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3068" w:rsidRPr="00E07A9C" w:rsidRDefault="00826579" w:rsidP="00913068">
      <w:pPr>
        <w:pStyle w:val="Normal1"/>
        <w:jc w:val="center"/>
        <w:rPr>
          <w:rFonts w:ascii="Times New Roman" w:hAnsi="Times New Roman" w:cs="Times New Roman"/>
          <w:b/>
          <w:sz w:val="26"/>
          <w:szCs w:val="26"/>
        </w:rPr>
      </w:pPr>
      <w:r w:rsidRPr="00E07A9C">
        <w:rPr>
          <w:rFonts w:ascii="Times New Roman" w:hAnsi="Times New Roman" w:cs="Times New Roman"/>
          <w:b/>
          <w:sz w:val="26"/>
          <w:szCs w:val="26"/>
        </w:rPr>
        <w:t xml:space="preserve">Договор </w:t>
      </w:r>
    </w:p>
    <w:p w:rsidR="000F5ED6" w:rsidRPr="00E4398F" w:rsidRDefault="00913068" w:rsidP="00913068">
      <w:pPr>
        <w:pStyle w:val="Normal1"/>
        <w:jc w:val="center"/>
        <w:rPr>
          <w:rFonts w:ascii="Times New Roman" w:hAnsi="Times New Roman" w:cs="Times New Roman"/>
          <w:b/>
          <w:caps/>
          <w:sz w:val="26"/>
          <w:szCs w:val="26"/>
        </w:rPr>
      </w:pPr>
      <w:r w:rsidRPr="00E07A9C">
        <w:rPr>
          <w:rFonts w:ascii="Times New Roman" w:hAnsi="Times New Roman" w:cs="Times New Roman"/>
          <w:b/>
          <w:sz w:val="26"/>
          <w:szCs w:val="26"/>
        </w:rPr>
        <w:t>на поставку государственных знаков почтовой оплаты</w:t>
      </w:r>
      <w:r w:rsidR="00826579" w:rsidRPr="00E07A9C">
        <w:rPr>
          <w:rFonts w:ascii="Times New Roman" w:hAnsi="Times New Roman" w:cs="Times New Roman"/>
          <w:b/>
          <w:sz w:val="26"/>
          <w:szCs w:val="26"/>
        </w:rPr>
        <w:t xml:space="preserve"> </w:t>
      </w:r>
      <w:r w:rsidR="0064028A" w:rsidRPr="00E07A9C">
        <w:rPr>
          <w:rFonts w:ascii="Times New Roman" w:hAnsi="Times New Roman" w:cs="Times New Roman"/>
          <w:b/>
          <w:caps/>
          <w:sz w:val="26"/>
          <w:szCs w:val="26"/>
        </w:rPr>
        <w:t xml:space="preserve">№ </w:t>
      </w:r>
      <w:r w:rsidR="00125A17">
        <w:rPr>
          <w:rFonts w:ascii="Times New Roman" w:hAnsi="Times New Roman" w:cs="Times New Roman"/>
          <w:b/>
          <w:caps/>
          <w:sz w:val="26"/>
          <w:szCs w:val="26"/>
        </w:rPr>
        <w:t>___</w:t>
      </w:r>
      <w:r w:rsidR="002F0755">
        <w:rPr>
          <w:rFonts w:ascii="Times New Roman" w:hAnsi="Times New Roman" w:cs="Times New Roman"/>
          <w:b/>
          <w:caps/>
          <w:sz w:val="26"/>
          <w:szCs w:val="26"/>
        </w:rPr>
        <w:t>Д</w:t>
      </w:r>
    </w:p>
    <w:p w:rsidR="00233A46" w:rsidRPr="000F3522" w:rsidRDefault="00233A46" w:rsidP="00F34DB5">
      <w:pPr>
        <w:pStyle w:val="Normal1"/>
        <w:rPr>
          <w:rFonts w:ascii="Times New Roman" w:hAnsi="Times New Roman" w:cs="Times New Roman"/>
          <w:szCs w:val="24"/>
        </w:rPr>
      </w:pPr>
    </w:p>
    <w:p w:rsidR="00826579" w:rsidRPr="00E07A9C" w:rsidRDefault="00737165" w:rsidP="00826579">
      <w:pPr>
        <w:ind w:right="-58"/>
        <w:rPr>
          <w:sz w:val="24"/>
          <w:szCs w:val="24"/>
        </w:rPr>
      </w:pPr>
      <w:r w:rsidRPr="00E07A9C">
        <w:rPr>
          <w:sz w:val="24"/>
          <w:szCs w:val="24"/>
        </w:rPr>
        <w:t xml:space="preserve">г. Новосибирск              </w:t>
      </w:r>
      <w:r w:rsidR="00826579" w:rsidRPr="00E07A9C">
        <w:rPr>
          <w:sz w:val="24"/>
          <w:szCs w:val="24"/>
        </w:rPr>
        <w:t xml:space="preserve">                               </w:t>
      </w:r>
      <w:r w:rsidR="002747A1">
        <w:rPr>
          <w:sz w:val="24"/>
          <w:szCs w:val="24"/>
        </w:rPr>
        <w:t xml:space="preserve">                        </w:t>
      </w:r>
      <w:r w:rsidR="00826579" w:rsidRPr="00E07A9C">
        <w:rPr>
          <w:sz w:val="24"/>
          <w:szCs w:val="24"/>
        </w:rPr>
        <w:t xml:space="preserve">         </w:t>
      </w:r>
      <w:r w:rsidR="002A023D" w:rsidRPr="00E07A9C">
        <w:rPr>
          <w:sz w:val="24"/>
          <w:szCs w:val="24"/>
        </w:rPr>
        <w:t xml:space="preserve">   </w:t>
      </w:r>
      <w:r w:rsidR="00826579" w:rsidRPr="00E07A9C">
        <w:rPr>
          <w:sz w:val="24"/>
          <w:szCs w:val="24"/>
        </w:rPr>
        <w:t xml:space="preserve">    </w:t>
      </w:r>
      <w:r w:rsidRPr="00E07A9C">
        <w:rPr>
          <w:sz w:val="24"/>
          <w:szCs w:val="24"/>
        </w:rPr>
        <w:t xml:space="preserve">       «</w:t>
      </w:r>
      <w:r w:rsidR="000C21A9">
        <w:rPr>
          <w:sz w:val="24"/>
          <w:szCs w:val="24"/>
        </w:rPr>
        <w:t>___</w:t>
      </w:r>
      <w:r w:rsidRPr="00E07A9C">
        <w:rPr>
          <w:sz w:val="24"/>
          <w:szCs w:val="24"/>
        </w:rPr>
        <w:t xml:space="preserve">» </w:t>
      </w:r>
      <w:r w:rsidR="000C21A9">
        <w:rPr>
          <w:sz w:val="24"/>
          <w:szCs w:val="24"/>
        </w:rPr>
        <w:t xml:space="preserve"> </w:t>
      </w:r>
      <w:r w:rsidR="00531EF0">
        <w:rPr>
          <w:sz w:val="24"/>
          <w:szCs w:val="24"/>
        </w:rPr>
        <w:t>_________</w:t>
      </w:r>
      <w:r w:rsidR="00DA1EDC">
        <w:rPr>
          <w:sz w:val="24"/>
          <w:szCs w:val="24"/>
        </w:rPr>
        <w:t xml:space="preserve"> </w:t>
      </w:r>
      <w:r w:rsidRPr="00E07A9C">
        <w:rPr>
          <w:sz w:val="24"/>
          <w:szCs w:val="24"/>
        </w:rPr>
        <w:t>202</w:t>
      </w:r>
      <w:r w:rsidR="00531EF0">
        <w:rPr>
          <w:sz w:val="24"/>
          <w:szCs w:val="24"/>
        </w:rPr>
        <w:t>6</w:t>
      </w:r>
      <w:r w:rsidR="00826579" w:rsidRPr="00E07A9C">
        <w:rPr>
          <w:sz w:val="24"/>
          <w:szCs w:val="24"/>
        </w:rPr>
        <w:t xml:space="preserve"> г.</w:t>
      </w:r>
    </w:p>
    <w:p w:rsidR="008E0B2D" w:rsidRDefault="008E0B2D" w:rsidP="00F34DB5">
      <w:pPr>
        <w:pStyle w:val="Normal1"/>
        <w:jc w:val="both"/>
        <w:rPr>
          <w:rFonts w:ascii="Times New Roman" w:hAnsi="Times New Roman" w:cs="Times New Roman"/>
          <w:szCs w:val="24"/>
        </w:rPr>
      </w:pPr>
    </w:p>
    <w:p w:rsidR="00FD2526" w:rsidRDefault="00FD2526" w:rsidP="00F34DB5">
      <w:pPr>
        <w:pStyle w:val="Normal1"/>
        <w:jc w:val="both"/>
        <w:rPr>
          <w:rFonts w:ascii="Times New Roman" w:hAnsi="Times New Roman" w:cs="Times New Roman"/>
          <w:szCs w:val="24"/>
        </w:rPr>
      </w:pPr>
    </w:p>
    <w:p w:rsidR="009E411C" w:rsidRPr="008F27DA" w:rsidRDefault="00B12056" w:rsidP="00A670C6">
      <w:pPr>
        <w:pStyle w:val="afc"/>
        <w:ind w:firstLine="482"/>
        <w:jc w:val="both"/>
        <w:rPr>
          <w:rFonts w:ascii="Times New Roman" w:hAnsi="Times New Roman" w:cs="Times New Roman"/>
          <w:sz w:val="26"/>
          <w:szCs w:val="26"/>
          <w:lang w:eastAsia="ru-RU"/>
        </w:rPr>
      </w:pPr>
      <w:r>
        <w:rPr>
          <w:rFonts w:ascii="Times New Roman" w:eastAsia="Times New Roman" w:hAnsi="Times New Roman" w:cs="Times New Roman"/>
          <w:sz w:val="26"/>
          <w:szCs w:val="26"/>
          <w:lang w:eastAsia="ru-RU"/>
        </w:rPr>
        <w:t>_____</w:t>
      </w:r>
      <w:r w:rsidR="00A670C6" w:rsidRPr="008F27DA">
        <w:rPr>
          <w:rFonts w:ascii="Times New Roman" w:eastAsia="Times New Roman" w:hAnsi="Times New Roman" w:cs="Times New Roman"/>
          <w:sz w:val="26"/>
          <w:szCs w:val="26"/>
          <w:lang w:eastAsia="ru-RU"/>
        </w:rPr>
        <w:t xml:space="preserve">, именуемое в дальнейшем «Поставщик», в лице </w:t>
      </w:r>
      <w:r>
        <w:rPr>
          <w:rFonts w:ascii="Times New Roman" w:eastAsia="Times New Roman" w:hAnsi="Times New Roman" w:cs="Times New Roman"/>
          <w:sz w:val="26"/>
          <w:szCs w:val="26"/>
          <w:lang w:eastAsia="ru-RU"/>
        </w:rPr>
        <w:t>_______</w:t>
      </w:r>
      <w:r w:rsidR="00A670C6" w:rsidRPr="008F27DA">
        <w:rPr>
          <w:rFonts w:ascii="Times New Roman" w:eastAsia="Times New Roman" w:hAnsi="Times New Roman" w:cs="Times New Roman"/>
          <w:sz w:val="26"/>
          <w:szCs w:val="26"/>
          <w:lang w:eastAsia="ru-RU"/>
        </w:rPr>
        <w:t xml:space="preserve">, действующей на основании </w:t>
      </w:r>
      <w:r>
        <w:rPr>
          <w:rFonts w:ascii="Times New Roman" w:eastAsia="Times New Roman" w:hAnsi="Times New Roman" w:cs="Times New Roman"/>
          <w:sz w:val="26"/>
          <w:szCs w:val="26"/>
          <w:lang w:eastAsia="ru-RU"/>
        </w:rPr>
        <w:t>____________</w:t>
      </w:r>
      <w:r w:rsidR="0064028A" w:rsidRPr="008F27DA">
        <w:rPr>
          <w:rFonts w:ascii="Times New Roman" w:hAnsi="Times New Roman" w:cs="Times New Roman"/>
          <w:sz w:val="26"/>
          <w:szCs w:val="26"/>
          <w:lang w:eastAsia="ru-RU"/>
        </w:rPr>
        <w:t>, с одной стороны</w:t>
      </w:r>
      <w:r w:rsidR="00CA6D2A" w:rsidRPr="008F27DA">
        <w:rPr>
          <w:rFonts w:ascii="Times New Roman" w:hAnsi="Times New Roman" w:cs="Times New Roman"/>
          <w:sz w:val="26"/>
          <w:szCs w:val="26"/>
          <w:lang w:eastAsia="ru-RU"/>
        </w:rPr>
        <w:t>, и</w:t>
      </w:r>
      <w:r w:rsidR="00553585" w:rsidRPr="008F27DA">
        <w:rPr>
          <w:rFonts w:ascii="Times New Roman" w:hAnsi="Times New Roman" w:cs="Times New Roman"/>
          <w:sz w:val="26"/>
          <w:szCs w:val="26"/>
          <w:lang w:eastAsia="ru-RU"/>
        </w:rPr>
        <w:t xml:space="preserve"> </w:t>
      </w:r>
      <w:r w:rsidR="00CA6D2A" w:rsidRPr="008F27DA">
        <w:rPr>
          <w:rFonts w:ascii="Times New Roman" w:hAnsi="Times New Roman" w:cs="Times New Roman"/>
          <w:sz w:val="26"/>
          <w:szCs w:val="26"/>
          <w:lang w:eastAsia="ru-RU"/>
        </w:rPr>
        <w:t xml:space="preserve"> </w:t>
      </w:r>
      <w:r w:rsidR="00553585" w:rsidRPr="008F27DA">
        <w:rPr>
          <w:rFonts w:ascii="Times New Roman" w:hAnsi="Times New Roman" w:cs="Times New Roman"/>
          <w:sz w:val="26"/>
          <w:szCs w:val="26"/>
          <w:lang w:eastAsia="ru-RU"/>
        </w:rPr>
        <w:t>Управление Федеральной налоговой службы по Новосибирской области</w:t>
      </w:r>
      <w:r w:rsidR="00975532" w:rsidRPr="008F27DA">
        <w:rPr>
          <w:rFonts w:ascii="Times New Roman" w:hAnsi="Times New Roman" w:cs="Times New Roman"/>
          <w:sz w:val="26"/>
          <w:szCs w:val="26"/>
          <w:lang w:eastAsia="ru-RU"/>
        </w:rPr>
        <w:t xml:space="preserve"> (далее – УФНС России по Новосибирской области)</w:t>
      </w:r>
      <w:r w:rsidR="00553585" w:rsidRPr="008F27DA">
        <w:rPr>
          <w:rFonts w:ascii="Times New Roman" w:hAnsi="Times New Roman" w:cs="Times New Roman"/>
          <w:sz w:val="26"/>
          <w:szCs w:val="26"/>
          <w:lang w:eastAsia="ru-RU"/>
        </w:rPr>
        <w:t xml:space="preserve">, именуемое в дальнейшем </w:t>
      </w:r>
      <w:r w:rsidR="007F17DF" w:rsidRPr="008F27DA">
        <w:rPr>
          <w:rFonts w:ascii="Times New Roman" w:hAnsi="Times New Roman" w:cs="Times New Roman"/>
          <w:sz w:val="26"/>
          <w:szCs w:val="26"/>
          <w:lang w:eastAsia="ru-RU"/>
        </w:rPr>
        <w:t>«Покупатель»</w:t>
      </w:r>
      <w:r w:rsidR="00553585" w:rsidRPr="008F27DA">
        <w:rPr>
          <w:rFonts w:ascii="Times New Roman" w:hAnsi="Times New Roman" w:cs="Times New Roman"/>
          <w:sz w:val="26"/>
          <w:szCs w:val="26"/>
          <w:lang w:eastAsia="ru-RU"/>
        </w:rPr>
        <w:t xml:space="preserve">, в лице </w:t>
      </w:r>
      <w:r w:rsidR="000A1B6E" w:rsidRPr="008F27DA">
        <w:rPr>
          <w:rFonts w:ascii="Times New Roman" w:hAnsi="Times New Roman" w:cs="Times New Roman"/>
          <w:sz w:val="26"/>
          <w:szCs w:val="26"/>
          <w:lang w:eastAsia="ru-RU"/>
        </w:rPr>
        <w:t>заместителя</w:t>
      </w:r>
      <w:r w:rsidR="00553585" w:rsidRPr="008F27DA">
        <w:rPr>
          <w:rFonts w:ascii="Times New Roman" w:hAnsi="Times New Roman" w:cs="Times New Roman"/>
          <w:sz w:val="26"/>
          <w:szCs w:val="26"/>
          <w:lang w:eastAsia="ru-RU"/>
        </w:rPr>
        <w:t xml:space="preserve"> руководителя УФНС России по Новосибирской области </w:t>
      </w:r>
      <w:r w:rsidR="00674E7B" w:rsidRPr="008F27DA">
        <w:rPr>
          <w:rFonts w:ascii="Times New Roman" w:hAnsi="Times New Roman" w:cs="Times New Roman"/>
          <w:sz w:val="26"/>
          <w:szCs w:val="26"/>
          <w:lang w:eastAsia="ru-RU"/>
        </w:rPr>
        <w:t>Скрипко Станислава Алексеевича</w:t>
      </w:r>
      <w:r w:rsidR="00553585" w:rsidRPr="008F27DA">
        <w:rPr>
          <w:rFonts w:ascii="Times New Roman" w:hAnsi="Times New Roman" w:cs="Times New Roman"/>
          <w:sz w:val="26"/>
          <w:szCs w:val="26"/>
          <w:lang w:eastAsia="ru-RU"/>
        </w:rPr>
        <w:t xml:space="preserve">, действующего на основании </w:t>
      </w:r>
      <w:r w:rsidR="000A1B6E" w:rsidRPr="008F27DA">
        <w:rPr>
          <w:rFonts w:ascii="Times New Roman" w:hAnsi="Times New Roman" w:cs="Times New Roman"/>
          <w:sz w:val="26"/>
          <w:szCs w:val="26"/>
          <w:lang w:eastAsia="ru-RU"/>
        </w:rPr>
        <w:t>доверенности</w:t>
      </w:r>
      <w:r w:rsidR="00674E7B" w:rsidRPr="008F27DA">
        <w:rPr>
          <w:rFonts w:ascii="Times New Roman" w:hAnsi="Times New Roman" w:cs="Times New Roman"/>
          <w:sz w:val="26"/>
          <w:szCs w:val="26"/>
          <w:lang w:eastAsia="ru-RU"/>
        </w:rPr>
        <w:t xml:space="preserve"> от </w:t>
      </w:r>
      <w:r w:rsidR="00410A9B" w:rsidRPr="008F27DA">
        <w:rPr>
          <w:rFonts w:ascii="Times New Roman" w:hAnsi="Times New Roman" w:cs="Times New Roman"/>
          <w:sz w:val="26"/>
          <w:szCs w:val="26"/>
          <w:lang w:eastAsia="ru-RU"/>
        </w:rPr>
        <w:t xml:space="preserve"> </w:t>
      </w:r>
      <w:r w:rsidR="00531EF0" w:rsidRPr="008F27DA">
        <w:rPr>
          <w:rFonts w:ascii="Times New Roman" w:hAnsi="Times New Roman" w:cs="Times New Roman"/>
          <w:sz w:val="26"/>
          <w:szCs w:val="26"/>
          <w:lang w:eastAsia="ru-RU"/>
        </w:rPr>
        <w:t>03</w:t>
      </w:r>
      <w:r w:rsidR="00674E7B" w:rsidRPr="008F27DA">
        <w:rPr>
          <w:rFonts w:ascii="Times New Roman" w:hAnsi="Times New Roman" w:cs="Times New Roman"/>
          <w:sz w:val="26"/>
          <w:szCs w:val="26"/>
          <w:lang w:eastAsia="ru-RU"/>
        </w:rPr>
        <w:t>.0</w:t>
      </w:r>
      <w:r w:rsidR="00531EF0" w:rsidRPr="008F27DA">
        <w:rPr>
          <w:rFonts w:ascii="Times New Roman" w:hAnsi="Times New Roman" w:cs="Times New Roman"/>
          <w:sz w:val="26"/>
          <w:szCs w:val="26"/>
          <w:lang w:eastAsia="ru-RU"/>
        </w:rPr>
        <w:t>2</w:t>
      </w:r>
      <w:r w:rsidR="00674E7B" w:rsidRPr="008F27DA">
        <w:rPr>
          <w:rFonts w:ascii="Times New Roman" w:hAnsi="Times New Roman" w:cs="Times New Roman"/>
          <w:sz w:val="26"/>
          <w:szCs w:val="26"/>
          <w:lang w:eastAsia="ru-RU"/>
        </w:rPr>
        <w:t>.202</w:t>
      </w:r>
      <w:r w:rsidR="00531EF0" w:rsidRPr="008F27DA">
        <w:rPr>
          <w:rFonts w:ascii="Times New Roman" w:hAnsi="Times New Roman" w:cs="Times New Roman"/>
          <w:sz w:val="26"/>
          <w:szCs w:val="26"/>
          <w:lang w:eastAsia="ru-RU"/>
        </w:rPr>
        <w:t>6</w:t>
      </w:r>
      <w:r w:rsidR="00674E7B" w:rsidRPr="008F27DA">
        <w:rPr>
          <w:rFonts w:ascii="Times New Roman" w:hAnsi="Times New Roman" w:cs="Times New Roman"/>
          <w:sz w:val="26"/>
          <w:szCs w:val="26"/>
          <w:lang w:eastAsia="ru-RU"/>
        </w:rPr>
        <w:t xml:space="preserve">  № </w:t>
      </w:r>
      <w:r w:rsidR="00531EF0" w:rsidRPr="008F27DA">
        <w:rPr>
          <w:rFonts w:ascii="Times New Roman" w:hAnsi="Times New Roman" w:cs="Times New Roman"/>
          <w:sz w:val="26"/>
          <w:szCs w:val="26"/>
          <w:lang w:eastAsia="ru-RU"/>
        </w:rPr>
        <w:t>7</w:t>
      </w:r>
      <w:r w:rsidR="00913068" w:rsidRPr="008F27DA">
        <w:rPr>
          <w:rFonts w:ascii="Times New Roman" w:hAnsi="Times New Roman" w:cs="Times New Roman"/>
          <w:sz w:val="26"/>
          <w:szCs w:val="26"/>
          <w:lang w:eastAsia="ru-RU"/>
        </w:rPr>
        <w:t xml:space="preserve">, </w:t>
      </w:r>
      <w:r w:rsidR="0064028A" w:rsidRPr="008F27DA">
        <w:rPr>
          <w:rFonts w:ascii="Times New Roman" w:hAnsi="Times New Roman" w:cs="Times New Roman"/>
          <w:sz w:val="26"/>
          <w:szCs w:val="26"/>
          <w:lang w:eastAsia="ru-RU"/>
        </w:rPr>
        <w:t xml:space="preserve"> </w:t>
      </w:r>
      <w:r w:rsidR="008F2AF6" w:rsidRPr="008F27DA">
        <w:rPr>
          <w:rFonts w:ascii="Times New Roman" w:hAnsi="Times New Roman" w:cs="Times New Roman"/>
          <w:sz w:val="26"/>
          <w:szCs w:val="26"/>
          <w:lang w:eastAsia="ru-RU"/>
        </w:rPr>
        <w:t xml:space="preserve">с другой стороны, совместно именуемые «Стороны», </w:t>
      </w:r>
      <w:r w:rsidR="009F4831" w:rsidRPr="008F27DA">
        <w:rPr>
          <w:rFonts w:ascii="Times New Roman" w:hAnsi="Times New Roman" w:cs="Times New Roman"/>
          <w:sz w:val="26"/>
          <w:szCs w:val="26"/>
          <w:lang w:eastAsia="ru-RU"/>
        </w:rPr>
        <w:t>в соответствии с п.4 ч. 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D4241D" w:rsidRPr="008F27DA">
        <w:rPr>
          <w:rFonts w:ascii="Times New Roman" w:hAnsi="Times New Roman" w:cs="Times New Roman"/>
          <w:sz w:val="26"/>
          <w:szCs w:val="26"/>
          <w:lang w:eastAsia="ru-RU"/>
        </w:rPr>
        <w:t xml:space="preserve"> </w:t>
      </w:r>
      <w:r w:rsidR="008F2AF6" w:rsidRPr="008F27DA">
        <w:rPr>
          <w:rFonts w:ascii="Times New Roman" w:hAnsi="Times New Roman" w:cs="Times New Roman"/>
          <w:sz w:val="26"/>
          <w:szCs w:val="26"/>
          <w:lang w:eastAsia="ru-RU"/>
        </w:rPr>
        <w:t>заключили настоящий Договор о нижеследующем:</w:t>
      </w:r>
    </w:p>
    <w:p w:rsidR="00FD2526" w:rsidRPr="008F27DA" w:rsidRDefault="00FD2526" w:rsidP="00A670C6">
      <w:pPr>
        <w:pStyle w:val="afc"/>
        <w:ind w:firstLine="482"/>
        <w:jc w:val="both"/>
        <w:rPr>
          <w:rFonts w:ascii="Times New Roman" w:hAnsi="Times New Roman" w:cs="Times New Roman"/>
          <w:sz w:val="26"/>
          <w:szCs w:val="26"/>
          <w:lang w:eastAsia="ru-RU"/>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ПРЕДМЕТ ДОГОВОРА</w:t>
      </w:r>
    </w:p>
    <w:p w:rsidR="009E411C" w:rsidRPr="008F27DA" w:rsidRDefault="003D17FF" w:rsidP="00057BBF">
      <w:pPr>
        <w:pStyle w:val="aff2"/>
        <w:ind w:firstLine="709"/>
        <w:jc w:val="both"/>
        <w:rPr>
          <w:sz w:val="26"/>
          <w:szCs w:val="26"/>
        </w:rPr>
      </w:pPr>
      <w:r w:rsidRPr="008F27DA">
        <w:rPr>
          <w:sz w:val="26"/>
          <w:szCs w:val="26"/>
        </w:rPr>
        <w:t>1.1. </w:t>
      </w:r>
      <w:r w:rsidR="009E411C" w:rsidRPr="008F27DA">
        <w:rPr>
          <w:sz w:val="26"/>
          <w:szCs w:val="26"/>
        </w:rPr>
        <w:t xml:space="preserve">По настоящему Договору Поставщик обязуется </w:t>
      </w:r>
      <w:r w:rsidR="0051574F" w:rsidRPr="008F27DA">
        <w:rPr>
          <w:sz w:val="26"/>
          <w:szCs w:val="26"/>
        </w:rPr>
        <w:t>осуществ</w:t>
      </w:r>
      <w:r w:rsidR="00D306F0" w:rsidRPr="008F27DA">
        <w:rPr>
          <w:sz w:val="26"/>
          <w:szCs w:val="26"/>
        </w:rPr>
        <w:t>и</w:t>
      </w:r>
      <w:r w:rsidR="0051574F" w:rsidRPr="008F27DA">
        <w:rPr>
          <w:sz w:val="26"/>
          <w:szCs w:val="26"/>
        </w:rPr>
        <w:t>ть поставку</w:t>
      </w:r>
      <w:r w:rsidR="009E411C" w:rsidRPr="008F27DA">
        <w:rPr>
          <w:sz w:val="26"/>
          <w:szCs w:val="26"/>
        </w:rPr>
        <w:t xml:space="preserve"> знак</w:t>
      </w:r>
      <w:r w:rsidR="0051574F" w:rsidRPr="008F27DA">
        <w:rPr>
          <w:sz w:val="26"/>
          <w:szCs w:val="26"/>
        </w:rPr>
        <w:t xml:space="preserve">ов </w:t>
      </w:r>
      <w:r w:rsidR="009E411C" w:rsidRPr="008F27DA">
        <w:rPr>
          <w:sz w:val="26"/>
          <w:szCs w:val="26"/>
        </w:rPr>
        <w:t>почтовой оплаты –</w:t>
      </w:r>
      <w:r w:rsidR="00B21CB5" w:rsidRPr="008F27DA">
        <w:rPr>
          <w:sz w:val="26"/>
          <w:szCs w:val="26"/>
        </w:rPr>
        <w:t xml:space="preserve"> марки </w:t>
      </w:r>
      <w:r w:rsidR="009E411C" w:rsidRPr="008F27DA">
        <w:rPr>
          <w:sz w:val="26"/>
          <w:szCs w:val="26"/>
        </w:rPr>
        <w:t xml:space="preserve">(далее – Продукция, ГЗПО), а </w:t>
      </w:r>
      <w:r w:rsidR="00485654" w:rsidRPr="008F27DA">
        <w:rPr>
          <w:sz w:val="26"/>
          <w:szCs w:val="26"/>
        </w:rPr>
        <w:t>Покупатель</w:t>
      </w:r>
      <w:r w:rsidR="009E411C" w:rsidRPr="008F27DA">
        <w:rPr>
          <w:sz w:val="26"/>
          <w:szCs w:val="26"/>
        </w:rPr>
        <w:t xml:space="preserve"> обязуется </w:t>
      </w:r>
      <w:r w:rsidR="0000441A" w:rsidRPr="008F27DA">
        <w:rPr>
          <w:sz w:val="26"/>
          <w:szCs w:val="26"/>
        </w:rPr>
        <w:t>принять и оплатить</w:t>
      </w:r>
      <w:r w:rsidR="009E411C" w:rsidRPr="008F27DA">
        <w:rPr>
          <w:sz w:val="26"/>
          <w:szCs w:val="26"/>
        </w:rPr>
        <w:t xml:space="preserve"> Продукцию в соответствии с условиями Договора.</w:t>
      </w:r>
    </w:p>
    <w:p w:rsidR="009E411C" w:rsidRPr="008F27DA" w:rsidRDefault="003D17FF" w:rsidP="009E411C">
      <w:pPr>
        <w:pStyle w:val="ConsNormal"/>
        <w:widowControl/>
        <w:jc w:val="both"/>
        <w:rPr>
          <w:rFonts w:ascii="Times New Roman" w:hAnsi="Times New Roman"/>
          <w:snapToGrid/>
          <w:sz w:val="26"/>
          <w:szCs w:val="26"/>
          <w:lang w:eastAsia="ar-SA"/>
        </w:rPr>
      </w:pPr>
      <w:r w:rsidRPr="008F27DA">
        <w:rPr>
          <w:rFonts w:ascii="Times New Roman" w:hAnsi="Times New Roman"/>
          <w:snapToGrid/>
          <w:sz w:val="26"/>
          <w:szCs w:val="26"/>
          <w:lang w:eastAsia="ar-SA"/>
        </w:rPr>
        <w:t>1.2. </w:t>
      </w:r>
      <w:r w:rsidR="009E411C" w:rsidRPr="008F27DA">
        <w:rPr>
          <w:rFonts w:ascii="Times New Roman" w:hAnsi="Times New Roman"/>
          <w:snapToGrid/>
          <w:sz w:val="26"/>
          <w:szCs w:val="26"/>
          <w:lang w:eastAsia="ar-SA"/>
        </w:rPr>
        <w:t>Наименование (ассортимент), количество и цена поставляемой Продукции указываются в заявках по форме Приложения №</w:t>
      </w:r>
      <w:r w:rsidR="009E411C" w:rsidRPr="008F27DA">
        <w:rPr>
          <w:rFonts w:ascii="Times New Roman" w:hAnsi="Times New Roman"/>
          <w:spacing w:val="-2"/>
          <w:sz w:val="26"/>
          <w:szCs w:val="26"/>
        </w:rPr>
        <w:t> </w:t>
      </w:r>
      <w:r w:rsidR="009E411C" w:rsidRPr="008F27DA">
        <w:rPr>
          <w:rFonts w:ascii="Times New Roman" w:hAnsi="Times New Roman"/>
          <w:snapToGrid/>
          <w:sz w:val="26"/>
          <w:szCs w:val="26"/>
          <w:lang w:eastAsia="ar-SA"/>
        </w:rPr>
        <w:t>1 к Договору.</w:t>
      </w:r>
    </w:p>
    <w:p w:rsidR="009E411C" w:rsidRPr="008F27DA" w:rsidRDefault="009E411C" w:rsidP="009E411C">
      <w:pPr>
        <w:suppressAutoHyphens w:val="0"/>
        <w:ind w:firstLine="720"/>
        <w:contextualSpacing/>
        <w:jc w:val="both"/>
        <w:rPr>
          <w:sz w:val="26"/>
          <w:szCs w:val="26"/>
        </w:rPr>
      </w:pPr>
      <w:r w:rsidRPr="008F27DA">
        <w:rPr>
          <w:sz w:val="26"/>
          <w:szCs w:val="26"/>
        </w:rPr>
        <w:t>1.3.</w:t>
      </w:r>
      <w:r w:rsidR="003D17FF" w:rsidRPr="008F27DA">
        <w:rPr>
          <w:sz w:val="26"/>
          <w:szCs w:val="26"/>
        </w:rPr>
        <w:t> </w:t>
      </w:r>
      <w:r w:rsidRPr="008F27DA">
        <w:rPr>
          <w:sz w:val="26"/>
          <w:szCs w:val="26"/>
        </w:rPr>
        <w:t xml:space="preserve">Поставка осуществляется на основании направленных </w:t>
      </w:r>
      <w:r w:rsidR="00485654" w:rsidRPr="008F27DA">
        <w:rPr>
          <w:sz w:val="26"/>
          <w:szCs w:val="26"/>
        </w:rPr>
        <w:t>Покупателем</w:t>
      </w:r>
      <w:r w:rsidRPr="008F27DA">
        <w:rPr>
          <w:sz w:val="26"/>
          <w:szCs w:val="26"/>
        </w:rPr>
        <w:t xml:space="preserve"> и подтвержденных Поставщиком заявок</w:t>
      </w:r>
      <w:r w:rsidR="00416AF3" w:rsidRPr="008F27DA">
        <w:rPr>
          <w:sz w:val="26"/>
          <w:szCs w:val="26"/>
        </w:rPr>
        <w:t xml:space="preserve"> не позднее </w:t>
      </w:r>
      <w:bookmarkStart w:id="0" w:name="_GoBack"/>
      <w:r w:rsidR="00531EF0" w:rsidRPr="008F27DA">
        <w:rPr>
          <w:sz w:val="26"/>
          <w:szCs w:val="26"/>
        </w:rPr>
        <w:t>30</w:t>
      </w:r>
      <w:r w:rsidR="00416AF3" w:rsidRPr="008F27DA">
        <w:rPr>
          <w:sz w:val="26"/>
          <w:szCs w:val="26"/>
        </w:rPr>
        <w:t xml:space="preserve"> </w:t>
      </w:r>
      <w:r w:rsidR="00531EF0" w:rsidRPr="008F27DA">
        <w:rPr>
          <w:sz w:val="26"/>
          <w:szCs w:val="26"/>
        </w:rPr>
        <w:t>мая</w:t>
      </w:r>
      <w:r w:rsidR="00416AF3" w:rsidRPr="008F27DA">
        <w:rPr>
          <w:sz w:val="26"/>
          <w:szCs w:val="26"/>
        </w:rPr>
        <w:t xml:space="preserve"> 202</w:t>
      </w:r>
      <w:r w:rsidR="00531EF0" w:rsidRPr="008F27DA">
        <w:rPr>
          <w:sz w:val="26"/>
          <w:szCs w:val="26"/>
        </w:rPr>
        <w:t>6</w:t>
      </w:r>
      <w:r w:rsidR="00890FDB" w:rsidRPr="008F27DA">
        <w:rPr>
          <w:sz w:val="26"/>
          <w:szCs w:val="26"/>
        </w:rPr>
        <w:t xml:space="preserve"> </w:t>
      </w:r>
      <w:r w:rsidR="00416AF3" w:rsidRPr="008F27DA">
        <w:rPr>
          <w:sz w:val="26"/>
          <w:szCs w:val="26"/>
        </w:rPr>
        <w:t>года</w:t>
      </w:r>
      <w:bookmarkEnd w:id="0"/>
      <w:r w:rsidR="00416AF3" w:rsidRPr="008F27DA">
        <w:rPr>
          <w:sz w:val="26"/>
          <w:szCs w:val="26"/>
        </w:rPr>
        <w:t>.</w:t>
      </w:r>
      <w:r w:rsidRPr="008F27DA">
        <w:rPr>
          <w:sz w:val="26"/>
          <w:szCs w:val="26"/>
        </w:rPr>
        <w:t xml:space="preserve"> Заявка направляется на авторизованный адрес электронной почты представителя Поставщика, указанный в Приложении №</w:t>
      </w:r>
      <w:r w:rsidRPr="008F27DA">
        <w:rPr>
          <w:spacing w:val="-2"/>
          <w:sz w:val="26"/>
          <w:szCs w:val="26"/>
        </w:rPr>
        <w:t> </w:t>
      </w:r>
      <w:r w:rsidRPr="008F27DA">
        <w:rPr>
          <w:sz w:val="26"/>
          <w:szCs w:val="26"/>
        </w:rPr>
        <w:t>1 к Договору</w:t>
      </w:r>
      <w:r w:rsidR="003C54C8" w:rsidRPr="008F27DA">
        <w:rPr>
          <w:sz w:val="26"/>
          <w:szCs w:val="26"/>
        </w:rPr>
        <w:t>,</w:t>
      </w:r>
      <w:r w:rsidRPr="008F27DA">
        <w:rPr>
          <w:sz w:val="26"/>
          <w:szCs w:val="26"/>
        </w:rPr>
        <w:t xml:space="preserve"> не позднее, чем за </w:t>
      </w:r>
      <w:r w:rsidR="00241A55" w:rsidRPr="008F27DA">
        <w:rPr>
          <w:sz w:val="26"/>
          <w:szCs w:val="26"/>
        </w:rPr>
        <w:t>5</w:t>
      </w:r>
      <w:r w:rsidRPr="008F27DA">
        <w:rPr>
          <w:sz w:val="26"/>
          <w:szCs w:val="26"/>
        </w:rPr>
        <w:t xml:space="preserve"> (</w:t>
      </w:r>
      <w:r w:rsidR="00241A55" w:rsidRPr="008F27DA">
        <w:rPr>
          <w:sz w:val="26"/>
          <w:szCs w:val="26"/>
        </w:rPr>
        <w:t>пять</w:t>
      </w:r>
      <w:r w:rsidRPr="008F27DA">
        <w:rPr>
          <w:sz w:val="26"/>
          <w:szCs w:val="26"/>
        </w:rPr>
        <w:t>) рабочих дней до даты предполагаемой отгрузки Продукции.</w:t>
      </w:r>
    </w:p>
    <w:p w:rsidR="009E411C" w:rsidRPr="008F27DA" w:rsidRDefault="009E411C" w:rsidP="009E411C">
      <w:pPr>
        <w:suppressAutoHyphens w:val="0"/>
        <w:ind w:firstLine="720"/>
        <w:contextualSpacing/>
        <w:jc w:val="both"/>
        <w:rPr>
          <w:sz w:val="26"/>
          <w:szCs w:val="26"/>
        </w:rPr>
      </w:pPr>
      <w:r w:rsidRPr="008F27DA">
        <w:rPr>
          <w:sz w:val="26"/>
          <w:szCs w:val="26"/>
        </w:rPr>
        <w:t xml:space="preserve">В случае возможности совершения отгрузки Продукции в указанные в заявке сроки, Поставщик в срок не позднее 2 (двух) рабочих дней со дня получения заявки направляет </w:t>
      </w:r>
      <w:r w:rsidR="00485654" w:rsidRPr="008F27DA">
        <w:rPr>
          <w:sz w:val="26"/>
          <w:szCs w:val="26"/>
        </w:rPr>
        <w:t>Покупателю</w:t>
      </w:r>
      <w:r w:rsidRPr="008F27DA">
        <w:rPr>
          <w:sz w:val="26"/>
          <w:szCs w:val="26"/>
        </w:rPr>
        <w:t xml:space="preserve"> подтверждение путем проставления отметки о согласовании на заявке. </w:t>
      </w:r>
    </w:p>
    <w:p w:rsidR="009E411C" w:rsidRPr="008F27DA" w:rsidRDefault="009E411C" w:rsidP="009E411C">
      <w:pPr>
        <w:suppressAutoHyphens w:val="0"/>
        <w:ind w:firstLine="720"/>
        <w:contextualSpacing/>
        <w:jc w:val="both"/>
        <w:rPr>
          <w:sz w:val="26"/>
          <w:szCs w:val="26"/>
        </w:rPr>
      </w:pPr>
      <w:r w:rsidRPr="008F27DA">
        <w:rPr>
          <w:sz w:val="26"/>
          <w:szCs w:val="26"/>
        </w:rPr>
        <w:t xml:space="preserve">В случае невозможности совершения отгрузки в указанные </w:t>
      </w:r>
      <w:r w:rsidR="00485654" w:rsidRPr="008F27DA">
        <w:rPr>
          <w:sz w:val="26"/>
          <w:szCs w:val="26"/>
        </w:rPr>
        <w:t>Покупателем</w:t>
      </w:r>
      <w:r w:rsidRPr="008F27DA">
        <w:rPr>
          <w:sz w:val="26"/>
          <w:szCs w:val="26"/>
        </w:rPr>
        <w:t xml:space="preserve"> сроки, Поставщик направляет </w:t>
      </w:r>
      <w:r w:rsidR="00485654" w:rsidRPr="008F27DA">
        <w:rPr>
          <w:sz w:val="26"/>
          <w:szCs w:val="26"/>
        </w:rPr>
        <w:t>Покупателю</w:t>
      </w:r>
      <w:r w:rsidRPr="008F27DA">
        <w:rPr>
          <w:sz w:val="26"/>
          <w:szCs w:val="26"/>
        </w:rPr>
        <w:t xml:space="preserve"> заявку с указанием нового срока. В этом случае </w:t>
      </w:r>
      <w:r w:rsidR="00485654" w:rsidRPr="008F27DA">
        <w:rPr>
          <w:sz w:val="26"/>
          <w:szCs w:val="26"/>
        </w:rPr>
        <w:t>Покупатель</w:t>
      </w:r>
      <w:r w:rsidRPr="008F27DA">
        <w:rPr>
          <w:sz w:val="26"/>
          <w:szCs w:val="26"/>
        </w:rPr>
        <w:t xml:space="preserve"> обязуется сообщить Поставщику о согласии или несогласии с новым</w:t>
      </w:r>
      <w:r w:rsidR="00E07A9C" w:rsidRPr="008F27DA">
        <w:rPr>
          <w:sz w:val="26"/>
          <w:szCs w:val="26"/>
        </w:rPr>
        <w:t xml:space="preserve"> </w:t>
      </w:r>
      <w:r w:rsidRPr="008F27DA">
        <w:rPr>
          <w:sz w:val="26"/>
          <w:szCs w:val="26"/>
        </w:rPr>
        <w:t xml:space="preserve">сроком в течение 2 (двух) рабочих дней с момента получения заявки от Поставщика. </w:t>
      </w:r>
    </w:p>
    <w:p w:rsidR="00F05FF8" w:rsidRPr="008F27DA" w:rsidRDefault="00F05FF8" w:rsidP="009E411C">
      <w:pPr>
        <w:suppressAutoHyphens w:val="0"/>
        <w:ind w:firstLine="720"/>
        <w:contextualSpacing/>
        <w:jc w:val="both"/>
        <w:rPr>
          <w:sz w:val="26"/>
          <w:szCs w:val="26"/>
        </w:rPr>
      </w:pPr>
      <w:r w:rsidRPr="008F27DA">
        <w:rPr>
          <w:sz w:val="26"/>
          <w:szCs w:val="26"/>
        </w:rPr>
        <w:t>ИКЗ</w:t>
      </w:r>
      <w:r w:rsidR="002747A1" w:rsidRPr="008F27DA">
        <w:rPr>
          <w:sz w:val="26"/>
          <w:szCs w:val="26"/>
        </w:rPr>
        <w:t xml:space="preserve"> </w:t>
      </w:r>
      <w:r w:rsidR="008F27DA" w:rsidRPr="008F27DA">
        <w:rPr>
          <w:color w:val="000000"/>
          <w:sz w:val="26"/>
          <w:szCs w:val="26"/>
          <w:lang w:eastAsia="ru-RU"/>
        </w:rPr>
        <w:t>261540629961654060100100020000000244</w:t>
      </w:r>
      <w:r w:rsidR="002747A1" w:rsidRPr="008F27DA">
        <w:rPr>
          <w:sz w:val="26"/>
          <w:szCs w:val="26"/>
        </w:rPr>
        <w:t>.</w:t>
      </w:r>
    </w:p>
    <w:p w:rsidR="00FD2526" w:rsidRPr="008F27DA" w:rsidRDefault="00FD2526" w:rsidP="009E411C">
      <w:pPr>
        <w:suppressAutoHyphens w:val="0"/>
        <w:ind w:firstLine="720"/>
        <w:contextualSpacing/>
        <w:jc w:val="both"/>
        <w:rPr>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ЦЕНА ДОГОВОРА И ПОРЯДОК РАСЧЕТОВ</w:t>
      </w:r>
    </w:p>
    <w:p w:rsidR="009E411C" w:rsidRPr="008F27DA" w:rsidRDefault="003D17FF" w:rsidP="009E411C">
      <w:pPr>
        <w:pStyle w:val="Normal1"/>
        <w:tabs>
          <w:tab w:val="left" w:pos="567"/>
          <w:tab w:val="left" w:pos="1276"/>
        </w:tabs>
        <w:ind w:firstLine="709"/>
        <w:jc w:val="both"/>
        <w:rPr>
          <w:rFonts w:ascii="Times New Roman" w:hAnsi="Times New Roman" w:cs="Times New Roman"/>
          <w:sz w:val="26"/>
          <w:szCs w:val="26"/>
        </w:rPr>
      </w:pPr>
      <w:r w:rsidRPr="008F27DA">
        <w:rPr>
          <w:rFonts w:ascii="Times New Roman" w:hAnsi="Times New Roman" w:cs="Times New Roman"/>
          <w:sz w:val="26"/>
          <w:szCs w:val="26"/>
        </w:rPr>
        <w:t>2.1. </w:t>
      </w:r>
      <w:r w:rsidR="009E411C" w:rsidRPr="008F27DA">
        <w:rPr>
          <w:rFonts w:ascii="Times New Roman" w:hAnsi="Times New Roman" w:cs="Times New Roman"/>
          <w:sz w:val="26"/>
          <w:szCs w:val="26"/>
        </w:rPr>
        <w:t>Стоимость почтовых марок определяется в соответствии с их номинальной стоимостью. Стоимость маркированных конвертов и маркированных почтовых карточек определяется в соответствии с ценами на момент отгрузки Продукции,</w:t>
      </w:r>
      <w:r w:rsidR="00F3176A" w:rsidRPr="008F27DA">
        <w:rPr>
          <w:rFonts w:ascii="Times New Roman" w:hAnsi="Times New Roman" w:cs="Times New Roman"/>
          <w:sz w:val="26"/>
          <w:szCs w:val="26"/>
        </w:rPr>
        <w:t xml:space="preserve"> </w:t>
      </w:r>
      <w:r w:rsidR="009E411C" w:rsidRPr="008F27DA">
        <w:rPr>
          <w:rFonts w:ascii="Times New Roman" w:hAnsi="Times New Roman" w:cs="Times New Roman"/>
          <w:sz w:val="26"/>
          <w:szCs w:val="26"/>
        </w:rPr>
        <w:t xml:space="preserve">опубликованным на официальном сайте Поставщика </w:t>
      </w:r>
      <w:r w:rsidR="00EC7012">
        <w:rPr>
          <w:rFonts w:ascii="Times New Roman" w:hAnsi="Times New Roman" w:cs="Times New Roman"/>
          <w:sz w:val="26"/>
          <w:szCs w:val="26"/>
        </w:rPr>
        <w:t>____</w:t>
      </w:r>
      <w:r w:rsidR="009E411C" w:rsidRPr="008F27DA">
        <w:rPr>
          <w:rFonts w:ascii="Times New Roman" w:hAnsi="Times New Roman" w:cs="Times New Roman"/>
          <w:sz w:val="26"/>
          <w:szCs w:val="26"/>
        </w:rPr>
        <w:t>.</w:t>
      </w:r>
    </w:p>
    <w:p w:rsidR="00416AF3" w:rsidRPr="008F27DA" w:rsidRDefault="003D17FF" w:rsidP="009E411C">
      <w:pPr>
        <w:pStyle w:val="ConsNormal"/>
        <w:widowControl/>
        <w:tabs>
          <w:tab w:val="left" w:pos="1276"/>
        </w:tabs>
        <w:ind w:firstLine="709"/>
        <w:jc w:val="both"/>
        <w:rPr>
          <w:rFonts w:ascii="Times New Roman" w:hAnsi="Times New Roman"/>
          <w:snapToGrid/>
          <w:sz w:val="26"/>
          <w:szCs w:val="26"/>
          <w:lang w:eastAsia="ar-SA"/>
        </w:rPr>
      </w:pPr>
      <w:r w:rsidRPr="008F27DA">
        <w:rPr>
          <w:rFonts w:ascii="Times New Roman" w:hAnsi="Times New Roman"/>
          <w:snapToGrid/>
          <w:sz w:val="26"/>
          <w:szCs w:val="26"/>
          <w:lang w:eastAsia="ar-SA"/>
        </w:rPr>
        <w:t>2.2. </w:t>
      </w:r>
      <w:r w:rsidR="00416AF3" w:rsidRPr="008F27DA">
        <w:rPr>
          <w:rFonts w:ascii="Times New Roman" w:hAnsi="Times New Roman"/>
          <w:snapToGrid/>
          <w:sz w:val="26"/>
          <w:szCs w:val="26"/>
          <w:lang w:eastAsia="ar-SA"/>
        </w:rPr>
        <w:t xml:space="preserve">Поставленные ГЗПО </w:t>
      </w:r>
      <w:r w:rsidR="00485654" w:rsidRPr="008F27DA">
        <w:rPr>
          <w:rFonts w:ascii="Times New Roman" w:hAnsi="Times New Roman"/>
          <w:sz w:val="26"/>
          <w:szCs w:val="26"/>
        </w:rPr>
        <w:t>Покупатель</w:t>
      </w:r>
      <w:r w:rsidR="00416AF3" w:rsidRPr="008F27DA">
        <w:rPr>
          <w:rFonts w:ascii="Times New Roman" w:hAnsi="Times New Roman"/>
          <w:snapToGrid/>
          <w:sz w:val="26"/>
          <w:szCs w:val="26"/>
          <w:lang w:eastAsia="ar-SA"/>
        </w:rPr>
        <w:t xml:space="preserve"> оплачивает путем безналичного перечисления всей суммы стоимости ГЗПО на расчетный счет Поставщика в течение 10 (десяти)  рабочих дней со дня подписания товарной накладной </w:t>
      </w:r>
      <w:r w:rsidR="00485654" w:rsidRPr="008F27DA">
        <w:rPr>
          <w:rFonts w:ascii="Times New Roman" w:hAnsi="Times New Roman"/>
          <w:sz w:val="26"/>
          <w:szCs w:val="26"/>
        </w:rPr>
        <w:t>Покупателем</w:t>
      </w:r>
      <w:r w:rsidR="00416AF3" w:rsidRPr="008F27DA">
        <w:rPr>
          <w:rFonts w:ascii="Times New Roman" w:hAnsi="Times New Roman"/>
          <w:snapToGrid/>
          <w:sz w:val="26"/>
          <w:szCs w:val="26"/>
          <w:lang w:eastAsia="ar-SA"/>
        </w:rPr>
        <w:t>.</w:t>
      </w:r>
    </w:p>
    <w:p w:rsidR="009E411C" w:rsidRPr="008F27DA" w:rsidRDefault="009E411C"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napToGrid/>
          <w:sz w:val="26"/>
          <w:szCs w:val="26"/>
          <w:lang w:eastAsia="ar-SA"/>
        </w:rPr>
        <w:t>2</w:t>
      </w:r>
      <w:r w:rsidR="008C4377" w:rsidRPr="008F27DA">
        <w:rPr>
          <w:rFonts w:ascii="Times New Roman" w:hAnsi="Times New Roman"/>
          <w:snapToGrid/>
          <w:sz w:val="26"/>
          <w:szCs w:val="26"/>
          <w:lang w:eastAsia="ar-SA"/>
        </w:rPr>
        <w:t>.3.</w:t>
      </w:r>
      <w:r w:rsidR="008C4377" w:rsidRPr="008F27DA">
        <w:rPr>
          <w:rFonts w:ascii="Times New Roman" w:hAnsi="Times New Roman"/>
          <w:sz w:val="26"/>
          <w:szCs w:val="26"/>
        </w:rPr>
        <w:t> </w:t>
      </w:r>
      <w:r w:rsidR="004100E9" w:rsidRPr="008F27DA">
        <w:rPr>
          <w:rFonts w:ascii="Times New Roman" w:hAnsi="Times New Roman"/>
          <w:sz w:val="26"/>
          <w:szCs w:val="26"/>
        </w:rPr>
        <w:t xml:space="preserve">Общая цена </w:t>
      </w:r>
      <w:r w:rsidR="007F17DF" w:rsidRPr="008F27DA">
        <w:rPr>
          <w:rFonts w:ascii="Times New Roman" w:hAnsi="Times New Roman"/>
          <w:sz w:val="26"/>
          <w:szCs w:val="26"/>
        </w:rPr>
        <w:t>Договора</w:t>
      </w:r>
      <w:r w:rsidRPr="008F27DA">
        <w:rPr>
          <w:rFonts w:ascii="Times New Roman" w:hAnsi="Times New Roman"/>
          <w:sz w:val="26"/>
          <w:szCs w:val="26"/>
        </w:rPr>
        <w:t xml:space="preserve"> составляет </w:t>
      </w:r>
      <w:r w:rsidR="00531EF0" w:rsidRPr="008F27DA">
        <w:rPr>
          <w:rFonts w:ascii="Times New Roman" w:hAnsi="Times New Roman"/>
          <w:sz w:val="26"/>
          <w:szCs w:val="26"/>
        </w:rPr>
        <w:t>599</w:t>
      </w:r>
      <w:r w:rsidR="008D6352" w:rsidRPr="008F27DA">
        <w:rPr>
          <w:rFonts w:ascii="Times New Roman" w:hAnsi="Times New Roman"/>
          <w:sz w:val="26"/>
          <w:szCs w:val="26"/>
        </w:rPr>
        <w:t xml:space="preserve"> </w:t>
      </w:r>
      <w:r w:rsidR="00FB4921" w:rsidRPr="008F27DA">
        <w:rPr>
          <w:rFonts w:ascii="Times New Roman" w:hAnsi="Times New Roman"/>
          <w:sz w:val="26"/>
          <w:szCs w:val="26"/>
        </w:rPr>
        <w:t>999</w:t>
      </w:r>
      <w:r w:rsidR="007552A1" w:rsidRPr="008F27DA">
        <w:rPr>
          <w:rFonts w:ascii="Times New Roman" w:hAnsi="Times New Roman"/>
          <w:sz w:val="26"/>
          <w:szCs w:val="26"/>
        </w:rPr>
        <w:t xml:space="preserve"> (</w:t>
      </w:r>
      <w:r w:rsidR="00531EF0" w:rsidRPr="008F27DA">
        <w:rPr>
          <w:rFonts w:ascii="Times New Roman" w:hAnsi="Times New Roman"/>
          <w:sz w:val="26"/>
          <w:szCs w:val="26"/>
        </w:rPr>
        <w:t>Пятьсот девяносто девять</w:t>
      </w:r>
      <w:r w:rsidR="009C0B6C" w:rsidRPr="008F27DA">
        <w:rPr>
          <w:rFonts w:ascii="Times New Roman" w:hAnsi="Times New Roman"/>
          <w:sz w:val="26"/>
          <w:szCs w:val="26"/>
        </w:rPr>
        <w:t xml:space="preserve"> тысяч</w:t>
      </w:r>
      <w:r w:rsidR="00982FFC" w:rsidRPr="008F27DA">
        <w:rPr>
          <w:rFonts w:ascii="Times New Roman" w:hAnsi="Times New Roman"/>
          <w:sz w:val="26"/>
          <w:szCs w:val="26"/>
        </w:rPr>
        <w:t xml:space="preserve"> </w:t>
      </w:r>
      <w:r w:rsidR="00FB4921" w:rsidRPr="008F27DA">
        <w:rPr>
          <w:rFonts w:ascii="Times New Roman" w:hAnsi="Times New Roman"/>
          <w:sz w:val="26"/>
          <w:szCs w:val="26"/>
        </w:rPr>
        <w:t>девятьсот девяносто девять</w:t>
      </w:r>
      <w:r w:rsidR="007552A1" w:rsidRPr="008F27DA">
        <w:rPr>
          <w:rFonts w:ascii="Times New Roman" w:hAnsi="Times New Roman"/>
          <w:sz w:val="26"/>
          <w:szCs w:val="26"/>
        </w:rPr>
        <w:t>)</w:t>
      </w:r>
      <w:r w:rsidR="0064028A" w:rsidRPr="008F27DA">
        <w:rPr>
          <w:rFonts w:ascii="Times New Roman" w:hAnsi="Times New Roman"/>
          <w:sz w:val="26"/>
          <w:szCs w:val="26"/>
        </w:rPr>
        <w:t xml:space="preserve"> </w:t>
      </w:r>
      <w:r w:rsidRPr="008F27DA">
        <w:rPr>
          <w:rFonts w:ascii="Times New Roman" w:hAnsi="Times New Roman"/>
          <w:sz w:val="26"/>
          <w:szCs w:val="26"/>
        </w:rPr>
        <w:t>рублей</w:t>
      </w:r>
      <w:r w:rsidR="0000771C" w:rsidRPr="008F27DA">
        <w:rPr>
          <w:rFonts w:ascii="Times New Roman" w:hAnsi="Times New Roman"/>
          <w:sz w:val="26"/>
          <w:szCs w:val="26"/>
        </w:rPr>
        <w:t xml:space="preserve"> 00 копеек</w:t>
      </w:r>
      <w:r w:rsidRPr="008F27DA">
        <w:rPr>
          <w:rFonts w:ascii="Times New Roman" w:hAnsi="Times New Roman"/>
          <w:sz w:val="26"/>
          <w:szCs w:val="26"/>
        </w:rPr>
        <w:t>, НДС не облагается на основании пп.</w:t>
      </w:r>
      <w:r w:rsidRPr="008F27DA">
        <w:rPr>
          <w:rFonts w:ascii="Times New Roman" w:hAnsi="Times New Roman"/>
          <w:spacing w:val="-2"/>
          <w:sz w:val="26"/>
          <w:szCs w:val="26"/>
        </w:rPr>
        <w:t> </w:t>
      </w:r>
      <w:r w:rsidRPr="008F27DA">
        <w:rPr>
          <w:rFonts w:ascii="Times New Roman" w:hAnsi="Times New Roman"/>
          <w:sz w:val="26"/>
          <w:szCs w:val="26"/>
        </w:rPr>
        <w:t>9 п.</w:t>
      </w:r>
      <w:r w:rsidRPr="008F27DA">
        <w:rPr>
          <w:rFonts w:ascii="Times New Roman" w:hAnsi="Times New Roman"/>
          <w:spacing w:val="-2"/>
          <w:sz w:val="26"/>
          <w:szCs w:val="26"/>
        </w:rPr>
        <w:t> </w:t>
      </w:r>
      <w:r w:rsidRPr="008F27DA">
        <w:rPr>
          <w:rFonts w:ascii="Times New Roman" w:hAnsi="Times New Roman"/>
          <w:sz w:val="26"/>
          <w:szCs w:val="26"/>
        </w:rPr>
        <w:t>2 ст.</w:t>
      </w:r>
      <w:r w:rsidRPr="008F27DA">
        <w:rPr>
          <w:rFonts w:ascii="Times New Roman" w:hAnsi="Times New Roman"/>
          <w:spacing w:val="-2"/>
          <w:sz w:val="26"/>
          <w:szCs w:val="26"/>
        </w:rPr>
        <w:t> </w:t>
      </w:r>
      <w:r w:rsidRPr="008F27DA">
        <w:rPr>
          <w:rFonts w:ascii="Times New Roman" w:hAnsi="Times New Roman"/>
          <w:sz w:val="26"/>
          <w:szCs w:val="26"/>
        </w:rPr>
        <w:t>149 Налогового кодекса Российской Федерации</w:t>
      </w:r>
      <w:r w:rsidR="00697722" w:rsidRPr="008F27DA">
        <w:rPr>
          <w:rFonts w:ascii="Times New Roman" w:hAnsi="Times New Roman"/>
          <w:sz w:val="26"/>
          <w:szCs w:val="26"/>
        </w:rPr>
        <w:t xml:space="preserve">. </w:t>
      </w:r>
      <w:r w:rsidR="0075244F" w:rsidRPr="008F27DA">
        <w:rPr>
          <w:rFonts w:ascii="Times New Roman" w:hAnsi="Times New Roman"/>
          <w:sz w:val="26"/>
          <w:szCs w:val="26"/>
        </w:rPr>
        <w:t xml:space="preserve">Цена </w:t>
      </w:r>
      <w:r w:rsidR="007F17DF" w:rsidRPr="008F27DA">
        <w:rPr>
          <w:rFonts w:ascii="Times New Roman" w:hAnsi="Times New Roman"/>
          <w:sz w:val="26"/>
          <w:szCs w:val="26"/>
        </w:rPr>
        <w:t>Договора</w:t>
      </w:r>
      <w:r w:rsidR="0075244F" w:rsidRPr="008F27DA">
        <w:rPr>
          <w:rFonts w:ascii="Times New Roman" w:hAnsi="Times New Roman"/>
          <w:sz w:val="26"/>
          <w:szCs w:val="26"/>
        </w:rPr>
        <w:t xml:space="preserve"> является твердой и определяется на весь срок исполнения </w:t>
      </w:r>
      <w:r w:rsidR="007F17DF" w:rsidRPr="008F27DA">
        <w:rPr>
          <w:rFonts w:ascii="Times New Roman" w:hAnsi="Times New Roman"/>
          <w:sz w:val="26"/>
          <w:szCs w:val="26"/>
        </w:rPr>
        <w:t>Договора</w:t>
      </w:r>
      <w:r w:rsidR="0075244F" w:rsidRPr="008F27DA">
        <w:rPr>
          <w:rFonts w:ascii="Times New Roman" w:hAnsi="Times New Roman"/>
          <w:sz w:val="26"/>
          <w:szCs w:val="26"/>
        </w:rPr>
        <w:t>.</w:t>
      </w:r>
    </w:p>
    <w:p w:rsidR="0075244F" w:rsidRPr="008F27DA" w:rsidRDefault="0075244F" w:rsidP="009E411C">
      <w:pPr>
        <w:pStyle w:val="ConsNormal"/>
        <w:widowControl/>
        <w:tabs>
          <w:tab w:val="left" w:pos="1276"/>
        </w:tabs>
        <w:ind w:firstLine="709"/>
        <w:jc w:val="both"/>
        <w:rPr>
          <w:rFonts w:ascii="Times New Roman" w:hAnsi="Times New Roman"/>
          <w:snapToGrid/>
          <w:sz w:val="26"/>
          <w:szCs w:val="26"/>
          <w:lang w:eastAsia="ar-SA"/>
        </w:rPr>
      </w:pPr>
      <w:r w:rsidRPr="008F27DA">
        <w:rPr>
          <w:rFonts w:ascii="Times New Roman" w:hAnsi="Times New Roman"/>
          <w:sz w:val="26"/>
          <w:szCs w:val="26"/>
        </w:rPr>
        <w:t xml:space="preserve">2.4. </w:t>
      </w:r>
      <w:r w:rsidRPr="008F27DA">
        <w:rPr>
          <w:rFonts w:ascii="Times New Roman" w:hAnsi="Times New Roman"/>
          <w:snapToGrid/>
          <w:sz w:val="26"/>
          <w:szCs w:val="26"/>
          <w:lang w:eastAsia="ar-SA"/>
        </w:rPr>
        <w:t xml:space="preserve">Обязательства </w:t>
      </w:r>
      <w:r w:rsidR="00485654" w:rsidRPr="008F27DA">
        <w:rPr>
          <w:rFonts w:ascii="Times New Roman" w:hAnsi="Times New Roman"/>
          <w:sz w:val="26"/>
          <w:szCs w:val="26"/>
        </w:rPr>
        <w:t>Покупателя</w:t>
      </w:r>
      <w:r w:rsidRPr="008F27DA">
        <w:rPr>
          <w:rFonts w:ascii="Times New Roman" w:hAnsi="Times New Roman"/>
          <w:snapToGrid/>
          <w:sz w:val="26"/>
          <w:szCs w:val="26"/>
          <w:lang w:eastAsia="ar-SA"/>
        </w:rPr>
        <w:t xml:space="preserve"> по оплате считаются исполненными на дату зачисления денежных средств на расчетный счет Поставщика.</w:t>
      </w:r>
    </w:p>
    <w:p w:rsidR="009E411C" w:rsidRPr="008F27DA" w:rsidRDefault="0075244F" w:rsidP="009E411C">
      <w:pPr>
        <w:pStyle w:val="Normal1"/>
        <w:tabs>
          <w:tab w:val="left" w:pos="567"/>
          <w:tab w:val="left" w:pos="993"/>
        </w:tabs>
        <w:ind w:firstLine="709"/>
        <w:jc w:val="both"/>
        <w:rPr>
          <w:rFonts w:ascii="Times New Roman" w:hAnsi="Times New Roman" w:cs="Times New Roman"/>
          <w:sz w:val="26"/>
          <w:szCs w:val="26"/>
        </w:rPr>
      </w:pPr>
      <w:r w:rsidRPr="008F27DA">
        <w:rPr>
          <w:rFonts w:ascii="Times New Roman" w:hAnsi="Times New Roman" w:cs="Times New Roman"/>
          <w:sz w:val="26"/>
          <w:szCs w:val="26"/>
        </w:rPr>
        <w:t>2.5</w:t>
      </w:r>
      <w:r w:rsidR="008C4377" w:rsidRPr="008F27DA">
        <w:rPr>
          <w:rFonts w:ascii="Times New Roman" w:hAnsi="Times New Roman" w:cs="Times New Roman"/>
          <w:sz w:val="26"/>
          <w:szCs w:val="26"/>
        </w:rPr>
        <w:t>. </w:t>
      </w:r>
      <w:r w:rsidRPr="008F27DA">
        <w:rPr>
          <w:rFonts w:ascii="Times New Roman" w:hAnsi="Times New Roman" w:cs="Times New Roman"/>
          <w:sz w:val="26"/>
          <w:szCs w:val="26"/>
        </w:rPr>
        <w:t>Источник финансирования: федеральный бюджет.</w:t>
      </w:r>
    </w:p>
    <w:p w:rsidR="00FD2526" w:rsidRPr="008F27DA" w:rsidRDefault="00FD2526" w:rsidP="009E411C">
      <w:pPr>
        <w:pStyle w:val="Normal1"/>
        <w:tabs>
          <w:tab w:val="left" w:pos="567"/>
          <w:tab w:val="left" w:pos="993"/>
        </w:tabs>
        <w:ind w:firstLine="709"/>
        <w:jc w:val="both"/>
        <w:rPr>
          <w:rFonts w:ascii="Times New Roman" w:hAnsi="Times New Roman" w:cs="Times New Roman"/>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ПРАВА И ОБЯЗАННОСТИ СТОРОН</w:t>
      </w:r>
    </w:p>
    <w:p w:rsidR="009E411C" w:rsidRPr="008F27DA" w:rsidRDefault="008C4377" w:rsidP="009E411C">
      <w:pPr>
        <w:pStyle w:val="ConsNormal"/>
        <w:widowControl/>
        <w:tabs>
          <w:tab w:val="left" w:pos="1276"/>
        </w:tabs>
        <w:ind w:firstLine="709"/>
        <w:jc w:val="both"/>
        <w:rPr>
          <w:rFonts w:ascii="Times New Roman" w:hAnsi="Times New Roman"/>
          <w:b/>
          <w:sz w:val="26"/>
          <w:szCs w:val="26"/>
        </w:rPr>
      </w:pPr>
      <w:r w:rsidRPr="008F27DA">
        <w:rPr>
          <w:rFonts w:ascii="Times New Roman" w:hAnsi="Times New Roman"/>
          <w:sz w:val="26"/>
          <w:szCs w:val="26"/>
        </w:rPr>
        <w:t>3.1. </w:t>
      </w:r>
      <w:r w:rsidR="009E411C" w:rsidRPr="008F27DA">
        <w:rPr>
          <w:rFonts w:ascii="Times New Roman" w:hAnsi="Times New Roman"/>
          <w:b/>
          <w:sz w:val="26"/>
          <w:szCs w:val="26"/>
        </w:rPr>
        <w:t>Поставщик обязуется:</w:t>
      </w:r>
    </w:p>
    <w:p w:rsidR="009E411C" w:rsidRPr="008F27DA" w:rsidRDefault="009E411C" w:rsidP="009E411C">
      <w:pPr>
        <w:pStyle w:val="ConsNormal"/>
        <w:ind w:firstLine="709"/>
        <w:jc w:val="both"/>
        <w:rPr>
          <w:rFonts w:ascii="Times New Roman" w:hAnsi="Times New Roman"/>
          <w:sz w:val="26"/>
          <w:szCs w:val="26"/>
        </w:rPr>
      </w:pPr>
      <w:r w:rsidRPr="008F27DA">
        <w:rPr>
          <w:rFonts w:ascii="Times New Roman" w:hAnsi="Times New Roman"/>
          <w:sz w:val="26"/>
          <w:szCs w:val="26"/>
        </w:rPr>
        <w:t>3.1.1.</w:t>
      </w:r>
      <w:r w:rsidR="008C4377" w:rsidRPr="008F27DA">
        <w:rPr>
          <w:rFonts w:ascii="Times New Roman" w:hAnsi="Times New Roman"/>
          <w:sz w:val="26"/>
          <w:szCs w:val="26"/>
        </w:rPr>
        <w:t> </w:t>
      </w:r>
      <w:r w:rsidRPr="008F27DA">
        <w:rPr>
          <w:rFonts w:ascii="Times New Roman" w:hAnsi="Times New Roman"/>
          <w:sz w:val="26"/>
          <w:szCs w:val="26"/>
        </w:rPr>
        <w:t xml:space="preserve">Рассматривать заявки </w:t>
      </w:r>
      <w:r w:rsidR="00485654" w:rsidRPr="008F27DA">
        <w:rPr>
          <w:rFonts w:ascii="Times New Roman" w:hAnsi="Times New Roman"/>
          <w:sz w:val="26"/>
          <w:szCs w:val="26"/>
        </w:rPr>
        <w:t>Покупателя</w:t>
      </w:r>
      <w:r w:rsidRPr="008F27DA">
        <w:rPr>
          <w:rFonts w:ascii="Times New Roman" w:hAnsi="Times New Roman"/>
          <w:sz w:val="26"/>
          <w:szCs w:val="26"/>
        </w:rPr>
        <w:t xml:space="preserve"> и направлять подтверждение о согласовании или несогласовании заявок в порядке, установленном в пункте 1.3 Договора.</w:t>
      </w:r>
    </w:p>
    <w:p w:rsidR="004100E9" w:rsidRPr="008F27DA" w:rsidRDefault="009E411C" w:rsidP="009E411C">
      <w:pPr>
        <w:pStyle w:val="ConsNormal"/>
        <w:ind w:firstLine="709"/>
        <w:jc w:val="both"/>
        <w:rPr>
          <w:rFonts w:ascii="Times New Roman" w:hAnsi="Times New Roman"/>
          <w:sz w:val="26"/>
          <w:szCs w:val="26"/>
        </w:rPr>
      </w:pPr>
      <w:r w:rsidRPr="008F27DA">
        <w:rPr>
          <w:rFonts w:ascii="Times New Roman" w:hAnsi="Times New Roman"/>
          <w:sz w:val="26"/>
          <w:szCs w:val="26"/>
        </w:rPr>
        <w:t>3</w:t>
      </w:r>
      <w:r w:rsidR="008C4377" w:rsidRPr="008F27DA">
        <w:rPr>
          <w:rFonts w:ascii="Times New Roman" w:hAnsi="Times New Roman"/>
          <w:sz w:val="26"/>
          <w:szCs w:val="26"/>
        </w:rPr>
        <w:t>.1.2. </w:t>
      </w:r>
      <w:r w:rsidR="004100E9" w:rsidRPr="008F27DA">
        <w:rPr>
          <w:rFonts w:ascii="Times New Roman" w:hAnsi="Times New Roman"/>
          <w:sz w:val="26"/>
          <w:szCs w:val="26"/>
        </w:rPr>
        <w:t xml:space="preserve">Осуществлять поставку Продукции </w:t>
      </w:r>
      <w:r w:rsidR="00485654" w:rsidRPr="008F27DA">
        <w:rPr>
          <w:rFonts w:ascii="Times New Roman" w:hAnsi="Times New Roman"/>
          <w:sz w:val="26"/>
          <w:szCs w:val="26"/>
        </w:rPr>
        <w:t>Покупателю</w:t>
      </w:r>
      <w:r w:rsidR="004100E9" w:rsidRPr="008F27DA">
        <w:rPr>
          <w:rFonts w:ascii="Times New Roman" w:hAnsi="Times New Roman"/>
          <w:sz w:val="26"/>
          <w:szCs w:val="26"/>
        </w:rPr>
        <w:t xml:space="preserve"> в сроки, согласованные Сторонами в заявке в порядке, установленном в пункте 1.3 Договора.</w:t>
      </w:r>
    </w:p>
    <w:p w:rsidR="009E411C" w:rsidRPr="008F27DA" w:rsidRDefault="004100E9" w:rsidP="009E411C">
      <w:pPr>
        <w:pStyle w:val="ConsNormal"/>
        <w:ind w:firstLine="709"/>
        <w:jc w:val="both"/>
        <w:rPr>
          <w:rFonts w:ascii="Times New Roman" w:hAnsi="Times New Roman"/>
          <w:sz w:val="26"/>
          <w:szCs w:val="26"/>
        </w:rPr>
      </w:pPr>
      <w:r w:rsidRPr="008F27DA">
        <w:rPr>
          <w:rFonts w:ascii="Times New Roman" w:hAnsi="Times New Roman"/>
          <w:sz w:val="26"/>
          <w:szCs w:val="26"/>
        </w:rPr>
        <w:t xml:space="preserve"> </w:t>
      </w:r>
      <w:r w:rsidR="009E411C" w:rsidRPr="008F27DA">
        <w:rPr>
          <w:rFonts w:ascii="Times New Roman" w:hAnsi="Times New Roman"/>
          <w:sz w:val="26"/>
          <w:szCs w:val="26"/>
        </w:rPr>
        <w:t>3.1.3.</w:t>
      </w:r>
      <w:r w:rsidR="008C4377" w:rsidRPr="008F27DA">
        <w:rPr>
          <w:rFonts w:ascii="Times New Roman" w:hAnsi="Times New Roman"/>
          <w:sz w:val="26"/>
          <w:szCs w:val="26"/>
        </w:rPr>
        <w:t> </w:t>
      </w:r>
      <w:r w:rsidRPr="008F27DA">
        <w:rPr>
          <w:rFonts w:ascii="Times New Roman" w:hAnsi="Times New Roman"/>
          <w:sz w:val="26"/>
          <w:szCs w:val="26"/>
        </w:rPr>
        <w:t xml:space="preserve">Информировать </w:t>
      </w:r>
      <w:r w:rsidR="00485654" w:rsidRPr="008F27DA">
        <w:rPr>
          <w:rFonts w:ascii="Times New Roman" w:hAnsi="Times New Roman"/>
          <w:sz w:val="26"/>
          <w:szCs w:val="26"/>
        </w:rPr>
        <w:t>Покупателя</w:t>
      </w:r>
      <w:r w:rsidRPr="008F27DA">
        <w:rPr>
          <w:rFonts w:ascii="Times New Roman" w:hAnsi="Times New Roman"/>
          <w:sz w:val="26"/>
          <w:szCs w:val="26"/>
        </w:rPr>
        <w:t xml:space="preserve"> об изменении стоимости Продукции путем размещения соответствующей информации на официальном сайте </w:t>
      </w:r>
      <w:r w:rsidR="00EC7012" w:rsidRPr="00EC7012">
        <w:rPr>
          <w:rFonts w:ascii="Times New Roman" w:hAnsi="Times New Roman"/>
          <w:sz w:val="26"/>
          <w:szCs w:val="26"/>
        </w:rPr>
        <w:t>_________________</w:t>
      </w:r>
      <w:r w:rsidRPr="008F27DA">
        <w:rPr>
          <w:rFonts w:ascii="Times New Roman" w:hAnsi="Times New Roman"/>
          <w:sz w:val="26"/>
          <w:szCs w:val="26"/>
        </w:rPr>
        <w:t>.</w:t>
      </w:r>
    </w:p>
    <w:p w:rsidR="009E411C" w:rsidRPr="008F27DA" w:rsidRDefault="008C4377" w:rsidP="009E411C">
      <w:pPr>
        <w:pStyle w:val="ConsNormal"/>
        <w:widowControl/>
        <w:tabs>
          <w:tab w:val="left" w:pos="1276"/>
        </w:tabs>
        <w:ind w:firstLine="709"/>
        <w:jc w:val="both"/>
        <w:rPr>
          <w:rFonts w:ascii="Times New Roman" w:hAnsi="Times New Roman"/>
          <w:b/>
          <w:sz w:val="26"/>
          <w:szCs w:val="26"/>
        </w:rPr>
      </w:pPr>
      <w:r w:rsidRPr="008F27DA">
        <w:rPr>
          <w:rFonts w:ascii="Times New Roman" w:hAnsi="Times New Roman"/>
          <w:sz w:val="26"/>
          <w:szCs w:val="26"/>
        </w:rPr>
        <w:t>3.2. </w:t>
      </w:r>
      <w:r w:rsidR="00485654" w:rsidRPr="008F27DA">
        <w:rPr>
          <w:rFonts w:ascii="Times New Roman" w:hAnsi="Times New Roman"/>
          <w:b/>
          <w:sz w:val="26"/>
          <w:szCs w:val="26"/>
        </w:rPr>
        <w:t>Покупатель</w:t>
      </w:r>
      <w:r w:rsidR="009E411C" w:rsidRPr="008F27DA">
        <w:rPr>
          <w:rFonts w:ascii="Times New Roman" w:hAnsi="Times New Roman"/>
          <w:b/>
          <w:sz w:val="26"/>
          <w:szCs w:val="26"/>
        </w:rPr>
        <w:t xml:space="preserve"> обязуется:</w:t>
      </w:r>
    </w:p>
    <w:p w:rsidR="009E411C" w:rsidRPr="008F27DA" w:rsidRDefault="009E411C" w:rsidP="009E411C">
      <w:pPr>
        <w:ind w:firstLine="709"/>
        <w:jc w:val="both"/>
        <w:rPr>
          <w:snapToGrid w:val="0"/>
          <w:sz w:val="26"/>
          <w:szCs w:val="26"/>
          <w:lang w:eastAsia="ru-RU"/>
        </w:rPr>
      </w:pPr>
      <w:r w:rsidRPr="008F27DA">
        <w:rPr>
          <w:snapToGrid w:val="0"/>
          <w:sz w:val="26"/>
          <w:szCs w:val="26"/>
          <w:lang w:eastAsia="ru-RU"/>
        </w:rPr>
        <w:t>3.2.1.</w:t>
      </w:r>
      <w:r w:rsidR="008C4377" w:rsidRPr="008F27DA">
        <w:rPr>
          <w:snapToGrid w:val="0"/>
          <w:sz w:val="26"/>
          <w:szCs w:val="26"/>
          <w:lang w:eastAsia="ru-RU"/>
        </w:rPr>
        <w:t> </w:t>
      </w:r>
      <w:r w:rsidRPr="008F27DA">
        <w:rPr>
          <w:snapToGrid w:val="0"/>
          <w:sz w:val="26"/>
          <w:szCs w:val="26"/>
          <w:lang w:eastAsia="ru-RU"/>
        </w:rPr>
        <w:t xml:space="preserve">Перед формированием и направлением заявки Поставщику ознакомиться с оптимальным набором марок для оплаты письменной корреспонденции на официальном сайте </w:t>
      </w:r>
      <w:r w:rsidR="00EC7012">
        <w:rPr>
          <w:snapToGrid w:val="0"/>
          <w:sz w:val="26"/>
          <w:szCs w:val="26"/>
          <w:lang w:eastAsia="ru-RU"/>
        </w:rPr>
        <w:t>___________________</w:t>
      </w:r>
      <w:hyperlink r:id="rId8" w:history="1"/>
      <w:r w:rsidRPr="008F27DA">
        <w:rPr>
          <w:snapToGrid w:val="0"/>
          <w:sz w:val="26"/>
          <w:szCs w:val="26"/>
          <w:lang w:eastAsia="ru-RU"/>
        </w:rPr>
        <w:t>.</w:t>
      </w:r>
    </w:p>
    <w:p w:rsidR="009E411C" w:rsidRPr="008F27DA" w:rsidRDefault="008C4377" w:rsidP="00782BF0">
      <w:pPr>
        <w:ind w:firstLine="709"/>
        <w:jc w:val="both"/>
        <w:rPr>
          <w:snapToGrid w:val="0"/>
          <w:sz w:val="26"/>
          <w:szCs w:val="26"/>
          <w:lang w:eastAsia="ru-RU"/>
        </w:rPr>
      </w:pPr>
      <w:r w:rsidRPr="008F27DA">
        <w:rPr>
          <w:snapToGrid w:val="0"/>
          <w:sz w:val="26"/>
          <w:szCs w:val="26"/>
          <w:lang w:eastAsia="ru-RU"/>
        </w:rPr>
        <w:t>3.2.2. </w:t>
      </w:r>
      <w:r w:rsidR="009E411C" w:rsidRPr="008F27DA">
        <w:rPr>
          <w:snapToGrid w:val="0"/>
          <w:sz w:val="26"/>
          <w:szCs w:val="26"/>
          <w:lang w:eastAsia="ru-RU"/>
        </w:rPr>
        <w:t>Формировать заявки на продукцию с учетом оптимального набора</w:t>
      </w:r>
      <w:r w:rsidR="00782BF0" w:rsidRPr="008F27DA">
        <w:rPr>
          <w:snapToGrid w:val="0"/>
          <w:sz w:val="26"/>
          <w:szCs w:val="26"/>
          <w:lang w:eastAsia="ru-RU"/>
        </w:rPr>
        <w:t xml:space="preserve"> </w:t>
      </w:r>
      <w:r w:rsidR="009E411C" w:rsidRPr="008F27DA">
        <w:rPr>
          <w:snapToGrid w:val="0"/>
          <w:sz w:val="26"/>
          <w:szCs w:val="26"/>
          <w:lang w:eastAsia="ru-RU"/>
        </w:rPr>
        <w:t xml:space="preserve">марок и направлять их Поставщику в соответствии с пунктом 1.3 Договора. </w:t>
      </w:r>
    </w:p>
    <w:p w:rsidR="009E411C" w:rsidRPr="008F27DA" w:rsidRDefault="009E411C" w:rsidP="009E411C">
      <w:pPr>
        <w:ind w:firstLine="709"/>
        <w:jc w:val="both"/>
        <w:rPr>
          <w:snapToGrid w:val="0"/>
          <w:sz w:val="26"/>
          <w:szCs w:val="26"/>
          <w:lang w:eastAsia="ru-RU"/>
        </w:rPr>
      </w:pPr>
      <w:r w:rsidRPr="008F27DA">
        <w:rPr>
          <w:snapToGrid w:val="0"/>
          <w:sz w:val="26"/>
          <w:szCs w:val="26"/>
          <w:lang w:eastAsia="ru-RU"/>
        </w:rPr>
        <w:t>3.2.3.</w:t>
      </w:r>
      <w:r w:rsidR="008C4377" w:rsidRPr="008F27DA">
        <w:rPr>
          <w:snapToGrid w:val="0"/>
          <w:sz w:val="26"/>
          <w:szCs w:val="26"/>
          <w:lang w:eastAsia="ru-RU"/>
        </w:rPr>
        <w:t> </w:t>
      </w:r>
      <w:r w:rsidRPr="008F27DA">
        <w:rPr>
          <w:snapToGrid w:val="0"/>
          <w:sz w:val="26"/>
          <w:szCs w:val="26"/>
          <w:lang w:eastAsia="ru-RU"/>
        </w:rPr>
        <w:t>Сообщить Поставщику о согласии или несогласии с новым сроком поставки в случае несогласования Поставщиком заявки в порядке, указанном в пункте 1.3 Договора.</w:t>
      </w:r>
    </w:p>
    <w:p w:rsidR="009E411C" w:rsidRPr="008F27DA" w:rsidRDefault="009E411C" w:rsidP="009E411C">
      <w:pPr>
        <w:pStyle w:val="21"/>
        <w:ind w:firstLine="709"/>
        <w:jc w:val="both"/>
        <w:rPr>
          <w:b w:val="0"/>
          <w:snapToGrid w:val="0"/>
          <w:sz w:val="26"/>
          <w:szCs w:val="26"/>
          <w:lang w:eastAsia="ru-RU"/>
        </w:rPr>
      </w:pPr>
      <w:r w:rsidRPr="008F27DA">
        <w:rPr>
          <w:b w:val="0"/>
          <w:snapToGrid w:val="0"/>
          <w:sz w:val="26"/>
          <w:szCs w:val="26"/>
          <w:lang w:eastAsia="ru-RU"/>
        </w:rPr>
        <w:t>3.2.4.</w:t>
      </w:r>
      <w:r w:rsidR="008C4377" w:rsidRPr="008F27DA">
        <w:rPr>
          <w:b w:val="0"/>
          <w:snapToGrid w:val="0"/>
          <w:sz w:val="26"/>
          <w:szCs w:val="26"/>
          <w:lang w:eastAsia="ru-RU"/>
        </w:rPr>
        <w:t> </w:t>
      </w:r>
      <w:r w:rsidRPr="008F27DA">
        <w:rPr>
          <w:b w:val="0"/>
          <w:snapToGrid w:val="0"/>
          <w:sz w:val="26"/>
          <w:szCs w:val="26"/>
          <w:lang w:eastAsia="ru-RU"/>
        </w:rPr>
        <w:t>Оплачивать Продукцию в соответствии с разделом</w:t>
      </w:r>
      <w:r w:rsidR="008C4377" w:rsidRPr="008F27DA">
        <w:rPr>
          <w:b w:val="0"/>
          <w:snapToGrid w:val="0"/>
          <w:sz w:val="26"/>
          <w:szCs w:val="26"/>
          <w:lang w:eastAsia="ru-RU"/>
        </w:rPr>
        <w:t> </w:t>
      </w:r>
      <w:r w:rsidRPr="008F27DA">
        <w:rPr>
          <w:b w:val="0"/>
          <w:snapToGrid w:val="0"/>
          <w:sz w:val="26"/>
          <w:szCs w:val="26"/>
          <w:lang w:eastAsia="ru-RU"/>
        </w:rPr>
        <w:t>2 настоящего Договора</w:t>
      </w:r>
      <w:r w:rsidR="004100E9" w:rsidRPr="008F27DA">
        <w:rPr>
          <w:b w:val="0"/>
          <w:snapToGrid w:val="0"/>
          <w:sz w:val="26"/>
          <w:szCs w:val="26"/>
          <w:lang w:eastAsia="ru-RU"/>
        </w:rPr>
        <w:t>.</w:t>
      </w:r>
    </w:p>
    <w:p w:rsidR="009E411C" w:rsidRPr="008F27DA" w:rsidRDefault="009E411C" w:rsidP="009E411C">
      <w:pPr>
        <w:pStyle w:val="21"/>
        <w:ind w:firstLine="709"/>
        <w:jc w:val="both"/>
        <w:rPr>
          <w:b w:val="0"/>
          <w:snapToGrid w:val="0"/>
          <w:sz w:val="26"/>
          <w:szCs w:val="26"/>
          <w:lang w:eastAsia="ru-RU"/>
        </w:rPr>
      </w:pPr>
      <w:r w:rsidRPr="008F27DA">
        <w:rPr>
          <w:b w:val="0"/>
          <w:snapToGrid w:val="0"/>
          <w:sz w:val="26"/>
          <w:szCs w:val="26"/>
          <w:lang w:eastAsia="ru-RU"/>
        </w:rPr>
        <w:t>3.2.</w:t>
      </w:r>
      <w:r w:rsidR="008C4377" w:rsidRPr="008F27DA">
        <w:rPr>
          <w:b w:val="0"/>
          <w:snapToGrid w:val="0"/>
          <w:sz w:val="26"/>
          <w:szCs w:val="26"/>
          <w:lang w:eastAsia="ru-RU"/>
        </w:rPr>
        <w:t>5. </w:t>
      </w:r>
      <w:r w:rsidRPr="008F27DA">
        <w:rPr>
          <w:b w:val="0"/>
          <w:snapToGrid w:val="0"/>
          <w:sz w:val="26"/>
          <w:szCs w:val="26"/>
          <w:lang w:eastAsia="ru-RU"/>
        </w:rPr>
        <w:t xml:space="preserve">Направлять на склад Поставщика в согласованный в заявке день поставки своего представителя с надлежаще оформленной доверенностью, в которой должны быть указаны соответствующие полномочия по приему Продукции, подписанию документов, подтверждающих поставку Продукции. </w:t>
      </w:r>
    </w:p>
    <w:p w:rsidR="009E411C" w:rsidRPr="008F27DA" w:rsidRDefault="009E411C" w:rsidP="009E411C">
      <w:pPr>
        <w:ind w:firstLine="709"/>
        <w:jc w:val="both"/>
        <w:rPr>
          <w:snapToGrid w:val="0"/>
          <w:sz w:val="26"/>
          <w:szCs w:val="26"/>
          <w:lang w:eastAsia="ru-RU"/>
        </w:rPr>
      </w:pPr>
      <w:r w:rsidRPr="008F27DA">
        <w:rPr>
          <w:snapToGrid w:val="0"/>
          <w:sz w:val="26"/>
          <w:szCs w:val="26"/>
          <w:lang w:eastAsia="ru-RU"/>
        </w:rPr>
        <w:t>3.2.6.</w:t>
      </w:r>
      <w:r w:rsidR="008C4377" w:rsidRPr="008F27DA">
        <w:rPr>
          <w:snapToGrid w:val="0"/>
          <w:sz w:val="26"/>
          <w:szCs w:val="26"/>
          <w:lang w:eastAsia="ru-RU"/>
        </w:rPr>
        <w:t> </w:t>
      </w:r>
      <w:r w:rsidRPr="008F27DA">
        <w:rPr>
          <w:snapToGrid w:val="0"/>
          <w:sz w:val="26"/>
          <w:szCs w:val="26"/>
          <w:lang w:eastAsia="ru-RU"/>
        </w:rPr>
        <w:t>Производить приемку Продукции на складе По</w:t>
      </w:r>
      <w:r w:rsidR="00CA6D2A" w:rsidRPr="008F27DA">
        <w:rPr>
          <w:snapToGrid w:val="0"/>
          <w:sz w:val="26"/>
          <w:szCs w:val="26"/>
          <w:lang w:eastAsia="ru-RU"/>
        </w:rPr>
        <w:t xml:space="preserve">ставщика </w:t>
      </w:r>
      <w:r w:rsidR="00737165" w:rsidRPr="008F27DA">
        <w:rPr>
          <w:sz w:val="26"/>
          <w:szCs w:val="26"/>
        </w:rPr>
        <w:t>по адресу:</w:t>
      </w:r>
      <w:r w:rsidR="008621F0" w:rsidRPr="008F27DA">
        <w:rPr>
          <w:sz w:val="26"/>
          <w:szCs w:val="26"/>
        </w:rPr>
        <w:t xml:space="preserve">   </w:t>
      </w:r>
      <w:r w:rsidR="00584EF7" w:rsidRPr="008F27DA">
        <w:rPr>
          <w:sz w:val="26"/>
          <w:szCs w:val="26"/>
        </w:rPr>
        <w:t xml:space="preserve">              </w:t>
      </w:r>
      <w:r w:rsidR="008621F0" w:rsidRPr="008F27DA">
        <w:rPr>
          <w:sz w:val="26"/>
          <w:szCs w:val="26"/>
        </w:rPr>
        <w:t xml:space="preserve">  г. Новосибирск, </w:t>
      </w:r>
      <w:r w:rsidR="00EC7012">
        <w:rPr>
          <w:sz w:val="26"/>
          <w:szCs w:val="26"/>
        </w:rPr>
        <w:t>___________</w:t>
      </w:r>
      <w:r w:rsidR="00782BF0" w:rsidRPr="008F27DA">
        <w:rPr>
          <w:sz w:val="26"/>
          <w:szCs w:val="26"/>
        </w:rPr>
        <w:t xml:space="preserve"> </w:t>
      </w:r>
      <w:r w:rsidRPr="008F27DA">
        <w:rPr>
          <w:snapToGrid w:val="0"/>
          <w:sz w:val="26"/>
          <w:szCs w:val="26"/>
          <w:lang w:eastAsia="ru-RU"/>
        </w:rPr>
        <w:t>по</w:t>
      </w:r>
      <w:r w:rsidR="00782BF0" w:rsidRPr="008F27DA">
        <w:rPr>
          <w:snapToGrid w:val="0"/>
          <w:sz w:val="26"/>
          <w:szCs w:val="26"/>
          <w:lang w:eastAsia="ru-RU"/>
        </w:rPr>
        <w:t xml:space="preserve"> </w:t>
      </w:r>
      <w:r w:rsidRPr="008F27DA">
        <w:rPr>
          <w:snapToGrid w:val="0"/>
          <w:sz w:val="26"/>
          <w:szCs w:val="26"/>
          <w:lang w:eastAsia="ru-RU"/>
        </w:rPr>
        <w:t>количеству и качеству по Универсальному передаточному документу (далее –УПД) или по товарной накладной, оформленной по форме ТОРГ-12 (далее – товарная накладная), в порядке, установленном Договором и действующим законодательством РФ.</w:t>
      </w:r>
    </w:p>
    <w:p w:rsidR="009E411C" w:rsidRPr="008F27DA" w:rsidRDefault="009E411C" w:rsidP="009E411C">
      <w:pPr>
        <w:pStyle w:val="ConsNormal"/>
        <w:widowControl/>
        <w:ind w:firstLine="709"/>
        <w:jc w:val="both"/>
        <w:rPr>
          <w:rFonts w:ascii="Times New Roman" w:hAnsi="Times New Roman"/>
          <w:sz w:val="26"/>
          <w:szCs w:val="26"/>
        </w:rPr>
      </w:pPr>
      <w:r w:rsidRPr="008F27DA">
        <w:rPr>
          <w:rFonts w:ascii="Times New Roman" w:hAnsi="Times New Roman"/>
          <w:sz w:val="26"/>
          <w:szCs w:val="26"/>
        </w:rPr>
        <w:t>3.2.7</w:t>
      </w:r>
      <w:r w:rsidR="008C4377" w:rsidRPr="008F27DA">
        <w:rPr>
          <w:rFonts w:ascii="Times New Roman" w:hAnsi="Times New Roman"/>
          <w:sz w:val="26"/>
          <w:szCs w:val="26"/>
        </w:rPr>
        <w:t>. </w:t>
      </w:r>
      <w:r w:rsidRPr="008F27DA">
        <w:rPr>
          <w:rFonts w:ascii="Times New Roman" w:hAnsi="Times New Roman"/>
          <w:sz w:val="26"/>
          <w:szCs w:val="26"/>
        </w:rPr>
        <w:t xml:space="preserve">Обеспечить сохранность конфиденциальной информации Поставщика, ставшей известной </w:t>
      </w:r>
      <w:r w:rsidR="007F17DF" w:rsidRPr="008F27DA">
        <w:rPr>
          <w:rFonts w:ascii="Times New Roman" w:hAnsi="Times New Roman"/>
          <w:sz w:val="26"/>
          <w:szCs w:val="26"/>
        </w:rPr>
        <w:t>Покупателю</w:t>
      </w:r>
      <w:r w:rsidRPr="008F27DA">
        <w:rPr>
          <w:rFonts w:ascii="Times New Roman" w:hAnsi="Times New Roman"/>
          <w:sz w:val="26"/>
          <w:szCs w:val="26"/>
        </w:rPr>
        <w:t xml:space="preserve"> в ходе исполнения Договора.</w:t>
      </w:r>
    </w:p>
    <w:p w:rsidR="009E411C" w:rsidRPr="008F27DA" w:rsidRDefault="008C4377" w:rsidP="009E411C">
      <w:pPr>
        <w:pStyle w:val="ConsNormal"/>
        <w:widowControl/>
        <w:tabs>
          <w:tab w:val="left" w:pos="1276"/>
        </w:tabs>
        <w:ind w:firstLine="709"/>
        <w:jc w:val="both"/>
        <w:rPr>
          <w:rFonts w:ascii="Times New Roman" w:hAnsi="Times New Roman"/>
          <w:b/>
          <w:sz w:val="26"/>
          <w:szCs w:val="26"/>
        </w:rPr>
      </w:pPr>
      <w:r w:rsidRPr="008F27DA">
        <w:rPr>
          <w:rFonts w:ascii="Times New Roman" w:hAnsi="Times New Roman"/>
          <w:sz w:val="26"/>
          <w:szCs w:val="26"/>
        </w:rPr>
        <w:t>3.3. </w:t>
      </w:r>
      <w:r w:rsidR="009E411C" w:rsidRPr="008F27DA">
        <w:rPr>
          <w:rFonts w:ascii="Times New Roman" w:hAnsi="Times New Roman"/>
          <w:b/>
          <w:sz w:val="26"/>
          <w:szCs w:val="26"/>
        </w:rPr>
        <w:t>Поставщик вправе:</w:t>
      </w:r>
    </w:p>
    <w:p w:rsidR="009E411C" w:rsidRPr="008F27DA" w:rsidRDefault="008C4377" w:rsidP="009E411C">
      <w:pPr>
        <w:pStyle w:val="ConsNormal"/>
        <w:widowControl/>
        <w:ind w:firstLine="709"/>
        <w:jc w:val="both"/>
        <w:rPr>
          <w:rFonts w:ascii="Times New Roman" w:hAnsi="Times New Roman"/>
          <w:sz w:val="26"/>
          <w:szCs w:val="26"/>
        </w:rPr>
      </w:pPr>
      <w:r w:rsidRPr="008F27DA">
        <w:rPr>
          <w:rFonts w:ascii="Times New Roman" w:hAnsi="Times New Roman"/>
          <w:sz w:val="26"/>
          <w:szCs w:val="26"/>
        </w:rPr>
        <w:t>3.3.1. </w:t>
      </w:r>
      <w:r w:rsidR="009E411C" w:rsidRPr="008F27DA">
        <w:rPr>
          <w:rFonts w:ascii="Times New Roman" w:hAnsi="Times New Roman"/>
          <w:sz w:val="26"/>
          <w:szCs w:val="26"/>
        </w:rPr>
        <w:t xml:space="preserve">Требовать от </w:t>
      </w:r>
      <w:r w:rsidR="007F17DF" w:rsidRPr="008F27DA">
        <w:rPr>
          <w:rFonts w:ascii="Times New Roman" w:hAnsi="Times New Roman"/>
          <w:sz w:val="26"/>
          <w:szCs w:val="26"/>
        </w:rPr>
        <w:t>Покупателя</w:t>
      </w:r>
      <w:r w:rsidR="009E411C" w:rsidRPr="008F27DA">
        <w:rPr>
          <w:rFonts w:ascii="Times New Roman" w:hAnsi="Times New Roman"/>
          <w:sz w:val="26"/>
          <w:szCs w:val="26"/>
        </w:rPr>
        <w:t xml:space="preserve"> произвести приемку Продукции в порядке и в сроки, предусмотренные Договором.</w:t>
      </w:r>
    </w:p>
    <w:p w:rsidR="009E411C" w:rsidRPr="008F27DA" w:rsidRDefault="008C4377" w:rsidP="009E411C">
      <w:pPr>
        <w:pStyle w:val="ConsNormal"/>
        <w:widowControl/>
        <w:ind w:firstLine="709"/>
        <w:jc w:val="both"/>
        <w:rPr>
          <w:rFonts w:ascii="Times New Roman" w:hAnsi="Times New Roman"/>
          <w:sz w:val="26"/>
          <w:szCs w:val="26"/>
        </w:rPr>
      </w:pPr>
      <w:r w:rsidRPr="008F27DA">
        <w:rPr>
          <w:rFonts w:ascii="Times New Roman" w:hAnsi="Times New Roman"/>
          <w:sz w:val="26"/>
          <w:szCs w:val="26"/>
        </w:rPr>
        <w:t>3.3.2. </w:t>
      </w:r>
      <w:r w:rsidR="009E411C" w:rsidRPr="008F27DA">
        <w:rPr>
          <w:rFonts w:ascii="Times New Roman" w:hAnsi="Times New Roman"/>
          <w:sz w:val="26"/>
          <w:szCs w:val="26"/>
        </w:rPr>
        <w:t>Требовать своевременной оплаты Продукции в соответствии с условиями, установленными Договором.</w:t>
      </w:r>
    </w:p>
    <w:p w:rsidR="009E411C" w:rsidRPr="008F27DA" w:rsidRDefault="008C4377" w:rsidP="009E411C">
      <w:pPr>
        <w:pStyle w:val="ConsNormal"/>
        <w:widowControl/>
        <w:tabs>
          <w:tab w:val="left" w:pos="1276"/>
        </w:tabs>
        <w:ind w:firstLine="709"/>
        <w:jc w:val="both"/>
        <w:rPr>
          <w:rFonts w:ascii="Times New Roman" w:hAnsi="Times New Roman"/>
          <w:b/>
          <w:sz w:val="26"/>
          <w:szCs w:val="26"/>
        </w:rPr>
      </w:pPr>
      <w:r w:rsidRPr="008F27DA">
        <w:rPr>
          <w:rFonts w:ascii="Times New Roman" w:hAnsi="Times New Roman"/>
          <w:sz w:val="26"/>
          <w:szCs w:val="26"/>
        </w:rPr>
        <w:t>3.4. </w:t>
      </w:r>
      <w:r w:rsidR="009E411C" w:rsidRPr="008F27DA">
        <w:rPr>
          <w:rFonts w:ascii="Times New Roman" w:hAnsi="Times New Roman"/>
          <w:b/>
          <w:sz w:val="26"/>
          <w:szCs w:val="26"/>
        </w:rPr>
        <w:t>Покупатель вправе:</w:t>
      </w:r>
    </w:p>
    <w:p w:rsidR="009E411C" w:rsidRPr="008F27DA" w:rsidRDefault="008C4377" w:rsidP="009E411C">
      <w:pPr>
        <w:pStyle w:val="ConsNormal"/>
        <w:widowControl/>
        <w:ind w:firstLine="709"/>
        <w:jc w:val="both"/>
        <w:rPr>
          <w:rFonts w:ascii="Times New Roman" w:hAnsi="Times New Roman"/>
          <w:sz w:val="26"/>
          <w:szCs w:val="26"/>
        </w:rPr>
      </w:pPr>
      <w:r w:rsidRPr="008F27DA">
        <w:rPr>
          <w:rFonts w:ascii="Times New Roman" w:hAnsi="Times New Roman"/>
          <w:sz w:val="26"/>
          <w:szCs w:val="26"/>
        </w:rPr>
        <w:t>3.4.1. </w:t>
      </w:r>
      <w:r w:rsidR="009E411C" w:rsidRPr="008F27DA">
        <w:rPr>
          <w:rFonts w:ascii="Times New Roman" w:hAnsi="Times New Roman"/>
          <w:sz w:val="26"/>
          <w:szCs w:val="26"/>
        </w:rPr>
        <w:t>Требовать от Поставщика надлежащего исполнения обязательств, установленных Договором.</w:t>
      </w:r>
    </w:p>
    <w:p w:rsidR="00FE3E5C" w:rsidRPr="008F27DA" w:rsidRDefault="008C4377" w:rsidP="009E411C">
      <w:pPr>
        <w:pStyle w:val="ConsNormal"/>
        <w:widowControl/>
        <w:ind w:firstLine="709"/>
        <w:jc w:val="both"/>
        <w:rPr>
          <w:rFonts w:ascii="Times New Roman" w:hAnsi="Times New Roman"/>
          <w:sz w:val="26"/>
          <w:szCs w:val="26"/>
        </w:rPr>
      </w:pPr>
      <w:r w:rsidRPr="008F27DA">
        <w:rPr>
          <w:rFonts w:ascii="Times New Roman" w:hAnsi="Times New Roman"/>
          <w:sz w:val="26"/>
          <w:szCs w:val="26"/>
        </w:rPr>
        <w:t>3.4.2. </w:t>
      </w:r>
      <w:r w:rsidR="009E411C" w:rsidRPr="008F27DA">
        <w:rPr>
          <w:rFonts w:ascii="Times New Roman" w:hAnsi="Times New Roman"/>
          <w:sz w:val="26"/>
          <w:szCs w:val="26"/>
        </w:rPr>
        <w:t>Отказаться от приемки Продукции, не соответствующей условиям Договора.</w:t>
      </w:r>
    </w:p>
    <w:p w:rsidR="00FD2526" w:rsidRPr="008F27DA" w:rsidRDefault="00FD2526" w:rsidP="009E411C">
      <w:pPr>
        <w:pStyle w:val="ConsNormal"/>
        <w:widowControl/>
        <w:ind w:firstLine="709"/>
        <w:jc w:val="both"/>
        <w:rPr>
          <w:rFonts w:ascii="Times New Roman" w:hAnsi="Times New Roman"/>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ПОРЯДОК ПОСТАВКИ И ПРИЕМКИ ПРОДУКЦИИ</w:t>
      </w:r>
    </w:p>
    <w:p w:rsidR="009E411C" w:rsidRPr="008F27DA" w:rsidRDefault="008C4377"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z w:val="26"/>
          <w:szCs w:val="26"/>
        </w:rPr>
        <w:t>4.1. </w:t>
      </w:r>
      <w:r w:rsidR="009E411C" w:rsidRPr="008F27DA">
        <w:rPr>
          <w:rFonts w:ascii="Times New Roman" w:hAnsi="Times New Roman"/>
          <w:sz w:val="26"/>
          <w:szCs w:val="26"/>
        </w:rPr>
        <w:t xml:space="preserve">Передача Продукции </w:t>
      </w:r>
      <w:r w:rsidR="007F17DF" w:rsidRPr="008F27DA">
        <w:rPr>
          <w:rFonts w:ascii="Times New Roman" w:hAnsi="Times New Roman"/>
          <w:sz w:val="26"/>
          <w:szCs w:val="26"/>
        </w:rPr>
        <w:t>Покупателю</w:t>
      </w:r>
      <w:r w:rsidR="009E411C" w:rsidRPr="008F27DA">
        <w:rPr>
          <w:rFonts w:ascii="Times New Roman" w:hAnsi="Times New Roman"/>
          <w:sz w:val="26"/>
          <w:szCs w:val="26"/>
        </w:rPr>
        <w:t xml:space="preserve"> осуществляется на складе Поставщика </w:t>
      </w:r>
      <w:r w:rsidRPr="008F27DA">
        <w:rPr>
          <w:rFonts w:ascii="Times New Roman" w:hAnsi="Times New Roman"/>
          <w:sz w:val="26"/>
          <w:szCs w:val="26"/>
        </w:rPr>
        <w:br/>
      </w:r>
      <w:r w:rsidR="009E411C" w:rsidRPr="008F27DA">
        <w:rPr>
          <w:rFonts w:ascii="Times New Roman" w:hAnsi="Times New Roman"/>
          <w:sz w:val="26"/>
          <w:szCs w:val="26"/>
        </w:rPr>
        <w:t>(п. 3.2.6 Договора).</w:t>
      </w:r>
    </w:p>
    <w:p w:rsidR="009E411C" w:rsidRPr="008F27DA" w:rsidRDefault="008C4377"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z w:val="26"/>
          <w:szCs w:val="26"/>
        </w:rPr>
        <w:t>4.2. </w:t>
      </w:r>
      <w:r w:rsidR="007F17DF" w:rsidRPr="008F27DA">
        <w:rPr>
          <w:rFonts w:ascii="Times New Roman" w:hAnsi="Times New Roman"/>
          <w:sz w:val="26"/>
          <w:szCs w:val="26"/>
        </w:rPr>
        <w:t>Покупатель</w:t>
      </w:r>
      <w:r w:rsidR="009E411C" w:rsidRPr="008F27DA">
        <w:rPr>
          <w:rFonts w:ascii="Times New Roman" w:hAnsi="Times New Roman"/>
          <w:sz w:val="26"/>
          <w:szCs w:val="26"/>
        </w:rPr>
        <w:t xml:space="preserve"> осуществляет приемку Продукции в момент передачи Продукции на соответствие качеству, количеству, ассортименту, комплектности, техническим требованиям и иным требованиям.</w:t>
      </w:r>
    </w:p>
    <w:p w:rsidR="009E411C" w:rsidRPr="008F27DA" w:rsidRDefault="008C4377"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z w:val="26"/>
          <w:szCs w:val="26"/>
        </w:rPr>
        <w:lastRenderedPageBreak/>
        <w:t>4.3. </w:t>
      </w:r>
      <w:r w:rsidR="009E411C" w:rsidRPr="008F27DA">
        <w:rPr>
          <w:rFonts w:ascii="Times New Roman" w:hAnsi="Times New Roman"/>
          <w:sz w:val="26"/>
          <w:szCs w:val="26"/>
        </w:rPr>
        <w:t xml:space="preserve">Приемка осуществляется уполномоченным представителем </w:t>
      </w:r>
      <w:r w:rsidR="007F17DF" w:rsidRPr="008F27DA">
        <w:rPr>
          <w:rFonts w:ascii="Times New Roman" w:hAnsi="Times New Roman"/>
          <w:sz w:val="26"/>
          <w:szCs w:val="26"/>
        </w:rPr>
        <w:t>Покупателя</w:t>
      </w:r>
      <w:r w:rsidR="009E411C" w:rsidRPr="008F27DA">
        <w:rPr>
          <w:rFonts w:ascii="Times New Roman" w:hAnsi="Times New Roman"/>
          <w:sz w:val="26"/>
          <w:szCs w:val="26"/>
        </w:rPr>
        <w:t>, которому выдана доверенность, отвечающая требованиям пункта 3.2.5 Договора.</w:t>
      </w:r>
    </w:p>
    <w:p w:rsidR="009E411C" w:rsidRPr="008F27DA" w:rsidRDefault="008C4377" w:rsidP="009E411C">
      <w:pPr>
        <w:pStyle w:val="ConsNormal"/>
        <w:tabs>
          <w:tab w:val="left" w:pos="1276"/>
        </w:tabs>
        <w:ind w:firstLine="709"/>
        <w:jc w:val="both"/>
        <w:rPr>
          <w:rFonts w:ascii="Times New Roman" w:hAnsi="Times New Roman"/>
          <w:sz w:val="26"/>
          <w:szCs w:val="26"/>
        </w:rPr>
      </w:pPr>
      <w:r w:rsidRPr="008F27DA">
        <w:rPr>
          <w:rFonts w:ascii="Times New Roman" w:hAnsi="Times New Roman"/>
          <w:sz w:val="26"/>
          <w:szCs w:val="26"/>
        </w:rPr>
        <w:t>4.4. </w:t>
      </w:r>
      <w:r w:rsidR="009E411C" w:rsidRPr="008F27DA">
        <w:rPr>
          <w:rFonts w:ascii="Times New Roman" w:hAnsi="Times New Roman"/>
          <w:sz w:val="26"/>
          <w:szCs w:val="26"/>
        </w:rPr>
        <w:t xml:space="preserve">В случае соответствия количества, качества, ассортимента и комплектности Продукции условиям Договора, </w:t>
      </w:r>
      <w:r w:rsidR="007F17DF" w:rsidRPr="008F27DA">
        <w:rPr>
          <w:rFonts w:ascii="Times New Roman" w:hAnsi="Times New Roman"/>
          <w:sz w:val="26"/>
          <w:szCs w:val="26"/>
        </w:rPr>
        <w:t>Покупатель</w:t>
      </w:r>
      <w:r w:rsidR="009E411C" w:rsidRPr="008F27DA">
        <w:rPr>
          <w:rFonts w:ascii="Times New Roman" w:hAnsi="Times New Roman"/>
          <w:sz w:val="26"/>
          <w:szCs w:val="26"/>
        </w:rPr>
        <w:t xml:space="preserve"> подписывает два экземпляра </w:t>
      </w:r>
      <w:r w:rsidR="009E411C" w:rsidRPr="008F27DA">
        <w:rPr>
          <w:rFonts w:ascii="Times New Roman" w:hAnsi="Times New Roman"/>
          <w:snapToGrid/>
          <w:sz w:val="26"/>
          <w:szCs w:val="26"/>
          <w:lang w:eastAsia="ar-SA"/>
        </w:rPr>
        <w:t xml:space="preserve">УПД или товарной накладной </w:t>
      </w:r>
      <w:r w:rsidR="009E411C" w:rsidRPr="008F27DA">
        <w:rPr>
          <w:rFonts w:ascii="Times New Roman" w:hAnsi="Times New Roman"/>
          <w:sz w:val="26"/>
          <w:szCs w:val="26"/>
        </w:rPr>
        <w:t>и передает один экземпляр Поставщику.</w:t>
      </w:r>
    </w:p>
    <w:p w:rsidR="009E411C" w:rsidRPr="008F27DA" w:rsidRDefault="008C4377"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z w:val="26"/>
          <w:szCs w:val="26"/>
        </w:rPr>
        <w:t>4.5. </w:t>
      </w:r>
      <w:r w:rsidR="009E411C" w:rsidRPr="008F27DA">
        <w:rPr>
          <w:rFonts w:ascii="Times New Roman" w:hAnsi="Times New Roman"/>
          <w:sz w:val="26"/>
          <w:szCs w:val="26"/>
        </w:rPr>
        <w:t xml:space="preserve">Право собственности на Продукцию, а также риск случайной гибели или повреждения Продукции переходят от Поставщика к </w:t>
      </w:r>
      <w:r w:rsidR="007F17DF" w:rsidRPr="008F27DA">
        <w:rPr>
          <w:rFonts w:ascii="Times New Roman" w:hAnsi="Times New Roman"/>
          <w:sz w:val="26"/>
          <w:szCs w:val="26"/>
        </w:rPr>
        <w:t>Покупателю</w:t>
      </w:r>
      <w:r w:rsidR="009E411C" w:rsidRPr="008F27DA">
        <w:rPr>
          <w:rFonts w:ascii="Times New Roman" w:hAnsi="Times New Roman"/>
          <w:sz w:val="26"/>
          <w:szCs w:val="26"/>
        </w:rPr>
        <w:t xml:space="preserve"> с момента приемки Продукции </w:t>
      </w:r>
      <w:r w:rsidR="00485654" w:rsidRPr="008F27DA">
        <w:rPr>
          <w:rFonts w:ascii="Times New Roman" w:hAnsi="Times New Roman"/>
          <w:sz w:val="26"/>
          <w:szCs w:val="26"/>
        </w:rPr>
        <w:t>Покупателем</w:t>
      </w:r>
      <w:r w:rsidR="009E411C" w:rsidRPr="008F27DA">
        <w:rPr>
          <w:rFonts w:ascii="Times New Roman" w:hAnsi="Times New Roman"/>
          <w:sz w:val="26"/>
          <w:szCs w:val="26"/>
        </w:rPr>
        <w:t xml:space="preserve"> и подписания Сторонами УПД или товарной накладной.</w:t>
      </w:r>
    </w:p>
    <w:p w:rsidR="009E411C" w:rsidRPr="008F27DA" w:rsidRDefault="009E411C" w:rsidP="009E411C">
      <w:pPr>
        <w:pStyle w:val="ConsNormal"/>
        <w:widowControl/>
        <w:tabs>
          <w:tab w:val="left" w:pos="1276"/>
        </w:tabs>
        <w:ind w:firstLine="709"/>
        <w:jc w:val="both"/>
        <w:rPr>
          <w:rFonts w:ascii="Times New Roman" w:hAnsi="Times New Roman"/>
          <w:sz w:val="26"/>
          <w:szCs w:val="26"/>
        </w:rPr>
      </w:pPr>
      <w:r w:rsidRPr="008F27DA">
        <w:rPr>
          <w:rFonts w:ascii="Times New Roman" w:hAnsi="Times New Roman"/>
          <w:sz w:val="26"/>
          <w:szCs w:val="26"/>
        </w:rPr>
        <w:t>4.</w:t>
      </w:r>
      <w:r w:rsidR="00B65C7E" w:rsidRPr="008F27DA">
        <w:rPr>
          <w:rFonts w:ascii="Times New Roman" w:hAnsi="Times New Roman"/>
          <w:sz w:val="26"/>
          <w:szCs w:val="26"/>
        </w:rPr>
        <w:t>6. </w:t>
      </w:r>
      <w:r w:rsidRPr="008F27DA">
        <w:rPr>
          <w:rFonts w:ascii="Times New Roman" w:hAnsi="Times New Roman"/>
          <w:sz w:val="26"/>
          <w:szCs w:val="26"/>
        </w:rPr>
        <w:t xml:space="preserve">Датой поставки Продукции считается дата передачи Продукции </w:t>
      </w:r>
      <w:r w:rsidR="007F17DF" w:rsidRPr="008F27DA">
        <w:rPr>
          <w:rFonts w:ascii="Times New Roman" w:hAnsi="Times New Roman"/>
          <w:sz w:val="26"/>
          <w:szCs w:val="26"/>
        </w:rPr>
        <w:t>Покупателю</w:t>
      </w:r>
      <w:r w:rsidRPr="008F27DA">
        <w:rPr>
          <w:rFonts w:ascii="Times New Roman" w:hAnsi="Times New Roman"/>
          <w:sz w:val="26"/>
          <w:szCs w:val="26"/>
        </w:rPr>
        <w:t xml:space="preserve"> и подписания Сторонами УПД или товарной накладной.</w:t>
      </w:r>
    </w:p>
    <w:p w:rsidR="00FD2526" w:rsidRPr="008F27DA" w:rsidRDefault="00FD2526" w:rsidP="009E411C">
      <w:pPr>
        <w:pStyle w:val="ConsNormal"/>
        <w:widowControl/>
        <w:tabs>
          <w:tab w:val="left" w:pos="1276"/>
        </w:tabs>
        <w:ind w:firstLine="709"/>
        <w:jc w:val="both"/>
        <w:rPr>
          <w:rFonts w:ascii="Times New Roman" w:hAnsi="Times New Roman"/>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ОБСТОЯТЕЛЬСТВА НЕПРЕОДОЛИМОЙ СИЛЫ</w:t>
      </w:r>
    </w:p>
    <w:p w:rsidR="009E411C" w:rsidRPr="008F27DA" w:rsidRDefault="009E411C" w:rsidP="00B65C7E">
      <w:pPr>
        <w:tabs>
          <w:tab w:val="left" w:pos="0"/>
        </w:tabs>
        <w:ind w:firstLine="709"/>
        <w:jc w:val="both"/>
        <w:rPr>
          <w:sz w:val="26"/>
          <w:szCs w:val="26"/>
        </w:rPr>
      </w:pPr>
      <w:r w:rsidRPr="008F27DA">
        <w:rPr>
          <w:sz w:val="26"/>
          <w:szCs w:val="26"/>
        </w:rPr>
        <w:t>5</w:t>
      </w:r>
      <w:r w:rsidR="00B65C7E" w:rsidRPr="008F27DA">
        <w:rPr>
          <w:sz w:val="26"/>
          <w:szCs w:val="26"/>
        </w:rPr>
        <w:t>.1. </w:t>
      </w:r>
      <w:r w:rsidRPr="008F27DA">
        <w:rPr>
          <w:sz w:val="26"/>
          <w:szCs w:val="26"/>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w:t>
      </w:r>
      <w:r w:rsidR="00B65C7E" w:rsidRPr="008F27DA">
        <w:rPr>
          <w:sz w:val="26"/>
          <w:szCs w:val="26"/>
        </w:rPr>
        <w:br/>
      </w:r>
      <w:r w:rsidRPr="008F27DA">
        <w:rPr>
          <w:sz w:val="26"/>
          <w:szCs w:val="26"/>
        </w:rPr>
        <w:t xml:space="preserve">Под обстоятельствами непреодолимой силы понимаются чрезвычайные </w:t>
      </w:r>
      <w:r w:rsidR="00B65C7E" w:rsidRPr="008F27DA">
        <w:rPr>
          <w:sz w:val="26"/>
          <w:szCs w:val="26"/>
        </w:rPr>
        <w:br/>
      </w:r>
      <w:r w:rsidRPr="008F27DA">
        <w:rPr>
          <w:sz w:val="26"/>
          <w:szCs w:val="26"/>
        </w:rP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E411C" w:rsidRPr="008F27DA" w:rsidRDefault="009E411C" w:rsidP="009E411C">
      <w:pPr>
        <w:tabs>
          <w:tab w:val="left" w:pos="0"/>
        </w:tabs>
        <w:ind w:firstLine="709"/>
        <w:jc w:val="both"/>
        <w:rPr>
          <w:sz w:val="26"/>
          <w:szCs w:val="26"/>
        </w:rPr>
      </w:pPr>
      <w:r w:rsidRPr="008F27DA">
        <w:rPr>
          <w:sz w:val="26"/>
          <w:szCs w:val="26"/>
        </w:rPr>
        <w:t>5</w:t>
      </w:r>
      <w:r w:rsidR="00B65C7E" w:rsidRPr="008F27DA">
        <w:rPr>
          <w:sz w:val="26"/>
          <w:szCs w:val="26"/>
        </w:rPr>
        <w:t>.2. </w:t>
      </w:r>
      <w:r w:rsidRPr="008F27DA">
        <w:rPr>
          <w:sz w:val="26"/>
          <w:szCs w:val="26"/>
        </w:rPr>
        <w:t>Сторона, для которой создалась невозможность исполнения обязательств по Договору вследствие действия обстоятельств непреодолимой силы,</w:t>
      </w:r>
      <w:r w:rsidR="00782BF0" w:rsidRPr="008F27DA">
        <w:rPr>
          <w:sz w:val="26"/>
          <w:szCs w:val="26"/>
        </w:rPr>
        <w:t xml:space="preserve"> </w:t>
      </w:r>
      <w:r w:rsidRPr="008F27DA">
        <w:rPr>
          <w:sz w:val="26"/>
          <w:szCs w:val="26"/>
        </w:rPr>
        <w:t>не</w:t>
      </w:r>
      <w:r w:rsidR="00782BF0" w:rsidRPr="008F27DA">
        <w:rPr>
          <w:sz w:val="26"/>
          <w:szCs w:val="26"/>
        </w:rPr>
        <w:t xml:space="preserve"> </w:t>
      </w:r>
      <w:r w:rsidRPr="008F27DA">
        <w:rPr>
          <w:sz w:val="26"/>
          <w:szCs w:val="26"/>
        </w:rPr>
        <w:t>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E411C" w:rsidRPr="008F27DA" w:rsidRDefault="009E411C" w:rsidP="009E411C">
      <w:pPr>
        <w:tabs>
          <w:tab w:val="left" w:pos="0"/>
        </w:tabs>
        <w:ind w:firstLine="709"/>
        <w:jc w:val="both"/>
        <w:rPr>
          <w:sz w:val="26"/>
          <w:szCs w:val="26"/>
        </w:rPr>
      </w:pPr>
      <w:r w:rsidRPr="008F27DA">
        <w:rPr>
          <w:sz w:val="26"/>
          <w:szCs w:val="26"/>
        </w:rPr>
        <w:t>5</w:t>
      </w:r>
      <w:r w:rsidR="00B65C7E" w:rsidRPr="008F27DA">
        <w:rPr>
          <w:sz w:val="26"/>
          <w:szCs w:val="26"/>
        </w:rPr>
        <w:t>.3. </w:t>
      </w:r>
      <w:r w:rsidRPr="008F27DA">
        <w:rPr>
          <w:sz w:val="26"/>
          <w:szCs w:val="26"/>
        </w:rPr>
        <w:t xml:space="preserve">Подтверждением наличия обстоятельств непреодолимой силы </w:t>
      </w:r>
      <w:r w:rsidR="00B65C7E" w:rsidRPr="008F27DA">
        <w:rPr>
          <w:sz w:val="26"/>
          <w:szCs w:val="26"/>
        </w:rPr>
        <w:br/>
      </w:r>
      <w:r w:rsidRPr="008F27DA">
        <w:rPr>
          <w:sz w:val="26"/>
          <w:szCs w:val="26"/>
        </w:rPr>
        <w:t>и их продолжительности является соответствующее письменное свидетельство уполномоченных органов или уполномоченных организаций.</w:t>
      </w:r>
    </w:p>
    <w:p w:rsidR="009E411C" w:rsidRPr="008F27DA" w:rsidRDefault="009E411C" w:rsidP="009E411C">
      <w:pPr>
        <w:tabs>
          <w:tab w:val="left" w:pos="0"/>
        </w:tabs>
        <w:ind w:firstLine="709"/>
        <w:jc w:val="both"/>
        <w:rPr>
          <w:sz w:val="26"/>
          <w:szCs w:val="26"/>
        </w:rPr>
      </w:pPr>
      <w:r w:rsidRPr="008F27DA">
        <w:rPr>
          <w:sz w:val="26"/>
          <w:szCs w:val="26"/>
        </w:rPr>
        <w:t>5</w:t>
      </w:r>
      <w:r w:rsidR="00B65C7E" w:rsidRPr="008F27DA">
        <w:rPr>
          <w:sz w:val="26"/>
          <w:szCs w:val="26"/>
        </w:rPr>
        <w:t>.4. </w:t>
      </w:r>
      <w:r w:rsidRPr="008F27DA">
        <w:rPr>
          <w:sz w:val="26"/>
          <w:szCs w:val="26"/>
        </w:rPr>
        <w:t>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w:t>
      </w:r>
      <w:r w:rsidR="009656D5" w:rsidRPr="008F27DA">
        <w:rPr>
          <w:sz w:val="26"/>
          <w:szCs w:val="26"/>
        </w:rPr>
        <w:t xml:space="preserve"> </w:t>
      </w:r>
      <w:r w:rsidRPr="008F27DA">
        <w:rPr>
          <w:sz w:val="26"/>
          <w:szCs w:val="26"/>
        </w:rPr>
        <w:t>расторгнуть Договор</w:t>
      </w:r>
      <w:r w:rsidR="009656D5" w:rsidRPr="008F27DA">
        <w:rPr>
          <w:sz w:val="26"/>
          <w:szCs w:val="26"/>
        </w:rPr>
        <w:t xml:space="preserve"> </w:t>
      </w:r>
      <w:r w:rsidRPr="008F27DA">
        <w:rPr>
          <w:sz w:val="26"/>
          <w:szCs w:val="26"/>
        </w:rPr>
        <w:t>по соглашению Сторон.</w:t>
      </w:r>
    </w:p>
    <w:p w:rsidR="00FD2526" w:rsidRPr="008F27DA" w:rsidRDefault="00FD2526" w:rsidP="009E411C">
      <w:pPr>
        <w:tabs>
          <w:tab w:val="left" w:pos="0"/>
        </w:tabs>
        <w:ind w:firstLine="709"/>
        <w:jc w:val="both"/>
        <w:rPr>
          <w:sz w:val="26"/>
          <w:szCs w:val="26"/>
        </w:rPr>
      </w:pPr>
    </w:p>
    <w:p w:rsidR="00FD2526" w:rsidRPr="008F27DA" w:rsidRDefault="00FD2526" w:rsidP="009E411C">
      <w:pPr>
        <w:tabs>
          <w:tab w:val="left" w:pos="0"/>
        </w:tabs>
        <w:ind w:firstLine="709"/>
        <w:jc w:val="both"/>
        <w:rPr>
          <w:sz w:val="26"/>
          <w:szCs w:val="26"/>
        </w:rPr>
      </w:pPr>
    </w:p>
    <w:p w:rsidR="009E411C" w:rsidRPr="008F27DA" w:rsidRDefault="009E411C" w:rsidP="009E411C">
      <w:pPr>
        <w:pStyle w:val="Normal1"/>
        <w:numPr>
          <w:ilvl w:val="0"/>
          <w:numId w:val="3"/>
        </w:numPr>
        <w:spacing w:before="120" w:after="120"/>
        <w:jc w:val="center"/>
        <w:rPr>
          <w:rFonts w:ascii="Times New Roman" w:hAnsi="Times New Roman" w:cs="Times New Roman"/>
          <w:b/>
          <w:sz w:val="26"/>
          <w:szCs w:val="26"/>
        </w:rPr>
      </w:pPr>
      <w:r w:rsidRPr="008F27DA">
        <w:rPr>
          <w:rFonts w:ascii="Times New Roman" w:hAnsi="Times New Roman" w:cs="Times New Roman"/>
          <w:b/>
          <w:sz w:val="26"/>
          <w:szCs w:val="26"/>
        </w:rPr>
        <w:t>ОТВЕТСТВЕННОСТЬ СТОРОН</w:t>
      </w:r>
    </w:p>
    <w:p w:rsidR="009E411C" w:rsidRPr="008F27DA" w:rsidRDefault="009E411C" w:rsidP="009E411C">
      <w:pPr>
        <w:ind w:firstLine="708"/>
        <w:jc w:val="both"/>
        <w:rPr>
          <w:rFonts w:eastAsia="Arial Unicode MS"/>
          <w:sz w:val="26"/>
          <w:szCs w:val="26"/>
        </w:rPr>
      </w:pPr>
      <w:r w:rsidRPr="008F27DA">
        <w:rPr>
          <w:rFonts w:eastAsia="Arial Unicode MS"/>
          <w:sz w:val="26"/>
          <w:szCs w:val="26"/>
        </w:rPr>
        <w:t>6</w:t>
      </w:r>
      <w:r w:rsidR="00B65C7E" w:rsidRPr="008F27DA">
        <w:rPr>
          <w:rFonts w:eastAsia="Arial Unicode MS"/>
          <w:sz w:val="26"/>
          <w:szCs w:val="26"/>
        </w:rPr>
        <w:t>.1. </w:t>
      </w:r>
      <w:r w:rsidRPr="008F27DA">
        <w:rPr>
          <w:rFonts w:eastAsia="Arial Unicode MS"/>
          <w:sz w:val="26"/>
          <w:szCs w:val="26"/>
        </w:rPr>
        <w:t>Сторона, не исполнившая или ненадлежащим образом исполнившая обязательства по Договору, обязана возместить другой Стороне документально подтвержденные убытки в виде реального ущерба в полной сумме сверх предусмотренных Договором неустоек.</w:t>
      </w:r>
      <w:r w:rsidRPr="008F27DA">
        <w:rPr>
          <w:rFonts w:eastAsia="Arial Unicode MS"/>
          <w:sz w:val="26"/>
          <w:szCs w:val="26"/>
        </w:rPr>
        <w:tab/>
      </w:r>
    </w:p>
    <w:p w:rsidR="009E411C" w:rsidRPr="008F27DA" w:rsidRDefault="009E411C" w:rsidP="009E411C">
      <w:pPr>
        <w:ind w:firstLine="708"/>
        <w:jc w:val="both"/>
        <w:rPr>
          <w:rFonts w:eastAsia="Arial Unicode MS"/>
          <w:sz w:val="26"/>
          <w:szCs w:val="26"/>
        </w:rPr>
      </w:pPr>
      <w:r w:rsidRPr="008F27DA">
        <w:rPr>
          <w:rFonts w:eastAsia="Arial Unicode MS"/>
          <w:sz w:val="26"/>
          <w:szCs w:val="26"/>
        </w:rPr>
        <w:t>6.2.</w:t>
      </w:r>
      <w:r w:rsidR="00B65C7E" w:rsidRPr="008F27DA">
        <w:rPr>
          <w:rFonts w:eastAsia="Arial Unicode MS"/>
          <w:sz w:val="26"/>
          <w:szCs w:val="26"/>
        </w:rPr>
        <w:t> </w:t>
      </w:r>
      <w:r w:rsidRPr="008F27DA">
        <w:rPr>
          <w:rFonts w:eastAsia="Arial Unicode MS"/>
          <w:sz w:val="26"/>
          <w:szCs w:val="26"/>
        </w:rPr>
        <w:t xml:space="preserve">Для Сторон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w:t>
      </w:r>
      <w:r w:rsidRPr="008F27DA">
        <w:rPr>
          <w:rFonts w:eastAsia="Arial Unicode MS"/>
          <w:sz w:val="26"/>
          <w:szCs w:val="26"/>
        </w:rPr>
        <w:lastRenderedPageBreak/>
        <w:t>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Сторон обстоятельствами непреодолимой силы по смыслу п. 3 ст. 401 Гражданского кодекса РФ.</w:t>
      </w:r>
    </w:p>
    <w:p w:rsidR="009E411C" w:rsidRPr="008F27DA" w:rsidRDefault="00B65C7E" w:rsidP="009E411C">
      <w:pPr>
        <w:ind w:firstLine="708"/>
        <w:jc w:val="both"/>
        <w:rPr>
          <w:sz w:val="26"/>
          <w:szCs w:val="26"/>
        </w:rPr>
      </w:pPr>
      <w:r w:rsidRPr="008F27DA">
        <w:rPr>
          <w:rFonts w:eastAsia="Arial Unicode MS"/>
          <w:sz w:val="26"/>
          <w:szCs w:val="26"/>
        </w:rPr>
        <w:t>6.3. </w:t>
      </w:r>
      <w:r w:rsidR="009E411C" w:rsidRPr="008F27DA">
        <w:rPr>
          <w:rFonts w:eastAsia="Arial Unicode MS"/>
          <w:sz w:val="26"/>
          <w:szCs w:val="26"/>
        </w:rPr>
        <w:t>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w:t>
      </w:r>
      <w:r w:rsidR="009E411C" w:rsidRPr="008F27DA">
        <w:rPr>
          <w:spacing w:val="-2"/>
          <w:sz w:val="26"/>
          <w:szCs w:val="26"/>
        </w:rPr>
        <w:t xml:space="preserve">  </w:t>
      </w:r>
      <w:r w:rsidR="009E411C" w:rsidRPr="008F27DA">
        <w:rPr>
          <w:rFonts w:eastAsia="Arial Unicode MS"/>
          <w:sz w:val="26"/>
          <w:szCs w:val="26"/>
        </w:rPr>
        <w:t>451 Гражданского кодекса РФ по требованию Покупателя</w:t>
      </w:r>
      <w:r w:rsidR="009E411C" w:rsidRPr="008F27DA">
        <w:rPr>
          <w:sz w:val="26"/>
          <w:szCs w:val="26"/>
        </w:rPr>
        <w:t>.</w:t>
      </w:r>
    </w:p>
    <w:p w:rsidR="00FD2526" w:rsidRPr="008F27DA" w:rsidRDefault="00FD2526" w:rsidP="009E411C">
      <w:pPr>
        <w:ind w:firstLine="708"/>
        <w:jc w:val="both"/>
        <w:rPr>
          <w:rFonts w:eastAsia="Arial Unicode MS"/>
          <w:sz w:val="26"/>
          <w:szCs w:val="26"/>
        </w:rPr>
      </w:pPr>
    </w:p>
    <w:p w:rsidR="009E411C" w:rsidRPr="008F27DA" w:rsidRDefault="009E411C" w:rsidP="009E411C">
      <w:pPr>
        <w:pStyle w:val="Normal1"/>
        <w:numPr>
          <w:ilvl w:val="0"/>
          <w:numId w:val="3"/>
        </w:numPr>
        <w:spacing w:before="120" w:after="120"/>
        <w:jc w:val="center"/>
        <w:rPr>
          <w:rFonts w:ascii="Times New Roman" w:hAnsi="Times New Roman" w:cs="Times New Roman"/>
          <w:b/>
          <w:sz w:val="26"/>
          <w:szCs w:val="26"/>
        </w:rPr>
      </w:pPr>
      <w:r w:rsidRPr="008F27DA">
        <w:rPr>
          <w:rFonts w:ascii="Times New Roman" w:hAnsi="Times New Roman" w:cs="Times New Roman"/>
          <w:b/>
          <w:sz w:val="26"/>
          <w:szCs w:val="26"/>
        </w:rPr>
        <w:t>ПОРЯДОК РАССМОТРЕНИЯ СПОРОВ</w:t>
      </w:r>
    </w:p>
    <w:p w:rsidR="009E411C" w:rsidRPr="008F27DA" w:rsidRDefault="009E411C" w:rsidP="009E411C">
      <w:pPr>
        <w:ind w:right="-6" w:firstLine="708"/>
        <w:jc w:val="both"/>
        <w:rPr>
          <w:sz w:val="26"/>
          <w:szCs w:val="26"/>
        </w:rPr>
      </w:pPr>
      <w:r w:rsidRPr="008F27DA">
        <w:rPr>
          <w:sz w:val="26"/>
          <w:szCs w:val="26"/>
        </w:rPr>
        <w:t>7.1.</w:t>
      </w:r>
      <w:r w:rsidR="00B65C7E" w:rsidRPr="008F27DA">
        <w:rPr>
          <w:sz w:val="26"/>
          <w:szCs w:val="26"/>
        </w:rPr>
        <w:t> </w:t>
      </w:r>
      <w:r w:rsidRPr="008F27DA">
        <w:rPr>
          <w:sz w:val="26"/>
          <w:szCs w:val="26"/>
        </w:rPr>
        <w:t>Претензионный порядок урегулирования споров для Сторон Договора обязателен.</w:t>
      </w:r>
    </w:p>
    <w:p w:rsidR="009E411C" w:rsidRPr="008F27DA" w:rsidRDefault="00B65C7E" w:rsidP="009E411C">
      <w:pPr>
        <w:ind w:right="-6" w:firstLine="708"/>
        <w:jc w:val="both"/>
        <w:rPr>
          <w:sz w:val="26"/>
          <w:szCs w:val="26"/>
        </w:rPr>
      </w:pPr>
      <w:r w:rsidRPr="008F27DA">
        <w:rPr>
          <w:sz w:val="26"/>
          <w:szCs w:val="26"/>
        </w:rPr>
        <w:t>7.2. </w:t>
      </w:r>
      <w:r w:rsidR="009E411C" w:rsidRPr="008F27DA">
        <w:rPr>
          <w:sz w:val="26"/>
          <w:szCs w:val="26"/>
        </w:rPr>
        <w:t>Претензия должна быть направлена Стороной в письменном виде. В претензии указываются: допущенные при исполнении Договора нарушения со</w:t>
      </w:r>
      <w:r w:rsidR="00782BF0" w:rsidRPr="008F27DA">
        <w:rPr>
          <w:sz w:val="26"/>
          <w:szCs w:val="26"/>
        </w:rPr>
        <w:t xml:space="preserve"> </w:t>
      </w:r>
      <w:r w:rsidR="009E411C" w:rsidRPr="008F27DA">
        <w:rPr>
          <w:sz w:val="26"/>
          <w:szCs w:val="26"/>
        </w:rPr>
        <w:t>ссылкой на соответствующие положения Договора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E411C" w:rsidRPr="008F27DA" w:rsidRDefault="00B65C7E" w:rsidP="009E411C">
      <w:pPr>
        <w:ind w:right="-6" w:firstLine="708"/>
        <w:jc w:val="both"/>
        <w:rPr>
          <w:sz w:val="26"/>
          <w:szCs w:val="26"/>
        </w:rPr>
      </w:pPr>
      <w:r w:rsidRPr="008F27DA">
        <w:rPr>
          <w:sz w:val="26"/>
          <w:szCs w:val="26"/>
        </w:rPr>
        <w:t>7.3. </w:t>
      </w:r>
      <w:r w:rsidR="009E411C" w:rsidRPr="008F27DA">
        <w:rPr>
          <w:sz w:val="26"/>
          <w:szCs w:val="26"/>
        </w:rPr>
        <w:t>Срок рассмотрения претензии не может превышать 30 (тридцать) календарных дней с даты получения претензии.</w:t>
      </w:r>
    </w:p>
    <w:p w:rsidR="009E411C" w:rsidRPr="008F27DA" w:rsidRDefault="009E411C" w:rsidP="009E411C">
      <w:pPr>
        <w:ind w:right="-6" w:firstLine="708"/>
        <w:jc w:val="both"/>
        <w:rPr>
          <w:sz w:val="26"/>
          <w:szCs w:val="26"/>
        </w:rPr>
      </w:pPr>
      <w:r w:rsidRPr="008F27DA">
        <w:rPr>
          <w:sz w:val="26"/>
          <w:szCs w:val="26"/>
        </w:rPr>
        <w:t>7.4.</w:t>
      </w:r>
      <w:r w:rsidR="00B65C7E" w:rsidRPr="008F27DA">
        <w:rPr>
          <w:sz w:val="26"/>
          <w:szCs w:val="26"/>
        </w:rPr>
        <w:t> </w:t>
      </w:r>
      <w:r w:rsidRPr="008F27DA">
        <w:rPr>
          <w:sz w:val="26"/>
          <w:szCs w:val="26"/>
        </w:rPr>
        <w:t xml:space="preserve">Споры, не урегулированные в досудебном претензионном порядке, </w:t>
      </w:r>
      <w:r w:rsidR="00C25D2F" w:rsidRPr="008F27DA">
        <w:rPr>
          <w:sz w:val="26"/>
          <w:szCs w:val="26"/>
        </w:rPr>
        <w:t>передаются на рассмотрение Арбитражный суд Новосибирской области</w:t>
      </w:r>
      <w:r w:rsidRPr="008F27DA">
        <w:rPr>
          <w:sz w:val="26"/>
          <w:szCs w:val="26"/>
        </w:rPr>
        <w:t xml:space="preserve"> в соответствии с действующим законодательством Российской Федерации.</w:t>
      </w:r>
    </w:p>
    <w:p w:rsidR="00FD2526" w:rsidRPr="008F27DA" w:rsidRDefault="00FD2526" w:rsidP="009E411C">
      <w:pPr>
        <w:ind w:right="-6" w:firstLine="708"/>
        <w:jc w:val="both"/>
        <w:rPr>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СРОК ДЕЙСТВИЯ ДОГОВОРА</w:t>
      </w:r>
    </w:p>
    <w:p w:rsidR="009E411C" w:rsidRPr="008F27DA" w:rsidRDefault="009E411C" w:rsidP="009E411C">
      <w:pPr>
        <w:ind w:right="-6" w:firstLine="708"/>
        <w:jc w:val="both"/>
        <w:rPr>
          <w:sz w:val="26"/>
          <w:szCs w:val="26"/>
        </w:rPr>
      </w:pPr>
      <w:r w:rsidRPr="008F27DA">
        <w:rPr>
          <w:sz w:val="26"/>
          <w:szCs w:val="26"/>
        </w:rPr>
        <w:t>8</w:t>
      </w:r>
      <w:r w:rsidR="00B65C7E" w:rsidRPr="008F27DA">
        <w:rPr>
          <w:sz w:val="26"/>
          <w:szCs w:val="26"/>
        </w:rPr>
        <w:t>.1. </w:t>
      </w:r>
      <w:r w:rsidRPr="008F27DA">
        <w:rPr>
          <w:sz w:val="26"/>
          <w:szCs w:val="26"/>
        </w:rPr>
        <w:t>Договор вступает в силу с момента его подписан</w:t>
      </w:r>
      <w:r w:rsidR="00750B05" w:rsidRPr="008F27DA">
        <w:rPr>
          <w:sz w:val="26"/>
          <w:szCs w:val="26"/>
        </w:rPr>
        <w:t>ия Сторонами и действует</w:t>
      </w:r>
      <w:r w:rsidR="00BA0192" w:rsidRPr="008F27DA">
        <w:rPr>
          <w:sz w:val="26"/>
          <w:szCs w:val="26"/>
        </w:rPr>
        <w:t xml:space="preserve"> </w:t>
      </w:r>
      <w:r w:rsidR="00C25D2F" w:rsidRPr="008F27DA">
        <w:rPr>
          <w:sz w:val="26"/>
          <w:szCs w:val="26"/>
        </w:rPr>
        <w:t>до «</w:t>
      </w:r>
      <w:r w:rsidR="00531EF0" w:rsidRPr="008F27DA">
        <w:rPr>
          <w:sz w:val="26"/>
          <w:szCs w:val="26"/>
        </w:rPr>
        <w:t>30</w:t>
      </w:r>
      <w:r w:rsidR="00C25D2F" w:rsidRPr="008F27DA">
        <w:rPr>
          <w:sz w:val="26"/>
          <w:szCs w:val="26"/>
        </w:rPr>
        <w:t xml:space="preserve">» </w:t>
      </w:r>
      <w:r w:rsidR="000C21A9" w:rsidRPr="008F27DA">
        <w:rPr>
          <w:sz w:val="26"/>
          <w:szCs w:val="26"/>
        </w:rPr>
        <w:t>декабря</w:t>
      </w:r>
      <w:r w:rsidR="00C25D2F" w:rsidRPr="008F27DA">
        <w:rPr>
          <w:sz w:val="26"/>
          <w:szCs w:val="26"/>
        </w:rPr>
        <w:t xml:space="preserve"> 202</w:t>
      </w:r>
      <w:r w:rsidR="00531EF0" w:rsidRPr="008F27DA">
        <w:rPr>
          <w:sz w:val="26"/>
          <w:szCs w:val="26"/>
        </w:rPr>
        <w:t>6</w:t>
      </w:r>
      <w:r w:rsidRPr="008F27DA">
        <w:rPr>
          <w:sz w:val="26"/>
          <w:szCs w:val="26"/>
        </w:rPr>
        <w:t>г. включительно, а в части исполнения обязательств – до их полного завершения в соответствии со сроками, указанными в Договоре.</w:t>
      </w:r>
    </w:p>
    <w:p w:rsidR="009E411C" w:rsidRPr="008F27DA" w:rsidRDefault="009E411C" w:rsidP="009E411C">
      <w:pPr>
        <w:ind w:right="-6" w:firstLine="708"/>
        <w:jc w:val="both"/>
        <w:rPr>
          <w:sz w:val="26"/>
          <w:szCs w:val="26"/>
        </w:rPr>
      </w:pPr>
      <w:r w:rsidRPr="008F27DA">
        <w:rPr>
          <w:sz w:val="26"/>
          <w:szCs w:val="26"/>
        </w:rPr>
        <w:t>8</w:t>
      </w:r>
      <w:r w:rsidR="00B65C7E" w:rsidRPr="008F27DA">
        <w:rPr>
          <w:sz w:val="26"/>
          <w:szCs w:val="26"/>
        </w:rPr>
        <w:t>.2. </w:t>
      </w:r>
      <w:r w:rsidRPr="008F27DA">
        <w:rPr>
          <w:sz w:val="26"/>
          <w:szCs w:val="26"/>
        </w:rPr>
        <w:t xml:space="preserve">Во время действия Договора Стороны имеют право по согласованию вносить в него необходимые изменения и дополнения путем оформления дополнительного соглашения. </w:t>
      </w:r>
    </w:p>
    <w:p w:rsidR="009E411C" w:rsidRPr="008F27DA" w:rsidRDefault="009E411C" w:rsidP="00B65C7E">
      <w:pPr>
        <w:tabs>
          <w:tab w:val="left" w:pos="4536"/>
        </w:tabs>
        <w:ind w:right="-6" w:firstLine="708"/>
        <w:jc w:val="both"/>
        <w:rPr>
          <w:sz w:val="26"/>
          <w:szCs w:val="26"/>
        </w:rPr>
      </w:pPr>
      <w:r w:rsidRPr="008F27DA">
        <w:rPr>
          <w:sz w:val="26"/>
          <w:szCs w:val="26"/>
        </w:rPr>
        <w:t>8</w:t>
      </w:r>
      <w:r w:rsidR="00B65C7E" w:rsidRPr="008F27DA">
        <w:rPr>
          <w:sz w:val="26"/>
          <w:szCs w:val="26"/>
        </w:rPr>
        <w:t>.3. </w:t>
      </w:r>
      <w:r w:rsidRPr="008F27DA">
        <w:rPr>
          <w:sz w:val="26"/>
          <w:szCs w:val="26"/>
        </w:rPr>
        <w:t>Любые изменения и дополнения к Договору действительны при условии, если они совершены в письменной форме и подписаны надлежаще уполномоченными 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rsidR="0000441A" w:rsidRPr="008F27DA" w:rsidRDefault="009E411C" w:rsidP="009E411C">
      <w:pPr>
        <w:ind w:right="-6" w:firstLine="708"/>
        <w:jc w:val="both"/>
        <w:rPr>
          <w:sz w:val="26"/>
          <w:szCs w:val="26"/>
          <w:lang w:val="en-US"/>
        </w:rPr>
      </w:pPr>
      <w:r w:rsidRPr="008F27DA">
        <w:rPr>
          <w:sz w:val="26"/>
          <w:szCs w:val="26"/>
        </w:rPr>
        <w:t>8</w:t>
      </w:r>
      <w:r w:rsidR="00B65C7E" w:rsidRPr="008F27DA">
        <w:rPr>
          <w:sz w:val="26"/>
          <w:szCs w:val="26"/>
        </w:rPr>
        <w:t>.4. </w:t>
      </w:r>
      <w:r w:rsidRPr="008F27DA">
        <w:rPr>
          <w:sz w:val="26"/>
          <w:szCs w:val="26"/>
        </w:rPr>
        <w:t xml:space="preserve">Стороны вправе в одностороннем порядке отказаться от исполнения настоящего Договора по основаниям и в порядке, предусмотренным гражданским законодательством. </w:t>
      </w:r>
    </w:p>
    <w:p w:rsidR="009E411C" w:rsidRPr="008F27DA" w:rsidRDefault="009E411C" w:rsidP="009E411C">
      <w:pPr>
        <w:ind w:right="-6" w:firstLine="708"/>
        <w:jc w:val="both"/>
        <w:rPr>
          <w:sz w:val="26"/>
          <w:szCs w:val="26"/>
        </w:rPr>
      </w:pPr>
      <w:r w:rsidRPr="008F27DA">
        <w:rPr>
          <w:sz w:val="26"/>
          <w:szCs w:val="26"/>
        </w:rPr>
        <w:lastRenderedPageBreak/>
        <w:t>8.</w:t>
      </w:r>
      <w:r w:rsidR="00B65C7E" w:rsidRPr="008F27DA">
        <w:rPr>
          <w:sz w:val="26"/>
          <w:szCs w:val="26"/>
        </w:rPr>
        <w:t>5. </w:t>
      </w:r>
      <w:r w:rsidRPr="008F27DA">
        <w:rPr>
          <w:sz w:val="26"/>
          <w:szCs w:val="26"/>
        </w:rPr>
        <w:t>Стороны не имеют права на частичный односторонний отказ от Договора (исполнения Договора).</w:t>
      </w:r>
    </w:p>
    <w:p w:rsidR="009E411C" w:rsidRPr="008F27DA" w:rsidRDefault="009E411C" w:rsidP="009E411C">
      <w:pPr>
        <w:ind w:right="-6" w:firstLine="708"/>
        <w:jc w:val="both"/>
        <w:rPr>
          <w:sz w:val="26"/>
          <w:szCs w:val="26"/>
        </w:rPr>
      </w:pPr>
      <w:r w:rsidRPr="008F27DA">
        <w:rPr>
          <w:sz w:val="26"/>
          <w:szCs w:val="26"/>
        </w:rPr>
        <w:t>8</w:t>
      </w:r>
      <w:r w:rsidR="00B65C7E" w:rsidRPr="008F27DA">
        <w:rPr>
          <w:sz w:val="26"/>
          <w:szCs w:val="26"/>
        </w:rPr>
        <w:t>.6. </w:t>
      </w:r>
      <w:r w:rsidRPr="008F27DA">
        <w:rPr>
          <w:sz w:val="26"/>
          <w:szCs w:val="26"/>
        </w:rPr>
        <w:t>Отказ от исполнения настоящего Договора не освобождает Стороны от исполнения обязательств, возникших до отказа от исполнения Договора.</w:t>
      </w:r>
    </w:p>
    <w:p w:rsidR="009E411C" w:rsidRPr="008F27DA" w:rsidRDefault="009E411C" w:rsidP="009E411C">
      <w:pPr>
        <w:ind w:right="-6" w:firstLine="708"/>
        <w:jc w:val="both"/>
        <w:rPr>
          <w:sz w:val="26"/>
          <w:szCs w:val="26"/>
        </w:rPr>
      </w:pPr>
      <w:r w:rsidRPr="008F27DA">
        <w:rPr>
          <w:sz w:val="26"/>
          <w:szCs w:val="26"/>
        </w:rPr>
        <w:t>8.7.</w:t>
      </w:r>
      <w:r w:rsidR="00B65C7E" w:rsidRPr="008F27DA">
        <w:rPr>
          <w:sz w:val="26"/>
          <w:szCs w:val="26"/>
        </w:rPr>
        <w:t> </w:t>
      </w:r>
      <w:r w:rsidRPr="008F27DA">
        <w:rPr>
          <w:sz w:val="26"/>
          <w:szCs w:val="26"/>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FD2526" w:rsidRPr="008F27DA" w:rsidRDefault="00FD2526" w:rsidP="009E411C">
      <w:pPr>
        <w:ind w:right="-6" w:firstLine="708"/>
        <w:jc w:val="both"/>
        <w:rPr>
          <w:sz w:val="26"/>
          <w:szCs w:val="26"/>
        </w:rPr>
      </w:pPr>
    </w:p>
    <w:p w:rsidR="009E411C" w:rsidRPr="008F27DA" w:rsidRDefault="009E411C" w:rsidP="00B65C7E">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ЗАВЕРЕНИЯ ОБ ОБСТОЯТЕЛЬСТВАХ, ВОЗМЕЩЕНИЕ ПОТЕРЬ</w:t>
      </w:r>
    </w:p>
    <w:p w:rsidR="009E411C" w:rsidRPr="008F27DA" w:rsidRDefault="009E411C" w:rsidP="009E411C">
      <w:pPr>
        <w:pStyle w:val="ConsPlusNormal"/>
        <w:widowControl/>
        <w:tabs>
          <w:tab w:val="left" w:pos="0"/>
        </w:tabs>
        <w:suppressAutoHyphens w:val="0"/>
        <w:ind w:firstLine="709"/>
        <w:jc w:val="both"/>
        <w:rPr>
          <w:rFonts w:ascii="Times New Roman" w:hAnsi="Times New Roman" w:cs="Times New Roman"/>
          <w:sz w:val="26"/>
          <w:szCs w:val="26"/>
        </w:rPr>
      </w:pPr>
      <w:r w:rsidRPr="008F27DA">
        <w:rPr>
          <w:rFonts w:ascii="Times New Roman" w:hAnsi="Times New Roman" w:cs="Times New Roman"/>
          <w:sz w:val="26"/>
          <w:szCs w:val="26"/>
        </w:rPr>
        <w:t>9</w:t>
      </w:r>
      <w:r w:rsidR="00B65C7E" w:rsidRPr="008F27DA">
        <w:rPr>
          <w:rFonts w:ascii="Times New Roman" w:hAnsi="Times New Roman" w:cs="Times New Roman"/>
          <w:sz w:val="26"/>
          <w:szCs w:val="26"/>
        </w:rPr>
        <w:t>.1. </w:t>
      </w:r>
      <w:r w:rsidRPr="008F27DA">
        <w:rPr>
          <w:rFonts w:ascii="Times New Roman" w:hAnsi="Times New Roman" w:cs="Times New Roman"/>
          <w:sz w:val="26"/>
          <w:szCs w:val="26"/>
        </w:rPr>
        <w:t>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Договора и на весь срок его действия, а также безусловно соглашается и подтверждает, что данные заверения имеют существенное значение для другой Стороны для целей заключения и исполнения Договора:</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hAnsi="Times New Roman" w:cs="Times New Roman"/>
          <w:sz w:val="26"/>
          <w:szCs w:val="26"/>
        </w:rPr>
        <w:t>9</w:t>
      </w:r>
      <w:r w:rsidR="0048336D" w:rsidRPr="008F27DA">
        <w:rPr>
          <w:rFonts w:ascii="Times New Roman" w:hAnsi="Times New Roman" w:cs="Times New Roman"/>
          <w:sz w:val="26"/>
          <w:szCs w:val="26"/>
        </w:rPr>
        <w:t>.1.1. </w:t>
      </w:r>
      <w:r w:rsidRPr="008F27DA">
        <w:rPr>
          <w:rFonts w:ascii="Times New Roman" w:eastAsia="Times New Roman" w:hAnsi="Times New Roman" w:cs="Times New Roman"/>
          <w:sz w:val="26"/>
          <w:szCs w:val="26"/>
        </w:rPr>
        <w:t>она является юридическим лицом, надлежащим образом созданным в соответствии с законодательством страны создания;</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.1.2. </w:t>
      </w:r>
      <w:r w:rsidRPr="008F27DA">
        <w:rPr>
          <w:rFonts w:ascii="Times New Roman" w:eastAsia="Times New Roman" w:hAnsi="Times New Roman" w:cs="Times New Roman"/>
          <w:sz w:val="26"/>
          <w:szCs w:val="26"/>
        </w:rPr>
        <w:t>она обладает полной правоспособностью на заключение Договора, а также на исполнение своих обязательств и осуществление своих прав по Договору или</w:t>
      </w:r>
      <w:r w:rsidR="00BA0192" w:rsidRPr="008F27DA">
        <w:rPr>
          <w:rFonts w:ascii="Times New Roman" w:eastAsia="Times New Roman" w:hAnsi="Times New Roman" w:cs="Times New Roman"/>
          <w:sz w:val="26"/>
          <w:szCs w:val="26"/>
        </w:rPr>
        <w:t xml:space="preserve"> </w:t>
      </w:r>
      <w:r w:rsidRPr="008F27DA">
        <w:rPr>
          <w:rFonts w:ascii="Times New Roman" w:eastAsia="Times New Roman" w:hAnsi="Times New Roman" w:cs="Times New Roman"/>
          <w:sz w:val="26"/>
          <w:szCs w:val="26"/>
        </w:rPr>
        <w:t>в связи</w:t>
      </w:r>
      <w:r w:rsidR="00BA0192" w:rsidRPr="008F27DA">
        <w:rPr>
          <w:rFonts w:ascii="Times New Roman" w:eastAsia="Times New Roman" w:hAnsi="Times New Roman" w:cs="Times New Roman"/>
          <w:sz w:val="26"/>
          <w:szCs w:val="26"/>
        </w:rPr>
        <w:t xml:space="preserve"> с </w:t>
      </w:r>
      <w:r w:rsidRPr="008F27DA">
        <w:rPr>
          <w:rFonts w:ascii="Times New Roman" w:eastAsia="Times New Roman" w:hAnsi="Times New Roman" w:cs="Times New Roman"/>
          <w:sz w:val="26"/>
          <w:szCs w:val="26"/>
        </w:rPr>
        <w:t xml:space="preserve"> ним;</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.1.3. </w:t>
      </w:r>
      <w:r w:rsidRPr="008F27DA">
        <w:rPr>
          <w:rFonts w:ascii="Times New Roman" w:eastAsia="Times New Roman" w:hAnsi="Times New Roman" w:cs="Times New Roman"/>
          <w:sz w:val="26"/>
          <w:szCs w:val="26"/>
        </w:rPr>
        <w:t>Договор надлежащим образом заключен такой Стороной, является для нее законным, действительным, юридически обязательным и может</w:t>
      </w:r>
      <w:r w:rsidR="00782BF0" w:rsidRPr="008F27DA">
        <w:rPr>
          <w:rFonts w:ascii="Times New Roman" w:eastAsia="Times New Roman" w:hAnsi="Times New Roman" w:cs="Times New Roman"/>
          <w:sz w:val="26"/>
          <w:szCs w:val="26"/>
        </w:rPr>
        <w:t xml:space="preserve"> </w:t>
      </w:r>
      <w:r w:rsidRPr="008F27DA">
        <w:rPr>
          <w:rFonts w:ascii="Times New Roman" w:eastAsia="Times New Roman" w:hAnsi="Times New Roman" w:cs="Times New Roman"/>
          <w:sz w:val="26"/>
          <w:szCs w:val="26"/>
        </w:rPr>
        <w:t>быть</w:t>
      </w:r>
      <w:r w:rsidR="00782BF0" w:rsidRPr="008F27DA">
        <w:rPr>
          <w:rFonts w:ascii="Times New Roman" w:eastAsia="Times New Roman" w:hAnsi="Times New Roman" w:cs="Times New Roman"/>
          <w:sz w:val="26"/>
          <w:szCs w:val="26"/>
        </w:rPr>
        <w:t xml:space="preserve"> </w:t>
      </w:r>
      <w:r w:rsidRPr="008F27DA">
        <w:rPr>
          <w:rFonts w:ascii="Times New Roman" w:eastAsia="Times New Roman" w:hAnsi="Times New Roman" w:cs="Times New Roman"/>
          <w:sz w:val="26"/>
          <w:szCs w:val="26"/>
        </w:rPr>
        <w:t>исполнен в принудительном порядке в отношении нее;</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.1.4. </w:t>
      </w:r>
      <w:r w:rsidRPr="008F27DA">
        <w:rPr>
          <w:rFonts w:ascii="Times New Roman" w:eastAsia="Times New Roman" w:hAnsi="Times New Roman" w:cs="Times New Roman"/>
          <w:sz w:val="26"/>
          <w:szCs w:val="26"/>
        </w:rPr>
        <w:t>лица, подписывающие от имени такой Стороны Договор и любые связанные с ним документы, надлежащим образом уполномочены совершать данные действия от её имени;</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.1.5. </w:t>
      </w:r>
      <w:r w:rsidRPr="008F27DA">
        <w:rPr>
          <w:rFonts w:ascii="Times New Roman" w:eastAsia="Times New Roman" w:hAnsi="Times New Roman" w:cs="Times New Roman"/>
          <w:sz w:val="26"/>
          <w:szCs w:val="26"/>
        </w:rPr>
        <w:t>она не находится в процессе ликвидации;</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.1.6. </w:t>
      </w:r>
      <w:r w:rsidRPr="008F27DA">
        <w:rPr>
          <w:rFonts w:ascii="Times New Roman" w:eastAsia="Times New Roman" w:hAnsi="Times New Roman" w:cs="Times New Roman"/>
          <w:sz w:val="26"/>
          <w:szCs w:val="26"/>
        </w:rPr>
        <w:t>она не отвечает и в результате исполнения Договора не будет отвечать признакам банкротства (несостоятельности);</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9.1.7.</w:t>
      </w:r>
      <w:r w:rsidR="0048336D" w:rsidRPr="008F27DA">
        <w:rPr>
          <w:rFonts w:ascii="Times New Roman" w:eastAsia="Times New Roman" w:hAnsi="Times New Roman" w:cs="Times New Roman"/>
          <w:sz w:val="26"/>
          <w:szCs w:val="26"/>
        </w:rPr>
        <w:t> </w:t>
      </w:r>
      <w:r w:rsidRPr="008F27DA">
        <w:rPr>
          <w:rFonts w:ascii="Times New Roman" w:eastAsia="Times New Roman" w:hAnsi="Times New Roman" w:cs="Times New Roman"/>
          <w:sz w:val="26"/>
          <w:szCs w:val="26"/>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з</w:t>
      </w:r>
      <w:bookmarkStart w:id="1" w:name="_Ref280127012"/>
      <w:r w:rsidRPr="008F27DA">
        <w:rPr>
          <w:rFonts w:ascii="Times New Roman" w:eastAsia="Times New Roman" w:hAnsi="Times New Roman" w:cs="Times New Roman"/>
          <w:sz w:val="26"/>
          <w:szCs w:val="26"/>
        </w:rPr>
        <w:t>аключения и исполнения Договора.</w:t>
      </w:r>
      <w:bookmarkEnd w:id="1"/>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.2. </w:t>
      </w:r>
      <w:r w:rsidR="007F17DF" w:rsidRPr="008F27DA">
        <w:rPr>
          <w:rFonts w:ascii="Times New Roman" w:hAnsi="Times New Roman" w:cs="Times New Roman"/>
          <w:sz w:val="26"/>
          <w:szCs w:val="26"/>
        </w:rPr>
        <w:t>Покупатель</w:t>
      </w:r>
      <w:r w:rsidRPr="008F27DA">
        <w:rPr>
          <w:rFonts w:ascii="Times New Roman" w:eastAsia="Times New Roman" w:hAnsi="Times New Roman" w:cs="Times New Roman"/>
          <w:sz w:val="26"/>
          <w:szCs w:val="26"/>
        </w:rPr>
        <w:t>,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rsidR="009E411C" w:rsidRPr="008F27DA"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6"/>
          <w:szCs w:val="26"/>
        </w:rPr>
      </w:pPr>
      <w:r w:rsidRPr="008F27DA">
        <w:rPr>
          <w:rFonts w:ascii="Times New Roman" w:eastAsia="Times New Roman" w:hAnsi="Times New Roman" w:cs="Times New Roman"/>
          <w:sz w:val="26"/>
          <w:szCs w:val="26"/>
        </w:rPr>
        <w:t>9</w:t>
      </w:r>
      <w:r w:rsidR="0048336D" w:rsidRPr="008F27DA">
        <w:rPr>
          <w:rFonts w:ascii="Times New Roman" w:eastAsia="Times New Roman" w:hAnsi="Times New Roman" w:cs="Times New Roman"/>
          <w:sz w:val="26"/>
          <w:szCs w:val="26"/>
        </w:rPr>
        <w:t>.3. </w:t>
      </w:r>
      <w:r w:rsidRPr="008F27DA">
        <w:rPr>
          <w:rFonts w:ascii="Times New Roman" w:eastAsia="MS Mincho" w:hAnsi="Times New Roman" w:cs="Times New Roman"/>
          <w:color w:val="000000"/>
          <w:sz w:val="26"/>
          <w:szCs w:val="26"/>
          <w:lang w:eastAsia="ru-RU"/>
        </w:rPr>
        <w:t xml:space="preserve">В соответствии со статьей 406.1 ГК РФ </w:t>
      </w:r>
      <w:r w:rsidR="007F17DF" w:rsidRPr="008F27DA">
        <w:rPr>
          <w:rFonts w:ascii="Times New Roman" w:hAnsi="Times New Roman" w:cs="Times New Roman"/>
          <w:sz w:val="26"/>
          <w:szCs w:val="26"/>
        </w:rPr>
        <w:t>Покупатель</w:t>
      </w:r>
      <w:r w:rsidRPr="008F27DA">
        <w:rPr>
          <w:rFonts w:ascii="Times New Roman" w:eastAsia="MS Mincho" w:hAnsi="Times New Roman" w:cs="Times New Roman"/>
          <w:color w:val="000000"/>
          <w:sz w:val="26"/>
          <w:szCs w:val="26"/>
          <w:lang w:eastAsia="ru-RU"/>
        </w:rPr>
        <w:t xml:space="preserve"> обязуется в полном объеме возместить Поставщику все имущественные потери Поставщика, </w:t>
      </w:r>
      <w:r w:rsidRPr="008F27DA">
        <w:rPr>
          <w:rFonts w:ascii="Times New Roman" w:eastAsia="Times New Roman" w:hAnsi="Times New Roman" w:cs="Times New Roman"/>
          <w:sz w:val="26"/>
          <w:szCs w:val="26"/>
          <w:lang w:eastAsia="ru-RU"/>
        </w:rPr>
        <w:t xml:space="preserve">которые Поставщик понес или неизбежно понесет, в следующих, не связанных с нарушением </w:t>
      </w:r>
      <w:r w:rsidR="007F17DF" w:rsidRPr="008F27DA">
        <w:rPr>
          <w:rFonts w:ascii="Times New Roman" w:hAnsi="Times New Roman" w:cs="Times New Roman"/>
          <w:sz w:val="26"/>
          <w:szCs w:val="26"/>
        </w:rPr>
        <w:t>Покупатель</w:t>
      </w:r>
      <w:r w:rsidRPr="008F27DA">
        <w:rPr>
          <w:rFonts w:ascii="Times New Roman" w:eastAsia="Times New Roman" w:hAnsi="Times New Roman" w:cs="Times New Roman"/>
          <w:sz w:val="26"/>
          <w:szCs w:val="26"/>
          <w:lang w:eastAsia="ru-RU"/>
        </w:rPr>
        <w:t xml:space="preserve"> условий настоящего Договора случаях:</w:t>
      </w:r>
    </w:p>
    <w:p w:rsidR="009E411C" w:rsidRPr="008F27DA" w:rsidRDefault="0048336D" w:rsidP="009E411C">
      <w:pPr>
        <w:tabs>
          <w:tab w:val="left" w:pos="1418"/>
        </w:tabs>
        <w:ind w:right="8" w:firstLine="708"/>
        <w:jc w:val="both"/>
        <w:rPr>
          <w:sz w:val="26"/>
          <w:szCs w:val="26"/>
        </w:rPr>
      </w:pPr>
      <w:r w:rsidRPr="008F27DA">
        <w:rPr>
          <w:sz w:val="26"/>
          <w:szCs w:val="26"/>
        </w:rPr>
        <w:t>- </w:t>
      </w:r>
      <w:r w:rsidR="009E411C" w:rsidRPr="008F27DA">
        <w:rPr>
          <w:sz w:val="26"/>
          <w:szCs w:val="26"/>
        </w:rPr>
        <w:t>предъявление</w:t>
      </w:r>
      <w:r w:rsidR="00E07A9C" w:rsidRPr="008F27DA">
        <w:rPr>
          <w:sz w:val="26"/>
          <w:szCs w:val="26"/>
        </w:rPr>
        <w:t xml:space="preserve"> </w:t>
      </w:r>
      <w:r w:rsidR="009E411C" w:rsidRPr="008F27DA">
        <w:rPr>
          <w:sz w:val="26"/>
          <w:szCs w:val="26"/>
        </w:rPr>
        <w:t>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9E411C" w:rsidRPr="008F27DA" w:rsidRDefault="0048336D" w:rsidP="009E411C">
      <w:pPr>
        <w:tabs>
          <w:tab w:val="left" w:pos="1418"/>
        </w:tabs>
        <w:ind w:right="8" w:firstLine="708"/>
        <w:jc w:val="both"/>
        <w:rPr>
          <w:sz w:val="26"/>
          <w:szCs w:val="26"/>
        </w:rPr>
      </w:pPr>
      <w:r w:rsidRPr="008F27DA">
        <w:rPr>
          <w:sz w:val="26"/>
          <w:szCs w:val="26"/>
        </w:rPr>
        <w:t>- </w:t>
      </w:r>
      <w:r w:rsidR="009E411C" w:rsidRPr="008F27DA">
        <w:rPr>
          <w:sz w:val="26"/>
          <w:szCs w:val="26"/>
        </w:rPr>
        <w:t xml:space="preserve">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w:t>
      </w:r>
      <w:r w:rsidR="007F17DF" w:rsidRPr="008F27DA">
        <w:rPr>
          <w:sz w:val="26"/>
          <w:szCs w:val="26"/>
        </w:rPr>
        <w:t>Покупателя</w:t>
      </w:r>
      <w:r w:rsidR="009E411C" w:rsidRPr="008F27DA">
        <w:rPr>
          <w:sz w:val="26"/>
          <w:szCs w:val="26"/>
        </w:rPr>
        <w:t xml:space="preserve"> или с его юридическим статусом.</w:t>
      </w:r>
    </w:p>
    <w:p w:rsidR="009E411C" w:rsidRPr="008F27DA" w:rsidRDefault="009E411C" w:rsidP="009E411C">
      <w:pPr>
        <w:tabs>
          <w:tab w:val="left" w:pos="1418"/>
        </w:tabs>
        <w:ind w:right="8" w:firstLine="708"/>
        <w:jc w:val="both"/>
        <w:rPr>
          <w:sz w:val="26"/>
          <w:szCs w:val="26"/>
        </w:rPr>
      </w:pPr>
      <w:r w:rsidRPr="008F27DA">
        <w:rPr>
          <w:sz w:val="26"/>
          <w:szCs w:val="26"/>
        </w:rPr>
        <w:t>В данном случае под имущественными потерями понимаются расходы Поставщика</w:t>
      </w:r>
      <w:r w:rsidR="00B72B6A" w:rsidRPr="008F27DA">
        <w:rPr>
          <w:sz w:val="26"/>
          <w:szCs w:val="26"/>
        </w:rPr>
        <w:t>, которые он</w:t>
      </w:r>
      <w:r w:rsidRPr="008F27DA">
        <w:rPr>
          <w:sz w:val="26"/>
          <w:szCs w:val="26"/>
        </w:rPr>
        <w:t xml:space="preserve"> произвел</w:t>
      </w:r>
      <w:r w:rsidR="00B72B6A" w:rsidRPr="008F27DA">
        <w:rPr>
          <w:sz w:val="26"/>
          <w:szCs w:val="26"/>
        </w:rPr>
        <w:t xml:space="preserve"> или должен</w:t>
      </w:r>
      <w:r w:rsidRPr="008F27DA">
        <w:rPr>
          <w:sz w:val="26"/>
          <w:szCs w:val="26"/>
        </w:rPr>
        <w:t xml:space="preserve">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9E411C" w:rsidRPr="008F27DA" w:rsidRDefault="009E411C" w:rsidP="009E411C">
      <w:pPr>
        <w:tabs>
          <w:tab w:val="left" w:pos="1418"/>
        </w:tabs>
        <w:ind w:right="8" w:firstLine="708"/>
        <w:jc w:val="both"/>
        <w:rPr>
          <w:sz w:val="26"/>
          <w:szCs w:val="26"/>
        </w:rPr>
      </w:pPr>
      <w:r w:rsidRPr="008F27DA">
        <w:rPr>
          <w:sz w:val="26"/>
          <w:szCs w:val="26"/>
        </w:rPr>
        <w:lastRenderedPageBreak/>
        <w:t xml:space="preserve">Потери возмещаются </w:t>
      </w:r>
      <w:r w:rsidR="007F17DF" w:rsidRPr="008F27DA">
        <w:rPr>
          <w:sz w:val="26"/>
          <w:szCs w:val="26"/>
        </w:rPr>
        <w:t>Покупателю</w:t>
      </w:r>
      <w:r w:rsidRPr="008F27DA">
        <w:rPr>
          <w:sz w:val="26"/>
          <w:szCs w:val="26"/>
        </w:rPr>
        <w:t xml:space="preserve"> в течение 15 (пятнадцати) дней с даты получения от Поставщика соответствующего требования.</w:t>
      </w:r>
    </w:p>
    <w:p w:rsidR="00FD2526" w:rsidRPr="008F27DA" w:rsidRDefault="00FD2526" w:rsidP="009E411C">
      <w:pPr>
        <w:tabs>
          <w:tab w:val="left" w:pos="1418"/>
        </w:tabs>
        <w:ind w:right="8" w:firstLine="708"/>
        <w:jc w:val="both"/>
        <w:rPr>
          <w:sz w:val="26"/>
          <w:szCs w:val="26"/>
          <w:lang w:val="en-US"/>
        </w:rPr>
      </w:pPr>
    </w:p>
    <w:p w:rsidR="009E411C" w:rsidRPr="008F27DA" w:rsidRDefault="009E411C" w:rsidP="0048336D">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АНТИКОРРУПЦИОННАЯ ОГОВОРКА</w:t>
      </w:r>
    </w:p>
    <w:p w:rsidR="009E411C" w:rsidRPr="008F27DA" w:rsidRDefault="009E411C" w:rsidP="009E411C">
      <w:pPr>
        <w:tabs>
          <w:tab w:val="left" w:pos="1418"/>
        </w:tabs>
        <w:ind w:right="8" w:firstLine="708"/>
        <w:jc w:val="both"/>
        <w:rPr>
          <w:sz w:val="26"/>
          <w:szCs w:val="26"/>
        </w:rPr>
      </w:pPr>
      <w:r w:rsidRPr="008F27DA">
        <w:rPr>
          <w:sz w:val="26"/>
          <w:szCs w:val="26"/>
        </w:rPr>
        <w:t>10</w:t>
      </w:r>
      <w:r w:rsidR="0048336D" w:rsidRPr="008F27DA">
        <w:rPr>
          <w:sz w:val="26"/>
          <w:szCs w:val="26"/>
        </w:rPr>
        <w:t>.1. </w:t>
      </w:r>
      <w:r w:rsidRPr="008F27DA">
        <w:rPr>
          <w:sz w:val="26"/>
          <w:szCs w:val="26"/>
        </w:rPr>
        <w:t xml:space="preserve">При исполнении своих обязательств по Договору Стороны, </w:t>
      </w:r>
      <w:r w:rsidR="0048336D" w:rsidRPr="008F27DA">
        <w:rPr>
          <w:sz w:val="26"/>
          <w:szCs w:val="26"/>
        </w:rPr>
        <w:br/>
      </w:r>
      <w:r w:rsidRPr="008F27DA">
        <w:rPr>
          <w:sz w:val="26"/>
          <w:szCs w:val="26"/>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E411C" w:rsidRPr="008F27DA" w:rsidRDefault="009E411C" w:rsidP="009E411C">
      <w:pPr>
        <w:tabs>
          <w:tab w:val="left" w:pos="1418"/>
          <w:tab w:val="num" w:pos="2425"/>
        </w:tabs>
        <w:ind w:right="8" w:firstLine="708"/>
        <w:jc w:val="both"/>
        <w:rPr>
          <w:sz w:val="26"/>
          <w:szCs w:val="26"/>
        </w:rPr>
      </w:pPr>
      <w:r w:rsidRPr="008F27DA">
        <w:rPr>
          <w:sz w:val="26"/>
          <w:szCs w:val="26"/>
        </w:rPr>
        <w:t>10</w:t>
      </w:r>
      <w:r w:rsidR="0048336D" w:rsidRPr="008F27DA">
        <w:rPr>
          <w:sz w:val="26"/>
          <w:szCs w:val="26"/>
        </w:rPr>
        <w:t>.2. </w:t>
      </w:r>
      <w:r w:rsidRPr="008F27DA">
        <w:rPr>
          <w:sz w:val="26"/>
          <w:szCs w:val="26"/>
        </w:rPr>
        <w:t xml:space="preserve">При исполнении своих обязательств по Договору Стороны, </w:t>
      </w:r>
      <w:r w:rsidR="0048336D" w:rsidRPr="008F27DA">
        <w:rPr>
          <w:sz w:val="26"/>
          <w:szCs w:val="26"/>
        </w:rPr>
        <w:br/>
      </w:r>
      <w:r w:rsidRPr="008F27DA">
        <w:rPr>
          <w:sz w:val="26"/>
          <w:szCs w:val="26"/>
        </w:rPr>
        <w:t>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E411C" w:rsidRPr="008F27DA" w:rsidRDefault="009E411C" w:rsidP="009E411C">
      <w:pPr>
        <w:tabs>
          <w:tab w:val="left" w:pos="1418"/>
          <w:tab w:val="num" w:pos="2425"/>
        </w:tabs>
        <w:ind w:right="8" w:firstLine="708"/>
        <w:jc w:val="both"/>
        <w:rPr>
          <w:sz w:val="26"/>
          <w:szCs w:val="26"/>
        </w:rPr>
      </w:pPr>
      <w:r w:rsidRPr="008F27DA">
        <w:rPr>
          <w:sz w:val="26"/>
          <w:szCs w:val="26"/>
        </w:rPr>
        <w:t>10</w:t>
      </w:r>
      <w:r w:rsidR="0048336D" w:rsidRPr="008F27DA">
        <w:rPr>
          <w:sz w:val="26"/>
          <w:szCs w:val="26"/>
        </w:rPr>
        <w:t>.3. </w:t>
      </w:r>
      <w:r w:rsidRPr="008F27DA">
        <w:rPr>
          <w:sz w:val="26"/>
          <w:szCs w:val="26"/>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E411C" w:rsidRPr="008F27DA" w:rsidRDefault="009E411C" w:rsidP="009E411C">
      <w:pPr>
        <w:tabs>
          <w:tab w:val="left" w:pos="1418"/>
        </w:tabs>
        <w:ind w:right="8" w:firstLine="708"/>
        <w:jc w:val="both"/>
        <w:rPr>
          <w:sz w:val="26"/>
          <w:szCs w:val="26"/>
        </w:rPr>
      </w:pPr>
      <w:r w:rsidRPr="008F27DA">
        <w:rPr>
          <w:sz w:val="26"/>
          <w:szCs w:val="26"/>
        </w:rPr>
        <w:t xml:space="preserve">Каналы связи «Линия доверия» </w:t>
      </w:r>
      <w:r w:rsidR="00EC7012">
        <w:rPr>
          <w:sz w:val="26"/>
          <w:szCs w:val="26"/>
        </w:rPr>
        <w:t>______________-</w:t>
      </w:r>
      <w:r w:rsidRPr="008F27DA">
        <w:rPr>
          <w:sz w:val="26"/>
          <w:szCs w:val="26"/>
        </w:rPr>
        <w:t>.</w:t>
      </w:r>
    </w:p>
    <w:p w:rsidR="009E411C" w:rsidRPr="008F27DA" w:rsidRDefault="009E411C" w:rsidP="009E411C">
      <w:pPr>
        <w:tabs>
          <w:tab w:val="left" w:pos="1418"/>
          <w:tab w:val="num" w:pos="2127"/>
        </w:tabs>
        <w:ind w:right="8" w:firstLine="708"/>
        <w:jc w:val="both"/>
        <w:rPr>
          <w:sz w:val="26"/>
          <w:szCs w:val="26"/>
        </w:rPr>
      </w:pPr>
      <w:r w:rsidRPr="008F27DA">
        <w:rPr>
          <w:sz w:val="26"/>
          <w:szCs w:val="26"/>
        </w:rPr>
        <w:t>10</w:t>
      </w:r>
      <w:r w:rsidR="0048336D" w:rsidRPr="008F27DA">
        <w:rPr>
          <w:sz w:val="26"/>
          <w:szCs w:val="26"/>
        </w:rPr>
        <w:t>.4. </w:t>
      </w:r>
      <w:r w:rsidRPr="008F27DA">
        <w:rPr>
          <w:sz w:val="26"/>
          <w:szCs w:val="26"/>
        </w:rPr>
        <w:t>В случае нарушения одной Стороной обязательств воздерживаться от запрещенных в данном разделе действий и/или неполучения</w:t>
      </w:r>
      <w:r w:rsidR="00E07A9C" w:rsidRPr="008F27DA">
        <w:rPr>
          <w:sz w:val="26"/>
          <w:szCs w:val="26"/>
        </w:rPr>
        <w:t xml:space="preserve"> </w:t>
      </w:r>
      <w:r w:rsidRPr="008F27DA">
        <w:rPr>
          <w:sz w:val="26"/>
          <w:szCs w:val="26"/>
        </w:rPr>
        <w:t>другой</w:t>
      </w:r>
      <w:r w:rsidR="00E07A9C" w:rsidRPr="008F27DA">
        <w:rPr>
          <w:sz w:val="26"/>
          <w:szCs w:val="26"/>
        </w:rPr>
        <w:t xml:space="preserve"> </w:t>
      </w:r>
      <w:r w:rsidRPr="008F27DA">
        <w:rPr>
          <w:sz w:val="26"/>
          <w:szCs w:val="26"/>
        </w:rPr>
        <w:t>Стороной</w:t>
      </w:r>
      <w:r w:rsidR="00E07A9C" w:rsidRPr="008F27DA">
        <w:rPr>
          <w:sz w:val="26"/>
          <w:szCs w:val="26"/>
        </w:rPr>
        <w:t xml:space="preserve"> </w:t>
      </w:r>
      <w:r w:rsidRPr="008F27DA">
        <w:rPr>
          <w:sz w:val="26"/>
          <w:szCs w:val="26"/>
        </w:rPr>
        <w:t>в</w:t>
      </w:r>
      <w:r w:rsidR="00E07A9C" w:rsidRPr="008F27DA">
        <w:rPr>
          <w:sz w:val="26"/>
          <w:szCs w:val="26"/>
        </w:rPr>
        <w:t xml:space="preserve"> </w:t>
      </w:r>
      <w:r w:rsidRPr="008F27DA">
        <w:rPr>
          <w:sz w:val="26"/>
          <w:szCs w:val="26"/>
        </w:rPr>
        <w:t>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E411C" w:rsidRPr="008F27DA" w:rsidRDefault="009E411C" w:rsidP="009E411C">
      <w:pPr>
        <w:tabs>
          <w:tab w:val="left" w:pos="1418"/>
          <w:tab w:val="num" w:pos="2127"/>
        </w:tabs>
        <w:ind w:right="8" w:firstLine="708"/>
        <w:jc w:val="both"/>
        <w:rPr>
          <w:sz w:val="26"/>
          <w:szCs w:val="26"/>
        </w:rPr>
      </w:pPr>
      <w:r w:rsidRPr="008F27DA">
        <w:rPr>
          <w:sz w:val="26"/>
          <w:szCs w:val="26"/>
        </w:rPr>
        <w:t>10</w:t>
      </w:r>
      <w:r w:rsidR="0048336D" w:rsidRPr="008F27DA">
        <w:rPr>
          <w:sz w:val="26"/>
          <w:szCs w:val="26"/>
        </w:rPr>
        <w:t>.5. </w:t>
      </w:r>
      <w:r w:rsidRPr="008F27DA">
        <w:rPr>
          <w:sz w:val="26"/>
          <w:szCs w:val="26"/>
        </w:rPr>
        <w:t xml:space="preserve">Стороны обязуются соблюдать Антикоррупционную политику </w:t>
      </w:r>
      <w:r w:rsidR="0048336D" w:rsidRPr="008F27DA">
        <w:rPr>
          <w:sz w:val="26"/>
          <w:szCs w:val="26"/>
        </w:rPr>
        <w:br/>
      </w:r>
      <w:r w:rsidRPr="008F27DA">
        <w:rPr>
          <w:sz w:val="26"/>
          <w:szCs w:val="26"/>
        </w:rPr>
        <w:t xml:space="preserve">АО «Почта России», размещенную на официальном сайте </w:t>
      </w:r>
      <w:r w:rsidR="00EC7012">
        <w:rPr>
          <w:sz w:val="26"/>
          <w:szCs w:val="26"/>
        </w:rPr>
        <w:t>___________-</w:t>
      </w:r>
    </w:p>
    <w:p w:rsidR="00FD2526" w:rsidRPr="008F27DA" w:rsidRDefault="00FD2526" w:rsidP="009E411C">
      <w:pPr>
        <w:tabs>
          <w:tab w:val="left" w:pos="1418"/>
          <w:tab w:val="num" w:pos="2127"/>
        </w:tabs>
        <w:ind w:right="8" w:firstLine="708"/>
        <w:jc w:val="both"/>
        <w:rPr>
          <w:sz w:val="26"/>
          <w:szCs w:val="26"/>
        </w:rPr>
      </w:pPr>
    </w:p>
    <w:p w:rsidR="009E411C" w:rsidRPr="008F27DA" w:rsidRDefault="009E411C" w:rsidP="009E411C">
      <w:pPr>
        <w:pStyle w:val="Normal1"/>
        <w:numPr>
          <w:ilvl w:val="0"/>
          <w:numId w:val="3"/>
        </w:numPr>
        <w:spacing w:before="120" w:after="120"/>
        <w:jc w:val="center"/>
        <w:rPr>
          <w:rFonts w:ascii="Times New Roman" w:hAnsi="Times New Roman" w:cs="Times New Roman"/>
          <w:b/>
          <w:sz w:val="26"/>
          <w:szCs w:val="26"/>
        </w:rPr>
      </w:pPr>
      <w:r w:rsidRPr="008F27DA">
        <w:rPr>
          <w:rFonts w:ascii="Times New Roman" w:hAnsi="Times New Roman" w:cs="Times New Roman"/>
          <w:b/>
          <w:sz w:val="26"/>
          <w:szCs w:val="26"/>
        </w:rPr>
        <w:t>ПРОЧИЕ УСЛОВИЯ</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w:t>
      </w:r>
      <w:r w:rsidR="0048336D" w:rsidRPr="008F27DA">
        <w:rPr>
          <w:sz w:val="26"/>
          <w:szCs w:val="26"/>
        </w:rPr>
        <w:t>.1. </w:t>
      </w:r>
      <w:r w:rsidRPr="008F27DA">
        <w:rPr>
          <w:sz w:val="26"/>
          <w:szCs w:val="26"/>
        </w:rPr>
        <w:t>Настоящий Договор составлен в простой письменной форме в 2</w:t>
      </w:r>
      <w:r w:rsidR="0048336D" w:rsidRPr="008F27DA">
        <w:rPr>
          <w:sz w:val="26"/>
          <w:szCs w:val="26"/>
        </w:rPr>
        <w:t> </w:t>
      </w:r>
      <w:r w:rsidRPr="008F27DA">
        <w:rPr>
          <w:sz w:val="26"/>
          <w:szCs w:val="26"/>
        </w:rPr>
        <w:t>(двух) экземплярах, имеющих равную юридическую силу, по одному экземпляру для каждой из Сторон.</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w:t>
      </w:r>
      <w:r w:rsidR="0048336D" w:rsidRPr="008F27DA">
        <w:rPr>
          <w:sz w:val="26"/>
          <w:szCs w:val="26"/>
        </w:rPr>
        <w:t>.2. </w:t>
      </w:r>
      <w:r w:rsidRPr="008F27DA">
        <w:rPr>
          <w:sz w:val="26"/>
          <w:szCs w:val="26"/>
        </w:rPr>
        <w:t xml:space="preserve">Каждая из Сторон обязуется не разглашать и предпринимать все необходимые меры с целью избежания разглашения любой ставшей ей известной в </w:t>
      </w:r>
      <w:r w:rsidRPr="008F27DA">
        <w:rPr>
          <w:sz w:val="26"/>
          <w:szCs w:val="26"/>
        </w:rPr>
        <w:lastRenderedPageBreak/>
        <w:t xml:space="preserve">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w:t>
      </w:r>
      <w:r w:rsidR="00485654" w:rsidRPr="008F27DA">
        <w:rPr>
          <w:sz w:val="26"/>
          <w:szCs w:val="26"/>
        </w:rPr>
        <w:t>Покупателя</w:t>
      </w:r>
      <w:r w:rsidRPr="008F27DA">
        <w:rPr>
          <w:sz w:val="26"/>
          <w:szCs w:val="26"/>
        </w:rPr>
        <w:t>, ставшей известной Поставщику или работникам Поставщика в связи с исполнением настоящего Договора.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w:t>
      </w:r>
      <w:r w:rsidR="0048336D" w:rsidRPr="008F27DA">
        <w:rPr>
          <w:sz w:val="26"/>
          <w:szCs w:val="26"/>
        </w:rPr>
        <w:t>3. </w:t>
      </w:r>
      <w:r w:rsidRPr="008F27DA">
        <w:rPr>
          <w:sz w:val="26"/>
          <w:szCs w:val="26"/>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 из сторон, связанные с неисполнением другой Стороной обязанности, предусмотренной настоящим пунктом, обязана компенсировать виновная Сторона.</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11.4</w:t>
      </w:r>
      <w:r w:rsidR="0048336D" w:rsidRPr="008F27DA">
        <w:rPr>
          <w:sz w:val="26"/>
          <w:szCs w:val="26"/>
        </w:rPr>
        <w:t>. </w:t>
      </w:r>
      <w:r w:rsidRPr="008F27DA">
        <w:rPr>
          <w:sz w:val="26"/>
          <w:szCs w:val="26"/>
        </w:rPr>
        <w:t>Стороны определили следующий порядок обмена документами или юридически значимыми сообщениями:</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w:t>
      </w:r>
      <w:r w:rsidR="0048336D" w:rsidRPr="008F27DA">
        <w:rPr>
          <w:sz w:val="26"/>
          <w:szCs w:val="26"/>
        </w:rPr>
        <w:t> </w:t>
      </w:r>
      <w:r w:rsidRPr="008F27DA">
        <w:rPr>
          <w:sz w:val="26"/>
          <w:szCs w:val="26"/>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E411C" w:rsidRPr="008F27DA" w:rsidRDefault="0048336D" w:rsidP="009E411C">
      <w:pPr>
        <w:pStyle w:val="text"/>
        <w:spacing w:before="0" w:beforeAutospacing="0" w:after="0" w:afterAutospacing="0"/>
        <w:ind w:firstLine="709"/>
        <w:jc w:val="both"/>
        <w:rPr>
          <w:sz w:val="26"/>
          <w:szCs w:val="26"/>
        </w:rPr>
      </w:pPr>
      <w:r w:rsidRPr="008F27DA">
        <w:rPr>
          <w:sz w:val="26"/>
          <w:szCs w:val="26"/>
        </w:rPr>
        <w:t>- </w:t>
      </w:r>
      <w:r w:rsidR="009E411C" w:rsidRPr="008F27DA">
        <w:rPr>
          <w:sz w:val="26"/>
          <w:szCs w:val="26"/>
        </w:rPr>
        <w:t>заказным письмом с заказным уведомлением о вручении;</w:t>
      </w:r>
    </w:p>
    <w:p w:rsidR="009E411C" w:rsidRPr="008F27DA" w:rsidRDefault="0048336D" w:rsidP="009E411C">
      <w:pPr>
        <w:pStyle w:val="text"/>
        <w:spacing w:before="0" w:beforeAutospacing="0" w:after="0" w:afterAutospacing="0"/>
        <w:ind w:firstLine="709"/>
        <w:jc w:val="both"/>
        <w:rPr>
          <w:sz w:val="26"/>
          <w:szCs w:val="26"/>
        </w:rPr>
      </w:pPr>
      <w:r w:rsidRPr="008F27DA">
        <w:rPr>
          <w:sz w:val="26"/>
          <w:szCs w:val="26"/>
        </w:rPr>
        <w:t>- </w:t>
      </w:r>
      <w:r w:rsidR="009E411C" w:rsidRPr="008F27DA">
        <w:rPr>
          <w:sz w:val="26"/>
          <w:szCs w:val="26"/>
        </w:rPr>
        <w:t>электронной почтой, с последующим направлением сообщения заказным письмом с заказным уведомлением о вручении;</w:t>
      </w:r>
    </w:p>
    <w:p w:rsidR="009E411C" w:rsidRPr="008F27DA" w:rsidRDefault="0048336D" w:rsidP="009E411C">
      <w:pPr>
        <w:pStyle w:val="text"/>
        <w:spacing w:before="0" w:beforeAutospacing="0" w:after="0" w:afterAutospacing="0"/>
        <w:ind w:firstLine="709"/>
        <w:jc w:val="both"/>
        <w:rPr>
          <w:sz w:val="26"/>
          <w:szCs w:val="26"/>
        </w:rPr>
      </w:pPr>
      <w:r w:rsidRPr="008F27DA">
        <w:rPr>
          <w:sz w:val="26"/>
          <w:szCs w:val="26"/>
        </w:rPr>
        <w:t>- </w:t>
      </w:r>
      <w:r w:rsidR="009E411C" w:rsidRPr="008F27DA">
        <w:rPr>
          <w:sz w:val="26"/>
          <w:szCs w:val="26"/>
        </w:rPr>
        <w:t>в электронном виде с использованием телекоммуникационных каналов связи, при наличии взаимного согласия Сторон и совместных технических</w:t>
      </w:r>
      <w:r w:rsidR="00E07A9C" w:rsidRPr="008F27DA">
        <w:rPr>
          <w:sz w:val="26"/>
          <w:szCs w:val="26"/>
        </w:rPr>
        <w:t xml:space="preserve"> </w:t>
      </w:r>
      <w:r w:rsidR="009E411C" w:rsidRPr="008F27DA">
        <w:rPr>
          <w:sz w:val="26"/>
          <w:szCs w:val="26"/>
        </w:rPr>
        <w:t>средств и возможностей для приемки и обработки.</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Авторизированные адреса электронной почты Сторон указаны в разделе</w:t>
      </w:r>
      <w:r w:rsidR="0048336D" w:rsidRPr="008F27DA">
        <w:rPr>
          <w:sz w:val="26"/>
          <w:szCs w:val="26"/>
        </w:rPr>
        <w:t> </w:t>
      </w:r>
      <w:r w:rsidRPr="008F27DA">
        <w:rPr>
          <w:sz w:val="26"/>
          <w:szCs w:val="26"/>
        </w:rPr>
        <w:t>13 Договора.</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w:t>
      </w:r>
      <w:r w:rsidR="0048336D" w:rsidRPr="008F27DA">
        <w:rPr>
          <w:sz w:val="26"/>
          <w:szCs w:val="26"/>
        </w:rPr>
        <w:t>.5. </w:t>
      </w:r>
      <w:r w:rsidRPr="008F27DA">
        <w:rPr>
          <w:sz w:val="26"/>
          <w:szCs w:val="26"/>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9E411C" w:rsidRPr="008F27DA" w:rsidRDefault="009E411C" w:rsidP="009E411C">
      <w:pPr>
        <w:pStyle w:val="text"/>
        <w:spacing w:before="0" w:beforeAutospacing="0" w:after="0" w:afterAutospacing="0"/>
        <w:ind w:firstLine="709"/>
        <w:jc w:val="both"/>
        <w:rPr>
          <w:sz w:val="26"/>
          <w:szCs w:val="26"/>
        </w:rPr>
      </w:pPr>
      <w:r w:rsidRPr="008F27DA">
        <w:rPr>
          <w:sz w:val="26"/>
          <w:szCs w:val="26"/>
        </w:rPr>
        <w:t>11</w:t>
      </w:r>
      <w:r w:rsidR="0048336D" w:rsidRPr="008F27DA">
        <w:rPr>
          <w:sz w:val="26"/>
          <w:szCs w:val="26"/>
        </w:rPr>
        <w:t>.6. </w:t>
      </w:r>
      <w:r w:rsidRPr="008F27DA">
        <w:rPr>
          <w:sz w:val="26"/>
          <w:szCs w:val="26"/>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D2526" w:rsidRPr="008F27DA" w:rsidRDefault="00FD2526" w:rsidP="009E411C">
      <w:pPr>
        <w:pStyle w:val="text"/>
        <w:spacing w:before="0" w:beforeAutospacing="0" w:after="0" w:afterAutospacing="0"/>
        <w:ind w:firstLine="709"/>
        <w:jc w:val="both"/>
        <w:rPr>
          <w:sz w:val="26"/>
          <w:szCs w:val="26"/>
          <w:lang w:val="en-US"/>
        </w:rPr>
      </w:pPr>
    </w:p>
    <w:p w:rsidR="009E411C" w:rsidRPr="008F27DA" w:rsidRDefault="009E411C" w:rsidP="009E411C">
      <w:pPr>
        <w:pStyle w:val="Normal1"/>
        <w:numPr>
          <w:ilvl w:val="0"/>
          <w:numId w:val="3"/>
        </w:numPr>
        <w:spacing w:before="120" w:after="120"/>
        <w:jc w:val="center"/>
        <w:rPr>
          <w:rFonts w:ascii="Times New Roman" w:hAnsi="Times New Roman" w:cs="Times New Roman"/>
          <w:b/>
          <w:sz w:val="26"/>
          <w:szCs w:val="26"/>
        </w:rPr>
      </w:pPr>
      <w:r w:rsidRPr="008F27DA">
        <w:rPr>
          <w:rFonts w:ascii="Times New Roman" w:hAnsi="Times New Roman" w:cs="Times New Roman"/>
          <w:b/>
          <w:sz w:val="26"/>
          <w:szCs w:val="26"/>
        </w:rPr>
        <w:t>ПРИЛОЖЕНИЯ</w:t>
      </w:r>
    </w:p>
    <w:p w:rsidR="009E411C" w:rsidRPr="008F27DA" w:rsidRDefault="0048336D" w:rsidP="009E411C">
      <w:pPr>
        <w:pStyle w:val="ConsPlusNormal"/>
        <w:widowControl/>
        <w:tabs>
          <w:tab w:val="left" w:pos="0"/>
          <w:tab w:val="left" w:pos="567"/>
        </w:tabs>
        <w:ind w:firstLine="709"/>
        <w:jc w:val="both"/>
        <w:rPr>
          <w:rFonts w:ascii="Times New Roman" w:hAnsi="Times New Roman" w:cs="Times New Roman"/>
          <w:sz w:val="26"/>
          <w:szCs w:val="26"/>
        </w:rPr>
      </w:pPr>
      <w:r w:rsidRPr="008F27DA">
        <w:rPr>
          <w:rFonts w:ascii="Times New Roman" w:hAnsi="Times New Roman" w:cs="Times New Roman"/>
          <w:sz w:val="26"/>
          <w:szCs w:val="26"/>
        </w:rPr>
        <w:t>12.1. </w:t>
      </w:r>
      <w:r w:rsidR="009E411C" w:rsidRPr="008F27DA">
        <w:rPr>
          <w:rFonts w:ascii="Times New Roman" w:hAnsi="Times New Roman" w:cs="Times New Roman"/>
          <w:sz w:val="26"/>
          <w:szCs w:val="26"/>
        </w:rPr>
        <w:t>К Договору прилагаются и являются его неотъемлемой частью:</w:t>
      </w:r>
    </w:p>
    <w:p w:rsidR="009E411C" w:rsidRPr="008F27DA" w:rsidRDefault="009E411C" w:rsidP="009E411C">
      <w:pPr>
        <w:pStyle w:val="ConsPlusNormal"/>
        <w:tabs>
          <w:tab w:val="left" w:pos="0"/>
          <w:tab w:val="left" w:pos="567"/>
        </w:tabs>
        <w:ind w:firstLine="709"/>
        <w:jc w:val="both"/>
        <w:rPr>
          <w:rFonts w:ascii="Times New Roman" w:hAnsi="Times New Roman" w:cs="Times New Roman"/>
          <w:sz w:val="26"/>
          <w:szCs w:val="26"/>
        </w:rPr>
      </w:pPr>
      <w:r w:rsidRPr="008F27DA">
        <w:rPr>
          <w:rFonts w:ascii="Times New Roman" w:hAnsi="Times New Roman" w:cs="Times New Roman"/>
          <w:sz w:val="26"/>
          <w:szCs w:val="26"/>
        </w:rPr>
        <w:t>- Приложение № 1 Форма заявки.</w:t>
      </w:r>
    </w:p>
    <w:p w:rsidR="009E411C" w:rsidRPr="008F27DA" w:rsidRDefault="009E411C" w:rsidP="0048336D">
      <w:pPr>
        <w:pStyle w:val="Normal1"/>
        <w:numPr>
          <w:ilvl w:val="0"/>
          <w:numId w:val="3"/>
        </w:numPr>
        <w:spacing w:before="120" w:after="120"/>
        <w:ind w:left="482" w:hanging="482"/>
        <w:jc w:val="center"/>
        <w:rPr>
          <w:rFonts w:ascii="Times New Roman" w:hAnsi="Times New Roman" w:cs="Times New Roman"/>
          <w:b/>
          <w:sz w:val="26"/>
          <w:szCs w:val="26"/>
        </w:rPr>
      </w:pPr>
      <w:r w:rsidRPr="008F27DA">
        <w:rPr>
          <w:rFonts w:ascii="Times New Roman" w:hAnsi="Times New Roman" w:cs="Times New Roman"/>
          <w:b/>
          <w:sz w:val="26"/>
          <w:szCs w:val="26"/>
        </w:rPr>
        <w:t>ЮРИДИЧЕСКИЕ АДРЕСА И БАНКОВСКИЕ РЕКВИЗИТЫ СТОРОН</w:t>
      </w:r>
    </w:p>
    <w:p w:rsidR="00B30147" w:rsidRPr="00E07A9C" w:rsidRDefault="00B30147" w:rsidP="00737165">
      <w:pPr>
        <w:suppressAutoHyphens w:val="0"/>
        <w:jc w:val="center"/>
        <w:rPr>
          <w:b/>
          <w:snapToGrid w:val="0"/>
          <w:sz w:val="26"/>
          <w:szCs w:val="26"/>
          <w:lang w:eastAsia="ru-RU"/>
        </w:rPr>
      </w:pPr>
    </w:p>
    <w:p w:rsidR="00737165" w:rsidRPr="00E07A9C" w:rsidRDefault="00737165" w:rsidP="00737165">
      <w:pPr>
        <w:framePr w:hSpace="180" w:wrap="around" w:vAnchor="text" w:hAnchor="margin" w:y="47"/>
        <w:suppressAutoHyphens w:val="0"/>
        <w:jc w:val="both"/>
        <w:rPr>
          <w:b/>
          <w:snapToGrid w:val="0"/>
          <w:sz w:val="26"/>
          <w:szCs w:val="26"/>
          <w:lang w:eastAsia="ru-RU"/>
        </w:rPr>
      </w:pPr>
    </w:p>
    <w:tbl>
      <w:tblPr>
        <w:tblpPr w:leftFromText="180" w:rightFromText="180" w:vertAnchor="text" w:horzAnchor="margin" w:tblpY="47"/>
        <w:tblW w:w="9846" w:type="dxa"/>
        <w:tblLook w:val="01E0" w:firstRow="1" w:lastRow="1" w:firstColumn="1" w:lastColumn="1" w:noHBand="0" w:noVBand="0"/>
      </w:tblPr>
      <w:tblGrid>
        <w:gridCol w:w="5211"/>
        <w:gridCol w:w="4635"/>
      </w:tblGrid>
      <w:tr w:rsidR="00737165" w:rsidRPr="00E07A9C" w:rsidTr="00B30147">
        <w:trPr>
          <w:trHeight w:val="270"/>
        </w:trPr>
        <w:tc>
          <w:tcPr>
            <w:tcW w:w="5211" w:type="dxa"/>
            <w:shd w:val="clear" w:color="auto" w:fill="auto"/>
          </w:tcPr>
          <w:p w:rsidR="00737165" w:rsidRPr="00B30147" w:rsidRDefault="00737165" w:rsidP="00737165">
            <w:pPr>
              <w:widowControl w:val="0"/>
              <w:suppressAutoHyphens w:val="0"/>
              <w:jc w:val="both"/>
              <w:rPr>
                <w:snapToGrid w:val="0"/>
                <w:sz w:val="26"/>
                <w:szCs w:val="26"/>
                <w:lang w:eastAsia="ru-RU"/>
              </w:rPr>
            </w:pPr>
            <w:r w:rsidRPr="00B30147">
              <w:rPr>
                <w:b/>
                <w:snapToGrid w:val="0"/>
                <w:sz w:val="26"/>
                <w:szCs w:val="26"/>
                <w:lang w:eastAsia="ru-RU"/>
              </w:rPr>
              <w:t>ПОСТАВЩИК</w:t>
            </w:r>
            <w:r w:rsidRPr="00B30147">
              <w:rPr>
                <w:snapToGrid w:val="0"/>
                <w:sz w:val="26"/>
                <w:szCs w:val="26"/>
                <w:lang w:eastAsia="ru-RU"/>
              </w:rPr>
              <w:t>:</w:t>
            </w:r>
          </w:p>
          <w:p w:rsidR="00737165" w:rsidRPr="00B30147" w:rsidRDefault="00737165" w:rsidP="00EC7012">
            <w:pPr>
              <w:spacing w:line="252" w:lineRule="auto"/>
              <w:rPr>
                <w:snapToGrid w:val="0"/>
                <w:sz w:val="24"/>
                <w:szCs w:val="24"/>
                <w:lang w:eastAsia="ru-RU"/>
              </w:rPr>
            </w:pPr>
          </w:p>
        </w:tc>
        <w:tc>
          <w:tcPr>
            <w:tcW w:w="4635" w:type="dxa"/>
            <w:shd w:val="clear" w:color="auto" w:fill="auto"/>
          </w:tcPr>
          <w:p w:rsidR="00737165" w:rsidRPr="00B30147" w:rsidRDefault="00485654" w:rsidP="00737165">
            <w:pPr>
              <w:widowControl w:val="0"/>
              <w:suppressAutoHyphens w:val="0"/>
              <w:jc w:val="both"/>
              <w:rPr>
                <w:snapToGrid w:val="0"/>
                <w:sz w:val="26"/>
                <w:szCs w:val="26"/>
                <w:lang w:eastAsia="ru-RU"/>
              </w:rPr>
            </w:pPr>
            <w:r w:rsidRPr="00B30147">
              <w:rPr>
                <w:b/>
                <w:sz w:val="26"/>
                <w:szCs w:val="26"/>
              </w:rPr>
              <w:t>ПОКУПАТЕЛЬ</w:t>
            </w:r>
            <w:r w:rsidR="00737165" w:rsidRPr="00B30147">
              <w:rPr>
                <w:snapToGrid w:val="0"/>
                <w:sz w:val="26"/>
                <w:szCs w:val="26"/>
                <w:lang w:eastAsia="ru-RU"/>
              </w:rPr>
              <w:t>:</w:t>
            </w:r>
          </w:p>
          <w:p w:rsidR="00042D0D" w:rsidRPr="00B30147" w:rsidRDefault="00042D0D" w:rsidP="00042D0D">
            <w:pPr>
              <w:rPr>
                <w:b/>
                <w:sz w:val="26"/>
                <w:szCs w:val="26"/>
              </w:rPr>
            </w:pPr>
            <w:r w:rsidRPr="00B30147">
              <w:rPr>
                <w:b/>
                <w:sz w:val="26"/>
                <w:szCs w:val="26"/>
              </w:rPr>
              <w:t xml:space="preserve">Управление Федеральной налоговой </w:t>
            </w:r>
          </w:p>
          <w:p w:rsidR="00737165" w:rsidRPr="00B30147" w:rsidRDefault="00042D0D" w:rsidP="00042D0D">
            <w:pPr>
              <w:suppressAutoHyphens w:val="0"/>
              <w:jc w:val="both"/>
              <w:rPr>
                <w:sz w:val="26"/>
                <w:szCs w:val="26"/>
                <w:lang w:eastAsia="ru-RU"/>
              </w:rPr>
            </w:pPr>
            <w:r w:rsidRPr="00B30147">
              <w:rPr>
                <w:b/>
                <w:sz w:val="26"/>
                <w:szCs w:val="26"/>
              </w:rPr>
              <w:t>службы по Новосибирской области</w:t>
            </w:r>
          </w:p>
          <w:p w:rsidR="00975532" w:rsidRPr="00B30147" w:rsidRDefault="00042D0D" w:rsidP="00042D0D">
            <w:pPr>
              <w:rPr>
                <w:sz w:val="24"/>
                <w:szCs w:val="24"/>
              </w:rPr>
            </w:pPr>
            <w:r w:rsidRPr="00B30147">
              <w:rPr>
                <w:sz w:val="24"/>
                <w:szCs w:val="24"/>
              </w:rPr>
              <w:t xml:space="preserve">630005, г. Новосибирск, </w:t>
            </w:r>
          </w:p>
          <w:p w:rsidR="00042D0D" w:rsidRPr="00B30147" w:rsidRDefault="00042D0D" w:rsidP="00042D0D">
            <w:pPr>
              <w:rPr>
                <w:sz w:val="24"/>
                <w:szCs w:val="24"/>
              </w:rPr>
            </w:pPr>
            <w:r w:rsidRPr="00B30147">
              <w:rPr>
                <w:sz w:val="24"/>
                <w:szCs w:val="24"/>
              </w:rPr>
              <w:t xml:space="preserve">ул. Каменская, 49, </w:t>
            </w:r>
          </w:p>
          <w:p w:rsidR="00042D0D" w:rsidRPr="00B30147" w:rsidRDefault="00042D0D" w:rsidP="00042D0D">
            <w:pPr>
              <w:rPr>
                <w:sz w:val="24"/>
                <w:szCs w:val="24"/>
              </w:rPr>
            </w:pPr>
            <w:r w:rsidRPr="00B30147">
              <w:rPr>
                <w:sz w:val="24"/>
                <w:szCs w:val="24"/>
              </w:rPr>
              <w:t xml:space="preserve">тел. (383) </w:t>
            </w:r>
            <w:r w:rsidR="00975532" w:rsidRPr="00B30147">
              <w:rPr>
                <w:sz w:val="24"/>
                <w:szCs w:val="24"/>
              </w:rPr>
              <w:t>316-21-70</w:t>
            </w:r>
            <w:r w:rsidRPr="00B30147">
              <w:rPr>
                <w:sz w:val="24"/>
                <w:szCs w:val="24"/>
              </w:rPr>
              <w:t xml:space="preserve"> </w:t>
            </w:r>
          </w:p>
          <w:p w:rsidR="00042D0D" w:rsidRPr="00B30147" w:rsidRDefault="00B30147" w:rsidP="00042D0D">
            <w:pPr>
              <w:rPr>
                <w:sz w:val="24"/>
                <w:szCs w:val="24"/>
              </w:rPr>
            </w:pPr>
            <w:r>
              <w:rPr>
                <w:sz w:val="24"/>
                <w:szCs w:val="24"/>
              </w:rPr>
              <w:t>ИНН 5406299616,</w:t>
            </w:r>
            <w:r w:rsidR="00042D0D" w:rsidRPr="00B30147">
              <w:rPr>
                <w:sz w:val="24"/>
                <w:szCs w:val="24"/>
              </w:rPr>
              <w:t xml:space="preserve"> КПП 540601001</w:t>
            </w:r>
          </w:p>
          <w:p w:rsidR="00042D0D" w:rsidRPr="00B30147" w:rsidRDefault="00042D0D" w:rsidP="00042D0D">
            <w:pPr>
              <w:rPr>
                <w:sz w:val="24"/>
                <w:szCs w:val="24"/>
              </w:rPr>
            </w:pPr>
            <w:r w:rsidRPr="00B30147">
              <w:rPr>
                <w:sz w:val="24"/>
                <w:szCs w:val="24"/>
              </w:rPr>
              <w:t>л/с 03511128330 в УФК</w:t>
            </w:r>
            <w:r w:rsidR="008D6352">
              <w:rPr>
                <w:sz w:val="24"/>
                <w:szCs w:val="24"/>
              </w:rPr>
              <w:t xml:space="preserve"> </w:t>
            </w:r>
            <w:r w:rsidRPr="00B30147">
              <w:rPr>
                <w:sz w:val="24"/>
                <w:szCs w:val="24"/>
              </w:rPr>
              <w:t xml:space="preserve"> по </w:t>
            </w:r>
          </w:p>
          <w:p w:rsidR="00042D0D" w:rsidRPr="00B30147" w:rsidRDefault="00042D0D" w:rsidP="00042D0D">
            <w:pPr>
              <w:rPr>
                <w:sz w:val="24"/>
                <w:szCs w:val="24"/>
              </w:rPr>
            </w:pPr>
            <w:r w:rsidRPr="00B30147">
              <w:rPr>
                <w:sz w:val="24"/>
                <w:szCs w:val="24"/>
              </w:rPr>
              <w:t>Новосибирской области</w:t>
            </w:r>
          </w:p>
          <w:p w:rsidR="00042D0D" w:rsidRPr="00B30147" w:rsidRDefault="00042D0D" w:rsidP="00042D0D">
            <w:pPr>
              <w:rPr>
                <w:sz w:val="24"/>
                <w:szCs w:val="24"/>
              </w:rPr>
            </w:pPr>
            <w:r w:rsidRPr="00B30147">
              <w:rPr>
                <w:sz w:val="24"/>
                <w:szCs w:val="24"/>
              </w:rPr>
              <w:t>Сибирское ГУ Банка России</w:t>
            </w:r>
          </w:p>
          <w:p w:rsidR="00042D0D" w:rsidRPr="00B30147" w:rsidRDefault="00042D0D" w:rsidP="00042D0D">
            <w:pPr>
              <w:rPr>
                <w:sz w:val="24"/>
                <w:szCs w:val="24"/>
              </w:rPr>
            </w:pPr>
            <w:r w:rsidRPr="00B30147">
              <w:rPr>
                <w:sz w:val="24"/>
                <w:szCs w:val="24"/>
              </w:rPr>
              <w:t>г. Новосибирск</w:t>
            </w:r>
          </w:p>
          <w:p w:rsidR="00042D0D" w:rsidRPr="00B30147" w:rsidRDefault="00042D0D" w:rsidP="00042D0D">
            <w:pPr>
              <w:rPr>
                <w:sz w:val="24"/>
                <w:szCs w:val="24"/>
              </w:rPr>
            </w:pPr>
            <w:r w:rsidRPr="00B30147">
              <w:rPr>
                <w:sz w:val="24"/>
                <w:szCs w:val="24"/>
              </w:rPr>
              <w:t xml:space="preserve">Номер казначейского счета </w:t>
            </w:r>
          </w:p>
          <w:p w:rsidR="00042D0D" w:rsidRPr="00B30147" w:rsidRDefault="00042D0D" w:rsidP="00042D0D">
            <w:pPr>
              <w:rPr>
                <w:sz w:val="24"/>
                <w:szCs w:val="24"/>
              </w:rPr>
            </w:pPr>
            <w:r w:rsidRPr="00B30147">
              <w:rPr>
                <w:sz w:val="24"/>
                <w:szCs w:val="24"/>
              </w:rPr>
              <w:t>03211643000000015100</w:t>
            </w:r>
          </w:p>
          <w:p w:rsidR="00042D0D" w:rsidRDefault="00042D0D" w:rsidP="00042D0D">
            <w:pPr>
              <w:rPr>
                <w:sz w:val="24"/>
                <w:szCs w:val="24"/>
              </w:rPr>
            </w:pPr>
            <w:r w:rsidRPr="00B30147">
              <w:rPr>
                <w:sz w:val="24"/>
                <w:szCs w:val="24"/>
              </w:rPr>
              <w:t>Номер счета банка  40102810445370000043</w:t>
            </w:r>
          </w:p>
          <w:p w:rsidR="008D6352" w:rsidRDefault="008D6352" w:rsidP="00042D0D">
            <w:pPr>
              <w:rPr>
                <w:sz w:val="24"/>
                <w:szCs w:val="24"/>
              </w:rPr>
            </w:pPr>
            <w:r>
              <w:rPr>
                <w:sz w:val="24"/>
                <w:szCs w:val="24"/>
              </w:rPr>
              <w:t xml:space="preserve">в ОКЦ № 1 Сибирского ГУ Банка России /УФК по Новосибирской области, </w:t>
            </w:r>
          </w:p>
          <w:p w:rsidR="008D6352" w:rsidRPr="00B30147" w:rsidRDefault="008D6352" w:rsidP="00042D0D">
            <w:pPr>
              <w:rPr>
                <w:sz w:val="24"/>
                <w:szCs w:val="24"/>
              </w:rPr>
            </w:pPr>
            <w:r>
              <w:rPr>
                <w:sz w:val="24"/>
                <w:szCs w:val="24"/>
              </w:rPr>
              <w:t>г. Новосибирск</w:t>
            </w:r>
          </w:p>
          <w:p w:rsidR="00042D0D" w:rsidRPr="00B30147" w:rsidRDefault="00042D0D" w:rsidP="00042D0D">
            <w:pPr>
              <w:pStyle w:val="xl19"/>
              <w:spacing w:before="0" w:after="0" w:line="252" w:lineRule="auto"/>
              <w:rPr>
                <w:rFonts w:ascii="Times New Roman" w:eastAsia="Times New Roman" w:hAnsi="Times New Roman"/>
                <w:b w:val="0"/>
                <w:lang w:eastAsia="ru-RU"/>
              </w:rPr>
            </w:pPr>
            <w:r w:rsidRPr="00B30147">
              <w:rPr>
                <w:rFonts w:ascii="Times New Roman" w:eastAsia="Times New Roman" w:hAnsi="Times New Roman" w:cs="Times New Roman"/>
                <w:b w:val="0"/>
                <w:bCs w:val="0"/>
                <w:lang w:eastAsia="ru-RU"/>
              </w:rPr>
              <w:t>БИК банка (БИК ТОФК) 015004950</w:t>
            </w:r>
          </w:p>
          <w:p w:rsidR="00042D0D" w:rsidRPr="00B30147" w:rsidRDefault="00042D0D" w:rsidP="0064028A">
            <w:pPr>
              <w:suppressAutoHyphens w:val="0"/>
              <w:jc w:val="both"/>
              <w:rPr>
                <w:sz w:val="24"/>
                <w:szCs w:val="24"/>
                <w:lang w:eastAsia="ru-RU"/>
              </w:rPr>
            </w:pPr>
          </w:p>
        </w:tc>
      </w:tr>
      <w:tr w:rsidR="00737165" w:rsidRPr="00E07A9C" w:rsidTr="00B30147">
        <w:trPr>
          <w:trHeight w:val="270"/>
        </w:trPr>
        <w:tc>
          <w:tcPr>
            <w:tcW w:w="5211" w:type="dxa"/>
            <w:shd w:val="clear" w:color="auto" w:fill="auto"/>
          </w:tcPr>
          <w:p w:rsidR="00737165" w:rsidRPr="00E07A9C" w:rsidRDefault="00737165" w:rsidP="00737165">
            <w:pPr>
              <w:widowControl w:val="0"/>
              <w:suppressAutoHyphens w:val="0"/>
              <w:jc w:val="both"/>
              <w:rPr>
                <w:b/>
                <w:snapToGrid w:val="0"/>
                <w:color w:val="000000"/>
                <w:sz w:val="26"/>
                <w:szCs w:val="26"/>
                <w:lang w:eastAsia="ru-RU"/>
              </w:rPr>
            </w:pPr>
          </w:p>
        </w:tc>
        <w:tc>
          <w:tcPr>
            <w:tcW w:w="4635" w:type="dxa"/>
            <w:shd w:val="clear" w:color="auto" w:fill="auto"/>
          </w:tcPr>
          <w:p w:rsidR="00737165" w:rsidRPr="00E07A9C" w:rsidRDefault="00737165" w:rsidP="00737165">
            <w:pPr>
              <w:widowControl w:val="0"/>
              <w:suppressAutoHyphens w:val="0"/>
              <w:jc w:val="both"/>
              <w:rPr>
                <w:b/>
                <w:snapToGrid w:val="0"/>
                <w:sz w:val="26"/>
                <w:szCs w:val="26"/>
                <w:lang w:eastAsia="ru-RU"/>
              </w:rPr>
            </w:pPr>
          </w:p>
        </w:tc>
      </w:tr>
      <w:tr w:rsidR="00B30147" w:rsidRPr="00E07A9C" w:rsidTr="00B30147">
        <w:trPr>
          <w:trHeight w:val="270"/>
        </w:trPr>
        <w:tc>
          <w:tcPr>
            <w:tcW w:w="5211" w:type="dxa"/>
            <w:shd w:val="clear" w:color="auto" w:fill="auto"/>
          </w:tcPr>
          <w:p w:rsidR="00B30147" w:rsidRPr="00E07A9C" w:rsidRDefault="00B30147" w:rsidP="00737165">
            <w:pPr>
              <w:widowControl w:val="0"/>
              <w:suppressAutoHyphens w:val="0"/>
              <w:jc w:val="both"/>
              <w:rPr>
                <w:b/>
                <w:snapToGrid w:val="0"/>
                <w:color w:val="000000"/>
                <w:sz w:val="26"/>
                <w:szCs w:val="26"/>
                <w:lang w:eastAsia="ru-RU"/>
              </w:rPr>
            </w:pPr>
          </w:p>
        </w:tc>
        <w:tc>
          <w:tcPr>
            <w:tcW w:w="4635" w:type="dxa"/>
            <w:shd w:val="clear" w:color="auto" w:fill="auto"/>
          </w:tcPr>
          <w:p w:rsidR="00B30147" w:rsidRPr="00E07A9C" w:rsidRDefault="00B30147" w:rsidP="00737165">
            <w:pPr>
              <w:widowControl w:val="0"/>
              <w:suppressAutoHyphens w:val="0"/>
              <w:jc w:val="both"/>
              <w:rPr>
                <w:b/>
                <w:snapToGrid w:val="0"/>
                <w:sz w:val="26"/>
                <w:szCs w:val="26"/>
                <w:lang w:eastAsia="ru-RU"/>
              </w:rPr>
            </w:pPr>
          </w:p>
        </w:tc>
      </w:tr>
      <w:tr w:rsidR="00B30147" w:rsidRPr="00E07A9C" w:rsidTr="00B30147">
        <w:trPr>
          <w:trHeight w:val="270"/>
        </w:trPr>
        <w:tc>
          <w:tcPr>
            <w:tcW w:w="5211" w:type="dxa"/>
            <w:shd w:val="clear" w:color="auto" w:fill="auto"/>
          </w:tcPr>
          <w:p w:rsidR="00B30147" w:rsidRPr="00E07A9C" w:rsidRDefault="00B30147" w:rsidP="00EC7012">
            <w:pPr>
              <w:widowControl w:val="0"/>
              <w:suppressAutoHyphens w:val="0"/>
              <w:jc w:val="both"/>
              <w:rPr>
                <w:b/>
                <w:snapToGrid w:val="0"/>
                <w:color w:val="000000"/>
                <w:sz w:val="26"/>
                <w:szCs w:val="26"/>
                <w:lang w:eastAsia="ru-RU"/>
              </w:rPr>
            </w:pPr>
            <w:r w:rsidRPr="00290082">
              <w:rPr>
                <w:snapToGrid w:val="0"/>
                <w:sz w:val="24"/>
                <w:szCs w:val="24"/>
                <w:lang w:eastAsia="ru-RU"/>
              </w:rPr>
              <w:t xml:space="preserve">_________________ </w:t>
            </w:r>
            <w:r w:rsidRPr="002E6BA1">
              <w:rPr>
                <w:snapToGrid w:val="0"/>
                <w:sz w:val="26"/>
                <w:szCs w:val="26"/>
                <w:lang w:eastAsia="ru-RU"/>
              </w:rPr>
              <w:t>/</w:t>
            </w:r>
            <w:r w:rsidR="00EC7012" w:rsidRPr="002E6BA1">
              <w:rPr>
                <w:sz w:val="26"/>
                <w:szCs w:val="26"/>
              </w:rPr>
              <w:t xml:space="preserve"> </w:t>
            </w:r>
            <w:r w:rsidRPr="002E6BA1">
              <w:rPr>
                <w:sz w:val="26"/>
                <w:szCs w:val="26"/>
              </w:rPr>
              <w:t>/</w:t>
            </w:r>
          </w:p>
        </w:tc>
        <w:tc>
          <w:tcPr>
            <w:tcW w:w="4635" w:type="dxa"/>
            <w:shd w:val="clear" w:color="auto" w:fill="auto"/>
          </w:tcPr>
          <w:p w:rsidR="00B30147" w:rsidRPr="00E07A9C" w:rsidRDefault="00B30147" w:rsidP="00674E7B">
            <w:pPr>
              <w:widowControl w:val="0"/>
              <w:suppressAutoHyphens w:val="0"/>
              <w:jc w:val="both"/>
              <w:rPr>
                <w:b/>
                <w:snapToGrid w:val="0"/>
                <w:sz w:val="26"/>
                <w:szCs w:val="26"/>
                <w:lang w:eastAsia="ru-RU"/>
              </w:rPr>
            </w:pPr>
            <w:r w:rsidRPr="00975532">
              <w:rPr>
                <w:snapToGrid w:val="0"/>
                <w:sz w:val="26"/>
                <w:szCs w:val="26"/>
                <w:lang w:eastAsia="ru-RU"/>
              </w:rPr>
              <w:t xml:space="preserve">_________________ </w:t>
            </w:r>
            <w:r w:rsidRPr="002E6BA1">
              <w:rPr>
                <w:snapToGrid w:val="0"/>
                <w:sz w:val="26"/>
                <w:szCs w:val="26"/>
                <w:lang w:eastAsia="ru-RU"/>
              </w:rPr>
              <w:t xml:space="preserve">/ </w:t>
            </w:r>
            <w:r w:rsidR="00674E7B">
              <w:rPr>
                <w:snapToGrid w:val="0"/>
                <w:sz w:val="26"/>
                <w:szCs w:val="26"/>
                <w:lang w:eastAsia="ru-RU"/>
              </w:rPr>
              <w:t>С.А. Скрипко</w:t>
            </w:r>
            <w:r w:rsidRPr="002E6BA1">
              <w:rPr>
                <w:snapToGrid w:val="0"/>
                <w:sz w:val="26"/>
                <w:szCs w:val="26"/>
                <w:lang w:eastAsia="ru-RU"/>
              </w:rPr>
              <w:t>/</w:t>
            </w:r>
          </w:p>
        </w:tc>
      </w:tr>
      <w:tr w:rsidR="00B30147" w:rsidRPr="00E07A9C" w:rsidTr="00B30147">
        <w:trPr>
          <w:trHeight w:val="270"/>
        </w:trPr>
        <w:tc>
          <w:tcPr>
            <w:tcW w:w="5211" w:type="dxa"/>
            <w:shd w:val="clear" w:color="auto" w:fill="auto"/>
          </w:tcPr>
          <w:p w:rsidR="00B30147" w:rsidRPr="00290082" w:rsidRDefault="00B30147" w:rsidP="00B30147">
            <w:pPr>
              <w:widowControl w:val="0"/>
              <w:suppressAutoHyphens w:val="0"/>
              <w:jc w:val="both"/>
              <w:rPr>
                <w:snapToGrid w:val="0"/>
                <w:sz w:val="24"/>
                <w:szCs w:val="24"/>
                <w:lang w:eastAsia="ru-RU"/>
              </w:rPr>
            </w:pPr>
            <w:r>
              <w:rPr>
                <w:snapToGrid w:val="0"/>
                <w:sz w:val="24"/>
                <w:szCs w:val="24"/>
                <w:lang w:eastAsia="ru-RU"/>
              </w:rPr>
              <w:t>МП</w:t>
            </w:r>
          </w:p>
        </w:tc>
        <w:tc>
          <w:tcPr>
            <w:tcW w:w="4635" w:type="dxa"/>
            <w:shd w:val="clear" w:color="auto" w:fill="auto"/>
          </w:tcPr>
          <w:p w:rsidR="00B30147" w:rsidRPr="00975532" w:rsidRDefault="00B30147" w:rsidP="00737165">
            <w:pPr>
              <w:widowControl w:val="0"/>
              <w:suppressAutoHyphens w:val="0"/>
              <w:jc w:val="both"/>
              <w:rPr>
                <w:snapToGrid w:val="0"/>
                <w:sz w:val="26"/>
                <w:szCs w:val="26"/>
                <w:lang w:eastAsia="ru-RU"/>
              </w:rPr>
            </w:pPr>
            <w:r>
              <w:rPr>
                <w:snapToGrid w:val="0"/>
                <w:sz w:val="26"/>
                <w:szCs w:val="26"/>
                <w:lang w:eastAsia="ru-RU"/>
              </w:rPr>
              <w:t>МП</w:t>
            </w:r>
          </w:p>
        </w:tc>
      </w:tr>
    </w:tbl>
    <w:p w:rsidR="00504662" w:rsidRPr="008F27DA" w:rsidRDefault="00504662" w:rsidP="00DA1EDC">
      <w:pPr>
        <w:autoSpaceDE w:val="0"/>
        <w:autoSpaceDN w:val="0"/>
        <w:adjustRightInd w:val="0"/>
        <w:ind w:left="5103"/>
        <w:rPr>
          <w:sz w:val="26"/>
          <w:szCs w:val="26"/>
        </w:rPr>
      </w:pPr>
      <w:r>
        <w:rPr>
          <w:sz w:val="24"/>
          <w:szCs w:val="24"/>
        </w:rPr>
        <w:br w:type="page"/>
      </w:r>
      <w:r w:rsidRPr="008F27DA">
        <w:rPr>
          <w:sz w:val="26"/>
          <w:szCs w:val="26"/>
        </w:rPr>
        <w:lastRenderedPageBreak/>
        <w:t>Приложение № 1</w:t>
      </w:r>
    </w:p>
    <w:p w:rsidR="00DA1EDC" w:rsidRPr="008F27DA" w:rsidRDefault="00504662" w:rsidP="00DA1EDC">
      <w:pPr>
        <w:autoSpaceDE w:val="0"/>
        <w:autoSpaceDN w:val="0"/>
        <w:adjustRightInd w:val="0"/>
        <w:ind w:left="5103"/>
        <w:rPr>
          <w:sz w:val="26"/>
          <w:szCs w:val="26"/>
        </w:rPr>
      </w:pPr>
      <w:r w:rsidRPr="008F27DA">
        <w:rPr>
          <w:sz w:val="26"/>
          <w:szCs w:val="26"/>
        </w:rPr>
        <w:t xml:space="preserve">к Договору на поставку государственных знаков почтовой оплаты № </w:t>
      </w:r>
      <w:r w:rsidR="00125A17" w:rsidRPr="008F27DA">
        <w:rPr>
          <w:sz w:val="26"/>
          <w:szCs w:val="26"/>
        </w:rPr>
        <w:t>____</w:t>
      </w:r>
      <w:r w:rsidR="002F0755" w:rsidRPr="008F27DA">
        <w:rPr>
          <w:sz w:val="26"/>
          <w:szCs w:val="26"/>
        </w:rPr>
        <w:t>Д</w:t>
      </w:r>
    </w:p>
    <w:p w:rsidR="00504662" w:rsidRPr="008F27DA" w:rsidRDefault="00504662" w:rsidP="00DA1EDC">
      <w:pPr>
        <w:autoSpaceDE w:val="0"/>
        <w:autoSpaceDN w:val="0"/>
        <w:adjustRightInd w:val="0"/>
        <w:ind w:left="5103"/>
        <w:rPr>
          <w:sz w:val="26"/>
          <w:szCs w:val="26"/>
        </w:rPr>
      </w:pPr>
      <w:r w:rsidRPr="008F27DA">
        <w:rPr>
          <w:sz w:val="26"/>
          <w:szCs w:val="26"/>
        </w:rPr>
        <w:t>от «</w:t>
      </w:r>
      <w:r w:rsidR="000C21A9" w:rsidRPr="008F27DA">
        <w:rPr>
          <w:sz w:val="26"/>
          <w:szCs w:val="26"/>
        </w:rPr>
        <w:t>___</w:t>
      </w:r>
      <w:r w:rsidRPr="008F27DA">
        <w:rPr>
          <w:sz w:val="26"/>
          <w:szCs w:val="26"/>
        </w:rPr>
        <w:t xml:space="preserve">» </w:t>
      </w:r>
      <w:r w:rsidR="00531EF0" w:rsidRPr="008F27DA">
        <w:rPr>
          <w:sz w:val="26"/>
          <w:szCs w:val="26"/>
        </w:rPr>
        <w:t>____________</w:t>
      </w:r>
      <w:r w:rsidRPr="008F27DA">
        <w:rPr>
          <w:sz w:val="26"/>
          <w:szCs w:val="26"/>
        </w:rPr>
        <w:t xml:space="preserve"> 202</w:t>
      </w:r>
      <w:r w:rsidR="00531EF0" w:rsidRPr="008F27DA">
        <w:rPr>
          <w:sz w:val="26"/>
          <w:szCs w:val="26"/>
        </w:rPr>
        <w:t>6</w:t>
      </w:r>
      <w:r w:rsidRPr="008F27DA">
        <w:rPr>
          <w:sz w:val="26"/>
          <w:szCs w:val="26"/>
        </w:rPr>
        <w:t xml:space="preserve">г. </w:t>
      </w:r>
    </w:p>
    <w:p w:rsidR="00504662" w:rsidRPr="008F27DA" w:rsidRDefault="00504662" w:rsidP="00504662">
      <w:pPr>
        <w:jc w:val="both"/>
        <w:rPr>
          <w:b/>
          <w:snapToGrid w:val="0"/>
          <w:sz w:val="26"/>
          <w:szCs w:val="26"/>
        </w:rPr>
      </w:pPr>
      <w:r w:rsidRPr="008F27DA">
        <w:rPr>
          <w:b/>
          <w:snapToGrid w:val="0"/>
          <w:sz w:val="26"/>
          <w:szCs w:val="26"/>
        </w:rPr>
        <w:t>ФОРМА</w:t>
      </w:r>
    </w:p>
    <w:p w:rsidR="00504662" w:rsidRPr="008F27DA" w:rsidRDefault="00504662" w:rsidP="00504662">
      <w:pPr>
        <w:jc w:val="center"/>
        <w:rPr>
          <w:snapToGrid w:val="0"/>
          <w:sz w:val="26"/>
          <w:szCs w:val="26"/>
        </w:rPr>
      </w:pPr>
      <w:r w:rsidRPr="008F27DA">
        <w:rPr>
          <w:snapToGrid w:val="0"/>
          <w:sz w:val="26"/>
          <w:szCs w:val="26"/>
        </w:rPr>
        <w:t xml:space="preserve">ЗАЯВКА № </w:t>
      </w:r>
      <w:r w:rsidR="00221FF8" w:rsidRPr="008F27DA">
        <w:rPr>
          <w:snapToGrid w:val="0"/>
          <w:sz w:val="26"/>
          <w:szCs w:val="26"/>
        </w:rPr>
        <w:t xml:space="preserve">______ </w:t>
      </w:r>
      <w:r w:rsidRPr="008F27DA">
        <w:rPr>
          <w:snapToGrid w:val="0"/>
          <w:sz w:val="26"/>
          <w:szCs w:val="26"/>
        </w:rPr>
        <w:t>от ____________</w:t>
      </w:r>
    </w:p>
    <w:p w:rsidR="00504662" w:rsidRPr="008F27DA" w:rsidRDefault="00504662" w:rsidP="00504662">
      <w:pPr>
        <w:jc w:val="both"/>
        <w:rPr>
          <w:snapToGrid w:val="0"/>
          <w:sz w:val="26"/>
          <w:szCs w:val="26"/>
        </w:rPr>
      </w:pPr>
    </w:p>
    <w:p w:rsidR="00504662" w:rsidRPr="008F27DA" w:rsidRDefault="00504662" w:rsidP="00504662">
      <w:pPr>
        <w:ind w:firstLine="709"/>
        <w:jc w:val="both"/>
        <w:rPr>
          <w:snapToGrid w:val="0"/>
          <w:sz w:val="26"/>
          <w:szCs w:val="26"/>
        </w:rPr>
      </w:pPr>
      <w:r w:rsidRPr="008F27DA">
        <w:rPr>
          <w:snapToGrid w:val="0"/>
          <w:sz w:val="26"/>
          <w:szCs w:val="26"/>
        </w:rPr>
        <w:t xml:space="preserve">Настоящим Управление Федеральной налоговой службы по Новосибирской области (далее – Покупатель), в лице </w:t>
      </w:r>
      <w:r w:rsidR="00674E7B" w:rsidRPr="008F27DA">
        <w:rPr>
          <w:sz w:val="26"/>
          <w:szCs w:val="26"/>
          <w:lang w:eastAsia="ru-RU"/>
        </w:rPr>
        <w:t>заместителя руководителя УФНС России по Новосибирской области Скрипко Станислава Алексеевича, действующего на основании доверенности от  0</w:t>
      </w:r>
      <w:r w:rsidR="00531EF0" w:rsidRPr="008F27DA">
        <w:rPr>
          <w:sz w:val="26"/>
          <w:szCs w:val="26"/>
          <w:lang w:eastAsia="ru-RU"/>
        </w:rPr>
        <w:t>3</w:t>
      </w:r>
      <w:r w:rsidR="00674E7B" w:rsidRPr="008F27DA">
        <w:rPr>
          <w:sz w:val="26"/>
          <w:szCs w:val="26"/>
          <w:lang w:eastAsia="ru-RU"/>
        </w:rPr>
        <w:t>.0</w:t>
      </w:r>
      <w:r w:rsidR="00531EF0" w:rsidRPr="008F27DA">
        <w:rPr>
          <w:sz w:val="26"/>
          <w:szCs w:val="26"/>
          <w:lang w:eastAsia="ru-RU"/>
        </w:rPr>
        <w:t>2</w:t>
      </w:r>
      <w:r w:rsidR="00674E7B" w:rsidRPr="008F27DA">
        <w:rPr>
          <w:sz w:val="26"/>
          <w:szCs w:val="26"/>
          <w:lang w:eastAsia="ru-RU"/>
        </w:rPr>
        <w:t>.202</w:t>
      </w:r>
      <w:r w:rsidR="00531EF0" w:rsidRPr="008F27DA">
        <w:rPr>
          <w:sz w:val="26"/>
          <w:szCs w:val="26"/>
          <w:lang w:eastAsia="ru-RU"/>
        </w:rPr>
        <w:t>6</w:t>
      </w:r>
      <w:r w:rsidR="00674E7B" w:rsidRPr="008F27DA">
        <w:rPr>
          <w:sz w:val="26"/>
          <w:szCs w:val="26"/>
          <w:lang w:eastAsia="ru-RU"/>
        </w:rPr>
        <w:t xml:space="preserve">  № </w:t>
      </w:r>
      <w:r w:rsidR="00531EF0" w:rsidRPr="008F27DA">
        <w:rPr>
          <w:sz w:val="26"/>
          <w:szCs w:val="26"/>
          <w:lang w:eastAsia="ru-RU"/>
        </w:rPr>
        <w:t>7</w:t>
      </w:r>
      <w:r w:rsidRPr="008F27DA">
        <w:rPr>
          <w:snapToGrid w:val="0"/>
          <w:sz w:val="26"/>
          <w:szCs w:val="26"/>
        </w:rPr>
        <w:t xml:space="preserve">, просит </w:t>
      </w:r>
      <w:r w:rsidR="00EC7012">
        <w:rPr>
          <w:snapToGrid w:val="0"/>
          <w:sz w:val="26"/>
          <w:szCs w:val="26"/>
        </w:rPr>
        <w:t>___</w:t>
      </w:r>
      <w:r w:rsidRPr="008F27DA">
        <w:rPr>
          <w:snapToGrid w:val="0"/>
          <w:sz w:val="26"/>
          <w:szCs w:val="26"/>
        </w:rPr>
        <w:t xml:space="preserve"> (Поставщик) в соответствии с Договором на поставку государственных знаков почтовой оплаты</w:t>
      </w:r>
      <w:r w:rsidR="00A626B6" w:rsidRPr="00A626B6">
        <w:rPr>
          <w:snapToGrid w:val="0"/>
          <w:sz w:val="26"/>
          <w:szCs w:val="26"/>
        </w:rPr>
        <w:t xml:space="preserve">    </w:t>
      </w:r>
      <w:r w:rsidRPr="008F27DA">
        <w:rPr>
          <w:snapToGrid w:val="0"/>
          <w:sz w:val="26"/>
          <w:szCs w:val="26"/>
        </w:rPr>
        <w:t xml:space="preserve"> № </w:t>
      </w:r>
      <w:r w:rsidR="00125A17" w:rsidRPr="008F27DA">
        <w:rPr>
          <w:snapToGrid w:val="0"/>
          <w:sz w:val="26"/>
          <w:szCs w:val="26"/>
        </w:rPr>
        <w:t>____</w:t>
      </w:r>
      <w:r w:rsidRPr="008F27DA">
        <w:rPr>
          <w:snapToGrid w:val="0"/>
          <w:sz w:val="26"/>
          <w:szCs w:val="26"/>
        </w:rPr>
        <w:t>Д от «</w:t>
      </w:r>
      <w:r w:rsidR="000C21A9" w:rsidRPr="008F27DA">
        <w:rPr>
          <w:snapToGrid w:val="0"/>
          <w:sz w:val="26"/>
          <w:szCs w:val="26"/>
        </w:rPr>
        <w:t>___</w:t>
      </w:r>
      <w:r w:rsidRPr="008F27DA">
        <w:rPr>
          <w:snapToGrid w:val="0"/>
          <w:sz w:val="26"/>
          <w:szCs w:val="26"/>
        </w:rPr>
        <w:t xml:space="preserve">» </w:t>
      </w:r>
      <w:r w:rsidR="00531EF0" w:rsidRPr="008F27DA">
        <w:rPr>
          <w:snapToGrid w:val="0"/>
          <w:sz w:val="26"/>
          <w:szCs w:val="26"/>
        </w:rPr>
        <w:t>_______</w:t>
      </w:r>
      <w:r w:rsidR="007148C8" w:rsidRPr="008F27DA">
        <w:rPr>
          <w:snapToGrid w:val="0"/>
          <w:sz w:val="26"/>
          <w:szCs w:val="26"/>
        </w:rPr>
        <w:t xml:space="preserve"> </w:t>
      </w:r>
      <w:r w:rsidRPr="008F27DA">
        <w:rPr>
          <w:snapToGrid w:val="0"/>
          <w:sz w:val="26"/>
          <w:szCs w:val="26"/>
        </w:rPr>
        <w:t>202</w:t>
      </w:r>
      <w:r w:rsidR="00531EF0" w:rsidRPr="008F27DA">
        <w:rPr>
          <w:snapToGrid w:val="0"/>
          <w:sz w:val="26"/>
          <w:szCs w:val="26"/>
        </w:rPr>
        <w:t>6</w:t>
      </w:r>
      <w:r w:rsidRPr="008F27DA">
        <w:rPr>
          <w:snapToGrid w:val="0"/>
          <w:sz w:val="26"/>
          <w:szCs w:val="26"/>
        </w:rPr>
        <w:t>г. осуществить поставку ГЗПО.</w:t>
      </w:r>
    </w:p>
    <w:tbl>
      <w:tblPr>
        <w:tblW w:w="9782"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091"/>
        <w:gridCol w:w="1276"/>
        <w:gridCol w:w="866"/>
        <w:gridCol w:w="1715"/>
        <w:gridCol w:w="1265"/>
      </w:tblGrid>
      <w:tr w:rsidR="00504662" w:rsidRPr="008F27DA" w:rsidTr="008F27DA">
        <w:tc>
          <w:tcPr>
            <w:tcW w:w="569" w:type="dxa"/>
          </w:tcPr>
          <w:p w:rsidR="00504662" w:rsidRPr="008F27DA" w:rsidRDefault="00504662" w:rsidP="009540FE">
            <w:pPr>
              <w:jc w:val="center"/>
              <w:rPr>
                <w:snapToGrid w:val="0"/>
                <w:sz w:val="26"/>
                <w:szCs w:val="26"/>
              </w:rPr>
            </w:pPr>
            <w:r w:rsidRPr="008F27DA">
              <w:rPr>
                <w:snapToGrid w:val="0"/>
                <w:sz w:val="26"/>
                <w:szCs w:val="26"/>
              </w:rPr>
              <w:t>№</w:t>
            </w:r>
          </w:p>
        </w:tc>
        <w:tc>
          <w:tcPr>
            <w:tcW w:w="4091" w:type="dxa"/>
          </w:tcPr>
          <w:p w:rsidR="00504662" w:rsidRPr="008F27DA" w:rsidRDefault="00504662" w:rsidP="009540FE">
            <w:pPr>
              <w:jc w:val="center"/>
              <w:rPr>
                <w:snapToGrid w:val="0"/>
                <w:sz w:val="26"/>
                <w:szCs w:val="26"/>
              </w:rPr>
            </w:pPr>
            <w:r w:rsidRPr="008F27DA">
              <w:rPr>
                <w:snapToGrid w:val="0"/>
                <w:sz w:val="26"/>
                <w:szCs w:val="26"/>
              </w:rPr>
              <w:t>Наименование продукции</w:t>
            </w:r>
          </w:p>
        </w:tc>
        <w:tc>
          <w:tcPr>
            <w:tcW w:w="1276" w:type="dxa"/>
          </w:tcPr>
          <w:p w:rsidR="00504662" w:rsidRPr="008F27DA" w:rsidRDefault="00504662" w:rsidP="009540FE">
            <w:pPr>
              <w:ind w:left="-57" w:right="-57"/>
              <w:jc w:val="center"/>
              <w:rPr>
                <w:snapToGrid w:val="0"/>
                <w:sz w:val="26"/>
                <w:szCs w:val="26"/>
              </w:rPr>
            </w:pPr>
            <w:r w:rsidRPr="008F27DA">
              <w:rPr>
                <w:snapToGrid w:val="0"/>
                <w:sz w:val="26"/>
                <w:szCs w:val="26"/>
              </w:rPr>
              <w:t>Единица</w:t>
            </w:r>
          </w:p>
          <w:p w:rsidR="00504662" w:rsidRPr="008F27DA" w:rsidRDefault="00504662" w:rsidP="009540FE">
            <w:pPr>
              <w:ind w:left="-57" w:right="-57"/>
              <w:jc w:val="center"/>
              <w:rPr>
                <w:snapToGrid w:val="0"/>
                <w:sz w:val="26"/>
                <w:szCs w:val="26"/>
              </w:rPr>
            </w:pPr>
            <w:r w:rsidRPr="008F27DA">
              <w:rPr>
                <w:snapToGrid w:val="0"/>
                <w:sz w:val="26"/>
                <w:szCs w:val="26"/>
              </w:rPr>
              <w:t>измерения</w:t>
            </w:r>
          </w:p>
        </w:tc>
        <w:tc>
          <w:tcPr>
            <w:tcW w:w="866" w:type="dxa"/>
          </w:tcPr>
          <w:p w:rsidR="00504662" w:rsidRPr="008F27DA" w:rsidRDefault="00504662" w:rsidP="009540FE">
            <w:pPr>
              <w:jc w:val="center"/>
              <w:rPr>
                <w:snapToGrid w:val="0"/>
                <w:sz w:val="26"/>
                <w:szCs w:val="26"/>
              </w:rPr>
            </w:pPr>
            <w:r w:rsidRPr="008F27DA">
              <w:rPr>
                <w:snapToGrid w:val="0"/>
                <w:sz w:val="26"/>
                <w:szCs w:val="26"/>
              </w:rPr>
              <w:t>Кол-во</w:t>
            </w:r>
          </w:p>
        </w:tc>
        <w:tc>
          <w:tcPr>
            <w:tcW w:w="1715" w:type="dxa"/>
          </w:tcPr>
          <w:p w:rsidR="00504662" w:rsidRPr="008F27DA" w:rsidRDefault="00504662" w:rsidP="009540FE">
            <w:pPr>
              <w:jc w:val="center"/>
              <w:rPr>
                <w:snapToGrid w:val="0"/>
                <w:sz w:val="26"/>
                <w:szCs w:val="26"/>
              </w:rPr>
            </w:pPr>
            <w:r w:rsidRPr="008F27DA">
              <w:rPr>
                <w:snapToGrid w:val="0"/>
                <w:sz w:val="26"/>
                <w:szCs w:val="26"/>
              </w:rPr>
              <w:t>Номинальная стоимость/</w:t>
            </w:r>
          </w:p>
          <w:p w:rsidR="00504662" w:rsidRPr="008F27DA" w:rsidRDefault="00504662" w:rsidP="009540FE">
            <w:pPr>
              <w:jc w:val="center"/>
              <w:rPr>
                <w:snapToGrid w:val="0"/>
                <w:sz w:val="26"/>
                <w:szCs w:val="26"/>
              </w:rPr>
            </w:pPr>
            <w:r w:rsidRPr="008F27DA">
              <w:rPr>
                <w:snapToGrid w:val="0"/>
                <w:sz w:val="26"/>
                <w:szCs w:val="26"/>
              </w:rPr>
              <w:t>Розничная цена</w:t>
            </w:r>
            <w:r w:rsidR="00844676" w:rsidRPr="008F27DA">
              <w:rPr>
                <w:snapToGrid w:val="0"/>
                <w:sz w:val="26"/>
                <w:szCs w:val="26"/>
              </w:rPr>
              <w:t>, руб., без НДС</w:t>
            </w:r>
          </w:p>
        </w:tc>
        <w:tc>
          <w:tcPr>
            <w:tcW w:w="1265" w:type="dxa"/>
          </w:tcPr>
          <w:p w:rsidR="00504662" w:rsidRPr="008F27DA" w:rsidRDefault="00504662" w:rsidP="009540FE">
            <w:pPr>
              <w:jc w:val="center"/>
              <w:rPr>
                <w:snapToGrid w:val="0"/>
                <w:sz w:val="26"/>
                <w:szCs w:val="26"/>
              </w:rPr>
            </w:pPr>
            <w:r w:rsidRPr="008F27DA">
              <w:rPr>
                <w:snapToGrid w:val="0"/>
                <w:sz w:val="26"/>
                <w:szCs w:val="26"/>
              </w:rPr>
              <w:t>Сумма, руб.</w:t>
            </w:r>
            <w:r w:rsidR="00844676" w:rsidRPr="008F27DA">
              <w:rPr>
                <w:snapToGrid w:val="0"/>
                <w:sz w:val="26"/>
                <w:szCs w:val="26"/>
              </w:rPr>
              <w:t>, без НДС</w:t>
            </w:r>
          </w:p>
        </w:tc>
      </w:tr>
      <w:tr w:rsidR="00504662" w:rsidRPr="008F27DA" w:rsidTr="008F27DA">
        <w:tc>
          <w:tcPr>
            <w:tcW w:w="9782" w:type="dxa"/>
            <w:gridSpan w:val="6"/>
          </w:tcPr>
          <w:p w:rsidR="00504662" w:rsidRPr="008F27DA" w:rsidRDefault="00504662" w:rsidP="009540FE">
            <w:pPr>
              <w:ind w:left="-57" w:right="-57"/>
              <w:jc w:val="center"/>
              <w:rPr>
                <w:snapToGrid w:val="0"/>
                <w:sz w:val="26"/>
                <w:szCs w:val="26"/>
              </w:rPr>
            </w:pPr>
            <w:r w:rsidRPr="008F27DA">
              <w:rPr>
                <w:snapToGrid w:val="0"/>
                <w:sz w:val="26"/>
                <w:szCs w:val="26"/>
              </w:rPr>
              <w:t xml:space="preserve">Марки почтовые </w:t>
            </w:r>
          </w:p>
        </w:tc>
      </w:tr>
      <w:tr w:rsidR="00797D94" w:rsidRPr="008F27DA" w:rsidTr="008F27DA">
        <w:tc>
          <w:tcPr>
            <w:tcW w:w="569" w:type="dxa"/>
          </w:tcPr>
          <w:p w:rsidR="00797D94" w:rsidRPr="008F27DA" w:rsidRDefault="00797D94" w:rsidP="009540FE">
            <w:pPr>
              <w:jc w:val="both"/>
              <w:rPr>
                <w:snapToGrid w:val="0"/>
                <w:sz w:val="24"/>
                <w:szCs w:val="24"/>
              </w:rPr>
            </w:pPr>
            <w:r w:rsidRPr="008F27DA">
              <w:rPr>
                <w:snapToGrid w:val="0"/>
                <w:sz w:val="24"/>
                <w:szCs w:val="24"/>
              </w:rPr>
              <w:t>1</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1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jc w:val="center"/>
              <w:rPr>
                <w:snapToGrid w:val="0"/>
                <w:sz w:val="24"/>
                <w:szCs w:val="24"/>
              </w:rPr>
            </w:pPr>
            <w:r w:rsidRPr="008F27DA">
              <w:rPr>
                <w:snapToGrid w:val="0"/>
                <w:sz w:val="24"/>
                <w:szCs w:val="24"/>
              </w:rPr>
              <w:t xml:space="preserve">5 </w:t>
            </w:r>
            <w:r>
              <w:rPr>
                <w:snapToGrid w:val="0"/>
                <w:sz w:val="24"/>
                <w:szCs w:val="24"/>
                <w:lang w:val="en-US"/>
              </w:rPr>
              <w:t>9</w:t>
            </w:r>
            <w:r w:rsidRPr="008F27DA">
              <w:rPr>
                <w:snapToGrid w:val="0"/>
                <w:sz w:val="24"/>
                <w:szCs w:val="24"/>
              </w:rPr>
              <w:t>99</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1</w:t>
            </w:r>
          </w:p>
        </w:tc>
        <w:tc>
          <w:tcPr>
            <w:tcW w:w="1265" w:type="dxa"/>
            <w:vAlign w:val="center"/>
          </w:tcPr>
          <w:p w:rsidR="00797D94" w:rsidRPr="008F27DA" w:rsidRDefault="00797D94" w:rsidP="00AD6A9C">
            <w:pPr>
              <w:jc w:val="center"/>
              <w:rPr>
                <w:snapToGrid w:val="0"/>
                <w:sz w:val="24"/>
                <w:szCs w:val="24"/>
              </w:rPr>
            </w:pPr>
            <w:r w:rsidRPr="008F27DA">
              <w:rPr>
                <w:snapToGrid w:val="0"/>
                <w:sz w:val="24"/>
                <w:szCs w:val="24"/>
              </w:rPr>
              <w:t xml:space="preserve">5 </w:t>
            </w:r>
            <w:r>
              <w:rPr>
                <w:snapToGrid w:val="0"/>
                <w:sz w:val="24"/>
                <w:szCs w:val="24"/>
                <w:lang w:val="en-US"/>
              </w:rPr>
              <w:t>9</w:t>
            </w:r>
            <w:r w:rsidRPr="008F27DA">
              <w:rPr>
                <w:snapToGrid w:val="0"/>
                <w:sz w:val="24"/>
                <w:szCs w:val="24"/>
              </w:rPr>
              <w:t>99</w:t>
            </w:r>
          </w:p>
        </w:tc>
      </w:tr>
      <w:tr w:rsidR="00797D94" w:rsidRPr="008F27DA" w:rsidTr="008F27DA">
        <w:tc>
          <w:tcPr>
            <w:tcW w:w="569" w:type="dxa"/>
          </w:tcPr>
          <w:p w:rsidR="00797D94" w:rsidRPr="008F27DA" w:rsidRDefault="00797D94" w:rsidP="004A298F">
            <w:pPr>
              <w:jc w:val="both"/>
              <w:rPr>
                <w:snapToGrid w:val="0"/>
                <w:sz w:val="24"/>
                <w:szCs w:val="24"/>
              </w:rPr>
            </w:pPr>
            <w:r w:rsidRPr="008F27DA">
              <w:rPr>
                <w:snapToGrid w:val="0"/>
                <w:sz w:val="24"/>
                <w:szCs w:val="24"/>
              </w:rPr>
              <w:t>2</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2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797D94" w:rsidRDefault="00797D94" w:rsidP="00AD6A9C">
            <w:pPr>
              <w:jc w:val="center"/>
              <w:rPr>
                <w:snapToGrid w:val="0"/>
                <w:sz w:val="24"/>
                <w:szCs w:val="24"/>
                <w:lang w:val="en-US"/>
              </w:rPr>
            </w:pPr>
            <w:r>
              <w:rPr>
                <w:snapToGrid w:val="0"/>
                <w:sz w:val="24"/>
                <w:szCs w:val="24"/>
                <w:lang w:val="en-US"/>
              </w:rPr>
              <w:t>5 000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2</w:t>
            </w:r>
          </w:p>
        </w:tc>
        <w:tc>
          <w:tcPr>
            <w:tcW w:w="1265" w:type="dxa"/>
            <w:vAlign w:val="center"/>
          </w:tcPr>
          <w:p w:rsidR="00797D94" w:rsidRPr="00797D94" w:rsidRDefault="00797D94" w:rsidP="00AD6A9C">
            <w:pPr>
              <w:jc w:val="center"/>
              <w:rPr>
                <w:snapToGrid w:val="0"/>
                <w:sz w:val="24"/>
                <w:szCs w:val="24"/>
                <w:lang w:val="en-US"/>
              </w:rPr>
            </w:pPr>
            <w:r>
              <w:rPr>
                <w:snapToGrid w:val="0"/>
                <w:sz w:val="24"/>
                <w:szCs w:val="24"/>
                <w:lang w:val="en-US"/>
              </w:rPr>
              <w:t>10 000</w:t>
            </w:r>
          </w:p>
        </w:tc>
      </w:tr>
      <w:tr w:rsidR="00797D94" w:rsidRPr="008F27DA" w:rsidTr="008F27DA">
        <w:tc>
          <w:tcPr>
            <w:tcW w:w="569" w:type="dxa"/>
          </w:tcPr>
          <w:p w:rsidR="00797D94" w:rsidRPr="008F27DA" w:rsidRDefault="00797D94" w:rsidP="004A298F">
            <w:pPr>
              <w:jc w:val="both"/>
              <w:rPr>
                <w:snapToGrid w:val="0"/>
                <w:sz w:val="24"/>
                <w:szCs w:val="24"/>
              </w:rPr>
            </w:pPr>
            <w:r w:rsidRPr="008F27DA">
              <w:rPr>
                <w:snapToGrid w:val="0"/>
                <w:sz w:val="24"/>
                <w:szCs w:val="24"/>
              </w:rPr>
              <w:t>3</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3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jc w:val="center"/>
              <w:rPr>
                <w:snapToGrid w:val="0"/>
                <w:sz w:val="24"/>
                <w:szCs w:val="24"/>
              </w:rPr>
            </w:pPr>
            <w:r>
              <w:rPr>
                <w:snapToGrid w:val="0"/>
                <w:sz w:val="24"/>
                <w:szCs w:val="24"/>
                <w:lang w:val="en-US"/>
              </w:rPr>
              <w:t>4</w:t>
            </w:r>
            <w:r w:rsidRPr="008F27DA">
              <w:rPr>
                <w:snapToGrid w:val="0"/>
                <w:sz w:val="24"/>
                <w:szCs w:val="24"/>
              </w:rPr>
              <w:t xml:space="preserve"> 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3</w:t>
            </w:r>
          </w:p>
        </w:tc>
        <w:tc>
          <w:tcPr>
            <w:tcW w:w="1265" w:type="dxa"/>
            <w:vAlign w:val="center"/>
          </w:tcPr>
          <w:p w:rsidR="00797D94" w:rsidRPr="008F27DA" w:rsidRDefault="00797D94" w:rsidP="00AD6A9C">
            <w:pPr>
              <w:jc w:val="center"/>
              <w:rPr>
                <w:snapToGrid w:val="0"/>
                <w:sz w:val="24"/>
                <w:szCs w:val="24"/>
              </w:rPr>
            </w:pPr>
            <w:r>
              <w:rPr>
                <w:snapToGrid w:val="0"/>
                <w:sz w:val="24"/>
                <w:szCs w:val="24"/>
                <w:lang w:val="en-US"/>
              </w:rPr>
              <w:t>12</w:t>
            </w:r>
            <w:r w:rsidRPr="008F27DA">
              <w:rPr>
                <w:snapToGrid w:val="0"/>
                <w:sz w:val="24"/>
                <w:szCs w:val="24"/>
              </w:rPr>
              <w:t xml:space="preserve"> 000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4</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4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797D94" w:rsidRDefault="00797D94" w:rsidP="00AD6A9C">
            <w:pPr>
              <w:jc w:val="center"/>
              <w:rPr>
                <w:snapToGrid w:val="0"/>
                <w:sz w:val="24"/>
                <w:szCs w:val="24"/>
                <w:lang w:val="en-US"/>
              </w:rPr>
            </w:pPr>
            <w:r>
              <w:rPr>
                <w:snapToGrid w:val="0"/>
                <w:sz w:val="24"/>
                <w:szCs w:val="24"/>
                <w:lang w:val="en-US"/>
              </w:rPr>
              <w:t>7 000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4</w:t>
            </w:r>
          </w:p>
        </w:tc>
        <w:tc>
          <w:tcPr>
            <w:tcW w:w="1265" w:type="dxa"/>
            <w:vAlign w:val="center"/>
          </w:tcPr>
          <w:p w:rsidR="00797D94" w:rsidRPr="00797D94" w:rsidRDefault="00797D94" w:rsidP="00AD6A9C">
            <w:pPr>
              <w:jc w:val="center"/>
              <w:rPr>
                <w:snapToGrid w:val="0"/>
                <w:sz w:val="24"/>
                <w:szCs w:val="24"/>
                <w:lang w:val="en-US"/>
              </w:rPr>
            </w:pPr>
            <w:r>
              <w:rPr>
                <w:snapToGrid w:val="0"/>
                <w:sz w:val="24"/>
                <w:szCs w:val="24"/>
                <w:lang w:val="en-US"/>
              </w:rPr>
              <w:t>28 000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5</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5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rPr>
                <w:snapToGrid w:val="0"/>
                <w:sz w:val="24"/>
                <w:szCs w:val="24"/>
              </w:rPr>
            </w:pPr>
            <w:r w:rsidRPr="008F27DA">
              <w:rPr>
                <w:snapToGrid w:val="0"/>
                <w:sz w:val="24"/>
                <w:szCs w:val="24"/>
              </w:rPr>
              <w:t>12</w:t>
            </w:r>
            <w:r>
              <w:rPr>
                <w:snapToGrid w:val="0"/>
                <w:sz w:val="24"/>
                <w:szCs w:val="24"/>
                <w:lang w:val="en-US"/>
              </w:rPr>
              <w:t>5</w:t>
            </w:r>
            <w:r w:rsidRPr="008F27DA">
              <w:rPr>
                <w:snapToGrid w:val="0"/>
                <w:sz w:val="24"/>
                <w:szCs w:val="24"/>
              </w:rPr>
              <w:t>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5</w:t>
            </w:r>
          </w:p>
        </w:tc>
        <w:tc>
          <w:tcPr>
            <w:tcW w:w="1265" w:type="dxa"/>
            <w:vAlign w:val="center"/>
          </w:tcPr>
          <w:p w:rsidR="00797D94" w:rsidRPr="008F27DA" w:rsidRDefault="00797D94" w:rsidP="00AD6A9C">
            <w:pPr>
              <w:jc w:val="center"/>
              <w:rPr>
                <w:snapToGrid w:val="0"/>
                <w:sz w:val="24"/>
                <w:szCs w:val="24"/>
              </w:rPr>
            </w:pPr>
            <w:r w:rsidRPr="008F27DA">
              <w:rPr>
                <w:snapToGrid w:val="0"/>
                <w:sz w:val="24"/>
                <w:szCs w:val="24"/>
              </w:rPr>
              <w:t xml:space="preserve">62 </w:t>
            </w:r>
            <w:r>
              <w:rPr>
                <w:snapToGrid w:val="0"/>
                <w:sz w:val="24"/>
                <w:szCs w:val="24"/>
                <w:lang w:val="en-US"/>
              </w:rPr>
              <w:t>5</w:t>
            </w:r>
            <w:r w:rsidRPr="008F27DA">
              <w:rPr>
                <w:snapToGrid w:val="0"/>
                <w:sz w:val="24"/>
                <w:szCs w:val="24"/>
              </w:rPr>
              <w:t>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6</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6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jc w:val="center"/>
              <w:rPr>
                <w:snapToGrid w:val="0"/>
                <w:sz w:val="24"/>
                <w:szCs w:val="24"/>
              </w:rPr>
            </w:pPr>
            <w:r w:rsidRPr="008F27DA">
              <w:rPr>
                <w:snapToGrid w:val="0"/>
                <w:sz w:val="24"/>
                <w:szCs w:val="24"/>
              </w:rPr>
              <w:t>4 000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6</w:t>
            </w:r>
          </w:p>
        </w:tc>
        <w:tc>
          <w:tcPr>
            <w:tcW w:w="1265" w:type="dxa"/>
            <w:vAlign w:val="center"/>
          </w:tcPr>
          <w:p w:rsidR="00797D94" w:rsidRPr="008F27DA" w:rsidRDefault="00797D94" w:rsidP="00AD6A9C">
            <w:pPr>
              <w:jc w:val="center"/>
              <w:rPr>
                <w:snapToGrid w:val="0"/>
                <w:sz w:val="24"/>
                <w:szCs w:val="24"/>
              </w:rPr>
            </w:pPr>
            <w:r w:rsidRPr="008F27DA">
              <w:rPr>
                <w:snapToGrid w:val="0"/>
                <w:sz w:val="24"/>
                <w:szCs w:val="24"/>
              </w:rPr>
              <w:t>24 000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7</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10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797D94" w:rsidRDefault="00797D94" w:rsidP="00AD6A9C">
            <w:pPr>
              <w:jc w:val="center"/>
              <w:rPr>
                <w:snapToGrid w:val="0"/>
                <w:sz w:val="24"/>
                <w:szCs w:val="24"/>
                <w:lang w:val="en-US"/>
              </w:rPr>
            </w:pPr>
            <w:r>
              <w:rPr>
                <w:snapToGrid w:val="0"/>
                <w:sz w:val="24"/>
                <w:szCs w:val="24"/>
                <w:lang w:val="en-US"/>
              </w:rPr>
              <w:t>15000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10</w:t>
            </w:r>
          </w:p>
        </w:tc>
        <w:tc>
          <w:tcPr>
            <w:tcW w:w="1265" w:type="dxa"/>
            <w:vAlign w:val="center"/>
          </w:tcPr>
          <w:p w:rsidR="00797D94" w:rsidRPr="00797D94" w:rsidRDefault="00797D94" w:rsidP="00AD6A9C">
            <w:pPr>
              <w:jc w:val="center"/>
              <w:rPr>
                <w:snapToGrid w:val="0"/>
                <w:sz w:val="24"/>
                <w:szCs w:val="24"/>
                <w:lang w:val="en-US"/>
              </w:rPr>
            </w:pPr>
            <w:r>
              <w:rPr>
                <w:snapToGrid w:val="0"/>
                <w:sz w:val="24"/>
                <w:szCs w:val="24"/>
                <w:lang w:val="en-US"/>
              </w:rPr>
              <w:t>150 000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8</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2</w:t>
            </w:r>
            <w:r w:rsidRPr="008F27DA">
              <w:rPr>
                <w:sz w:val="24"/>
                <w:szCs w:val="24"/>
                <w:lang w:val="en-US"/>
              </w:rPr>
              <w:t>5</w:t>
            </w:r>
            <w:r w:rsidRPr="008F27DA">
              <w:rPr>
                <w:sz w:val="24"/>
                <w:szCs w:val="24"/>
              </w:rPr>
              <w:t xml:space="preserve">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797D94" w:rsidRDefault="00797D94" w:rsidP="00AD6A9C">
            <w:pPr>
              <w:jc w:val="center"/>
              <w:rPr>
                <w:snapToGrid w:val="0"/>
                <w:sz w:val="24"/>
                <w:szCs w:val="24"/>
                <w:lang w:val="en-US"/>
              </w:rPr>
            </w:pPr>
            <w:r>
              <w:rPr>
                <w:snapToGrid w:val="0"/>
                <w:sz w:val="24"/>
                <w:szCs w:val="24"/>
                <w:lang w:val="en-US"/>
              </w:rPr>
              <w:t>7 500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25</w:t>
            </w:r>
          </w:p>
        </w:tc>
        <w:tc>
          <w:tcPr>
            <w:tcW w:w="1265" w:type="dxa"/>
            <w:vAlign w:val="center"/>
          </w:tcPr>
          <w:p w:rsidR="00797D94" w:rsidRPr="00797D94" w:rsidRDefault="00797D94" w:rsidP="00AD6A9C">
            <w:pPr>
              <w:jc w:val="center"/>
              <w:rPr>
                <w:snapToGrid w:val="0"/>
                <w:sz w:val="24"/>
                <w:szCs w:val="24"/>
                <w:lang w:val="en-US"/>
              </w:rPr>
            </w:pPr>
            <w:r>
              <w:rPr>
                <w:snapToGrid w:val="0"/>
                <w:sz w:val="24"/>
                <w:szCs w:val="24"/>
                <w:lang w:val="en-US"/>
              </w:rPr>
              <w:t>187 500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9</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50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jc w:val="center"/>
              <w:rPr>
                <w:snapToGrid w:val="0"/>
                <w:sz w:val="24"/>
                <w:szCs w:val="24"/>
              </w:rPr>
            </w:pPr>
            <w:r w:rsidRPr="008F27DA">
              <w:rPr>
                <w:snapToGrid w:val="0"/>
                <w:sz w:val="24"/>
                <w:szCs w:val="24"/>
              </w:rPr>
              <w:t>2 000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50</w:t>
            </w:r>
          </w:p>
        </w:tc>
        <w:tc>
          <w:tcPr>
            <w:tcW w:w="1265" w:type="dxa"/>
            <w:vAlign w:val="center"/>
          </w:tcPr>
          <w:p w:rsidR="00797D94" w:rsidRPr="008F27DA" w:rsidRDefault="00797D94" w:rsidP="00AD6A9C">
            <w:pPr>
              <w:jc w:val="center"/>
              <w:rPr>
                <w:snapToGrid w:val="0"/>
                <w:sz w:val="24"/>
                <w:szCs w:val="24"/>
              </w:rPr>
            </w:pPr>
            <w:r w:rsidRPr="008F27DA">
              <w:rPr>
                <w:snapToGrid w:val="0"/>
                <w:sz w:val="24"/>
                <w:szCs w:val="24"/>
              </w:rPr>
              <w:t>100 000</w:t>
            </w:r>
          </w:p>
        </w:tc>
      </w:tr>
      <w:tr w:rsidR="00797D94" w:rsidRPr="008F27DA" w:rsidTr="008F27DA">
        <w:tc>
          <w:tcPr>
            <w:tcW w:w="569" w:type="dxa"/>
          </w:tcPr>
          <w:p w:rsidR="00797D94" w:rsidRPr="008F27DA" w:rsidRDefault="00797D94" w:rsidP="00780B36">
            <w:pPr>
              <w:jc w:val="both"/>
              <w:rPr>
                <w:snapToGrid w:val="0"/>
                <w:sz w:val="24"/>
                <w:szCs w:val="24"/>
              </w:rPr>
            </w:pPr>
            <w:r w:rsidRPr="008F27DA">
              <w:rPr>
                <w:snapToGrid w:val="0"/>
                <w:sz w:val="24"/>
                <w:szCs w:val="24"/>
              </w:rPr>
              <w:t>10</w:t>
            </w:r>
          </w:p>
        </w:tc>
        <w:tc>
          <w:tcPr>
            <w:tcW w:w="4091" w:type="dxa"/>
            <w:vAlign w:val="bottom"/>
          </w:tcPr>
          <w:p w:rsidR="00797D94" w:rsidRPr="008F27DA" w:rsidRDefault="00797D94" w:rsidP="00AD6A9C">
            <w:pPr>
              <w:rPr>
                <w:sz w:val="24"/>
                <w:szCs w:val="24"/>
              </w:rPr>
            </w:pPr>
            <w:r w:rsidRPr="008F27DA">
              <w:rPr>
                <w:sz w:val="24"/>
                <w:szCs w:val="24"/>
              </w:rPr>
              <w:t>Почтовые марки номиналом 100 руб.</w:t>
            </w:r>
          </w:p>
        </w:tc>
        <w:tc>
          <w:tcPr>
            <w:tcW w:w="1276" w:type="dxa"/>
            <w:vAlign w:val="bottom"/>
          </w:tcPr>
          <w:p w:rsidR="00797D94" w:rsidRPr="008F27DA" w:rsidRDefault="00797D94" w:rsidP="00AD6A9C">
            <w:pPr>
              <w:jc w:val="center"/>
              <w:rPr>
                <w:sz w:val="24"/>
                <w:szCs w:val="24"/>
              </w:rPr>
            </w:pPr>
            <w:r w:rsidRPr="008F27DA">
              <w:rPr>
                <w:sz w:val="24"/>
                <w:szCs w:val="24"/>
              </w:rPr>
              <w:t>шт.</w:t>
            </w:r>
          </w:p>
        </w:tc>
        <w:tc>
          <w:tcPr>
            <w:tcW w:w="866" w:type="dxa"/>
            <w:vAlign w:val="bottom"/>
          </w:tcPr>
          <w:p w:rsidR="00797D94" w:rsidRPr="008F27DA" w:rsidRDefault="00797D94" w:rsidP="00AD6A9C">
            <w:pPr>
              <w:jc w:val="center"/>
              <w:rPr>
                <w:snapToGrid w:val="0"/>
                <w:sz w:val="24"/>
                <w:szCs w:val="24"/>
              </w:rPr>
            </w:pPr>
            <w:r w:rsidRPr="008F27DA">
              <w:rPr>
                <w:snapToGrid w:val="0"/>
                <w:sz w:val="24"/>
                <w:szCs w:val="24"/>
              </w:rPr>
              <w:t>200</w:t>
            </w:r>
          </w:p>
        </w:tc>
        <w:tc>
          <w:tcPr>
            <w:tcW w:w="1715" w:type="dxa"/>
            <w:vAlign w:val="bottom"/>
          </w:tcPr>
          <w:p w:rsidR="00797D94" w:rsidRPr="008F27DA" w:rsidRDefault="00797D94" w:rsidP="00AD6A9C">
            <w:pPr>
              <w:jc w:val="center"/>
              <w:rPr>
                <w:snapToGrid w:val="0"/>
                <w:sz w:val="24"/>
                <w:szCs w:val="24"/>
              </w:rPr>
            </w:pPr>
            <w:r w:rsidRPr="008F27DA">
              <w:rPr>
                <w:snapToGrid w:val="0"/>
                <w:sz w:val="24"/>
                <w:szCs w:val="24"/>
              </w:rPr>
              <w:t>100</w:t>
            </w:r>
          </w:p>
        </w:tc>
        <w:tc>
          <w:tcPr>
            <w:tcW w:w="1265" w:type="dxa"/>
            <w:vAlign w:val="center"/>
          </w:tcPr>
          <w:p w:rsidR="00797D94" w:rsidRPr="008F27DA" w:rsidRDefault="00797D94" w:rsidP="00AD6A9C">
            <w:pPr>
              <w:jc w:val="center"/>
              <w:rPr>
                <w:snapToGrid w:val="0"/>
                <w:sz w:val="24"/>
                <w:szCs w:val="24"/>
              </w:rPr>
            </w:pPr>
            <w:r w:rsidRPr="008F27DA">
              <w:rPr>
                <w:snapToGrid w:val="0"/>
                <w:sz w:val="24"/>
                <w:szCs w:val="24"/>
              </w:rPr>
              <w:t>20 000</w:t>
            </w:r>
          </w:p>
        </w:tc>
      </w:tr>
      <w:tr w:rsidR="00797D94" w:rsidRPr="008F27DA" w:rsidTr="008F27DA">
        <w:tc>
          <w:tcPr>
            <w:tcW w:w="8517" w:type="dxa"/>
            <w:gridSpan w:val="5"/>
            <w:tcBorders>
              <w:left w:val="nil"/>
              <w:bottom w:val="nil"/>
            </w:tcBorders>
          </w:tcPr>
          <w:p w:rsidR="00797D94" w:rsidRPr="008F27DA" w:rsidRDefault="00797D94" w:rsidP="009540FE">
            <w:pPr>
              <w:ind w:left="-57" w:right="-57"/>
              <w:jc w:val="both"/>
              <w:rPr>
                <w:snapToGrid w:val="0"/>
                <w:sz w:val="24"/>
                <w:szCs w:val="24"/>
              </w:rPr>
            </w:pPr>
            <w:r w:rsidRPr="008F27DA">
              <w:rPr>
                <w:snapToGrid w:val="0"/>
                <w:sz w:val="24"/>
                <w:szCs w:val="24"/>
              </w:rPr>
              <w:t>Всего:</w:t>
            </w:r>
          </w:p>
        </w:tc>
        <w:tc>
          <w:tcPr>
            <w:tcW w:w="1265" w:type="dxa"/>
          </w:tcPr>
          <w:p w:rsidR="00797D94" w:rsidRPr="008F27DA" w:rsidRDefault="00797D94" w:rsidP="001D3FC6">
            <w:pPr>
              <w:jc w:val="center"/>
              <w:rPr>
                <w:snapToGrid w:val="0"/>
                <w:sz w:val="24"/>
                <w:szCs w:val="24"/>
              </w:rPr>
            </w:pPr>
            <w:r w:rsidRPr="008F27DA">
              <w:rPr>
                <w:snapToGrid w:val="0"/>
                <w:sz w:val="24"/>
                <w:szCs w:val="24"/>
              </w:rPr>
              <w:t>599 999</w:t>
            </w:r>
          </w:p>
        </w:tc>
      </w:tr>
    </w:tbl>
    <w:p w:rsidR="00504662" w:rsidRPr="008F27DA" w:rsidRDefault="00FB6401" w:rsidP="00504662">
      <w:pPr>
        <w:jc w:val="both"/>
        <w:rPr>
          <w:snapToGrid w:val="0"/>
          <w:sz w:val="26"/>
          <w:szCs w:val="26"/>
        </w:rPr>
      </w:pPr>
      <w:r w:rsidRPr="008F27DA">
        <w:rPr>
          <w:snapToGrid w:val="0"/>
          <w:sz w:val="26"/>
          <w:szCs w:val="26"/>
        </w:rPr>
        <w:t xml:space="preserve">              Страна происхождения Продукции: Россия.</w:t>
      </w:r>
    </w:p>
    <w:p w:rsidR="00504662" w:rsidRPr="008F27DA" w:rsidRDefault="00504662" w:rsidP="00584EF7">
      <w:pPr>
        <w:suppressAutoHyphens w:val="0"/>
        <w:rPr>
          <w:snapToGrid w:val="0"/>
          <w:sz w:val="26"/>
          <w:szCs w:val="26"/>
          <w:lang w:eastAsia="ru-RU"/>
        </w:rPr>
      </w:pPr>
      <w:r w:rsidRPr="008F27DA">
        <w:rPr>
          <w:snapToGrid w:val="0"/>
          <w:sz w:val="26"/>
          <w:szCs w:val="26"/>
          <w:lang w:eastAsia="ru-RU"/>
        </w:rPr>
        <w:t>Срок поставки (отгрузки) продукции:</w:t>
      </w:r>
      <w:r w:rsidR="00DA1EDC" w:rsidRPr="008F27DA">
        <w:rPr>
          <w:snapToGrid w:val="0"/>
          <w:sz w:val="26"/>
          <w:szCs w:val="26"/>
          <w:lang w:eastAsia="ru-RU"/>
        </w:rPr>
        <w:t xml:space="preserve"> </w:t>
      </w:r>
      <w:r w:rsidRPr="008F27DA">
        <w:rPr>
          <w:snapToGrid w:val="0"/>
          <w:sz w:val="26"/>
          <w:szCs w:val="26"/>
          <w:lang w:eastAsia="ru-RU"/>
        </w:rPr>
        <w:t>___________________________________________</w:t>
      </w:r>
    </w:p>
    <w:p w:rsidR="00504662" w:rsidRPr="008F27DA" w:rsidRDefault="00504662" w:rsidP="00504662">
      <w:pPr>
        <w:suppressAutoHyphens w:val="0"/>
        <w:jc w:val="both"/>
        <w:rPr>
          <w:snapToGrid w:val="0"/>
          <w:sz w:val="26"/>
          <w:szCs w:val="26"/>
          <w:lang w:eastAsia="ru-RU"/>
        </w:rPr>
      </w:pPr>
      <w:r w:rsidRPr="008F27DA">
        <w:rPr>
          <w:snapToGrid w:val="0"/>
          <w:sz w:val="26"/>
          <w:szCs w:val="26"/>
          <w:lang w:eastAsia="ru-RU"/>
        </w:rPr>
        <w:t xml:space="preserve">Представитель Поставщика: отделение почтовой связи № </w:t>
      </w:r>
    </w:p>
    <w:p w:rsidR="00504662" w:rsidRPr="008F27DA" w:rsidRDefault="00504662" w:rsidP="00504662">
      <w:pPr>
        <w:suppressAutoHyphens w:val="0"/>
        <w:jc w:val="both"/>
        <w:rPr>
          <w:snapToGrid w:val="0"/>
          <w:sz w:val="26"/>
          <w:szCs w:val="26"/>
          <w:lang w:eastAsia="ru-RU"/>
        </w:rPr>
      </w:pPr>
    </w:p>
    <w:p w:rsidR="00504662" w:rsidRPr="008F27DA" w:rsidRDefault="00504662" w:rsidP="00504662">
      <w:pPr>
        <w:suppressAutoHyphens w:val="0"/>
        <w:jc w:val="both"/>
        <w:rPr>
          <w:snapToGrid w:val="0"/>
          <w:sz w:val="26"/>
          <w:szCs w:val="26"/>
          <w:lang w:eastAsia="ru-RU"/>
        </w:rPr>
      </w:pPr>
      <w:r w:rsidRPr="008F27DA">
        <w:rPr>
          <w:snapToGrid w:val="0"/>
          <w:sz w:val="26"/>
          <w:szCs w:val="26"/>
          <w:lang w:eastAsia="ru-RU"/>
        </w:rPr>
        <w:t>Представитель Покупателя</w:t>
      </w:r>
    </w:p>
    <w:p w:rsidR="00504662" w:rsidRPr="008F27DA" w:rsidRDefault="00504662" w:rsidP="00504662">
      <w:pPr>
        <w:suppressAutoHyphens w:val="0"/>
        <w:rPr>
          <w:snapToGrid w:val="0"/>
          <w:sz w:val="26"/>
          <w:szCs w:val="26"/>
          <w:lang w:eastAsia="ru-RU"/>
        </w:rPr>
      </w:pPr>
      <w:r w:rsidRPr="008F27DA">
        <w:rPr>
          <w:snapToGrid w:val="0"/>
          <w:sz w:val="26"/>
          <w:szCs w:val="26"/>
          <w:lang w:eastAsia="ru-RU"/>
        </w:rPr>
        <w:t xml:space="preserve">УФНС России по области Новосибирской области   </w:t>
      </w:r>
    </w:p>
    <w:p w:rsidR="00410A9B" w:rsidRPr="008F27DA" w:rsidRDefault="00410A9B" w:rsidP="00504662">
      <w:pPr>
        <w:suppressAutoHyphens w:val="0"/>
        <w:rPr>
          <w:snapToGrid w:val="0"/>
          <w:sz w:val="26"/>
          <w:szCs w:val="26"/>
          <w:lang w:eastAsia="ru-RU"/>
        </w:rPr>
      </w:pPr>
    </w:p>
    <w:p w:rsidR="00504662" w:rsidRPr="008F27DA" w:rsidRDefault="00504662" w:rsidP="00504662">
      <w:pPr>
        <w:suppressAutoHyphens w:val="0"/>
        <w:rPr>
          <w:snapToGrid w:val="0"/>
          <w:sz w:val="26"/>
          <w:szCs w:val="26"/>
          <w:lang w:eastAsia="ru-RU"/>
        </w:rPr>
      </w:pPr>
      <w:r w:rsidRPr="008F27DA">
        <w:rPr>
          <w:snapToGrid w:val="0"/>
          <w:sz w:val="26"/>
          <w:szCs w:val="26"/>
          <w:lang w:eastAsia="ru-RU"/>
        </w:rPr>
        <w:t>___________________ /</w:t>
      </w:r>
      <w:r w:rsidR="00410A9B" w:rsidRPr="008F27DA">
        <w:rPr>
          <w:snapToGrid w:val="0"/>
          <w:sz w:val="26"/>
          <w:szCs w:val="26"/>
          <w:lang w:eastAsia="ru-RU"/>
        </w:rPr>
        <w:t xml:space="preserve"> </w:t>
      </w:r>
      <w:r w:rsidR="00674E7B" w:rsidRPr="008F27DA">
        <w:rPr>
          <w:snapToGrid w:val="0"/>
          <w:sz w:val="26"/>
          <w:szCs w:val="26"/>
          <w:lang w:eastAsia="ru-RU"/>
        </w:rPr>
        <w:t>С.А. Скрипко</w:t>
      </w:r>
      <w:r w:rsidR="00410A9B" w:rsidRPr="008F27DA">
        <w:rPr>
          <w:snapToGrid w:val="0"/>
          <w:sz w:val="26"/>
          <w:szCs w:val="26"/>
          <w:lang w:eastAsia="ru-RU"/>
        </w:rPr>
        <w:t xml:space="preserve"> </w:t>
      </w:r>
      <w:r w:rsidRPr="008F27DA">
        <w:rPr>
          <w:snapToGrid w:val="0"/>
          <w:sz w:val="26"/>
          <w:szCs w:val="26"/>
          <w:lang w:eastAsia="ru-RU"/>
        </w:rPr>
        <w:t>/</w:t>
      </w:r>
    </w:p>
    <w:p w:rsidR="00504662" w:rsidRPr="008F27DA" w:rsidRDefault="00504662" w:rsidP="00504662">
      <w:pPr>
        <w:suppressAutoHyphens w:val="0"/>
        <w:jc w:val="both"/>
        <w:rPr>
          <w:snapToGrid w:val="0"/>
          <w:sz w:val="26"/>
          <w:szCs w:val="26"/>
          <w:lang w:eastAsia="ru-RU"/>
        </w:rPr>
      </w:pPr>
      <w:r w:rsidRPr="008F27DA">
        <w:rPr>
          <w:snapToGrid w:val="0"/>
          <w:sz w:val="26"/>
          <w:szCs w:val="26"/>
          <w:lang w:eastAsia="ru-RU"/>
        </w:rPr>
        <w:t xml:space="preserve"> «___»___________ 202</w:t>
      </w:r>
      <w:r w:rsidR="00FB4921" w:rsidRPr="008F27DA">
        <w:rPr>
          <w:snapToGrid w:val="0"/>
          <w:sz w:val="26"/>
          <w:szCs w:val="26"/>
          <w:lang w:eastAsia="ru-RU"/>
        </w:rPr>
        <w:t>6</w:t>
      </w:r>
      <w:r w:rsidRPr="008F27DA">
        <w:rPr>
          <w:snapToGrid w:val="0"/>
          <w:sz w:val="26"/>
          <w:szCs w:val="26"/>
          <w:lang w:eastAsia="ru-RU"/>
        </w:rPr>
        <w:t xml:space="preserve"> г. </w:t>
      </w:r>
      <w:r w:rsidRPr="008F27DA">
        <w:rPr>
          <w:snapToGrid w:val="0"/>
          <w:sz w:val="26"/>
          <w:szCs w:val="26"/>
          <w:lang w:eastAsia="ru-RU"/>
        </w:rPr>
        <w:tab/>
      </w:r>
      <w:r w:rsidRPr="008F27DA">
        <w:rPr>
          <w:snapToGrid w:val="0"/>
          <w:sz w:val="26"/>
          <w:szCs w:val="26"/>
          <w:lang w:eastAsia="ru-RU"/>
        </w:rPr>
        <w:tab/>
      </w:r>
      <w:r w:rsidRPr="008F27DA">
        <w:rPr>
          <w:snapToGrid w:val="0"/>
          <w:sz w:val="26"/>
          <w:szCs w:val="26"/>
          <w:lang w:eastAsia="ru-RU"/>
        </w:rPr>
        <w:tab/>
      </w:r>
    </w:p>
    <w:p w:rsidR="00504662" w:rsidRPr="008F27DA" w:rsidRDefault="00504662" w:rsidP="00504662">
      <w:pPr>
        <w:suppressAutoHyphens w:val="0"/>
        <w:jc w:val="both"/>
        <w:rPr>
          <w:snapToGrid w:val="0"/>
          <w:sz w:val="26"/>
          <w:szCs w:val="26"/>
          <w:lang w:eastAsia="ru-RU"/>
        </w:rPr>
      </w:pPr>
      <w:r w:rsidRPr="008F27DA">
        <w:rPr>
          <w:snapToGrid w:val="0"/>
          <w:sz w:val="26"/>
          <w:szCs w:val="26"/>
          <w:lang w:eastAsia="ru-RU"/>
        </w:rPr>
        <w:t>МП</w:t>
      </w:r>
    </w:p>
    <w:p w:rsidR="00797D94" w:rsidRDefault="00797D94" w:rsidP="00504662">
      <w:pPr>
        <w:suppressAutoHyphens w:val="0"/>
        <w:jc w:val="both"/>
        <w:rPr>
          <w:snapToGrid w:val="0"/>
          <w:sz w:val="26"/>
          <w:szCs w:val="26"/>
          <w:lang w:val="en-US" w:eastAsia="ru-RU"/>
        </w:rPr>
      </w:pPr>
    </w:p>
    <w:p w:rsidR="00504662" w:rsidRPr="008F27DA" w:rsidRDefault="00504662" w:rsidP="00504662">
      <w:pPr>
        <w:suppressAutoHyphens w:val="0"/>
        <w:jc w:val="both"/>
        <w:rPr>
          <w:sz w:val="26"/>
          <w:szCs w:val="26"/>
          <w:lang w:eastAsia="ru-RU"/>
        </w:rPr>
      </w:pPr>
      <w:r w:rsidRPr="008F27DA">
        <w:rPr>
          <w:snapToGrid w:val="0"/>
          <w:sz w:val="26"/>
          <w:szCs w:val="26"/>
          <w:lang w:eastAsia="ru-RU"/>
        </w:rPr>
        <w:t>ФОРМА СОГЛАСОВАНА:</w:t>
      </w:r>
    </w:p>
    <w:tbl>
      <w:tblPr>
        <w:tblW w:w="0" w:type="auto"/>
        <w:tblLook w:val="04A0" w:firstRow="1" w:lastRow="0" w:firstColumn="1" w:lastColumn="0" w:noHBand="0" w:noVBand="1"/>
      </w:tblPr>
      <w:tblGrid>
        <w:gridCol w:w="4786"/>
        <w:gridCol w:w="4787"/>
      </w:tblGrid>
      <w:tr w:rsidR="00504662" w:rsidRPr="008F27DA" w:rsidTr="009540FE">
        <w:tc>
          <w:tcPr>
            <w:tcW w:w="4786" w:type="dxa"/>
            <w:shd w:val="clear" w:color="auto" w:fill="auto"/>
          </w:tcPr>
          <w:p w:rsidR="00504662" w:rsidRPr="008F27DA" w:rsidRDefault="00504662" w:rsidP="009540FE">
            <w:pPr>
              <w:suppressAutoHyphens w:val="0"/>
              <w:rPr>
                <w:sz w:val="26"/>
                <w:szCs w:val="26"/>
                <w:lang w:eastAsia="ru-RU"/>
              </w:rPr>
            </w:pPr>
            <w:r w:rsidRPr="008F27DA">
              <w:rPr>
                <w:b/>
                <w:snapToGrid w:val="0"/>
                <w:sz w:val="26"/>
                <w:szCs w:val="26"/>
                <w:lang w:eastAsia="ru-RU"/>
              </w:rPr>
              <w:t>Поставщик</w:t>
            </w:r>
          </w:p>
        </w:tc>
        <w:tc>
          <w:tcPr>
            <w:tcW w:w="4787" w:type="dxa"/>
            <w:shd w:val="clear" w:color="auto" w:fill="auto"/>
          </w:tcPr>
          <w:p w:rsidR="00504662" w:rsidRPr="008F27DA" w:rsidRDefault="00504662" w:rsidP="009540FE">
            <w:pPr>
              <w:suppressAutoHyphens w:val="0"/>
              <w:rPr>
                <w:b/>
                <w:snapToGrid w:val="0"/>
                <w:sz w:val="26"/>
                <w:szCs w:val="26"/>
                <w:lang w:eastAsia="ru-RU"/>
              </w:rPr>
            </w:pPr>
            <w:r w:rsidRPr="008F27DA">
              <w:rPr>
                <w:b/>
                <w:snapToGrid w:val="0"/>
                <w:sz w:val="26"/>
                <w:szCs w:val="26"/>
                <w:lang w:eastAsia="ru-RU"/>
              </w:rPr>
              <w:t>Покупатель</w:t>
            </w:r>
          </w:p>
        </w:tc>
      </w:tr>
      <w:tr w:rsidR="00504662" w:rsidRPr="008F27DA" w:rsidTr="009540FE">
        <w:tc>
          <w:tcPr>
            <w:tcW w:w="4786" w:type="dxa"/>
            <w:shd w:val="clear" w:color="auto" w:fill="auto"/>
          </w:tcPr>
          <w:p w:rsidR="00504662" w:rsidRPr="008F27DA" w:rsidRDefault="00504662" w:rsidP="00A670C6">
            <w:pPr>
              <w:suppressAutoHyphens w:val="0"/>
              <w:rPr>
                <w:snapToGrid w:val="0"/>
                <w:sz w:val="26"/>
                <w:szCs w:val="26"/>
                <w:lang w:eastAsia="ru-RU"/>
              </w:rPr>
            </w:pPr>
          </w:p>
        </w:tc>
        <w:tc>
          <w:tcPr>
            <w:tcW w:w="4787" w:type="dxa"/>
            <w:shd w:val="clear" w:color="auto" w:fill="auto"/>
          </w:tcPr>
          <w:p w:rsidR="00221FF8" w:rsidRPr="008F27DA" w:rsidRDefault="00975532" w:rsidP="009540FE">
            <w:pPr>
              <w:suppressAutoHyphens w:val="0"/>
              <w:rPr>
                <w:snapToGrid w:val="0"/>
                <w:sz w:val="26"/>
                <w:szCs w:val="26"/>
                <w:lang w:eastAsia="ru-RU"/>
              </w:rPr>
            </w:pPr>
            <w:r w:rsidRPr="008F27DA">
              <w:rPr>
                <w:snapToGrid w:val="0"/>
                <w:sz w:val="26"/>
                <w:szCs w:val="26"/>
                <w:lang w:eastAsia="ru-RU"/>
              </w:rPr>
              <w:t xml:space="preserve">УФНС России по области </w:t>
            </w:r>
          </w:p>
          <w:p w:rsidR="00504662" w:rsidRPr="008F27DA" w:rsidRDefault="00975532" w:rsidP="009540FE">
            <w:pPr>
              <w:suppressAutoHyphens w:val="0"/>
              <w:rPr>
                <w:snapToGrid w:val="0"/>
                <w:sz w:val="26"/>
                <w:szCs w:val="26"/>
                <w:lang w:eastAsia="ru-RU"/>
              </w:rPr>
            </w:pPr>
            <w:r w:rsidRPr="008F27DA">
              <w:rPr>
                <w:snapToGrid w:val="0"/>
                <w:sz w:val="26"/>
                <w:szCs w:val="26"/>
                <w:lang w:eastAsia="ru-RU"/>
              </w:rPr>
              <w:t xml:space="preserve">Новосибирской  области   </w:t>
            </w:r>
          </w:p>
          <w:p w:rsidR="00975532" w:rsidRPr="008F27DA" w:rsidRDefault="00975532" w:rsidP="009540FE">
            <w:pPr>
              <w:suppressAutoHyphens w:val="0"/>
              <w:rPr>
                <w:snapToGrid w:val="0"/>
                <w:sz w:val="26"/>
                <w:szCs w:val="26"/>
                <w:lang w:eastAsia="ru-RU"/>
              </w:rPr>
            </w:pPr>
          </w:p>
          <w:p w:rsidR="00504662" w:rsidRPr="008F27DA" w:rsidRDefault="00504662" w:rsidP="00674E7B">
            <w:pPr>
              <w:suppressAutoHyphens w:val="0"/>
              <w:rPr>
                <w:snapToGrid w:val="0"/>
                <w:sz w:val="26"/>
                <w:szCs w:val="26"/>
                <w:lang w:eastAsia="ru-RU"/>
              </w:rPr>
            </w:pPr>
            <w:r w:rsidRPr="008F27DA">
              <w:rPr>
                <w:snapToGrid w:val="0"/>
                <w:sz w:val="26"/>
                <w:szCs w:val="26"/>
                <w:lang w:eastAsia="ru-RU"/>
              </w:rPr>
              <w:t>_________________ /</w:t>
            </w:r>
            <w:r w:rsidR="00410A9B" w:rsidRPr="008F27DA">
              <w:rPr>
                <w:snapToGrid w:val="0"/>
                <w:sz w:val="26"/>
                <w:szCs w:val="26"/>
                <w:lang w:eastAsia="ru-RU"/>
              </w:rPr>
              <w:t xml:space="preserve"> </w:t>
            </w:r>
            <w:r w:rsidR="00674E7B" w:rsidRPr="008F27DA">
              <w:rPr>
                <w:snapToGrid w:val="0"/>
                <w:sz w:val="26"/>
                <w:szCs w:val="26"/>
                <w:lang w:eastAsia="ru-RU"/>
              </w:rPr>
              <w:t>С.А. Скрипко</w:t>
            </w:r>
            <w:r w:rsidRPr="008F27DA">
              <w:rPr>
                <w:snapToGrid w:val="0"/>
                <w:sz w:val="26"/>
                <w:szCs w:val="26"/>
                <w:lang w:eastAsia="ru-RU"/>
              </w:rPr>
              <w:t>/</w:t>
            </w:r>
          </w:p>
        </w:tc>
      </w:tr>
    </w:tbl>
    <w:p w:rsidR="00504662" w:rsidRPr="0057229A" w:rsidRDefault="00504662" w:rsidP="00504662">
      <w:pPr>
        <w:widowControl w:val="0"/>
        <w:suppressAutoHyphens w:val="0"/>
        <w:snapToGrid w:val="0"/>
        <w:ind w:right="-144"/>
        <w:jc w:val="both"/>
        <w:rPr>
          <w:sz w:val="24"/>
          <w:szCs w:val="24"/>
          <w:u w:val="single"/>
          <w:lang w:eastAsia="ru-RU"/>
        </w:rPr>
      </w:pPr>
    </w:p>
    <w:sectPr w:rsidR="00504662" w:rsidRPr="0057229A" w:rsidSect="008F27DA">
      <w:headerReference w:type="default" r:id="rId9"/>
      <w:type w:val="nextColumn"/>
      <w:pgSz w:w="11909" w:h="16838"/>
      <w:pgMar w:top="284" w:right="851" w:bottom="142" w:left="1418" w:header="720" w:footer="403"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712" w:rsidRDefault="00396712">
      <w:r>
        <w:separator/>
      </w:r>
    </w:p>
  </w:endnote>
  <w:endnote w:type="continuationSeparator" w:id="0">
    <w:p w:rsidR="00396712" w:rsidRDefault="00396712">
      <w:r>
        <w:continuationSeparator/>
      </w:r>
    </w:p>
  </w:endnote>
  <w:endnote w:type="continuationNotice" w:id="1">
    <w:p w:rsidR="00396712" w:rsidRDefault="00396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712" w:rsidRDefault="00396712">
      <w:r>
        <w:separator/>
      </w:r>
    </w:p>
  </w:footnote>
  <w:footnote w:type="continuationSeparator" w:id="0">
    <w:p w:rsidR="00396712" w:rsidRDefault="00396712">
      <w:r>
        <w:continuationSeparator/>
      </w:r>
    </w:p>
  </w:footnote>
  <w:footnote w:type="continuationNotice" w:id="1">
    <w:p w:rsidR="00396712" w:rsidRDefault="003967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D19" w:rsidRPr="00682D19" w:rsidRDefault="00682D19">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532E3B">
      <w:rPr>
        <w:noProof/>
        <w:sz w:val="22"/>
      </w:rPr>
      <w:t>4</w:t>
    </w:r>
    <w:r w:rsidRPr="00682D19">
      <w:rP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0"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1"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num>
  <w:num w:numId="3">
    <w:abstractNumId w:val="6"/>
  </w:num>
  <w:num w:numId="4">
    <w:abstractNumId w:val="12"/>
  </w:num>
  <w:num w:numId="5">
    <w:abstractNumId w:val="10"/>
  </w:num>
  <w:num w:numId="6">
    <w:abstractNumId w:val="13"/>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63"/>
    <w:rsid w:val="00001110"/>
    <w:rsid w:val="0000441A"/>
    <w:rsid w:val="00004737"/>
    <w:rsid w:val="0000595E"/>
    <w:rsid w:val="0000771C"/>
    <w:rsid w:val="000161DC"/>
    <w:rsid w:val="00022BB0"/>
    <w:rsid w:val="00027088"/>
    <w:rsid w:val="00030BB6"/>
    <w:rsid w:val="000319D9"/>
    <w:rsid w:val="00032A4C"/>
    <w:rsid w:val="00034E6E"/>
    <w:rsid w:val="00035529"/>
    <w:rsid w:val="0003637F"/>
    <w:rsid w:val="000418CC"/>
    <w:rsid w:val="00042D0D"/>
    <w:rsid w:val="00047683"/>
    <w:rsid w:val="00047F45"/>
    <w:rsid w:val="00054133"/>
    <w:rsid w:val="00056A6A"/>
    <w:rsid w:val="00057BBF"/>
    <w:rsid w:val="00061B0D"/>
    <w:rsid w:val="00061D61"/>
    <w:rsid w:val="000633BB"/>
    <w:rsid w:val="00066290"/>
    <w:rsid w:val="00066498"/>
    <w:rsid w:val="000705D1"/>
    <w:rsid w:val="00070C90"/>
    <w:rsid w:val="000746A1"/>
    <w:rsid w:val="00077199"/>
    <w:rsid w:val="00086030"/>
    <w:rsid w:val="00086A4F"/>
    <w:rsid w:val="000910AE"/>
    <w:rsid w:val="00094C87"/>
    <w:rsid w:val="0009537F"/>
    <w:rsid w:val="00096E69"/>
    <w:rsid w:val="00097E86"/>
    <w:rsid w:val="000A1B6E"/>
    <w:rsid w:val="000A6060"/>
    <w:rsid w:val="000A74C8"/>
    <w:rsid w:val="000B0674"/>
    <w:rsid w:val="000B355D"/>
    <w:rsid w:val="000C07F3"/>
    <w:rsid w:val="000C1EFA"/>
    <w:rsid w:val="000C21A9"/>
    <w:rsid w:val="000C268F"/>
    <w:rsid w:val="000D087A"/>
    <w:rsid w:val="000D0CC4"/>
    <w:rsid w:val="000D549F"/>
    <w:rsid w:val="000D6399"/>
    <w:rsid w:val="000F2721"/>
    <w:rsid w:val="000F3F41"/>
    <w:rsid w:val="000F4321"/>
    <w:rsid w:val="000F441F"/>
    <w:rsid w:val="000F4D8F"/>
    <w:rsid w:val="000F5ED6"/>
    <w:rsid w:val="000F5F57"/>
    <w:rsid w:val="000F5F7B"/>
    <w:rsid w:val="00102625"/>
    <w:rsid w:val="00102B20"/>
    <w:rsid w:val="00103372"/>
    <w:rsid w:val="00105797"/>
    <w:rsid w:val="00110B36"/>
    <w:rsid w:val="00111E26"/>
    <w:rsid w:val="00113E57"/>
    <w:rsid w:val="001222A4"/>
    <w:rsid w:val="00125A17"/>
    <w:rsid w:val="001352A9"/>
    <w:rsid w:val="0013552B"/>
    <w:rsid w:val="00141FF3"/>
    <w:rsid w:val="00144CC8"/>
    <w:rsid w:val="001477B6"/>
    <w:rsid w:val="00154C2C"/>
    <w:rsid w:val="00161A82"/>
    <w:rsid w:val="00165D71"/>
    <w:rsid w:val="00165F9A"/>
    <w:rsid w:val="00166628"/>
    <w:rsid w:val="00171270"/>
    <w:rsid w:val="00171A6D"/>
    <w:rsid w:val="001735B2"/>
    <w:rsid w:val="00176F2C"/>
    <w:rsid w:val="00176FAE"/>
    <w:rsid w:val="001841B7"/>
    <w:rsid w:val="001842CC"/>
    <w:rsid w:val="0018660B"/>
    <w:rsid w:val="00186A6B"/>
    <w:rsid w:val="001A294E"/>
    <w:rsid w:val="001A7C5E"/>
    <w:rsid w:val="001B6115"/>
    <w:rsid w:val="001C333F"/>
    <w:rsid w:val="001C415A"/>
    <w:rsid w:val="001C537B"/>
    <w:rsid w:val="001D18B1"/>
    <w:rsid w:val="001D2576"/>
    <w:rsid w:val="001D29D9"/>
    <w:rsid w:val="001D3FC6"/>
    <w:rsid w:val="001D755F"/>
    <w:rsid w:val="001D7F6F"/>
    <w:rsid w:val="001E1DF0"/>
    <w:rsid w:val="001E7C87"/>
    <w:rsid w:val="001F2731"/>
    <w:rsid w:val="001F2A72"/>
    <w:rsid w:val="001F45C3"/>
    <w:rsid w:val="001F58C9"/>
    <w:rsid w:val="001F601C"/>
    <w:rsid w:val="00203ED0"/>
    <w:rsid w:val="0020793E"/>
    <w:rsid w:val="00221780"/>
    <w:rsid w:val="00221B54"/>
    <w:rsid w:val="00221B86"/>
    <w:rsid w:val="00221FF8"/>
    <w:rsid w:val="0022239B"/>
    <w:rsid w:val="00233A46"/>
    <w:rsid w:val="00235FBA"/>
    <w:rsid w:val="0023750D"/>
    <w:rsid w:val="00240B41"/>
    <w:rsid w:val="00241A55"/>
    <w:rsid w:val="00241AFC"/>
    <w:rsid w:val="002569CD"/>
    <w:rsid w:val="00264977"/>
    <w:rsid w:val="00266493"/>
    <w:rsid w:val="002747A1"/>
    <w:rsid w:val="00280640"/>
    <w:rsid w:val="00280D04"/>
    <w:rsid w:val="00291661"/>
    <w:rsid w:val="00291C28"/>
    <w:rsid w:val="002A008B"/>
    <w:rsid w:val="002A023D"/>
    <w:rsid w:val="002A2D42"/>
    <w:rsid w:val="002A3FAA"/>
    <w:rsid w:val="002A5927"/>
    <w:rsid w:val="002A7CEA"/>
    <w:rsid w:val="002B0E56"/>
    <w:rsid w:val="002B22D0"/>
    <w:rsid w:val="002B2C09"/>
    <w:rsid w:val="002B3352"/>
    <w:rsid w:val="002B4543"/>
    <w:rsid w:val="002B59B5"/>
    <w:rsid w:val="002C3999"/>
    <w:rsid w:val="002C47A9"/>
    <w:rsid w:val="002D3DD4"/>
    <w:rsid w:val="002D4272"/>
    <w:rsid w:val="002D6160"/>
    <w:rsid w:val="002E16F3"/>
    <w:rsid w:val="002E17EF"/>
    <w:rsid w:val="002E3FD5"/>
    <w:rsid w:val="002E4532"/>
    <w:rsid w:val="002E4A4E"/>
    <w:rsid w:val="002E6BA1"/>
    <w:rsid w:val="002E6D44"/>
    <w:rsid w:val="002F0755"/>
    <w:rsid w:val="002F359C"/>
    <w:rsid w:val="002F3CFC"/>
    <w:rsid w:val="002F6B4F"/>
    <w:rsid w:val="0030152C"/>
    <w:rsid w:val="00302064"/>
    <w:rsid w:val="003068CC"/>
    <w:rsid w:val="0030724B"/>
    <w:rsid w:val="0032081D"/>
    <w:rsid w:val="00322E85"/>
    <w:rsid w:val="0032580A"/>
    <w:rsid w:val="00335046"/>
    <w:rsid w:val="00341BF9"/>
    <w:rsid w:val="003443EF"/>
    <w:rsid w:val="00345A38"/>
    <w:rsid w:val="00354763"/>
    <w:rsid w:val="00356A35"/>
    <w:rsid w:val="00357358"/>
    <w:rsid w:val="00360FCB"/>
    <w:rsid w:val="00361548"/>
    <w:rsid w:val="00367C87"/>
    <w:rsid w:val="00371597"/>
    <w:rsid w:val="00372201"/>
    <w:rsid w:val="003722BD"/>
    <w:rsid w:val="003725ED"/>
    <w:rsid w:val="00376A89"/>
    <w:rsid w:val="0038030E"/>
    <w:rsid w:val="00392188"/>
    <w:rsid w:val="00395162"/>
    <w:rsid w:val="00396069"/>
    <w:rsid w:val="00396712"/>
    <w:rsid w:val="00397E21"/>
    <w:rsid w:val="003A4879"/>
    <w:rsid w:val="003A5259"/>
    <w:rsid w:val="003B110C"/>
    <w:rsid w:val="003B2ACC"/>
    <w:rsid w:val="003B31F8"/>
    <w:rsid w:val="003B3974"/>
    <w:rsid w:val="003C54C8"/>
    <w:rsid w:val="003C5ADA"/>
    <w:rsid w:val="003C6C32"/>
    <w:rsid w:val="003C771D"/>
    <w:rsid w:val="003D17FF"/>
    <w:rsid w:val="003D6DC5"/>
    <w:rsid w:val="003E0512"/>
    <w:rsid w:val="003E1311"/>
    <w:rsid w:val="003F0670"/>
    <w:rsid w:val="003F189A"/>
    <w:rsid w:val="00406E89"/>
    <w:rsid w:val="004100E9"/>
    <w:rsid w:val="004109E1"/>
    <w:rsid w:val="00410A9B"/>
    <w:rsid w:val="00412510"/>
    <w:rsid w:val="00412DC4"/>
    <w:rsid w:val="004135C5"/>
    <w:rsid w:val="00416AF3"/>
    <w:rsid w:val="004205D9"/>
    <w:rsid w:val="004241D6"/>
    <w:rsid w:val="00430089"/>
    <w:rsid w:val="00430DB0"/>
    <w:rsid w:val="00437746"/>
    <w:rsid w:val="004404C1"/>
    <w:rsid w:val="00445667"/>
    <w:rsid w:val="00445BED"/>
    <w:rsid w:val="00462026"/>
    <w:rsid w:val="00464F50"/>
    <w:rsid w:val="00465AD8"/>
    <w:rsid w:val="00466223"/>
    <w:rsid w:val="0046651D"/>
    <w:rsid w:val="00471022"/>
    <w:rsid w:val="00472CF9"/>
    <w:rsid w:val="00476CE8"/>
    <w:rsid w:val="0048300F"/>
    <w:rsid w:val="0048336D"/>
    <w:rsid w:val="00484458"/>
    <w:rsid w:val="00485654"/>
    <w:rsid w:val="00486A5E"/>
    <w:rsid w:val="00487919"/>
    <w:rsid w:val="00491156"/>
    <w:rsid w:val="00492642"/>
    <w:rsid w:val="0049324A"/>
    <w:rsid w:val="00493F4A"/>
    <w:rsid w:val="004A298F"/>
    <w:rsid w:val="004A320F"/>
    <w:rsid w:val="004A47CA"/>
    <w:rsid w:val="004A704A"/>
    <w:rsid w:val="004A7173"/>
    <w:rsid w:val="004B1ABE"/>
    <w:rsid w:val="004B2906"/>
    <w:rsid w:val="004B482E"/>
    <w:rsid w:val="004B4C59"/>
    <w:rsid w:val="004B5FF0"/>
    <w:rsid w:val="004D40E4"/>
    <w:rsid w:val="004D7E98"/>
    <w:rsid w:val="004E3D39"/>
    <w:rsid w:val="004E6268"/>
    <w:rsid w:val="00504157"/>
    <w:rsid w:val="00504662"/>
    <w:rsid w:val="00513A5E"/>
    <w:rsid w:val="0051574F"/>
    <w:rsid w:val="00522093"/>
    <w:rsid w:val="00525C90"/>
    <w:rsid w:val="00531EF0"/>
    <w:rsid w:val="00532E3B"/>
    <w:rsid w:val="00533408"/>
    <w:rsid w:val="00534C3A"/>
    <w:rsid w:val="00546161"/>
    <w:rsid w:val="00551620"/>
    <w:rsid w:val="00553585"/>
    <w:rsid w:val="00560D23"/>
    <w:rsid w:val="00561CCA"/>
    <w:rsid w:val="0056262D"/>
    <w:rsid w:val="00563D2F"/>
    <w:rsid w:val="0056444E"/>
    <w:rsid w:val="0056449E"/>
    <w:rsid w:val="00571144"/>
    <w:rsid w:val="00572711"/>
    <w:rsid w:val="00572A3A"/>
    <w:rsid w:val="005778FD"/>
    <w:rsid w:val="00583050"/>
    <w:rsid w:val="00584905"/>
    <w:rsid w:val="00584EF7"/>
    <w:rsid w:val="0058670C"/>
    <w:rsid w:val="00591111"/>
    <w:rsid w:val="00591F3A"/>
    <w:rsid w:val="00596C02"/>
    <w:rsid w:val="005A5F4A"/>
    <w:rsid w:val="005B4D04"/>
    <w:rsid w:val="005B4F17"/>
    <w:rsid w:val="005B6CA1"/>
    <w:rsid w:val="005C2668"/>
    <w:rsid w:val="005C5201"/>
    <w:rsid w:val="005C65B5"/>
    <w:rsid w:val="005D2533"/>
    <w:rsid w:val="005E3AA0"/>
    <w:rsid w:val="005E57A2"/>
    <w:rsid w:val="005E7DEF"/>
    <w:rsid w:val="005F2006"/>
    <w:rsid w:val="005F2A54"/>
    <w:rsid w:val="005F2BBF"/>
    <w:rsid w:val="005F68DE"/>
    <w:rsid w:val="00604B57"/>
    <w:rsid w:val="00605D7D"/>
    <w:rsid w:val="00607D10"/>
    <w:rsid w:val="0061605C"/>
    <w:rsid w:val="00616A51"/>
    <w:rsid w:val="00616F21"/>
    <w:rsid w:val="00616F49"/>
    <w:rsid w:val="00616F6E"/>
    <w:rsid w:val="00617F16"/>
    <w:rsid w:val="00621A8F"/>
    <w:rsid w:val="00626576"/>
    <w:rsid w:val="00626B04"/>
    <w:rsid w:val="00632630"/>
    <w:rsid w:val="00632B15"/>
    <w:rsid w:val="006336D5"/>
    <w:rsid w:val="0064008A"/>
    <w:rsid w:val="0064028A"/>
    <w:rsid w:val="006474D4"/>
    <w:rsid w:val="006625B0"/>
    <w:rsid w:val="00671974"/>
    <w:rsid w:val="00674E7B"/>
    <w:rsid w:val="00680F4C"/>
    <w:rsid w:val="00682D19"/>
    <w:rsid w:val="00685435"/>
    <w:rsid w:val="006944A2"/>
    <w:rsid w:val="006953AC"/>
    <w:rsid w:val="0069572D"/>
    <w:rsid w:val="00697722"/>
    <w:rsid w:val="006A1FB5"/>
    <w:rsid w:val="006A3525"/>
    <w:rsid w:val="006A6C65"/>
    <w:rsid w:val="006D1265"/>
    <w:rsid w:val="006D302B"/>
    <w:rsid w:val="006E2B5D"/>
    <w:rsid w:val="006F43BD"/>
    <w:rsid w:val="006F56AD"/>
    <w:rsid w:val="006F61DE"/>
    <w:rsid w:val="006F79A8"/>
    <w:rsid w:val="0070402F"/>
    <w:rsid w:val="0070508F"/>
    <w:rsid w:val="00710493"/>
    <w:rsid w:val="00710643"/>
    <w:rsid w:val="00710E77"/>
    <w:rsid w:val="0071288E"/>
    <w:rsid w:val="007148C8"/>
    <w:rsid w:val="00721ECE"/>
    <w:rsid w:val="00723B64"/>
    <w:rsid w:val="00723FB8"/>
    <w:rsid w:val="00725639"/>
    <w:rsid w:val="00736D09"/>
    <w:rsid w:val="00737165"/>
    <w:rsid w:val="00741D44"/>
    <w:rsid w:val="00744F3E"/>
    <w:rsid w:val="00750B05"/>
    <w:rsid w:val="0075244F"/>
    <w:rsid w:val="00754BE1"/>
    <w:rsid w:val="007552A1"/>
    <w:rsid w:val="00771909"/>
    <w:rsid w:val="0077265B"/>
    <w:rsid w:val="00772E0F"/>
    <w:rsid w:val="00775D69"/>
    <w:rsid w:val="00780B36"/>
    <w:rsid w:val="00782BF0"/>
    <w:rsid w:val="00797D94"/>
    <w:rsid w:val="007A07AC"/>
    <w:rsid w:val="007A2DD2"/>
    <w:rsid w:val="007A5BEF"/>
    <w:rsid w:val="007A65A7"/>
    <w:rsid w:val="007A6F7B"/>
    <w:rsid w:val="007B175B"/>
    <w:rsid w:val="007B1C62"/>
    <w:rsid w:val="007B34CF"/>
    <w:rsid w:val="007C13AA"/>
    <w:rsid w:val="007C7255"/>
    <w:rsid w:val="007C726B"/>
    <w:rsid w:val="007D06A0"/>
    <w:rsid w:val="007D0C1B"/>
    <w:rsid w:val="007D71B5"/>
    <w:rsid w:val="007E111C"/>
    <w:rsid w:val="007E1B39"/>
    <w:rsid w:val="007E364E"/>
    <w:rsid w:val="007F17DF"/>
    <w:rsid w:val="007F30F2"/>
    <w:rsid w:val="0080033C"/>
    <w:rsid w:val="008008A2"/>
    <w:rsid w:val="008021C6"/>
    <w:rsid w:val="00805C3A"/>
    <w:rsid w:val="00810385"/>
    <w:rsid w:val="00813945"/>
    <w:rsid w:val="00821A9E"/>
    <w:rsid w:val="00826579"/>
    <w:rsid w:val="00830036"/>
    <w:rsid w:val="008364E6"/>
    <w:rsid w:val="00844676"/>
    <w:rsid w:val="00847932"/>
    <w:rsid w:val="00847E33"/>
    <w:rsid w:val="0085301F"/>
    <w:rsid w:val="00854F80"/>
    <w:rsid w:val="00856319"/>
    <w:rsid w:val="00856C64"/>
    <w:rsid w:val="00856DB8"/>
    <w:rsid w:val="008572D0"/>
    <w:rsid w:val="0085799B"/>
    <w:rsid w:val="008606CA"/>
    <w:rsid w:val="008621F0"/>
    <w:rsid w:val="008660EE"/>
    <w:rsid w:val="0087318E"/>
    <w:rsid w:val="00874744"/>
    <w:rsid w:val="00880FC6"/>
    <w:rsid w:val="00886CF8"/>
    <w:rsid w:val="00890FDB"/>
    <w:rsid w:val="0089561A"/>
    <w:rsid w:val="00897E46"/>
    <w:rsid w:val="008A593F"/>
    <w:rsid w:val="008B1D21"/>
    <w:rsid w:val="008B3A99"/>
    <w:rsid w:val="008C2872"/>
    <w:rsid w:val="008C4377"/>
    <w:rsid w:val="008C6B49"/>
    <w:rsid w:val="008D6352"/>
    <w:rsid w:val="008D6AA2"/>
    <w:rsid w:val="008E0B2D"/>
    <w:rsid w:val="008F27DA"/>
    <w:rsid w:val="008F2AF6"/>
    <w:rsid w:val="008F2CA2"/>
    <w:rsid w:val="008F33E0"/>
    <w:rsid w:val="008F4C6E"/>
    <w:rsid w:val="008F671C"/>
    <w:rsid w:val="008F6F4A"/>
    <w:rsid w:val="009049F9"/>
    <w:rsid w:val="009069BE"/>
    <w:rsid w:val="00910425"/>
    <w:rsid w:val="00910AFB"/>
    <w:rsid w:val="00913068"/>
    <w:rsid w:val="00913864"/>
    <w:rsid w:val="00916AE6"/>
    <w:rsid w:val="00923F55"/>
    <w:rsid w:val="00924F48"/>
    <w:rsid w:val="00926236"/>
    <w:rsid w:val="00927256"/>
    <w:rsid w:val="00935492"/>
    <w:rsid w:val="00936380"/>
    <w:rsid w:val="0094375C"/>
    <w:rsid w:val="009456A8"/>
    <w:rsid w:val="00946276"/>
    <w:rsid w:val="009540FE"/>
    <w:rsid w:val="00955C13"/>
    <w:rsid w:val="00963790"/>
    <w:rsid w:val="009656D5"/>
    <w:rsid w:val="009666A0"/>
    <w:rsid w:val="00970814"/>
    <w:rsid w:val="0097286E"/>
    <w:rsid w:val="00975532"/>
    <w:rsid w:val="00982B55"/>
    <w:rsid w:val="00982FFC"/>
    <w:rsid w:val="00987C26"/>
    <w:rsid w:val="00991F99"/>
    <w:rsid w:val="00993181"/>
    <w:rsid w:val="00997C94"/>
    <w:rsid w:val="009A0C52"/>
    <w:rsid w:val="009A0EDE"/>
    <w:rsid w:val="009A3E8B"/>
    <w:rsid w:val="009A44A7"/>
    <w:rsid w:val="009C0B6C"/>
    <w:rsid w:val="009C1D2B"/>
    <w:rsid w:val="009E411C"/>
    <w:rsid w:val="009E6061"/>
    <w:rsid w:val="009F1EC4"/>
    <w:rsid w:val="009F2DE9"/>
    <w:rsid w:val="009F4831"/>
    <w:rsid w:val="00A00958"/>
    <w:rsid w:val="00A0167B"/>
    <w:rsid w:val="00A04129"/>
    <w:rsid w:val="00A10AE1"/>
    <w:rsid w:val="00A12378"/>
    <w:rsid w:val="00A128B4"/>
    <w:rsid w:val="00A136A9"/>
    <w:rsid w:val="00A1439A"/>
    <w:rsid w:val="00A2073F"/>
    <w:rsid w:val="00A21909"/>
    <w:rsid w:val="00A24D2A"/>
    <w:rsid w:val="00A255C4"/>
    <w:rsid w:val="00A25E9C"/>
    <w:rsid w:val="00A26C45"/>
    <w:rsid w:val="00A338E2"/>
    <w:rsid w:val="00A377C1"/>
    <w:rsid w:val="00A40A51"/>
    <w:rsid w:val="00A41073"/>
    <w:rsid w:val="00A52E2A"/>
    <w:rsid w:val="00A53321"/>
    <w:rsid w:val="00A53AA7"/>
    <w:rsid w:val="00A57937"/>
    <w:rsid w:val="00A626B6"/>
    <w:rsid w:val="00A66826"/>
    <w:rsid w:val="00A670C6"/>
    <w:rsid w:val="00A70EC8"/>
    <w:rsid w:val="00A71E0E"/>
    <w:rsid w:val="00A72D78"/>
    <w:rsid w:val="00A73491"/>
    <w:rsid w:val="00A75336"/>
    <w:rsid w:val="00A775A0"/>
    <w:rsid w:val="00A777FC"/>
    <w:rsid w:val="00A81F07"/>
    <w:rsid w:val="00A82BF4"/>
    <w:rsid w:val="00AA1CD0"/>
    <w:rsid w:val="00AA4AC4"/>
    <w:rsid w:val="00AB1225"/>
    <w:rsid w:val="00AB1248"/>
    <w:rsid w:val="00AB1EFE"/>
    <w:rsid w:val="00AC0DD1"/>
    <w:rsid w:val="00AC1D46"/>
    <w:rsid w:val="00AC4380"/>
    <w:rsid w:val="00AC64E5"/>
    <w:rsid w:val="00AC6CBB"/>
    <w:rsid w:val="00AD12A8"/>
    <w:rsid w:val="00AD3FE5"/>
    <w:rsid w:val="00AD6A9C"/>
    <w:rsid w:val="00AE2CEC"/>
    <w:rsid w:val="00AE3923"/>
    <w:rsid w:val="00AE5023"/>
    <w:rsid w:val="00AF13AC"/>
    <w:rsid w:val="00B05C3F"/>
    <w:rsid w:val="00B07ADA"/>
    <w:rsid w:val="00B11B0E"/>
    <w:rsid w:val="00B12056"/>
    <w:rsid w:val="00B14E32"/>
    <w:rsid w:val="00B20E7E"/>
    <w:rsid w:val="00B21CB5"/>
    <w:rsid w:val="00B258A1"/>
    <w:rsid w:val="00B2740D"/>
    <w:rsid w:val="00B30147"/>
    <w:rsid w:val="00B3345A"/>
    <w:rsid w:val="00B42A44"/>
    <w:rsid w:val="00B42FC0"/>
    <w:rsid w:val="00B44381"/>
    <w:rsid w:val="00B54D9D"/>
    <w:rsid w:val="00B56FFA"/>
    <w:rsid w:val="00B62226"/>
    <w:rsid w:val="00B63D7C"/>
    <w:rsid w:val="00B65C7E"/>
    <w:rsid w:val="00B7202B"/>
    <w:rsid w:val="00B72B6A"/>
    <w:rsid w:val="00B746EF"/>
    <w:rsid w:val="00B76325"/>
    <w:rsid w:val="00B8045A"/>
    <w:rsid w:val="00B83325"/>
    <w:rsid w:val="00B861B6"/>
    <w:rsid w:val="00B934CF"/>
    <w:rsid w:val="00B944C6"/>
    <w:rsid w:val="00B94E6A"/>
    <w:rsid w:val="00B95615"/>
    <w:rsid w:val="00B959D1"/>
    <w:rsid w:val="00BA0192"/>
    <w:rsid w:val="00BA3F6E"/>
    <w:rsid w:val="00BB3E62"/>
    <w:rsid w:val="00BB56B2"/>
    <w:rsid w:val="00BB7F02"/>
    <w:rsid w:val="00BC03C9"/>
    <w:rsid w:val="00BC3A2A"/>
    <w:rsid w:val="00BC3B92"/>
    <w:rsid w:val="00BC5ECB"/>
    <w:rsid w:val="00BC7956"/>
    <w:rsid w:val="00BD3DCC"/>
    <w:rsid w:val="00BE0B0B"/>
    <w:rsid w:val="00BE31C0"/>
    <w:rsid w:val="00BE3667"/>
    <w:rsid w:val="00BE49C6"/>
    <w:rsid w:val="00BE4DD4"/>
    <w:rsid w:val="00BF1C51"/>
    <w:rsid w:val="00BF3DF3"/>
    <w:rsid w:val="00BF5A9B"/>
    <w:rsid w:val="00C04C10"/>
    <w:rsid w:val="00C216FB"/>
    <w:rsid w:val="00C25645"/>
    <w:rsid w:val="00C25D2F"/>
    <w:rsid w:val="00C26FC0"/>
    <w:rsid w:val="00C35EBF"/>
    <w:rsid w:val="00C36944"/>
    <w:rsid w:val="00C42B7E"/>
    <w:rsid w:val="00C46BC6"/>
    <w:rsid w:val="00C5286F"/>
    <w:rsid w:val="00C57E0B"/>
    <w:rsid w:val="00C61163"/>
    <w:rsid w:val="00C61BE5"/>
    <w:rsid w:val="00C76FBE"/>
    <w:rsid w:val="00C82392"/>
    <w:rsid w:val="00C8388E"/>
    <w:rsid w:val="00C84365"/>
    <w:rsid w:val="00C84E90"/>
    <w:rsid w:val="00C85B56"/>
    <w:rsid w:val="00C8621D"/>
    <w:rsid w:val="00C9080C"/>
    <w:rsid w:val="00C93BB6"/>
    <w:rsid w:val="00C9528A"/>
    <w:rsid w:val="00C953E7"/>
    <w:rsid w:val="00C9603B"/>
    <w:rsid w:val="00C97718"/>
    <w:rsid w:val="00CA36B2"/>
    <w:rsid w:val="00CA4F51"/>
    <w:rsid w:val="00CA5129"/>
    <w:rsid w:val="00CA5A4E"/>
    <w:rsid w:val="00CA6D2A"/>
    <w:rsid w:val="00CB225D"/>
    <w:rsid w:val="00CB35DB"/>
    <w:rsid w:val="00CC329D"/>
    <w:rsid w:val="00CC46B1"/>
    <w:rsid w:val="00CD4E5C"/>
    <w:rsid w:val="00CE2711"/>
    <w:rsid w:val="00CE3335"/>
    <w:rsid w:val="00CE35D8"/>
    <w:rsid w:val="00CE3629"/>
    <w:rsid w:val="00CE6C4B"/>
    <w:rsid w:val="00CE70ED"/>
    <w:rsid w:val="00CE715E"/>
    <w:rsid w:val="00CF260B"/>
    <w:rsid w:val="00CF2A16"/>
    <w:rsid w:val="00CF36BD"/>
    <w:rsid w:val="00D036B9"/>
    <w:rsid w:val="00D07473"/>
    <w:rsid w:val="00D07F33"/>
    <w:rsid w:val="00D10127"/>
    <w:rsid w:val="00D1177E"/>
    <w:rsid w:val="00D11D98"/>
    <w:rsid w:val="00D121C1"/>
    <w:rsid w:val="00D14436"/>
    <w:rsid w:val="00D2780B"/>
    <w:rsid w:val="00D306F0"/>
    <w:rsid w:val="00D31C2E"/>
    <w:rsid w:val="00D343BC"/>
    <w:rsid w:val="00D366D5"/>
    <w:rsid w:val="00D4241D"/>
    <w:rsid w:val="00D44DF1"/>
    <w:rsid w:val="00D46130"/>
    <w:rsid w:val="00D47CED"/>
    <w:rsid w:val="00D50AD6"/>
    <w:rsid w:val="00D52322"/>
    <w:rsid w:val="00D62ED5"/>
    <w:rsid w:val="00D65085"/>
    <w:rsid w:val="00D71BFB"/>
    <w:rsid w:val="00D73C98"/>
    <w:rsid w:val="00D81A65"/>
    <w:rsid w:val="00D96490"/>
    <w:rsid w:val="00DA1EDC"/>
    <w:rsid w:val="00DB3D8C"/>
    <w:rsid w:val="00DC0165"/>
    <w:rsid w:val="00DC4E09"/>
    <w:rsid w:val="00DD0166"/>
    <w:rsid w:val="00DD132A"/>
    <w:rsid w:val="00DD2C56"/>
    <w:rsid w:val="00DD2F97"/>
    <w:rsid w:val="00DD72AC"/>
    <w:rsid w:val="00DE0906"/>
    <w:rsid w:val="00DE0B2F"/>
    <w:rsid w:val="00DE3116"/>
    <w:rsid w:val="00DE5A70"/>
    <w:rsid w:val="00DE7CC4"/>
    <w:rsid w:val="00DF53AA"/>
    <w:rsid w:val="00DF6504"/>
    <w:rsid w:val="00E009F2"/>
    <w:rsid w:val="00E026B8"/>
    <w:rsid w:val="00E06476"/>
    <w:rsid w:val="00E06E42"/>
    <w:rsid w:val="00E07A9C"/>
    <w:rsid w:val="00E13023"/>
    <w:rsid w:val="00E25CF6"/>
    <w:rsid w:val="00E30879"/>
    <w:rsid w:val="00E3385D"/>
    <w:rsid w:val="00E412EF"/>
    <w:rsid w:val="00E4398F"/>
    <w:rsid w:val="00E5044C"/>
    <w:rsid w:val="00E5464F"/>
    <w:rsid w:val="00E607FE"/>
    <w:rsid w:val="00E6529F"/>
    <w:rsid w:val="00E65FAA"/>
    <w:rsid w:val="00E71749"/>
    <w:rsid w:val="00E725EB"/>
    <w:rsid w:val="00E758AE"/>
    <w:rsid w:val="00E80A92"/>
    <w:rsid w:val="00E81E02"/>
    <w:rsid w:val="00E907A8"/>
    <w:rsid w:val="00E9453C"/>
    <w:rsid w:val="00EA42FB"/>
    <w:rsid w:val="00EB02DE"/>
    <w:rsid w:val="00EB04E0"/>
    <w:rsid w:val="00EB37E0"/>
    <w:rsid w:val="00EB7591"/>
    <w:rsid w:val="00EC2E14"/>
    <w:rsid w:val="00EC442A"/>
    <w:rsid w:val="00EC7012"/>
    <w:rsid w:val="00ED20F6"/>
    <w:rsid w:val="00ED6C0E"/>
    <w:rsid w:val="00ED74B5"/>
    <w:rsid w:val="00EF2A7F"/>
    <w:rsid w:val="00EF3E46"/>
    <w:rsid w:val="00F05817"/>
    <w:rsid w:val="00F05FF8"/>
    <w:rsid w:val="00F126EF"/>
    <w:rsid w:val="00F15445"/>
    <w:rsid w:val="00F1545C"/>
    <w:rsid w:val="00F2179F"/>
    <w:rsid w:val="00F21EDB"/>
    <w:rsid w:val="00F2482C"/>
    <w:rsid w:val="00F26A82"/>
    <w:rsid w:val="00F3176A"/>
    <w:rsid w:val="00F338AF"/>
    <w:rsid w:val="00F34DB5"/>
    <w:rsid w:val="00F350F1"/>
    <w:rsid w:val="00F37F5F"/>
    <w:rsid w:val="00F45555"/>
    <w:rsid w:val="00F46C63"/>
    <w:rsid w:val="00F47435"/>
    <w:rsid w:val="00F54DCE"/>
    <w:rsid w:val="00F60183"/>
    <w:rsid w:val="00F638C2"/>
    <w:rsid w:val="00F64C86"/>
    <w:rsid w:val="00F70417"/>
    <w:rsid w:val="00F713ED"/>
    <w:rsid w:val="00F719E0"/>
    <w:rsid w:val="00F74249"/>
    <w:rsid w:val="00F82951"/>
    <w:rsid w:val="00F857B9"/>
    <w:rsid w:val="00F909BA"/>
    <w:rsid w:val="00F94848"/>
    <w:rsid w:val="00F96031"/>
    <w:rsid w:val="00FA1C88"/>
    <w:rsid w:val="00FA5CFC"/>
    <w:rsid w:val="00FA6200"/>
    <w:rsid w:val="00FA7C87"/>
    <w:rsid w:val="00FA7E3B"/>
    <w:rsid w:val="00FB09F4"/>
    <w:rsid w:val="00FB2449"/>
    <w:rsid w:val="00FB4921"/>
    <w:rsid w:val="00FB628D"/>
    <w:rsid w:val="00FB6401"/>
    <w:rsid w:val="00FC1B4E"/>
    <w:rsid w:val="00FC5192"/>
    <w:rsid w:val="00FC51C5"/>
    <w:rsid w:val="00FD1E79"/>
    <w:rsid w:val="00FD2526"/>
    <w:rsid w:val="00FD47D1"/>
    <w:rsid w:val="00FD500F"/>
    <w:rsid w:val="00FD5E4B"/>
    <w:rsid w:val="00FE188B"/>
    <w:rsid w:val="00FE3E5C"/>
    <w:rsid w:val="00FE3FC3"/>
    <w:rsid w:val="00FF0524"/>
    <w:rsid w:val="00FF1210"/>
    <w:rsid w:val="00FF66A9"/>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6D6E450E-9C75-45B4-8AED-37BA9D0C5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uiPriority w:val="1"/>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rsid w:val="00BE3667"/>
    <w:rPr>
      <w:rFonts w:ascii="Calibri" w:eastAsia="Calibri" w:hAnsi="Calibri" w:cs="Times New Roman"/>
      <w:sz w:val="22"/>
      <w:szCs w:val="22"/>
      <w:lang w:eastAsia="en-US"/>
    </w:rPr>
  </w:style>
  <w:style w:type="paragraph" w:customStyle="1" w:styleId="xl19">
    <w:name w:val="xl19"/>
    <w:basedOn w:val="a"/>
    <w:rsid w:val="00042D0D"/>
    <w:pPr>
      <w:spacing w:before="100" w:after="100"/>
    </w:pPr>
    <w:rPr>
      <w:rFonts w:ascii="Arial Unicode MS" w:eastAsia="Arial Unicode MS" w:hAnsi="Arial Unicode MS" w:cs="Arial Unicode M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365E-9DA8-423C-BAB8-E8D4E0DB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3514</Words>
  <Characters>20033</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23501</CharactersWithSpaces>
  <SharedDoc>false</SharedDoc>
  <HLinks>
    <vt:vector size="42" baseType="variant">
      <vt:variant>
        <vt:i4>1507396</vt:i4>
      </vt:variant>
      <vt:variant>
        <vt:i4>18</vt:i4>
      </vt:variant>
      <vt:variant>
        <vt:i4>0</vt:i4>
      </vt:variant>
      <vt:variant>
        <vt:i4>5</vt:i4>
      </vt:variant>
      <vt:variant>
        <vt:lpwstr>http://www.pochta.ru/</vt:lpwstr>
      </vt:variant>
      <vt:variant>
        <vt:lpwstr/>
      </vt:variant>
      <vt:variant>
        <vt:i4>7536764</vt:i4>
      </vt:variant>
      <vt:variant>
        <vt:i4>15</vt:i4>
      </vt:variant>
      <vt:variant>
        <vt:i4>0</vt:i4>
      </vt:variant>
      <vt:variant>
        <vt:i4>5</vt:i4>
      </vt:variant>
      <vt:variant>
        <vt:lpwstr>https://www.pochta.ru/</vt:lpwstr>
      </vt:variant>
      <vt:variant>
        <vt:lpwstr/>
      </vt:variant>
      <vt:variant>
        <vt:i4>1507396</vt:i4>
      </vt:variant>
      <vt:variant>
        <vt:i4>12</vt:i4>
      </vt:variant>
      <vt:variant>
        <vt:i4>0</vt:i4>
      </vt:variant>
      <vt:variant>
        <vt:i4>5</vt:i4>
      </vt:variant>
      <vt:variant>
        <vt:lpwstr>http://www.pochta.ru/</vt:lpwstr>
      </vt:variant>
      <vt:variant>
        <vt:lpwstr/>
      </vt:variant>
      <vt:variant>
        <vt:i4>7536764</vt:i4>
      </vt:variant>
      <vt:variant>
        <vt:i4>9</vt:i4>
      </vt:variant>
      <vt:variant>
        <vt:i4>0</vt:i4>
      </vt:variant>
      <vt:variant>
        <vt:i4>5</vt:i4>
      </vt:variant>
      <vt:variant>
        <vt:lpwstr>https://www.pochta.ru/</vt:lpwstr>
      </vt:variant>
      <vt:variant>
        <vt:lpwstr/>
      </vt:variant>
      <vt:variant>
        <vt:i4>7536764</vt:i4>
      </vt:variant>
      <vt:variant>
        <vt:i4>6</vt:i4>
      </vt:variant>
      <vt:variant>
        <vt:i4>0</vt:i4>
      </vt:variant>
      <vt:variant>
        <vt:i4>5</vt:i4>
      </vt:variant>
      <vt:variant>
        <vt:lpwstr>https://www.pochta.ru/</vt:lpwstr>
      </vt:variant>
      <vt:variant>
        <vt:lpwstr/>
      </vt:variant>
      <vt:variant>
        <vt:i4>7536764</vt:i4>
      </vt:variant>
      <vt:variant>
        <vt:i4>3</vt:i4>
      </vt:variant>
      <vt:variant>
        <vt:i4>0</vt:i4>
      </vt:variant>
      <vt:variant>
        <vt:i4>5</vt:i4>
      </vt:variant>
      <vt:variant>
        <vt:lpwstr>https://www.pochta.ru/</vt:lpwstr>
      </vt:variant>
      <vt:variant>
        <vt:lpwstr/>
      </vt:variant>
      <vt:variant>
        <vt:i4>7536764</vt:i4>
      </vt:variant>
      <vt:variant>
        <vt:i4>0</vt:i4>
      </vt:variant>
      <vt:variant>
        <vt:i4>0</vt:i4>
      </vt:variant>
      <vt:variant>
        <vt:i4>5</vt:i4>
      </vt:variant>
      <vt:variant>
        <vt:lpwstr>https://www.pochta.ru/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TEMPLUSER</cp:lastModifiedBy>
  <cp:revision>2</cp:revision>
  <cp:lastPrinted>2026-04-27T02:09:00Z</cp:lastPrinted>
  <dcterms:created xsi:type="dcterms:W3CDTF">2026-04-29T00:34:00Z</dcterms:created>
  <dcterms:modified xsi:type="dcterms:W3CDTF">2026-04-29T00:34:00Z</dcterms:modified>
</cp:coreProperties>
</file>