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1,6  ИКЗ</w:t>
      </w:r>
      <w:r w:rsidR="008C1D92">
        <w:t xml:space="preserve"> </w:t>
      </w:r>
      <w:r w:rsidR="008C1D92" w:rsidRPr="008C1D92">
        <w:t>261245204234524520100100140000000244</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AA6862">
        <w:t>ой актом по форме 05</w:t>
      </w:r>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EF222A"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r>
      <w:tr w:rsidR="00431274" w:rsidRPr="00141CFF"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A60AB9">
        <w:trPr>
          <w:trHeight w:val="618"/>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C03007">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141CFF">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EF222A"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bookmarkStart w:id="1" w:name="_GoBack"/>
      <w:bookmarkEnd w:id="1"/>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44D" w:rsidRDefault="0031144D">
      <w:r>
        <w:separator/>
      </w:r>
    </w:p>
  </w:endnote>
  <w:endnote w:type="continuationSeparator" w:id="0">
    <w:p w:rsidR="0031144D" w:rsidRDefault="0031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44D" w:rsidRDefault="0031144D">
      <w:r>
        <w:separator/>
      </w:r>
    </w:p>
  </w:footnote>
  <w:footnote w:type="continuationSeparator" w:id="0">
    <w:p w:rsidR="0031144D" w:rsidRDefault="00311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4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0689D"/>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44D"/>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0751"/>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1D92"/>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AB9"/>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6862"/>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4958"/>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2CEA"/>
    <w:rsid w:val="00C26BAA"/>
    <w:rsid w:val="00C277F2"/>
    <w:rsid w:val="00C27D25"/>
    <w:rsid w:val="00C30297"/>
    <w:rsid w:val="00C30AF8"/>
    <w:rsid w:val="00C30DFE"/>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5FA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B4352-B7D7-49F5-A8F0-2A33BF48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2026-08-13T10:17:00Z</dcterms:created>
  <dcterms:modified xsi:type="dcterms:W3CDTF">2026-08-13T10:17:00Z</dcterms:modified>
</cp:coreProperties>
</file>