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1F9A3D21" w:rsidR="00514EAD" w:rsidRPr="003608CD" w:rsidRDefault="00514EAD"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 </w:t>
      </w:r>
      <w:r w:rsidR="003368B1" w:rsidRPr="003608CD">
        <w:rPr>
          <w:rFonts w:ascii="Times New Roman" w:eastAsia="Times New Roman" w:hAnsi="Times New Roman" w:cs="Times New Roman"/>
          <w:b/>
          <w:bCs/>
          <w:lang w:eastAsia="ru-RU"/>
        </w:rPr>
        <w:t xml:space="preserve">Контракт </w:t>
      </w:r>
      <w:r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AD2B5A">
        <w:rPr>
          <w:rFonts w:ascii="Times New Roman" w:eastAsia="Times New Roman" w:hAnsi="Times New Roman" w:cs="Times New Roman"/>
          <w:b/>
          <w:bCs/>
          <w:lang w:eastAsia="ru-RU"/>
        </w:rPr>
        <w:t>61-</w:t>
      </w:r>
      <w:bookmarkStart w:id="0" w:name="_GoBack"/>
      <w:bookmarkEnd w:id="0"/>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14E8F1D1" w:rsidR="008743AD" w:rsidRPr="003608CD" w:rsidRDefault="00E62E50"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Поставка </w:t>
      </w:r>
      <w:r w:rsidR="00875153">
        <w:rPr>
          <w:rFonts w:ascii="Times New Roman" w:eastAsia="Times New Roman" w:hAnsi="Times New Roman" w:cs="Times New Roman"/>
          <w:b/>
          <w:bCs/>
          <w:lang w:eastAsia="ru-RU"/>
        </w:rPr>
        <w:t>реактивов</w:t>
      </w:r>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10EC"/>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D2B5A"/>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0FC1-F141-4007-80D6-B881F2DA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4044</Words>
  <Characters>23054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11</cp:revision>
  <cp:lastPrinted>2023-07-12T12:46:00Z</cp:lastPrinted>
  <dcterms:created xsi:type="dcterms:W3CDTF">2026-07-22T13:17:00Z</dcterms:created>
  <dcterms:modified xsi:type="dcterms:W3CDTF">2026-08-04T12:15:00Z</dcterms:modified>
</cp:coreProperties>
</file>