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000B2" w14:textId="31912648" w:rsidR="005D7BBB" w:rsidRPr="00132B34" w:rsidRDefault="00132B34" w:rsidP="00375EB9">
      <w:pPr>
        <w:jc w:val="center"/>
      </w:pPr>
      <w:bookmarkStart w:id="0" w:name="_ЧАСТЬ_IV._ПРОЕКТ_1"/>
      <w:bookmarkEnd w:id="0"/>
      <w:r>
        <w:t xml:space="preserve">ДОГОВОР № </w:t>
      </w:r>
    </w:p>
    <w:p w14:paraId="3C77ABAB" w14:textId="03C53DEE" w:rsidR="00704454" w:rsidRPr="00132B34" w:rsidRDefault="00F01978" w:rsidP="00375EB9">
      <w:pPr>
        <w:jc w:val="center"/>
      </w:pPr>
      <w:r>
        <w:t xml:space="preserve">                </w:t>
      </w:r>
    </w:p>
    <w:p w14:paraId="56019477" w14:textId="2D53FE91" w:rsidR="00837B50" w:rsidRPr="00D71D50" w:rsidRDefault="00837B50" w:rsidP="00375EB9">
      <w:pPr>
        <w:rPr>
          <w:sz w:val="22"/>
          <w:szCs w:val="22"/>
        </w:rPr>
      </w:pPr>
      <w:r w:rsidRPr="00D71D50">
        <w:rPr>
          <w:sz w:val="22"/>
          <w:szCs w:val="22"/>
        </w:rPr>
        <w:t xml:space="preserve">г.  </w:t>
      </w:r>
      <w:r w:rsidR="00132B34" w:rsidRPr="00D71D50">
        <w:rPr>
          <w:sz w:val="22"/>
          <w:szCs w:val="22"/>
        </w:rPr>
        <w:t>Архангельск</w:t>
      </w:r>
      <w:r w:rsidRPr="00D71D50">
        <w:rPr>
          <w:sz w:val="22"/>
          <w:szCs w:val="22"/>
        </w:rPr>
        <w:t xml:space="preserve">                </w:t>
      </w:r>
      <w:r w:rsidRPr="00D71D50">
        <w:rPr>
          <w:sz w:val="22"/>
          <w:szCs w:val="22"/>
        </w:rPr>
        <w:tab/>
        <w:t xml:space="preserve">    </w:t>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Pr="00D71D50">
        <w:rPr>
          <w:sz w:val="22"/>
          <w:szCs w:val="22"/>
        </w:rPr>
        <w:t xml:space="preserve">                   </w:t>
      </w:r>
      <w:r w:rsidR="00132B34" w:rsidRPr="00D71D50">
        <w:rPr>
          <w:sz w:val="22"/>
          <w:szCs w:val="22"/>
        </w:rPr>
        <w:t xml:space="preserve">             </w:t>
      </w:r>
      <w:r w:rsidRPr="00D71D50">
        <w:rPr>
          <w:sz w:val="22"/>
          <w:szCs w:val="22"/>
        </w:rPr>
        <w:t xml:space="preserve">              </w:t>
      </w:r>
      <w:r w:rsidR="00F01978">
        <w:rPr>
          <w:sz w:val="22"/>
          <w:szCs w:val="22"/>
        </w:rPr>
        <w:t xml:space="preserve">                   </w:t>
      </w:r>
      <w:proofErr w:type="gramStart"/>
      <w:r w:rsidRPr="00D71D50">
        <w:rPr>
          <w:sz w:val="22"/>
          <w:szCs w:val="22"/>
        </w:rPr>
        <w:t xml:space="preserve">   </w:t>
      </w:r>
      <w:r w:rsidR="005961BB" w:rsidRPr="00D71D50">
        <w:rPr>
          <w:sz w:val="22"/>
          <w:szCs w:val="22"/>
        </w:rPr>
        <w:t>«</w:t>
      </w:r>
      <w:proofErr w:type="gramEnd"/>
      <w:r w:rsidRPr="00D71D50">
        <w:rPr>
          <w:sz w:val="22"/>
          <w:szCs w:val="22"/>
        </w:rPr>
        <w:t>__» __________ </w:t>
      </w:r>
      <w:r w:rsidR="0093407B" w:rsidRPr="00D71D50">
        <w:rPr>
          <w:sz w:val="22"/>
          <w:szCs w:val="22"/>
        </w:rPr>
        <w:t>202</w:t>
      </w:r>
      <w:r w:rsidR="00D16F16">
        <w:rPr>
          <w:sz w:val="22"/>
          <w:szCs w:val="22"/>
        </w:rPr>
        <w:t>6</w:t>
      </w:r>
      <w:r w:rsidRPr="00D71D50">
        <w:rPr>
          <w:sz w:val="22"/>
          <w:szCs w:val="22"/>
        </w:rPr>
        <w:t xml:space="preserve"> г. </w:t>
      </w:r>
    </w:p>
    <w:p w14:paraId="15A96ECD" w14:textId="419E1F92" w:rsidR="00837B50" w:rsidRPr="00D71D50" w:rsidRDefault="00F01978" w:rsidP="00237A8B">
      <w:pPr>
        <w:ind w:firstLine="851"/>
        <w:jc w:val="both"/>
        <w:rPr>
          <w:sz w:val="22"/>
          <w:szCs w:val="22"/>
        </w:rPr>
      </w:pPr>
      <w:r>
        <w:rPr>
          <w:sz w:val="22"/>
          <w:szCs w:val="22"/>
        </w:rPr>
        <w:t xml:space="preserve"> </w:t>
      </w:r>
    </w:p>
    <w:p w14:paraId="7AF75231" w14:textId="280E6638" w:rsidR="00132B34" w:rsidRPr="00D71D50" w:rsidRDefault="00F01978" w:rsidP="00237A8B">
      <w:pPr>
        <w:widowControl w:val="0"/>
        <w:tabs>
          <w:tab w:val="left" w:pos="709"/>
          <w:tab w:val="left" w:pos="993"/>
        </w:tabs>
        <w:ind w:firstLine="851"/>
        <w:jc w:val="both"/>
        <w:rPr>
          <w:sz w:val="22"/>
          <w:szCs w:val="22"/>
        </w:rPr>
      </w:pPr>
      <w:r w:rsidRPr="00C933D9">
        <w:rPr>
          <w:sz w:val="22"/>
          <w:szCs w:val="22"/>
        </w:rPr>
        <w:t xml:space="preserve">Федеральное автономное учреждение «Российский морской регистр судоходства», </w:t>
      </w:r>
      <w:r w:rsidR="00132B34" w:rsidRPr="00D71D50">
        <w:rPr>
          <w:rFonts w:eastAsia="MS Mincho"/>
          <w:sz w:val="22"/>
          <w:szCs w:val="22"/>
        </w:rPr>
        <w:t>в лице_______</w:t>
      </w:r>
      <w:r w:rsidR="00132B34" w:rsidRPr="00D71D50">
        <w:rPr>
          <w:sz w:val="22"/>
          <w:szCs w:val="22"/>
        </w:rPr>
        <w:t>, действующего на основании ___________</w:t>
      </w:r>
      <w:r w:rsidR="00132B34" w:rsidRPr="00D71D50">
        <w:rPr>
          <w:rFonts w:eastAsia="MS Mincho"/>
          <w:bCs/>
          <w:sz w:val="22"/>
          <w:szCs w:val="22"/>
        </w:rPr>
        <w:t>,</w:t>
      </w:r>
      <w:r w:rsidR="00132B34" w:rsidRPr="00D71D50">
        <w:rPr>
          <w:rFonts w:eastAsia="MS Mincho"/>
          <w:sz w:val="22"/>
          <w:szCs w:val="22"/>
        </w:rPr>
        <w:t xml:space="preserve"> именуемое в дальнейшем «Заказчик», </w:t>
      </w:r>
      <w:r w:rsidR="00132B34" w:rsidRPr="00D71D50">
        <w:rPr>
          <w:sz w:val="22"/>
          <w:szCs w:val="22"/>
        </w:rPr>
        <w:t>с</w:t>
      </w:r>
      <w:r w:rsidR="00132B34" w:rsidRPr="00D71D50">
        <w:rPr>
          <w:rFonts w:eastAsia="MS Mincho"/>
          <w:sz w:val="22"/>
          <w:szCs w:val="22"/>
        </w:rPr>
        <w:t xml:space="preserve"> одной стороны, и </w:t>
      </w:r>
      <w:r w:rsidR="00132B34" w:rsidRPr="00D71D50">
        <w:rPr>
          <w:sz w:val="22"/>
          <w:szCs w:val="22"/>
        </w:rPr>
        <w:t>_________</w:t>
      </w:r>
      <w:r w:rsidR="00132B34" w:rsidRPr="00D71D50">
        <w:rPr>
          <w:rFonts w:eastAsia="MS Mincho"/>
          <w:sz w:val="22"/>
          <w:szCs w:val="22"/>
        </w:rPr>
        <w:t xml:space="preserve"> </w:t>
      </w:r>
      <w:r w:rsidR="00132B34" w:rsidRPr="00D71D50">
        <w:rPr>
          <w:sz w:val="22"/>
          <w:szCs w:val="22"/>
        </w:rPr>
        <w:t>именуемое в дальнейшем «Поставщик», в лице _________ действующего на основании _________, с другой стороны (далее – Стороны), заключили настоящий Договор</w:t>
      </w:r>
      <w:r w:rsidR="00D71D50" w:rsidRPr="00D71D50">
        <w:rPr>
          <w:sz w:val="22"/>
          <w:szCs w:val="22"/>
        </w:rPr>
        <w:t xml:space="preserve"> (далее-Договор)</w:t>
      </w:r>
      <w:r w:rsidR="00132B34" w:rsidRPr="00D71D50">
        <w:rPr>
          <w:sz w:val="22"/>
          <w:szCs w:val="22"/>
        </w:rPr>
        <w:t xml:space="preserve"> о нижеследующем:</w:t>
      </w:r>
    </w:p>
    <w:p w14:paraId="18949C3E" w14:textId="77777777" w:rsidR="00837B50" w:rsidRPr="00D71D50" w:rsidRDefault="00837B50" w:rsidP="00237A8B">
      <w:pPr>
        <w:widowControl w:val="0"/>
        <w:ind w:firstLine="851"/>
        <w:jc w:val="both"/>
        <w:rPr>
          <w:sz w:val="22"/>
          <w:szCs w:val="22"/>
        </w:rPr>
      </w:pPr>
    </w:p>
    <w:p w14:paraId="183AAF66" w14:textId="77777777" w:rsidR="00837B50" w:rsidRPr="00D71D50" w:rsidRDefault="00837B50" w:rsidP="00237A8B">
      <w:pPr>
        <w:pStyle w:val="afe"/>
        <w:numPr>
          <w:ilvl w:val="0"/>
          <w:numId w:val="12"/>
        </w:numPr>
        <w:ind w:left="0" w:firstLine="851"/>
        <w:rPr>
          <w:b/>
          <w:sz w:val="22"/>
          <w:szCs w:val="22"/>
        </w:rPr>
      </w:pPr>
      <w:r w:rsidRPr="00D71D50">
        <w:rPr>
          <w:b/>
          <w:sz w:val="22"/>
          <w:szCs w:val="22"/>
        </w:rPr>
        <w:t>Предмет договора</w:t>
      </w:r>
    </w:p>
    <w:p w14:paraId="1E678A5D" w14:textId="733692C6" w:rsidR="00837B50" w:rsidRPr="00D71D50" w:rsidRDefault="00837B50" w:rsidP="000A639A">
      <w:pPr>
        <w:pStyle w:val="a6"/>
        <w:numPr>
          <w:ilvl w:val="1"/>
          <w:numId w:val="12"/>
        </w:numPr>
        <w:ind w:left="0" w:firstLine="851"/>
        <w:jc w:val="both"/>
        <w:rPr>
          <w:sz w:val="22"/>
          <w:szCs w:val="22"/>
        </w:rPr>
      </w:pPr>
      <w:r w:rsidRPr="00D71D50">
        <w:rPr>
          <w:sz w:val="22"/>
          <w:szCs w:val="22"/>
        </w:rPr>
        <w:t xml:space="preserve">Поставщик обязуется поставить Заказчику </w:t>
      </w:r>
      <w:r w:rsidR="00F217FF">
        <w:rPr>
          <w:sz w:val="22"/>
          <w:szCs w:val="22"/>
        </w:rPr>
        <w:t xml:space="preserve">Товар </w:t>
      </w:r>
      <w:r w:rsidRPr="00D71D50">
        <w:rPr>
          <w:sz w:val="22"/>
          <w:szCs w:val="22"/>
        </w:rPr>
        <w:t>в соответствии с Техническим заданием на поставку Товара (Приложение №1), а Заказчик обязуется принять и оплатить Товар.</w:t>
      </w:r>
    </w:p>
    <w:p w14:paraId="0533CF01" w14:textId="616FFE0A" w:rsidR="00837B50" w:rsidRPr="00D71D50" w:rsidRDefault="00837B50" w:rsidP="000A639A">
      <w:pPr>
        <w:numPr>
          <w:ilvl w:val="1"/>
          <w:numId w:val="12"/>
        </w:numPr>
        <w:tabs>
          <w:tab w:val="clear" w:pos="792"/>
          <w:tab w:val="num" w:pos="993"/>
        </w:tabs>
        <w:ind w:left="0" w:firstLine="851"/>
        <w:jc w:val="both"/>
        <w:rPr>
          <w:sz w:val="22"/>
          <w:szCs w:val="22"/>
        </w:rPr>
      </w:pPr>
      <w:r w:rsidRPr="00D71D50">
        <w:rPr>
          <w:rFonts w:eastAsia="MS Mincho"/>
          <w:sz w:val="22"/>
          <w:szCs w:val="22"/>
        </w:rPr>
        <w:t xml:space="preserve">Технические </w:t>
      </w:r>
      <w:r w:rsidRPr="00D71D50">
        <w:rPr>
          <w:sz w:val="22"/>
          <w:szCs w:val="22"/>
        </w:rPr>
        <w:t xml:space="preserve">характеристики Товара, </w:t>
      </w:r>
      <w:r w:rsidRPr="00D71D50">
        <w:rPr>
          <w:rFonts w:eastAsia="MS Mincho"/>
          <w:sz w:val="22"/>
          <w:szCs w:val="22"/>
        </w:rPr>
        <w:t>его с</w:t>
      </w:r>
      <w:r w:rsidRPr="00D71D50">
        <w:rPr>
          <w:sz w:val="22"/>
          <w:szCs w:val="22"/>
        </w:rPr>
        <w:t>тоимость устанавливаются в Приложении №1 (Спецификация – Приложение № 1 к Техническому заданию) к Договору, которое является неотъемлемой частью Договора.</w:t>
      </w:r>
    </w:p>
    <w:p w14:paraId="2F991C33" w14:textId="77777777" w:rsidR="00837B50" w:rsidRPr="00D71D50" w:rsidRDefault="00837B50" w:rsidP="00237A8B">
      <w:pPr>
        <w:ind w:firstLine="851"/>
        <w:jc w:val="both"/>
        <w:rPr>
          <w:sz w:val="22"/>
          <w:szCs w:val="22"/>
        </w:rPr>
      </w:pPr>
    </w:p>
    <w:p w14:paraId="1FDBAB45" w14:textId="77777777" w:rsidR="00837B50" w:rsidRPr="00D71D50" w:rsidRDefault="00837B50" w:rsidP="00237A8B">
      <w:pPr>
        <w:numPr>
          <w:ilvl w:val="0"/>
          <w:numId w:val="12"/>
        </w:numPr>
        <w:ind w:left="0" w:firstLine="851"/>
        <w:jc w:val="both"/>
        <w:rPr>
          <w:b/>
          <w:sz w:val="22"/>
          <w:szCs w:val="22"/>
        </w:rPr>
      </w:pPr>
      <w:r w:rsidRPr="00D71D50">
        <w:rPr>
          <w:b/>
          <w:sz w:val="22"/>
          <w:szCs w:val="22"/>
        </w:rPr>
        <w:t>Цена договора и порядок расчетов</w:t>
      </w:r>
    </w:p>
    <w:p w14:paraId="49462845" w14:textId="5BA5F6F9"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Цена Договора составляет ________</w:t>
      </w:r>
      <w:proofErr w:type="gramStart"/>
      <w:r w:rsidRPr="00D71D50">
        <w:rPr>
          <w:sz w:val="22"/>
          <w:szCs w:val="22"/>
        </w:rPr>
        <w:t>_(</w:t>
      </w:r>
      <w:proofErr w:type="gramEnd"/>
      <w:r w:rsidRPr="00D71D50">
        <w:rPr>
          <w:sz w:val="22"/>
          <w:szCs w:val="22"/>
        </w:rPr>
        <w:t xml:space="preserve">__________________) рублей, в </w:t>
      </w:r>
      <w:proofErr w:type="spellStart"/>
      <w:r w:rsidRPr="00D71D50">
        <w:rPr>
          <w:sz w:val="22"/>
          <w:szCs w:val="22"/>
        </w:rPr>
        <w:t>т.ч</w:t>
      </w:r>
      <w:proofErr w:type="spellEnd"/>
      <w:r w:rsidRPr="00D71D50">
        <w:rPr>
          <w:sz w:val="22"/>
          <w:szCs w:val="22"/>
        </w:rPr>
        <w:t xml:space="preserve">. НДС </w:t>
      </w:r>
      <w:r w:rsidR="00D16F16" w:rsidRPr="00D16F16">
        <w:rPr>
          <w:sz w:val="22"/>
          <w:szCs w:val="22"/>
        </w:rPr>
        <w:t xml:space="preserve">/ </w:t>
      </w:r>
      <w:r w:rsidR="00F01978">
        <w:rPr>
          <w:sz w:val="22"/>
          <w:szCs w:val="22"/>
        </w:rPr>
        <w:t>без НДС</w:t>
      </w:r>
      <w:r w:rsidRPr="00D71D50">
        <w:rPr>
          <w:sz w:val="22"/>
          <w:szCs w:val="22"/>
        </w:rPr>
        <w:t xml:space="preserve"> ___________ (____________________________) рублей и включает в себя </w:t>
      </w:r>
      <w:r w:rsidRPr="00D71D50">
        <w:rPr>
          <w:color w:val="000000"/>
          <w:sz w:val="22"/>
          <w:szCs w:val="22"/>
        </w:rPr>
        <w:t xml:space="preserve">все расходы Поставщика, связанные с изготовлением и поставкой Товара, </w:t>
      </w:r>
      <w:r w:rsidRPr="00D71D50">
        <w:rPr>
          <w:sz w:val="22"/>
          <w:szCs w:val="22"/>
        </w:rPr>
        <w:t>а также уплату всех налогов, сборов и пошлин, расходы на доставку Товара Заказчику, погрузочно-разгрузочные работы</w:t>
      </w:r>
      <w:r w:rsidR="00C60A22" w:rsidRPr="00D71D50">
        <w:rPr>
          <w:sz w:val="22"/>
          <w:szCs w:val="22"/>
        </w:rPr>
        <w:t>, подъем на этаж</w:t>
      </w:r>
      <w:r w:rsidR="000470BD" w:rsidRPr="00D71D50">
        <w:rPr>
          <w:sz w:val="22"/>
          <w:szCs w:val="22"/>
        </w:rPr>
        <w:t xml:space="preserve"> и</w:t>
      </w:r>
      <w:r w:rsidR="00C60A22" w:rsidRPr="00D71D50">
        <w:rPr>
          <w:sz w:val="22"/>
          <w:szCs w:val="22"/>
        </w:rPr>
        <w:t xml:space="preserve"> прочие расходы, связанные с исполнением Поставщиком обязательств по Договору</w:t>
      </w:r>
      <w:r w:rsidRPr="00D71D50">
        <w:rPr>
          <w:sz w:val="22"/>
          <w:szCs w:val="22"/>
        </w:rPr>
        <w:t>.</w:t>
      </w:r>
    </w:p>
    <w:p w14:paraId="2383AD5E" w14:textId="77777777"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Авансирование не предусматривается.</w:t>
      </w:r>
    </w:p>
    <w:p w14:paraId="2B752A8D" w14:textId="28C03D46" w:rsidR="00852047" w:rsidRPr="004515DA" w:rsidRDefault="00852047" w:rsidP="004515DA">
      <w:pPr>
        <w:pStyle w:val="a6"/>
        <w:numPr>
          <w:ilvl w:val="1"/>
          <w:numId w:val="12"/>
        </w:numPr>
        <w:tabs>
          <w:tab w:val="left" w:pos="360"/>
          <w:tab w:val="left" w:pos="567"/>
        </w:tabs>
        <w:ind w:left="0" w:firstLine="851"/>
        <w:jc w:val="both"/>
        <w:rPr>
          <w:rFonts w:eastAsia="Arial"/>
          <w:color w:val="000000"/>
          <w:sz w:val="22"/>
          <w:szCs w:val="22"/>
        </w:rPr>
      </w:pPr>
      <w:r w:rsidRPr="004515DA">
        <w:rPr>
          <w:sz w:val="22"/>
          <w:szCs w:val="22"/>
        </w:rPr>
        <w:t xml:space="preserve">Расчёт осуществляется в течение </w:t>
      </w:r>
      <w:r w:rsidR="004515DA" w:rsidRPr="004515DA">
        <w:rPr>
          <w:sz w:val="22"/>
          <w:szCs w:val="22"/>
        </w:rPr>
        <w:t>7</w:t>
      </w:r>
      <w:r w:rsidR="00925C96" w:rsidRPr="004515DA">
        <w:rPr>
          <w:sz w:val="22"/>
          <w:szCs w:val="22"/>
        </w:rPr>
        <w:t xml:space="preserve"> </w:t>
      </w:r>
      <w:r w:rsidRPr="004515DA">
        <w:rPr>
          <w:sz w:val="22"/>
          <w:szCs w:val="22"/>
        </w:rPr>
        <w:t>(</w:t>
      </w:r>
      <w:r w:rsidR="004515DA" w:rsidRPr="004515DA">
        <w:rPr>
          <w:sz w:val="22"/>
          <w:szCs w:val="22"/>
        </w:rPr>
        <w:t>Семи</w:t>
      </w:r>
      <w:r w:rsidRPr="004515DA">
        <w:rPr>
          <w:sz w:val="22"/>
          <w:szCs w:val="22"/>
        </w:rPr>
        <w:t xml:space="preserve">) </w:t>
      </w:r>
      <w:r w:rsidR="004515DA" w:rsidRPr="004515DA">
        <w:rPr>
          <w:sz w:val="22"/>
          <w:szCs w:val="22"/>
        </w:rPr>
        <w:t>рабочих</w:t>
      </w:r>
      <w:r w:rsidR="00925C96" w:rsidRPr="004515DA">
        <w:rPr>
          <w:sz w:val="22"/>
          <w:szCs w:val="22"/>
        </w:rPr>
        <w:t xml:space="preserve"> </w:t>
      </w:r>
      <w:r w:rsidRPr="004515DA">
        <w:rPr>
          <w:sz w:val="22"/>
          <w:szCs w:val="22"/>
        </w:rPr>
        <w:t>дней после приёмки Товара, на основании выставленного Поставщиком счета</w:t>
      </w:r>
      <w:r w:rsidR="004515DA" w:rsidRPr="004515DA">
        <w:rPr>
          <w:sz w:val="22"/>
          <w:szCs w:val="22"/>
        </w:rPr>
        <w:t xml:space="preserve"> или</w:t>
      </w:r>
      <w:r w:rsidRPr="004515DA">
        <w:rPr>
          <w:sz w:val="22"/>
          <w:szCs w:val="22"/>
        </w:rPr>
        <w:t xml:space="preserve"> счета-фактуры/УПД (если Поставщик является плательщиком НДС) и товарной накладной</w:t>
      </w:r>
      <w:r w:rsidR="004515DA" w:rsidRPr="004515DA">
        <w:rPr>
          <w:sz w:val="22"/>
          <w:szCs w:val="22"/>
        </w:rPr>
        <w:t xml:space="preserve"> </w:t>
      </w:r>
      <w:r w:rsidR="004515DA" w:rsidRPr="004515DA">
        <w:rPr>
          <w:rFonts w:eastAsia="Arial"/>
          <w:color w:val="000000"/>
          <w:sz w:val="22"/>
          <w:szCs w:val="22"/>
        </w:rPr>
        <w:t>(применяется более поздняя из двух дат).</w:t>
      </w:r>
    </w:p>
    <w:p w14:paraId="1E804FDF" w14:textId="5CC1480F" w:rsidR="00E962C3" w:rsidRPr="00D71D50" w:rsidRDefault="00E962C3" w:rsidP="004515DA">
      <w:pPr>
        <w:numPr>
          <w:ilvl w:val="1"/>
          <w:numId w:val="12"/>
        </w:numPr>
        <w:shd w:val="clear" w:color="auto" w:fill="FFFFFF"/>
        <w:tabs>
          <w:tab w:val="left" w:pos="720"/>
        </w:tabs>
        <w:ind w:left="0" w:firstLine="851"/>
        <w:jc w:val="both"/>
        <w:rPr>
          <w:sz w:val="22"/>
          <w:szCs w:val="22"/>
        </w:rPr>
      </w:pPr>
      <w:r w:rsidRPr="004515DA">
        <w:rPr>
          <w:sz w:val="22"/>
          <w:szCs w:val="22"/>
        </w:rPr>
        <w:t>Договор предусматривает возможность подписания дополни</w:t>
      </w:r>
      <w:r w:rsidR="002C4E26" w:rsidRPr="004515DA">
        <w:rPr>
          <w:sz w:val="22"/>
          <w:szCs w:val="22"/>
        </w:rPr>
        <w:t>тельных соглашений на поставку Т</w:t>
      </w:r>
      <w:r w:rsidRPr="004515DA">
        <w:rPr>
          <w:sz w:val="22"/>
          <w:szCs w:val="22"/>
        </w:rPr>
        <w:t>оваров. Заказчик по согласованию с Поставщиком в ходе исполнения</w:t>
      </w:r>
      <w:r w:rsidR="00D71D50" w:rsidRPr="004515DA">
        <w:rPr>
          <w:sz w:val="22"/>
          <w:szCs w:val="22"/>
        </w:rPr>
        <w:t xml:space="preserve"> </w:t>
      </w:r>
      <w:r w:rsidRPr="004515DA">
        <w:rPr>
          <w:sz w:val="22"/>
          <w:szCs w:val="22"/>
        </w:rPr>
        <w:t>Договора вправе изменить количество Товаров, предусмотренных Договором, а также дополнить Приложение №1 товарами при выявлении потребности в дополнительном объеме товаров, не предусмотренных Договором, но</w:t>
      </w:r>
      <w:r w:rsidRPr="00D71D50">
        <w:rPr>
          <w:sz w:val="22"/>
          <w:szCs w:val="22"/>
        </w:rPr>
        <w:t xml:space="preserve"> связанных с Товарами, предусмотренными Договором, в пределах 30% от цены Договора.</w:t>
      </w:r>
    </w:p>
    <w:p w14:paraId="3B84D8E8" w14:textId="3FA512DC"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Заказчик вправе в одностороннем порядке отказаться (полностью или частично) от оплаты Товара, не соответствующего требованиям по качеству, количеству и цене, установленным Договором, о чем делается соответствующая запись в рекламационном акте, предусмотренном п. 5.5. Договора.</w:t>
      </w:r>
    </w:p>
    <w:p w14:paraId="72820D47" w14:textId="477BC746" w:rsidR="00837B50" w:rsidRPr="00D71D50" w:rsidRDefault="00837B50" w:rsidP="004515DA">
      <w:pPr>
        <w:numPr>
          <w:ilvl w:val="1"/>
          <w:numId w:val="12"/>
        </w:numPr>
        <w:ind w:left="0" w:firstLine="851"/>
        <w:jc w:val="both"/>
        <w:rPr>
          <w:sz w:val="22"/>
          <w:szCs w:val="22"/>
        </w:rPr>
      </w:pPr>
      <w:r w:rsidRPr="00D71D50">
        <w:rPr>
          <w:sz w:val="22"/>
          <w:szCs w:val="22"/>
        </w:rPr>
        <w:t>Заказчик признается исполнившим свои обязательства по оплате Товара в полном объеме с момента списания денежных средств в сумме, указанной в п. 2.1. Договора с</w:t>
      </w:r>
      <w:r w:rsidR="002F5914">
        <w:rPr>
          <w:sz w:val="22"/>
          <w:szCs w:val="22"/>
        </w:rPr>
        <w:t xml:space="preserve">о </w:t>
      </w:r>
      <w:r w:rsidRPr="00D71D50">
        <w:rPr>
          <w:sz w:val="22"/>
          <w:szCs w:val="22"/>
        </w:rPr>
        <w:t>счета Заказчика.</w:t>
      </w:r>
      <w:r w:rsidR="009A55EA" w:rsidRPr="00D71D50">
        <w:rPr>
          <w:sz w:val="22"/>
          <w:szCs w:val="22"/>
        </w:rPr>
        <w:t xml:space="preserve"> </w:t>
      </w:r>
    </w:p>
    <w:p w14:paraId="6D581373" w14:textId="3880F4F0" w:rsidR="00E60712" w:rsidRPr="00D71D50" w:rsidRDefault="00E60712" w:rsidP="004515DA">
      <w:pPr>
        <w:ind w:firstLine="851"/>
        <w:jc w:val="both"/>
        <w:rPr>
          <w:sz w:val="22"/>
          <w:szCs w:val="22"/>
        </w:rPr>
      </w:pPr>
    </w:p>
    <w:p w14:paraId="6B7B26CF" w14:textId="6375FCDE" w:rsidR="00837B50" w:rsidRPr="00D71D50" w:rsidRDefault="00837B50" w:rsidP="00237A8B">
      <w:pPr>
        <w:numPr>
          <w:ilvl w:val="0"/>
          <w:numId w:val="12"/>
        </w:numPr>
        <w:ind w:left="0" w:firstLine="851"/>
        <w:jc w:val="both"/>
        <w:rPr>
          <w:b/>
          <w:sz w:val="22"/>
          <w:szCs w:val="22"/>
        </w:rPr>
      </w:pPr>
      <w:r w:rsidRPr="00D71D50">
        <w:rPr>
          <w:b/>
          <w:sz w:val="22"/>
          <w:szCs w:val="22"/>
        </w:rPr>
        <w:t>Место, условия и сроки поставки Товара</w:t>
      </w:r>
    </w:p>
    <w:p w14:paraId="0E126CE8" w14:textId="4C417236" w:rsidR="00132B34" w:rsidRPr="00D71D50" w:rsidRDefault="009A55EA" w:rsidP="00237A8B">
      <w:pPr>
        <w:pStyle w:val="a6"/>
        <w:numPr>
          <w:ilvl w:val="1"/>
          <w:numId w:val="12"/>
        </w:numPr>
        <w:tabs>
          <w:tab w:val="clear" w:pos="792"/>
          <w:tab w:val="num" w:pos="858"/>
        </w:tabs>
        <w:ind w:left="0" w:firstLine="851"/>
        <w:jc w:val="both"/>
        <w:rPr>
          <w:sz w:val="22"/>
          <w:szCs w:val="22"/>
        </w:rPr>
      </w:pPr>
      <w:r w:rsidRPr="00D71D50">
        <w:rPr>
          <w:sz w:val="22"/>
          <w:szCs w:val="22"/>
        </w:rPr>
        <w:t>Поставка То</w:t>
      </w:r>
      <w:r w:rsidR="00E60712" w:rsidRPr="00D71D50">
        <w:rPr>
          <w:sz w:val="22"/>
          <w:szCs w:val="22"/>
        </w:rPr>
        <w:t xml:space="preserve">вара осуществляется по адресу: </w:t>
      </w:r>
      <w:r w:rsidR="00132B34" w:rsidRPr="00D71D50">
        <w:rPr>
          <w:sz w:val="22"/>
          <w:szCs w:val="22"/>
        </w:rPr>
        <w:t xml:space="preserve">г. Архангельск, набережная Северной Двины, д.36, 7 этаж. Время доставки: в рабочие дни (понедельник – четверг) с 09:00 до 12:30 и с 13:15 до 17:00, пятница – </w:t>
      </w:r>
      <w:r w:rsidR="004515DA">
        <w:rPr>
          <w:sz w:val="22"/>
          <w:szCs w:val="22"/>
        </w:rPr>
        <w:t>с 08:00 до 12:30 и с 13:15 до 15</w:t>
      </w:r>
      <w:r w:rsidR="00132B34" w:rsidRPr="00D71D50">
        <w:rPr>
          <w:sz w:val="22"/>
          <w:szCs w:val="22"/>
        </w:rPr>
        <w:t>:</w:t>
      </w:r>
      <w:r w:rsidR="004515DA">
        <w:rPr>
          <w:sz w:val="22"/>
          <w:szCs w:val="22"/>
        </w:rPr>
        <w:t>45</w:t>
      </w:r>
      <w:r w:rsidR="00132B34" w:rsidRPr="00D71D50">
        <w:rPr>
          <w:sz w:val="22"/>
          <w:szCs w:val="22"/>
        </w:rPr>
        <w:t xml:space="preserve"> (по местному времени адреса поставки).</w:t>
      </w:r>
    </w:p>
    <w:p w14:paraId="28834B9A" w14:textId="65F609AE" w:rsidR="00837B50" w:rsidRPr="00D71D50" w:rsidRDefault="00837B50" w:rsidP="00237A8B">
      <w:pPr>
        <w:numPr>
          <w:ilvl w:val="1"/>
          <w:numId w:val="12"/>
        </w:numPr>
        <w:ind w:left="0" w:firstLine="851"/>
        <w:jc w:val="both"/>
        <w:rPr>
          <w:sz w:val="22"/>
          <w:szCs w:val="22"/>
        </w:rPr>
      </w:pPr>
      <w:r w:rsidRPr="00D71D50">
        <w:rPr>
          <w:sz w:val="22"/>
          <w:szCs w:val="22"/>
        </w:rPr>
        <w:t xml:space="preserve">Поставка должна осуществляться силами, транспортом и за счет Поставщика. </w:t>
      </w:r>
    </w:p>
    <w:p w14:paraId="4FF81DA6" w14:textId="0A5BFA1C" w:rsidR="00837B50" w:rsidRPr="00D71D50" w:rsidRDefault="00837B50" w:rsidP="00237A8B">
      <w:pPr>
        <w:numPr>
          <w:ilvl w:val="1"/>
          <w:numId w:val="12"/>
        </w:numPr>
        <w:tabs>
          <w:tab w:val="left" w:pos="1418"/>
        </w:tabs>
        <w:ind w:left="0" w:firstLine="851"/>
        <w:jc w:val="both"/>
        <w:rPr>
          <w:sz w:val="22"/>
          <w:szCs w:val="22"/>
        </w:rPr>
      </w:pPr>
      <w:r w:rsidRPr="00D71D50">
        <w:rPr>
          <w:sz w:val="22"/>
          <w:szCs w:val="22"/>
        </w:rPr>
        <w:t xml:space="preserve">Срок поставки Товара – в течение </w:t>
      </w:r>
      <w:r w:rsidR="00F217FF">
        <w:rPr>
          <w:sz w:val="22"/>
          <w:szCs w:val="22"/>
        </w:rPr>
        <w:t>5</w:t>
      </w:r>
      <w:r w:rsidRPr="00D71D50">
        <w:rPr>
          <w:sz w:val="22"/>
          <w:szCs w:val="22"/>
        </w:rPr>
        <w:t xml:space="preserve"> (</w:t>
      </w:r>
      <w:r w:rsidR="00F217FF">
        <w:rPr>
          <w:sz w:val="22"/>
          <w:szCs w:val="22"/>
        </w:rPr>
        <w:t>Пяти</w:t>
      </w:r>
      <w:r w:rsidRPr="00D71D50">
        <w:rPr>
          <w:sz w:val="22"/>
          <w:szCs w:val="22"/>
        </w:rPr>
        <w:t xml:space="preserve">) </w:t>
      </w:r>
      <w:r w:rsidR="004515DA">
        <w:rPr>
          <w:sz w:val="22"/>
          <w:szCs w:val="22"/>
        </w:rPr>
        <w:t>рабочих</w:t>
      </w:r>
      <w:r w:rsidRPr="00D71D50">
        <w:rPr>
          <w:sz w:val="22"/>
          <w:szCs w:val="22"/>
        </w:rPr>
        <w:t xml:space="preserve"> </w:t>
      </w:r>
      <w:r w:rsidR="00D16F16">
        <w:rPr>
          <w:sz w:val="22"/>
          <w:szCs w:val="22"/>
        </w:rPr>
        <w:t xml:space="preserve">дней </w:t>
      </w:r>
      <w:r w:rsidRPr="00D71D50">
        <w:rPr>
          <w:sz w:val="22"/>
          <w:szCs w:val="22"/>
        </w:rPr>
        <w:t xml:space="preserve">с даты </w:t>
      </w:r>
      <w:r w:rsidR="00AD2BC3" w:rsidRPr="00D71D50">
        <w:rPr>
          <w:sz w:val="22"/>
          <w:szCs w:val="22"/>
        </w:rPr>
        <w:t>заключения Договора</w:t>
      </w:r>
      <w:r w:rsidR="00A9474E" w:rsidRPr="00D71D50">
        <w:rPr>
          <w:color w:val="000000"/>
          <w:sz w:val="22"/>
          <w:szCs w:val="22"/>
        </w:rPr>
        <w:t xml:space="preserve">. </w:t>
      </w:r>
      <w:r w:rsidRPr="00D71D50">
        <w:rPr>
          <w:sz w:val="22"/>
          <w:szCs w:val="22"/>
        </w:rPr>
        <w:t>Поставка Товара осуществляется единой партией.</w:t>
      </w:r>
    </w:p>
    <w:p w14:paraId="7C9646D0" w14:textId="209927A1"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В случае просрочки поставки Товара Поставщиком на срок более чем </w:t>
      </w:r>
      <w:r w:rsidR="00F217FF">
        <w:rPr>
          <w:sz w:val="22"/>
          <w:szCs w:val="22"/>
        </w:rPr>
        <w:t>1</w:t>
      </w:r>
      <w:r w:rsidR="00014B58" w:rsidRPr="00D71D50">
        <w:rPr>
          <w:sz w:val="22"/>
          <w:szCs w:val="22"/>
        </w:rPr>
        <w:t xml:space="preserve"> </w:t>
      </w:r>
      <w:r w:rsidRPr="00D71D50">
        <w:rPr>
          <w:sz w:val="22"/>
          <w:szCs w:val="22"/>
        </w:rPr>
        <w:t>(</w:t>
      </w:r>
      <w:r w:rsidR="00F217FF">
        <w:rPr>
          <w:sz w:val="22"/>
          <w:szCs w:val="22"/>
        </w:rPr>
        <w:t>Один) календарный</w:t>
      </w:r>
      <w:r w:rsidRPr="00D71D50">
        <w:rPr>
          <w:sz w:val="22"/>
          <w:szCs w:val="22"/>
        </w:rPr>
        <w:t xml:space="preserve"> д</w:t>
      </w:r>
      <w:r w:rsidR="00F217FF">
        <w:rPr>
          <w:sz w:val="22"/>
          <w:szCs w:val="22"/>
        </w:rPr>
        <w:t>ень</w:t>
      </w:r>
      <w:r w:rsidRPr="00D71D50">
        <w:rPr>
          <w:sz w:val="22"/>
          <w:szCs w:val="22"/>
        </w:rPr>
        <w:t>, Заказчик имеет право отказаться от приёмки (</w:t>
      </w:r>
      <w:r w:rsidR="004A3476" w:rsidRPr="00D71D50">
        <w:rPr>
          <w:sz w:val="22"/>
          <w:szCs w:val="22"/>
        </w:rPr>
        <w:t>отказаться от исполнения</w:t>
      </w:r>
      <w:r w:rsidRPr="00D71D50">
        <w:rPr>
          <w:sz w:val="22"/>
          <w:szCs w:val="22"/>
        </w:rPr>
        <w:t xml:space="preserve"> Договор</w:t>
      </w:r>
      <w:r w:rsidR="004A3476" w:rsidRPr="00D71D50">
        <w:rPr>
          <w:sz w:val="22"/>
          <w:szCs w:val="22"/>
        </w:rPr>
        <w:t>а</w:t>
      </w:r>
      <w:r w:rsidRPr="00D71D50">
        <w:rPr>
          <w:sz w:val="22"/>
          <w:szCs w:val="22"/>
        </w:rPr>
        <w:t>).</w:t>
      </w:r>
    </w:p>
    <w:p w14:paraId="2C278DC7" w14:textId="3538E76E" w:rsidR="00837B50" w:rsidRPr="00D71D50" w:rsidRDefault="00837B50" w:rsidP="00237A8B">
      <w:pPr>
        <w:numPr>
          <w:ilvl w:val="1"/>
          <w:numId w:val="12"/>
        </w:numPr>
        <w:tabs>
          <w:tab w:val="left" w:pos="1418"/>
        </w:tabs>
        <w:ind w:left="0" w:firstLine="851"/>
        <w:jc w:val="both"/>
        <w:rPr>
          <w:sz w:val="22"/>
          <w:szCs w:val="22"/>
        </w:rPr>
      </w:pPr>
      <w:r w:rsidRPr="00D71D50">
        <w:rPr>
          <w:sz w:val="22"/>
          <w:szCs w:val="22"/>
        </w:rPr>
        <w:t>Сроки поставки Товара при изменении объема поставляемого Товара в случае, предусмотренном п 2.4. Договора, могут быть оговорены в Дополнительном соглашении.</w:t>
      </w:r>
    </w:p>
    <w:p w14:paraId="484C6773" w14:textId="77777777" w:rsidR="009A55EA" w:rsidRPr="00D71D50" w:rsidRDefault="009A55EA" w:rsidP="00237A8B">
      <w:pPr>
        <w:ind w:firstLine="851"/>
        <w:jc w:val="both"/>
        <w:rPr>
          <w:sz w:val="22"/>
          <w:szCs w:val="22"/>
        </w:rPr>
      </w:pPr>
    </w:p>
    <w:p w14:paraId="5EAEAD21" w14:textId="77777777" w:rsidR="00837B50" w:rsidRPr="00D71D50" w:rsidRDefault="00837B50" w:rsidP="00237A8B">
      <w:pPr>
        <w:numPr>
          <w:ilvl w:val="0"/>
          <w:numId w:val="12"/>
        </w:numPr>
        <w:ind w:left="0" w:firstLine="851"/>
        <w:jc w:val="both"/>
        <w:rPr>
          <w:b/>
          <w:sz w:val="22"/>
          <w:szCs w:val="22"/>
        </w:rPr>
      </w:pPr>
      <w:r w:rsidRPr="00D71D50">
        <w:rPr>
          <w:b/>
          <w:sz w:val="22"/>
          <w:szCs w:val="22"/>
        </w:rPr>
        <w:t>Качество и комплектность Товара</w:t>
      </w:r>
    </w:p>
    <w:p w14:paraId="6E34A5E0" w14:textId="77777777" w:rsidR="00837B50" w:rsidRPr="00D71D50" w:rsidRDefault="00837B50" w:rsidP="00237A8B">
      <w:pPr>
        <w:numPr>
          <w:ilvl w:val="1"/>
          <w:numId w:val="12"/>
        </w:numPr>
        <w:shd w:val="clear" w:color="auto" w:fill="FFFFFF"/>
        <w:ind w:left="0" w:firstLine="851"/>
        <w:jc w:val="both"/>
        <w:rPr>
          <w:color w:val="000000"/>
          <w:sz w:val="22"/>
          <w:szCs w:val="22"/>
        </w:rPr>
      </w:pPr>
      <w:r w:rsidRPr="00D71D50">
        <w:rPr>
          <w:color w:val="000000"/>
          <w:sz w:val="22"/>
          <w:szCs w:val="22"/>
        </w:rPr>
        <w:t xml:space="preserve">Качество и комплектность поставляемого Товара должны соответствовать государственным стандартам, техническим условиям (далее ТУ) и нормативным документам, </w:t>
      </w:r>
      <w:r w:rsidRPr="00D71D50">
        <w:rPr>
          <w:color w:val="000000"/>
          <w:spacing w:val="-4"/>
          <w:sz w:val="22"/>
          <w:szCs w:val="22"/>
        </w:rPr>
        <w:t>установленным для данного вида товаров, а также требованиям Технического задания (Приложение №1</w:t>
      </w:r>
      <w:r w:rsidRPr="00D71D50">
        <w:rPr>
          <w:color w:val="000000"/>
          <w:sz w:val="22"/>
          <w:szCs w:val="22"/>
        </w:rPr>
        <w:t xml:space="preserve"> к Договору).</w:t>
      </w:r>
    </w:p>
    <w:p w14:paraId="74CC68E0" w14:textId="179C709D" w:rsidR="00837B50" w:rsidRPr="00D71D50" w:rsidRDefault="00837B50" w:rsidP="00237A8B">
      <w:pPr>
        <w:numPr>
          <w:ilvl w:val="1"/>
          <w:numId w:val="12"/>
        </w:numPr>
        <w:ind w:left="0" w:firstLine="851"/>
        <w:jc w:val="both"/>
        <w:rPr>
          <w:sz w:val="22"/>
          <w:szCs w:val="22"/>
        </w:rPr>
      </w:pPr>
      <w:r w:rsidRPr="00D71D50">
        <w:rPr>
          <w:sz w:val="22"/>
          <w:szCs w:val="22"/>
        </w:rPr>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w:t>
      </w:r>
      <w:r w:rsidR="00852047">
        <w:rPr>
          <w:sz w:val="22"/>
          <w:szCs w:val="22"/>
        </w:rPr>
        <w:t>обнаружено нарушение упаковки, составляется</w:t>
      </w:r>
      <w:r w:rsidRPr="00D71D50">
        <w:rPr>
          <w:sz w:val="22"/>
          <w:szCs w:val="22"/>
        </w:rPr>
        <w:t xml:space="preserve"> </w:t>
      </w:r>
      <w:r w:rsidR="00C60A22" w:rsidRPr="00D71D50">
        <w:rPr>
          <w:sz w:val="22"/>
          <w:szCs w:val="22"/>
        </w:rPr>
        <w:t>А</w:t>
      </w:r>
      <w:r w:rsidRPr="00D71D50">
        <w:rPr>
          <w:sz w:val="22"/>
          <w:szCs w:val="22"/>
        </w:rPr>
        <w:t>кт сдачи-приемки</w:t>
      </w:r>
      <w:r w:rsidR="00C60A22" w:rsidRPr="00D71D50">
        <w:rPr>
          <w:sz w:val="22"/>
          <w:szCs w:val="22"/>
        </w:rPr>
        <w:t xml:space="preserve"> Товара</w:t>
      </w:r>
      <w:r w:rsidR="00852047">
        <w:rPr>
          <w:sz w:val="22"/>
          <w:szCs w:val="22"/>
        </w:rPr>
        <w:t xml:space="preserve"> и</w:t>
      </w:r>
      <w:r w:rsidRPr="00D71D50">
        <w:rPr>
          <w:sz w:val="22"/>
          <w:szCs w:val="22"/>
        </w:rPr>
        <w:t xml:space="preserve"> вносится соответствующая запись.</w:t>
      </w:r>
    </w:p>
    <w:p w14:paraId="60E045CB" w14:textId="77777777" w:rsidR="00837B50" w:rsidRPr="00D71D50" w:rsidRDefault="00837B50" w:rsidP="00237A8B">
      <w:pPr>
        <w:numPr>
          <w:ilvl w:val="1"/>
          <w:numId w:val="12"/>
        </w:numPr>
        <w:ind w:left="0" w:firstLine="851"/>
        <w:jc w:val="both"/>
        <w:rPr>
          <w:sz w:val="22"/>
          <w:szCs w:val="22"/>
        </w:rPr>
      </w:pPr>
      <w:r w:rsidRPr="00D71D50">
        <w:rPr>
          <w:sz w:val="22"/>
          <w:szCs w:val="22"/>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08EED2D1" w14:textId="23C465E3" w:rsidR="00837B50" w:rsidRPr="00D71D50" w:rsidRDefault="004A3476" w:rsidP="00237A8B">
      <w:pPr>
        <w:numPr>
          <w:ilvl w:val="1"/>
          <w:numId w:val="12"/>
        </w:numPr>
        <w:ind w:left="0" w:firstLine="851"/>
        <w:jc w:val="both"/>
        <w:rPr>
          <w:sz w:val="22"/>
          <w:szCs w:val="22"/>
        </w:rPr>
      </w:pPr>
      <w:r w:rsidRPr="00D71D50">
        <w:rPr>
          <w:sz w:val="22"/>
          <w:szCs w:val="22"/>
        </w:rPr>
        <w:lastRenderedPageBreak/>
        <w:t xml:space="preserve">Срок действия гарантии на поставляемый Товар должен составлять не менее </w:t>
      </w:r>
      <w:r w:rsidRPr="00D71D50">
        <w:rPr>
          <w:sz w:val="22"/>
          <w:szCs w:val="22"/>
        </w:rPr>
        <w:br/>
        <w:t>12 (Двенадцати) месяцев</w:t>
      </w:r>
      <w:r w:rsidRPr="00D71D50">
        <w:rPr>
          <w:spacing w:val="-6"/>
          <w:sz w:val="22"/>
          <w:szCs w:val="22"/>
        </w:rPr>
        <w:t xml:space="preserve"> с даты приёмки Товара</w:t>
      </w:r>
      <w:r w:rsidRPr="00D71D50">
        <w:rPr>
          <w:sz w:val="22"/>
          <w:szCs w:val="22"/>
        </w:rPr>
        <w:t>, если больший срок не установлен в приложениях к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2F42F8D1" w14:textId="77777777" w:rsidR="004A3476" w:rsidRPr="00D71D50" w:rsidRDefault="004A3476" w:rsidP="00237A8B">
      <w:pPr>
        <w:ind w:firstLine="851"/>
        <w:jc w:val="both"/>
        <w:rPr>
          <w:sz w:val="22"/>
          <w:szCs w:val="22"/>
        </w:rPr>
      </w:pPr>
    </w:p>
    <w:p w14:paraId="4D1A4FDA" w14:textId="77777777" w:rsidR="00837B50" w:rsidRPr="00D71D50" w:rsidRDefault="00837B50" w:rsidP="00237A8B">
      <w:pPr>
        <w:numPr>
          <w:ilvl w:val="0"/>
          <w:numId w:val="12"/>
        </w:numPr>
        <w:ind w:left="0" w:firstLine="851"/>
        <w:jc w:val="both"/>
        <w:rPr>
          <w:b/>
          <w:sz w:val="22"/>
          <w:szCs w:val="22"/>
        </w:rPr>
      </w:pPr>
      <w:r w:rsidRPr="00D71D50">
        <w:rPr>
          <w:b/>
          <w:sz w:val="22"/>
          <w:szCs w:val="22"/>
        </w:rPr>
        <w:t>Порядок осуществления приемки поставляемого Товара</w:t>
      </w:r>
    </w:p>
    <w:p w14:paraId="05763351"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указанном в Спецификации (Приложение № 1 к Техническому заданию).</w:t>
      </w:r>
    </w:p>
    <w:p w14:paraId="229B6B17" w14:textId="4809ACBC" w:rsidR="00837B50" w:rsidRPr="00D71D50" w:rsidRDefault="00837B50" w:rsidP="00237A8B">
      <w:pPr>
        <w:numPr>
          <w:ilvl w:val="1"/>
          <w:numId w:val="12"/>
        </w:numPr>
        <w:tabs>
          <w:tab w:val="clear" w:pos="792"/>
          <w:tab w:val="left" w:pos="993"/>
          <w:tab w:val="num" w:pos="1134"/>
        </w:tabs>
        <w:ind w:left="0" w:firstLine="851"/>
        <w:jc w:val="both"/>
        <w:rPr>
          <w:sz w:val="22"/>
          <w:szCs w:val="22"/>
        </w:rPr>
      </w:pPr>
      <w:r w:rsidRPr="00D71D50">
        <w:rPr>
          <w:sz w:val="22"/>
          <w:szCs w:val="22"/>
        </w:rPr>
        <w:t>При сдаче-приемке Товара Поставщиком оформляются и передаются: товарная накладная, счет и счет-фактура</w:t>
      </w:r>
      <w:r w:rsidR="00BF0845">
        <w:rPr>
          <w:sz w:val="22"/>
          <w:szCs w:val="22"/>
        </w:rPr>
        <w:t>/УПД</w:t>
      </w:r>
      <w:r w:rsidR="004A3476" w:rsidRPr="00D71D50">
        <w:rPr>
          <w:sz w:val="22"/>
          <w:szCs w:val="22"/>
        </w:rPr>
        <w:t xml:space="preserve"> </w:t>
      </w:r>
      <w:r w:rsidR="000470BD" w:rsidRPr="00D71D50">
        <w:rPr>
          <w:sz w:val="22"/>
          <w:szCs w:val="22"/>
        </w:rPr>
        <w:t xml:space="preserve">(если Поставщик является плательщиком НДС), оформленные в соответствии с требованиями действующего законодательства </w:t>
      </w:r>
      <w:r w:rsidR="004A3476" w:rsidRPr="00D71D50">
        <w:rPr>
          <w:sz w:val="22"/>
          <w:szCs w:val="22"/>
        </w:rPr>
        <w:t>Российской Федерации. 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3F6821D4"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18E69F01" w14:textId="27EC6D48"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При отсутствии недостатков в поставленном Товаре Заказчиком подписывается и передаетс</w:t>
      </w:r>
      <w:r w:rsidR="00A35832">
        <w:rPr>
          <w:sz w:val="22"/>
          <w:szCs w:val="22"/>
        </w:rPr>
        <w:t>я Поставщику товарная накладная/УПД (</w:t>
      </w:r>
      <w:r w:rsidR="00A35832" w:rsidRPr="00D71D50">
        <w:rPr>
          <w:sz w:val="22"/>
          <w:szCs w:val="22"/>
        </w:rPr>
        <w:t>если Поставщик является плательщиком НДС</w:t>
      </w:r>
      <w:r w:rsidR="00A35832">
        <w:rPr>
          <w:sz w:val="22"/>
          <w:szCs w:val="22"/>
        </w:rPr>
        <w:t>).</w:t>
      </w:r>
    </w:p>
    <w:p w14:paraId="626EACCC"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4AE7FA3B" w14:textId="5B7BA28B"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Некачественный, некомплектный Товар, равно как и Товар, поставленный не в соответствии со Спецификацией, считается </w:t>
      </w:r>
      <w:r w:rsidR="002D3C73" w:rsidRPr="00D71D50">
        <w:rPr>
          <w:sz w:val="22"/>
          <w:szCs w:val="22"/>
        </w:rPr>
        <w:t>не п</w:t>
      </w:r>
      <w:bookmarkStart w:id="1" w:name="_GoBack"/>
      <w:bookmarkEnd w:id="1"/>
      <w:r w:rsidR="002D3C73" w:rsidRPr="00D71D50">
        <w:rPr>
          <w:sz w:val="22"/>
          <w:szCs w:val="22"/>
        </w:rPr>
        <w:t>оставленным</w:t>
      </w:r>
      <w:r w:rsidRPr="00D71D50">
        <w:rPr>
          <w:sz w:val="22"/>
          <w:szCs w:val="22"/>
        </w:rPr>
        <w:t xml:space="preserve"> и возвращается Поставщику. Расходы по возврату </w:t>
      </w:r>
      <w:r w:rsidR="002D3C73" w:rsidRPr="00D71D50">
        <w:rPr>
          <w:sz w:val="22"/>
          <w:szCs w:val="22"/>
        </w:rPr>
        <w:t>не поставленного</w:t>
      </w:r>
      <w:r w:rsidRPr="00D71D50">
        <w:rPr>
          <w:sz w:val="22"/>
          <w:szCs w:val="22"/>
        </w:rPr>
        <w:t xml:space="preserve"> Товара несет Поставщик.</w:t>
      </w:r>
    </w:p>
    <w:p w14:paraId="40778765" w14:textId="77777777"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Поставщик обязан устранить все обнаруженные недостатки в срок, указанный Заказчиком в рекламационном акте.</w:t>
      </w:r>
    </w:p>
    <w:p w14:paraId="4491FEFD" w14:textId="77777777" w:rsidR="00923F89" w:rsidRPr="00D71D50" w:rsidRDefault="00923F89" w:rsidP="00237A8B">
      <w:pPr>
        <w:tabs>
          <w:tab w:val="left" w:pos="567"/>
          <w:tab w:val="left" w:pos="993"/>
        </w:tabs>
        <w:ind w:firstLine="851"/>
        <w:jc w:val="both"/>
        <w:rPr>
          <w:sz w:val="22"/>
          <w:szCs w:val="22"/>
        </w:rPr>
      </w:pPr>
    </w:p>
    <w:p w14:paraId="2FF00CD3" w14:textId="77777777" w:rsidR="00837B50" w:rsidRPr="00D71D50" w:rsidRDefault="00837B50" w:rsidP="00237A8B">
      <w:pPr>
        <w:numPr>
          <w:ilvl w:val="0"/>
          <w:numId w:val="12"/>
        </w:numPr>
        <w:ind w:left="0" w:firstLine="851"/>
        <w:jc w:val="both"/>
        <w:rPr>
          <w:b/>
          <w:sz w:val="22"/>
          <w:szCs w:val="22"/>
        </w:rPr>
      </w:pPr>
      <w:r w:rsidRPr="00D71D50">
        <w:rPr>
          <w:b/>
          <w:sz w:val="22"/>
          <w:szCs w:val="22"/>
        </w:rPr>
        <w:t>Обстоятельства непреодолимой силы</w:t>
      </w:r>
    </w:p>
    <w:p w14:paraId="2728B71F" w14:textId="00D1C44B" w:rsidR="00837B50" w:rsidRPr="00D71D50" w:rsidRDefault="00837B50" w:rsidP="00237A8B">
      <w:pPr>
        <w:numPr>
          <w:ilvl w:val="1"/>
          <w:numId w:val="12"/>
        </w:numPr>
        <w:tabs>
          <w:tab w:val="clear" w:pos="792"/>
        </w:tabs>
        <w:ind w:left="0" w:firstLine="851"/>
        <w:jc w:val="both"/>
        <w:rPr>
          <w:sz w:val="22"/>
          <w:szCs w:val="22"/>
        </w:rPr>
      </w:pPr>
      <w:r w:rsidRPr="00D71D50">
        <w:rPr>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w:t>
      </w:r>
      <w:r w:rsidR="005D7CCD" w:rsidRPr="00D71D50">
        <w:rPr>
          <w:sz w:val="22"/>
          <w:szCs w:val="22"/>
        </w:rPr>
        <w:t>.</w:t>
      </w:r>
    </w:p>
    <w:p w14:paraId="6005EA24" w14:textId="1883A478"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При наступлении обстоятельств, указанных в п</w:t>
      </w:r>
      <w:r w:rsidR="00C60A22" w:rsidRPr="00D71D50">
        <w:rPr>
          <w:sz w:val="22"/>
          <w:szCs w:val="22"/>
        </w:rPr>
        <w:t>.</w:t>
      </w:r>
      <w:r w:rsidRPr="00D71D50">
        <w:rPr>
          <w:sz w:val="22"/>
          <w:szCs w:val="22"/>
        </w:rPr>
        <w:t xml:space="preserve"> 6.1.,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Договору.</w:t>
      </w:r>
    </w:p>
    <w:p w14:paraId="5DF444A9" w14:textId="77777777" w:rsidR="00837B50" w:rsidRPr="00D71D50" w:rsidRDefault="00837B50" w:rsidP="00237A8B">
      <w:pPr>
        <w:numPr>
          <w:ilvl w:val="1"/>
          <w:numId w:val="12"/>
        </w:numPr>
        <w:tabs>
          <w:tab w:val="left" w:pos="567"/>
        </w:tabs>
        <w:ind w:left="0" w:firstLine="851"/>
        <w:jc w:val="both"/>
        <w:rPr>
          <w:sz w:val="22"/>
          <w:szCs w:val="22"/>
        </w:rPr>
      </w:pPr>
      <w:r w:rsidRPr="00D71D50">
        <w:rPr>
          <w:sz w:val="22"/>
          <w:szCs w:val="22"/>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7EFB0293" w14:textId="3EE22A65" w:rsidR="00837B50" w:rsidRPr="00D71D50" w:rsidRDefault="00837B50" w:rsidP="00237A8B">
      <w:pPr>
        <w:numPr>
          <w:ilvl w:val="1"/>
          <w:numId w:val="12"/>
        </w:numPr>
        <w:tabs>
          <w:tab w:val="left" w:pos="567"/>
        </w:tabs>
        <w:ind w:left="0" w:firstLine="851"/>
        <w:jc w:val="both"/>
        <w:rPr>
          <w:sz w:val="22"/>
          <w:szCs w:val="22"/>
        </w:rPr>
      </w:pPr>
      <w:r w:rsidRPr="00D71D50">
        <w:rPr>
          <w:sz w:val="22"/>
          <w:szCs w:val="22"/>
        </w:rPr>
        <w:t>При отсутствии своевременного извещения, указанного в п.</w:t>
      </w:r>
      <w:r w:rsidR="00C60A22" w:rsidRPr="00D71D50">
        <w:rPr>
          <w:sz w:val="22"/>
          <w:szCs w:val="22"/>
        </w:rPr>
        <w:t xml:space="preserve"> </w:t>
      </w:r>
      <w:r w:rsidR="00D71D50" w:rsidRPr="00D71D50">
        <w:rPr>
          <w:sz w:val="22"/>
          <w:szCs w:val="22"/>
        </w:rPr>
        <w:t xml:space="preserve">6.2 </w:t>
      </w:r>
      <w:r w:rsidRPr="00D71D50">
        <w:rPr>
          <w:sz w:val="22"/>
          <w:szCs w:val="22"/>
        </w:rPr>
        <w:t>Договора, Сторона обязана возместить другой Стороне убытки, причиненные не извещением или несвоевременным извещением.</w:t>
      </w:r>
    </w:p>
    <w:p w14:paraId="7E9EB2EA" w14:textId="77777777"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14:paraId="2942C268" w14:textId="77777777" w:rsidR="00837B50" w:rsidRPr="00D71D50" w:rsidRDefault="00837B50" w:rsidP="00237A8B">
      <w:pPr>
        <w:tabs>
          <w:tab w:val="left" w:pos="567"/>
        </w:tabs>
        <w:ind w:firstLine="851"/>
        <w:jc w:val="both"/>
        <w:rPr>
          <w:sz w:val="22"/>
          <w:szCs w:val="22"/>
        </w:rPr>
      </w:pPr>
    </w:p>
    <w:p w14:paraId="0128CBF4" w14:textId="77777777" w:rsidR="00837B50" w:rsidRPr="00D71D50" w:rsidRDefault="00837B50" w:rsidP="00237A8B">
      <w:pPr>
        <w:numPr>
          <w:ilvl w:val="0"/>
          <w:numId w:val="12"/>
        </w:numPr>
        <w:ind w:left="0" w:firstLine="851"/>
        <w:jc w:val="both"/>
        <w:rPr>
          <w:b/>
          <w:sz w:val="22"/>
          <w:szCs w:val="22"/>
        </w:rPr>
      </w:pPr>
      <w:r w:rsidRPr="00D71D50">
        <w:rPr>
          <w:b/>
          <w:sz w:val="22"/>
          <w:szCs w:val="22"/>
        </w:rPr>
        <w:t>Ответственность сторон</w:t>
      </w:r>
    </w:p>
    <w:p w14:paraId="1524FDA6" w14:textId="37DCA13A" w:rsidR="00837B50" w:rsidRPr="00D71D50" w:rsidRDefault="000470BD" w:rsidP="00237A8B">
      <w:pPr>
        <w:numPr>
          <w:ilvl w:val="1"/>
          <w:numId w:val="12"/>
        </w:numPr>
        <w:ind w:left="0" w:firstLine="851"/>
        <w:jc w:val="both"/>
        <w:rPr>
          <w:sz w:val="22"/>
          <w:szCs w:val="22"/>
        </w:rPr>
      </w:pPr>
      <w:r w:rsidRPr="00D71D50">
        <w:rPr>
          <w:sz w:val="22"/>
          <w:szCs w:val="22"/>
        </w:rPr>
        <w:t>В случае нарушения срока поставки Товара, предусмотренного</w:t>
      </w:r>
      <w:r w:rsidR="00837B50" w:rsidRPr="00D71D50">
        <w:rPr>
          <w:sz w:val="22"/>
          <w:szCs w:val="22"/>
        </w:rPr>
        <w:t xml:space="preserve"> Договором, Поставщик уплачивает Заказчику неустойку в размере 0,1% (Одна десятая процента) от стоимости </w:t>
      </w:r>
      <w:r w:rsidR="00237A8B" w:rsidRPr="00D71D50">
        <w:rPr>
          <w:sz w:val="22"/>
          <w:szCs w:val="22"/>
        </w:rPr>
        <w:t>не поставленного</w:t>
      </w:r>
      <w:r w:rsidRPr="00D71D50">
        <w:rPr>
          <w:sz w:val="22"/>
          <w:szCs w:val="22"/>
        </w:rPr>
        <w:t xml:space="preserve"> в установленный Договором срок</w:t>
      </w:r>
      <w:r w:rsidR="00837B50" w:rsidRPr="00D71D50">
        <w:rPr>
          <w:sz w:val="22"/>
          <w:szCs w:val="22"/>
        </w:rPr>
        <w:t xml:space="preserve"> Товара за каждый день просрочки.</w:t>
      </w:r>
    </w:p>
    <w:p w14:paraId="47239103"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3A7EFEEA" w14:textId="37A1EDE2"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 xml:space="preserve">При несоблюдении предусмотренных Договором сроков платежей Заказчик уплачивает Поставщику неустойку в размере 0,1% (Одна десятая процента) за каждый день просрочки от стоимости неоплаченного в срок Товара, но не более 10% (Десяти процентов) от цены Договора. </w:t>
      </w:r>
    </w:p>
    <w:p w14:paraId="3506187F"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lastRenderedPageBreak/>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45E69089" w14:textId="77777777" w:rsidR="00837B50" w:rsidRPr="00D71D50" w:rsidRDefault="00837B50" w:rsidP="00237A8B">
      <w:pPr>
        <w:numPr>
          <w:ilvl w:val="1"/>
          <w:numId w:val="12"/>
        </w:numPr>
        <w:tabs>
          <w:tab w:val="left" w:pos="426"/>
          <w:tab w:val="left" w:pos="1134"/>
        </w:tabs>
        <w:ind w:left="0" w:firstLine="851"/>
        <w:jc w:val="both"/>
        <w:rPr>
          <w:sz w:val="22"/>
          <w:szCs w:val="22"/>
        </w:rPr>
      </w:pPr>
      <w:r w:rsidRPr="00D71D50">
        <w:rPr>
          <w:sz w:val="22"/>
          <w:szCs w:val="22"/>
        </w:rPr>
        <w:t xml:space="preserve">Ответственность Сторон в иных случаях определяется в соответствии </w:t>
      </w:r>
      <w:r w:rsidRPr="00D71D50">
        <w:rPr>
          <w:sz w:val="22"/>
          <w:szCs w:val="22"/>
        </w:rPr>
        <w:br/>
        <w:t>с законодательством Российской Федерации.</w:t>
      </w:r>
    </w:p>
    <w:p w14:paraId="3943ADCA" w14:textId="3F4BD45B"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Уплата неустойки не освобождает Поставщика от исполнения обязательств или устранения нарушений Договора.</w:t>
      </w:r>
    </w:p>
    <w:p w14:paraId="746EE5F0" w14:textId="1FCE3FA7" w:rsidR="00837B50" w:rsidRPr="00D71D50" w:rsidRDefault="00E8051A" w:rsidP="00237A8B">
      <w:pPr>
        <w:numPr>
          <w:ilvl w:val="1"/>
          <w:numId w:val="12"/>
        </w:numPr>
        <w:tabs>
          <w:tab w:val="left" w:pos="1134"/>
        </w:tabs>
        <w:ind w:left="0" w:firstLine="851"/>
        <w:jc w:val="both"/>
        <w:rPr>
          <w:sz w:val="22"/>
          <w:szCs w:val="22"/>
        </w:rPr>
      </w:pPr>
      <w:r w:rsidRPr="00D71D50">
        <w:rPr>
          <w:sz w:val="22"/>
          <w:szCs w:val="22"/>
        </w:rPr>
        <w:t xml:space="preserve">За неисполнение обязательств или </w:t>
      </w:r>
      <w:r w:rsidR="00837B50" w:rsidRPr="00D71D50">
        <w:rPr>
          <w:sz w:val="22"/>
          <w:szCs w:val="22"/>
        </w:rPr>
        <w:t>за о</w:t>
      </w:r>
      <w:r w:rsidRPr="00D71D50">
        <w:rPr>
          <w:sz w:val="22"/>
          <w:szCs w:val="22"/>
        </w:rPr>
        <w:t>тказ от исполнения обязательств</w:t>
      </w:r>
      <w:r w:rsidR="00837B50" w:rsidRPr="00D71D50">
        <w:rPr>
          <w:sz w:val="22"/>
          <w:szCs w:val="22"/>
        </w:rPr>
        <w:t xml:space="preserve"> по Договору Поставщик уплачивает Заказчику штрафную неустойку в размере 10% (Десяти процентов) от цены Договора.</w:t>
      </w:r>
    </w:p>
    <w:p w14:paraId="5D7813EF"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 ответственности последнего по Договору.</w:t>
      </w:r>
    </w:p>
    <w:p w14:paraId="62A19974" w14:textId="77777777" w:rsidR="00837B50" w:rsidRPr="00D71D50" w:rsidRDefault="00837B50" w:rsidP="00237A8B">
      <w:pPr>
        <w:ind w:firstLine="851"/>
        <w:jc w:val="both"/>
        <w:rPr>
          <w:sz w:val="22"/>
          <w:szCs w:val="22"/>
        </w:rPr>
      </w:pPr>
    </w:p>
    <w:p w14:paraId="6C88EAFA" w14:textId="77777777" w:rsidR="00837B50" w:rsidRPr="00D71D50" w:rsidRDefault="00837B50" w:rsidP="00237A8B">
      <w:pPr>
        <w:numPr>
          <w:ilvl w:val="0"/>
          <w:numId w:val="12"/>
        </w:numPr>
        <w:ind w:left="0" w:firstLine="851"/>
        <w:jc w:val="both"/>
        <w:rPr>
          <w:b/>
          <w:sz w:val="22"/>
          <w:szCs w:val="22"/>
        </w:rPr>
      </w:pPr>
      <w:r w:rsidRPr="00D71D50">
        <w:rPr>
          <w:b/>
          <w:sz w:val="22"/>
          <w:szCs w:val="22"/>
        </w:rPr>
        <w:t>Разрешение споров</w:t>
      </w:r>
    </w:p>
    <w:p w14:paraId="5BAB71FA" w14:textId="686E24EB"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 xml:space="preserve">Споры и разногласия, которые могут возникнуть при исполнении </w:t>
      </w:r>
      <w:r w:rsidR="00D71D50" w:rsidRPr="00D71D50">
        <w:rPr>
          <w:sz w:val="22"/>
          <w:szCs w:val="22"/>
        </w:rPr>
        <w:t>Д</w:t>
      </w:r>
      <w:r w:rsidRPr="00D71D50">
        <w:rPr>
          <w:sz w:val="22"/>
          <w:szCs w:val="22"/>
        </w:rPr>
        <w:t xml:space="preserve">оговора, Стороны будут стремиться разрешить в досудебном (претензионном) порядке. </w:t>
      </w:r>
    </w:p>
    <w:p w14:paraId="5B407915" w14:textId="77777777" w:rsidR="00837B50" w:rsidRPr="00D71D50" w:rsidRDefault="00837B50" w:rsidP="00237A8B">
      <w:pPr>
        <w:tabs>
          <w:tab w:val="num" w:pos="993"/>
          <w:tab w:val="left" w:pos="1134"/>
        </w:tabs>
        <w:ind w:firstLine="851"/>
        <w:jc w:val="both"/>
        <w:rPr>
          <w:sz w:val="22"/>
          <w:szCs w:val="22"/>
        </w:rPr>
      </w:pPr>
      <w:r w:rsidRPr="00D71D50">
        <w:rPr>
          <w:sz w:val="22"/>
          <w:szCs w:val="22"/>
        </w:rPr>
        <w:t xml:space="preserve">Сторона, право которой нарушено, до обращения в арбитражный суд обязана предъявить другой Стороне </w:t>
      </w:r>
      <w:r w:rsidR="000470BD" w:rsidRPr="00D71D50">
        <w:rPr>
          <w:sz w:val="22"/>
          <w:szCs w:val="22"/>
        </w:rPr>
        <w:t xml:space="preserve">письменную </w:t>
      </w:r>
      <w:r w:rsidRPr="00D71D50">
        <w:rPr>
          <w:sz w:val="22"/>
          <w:szCs w:val="22"/>
        </w:rPr>
        <w:t xml:space="preserve">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(Четырнадцать)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5371FEBB" w14:textId="244B9B0B" w:rsidR="00837B50" w:rsidRPr="00D71D50" w:rsidRDefault="00837B50" w:rsidP="00237A8B">
      <w:pPr>
        <w:pStyle w:val="aff"/>
        <w:numPr>
          <w:ilvl w:val="1"/>
          <w:numId w:val="12"/>
        </w:numPr>
        <w:ind w:left="0" w:firstLine="851"/>
        <w:jc w:val="both"/>
        <w:rPr>
          <w:rFonts w:ascii="Times New Roman" w:eastAsia="MS Mincho" w:hAnsi="Times New Roman"/>
          <w:sz w:val="22"/>
          <w:szCs w:val="22"/>
        </w:rPr>
      </w:pPr>
      <w:r w:rsidRPr="00D71D50">
        <w:rPr>
          <w:rFonts w:ascii="Times New Roman" w:hAnsi="Times New Roman"/>
          <w:sz w:val="22"/>
          <w:szCs w:val="22"/>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sidRPr="00D71D50">
        <w:rPr>
          <w:rFonts w:ascii="Times New Roman" w:hAnsi="Times New Roman"/>
          <w:sz w:val="22"/>
          <w:szCs w:val="22"/>
        </w:rPr>
        <w:br/>
        <w:t>с исковым заявлением в</w:t>
      </w:r>
      <w:r w:rsidRPr="00D71D50">
        <w:rPr>
          <w:rFonts w:ascii="Times New Roman" w:eastAsia="MS Mincho" w:hAnsi="Times New Roman"/>
          <w:sz w:val="22"/>
          <w:szCs w:val="22"/>
        </w:rPr>
        <w:t xml:space="preserve"> </w:t>
      </w:r>
      <w:r w:rsidR="004A3476" w:rsidRPr="00D71D50">
        <w:rPr>
          <w:rFonts w:ascii="Times New Roman" w:eastAsia="MS Mincho" w:hAnsi="Times New Roman"/>
          <w:sz w:val="22"/>
          <w:szCs w:val="22"/>
        </w:rPr>
        <w:t xml:space="preserve">Арбитражный суд </w:t>
      </w:r>
      <w:r w:rsidR="004A3476" w:rsidRPr="00D71D50">
        <w:rPr>
          <w:rFonts w:ascii="Times New Roman" w:eastAsia="MS Mincho" w:hAnsi="Times New Roman"/>
          <w:sz w:val="22"/>
          <w:szCs w:val="22"/>
          <w:lang w:val="ru-RU"/>
        </w:rPr>
        <w:t>города Санкт-Петербурга и Ленинградской области</w:t>
      </w:r>
      <w:r w:rsidR="004A3476" w:rsidRPr="00D71D50">
        <w:rPr>
          <w:rFonts w:ascii="Times New Roman" w:eastAsia="MS Mincho" w:hAnsi="Times New Roman"/>
          <w:sz w:val="22"/>
          <w:szCs w:val="22"/>
        </w:rPr>
        <w:t xml:space="preserve"> </w:t>
      </w:r>
      <w:r w:rsidRPr="00D71D50">
        <w:rPr>
          <w:rFonts w:ascii="Times New Roman" w:eastAsia="MS Mincho" w:hAnsi="Times New Roman"/>
          <w:sz w:val="22"/>
          <w:szCs w:val="22"/>
        </w:rPr>
        <w:t>в соответствии с законодательством Российской Федерации.</w:t>
      </w:r>
    </w:p>
    <w:p w14:paraId="57463F8C" w14:textId="77777777" w:rsidR="00AB793F" w:rsidRPr="00D71D50" w:rsidRDefault="00AB793F" w:rsidP="00237A8B">
      <w:pPr>
        <w:pStyle w:val="aff"/>
        <w:ind w:firstLine="851"/>
        <w:jc w:val="both"/>
        <w:rPr>
          <w:rFonts w:ascii="Times New Roman" w:eastAsia="MS Mincho" w:hAnsi="Times New Roman"/>
          <w:sz w:val="22"/>
          <w:szCs w:val="22"/>
        </w:rPr>
      </w:pPr>
    </w:p>
    <w:p w14:paraId="3D00C21D" w14:textId="166F954F" w:rsidR="00837B50" w:rsidRPr="00D71D50" w:rsidRDefault="00837B50" w:rsidP="00237A8B">
      <w:pPr>
        <w:numPr>
          <w:ilvl w:val="0"/>
          <w:numId w:val="12"/>
        </w:numPr>
        <w:ind w:left="0" w:firstLine="851"/>
        <w:jc w:val="both"/>
        <w:rPr>
          <w:b/>
          <w:sz w:val="22"/>
          <w:szCs w:val="22"/>
        </w:rPr>
      </w:pPr>
      <w:r w:rsidRPr="00D71D50">
        <w:rPr>
          <w:b/>
          <w:sz w:val="22"/>
          <w:szCs w:val="22"/>
        </w:rPr>
        <w:t>П</w:t>
      </w:r>
      <w:r w:rsidR="00D71D50" w:rsidRPr="00D71D50">
        <w:rPr>
          <w:b/>
          <w:sz w:val="22"/>
          <w:szCs w:val="22"/>
        </w:rPr>
        <w:t>орядок изменения и расторжения Д</w:t>
      </w:r>
      <w:r w:rsidRPr="00D71D50">
        <w:rPr>
          <w:b/>
          <w:sz w:val="22"/>
          <w:szCs w:val="22"/>
        </w:rPr>
        <w:t>оговора</w:t>
      </w:r>
    </w:p>
    <w:p w14:paraId="6123ADB9" w14:textId="070FCA70" w:rsidR="00837B50" w:rsidRPr="00D71D50" w:rsidRDefault="00837B50" w:rsidP="00237A8B">
      <w:pPr>
        <w:numPr>
          <w:ilvl w:val="1"/>
          <w:numId w:val="12"/>
        </w:numPr>
        <w:ind w:left="0" w:firstLine="851"/>
        <w:jc w:val="both"/>
        <w:rPr>
          <w:sz w:val="22"/>
          <w:szCs w:val="22"/>
        </w:rPr>
      </w:pPr>
      <w:r w:rsidRPr="00D71D50">
        <w:rPr>
          <w:sz w:val="22"/>
          <w:szCs w:val="22"/>
        </w:rPr>
        <w:t>Договор вступает в силу с момента его подписания Сторонами и действует до полного исполнения Сторонами своих обязательств по Договору, включая гарантийные обязательства и оплату поставленного Товара.</w:t>
      </w:r>
    </w:p>
    <w:p w14:paraId="30CC6E38" w14:textId="659D5034" w:rsidR="00837B50" w:rsidRPr="00D71D50" w:rsidRDefault="00837B50" w:rsidP="00237A8B">
      <w:pPr>
        <w:numPr>
          <w:ilvl w:val="1"/>
          <w:numId w:val="12"/>
        </w:numPr>
        <w:ind w:left="0" w:firstLine="851"/>
        <w:jc w:val="both"/>
        <w:rPr>
          <w:sz w:val="22"/>
          <w:szCs w:val="22"/>
        </w:rPr>
      </w:pPr>
      <w:r w:rsidRPr="00D71D50">
        <w:rPr>
          <w:sz w:val="22"/>
          <w:szCs w:val="22"/>
        </w:rPr>
        <w:t>Расторжение Договора допускается по соглашению Сторон, по решению суда по основаниям, предусмотренным гражданским законодательством Российской Федерации или в одностороннем порядке.</w:t>
      </w:r>
    </w:p>
    <w:p w14:paraId="2DAD3648" w14:textId="158E6A13" w:rsidR="00837B50" w:rsidRPr="00D71D50" w:rsidRDefault="00D71D50" w:rsidP="00237A8B">
      <w:pPr>
        <w:numPr>
          <w:ilvl w:val="1"/>
          <w:numId w:val="12"/>
        </w:numPr>
        <w:ind w:left="0" w:firstLine="851"/>
        <w:jc w:val="both"/>
        <w:rPr>
          <w:sz w:val="22"/>
          <w:szCs w:val="22"/>
        </w:rPr>
      </w:pPr>
      <w:r w:rsidRPr="00D71D50">
        <w:rPr>
          <w:sz w:val="22"/>
          <w:szCs w:val="22"/>
        </w:rPr>
        <w:t xml:space="preserve">Отказ от исполнения </w:t>
      </w:r>
      <w:r w:rsidR="00837B50" w:rsidRPr="00D71D50">
        <w:rPr>
          <w:sz w:val="22"/>
          <w:szCs w:val="22"/>
        </w:rPr>
        <w:t xml:space="preserve">Договора Заказчиком в одностороннем </w:t>
      </w:r>
      <w:r w:rsidR="00E8051A" w:rsidRPr="00D71D50">
        <w:rPr>
          <w:sz w:val="22"/>
          <w:szCs w:val="22"/>
        </w:rPr>
        <w:t xml:space="preserve">внесудебном </w:t>
      </w:r>
      <w:r w:rsidR="00837B50" w:rsidRPr="00D71D50">
        <w:rPr>
          <w:sz w:val="22"/>
          <w:szCs w:val="22"/>
        </w:rPr>
        <w:t>порядке допускается в следующих случаях:</w:t>
      </w:r>
    </w:p>
    <w:p w14:paraId="69083D1F" w14:textId="633F3ACE" w:rsidR="00837B50" w:rsidRPr="00D71D50" w:rsidRDefault="00837B50" w:rsidP="00237A8B">
      <w:pPr>
        <w:numPr>
          <w:ilvl w:val="2"/>
          <w:numId w:val="12"/>
        </w:numPr>
        <w:ind w:left="0" w:firstLine="851"/>
        <w:jc w:val="both"/>
        <w:rPr>
          <w:sz w:val="22"/>
          <w:szCs w:val="22"/>
        </w:rPr>
      </w:pPr>
      <w:r w:rsidRPr="00D71D50">
        <w:rPr>
          <w:sz w:val="22"/>
          <w:szCs w:val="22"/>
        </w:rP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rsidRPr="00D71D50">
        <w:rPr>
          <w:sz w:val="22"/>
          <w:szCs w:val="22"/>
        </w:rPr>
        <w:t>пп</w:t>
      </w:r>
      <w:proofErr w:type="spellEnd"/>
      <w:r w:rsidRPr="00D71D50">
        <w:rPr>
          <w:sz w:val="22"/>
          <w:szCs w:val="22"/>
        </w:rPr>
        <w:t>. 3.</w:t>
      </w:r>
      <w:proofErr w:type="gramStart"/>
      <w:r w:rsidRPr="00D71D50">
        <w:rPr>
          <w:sz w:val="22"/>
          <w:szCs w:val="22"/>
        </w:rPr>
        <w:t>3.-</w:t>
      </w:r>
      <w:proofErr w:type="gramEnd"/>
      <w:r w:rsidR="00E8051A" w:rsidRPr="00D71D50">
        <w:rPr>
          <w:sz w:val="22"/>
          <w:szCs w:val="22"/>
        </w:rPr>
        <w:t xml:space="preserve"> </w:t>
      </w:r>
      <w:r w:rsidRPr="00D71D50">
        <w:rPr>
          <w:sz w:val="22"/>
          <w:szCs w:val="22"/>
        </w:rPr>
        <w:t xml:space="preserve">3.5. Договора, предмет Договора с учетом условий п.2.4 Договора, и его стоимость. В случае нарушения Поставщиком существенных условий Договора Заказчик вправе взыскать </w:t>
      </w:r>
      <w:r w:rsidR="00D71D50" w:rsidRPr="00D71D50">
        <w:rPr>
          <w:sz w:val="22"/>
          <w:szCs w:val="22"/>
        </w:rPr>
        <w:t xml:space="preserve">штраф, предусмотренный п. 7.7. </w:t>
      </w:r>
      <w:r w:rsidRPr="00D71D50">
        <w:rPr>
          <w:sz w:val="22"/>
          <w:szCs w:val="22"/>
        </w:rPr>
        <w:t>Договора.</w:t>
      </w:r>
    </w:p>
    <w:p w14:paraId="7C1DCDB6" w14:textId="77777777" w:rsidR="00837B50" w:rsidRPr="00D71D50" w:rsidRDefault="00837B50" w:rsidP="00237A8B">
      <w:pPr>
        <w:numPr>
          <w:ilvl w:val="2"/>
          <w:numId w:val="12"/>
        </w:numPr>
        <w:ind w:left="0" w:firstLine="851"/>
        <w:jc w:val="both"/>
        <w:rPr>
          <w:sz w:val="22"/>
          <w:szCs w:val="22"/>
        </w:rPr>
      </w:pPr>
      <w:r w:rsidRPr="00D71D50">
        <w:rPr>
          <w:sz w:val="22"/>
          <w:szCs w:val="22"/>
        </w:rPr>
        <w:t>в любое время действия Договора при условии оплаты Поставщику фактически понесенных им расходов.</w:t>
      </w:r>
    </w:p>
    <w:p w14:paraId="1E69BE33" w14:textId="314A9E6F" w:rsidR="00837B50" w:rsidRPr="00D71D50" w:rsidRDefault="000470BD" w:rsidP="00237A8B">
      <w:pPr>
        <w:numPr>
          <w:ilvl w:val="1"/>
          <w:numId w:val="12"/>
        </w:numPr>
        <w:ind w:left="0" w:firstLine="851"/>
        <w:jc w:val="both"/>
        <w:rPr>
          <w:sz w:val="22"/>
          <w:szCs w:val="22"/>
        </w:rPr>
      </w:pPr>
      <w:r w:rsidRPr="00D71D50">
        <w:rPr>
          <w:sz w:val="22"/>
          <w:szCs w:val="22"/>
        </w:rPr>
        <w:t xml:space="preserve">Отказ от исполнения </w:t>
      </w:r>
      <w:r w:rsidR="00837B50" w:rsidRPr="00D71D50">
        <w:rPr>
          <w:sz w:val="22"/>
          <w:szCs w:val="22"/>
        </w:rPr>
        <w:t>Договора Поставщиком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Договора.</w:t>
      </w:r>
    </w:p>
    <w:p w14:paraId="59B26066" w14:textId="77777777" w:rsidR="00837B50" w:rsidRPr="00D71D50" w:rsidRDefault="00837B50" w:rsidP="00237A8B">
      <w:pPr>
        <w:ind w:firstLine="851"/>
        <w:jc w:val="both"/>
        <w:rPr>
          <w:sz w:val="22"/>
          <w:szCs w:val="22"/>
        </w:rPr>
      </w:pPr>
    </w:p>
    <w:p w14:paraId="2B2919E6" w14:textId="77777777" w:rsidR="00837B50" w:rsidRPr="00D71D50" w:rsidRDefault="00837B50" w:rsidP="00237A8B">
      <w:pPr>
        <w:numPr>
          <w:ilvl w:val="0"/>
          <w:numId w:val="12"/>
        </w:numPr>
        <w:ind w:left="0" w:firstLine="851"/>
        <w:jc w:val="both"/>
        <w:rPr>
          <w:b/>
          <w:sz w:val="22"/>
          <w:szCs w:val="22"/>
        </w:rPr>
      </w:pPr>
      <w:r w:rsidRPr="00D71D50">
        <w:rPr>
          <w:b/>
          <w:sz w:val="22"/>
          <w:szCs w:val="22"/>
        </w:rPr>
        <w:t>Дополнительные положения</w:t>
      </w:r>
    </w:p>
    <w:p w14:paraId="6076E01B" w14:textId="77777777" w:rsidR="00837B50" w:rsidRPr="00D71D50" w:rsidRDefault="00837B50" w:rsidP="00237A8B">
      <w:pPr>
        <w:numPr>
          <w:ilvl w:val="1"/>
          <w:numId w:val="12"/>
        </w:numPr>
        <w:ind w:left="0" w:firstLine="851"/>
        <w:jc w:val="both"/>
        <w:rPr>
          <w:sz w:val="22"/>
          <w:szCs w:val="22"/>
        </w:rPr>
      </w:pPr>
      <w:r w:rsidRPr="00D71D50">
        <w:rPr>
          <w:sz w:val="22"/>
          <w:szCs w:val="22"/>
        </w:rPr>
        <w:t xml:space="preserve">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w:t>
      </w:r>
      <w:r w:rsidRPr="00D71D50">
        <w:rPr>
          <w:sz w:val="22"/>
          <w:szCs w:val="22"/>
        </w:rPr>
        <w:br/>
        <w:t>а также об изменении своих банковских и иных реквизитов.</w:t>
      </w:r>
    </w:p>
    <w:p w14:paraId="4B806052" w14:textId="330B0061" w:rsidR="00837B50" w:rsidRPr="00D71D50" w:rsidRDefault="00837B50" w:rsidP="00A35832">
      <w:pPr>
        <w:numPr>
          <w:ilvl w:val="1"/>
          <w:numId w:val="12"/>
        </w:numPr>
        <w:tabs>
          <w:tab w:val="left" w:pos="1276"/>
        </w:tabs>
        <w:ind w:left="0" w:firstLine="851"/>
        <w:jc w:val="both"/>
        <w:rPr>
          <w:sz w:val="22"/>
          <w:szCs w:val="22"/>
        </w:rPr>
      </w:pPr>
      <w:r w:rsidRPr="00D71D50">
        <w:rPr>
          <w:sz w:val="22"/>
          <w:szCs w:val="22"/>
        </w:rPr>
        <w:t>Уступка прав, обусловленных Договором, третьим лицам запрещена без письменного согласия другой Стороны.</w:t>
      </w:r>
    </w:p>
    <w:p w14:paraId="16FC14F0" w14:textId="77777777" w:rsidR="00837B50" w:rsidRPr="00D71D50" w:rsidRDefault="00837B50" w:rsidP="00237A8B">
      <w:pPr>
        <w:numPr>
          <w:ilvl w:val="1"/>
          <w:numId w:val="12"/>
        </w:numPr>
        <w:ind w:left="0" w:firstLine="851"/>
        <w:jc w:val="both"/>
        <w:rPr>
          <w:sz w:val="22"/>
          <w:szCs w:val="22"/>
        </w:rPr>
      </w:pPr>
      <w:r w:rsidRPr="00D71D50">
        <w:rPr>
          <w:sz w:val="22"/>
          <w:szCs w:val="22"/>
        </w:rPr>
        <w:t>Следующие приложения являются неотъемлемой частью Договора:</w:t>
      </w:r>
    </w:p>
    <w:p w14:paraId="5FBC0B49" w14:textId="77777777" w:rsidR="00837B50" w:rsidRPr="00D71D50" w:rsidRDefault="00837B50" w:rsidP="00237A8B">
      <w:pPr>
        <w:numPr>
          <w:ilvl w:val="0"/>
          <w:numId w:val="13"/>
        </w:numPr>
        <w:tabs>
          <w:tab w:val="left" w:pos="1418"/>
        </w:tabs>
        <w:ind w:left="0" w:firstLine="851"/>
        <w:jc w:val="both"/>
        <w:rPr>
          <w:sz w:val="22"/>
          <w:szCs w:val="22"/>
        </w:rPr>
      </w:pPr>
      <w:r w:rsidRPr="00D71D50">
        <w:rPr>
          <w:sz w:val="22"/>
          <w:szCs w:val="22"/>
        </w:rPr>
        <w:t>Приложение №1 - Техническое задание на поставку Товара (с Приложением в виде Спецификации).</w:t>
      </w:r>
    </w:p>
    <w:p w14:paraId="4C09D007" w14:textId="213422BD" w:rsidR="00837B50" w:rsidRDefault="00837B50" w:rsidP="00237A8B">
      <w:pPr>
        <w:pStyle w:val="aff1"/>
        <w:numPr>
          <w:ilvl w:val="1"/>
          <w:numId w:val="12"/>
        </w:numPr>
        <w:suppressAutoHyphens w:val="0"/>
        <w:ind w:left="0" w:firstLine="851"/>
        <w:rPr>
          <w:rFonts w:ascii="Times New Roman" w:hAnsi="Times New Roman"/>
          <w:sz w:val="22"/>
          <w:szCs w:val="22"/>
        </w:rPr>
      </w:pPr>
      <w:r w:rsidRPr="00D71D50">
        <w:rPr>
          <w:rFonts w:ascii="Times New Roman" w:hAnsi="Times New Roman"/>
          <w:sz w:val="22"/>
          <w:szCs w:val="22"/>
        </w:rPr>
        <w:t>Вопросы, не урегулированные Договором, разрешаются в соответствии с действующим законодательством Российской Федерации.</w:t>
      </w:r>
    </w:p>
    <w:p w14:paraId="682561EF" w14:textId="77777777" w:rsidR="0087711D" w:rsidRPr="00D71D50" w:rsidRDefault="0087711D" w:rsidP="0087711D">
      <w:pPr>
        <w:pStyle w:val="aff1"/>
        <w:suppressAutoHyphens w:val="0"/>
        <w:ind w:left="851" w:firstLine="0"/>
        <w:rPr>
          <w:rFonts w:ascii="Times New Roman" w:hAnsi="Times New Roman"/>
          <w:sz w:val="22"/>
          <w:szCs w:val="22"/>
        </w:rPr>
      </w:pPr>
    </w:p>
    <w:p w14:paraId="71DE275D" w14:textId="4F1BF7F8" w:rsidR="002D3C73" w:rsidRPr="00D71D50" w:rsidRDefault="002D3C73" w:rsidP="00237A8B">
      <w:pPr>
        <w:pStyle w:val="aff1"/>
        <w:suppressAutoHyphens w:val="0"/>
        <w:ind w:firstLine="851"/>
        <w:rPr>
          <w:rFonts w:ascii="Times New Roman" w:hAnsi="Times New Roman"/>
          <w:sz w:val="22"/>
          <w:szCs w:val="22"/>
        </w:rPr>
      </w:pPr>
    </w:p>
    <w:p w14:paraId="214B6261" w14:textId="4F8334AC" w:rsidR="00837B50" w:rsidRPr="00D71D50" w:rsidRDefault="00837B50" w:rsidP="00375EB9">
      <w:pPr>
        <w:pStyle w:val="a6"/>
        <w:numPr>
          <w:ilvl w:val="0"/>
          <w:numId w:val="12"/>
        </w:numPr>
        <w:ind w:left="0" w:firstLine="851"/>
        <w:contextualSpacing w:val="0"/>
        <w:jc w:val="center"/>
        <w:rPr>
          <w:b/>
          <w:bCs/>
          <w:sz w:val="22"/>
          <w:szCs w:val="22"/>
        </w:rPr>
      </w:pPr>
      <w:r w:rsidRPr="00D71D50">
        <w:rPr>
          <w:b/>
          <w:bCs/>
          <w:sz w:val="22"/>
          <w:szCs w:val="22"/>
        </w:rPr>
        <w:t>Юридические адреса и банковские реквизиты сторон</w:t>
      </w:r>
    </w:p>
    <w:p w14:paraId="77887A94" w14:textId="77777777" w:rsidR="00132B34" w:rsidRPr="00D71D50" w:rsidRDefault="00132B34" w:rsidP="00132B34">
      <w:pPr>
        <w:rPr>
          <w:b/>
          <w:bCs/>
          <w:sz w:val="22"/>
          <w:szCs w:val="22"/>
        </w:rPr>
      </w:pPr>
    </w:p>
    <w:tbl>
      <w:tblPr>
        <w:tblW w:w="11521" w:type="dxa"/>
        <w:tblInd w:w="108" w:type="dxa"/>
        <w:tblLayout w:type="fixed"/>
        <w:tblLook w:val="0000" w:firstRow="0" w:lastRow="0" w:firstColumn="0" w:lastColumn="0" w:noHBand="0" w:noVBand="0"/>
      </w:tblPr>
      <w:tblGrid>
        <w:gridCol w:w="5283"/>
        <w:gridCol w:w="6238"/>
      </w:tblGrid>
      <w:tr w:rsidR="00132B34" w:rsidRPr="00D71D50" w14:paraId="0EA509E5" w14:textId="77777777" w:rsidTr="00002A75">
        <w:trPr>
          <w:trHeight w:val="335"/>
        </w:trPr>
        <w:tc>
          <w:tcPr>
            <w:tcW w:w="5283" w:type="dxa"/>
          </w:tcPr>
          <w:p w14:paraId="1565090A" w14:textId="77777777" w:rsidR="00132B34" w:rsidRPr="00D71D50" w:rsidRDefault="00132B34" w:rsidP="00132B34">
            <w:pPr>
              <w:widowControl w:val="0"/>
              <w:rPr>
                <w:b/>
                <w:sz w:val="22"/>
                <w:szCs w:val="22"/>
                <w:lang w:val="x-none" w:eastAsia="x-none"/>
              </w:rPr>
            </w:pPr>
            <w:r w:rsidRPr="00D71D50">
              <w:rPr>
                <w:b/>
                <w:sz w:val="22"/>
                <w:szCs w:val="22"/>
                <w:lang w:val="x-none" w:eastAsia="x-none"/>
              </w:rPr>
              <w:t>ЗАКАЗЧИК:</w:t>
            </w:r>
          </w:p>
          <w:p w14:paraId="601879FB" w14:textId="77777777" w:rsidR="00132B34" w:rsidRPr="00D71D50" w:rsidRDefault="00132B34" w:rsidP="00132B34">
            <w:pPr>
              <w:widowControl w:val="0"/>
              <w:rPr>
                <w:b/>
                <w:sz w:val="22"/>
                <w:szCs w:val="22"/>
                <w:lang w:val="x-none" w:eastAsia="x-none"/>
              </w:rPr>
            </w:pPr>
          </w:p>
          <w:p w14:paraId="260C789D" w14:textId="77777777" w:rsidR="00132B34" w:rsidRPr="00D71D50" w:rsidRDefault="00132B34" w:rsidP="00132B34">
            <w:pPr>
              <w:widowControl w:val="0"/>
              <w:rPr>
                <w:b/>
                <w:sz w:val="22"/>
                <w:szCs w:val="22"/>
                <w:lang w:val="x-none" w:eastAsia="x-none"/>
              </w:rPr>
            </w:pPr>
            <w:r w:rsidRPr="00D71D50">
              <w:rPr>
                <w:b/>
                <w:sz w:val="22"/>
                <w:szCs w:val="22"/>
                <w:lang w:val="x-none" w:eastAsia="x-none"/>
              </w:rPr>
              <w:t>Федеральное автономное учреждение  «Российский морской регистр судоходства»</w:t>
            </w:r>
          </w:p>
          <w:p w14:paraId="477BDE20" w14:textId="77777777" w:rsidR="00132B34" w:rsidRPr="00D71D50" w:rsidRDefault="00132B34" w:rsidP="00132B34">
            <w:pPr>
              <w:widowControl w:val="0"/>
              <w:rPr>
                <w:b/>
                <w:sz w:val="22"/>
                <w:szCs w:val="22"/>
                <w:lang w:val="x-none" w:eastAsia="x-none"/>
              </w:rPr>
            </w:pPr>
          </w:p>
          <w:p w14:paraId="76054937" w14:textId="76C4ECDF" w:rsidR="00132B34" w:rsidRPr="00D71D50" w:rsidRDefault="004515DA" w:rsidP="00132B34">
            <w:pPr>
              <w:rPr>
                <w:sz w:val="22"/>
                <w:szCs w:val="22"/>
              </w:rPr>
            </w:pPr>
            <w:r>
              <w:rPr>
                <w:sz w:val="22"/>
                <w:szCs w:val="22"/>
              </w:rPr>
              <w:t>Юридический адрес: 19118</w:t>
            </w:r>
            <w:r w:rsidR="00D16F16">
              <w:rPr>
                <w:sz w:val="22"/>
                <w:szCs w:val="22"/>
              </w:rPr>
              <w:t>6</w:t>
            </w:r>
            <w:r w:rsidR="00132B34" w:rsidRPr="00D71D50">
              <w:rPr>
                <w:sz w:val="22"/>
                <w:szCs w:val="22"/>
              </w:rPr>
              <w:t xml:space="preserve">, г. </w:t>
            </w:r>
            <w:r w:rsidR="00A35832">
              <w:rPr>
                <w:sz w:val="22"/>
                <w:szCs w:val="22"/>
              </w:rPr>
              <w:t>Санкт-Петербург,</w:t>
            </w:r>
            <w:r w:rsidR="00132B34" w:rsidRPr="00D71D50">
              <w:rPr>
                <w:sz w:val="22"/>
                <w:szCs w:val="22"/>
              </w:rPr>
              <w:t xml:space="preserve"> </w:t>
            </w:r>
            <w:r>
              <w:rPr>
                <w:sz w:val="22"/>
                <w:szCs w:val="22"/>
              </w:rPr>
              <w:t>ул. Миллионная, д.7, литера А</w:t>
            </w:r>
          </w:p>
          <w:p w14:paraId="43D6A9C8" w14:textId="77777777" w:rsidR="00132B34" w:rsidRPr="00D71D50" w:rsidRDefault="00132B34" w:rsidP="00132B34">
            <w:pPr>
              <w:rPr>
                <w:sz w:val="22"/>
                <w:szCs w:val="22"/>
              </w:rPr>
            </w:pPr>
            <w:r w:rsidRPr="00D71D50">
              <w:rPr>
                <w:sz w:val="22"/>
                <w:szCs w:val="22"/>
              </w:rPr>
              <w:t>Фактический адрес</w:t>
            </w:r>
            <w:r w:rsidRPr="00D71D50">
              <w:rPr>
                <w:b/>
                <w:sz w:val="22"/>
                <w:szCs w:val="22"/>
              </w:rPr>
              <w:t xml:space="preserve">: </w:t>
            </w:r>
            <w:r w:rsidRPr="00D71D50">
              <w:rPr>
                <w:sz w:val="22"/>
                <w:szCs w:val="22"/>
              </w:rPr>
              <w:t>163000, г. Архангельск, наб. Северной Двины, д.36</w:t>
            </w:r>
          </w:p>
          <w:p w14:paraId="43F2BF85" w14:textId="77777777" w:rsidR="00D16F16" w:rsidRDefault="00132B34" w:rsidP="008648F9">
            <w:pPr>
              <w:ind w:left="34"/>
              <w:rPr>
                <w:sz w:val="22"/>
                <w:szCs w:val="22"/>
              </w:rPr>
            </w:pPr>
            <w:r w:rsidRPr="00D71D50">
              <w:rPr>
                <w:sz w:val="22"/>
                <w:szCs w:val="22"/>
              </w:rPr>
              <w:t xml:space="preserve">Почтовый адрес: </w:t>
            </w:r>
            <w:r w:rsidR="00D16F16" w:rsidRPr="00D71D50">
              <w:rPr>
                <w:sz w:val="22"/>
                <w:szCs w:val="22"/>
              </w:rPr>
              <w:t>163000, г. Архангельск, наб. Северной Двины, д.36</w:t>
            </w:r>
          </w:p>
          <w:p w14:paraId="278A8EC8" w14:textId="5976F71B" w:rsidR="00132B34" w:rsidRPr="00D71D50" w:rsidRDefault="00132B34" w:rsidP="008648F9">
            <w:pPr>
              <w:ind w:left="34"/>
              <w:rPr>
                <w:sz w:val="22"/>
                <w:szCs w:val="22"/>
              </w:rPr>
            </w:pPr>
            <w:r w:rsidRPr="00D71D50">
              <w:rPr>
                <w:sz w:val="22"/>
                <w:szCs w:val="22"/>
              </w:rPr>
              <w:t>Контактный телефон: 8 (8182) 63-59-70</w:t>
            </w:r>
          </w:p>
          <w:p w14:paraId="09945EFC" w14:textId="77777777" w:rsidR="00132B34" w:rsidRPr="001F2CBF" w:rsidRDefault="00132B34" w:rsidP="00132B34">
            <w:pPr>
              <w:ind w:left="34"/>
              <w:rPr>
                <w:sz w:val="22"/>
                <w:szCs w:val="22"/>
                <w:lang w:val="en-US"/>
              </w:rPr>
            </w:pPr>
            <w:r w:rsidRPr="00D71D50">
              <w:rPr>
                <w:sz w:val="22"/>
                <w:szCs w:val="22"/>
                <w:lang w:val="en-US"/>
              </w:rPr>
              <w:t>e</w:t>
            </w:r>
            <w:r w:rsidRPr="001F2CBF">
              <w:rPr>
                <w:sz w:val="22"/>
                <w:szCs w:val="22"/>
                <w:lang w:val="en-US"/>
              </w:rPr>
              <w:t>-</w:t>
            </w:r>
            <w:r w:rsidRPr="00D71D50">
              <w:rPr>
                <w:sz w:val="22"/>
                <w:szCs w:val="22"/>
                <w:lang w:val="en-US"/>
              </w:rPr>
              <w:t>mail</w:t>
            </w:r>
            <w:r w:rsidRPr="001F2CBF">
              <w:rPr>
                <w:sz w:val="22"/>
                <w:szCs w:val="22"/>
                <w:lang w:val="en-US"/>
              </w:rPr>
              <w:t xml:space="preserve">: </w:t>
            </w:r>
            <w:r w:rsidRPr="00D71D50">
              <w:rPr>
                <w:sz w:val="22"/>
                <w:szCs w:val="22"/>
                <w:lang w:val="en-US"/>
              </w:rPr>
              <w:t>arkhangelsk</w:t>
            </w:r>
            <w:r w:rsidRPr="001F2CBF">
              <w:rPr>
                <w:color w:val="000000"/>
                <w:sz w:val="22"/>
                <w:szCs w:val="22"/>
                <w:lang w:val="en-US"/>
              </w:rPr>
              <w:t>@</w:t>
            </w:r>
            <w:r w:rsidRPr="00D71D50">
              <w:rPr>
                <w:color w:val="000000"/>
                <w:sz w:val="22"/>
                <w:szCs w:val="22"/>
                <w:lang w:val="en-US"/>
              </w:rPr>
              <w:t>rs</w:t>
            </w:r>
            <w:r w:rsidRPr="001F2CBF">
              <w:rPr>
                <w:color w:val="000000"/>
                <w:sz w:val="22"/>
                <w:szCs w:val="22"/>
                <w:lang w:val="en-US"/>
              </w:rPr>
              <w:t>-</w:t>
            </w:r>
            <w:r w:rsidRPr="00D71D50">
              <w:rPr>
                <w:color w:val="000000"/>
                <w:sz w:val="22"/>
                <w:szCs w:val="22"/>
                <w:lang w:val="en-US"/>
              </w:rPr>
              <w:t>class</w:t>
            </w:r>
            <w:r w:rsidRPr="001F2CBF">
              <w:rPr>
                <w:color w:val="000000"/>
                <w:sz w:val="22"/>
                <w:szCs w:val="22"/>
                <w:lang w:val="en-US"/>
              </w:rPr>
              <w:t>.</w:t>
            </w:r>
            <w:r w:rsidRPr="00D71D50">
              <w:rPr>
                <w:color w:val="000000"/>
                <w:sz w:val="22"/>
                <w:szCs w:val="22"/>
                <w:lang w:val="en-US"/>
              </w:rPr>
              <w:t>org</w:t>
            </w:r>
          </w:p>
          <w:p w14:paraId="1C0C923C" w14:textId="77777777" w:rsidR="00132B34" w:rsidRPr="00D71D50" w:rsidRDefault="00132B34" w:rsidP="00132B34">
            <w:pPr>
              <w:ind w:left="34"/>
              <w:rPr>
                <w:sz w:val="22"/>
                <w:szCs w:val="22"/>
              </w:rPr>
            </w:pPr>
            <w:r w:rsidRPr="00D71D50">
              <w:rPr>
                <w:sz w:val="22"/>
                <w:szCs w:val="22"/>
              </w:rPr>
              <w:t>ИНН 7803052947</w:t>
            </w:r>
          </w:p>
          <w:p w14:paraId="2952D37A" w14:textId="77777777" w:rsidR="00132B34" w:rsidRPr="00D71D50" w:rsidRDefault="00132B34" w:rsidP="00132B34">
            <w:pPr>
              <w:widowControl w:val="0"/>
              <w:rPr>
                <w:sz w:val="22"/>
                <w:szCs w:val="22"/>
                <w:lang w:eastAsia="x-none"/>
              </w:rPr>
            </w:pPr>
            <w:r w:rsidRPr="00D71D50">
              <w:rPr>
                <w:sz w:val="22"/>
                <w:szCs w:val="22"/>
                <w:lang w:eastAsia="x-none"/>
              </w:rPr>
              <w:t xml:space="preserve"> </w:t>
            </w:r>
            <w:r w:rsidRPr="00D71D50">
              <w:rPr>
                <w:sz w:val="22"/>
                <w:szCs w:val="22"/>
                <w:lang w:val="x-none" w:eastAsia="x-none"/>
              </w:rPr>
              <w:t xml:space="preserve">КПП </w:t>
            </w:r>
            <w:r w:rsidRPr="00D71D50">
              <w:rPr>
                <w:sz w:val="22"/>
                <w:szCs w:val="22"/>
                <w:lang w:eastAsia="x-none"/>
              </w:rPr>
              <w:t>290102001</w:t>
            </w:r>
          </w:p>
          <w:p w14:paraId="6987B454" w14:textId="77777777" w:rsidR="00132B34" w:rsidRPr="00D71D50" w:rsidRDefault="00132B34" w:rsidP="00132B34">
            <w:pPr>
              <w:widowControl w:val="0"/>
              <w:rPr>
                <w:sz w:val="22"/>
                <w:szCs w:val="22"/>
                <w:lang w:eastAsia="x-none"/>
              </w:rPr>
            </w:pPr>
            <w:r w:rsidRPr="00D71D50">
              <w:rPr>
                <w:sz w:val="22"/>
                <w:szCs w:val="22"/>
                <w:lang w:eastAsia="x-none"/>
              </w:rPr>
              <w:t>Банковские реквизиты:</w:t>
            </w:r>
          </w:p>
          <w:p w14:paraId="2038419C" w14:textId="77777777" w:rsidR="00F217FF" w:rsidRPr="00E95597" w:rsidRDefault="00132B34" w:rsidP="00F217FF">
            <w:pPr>
              <w:rPr>
                <w:sz w:val="22"/>
                <w:szCs w:val="22"/>
              </w:rPr>
            </w:pPr>
            <w:r w:rsidRPr="00D71D50">
              <w:rPr>
                <w:sz w:val="22"/>
                <w:szCs w:val="22"/>
              </w:rPr>
              <w:t>Получатель</w:t>
            </w:r>
            <w:r w:rsidRPr="00D71D50">
              <w:rPr>
                <w:b/>
                <w:sz w:val="22"/>
                <w:szCs w:val="22"/>
              </w:rPr>
              <w:t xml:space="preserve">: </w:t>
            </w:r>
            <w:r w:rsidR="00F217FF" w:rsidRPr="00E95597">
              <w:rPr>
                <w:sz w:val="22"/>
                <w:szCs w:val="22"/>
              </w:rPr>
              <w:t>УФК по Нижегородской области (АРХАНГЕЛЬСКИЙ ФИЛИАЛ РМРС л/с 30246НИ6670)</w:t>
            </w:r>
          </w:p>
          <w:p w14:paraId="2939BF16" w14:textId="77777777" w:rsidR="00F217FF" w:rsidRPr="00E95597" w:rsidRDefault="00F217FF" w:rsidP="00F217FF">
            <w:pPr>
              <w:rPr>
                <w:sz w:val="22"/>
                <w:szCs w:val="22"/>
              </w:rPr>
            </w:pPr>
            <w:r w:rsidRPr="00E95597">
              <w:rPr>
                <w:sz w:val="22"/>
                <w:szCs w:val="22"/>
              </w:rPr>
              <w:t>Номер казначейского счета: 03214643000000013244</w:t>
            </w:r>
          </w:p>
          <w:p w14:paraId="2764786C" w14:textId="77777777" w:rsidR="00F217FF" w:rsidRPr="00E95597" w:rsidRDefault="00F217FF" w:rsidP="00F217FF">
            <w:pPr>
              <w:rPr>
                <w:sz w:val="22"/>
                <w:szCs w:val="22"/>
              </w:rPr>
            </w:pPr>
            <w:r w:rsidRPr="00E95597">
              <w:rPr>
                <w:sz w:val="22"/>
                <w:szCs w:val="22"/>
              </w:rPr>
              <w:t>Номер единого казначейского счета: 40102810745370000024</w:t>
            </w:r>
          </w:p>
          <w:p w14:paraId="546CA15F" w14:textId="77777777" w:rsidR="00F217FF" w:rsidRPr="00E95597" w:rsidRDefault="00F217FF" w:rsidP="00F217FF">
            <w:pPr>
              <w:rPr>
                <w:sz w:val="22"/>
                <w:szCs w:val="22"/>
              </w:rPr>
            </w:pPr>
            <w:r w:rsidRPr="00E95597">
              <w:rPr>
                <w:sz w:val="22"/>
                <w:szCs w:val="22"/>
              </w:rPr>
              <w:t>Банк получателя: ОКЦ № 1 ВВГУ Банка России// УФК по Нижегородской области г. Нижний Новгород</w:t>
            </w:r>
          </w:p>
          <w:p w14:paraId="6677A70E" w14:textId="77777777" w:rsidR="00F217FF" w:rsidRPr="00E95597" w:rsidRDefault="00F217FF" w:rsidP="00F217FF">
            <w:pPr>
              <w:rPr>
                <w:sz w:val="22"/>
                <w:szCs w:val="22"/>
              </w:rPr>
            </w:pPr>
            <w:r w:rsidRPr="00E95597">
              <w:rPr>
                <w:sz w:val="22"/>
                <w:szCs w:val="22"/>
              </w:rPr>
              <w:t>БИК 012202102</w:t>
            </w:r>
          </w:p>
          <w:p w14:paraId="534B524F" w14:textId="2FB725F7" w:rsidR="00132B34" w:rsidRPr="00D71D50" w:rsidRDefault="00132B34" w:rsidP="00132B34">
            <w:pPr>
              <w:rPr>
                <w:sz w:val="22"/>
                <w:szCs w:val="22"/>
              </w:rPr>
            </w:pPr>
            <w:r w:rsidRPr="00D71D50">
              <w:rPr>
                <w:sz w:val="22"/>
                <w:szCs w:val="22"/>
              </w:rPr>
              <w:t>ОКПО 05025176</w:t>
            </w:r>
          </w:p>
          <w:p w14:paraId="0BA18C26" w14:textId="77777777" w:rsidR="00132B34" w:rsidRPr="00D71D50" w:rsidRDefault="00132B34" w:rsidP="00132B34">
            <w:pPr>
              <w:widowControl w:val="0"/>
              <w:rPr>
                <w:sz w:val="22"/>
                <w:szCs w:val="22"/>
                <w:lang w:val="x-none" w:eastAsia="x-none"/>
              </w:rPr>
            </w:pPr>
            <w:r w:rsidRPr="00D71D50">
              <w:rPr>
                <w:sz w:val="22"/>
                <w:szCs w:val="22"/>
                <w:lang w:val="x-none" w:eastAsia="x-none"/>
              </w:rPr>
              <w:t>ОГРН 1027809210330</w:t>
            </w:r>
          </w:p>
          <w:p w14:paraId="4F8A536A" w14:textId="77777777" w:rsidR="00132B34" w:rsidRPr="00D71D50" w:rsidRDefault="00132B34" w:rsidP="00132B34">
            <w:pPr>
              <w:widowControl w:val="0"/>
              <w:rPr>
                <w:b/>
                <w:sz w:val="22"/>
                <w:szCs w:val="22"/>
                <w:lang w:val="x-none" w:eastAsia="x-none"/>
              </w:rPr>
            </w:pPr>
          </w:p>
          <w:p w14:paraId="08AED989" w14:textId="77777777" w:rsidR="00132B34" w:rsidRPr="00D71D50" w:rsidRDefault="00132B34" w:rsidP="00132B34">
            <w:pPr>
              <w:widowControl w:val="0"/>
              <w:rPr>
                <w:b/>
                <w:sz w:val="22"/>
                <w:szCs w:val="22"/>
                <w:lang w:val="x-none" w:eastAsia="x-none"/>
              </w:rPr>
            </w:pPr>
          </w:p>
          <w:p w14:paraId="36DC0FF2" w14:textId="77777777" w:rsidR="00132B34" w:rsidRPr="00D71D50" w:rsidRDefault="00132B34" w:rsidP="00132B34">
            <w:pPr>
              <w:widowControl w:val="0"/>
              <w:rPr>
                <w:b/>
                <w:sz w:val="22"/>
                <w:szCs w:val="22"/>
                <w:lang w:val="x-none" w:eastAsia="x-none"/>
              </w:rPr>
            </w:pPr>
          </w:p>
        </w:tc>
        <w:tc>
          <w:tcPr>
            <w:tcW w:w="6238" w:type="dxa"/>
          </w:tcPr>
          <w:p w14:paraId="335C9314" w14:textId="77777777" w:rsidR="00132B34" w:rsidRPr="00D71D50" w:rsidRDefault="00132B34" w:rsidP="00132B34">
            <w:pPr>
              <w:widowControl w:val="0"/>
              <w:ind w:hanging="70"/>
              <w:rPr>
                <w:b/>
                <w:sz w:val="22"/>
                <w:szCs w:val="22"/>
              </w:rPr>
            </w:pPr>
            <w:r w:rsidRPr="00D71D50">
              <w:rPr>
                <w:b/>
                <w:sz w:val="22"/>
                <w:szCs w:val="22"/>
              </w:rPr>
              <w:t>ПОСТАВЩИК:</w:t>
            </w:r>
          </w:p>
          <w:p w14:paraId="018329C8" w14:textId="77777777" w:rsidR="00132B34" w:rsidRPr="00D71D50" w:rsidRDefault="00132B34" w:rsidP="00132B34">
            <w:pPr>
              <w:widowControl w:val="0"/>
              <w:ind w:hanging="70"/>
              <w:rPr>
                <w:sz w:val="22"/>
                <w:szCs w:val="22"/>
              </w:rPr>
            </w:pPr>
          </w:p>
          <w:tbl>
            <w:tblPr>
              <w:tblW w:w="3067" w:type="dxa"/>
              <w:tblInd w:w="14" w:type="dxa"/>
              <w:tblBorders>
                <w:top w:val="nil"/>
                <w:left w:val="nil"/>
                <w:bottom w:val="nil"/>
                <w:right w:val="nil"/>
                <w:insideH w:val="nil"/>
                <w:insideV w:val="nil"/>
              </w:tblBorders>
              <w:tblLayout w:type="fixed"/>
              <w:tblLook w:val="04A0" w:firstRow="1" w:lastRow="0" w:firstColumn="1" w:lastColumn="0" w:noHBand="0" w:noVBand="1"/>
            </w:tblPr>
            <w:tblGrid>
              <w:gridCol w:w="3067"/>
            </w:tblGrid>
            <w:tr w:rsidR="00132B34" w:rsidRPr="00D71D50" w14:paraId="69638DA8" w14:textId="77777777" w:rsidTr="00002A75">
              <w:trPr>
                <w:trHeight w:val="244"/>
              </w:trPr>
              <w:tc>
                <w:tcPr>
                  <w:tcW w:w="3067" w:type="dxa"/>
                  <w:shd w:val="clear" w:color="auto" w:fill="auto"/>
                </w:tcPr>
                <w:p w14:paraId="1FE68406" w14:textId="77777777" w:rsidR="00132B34" w:rsidRPr="00D71D50" w:rsidRDefault="00132B34" w:rsidP="00132B34">
                  <w:pPr>
                    <w:tabs>
                      <w:tab w:val="left" w:pos="37"/>
                      <w:tab w:val="left" w:pos="1950"/>
                    </w:tabs>
                    <w:ind w:hanging="70"/>
                    <w:rPr>
                      <w:b/>
                      <w:sz w:val="22"/>
                      <w:szCs w:val="22"/>
                    </w:rPr>
                  </w:pPr>
                </w:p>
              </w:tc>
            </w:tr>
          </w:tbl>
          <w:p w14:paraId="2B3E4335" w14:textId="77777777" w:rsidR="00132B34" w:rsidRPr="00D71D50" w:rsidRDefault="00132B34" w:rsidP="00132B34">
            <w:pPr>
              <w:widowControl w:val="0"/>
              <w:ind w:hanging="70"/>
              <w:rPr>
                <w:b/>
                <w:sz w:val="22"/>
                <w:szCs w:val="22"/>
              </w:rPr>
            </w:pPr>
          </w:p>
        </w:tc>
      </w:tr>
      <w:tr w:rsidR="00132B34" w:rsidRPr="00D71D50" w14:paraId="791C8E39" w14:textId="77777777" w:rsidTr="00002A75">
        <w:trPr>
          <w:trHeight w:val="335"/>
        </w:trPr>
        <w:tc>
          <w:tcPr>
            <w:tcW w:w="5283" w:type="dxa"/>
          </w:tcPr>
          <w:p w14:paraId="6C794E29" w14:textId="77777777" w:rsidR="00132B34" w:rsidRPr="00D71D50" w:rsidRDefault="00132B34" w:rsidP="00132B34">
            <w:pPr>
              <w:rPr>
                <w:sz w:val="22"/>
                <w:szCs w:val="22"/>
              </w:rPr>
            </w:pPr>
            <w:r w:rsidRPr="00D71D50">
              <w:rPr>
                <w:sz w:val="22"/>
                <w:szCs w:val="22"/>
              </w:rPr>
              <w:t>____________________ //</w:t>
            </w:r>
          </w:p>
          <w:p w14:paraId="04B86F0A" w14:textId="77777777" w:rsidR="00132B34" w:rsidRPr="00D71D50" w:rsidRDefault="00132B34" w:rsidP="00132B34">
            <w:pPr>
              <w:jc w:val="both"/>
              <w:rPr>
                <w:sz w:val="22"/>
                <w:szCs w:val="22"/>
              </w:rPr>
            </w:pPr>
            <w:r w:rsidRPr="00D71D50">
              <w:rPr>
                <w:sz w:val="22"/>
                <w:szCs w:val="22"/>
              </w:rPr>
              <w:t>М.П.</w:t>
            </w:r>
          </w:p>
        </w:tc>
        <w:tc>
          <w:tcPr>
            <w:tcW w:w="6238" w:type="dxa"/>
          </w:tcPr>
          <w:p w14:paraId="328874BA" w14:textId="77777777" w:rsidR="00132B34" w:rsidRPr="00D71D50" w:rsidRDefault="00132B34" w:rsidP="00132B34">
            <w:pPr>
              <w:rPr>
                <w:sz w:val="22"/>
                <w:szCs w:val="22"/>
              </w:rPr>
            </w:pPr>
            <w:r w:rsidRPr="00D71D50">
              <w:rPr>
                <w:sz w:val="22"/>
                <w:szCs w:val="22"/>
              </w:rPr>
              <w:t>____________________ / /</w:t>
            </w:r>
          </w:p>
          <w:p w14:paraId="37F2CFD9" w14:textId="77777777" w:rsidR="00132B34" w:rsidRPr="00D71D50" w:rsidRDefault="00132B34" w:rsidP="00132B34">
            <w:pPr>
              <w:jc w:val="both"/>
              <w:rPr>
                <w:sz w:val="22"/>
                <w:szCs w:val="22"/>
              </w:rPr>
            </w:pPr>
            <w:r w:rsidRPr="00D71D50">
              <w:rPr>
                <w:sz w:val="22"/>
                <w:szCs w:val="22"/>
              </w:rPr>
              <w:t>М.П.</w:t>
            </w:r>
          </w:p>
        </w:tc>
      </w:tr>
    </w:tbl>
    <w:p w14:paraId="7A98360D" w14:textId="77777777" w:rsidR="00837B50" w:rsidRPr="00D71D50" w:rsidRDefault="00837B50" w:rsidP="00375EB9">
      <w:pPr>
        <w:jc w:val="right"/>
        <w:rPr>
          <w:sz w:val="22"/>
          <w:szCs w:val="22"/>
        </w:rPr>
      </w:pPr>
      <w:r w:rsidRPr="00D71D50">
        <w:rPr>
          <w:b/>
          <w:sz w:val="22"/>
          <w:szCs w:val="22"/>
        </w:rPr>
        <w:br w:type="page"/>
      </w:r>
      <w:r w:rsidRPr="00D71D50">
        <w:rPr>
          <w:sz w:val="22"/>
          <w:szCs w:val="22"/>
        </w:rPr>
        <w:lastRenderedPageBreak/>
        <w:t xml:space="preserve">Приложение № 1 </w:t>
      </w:r>
    </w:p>
    <w:p w14:paraId="3C5E919A" w14:textId="0D22CD51" w:rsidR="00837B50" w:rsidRPr="00D71D50" w:rsidRDefault="00D71D50" w:rsidP="00375EB9">
      <w:pPr>
        <w:jc w:val="right"/>
        <w:rPr>
          <w:sz w:val="22"/>
          <w:szCs w:val="22"/>
        </w:rPr>
      </w:pPr>
      <w:r w:rsidRPr="00D71D50">
        <w:rPr>
          <w:sz w:val="22"/>
          <w:szCs w:val="22"/>
        </w:rPr>
        <w:t>к Д</w:t>
      </w:r>
      <w:r w:rsidR="00837B50" w:rsidRPr="00D71D50">
        <w:rPr>
          <w:sz w:val="22"/>
          <w:szCs w:val="22"/>
        </w:rPr>
        <w:t>оговору от ________ № ___________</w:t>
      </w:r>
    </w:p>
    <w:p w14:paraId="1304849C" w14:textId="77777777" w:rsidR="00837B50" w:rsidRPr="00D71D50" w:rsidRDefault="00837B50" w:rsidP="00375EB9">
      <w:pPr>
        <w:jc w:val="both"/>
        <w:rPr>
          <w:sz w:val="22"/>
          <w:szCs w:val="22"/>
        </w:rPr>
      </w:pPr>
    </w:p>
    <w:p w14:paraId="2F6008F9" w14:textId="1C092314" w:rsidR="00837B50" w:rsidRPr="00D71D50" w:rsidRDefault="00837B50" w:rsidP="00237A8B">
      <w:pPr>
        <w:ind w:firstLine="851"/>
        <w:jc w:val="center"/>
        <w:rPr>
          <w:b/>
          <w:sz w:val="22"/>
          <w:szCs w:val="22"/>
        </w:rPr>
      </w:pPr>
      <w:r w:rsidRPr="00D71D50">
        <w:rPr>
          <w:b/>
          <w:sz w:val="22"/>
          <w:szCs w:val="22"/>
        </w:rPr>
        <w:t>Т</w:t>
      </w:r>
      <w:r w:rsidR="00D461D4" w:rsidRPr="00D71D50">
        <w:rPr>
          <w:b/>
          <w:sz w:val="22"/>
          <w:szCs w:val="22"/>
        </w:rPr>
        <w:t>ехническое задание на поставку Т</w:t>
      </w:r>
      <w:r w:rsidRPr="00D71D50">
        <w:rPr>
          <w:b/>
          <w:sz w:val="22"/>
          <w:szCs w:val="22"/>
        </w:rPr>
        <w:t>овара</w:t>
      </w:r>
    </w:p>
    <w:p w14:paraId="0670E3E1" w14:textId="77777777" w:rsidR="00237A8B" w:rsidRPr="00D71D50" w:rsidRDefault="00237A8B" w:rsidP="00237A8B">
      <w:pPr>
        <w:ind w:firstLine="851"/>
        <w:jc w:val="center"/>
        <w:rPr>
          <w:b/>
          <w:sz w:val="22"/>
          <w:szCs w:val="22"/>
        </w:rPr>
      </w:pPr>
    </w:p>
    <w:p w14:paraId="05179FA7" w14:textId="77777777" w:rsidR="007221EC" w:rsidRPr="00D71D50" w:rsidRDefault="007221EC" w:rsidP="004D0748">
      <w:pPr>
        <w:numPr>
          <w:ilvl w:val="0"/>
          <w:numId w:val="9"/>
        </w:numPr>
        <w:tabs>
          <w:tab w:val="num" w:pos="0"/>
          <w:tab w:val="left" w:pos="426"/>
        </w:tabs>
        <w:ind w:left="0" w:firstLine="851"/>
        <w:jc w:val="both"/>
        <w:rPr>
          <w:b/>
          <w:spacing w:val="-6"/>
          <w:sz w:val="22"/>
          <w:szCs w:val="22"/>
        </w:rPr>
      </w:pPr>
      <w:r w:rsidRPr="00D71D50">
        <w:rPr>
          <w:b/>
          <w:sz w:val="22"/>
          <w:szCs w:val="22"/>
        </w:rPr>
        <w:t>Требования</w:t>
      </w:r>
      <w:r w:rsidRPr="00D71D50">
        <w:rPr>
          <w:b/>
          <w:spacing w:val="-6"/>
          <w:sz w:val="22"/>
          <w:szCs w:val="22"/>
        </w:rPr>
        <w:t xml:space="preserve"> к количеству и срокам поставки Товара</w:t>
      </w:r>
    </w:p>
    <w:p w14:paraId="76546EE8"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 xml:space="preserve">Количество Товара, подлежащего передаче Заказчику, указано в Спецификации (Приложение № 1 к </w:t>
      </w:r>
      <w:r w:rsidRPr="004D0748">
        <w:rPr>
          <w:color w:val="000000"/>
          <w:sz w:val="22"/>
          <w:szCs w:val="22"/>
        </w:rPr>
        <w:t>Техническому</w:t>
      </w:r>
      <w:r w:rsidRPr="004D0748">
        <w:rPr>
          <w:sz w:val="22"/>
          <w:szCs w:val="22"/>
        </w:rPr>
        <w:t xml:space="preserve"> заданию).</w:t>
      </w:r>
    </w:p>
    <w:p w14:paraId="202F9EB0" w14:textId="561B40E6"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 xml:space="preserve">Сроки поставки Товара – в течение </w:t>
      </w:r>
      <w:r w:rsidR="00F217FF">
        <w:rPr>
          <w:sz w:val="22"/>
          <w:szCs w:val="22"/>
        </w:rPr>
        <w:t>5</w:t>
      </w:r>
      <w:r w:rsidRPr="004D0748">
        <w:rPr>
          <w:sz w:val="22"/>
          <w:szCs w:val="22"/>
        </w:rPr>
        <w:t xml:space="preserve"> (</w:t>
      </w:r>
      <w:r w:rsidR="00F217FF">
        <w:rPr>
          <w:sz w:val="22"/>
          <w:szCs w:val="22"/>
        </w:rPr>
        <w:t>Пяти</w:t>
      </w:r>
      <w:r w:rsidRPr="004D0748">
        <w:rPr>
          <w:sz w:val="22"/>
          <w:szCs w:val="22"/>
        </w:rPr>
        <w:t xml:space="preserve">) </w:t>
      </w:r>
      <w:r w:rsidR="00DD4671">
        <w:rPr>
          <w:sz w:val="22"/>
          <w:szCs w:val="22"/>
        </w:rPr>
        <w:t xml:space="preserve">рабочих </w:t>
      </w:r>
      <w:r w:rsidR="00D71D50" w:rsidRPr="004D0748">
        <w:rPr>
          <w:sz w:val="22"/>
          <w:szCs w:val="22"/>
        </w:rPr>
        <w:t>дней с даты заключения Д</w:t>
      </w:r>
      <w:r w:rsidRPr="004D0748">
        <w:rPr>
          <w:sz w:val="22"/>
          <w:szCs w:val="22"/>
        </w:rPr>
        <w:t>оговора. Поставка Товара осуществляется единой партией.</w:t>
      </w:r>
    </w:p>
    <w:p w14:paraId="5DE788B2" w14:textId="77777777" w:rsidR="007221EC" w:rsidRPr="004D0748" w:rsidRDefault="007221EC" w:rsidP="004D0748">
      <w:pPr>
        <w:numPr>
          <w:ilvl w:val="0"/>
          <w:numId w:val="9"/>
        </w:numPr>
        <w:tabs>
          <w:tab w:val="num" w:pos="0"/>
          <w:tab w:val="left" w:pos="426"/>
        </w:tabs>
        <w:ind w:left="0" w:firstLine="851"/>
        <w:jc w:val="both"/>
        <w:rPr>
          <w:b/>
          <w:sz w:val="22"/>
          <w:szCs w:val="22"/>
        </w:rPr>
      </w:pPr>
      <w:r w:rsidRPr="004D0748">
        <w:rPr>
          <w:b/>
          <w:sz w:val="22"/>
          <w:szCs w:val="22"/>
        </w:rPr>
        <w:t>Требования к качеству и безопасности Товара</w:t>
      </w:r>
    </w:p>
    <w:p w14:paraId="16740ECD"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Качество и безопасность поставляемого Товара должны соответствовать требованиям действующего законодательства Российской Федерации.</w:t>
      </w:r>
    </w:p>
    <w:p w14:paraId="7D6884CB"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578AF7E9" w14:textId="77777777" w:rsidR="004D0748" w:rsidRPr="004D0748" w:rsidRDefault="004D0748" w:rsidP="004D0748">
      <w:pPr>
        <w:numPr>
          <w:ilvl w:val="1"/>
          <w:numId w:val="9"/>
        </w:numPr>
        <w:tabs>
          <w:tab w:val="num" w:pos="1142"/>
          <w:tab w:val="left" w:pos="1276"/>
        </w:tabs>
        <w:ind w:left="0" w:firstLine="851"/>
        <w:jc w:val="both"/>
        <w:rPr>
          <w:sz w:val="22"/>
          <w:szCs w:val="22"/>
        </w:rPr>
      </w:pPr>
      <w:r w:rsidRPr="004D0748">
        <w:rPr>
          <w:sz w:val="22"/>
          <w:szCs w:val="22"/>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0379CBB2" w14:textId="36ED5BF0" w:rsidR="004D0748" w:rsidRDefault="004D0748" w:rsidP="004D0748">
      <w:pPr>
        <w:tabs>
          <w:tab w:val="left" w:pos="426"/>
        </w:tabs>
        <w:ind w:firstLine="851"/>
        <w:jc w:val="both"/>
        <w:rPr>
          <w:sz w:val="22"/>
          <w:szCs w:val="22"/>
        </w:rPr>
      </w:pPr>
      <w:r w:rsidRPr="004D0748">
        <w:rPr>
          <w:sz w:val="22"/>
          <w:szCs w:val="22"/>
        </w:rPr>
        <w:t>2.4.</w:t>
      </w:r>
      <w:r>
        <w:rPr>
          <w:sz w:val="22"/>
          <w:szCs w:val="22"/>
        </w:rPr>
        <w:t xml:space="preserve"> </w:t>
      </w:r>
      <w:r w:rsidRPr="004D0748">
        <w:rPr>
          <w:sz w:val="22"/>
          <w:szCs w:val="22"/>
        </w:rPr>
        <w:t>В случае если поставляемые Товары включены в перечень Товаров, подлежащих обязательной сертификации в соответствии с Постановлением Правительства РФ от 23 декабря 2021 г. N 2425, Поставщик при осуществлении поставки должен представить копии действующих сертификатов (деклараций о соответствии) на поставляемый Товар</w:t>
      </w:r>
      <w:r>
        <w:rPr>
          <w:sz w:val="22"/>
          <w:szCs w:val="22"/>
        </w:rPr>
        <w:t>.</w:t>
      </w:r>
    </w:p>
    <w:p w14:paraId="6B5A850D" w14:textId="5B2E8941" w:rsidR="007221EC" w:rsidRPr="004D0748" w:rsidRDefault="004D0748" w:rsidP="004D0748">
      <w:pPr>
        <w:tabs>
          <w:tab w:val="left" w:pos="426"/>
        </w:tabs>
        <w:ind w:firstLine="851"/>
        <w:jc w:val="both"/>
        <w:rPr>
          <w:b/>
          <w:sz w:val="22"/>
          <w:szCs w:val="22"/>
        </w:rPr>
      </w:pPr>
      <w:r>
        <w:rPr>
          <w:b/>
          <w:spacing w:val="-6"/>
          <w:sz w:val="22"/>
          <w:szCs w:val="22"/>
        </w:rPr>
        <w:t xml:space="preserve">3. </w:t>
      </w:r>
      <w:r w:rsidR="007221EC" w:rsidRPr="004D0748">
        <w:rPr>
          <w:b/>
          <w:spacing w:val="-6"/>
          <w:sz w:val="22"/>
          <w:szCs w:val="22"/>
        </w:rPr>
        <w:t>Требования</w:t>
      </w:r>
      <w:r w:rsidR="007221EC" w:rsidRPr="004D0748">
        <w:rPr>
          <w:b/>
          <w:sz w:val="22"/>
          <w:szCs w:val="22"/>
        </w:rPr>
        <w:t xml:space="preserve"> к техническим, функциональным характеристикам (потребительским свойствам) Товара</w:t>
      </w:r>
    </w:p>
    <w:p w14:paraId="0AAF231C" w14:textId="2FC67A98" w:rsidR="007221EC" w:rsidRPr="004D0748" w:rsidRDefault="007221EC" w:rsidP="004D0748">
      <w:pPr>
        <w:pStyle w:val="a6"/>
        <w:numPr>
          <w:ilvl w:val="1"/>
          <w:numId w:val="34"/>
        </w:numPr>
        <w:tabs>
          <w:tab w:val="left" w:pos="426"/>
          <w:tab w:val="left" w:pos="709"/>
          <w:tab w:val="left" w:pos="851"/>
        </w:tabs>
        <w:ind w:left="0" w:firstLine="851"/>
        <w:jc w:val="both"/>
        <w:rPr>
          <w:sz w:val="22"/>
          <w:szCs w:val="22"/>
        </w:rPr>
      </w:pPr>
      <w:r w:rsidRPr="004D0748">
        <w:rPr>
          <w:sz w:val="22"/>
          <w:szCs w:val="22"/>
        </w:rPr>
        <w:t>Весь поставляемый Товар должен соответствовать характеристикам, указанным</w:t>
      </w:r>
      <w:r w:rsidR="00A127AA" w:rsidRPr="004D0748">
        <w:rPr>
          <w:sz w:val="22"/>
          <w:szCs w:val="22"/>
        </w:rPr>
        <w:t xml:space="preserve"> в П</w:t>
      </w:r>
      <w:r w:rsidRPr="004D0748">
        <w:rPr>
          <w:sz w:val="22"/>
          <w:szCs w:val="22"/>
        </w:rPr>
        <w:t>риложении №1 к Техническому заданию.</w:t>
      </w:r>
    </w:p>
    <w:p w14:paraId="7BE2A57C" w14:textId="77777777" w:rsidR="007221EC" w:rsidRPr="004D0748" w:rsidRDefault="007221EC" w:rsidP="004D0748">
      <w:pPr>
        <w:numPr>
          <w:ilvl w:val="1"/>
          <w:numId w:val="34"/>
        </w:numPr>
        <w:tabs>
          <w:tab w:val="left" w:pos="426"/>
          <w:tab w:val="left" w:pos="709"/>
          <w:tab w:val="num" w:pos="1276"/>
        </w:tabs>
        <w:ind w:left="0" w:firstLine="851"/>
        <w:jc w:val="both"/>
        <w:rPr>
          <w:sz w:val="22"/>
          <w:szCs w:val="22"/>
        </w:rPr>
      </w:pPr>
      <w:r w:rsidRPr="004D0748">
        <w:rPr>
          <w:sz w:val="22"/>
          <w:szCs w:val="22"/>
        </w:rPr>
        <w:t>Поставляемый Товар должен быть новым (ранее не находившимся в использовании у поставщика или третьих лиц), не должен находиться в залоге, под арестом или иным обременением.</w:t>
      </w:r>
    </w:p>
    <w:p w14:paraId="40F38EB7"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к таре и упаковке Товара</w:t>
      </w:r>
    </w:p>
    <w:p w14:paraId="5AB6E84F" w14:textId="77777777" w:rsidR="007221EC" w:rsidRPr="004D0748" w:rsidRDefault="007221EC" w:rsidP="004D0748">
      <w:pPr>
        <w:numPr>
          <w:ilvl w:val="1"/>
          <w:numId w:val="34"/>
        </w:numPr>
        <w:tabs>
          <w:tab w:val="left" w:pos="1276"/>
          <w:tab w:val="num" w:pos="1709"/>
        </w:tabs>
        <w:ind w:left="0" w:firstLine="851"/>
        <w:jc w:val="both"/>
        <w:rPr>
          <w:sz w:val="22"/>
          <w:szCs w:val="22"/>
        </w:rPr>
      </w:pPr>
      <w:r w:rsidRPr="004D0748">
        <w:rPr>
          <w:sz w:val="22"/>
          <w:szCs w:val="22"/>
        </w:rP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35FAF2C5" w14:textId="77777777" w:rsidR="007221EC" w:rsidRPr="004D0748" w:rsidRDefault="007221EC" w:rsidP="004D0748">
      <w:pPr>
        <w:numPr>
          <w:ilvl w:val="1"/>
          <w:numId w:val="34"/>
        </w:numPr>
        <w:tabs>
          <w:tab w:val="left" w:pos="1276"/>
          <w:tab w:val="num" w:pos="1709"/>
        </w:tabs>
        <w:ind w:left="0" w:firstLine="851"/>
        <w:jc w:val="both"/>
        <w:rPr>
          <w:sz w:val="22"/>
          <w:szCs w:val="22"/>
        </w:rPr>
      </w:pPr>
      <w:r w:rsidRPr="004D0748">
        <w:rPr>
          <w:sz w:val="22"/>
          <w:szCs w:val="22"/>
        </w:rPr>
        <w:t>Упаковка Товара должна исключать возможность механических повреждений поставляемого Товара.</w:t>
      </w:r>
    </w:p>
    <w:p w14:paraId="774041C2"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к отгрузке и доставке Товара</w:t>
      </w:r>
    </w:p>
    <w:p w14:paraId="436214F1" w14:textId="1B1C61EF" w:rsidR="00A127AA" w:rsidRPr="004D0748" w:rsidRDefault="007221EC" w:rsidP="004D0748">
      <w:pPr>
        <w:pStyle w:val="a6"/>
        <w:numPr>
          <w:ilvl w:val="1"/>
          <w:numId w:val="34"/>
        </w:numPr>
        <w:ind w:left="0" w:firstLine="851"/>
        <w:jc w:val="both"/>
        <w:rPr>
          <w:sz w:val="22"/>
          <w:szCs w:val="22"/>
        </w:rPr>
      </w:pPr>
      <w:r w:rsidRPr="004D0748">
        <w:rPr>
          <w:bCs/>
          <w:spacing w:val="1"/>
          <w:sz w:val="22"/>
          <w:szCs w:val="22"/>
        </w:rPr>
        <w:t xml:space="preserve">Доставка Товара, погрузо-разгрузочные работы, подъем на этаж осуществляется за счет средств и силами Поставщика по адресу: </w:t>
      </w:r>
      <w:r w:rsidR="00A127AA" w:rsidRPr="004D0748">
        <w:rPr>
          <w:sz w:val="22"/>
          <w:szCs w:val="22"/>
        </w:rPr>
        <w:t xml:space="preserve">г. Архангельск, набережная Северной Двины, д.36, 7 этаж. Время доставки: в рабочие дни (понедельник – четверг) с 09:00 до 12:30 и с 13:15 до 17:00, пятница – </w:t>
      </w:r>
      <w:r w:rsidR="00DD4671">
        <w:rPr>
          <w:sz w:val="22"/>
          <w:szCs w:val="22"/>
        </w:rPr>
        <w:t>с 08:00 до 12:30 и с 13:15 до 15:45</w:t>
      </w:r>
      <w:r w:rsidR="00A127AA" w:rsidRPr="004D0748">
        <w:rPr>
          <w:sz w:val="22"/>
          <w:szCs w:val="22"/>
        </w:rPr>
        <w:t xml:space="preserve"> (по местному времени адреса поставки).</w:t>
      </w:r>
    </w:p>
    <w:p w14:paraId="4A09C6AF" w14:textId="2035D9B4" w:rsidR="007221EC" w:rsidRPr="004D0748" w:rsidRDefault="007221EC" w:rsidP="004D0748">
      <w:pPr>
        <w:numPr>
          <w:ilvl w:val="1"/>
          <w:numId w:val="34"/>
        </w:numPr>
        <w:tabs>
          <w:tab w:val="left" w:pos="1276"/>
        </w:tabs>
        <w:ind w:left="0" w:firstLine="851"/>
        <w:jc w:val="both"/>
        <w:rPr>
          <w:bCs/>
          <w:spacing w:val="1"/>
          <w:sz w:val="22"/>
          <w:szCs w:val="22"/>
        </w:rPr>
      </w:pPr>
      <w:r w:rsidRPr="004D0748">
        <w:rPr>
          <w:bCs/>
          <w:spacing w:val="1"/>
          <w:sz w:val="22"/>
          <w:szCs w:val="22"/>
        </w:rPr>
        <w:t xml:space="preserve">Доставка Товара осуществляется в рабочее время </w:t>
      </w:r>
      <w:r w:rsidRPr="004D0748">
        <w:rPr>
          <w:sz w:val="22"/>
          <w:szCs w:val="22"/>
        </w:rPr>
        <w:t>Заказчика</w:t>
      </w:r>
      <w:r w:rsidRPr="004D0748">
        <w:rPr>
          <w:bCs/>
          <w:spacing w:val="1"/>
          <w:sz w:val="22"/>
          <w:szCs w:val="22"/>
        </w:rPr>
        <w:t xml:space="preserve">, время доставки согласовывается с уполномоченным представителем </w:t>
      </w:r>
      <w:r w:rsidRPr="004D0748">
        <w:rPr>
          <w:sz w:val="22"/>
          <w:szCs w:val="22"/>
        </w:rPr>
        <w:t>Заказчика</w:t>
      </w:r>
      <w:r w:rsidR="001A3331" w:rsidRPr="004D0748">
        <w:rPr>
          <w:sz w:val="22"/>
          <w:szCs w:val="22"/>
        </w:rPr>
        <w:t>.</w:t>
      </w:r>
    </w:p>
    <w:p w14:paraId="5C000BDE"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связанные с определением соответствия поставляемого Товара </w:t>
      </w:r>
      <w:r w:rsidRPr="004D0748">
        <w:rPr>
          <w:b/>
          <w:spacing w:val="-6"/>
          <w:sz w:val="22"/>
          <w:szCs w:val="22"/>
        </w:rPr>
        <w:t>потребностям</w:t>
      </w:r>
      <w:r w:rsidRPr="004D0748">
        <w:rPr>
          <w:b/>
          <w:sz w:val="22"/>
          <w:szCs w:val="22"/>
        </w:rPr>
        <w:t xml:space="preserve"> Заказчика (приемка Товара)</w:t>
      </w:r>
    </w:p>
    <w:p w14:paraId="08D43398" w14:textId="20FCA1C1" w:rsidR="007221EC" w:rsidRPr="00D71D50" w:rsidRDefault="007221EC" w:rsidP="004D0748">
      <w:pPr>
        <w:numPr>
          <w:ilvl w:val="1"/>
          <w:numId w:val="34"/>
        </w:numPr>
        <w:tabs>
          <w:tab w:val="left" w:pos="1276"/>
          <w:tab w:val="num" w:pos="1709"/>
        </w:tabs>
        <w:ind w:left="0" w:firstLine="851"/>
        <w:jc w:val="both"/>
        <w:rPr>
          <w:bCs/>
          <w:sz w:val="22"/>
          <w:szCs w:val="22"/>
        </w:rPr>
      </w:pPr>
      <w:r w:rsidRPr="004D0748">
        <w:rPr>
          <w:bCs/>
          <w:sz w:val="22"/>
          <w:szCs w:val="22"/>
        </w:rPr>
        <w:t>Поставщик осуществляет доставку, выгрузку и подъем на этаж</w:t>
      </w:r>
      <w:r w:rsidR="006E7021" w:rsidRPr="004D0748">
        <w:rPr>
          <w:bCs/>
          <w:sz w:val="22"/>
          <w:szCs w:val="22"/>
        </w:rPr>
        <w:t xml:space="preserve"> </w:t>
      </w:r>
      <w:r w:rsidRPr="004D0748">
        <w:rPr>
          <w:bCs/>
          <w:sz w:val="22"/>
          <w:szCs w:val="22"/>
        </w:rPr>
        <w:t xml:space="preserve">Товара по адресу </w:t>
      </w:r>
      <w:r w:rsidRPr="004D0748">
        <w:rPr>
          <w:sz w:val="22"/>
          <w:szCs w:val="22"/>
        </w:rPr>
        <w:t>Заказчика и</w:t>
      </w:r>
      <w:r w:rsidRPr="004D0748">
        <w:rPr>
          <w:bCs/>
          <w:sz w:val="22"/>
          <w:szCs w:val="22"/>
        </w:rPr>
        <w:t xml:space="preserve"> передает Товар уполномоченному</w:t>
      </w:r>
      <w:r w:rsidRPr="00D71D50">
        <w:rPr>
          <w:bCs/>
          <w:sz w:val="22"/>
          <w:szCs w:val="22"/>
        </w:rPr>
        <w:t xml:space="preserve"> представителю Заказчика</w:t>
      </w:r>
      <w:r w:rsidRPr="00D71D50">
        <w:rPr>
          <w:sz w:val="22"/>
          <w:szCs w:val="22"/>
        </w:rPr>
        <w:t xml:space="preserve"> </w:t>
      </w:r>
      <w:r w:rsidRPr="00D71D50">
        <w:rPr>
          <w:bCs/>
          <w:sz w:val="22"/>
          <w:szCs w:val="22"/>
        </w:rPr>
        <w:t>в количестве и ассортименте, указанном в Спецификации (Приложение № 1 к Техническому заданию).</w:t>
      </w:r>
    </w:p>
    <w:p w14:paraId="4FCC0FEE" w14:textId="360F12EF"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 xml:space="preserve">При сдаче-приемке Товара Поставщиком оформляются и передаются Заказчику: </w:t>
      </w:r>
      <w:r w:rsidRPr="00D71D50">
        <w:rPr>
          <w:bCs/>
          <w:sz w:val="22"/>
          <w:szCs w:val="22"/>
        </w:rPr>
        <w:br/>
        <w:t>товарная накладная, счет,</w:t>
      </w:r>
      <w:r w:rsidR="00852047" w:rsidRPr="00852047">
        <w:rPr>
          <w:bCs/>
        </w:rPr>
        <w:t xml:space="preserve"> </w:t>
      </w:r>
      <w:r w:rsidR="00852047" w:rsidRPr="00852047">
        <w:rPr>
          <w:bCs/>
          <w:sz w:val="22"/>
          <w:szCs w:val="22"/>
        </w:rPr>
        <w:t>счет-фактура</w:t>
      </w:r>
      <w:r w:rsidR="00BF0845">
        <w:rPr>
          <w:bCs/>
          <w:sz w:val="22"/>
          <w:szCs w:val="22"/>
        </w:rPr>
        <w:t>/УПД</w:t>
      </w:r>
      <w:r w:rsidR="00852047" w:rsidRPr="00852047">
        <w:rPr>
          <w:bCs/>
          <w:sz w:val="22"/>
          <w:szCs w:val="22"/>
        </w:rPr>
        <w:t xml:space="preserve"> (если Поставщик является плательщиком НДС)</w:t>
      </w:r>
      <w:r w:rsidRPr="00852047">
        <w:rPr>
          <w:bCs/>
          <w:sz w:val="22"/>
          <w:szCs w:val="22"/>
        </w:rPr>
        <w:t xml:space="preserve"> гарантийные обязательства,</w:t>
      </w:r>
      <w:r w:rsidRPr="00D71D50">
        <w:rPr>
          <w:bCs/>
          <w:sz w:val="22"/>
          <w:szCs w:val="22"/>
        </w:rPr>
        <w:t xml:space="preserve">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628C02C3"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052E2DC" w14:textId="3668058E"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lastRenderedPageBreak/>
        <w:t xml:space="preserve">При отсутствии недостатков в поставленном Товаре </w:t>
      </w:r>
      <w:r w:rsidRPr="00D71D50">
        <w:rPr>
          <w:sz w:val="22"/>
          <w:szCs w:val="22"/>
        </w:rPr>
        <w:t xml:space="preserve">Заказчиком </w:t>
      </w:r>
      <w:r w:rsidRPr="00D71D50">
        <w:rPr>
          <w:bCs/>
          <w:sz w:val="22"/>
          <w:szCs w:val="22"/>
        </w:rPr>
        <w:t>подписывается и передается Поставщику товарная накла</w:t>
      </w:r>
      <w:r w:rsidR="00DA437F">
        <w:rPr>
          <w:bCs/>
          <w:sz w:val="22"/>
          <w:szCs w:val="22"/>
        </w:rPr>
        <w:t>дная/ УПД</w:t>
      </w:r>
      <w:r w:rsidR="00DA437F" w:rsidRPr="00DA437F">
        <w:rPr>
          <w:bCs/>
          <w:sz w:val="22"/>
          <w:szCs w:val="22"/>
        </w:rPr>
        <w:t xml:space="preserve"> </w:t>
      </w:r>
      <w:r w:rsidR="00DA437F">
        <w:rPr>
          <w:bCs/>
          <w:sz w:val="22"/>
          <w:szCs w:val="22"/>
        </w:rPr>
        <w:t>(</w:t>
      </w:r>
      <w:r w:rsidR="00DA437F" w:rsidRPr="00852047">
        <w:rPr>
          <w:bCs/>
          <w:sz w:val="22"/>
          <w:szCs w:val="22"/>
        </w:rPr>
        <w:t>если Поставщик является плательщиком НДС</w:t>
      </w:r>
      <w:r w:rsidR="00DA437F">
        <w:rPr>
          <w:bCs/>
          <w:sz w:val="22"/>
          <w:szCs w:val="22"/>
        </w:rPr>
        <w:t>).</w:t>
      </w:r>
    </w:p>
    <w:p w14:paraId="76D5DA99"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 xml:space="preserve">При обнаружении </w:t>
      </w:r>
      <w:r w:rsidRPr="00D71D50">
        <w:rPr>
          <w:sz w:val="22"/>
          <w:szCs w:val="22"/>
        </w:rPr>
        <w:t xml:space="preserve">Заказчиком </w:t>
      </w:r>
      <w:r w:rsidRPr="00D71D50">
        <w:rPr>
          <w:bCs/>
          <w:sz w:val="22"/>
          <w:szCs w:val="22"/>
        </w:rPr>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05302722" w14:textId="73B40972"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Поставщик обязан устранить все обнаруженные недостатки в срок, указанный Заказчиком в рекламационном акте.</w:t>
      </w:r>
    </w:p>
    <w:p w14:paraId="2359E718" w14:textId="6D689D6A" w:rsidR="007221EC" w:rsidRPr="00D71D50" w:rsidRDefault="00A127AA" w:rsidP="004D0748">
      <w:pPr>
        <w:numPr>
          <w:ilvl w:val="0"/>
          <w:numId w:val="34"/>
        </w:numPr>
        <w:tabs>
          <w:tab w:val="num" w:pos="360"/>
          <w:tab w:val="left" w:pos="426"/>
        </w:tabs>
        <w:ind w:left="0" w:firstLine="851"/>
        <w:jc w:val="both"/>
        <w:rPr>
          <w:b/>
          <w:caps/>
          <w:spacing w:val="-6"/>
          <w:sz w:val="22"/>
          <w:szCs w:val="22"/>
        </w:rPr>
      </w:pPr>
      <w:r w:rsidRPr="00D71D50">
        <w:rPr>
          <w:b/>
          <w:spacing w:val="-6"/>
          <w:sz w:val="22"/>
          <w:szCs w:val="22"/>
        </w:rPr>
        <w:t xml:space="preserve">  </w:t>
      </w:r>
      <w:r w:rsidR="007221EC" w:rsidRPr="00D71D50">
        <w:rPr>
          <w:b/>
          <w:spacing w:val="-6"/>
          <w:sz w:val="22"/>
          <w:szCs w:val="22"/>
        </w:rPr>
        <w:t>Требования к сроку и (или) объему предоставления гарантии качества товара</w:t>
      </w:r>
    </w:p>
    <w:p w14:paraId="4B034FD8"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spacing w:val="-6"/>
          <w:sz w:val="22"/>
          <w:szCs w:val="22"/>
        </w:rPr>
        <w:t>Гарантийный срок на поставляемый Товар: 12 (Двенадцать) месяцев, если больший срок не установлен в Спецификации или производителем.</w:t>
      </w:r>
    </w:p>
    <w:p w14:paraId="6D93BDA2" w14:textId="77777777" w:rsidR="007221EC" w:rsidRPr="00D71D50" w:rsidRDefault="007221EC" w:rsidP="00237A8B">
      <w:pPr>
        <w:ind w:firstLine="851"/>
        <w:jc w:val="both"/>
        <w:rPr>
          <w:b/>
          <w:sz w:val="22"/>
          <w:szCs w:val="22"/>
        </w:rPr>
      </w:pPr>
    </w:p>
    <w:p w14:paraId="12450A0F" w14:textId="77777777" w:rsidR="006E7053" w:rsidRPr="00D71D50" w:rsidRDefault="006E7053" w:rsidP="00375EB9">
      <w:pPr>
        <w:jc w:val="center"/>
        <w:rPr>
          <w:b/>
          <w:spacing w:val="-6"/>
          <w:sz w:val="22"/>
          <w:szCs w:val="22"/>
        </w:rPr>
      </w:pPr>
    </w:p>
    <w:p w14:paraId="7D9F8D81" w14:textId="18F26C49" w:rsidR="00837B50" w:rsidRPr="00D71D50" w:rsidRDefault="00837B50" w:rsidP="00375EB9">
      <w:pPr>
        <w:ind w:firstLine="708"/>
        <w:jc w:val="both"/>
        <w:rPr>
          <w:i/>
          <w:spacing w:val="-6"/>
          <w:sz w:val="22"/>
          <w:szCs w:val="22"/>
        </w:rPr>
      </w:pPr>
    </w:p>
    <w:tbl>
      <w:tblPr>
        <w:tblW w:w="9882" w:type="dxa"/>
        <w:tblInd w:w="534" w:type="dxa"/>
        <w:tblLayout w:type="fixed"/>
        <w:tblLook w:val="04A0" w:firstRow="1" w:lastRow="0" w:firstColumn="1" w:lastColumn="0" w:noHBand="0" w:noVBand="1"/>
      </w:tblPr>
      <w:tblGrid>
        <w:gridCol w:w="4813"/>
        <w:gridCol w:w="5069"/>
      </w:tblGrid>
      <w:tr w:rsidR="00837B50" w:rsidRPr="00D71D50" w14:paraId="539DA078" w14:textId="77777777" w:rsidTr="00132B34">
        <w:trPr>
          <w:trHeight w:val="1710"/>
        </w:trPr>
        <w:tc>
          <w:tcPr>
            <w:tcW w:w="4813" w:type="dxa"/>
          </w:tcPr>
          <w:p w14:paraId="4C1F19EE" w14:textId="4985FD56" w:rsidR="007221EC" w:rsidRPr="00D71D50" w:rsidRDefault="007221EC" w:rsidP="007221EC">
            <w:pPr>
              <w:rPr>
                <w:sz w:val="22"/>
                <w:szCs w:val="22"/>
              </w:rPr>
            </w:pPr>
            <w:r w:rsidRPr="00D71D50">
              <w:rPr>
                <w:sz w:val="22"/>
                <w:szCs w:val="22"/>
              </w:rPr>
              <w:tab/>
              <w:t>ЗАКАЗЧИК:</w:t>
            </w:r>
          </w:p>
          <w:p w14:paraId="3454AC73" w14:textId="18875CB8" w:rsidR="00132B34" w:rsidRPr="00D71D50" w:rsidRDefault="00132B34" w:rsidP="007221EC">
            <w:pPr>
              <w:rPr>
                <w:sz w:val="22"/>
                <w:szCs w:val="22"/>
              </w:rPr>
            </w:pPr>
          </w:p>
          <w:p w14:paraId="1BFCBF36" w14:textId="240EA05C" w:rsidR="00132B34" w:rsidRPr="00D71D50" w:rsidRDefault="00132B34" w:rsidP="007221EC">
            <w:pPr>
              <w:rPr>
                <w:sz w:val="22"/>
                <w:szCs w:val="22"/>
              </w:rPr>
            </w:pPr>
          </w:p>
          <w:p w14:paraId="0B7B281B" w14:textId="77777777" w:rsidR="00837B50" w:rsidRPr="00D71D50" w:rsidRDefault="00837B50" w:rsidP="00375EB9">
            <w:pPr>
              <w:rPr>
                <w:sz w:val="22"/>
                <w:szCs w:val="22"/>
              </w:rPr>
            </w:pPr>
          </w:p>
          <w:p w14:paraId="0EBE3F6C" w14:textId="3FC31036" w:rsidR="00837B50" w:rsidRPr="00D71D50" w:rsidRDefault="007221EC" w:rsidP="00375EB9">
            <w:pPr>
              <w:rPr>
                <w:sz w:val="22"/>
                <w:szCs w:val="22"/>
              </w:rPr>
            </w:pPr>
            <w:r w:rsidRPr="00D71D50">
              <w:rPr>
                <w:sz w:val="22"/>
                <w:szCs w:val="22"/>
              </w:rPr>
              <w:t xml:space="preserve">____________________ / </w:t>
            </w:r>
          </w:p>
          <w:p w14:paraId="3393BAC6" w14:textId="77777777" w:rsidR="00837B50" w:rsidRPr="00D71D50" w:rsidRDefault="00837B50" w:rsidP="00375EB9">
            <w:pPr>
              <w:jc w:val="both"/>
              <w:rPr>
                <w:sz w:val="22"/>
                <w:szCs w:val="22"/>
              </w:rPr>
            </w:pPr>
            <w:r w:rsidRPr="00D71D50">
              <w:rPr>
                <w:sz w:val="22"/>
                <w:szCs w:val="22"/>
              </w:rPr>
              <w:t>М.П.</w:t>
            </w:r>
          </w:p>
        </w:tc>
        <w:tc>
          <w:tcPr>
            <w:tcW w:w="5069" w:type="dxa"/>
          </w:tcPr>
          <w:p w14:paraId="36D58A4C" w14:textId="77777777" w:rsidR="007221EC" w:rsidRPr="00D71D50" w:rsidRDefault="007221EC" w:rsidP="007221EC">
            <w:pPr>
              <w:rPr>
                <w:sz w:val="22"/>
                <w:szCs w:val="22"/>
              </w:rPr>
            </w:pPr>
            <w:r w:rsidRPr="00D71D50">
              <w:rPr>
                <w:sz w:val="22"/>
                <w:szCs w:val="22"/>
              </w:rPr>
              <w:t>ПОСТАВЩИК:</w:t>
            </w:r>
          </w:p>
          <w:p w14:paraId="1A73C2BD" w14:textId="7066B3CC" w:rsidR="00837B50" w:rsidRPr="00D71D50" w:rsidRDefault="007221EC" w:rsidP="00375EB9">
            <w:pPr>
              <w:rPr>
                <w:sz w:val="22"/>
                <w:szCs w:val="22"/>
              </w:rPr>
            </w:pPr>
            <w:r w:rsidRPr="00D71D50">
              <w:rPr>
                <w:sz w:val="22"/>
                <w:szCs w:val="22"/>
              </w:rPr>
              <w:t xml:space="preserve"> </w:t>
            </w:r>
          </w:p>
          <w:p w14:paraId="2F0C8D66" w14:textId="77777777" w:rsidR="007221EC" w:rsidRPr="00D71D50" w:rsidRDefault="007221EC" w:rsidP="00375EB9">
            <w:pPr>
              <w:rPr>
                <w:sz w:val="22"/>
                <w:szCs w:val="22"/>
              </w:rPr>
            </w:pPr>
          </w:p>
          <w:p w14:paraId="66028A8D" w14:textId="77777777" w:rsidR="00837B50" w:rsidRPr="00D71D50" w:rsidRDefault="00837B50" w:rsidP="00375EB9">
            <w:pPr>
              <w:rPr>
                <w:sz w:val="22"/>
                <w:szCs w:val="22"/>
              </w:rPr>
            </w:pPr>
          </w:p>
          <w:p w14:paraId="0A8A1E6A" w14:textId="77777777" w:rsidR="00837B50" w:rsidRPr="00D71D50" w:rsidRDefault="00837B50" w:rsidP="00375EB9">
            <w:pPr>
              <w:rPr>
                <w:sz w:val="22"/>
                <w:szCs w:val="22"/>
              </w:rPr>
            </w:pPr>
            <w:r w:rsidRPr="00D71D50">
              <w:rPr>
                <w:sz w:val="22"/>
                <w:szCs w:val="22"/>
              </w:rPr>
              <w:t>____________________ /</w:t>
            </w:r>
            <w:r w:rsidRPr="00D71D50">
              <w:rPr>
                <w:sz w:val="22"/>
                <w:szCs w:val="22"/>
              </w:rPr>
              <w:tab/>
            </w:r>
            <w:r w:rsidRPr="00D71D50">
              <w:rPr>
                <w:sz w:val="22"/>
                <w:szCs w:val="22"/>
              </w:rPr>
              <w:tab/>
            </w:r>
            <w:r w:rsidRPr="00D71D50">
              <w:rPr>
                <w:sz w:val="22"/>
                <w:szCs w:val="22"/>
              </w:rPr>
              <w:tab/>
              <w:t>/</w:t>
            </w:r>
          </w:p>
          <w:p w14:paraId="6FBD7E27" w14:textId="77777777" w:rsidR="00837B50" w:rsidRPr="00D71D50" w:rsidRDefault="00837B50" w:rsidP="00375EB9">
            <w:pPr>
              <w:jc w:val="both"/>
              <w:rPr>
                <w:sz w:val="22"/>
                <w:szCs w:val="22"/>
              </w:rPr>
            </w:pPr>
            <w:r w:rsidRPr="00D71D50">
              <w:rPr>
                <w:sz w:val="22"/>
                <w:szCs w:val="22"/>
              </w:rPr>
              <w:t>М.П.</w:t>
            </w:r>
          </w:p>
        </w:tc>
      </w:tr>
    </w:tbl>
    <w:p w14:paraId="6121F0A3" w14:textId="77777777" w:rsidR="00837B50" w:rsidRPr="00D71D50" w:rsidRDefault="00837B50" w:rsidP="00375EB9">
      <w:pPr>
        <w:ind w:firstLine="708"/>
        <w:jc w:val="both"/>
        <w:rPr>
          <w:spacing w:val="-6"/>
          <w:sz w:val="22"/>
          <w:szCs w:val="22"/>
        </w:rPr>
      </w:pPr>
    </w:p>
    <w:p w14:paraId="6E197D45" w14:textId="52CC9145" w:rsidR="00B94A05" w:rsidRPr="00D71D50" w:rsidRDefault="00B94A05" w:rsidP="00375EB9">
      <w:pPr>
        <w:pStyle w:val="a6"/>
        <w:ind w:left="0"/>
        <w:jc w:val="right"/>
        <w:rPr>
          <w:sz w:val="22"/>
          <w:szCs w:val="22"/>
        </w:rPr>
      </w:pPr>
    </w:p>
    <w:p w14:paraId="4D1D71C7" w14:textId="77777777" w:rsidR="00B94A05" w:rsidRPr="00D71D50" w:rsidRDefault="00B94A05" w:rsidP="00B94A05">
      <w:pPr>
        <w:rPr>
          <w:sz w:val="22"/>
          <w:szCs w:val="22"/>
        </w:rPr>
      </w:pPr>
    </w:p>
    <w:p w14:paraId="0CEDDCB6" w14:textId="21E17EB9" w:rsidR="00B94A05" w:rsidRPr="00D71D50" w:rsidRDefault="00B94A05" w:rsidP="00375EB9">
      <w:pPr>
        <w:pStyle w:val="a6"/>
        <w:ind w:left="0"/>
        <w:jc w:val="right"/>
        <w:rPr>
          <w:sz w:val="22"/>
          <w:szCs w:val="22"/>
        </w:rPr>
      </w:pPr>
    </w:p>
    <w:p w14:paraId="62C739E0" w14:textId="4ACEDCF4" w:rsidR="00B94A05" w:rsidRPr="00D71D50" w:rsidRDefault="00B94A05" w:rsidP="00B94A05">
      <w:pPr>
        <w:pStyle w:val="a6"/>
        <w:tabs>
          <w:tab w:val="left" w:pos="678"/>
        </w:tabs>
        <w:ind w:left="0"/>
        <w:rPr>
          <w:sz w:val="22"/>
          <w:szCs w:val="22"/>
        </w:rPr>
      </w:pPr>
      <w:r w:rsidRPr="00D71D50">
        <w:rPr>
          <w:sz w:val="22"/>
          <w:szCs w:val="22"/>
        </w:rPr>
        <w:tab/>
      </w:r>
    </w:p>
    <w:p w14:paraId="6F4F4CDA" w14:textId="77777777" w:rsidR="00837B50" w:rsidRPr="00D71D50" w:rsidRDefault="00837B50" w:rsidP="00375EB9">
      <w:pPr>
        <w:pStyle w:val="a6"/>
        <w:ind w:left="0"/>
        <w:jc w:val="right"/>
        <w:rPr>
          <w:sz w:val="22"/>
          <w:szCs w:val="22"/>
        </w:rPr>
      </w:pPr>
      <w:r w:rsidRPr="00D71D50">
        <w:rPr>
          <w:sz w:val="22"/>
          <w:szCs w:val="22"/>
        </w:rPr>
        <w:br w:type="page"/>
      </w:r>
      <w:r w:rsidRPr="00D71D50">
        <w:rPr>
          <w:sz w:val="22"/>
          <w:szCs w:val="22"/>
        </w:rPr>
        <w:lastRenderedPageBreak/>
        <w:t xml:space="preserve">Приложение №1 </w:t>
      </w:r>
    </w:p>
    <w:p w14:paraId="62E7BB06" w14:textId="77A97704" w:rsidR="00837B50" w:rsidRPr="00D71D50" w:rsidRDefault="00837B50" w:rsidP="00375EB9">
      <w:pPr>
        <w:pStyle w:val="a6"/>
        <w:ind w:left="0"/>
        <w:jc w:val="right"/>
        <w:rPr>
          <w:sz w:val="22"/>
          <w:szCs w:val="22"/>
        </w:rPr>
      </w:pPr>
      <w:r w:rsidRPr="00D71D50">
        <w:rPr>
          <w:sz w:val="22"/>
          <w:szCs w:val="22"/>
        </w:rPr>
        <w:t>к Техническому заданию</w:t>
      </w:r>
      <w:r w:rsidR="00D461D4" w:rsidRPr="00D71D50">
        <w:rPr>
          <w:sz w:val="22"/>
          <w:szCs w:val="22"/>
        </w:rPr>
        <w:t xml:space="preserve"> на поставку Товара</w:t>
      </w:r>
    </w:p>
    <w:p w14:paraId="0A185CDA" w14:textId="22833732" w:rsidR="00D461D4" w:rsidRPr="00D71D50" w:rsidRDefault="00D461D4" w:rsidP="00D461D4">
      <w:pPr>
        <w:jc w:val="right"/>
        <w:rPr>
          <w:sz w:val="22"/>
          <w:szCs w:val="22"/>
        </w:rPr>
      </w:pPr>
      <w:r w:rsidRPr="00D71D50">
        <w:rPr>
          <w:sz w:val="22"/>
          <w:szCs w:val="22"/>
        </w:rPr>
        <w:t xml:space="preserve">к </w:t>
      </w:r>
      <w:r w:rsidR="00D71D50" w:rsidRPr="00D71D50">
        <w:rPr>
          <w:sz w:val="22"/>
          <w:szCs w:val="22"/>
        </w:rPr>
        <w:t>Д</w:t>
      </w:r>
      <w:r w:rsidRPr="00D71D50">
        <w:rPr>
          <w:sz w:val="22"/>
          <w:szCs w:val="22"/>
        </w:rPr>
        <w:t>оговору от ________ № ___________</w:t>
      </w:r>
    </w:p>
    <w:p w14:paraId="148A5804" w14:textId="77777777" w:rsidR="00F01978" w:rsidRDefault="00F01978" w:rsidP="00F01978">
      <w:pPr>
        <w:pStyle w:val="affff"/>
        <w:tabs>
          <w:tab w:val="clear" w:pos="9590"/>
        </w:tabs>
        <w:jc w:val="center"/>
        <w:rPr>
          <w:rFonts w:ascii="Times New Roman" w:hAnsi="Times New Roman" w:cs="Times New Roman"/>
          <w:b/>
          <w:sz w:val="24"/>
          <w:szCs w:val="24"/>
        </w:rPr>
      </w:pPr>
    </w:p>
    <w:p w14:paraId="5D182BAE" w14:textId="77777777" w:rsidR="00F01978" w:rsidRPr="00F01978" w:rsidRDefault="00F01978" w:rsidP="00F01978">
      <w:pPr>
        <w:pStyle w:val="affff"/>
        <w:tabs>
          <w:tab w:val="clear" w:pos="9590"/>
        </w:tabs>
        <w:jc w:val="center"/>
        <w:rPr>
          <w:rFonts w:ascii="Times New Roman" w:hAnsi="Times New Roman" w:cs="Times New Roman"/>
          <w:b/>
          <w:sz w:val="22"/>
          <w:szCs w:val="22"/>
        </w:rPr>
      </w:pPr>
    </w:p>
    <w:p w14:paraId="025CA999" w14:textId="023C4463" w:rsidR="00F01978" w:rsidRPr="00F01978" w:rsidRDefault="00F01978" w:rsidP="00F01978">
      <w:pPr>
        <w:pStyle w:val="affff"/>
        <w:tabs>
          <w:tab w:val="clear" w:pos="9590"/>
        </w:tabs>
        <w:jc w:val="center"/>
        <w:rPr>
          <w:rFonts w:ascii="Times New Roman" w:hAnsi="Times New Roman" w:cs="Times New Roman"/>
          <w:b/>
          <w:sz w:val="22"/>
          <w:szCs w:val="22"/>
        </w:rPr>
      </w:pPr>
      <w:r w:rsidRPr="00F01978">
        <w:rPr>
          <w:rFonts w:ascii="Times New Roman" w:hAnsi="Times New Roman" w:cs="Times New Roman"/>
          <w:b/>
          <w:sz w:val="22"/>
          <w:szCs w:val="22"/>
        </w:rPr>
        <w:t>СПЕЦИФИКАЦИЯ</w:t>
      </w:r>
    </w:p>
    <w:p w14:paraId="3B47D0D6" w14:textId="77777777" w:rsidR="00D461D4" w:rsidRPr="00F01978" w:rsidRDefault="00D461D4" w:rsidP="00375EB9">
      <w:pPr>
        <w:pStyle w:val="a6"/>
        <w:ind w:left="0"/>
        <w:jc w:val="right"/>
        <w:rPr>
          <w:sz w:val="22"/>
          <w:szCs w:val="22"/>
        </w:rPr>
      </w:pPr>
    </w:p>
    <w:tbl>
      <w:tblPr>
        <w:tblW w:w="10060" w:type="dxa"/>
        <w:jc w:val="center"/>
        <w:tblLayout w:type="fixed"/>
        <w:tblLook w:val="0000" w:firstRow="0" w:lastRow="0" w:firstColumn="0" w:lastColumn="0" w:noHBand="0" w:noVBand="0"/>
      </w:tblPr>
      <w:tblGrid>
        <w:gridCol w:w="609"/>
        <w:gridCol w:w="4631"/>
        <w:gridCol w:w="928"/>
        <w:gridCol w:w="2049"/>
        <w:gridCol w:w="1843"/>
      </w:tblGrid>
      <w:tr w:rsidR="001C620E" w:rsidRPr="00F01978" w14:paraId="57EDC5F6" w14:textId="77777777" w:rsidTr="0002751C">
        <w:trPr>
          <w:trHeight w:val="712"/>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14:paraId="4BB9A9E6" w14:textId="77777777" w:rsidR="001C620E" w:rsidRPr="00F01978" w:rsidRDefault="001C620E" w:rsidP="0002751C">
            <w:pPr>
              <w:pStyle w:val="affff"/>
              <w:tabs>
                <w:tab w:val="clear" w:pos="9590"/>
              </w:tabs>
              <w:snapToGrid w:val="0"/>
              <w:rPr>
                <w:rFonts w:ascii="Times New Roman" w:hAnsi="Times New Roman" w:cs="Times New Roman"/>
                <w:sz w:val="22"/>
                <w:szCs w:val="22"/>
              </w:rPr>
            </w:pPr>
            <w:r w:rsidRPr="00F01978">
              <w:rPr>
                <w:rFonts w:ascii="Times New Roman" w:hAnsi="Times New Roman" w:cs="Times New Roman"/>
                <w:sz w:val="22"/>
                <w:szCs w:val="22"/>
              </w:rPr>
              <w:t>№</w:t>
            </w:r>
          </w:p>
        </w:tc>
        <w:tc>
          <w:tcPr>
            <w:tcW w:w="4631" w:type="dxa"/>
            <w:tcBorders>
              <w:top w:val="single" w:sz="4" w:space="0" w:color="auto"/>
              <w:left w:val="single" w:sz="4" w:space="0" w:color="auto"/>
              <w:bottom w:val="single" w:sz="4" w:space="0" w:color="auto"/>
              <w:right w:val="single" w:sz="4" w:space="0" w:color="auto"/>
            </w:tcBorders>
            <w:shd w:val="clear" w:color="auto" w:fill="auto"/>
          </w:tcPr>
          <w:p w14:paraId="2CB7B8CB"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,характеристика </w:t>
            </w:r>
            <w:r w:rsidRPr="003508B0">
              <w:rPr>
                <w:rFonts w:ascii="Times New Roman" w:hAnsi="Times New Roman" w:cs="Times New Roman"/>
                <w:sz w:val="18"/>
                <w:szCs w:val="18"/>
              </w:rPr>
              <w:t>товара</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1F390E3A"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Количество шт.</w:t>
            </w:r>
          </w:p>
        </w:tc>
        <w:tc>
          <w:tcPr>
            <w:tcW w:w="2049" w:type="dxa"/>
            <w:tcBorders>
              <w:top w:val="single" w:sz="4" w:space="0" w:color="auto"/>
              <w:left w:val="single" w:sz="4" w:space="0" w:color="auto"/>
              <w:bottom w:val="single" w:sz="4" w:space="0" w:color="auto"/>
              <w:right w:val="single" w:sz="4" w:space="0" w:color="auto"/>
            </w:tcBorders>
            <w:shd w:val="clear" w:color="auto" w:fill="auto"/>
          </w:tcPr>
          <w:p w14:paraId="6AE38FAC"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Цена за шт., руб.</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0BBA10"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Стоимость, руб.</w:t>
            </w:r>
          </w:p>
        </w:tc>
      </w:tr>
      <w:tr w:rsidR="001C620E" w:rsidRPr="00242406" w14:paraId="316AA8A8" w14:textId="77777777" w:rsidTr="0002751C">
        <w:trPr>
          <w:trHeight w:val="583"/>
          <w:jc w:val="center"/>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7D05983" w14:textId="77777777" w:rsidR="001C620E" w:rsidRPr="00F01978" w:rsidRDefault="001C620E" w:rsidP="0002751C">
            <w:pPr>
              <w:pStyle w:val="affff"/>
              <w:tabs>
                <w:tab w:val="clear" w:pos="9590"/>
              </w:tabs>
              <w:snapToGrid w:val="0"/>
              <w:rPr>
                <w:rFonts w:ascii="Times New Roman" w:hAnsi="Times New Roman" w:cs="Times New Roman"/>
                <w:sz w:val="22"/>
                <w:szCs w:val="22"/>
              </w:rPr>
            </w:pPr>
            <w:r>
              <w:rPr>
                <w:rFonts w:ascii="Times New Roman" w:hAnsi="Times New Roman" w:cs="Times New Roman"/>
                <w:sz w:val="22"/>
                <w:szCs w:val="22"/>
              </w:rPr>
              <w:t>1</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14:paraId="331B21EC" w14:textId="12F6A976" w:rsidR="00F217FF" w:rsidRPr="00F217FF" w:rsidRDefault="00F217FF" w:rsidP="00F217FF">
            <w:pPr>
              <w:rPr>
                <w:sz w:val="22"/>
                <w:szCs w:val="22"/>
              </w:rPr>
            </w:pPr>
            <w:r w:rsidRPr="00F217FF">
              <w:rPr>
                <w:sz w:val="22"/>
                <w:szCs w:val="22"/>
              </w:rPr>
              <w:t>Стелл</w:t>
            </w:r>
            <w:r>
              <w:rPr>
                <w:sz w:val="22"/>
                <w:szCs w:val="22"/>
              </w:rPr>
              <w:t xml:space="preserve">аж для рекламных </w:t>
            </w:r>
            <w:proofErr w:type="gramStart"/>
            <w:r>
              <w:rPr>
                <w:sz w:val="22"/>
                <w:szCs w:val="22"/>
              </w:rPr>
              <w:t>материалов  Стелла</w:t>
            </w:r>
            <w:proofErr w:type="gramEnd"/>
            <w:r>
              <w:rPr>
                <w:sz w:val="22"/>
                <w:szCs w:val="22"/>
              </w:rPr>
              <w:t xml:space="preserve"> 1</w:t>
            </w:r>
          </w:p>
          <w:p w14:paraId="32F12D3B" w14:textId="77777777" w:rsidR="00F217FF" w:rsidRPr="00F217FF" w:rsidRDefault="00F217FF" w:rsidP="00F217FF">
            <w:pPr>
              <w:rPr>
                <w:sz w:val="22"/>
                <w:szCs w:val="22"/>
              </w:rPr>
            </w:pPr>
            <w:r w:rsidRPr="00F217FF">
              <w:rPr>
                <w:sz w:val="22"/>
                <w:szCs w:val="22"/>
              </w:rPr>
              <w:t>Материал - металл с хромированным покрытием</w:t>
            </w:r>
          </w:p>
          <w:p w14:paraId="696109BF" w14:textId="77777777" w:rsidR="00F217FF" w:rsidRPr="00F217FF" w:rsidRDefault="00F217FF" w:rsidP="00F217FF">
            <w:pPr>
              <w:rPr>
                <w:sz w:val="22"/>
                <w:szCs w:val="22"/>
              </w:rPr>
            </w:pPr>
            <w:r w:rsidRPr="00F217FF">
              <w:rPr>
                <w:sz w:val="22"/>
                <w:szCs w:val="22"/>
              </w:rPr>
              <w:t>Цвет - хром</w:t>
            </w:r>
          </w:p>
          <w:p w14:paraId="4ABFD202" w14:textId="77777777" w:rsidR="00F217FF" w:rsidRPr="00F217FF" w:rsidRDefault="00F217FF" w:rsidP="00F217FF">
            <w:pPr>
              <w:rPr>
                <w:sz w:val="22"/>
                <w:szCs w:val="22"/>
              </w:rPr>
            </w:pPr>
            <w:r w:rsidRPr="00F217FF">
              <w:rPr>
                <w:sz w:val="22"/>
                <w:szCs w:val="22"/>
              </w:rPr>
              <w:t>Ширина – 33 см</w:t>
            </w:r>
          </w:p>
          <w:p w14:paraId="3BE8669A" w14:textId="77777777" w:rsidR="00F217FF" w:rsidRPr="00F217FF" w:rsidRDefault="00F217FF" w:rsidP="00F217FF">
            <w:pPr>
              <w:rPr>
                <w:sz w:val="22"/>
                <w:szCs w:val="22"/>
              </w:rPr>
            </w:pPr>
            <w:r w:rsidRPr="00F217FF">
              <w:rPr>
                <w:sz w:val="22"/>
                <w:szCs w:val="22"/>
              </w:rPr>
              <w:t>Высота - 162 см</w:t>
            </w:r>
          </w:p>
          <w:p w14:paraId="0989BF86" w14:textId="708F9EDA" w:rsidR="00B45200" w:rsidRPr="001F2CBF" w:rsidRDefault="00F217FF" w:rsidP="00F217FF">
            <w:pPr>
              <w:rPr>
                <w:sz w:val="22"/>
                <w:szCs w:val="22"/>
              </w:rPr>
            </w:pPr>
            <w:r w:rsidRPr="00F217FF">
              <w:rPr>
                <w:sz w:val="22"/>
                <w:szCs w:val="22"/>
              </w:rPr>
              <w:t>Глубина - 33 см</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048522B1" w14:textId="77777777" w:rsidR="001C620E" w:rsidRPr="005B7778" w:rsidRDefault="001C620E" w:rsidP="0002751C">
            <w:pPr>
              <w:pStyle w:val="affff"/>
              <w:tabs>
                <w:tab w:val="clear" w:pos="9590"/>
              </w:tabs>
              <w:snapToGrid w:val="0"/>
              <w:jc w:val="center"/>
              <w:rPr>
                <w:rFonts w:ascii="Times New Roman" w:hAnsi="Times New Roman" w:cs="Times New Roman"/>
                <w:sz w:val="22"/>
                <w:szCs w:val="22"/>
              </w:rPr>
            </w:pPr>
          </w:p>
          <w:p w14:paraId="02909DD2" w14:textId="77777777" w:rsidR="001C620E" w:rsidRPr="00F819CF" w:rsidRDefault="001C620E" w:rsidP="0002751C">
            <w:pPr>
              <w:pStyle w:val="affff"/>
              <w:tabs>
                <w:tab w:val="clear" w:pos="9590"/>
              </w:tabs>
              <w:snapToGrid w:val="0"/>
              <w:jc w:val="center"/>
              <w:rPr>
                <w:rFonts w:ascii="Times New Roman" w:hAnsi="Times New Roman" w:cs="Times New Roman"/>
                <w:sz w:val="22"/>
                <w:szCs w:val="22"/>
                <w:lang w:val="en-US"/>
              </w:rPr>
            </w:pPr>
            <w:r w:rsidRPr="00F819CF">
              <w:rPr>
                <w:rFonts w:ascii="Times New Roman" w:hAnsi="Times New Roman" w:cs="Times New Roman"/>
                <w:sz w:val="22"/>
                <w:szCs w:val="22"/>
                <w:lang w:val="en-US"/>
              </w:rPr>
              <w:t>1</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010339A4" w14:textId="054D81C3" w:rsidR="001C620E" w:rsidRPr="00B0682F" w:rsidRDefault="001C620E" w:rsidP="0002751C">
            <w:pPr>
              <w:pStyle w:val="affff"/>
              <w:tabs>
                <w:tab w:val="clear" w:pos="9590"/>
              </w:tabs>
              <w:snapToGrid w:val="0"/>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C6EC78" w14:textId="18158DB5" w:rsidR="001C620E" w:rsidRPr="00B0682F" w:rsidRDefault="001C620E" w:rsidP="0002751C">
            <w:pPr>
              <w:pStyle w:val="affff"/>
              <w:tabs>
                <w:tab w:val="clear" w:pos="9590"/>
              </w:tabs>
              <w:snapToGrid w:val="0"/>
              <w:jc w:val="center"/>
              <w:rPr>
                <w:rFonts w:ascii="Times New Roman" w:hAnsi="Times New Roman" w:cs="Times New Roman"/>
                <w:sz w:val="24"/>
                <w:szCs w:val="24"/>
              </w:rPr>
            </w:pPr>
          </w:p>
        </w:tc>
      </w:tr>
      <w:tr w:rsidR="00F217FF" w:rsidRPr="00242406" w14:paraId="10A5C323" w14:textId="77777777" w:rsidTr="0002751C">
        <w:trPr>
          <w:trHeight w:val="583"/>
          <w:jc w:val="center"/>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2A21ACB2" w14:textId="45A84E89" w:rsidR="00F217FF" w:rsidRDefault="00F217FF" w:rsidP="0002751C">
            <w:pPr>
              <w:pStyle w:val="affff"/>
              <w:tabs>
                <w:tab w:val="clear" w:pos="9590"/>
              </w:tabs>
              <w:snapToGrid w:val="0"/>
              <w:rPr>
                <w:rFonts w:ascii="Times New Roman" w:hAnsi="Times New Roman" w:cs="Times New Roman"/>
                <w:sz w:val="22"/>
                <w:szCs w:val="22"/>
              </w:rPr>
            </w:pPr>
            <w:r>
              <w:rPr>
                <w:rFonts w:ascii="Times New Roman" w:hAnsi="Times New Roman" w:cs="Times New Roman"/>
                <w:sz w:val="22"/>
                <w:szCs w:val="22"/>
              </w:rPr>
              <w:t>2</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14:paraId="75F88C58" w14:textId="67927D4A" w:rsidR="00F217FF" w:rsidRPr="00F217FF" w:rsidRDefault="00F217FF" w:rsidP="00F217FF">
            <w:pPr>
              <w:rPr>
                <w:sz w:val="22"/>
                <w:szCs w:val="22"/>
              </w:rPr>
            </w:pPr>
            <w:r w:rsidRPr="00F217FF">
              <w:rPr>
                <w:sz w:val="22"/>
                <w:szCs w:val="22"/>
              </w:rPr>
              <w:t>Карма</w:t>
            </w:r>
            <w:r>
              <w:rPr>
                <w:sz w:val="22"/>
                <w:szCs w:val="22"/>
              </w:rPr>
              <w:t xml:space="preserve">н на стойку А6 проволочный </w:t>
            </w:r>
          </w:p>
          <w:p w14:paraId="5B2D0979" w14:textId="77777777" w:rsidR="00F217FF" w:rsidRPr="00F217FF" w:rsidRDefault="00F217FF" w:rsidP="00F217FF">
            <w:pPr>
              <w:rPr>
                <w:sz w:val="22"/>
                <w:szCs w:val="22"/>
              </w:rPr>
            </w:pPr>
            <w:r w:rsidRPr="00F217FF">
              <w:rPr>
                <w:sz w:val="22"/>
                <w:szCs w:val="22"/>
              </w:rPr>
              <w:t>Размеры – 100*148 мм</w:t>
            </w:r>
          </w:p>
          <w:p w14:paraId="69D14A62" w14:textId="77777777" w:rsidR="00F217FF" w:rsidRPr="00F217FF" w:rsidRDefault="00F217FF" w:rsidP="00F217FF">
            <w:pPr>
              <w:rPr>
                <w:sz w:val="22"/>
                <w:szCs w:val="22"/>
              </w:rPr>
            </w:pPr>
            <w:r w:rsidRPr="00F217FF">
              <w:rPr>
                <w:sz w:val="22"/>
                <w:szCs w:val="22"/>
              </w:rPr>
              <w:t xml:space="preserve">Тип - Карман информационный </w:t>
            </w:r>
          </w:p>
          <w:p w14:paraId="1D1F933B" w14:textId="77777777" w:rsidR="00F217FF" w:rsidRPr="00F217FF" w:rsidRDefault="00F217FF" w:rsidP="00F217FF">
            <w:pPr>
              <w:rPr>
                <w:sz w:val="22"/>
                <w:szCs w:val="22"/>
              </w:rPr>
            </w:pPr>
            <w:r w:rsidRPr="00F217FF">
              <w:rPr>
                <w:sz w:val="22"/>
                <w:szCs w:val="22"/>
              </w:rPr>
              <w:t>Цвет- Хром</w:t>
            </w:r>
          </w:p>
          <w:p w14:paraId="5F5FFB0D" w14:textId="77777777" w:rsidR="00F217FF" w:rsidRPr="00F217FF" w:rsidRDefault="00F217FF" w:rsidP="00F217FF">
            <w:pPr>
              <w:rPr>
                <w:sz w:val="22"/>
                <w:szCs w:val="22"/>
              </w:rPr>
            </w:pPr>
            <w:r w:rsidRPr="00F217FF">
              <w:rPr>
                <w:sz w:val="22"/>
                <w:szCs w:val="22"/>
              </w:rPr>
              <w:t>Материал - Металл</w:t>
            </w:r>
          </w:p>
          <w:p w14:paraId="68EB0426" w14:textId="002EF98B" w:rsidR="00F217FF" w:rsidRPr="00F217FF" w:rsidRDefault="00F217FF" w:rsidP="00F217FF">
            <w:pPr>
              <w:rPr>
                <w:sz w:val="22"/>
                <w:szCs w:val="22"/>
              </w:rPr>
            </w:pPr>
            <w:r w:rsidRPr="00F217FF">
              <w:rPr>
                <w:sz w:val="22"/>
                <w:szCs w:val="22"/>
              </w:rPr>
              <w:t>Форма пенала/держателя- Прямоугольник А6</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1B0B1DB1" w14:textId="656286AA" w:rsidR="00F217FF" w:rsidRPr="005B7778" w:rsidRDefault="00F217FF" w:rsidP="0002751C">
            <w:pPr>
              <w:pStyle w:val="affff"/>
              <w:tabs>
                <w:tab w:val="clear" w:pos="9590"/>
              </w:tabs>
              <w:snapToGrid w:val="0"/>
              <w:jc w:val="center"/>
              <w:rPr>
                <w:rFonts w:ascii="Times New Roman" w:hAnsi="Times New Roman" w:cs="Times New Roman"/>
                <w:sz w:val="22"/>
                <w:szCs w:val="22"/>
              </w:rPr>
            </w:pPr>
            <w:r>
              <w:rPr>
                <w:rFonts w:ascii="Times New Roman" w:hAnsi="Times New Roman" w:cs="Times New Roman"/>
                <w:sz w:val="22"/>
                <w:szCs w:val="22"/>
              </w:rPr>
              <w:t>8</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147EDAC2" w14:textId="77777777" w:rsidR="00F217FF" w:rsidRPr="00B0682F" w:rsidRDefault="00F217FF" w:rsidP="0002751C">
            <w:pPr>
              <w:pStyle w:val="affff"/>
              <w:tabs>
                <w:tab w:val="clear" w:pos="9590"/>
              </w:tabs>
              <w:snapToGrid w:val="0"/>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9AF494" w14:textId="77777777" w:rsidR="00F217FF" w:rsidRPr="00B0682F" w:rsidRDefault="00F217FF" w:rsidP="0002751C">
            <w:pPr>
              <w:pStyle w:val="affff"/>
              <w:tabs>
                <w:tab w:val="clear" w:pos="9590"/>
              </w:tabs>
              <w:snapToGrid w:val="0"/>
              <w:jc w:val="center"/>
              <w:rPr>
                <w:rFonts w:ascii="Times New Roman" w:hAnsi="Times New Roman" w:cs="Times New Roman"/>
                <w:sz w:val="24"/>
                <w:szCs w:val="24"/>
              </w:rPr>
            </w:pPr>
          </w:p>
        </w:tc>
      </w:tr>
      <w:tr w:rsidR="001C620E" w:rsidRPr="00F01978" w14:paraId="253DE778" w14:textId="77777777" w:rsidTr="0002751C">
        <w:trPr>
          <w:trHeight w:val="291"/>
          <w:jc w:val="center"/>
        </w:trPr>
        <w:tc>
          <w:tcPr>
            <w:tcW w:w="8217" w:type="dxa"/>
            <w:gridSpan w:val="4"/>
            <w:tcBorders>
              <w:top w:val="single" w:sz="4" w:space="0" w:color="000000"/>
              <w:left w:val="single" w:sz="4" w:space="0" w:color="000000"/>
              <w:bottom w:val="single" w:sz="4" w:space="0" w:color="000000"/>
            </w:tcBorders>
            <w:shd w:val="clear" w:color="auto" w:fill="auto"/>
          </w:tcPr>
          <w:p w14:paraId="3915D92B" w14:textId="77777777" w:rsidR="001C620E" w:rsidRPr="00ED7DAA" w:rsidRDefault="001C620E" w:rsidP="0002751C">
            <w:pPr>
              <w:pStyle w:val="affff"/>
              <w:tabs>
                <w:tab w:val="clear" w:pos="9590"/>
              </w:tabs>
              <w:snapToGrid w:val="0"/>
              <w:rPr>
                <w:rFonts w:ascii="Times New Roman" w:hAnsi="Times New Roman" w:cs="Times New Roman"/>
                <w:b/>
                <w:sz w:val="22"/>
                <w:szCs w:val="22"/>
              </w:rPr>
            </w:pPr>
            <w:r w:rsidRPr="00F217FF">
              <w:rPr>
                <w:rFonts w:ascii="Times New Roman" w:hAnsi="Times New Roman" w:cs="Times New Roman"/>
                <w:b/>
                <w:sz w:val="22"/>
                <w:szCs w:val="22"/>
              </w:rPr>
              <w:t xml:space="preserve">                                                       </w:t>
            </w:r>
            <w:r w:rsidRPr="00ED7DAA">
              <w:rPr>
                <w:rFonts w:ascii="Times New Roman" w:hAnsi="Times New Roman" w:cs="Times New Roman"/>
                <w:b/>
                <w:sz w:val="22"/>
                <w:szCs w:val="22"/>
              </w:rPr>
              <w:t>Всего к оплате:</w:t>
            </w:r>
          </w:p>
        </w:tc>
        <w:tc>
          <w:tcPr>
            <w:tcW w:w="1843" w:type="dxa"/>
            <w:tcBorders>
              <w:top w:val="single" w:sz="4" w:space="0" w:color="000000"/>
              <w:left w:val="single" w:sz="4" w:space="0" w:color="000000"/>
              <w:bottom w:val="single" w:sz="4" w:space="0" w:color="000000"/>
              <w:right w:val="single" w:sz="4" w:space="0" w:color="auto"/>
            </w:tcBorders>
          </w:tcPr>
          <w:p w14:paraId="163909E9" w14:textId="4D0A1FDF" w:rsidR="001C620E" w:rsidRPr="00F01978" w:rsidRDefault="001C620E" w:rsidP="0002751C">
            <w:pPr>
              <w:pStyle w:val="affff"/>
              <w:tabs>
                <w:tab w:val="clear" w:pos="9590"/>
              </w:tabs>
              <w:snapToGrid w:val="0"/>
              <w:jc w:val="center"/>
              <w:rPr>
                <w:rFonts w:ascii="Times New Roman" w:hAnsi="Times New Roman" w:cs="Times New Roman"/>
                <w:b/>
                <w:sz w:val="22"/>
                <w:szCs w:val="22"/>
              </w:rPr>
            </w:pPr>
          </w:p>
        </w:tc>
      </w:tr>
    </w:tbl>
    <w:p w14:paraId="6EFEB1DD" w14:textId="77777777" w:rsidR="00837B50" w:rsidRPr="00F01978" w:rsidRDefault="00837B50" w:rsidP="00375EB9">
      <w:pPr>
        <w:pStyle w:val="a6"/>
        <w:ind w:left="0"/>
        <w:jc w:val="both"/>
        <w:rPr>
          <w:sz w:val="22"/>
          <w:szCs w:val="22"/>
        </w:rPr>
      </w:pPr>
    </w:p>
    <w:p w14:paraId="0F3160A6" w14:textId="77777777" w:rsidR="00837B50" w:rsidRPr="00F01978" w:rsidRDefault="00837B50" w:rsidP="00375EB9">
      <w:pPr>
        <w:spacing w:before="120"/>
        <w:jc w:val="both"/>
        <w:rPr>
          <w:i/>
          <w:sz w:val="22"/>
          <w:szCs w:val="22"/>
        </w:rPr>
      </w:pPr>
    </w:p>
    <w:p w14:paraId="7733BD8B" w14:textId="501D3477" w:rsidR="00F01978" w:rsidRPr="00F01978" w:rsidRDefault="004C72FE" w:rsidP="00F01978">
      <w:pPr>
        <w:spacing w:line="240" w:lineRule="atLeast"/>
        <w:jc w:val="both"/>
        <w:rPr>
          <w:b/>
          <w:bCs/>
          <w:sz w:val="22"/>
          <w:szCs w:val="22"/>
        </w:rPr>
      </w:pPr>
      <w:r>
        <w:rPr>
          <w:rFonts w:eastAsia="Arial Unicode MS"/>
          <w:color w:val="000000"/>
          <w:sz w:val="22"/>
          <w:szCs w:val="22"/>
        </w:rPr>
        <w:t>Общая стоимость Т</w:t>
      </w:r>
      <w:r w:rsidR="00D16F16">
        <w:rPr>
          <w:rFonts w:eastAsia="Arial Unicode MS"/>
          <w:color w:val="000000"/>
          <w:sz w:val="22"/>
          <w:szCs w:val="22"/>
        </w:rPr>
        <w:t xml:space="preserve">овара составляет: в </w:t>
      </w:r>
      <w:proofErr w:type="spellStart"/>
      <w:r w:rsidR="00D16F16">
        <w:rPr>
          <w:rFonts w:eastAsia="Arial Unicode MS"/>
          <w:color w:val="000000"/>
          <w:sz w:val="22"/>
          <w:szCs w:val="22"/>
        </w:rPr>
        <w:t>т.ч</w:t>
      </w:r>
      <w:proofErr w:type="spellEnd"/>
      <w:r w:rsidR="00D16F16">
        <w:rPr>
          <w:rFonts w:eastAsia="Arial Unicode MS"/>
          <w:color w:val="000000"/>
          <w:sz w:val="22"/>
          <w:szCs w:val="22"/>
        </w:rPr>
        <w:t xml:space="preserve">. НДС </w:t>
      </w:r>
      <w:r w:rsidR="00F01978" w:rsidRPr="00F01978">
        <w:rPr>
          <w:rFonts w:eastAsia="Arial Unicode MS"/>
          <w:color w:val="000000"/>
          <w:sz w:val="22"/>
          <w:szCs w:val="22"/>
        </w:rPr>
        <w:t>/без НДС</w:t>
      </w:r>
    </w:p>
    <w:p w14:paraId="74557666" w14:textId="12A553D1" w:rsidR="00837B50" w:rsidRPr="00F01978" w:rsidRDefault="00837B50" w:rsidP="00375EB9">
      <w:pPr>
        <w:spacing w:before="120"/>
        <w:ind w:firstLine="709"/>
        <w:jc w:val="both"/>
        <w:rPr>
          <w:i/>
          <w:sz w:val="22"/>
          <w:szCs w:val="22"/>
        </w:rPr>
      </w:pPr>
    </w:p>
    <w:p w14:paraId="6B8D25F5" w14:textId="77777777" w:rsidR="00132B34" w:rsidRPr="00D71D50" w:rsidRDefault="00132B34" w:rsidP="00375EB9">
      <w:pPr>
        <w:spacing w:before="120"/>
        <w:ind w:firstLine="709"/>
        <w:jc w:val="both"/>
        <w:rPr>
          <w:i/>
          <w:sz w:val="22"/>
          <w:szCs w:val="22"/>
        </w:rPr>
      </w:pPr>
    </w:p>
    <w:tbl>
      <w:tblPr>
        <w:tblW w:w="10868" w:type="dxa"/>
        <w:tblInd w:w="5" w:type="dxa"/>
        <w:tblLayout w:type="fixed"/>
        <w:tblLook w:val="04A0" w:firstRow="1" w:lastRow="0" w:firstColumn="1" w:lastColumn="0" w:noHBand="0" w:noVBand="1"/>
      </w:tblPr>
      <w:tblGrid>
        <w:gridCol w:w="5293"/>
        <w:gridCol w:w="5575"/>
      </w:tblGrid>
      <w:tr w:rsidR="00132B34" w:rsidRPr="00D71D50" w14:paraId="5BEE4891" w14:textId="77777777" w:rsidTr="001719AE">
        <w:trPr>
          <w:trHeight w:val="1755"/>
        </w:trPr>
        <w:tc>
          <w:tcPr>
            <w:tcW w:w="5293" w:type="dxa"/>
          </w:tcPr>
          <w:p w14:paraId="3F63FF13" w14:textId="77777777" w:rsidR="00132B34" w:rsidRPr="00D71D50" w:rsidRDefault="00132B34" w:rsidP="00002A75">
            <w:pPr>
              <w:rPr>
                <w:sz w:val="22"/>
                <w:szCs w:val="22"/>
              </w:rPr>
            </w:pPr>
            <w:r w:rsidRPr="00D71D50">
              <w:rPr>
                <w:sz w:val="22"/>
                <w:szCs w:val="22"/>
              </w:rPr>
              <w:tab/>
              <w:t>ЗАКАЗЧИК:</w:t>
            </w:r>
          </w:p>
          <w:p w14:paraId="7A3D4075" w14:textId="77777777" w:rsidR="00132B34" w:rsidRPr="00D71D50" w:rsidRDefault="00132B34" w:rsidP="00002A75">
            <w:pPr>
              <w:rPr>
                <w:sz w:val="22"/>
                <w:szCs w:val="22"/>
              </w:rPr>
            </w:pPr>
          </w:p>
          <w:p w14:paraId="1ADED06D" w14:textId="77777777" w:rsidR="00132B34" w:rsidRPr="00D71D50" w:rsidRDefault="00132B34" w:rsidP="00002A75">
            <w:pPr>
              <w:rPr>
                <w:sz w:val="22"/>
                <w:szCs w:val="22"/>
              </w:rPr>
            </w:pPr>
          </w:p>
          <w:p w14:paraId="70EEAC41" w14:textId="77777777" w:rsidR="00132B34" w:rsidRPr="00D71D50" w:rsidRDefault="00132B34" w:rsidP="00002A75">
            <w:pPr>
              <w:rPr>
                <w:sz w:val="22"/>
                <w:szCs w:val="22"/>
              </w:rPr>
            </w:pPr>
          </w:p>
          <w:p w14:paraId="0F531E78" w14:textId="77777777" w:rsidR="00132B34" w:rsidRPr="00D71D50" w:rsidRDefault="00132B34" w:rsidP="00002A75">
            <w:pPr>
              <w:rPr>
                <w:sz w:val="22"/>
                <w:szCs w:val="22"/>
              </w:rPr>
            </w:pPr>
            <w:r w:rsidRPr="00D71D50">
              <w:rPr>
                <w:sz w:val="22"/>
                <w:szCs w:val="22"/>
              </w:rPr>
              <w:t xml:space="preserve">____________________ / </w:t>
            </w:r>
          </w:p>
          <w:p w14:paraId="02C4A7F5" w14:textId="77777777" w:rsidR="00132B34" w:rsidRPr="00D71D50" w:rsidRDefault="00132B34" w:rsidP="00002A75">
            <w:pPr>
              <w:jc w:val="both"/>
              <w:rPr>
                <w:sz w:val="22"/>
                <w:szCs w:val="22"/>
              </w:rPr>
            </w:pPr>
            <w:r w:rsidRPr="00D71D50">
              <w:rPr>
                <w:sz w:val="22"/>
                <w:szCs w:val="22"/>
              </w:rPr>
              <w:t>М.П.</w:t>
            </w:r>
          </w:p>
        </w:tc>
        <w:tc>
          <w:tcPr>
            <w:tcW w:w="5575" w:type="dxa"/>
          </w:tcPr>
          <w:p w14:paraId="4D6C049F" w14:textId="77777777" w:rsidR="00132B34" w:rsidRPr="00D71D50" w:rsidRDefault="00132B34" w:rsidP="00002A75">
            <w:pPr>
              <w:rPr>
                <w:sz w:val="22"/>
                <w:szCs w:val="22"/>
              </w:rPr>
            </w:pPr>
            <w:r w:rsidRPr="00D71D50">
              <w:rPr>
                <w:sz w:val="22"/>
                <w:szCs w:val="22"/>
              </w:rPr>
              <w:t>ПОСТАВЩИК:</w:t>
            </w:r>
          </w:p>
          <w:p w14:paraId="43FA1E75" w14:textId="77777777" w:rsidR="00132B34" w:rsidRPr="00D71D50" w:rsidRDefault="00132B34" w:rsidP="00002A75">
            <w:pPr>
              <w:rPr>
                <w:sz w:val="22"/>
                <w:szCs w:val="22"/>
              </w:rPr>
            </w:pPr>
            <w:r w:rsidRPr="00D71D50">
              <w:rPr>
                <w:sz w:val="22"/>
                <w:szCs w:val="22"/>
              </w:rPr>
              <w:t xml:space="preserve"> </w:t>
            </w:r>
          </w:p>
          <w:p w14:paraId="6D6F3F0D" w14:textId="77777777" w:rsidR="00132B34" w:rsidRPr="00D71D50" w:rsidRDefault="00132B34" w:rsidP="00002A75">
            <w:pPr>
              <w:rPr>
                <w:sz w:val="22"/>
                <w:szCs w:val="22"/>
              </w:rPr>
            </w:pPr>
          </w:p>
          <w:p w14:paraId="5FD2B9AD" w14:textId="77777777" w:rsidR="00132B34" w:rsidRPr="00D71D50" w:rsidRDefault="00132B34" w:rsidP="00002A75">
            <w:pPr>
              <w:rPr>
                <w:sz w:val="22"/>
                <w:szCs w:val="22"/>
              </w:rPr>
            </w:pPr>
          </w:p>
          <w:p w14:paraId="322A07AD" w14:textId="77777777" w:rsidR="00132B34" w:rsidRPr="00D71D50" w:rsidRDefault="00132B34" w:rsidP="00002A75">
            <w:pPr>
              <w:rPr>
                <w:sz w:val="22"/>
                <w:szCs w:val="22"/>
              </w:rPr>
            </w:pPr>
            <w:r w:rsidRPr="00D71D50">
              <w:rPr>
                <w:sz w:val="22"/>
                <w:szCs w:val="22"/>
              </w:rPr>
              <w:t>____________________ /</w:t>
            </w:r>
            <w:r w:rsidRPr="00D71D50">
              <w:rPr>
                <w:sz w:val="22"/>
                <w:szCs w:val="22"/>
              </w:rPr>
              <w:tab/>
            </w:r>
            <w:r w:rsidRPr="00D71D50">
              <w:rPr>
                <w:sz w:val="22"/>
                <w:szCs w:val="22"/>
              </w:rPr>
              <w:tab/>
            </w:r>
            <w:r w:rsidRPr="00D71D50">
              <w:rPr>
                <w:sz w:val="22"/>
                <w:szCs w:val="22"/>
              </w:rPr>
              <w:tab/>
              <w:t>/</w:t>
            </w:r>
          </w:p>
          <w:p w14:paraId="11754BEC" w14:textId="77777777" w:rsidR="00132B34" w:rsidRPr="00D71D50" w:rsidRDefault="00132B34" w:rsidP="00002A75">
            <w:pPr>
              <w:jc w:val="both"/>
              <w:rPr>
                <w:sz w:val="22"/>
                <w:szCs w:val="22"/>
              </w:rPr>
            </w:pPr>
            <w:r w:rsidRPr="00D71D50">
              <w:rPr>
                <w:sz w:val="22"/>
                <w:szCs w:val="22"/>
              </w:rPr>
              <w:t>М.П.</w:t>
            </w:r>
          </w:p>
        </w:tc>
      </w:tr>
    </w:tbl>
    <w:p w14:paraId="0B1F20B0" w14:textId="382A0549" w:rsidR="005D7BBB" w:rsidRPr="00D71D50" w:rsidRDefault="005D7BBB" w:rsidP="009053F5">
      <w:pPr>
        <w:autoSpaceDE w:val="0"/>
        <w:autoSpaceDN w:val="0"/>
        <w:adjustRightInd w:val="0"/>
        <w:rPr>
          <w:sz w:val="22"/>
          <w:szCs w:val="22"/>
        </w:rPr>
      </w:pPr>
    </w:p>
    <w:sectPr w:rsidR="005D7BBB" w:rsidRPr="00D71D50" w:rsidSect="00A35832">
      <w:footerReference w:type="default" r:id="rId8"/>
      <w:pgSz w:w="11900" w:h="16840"/>
      <w:pgMar w:top="568"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CD6EC" w14:textId="77777777" w:rsidR="00F37C4C" w:rsidRDefault="00F37C4C">
      <w:r>
        <w:separator/>
      </w:r>
    </w:p>
  </w:endnote>
  <w:endnote w:type="continuationSeparator" w:id="0">
    <w:p w14:paraId="5D03778F" w14:textId="77777777" w:rsidR="00F37C4C" w:rsidRDefault="00F3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648861"/>
      <w:docPartObj>
        <w:docPartGallery w:val="Page Numbers (Bottom of Page)"/>
        <w:docPartUnique/>
      </w:docPartObj>
    </w:sdtPr>
    <w:sdtEndPr/>
    <w:sdtContent>
      <w:p w14:paraId="5906C921" w14:textId="4232B20A" w:rsidR="00763D78" w:rsidRDefault="00763D78">
        <w:pPr>
          <w:pStyle w:val="a9"/>
          <w:jc w:val="right"/>
        </w:pPr>
        <w:r>
          <w:fldChar w:fldCharType="begin"/>
        </w:r>
        <w:r>
          <w:instrText>PAGE   \* MERGEFORMAT</w:instrText>
        </w:r>
        <w:r>
          <w:fldChar w:fldCharType="separate"/>
        </w:r>
        <w:r w:rsidR="001526AB">
          <w:rPr>
            <w:noProof/>
          </w:rPr>
          <w:t>3</w:t>
        </w:r>
        <w:r>
          <w:fldChar w:fldCharType="end"/>
        </w:r>
      </w:p>
    </w:sdtContent>
  </w:sdt>
  <w:p w14:paraId="745ED731" w14:textId="77777777" w:rsidR="00763D78" w:rsidRDefault="00763D78">
    <w:pPr>
      <w:pStyle w:val="a9"/>
      <w:tabs>
        <w:tab w:val="left" w:pos="546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9365A" w14:textId="77777777" w:rsidR="00F37C4C" w:rsidRDefault="00F37C4C">
      <w:r>
        <w:separator/>
      </w:r>
    </w:p>
  </w:footnote>
  <w:footnote w:type="continuationSeparator" w:id="0">
    <w:p w14:paraId="5B9B9E08" w14:textId="77777777" w:rsidR="00F37C4C" w:rsidRDefault="00F37C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3E5B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1C78641F"/>
    <w:multiLevelType w:val="hybridMultilevel"/>
    <w:tmpl w:val="A2647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0E0D80"/>
    <w:multiLevelType w:val="hybridMultilevel"/>
    <w:tmpl w:val="6EEA8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816FCC"/>
    <w:multiLevelType w:val="hybridMultilevel"/>
    <w:tmpl w:val="5484C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E2206C"/>
    <w:multiLevelType w:val="hybridMultilevel"/>
    <w:tmpl w:val="F886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1"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E0219D"/>
    <w:multiLevelType w:val="hybridMultilevel"/>
    <w:tmpl w:val="778216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2307D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C21966"/>
    <w:multiLevelType w:val="hybridMultilevel"/>
    <w:tmpl w:val="4BB2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9F28B8"/>
    <w:multiLevelType w:val="hybridMultilevel"/>
    <w:tmpl w:val="A32C7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942ABA"/>
    <w:multiLevelType w:val="hybridMultilevel"/>
    <w:tmpl w:val="CFD23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BF7548"/>
    <w:multiLevelType w:val="hybridMultilevel"/>
    <w:tmpl w:val="2B302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F34170"/>
    <w:multiLevelType w:val="hybridMultilevel"/>
    <w:tmpl w:val="54887F60"/>
    <w:lvl w:ilvl="0" w:tplc="B91C0222">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2"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15:restartNumberingAfterBreak="0">
    <w:nsid w:val="66F47B53"/>
    <w:multiLevelType w:val="multilevel"/>
    <w:tmpl w:val="E6C8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A55FBE"/>
    <w:multiLevelType w:val="hybridMultilevel"/>
    <w:tmpl w:val="C7CC5316"/>
    <w:lvl w:ilvl="0" w:tplc="06DA37B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15:restartNumberingAfterBreak="0">
    <w:nsid w:val="6C59513D"/>
    <w:multiLevelType w:val="multilevel"/>
    <w:tmpl w:val="D4AA3C8E"/>
    <w:lvl w:ilvl="0">
      <w:start w:val="3"/>
      <w:numFmt w:val="decimal"/>
      <w:lvlText w:val="%1."/>
      <w:lvlJc w:val="left"/>
      <w:pPr>
        <w:ind w:left="1778"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D2B5E74"/>
    <w:multiLevelType w:val="hybridMultilevel"/>
    <w:tmpl w:val="C6508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6C2413"/>
    <w:multiLevelType w:val="multilevel"/>
    <w:tmpl w:val="5F60410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707229"/>
    <w:multiLevelType w:val="hybridMultilevel"/>
    <w:tmpl w:val="A60CC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466A7B"/>
    <w:multiLevelType w:val="hybridMultilevel"/>
    <w:tmpl w:val="599E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854368"/>
    <w:multiLevelType w:val="hybridMultilevel"/>
    <w:tmpl w:val="C0DC4F6E"/>
    <w:lvl w:ilvl="0" w:tplc="A25E5CFE">
      <w:start w:val="32"/>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1"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21"/>
  </w:num>
  <w:num w:numId="4">
    <w:abstractNumId w:val="15"/>
  </w:num>
  <w:num w:numId="5">
    <w:abstractNumId w:val="20"/>
  </w:num>
  <w:num w:numId="6">
    <w:abstractNumId w:val="41"/>
  </w:num>
  <w:num w:numId="7">
    <w:abstractNumId w:val="4"/>
  </w:num>
  <w:num w:numId="8">
    <w:abstractNumId w:val="27"/>
  </w:num>
  <w:num w:numId="9">
    <w:abstractNumId w:val="11"/>
  </w:num>
  <w:num w:numId="10">
    <w:abstractNumId w:val="0"/>
  </w:num>
  <w:num w:numId="11">
    <w:abstractNumId w:val="5"/>
  </w:num>
  <w:num w:numId="12">
    <w:abstractNumId w:val="26"/>
  </w:num>
  <w:num w:numId="13">
    <w:abstractNumId w:val="22"/>
  </w:num>
  <w:num w:numId="14">
    <w:abstractNumId w:val="13"/>
  </w:num>
  <w:num w:numId="15">
    <w:abstractNumId w:val="32"/>
  </w:num>
  <w:num w:numId="16">
    <w:abstractNumId w:val="18"/>
  </w:num>
  <w:num w:numId="17">
    <w:abstractNumId w:val="19"/>
  </w:num>
  <w:num w:numId="18">
    <w:abstractNumId w:val="37"/>
  </w:num>
  <w:num w:numId="19">
    <w:abstractNumId w:val="29"/>
  </w:num>
  <w:num w:numId="20">
    <w:abstractNumId w:val="36"/>
  </w:num>
  <w:num w:numId="21">
    <w:abstractNumId w:val="25"/>
  </w:num>
  <w:num w:numId="22">
    <w:abstractNumId w:val="31"/>
  </w:num>
  <w:num w:numId="23">
    <w:abstractNumId w:val="34"/>
  </w:num>
  <w:num w:numId="24">
    <w:abstractNumId w:val="17"/>
  </w:num>
  <w:num w:numId="25">
    <w:abstractNumId w:val="23"/>
  </w:num>
  <w:num w:numId="26">
    <w:abstractNumId w:val="40"/>
  </w:num>
  <w:num w:numId="27">
    <w:abstractNumId w:val="14"/>
  </w:num>
  <w:num w:numId="28">
    <w:abstractNumId w:val="38"/>
  </w:num>
  <w:num w:numId="29">
    <w:abstractNumId w:val="30"/>
  </w:num>
  <w:num w:numId="30">
    <w:abstractNumId w:val="24"/>
  </w:num>
  <w:num w:numId="31">
    <w:abstractNumId w:val="16"/>
  </w:num>
  <w:num w:numId="32">
    <w:abstractNumId w:val="39"/>
  </w:num>
  <w:num w:numId="33">
    <w:abstractNumId w:val="33"/>
  </w:num>
  <w:num w:numId="34">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1238"/>
    <w:rsid w:val="00001330"/>
    <w:rsid w:val="00002B8E"/>
    <w:rsid w:val="00002E73"/>
    <w:rsid w:val="00003C40"/>
    <w:rsid w:val="00004815"/>
    <w:rsid w:val="00004E5E"/>
    <w:rsid w:val="000054F2"/>
    <w:rsid w:val="00005703"/>
    <w:rsid w:val="00007362"/>
    <w:rsid w:val="00007FB9"/>
    <w:rsid w:val="00010476"/>
    <w:rsid w:val="000117EB"/>
    <w:rsid w:val="00013450"/>
    <w:rsid w:val="000142F7"/>
    <w:rsid w:val="00014B58"/>
    <w:rsid w:val="00016E51"/>
    <w:rsid w:val="00016FD6"/>
    <w:rsid w:val="00023238"/>
    <w:rsid w:val="00023AD0"/>
    <w:rsid w:val="00024D6F"/>
    <w:rsid w:val="000274EC"/>
    <w:rsid w:val="00030AA7"/>
    <w:rsid w:val="000315C3"/>
    <w:rsid w:val="00031772"/>
    <w:rsid w:val="00032C6D"/>
    <w:rsid w:val="0003426F"/>
    <w:rsid w:val="00034590"/>
    <w:rsid w:val="0003538F"/>
    <w:rsid w:val="00036961"/>
    <w:rsid w:val="0003734B"/>
    <w:rsid w:val="00040108"/>
    <w:rsid w:val="00040172"/>
    <w:rsid w:val="0004499C"/>
    <w:rsid w:val="00044A54"/>
    <w:rsid w:val="00045A81"/>
    <w:rsid w:val="00045B5C"/>
    <w:rsid w:val="00045CE7"/>
    <w:rsid w:val="000470BD"/>
    <w:rsid w:val="000478ED"/>
    <w:rsid w:val="000536CD"/>
    <w:rsid w:val="00054938"/>
    <w:rsid w:val="00054CEF"/>
    <w:rsid w:val="00056A8F"/>
    <w:rsid w:val="00056BE9"/>
    <w:rsid w:val="00057013"/>
    <w:rsid w:val="000574C4"/>
    <w:rsid w:val="000610EF"/>
    <w:rsid w:val="00064900"/>
    <w:rsid w:val="00066680"/>
    <w:rsid w:val="00070C56"/>
    <w:rsid w:val="000735FD"/>
    <w:rsid w:val="0007441B"/>
    <w:rsid w:val="00074C39"/>
    <w:rsid w:val="00075A03"/>
    <w:rsid w:val="000777D9"/>
    <w:rsid w:val="00082054"/>
    <w:rsid w:val="00082394"/>
    <w:rsid w:val="0008384B"/>
    <w:rsid w:val="00083C08"/>
    <w:rsid w:val="00084127"/>
    <w:rsid w:val="000841CD"/>
    <w:rsid w:val="000844B9"/>
    <w:rsid w:val="00084847"/>
    <w:rsid w:val="00085AF2"/>
    <w:rsid w:val="0008651F"/>
    <w:rsid w:val="000905E3"/>
    <w:rsid w:val="000906AA"/>
    <w:rsid w:val="00093A37"/>
    <w:rsid w:val="000956F6"/>
    <w:rsid w:val="00096FC1"/>
    <w:rsid w:val="000A08FC"/>
    <w:rsid w:val="000A09CB"/>
    <w:rsid w:val="000A1310"/>
    <w:rsid w:val="000A151F"/>
    <w:rsid w:val="000A2C94"/>
    <w:rsid w:val="000A3A59"/>
    <w:rsid w:val="000A3BCF"/>
    <w:rsid w:val="000A3D39"/>
    <w:rsid w:val="000A55CB"/>
    <w:rsid w:val="000A639A"/>
    <w:rsid w:val="000B0652"/>
    <w:rsid w:val="000B0D22"/>
    <w:rsid w:val="000B0D7C"/>
    <w:rsid w:val="000B169F"/>
    <w:rsid w:val="000B3195"/>
    <w:rsid w:val="000B3E16"/>
    <w:rsid w:val="000B45B8"/>
    <w:rsid w:val="000B65A0"/>
    <w:rsid w:val="000C3475"/>
    <w:rsid w:val="000C396F"/>
    <w:rsid w:val="000C5059"/>
    <w:rsid w:val="000D0C55"/>
    <w:rsid w:val="000D2D6B"/>
    <w:rsid w:val="000D4503"/>
    <w:rsid w:val="000D5891"/>
    <w:rsid w:val="000D5991"/>
    <w:rsid w:val="000D5FD4"/>
    <w:rsid w:val="000D77C5"/>
    <w:rsid w:val="000E1718"/>
    <w:rsid w:val="000E4540"/>
    <w:rsid w:val="000E4DAB"/>
    <w:rsid w:val="000E5A40"/>
    <w:rsid w:val="000E6FD4"/>
    <w:rsid w:val="000E7CDB"/>
    <w:rsid w:val="000F2842"/>
    <w:rsid w:val="000F5611"/>
    <w:rsid w:val="000F5B6D"/>
    <w:rsid w:val="000F60CB"/>
    <w:rsid w:val="000F727B"/>
    <w:rsid w:val="000F7384"/>
    <w:rsid w:val="001004CB"/>
    <w:rsid w:val="00102589"/>
    <w:rsid w:val="00104951"/>
    <w:rsid w:val="00104C10"/>
    <w:rsid w:val="0010566D"/>
    <w:rsid w:val="0011391E"/>
    <w:rsid w:val="00116ACC"/>
    <w:rsid w:val="00116EF3"/>
    <w:rsid w:val="0011721F"/>
    <w:rsid w:val="001178DE"/>
    <w:rsid w:val="00117E26"/>
    <w:rsid w:val="00122D79"/>
    <w:rsid w:val="00123AB2"/>
    <w:rsid w:val="001265E9"/>
    <w:rsid w:val="00127374"/>
    <w:rsid w:val="00131D62"/>
    <w:rsid w:val="00132B34"/>
    <w:rsid w:val="001343C0"/>
    <w:rsid w:val="0013475F"/>
    <w:rsid w:val="00134E48"/>
    <w:rsid w:val="001364DD"/>
    <w:rsid w:val="0014061A"/>
    <w:rsid w:val="001413EE"/>
    <w:rsid w:val="001431D5"/>
    <w:rsid w:val="00143EE1"/>
    <w:rsid w:val="00145DD2"/>
    <w:rsid w:val="00146C65"/>
    <w:rsid w:val="00150EA6"/>
    <w:rsid w:val="00151281"/>
    <w:rsid w:val="001521E5"/>
    <w:rsid w:val="001526AB"/>
    <w:rsid w:val="00152F33"/>
    <w:rsid w:val="00156A10"/>
    <w:rsid w:val="00156D21"/>
    <w:rsid w:val="001570E7"/>
    <w:rsid w:val="001575EB"/>
    <w:rsid w:val="0016248D"/>
    <w:rsid w:val="001640D4"/>
    <w:rsid w:val="00166863"/>
    <w:rsid w:val="0016721B"/>
    <w:rsid w:val="00167497"/>
    <w:rsid w:val="00167C51"/>
    <w:rsid w:val="00167EF5"/>
    <w:rsid w:val="00170C4E"/>
    <w:rsid w:val="00170FB8"/>
    <w:rsid w:val="00171141"/>
    <w:rsid w:val="001719AE"/>
    <w:rsid w:val="00172E90"/>
    <w:rsid w:val="001738DE"/>
    <w:rsid w:val="00175535"/>
    <w:rsid w:val="00177240"/>
    <w:rsid w:val="00177E64"/>
    <w:rsid w:val="00180FD1"/>
    <w:rsid w:val="00181A99"/>
    <w:rsid w:val="00183CD7"/>
    <w:rsid w:val="00183E12"/>
    <w:rsid w:val="00183E7A"/>
    <w:rsid w:val="00184347"/>
    <w:rsid w:val="00184A1F"/>
    <w:rsid w:val="00187A8E"/>
    <w:rsid w:val="00191869"/>
    <w:rsid w:val="0019187D"/>
    <w:rsid w:val="00191CB2"/>
    <w:rsid w:val="00191E0B"/>
    <w:rsid w:val="001929CB"/>
    <w:rsid w:val="00192B69"/>
    <w:rsid w:val="0019363B"/>
    <w:rsid w:val="00195E48"/>
    <w:rsid w:val="001A1501"/>
    <w:rsid w:val="001A167D"/>
    <w:rsid w:val="001A1F98"/>
    <w:rsid w:val="001A3331"/>
    <w:rsid w:val="001A7A3D"/>
    <w:rsid w:val="001B02AA"/>
    <w:rsid w:val="001B21E8"/>
    <w:rsid w:val="001B39D4"/>
    <w:rsid w:val="001B39EC"/>
    <w:rsid w:val="001B6152"/>
    <w:rsid w:val="001B7DDC"/>
    <w:rsid w:val="001B7EC9"/>
    <w:rsid w:val="001C0DAC"/>
    <w:rsid w:val="001C12A1"/>
    <w:rsid w:val="001C620E"/>
    <w:rsid w:val="001C731D"/>
    <w:rsid w:val="001D277C"/>
    <w:rsid w:val="001D2CF7"/>
    <w:rsid w:val="001D3F56"/>
    <w:rsid w:val="001D4904"/>
    <w:rsid w:val="001D7FEA"/>
    <w:rsid w:val="001E11DE"/>
    <w:rsid w:val="001E37CB"/>
    <w:rsid w:val="001E3CAB"/>
    <w:rsid w:val="001E3F5F"/>
    <w:rsid w:val="001E4FC3"/>
    <w:rsid w:val="001F14AC"/>
    <w:rsid w:val="001F1C02"/>
    <w:rsid w:val="001F211A"/>
    <w:rsid w:val="001F2CBF"/>
    <w:rsid w:val="001F457C"/>
    <w:rsid w:val="001F4BBA"/>
    <w:rsid w:val="001F5C0D"/>
    <w:rsid w:val="001F6845"/>
    <w:rsid w:val="002004DD"/>
    <w:rsid w:val="00200721"/>
    <w:rsid w:val="00200D9D"/>
    <w:rsid w:val="00202072"/>
    <w:rsid w:val="002026B2"/>
    <w:rsid w:val="002032E3"/>
    <w:rsid w:val="00203E5A"/>
    <w:rsid w:val="00205BAC"/>
    <w:rsid w:val="00206DB2"/>
    <w:rsid w:val="0020727F"/>
    <w:rsid w:val="00207E05"/>
    <w:rsid w:val="00212B2B"/>
    <w:rsid w:val="00214610"/>
    <w:rsid w:val="002147DF"/>
    <w:rsid w:val="002165FA"/>
    <w:rsid w:val="002169B8"/>
    <w:rsid w:val="002220C1"/>
    <w:rsid w:val="0022379A"/>
    <w:rsid w:val="00226B9F"/>
    <w:rsid w:val="00226C98"/>
    <w:rsid w:val="00227271"/>
    <w:rsid w:val="00231552"/>
    <w:rsid w:val="00231BAC"/>
    <w:rsid w:val="00232C81"/>
    <w:rsid w:val="00234CFF"/>
    <w:rsid w:val="0023735D"/>
    <w:rsid w:val="00237A8B"/>
    <w:rsid w:val="00237C87"/>
    <w:rsid w:val="00241491"/>
    <w:rsid w:val="00241DDF"/>
    <w:rsid w:val="00242406"/>
    <w:rsid w:val="00242FAE"/>
    <w:rsid w:val="00244D24"/>
    <w:rsid w:val="002465D4"/>
    <w:rsid w:val="00246955"/>
    <w:rsid w:val="002508D7"/>
    <w:rsid w:val="002511DC"/>
    <w:rsid w:val="00251A3D"/>
    <w:rsid w:val="00251D20"/>
    <w:rsid w:val="0025206A"/>
    <w:rsid w:val="00252805"/>
    <w:rsid w:val="00252C8D"/>
    <w:rsid w:val="00254AF0"/>
    <w:rsid w:val="00254CAB"/>
    <w:rsid w:val="00256970"/>
    <w:rsid w:val="00256979"/>
    <w:rsid w:val="0026190B"/>
    <w:rsid w:val="00263265"/>
    <w:rsid w:val="00265821"/>
    <w:rsid w:val="00265BB2"/>
    <w:rsid w:val="002667CE"/>
    <w:rsid w:val="0026772B"/>
    <w:rsid w:val="002708CD"/>
    <w:rsid w:val="00270B42"/>
    <w:rsid w:val="00270D2F"/>
    <w:rsid w:val="00272EFA"/>
    <w:rsid w:val="00274644"/>
    <w:rsid w:val="00275413"/>
    <w:rsid w:val="00275A34"/>
    <w:rsid w:val="0027639D"/>
    <w:rsid w:val="00277C52"/>
    <w:rsid w:val="00280884"/>
    <w:rsid w:val="00280C33"/>
    <w:rsid w:val="002810D7"/>
    <w:rsid w:val="00282D30"/>
    <w:rsid w:val="002838D7"/>
    <w:rsid w:val="00283C85"/>
    <w:rsid w:val="0028518C"/>
    <w:rsid w:val="00285343"/>
    <w:rsid w:val="00285D88"/>
    <w:rsid w:val="002868A6"/>
    <w:rsid w:val="002879E3"/>
    <w:rsid w:val="0029242D"/>
    <w:rsid w:val="00292D3E"/>
    <w:rsid w:val="0029431D"/>
    <w:rsid w:val="00295014"/>
    <w:rsid w:val="00295378"/>
    <w:rsid w:val="00296A5A"/>
    <w:rsid w:val="00297EC6"/>
    <w:rsid w:val="002A15DC"/>
    <w:rsid w:val="002A182D"/>
    <w:rsid w:val="002A2765"/>
    <w:rsid w:val="002A4AFD"/>
    <w:rsid w:val="002A5C58"/>
    <w:rsid w:val="002A7129"/>
    <w:rsid w:val="002B2C1B"/>
    <w:rsid w:val="002B3889"/>
    <w:rsid w:val="002B3CA9"/>
    <w:rsid w:val="002B464E"/>
    <w:rsid w:val="002B70D8"/>
    <w:rsid w:val="002B76FF"/>
    <w:rsid w:val="002B7BDC"/>
    <w:rsid w:val="002C0153"/>
    <w:rsid w:val="002C04C2"/>
    <w:rsid w:val="002C0C30"/>
    <w:rsid w:val="002C19E2"/>
    <w:rsid w:val="002C1D37"/>
    <w:rsid w:val="002C25AE"/>
    <w:rsid w:val="002C26A2"/>
    <w:rsid w:val="002C3009"/>
    <w:rsid w:val="002C45C8"/>
    <w:rsid w:val="002C4E26"/>
    <w:rsid w:val="002C6F9D"/>
    <w:rsid w:val="002D3C73"/>
    <w:rsid w:val="002D4039"/>
    <w:rsid w:val="002D40EA"/>
    <w:rsid w:val="002D7862"/>
    <w:rsid w:val="002E2E11"/>
    <w:rsid w:val="002E3786"/>
    <w:rsid w:val="002E3906"/>
    <w:rsid w:val="002E3BE6"/>
    <w:rsid w:val="002E3F5F"/>
    <w:rsid w:val="002E54B7"/>
    <w:rsid w:val="002E5B1F"/>
    <w:rsid w:val="002E6CAE"/>
    <w:rsid w:val="002E6FDA"/>
    <w:rsid w:val="002E7C87"/>
    <w:rsid w:val="002F065A"/>
    <w:rsid w:val="002F2829"/>
    <w:rsid w:val="002F51B9"/>
    <w:rsid w:val="002F5914"/>
    <w:rsid w:val="002F7301"/>
    <w:rsid w:val="002F7B57"/>
    <w:rsid w:val="00300923"/>
    <w:rsid w:val="00301F7B"/>
    <w:rsid w:val="0030206E"/>
    <w:rsid w:val="00302671"/>
    <w:rsid w:val="003036A3"/>
    <w:rsid w:val="00304FAC"/>
    <w:rsid w:val="00305EF3"/>
    <w:rsid w:val="003063A9"/>
    <w:rsid w:val="0030672D"/>
    <w:rsid w:val="0030686D"/>
    <w:rsid w:val="00310EC0"/>
    <w:rsid w:val="00312277"/>
    <w:rsid w:val="00312936"/>
    <w:rsid w:val="00313572"/>
    <w:rsid w:val="00314CE3"/>
    <w:rsid w:val="00314CE9"/>
    <w:rsid w:val="00315FD5"/>
    <w:rsid w:val="0031652D"/>
    <w:rsid w:val="003176A5"/>
    <w:rsid w:val="0032053D"/>
    <w:rsid w:val="0032107E"/>
    <w:rsid w:val="003213AA"/>
    <w:rsid w:val="003219C6"/>
    <w:rsid w:val="003220B3"/>
    <w:rsid w:val="00322A45"/>
    <w:rsid w:val="00323D36"/>
    <w:rsid w:val="003242E2"/>
    <w:rsid w:val="00324355"/>
    <w:rsid w:val="003248A2"/>
    <w:rsid w:val="00324B6E"/>
    <w:rsid w:val="00325B4E"/>
    <w:rsid w:val="003265F5"/>
    <w:rsid w:val="00327AB7"/>
    <w:rsid w:val="0033015C"/>
    <w:rsid w:val="003331B6"/>
    <w:rsid w:val="00333BFF"/>
    <w:rsid w:val="0033455C"/>
    <w:rsid w:val="00334DB4"/>
    <w:rsid w:val="00335E03"/>
    <w:rsid w:val="003401E8"/>
    <w:rsid w:val="003418CB"/>
    <w:rsid w:val="00343FF8"/>
    <w:rsid w:val="003442C2"/>
    <w:rsid w:val="003458F6"/>
    <w:rsid w:val="00345CDB"/>
    <w:rsid w:val="003508B0"/>
    <w:rsid w:val="00351D60"/>
    <w:rsid w:val="0035240D"/>
    <w:rsid w:val="00353719"/>
    <w:rsid w:val="0035498B"/>
    <w:rsid w:val="003569CF"/>
    <w:rsid w:val="003575D4"/>
    <w:rsid w:val="00357992"/>
    <w:rsid w:val="00360745"/>
    <w:rsid w:val="00360846"/>
    <w:rsid w:val="00360F8E"/>
    <w:rsid w:val="00362995"/>
    <w:rsid w:val="00363129"/>
    <w:rsid w:val="003637BF"/>
    <w:rsid w:val="00363B41"/>
    <w:rsid w:val="003652E4"/>
    <w:rsid w:val="00365469"/>
    <w:rsid w:val="00365955"/>
    <w:rsid w:val="00366E60"/>
    <w:rsid w:val="0036721F"/>
    <w:rsid w:val="0037183A"/>
    <w:rsid w:val="0037257B"/>
    <w:rsid w:val="00373289"/>
    <w:rsid w:val="00375786"/>
    <w:rsid w:val="003758A3"/>
    <w:rsid w:val="00375AF1"/>
    <w:rsid w:val="00375B40"/>
    <w:rsid w:val="00375EB9"/>
    <w:rsid w:val="00376160"/>
    <w:rsid w:val="00377550"/>
    <w:rsid w:val="00380B59"/>
    <w:rsid w:val="00381C64"/>
    <w:rsid w:val="003828D7"/>
    <w:rsid w:val="003836F2"/>
    <w:rsid w:val="003864BD"/>
    <w:rsid w:val="00390870"/>
    <w:rsid w:val="00391AA2"/>
    <w:rsid w:val="003931BD"/>
    <w:rsid w:val="0039326A"/>
    <w:rsid w:val="00393D95"/>
    <w:rsid w:val="00394674"/>
    <w:rsid w:val="00394D3B"/>
    <w:rsid w:val="00394FD5"/>
    <w:rsid w:val="0039553D"/>
    <w:rsid w:val="00396132"/>
    <w:rsid w:val="00397623"/>
    <w:rsid w:val="003A28C8"/>
    <w:rsid w:val="003A3462"/>
    <w:rsid w:val="003A57DF"/>
    <w:rsid w:val="003A5F12"/>
    <w:rsid w:val="003A79B0"/>
    <w:rsid w:val="003B04DE"/>
    <w:rsid w:val="003B23D4"/>
    <w:rsid w:val="003B7C07"/>
    <w:rsid w:val="003C020C"/>
    <w:rsid w:val="003C041F"/>
    <w:rsid w:val="003C10C2"/>
    <w:rsid w:val="003C12B4"/>
    <w:rsid w:val="003C1B12"/>
    <w:rsid w:val="003C3D0D"/>
    <w:rsid w:val="003C76EF"/>
    <w:rsid w:val="003C7C91"/>
    <w:rsid w:val="003D334E"/>
    <w:rsid w:val="003D36ED"/>
    <w:rsid w:val="003D45C4"/>
    <w:rsid w:val="003D64F7"/>
    <w:rsid w:val="003D715C"/>
    <w:rsid w:val="003E2F0C"/>
    <w:rsid w:val="003E3651"/>
    <w:rsid w:val="003E4086"/>
    <w:rsid w:val="003E586A"/>
    <w:rsid w:val="003E67C0"/>
    <w:rsid w:val="003E7DB0"/>
    <w:rsid w:val="003F425A"/>
    <w:rsid w:val="003F4FD2"/>
    <w:rsid w:val="004003C3"/>
    <w:rsid w:val="00400CDF"/>
    <w:rsid w:val="0040136A"/>
    <w:rsid w:val="004032D1"/>
    <w:rsid w:val="00403B7D"/>
    <w:rsid w:val="00403EC6"/>
    <w:rsid w:val="004044DB"/>
    <w:rsid w:val="00406961"/>
    <w:rsid w:val="00411837"/>
    <w:rsid w:val="00413C1F"/>
    <w:rsid w:val="00413CE6"/>
    <w:rsid w:val="00413FE8"/>
    <w:rsid w:val="004205A1"/>
    <w:rsid w:val="00421C0C"/>
    <w:rsid w:val="004231D0"/>
    <w:rsid w:val="0042446C"/>
    <w:rsid w:val="00427FC3"/>
    <w:rsid w:val="00430FF6"/>
    <w:rsid w:val="00432358"/>
    <w:rsid w:val="00434B3D"/>
    <w:rsid w:val="00434F6F"/>
    <w:rsid w:val="00436054"/>
    <w:rsid w:val="004366CF"/>
    <w:rsid w:val="004377F6"/>
    <w:rsid w:val="00437A6B"/>
    <w:rsid w:val="00440E2D"/>
    <w:rsid w:val="004410EE"/>
    <w:rsid w:val="004431CC"/>
    <w:rsid w:val="004440B7"/>
    <w:rsid w:val="004442F5"/>
    <w:rsid w:val="00445AF1"/>
    <w:rsid w:val="004505BD"/>
    <w:rsid w:val="004515DA"/>
    <w:rsid w:val="00452210"/>
    <w:rsid w:val="004522F7"/>
    <w:rsid w:val="0045241C"/>
    <w:rsid w:val="00460199"/>
    <w:rsid w:val="00460651"/>
    <w:rsid w:val="0046092E"/>
    <w:rsid w:val="00470FE3"/>
    <w:rsid w:val="00472A25"/>
    <w:rsid w:val="0047521F"/>
    <w:rsid w:val="004753BA"/>
    <w:rsid w:val="00477CB1"/>
    <w:rsid w:val="00480C8A"/>
    <w:rsid w:val="00487680"/>
    <w:rsid w:val="00490E72"/>
    <w:rsid w:val="004922EA"/>
    <w:rsid w:val="00492E83"/>
    <w:rsid w:val="0049303C"/>
    <w:rsid w:val="004931EF"/>
    <w:rsid w:val="0049366C"/>
    <w:rsid w:val="00493FB0"/>
    <w:rsid w:val="00495218"/>
    <w:rsid w:val="004A1FF3"/>
    <w:rsid w:val="004A2358"/>
    <w:rsid w:val="004A3476"/>
    <w:rsid w:val="004A35C6"/>
    <w:rsid w:val="004A43AB"/>
    <w:rsid w:val="004A4E73"/>
    <w:rsid w:val="004A6302"/>
    <w:rsid w:val="004A6783"/>
    <w:rsid w:val="004B11F4"/>
    <w:rsid w:val="004B389F"/>
    <w:rsid w:val="004B4523"/>
    <w:rsid w:val="004B63F1"/>
    <w:rsid w:val="004C1832"/>
    <w:rsid w:val="004C316E"/>
    <w:rsid w:val="004C72FE"/>
    <w:rsid w:val="004C7400"/>
    <w:rsid w:val="004D004F"/>
    <w:rsid w:val="004D02BC"/>
    <w:rsid w:val="004D0425"/>
    <w:rsid w:val="004D0539"/>
    <w:rsid w:val="004D0748"/>
    <w:rsid w:val="004D0CC9"/>
    <w:rsid w:val="004D19D3"/>
    <w:rsid w:val="004D1C19"/>
    <w:rsid w:val="004D46F4"/>
    <w:rsid w:val="004D4BBF"/>
    <w:rsid w:val="004D5569"/>
    <w:rsid w:val="004D62CE"/>
    <w:rsid w:val="004D693F"/>
    <w:rsid w:val="004E067D"/>
    <w:rsid w:val="004E11E0"/>
    <w:rsid w:val="004E23AE"/>
    <w:rsid w:val="004E4AB8"/>
    <w:rsid w:val="004E6E14"/>
    <w:rsid w:val="004E78FA"/>
    <w:rsid w:val="004F21AF"/>
    <w:rsid w:val="004F473D"/>
    <w:rsid w:val="004F68DC"/>
    <w:rsid w:val="00502416"/>
    <w:rsid w:val="00503F05"/>
    <w:rsid w:val="005049D9"/>
    <w:rsid w:val="0050524B"/>
    <w:rsid w:val="00505401"/>
    <w:rsid w:val="00506025"/>
    <w:rsid w:val="00507A70"/>
    <w:rsid w:val="00513135"/>
    <w:rsid w:val="005131DB"/>
    <w:rsid w:val="005140AB"/>
    <w:rsid w:val="00514194"/>
    <w:rsid w:val="00514315"/>
    <w:rsid w:val="00516E40"/>
    <w:rsid w:val="005170B8"/>
    <w:rsid w:val="0052148B"/>
    <w:rsid w:val="00521BAF"/>
    <w:rsid w:val="00522C7B"/>
    <w:rsid w:val="00523413"/>
    <w:rsid w:val="0052596E"/>
    <w:rsid w:val="0052598B"/>
    <w:rsid w:val="0052623F"/>
    <w:rsid w:val="00527AD1"/>
    <w:rsid w:val="00530531"/>
    <w:rsid w:val="005309E7"/>
    <w:rsid w:val="00530A32"/>
    <w:rsid w:val="00530E97"/>
    <w:rsid w:val="00531CD0"/>
    <w:rsid w:val="00533B6C"/>
    <w:rsid w:val="0053747C"/>
    <w:rsid w:val="00540585"/>
    <w:rsid w:val="0054068B"/>
    <w:rsid w:val="00544462"/>
    <w:rsid w:val="0054452D"/>
    <w:rsid w:val="00544E56"/>
    <w:rsid w:val="00552270"/>
    <w:rsid w:val="005544FC"/>
    <w:rsid w:val="0055480E"/>
    <w:rsid w:val="005560FF"/>
    <w:rsid w:val="0055622F"/>
    <w:rsid w:val="00557117"/>
    <w:rsid w:val="005616FD"/>
    <w:rsid w:val="00562021"/>
    <w:rsid w:val="005635EE"/>
    <w:rsid w:val="00564C1B"/>
    <w:rsid w:val="0056537E"/>
    <w:rsid w:val="0056583D"/>
    <w:rsid w:val="00565E0A"/>
    <w:rsid w:val="00574A1E"/>
    <w:rsid w:val="00574F85"/>
    <w:rsid w:val="005768B5"/>
    <w:rsid w:val="00576DD2"/>
    <w:rsid w:val="005773A5"/>
    <w:rsid w:val="00580245"/>
    <w:rsid w:val="00580A0B"/>
    <w:rsid w:val="005817EB"/>
    <w:rsid w:val="005818B7"/>
    <w:rsid w:val="00583966"/>
    <w:rsid w:val="0058548F"/>
    <w:rsid w:val="005860A7"/>
    <w:rsid w:val="005868E5"/>
    <w:rsid w:val="005903FA"/>
    <w:rsid w:val="00590604"/>
    <w:rsid w:val="00590DBC"/>
    <w:rsid w:val="00591410"/>
    <w:rsid w:val="0059150E"/>
    <w:rsid w:val="00593FF8"/>
    <w:rsid w:val="005948F0"/>
    <w:rsid w:val="005961BB"/>
    <w:rsid w:val="00596886"/>
    <w:rsid w:val="00597F8D"/>
    <w:rsid w:val="005A08BC"/>
    <w:rsid w:val="005A1D76"/>
    <w:rsid w:val="005A2748"/>
    <w:rsid w:val="005A2F40"/>
    <w:rsid w:val="005A63FE"/>
    <w:rsid w:val="005A730C"/>
    <w:rsid w:val="005B1B1C"/>
    <w:rsid w:val="005B271A"/>
    <w:rsid w:val="005B2D8D"/>
    <w:rsid w:val="005B35FC"/>
    <w:rsid w:val="005B371A"/>
    <w:rsid w:val="005B3C20"/>
    <w:rsid w:val="005C0FC6"/>
    <w:rsid w:val="005C3670"/>
    <w:rsid w:val="005C421C"/>
    <w:rsid w:val="005C493F"/>
    <w:rsid w:val="005C5C4F"/>
    <w:rsid w:val="005C61B0"/>
    <w:rsid w:val="005C6853"/>
    <w:rsid w:val="005D1532"/>
    <w:rsid w:val="005D57A9"/>
    <w:rsid w:val="005D6C32"/>
    <w:rsid w:val="005D7BBB"/>
    <w:rsid w:val="005D7CCD"/>
    <w:rsid w:val="005E0B1F"/>
    <w:rsid w:val="005E1E98"/>
    <w:rsid w:val="005E3FBD"/>
    <w:rsid w:val="005E469D"/>
    <w:rsid w:val="005E6E52"/>
    <w:rsid w:val="005E6F47"/>
    <w:rsid w:val="005E7942"/>
    <w:rsid w:val="005F11C2"/>
    <w:rsid w:val="005F2F8A"/>
    <w:rsid w:val="005F4AEC"/>
    <w:rsid w:val="005F4F0A"/>
    <w:rsid w:val="005F7962"/>
    <w:rsid w:val="0060090F"/>
    <w:rsid w:val="00604639"/>
    <w:rsid w:val="00604C94"/>
    <w:rsid w:val="006077CE"/>
    <w:rsid w:val="00607DD3"/>
    <w:rsid w:val="00607FDC"/>
    <w:rsid w:val="006123AD"/>
    <w:rsid w:val="0061314A"/>
    <w:rsid w:val="0061386B"/>
    <w:rsid w:val="00613C50"/>
    <w:rsid w:val="00613D20"/>
    <w:rsid w:val="00614421"/>
    <w:rsid w:val="00620803"/>
    <w:rsid w:val="006219AC"/>
    <w:rsid w:val="00622068"/>
    <w:rsid w:val="0062508A"/>
    <w:rsid w:val="00626DF9"/>
    <w:rsid w:val="00631347"/>
    <w:rsid w:val="00631470"/>
    <w:rsid w:val="00631BC2"/>
    <w:rsid w:val="00634223"/>
    <w:rsid w:val="00634AC3"/>
    <w:rsid w:val="00635F1F"/>
    <w:rsid w:val="00637A8E"/>
    <w:rsid w:val="006437EA"/>
    <w:rsid w:val="0064411C"/>
    <w:rsid w:val="00647047"/>
    <w:rsid w:val="00651F32"/>
    <w:rsid w:val="00652C8C"/>
    <w:rsid w:val="00652E49"/>
    <w:rsid w:val="0065462B"/>
    <w:rsid w:val="00654CC9"/>
    <w:rsid w:val="00656C7C"/>
    <w:rsid w:val="006579EA"/>
    <w:rsid w:val="00660707"/>
    <w:rsid w:val="00660E14"/>
    <w:rsid w:val="00662E66"/>
    <w:rsid w:val="00663F45"/>
    <w:rsid w:val="006714EE"/>
    <w:rsid w:val="006721B9"/>
    <w:rsid w:val="00673062"/>
    <w:rsid w:val="00676875"/>
    <w:rsid w:val="006768C9"/>
    <w:rsid w:val="00676C0E"/>
    <w:rsid w:val="00680B29"/>
    <w:rsid w:val="00683AA8"/>
    <w:rsid w:val="00691764"/>
    <w:rsid w:val="00692BFC"/>
    <w:rsid w:val="0069333B"/>
    <w:rsid w:val="00693BF8"/>
    <w:rsid w:val="00693FD7"/>
    <w:rsid w:val="006942EC"/>
    <w:rsid w:val="006956A1"/>
    <w:rsid w:val="00697933"/>
    <w:rsid w:val="00697AC6"/>
    <w:rsid w:val="006A0AC1"/>
    <w:rsid w:val="006A1A07"/>
    <w:rsid w:val="006A3A07"/>
    <w:rsid w:val="006A57F2"/>
    <w:rsid w:val="006A5C13"/>
    <w:rsid w:val="006A7F08"/>
    <w:rsid w:val="006B0019"/>
    <w:rsid w:val="006B032F"/>
    <w:rsid w:val="006B210E"/>
    <w:rsid w:val="006B4D80"/>
    <w:rsid w:val="006B4D8D"/>
    <w:rsid w:val="006B5A45"/>
    <w:rsid w:val="006B7871"/>
    <w:rsid w:val="006C3138"/>
    <w:rsid w:val="006C7B74"/>
    <w:rsid w:val="006C7BDD"/>
    <w:rsid w:val="006D0AFC"/>
    <w:rsid w:val="006D1253"/>
    <w:rsid w:val="006D1A92"/>
    <w:rsid w:val="006D366E"/>
    <w:rsid w:val="006D525D"/>
    <w:rsid w:val="006D591D"/>
    <w:rsid w:val="006E0164"/>
    <w:rsid w:val="006E024B"/>
    <w:rsid w:val="006E49D6"/>
    <w:rsid w:val="006E57B0"/>
    <w:rsid w:val="006E656B"/>
    <w:rsid w:val="006E7021"/>
    <w:rsid w:val="006E7053"/>
    <w:rsid w:val="006E76F7"/>
    <w:rsid w:val="006E7F24"/>
    <w:rsid w:val="006F0D92"/>
    <w:rsid w:val="006F158D"/>
    <w:rsid w:val="006F186F"/>
    <w:rsid w:val="006F1DA9"/>
    <w:rsid w:val="006F3E03"/>
    <w:rsid w:val="006F42E9"/>
    <w:rsid w:val="006F6A49"/>
    <w:rsid w:val="00701BE8"/>
    <w:rsid w:val="0070206A"/>
    <w:rsid w:val="00703667"/>
    <w:rsid w:val="00704454"/>
    <w:rsid w:val="00705B77"/>
    <w:rsid w:val="00705EB8"/>
    <w:rsid w:val="00710522"/>
    <w:rsid w:val="007105C4"/>
    <w:rsid w:val="00710661"/>
    <w:rsid w:val="00711868"/>
    <w:rsid w:val="007119E5"/>
    <w:rsid w:val="0071211B"/>
    <w:rsid w:val="007128A3"/>
    <w:rsid w:val="00713003"/>
    <w:rsid w:val="00713E88"/>
    <w:rsid w:val="00714DA1"/>
    <w:rsid w:val="00716D77"/>
    <w:rsid w:val="007176E2"/>
    <w:rsid w:val="00717AD6"/>
    <w:rsid w:val="007221EC"/>
    <w:rsid w:val="00722490"/>
    <w:rsid w:val="00723F8B"/>
    <w:rsid w:val="00724A45"/>
    <w:rsid w:val="0072633B"/>
    <w:rsid w:val="007278DA"/>
    <w:rsid w:val="0073374E"/>
    <w:rsid w:val="007345FE"/>
    <w:rsid w:val="00735A17"/>
    <w:rsid w:val="00736D6D"/>
    <w:rsid w:val="00737DDE"/>
    <w:rsid w:val="007416E4"/>
    <w:rsid w:val="00742B9D"/>
    <w:rsid w:val="00742EF5"/>
    <w:rsid w:val="0074397D"/>
    <w:rsid w:val="007441BA"/>
    <w:rsid w:val="00746761"/>
    <w:rsid w:val="00752F99"/>
    <w:rsid w:val="00753A33"/>
    <w:rsid w:val="00753D72"/>
    <w:rsid w:val="00754667"/>
    <w:rsid w:val="00755672"/>
    <w:rsid w:val="0075597A"/>
    <w:rsid w:val="007562AE"/>
    <w:rsid w:val="00757561"/>
    <w:rsid w:val="00757750"/>
    <w:rsid w:val="00757B67"/>
    <w:rsid w:val="00760208"/>
    <w:rsid w:val="00760ABB"/>
    <w:rsid w:val="00761D21"/>
    <w:rsid w:val="00763D78"/>
    <w:rsid w:val="00765E6E"/>
    <w:rsid w:val="0077266E"/>
    <w:rsid w:val="007747D5"/>
    <w:rsid w:val="00774CBA"/>
    <w:rsid w:val="00776268"/>
    <w:rsid w:val="00777C9A"/>
    <w:rsid w:val="0078032A"/>
    <w:rsid w:val="00786606"/>
    <w:rsid w:val="007908AD"/>
    <w:rsid w:val="00792307"/>
    <w:rsid w:val="00792A14"/>
    <w:rsid w:val="00792BBC"/>
    <w:rsid w:val="00794D0C"/>
    <w:rsid w:val="00795CF2"/>
    <w:rsid w:val="0079641A"/>
    <w:rsid w:val="00796DDE"/>
    <w:rsid w:val="007A12D1"/>
    <w:rsid w:val="007A1B16"/>
    <w:rsid w:val="007A1DA2"/>
    <w:rsid w:val="007A25A2"/>
    <w:rsid w:val="007A54BF"/>
    <w:rsid w:val="007A55FE"/>
    <w:rsid w:val="007A5E0C"/>
    <w:rsid w:val="007A6140"/>
    <w:rsid w:val="007A6998"/>
    <w:rsid w:val="007B0186"/>
    <w:rsid w:val="007B2DD8"/>
    <w:rsid w:val="007B3412"/>
    <w:rsid w:val="007B4917"/>
    <w:rsid w:val="007B5318"/>
    <w:rsid w:val="007C1B89"/>
    <w:rsid w:val="007C3419"/>
    <w:rsid w:val="007C3EB0"/>
    <w:rsid w:val="007C6439"/>
    <w:rsid w:val="007D0040"/>
    <w:rsid w:val="007D3221"/>
    <w:rsid w:val="007D552D"/>
    <w:rsid w:val="007D59FF"/>
    <w:rsid w:val="007D6913"/>
    <w:rsid w:val="007E05ED"/>
    <w:rsid w:val="007E0D71"/>
    <w:rsid w:val="007E2E48"/>
    <w:rsid w:val="007E3E50"/>
    <w:rsid w:val="007E47F2"/>
    <w:rsid w:val="007E62F1"/>
    <w:rsid w:val="007E74C8"/>
    <w:rsid w:val="007E78B8"/>
    <w:rsid w:val="007E7F80"/>
    <w:rsid w:val="007F1034"/>
    <w:rsid w:val="007F2033"/>
    <w:rsid w:val="007F29CC"/>
    <w:rsid w:val="007F5173"/>
    <w:rsid w:val="007F6107"/>
    <w:rsid w:val="007F7779"/>
    <w:rsid w:val="007F7D75"/>
    <w:rsid w:val="0080064F"/>
    <w:rsid w:val="0080473F"/>
    <w:rsid w:val="00805C4A"/>
    <w:rsid w:val="00805EE1"/>
    <w:rsid w:val="00811CAA"/>
    <w:rsid w:val="00812AA1"/>
    <w:rsid w:val="008137C1"/>
    <w:rsid w:val="00814A77"/>
    <w:rsid w:val="00815324"/>
    <w:rsid w:val="0081676A"/>
    <w:rsid w:val="00817379"/>
    <w:rsid w:val="008217E0"/>
    <w:rsid w:val="00822148"/>
    <w:rsid w:val="0082353D"/>
    <w:rsid w:val="0082573C"/>
    <w:rsid w:val="00826644"/>
    <w:rsid w:val="008303BF"/>
    <w:rsid w:val="00830893"/>
    <w:rsid w:val="008333EC"/>
    <w:rsid w:val="0083466E"/>
    <w:rsid w:val="008346B2"/>
    <w:rsid w:val="00834CA1"/>
    <w:rsid w:val="00836FB8"/>
    <w:rsid w:val="00837700"/>
    <w:rsid w:val="00837A95"/>
    <w:rsid w:val="00837B50"/>
    <w:rsid w:val="008410BA"/>
    <w:rsid w:val="008417ED"/>
    <w:rsid w:val="008436D8"/>
    <w:rsid w:val="0084379E"/>
    <w:rsid w:val="00845097"/>
    <w:rsid w:val="0084799C"/>
    <w:rsid w:val="00850090"/>
    <w:rsid w:val="00851213"/>
    <w:rsid w:val="00852047"/>
    <w:rsid w:val="00853400"/>
    <w:rsid w:val="00853ECD"/>
    <w:rsid w:val="00853F32"/>
    <w:rsid w:val="00854AF3"/>
    <w:rsid w:val="0085555A"/>
    <w:rsid w:val="008569D9"/>
    <w:rsid w:val="00856F2C"/>
    <w:rsid w:val="0086023E"/>
    <w:rsid w:val="00860258"/>
    <w:rsid w:val="00861B9E"/>
    <w:rsid w:val="00862D73"/>
    <w:rsid w:val="00863257"/>
    <w:rsid w:val="00863AAB"/>
    <w:rsid w:val="008648F9"/>
    <w:rsid w:val="00865086"/>
    <w:rsid w:val="00865AE6"/>
    <w:rsid w:val="008665DF"/>
    <w:rsid w:val="00871D94"/>
    <w:rsid w:val="00873230"/>
    <w:rsid w:val="00876007"/>
    <w:rsid w:val="0087711D"/>
    <w:rsid w:val="00877CD0"/>
    <w:rsid w:val="00880AD3"/>
    <w:rsid w:val="008822AF"/>
    <w:rsid w:val="0088330E"/>
    <w:rsid w:val="008842D9"/>
    <w:rsid w:val="00884445"/>
    <w:rsid w:val="00886F17"/>
    <w:rsid w:val="00887A44"/>
    <w:rsid w:val="0089004B"/>
    <w:rsid w:val="00890816"/>
    <w:rsid w:val="00891FE5"/>
    <w:rsid w:val="00893194"/>
    <w:rsid w:val="008943E7"/>
    <w:rsid w:val="00895A7F"/>
    <w:rsid w:val="00895AB9"/>
    <w:rsid w:val="00897BD6"/>
    <w:rsid w:val="008A079B"/>
    <w:rsid w:val="008A269E"/>
    <w:rsid w:val="008A52B4"/>
    <w:rsid w:val="008A53B6"/>
    <w:rsid w:val="008A5500"/>
    <w:rsid w:val="008B049E"/>
    <w:rsid w:val="008B0A9A"/>
    <w:rsid w:val="008B5824"/>
    <w:rsid w:val="008B58F3"/>
    <w:rsid w:val="008B6193"/>
    <w:rsid w:val="008B6DB5"/>
    <w:rsid w:val="008B7EAF"/>
    <w:rsid w:val="008C225B"/>
    <w:rsid w:val="008C2AEC"/>
    <w:rsid w:val="008C3DB2"/>
    <w:rsid w:val="008C4E61"/>
    <w:rsid w:val="008C62C1"/>
    <w:rsid w:val="008C6638"/>
    <w:rsid w:val="008C78C3"/>
    <w:rsid w:val="008D0D28"/>
    <w:rsid w:val="008D0FE6"/>
    <w:rsid w:val="008D16CC"/>
    <w:rsid w:val="008D27E1"/>
    <w:rsid w:val="008D32A9"/>
    <w:rsid w:val="008D5741"/>
    <w:rsid w:val="008D5A4C"/>
    <w:rsid w:val="008D5FA1"/>
    <w:rsid w:val="008D61D5"/>
    <w:rsid w:val="008E0B6C"/>
    <w:rsid w:val="008E256C"/>
    <w:rsid w:val="008E323C"/>
    <w:rsid w:val="008E6214"/>
    <w:rsid w:val="008E66DB"/>
    <w:rsid w:val="008E67B5"/>
    <w:rsid w:val="008F021C"/>
    <w:rsid w:val="008F503B"/>
    <w:rsid w:val="008F5BF0"/>
    <w:rsid w:val="00900DB8"/>
    <w:rsid w:val="00900F1F"/>
    <w:rsid w:val="0090132E"/>
    <w:rsid w:val="00902889"/>
    <w:rsid w:val="0090299C"/>
    <w:rsid w:val="009029A8"/>
    <w:rsid w:val="00902C47"/>
    <w:rsid w:val="00903A93"/>
    <w:rsid w:val="0090538A"/>
    <w:rsid w:val="009053F5"/>
    <w:rsid w:val="009059D8"/>
    <w:rsid w:val="00907108"/>
    <w:rsid w:val="009078B9"/>
    <w:rsid w:val="00907DCC"/>
    <w:rsid w:val="00910793"/>
    <w:rsid w:val="009125DE"/>
    <w:rsid w:val="00912D0F"/>
    <w:rsid w:val="00913559"/>
    <w:rsid w:val="00915097"/>
    <w:rsid w:val="00916564"/>
    <w:rsid w:val="00917F35"/>
    <w:rsid w:val="00921780"/>
    <w:rsid w:val="00922E69"/>
    <w:rsid w:val="00923F89"/>
    <w:rsid w:val="00924086"/>
    <w:rsid w:val="00925C96"/>
    <w:rsid w:val="0092722E"/>
    <w:rsid w:val="009312E1"/>
    <w:rsid w:val="0093351D"/>
    <w:rsid w:val="0093407B"/>
    <w:rsid w:val="009356AF"/>
    <w:rsid w:val="00935973"/>
    <w:rsid w:val="00935BF1"/>
    <w:rsid w:val="00935FC9"/>
    <w:rsid w:val="009368FD"/>
    <w:rsid w:val="00937451"/>
    <w:rsid w:val="0094020A"/>
    <w:rsid w:val="009407C3"/>
    <w:rsid w:val="0094123A"/>
    <w:rsid w:val="00941CFF"/>
    <w:rsid w:val="00942AD9"/>
    <w:rsid w:val="00942DB9"/>
    <w:rsid w:val="0094554A"/>
    <w:rsid w:val="00946855"/>
    <w:rsid w:val="009474D8"/>
    <w:rsid w:val="00950A68"/>
    <w:rsid w:val="0095274B"/>
    <w:rsid w:val="0095306F"/>
    <w:rsid w:val="00953ADF"/>
    <w:rsid w:val="00954851"/>
    <w:rsid w:val="00954BAF"/>
    <w:rsid w:val="00956D5D"/>
    <w:rsid w:val="009600AF"/>
    <w:rsid w:val="009604CA"/>
    <w:rsid w:val="00963012"/>
    <w:rsid w:val="00963486"/>
    <w:rsid w:val="009636AD"/>
    <w:rsid w:val="00963A69"/>
    <w:rsid w:val="00964FBF"/>
    <w:rsid w:val="00965441"/>
    <w:rsid w:val="00965649"/>
    <w:rsid w:val="00965C9A"/>
    <w:rsid w:val="00965DC6"/>
    <w:rsid w:val="00965FF5"/>
    <w:rsid w:val="0096651C"/>
    <w:rsid w:val="00966F0F"/>
    <w:rsid w:val="00967DD1"/>
    <w:rsid w:val="00967FFC"/>
    <w:rsid w:val="009752BE"/>
    <w:rsid w:val="0097749A"/>
    <w:rsid w:val="00977CAD"/>
    <w:rsid w:val="00981C9E"/>
    <w:rsid w:val="00982800"/>
    <w:rsid w:val="00984929"/>
    <w:rsid w:val="00985782"/>
    <w:rsid w:val="009858A8"/>
    <w:rsid w:val="0098600C"/>
    <w:rsid w:val="00986BFA"/>
    <w:rsid w:val="00987B96"/>
    <w:rsid w:val="0099175E"/>
    <w:rsid w:val="00994974"/>
    <w:rsid w:val="0099512F"/>
    <w:rsid w:val="0099521B"/>
    <w:rsid w:val="00996B9B"/>
    <w:rsid w:val="00996F49"/>
    <w:rsid w:val="00997187"/>
    <w:rsid w:val="009A13E4"/>
    <w:rsid w:val="009A3072"/>
    <w:rsid w:val="009A4A54"/>
    <w:rsid w:val="009A55EA"/>
    <w:rsid w:val="009B0A1F"/>
    <w:rsid w:val="009B16B3"/>
    <w:rsid w:val="009B2501"/>
    <w:rsid w:val="009B3570"/>
    <w:rsid w:val="009B5011"/>
    <w:rsid w:val="009B62EC"/>
    <w:rsid w:val="009B6365"/>
    <w:rsid w:val="009B6827"/>
    <w:rsid w:val="009B6DC9"/>
    <w:rsid w:val="009B73BF"/>
    <w:rsid w:val="009C05D8"/>
    <w:rsid w:val="009C0622"/>
    <w:rsid w:val="009C194C"/>
    <w:rsid w:val="009C1A0B"/>
    <w:rsid w:val="009C7555"/>
    <w:rsid w:val="009C7B39"/>
    <w:rsid w:val="009D0864"/>
    <w:rsid w:val="009D0A52"/>
    <w:rsid w:val="009D1AA0"/>
    <w:rsid w:val="009D458A"/>
    <w:rsid w:val="009D4987"/>
    <w:rsid w:val="009D63D5"/>
    <w:rsid w:val="009D7B6C"/>
    <w:rsid w:val="009E0D88"/>
    <w:rsid w:val="009E231F"/>
    <w:rsid w:val="009E67FD"/>
    <w:rsid w:val="009E71DF"/>
    <w:rsid w:val="009F1596"/>
    <w:rsid w:val="009F15D9"/>
    <w:rsid w:val="009F2441"/>
    <w:rsid w:val="009F3666"/>
    <w:rsid w:val="009F5661"/>
    <w:rsid w:val="009F639E"/>
    <w:rsid w:val="009F6749"/>
    <w:rsid w:val="009F6A3F"/>
    <w:rsid w:val="00A0002E"/>
    <w:rsid w:val="00A008FA"/>
    <w:rsid w:val="00A01589"/>
    <w:rsid w:val="00A016AD"/>
    <w:rsid w:val="00A04137"/>
    <w:rsid w:val="00A043F6"/>
    <w:rsid w:val="00A0586F"/>
    <w:rsid w:val="00A05B68"/>
    <w:rsid w:val="00A07816"/>
    <w:rsid w:val="00A10AA5"/>
    <w:rsid w:val="00A127AA"/>
    <w:rsid w:val="00A12A79"/>
    <w:rsid w:val="00A16E2D"/>
    <w:rsid w:val="00A17522"/>
    <w:rsid w:val="00A2058D"/>
    <w:rsid w:val="00A21501"/>
    <w:rsid w:val="00A21C76"/>
    <w:rsid w:val="00A23DEE"/>
    <w:rsid w:val="00A27DCC"/>
    <w:rsid w:val="00A31907"/>
    <w:rsid w:val="00A33212"/>
    <w:rsid w:val="00A338C4"/>
    <w:rsid w:val="00A34C58"/>
    <w:rsid w:val="00A35832"/>
    <w:rsid w:val="00A35DB3"/>
    <w:rsid w:val="00A436B2"/>
    <w:rsid w:val="00A43B0D"/>
    <w:rsid w:val="00A45C62"/>
    <w:rsid w:val="00A46DFA"/>
    <w:rsid w:val="00A47384"/>
    <w:rsid w:val="00A5059B"/>
    <w:rsid w:val="00A51532"/>
    <w:rsid w:val="00A52483"/>
    <w:rsid w:val="00A524C5"/>
    <w:rsid w:val="00A52693"/>
    <w:rsid w:val="00A541B8"/>
    <w:rsid w:val="00A55116"/>
    <w:rsid w:val="00A55E32"/>
    <w:rsid w:val="00A561CB"/>
    <w:rsid w:val="00A56F5D"/>
    <w:rsid w:val="00A61357"/>
    <w:rsid w:val="00A617E8"/>
    <w:rsid w:val="00A61BAD"/>
    <w:rsid w:val="00A622CA"/>
    <w:rsid w:val="00A62590"/>
    <w:rsid w:val="00A62D64"/>
    <w:rsid w:val="00A72E7C"/>
    <w:rsid w:val="00A77C92"/>
    <w:rsid w:val="00A77D77"/>
    <w:rsid w:val="00A8033E"/>
    <w:rsid w:val="00A8040C"/>
    <w:rsid w:val="00A841DE"/>
    <w:rsid w:val="00A8472C"/>
    <w:rsid w:val="00A850A9"/>
    <w:rsid w:val="00A8592D"/>
    <w:rsid w:val="00A85947"/>
    <w:rsid w:val="00A85D4C"/>
    <w:rsid w:val="00A91F65"/>
    <w:rsid w:val="00A92A1D"/>
    <w:rsid w:val="00A931A3"/>
    <w:rsid w:val="00A936AD"/>
    <w:rsid w:val="00A9474E"/>
    <w:rsid w:val="00A95FC8"/>
    <w:rsid w:val="00A97E89"/>
    <w:rsid w:val="00A97FCD"/>
    <w:rsid w:val="00AA0115"/>
    <w:rsid w:val="00AA138B"/>
    <w:rsid w:val="00AA1EBB"/>
    <w:rsid w:val="00AA1F45"/>
    <w:rsid w:val="00AA387F"/>
    <w:rsid w:val="00AA5DE2"/>
    <w:rsid w:val="00AA7D07"/>
    <w:rsid w:val="00AB0F83"/>
    <w:rsid w:val="00AB137C"/>
    <w:rsid w:val="00AB1B50"/>
    <w:rsid w:val="00AB2AB3"/>
    <w:rsid w:val="00AB4253"/>
    <w:rsid w:val="00AB43F9"/>
    <w:rsid w:val="00AB5078"/>
    <w:rsid w:val="00AB793F"/>
    <w:rsid w:val="00AC1564"/>
    <w:rsid w:val="00AC1EEA"/>
    <w:rsid w:val="00AC33C1"/>
    <w:rsid w:val="00AC4DCB"/>
    <w:rsid w:val="00AC560F"/>
    <w:rsid w:val="00AC7E67"/>
    <w:rsid w:val="00AD17ED"/>
    <w:rsid w:val="00AD1C8D"/>
    <w:rsid w:val="00AD1DFC"/>
    <w:rsid w:val="00AD2110"/>
    <w:rsid w:val="00AD22C9"/>
    <w:rsid w:val="00AD2888"/>
    <w:rsid w:val="00AD2BC3"/>
    <w:rsid w:val="00AD3852"/>
    <w:rsid w:val="00AD3EB4"/>
    <w:rsid w:val="00AD3F67"/>
    <w:rsid w:val="00AD5779"/>
    <w:rsid w:val="00AD5EF1"/>
    <w:rsid w:val="00AD6E64"/>
    <w:rsid w:val="00AD797B"/>
    <w:rsid w:val="00AE08BF"/>
    <w:rsid w:val="00AE098A"/>
    <w:rsid w:val="00AE3672"/>
    <w:rsid w:val="00AE75B5"/>
    <w:rsid w:val="00AE763A"/>
    <w:rsid w:val="00AE7D62"/>
    <w:rsid w:val="00AF22A9"/>
    <w:rsid w:val="00AF230B"/>
    <w:rsid w:val="00AF53F3"/>
    <w:rsid w:val="00AF66C0"/>
    <w:rsid w:val="00AF72A0"/>
    <w:rsid w:val="00B007B9"/>
    <w:rsid w:val="00B012D3"/>
    <w:rsid w:val="00B013B7"/>
    <w:rsid w:val="00B026C1"/>
    <w:rsid w:val="00B028C3"/>
    <w:rsid w:val="00B02BF9"/>
    <w:rsid w:val="00B0412D"/>
    <w:rsid w:val="00B058FC"/>
    <w:rsid w:val="00B10C0A"/>
    <w:rsid w:val="00B10F07"/>
    <w:rsid w:val="00B10F5D"/>
    <w:rsid w:val="00B13D33"/>
    <w:rsid w:val="00B15FB8"/>
    <w:rsid w:val="00B17E9F"/>
    <w:rsid w:val="00B22846"/>
    <w:rsid w:val="00B23377"/>
    <w:rsid w:val="00B24A9E"/>
    <w:rsid w:val="00B24B34"/>
    <w:rsid w:val="00B24F18"/>
    <w:rsid w:val="00B2557E"/>
    <w:rsid w:val="00B25F29"/>
    <w:rsid w:val="00B31959"/>
    <w:rsid w:val="00B31CC9"/>
    <w:rsid w:val="00B341BE"/>
    <w:rsid w:val="00B35482"/>
    <w:rsid w:val="00B35743"/>
    <w:rsid w:val="00B37CB7"/>
    <w:rsid w:val="00B37EF7"/>
    <w:rsid w:val="00B41753"/>
    <w:rsid w:val="00B45200"/>
    <w:rsid w:val="00B45AF7"/>
    <w:rsid w:val="00B46B62"/>
    <w:rsid w:val="00B47F51"/>
    <w:rsid w:val="00B513C4"/>
    <w:rsid w:val="00B51D59"/>
    <w:rsid w:val="00B52AC9"/>
    <w:rsid w:val="00B53362"/>
    <w:rsid w:val="00B538EF"/>
    <w:rsid w:val="00B53D7D"/>
    <w:rsid w:val="00B56323"/>
    <w:rsid w:val="00B57170"/>
    <w:rsid w:val="00B571AE"/>
    <w:rsid w:val="00B61DF4"/>
    <w:rsid w:val="00B669BF"/>
    <w:rsid w:val="00B6799E"/>
    <w:rsid w:val="00B7017F"/>
    <w:rsid w:val="00B72960"/>
    <w:rsid w:val="00B73359"/>
    <w:rsid w:val="00B742FA"/>
    <w:rsid w:val="00B75CB0"/>
    <w:rsid w:val="00B7790E"/>
    <w:rsid w:val="00B77C20"/>
    <w:rsid w:val="00B77C87"/>
    <w:rsid w:val="00B817F2"/>
    <w:rsid w:val="00B8462B"/>
    <w:rsid w:val="00B84681"/>
    <w:rsid w:val="00B84FCA"/>
    <w:rsid w:val="00B859C8"/>
    <w:rsid w:val="00B8680C"/>
    <w:rsid w:val="00B8775E"/>
    <w:rsid w:val="00B9002A"/>
    <w:rsid w:val="00B91EB0"/>
    <w:rsid w:val="00B93E11"/>
    <w:rsid w:val="00B94A05"/>
    <w:rsid w:val="00B96408"/>
    <w:rsid w:val="00B968F9"/>
    <w:rsid w:val="00BA1CFD"/>
    <w:rsid w:val="00BA4BD7"/>
    <w:rsid w:val="00BA5ADC"/>
    <w:rsid w:val="00BA5ED3"/>
    <w:rsid w:val="00BA6069"/>
    <w:rsid w:val="00BA7C2E"/>
    <w:rsid w:val="00BB1C9C"/>
    <w:rsid w:val="00BB39DF"/>
    <w:rsid w:val="00BB59A0"/>
    <w:rsid w:val="00BB65C0"/>
    <w:rsid w:val="00BB6730"/>
    <w:rsid w:val="00BB6D30"/>
    <w:rsid w:val="00BB77CD"/>
    <w:rsid w:val="00BB7908"/>
    <w:rsid w:val="00BC044F"/>
    <w:rsid w:val="00BC25FF"/>
    <w:rsid w:val="00BC32BE"/>
    <w:rsid w:val="00BC51B1"/>
    <w:rsid w:val="00BC54CC"/>
    <w:rsid w:val="00BC7BC3"/>
    <w:rsid w:val="00BD03C0"/>
    <w:rsid w:val="00BD05FF"/>
    <w:rsid w:val="00BD0B41"/>
    <w:rsid w:val="00BD3F47"/>
    <w:rsid w:val="00BD42DC"/>
    <w:rsid w:val="00BD43A5"/>
    <w:rsid w:val="00BD4530"/>
    <w:rsid w:val="00BD4BC2"/>
    <w:rsid w:val="00BD699E"/>
    <w:rsid w:val="00BD6BE5"/>
    <w:rsid w:val="00BE0E73"/>
    <w:rsid w:val="00BE19CE"/>
    <w:rsid w:val="00BE210A"/>
    <w:rsid w:val="00BE2A1A"/>
    <w:rsid w:val="00BE55AE"/>
    <w:rsid w:val="00BE5604"/>
    <w:rsid w:val="00BE6EBA"/>
    <w:rsid w:val="00BE7455"/>
    <w:rsid w:val="00BF0845"/>
    <w:rsid w:val="00BF11C8"/>
    <w:rsid w:val="00BF3267"/>
    <w:rsid w:val="00BF485E"/>
    <w:rsid w:val="00BF48F6"/>
    <w:rsid w:val="00BF4D37"/>
    <w:rsid w:val="00BF4EBD"/>
    <w:rsid w:val="00BF5189"/>
    <w:rsid w:val="00BF57A4"/>
    <w:rsid w:val="00BF76B3"/>
    <w:rsid w:val="00BF7B47"/>
    <w:rsid w:val="00BF7EA8"/>
    <w:rsid w:val="00C0057D"/>
    <w:rsid w:val="00C02A91"/>
    <w:rsid w:val="00C04762"/>
    <w:rsid w:val="00C056BE"/>
    <w:rsid w:val="00C070FE"/>
    <w:rsid w:val="00C111E2"/>
    <w:rsid w:val="00C13717"/>
    <w:rsid w:val="00C14B1D"/>
    <w:rsid w:val="00C16DD2"/>
    <w:rsid w:val="00C1792B"/>
    <w:rsid w:val="00C20511"/>
    <w:rsid w:val="00C206BF"/>
    <w:rsid w:val="00C22455"/>
    <w:rsid w:val="00C225DC"/>
    <w:rsid w:val="00C22AE3"/>
    <w:rsid w:val="00C22FEB"/>
    <w:rsid w:val="00C2333B"/>
    <w:rsid w:val="00C23C45"/>
    <w:rsid w:val="00C244AC"/>
    <w:rsid w:val="00C25267"/>
    <w:rsid w:val="00C26275"/>
    <w:rsid w:val="00C26618"/>
    <w:rsid w:val="00C31117"/>
    <w:rsid w:val="00C3493E"/>
    <w:rsid w:val="00C34F48"/>
    <w:rsid w:val="00C35DFF"/>
    <w:rsid w:val="00C35E39"/>
    <w:rsid w:val="00C35F2C"/>
    <w:rsid w:val="00C360CC"/>
    <w:rsid w:val="00C37277"/>
    <w:rsid w:val="00C37345"/>
    <w:rsid w:val="00C37F9D"/>
    <w:rsid w:val="00C409DA"/>
    <w:rsid w:val="00C41952"/>
    <w:rsid w:val="00C41D17"/>
    <w:rsid w:val="00C42CBF"/>
    <w:rsid w:val="00C441B2"/>
    <w:rsid w:val="00C47799"/>
    <w:rsid w:val="00C50755"/>
    <w:rsid w:val="00C50F09"/>
    <w:rsid w:val="00C51491"/>
    <w:rsid w:val="00C5168C"/>
    <w:rsid w:val="00C51BF1"/>
    <w:rsid w:val="00C52FA8"/>
    <w:rsid w:val="00C54CC1"/>
    <w:rsid w:val="00C56DE2"/>
    <w:rsid w:val="00C56F7B"/>
    <w:rsid w:val="00C60A22"/>
    <w:rsid w:val="00C628DF"/>
    <w:rsid w:val="00C65BDA"/>
    <w:rsid w:val="00C6603A"/>
    <w:rsid w:val="00C66C47"/>
    <w:rsid w:val="00C6709C"/>
    <w:rsid w:val="00C676CF"/>
    <w:rsid w:val="00C70404"/>
    <w:rsid w:val="00C712AB"/>
    <w:rsid w:val="00C72002"/>
    <w:rsid w:val="00C747F3"/>
    <w:rsid w:val="00C8034A"/>
    <w:rsid w:val="00C83CEA"/>
    <w:rsid w:val="00C83D59"/>
    <w:rsid w:val="00C845CB"/>
    <w:rsid w:val="00C846CC"/>
    <w:rsid w:val="00C84E19"/>
    <w:rsid w:val="00C85F5B"/>
    <w:rsid w:val="00C8647B"/>
    <w:rsid w:val="00C86CB9"/>
    <w:rsid w:val="00C91033"/>
    <w:rsid w:val="00C92D83"/>
    <w:rsid w:val="00C9344B"/>
    <w:rsid w:val="00C9410B"/>
    <w:rsid w:val="00C94366"/>
    <w:rsid w:val="00C96BE1"/>
    <w:rsid w:val="00C97366"/>
    <w:rsid w:val="00CA038E"/>
    <w:rsid w:val="00CA0D87"/>
    <w:rsid w:val="00CA14E5"/>
    <w:rsid w:val="00CA1531"/>
    <w:rsid w:val="00CA183F"/>
    <w:rsid w:val="00CA6868"/>
    <w:rsid w:val="00CB2411"/>
    <w:rsid w:val="00CB405F"/>
    <w:rsid w:val="00CB4B7E"/>
    <w:rsid w:val="00CB4D5D"/>
    <w:rsid w:val="00CC07FD"/>
    <w:rsid w:val="00CC5332"/>
    <w:rsid w:val="00CC54DE"/>
    <w:rsid w:val="00CC59A2"/>
    <w:rsid w:val="00CC65D1"/>
    <w:rsid w:val="00CD0D3E"/>
    <w:rsid w:val="00CD4124"/>
    <w:rsid w:val="00CD5713"/>
    <w:rsid w:val="00CD5B4C"/>
    <w:rsid w:val="00CE0611"/>
    <w:rsid w:val="00CE09D5"/>
    <w:rsid w:val="00CE3C59"/>
    <w:rsid w:val="00CE4B94"/>
    <w:rsid w:val="00CE5132"/>
    <w:rsid w:val="00CE6087"/>
    <w:rsid w:val="00CE7B03"/>
    <w:rsid w:val="00CE7C82"/>
    <w:rsid w:val="00CE7F98"/>
    <w:rsid w:val="00CF06CA"/>
    <w:rsid w:val="00CF227F"/>
    <w:rsid w:val="00CF2E06"/>
    <w:rsid w:val="00CF2FB4"/>
    <w:rsid w:val="00CF3942"/>
    <w:rsid w:val="00CF3FE8"/>
    <w:rsid w:val="00CF6B68"/>
    <w:rsid w:val="00CF6E22"/>
    <w:rsid w:val="00CF7B3D"/>
    <w:rsid w:val="00CF7DAC"/>
    <w:rsid w:val="00D005E2"/>
    <w:rsid w:val="00D00C0B"/>
    <w:rsid w:val="00D02E15"/>
    <w:rsid w:val="00D0313E"/>
    <w:rsid w:val="00D05D0E"/>
    <w:rsid w:val="00D0602E"/>
    <w:rsid w:val="00D061D9"/>
    <w:rsid w:val="00D1112A"/>
    <w:rsid w:val="00D12C26"/>
    <w:rsid w:val="00D132EF"/>
    <w:rsid w:val="00D1446C"/>
    <w:rsid w:val="00D15CA7"/>
    <w:rsid w:val="00D16F16"/>
    <w:rsid w:val="00D21728"/>
    <w:rsid w:val="00D21936"/>
    <w:rsid w:val="00D21AAC"/>
    <w:rsid w:val="00D225C9"/>
    <w:rsid w:val="00D308E0"/>
    <w:rsid w:val="00D3094E"/>
    <w:rsid w:val="00D30EAB"/>
    <w:rsid w:val="00D310B3"/>
    <w:rsid w:val="00D316CA"/>
    <w:rsid w:val="00D3387C"/>
    <w:rsid w:val="00D35314"/>
    <w:rsid w:val="00D36185"/>
    <w:rsid w:val="00D369A7"/>
    <w:rsid w:val="00D40A88"/>
    <w:rsid w:val="00D43F1A"/>
    <w:rsid w:val="00D44E22"/>
    <w:rsid w:val="00D4553B"/>
    <w:rsid w:val="00D461D4"/>
    <w:rsid w:val="00D50C4A"/>
    <w:rsid w:val="00D51990"/>
    <w:rsid w:val="00D52C03"/>
    <w:rsid w:val="00D533F2"/>
    <w:rsid w:val="00D5471A"/>
    <w:rsid w:val="00D5584F"/>
    <w:rsid w:val="00D56F9A"/>
    <w:rsid w:val="00D618B7"/>
    <w:rsid w:val="00D61AB7"/>
    <w:rsid w:val="00D61E5F"/>
    <w:rsid w:val="00D62AAB"/>
    <w:rsid w:val="00D6394A"/>
    <w:rsid w:val="00D639F2"/>
    <w:rsid w:val="00D63E93"/>
    <w:rsid w:val="00D653BA"/>
    <w:rsid w:val="00D66799"/>
    <w:rsid w:val="00D67590"/>
    <w:rsid w:val="00D678FF"/>
    <w:rsid w:val="00D71379"/>
    <w:rsid w:val="00D71916"/>
    <w:rsid w:val="00D71D50"/>
    <w:rsid w:val="00D727E2"/>
    <w:rsid w:val="00D7398F"/>
    <w:rsid w:val="00D762E5"/>
    <w:rsid w:val="00D76331"/>
    <w:rsid w:val="00D76D7E"/>
    <w:rsid w:val="00D77625"/>
    <w:rsid w:val="00D778CB"/>
    <w:rsid w:val="00D806CD"/>
    <w:rsid w:val="00D8160E"/>
    <w:rsid w:val="00D83E4B"/>
    <w:rsid w:val="00D841FD"/>
    <w:rsid w:val="00D85072"/>
    <w:rsid w:val="00D856B6"/>
    <w:rsid w:val="00D86A58"/>
    <w:rsid w:val="00D8753A"/>
    <w:rsid w:val="00D90223"/>
    <w:rsid w:val="00D90B98"/>
    <w:rsid w:val="00D917CC"/>
    <w:rsid w:val="00D91E73"/>
    <w:rsid w:val="00D943B1"/>
    <w:rsid w:val="00D96FF8"/>
    <w:rsid w:val="00DA156F"/>
    <w:rsid w:val="00DA15F2"/>
    <w:rsid w:val="00DA1B31"/>
    <w:rsid w:val="00DA2780"/>
    <w:rsid w:val="00DA437F"/>
    <w:rsid w:val="00DA4DAB"/>
    <w:rsid w:val="00DA5CC6"/>
    <w:rsid w:val="00DB0BD5"/>
    <w:rsid w:val="00DB35A6"/>
    <w:rsid w:val="00DB52E0"/>
    <w:rsid w:val="00DB5A1A"/>
    <w:rsid w:val="00DB6152"/>
    <w:rsid w:val="00DB68D7"/>
    <w:rsid w:val="00DC06B5"/>
    <w:rsid w:val="00DC0BFA"/>
    <w:rsid w:val="00DC1883"/>
    <w:rsid w:val="00DC44A9"/>
    <w:rsid w:val="00DC4629"/>
    <w:rsid w:val="00DC4B09"/>
    <w:rsid w:val="00DC62DC"/>
    <w:rsid w:val="00DD1E7A"/>
    <w:rsid w:val="00DD4671"/>
    <w:rsid w:val="00DD76F8"/>
    <w:rsid w:val="00DD7A63"/>
    <w:rsid w:val="00DE1B53"/>
    <w:rsid w:val="00DE59D5"/>
    <w:rsid w:val="00DE6135"/>
    <w:rsid w:val="00DE6564"/>
    <w:rsid w:val="00DE6931"/>
    <w:rsid w:val="00DF046B"/>
    <w:rsid w:val="00DF16D1"/>
    <w:rsid w:val="00DF17A9"/>
    <w:rsid w:val="00DF21ED"/>
    <w:rsid w:val="00DF32D4"/>
    <w:rsid w:val="00DF748C"/>
    <w:rsid w:val="00DF7A55"/>
    <w:rsid w:val="00E0242B"/>
    <w:rsid w:val="00E0408C"/>
    <w:rsid w:val="00E048D5"/>
    <w:rsid w:val="00E05DD4"/>
    <w:rsid w:val="00E06273"/>
    <w:rsid w:val="00E103E8"/>
    <w:rsid w:val="00E1085D"/>
    <w:rsid w:val="00E11C45"/>
    <w:rsid w:val="00E13269"/>
    <w:rsid w:val="00E13834"/>
    <w:rsid w:val="00E13E51"/>
    <w:rsid w:val="00E1466E"/>
    <w:rsid w:val="00E152CB"/>
    <w:rsid w:val="00E1632F"/>
    <w:rsid w:val="00E16879"/>
    <w:rsid w:val="00E16F15"/>
    <w:rsid w:val="00E16FD9"/>
    <w:rsid w:val="00E2023D"/>
    <w:rsid w:val="00E20875"/>
    <w:rsid w:val="00E246E8"/>
    <w:rsid w:val="00E25875"/>
    <w:rsid w:val="00E26B7D"/>
    <w:rsid w:val="00E27F94"/>
    <w:rsid w:val="00E30530"/>
    <w:rsid w:val="00E32E41"/>
    <w:rsid w:val="00E3301B"/>
    <w:rsid w:val="00E33873"/>
    <w:rsid w:val="00E364CD"/>
    <w:rsid w:val="00E42379"/>
    <w:rsid w:val="00E42C27"/>
    <w:rsid w:val="00E43C7D"/>
    <w:rsid w:val="00E44157"/>
    <w:rsid w:val="00E44C10"/>
    <w:rsid w:val="00E469BB"/>
    <w:rsid w:val="00E50502"/>
    <w:rsid w:val="00E514F8"/>
    <w:rsid w:val="00E5269E"/>
    <w:rsid w:val="00E5324F"/>
    <w:rsid w:val="00E5348A"/>
    <w:rsid w:val="00E55DDD"/>
    <w:rsid w:val="00E55FCC"/>
    <w:rsid w:val="00E565AC"/>
    <w:rsid w:val="00E56EE8"/>
    <w:rsid w:val="00E5736D"/>
    <w:rsid w:val="00E60712"/>
    <w:rsid w:val="00E6448C"/>
    <w:rsid w:val="00E65B65"/>
    <w:rsid w:val="00E673D3"/>
    <w:rsid w:val="00E673FF"/>
    <w:rsid w:val="00E6762B"/>
    <w:rsid w:val="00E703D7"/>
    <w:rsid w:val="00E73358"/>
    <w:rsid w:val="00E73AC8"/>
    <w:rsid w:val="00E77CC2"/>
    <w:rsid w:val="00E8051A"/>
    <w:rsid w:val="00E816B8"/>
    <w:rsid w:val="00E82225"/>
    <w:rsid w:val="00E8489C"/>
    <w:rsid w:val="00E8507D"/>
    <w:rsid w:val="00E85222"/>
    <w:rsid w:val="00E8634D"/>
    <w:rsid w:val="00E8781A"/>
    <w:rsid w:val="00E879ED"/>
    <w:rsid w:val="00E90417"/>
    <w:rsid w:val="00E917ED"/>
    <w:rsid w:val="00E91F49"/>
    <w:rsid w:val="00E93E1F"/>
    <w:rsid w:val="00E93E59"/>
    <w:rsid w:val="00E93F4F"/>
    <w:rsid w:val="00E941AB"/>
    <w:rsid w:val="00E94279"/>
    <w:rsid w:val="00E94A9E"/>
    <w:rsid w:val="00E956B2"/>
    <w:rsid w:val="00E962C3"/>
    <w:rsid w:val="00E963D2"/>
    <w:rsid w:val="00E97D07"/>
    <w:rsid w:val="00EA0425"/>
    <w:rsid w:val="00EA303B"/>
    <w:rsid w:val="00EA437A"/>
    <w:rsid w:val="00EA588C"/>
    <w:rsid w:val="00EA589F"/>
    <w:rsid w:val="00EA657B"/>
    <w:rsid w:val="00EB1932"/>
    <w:rsid w:val="00EB1C8C"/>
    <w:rsid w:val="00EB4161"/>
    <w:rsid w:val="00EB4F3B"/>
    <w:rsid w:val="00EB624E"/>
    <w:rsid w:val="00EB69E9"/>
    <w:rsid w:val="00EC007A"/>
    <w:rsid w:val="00EC345F"/>
    <w:rsid w:val="00EC3725"/>
    <w:rsid w:val="00EC6F0E"/>
    <w:rsid w:val="00EC7238"/>
    <w:rsid w:val="00ED12B4"/>
    <w:rsid w:val="00ED1CB6"/>
    <w:rsid w:val="00ED2612"/>
    <w:rsid w:val="00ED2F27"/>
    <w:rsid w:val="00ED2FC4"/>
    <w:rsid w:val="00ED36D5"/>
    <w:rsid w:val="00ED5DE6"/>
    <w:rsid w:val="00ED6E07"/>
    <w:rsid w:val="00ED77C0"/>
    <w:rsid w:val="00ED7DAA"/>
    <w:rsid w:val="00EE08A2"/>
    <w:rsid w:val="00EE6CD6"/>
    <w:rsid w:val="00EE6EEC"/>
    <w:rsid w:val="00EE7537"/>
    <w:rsid w:val="00EF0044"/>
    <w:rsid w:val="00EF4C5C"/>
    <w:rsid w:val="00EF57E9"/>
    <w:rsid w:val="00EF5963"/>
    <w:rsid w:val="00EF71F5"/>
    <w:rsid w:val="00EF76C6"/>
    <w:rsid w:val="00F00E08"/>
    <w:rsid w:val="00F01978"/>
    <w:rsid w:val="00F02271"/>
    <w:rsid w:val="00F06A7F"/>
    <w:rsid w:val="00F1053D"/>
    <w:rsid w:val="00F10EC2"/>
    <w:rsid w:val="00F11F1F"/>
    <w:rsid w:val="00F1278F"/>
    <w:rsid w:val="00F13805"/>
    <w:rsid w:val="00F15480"/>
    <w:rsid w:val="00F163BC"/>
    <w:rsid w:val="00F165AD"/>
    <w:rsid w:val="00F16842"/>
    <w:rsid w:val="00F2020A"/>
    <w:rsid w:val="00F20B66"/>
    <w:rsid w:val="00F217FF"/>
    <w:rsid w:val="00F21822"/>
    <w:rsid w:val="00F21EC5"/>
    <w:rsid w:val="00F2289E"/>
    <w:rsid w:val="00F229EA"/>
    <w:rsid w:val="00F25235"/>
    <w:rsid w:val="00F3374E"/>
    <w:rsid w:val="00F341BE"/>
    <w:rsid w:val="00F3471A"/>
    <w:rsid w:val="00F3789B"/>
    <w:rsid w:val="00F37C4C"/>
    <w:rsid w:val="00F40019"/>
    <w:rsid w:val="00F431C9"/>
    <w:rsid w:val="00F43A1C"/>
    <w:rsid w:val="00F461EA"/>
    <w:rsid w:val="00F466CF"/>
    <w:rsid w:val="00F5138F"/>
    <w:rsid w:val="00F51D42"/>
    <w:rsid w:val="00F51D49"/>
    <w:rsid w:val="00F52CF5"/>
    <w:rsid w:val="00F53480"/>
    <w:rsid w:val="00F53D71"/>
    <w:rsid w:val="00F54851"/>
    <w:rsid w:val="00F54A49"/>
    <w:rsid w:val="00F554DA"/>
    <w:rsid w:val="00F57FEF"/>
    <w:rsid w:val="00F62FE3"/>
    <w:rsid w:val="00F63746"/>
    <w:rsid w:val="00F63B6D"/>
    <w:rsid w:val="00F657F0"/>
    <w:rsid w:val="00F65E8F"/>
    <w:rsid w:val="00F67035"/>
    <w:rsid w:val="00F67E81"/>
    <w:rsid w:val="00F67F47"/>
    <w:rsid w:val="00F70639"/>
    <w:rsid w:val="00F70D70"/>
    <w:rsid w:val="00F764A3"/>
    <w:rsid w:val="00F770D4"/>
    <w:rsid w:val="00F779BD"/>
    <w:rsid w:val="00F817F4"/>
    <w:rsid w:val="00F819CF"/>
    <w:rsid w:val="00F87302"/>
    <w:rsid w:val="00F90B04"/>
    <w:rsid w:val="00F91C11"/>
    <w:rsid w:val="00F930F0"/>
    <w:rsid w:val="00F94D4D"/>
    <w:rsid w:val="00FA2C04"/>
    <w:rsid w:val="00FA4375"/>
    <w:rsid w:val="00FA5B20"/>
    <w:rsid w:val="00FA5FEB"/>
    <w:rsid w:val="00FA7087"/>
    <w:rsid w:val="00FA71CD"/>
    <w:rsid w:val="00FB2D60"/>
    <w:rsid w:val="00FB6FDA"/>
    <w:rsid w:val="00FC06CF"/>
    <w:rsid w:val="00FC1F90"/>
    <w:rsid w:val="00FC2EAB"/>
    <w:rsid w:val="00FC302B"/>
    <w:rsid w:val="00FC5155"/>
    <w:rsid w:val="00FC529D"/>
    <w:rsid w:val="00FC7608"/>
    <w:rsid w:val="00FD06DC"/>
    <w:rsid w:val="00FD1981"/>
    <w:rsid w:val="00FD1FD9"/>
    <w:rsid w:val="00FD2B77"/>
    <w:rsid w:val="00FD2BDD"/>
    <w:rsid w:val="00FD38EF"/>
    <w:rsid w:val="00FD5C5C"/>
    <w:rsid w:val="00FD5F18"/>
    <w:rsid w:val="00FD6188"/>
    <w:rsid w:val="00FD66B6"/>
    <w:rsid w:val="00FD6FE6"/>
    <w:rsid w:val="00FD7757"/>
    <w:rsid w:val="00FE0196"/>
    <w:rsid w:val="00FE1593"/>
    <w:rsid w:val="00FE4499"/>
    <w:rsid w:val="00FE50D9"/>
    <w:rsid w:val="00FE5FD2"/>
    <w:rsid w:val="00FF05E1"/>
    <w:rsid w:val="00FF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8C28"/>
  <w15:docId w15:val="{607EF56C-D64C-4C65-BB34-EB6D27A8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qFormat/>
    <w:rsid w:val="001C731D"/>
    <w:pPr>
      <w:keepNext/>
      <w:numPr>
        <w:ilvl w:val="3"/>
        <w:numId w:val="10"/>
      </w:numPr>
      <w:suppressAutoHyphens/>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99"/>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2txqavjiup">
    <w:name w:val="_2txqavjiup"/>
    <w:basedOn w:val="a0"/>
    <w:rsid w:val="00BA5ED3"/>
  </w:style>
  <w:style w:type="character" w:customStyle="1" w:styleId="lot-item-window-infovalue">
    <w:name w:val="lot-item-window-info__value"/>
    <w:basedOn w:val="a0"/>
    <w:rsid w:val="00375B40"/>
  </w:style>
  <w:style w:type="character" w:customStyle="1" w:styleId="lot-item-window-infolabel">
    <w:name w:val="lot-item-window-info__label"/>
    <w:basedOn w:val="a0"/>
    <w:rsid w:val="00375B40"/>
  </w:style>
  <w:style w:type="paragraph" w:customStyle="1" w:styleId="affff">
    <w:name w:val="Готовый"/>
    <w:basedOn w:val="a"/>
    <w:rsid w:val="00F0197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Times New Roman CY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0231356">
      <w:bodyDiv w:val="1"/>
      <w:marLeft w:val="0"/>
      <w:marRight w:val="0"/>
      <w:marTop w:val="0"/>
      <w:marBottom w:val="0"/>
      <w:divBdr>
        <w:top w:val="none" w:sz="0" w:space="0" w:color="auto"/>
        <w:left w:val="none" w:sz="0" w:space="0" w:color="auto"/>
        <w:bottom w:val="none" w:sz="0" w:space="0" w:color="auto"/>
        <w:right w:val="none" w:sz="0" w:space="0" w:color="auto"/>
      </w:divBdr>
    </w:div>
    <w:div w:id="109664304">
      <w:bodyDiv w:val="1"/>
      <w:marLeft w:val="0"/>
      <w:marRight w:val="0"/>
      <w:marTop w:val="0"/>
      <w:marBottom w:val="0"/>
      <w:divBdr>
        <w:top w:val="none" w:sz="0" w:space="0" w:color="auto"/>
        <w:left w:val="none" w:sz="0" w:space="0" w:color="auto"/>
        <w:bottom w:val="none" w:sz="0" w:space="0" w:color="auto"/>
        <w:right w:val="none" w:sz="0" w:space="0" w:color="auto"/>
      </w:divBdr>
    </w:div>
    <w:div w:id="164444567">
      <w:bodyDiv w:val="1"/>
      <w:marLeft w:val="0"/>
      <w:marRight w:val="0"/>
      <w:marTop w:val="0"/>
      <w:marBottom w:val="0"/>
      <w:divBdr>
        <w:top w:val="none" w:sz="0" w:space="0" w:color="auto"/>
        <w:left w:val="none" w:sz="0" w:space="0" w:color="auto"/>
        <w:bottom w:val="none" w:sz="0" w:space="0" w:color="auto"/>
        <w:right w:val="none" w:sz="0" w:space="0" w:color="auto"/>
      </w:divBdr>
    </w:div>
    <w:div w:id="220485266">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19661478">
      <w:bodyDiv w:val="1"/>
      <w:marLeft w:val="0"/>
      <w:marRight w:val="0"/>
      <w:marTop w:val="0"/>
      <w:marBottom w:val="0"/>
      <w:divBdr>
        <w:top w:val="none" w:sz="0" w:space="0" w:color="auto"/>
        <w:left w:val="none" w:sz="0" w:space="0" w:color="auto"/>
        <w:bottom w:val="none" w:sz="0" w:space="0" w:color="auto"/>
        <w:right w:val="none" w:sz="0" w:space="0" w:color="auto"/>
      </w:divBdr>
    </w:div>
    <w:div w:id="592053756">
      <w:bodyDiv w:val="1"/>
      <w:marLeft w:val="0"/>
      <w:marRight w:val="0"/>
      <w:marTop w:val="0"/>
      <w:marBottom w:val="0"/>
      <w:divBdr>
        <w:top w:val="none" w:sz="0" w:space="0" w:color="auto"/>
        <w:left w:val="none" w:sz="0" w:space="0" w:color="auto"/>
        <w:bottom w:val="none" w:sz="0" w:space="0" w:color="auto"/>
        <w:right w:val="none" w:sz="0" w:space="0" w:color="auto"/>
      </w:divBdr>
    </w:div>
    <w:div w:id="709646277">
      <w:bodyDiv w:val="1"/>
      <w:marLeft w:val="0"/>
      <w:marRight w:val="0"/>
      <w:marTop w:val="0"/>
      <w:marBottom w:val="0"/>
      <w:divBdr>
        <w:top w:val="none" w:sz="0" w:space="0" w:color="auto"/>
        <w:left w:val="none" w:sz="0" w:space="0" w:color="auto"/>
        <w:bottom w:val="none" w:sz="0" w:space="0" w:color="auto"/>
        <w:right w:val="none" w:sz="0" w:space="0" w:color="auto"/>
      </w:divBdr>
    </w:div>
    <w:div w:id="738208993">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887376391">
      <w:bodyDiv w:val="1"/>
      <w:marLeft w:val="0"/>
      <w:marRight w:val="0"/>
      <w:marTop w:val="0"/>
      <w:marBottom w:val="0"/>
      <w:divBdr>
        <w:top w:val="none" w:sz="0" w:space="0" w:color="auto"/>
        <w:left w:val="none" w:sz="0" w:space="0" w:color="auto"/>
        <w:bottom w:val="none" w:sz="0" w:space="0" w:color="auto"/>
        <w:right w:val="none" w:sz="0" w:space="0" w:color="auto"/>
      </w:divBdr>
    </w:div>
    <w:div w:id="889607909">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009602353">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01623241">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19074140">
      <w:bodyDiv w:val="1"/>
      <w:marLeft w:val="0"/>
      <w:marRight w:val="0"/>
      <w:marTop w:val="0"/>
      <w:marBottom w:val="0"/>
      <w:divBdr>
        <w:top w:val="none" w:sz="0" w:space="0" w:color="auto"/>
        <w:left w:val="none" w:sz="0" w:space="0" w:color="auto"/>
        <w:bottom w:val="none" w:sz="0" w:space="0" w:color="auto"/>
        <w:right w:val="none" w:sz="0" w:space="0" w:color="auto"/>
      </w:divBdr>
      <w:divsChild>
        <w:div w:id="1911690949">
          <w:marLeft w:val="0"/>
          <w:marRight w:val="480"/>
          <w:marTop w:val="0"/>
          <w:marBottom w:val="0"/>
          <w:divBdr>
            <w:top w:val="none" w:sz="0" w:space="0" w:color="auto"/>
            <w:left w:val="none" w:sz="0" w:space="0" w:color="auto"/>
            <w:bottom w:val="none" w:sz="0" w:space="0" w:color="auto"/>
            <w:right w:val="none" w:sz="0" w:space="0" w:color="auto"/>
          </w:divBdr>
          <w:divsChild>
            <w:div w:id="1178731653">
              <w:marLeft w:val="0"/>
              <w:marRight w:val="0"/>
              <w:marTop w:val="0"/>
              <w:marBottom w:val="0"/>
              <w:divBdr>
                <w:top w:val="none" w:sz="0" w:space="0" w:color="auto"/>
                <w:left w:val="none" w:sz="0" w:space="0" w:color="auto"/>
                <w:bottom w:val="none" w:sz="0" w:space="0" w:color="auto"/>
                <w:right w:val="none" w:sz="0" w:space="0" w:color="auto"/>
              </w:divBdr>
              <w:divsChild>
                <w:div w:id="547104576">
                  <w:marLeft w:val="0"/>
                  <w:marRight w:val="180"/>
                  <w:marTop w:val="0"/>
                  <w:marBottom w:val="0"/>
                  <w:divBdr>
                    <w:top w:val="none" w:sz="0" w:space="0" w:color="auto"/>
                    <w:left w:val="none" w:sz="0" w:space="0" w:color="auto"/>
                    <w:bottom w:val="none" w:sz="0" w:space="0" w:color="auto"/>
                    <w:right w:val="none" w:sz="0" w:space="0" w:color="auto"/>
                  </w:divBdr>
                  <w:divsChild>
                    <w:div w:id="395587051">
                      <w:marLeft w:val="0"/>
                      <w:marRight w:val="0"/>
                      <w:marTop w:val="0"/>
                      <w:marBottom w:val="0"/>
                      <w:divBdr>
                        <w:top w:val="none" w:sz="0" w:space="0" w:color="auto"/>
                        <w:left w:val="none" w:sz="0" w:space="0" w:color="auto"/>
                        <w:bottom w:val="none" w:sz="0" w:space="0" w:color="auto"/>
                        <w:right w:val="none" w:sz="0" w:space="0" w:color="auto"/>
                      </w:divBdr>
                      <w:divsChild>
                        <w:div w:id="1970621416">
                          <w:marLeft w:val="0"/>
                          <w:marRight w:val="0"/>
                          <w:marTop w:val="0"/>
                          <w:marBottom w:val="0"/>
                          <w:divBdr>
                            <w:top w:val="none" w:sz="0" w:space="0" w:color="auto"/>
                            <w:left w:val="none" w:sz="0" w:space="0" w:color="auto"/>
                            <w:bottom w:val="none" w:sz="0" w:space="0" w:color="auto"/>
                            <w:right w:val="none" w:sz="0" w:space="0" w:color="auto"/>
                          </w:divBdr>
                        </w:div>
                        <w:div w:id="291326144">
                          <w:marLeft w:val="0"/>
                          <w:marRight w:val="0"/>
                          <w:marTop w:val="0"/>
                          <w:marBottom w:val="0"/>
                          <w:divBdr>
                            <w:top w:val="none" w:sz="0" w:space="0" w:color="auto"/>
                            <w:left w:val="none" w:sz="0" w:space="0" w:color="auto"/>
                            <w:bottom w:val="none" w:sz="0" w:space="0" w:color="auto"/>
                            <w:right w:val="none" w:sz="0" w:space="0" w:color="auto"/>
                          </w:divBdr>
                          <w:divsChild>
                            <w:div w:id="214128490">
                              <w:marLeft w:val="0"/>
                              <w:marRight w:val="0"/>
                              <w:marTop w:val="0"/>
                              <w:marBottom w:val="0"/>
                              <w:divBdr>
                                <w:top w:val="none" w:sz="0" w:space="0" w:color="auto"/>
                                <w:left w:val="none" w:sz="0" w:space="0" w:color="auto"/>
                                <w:bottom w:val="none" w:sz="0" w:space="0" w:color="auto"/>
                                <w:right w:val="none" w:sz="0" w:space="0" w:color="auto"/>
                              </w:divBdr>
                              <w:divsChild>
                                <w:div w:id="1834369923">
                                  <w:marLeft w:val="0"/>
                                  <w:marRight w:val="0"/>
                                  <w:marTop w:val="0"/>
                                  <w:marBottom w:val="0"/>
                                  <w:divBdr>
                                    <w:top w:val="none" w:sz="0" w:space="0" w:color="auto"/>
                                    <w:left w:val="none" w:sz="0" w:space="0" w:color="auto"/>
                                    <w:bottom w:val="none" w:sz="0" w:space="0" w:color="auto"/>
                                    <w:right w:val="none" w:sz="0" w:space="0" w:color="auto"/>
                                  </w:divBdr>
                                  <w:divsChild>
                                    <w:div w:id="405734160">
                                      <w:marLeft w:val="0"/>
                                      <w:marRight w:val="0"/>
                                      <w:marTop w:val="0"/>
                                      <w:marBottom w:val="240"/>
                                      <w:divBdr>
                                        <w:top w:val="none" w:sz="0" w:space="0" w:color="auto"/>
                                        <w:left w:val="none" w:sz="0" w:space="0" w:color="auto"/>
                                        <w:bottom w:val="none" w:sz="0" w:space="0" w:color="auto"/>
                                        <w:right w:val="none" w:sz="0" w:space="0" w:color="auto"/>
                                      </w:divBdr>
                                    </w:div>
                                    <w:div w:id="347369512">
                                      <w:marLeft w:val="0"/>
                                      <w:marRight w:val="0"/>
                                      <w:marTop w:val="0"/>
                                      <w:marBottom w:val="240"/>
                                      <w:divBdr>
                                        <w:top w:val="none" w:sz="0" w:space="0" w:color="auto"/>
                                        <w:left w:val="none" w:sz="0" w:space="0" w:color="auto"/>
                                        <w:bottom w:val="none" w:sz="0" w:space="0" w:color="auto"/>
                                        <w:right w:val="none" w:sz="0" w:space="0" w:color="auto"/>
                                      </w:divBdr>
                                    </w:div>
                                    <w:div w:id="1798256366">
                                      <w:marLeft w:val="0"/>
                                      <w:marRight w:val="0"/>
                                      <w:marTop w:val="0"/>
                                      <w:marBottom w:val="240"/>
                                      <w:divBdr>
                                        <w:top w:val="none" w:sz="0" w:space="0" w:color="auto"/>
                                        <w:left w:val="none" w:sz="0" w:space="0" w:color="auto"/>
                                        <w:bottom w:val="none" w:sz="0" w:space="0" w:color="auto"/>
                                        <w:right w:val="none" w:sz="0" w:space="0" w:color="auto"/>
                                      </w:divBdr>
                                    </w:div>
                                    <w:div w:id="1499227341">
                                      <w:marLeft w:val="0"/>
                                      <w:marRight w:val="0"/>
                                      <w:marTop w:val="0"/>
                                      <w:marBottom w:val="240"/>
                                      <w:divBdr>
                                        <w:top w:val="none" w:sz="0" w:space="0" w:color="auto"/>
                                        <w:left w:val="none" w:sz="0" w:space="0" w:color="auto"/>
                                        <w:bottom w:val="none" w:sz="0" w:space="0" w:color="auto"/>
                                        <w:right w:val="none" w:sz="0" w:space="0" w:color="auto"/>
                                      </w:divBdr>
                                    </w:div>
                                    <w:div w:id="1001154359">
                                      <w:marLeft w:val="0"/>
                                      <w:marRight w:val="0"/>
                                      <w:marTop w:val="0"/>
                                      <w:marBottom w:val="240"/>
                                      <w:divBdr>
                                        <w:top w:val="none" w:sz="0" w:space="0" w:color="auto"/>
                                        <w:left w:val="none" w:sz="0" w:space="0" w:color="auto"/>
                                        <w:bottom w:val="none" w:sz="0" w:space="0" w:color="auto"/>
                                        <w:right w:val="none" w:sz="0" w:space="0" w:color="auto"/>
                                      </w:divBdr>
                                    </w:div>
                                    <w:div w:id="1565146371">
                                      <w:marLeft w:val="0"/>
                                      <w:marRight w:val="0"/>
                                      <w:marTop w:val="0"/>
                                      <w:marBottom w:val="240"/>
                                      <w:divBdr>
                                        <w:top w:val="none" w:sz="0" w:space="0" w:color="auto"/>
                                        <w:left w:val="none" w:sz="0" w:space="0" w:color="auto"/>
                                        <w:bottom w:val="none" w:sz="0" w:space="0" w:color="auto"/>
                                        <w:right w:val="none" w:sz="0" w:space="0" w:color="auto"/>
                                      </w:divBdr>
                                    </w:div>
                                    <w:div w:id="831261515">
                                      <w:marLeft w:val="0"/>
                                      <w:marRight w:val="0"/>
                                      <w:marTop w:val="0"/>
                                      <w:marBottom w:val="240"/>
                                      <w:divBdr>
                                        <w:top w:val="none" w:sz="0" w:space="0" w:color="auto"/>
                                        <w:left w:val="none" w:sz="0" w:space="0" w:color="auto"/>
                                        <w:bottom w:val="none" w:sz="0" w:space="0" w:color="auto"/>
                                        <w:right w:val="none" w:sz="0" w:space="0" w:color="auto"/>
                                      </w:divBdr>
                                    </w:div>
                                    <w:div w:id="1253079151">
                                      <w:marLeft w:val="0"/>
                                      <w:marRight w:val="0"/>
                                      <w:marTop w:val="0"/>
                                      <w:marBottom w:val="240"/>
                                      <w:divBdr>
                                        <w:top w:val="none" w:sz="0" w:space="0" w:color="auto"/>
                                        <w:left w:val="none" w:sz="0" w:space="0" w:color="auto"/>
                                        <w:bottom w:val="none" w:sz="0" w:space="0" w:color="auto"/>
                                        <w:right w:val="none" w:sz="0" w:space="0" w:color="auto"/>
                                      </w:divBdr>
                                    </w:div>
                                    <w:div w:id="2005627339">
                                      <w:marLeft w:val="0"/>
                                      <w:marRight w:val="0"/>
                                      <w:marTop w:val="0"/>
                                      <w:marBottom w:val="240"/>
                                      <w:divBdr>
                                        <w:top w:val="none" w:sz="0" w:space="0" w:color="auto"/>
                                        <w:left w:val="none" w:sz="0" w:space="0" w:color="auto"/>
                                        <w:bottom w:val="none" w:sz="0" w:space="0" w:color="auto"/>
                                        <w:right w:val="none" w:sz="0" w:space="0" w:color="auto"/>
                                      </w:divBdr>
                                    </w:div>
                                    <w:div w:id="896282277">
                                      <w:marLeft w:val="0"/>
                                      <w:marRight w:val="0"/>
                                      <w:marTop w:val="0"/>
                                      <w:marBottom w:val="240"/>
                                      <w:divBdr>
                                        <w:top w:val="none" w:sz="0" w:space="0" w:color="auto"/>
                                        <w:left w:val="none" w:sz="0" w:space="0" w:color="auto"/>
                                        <w:bottom w:val="none" w:sz="0" w:space="0" w:color="auto"/>
                                        <w:right w:val="none" w:sz="0" w:space="0" w:color="auto"/>
                                      </w:divBdr>
                                    </w:div>
                                    <w:div w:id="1948730499">
                                      <w:marLeft w:val="0"/>
                                      <w:marRight w:val="0"/>
                                      <w:marTop w:val="0"/>
                                      <w:marBottom w:val="240"/>
                                      <w:divBdr>
                                        <w:top w:val="none" w:sz="0" w:space="0" w:color="auto"/>
                                        <w:left w:val="none" w:sz="0" w:space="0" w:color="auto"/>
                                        <w:bottom w:val="none" w:sz="0" w:space="0" w:color="auto"/>
                                        <w:right w:val="none" w:sz="0" w:space="0" w:color="auto"/>
                                      </w:divBdr>
                                    </w:div>
                                    <w:div w:id="2111579718">
                                      <w:marLeft w:val="0"/>
                                      <w:marRight w:val="0"/>
                                      <w:marTop w:val="0"/>
                                      <w:marBottom w:val="240"/>
                                      <w:divBdr>
                                        <w:top w:val="none" w:sz="0" w:space="0" w:color="auto"/>
                                        <w:left w:val="none" w:sz="0" w:space="0" w:color="auto"/>
                                        <w:bottom w:val="none" w:sz="0" w:space="0" w:color="auto"/>
                                        <w:right w:val="none" w:sz="0" w:space="0" w:color="auto"/>
                                      </w:divBdr>
                                    </w:div>
                                    <w:div w:id="13599646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106322">
          <w:marLeft w:val="0"/>
          <w:marRight w:val="0"/>
          <w:marTop w:val="0"/>
          <w:marBottom w:val="0"/>
          <w:divBdr>
            <w:top w:val="none" w:sz="0" w:space="0" w:color="auto"/>
            <w:left w:val="none" w:sz="0" w:space="0" w:color="auto"/>
            <w:bottom w:val="none" w:sz="0" w:space="0" w:color="auto"/>
            <w:right w:val="none" w:sz="0" w:space="0" w:color="auto"/>
          </w:divBdr>
        </w:div>
      </w:divsChild>
    </w:div>
    <w:div w:id="1354914828">
      <w:bodyDiv w:val="1"/>
      <w:marLeft w:val="0"/>
      <w:marRight w:val="0"/>
      <w:marTop w:val="0"/>
      <w:marBottom w:val="0"/>
      <w:divBdr>
        <w:top w:val="none" w:sz="0" w:space="0" w:color="auto"/>
        <w:left w:val="none" w:sz="0" w:space="0" w:color="auto"/>
        <w:bottom w:val="none" w:sz="0" w:space="0" w:color="auto"/>
        <w:right w:val="none" w:sz="0" w:space="0" w:color="auto"/>
      </w:divBdr>
    </w:div>
    <w:div w:id="1434588487">
      <w:bodyDiv w:val="1"/>
      <w:marLeft w:val="0"/>
      <w:marRight w:val="0"/>
      <w:marTop w:val="0"/>
      <w:marBottom w:val="0"/>
      <w:divBdr>
        <w:top w:val="none" w:sz="0" w:space="0" w:color="auto"/>
        <w:left w:val="none" w:sz="0" w:space="0" w:color="auto"/>
        <w:bottom w:val="none" w:sz="0" w:space="0" w:color="auto"/>
        <w:right w:val="none" w:sz="0" w:space="0" w:color="auto"/>
      </w:divBdr>
    </w:div>
    <w:div w:id="1469980578">
      <w:bodyDiv w:val="1"/>
      <w:marLeft w:val="0"/>
      <w:marRight w:val="0"/>
      <w:marTop w:val="0"/>
      <w:marBottom w:val="0"/>
      <w:divBdr>
        <w:top w:val="none" w:sz="0" w:space="0" w:color="auto"/>
        <w:left w:val="none" w:sz="0" w:space="0" w:color="auto"/>
        <w:bottom w:val="none" w:sz="0" w:space="0" w:color="auto"/>
        <w:right w:val="none" w:sz="0" w:space="0" w:color="auto"/>
      </w:divBdr>
      <w:divsChild>
        <w:div w:id="1940486178">
          <w:marLeft w:val="0"/>
          <w:marRight w:val="150"/>
          <w:marTop w:val="0"/>
          <w:marBottom w:val="0"/>
          <w:divBdr>
            <w:top w:val="none" w:sz="0" w:space="0" w:color="auto"/>
            <w:left w:val="none" w:sz="0" w:space="0" w:color="auto"/>
            <w:bottom w:val="single" w:sz="6" w:space="4" w:color="E5E5E5"/>
            <w:right w:val="none" w:sz="0" w:space="0" w:color="auto"/>
          </w:divBdr>
        </w:div>
        <w:div w:id="1509950043">
          <w:marLeft w:val="0"/>
          <w:marRight w:val="150"/>
          <w:marTop w:val="0"/>
          <w:marBottom w:val="0"/>
          <w:divBdr>
            <w:top w:val="none" w:sz="0" w:space="0" w:color="auto"/>
            <w:left w:val="none" w:sz="0" w:space="0" w:color="auto"/>
            <w:bottom w:val="single" w:sz="6" w:space="4" w:color="E5E5E5"/>
            <w:right w:val="none" w:sz="0" w:space="0" w:color="auto"/>
          </w:divBdr>
        </w:div>
        <w:div w:id="1802993463">
          <w:marLeft w:val="0"/>
          <w:marRight w:val="150"/>
          <w:marTop w:val="0"/>
          <w:marBottom w:val="0"/>
          <w:divBdr>
            <w:top w:val="none" w:sz="0" w:space="0" w:color="auto"/>
            <w:left w:val="none" w:sz="0" w:space="0" w:color="auto"/>
            <w:bottom w:val="single" w:sz="6" w:space="4" w:color="E5E5E5"/>
            <w:right w:val="none" w:sz="0" w:space="0" w:color="auto"/>
          </w:divBdr>
        </w:div>
        <w:div w:id="15889356">
          <w:marLeft w:val="0"/>
          <w:marRight w:val="150"/>
          <w:marTop w:val="0"/>
          <w:marBottom w:val="0"/>
          <w:divBdr>
            <w:top w:val="none" w:sz="0" w:space="0" w:color="auto"/>
            <w:left w:val="none" w:sz="0" w:space="0" w:color="auto"/>
            <w:bottom w:val="single" w:sz="6" w:space="4" w:color="E5E5E5"/>
            <w:right w:val="none" w:sz="0" w:space="0" w:color="auto"/>
          </w:divBdr>
        </w:div>
        <w:div w:id="41908576">
          <w:marLeft w:val="0"/>
          <w:marRight w:val="150"/>
          <w:marTop w:val="0"/>
          <w:marBottom w:val="0"/>
          <w:divBdr>
            <w:top w:val="none" w:sz="0" w:space="0" w:color="auto"/>
            <w:left w:val="none" w:sz="0" w:space="0" w:color="auto"/>
            <w:bottom w:val="single" w:sz="6" w:space="4" w:color="E5E5E5"/>
            <w:right w:val="none" w:sz="0" w:space="0" w:color="auto"/>
          </w:divBdr>
        </w:div>
        <w:div w:id="2000114393">
          <w:marLeft w:val="0"/>
          <w:marRight w:val="150"/>
          <w:marTop w:val="0"/>
          <w:marBottom w:val="0"/>
          <w:divBdr>
            <w:top w:val="none" w:sz="0" w:space="0" w:color="auto"/>
            <w:left w:val="none" w:sz="0" w:space="0" w:color="auto"/>
            <w:bottom w:val="single" w:sz="6" w:space="4" w:color="E5E5E5"/>
            <w:right w:val="none" w:sz="0" w:space="0" w:color="auto"/>
          </w:divBdr>
        </w:div>
        <w:div w:id="2007396453">
          <w:marLeft w:val="0"/>
          <w:marRight w:val="150"/>
          <w:marTop w:val="0"/>
          <w:marBottom w:val="0"/>
          <w:divBdr>
            <w:top w:val="none" w:sz="0" w:space="0" w:color="auto"/>
            <w:left w:val="none" w:sz="0" w:space="0" w:color="auto"/>
            <w:bottom w:val="single" w:sz="6" w:space="4" w:color="E5E5E5"/>
            <w:right w:val="none" w:sz="0" w:space="0" w:color="auto"/>
          </w:divBdr>
        </w:div>
        <w:div w:id="2062557162">
          <w:marLeft w:val="0"/>
          <w:marRight w:val="150"/>
          <w:marTop w:val="0"/>
          <w:marBottom w:val="0"/>
          <w:divBdr>
            <w:top w:val="none" w:sz="0" w:space="0" w:color="auto"/>
            <w:left w:val="none" w:sz="0" w:space="0" w:color="auto"/>
            <w:bottom w:val="single" w:sz="6" w:space="4" w:color="E5E5E5"/>
            <w:right w:val="none" w:sz="0" w:space="0" w:color="auto"/>
          </w:divBdr>
        </w:div>
        <w:div w:id="1873571887">
          <w:marLeft w:val="0"/>
          <w:marRight w:val="150"/>
          <w:marTop w:val="0"/>
          <w:marBottom w:val="0"/>
          <w:divBdr>
            <w:top w:val="none" w:sz="0" w:space="0" w:color="auto"/>
            <w:left w:val="none" w:sz="0" w:space="0" w:color="auto"/>
            <w:bottom w:val="single" w:sz="6" w:space="4" w:color="E5E5E5"/>
            <w:right w:val="none" w:sz="0" w:space="0" w:color="auto"/>
          </w:divBdr>
        </w:div>
        <w:div w:id="1733188966">
          <w:marLeft w:val="0"/>
          <w:marRight w:val="150"/>
          <w:marTop w:val="0"/>
          <w:marBottom w:val="0"/>
          <w:divBdr>
            <w:top w:val="none" w:sz="0" w:space="0" w:color="auto"/>
            <w:left w:val="none" w:sz="0" w:space="0" w:color="auto"/>
            <w:bottom w:val="single" w:sz="6" w:space="4" w:color="E5E5E5"/>
            <w:right w:val="none" w:sz="0" w:space="0" w:color="auto"/>
          </w:divBdr>
        </w:div>
        <w:div w:id="712075167">
          <w:marLeft w:val="0"/>
          <w:marRight w:val="150"/>
          <w:marTop w:val="0"/>
          <w:marBottom w:val="0"/>
          <w:divBdr>
            <w:top w:val="none" w:sz="0" w:space="0" w:color="auto"/>
            <w:left w:val="none" w:sz="0" w:space="0" w:color="auto"/>
            <w:bottom w:val="single" w:sz="6" w:space="4" w:color="E5E5E5"/>
            <w:right w:val="none" w:sz="0" w:space="0" w:color="auto"/>
          </w:divBdr>
        </w:div>
        <w:div w:id="1911229236">
          <w:marLeft w:val="0"/>
          <w:marRight w:val="150"/>
          <w:marTop w:val="0"/>
          <w:marBottom w:val="0"/>
          <w:divBdr>
            <w:top w:val="none" w:sz="0" w:space="0" w:color="auto"/>
            <w:left w:val="none" w:sz="0" w:space="0" w:color="auto"/>
            <w:bottom w:val="single" w:sz="6" w:space="4" w:color="E5E5E5"/>
            <w:right w:val="none" w:sz="0" w:space="0" w:color="auto"/>
          </w:divBdr>
        </w:div>
        <w:div w:id="1308045901">
          <w:marLeft w:val="0"/>
          <w:marRight w:val="150"/>
          <w:marTop w:val="0"/>
          <w:marBottom w:val="0"/>
          <w:divBdr>
            <w:top w:val="none" w:sz="0" w:space="0" w:color="auto"/>
            <w:left w:val="none" w:sz="0" w:space="0" w:color="auto"/>
            <w:bottom w:val="single" w:sz="6" w:space="4" w:color="E5E5E5"/>
            <w:right w:val="none" w:sz="0" w:space="0" w:color="auto"/>
          </w:divBdr>
        </w:div>
      </w:divsChild>
    </w:div>
    <w:div w:id="1576210389">
      <w:bodyDiv w:val="1"/>
      <w:marLeft w:val="0"/>
      <w:marRight w:val="0"/>
      <w:marTop w:val="0"/>
      <w:marBottom w:val="0"/>
      <w:divBdr>
        <w:top w:val="none" w:sz="0" w:space="0" w:color="auto"/>
        <w:left w:val="none" w:sz="0" w:space="0" w:color="auto"/>
        <w:bottom w:val="none" w:sz="0" w:space="0" w:color="auto"/>
        <w:right w:val="none" w:sz="0" w:space="0" w:color="auto"/>
      </w:divBdr>
    </w:div>
    <w:div w:id="1615139695">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04939363">
      <w:bodyDiv w:val="1"/>
      <w:marLeft w:val="0"/>
      <w:marRight w:val="0"/>
      <w:marTop w:val="0"/>
      <w:marBottom w:val="0"/>
      <w:divBdr>
        <w:top w:val="none" w:sz="0" w:space="0" w:color="auto"/>
        <w:left w:val="none" w:sz="0" w:space="0" w:color="auto"/>
        <w:bottom w:val="none" w:sz="0" w:space="0" w:color="auto"/>
        <w:right w:val="none" w:sz="0" w:space="0" w:color="auto"/>
      </w:divBdr>
    </w:div>
    <w:div w:id="1928266865">
      <w:bodyDiv w:val="1"/>
      <w:marLeft w:val="0"/>
      <w:marRight w:val="0"/>
      <w:marTop w:val="0"/>
      <w:marBottom w:val="0"/>
      <w:divBdr>
        <w:top w:val="none" w:sz="0" w:space="0" w:color="auto"/>
        <w:left w:val="none" w:sz="0" w:space="0" w:color="auto"/>
        <w:bottom w:val="none" w:sz="0" w:space="0" w:color="auto"/>
        <w:right w:val="none" w:sz="0" w:space="0" w:color="auto"/>
      </w:divBdr>
    </w:div>
    <w:div w:id="1940791224">
      <w:bodyDiv w:val="1"/>
      <w:marLeft w:val="0"/>
      <w:marRight w:val="0"/>
      <w:marTop w:val="0"/>
      <w:marBottom w:val="0"/>
      <w:divBdr>
        <w:top w:val="none" w:sz="0" w:space="0" w:color="auto"/>
        <w:left w:val="none" w:sz="0" w:space="0" w:color="auto"/>
        <w:bottom w:val="none" w:sz="0" w:space="0" w:color="auto"/>
        <w:right w:val="none" w:sz="0" w:space="0" w:color="auto"/>
      </w:divBdr>
    </w:div>
    <w:div w:id="1960843083">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7657839">
      <w:bodyDiv w:val="1"/>
      <w:marLeft w:val="0"/>
      <w:marRight w:val="0"/>
      <w:marTop w:val="0"/>
      <w:marBottom w:val="0"/>
      <w:divBdr>
        <w:top w:val="none" w:sz="0" w:space="0" w:color="auto"/>
        <w:left w:val="none" w:sz="0" w:space="0" w:color="auto"/>
        <w:bottom w:val="none" w:sz="0" w:space="0" w:color="auto"/>
        <w:right w:val="none" w:sz="0" w:space="0" w:color="auto"/>
      </w:divBdr>
    </w:div>
    <w:div w:id="2031686057">
      <w:bodyDiv w:val="1"/>
      <w:marLeft w:val="0"/>
      <w:marRight w:val="0"/>
      <w:marTop w:val="0"/>
      <w:marBottom w:val="0"/>
      <w:divBdr>
        <w:top w:val="none" w:sz="0" w:space="0" w:color="auto"/>
        <w:left w:val="none" w:sz="0" w:space="0" w:color="auto"/>
        <w:bottom w:val="none" w:sz="0" w:space="0" w:color="auto"/>
        <w:right w:val="none" w:sz="0" w:space="0" w:color="auto"/>
      </w:divBdr>
      <w:divsChild>
        <w:div w:id="2106533473">
          <w:marLeft w:val="0"/>
          <w:marRight w:val="0"/>
          <w:marTop w:val="0"/>
          <w:marBottom w:val="75"/>
          <w:divBdr>
            <w:top w:val="none" w:sz="0" w:space="0" w:color="auto"/>
            <w:left w:val="none" w:sz="0" w:space="0" w:color="auto"/>
            <w:bottom w:val="none" w:sz="0" w:space="0" w:color="auto"/>
            <w:right w:val="none" w:sz="0" w:space="0" w:color="auto"/>
          </w:divBdr>
        </w:div>
        <w:div w:id="2055352343">
          <w:marLeft w:val="0"/>
          <w:marRight w:val="0"/>
          <w:marTop w:val="0"/>
          <w:marBottom w:val="0"/>
          <w:divBdr>
            <w:top w:val="none" w:sz="0" w:space="0" w:color="auto"/>
            <w:left w:val="none" w:sz="0" w:space="0" w:color="auto"/>
            <w:bottom w:val="none" w:sz="0" w:space="0" w:color="auto"/>
            <w:right w:val="none" w:sz="0" w:space="0" w:color="auto"/>
          </w:divBdr>
        </w:div>
      </w:divsChild>
    </w:div>
    <w:div w:id="21235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1A8EE-8079-4C08-A794-13B772EE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2811</Words>
  <Characters>16024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Слепнев Петр Юрьевич</dc:creator>
  <cp:lastModifiedBy>Поленичко Анна Викторовна</cp:lastModifiedBy>
  <cp:revision>9</cp:revision>
  <cp:lastPrinted>2020-03-23T00:42:00Z</cp:lastPrinted>
  <dcterms:created xsi:type="dcterms:W3CDTF">2025-02-11T13:42:00Z</dcterms:created>
  <dcterms:modified xsi:type="dcterms:W3CDTF">2026-08-05T07:18:00Z</dcterms:modified>
</cp:coreProperties>
</file>