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5D8" w:rsidRPr="001045D8" w:rsidRDefault="001045D8" w:rsidP="001045D8">
      <w:pPr>
        <w:spacing w:after="0" w:line="240" w:lineRule="auto"/>
        <w:ind w:firstLine="709"/>
        <w:jc w:val="center"/>
        <w:rPr>
          <w:rFonts w:ascii="Times New Roman" w:hAnsi="Times New Roman"/>
          <w:b/>
          <w:caps/>
          <w:sz w:val="26"/>
          <w:szCs w:val="26"/>
        </w:rPr>
      </w:pPr>
    </w:p>
    <w:p w:rsidR="001045D8" w:rsidRPr="001045D8" w:rsidRDefault="001045D8" w:rsidP="001045D8">
      <w:pPr>
        <w:spacing w:after="0" w:line="240" w:lineRule="auto"/>
        <w:ind w:firstLine="709"/>
        <w:jc w:val="center"/>
        <w:rPr>
          <w:rFonts w:ascii="Times New Roman" w:hAnsi="Times New Roman"/>
          <w:b/>
          <w:caps/>
          <w:sz w:val="26"/>
          <w:szCs w:val="26"/>
        </w:rPr>
      </w:pPr>
      <w:r w:rsidRPr="001045D8">
        <w:rPr>
          <w:rFonts w:ascii="Times New Roman" w:hAnsi="Times New Roman"/>
          <w:b/>
          <w:caps/>
          <w:sz w:val="26"/>
          <w:szCs w:val="26"/>
        </w:rPr>
        <w:t>контракт №_________________</w:t>
      </w:r>
    </w:p>
    <w:p w:rsidR="001045D8" w:rsidRPr="001045D8" w:rsidRDefault="001045D8" w:rsidP="001045D8">
      <w:pPr>
        <w:spacing w:after="0" w:line="240" w:lineRule="auto"/>
        <w:ind w:firstLine="709"/>
        <w:jc w:val="center"/>
        <w:rPr>
          <w:rFonts w:ascii="Times New Roman" w:hAnsi="Times New Roman"/>
          <w:b/>
          <w:caps/>
          <w:sz w:val="26"/>
          <w:szCs w:val="26"/>
        </w:rPr>
      </w:pPr>
    </w:p>
    <w:p w:rsidR="001045D8" w:rsidRPr="001045D8" w:rsidRDefault="001045D8" w:rsidP="001045D8">
      <w:pPr>
        <w:shd w:val="clear" w:color="auto" w:fill="FFFFFF"/>
        <w:tabs>
          <w:tab w:val="left" w:pos="6804"/>
        </w:tabs>
        <w:autoSpaceDE w:val="0"/>
        <w:autoSpaceDN w:val="0"/>
        <w:spacing w:after="0" w:line="240" w:lineRule="auto"/>
        <w:jc w:val="both"/>
        <w:rPr>
          <w:rFonts w:ascii="Times New Roman" w:hAnsi="Times New Roman"/>
          <w:sz w:val="26"/>
          <w:szCs w:val="26"/>
          <w:shd w:val="clear" w:color="auto" w:fill="FFFFFF"/>
        </w:rPr>
      </w:pPr>
      <w:r w:rsidRPr="001045D8">
        <w:rPr>
          <w:rFonts w:ascii="Times New Roman" w:hAnsi="Times New Roman"/>
          <w:sz w:val="26"/>
          <w:szCs w:val="26"/>
          <w:shd w:val="clear" w:color="auto" w:fill="FFFFFF"/>
        </w:rPr>
        <w:t xml:space="preserve">г. Москва                                                                              </w:t>
      </w:r>
      <w:proofErr w:type="gramStart"/>
      <w:r w:rsidRPr="001045D8">
        <w:rPr>
          <w:rFonts w:ascii="Times New Roman" w:hAnsi="Times New Roman"/>
          <w:sz w:val="26"/>
          <w:szCs w:val="26"/>
          <w:shd w:val="clear" w:color="auto" w:fill="FFFFFF"/>
        </w:rPr>
        <w:t xml:space="preserve">   «</w:t>
      </w:r>
      <w:proofErr w:type="gramEnd"/>
      <w:r w:rsidRPr="001045D8">
        <w:rPr>
          <w:rFonts w:ascii="Times New Roman" w:hAnsi="Times New Roman"/>
          <w:sz w:val="26"/>
          <w:szCs w:val="26"/>
          <w:shd w:val="clear" w:color="auto" w:fill="FFFFFF"/>
        </w:rPr>
        <w:t>___» __________ 202__г.</w:t>
      </w:r>
    </w:p>
    <w:p w:rsidR="001045D8" w:rsidRPr="001045D8" w:rsidRDefault="001045D8" w:rsidP="001045D8">
      <w:pPr>
        <w:shd w:val="clear" w:color="auto" w:fill="FFFFFF"/>
        <w:tabs>
          <w:tab w:val="left" w:pos="6804"/>
        </w:tabs>
        <w:autoSpaceDE w:val="0"/>
        <w:autoSpaceDN w:val="0"/>
        <w:spacing w:after="0" w:line="240" w:lineRule="auto"/>
        <w:jc w:val="both"/>
        <w:rPr>
          <w:rFonts w:ascii="Times New Roman" w:hAnsi="Times New Roman"/>
          <w:sz w:val="26"/>
          <w:szCs w:val="26"/>
          <w:shd w:val="clear" w:color="auto" w:fill="FFFFFF"/>
        </w:rPr>
      </w:pPr>
    </w:p>
    <w:p w:rsidR="001045D8" w:rsidRPr="001045D8" w:rsidRDefault="008910F1" w:rsidP="001045D8">
      <w:pPr>
        <w:spacing w:after="0" w:line="240" w:lineRule="auto"/>
        <w:ind w:firstLine="709"/>
        <w:jc w:val="both"/>
        <w:rPr>
          <w:rFonts w:ascii="Times New Roman" w:hAnsi="Times New Roman"/>
          <w:sz w:val="26"/>
          <w:szCs w:val="26"/>
        </w:rPr>
      </w:pPr>
      <w:r w:rsidRPr="008910F1">
        <w:rPr>
          <w:rFonts w:ascii="Times New Roman" w:hAnsi="Times New Roman"/>
          <w:sz w:val="26"/>
          <w:szCs w:val="26"/>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действующее через филиал Всероссийский научно-исследовательский</w:t>
      </w:r>
      <w:bookmarkStart w:id="0" w:name="_GoBack"/>
      <w:bookmarkEnd w:id="0"/>
      <w:r w:rsidRPr="008910F1">
        <w:rPr>
          <w:rFonts w:ascii="Times New Roman" w:hAnsi="Times New Roman"/>
          <w:sz w:val="26"/>
          <w:szCs w:val="26"/>
        </w:rPr>
        <w:t xml:space="preserve"> институт фундаментальной и прикладной паразитологии животных и растений - филиал Федерального государственного бюджетного научного учреждения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(ВНИИП - филиал ФГБНУ ФНЦ ВИЭВ РАН), именуемое в дальнейшем Заказчик, в лице руководителя филиала </w:t>
      </w:r>
      <w:proofErr w:type="spellStart"/>
      <w:r w:rsidRPr="008910F1">
        <w:rPr>
          <w:rFonts w:ascii="Times New Roman" w:hAnsi="Times New Roman"/>
          <w:sz w:val="26"/>
          <w:szCs w:val="26"/>
        </w:rPr>
        <w:t>Арисова</w:t>
      </w:r>
      <w:proofErr w:type="spellEnd"/>
      <w:r w:rsidRPr="008910F1">
        <w:rPr>
          <w:rFonts w:ascii="Times New Roman" w:hAnsi="Times New Roman"/>
          <w:sz w:val="26"/>
          <w:szCs w:val="26"/>
        </w:rPr>
        <w:t xml:space="preserve"> Михаила Владимировича, действующего на основании доверенности, зарегистрированной в реестре за № 77/55-н/77-2024-1-1502 от 25 декабря 2024 года</w:t>
      </w:r>
      <w:r w:rsidR="001045D8" w:rsidRPr="001045D8">
        <w:rPr>
          <w:rFonts w:ascii="Times New Roman" w:hAnsi="Times New Roman"/>
          <w:sz w:val="26"/>
          <w:szCs w:val="26"/>
        </w:rPr>
        <w:t>, с одной стороны, и ___________________ (______________), именуемое в дальнейшем  «Поставщик», в лице ____________________, действующе</w:t>
      </w:r>
      <w:permStart w:id="346381681" w:edGrp="everyone"/>
      <w:permEnd w:id="346381681"/>
      <w:r w:rsidR="001045D8" w:rsidRPr="001045D8">
        <w:rPr>
          <w:rFonts w:ascii="Times New Roman" w:hAnsi="Times New Roman"/>
          <w:sz w:val="26"/>
          <w:szCs w:val="26"/>
        </w:rPr>
        <w:t>го (ей) на основании_______________, с другой стороны, именуемые в дальнейшем «</w:t>
      </w:r>
      <w:r w:rsidR="001045D8" w:rsidRPr="001045D8">
        <w:rPr>
          <w:rFonts w:ascii="Times New Roman" w:hAnsi="Times New Roman"/>
          <w:sz w:val="26"/>
          <w:szCs w:val="26"/>
          <w:lang w:val="en-US"/>
        </w:rPr>
        <w:t>C</w:t>
      </w:r>
      <w:proofErr w:type="spellStart"/>
      <w:r w:rsidR="001045D8" w:rsidRPr="001045D8">
        <w:rPr>
          <w:rFonts w:ascii="Times New Roman" w:hAnsi="Times New Roman"/>
          <w:sz w:val="26"/>
          <w:szCs w:val="26"/>
        </w:rPr>
        <w:t>тороны</w:t>
      </w:r>
      <w:proofErr w:type="spellEnd"/>
      <w:r w:rsidR="001045D8" w:rsidRPr="001045D8">
        <w:rPr>
          <w:rFonts w:ascii="Times New Roman" w:hAnsi="Times New Roman"/>
          <w:sz w:val="26"/>
          <w:szCs w:val="26"/>
        </w:rPr>
        <w:t>», заключили настоящий контракт о нижеследующем:</w:t>
      </w:r>
    </w:p>
    <w:p w:rsidR="001045D8" w:rsidRPr="001045D8" w:rsidRDefault="001045D8" w:rsidP="001045D8">
      <w:pPr>
        <w:spacing w:after="0" w:line="240" w:lineRule="auto"/>
        <w:ind w:firstLine="709"/>
        <w:jc w:val="both"/>
        <w:rPr>
          <w:rFonts w:ascii="Times New Roman" w:hAnsi="Times New Roman"/>
          <w:sz w:val="26"/>
          <w:szCs w:val="26"/>
        </w:rPr>
      </w:pPr>
    </w:p>
    <w:p w:rsidR="001045D8" w:rsidRPr="001045D8" w:rsidRDefault="001045D8" w:rsidP="001045D8">
      <w:pPr>
        <w:shd w:val="clear" w:color="auto" w:fill="FFFFFF"/>
        <w:suppressAutoHyphens/>
        <w:autoSpaceDN w:val="0"/>
        <w:spacing w:after="0" w:line="240" w:lineRule="auto"/>
        <w:jc w:val="center"/>
        <w:rPr>
          <w:rFonts w:ascii="Times New Roman" w:hAnsi="Times New Roman"/>
          <w:b/>
          <w:sz w:val="26"/>
          <w:szCs w:val="26"/>
          <w:shd w:val="clear" w:color="auto" w:fill="FFFFFF"/>
        </w:rPr>
      </w:pPr>
      <w:r w:rsidRPr="001045D8">
        <w:rPr>
          <w:rFonts w:ascii="Times New Roman" w:hAnsi="Times New Roman"/>
          <w:b/>
          <w:sz w:val="26"/>
          <w:szCs w:val="26"/>
          <w:shd w:val="clear" w:color="auto" w:fill="FFFFFF"/>
        </w:rPr>
        <w:t>1. Предмет контракта</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1.1. </w:t>
      </w:r>
      <w:r w:rsidRPr="001045D8">
        <w:rPr>
          <w:rFonts w:ascii="Times New Roman" w:hAnsi="Times New Roman"/>
          <w:sz w:val="26"/>
          <w:szCs w:val="26"/>
        </w:rPr>
        <w:t xml:space="preserve">Поставщик обязуется передать Заказчику в установленный контрактом срок </w:t>
      </w:r>
      <w:r w:rsidR="00351B80">
        <w:rPr>
          <w:rFonts w:ascii="Times New Roman" w:hAnsi="Times New Roman"/>
          <w:sz w:val="26"/>
          <w:szCs w:val="26"/>
        </w:rPr>
        <w:t>вспомогательные материалы</w:t>
      </w:r>
      <w:r w:rsidRPr="001045D8">
        <w:rPr>
          <w:rFonts w:ascii="Times New Roman" w:hAnsi="Times New Roman"/>
          <w:sz w:val="26"/>
          <w:szCs w:val="26"/>
        </w:rPr>
        <w:t xml:space="preserve"> (далее по тексту – «товар»), а Заказчик обязуется принять и оплатить товар в соответствии с условиями контракта. </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 xml:space="preserve">Наименование, количество поставляемого товара, функциональные, технические и качественные характеристики, единица измерения товара, наименование страны происхождения товара указаны в спецификации (приложение № 1 к контракту) (далее по тексту – «спецификация»), являющейся неотъемлемой частью контракта. </w:t>
      </w:r>
    </w:p>
    <w:p w:rsidR="001045D8" w:rsidRPr="001045D8" w:rsidRDefault="001045D8" w:rsidP="001045D8">
      <w:pPr>
        <w:autoSpaceDE w:val="0"/>
        <w:autoSpaceDN w:val="0"/>
        <w:adjustRightInd w:val="0"/>
        <w:spacing w:after="0" w:line="240" w:lineRule="auto"/>
        <w:ind w:firstLine="709"/>
        <w:jc w:val="both"/>
        <w:rPr>
          <w:rFonts w:ascii="Times New Roman" w:hAnsi="Times New Roman"/>
          <w:bCs/>
          <w:sz w:val="26"/>
          <w:szCs w:val="26"/>
          <w:lang w:eastAsia="ru-RU"/>
        </w:rPr>
      </w:pPr>
      <w:r w:rsidRPr="001045D8">
        <w:rPr>
          <w:rFonts w:ascii="Times New Roman" w:hAnsi="Times New Roman"/>
          <w:b/>
          <w:sz w:val="26"/>
          <w:szCs w:val="26"/>
          <w:lang w:eastAsia="ru-RU"/>
        </w:rPr>
        <w:t xml:space="preserve">1.2. </w:t>
      </w:r>
      <w:r w:rsidRPr="001045D8">
        <w:rPr>
          <w:rFonts w:ascii="Times New Roman" w:hAnsi="Times New Roman"/>
          <w:bCs/>
          <w:sz w:val="26"/>
          <w:szCs w:val="26"/>
          <w:lang w:eastAsia="ru-RU"/>
        </w:rPr>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bCs/>
          <w:sz w:val="26"/>
          <w:szCs w:val="26"/>
          <w:lang w:eastAsia="ru-RU"/>
        </w:rPr>
        <w:t>1.3.</w:t>
      </w:r>
      <w:r w:rsidRPr="001045D8">
        <w:rPr>
          <w:rFonts w:ascii="Times New Roman" w:hAnsi="Times New Roman"/>
          <w:bCs/>
          <w:sz w:val="26"/>
          <w:szCs w:val="26"/>
          <w:lang w:eastAsia="ru-RU"/>
        </w:rPr>
        <w:t> </w:t>
      </w:r>
      <w:r w:rsidR="001D0003">
        <w:rPr>
          <w:rFonts w:ascii="Times New Roman" w:eastAsiaTheme="minorHAnsi" w:hAnsi="Times New Roman"/>
          <w:sz w:val="26"/>
          <w:szCs w:val="26"/>
          <w:lang w:eastAsia="ru-RU"/>
        </w:rPr>
        <w:t xml:space="preserve">Контракт </w:t>
      </w:r>
      <w:r w:rsidR="001D0003" w:rsidRPr="001045D8">
        <w:rPr>
          <w:rFonts w:ascii="Times New Roman" w:eastAsiaTheme="minorHAnsi" w:hAnsi="Times New Roman"/>
          <w:sz w:val="26"/>
          <w:szCs w:val="26"/>
          <w:lang w:eastAsia="ru-RU"/>
        </w:rPr>
        <w:t>заключается</w:t>
      </w:r>
      <w:r w:rsidR="001D0003">
        <w:rPr>
          <w:rFonts w:ascii="Times New Roman" w:eastAsiaTheme="minorHAnsi" w:hAnsi="Times New Roman"/>
          <w:sz w:val="26"/>
          <w:szCs w:val="26"/>
          <w:lang w:eastAsia="ru-RU"/>
        </w:rPr>
        <w:t xml:space="preserve"> на</w:t>
      </w:r>
      <w:r w:rsidR="00933A16">
        <w:rPr>
          <w:rFonts w:ascii="Times New Roman" w:eastAsiaTheme="minorHAnsi" w:hAnsi="Times New Roman"/>
          <w:sz w:val="26"/>
          <w:szCs w:val="26"/>
          <w:lang w:eastAsia="ru-RU"/>
        </w:rPr>
        <w:t xml:space="preserve"> основании </w:t>
      </w:r>
      <w:r w:rsidR="001D0003">
        <w:rPr>
          <w:rFonts w:ascii="Times New Roman" w:eastAsiaTheme="minorHAnsi" w:hAnsi="Times New Roman"/>
          <w:sz w:val="26"/>
          <w:szCs w:val="26"/>
          <w:lang w:eastAsia="ru-RU"/>
        </w:rPr>
        <w:t xml:space="preserve">пункта </w:t>
      </w:r>
      <w:r w:rsidR="008910F1">
        <w:rPr>
          <w:rFonts w:ascii="Times New Roman" w:eastAsiaTheme="minorHAnsi" w:hAnsi="Times New Roman"/>
          <w:sz w:val="26"/>
          <w:szCs w:val="26"/>
          <w:lang w:eastAsia="ru-RU"/>
        </w:rPr>
        <w:t>5</w:t>
      </w:r>
      <w:r w:rsidR="001D0003">
        <w:rPr>
          <w:rFonts w:ascii="Times New Roman" w:eastAsiaTheme="minorHAnsi" w:hAnsi="Times New Roman"/>
          <w:sz w:val="26"/>
          <w:szCs w:val="26"/>
          <w:lang w:eastAsia="ru-RU"/>
        </w:rPr>
        <w:t xml:space="preserve"> части </w:t>
      </w:r>
      <w:r w:rsidR="008910F1">
        <w:rPr>
          <w:rFonts w:ascii="Times New Roman" w:eastAsiaTheme="minorHAnsi" w:hAnsi="Times New Roman"/>
          <w:sz w:val="26"/>
          <w:szCs w:val="26"/>
          <w:lang w:eastAsia="ru-RU"/>
        </w:rPr>
        <w:t>1</w:t>
      </w:r>
      <w:r w:rsidR="001D0003">
        <w:rPr>
          <w:rFonts w:ascii="Times New Roman" w:eastAsiaTheme="minorHAnsi" w:hAnsi="Times New Roman"/>
          <w:sz w:val="26"/>
          <w:szCs w:val="26"/>
          <w:lang w:eastAsia="ru-RU"/>
        </w:rPr>
        <w:t xml:space="preserve"> статьи 93 Федерального закона от 05.04.2013 №</w:t>
      </w:r>
      <w:r w:rsidR="008910F1">
        <w:rPr>
          <w:rFonts w:ascii="Times New Roman" w:eastAsiaTheme="minorHAnsi" w:hAnsi="Times New Roman"/>
          <w:sz w:val="26"/>
          <w:szCs w:val="26"/>
          <w:lang w:eastAsia="ru-RU"/>
        </w:rPr>
        <w:t xml:space="preserve"> </w:t>
      </w:r>
      <w:r w:rsidR="001D0003">
        <w:rPr>
          <w:rFonts w:ascii="Times New Roman" w:eastAsiaTheme="minorHAnsi" w:hAnsi="Times New Roman"/>
          <w:sz w:val="26"/>
          <w:szCs w:val="26"/>
          <w:lang w:eastAsia="ru-RU"/>
        </w:rPr>
        <w:t>44-ФЗ «О контрактной системе в сфере закупок товаров, работ, услуг для обеспечения государственных и муниципальных нужд»</w:t>
      </w:r>
      <w:r w:rsidR="007A25A5">
        <w:rPr>
          <w:rFonts w:ascii="Times New Roman" w:eastAsiaTheme="minorHAnsi" w:hAnsi="Times New Roman"/>
          <w:sz w:val="26"/>
          <w:szCs w:val="26"/>
          <w:lang w:eastAsia="ru-RU"/>
        </w:rPr>
        <w:t xml:space="preserve"> (далее – Федеральный закон №</w:t>
      </w:r>
      <w:r w:rsidR="008910F1">
        <w:rPr>
          <w:rFonts w:ascii="Times New Roman" w:eastAsiaTheme="minorHAnsi" w:hAnsi="Times New Roman"/>
          <w:sz w:val="26"/>
          <w:szCs w:val="26"/>
          <w:lang w:eastAsia="ru-RU"/>
        </w:rPr>
        <w:t xml:space="preserve"> </w:t>
      </w:r>
      <w:r w:rsidR="007A25A5">
        <w:rPr>
          <w:rFonts w:ascii="Times New Roman" w:eastAsiaTheme="minorHAnsi" w:hAnsi="Times New Roman"/>
          <w:sz w:val="26"/>
          <w:szCs w:val="26"/>
          <w:lang w:eastAsia="ru-RU"/>
        </w:rPr>
        <w:t>44-ФЗ)</w:t>
      </w:r>
      <w:r w:rsidR="00BD5CDD">
        <w:rPr>
          <w:rFonts w:ascii="Times New Roman" w:eastAsiaTheme="minorHAnsi" w:hAnsi="Times New Roman"/>
          <w:sz w:val="26"/>
          <w:szCs w:val="26"/>
          <w:lang w:eastAsia="ru-RU"/>
        </w:rPr>
        <w:t>,</w:t>
      </w:r>
      <w:r w:rsidR="00206A50" w:rsidRPr="00206A50">
        <w:t xml:space="preserve"> </w:t>
      </w:r>
      <w:r w:rsidR="00206A50" w:rsidRPr="00206A50">
        <w:rPr>
          <w:rFonts w:ascii="Times New Roman" w:eastAsiaTheme="minorHAnsi" w:hAnsi="Times New Roman"/>
          <w:sz w:val="26"/>
          <w:szCs w:val="26"/>
          <w:lang w:eastAsia="ru-RU"/>
        </w:rPr>
        <w:t>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1045D8" w:rsidRPr="001045D8" w:rsidRDefault="001045D8" w:rsidP="001045D8">
      <w:pPr>
        <w:autoSpaceDE w:val="0"/>
        <w:autoSpaceDN w:val="0"/>
        <w:adjustRightInd w:val="0"/>
        <w:spacing w:after="0" w:line="240" w:lineRule="auto"/>
        <w:ind w:firstLine="709"/>
        <w:jc w:val="both"/>
        <w:rPr>
          <w:rFonts w:ascii="Times New Roman" w:hAnsi="Times New Roman"/>
          <w:caps/>
          <w:sz w:val="26"/>
          <w:szCs w:val="26"/>
        </w:rPr>
      </w:pPr>
      <w:r w:rsidRPr="001045D8">
        <w:rPr>
          <w:rFonts w:ascii="Times New Roman" w:eastAsiaTheme="minorHAnsi" w:hAnsi="Times New Roman"/>
          <w:b/>
          <w:sz w:val="26"/>
          <w:szCs w:val="26"/>
          <w:lang w:eastAsia="ru-RU"/>
        </w:rPr>
        <w:t xml:space="preserve">1.4. </w:t>
      </w:r>
      <w:r w:rsidRPr="001045D8">
        <w:rPr>
          <w:rFonts w:ascii="Times New Roman" w:eastAsiaTheme="minorHAnsi" w:hAnsi="Times New Roman"/>
          <w:sz w:val="26"/>
          <w:szCs w:val="26"/>
          <w:lang w:eastAsia="ru-RU"/>
        </w:rPr>
        <w:t>И</w:t>
      </w:r>
      <w:r w:rsidRPr="001045D8">
        <w:rPr>
          <w:rFonts w:ascii="Times New Roman" w:hAnsi="Times New Roman"/>
          <w:sz w:val="26"/>
          <w:szCs w:val="26"/>
        </w:rPr>
        <w:t>дентификационный код закупки</w:t>
      </w:r>
      <w:r w:rsidRPr="001045D8">
        <w:rPr>
          <w:rFonts w:ascii="Times New Roman" w:hAnsi="Times New Roman"/>
          <w:caps/>
          <w:sz w:val="26"/>
          <w:szCs w:val="26"/>
        </w:rPr>
        <w:t xml:space="preserve">: </w:t>
      </w:r>
      <w:r w:rsidR="001F1194" w:rsidRPr="001F1194">
        <w:rPr>
          <w:rFonts w:ascii="Times New Roman" w:hAnsi="Times New Roman"/>
          <w:caps/>
          <w:sz w:val="26"/>
          <w:szCs w:val="26"/>
        </w:rPr>
        <w:t>261772101782177274300100270000000244</w:t>
      </w:r>
      <w:r w:rsidRPr="001045D8">
        <w:rPr>
          <w:rFonts w:ascii="Times New Roman" w:hAnsi="Times New Roman"/>
          <w:caps/>
          <w:sz w:val="26"/>
          <w:szCs w:val="26"/>
        </w:rPr>
        <w:t>.</w:t>
      </w:r>
    </w:p>
    <w:p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p>
    <w:p w:rsidR="001045D8" w:rsidRPr="001045D8" w:rsidRDefault="001045D8" w:rsidP="001045D8">
      <w:pPr>
        <w:shd w:val="clear" w:color="auto" w:fill="FFFFFF"/>
        <w:suppressAutoHyphens/>
        <w:autoSpaceDN w:val="0"/>
        <w:spacing w:after="0" w:line="240" w:lineRule="auto"/>
        <w:jc w:val="center"/>
        <w:rPr>
          <w:rFonts w:ascii="Times New Roman" w:hAnsi="Times New Roman"/>
          <w:b/>
          <w:sz w:val="26"/>
          <w:szCs w:val="26"/>
          <w:lang w:eastAsia="ru-RU"/>
        </w:rPr>
      </w:pPr>
      <w:r w:rsidRPr="001045D8">
        <w:rPr>
          <w:rFonts w:ascii="Times New Roman" w:hAnsi="Times New Roman"/>
          <w:b/>
          <w:sz w:val="26"/>
          <w:szCs w:val="26"/>
          <w:shd w:val="clear" w:color="auto" w:fill="FFFFFF"/>
        </w:rPr>
        <w:t xml:space="preserve">2. </w:t>
      </w:r>
      <w:r w:rsidRPr="001045D8">
        <w:rPr>
          <w:rFonts w:ascii="Times New Roman" w:hAnsi="Times New Roman"/>
          <w:b/>
          <w:sz w:val="26"/>
          <w:szCs w:val="26"/>
          <w:lang w:eastAsia="ru-RU"/>
        </w:rPr>
        <w:t>Цена контракта и порядок расчетов</w:t>
      </w:r>
    </w:p>
    <w:p w:rsidR="00F961FB" w:rsidRPr="00F961FB" w:rsidRDefault="006904A6" w:rsidP="00F961FB">
      <w:pPr>
        <w:widowControl w:val="0"/>
        <w:autoSpaceDE w:val="0"/>
        <w:autoSpaceDN w:val="0"/>
        <w:adjustRightInd w:val="0"/>
        <w:spacing w:after="0" w:line="240" w:lineRule="auto"/>
        <w:ind w:firstLine="709"/>
        <w:jc w:val="both"/>
        <w:rPr>
          <w:rFonts w:ascii="Times New Roman" w:eastAsiaTheme="minorHAnsi" w:hAnsi="Times New Roman"/>
          <w:iCs/>
          <w:sz w:val="26"/>
          <w:szCs w:val="26"/>
        </w:rPr>
      </w:pPr>
      <w:r w:rsidRPr="006904A6">
        <w:rPr>
          <w:rFonts w:ascii="Times New Roman" w:eastAsiaTheme="minorEastAsia" w:hAnsi="Times New Roman"/>
          <w:b/>
          <w:sz w:val="26"/>
          <w:szCs w:val="26"/>
          <w:lang w:eastAsia="ru-RU"/>
        </w:rPr>
        <w:lastRenderedPageBreak/>
        <w:t>2.1.</w:t>
      </w:r>
      <w:r w:rsidR="00A55337" w:rsidRPr="00A55337">
        <w:rPr>
          <w:rFonts w:ascii="Times New Roman" w:eastAsiaTheme="minorHAnsi" w:hAnsi="Times New Roman"/>
          <w:i/>
          <w:iCs/>
          <w:sz w:val="26"/>
          <w:szCs w:val="26"/>
        </w:rPr>
        <w:t xml:space="preserve"> </w:t>
      </w:r>
      <w:r w:rsidR="00F961FB" w:rsidRPr="00F961FB">
        <w:rPr>
          <w:rFonts w:ascii="Times New Roman" w:eastAsiaTheme="minorHAnsi" w:hAnsi="Times New Roman"/>
          <w:iCs/>
          <w:sz w:val="26"/>
          <w:szCs w:val="26"/>
        </w:rPr>
        <w:t xml:space="preserve">Цена настоящего контракта составляет - __________________ (________________________________) (цена указывается цифрами и в скобках прописью с большой буквы) рублей ___ копеек, в том числе НДС (_____%) - _______________ (________________) рублей _____ </w:t>
      </w:r>
      <w:proofErr w:type="gramStart"/>
      <w:r w:rsidR="00F961FB" w:rsidRPr="00F961FB">
        <w:rPr>
          <w:rFonts w:ascii="Times New Roman" w:eastAsiaTheme="minorHAnsi" w:hAnsi="Times New Roman"/>
          <w:iCs/>
          <w:sz w:val="26"/>
          <w:szCs w:val="26"/>
        </w:rPr>
        <w:t>копеек .</w:t>
      </w:r>
      <w:proofErr w:type="gramEnd"/>
    </w:p>
    <w:p w:rsidR="00F961FB" w:rsidRDefault="00F961FB" w:rsidP="00F961FB">
      <w:pPr>
        <w:widowControl w:val="0"/>
        <w:autoSpaceDE w:val="0"/>
        <w:autoSpaceDN w:val="0"/>
        <w:adjustRightInd w:val="0"/>
        <w:spacing w:after="0" w:line="240" w:lineRule="auto"/>
        <w:ind w:firstLine="709"/>
        <w:jc w:val="both"/>
        <w:rPr>
          <w:rFonts w:ascii="Times New Roman" w:eastAsiaTheme="minorHAnsi" w:hAnsi="Times New Roman"/>
          <w:iCs/>
          <w:sz w:val="26"/>
          <w:szCs w:val="26"/>
        </w:rPr>
      </w:pPr>
      <w:r w:rsidRPr="00F961FB">
        <w:rPr>
          <w:rFonts w:ascii="Times New Roman" w:eastAsiaTheme="minorHAnsi" w:hAnsi="Times New Roman"/>
          <w:iCs/>
          <w:sz w:val="26"/>
          <w:szCs w:val="26"/>
        </w:rPr>
        <w:t>НДС, подлежащий перечислению Заказчиком в бюджет в связи с исполнением Заказчиком функции налогового агента, удерживается из п</w:t>
      </w:r>
      <w:r>
        <w:rPr>
          <w:rFonts w:ascii="Times New Roman" w:eastAsiaTheme="minorHAnsi" w:hAnsi="Times New Roman"/>
          <w:iCs/>
          <w:sz w:val="26"/>
          <w:szCs w:val="26"/>
        </w:rPr>
        <w:t>латежей по настоящему контракту</w:t>
      </w:r>
      <w:r w:rsidRPr="00F961FB">
        <w:rPr>
          <w:rFonts w:ascii="Times New Roman" w:eastAsiaTheme="minorHAnsi" w:hAnsi="Times New Roman"/>
          <w:iCs/>
          <w:sz w:val="26"/>
          <w:szCs w:val="26"/>
        </w:rPr>
        <w:t>.</w:t>
      </w:r>
    </w:p>
    <w:p w:rsidR="00F961FB" w:rsidRPr="00F961FB" w:rsidRDefault="00F961FB" w:rsidP="00F961FB">
      <w:pPr>
        <w:widowControl w:val="0"/>
        <w:autoSpaceDE w:val="0"/>
        <w:autoSpaceDN w:val="0"/>
        <w:adjustRightInd w:val="0"/>
        <w:spacing w:after="0" w:line="240" w:lineRule="auto"/>
        <w:ind w:firstLine="709"/>
        <w:jc w:val="both"/>
        <w:rPr>
          <w:rFonts w:ascii="Times New Roman" w:eastAsiaTheme="minorHAnsi" w:hAnsi="Times New Roman"/>
          <w:iCs/>
          <w:sz w:val="26"/>
          <w:szCs w:val="26"/>
        </w:rPr>
      </w:pPr>
      <w:r w:rsidRPr="00F961FB">
        <w:rPr>
          <w:rFonts w:ascii="Times New Roman" w:eastAsiaTheme="minorHAnsi" w:hAnsi="Times New Roman"/>
          <w:iCs/>
          <w:sz w:val="26"/>
          <w:szCs w:val="26"/>
        </w:rPr>
        <w:t>Авансирование по настоящему контракту не предусмотрено.</w:t>
      </w:r>
    </w:p>
    <w:p w:rsidR="00F961FB" w:rsidRPr="00F961FB" w:rsidRDefault="00F961FB" w:rsidP="00F961FB">
      <w:pPr>
        <w:widowControl w:val="0"/>
        <w:autoSpaceDE w:val="0"/>
        <w:autoSpaceDN w:val="0"/>
        <w:adjustRightInd w:val="0"/>
        <w:spacing w:after="0" w:line="240" w:lineRule="auto"/>
        <w:ind w:firstLine="709"/>
        <w:jc w:val="both"/>
        <w:rPr>
          <w:rFonts w:ascii="Times New Roman" w:eastAsiaTheme="minorHAnsi" w:hAnsi="Times New Roman"/>
          <w:iCs/>
          <w:sz w:val="26"/>
          <w:szCs w:val="26"/>
        </w:rPr>
      </w:pPr>
      <w:r w:rsidRPr="00F961FB">
        <w:rPr>
          <w:rFonts w:ascii="Times New Roman" w:eastAsiaTheme="minorHAnsi" w:hAnsi="Times New Roman"/>
          <w:iCs/>
          <w:sz w:val="26"/>
          <w:szCs w:val="26"/>
        </w:rPr>
        <w:t xml:space="preserve">  Оплата поставленного товара (отдельных этапов исполнения контракта) осуществляется в течение </w:t>
      </w:r>
      <w:r w:rsidR="00BE5742">
        <w:rPr>
          <w:rFonts w:ascii="Times New Roman" w:eastAsiaTheme="minorHAnsi" w:hAnsi="Times New Roman"/>
          <w:iCs/>
          <w:sz w:val="26"/>
          <w:szCs w:val="26"/>
        </w:rPr>
        <w:t>7</w:t>
      </w:r>
      <w:r w:rsidRPr="00F961FB">
        <w:rPr>
          <w:rFonts w:ascii="Times New Roman" w:eastAsiaTheme="minorHAnsi" w:hAnsi="Times New Roman"/>
          <w:iCs/>
          <w:sz w:val="26"/>
          <w:szCs w:val="26"/>
        </w:rPr>
        <w:t xml:space="preserve"> (</w:t>
      </w:r>
      <w:r w:rsidR="00BE5742">
        <w:rPr>
          <w:rFonts w:ascii="Times New Roman" w:eastAsiaTheme="minorHAnsi" w:hAnsi="Times New Roman"/>
          <w:iCs/>
          <w:sz w:val="26"/>
          <w:szCs w:val="26"/>
        </w:rPr>
        <w:t>Семи</w:t>
      </w:r>
      <w:r w:rsidRPr="00F961FB">
        <w:rPr>
          <w:rFonts w:ascii="Times New Roman" w:eastAsiaTheme="minorHAnsi" w:hAnsi="Times New Roman"/>
          <w:iCs/>
          <w:sz w:val="26"/>
          <w:szCs w:val="26"/>
        </w:rPr>
        <w:t>) рабочих дней с даты подписания Заказчиком товарной накладной (по форме №ТОРГ-12)</w:t>
      </w:r>
      <w:r w:rsidR="00351B80">
        <w:rPr>
          <w:rFonts w:ascii="Times New Roman" w:eastAsiaTheme="minorHAnsi" w:hAnsi="Times New Roman"/>
          <w:iCs/>
          <w:sz w:val="26"/>
          <w:szCs w:val="26"/>
        </w:rPr>
        <w:t xml:space="preserve"> или</w:t>
      </w:r>
      <w:r w:rsidRPr="00F961FB">
        <w:rPr>
          <w:rFonts w:ascii="Times New Roman" w:eastAsiaTheme="minorHAnsi" w:hAnsi="Times New Roman"/>
          <w:iCs/>
          <w:sz w:val="26"/>
          <w:szCs w:val="26"/>
        </w:rPr>
        <w:t xml:space="preserve"> </w:t>
      </w:r>
      <w:r w:rsidR="00351B80">
        <w:rPr>
          <w:rFonts w:ascii="Times New Roman" w:eastAsiaTheme="minorHAnsi" w:hAnsi="Times New Roman"/>
          <w:iCs/>
          <w:sz w:val="26"/>
          <w:szCs w:val="26"/>
        </w:rPr>
        <w:t xml:space="preserve">УПД, </w:t>
      </w:r>
      <w:r w:rsidRPr="00F961FB">
        <w:rPr>
          <w:rFonts w:ascii="Times New Roman" w:eastAsiaTheme="minorHAnsi" w:hAnsi="Times New Roman"/>
          <w:iCs/>
          <w:sz w:val="26"/>
          <w:szCs w:val="26"/>
        </w:rPr>
        <w:t>а также счета и счета-фактуры (при наличии), предоставленных Поставщиком</w:t>
      </w:r>
    </w:p>
    <w:p w:rsidR="001045D8" w:rsidRPr="001045D8" w:rsidRDefault="001045D8" w:rsidP="001045D8">
      <w:pPr>
        <w:spacing w:after="0" w:line="240" w:lineRule="auto"/>
        <w:ind w:firstLine="709"/>
        <w:jc w:val="both"/>
        <w:rPr>
          <w:rFonts w:ascii="Times New Roman" w:hAnsi="Times New Roman"/>
          <w:iCs/>
          <w:sz w:val="26"/>
          <w:szCs w:val="26"/>
          <w:lang w:eastAsia="ru-RU"/>
        </w:rPr>
      </w:pPr>
      <w:r w:rsidRPr="001045D8">
        <w:rPr>
          <w:rFonts w:ascii="Times New Roman" w:hAnsi="Times New Roman"/>
          <w:b/>
          <w:sz w:val="26"/>
          <w:szCs w:val="26"/>
          <w:lang w:eastAsia="ru-RU"/>
        </w:rPr>
        <w:t>2.</w:t>
      </w:r>
      <w:r w:rsidR="004D37FC">
        <w:rPr>
          <w:rFonts w:ascii="Times New Roman" w:hAnsi="Times New Roman"/>
          <w:b/>
          <w:sz w:val="26"/>
          <w:szCs w:val="26"/>
          <w:lang w:eastAsia="ru-RU"/>
        </w:rPr>
        <w:t>3</w:t>
      </w:r>
      <w:r w:rsidRPr="001045D8">
        <w:rPr>
          <w:rFonts w:ascii="Times New Roman" w:hAnsi="Times New Roman"/>
          <w:b/>
          <w:sz w:val="26"/>
          <w:szCs w:val="26"/>
          <w:lang w:eastAsia="ru-RU"/>
        </w:rPr>
        <w:t>.</w:t>
      </w:r>
      <w:r w:rsidRPr="001045D8">
        <w:rPr>
          <w:rFonts w:ascii="Times New Roman" w:hAnsi="Times New Roman"/>
          <w:sz w:val="26"/>
          <w:szCs w:val="26"/>
          <w:lang w:eastAsia="ru-RU"/>
        </w:rPr>
        <w:t> </w:t>
      </w:r>
      <w:r w:rsidRPr="001045D8">
        <w:rPr>
          <w:rFonts w:ascii="Times New Roman" w:hAnsi="Times New Roman"/>
          <w:iCs/>
          <w:sz w:val="26"/>
          <w:szCs w:val="26"/>
          <w:lang w:eastAsia="ru-RU"/>
        </w:rPr>
        <w:t xml:space="preserve">Цена контракта является твердой, определяется на весь срок </w:t>
      </w:r>
      <w:r w:rsidRPr="001045D8">
        <w:rPr>
          <w:rFonts w:ascii="Times New Roman" w:hAnsi="Times New Roman"/>
          <w:bCs/>
          <w:iCs/>
          <w:sz w:val="26"/>
          <w:szCs w:val="26"/>
          <w:lang w:eastAsia="ru-RU"/>
        </w:rPr>
        <w:t>исполнения</w:t>
      </w:r>
      <w:r w:rsidRPr="001045D8">
        <w:rPr>
          <w:rFonts w:ascii="Times New Roman" w:hAnsi="Times New Roman"/>
          <w:iCs/>
          <w:sz w:val="26"/>
          <w:szCs w:val="26"/>
          <w:lang w:eastAsia="ru-RU"/>
        </w:rPr>
        <w:t xml:space="preserve">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 по адресу, указанному Заказчиком, стоимость упаковки товара (включая вывоз после разгрузки по требованию Заказчика), а также все подлежащие уплате налоги, таможенные пошлины, сборы и иные обязательные платежи.</w:t>
      </w:r>
    </w:p>
    <w:p w:rsidR="001045D8" w:rsidRPr="001045D8" w:rsidRDefault="001045D8" w:rsidP="001045D8">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rPr>
        <w:t>2.</w:t>
      </w:r>
      <w:r w:rsidR="004D37FC">
        <w:rPr>
          <w:rFonts w:ascii="Times New Roman" w:hAnsi="Times New Roman"/>
          <w:b/>
          <w:sz w:val="26"/>
          <w:szCs w:val="26"/>
        </w:rPr>
        <w:t>4</w:t>
      </w:r>
      <w:r w:rsidRPr="001045D8">
        <w:rPr>
          <w:rFonts w:ascii="Times New Roman" w:hAnsi="Times New Roman"/>
          <w:b/>
          <w:sz w:val="26"/>
          <w:szCs w:val="26"/>
        </w:rPr>
        <w:t>.</w:t>
      </w:r>
      <w:r w:rsidRPr="001045D8">
        <w:rPr>
          <w:rFonts w:ascii="Times New Roman" w:hAnsi="Times New Roman"/>
          <w:sz w:val="26"/>
          <w:szCs w:val="26"/>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45D8" w:rsidRPr="001045D8" w:rsidRDefault="001045D8" w:rsidP="001045D8">
      <w:pPr>
        <w:shd w:val="clear" w:color="auto" w:fill="FFFFFF"/>
        <w:tabs>
          <w:tab w:val="left" w:pos="456"/>
          <w:tab w:val="left" w:leader="underscore" w:pos="10186"/>
        </w:tabs>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5</w:t>
      </w:r>
      <w:r w:rsidRPr="001045D8">
        <w:rPr>
          <w:rFonts w:ascii="Times New Roman" w:hAnsi="Times New Roman"/>
          <w:b/>
          <w:sz w:val="26"/>
          <w:szCs w:val="26"/>
          <w:lang w:eastAsia="ru-RU"/>
        </w:rPr>
        <w:t>.</w:t>
      </w:r>
      <w:r w:rsidRPr="001045D8">
        <w:rPr>
          <w:rFonts w:ascii="Times New Roman" w:hAnsi="Times New Roman"/>
          <w:sz w:val="26"/>
          <w:szCs w:val="26"/>
          <w:lang w:eastAsia="ru-RU"/>
        </w:rPr>
        <w:t>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rsidR="001045D8" w:rsidRPr="001045D8" w:rsidRDefault="001045D8" w:rsidP="001045D8">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6</w:t>
      </w:r>
      <w:r w:rsidRPr="001045D8">
        <w:rPr>
          <w:rFonts w:ascii="Times New Roman" w:hAnsi="Times New Roman"/>
          <w:b/>
          <w:sz w:val="26"/>
          <w:szCs w:val="26"/>
          <w:lang w:eastAsia="ru-RU"/>
        </w:rPr>
        <w:t>.</w:t>
      </w:r>
      <w:r w:rsidRPr="001045D8">
        <w:rPr>
          <w:rFonts w:ascii="Times New Roman" w:hAnsi="Times New Roman"/>
          <w:sz w:val="26"/>
          <w:szCs w:val="26"/>
          <w:lang w:eastAsia="ru-RU"/>
        </w:rPr>
        <w:t>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1045D8" w:rsidRPr="001045D8" w:rsidRDefault="001045D8" w:rsidP="001045D8">
      <w:pPr>
        <w:shd w:val="clear" w:color="auto" w:fill="FFFFFF"/>
        <w:tabs>
          <w:tab w:val="left" w:pos="456"/>
          <w:tab w:val="left" w:leader="underscore" w:pos="10186"/>
        </w:tabs>
        <w:spacing w:after="0" w:line="240" w:lineRule="auto"/>
        <w:ind w:firstLine="709"/>
        <w:jc w:val="both"/>
        <w:rPr>
          <w:rFonts w:ascii="Times New Roman" w:hAnsi="Times New Roman"/>
          <w:sz w:val="26"/>
          <w:szCs w:val="26"/>
        </w:rPr>
      </w:pPr>
      <w:r w:rsidRPr="001045D8">
        <w:rPr>
          <w:rFonts w:ascii="Times New Roman" w:hAnsi="Times New Roman"/>
          <w:b/>
          <w:sz w:val="26"/>
          <w:szCs w:val="26"/>
        </w:rPr>
        <w:t>2.</w:t>
      </w:r>
      <w:r w:rsidR="00B4146C">
        <w:rPr>
          <w:rFonts w:ascii="Times New Roman" w:hAnsi="Times New Roman"/>
          <w:b/>
          <w:sz w:val="26"/>
          <w:szCs w:val="26"/>
        </w:rPr>
        <w:t>7</w:t>
      </w:r>
      <w:r w:rsidRPr="001045D8">
        <w:rPr>
          <w:rFonts w:ascii="Times New Roman" w:hAnsi="Times New Roman"/>
          <w:b/>
          <w:sz w:val="26"/>
          <w:szCs w:val="26"/>
        </w:rPr>
        <w:t>.</w:t>
      </w:r>
      <w:r w:rsidRPr="001045D8">
        <w:rPr>
          <w:rFonts w:ascii="Times New Roman" w:hAnsi="Times New Roman"/>
          <w:sz w:val="26"/>
          <w:szCs w:val="26"/>
        </w:rPr>
        <w:t xml:space="preserve"> В случае неисполнения или ненадлежащего исполнения Поставщиком обязательства, предусмотренного </w:t>
      </w:r>
      <w:r w:rsidR="00F15C1B">
        <w:rPr>
          <w:rFonts w:ascii="Times New Roman" w:hAnsi="Times New Roman"/>
          <w:sz w:val="26"/>
          <w:szCs w:val="26"/>
        </w:rPr>
        <w:t>к</w:t>
      </w:r>
      <w:r w:rsidRPr="001045D8">
        <w:rPr>
          <w:rFonts w:ascii="Times New Roman" w:hAnsi="Times New Roman"/>
          <w:sz w:val="26"/>
          <w:szCs w:val="26"/>
        </w:rPr>
        <w:t xml:space="preserve">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w:t>
      </w:r>
      <w:r w:rsidRPr="001045D8">
        <w:rPr>
          <w:rFonts w:ascii="Times New Roman" w:hAnsi="Times New Roman"/>
          <w:sz w:val="26"/>
          <w:szCs w:val="26"/>
          <w:lang w:eastAsia="ru-RU"/>
        </w:rPr>
        <w:t>Федеральным законом № 44-ФЗ, из суммы подлежащей оплате Поставщику.</w:t>
      </w:r>
      <w:r w:rsidRPr="001045D8">
        <w:rPr>
          <w:rFonts w:ascii="Times New Roman" w:hAnsi="Times New Roman"/>
          <w:sz w:val="26"/>
          <w:szCs w:val="26"/>
        </w:rPr>
        <w:t xml:space="preserve"> </w:t>
      </w:r>
    </w:p>
    <w:p w:rsidR="001045D8" w:rsidRP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8</w:t>
      </w:r>
      <w:r w:rsidRPr="001045D8">
        <w:rPr>
          <w:rFonts w:ascii="Times New Roman" w:hAnsi="Times New Roman"/>
          <w:b/>
          <w:sz w:val="26"/>
          <w:szCs w:val="26"/>
          <w:lang w:eastAsia="ru-RU"/>
        </w:rPr>
        <w:t>.</w:t>
      </w:r>
      <w:r w:rsidRPr="001045D8">
        <w:rPr>
          <w:rFonts w:ascii="Times New Roman" w:hAnsi="Times New Roman"/>
          <w:sz w:val="26"/>
          <w:szCs w:val="26"/>
          <w:lang w:eastAsia="ru-RU"/>
        </w:rPr>
        <w:t> </w:t>
      </w:r>
      <w:r w:rsidRPr="001045D8">
        <w:rPr>
          <w:rFonts w:ascii="Times New Roman" w:eastAsiaTheme="minorHAnsi" w:hAnsi="Times New Roman"/>
          <w:sz w:val="26"/>
          <w:szCs w:val="26"/>
          <w:lang w:eastAsia="ru-RU"/>
        </w:rPr>
        <w:t xml:space="preserve"> 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1045D8" w:rsidRP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eastAsiaTheme="minorHAnsi" w:hAnsi="Times New Roman"/>
          <w:b/>
          <w:sz w:val="26"/>
          <w:szCs w:val="26"/>
          <w:lang w:eastAsia="ru-RU"/>
        </w:rPr>
        <w:t>2.</w:t>
      </w:r>
      <w:r w:rsidR="00B4146C">
        <w:rPr>
          <w:rFonts w:ascii="Times New Roman" w:eastAsiaTheme="minorHAnsi" w:hAnsi="Times New Roman"/>
          <w:b/>
          <w:sz w:val="26"/>
          <w:szCs w:val="26"/>
          <w:lang w:eastAsia="ru-RU"/>
        </w:rPr>
        <w:t>9</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eastAsiaTheme="minorHAnsi" w:hAnsi="Times New Roman"/>
          <w:b/>
          <w:sz w:val="26"/>
          <w:szCs w:val="26"/>
          <w:lang w:eastAsia="ru-RU"/>
        </w:rPr>
        <w:lastRenderedPageBreak/>
        <w:t>2.1</w:t>
      </w:r>
      <w:r w:rsidR="00B4146C">
        <w:rPr>
          <w:rFonts w:ascii="Times New Roman" w:eastAsiaTheme="minorHAnsi" w:hAnsi="Times New Roman"/>
          <w:b/>
          <w:sz w:val="26"/>
          <w:szCs w:val="26"/>
          <w:lang w:eastAsia="ru-RU"/>
        </w:rPr>
        <w:t>0</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22B10">
        <w:rPr>
          <w:rFonts w:ascii="Times New Roman" w:eastAsiaTheme="minorHAnsi" w:hAnsi="Times New Roman"/>
          <w:b/>
          <w:sz w:val="26"/>
          <w:szCs w:val="26"/>
          <w:lang w:eastAsia="ru-RU"/>
        </w:rPr>
        <w:t xml:space="preserve">2.11. </w:t>
      </w:r>
      <w:r w:rsidRPr="003842FE">
        <w:rPr>
          <w:rFonts w:ascii="Times New Roman" w:hAnsi="Times New Roman"/>
          <w:sz w:val="26"/>
          <w:szCs w:val="26"/>
        </w:rPr>
        <w:t xml:space="preserve">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w:t>
      </w:r>
      <w:r w:rsidR="005B5072">
        <w:rPr>
          <w:rFonts w:ascii="Times New Roman" w:hAnsi="Times New Roman"/>
          <w:sz w:val="26"/>
          <w:szCs w:val="26"/>
        </w:rPr>
        <w:t xml:space="preserve">с </w:t>
      </w:r>
      <w:r w:rsidR="005B5072" w:rsidRPr="00351B80">
        <w:rPr>
          <w:rFonts w:ascii="Times New Roman" w:hAnsi="Times New Roman"/>
          <w:sz w:val="26"/>
          <w:szCs w:val="26"/>
        </w:rPr>
        <w:t>доменом @vniigis.ru</w:t>
      </w:r>
      <w:r w:rsidRPr="00351B80">
        <w:rPr>
          <w:rFonts w:ascii="Times New Roman" w:hAnsi="Times New Roman"/>
          <w:sz w:val="26"/>
          <w:szCs w:val="26"/>
          <w:lang w:eastAsia="ru-RU"/>
        </w:rPr>
        <w:t>,</w:t>
      </w:r>
      <w:r w:rsidRPr="003842FE">
        <w:rPr>
          <w:rFonts w:ascii="Times New Roman" w:hAnsi="Times New Roman"/>
          <w:sz w:val="26"/>
          <w:szCs w:val="26"/>
        </w:rPr>
        <w:t xml:space="preserve"> </w:t>
      </w:r>
      <w:r w:rsidR="00D26FB5">
        <w:rPr>
          <w:rFonts w:ascii="Times New Roman" w:hAnsi="Times New Roman"/>
          <w:sz w:val="26"/>
          <w:szCs w:val="26"/>
        </w:rPr>
        <w:t xml:space="preserve">за </w:t>
      </w:r>
      <w:r w:rsidR="005B5072">
        <w:rPr>
          <w:rFonts w:ascii="Times New Roman" w:hAnsi="Times New Roman"/>
          <w:sz w:val="26"/>
          <w:szCs w:val="26"/>
        </w:rPr>
        <w:t xml:space="preserve">5 </w:t>
      </w:r>
      <w:r w:rsidR="00D26FB5">
        <w:rPr>
          <w:rFonts w:ascii="Times New Roman" w:hAnsi="Times New Roman"/>
          <w:sz w:val="26"/>
          <w:szCs w:val="26"/>
        </w:rPr>
        <w:t xml:space="preserve">дней </w:t>
      </w:r>
      <w:r w:rsidRPr="003842FE">
        <w:rPr>
          <w:rFonts w:ascii="Times New Roman" w:hAnsi="Times New Roman"/>
          <w:sz w:val="26"/>
          <w:szCs w:val="26"/>
        </w:rPr>
        <w:t>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транспортную накладную </w:t>
      </w:r>
      <w:r w:rsidRPr="003842FE">
        <w:rPr>
          <w:rFonts w:ascii="Times New Roman" w:hAnsi="Times New Roman"/>
          <w:sz w:val="26"/>
          <w:szCs w:val="26"/>
        </w:rPr>
        <w:t xml:space="preserve">(по форме, утвержденной </w:t>
      </w:r>
      <w:r>
        <w:rPr>
          <w:rFonts w:ascii="Times New Roman" w:hAnsi="Times New Roman"/>
          <w:sz w:val="26"/>
          <w:szCs w:val="26"/>
        </w:rPr>
        <w:t>п</w:t>
      </w:r>
      <w:r w:rsidRPr="003842FE">
        <w:rPr>
          <w:rFonts w:ascii="Times New Roman" w:hAnsi="Times New Roman"/>
          <w:sz w:val="26"/>
          <w:szCs w:val="26"/>
        </w:rPr>
        <w:t xml:space="preserve">остановлением Правительства РФ от </w:t>
      </w:r>
      <w:r w:rsidR="0048774F">
        <w:rPr>
          <w:rFonts w:ascii="Times New Roman" w:hAnsi="Times New Roman"/>
          <w:sz w:val="26"/>
          <w:szCs w:val="26"/>
        </w:rPr>
        <w:t>21</w:t>
      </w:r>
      <w:r w:rsidRPr="003842FE">
        <w:rPr>
          <w:rFonts w:ascii="Times New Roman" w:hAnsi="Times New Roman"/>
          <w:sz w:val="26"/>
          <w:szCs w:val="26"/>
        </w:rPr>
        <w:t>.</w:t>
      </w:r>
      <w:r w:rsidR="00382A08">
        <w:rPr>
          <w:rFonts w:ascii="Times New Roman" w:hAnsi="Times New Roman"/>
          <w:sz w:val="26"/>
          <w:szCs w:val="26"/>
        </w:rPr>
        <w:t>12</w:t>
      </w:r>
      <w:r w:rsidRPr="003842FE">
        <w:rPr>
          <w:rFonts w:ascii="Times New Roman" w:hAnsi="Times New Roman"/>
          <w:sz w:val="26"/>
          <w:szCs w:val="26"/>
        </w:rPr>
        <w:t>.20</w:t>
      </w:r>
      <w:r w:rsidR="0048774F">
        <w:rPr>
          <w:rFonts w:ascii="Times New Roman" w:hAnsi="Times New Roman"/>
          <w:sz w:val="26"/>
          <w:szCs w:val="26"/>
        </w:rPr>
        <w:t>2</w:t>
      </w:r>
      <w:r w:rsidR="00382A08">
        <w:rPr>
          <w:rFonts w:ascii="Times New Roman" w:hAnsi="Times New Roman"/>
          <w:sz w:val="26"/>
          <w:szCs w:val="26"/>
        </w:rPr>
        <w:t>0</w:t>
      </w:r>
      <w:r w:rsidR="0048774F">
        <w:rPr>
          <w:rFonts w:ascii="Times New Roman" w:hAnsi="Times New Roman"/>
          <w:sz w:val="26"/>
          <w:szCs w:val="26"/>
        </w:rPr>
        <w:t xml:space="preserve"> №</w:t>
      </w:r>
      <w:r w:rsidRPr="003842FE">
        <w:rPr>
          <w:rFonts w:ascii="Times New Roman" w:hAnsi="Times New Roman"/>
          <w:sz w:val="26"/>
          <w:szCs w:val="26"/>
        </w:rPr>
        <w:t>2</w:t>
      </w:r>
      <w:r w:rsidR="0048774F">
        <w:rPr>
          <w:rFonts w:ascii="Times New Roman" w:hAnsi="Times New Roman"/>
          <w:sz w:val="26"/>
          <w:szCs w:val="26"/>
        </w:rPr>
        <w:t>200</w:t>
      </w:r>
      <w:r w:rsidRPr="003842FE">
        <w:rPr>
          <w:rFonts w:ascii="Times New Roman" w:hAnsi="Times New Roman"/>
          <w:sz w:val="26"/>
          <w:szCs w:val="26"/>
        </w:rPr>
        <w:t xml:space="preserve">) или транспортный раздел товарно-транспортной накладной (Типовая межотраслевая форма 1-Т, утверждена </w:t>
      </w:r>
      <w:r>
        <w:rPr>
          <w:rFonts w:ascii="Times New Roman" w:hAnsi="Times New Roman"/>
          <w:sz w:val="26"/>
          <w:szCs w:val="26"/>
        </w:rPr>
        <w:t>п</w:t>
      </w:r>
      <w:r w:rsidRPr="003842FE">
        <w:rPr>
          <w:rFonts w:ascii="Times New Roman" w:hAnsi="Times New Roman"/>
          <w:sz w:val="26"/>
          <w:szCs w:val="26"/>
        </w:rPr>
        <w:t xml:space="preserve">остановлением Госкомстата РФ от 28.11.1997 </w:t>
      </w:r>
      <w:r>
        <w:rPr>
          <w:rFonts w:ascii="Times New Roman" w:hAnsi="Times New Roman"/>
          <w:sz w:val="26"/>
          <w:szCs w:val="26"/>
        </w:rPr>
        <w:t>№</w:t>
      </w:r>
      <w:r w:rsidRPr="003842FE">
        <w:rPr>
          <w:rFonts w:ascii="Times New Roman" w:hAnsi="Times New Roman"/>
          <w:sz w:val="26"/>
          <w:szCs w:val="26"/>
        </w:rPr>
        <w:t xml:space="preserve">78) </w:t>
      </w:r>
      <w:r w:rsidRPr="003842FE">
        <w:rPr>
          <w:rFonts w:ascii="Times New Roman" w:hAnsi="Times New Roman"/>
          <w:spacing w:val="-6"/>
          <w:sz w:val="26"/>
          <w:szCs w:val="26"/>
        </w:rPr>
        <w:t>– в 1-м экземпляре</w:t>
      </w:r>
      <w:r w:rsidRPr="003842FE">
        <w:rPr>
          <w:rFonts w:ascii="Times New Roman" w:hAnsi="Times New Roman"/>
          <w:spacing w:val="-6"/>
          <w:sz w:val="26"/>
          <w:szCs w:val="26"/>
          <w:lang w:eastAsia="ru-RU"/>
        </w:rPr>
        <w:t>;</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товарную накладную (</w:t>
      </w:r>
      <w:r>
        <w:rPr>
          <w:rFonts w:ascii="Times New Roman" w:hAnsi="Times New Roman"/>
          <w:sz w:val="26"/>
          <w:szCs w:val="26"/>
          <w:lang w:eastAsia="ru-RU"/>
        </w:rPr>
        <w:t xml:space="preserve">по </w:t>
      </w:r>
      <w:r w:rsidRPr="003842FE">
        <w:rPr>
          <w:rFonts w:ascii="Times New Roman" w:hAnsi="Times New Roman"/>
          <w:sz w:val="26"/>
          <w:szCs w:val="26"/>
          <w:lang w:eastAsia="ru-RU"/>
        </w:rPr>
        <w:t>форм</w:t>
      </w:r>
      <w:r>
        <w:rPr>
          <w:rFonts w:ascii="Times New Roman" w:hAnsi="Times New Roman"/>
          <w:sz w:val="26"/>
          <w:szCs w:val="26"/>
          <w:lang w:eastAsia="ru-RU"/>
        </w:rPr>
        <w:t>е</w:t>
      </w:r>
      <w:r w:rsidRPr="003842FE">
        <w:rPr>
          <w:rFonts w:ascii="Times New Roman" w:hAnsi="Times New Roman"/>
          <w:sz w:val="26"/>
          <w:szCs w:val="26"/>
          <w:lang w:eastAsia="ru-RU"/>
        </w:rPr>
        <w:t xml:space="preserve"> №ТОРГ-12)</w:t>
      </w:r>
      <w:r w:rsidRPr="003842FE">
        <w:rPr>
          <w:rFonts w:ascii="Times New Roman" w:hAnsi="Times New Roman"/>
          <w:spacing w:val="-6"/>
          <w:sz w:val="26"/>
          <w:szCs w:val="26"/>
        </w:rPr>
        <w:t xml:space="preserve"> – в 1-м экземпляре</w:t>
      </w:r>
      <w:r w:rsidRPr="003842FE">
        <w:rPr>
          <w:rFonts w:ascii="Times New Roman" w:hAnsi="Times New Roman"/>
          <w:spacing w:val="-6"/>
          <w:sz w:val="26"/>
          <w:szCs w:val="26"/>
          <w:lang w:eastAsia="ru-RU"/>
        </w:rPr>
        <w:t>;</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w:t>
      </w:r>
      <w:r w:rsidR="001F1194">
        <w:rPr>
          <w:rFonts w:ascii="Times New Roman" w:hAnsi="Times New Roman"/>
          <w:sz w:val="26"/>
          <w:szCs w:val="26"/>
          <w:lang w:eastAsia="ru-RU"/>
        </w:rPr>
        <w:t>УПД</w:t>
      </w:r>
      <w:r w:rsidRPr="003842FE">
        <w:rPr>
          <w:rFonts w:ascii="Times New Roman" w:hAnsi="Times New Roman"/>
          <w:sz w:val="26"/>
          <w:szCs w:val="26"/>
          <w:lang w:eastAsia="ru-RU"/>
        </w:rPr>
        <w:t>;</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счет. </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w:t>
      </w:r>
      <w:r w:rsidR="00052D27">
        <w:rPr>
          <w:rFonts w:ascii="Times New Roman" w:hAnsi="Times New Roman"/>
          <w:sz w:val="26"/>
          <w:szCs w:val="26"/>
          <w:lang w:eastAsia="ru-RU"/>
        </w:rPr>
        <w:t>контракта</w:t>
      </w:r>
      <w:r w:rsidRPr="003842FE">
        <w:rPr>
          <w:rFonts w:ascii="Times New Roman" w:hAnsi="Times New Roman"/>
          <w:sz w:val="26"/>
          <w:szCs w:val="26"/>
          <w:lang w:eastAsia="ru-RU"/>
        </w:rPr>
        <w:t xml:space="preserve">) на адрес электронной почты Поставщика: </w:t>
      </w:r>
      <w:r w:rsidRPr="005B5072">
        <w:rPr>
          <w:rFonts w:ascii="Times New Roman" w:hAnsi="Times New Roman"/>
          <w:sz w:val="26"/>
          <w:szCs w:val="26"/>
          <w:highlight w:val="yellow"/>
          <w:lang w:eastAsia="ru-RU"/>
        </w:rPr>
        <w:t>______________</w:t>
      </w:r>
      <w:r w:rsidRPr="003842FE">
        <w:rPr>
          <w:rFonts w:ascii="Times New Roman" w:hAnsi="Times New Roman"/>
          <w:sz w:val="26"/>
          <w:szCs w:val="26"/>
          <w:lang w:eastAsia="ru-RU"/>
        </w:rPr>
        <w:t>.</w:t>
      </w:r>
    </w:p>
    <w:p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322B10" w:rsidRPr="00993FBF" w:rsidRDefault="00322B10" w:rsidP="001045D8">
      <w:pPr>
        <w:spacing w:after="0" w:line="240" w:lineRule="auto"/>
        <w:ind w:firstLine="709"/>
        <w:jc w:val="both"/>
        <w:rPr>
          <w:rFonts w:ascii="Times New Roman" w:eastAsiaTheme="minorHAnsi" w:hAnsi="Times New Roman"/>
          <w:sz w:val="26"/>
          <w:szCs w:val="26"/>
          <w:lang w:eastAsia="ru-RU"/>
        </w:rPr>
      </w:pPr>
    </w:p>
    <w:p w:rsidR="001045D8" w:rsidRPr="001045D8" w:rsidRDefault="001045D8" w:rsidP="001045D8">
      <w:pPr>
        <w:spacing w:after="0" w:line="240" w:lineRule="auto"/>
        <w:ind w:firstLine="709"/>
        <w:jc w:val="both"/>
        <w:rPr>
          <w:rFonts w:ascii="Times New Roman" w:eastAsiaTheme="minorHAnsi" w:hAnsi="Times New Roman"/>
          <w:b/>
          <w:sz w:val="26"/>
          <w:szCs w:val="26"/>
          <w:lang w:eastAsia="ru-RU"/>
        </w:rPr>
      </w:pPr>
    </w:p>
    <w:p w:rsidR="001045D8" w:rsidRPr="001045D8" w:rsidRDefault="001045D8" w:rsidP="001045D8">
      <w:pPr>
        <w:spacing w:after="0" w:line="240" w:lineRule="auto"/>
        <w:jc w:val="center"/>
        <w:rPr>
          <w:rFonts w:ascii="Times New Roman" w:eastAsiaTheme="minorHAnsi" w:hAnsi="Times New Roman"/>
          <w:b/>
          <w:sz w:val="26"/>
          <w:szCs w:val="26"/>
          <w:lang w:eastAsia="ru-RU"/>
        </w:rPr>
      </w:pPr>
      <w:r w:rsidRPr="001045D8">
        <w:rPr>
          <w:rFonts w:ascii="Times New Roman" w:eastAsiaTheme="minorHAnsi" w:hAnsi="Times New Roman"/>
          <w:b/>
          <w:sz w:val="26"/>
          <w:szCs w:val="26"/>
          <w:lang w:eastAsia="ru-RU"/>
        </w:rPr>
        <w:t>3. Порядок, место, сроки и условия поставки и приемки товара</w:t>
      </w:r>
      <w:bookmarkStart w:id="1" w:name="P7"/>
      <w:bookmarkEnd w:id="1"/>
    </w:p>
    <w:p w:rsidR="001227E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3.1.</w:t>
      </w:r>
      <w:r w:rsidRPr="001045D8">
        <w:rPr>
          <w:rFonts w:ascii="Times New Roman" w:hAnsi="Times New Roman"/>
          <w:sz w:val="26"/>
          <w:szCs w:val="26"/>
        </w:rPr>
        <w:t xml:space="preserve"> Поставщик доставляет товар по </w:t>
      </w:r>
      <w:r w:rsidRPr="00351B80">
        <w:rPr>
          <w:rFonts w:ascii="Times New Roman" w:hAnsi="Times New Roman"/>
          <w:sz w:val="26"/>
          <w:szCs w:val="26"/>
        </w:rPr>
        <w:t>адресу</w:t>
      </w:r>
      <w:r w:rsidR="004C0211" w:rsidRPr="00351B80">
        <w:rPr>
          <w:rFonts w:ascii="Times New Roman" w:hAnsi="Times New Roman"/>
          <w:sz w:val="26"/>
          <w:szCs w:val="26"/>
        </w:rPr>
        <w:t>:</w:t>
      </w:r>
      <w:r w:rsidR="004C0211" w:rsidRPr="00351B80">
        <w:t xml:space="preserve"> </w:t>
      </w:r>
      <w:r w:rsidR="004C0211" w:rsidRPr="00351B80">
        <w:rPr>
          <w:rFonts w:ascii="Times New Roman" w:hAnsi="Times New Roman"/>
          <w:sz w:val="26"/>
          <w:szCs w:val="26"/>
        </w:rPr>
        <w:t xml:space="preserve">117218, Москва г, Черемушкинская Б. </w:t>
      </w:r>
      <w:proofErr w:type="spellStart"/>
      <w:r w:rsidR="004C0211" w:rsidRPr="00351B80">
        <w:rPr>
          <w:rFonts w:ascii="Times New Roman" w:hAnsi="Times New Roman"/>
          <w:sz w:val="26"/>
          <w:szCs w:val="26"/>
        </w:rPr>
        <w:t>ул</w:t>
      </w:r>
      <w:proofErr w:type="spellEnd"/>
      <w:r w:rsidR="004C0211" w:rsidRPr="00351B80">
        <w:rPr>
          <w:rFonts w:ascii="Times New Roman" w:hAnsi="Times New Roman"/>
          <w:sz w:val="26"/>
          <w:szCs w:val="26"/>
        </w:rPr>
        <w:t>, дом № 28</w:t>
      </w:r>
      <w:r w:rsidRPr="00351B80">
        <w:rPr>
          <w:rFonts w:ascii="Times New Roman" w:hAnsi="Times New Roman"/>
          <w:sz w:val="26"/>
          <w:szCs w:val="26"/>
          <w:lang w:eastAsia="ru-RU"/>
        </w:rPr>
        <w:t>, в помещения, указанные</w:t>
      </w:r>
      <w:r w:rsidRPr="001045D8">
        <w:rPr>
          <w:rFonts w:ascii="Times New Roman" w:hAnsi="Times New Roman"/>
          <w:sz w:val="26"/>
          <w:szCs w:val="26"/>
          <w:lang w:eastAsia="ru-RU"/>
        </w:rPr>
        <w:t xml:space="preserve"> Заказчиком (далее – место доставки), в течение </w:t>
      </w:r>
      <w:r w:rsidR="00351B80">
        <w:rPr>
          <w:rFonts w:ascii="Times New Roman" w:hAnsi="Times New Roman"/>
          <w:sz w:val="26"/>
          <w:szCs w:val="26"/>
          <w:lang w:eastAsia="ru-RU"/>
        </w:rPr>
        <w:t xml:space="preserve">5 </w:t>
      </w:r>
      <w:r w:rsidRPr="001045D8">
        <w:rPr>
          <w:rFonts w:ascii="Times New Roman" w:hAnsi="Times New Roman"/>
          <w:sz w:val="26"/>
          <w:szCs w:val="26"/>
          <w:lang w:eastAsia="ru-RU"/>
        </w:rPr>
        <w:t>(</w:t>
      </w:r>
      <w:r w:rsidR="00351B80">
        <w:rPr>
          <w:rFonts w:ascii="Times New Roman" w:hAnsi="Times New Roman"/>
          <w:sz w:val="26"/>
          <w:szCs w:val="26"/>
          <w:lang w:eastAsia="ru-RU"/>
        </w:rPr>
        <w:t>Пяти</w:t>
      </w:r>
      <w:r w:rsidRPr="001045D8">
        <w:rPr>
          <w:rFonts w:ascii="Times New Roman" w:hAnsi="Times New Roman"/>
          <w:sz w:val="26"/>
          <w:szCs w:val="26"/>
          <w:lang w:eastAsia="ru-RU"/>
        </w:rPr>
        <w:t>) рабочих</w:t>
      </w:r>
      <w:r w:rsidRPr="001045D8">
        <w:rPr>
          <w:rFonts w:ascii="Times New Roman" w:hAnsi="Times New Roman"/>
          <w:i/>
          <w:sz w:val="26"/>
          <w:szCs w:val="26"/>
          <w:lang w:eastAsia="ru-RU"/>
        </w:rPr>
        <w:t xml:space="preserve"> </w:t>
      </w:r>
      <w:r w:rsidRPr="001045D8">
        <w:rPr>
          <w:rFonts w:ascii="Times New Roman" w:hAnsi="Times New Roman"/>
          <w:sz w:val="26"/>
          <w:szCs w:val="26"/>
          <w:lang w:eastAsia="ru-RU"/>
        </w:rPr>
        <w:t>дней с даты заключения контракта.</w:t>
      </w:r>
      <w:r w:rsidRPr="001045D8">
        <w:rPr>
          <w:rFonts w:ascii="Times New Roman" w:hAnsi="Times New Roman"/>
          <w:sz w:val="26"/>
          <w:szCs w:val="26"/>
        </w:rPr>
        <w:t xml:space="preserve"> </w:t>
      </w:r>
    </w:p>
    <w:p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 xml:space="preserve">Весь товар, указанный в спецификации, передаётся заказчику единовременно. </w:t>
      </w:r>
    </w:p>
    <w:p w:rsidR="001574AF" w:rsidRDefault="001574AF" w:rsidP="001045D8">
      <w:pPr>
        <w:spacing w:after="0" w:line="240" w:lineRule="auto"/>
        <w:ind w:firstLine="709"/>
        <w:jc w:val="both"/>
        <w:rPr>
          <w:rFonts w:ascii="Times New Roman" w:hAnsi="Times New Roman"/>
          <w:b/>
          <w:sz w:val="26"/>
          <w:szCs w:val="26"/>
        </w:rPr>
      </w:pPr>
    </w:p>
    <w:p w:rsidR="001045D8" w:rsidRPr="001045D8" w:rsidRDefault="00852586" w:rsidP="001045D8">
      <w:pPr>
        <w:spacing w:after="0" w:line="240" w:lineRule="auto"/>
        <w:ind w:firstLine="709"/>
        <w:jc w:val="both"/>
        <w:rPr>
          <w:rFonts w:ascii="Times New Roman" w:hAnsi="Times New Roman"/>
          <w:sz w:val="26"/>
          <w:szCs w:val="26"/>
        </w:rPr>
      </w:pPr>
      <w:r w:rsidRPr="00852586">
        <w:rPr>
          <w:rFonts w:ascii="Times New Roman" w:hAnsi="Times New Roman"/>
          <w:b/>
          <w:sz w:val="26"/>
          <w:szCs w:val="26"/>
        </w:rPr>
        <w:t>3.1.1.</w:t>
      </w:r>
      <w:r>
        <w:rPr>
          <w:rFonts w:ascii="Times New Roman" w:hAnsi="Times New Roman"/>
          <w:sz w:val="26"/>
          <w:szCs w:val="26"/>
        </w:rPr>
        <w:t xml:space="preserve"> </w:t>
      </w:r>
      <w:r w:rsidR="001045D8" w:rsidRPr="001045D8">
        <w:rPr>
          <w:rFonts w:ascii="Times New Roman" w:hAnsi="Times New Roman"/>
          <w:sz w:val="26"/>
          <w:szCs w:val="26"/>
        </w:rPr>
        <w:t>Поставщик письменно за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1045D8" w:rsidRPr="001045D8" w:rsidRDefault="001045D8" w:rsidP="001045D8">
      <w:pPr>
        <w:spacing w:after="0" w:line="240" w:lineRule="auto"/>
        <w:ind w:firstLine="708"/>
        <w:jc w:val="both"/>
        <w:rPr>
          <w:rFonts w:ascii="Times New Roman" w:hAnsi="Times New Roman"/>
          <w:sz w:val="26"/>
          <w:szCs w:val="26"/>
        </w:rPr>
      </w:pPr>
      <w:r w:rsidRPr="001045D8">
        <w:rPr>
          <w:rFonts w:ascii="Times New Roman" w:hAnsi="Times New Roman"/>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Уведомление направляется Заказчику по адресу электронной почты, указанному в п. 1</w:t>
      </w:r>
      <w:r w:rsidR="00ED1CDB">
        <w:rPr>
          <w:rFonts w:ascii="Times New Roman" w:hAnsi="Times New Roman"/>
          <w:sz w:val="26"/>
          <w:szCs w:val="26"/>
        </w:rPr>
        <w:t>3</w:t>
      </w:r>
      <w:r w:rsidRPr="001045D8">
        <w:rPr>
          <w:rFonts w:ascii="Times New Roman" w:hAnsi="Times New Roman"/>
          <w:sz w:val="26"/>
          <w:szCs w:val="26"/>
        </w:rPr>
        <w:t xml:space="preserve">.5. настоящего </w:t>
      </w:r>
      <w:r w:rsidR="00F15C1B">
        <w:rPr>
          <w:rFonts w:ascii="Times New Roman" w:hAnsi="Times New Roman"/>
          <w:sz w:val="26"/>
          <w:szCs w:val="26"/>
        </w:rPr>
        <w:t>к</w:t>
      </w:r>
      <w:r w:rsidRPr="001045D8">
        <w:rPr>
          <w:rFonts w:ascii="Times New Roman" w:hAnsi="Times New Roman"/>
          <w:sz w:val="26"/>
          <w:szCs w:val="26"/>
        </w:rPr>
        <w:t>онтракта.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количество упаковочных мест товара с указанием их веса и размера.</w:t>
      </w:r>
    </w:p>
    <w:p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sz w:val="26"/>
          <w:szCs w:val="26"/>
          <w:lang w:eastAsia="ru-RU"/>
        </w:rPr>
        <w:t>3.2. </w:t>
      </w:r>
      <w:r w:rsidRPr="001045D8">
        <w:rPr>
          <w:rFonts w:ascii="Times New Roman" w:eastAsiaTheme="minorHAnsi" w:hAnsi="Times New Roman"/>
          <w:sz w:val="26"/>
          <w:szCs w:val="26"/>
        </w:rPr>
        <w:t>Доставка товара осуществляется Поставщиком путем отгрузки товара автомобильным транспортом в место доставки</w:t>
      </w:r>
      <w:r w:rsidRPr="001045D8">
        <w:rPr>
          <w:rFonts w:ascii="Times New Roman" w:eastAsiaTheme="minorHAnsi" w:hAnsi="Times New Roman"/>
          <w:sz w:val="26"/>
          <w:szCs w:val="26"/>
          <w:lang w:eastAsia="ru-RU"/>
        </w:rPr>
        <w:t xml:space="preserve">. </w:t>
      </w:r>
      <w:r w:rsidRPr="001045D8">
        <w:rPr>
          <w:rFonts w:ascii="Times New Roman" w:eastAsiaTheme="minorHAnsi" w:hAnsi="Times New Roman"/>
          <w:sz w:val="26"/>
          <w:szCs w:val="26"/>
        </w:rPr>
        <w:t>П</w:t>
      </w:r>
      <w:r w:rsidRPr="001045D8">
        <w:rPr>
          <w:rFonts w:ascii="Times New Roman" w:eastAsiaTheme="minorHAnsi" w:hAnsi="Times New Roman"/>
          <w:sz w:val="26"/>
          <w:szCs w:val="26"/>
          <w:lang w:eastAsia="ru-RU"/>
        </w:rPr>
        <w:t>огрузо-разгрузочные работы осуществляются силами и средствами Поставщика.</w:t>
      </w:r>
    </w:p>
    <w:p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sz w:val="26"/>
          <w:szCs w:val="26"/>
          <w:lang w:eastAsia="ru-RU"/>
        </w:rPr>
        <w:lastRenderedPageBreak/>
        <w:t xml:space="preserve">Доставка товара осуществляется в рабочие дни с 9 часов 30 минут </w:t>
      </w:r>
      <w:r w:rsidRPr="001045D8">
        <w:rPr>
          <w:rFonts w:ascii="Times New Roman" w:eastAsiaTheme="minorHAnsi" w:hAnsi="Times New Roman"/>
          <w:sz w:val="26"/>
          <w:szCs w:val="26"/>
          <w:lang w:eastAsia="ru-RU"/>
        </w:rPr>
        <w:br/>
        <w:t>до 16 часов 00 минут.</w:t>
      </w:r>
      <w:r w:rsidRPr="001045D8">
        <w:rPr>
          <w:rFonts w:ascii="Times New Roman" w:eastAsiaTheme="minorHAnsi" w:hAnsi="Times New Roman"/>
          <w:sz w:val="26"/>
          <w:szCs w:val="26"/>
        </w:rPr>
        <w:t xml:space="preserve"> </w:t>
      </w:r>
      <w:r w:rsidRPr="001045D8">
        <w:rPr>
          <w:rFonts w:ascii="Times New Roman" w:eastAsiaTheme="minorHAnsi" w:hAnsi="Times New Roman"/>
          <w:sz w:val="26"/>
          <w:szCs w:val="26"/>
          <w:lang w:eastAsia="ru-RU"/>
        </w:rPr>
        <w:t>Перерыв на обед с 13.00 до 14.00.</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3.3.</w:t>
      </w:r>
      <w:r w:rsidRPr="001045D8">
        <w:rPr>
          <w:rFonts w:ascii="Times New Roman" w:hAnsi="Times New Roman"/>
          <w:sz w:val="26"/>
          <w:szCs w:val="26"/>
        </w:rPr>
        <w:t> Поставщик в день доставки товара Заказчику одновременно с товаром предоставляет следующие сопроводительные документы на товар:</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proofErr w:type="gramStart"/>
      <w:r w:rsidRPr="001045D8">
        <w:rPr>
          <w:rFonts w:ascii="Times New Roman" w:hAnsi="Times New Roman"/>
          <w:sz w:val="26"/>
          <w:szCs w:val="26"/>
        </w:rPr>
        <w:t>а)  транспортную</w:t>
      </w:r>
      <w:proofErr w:type="gramEnd"/>
      <w:r w:rsidRPr="001045D8">
        <w:rPr>
          <w:rFonts w:ascii="Times New Roman" w:hAnsi="Times New Roman"/>
          <w:sz w:val="26"/>
          <w:szCs w:val="26"/>
        </w:rPr>
        <w:t xml:space="preserve"> накладную (по форме, утвержденной постановлением Правительства РФ от 21.12.2020 №2200) или транспортный раздел товарно-транспортной накладной (по типовой межотраслевой форме № 1-Т, утвержденной постановлением</w:t>
      </w:r>
      <w:r w:rsidR="00417A51">
        <w:rPr>
          <w:rFonts w:ascii="Times New Roman" w:hAnsi="Times New Roman"/>
          <w:sz w:val="26"/>
          <w:szCs w:val="26"/>
        </w:rPr>
        <w:t xml:space="preserve"> Госкомстата РФ от 28.11.1997 №7</w:t>
      </w:r>
      <w:r w:rsidRPr="001045D8">
        <w:rPr>
          <w:rFonts w:ascii="Times New Roman" w:hAnsi="Times New Roman"/>
          <w:sz w:val="26"/>
          <w:szCs w:val="26"/>
        </w:rPr>
        <w:t>8) - в 2-х экземплярах;</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б)</w:t>
      </w:r>
      <w:r w:rsidRPr="001045D8">
        <w:rPr>
          <w:rFonts w:ascii="Times New Roman" w:hAnsi="Times New Roman"/>
          <w:sz w:val="26"/>
          <w:szCs w:val="26"/>
          <w:vertAlign w:val="superscript"/>
        </w:rPr>
        <w:footnoteReference w:id="1"/>
      </w:r>
      <w:r w:rsidRPr="001045D8">
        <w:rPr>
          <w:rFonts w:ascii="Times New Roman" w:hAnsi="Times New Roman"/>
          <w:sz w:val="26"/>
          <w:szCs w:val="26"/>
        </w:rPr>
        <w:t xml:space="preserve"> заверенные копии сертификата соответствия (декларации соответствия), сертификата безопасности (если товар подлежит обязательной сертификации); </w:t>
      </w:r>
    </w:p>
    <w:p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технический паспорт, руководство по эксплуатации на товар на русском языке - в 1 экземпляре;</w:t>
      </w:r>
    </w:p>
    <w:p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bCs/>
          <w:i/>
          <w:sz w:val="26"/>
          <w:szCs w:val="26"/>
        </w:rPr>
      </w:pPr>
      <w:r w:rsidRPr="001045D8">
        <w:rPr>
          <w:rFonts w:ascii="Times New Roman" w:hAnsi="Times New Roman"/>
          <w:sz w:val="26"/>
          <w:szCs w:val="26"/>
        </w:rPr>
        <w:t>иные документы, относящиеся к товару.</w:t>
      </w:r>
    </w:p>
    <w:p w:rsidR="00322B10" w:rsidRDefault="001045D8" w:rsidP="001045D8">
      <w:pPr>
        <w:autoSpaceDE w:val="0"/>
        <w:autoSpaceDN w:val="0"/>
        <w:adjustRightInd w:val="0"/>
        <w:spacing w:after="0" w:line="240" w:lineRule="auto"/>
        <w:ind w:firstLine="709"/>
        <w:jc w:val="both"/>
        <w:rPr>
          <w:rFonts w:ascii="Times New Roman" w:eastAsiaTheme="minorHAnsi" w:hAnsi="Times New Roman"/>
          <w:bCs/>
          <w:sz w:val="26"/>
          <w:szCs w:val="26"/>
        </w:rPr>
      </w:pPr>
      <w:r w:rsidRPr="001045D8">
        <w:rPr>
          <w:rFonts w:ascii="Times New Roman" w:eastAsiaTheme="minorHAnsi" w:hAnsi="Times New Roman"/>
          <w:bCs/>
          <w:sz w:val="26"/>
          <w:szCs w:val="26"/>
        </w:rPr>
        <w:t>в)</w:t>
      </w:r>
      <w:r w:rsidR="00322B10">
        <w:rPr>
          <w:rFonts w:ascii="Times New Roman" w:eastAsiaTheme="minorHAnsi" w:hAnsi="Times New Roman"/>
          <w:bCs/>
          <w:sz w:val="26"/>
          <w:szCs w:val="26"/>
        </w:rPr>
        <w:t xml:space="preserve"> товарную накладную (по форме №ТОРГ-12) -</w:t>
      </w:r>
      <w:r w:rsidR="00322B10" w:rsidRPr="00322B10">
        <w:rPr>
          <w:rFonts w:ascii="Times New Roman" w:hAnsi="Times New Roman"/>
          <w:sz w:val="26"/>
          <w:szCs w:val="26"/>
        </w:rPr>
        <w:t xml:space="preserve"> </w:t>
      </w:r>
      <w:r w:rsidR="00322B10" w:rsidRPr="001045D8">
        <w:rPr>
          <w:rFonts w:ascii="Times New Roman" w:hAnsi="Times New Roman"/>
          <w:sz w:val="26"/>
          <w:szCs w:val="26"/>
        </w:rPr>
        <w:t>в 2-х экземплярах</w:t>
      </w:r>
      <w:r w:rsidR="00322B10">
        <w:rPr>
          <w:rFonts w:ascii="Times New Roman" w:eastAsiaTheme="minorHAnsi" w:hAnsi="Times New Roman"/>
          <w:bCs/>
          <w:sz w:val="26"/>
          <w:szCs w:val="26"/>
        </w:rPr>
        <w:t>;</w:t>
      </w:r>
    </w:p>
    <w:p w:rsidR="00322B10" w:rsidRDefault="00322B10" w:rsidP="001045D8">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eastAsiaTheme="minorHAnsi" w:hAnsi="Times New Roman"/>
          <w:bCs/>
          <w:sz w:val="26"/>
          <w:szCs w:val="26"/>
        </w:rPr>
        <w:t xml:space="preserve">г) </w:t>
      </w:r>
      <w:r w:rsidR="001F1194">
        <w:rPr>
          <w:rFonts w:ascii="Times New Roman" w:eastAsiaTheme="minorHAnsi" w:hAnsi="Times New Roman"/>
          <w:bCs/>
          <w:sz w:val="26"/>
          <w:szCs w:val="26"/>
        </w:rPr>
        <w:t>УПД</w:t>
      </w:r>
      <w:r>
        <w:rPr>
          <w:rFonts w:ascii="Times New Roman" w:hAnsi="Times New Roman"/>
          <w:sz w:val="26"/>
          <w:szCs w:val="26"/>
          <w:lang w:eastAsia="ru-RU"/>
        </w:rPr>
        <w:t>;</w:t>
      </w:r>
    </w:p>
    <w:p w:rsidR="00322B10" w:rsidRDefault="00322B10" w:rsidP="00322B10">
      <w:pPr>
        <w:autoSpaceDE w:val="0"/>
        <w:autoSpaceDN w:val="0"/>
        <w:adjustRightInd w:val="0"/>
        <w:spacing w:after="0" w:line="240" w:lineRule="auto"/>
        <w:ind w:firstLine="709"/>
        <w:jc w:val="both"/>
        <w:rPr>
          <w:rFonts w:ascii="Times New Roman" w:eastAsiaTheme="minorHAnsi" w:hAnsi="Times New Roman"/>
          <w:bCs/>
          <w:sz w:val="26"/>
          <w:szCs w:val="26"/>
        </w:rPr>
      </w:pPr>
      <w:r>
        <w:rPr>
          <w:rFonts w:ascii="Times New Roman" w:eastAsiaTheme="minorHAnsi" w:hAnsi="Times New Roman"/>
          <w:bCs/>
          <w:sz w:val="26"/>
          <w:szCs w:val="26"/>
        </w:rPr>
        <w:t>д</w:t>
      </w:r>
      <w:r w:rsidRPr="001045D8">
        <w:rPr>
          <w:rFonts w:ascii="Times New Roman" w:eastAsiaTheme="minorHAnsi" w:hAnsi="Times New Roman"/>
          <w:bCs/>
          <w:sz w:val="26"/>
          <w:szCs w:val="26"/>
        </w:rPr>
        <w:t>) счет</w:t>
      </w:r>
      <w:r>
        <w:rPr>
          <w:rFonts w:ascii="Times New Roman" w:eastAsiaTheme="minorHAnsi" w:hAnsi="Times New Roman"/>
          <w:bCs/>
          <w:sz w:val="26"/>
          <w:szCs w:val="26"/>
        </w:rPr>
        <w:t>;</w:t>
      </w:r>
    </w:p>
    <w:p w:rsidR="00322B10" w:rsidRPr="001045D8" w:rsidRDefault="00322B10" w:rsidP="00322B10">
      <w:pPr>
        <w:autoSpaceDE w:val="0"/>
        <w:autoSpaceDN w:val="0"/>
        <w:adjustRightInd w:val="0"/>
        <w:spacing w:after="0" w:line="240" w:lineRule="auto"/>
        <w:ind w:firstLine="709"/>
        <w:jc w:val="both"/>
        <w:rPr>
          <w:rFonts w:ascii="Times New Roman" w:hAnsi="Times New Roman"/>
          <w:sz w:val="26"/>
          <w:szCs w:val="26"/>
        </w:rPr>
      </w:pPr>
      <w:r>
        <w:rPr>
          <w:rFonts w:ascii="Times New Roman" w:eastAsiaTheme="minorHAnsi" w:hAnsi="Times New Roman"/>
          <w:bCs/>
          <w:sz w:val="26"/>
          <w:szCs w:val="26"/>
        </w:rPr>
        <w:t>ж) счет-фактуру (при наличии);</w:t>
      </w:r>
    </w:p>
    <w:p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3.4. </w:t>
      </w:r>
      <w:r w:rsidRPr="001045D8">
        <w:rPr>
          <w:rFonts w:ascii="Times New Roman" w:hAnsi="Times New Roman"/>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w:t>
      </w:r>
      <w:r w:rsidR="00417A51">
        <w:rPr>
          <w:rFonts w:ascii="Times New Roman" w:hAnsi="Times New Roman"/>
          <w:sz w:val="26"/>
          <w:szCs w:val="26"/>
        </w:rPr>
        <w:t>равительства РФ от 21.12.2020 №</w:t>
      </w:r>
      <w:r w:rsidRPr="001045D8">
        <w:rPr>
          <w:rFonts w:ascii="Times New Roman" w:hAnsi="Times New Roman"/>
          <w:sz w:val="26"/>
          <w:szCs w:val="26"/>
        </w:rPr>
        <w:t xml:space="preserve">2200, или транспортный раздел товарно-транспортной накладной по типовой межотраслевой форме 1-Т, утвержденной </w:t>
      </w:r>
      <w:r w:rsidR="00322B10">
        <w:rPr>
          <w:rFonts w:ascii="Times New Roman" w:hAnsi="Times New Roman"/>
          <w:sz w:val="26"/>
          <w:szCs w:val="26"/>
        </w:rPr>
        <w:t>п</w:t>
      </w:r>
      <w:r w:rsidRPr="001045D8">
        <w:rPr>
          <w:rFonts w:ascii="Times New Roman" w:hAnsi="Times New Roman"/>
          <w:sz w:val="26"/>
          <w:szCs w:val="26"/>
        </w:rPr>
        <w:t>остановлением</w:t>
      </w:r>
      <w:r w:rsidR="00417A51">
        <w:rPr>
          <w:rFonts w:ascii="Times New Roman" w:hAnsi="Times New Roman"/>
          <w:sz w:val="26"/>
          <w:szCs w:val="26"/>
        </w:rPr>
        <w:t xml:space="preserve"> Госкомстата РФ от 28.11.1997 №</w:t>
      </w:r>
      <w:r w:rsidRPr="001045D8">
        <w:rPr>
          <w:rFonts w:ascii="Times New Roman" w:hAnsi="Times New Roman"/>
          <w:sz w:val="26"/>
          <w:szCs w:val="26"/>
        </w:rPr>
        <w:t>78, которые предоставляются Поставщиком в 2-х экземплярах.</w:t>
      </w:r>
    </w:p>
    <w:p w:rsidR="00DE351C" w:rsidRPr="003842FE" w:rsidRDefault="001045D8" w:rsidP="00DE351C">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 xml:space="preserve">3.5. </w:t>
      </w:r>
      <w:r w:rsidR="00DE351C" w:rsidRPr="003842FE">
        <w:rPr>
          <w:rFonts w:ascii="Times New Roman" w:hAnsi="Times New Roman"/>
          <w:sz w:val="26"/>
          <w:szCs w:val="26"/>
          <w:lang w:eastAsia="ru-RU"/>
        </w:rPr>
        <w:t>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rsidR="00852586" w:rsidRPr="000936DE" w:rsidRDefault="001045D8" w:rsidP="00852586">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 xml:space="preserve">3.6. </w:t>
      </w:r>
      <w:r w:rsidR="00852586" w:rsidRPr="000936DE">
        <w:rPr>
          <w:rFonts w:ascii="Times New Roman" w:hAnsi="Times New Roman"/>
          <w:sz w:val="26"/>
          <w:szCs w:val="26"/>
        </w:rPr>
        <w:t>При направлении представителя Поставщика для участия в приёмке в соответствии с пунктом 3.1</w:t>
      </w:r>
      <w:r w:rsidR="00852586">
        <w:rPr>
          <w:rFonts w:ascii="Times New Roman" w:hAnsi="Times New Roman"/>
          <w:sz w:val="26"/>
          <w:szCs w:val="26"/>
        </w:rPr>
        <w:t>.1.</w:t>
      </w:r>
      <w:r w:rsidR="00852586" w:rsidRPr="000936DE">
        <w:rPr>
          <w:rFonts w:ascii="Times New Roman" w:hAnsi="Times New Roman"/>
          <w:sz w:val="26"/>
          <w:szCs w:val="26"/>
        </w:rPr>
        <w:t xml:space="preserve"> </w:t>
      </w:r>
      <w:r w:rsidR="00852586">
        <w:rPr>
          <w:rFonts w:ascii="Times New Roman" w:hAnsi="Times New Roman"/>
          <w:sz w:val="26"/>
          <w:szCs w:val="26"/>
        </w:rPr>
        <w:t>к</w:t>
      </w:r>
      <w:r w:rsidR="00852586" w:rsidRPr="000936DE">
        <w:rPr>
          <w:rFonts w:ascii="Times New Roman" w:hAnsi="Times New Roman"/>
          <w:sz w:val="26"/>
          <w:szCs w:val="26"/>
        </w:rPr>
        <w:t>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852586" w:rsidRPr="000936DE" w:rsidRDefault="00852586" w:rsidP="00852586">
      <w:pPr>
        <w:spacing w:after="0" w:line="240" w:lineRule="auto"/>
        <w:ind w:firstLine="709"/>
        <w:jc w:val="both"/>
        <w:rPr>
          <w:rFonts w:ascii="Times New Roman" w:hAnsi="Times New Roman"/>
          <w:sz w:val="26"/>
          <w:szCs w:val="26"/>
        </w:rPr>
      </w:pPr>
      <w:r w:rsidRPr="000936DE">
        <w:rPr>
          <w:rFonts w:ascii="Times New Roman" w:hAnsi="Times New Roman"/>
          <w:sz w:val="26"/>
          <w:szCs w:val="26"/>
        </w:rPr>
        <w:t>Отсутствие в уведомлении, представленном в порядке пункта 3.1</w:t>
      </w:r>
      <w:r>
        <w:rPr>
          <w:rFonts w:ascii="Times New Roman" w:hAnsi="Times New Roman"/>
          <w:sz w:val="26"/>
          <w:szCs w:val="26"/>
        </w:rPr>
        <w:t>.1.</w:t>
      </w:r>
      <w:r w:rsidRPr="000936DE">
        <w:rPr>
          <w:rFonts w:ascii="Times New Roman" w:hAnsi="Times New Roman"/>
          <w:sz w:val="26"/>
          <w:szCs w:val="26"/>
        </w:rPr>
        <w:t xml:space="preserve"> </w:t>
      </w:r>
      <w:r>
        <w:rPr>
          <w:rFonts w:ascii="Times New Roman" w:hAnsi="Times New Roman"/>
          <w:sz w:val="26"/>
          <w:szCs w:val="26"/>
        </w:rPr>
        <w:t>к</w:t>
      </w:r>
      <w:r w:rsidRPr="000936DE">
        <w:rPr>
          <w:rFonts w:ascii="Times New Roman" w:hAnsi="Times New Roman"/>
          <w:sz w:val="26"/>
          <w:szCs w:val="26"/>
        </w:rPr>
        <w:t xml:space="preserve">онтракта информации об участии представителя Поставщика в приёмке </w:t>
      </w:r>
      <w:r>
        <w:rPr>
          <w:rFonts w:ascii="Times New Roman" w:hAnsi="Times New Roman"/>
          <w:sz w:val="26"/>
          <w:szCs w:val="26"/>
        </w:rPr>
        <w:t>т</w:t>
      </w:r>
      <w:r w:rsidRPr="000936DE">
        <w:rPr>
          <w:rFonts w:ascii="Times New Roman" w:hAnsi="Times New Roman"/>
          <w:sz w:val="26"/>
          <w:szCs w:val="26"/>
        </w:rPr>
        <w:t xml:space="preserve">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w:t>
      </w:r>
      <w:r>
        <w:rPr>
          <w:rFonts w:ascii="Times New Roman" w:hAnsi="Times New Roman"/>
          <w:sz w:val="26"/>
          <w:szCs w:val="26"/>
        </w:rPr>
        <w:t xml:space="preserve">без участия </w:t>
      </w:r>
      <w:r w:rsidRPr="000936DE">
        <w:rPr>
          <w:rFonts w:ascii="Times New Roman" w:hAnsi="Times New Roman"/>
          <w:sz w:val="26"/>
          <w:szCs w:val="26"/>
        </w:rPr>
        <w:t>представителя Поставщика.</w:t>
      </w:r>
    </w:p>
    <w:p w:rsidR="001045D8" w:rsidRDefault="00852586" w:rsidP="001045D8">
      <w:pPr>
        <w:spacing w:after="0" w:line="240" w:lineRule="auto"/>
        <w:ind w:firstLine="709"/>
        <w:jc w:val="both"/>
        <w:rPr>
          <w:rFonts w:ascii="Times New Roman" w:hAnsi="Times New Roman"/>
          <w:sz w:val="26"/>
          <w:szCs w:val="26"/>
        </w:rPr>
      </w:pPr>
      <w:r>
        <w:rPr>
          <w:rFonts w:ascii="Times New Roman" w:hAnsi="Times New Roman"/>
          <w:b/>
          <w:sz w:val="26"/>
          <w:szCs w:val="26"/>
          <w:lang w:eastAsia="ru-RU"/>
        </w:rPr>
        <w:t xml:space="preserve">3.7. </w:t>
      </w:r>
      <w:r w:rsidR="001045D8" w:rsidRPr="001045D8">
        <w:rPr>
          <w:rFonts w:ascii="Times New Roman" w:hAnsi="Times New Roman"/>
          <w:sz w:val="26"/>
          <w:szCs w:val="26"/>
          <w:lang w:eastAsia="ru-RU"/>
        </w:rPr>
        <w:t xml:space="preserve">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w:t>
      </w:r>
      <w:r w:rsidR="00D66C98">
        <w:rPr>
          <w:rFonts w:ascii="Times New Roman" w:hAnsi="Times New Roman"/>
          <w:sz w:val="26"/>
          <w:szCs w:val="26"/>
          <w:lang w:eastAsia="ru-RU"/>
        </w:rPr>
        <w:t>с</w:t>
      </w:r>
      <w:r w:rsidR="001045D8" w:rsidRPr="001045D8">
        <w:rPr>
          <w:rFonts w:ascii="Times New Roman" w:hAnsi="Times New Roman"/>
          <w:sz w:val="26"/>
          <w:szCs w:val="26"/>
          <w:lang w:eastAsia="ru-RU"/>
        </w:rPr>
        <w:t xml:space="preserve">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w:t>
      </w:r>
      <w:r w:rsidR="00D66C98">
        <w:rPr>
          <w:rFonts w:ascii="Times New Roman" w:hAnsi="Times New Roman"/>
          <w:sz w:val="26"/>
          <w:szCs w:val="26"/>
          <w:lang w:eastAsia="ru-RU"/>
        </w:rPr>
        <w:t>с</w:t>
      </w:r>
      <w:r w:rsidR="001045D8" w:rsidRPr="001045D8">
        <w:rPr>
          <w:rFonts w:ascii="Times New Roman" w:hAnsi="Times New Roman"/>
          <w:sz w:val="26"/>
          <w:szCs w:val="26"/>
          <w:lang w:eastAsia="ru-RU"/>
        </w:rPr>
        <w:t xml:space="preserve">пецификации (приложение №1 к контракту), сведениям, содержащимся в сопроводительных документах Поставщика. </w:t>
      </w:r>
      <w:r w:rsidR="001045D8" w:rsidRPr="001045D8">
        <w:rPr>
          <w:rFonts w:ascii="Times New Roman" w:hAnsi="Times New Roman"/>
          <w:sz w:val="26"/>
          <w:szCs w:val="26"/>
        </w:rPr>
        <w:t>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rsidR="0074004C" w:rsidRDefault="0074004C" w:rsidP="0074004C">
      <w:pPr>
        <w:autoSpaceDE w:val="0"/>
        <w:autoSpaceDN w:val="0"/>
        <w:adjustRightInd w:val="0"/>
        <w:spacing w:after="0" w:line="240" w:lineRule="auto"/>
        <w:ind w:firstLine="709"/>
        <w:jc w:val="both"/>
        <w:rPr>
          <w:rFonts w:ascii="Times New Roman" w:hAnsi="Times New Roman"/>
          <w:color w:val="000000" w:themeColor="text1"/>
          <w:sz w:val="26"/>
          <w:szCs w:val="26"/>
          <w:lang w:eastAsia="ru-RU"/>
        </w:rPr>
      </w:pPr>
      <w:r w:rsidRPr="000936DE">
        <w:rPr>
          <w:rFonts w:ascii="Times New Roman" w:hAnsi="Times New Roman"/>
          <w:color w:val="000000" w:themeColor="text1"/>
          <w:sz w:val="26"/>
          <w:szCs w:val="26"/>
          <w:lang w:eastAsia="ru-RU"/>
        </w:rPr>
        <w:lastRenderedPageBreak/>
        <w:t xml:space="preserve">В случае, если информация в сопроводительных документах на товар, предусмотренных пунктом </w:t>
      </w:r>
      <w:r>
        <w:rPr>
          <w:rFonts w:ascii="Times New Roman" w:hAnsi="Times New Roman"/>
          <w:color w:val="000000" w:themeColor="text1"/>
          <w:sz w:val="26"/>
          <w:szCs w:val="26"/>
          <w:lang w:eastAsia="ru-RU"/>
        </w:rPr>
        <w:t>3.3 к</w:t>
      </w:r>
      <w:r w:rsidRPr="000936DE">
        <w:rPr>
          <w:rFonts w:ascii="Times New Roman" w:hAnsi="Times New Roman"/>
          <w:color w:val="000000" w:themeColor="text1"/>
          <w:sz w:val="26"/>
          <w:szCs w:val="26"/>
          <w:lang w:eastAsia="ru-RU"/>
        </w:rPr>
        <w:t xml:space="preserve">онтракта, не соответствует фактически доставленному товару, тара и (или) упаковка, маркировка товара не соответствуют требованиям </w:t>
      </w:r>
      <w:r>
        <w:rPr>
          <w:rFonts w:ascii="Times New Roman" w:hAnsi="Times New Roman"/>
          <w:color w:val="000000" w:themeColor="text1"/>
          <w:sz w:val="26"/>
          <w:szCs w:val="26"/>
          <w:lang w:eastAsia="ru-RU"/>
        </w:rPr>
        <w:t>к</w:t>
      </w:r>
      <w:r w:rsidRPr="000936DE">
        <w:rPr>
          <w:rFonts w:ascii="Times New Roman" w:hAnsi="Times New Roman"/>
          <w:color w:val="000000" w:themeColor="text1"/>
          <w:sz w:val="26"/>
          <w:szCs w:val="26"/>
          <w:lang w:eastAsia="ru-RU"/>
        </w:rPr>
        <w:t>онтракта, Заказчик вправе не принимать от Поставщика такой товар в полном объеме.</w:t>
      </w:r>
    </w:p>
    <w:p w:rsidR="00FC23CB" w:rsidRPr="000936DE" w:rsidRDefault="00FC23CB" w:rsidP="00FC23CB">
      <w:pPr>
        <w:spacing w:after="0" w:line="240" w:lineRule="auto"/>
        <w:jc w:val="both"/>
        <w:rPr>
          <w:rFonts w:ascii="Times New Roman" w:hAnsi="Times New Roman"/>
          <w:sz w:val="26"/>
          <w:szCs w:val="26"/>
        </w:rPr>
      </w:pPr>
      <w:r>
        <w:rPr>
          <w:rFonts w:ascii="Times New Roman" w:hAnsi="Times New Roman"/>
          <w:sz w:val="26"/>
          <w:szCs w:val="26"/>
        </w:rPr>
        <w:t>В</w:t>
      </w:r>
      <w:r w:rsidRPr="000936DE">
        <w:rPr>
          <w:rFonts w:ascii="Times New Roman" w:hAnsi="Times New Roman"/>
          <w:sz w:val="26"/>
          <w:szCs w:val="26"/>
        </w:rPr>
        <w:t xml:space="preserve">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w:t>
      </w:r>
      <w:r w:rsidR="00067C50">
        <w:rPr>
          <w:rFonts w:ascii="Times New Roman" w:hAnsi="Times New Roman"/>
          <w:sz w:val="26"/>
          <w:szCs w:val="26"/>
        </w:rPr>
        <w:t>той</w:t>
      </w:r>
      <w:r w:rsidRPr="000936DE">
        <w:rPr>
          <w:rFonts w:ascii="Times New Roman" w:hAnsi="Times New Roman"/>
          <w:sz w:val="26"/>
          <w:szCs w:val="26"/>
        </w:rPr>
        <w:t xml:space="preserve"> парти</w:t>
      </w:r>
      <w:r w:rsidR="00067C50">
        <w:rPr>
          <w:rFonts w:ascii="Times New Roman" w:hAnsi="Times New Roman"/>
          <w:sz w:val="26"/>
          <w:szCs w:val="26"/>
        </w:rPr>
        <w:t>й</w:t>
      </w:r>
      <w:r w:rsidRPr="000936DE">
        <w:rPr>
          <w:rFonts w:ascii="Times New Roman" w:hAnsi="Times New Roman"/>
          <w:sz w:val="26"/>
          <w:szCs w:val="26"/>
        </w:rPr>
        <w:t xml:space="preserve"> товар</w:t>
      </w:r>
      <w:r w:rsidR="00067C50">
        <w:rPr>
          <w:rFonts w:ascii="Times New Roman" w:hAnsi="Times New Roman"/>
          <w:sz w:val="26"/>
          <w:szCs w:val="26"/>
        </w:rPr>
        <w:t>ов</w:t>
      </w:r>
      <w:r w:rsidRPr="000936DE">
        <w:rPr>
          <w:rFonts w:ascii="Times New Roman" w:hAnsi="Times New Roman"/>
          <w:sz w:val="26"/>
          <w:szCs w:val="26"/>
        </w:rPr>
        <w:t>, в состав котор</w:t>
      </w:r>
      <w:r w:rsidR="00067C50">
        <w:rPr>
          <w:rFonts w:ascii="Times New Roman" w:hAnsi="Times New Roman"/>
          <w:sz w:val="26"/>
          <w:szCs w:val="26"/>
        </w:rPr>
        <w:t>ой</w:t>
      </w:r>
      <w:r w:rsidRPr="000936DE">
        <w:rPr>
          <w:rFonts w:ascii="Times New Roman" w:hAnsi="Times New Roman"/>
          <w:sz w:val="26"/>
          <w:szCs w:val="26"/>
        </w:rPr>
        <w:t xml:space="preserve"> в</w:t>
      </w:r>
      <w:r>
        <w:rPr>
          <w:rFonts w:ascii="Times New Roman" w:hAnsi="Times New Roman"/>
          <w:sz w:val="26"/>
          <w:szCs w:val="26"/>
        </w:rPr>
        <w:t>х</w:t>
      </w:r>
      <w:r w:rsidRPr="000936DE">
        <w:rPr>
          <w:rFonts w:ascii="Times New Roman" w:hAnsi="Times New Roman"/>
          <w:sz w:val="26"/>
          <w:szCs w:val="26"/>
        </w:rPr>
        <w:t>одят такие отдельные позиции.</w:t>
      </w:r>
    </w:p>
    <w:p w:rsidR="001045D8" w:rsidRPr="001045D8" w:rsidRDefault="001045D8" w:rsidP="00852586">
      <w:pPr>
        <w:spacing w:after="0" w:line="240" w:lineRule="auto"/>
        <w:jc w:val="both"/>
        <w:rPr>
          <w:rFonts w:ascii="Times New Roman" w:hAnsi="Times New Roman"/>
          <w:sz w:val="26"/>
          <w:szCs w:val="26"/>
        </w:rPr>
      </w:pPr>
      <w:r w:rsidRPr="001045D8">
        <w:rPr>
          <w:rFonts w:ascii="Times New Roman" w:eastAsiaTheme="minorHAnsi" w:hAnsi="Times New Roman"/>
          <w:b/>
          <w:sz w:val="26"/>
          <w:szCs w:val="26"/>
          <w:lang w:eastAsia="ru-RU"/>
        </w:rPr>
        <w:t>3.</w:t>
      </w:r>
      <w:r w:rsidR="00852586">
        <w:rPr>
          <w:rFonts w:ascii="Times New Roman" w:eastAsiaTheme="minorHAnsi" w:hAnsi="Times New Roman"/>
          <w:b/>
          <w:sz w:val="26"/>
          <w:szCs w:val="26"/>
          <w:lang w:eastAsia="ru-RU"/>
        </w:rPr>
        <w:t>8</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w:t>
      </w:r>
      <w:r w:rsidRPr="001045D8">
        <w:rPr>
          <w:rFonts w:ascii="Times New Roman" w:hAnsi="Times New Roman"/>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rsidR="001045D8" w:rsidRPr="001045D8" w:rsidRDefault="001045D8" w:rsidP="001045D8">
      <w:pPr>
        <w:spacing w:after="0" w:line="240" w:lineRule="auto"/>
        <w:jc w:val="both"/>
        <w:rPr>
          <w:rFonts w:ascii="Times New Roman" w:eastAsiaTheme="minorHAnsi" w:hAnsi="Times New Roman"/>
          <w:sz w:val="26"/>
          <w:szCs w:val="26"/>
        </w:rPr>
      </w:pPr>
      <w:r w:rsidRPr="001045D8">
        <w:rPr>
          <w:rFonts w:ascii="Times New Roman" w:eastAsiaTheme="minorHAnsi" w:hAnsi="Times New Roman"/>
          <w:b/>
          <w:sz w:val="26"/>
          <w:szCs w:val="26"/>
        </w:rPr>
        <w:t>3.9.</w:t>
      </w:r>
      <w:r w:rsidRPr="001045D8">
        <w:rPr>
          <w:rFonts w:ascii="Times New Roman" w:eastAsiaTheme="minorHAnsi" w:hAnsi="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1045D8" w:rsidRPr="001045D8" w:rsidRDefault="001045D8" w:rsidP="001045D8">
      <w:pPr>
        <w:spacing w:after="0" w:line="240" w:lineRule="auto"/>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1045D8" w:rsidRDefault="001045D8" w:rsidP="001045D8">
      <w:pPr>
        <w:spacing w:after="0" w:line="240" w:lineRule="auto"/>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Решение о соответствии поставленного товара условиям контракта принимается </w:t>
      </w:r>
      <w:r w:rsidR="00D66C98">
        <w:rPr>
          <w:rFonts w:ascii="Times New Roman" w:eastAsiaTheme="minorHAnsi" w:hAnsi="Times New Roman"/>
          <w:sz w:val="26"/>
          <w:szCs w:val="26"/>
        </w:rPr>
        <w:t>З</w:t>
      </w:r>
      <w:r w:rsidRPr="001045D8">
        <w:rPr>
          <w:rFonts w:ascii="Times New Roman" w:eastAsiaTheme="minorHAnsi" w:hAnsi="Times New Roman"/>
          <w:sz w:val="26"/>
          <w:szCs w:val="26"/>
        </w:rPr>
        <w:t xml:space="preserve">аказчиком (приемочной комиссией </w:t>
      </w:r>
      <w:r w:rsidR="00D66C98">
        <w:rPr>
          <w:rFonts w:ascii="Times New Roman" w:eastAsiaTheme="minorHAnsi" w:hAnsi="Times New Roman"/>
          <w:sz w:val="26"/>
          <w:szCs w:val="26"/>
        </w:rPr>
        <w:t>З</w:t>
      </w:r>
      <w:r w:rsidRPr="001045D8">
        <w:rPr>
          <w:rFonts w:ascii="Times New Roman" w:eastAsiaTheme="minorHAnsi" w:hAnsi="Times New Roman"/>
          <w:sz w:val="26"/>
          <w:szCs w:val="26"/>
        </w:rPr>
        <w:t xml:space="preserve">аказчика) с учетом результатов экспертизы. </w:t>
      </w:r>
    </w:p>
    <w:p w:rsidR="00262BCE" w:rsidRPr="001045D8" w:rsidRDefault="00262BCE" w:rsidP="00262BCE">
      <w:pPr>
        <w:spacing w:after="0" w:line="240" w:lineRule="auto"/>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Заказчик вправе не отказывать в приемке поставленного товара в случае выявления несоответствия </w:t>
      </w:r>
      <w:r>
        <w:rPr>
          <w:rFonts w:ascii="Times New Roman" w:eastAsiaTheme="minorHAnsi" w:hAnsi="Times New Roman"/>
          <w:sz w:val="26"/>
          <w:szCs w:val="26"/>
        </w:rPr>
        <w:t>такого</w:t>
      </w:r>
      <w:r w:rsidRPr="001045D8">
        <w:rPr>
          <w:rFonts w:ascii="Times New Roman" w:eastAsiaTheme="minorHAnsi" w:hAnsi="Times New Roman"/>
          <w:sz w:val="26"/>
          <w:szCs w:val="26"/>
        </w:rPr>
        <w:t xml:space="preserve"> товар</w:t>
      </w:r>
      <w:r>
        <w:rPr>
          <w:rFonts w:ascii="Times New Roman" w:eastAsiaTheme="minorHAnsi" w:hAnsi="Times New Roman"/>
          <w:sz w:val="26"/>
          <w:szCs w:val="26"/>
        </w:rPr>
        <w:t>а</w:t>
      </w:r>
      <w:r w:rsidRPr="001045D8">
        <w:rPr>
          <w:rFonts w:ascii="Times New Roman" w:eastAsiaTheme="minorHAnsi" w:hAnsi="Times New Roman"/>
          <w:sz w:val="26"/>
          <w:szCs w:val="26"/>
        </w:rPr>
        <w:t xml:space="preserve"> условиям контракта, если выявленное несоответствие не препятствует приемке эт</w:t>
      </w:r>
      <w:r>
        <w:rPr>
          <w:rFonts w:ascii="Times New Roman" w:eastAsiaTheme="minorHAnsi" w:hAnsi="Times New Roman"/>
          <w:sz w:val="26"/>
          <w:szCs w:val="26"/>
        </w:rPr>
        <w:t xml:space="preserve">ого </w:t>
      </w:r>
      <w:r w:rsidRPr="001045D8">
        <w:rPr>
          <w:rFonts w:ascii="Times New Roman" w:eastAsiaTheme="minorHAnsi" w:hAnsi="Times New Roman"/>
          <w:sz w:val="26"/>
          <w:szCs w:val="26"/>
        </w:rPr>
        <w:t>товар</w:t>
      </w:r>
      <w:r>
        <w:rPr>
          <w:rFonts w:ascii="Times New Roman" w:eastAsiaTheme="minorHAnsi" w:hAnsi="Times New Roman"/>
          <w:sz w:val="26"/>
          <w:szCs w:val="26"/>
        </w:rPr>
        <w:t>а</w:t>
      </w:r>
      <w:r w:rsidRPr="001045D8">
        <w:rPr>
          <w:rFonts w:ascii="Times New Roman" w:eastAsiaTheme="minorHAnsi" w:hAnsi="Times New Roman"/>
          <w:sz w:val="26"/>
          <w:szCs w:val="26"/>
        </w:rPr>
        <w:t xml:space="preserve"> и устранено Поставщиком.</w:t>
      </w:r>
    </w:p>
    <w:p w:rsidR="001F1194" w:rsidRDefault="001045D8" w:rsidP="0074004C">
      <w:pPr>
        <w:spacing w:after="0" w:line="240" w:lineRule="auto"/>
        <w:jc w:val="both"/>
        <w:rPr>
          <w:rFonts w:ascii="Times New Roman" w:hAnsi="Times New Roman"/>
          <w:sz w:val="26"/>
          <w:szCs w:val="26"/>
        </w:rPr>
      </w:pPr>
      <w:r w:rsidRPr="001045D8">
        <w:rPr>
          <w:rFonts w:ascii="Times New Roman" w:hAnsi="Times New Roman"/>
          <w:b/>
          <w:sz w:val="26"/>
          <w:szCs w:val="26"/>
        </w:rPr>
        <w:t>3.10.</w:t>
      </w:r>
      <w:r w:rsidRPr="001045D8">
        <w:rPr>
          <w:rFonts w:ascii="Times New Roman" w:hAnsi="Times New Roman"/>
          <w:sz w:val="26"/>
          <w:szCs w:val="26"/>
        </w:rPr>
        <w:t xml:space="preserve">  В случае отсутствия каких-либо претензий при приёмке товара </w:t>
      </w:r>
      <w:r w:rsidR="00A84CC3">
        <w:rPr>
          <w:rFonts w:ascii="Times New Roman" w:hAnsi="Times New Roman"/>
          <w:sz w:val="26"/>
          <w:szCs w:val="26"/>
        </w:rPr>
        <w:t xml:space="preserve">Заказчик </w:t>
      </w:r>
      <w:r w:rsidR="00A84CC3" w:rsidRPr="001045D8">
        <w:rPr>
          <w:rFonts w:ascii="Times New Roman" w:hAnsi="Times New Roman"/>
          <w:sz w:val="26"/>
          <w:szCs w:val="26"/>
        </w:rPr>
        <w:t>в</w:t>
      </w:r>
      <w:r w:rsidRPr="001045D8">
        <w:rPr>
          <w:rFonts w:ascii="Times New Roman" w:hAnsi="Times New Roman"/>
          <w:sz w:val="26"/>
          <w:szCs w:val="26"/>
        </w:rPr>
        <w:t xml:space="preserve"> срок не более </w:t>
      </w:r>
      <w:r w:rsidR="00FC30FC">
        <w:rPr>
          <w:rFonts w:ascii="Times New Roman" w:hAnsi="Times New Roman"/>
          <w:sz w:val="26"/>
          <w:szCs w:val="26"/>
        </w:rPr>
        <w:t>20</w:t>
      </w:r>
      <w:r w:rsidR="00B93460">
        <w:rPr>
          <w:rFonts w:ascii="Times New Roman" w:hAnsi="Times New Roman"/>
          <w:sz w:val="26"/>
          <w:szCs w:val="26"/>
        </w:rPr>
        <w:t xml:space="preserve"> (</w:t>
      </w:r>
      <w:r w:rsidR="00FC30FC">
        <w:rPr>
          <w:rFonts w:ascii="Times New Roman" w:hAnsi="Times New Roman"/>
          <w:sz w:val="26"/>
          <w:szCs w:val="26"/>
        </w:rPr>
        <w:t>Двадцати</w:t>
      </w:r>
      <w:r w:rsidRPr="001045D8">
        <w:rPr>
          <w:rFonts w:ascii="Times New Roman" w:hAnsi="Times New Roman"/>
          <w:sz w:val="26"/>
          <w:szCs w:val="26"/>
        </w:rPr>
        <w:t>) рабочих дней со дня получения от Поставщика документ</w:t>
      </w:r>
      <w:r w:rsidR="00A84CC3">
        <w:rPr>
          <w:rFonts w:ascii="Times New Roman" w:hAnsi="Times New Roman"/>
          <w:sz w:val="26"/>
          <w:szCs w:val="26"/>
        </w:rPr>
        <w:t xml:space="preserve">ов, указанных в п. 3.3. настоящего контракта, </w:t>
      </w:r>
      <w:r w:rsidR="0074004C">
        <w:rPr>
          <w:rFonts w:ascii="Times New Roman" w:hAnsi="Times New Roman"/>
          <w:sz w:val="26"/>
          <w:szCs w:val="26"/>
        </w:rPr>
        <w:t xml:space="preserve">оформляет документы о приемке. </w:t>
      </w:r>
    </w:p>
    <w:p w:rsidR="0074004C" w:rsidRDefault="001045D8" w:rsidP="0074004C">
      <w:pPr>
        <w:spacing w:after="0" w:line="240" w:lineRule="auto"/>
        <w:jc w:val="both"/>
        <w:rPr>
          <w:rFonts w:ascii="Times New Roman" w:hAnsi="Times New Roman"/>
          <w:sz w:val="26"/>
          <w:szCs w:val="26"/>
        </w:rPr>
      </w:pPr>
      <w:r w:rsidRPr="001045D8">
        <w:rPr>
          <w:rFonts w:ascii="Times New Roman" w:hAnsi="Times New Roman"/>
          <w:b/>
          <w:sz w:val="26"/>
          <w:szCs w:val="26"/>
        </w:rPr>
        <w:t>3.11.</w:t>
      </w:r>
      <w:r w:rsidRPr="001045D8">
        <w:rPr>
          <w:rFonts w:ascii="Times New Roman" w:hAnsi="Times New Roman"/>
          <w:sz w:val="26"/>
          <w:szCs w:val="26"/>
        </w:rPr>
        <w:t xml:space="preserve"> </w:t>
      </w:r>
      <w:r w:rsidR="0074004C">
        <w:rPr>
          <w:rFonts w:ascii="Times New Roman" w:hAnsi="Times New Roman"/>
          <w:sz w:val="26"/>
          <w:szCs w:val="26"/>
        </w:rPr>
        <w:t xml:space="preserve"> </w:t>
      </w:r>
      <w:r w:rsidR="0074004C" w:rsidRPr="003842FE">
        <w:rPr>
          <w:rFonts w:ascii="Times New Roman" w:hAnsi="Times New Roman"/>
          <w:sz w:val="26"/>
          <w:szCs w:val="26"/>
        </w:rPr>
        <w:t xml:space="preserve">При обнаружении в ходе приёмки товара несоответствий (по </w:t>
      </w:r>
      <w:r w:rsidR="0074004C">
        <w:rPr>
          <w:rFonts w:ascii="Times New Roman" w:hAnsi="Times New Roman"/>
          <w:sz w:val="26"/>
          <w:szCs w:val="26"/>
        </w:rPr>
        <w:t xml:space="preserve">наименованию, </w:t>
      </w:r>
      <w:r w:rsidR="0074004C" w:rsidRPr="003842FE">
        <w:rPr>
          <w:rFonts w:ascii="Times New Roman" w:hAnsi="Times New Roman"/>
          <w:sz w:val="26"/>
          <w:szCs w:val="26"/>
        </w:rPr>
        <w:t>количеству, качеству, комплектности, ассортименту, правильности оформления сопроводительных документов</w:t>
      </w:r>
      <w:r w:rsidR="0074004C">
        <w:rPr>
          <w:rFonts w:ascii="Times New Roman" w:hAnsi="Times New Roman"/>
          <w:sz w:val="26"/>
          <w:szCs w:val="26"/>
        </w:rPr>
        <w:t>, таре и (или) упаковке, маркировке</w:t>
      </w:r>
      <w:r w:rsidR="0074004C" w:rsidRPr="003842FE">
        <w:rPr>
          <w:rFonts w:ascii="Times New Roman" w:hAnsi="Times New Roman"/>
          <w:sz w:val="26"/>
          <w:szCs w:val="26"/>
        </w:rPr>
        <w:t xml:space="preserve"> и </w:t>
      </w:r>
      <w:proofErr w:type="gramStart"/>
      <w:r w:rsidR="0074004C" w:rsidRPr="003842FE">
        <w:rPr>
          <w:rFonts w:ascii="Times New Roman" w:hAnsi="Times New Roman"/>
          <w:sz w:val="26"/>
          <w:szCs w:val="26"/>
        </w:rPr>
        <w:t>другим параметрам</w:t>
      </w:r>
      <w:proofErr w:type="gramEnd"/>
      <w:r w:rsidR="0074004C">
        <w:rPr>
          <w:rFonts w:ascii="Times New Roman" w:hAnsi="Times New Roman"/>
          <w:sz w:val="26"/>
          <w:szCs w:val="26"/>
        </w:rPr>
        <w:t xml:space="preserve"> и характеристикам</w:t>
      </w:r>
      <w:r w:rsidR="0074004C" w:rsidRPr="003842FE">
        <w:rPr>
          <w:rFonts w:ascii="Times New Roman" w:hAnsi="Times New Roman"/>
          <w:sz w:val="26"/>
          <w:szCs w:val="26"/>
        </w:rPr>
        <w:t xml:space="preserve">) </w:t>
      </w:r>
      <w:r w:rsidR="0074004C" w:rsidRPr="001045D8">
        <w:rPr>
          <w:rFonts w:ascii="Times New Roman" w:hAnsi="Times New Roman"/>
          <w:sz w:val="26"/>
          <w:szCs w:val="26"/>
          <w:lang w:eastAsia="ru-RU"/>
        </w:rPr>
        <w:t xml:space="preserve">поставляемого товара </w:t>
      </w:r>
      <w:r w:rsidR="0074004C" w:rsidRPr="003842FE">
        <w:rPr>
          <w:rFonts w:ascii="Times New Roman" w:hAnsi="Times New Roman"/>
          <w:sz w:val="26"/>
          <w:szCs w:val="26"/>
        </w:rPr>
        <w:t xml:space="preserve">условиям </w:t>
      </w:r>
      <w:r w:rsidR="0074004C">
        <w:rPr>
          <w:rFonts w:ascii="Times New Roman" w:hAnsi="Times New Roman"/>
          <w:sz w:val="26"/>
          <w:szCs w:val="26"/>
        </w:rPr>
        <w:t>контракта</w:t>
      </w:r>
      <w:r w:rsidR="0074004C" w:rsidRPr="003842FE">
        <w:rPr>
          <w:rFonts w:ascii="Times New Roman" w:hAnsi="Times New Roman"/>
          <w:sz w:val="26"/>
          <w:szCs w:val="26"/>
        </w:rPr>
        <w:t>, техническим регламентам, государственным и отраслевым стандартам, техническим условиям, чертежам, рецептурам, образцам и т.п., проце</w:t>
      </w:r>
      <w:r w:rsidR="0074004C">
        <w:rPr>
          <w:rFonts w:ascii="Times New Roman" w:hAnsi="Times New Roman"/>
          <w:sz w:val="26"/>
          <w:szCs w:val="26"/>
        </w:rPr>
        <w:t>дура приёмки приостанавливается.</w:t>
      </w:r>
    </w:p>
    <w:p w:rsidR="0074004C" w:rsidRPr="003842FE" w:rsidRDefault="0074004C" w:rsidP="0074004C">
      <w:pPr>
        <w:spacing w:after="0" w:line="240" w:lineRule="auto"/>
        <w:jc w:val="both"/>
        <w:rPr>
          <w:rFonts w:ascii="Times New Roman" w:hAnsi="Times New Roman"/>
          <w:sz w:val="26"/>
          <w:szCs w:val="26"/>
        </w:rPr>
      </w:pPr>
      <w:r w:rsidRPr="003842FE">
        <w:rPr>
          <w:rFonts w:ascii="Times New Roman" w:hAnsi="Times New Roman"/>
          <w:sz w:val="26"/>
          <w:szCs w:val="26"/>
        </w:rPr>
        <w:t>Заказчик принимает такой товар или его часть на ответственное хранение и в пределах срока, указанного в пункте 3</w:t>
      </w:r>
      <w:r>
        <w:rPr>
          <w:rFonts w:ascii="Times New Roman" w:hAnsi="Times New Roman"/>
          <w:sz w:val="26"/>
          <w:szCs w:val="26"/>
        </w:rPr>
        <w:t>.10 контракта</w:t>
      </w:r>
      <w:r w:rsidRPr="003842FE">
        <w:rPr>
          <w:rFonts w:ascii="Times New Roman" w:hAnsi="Times New Roman"/>
          <w:sz w:val="26"/>
          <w:szCs w:val="26"/>
        </w:rPr>
        <w:t>, в письменной форме направляет Поставщику мотивированный отказ от подписания документов</w:t>
      </w:r>
      <w:r w:rsidR="00FC23CB">
        <w:rPr>
          <w:rFonts w:ascii="Times New Roman" w:hAnsi="Times New Roman"/>
          <w:sz w:val="26"/>
          <w:szCs w:val="26"/>
        </w:rPr>
        <w:t xml:space="preserve"> о приемке</w:t>
      </w:r>
      <w:r w:rsidRPr="003842FE">
        <w:rPr>
          <w:rFonts w:ascii="Times New Roman" w:hAnsi="Times New Roman"/>
          <w:sz w:val="26"/>
          <w:szCs w:val="26"/>
        </w:rPr>
        <w:t xml:space="preserve">, указанных в пункте </w:t>
      </w:r>
      <w:r>
        <w:rPr>
          <w:rFonts w:ascii="Times New Roman" w:hAnsi="Times New Roman"/>
          <w:sz w:val="26"/>
          <w:szCs w:val="26"/>
        </w:rPr>
        <w:t>3</w:t>
      </w:r>
      <w:r w:rsidRPr="003842FE">
        <w:rPr>
          <w:rFonts w:ascii="Times New Roman" w:hAnsi="Times New Roman"/>
          <w:sz w:val="26"/>
          <w:szCs w:val="26"/>
        </w:rPr>
        <w:t>.</w:t>
      </w:r>
      <w:r>
        <w:rPr>
          <w:rFonts w:ascii="Times New Roman" w:hAnsi="Times New Roman"/>
          <w:sz w:val="26"/>
          <w:szCs w:val="26"/>
        </w:rPr>
        <w:t>3</w:t>
      </w:r>
      <w:r w:rsidRPr="003842FE">
        <w:rPr>
          <w:rFonts w:ascii="Times New Roman" w:hAnsi="Times New Roman"/>
          <w:sz w:val="26"/>
          <w:szCs w:val="26"/>
        </w:rPr>
        <w:t xml:space="preserve"> </w:t>
      </w:r>
      <w:r>
        <w:rPr>
          <w:rFonts w:ascii="Times New Roman" w:hAnsi="Times New Roman"/>
          <w:sz w:val="26"/>
          <w:szCs w:val="26"/>
        </w:rPr>
        <w:t xml:space="preserve">контракта, </w:t>
      </w:r>
      <w:r w:rsidRPr="003842FE">
        <w:rPr>
          <w:rFonts w:ascii="Times New Roman" w:hAnsi="Times New Roman"/>
          <w:sz w:val="26"/>
          <w:szCs w:val="26"/>
        </w:rPr>
        <w:t>с</w:t>
      </w:r>
      <w:r>
        <w:rPr>
          <w:rFonts w:ascii="Times New Roman" w:hAnsi="Times New Roman"/>
          <w:sz w:val="26"/>
          <w:szCs w:val="26"/>
        </w:rPr>
        <w:t xml:space="preserve"> указанием причин такого отказа. </w:t>
      </w:r>
    </w:p>
    <w:p w:rsidR="0074004C" w:rsidRPr="003842FE" w:rsidRDefault="00FC23CB" w:rsidP="0074004C">
      <w:pPr>
        <w:spacing w:after="0" w:line="240" w:lineRule="auto"/>
        <w:jc w:val="both"/>
        <w:rPr>
          <w:rFonts w:ascii="Times New Roman" w:hAnsi="Times New Roman"/>
          <w:sz w:val="26"/>
          <w:szCs w:val="26"/>
        </w:rPr>
      </w:pPr>
      <w:r w:rsidRPr="00FC23CB">
        <w:rPr>
          <w:rFonts w:ascii="Times New Roman" w:hAnsi="Times New Roman"/>
          <w:b/>
          <w:sz w:val="26"/>
          <w:szCs w:val="26"/>
        </w:rPr>
        <w:t>3</w:t>
      </w:r>
      <w:r w:rsidR="0074004C" w:rsidRPr="00FC23CB">
        <w:rPr>
          <w:rFonts w:ascii="Times New Roman" w:hAnsi="Times New Roman"/>
          <w:b/>
          <w:sz w:val="26"/>
          <w:szCs w:val="26"/>
        </w:rPr>
        <w:t>.</w:t>
      </w:r>
      <w:r w:rsidRPr="00FC23CB">
        <w:rPr>
          <w:rFonts w:ascii="Times New Roman" w:hAnsi="Times New Roman"/>
          <w:b/>
          <w:sz w:val="26"/>
          <w:szCs w:val="26"/>
        </w:rPr>
        <w:t>1</w:t>
      </w:r>
      <w:r w:rsidR="001227E8" w:rsidRPr="00497F2D">
        <w:rPr>
          <w:rFonts w:ascii="Times New Roman" w:hAnsi="Times New Roman"/>
          <w:b/>
          <w:sz w:val="26"/>
          <w:szCs w:val="26"/>
        </w:rPr>
        <w:t>2</w:t>
      </w:r>
      <w:r w:rsidR="0074004C" w:rsidRPr="00FC23CB">
        <w:rPr>
          <w:rFonts w:ascii="Times New Roman" w:hAnsi="Times New Roman"/>
          <w:b/>
          <w:sz w:val="26"/>
          <w:szCs w:val="26"/>
        </w:rPr>
        <w:t>.</w:t>
      </w:r>
      <w:r w:rsidR="0074004C" w:rsidRPr="003842FE">
        <w:rPr>
          <w:rFonts w:ascii="Times New Roman" w:hAnsi="Times New Roman"/>
          <w:sz w:val="26"/>
          <w:szCs w:val="26"/>
        </w:rPr>
        <w:t xml:space="preserve"> Мотивированный отказ считается полученным с даты получения </w:t>
      </w:r>
      <w:r>
        <w:rPr>
          <w:rFonts w:ascii="Times New Roman" w:hAnsi="Times New Roman"/>
          <w:sz w:val="26"/>
          <w:szCs w:val="26"/>
        </w:rPr>
        <w:t>З</w:t>
      </w:r>
      <w:r w:rsidR="0074004C" w:rsidRPr="003842FE">
        <w:rPr>
          <w:rFonts w:ascii="Times New Roman" w:hAnsi="Times New Roman"/>
          <w:sz w:val="26"/>
          <w:szCs w:val="26"/>
        </w:rPr>
        <w:t xml:space="preserve">аказчиком подтверждения о вручении </w:t>
      </w:r>
      <w:r>
        <w:rPr>
          <w:rFonts w:ascii="Times New Roman" w:hAnsi="Times New Roman"/>
          <w:sz w:val="26"/>
          <w:szCs w:val="26"/>
        </w:rPr>
        <w:t>П</w:t>
      </w:r>
      <w:r w:rsidR="0074004C" w:rsidRPr="003842FE">
        <w:rPr>
          <w:rFonts w:ascii="Times New Roman" w:hAnsi="Times New Roman"/>
          <w:sz w:val="26"/>
          <w:szCs w:val="26"/>
        </w:rPr>
        <w:t xml:space="preserve">оставщику </w:t>
      </w:r>
      <w:r>
        <w:rPr>
          <w:rFonts w:ascii="Times New Roman" w:hAnsi="Times New Roman"/>
          <w:sz w:val="26"/>
          <w:szCs w:val="26"/>
        </w:rPr>
        <w:t>мотивированного отказа</w:t>
      </w:r>
      <w:r w:rsidR="0074004C" w:rsidRPr="003842FE">
        <w:rPr>
          <w:rFonts w:ascii="Times New Roman" w:hAnsi="Times New Roman"/>
          <w:sz w:val="26"/>
          <w:szCs w:val="26"/>
        </w:rPr>
        <w:t xml:space="preserve"> либо с даты получения </w:t>
      </w:r>
      <w:r>
        <w:rPr>
          <w:rFonts w:ascii="Times New Roman" w:hAnsi="Times New Roman"/>
          <w:sz w:val="26"/>
          <w:szCs w:val="26"/>
        </w:rPr>
        <w:t>З</w:t>
      </w:r>
      <w:r w:rsidR="0074004C" w:rsidRPr="003842FE">
        <w:rPr>
          <w:rFonts w:ascii="Times New Roman" w:hAnsi="Times New Roman"/>
          <w:sz w:val="26"/>
          <w:szCs w:val="26"/>
        </w:rPr>
        <w:t xml:space="preserve">аказчиком информации об отсутствии </w:t>
      </w:r>
      <w:r>
        <w:rPr>
          <w:rFonts w:ascii="Times New Roman" w:hAnsi="Times New Roman"/>
          <w:sz w:val="26"/>
          <w:szCs w:val="26"/>
        </w:rPr>
        <w:t>П</w:t>
      </w:r>
      <w:r w:rsidR="0074004C" w:rsidRPr="003842FE">
        <w:rPr>
          <w:rFonts w:ascii="Times New Roman" w:hAnsi="Times New Roman"/>
          <w:sz w:val="26"/>
          <w:szCs w:val="26"/>
        </w:rPr>
        <w:t xml:space="preserve">оставщика по всем известным адресам (адрес, указанный в </w:t>
      </w:r>
      <w:r>
        <w:rPr>
          <w:rFonts w:ascii="Times New Roman" w:hAnsi="Times New Roman"/>
          <w:sz w:val="26"/>
          <w:szCs w:val="26"/>
        </w:rPr>
        <w:t>контракте</w:t>
      </w:r>
      <w:r w:rsidR="0074004C" w:rsidRPr="003842FE">
        <w:rPr>
          <w:rFonts w:ascii="Times New Roman" w:hAnsi="Times New Roman"/>
          <w:sz w:val="26"/>
          <w:szCs w:val="26"/>
        </w:rPr>
        <w:t>; адрес местонахождения).</w:t>
      </w:r>
    </w:p>
    <w:p w:rsidR="00FC23CB" w:rsidRDefault="00FC23CB" w:rsidP="0074004C">
      <w:pPr>
        <w:spacing w:after="0" w:line="240" w:lineRule="auto"/>
        <w:jc w:val="both"/>
        <w:rPr>
          <w:rFonts w:ascii="Times New Roman" w:hAnsi="Times New Roman"/>
          <w:sz w:val="26"/>
          <w:szCs w:val="26"/>
        </w:rPr>
      </w:pPr>
      <w:r w:rsidRPr="00FC23CB">
        <w:rPr>
          <w:rFonts w:ascii="Times New Roman" w:hAnsi="Times New Roman"/>
          <w:b/>
          <w:sz w:val="26"/>
          <w:szCs w:val="26"/>
        </w:rPr>
        <w:t>3</w:t>
      </w:r>
      <w:r w:rsidR="0074004C" w:rsidRPr="00FC23CB">
        <w:rPr>
          <w:rFonts w:ascii="Times New Roman" w:hAnsi="Times New Roman"/>
          <w:b/>
          <w:sz w:val="26"/>
          <w:szCs w:val="26"/>
        </w:rPr>
        <w:t>.</w:t>
      </w:r>
      <w:r w:rsidRPr="00FC23CB">
        <w:rPr>
          <w:rFonts w:ascii="Times New Roman" w:hAnsi="Times New Roman"/>
          <w:b/>
          <w:sz w:val="26"/>
          <w:szCs w:val="26"/>
        </w:rPr>
        <w:t>1</w:t>
      </w:r>
      <w:r w:rsidR="001227E8" w:rsidRPr="00497F2D">
        <w:rPr>
          <w:rFonts w:ascii="Times New Roman" w:hAnsi="Times New Roman"/>
          <w:b/>
          <w:sz w:val="26"/>
          <w:szCs w:val="26"/>
        </w:rPr>
        <w:t>3</w:t>
      </w:r>
      <w:r w:rsidR="0074004C" w:rsidRPr="00FC23CB">
        <w:rPr>
          <w:rFonts w:ascii="Times New Roman" w:hAnsi="Times New Roman"/>
          <w:b/>
          <w:sz w:val="26"/>
          <w:szCs w:val="26"/>
        </w:rPr>
        <w:t>.</w:t>
      </w:r>
      <w:r w:rsidR="0074004C" w:rsidRPr="003842FE">
        <w:rPr>
          <w:rFonts w:ascii="Times New Roman" w:hAnsi="Times New Roman"/>
          <w:sz w:val="26"/>
          <w:szCs w:val="26"/>
        </w:rPr>
        <w:t xml:space="preserve"> Поставщик в течение </w:t>
      </w:r>
      <w:r w:rsidR="00FC30FC">
        <w:rPr>
          <w:rFonts w:ascii="Times New Roman" w:hAnsi="Times New Roman"/>
          <w:sz w:val="26"/>
          <w:szCs w:val="26"/>
        </w:rPr>
        <w:t>10</w:t>
      </w:r>
      <w:r w:rsidR="0074004C" w:rsidRPr="003842FE">
        <w:rPr>
          <w:rFonts w:ascii="Times New Roman" w:hAnsi="Times New Roman"/>
          <w:sz w:val="26"/>
          <w:szCs w:val="26"/>
        </w:rPr>
        <w:t xml:space="preserve"> (</w:t>
      </w:r>
      <w:r w:rsidR="00FC30FC">
        <w:rPr>
          <w:rFonts w:ascii="Times New Roman" w:hAnsi="Times New Roman"/>
          <w:sz w:val="26"/>
          <w:szCs w:val="26"/>
        </w:rPr>
        <w:t>Десяти</w:t>
      </w:r>
      <w:r w:rsidR="0074004C" w:rsidRPr="003842FE">
        <w:rPr>
          <w:rFonts w:ascii="Times New Roman" w:hAnsi="Times New Roman"/>
          <w:sz w:val="26"/>
          <w:szCs w:val="26"/>
        </w:rPr>
        <w:t xml:space="preserve">) рабочих дней с даты получения мотивированного отказа </w:t>
      </w:r>
      <w:r>
        <w:rPr>
          <w:rFonts w:ascii="Times New Roman" w:hAnsi="Times New Roman"/>
          <w:sz w:val="26"/>
          <w:szCs w:val="26"/>
        </w:rPr>
        <w:t>З</w:t>
      </w:r>
      <w:r w:rsidR="0074004C" w:rsidRPr="003842FE">
        <w:rPr>
          <w:rFonts w:ascii="Times New Roman" w:hAnsi="Times New Roman"/>
          <w:sz w:val="26"/>
          <w:szCs w:val="26"/>
        </w:rPr>
        <w:t xml:space="preserve">аказчика </w:t>
      </w:r>
      <w:r w:rsidR="002F0510">
        <w:rPr>
          <w:rFonts w:ascii="Times New Roman" w:hAnsi="Times New Roman"/>
          <w:sz w:val="26"/>
          <w:szCs w:val="26"/>
        </w:rPr>
        <w:t>вправе</w:t>
      </w:r>
      <w:r w:rsidR="0074004C" w:rsidRPr="003842FE">
        <w:rPr>
          <w:rFonts w:ascii="Times New Roman" w:hAnsi="Times New Roman"/>
          <w:sz w:val="26"/>
          <w:szCs w:val="26"/>
        </w:rPr>
        <w:t xml:space="preserve"> за свой счет устранить выявленные несоответствия товара/сопроводительных документов и предъявить товар для приёмки повторно.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lastRenderedPageBreak/>
        <w:t>3.1</w:t>
      </w:r>
      <w:r w:rsidR="00D92B0B" w:rsidRPr="00361BC9">
        <w:rPr>
          <w:rFonts w:ascii="Times New Roman" w:hAnsi="Times New Roman"/>
          <w:b/>
          <w:sz w:val="26"/>
          <w:szCs w:val="26"/>
        </w:rPr>
        <w:t>4</w:t>
      </w:r>
      <w:r w:rsidRPr="001045D8">
        <w:rPr>
          <w:rFonts w:ascii="Times New Roman" w:hAnsi="Times New Roman"/>
          <w:b/>
          <w:sz w:val="26"/>
          <w:szCs w:val="26"/>
        </w:rPr>
        <w:t>.</w:t>
      </w:r>
      <w:r w:rsidRPr="001045D8">
        <w:rPr>
          <w:rFonts w:ascii="Times New Roman" w:hAnsi="Times New Roman"/>
          <w:sz w:val="26"/>
          <w:szCs w:val="26"/>
        </w:rPr>
        <w:t xml:space="preserve"> После устранения недостатков, послуживших основанием для </w:t>
      </w:r>
      <w:r w:rsidR="007E3A5A">
        <w:rPr>
          <w:rFonts w:ascii="Times New Roman" w:hAnsi="Times New Roman"/>
          <w:sz w:val="26"/>
          <w:szCs w:val="26"/>
        </w:rPr>
        <w:t>мотивированного отказа Заказчика от приемки товара и подписания</w:t>
      </w:r>
      <w:r w:rsidRPr="001045D8">
        <w:rPr>
          <w:rFonts w:ascii="Times New Roman" w:hAnsi="Times New Roman"/>
          <w:sz w:val="26"/>
          <w:szCs w:val="26"/>
        </w:rPr>
        <w:t xml:space="preserve"> документ</w:t>
      </w:r>
      <w:r w:rsidR="007E3A5A">
        <w:rPr>
          <w:rFonts w:ascii="Times New Roman" w:hAnsi="Times New Roman"/>
          <w:sz w:val="26"/>
          <w:szCs w:val="26"/>
        </w:rPr>
        <w:t xml:space="preserve">ов </w:t>
      </w:r>
      <w:r w:rsidRPr="001045D8">
        <w:rPr>
          <w:rFonts w:ascii="Times New Roman" w:hAnsi="Times New Roman"/>
          <w:sz w:val="26"/>
          <w:szCs w:val="26"/>
        </w:rPr>
        <w:t xml:space="preserve">о приемке, </w:t>
      </w:r>
      <w:r w:rsidR="007E3A5A">
        <w:rPr>
          <w:rFonts w:ascii="Times New Roman" w:hAnsi="Times New Roman"/>
          <w:sz w:val="26"/>
          <w:szCs w:val="26"/>
        </w:rPr>
        <w:t xml:space="preserve">Поставщик предъявляет товар и сопроводительные документы на него для приёмки повторно, а </w:t>
      </w:r>
      <w:r w:rsidRPr="001045D8">
        <w:rPr>
          <w:rFonts w:ascii="Times New Roman" w:hAnsi="Times New Roman"/>
          <w:sz w:val="26"/>
          <w:szCs w:val="26"/>
        </w:rPr>
        <w:t>Заказчик</w:t>
      </w:r>
      <w:r w:rsidRPr="001045D8">
        <w:rPr>
          <w:rFonts w:asciiTheme="minorHAnsi" w:eastAsiaTheme="minorHAnsi" w:hAnsiTheme="minorHAnsi" w:cstheme="minorBidi"/>
        </w:rPr>
        <w:t xml:space="preserve"> </w:t>
      </w:r>
      <w:r w:rsidRPr="001045D8">
        <w:rPr>
          <w:rFonts w:ascii="Times New Roman" w:hAnsi="Times New Roman"/>
          <w:sz w:val="26"/>
          <w:szCs w:val="26"/>
        </w:rPr>
        <w:t xml:space="preserve">осуществляет приемку товара в порядке и сроки, предусмотренные настоящим разделом </w:t>
      </w:r>
      <w:r w:rsidR="008527E5">
        <w:rPr>
          <w:rFonts w:ascii="Times New Roman" w:hAnsi="Times New Roman"/>
          <w:sz w:val="26"/>
          <w:szCs w:val="26"/>
        </w:rPr>
        <w:t>к</w:t>
      </w:r>
      <w:r w:rsidRPr="001045D8">
        <w:rPr>
          <w:rFonts w:ascii="Times New Roman" w:hAnsi="Times New Roman"/>
          <w:sz w:val="26"/>
          <w:szCs w:val="26"/>
        </w:rPr>
        <w:t>онтракта.</w:t>
      </w:r>
    </w:p>
    <w:p w:rsidR="001045D8" w:rsidRPr="001045D8" w:rsidRDefault="001045D8" w:rsidP="001045D8">
      <w:pPr>
        <w:autoSpaceDE w:val="0"/>
        <w:autoSpaceDN w:val="0"/>
        <w:adjustRightInd w:val="0"/>
        <w:spacing w:after="0" w:line="240" w:lineRule="auto"/>
        <w:jc w:val="both"/>
        <w:rPr>
          <w:rFonts w:ascii="Times New Roman" w:eastAsiaTheme="minorHAnsi" w:hAnsi="Times New Roman"/>
          <w:sz w:val="26"/>
          <w:szCs w:val="26"/>
        </w:rPr>
      </w:pPr>
      <w:r w:rsidRPr="001045D8">
        <w:rPr>
          <w:rFonts w:ascii="Times New Roman" w:eastAsiaTheme="minorHAnsi" w:hAnsi="Times New Roman"/>
          <w:b/>
          <w:sz w:val="26"/>
          <w:szCs w:val="26"/>
        </w:rPr>
        <w:t>3.1</w:t>
      </w:r>
      <w:r w:rsidR="00D92B0B" w:rsidRPr="00497F2D">
        <w:rPr>
          <w:rFonts w:ascii="Times New Roman" w:eastAsiaTheme="minorHAnsi" w:hAnsi="Times New Roman"/>
          <w:b/>
          <w:sz w:val="26"/>
          <w:szCs w:val="26"/>
        </w:rPr>
        <w:t>5</w:t>
      </w:r>
      <w:r w:rsidRPr="001045D8">
        <w:rPr>
          <w:rFonts w:ascii="Times New Roman" w:eastAsiaTheme="minorHAnsi" w:hAnsi="Times New Roman"/>
          <w:b/>
          <w:sz w:val="26"/>
          <w:szCs w:val="26"/>
        </w:rPr>
        <w:t>.</w:t>
      </w:r>
      <w:r w:rsidRPr="001045D8">
        <w:rPr>
          <w:rFonts w:ascii="Times New Roman" w:eastAsiaTheme="minorHAnsi" w:hAnsi="Times New Roman"/>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rsidR="00325195" w:rsidRPr="003842FE" w:rsidRDefault="001045D8" w:rsidP="00325195">
      <w:pPr>
        <w:spacing w:after="0" w:line="240" w:lineRule="auto"/>
        <w:jc w:val="both"/>
        <w:rPr>
          <w:rFonts w:ascii="Times New Roman" w:hAnsi="Times New Roman"/>
          <w:sz w:val="26"/>
          <w:szCs w:val="26"/>
        </w:rPr>
      </w:pPr>
      <w:r w:rsidRPr="001045D8">
        <w:rPr>
          <w:rFonts w:ascii="Times New Roman" w:hAnsi="Times New Roman"/>
          <w:b/>
          <w:sz w:val="26"/>
          <w:szCs w:val="26"/>
        </w:rPr>
        <w:t>3.1</w:t>
      </w:r>
      <w:r w:rsidR="00D92B0B" w:rsidRPr="00497F2D">
        <w:rPr>
          <w:rFonts w:ascii="Times New Roman" w:hAnsi="Times New Roman"/>
          <w:b/>
          <w:sz w:val="26"/>
          <w:szCs w:val="26"/>
        </w:rPr>
        <w:t>6</w:t>
      </w:r>
      <w:r w:rsidRPr="001045D8">
        <w:rPr>
          <w:rFonts w:ascii="Times New Roman" w:hAnsi="Times New Roman"/>
          <w:b/>
          <w:sz w:val="26"/>
          <w:szCs w:val="26"/>
        </w:rPr>
        <w:t>.</w:t>
      </w:r>
      <w:r w:rsidRPr="001045D8">
        <w:rPr>
          <w:rFonts w:ascii="Times New Roman" w:hAnsi="Times New Roman"/>
          <w:sz w:val="26"/>
          <w:szCs w:val="26"/>
        </w:rPr>
        <w:t xml:space="preserve"> </w:t>
      </w:r>
      <w:r w:rsidR="00325195" w:rsidRPr="003842FE">
        <w:rPr>
          <w:rFonts w:ascii="Times New Roman" w:hAnsi="Times New Roman"/>
          <w:sz w:val="26"/>
          <w:szCs w:val="26"/>
        </w:rPr>
        <w:t xml:space="preserve">Товар считается принятым и подлежит оплате в полном объеме только после подписания </w:t>
      </w:r>
      <w:r w:rsidR="00325195">
        <w:rPr>
          <w:rFonts w:ascii="Times New Roman" w:hAnsi="Times New Roman"/>
          <w:sz w:val="26"/>
          <w:szCs w:val="26"/>
        </w:rPr>
        <w:t xml:space="preserve">Заказчиком </w:t>
      </w:r>
      <w:r w:rsidR="00325195" w:rsidRPr="003842FE">
        <w:rPr>
          <w:rFonts w:ascii="Times New Roman" w:hAnsi="Times New Roman"/>
          <w:sz w:val="26"/>
          <w:szCs w:val="26"/>
        </w:rPr>
        <w:t xml:space="preserve">товарной накладной </w:t>
      </w:r>
      <w:r w:rsidR="00325195">
        <w:rPr>
          <w:rFonts w:ascii="Times New Roman" w:hAnsi="Times New Roman"/>
          <w:sz w:val="26"/>
          <w:szCs w:val="26"/>
        </w:rPr>
        <w:t>(</w:t>
      </w:r>
      <w:r w:rsidR="00325195" w:rsidRPr="003842FE">
        <w:rPr>
          <w:rFonts w:ascii="Times New Roman" w:hAnsi="Times New Roman"/>
          <w:sz w:val="26"/>
          <w:szCs w:val="26"/>
        </w:rPr>
        <w:t xml:space="preserve">по форме </w:t>
      </w:r>
      <w:r w:rsidR="00325195">
        <w:rPr>
          <w:rFonts w:ascii="Times New Roman" w:hAnsi="Times New Roman"/>
          <w:sz w:val="26"/>
          <w:szCs w:val="26"/>
        </w:rPr>
        <w:t>№</w:t>
      </w:r>
      <w:r w:rsidR="00325195" w:rsidRPr="003842FE">
        <w:rPr>
          <w:rFonts w:ascii="Times New Roman" w:hAnsi="Times New Roman"/>
          <w:sz w:val="26"/>
          <w:szCs w:val="26"/>
        </w:rPr>
        <w:t>ТОРГ-12</w:t>
      </w:r>
      <w:r w:rsidR="00325195">
        <w:rPr>
          <w:rFonts w:ascii="Times New Roman" w:hAnsi="Times New Roman"/>
          <w:sz w:val="26"/>
          <w:szCs w:val="26"/>
        </w:rPr>
        <w:t>)</w:t>
      </w:r>
      <w:r w:rsidR="00325195" w:rsidRPr="003842FE">
        <w:rPr>
          <w:rFonts w:ascii="Times New Roman" w:hAnsi="Times New Roman"/>
          <w:sz w:val="26"/>
          <w:szCs w:val="26"/>
        </w:rPr>
        <w:t xml:space="preserve">, </w:t>
      </w:r>
      <w:r w:rsidR="001F1194">
        <w:rPr>
          <w:rFonts w:ascii="Times New Roman" w:hAnsi="Times New Roman"/>
          <w:sz w:val="26"/>
          <w:szCs w:val="26"/>
          <w:lang w:eastAsia="ru-RU"/>
        </w:rPr>
        <w:t>УПД</w:t>
      </w:r>
      <w:r w:rsidR="00325195" w:rsidRPr="003842FE">
        <w:rPr>
          <w:rFonts w:ascii="Times New Roman" w:hAnsi="Times New Roman"/>
          <w:sz w:val="26"/>
          <w:szCs w:val="26"/>
          <w:lang w:eastAsia="ru-RU"/>
        </w:rPr>
        <w:t xml:space="preserve">, а также счета, счета-фактуры </w:t>
      </w:r>
      <w:r w:rsidR="00325195">
        <w:rPr>
          <w:rFonts w:ascii="Times New Roman" w:hAnsi="Times New Roman"/>
          <w:sz w:val="26"/>
          <w:szCs w:val="26"/>
          <w:lang w:eastAsia="ru-RU"/>
        </w:rPr>
        <w:t xml:space="preserve">(при наличии), </w:t>
      </w:r>
      <w:r w:rsidR="00325195" w:rsidRPr="003842FE">
        <w:rPr>
          <w:rFonts w:ascii="Times New Roman" w:hAnsi="Times New Roman"/>
          <w:sz w:val="26"/>
          <w:szCs w:val="26"/>
          <w:lang w:eastAsia="ru-RU"/>
        </w:rPr>
        <w:t>предоставленных Поставщиком.</w:t>
      </w:r>
    </w:p>
    <w:p w:rsidR="001045D8" w:rsidRPr="001045D8" w:rsidRDefault="001045D8" w:rsidP="001045D8">
      <w:pPr>
        <w:autoSpaceDE w:val="0"/>
        <w:autoSpaceDN w:val="0"/>
        <w:adjustRightInd w:val="0"/>
        <w:spacing w:after="0" w:line="240" w:lineRule="auto"/>
        <w:jc w:val="both"/>
        <w:rPr>
          <w:rFonts w:ascii="Times New Roman" w:eastAsiaTheme="minorHAnsi" w:hAnsi="Times New Roman"/>
          <w:sz w:val="26"/>
          <w:szCs w:val="26"/>
        </w:rPr>
      </w:pPr>
      <w:r w:rsidRPr="001045D8">
        <w:rPr>
          <w:rFonts w:ascii="Times New Roman" w:hAnsi="Times New Roman"/>
          <w:b/>
          <w:sz w:val="26"/>
          <w:szCs w:val="26"/>
        </w:rPr>
        <w:t>3.1</w:t>
      </w:r>
      <w:r w:rsidR="00D92B0B" w:rsidRPr="00497F2D">
        <w:rPr>
          <w:rFonts w:ascii="Times New Roman" w:hAnsi="Times New Roman"/>
          <w:b/>
          <w:sz w:val="26"/>
          <w:szCs w:val="26"/>
        </w:rPr>
        <w:t>7</w:t>
      </w:r>
      <w:r w:rsidRPr="001045D8">
        <w:rPr>
          <w:rFonts w:ascii="Times New Roman" w:hAnsi="Times New Roman"/>
          <w:b/>
          <w:sz w:val="26"/>
          <w:szCs w:val="26"/>
        </w:rPr>
        <w:t>.</w:t>
      </w:r>
      <w:r w:rsidRPr="001045D8">
        <w:rPr>
          <w:rFonts w:ascii="Times New Roman" w:hAnsi="Times New Roman"/>
          <w:sz w:val="26"/>
          <w:szCs w:val="26"/>
        </w:rPr>
        <w:t xml:space="preserve"> </w:t>
      </w:r>
      <w:r w:rsidR="00325195" w:rsidRPr="003842FE">
        <w:rPr>
          <w:rFonts w:ascii="Times New Roman" w:hAnsi="Times New Roman"/>
          <w:sz w:val="26"/>
          <w:szCs w:val="26"/>
        </w:rPr>
        <w:t xml:space="preserve">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w:t>
      </w:r>
      <w:r w:rsidR="00325195">
        <w:rPr>
          <w:rFonts w:ascii="Times New Roman" w:hAnsi="Times New Roman"/>
          <w:sz w:val="26"/>
          <w:szCs w:val="26"/>
        </w:rPr>
        <w:t>т</w:t>
      </w:r>
      <w:r w:rsidR="00325195" w:rsidRPr="003842FE">
        <w:rPr>
          <w:rFonts w:ascii="Times New Roman" w:hAnsi="Times New Roman"/>
          <w:sz w:val="26"/>
          <w:szCs w:val="26"/>
        </w:rPr>
        <w:t xml:space="preserve">оварной накладной </w:t>
      </w:r>
      <w:r w:rsidR="00325195">
        <w:rPr>
          <w:rFonts w:ascii="Times New Roman" w:hAnsi="Times New Roman"/>
          <w:sz w:val="26"/>
          <w:szCs w:val="26"/>
        </w:rPr>
        <w:t>(</w:t>
      </w:r>
      <w:r w:rsidR="00325195" w:rsidRPr="003842FE">
        <w:rPr>
          <w:rFonts w:ascii="Times New Roman" w:hAnsi="Times New Roman"/>
          <w:sz w:val="26"/>
          <w:szCs w:val="26"/>
        </w:rPr>
        <w:t xml:space="preserve">по форме </w:t>
      </w:r>
      <w:r w:rsidR="00325195">
        <w:rPr>
          <w:rFonts w:ascii="Times New Roman" w:hAnsi="Times New Roman"/>
          <w:sz w:val="26"/>
          <w:szCs w:val="26"/>
        </w:rPr>
        <w:t>№</w:t>
      </w:r>
      <w:r w:rsidR="00325195" w:rsidRPr="003842FE">
        <w:rPr>
          <w:rFonts w:ascii="Times New Roman" w:hAnsi="Times New Roman"/>
          <w:sz w:val="26"/>
          <w:szCs w:val="26"/>
        </w:rPr>
        <w:t>ТОРГ-12</w:t>
      </w:r>
      <w:r w:rsidR="00325195">
        <w:rPr>
          <w:rFonts w:ascii="Times New Roman" w:hAnsi="Times New Roman"/>
          <w:sz w:val="26"/>
          <w:szCs w:val="26"/>
        </w:rPr>
        <w:t>)</w:t>
      </w:r>
      <w:r w:rsidR="00325195" w:rsidRPr="003842FE">
        <w:rPr>
          <w:rFonts w:ascii="Times New Roman" w:hAnsi="Times New Roman"/>
          <w:sz w:val="26"/>
          <w:szCs w:val="26"/>
        </w:rPr>
        <w:t>. В отношении указанного товара не применяются условия пункта 5 статьи 488 Гражданского кодекса Российской Федерации.</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eastAsiaTheme="minorHAnsi" w:hAnsi="Times New Roman"/>
          <w:b/>
          <w:sz w:val="26"/>
          <w:szCs w:val="26"/>
        </w:rPr>
        <w:t>3.1</w:t>
      </w:r>
      <w:r w:rsidR="00D92B0B" w:rsidRPr="00497F2D">
        <w:rPr>
          <w:rFonts w:ascii="Times New Roman" w:eastAsiaTheme="minorHAnsi" w:hAnsi="Times New Roman"/>
          <w:b/>
          <w:sz w:val="26"/>
          <w:szCs w:val="26"/>
        </w:rPr>
        <w:t>8</w:t>
      </w:r>
      <w:r w:rsidRPr="001045D8">
        <w:rPr>
          <w:rFonts w:ascii="Times New Roman" w:eastAsiaTheme="minorHAnsi" w:hAnsi="Times New Roman"/>
          <w:b/>
          <w:sz w:val="26"/>
          <w:szCs w:val="26"/>
        </w:rPr>
        <w:t xml:space="preserve">.  </w:t>
      </w:r>
      <w:r w:rsidRPr="001045D8">
        <w:rPr>
          <w:rFonts w:ascii="Times New Roman" w:hAnsi="Times New Roman"/>
          <w:sz w:val="26"/>
          <w:szCs w:val="26"/>
        </w:rPr>
        <w:t xml:space="preserve">Обязательства Поставщика по контракту считаются исполненными в полном объеме с даты подписания Заказчиком </w:t>
      </w:r>
      <w:r w:rsidR="00325195">
        <w:rPr>
          <w:rFonts w:ascii="Times New Roman" w:hAnsi="Times New Roman"/>
          <w:sz w:val="26"/>
          <w:szCs w:val="26"/>
        </w:rPr>
        <w:t xml:space="preserve">товарной накладной (по форме №ТОРГ-12). </w:t>
      </w:r>
    </w:p>
    <w:p w:rsidR="00325195" w:rsidRPr="003842FE" w:rsidRDefault="001045D8" w:rsidP="00325195">
      <w:pPr>
        <w:spacing w:after="0" w:line="240" w:lineRule="auto"/>
        <w:jc w:val="both"/>
        <w:rPr>
          <w:rFonts w:ascii="Times New Roman" w:hAnsi="Times New Roman"/>
          <w:sz w:val="26"/>
          <w:szCs w:val="26"/>
        </w:rPr>
      </w:pPr>
      <w:r w:rsidRPr="001045D8">
        <w:rPr>
          <w:rFonts w:ascii="Times New Roman" w:eastAsiaTheme="minorHAnsi" w:hAnsi="Times New Roman"/>
          <w:b/>
          <w:sz w:val="26"/>
          <w:szCs w:val="26"/>
        </w:rPr>
        <w:t>3.1</w:t>
      </w:r>
      <w:r w:rsidR="00D92B0B" w:rsidRPr="00497F2D">
        <w:rPr>
          <w:rFonts w:ascii="Times New Roman" w:eastAsiaTheme="minorHAnsi" w:hAnsi="Times New Roman"/>
          <w:b/>
          <w:sz w:val="26"/>
          <w:szCs w:val="26"/>
        </w:rPr>
        <w:t>8</w:t>
      </w:r>
      <w:r w:rsidRPr="001045D8">
        <w:rPr>
          <w:rFonts w:ascii="Times New Roman" w:eastAsiaTheme="minorHAnsi" w:hAnsi="Times New Roman"/>
          <w:b/>
          <w:sz w:val="26"/>
          <w:szCs w:val="26"/>
        </w:rPr>
        <w:t>.</w:t>
      </w:r>
      <w:r w:rsidRPr="001045D8">
        <w:rPr>
          <w:rFonts w:ascii="Times New Roman" w:eastAsiaTheme="minorHAnsi" w:hAnsi="Times New Roman"/>
          <w:sz w:val="26"/>
          <w:szCs w:val="26"/>
        </w:rPr>
        <w:t xml:space="preserve"> </w:t>
      </w:r>
      <w:r w:rsidR="00325195" w:rsidRPr="003842FE">
        <w:rPr>
          <w:rFonts w:ascii="Times New Roman" w:hAnsi="Times New Roman"/>
          <w:sz w:val="26"/>
          <w:szCs w:val="26"/>
        </w:rPr>
        <w:t>В эксплуатационных документах на товар, содержащий драгоценные металлы, должно быть указано на наличие драгоценных металлов согласно требований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rsidR="001045D8" w:rsidRPr="001045D8" w:rsidRDefault="001045D8" w:rsidP="001045D8">
      <w:pPr>
        <w:spacing w:after="0" w:line="240" w:lineRule="auto"/>
        <w:jc w:val="both"/>
        <w:rPr>
          <w:rFonts w:ascii="Times New Roman" w:eastAsiaTheme="minorHAnsi" w:hAnsi="Times New Roman"/>
          <w:sz w:val="26"/>
          <w:szCs w:val="26"/>
        </w:rPr>
      </w:pPr>
    </w:p>
    <w:p w:rsidR="001045D8" w:rsidRPr="001045D8" w:rsidRDefault="001045D8" w:rsidP="001045D8">
      <w:pPr>
        <w:spacing w:after="0" w:line="240" w:lineRule="auto"/>
        <w:jc w:val="center"/>
        <w:rPr>
          <w:rFonts w:ascii="Times New Roman" w:hAnsi="Times New Roman"/>
          <w:b/>
          <w:sz w:val="26"/>
          <w:szCs w:val="26"/>
        </w:rPr>
      </w:pPr>
      <w:r w:rsidRPr="001045D8">
        <w:rPr>
          <w:rFonts w:ascii="Times New Roman" w:hAnsi="Times New Roman"/>
          <w:b/>
          <w:sz w:val="26"/>
          <w:szCs w:val="26"/>
          <w:lang w:eastAsia="ru-RU"/>
        </w:rPr>
        <w:t xml:space="preserve">4. </w:t>
      </w:r>
      <w:r w:rsidRPr="001045D8">
        <w:rPr>
          <w:rFonts w:ascii="Times New Roman" w:hAnsi="Times New Roman"/>
          <w:b/>
          <w:sz w:val="26"/>
          <w:szCs w:val="26"/>
        </w:rPr>
        <w:t>Права и обязанности сторон</w:t>
      </w:r>
    </w:p>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4.1. Поставщик обязан:</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4.1.1.</w:t>
      </w:r>
      <w:r w:rsidRPr="001045D8">
        <w:rPr>
          <w:rFonts w:ascii="Times New Roman" w:hAnsi="Times New Roman"/>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4.1.2.</w:t>
      </w:r>
      <w:r w:rsidRPr="001045D8">
        <w:rPr>
          <w:rFonts w:ascii="Times New Roman" w:hAnsi="Times New Roman"/>
          <w:b/>
          <w:sz w:val="26"/>
          <w:szCs w:val="26"/>
        </w:rPr>
        <w:tab/>
      </w:r>
      <w:r w:rsidRPr="001045D8">
        <w:rPr>
          <w:rFonts w:ascii="Times New Roman" w:hAnsi="Times New Roman"/>
          <w:sz w:val="26"/>
          <w:szCs w:val="26"/>
        </w:rPr>
        <w:t>Передать Заказчику товар, свободный от прав третьих лиц.</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4.1.3.</w:t>
      </w:r>
      <w:r w:rsidRPr="001045D8">
        <w:rPr>
          <w:rFonts w:ascii="Times New Roman" w:hAnsi="Times New Roman"/>
          <w:b/>
          <w:sz w:val="26"/>
          <w:szCs w:val="26"/>
        </w:rPr>
        <w:tab/>
      </w:r>
      <w:r w:rsidRPr="001045D8">
        <w:rPr>
          <w:rFonts w:ascii="Times New Roman" w:hAnsi="Times New Roman"/>
          <w:sz w:val="26"/>
          <w:szCs w:val="26"/>
        </w:rPr>
        <w:t>Поставить товар в сроки, установленные контрактом.</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4.1.4.</w:t>
      </w:r>
      <w:r w:rsidRPr="001045D8">
        <w:rPr>
          <w:rFonts w:ascii="Times New Roman" w:hAnsi="Times New Roman"/>
          <w:b/>
          <w:sz w:val="26"/>
          <w:szCs w:val="26"/>
        </w:rPr>
        <w:tab/>
      </w:r>
      <w:r w:rsidRPr="001045D8">
        <w:rPr>
          <w:rFonts w:ascii="Times New Roman" w:hAnsi="Times New Roman"/>
          <w:sz w:val="26"/>
          <w:szCs w:val="26"/>
        </w:rPr>
        <w:t>В течение 1 (одного) рабочего дня с даты заключения контракта направить Заказчику на адрес электронной почты, указанный в</w:t>
      </w:r>
      <w:r w:rsidRPr="001045D8">
        <w:rPr>
          <w:rFonts w:asciiTheme="minorHAnsi" w:eastAsiaTheme="minorHAnsi" w:hAnsiTheme="minorHAnsi" w:cstheme="minorBidi"/>
        </w:rPr>
        <w:t xml:space="preserve"> </w:t>
      </w:r>
      <w:r w:rsidRPr="001045D8">
        <w:rPr>
          <w:rFonts w:ascii="Times New Roman" w:hAnsi="Times New Roman"/>
          <w:sz w:val="26"/>
          <w:szCs w:val="26"/>
        </w:rPr>
        <w:t>п. 1</w:t>
      </w:r>
      <w:r w:rsidR="00ED1CDB">
        <w:rPr>
          <w:rFonts w:ascii="Times New Roman" w:hAnsi="Times New Roman"/>
          <w:sz w:val="26"/>
          <w:szCs w:val="26"/>
        </w:rPr>
        <w:t>3</w:t>
      </w:r>
      <w:r w:rsidRPr="001045D8">
        <w:rPr>
          <w:rFonts w:ascii="Times New Roman" w:hAnsi="Times New Roman"/>
          <w:sz w:val="26"/>
          <w:szCs w:val="26"/>
        </w:rPr>
        <w:t xml:space="preserve">.5. настоящего </w:t>
      </w:r>
      <w:r w:rsidR="00F15C1B">
        <w:rPr>
          <w:rFonts w:ascii="Times New Roman" w:hAnsi="Times New Roman"/>
          <w:sz w:val="26"/>
          <w:szCs w:val="26"/>
        </w:rPr>
        <w:t>к</w:t>
      </w:r>
      <w:r w:rsidRPr="001045D8">
        <w:rPr>
          <w:rFonts w:ascii="Times New Roman" w:hAnsi="Times New Roman"/>
          <w:sz w:val="26"/>
          <w:szCs w:val="26"/>
        </w:rPr>
        <w:t>онтракта,</w:t>
      </w:r>
      <w:r w:rsidRPr="001045D8">
        <w:rPr>
          <w:rFonts w:ascii="Times New Roman" w:hAnsi="Times New Roman"/>
          <w:sz w:val="26"/>
          <w:szCs w:val="26"/>
          <w:lang w:eastAsia="ru-RU"/>
        </w:rPr>
        <w:t xml:space="preserve"> </w:t>
      </w:r>
      <w:r w:rsidRPr="001045D8">
        <w:rPr>
          <w:rFonts w:ascii="Times New Roman" w:hAnsi="Times New Roman"/>
          <w:sz w:val="26"/>
          <w:szCs w:val="26"/>
        </w:rPr>
        <w:t>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w:t>
      </w:r>
      <w:r w:rsidRPr="001045D8">
        <w:rPr>
          <w:rFonts w:ascii="Times New Roman" w:hAnsi="Times New Roman"/>
          <w:sz w:val="26"/>
          <w:szCs w:val="26"/>
          <w:lang w:eastAsia="ru-RU"/>
        </w:rPr>
        <w:t>.</w:t>
      </w:r>
      <w:r w:rsidRPr="001045D8">
        <w:rPr>
          <w:rFonts w:ascii="Times New Roman" w:hAnsi="Times New Roman"/>
          <w:sz w:val="26"/>
          <w:szCs w:val="26"/>
        </w:rPr>
        <w:t xml:space="preserve"> Уведомление должно содержать наименование предмета и реквизиты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4.1.5.</w:t>
      </w:r>
      <w:r w:rsidRPr="001045D8">
        <w:rPr>
          <w:rFonts w:ascii="Times New Roman" w:hAnsi="Times New Roman"/>
          <w:b/>
          <w:sz w:val="26"/>
          <w:szCs w:val="26"/>
        </w:rPr>
        <w:tab/>
      </w:r>
      <w:r w:rsidRPr="001045D8">
        <w:rPr>
          <w:rFonts w:ascii="Times New Roman" w:hAnsi="Times New Roman"/>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4.1.6.</w:t>
      </w:r>
      <w:r w:rsidRPr="001045D8">
        <w:rPr>
          <w:rFonts w:ascii="Times New Roman" w:hAnsi="Times New Roman"/>
          <w:b/>
          <w:sz w:val="26"/>
          <w:szCs w:val="26"/>
        </w:rPr>
        <w:tab/>
      </w:r>
      <w:r w:rsidR="00A46BEC">
        <w:rPr>
          <w:rFonts w:ascii="Times New Roman" w:hAnsi="Times New Roman"/>
          <w:sz w:val="26"/>
          <w:szCs w:val="26"/>
        </w:rPr>
        <w:t>П</w:t>
      </w:r>
      <w:r w:rsidRPr="001045D8">
        <w:rPr>
          <w:rFonts w:ascii="Times New Roman" w:hAnsi="Times New Roman"/>
          <w:sz w:val="26"/>
          <w:szCs w:val="26"/>
        </w:rPr>
        <w:t>ередать Заказчику сопроводительные документы на товар, предусмотренные в пункте 3.3 настоящего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4.1.7.</w:t>
      </w:r>
      <w:r w:rsidRPr="001045D8">
        <w:rPr>
          <w:rFonts w:ascii="Times New Roman" w:hAnsi="Times New Roman"/>
          <w:b/>
          <w:sz w:val="26"/>
          <w:szCs w:val="26"/>
        </w:rPr>
        <w:tab/>
      </w:r>
      <w:r w:rsidRPr="001045D8">
        <w:rPr>
          <w:rFonts w:ascii="Times New Roman" w:hAnsi="Times New Roman"/>
          <w:sz w:val="26"/>
          <w:szCs w:val="26"/>
        </w:rPr>
        <w:t>Участвовать в приемке товара в соответствии с условиями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lastRenderedPageBreak/>
        <w:t>4.1.8.</w:t>
      </w:r>
      <w:r w:rsidRPr="001045D8">
        <w:rPr>
          <w:rFonts w:ascii="Times New Roman" w:hAnsi="Times New Roman"/>
          <w:b/>
          <w:sz w:val="26"/>
          <w:szCs w:val="26"/>
        </w:rPr>
        <w:tab/>
      </w:r>
      <w:r w:rsidRPr="001045D8">
        <w:rPr>
          <w:rFonts w:ascii="Times New Roman" w:hAnsi="Times New Roman"/>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4.1.9.</w:t>
      </w:r>
      <w:r w:rsidRPr="001045D8">
        <w:rPr>
          <w:rFonts w:ascii="Times New Roman" w:hAnsi="Times New Roman"/>
          <w:b/>
          <w:sz w:val="26"/>
          <w:szCs w:val="26"/>
        </w:rPr>
        <w:tab/>
      </w:r>
      <w:r w:rsidRPr="001045D8">
        <w:rPr>
          <w:rFonts w:ascii="Times New Roman" w:hAnsi="Times New Roman"/>
          <w:sz w:val="26"/>
          <w:szCs w:val="26"/>
        </w:rPr>
        <w:t>Принять товар в случае его возврата Заказчиком по основаниям, предусмотренным контрактом.</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4.1.10. </w:t>
      </w:r>
      <w:r w:rsidRPr="001045D8">
        <w:rPr>
          <w:rFonts w:ascii="Times New Roman" w:hAnsi="Times New Roman"/>
          <w:sz w:val="26"/>
          <w:szCs w:val="26"/>
        </w:rPr>
        <w:t>Нести гарантийные обязательства в сроки и объеме, предусмотренные в соответствии с условиями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4.1.11. </w:t>
      </w:r>
      <w:r w:rsidRPr="001045D8">
        <w:rPr>
          <w:rFonts w:ascii="Times New Roman" w:hAnsi="Times New Roman"/>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rsidR="001045D8" w:rsidRPr="001045D8" w:rsidRDefault="001045D8" w:rsidP="001045D8">
      <w:pPr>
        <w:shd w:val="clear" w:color="auto" w:fill="FFFFFF"/>
        <w:spacing w:after="0" w:line="240" w:lineRule="auto"/>
        <w:jc w:val="both"/>
        <w:rPr>
          <w:rFonts w:ascii="Times New Roman" w:eastAsiaTheme="minorHAnsi" w:hAnsi="Times New Roman"/>
          <w:bCs/>
          <w:sz w:val="26"/>
          <w:szCs w:val="26"/>
        </w:rPr>
      </w:pPr>
      <w:r w:rsidRPr="001045D8">
        <w:rPr>
          <w:rFonts w:ascii="Times New Roman" w:hAnsi="Times New Roman"/>
          <w:b/>
          <w:sz w:val="26"/>
          <w:szCs w:val="26"/>
          <w:lang w:eastAsia="ru-RU"/>
        </w:rPr>
        <w:t xml:space="preserve">4.1.12. </w:t>
      </w:r>
      <w:r w:rsidRPr="001045D8">
        <w:rPr>
          <w:rFonts w:ascii="Times New Roman" w:hAnsi="Times New Roman"/>
          <w:sz w:val="26"/>
          <w:szCs w:val="26"/>
        </w:rPr>
        <w:t>С</w:t>
      </w:r>
      <w:r w:rsidRPr="001045D8">
        <w:rPr>
          <w:rFonts w:ascii="Times New Roman" w:eastAsiaTheme="minorHAnsi" w:hAnsi="Times New Roman"/>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045D8" w:rsidRPr="001045D8" w:rsidRDefault="001045D8" w:rsidP="001045D8">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 xml:space="preserve">4.1.13. </w:t>
      </w:r>
      <w:r w:rsidRPr="001045D8">
        <w:rPr>
          <w:rFonts w:ascii="Times New Roman" w:hAnsi="Times New Roman"/>
          <w:sz w:val="26"/>
          <w:szCs w:val="26"/>
          <w:lang w:eastAsia="ru-RU"/>
        </w:rPr>
        <w:t>По требованию Заказчика своими силами и средствами осуществить вывоз с территории Заказчика пустой тары (упаковки) товара.</w:t>
      </w:r>
    </w:p>
    <w:p w:rsidR="001045D8" w:rsidRPr="001045D8" w:rsidRDefault="001045D8" w:rsidP="001045D8">
      <w:pPr>
        <w:spacing w:after="0" w:line="240" w:lineRule="auto"/>
        <w:jc w:val="both"/>
        <w:rPr>
          <w:rFonts w:ascii="Times New Roman" w:hAnsi="Times New Roman"/>
          <w:i/>
          <w:sz w:val="26"/>
          <w:szCs w:val="26"/>
          <w:lang w:eastAsia="ru-RU"/>
        </w:rPr>
      </w:pPr>
    </w:p>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4.2. Поставщик вправе:</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4.2.1. </w:t>
      </w:r>
      <w:r w:rsidRPr="001045D8">
        <w:rPr>
          <w:rFonts w:ascii="Times New Roman" w:hAnsi="Times New Roman"/>
          <w:sz w:val="26"/>
          <w:szCs w:val="26"/>
        </w:rPr>
        <w:t>Требовать от Заказчика произвести приемку товара в порядке и в сроки, предусмотренные контрактом.</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4.2.2. </w:t>
      </w:r>
      <w:r w:rsidRPr="001045D8">
        <w:rPr>
          <w:rFonts w:ascii="Times New Roman" w:hAnsi="Times New Roman"/>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4.2.3. </w:t>
      </w:r>
      <w:r w:rsidRPr="001045D8">
        <w:rPr>
          <w:rFonts w:ascii="Times New Roman" w:hAnsi="Times New Roman"/>
          <w:sz w:val="26"/>
          <w:szCs w:val="26"/>
        </w:rPr>
        <w:t>Требовать от Заказчика уплаты неустойки за просрочку исполнения обязательств, предусмотренных контрактом.</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eastAsiaTheme="minorHAnsi" w:hAnsi="Times New Roman" w:cstheme="minorBidi"/>
          <w:b/>
          <w:sz w:val="26"/>
          <w:szCs w:val="26"/>
        </w:rPr>
        <w:t xml:space="preserve">4.2.4. </w:t>
      </w:r>
      <w:r w:rsidRPr="001045D8">
        <w:rPr>
          <w:rFonts w:ascii="Times New Roman" w:eastAsiaTheme="minorHAnsi" w:hAnsi="Times New Roman"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w:t>
      </w:r>
      <w:r w:rsidR="00F97E84">
        <w:rPr>
          <w:rFonts w:ascii="Times New Roman" w:eastAsiaTheme="minorHAnsi" w:hAnsi="Times New Roman" w:cstheme="minorBidi"/>
          <w:sz w:val="26"/>
          <w:szCs w:val="26"/>
        </w:rPr>
        <w:t>3</w:t>
      </w:r>
      <w:r w:rsidRPr="001045D8">
        <w:rPr>
          <w:rFonts w:ascii="Times New Roman" w:eastAsiaTheme="minorHAnsi" w:hAnsi="Times New Roman" w:cstheme="minorBidi"/>
          <w:sz w:val="26"/>
          <w:szCs w:val="26"/>
        </w:rPr>
        <w:t>.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4.2.5. </w:t>
      </w:r>
      <w:r w:rsidRPr="001045D8">
        <w:rPr>
          <w:rFonts w:ascii="Times New Roman" w:hAnsi="Times New Roman"/>
          <w:bCs/>
          <w:sz w:val="26"/>
          <w:szCs w:val="26"/>
          <w:lang w:eastAsia="ru-RU"/>
        </w:rPr>
        <w:t>Принять</w:t>
      </w:r>
      <w:r w:rsidRPr="001045D8">
        <w:rPr>
          <w:rFonts w:ascii="Times New Roman" w:hAnsi="Times New Roman"/>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045D8" w:rsidRPr="001045D8" w:rsidRDefault="001045D8" w:rsidP="001045D8">
      <w:pPr>
        <w:spacing w:after="0" w:line="240" w:lineRule="auto"/>
        <w:jc w:val="both"/>
        <w:rPr>
          <w:rFonts w:ascii="Times New Roman" w:hAnsi="Times New Roman"/>
          <w:b/>
          <w:sz w:val="26"/>
          <w:szCs w:val="26"/>
        </w:rPr>
      </w:pPr>
    </w:p>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4.3. Заказчик обязан:</w:t>
      </w:r>
    </w:p>
    <w:p w:rsidR="001045D8" w:rsidRPr="001045D8" w:rsidRDefault="001045D8" w:rsidP="001045D8">
      <w:pPr>
        <w:shd w:val="clear" w:color="auto" w:fill="FFFFFF"/>
        <w:spacing w:after="0" w:line="240" w:lineRule="auto"/>
        <w:jc w:val="both"/>
        <w:rPr>
          <w:rFonts w:ascii="Times New Roman" w:hAnsi="Times New Roman"/>
          <w:sz w:val="26"/>
          <w:szCs w:val="26"/>
        </w:rPr>
      </w:pPr>
      <w:r w:rsidRPr="001045D8">
        <w:rPr>
          <w:rFonts w:ascii="Times New Roman" w:hAnsi="Times New Roman"/>
          <w:b/>
          <w:sz w:val="26"/>
          <w:szCs w:val="26"/>
        </w:rPr>
        <w:t xml:space="preserve">4.3.1. </w:t>
      </w:r>
      <w:r w:rsidRPr="001045D8">
        <w:rPr>
          <w:rFonts w:ascii="Times New Roman" w:hAnsi="Times New Roman"/>
          <w:sz w:val="26"/>
          <w:szCs w:val="26"/>
        </w:rPr>
        <w:t>Совершить все необходимые действия, обеспечивающие приемку товара.</w:t>
      </w:r>
    </w:p>
    <w:p w:rsidR="001045D8" w:rsidRPr="001045D8" w:rsidRDefault="001045D8" w:rsidP="001045D8">
      <w:pPr>
        <w:shd w:val="clear" w:color="auto" w:fill="FFFFFF"/>
        <w:spacing w:after="0" w:line="240" w:lineRule="auto"/>
        <w:jc w:val="both"/>
        <w:rPr>
          <w:rFonts w:ascii="Times New Roman" w:hAnsi="Times New Roman"/>
          <w:sz w:val="26"/>
          <w:szCs w:val="26"/>
        </w:rPr>
      </w:pPr>
      <w:r w:rsidRPr="001045D8">
        <w:rPr>
          <w:rFonts w:ascii="Times New Roman" w:hAnsi="Times New Roman"/>
          <w:b/>
          <w:sz w:val="26"/>
          <w:szCs w:val="26"/>
        </w:rPr>
        <w:t xml:space="preserve">4.3.2. </w:t>
      </w:r>
      <w:r w:rsidRPr="001045D8">
        <w:rPr>
          <w:rFonts w:ascii="Times New Roman" w:hAnsi="Times New Roman"/>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rsidR="001045D8" w:rsidRPr="001045D8" w:rsidRDefault="001045D8" w:rsidP="001045D8">
      <w:pPr>
        <w:shd w:val="clear" w:color="auto" w:fill="FFFFFF"/>
        <w:spacing w:after="0" w:line="240" w:lineRule="auto"/>
        <w:jc w:val="both"/>
        <w:rPr>
          <w:rFonts w:ascii="Times New Roman" w:hAnsi="Times New Roman"/>
          <w:sz w:val="26"/>
          <w:szCs w:val="26"/>
        </w:rPr>
      </w:pPr>
      <w:r w:rsidRPr="001045D8">
        <w:rPr>
          <w:rFonts w:ascii="Times New Roman" w:hAnsi="Times New Roman"/>
          <w:b/>
          <w:sz w:val="26"/>
          <w:szCs w:val="26"/>
        </w:rPr>
        <w:t xml:space="preserve">4.3.3. </w:t>
      </w:r>
      <w:r w:rsidRPr="001045D8">
        <w:rPr>
          <w:rFonts w:ascii="Times New Roman" w:hAnsi="Times New Roman"/>
          <w:sz w:val="26"/>
          <w:szCs w:val="26"/>
        </w:rPr>
        <w:t>Своевременно уведомлять Поставщика о выявленных несоответствиях или недостатках в переданном товаре.</w:t>
      </w:r>
    </w:p>
    <w:p w:rsidR="001045D8" w:rsidRPr="001045D8" w:rsidRDefault="001045D8" w:rsidP="001045D8">
      <w:pPr>
        <w:shd w:val="clear" w:color="auto" w:fill="FFFFFF"/>
        <w:spacing w:after="0" w:line="240" w:lineRule="auto"/>
        <w:jc w:val="both"/>
        <w:rPr>
          <w:rFonts w:ascii="Times New Roman" w:hAnsi="Times New Roman"/>
          <w:sz w:val="26"/>
          <w:szCs w:val="26"/>
        </w:rPr>
      </w:pPr>
      <w:r w:rsidRPr="001045D8">
        <w:rPr>
          <w:rFonts w:ascii="Times New Roman" w:hAnsi="Times New Roman"/>
          <w:b/>
          <w:sz w:val="26"/>
          <w:szCs w:val="26"/>
        </w:rPr>
        <w:t xml:space="preserve">4.3.4. </w:t>
      </w:r>
      <w:r w:rsidRPr="001045D8">
        <w:rPr>
          <w:rFonts w:ascii="Times New Roman" w:hAnsi="Times New Roman"/>
          <w:sz w:val="26"/>
          <w:szCs w:val="26"/>
        </w:rPr>
        <w:t>Обеспечивать оплату поставленного</w:t>
      </w:r>
      <w:r w:rsidR="007C5C2A">
        <w:rPr>
          <w:rFonts w:ascii="Times New Roman" w:hAnsi="Times New Roman"/>
          <w:sz w:val="26"/>
          <w:szCs w:val="26"/>
        </w:rPr>
        <w:t xml:space="preserve"> и принятого</w:t>
      </w:r>
      <w:r w:rsidRPr="001045D8">
        <w:rPr>
          <w:rFonts w:ascii="Times New Roman" w:hAnsi="Times New Roman"/>
          <w:sz w:val="26"/>
          <w:szCs w:val="26"/>
        </w:rPr>
        <w:t xml:space="preserve"> товара в соответствии с условиями контракта.</w:t>
      </w:r>
    </w:p>
    <w:p w:rsidR="001045D8" w:rsidRPr="001045D8" w:rsidRDefault="001045D8" w:rsidP="001045D8">
      <w:pPr>
        <w:shd w:val="clear" w:color="auto" w:fill="FFFFFF"/>
        <w:spacing w:after="0" w:line="240" w:lineRule="auto"/>
        <w:jc w:val="both"/>
        <w:rPr>
          <w:rFonts w:ascii="Times New Roman" w:hAnsi="Times New Roman"/>
          <w:sz w:val="26"/>
          <w:szCs w:val="26"/>
        </w:rPr>
      </w:pPr>
      <w:r w:rsidRPr="001045D8">
        <w:rPr>
          <w:rFonts w:ascii="Times New Roman" w:hAnsi="Times New Roman"/>
          <w:b/>
          <w:sz w:val="26"/>
          <w:szCs w:val="26"/>
        </w:rPr>
        <w:t xml:space="preserve">4.3.5. </w:t>
      </w:r>
      <w:r w:rsidRPr="001045D8">
        <w:rPr>
          <w:rFonts w:ascii="Times New Roman" w:hAnsi="Times New Roman"/>
          <w:sz w:val="26"/>
          <w:szCs w:val="26"/>
        </w:rPr>
        <w:t xml:space="preserve">После заключения контракта сообщить </w:t>
      </w:r>
      <w:r w:rsidRPr="001045D8">
        <w:rPr>
          <w:rFonts w:ascii="Times New Roman" w:hAnsi="Times New Roman"/>
          <w:sz w:val="26"/>
          <w:szCs w:val="26"/>
          <w:lang w:eastAsia="ru-RU"/>
        </w:rPr>
        <w:t>Поставщику</w:t>
      </w:r>
      <w:r w:rsidRPr="001045D8">
        <w:rPr>
          <w:rFonts w:ascii="Times New Roman" w:hAnsi="Times New Roman"/>
          <w:sz w:val="26"/>
          <w:szCs w:val="26"/>
        </w:rPr>
        <w:t xml:space="preserve"> фамилию, имя, отчество уполномоченного лица по исполнению контракта. Уведомление </w:t>
      </w:r>
      <w:r w:rsidRPr="001045D8">
        <w:rPr>
          <w:rFonts w:ascii="Times New Roman" w:hAnsi="Times New Roman"/>
          <w:sz w:val="26"/>
          <w:szCs w:val="26"/>
          <w:lang w:eastAsia="ru-RU"/>
        </w:rPr>
        <w:t>направляется</w:t>
      </w:r>
      <w:r w:rsidRPr="001045D8">
        <w:rPr>
          <w:rFonts w:ascii="Times New Roman" w:hAnsi="Times New Roman"/>
          <w:sz w:val="26"/>
          <w:szCs w:val="26"/>
        </w:rPr>
        <w:t xml:space="preserve"> Поставщику на адрес электронной почты, указанный в пункте 1</w:t>
      </w:r>
      <w:r w:rsidR="00ED1CDB">
        <w:rPr>
          <w:rFonts w:ascii="Times New Roman" w:hAnsi="Times New Roman"/>
          <w:sz w:val="26"/>
          <w:szCs w:val="26"/>
        </w:rPr>
        <w:t>3</w:t>
      </w:r>
      <w:r w:rsidRPr="001045D8">
        <w:rPr>
          <w:rFonts w:ascii="Times New Roman" w:hAnsi="Times New Roman"/>
          <w:sz w:val="26"/>
          <w:szCs w:val="26"/>
        </w:rPr>
        <w:t>.5 контракта</w:t>
      </w:r>
      <w:r w:rsidRPr="001045D8">
        <w:rPr>
          <w:rFonts w:ascii="Times New Roman" w:hAnsi="Times New Roman"/>
          <w:sz w:val="26"/>
          <w:szCs w:val="26"/>
          <w:lang w:eastAsia="ru-RU"/>
        </w:rPr>
        <w:t>.</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4.3.6. </w:t>
      </w:r>
      <w:r w:rsidRPr="001045D8">
        <w:rPr>
          <w:rFonts w:ascii="Times New Roman" w:hAnsi="Times New Roman"/>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lastRenderedPageBreak/>
        <w:t xml:space="preserve">4.3.7. </w:t>
      </w:r>
      <w:r w:rsidRPr="001045D8">
        <w:rPr>
          <w:rFonts w:ascii="Times New Roman" w:hAnsi="Times New Roman"/>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4.3.8. </w:t>
      </w:r>
      <w:r w:rsidRPr="001045D8">
        <w:rPr>
          <w:rFonts w:ascii="Times New Roman" w:hAnsi="Times New Roman"/>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rsidR="001045D8" w:rsidRPr="001045D8" w:rsidRDefault="001045D8" w:rsidP="001045D8">
      <w:pPr>
        <w:spacing w:after="0" w:line="240" w:lineRule="auto"/>
        <w:jc w:val="both"/>
        <w:rPr>
          <w:rFonts w:ascii="Times New Roman" w:hAnsi="Times New Roman"/>
          <w:sz w:val="26"/>
          <w:szCs w:val="26"/>
        </w:rPr>
      </w:pPr>
    </w:p>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4.4. Заказчик вправе:</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4.4.1. </w:t>
      </w:r>
      <w:r w:rsidRPr="001045D8">
        <w:rPr>
          <w:rFonts w:ascii="Times New Roman" w:hAnsi="Times New Roman"/>
          <w:sz w:val="26"/>
          <w:szCs w:val="26"/>
        </w:rPr>
        <w:t>Требовать от Поставщика полного и своевременного исполнения обязательств по контракту.</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4.4.2. </w:t>
      </w:r>
      <w:r w:rsidRPr="001045D8">
        <w:rPr>
          <w:rFonts w:ascii="Times New Roman" w:hAnsi="Times New Roman"/>
          <w:sz w:val="26"/>
          <w:szCs w:val="26"/>
        </w:rPr>
        <w:t>Уведомив Поставщика, отказаться от принятия товара или части товара, поставка которого просрочена.</w:t>
      </w:r>
    </w:p>
    <w:p w:rsidR="001045D8" w:rsidRPr="001045D8" w:rsidRDefault="001045D8" w:rsidP="001045D8">
      <w:pPr>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b/>
          <w:sz w:val="26"/>
          <w:szCs w:val="26"/>
        </w:rPr>
        <w:t xml:space="preserve">4.4.3. </w:t>
      </w:r>
      <w:r w:rsidRPr="001045D8">
        <w:rPr>
          <w:rFonts w:ascii="Times New Roman" w:hAnsi="Times New Roman"/>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rsidR="001045D8" w:rsidRPr="001045D8" w:rsidRDefault="001045D8" w:rsidP="001045D8">
      <w:pPr>
        <w:widowControl w:val="0"/>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b/>
          <w:sz w:val="26"/>
          <w:szCs w:val="26"/>
        </w:rPr>
        <w:t xml:space="preserve">4.4.4. </w:t>
      </w:r>
      <w:r w:rsidRPr="001045D8">
        <w:rPr>
          <w:rFonts w:ascii="Times New Roman" w:hAnsi="Times New Roman"/>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rsidR="001045D8" w:rsidRPr="001045D8" w:rsidRDefault="001045D8" w:rsidP="001045D8">
      <w:pPr>
        <w:widowControl w:val="0"/>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b/>
          <w:sz w:val="26"/>
          <w:szCs w:val="26"/>
        </w:rPr>
        <w:t xml:space="preserve">4.4.5. </w:t>
      </w:r>
      <w:r w:rsidRPr="001045D8">
        <w:rPr>
          <w:rFonts w:ascii="Times New Roman" w:hAnsi="Times New Roman"/>
          <w:sz w:val="26"/>
          <w:szCs w:val="26"/>
        </w:rPr>
        <w:t xml:space="preserve">Предъявлять Поставщику требования, связанные с недостатками товара, в том числе в течение гарантийного срока.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4.4.6. </w:t>
      </w:r>
      <w:r w:rsidRPr="001045D8">
        <w:rPr>
          <w:rFonts w:ascii="Times New Roman" w:hAnsi="Times New Roman"/>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4.4.7. </w:t>
      </w:r>
      <w:r w:rsidRPr="001045D8">
        <w:rPr>
          <w:rFonts w:ascii="Times New Roman" w:hAnsi="Times New Roman"/>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 xml:space="preserve">4.4.8. </w:t>
      </w:r>
      <w:r w:rsidRPr="001045D8">
        <w:rPr>
          <w:rFonts w:ascii="Times New Roman" w:hAnsi="Times New Roman"/>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045D8" w:rsidRPr="001045D8" w:rsidRDefault="001045D8" w:rsidP="001045D8">
      <w:pPr>
        <w:spacing w:after="0" w:line="240" w:lineRule="auto"/>
        <w:jc w:val="center"/>
        <w:rPr>
          <w:rFonts w:ascii="Times New Roman" w:hAnsi="Times New Roman"/>
          <w:b/>
          <w:sz w:val="26"/>
          <w:szCs w:val="26"/>
          <w:lang w:eastAsia="ru-RU"/>
        </w:rPr>
      </w:pPr>
    </w:p>
    <w:p w:rsidR="001045D8" w:rsidRPr="001045D8" w:rsidRDefault="001045D8" w:rsidP="001045D8">
      <w:pPr>
        <w:spacing w:after="0" w:line="240" w:lineRule="auto"/>
        <w:jc w:val="center"/>
        <w:rPr>
          <w:rFonts w:ascii="Times New Roman" w:hAnsi="Times New Roman"/>
          <w:b/>
          <w:sz w:val="26"/>
          <w:szCs w:val="26"/>
        </w:rPr>
      </w:pPr>
      <w:r w:rsidRPr="001045D8">
        <w:rPr>
          <w:rFonts w:ascii="Times New Roman" w:hAnsi="Times New Roman"/>
          <w:b/>
          <w:sz w:val="26"/>
          <w:szCs w:val="26"/>
          <w:lang w:eastAsia="ru-RU"/>
        </w:rPr>
        <w:t>5.</w:t>
      </w:r>
      <w:r w:rsidRPr="001045D8">
        <w:rPr>
          <w:rFonts w:ascii="Times New Roman" w:hAnsi="Times New Roman"/>
          <w:b/>
          <w:sz w:val="26"/>
          <w:szCs w:val="26"/>
        </w:rPr>
        <w:t xml:space="preserve"> Качество товара, гарантийные обязательства</w:t>
      </w:r>
    </w:p>
    <w:p w:rsidR="001045D8" w:rsidRPr="001045D8" w:rsidRDefault="001045D8" w:rsidP="001045D8">
      <w:pPr>
        <w:widowControl w:val="0"/>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b/>
          <w:sz w:val="26"/>
          <w:szCs w:val="26"/>
        </w:rPr>
        <w:t>5.1.</w:t>
      </w:r>
      <w:r w:rsidRPr="001045D8">
        <w:rPr>
          <w:rFonts w:ascii="Times New Roman" w:hAnsi="Times New Roman"/>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045D8">
        <w:rPr>
          <w:rFonts w:asciiTheme="minorHAnsi" w:eastAsiaTheme="minorHAnsi" w:hAnsiTheme="minorHAnsi" w:cstheme="minorBidi"/>
        </w:rPr>
        <w:t xml:space="preserve"> </w:t>
      </w:r>
    </w:p>
    <w:p w:rsidR="001045D8" w:rsidRPr="001045D8" w:rsidRDefault="001045D8" w:rsidP="001045D8">
      <w:pPr>
        <w:widowControl w:val="0"/>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b/>
          <w:sz w:val="26"/>
          <w:szCs w:val="26"/>
        </w:rPr>
        <w:t>5.2.</w:t>
      </w:r>
      <w:r w:rsidRPr="001045D8">
        <w:rPr>
          <w:rFonts w:ascii="Times New Roman" w:hAnsi="Times New Roman"/>
          <w:sz w:val="26"/>
          <w:szCs w:val="26"/>
        </w:rPr>
        <w:t xml:space="preserve"> Поставщик гарантирует, что товар соответствует требованиям нормативных и нормативно-технических документов, пожарных</w:t>
      </w:r>
      <w:r w:rsidRPr="001045D8">
        <w:rPr>
          <w:rFonts w:ascii="Times New Roman" w:hAnsi="Times New Roman"/>
          <w:sz w:val="26"/>
          <w:szCs w:val="26"/>
          <w:lang w:eastAsia="ru-RU"/>
        </w:rPr>
        <w:t xml:space="preserve"> и иных</w:t>
      </w:r>
      <w:r w:rsidRPr="001045D8">
        <w:rPr>
          <w:rFonts w:ascii="Times New Roman" w:hAnsi="Times New Roman"/>
          <w:sz w:val="26"/>
          <w:szCs w:val="26"/>
        </w:rPr>
        <w:t xml:space="preserve"> норм, установленных для данного вида товара</w:t>
      </w:r>
      <w:r w:rsidRPr="001045D8">
        <w:rPr>
          <w:rFonts w:ascii="Times New Roman" w:hAnsi="Times New Roman"/>
          <w:sz w:val="26"/>
          <w:szCs w:val="26"/>
          <w:lang w:eastAsia="ru-RU"/>
        </w:rPr>
        <w:t xml:space="preserve">, государственным стандартам, санитарно-эпидемиологическим требованиям </w:t>
      </w:r>
      <w:r w:rsidRPr="001045D8">
        <w:rPr>
          <w:rFonts w:ascii="Times New Roman" w:hAnsi="Times New Roman"/>
          <w:sz w:val="26"/>
          <w:szCs w:val="26"/>
        </w:rPr>
        <w:t>(в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rsidR="001045D8" w:rsidRPr="00ED1CDB"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5.3.</w:t>
      </w:r>
      <w:r w:rsidRPr="001045D8">
        <w:rPr>
          <w:rFonts w:ascii="Times New Roman" w:hAnsi="Times New Roman"/>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w:t>
      </w:r>
      <w:r w:rsidRPr="001045D8">
        <w:rPr>
          <w:rFonts w:ascii="Times New Roman" w:hAnsi="Times New Roman"/>
          <w:sz w:val="26"/>
          <w:szCs w:val="26"/>
        </w:rPr>
        <w:lastRenderedPageBreak/>
        <w:t xml:space="preserve">техническим, качественным, функциональным, эксплуатационным характеристикам, указанным в документах, передаваемых вместе с </w:t>
      </w:r>
      <w:r w:rsidRPr="00ED1CDB">
        <w:rPr>
          <w:rFonts w:ascii="Times New Roman" w:hAnsi="Times New Roman"/>
          <w:sz w:val="26"/>
          <w:szCs w:val="26"/>
        </w:rPr>
        <w:t xml:space="preserve">товаром. </w:t>
      </w:r>
    </w:p>
    <w:p w:rsidR="001045D8" w:rsidRPr="001045D8" w:rsidRDefault="001045D8" w:rsidP="001045D8">
      <w:pPr>
        <w:autoSpaceDE w:val="0"/>
        <w:autoSpaceDN w:val="0"/>
        <w:adjustRightInd w:val="0"/>
        <w:spacing w:after="0" w:line="240" w:lineRule="auto"/>
        <w:jc w:val="both"/>
        <w:outlineLvl w:val="1"/>
        <w:rPr>
          <w:rFonts w:ascii="Times New Roman" w:hAnsi="Times New Roman"/>
          <w:sz w:val="26"/>
          <w:szCs w:val="26"/>
        </w:rPr>
      </w:pPr>
      <w:r w:rsidRPr="00ED1CDB">
        <w:rPr>
          <w:rFonts w:ascii="Times New Roman" w:hAnsi="Times New Roman"/>
          <w:b/>
          <w:sz w:val="26"/>
          <w:szCs w:val="26"/>
          <w:lang w:eastAsia="ru-RU"/>
        </w:rPr>
        <w:t>5.4.</w:t>
      </w:r>
      <w:r w:rsidRPr="00ED1CDB">
        <w:rPr>
          <w:rFonts w:ascii="Times New Roman" w:hAnsi="Times New Roman"/>
          <w:b/>
          <w:sz w:val="26"/>
          <w:szCs w:val="26"/>
          <w:lang w:eastAsia="ru-RU"/>
        </w:rPr>
        <w:tab/>
      </w:r>
      <w:r w:rsidRPr="00ED1CDB">
        <w:rPr>
          <w:rFonts w:ascii="Times New Roman" w:hAnsi="Times New Roman"/>
          <w:sz w:val="26"/>
          <w:szCs w:val="26"/>
        </w:rPr>
        <w:t xml:space="preserve">Срок предоставления гарантии качества товара </w:t>
      </w:r>
      <w:r w:rsidRPr="00ED1CDB">
        <w:rPr>
          <w:rFonts w:ascii="Times New Roman" w:hAnsi="Times New Roman"/>
          <w:sz w:val="26"/>
          <w:szCs w:val="26"/>
          <w:lang w:eastAsia="ru-RU"/>
        </w:rPr>
        <w:t xml:space="preserve">составляет </w:t>
      </w:r>
      <w:r w:rsidR="00ED1CDB" w:rsidRPr="00ED1CDB">
        <w:rPr>
          <w:rFonts w:ascii="Times New Roman" w:hAnsi="Times New Roman"/>
          <w:sz w:val="26"/>
          <w:szCs w:val="26"/>
          <w:lang w:eastAsia="ru-RU"/>
        </w:rPr>
        <w:t xml:space="preserve">12 </w:t>
      </w:r>
      <w:r w:rsidRPr="00ED1CDB">
        <w:rPr>
          <w:rFonts w:ascii="Times New Roman" w:hAnsi="Times New Roman"/>
          <w:sz w:val="26"/>
          <w:szCs w:val="26"/>
          <w:lang w:eastAsia="ru-RU"/>
        </w:rPr>
        <w:t>(</w:t>
      </w:r>
      <w:r w:rsidR="00ED1CDB" w:rsidRPr="00ED1CDB">
        <w:rPr>
          <w:rFonts w:ascii="Times New Roman" w:hAnsi="Times New Roman"/>
          <w:sz w:val="26"/>
          <w:szCs w:val="26"/>
          <w:lang w:eastAsia="ru-RU"/>
        </w:rPr>
        <w:t>двенадцать</w:t>
      </w:r>
      <w:r w:rsidRPr="00ED1CDB">
        <w:rPr>
          <w:rFonts w:ascii="Times New Roman" w:hAnsi="Times New Roman"/>
          <w:sz w:val="26"/>
          <w:szCs w:val="26"/>
          <w:lang w:eastAsia="ru-RU"/>
        </w:rPr>
        <w:t xml:space="preserve">) </w:t>
      </w:r>
      <w:r w:rsidR="00ED1CDB" w:rsidRPr="00ED1CDB">
        <w:rPr>
          <w:rFonts w:ascii="Times New Roman" w:hAnsi="Times New Roman"/>
          <w:sz w:val="26"/>
          <w:szCs w:val="26"/>
          <w:lang w:eastAsia="ru-RU"/>
        </w:rPr>
        <w:t>месяцев</w:t>
      </w:r>
      <w:r w:rsidRPr="00ED1CDB">
        <w:rPr>
          <w:rFonts w:ascii="Times New Roman" w:hAnsi="Times New Roman"/>
          <w:sz w:val="26"/>
          <w:szCs w:val="26"/>
          <w:lang w:eastAsia="ru-RU"/>
        </w:rPr>
        <w:t xml:space="preserve"> и </w:t>
      </w:r>
      <w:r w:rsidRPr="00ED1CDB">
        <w:rPr>
          <w:rFonts w:ascii="Times New Roman" w:hAnsi="Times New Roman"/>
          <w:sz w:val="26"/>
          <w:szCs w:val="26"/>
        </w:rPr>
        <w:t xml:space="preserve">исчисляется </w:t>
      </w:r>
      <w:r w:rsidRPr="00ED1CDB">
        <w:rPr>
          <w:rFonts w:ascii="Times New Roman" w:hAnsi="Times New Roman"/>
          <w:sz w:val="26"/>
          <w:szCs w:val="26"/>
          <w:lang w:eastAsia="ru-RU"/>
        </w:rPr>
        <w:t xml:space="preserve">с </w:t>
      </w:r>
      <w:r w:rsidRPr="00ED1CDB">
        <w:rPr>
          <w:rFonts w:ascii="Times New Roman" w:eastAsiaTheme="minorHAnsi" w:hAnsi="Times New Roman"/>
          <w:sz w:val="26"/>
          <w:szCs w:val="26"/>
        </w:rPr>
        <w:t>даты подписания Заказчиком</w:t>
      </w:r>
      <w:r w:rsidRPr="001045D8">
        <w:rPr>
          <w:rFonts w:ascii="Times New Roman" w:eastAsiaTheme="minorHAnsi" w:hAnsi="Times New Roman"/>
          <w:sz w:val="26"/>
          <w:szCs w:val="26"/>
        </w:rPr>
        <w:t xml:space="preserve"> </w:t>
      </w:r>
      <w:r w:rsidR="007C5C2A">
        <w:rPr>
          <w:rFonts w:ascii="Times New Roman" w:eastAsiaTheme="minorHAnsi" w:hAnsi="Times New Roman"/>
          <w:sz w:val="26"/>
          <w:szCs w:val="26"/>
        </w:rPr>
        <w:t>товарной накладной (по форме №ТОРГ-12)</w:t>
      </w:r>
      <w:r w:rsidRPr="001045D8">
        <w:rPr>
          <w:rFonts w:ascii="Times New Roman" w:eastAsiaTheme="minorHAnsi" w:hAnsi="Times New Roman"/>
          <w:sz w:val="26"/>
          <w:szCs w:val="26"/>
        </w:rPr>
        <w:t>.</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5.5.</w:t>
      </w:r>
      <w:r w:rsidRPr="001045D8">
        <w:rPr>
          <w:rFonts w:ascii="Times New Roman" w:hAnsi="Times New Roman"/>
          <w:b/>
          <w:sz w:val="26"/>
          <w:szCs w:val="26"/>
        </w:rPr>
        <w:tab/>
      </w:r>
      <w:r w:rsidRPr="001045D8">
        <w:rPr>
          <w:rFonts w:ascii="Times New Roman" w:hAnsi="Times New Roman"/>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FC30FC">
        <w:rPr>
          <w:rFonts w:ascii="Times New Roman" w:hAnsi="Times New Roman"/>
          <w:sz w:val="26"/>
          <w:szCs w:val="26"/>
        </w:rPr>
        <w:t xml:space="preserve">20 </w:t>
      </w:r>
      <w:r w:rsidRPr="001045D8">
        <w:rPr>
          <w:rFonts w:ascii="Times New Roman" w:hAnsi="Times New Roman"/>
          <w:sz w:val="26"/>
          <w:szCs w:val="26"/>
        </w:rPr>
        <w:t>(</w:t>
      </w:r>
      <w:r w:rsidR="00FC30FC">
        <w:rPr>
          <w:rFonts w:ascii="Times New Roman" w:hAnsi="Times New Roman"/>
          <w:sz w:val="26"/>
          <w:szCs w:val="26"/>
        </w:rPr>
        <w:t>Двадцати</w:t>
      </w:r>
      <w:r w:rsidRPr="001045D8">
        <w:rPr>
          <w:rFonts w:ascii="Times New Roman" w:hAnsi="Times New Roman"/>
          <w:sz w:val="26"/>
          <w:szCs w:val="26"/>
        </w:rPr>
        <w:t>) дней с момента получения рекламации Заказчика заменить поставленный товар, если он оказался некачественным по вине Поставщика.</w:t>
      </w:r>
    </w:p>
    <w:p w:rsidR="001045D8" w:rsidRPr="001045D8" w:rsidRDefault="001045D8" w:rsidP="001045D8">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5.6.</w:t>
      </w:r>
      <w:r w:rsidRPr="001045D8">
        <w:rPr>
          <w:rFonts w:ascii="Times New Roman" w:hAnsi="Times New Roman"/>
          <w:sz w:val="26"/>
          <w:szCs w:val="26"/>
          <w:lang w:eastAsia="ru-RU"/>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1045D8" w:rsidRPr="001045D8" w:rsidRDefault="001045D8" w:rsidP="001045D8">
      <w:pPr>
        <w:spacing w:after="0" w:line="240" w:lineRule="auto"/>
        <w:jc w:val="both"/>
        <w:rPr>
          <w:rFonts w:ascii="Times New Roman" w:eastAsiaTheme="minorHAnsi" w:hAnsi="Times New Roman" w:cstheme="minorBidi"/>
          <w:sz w:val="26"/>
          <w:szCs w:val="26"/>
          <w:lang w:eastAsia="ru-RU"/>
        </w:rPr>
      </w:pPr>
    </w:p>
    <w:p w:rsidR="001045D8" w:rsidRPr="001045D8" w:rsidRDefault="001045D8" w:rsidP="001045D8">
      <w:pPr>
        <w:autoSpaceDE w:val="0"/>
        <w:autoSpaceDN w:val="0"/>
        <w:adjustRightInd w:val="0"/>
        <w:spacing w:after="0" w:line="240" w:lineRule="auto"/>
        <w:jc w:val="both"/>
        <w:rPr>
          <w:rFonts w:ascii="Times New Roman" w:hAnsi="Times New Roman"/>
          <w:b/>
          <w:sz w:val="26"/>
          <w:szCs w:val="26"/>
        </w:rPr>
      </w:pPr>
    </w:p>
    <w:p w:rsidR="001045D8" w:rsidRPr="001045D8" w:rsidRDefault="001045D8" w:rsidP="001045D8">
      <w:pPr>
        <w:autoSpaceDE w:val="0"/>
        <w:autoSpaceDN w:val="0"/>
        <w:adjustRightInd w:val="0"/>
        <w:spacing w:after="0" w:line="240" w:lineRule="auto"/>
        <w:jc w:val="center"/>
        <w:rPr>
          <w:rFonts w:ascii="Times New Roman" w:hAnsi="Times New Roman"/>
          <w:b/>
          <w:sz w:val="26"/>
          <w:szCs w:val="26"/>
        </w:rPr>
      </w:pPr>
      <w:r w:rsidRPr="001045D8">
        <w:rPr>
          <w:rFonts w:ascii="Times New Roman" w:hAnsi="Times New Roman"/>
          <w:b/>
          <w:sz w:val="26"/>
          <w:szCs w:val="26"/>
        </w:rPr>
        <w:t xml:space="preserve">6. </w:t>
      </w:r>
      <w:r w:rsidRPr="001045D8">
        <w:rPr>
          <w:rFonts w:ascii="Times New Roman" w:hAnsi="Times New Roman"/>
          <w:b/>
          <w:sz w:val="26"/>
          <w:szCs w:val="26"/>
          <w:lang w:eastAsia="ru-RU"/>
        </w:rPr>
        <w:t>Тара</w:t>
      </w:r>
      <w:r w:rsidRPr="001045D8">
        <w:rPr>
          <w:rFonts w:ascii="Times New Roman" w:hAnsi="Times New Roman"/>
          <w:b/>
          <w:sz w:val="26"/>
          <w:szCs w:val="26"/>
        </w:rPr>
        <w:t xml:space="preserve"> и </w:t>
      </w:r>
      <w:r w:rsidRPr="001045D8">
        <w:rPr>
          <w:rFonts w:ascii="Times New Roman" w:hAnsi="Times New Roman"/>
          <w:b/>
          <w:sz w:val="26"/>
          <w:szCs w:val="26"/>
          <w:lang w:eastAsia="ru-RU"/>
        </w:rPr>
        <w:t xml:space="preserve">(или) упаковка, </w:t>
      </w:r>
      <w:r w:rsidRPr="001045D8">
        <w:rPr>
          <w:rFonts w:ascii="Times New Roman" w:hAnsi="Times New Roman"/>
          <w:b/>
          <w:sz w:val="26"/>
          <w:szCs w:val="26"/>
        </w:rPr>
        <w:t>маркировка</w:t>
      </w:r>
      <w:r w:rsidRPr="001045D8">
        <w:rPr>
          <w:rFonts w:ascii="Times New Roman" w:hAnsi="Times New Roman"/>
          <w:b/>
          <w:sz w:val="26"/>
          <w:szCs w:val="26"/>
          <w:lang w:eastAsia="ru-RU"/>
        </w:rPr>
        <w:t xml:space="preserve"> товара</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6.1.</w:t>
      </w:r>
      <w:r w:rsidRPr="001045D8">
        <w:rPr>
          <w:rFonts w:ascii="Times New Roman" w:hAnsi="Times New Roman"/>
          <w:sz w:val="26"/>
          <w:szCs w:val="26"/>
        </w:rPr>
        <w:t xml:space="preserve"> Упаковка должна </w:t>
      </w:r>
      <w:r w:rsidRPr="001045D8">
        <w:rPr>
          <w:rFonts w:ascii="Times New Roman" w:hAnsi="Times New Roman"/>
          <w:sz w:val="26"/>
          <w:szCs w:val="26"/>
          <w:lang w:eastAsia="ru-RU"/>
        </w:rPr>
        <w:t>быть целой, препятствующей порче товара, предназначенной для</w:t>
      </w:r>
      <w:r w:rsidRPr="001045D8">
        <w:rPr>
          <w:rFonts w:ascii="Times New Roman" w:hAnsi="Times New Roman"/>
          <w:sz w:val="26"/>
          <w:szCs w:val="26"/>
        </w:rPr>
        <w:t xml:space="preserve"> транспортировки</w:t>
      </w:r>
      <w:r w:rsidRPr="001045D8">
        <w:rPr>
          <w:rFonts w:ascii="Times New Roman" w:hAnsi="Times New Roman"/>
          <w:sz w:val="26"/>
          <w:szCs w:val="26"/>
          <w:lang w:eastAsia="ru-RU"/>
        </w:rPr>
        <w:t xml:space="preserve"> данного вида товара. </w:t>
      </w:r>
      <w:r w:rsidRPr="001045D8">
        <w:rPr>
          <w:rFonts w:ascii="Times New Roman" w:hAnsi="Times New Roman"/>
          <w:sz w:val="26"/>
          <w:szCs w:val="26"/>
        </w:rPr>
        <w:t xml:space="preserve">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6.2.</w:t>
      </w:r>
      <w:r w:rsidRPr="001045D8">
        <w:rPr>
          <w:rFonts w:ascii="Times New Roman" w:hAnsi="Times New Roman"/>
          <w:sz w:val="26"/>
          <w:szCs w:val="26"/>
        </w:rPr>
        <w:t xml:space="preserve"> В случае, если предусмотрены отдельные этапы исполнения контракта, товар, поставляемый по каждому этапу, упаковывается отдельно.</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6.3.</w:t>
      </w:r>
      <w:r w:rsidRPr="001045D8">
        <w:rPr>
          <w:rFonts w:ascii="Times New Roman" w:hAnsi="Times New Roman"/>
          <w:sz w:val="26"/>
          <w:szCs w:val="26"/>
        </w:rPr>
        <w:t xml:space="preserve"> В каждую тару и (или)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6.4.</w:t>
      </w:r>
      <w:r w:rsidRPr="001045D8">
        <w:rPr>
          <w:rFonts w:ascii="Times New Roman" w:hAnsi="Times New Roman"/>
          <w:sz w:val="26"/>
          <w:szCs w:val="26"/>
        </w:rPr>
        <w:t xml:space="preserve"> Вся упаковка и маркировка на ней должны соответствовать требованиям нормативных актов Российской Федерации. </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6.5.</w:t>
      </w:r>
      <w:r w:rsidRPr="001045D8">
        <w:rPr>
          <w:rFonts w:ascii="Times New Roman" w:hAnsi="Times New Roman"/>
          <w:sz w:val="26"/>
          <w:szCs w:val="26"/>
        </w:rPr>
        <w:t xml:space="preserve"> Поставщик несет ответственность за ненадлежащую тару и (или) упаковку, не обеспечивающую сохранность товара при его хранении и транспортировании до Заказчика.</w:t>
      </w:r>
    </w:p>
    <w:p w:rsidR="001045D8" w:rsidRPr="001045D8" w:rsidRDefault="001045D8" w:rsidP="001045D8">
      <w:pPr>
        <w:autoSpaceDE w:val="0"/>
        <w:autoSpaceDN w:val="0"/>
        <w:spacing w:after="0" w:line="240" w:lineRule="auto"/>
        <w:jc w:val="both"/>
        <w:rPr>
          <w:rFonts w:ascii="Times New Roman" w:hAnsi="Times New Roman"/>
          <w:sz w:val="26"/>
          <w:szCs w:val="26"/>
        </w:rPr>
      </w:pPr>
      <w:r w:rsidRPr="001045D8">
        <w:rPr>
          <w:rFonts w:ascii="Times New Roman" w:hAnsi="Times New Roman"/>
          <w:b/>
          <w:sz w:val="26"/>
          <w:szCs w:val="26"/>
        </w:rPr>
        <w:t>6.6.</w:t>
      </w:r>
      <w:r w:rsidRPr="001045D8">
        <w:rPr>
          <w:rFonts w:ascii="Times New Roman" w:hAnsi="Times New Roman"/>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rsidR="001045D8" w:rsidRPr="001045D8" w:rsidRDefault="001045D8" w:rsidP="001045D8">
      <w:pPr>
        <w:spacing w:after="0" w:line="240" w:lineRule="auto"/>
        <w:jc w:val="center"/>
        <w:rPr>
          <w:rFonts w:ascii="Times New Roman" w:hAnsi="Times New Roman"/>
          <w:b/>
          <w:sz w:val="26"/>
          <w:szCs w:val="26"/>
          <w:lang w:eastAsia="ru-RU"/>
        </w:rPr>
      </w:pPr>
    </w:p>
    <w:p w:rsidR="001045D8" w:rsidRPr="001045D8" w:rsidRDefault="001045D8" w:rsidP="001045D8">
      <w:pPr>
        <w:autoSpaceDE w:val="0"/>
        <w:autoSpaceDN w:val="0"/>
        <w:adjustRightInd w:val="0"/>
        <w:spacing w:after="0" w:line="240" w:lineRule="auto"/>
        <w:jc w:val="both"/>
        <w:rPr>
          <w:rFonts w:ascii="Times New Roman" w:hAnsi="Times New Roman"/>
          <w:sz w:val="26"/>
          <w:szCs w:val="26"/>
          <w:lang w:eastAsia="ru-RU"/>
        </w:rPr>
      </w:pPr>
    </w:p>
    <w:p w:rsidR="001045D8" w:rsidRPr="001045D8" w:rsidRDefault="00FC30FC" w:rsidP="001045D8">
      <w:pPr>
        <w:spacing w:after="0" w:line="240" w:lineRule="auto"/>
        <w:jc w:val="center"/>
        <w:rPr>
          <w:rFonts w:ascii="Times New Roman" w:hAnsi="Times New Roman"/>
          <w:b/>
          <w:sz w:val="26"/>
          <w:szCs w:val="26"/>
        </w:rPr>
      </w:pPr>
      <w:r>
        <w:rPr>
          <w:rFonts w:ascii="Times New Roman" w:hAnsi="Times New Roman"/>
          <w:b/>
          <w:sz w:val="26"/>
          <w:szCs w:val="26"/>
          <w:lang w:eastAsia="ru-RU"/>
        </w:rPr>
        <w:t>7</w:t>
      </w:r>
      <w:r w:rsidR="001045D8" w:rsidRPr="001045D8">
        <w:rPr>
          <w:rFonts w:ascii="Times New Roman" w:hAnsi="Times New Roman"/>
          <w:b/>
          <w:sz w:val="26"/>
          <w:szCs w:val="26"/>
          <w:lang w:eastAsia="ru-RU"/>
        </w:rPr>
        <w:t xml:space="preserve">. </w:t>
      </w:r>
      <w:r w:rsidR="001045D8" w:rsidRPr="001045D8">
        <w:rPr>
          <w:rFonts w:ascii="Times New Roman" w:hAnsi="Times New Roman"/>
          <w:b/>
          <w:sz w:val="26"/>
          <w:szCs w:val="26"/>
        </w:rPr>
        <w:t>Ответственность сторон</w:t>
      </w:r>
    </w:p>
    <w:p w:rsidR="001045D8" w:rsidRPr="001045D8" w:rsidRDefault="00FC30FC" w:rsidP="001574AF">
      <w:pPr>
        <w:spacing w:after="0" w:line="240" w:lineRule="auto"/>
        <w:jc w:val="both"/>
        <w:rPr>
          <w:rFonts w:ascii="Times New Roman" w:hAnsi="Times New Roman"/>
          <w:sz w:val="26"/>
          <w:szCs w:val="26"/>
        </w:rPr>
      </w:pPr>
      <w:r>
        <w:rPr>
          <w:rFonts w:ascii="Times New Roman" w:hAnsi="Times New Roman"/>
          <w:b/>
          <w:sz w:val="26"/>
          <w:szCs w:val="26"/>
        </w:rPr>
        <w:lastRenderedPageBreak/>
        <w:t>7</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rsidR="001574AF" w:rsidRPr="001574AF" w:rsidRDefault="00FC30FC" w:rsidP="001574AF">
      <w:pPr>
        <w:suppressAutoHyphens/>
        <w:spacing w:after="0" w:line="240" w:lineRule="auto"/>
        <w:contextualSpacing/>
        <w:jc w:val="both"/>
        <w:rPr>
          <w:rFonts w:ascii="Times New Roman" w:hAnsi="Times New Roman"/>
          <w:sz w:val="26"/>
          <w:szCs w:val="26"/>
        </w:rPr>
      </w:pPr>
      <w:r>
        <w:rPr>
          <w:rFonts w:ascii="Times New Roman" w:hAnsi="Times New Roman"/>
          <w:b/>
          <w:sz w:val="26"/>
          <w:szCs w:val="26"/>
        </w:rPr>
        <w:t>7</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w:t>
      </w:r>
      <w:r w:rsidR="001574AF" w:rsidRPr="001574AF">
        <w:rPr>
          <w:rFonts w:ascii="Times New Roman" w:hAnsi="Times New Roman"/>
          <w:sz w:val="26"/>
          <w:szCs w:val="26"/>
        </w:rPr>
        <w:t xml:space="preserve">Ответственность Заказчика и Поставщика за неисполнение или ненадлежащее исполнение обязательств, предусмотренных </w:t>
      </w:r>
      <w:r w:rsidR="00FC72BE">
        <w:rPr>
          <w:rFonts w:ascii="Times New Roman" w:hAnsi="Times New Roman"/>
          <w:sz w:val="26"/>
          <w:szCs w:val="26"/>
        </w:rPr>
        <w:t>к</w:t>
      </w:r>
      <w:r w:rsidR="001574AF" w:rsidRPr="001574AF">
        <w:rPr>
          <w:rFonts w:ascii="Times New Roman" w:hAnsi="Times New Roman"/>
          <w:sz w:val="26"/>
          <w:szCs w:val="26"/>
        </w:rPr>
        <w:t>онтрактом, определяется в соответствии с ч</w:t>
      </w:r>
      <w:r w:rsidR="001574AF">
        <w:rPr>
          <w:rFonts w:ascii="Times New Roman" w:hAnsi="Times New Roman"/>
          <w:sz w:val="26"/>
          <w:szCs w:val="26"/>
        </w:rPr>
        <w:t>астями</w:t>
      </w:r>
      <w:r w:rsidR="001574AF" w:rsidRPr="001574AF">
        <w:rPr>
          <w:rFonts w:ascii="Times New Roman" w:hAnsi="Times New Roman"/>
          <w:sz w:val="26"/>
          <w:szCs w:val="26"/>
        </w:rPr>
        <w:t xml:space="preserve"> 5 - 9 ст</w:t>
      </w:r>
      <w:r w:rsidR="001574AF">
        <w:rPr>
          <w:rFonts w:ascii="Times New Roman" w:hAnsi="Times New Roman"/>
          <w:sz w:val="26"/>
          <w:szCs w:val="26"/>
        </w:rPr>
        <w:t xml:space="preserve">атьи </w:t>
      </w:r>
      <w:r w:rsidR="001574AF" w:rsidRPr="001574AF">
        <w:rPr>
          <w:rFonts w:ascii="Times New Roman" w:hAnsi="Times New Roman"/>
          <w:sz w:val="26"/>
          <w:szCs w:val="26"/>
        </w:rPr>
        <w:t>34 Федеральн</w:t>
      </w:r>
      <w:r w:rsidR="001574AF">
        <w:rPr>
          <w:rFonts w:ascii="Times New Roman" w:hAnsi="Times New Roman"/>
          <w:sz w:val="26"/>
          <w:szCs w:val="26"/>
        </w:rPr>
        <w:t>ого</w:t>
      </w:r>
      <w:r w:rsidR="001574AF" w:rsidRPr="001574AF">
        <w:rPr>
          <w:rFonts w:ascii="Times New Roman" w:hAnsi="Times New Roman"/>
          <w:sz w:val="26"/>
          <w:szCs w:val="26"/>
        </w:rPr>
        <w:t xml:space="preserve"> закон</w:t>
      </w:r>
      <w:r w:rsidR="001574AF">
        <w:rPr>
          <w:rFonts w:ascii="Times New Roman" w:hAnsi="Times New Roman"/>
          <w:sz w:val="26"/>
          <w:szCs w:val="26"/>
        </w:rPr>
        <w:t xml:space="preserve">а </w:t>
      </w:r>
      <w:r w:rsidR="001574AF" w:rsidRPr="001574AF">
        <w:rPr>
          <w:rFonts w:ascii="Times New Roman" w:hAnsi="Times New Roman"/>
          <w:sz w:val="26"/>
          <w:szCs w:val="26"/>
        </w:rPr>
        <w:t>№ 44-ФЗ</w:t>
      </w:r>
      <w:r w:rsidR="001574AF">
        <w:rPr>
          <w:rFonts w:ascii="Times New Roman" w:hAnsi="Times New Roman"/>
          <w:sz w:val="26"/>
          <w:szCs w:val="26"/>
        </w:rPr>
        <w:t>.</w:t>
      </w:r>
    </w:p>
    <w:p w:rsidR="001574AF" w:rsidRPr="001574AF" w:rsidRDefault="00FC30FC" w:rsidP="001574AF">
      <w:pPr>
        <w:suppressAutoHyphens/>
        <w:spacing w:after="0" w:line="240" w:lineRule="auto"/>
        <w:contextualSpacing/>
        <w:jc w:val="both"/>
        <w:rPr>
          <w:rFonts w:ascii="Times New Roman" w:hAnsi="Times New Roman"/>
          <w:sz w:val="26"/>
          <w:szCs w:val="26"/>
        </w:rPr>
      </w:pPr>
      <w:r>
        <w:rPr>
          <w:rFonts w:ascii="Times New Roman" w:hAnsi="Times New Roman"/>
          <w:b/>
          <w:sz w:val="26"/>
          <w:szCs w:val="26"/>
        </w:rPr>
        <w:t>7</w:t>
      </w:r>
      <w:r w:rsidR="001574AF" w:rsidRPr="00361BC9">
        <w:rPr>
          <w:rFonts w:ascii="Times New Roman" w:hAnsi="Times New Roman"/>
          <w:b/>
          <w:sz w:val="26"/>
          <w:szCs w:val="26"/>
        </w:rPr>
        <w:t>.</w:t>
      </w:r>
      <w:r w:rsidR="00361BC9" w:rsidRPr="00361BC9">
        <w:rPr>
          <w:rFonts w:ascii="Times New Roman" w:hAnsi="Times New Roman"/>
          <w:b/>
          <w:sz w:val="26"/>
          <w:szCs w:val="26"/>
        </w:rPr>
        <w:t>3</w:t>
      </w:r>
      <w:r w:rsidR="001574AF" w:rsidRPr="00361BC9">
        <w:rPr>
          <w:rFonts w:ascii="Times New Roman" w:hAnsi="Times New Roman"/>
          <w:b/>
          <w:sz w:val="26"/>
          <w:szCs w:val="26"/>
        </w:rPr>
        <w:t>.</w:t>
      </w:r>
      <w:r w:rsidR="001574AF" w:rsidRPr="001574AF">
        <w:rPr>
          <w:rFonts w:ascii="Times New Roman" w:hAnsi="Times New Roman"/>
          <w:sz w:val="26"/>
          <w:szCs w:val="26"/>
        </w:rPr>
        <w:t xml:space="preserve"> </w:t>
      </w:r>
      <w:r w:rsidR="00453114">
        <w:rPr>
          <w:rFonts w:ascii="Times New Roman" w:hAnsi="Times New Roman"/>
          <w:sz w:val="26"/>
          <w:szCs w:val="26"/>
        </w:rPr>
        <w:t xml:space="preserve"> </w:t>
      </w:r>
      <w:r w:rsidR="001574AF" w:rsidRPr="001574AF">
        <w:rPr>
          <w:rFonts w:ascii="Times New Roman" w:hAnsi="Times New Roman"/>
          <w:sz w:val="26"/>
          <w:szCs w:val="26"/>
        </w:rPr>
        <w:t xml:space="preserve">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w:t>
      </w:r>
      <w:r w:rsidR="00FC72BE">
        <w:rPr>
          <w:rFonts w:ascii="Times New Roman" w:hAnsi="Times New Roman"/>
          <w:sz w:val="26"/>
          <w:szCs w:val="26"/>
        </w:rPr>
        <w:t>к</w:t>
      </w:r>
      <w:r w:rsidR="001574AF" w:rsidRPr="001574AF">
        <w:rPr>
          <w:rFonts w:ascii="Times New Roman" w:hAnsi="Times New Roman"/>
          <w:sz w:val="26"/>
          <w:szCs w:val="26"/>
        </w:rPr>
        <w:t>онтракту.</w:t>
      </w:r>
    </w:p>
    <w:p w:rsidR="001574AF" w:rsidRPr="001574AF" w:rsidRDefault="00FC30FC" w:rsidP="001574AF">
      <w:pPr>
        <w:suppressAutoHyphens/>
        <w:spacing w:after="0" w:line="240" w:lineRule="auto"/>
        <w:contextualSpacing/>
        <w:jc w:val="both"/>
        <w:rPr>
          <w:rFonts w:ascii="Times New Roman" w:hAnsi="Times New Roman"/>
          <w:sz w:val="26"/>
          <w:szCs w:val="26"/>
        </w:rPr>
      </w:pPr>
      <w:r>
        <w:rPr>
          <w:rFonts w:ascii="Times New Roman" w:hAnsi="Times New Roman"/>
          <w:b/>
          <w:sz w:val="26"/>
          <w:szCs w:val="26"/>
        </w:rPr>
        <w:t>7</w:t>
      </w:r>
      <w:r w:rsidR="001574AF" w:rsidRPr="00361BC9">
        <w:rPr>
          <w:rFonts w:ascii="Times New Roman" w:hAnsi="Times New Roman"/>
          <w:b/>
          <w:sz w:val="26"/>
          <w:szCs w:val="26"/>
        </w:rPr>
        <w:t>.</w:t>
      </w:r>
      <w:r w:rsidR="00361BC9" w:rsidRPr="00361BC9">
        <w:rPr>
          <w:rFonts w:ascii="Times New Roman" w:hAnsi="Times New Roman"/>
          <w:b/>
          <w:sz w:val="26"/>
          <w:szCs w:val="26"/>
        </w:rPr>
        <w:t>4</w:t>
      </w:r>
      <w:r w:rsidR="001574AF" w:rsidRPr="00361BC9">
        <w:rPr>
          <w:rFonts w:ascii="Times New Roman" w:hAnsi="Times New Roman"/>
          <w:b/>
          <w:sz w:val="26"/>
          <w:szCs w:val="26"/>
        </w:rPr>
        <w:t>.</w:t>
      </w:r>
      <w:r w:rsidR="001574AF" w:rsidRPr="001574AF">
        <w:rPr>
          <w:rFonts w:ascii="Times New Roman" w:hAnsi="Times New Roman"/>
          <w:sz w:val="26"/>
          <w:szCs w:val="26"/>
        </w:rPr>
        <w:t xml:space="preserve"> Уплата неустойки, а также возмещение убытков не освобождает Поставщика от исполнения обязательств по </w:t>
      </w:r>
      <w:r w:rsidR="00FC72BE">
        <w:rPr>
          <w:rFonts w:ascii="Times New Roman" w:hAnsi="Times New Roman"/>
          <w:sz w:val="26"/>
          <w:szCs w:val="26"/>
        </w:rPr>
        <w:t>к</w:t>
      </w:r>
      <w:r w:rsidR="001574AF" w:rsidRPr="001574AF">
        <w:rPr>
          <w:rFonts w:ascii="Times New Roman" w:hAnsi="Times New Roman"/>
          <w:sz w:val="26"/>
          <w:szCs w:val="26"/>
        </w:rPr>
        <w:t>онтракту.</w:t>
      </w:r>
    </w:p>
    <w:p w:rsidR="00453114" w:rsidRDefault="00FC30FC" w:rsidP="001574AF">
      <w:pPr>
        <w:suppressAutoHyphens/>
        <w:spacing w:after="0" w:line="240" w:lineRule="auto"/>
        <w:contextualSpacing/>
        <w:jc w:val="both"/>
        <w:rPr>
          <w:rFonts w:ascii="Times New Roman" w:hAnsi="Times New Roman"/>
          <w:sz w:val="26"/>
          <w:szCs w:val="26"/>
        </w:rPr>
      </w:pPr>
      <w:r>
        <w:rPr>
          <w:rFonts w:ascii="Times New Roman" w:hAnsi="Times New Roman"/>
          <w:b/>
          <w:sz w:val="26"/>
          <w:szCs w:val="26"/>
        </w:rPr>
        <w:t>7</w:t>
      </w:r>
      <w:r w:rsidR="001574AF" w:rsidRPr="00361BC9">
        <w:rPr>
          <w:rFonts w:ascii="Times New Roman" w:hAnsi="Times New Roman"/>
          <w:b/>
          <w:sz w:val="26"/>
          <w:szCs w:val="26"/>
        </w:rPr>
        <w:t>.</w:t>
      </w:r>
      <w:r w:rsidR="00361BC9" w:rsidRPr="00361BC9">
        <w:rPr>
          <w:rFonts w:ascii="Times New Roman" w:hAnsi="Times New Roman"/>
          <w:b/>
          <w:sz w:val="26"/>
          <w:szCs w:val="26"/>
        </w:rPr>
        <w:t>5</w:t>
      </w:r>
      <w:r w:rsidR="001574AF" w:rsidRPr="00361BC9">
        <w:rPr>
          <w:rFonts w:ascii="Times New Roman" w:hAnsi="Times New Roman"/>
          <w:b/>
          <w:sz w:val="26"/>
          <w:szCs w:val="26"/>
        </w:rPr>
        <w:t>.</w:t>
      </w:r>
      <w:r w:rsidR="001574AF" w:rsidRPr="001574AF">
        <w:rPr>
          <w:rFonts w:ascii="Times New Roman" w:hAnsi="Times New Roman"/>
          <w:sz w:val="26"/>
          <w:szCs w:val="26"/>
        </w:rPr>
        <w:t xml:space="preserve"> </w:t>
      </w:r>
      <w:r w:rsidR="00453114">
        <w:rPr>
          <w:rFonts w:ascii="Times New Roman" w:eastAsiaTheme="minorHAnsi" w:hAnsi="Times New Roman"/>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3114" w:rsidRPr="00453114" w:rsidRDefault="00FC30FC" w:rsidP="001574AF">
      <w:pPr>
        <w:suppressAutoHyphens/>
        <w:spacing w:after="0" w:line="240" w:lineRule="auto"/>
        <w:contextualSpacing/>
        <w:jc w:val="both"/>
        <w:rPr>
          <w:rFonts w:ascii="Times New Roman" w:hAnsi="Times New Roman"/>
          <w:b/>
          <w:sz w:val="26"/>
          <w:szCs w:val="26"/>
        </w:rPr>
      </w:pPr>
      <w:r>
        <w:rPr>
          <w:rFonts w:ascii="Times New Roman" w:hAnsi="Times New Roman"/>
          <w:b/>
          <w:sz w:val="26"/>
          <w:szCs w:val="26"/>
        </w:rPr>
        <w:t>7</w:t>
      </w:r>
      <w:r w:rsidR="00453114" w:rsidRPr="00453114">
        <w:rPr>
          <w:rFonts w:ascii="Times New Roman" w:hAnsi="Times New Roman"/>
          <w:b/>
          <w:sz w:val="26"/>
          <w:szCs w:val="26"/>
        </w:rPr>
        <w:t xml:space="preserve">.6. </w:t>
      </w:r>
      <w:r w:rsidR="00453114" w:rsidRPr="001574AF">
        <w:rPr>
          <w:rFonts w:ascii="Times New Roman" w:hAnsi="Times New Roman"/>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rsidR="001574AF" w:rsidRPr="001574AF" w:rsidRDefault="00FC30FC" w:rsidP="00453114">
      <w:pPr>
        <w:autoSpaceDE w:val="0"/>
        <w:autoSpaceDN w:val="0"/>
        <w:adjustRightInd w:val="0"/>
        <w:spacing w:after="0" w:line="240" w:lineRule="auto"/>
        <w:jc w:val="both"/>
        <w:rPr>
          <w:rFonts w:ascii="Times New Roman" w:hAnsi="Times New Roman"/>
          <w:sz w:val="26"/>
          <w:szCs w:val="26"/>
        </w:rPr>
      </w:pPr>
      <w:r>
        <w:rPr>
          <w:rFonts w:ascii="Times New Roman" w:hAnsi="Times New Roman"/>
          <w:b/>
          <w:sz w:val="26"/>
          <w:szCs w:val="26"/>
        </w:rPr>
        <w:t>7</w:t>
      </w:r>
      <w:r w:rsidR="00453114" w:rsidRPr="00361BC9">
        <w:rPr>
          <w:rFonts w:ascii="Times New Roman" w:hAnsi="Times New Roman"/>
          <w:b/>
          <w:sz w:val="26"/>
          <w:szCs w:val="26"/>
        </w:rPr>
        <w:t>.7.</w:t>
      </w:r>
      <w:r w:rsidR="00453114" w:rsidRPr="001574AF">
        <w:rPr>
          <w:rFonts w:ascii="Times New Roman" w:hAnsi="Times New Roman"/>
          <w:sz w:val="26"/>
          <w:szCs w:val="26"/>
        </w:rPr>
        <w:t xml:space="preserve"> </w:t>
      </w:r>
      <w:r w:rsidR="001574AF" w:rsidRPr="001574AF">
        <w:rPr>
          <w:rFonts w:ascii="Times New Roman" w:hAnsi="Times New Roman"/>
          <w:sz w:val="26"/>
          <w:szCs w:val="26"/>
        </w:rPr>
        <w:t>Стороны решили считать существенным нарушением условий контракта:</w:t>
      </w:r>
    </w:p>
    <w:p w:rsidR="00361BC9" w:rsidRPr="00361BC9" w:rsidRDefault="00361BC9" w:rsidP="00361BC9">
      <w:pPr>
        <w:tabs>
          <w:tab w:val="left" w:pos="0"/>
        </w:tabs>
        <w:autoSpaceDE w:val="0"/>
        <w:autoSpaceDN w:val="0"/>
        <w:adjustRightInd w:val="0"/>
        <w:spacing w:after="0" w:line="240" w:lineRule="auto"/>
        <w:jc w:val="both"/>
        <w:rPr>
          <w:rFonts w:ascii="Times New Roman" w:hAnsi="Times New Roman"/>
          <w:sz w:val="26"/>
          <w:szCs w:val="26"/>
        </w:rPr>
      </w:pPr>
      <w:r w:rsidRPr="00361BC9">
        <w:rPr>
          <w:rFonts w:ascii="Times New Roman" w:hAnsi="Times New Roman"/>
          <w:sz w:val="26"/>
          <w:szCs w:val="26"/>
        </w:rPr>
        <w:t xml:space="preserve">- нарушение срока и/или сроков поставки товара, а также нарушение срока исполнения иного обязательства по </w:t>
      </w:r>
      <w:r w:rsidR="00FC72BE">
        <w:rPr>
          <w:rFonts w:ascii="Times New Roman" w:hAnsi="Times New Roman"/>
          <w:sz w:val="26"/>
          <w:szCs w:val="26"/>
        </w:rPr>
        <w:t>к</w:t>
      </w:r>
      <w:r w:rsidRPr="00361BC9">
        <w:rPr>
          <w:rFonts w:ascii="Times New Roman" w:hAnsi="Times New Roman"/>
          <w:sz w:val="26"/>
          <w:szCs w:val="26"/>
        </w:rPr>
        <w:t xml:space="preserve">онтракту более чем на </w:t>
      </w:r>
      <w:r w:rsidR="00FC30FC">
        <w:rPr>
          <w:rFonts w:ascii="Times New Roman" w:hAnsi="Times New Roman"/>
          <w:sz w:val="26"/>
          <w:szCs w:val="26"/>
        </w:rPr>
        <w:t xml:space="preserve">5 </w:t>
      </w:r>
      <w:r w:rsidRPr="00361BC9">
        <w:rPr>
          <w:rFonts w:ascii="Times New Roman" w:hAnsi="Times New Roman"/>
          <w:sz w:val="26"/>
          <w:szCs w:val="26"/>
        </w:rPr>
        <w:t>(</w:t>
      </w:r>
      <w:r w:rsidR="00FC30FC">
        <w:rPr>
          <w:rFonts w:ascii="Times New Roman" w:hAnsi="Times New Roman"/>
          <w:sz w:val="26"/>
          <w:szCs w:val="26"/>
        </w:rPr>
        <w:t>Пять</w:t>
      </w:r>
      <w:r w:rsidRPr="00361BC9">
        <w:rPr>
          <w:rFonts w:ascii="Times New Roman" w:hAnsi="Times New Roman"/>
          <w:sz w:val="26"/>
          <w:szCs w:val="26"/>
        </w:rPr>
        <w:t>) рабочих дней;</w:t>
      </w:r>
    </w:p>
    <w:p w:rsidR="00361BC9" w:rsidRPr="00361BC9" w:rsidRDefault="00361BC9" w:rsidP="00361BC9">
      <w:pPr>
        <w:tabs>
          <w:tab w:val="left" w:pos="0"/>
        </w:tabs>
        <w:autoSpaceDE w:val="0"/>
        <w:autoSpaceDN w:val="0"/>
        <w:adjustRightInd w:val="0"/>
        <w:spacing w:after="0" w:line="240" w:lineRule="auto"/>
        <w:jc w:val="both"/>
        <w:rPr>
          <w:rFonts w:ascii="Times New Roman" w:hAnsi="Times New Roman"/>
          <w:sz w:val="26"/>
          <w:szCs w:val="26"/>
        </w:rPr>
      </w:pPr>
      <w:r w:rsidRPr="00361BC9">
        <w:rPr>
          <w:rFonts w:ascii="Times New Roman" w:hAnsi="Times New Roman"/>
          <w:sz w:val="26"/>
          <w:szCs w:val="26"/>
        </w:rPr>
        <w:t xml:space="preserve">- поставку товара, наименование, количество и иные характеристики которого не соответствуют условиям </w:t>
      </w:r>
      <w:r w:rsidR="00FC72BE">
        <w:rPr>
          <w:rFonts w:ascii="Times New Roman" w:hAnsi="Times New Roman"/>
          <w:sz w:val="26"/>
          <w:szCs w:val="26"/>
        </w:rPr>
        <w:t>к</w:t>
      </w:r>
      <w:r w:rsidRPr="00361BC9">
        <w:rPr>
          <w:rFonts w:ascii="Times New Roman" w:hAnsi="Times New Roman"/>
          <w:sz w:val="26"/>
          <w:szCs w:val="26"/>
        </w:rPr>
        <w:t>онтракта.</w:t>
      </w:r>
    </w:p>
    <w:p w:rsidR="00453114" w:rsidRDefault="00453114" w:rsidP="001045D8">
      <w:pPr>
        <w:spacing w:after="0" w:line="240" w:lineRule="auto"/>
        <w:jc w:val="center"/>
        <w:rPr>
          <w:rFonts w:ascii="Times New Roman" w:hAnsi="Times New Roman"/>
          <w:b/>
          <w:sz w:val="26"/>
          <w:szCs w:val="26"/>
          <w:lang w:eastAsia="ru-RU"/>
        </w:rPr>
      </w:pPr>
    </w:p>
    <w:p w:rsidR="001045D8" w:rsidRPr="001045D8" w:rsidRDefault="00FC30FC" w:rsidP="001045D8">
      <w:pPr>
        <w:spacing w:after="0" w:line="240" w:lineRule="auto"/>
        <w:jc w:val="center"/>
        <w:rPr>
          <w:rFonts w:ascii="Times New Roman" w:hAnsi="Times New Roman"/>
          <w:b/>
          <w:sz w:val="26"/>
          <w:szCs w:val="26"/>
        </w:rPr>
      </w:pPr>
      <w:r>
        <w:rPr>
          <w:rFonts w:ascii="Times New Roman" w:hAnsi="Times New Roman"/>
          <w:b/>
          <w:sz w:val="26"/>
          <w:szCs w:val="26"/>
          <w:lang w:eastAsia="ru-RU"/>
        </w:rPr>
        <w:t>8</w:t>
      </w:r>
      <w:r w:rsidR="001045D8" w:rsidRPr="001045D8">
        <w:rPr>
          <w:rFonts w:ascii="Times New Roman" w:hAnsi="Times New Roman"/>
          <w:b/>
          <w:sz w:val="26"/>
          <w:szCs w:val="26"/>
          <w:lang w:eastAsia="ru-RU"/>
        </w:rPr>
        <w:t>.</w:t>
      </w:r>
      <w:r w:rsidR="001045D8" w:rsidRPr="001045D8">
        <w:rPr>
          <w:rFonts w:ascii="Times New Roman" w:hAnsi="Times New Roman"/>
          <w:b/>
          <w:sz w:val="26"/>
          <w:szCs w:val="26"/>
        </w:rPr>
        <w:t xml:space="preserve"> Порядок изменения и расторжения контракта</w:t>
      </w:r>
    </w:p>
    <w:p w:rsidR="001045D8" w:rsidRPr="001045D8" w:rsidRDefault="00FC30FC" w:rsidP="001045D8">
      <w:pPr>
        <w:spacing w:after="0" w:line="240" w:lineRule="auto"/>
        <w:jc w:val="both"/>
        <w:rPr>
          <w:rFonts w:ascii="Times New Roman" w:hAnsi="Times New Roman"/>
          <w:sz w:val="26"/>
          <w:szCs w:val="26"/>
        </w:rPr>
      </w:pPr>
      <w:r>
        <w:rPr>
          <w:rFonts w:ascii="Times New Roman" w:hAnsi="Times New Roman"/>
          <w:b/>
          <w:sz w:val="26"/>
          <w:szCs w:val="26"/>
        </w:rPr>
        <w:t>8</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rsidR="001045D8" w:rsidRPr="001045D8" w:rsidRDefault="00FC30FC" w:rsidP="001045D8">
      <w:pPr>
        <w:spacing w:after="0" w:line="240" w:lineRule="auto"/>
        <w:jc w:val="both"/>
        <w:rPr>
          <w:rFonts w:ascii="Times New Roman" w:hAnsi="Times New Roman"/>
          <w:sz w:val="26"/>
          <w:szCs w:val="26"/>
        </w:rPr>
      </w:pPr>
      <w:r>
        <w:rPr>
          <w:rFonts w:ascii="Times New Roman" w:hAnsi="Times New Roman"/>
          <w:b/>
          <w:sz w:val="26"/>
          <w:szCs w:val="26"/>
        </w:rPr>
        <w:t>8</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lang w:eastAsia="ru-RU"/>
        </w:rPr>
      </w:pPr>
      <w:r>
        <w:rPr>
          <w:rFonts w:ascii="Times New Roman" w:hAnsi="Times New Roman"/>
          <w:b/>
          <w:sz w:val="26"/>
          <w:szCs w:val="26"/>
          <w:lang w:eastAsia="ru-RU"/>
        </w:rPr>
        <w:t>8</w:t>
      </w:r>
      <w:r w:rsidR="001045D8" w:rsidRPr="001045D8">
        <w:rPr>
          <w:rFonts w:ascii="Times New Roman" w:hAnsi="Times New Roman"/>
          <w:b/>
          <w:sz w:val="26"/>
          <w:szCs w:val="26"/>
          <w:lang w:eastAsia="ru-RU"/>
        </w:rPr>
        <w:t>.3.</w:t>
      </w:r>
      <w:r w:rsidR="001045D8" w:rsidRPr="001045D8">
        <w:rPr>
          <w:rFonts w:ascii="Times New Roman" w:hAnsi="Times New Roman"/>
          <w:sz w:val="26"/>
          <w:szCs w:val="26"/>
          <w:lang w:eastAsia="ru-RU"/>
        </w:rPr>
        <w:t xml:space="preserve"> Расторжение </w:t>
      </w:r>
      <w:r w:rsidR="00FC72BE">
        <w:rPr>
          <w:rFonts w:ascii="Times New Roman" w:hAnsi="Times New Roman"/>
          <w:sz w:val="26"/>
          <w:szCs w:val="26"/>
          <w:lang w:eastAsia="ru-RU"/>
        </w:rPr>
        <w:t>к</w:t>
      </w:r>
      <w:r w:rsidR="001045D8" w:rsidRPr="001045D8">
        <w:rPr>
          <w:rFonts w:ascii="Times New Roman" w:hAnsi="Times New Roman"/>
          <w:sz w:val="26"/>
          <w:szCs w:val="26"/>
          <w:lang w:eastAsia="ru-RU"/>
        </w:rPr>
        <w:t xml:space="preserve">онтракта допускается по соглашению Сторон, по решению суда или в связи с односторонним отказом Стороны от исполнения </w:t>
      </w:r>
      <w:r w:rsidR="00C96A72">
        <w:rPr>
          <w:rFonts w:ascii="Times New Roman" w:hAnsi="Times New Roman"/>
          <w:sz w:val="26"/>
          <w:szCs w:val="26"/>
          <w:lang w:eastAsia="ru-RU"/>
        </w:rPr>
        <w:t>к</w:t>
      </w:r>
      <w:r w:rsidR="001045D8" w:rsidRPr="001045D8">
        <w:rPr>
          <w:rFonts w:ascii="Times New Roman" w:hAnsi="Times New Roman"/>
          <w:sz w:val="26"/>
          <w:szCs w:val="26"/>
          <w:lang w:eastAsia="ru-RU"/>
        </w:rPr>
        <w:t>онтракта в соответствии с гражданским законодательством Российской Федерации.</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lang w:eastAsia="ru-RU"/>
        </w:rPr>
      </w:pPr>
      <w:r>
        <w:rPr>
          <w:rFonts w:ascii="Times New Roman" w:hAnsi="Times New Roman"/>
          <w:b/>
          <w:sz w:val="26"/>
          <w:szCs w:val="26"/>
          <w:lang w:eastAsia="ru-RU"/>
        </w:rPr>
        <w:t>8</w:t>
      </w:r>
      <w:r w:rsidR="001045D8" w:rsidRPr="001045D8">
        <w:rPr>
          <w:rFonts w:ascii="Times New Roman" w:hAnsi="Times New Roman"/>
          <w:b/>
          <w:sz w:val="26"/>
          <w:szCs w:val="26"/>
          <w:lang w:eastAsia="ru-RU"/>
        </w:rPr>
        <w:t xml:space="preserve">.4. </w:t>
      </w:r>
      <w:r w:rsidR="001045D8" w:rsidRPr="001045D8">
        <w:rPr>
          <w:rFonts w:ascii="Times New Roman" w:hAnsi="Times New Roman"/>
          <w:sz w:val="26"/>
          <w:szCs w:val="26"/>
          <w:lang w:eastAsia="ru-RU"/>
        </w:rPr>
        <w:t>Заказчик вправе принять решение об одностороннем отказе от исполнения контракта в следующих случаях:</w:t>
      </w:r>
    </w:p>
    <w:p w:rsidR="001045D8" w:rsidRPr="001045D8" w:rsidRDefault="001045D8" w:rsidP="001045D8">
      <w:pPr>
        <w:autoSpaceDE w:val="0"/>
        <w:autoSpaceDN w:val="0"/>
        <w:adjustRightInd w:val="0"/>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t xml:space="preserve">а) нарушение настоящего </w:t>
      </w:r>
      <w:r w:rsidR="00FC72BE">
        <w:rPr>
          <w:rFonts w:ascii="Times New Roman" w:hAnsi="Times New Roman"/>
          <w:sz w:val="26"/>
          <w:szCs w:val="26"/>
          <w:lang w:eastAsia="ru-RU"/>
        </w:rPr>
        <w:t>к</w:t>
      </w:r>
      <w:r w:rsidRPr="001045D8">
        <w:rPr>
          <w:rFonts w:ascii="Times New Roman" w:hAnsi="Times New Roman"/>
          <w:sz w:val="26"/>
          <w:szCs w:val="26"/>
          <w:lang w:eastAsia="ru-RU"/>
        </w:rPr>
        <w:t xml:space="preserve">онтракта, являющееся существенным в соответствии с условиями </w:t>
      </w:r>
      <w:r w:rsidR="00FC72BE">
        <w:rPr>
          <w:rFonts w:ascii="Times New Roman" w:hAnsi="Times New Roman"/>
          <w:sz w:val="26"/>
          <w:szCs w:val="26"/>
          <w:lang w:eastAsia="ru-RU"/>
        </w:rPr>
        <w:t>к</w:t>
      </w:r>
      <w:r w:rsidRPr="001045D8">
        <w:rPr>
          <w:rFonts w:ascii="Times New Roman" w:hAnsi="Times New Roman"/>
          <w:sz w:val="26"/>
          <w:szCs w:val="26"/>
          <w:lang w:eastAsia="ru-RU"/>
        </w:rPr>
        <w:t>онтракта;</w:t>
      </w:r>
    </w:p>
    <w:p w:rsidR="001045D8" w:rsidRPr="001045D8" w:rsidRDefault="001045D8" w:rsidP="001045D8">
      <w:pPr>
        <w:autoSpaceDE w:val="0"/>
        <w:autoSpaceDN w:val="0"/>
        <w:adjustRightInd w:val="0"/>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t xml:space="preserve">б) </w:t>
      </w:r>
      <w:proofErr w:type="spellStart"/>
      <w:r w:rsidRPr="001045D8">
        <w:rPr>
          <w:rFonts w:ascii="Times New Roman" w:hAnsi="Times New Roman"/>
          <w:sz w:val="26"/>
          <w:szCs w:val="26"/>
          <w:lang w:eastAsia="ru-RU"/>
        </w:rPr>
        <w:t>неустранение</w:t>
      </w:r>
      <w:proofErr w:type="spellEnd"/>
      <w:r w:rsidRPr="001045D8">
        <w:rPr>
          <w:rFonts w:ascii="Times New Roman" w:hAnsi="Times New Roman"/>
          <w:sz w:val="26"/>
          <w:szCs w:val="26"/>
          <w:lang w:eastAsia="ru-RU"/>
        </w:rPr>
        <w:t xml:space="preserve"> причин, указанных в мотивированном отказе Заказчика от подписания документа о приемке.</w:t>
      </w:r>
    </w:p>
    <w:p w:rsidR="001045D8" w:rsidRPr="001045D8" w:rsidRDefault="001045D8" w:rsidP="001045D8">
      <w:pPr>
        <w:autoSpaceDE w:val="0"/>
        <w:autoSpaceDN w:val="0"/>
        <w:adjustRightInd w:val="0"/>
        <w:spacing w:after="0" w:line="240" w:lineRule="auto"/>
        <w:jc w:val="both"/>
        <w:rPr>
          <w:rFonts w:ascii="Times New Roman" w:hAnsi="Times New Roman"/>
          <w:sz w:val="26"/>
          <w:szCs w:val="26"/>
          <w:lang w:eastAsia="ru-RU"/>
        </w:rPr>
      </w:pPr>
    </w:p>
    <w:p w:rsidR="001045D8" w:rsidRPr="001045D8" w:rsidRDefault="00FC30FC" w:rsidP="001045D8">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9</w:t>
      </w:r>
      <w:r w:rsidR="001045D8" w:rsidRPr="001045D8">
        <w:rPr>
          <w:rFonts w:ascii="Times New Roman" w:hAnsi="Times New Roman"/>
          <w:b/>
          <w:sz w:val="26"/>
          <w:szCs w:val="26"/>
          <w:lang w:eastAsia="ru-RU"/>
        </w:rPr>
        <w:t>. Споры и разногласия</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rPr>
      </w:pPr>
      <w:r>
        <w:rPr>
          <w:rFonts w:ascii="Times New Roman" w:hAnsi="Times New Roman"/>
          <w:b/>
          <w:sz w:val="26"/>
          <w:szCs w:val="26"/>
        </w:rPr>
        <w:lastRenderedPageBreak/>
        <w:t>9</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.3.</w:t>
      </w:r>
      <w:r w:rsidR="001045D8" w:rsidRPr="001045D8">
        <w:rPr>
          <w:rFonts w:ascii="Times New Roman" w:hAnsi="Times New Roman"/>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rsidR="001045D8" w:rsidRPr="001045D8" w:rsidRDefault="00FC30FC" w:rsidP="001045D8">
      <w:pPr>
        <w:autoSpaceDE w:val="0"/>
        <w:autoSpaceDN w:val="0"/>
        <w:adjustRightInd w:val="0"/>
        <w:spacing w:after="0" w:line="240" w:lineRule="auto"/>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.4.</w:t>
      </w:r>
      <w:r w:rsidR="001045D8" w:rsidRPr="001045D8">
        <w:rPr>
          <w:rFonts w:ascii="Times New Roman" w:hAnsi="Times New Roman"/>
          <w:sz w:val="26"/>
          <w:szCs w:val="26"/>
        </w:rPr>
        <w:t xml:space="preserve"> Соблюдение досудебного претензионного порядка разрешения споров является обязательным для сторон.</w:t>
      </w:r>
    </w:p>
    <w:p w:rsidR="001045D8" w:rsidRPr="001045D8" w:rsidRDefault="001045D8" w:rsidP="001045D8">
      <w:pPr>
        <w:spacing w:after="0" w:line="240" w:lineRule="auto"/>
        <w:jc w:val="center"/>
        <w:rPr>
          <w:rFonts w:ascii="Times New Roman" w:hAnsi="Times New Roman"/>
          <w:b/>
          <w:sz w:val="26"/>
          <w:szCs w:val="26"/>
        </w:rPr>
      </w:pPr>
    </w:p>
    <w:p w:rsidR="001045D8" w:rsidRPr="001045D8" w:rsidRDefault="001045D8" w:rsidP="001045D8">
      <w:pPr>
        <w:spacing w:after="0" w:line="240" w:lineRule="auto"/>
        <w:jc w:val="center"/>
        <w:rPr>
          <w:rFonts w:ascii="Times New Roman" w:hAnsi="Times New Roman"/>
          <w:b/>
          <w:sz w:val="26"/>
          <w:szCs w:val="26"/>
        </w:rPr>
      </w:pPr>
      <w:r w:rsidRPr="001045D8">
        <w:rPr>
          <w:rFonts w:ascii="Times New Roman" w:hAnsi="Times New Roman"/>
          <w:b/>
          <w:sz w:val="26"/>
          <w:szCs w:val="26"/>
        </w:rPr>
        <w:t>1</w:t>
      </w:r>
      <w:r w:rsidR="00FC30FC">
        <w:rPr>
          <w:rFonts w:ascii="Times New Roman" w:hAnsi="Times New Roman"/>
          <w:b/>
          <w:sz w:val="26"/>
          <w:szCs w:val="26"/>
        </w:rPr>
        <w:t>0</w:t>
      </w:r>
      <w:r w:rsidRPr="001045D8">
        <w:rPr>
          <w:rFonts w:ascii="Times New Roman" w:hAnsi="Times New Roman"/>
          <w:b/>
          <w:sz w:val="26"/>
          <w:szCs w:val="26"/>
        </w:rPr>
        <w:t>.</w:t>
      </w:r>
      <w:r w:rsidRPr="001045D8">
        <w:rPr>
          <w:rFonts w:ascii="Times New Roman" w:hAnsi="Times New Roman"/>
          <w:b/>
          <w:sz w:val="26"/>
          <w:szCs w:val="26"/>
          <w:lang w:eastAsia="ru-RU"/>
        </w:rPr>
        <w:t xml:space="preserve"> </w:t>
      </w:r>
      <w:r w:rsidRPr="001045D8">
        <w:rPr>
          <w:rFonts w:ascii="Times New Roman" w:hAnsi="Times New Roman"/>
          <w:b/>
          <w:sz w:val="26"/>
          <w:szCs w:val="26"/>
        </w:rPr>
        <w:t>Обстоятельства непреодолимой силы</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0</w:t>
      </w:r>
      <w:r w:rsidRPr="001045D8">
        <w:rPr>
          <w:rFonts w:ascii="Times New Roman" w:hAnsi="Times New Roman"/>
          <w:b/>
          <w:sz w:val="26"/>
          <w:szCs w:val="26"/>
        </w:rPr>
        <w:t>.1.</w:t>
      </w:r>
      <w:r w:rsidRPr="001045D8">
        <w:rPr>
          <w:rFonts w:ascii="Times New Roman" w:hAnsi="Times New Roman"/>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w:t>
      </w:r>
      <w:r w:rsidR="00FC758E" w:rsidRPr="001045D8">
        <w:rPr>
          <w:rFonts w:ascii="Times New Roman" w:hAnsi="Times New Roman"/>
          <w:sz w:val="26"/>
          <w:szCs w:val="26"/>
        </w:rPr>
        <w:t xml:space="preserve">исполнение </w:t>
      </w:r>
      <w:r w:rsidR="00FC758E" w:rsidRPr="001045D8">
        <w:rPr>
          <w:rFonts w:ascii="Times New Roman" w:hAnsi="Times New Roman"/>
          <w:sz w:val="26"/>
          <w:szCs w:val="26"/>
          <w:lang w:eastAsia="ru-RU"/>
        </w:rPr>
        <w:t>обязательств</w:t>
      </w:r>
      <w:r w:rsidR="00052D27">
        <w:rPr>
          <w:rFonts w:ascii="Times New Roman" w:hAnsi="Times New Roman"/>
          <w:sz w:val="26"/>
          <w:szCs w:val="26"/>
        </w:rPr>
        <w:t xml:space="preserve"> по контракту</w:t>
      </w:r>
      <w:r w:rsidRPr="001045D8">
        <w:rPr>
          <w:rFonts w:ascii="Times New Roman" w:hAnsi="Times New Roman"/>
          <w:sz w:val="26"/>
          <w:szCs w:val="26"/>
        </w:rPr>
        <w:t>.</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0</w:t>
      </w:r>
      <w:r w:rsidRPr="001045D8">
        <w:rPr>
          <w:rFonts w:ascii="Times New Roman" w:hAnsi="Times New Roman"/>
          <w:b/>
          <w:sz w:val="26"/>
          <w:szCs w:val="26"/>
        </w:rPr>
        <w:t>.2.</w:t>
      </w:r>
      <w:r w:rsidRPr="001045D8">
        <w:rPr>
          <w:rFonts w:ascii="Times New Roman" w:hAnsi="Times New Roman"/>
          <w:sz w:val="26"/>
          <w:szCs w:val="26"/>
        </w:rPr>
        <w:t xml:space="preserve"> При наступлении обстоятельств, указанных в </w:t>
      </w:r>
      <w:r w:rsidRPr="001045D8">
        <w:rPr>
          <w:rFonts w:ascii="Times New Roman" w:hAnsi="Times New Roman"/>
          <w:sz w:val="26"/>
          <w:szCs w:val="26"/>
          <w:lang w:eastAsia="ru-RU"/>
        </w:rPr>
        <w:t>п. 1</w:t>
      </w:r>
      <w:r w:rsidR="003949B8">
        <w:rPr>
          <w:rFonts w:ascii="Times New Roman" w:hAnsi="Times New Roman"/>
          <w:sz w:val="26"/>
          <w:szCs w:val="26"/>
          <w:lang w:eastAsia="ru-RU"/>
        </w:rPr>
        <w:t>0</w:t>
      </w:r>
      <w:r w:rsidRPr="001045D8">
        <w:rPr>
          <w:rFonts w:ascii="Times New Roman" w:hAnsi="Times New Roman"/>
          <w:sz w:val="26"/>
          <w:szCs w:val="26"/>
        </w:rPr>
        <w:t>.1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0</w:t>
      </w:r>
      <w:r w:rsidRPr="001045D8">
        <w:rPr>
          <w:rFonts w:ascii="Times New Roman" w:hAnsi="Times New Roman"/>
          <w:b/>
          <w:sz w:val="26"/>
          <w:szCs w:val="26"/>
        </w:rPr>
        <w:t>.3.</w:t>
      </w:r>
      <w:r w:rsidRPr="001045D8">
        <w:rPr>
          <w:rFonts w:ascii="Times New Roman" w:hAnsi="Times New Roman"/>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0</w:t>
      </w:r>
      <w:r w:rsidRPr="001045D8">
        <w:rPr>
          <w:rFonts w:ascii="Times New Roman" w:hAnsi="Times New Roman"/>
          <w:b/>
          <w:sz w:val="26"/>
          <w:szCs w:val="26"/>
        </w:rPr>
        <w:t>.4.</w:t>
      </w:r>
      <w:r w:rsidRPr="001045D8">
        <w:rPr>
          <w:rFonts w:ascii="Times New Roman" w:hAnsi="Times New Roman"/>
          <w:sz w:val="26"/>
          <w:szCs w:val="26"/>
        </w:rPr>
        <w:t xml:space="preserve"> Если наступившие обстоятельства, перечисленные в </w:t>
      </w:r>
      <w:r w:rsidRPr="001045D8">
        <w:rPr>
          <w:rFonts w:ascii="Times New Roman" w:hAnsi="Times New Roman"/>
          <w:sz w:val="26"/>
          <w:szCs w:val="26"/>
          <w:lang w:eastAsia="ru-RU"/>
        </w:rPr>
        <w:t>п. 1</w:t>
      </w:r>
      <w:r w:rsidR="003949B8">
        <w:rPr>
          <w:rFonts w:ascii="Times New Roman" w:hAnsi="Times New Roman"/>
          <w:sz w:val="26"/>
          <w:szCs w:val="26"/>
          <w:lang w:eastAsia="ru-RU"/>
        </w:rPr>
        <w:t>0</w:t>
      </w:r>
      <w:r w:rsidRPr="001045D8">
        <w:rPr>
          <w:rFonts w:ascii="Times New Roman" w:hAnsi="Times New Roman"/>
          <w:sz w:val="26"/>
          <w:szCs w:val="26"/>
        </w:rPr>
        <w:t xml:space="preserve">.1 контракта и их последствия продолжают действовать более </w:t>
      </w:r>
      <w:r w:rsidRPr="001045D8">
        <w:rPr>
          <w:rFonts w:ascii="Times New Roman" w:hAnsi="Times New Roman"/>
          <w:sz w:val="26"/>
          <w:szCs w:val="26"/>
          <w:lang w:eastAsia="ru-RU"/>
        </w:rPr>
        <w:t>30 (тридцати) рабочих</w:t>
      </w:r>
      <w:r w:rsidRPr="001045D8">
        <w:rPr>
          <w:rFonts w:ascii="Times New Roman" w:hAnsi="Times New Roman"/>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rsidR="001045D8" w:rsidRPr="001045D8" w:rsidRDefault="001045D8" w:rsidP="001045D8">
      <w:pPr>
        <w:spacing w:after="0" w:line="240" w:lineRule="auto"/>
        <w:jc w:val="center"/>
        <w:rPr>
          <w:rFonts w:ascii="Times New Roman" w:hAnsi="Times New Roman"/>
          <w:b/>
          <w:sz w:val="26"/>
          <w:szCs w:val="26"/>
        </w:rPr>
      </w:pPr>
    </w:p>
    <w:p w:rsidR="001045D8" w:rsidRPr="001045D8" w:rsidRDefault="001045D8" w:rsidP="001045D8">
      <w:pPr>
        <w:spacing w:after="0" w:line="240" w:lineRule="auto"/>
        <w:jc w:val="center"/>
        <w:rPr>
          <w:rFonts w:ascii="Times New Roman" w:hAnsi="Times New Roman"/>
          <w:b/>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 Антикоррупционная оговорка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.1.</w:t>
      </w:r>
      <w:r w:rsidRPr="001045D8">
        <w:rPr>
          <w:rFonts w:ascii="Times New Roman" w:hAnsi="Times New Roman"/>
          <w:sz w:val="26"/>
          <w:szCs w:val="26"/>
        </w:rPr>
        <w:t xml:space="preserve"> При исполнении своих обязательств по настоящему контракту </w:t>
      </w:r>
      <w:r w:rsidR="00DD118B">
        <w:rPr>
          <w:rFonts w:ascii="Times New Roman" w:hAnsi="Times New Roman"/>
          <w:sz w:val="26"/>
          <w:szCs w:val="26"/>
          <w:lang w:val="en-US"/>
        </w:rPr>
        <w:t>C</w:t>
      </w:r>
      <w:proofErr w:type="spellStart"/>
      <w:r w:rsidR="00DD118B" w:rsidRPr="001045D8">
        <w:rPr>
          <w:rFonts w:ascii="Times New Roman" w:hAnsi="Times New Roman"/>
          <w:sz w:val="26"/>
          <w:szCs w:val="26"/>
        </w:rPr>
        <w:t>тороны</w:t>
      </w:r>
      <w:proofErr w:type="spellEnd"/>
      <w:r w:rsidR="00DD118B" w:rsidRPr="00993FBF">
        <w:rPr>
          <w:rFonts w:ascii="Times New Roman" w:hAnsi="Times New Roman"/>
          <w:sz w:val="26"/>
          <w:szCs w:val="26"/>
        </w:rPr>
        <w:t xml:space="preserve"> </w:t>
      </w:r>
      <w:r w:rsidRPr="001045D8">
        <w:rPr>
          <w:rFonts w:ascii="Times New Roman" w:hAnsi="Times New Roman"/>
          <w:sz w:val="26"/>
          <w:szCs w:val="26"/>
        </w:rPr>
        <w:t>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w:t>
      </w:r>
      <w:r w:rsidR="00DD118B">
        <w:rPr>
          <w:rFonts w:ascii="Times New Roman" w:hAnsi="Times New Roman"/>
          <w:sz w:val="26"/>
          <w:szCs w:val="26"/>
        </w:rPr>
        <w:t>,</w:t>
      </w:r>
      <w:r w:rsidRPr="001045D8">
        <w:rPr>
          <w:rFonts w:ascii="Times New Roman" w:hAnsi="Times New Roman"/>
          <w:sz w:val="26"/>
          <w:szCs w:val="26"/>
        </w:rPr>
        <w:t xml:space="preserve">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w:t>
      </w:r>
      <w:r w:rsidRPr="001045D8">
        <w:rPr>
          <w:rFonts w:ascii="Times New Roman" w:hAnsi="Times New Roman"/>
          <w:sz w:val="26"/>
          <w:szCs w:val="26"/>
        </w:rPr>
        <w:lastRenderedPageBreak/>
        <w:t xml:space="preserve">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.2.</w:t>
      </w:r>
      <w:r w:rsidRPr="001045D8">
        <w:rPr>
          <w:rFonts w:ascii="Times New Roman" w:hAnsi="Times New Roman"/>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sidRPr="001045D8">
        <w:rPr>
          <w:rFonts w:ascii="Times New Roman" w:hAnsi="Times New Roman"/>
          <w:sz w:val="26"/>
          <w:szCs w:val="26"/>
        </w:rPr>
        <w:t>ов</w:t>
      </w:r>
      <w:proofErr w:type="spellEnd"/>
      <w:r w:rsidRPr="001045D8">
        <w:rPr>
          <w:rFonts w:ascii="Times New Roman" w:hAnsi="Times New Roman"/>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.3.</w:t>
      </w:r>
      <w:r w:rsidRPr="001045D8">
        <w:rPr>
          <w:rFonts w:ascii="Times New Roman" w:hAnsi="Times New Roman"/>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.4.</w:t>
      </w:r>
      <w:r w:rsidRPr="001045D8">
        <w:rPr>
          <w:rFonts w:ascii="Times New Roman" w:hAnsi="Times New Roman"/>
          <w:sz w:val="26"/>
          <w:szCs w:val="26"/>
        </w:rPr>
        <w:t xml:space="preserve"> После письменного Уведомления, </w:t>
      </w:r>
      <w:proofErr w:type="gramStart"/>
      <w:r w:rsidRPr="001045D8">
        <w:rPr>
          <w:rFonts w:ascii="Times New Roman" w:hAnsi="Times New Roman"/>
          <w:sz w:val="26"/>
          <w:szCs w:val="26"/>
        </w:rPr>
        <w:t>сторона</w:t>
      </w:r>
      <w:proofErr w:type="gramEnd"/>
      <w:r w:rsidRPr="001045D8">
        <w:rPr>
          <w:rFonts w:ascii="Times New Roman" w:hAnsi="Times New Roman"/>
          <w:sz w:val="26"/>
          <w:szCs w:val="26"/>
        </w:rPr>
        <w:t xml:space="preserve">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.5.</w:t>
      </w:r>
      <w:r w:rsidRPr="001045D8">
        <w:rPr>
          <w:rFonts w:ascii="Times New Roman" w:hAnsi="Times New Roman"/>
          <w:sz w:val="26"/>
          <w:szCs w:val="26"/>
        </w:rPr>
        <w:t xml:space="preserve"> Стороны гарантируют осуществление надлежащего разбирательства по фактам нарушения положений настояще</w:t>
      </w:r>
      <w:r w:rsidR="00DD118B">
        <w:rPr>
          <w:rFonts w:ascii="Times New Roman" w:hAnsi="Times New Roman"/>
          <w:sz w:val="26"/>
          <w:szCs w:val="26"/>
        </w:rPr>
        <w:t xml:space="preserve">го раздела </w:t>
      </w:r>
      <w:r w:rsidRPr="001045D8">
        <w:rPr>
          <w:rFonts w:ascii="Times New Roman" w:hAnsi="Times New Roman"/>
          <w:sz w:val="26"/>
          <w:szCs w:val="26"/>
        </w:rPr>
        <w:t xml:space="preserve">контракта с соблюдением принципов конфиденциальности и применение эффективных мер по предотвращению возможных конфликтных ситуаций. </w:t>
      </w:r>
    </w:p>
    <w:p w:rsidR="001045D8" w:rsidRPr="001045D8" w:rsidRDefault="001045D8" w:rsidP="001045D8">
      <w:pPr>
        <w:spacing w:after="0" w:line="240" w:lineRule="auto"/>
        <w:jc w:val="both"/>
        <w:rPr>
          <w:rFonts w:ascii="Times New Roman" w:hAnsi="Times New Roman"/>
          <w:sz w:val="26"/>
          <w:szCs w:val="26"/>
        </w:rPr>
      </w:pPr>
      <w:r w:rsidRPr="001045D8">
        <w:rPr>
          <w:rFonts w:ascii="Times New Roman" w:hAnsi="Times New Roman"/>
          <w:b/>
          <w:sz w:val="26"/>
          <w:szCs w:val="26"/>
        </w:rPr>
        <w:t>1</w:t>
      </w:r>
      <w:r w:rsidR="00FC30FC">
        <w:rPr>
          <w:rFonts w:ascii="Times New Roman" w:hAnsi="Times New Roman"/>
          <w:b/>
          <w:sz w:val="26"/>
          <w:szCs w:val="26"/>
        </w:rPr>
        <w:t>1</w:t>
      </w:r>
      <w:r w:rsidRPr="001045D8">
        <w:rPr>
          <w:rFonts w:ascii="Times New Roman" w:hAnsi="Times New Roman"/>
          <w:b/>
          <w:sz w:val="26"/>
          <w:szCs w:val="26"/>
        </w:rPr>
        <w:t>.6.</w:t>
      </w:r>
      <w:r w:rsidRPr="001045D8">
        <w:rPr>
          <w:rFonts w:ascii="Times New Roman" w:hAnsi="Times New Roman"/>
          <w:sz w:val="26"/>
          <w:szCs w:val="26"/>
        </w:rPr>
        <w:t xml:space="preserve"> В случае нарушения одной стороной обязательств воздерживаться от запрещенных настоящ</w:t>
      </w:r>
      <w:r w:rsidR="00DD118B">
        <w:rPr>
          <w:rFonts w:ascii="Times New Roman" w:hAnsi="Times New Roman"/>
          <w:sz w:val="26"/>
          <w:szCs w:val="26"/>
        </w:rPr>
        <w:t xml:space="preserve">им разделом </w:t>
      </w:r>
      <w:r w:rsidRPr="001045D8">
        <w:rPr>
          <w:rFonts w:ascii="Times New Roman" w:hAnsi="Times New Roman"/>
          <w:sz w:val="26"/>
          <w:szCs w:val="26"/>
        </w:rPr>
        <w:t>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1045D8" w:rsidRPr="001045D8" w:rsidRDefault="001045D8" w:rsidP="001045D8">
      <w:pPr>
        <w:widowControl w:val="0"/>
        <w:autoSpaceDE w:val="0"/>
        <w:autoSpaceDN w:val="0"/>
        <w:adjustRightInd w:val="0"/>
        <w:spacing w:after="0" w:line="240" w:lineRule="auto"/>
        <w:jc w:val="center"/>
        <w:rPr>
          <w:rFonts w:ascii="Times New Roman" w:hAnsi="Times New Roman"/>
          <w:b/>
          <w:bCs/>
          <w:snapToGrid w:val="0"/>
          <w:sz w:val="26"/>
          <w:szCs w:val="26"/>
          <w:lang w:eastAsia="ru-RU"/>
        </w:rPr>
      </w:pPr>
    </w:p>
    <w:p w:rsidR="00731BEF" w:rsidRPr="00731BEF" w:rsidRDefault="00731BEF" w:rsidP="00731BEF">
      <w:pPr>
        <w:pStyle w:val="ConsNormal0"/>
        <w:tabs>
          <w:tab w:val="left" w:pos="0"/>
        </w:tabs>
        <w:ind w:right="0" w:firstLine="0"/>
        <w:jc w:val="center"/>
        <w:rPr>
          <w:b/>
          <w:bCs/>
          <w:color w:val="000000" w:themeColor="text1"/>
          <w:sz w:val="26"/>
          <w:szCs w:val="26"/>
          <w:lang w:eastAsia="ru-RU"/>
        </w:rPr>
      </w:pPr>
      <w:r w:rsidRPr="00731BEF">
        <w:rPr>
          <w:rFonts w:ascii="Times New Roman" w:hAnsi="Times New Roman"/>
          <w:b/>
          <w:sz w:val="26"/>
          <w:szCs w:val="26"/>
          <w:lang w:eastAsia="ru-RU"/>
        </w:rPr>
        <w:t>1</w:t>
      </w:r>
      <w:r w:rsidR="00FC30FC">
        <w:rPr>
          <w:rFonts w:ascii="Times New Roman" w:hAnsi="Times New Roman"/>
          <w:b/>
          <w:sz w:val="26"/>
          <w:szCs w:val="26"/>
          <w:lang w:eastAsia="ru-RU"/>
        </w:rPr>
        <w:t>2</w:t>
      </w:r>
      <w:r w:rsidRPr="00731BEF">
        <w:rPr>
          <w:rFonts w:ascii="Times New Roman" w:hAnsi="Times New Roman"/>
          <w:b/>
          <w:sz w:val="26"/>
          <w:szCs w:val="26"/>
          <w:lang w:eastAsia="ru-RU"/>
        </w:rPr>
        <w:t>.</w:t>
      </w:r>
      <w:r w:rsidRPr="00731BEF">
        <w:rPr>
          <w:b/>
          <w:sz w:val="26"/>
          <w:szCs w:val="26"/>
          <w:lang w:eastAsia="ru-RU"/>
        </w:rPr>
        <w:t xml:space="preserve"> </w:t>
      </w:r>
      <w:r w:rsidRPr="00731BEF">
        <w:rPr>
          <w:rFonts w:ascii="Times New Roman" w:hAnsi="Times New Roman"/>
          <w:b/>
          <w:bCs/>
          <w:color w:val="000000" w:themeColor="text1"/>
          <w:sz w:val="26"/>
          <w:szCs w:val="26"/>
          <w:lang w:eastAsia="ru-RU"/>
        </w:rPr>
        <w:t>Конфиденциальность</w:t>
      </w:r>
      <w:r w:rsidRPr="00731BEF">
        <w:rPr>
          <w:b/>
          <w:bCs/>
          <w:color w:val="000000" w:themeColor="text1"/>
          <w:sz w:val="26"/>
          <w:szCs w:val="26"/>
          <w:lang w:eastAsia="ru-RU"/>
        </w:rPr>
        <w:t>.</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 xml:space="preserve">  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.1.</w:t>
      </w:r>
      <w:r w:rsidRPr="00731BEF">
        <w:rPr>
          <w:rFonts w:ascii="TimesNewRomanPSMT" w:eastAsia="Times New Roman" w:hAnsi="TimesNewRomanPSMT"/>
          <w:color w:val="000000"/>
          <w:sz w:val="26"/>
          <w:szCs w:val="26"/>
          <w:lang w:eastAsia="ru-RU"/>
        </w:rPr>
        <w:t xml:space="preserve"> Каждая Сторона должна относиться к информации, содержащейся</w:t>
      </w:r>
      <w:r w:rsidRPr="00731BEF">
        <w:rPr>
          <w:rFonts w:ascii="TimesNewRomanPSMT" w:eastAsia="Times New Roman" w:hAnsi="TimesNewRomanPSMT"/>
          <w:color w:val="000000"/>
          <w:sz w:val="26"/>
          <w:szCs w:val="26"/>
          <w:lang w:eastAsia="ru-RU"/>
        </w:rPr>
        <w:br/>
        <w:t xml:space="preserve">в </w:t>
      </w:r>
      <w:r w:rsidR="00A15046">
        <w:rPr>
          <w:rFonts w:ascii="TimesNewRomanPSMT" w:eastAsia="Times New Roman" w:hAnsi="TimesNewRomanPSMT"/>
          <w:color w:val="000000"/>
          <w:sz w:val="26"/>
          <w:szCs w:val="26"/>
          <w:lang w:eastAsia="ru-RU"/>
        </w:rPr>
        <w:t>контракте</w:t>
      </w:r>
      <w:r w:rsidRPr="00731BEF">
        <w:rPr>
          <w:rFonts w:ascii="TimesNewRomanPSMT" w:eastAsia="Times New Roman" w:hAnsi="TimesNewRomanPSMT"/>
          <w:color w:val="000000"/>
          <w:sz w:val="26"/>
          <w:szCs w:val="26"/>
          <w:lang w:eastAsia="ru-RU"/>
        </w:rPr>
        <w:t xml:space="preserve"> и документах, создаваемых в ходе его исполнения, как к</w:t>
      </w:r>
      <w:r w:rsidRPr="00731BEF">
        <w:rPr>
          <w:rFonts w:ascii="TimesNewRomanPSMT" w:eastAsia="Times New Roman" w:hAnsi="TimesNewRomanPSMT"/>
          <w:color w:val="000000"/>
          <w:sz w:val="26"/>
          <w:szCs w:val="26"/>
          <w:lang w:eastAsia="ru-RU"/>
        </w:rPr>
        <w:br/>
        <w:t>конфиденциальной.</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lastRenderedPageBreak/>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.2.</w:t>
      </w:r>
      <w:r w:rsidRPr="00731BEF">
        <w:rPr>
          <w:rFonts w:ascii="TimesNewRomanPSMT" w:eastAsia="Times New Roman" w:hAnsi="TimesNewRomanPSMT"/>
          <w:color w:val="000000"/>
          <w:sz w:val="26"/>
          <w:szCs w:val="26"/>
          <w:lang w:eastAsia="ru-RU"/>
        </w:rPr>
        <w:t xml:space="preserve"> Каждая Сторона не должна публиковать, давать разрешение на</w:t>
      </w:r>
      <w:r w:rsidRPr="00731BEF">
        <w:rPr>
          <w:rFonts w:ascii="TimesNewRomanPSMT" w:eastAsia="Times New Roman" w:hAnsi="TimesNewRomanPSMT"/>
          <w:color w:val="000000"/>
          <w:sz w:val="26"/>
          <w:szCs w:val="26"/>
          <w:lang w:eastAsia="ru-RU"/>
        </w:rPr>
        <w:br/>
        <w:t>публикацию или раскрывать любую конфиденциальную информацию без</w:t>
      </w:r>
      <w:r w:rsidRPr="00731BEF">
        <w:rPr>
          <w:rFonts w:ascii="TimesNewRomanPSMT" w:eastAsia="Times New Roman" w:hAnsi="TimesNewRomanPSMT"/>
          <w:color w:val="000000"/>
          <w:sz w:val="26"/>
          <w:szCs w:val="26"/>
          <w:lang w:eastAsia="ru-RU"/>
        </w:rPr>
        <w:br/>
        <w:t>предварительного письменного разрешения другой Стороны, в котором не</w:t>
      </w:r>
      <w:r w:rsidRPr="00731BEF">
        <w:rPr>
          <w:rFonts w:ascii="TimesNewRomanPSMT" w:eastAsia="Times New Roman" w:hAnsi="TimesNewRomanPSMT"/>
          <w:color w:val="000000"/>
          <w:sz w:val="26"/>
          <w:szCs w:val="26"/>
          <w:lang w:eastAsia="ru-RU"/>
        </w:rPr>
        <w:br/>
        <w:t>должно быть необоснованно отказано или задержано.</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.3.</w:t>
      </w:r>
      <w:r w:rsidRPr="00731BEF">
        <w:rPr>
          <w:rFonts w:ascii="TimesNewRomanPSMT" w:eastAsia="Times New Roman" w:hAnsi="TimesNewRomanPSMT"/>
          <w:color w:val="000000"/>
          <w:sz w:val="26"/>
          <w:szCs w:val="26"/>
          <w:lang w:eastAsia="ru-RU"/>
        </w:rPr>
        <w:t xml:space="preserve"> Каждая Сторона самостоятельно или совместно с другой Стороной</w:t>
      </w:r>
      <w:r w:rsidRPr="00731BEF">
        <w:rPr>
          <w:rFonts w:ascii="TimesNewRomanPSMT" w:eastAsia="Times New Roman" w:hAnsi="TimesNewRomanPSMT"/>
          <w:color w:val="000000"/>
          <w:sz w:val="26"/>
          <w:szCs w:val="26"/>
          <w:lang w:eastAsia="ru-RU"/>
        </w:rPr>
        <w:br/>
        <w:t>отмечает любую информацию, передаваемую другой Стороне в связи с этим</w:t>
      </w:r>
      <w:r w:rsidRPr="00731BEF">
        <w:rPr>
          <w:rFonts w:ascii="TimesNewRomanPSMT" w:eastAsia="Times New Roman" w:hAnsi="TimesNewRomanPSMT"/>
          <w:color w:val="000000"/>
          <w:sz w:val="26"/>
          <w:szCs w:val="26"/>
          <w:lang w:eastAsia="ru-RU"/>
        </w:rPr>
        <w:br/>
      </w:r>
      <w:r w:rsidR="00052D27">
        <w:rPr>
          <w:rFonts w:ascii="TimesNewRomanPSMT" w:eastAsia="Times New Roman" w:hAnsi="TimesNewRomanPSMT"/>
          <w:color w:val="000000"/>
          <w:sz w:val="26"/>
          <w:szCs w:val="26"/>
          <w:lang w:eastAsia="ru-RU"/>
        </w:rPr>
        <w:t xml:space="preserve"> контрактом</w:t>
      </w:r>
      <w:r w:rsidRPr="00731BEF">
        <w:rPr>
          <w:rFonts w:ascii="TimesNewRomanPSMT" w:eastAsia="Times New Roman" w:hAnsi="TimesNewRomanPSMT"/>
          <w:color w:val="000000"/>
          <w:sz w:val="26"/>
          <w:szCs w:val="26"/>
          <w:lang w:eastAsia="ru-RU"/>
        </w:rPr>
        <w:t>, которую она хочет оставить конфиденциальной, как</w:t>
      </w:r>
      <w:r w:rsidRPr="00731BEF">
        <w:rPr>
          <w:rFonts w:ascii="TimesNewRomanPSMT" w:eastAsia="Times New Roman" w:hAnsi="TimesNewRomanPSMT"/>
          <w:color w:val="000000"/>
          <w:sz w:val="26"/>
          <w:szCs w:val="26"/>
          <w:lang w:eastAsia="ru-RU"/>
        </w:rPr>
        <w:br/>
        <w:t>«конфиденциальную» либо обозначить грифом «Коммерческая тайна».</w:t>
      </w:r>
      <w:r w:rsidRPr="00731BEF">
        <w:rPr>
          <w:rFonts w:ascii="TimesNewRomanPSMT" w:eastAsia="Times New Roman" w:hAnsi="TimesNewRomanPSMT"/>
          <w:color w:val="000000"/>
          <w:sz w:val="26"/>
          <w:szCs w:val="26"/>
          <w:lang w:eastAsia="ru-RU"/>
        </w:rPr>
        <w:br/>
        <w:t>Однако положения настоящего пункта</w:t>
      </w:r>
      <w:r w:rsidR="009A3304">
        <w:rPr>
          <w:rFonts w:ascii="TimesNewRomanPSMT" w:eastAsia="Times New Roman" w:hAnsi="TimesNewRomanPSMT"/>
          <w:color w:val="000000"/>
          <w:sz w:val="26"/>
          <w:szCs w:val="26"/>
          <w:lang w:eastAsia="ru-RU"/>
        </w:rPr>
        <w:t xml:space="preserve"> контракта</w:t>
      </w:r>
      <w:r w:rsidRPr="00731BEF">
        <w:rPr>
          <w:rFonts w:ascii="TimesNewRomanPSMT" w:eastAsia="Times New Roman" w:hAnsi="TimesNewRomanPSMT"/>
          <w:color w:val="000000"/>
          <w:sz w:val="26"/>
          <w:szCs w:val="26"/>
          <w:lang w:eastAsia="ru-RU"/>
        </w:rPr>
        <w:t xml:space="preserve"> должны применяться к любым</w:t>
      </w:r>
      <w:r w:rsidRPr="00731BEF">
        <w:rPr>
          <w:rFonts w:ascii="TimesNewRomanPSMT" w:eastAsia="Times New Roman" w:hAnsi="TimesNewRomanPSMT"/>
          <w:color w:val="000000"/>
          <w:sz w:val="26"/>
          <w:szCs w:val="26"/>
          <w:lang w:eastAsia="ru-RU"/>
        </w:rPr>
        <w:br/>
        <w:t>документам, создаваемым в ходе его исполнения или информации,</w:t>
      </w:r>
      <w:r w:rsidRPr="00731BEF">
        <w:rPr>
          <w:rFonts w:ascii="TimesNewRomanPSMT" w:eastAsia="Times New Roman" w:hAnsi="TimesNewRomanPSMT"/>
          <w:color w:val="000000"/>
          <w:sz w:val="26"/>
          <w:szCs w:val="26"/>
          <w:lang w:eastAsia="ru-RU"/>
        </w:rPr>
        <w:br/>
        <w:t xml:space="preserve">содержащейся в </w:t>
      </w:r>
      <w:r w:rsidR="00A15046">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е, независимо отмечен ли документ или информация</w:t>
      </w:r>
      <w:r w:rsidRPr="00731BEF">
        <w:rPr>
          <w:rFonts w:ascii="TimesNewRomanPSMT" w:eastAsia="Times New Roman" w:hAnsi="TimesNewRomanPSMT"/>
          <w:color w:val="000000"/>
          <w:sz w:val="26"/>
          <w:szCs w:val="26"/>
          <w:lang w:eastAsia="ru-RU"/>
        </w:rPr>
        <w:br/>
        <w:t>Стороной как «конфиденциальная» («Коммерческая тайна») или нет.</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w:t>
      </w:r>
      <w:r w:rsidRPr="00731BEF">
        <w:rPr>
          <w:rFonts w:ascii="TimesNewRomanPSMT" w:eastAsia="Times New Roman" w:hAnsi="TimesNewRomanPSMT"/>
          <w:color w:val="000000"/>
          <w:sz w:val="26"/>
          <w:szCs w:val="26"/>
          <w:lang w:eastAsia="ru-RU"/>
        </w:rPr>
        <w:t xml:space="preserve"> Стороны должны хранить и обращаться со всей информацией и/или</w:t>
      </w:r>
      <w:r w:rsidRPr="00731BEF">
        <w:rPr>
          <w:rFonts w:ascii="TimesNewRomanPSMT" w:eastAsia="Times New Roman" w:hAnsi="TimesNewRomanPSMT"/>
          <w:color w:val="000000"/>
          <w:sz w:val="26"/>
          <w:szCs w:val="26"/>
          <w:lang w:eastAsia="ru-RU"/>
        </w:rPr>
        <w:br/>
        <w:t xml:space="preserve">Документацией, предоставленными другой Стороной по этому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у, с</w:t>
      </w:r>
      <w:r w:rsidRPr="00731BEF">
        <w:rPr>
          <w:rFonts w:ascii="TimesNewRomanPSMT" w:eastAsia="Times New Roman" w:hAnsi="TimesNewRomanPSMT"/>
          <w:color w:val="000000"/>
          <w:sz w:val="26"/>
          <w:szCs w:val="26"/>
          <w:lang w:eastAsia="ru-RU"/>
        </w:rPr>
        <w:br/>
        <w:t xml:space="preserve">учетом конфиденциальности, и должны предпринимать все разумные </w:t>
      </w:r>
      <w:proofErr w:type="gramStart"/>
      <w:r w:rsidRPr="00731BEF">
        <w:rPr>
          <w:rFonts w:ascii="TimesNewRomanPSMT" w:eastAsia="Times New Roman" w:hAnsi="TimesNewRomanPSMT"/>
          <w:color w:val="000000"/>
          <w:sz w:val="26"/>
          <w:szCs w:val="26"/>
          <w:lang w:eastAsia="ru-RU"/>
        </w:rPr>
        <w:t>усилия,</w:t>
      </w:r>
      <w:r w:rsidRPr="00731BEF">
        <w:rPr>
          <w:rFonts w:ascii="TimesNewRomanPSMT" w:eastAsia="Times New Roman" w:hAnsi="TimesNewRomanPSMT"/>
          <w:color w:val="000000"/>
          <w:sz w:val="26"/>
          <w:szCs w:val="26"/>
          <w:lang w:eastAsia="ru-RU"/>
        </w:rPr>
        <w:br/>
        <w:t>которые</w:t>
      </w:r>
      <w:proofErr w:type="gramEnd"/>
      <w:r w:rsidRPr="00731BEF">
        <w:rPr>
          <w:rFonts w:ascii="TimesNewRomanPSMT" w:eastAsia="Times New Roman" w:hAnsi="TimesNewRomanPSMT"/>
          <w:color w:val="000000"/>
          <w:sz w:val="26"/>
          <w:szCs w:val="26"/>
          <w:lang w:eastAsia="ru-RU"/>
        </w:rPr>
        <w:t xml:space="preserve"> предпринимаются для защиты своей собственной информации и/или</w:t>
      </w:r>
      <w:r w:rsidRPr="00731BEF">
        <w:rPr>
          <w:rFonts w:ascii="TimesNewRomanPSMT" w:eastAsia="Times New Roman" w:hAnsi="TimesNewRomanPSMT"/>
          <w:color w:val="000000"/>
          <w:sz w:val="26"/>
          <w:szCs w:val="26"/>
          <w:lang w:eastAsia="ru-RU"/>
        </w:rPr>
        <w:br/>
        <w:t>Документации, для того чтобы:</w:t>
      </w:r>
      <w:r w:rsidRPr="00731BEF">
        <w:rPr>
          <w:rFonts w:ascii="TimesNewRomanPSMT" w:eastAsia="Times New Roman" w:hAnsi="TimesNewRomanPSMT"/>
          <w:color w:val="000000"/>
          <w:sz w:val="26"/>
          <w:szCs w:val="26"/>
          <w:lang w:eastAsia="ru-RU"/>
        </w:rPr>
        <w:tab/>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.4.1.</w:t>
      </w:r>
      <w:r w:rsidRPr="00731BEF">
        <w:rPr>
          <w:rFonts w:ascii="TimesNewRomanPSMT" w:eastAsia="Times New Roman" w:hAnsi="TimesNewRomanPSMT"/>
          <w:color w:val="000000"/>
          <w:sz w:val="26"/>
          <w:szCs w:val="26"/>
          <w:lang w:eastAsia="ru-RU"/>
        </w:rPr>
        <w:t xml:space="preserve"> предоставить доступ к ним только для тех работников </w:t>
      </w:r>
      <w:proofErr w:type="gramStart"/>
      <w:r w:rsidRPr="00731BEF">
        <w:rPr>
          <w:rFonts w:ascii="TimesNewRomanPSMT" w:eastAsia="Times New Roman" w:hAnsi="TimesNewRomanPSMT"/>
          <w:color w:val="000000"/>
          <w:sz w:val="26"/>
          <w:szCs w:val="26"/>
          <w:lang w:eastAsia="ru-RU"/>
        </w:rPr>
        <w:t>Сторон,</w:t>
      </w:r>
      <w:r w:rsidRPr="00731BEF">
        <w:rPr>
          <w:rFonts w:ascii="TimesNewRomanPSMT" w:eastAsia="Times New Roman" w:hAnsi="TimesNewRomanPSMT"/>
          <w:color w:val="000000"/>
          <w:sz w:val="26"/>
          <w:szCs w:val="26"/>
          <w:lang w:eastAsia="ru-RU"/>
        </w:rPr>
        <w:br/>
        <w:t>которым</w:t>
      </w:r>
      <w:proofErr w:type="gramEnd"/>
      <w:r w:rsidRPr="00731BEF">
        <w:rPr>
          <w:rFonts w:ascii="TimesNewRomanPSMT" w:eastAsia="Times New Roman" w:hAnsi="TimesNewRomanPSMT"/>
          <w:color w:val="000000"/>
          <w:sz w:val="26"/>
          <w:szCs w:val="26"/>
          <w:lang w:eastAsia="ru-RU"/>
        </w:rPr>
        <w:t xml:space="preserve"> они требуются для выполнения своих обязанностей по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у;</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.4.2.</w:t>
      </w:r>
      <w:r w:rsidRPr="00731BEF">
        <w:rPr>
          <w:rFonts w:ascii="TimesNewRomanPSMT" w:eastAsia="Times New Roman" w:hAnsi="TimesNewRomanPSMT"/>
          <w:color w:val="000000"/>
          <w:sz w:val="26"/>
          <w:szCs w:val="26"/>
          <w:lang w:eastAsia="ru-RU"/>
        </w:rPr>
        <w:t xml:space="preserve"> обязать работников Сторон, указанных в пункте </w:t>
      </w:r>
      <w:r w:rsidR="00F97CD8">
        <w:rPr>
          <w:rFonts w:ascii="TimesNewRomanPSMT" w:eastAsia="Times New Roman" w:hAnsi="TimesNewRomanPSMT"/>
          <w:color w:val="000000"/>
          <w:sz w:val="26"/>
          <w:szCs w:val="26"/>
          <w:lang w:eastAsia="ru-RU"/>
        </w:rPr>
        <w:t>1</w:t>
      </w:r>
      <w:r w:rsidR="003949B8">
        <w:rPr>
          <w:rFonts w:ascii="TimesNewRomanPSMT" w:eastAsia="Times New Roman" w:hAnsi="TimesNewRomanPSMT"/>
          <w:color w:val="000000"/>
          <w:sz w:val="26"/>
          <w:szCs w:val="26"/>
          <w:lang w:eastAsia="ru-RU"/>
        </w:rPr>
        <w:t>2</w:t>
      </w:r>
      <w:r w:rsidR="00F97CD8">
        <w:rPr>
          <w:rFonts w:ascii="TimesNewRomanPSMT" w:eastAsia="Times New Roman" w:hAnsi="TimesNewRomanPSMT"/>
          <w:color w:val="000000"/>
          <w:sz w:val="26"/>
          <w:szCs w:val="26"/>
          <w:lang w:eastAsia="ru-RU"/>
        </w:rPr>
        <w:t>.4.1.</w:t>
      </w:r>
      <w:r w:rsidRPr="00731BEF">
        <w:rPr>
          <w:rFonts w:ascii="TimesNewRomanPSMT" w:eastAsia="Times New Roman" w:hAnsi="TimesNewRomanPSMT"/>
          <w:color w:val="000000"/>
          <w:sz w:val="26"/>
          <w:szCs w:val="26"/>
          <w:lang w:eastAsia="ru-RU"/>
        </w:rPr>
        <w:t xml:space="preserve"> </w:t>
      </w:r>
      <w:proofErr w:type="gramStart"/>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w:t>
      </w:r>
      <w:r w:rsidRPr="00731BEF">
        <w:rPr>
          <w:rFonts w:ascii="TimesNewRomanPSMT" w:eastAsia="Times New Roman" w:hAnsi="TimesNewRomanPSMT"/>
          <w:color w:val="000000"/>
          <w:sz w:val="26"/>
          <w:szCs w:val="26"/>
          <w:lang w:eastAsia="ru-RU"/>
        </w:rPr>
        <w:br/>
        <w:t>относиться</w:t>
      </w:r>
      <w:proofErr w:type="gramEnd"/>
      <w:r w:rsidRPr="00731BEF">
        <w:rPr>
          <w:rFonts w:ascii="TimesNewRomanPSMT" w:eastAsia="Times New Roman" w:hAnsi="TimesNewRomanPSMT"/>
          <w:color w:val="000000"/>
          <w:sz w:val="26"/>
          <w:szCs w:val="26"/>
          <w:lang w:eastAsia="ru-RU"/>
        </w:rPr>
        <w:t xml:space="preserve"> к информации и/или документации как к конфиденциальным;</w:t>
      </w:r>
    </w:p>
    <w:p w:rsidR="00731BEF" w:rsidRPr="00731BEF" w:rsidRDefault="00731BEF" w:rsidP="00731BEF">
      <w:pPr>
        <w:spacing w:after="0" w:line="240" w:lineRule="auto"/>
        <w:jc w:val="both"/>
        <w:rPr>
          <w:rFonts w:ascii="Times New Roman" w:eastAsia="Times New Roman" w:hAnsi="Times New Roman"/>
          <w:sz w:val="24"/>
          <w:szCs w:val="24"/>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.4.3.</w:t>
      </w:r>
      <w:r w:rsidRPr="00731BEF">
        <w:rPr>
          <w:rFonts w:ascii="TimesNewRomanPSMT" w:eastAsia="Times New Roman" w:hAnsi="TimesNewRomanPSMT"/>
          <w:color w:val="000000"/>
          <w:sz w:val="26"/>
          <w:szCs w:val="26"/>
          <w:lang w:eastAsia="ru-RU"/>
        </w:rPr>
        <w:t xml:space="preserve"> избегать раскрытия такой информации и/или документации</w:t>
      </w:r>
      <w:r w:rsidRPr="00731BEF">
        <w:rPr>
          <w:rFonts w:ascii="TimesNewRomanPSMT" w:eastAsia="Times New Roman" w:hAnsi="TimesNewRomanPSMT"/>
          <w:color w:val="000000"/>
          <w:sz w:val="26"/>
          <w:szCs w:val="26"/>
          <w:lang w:eastAsia="ru-RU"/>
        </w:rPr>
        <w:br/>
        <w:t>другим лицам без предварительного письменного согласия другой Стороны, в</w:t>
      </w:r>
      <w:r w:rsidRPr="00731BEF">
        <w:rPr>
          <w:rFonts w:ascii="TimesNewRomanPSMT" w:eastAsia="Times New Roman" w:hAnsi="TimesNewRomanPSMT"/>
          <w:color w:val="000000"/>
          <w:sz w:val="26"/>
          <w:szCs w:val="26"/>
          <w:lang w:eastAsia="ru-RU"/>
        </w:rPr>
        <w:br/>
        <w:t>котором не должно быть необоснованно отказано или задержано.</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w:t>
      </w:r>
      <w:r w:rsidR="009A3304">
        <w:rPr>
          <w:rFonts w:ascii="TimesNewRomanPSMT" w:eastAsia="Times New Roman" w:hAnsi="TimesNewRomanPSMT"/>
          <w:b/>
          <w:color w:val="000000"/>
          <w:sz w:val="26"/>
          <w:szCs w:val="26"/>
          <w:lang w:eastAsia="ru-RU"/>
        </w:rPr>
        <w:t>5</w:t>
      </w:r>
      <w:r w:rsidRPr="00F97CD8">
        <w:rPr>
          <w:rFonts w:ascii="TimesNewRomanPSMT" w:eastAsia="Times New Roman" w:hAnsi="TimesNewRomanPSMT"/>
          <w:b/>
          <w:color w:val="000000"/>
          <w:sz w:val="26"/>
          <w:szCs w:val="26"/>
          <w:lang w:eastAsia="ru-RU"/>
        </w:rPr>
        <w:t>.</w:t>
      </w:r>
      <w:r w:rsidRPr="00731BEF">
        <w:rPr>
          <w:rFonts w:ascii="TimesNewRomanPSMT" w:eastAsia="Times New Roman" w:hAnsi="TimesNewRomanPSMT"/>
          <w:color w:val="000000"/>
          <w:sz w:val="26"/>
          <w:szCs w:val="26"/>
          <w:lang w:eastAsia="ru-RU"/>
        </w:rPr>
        <w:t xml:space="preserve"> Положения, изложенные выше в настоящем разделе </w:t>
      </w:r>
      <w:proofErr w:type="gramStart"/>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w:t>
      </w:r>
      <w:r w:rsidRPr="00731BEF">
        <w:rPr>
          <w:rFonts w:ascii="TimesNewRomanPSMT" w:eastAsia="Times New Roman" w:hAnsi="TimesNewRomanPSMT"/>
          <w:color w:val="000000"/>
          <w:sz w:val="26"/>
          <w:szCs w:val="26"/>
          <w:lang w:eastAsia="ru-RU"/>
        </w:rPr>
        <w:br/>
        <w:t>не</w:t>
      </w:r>
      <w:proofErr w:type="gramEnd"/>
      <w:r w:rsidRPr="00731BEF">
        <w:rPr>
          <w:rFonts w:ascii="TimesNewRomanPSMT" w:eastAsia="Times New Roman" w:hAnsi="TimesNewRomanPSMT"/>
          <w:color w:val="000000"/>
          <w:sz w:val="26"/>
          <w:szCs w:val="26"/>
          <w:lang w:eastAsia="ru-RU"/>
        </w:rPr>
        <w:t xml:space="preserve"> будут применяться к информации, которую Стороны могут разумно</w:t>
      </w:r>
      <w:r w:rsidRPr="00731BEF">
        <w:rPr>
          <w:rFonts w:ascii="TimesNewRomanPSMT" w:eastAsia="Times New Roman" w:hAnsi="TimesNewRomanPSMT"/>
          <w:color w:val="000000"/>
          <w:sz w:val="26"/>
          <w:szCs w:val="26"/>
          <w:lang w:eastAsia="ru-RU"/>
        </w:rPr>
        <w:br/>
        <w:t>продемонстрировать:</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1) как уже существующую или ставшую в общем порядке доступной</w:t>
      </w:r>
      <w:r w:rsidRPr="00731BEF">
        <w:rPr>
          <w:rFonts w:ascii="TimesNewRomanPSMT" w:eastAsia="Times New Roman" w:hAnsi="TimesNewRomanPSMT"/>
          <w:color w:val="000000"/>
          <w:sz w:val="26"/>
          <w:szCs w:val="26"/>
          <w:lang w:eastAsia="ru-RU"/>
        </w:rPr>
        <w:br/>
        <w:t>общественности не по вине одной из Сторон; или</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2) уже находящуюся во владении Сторон; или</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3) в дальнейшем правомерно полученную от третьих лиц, которые не</w:t>
      </w:r>
      <w:r w:rsidRPr="00731BEF">
        <w:rPr>
          <w:rFonts w:ascii="TimesNewRomanPSMT" w:eastAsia="Times New Roman" w:hAnsi="TimesNewRomanPSMT"/>
          <w:color w:val="000000"/>
          <w:sz w:val="26"/>
          <w:szCs w:val="26"/>
          <w:lang w:eastAsia="ru-RU"/>
        </w:rPr>
        <w:br/>
        <w:t>получали ее от одной из Сторон; или</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4) если такая информация одной из Сторон обязательно должна быть</w:t>
      </w:r>
      <w:r w:rsidRPr="00731BEF">
        <w:rPr>
          <w:rFonts w:ascii="TimesNewRomanPSMT" w:eastAsia="Times New Roman" w:hAnsi="TimesNewRomanPSMT"/>
          <w:color w:val="000000"/>
          <w:sz w:val="26"/>
          <w:szCs w:val="26"/>
          <w:lang w:eastAsia="ru-RU"/>
        </w:rPr>
        <w:br/>
        <w:t>представлена органам государственной власти в соответствии с</w:t>
      </w:r>
      <w:r w:rsidRPr="00731BEF">
        <w:rPr>
          <w:rFonts w:ascii="TimesNewRomanPSMT" w:eastAsia="Times New Roman" w:hAnsi="TimesNewRomanPSMT"/>
          <w:color w:val="000000"/>
          <w:sz w:val="26"/>
          <w:szCs w:val="26"/>
          <w:lang w:eastAsia="ru-RU"/>
        </w:rPr>
        <w:br/>
        <w:t>законодательством Российской Федерации.</w:t>
      </w:r>
    </w:p>
    <w:p w:rsidR="00731BEF" w:rsidRPr="00731BEF" w:rsidRDefault="00731BEF" w:rsidP="00731BEF">
      <w:pPr>
        <w:spacing w:after="0" w:line="240" w:lineRule="auto"/>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Сторонами должны быть предприняты наилучшие разумные усилия для</w:t>
      </w:r>
      <w:r w:rsidRPr="00731BEF">
        <w:rPr>
          <w:rFonts w:ascii="TimesNewRomanPSMT" w:eastAsia="Times New Roman" w:hAnsi="TimesNewRomanPSMT"/>
          <w:color w:val="000000"/>
          <w:sz w:val="26"/>
          <w:szCs w:val="26"/>
          <w:lang w:eastAsia="ru-RU"/>
        </w:rPr>
        <w:br/>
        <w:t>обеспечения конфиденциального обращения органам</w:t>
      </w:r>
      <w:r w:rsidR="009A3304">
        <w:rPr>
          <w:rFonts w:ascii="TimesNewRomanPSMT" w:eastAsia="Times New Roman" w:hAnsi="TimesNewRomanPSMT"/>
          <w:color w:val="000000"/>
          <w:sz w:val="26"/>
          <w:szCs w:val="26"/>
          <w:lang w:eastAsia="ru-RU"/>
        </w:rPr>
        <w:t>и</w:t>
      </w:r>
      <w:r w:rsidRPr="00731BEF">
        <w:rPr>
          <w:rFonts w:ascii="TimesNewRomanPSMT" w:eastAsia="Times New Roman" w:hAnsi="TimesNewRomanPSMT"/>
          <w:color w:val="000000"/>
          <w:sz w:val="26"/>
          <w:szCs w:val="26"/>
          <w:lang w:eastAsia="ru-RU"/>
        </w:rPr>
        <w:t xml:space="preserve"> государственной власти</w:t>
      </w:r>
      <w:r w:rsidRPr="00731BEF">
        <w:rPr>
          <w:rFonts w:ascii="TimesNewRomanPSMT" w:eastAsia="Times New Roman" w:hAnsi="TimesNewRomanPSMT"/>
          <w:color w:val="000000"/>
          <w:sz w:val="26"/>
          <w:szCs w:val="26"/>
          <w:lang w:eastAsia="ru-RU"/>
        </w:rPr>
        <w:br/>
        <w:t>с такой информацией.</w:t>
      </w:r>
      <w:r w:rsidRPr="00731BEF">
        <w:rPr>
          <w:rFonts w:ascii="TimesNewRomanPSMT" w:eastAsia="Times New Roman" w:hAnsi="TimesNewRomanPSMT"/>
          <w:color w:val="000000"/>
          <w:sz w:val="26"/>
          <w:szCs w:val="26"/>
          <w:lang w:eastAsia="ru-RU"/>
        </w:rPr>
        <w:tab/>
      </w:r>
    </w:p>
    <w:p w:rsidR="00731BEF" w:rsidRPr="00731BEF" w:rsidRDefault="00731BEF" w:rsidP="00731BEF">
      <w:pPr>
        <w:spacing w:after="0" w:line="240" w:lineRule="auto"/>
        <w:jc w:val="both"/>
        <w:rPr>
          <w:rFonts w:ascii="Times New Roman" w:eastAsia="Times New Roman" w:hAnsi="Times New Roman"/>
          <w:sz w:val="24"/>
          <w:szCs w:val="24"/>
          <w:lang w:eastAsia="ru-RU"/>
        </w:rPr>
      </w:pPr>
      <w:r w:rsidRPr="00F97CD8">
        <w:rPr>
          <w:rFonts w:ascii="TimesNewRomanPSMT" w:eastAsia="Times New Roman" w:hAnsi="TimesNewRomanPSMT"/>
          <w:b/>
          <w:color w:val="000000"/>
          <w:sz w:val="26"/>
          <w:szCs w:val="26"/>
          <w:lang w:eastAsia="ru-RU"/>
        </w:rPr>
        <w:t>1</w:t>
      </w:r>
      <w:r w:rsidR="00FC30FC">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w:t>
      </w:r>
      <w:r w:rsidR="009A3304">
        <w:rPr>
          <w:rFonts w:ascii="TimesNewRomanPSMT" w:eastAsia="Times New Roman" w:hAnsi="TimesNewRomanPSMT"/>
          <w:b/>
          <w:color w:val="000000"/>
          <w:sz w:val="26"/>
          <w:szCs w:val="26"/>
          <w:lang w:eastAsia="ru-RU"/>
        </w:rPr>
        <w:t>6</w:t>
      </w:r>
      <w:r w:rsidRPr="00F97CD8">
        <w:rPr>
          <w:rFonts w:ascii="TimesNewRomanPSMT" w:eastAsia="Times New Roman" w:hAnsi="TimesNewRomanPSMT"/>
          <w:b/>
          <w:color w:val="000000"/>
          <w:sz w:val="26"/>
          <w:szCs w:val="26"/>
          <w:lang w:eastAsia="ru-RU"/>
        </w:rPr>
        <w:t>.</w:t>
      </w:r>
      <w:r w:rsidRPr="00731BEF">
        <w:rPr>
          <w:rFonts w:ascii="TimesNewRomanPSMT" w:eastAsia="Times New Roman" w:hAnsi="TimesNewRomanPSMT"/>
          <w:color w:val="000000"/>
          <w:sz w:val="26"/>
          <w:szCs w:val="26"/>
          <w:lang w:eastAsia="ru-RU"/>
        </w:rPr>
        <w:t xml:space="preserve"> Обязательства по настоящему </w:t>
      </w:r>
      <w:proofErr w:type="gramStart"/>
      <w:r w:rsidRPr="00731BEF">
        <w:rPr>
          <w:rFonts w:ascii="TimesNewRomanPSMT" w:eastAsia="Times New Roman" w:hAnsi="TimesNewRomanPSMT"/>
          <w:color w:val="000000"/>
          <w:sz w:val="26"/>
          <w:szCs w:val="26"/>
          <w:lang w:eastAsia="ru-RU"/>
        </w:rPr>
        <w:t xml:space="preserve">разделу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w:t>
      </w:r>
      <w:proofErr w:type="gramEnd"/>
      <w:r w:rsidRPr="00731BEF">
        <w:rPr>
          <w:rFonts w:ascii="TimesNewRomanPSMT" w:eastAsia="Times New Roman" w:hAnsi="TimesNewRomanPSMT"/>
          <w:color w:val="000000"/>
          <w:sz w:val="26"/>
          <w:szCs w:val="26"/>
          <w:lang w:eastAsia="ru-RU"/>
        </w:rPr>
        <w:t xml:space="preserve"> должны оставаться в силе в течение 10 (десяти) лет после прекращения действия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 если Стороны</w:t>
      </w:r>
      <w:r w:rsidR="00504BDC">
        <w:rPr>
          <w:rFonts w:ascii="TimesNewRomanPSMT" w:eastAsia="Times New Roman" w:hAnsi="TimesNewRomanPSMT"/>
          <w:color w:val="000000"/>
          <w:sz w:val="26"/>
          <w:szCs w:val="26"/>
          <w:lang w:eastAsia="ru-RU"/>
        </w:rPr>
        <w:t xml:space="preserve"> </w:t>
      </w:r>
      <w:r w:rsidRPr="00731BEF">
        <w:rPr>
          <w:rFonts w:ascii="TimesNewRomanPSMT" w:eastAsia="Times New Roman" w:hAnsi="TimesNewRomanPSMT"/>
          <w:color w:val="000000"/>
          <w:sz w:val="26"/>
          <w:szCs w:val="26"/>
          <w:lang w:eastAsia="ru-RU"/>
        </w:rPr>
        <w:t>не согласуют иное.</w:t>
      </w:r>
    </w:p>
    <w:p w:rsidR="0023619E" w:rsidRDefault="0023619E" w:rsidP="0023619E">
      <w:pPr>
        <w:spacing w:after="0" w:line="240" w:lineRule="auto"/>
        <w:jc w:val="center"/>
        <w:rPr>
          <w:rFonts w:ascii="Times New Roman" w:hAnsi="Times New Roman"/>
          <w:b/>
          <w:sz w:val="26"/>
          <w:szCs w:val="26"/>
          <w:lang w:eastAsia="ru-RU"/>
        </w:rPr>
      </w:pPr>
    </w:p>
    <w:p w:rsidR="0023619E" w:rsidRPr="001045D8" w:rsidRDefault="0023619E" w:rsidP="0023619E">
      <w:pPr>
        <w:spacing w:after="0" w:line="240" w:lineRule="auto"/>
        <w:jc w:val="center"/>
        <w:rPr>
          <w:rFonts w:ascii="Times New Roman" w:hAnsi="Times New Roman"/>
          <w:b/>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 xml:space="preserve">. </w:t>
      </w:r>
      <w:r w:rsidRPr="001045D8">
        <w:rPr>
          <w:rFonts w:ascii="Times New Roman" w:hAnsi="Times New Roman"/>
          <w:b/>
          <w:sz w:val="26"/>
          <w:szCs w:val="26"/>
        </w:rPr>
        <w:t>Заключительные положения</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rPr>
        <w:t>.1.</w:t>
      </w:r>
      <w:r w:rsidRPr="001045D8">
        <w:rPr>
          <w:rFonts w:ascii="Times New Roman" w:hAnsi="Times New Roman"/>
          <w:sz w:val="26"/>
          <w:szCs w:val="26"/>
        </w:rPr>
        <w:t xml:space="preserve"> </w:t>
      </w:r>
      <w:r w:rsidRPr="001045D8">
        <w:rPr>
          <w:rFonts w:ascii="Times New Roman" w:hAnsi="Times New Roman"/>
          <w:sz w:val="26"/>
          <w:szCs w:val="26"/>
          <w:lang w:eastAsia="ru-RU"/>
        </w:rPr>
        <w:t>Отношения сторон, не урегулированные в тексте контракта, регулируются действующим законодательством Российской Федерации.</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.2.</w:t>
      </w:r>
      <w:r w:rsidRPr="001045D8">
        <w:rPr>
          <w:rFonts w:ascii="Times New Roman" w:hAnsi="Times New Roman"/>
          <w:sz w:val="26"/>
          <w:szCs w:val="26"/>
          <w:lang w:eastAsia="ru-RU"/>
        </w:rPr>
        <w:t xml:space="preserve"> Контракт вступает в силу с даты его заключения и действует </w:t>
      </w:r>
      <w:r w:rsidRPr="00351B80">
        <w:rPr>
          <w:rFonts w:ascii="Times New Roman" w:hAnsi="Times New Roman"/>
          <w:sz w:val="26"/>
          <w:szCs w:val="26"/>
          <w:lang w:eastAsia="ru-RU"/>
        </w:rPr>
        <w:t xml:space="preserve">до </w:t>
      </w:r>
      <w:r w:rsidR="00351B80" w:rsidRPr="00351B80">
        <w:rPr>
          <w:rFonts w:ascii="Times New Roman" w:hAnsi="Times New Roman"/>
          <w:sz w:val="26"/>
          <w:szCs w:val="26"/>
          <w:lang w:eastAsia="ru-RU"/>
        </w:rPr>
        <w:t>31 декабря 2026</w:t>
      </w:r>
      <w:r w:rsidRPr="00351B80">
        <w:rPr>
          <w:rFonts w:ascii="Times New Roman" w:hAnsi="Times New Roman"/>
          <w:sz w:val="26"/>
          <w:szCs w:val="26"/>
          <w:lang w:eastAsia="ru-RU"/>
        </w:rPr>
        <w:t xml:space="preserve"> года.</w:t>
      </w:r>
      <w:r w:rsidRPr="001045D8">
        <w:rPr>
          <w:rFonts w:ascii="Times New Roman" w:hAnsi="Times New Roman"/>
          <w:sz w:val="26"/>
          <w:szCs w:val="26"/>
          <w:lang w:eastAsia="ru-RU"/>
        </w:rPr>
        <w:t xml:space="preserve"> </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lastRenderedPageBreak/>
        <w:t xml:space="preserve">Окончание срока действия контракта не влечет прекращение неисполненных сторонами обязательств, в том числе продолжают действовать положения </w:t>
      </w:r>
      <w:r>
        <w:rPr>
          <w:rFonts w:ascii="Times New Roman" w:hAnsi="Times New Roman"/>
          <w:sz w:val="26"/>
          <w:szCs w:val="26"/>
          <w:lang w:eastAsia="ru-RU"/>
        </w:rPr>
        <w:t>к</w:t>
      </w:r>
      <w:r w:rsidRPr="001045D8">
        <w:rPr>
          <w:rFonts w:ascii="Times New Roman" w:hAnsi="Times New Roman"/>
          <w:sz w:val="26"/>
          <w:szCs w:val="26"/>
          <w:lang w:eastAsia="ru-RU"/>
        </w:rPr>
        <w:t>онтракта об уплате неустойки, гарантийные обязательства Поставщика.</w:t>
      </w:r>
    </w:p>
    <w:p w:rsidR="0023619E" w:rsidRPr="00351B80" w:rsidRDefault="0023619E" w:rsidP="0023619E">
      <w:pPr>
        <w:spacing w:after="0" w:line="240" w:lineRule="auto"/>
        <w:jc w:val="both"/>
        <w:rPr>
          <w:rFonts w:ascii="Times New Roman" w:eastAsiaTheme="minorHAnsi"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.3</w:t>
      </w:r>
      <w:r w:rsidRPr="00351B80">
        <w:rPr>
          <w:rFonts w:ascii="Times New Roman" w:hAnsi="Times New Roman"/>
          <w:b/>
          <w:sz w:val="26"/>
          <w:szCs w:val="26"/>
          <w:lang w:eastAsia="ru-RU"/>
        </w:rPr>
        <w:t>.</w:t>
      </w:r>
      <w:r w:rsidRPr="00351B80">
        <w:rPr>
          <w:rFonts w:ascii="Times New Roman" w:hAnsi="Times New Roman"/>
          <w:sz w:val="26"/>
          <w:szCs w:val="26"/>
          <w:lang w:eastAsia="ru-RU"/>
        </w:rPr>
        <w:t xml:space="preserve"> </w:t>
      </w:r>
      <w:r w:rsidRPr="00351B80">
        <w:rPr>
          <w:rFonts w:ascii="Times New Roman" w:eastAsiaTheme="minorHAnsi" w:hAnsi="Times New Roman"/>
          <w:sz w:val="26"/>
          <w:szCs w:val="26"/>
        </w:rPr>
        <w:t xml:space="preserve">Ответственное должностное лицо Заказчика </w:t>
      </w:r>
      <w:r w:rsidR="00351B80" w:rsidRPr="00351B80">
        <w:rPr>
          <w:rFonts w:ascii="Times New Roman" w:eastAsiaTheme="minorHAnsi" w:hAnsi="Times New Roman"/>
          <w:sz w:val="26"/>
          <w:szCs w:val="26"/>
        </w:rPr>
        <w:t xml:space="preserve">Панова Ольга Александровна &lt;panova@vniigis.ru&gt;. </w:t>
      </w:r>
    </w:p>
    <w:p w:rsidR="0023619E" w:rsidRPr="00351B80" w:rsidRDefault="0023619E" w:rsidP="0023619E">
      <w:pPr>
        <w:spacing w:after="0" w:line="240" w:lineRule="auto"/>
        <w:jc w:val="both"/>
        <w:rPr>
          <w:rFonts w:ascii="Times New Roman" w:hAnsi="Times New Roman"/>
          <w:sz w:val="26"/>
          <w:szCs w:val="26"/>
          <w:lang w:eastAsia="ru-RU"/>
        </w:rPr>
      </w:pPr>
      <w:r w:rsidRPr="00351B80">
        <w:rPr>
          <w:rFonts w:ascii="Times New Roman" w:eastAsiaTheme="minorHAnsi" w:hAnsi="Times New Roman"/>
          <w:sz w:val="26"/>
          <w:szCs w:val="26"/>
        </w:rPr>
        <w:t>Контактный телефон</w:t>
      </w:r>
      <w:r w:rsidR="00351B80" w:rsidRPr="00351B80">
        <w:rPr>
          <w:rFonts w:ascii="Times New Roman" w:eastAsiaTheme="minorHAnsi" w:hAnsi="Times New Roman"/>
          <w:sz w:val="26"/>
          <w:szCs w:val="26"/>
        </w:rPr>
        <w:t xml:space="preserve"> (499) 124-56-55, (499) 129-28-88</w:t>
      </w:r>
      <w:r w:rsidRPr="00351B80">
        <w:rPr>
          <w:rFonts w:ascii="Times New Roman" w:eastAsiaTheme="minorHAnsi" w:hAnsi="Times New Roman"/>
          <w:sz w:val="26"/>
          <w:szCs w:val="26"/>
        </w:rPr>
        <w:t>.</w:t>
      </w:r>
    </w:p>
    <w:p w:rsidR="0023619E" w:rsidRPr="00351B80" w:rsidRDefault="0023619E" w:rsidP="0023619E">
      <w:pPr>
        <w:spacing w:after="0" w:line="240" w:lineRule="auto"/>
        <w:jc w:val="both"/>
        <w:rPr>
          <w:rFonts w:ascii="Times New Roman" w:hAnsi="Times New Roman"/>
          <w:sz w:val="26"/>
          <w:szCs w:val="26"/>
          <w:lang w:eastAsia="ru-RU"/>
        </w:rPr>
      </w:pPr>
      <w:r w:rsidRPr="00351B80">
        <w:rPr>
          <w:rFonts w:ascii="Times New Roman" w:hAnsi="Times New Roman"/>
          <w:b/>
          <w:sz w:val="26"/>
          <w:szCs w:val="26"/>
          <w:lang w:eastAsia="ru-RU"/>
        </w:rPr>
        <w:t>1</w:t>
      </w:r>
      <w:r w:rsidR="00FC30FC" w:rsidRPr="00351B80">
        <w:rPr>
          <w:rFonts w:ascii="Times New Roman" w:hAnsi="Times New Roman"/>
          <w:b/>
          <w:sz w:val="26"/>
          <w:szCs w:val="26"/>
          <w:lang w:eastAsia="ru-RU"/>
        </w:rPr>
        <w:t>3</w:t>
      </w:r>
      <w:r w:rsidRPr="00351B80">
        <w:rPr>
          <w:rFonts w:ascii="Times New Roman" w:hAnsi="Times New Roman"/>
          <w:b/>
          <w:sz w:val="26"/>
          <w:szCs w:val="26"/>
          <w:lang w:eastAsia="ru-RU"/>
        </w:rPr>
        <w:t>.4.</w:t>
      </w:r>
      <w:r w:rsidRPr="00351B80">
        <w:rPr>
          <w:rFonts w:ascii="Times New Roman" w:hAnsi="Times New Roman"/>
          <w:sz w:val="26"/>
          <w:szCs w:val="26"/>
          <w:lang w:eastAsia="ru-RU"/>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23619E" w:rsidRPr="00351B80" w:rsidRDefault="0023619E" w:rsidP="0023619E">
      <w:pPr>
        <w:spacing w:after="0" w:line="240" w:lineRule="auto"/>
        <w:jc w:val="both"/>
        <w:rPr>
          <w:rFonts w:ascii="Times New Roman" w:hAnsi="Times New Roman"/>
          <w:sz w:val="26"/>
          <w:szCs w:val="26"/>
          <w:lang w:eastAsia="ru-RU"/>
        </w:rPr>
      </w:pPr>
      <w:r w:rsidRPr="00351B80">
        <w:rPr>
          <w:rFonts w:ascii="Times New Roman" w:hAnsi="Times New Roman"/>
          <w:sz w:val="26"/>
          <w:szCs w:val="26"/>
          <w:lang w:eastAsia="ru-RU"/>
        </w:rPr>
        <w:t>Юридически значимые сообщения подлежат передаче путем почтовой и (или) электронной связи.</w:t>
      </w:r>
    </w:p>
    <w:p w:rsidR="0023619E" w:rsidRPr="001045D8" w:rsidRDefault="0023619E" w:rsidP="0023619E">
      <w:pPr>
        <w:spacing w:after="0" w:line="240" w:lineRule="auto"/>
        <w:jc w:val="both"/>
        <w:rPr>
          <w:rFonts w:ascii="Times New Roman" w:hAnsi="Times New Roman"/>
          <w:sz w:val="26"/>
          <w:szCs w:val="26"/>
          <w:lang w:eastAsia="ru-RU"/>
        </w:rPr>
      </w:pPr>
      <w:r w:rsidRPr="00351B80">
        <w:rPr>
          <w:rFonts w:ascii="Times New Roman" w:hAnsi="Times New Roman"/>
          <w:b/>
          <w:sz w:val="26"/>
          <w:szCs w:val="26"/>
          <w:lang w:eastAsia="ru-RU"/>
        </w:rPr>
        <w:t>1</w:t>
      </w:r>
      <w:r w:rsidR="00FC30FC" w:rsidRPr="00351B80">
        <w:rPr>
          <w:rFonts w:ascii="Times New Roman" w:hAnsi="Times New Roman"/>
          <w:b/>
          <w:sz w:val="26"/>
          <w:szCs w:val="26"/>
          <w:lang w:eastAsia="ru-RU"/>
        </w:rPr>
        <w:t>3</w:t>
      </w:r>
      <w:r w:rsidRPr="00351B80">
        <w:rPr>
          <w:rFonts w:ascii="Times New Roman" w:hAnsi="Times New Roman"/>
          <w:b/>
          <w:sz w:val="26"/>
          <w:szCs w:val="26"/>
          <w:lang w:eastAsia="ru-RU"/>
        </w:rPr>
        <w:t>.5.</w:t>
      </w:r>
      <w:r w:rsidRPr="00351B80">
        <w:rPr>
          <w:rFonts w:ascii="Times New Roman" w:hAnsi="Times New Roman"/>
          <w:sz w:val="26"/>
          <w:szCs w:val="26"/>
          <w:lang w:eastAsia="ru-RU"/>
        </w:rPr>
        <w:t xml:space="preserve"> Стороны контракта обязуются производить обмен</w:t>
      </w:r>
      <w:r w:rsidRPr="001045D8">
        <w:rPr>
          <w:rFonts w:ascii="Times New Roman" w:hAnsi="Times New Roman"/>
          <w:sz w:val="26"/>
          <w:szCs w:val="26"/>
          <w:lang w:eastAsia="ru-RU"/>
        </w:rPr>
        <w:t xml:space="preserve"> юридически значимыми сообщениями (далее - сообщения) по следующим адресам электронной почты:</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t xml:space="preserve">- адрес электронной почты Поставщика </w:t>
      </w:r>
      <w:r w:rsidRPr="00296E7D">
        <w:rPr>
          <w:rFonts w:ascii="Times New Roman" w:hAnsi="Times New Roman"/>
          <w:sz w:val="26"/>
          <w:szCs w:val="26"/>
          <w:highlight w:val="yellow"/>
          <w:lang w:eastAsia="ru-RU"/>
        </w:rPr>
        <w:t>___________________</w:t>
      </w:r>
      <w:r w:rsidRPr="001045D8">
        <w:rPr>
          <w:rFonts w:ascii="Times New Roman" w:hAnsi="Times New Roman"/>
          <w:sz w:val="26"/>
          <w:szCs w:val="26"/>
          <w:lang w:eastAsia="ru-RU"/>
        </w:rPr>
        <w:t>;</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t xml:space="preserve">- адрес электронной почты Заказчика </w:t>
      </w:r>
      <w:r w:rsidR="00351B80" w:rsidRPr="00351B80">
        <w:rPr>
          <w:rFonts w:ascii="Times New Roman" w:hAnsi="Times New Roman"/>
          <w:sz w:val="26"/>
          <w:szCs w:val="26"/>
          <w:lang w:eastAsia="ru-RU"/>
        </w:rPr>
        <w:t>zakupki@vniigis.ru</w:t>
      </w:r>
      <w:hyperlink r:id="rId8" w:history="1"/>
      <w:r w:rsidRPr="001045D8">
        <w:rPr>
          <w:rFonts w:ascii="Times New Roman" w:hAnsi="Times New Roman"/>
          <w:sz w:val="26"/>
          <w:szCs w:val="26"/>
          <w:lang w:eastAsia="ru-RU"/>
        </w:rPr>
        <w:t>.</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.6.</w:t>
      </w:r>
      <w:r w:rsidRPr="001045D8">
        <w:rPr>
          <w:rFonts w:ascii="Times New Roman" w:hAnsi="Times New Roman"/>
          <w:sz w:val="26"/>
          <w:szCs w:val="26"/>
          <w:lang w:eastAsia="ru-RU"/>
        </w:rPr>
        <w:t xml:space="preserve"> Стороны обязуются обеспечить доступ к указанным в </w:t>
      </w:r>
      <w:hyperlink w:anchor="sub_1" w:history="1">
        <w:r w:rsidRPr="001045D8">
          <w:rPr>
            <w:rFonts w:ascii="Times New Roman" w:hAnsi="Times New Roman"/>
            <w:sz w:val="26"/>
            <w:szCs w:val="26"/>
            <w:lang w:eastAsia="ru-RU"/>
          </w:rPr>
          <w:t>п. 1</w:t>
        </w:r>
      </w:hyperlink>
      <w:r w:rsidR="003949B8">
        <w:rPr>
          <w:rFonts w:ascii="Times New Roman" w:hAnsi="Times New Roman"/>
          <w:sz w:val="26"/>
          <w:szCs w:val="26"/>
          <w:lang w:eastAsia="ru-RU"/>
        </w:rPr>
        <w:t>3</w:t>
      </w:r>
      <w:r w:rsidRPr="001045D8">
        <w:rPr>
          <w:rFonts w:ascii="Times New Roman" w:hAnsi="Times New Roman"/>
          <w:sz w:val="26"/>
          <w:szCs w:val="26"/>
          <w:lang w:eastAsia="ru-RU"/>
        </w:rPr>
        <w:t>.5 контракта электронным почтовым ящикам только уполномоченных на ведение переписки представителей.</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.7.</w:t>
      </w:r>
      <w:r w:rsidRPr="001045D8">
        <w:rPr>
          <w:rFonts w:ascii="Times New Roman" w:hAnsi="Times New Roman"/>
          <w:sz w:val="26"/>
          <w:szCs w:val="26"/>
          <w:lang w:eastAsia="ru-RU"/>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sz w:val="26"/>
          <w:szCs w:val="26"/>
          <w:lang w:eastAsia="ru-RU"/>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.8.</w:t>
      </w:r>
      <w:r w:rsidRPr="001045D8">
        <w:rPr>
          <w:rFonts w:ascii="Times New Roman" w:hAnsi="Times New Roman"/>
          <w:sz w:val="26"/>
          <w:szCs w:val="26"/>
          <w:lang w:eastAsia="ru-RU"/>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23619E" w:rsidRPr="001045D8" w:rsidRDefault="0023619E" w:rsidP="0023619E">
      <w:pPr>
        <w:spacing w:after="0" w:line="240" w:lineRule="auto"/>
        <w:jc w:val="both"/>
        <w:rPr>
          <w:rFonts w:ascii="Times New Roman" w:eastAsiaTheme="minorHAnsi" w:hAnsi="Times New Roman"/>
          <w:sz w:val="26"/>
          <w:szCs w:val="26"/>
        </w:rPr>
      </w:pPr>
      <w:r w:rsidRPr="001045D8">
        <w:rPr>
          <w:rFonts w:ascii="Times New Roman" w:hAnsi="Times New Roman"/>
          <w:b/>
          <w:bCs/>
          <w:sz w:val="26"/>
          <w:szCs w:val="26"/>
          <w:lang w:eastAsia="ru-RU"/>
        </w:rPr>
        <w:t>1</w:t>
      </w:r>
      <w:r w:rsidR="00FC30FC">
        <w:rPr>
          <w:rFonts w:ascii="Times New Roman" w:hAnsi="Times New Roman"/>
          <w:b/>
          <w:bCs/>
          <w:sz w:val="26"/>
          <w:szCs w:val="26"/>
          <w:lang w:eastAsia="ru-RU"/>
        </w:rPr>
        <w:t>3</w:t>
      </w:r>
      <w:r w:rsidRPr="001045D8">
        <w:rPr>
          <w:rFonts w:ascii="Times New Roman" w:hAnsi="Times New Roman"/>
          <w:b/>
          <w:bCs/>
          <w:sz w:val="26"/>
          <w:szCs w:val="26"/>
          <w:lang w:eastAsia="ru-RU"/>
        </w:rPr>
        <w:t>.9.</w:t>
      </w:r>
      <w:r w:rsidRPr="001045D8">
        <w:rPr>
          <w:rFonts w:ascii="Times New Roman" w:hAnsi="Times New Roman"/>
          <w:sz w:val="26"/>
          <w:szCs w:val="26"/>
        </w:rPr>
        <w:t xml:space="preserve"> </w:t>
      </w:r>
      <w:r w:rsidRPr="00321655">
        <w:rPr>
          <w:rFonts w:ascii="Times New Roman" w:hAnsi="Times New Roman"/>
          <w:bCs/>
          <w:sz w:val="26"/>
          <w:szCs w:val="26"/>
          <w:lang w:eastAsia="ru-RU"/>
        </w:rPr>
        <w:t>Контракт составлен и подписан сторонами в 2-х (двух) экземплярах, имеющих равную юридическую силу</w:t>
      </w:r>
      <w:r>
        <w:rPr>
          <w:rFonts w:ascii="Times New Roman" w:hAnsi="Times New Roman"/>
          <w:bCs/>
          <w:sz w:val="26"/>
          <w:szCs w:val="26"/>
          <w:lang w:eastAsia="ru-RU"/>
        </w:rPr>
        <w:t>,</w:t>
      </w:r>
      <w:r w:rsidRPr="00321655">
        <w:rPr>
          <w:rFonts w:ascii="Times New Roman" w:hAnsi="Times New Roman"/>
          <w:bCs/>
          <w:sz w:val="26"/>
          <w:szCs w:val="26"/>
          <w:lang w:eastAsia="ru-RU"/>
        </w:rPr>
        <w:t xml:space="preserve"> по одному для каждой из сторон.</w:t>
      </w:r>
    </w:p>
    <w:p w:rsidR="0023619E" w:rsidRPr="001045D8" w:rsidRDefault="0023619E" w:rsidP="0023619E">
      <w:pPr>
        <w:spacing w:after="0" w:line="240" w:lineRule="auto"/>
        <w:jc w:val="both"/>
        <w:rPr>
          <w:rFonts w:ascii="Times New Roman" w:hAnsi="Times New Roman"/>
          <w:sz w:val="26"/>
          <w:szCs w:val="26"/>
          <w:lang w:eastAsia="ru-RU"/>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.10.</w:t>
      </w:r>
      <w:r w:rsidRPr="001045D8">
        <w:rPr>
          <w:rFonts w:ascii="Times New Roman" w:hAnsi="Times New Roman"/>
          <w:sz w:val="26"/>
          <w:szCs w:val="26"/>
          <w:lang w:eastAsia="ru-RU"/>
        </w:rPr>
        <w:t xml:space="preserve"> Стороны обязуются незамедлительно в письменном виде информировать друг друга об изменении данных, указанных в разделе 1</w:t>
      </w:r>
      <w:r w:rsidR="00ED1CDB">
        <w:rPr>
          <w:rFonts w:ascii="Times New Roman" w:hAnsi="Times New Roman"/>
          <w:sz w:val="26"/>
          <w:szCs w:val="26"/>
          <w:lang w:eastAsia="ru-RU"/>
        </w:rPr>
        <w:t>4</w:t>
      </w:r>
      <w:r w:rsidRPr="001045D8">
        <w:rPr>
          <w:rFonts w:ascii="Times New Roman" w:hAnsi="Times New Roman"/>
          <w:sz w:val="26"/>
          <w:szCs w:val="26"/>
          <w:lang w:eastAsia="ru-RU"/>
        </w:rPr>
        <w:t xml:space="preserve"> настоящего контракта. </w:t>
      </w:r>
    </w:p>
    <w:p w:rsidR="0023619E" w:rsidRPr="001045D8" w:rsidRDefault="0023619E" w:rsidP="0023619E">
      <w:pPr>
        <w:spacing w:after="0" w:line="240" w:lineRule="auto"/>
        <w:jc w:val="both"/>
        <w:rPr>
          <w:rFonts w:ascii="Times New Roman" w:hAnsi="Times New Roman"/>
          <w:sz w:val="26"/>
          <w:szCs w:val="26"/>
        </w:rPr>
      </w:pPr>
      <w:r w:rsidRPr="001045D8">
        <w:rPr>
          <w:rFonts w:ascii="Times New Roman" w:hAnsi="Times New Roman"/>
          <w:b/>
          <w:sz w:val="26"/>
          <w:szCs w:val="26"/>
          <w:lang w:eastAsia="ru-RU"/>
        </w:rPr>
        <w:t>1</w:t>
      </w:r>
      <w:r w:rsidR="00FC30FC">
        <w:rPr>
          <w:rFonts w:ascii="Times New Roman" w:hAnsi="Times New Roman"/>
          <w:b/>
          <w:sz w:val="26"/>
          <w:szCs w:val="26"/>
          <w:lang w:eastAsia="ru-RU"/>
        </w:rPr>
        <w:t>3</w:t>
      </w:r>
      <w:r w:rsidRPr="001045D8">
        <w:rPr>
          <w:rFonts w:ascii="Times New Roman" w:hAnsi="Times New Roman"/>
          <w:b/>
          <w:sz w:val="26"/>
          <w:szCs w:val="26"/>
          <w:lang w:eastAsia="ru-RU"/>
        </w:rPr>
        <w:t>.11</w:t>
      </w:r>
      <w:r w:rsidRPr="001045D8">
        <w:rPr>
          <w:rFonts w:ascii="Times New Roman" w:hAnsi="Times New Roman"/>
          <w:b/>
          <w:sz w:val="26"/>
          <w:szCs w:val="26"/>
        </w:rPr>
        <w:t>.</w:t>
      </w:r>
      <w:r w:rsidRPr="001045D8">
        <w:rPr>
          <w:rFonts w:ascii="Times New Roman" w:hAnsi="Times New Roman"/>
          <w:sz w:val="26"/>
          <w:szCs w:val="26"/>
        </w:rPr>
        <w:t xml:space="preserve"> К контракту прилагается и является его неотъемлемой частью:</w:t>
      </w:r>
    </w:p>
    <w:p w:rsidR="0023619E" w:rsidRDefault="0023619E" w:rsidP="0023619E">
      <w:pPr>
        <w:widowControl w:val="0"/>
        <w:autoSpaceDE w:val="0"/>
        <w:autoSpaceDN w:val="0"/>
        <w:adjustRightInd w:val="0"/>
        <w:spacing w:after="0" w:line="240" w:lineRule="auto"/>
        <w:jc w:val="both"/>
        <w:rPr>
          <w:rFonts w:ascii="Times New Roman" w:hAnsi="Times New Roman"/>
          <w:sz w:val="26"/>
          <w:szCs w:val="26"/>
        </w:rPr>
      </w:pPr>
      <w:r w:rsidRPr="001045D8">
        <w:rPr>
          <w:rFonts w:ascii="Times New Roman" w:hAnsi="Times New Roman"/>
          <w:sz w:val="26"/>
          <w:szCs w:val="26"/>
        </w:rPr>
        <w:t>Приложение № 1 – Спецификация.</w:t>
      </w:r>
    </w:p>
    <w:p w:rsidR="0083453D" w:rsidRPr="001045D8" w:rsidRDefault="0083453D" w:rsidP="0023619E">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Приложение № 2 - </w:t>
      </w:r>
      <w:r w:rsidRPr="0083453D">
        <w:rPr>
          <w:rFonts w:ascii="Times New Roman" w:hAnsi="Times New Roman"/>
          <w:sz w:val="26"/>
          <w:szCs w:val="26"/>
        </w:rPr>
        <w:t>Техническое задание</w:t>
      </w:r>
      <w:r>
        <w:rPr>
          <w:rFonts w:ascii="Times New Roman" w:hAnsi="Times New Roman"/>
          <w:sz w:val="26"/>
          <w:szCs w:val="26"/>
        </w:rPr>
        <w:t>.</w:t>
      </w:r>
    </w:p>
    <w:p w:rsidR="00731BEF" w:rsidRDefault="00731BEF" w:rsidP="001045D8">
      <w:pPr>
        <w:widowControl w:val="0"/>
        <w:autoSpaceDE w:val="0"/>
        <w:autoSpaceDN w:val="0"/>
        <w:adjustRightInd w:val="0"/>
        <w:spacing w:after="0" w:line="240" w:lineRule="auto"/>
        <w:jc w:val="center"/>
        <w:rPr>
          <w:rFonts w:ascii="Times New Roman" w:hAnsi="Times New Roman"/>
          <w:b/>
          <w:sz w:val="26"/>
          <w:szCs w:val="26"/>
        </w:rPr>
      </w:pPr>
    </w:p>
    <w:p w:rsidR="001045D8" w:rsidRPr="001045D8" w:rsidRDefault="00731BEF" w:rsidP="001045D8">
      <w:pPr>
        <w:widowControl w:val="0"/>
        <w:autoSpaceDE w:val="0"/>
        <w:autoSpaceDN w:val="0"/>
        <w:adjustRightInd w:val="0"/>
        <w:spacing w:after="0" w:line="240" w:lineRule="auto"/>
        <w:jc w:val="center"/>
        <w:rPr>
          <w:rFonts w:ascii="Times New Roman" w:hAnsi="Times New Roman"/>
          <w:b/>
          <w:bCs/>
          <w:snapToGrid w:val="0"/>
          <w:sz w:val="26"/>
          <w:szCs w:val="26"/>
          <w:lang w:eastAsia="ru-RU"/>
        </w:rPr>
      </w:pPr>
      <w:r>
        <w:rPr>
          <w:rFonts w:ascii="Times New Roman" w:hAnsi="Times New Roman"/>
          <w:b/>
          <w:sz w:val="26"/>
          <w:szCs w:val="26"/>
        </w:rPr>
        <w:t>1</w:t>
      </w:r>
      <w:r w:rsidR="00FC30FC">
        <w:rPr>
          <w:rFonts w:ascii="Times New Roman" w:hAnsi="Times New Roman"/>
          <w:b/>
          <w:sz w:val="26"/>
          <w:szCs w:val="26"/>
        </w:rPr>
        <w:t>4</w:t>
      </w:r>
      <w:r>
        <w:rPr>
          <w:rFonts w:ascii="Times New Roman" w:hAnsi="Times New Roman"/>
          <w:b/>
          <w:sz w:val="26"/>
          <w:szCs w:val="26"/>
        </w:rPr>
        <w:t xml:space="preserve">. </w:t>
      </w:r>
      <w:r w:rsidR="001045D8" w:rsidRPr="001045D8">
        <w:rPr>
          <w:rFonts w:ascii="Times New Roman" w:hAnsi="Times New Roman"/>
          <w:b/>
          <w:sz w:val="26"/>
          <w:szCs w:val="26"/>
        </w:rPr>
        <w:t>Юридические адреса и банковские реквизиты сторон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52"/>
      </w:tblGrid>
      <w:tr w:rsidR="001045D8" w:rsidRPr="001045D8" w:rsidTr="00561BA3">
        <w:trPr>
          <w:trHeight w:val="75"/>
        </w:trPr>
        <w:tc>
          <w:tcPr>
            <w:tcW w:w="4962" w:type="dxa"/>
          </w:tcPr>
          <w:p w:rsidR="001045D8" w:rsidRPr="001045D8" w:rsidRDefault="001045D8" w:rsidP="001045D8">
            <w:pPr>
              <w:widowControl w:val="0"/>
              <w:autoSpaceDE w:val="0"/>
              <w:autoSpaceDN w:val="0"/>
              <w:adjustRightInd w:val="0"/>
              <w:spacing w:after="0" w:line="240" w:lineRule="auto"/>
              <w:rPr>
                <w:rFonts w:ascii="Times New Roman" w:hAnsi="Times New Roman"/>
                <w:b/>
                <w:sz w:val="26"/>
                <w:szCs w:val="26"/>
              </w:rPr>
            </w:pPr>
            <w:r w:rsidRPr="001045D8">
              <w:rPr>
                <w:rFonts w:ascii="Times New Roman" w:hAnsi="Times New Roman"/>
                <w:b/>
                <w:sz w:val="26"/>
                <w:szCs w:val="26"/>
              </w:rPr>
              <w:t>ЗАКАЗЧИК</w:t>
            </w:r>
          </w:p>
        </w:tc>
        <w:tc>
          <w:tcPr>
            <w:tcW w:w="4252" w:type="dxa"/>
          </w:tcPr>
          <w:p w:rsidR="001045D8" w:rsidRPr="001045D8" w:rsidRDefault="001045D8" w:rsidP="001045D8">
            <w:pPr>
              <w:widowControl w:val="0"/>
              <w:autoSpaceDE w:val="0"/>
              <w:autoSpaceDN w:val="0"/>
              <w:adjustRightInd w:val="0"/>
              <w:spacing w:after="0" w:line="240" w:lineRule="auto"/>
              <w:rPr>
                <w:rFonts w:ascii="Times New Roman" w:hAnsi="Times New Roman"/>
                <w:b/>
                <w:sz w:val="26"/>
                <w:szCs w:val="26"/>
              </w:rPr>
            </w:pPr>
            <w:r w:rsidRPr="001045D8">
              <w:rPr>
                <w:rFonts w:ascii="Times New Roman" w:hAnsi="Times New Roman"/>
                <w:b/>
                <w:sz w:val="26"/>
                <w:szCs w:val="26"/>
              </w:rPr>
              <w:t>ПОСТАВЩИК</w:t>
            </w:r>
          </w:p>
        </w:tc>
      </w:tr>
      <w:tr w:rsidR="001045D8" w:rsidRPr="001045D8" w:rsidTr="00561BA3">
        <w:tc>
          <w:tcPr>
            <w:tcW w:w="4962" w:type="dxa"/>
          </w:tcPr>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ФГБНУ ФНЦ ВИЭВ РАН</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Юридический адрес: 109428, Москва, Рязанский пр-т, д. 24, к. 1</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 xml:space="preserve">ИНН 7721017821 / КПП 772101001 </w:t>
            </w:r>
          </w:p>
          <w:p w:rsidR="001045D8" w:rsidRPr="001045D8"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ОКОПФ 75103</w:t>
            </w:r>
          </w:p>
        </w:tc>
        <w:tc>
          <w:tcPr>
            <w:tcW w:w="4252" w:type="dxa"/>
          </w:tcPr>
          <w:p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p>
        </w:tc>
      </w:tr>
      <w:tr w:rsidR="001045D8" w:rsidRPr="001045D8" w:rsidTr="00561BA3">
        <w:tc>
          <w:tcPr>
            <w:tcW w:w="4962" w:type="dxa"/>
          </w:tcPr>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Плательщик/грузополучатель:</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ВНИИП – филиал ФГБНУ ФНЦ ВИЭВ РАН</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 xml:space="preserve">Почтовый адрес: 117218, Москва г, </w:t>
            </w:r>
            <w:r w:rsidRPr="008F181D">
              <w:rPr>
                <w:rFonts w:ascii="Times New Roman" w:hAnsi="Times New Roman"/>
                <w:sz w:val="26"/>
                <w:szCs w:val="26"/>
              </w:rPr>
              <w:lastRenderedPageBreak/>
              <w:t xml:space="preserve">Черемушкинская Б. </w:t>
            </w:r>
            <w:proofErr w:type="spellStart"/>
            <w:r w:rsidRPr="008F181D">
              <w:rPr>
                <w:rFonts w:ascii="Times New Roman" w:hAnsi="Times New Roman"/>
                <w:sz w:val="26"/>
                <w:szCs w:val="26"/>
              </w:rPr>
              <w:t>ул</w:t>
            </w:r>
            <w:proofErr w:type="spellEnd"/>
            <w:r w:rsidRPr="008F181D">
              <w:rPr>
                <w:rFonts w:ascii="Times New Roman" w:hAnsi="Times New Roman"/>
                <w:sz w:val="26"/>
                <w:szCs w:val="26"/>
              </w:rPr>
              <w:t>, дом № 28</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 xml:space="preserve">Грузополучатель: </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 xml:space="preserve">117218, Москва г, Черемушкинская Б. </w:t>
            </w:r>
            <w:proofErr w:type="spellStart"/>
            <w:r w:rsidRPr="008F181D">
              <w:rPr>
                <w:rFonts w:ascii="Times New Roman" w:hAnsi="Times New Roman"/>
                <w:sz w:val="26"/>
                <w:szCs w:val="26"/>
              </w:rPr>
              <w:t>ул</w:t>
            </w:r>
            <w:proofErr w:type="spellEnd"/>
            <w:r w:rsidRPr="008F181D">
              <w:rPr>
                <w:rFonts w:ascii="Times New Roman" w:hAnsi="Times New Roman"/>
                <w:sz w:val="26"/>
                <w:szCs w:val="26"/>
              </w:rPr>
              <w:t>, дом № 28</w:t>
            </w:r>
          </w:p>
          <w:p w:rsidR="008F181D" w:rsidRPr="008F181D"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ИНН /КПП 7721017821/772743001</w:t>
            </w:r>
          </w:p>
          <w:p w:rsidR="001045D8" w:rsidRPr="001045D8" w:rsidRDefault="008F181D" w:rsidP="008F181D">
            <w:pPr>
              <w:widowControl w:val="0"/>
              <w:tabs>
                <w:tab w:val="left" w:pos="10206"/>
              </w:tabs>
              <w:autoSpaceDE w:val="0"/>
              <w:autoSpaceDN w:val="0"/>
              <w:adjustRightInd w:val="0"/>
              <w:spacing w:after="0" w:line="240" w:lineRule="auto"/>
              <w:rPr>
                <w:rFonts w:ascii="Times New Roman" w:hAnsi="Times New Roman"/>
                <w:sz w:val="26"/>
                <w:szCs w:val="26"/>
              </w:rPr>
            </w:pPr>
            <w:r w:rsidRPr="008F181D">
              <w:rPr>
                <w:rFonts w:ascii="Times New Roman" w:hAnsi="Times New Roman"/>
                <w:sz w:val="26"/>
                <w:szCs w:val="26"/>
              </w:rPr>
              <w:t>ОКТМО 45397000000</w:t>
            </w:r>
          </w:p>
        </w:tc>
        <w:tc>
          <w:tcPr>
            <w:tcW w:w="4252" w:type="dxa"/>
          </w:tcPr>
          <w:p w:rsidR="001045D8" w:rsidRPr="001045D8" w:rsidRDefault="00296E7D" w:rsidP="001045D8">
            <w:pPr>
              <w:widowControl w:val="0"/>
              <w:autoSpaceDE w:val="0"/>
              <w:autoSpaceDN w:val="0"/>
              <w:adjustRightInd w:val="0"/>
              <w:spacing w:after="0" w:line="240" w:lineRule="auto"/>
              <w:rPr>
                <w:rFonts w:ascii="Times New Roman" w:hAnsi="Times New Roman"/>
                <w:sz w:val="26"/>
                <w:szCs w:val="26"/>
              </w:rPr>
            </w:pPr>
            <w:r w:rsidRPr="00296E7D">
              <w:rPr>
                <w:rFonts w:ascii="Times New Roman" w:hAnsi="Times New Roman"/>
                <w:sz w:val="26"/>
                <w:szCs w:val="26"/>
              </w:rPr>
              <w:lastRenderedPageBreak/>
              <w:t>Юридический адрес:</w:t>
            </w:r>
          </w:p>
        </w:tc>
      </w:tr>
      <w:tr w:rsidR="001045D8" w:rsidRPr="001045D8" w:rsidTr="00561BA3">
        <w:tc>
          <w:tcPr>
            <w:tcW w:w="4962" w:type="dxa"/>
          </w:tcPr>
          <w:p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p>
        </w:tc>
        <w:tc>
          <w:tcPr>
            <w:tcW w:w="4252" w:type="dxa"/>
          </w:tcPr>
          <w:p w:rsidR="001045D8" w:rsidRPr="001045D8" w:rsidRDefault="001045D8" w:rsidP="00296E7D">
            <w:pPr>
              <w:widowControl w:val="0"/>
              <w:autoSpaceDE w:val="0"/>
              <w:autoSpaceDN w:val="0"/>
              <w:adjustRightInd w:val="0"/>
              <w:spacing w:after="0" w:line="240" w:lineRule="auto"/>
              <w:rPr>
                <w:rFonts w:ascii="Times New Roman" w:hAnsi="Times New Roman"/>
                <w:sz w:val="26"/>
                <w:szCs w:val="26"/>
              </w:rPr>
            </w:pPr>
          </w:p>
        </w:tc>
      </w:tr>
      <w:tr w:rsidR="001045D8" w:rsidRPr="001045D8" w:rsidTr="00561BA3">
        <w:tc>
          <w:tcPr>
            <w:tcW w:w="4962" w:type="dxa"/>
          </w:tcPr>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 xml:space="preserve">УФК по г. Москве (ВНИИП – филиал ФГБНУ ФНЦ ВИЭВ </w:t>
            </w:r>
            <w:proofErr w:type="gramStart"/>
            <w:r w:rsidRPr="00D10050">
              <w:rPr>
                <w:rFonts w:ascii="Times New Roman" w:hAnsi="Times New Roman"/>
                <w:sz w:val="26"/>
                <w:szCs w:val="26"/>
              </w:rPr>
              <w:t>РАН  л</w:t>
            </w:r>
            <w:proofErr w:type="gramEnd"/>
            <w:r w:rsidRPr="00D10050">
              <w:rPr>
                <w:rFonts w:ascii="Times New Roman" w:hAnsi="Times New Roman"/>
                <w:sz w:val="26"/>
                <w:szCs w:val="26"/>
              </w:rPr>
              <w:t>/с 20736Н76220)</w:t>
            </w:r>
          </w:p>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Банк: ОКЦ № 1 ГУ Банка России по ЦФО//УФК ПО Г. МОСКВЕ г. Москва</w:t>
            </w:r>
          </w:p>
          <w:p w:rsidR="001045D8" w:rsidRPr="001045D8" w:rsidRDefault="00D10050" w:rsidP="00D10050">
            <w:pPr>
              <w:widowControl w:val="0"/>
              <w:tabs>
                <w:tab w:val="left" w:pos="10206"/>
              </w:tabs>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БИК 004525988</w:t>
            </w:r>
            <w:r w:rsidRPr="00D10050">
              <w:rPr>
                <w:rFonts w:ascii="Times New Roman" w:hAnsi="Times New Roman"/>
                <w:sz w:val="26"/>
                <w:szCs w:val="26"/>
              </w:rPr>
              <w:t xml:space="preserve"> </w:t>
            </w:r>
          </w:p>
        </w:tc>
        <w:tc>
          <w:tcPr>
            <w:tcW w:w="4252" w:type="dxa"/>
          </w:tcPr>
          <w:p w:rsidR="001045D8" w:rsidRPr="001045D8" w:rsidRDefault="00D10050" w:rsidP="001045D8">
            <w:pPr>
              <w:widowControl w:val="0"/>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 xml:space="preserve">ИНН/КПП </w:t>
            </w:r>
          </w:p>
        </w:tc>
      </w:tr>
      <w:tr w:rsidR="001045D8" w:rsidRPr="001045D8" w:rsidTr="00561BA3">
        <w:tc>
          <w:tcPr>
            <w:tcW w:w="4962" w:type="dxa"/>
          </w:tcPr>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Казначейский счет 03214643000000017300</w:t>
            </w:r>
          </w:p>
          <w:p w:rsidR="001045D8" w:rsidRPr="001045D8" w:rsidRDefault="00D10050" w:rsidP="00296E7D">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Единый казначейский счет 40102810545370000003</w:t>
            </w:r>
          </w:p>
        </w:tc>
        <w:tc>
          <w:tcPr>
            <w:tcW w:w="4252" w:type="dxa"/>
          </w:tcPr>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Банковские реквизиты</w:t>
            </w:r>
          </w:p>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р/с</w:t>
            </w:r>
          </w:p>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к/с</w:t>
            </w:r>
          </w:p>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БИК</w:t>
            </w:r>
          </w:p>
          <w:p w:rsidR="00D10050" w:rsidRPr="00D10050" w:rsidRDefault="00D10050" w:rsidP="00D10050">
            <w:pPr>
              <w:tabs>
                <w:tab w:val="left" w:pos="10206"/>
              </w:tabs>
              <w:spacing w:after="0" w:line="240" w:lineRule="auto"/>
              <w:rPr>
                <w:rFonts w:ascii="Times New Roman" w:hAnsi="Times New Roman"/>
                <w:sz w:val="26"/>
                <w:szCs w:val="26"/>
              </w:rPr>
            </w:pPr>
            <w:r w:rsidRPr="00D10050">
              <w:rPr>
                <w:rFonts w:ascii="Times New Roman" w:hAnsi="Times New Roman"/>
                <w:sz w:val="26"/>
                <w:szCs w:val="26"/>
              </w:rPr>
              <w:t>ОКТМО</w:t>
            </w:r>
          </w:p>
          <w:p w:rsidR="001045D8" w:rsidRPr="001045D8" w:rsidRDefault="00D10050" w:rsidP="00D10050">
            <w:pPr>
              <w:widowControl w:val="0"/>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ОКПО</w:t>
            </w:r>
            <w:r w:rsidRPr="00D10050">
              <w:rPr>
                <w:rFonts w:ascii="Times New Roman" w:hAnsi="Times New Roman"/>
                <w:sz w:val="26"/>
                <w:szCs w:val="26"/>
              </w:rPr>
              <w:t xml:space="preserve"> </w:t>
            </w:r>
          </w:p>
        </w:tc>
      </w:tr>
      <w:tr w:rsidR="001045D8" w:rsidRPr="001045D8" w:rsidTr="00561BA3">
        <w:trPr>
          <w:trHeight w:val="560"/>
        </w:trPr>
        <w:tc>
          <w:tcPr>
            <w:tcW w:w="4962" w:type="dxa"/>
          </w:tcPr>
          <w:p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83453D">
              <w:rPr>
                <w:rFonts w:ascii="Times New Roman" w:hAnsi="Times New Roman"/>
                <w:sz w:val="26"/>
                <w:szCs w:val="26"/>
              </w:rPr>
              <w:t>Ответственное должностное лицо заказчика:</w:t>
            </w:r>
            <w:r w:rsidRPr="001045D8">
              <w:rPr>
                <w:rFonts w:ascii="Times New Roman" w:hAnsi="Times New Roman"/>
                <w:sz w:val="26"/>
                <w:szCs w:val="26"/>
              </w:rPr>
              <w:t xml:space="preserve"> </w:t>
            </w:r>
            <w:proofErr w:type="spellStart"/>
            <w:r w:rsidR="00351B80">
              <w:rPr>
                <w:rFonts w:ascii="Times New Roman" w:hAnsi="Times New Roman"/>
                <w:sz w:val="26"/>
                <w:szCs w:val="26"/>
              </w:rPr>
              <w:t>Манкишева</w:t>
            </w:r>
            <w:proofErr w:type="spellEnd"/>
            <w:r w:rsidR="00351B80">
              <w:rPr>
                <w:rFonts w:ascii="Times New Roman" w:hAnsi="Times New Roman"/>
                <w:sz w:val="26"/>
                <w:szCs w:val="26"/>
              </w:rPr>
              <w:t xml:space="preserve"> Сауле </w:t>
            </w:r>
            <w:proofErr w:type="spellStart"/>
            <w:r w:rsidR="00351B80">
              <w:rPr>
                <w:rFonts w:ascii="Times New Roman" w:hAnsi="Times New Roman"/>
                <w:sz w:val="26"/>
                <w:szCs w:val="26"/>
              </w:rPr>
              <w:t>Истурхановна</w:t>
            </w:r>
            <w:proofErr w:type="spellEnd"/>
          </w:p>
        </w:tc>
        <w:tc>
          <w:tcPr>
            <w:tcW w:w="4252" w:type="dxa"/>
          </w:tcPr>
          <w:p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Ответственное должностное лицо поставщика:</w:t>
            </w:r>
          </w:p>
        </w:tc>
      </w:tr>
      <w:tr w:rsidR="001045D8" w:rsidRPr="001045D8" w:rsidTr="00561BA3">
        <w:trPr>
          <w:trHeight w:val="337"/>
        </w:trPr>
        <w:tc>
          <w:tcPr>
            <w:tcW w:w="4962" w:type="dxa"/>
          </w:tcPr>
          <w:p w:rsidR="001045D8" w:rsidRPr="001045D8" w:rsidRDefault="00D10050"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Адрес электронной почты:</w:t>
            </w:r>
            <w:r w:rsidR="00296E7D">
              <w:t xml:space="preserve"> </w:t>
            </w:r>
            <w:hyperlink r:id="rId9" w:history="1">
              <w:r w:rsidR="00351B80" w:rsidRPr="00B41C81">
                <w:rPr>
                  <w:rStyle w:val="aa"/>
                  <w:rFonts w:ascii="Times New Roman" w:hAnsi="Times New Roman"/>
                  <w:sz w:val="26"/>
                  <w:szCs w:val="26"/>
                </w:rPr>
                <w:t>buhvniip@vniigis.ru</w:t>
              </w:r>
            </w:hyperlink>
            <w:r w:rsidR="00351B80">
              <w:rPr>
                <w:rFonts w:ascii="Times New Roman" w:hAnsi="Times New Roman"/>
                <w:sz w:val="26"/>
                <w:szCs w:val="26"/>
              </w:rPr>
              <w:t xml:space="preserve">, </w:t>
            </w:r>
            <w:r w:rsidR="00351B80" w:rsidRPr="00351B80">
              <w:rPr>
                <w:rFonts w:ascii="Times New Roman" w:hAnsi="Times New Roman"/>
                <w:sz w:val="26"/>
                <w:szCs w:val="26"/>
              </w:rPr>
              <w:t>zakupki@vniigis.ru</w:t>
            </w:r>
          </w:p>
        </w:tc>
        <w:tc>
          <w:tcPr>
            <w:tcW w:w="4252" w:type="dxa"/>
          </w:tcPr>
          <w:p w:rsidR="001045D8" w:rsidRPr="001045D8" w:rsidRDefault="00D10050" w:rsidP="001045D8">
            <w:pPr>
              <w:widowControl w:val="0"/>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Адрес электронной почты:</w:t>
            </w:r>
          </w:p>
        </w:tc>
      </w:tr>
      <w:tr w:rsidR="001045D8" w:rsidRPr="001045D8" w:rsidTr="00561BA3">
        <w:trPr>
          <w:trHeight w:val="70"/>
        </w:trPr>
        <w:tc>
          <w:tcPr>
            <w:tcW w:w="4962" w:type="dxa"/>
          </w:tcPr>
          <w:p w:rsidR="00296E7D" w:rsidRDefault="00D10050" w:rsidP="001045D8">
            <w:pPr>
              <w:widowControl w:val="0"/>
              <w:tabs>
                <w:tab w:val="left" w:pos="10206"/>
              </w:tabs>
              <w:autoSpaceDE w:val="0"/>
              <w:autoSpaceDN w:val="0"/>
              <w:adjustRightInd w:val="0"/>
              <w:spacing w:after="0" w:line="240" w:lineRule="auto"/>
              <w:rPr>
                <w:rFonts w:ascii="Times New Roman" w:hAnsi="Times New Roman"/>
                <w:sz w:val="26"/>
                <w:szCs w:val="26"/>
                <w:lang w:eastAsia="ru-RU"/>
              </w:rPr>
            </w:pPr>
            <w:r w:rsidRPr="00D10050">
              <w:rPr>
                <w:rFonts w:ascii="Times New Roman" w:hAnsi="Times New Roman"/>
                <w:sz w:val="26"/>
                <w:szCs w:val="26"/>
              </w:rPr>
              <w:t>Номер контактного телефона:</w:t>
            </w:r>
            <w:r w:rsidR="001045D8" w:rsidRPr="001045D8">
              <w:rPr>
                <w:rFonts w:ascii="Times New Roman" w:hAnsi="Times New Roman"/>
                <w:sz w:val="26"/>
                <w:szCs w:val="26"/>
                <w:lang w:eastAsia="ru-RU"/>
              </w:rPr>
              <w:t xml:space="preserve"> </w:t>
            </w:r>
          </w:p>
          <w:p w:rsidR="001045D8" w:rsidRDefault="00296E7D" w:rsidP="001045D8">
            <w:pPr>
              <w:widowControl w:val="0"/>
              <w:tabs>
                <w:tab w:val="left" w:pos="10206"/>
              </w:tabs>
              <w:autoSpaceDE w:val="0"/>
              <w:autoSpaceDN w:val="0"/>
              <w:adjustRightInd w:val="0"/>
              <w:spacing w:after="0" w:line="240" w:lineRule="auto"/>
              <w:rPr>
                <w:rFonts w:ascii="Times New Roman" w:hAnsi="Times New Roman"/>
                <w:sz w:val="26"/>
                <w:szCs w:val="26"/>
                <w:lang w:eastAsia="ru-RU"/>
              </w:rPr>
            </w:pPr>
            <w:r w:rsidRPr="00296E7D">
              <w:rPr>
                <w:rFonts w:ascii="Times New Roman" w:hAnsi="Times New Roman"/>
                <w:sz w:val="26"/>
                <w:szCs w:val="26"/>
                <w:lang w:eastAsia="ru-RU"/>
              </w:rPr>
              <w:t>8-499-129-28-88</w:t>
            </w:r>
          </w:p>
          <w:p w:rsidR="00D10050" w:rsidRPr="001045D8" w:rsidRDefault="00D10050" w:rsidP="001045D8">
            <w:pPr>
              <w:widowControl w:val="0"/>
              <w:tabs>
                <w:tab w:val="left" w:pos="10206"/>
              </w:tabs>
              <w:autoSpaceDE w:val="0"/>
              <w:autoSpaceDN w:val="0"/>
              <w:adjustRightInd w:val="0"/>
              <w:spacing w:after="0" w:line="240" w:lineRule="auto"/>
              <w:rPr>
                <w:rFonts w:ascii="Times New Roman" w:hAnsi="Times New Roman"/>
                <w:sz w:val="26"/>
                <w:szCs w:val="26"/>
              </w:rPr>
            </w:pPr>
          </w:p>
        </w:tc>
        <w:tc>
          <w:tcPr>
            <w:tcW w:w="4252" w:type="dxa"/>
          </w:tcPr>
          <w:p w:rsidR="001045D8" w:rsidRPr="001045D8" w:rsidRDefault="00D10050" w:rsidP="001045D8">
            <w:pPr>
              <w:widowControl w:val="0"/>
              <w:autoSpaceDE w:val="0"/>
              <w:autoSpaceDN w:val="0"/>
              <w:adjustRightInd w:val="0"/>
              <w:spacing w:after="0" w:line="240" w:lineRule="auto"/>
              <w:rPr>
                <w:rFonts w:ascii="Times New Roman" w:hAnsi="Times New Roman"/>
                <w:sz w:val="26"/>
                <w:szCs w:val="26"/>
              </w:rPr>
            </w:pPr>
            <w:r w:rsidRPr="00D10050">
              <w:rPr>
                <w:rFonts w:ascii="Times New Roman" w:hAnsi="Times New Roman"/>
                <w:sz w:val="26"/>
                <w:szCs w:val="26"/>
              </w:rPr>
              <w:t>Номер контактного телефона:</w:t>
            </w:r>
          </w:p>
        </w:tc>
      </w:tr>
    </w:tbl>
    <w:p w:rsidR="001045D8" w:rsidRPr="001045D8" w:rsidRDefault="001045D8" w:rsidP="001045D8">
      <w:pPr>
        <w:spacing w:after="0" w:line="240" w:lineRule="auto"/>
        <w:jc w:val="both"/>
        <w:rPr>
          <w:rFonts w:ascii="Times New Roman" w:hAnsi="Times New Roman"/>
          <w:sz w:val="26"/>
          <w:szCs w:val="26"/>
        </w:rPr>
      </w:pPr>
    </w:p>
    <w:p w:rsidR="001045D8" w:rsidRPr="001045D8" w:rsidRDefault="001045D8" w:rsidP="001045D8">
      <w:pPr>
        <w:spacing w:after="0" w:line="240" w:lineRule="auto"/>
        <w:jc w:val="both"/>
        <w:rPr>
          <w:rFonts w:ascii="Times New Roman" w:hAnsi="Times New Roman"/>
          <w:sz w:val="26"/>
          <w:szCs w:val="26"/>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562"/>
        <w:gridCol w:w="3603"/>
        <w:gridCol w:w="238"/>
      </w:tblGrid>
      <w:tr w:rsidR="001045D8" w:rsidRPr="001045D8" w:rsidTr="00296E7D">
        <w:trPr>
          <w:gridAfter w:val="1"/>
          <w:wAfter w:w="249" w:type="dxa"/>
        </w:trPr>
        <w:tc>
          <w:tcPr>
            <w:tcW w:w="4962" w:type="dxa"/>
          </w:tcPr>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ЗАКАЗЧИК:</w:t>
            </w:r>
          </w:p>
        </w:tc>
        <w:tc>
          <w:tcPr>
            <w:tcW w:w="4252" w:type="dxa"/>
            <w:gridSpan w:val="2"/>
          </w:tcPr>
          <w:p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ПОСТАВЩИК:</w:t>
            </w:r>
          </w:p>
        </w:tc>
      </w:tr>
      <w:tr w:rsidR="001045D8" w:rsidRPr="001045D8" w:rsidTr="00296E7D">
        <w:trPr>
          <w:gridAfter w:val="1"/>
          <w:wAfter w:w="249" w:type="dxa"/>
        </w:trPr>
        <w:tc>
          <w:tcPr>
            <w:tcW w:w="4962" w:type="dxa"/>
          </w:tcPr>
          <w:p w:rsidR="00D10050" w:rsidRPr="00D10050" w:rsidRDefault="00D10050" w:rsidP="00D10050">
            <w:pPr>
              <w:spacing w:after="0" w:line="240" w:lineRule="auto"/>
              <w:jc w:val="both"/>
              <w:rPr>
                <w:rFonts w:ascii="Times New Roman" w:hAnsi="Times New Roman"/>
                <w:sz w:val="26"/>
                <w:szCs w:val="26"/>
              </w:rPr>
            </w:pPr>
            <w:r w:rsidRPr="00D10050">
              <w:rPr>
                <w:rFonts w:ascii="Times New Roman" w:hAnsi="Times New Roman"/>
                <w:sz w:val="26"/>
                <w:szCs w:val="26"/>
              </w:rPr>
              <w:t>Руководитель филиала</w:t>
            </w:r>
          </w:p>
          <w:p w:rsidR="00D10050" w:rsidRDefault="00D10050" w:rsidP="00D10050">
            <w:pPr>
              <w:spacing w:after="0" w:line="240" w:lineRule="auto"/>
              <w:jc w:val="both"/>
              <w:rPr>
                <w:rFonts w:ascii="Times New Roman" w:hAnsi="Times New Roman"/>
                <w:sz w:val="26"/>
                <w:szCs w:val="26"/>
              </w:rPr>
            </w:pPr>
            <w:r w:rsidRPr="00D10050">
              <w:rPr>
                <w:rFonts w:ascii="Times New Roman" w:hAnsi="Times New Roman"/>
                <w:sz w:val="26"/>
                <w:szCs w:val="26"/>
              </w:rPr>
              <w:t>ВНИИП – филиал ФГБНУ ФНЦ ВИЭВ РАН</w:t>
            </w:r>
          </w:p>
          <w:p w:rsidR="00D10050" w:rsidRDefault="00D10050" w:rsidP="00D10050">
            <w:pPr>
              <w:spacing w:after="0" w:line="240" w:lineRule="auto"/>
              <w:jc w:val="both"/>
              <w:rPr>
                <w:rFonts w:ascii="Times New Roman" w:hAnsi="Times New Roman"/>
                <w:sz w:val="26"/>
                <w:szCs w:val="26"/>
              </w:rPr>
            </w:pPr>
          </w:p>
          <w:p w:rsidR="00FB30CF" w:rsidRPr="001045D8" w:rsidRDefault="00FB30CF" w:rsidP="00D10050">
            <w:pPr>
              <w:spacing w:after="0" w:line="240" w:lineRule="auto"/>
              <w:jc w:val="both"/>
              <w:rPr>
                <w:rFonts w:ascii="Times New Roman" w:hAnsi="Times New Roman"/>
                <w:sz w:val="26"/>
                <w:szCs w:val="26"/>
              </w:rPr>
            </w:pPr>
            <w:r>
              <w:rPr>
                <w:rFonts w:ascii="Times New Roman" w:hAnsi="Times New Roman"/>
                <w:sz w:val="26"/>
                <w:szCs w:val="26"/>
              </w:rPr>
              <w:t>________________</w:t>
            </w:r>
            <w:r w:rsidR="00D10050">
              <w:t xml:space="preserve"> </w:t>
            </w:r>
            <w:r w:rsidR="002A7ECB">
              <w:t>/</w:t>
            </w:r>
            <w:proofErr w:type="spellStart"/>
            <w:r w:rsidR="00D10050" w:rsidRPr="00D10050">
              <w:rPr>
                <w:rFonts w:ascii="Times New Roman" w:hAnsi="Times New Roman"/>
                <w:sz w:val="26"/>
                <w:szCs w:val="26"/>
              </w:rPr>
              <w:t>Арисов</w:t>
            </w:r>
            <w:proofErr w:type="spellEnd"/>
            <w:r w:rsidR="00D10050" w:rsidRPr="00D10050">
              <w:rPr>
                <w:rFonts w:ascii="Times New Roman" w:hAnsi="Times New Roman"/>
                <w:sz w:val="26"/>
                <w:szCs w:val="26"/>
              </w:rPr>
              <w:t xml:space="preserve"> М.В</w:t>
            </w:r>
            <w:r w:rsidR="00296E7D">
              <w:rPr>
                <w:rFonts w:ascii="Times New Roman" w:hAnsi="Times New Roman"/>
                <w:sz w:val="26"/>
                <w:szCs w:val="26"/>
              </w:rPr>
              <w:t>./</w:t>
            </w:r>
          </w:p>
        </w:tc>
        <w:tc>
          <w:tcPr>
            <w:tcW w:w="4252" w:type="dxa"/>
            <w:gridSpan w:val="2"/>
          </w:tcPr>
          <w:p w:rsidR="00D10050" w:rsidRDefault="00D10050" w:rsidP="001045D8">
            <w:pPr>
              <w:spacing w:after="0" w:line="240" w:lineRule="auto"/>
              <w:jc w:val="both"/>
              <w:rPr>
                <w:rFonts w:ascii="Times New Roman" w:hAnsi="Times New Roman"/>
                <w:sz w:val="26"/>
                <w:szCs w:val="26"/>
              </w:rPr>
            </w:pPr>
          </w:p>
          <w:p w:rsidR="00D10050" w:rsidRDefault="00D10050" w:rsidP="001045D8">
            <w:pPr>
              <w:spacing w:after="0" w:line="240" w:lineRule="auto"/>
              <w:jc w:val="both"/>
              <w:rPr>
                <w:rFonts w:ascii="Times New Roman" w:hAnsi="Times New Roman"/>
                <w:sz w:val="26"/>
                <w:szCs w:val="26"/>
              </w:rPr>
            </w:pPr>
          </w:p>
          <w:p w:rsidR="00D10050" w:rsidRDefault="00D10050" w:rsidP="001045D8">
            <w:pPr>
              <w:spacing w:after="0" w:line="240" w:lineRule="auto"/>
              <w:jc w:val="both"/>
              <w:rPr>
                <w:rFonts w:ascii="Times New Roman" w:hAnsi="Times New Roman"/>
                <w:sz w:val="26"/>
                <w:szCs w:val="26"/>
              </w:rPr>
            </w:pPr>
          </w:p>
          <w:p w:rsidR="00D10050" w:rsidRPr="001045D8" w:rsidRDefault="00FB30CF" w:rsidP="00296E7D">
            <w:pPr>
              <w:spacing w:after="0" w:line="240" w:lineRule="auto"/>
              <w:jc w:val="both"/>
              <w:rPr>
                <w:rFonts w:ascii="Times New Roman" w:hAnsi="Times New Roman"/>
                <w:sz w:val="26"/>
                <w:szCs w:val="26"/>
              </w:rPr>
            </w:pPr>
            <w:r>
              <w:rPr>
                <w:rFonts w:ascii="Times New Roman" w:hAnsi="Times New Roman"/>
                <w:sz w:val="26"/>
                <w:szCs w:val="26"/>
              </w:rPr>
              <w:t>________________</w:t>
            </w:r>
          </w:p>
        </w:tc>
      </w:tr>
      <w:tr w:rsidR="001045D8" w:rsidRPr="001045D8" w:rsidTr="00296E7D">
        <w:trPr>
          <w:gridBefore w:val="2"/>
          <w:wBefore w:w="5529" w:type="dxa"/>
        </w:trPr>
        <w:tc>
          <w:tcPr>
            <w:tcW w:w="3934" w:type="dxa"/>
            <w:gridSpan w:val="2"/>
          </w:tcPr>
          <w:p w:rsidR="00D10050" w:rsidRDefault="00D10050"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296E7D" w:rsidRDefault="00296E7D" w:rsidP="001045D8">
            <w:pPr>
              <w:spacing w:after="0" w:line="240" w:lineRule="auto"/>
              <w:jc w:val="right"/>
              <w:rPr>
                <w:rFonts w:ascii="Times New Roman" w:hAnsi="Times New Roman"/>
                <w:sz w:val="26"/>
                <w:szCs w:val="26"/>
              </w:rPr>
            </w:pPr>
          </w:p>
          <w:p w:rsidR="001045D8" w:rsidRPr="001045D8" w:rsidRDefault="001045D8" w:rsidP="001045D8">
            <w:pPr>
              <w:spacing w:after="0" w:line="240" w:lineRule="auto"/>
              <w:jc w:val="right"/>
              <w:rPr>
                <w:rFonts w:ascii="Times New Roman" w:hAnsi="Times New Roman"/>
                <w:sz w:val="26"/>
                <w:szCs w:val="26"/>
              </w:rPr>
            </w:pPr>
            <w:r w:rsidRPr="001045D8">
              <w:rPr>
                <w:rFonts w:ascii="Times New Roman" w:hAnsi="Times New Roman"/>
                <w:sz w:val="26"/>
                <w:szCs w:val="26"/>
              </w:rPr>
              <w:t>Приложение № 1</w:t>
            </w:r>
          </w:p>
          <w:p w:rsidR="001045D8" w:rsidRPr="001045D8" w:rsidRDefault="001045D8" w:rsidP="001045D8">
            <w:pPr>
              <w:spacing w:after="0" w:line="240" w:lineRule="auto"/>
              <w:jc w:val="right"/>
              <w:rPr>
                <w:rFonts w:ascii="Times New Roman" w:hAnsi="Times New Roman"/>
                <w:sz w:val="26"/>
                <w:szCs w:val="26"/>
              </w:rPr>
            </w:pPr>
            <w:r w:rsidRPr="001045D8">
              <w:rPr>
                <w:rFonts w:ascii="Times New Roman" w:hAnsi="Times New Roman"/>
                <w:sz w:val="26"/>
                <w:szCs w:val="26"/>
              </w:rPr>
              <w:t>к контракту № __________</w:t>
            </w:r>
          </w:p>
          <w:p w:rsidR="001045D8" w:rsidRPr="001045D8" w:rsidRDefault="001045D8" w:rsidP="001045D8">
            <w:pPr>
              <w:spacing w:after="0" w:line="240" w:lineRule="auto"/>
              <w:jc w:val="right"/>
              <w:rPr>
                <w:rFonts w:ascii="Times New Roman" w:hAnsi="Times New Roman"/>
                <w:sz w:val="26"/>
                <w:szCs w:val="26"/>
              </w:rPr>
            </w:pPr>
            <w:r w:rsidRPr="001045D8">
              <w:rPr>
                <w:rFonts w:ascii="Times New Roman" w:hAnsi="Times New Roman"/>
                <w:sz w:val="26"/>
                <w:szCs w:val="26"/>
              </w:rPr>
              <w:t>от «___» ____________ 20__ г.</w:t>
            </w:r>
          </w:p>
        </w:tc>
      </w:tr>
    </w:tbl>
    <w:p w:rsidR="001045D8" w:rsidRPr="001045D8" w:rsidRDefault="001045D8" w:rsidP="001045D8">
      <w:pPr>
        <w:spacing w:after="0" w:line="240" w:lineRule="auto"/>
        <w:jc w:val="both"/>
        <w:rPr>
          <w:rFonts w:ascii="Times New Roman" w:hAnsi="Times New Roman"/>
          <w:sz w:val="26"/>
          <w:szCs w:val="26"/>
        </w:rPr>
      </w:pPr>
    </w:p>
    <w:p w:rsidR="001045D8" w:rsidRPr="001045D8" w:rsidRDefault="001045D8" w:rsidP="001045D8">
      <w:pPr>
        <w:spacing w:after="0" w:line="240" w:lineRule="auto"/>
        <w:jc w:val="both"/>
        <w:rPr>
          <w:rFonts w:ascii="Times New Roman" w:hAnsi="Times New Roman"/>
          <w:sz w:val="26"/>
          <w:szCs w:val="26"/>
        </w:rPr>
      </w:pPr>
    </w:p>
    <w:p w:rsidR="001045D8" w:rsidRPr="001045D8" w:rsidRDefault="001045D8" w:rsidP="001045D8">
      <w:pPr>
        <w:spacing w:after="0" w:line="240" w:lineRule="auto"/>
        <w:jc w:val="both"/>
        <w:rPr>
          <w:rFonts w:ascii="Times New Roman" w:hAnsi="Times New Roman"/>
          <w:b/>
          <w:sz w:val="26"/>
          <w:szCs w:val="26"/>
          <w:lang w:eastAsia="ru-RU"/>
        </w:rPr>
      </w:pPr>
    </w:p>
    <w:p w:rsidR="00731BEF" w:rsidRPr="00731BEF" w:rsidRDefault="00731BEF" w:rsidP="00731BEF">
      <w:pPr>
        <w:spacing w:after="0" w:line="240" w:lineRule="auto"/>
        <w:jc w:val="both"/>
        <w:rPr>
          <w:rFonts w:ascii="Times New Roman" w:hAnsi="Times New Roman"/>
          <w:b/>
          <w:sz w:val="26"/>
          <w:szCs w:val="26"/>
          <w:lang w:eastAsia="ru-RU"/>
        </w:rPr>
      </w:pPr>
    </w:p>
    <w:p w:rsidR="00731BEF" w:rsidRPr="00731BEF" w:rsidRDefault="00731BEF" w:rsidP="00731BEF">
      <w:pPr>
        <w:spacing w:after="0" w:line="240" w:lineRule="auto"/>
        <w:jc w:val="center"/>
        <w:rPr>
          <w:rFonts w:ascii="Times New Roman" w:hAnsi="Times New Roman"/>
          <w:b/>
          <w:lang w:eastAsia="ru-RU"/>
        </w:rPr>
      </w:pPr>
      <w:r w:rsidRPr="00731BEF">
        <w:rPr>
          <w:rFonts w:ascii="Times New Roman" w:hAnsi="Times New Roman"/>
          <w:b/>
          <w:lang w:eastAsia="ru-RU"/>
        </w:rPr>
        <w:t>СПЕЦИФИКАЦИЯ</w:t>
      </w:r>
    </w:p>
    <w:p w:rsidR="00731BEF" w:rsidRPr="00731BEF" w:rsidRDefault="00731BEF" w:rsidP="00731BEF">
      <w:pPr>
        <w:spacing w:after="0" w:line="240" w:lineRule="auto"/>
        <w:jc w:val="center"/>
        <w:rPr>
          <w:rFonts w:ascii="Times New Roman" w:hAnsi="Times New Roman"/>
          <w:b/>
          <w:lang w:eastAsia="ru-RU"/>
        </w:rPr>
      </w:pPr>
    </w:p>
    <w:p w:rsidR="00731BEF" w:rsidRPr="00731BEF" w:rsidRDefault="00731BEF" w:rsidP="00731BEF">
      <w:pPr>
        <w:spacing w:after="0" w:line="240" w:lineRule="auto"/>
        <w:rPr>
          <w:rFonts w:ascii="Times New Roman" w:hAnsi="Times New Roman"/>
          <w:b/>
          <w:lang w:eastAsia="ru-RU"/>
        </w:rPr>
      </w:pPr>
    </w:p>
    <w:tbl>
      <w:tblPr>
        <w:tblpPr w:leftFromText="180" w:rightFromText="180" w:vertAnchor="text" w:horzAnchor="page" w:tblpX="960" w:tblpY="387"/>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9"/>
        <w:gridCol w:w="709"/>
        <w:gridCol w:w="1162"/>
        <w:gridCol w:w="2268"/>
        <w:gridCol w:w="680"/>
        <w:gridCol w:w="737"/>
        <w:gridCol w:w="1134"/>
        <w:gridCol w:w="1418"/>
        <w:gridCol w:w="1418"/>
      </w:tblGrid>
      <w:tr w:rsidR="00731BEF" w:rsidRPr="00731BEF" w:rsidTr="0023619E">
        <w:trPr>
          <w:trHeight w:val="702"/>
        </w:trPr>
        <w:tc>
          <w:tcPr>
            <w:tcW w:w="5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 п/п</w:t>
            </w: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w:t>
            </w:r>
          </w:p>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позиции</w:t>
            </w:r>
          </w:p>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Код ТМЦ</w:t>
            </w:r>
          </w:p>
        </w:tc>
        <w:tc>
          <w:tcPr>
            <w:tcW w:w="1162"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Наименование товара</w:t>
            </w:r>
          </w:p>
        </w:tc>
        <w:tc>
          <w:tcPr>
            <w:tcW w:w="226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Технические и функциональные характеристики (потребительские свойства) товара</w:t>
            </w:r>
          </w:p>
        </w:tc>
        <w:tc>
          <w:tcPr>
            <w:tcW w:w="680"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Ед. изм.</w:t>
            </w:r>
          </w:p>
        </w:tc>
        <w:tc>
          <w:tcPr>
            <w:tcW w:w="737"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Кол-во</w:t>
            </w:r>
          </w:p>
        </w:tc>
        <w:tc>
          <w:tcPr>
            <w:tcW w:w="11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Цена за единицу товара,</w:t>
            </w:r>
          </w:p>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 xml:space="preserve"> в т. ч. НДС</w:t>
            </w:r>
          </w:p>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(без НДС)</w:t>
            </w:r>
            <w:r w:rsidR="005F1015">
              <w:rPr>
                <w:rFonts w:ascii="Times New Roman" w:eastAsia="Times New Roman" w:hAnsi="Times New Roman"/>
              </w:rPr>
              <w:t>, руб.</w:t>
            </w: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 xml:space="preserve">Общая стоимость товара, </w:t>
            </w:r>
          </w:p>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в т. ч. НДС</w:t>
            </w:r>
          </w:p>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(без НДС)</w:t>
            </w:r>
            <w:r w:rsidR="005F1015">
              <w:rPr>
                <w:rFonts w:ascii="Times New Roman" w:eastAsia="Times New Roman" w:hAnsi="Times New Roman"/>
              </w:rPr>
              <w:t>, руб.</w:t>
            </w: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r w:rsidRPr="00731BEF">
              <w:rPr>
                <w:rFonts w:ascii="Times New Roman" w:eastAsia="Times New Roman" w:hAnsi="Times New Roman"/>
              </w:rPr>
              <w:t>Страна происхождения товара</w:t>
            </w:r>
          </w:p>
        </w:tc>
      </w:tr>
      <w:tr w:rsidR="00731BEF" w:rsidRPr="00731BEF" w:rsidTr="0023619E">
        <w:tc>
          <w:tcPr>
            <w:tcW w:w="5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62"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226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680"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37"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r>
      <w:tr w:rsidR="00731BEF" w:rsidRPr="00731BEF" w:rsidTr="0023619E">
        <w:tc>
          <w:tcPr>
            <w:tcW w:w="5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62"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226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680"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37"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r>
      <w:tr w:rsidR="00731BEF" w:rsidRPr="00731BEF" w:rsidTr="0023619E">
        <w:tc>
          <w:tcPr>
            <w:tcW w:w="5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09"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62"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226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680"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737"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134"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c>
          <w:tcPr>
            <w:tcW w:w="1418" w:type="dxa"/>
            <w:shd w:val="clear" w:color="auto" w:fill="auto"/>
            <w:vAlign w:val="center"/>
          </w:tcPr>
          <w:p w:rsidR="00731BEF" w:rsidRPr="00731BEF" w:rsidRDefault="00731BEF" w:rsidP="00731BEF">
            <w:pPr>
              <w:spacing w:after="0" w:line="240" w:lineRule="auto"/>
              <w:jc w:val="center"/>
              <w:rPr>
                <w:rFonts w:ascii="Times New Roman" w:eastAsia="Times New Roman" w:hAnsi="Times New Roman"/>
              </w:rPr>
            </w:pPr>
          </w:p>
        </w:tc>
      </w:tr>
      <w:tr w:rsidR="0023619E" w:rsidRPr="00731BEF" w:rsidTr="0023619E">
        <w:trPr>
          <w:gridAfter w:val="1"/>
          <w:wAfter w:w="1418" w:type="dxa"/>
        </w:trPr>
        <w:tc>
          <w:tcPr>
            <w:tcW w:w="7933" w:type="dxa"/>
            <w:gridSpan w:val="8"/>
            <w:shd w:val="clear" w:color="auto" w:fill="auto"/>
            <w:vAlign w:val="center"/>
          </w:tcPr>
          <w:p w:rsidR="0023619E" w:rsidRPr="00731BEF" w:rsidRDefault="0023619E" w:rsidP="00731BEF">
            <w:pPr>
              <w:spacing w:after="0" w:line="240" w:lineRule="auto"/>
              <w:jc w:val="right"/>
              <w:rPr>
                <w:rFonts w:ascii="Times New Roman" w:eastAsia="Times New Roman" w:hAnsi="Times New Roman"/>
              </w:rPr>
            </w:pPr>
            <w:r w:rsidRPr="00731BEF">
              <w:rPr>
                <w:rFonts w:ascii="Times New Roman" w:eastAsia="Times New Roman" w:hAnsi="Times New Roman"/>
              </w:rPr>
              <w:t>ИТОГО:</w:t>
            </w:r>
          </w:p>
        </w:tc>
        <w:tc>
          <w:tcPr>
            <w:tcW w:w="1418" w:type="dxa"/>
            <w:shd w:val="clear" w:color="auto" w:fill="auto"/>
            <w:vAlign w:val="center"/>
          </w:tcPr>
          <w:p w:rsidR="0023619E" w:rsidRPr="00731BEF" w:rsidRDefault="0023619E" w:rsidP="00731BEF">
            <w:pPr>
              <w:spacing w:after="0" w:line="240" w:lineRule="auto"/>
              <w:jc w:val="center"/>
              <w:rPr>
                <w:rFonts w:ascii="Times New Roman" w:eastAsia="Times New Roman" w:hAnsi="Times New Roman"/>
              </w:rPr>
            </w:pPr>
          </w:p>
        </w:tc>
      </w:tr>
    </w:tbl>
    <w:p w:rsidR="00731BEF" w:rsidRPr="00731BEF" w:rsidRDefault="00731BEF" w:rsidP="00731BEF">
      <w:pPr>
        <w:spacing w:after="0" w:line="240" w:lineRule="auto"/>
        <w:jc w:val="center"/>
        <w:rPr>
          <w:rFonts w:ascii="Times New Roman" w:hAnsi="Times New Roman"/>
          <w:b/>
          <w:lang w:eastAsia="ru-RU"/>
        </w:rPr>
      </w:pPr>
    </w:p>
    <w:p w:rsidR="00731BEF" w:rsidRPr="00731BEF" w:rsidRDefault="00731BEF" w:rsidP="00731BEF">
      <w:pPr>
        <w:spacing w:after="0" w:line="240" w:lineRule="auto"/>
        <w:jc w:val="center"/>
        <w:rPr>
          <w:rFonts w:ascii="Times New Roman" w:hAnsi="Times New Roman"/>
          <w:b/>
          <w:sz w:val="26"/>
          <w:szCs w:val="26"/>
          <w:lang w:eastAsia="ru-RU"/>
        </w:rPr>
      </w:pPr>
    </w:p>
    <w:p w:rsidR="00731BEF" w:rsidRPr="00731BEF" w:rsidRDefault="00731BEF" w:rsidP="00731BEF">
      <w:pPr>
        <w:spacing w:after="0" w:line="240" w:lineRule="auto"/>
        <w:jc w:val="center"/>
        <w:rPr>
          <w:rFonts w:ascii="Times New Roman" w:hAnsi="Times New Roman"/>
          <w:b/>
          <w:sz w:val="26"/>
          <w:szCs w:val="26"/>
          <w:lang w:eastAsia="ru-RU"/>
        </w:rPr>
      </w:pPr>
    </w:p>
    <w:p w:rsidR="00731BEF" w:rsidRPr="00731BEF" w:rsidRDefault="00731BEF" w:rsidP="00731BEF">
      <w:pPr>
        <w:spacing w:after="0" w:line="240" w:lineRule="auto"/>
        <w:jc w:val="center"/>
        <w:rPr>
          <w:rFonts w:ascii="Times New Roman" w:hAnsi="Times New Roman"/>
          <w:b/>
          <w:sz w:val="26"/>
          <w:szCs w:val="26"/>
          <w:lang w:eastAsia="ru-RU"/>
        </w:rPr>
      </w:pPr>
    </w:p>
    <w:p w:rsidR="00731BEF" w:rsidRPr="00731BEF" w:rsidRDefault="00731BEF" w:rsidP="00731BEF">
      <w:pPr>
        <w:spacing w:after="0" w:line="240" w:lineRule="auto"/>
        <w:jc w:val="center"/>
        <w:rPr>
          <w:rFonts w:ascii="Times New Roman" w:hAnsi="Times New Roman"/>
          <w:b/>
          <w:sz w:val="26"/>
          <w:szCs w:val="26"/>
          <w:lang w:eastAsia="ru-RU"/>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4658"/>
      </w:tblGrid>
      <w:tr w:rsidR="00731BEF" w:rsidRPr="00731BEF" w:rsidTr="0084026E">
        <w:trPr>
          <w:trHeight w:val="80"/>
        </w:trPr>
        <w:tc>
          <w:tcPr>
            <w:tcW w:w="4785" w:type="dxa"/>
            <w:tcBorders>
              <w:top w:val="nil"/>
              <w:left w:val="nil"/>
              <w:bottom w:val="nil"/>
              <w:right w:val="nil"/>
            </w:tcBorders>
            <w:shd w:val="clear" w:color="auto" w:fill="auto"/>
          </w:tcPr>
          <w:p w:rsidR="00731BEF" w:rsidRDefault="00731BEF" w:rsidP="00731BEF">
            <w:pPr>
              <w:spacing w:after="0" w:line="240" w:lineRule="auto"/>
              <w:rPr>
                <w:rFonts w:ascii="Times New Roman" w:hAnsi="Times New Roman"/>
                <w:b/>
                <w:bCs/>
                <w:sz w:val="26"/>
                <w:szCs w:val="26"/>
                <w:lang w:eastAsia="ru-RU"/>
              </w:rPr>
            </w:pPr>
            <w:r w:rsidRPr="00731BEF">
              <w:rPr>
                <w:rFonts w:ascii="Times New Roman" w:hAnsi="Times New Roman"/>
                <w:b/>
                <w:bCs/>
                <w:sz w:val="26"/>
                <w:szCs w:val="26"/>
                <w:lang w:eastAsia="ru-RU"/>
              </w:rPr>
              <w:t>ЗАКАЗЧИК</w:t>
            </w:r>
            <w:r>
              <w:rPr>
                <w:rFonts w:ascii="Times New Roman" w:hAnsi="Times New Roman"/>
                <w:b/>
                <w:bCs/>
                <w:sz w:val="26"/>
                <w:szCs w:val="26"/>
                <w:lang w:eastAsia="ru-RU"/>
              </w:rPr>
              <w:t>:</w:t>
            </w:r>
          </w:p>
          <w:p w:rsidR="00296E7D" w:rsidRPr="00D10050" w:rsidRDefault="00296E7D" w:rsidP="00296E7D">
            <w:pPr>
              <w:spacing w:after="0" w:line="240" w:lineRule="auto"/>
              <w:jc w:val="both"/>
              <w:rPr>
                <w:rFonts w:ascii="Times New Roman" w:hAnsi="Times New Roman"/>
                <w:sz w:val="26"/>
                <w:szCs w:val="26"/>
              </w:rPr>
            </w:pPr>
            <w:r w:rsidRPr="00D10050">
              <w:rPr>
                <w:rFonts w:ascii="Times New Roman" w:hAnsi="Times New Roman"/>
                <w:sz w:val="26"/>
                <w:szCs w:val="26"/>
              </w:rPr>
              <w:t>Руководитель филиала</w:t>
            </w:r>
          </w:p>
          <w:p w:rsidR="00296E7D" w:rsidRPr="00731BEF" w:rsidRDefault="00296E7D" w:rsidP="00296E7D">
            <w:pPr>
              <w:spacing w:after="0" w:line="240" w:lineRule="auto"/>
              <w:jc w:val="both"/>
              <w:rPr>
                <w:rFonts w:ascii="Times New Roman" w:hAnsi="Times New Roman"/>
                <w:b/>
                <w:sz w:val="26"/>
                <w:szCs w:val="26"/>
                <w:lang w:eastAsia="ru-RU"/>
              </w:rPr>
            </w:pPr>
            <w:r w:rsidRPr="00D10050">
              <w:rPr>
                <w:rFonts w:ascii="Times New Roman" w:hAnsi="Times New Roman"/>
                <w:sz w:val="26"/>
                <w:szCs w:val="26"/>
              </w:rPr>
              <w:t>ВНИИП – филиал ФГБНУ ФНЦ ВИЭВ РАН</w:t>
            </w:r>
          </w:p>
        </w:tc>
        <w:tc>
          <w:tcPr>
            <w:tcW w:w="4786" w:type="dxa"/>
            <w:tcBorders>
              <w:top w:val="nil"/>
              <w:left w:val="nil"/>
              <w:bottom w:val="nil"/>
              <w:right w:val="nil"/>
            </w:tcBorders>
            <w:shd w:val="clear" w:color="auto" w:fill="auto"/>
          </w:tcPr>
          <w:p w:rsidR="00731BEF" w:rsidRPr="00731BEF" w:rsidRDefault="00731BEF" w:rsidP="00731BEF">
            <w:pPr>
              <w:spacing w:after="0" w:line="240" w:lineRule="auto"/>
              <w:rPr>
                <w:rFonts w:ascii="Times New Roman" w:hAnsi="Times New Roman"/>
                <w:b/>
                <w:sz w:val="26"/>
                <w:szCs w:val="26"/>
                <w:lang w:eastAsia="ru-RU"/>
              </w:rPr>
            </w:pPr>
            <w:r w:rsidRPr="00731BEF">
              <w:rPr>
                <w:rFonts w:ascii="Times New Roman" w:hAnsi="Times New Roman"/>
                <w:b/>
                <w:bCs/>
                <w:sz w:val="26"/>
                <w:szCs w:val="26"/>
                <w:lang w:eastAsia="ru-RU"/>
              </w:rPr>
              <w:t>ПОСТАВЩИК</w:t>
            </w:r>
            <w:r>
              <w:rPr>
                <w:rFonts w:ascii="Times New Roman" w:hAnsi="Times New Roman"/>
                <w:b/>
                <w:bCs/>
                <w:sz w:val="26"/>
                <w:szCs w:val="26"/>
                <w:lang w:eastAsia="ru-RU"/>
              </w:rPr>
              <w:t>:</w:t>
            </w:r>
          </w:p>
        </w:tc>
      </w:tr>
    </w:tbl>
    <w:p w:rsidR="00731BEF" w:rsidRPr="00731BEF" w:rsidRDefault="00731BEF" w:rsidP="00731BEF">
      <w:pPr>
        <w:tabs>
          <w:tab w:val="right" w:pos="0"/>
          <w:tab w:val="center" w:pos="4677"/>
          <w:tab w:val="right" w:pos="9355"/>
        </w:tabs>
        <w:spacing w:after="0" w:line="240" w:lineRule="auto"/>
        <w:jc w:val="right"/>
        <w:rPr>
          <w:rFonts w:ascii="Times New Roman" w:hAnsi="Times New Roman"/>
          <w:b/>
          <w:sz w:val="26"/>
          <w:szCs w:val="26"/>
          <w:lang w:eastAsia="ru-RU"/>
        </w:rPr>
      </w:pPr>
      <w:permStart w:id="29844616" w:edGrp="everyone"/>
      <w:permEnd w:id="29844616"/>
    </w:p>
    <w:p w:rsidR="00731BEF" w:rsidRPr="00731BEF" w:rsidRDefault="00731BEF" w:rsidP="00731BEF">
      <w:pPr>
        <w:tabs>
          <w:tab w:val="right" w:pos="0"/>
          <w:tab w:val="center" w:pos="4677"/>
          <w:tab w:val="right" w:pos="9355"/>
        </w:tabs>
        <w:spacing w:after="0" w:line="240" w:lineRule="auto"/>
        <w:jc w:val="right"/>
        <w:rPr>
          <w:rFonts w:ascii="Times New Roman" w:hAnsi="Times New Roman"/>
          <w:b/>
          <w:sz w:val="26"/>
          <w:szCs w:val="26"/>
          <w:lang w:eastAsia="ru-RU"/>
        </w:rPr>
      </w:pPr>
    </w:p>
    <w:tbl>
      <w:tblPr>
        <w:tblW w:w="0" w:type="auto"/>
        <w:tblLook w:val="01E0" w:firstRow="1" w:lastRow="1" w:firstColumn="1" w:lastColumn="1" w:noHBand="0" w:noVBand="0"/>
      </w:tblPr>
      <w:tblGrid>
        <w:gridCol w:w="4639"/>
        <w:gridCol w:w="4716"/>
      </w:tblGrid>
      <w:tr w:rsidR="00731BEF" w:rsidRPr="00731BEF" w:rsidTr="0084026E">
        <w:trPr>
          <w:trHeight w:val="1611"/>
        </w:trPr>
        <w:tc>
          <w:tcPr>
            <w:tcW w:w="4734" w:type="dxa"/>
          </w:tcPr>
          <w:p w:rsidR="00296E7D" w:rsidRDefault="00296E7D" w:rsidP="00731BEF">
            <w:pPr>
              <w:widowControl w:val="0"/>
              <w:spacing w:after="0" w:line="240" w:lineRule="auto"/>
              <w:rPr>
                <w:rFonts w:ascii="Times New Roman" w:hAnsi="Times New Roman"/>
                <w:color w:val="000000" w:themeColor="text1"/>
                <w:sz w:val="26"/>
                <w:szCs w:val="26"/>
                <w:lang w:eastAsia="ru-RU"/>
              </w:rPr>
            </w:pPr>
            <w:r w:rsidRPr="00296E7D">
              <w:rPr>
                <w:rFonts w:ascii="Times New Roman" w:hAnsi="Times New Roman"/>
                <w:color w:val="000000" w:themeColor="text1"/>
                <w:sz w:val="26"/>
                <w:szCs w:val="26"/>
                <w:lang w:eastAsia="ru-RU"/>
              </w:rPr>
              <w:t xml:space="preserve">________________ </w:t>
            </w:r>
            <w:proofErr w:type="spellStart"/>
            <w:r w:rsidRPr="00296E7D">
              <w:rPr>
                <w:rFonts w:ascii="Times New Roman" w:hAnsi="Times New Roman"/>
                <w:color w:val="000000" w:themeColor="text1"/>
                <w:sz w:val="26"/>
                <w:szCs w:val="26"/>
                <w:lang w:eastAsia="ru-RU"/>
              </w:rPr>
              <w:t>Арисов</w:t>
            </w:r>
            <w:proofErr w:type="spellEnd"/>
            <w:r w:rsidRPr="00296E7D">
              <w:rPr>
                <w:rFonts w:ascii="Times New Roman" w:hAnsi="Times New Roman"/>
                <w:color w:val="000000" w:themeColor="text1"/>
                <w:sz w:val="26"/>
                <w:szCs w:val="26"/>
                <w:lang w:eastAsia="ru-RU"/>
              </w:rPr>
              <w:t xml:space="preserve"> М.В </w:t>
            </w:r>
          </w:p>
          <w:p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М.П.</w:t>
            </w:r>
          </w:p>
        </w:tc>
        <w:tc>
          <w:tcPr>
            <w:tcW w:w="4734" w:type="dxa"/>
          </w:tcPr>
          <w:p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__________________/____________/</w:t>
            </w:r>
          </w:p>
          <w:p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М.П.</w:t>
            </w:r>
          </w:p>
        </w:tc>
      </w:tr>
    </w:tbl>
    <w:p w:rsidR="001045D8" w:rsidRPr="001045D8" w:rsidRDefault="001045D8" w:rsidP="001045D8">
      <w:pPr>
        <w:spacing w:after="0" w:line="240" w:lineRule="auto"/>
        <w:jc w:val="center"/>
        <w:rPr>
          <w:rFonts w:ascii="Times New Roman" w:hAnsi="Times New Roman"/>
          <w:b/>
          <w:sz w:val="26"/>
          <w:szCs w:val="26"/>
          <w:lang w:eastAsia="ru-RU"/>
        </w:rPr>
      </w:pPr>
    </w:p>
    <w:p w:rsidR="001045D8" w:rsidRPr="001045D8" w:rsidRDefault="001045D8" w:rsidP="001045D8">
      <w:pPr>
        <w:spacing w:after="0" w:line="240" w:lineRule="auto"/>
        <w:jc w:val="center"/>
        <w:rPr>
          <w:rFonts w:ascii="Times New Roman" w:hAnsi="Times New Roman"/>
          <w:b/>
          <w:sz w:val="26"/>
          <w:szCs w:val="26"/>
          <w:lang w:eastAsia="ru-RU"/>
        </w:rPr>
      </w:pPr>
    </w:p>
    <w:p w:rsidR="001045D8" w:rsidRPr="001045D8" w:rsidRDefault="001045D8" w:rsidP="001045D8">
      <w:pPr>
        <w:spacing w:after="0" w:line="240" w:lineRule="auto"/>
        <w:jc w:val="center"/>
        <w:rPr>
          <w:rFonts w:ascii="Times New Roman" w:hAnsi="Times New Roman"/>
          <w:b/>
          <w:sz w:val="26"/>
          <w:szCs w:val="26"/>
          <w:lang w:eastAsia="ru-RU"/>
        </w:rPr>
      </w:pPr>
    </w:p>
    <w:p w:rsidR="001045D8" w:rsidRPr="001045D8" w:rsidRDefault="001045D8" w:rsidP="001045D8">
      <w:pPr>
        <w:spacing w:after="0" w:line="240" w:lineRule="auto"/>
        <w:jc w:val="center"/>
        <w:rPr>
          <w:rFonts w:ascii="Times New Roman" w:hAnsi="Times New Roman"/>
          <w:b/>
          <w:sz w:val="26"/>
          <w:szCs w:val="26"/>
          <w:lang w:eastAsia="ru-RU"/>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1045D8" w:rsidRPr="001045D8" w:rsidTr="00561BA3">
        <w:tc>
          <w:tcPr>
            <w:tcW w:w="4962" w:type="dxa"/>
          </w:tcPr>
          <w:p w:rsidR="001045D8" w:rsidRPr="001045D8" w:rsidRDefault="001045D8" w:rsidP="001045D8">
            <w:pPr>
              <w:spacing w:after="0" w:line="240" w:lineRule="auto"/>
              <w:jc w:val="both"/>
              <w:rPr>
                <w:rFonts w:ascii="Times New Roman" w:hAnsi="Times New Roman"/>
                <w:b/>
                <w:sz w:val="26"/>
                <w:szCs w:val="26"/>
              </w:rPr>
            </w:pPr>
          </w:p>
        </w:tc>
        <w:tc>
          <w:tcPr>
            <w:tcW w:w="4252" w:type="dxa"/>
          </w:tcPr>
          <w:p w:rsidR="001045D8" w:rsidRDefault="001045D8"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Default="0083453D" w:rsidP="001045D8">
            <w:pPr>
              <w:spacing w:after="0" w:line="240" w:lineRule="auto"/>
              <w:jc w:val="both"/>
              <w:rPr>
                <w:rFonts w:ascii="Times New Roman" w:hAnsi="Times New Roman"/>
                <w:b/>
                <w:sz w:val="26"/>
                <w:szCs w:val="26"/>
              </w:rPr>
            </w:pPr>
          </w:p>
          <w:p w:rsidR="0083453D" w:rsidRPr="001045D8" w:rsidRDefault="0083453D" w:rsidP="001045D8">
            <w:pPr>
              <w:spacing w:after="0" w:line="240" w:lineRule="auto"/>
              <w:jc w:val="both"/>
              <w:rPr>
                <w:rFonts w:ascii="Times New Roman" w:hAnsi="Times New Roman"/>
                <w:b/>
                <w:sz w:val="26"/>
                <w:szCs w:val="26"/>
              </w:rPr>
            </w:pPr>
          </w:p>
        </w:tc>
      </w:tr>
      <w:tr w:rsidR="001045D8" w:rsidRPr="001045D8" w:rsidTr="00561BA3">
        <w:tc>
          <w:tcPr>
            <w:tcW w:w="4962" w:type="dxa"/>
          </w:tcPr>
          <w:p w:rsidR="001045D8" w:rsidRPr="001045D8" w:rsidRDefault="001045D8" w:rsidP="001045D8">
            <w:pPr>
              <w:spacing w:after="0" w:line="240" w:lineRule="auto"/>
              <w:jc w:val="both"/>
              <w:rPr>
                <w:rFonts w:ascii="Times New Roman" w:hAnsi="Times New Roman"/>
                <w:sz w:val="26"/>
                <w:szCs w:val="26"/>
              </w:rPr>
            </w:pPr>
          </w:p>
        </w:tc>
        <w:tc>
          <w:tcPr>
            <w:tcW w:w="4252" w:type="dxa"/>
          </w:tcPr>
          <w:p w:rsidR="001045D8" w:rsidRPr="001045D8" w:rsidRDefault="001045D8" w:rsidP="001045D8">
            <w:pPr>
              <w:spacing w:after="0" w:line="240" w:lineRule="auto"/>
              <w:jc w:val="both"/>
              <w:rPr>
                <w:rFonts w:ascii="Times New Roman" w:hAnsi="Times New Roman"/>
                <w:sz w:val="26"/>
                <w:szCs w:val="26"/>
              </w:rPr>
            </w:pPr>
          </w:p>
        </w:tc>
      </w:tr>
    </w:tbl>
    <w:p w:rsidR="001045D8" w:rsidRPr="001045D8" w:rsidRDefault="001045D8" w:rsidP="001045D8">
      <w:pPr>
        <w:spacing w:after="0" w:line="240" w:lineRule="auto"/>
        <w:jc w:val="center"/>
        <w:rPr>
          <w:rFonts w:ascii="Times New Roman" w:hAnsi="Times New Roman"/>
          <w:b/>
          <w:sz w:val="26"/>
          <w:szCs w:val="26"/>
          <w:lang w:eastAsia="ru-RU"/>
        </w:rPr>
      </w:pPr>
    </w:p>
    <w:p w:rsidR="0083453D" w:rsidRPr="001045D8" w:rsidRDefault="0083453D" w:rsidP="0083453D">
      <w:pPr>
        <w:spacing w:after="0" w:line="240" w:lineRule="auto"/>
        <w:jc w:val="right"/>
        <w:rPr>
          <w:rFonts w:ascii="Times New Roman" w:hAnsi="Times New Roman"/>
          <w:sz w:val="26"/>
          <w:szCs w:val="26"/>
        </w:rPr>
      </w:pPr>
      <w:r w:rsidRPr="001045D8">
        <w:rPr>
          <w:rFonts w:ascii="Times New Roman" w:hAnsi="Times New Roman"/>
          <w:sz w:val="26"/>
          <w:szCs w:val="26"/>
        </w:rPr>
        <w:t xml:space="preserve">Приложение № </w:t>
      </w:r>
      <w:r>
        <w:rPr>
          <w:rFonts w:ascii="Times New Roman" w:hAnsi="Times New Roman"/>
          <w:sz w:val="26"/>
          <w:szCs w:val="26"/>
        </w:rPr>
        <w:t>2</w:t>
      </w:r>
    </w:p>
    <w:p w:rsidR="0083453D" w:rsidRPr="001045D8" w:rsidRDefault="0083453D" w:rsidP="0083453D">
      <w:pPr>
        <w:spacing w:after="0" w:line="240" w:lineRule="auto"/>
        <w:jc w:val="right"/>
        <w:rPr>
          <w:rFonts w:ascii="Times New Roman" w:hAnsi="Times New Roman"/>
          <w:sz w:val="26"/>
          <w:szCs w:val="26"/>
        </w:rPr>
      </w:pPr>
      <w:r w:rsidRPr="001045D8">
        <w:rPr>
          <w:rFonts w:ascii="Times New Roman" w:hAnsi="Times New Roman"/>
          <w:sz w:val="26"/>
          <w:szCs w:val="26"/>
        </w:rPr>
        <w:t>к контракту № __________</w:t>
      </w:r>
    </w:p>
    <w:p w:rsidR="001045D8" w:rsidRDefault="0083453D" w:rsidP="0083453D">
      <w:pPr>
        <w:spacing w:after="0" w:line="240" w:lineRule="auto"/>
        <w:jc w:val="center"/>
        <w:rPr>
          <w:rFonts w:ascii="Times New Roman" w:hAnsi="Times New Roman"/>
          <w:sz w:val="26"/>
          <w:szCs w:val="26"/>
        </w:rPr>
      </w:pPr>
      <w:r>
        <w:rPr>
          <w:rFonts w:ascii="Times New Roman" w:hAnsi="Times New Roman"/>
          <w:sz w:val="26"/>
          <w:szCs w:val="26"/>
        </w:rPr>
        <w:t xml:space="preserve">                                                                                           </w:t>
      </w:r>
      <w:r w:rsidRPr="001045D8">
        <w:rPr>
          <w:rFonts w:ascii="Times New Roman" w:hAnsi="Times New Roman"/>
          <w:sz w:val="26"/>
          <w:szCs w:val="26"/>
        </w:rPr>
        <w:t>от «___» ____________ 20__ г.</w:t>
      </w:r>
    </w:p>
    <w:p w:rsidR="0083453D" w:rsidRDefault="0083453D" w:rsidP="0083453D">
      <w:pPr>
        <w:spacing w:after="0" w:line="240" w:lineRule="auto"/>
        <w:jc w:val="center"/>
        <w:rPr>
          <w:rFonts w:ascii="Times New Roman" w:hAnsi="Times New Roman"/>
          <w:sz w:val="26"/>
          <w:szCs w:val="26"/>
        </w:rPr>
      </w:pPr>
    </w:p>
    <w:p w:rsidR="0083453D" w:rsidRPr="001045D8" w:rsidRDefault="0083453D" w:rsidP="0083453D">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Техническое задание</w:t>
      </w:r>
    </w:p>
    <w:p w:rsidR="001045D8" w:rsidRPr="001045D8" w:rsidRDefault="001045D8" w:rsidP="001045D8">
      <w:pPr>
        <w:spacing w:after="0" w:line="240" w:lineRule="auto"/>
        <w:jc w:val="center"/>
        <w:rPr>
          <w:rFonts w:ascii="Times New Roman" w:hAnsi="Times New Roman"/>
          <w:b/>
          <w:sz w:val="26"/>
          <w:szCs w:val="26"/>
          <w:lang w:eastAsia="ru-RU"/>
        </w:rPr>
      </w:pPr>
    </w:p>
    <w:tbl>
      <w:tblPr>
        <w:tblW w:w="5000" w:type="pct"/>
        <w:tblLook w:val="04A0" w:firstRow="1" w:lastRow="0" w:firstColumn="1" w:lastColumn="0" w:noHBand="0" w:noVBand="1"/>
      </w:tblPr>
      <w:tblGrid>
        <w:gridCol w:w="546"/>
        <w:gridCol w:w="3085"/>
        <w:gridCol w:w="2362"/>
        <w:gridCol w:w="1989"/>
        <w:gridCol w:w="721"/>
        <w:gridCol w:w="642"/>
      </w:tblGrid>
      <w:tr w:rsidR="0083453D" w:rsidRPr="0083453D" w:rsidTr="0054657D">
        <w:trPr>
          <w:trHeight w:val="576"/>
        </w:trPr>
        <w:tc>
          <w:tcPr>
            <w:tcW w:w="292" w:type="pct"/>
            <w:tcBorders>
              <w:top w:val="single" w:sz="4" w:space="0" w:color="000000"/>
              <w:left w:val="single" w:sz="4" w:space="0" w:color="000000"/>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 xml:space="preserve">№ </w:t>
            </w:r>
            <w:r w:rsidRPr="0083453D">
              <w:rPr>
                <w:rFonts w:eastAsia="Times New Roman" w:cs="Calibri"/>
                <w:b/>
                <w:bCs/>
                <w:color w:val="000000"/>
                <w:lang w:eastAsia="ru-RU"/>
              </w:rPr>
              <w:br/>
              <w:t>п/п</w:t>
            </w:r>
          </w:p>
        </w:tc>
        <w:tc>
          <w:tcPr>
            <w:tcW w:w="1651" w:type="pct"/>
            <w:tcBorders>
              <w:top w:val="single" w:sz="4" w:space="0" w:color="000000"/>
              <w:left w:val="nil"/>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Наименование</w:t>
            </w:r>
          </w:p>
        </w:tc>
        <w:tc>
          <w:tcPr>
            <w:tcW w:w="1264" w:type="pct"/>
            <w:tcBorders>
              <w:top w:val="single" w:sz="4" w:space="0" w:color="000000"/>
              <w:left w:val="nil"/>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Характеристики</w:t>
            </w:r>
          </w:p>
        </w:tc>
        <w:tc>
          <w:tcPr>
            <w:tcW w:w="1064" w:type="pct"/>
            <w:tcBorders>
              <w:top w:val="single" w:sz="4" w:space="0" w:color="000000"/>
              <w:left w:val="nil"/>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Показатель</w:t>
            </w:r>
          </w:p>
        </w:tc>
        <w:tc>
          <w:tcPr>
            <w:tcW w:w="386" w:type="pct"/>
            <w:tcBorders>
              <w:top w:val="single" w:sz="4" w:space="0" w:color="000000"/>
              <w:left w:val="nil"/>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Ед. изм.</w:t>
            </w:r>
          </w:p>
        </w:tc>
        <w:tc>
          <w:tcPr>
            <w:tcW w:w="343" w:type="pct"/>
            <w:tcBorders>
              <w:top w:val="single" w:sz="4" w:space="0" w:color="000000"/>
              <w:left w:val="nil"/>
              <w:bottom w:val="single" w:sz="4" w:space="0" w:color="000000"/>
              <w:right w:val="single" w:sz="4" w:space="0" w:color="000000"/>
            </w:tcBorders>
            <w:shd w:val="clear" w:color="000000" w:fill="DFDFFF"/>
            <w:vAlign w:val="center"/>
            <w:hideMark/>
          </w:tcPr>
          <w:p w:rsidR="0083453D" w:rsidRPr="0083453D" w:rsidRDefault="0083453D" w:rsidP="0083453D">
            <w:pPr>
              <w:spacing w:after="0" w:line="240" w:lineRule="auto"/>
              <w:jc w:val="center"/>
              <w:rPr>
                <w:rFonts w:eastAsia="Times New Roman" w:cs="Calibri"/>
                <w:b/>
                <w:bCs/>
                <w:color w:val="000000"/>
                <w:lang w:eastAsia="ru-RU"/>
              </w:rPr>
            </w:pPr>
            <w:r w:rsidRPr="0083453D">
              <w:rPr>
                <w:rFonts w:eastAsia="Times New Roman" w:cs="Calibri"/>
                <w:b/>
                <w:bCs/>
                <w:color w:val="000000"/>
                <w:lang w:eastAsia="ru-RU"/>
              </w:rPr>
              <w:t>Кол-во</w:t>
            </w: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Пробирка</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изделия: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пробирка лабораторная </w:t>
            </w:r>
            <w:proofErr w:type="spellStart"/>
            <w:r w:rsidRPr="0083453D">
              <w:rPr>
                <w:rFonts w:eastAsia="Times New Roman" w:cs="Calibri"/>
                <w:color w:val="000000"/>
                <w:lang w:eastAsia="ru-RU"/>
              </w:rPr>
              <w:t>криопробирка</w:t>
            </w:r>
            <w:proofErr w:type="spellEnd"/>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200</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Высота,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56</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Диаметр,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Крышка: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полипропилен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Объём, мл: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дна: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коническая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864"/>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Функциональное 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хранения биологических образцов</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2</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w:t>
            </w:r>
          </w:p>
        </w:tc>
        <w:tc>
          <w:tcPr>
            <w:tcW w:w="1264" w:type="pct"/>
            <w:tcBorders>
              <w:top w:val="nil"/>
              <w:left w:val="nil"/>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шарнирные</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4</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лезвия: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хирургическая сталь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Общая 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165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Пакистан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 медицинские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изогнутая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лезвий: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тупоконечные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3</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w:t>
            </w:r>
          </w:p>
        </w:tc>
        <w:tc>
          <w:tcPr>
            <w:tcW w:w="1264" w:type="pct"/>
            <w:tcBorders>
              <w:top w:val="nil"/>
              <w:left w:val="nil"/>
              <w:bottom w:val="single" w:sz="4" w:space="0" w:color="000000"/>
              <w:right w:val="single" w:sz="4" w:space="0" w:color="000000"/>
            </w:tcBorders>
            <w:shd w:val="clear" w:color="auto" w:fill="auto"/>
            <w:vAlign w:val="center"/>
          </w:tcPr>
          <w:p w:rsidR="0083453D" w:rsidRPr="0083453D" w:rsidRDefault="0083453D" w:rsidP="0083453D">
            <w:pPr>
              <w:spacing w:after="0" w:line="240" w:lineRule="auto"/>
              <w:rPr>
                <w:rFonts w:eastAsia="Times New Roman" w:cs="Calibri"/>
                <w:color w:val="000000"/>
                <w:lang w:eastAsia="ru-RU"/>
              </w:rPr>
            </w:pP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4</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шарнирные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лезвия: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хирургическая сталь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Общая 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Пакистан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 медицинские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прямая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лезвий: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тупоконечные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4</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w:t>
            </w:r>
          </w:p>
        </w:tc>
        <w:tc>
          <w:tcPr>
            <w:tcW w:w="1264" w:type="pct"/>
            <w:tcBorders>
              <w:top w:val="nil"/>
              <w:left w:val="nil"/>
              <w:bottom w:val="single" w:sz="4" w:space="0" w:color="000000"/>
              <w:right w:val="single" w:sz="4" w:space="0" w:color="000000"/>
            </w:tcBorders>
            <w:shd w:val="clear" w:color="auto" w:fill="auto"/>
            <w:vAlign w:val="center"/>
          </w:tcPr>
          <w:p w:rsidR="0083453D" w:rsidRPr="0083453D" w:rsidRDefault="0083453D" w:rsidP="0083453D">
            <w:pPr>
              <w:spacing w:after="0" w:line="240" w:lineRule="auto"/>
              <w:rPr>
                <w:rFonts w:eastAsia="Times New Roman" w:cs="Calibri"/>
                <w:color w:val="000000"/>
                <w:lang w:eastAsia="ru-RU"/>
              </w:rPr>
            </w:pP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4</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шарнирные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лезвия: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хирургическая сталь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глазные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Общая 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Пакистан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 медицинские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изогнутая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лезвий: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остроконечные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5</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4</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шарнирные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лезвия: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хирургическая сталь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глазные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Общая 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115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Пакистан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 медицинские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прямая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лезвий: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остроконечные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6</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w:t>
            </w:r>
          </w:p>
        </w:tc>
        <w:tc>
          <w:tcPr>
            <w:tcW w:w="1264" w:type="pct"/>
            <w:tcBorders>
              <w:top w:val="nil"/>
              <w:left w:val="nil"/>
              <w:bottom w:val="single" w:sz="4" w:space="0" w:color="000000"/>
              <w:right w:val="single" w:sz="4" w:space="0" w:color="000000"/>
            </w:tcBorders>
            <w:shd w:val="clear" w:color="auto" w:fill="auto"/>
            <w:vAlign w:val="center"/>
          </w:tcPr>
          <w:p w:rsidR="0083453D" w:rsidRPr="0083453D" w:rsidRDefault="0083453D" w:rsidP="0083453D">
            <w:pPr>
              <w:spacing w:after="0" w:line="240" w:lineRule="auto"/>
              <w:rPr>
                <w:rFonts w:eastAsia="Times New Roman" w:cs="Calibri"/>
                <w:color w:val="000000"/>
                <w:lang w:eastAsia="ru-RU"/>
              </w:rPr>
            </w:pPr>
          </w:p>
        </w:tc>
        <w:tc>
          <w:tcPr>
            <w:tcW w:w="1064" w:type="pct"/>
            <w:tcBorders>
              <w:top w:val="nil"/>
              <w:left w:val="nil"/>
              <w:bottom w:val="single" w:sz="4" w:space="0" w:color="000000"/>
              <w:right w:val="single" w:sz="4" w:space="0" w:color="000000"/>
            </w:tcBorders>
            <w:shd w:val="clear" w:color="auto" w:fill="auto"/>
            <w:vAlign w:val="center"/>
          </w:tcPr>
          <w:p w:rsidR="0083453D" w:rsidRPr="0083453D" w:rsidRDefault="0083453D" w:rsidP="0083453D">
            <w:pPr>
              <w:spacing w:after="0" w:line="240" w:lineRule="auto"/>
              <w:rPr>
                <w:rFonts w:eastAsia="Times New Roman" w:cs="Calibri"/>
                <w:color w:val="000000"/>
                <w:lang w:eastAsia="ru-RU"/>
              </w:rPr>
            </w:pP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4</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шарнирные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лезвия: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хирургическая сталь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Общая 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Пакистан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ножницы медицинские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прямая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лезвий: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 одним острым концом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lastRenderedPageBreak/>
              <w:t>7</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Перчатки</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 пары: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11 г</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8</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картонная коробка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ГОСТ/ТУ:</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 Р 52239-2004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латекс</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Опудренные</w:t>
            </w:r>
            <w:proofErr w:type="spellEnd"/>
            <w:r w:rsidRPr="0083453D">
              <w:rPr>
                <w:rFonts w:eastAsia="Times New Roman" w:cs="Calibri"/>
                <w:color w:val="000000"/>
                <w:lang w:eastAsia="ru-RU"/>
              </w:rPr>
              <w:t>:</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7-8 (M)</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производителя: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M</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Стерильность: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Малайзия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смотровые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текстурированная на пальцах</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ладони: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0.1 мм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пальцев: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0.12 мм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плоская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бежевый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Честный знак: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8</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Перчатки</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 пары: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11 г</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8</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картонная коробка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ГОСТ/ТУ:</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 Р 52239-2004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пищевой промышленности: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единиц продаж в транспортной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оферта на Портале поставщиков</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латекс</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Опудренные</w:t>
            </w:r>
            <w:proofErr w:type="spellEnd"/>
            <w:r w:rsidRPr="0083453D">
              <w:rPr>
                <w:rFonts w:eastAsia="Times New Roman" w:cs="Calibri"/>
                <w:color w:val="000000"/>
                <w:lang w:eastAsia="ru-RU"/>
              </w:rPr>
              <w:t>:</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6.5-7 (S)</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производителя: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S</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Содержание пудры: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 г</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Стерильность: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Малайзия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смотровые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текстурированная на пальцах</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ладони: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0.1 мм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пальцев: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0.12 мм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плоская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бежевый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Честный знак: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9</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Халат</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Застежка: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пуговица</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1</w:t>
            </w:r>
          </w:p>
        </w:tc>
      </w:tr>
      <w:tr w:rsidR="0083453D" w:rsidRPr="0083453D" w:rsidTr="0054657D">
        <w:trPr>
          <w:trHeight w:val="864"/>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Защитные свойства: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общих производственных загрязнений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оферта на Портале поставщиков</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Модель: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м04-ХЛ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Название ткани: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тиси</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Плотность материала: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120 г/</w:t>
            </w:r>
            <w:proofErr w:type="spellStart"/>
            <w:r w:rsidRPr="0083453D">
              <w:rPr>
                <w:rFonts w:eastAsia="Times New Roman" w:cs="Calibri"/>
                <w:color w:val="000000"/>
                <w:lang w:eastAsia="ru-RU"/>
              </w:rPr>
              <w:t>кв.м</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мужской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 на медицинское изделие: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48-50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182-188 см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Рукав: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Состав ткани: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65% полиэфир, 35% хлопок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Стандарты: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 12.4.131.83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Стандарты: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ТР ТС 019/2011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ткани: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смесовая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белый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10</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Пакет фасовочный</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Биоразлагаемые</w:t>
            </w:r>
            <w:proofErr w:type="spellEnd"/>
            <w:r w:rsidRPr="0083453D">
              <w:rPr>
                <w:rFonts w:eastAsia="Times New Roman" w:cs="Calibri"/>
                <w:color w:val="000000"/>
                <w:lang w:eastAsia="ru-RU"/>
              </w:rPr>
              <w:t>:</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 кг:</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упаковок: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250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нагрузка по весу:</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 кг</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полиэтилен низкого давления (ПНД)</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универсальные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Перфорация: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фасовочные пакеты ПНД</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мкм: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прозрачный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Ширина,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11</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Перчатки</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 пары: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30 г</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ПАРА</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10</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хозяйственно-бытовые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внутреннего покрытия: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хлопковое напыление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защиты: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общих загрязнений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манжеты: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стандартная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310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штук/пар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 пара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латекс</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Модель: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Professional</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низкая концентрация агрессивных сред</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области захвата: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текстурированная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Повышенной прочности: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Применение: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многоразовое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7-8 (M)</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производителя: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M</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Стандарты: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ГОСТ EN ISO 21420-2020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Стандарты: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ТР ТС 019/2011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Сфера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proofErr w:type="spellStart"/>
            <w:r w:rsidRPr="0083453D">
              <w:rPr>
                <w:rFonts w:eastAsia="Times New Roman" w:cs="Calibri"/>
                <w:color w:val="000000"/>
                <w:lang w:eastAsia="ru-RU"/>
              </w:rPr>
              <w:t>клининг</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Сфера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сельское хозяйство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Сфера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строительство и ремонт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манжеты:</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закатанный край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0.28</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жёлтый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Честный знак: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12</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Салфетки бумажные</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плёнка</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салфеток в пачке: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250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слоев: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24x24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Рисунок: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Сырьё:</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первичная целлюлоза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салфетки столовые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Тиснение: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квадратная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белый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13</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 перманентный</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Быстросохнущие чернила: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заглушка </w:t>
            </w:r>
            <w:proofErr w:type="spellStart"/>
            <w:r w:rsidRPr="0083453D">
              <w:rPr>
                <w:rFonts w:eastAsia="Times New Roman" w:cs="Calibri"/>
                <w:color w:val="000000"/>
                <w:lang w:eastAsia="ru-RU"/>
              </w:rPr>
              <w:t>бд</w:t>
            </w:r>
            <w:proofErr w:type="spellEnd"/>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3</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Вид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картонная коробка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Водостойкие чернила: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Двухсторонний: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Единица продажи: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штука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Минимальная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Наличие клипа на колпачке: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Основа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спиртовая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146.1x19</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заглушка </w:t>
            </w:r>
            <w:proofErr w:type="spellStart"/>
            <w:r w:rsidRPr="0083453D">
              <w:rPr>
                <w:rFonts w:eastAsia="Times New Roman" w:cs="Calibri"/>
                <w:color w:val="000000"/>
                <w:lang w:eastAsia="ru-RU"/>
              </w:rPr>
              <w:t>бд</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чёрный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14</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Салфетки косметические</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Ароматизированные: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3</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слоев: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80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целлюлоза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листа: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20x20 см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Рисунок: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косметические салфетки</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Тиснение: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15</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Без запаха (слабый запах):</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3</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загрязненных поверхностей: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Минимальная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Основа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масляная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бетон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бумага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дерево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камень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кирпич</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кожа (материал) </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 ржавый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резина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стекло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текстиль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Стираемый: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маркировки, С:</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-60 до +350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0 до +40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классический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маркера: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лаковый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гладкая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шероховатая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мягкая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Уникальный функционал: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агрессивной среды</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Устойчив к кислотам и растворителям: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Устойчивость к погодным условиям: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чёрный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lastRenderedPageBreak/>
              <w:t>16</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Без запаха (слабый запах):</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5</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загрязненных поверхностей: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штук в упаковке: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Минимальная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0.3</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Основа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спиртовая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бумага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дерево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стекло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Стираемый: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Япония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маркировки, С:</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-10 до +400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0 до +40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классический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маркера: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быстросохнущий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маркера: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перманентный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гладкая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Уникальный функционал: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глянцевых поверхностей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красный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17</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 перманентный</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Быстросохнущие чернила: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заглушка </w:t>
            </w:r>
            <w:proofErr w:type="spellStart"/>
            <w:r w:rsidRPr="0083453D">
              <w:rPr>
                <w:rFonts w:eastAsia="Times New Roman" w:cs="Calibri"/>
                <w:color w:val="000000"/>
                <w:lang w:eastAsia="ru-RU"/>
              </w:rPr>
              <w:t>бд</w:t>
            </w:r>
            <w:proofErr w:type="spellEnd"/>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5</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Водостойкие чернила: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Единица продажи: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штука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Минимальная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Основа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спиртовая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146.1x19</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заглушка </w:t>
            </w:r>
            <w:proofErr w:type="spellStart"/>
            <w:r w:rsidRPr="0083453D">
              <w:rPr>
                <w:rFonts w:eastAsia="Times New Roman" w:cs="Calibri"/>
                <w:color w:val="000000"/>
                <w:lang w:eastAsia="ru-RU"/>
              </w:rPr>
              <w:t>бд</w:t>
            </w:r>
            <w:proofErr w:type="spellEnd"/>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синий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1699"/>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18</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Средство</w:t>
            </w:r>
          </w:p>
        </w:tc>
        <w:tc>
          <w:tcPr>
            <w:tcW w:w="1264" w:type="pct"/>
            <w:tcBorders>
              <w:top w:val="nil"/>
              <w:left w:val="nil"/>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right w:val="single" w:sz="4" w:space="0" w:color="000000"/>
            </w:tcBorders>
            <w:shd w:val="clear" w:color="auto" w:fill="auto"/>
            <w:vAlign w:val="center"/>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устранение насекомых</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w:t>
            </w: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Область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садовых растений и культур</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Объём/вес:</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 кг</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Применение: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поверхностное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Сезонность: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весна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Сезонность: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лето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Сезонность: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осень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инсектицид</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выпуска: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гранулы</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19</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Ручка шариковая автомат.</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Автоматическая: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20</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Возможность смены стержня: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Диаметр шарика,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0.7</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стержня: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107 мм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Единица продажи: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штука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Клип: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пластиковый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Масляная: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Покрытие </w:t>
            </w:r>
            <w:proofErr w:type="spellStart"/>
            <w:r w:rsidRPr="0083453D">
              <w:rPr>
                <w:rFonts w:eastAsia="Times New Roman" w:cs="Calibri"/>
                <w:color w:val="000000"/>
                <w:lang w:eastAsia="ru-RU"/>
              </w:rPr>
              <w:t>soft</w:t>
            </w:r>
            <w:proofErr w:type="spellEnd"/>
            <w:r w:rsidRPr="0083453D">
              <w:rPr>
                <w:rFonts w:eastAsia="Times New Roman" w:cs="Calibri"/>
                <w:color w:val="000000"/>
                <w:lang w:eastAsia="ru-RU"/>
              </w:rPr>
              <w:t xml:space="preserve"> </w:t>
            </w:r>
            <w:proofErr w:type="spellStart"/>
            <w:r w:rsidRPr="0083453D">
              <w:rPr>
                <w:rFonts w:eastAsia="Times New Roman" w:cs="Calibri"/>
                <w:color w:val="000000"/>
                <w:lang w:eastAsia="ru-RU"/>
              </w:rPr>
              <w:t>touch</w:t>
            </w:r>
            <w:proofErr w:type="spellEnd"/>
            <w:r w:rsidRPr="0083453D">
              <w:rPr>
                <w:rFonts w:eastAsia="Times New Roman" w:cs="Calibri"/>
                <w:color w:val="000000"/>
                <w:lang w:eastAsia="ru-RU"/>
              </w:rPr>
              <w:t>:</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150x15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механизма: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кнопочный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картонная коробка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линии письма,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гибридная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синий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1113"/>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lastRenderedPageBreak/>
              <w:t>20</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Средство</w:t>
            </w:r>
          </w:p>
        </w:tc>
        <w:tc>
          <w:tcPr>
            <w:tcW w:w="1264" w:type="pct"/>
            <w:tcBorders>
              <w:top w:val="nil"/>
              <w:left w:val="nil"/>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устранение сорняков</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1</w:t>
            </w: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Область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садовых растений и культур</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Объём/вес:</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 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Применение: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поверхностное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Сезонность: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всесезонное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гербицид</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выпуска: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жидкость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21</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Точилка</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Диаметр затачиваемого карандаша,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8, 11</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3</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Индикатор заточки: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Нет</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отверстий: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Металлический сердечник:</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35x35x16</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Китай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серебристый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22</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Губки</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Вес, г:</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0</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УП.</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Высота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3.7</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губки: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поролон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Назначение: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универсальные</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Особенности: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 абразивным слоем</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Размер губки: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средний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губка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разноцветный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Ширина (см):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6.6</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23</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Без запаха (слабый запах):</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1</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Длина,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142</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Для загрязненных поверхностей:</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Максимальная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Материал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Минимальная толщина линии, мм: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2</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Основа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нитрокраска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бетон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бумага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дерево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камень</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картон</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кирпич</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кожа (материал) </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металл ржавый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пластик</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резина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Поверхность применения: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стекло</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Япония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маркировки, С:</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-80 до +400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Температура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от -15 до +95</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маркер</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классический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маркера: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лаковый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гладкая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пористая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поверхности: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шероховатая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Тип упаковки: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мягкая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Устойчив к кислотам и растворителям: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Устойчивость к погодным условиям: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корпуса: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 наконечника: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круглая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Цвет чернил:</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чёрный</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right"/>
              <w:rPr>
                <w:rFonts w:eastAsia="Times New Roman" w:cs="Calibri"/>
                <w:color w:val="000000"/>
                <w:lang w:eastAsia="ru-RU"/>
              </w:rPr>
            </w:pPr>
            <w:r w:rsidRPr="0083453D">
              <w:rPr>
                <w:rFonts w:eastAsia="Times New Roman" w:cs="Calibri"/>
                <w:color w:val="000000"/>
                <w:lang w:eastAsia="ru-RU"/>
              </w:rPr>
              <w:t>24</w:t>
            </w:r>
          </w:p>
        </w:tc>
        <w:tc>
          <w:tcPr>
            <w:tcW w:w="165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Бумага</w:t>
            </w: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Белизна CIE:</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146 +/- 3</w:t>
            </w:r>
          </w:p>
        </w:tc>
        <w:tc>
          <w:tcPr>
            <w:tcW w:w="38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ШТ.</w:t>
            </w:r>
          </w:p>
        </w:tc>
        <w:tc>
          <w:tcPr>
            <w:tcW w:w="34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jc w:val="center"/>
              <w:rPr>
                <w:rFonts w:eastAsia="Times New Roman" w:cs="Calibri"/>
                <w:color w:val="000000"/>
                <w:lang w:eastAsia="ru-RU"/>
              </w:rPr>
            </w:pPr>
            <w:r w:rsidRPr="0083453D">
              <w:rPr>
                <w:rFonts w:eastAsia="Times New Roman" w:cs="Calibri"/>
                <w:color w:val="000000"/>
                <w:lang w:eastAsia="ru-RU"/>
              </w:rPr>
              <w:t>2</w:t>
            </w: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Количество листов в пачке:</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500</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Малые закупки: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оферта на Портале поставщиков</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Марка бумаги:</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 xml:space="preserve">Масса листа бумаги площадью 1 </w:t>
            </w:r>
            <w:proofErr w:type="spellStart"/>
            <w:r w:rsidRPr="0083453D">
              <w:rPr>
                <w:rFonts w:eastAsia="Times New Roman" w:cs="Calibri"/>
                <w:color w:val="000000"/>
                <w:lang w:eastAsia="ru-RU"/>
              </w:rPr>
              <w:t>кв.м</w:t>
            </w:r>
            <w:proofErr w:type="spellEnd"/>
            <w:r w:rsidRPr="0083453D">
              <w:rPr>
                <w:rFonts w:eastAsia="Times New Roman" w:cs="Calibri"/>
                <w:color w:val="000000"/>
                <w:lang w:eastAsia="ru-RU"/>
              </w:rPr>
              <w:t>:</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80 +/- 3 г</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Непрозрачность:</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не менее 91%</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576"/>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Сертификация по экологическим стандартам: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Соответствие ГОСТ Р 57641-2017:</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Да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Страна происхождения:</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Россия</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Толщина, мкм:</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106 +/- 4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Формат листов:</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А4</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r w:rsidR="0083453D" w:rsidRPr="0083453D" w:rsidTr="0054657D">
        <w:trPr>
          <w:trHeight w:val="288"/>
        </w:trPr>
        <w:tc>
          <w:tcPr>
            <w:tcW w:w="292"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651"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12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Торговая марка:</w:t>
            </w:r>
          </w:p>
        </w:tc>
        <w:tc>
          <w:tcPr>
            <w:tcW w:w="1064" w:type="pct"/>
            <w:tcBorders>
              <w:top w:val="nil"/>
              <w:left w:val="nil"/>
              <w:bottom w:val="single" w:sz="4" w:space="0" w:color="000000"/>
              <w:right w:val="single" w:sz="4" w:space="0" w:color="000000"/>
            </w:tcBorders>
            <w:shd w:val="clear" w:color="auto" w:fill="auto"/>
            <w:vAlign w:val="center"/>
            <w:hideMark/>
          </w:tcPr>
          <w:p w:rsidR="0083453D" w:rsidRPr="0083453D" w:rsidRDefault="0083453D" w:rsidP="0083453D">
            <w:pPr>
              <w:spacing w:after="0" w:line="240" w:lineRule="auto"/>
              <w:rPr>
                <w:rFonts w:eastAsia="Times New Roman" w:cs="Calibri"/>
                <w:color w:val="000000"/>
                <w:lang w:eastAsia="ru-RU"/>
              </w:rPr>
            </w:pPr>
            <w:r w:rsidRPr="0083453D">
              <w:rPr>
                <w:rFonts w:eastAsia="Times New Roman" w:cs="Calibri"/>
                <w:color w:val="000000"/>
                <w:lang w:eastAsia="ru-RU"/>
              </w:rPr>
              <w:t>Снегурочка</w:t>
            </w:r>
          </w:p>
        </w:tc>
        <w:tc>
          <w:tcPr>
            <w:tcW w:w="386"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c>
          <w:tcPr>
            <w:tcW w:w="343" w:type="pct"/>
            <w:vMerge/>
            <w:tcBorders>
              <w:top w:val="nil"/>
              <w:left w:val="single" w:sz="4" w:space="0" w:color="000000"/>
              <w:bottom w:val="single" w:sz="4" w:space="0" w:color="000000"/>
              <w:right w:val="single" w:sz="4" w:space="0" w:color="000000"/>
            </w:tcBorders>
            <w:vAlign w:val="center"/>
            <w:hideMark/>
          </w:tcPr>
          <w:p w:rsidR="0083453D" w:rsidRPr="0083453D" w:rsidRDefault="0083453D" w:rsidP="0083453D">
            <w:pPr>
              <w:spacing w:after="0" w:line="240" w:lineRule="auto"/>
              <w:rPr>
                <w:rFonts w:eastAsia="Times New Roman" w:cs="Calibri"/>
                <w:color w:val="000000"/>
                <w:lang w:eastAsia="ru-RU"/>
              </w:rPr>
            </w:pPr>
          </w:p>
        </w:tc>
      </w:tr>
    </w:tbl>
    <w:p w:rsidR="001045D8" w:rsidRPr="001045D8" w:rsidRDefault="001045D8" w:rsidP="001045D8">
      <w:pPr>
        <w:spacing w:after="0" w:line="240" w:lineRule="auto"/>
        <w:ind w:firstLine="709"/>
        <w:jc w:val="center"/>
        <w:rPr>
          <w:rFonts w:ascii="Times New Roman" w:hAnsi="Times New Roman"/>
          <w:b/>
          <w:sz w:val="26"/>
          <w:szCs w:val="26"/>
          <w:lang w:eastAsia="ru-RU"/>
        </w:rPr>
      </w:pPr>
    </w:p>
    <w:sectPr w:rsidR="001045D8" w:rsidRPr="001045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6E2" w:rsidRDefault="001C76E2" w:rsidP="001045D8">
      <w:pPr>
        <w:spacing w:after="0" w:line="240" w:lineRule="auto"/>
      </w:pPr>
      <w:r>
        <w:separator/>
      </w:r>
    </w:p>
  </w:endnote>
  <w:endnote w:type="continuationSeparator" w:id="0">
    <w:p w:rsidR="001C76E2" w:rsidRDefault="001C76E2" w:rsidP="0010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ohit Hindi">
    <w:altName w:val="Arial Unicode MS"/>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6E2" w:rsidRDefault="001C76E2" w:rsidP="001045D8">
      <w:pPr>
        <w:spacing w:after="0" w:line="240" w:lineRule="auto"/>
      </w:pPr>
      <w:r>
        <w:separator/>
      </w:r>
    </w:p>
  </w:footnote>
  <w:footnote w:type="continuationSeparator" w:id="0">
    <w:p w:rsidR="001C76E2" w:rsidRDefault="001C76E2" w:rsidP="001045D8">
      <w:pPr>
        <w:spacing w:after="0" w:line="240" w:lineRule="auto"/>
      </w:pPr>
      <w:r>
        <w:continuationSeparator/>
      </w:r>
    </w:p>
  </w:footnote>
  <w:footnote w:id="1">
    <w:p w:rsidR="001045D8" w:rsidRPr="00677AA4" w:rsidRDefault="001045D8" w:rsidP="001045D8">
      <w:pPr>
        <w:pStyle w:val="aff3"/>
        <w:spacing w:after="0"/>
        <w:ind w:left="-425"/>
        <w:rPr>
          <w:i/>
        </w:rPr>
      </w:pPr>
      <w:r w:rsidRPr="00677AA4">
        <w:rPr>
          <w:rStyle w:val="afa"/>
          <w:i/>
        </w:rPr>
        <w:footnoteRef/>
      </w:r>
      <w:r w:rsidRPr="00677AA4">
        <w:rPr>
          <w:i/>
        </w:rPr>
        <w:t xml:space="preserve"> Перечень сопроводительных документов на товар может меняться в зависимости от специфики закупаемого товара, а также с учётом условий конкретной закупки.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D68538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D729AB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D069C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0D654C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CF63A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50AD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46CA8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4E85C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E4022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8AACB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decimal"/>
      <w:pStyle w:val="2"/>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1">
    <w:nsid w:val="00000002"/>
    <w:multiLevelType w:val="singleLevel"/>
    <w:tmpl w:val="00000002"/>
    <w:name w:val="WW8Num2"/>
    <w:lvl w:ilvl="0">
      <w:start w:val="1"/>
      <w:numFmt w:val="upperRoman"/>
      <w:pStyle w:val="a"/>
      <w:lvlText w:val="%1."/>
      <w:lvlJc w:val="right"/>
      <w:pPr>
        <w:tabs>
          <w:tab w:val="num" w:pos="0"/>
        </w:tabs>
        <w:ind w:left="926" w:hanging="360"/>
      </w:pPr>
      <w:rPr>
        <w:rFonts w:cs="Times New Roman"/>
      </w:rPr>
    </w:lvl>
  </w:abstractNum>
  <w:abstractNum w:abstractNumId="12">
    <w:nsid w:val="00000003"/>
    <w:multiLevelType w:val="multilevel"/>
    <w:tmpl w:val="00000003"/>
    <w:name w:val="WW8Num3"/>
    <w:lvl w:ilvl="0">
      <w:start w:val="1"/>
      <w:numFmt w:val="decimal"/>
      <w:pStyle w:val="a0"/>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00000004"/>
    <w:multiLevelType w:val="multilevel"/>
    <w:tmpl w:val="84B23A3C"/>
    <w:name w:val="WW8Num4"/>
    <w:lvl w:ilvl="0">
      <w:start w:val="3"/>
      <w:numFmt w:val="decimal"/>
      <w:pStyle w:val="SBHeading1"/>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4">
    <w:nsid w:val="00000008"/>
    <w:multiLevelType w:val="multilevel"/>
    <w:tmpl w:val="00000008"/>
    <w:name w:val="WW8Num8"/>
    <w:lvl w:ilvl="0">
      <w:start w:val="1"/>
      <w:numFmt w:val="upperRoman"/>
      <w:pStyle w:val="a1"/>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nsid w:val="02A22DE0"/>
    <w:multiLevelType w:val="hybridMultilevel"/>
    <w:tmpl w:val="F5984E5A"/>
    <w:lvl w:ilvl="0" w:tplc="9D3ED3A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063E30BC"/>
    <w:multiLevelType w:val="multilevel"/>
    <w:tmpl w:val="DC820A6E"/>
    <w:lvl w:ilvl="0">
      <w:start w:val="1"/>
      <w:numFmt w:val="decimal"/>
      <w:pStyle w:val="a2"/>
      <w:lvlText w:val="%1."/>
      <w:lvlJc w:val="center"/>
      <w:pPr>
        <w:tabs>
          <w:tab w:val="num" w:pos="0"/>
        </w:tabs>
      </w:pPr>
      <w:rPr>
        <w:rFonts w:cs="Times New Roman" w:hint="default"/>
      </w:rPr>
    </w:lvl>
    <w:lvl w:ilvl="1">
      <w:start w:val="1"/>
      <w:numFmt w:val="decimal"/>
      <w:pStyle w:val="-"/>
      <w:lvlText w:val="%1.%2."/>
      <w:lvlJc w:val="left"/>
      <w:pPr>
        <w:tabs>
          <w:tab w:val="num" w:pos="1391"/>
        </w:tabs>
        <w:ind w:left="-27" w:firstLine="567"/>
      </w:pPr>
      <w:rPr>
        <w:rFonts w:cs="Times New Roman" w:hint="default"/>
      </w:rPr>
    </w:lvl>
    <w:lvl w:ilvl="2">
      <w:start w:val="1"/>
      <w:numFmt w:val="decimal"/>
      <w:pStyle w:val="-"/>
      <w:lvlText w:val="%1.%2.%3."/>
      <w:lvlJc w:val="left"/>
      <w:pPr>
        <w:tabs>
          <w:tab w:val="num" w:pos="3011"/>
        </w:tabs>
        <w:ind w:left="1593" w:firstLine="567"/>
      </w:pPr>
      <w:rPr>
        <w:rFonts w:cs="Times New Roman" w:hint="default"/>
      </w:rPr>
    </w:lvl>
    <w:lvl w:ilvl="3">
      <w:start w:val="1"/>
      <w:numFmt w:val="russianLower"/>
      <w:pStyle w:val="-0"/>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17">
    <w:nsid w:val="0DFF2515"/>
    <w:multiLevelType w:val="hybridMultilevel"/>
    <w:tmpl w:val="3B300AB6"/>
    <w:lvl w:ilvl="0" w:tplc="859294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1A9D3187"/>
    <w:multiLevelType w:val="multilevel"/>
    <w:tmpl w:val="7C2ABEE8"/>
    <w:lvl w:ilvl="0">
      <w:start w:val="3"/>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9">
    <w:nsid w:val="3430464D"/>
    <w:multiLevelType w:val="hybridMultilevel"/>
    <w:tmpl w:val="929E29D4"/>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0">
    <w:nsid w:val="38C238D6"/>
    <w:multiLevelType w:val="hybridMultilevel"/>
    <w:tmpl w:val="1D14E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1">
    <w:nsid w:val="3CE738C8"/>
    <w:multiLevelType w:val="hybridMultilevel"/>
    <w:tmpl w:val="AF0A8A46"/>
    <w:lvl w:ilvl="0" w:tplc="1B4A28F0">
      <w:start w:val="1"/>
      <w:numFmt w:val="russianLower"/>
      <w:pStyle w:val="WW-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23">
    <w:nsid w:val="6B1E2474"/>
    <w:multiLevelType w:val="hybridMultilevel"/>
    <w:tmpl w:val="4B2E7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
  </w:num>
  <w:num w:numId="5">
    <w:abstractNumId w:val="7"/>
  </w:num>
  <w:num w:numId="6">
    <w:abstractNumId w:val="6"/>
  </w:num>
  <w:num w:numId="7">
    <w:abstractNumId w:val="5"/>
  </w:num>
  <w:num w:numId="8">
    <w:abstractNumId w:val="4"/>
  </w:num>
  <w:num w:numId="9">
    <w:abstractNumId w:val="8"/>
  </w:num>
  <w:num w:numId="10">
    <w:abstractNumId w:val="2"/>
  </w:num>
  <w:num w:numId="11">
    <w:abstractNumId w:val="1"/>
  </w:num>
  <w:num w:numId="12">
    <w:abstractNumId w:val="0"/>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21"/>
  </w:num>
  <w:num w:numId="20">
    <w:abstractNumId w:val="22"/>
  </w:num>
  <w:num w:numId="21">
    <w:abstractNumId w:val="16"/>
  </w:num>
  <w:num w:numId="22">
    <w:abstractNumId w:val="17"/>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2C"/>
    <w:rsid w:val="000268C7"/>
    <w:rsid w:val="00036B82"/>
    <w:rsid w:val="00052D27"/>
    <w:rsid w:val="00061036"/>
    <w:rsid w:val="00067C50"/>
    <w:rsid w:val="00072B83"/>
    <w:rsid w:val="00083405"/>
    <w:rsid w:val="000A337B"/>
    <w:rsid w:val="000A43CF"/>
    <w:rsid w:val="000A451D"/>
    <w:rsid w:val="000D1BDE"/>
    <w:rsid w:val="001045D8"/>
    <w:rsid w:val="001227E8"/>
    <w:rsid w:val="00137B79"/>
    <w:rsid w:val="00151E6F"/>
    <w:rsid w:val="001574AF"/>
    <w:rsid w:val="00166481"/>
    <w:rsid w:val="00187C2F"/>
    <w:rsid w:val="001A4740"/>
    <w:rsid w:val="001C6E96"/>
    <w:rsid w:val="001C76E2"/>
    <w:rsid w:val="001D0003"/>
    <w:rsid w:val="001E4177"/>
    <w:rsid w:val="001F1194"/>
    <w:rsid w:val="001F749A"/>
    <w:rsid w:val="00206A50"/>
    <w:rsid w:val="00210510"/>
    <w:rsid w:val="00235992"/>
    <w:rsid w:val="0023619E"/>
    <w:rsid w:val="00241E5D"/>
    <w:rsid w:val="002428FE"/>
    <w:rsid w:val="00250953"/>
    <w:rsid w:val="00262BCE"/>
    <w:rsid w:val="00291FC6"/>
    <w:rsid w:val="00296E7D"/>
    <w:rsid w:val="002A7ECB"/>
    <w:rsid w:val="002D1A62"/>
    <w:rsid w:val="002F0510"/>
    <w:rsid w:val="002F1E73"/>
    <w:rsid w:val="0030166B"/>
    <w:rsid w:val="00321335"/>
    <w:rsid w:val="00321655"/>
    <w:rsid w:val="00322277"/>
    <w:rsid w:val="00322B10"/>
    <w:rsid w:val="00324E21"/>
    <w:rsid w:val="00325195"/>
    <w:rsid w:val="00351B80"/>
    <w:rsid w:val="00352B8E"/>
    <w:rsid w:val="00361BC9"/>
    <w:rsid w:val="00370AE9"/>
    <w:rsid w:val="00382A08"/>
    <w:rsid w:val="003949B8"/>
    <w:rsid w:val="003961BB"/>
    <w:rsid w:val="003B4707"/>
    <w:rsid w:val="003B6447"/>
    <w:rsid w:val="00417A51"/>
    <w:rsid w:val="00453114"/>
    <w:rsid w:val="00477F43"/>
    <w:rsid w:val="0048774F"/>
    <w:rsid w:val="00490878"/>
    <w:rsid w:val="00497F2D"/>
    <w:rsid w:val="004C0211"/>
    <w:rsid w:val="004D37FC"/>
    <w:rsid w:val="004F3FA6"/>
    <w:rsid w:val="0050042F"/>
    <w:rsid w:val="00504BDC"/>
    <w:rsid w:val="005109D5"/>
    <w:rsid w:val="005219CB"/>
    <w:rsid w:val="005671F9"/>
    <w:rsid w:val="005822DC"/>
    <w:rsid w:val="005B5072"/>
    <w:rsid w:val="005D19EA"/>
    <w:rsid w:val="005D7431"/>
    <w:rsid w:val="005F1015"/>
    <w:rsid w:val="00605820"/>
    <w:rsid w:val="00634E11"/>
    <w:rsid w:val="00636C9C"/>
    <w:rsid w:val="00652678"/>
    <w:rsid w:val="00654CD6"/>
    <w:rsid w:val="006904A6"/>
    <w:rsid w:val="00731314"/>
    <w:rsid w:val="00731BEF"/>
    <w:rsid w:val="0074004C"/>
    <w:rsid w:val="0077053C"/>
    <w:rsid w:val="007A25A5"/>
    <w:rsid w:val="007C238F"/>
    <w:rsid w:val="007C5C2A"/>
    <w:rsid w:val="007E3A5A"/>
    <w:rsid w:val="008027A9"/>
    <w:rsid w:val="008126AF"/>
    <w:rsid w:val="00820DD3"/>
    <w:rsid w:val="0083453D"/>
    <w:rsid w:val="008463BC"/>
    <w:rsid w:val="00847FC3"/>
    <w:rsid w:val="00852586"/>
    <w:rsid w:val="008527E5"/>
    <w:rsid w:val="008622CF"/>
    <w:rsid w:val="0086261C"/>
    <w:rsid w:val="00874755"/>
    <w:rsid w:val="008874ED"/>
    <w:rsid w:val="008910F1"/>
    <w:rsid w:val="00897297"/>
    <w:rsid w:val="008B49B2"/>
    <w:rsid w:val="008F181D"/>
    <w:rsid w:val="00906BB1"/>
    <w:rsid w:val="009118AE"/>
    <w:rsid w:val="00916382"/>
    <w:rsid w:val="00933A16"/>
    <w:rsid w:val="0095302C"/>
    <w:rsid w:val="00960044"/>
    <w:rsid w:val="00993FBF"/>
    <w:rsid w:val="009A21BD"/>
    <w:rsid w:val="009A3304"/>
    <w:rsid w:val="009A79C8"/>
    <w:rsid w:val="009B0686"/>
    <w:rsid w:val="009D4E4F"/>
    <w:rsid w:val="00A03F25"/>
    <w:rsid w:val="00A064BB"/>
    <w:rsid w:val="00A15046"/>
    <w:rsid w:val="00A46BEC"/>
    <w:rsid w:val="00A53D4E"/>
    <w:rsid w:val="00A55337"/>
    <w:rsid w:val="00A61A4A"/>
    <w:rsid w:val="00A6335C"/>
    <w:rsid w:val="00A7465F"/>
    <w:rsid w:val="00A84CC3"/>
    <w:rsid w:val="00A861E8"/>
    <w:rsid w:val="00A90C00"/>
    <w:rsid w:val="00AC09F6"/>
    <w:rsid w:val="00AC428B"/>
    <w:rsid w:val="00B23933"/>
    <w:rsid w:val="00B4146C"/>
    <w:rsid w:val="00B86843"/>
    <w:rsid w:val="00B93460"/>
    <w:rsid w:val="00BD5CDD"/>
    <w:rsid w:val="00BE4567"/>
    <w:rsid w:val="00BE5742"/>
    <w:rsid w:val="00C0798B"/>
    <w:rsid w:val="00C13B16"/>
    <w:rsid w:val="00C47B7E"/>
    <w:rsid w:val="00C65665"/>
    <w:rsid w:val="00C96A72"/>
    <w:rsid w:val="00CB38AF"/>
    <w:rsid w:val="00CD479E"/>
    <w:rsid w:val="00D10050"/>
    <w:rsid w:val="00D26FB5"/>
    <w:rsid w:val="00D52018"/>
    <w:rsid w:val="00D66C98"/>
    <w:rsid w:val="00D73171"/>
    <w:rsid w:val="00D92B0B"/>
    <w:rsid w:val="00DA6DAF"/>
    <w:rsid w:val="00DB1713"/>
    <w:rsid w:val="00DD118B"/>
    <w:rsid w:val="00DE351C"/>
    <w:rsid w:val="00DE3583"/>
    <w:rsid w:val="00DF0457"/>
    <w:rsid w:val="00DF4C2F"/>
    <w:rsid w:val="00E01DAC"/>
    <w:rsid w:val="00E06AAC"/>
    <w:rsid w:val="00E30D17"/>
    <w:rsid w:val="00E37019"/>
    <w:rsid w:val="00E41D31"/>
    <w:rsid w:val="00E44D0B"/>
    <w:rsid w:val="00E534D7"/>
    <w:rsid w:val="00E62778"/>
    <w:rsid w:val="00EB39F2"/>
    <w:rsid w:val="00ED1CDB"/>
    <w:rsid w:val="00ED1F6D"/>
    <w:rsid w:val="00F15C1B"/>
    <w:rsid w:val="00F566D5"/>
    <w:rsid w:val="00F71925"/>
    <w:rsid w:val="00F754D3"/>
    <w:rsid w:val="00F93374"/>
    <w:rsid w:val="00F961FB"/>
    <w:rsid w:val="00F97CD8"/>
    <w:rsid w:val="00F97E84"/>
    <w:rsid w:val="00FA58DE"/>
    <w:rsid w:val="00FB30CF"/>
    <w:rsid w:val="00FB3F23"/>
    <w:rsid w:val="00FB6C87"/>
    <w:rsid w:val="00FC23CB"/>
    <w:rsid w:val="00FC2965"/>
    <w:rsid w:val="00FC30FC"/>
    <w:rsid w:val="00FC72BE"/>
    <w:rsid w:val="00FC758E"/>
    <w:rsid w:val="00FE0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496CF9-F9AF-460F-8015-A214498B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3453D"/>
    <w:pPr>
      <w:spacing w:after="200" w:line="276" w:lineRule="auto"/>
    </w:pPr>
    <w:rPr>
      <w:rFonts w:ascii="Calibri" w:eastAsia="Calibri" w:hAnsi="Calibri" w:cs="Times New Roman"/>
    </w:rPr>
  </w:style>
  <w:style w:type="paragraph" w:styleId="1">
    <w:name w:val="heading 1"/>
    <w:aliases w:val="H1"/>
    <w:basedOn w:val="a4"/>
    <w:next w:val="a4"/>
    <w:link w:val="10"/>
    <w:uiPriority w:val="99"/>
    <w:qFormat/>
    <w:rsid w:val="001045D8"/>
    <w:pPr>
      <w:keepNext/>
      <w:suppressAutoHyphens/>
      <w:spacing w:before="240" w:after="60" w:line="240" w:lineRule="auto"/>
      <w:jc w:val="center"/>
      <w:outlineLvl w:val="0"/>
    </w:pPr>
    <w:rPr>
      <w:rFonts w:ascii="Times New Roman" w:hAnsi="Times New Roman"/>
      <w:b/>
      <w:kern w:val="1"/>
      <w:sz w:val="20"/>
      <w:szCs w:val="20"/>
      <w:lang w:eastAsia="zh-CN"/>
    </w:rPr>
  </w:style>
  <w:style w:type="paragraph" w:styleId="20">
    <w:name w:val="heading 2"/>
    <w:basedOn w:val="a4"/>
    <w:next w:val="a4"/>
    <w:link w:val="21"/>
    <w:uiPriority w:val="99"/>
    <w:qFormat/>
    <w:rsid w:val="001045D8"/>
    <w:pPr>
      <w:keepNext/>
      <w:numPr>
        <w:ilvl w:val="1"/>
        <w:numId w:val="14"/>
      </w:numPr>
      <w:suppressAutoHyphens/>
      <w:spacing w:after="60" w:line="240" w:lineRule="auto"/>
      <w:jc w:val="center"/>
      <w:outlineLvl w:val="1"/>
    </w:pPr>
    <w:rPr>
      <w:rFonts w:ascii="Times New Roman" w:eastAsiaTheme="minorHAnsi" w:hAnsi="Times New Roman" w:cstheme="minorBidi"/>
      <w:b/>
      <w:i/>
      <w:sz w:val="28"/>
    </w:rPr>
  </w:style>
  <w:style w:type="paragraph" w:styleId="3">
    <w:name w:val="heading 3"/>
    <w:basedOn w:val="a4"/>
    <w:next w:val="a4"/>
    <w:link w:val="31"/>
    <w:uiPriority w:val="99"/>
    <w:qFormat/>
    <w:rsid w:val="001045D8"/>
    <w:pPr>
      <w:keepNext/>
      <w:suppressAutoHyphens/>
      <w:spacing w:before="240" w:after="60" w:line="240" w:lineRule="auto"/>
      <w:jc w:val="both"/>
      <w:outlineLvl w:val="2"/>
    </w:pPr>
    <w:rPr>
      <w:rFonts w:ascii="Arial" w:hAnsi="Arial"/>
      <w:b/>
      <w:sz w:val="20"/>
      <w:szCs w:val="20"/>
      <w:lang w:eastAsia="zh-CN"/>
    </w:rPr>
  </w:style>
  <w:style w:type="paragraph" w:styleId="4">
    <w:name w:val="heading 4"/>
    <w:basedOn w:val="a4"/>
    <w:next w:val="a4"/>
    <w:link w:val="40"/>
    <w:uiPriority w:val="99"/>
    <w:qFormat/>
    <w:rsid w:val="001045D8"/>
    <w:pPr>
      <w:keepNext/>
      <w:numPr>
        <w:ilvl w:val="3"/>
        <w:numId w:val="14"/>
      </w:numPr>
      <w:suppressAutoHyphens/>
      <w:spacing w:before="240" w:after="60" w:line="240" w:lineRule="auto"/>
      <w:jc w:val="both"/>
      <w:outlineLvl w:val="3"/>
    </w:pPr>
    <w:rPr>
      <w:rFonts w:ascii="Arial" w:eastAsia="Times New Roman" w:hAnsi="Arial"/>
      <w:sz w:val="24"/>
      <w:szCs w:val="20"/>
      <w:lang w:eastAsia="zh-CN"/>
    </w:rPr>
  </w:style>
  <w:style w:type="paragraph" w:styleId="5">
    <w:name w:val="heading 5"/>
    <w:basedOn w:val="a4"/>
    <w:next w:val="a4"/>
    <w:link w:val="50"/>
    <w:uiPriority w:val="99"/>
    <w:qFormat/>
    <w:rsid w:val="001045D8"/>
    <w:pPr>
      <w:suppressAutoHyphens/>
      <w:spacing w:before="240" w:after="60" w:line="240" w:lineRule="auto"/>
      <w:jc w:val="both"/>
      <w:outlineLvl w:val="4"/>
    </w:pPr>
    <w:rPr>
      <w:rFonts w:ascii="Times New Roman" w:hAnsi="Times New Roman"/>
      <w:b/>
      <w:bCs/>
      <w:i/>
      <w:iCs/>
      <w:sz w:val="26"/>
      <w:szCs w:val="26"/>
      <w:lang w:eastAsia="zh-CN"/>
    </w:rPr>
  </w:style>
  <w:style w:type="paragraph" w:styleId="6">
    <w:name w:val="heading 6"/>
    <w:basedOn w:val="a4"/>
    <w:next w:val="a4"/>
    <w:link w:val="60"/>
    <w:uiPriority w:val="99"/>
    <w:qFormat/>
    <w:rsid w:val="001045D8"/>
    <w:pPr>
      <w:numPr>
        <w:ilvl w:val="5"/>
        <w:numId w:val="14"/>
      </w:numPr>
      <w:suppressAutoHyphens/>
      <w:spacing w:before="240" w:after="60" w:line="240" w:lineRule="auto"/>
      <w:jc w:val="both"/>
      <w:outlineLvl w:val="5"/>
    </w:pPr>
    <w:rPr>
      <w:rFonts w:ascii="Times New Roman" w:eastAsia="Times New Roman" w:hAnsi="Times New Roman"/>
      <w:i/>
      <w:sz w:val="20"/>
      <w:szCs w:val="20"/>
      <w:lang w:eastAsia="zh-CN"/>
    </w:rPr>
  </w:style>
  <w:style w:type="paragraph" w:styleId="7">
    <w:name w:val="heading 7"/>
    <w:basedOn w:val="a4"/>
    <w:next w:val="a4"/>
    <w:link w:val="70"/>
    <w:uiPriority w:val="99"/>
    <w:qFormat/>
    <w:rsid w:val="001045D8"/>
    <w:pPr>
      <w:numPr>
        <w:ilvl w:val="6"/>
        <w:numId w:val="14"/>
      </w:numPr>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4"/>
    <w:next w:val="a4"/>
    <w:link w:val="80"/>
    <w:uiPriority w:val="99"/>
    <w:qFormat/>
    <w:rsid w:val="001045D8"/>
    <w:pPr>
      <w:numPr>
        <w:ilvl w:val="7"/>
        <w:numId w:val="14"/>
      </w:numPr>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4"/>
    <w:next w:val="a4"/>
    <w:link w:val="90"/>
    <w:uiPriority w:val="99"/>
    <w:qFormat/>
    <w:rsid w:val="001045D8"/>
    <w:pPr>
      <w:numPr>
        <w:ilvl w:val="8"/>
        <w:numId w:val="14"/>
      </w:numPr>
      <w:suppressAutoHyphens/>
      <w:spacing w:before="240" w:after="60" w:line="240" w:lineRule="auto"/>
      <w:jc w:val="both"/>
      <w:outlineLvl w:val="8"/>
    </w:pPr>
    <w:rPr>
      <w:rFonts w:ascii="Arial" w:eastAsia="Times New Roman" w:hAnsi="Arial"/>
      <w:b/>
      <w:i/>
      <w:sz w:val="18"/>
      <w:szCs w:val="20"/>
      <w:lang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annotation reference"/>
    <w:basedOn w:val="a5"/>
    <w:uiPriority w:val="99"/>
    <w:rsid w:val="000D1BDE"/>
    <w:rPr>
      <w:rFonts w:cs="Times New Roman"/>
      <w:sz w:val="16"/>
    </w:rPr>
  </w:style>
  <w:style w:type="character" w:customStyle="1" w:styleId="10">
    <w:name w:val="Заголовок 1 Знак"/>
    <w:aliases w:val="H1 Знак"/>
    <w:basedOn w:val="a5"/>
    <w:link w:val="1"/>
    <w:uiPriority w:val="99"/>
    <w:rsid w:val="001045D8"/>
    <w:rPr>
      <w:rFonts w:ascii="Times New Roman" w:eastAsia="Calibri" w:hAnsi="Times New Roman" w:cs="Times New Roman"/>
      <w:b/>
      <w:kern w:val="1"/>
      <w:sz w:val="20"/>
      <w:szCs w:val="20"/>
      <w:lang w:eastAsia="zh-CN"/>
    </w:rPr>
  </w:style>
  <w:style w:type="character" w:customStyle="1" w:styleId="21">
    <w:name w:val="Заголовок 2 Знак"/>
    <w:basedOn w:val="a5"/>
    <w:link w:val="20"/>
    <w:uiPriority w:val="99"/>
    <w:rsid w:val="001045D8"/>
    <w:rPr>
      <w:rFonts w:ascii="Times New Roman" w:hAnsi="Times New Roman"/>
      <w:b/>
      <w:i/>
      <w:sz w:val="28"/>
    </w:rPr>
  </w:style>
  <w:style w:type="character" w:customStyle="1" w:styleId="30">
    <w:name w:val="Заголовок 3 Знак"/>
    <w:basedOn w:val="a5"/>
    <w:uiPriority w:val="99"/>
    <w:rsid w:val="001045D8"/>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5"/>
    <w:link w:val="4"/>
    <w:uiPriority w:val="99"/>
    <w:rsid w:val="001045D8"/>
    <w:rPr>
      <w:rFonts w:ascii="Arial" w:eastAsia="Times New Roman" w:hAnsi="Arial" w:cs="Times New Roman"/>
      <w:sz w:val="24"/>
      <w:szCs w:val="20"/>
      <w:lang w:eastAsia="zh-CN"/>
    </w:rPr>
  </w:style>
  <w:style w:type="character" w:customStyle="1" w:styleId="50">
    <w:name w:val="Заголовок 5 Знак"/>
    <w:basedOn w:val="a5"/>
    <w:link w:val="5"/>
    <w:uiPriority w:val="99"/>
    <w:rsid w:val="001045D8"/>
    <w:rPr>
      <w:rFonts w:ascii="Times New Roman" w:eastAsia="Calibri" w:hAnsi="Times New Roman" w:cs="Times New Roman"/>
      <w:b/>
      <w:bCs/>
      <w:i/>
      <w:iCs/>
      <w:sz w:val="26"/>
      <w:szCs w:val="26"/>
      <w:lang w:eastAsia="zh-CN"/>
    </w:rPr>
  </w:style>
  <w:style w:type="character" w:customStyle="1" w:styleId="60">
    <w:name w:val="Заголовок 6 Знак"/>
    <w:basedOn w:val="a5"/>
    <w:link w:val="6"/>
    <w:uiPriority w:val="99"/>
    <w:rsid w:val="001045D8"/>
    <w:rPr>
      <w:rFonts w:ascii="Times New Roman" w:eastAsia="Times New Roman" w:hAnsi="Times New Roman" w:cs="Times New Roman"/>
      <w:i/>
      <w:sz w:val="20"/>
      <w:szCs w:val="20"/>
      <w:lang w:eastAsia="zh-CN"/>
    </w:rPr>
  </w:style>
  <w:style w:type="character" w:customStyle="1" w:styleId="70">
    <w:name w:val="Заголовок 7 Знак"/>
    <w:basedOn w:val="a5"/>
    <w:link w:val="7"/>
    <w:uiPriority w:val="99"/>
    <w:rsid w:val="001045D8"/>
    <w:rPr>
      <w:rFonts w:ascii="Arial" w:eastAsia="Times New Roman" w:hAnsi="Arial" w:cs="Times New Roman"/>
      <w:sz w:val="20"/>
      <w:szCs w:val="20"/>
      <w:lang w:eastAsia="zh-CN"/>
    </w:rPr>
  </w:style>
  <w:style w:type="character" w:customStyle="1" w:styleId="80">
    <w:name w:val="Заголовок 8 Знак"/>
    <w:basedOn w:val="a5"/>
    <w:link w:val="8"/>
    <w:uiPriority w:val="99"/>
    <w:rsid w:val="001045D8"/>
    <w:rPr>
      <w:rFonts w:ascii="Arial" w:eastAsia="Times New Roman" w:hAnsi="Arial" w:cs="Times New Roman"/>
      <w:i/>
      <w:sz w:val="20"/>
      <w:szCs w:val="20"/>
      <w:lang w:eastAsia="zh-CN"/>
    </w:rPr>
  </w:style>
  <w:style w:type="character" w:customStyle="1" w:styleId="90">
    <w:name w:val="Заголовок 9 Знак"/>
    <w:basedOn w:val="a5"/>
    <w:link w:val="9"/>
    <w:uiPriority w:val="99"/>
    <w:rsid w:val="001045D8"/>
    <w:rPr>
      <w:rFonts w:ascii="Arial" w:eastAsia="Times New Roman" w:hAnsi="Arial" w:cs="Times New Roman"/>
      <w:b/>
      <w:i/>
      <w:sz w:val="18"/>
      <w:szCs w:val="20"/>
      <w:lang w:eastAsia="zh-CN"/>
    </w:rPr>
  </w:style>
  <w:style w:type="numbering" w:customStyle="1" w:styleId="11">
    <w:name w:val="Нет списка1"/>
    <w:next w:val="a7"/>
    <w:uiPriority w:val="99"/>
    <w:semiHidden/>
    <w:unhideWhenUsed/>
    <w:rsid w:val="001045D8"/>
  </w:style>
  <w:style w:type="numbering" w:customStyle="1" w:styleId="110">
    <w:name w:val="Нет списка11"/>
    <w:next w:val="a7"/>
    <w:uiPriority w:val="99"/>
    <w:semiHidden/>
    <w:unhideWhenUsed/>
    <w:rsid w:val="001045D8"/>
  </w:style>
  <w:style w:type="character" w:customStyle="1" w:styleId="a9">
    <w:name w:val="Основной текст Знак"/>
    <w:aliases w:val="Знак Знак,Body Text Char Знак1,body text Знак1"/>
    <w:uiPriority w:val="99"/>
    <w:rsid w:val="001045D8"/>
    <w:rPr>
      <w:sz w:val="24"/>
    </w:rPr>
  </w:style>
  <w:style w:type="character" w:styleId="aa">
    <w:name w:val="Hyperlink"/>
    <w:uiPriority w:val="99"/>
    <w:rsid w:val="001045D8"/>
    <w:rPr>
      <w:rFonts w:cs="Times New Roman"/>
      <w:color w:val="0000FF"/>
      <w:u w:val="single"/>
    </w:rPr>
  </w:style>
  <w:style w:type="paragraph" w:styleId="ab">
    <w:name w:val="Body Text"/>
    <w:aliases w:val="Знак,body text"/>
    <w:basedOn w:val="a4"/>
    <w:link w:val="12"/>
    <w:uiPriority w:val="99"/>
    <w:rsid w:val="001045D8"/>
    <w:pPr>
      <w:spacing w:after="160" w:line="240" w:lineRule="exact"/>
      <w:jc w:val="both"/>
    </w:pPr>
    <w:rPr>
      <w:rFonts w:ascii="Times New Roman" w:eastAsia="Times New Roman" w:hAnsi="Times New Roman"/>
      <w:sz w:val="24"/>
      <w:szCs w:val="20"/>
      <w:lang w:eastAsia="zh-CN"/>
    </w:rPr>
  </w:style>
  <w:style w:type="character" w:customStyle="1" w:styleId="12">
    <w:name w:val="Основной текст Знак1"/>
    <w:aliases w:val="Знак Знак1,body text Знак"/>
    <w:basedOn w:val="a5"/>
    <w:link w:val="ab"/>
    <w:uiPriority w:val="99"/>
    <w:rsid w:val="001045D8"/>
    <w:rPr>
      <w:rFonts w:ascii="Times New Roman" w:eastAsia="Times New Roman" w:hAnsi="Times New Roman" w:cs="Times New Roman"/>
      <w:sz w:val="24"/>
      <w:szCs w:val="20"/>
      <w:lang w:eastAsia="zh-CN"/>
    </w:rPr>
  </w:style>
  <w:style w:type="paragraph" w:customStyle="1" w:styleId="ConsPlusNormal">
    <w:name w:val="ConsPlusNormal"/>
    <w:link w:val="ConsPlusNormal0"/>
    <w:uiPriority w:val="99"/>
    <w:rsid w:val="001045D8"/>
    <w:pPr>
      <w:widowControl w:val="0"/>
      <w:suppressAutoHyphens/>
      <w:autoSpaceDE w:val="0"/>
      <w:spacing w:after="0" w:line="240" w:lineRule="auto"/>
      <w:ind w:firstLine="720"/>
    </w:pPr>
    <w:rPr>
      <w:rFonts w:ascii="Arial" w:eastAsia="Times New Roman" w:hAnsi="Arial" w:cs="Times New Roman"/>
      <w:lang w:eastAsia="zh-CN"/>
    </w:rPr>
  </w:style>
  <w:style w:type="paragraph" w:styleId="ac">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4"/>
    <w:link w:val="13"/>
    <w:uiPriority w:val="99"/>
    <w:rsid w:val="001045D8"/>
    <w:pPr>
      <w:suppressAutoHyphens/>
      <w:spacing w:before="120" w:after="120" w:line="240" w:lineRule="auto"/>
      <w:jc w:val="both"/>
    </w:pPr>
    <w:rPr>
      <w:rFonts w:ascii="Arial" w:eastAsia="Times New Roman" w:hAnsi="Arial"/>
      <w:sz w:val="24"/>
      <w:szCs w:val="20"/>
      <w:lang w:eastAsia="ru-RU"/>
    </w:rPr>
  </w:style>
  <w:style w:type="character" w:customStyle="1" w:styleId="ad">
    <w:name w:val="Верхний колонтитул Знак"/>
    <w:basedOn w:val="a5"/>
    <w:uiPriority w:val="99"/>
    <w:rsid w:val="001045D8"/>
    <w:rPr>
      <w:rFonts w:ascii="Calibri" w:eastAsia="Calibri" w:hAnsi="Calibri" w:cs="Times New Roman"/>
    </w:rPr>
  </w:style>
  <w:style w:type="paragraph" w:customStyle="1" w:styleId="ae">
    <w:name w:val="Обычный таблица"/>
    <w:basedOn w:val="a4"/>
    <w:uiPriority w:val="99"/>
    <w:rsid w:val="001045D8"/>
    <w:pPr>
      <w:suppressAutoHyphens/>
      <w:spacing w:after="0" w:line="240" w:lineRule="auto"/>
    </w:pPr>
    <w:rPr>
      <w:rFonts w:ascii="Times New Roman" w:eastAsia="Times New Roman" w:hAnsi="Times New Roman"/>
      <w:sz w:val="18"/>
      <w:szCs w:val="18"/>
      <w:lang w:eastAsia="zh-CN"/>
    </w:rPr>
  </w:style>
  <w:style w:type="character" w:customStyle="1" w:styleId="ConsPlusNormal0">
    <w:name w:val="ConsPlusNormal Знак"/>
    <w:link w:val="ConsPlusNormal"/>
    <w:uiPriority w:val="99"/>
    <w:locked/>
    <w:rsid w:val="001045D8"/>
    <w:rPr>
      <w:rFonts w:ascii="Arial" w:eastAsia="Times New Roman" w:hAnsi="Arial" w:cs="Times New Roman"/>
      <w:lang w:eastAsia="zh-CN"/>
    </w:rPr>
  </w:style>
  <w:style w:type="character" w:customStyle="1" w:styleId="13">
    <w:name w:val="Верхний колонтитул Знак1"/>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c"/>
    <w:uiPriority w:val="99"/>
    <w:locked/>
    <w:rsid w:val="001045D8"/>
    <w:rPr>
      <w:rFonts w:ascii="Arial" w:eastAsia="Times New Roman" w:hAnsi="Arial" w:cs="Times New Roman"/>
      <w:sz w:val="24"/>
      <w:szCs w:val="20"/>
      <w:lang w:eastAsia="ru-RU"/>
    </w:rPr>
  </w:style>
  <w:style w:type="paragraph" w:styleId="af">
    <w:name w:val="footer"/>
    <w:basedOn w:val="a4"/>
    <w:link w:val="af0"/>
    <w:uiPriority w:val="99"/>
    <w:unhideWhenUsed/>
    <w:rsid w:val="001045D8"/>
    <w:pPr>
      <w:tabs>
        <w:tab w:val="center" w:pos="4677"/>
        <w:tab w:val="right" w:pos="9355"/>
      </w:tabs>
      <w:spacing w:after="0" w:line="240" w:lineRule="auto"/>
    </w:pPr>
  </w:style>
  <w:style w:type="character" w:customStyle="1" w:styleId="af0">
    <w:name w:val="Нижний колонтитул Знак"/>
    <w:basedOn w:val="a5"/>
    <w:link w:val="af"/>
    <w:uiPriority w:val="99"/>
    <w:rsid w:val="001045D8"/>
    <w:rPr>
      <w:rFonts w:ascii="Calibri" w:eastAsia="Calibri" w:hAnsi="Calibri" w:cs="Times New Roman"/>
    </w:rPr>
  </w:style>
  <w:style w:type="paragraph" w:styleId="af1">
    <w:name w:val="List Paragraph"/>
    <w:basedOn w:val="a4"/>
    <w:uiPriority w:val="99"/>
    <w:qFormat/>
    <w:rsid w:val="001045D8"/>
    <w:pPr>
      <w:ind w:left="720"/>
      <w:contextualSpacing/>
    </w:pPr>
  </w:style>
  <w:style w:type="table" w:styleId="af2">
    <w:name w:val="Table Grid"/>
    <w:basedOn w:val="a6"/>
    <w:uiPriority w:val="99"/>
    <w:rsid w:val="0010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5"/>
    <w:uiPriority w:val="9"/>
    <w:semiHidden/>
    <w:rsid w:val="001045D8"/>
    <w:rPr>
      <w:rFonts w:asciiTheme="majorHAnsi" w:eastAsiaTheme="majorEastAsia" w:hAnsiTheme="majorHAnsi" w:cstheme="majorBidi"/>
      <w:color w:val="2E74B5" w:themeColor="accent1" w:themeShade="BF"/>
      <w:sz w:val="26"/>
      <w:szCs w:val="26"/>
    </w:rPr>
  </w:style>
  <w:style w:type="character" w:customStyle="1" w:styleId="31">
    <w:name w:val="Заголовок 3 Знак1"/>
    <w:link w:val="3"/>
    <w:uiPriority w:val="99"/>
    <w:locked/>
    <w:rsid w:val="001045D8"/>
    <w:rPr>
      <w:rFonts w:ascii="Arial" w:eastAsia="Calibri" w:hAnsi="Arial" w:cs="Times New Roman"/>
      <w:b/>
      <w:sz w:val="20"/>
      <w:szCs w:val="20"/>
      <w:lang w:eastAsia="zh-CN"/>
    </w:rPr>
  </w:style>
  <w:style w:type="character" w:customStyle="1" w:styleId="WW8Num1z0">
    <w:name w:val="WW8Num1z0"/>
    <w:uiPriority w:val="99"/>
    <w:rsid w:val="001045D8"/>
    <w:rPr>
      <w:rFonts w:ascii="Times New Roman" w:hAnsi="Times New Roman"/>
      <w:sz w:val="26"/>
    </w:rPr>
  </w:style>
  <w:style w:type="character" w:customStyle="1" w:styleId="WW8Num1z1">
    <w:name w:val="WW8Num1z1"/>
    <w:uiPriority w:val="99"/>
    <w:rsid w:val="001045D8"/>
    <w:rPr>
      <w:sz w:val="26"/>
    </w:rPr>
  </w:style>
  <w:style w:type="character" w:customStyle="1" w:styleId="WW8Num1z2">
    <w:name w:val="WW8Num1z2"/>
    <w:uiPriority w:val="99"/>
    <w:rsid w:val="001045D8"/>
    <w:rPr>
      <w:sz w:val="26"/>
    </w:rPr>
  </w:style>
  <w:style w:type="character" w:customStyle="1" w:styleId="WW8Num1z3">
    <w:name w:val="WW8Num1z3"/>
    <w:uiPriority w:val="99"/>
    <w:rsid w:val="001045D8"/>
    <w:rPr>
      <w:rFonts w:ascii="Times New Roman" w:hAnsi="Times New Roman"/>
      <w:sz w:val="26"/>
    </w:rPr>
  </w:style>
  <w:style w:type="character" w:customStyle="1" w:styleId="WW8Num3z0">
    <w:name w:val="WW8Num3z0"/>
    <w:uiPriority w:val="99"/>
    <w:rsid w:val="001045D8"/>
    <w:rPr>
      <w:rFonts w:ascii="Times New Roman" w:hAnsi="Times New Roman"/>
      <w:sz w:val="26"/>
    </w:rPr>
  </w:style>
  <w:style w:type="character" w:customStyle="1" w:styleId="WW8Num3z2">
    <w:name w:val="WW8Num3z2"/>
    <w:uiPriority w:val="99"/>
    <w:rsid w:val="001045D8"/>
    <w:rPr>
      <w:rFonts w:ascii="Times New Roman" w:hAnsi="Times New Roman"/>
      <w:sz w:val="24"/>
    </w:rPr>
  </w:style>
  <w:style w:type="character" w:customStyle="1" w:styleId="WW8Num3z3">
    <w:name w:val="WW8Num3z3"/>
    <w:uiPriority w:val="99"/>
    <w:rsid w:val="001045D8"/>
    <w:rPr>
      <w:rFonts w:ascii="Times New Roman" w:hAnsi="Times New Roman"/>
      <w:sz w:val="26"/>
    </w:rPr>
  </w:style>
  <w:style w:type="character" w:customStyle="1" w:styleId="WW8Num3z4">
    <w:name w:val="WW8Num3z4"/>
    <w:uiPriority w:val="99"/>
    <w:rsid w:val="001045D8"/>
    <w:rPr>
      <w:sz w:val="26"/>
    </w:rPr>
  </w:style>
  <w:style w:type="character" w:customStyle="1" w:styleId="WW8Num6z0">
    <w:name w:val="WW8Num6z0"/>
    <w:uiPriority w:val="99"/>
    <w:rsid w:val="001045D8"/>
    <w:rPr>
      <w:rFonts w:ascii="Times New Roman" w:hAnsi="Times New Roman"/>
      <w:sz w:val="26"/>
    </w:rPr>
  </w:style>
  <w:style w:type="character" w:customStyle="1" w:styleId="WW8Num6z2">
    <w:name w:val="WW8Num6z2"/>
    <w:uiPriority w:val="99"/>
    <w:rsid w:val="001045D8"/>
    <w:rPr>
      <w:rFonts w:ascii="Times New Roman" w:hAnsi="Times New Roman"/>
      <w:sz w:val="24"/>
    </w:rPr>
  </w:style>
  <w:style w:type="character" w:customStyle="1" w:styleId="WW8Num6z3">
    <w:name w:val="WW8Num6z3"/>
    <w:uiPriority w:val="99"/>
    <w:rsid w:val="001045D8"/>
    <w:rPr>
      <w:rFonts w:ascii="Times New Roman" w:hAnsi="Times New Roman"/>
      <w:sz w:val="26"/>
    </w:rPr>
  </w:style>
  <w:style w:type="character" w:customStyle="1" w:styleId="WW8Num6z4">
    <w:name w:val="WW8Num6z4"/>
    <w:uiPriority w:val="99"/>
    <w:rsid w:val="001045D8"/>
    <w:rPr>
      <w:sz w:val="26"/>
    </w:rPr>
  </w:style>
  <w:style w:type="character" w:customStyle="1" w:styleId="WW8Num7z0">
    <w:name w:val="WW8Num7z0"/>
    <w:uiPriority w:val="99"/>
    <w:rsid w:val="001045D8"/>
  </w:style>
  <w:style w:type="character" w:customStyle="1" w:styleId="WW8Num8z0">
    <w:name w:val="WW8Num8z0"/>
    <w:uiPriority w:val="99"/>
    <w:rsid w:val="001045D8"/>
    <w:rPr>
      <w:sz w:val="40"/>
    </w:rPr>
  </w:style>
  <w:style w:type="character" w:customStyle="1" w:styleId="22">
    <w:name w:val="Основной шрифт абзаца2"/>
    <w:uiPriority w:val="99"/>
    <w:rsid w:val="001045D8"/>
  </w:style>
  <w:style w:type="character" w:customStyle="1" w:styleId="WW8Num4z0">
    <w:name w:val="WW8Num4z0"/>
    <w:uiPriority w:val="99"/>
    <w:rsid w:val="001045D8"/>
    <w:rPr>
      <w:rFonts w:ascii="Symbol" w:hAnsi="Symbol"/>
    </w:rPr>
  </w:style>
  <w:style w:type="character" w:customStyle="1" w:styleId="WW8Num5z0">
    <w:name w:val="WW8Num5z0"/>
    <w:uiPriority w:val="99"/>
    <w:rsid w:val="001045D8"/>
    <w:rPr>
      <w:rFonts w:ascii="Symbol" w:hAnsi="Symbol"/>
    </w:rPr>
  </w:style>
  <w:style w:type="character" w:customStyle="1" w:styleId="WW8Num9z0">
    <w:name w:val="WW8Num9z0"/>
    <w:uiPriority w:val="99"/>
    <w:rsid w:val="001045D8"/>
    <w:rPr>
      <w:rFonts w:ascii="Symbol" w:hAnsi="Symbol"/>
    </w:rPr>
  </w:style>
  <w:style w:type="character" w:customStyle="1" w:styleId="WW8Num9z1">
    <w:name w:val="WW8Num9z1"/>
    <w:uiPriority w:val="99"/>
    <w:rsid w:val="001045D8"/>
    <w:rPr>
      <w:rFonts w:ascii="Courier New" w:hAnsi="Courier New"/>
    </w:rPr>
  </w:style>
  <w:style w:type="character" w:customStyle="1" w:styleId="WW8Num9z2">
    <w:name w:val="WW8Num9z2"/>
    <w:uiPriority w:val="99"/>
    <w:rsid w:val="001045D8"/>
    <w:rPr>
      <w:rFonts w:ascii="Wingdings" w:hAnsi="Wingdings"/>
    </w:rPr>
  </w:style>
  <w:style w:type="character" w:customStyle="1" w:styleId="WW8Num10z0">
    <w:name w:val="WW8Num10z0"/>
    <w:uiPriority w:val="99"/>
    <w:rsid w:val="001045D8"/>
    <w:rPr>
      <w:rFonts w:ascii="Times New Roman" w:hAnsi="Times New Roman"/>
      <w:sz w:val="26"/>
    </w:rPr>
  </w:style>
  <w:style w:type="character" w:customStyle="1" w:styleId="WW8Num10z2">
    <w:name w:val="WW8Num10z2"/>
    <w:uiPriority w:val="99"/>
    <w:rsid w:val="001045D8"/>
    <w:rPr>
      <w:rFonts w:ascii="Times New Roman" w:hAnsi="Times New Roman"/>
      <w:sz w:val="24"/>
    </w:rPr>
  </w:style>
  <w:style w:type="character" w:customStyle="1" w:styleId="WW8Num10z3">
    <w:name w:val="WW8Num10z3"/>
    <w:uiPriority w:val="99"/>
    <w:rsid w:val="001045D8"/>
    <w:rPr>
      <w:rFonts w:ascii="Times New Roman" w:hAnsi="Times New Roman"/>
      <w:sz w:val="26"/>
    </w:rPr>
  </w:style>
  <w:style w:type="character" w:customStyle="1" w:styleId="WW8Num10z4">
    <w:name w:val="WW8Num10z4"/>
    <w:uiPriority w:val="99"/>
    <w:rsid w:val="001045D8"/>
    <w:rPr>
      <w:sz w:val="26"/>
    </w:rPr>
  </w:style>
  <w:style w:type="character" w:customStyle="1" w:styleId="WW8Num13z0">
    <w:name w:val="WW8Num13z0"/>
    <w:uiPriority w:val="99"/>
    <w:rsid w:val="001045D8"/>
    <w:rPr>
      <w:rFonts w:ascii="Times New Roman" w:hAnsi="Times New Roman"/>
      <w:sz w:val="26"/>
    </w:rPr>
  </w:style>
  <w:style w:type="character" w:customStyle="1" w:styleId="WW8Num13z2">
    <w:name w:val="WW8Num13z2"/>
    <w:uiPriority w:val="99"/>
    <w:rsid w:val="001045D8"/>
    <w:rPr>
      <w:rFonts w:ascii="Times New Roman" w:hAnsi="Times New Roman"/>
      <w:sz w:val="24"/>
    </w:rPr>
  </w:style>
  <w:style w:type="character" w:customStyle="1" w:styleId="WW8Num13z3">
    <w:name w:val="WW8Num13z3"/>
    <w:uiPriority w:val="99"/>
    <w:rsid w:val="001045D8"/>
    <w:rPr>
      <w:rFonts w:ascii="Times New Roman" w:hAnsi="Times New Roman"/>
      <w:sz w:val="26"/>
    </w:rPr>
  </w:style>
  <w:style w:type="character" w:customStyle="1" w:styleId="WW8Num13z4">
    <w:name w:val="WW8Num13z4"/>
    <w:uiPriority w:val="99"/>
    <w:rsid w:val="001045D8"/>
    <w:rPr>
      <w:sz w:val="26"/>
    </w:rPr>
  </w:style>
  <w:style w:type="character" w:customStyle="1" w:styleId="WW8Num14z0">
    <w:name w:val="WW8Num14z0"/>
    <w:uiPriority w:val="99"/>
    <w:rsid w:val="001045D8"/>
  </w:style>
  <w:style w:type="character" w:customStyle="1" w:styleId="WW8Num15z0">
    <w:name w:val="WW8Num15z0"/>
    <w:uiPriority w:val="99"/>
    <w:rsid w:val="001045D8"/>
    <w:rPr>
      <w:rFonts w:ascii="Times New Roman" w:hAnsi="Times New Roman"/>
      <w:sz w:val="26"/>
    </w:rPr>
  </w:style>
  <w:style w:type="character" w:customStyle="1" w:styleId="WW8Num15z1">
    <w:name w:val="WW8Num15z1"/>
    <w:uiPriority w:val="99"/>
    <w:rsid w:val="001045D8"/>
    <w:rPr>
      <w:sz w:val="26"/>
    </w:rPr>
  </w:style>
  <w:style w:type="character" w:customStyle="1" w:styleId="WW8Num15z2">
    <w:name w:val="WW8Num15z2"/>
    <w:uiPriority w:val="99"/>
    <w:rsid w:val="001045D8"/>
    <w:rPr>
      <w:sz w:val="26"/>
    </w:rPr>
  </w:style>
  <w:style w:type="character" w:customStyle="1" w:styleId="WW8Num15z3">
    <w:name w:val="WW8Num15z3"/>
    <w:uiPriority w:val="99"/>
    <w:rsid w:val="001045D8"/>
    <w:rPr>
      <w:rFonts w:ascii="Times New Roman" w:hAnsi="Times New Roman"/>
      <w:sz w:val="26"/>
    </w:rPr>
  </w:style>
  <w:style w:type="character" w:customStyle="1" w:styleId="WW8Num16z0">
    <w:name w:val="WW8Num16z0"/>
    <w:uiPriority w:val="99"/>
    <w:rsid w:val="001045D8"/>
    <w:rPr>
      <w:rFonts w:ascii="Times New Roman" w:hAnsi="Times New Roman"/>
      <w:b/>
      <w:color w:val="000000"/>
      <w:spacing w:val="0"/>
      <w:kern w:val="1"/>
      <w:position w:val="0"/>
      <w:sz w:val="24"/>
      <w:u w:val="none"/>
      <w:vertAlign w:val="baseline"/>
      <w:em w:val="none"/>
    </w:rPr>
  </w:style>
  <w:style w:type="character" w:customStyle="1" w:styleId="WW8Num16z1">
    <w:name w:val="WW8Num16z1"/>
    <w:uiPriority w:val="99"/>
    <w:rsid w:val="001045D8"/>
    <w:rPr>
      <w:rFonts w:ascii="Times New Roman" w:hAnsi="Times New Roman"/>
      <w:color w:val="000000"/>
      <w:spacing w:val="0"/>
      <w:kern w:val="1"/>
      <w:position w:val="0"/>
      <w:sz w:val="24"/>
      <w:u w:val="none"/>
      <w:vertAlign w:val="baseline"/>
      <w:em w:val="none"/>
    </w:rPr>
  </w:style>
  <w:style w:type="character" w:customStyle="1" w:styleId="WW8Num16z2">
    <w:name w:val="WW8Num16z2"/>
    <w:uiPriority w:val="99"/>
    <w:rsid w:val="001045D8"/>
  </w:style>
  <w:style w:type="character" w:customStyle="1" w:styleId="WW8Num17z0">
    <w:name w:val="WW8Num17z0"/>
    <w:uiPriority w:val="99"/>
    <w:rsid w:val="001045D8"/>
    <w:rPr>
      <w:sz w:val="40"/>
    </w:rPr>
  </w:style>
  <w:style w:type="character" w:customStyle="1" w:styleId="14">
    <w:name w:val="Основной шрифт абзаца1"/>
    <w:uiPriority w:val="99"/>
    <w:rsid w:val="001045D8"/>
  </w:style>
  <w:style w:type="character" w:customStyle="1" w:styleId="FootnoteCharacters">
    <w:name w:val="Footnote Characters"/>
    <w:uiPriority w:val="99"/>
    <w:rsid w:val="001045D8"/>
    <w:rPr>
      <w:vertAlign w:val="superscript"/>
    </w:rPr>
  </w:style>
  <w:style w:type="character" w:styleId="af3">
    <w:name w:val="page number"/>
    <w:uiPriority w:val="99"/>
    <w:rsid w:val="001045D8"/>
    <w:rPr>
      <w:rFonts w:ascii="Times New Roman" w:hAnsi="Times New Roman" w:cs="Times New Roman"/>
    </w:rPr>
  </w:style>
  <w:style w:type="character" w:customStyle="1" w:styleId="DocumentHeader11">
    <w:name w:val="Document Header1 Знак1"/>
    <w:uiPriority w:val="99"/>
    <w:rsid w:val="001045D8"/>
    <w:rPr>
      <w:b/>
      <w:kern w:val="1"/>
      <w:sz w:val="36"/>
      <w:lang w:val="ru-RU"/>
    </w:rPr>
  </w:style>
  <w:style w:type="character" w:customStyle="1" w:styleId="H2">
    <w:name w:val="H2 Знак Знак"/>
    <w:uiPriority w:val="99"/>
    <w:rsid w:val="001045D8"/>
    <w:rPr>
      <w:rFonts w:eastAsia="Times New Roman"/>
      <w:b/>
      <w:sz w:val="30"/>
      <w:lang w:val="ru-RU"/>
    </w:rPr>
  </w:style>
  <w:style w:type="character" w:customStyle="1" w:styleId="29">
    <w:name w:val="Знак Знак29"/>
    <w:uiPriority w:val="99"/>
    <w:rsid w:val="001045D8"/>
    <w:rPr>
      <w:rFonts w:ascii="Cambria" w:hAnsi="Cambria"/>
      <w:b/>
      <w:sz w:val="26"/>
      <w:lang w:val="ru-RU"/>
    </w:rPr>
  </w:style>
  <w:style w:type="character" w:customStyle="1" w:styleId="28">
    <w:name w:val="Знак Знак28"/>
    <w:uiPriority w:val="99"/>
    <w:rsid w:val="001045D8"/>
    <w:rPr>
      <w:rFonts w:ascii="Arial" w:hAnsi="Arial"/>
      <w:sz w:val="24"/>
      <w:lang w:val="ru-RU"/>
    </w:rPr>
  </w:style>
  <w:style w:type="character" w:customStyle="1" w:styleId="27">
    <w:name w:val="Знак Знак27"/>
    <w:uiPriority w:val="99"/>
    <w:rsid w:val="001045D8"/>
    <w:rPr>
      <w:rFonts w:eastAsia="Times New Roman"/>
      <w:sz w:val="22"/>
      <w:lang w:val="ru-RU"/>
    </w:rPr>
  </w:style>
  <w:style w:type="character" w:customStyle="1" w:styleId="26">
    <w:name w:val="Знак Знак26"/>
    <w:uiPriority w:val="99"/>
    <w:rsid w:val="001045D8"/>
    <w:rPr>
      <w:rFonts w:eastAsia="Times New Roman"/>
      <w:i/>
      <w:sz w:val="22"/>
      <w:lang w:val="ru-RU"/>
    </w:rPr>
  </w:style>
  <w:style w:type="character" w:customStyle="1" w:styleId="25">
    <w:name w:val="Знак Знак25"/>
    <w:uiPriority w:val="99"/>
    <w:rsid w:val="001045D8"/>
    <w:rPr>
      <w:rFonts w:ascii="Arial" w:hAnsi="Arial"/>
      <w:lang w:val="ru-RU"/>
    </w:rPr>
  </w:style>
  <w:style w:type="character" w:customStyle="1" w:styleId="24">
    <w:name w:val="Знак Знак24"/>
    <w:uiPriority w:val="99"/>
    <w:rsid w:val="001045D8"/>
    <w:rPr>
      <w:rFonts w:ascii="Arial" w:hAnsi="Arial"/>
      <w:i/>
      <w:lang w:val="ru-RU"/>
    </w:rPr>
  </w:style>
  <w:style w:type="character" w:customStyle="1" w:styleId="23">
    <w:name w:val="Знак Знак23"/>
    <w:uiPriority w:val="99"/>
    <w:rsid w:val="001045D8"/>
    <w:rPr>
      <w:rFonts w:ascii="Arial" w:hAnsi="Arial"/>
      <w:b/>
      <w:i/>
      <w:sz w:val="18"/>
      <w:lang w:val="ru-RU"/>
    </w:rPr>
  </w:style>
  <w:style w:type="character" w:customStyle="1" w:styleId="17">
    <w:name w:val="Знак Знак17"/>
    <w:uiPriority w:val="99"/>
    <w:rsid w:val="001045D8"/>
    <w:rPr>
      <w:rFonts w:ascii="Cambria" w:hAnsi="Cambria"/>
      <w:b/>
      <w:kern w:val="1"/>
      <w:sz w:val="32"/>
      <w:lang w:val="ru-RU" w:eastAsia="zh-CN"/>
    </w:rPr>
  </w:style>
  <w:style w:type="character" w:customStyle="1" w:styleId="111">
    <w:name w:val="Знак Знак11"/>
    <w:uiPriority w:val="99"/>
    <w:rsid w:val="001045D8"/>
    <w:rPr>
      <w:rFonts w:ascii="Arial" w:hAnsi="Arial"/>
      <w:sz w:val="24"/>
      <w:lang w:val="ru-RU"/>
    </w:rPr>
  </w:style>
  <w:style w:type="character" w:customStyle="1" w:styleId="91">
    <w:name w:val="Знак Знак9"/>
    <w:uiPriority w:val="99"/>
    <w:rsid w:val="001045D8"/>
    <w:rPr>
      <w:rFonts w:eastAsia="Times New Roman"/>
      <w:sz w:val="24"/>
      <w:lang w:val="ru-RU"/>
    </w:rPr>
  </w:style>
  <w:style w:type="character" w:customStyle="1" w:styleId="51">
    <w:name w:val="Знак Знак5"/>
    <w:uiPriority w:val="99"/>
    <w:rsid w:val="001045D8"/>
    <w:rPr>
      <w:rFonts w:eastAsia="Times New Roman"/>
      <w:sz w:val="24"/>
      <w:lang w:val="ru-RU"/>
    </w:rPr>
  </w:style>
  <w:style w:type="character" w:customStyle="1" w:styleId="af4">
    <w:name w:val="Текст сноски Знак"/>
    <w:uiPriority w:val="99"/>
    <w:rsid w:val="001045D8"/>
    <w:rPr>
      <w:sz w:val="18"/>
    </w:rPr>
  </w:style>
  <w:style w:type="character" w:customStyle="1" w:styleId="15">
    <w:name w:val="Замещающий текст1"/>
    <w:uiPriority w:val="99"/>
    <w:rsid w:val="001045D8"/>
    <w:rPr>
      <w:color w:val="808080"/>
    </w:rPr>
  </w:style>
  <w:style w:type="character" w:customStyle="1" w:styleId="af5">
    <w:name w:val="Абзац списка Знак"/>
    <w:uiPriority w:val="99"/>
    <w:rsid w:val="001045D8"/>
    <w:rPr>
      <w:sz w:val="24"/>
    </w:rPr>
  </w:style>
  <w:style w:type="character" w:customStyle="1" w:styleId="af6">
    <w:name w:val="Дефис Знак"/>
    <w:uiPriority w:val="99"/>
    <w:rsid w:val="001045D8"/>
    <w:rPr>
      <w:sz w:val="24"/>
      <w:lang w:val="en-US"/>
    </w:rPr>
  </w:style>
  <w:style w:type="character" w:customStyle="1" w:styleId="41">
    <w:name w:val="Стиль4 Знак"/>
    <w:uiPriority w:val="99"/>
    <w:rsid w:val="001045D8"/>
    <w:rPr>
      <w:sz w:val="24"/>
      <w:lang w:val="en-US"/>
    </w:rPr>
  </w:style>
  <w:style w:type="character" w:customStyle="1" w:styleId="skypepnhtextspan">
    <w:name w:val="skype_pnh_text_span"/>
    <w:uiPriority w:val="99"/>
    <w:rsid w:val="001045D8"/>
  </w:style>
  <w:style w:type="character" w:customStyle="1" w:styleId="af7">
    <w:name w:val="Текст концевой сноски Знак"/>
    <w:uiPriority w:val="99"/>
    <w:rsid w:val="001045D8"/>
  </w:style>
  <w:style w:type="character" w:customStyle="1" w:styleId="EndnoteCharacters">
    <w:name w:val="Endnote Characters"/>
    <w:uiPriority w:val="99"/>
    <w:rsid w:val="001045D8"/>
    <w:rPr>
      <w:vertAlign w:val="superscript"/>
    </w:rPr>
  </w:style>
  <w:style w:type="character" w:styleId="af8">
    <w:name w:val="Emphasis"/>
    <w:uiPriority w:val="99"/>
    <w:qFormat/>
    <w:rsid w:val="001045D8"/>
    <w:rPr>
      <w:rFonts w:cs="Times New Roman"/>
      <w:i/>
    </w:rPr>
  </w:style>
  <w:style w:type="character" w:customStyle="1" w:styleId="16">
    <w:name w:val="Знак примечания1"/>
    <w:uiPriority w:val="99"/>
    <w:rsid w:val="001045D8"/>
    <w:rPr>
      <w:sz w:val="16"/>
    </w:rPr>
  </w:style>
  <w:style w:type="character" w:customStyle="1" w:styleId="af9">
    <w:name w:val="Текст примечания Знак"/>
    <w:uiPriority w:val="99"/>
    <w:rsid w:val="001045D8"/>
  </w:style>
  <w:style w:type="character" w:customStyle="1" w:styleId="18">
    <w:name w:val="Знак сноски1"/>
    <w:uiPriority w:val="99"/>
    <w:rsid w:val="001045D8"/>
    <w:rPr>
      <w:vertAlign w:val="superscript"/>
    </w:rPr>
  </w:style>
  <w:style w:type="character" w:customStyle="1" w:styleId="IndexLink">
    <w:name w:val="Index Link"/>
    <w:uiPriority w:val="99"/>
    <w:rsid w:val="001045D8"/>
  </w:style>
  <w:style w:type="character" w:customStyle="1" w:styleId="19">
    <w:name w:val="Знак концевой сноски1"/>
    <w:uiPriority w:val="99"/>
    <w:rsid w:val="001045D8"/>
    <w:rPr>
      <w:vertAlign w:val="superscript"/>
    </w:rPr>
  </w:style>
  <w:style w:type="character" w:customStyle="1" w:styleId="NumberingSymbols">
    <w:name w:val="Numbering Symbols"/>
    <w:uiPriority w:val="99"/>
    <w:rsid w:val="001045D8"/>
  </w:style>
  <w:style w:type="character" w:styleId="afa">
    <w:name w:val="footnote reference"/>
    <w:uiPriority w:val="99"/>
    <w:rsid w:val="001045D8"/>
    <w:rPr>
      <w:rFonts w:cs="Times New Roman"/>
      <w:vertAlign w:val="superscript"/>
    </w:rPr>
  </w:style>
  <w:style w:type="character" w:styleId="afb">
    <w:name w:val="endnote reference"/>
    <w:uiPriority w:val="99"/>
    <w:rsid w:val="001045D8"/>
    <w:rPr>
      <w:rFonts w:cs="Times New Roman"/>
      <w:vertAlign w:val="superscript"/>
    </w:rPr>
  </w:style>
  <w:style w:type="paragraph" w:customStyle="1" w:styleId="Heading">
    <w:name w:val="Heading"/>
    <w:basedOn w:val="a4"/>
    <w:next w:val="ab"/>
    <w:uiPriority w:val="99"/>
    <w:rsid w:val="001045D8"/>
    <w:pPr>
      <w:widowControl w:val="0"/>
      <w:suppressAutoHyphens/>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BodyTextChar">
    <w:name w:val="Body Text Char"/>
    <w:aliases w:val="Знак Char,body text Char"/>
    <w:uiPriority w:val="99"/>
    <w:rsid w:val="001045D8"/>
    <w:rPr>
      <w:sz w:val="24"/>
    </w:rPr>
  </w:style>
  <w:style w:type="paragraph" w:styleId="afc">
    <w:name w:val="List"/>
    <w:basedOn w:val="a4"/>
    <w:uiPriority w:val="99"/>
    <w:rsid w:val="001045D8"/>
    <w:pPr>
      <w:suppressAutoHyphens/>
      <w:spacing w:after="60" w:line="240" w:lineRule="auto"/>
      <w:ind w:left="283" w:hanging="283"/>
      <w:jc w:val="both"/>
    </w:pPr>
    <w:rPr>
      <w:rFonts w:ascii="Times New Roman" w:eastAsia="Times New Roman" w:hAnsi="Times New Roman"/>
      <w:sz w:val="24"/>
      <w:szCs w:val="24"/>
      <w:lang w:eastAsia="zh-CN"/>
    </w:rPr>
  </w:style>
  <w:style w:type="paragraph" w:styleId="afd">
    <w:name w:val="caption"/>
    <w:basedOn w:val="a4"/>
    <w:uiPriority w:val="99"/>
    <w:qFormat/>
    <w:rsid w:val="001045D8"/>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a4"/>
    <w:uiPriority w:val="99"/>
    <w:rsid w:val="001045D8"/>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a">
    <w:name w:val="Название объекта1"/>
    <w:basedOn w:val="a4"/>
    <w:uiPriority w:val="99"/>
    <w:rsid w:val="001045D8"/>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1b">
    <w:name w:val="Текст примечания1"/>
    <w:basedOn w:val="a4"/>
    <w:uiPriority w:val="99"/>
    <w:rsid w:val="001045D8"/>
    <w:pPr>
      <w:suppressAutoHyphens/>
      <w:spacing w:after="0" w:line="240" w:lineRule="auto"/>
    </w:pPr>
    <w:rPr>
      <w:rFonts w:ascii="Times New Roman" w:eastAsia="Times New Roman" w:hAnsi="Times New Roman"/>
      <w:sz w:val="20"/>
      <w:szCs w:val="20"/>
      <w:lang w:eastAsia="zh-CN"/>
    </w:rPr>
  </w:style>
  <w:style w:type="paragraph" w:styleId="afe">
    <w:name w:val="annotation text"/>
    <w:basedOn w:val="a4"/>
    <w:link w:val="1c"/>
    <w:uiPriority w:val="99"/>
    <w:rsid w:val="001045D8"/>
    <w:pPr>
      <w:spacing w:line="240" w:lineRule="auto"/>
    </w:pPr>
    <w:rPr>
      <w:sz w:val="20"/>
      <w:szCs w:val="20"/>
      <w:lang w:eastAsia="ru-RU"/>
    </w:rPr>
  </w:style>
  <w:style w:type="character" w:customStyle="1" w:styleId="1c">
    <w:name w:val="Текст примечания Знак1"/>
    <w:basedOn w:val="a5"/>
    <w:link w:val="afe"/>
    <w:uiPriority w:val="99"/>
    <w:rsid w:val="001045D8"/>
    <w:rPr>
      <w:rFonts w:ascii="Calibri" w:eastAsia="Calibri" w:hAnsi="Calibri" w:cs="Times New Roman"/>
      <w:sz w:val="20"/>
      <w:szCs w:val="20"/>
      <w:lang w:eastAsia="ru-RU"/>
    </w:rPr>
  </w:style>
  <w:style w:type="paragraph" w:styleId="aff">
    <w:name w:val="annotation subject"/>
    <w:basedOn w:val="1b"/>
    <w:next w:val="1b"/>
    <w:link w:val="aff0"/>
    <w:uiPriority w:val="99"/>
    <w:rsid w:val="001045D8"/>
    <w:rPr>
      <w:rFonts w:eastAsia="Calibri"/>
      <w:b/>
      <w:bCs/>
    </w:rPr>
  </w:style>
  <w:style w:type="character" w:customStyle="1" w:styleId="aff0">
    <w:name w:val="Тема примечания Знак"/>
    <w:basedOn w:val="1c"/>
    <w:link w:val="aff"/>
    <w:uiPriority w:val="99"/>
    <w:rsid w:val="001045D8"/>
    <w:rPr>
      <w:rFonts w:ascii="Times New Roman" w:eastAsia="Calibri" w:hAnsi="Times New Roman" w:cs="Times New Roman"/>
      <w:b/>
      <w:bCs/>
      <w:sz w:val="20"/>
      <w:szCs w:val="20"/>
      <w:lang w:eastAsia="zh-CN"/>
    </w:rPr>
  </w:style>
  <w:style w:type="paragraph" w:styleId="aff1">
    <w:name w:val="Balloon Text"/>
    <w:basedOn w:val="a4"/>
    <w:link w:val="aff2"/>
    <w:uiPriority w:val="99"/>
    <w:rsid w:val="001045D8"/>
    <w:pPr>
      <w:suppressAutoHyphens/>
      <w:spacing w:after="0" w:line="240" w:lineRule="auto"/>
    </w:pPr>
    <w:rPr>
      <w:rFonts w:ascii="Tahoma" w:hAnsi="Tahoma"/>
      <w:sz w:val="16"/>
      <w:szCs w:val="16"/>
      <w:lang w:eastAsia="zh-CN"/>
    </w:rPr>
  </w:style>
  <w:style w:type="character" w:customStyle="1" w:styleId="aff2">
    <w:name w:val="Текст выноски Знак"/>
    <w:basedOn w:val="a5"/>
    <w:link w:val="aff1"/>
    <w:uiPriority w:val="99"/>
    <w:rsid w:val="001045D8"/>
    <w:rPr>
      <w:rFonts w:ascii="Tahoma" w:eastAsia="Calibri" w:hAnsi="Tahoma" w:cs="Times New Roman"/>
      <w:sz w:val="16"/>
      <w:szCs w:val="16"/>
      <w:lang w:eastAsia="zh-CN"/>
    </w:rPr>
  </w:style>
  <w:style w:type="paragraph" w:styleId="aff3">
    <w:name w:val="footnote text"/>
    <w:basedOn w:val="a4"/>
    <w:link w:val="1d"/>
    <w:uiPriority w:val="99"/>
    <w:rsid w:val="001045D8"/>
    <w:pPr>
      <w:suppressAutoHyphens/>
      <w:spacing w:after="60" w:line="240" w:lineRule="auto"/>
      <w:ind w:left="-426"/>
      <w:jc w:val="both"/>
    </w:pPr>
    <w:rPr>
      <w:rFonts w:ascii="Times New Roman" w:hAnsi="Times New Roman"/>
      <w:sz w:val="18"/>
      <w:szCs w:val="18"/>
      <w:lang w:eastAsia="zh-CN"/>
    </w:rPr>
  </w:style>
  <w:style w:type="character" w:customStyle="1" w:styleId="1d">
    <w:name w:val="Текст сноски Знак1"/>
    <w:basedOn w:val="a5"/>
    <w:link w:val="aff3"/>
    <w:uiPriority w:val="99"/>
    <w:rsid w:val="001045D8"/>
    <w:rPr>
      <w:rFonts w:ascii="Times New Roman" w:eastAsia="Calibri" w:hAnsi="Times New Roman" w:cs="Times New Roman"/>
      <w:sz w:val="18"/>
      <w:szCs w:val="18"/>
      <w:lang w:eastAsia="zh-CN"/>
    </w:rPr>
  </w:style>
  <w:style w:type="character" w:customStyle="1" w:styleId="FootnoteTextChar">
    <w:name w:val="Footnote Text Char"/>
    <w:uiPriority w:val="99"/>
    <w:rsid w:val="001045D8"/>
    <w:rPr>
      <w:lang w:val="ru-RU"/>
    </w:rPr>
  </w:style>
  <w:style w:type="paragraph" w:customStyle="1" w:styleId="ConsPlusCell">
    <w:name w:val="ConsPlusCell"/>
    <w:uiPriority w:val="99"/>
    <w:rsid w:val="001045D8"/>
    <w:pPr>
      <w:suppressAutoHyphens/>
      <w:autoSpaceDE w:val="0"/>
      <w:spacing w:after="0" w:line="240" w:lineRule="auto"/>
    </w:pPr>
    <w:rPr>
      <w:rFonts w:ascii="Arial" w:eastAsia="Times New Roman" w:hAnsi="Arial" w:cs="Arial"/>
      <w:sz w:val="20"/>
      <w:szCs w:val="20"/>
      <w:lang w:eastAsia="zh-CN"/>
    </w:rPr>
  </w:style>
  <w:style w:type="paragraph" w:customStyle="1" w:styleId="310">
    <w:name w:val="Основной текст с отступом 31"/>
    <w:basedOn w:val="a4"/>
    <w:uiPriority w:val="99"/>
    <w:rsid w:val="001045D8"/>
    <w:pPr>
      <w:suppressAutoHyphens/>
      <w:spacing w:after="120" w:line="240" w:lineRule="auto"/>
      <w:ind w:left="283"/>
      <w:jc w:val="both"/>
    </w:pPr>
    <w:rPr>
      <w:rFonts w:ascii="Times New Roman" w:eastAsia="Times New Roman" w:hAnsi="Times New Roman"/>
      <w:sz w:val="16"/>
      <w:szCs w:val="20"/>
      <w:lang w:eastAsia="zh-CN"/>
    </w:rPr>
  </w:style>
  <w:style w:type="paragraph" w:customStyle="1" w:styleId="1e">
    <w:name w:val="Цитата1"/>
    <w:basedOn w:val="a4"/>
    <w:uiPriority w:val="99"/>
    <w:rsid w:val="001045D8"/>
    <w:pPr>
      <w:suppressAutoHyphens/>
      <w:spacing w:after="120" w:line="240" w:lineRule="auto"/>
      <w:ind w:left="1440" w:right="1440"/>
      <w:jc w:val="both"/>
    </w:pPr>
    <w:rPr>
      <w:rFonts w:ascii="Times New Roman" w:eastAsia="Times New Roman" w:hAnsi="Times New Roman"/>
      <w:sz w:val="24"/>
      <w:szCs w:val="20"/>
      <w:lang w:eastAsia="zh-CN"/>
    </w:rPr>
  </w:style>
  <w:style w:type="paragraph" w:customStyle="1" w:styleId="1f">
    <w:name w:val="Заголовок записки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aff4">
    <w:name w:val="Пункт"/>
    <w:basedOn w:val="a4"/>
    <w:uiPriority w:val="99"/>
    <w:rsid w:val="001045D8"/>
    <w:pPr>
      <w:suppressAutoHyphens/>
      <w:spacing w:after="0" w:line="240" w:lineRule="auto"/>
      <w:ind w:left="1404" w:hanging="504"/>
      <w:jc w:val="both"/>
    </w:pPr>
    <w:rPr>
      <w:rFonts w:ascii="Times New Roman" w:eastAsia="Times New Roman" w:hAnsi="Times New Roman"/>
      <w:sz w:val="24"/>
      <w:szCs w:val="28"/>
      <w:lang w:eastAsia="zh-CN"/>
    </w:rPr>
  </w:style>
  <w:style w:type="paragraph" w:styleId="aff5">
    <w:name w:val="Body Text Indent"/>
    <w:basedOn w:val="a4"/>
    <w:link w:val="aff6"/>
    <w:uiPriority w:val="99"/>
    <w:rsid w:val="001045D8"/>
    <w:pPr>
      <w:suppressAutoHyphens/>
      <w:spacing w:after="120" w:line="240" w:lineRule="auto"/>
      <w:ind w:left="283"/>
    </w:pPr>
    <w:rPr>
      <w:rFonts w:ascii="Times New Roman" w:hAnsi="Times New Roman"/>
      <w:sz w:val="24"/>
      <w:szCs w:val="24"/>
      <w:lang w:eastAsia="zh-CN"/>
    </w:rPr>
  </w:style>
  <w:style w:type="character" w:customStyle="1" w:styleId="aff6">
    <w:name w:val="Основной текст с отступом Знак"/>
    <w:basedOn w:val="a5"/>
    <w:link w:val="aff5"/>
    <w:uiPriority w:val="99"/>
    <w:rsid w:val="001045D8"/>
    <w:rPr>
      <w:rFonts w:ascii="Times New Roman" w:eastAsia="Calibri" w:hAnsi="Times New Roman" w:cs="Times New Roman"/>
      <w:sz w:val="24"/>
      <w:szCs w:val="24"/>
      <w:lang w:eastAsia="zh-CN"/>
    </w:rPr>
  </w:style>
  <w:style w:type="paragraph" w:customStyle="1" w:styleId="311">
    <w:name w:val="Основной текст 31"/>
    <w:basedOn w:val="a4"/>
    <w:uiPriority w:val="99"/>
    <w:rsid w:val="001045D8"/>
    <w:pPr>
      <w:suppressAutoHyphens/>
      <w:spacing w:after="120" w:line="240" w:lineRule="auto"/>
    </w:pPr>
    <w:rPr>
      <w:rFonts w:ascii="Times New Roman" w:eastAsia="Times New Roman" w:hAnsi="Times New Roman"/>
      <w:sz w:val="16"/>
      <w:szCs w:val="16"/>
      <w:lang w:eastAsia="zh-CN"/>
    </w:rPr>
  </w:style>
  <w:style w:type="paragraph" w:customStyle="1" w:styleId="211">
    <w:name w:val="Основной текст 21"/>
    <w:basedOn w:val="a4"/>
    <w:uiPriority w:val="99"/>
    <w:rsid w:val="001045D8"/>
    <w:pPr>
      <w:suppressAutoHyphens/>
      <w:spacing w:after="120" w:line="480" w:lineRule="auto"/>
    </w:pPr>
    <w:rPr>
      <w:rFonts w:ascii="Times New Roman" w:eastAsia="Times New Roman" w:hAnsi="Times New Roman"/>
      <w:sz w:val="24"/>
      <w:szCs w:val="24"/>
      <w:lang w:eastAsia="zh-CN"/>
    </w:rPr>
  </w:style>
  <w:style w:type="paragraph" w:customStyle="1" w:styleId="aff7">
    <w:name w:val="Тендерные данные"/>
    <w:basedOn w:val="a4"/>
    <w:uiPriority w:val="99"/>
    <w:rsid w:val="001045D8"/>
    <w:pPr>
      <w:suppressAutoHyphens/>
      <w:spacing w:before="120" w:after="60" w:line="240" w:lineRule="auto"/>
      <w:jc w:val="both"/>
    </w:pPr>
    <w:rPr>
      <w:rFonts w:ascii="Times New Roman" w:eastAsia="Times New Roman" w:hAnsi="Times New Roman"/>
      <w:b/>
      <w:sz w:val="24"/>
      <w:szCs w:val="20"/>
      <w:lang w:eastAsia="zh-CN"/>
    </w:rPr>
  </w:style>
  <w:style w:type="paragraph" w:customStyle="1" w:styleId="aff8">
    <w:name w:val="Таблица шапка"/>
    <w:basedOn w:val="a4"/>
    <w:uiPriority w:val="99"/>
    <w:rsid w:val="001045D8"/>
    <w:pPr>
      <w:keepNext/>
      <w:suppressAutoHyphens/>
      <w:spacing w:before="40" w:after="40" w:line="240" w:lineRule="auto"/>
      <w:ind w:left="57" w:right="57"/>
    </w:pPr>
    <w:rPr>
      <w:rFonts w:ascii="Times New Roman" w:eastAsia="Times New Roman" w:hAnsi="Times New Roman"/>
      <w:sz w:val="18"/>
      <w:szCs w:val="18"/>
      <w:lang w:eastAsia="zh-CN"/>
    </w:rPr>
  </w:style>
  <w:style w:type="paragraph" w:customStyle="1" w:styleId="aff9">
    <w:name w:val="Таблица текст"/>
    <w:basedOn w:val="a4"/>
    <w:uiPriority w:val="99"/>
    <w:rsid w:val="001045D8"/>
    <w:pPr>
      <w:suppressAutoHyphens/>
      <w:spacing w:before="40" w:after="40" w:line="240" w:lineRule="auto"/>
      <w:ind w:left="57" w:right="57"/>
    </w:pPr>
    <w:rPr>
      <w:rFonts w:ascii="Times New Roman" w:eastAsia="Times New Roman" w:hAnsi="Times New Roman"/>
      <w:lang w:eastAsia="zh-CN"/>
    </w:rPr>
  </w:style>
  <w:style w:type="character" w:customStyle="1" w:styleId="HeaderChar">
    <w:name w:val="Header Char"/>
    <w:aliases w:val="Titul Char,Heder Char,Верхний колонтитул1 Char,Верхний колонтитул2 Char,Верхний колонтитул3 Char,Верхний колонтитул4 Char,Верхний колонтитул11 Char,Верхний колонтитул21 Char,Верхний колонтитул31 Char,Верхний колонтитул41 Char"/>
    <w:uiPriority w:val="99"/>
    <w:rsid w:val="001045D8"/>
    <w:rPr>
      <w:sz w:val="24"/>
    </w:rPr>
  </w:style>
  <w:style w:type="character" w:customStyle="1" w:styleId="1f0">
    <w:name w:val="Нижний колонтитул Знак1"/>
    <w:uiPriority w:val="99"/>
    <w:locked/>
    <w:rsid w:val="001045D8"/>
    <w:rPr>
      <w:rFonts w:ascii="Times New Roman" w:hAnsi="Times New Roman"/>
      <w:sz w:val="24"/>
    </w:rPr>
  </w:style>
  <w:style w:type="paragraph" w:customStyle="1" w:styleId="212">
    <w:name w:val="Маркированный список 21"/>
    <w:basedOn w:val="a4"/>
    <w:uiPriority w:val="99"/>
    <w:rsid w:val="001045D8"/>
    <w:pPr>
      <w:suppressAutoHyphens/>
      <w:spacing w:after="60" w:line="240" w:lineRule="auto"/>
      <w:jc w:val="both"/>
    </w:pPr>
    <w:rPr>
      <w:rFonts w:ascii="Times New Roman" w:eastAsia="Times New Roman" w:hAnsi="Times New Roman"/>
      <w:sz w:val="24"/>
      <w:szCs w:val="20"/>
      <w:lang w:eastAsia="zh-CN"/>
    </w:rPr>
  </w:style>
  <w:style w:type="paragraph" w:customStyle="1" w:styleId="312">
    <w:name w:val="Маркированный список 31"/>
    <w:basedOn w:val="a4"/>
    <w:uiPriority w:val="99"/>
    <w:rsid w:val="001045D8"/>
    <w:pPr>
      <w:suppressAutoHyphens/>
      <w:spacing w:after="60" w:line="240" w:lineRule="auto"/>
      <w:ind w:left="926"/>
      <w:jc w:val="both"/>
    </w:pPr>
    <w:rPr>
      <w:rFonts w:ascii="Times New Roman" w:eastAsia="Times New Roman" w:hAnsi="Times New Roman"/>
      <w:sz w:val="24"/>
      <w:szCs w:val="20"/>
      <w:lang w:eastAsia="zh-CN"/>
    </w:rPr>
  </w:style>
  <w:style w:type="paragraph" w:customStyle="1" w:styleId="410">
    <w:name w:val="Маркированный список 41"/>
    <w:basedOn w:val="a4"/>
    <w:uiPriority w:val="99"/>
    <w:rsid w:val="001045D8"/>
    <w:pPr>
      <w:suppressAutoHyphens/>
      <w:spacing w:after="60" w:line="240" w:lineRule="auto"/>
      <w:ind w:left="1209"/>
      <w:jc w:val="both"/>
    </w:pPr>
    <w:rPr>
      <w:rFonts w:ascii="Times New Roman" w:eastAsia="Times New Roman" w:hAnsi="Times New Roman"/>
      <w:sz w:val="24"/>
      <w:szCs w:val="20"/>
      <w:lang w:eastAsia="zh-CN"/>
    </w:rPr>
  </w:style>
  <w:style w:type="paragraph" w:customStyle="1" w:styleId="510">
    <w:name w:val="Маркированный список 51"/>
    <w:basedOn w:val="a4"/>
    <w:uiPriority w:val="99"/>
    <w:rsid w:val="001045D8"/>
    <w:pPr>
      <w:suppressAutoHyphens/>
      <w:spacing w:after="60" w:line="240" w:lineRule="auto"/>
      <w:ind w:left="1492" w:hanging="360"/>
      <w:jc w:val="both"/>
    </w:pPr>
    <w:rPr>
      <w:rFonts w:ascii="Times New Roman" w:eastAsia="Times New Roman" w:hAnsi="Times New Roman"/>
      <w:sz w:val="24"/>
      <w:szCs w:val="20"/>
      <w:lang w:eastAsia="zh-CN"/>
    </w:rPr>
  </w:style>
  <w:style w:type="paragraph" w:customStyle="1" w:styleId="1f1">
    <w:name w:val="Нумерованный список1"/>
    <w:basedOn w:val="a4"/>
    <w:uiPriority w:val="99"/>
    <w:rsid w:val="001045D8"/>
    <w:pPr>
      <w:suppressAutoHyphens/>
      <w:spacing w:after="60" w:line="240" w:lineRule="auto"/>
      <w:ind w:left="360"/>
      <w:jc w:val="both"/>
    </w:pPr>
    <w:rPr>
      <w:rFonts w:ascii="Times New Roman" w:eastAsia="Times New Roman" w:hAnsi="Times New Roman"/>
      <w:sz w:val="24"/>
      <w:szCs w:val="20"/>
      <w:lang w:eastAsia="zh-CN"/>
    </w:rPr>
  </w:style>
  <w:style w:type="paragraph" w:customStyle="1" w:styleId="213">
    <w:name w:val="Нумерованный список 21"/>
    <w:basedOn w:val="a4"/>
    <w:uiPriority w:val="99"/>
    <w:rsid w:val="001045D8"/>
    <w:pPr>
      <w:suppressAutoHyphens/>
      <w:spacing w:after="60" w:line="240" w:lineRule="auto"/>
      <w:ind w:left="643"/>
      <w:jc w:val="both"/>
    </w:pPr>
    <w:rPr>
      <w:rFonts w:ascii="Times New Roman" w:eastAsia="Times New Roman" w:hAnsi="Times New Roman"/>
      <w:sz w:val="24"/>
      <w:szCs w:val="20"/>
      <w:lang w:eastAsia="zh-CN"/>
    </w:rPr>
  </w:style>
  <w:style w:type="paragraph" w:customStyle="1" w:styleId="313">
    <w:name w:val="Нумерованный список 31"/>
    <w:basedOn w:val="a4"/>
    <w:uiPriority w:val="99"/>
    <w:rsid w:val="001045D8"/>
    <w:pPr>
      <w:suppressAutoHyphens/>
      <w:spacing w:after="60" w:line="240" w:lineRule="auto"/>
      <w:ind w:left="926"/>
      <w:jc w:val="both"/>
    </w:pPr>
    <w:rPr>
      <w:rFonts w:ascii="Times New Roman" w:eastAsia="Times New Roman" w:hAnsi="Times New Roman"/>
      <w:sz w:val="24"/>
      <w:szCs w:val="20"/>
      <w:lang w:eastAsia="zh-CN"/>
    </w:rPr>
  </w:style>
  <w:style w:type="paragraph" w:customStyle="1" w:styleId="411">
    <w:name w:val="Нумерованный список 41"/>
    <w:basedOn w:val="a4"/>
    <w:uiPriority w:val="99"/>
    <w:rsid w:val="001045D8"/>
    <w:pPr>
      <w:suppressAutoHyphens/>
      <w:spacing w:after="60" w:line="240" w:lineRule="auto"/>
      <w:ind w:left="1260" w:hanging="720"/>
      <w:jc w:val="both"/>
    </w:pPr>
    <w:rPr>
      <w:rFonts w:ascii="Times New Roman" w:eastAsia="Times New Roman" w:hAnsi="Times New Roman"/>
      <w:sz w:val="24"/>
      <w:szCs w:val="20"/>
      <w:lang w:eastAsia="zh-CN"/>
    </w:rPr>
  </w:style>
  <w:style w:type="paragraph" w:customStyle="1" w:styleId="a1">
    <w:name w:val="Раздел"/>
    <w:basedOn w:val="a4"/>
    <w:uiPriority w:val="99"/>
    <w:rsid w:val="001045D8"/>
    <w:pPr>
      <w:numPr>
        <w:numId w:val="18"/>
      </w:numPr>
      <w:suppressAutoHyphens/>
      <w:spacing w:before="120" w:after="120" w:line="240" w:lineRule="auto"/>
      <w:jc w:val="center"/>
    </w:pPr>
    <w:rPr>
      <w:rFonts w:ascii="Arial Narrow" w:eastAsia="Times New Roman" w:hAnsi="Arial Narrow" w:cs="Arial Narrow"/>
      <w:b/>
      <w:sz w:val="28"/>
      <w:szCs w:val="20"/>
      <w:lang w:eastAsia="zh-CN"/>
    </w:rPr>
  </w:style>
  <w:style w:type="paragraph" w:customStyle="1" w:styleId="32">
    <w:name w:val="Раздел 3"/>
    <w:basedOn w:val="a4"/>
    <w:uiPriority w:val="99"/>
    <w:rsid w:val="001045D8"/>
    <w:pPr>
      <w:suppressAutoHyphens/>
      <w:spacing w:before="120" w:after="120" w:line="240" w:lineRule="auto"/>
      <w:jc w:val="center"/>
    </w:pPr>
    <w:rPr>
      <w:rFonts w:ascii="Times New Roman" w:eastAsia="Times New Roman" w:hAnsi="Times New Roman"/>
      <w:b/>
      <w:sz w:val="24"/>
      <w:szCs w:val="20"/>
      <w:lang w:eastAsia="zh-CN"/>
    </w:rPr>
  </w:style>
  <w:style w:type="paragraph" w:customStyle="1" w:styleId="affa">
    <w:name w:val="Условия контракта"/>
    <w:basedOn w:val="a4"/>
    <w:uiPriority w:val="99"/>
    <w:rsid w:val="001045D8"/>
    <w:pPr>
      <w:suppressAutoHyphens/>
      <w:spacing w:before="240" w:after="120" w:line="240" w:lineRule="auto"/>
      <w:ind w:left="432" w:hanging="432"/>
      <w:jc w:val="both"/>
    </w:pPr>
    <w:rPr>
      <w:rFonts w:ascii="Times New Roman" w:eastAsia="Times New Roman" w:hAnsi="Times New Roman"/>
      <w:b/>
      <w:sz w:val="24"/>
      <w:szCs w:val="20"/>
      <w:lang w:eastAsia="zh-CN"/>
    </w:rPr>
  </w:style>
  <w:style w:type="paragraph" w:styleId="a3">
    <w:name w:val="Subtitle"/>
    <w:basedOn w:val="a4"/>
    <w:next w:val="ab"/>
    <w:link w:val="affb"/>
    <w:uiPriority w:val="99"/>
    <w:qFormat/>
    <w:rsid w:val="001045D8"/>
    <w:pPr>
      <w:numPr>
        <w:numId w:val="20"/>
      </w:numPr>
      <w:tabs>
        <w:tab w:val="clear" w:pos="360"/>
      </w:tabs>
      <w:suppressAutoHyphens/>
      <w:spacing w:after="60" w:line="240" w:lineRule="auto"/>
      <w:ind w:left="0" w:firstLine="0"/>
      <w:jc w:val="center"/>
    </w:pPr>
    <w:rPr>
      <w:rFonts w:ascii="Arial" w:eastAsia="Times New Roman" w:hAnsi="Arial"/>
      <w:sz w:val="24"/>
      <w:szCs w:val="20"/>
      <w:lang w:eastAsia="zh-CN"/>
    </w:rPr>
  </w:style>
  <w:style w:type="character" w:customStyle="1" w:styleId="affb">
    <w:name w:val="Подзаголовок Знак"/>
    <w:basedOn w:val="a5"/>
    <w:link w:val="a3"/>
    <w:uiPriority w:val="99"/>
    <w:rsid w:val="001045D8"/>
    <w:rPr>
      <w:rFonts w:ascii="Arial" w:eastAsia="Times New Roman" w:hAnsi="Arial" w:cs="Times New Roman"/>
      <w:sz w:val="24"/>
      <w:szCs w:val="20"/>
      <w:lang w:eastAsia="zh-CN"/>
    </w:rPr>
  </w:style>
  <w:style w:type="paragraph" w:styleId="1f2">
    <w:name w:val="toc 1"/>
    <w:basedOn w:val="a4"/>
    <w:next w:val="a4"/>
    <w:uiPriority w:val="99"/>
    <w:rsid w:val="001045D8"/>
    <w:pPr>
      <w:suppressAutoHyphens/>
      <w:spacing w:after="120" w:line="240" w:lineRule="auto"/>
    </w:pPr>
    <w:rPr>
      <w:rFonts w:ascii="Times New Roman" w:eastAsia="Times New Roman" w:hAnsi="Times New Roman"/>
      <w:b/>
      <w:bCs/>
      <w:caps/>
      <w:sz w:val="24"/>
      <w:szCs w:val="36"/>
      <w:lang w:eastAsia="ru-RU"/>
    </w:rPr>
  </w:style>
  <w:style w:type="paragraph" w:styleId="2a">
    <w:name w:val="toc 2"/>
    <w:basedOn w:val="a4"/>
    <w:next w:val="a4"/>
    <w:uiPriority w:val="99"/>
    <w:rsid w:val="001045D8"/>
    <w:pPr>
      <w:suppressAutoHyphens/>
      <w:spacing w:after="0" w:line="240" w:lineRule="auto"/>
      <w:ind w:left="720" w:hanging="720"/>
    </w:pPr>
    <w:rPr>
      <w:rFonts w:ascii="Times New Roman" w:eastAsia="Times New Roman" w:hAnsi="Times New Roman"/>
      <w:b/>
      <w:smallCaps/>
      <w:kern w:val="1"/>
      <w:sz w:val="28"/>
      <w:szCs w:val="30"/>
      <w:lang w:eastAsia="ru-RU"/>
    </w:rPr>
  </w:style>
  <w:style w:type="paragraph" w:customStyle="1" w:styleId="affc">
    <w:name w:val="Подраздел"/>
    <w:basedOn w:val="a4"/>
    <w:uiPriority w:val="99"/>
    <w:rsid w:val="001045D8"/>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3">
    <w:name w:val="Стиль1"/>
    <w:basedOn w:val="a4"/>
    <w:uiPriority w:val="99"/>
    <w:rsid w:val="001045D8"/>
    <w:pPr>
      <w:keepNext/>
      <w:keepLines/>
      <w:widowControl w:val="0"/>
      <w:suppressLineNumbers/>
      <w:suppressAutoHyphens/>
      <w:spacing w:after="60" w:line="240" w:lineRule="auto"/>
      <w:ind w:left="643" w:hanging="360"/>
    </w:pPr>
    <w:rPr>
      <w:rFonts w:ascii="Times New Roman" w:eastAsia="Times New Roman" w:hAnsi="Times New Roman"/>
      <w:b/>
      <w:sz w:val="28"/>
      <w:szCs w:val="24"/>
      <w:lang w:eastAsia="zh-CN"/>
    </w:rPr>
  </w:style>
  <w:style w:type="paragraph" w:customStyle="1" w:styleId="2b">
    <w:name w:val="Стиль2"/>
    <w:basedOn w:val="213"/>
    <w:uiPriority w:val="99"/>
    <w:rsid w:val="001045D8"/>
    <w:pPr>
      <w:keepNext/>
      <w:keepLines/>
      <w:widowControl w:val="0"/>
      <w:suppressLineNumbers/>
      <w:ind w:hanging="360"/>
    </w:pPr>
    <w:rPr>
      <w:b/>
    </w:rPr>
  </w:style>
  <w:style w:type="paragraph" w:customStyle="1" w:styleId="214">
    <w:name w:val="Основной текст с отступом 21"/>
    <w:basedOn w:val="a4"/>
    <w:uiPriority w:val="99"/>
    <w:rsid w:val="001045D8"/>
    <w:pPr>
      <w:suppressAutoHyphens/>
      <w:spacing w:after="120" w:line="480" w:lineRule="auto"/>
      <w:ind w:left="283"/>
      <w:jc w:val="both"/>
    </w:pPr>
    <w:rPr>
      <w:rFonts w:ascii="Times New Roman" w:eastAsia="Times New Roman" w:hAnsi="Times New Roman"/>
      <w:sz w:val="24"/>
      <w:szCs w:val="20"/>
      <w:lang w:eastAsia="zh-CN"/>
    </w:rPr>
  </w:style>
  <w:style w:type="paragraph" w:customStyle="1" w:styleId="33">
    <w:name w:val="Стиль3"/>
    <w:basedOn w:val="214"/>
    <w:uiPriority w:val="99"/>
    <w:rsid w:val="001045D8"/>
    <w:pPr>
      <w:widowControl w:val="0"/>
      <w:spacing w:after="0" w:line="240" w:lineRule="auto"/>
      <w:ind w:left="643" w:hanging="360"/>
      <w:textAlignment w:val="baseline"/>
    </w:pPr>
  </w:style>
  <w:style w:type="paragraph" w:customStyle="1" w:styleId="affd">
    <w:name w:val="пункт"/>
    <w:basedOn w:val="a4"/>
    <w:uiPriority w:val="99"/>
    <w:rsid w:val="001045D8"/>
    <w:pPr>
      <w:suppressAutoHyphens/>
      <w:spacing w:before="60" w:after="60" w:line="240" w:lineRule="auto"/>
      <w:ind w:left="1080"/>
    </w:pPr>
    <w:rPr>
      <w:rFonts w:ascii="Times New Roman" w:eastAsia="Times New Roman" w:hAnsi="Times New Roman"/>
      <w:sz w:val="24"/>
      <w:szCs w:val="24"/>
      <w:lang w:eastAsia="zh-CN"/>
    </w:rPr>
  </w:style>
  <w:style w:type="paragraph" w:styleId="34">
    <w:name w:val="toc 3"/>
    <w:basedOn w:val="a4"/>
    <w:next w:val="a4"/>
    <w:uiPriority w:val="99"/>
    <w:rsid w:val="001045D8"/>
    <w:pPr>
      <w:suppressAutoHyphens/>
      <w:spacing w:after="0" w:line="240" w:lineRule="auto"/>
      <w:ind w:left="480"/>
    </w:pPr>
    <w:rPr>
      <w:rFonts w:ascii="Times New Roman" w:eastAsia="Times New Roman" w:hAnsi="Times New Roman"/>
      <w:sz w:val="24"/>
      <w:szCs w:val="24"/>
      <w:lang w:eastAsia="zh-CN"/>
    </w:rPr>
  </w:style>
  <w:style w:type="paragraph" w:customStyle="1" w:styleId="ConsPlusNonformat">
    <w:name w:val="ConsPlusNonformat"/>
    <w:uiPriority w:val="99"/>
    <w:rsid w:val="001045D8"/>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230">
    <w:name w:val="Знак Знак23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e">
    <w:name w:val="Знак Знак Знак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f4">
    <w:name w:val="Список многоуровневый 1"/>
    <w:basedOn w:val="a4"/>
    <w:uiPriority w:val="99"/>
    <w:rsid w:val="001045D8"/>
    <w:pPr>
      <w:suppressAutoHyphens/>
      <w:spacing w:after="60" w:line="240" w:lineRule="auto"/>
      <w:ind w:left="431" w:hanging="431"/>
      <w:jc w:val="both"/>
    </w:pPr>
    <w:rPr>
      <w:rFonts w:ascii="Times New Roman" w:eastAsia="Times New Roman" w:hAnsi="Times New Roman"/>
      <w:sz w:val="24"/>
      <w:szCs w:val="24"/>
      <w:lang w:eastAsia="zh-CN"/>
    </w:rPr>
  </w:style>
  <w:style w:type="paragraph" w:styleId="42">
    <w:name w:val="toc 4"/>
    <w:basedOn w:val="a4"/>
    <w:next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styleId="52">
    <w:name w:val="toc 5"/>
    <w:basedOn w:val="a4"/>
    <w:next w:val="a4"/>
    <w:uiPriority w:val="99"/>
    <w:rsid w:val="001045D8"/>
    <w:pPr>
      <w:suppressAutoHyphens/>
      <w:spacing w:after="0" w:line="240" w:lineRule="auto"/>
      <w:ind w:left="960"/>
    </w:pPr>
    <w:rPr>
      <w:rFonts w:ascii="Times New Roman" w:eastAsia="Times New Roman" w:hAnsi="Times New Roman"/>
      <w:sz w:val="24"/>
      <w:szCs w:val="24"/>
      <w:lang w:eastAsia="zh-CN"/>
    </w:rPr>
  </w:style>
  <w:style w:type="paragraph" w:styleId="61">
    <w:name w:val="toc 6"/>
    <w:basedOn w:val="a4"/>
    <w:next w:val="a4"/>
    <w:uiPriority w:val="99"/>
    <w:rsid w:val="001045D8"/>
    <w:pPr>
      <w:suppressAutoHyphens/>
      <w:spacing w:after="0" w:line="240" w:lineRule="auto"/>
      <w:ind w:left="1200"/>
    </w:pPr>
    <w:rPr>
      <w:rFonts w:ascii="Times New Roman" w:eastAsia="Times New Roman" w:hAnsi="Times New Roman"/>
      <w:sz w:val="24"/>
      <w:szCs w:val="24"/>
      <w:lang w:eastAsia="zh-CN"/>
    </w:rPr>
  </w:style>
  <w:style w:type="paragraph" w:styleId="71">
    <w:name w:val="toc 7"/>
    <w:basedOn w:val="a4"/>
    <w:next w:val="a4"/>
    <w:uiPriority w:val="99"/>
    <w:rsid w:val="001045D8"/>
    <w:pPr>
      <w:suppressAutoHyphens/>
      <w:spacing w:after="0" w:line="240" w:lineRule="auto"/>
      <w:ind w:left="1440"/>
    </w:pPr>
    <w:rPr>
      <w:rFonts w:ascii="Times New Roman" w:eastAsia="Times New Roman" w:hAnsi="Times New Roman"/>
      <w:sz w:val="24"/>
      <w:szCs w:val="24"/>
      <w:lang w:eastAsia="zh-CN"/>
    </w:rPr>
  </w:style>
  <w:style w:type="paragraph" w:styleId="81">
    <w:name w:val="toc 8"/>
    <w:basedOn w:val="a4"/>
    <w:next w:val="a4"/>
    <w:uiPriority w:val="99"/>
    <w:rsid w:val="001045D8"/>
    <w:pPr>
      <w:suppressAutoHyphens/>
      <w:spacing w:after="0" w:line="240" w:lineRule="auto"/>
      <w:ind w:left="1680"/>
    </w:pPr>
    <w:rPr>
      <w:rFonts w:ascii="Times New Roman" w:eastAsia="Times New Roman" w:hAnsi="Times New Roman"/>
      <w:sz w:val="24"/>
      <w:szCs w:val="24"/>
      <w:lang w:eastAsia="zh-CN"/>
    </w:rPr>
  </w:style>
  <w:style w:type="paragraph" w:styleId="92">
    <w:name w:val="toc 9"/>
    <w:basedOn w:val="a4"/>
    <w:next w:val="a4"/>
    <w:uiPriority w:val="99"/>
    <w:rsid w:val="001045D8"/>
    <w:pPr>
      <w:suppressAutoHyphens/>
      <w:spacing w:after="0" w:line="240" w:lineRule="auto"/>
      <w:ind w:left="1920"/>
    </w:pPr>
    <w:rPr>
      <w:rFonts w:ascii="Times New Roman" w:eastAsia="Times New Roman" w:hAnsi="Times New Roman"/>
      <w:sz w:val="24"/>
      <w:szCs w:val="24"/>
      <w:lang w:eastAsia="zh-CN"/>
    </w:rPr>
  </w:style>
  <w:style w:type="paragraph" w:customStyle="1" w:styleId="WW-23">
    <w:name w:val="WW-Знак Знак23 Знак Знак Знак Знак"/>
    <w:basedOn w:val="a4"/>
    <w:uiPriority w:val="99"/>
    <w:rsid w:val="001045D8"/>
    <w:pPr>
      <w:suppressAutoHyphens/>
      <w:spacing w:before="60" w:after="60" w:line="240" w:lineRule="auto"/>
    </w:pPr>
    <w:rPr>
      <w:rFonts w:ascii="Times New Roman" w:eastAsia="Times New Roman" w:hAnsi="Times New Roman"/>
      <w:sz w:val="20"/>
      <w:szCs w:val="20"/>
      <w:lang w:eastAsia="zh-CN"/>
    </w:rPr>
  </w:style>
  <w:style w:type="paragraph" w:styleId="HTML">
    <w:name w:val="HTML Address"/>
    <w:basedOn w:val="a4"/>
    <w:link w:val="HTML0"/>
    <w:uiPriority w:val="99"/>
    <w:rsid w:val="001045D8"/>
    <w:pPr>
      <w:suppressAutoHyphens/>
      <w:spacing w:after="60" w:line="240" w:lineRule="auto"/>
      <w:jc w:val="both"/>
    </w:pPr>
    <w:rPr>
      <w:rFonts w:ascii="Times New Roman" w:hAnsi="Times New Roman"/>
      <w:i/>
      <w:iCs/>
      <w:sz w:val="24"/>
      <w:szCs w:val="24"/>
      <w:lang w:eastAsia="zh-CN"/>
    </w:rPr>
  </w:style>
  <w:style w:type="character" w:customStyle="1" w:styleId="HTML0">
    <w:name w:val="Адрес HTML Знак"/>
    <w:basedOn w:val="a5"/>
    <w:link w:val="HTML"/>
    <w:uiPriority w:val="99"/>
    <w:rsid w:val="001045D8"/>
    <w:rPr>
      <w:rFonts w:ascii="Times New Roman" w:eastAsia="Calibri" w:hAnsi="Times New Roman" w:cs="Times New Roman"/>
      <w:i/>
      <w:iCs/>
      <w:sz w:val="24"/>
      <w:szCs w:val="24"/>
      <w:lang w:eastAsia="zh-CN"/>
    </w:rPr>
  </w:style>
  <w:style w:type="paragraph" w:styleId="HTML1">
    <w:name w:val="HTML Preformatted"/>
    <w:basedOn w:val="a4"/>
    <w:link w:val="HTML2"/>
    <w:uiPriority w:val="99"/>
    <w:rsid w:val="001045D8"/>
    <w:pPr>
      <w:suppressAutoHyphens/>
      <w:spacing w:after="60" w:line="240" w:lineRule="auto"/>
      <w:jc w:val="both"/>
    </w:pPr>
    <w:rPr>
      <w:rFonts w:ascii="Courier New" w:hAnsi="Courier New"/>
      <w:sz w:val="20"/>
      <w:szCs w:val="20"/>
      <w:lang w:eastAsia="zh-CN"/>
    </w:rPr>
  </w:style>
  <w:style w:type="character" w:customStyle="1" w:styleId="HTML2">
    <w:name w:val="Стандартный HTML Знак"/>
    <w:basedOn w:val="a5"/>
    <w:link w:val="HTML1"/>
    <w:uiPriority w:val="99"/>
    <w:rsid w:val="001045D8"/>
    <w:rPr>
      <w:rFonts w:ascii="Courier New" w:eastAsia="Calibri" w:hAnsi="Courier New" w:cs="Times New Roman"/>
      <w:sz w:val="20"/>
      <w:szCs w:val="20"/>
      <w:lang w:eastAsia="zh-CN"/>
    </w:rPr>
  </w:style>
  <w:style w:type="paragraph" w:styleId="afff">
    <w:name w:val="Normal (Web)"/>
    <w:basedOn w:val="a4"/>
    <w:uiPriority w:val="99"/>
    <w:rsid w:val="001045D8"/>
    <w:pPr>
      <w:suppressAutoHyphens/>
      <w:spacing w:before="280" w:after="280" w:line="240" w:lineRule="auto"/>
    </w:pPr>
    <w:rPr>
      <w:rFonts w:ascii="Times New Roman" w:eastAsia="Times New Roman" w:hAnsi="Times New Roman"/>
      <w:sz w:val="24"/>
      <w:szCs w:val="24"/>
      <w:lang w:eastAsia="zh-CN"/>
    </w:rPr>
  </w:style>
  <w:style w:type="paragraph" w:customStyle="1" w:styleId="1f5">
    <w:name w:val="Обычный отступ1"/>
    <w:basedOn w:val="a4"/>
    <w:uiPriority w:val="99"/>
    <w:rsid w:val="001045D8"/>
    <w:pPr>
      <w:suppressAutoHyphens/>
      <w:spacing w:after="60" w:line="240" w:lineRule="auto"/>
      <w:ind w:left="708"/>
      <w:jc w:val="both"/>
    </w:pPr>
    <w:rPr>
      <w:rFonts w:ascii="Times New Roman" w:eastAsia="Times New Roman" w:hAnsi="Times New Roman"/>
      <w:sz w:val="24"/>
      <w:szCs w:val="24"/>
      <w:lang w:eastAsia="zh-CN"/>
    </w:rPr>
  </w:style>
  <w:style w:type="paragraph" w:styleId="afff0">
    <w:name w:val="envelope address"/>
    <w:basedOn w:val="a4"/>
    <w:uiPriority w:val="99"/>
    <w:rsid w:val="001045D8"/>
    <w:pPr>
      <w:suppressAutoHyphens/>
      <w:spacing w:after="60" w:line="240" w:lineRule="auto"/>
      <w:ind w:left="2880"/>
      <w:jc w:val="both"/>
    </w:pPr>
    <w:rPr>
      <w:rFonts w:ascii="Arial" w:eastAsia="Times New Roman" w:hAnsi="Arial" w:cs="Arial"/>
      <w:sz w:val="24"/>
      <w:szCs w:val="24"/>
      <w:lang w:eastAsia="zh-CN"/>
    </w:rPr>
  </w:style>
  <w:style w:type="paragraph" w:styleId="2c">
    <w:name w:val="envelope return"/>
    <w:basedOn w:val="a4"/>
    <w:uiPriority w:val="99"/>
    <w:rsid w:val="001045D8"/>
    <w:pPr>
      <w:suppressAutoHyphens/>
      <w:spacing w:after="60" w:line="240" w:lineRule="auto"/>
      <w:jc w:val="both"/>
    </w:pPr>
    <w:rPr>
      <w:rFonts w:ascii="Arial" w:eastAsia="Times New Roman" w:hAnsi="Arial" w:cs="Arial"/>
      <w:sz w:val="20"/>
      <w:szCs w:val="20"/>
      <w:lang w:eastAsia="zh-CN"/>
    </w:rPr>
  </w:style>
  <w:style w:type="paragraph" w:customStyle="1" w:styleId="1f6">
    <w:name w:val="Маркированный список1"/>
    <w:basedOn w:val="a4"/>
    <w:uiPriority w:val="99"/>
    <w:rsid w:val="001045D8"/>
    <w:pPr>
      <w:widowControl w:val="0"/>
      <w:suppressAutoHyphens/>
      <w:spacing w:after="60" w:line="240" w:lineRule="auto"/>
      <w:jc w:val="both"/>
    </w:pPr>
    <w:rPr>
      <w:rFonts w:ascii="Times New Roman" w:eastAsia="Times New Roman" w:hAnsi="Times New Roman"/>
      <w:sz w:val="24"/>
      <w:szCs w:val="24"/>
      <w:lang w:eastAsia="zh-CN"/>
    </w:rPr>
  </w:style>
  <w:style w:type="paragraph" w:customStyle="1" w:styleId="215">
    <w:name w:val="Список 21"/>
    <w:basedOn w:val="a4"/>
    <w:uiPriority w:val="99"/>
    <w:rsid w:val="001045D8"/>
    <w:pPr>
      <w:suppressAutoHyphens/>
      <w:spacing w:after="60" w:line="240" w:lineRule="auto"/>
      <w:ind w:left="566" w:hanging="283"/>
      <w:jc w:val="both"/>
    </w:pPr>
    <w:rPr>
      <w:rFonts w:ascii="Times New Roman" w:eastAsia="Times New Roman" w:hAnsi="Times New Roman"/>
      <w:sz w:val="24"/>
      <w:szCs w:val="24"/>
      <w:lang w:eastAsia="zh-CN"/>
    </w:rPr>
  </w:style>
  <w:style w:type="paragraph" w:customStyle="1" w:styleId="314">
    <w:name w:val="Список 31"/>
    <w:basedOn w:val="a4"/>
    <w:uiPriority w:val="99"/>
    <w:rsid w:val="001045D8"/>
    <w:pPr>
      <w:suppressAutoHyphens/>
      <w:spacing w:after="60" w:line="240" w:lineRule="auto"/>
      <w:ind w:left="849" w:hanging="283"/>
      <w:jc w:val="both"/>
    </w:pPr>
    <w:rPr>
      <w:rFonts w:ascii="Times New Roman" w:eastAsia="Times New Roman" w:hAnsi="Times New Roman"/>
      <w:sz w:val="24"/>
      <w:szCs w:val="24"/>
      <w:lang w:eastAsia="zh-CN"/>
    </w:rPr>
  </w:style>
  <w:style w:type="paragraph" w:customStyle="1" w:styleId="412">
    <w:name w:val="Список 41"/>
    <w:basedOn w:val="a4"/>
    <w:uiPriority w:val="99"/>
    <w:rsid w:val="001045D8"/>
    <w:pPr>
      <w:suppressAutoHyphens/>
      <w:spacing w:after="60" w:line="240" w:lineRule="auto"/>
      <w:ind w:left="1132" w:hanging="283"/>
      <w:jc w:val="both"/>
    </w:pPr>
    <w:rPr>
      <w:rFonts w:ascii="Times New Roman" w:eastAsia="Times New Roman" w:hAnsi="Times New Roman"/>
      <w:sz w:val="24"/>
      <w:szCs w:val="24"/>
      <w:lang w:eastAsia="zh-CN"/>
    </w:rPr>
  </w:style>
  <w:style w:type="paragraph" w:customStyle="1" w:styleId="511">
    <w:name w:val="Список 51"/>
    <w:basedOn w:val="a4"/>
    <w:uiPriority w:val="99"/>
    <w:rsid w:val="001045D8"/>
    <w:pPr>
      <w:suppressAutoHyphens/>
      <w:spacing w:after="60" w:line="240" w:lineRule="auto"/>
      <w:ind w:left="1415" w:hanging="283"/>
      <w:jc w:val="both"/>
    </w:pPr>
    <w:rPr>
      <w:rFonts w:ascii="Times New Roman" w:eastAsia="Times New Roman" w:hAnsi="Times New Roman"/>
      <w:sz w:val="24"/>
      <w:szCs w:val="24"/>
      <w:lang w:eastAsia="zh-CN"/>
    </w:rPr>
  </w:style>
  <w:style w:type="paragraph" w:customStyle="1" w:styleId="512">
    <w:name w:val="Нумерованный список 51"/>
    <w:basedOn w:val="a4"/>
    <w:uiPriority w:val="99"/>
    <w:rsid w:val="001045D8"/>
    <w:pPr>
      <w:suppressAutoHyphens/>
      <w:spacing w:after="60" w:line="240" w:lineRule="auto"/>
      <w:ind w:left="1492" w:hanging="360"/>
      <w:jc w:val="both"/>
    </w:pPr>
    <w:rPr>
      <w:rFonts w:ascii="Times New Roman" w:eastAsia="Times New Roman" w:hAnsi="Times New Roman"/>
      <w:sz w:val="24"/>
      <w:szCs w:val="24"/>
      <w:lang w:eastAsia="zh-CN"/>
    </w:rPr>
  </w:style>
  <w:style w:type="paragraph" w:customStyle="1" w:styleId="1f7">
    <w:name w:val="Прощание1"/>
    <w:basedOn w:val="a4"/>
    <w:uiPriority w:val="99"/>
    <w:rsid w:val="001045D8"/>
    <w:pPr>
      <w:suppressAutoHyphens/>
      <w:spacing w:after="60" w:line="240" w:lineRule="auto"/>
      <w:ind w:left="4252"/>
      <w:jc w:val="both"/>
    </w:pPr>
    <w:rPr>
      <w:rFonts w:ascii="Times New Roman" w:eastAsia="Times New Roman" w:hAnsi="Times New Roman"/>
      <w:sz w:val="24"/>
      <w:szCs w:val="24"/>
      <w:lang w:eastAsia="zh-CN"/>
    </w:rPr>
  </w:style>
  <w:style w:type="paragraph" w:styleId="afff1">
    <w:name w:val="Signature"/>
    <w:basedOn w:val="a4"/>
    <w:link w:val="afff2"/>
    <w:uiPriority w:val="99"/>
    <w:rsid w:val="001045D8"/>
    <w:pPr>
      <w:suppressAutoHyphens/>
      <w:spacing w:after="60" w:line="240" w:lineRule="auto"/>
      <w:ind w:left="4252"/>
      <w:jc w:val="both"/>
    </w:pPr>
    <w:rPr>
      <w:rFonts w:ascii="Times New Roman" w:hAnsi="Times New Roman"/>
      <w:sz w:val="24"/>
      <w:szCs w:val="24"/>
      <w:lang w:eastAsia="zh-CN"/>
    </w:rPr>
  </w:style>
  <w:style w:type="character" w:customStyle="1" w:styleId="afff2">
    <w:name w:val="Подпись Знак"/>
    <w:basedOn w:val="a5"/>
    <w:link w:val="afff1"/>
    <w:uiPriority w:val="99"/>
    <w:rsid w:val="001045D8"/>
    <w:rPr>
      <w:rFonts w:ascii="Times New Roman" w:eastAsia="Calibri" w:hAnsi="Times New Roman" w:cs="Times New Roman"/>
      <w:sz w:val="24"/>
      <w:szCs w:val="24"/>
      <w:lang w:eastAsia="zh-CN"/>
    </w:rPr>
  </w:style>
  <w:style w:type="paragraph" w:customStyle="1" w:styleId="1f8">
    <w:name w:val="Продолжение списка1"/>
    <w:basedOn w:val="a4"/>
    <w:uiPriority w:val="99"/>
    <w:rsid w:val="001045D8"/>
    <w:pPr>
      <w:suppressAutoHyphens/>
      <w:spacing w:after="120" w:line="240" w:lineRule="auto"/>
      <w:ind w:left="283"/>
      <w:jc w:val="both"/>
    </w:pPr>
    <w:rPr>
      <w:rFonts w:ascii="Times New Roman" w:eastAsia="Times New Roman" w:hAnsi="Times New Roman"/>
      <w:sz w:val="24"/>
      <w:szCs w:val="24"/>
      <w:lang w:eastAsia="zh-CN"/>
    </w:rPr>
  </w:style>
  <w:style w:type="paragraph" w:customStyle="1" w:styleId="216">
    <w:name w:val="Продолжение списка 21"/>
    <w:basedOn w:val="a4"/>
    <w:uiPriority w:val="99"/>
    <w:rsid w:val="001045D8"/>
    <w:pPr>
      <w:suppressAutoHyphens/>
      <w:spacing w:after="120" w:line="240" w:lineRule="auto"/>
      <w:ind w:left="566"/>
      <w:jc w:val="both"/>
    </w:pPr>
    <w:rPr>
      <w:rFonts w:ascii="Times New Roman" w:eastAsia="Times New Roman" w:hAnsi="Times New Roman"/>
      <w:sz w:val="24"/>
      <w:szCs w:val="24"/>
      <w:lang w:eastAsia="zh-CN"/>
    </w:rPr>
  </w:style>
  <w:style w:type="paragraph" w:customStyle="1" w:styleId="315">
    <w:name w:val="Продолжение списка 31"/>
    <w:basedOn w:val="a4"/>
    <w:uiPriority w:val="99"/>
    <w:rsid w:val="001045D8"/>
    <w:pPr>
      <w:suppressAutoHyphens/>
      <w:spacing w:after="120" w:line="240" w:lineRule="auto"/>
      <w:ind w:left="849"/>
      <w:jc w:val="both"/>
    </w:pPr>
    <w:rPr>
      <w:rFonts w:ascii="Times New Roman" w:eastAsia="Times New Roman" w:hAnsi="Times New Roman"/>
      <w:sz w:val="24"/>
      <w:szCs w:val="24"/>
      <w:lang w:eastAsia="zh-CN"/>
    </w:rPr>
  </w:style>
  <w:style w:type="paragraph" w:customStyle="1" w:styleId="413">
    <w:name w:val="Продолжение списка 41"/>
    <w:basedOn w:val="a4"/>
    <w:uiPriority w:val="99"/>
    <w:rsid w:val="001045D8"/>
    <w:pPr>
      <w:suppressAutoHyphens/>
      <w:spacing w:after="120" w:line="240" w:lineRule="auto"/>
      <w:ind w:left="1132"/>
      <w:jc w:val="both"/>
    </w:pPr>
    <w:rPr>
      <w:rFonts w:ascii="Times New Roman" w:eastAsia="Times New Roman" w:hAnsi="Times New Roman"/>
      <w:sz w:val="24"/>
      <w:szCs w:val="24"/>
      <w:lang w:eastAsia="zh-CN"/>
    </w:rPr>
  </w:style>
  <w:style w:type="paragraph" w:customStyle="1" w:styleId="513">
    <w:name w:val="Продолжение списка 51"/>
    <w:basedOn w:val="a4"/>
    <w:uiPriority w:val="99"/>
    <w:rsid w:val="001045D8"/>
    <w:pPr>
      <w:suppressAutoHyphens/>
      <w:spacing w:after="120" w:line="240" w:lineRule="auto"/>
      <w:ind w:left="1415"/>
      <w:jc w:val="both"/>
    </w:pPr>
    <w:rPr>
      <w:rFonts w:ascii="Times New Roman" w:eastAsia="Times New Roman" w:hAnsi="Times New Roman"/>
      <w:sz w:val="24"/>
      <w:szCs w:val="24"/>
      <w:lang w:eastAsia="zh-CN"/>
    </w:rPr>
  </w:style>
  <w:style w:type="paragraph" w:customStyle="1" w:styleId="1f9">
    <w:name w:val="Шапка1"/>
    <w:basedOn w:val="a4"/>
    <w:uiPriority w:val="99"/>
    <w:rsid w:val="001045D8"/>
    <w:pPr>
      <w:shd w:val="clear" w:color="auto" w:fill="CCCCCC"/>
      <w:suppressAutoHyphens/>
      <w:spacing w:after="60" w:line="240" w:lineRule="auto"/>
      <w:ind w:left="1134" w:hanging="1134"/>
      <w:jc w:val="both"/>
    </w:pPr>
    <w:rPr>
      <w:rFonts w:ascii="Arial" w:eastAsia="Times New Roman" w:hAnsi="Arial" w:cs="Arial"/>
      <w:sz w:val="24"/>
      <w:szCs w:val="24"/>
      <w:shd w:val="clear" w:color="auto" w:fill="CCCCCC"/>
      <w:lang w:eastAsia="zh-CN"/>
    </w:rPr>
  </w:style>
  <w:style w:type="paragraph" w:customStyle="1" w:styleId="1fa">
    <w:name w:val="Приветствие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1fb">
    <w:name w:val="Дата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1fc">
    <w:name w:val="Красная строка1"/>
    <w:basedOn w:val="ab"/>
    <w:uiPriority w:val="99"/>
    <w:rsid w:val="001045D8"/>
    <w:pPr>
      <w:suppressAutoHyphens/>
      <w:spacing w:after="120" w:line="240" w:lineRule="auto"/>
      <w:ind w:firstLine="210"/>
    </w:pPr>
    <w:rPr>
      <w:rFonts w:eastAsia="Calibri"/>
      <w:szCs w:val="24"/>
    </w:rPr>
  </w:style>
  <w:style w:type="paragraph" w:customStyle="1" w:styleId="217">
    <w:name w:val="Красная строка 21"/>
    <w:basedOn w:val="211"/>
    <w:uiPriority w:val="99"/>
    <w:rsid w:val="001045D8"/>
    <w:pPr>
      <w:spacing w:line="240" w:lineRule="auto"/>
      <w:ind w:left="283" w:firstLine="210"/>
      <w:jc w:val="both"/>
    </w:pPr>
  </w:style>
  <w:style w:type="paragraph" w:customStyle="1" w:styleId="1fd">
    <w:name w:val="Текст1"/>
    <w:basedOn w:val="a4"/>
    <w:uiPriority w:val="99"/>
    <w:rsid w:val="001045D8"/>
    <w:pPr>
      <w:suppressAutoHyphens/>
      <w:spacing w:after="0" w:line="240" w:lineRule="auto"/>
    </w:pPr>
    <w:rPr>
      <w:rFonts w:ascii="Courier New" w:eastAsia="Times New Roman" w:hAnsi="Courier New" w:cs="Courier New"/>
      <w:sz w:val="20"/>
      <w:szCs w:val="20"/>
      <w:lang w:eastAsia="zh-CN"/>
    </w:rPr>
  </w:style>
  <w:style w:type="paragraph" w:styleId="afff3">
    <w:name w:val="E-mail Signature"/>
    <w:basedOn w:val="a4"/>
    <w:link w:val="afff4"/>
    <w:uiPriority w:val="99"/>
    <w:rsid w:val="001045D8"/>
    <w:pPr>
      <w:suppressAutoHyphens/>
      <w:spacing w:after="60" w:line="240" w:lineRule="auto"/>
      <w:jc w:val="both"/>
    </w:pPr>
    <w:rPr>
      <w:rFonts w:ascii="Times New Roman" w:hAnsi="Times New Roman"/>
      <w:sz w:val="24"/>
      <w:szCs w:val="24"/>
      <w:lang w:eastAsia="zh-CN"/>
    </w:rPr>
  </w:style>
  <w:style w:type="character" w:customStyle="1" w:styleId="afff4">
    <w:name w:val="Электронная подпись Знак"/>
    <w:basedOn w:val="a5"/>
    <w:link w:val="afff3"/>
    <w:uiPriority w:val="99"/>
    <w:rsid w:val="001045D8"/>
    <w:rPr>
      <w:rFonts w:ascii="Times New Roman" w:eastAsia="Calibri" w:hAnsi="Times New Roman" w:cs="Times New Roman"/>
      <w:sz w:val="24"/>
      <w:szCs w:val="24"/>
      <w:lang w:eastAsia="zh-CN"/>
    </w:rPr>
  </w:style>
  <w:style w:type="paragraph" w:customStyle="1" w:styleId="2-11">
    <w:name w:val="содержание2-11"/>
    <w:basedOn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afff5">
    <w:name w:val="Пункт Знак"/>
    <w:basedOn w:val="a4"/>
    <w:uiPriority w:val="99"/>
    <w:rsid w:val="001045D8"/>
    <w:pPr>
      <w:suppressAutoHyphens/>
      <w:snapToGrid w:val="0"/>
      <w:spacing w:after="0" w:line="360" w:lineRule="auto"/>
      <w:ind w:left="1134" w:hanging="567"/>
      <w:jc w:val="both"/>
    </w:pPr>
    <w:rPr>
      <w:rFonts w:ascii="Times New Roman" w:eastAsia="Times New Roman" w:hAnsi="Times New Roman"/>
      <w:sz w:val="28"/>
      <w:szCs w:val="28"/>
      <w:lang w:eastAsia="zh-CN"/>
    </w:rPr>
  </w:style>
  <w:style w:type="paragraph" w:customStyle="1" w:styleId="afff6">
    <w:name w:val="Словарная статья"/>
    <w:basedOn w:val="a4"/>
    <w:next w:val="a4"/>
    <w:uiPriority w:val="99"/>
    <w:rsid w:val="001045D8"/>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1fe">
    <w:name w:val="1"/>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CharChar">
    <w:name w:val="1 Знак Char Знак Char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f7">
    <w:name w:val="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f8">
    <w:name w:val="Знак Знак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ff">
    <w:name w:val="Абзац списка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afff9">
    <w:name w:val="Дефис"/>
    <w:basedOn w:val="1ff"/>
    <w:uiPriority w:val="99"/>
    <w:rsid w:val="001045D8"/>
    <w:rPr>
      <w:lang w:val="en-US"/>
    </w:rPr>
  </w:style>
  <w:style w:type="paragraph" w:customStyle="1" w:styleId="43">
    <w:name w:val="Стиль4"/>
    <w:basedOn w:val="afff9"/>
    <w:uiPriority w:val="99"/>
    <w:rsid w:val="001045D8"/>
  </w:style>
  <w:style w:type="paragraph" w:styleId="afffa">
    <w:name w:val="endnote text"/>
    <w:basedOn w:val="a4"/>
    <w:link w:val="1ff0"/>
    <w:uiPriority w:val="99"/>
    <w:rsid w:val="001045D8"/>
    <w:pPr>
      <w:suppressAutoHyphens/>
      <w:spacing w:after="0" w:line="240" w:lineRule="auto"/>
    </w:pPr>
    <w:rPr>
      <w:rFonts w:ascii="Times New Roman" w:hAnsi="Times New Roman"/>
      <w:sz w:val="20"/>
      <w:szCs w:val="20"/>
      <w:lang w:eastAsia="zh-CN"/>
    </w:rPr>
  </w:style>
  <w:style w:type="character" w:customStyle="1" w:styleId="1ff0">
    <w:name w:val="Текст концевой сноски Знак1"/>
    <w:basedOn w:val="a5"/>
    <w:link w:val="afffa"/>
    <w:uiPriority w:val="99"/>
    <w:rsid w:val="001045D8"/>
    <w:rPr>
      <w:rFonts w:ascii="Times New Roman" w:eastAsia="Calibri" w:hAnsi="Times New Roman" w:cs="Times New Roman"/>
      <w:sz w:val="20"/>
      <w:szCs w:val="20"/>
      <w:lang w:eastAsia="zh-CN"/>
    </w:rPr>
  </w:style>
  <w:style w:type="paragraph" w:customStyle="1" w:styleId="hp1">
    <w:name w:val="hp1"/>
    <w:basedOn w:val="a4"/>
    <w:uiPriority w:val="99"/>
    <w:rsid w:val="001045D8"/>
    <w:pPr>
      <w:suppressAutoHyphens/>
      <w:spacing w:after="272" w:line="240" w:lineRule="auto"/>
    </w:pPr>
    <w:rPr>
      <w:rFonts w:ascii="Times New Roman" w:eastAsia="Times New Roman" w:hAnsi="Times New Roman"/>
      <w:sz w:val="24"/>
      <w:szCs w:val="24"/>
      <w:lang w:eastAsia="zh-CN"/>
    </w:rPr>
  </w:style>
  <w:style w:type="paragraph" w:customStyle="1" w:styleId="TableContents">
    <w:name w:val="Table Contents"/>
    <w:basedOn w:val="a4"/>
    <w:uiPriority w:val="99"/>
    <w:rsid w:val="001045D8"/>
    <w:pPr>
      <w:suppressLineNumbers/>
      <w:suppressAutoHyphen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uiPriority w:val="99"/>
    <w:rsid w:val="001045D8"/>
    <w:pPr>
      <w:jc w:val="center"/>
    </w:pPr>
    <w:rPr>
      <w:b/>
      <w:bCs/>
    </w:rPr>
  </w:style>
  <w:style w:type="paragraph" w:customStyle="1" w:styleId="Contents10">
    <w:name w:val="Contents 10"/>
    <w:basedOn w:val="Index"/>
    <w:uiPriority w:val="99"/>
    <w:rsid w:val="001045D8"/>
    <w:pPr>
      <w:tabs>
        <w:tab w:val="right" w:leader="dot" w:pos="7091"/>
      </w:tabs>
      <w:ind w:left="2547"/>
    </w:pPr>
  </w:style>
  <w:style w:type="paragraph" w:customStyle="1" w:styleId="Framecontents">
    <w:name w:val="Frame contents"/>
    <w:basedOn w:val="ab"/>
    <w:uiPriority w:val="99"/>
    <w:rsid w:val="001045D8"/>
    <w:pPr>
      <w:suppressAutoHyphens/>
      <w:spacing w:after="120" w:line="240" w:lineRule="auto"/>
    </w:pPr>
    <w:rPr>
      <w:rFonts w:eastAsia="Calibri"/>
    </w:rPr>
  </w:style>
  <w:style w:type="paragraph" w:customStyle="1" w:styleId="ConsPlusNormal1">
    <w:name w:val="ConsPlusNormal1"/>
    <w:uiPriority w:val="99"/>
    <w:rsid w:val="001045D8"/>
    <w:pPr>
      <w:suppressAutoHyphens/>
      <w:spacing w:after="0" w:line="240" w:lineRule="auto"/>
    </w:pPr>
    <w:rPr>
      <w:rFonts w:ascii="Arial" w:eastAsia="Times New Roman" w:hAnsi="Arial" w:cs="Tahoma"/>
      <w:kern w:val="1"/>
      <w:sz w:val="20"/>
      <w:szCs w:val="24"/>
      <w:lang w:eastAsia="zh-CN" w:bidi="hi-IN"/>
    </w:rPr>
  </w:style>
  <w:style w:type="character" w:customStyle="1" w:styleId="WW8Num2z0">
    <w:name w:val="WW8Num2z0"/>
    <w:uiPriority w:val="99"/>
    <w:rsid w:val="001045D8"/>
    <w:rPr>
      <w:rFonts w:ascii="Times New Roman" w:hAnsi="Times New Roman"/>
    </w:rPr>
  </w:style>
  <w:style w:type="character" w:customStyle="1" w:styleId="WW8Num2z1">
    <w:name w:val="WW8Num2z1"/>
    <w:uiPriority w:val="99"/>
    <w:rsid w:val="001045D8"/>
    <w:rPr>
      <w:rFonts w:ascii="Courier New" w:hAnsi="Courier New"/>
    </w:rPr>
  </w:style>
  <w:style w:type="character" w:customStyle="1" w:styleId="WW8Num2z2">
    <w:name w:val="WW8Num2z2"/>
    <w:uiPriority w:val="99"/>
    <w:rsid w:val="001045D8"/>
    <w:rPr>
      <w:rFonts w:ascii="Wingdings" w:hAnsi="Wingdings"/>
    </w:rPr>
  </w:style>
  <w:style w:type="character" w:customStyle="1" w:styleId="WW8Num2z3">
    <w:name w:val="WW8Num2z3"/>
    <w:uiPriority w:val="99"/>
    <w:rsid w:val="001045D8"/>
    <w:rPr>
      <w:rFonts w:ascii="Symbol" w:hAnsi="Symbol"/>
    </w:rPr>
  </w:style>
  <w:style w:type="character" w:customStyle="1" w:styleId="WW8Num6z1">
    <w:name w:val="WW8Num6z1"/>
    <w:uiPriority w:val="99"/>
    <w:rsid w:val="001045D8"/>
    <w:rPr>
      <w:rFonts w:ascii="Courier New" w:hAnsi="Courier New"/>
    </w:rPr>
  </w:style>
  <w:style w:type="character" w:customStyle="1" w:styleId="WW8Num7z1">
    <w:name w:val="WW8Num7z1"/>
    <w:uiPriority w:val="99"/>
    <w:rsid w:val="001045D8"/>
    <w:rPr>
      <w:rFonts w:ascii="Courier New" w:hAnsi="Courier New"/>
    </w:rPr>
  </w:style>
  <w:style w:type="character" w:customStyle="1" w:styleId="WW8Num7z2">
    <w:name w:val="WW8Num7z2"/>
    <w:uiPriority w:val="99"/>
    <w:rsid w:val="001045D8"/>
    <w:rPr>
      <w:rFonts w:ascii="Wingdings" w:hAnsi="Wingdings"/>
    </w:rPr>
  </w:style>
  <w:style w:type="character" w:customStyle="1" w:styleId="WW8Num7z3">
    <w:name w:val="WW8Num7z3"/>
    <w:uiPriority w:val="99"/>
    <w:rsid w:val="001045D8"/>
    <w:rPr>
      <w:rFonts w:ascii="Symbol" w:hAnsi="Symbol"/>
    </w:rPr>
  </w:style>
  <w:style w:type="character" w:customStyle="1" w:styleId="WW8Num8z1">
    <w:name w:val="WW8Num8z1"/>
    <w:uiPriority w:val="99"/>
    <w:rsid w:val="001045D8"/>
    <w:rPr>
      <w:rFonts w:ascii="Courier New" w:hAnsi="Courier New"/>
    </w:rPr>
  </w:style>
  <w:style w:type="character" w:customStyle="1" w:styleId="WW8Num8z2">
    <w:name w:val="WW8Num8z2"/>
    <w:uiPriority w:val="99"/>
    <w:rsid w:val="001045D8"/>
    <w:rPr>
      <w:rFonts w:ascii="Wingdings" w:hAnsi="Wingdings"/>
    </w:rPr>
  </w:style>
  <w:style w:type="character" w:customStyle="1" w:styleId="WW8Num11z0">
    <w:name w:val="WW8Num11z0"/>
    <w:uiPriority w:val="99"/>
    <w:rsid w:val="001045D8"/>
    <w:rPr>
      <w:rFonts w:ascii="Symbol" w:hAnsi="Symbol"/>
    </w:rPr>
  </w:style>
  <w:style w:type="character" w:customStyle="1" w:styleId="WW8Num11z1">
    <w:name w:val="WW8Num11z1"/>
    <w:uiPriority w:val="99"/>
    <w:rsid w:val="001045D8"/>
    <w:rPr>
      <w:rFonts w:ascii="Courier New" w:hAnsi="Courier New"/>
    </w:rPr>
  </w:style>
  <w:style w:type="character" w:customStyle="1" w:styleId="WW8Num11z2">
    <w:name w:val="WW8Num11z2"/>
    <w:uiPriority w:val="99"/>
    <w:rsid w:val="001045D8"/>
    <w:rPr>
      <w:rFonts w:ascii="Wingdings" w:hAnsi="Wingdings"/>
    </w:rPr>
  </w:style>
  <w:style w:type="character" w:customStyle="1" w:styleId="WW8Num12z0">
    <w:name w:val="WW8Num12z0"/>
    <w:uiPriority w:val="99"/>
    <w:rsid w:val="001045D8"/>
    <w:rPr>
      <w:color w:val="000000"/>
      <w:position w:val="0"/>
      <w:sz w:val="28"/>
      <w:vertAlign w:val="baseline"/>
    </w:rPr>
  </w:style>
  <w:style w:type="character" w:customStyle="1" w:styleId="WW8Num16z3">
    <w:name w:val="WW8Num16z3"/>
    <w:uiPriority w:val="99"/>
    <w:rsid w:val="001045D8"/>
    <w:rPr>
      <w:rFonts w:ascii="Symbol" w:hAnsi="Symbol"/>
    </w:rPr>
  </w:style>
  <w:style w:type="character" w:customStyle="1" w:styleId="WW8Num19z0">
    <w:name w:val="WW8Num19z0"/>
    <w:uiPriority w:val="99"/>
    <w:rsid w:val="001045D8"/>
    <w:rPr>
      <w:position w:val="0"/>
      <w:sz w:val="28"/>
      <w:vertAlign w:val="baseline"/>
    </w:rPr>
  </w:style>
  <w:style w:type="character" w:customStyle="1" w:styleId="WW8Num19z1">
    <w:name w:val="WW8Num19z1"/>
    <w:uiPriority w:val="99"/>
    <w:rsid w:val="001045D8"/>
    <w:rPr>
      <w:position w:val="0"/>
      <w:sz w:val="24"/>
      <w:vertAlign w:val="baseline"/>
    </w:rPr>
  </w:style>
  <w:style w:type="character" w:customStyle="1" w:styleId="WW8Num20z0">
    <w:name w:val="WW8Num20z0"/>
    <w:uiPriority w:val="99"/>
    <w:rsid w:val="001045D8"/>
    <w:rPr>
      <w:position w:val="0"/>
      <w:sz w:val="28"/>
      <w:vertAlign w:val="baseline"/>
    </w:rPr>
  </w:style>
  <w:style w:type="character" w:customStyle="1" w:styleId="WW8Num21z0">
    <w:name w:val="WW8Num21z0"/>
    <w:uiPriority w:val="99"/>
    <w:rsid w:val="001045D8"/>
    <w:rPr>
      <w:position w:val="0"/>
      <w:sz w:val="28"/>
      <w:vertAlign w:val="baseline"/>
    </w:rPr>
  </w:style>
  <w:style w:type="character" w:customStyle="1" w:styleId="WW8Num22z0">
    <w:name w:val="WW8Num22z0"/>
    <w:uiPriority w:val="99"/>
    <w:rsid w:val="001045D8"/>
    <w:rPr>
      <w:b/>
      <w:position w:val="0"/>
      <w:sz w:val="24"/>
      <w:vertAlign w:val="baseline"/>
    </w:rPr>
  </w:style>
  <w:style w:type="character" w:customStyle="1" w:styleId="WW8Num23z0">
    <w:name w:val="WW8Num23z0"/>
    <w:uiPriority w:val="99"/>
    <w:rsid w:val="001045D8"/>
    <w:rPr>
      <w:b/>
      <w:position w:val="0"/>
      <w:sz w:val="24"/>
      <w:vertAlign w:val="baseline"/>
    </w:rPr>
  </w:style>
  <w:style w:type="character" w:customStyle="1" w:styleId="WW8Num24z0">
    <w:name w:val="WW8Num24z0"/>
    <w:uiPriority w:val="99"/>
    <w:rsid w:val="001045D8"/>
    <w:rPr>
      <w:position w:val="0"/>
      <w:sz w:val="28"/>
      <w:vertAlign w:val="baseline"/>
    </w:rPr>
  </w:style>
  <w:style w:type="character" w:customStyle="1" w:styleId="WW8Num26z0">
    <w:name w:val="WW8Num26z0"/>
    <w:uiPriority w:val="99"/>
    <w:rsid w:val="001045D8"/>
    <w:rPr>
      <w:rFonts w:ascii="Times New Roman" w:hAnsi="Times New Roman"/>
    </w:rPr>
  </w:style>
  <w:style w:type="character" w:customStyle="1" w:styleId="WW8Num26z1">
    <w:name w:val="WW8Num26z1"/>
    <w:uiPriority w:val="99"/>
    <w:rsid w:val="001045D8"/>
    <w:rPr>
      <w:rFonts w:ascii="Courier New" w:hAnsi="Courier New"/>
    </w:rPr>
  </w:style>
  <w:style w:type="character" w:customStyle="1" w:styleId="WW8Num26z2">
    <w:name w:val="WW8Num26z2"/>
    <w:uiPriority w:val="99"/>
    <w:rsid w:val="001045D8"/>
    <w:rPr>
      <w:rFonts w:ascii="Wingdings" w:hAnsi="Wingdings"/>
    </w:rPr>
  </w:style>
  <w:style w:type="character" w:customStyle="1" w:styleId="WW8Num26z3">
    <w:name w:val="WW8Num26z3"/>
    <w:uiPriority w:val="99"/>
    <w:rsid w:val="001045D8"/>
    <w:rPr>
      <w:rFonts w:ascii="Symbol" w:hAnsi="Symbol"/>
    </w:rPr>
  </w:style>
  <w:style w:type="character" w:customStyle="1" w:styleId="WW8Num27z0">
    <w:name w:val="WW8Num27z0"/>
    <w:uiPriority w:val="99"/>
    <w:rsid w:val="001045D8"/>
    <w:rPr>
      <w:b/>
      <w:position w:val="0"/>
      <w:sz w:val="24"/>
      <w:vertAlign w:val="baseline"/>
    </w:rPr>
  </w:style>
  <w:style w:type="character" w:customStyle="1" w:styleId="WW8Num28z0">
    <w:name w:val="WW8Num28z0"/>
    <w:uiPriority w:val="99"/>
    <w:rsid w:val="001045D8"/>
    <w:rPr>
      <w:position w:val="0"/>
      <w:sz w:val="28"/>
      <w:vertAlign w:val="baseline"/>
    </w:rPr>
  </w:style>
  <w:style w:type="character" w:customStyle="1" w:styleId="WW8Num29z0">
    <w:name w:val="WW8Num29z0"/>
    <w:uiPriority w:val="99"/>
    <w:rsid w:val="001045D8"/>
    <w:rPr>
      <w:rFonts w:ascii="Times New Roman" w:hAnsi="Times New Roman"/>
    </w:rPr>
  </w:style>
  <w:style w:type="character" w:customStyle="1" w:styleId="WW8Num29z1">
    <w:name w:val="WW8Num29z1"/>
    <w:uiPriority w:val="99"/>
    <w:rsid w:val="001045D8"/>
    <w:rPr>
      <w:rFonts w:ascii="Courier New" w:hAnsi="Courier New"/>
    </w:rPr>
  </w:style>
  <w:style w:type="character" w:customStyle="1" w:styleId="WW8Num29z2">
    <w:name w:val="WW8Num29z2"/>
    <w:uiPriority w:val="99"/>
    <w:rsid w:val="001045D8"/>
    <w:rPr>
      <w:rFonts w:ascii="Wingdings" w:hAnsi="Wingdings"/>
    </w:rPr>
  </w:style>
  <w:style w:type="character" w:customStyle="1" w:styleId="WW8Num29z3">
    <w:name w:val="WW8Num29z3"/>
    <w:uiPriority w:val="99"/>
    <w:rsid w:val="001045D8"/>
    <w:rPr>
      <w:rFonts w:ascii="Symbol" w:hAnsi="Symbol"/>
    </w:rPr>
  </w:style>
  <w:style w:type="character" w:customStyle="1" w:styleId="WW8Num30z0">
    <w:name w:val="WW8Num30z0"/>
    <w:uiPriority w:val="99"/>
    <w:rsid w:val="001045D8"/>
    <w:rPr>
      <w:rFonts w:ascii="Times New Roman" w:hAnsi="Times New Roman"/>
    </w:rPr>
  </w:style>
  <w:style w:type="character" w:customStyle="1" w:styleId="WW8Num30z1">
    <w:name w:val="WW8Num30z1"/>
    <w:uiPriority w:val="99"/>
    <w:rsid w:val="001045D8"/>
    <w:rPr>
      <w:rFonts w:ascii="Courier New" w:hAnsi="Courier New"/>
    </w:rPr>
  </w:style>
  <w:style w:type="character" w:customStyle="1" w:styleId="WW8Num30z2">
    <w:name w:val="WW8Num30z2"/>
    <w:uiPriority w:val="99"/>
    <w:rsid w:val="001045D8"/>
    <w:rPr>
      <w:rFonts w:ascii="Wingdings" w:hAnsi="Wingdings"/>
    </w:rPr>
  </w:style>
  <w:style w:type="character" w:customStyle="1" w:styleId="WW8Num30z3">
    <w:name w:val="WW8Num30z3"/>
    <w:uiPriority w:val="99"/>
    <w:rsid w:val="001045D8"/>
    <w:rPr>
      <w:rFonts w:ascii="Symbol" w:hAnsi="Symbol"/>
    </w:rPr>
  </w:style>
  <w:style w:type="character" w:customStyle="1" w:styleId="WW8Num31z0">
    <w:name w:val="WW8Num31z0"/>
    <w:uiPriority w:val="99"/>
    <w:rsid w:val="001045D8"/>
    <w:rPr>
      <w:b/>
      <w:position w:val="0"/>
      <w:sz w:val="24"/>
      <w:vertAlign w:val="baseline"/>
    </w:rPr>
  </w:style>
  <w:style w:type="character" w:customStyle="1" w:styleId="WW8Num32z0">
    <w:name w:val="WW8Num32z0"/>
    <w:uiPriority w:val="99"/>
    <w:rsid w:val="001045D8"/>
    <w:rPr>
      <w:b/>
      <w:position w:val="0"/>
      <w:sz w:val="24"/>
      <w:vertAlign w:val="baseline"/>
    </w:rPr>
  </w:style>
  <w:style w:type="character" w:customStyle="1" w:styleId="WW8Num33z0">
    <w:name w:val="WW8Num33z0"/>
    <w:uiPriority w:val="99"/>
    <w:rsid w:val="001045D8"/>
    <w:rPr>
      <w:position w:val="0"/>
      <w:sz w:val="28"/>
      <w:vertAlign w:val="baseline"/>
    </w:rPr>
  </w:style>
  <w:style w:type="character" w:customStyle="1" w:styleId="WW8Num35z0">
    <w:name w:val="WW8Num35z0"/>
    <w:uiPriority w:val="99"/>
    <w:rsid w:val="001045D8"/>
    <w:rPr>
      <w:rFonts w:ascii="Symbol" w:hAnsi="Symbol"/>
    </w:rPr>
  </w:style>
  <w:style w:type="character" w:customStyle="1" w:styleId="WW8Num35z1">
    <w:name w:val="WW8Num35z1"/>
    <w:uiPriority w:val="99"/>
    <w:rsid w:val="001045D8"/>
    <w:rPr>
      <w:rFonts w:ascii="Courier New" w:hAnsi="Courier New"/>
    </w:rPr>
  </w:style>
  <w:style w:type="character" w:customStyle="1" w:styleId="WW8Num35z2">
    <w:name w:val="WW8Num35z2"/>
    <w:uiPriority w:val="99"/>
    <w:rsid w:val="001045D8"/>
    <w:rPr>
      <w:rFonts w:ascii="Wingdings" w:hAnsi="Wingdings"/>
    </w:rPr>
  </w:style>
  <w:style w:type="character" w:customStyle="1" w:styleId="WW8Num37z0">
    <w:name w:val="WW8Num37z0"/>
    <w:uiPriority w:val="99"/>
    <w:rsid w:val="001045D8"/>
    <w:rPr>
      <w:sz w:val="40"/>
    </w:rPr>
  </w:style>
  <w:style w:type="character" w:customStyle="1" w:styleId="WW8Num38z0">
    <w:name w:val="WW8Num38z0"/>
    <w:uiPriority w:val="99"/>
    <w:rsid w:val="001045D8"/>
    <w:rPr>
      <w:rFonts w:ascii="Symbol" w:hAnsi="Symbol"/>
    </w:rPr>
  </w:style>
  <w:style w:type="character" w:customStyle="1" w:styleId="WW8Num38z1">
    <w:name w:val="WW8Num38z1"/>
    <w:uiPriority w:val="99"/>
    <w:rsid w:val="001045D8"/>
    <w:rPr>
      <w:rFonts w:ascii="Courier New" w:hAnsi="Courier New"/>
    </w:rPr>
  </w:style>
  <w:style w:type="character" w:customStyle="1" w:styleId="WW8Num38z2">
    <w:name w:val="WW8Num38z2"/>
    <w:uiPriority w:val="99"/>
    <w:rsid w:val="001045D8"/>
    <w:rPr>
      <w:rFonts w:ascii="Wingdings" w:hAnsi="Wingdings"/>
    </w:rPr>
  </w:style>
  <w:style w:type="character" w:customStyle="1" w:styleId="WW8Num41z0">
    <w:name w:val="WW8Num41z0"/>
    <w:uiPriority w:val="99"/>
    <w:rsid w:val="001045D8"/>
    <w:rPr>
      <w:position w:val="0"/>
      <w:sz w:val="28"/>
      <w:vertAlign w:val="baseline"/>
    </w:rPr>
  </w:style>
  <w:style w:type="character" w:customStyle="1" w:styleId="35">
    <w:name w:val="Основной текст 3 Знак"/>
    <w:link w:val="36"/>
    <w:uiPriority w:val="99"/>
    <w:locked/>
    <w:rsid w:val="001045D8"/>
    <w:rPr>
      <w:rFonts w:ascii="Times New Roman" w:hAnsi="Times New Roman"/>
      <w:sz w:val="16"/>
    </w:rPr>
  </w:style>
  <w:style w:type="character" w:customStyle="1" w:styleId="BodyText3Char">
    <w:name w:val="Body Text 3 Char"/>
    <w:uiPriority w:val="99"/>
    <w:rsid w:val="001045D8"/>
    <w:rPr>
      <w:sz w:val="16"/>
    </w:rPr>
  </w:style>
  <w:style w:type="character" w:customStyle="1" w:styleId="afffb">
    <w:name w:val="Обычный таблица Знак"/>
    <w:uiPriority w:val="99"/>
    <w:rsid w:val="001045D8"/>
    <w:rPr>
      <w:rFonts w:ascii="Times New Roman" w:hAnsi="Times New Roman"/>
      <w:sz w:val="18"/>
    </w:rPr>
  </w:style>
  <w:style w:type="character" w:customStyle="1" w:styleId="afffc">
    <w:name w:val="Основной Знак"/>
    <w:uiPriority w:val="99"/>
    <w:rsid w:val="001045D8"/>
    <w:rPr>
      <w:rFonts w:ascii="Times New Roman" w:hAnsi="Times New Roman"/>
      <w:sz w:val="24"/>
    </w:rPr>
  </w:style>
  <w:style w:type="character" w:customStyle="1" w:styleId="37">
    <w:name w:val="Знак Знак3"/>
    <w:uiPriority w:val="99"/>
    <w:rsid w:val="001045D8"/>
  </w:style>
  <w:style w:type="character" w:customStyle="1" w:styleId="130">
    <w:name w:val="Стиль Знак сноски + 13 пт"/>
    <w:uiPriority w:val="99"/>
    <w:rsid w:val="001045D8"/>
    <w:rPr>
      <w:sz w:val="24"/>
      <w:vertAlign w:val="superscript"/>
    </w:rPr>
  </w:style>
  <w:style w:type="character" w:customStyle="1" w:styleId="2d">
    <w:name w:val="Основной текст с отступом 2 Знак"/>
    <w:link w:val="2e"/>
    <w:uiPriority w:val="99"/>
    <w:locked/>
    <w:rsid w:val="001045D8"/>
    <w:rPr>
      <w:rFonts w:ascii="Times New Roman" w:hAnsi="Times New Roman"/>
      <w:sz w:val="24"/>
    </w:rPr>
  </w:style>
  <w:style w:type="character" w:customStyle="1" w:styleId="2f">
    <w:name w:val="Знак Знак2"/>
    <w:uiPriority w:val="99"/>
    <w:rsid w:val="001045D8"/>
  </w:style>
  <w:style w:type="character" w:customStyle="1" w:styleId="FontStyle13">
    <w:name w:val="Font Style13"/>
    <w:uiPriority w:val="99"/>
    <w:rsid w:val="001045D8"/>
    <w:rPr>
      <w:rFonts w:ascii="Times New Roman" w:hAnsi="Times New Roman"/>
      <w:sz w:val="26"/>
    </w:rPr>
  </w:style>
  <w:style w:type="character" w:customStyle="1" w:styleId="FontStyle22">
    <w:name w:val="Font Style22"/>
    <w:uiPriority w:val="99"/>
    <w:rsid w:val="001045D8"/>
    <w:rPr>
      <w:rFonts w:ascii="Times New Roman" w:hAnsi="Times New Roman"/>
      <w:color w:val="000000"/>
      <w:sz w:val="26"/>
    </w:rPr>
  </w:style>
  <w:style w:type="character" w:customStyle="1" w:styleId="38">
    <w:name w:val="Основной текст с отступом 3 Знак"/>
    <w:link w:val="39"/>
    <w:uiPriority w:val="99"/>
    <w:locked/>
    <w:rsid w:val="001045D8"/>
    <w:rPr>
      <w:rFonts w:ascii="Times New Roman" w:hAnsi="Times New Roman"/>
      <w:sz w:val="16"/>
    </w:rPr>
  </w:style>
  <w:style w:type="character" w:customStyle="1" w:styleId="ConsNormal">
    <w:name w:val="ConsNormal Знак"/>
    <w:uiPriority w:val="99"/>
    <w:rsid w:val="001045D8"/>
    <w:rPr>
      <w:rFonts w:ascii="Arial" w:hAnsi="Arial"/>
      <w:lang w:val="ru-RU"/>
    </w:rPr>
  </w:style>
  <w:style w:type="character" w:customStyle="1" w:styleId="afffd">
    <w:name w:val="Схема документа Знак"/>
    <w:uiPriority w:val="99"/>
    <w:rsid w:val="001045D8"/>
    <w:rPr>
      <w:rFonts w:ascii="Tahoma" w:hAnsi="Tahoma"/>
      <w:sz w:val="20"/>
      <w:shd w:val="clear" w:color="auto" w:fill="000080"/>
    </w:rPr>
  </w:style>
  <w:style w:type="character" w:customStyle="1" w:styleId="afffe">
    <w:name w:val="Название Знак"/>
    <w:uiPriority w:val="99"/>
    <w:rsid w:val="001045D8"/>
    <w:rPr>
      <w:rFonts w:ascii="Cambria" w:hAnsi="Cambria"/>
      <w:b/>
      <w:kern w:val="1"/>
      <w:sz w:val="32"/>
    </w:rPr>
  </w:style>
  <w:style w:type="character" w:customStyle="1" w:styleId="112">
    <w:name w:val="Стиль ТЗ1 Знак1"/>
    <w:uiPriority w:val="99"/>
    <w:rsid w:val="001045D8"/>
    <w:rPr>
      <w:rFonts w:ascii="Times New Roman" w:hAnsi="Times New Roman"/>
      <w:sz w:val="18"/>
    </w:rPr>
  </w:style>
  <w:style w:type="character" w:customStyle="1" w:styleId="SB">
    <w:name w:val="SB_Обычный Знак"/>
    <w:uiPriority w:val="99"/>
    <w:rsid w:val="001045D8"/>
    <w:rPr>
      <w:rFonts w:ascii="Times New Roman" w:hAnsi="Times New Roman"/>
      <w:sz w:val="24"/>
    </w:rPr>
  </w:style>
  <w:style w:type="character" w:customStyle="1" w:styleId="SBHeading2">
    <w:name w:val="SB_Heading2 Знак"/>
    <w:uiPriority w:val="99"/>
    <w:rsid w:val="001045D8"/>
    <w:rPr>
      <w:rFonts w:ascii="Times New Roman" w:hAnsi="Times New Roman"/>
      <w:b/>
      <w:sz w:val="24"/>
    </w:rPr>
  </w:style>
  <w:style w:type="character" w:customStyle="1" w:styleId="docsearchterm">
    <w:name w:val="docsearchterm"/>
    <w:uiPriority w:val="99"/>
    <w:rsid w:val="001045D8"/>
  </w:style>
  <w:style w:type="character" w:styleId="HTML3">
    <w:name w:val="HTML Typewriter"/>
    <w:uiPriority w:val="99"/>
    <w:rsid w:val="001045D8"/>
    <w:rPr>
      <w:rFonts w:ascii="Courier New" w:hAnsi="Courier New" w:cs="Times New Roman"/>
      <w:sz w:val="20"/>
    </w:rPr>
  </w:style>
  <w:style w:type="paragraph" w:customStyle="1" w:styleId="140">
    <w:name w:val="Стиль 14 пт полужирный По центру"/>
    <w:basedOn w:val="a4"/>
    <w:uiPriority w:val="99"/>
    <w:rsid w:val="001045D8"/>
    <w:pPr>
      <w:suppressAutoHyphens/>
      <w:spacing w:after="0" w:line="240" w:lineRule="auto"/>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4"/>
    <w:uiPriority w:val="99"/>
    <w:rsid w:val="001045D8"/>
    <w:pPr>
      <w:suppressAutoHyphens/>
      <w:spacing w:after="0" w:line="240" w:lineRule="auto"/>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4"/>
    <w:uiPriority w:val="99"/>
    <w:rsid w:val="001045D8"/>
    <w:pPr>
      <w:suppressAutoHyphens/>
      <w:spacing w:after="0" w:line="240" w:lineRule="auto"/>
      <w:jc w:val="center"/>
    </w:pPr>
    <w:rPr>
      <w:rFonts w:ascii="Times New Roman" w:eastAsia="Times New Roman" w:hAnsi="Times New Roman"/>
      <w:i/>
      <w:iCs/>
      <w:sz w:val="18"/>
      <w:szCs w:val="18"/>
      <w:lang w:eastAsia="zh-CN"/>
    </w:rPr>
  </w:style>
  <w:style w:type="paragraph" w:customStyle="1" w:styleId="Normal1">
    <w:name w:val="Normal1"/>
    <w:uiPriority w:val="99"/>
    <w:rsid w:val="001045D8"/>
    <w:pPr>
      <w:widowControl w:val="0"/>
      <w:suppressAutoHyphens/>
      <w:spacing w:after="0" w:line="240" w:lineRule="auto"/>
      <w:ind w:left="120" w:firstLine="560"/>
    </w:pPr>
    <w:rPr>
      <w:rFonts w:ascii="Arial" w:eastAsia="Times New Roman" w:hAnsi="Arial" w:cs="Arial"/>
      <w:lang w:eastAsia="zh-CN"/>
    </w:rPr>
  </w:style>
  <w:style w:type="paragraph" w:customStyle="1" w:styleId="affff">
    <w:name w:val="Стиль Обычный таблица + курсив Оранжевый"/>
    <w:basedOn w:val="ae"/>
    <w:uiPriority w:val="99"/>
    <w:rsid w:val="001045D8"/>
    <w:rPr>
      <w:i/>
      <w:iCs/>
      <w:color w:val="FF0000"/>
    </w:rPr>
  </w:style>
  <w:style w:type="paragraph" w:customStyle="1" w:styleId="affff0">
    <w:name w:val="Штамп"/>
    <w:basedOn w:val="a4"/>
    <w:uiPriority w:val="99"/>
    <w:rsid w:val="001045D8"/>
    <w:pPr>
      <w:pageBreakBefore/>
      <w:suppressAutoHyphens/>
      <w:spacing w:after="0" w:line="240" w:lineRule="auto"/>
      <w:ind w:left="5387"/>
      <w:jc w:val="center"/>
    </w:pPr>
    <w:rPr>
      <w:rFonts w:ascii="Times New Roman" w:eastAsia="Times New Roman" w:hAnsi="Times New Roman"/>
      <w:sz w:val="24"/>
      <w:szCs w:val="24"/>
      <w:lang w:eastAsia="zh-CN"/>
    </w:rPr>
  </w:style>
  <w:style w:type="paragraph" w:customStyle="1" w:styleId="affff1">
    <w:name w:val="Основной"/>
    <w:basedOn w:val="a4"/>
    <w:uiPriority w:val="99"/>
    <w:rsid w:val="001045D8"/>
    <w:pPr>
      <w:suppressAutoHyphens/>
      <w:spacing w:after="0" w:line="240" w:lineRule="auto"/>
      <w:ind w:firstLine="709"/>
      <w:jc w:val="both"/>
    </w:pPr>
    <w:rPr>
      <w:rFonts w:ascii="Times New Roman" w:eastAsia="Times New Roman" w:hAnsi="Times New Roman"/>
      <w:sz w:val="24"/>
      <w:szCs w:val="24"/>
      <w:lang w:eastAsia="zh-CN"/>
    </w:rPr>
  </w:style>
  <w:style w:type="paragraph" w:customStyle="1" w:styleId="ConsNormal0">
    <w:name w:val="ConsNormal"/>
    <w:uiPriority w:val="99"/>
    <w:rsid w:val="001045D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FR3">
    <w:name w:val="FR3"/>
    <w:uiPriority w:val="99"/>
    <w:rsid w:val="001045D8"/>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1045D8"/>
    <w:pPr>
      <w:widowControl w:val="0"/>
      <w:suppressAutoHyphens/>
      <w:autoSpaceDE w:val="0"/>
      <w:spacing w:after="0" w:line="300" w:lineRule="auto"/>
    </w:pPr>
    <w:rPr>
      <w:rFonts w:ascii="Arial" w:eastAsia="Times New Roman" w:hAnsi="Arial" w:cs="Arial"/>
      <w:b/>
      <w:bCs/>
      <w:lang w:eastAsia="zh-CN"/>
    </w:rPr>
  </w:style>
  <w:style w:type="paragraph" w:customStyle="1" w:styleId="53">
    <w:name w:val="Стиль5"/>
    <w:basedOn w:val="a4"/>
    <w:uiPriority w:val="99"/>
    <w:rsid w:val="001045D8"/>
    <w:pPr>
      <w:suppressAutoHyphens/>
      <w:spacing w:after="0" w:line="240" w:lineRule="auto"/>
      <w:ind w:firstLine="426"/>
      <w:jc w:val="center"/>
    </w:pPr>
    <w:rPr>
      <w:rFonts w:ascii="Times New Roman" w:eastAsia="Times New Roman" w:hAnsi="Times New Roman"/>
      <w:sz w:val="24"/>
      <w:szCs w:val="24"/>
      <w:lang w:eastAsia="zh-CN"/>
    </w:rPr>
  </w:style>
  <w:style w:type="paragraph" w:customStyle="1" w:styleId="affff2">
    <w:name w:val="Спис_заголовок"/>
    <w:basedOn w:val="a4"/>
    <w:next w:val="afc"/>
    <w:uiPriority w:val="99"/>
    <w:rsid w:val="001045D8"/>
    <w:pPr>
      <w:keepNext/>
      <w:keepLines/>
      <w:suppressAutoHyphens/>
      <w:spacing w:before="60" w:after="60" w:line="240" w:lineRule="auto"/>
      <w:jc w:val="both"/>
    </w:pPr>
    <w:rPr>
      <w:rFonts w:ascii="Times New Roman" w:eastAsia="Times New Roman" w:hAnsi="Times New Roman"/>
      <w:lang w:eastAsia="zh-CN"/>
    </w:rPr>
  </w:style>
  <w:style w:type="paragraph" w:customStyle="1" w:styleId="1ff1">
    <w:name w:val="Номер1"/>
    <w:basedOn w:val="afc"/>
    <w:uiPriority w:val="99"/>
    <w:rsid w:val="001045D8"/>
    <w:pPr>
      <w:spacing w:before="40" w:after="40"/>
      <w:ind w:left="1224" w:hanging="504"/>
      <w:outlineLvl w:val="1"/>
    </w:pPr>
    <w:rPr>
      <w:sz w:val="22"/>
      <w:szCs w:val="22"/>
    </w:rPr>
  </w:style>
  <w:style w:type="paragraph" w:customStyle="1" w:styleId="ListParagraph1">
    <w:name w:val="List Paragraph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FR4">
    <w:name w:val="FR4"/>
    <w:uiPriority w:val="99"/>
    <w:rsid w:val="001045D8"/>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13">
    <w:name w:val="Абзац списка1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72">
    <w:name w:val="Стиль7"/>
    <w:basedOn w:val="a4"/>
    <w:uiPriority w:val="99"/>
    <w:rsid w:val="001045D8"/>
    <w:pPr>
      <w:suppressAutoHyphens/>
      <w:spacing w:after="0" w:line="240" w:lineRule="auto"/>
      <w:ind w:firstLine="426"/>
      <w:jc w:val="both"/>
    </w:pPr>
    <w:rPr>
      <w:rFonts w:ascii="Times New Roman" w:eastAsia="Times New Roman" w:hAnsi="Times New Roman"/>
      <w:sz w:val="20"/>
      <w:szCs w:val="20"/>
      <w:lang w:eastAsia="zh-CN"/>
    </w:rPr>
  </w:style>
  <w:style w:type="paragraph" w:customStyle="1" w:styleId="2f0">
    <w:name w:val="Текст_начало_2"/>
    <w:basedOn w:val="a4"/>
    <w:uiPriority w:val="99"/>
    <w:rsid w:val="001045D8"/>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4"/>
    <w:uiPriority w:val="99"/>
    <w:rsid w:val="001045D8"/>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2">
    <w:name w:val="Рецензия1"/>
    <w:uiPriority w:val="99"/>
    <w:rsid w:val="001045D8"/>
    <w:pPr>
      <w:suppressAutoHyphens/>
      <w:spacing w:after="0" w:line="240" w:lineRule="auto"/>
    </w:pPr>
    <w:rPr>
      <w:rFonts w:ascii="Times New Roman" w:eastAsia="Times New Roman" w:hAnsi="Times New Roman" w:cs="Times New Roman"/>
      <w:sz w:val="24"/>
      <w:szCs w:val="24"/>
      <w:lang w:eastAsia="zh-CN"/>
    </w:rPr>
  </w:style>
  <w:style w:type="paragraph" w:customStyle="1" w:styleId="2f1">
    <w:name w:val="Обычный2"/>
    <w:uiPriority w:val="99"/>
    <w:rsid w:val="001045D8"/>
    <w:pPr>
      <w:widowControl w:val="0"/>
      <w:suppressAutoHyphens/>
      <w:spacing w:after="0" w:line="240" w:lineRule="auto"/>
      <w:ind w:left="120" w:firstLine="560"/>
    </w:pPr>
    <w:rPr>
      <w:rFonts w:ascii="Arial" w:eastAsia="Times New Roman" w:hAnsi="Arial" w:cs="Arial"/>
      <w:lang w:eastAsia="zh-CN"/>
    </w:rPr>
  </w:style>
  <w:style w:type="paragraph" w:customStyle="1" w:styleId="1ff3">
    <w:name w:val="Схема документа1"/>
    <w:basedOn w:val="a4"/>
    <w:uiPriority w:val="99"/>
    <w:rsid w:val="001045D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4">
    <w:name w:val="Название1"/>
    <w:basedOn w:val="a4"/>
    <w:next w:val="a4"/>
    <w:uiPriority w:val="99"/>
    <w:rsid w:val="001045D8"/>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f5">
    <w:name w:val="Стиль ТЗ1"/>
    <w:basedOn w:val="a4"/>
    <w:uiPriority w:val="99"/>
    <w:rsid w:val="001045D8"/>
    <w:pPr>
      <w:suppressAutoHyphens/>
      <w:spacing w:before="60" w:after="0" w:line="240" w:lineRule="auto"/>
      <w:ind w:firstLine="303"/>
      <w:jc w:val="both"/>
    </w:pPr>
    <w:rPr>
      <w:rFonts w:ascii="Times New Roman" w:eastAsia="Times New Roman" w:hAnsi="Times New Roman"/>
      <w:bCs/>
      <w:sz w:val="18"/>
      <w:szCs w:val="18"/>
      <w:lang w:eastAsia="zh-CN"/>
    </w:rPr>
  </w:style>
  <w:style w:type="paragraph" w:customStyle="1" w:styleId="82">
    <w:name w:val="Стиль8"/>
    <w:basedOn w:val="a4"/>
    <w:uiPriority w:val="99"/>
    <w:rsid w:val="001045D8"/>
    <w:pPr>
      <w:suppressAutoHyphens/>
      <w:spacing w:before="60" w:after="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4"/>
    <w:uiPriority w:val="99"/>
    <w:rsid w:val="001045D8"/>
    <w:pPr>
      <w:suppressAutoHyphens/>
      <w:spacing w:after="60" w:line="240" w:lineRule="auto"/>
      <w:ind w:firstLine="709"/>
      <w:jc w:val="both"/>
    </w:pPr>
    <w:rPr>
      <w:rFonts w:ascii="Times New Roman" w:eastAsia="Times New Roman" w:hAnsi="Times New Roman"/>
      <w:sz w:val="24"/>
      <w:szCs w:val="24"/>
      <w:lang w:eastAsia="zh-CN"/>
    </w:rPr>
  </w:style>
  <w:style w:type="paragraph" w:customStyle="1" w:styleId="SBHeading20">
    <w:name w:val="SB_Heading2"/>
    <w:basedOn w:val="a4"/>
    <w:uiPriority w:val="99"/>
    <w:rsid w:val="001045D8"/>
    <w:pPr>
      <w:tabs>
        <w:tab w:val="num" w:pos="0"/>
      </w:tabs>
      <w:suppressAutoHyphens/>
      <w:spacing w:after="120" w:line="240" w:lineRule="auto"/>
      <w:ind w:left="578" w:hanging="578"/>
      <w:jc w:val="both"/>
    </w:pPr>
    <w:rPr>
      <w:rFonts w:ascii="Times New Roman" w:eastAsia="Times New Roman" w:hAnsi="Times New Roman"/>
      <w:b/>
      <w:sz w:val="28"/>
      <w:szCs w:val="24"/>
      <w:lang w:eastAsia="zh-CN"/>
    </w:rPr>
  </w:style>
  <w:style w:type="paragraph" w:customStyle="1" w:styleId="SBHeading1">
    <w:name w:val="SB_Heading1"/>
    <w:basedOn w:val="SBHeading20"/>
    <w:uiPriority w:val="99"/>
    <w:rsid w:val="001045D8"/>
    <w:pPr>
      <w:numPr>
        <w:numId w:val="17"/>
      </w:numPr>
      <w:ind w:left="810" w:hanging="810"/>
    </w:pPr>
    <w:rPr>
      <w:caps/>
    </w:rPr>
  </w:style>
  <w:style w:type="paragraph" w:customStyle="1" w:styleId="SBHeading3">
    <w:name w:val="SB_Heading3"/>
    <w:basedOn w:val="SBHeading20"/>
    <w:uiPriority w:val="99"/>
    <w:rsid w:val="001045D8"/>
    <w:pPr>
      <w:ind w:left="1800" w:hanging="180"/>
    </w:pPr>
    <w:rPr>
      <w:i/>
    </w:rPr>
  </w:style>
  <w:style w:type="paragraph" w:customStyle="1" w:styleId="SBHeading4">
    <w:name w:val="SB_Heading4"/>
    <w:basedOn w:val="SBHeading3"/>
    <w:uiPriority w:val="99"/>
    <w:rsid w:val="001045D8"/>
    <w:pPr>
      <w:ind w:left="1728" w:hanging="648"/>
    </w:pPr>
  </w:style>
  <w:style w:type="paragraph" w:customStyle="1" w:styleId="Style5">
    <w:name w:val="Style5"/>
    <w:basedOn w:val="a4"/>
    <w:uiPriority w:val="99"/>
    <w:rsid w:val="001045D8"/>
    <w:pPr>
      <w:widowControl w:val="0"/>
      <w:suppressAutoHyphens/>
      <w:autoSpaceDE w:val="0"/>
      <w:spacing w:after="0" w:line="480" w:lineRule="exact"/>
      <w:jc w:val="center"/>
    </w:pPr>
    <w:rPr>
      <w:rFonts w:ascii="Times New Roman" w:eastAsia="Times New Roman" w:hAnsi="Times New Roman"/>
      <w:sz w:val="24"/>
      <w:szCs w:val="24"/>
      <w:lang w:eastAsia="zh-CN"/>
    </w:rPr>
  </w:style>
  <w:style w:type="paragraph" w:customStyle="1" w:styleId="s1">
    <w:name w:val="s_1"/>
    <w:basedOn w:val="a4"/>
    <w:uiPriority w:val="99"/>
    <w:rsid w:val="001045D8"/>
    <w:pPr>
      <w:spacing w:before="100" w:beforeAutospacing="1" w:after="100" w:afterAutospacing="1" w:line="240" w:lineRule="auto"/>
    </w:pPr>
    <w:rPr>
      <w:rFonts w:ascii="Times" w:eastAsia="Times New Roman" w:hAnsi="Times"/>
      <w:sz w:val="20"/>
      <w:szCs w:val="20"/>
      <w:lang w:eastAsia="ru-RU"/>
    </w:rPr>
  </w:style>
  <w:style w:type="paragraph" w:customStyle="1" w:styleId="s22">
    <w:name w:val="s_22"/>
    <w:basedOn w:val="a4"/>
    <w:uiPriority w:val="99"/>
    <w:rsid w:val="001045D8"/>
    <w:pPr>
      <w:spacing w:before="100" w:beforeAutospacing="1" w:after="100" w:afterAutospacing="1" w:line="240" w:lineRule="auto"/>
    </w:pPr>
    <w:rPr>
      <w:rFonts w:ascii="Times" w:eastAsia="Times New Roman" w:hAnsi="Times"/>
      <w:sz w:val="20"/>
      <w:szCs w:val="20"/>
      <w:lang w:eastAsia="ru-RU"/>
    </w:rPr>
  </w:style>
  <w:style w:type="character" w:customStyle="1" w:styleId="link">
    <w:name w:val="link"/>
    <w:uiPriority w:val="99"/>
    <w:rsid w:val="001045D8"/>
  </w:style>
  <w:style w:type="character" w:customStyle="1" w:styleId="apple-converted-space">
    <w:name w:val="apple-converted-space"/>
    <w:uiPriority w:val="99"/>
    <w:rsid w:val="001045D8"/>
  </w:style>
  <w:style w:type="character" w:customStyle="1" w:styleId="affff3">
    <w:name w:val="Гипертекстовая ссылка"/>
    <w:uiPriority w:val="99"/>
    <w:rsid w:val="001045D8"/>
    <w:rPr>
      <w:color w:val="106BBE"/>
    </w:rPr>
  </w:style>
  <w:style w:type="paragraph" w:customStyle="1" w:styleId="affff4">
    <w:name w:val="Çíàê Çíàê Çíàê Çíàê Çíàê Çíàê Çíàê Çíàê Çíàê Çíàê"/>
    <w:basedOn w:val="a4"/>
    <w:uiPriority w:val="99"/>
    <w:rsid w:val="001045D8"/>
    <w:pPr>
      <w:spacing w:after="160" w:line="240" w:lineRule="exact"/>
    </w:pPr>
    <w:rPr>
      <w:rFonts w:ascii="Verdana" w:eastAsia="Times New Roman" w:hAnsi="Verdana" w:cs="Verdana"/>
      <w:sz w:val="20"/>
      <w:szCs w:val="20"/>
      <w:lang w:val="en-US"/>
    </w:rPr>
  </w:style>
  <w:style w:type="paragraph" w:customStyle="1" w:styleId="hpinlineinlist">
    <w:name w:val="hp  inlineinlist"/>
    <w:basedOn w:val="a4"/>
    <w:uiPriority w:val="99"/>
    <w:rsid w:val="001045D8"/>
    <w:pPr>
      <w:spacing w:after="300" w:line="240" w:lineRule="auto"/>
    </w:pPr>
    <w:rPr>
      <w:rFonts w:ascii="Times New Roman" w:eastAsia="Times New Roman" w:hAnsi="Times New Roman"/>
      <w:sz w:val="24"/>
      <w:szCs w:val="24"/>
      <w:lang w:eastAsia="ru-RU"/>
    </w:rPr>
  </w:style>
  <w:style w:type="paragraph" w:customStyle="1" w:styleId="xl25">
    <w:name w:val="xl25"/>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2f2">
    <w:name w:val="List 2"/>
    <w:basedOn w:val="a4"/>
    <w:uiPriority w:val="99"/>
    <w:rsid w:val="001045D8"/>
    <w:pPr>
      <w:suppressAutoHyphens/>
      <w:spacing w:after="0" w:line="240" w:lineRule="auto"/>
      <w:ind w:left="566" w:hanging="283"/>
      <w:contextualSpacing/>
    </w:pPr>
    <w:rPr>
      <w:rFonts w:ascii="Times New Roman" w:eastAsia="Times New Roman" w:hAnsi="Times New Roman"/>
      <w:sz w:val="24"/>
      <w:szCs w:val="24"/>
      <w:lang w:eastAsia="zh-CN"/>
    </w:rPr>
  </w:style>
  <w:style w:type="table" w:customStyle="1" w:styleId="1ff6">
    <w:name w:val="Сетка таблицы1"/>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аголовок_2"/>
    <w:basedOn w:val="a4"/>
    <w:autoRedefine/>
    <w:uiPriority w:val="99"/>
    <w:rsid w:val="001045D8"/>
    <w:pPr>
      <w:widowControl w:val="0"/>
      <w:autoSpaceDE w:val="0"/>
      <w:autoSpaceDN w:val="0"/>
      <w:adjustRightInd w:val="0"/>
      <w:spacing w:before="120" w:after="120" w:line="240" w:lineRule="auto"/>
      <w:jc w:val="center"/>
    </w:pPr>
    <w:rPr>
      <w:rFonts w:ascii="Times New Roman" w:eastAsia="Times New Roman" w:hAnsi="Times New Roman"/>
      <w:b/>
      <w:sz w:val="26"/>
      <w:szCs w:val="26"/>
      <w:lang w:eastAsia="ru-RU"/>
    </w:rPr>
  </w:style>
  <w:style w:type="paragraph" w:customStyle="1" w:styleId="3a">
    <w:name w:val="Заголовок_3"/>
    <w:basedOn w:val="2f3"/>
    <w:autoRedefine/>
    <w:uiPriority w:val="99"/>
    <w:rsid w:val="001045D8"/>
    <w:pPr>
      <w:spacing w:before="0"/>
    </w:pPr>
  </w:style>
  <w:style w:type="paragraph" w:customStyle="1" w:styleId="44">
    <w:name w:val="Заголовок_4"/>
    <w:basedOn w:val="a4"/>
    <w:autoRedefine/>
    <w:uiPriority w:val="99"/>
    <w:rsid w:val="001045D8"/>
    <w:pPr>
      <w:widowControl w:val="0"/>
      <w:autoSpaceDE w:val="0"/>
      <w:autoSpaceDN w:val="0"/>
      <w:adjustRightInd w:val="0"/>
      <w:spacing w:after="0" w:line="240" w:lineRule="auto"/>
      <w:jc w:val="right"/>
    </w:pPr>
    <w:rPr>
      <w:rFonts w:ascii="Times New Roman" w:eastAsia="Times New Roman" w:hAnsi="Times New Roman"/>
      <w:b/>
      <w:sz w:val="26"/>
      <w:szCs w:val="26"/>
      <w:lang w:eastAsia="ru-RU"/>
    </w:rPr>
  </w:style>
  <w:style w:type="paragraph" w:styleId="2f4">
    <w:name w:val="List Number 2"/>
    <w:basedOn w:val="a4"/>
    <w:uiPriority w:val="99"/>
    <w:rsid w:val="001045D8"/>
    <w:pPr>
      <w:tabs>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b">
    <w:name w:val="Стиль3 Знак"/>
    <w:basedOn w:val="2e"/>
    <w:uiPriority w:val="99"/>
    <w:rsid w:val="001045D8"/>
    <w:pPr>
      <w:widowControl w:val="0"/>
      <w:tabs>
        <w:tab w:val="num" w:pos="227"/>
      </w:tabs>
      <w:adjustRightInd w:val="0"/>
      <w:spacing w:after="0" w:line="240" w:lineRule="auto"/>
      <w:ind w:left="0"/>
      <w:textAlignment w:val="baseline"/>
    </w:pPr>
  </w:style>
  <w:style w:type="paragraph" w:styleId="2e">
    <w:name w:val="Body Text Indent 2"/>
    <w:basedOn w:val="a4"/>
    <w:link w:val="2d"/>
    <w:uiPriority w:val="99"/>
    <w:rsid w:val="001045D8"/>
    <w:pPr>
      <w:spacing w:after="120" w:line="480" w:lineRule="auto"/>
      <w:ind w:left="283"/>
      <w:jc w:val="both"/>
    </w:pPr>
    <w:rPr>
      <w:rFonts w:ascii="Times New Roman" w:eastAsiaTheme="minorHAnsi" w:hAnsi="Times New Roman" w:cstheme="minorBidi"/>
      <w:sz w:val="24"/>
    </w:rPr>
  </w:style>
  <w:style w:type="character" w:customStyle="1" w:styleId="218">
    <w:name w:val="Основной текст с отступом 2 Знак1"/>
    <w:basedOn w:val="a5"/>
    <w:uiPriority w:val="99"/>
    <w:rsid w:val="001045D8"/>
    <w:rPr>
      <w:rFonts w:ascii="Calibri" w:eastAsia="Calibri" w:hAnsi="Calibri" w:cs="Times New Roman"/>
    </w:rPr>
  </w:style>
  <w:style w:type="character" w:customStyle="1" w:styleId="BodyTextIndent2Char1">
    <w:name w:val="Body Text Indent 2 Char1"/>
    <w:uiPriority w:val="99"/>
    <w:semiHidden/>
    <w:rsid w:val="001045D8"/>
    <w:rPr>
      <w:lang w:eastAsia="en-US"/>
    </w:rPr>
  </w:style>
  <w:style w:type="paragraph" w:styleId="2">
    <w:name w:val="List Bullet 2"/>
    <w:basedOn w:val="a4"/>
    <w:autoRedefine/>
    <w:uiPriority w:val="99"/>
    <w:rsid w:val="001045D8"/>
    <w:pPr>
      <w:numPr>
        <w:numId w:val="14"/>
      </w:numPr>
      <w:spacing w:after="60" w:line="240" w:lineRule="auto"/>
      <w:jc w:val="both"/>
    </w:pPr>
    <w:rPr>
      <w:rFonts w:ascii="Times New Roman" w:eastAsia="Times New Roman" w:hAnsi="Times New Roman"/>
      <w:sz w:val="24"/>
      <w:szCs w:val="20"/>
      <w:lang w:eastAsia="ru-RU"/>
    </w:rPr>
  </w:style>
  <w:style w:type="paragraph" w:styleId="39">
    <w:name w:val="Body Text Indent 3"/>
    <w:basedOn w:val="a4"/>
    <w:link w:val="38"/>
    <w:uiPriority w:val="99"/>
    <w:rsid w:val="001045D8"/>
    <w:pPr>
      <w:keepNext/>
      <w:keepLines/>
      <w:widowControl w:val="0"/>
      <w:suppressLineNumbers/>
      <w:tabs>
        <w:tab w:val="num" w:pos="252"/>
      </w:tabs>
      <w:suppressAutoHyphens/>
      <w:spacing w:after="0" w:line="240" w:lineRule="auto"/>
      <w:ind w:left="720"/>
      <w:jc w:val="both"/>
    </w:pPr>
    <w:rPr>
      <w:rFonts w:ascii="Times New Roman" w:eastAsiaTheme="minorHAnsi" w:hAnsi="Times New Roman" w:cstheme="minorBidi"/>
      <w:sz w:val="16"/>
    </w:rPr>
  </w:style>
  <w:style w:type="character" w:customStyle="1" w:styleId="316">
    <w:name w:val="Основной текст с отступом 3 Знак1"/>
    <w:basedOn w:val="a5"/>
    <w:uiPriority w:val="99"/>
    <w:rsid w:val="001045D8"/>
    <w:rPr>
      <w:rFonts w:ascii="Calibri" w:eastAsia="Calibri" w:hAnsi="Calibri" w:cs="Times New Roman"/>
      <w:sz w:val="16"/>
      <w:szCs w:val="16"/>
    </w:rPr>
  </w:style>
  <w:style w:type="character" w:customStyle="1" w:styleId="BodyTextIndent3Char1">
    <w:name w:val="Body Text Indent 3 Char1"/>
    <w:uiPriority w:val="99"/>
    <w:semiHidden/>
    <w:rsid w:val="001045D8"/>
    <w:rPr>
      <w:sz w:val="16"/>
      <w:lang w:eastAsia="en-US"/>
    </w:rPr>
  </w:style>
  <w:style w:type="paragraph" w:styleId="affff5">
    <w:name w:val="Plain Text"/>
    <w:basedOn w:val="a4"/>
    <w:link w:val="affff6"/>
    <w:uiPriority w:val="99"/>
    <w:rsid w:val="001045D8"/>
    <w:pPr>
      <w:spacing w:after="0" w:line="240" w:lineRule="auto"/>
      <w:jc w:val="both"/>
    </w:pPr>
    <w:rPr>
      <w:rFonts w:ascii="Courier New" w:hAnsi="Courier New"/>
      <w:sz w:val="20"/>
      <w:szCs w:val="20"/>
      <w:lang w:eastAsia="ru-RU"/>
    </w:rPr>
  </w:style>
  <w:style w:type="character" w:customStyle="1" w:styleId="affff6">
    <w:name w:val="Текст Знак"/>
    <w:basedOn w:val="a5"/>
    <w:link w:val="affff5"/>
    <w:uiPriority w:val="99"/>
    <w:rsid w:val="001045D8"/>
    <w:rPr>
      <w:rFonts w:ascii="Courier New" w:eastAsia="Calibri" w:hAnsi="Courier New" w:cs="Times New Roman"/>
      <w:sz w:val="20"/>
      <w:szCs w:val="20"/>
      <w:lang w:eastAsia="ru-RU"/>
    </w:rPr>
  </w:style>
  <w:style w:type="paragraph" w:styleId="2f5">
    <w:name w:val="Body Text 2"/>
    <w:basedOn w:val="a4"/>
    <w:link w:val="2f6"/>
    <w:uiPriority w:val="99"/>
    <w:rsid w:val="001045D8"/>
    <w:pPr>
      <w:tabs>
        <w:tab w:val="num" w:pos="567"/>
      </w:tabs>
      <w:spacing w:after="60" w:line="240" w:lineRule="auto"/>
      <w:ind w:left="567" w:hanging="567"/>
      <w:jc w:val="both"/>
    </w:pPr>
    <w:rPr>
      <w:rFonts w:ascii="Times New Roman" w:hAnsi="Times New Roman"/>
      <w:sz w:val="20"/>
      <w:szCs w:val="20"/>
      <w:lang w:eastAsia="ru-RU"/>
    </w:rPr>
  </w:style>
  <w:style w:type="character" w:customStyle="1" w:styleId="2f6">
    <w:name w:val="Основной текст 2 Знак"/>
    <w:basedOn w:val="a5"/>
    <w:link w:val="2f5"/>
    <w:uiPriority w:val="99"/>
    <w:rsid w:val="001045D8"/>
    <w:rPr>
      <w:rFonts w:ascii="Times New Roman" w:eastAsia="Calibri" w:hAnsi="Times New Roman" w:cs="Times New Roman"/>
      <w:sz w:val="20"/>
      <w:szCs w:val="20"/>
      <w:lang w:eastAsia="ru-RU"/>
    </w:rPr>
  </w:style>
  <w:style w:type="paragraph" w:styleId="3c">
    <w:name w:val="List Bullet 3"/>
    <w:basedOn w:val="a4"/>
    <w:autoRedefine/>
    <w:uiPriority w:val="99"/>
    <w:rsid w:val="001045D8"/>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5">
    <w:name w:val="List Bullet 4"/>
    <w:basedOn w:val="a4"/>
    <w:autoRedefine/>
    <w:uiPriority w:val="99"/>
    <w:rsid w:val="001045D8"/>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4"/>
    <w:autoRedefine/>
    <w:uiPriority w:val="99"/>
    <w:rsid w:val="001045D8"/>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7">
    <w:name w:val="List Number"/>
    <w:basedOn w:val="a4"/>
    <w:uiPriority w:val="99"/>
    <w:rsid w:val="001045D8"/>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d">
    <w:name w:val="List Number 3"/>
    <w:basedOn w:val="a4"/>
    <w:uiPriority w:val="99"/>
    <w:rsid w:val="001045D8"/>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6">
    <w:name w:val="List Number 4"/>
    <w:basedOn w:val="a4"/>
    <w:uiPriority w:val="99"/>
    <w:rsid w:val="001045D8"/>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5">
    <w:name w:val="List Number 5"/>
    <w:basedOn w:val="a4"/>
    <w:uiPriority w:val="99"/>
    <w:rsid w:val="001045D8"/>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Instruction">
    <w:name w:val="Instruction"/>
    <w:basedOn w:val="2f5"/>
    <w:uiPriority w:val="99"/>
    <w:semiHidden/>
    <w:rsid w:val="001045D8"/>
    <w:pPr>
      <w:tabs>
        <w:tab w:val="clear" w:pos="567"/>
        <w:tab w:val="num" w:pos="360"/>
      </w:tabs>
      <w:spacing w:before="180"/>
      <w:ind w:left="360" w:hanging="360"/>
    </w:pPr>
    <w:rPr>
      <w:b/>
    </w:rPr>
  </w:style>
  <w:style w:type="paragraph" w:styleId="affff8">
    <w:name w:val="List Bullet"/>
    <w:basedOn w:val="a4"/>
    <w:autoRedefine/>
    <w:uiPriority w:val="99"/>
    <w:rsid w:val="001045D8"/>
    <w:pPr>
      <w:widowControl w:val="0"/>
      <w:spacing w:after="60" w:line="240" w:lineRule="auto"/>
      <w:jc w:val="both"/>
    </w:pPr>
    <w:rPr>
      <w:rFonts w:ascii="Times New Roman" w:eastAsia="Times New Roman" w:hAnsi="Times New Roman"/>
      <w:sz w:val="24"/>
      <w:szCs w:val="24"/>
      <w:lang w:eastAsia="ru-RU"/>
    </w:rPr>
  </w:style>
  <w:style w:type="paragraph" w:customStyle="1" w:styleId="2f7">
    <w:name w:val="Заголовок 2 со списком"/>
    <w:basedOn w:val="20"/>
    <w:next w:val="a4"/>
    <w:link w:val="2f8"/>
    <w:uiPriority w:val="99"/>
    <w:rsid w:val="001045D8"/>
    <w:pPr>
      <w:numPr>
        <w:ilvl w:val="0"/>
        <w:numId w:val="0"/>
      </w:numPr>
      <w:tabs>
        <w:tab w:val="num" w:pos="360"/>
      </w:tabs>
      <w:suppressAutoHyphens w:val="0"/>
      <w:spacing w:after="0" w:line="360" w:lineRule="auto"/>
      <w:ind w:left="360" w:hanging="360"/>
    </w:pPr>
    <w:rPr>
      <w:rFonts w:eastAsia="Calibri"/>
      <w:b w:val="0"/>
      <w:sz w:val="24"/>
      <w:lang w:eastAsia="ru-RU"/>
    </w:rPr>
  </w:style>
  <w:style w:type="character" w:customStyle="1" w:styleId="2f8">
    <w:name w:val="Заголовок 2 со списком Знак"/>
    <w:link w:val="2f7"/>
    <w:uiPriority w:val="99"/>
    <w:locked/>
    <w:rsid w:val="001045D8"/>
    <w:rPr>
      <w:rFonts w:ascii="Times New Roman" w:eastAsia="Calibri" w:hAnsi="Times New Roman"/>
      <w:i/>
      <w:sz w:val="24"/>
      <w:lang w:eastAsia="ru-RU"/>
    </w:rPr>
  </w:style>
  <w:style w:type="paragraph" w:customStyle="1" w:styleId="3e">
    <w:name w:val="Заголовок 3 со списком"/>
    <w:basedOn w:val="3"/>
    <w:link w:val="3f"/>
    <w:uiPriority w:val="99"/>
    <w:rsid w:val="001045D8"/>
    <w:pPr>
      <w:tabs>
        <w:tab w:val="num" w:pos="972"/>
      </w:tabs>
      <w:suppressAutoHyphens w:val="0"/>
      <w:ind w:left="972" w:hanging="432"/>
    </w:pPr>
  </w:style>
  <w:style w:type="character" w:customStyle="1" w:styleId="3f">
    <w:name w:val="Заголовок 3 со списком Знак"/>
    <w:link w:val="3e"/>
    <w:uiPriority w:val="99"/>
    <w:locked/>
    <w:rsid w:val="001045D8"/>
    <w:rPr>
      <w:rFonts w:ascii="Arial" w:eastAsia="Calibri" w:hAnsi="Arial" w:cs="Times New Roman"/>
      <w:b/>
      <w:sz w:val="20"/>
      <w:szCs w:val="20"/>
      <w:lang w:eastAsia="zh-CN"/>
    </w:rPr>
  </w:style>
  <w:style w:type="paragraph" w:styleId="36">
    <w:name w:val="Body Text 3"/>
    <w:basedOn w:val="a4"/>
    <w:link w:val="35"/>
    <w:uiPriority w:val="99"/>
    <w:rsid w:val="001045D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heme="minorHAnsi" w:hAnsi="Times New Roman" w:cstheme="minorBidi"/>
      <w:sz w:val="16"/>
    </w:rPr>
  </w:style>
  <w:style w:type="character" w:customStyle="1" w:styleId="317">
    <w:name w:val="Основной текст 3 Знак1"/>
    <w:basedOn w:val="a5"/>
    <w:uiPriority w:val="99"/>
    <w:rsid w:val="001045D8"/>
    <w:rPr>
      <w:rFonts w:ascii="Calibri" w:eastAsia="Calibri" w:hAnsi="Calibri" w:cs="Times New Roman"/>
      <w:sz w:val="16"/>
      <w:szCs w:val="16"/>
    </w:rPr>
  </w:style>
  <w:style w:type="character" w:customStyle="1" w:styleId="BodyText3Char2">
    <w:name w:val="Body Text 3 Char2"/>
    <w:uiPriority w:val="99"/>
    <w:semiHidden/>
    <w:rsid w:val="001045D8"/>
    <w:rPr>
      <w:sz w:val="16"/>
      <w:lang w:eastAsia="en-US"/>
    </w:rPr>
  </w:style>
  <w:style w:type="paragraph" w:customStyle="1" w:styleId="affff9">
    <w:name w:val="текст таблицы"/>
    <w:basedOn w:val="a4"/>
    <w:uiPriority w:val="99"/>
    <w:rsid w:val="001045D8"/>
    <w:pPr>
      <w:spacing w:before="120" w:after="0" w:line="240" w:lineRule="auto"/>
      <w:ind w:right="-102"/>
      <w:jc w:val="both"/>
    </w:pPr>
    <w:rPr>
      <w:rFonts w:ascii="Times New Roman" w:eastAsia="Times New Roman" w:hAnsi="Times New Roman"/>
      <w:sz w:val="24"/>
      <w:szCs w:val="24"/>
      <w:lang w:eastAsia="ru-RU"/>
    </w:rPr>
  </w:style>
  <w:style w:type="character" w:styleId="affffa">
    <w:name w:val="FollowedHyperlink"/>
    <w:uiPriority w:val="99"/>
    <w:rsid w:val="001045D8"/>
    <w:rPr>
      <w:rFonts w:cs="Times New Roman"/>
      <w:color w:val="800080"/>
      <w:u w:val="single"/>
    </w:rPr>
  </w:style>
  <w:style w:type="paragraph" w:customStyle="1" w:styleId="affffb">
    <w:name w:val="ТЛ_Заказчик"/>
    <w:basedOn w:val="a4"/>
    <w:link w:val="affffc"/>
    <w:uiPriority w:val="99"/>
    <w:rsid w:val="001045D8"/>
    <w:pPr>
      <w:spacing w:after="0" w:line="240" w:lineRule="auto"/>
      <w:jc w:val="center"/>
    </w:pPr>
    <w:rPr>
      <w:rFonts w:ascii="Times New Roman" w:hAnsi="Times New Roman"/>
      <w:sz w:val="28"/>
      <w:szCs w:val="20"/>
      <w:lang w:eastAsia="ru-RU"/>
    </w:rPr>
  </w:style>
  <w:style w:type="character" w:customStyle="1" w:styleId="affffc">
    <w:name w:val="ТЛ_Заказчик Знак"/>
    <w:link w:val="affffb"/>
    <w:uiPriority w:val="99"/>
    <w:locked/>
    <w:rsid w:val="001045D8"/>
    <w:rPr>
      <w:rFonts w:ascii="Times New Roman" w:eastAsia="Calibri" w:hAnsi="Times New Roman" w:cs="Times New Roman"/>
      <w:sz w:val="28"/>
      <w:szCs w:val="20"/>
      <w:lang w:eastAsia="ru-RU"/>
    </w:rPr>
  </w:style>
  <w:style w:type="paragraph" w:customStyle="1" w:styleId="affffd">
    <w:name w:val="ТЛ_Утверждаю"/>
    <w:basedOn w:val="a4"/>
    <w:link w:val="affffe"/>
    <w:uiPriority w:val="99"/>
    <w:rsid w:val="001045D8"/>
    <w:pPr>
      <w:spacing w:after="0" w:line="240" w:lineRule="auto"/>
      <w:ind w:left="4860"/>
      <w:jc w:val="center"/>
    </w:pPr>
    <w:rPr>
      <w:rFonts w:ascii="Times New Roman" w:hAnsi="Times New Roman"/>
      <w:sz w:val="28"/>
      <w:szCs w:val="20"/>
      <w:lang w:eastAsia="ru-RU"/>
    </w:rPr>
  </w:style>
  <w:style w:type="character" w:customStyle="1" w:styleId="affffe">
    <w:name w:val="ТЛ_Утверждаю Знак"/>
    <w:link w:val="affffd"/>
    <w:uiPriority w:val="99"/>
    <w:locked/>
    <w:rsid w:val="001045D8"/>
    <w:rPr>
      <w:rFonts w:ascii="Times New Roman" w:eastAsia="Calibri" w:hAnsi="Times New Roman" w:cs="Times New Roman"/>
      <w:sz w:val="28"/>
      <w:szCs w:val="20"/>
      <w:lang w:eastAsia="ru-RU"/>
    </w:rPr>
  </w:style>
  <w:style w:type="paragraph" w:customStyle="1" w:styleId="afffff">
    <w:name w:val="ТЛ_Название"/>
    <w:basedOn w:val="a4"/>
    <w:link w:val="afffff0"/>
    <w:uiPriority w:val="99"/>
    <w:rsid w:val="001045D8"/>
    <w:pPr>
      <w:spacing w:after="0" w:line="240" w:lineRule="auto"/>
      <w:jc w:val="center"/>
    </w:pPr>
    <w:rPr>
      <w:rFonts w:ascii="Times New Roman" w:hAnsi="Times New Roman"/>
      <w:b/>
      <w:sz w:val="28"/>
      <w:szCs w:val="20"/>
      <w:lang w:eastAsia="ru-RU"/>
    </w:rPr>
  </w:style>
  <w:style w:type="character" w:customStyle="1" w:styleId="afffff0">
    <w:name w:val="ТЛ_Название Знак"/>
    <w:link w:val="afffff"/>
    <w:uiPriority w:val="99"/>
    <w:locked/>
    <w:rsid w:val="001045D8"/>
    <w:rPr>
      <w:rFonts w:ascii="Times New Roman" w:eastAsia="Calibri" w:hAnsi="Times New Roman" w:cs="Times New Roman"/>
      <w:b/>
      <w:sz w:val="28"/>
      <w:szCs w:val="20"/>
      <w:lang w:eastAsia="ru-RU"/>
    </w:rPr>
  </w:style>
  <w:style w:type="paragraph" w:customStyle="1" w:styleId="afffff1">
    <w:name w:val="ТЛ_Город и Дата"/>
    <w:basedOn w:val="a4"/>
    <w:link w:val="afffff2"/>
    <w:uiPriority w:val="99"/>
    <w:rsid w:val="001045D8"/>
    <w:pPr>
      <w:spacing w:after="0" w:line="240" w:lineRule="auto"/>
      <w:jc w:val="center"/>
    </w:pPr>
    <w:rPr>
      <w:rFonts w:ascii="Times New Roman" w:hAnsi="Times New Roman"/>
      <w:sz w:val="28"/>
      <w:szCs w:val="20"/>
      <w:lang w:eastAsia="ru-RU"/>
    </w:rPr>
  </w:style>
  <w:style w:type="character" w:customStyle="1" w:styleId="afffff2">
    <w:name w:val="ТЛ_Город и Дата Знак"/>
    <w:link w:val="afffff1"/>
    <w:uiPriority w:val="99"/>
    <w:locked/>
    <w:rsid w:val="001045D8"/>
    <w:rPr>
      <w:rFonts w:ascii="Times New Roman" w:eastAsia="Calibri" w:hAnsi="Times New Roman" w:cs="Times New Roman"/>
      <w:sz w:val="28"/>
      <w:szCs w:val="20"/>
      <w:lang w:eastAsia="ru-RU"/>
    </w:rPr>
  </w:style>
  <w:style w:type="paragraph" w:customStyle="1" w:styleId="afffff3">
    <w:name w:val="АД_Наименование Разделов"/>
    <w:basedOn w:val="1"/>
    <w:link w:val="afffff4"/>
    <w:uiPriority w:val="99"/>
    <w:rsid w:val="001045D8"/>
    <w:pPr>
      <w:suppressAutoHyphens w:val="0"/>
    </w:pPr>
    <w:rPr>
      <w:rFonts w:ascii="Arial" w:hAnsi="Arial"/>
      <w:kern w:val="28"/>
      <w:sz w:val="32"/>
      <w:lang w:eastAsia="ru-RU"/>
    </w:rPr>
  </w:style>
  <w:style w:type="character" w:customStyle="1" w:styleId="afffff4">
    <w:name w:val="АД_Наименование Разделов Знак"/>
    <w:link w:val="afffff3"/>
    <w:uiPriority w:val="99"/>
    <w:locked/>
    <w:rsid w:val="001045D8"/>
    <w:rPr>
      <w:rFonts w:ascii="Arial" w:eastAsia="Calibri" w:hAnsi="Arial" w:cs="Times New Roman"/>
      <w:b/>
      <w:kern w:val="28"/>
      <w:sz w:val="32"/>
      <w:szCs w:val="20"/>
      <w:lang w:eastAsia="ru-RU"/>
    </w:rPr>
  </w:style>
  <w:style w:type="paragraph" w:customStyle="1" w:styleId="afffff5">
    <w:name w:val="АД_Наименование главы с нумерацией"/>
    <w:basedOn w:val="2f7"/>
    <w:link w:val="afffff6"/>
    <w:uiPriority w:val="99"/>
    <w:rsid w:val="001045D8"/>
    <w:rPr>
      <w:b/>
      <w:bCs/>
    </w:rPr>
  </w:style>
  <w:style w:type="character" w:customStyle="1" w:styleId="afffff6">
    <w:name w:val="АД_Глава Знак"/>
    <w:link w:val="afffff5"/>
    <w:uiPriority w:val="99"/>
    <w:locked/>
    <w:rsid w:val="001045D8"/>
    <w:rPr>
      <w:rFonts w:ascii="Times New Roman" w:eastAsia="Calibri" w:hAnsi="Times New Roman"/>
      <w:b/>
      <w:bCs/>
      <w:i/>
      <w:sz w:val="24"/>
      <w:lang w:eastAsia="ru-RU"/>
    </w:rPr>
  </w:style>
  <w:style w:type="paragraph" w:customStyle="1" w:styleId="afffff7">
    <w:name w:val="АД_Наименование главы без нумерации"/>
    <w:basedOn w:val="20"/>
    <w:link w:val="afffff8"/>
    <w:uiPriority w:val="99"/>
    <w:rsid w:val="001045D8"/>
    <w:pPr>
      <w:numPr>
        <w:ilvl w:val="0"/>
        <w:numId w:val="0"/>
      </w:numPr>
      <w:suppressAutoHyphens w:val="0"/>
      <w:spacing w:after="0"/>
    </w:pPr>
    <w:rPr>
      <w:rFonts w:eastAsia="Calibri"/>
      <w:sz w:val="24"/>
      <w:lang w:eastAsia="ru-RU"/>
    </w:rPr>
  </w:style>
  <w:style w:type="character" w:customStyle="1" w:styleId="afffff8">
    <w:name w:val="АД_Наименование главы без нумерации Знак"/>
    <w:link w:val="afffff7"/>
    <w:uiPriority w:val="99"/>
    <w:locked/>
    <w:rsid w:val="001045D8"/>
    <w:rPr>
      <w:rFonts w:ascii="Times New Roman" w:eastAsia="Calibri" w:hAnsi="Times New Roman"/>
      <w:b/>
      <w:i/>
      <w:sz w:val="24"/>
      <w:lang w:eastAsia="ru-RU"/>
    </w:rPr>
  </w:style>
  <w:style w:type="paragraph" w:customStyle="1" w:styleId="afffff9">
    <w:name w:val="АД_Нумерованный пункт"/>
    <w:basedOn w:val="3e"/>
    <w:link w:val="afffffa"/>
    <w:uiPriority w:val="99"/>
    <w:rsid w:val="001045D8"/>
    <w:pPr>
      <w:tabs>
        <w:tab w:val="clear" w:pos="972"/>
        <w:tab w:val="num" w:pos="720"/>
      </w:tabs>
      <w:ind w:left="720" w:hanging="720"/>
    </w:pPr>
  </w:style>
  <w:style w:type="character" w:customStyle="1" w:styleId="afffffa">
    <w:name w:val="АД_Нумерованный пункт Знак"/>
    <w:link w:val="afffff9"/>
    <w:uiPriority w:val="99"/>
    <w:locked/>
    <w:rsid w:val="001045D8"/>
    <w:rPr>
      <w:rFonts w:ascii="Arial" w:eastAsia="Calibri" w:hAnsi="Arial" w:cs="Times New Roman"/>
      <w:b/>
      <w:sz w:val="20"/>
      <w:szCs w:val="20"/>
      <w:lang w:eastAsia="zh-CN"/>
    </w:rPr>
  </w:style>
  <w:style w:type="paragraph" w:customStyle="1" w:styleId="afffffb">
    <w:name w:val="АД_Нумерованный подпункт"/>
    <w:basedOn w:val="a4"/>
    <w:link w:val="afffffc"/>
    <w:uiPriority w:val="99"/>
    <w:rsid w:val="001045D8"/>
    <w:pPr>
      <w:tabs>
        <w:tab w:val="left" w:pos="720"/>
      </w:tabs>
      <w:spacing w:after="0" w:line="240" w:lineRule="auto"/>
      <w:ind w:left="720" w:hanging="720"/>
      <w:jc w:val="both"/>
    </w:pPr>
    <w:rPr>
      <w:rFonts w:ascii="Times New Roman" w:hAnsi="Times New Roman"/>
      <w:sz w:val="24"/>
      <w:szCs w:val="20"/>
      <w:lang w:eastAsia="ru-RU"/>
    </w:rPr>
  </w:style>
  <w:style w:type="character" w:customStyle="1" w:styleId="afffffc">
    <w:name w:val="АД_Нумерованный подпункт Знак"/>
    <w:link w:val="afffffb"/>
    <w:uiPriority w:val="99"/>
    <w:locked/>
    <w:rsid w:val="001045D8"/>
    <w:rPr>
      <w:rFonts w:ascii="Times New Roman" w:eastAsia="Calibri" w:hAnsi="Times New Roman" w:cs="Times New Roman"/>
      <w:sz w:val="24"/>
      <w:szCs w:val="20"/>
      <w:lang w:eastAsia="ru-RU"/>
    </w:rPr>
  </w:style>
  <w:style w:type="paragraph" w:customStyle="1" w:styleId="afffffd">
    <w:name w:val="АД_Основной текст"/>
    <w:basedOn w:val="a4"/>
    <w:link w:val="afffffe"/>
    <w:uiPriority w:val="99"/>
    <w:rsid w:val="001045D8"/>
    <w:pPr>
      <w:spacing w:after="0" w:line="240" w:lineRule="auto"/>
      <w:ind w:firstLine="567"/>
      <w:jc w:val="both"/>
    </w:pPr>
    <w:rPr>
      <w:rFonts w:ascii="Times New Roman" w:hAnsi="Times New Roman"/>
      <w:sz w:val="24"/>
      <w:szCs w:val="20"/>
      <w:lang w:eastAsia="ru-RU"/>
    </w:rPr>
  </w:style>
  <w:style w:type="character" w:customStyle="1" w:styleId="afffffe">
    <w:name w:val="АД_Основной текст Знак"/>
    <w:link w:val="afffffd"/>
    <w:uiPriority w:val="99"/>
    <w:locked/>
    <w:rsid w:val="001045D8"/>
    <w:rPr>
      <w:rFonts w:ascii="Times New Roman" w:eastAsia="Calibri" w:hAnsi="Times New Roman" w:cs="Times New Roman"/>
      <w:sz w:val="24"/>
      <w:szCs w:val="20"/>
      <w:lang w:eastAsia="ru-RU"/>
    </w:rPr>
  </w:style>
  <w:style w:type="paragraph" w:customStyle="1" w:styleId="1ff7">
    <w:name w:val="Стиль АД_Список 1"/>
    <w:aliases w:val="2,3 + полужирный курсив"/>
    <w:basedOn w:val="a4"/>
    <w:uiPriority w:val="99"/>
    <w:rsid w:val="001045D8"/>
    <w:pPr>
      <w:tabs>
        <w:tab w:val="left" w:pos="720"/>
        <w:tab w:val="num" w:pos="1440"/>
      </w:tabs>
      <w:spacing w:after="0" w:line="240" w:lineRule="auto"/>
      <w:ind w:left="1224" w:hanging="504"/>
      <w:jc w:val="both"/>
    </w:pPr>
    <w:rPr>
      <w:rFonts w:ascii="Times New Roman" w:eastAsia="Times New Roman" w:hAnsi="Times New Roman"/>
      <w:b/>
      <w:bCs/>
      <w:i/>
      <w:iCs/>
      <w:sz w:val="24"/>
      <w:szCs w:val="24"/>
      <w:lang w:eastAsia="ru-RU"/>
    </w:rPr>
  </w:style>
  <w:style w:type="paragraph" w:customStyle="1" w:styleId="affffff">
    <w:name w:val="АД_Заголовки таблиц"/>
    <w:basedOn w:val="a4"/>
    <w:uiPriority w:val="99"/>
    <w:rsid w:val="001045D8"/>
    <w:pPr>
      <w:spacing w:after="0" w:line="240" w:lineRule="auto"/>
      <w:jc w:val="center"/>
    </w:pPr>
    <w:rPr>
      <w:rFonts w:ascii="Times New Roman" w:eastAsia="Times New Roman" w:hAnsi="Times New Roman"/>
      <w:b/>
      <w:bCs/>
      <w:sz w:val="24"/>
      <w:szCs w:val="24"/>
      <w:lang w:eastAsia="ru-RU"/>
    </w:rPr>
  </w:style>
  <w:style w:type="paragraph" w:styleId="affffff0">
    <w:name w:val="TOC Heading"/>
    <w:basedOn w:val="1"/>
    <w:next w:val="a4"/>
    <w:uiPriority w:val="99"/>
    <w:qFormat/>
    <w:rsid w:val="001045D8"/>
    <w:pPr>
      <w:keepLines/>
      <w:suppressAutoHyphens w:val="0"/>
      <w:spacing w:before="480" w:after="0" w:line="276" w:lineRule="auto"/>
      <w:jc w:val="both"/>
      <w:outlineLvl w:val="9"/>
    </w:pPr>
    <w:rPr>
      <w:rFonts w:ascii="Cambria" w:hAnsi="Cambria"/>
      <w:bCs/>
      <w:color w:val="365F91"/>
      <w:kern w:val="0"/>
      <w:sz w:val="28"/>
      <w:szCs w:val="28"/>
      <w:lang w:eastAsia="en-US"/>
    </w:rPr>
  </w:style>
  <w:style w:type="paragraph" w:customStyle="1" w:styleId="affffff1">
    <w:name w:val="АД_Основной текст по центру полужирный"/>
    <w:basedOn w:val="a4"/>
    <w:link w:val="affffff2"/>
    <w:uiPriority w:val="99"/>
    <w:rsid w:val="001045D8"/>
    <w:pPr>
      <w:spacing w:after="0" w:line="240" w:lineRule="auto"/>
      <w:ind w:firstLine="567"/>
      <w:jc w:val="center"/>
    </w:pPr>
    <w:rPr>
      <w:rFonts w:ascii="Times New Roman" w:hAnsi="Times New Roman"/>
      <w:b/>
      <w:sz w:val="24"/>
      <w:szCs w:val="20"/>
      <w:lang w:eastAsia="ru-RU"/>
    </w:rPr>
  </w:style>
  <w:style w:type="character" w:customStyle="1" w:styleId="affffff2">
    <w:name w:val="АД_Основной текст по центру полужирный Знак"/>
    <w:link w:val="affffff1"/>
    <w:uiPriority w:val="99"/>
    <w:locked/>
    <w:rsid w:val="001045D8"/>
    <w:rPr>
      <w:rFonts w:ascii="Times New Roman" w:eastAsia="Calibri" w:hAnsi="Times New Roman" w:cs="Times New Roman"/>
      <w:b/>
      <w:sz w:val="24"/>
      <w:szCs w:val="20"/>
      <w:lang w:eastAsia="ru-RU"/>
    </w:rPr>
  </w:style>
  <w:style w:type="paragraph" w:customStyle="1" w:styleId="3f0">
    <w:name w:val="АД_Текст отступ 3"/>
    <w:aliases w:val="25"/>
    <w:basedOn w:val="a4"/>
    <w:link w:val="3f1"/>
    <w:uiPriority w:val="99"/>
    <w:rsid w:val="001045D8"/>
    <w:pPr>
      <w:spacing w:after="0" w:line="240" w:lineRule="auto"/>
      <w:ind w:left="1418"/>
      <w:jc w:val="both"/>
    </w:pPr>
    <w:rPr>
      <w:rFonts w:ascii="Times New Roman" w:hAnsi="Times New Roman"/>
      <w:sz w:val="24"/>
      <w:szCs w:val="20"/>
      <w:lang w:eastAsia="ru-RU"/>
    </w:rPr>
  </w:style>
  <w:style w:type="character" w:customStyle="1" w:styleId="3f1">
    <w:name w:val="АД_Текст отступ 3 Знак"/>
    <w:aliases w:val="25 Знак"/>
    <w:link w:val="3f0"/>
    <w:uiPriority w:val="99"/>
    <w:locked/>
    <w:rsid w:val="001045D8"/>
    <w:rPr>
      <w:rFonts w:ascii="Times New Roman" w:eastAsia="Calibri" w:hAnsi="Times New Roman" w:cs="Times New Roman"/>
      <w:sz w:val="24"/>
      <w:szCs w:val="20"/>
      <w:lang w:eastAsia="ru-RU"/>
    </w:rPr>
  </w:style>
  <w:style w:type="paragraph" w:customStyle="1" w:styleId="47">
    <w:name w:val="АД_Нумерованный подпункт 4 уровня"/>
    <w:basedOn w:val="afffffb"/>
    <w:link w:val="48"/>
    <w:uiPriority w:val="99"/>
    <w:rsid w:val="001045D8"/>
    <w:pPr>
      <w:numPr>
        <w:ilvl w:val="3"/>
      </w:numPr>
      <w:tabs>
        <w:tab w:val="clear" w:pos="720"/>
        <w:tab w:val="num" w:pos="993"/>
      </w:tabs>
      <w:ind w:left="993" w:hanging="993"/>
    </w:pPr>
  </w:style>
  <w:style w:type="character" w:customStyle="1" w:styleId="48">
    <w:name w:val="АД_Нумерованный подпункт 4 уровня Знак"/>
    <w:link w:val="47"/>
    <w:uiPriority w:val="99"/>
    <w:locked/>
    <w:rsid w:val="001045D8"/>
    <w:rPr>
      <w:rFonts w:ascii="Times New Roman" w:eastAsia="Calibri" w:hAnsi="Times New Roman" w:cs="Times New Roman"/>
      <w:sz w:val="24"/>
      <w:szCs w:val="20"/>
      <w:lang w:eastAsia="ru-RU"/>
    </w:rPr>
  </w:style>
  <w:style w:type="paragraph" w:customStyle="1" w:styleId="a">
    <w:name w:val="АД_Список абв"/>
    <w:basedOn w:val="a4"/>
    <w:uiPriority w:val="99"/>
    <w:rsid w:val="001045D8"/>
    <w:pPr>
      <w:numPr>
        <w:numId w:val="15"/>
      </w:numPr>
      <w:spacing w:after="0" w:line="240" w:lineRule="auto"/>
      <w:jc w:val="both"/>
    </w:pPr>
    <w:rPr>
      <w:rFonts w:ascii="Times New Roman" w:eastAsia="Times New Roman" w:hAnsi="Times New Roman"/>
      <w:sz w:val="24"/>
      <w:szCs w:val="24"/>
      <w:lang w:eastAsia="ru-RU"/>
    </w:rPr>
  </w:style>
  <w:style w:type="paragraph" w:customStyle="1" w:styleId="1ff8">
    <w:name w:val="Обычный1"/>
    <w:uiPriority w:val="99"/>
    <w:rsid w:val="001045D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ff3">
    <w:name w:val="Block Text"/>
    <w:basedOn w:val="a4"/>
    <w:uiPriority w:val="99"/>
    <w:rsid w:val="001045D8"/>
    <w:pPr>
      <w:spacing w:after="120" w:line="240" w:lineRule="auto"/>
      <w:ind w:left="1440" w:right="1440"/>
      <w:jc w:val="both"/>
    </w:pPr>
    <w:rPr>
      <w:rFonts w:ascii="Times New Roman" w:eastAsia="Times New Roman" w:hAnsi="Times New Roman"/>
      <w:sz w:val="24"/>
      <w:szCs w:val="20"/>
      <w:lang w:eastAsia="ru-RU"/>
    </w:rPr>
  </w:style>
  <w:style w:type="paragraph" w:customStyle="1" w:styleId="WW-2">
    <w:name w:val="WW-Основной текст с отступом 2"/>
    <w:basedOn w:val="a4"/>
    <w:uiPriority w:val="99"/>
    <w:rsid w:val="001045D8"/>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4"/>
    <w:uiPriority w:val="99"/>
    <w:rsid w:val="001045D8"/>
    <w:pPr>
      <w:numPr>
        <w:numId w:val="19"/>
      </w:numPr>
      <w:suppressAutoHyphens/>
      <w:spacing w:after="0" w:line="240" w:lineRule="auto"/>
      <w:ind w:left="-540" w:firstLine="0"/>
      <w:jc w:val="both"/>
    </w:pPr>
    <w:rPr>
      <w:rFonts w:ascii="Arial" w:eastAsia="Times New Roman" w:hAnsi="Arial" w:cs="Arial"/>
      <w:sz w:val="17"/>
      <w:szCs w:val="24"/>
      <w:lang w:eastAsia="ar-SA"/>
    </w:rPr>
  </w:style>
  <w:style w:type="paragraph" w:customStyle="1" w:styleId="a0">
    <w:name w:val="Список нум."/>
    <w:basedOn w:val="a4"/>
    <w:uiPriority w:val="99"/>
    <w:rsid w:val="001045D8"/>
    <w:pPr>
      <w:keepNext/>
      <w:numPr>
        <w:numId w:val="16"/>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
    <w:uiPriority w:val="99"/>
    <w:rsid w:val="001045D8"/>
    <w:pPr>
      <w:keepLines/>
      <w:widowControl w:val="0"/>
      <w:tabs>
        <w:tab w:val="num" w:pos="643"/>
      </w:tabs>
      <w:ind w:left="643" w:right="567" w:firstLine="709"/>
    </w:pPr>
    <w:rPr>
      <w:rFonts w:ascii="Arial" w:hAnsi="Arial" w:cs="Arial"/>
      <w:bCs/>
      <w:kern w:val="32"/>
      <w:sz w:val="28"/>
      <w:szCs w:val="32"/>
      <w:lang w:eastAsia="ru-RU"/>
    </w:rPr>
  </w:style>
  <w:style w:type="paragraph" w:customStyle="1" w:styleId="FR1">
    <w:name w:val="FR1"/>
    <w:uiPriority w:val="99"/>
    <w:rsid w:val="001045D8"/>
    <w:pPr>
      <w:widowControl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uiPriority w:val="99"/>
    <w:rsid w:val="001045D8"/>
    <w:pPr>
      <w:widowControl w:val="0"/>
      <w:spacing w:before="20" w:after="0" w:line="240" w:lineRule="auto"/>
      <w:jc w:val="center"/>
    </w:pPr>
    <w:rPr>
      <w:rFonts w:ascii="Arial" w:eastAsia="Times New Roman" w:hAnsi="Arial" w:cs="Times New Roman"/>
      <w:sz w:val="24"/>
      <w:szCs w:val="20"/>
      <w:lang w:eastAsia="ru-RU"/>
    </w:rPr>
  </w:style>
  <w:style w:type="paragraph" w:customStyle="1" w:styleId="3f2">
    <w:name w:val="Стиль3 Знак Знак"/>
    <w:basedOn w:val="2e"/>
    <w:uiPriority w:val="99"/>
    <w:rsid w:val="001045D8"/>
    <w:pPr>
      <w:widowControl w:val="0"/>
      <w:tabs>
        <w:tab w:val="num" w:pos="227"/>
      </w:tabs>
      <w:adjustRightInd w:val="0"/>
      <w:spacing w:after="0" w:line="240" w:lineRule="auto"/>
      <w:ind w:left="0"/>
      <w:textAlignment w:val="baseline"/>
    </w:pPr>
  </w:style>
  <w:style w:type="paragraph" w:customStyle="1" w:styleId="03zagolovok2">
    <w:name w:val="03zagolovok2"/>
    <w:basedOn w:val="a4"/>
    <w:uiPriority w:val="99"/>
    <w:rsid w:val="001045D8"/>
    <w:pPr>
      <w:keepNext/>
      <w:spacing w:before="360" w:after="120" w:line="360" w:lineRule="atLeast"/>
      <w:outlineLvl w:val="1"/>
    </w:pPr>
    <w:rPr>
      <w:rFonts w:ascii="GaramondC" w:eastAsia="Times New Roman" w:hAnsi="GaramondC"/>
      <w:b/>
      <w:color w:val="000000"/>
      <w:sz w:val="28"/>
      <w:szCs w:val="28"/>
      <w:lang w:eastAsia="ru-RU"/>
    </w:rPr>
  </w:style>
  <w:style w:type="paragraph" w:styleId="affffff4">
    <w:name w:val="Title"/>
    <w:basedOn w:val="a4"/>
    <w:link w:val="1ff9"/>
    <w:uiPriority w:val="99"/>
    <w:qFormat/>
    <w:rsid w:val="001045D8"/>
    <w:pPr>
      <w:widowControl w:val="0"/>
      <w:shd w:val="clear" w:color="auto" w:fill="FFFFFF"/>
      <w:autoSpaceDE w:val="0"/>
      <w:autoSpaceDN w:val="0"/>
      <w:adjustRightInd w:val="0"/>
      <w:spacing w:after="0" w:line="240" w:lineRule="auto"/>
      <w:ind w:left="72"/>
      <w:jc w:val="center"/>
    </w:pPr>
    <w:rPr>
      <w:rFonts w:ascii="Times New Roman" w:hAnsi="Times New Roman"/>
      <w:bCs/>
      <w:color w:val="000000"/>
      <w:spacing w:val="13"/>
      <w:sz w:val="24"/>
      <w:szCs w:val="20"/>
      <w:lang w:eastAsia="ru-RU"/>
    </w:rPr>
  </w:style>
  <w:style w:type="character" w:customStyle="1" w:styleId="1ff9">
    <w:name w:val="Название Знак1"/>
    <w:basedOn w:val="a5"/>
    <w:link w:val="affffff4"/>
    <w:uiPriority w:val="99"/>
    <w:rsid w:val="001045D8"/>
    <w:rPr>
      <w:rFonts w:ascii="Times New Roman" w:eastAsia="Calibri" w:hAnsi="Times New Roman" w:cs="Times New Roman"/>
      <w:bCs/>
      <w:color w:val="000000"/>
      <w:spacing w:val="13"/>
      <w:sz w:val="24"/>
      <w:szCs w:val="20"/>
      <w:shd w:val="clear" w:color="auto" w:fill="FFFFFF"/>
      <w:lang w:eastAsia="ru-RU"/>
    </w:rPr>
  </w:style>
  <w:style w:type="paragraph" w:customStyle="1" w:styleId="affffff5">
    <w:name w:val="текст"/>
    <w:uiPriority w:val="99"/>
    <w:rsid w:val="001045D8"/>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6">
    <w:name w:val="втяжка"/>
    <w:basedOn w:val="1ffa"/>
    <w:next w:val="1ffa"/>
    <w:uiPriority w:val="99"/>
    <w:rsid w:val="001045D8"/>
    <w:pPr>
      <w:tabs>
        <w:tab w:val="left" w:pos="567"/>
      </w:tabs>
      <w:spacing w:before="57"/>
      <w:ind w:left="567" w:hanging="567"/>
    </w:pPr>
  </w:style>
  <w:style w:type="paragraph" w:customStyle="1" w:styleId="1ffa">
    <w:name w:val="текст1"/>
    <w:uiPriority w:val="99"/>
    <w:rsid w:val="001045D8"/>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1045D8"/>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4"/>
    <w:uiPriority w:val="99"/>
    <w:rsid w:val="001045D8"/>
    <w:pPr>
      <w:spacing w:before="100" w:beforeAutospacing="1" w:after="100" w:afterAutospacing="1" w:line="240" w:lineRule="auto"/>
    </w:pPr>
    <w:rPr>
      <w:rFonts w:ascii="Tahoma" w:eastAsia="Times New Roman" w:hAnsi="Tahoma"/>
      <w:sz w:val="20"/>
      <w:szCs w:val="20"/>
      <w:lang w:val="en-US"/>
    </w:rPr>
  </w:style>
  <w:style w:type="paragraph" w:customStyle="1" w:styleId="affffff7">
    <w:name w:val="Íîðìàëüíûé"/>
    <w:uiPriority w:val="99"/>
    <w:semiHidden/>
    <w:rsid w:val="001045D8"/>
    <w:pPr>
      <w:spacing w:after="0" w:line="240" w:lineRule="auto"/>
    </w:pPr>
    <w:rPr>
      <w:rFonts w:ascii="Courier" w:eastAsia="Times New Roman" w:hAnsi="Courier" w:cs="Times New Roman"/>
      <w:sz w:val="24"/>
      <w:szCs w:val="20"/>
      <w:lang w:val="en-GB" w:eastAsia="ru-RU"/>
    </w:rPr>
  </w:style>
  <w:style w:type="paragraph" w:customStyle="1" w:styleId="131">
    <w:name w:val="Обычный + 13 пт"/>
    <w:basedOn w:val="a4"/>
    <w:link w:val="132"/>
    <w:uiPriority w:val="99"/>
    <w:rsid w:val="001045D8"/>
    <w:pPr>
      <w:keepNext/>
      <w:keepLines/>
      <w:suppressLineNumbers/>
      <w:suppressAutoHyphens/>
      <w:spacing w:after="0" w:line="240" w:lineRule="auto"/>
      <w:ind w:firstLine="567"/>
      <w:jc w:val="both"/>
    </w:pPr>
    <w:rPr>
      <w:rFonts w:ascii="Times New Roman" w:hAnsi="Times New Roman"/>
      <w:sz w:val="26"/>
      <w:szCs w:val="20"/>
      <w:lang w:eastAsia="ru-RU"/>
    </w:rPr>
  </w:style>
  <w:style w:type="character" w:customStyle="1" w:styleId="132">
    <w:name w:val="Обычный + 13 пт Знак"/>
    <w:link w:val="131"/>
    <w:uiPriority w:val="99"/>
    <w:locked/>
    <w:rsid w:val="001045D8"/>
    <w:rPr>
      <w:rFonts w:ascii="Times New Roman" w:eastAsia="Calibri" w:hAnsi="Times New Roman" w:cs="Times New Roman"/>
      <w:sz w:val="26"/>
      <w:szCs w:val="20"/>
      <w:lang w:eastAsia="ru-RU"/>
    </w:rPr>
  </w:style>
  <w:style w:type="paragraph" w:customStyle="1" w:styleId="ConsNonformat">
    <w:name w:val="ConsNonformat"/>
    <w:uiPriority w:val="99"/>
    <w:rsid w:val="00104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f9">
    <w:name w:val="заголовок 2"/>
    <w:basedOn w:val="a4"/>
    <w:next w:val="a4"/>
    <w:uiPriority w:val="99"/>
    <w:rsid w:val="001045D8"/>
    <w:pPr>
      <w:keepNext/>
      <w:autoSpaceDE w:val="0"/>
      <w:autoSpaceDN w:val="0"/>
      <w:spacing w:after="0" w:line="240" w:lineRule="auto"/>
      <w:jc w:val="both"/>
      <w:outlineLvl w:val="1"/>
    </w:pPr>
    <w:rPr>
      <w:rFonts w:ascii="Times New Roman" w:eastAsia="Times New Roman" w:hAnsi="Times New Roman"/>
      <w:b/>
      <w:bCs/>
      <w:lang w:eastAsia="ru-RU"/>
    </w:rPr>
  </w:style>
  <w:style w:type="paragraph" w:customStyle="1" w:styleId="a2">
    <w:name w:val="Знак Знак Знак Знак Знак Знак Знак Знак Знак Знак Знак"/>
    <w:basedOn w:val="a4"/>
    <w:uiPriority w:val="99"/>
    <w:rsid w:val="001045D8"/>
    <w:pPr>
      <w:numPr>
        <w:numId w:val="21"/>
      </w:numPr>
      <w:tabs>
        <w:tab w:val="clear" w:pos="0"/>
      </w:tabs>
      <w:spacing w:after="160" w:line="240" w:lineRule="exact"/>
    </w:pPr>
    <w:rPr>
      <w:rFonts w:ascii="Times New Roman" w:hAnsi="Times New Roman"/>
      <w:sz w:val="20"/>
      <w:szCs w:val="20"/>
      <w:lang w:eastAsia="zh-CN"/>
    </w:rPr>
  </w:style>
  <w:style w:type="paragraph" w:customStyle="1" w:styleId="-">
    <w:name w:val="Контракт-пункт"/>
    <w:basedOn w:val="a4"/>
    <w:uiPriority w:val="99"/>
    <w:rsid w:val="001045D8"/>
    <w:pPr>
      <w:numPr>
        <w:ilvl w:val="2"/>
        <w:numId w:val="21"/>
      </w:numPr>
      <w:tabs>
        <w:tab w:val="clear" w:pos="3011"/>
        <w:tab w:val="num" w:pos="1391"/>
      </w:tabs>
      <w:spacing w:after="0" w:line="240" w:lineRule="auto"/>
      <w:ind w:left="-27"/>
      <w:jc w:val="both"/>
    </w:pPr>
    <w:rPr>
      <w:rFonts w:ascii="Times New Roman" w:eastAsia="Times New Roman" w:hAnsi="Times New Roman"/>
      <w:sz w:val="24"/>
      <w:szCs w:val="24"/>
      <w:lang w:eastAsia="ru-RU"/>
    </w:rPr>
  </w:style>
  <w:style w:type="paragraph" w:customStyle="1" w:styleId="-0">
    <w:name w:val="Контракт-подпункт"/>
    <w:basedOn w:val="a4"/>
    <w:uiPriority w:val="99"/>
    <w:rsid w:val="001045D8"/>
    <w:pPr>
      <w:numPr>
        <w:ilvl w:val="3"/>
        <w:numId w:val="21"/>
      </w:numPr>
      <w:tabs>
        <w:tab w:val="clear" w:pos="1418"/>
        <w:tab w:val="num" w:pos="3011"/>
      </w:tabs>
      <w:spacing w:after="0" w:line="240" w:lineRule="auto"/>
      <w:ind w:left="1593"/>
      <w:jc w:val="both"/>
    </w:pPr>
    <w:rPr>
      <w:rFonts w:ascii="Times New Roman" w:eastAsia="Times New Roman" w:hAnsi="Times New Roman"/>
      <w:sz w:val="24"/>
      <w:szCs w:val="24"/>
      <w:lang w:eastAsia="ru-RU"/>
    </w:rPr>
  </w:style>
  <w:style w:type="paragraph" w:customStyle="1" w:styleId="-1">
    <w:name w:val="Контракт-подподпункт"/>
    <w:basedOn w:val="a4"/>
    <w:uiPriority w:val="99"/>
    <w:rsid w:val="001045D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affffff8">
    <w:name w:val="Нормальный"/>
    <w:uiPriority w:val="99"/>
    <w:rsid w:val="001045D8"/>
    <w:pPr>
      <w:spacing w:after="0" w:line="240" w:lineRule="auto"/>
    </w:pPr>
    <w:rPr>
      <w:rFonts w:ascii="Times New Roman" w:eastAsia="Times New Roman" w:hAnsi="Times New Roman" w:cs="Times New Roman"/>
      <w:sz w:val="20"/>
      <w:szCs w:val="20"/>
      <w:lang w:eastAsia="ru-RU"/>
    </w:rPr>
  </w:style>
  <w:style w:type="character" w:styleId="affffff9">
    <w:name w:val="Strong"/>
    <w:uiPriority w:val="99"/>
    <w:qFormat/>
    <w:rsid w:val="001045D8"/>
    <w:rPr>
      <w:rFonts w:cs="Times New Roman"/>
      <w:b/>
    </w:rPr>
  </w:style>
  <w:style w:type="paragraph" w:customStyle="1" w:styleId="CharChar2">
    <w:name w:val="Char Char2"/>
    <w:basedOn w:val="a4"/>
    <w:uiPriority w:val="99"/>
    <w:rsid w:val="001045D8"/>
    <w:pPr>
      <w:spacing w:after="160" w:line="240" w:lineRule="exact"/>
    </w:pPr>
    <w:rPr>
      <w:rFonts w:ascii="Verdana" w:eastAsia="Times New Roman" w:hAnsi="Verdana"/>
      <w:sz w:val="20"/>
      <w:szCs w:val="20"/>
      <w:lang w:val="en-US"/>
    </w:rPr>
  </w:style>
  <w:style w:type="paragraph" w:customStyle="1" w:styleId="affffffa">
    <w:name w:val="Основной маркированный"/>
    <w:basedOn w:val="ab"/>
    <w:uiPriority w:val="99"/>
    <w:rsid w:val="001045D8"/>
    <w:pPr>
      <w:widowControl w:val="0"/>
      <w:suppressAutoHyphens/>
      <w:spacing w:after="0" w:line="240" w:lineRule="auto"/>
    </w:pPr>
    <w:rPr>
      <w:rFonts w:ascii="Arial" w:eastAsia="Calibri" w:hAnsi="Arial"/>
      <w:szCs w:val="24"/>
      <w:lang w:eastAsia="ru-RU"/>
    </w:rPr>
  </w:style>
  <w:style w:type="paragraph" w:customStyle="1" w:styleId="320">
    <w:name w:val="заголовок 32"/>
    <w:basedOn w:val="a4"/>
    <w:next w:val="a4"/>
    <w:uiPriority w:val="99"/>
    <w:rsid w:val="001045D8"/>
    <w:pPr>
      <w:autoSpaceDE w:val="0"/>
      <w:autoSpaceDN w:val="0"/>
      <w:spacing w:before="120" w:after="60" w:line="240" w:lineRule="auto"/>
      <w:jc w:val="both"/>
    </w:pPr>
    <w:rPr>
      <w:rFonts w:ascii="Times New Roman" w:eastAsia="Times New Roman" w:hAnsi="Times New Roman"/>
      <w:sz w:val="24"/>
      <w:szCs w:val="24"/>
      <w:lang w:eastAsia="ru-RU"/>
    </w:rPr>
  </w:style>
  <w:style w:type="paragraph" w:styleId="affffffb">
    <w:name w:val="Revision"/>
    <w:hidden/>
    <w:uiPriority w:val="99"/>
    <w:semiHidden/>
    <w:rsid w:val="001045D8"/>
    <w:pPr>
      <w:spacing w:after="0" w:line="240" w:lineRule="auto"/>
    </w:pPr>
    <w:rPr>
      <w:rFonts w:ascii="Times New Roman" w:eastAsia="Times New Roman" w:hAnsi="Times New Roman" w:cs="Times New Roman"/>
      <w:sz w:val="24"/>
      <w:szCs w:val="24"/>
      <w:lang w:eastAsia="ru-RU"/>
    </w:rPr>
  </w:style>
  <w:style w:type="table" w:customStyle="1" w:styleId="2fa">
    <w:name w:val="Сетка таблицы2"/>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b">
    <w:name w:val="Замещающий текст2"/>
    <w:uiPriority w:val="99"/>
    <w:rsid w:val="001045D8"/>
    <w:rPr>
      <w:color w:val="808080"/>
    </w:rPr>
  </w:style>
  <w:style w:type="paragraph" w:customStyle="1" w:styleId="2fc">
    <w:name w:val="Абзац списка2"/>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table" w:customStyle="1" w:styleId="3f3">
    <w:name w:val="Сетка таблицы3"/>
    <w:uiPriority w:val="99"/>
    <w:rsid w:val="001045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Знак Знак Знак Знак Знак Знак Знак Знак Знак Знак Знак1"/>
    <w:basedOn w:val="a4"/>
    <w:uiPriority w:val="99"/>
    <w:rsid w:val="001045D8"/>
    <w:pPr>
      <w:spacing w:after="160" w:line="240" w:lineRule="exact"/>
    </w:pPr>
    <w:rPr>
      <w:rFonts w:ascii="Times New Roman" w:hAnsi="Times New Roman"/>
      <w:sz w:val="20"/>
      <w:szCs w:val="20"/>
      <w:lang w:eastAsia="zh-CN"/>
    </w:rPr>
  </w:style>
  <w:style w:type="paragraph" w:customStyle="1" w:styleId="CharChar1">
    <w:name w:val="Char Char1"/>
    <w:basedOn w:val="a4"/>
    <w:uiPriority w:val="99"/>
    <w:rsid w:val="001045D8"/>
    <w:pPr>
      <w:spacing w:after="160" w:line="240" w:lineRule="exact"/>
    </w:pPr>
    <w:rPr>
      <w:rFonts w:ascii="Verdana" w:eastAsia="Times New Roman" w:hAnsi="Verdana"/>
      <w:sz w:val="20"/>
      <w:szCs w:val="20"/>
      <w:lang w:val="en-US"/>
    </w:rPr>
  </w:style>
  <w:style w:type="table" w:customStyle="1" w:styleId="TableStyle0">
    <w:name w:val="TableStyle0"/>
    <w:uiPriority w:val="99"/>
    <w:rsid w:val="001045D8"/>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font5">
    <w:name w:val="font5"/>
    <w:basedOn w:val="a4"/>
    <w:uiPriority w:val="99"/>
    <w:rsid w:val="001045D8"/>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71">
    <w:name w:val="xl71"/>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ru-RU"/>
    </w:rPr>
  </w:style>
  <w:style w:type="paragraph" w:customStyle="1" w:styleId="xl74">
    <w:name w:val="xl74"/>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5">
    <w:name w:val="xl75"/>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76">
    <w:name w:val="xl76"/>
    <w:basedOn w:val="a4"/>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7">
    <w:name w:val="xl77"/>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8">
    <w:name w:val="xl78"/>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4"/>
    <w:uiPriority w:val="99"/>
    <w:rsid w:val="001045D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1">
    <w:name w:val="xl81"/>
    <w:basedOn w:val="a4"/>
    <w:uiPriority w:val="99"/>
    <w:rsid w:val="001045D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table" w:customStyle="1" w:styleId="49">
    <w:name w:val="Сетка таблицы4"/>
    <w:uiPriority w:val="99"/>
    <w:rsid w:val="001045D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c">
    <w:name w:val="Цветовое выделение"/>
    <w:uiPriority w:val="99"/>
    <w:rsid w:val="001045D8"/>
    <w:rPr>
      <w:b/>
      <w:color w:val="26282F"/>
    </w:rPr>
  </w:style>
  <w:style w:type="paragraph" w:customStyle="1" w:styleId="copyright-info">
    <w:name w:val="copyright-info"/>
    <w:basedOn w:val="a4"/>
    <w:rsid w:val="001045D8"/>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fd">
    <w:name w:val="Нет списка2"/>
    <w:next w:val="a7"/>
    <w:uiPriority w:val="99"/>
    <w:semiHidden/>
    <w:unhideWhenUsed/>
    <w:rsid w:val="0083453D"/>
  </w:style>
  <w:style w:type="paragraph" w:customStyle="1" w:styleId="msonormal0">
    <w:name w:val="msonormal"/>
    <w:basedOn w:val="a4"/>
    <w:rsid w:val="008345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4"/>
    <w:rsid w:val="0083453D"/>
    <w:pPr>
      <w:pBdr>
        <w:top w:val="single" w:sz="4" w:space="0" w:color="000000"/>
        <w:left w:val="single" w:sz="4" w:space="0" w:color="000000"/>
        <w:bottom w:val="single" w:sz="4" w:space="0" w:color="000000"/>
        <w:right w:val="single" w:sz="4" w:space="0" w:color="000000"/>
      </w:pBdr>
      <w:shd w:val="clear" w:color="000000" w:fill="DFD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64">
    <w:name w:val="xl64"/>
    <w:basedOn w:val="a4"/>
    <w:rsid w:val="0083453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5">
    <w:name w:val="xl65"/>
    <w:basedOn w:val="a4"/>
    <w:rsid w:val="0083453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6">
    <w:name w:val="xl66"/>
    <w:basedOn w:val="a4"/>
    <w:rsid w:val="0083453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7">
    <w:name w:val="xl67"/>
    <w:basedOn w:val="a4"/>
    <w:rsid w:val="0083453D"/>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a4"/>
    <w:rsid w:val="0083453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4"/>
    <w:rsid w:val="0083453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4"/>
    <w:rsid w:val="0083453D"/>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rck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uhvniip@vniigi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DBF4-D66A-4AA3-9C90-5D4B7A6A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8015</Words>
  <Characters>45689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NRCKI</Company>
  <LinksUpToDate>false</LinksUpToDate>
  <CharactersWithSpaces>53597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User</cp:lastModifiedBy>
  <cp:revision>5</cp:revision>
  <dcterms:created xsi:type="dcterms:W3CDTF">2026-04-18T20:06:00Z</dcterms:created>
  <dcterms:modified xsi:type="dcterms:W3CDTF">2026-04-18T20:19:00Z</dcterms:modified>
</cp:coreProperties>
</file>