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AC9" w:rsidRPr="00530AC9" w:rsidRDefault="00530AC9" w:rsidP="00530AC9">
      <w:pPr>
        <w:ind w:firstLine="567"/>
        <w:jc w:val="right"/>
        <w:rPr>
          <w:rFonts w:ascii="Times New Roman" w:hAnsi="Times New Roman" w:cs="Times New Roman"/>
          <w:sz w:val="22"/>
          <w:szCs w:val="22"/>
          <w:lang w:eastAsia="ru-RU"/>
        </w:rPr>
      </w:pPr>
      <w:bookmarkStart w:id="0" w:name="_Toc120629086"/>
      <w:bookmarkStart w:id="1" w:name="_GoBack"/>
      <w:bookmarkEnd w:id="1"/>
      <w:r w:rsidRPr="00530AC9">
        <w:rPr>
          <w:rFonts w:ascii="Times New Roman" w:hAnsi="Times New Roman" w:cs="Times New Roman"/>
          <w:sz w:val="22"/>
          <w:szCs w:val="22"/>
        </w:rPr>
        <w:t xml:space="preserve">ПРИЛОЖЕНИЕ № </w:t>
      </w:r>
      <w:r>
        <w:rPr>
          <w:rFonts w:ascii="Times New Roman" w:hAnsi="Times New Roman" w:cs="Times New Roman"/>
          <w:sz w:val="22"/>
          <w:szCs w:val="22"/>
        </w:rPr>
        <w:t>2</w:t>
      </w:r>
      <w:r w:rsidRPr="00530AC9">
        <w:rPr>
          <w:rFonts w:ascii="Times New Roman" w:hAnsi="Times New Roman" w:cs="Times New Roman"/>
          <w:sz w:val="22"/>
          <w:szCs w:val="22"/>
        </w:rPr>
        <w:t xml:space="preserve"> к объявлению о закупочной сессии на официальном сайте ЕАТ «Березка»</w:t>
      </w:r>
    </w:p>
    <w:p w:rsidR="00530AC9" w:rsidRPr="00530AC9" w:rsidRDefault="00530AC9" w:rsidP="00530AC9">
      <w:pPr>
        <w:ind w:firstLine="567"/>
        <w:jc w:val="right"/>
        <w:rPr>
          <w:rFonts w:ascii="Times New Roman" w:hAnsi="Times New Roman" w:cs="Times New Roman"/>
          <w:sz w:val="22"/>
          <w:szCs w:val="22"/>
        </w:rPr>
      </w:pPr>
    </w:p>
    <w:p w:rsidR="00530AC9" w:rsidRPr="00530AC9" w:rsidRDefault="00530AC9" w:rsidP="00530AC9">
      <w:pPr>
        <w:autoSpaceDN w:val="0"/>
        <w:ind w:firstLine="601"/>
        <w:jc w:val="right"/>
        <w:rPr>
          <w:rFonts w:ascii="Times New Roman" w:hAnsi="Times New Roman" w:cs="Times New Roman"/>
          <w:sz w:val="22"/>
          <w:szCs w:val="22"/>
        </w:rPr>
      </w:pPr>
      <w:r w:rsidRPr="00530AC9">
        <w:rPr>
          <w:rFonts w:ascii="Times New Roman" w:hAnsi="Times New Roman" w:cs="Times New Roman"/>
          <w:sz w:val="22"/>
          <w:szCs w:val="22"/>
        </w:rPr>
        <w:t>УТВЕРЖДАЮ</w:t>
      </w:r>
    </w:p>
    <w:p w:rsidR="00530AC9" w:rsidRPr="00530AC9" w:rsidRDefault="00530AC9" w:rsidP="00530AC9">
      <w:pPr>
        <w:autoSpaceDN w:val="0"/>
        <w:ind w:firstLine="601"/>
        <w:jc w:val="right"/>
        <w:rPr>
          <w:rFonts w:ascii="Times New Roman" w:hAnsi="Times New Roman" w:cs="Times New Roman"/>
          <w:sz w:val="22"/>
          <w:szCs w:val="22"/>
        </w:rPr>
      </w:pPr>
      <w:r w:rsidRPr="00530AC9">
        <w:rPr>
          <w:rFonts w:ascii="Times New Roman" w:hAnsi="Times New Roman" w:cs="Times New Roman"/>
          <w:sz w:val="22"/>
          <w:szCs w:val="22"/>
        </w:rPr>
        <w:t>Главный врач</w:t>
      </w:r>
    </w:p>
    <w:p w:rsidR="00530AC9" w:rsidRPr="00530AC9" w:rsidRDefault="00530AC9" w:rsidP="00530AC9">
      <w:pPr>
        <w:autoSpaceDN w:val="0"/>
        <w:ind w:firstLine="601"/>
        <w:jc w:val="right"/>
        <w:rPr>
          <w:rFonts w:ascii="Times New Roman" w:hAnsi="Times New Roman" w:cs="Times New Roman"/>
          <w:sz w:val="22"/>
          <w:szCs w:val="22"/>
        </w:rPr>
      </w:pPr>
      <w:r w:rsidRPr="00530AC9">
        <w:rPr>
          <w:rFonts w:ascii="Times New Roman" w:hAnsi="Times New Roman" w:cs="Times New Roman"/>
          <w:sz w:val="22"/>
          <w:szCs w:val="22"/>
        </w:rPr>
        <w:t>ФБУЗ «Центр гигиены и эпидемиологии в Мурманской области»</w:t>
      </w:r>
    </w:p>
    <w:p w:rsidR="00530AC9" w:rsidRPr="00530AC9" w:rsidRDefault="00530AC9" w:rsidP="00530AC9">
      <w:pPr>
        <w:autoSpaceDN w:val="0"/>
        <w:ind w:firstLine="601"/>
        <w:jc w:val="right"/>
        <w:rPr>
          <w:rFonts w:ascii="Times New Roman" w:hAnsi="Times New Roman" w:cs="Times New Roman"/>
          <w:sz w:val="22"/>
          <w:szCs w:val="22"/>
        </w:rPr>
      </w:pPr>
    </w:p>
    <w:p w:rsidR="00530AC9" w:rsidRPr="00530AC9" w:rsidRDefault="00530AC9" w:rsidP="00530AC9">
      <w:pPr>
        <w:autoSpaceDN w:val="0"/>
        <w:ind w:firstLine="601"/>
        <w:jc w:val="right"/>
        <w:rPr>
          <w:rFonts w:ascii="Times New Roman" w:hAnsi="Times New Roman" w:cs="Times New Roman"/>
          <w:sz w:val="22"/>
          <w:szCs w:val="22"/>
        </w:rPr>
      </w:pPr>
      <w:r w:rsidRPr="00530AC9">
        <w:rPr>
          <w:rFonts w:ascii="Times New Roman" w:hAnsi="Times New Roman" w:cs="Times New Roman"/>
          <w:sz w:val="22"/>
          <w:szCs w:val="22"/>
        </w:rPr>
        <w:t>_______________Д.А. Филиппов</w:t>
      </w:r>
    </w:p>
    <w:p w:rsidR="00530AC9" w:rsidRPr="00530AC9" w:rsidRDefault="00530AC9" w:rsidP="00530AC9">
      <w:pPr>
        <w:autoSpaceDN w:val="0"/>
        <w:adjustRightInd w:val="0"/>
        <w:ind w:firstLine="601"/>
        <w:jc w:val="right"/>
        <w:rPr>
          <w:rFonts w:ascii="Times New Roman" w:hAnsi="Times New Roman" w:cs="Times New Roman"/>
          <w:sz w:val="22"/>
          <w:szCs w:val="22"/>
        </w:rPr>
      </w:pPr>
      <w:r w:rsidRPr="00530AC9">
        <w:rPr>
          <w:rFonts w:ascii="Times New Roman" w:hAnsi="Times New Roman" w:cs="Times New Roman"/>
          <w:sz w:val="22"/>
          <w:szCs w:val="22"/>
        </w:rPr>
        <w:t>«</w:t>
      </w:r>
      <w:r w:rsidR="001035C2">
        <w:rPr>
          <w:rFonts w:ascii="Times New Roman" w:hAnsi="Times New Roman" w:cs="Times New Roman"/>
          <w:sz w:val="22"/>
          <w:szCs w:val="22"/>
        </w:rPr>
        <w:t>03</w:t>
      </w:r>
      <w:r w:rsidRPr="00530AC9">
        <w:rPr>
          <w:rFonts w:ascii="Times New Roman" w:hAnsi="Times New Roman" w:cs="Times New Roman"/>
          <w:sz w:val="22"/>
          <w:szCs w:val="22"/>
        </w:rPr>
        <w:t xml:space="preserve">» </w:t>
      </w:r>
      <w:r w:rsidR="001035C2">
        <w:rPr>
          <w:rFonts w:ascii="Times New Roman" w:hAnsi="Times New Roman" w:cs="Times New Roman"/>
          <w:sz w:val="22"/>
          <w:szCs w:val="22"/>
        </w:rPr>
        <w:t>августа</w:t>
      </w:r>
      <w:r w:rsidRPr="00530AC9">
        <w:rPr>
          <w:rFonts w:ascii="Times New Roman" w:hAnsi="Times New Roman" w:cs="Times New Roman"/>
          <w:sz w:val="22"/>
          <w:szCs w:val="22"/>
        </w:rPr>
        <w:t xml:space="preserve"> 2026 года</w:t>
      </w:r>
    </w:p>
    <w:p w:rsidR="00D8139F" w:rsidRDefault="00D8139F" w:rsidP="00D52F27">
      <w:pPr>
        <w:suppressAutoHyphens w:val="0"/>
        <w:autoSpaceDE w:val="0"/>
        <w:autoSpaceDN w:val="0"/>
        <w:adjustRightInd w:val="0"/>
        <w:jc w:val="center"/>
        <w:rPr>
          <w:rFonts w:ascii="Times New Roman" w:hAnsi="Times New Roman" w:cs="Times New Roman"/>
          <w:b/>
          <w:sz w:val="22"/>
          <w:szCs w:val="22"/>
          <w:lang w:eastAsia="ru-RU"/>
        </w:rPr>
      </w:pPr>
    </w:p>
    <w:p w:rsidR="008D2626" w:rsidRPr="002D1648" w:rsidRDefault="005B0BD0" w:rsidP="00D52F27">
      <w:pPr>
        <w:suppressAutoHyphens w:val="0"/>
        <w:autoSpaceDE w:val="0"/>
        <w:autoSpaceDN w:val="0"/>
        <w:adjustRightInd w:val="0"/>
        <w:jc w:val="center"/>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 xml:space="preserve">КОНТРАКТ </w:t>
      </w:r>
      <w:r w:rsidR="00CA261C" w:rsidRPr="0004541B">
        <w:rPr>
          <w:rFonts w:ascii="Times New Roman" w:hAnsi="Times New Roman" w:cs="Times New Roman"/>
          <w:b/>
          <w:sz w:val="22"/>
          <w:szCs w:val="22"/>
          <w:lang w:eastAsia="ru-RU"/>
        </w:rPr>
        <w:t>№</w:t>
      </w:r>
      <w:r w:rsidR="003D6144" w:rsidRPr="0004541B">
        <w:rPr>
          <w:rFonts w:ascii="Times New Roman" w:hAnsi="Times New Roman" w:cs="Times New Roman"/>
          <w:b/>
          <w:sz w:val="22"/>
          <w:szCs w:val="22"/>
          <w:lang w:eastAsia="ru-RU"/>
        </w:rPr>
        <w:t xml:space="preserve"> </w:t>
      </w:r>
      <w:r w:rsidR="006758C0" w:rsidRPr="0004541B">
        <w:rPr>
          <w:rFonts w:ascii="Times New Roman" w:hAnsi="Times New Roman" w:cs="Times New Roman"/>
          <w:b/>
          <w:sz w:val="22"/>
          <w:szCs w:val="22"/>
          <w:lang w:eastAsia="ru-RU"/>
        </w:rPr>
        <w:t>93-4-</w:t>
      </w:r>
      <w:r w:rsidR="001035C2">
        <w:rPr>
          <w:rFonts w:ascii="Times New Roman" w:hAnsi="Times New Roman" w:cs="Times New Roman"/>
          <w:b/>
          <w:sz w:val="22"/>
          <w:szCs w:val="22"/>
          <w:lang w:eastAsia="ru-RU"/>
        </w:rPr>
        <w:t>24</w:t>
      </w:r>
    </w:p>
    <w:p w:rsidR="008D2626" w:rsidRPr="002D1648" w:rsidRDefault="008D2626" w:rsidP="00D52F27">
      <w:pPr>
        <w:suppressAutoHyphens w:val="0"/>
        <w:autoSpaceDE w:val="0"/>
        <w:autoSpaceDN w:val="0"/>
        <w:adjustRightInd w:val="0"/>
        <w:jc w:val="center"/>
        <w:rPr>
          <w:rFonts w:ascii="Times New Roman" w:hAnsi="Times New Roman" w:cs="Times New Roman"/>
          <w:b/>
          <w:sz w:val="22"/>
          <w:szCs w:val="22"/>
          <w:lang w:eastAsia="ru-RU"/>
        </w:rPr>
      </w:pPr>
    </w:p>
    <w:p w:rsidR="008D2626" w:rsidRPr="00692B31" w:rsidRDefault="00AF0310" w:rsidP="008D2626">
      <w:pPr>
        <w:suppressAutoHyphens w:val="0"/>
        <w:autoSpaceDE w:val="0"/>
        <w:autoSpaceDN w:val="0"/>
        <w:adjustRightInd w:val="0"/>
        <w:jc w:val="center"/>
        <w:rPr>
          <w:rFonts w:ascii="Times New Roman" w:hAnsi="Times New Roman" w:cs="Times New Roman"/>
          <w:b/>
          <w:sz w:val="22"/>
          <w:szCs w:val="22"/>
          <w:lang w:eastAsia="ru-RU"/>
        </w:rPr>
      </w:pPr>
      <w:r w:rsidRPr="00A76106">
        <w:rPr>
          <w:rFonts w:ascii="Times New Roman" w:hAnsi="Times New Roman" w:cs="Times New Roman"/>
          <w:b/>
          <w:sz w:val="22"/>
          <w:szCs w:val="22"/>
        </w:rPr>
        <w:t xml:space="preserve">ИКЗ </w:t>
      </w:r>
      <w:r w:rsidR="00A76106" w:rsidRPr="00A76106">
        <w:rPr>
          <w:rFonts w:ascii="Times New Roman" w:hAnsi="Times New Roman" w:cs="Times New Roman"/>
          <w:b/>
          <w:sz w:val="22"/>
          <w:szCs w:val="22"/>
          <w:lang w:eastAsia="ru-RU"/>
        </w:rPr>
        <w:t>261519013577151900</w:t>
      </w:r>
      <w:r w:rsidR="001035C2">
        <w:rPr>
          <w:rFonts w:ascii="Times New Roman" w:hAnsi="Times New Roman" w:cs="Times New Roman"/>
          <w:b/>
          <w:sz w:val="22"/>
          <w:szCs w:val="22"/>
          <w:lang w:eastAsia="ru-RU"/>
        </w:rPr>
        <w:t>10010005024</w:t>
      </w:r>
      <w:r w:rsidR="00A76106" w:rsidRPr="00A76106">
        <w:rPr>
          <w:rFonts w:ascii="Times New Roman" w:hAnsi="Times New Roman" w:cs="Times New Roman"/>
          <w:b/>
          <w:sz w:val="22"/>
          <w:szCs w:val="22"/>
          <w:lang w:eastAsia="ru-RU"/>
        </w:rPr>
        <w:t>0000244</w:t>
      </w:r>
    </w:p>
    <w:p w:rsidR="00F0520C" w:rsidRPr="0004541B" w:rsidRDefault="00F0520C" w:rsidP="00051202">
      <w:pPr>
        <w:jc w:val="center"/>
        <w:rPr>
          <w:rFonts w:ascii="Times New Roman" w:hAnsi="Times New Roman" w:cs="Times New Roman"/>
          <w:sz w:val="22"/>
          <w:szCs w:val="22"/>
        </w:rPr>
      </w:pPr>
    </w:p>
    <w:p w:rsidR="005B0BD0" w:rsidRPr="0004541B" w:rsidRDefault="005B0BD0" w:rsidP="00C00688">
      <w:pPr>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г. Мурманск                                                                                  </w:t>
      </w:r>
      <w:r w:rsidR="00AA0CA1" w:rsidRPr="0004541B">
        <w:rPr>
          <w:rFonts w:ascii="Times New Roman" w:hAnsi="Times New Roman" w:cs="Times New Roman"/>
          <w:sz w:val="22"/>
          <w:szCs w:val="22"/>
          <w:lang w:eastAsia="ru-RU"/>
        </w:rPr>
        <w:t xml:space="preserve"> </w:t>
      </w:r>
      <w:r w:rsidR="000F32B0" w:rsidRPr="0004541B">
        <w:rPr>
          <w:rFonts w:ascii="Times New Roman" w:hAnsi="Times New Roman" w:cs="Times New Roman"/>
          <w:sz w:val="22"/>
          <w:szCs w:val="22"/>
          <w:lang w:eastAsia="ru-RU"/>
        </w:rPr>
        <w:t xml:space="preserve">       </w:t>
      </w:r>
      <w:r w:rsidR="00943F4E" w:rsidRPr="0004541B">
        <w:rPr>
          <w:rFonts w:ascii="Times New Roman" w:hAnsi="Times New Roman" w:cs="Times New Roman"/>
          <w:sz w:val="22"/>
          <w:szCs w:val="22"/>
          <w:lang w:eastAsia="ru-RU"/>
        </w:rPr>
        <w:t xml:space="preserve"> </w:t>
      </w:r>
      <w:r w:rsidR="008569D7" w:rsidRPr="0004541B">
        <w:rPr>
          <w:rFonts w:ascii="Times New Roman" w:hAnsi="Times New Roman" w:cs="Times New Roman"/>
          <w:sz w:val="22"/>
          <w:szCs w:val="22"/>
          <w:lang w:eastAsia="ru-RU"/>
        </w:rPr>
        <w:t xml:space="preserve">   </w:t>
      </w:r>
      <w:r w:rsidR="002221C0" w:rsidRPr="0004541B">
        <w:rPr>
          <w:rFonts w:ascii="Times New Roman" w:hAnsi="Times New Roman" w:cs="Times New Roman"/>
          <w:sz w:val="22"/>
          <w:szCs w:val="22"/>
          <w:lang w:eastAsia="ru-RU"/>
        </w:rPr>
        <w:t xml:space="preserve"> </w:t>
      </w:r>
      <w:r w:rsidR="00434F36" w:rsidRPr="0004541B">
        <w:rPr>
          <w:rFonts w:ascii="Times New Roman" w:hAnsi="Times New Roman" w:cs="Times New Roman"/>
          <w:sz w:val="22"/>
          <w:szCs w:val="22"/>
          <w:lang w:eastAsia="ru-RU"/>
        </w:rPr>
        <w:t xml:space="preserve">     </w:t>
      </w:r>
      <w:r w:rsidR="002221C0" w:rsidRPr="0004541B">
        <w:rPr>
          <w:rFonts w:ascii="Times New Roman" w:hAnsi="Times New Roman" w:cs="Times New Roman"/>
          <w:sz w:val="22"/>
          <w:szCs w:val="22"/>
          <w:lang w:eastAsia="ru-RU"/>
        </w:rPr>
        <w:t xml:space="preserve">    </w:t>
      </w:r>
      <w:r w:rsidR="008A60A7" w:rsidRPr="0004541B">
        <w:rPr>
          <w:rFonts w:ascii="Times New Roman" w:hAnsi="Times New Roman" w:cs="Times New Roman"/>
          <w:sz w:val="22"/>
          <w:szCs w:val="22"/>
          <w:lang w:eastAsia="ru-RU"/>
        </w:rPr>
        <w:t xml:space="preserve"> </w:t>
      </w:r>
      <w:r w:rsidR="000F31B9" w:rsidRPr="0004541B">
        <w:rPr>
          <w:rFonts w:ascii="Times New Roman" w:hAnsi="Times New Roman" w:cs="Times New Roman"/>
          <w:sz w:val="22"/>
          <w:szCs w:val="22"/>
          <w:lang w:eastAsia="ru-RU"/>
        </w:rPr>
        <w:t xml:space="preserve"> </w:t>
      </w:r>
      <w:r w:rsidR="00FC0886">
        <w:rPr>
          <w:rFonts w:ascii="Times New Roman" w:hAnsi="Times New Roman" w:cs="Times New Roman"/>
          <w:sz w:val="22"/>
          <w:szCs w:val="22"/>
          <w:lang w:eastAsia="ru-RU"/>
        </w:rPr>
        <w:t xml:space="preserve">       </w:t>
      </w:r>
      <w:r w:rsidR="00EB0845" w:rsidRPr="0004541B">
        <w:rPr>
          <w:rFonts w:ascii="Times New Roman" w:hAnsi="Times New Roman" w:cs="Times New Roman"/>
          <w:sz w:val="22"/>
          <w:szCs w:val="22"/>
          <w:lang w:eastAsia="ru-RU"/>
        </w:rPr>
        <w:t xml:space="preserve">            </w:t>
      </w:r>
      <w:r w:rsidR="000F31B9" w:rsidRPr="0004541B">
        <w:rPr>
          <w:rFonts w:ascii="Times New Roman" w:hAnsi="Times New Roman" w:cs="Times New Roman"/>
          <w:sz w:val="22"/>
          <w:szCs w:val="22"/>
          <w:lang w:eastAsia="ru-RU"/>
        </w:rPr>
        <w:t xml:space="preserve"> </w:t>
      </w:r>
      <w:r w:rsidR="00AA0CA1" w:rsidRPr="0004541B">
        <w:rPr>
          <w:rFonts w:ascii="Times New Roman" w:hAnsi="Times New Roman" w:cs="Times New Roman"/>
          <w:sz w:val="22"/>
          <w:szCs w:val="22"/>
          <w:lang w:eastAsia="ru-RU"/>
        </w:rPr>
        <w:t>«</w:t>
      </w:r>
      <w:r w:rsidR="00FC0886">
        <w:rPr>
          <w:rFonts w:ascii="Times New Roman" w:hAnsi="Times New Roman" w:cs="Times New Roman"/>
          <w:sz w:val="22"/>
          <w:szCs w:val="22"/>
          <w:lang w:eastAsia="ru-RU"/>
        </w:rPr>
        <w:t>___</w:t>
      </w:r>
      <w:r w:rsidR="00692B31">
        <w:rPr>
          <w:rFonts w:ascii="Times New Roman" w:hAnsi="Times New Roman" w:cs="Times New Roman"/>
          <w:sz w:val="22"/>
          <w:szCs w:val="22"/>
          <w:lang w:eastAsia="ru-RU"/>
        </w:rPr>
        <w:t>»</w:t>
      </w:r>
      <w:r w:rsidR="0044297F" w:rsidRPr="0004541B">
        <w:rPr>
          <w:rFonts w:ascii="Times New Roman" w:hAnsi="Times New Roman" w:cs="Times New Roman"/>
          <w:sz w:val="22"/>
          <w:szCs w:val="22"/>
          <w:lang w:eastAsia="ru-RU"/>
        </w:rPr>
        <w:t xml:space="preserve"> </w:t>
      </w:r>
      <w:r w:rsidR="009E4A33">
        <w:rPr>
          <w:rFonts w:ascii="Times New Roman" w:hAnsi="Times New Roman" w:cs="Times New Roman"/>
          <w:sz w:val="22"/>
          <w:szCs w:val="22"/>
          <w:lang w:eastAsia="ru-RU"/>
        </w:rPr>
        <w:t>_______</w:t>
      </w:r>
      <w:r w:rsidR="006963E6" w:rsidRPr="0004541B">
        <w:rPr>
          <w:rFonts w:ascii="Times New Roman" w:hAnsi="Times New Roman" w:cs="Times New Roman"/>
          <w:sz w:val="22"/>
          <w:szCs w:val="22"/>
          <w:lang w:eastAsia="ru-RU"/>
        </w:rPr>
        <w:t xml:space="preserve"> </w:t>
      </w:r>
      <w:r w:rsidRPr="0004541B">
        <w:rPr>
          <w:rFonts w:ascii="Times New Roman" w:hAnsi="Times New Roman" w:cs="Times New Roman"/>
          <w:sz w:val="22"/>
          <w:szCs w:val="22"/>
          <w:lang w:eastAsia="ru-RU"/>
        </w:rPr>
        <w:t>20</w:t>
      </w:r>
      <w:r w:rsidR="00AA0CA1" w:rsidRPr="0004541B">
        <w:rPr>
          <w:rFonts w:ascii="Times New Roman" w:hAnsi="Times New Roman" w:cs="Times New Roman"/>
          <w:sz w:val="22"/>
          <w:szCs w:val="22"/>
          <w:lang w:eastAsia="ru-RU"/>
        </w:rPr>
        <w:t>2</w:t>
      </w:r>
      <w:r w:rsidR="00FC0886">
        <w:rPr>
          <w:rFonts w:ascii="Times New Roman" w:hAnsi="Times New Roman" w:cs="Times New Roman"/>
          <w:sz w:val="22"/>
          <w:szCs w:val="22"/>
          <w:lang w:eastAsia="ru-RU"/>
        </w:rPr>
        <w:t>6</w:t>
      </w:r>
      <w:r w:rsidRPr="0004541B">
        <w:rPr>
          <w:rFonts w:ascii="Times New Roman" w:hAnsi="Times New Roman" w:cs="Times New Roman"/>
          <w:sz w:val="22"/>
          <w:szCs w:val="22"/>
          <w:lang w:eastAsia="ru-RU"/>
        </w:rPr>
        <w:t xml:space="preserve"> г</w:t>
      </w:r>
      <w:r w:rsidR="00FD4B22" w:rsidRPr="0004541B">
        <w:rPr>
          <w:rFonts w:ascii="Times New Roman" w:hAnsi="Times New Roman" w:cs="Times New Roman"/>
          <w:sz w:val="22"/>
          <w:szCs w:val="22"/>
          <w:lang w:eastAsia="ru-RU"/>
        </w:rPr>
        <w:t>ода</w:t>
      </w:r>
    </w:p>
    <w:p w:rsidR="000F32B0" w:rsidRPr="0004541B" w:rsidRDefault="000F32B0" w:rsidP="005B0BD0">
      <w:pPr>
        <w:tabs>
          <w:tab w:val="left" w:pos="7513"/>
        </w:tabs>
        <w:suppressAutoHyphens w:val="0"/>
        <w:autoSpaceDE w:val="0"/>
        <w:autoSpaceDN w:val="0"/>
        <w:adjustRightInd w:val="0"/>
        <w:jc w:val="center"/>
        <w:rPr>
          <w:rFonts w:ascii="Times New Roman" w:hAnsi="Times New Roman" w:cs="Times New Roman"/>
          <w:sz w:val="22"/>
          <w:szCs w:val="22"/>
          <w:lang w:eastAsia="ru-RU"/>
        </w:rPr>
      </w:pPr>
    </w:p>
    <w:p w:rsidR="002A5901" w:rsidRPr="0004541B" w:rsidRDefault="002A5901" w:rsidP="00E42DCA">
      <w:pPr>
        <w:autoSpaceDE w:val="0"/>
        <w:autoSpaceDN w:val="0"/>
        <w:adjustRightInd w:val="0"/>
        <w:ind w:firstLine="709"/>
        <w:jc w:val="both"/>
        <w:rPr>
          <w:rFonts w:ascii="Times New Roman" w:hAnsi="Times New Roman" w:cs="Times New Roman"/>
          <w:sz w:val="22"/>
          <w:szCs w:val="22"/>
          <w:bdr w:val="none" w:sz="0" w:space="0" w:color="auto" w:frame="1"/>
          <w:shd w:val="clear" w:color="auto" w:fill="FFFFFF"/>
        </w:rPr>
      </w:pPr>
      <w:r w:rsidRPr="0004541B">
        <w:rPr>
          <w:rFonts w:ascii="Times New Roman" w:hAnsi="Times New Roman" w:cs="Times New Roman"/>
          <w:bCs/>
          <w:sz w:val="22"/>
          <w:szCs w:val="22"/>
        </w:rPr>
        <w:t>Федеральное бюджетное учреждение здравоохранения «Центр гигиены и эпидемиологии в Мурманской области»</w:t>
      </w:r>
      <w:r w:rsidRPr="0004541B">
        <w:rPr>
          <w:rFonts w:ascii="Times New Roman" w:hAnsi="Times New Roman" w:cs="Times New Roman"/>
          <w:sz w:val="22"/>
          <w:szCs w:val="22"/>
        </w:rPr>
        <w:t xml:space="preserve">, именуемое в дальнейшем </w:t>
      </w:r>
      <w:r w:rsidR="008C792F" w:rsidRPr="0004541B">
        <w:rPr>
          <w:rFonts w:ascii="Times New Roman" w:hAnsi="Times New Roman" w:cs="Times New Roman"/>
          <w:sz w:val="22"/>
          <w:szCs w:val="22"/>
        </w:rPr>
        <w:t>«</w:t>
      </w:r>
      <w:r w:rsidRPr="0004541B">
        <w:rPr>
          <w:rFonts w:ascii="Times New Roman" w:hAnsi="Times New Roman" w:cs="Times New Roman"/>
          <w:sz w:val="22"/>
          <w:szCs w:val="22"/>
        </w:rPr>
        <w:t>Заказчик</w:t>
      </w:r>
      <w:r w:rsidR="008C792F" w:rsidRPr="0004541B">
        <w:rPr>
          <w:rFonts w:ascii="Times New Roman" w:hAnsi="Times New Roman" w:cs="Times New Roman"/>
          <w:sz w:val="22"/>
          <w:szCs w:val="22"/>
        </w:rPr>
        <w:t>»</w:t>
      </w:r>
      <w:r w:rsidRPr="0004541B">
        <w:rPr>
          <w:rFonts w:ascii="Times New Roman" w:hAnsi="Times New Roman" w:cs="Times New Roman"/>
          <w:sz w:val="22"/>
          <w:szCs w:val="22"/>
        </w:rPr>
        <w:t xml:space="preserve">, в лице </w:t>
      </w:r>
      <w:r w:rsidR="00A05F07" w:rsidRPr="0004541B">
        <w:rPr>
          <w:rFonts w:ascii="Times New Roman" w:hAnsi="Times New Roman" w:cs="Times New Roman"/>
          <w:sz w:val="22"/>
          <w:szCs w:val="22"/>
        </w:rPr>
        <w:t xml:space="preserve">главного врача </w:t>
      </w:r>
      <w:r w:rsidR="00FC0886">
        <w:rPr>
          <w:rFonts w:ascii="Times New Roman" w:hAnsi="Times New Roman" w:cs="Times New Roman"/>
          <w:sz w:val="22"/>
          <w:szCs w:val="22"/>
        </w:rPr>
        <w:t>Филиппова Дмитрия Александровича</w:t>
      </w:r>
      <w:r w:rsidR="002D1648">
        <w:rPr>
          <w:rFonts w:ascii="Times New Roman" w:hAnsi="Times New Roman" w:cs="Times New Roman"/>
          <w:sz w:val="22"/>
          <w:szCs w:val="22"/>
        </w:rPr>
        <w:t xml:space="preserve">, действующего на основании </w:t>
      </w:r>
      <w:r w:rsidR="00E42DCA" w:rsidRPr="0004541B">
        <w:rPr>
          <w:rFonts w:ascii="Times New Roman" w:hAnsi="Times New Roman" w:cs="Times New Roman"/>
          <w:sz w:val="22"/>
          <w:szCs w:val="22"/>
        </w:rPr>
        <w:t>Устава</w:t>
      </w:r>
      <w:r w:rsidRPr="0004541B">
        <w:rPr>
          <w:rFonts w:ascii="Times New Roman" w:hAnsi="Times New Roman" w:cs="Times New Roman"/>
          <w:sz w:val="22"/>
          <w:szCs w:val="22"/>
        </w:rPr>
        <w:t xml:space="preserve">, с одной стороны, и </w:t>
      </w:r>
      <w:r w:rsidR="009E4A33">
        <w:rPr>
          <w:rStyle w:val="textspanview"/>
          <w:rFonts w:ascii="Times New Roman" w:hAnsi="Times New Roman" w:cs="Times New Roman"/>
          <w:sz w:val="22"/>
          <w:szCs w:val="22"/>
          <w:bdr w:val="none" w:sz="0" w:space="0" w:color="auto" w:frame="1"/>
          <w:shd w:val="clear" w:color="auto" w:fill="FFFFFF"/>
        </w:rPr>
        <w:t>________</w:t>
      </w:r>
      <w:r w:rsidR="006963E6" w:rsidRPr="0004541B">
        <w:rPr>
          <w:rStyle w:val="textspanview"/>
          <w:rFonts w:ascii="Times New Roman" w:hAnsi="Times New Roman" w:cs="Times New Roman"/>
          <w:sz w:val="22"/>
          <w:szCs w:val="22"/>
          <w:bdr w:val="none" w:sz="0" w:space="0" w:color="auto" w:frame="1"/>
          <w:shd w:val="clear" w:color="auto" w:fill="FFFFFF"/>
        </w:rPr>
        <w:t>, именуемое в дальнейшем «</w:t>
      </w:r>
      <w:r w:rsidR="008D2626" w:rsidRPr="0004541B">
        <w:rPr>
          <w:rStyle w:val="textspanview"/>
          <w:rFonts w:ascii="Times New Roman" w:hAnsi="Times New Roman" w:cs="Times New Roman"/>
          <w:sz w:val="22"/>
          <w:szCs w:val="22"/>
          <w:bdr w:val="none" w:sz="0" w:space="0" w:color="auto" w:frame="1"/>
          <w:shd w:val="clear" w:color="auto" w:fill="FFFFFF"/>
        </w:rPr>
        <w:t>Исполнитель</w:t>
      </w:r>
      <w:r w:rsidR="006963E6" w:rsidRPr="0004541B">
        <w:rPr>
          <w:rStyle w:val="textspanview"/>
          <w:rFonts w:ascii="Times New Roman" w:hAnsi="Times New Roman" w:cs="Times New Roman"/>
          <w:sz w:val="22"/>
          <w:szCs w:val="22"/>
          <w:bdr w:val="none" w:sz="0" w:space="0" w:color="auto" w:frame="1"/>
          <w:shd w:val="clear" w:color="auto" w:fill="FFFFFF"/>
        </w:rPr>
        <w:t xml:space="preserve">», в лице </w:t>
      </w:r>
      <w:r w:rsidR="009E4A33">
        <w:rPr>
          <w:rStyle w:val="textspanview"/>
          <w:rFonts w:ascii="Times New Roman" w:hAnsi="Times New Roman" w:cs="Times New Roman"/>
          <w:sz w:val="22"/>
          <w:szCs w:val="22"/>
          <w:bdr w:val="none" w:sz="0" w:space="0" w:color="auto" w:frame="1"/>
          <w:shd w:val="clear" w:color="auto" w:fill="FFFFFF"/>
        </w:rPr>
        <w:t>__________</w:t>
      </w:r>
      <w:r w:rsidR="006963E6" w:rsidRPr="0004541B">
        <w:rPr>
          <w:rStyle w:val="textspanview"/>
          <w:rFonts w:ascii="Times New Roman" w:hAnsi="Times New Roman" w:cs="Times New Roman"/>
          <w:sz w:val="22"/>
          <w:szCs w:val="22"/>
          <w:bdr w:val="none" w:sz="0" w:space="0" w:color="auto" w:frame="1"/>
          <w:shd w:val="clear" w:color="auto" w:fill="FFFFFF"/>
        </w:rPr>
        <w:t xml:space="preserve">, действующего на основании </w:t>
      </w:r>
      <w:r w:rsidR="009E4A33">
        <w:rPr>
          <w:rStyle w:val="textspanview"/>
          <w:rFonts w:ascii="Times New Roman" w:hAnsi="Times New Roman" w:cs="Times New Roman"/>
          <w:sz w:val="22"/>
          <w:szCs w:val="22"/>
          <w:bdr w:val="none" w:sz="0" w:space="0" w:color="auto" w:frame="1"/>
          <w:shd w:val="clear" w:color="auto" w:fill="FFFFFF"/>
        </w:rPr>
        <w:t>__________</w:t>
      </w:r>
      <w:r w:rsidR="006963E6" w:rsidRPr="0004541B">
        <w:rPr>
          <w:rStyle w:val="textspanview"/>
          <w:rFonts w:ascii="Times New Roman" w:hAnsi="Times New Roman" w:cs="Times New Roman"/>
          <w:sz w:val="22"/>
          <w:szCs w:val="22"/>
          <w:bdr w:val="none" w:sz="0" w:space="0" w:color="auto" w:frame="1"/>
          <w:shd w:val="clear" w:color="auto" w:fill="FFFFFF"/>
        </w:rPr>
        <w:t>, с другой стороны</w:t>
      </w:r>
      <w:r w:rsidRPr="0004541B">
        <w:rPr>
          <w:rFonts w:ascii="Times New Roman" w:hAnsi="Times New Roman" w:cs="Times New Roman"/>
          <w:sz w:val="22"/>
          <w:szCs w:val="22"/>
        </w:rPr>
        <w:t xml:space="preserve">, здесь и далее именуемые </w:t>
      </w:r>
      <w:r w:rsidR="008C792F" w:rsidRPr="0004541B">
        <w:rPr>
          <w:rFonts w:ascii="Times New Roman" w:hAnsi="Times New Roman" w:cs="Times New Roman"/>
          <w:sz w:val="22"/>
          <w:szCs w:val="22"/>
        </w:rPr>
        <w:t>«</w:t>
      </w:r>
      <w:r w:rsidRPr="0004541B">
        <w:rPr>
          <w:rFonts w:ascii="Times New Roman" w:hAnsi="Times New Roman" w:cs="Times New Roman"/>
          <w:sz w:val="22"/>
          <w:szCs w:val="22"/>
        </w:rPr>
        <w:t>Стороны</w:t>
      </w:r>
      <w:r w:rsidR="008C792F" w:rsidRPr="0004541B">
        <w:rPr>
          <w:rFonts w:ascii="Times New Roman" w:hAnsi="Times New Roman" w:cs="Times New Roman"/>
          <w:sz w:val="22"/>
          <w:szCs w:val="22"/>
        </w:rPr>
        <w:t>»</w:t>
      </w:r>
      <w:r w:rsidRPr="0004541B">
        <w:rPr>
          <w:rFonts w:ascii="Times New Roman" w:hAnsi="Times New Roman" w:cs="Times New Roman"/>
          <w:sz w:val="22"/>
          <w:szCs w:val="22"/>
        </w:rPr>
        <w:t xml:space="preserve">, </w:t>
      </w:r>
      <w:r w:rsidR="00FD4B22" w:rsidRPr="0004541B">
        <w:rPr>
          <w:rFonts w:ascii="Times New Roman" w:hAnsi="Times New Roman" w:cs="Times New Roman"/>
          <w:sz w:val="22"/>
          <w:szCs w:val="22"/>
        </w:rPr>
        <w:t xml:space="preserve">в соответствии с пунктом </w:t>
      </w:r>
      <w:r w:rsidR="006758C0" w:rsidRPr="0004541B">
        <w:rPr>
          <w:rFonts w:ascii="Times New Roman" w:hAnsi="Times New Roman" w:cs="Times New Roman"/>
          <w:sz w:val="22"/>
          <w:szCs w:val="22"/>
        </w:rPr>
        <w:t>4</w:t>
      </w:r>
      <w:r w:rsidR="00FD4B22" w:rsidRPr="0004541B">
        <w:rPr>
          <w:rFonts w:ascii="Times New Roman" w:hAnsi="Times New Roman" w:cs="Times New Roman"/>
          <w:sz w:val="22"/>
          <w:szCs w:val="22"/>
        </w:rPr>
        <w:t xml:space="preserve"> части 1 статьи 93 </w:t>
      </w:r>
      <w:r w:rsidRPr="0004541B">
        <w:rPr>
          <w:rFonts w:ascii="Times New Roman" w:hAnsi="Times New Roman" w:cs="Times New Roman"/>
          <w:sz w:val="22"/>
          <w:szCs w:val="22"/>
        </w:rPr>
        <w:t xml:space="preserve">Федерального </w:t>
      </w:r>
      <w:hyperlink r:id="rId8" w:history="1">
        <w:r w:rsidRPr="0004541B">
          <w:rPr>
            <w:rFonts w:ascii="Times New Roman" w:hAnsi="Times New Roman" w:cs="Times New Roman"/>
            <w:sz w:val="22"/>
            <w:szCs w:val="22"/>
          </w:rPr>
          <w:t>закона</w:t>
        </w:r>
      </w:hyperlink>
      <w:r w:rsidRPr="0004541B">
        <w:rPr>
          <w:rFonts w:ascii="Times New Roman" w:hAnsi="Times New Roman" w:cs="Times New Roman"/>
          <w:sz w:val="22"/>
          <w:szCs w:val="22"/>
        </w:rPr>
        <w:t xml:space="preserve"> от 05.04.2013 </w:t>
      </w:r>
      <w:r w:rsidR="000F31B9" w:rsidRPr="0004541B">
        <w:rPr>
          <w:rFonts w:ascii="Times New Roman" w:hAnsi="Times New Roman" w:cs="Times New Roman"/>
          <w:sz w:val="22"/>
          <w:szCs w:val="22"/>
        </w:rPr>
        <w:t>№</w:t>
      </w:r>
      <w:r w:rsidRPr="0004541B">
        <w:rPr>
          <w:rFonts w:ascii="Times New Roman" w:hAnsi="Times New Roman" w:cs="Times New Roman"/>
          <w:sz w:val="22"/>
          <w:szCs w:val="22"/>
        </w:rPr>
        <w:t xml:space="preserve"> 44-ФЗ </w:t>
      </w:r>
      <w:r w:rsidR="008C792F" w:rsidRPr="0004541B">
        <w:rPr>
          <w:rFonts w:ascii="Times New Roman" w:hAnsi="Times New Roman" w:cs="Times New Roman"/>
          <w:sz w:val="22"/>
          <w:szCs w:val="22"/>
        </w:rPr>
        <w:t>«</w:t>
      </w:r>
      <w:r w:rsidRPr="0004541B">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8C792F" w:rsidRPr="0004541B">
        <w:rPr>
          <w:rFonts w:ascii="Times New Roman" w:hAnsi="Times New Roman" w:cs="Times New Roman"/>
          <w:sz w:val="22"/>
          <w:szCs w:val="22"/>
        </w:rPr>
        <w:t>»</w:t>
      </w:r>
      <w:r w:rsidR="000F31B9" w:rsidRPr="0004541B">
        <w:rPr>
          <w:rFonts w:ascii="Times New Roman" w:hAnsi="Times New Roman" w:cs="Times New Roman"/>
          <w:sz w:val="22"/>
          <w:szCs w:val="22"/>
        </w:rPr>
        <w:t xml:space="preserve"> </w:t>
      </w:r>
      <w:r w:rsidRPr="0004541B">
        <w:rPr>
          <w:rFonts w:ascii="Times New Roman" w:hAnsi="Times New Roman" w:cs="Times New Roman"/>
          <w:sz w:val="22"/>
          <w:szCs w:val="22"/>
        </w:rPr>
        <w:t>(далее - Федеральн</w:t>
      </w:r>
      <w:r w:rsidR="00FD4B22" w:rsidRPr="0004541B">
        <w:rPr>
          <w:rFonts w:ascii="Times New Roman" w:hAnsi="Times New Roman" w:cs="Times New Roman"/>
          <w:sz w:val="22"/>
          <w:szCs w:val="22"/>
        </w:rPr>
        <w:t>ый закон о контрактной системе)</w:t>
      </w:r>
      <w:r w:rsidRPr="0004541B">
        <w:rPr>
          <w:rFonts w:ascii="Times New Roman" w:hAnsi="Times New Roman" w:cs="Times New Roman"/>
          <w:sz w:val="22"/>
          <w:szCs w:val="22"/>
        </w:rPr>
        <w:t xml:space="preserve"> заключили настоящий Контракт (далее - Контракт) о нижеследующем:</w:t>
      </w:r>
    </w:p>
    <w:p w:rsidR="002614AA" w:rsidRPr="0004541B" w:rsidRDefault="002614AA" w:rsidP="000F31B9">
      <w:pPr>
        <w:autoSpaceDE w:val="0"/>
        <w:autoSpaceDN w:val="0"/>
        <w:adjustRightInd w:val="0"/>
        <w:ind w:firstLine="709"/>
        <w:jc w:val="both"/>
        <w:rPr>
          <w:rFonts w:ascii="Times New Roman" w:hAnsi="Times New Roman" w:cs="Times New Roman"/>
          <w:sz w:val="22"/>
          <w:szCs w:val="22"/>
        </w:rPr>
      </w:pPr>
    </w:p>
    <w:p w:rsidR="000F32B0" w:rsidRPr="0004541B" w:rsidRDefault="000F32B0" w:rsidP="000F32B0">
      <w:pPr>
        <w:suppressAutoHyphens w:val="0"/>
        <w:autoSpaceDE w:val="0"/>
        <w:autoSpaceDN w:val="0"/>
        <w:adjustRightInd w:val="0"/>
        <w:ind w:firstLine="540"/>
        <w:jc w:val="center"/>
        <w:outlineLvl w:val="1"/>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 xml:space="preserve">1. Предмет </w:t>
      </w:r>
      <w:r w:rsidR="0044297F" w:rsidRPr="0004541B">
        <w:rPr>
          <w:rFonts w:ascii="Times New Roman" w:hAnsi="Times New Roman" w:cs="Times New Roman"/>
          <w:b/>
          <w:sz w:val="22"/>
          <w:szCs w:val="22"/>
          <w:lang w:eastAsia="ru-RU"/>
        </w:rPr>
        <w:t>К</w:t>
      </w:r>
      <w:r w:rsidRPr="0004541B">
        <w:rPr>
          <w:rFonts w:ascii="Times New Roman" w:hAnsi="Times New Roman" w:cs="Times New Roman"/>
          <w:b/>
          <w:sz w:val="22"/>
          <w:szCs w:val="22"/>
          <w:lang w:eastAsia="ru-RU"/>
        </w:rPr>
        <w:t>онтракта</w:t>
      </w:r>
    </w:p>
    <w:p w:rsidR="009D53ED" w:rsidRPr="0004541B" w:rsidRDefault="009D53ED" w:rsidP="000F31B9">
      <w:pPr>
        <w:suppressAutoHyphens w:val="0"/>
        <w:autoSpaceDE w:val="0"/>
        <w:autoSpaceDN w:val="0"/>
        <w:adjustRightInd w:val="0"/>
        <w:ind w:firstLine="709"/>
        <w:jc w:val="both"/>
        <w:outlineLvl w:val="1"/>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1.1. В соответствии с Контрактом </w:t>
      </w:r>
      <w:r w:rsidR="00FC0886">
        <w:rPr>
          <w:rFonts w:ascii="Times New Roman" w:hAnsi="Times New Roman" w:cs="Times New Roman"/>
          <w:sz w:val="22"/>
          <w:szCs w:val="22"/>
          <w:lang w:eastAsia="ru-RU"/>
        </w:rPr>
        <w:t>Исполнитель</w:t>
      </w:r>
      <w:r w:rsidRPr="0004541B">
        <w:rPr>
          <w:rFonts w:ascii="Times New Roman" w:hAnsi="Times New Roman" w:cs="Times New Roman"/>
          <w:sz w:val="22"/>
          <w:szCs w:val="22"/>
          <w:lang w:eastAsia="ru-RU"/>
        </w:rPr>
        <w:t xml:space="preserve"> обязуется </w:t>
      </w:r>
      <w:r w:rsidR="008D2626" w:rsidRPr="0004541B">
        <w:rPr>
          <w:rFonts w:ascii="Times New Roman" w:hAnsi="Times New Roman" w:cs="Times New Roman"/>
          <w:sz w:val="22"/>
          <w:szCs w:val="22"/>
          <w:lang w:eastAsia="ru-RU"/>
        </w:rPr>
        <w:t xml:space="preserve">оказать услуги </w:t>
      </w:r>
      <w:r w:rsidR="001035C2" w:rsidRPr="001035C2">
        <w:rPr>
          <w:rFonts w:ascii="Times New Roman" w:hAnsi="Times New Roman" w:cs="Times New Roman"/>
          <w:b/>
          <w:sz w:val="22"/>
          <w:szCs w:val="22"/>
          <w:lang w:eastAsia="ru-RU"/>
        </w:rPr>
        <w:t>по предоставлению специализированной информации в области гидрометрологии</w:t>
      </w:r>
      <w:r w:rsidR="00E42DCA" w:rsidRPr="0004541B">
        <w:rPr>
          <w:rFonts w:ascii="Times New Roman" w:hAnsi="Times New Roman" w:cs="Times New Roman"/>
          <w:b/>
          <w:sz w:val="22"/>
          <w:szCs w:val="22"/>
          <w:lang w:eastAsia="ru-RU"/>
        </w:rPr>
        <w:t xml:space="preserve"> </w:t>
      </w:r>
      <w:r w:rsidR="00882CA8" w:rsidRPr="0004541B">
        <w:rPr>
          <w:rFonts w:ascii="Times New Roman" w:hAnsi="Times New Roman" w:cs="Times New Roman"/>
          <w:sz w:val="22"/>
          <w:szCs w:val="22"/>
          <w:lang w:eastAsia="ru-RU"/>
        </w:rPr>
        <w:t>(далее –</w:t>
      </w:r>
      <w:r w:rsidR="008D2626" w:rsidRPr="0004541B">
        <w:rPr>
          <w:rFonts w:ascii="Times New Roman" w:hAnsi="Times New Roman" w:cs="Times New Roman"/>
          <w:sz w:val="22"/>
          <w:szCs w:val="22"/>
          <w:lang w:eastAsia="ru-RU"/>
        </w:rPr>
        <w:t>услуга</w:t>
      </w:r>
      <w:r w:rsidR="00882CA8" w:rsidRPr="0004541B">
        <w:rPr>
          <w:rFonts w:ascii="Times New Roman" w:hAnsi="Times New Roman" w:cs="Times New Roman"/>
          <w:sz w:val="22"/>
          <w:szCs w:val="22"/>
          <w:lang w:eastAsia="ru-RU"/>
        </w:rPr>
        <w:t>)</w:t>
      </w:r>
      <w:r w:rsidR="0043070B" w:rsidRPr="0004541B">
        <w:rPr>
          <w:rFonts w:ascii="Times New Roman" w:hAnsi="Times New Roman" w:cs="Times New Roman"/>
          <w:sz w:val="22"/>
          <w:szCs w:val="22"/>
          <w:lang w:eastAsia="ru-RU"/>
        </w:rPr>
        <w:t xml:space="preserve">, </w:t>
      </w:r>
      <w:r w:rsidRPr="0004541B">
        <w:rPr>
          <w:rFonts w:ascii="Times New Roman" w:hAnsi="Times New Roman" w:cs="Times New Roman"/>
          <w:sz w:val="22"/>
          <w:szCs w:val="22"/>
          <w:lang w:eastAsia="ru-RU"/>
        </w:rPr>
        <w:t xml:space="preserve">а Заказчик обязуется принять и оплатить </w:t>
      </w:r>
      <w:r w:rsidR="008D2626" w:rsidRPr="0004541B">
        <w:rPr>
          <w:rFonts w:ascii="Times New Roman" w:hAnsi="Times New Roman" w:cs="Times New Roman"/>
          <w:sz w:val="22"/>
          <w:szCs w:val="22"/>
          <w:lang w:eastAsia="ru-RU"/>
        </w:rPr>
        <w:t>услугу.</w:t>
      </w:r>
    </w:p>
    <w:p w:rsidR="009D53ED" w:rsidRPr="0004541B" w:rsidRDefault="009D53ED" w:rsidP="000F31B9">
      <w:pPr>
        <w:suppressAutoHyphens w:val="0"/>
        <w:autoSpaceDE w:val="0"/>
        <w:autoSpaceDN w:val="0"/>
        <w:adjustRightInd w:val="0"/>
        <w:ind w:firstLine="709"/>
        <w:jc w:val="both"/>
        <w:outlineLvl w:val="1"/>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1.2. Наименование, </w:t>
      </w:r>
      <w:r w:rsidR="004637FA" w:rsidRPr="0004541B">
        <w:rPr>
          <w:rFonts w:ascii="Times New Roman" w:hAnsi="Times New Roman" w:cs="Times New Roman"/>
          <w:sz w:val="22"/>
          <w:szCs w:val="22"/>
          <w:lang w:eastAsia="ru-RU"/>
        </w:rPr>
        <w:t>ассортимент, характеристики</w:t>
      </w:r>
      <w:r w:rsidRPr="0004541B">
        <w:rPr>
          <w:rFonts w:ascii="Times New Roman" w:hAnsi="Times New Roman" w:cs="Times New Roman"/>
          <w:sz w:val="22"/>
          <w:szCs w:val="22"/>
          <w:lang w:eastAsia="ru-RU"/>
        </w:rPr>
        <w:t xml:space="preserve">, количество, единица измерения и цена за единицу определяются в Спецификации (Приложение №1 к </w:t>
      </w:r>
      <w:r w:rsidR="00A87FA6"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онтракту)</w:t>
      </w:r>
      <w:r w:rsidR="00B865B5">
        <w:rPr>
          <w:rFonts w:ascii="Times New Roman" w:hAnsi="Times New Roman" w:cs="Times New Roman"/>
          <w:sz w:val="22"/>
          <w:szCs w:val="22"/>
          <w:lang w:eastAsia="ru-RU"/>
        </w:rPr>
        <w:t xml:space="preserve"> и Техническом задании (Приложение №2</w:t>
      </w:r>
      <w:r w:rsidR="00B865B5" w:rsidRPr="0004541B">
        <w:rPr>
          <w:rFonts w:ascii="Times New Roman" w:hAnsi="Times New Roman" w:cs="Times New Roman"/>
          <w:sz w:val="22"/>
          <w:szCs w:val="22"/>
          <w:lang w:eastAsia="ru-RU"/>
        </w:rPr>
        <w:t xml:space="preserve"> к Контракту</w:t>
      </w:r>
      <w:r w:rsidR="00B865B5">
        <w:rPr>
          <w:rFonts w:ascii="Times New Roman" w:hAnsi="Times New Roman" w:cs="Times New Roman"/>
          <w:sz w:val="22"/>
          <w:szCs w:val="22"/>
          <w:lang w:eastAsia="ru-RU"/>
        </w:rPr>
        <w:t>), являющиеся</w:t>
      </w:r>
      <w:r w:rsidRPr="0004541B">
        <w:rPr>
          <w:rFonts w:ascii="Times New Roman" w:hAnsi="Times New Roman" w:cs="Times New Roman"/>
          <w:sz w:val="22"/>
          <w:szCs w:val="22"/>
          <w:lang w:eastAsia="ru-RU"/>
        </w:rPr>
        <w:t xml:space="preserve"> неотъемлемой частью </w:t>
      </w:r>
      <w:r w:rsidR="00A87FA6"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онтракта.</w:t>
      </w:r>
    </w:p>
    <w:p w:rsidR="002614AA" w:rsidRPr="0004541B" w:rsidRDefault="002614AA" w:rsidP="000F31B9">
      <w:pPr>
        <w:suppressAutoHyphens w:val="0"/>
        <w:autoSpaceDE w:val="0"/>
        <w:autoSpaceDN w:val="0"/>
        <w:adjustRightInd w:val="0"/>
        <w:ind w:firstLine="709"/>
        <w:jc w:val="both"/>
        <w:outlineLvl w:val="1"/>
        <w:rPr>
          <w:rFonts w:ascii="Times New Roman" w:hAnsi="Times New Roman" w:cs="Times New Roman"/>
          <w:sz w:val="22"/>
          <w:szCs w:val="22"/>
          <w:lang w:eastAsia="ru-RU"/>
        </w:rPr>
      </w:pPr>
    </w:p>
    <w:p w:rsidR="000F32B0" w:rsidRPr="0004541B" w:rsidRDefault="000F32B0" w:rsidP="000F32B0">
      <w:pPr>
        <w:suppressAutoHyphens w:val="0"/>
        <w:autoSpaceDE w:val="0"/>
        <w:autoSpaceDN w:val="0"/>
        <w:adjustRightInd w:val="0"/>
        <w:ind w:firstLine="540"/>
        <w:jc w:val="center"/>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2. Цена контракта</w:t>
      </w:r>
      <w:r w:rsidR="00644E65" w:rsidRPr="0004541B">
        <w:rPr>
          <w:rFonts w:ascii="Times New Roman" w:hAnsi="Times New Roman" w:cs="Times New Roman"/>
          <w:b/>
          <w:sz w:val="22"/>
          <w:szCs w:val="22"/>
          <w:lang w:eastAsia="ru-RU"/>
        </w:rPr>
        <w:t xml:space="preserve">, </w:t>
      </w:r>
      <w:r w:rsidRPr="0004541B">
        <w:rPr>
          <w:rFonts w:ascii="Times New Roman" w:hAnsi="Times New Roman" w:cs="Times New Roman"/>
          <w:b/>
          <w:sz w:val="22"/>
          <w:szCs w:val="22"/>
          <w:lang w:eastAsia="ru-RU"/>
        </w:rPr>
        <w:t>порядок</w:t>
      </w:r>
      <w:r w:rsidR="00644E65" w:rsidRPr="0004541B">
        <w:rPr>
          <w:rFonts w:ascii="Times New Roman" w:hAnsi="Times New Roman" w:cs="Times New Roman"/>
          <w:b/>
          <w:sz w:val="22"/>
          <w:szCs w:val="22"/>
          <w:lang w:eastAsia="ru-RU"/>
        </w:rPr>
        <w:t xml:space="preserve"> и </w:t>
      </w:r>
      <w:r w:rsidR="004637FA" w:rsidRPr="0004541B">
        <w:rPr>
          <w:rFonts w:ascii="Times New Roman" w:hAnsi="Times New Roman" w:cs="Times New Roman"/>
          <w:b/>
          <w:sz w:val="22"/>
          <w:szCs w:val="22"/>
          <w:lang w:eastAsia="ru-RU"/>
        </w:rPr>
        <w:t>сроки оплаты</w:t>
      </w:r>
    </w:p>
    <w:p w:rsidR="004D3461" w:rsidRPr="0004541B" w:rsidRDefault="004D3461" w:rsidP="00E75028">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2.1. </w:t>
      </w:r>
      <w:r w:rsidR="009E4A33" w:rsidRPr="009E4A33">
        <w:rPr>
          <w:rFonts w:ascii="Times New Roman" w:hAnsi="Times New Roman" w:cs="Times New Roman"/>
          <w:sz w:val="22"/>
          <w:szCs w:val="22"/>
          <w:lang w:eastAsia="ru-RU"/>
        </w:rPr>
        <w:t>Цена настоящего Контракта составляет __________ (_____________________________) рублей 00 копеек, в том числе налог на добавленную стоимость (далее – НДС) по налоговой ставке ____ (____) процентов, а в случае, если Контракта заключается с лицами, не являющимися в соответствии с законодательством Российской Федерации о налогах и сборах плательщиком НДС, то ц</w:t>
      </w:r>
      <w:r w:rsidR="009E4A33">
        <w:rPr>
          <w:rFonts w:ascii="Times New Roman" w:hAnsi="Times New Roman" w:cs="Times New Roman"/>
          <w:sz w:val="22"/>
          <w:szCs w:val="22"/>
          <w:lang w:eastAsia="ru-RU"/>
        </w:rPr>
        <w:t>ена Контракта НДС не облагается</w:t>
      </w:r>
      <w:r w:rsidRPr="0004541B">
        <w:rPr>
          <w:rFonts w:ascii="Times New Roman" w:hAnsi="Times New Roman" w:cs="Times New Roman"/>
          <w:sz w:val="22"/>
          <w:szCs w:val="22"/>
          <w:lang w:eastAsia="ru-RU"/>
        </w:rPr>
        <w:t>.</w:t>
      </w:r>
    </w:p>
    <w:p w:rsidR="00E3600F" w:rsidRPr="0004541B" w:rsidRDefault="00CC043E" w:rsidP="00E75028">
      <w:pPr>
        <w:ind w:firstLine="709"/>
        <w:jc w:val="both"/>
        <w:rPr>
          <w:rFonts w:ascii="Times New Roman" w:hAnsi="Times New Roman" w:cs="Times New Roman"/>
          <w:spacing w:val="-6"/>
          <w:sz w:val="22"/>
          <w:szCs w:val="22"/>
          <w:lang w:eastAsia="en-US"/>
        </w:rPr>
      </w:pPr>
      <w:r w:rsidRPr="0004541B">
        <w:rPr>
          <w:rFonts w:ascii="Times New Roman" w:hAnsi="Times New Roman" w:cs="Times New Roman"/>
          <w:spacing w:val="-6"/>
          <w:sz w:val="22"/>
          <w:szCs w:val="22"/>
          <w:lang w:eastAsia="en-US"/>
        </w:rPr>
        <w:t>Сумма,</w:t>
      </w:r>
      <w:r w:rsidR="00585DF9" w:rsidRPr="0004541B">
        <w:rPr>
          <w:rFonts w:ascii="Times New Roman" w:hAnsi="Times New Roman" w:cs="Times New Roman"/>
          <w:spacing w:val="-6"/>
          <w:sz w:val="22"/>
          <w:szCs w:val="22"/>
          <w:lang w:eastAsia="en-US"/>
        </w:rPr>
        <w:t xml:space="preserve"> </w:t>
      </w:r>
      <w:r w:rsidRPr="0004541B">
        <w:rPr>
          <w:rFonts w:ascii="Times New Roman" w:hAnsi="Times New Roman" w:cs="Times New Roman"/>
          <w:spacing w:val="-6"/>
          <w:sz w:val="22"/>
          <w:szCs w:val="22"/>
          <w:lang w:eastAsia="en-US"/>
        </w:rPr>
        <w:t>подлежащая уплате заказчиком ю</w:t>
      </w:r>
      <w:r w:rsidR="00585DF9" w:rsidRPr="0004541B">
        <w:rPr>
          <w:rFonts w:ascii="Times New Roman" w:hAnsi="Times New Roman" w:cs="Times New Roman"/>
          <w:spacing w:val="-6"/>
          <w:sz w:val="22"/>
          <w:szCs w:val="22"/>
          <w:lang w:eastAsia="en-US"/>
        </w:rPr>
        <w:t>ри</w:t>
      </w:r>
      <w:r w:rsidRPr="0004541B">
        <w:rPr>
          <w:rFonts w:ascii="Times New Roman" w:hAnsi="Times New Roman" w:cs="Times New Roman"/>
          <w:spacing w:val="-6"/>
          <w:sz w:val="22"/>
          <w:szCs w:val="22"/>
          <w:lang w:eastAsia="en-US"/>
        </w:rPr>
        <w:t xml:space="preserve">дическому лицу или физическому лицу, в </w:t>
      </w:r>
      <w:r w:rsidR="0068036B" w:rsidRPr="0004541B">
        <w:rPr>
          <w:rFonts w:ascii="Times New Roman" w:hAnsi="Times New Roman" w:cs="Times New Roman"/>
          <w:spacing w:val="-6"/>
          <w:sz w:val="22"/>
          <w:szCs w:val="22"/>
          <w:lang w:eastAsia="en-US"/>
        </w:rPr>
        <w:t>т</w:t>
      </w:r>
      <w:r w:rsidRPr="0004541B">
        <w:rPr>
          <w:rFonts w:ascii="Times New Roman" w:hAnsi="Times New Roman" w:cs="Times New Roman"/>
          <w:spacing w:val="-6"/>
          <w:sz w:val="22"/>
          <w:szCs w:val="22"/>
          <w:lang w:eastAsia="en-US"/>
        </w:rPr>
        <w:t>ом числе  зарегиситрированному в к</w:t>
      </w:r>
      <w:r w:rsidR="008C51EA" w:rsidRPr="0004541B">
        <w:rPr>
          <w:rFonts w:ascii="Times New Roman" w:hAnsi="Times New Roman" w:cs="Times New Roman"/>
          <w:spacing w:val="-6"/>
          <w:sz w:val="22"/>
          <w:szCs w:val="22"/>
          <w:lang w:eastAsia="en-US"/>
        </w:rPr>
        <w:t>ач</w:t>
      </w:r>
      <w:r w:rsidRPr="0004541B">
        <w:rPr>
          <w:rFonts w:ascii="Times New Roman" w:hAnsi="Times New Roman" w:cs="Times New Roman"/>
          <w:spacing w:val="-6"/>
          <w:sz w:val="22"/>
          <w:szCs w:val="22"/>
          <w:lang w:eastAsia="en-US"/>
        </w:rPr>
        <w:t>естве индивидуального предпринимателя</w:t>
      </w:r>
      <w:r w:rsidR="00A64C30" w:rsidRPr="0004541B">
        <w:rPr>
          <w:rFonts w:ascii="Times New Roman" w:hAnsi="Times New Roman" w:cs="Times New Roman"/>
          <w:spacing w:val="-6"/>
          <w:sz w:val="22"/>
          <w:szCs w:val="22"/>
          <w:lang w:eastAsia="en-US"/>
        </w:rPr>
        <w:t>, умен</w:t>
      </w:r>
      <w:r w:rsidR="0068036B" w:rsidRPr="0004541B">
        <w:rPr>
          <w:rFonts w:ascii="Times New Roman" w:hAnsi="Times New Roman" w:cs="Times New Roman"/>
          <w:spacing w:val="-6"/>
          <w:sz w:val="22"/>
          <w:szCs w:val="22"/>
          <w:lang w:eastAsia="en-US"/>
        </w:rPr>
        <w:t>ь</w:t>
      </w:r>
      <w:r w:rsidR="00A64C30" w:rsidRPr="0004541B">
        <w:rPr>
          <w:rFonts w:ascii="Times New Roman" w:hAnsi="Times New Roman" w:cs="Times New Roman"/>
          <w:spacing w:val="-6"/>
          <w:sz w:val="22"/>
          <w:szCs w:val="22"/>
          <w:lang w:eastAsia="en-US"/>
        </w:rPr>
        <w:t xml:space="preserve">шается на размер налогов, сборов, и иных обязательных платежей в бюджеты бюджетной сисетемы Российской Федерации, связанной с оплатой </w:t>
      </w:r>
      <w:r w:rsidR="00F94D09" w:rsidRPr="0004541B">
        <w:rPr>
          <w:rFonts w:ascii="Times New Roman" w:hAnsi="Times New Roman" w:cs="Times New Roman"/>
          <w:spacing w:val="-6"/>
          <w:sz w:val="22"/>
          <w:szCs w:val="22"/>
          <w:lang w:eastAsia="en-US"/>
        </w:rPr>
        <w:t>К</w:t>
      </w:r>
      <w:r w:rsidR="00A64C30" w:rsidRPr="0004541B">
        <w:rPr>
          <w:rFonts w:ascii="Times New Roman" w:hAnsi="Times New Roman" w:cs="Times New Roman"/>
          <w:spacing w:val="-6"/>
          <w:sz w:val="22"/>
          <w:szCs w:val="22"/>
          <w:lang w:eastAsia="en-US"/>
        </w:rPr>
        <w:t>онтракта, если в соответствии с законодательством Российской Федерации о налогах и сборпах такие налоги, сборы и иные обязательные платежи подлежат уплате в бюджеты бюджетной системы Российской Федерации заказчиком.</w:t>
      </w:r>
    </w:p>
    <w:p w:rsidR="007F1772" w:rsidRPr="0004541B" w:rsidRDefault="007F1772" w:rsidP="00E75028">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2.2. Цена </w:t>
      </w:r>
      <w:r w:rsidR="00A87FA6"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 xml:space="preserve">онтракта и единичные цены, указанные в Приложении №1 к </w:t>
      </w:r>
      <w:r w:rsidR="00AC6186" w:rsidRPr="0004541B">
        <w:rPr>
          <w:rFonts w:ascii="Times New Roman" w:hAnsi="Times New Roman" w:cs="Times New Roman"/>
          <w:sz w:val="22"/>
          <w:szCs w:val="22"/>
          <w:lang w:eastAsia="ru-RU"/>
        </w:rPr>
        <w:t>К</w:t>
      </w:r>
      <w:r w:rsidR="00AD1884" w:rsidRPr="0004541B">
        <w:rPr>
          <w:rFonts w:ascii="Times New Roman" w:hAnsi="Times New Roman" w:cs="Times New Roman"/>
          <w:sz w:val="22"/>
          <w:szCs w:val="22"/>
          <w:lang w:eastAsia="ru-RU"/>
        </w:rPr>
        <w:t>онтракт</w:t>
      </w:r>
      <w:r w:rsidR="00676E00" w:rsidRPr="0004541B">
        <w:rPr>
          <w:rFonts w:ascii="Times New Roman" w:hAnsi="Times New Roman" w:cs="Times New Roman"/>
          <w:sz w:val="22"/>
          <w:szCs w:val="22"/>
          <w:lang w:eastAsia="ru-RU"/>
        </w:rPr>
        <w:t>у</w:t>
      </w:r>
      <w:r w:rsidRPr="0004541B">
        <w:rPr>
          <w:rFonts w:ascii="Times New Roman" w:hAnsi="Times New Roman" w:cs="Times New Roman"/>
          <w:sz w:val="22"/>
          <w:szCs w:val="22"/>
          <w:lang w:eastAsia="ru-RU"/>
        </w:rPr>
        <w:t xml:space="preserve">, являются твердыми в течение срока действия </w:t>
      </w:r>
      <w:r w:rsidR="00AC6186" w:rsidRPr="0004541B">
        <w:rPr>
          <w:rFonts w:ascii="Times New Roman" w:hAnsi="Times New Roman" w:cs="Times New Roman"/>
          <w:sz w:val="22"/>
          <w:szCs w:val="22"/>
          <w:lang w:eastAsia="ru-RU"/>
        </w:rPr>
        <w:t>К</w:t>
      </w:r>
      <w:r w:rsidR="00AD1884" w:rsidRPr="0004541B">
        <w:rPr>
          <w:rFonts w:ascii="Times New Roman" w:hAnsi="Times New Roman" w:cs="Times New Roman"/>
          <w:sz w:val="22"/>
          <w:szCs w:val="22"/>
          <w:lang w:eastAsia="ru-RU"/>
        </w:rPr>
        <w:t>онтракта</w:t>
      </w:r>
      <w:r w:rsidRPr="0004541B">
        <w:rPr>
          <w:rFonts w:ascii="Times New Roman" w:hAnsi="Times New Roman" w:cs="Times New Roman"/>
          <w:sz w:val="22"/>
          <w:szCs w:val="22"/>
          <w:lang w:eastAsia="ru-RU"/>
        </w:rPr>
        <w:t xml:space="preserve"> и изменению не подлежат. </w:t>
      </w:r>
    </w:p>
    <w:p w:rsidR="00704E08" w:rsidRPr="0004541B" w:rsidRDefault="007F1772" w:rsidP="00E75028">
      <w:pPr>
        <w:ind w:firstLine="709"/>
        <w:jc w:val="both"/>
        <w:rPr>
          <w:rFonts w:ascii="Times New Roman" w:hAnsi="Times New Roman" w:cs="Times New Roman"/>
          <w:kern w:val="2"/>
          <w:sz w:val="22"/>
          <w:szCs w:val="22"/>
        </w:rPr>
      </w:pPr>
      <w:r w:rsidRPr="0004541B">
        <w:rPr>
          <w:rFonts w:ascii="Times New Roman" w:hAnsi="Times New Roman" w:cs="Times New Roman"/>
          <w:sz w:val="22"/>
          <w:szCs w:val="22"/>
          <w:lang w:eastAsia="ru-RU"/>
        </w:rPr>
        <w:t>2.</w:t>
      </w:r>
      <w:r w:rsidR="004637FA" w:rsidRPr="0004541B">
        <w:rPr>
          <w:rFonts w:ascii="Times New Roman" w:hAnsi="Times New Roman" w:cs="Times New Roman"/>
          <w:sz w:val="22"/>
          <w:szCs w:val="22"/>
          <w:lang w:eastAsia="ru-RU"/>
        </w:rPr>
        <w:t>3. Цена</w:t>
      </w:r>
      <w:r w:rsidRPr="0004541B">
        <w:rPr>
          <w:rFonts w:ascii="Times New Roman" w:hAnsi="Times New Roman" w:cs="Times New Roman"/>
          <w:sz w:val="22"/>
          <w:szCs w:val="22"/>
          <w:lang w:eastAsia="ru-RU"/>
        </w:rPr>
        <w:t xml:space="preserve"> </w:t>
      </w:r>
      <w:r w:rsidR="00AC6186"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 xml:space="preserve">онтракта включает в себя </w:t>
      </w:r>
      <w:r w:rsidR="004637FA" w:rsidRPr="0004541B">
        <w:rPr>
          <w:rFonts w:ascii="Times New Roman" w:hAnsi="Times New Roman" w:cs="Times New Roman"/>
          <w:sz w:val="22"/>
          <w:szCs w:val="22"/>
          <w:lang w:eastAsia="ru-RU"/>
        </w:rPr>
        <w:t>все расходы</w:t>
      </w:r>
      <w:r w:rsidRPr="0004541B">
        <w:rPr>
          <w:rFonts w:ascii="Times New Roman" w:hAnsi="Times New Roman" w:cs="Times New Roman"/>
          <w:sz w:val="22"/>
          <w:szCs w:val="22"/>
          <w:lang w:eastAsia="ru-RU"/>
        </w:rPr>
        <w:t xml:space="preserve"> </w:t>
      </w:r>
      <w:r w:rsidR="00BA1891" w:rsidRPr="0004541B">
        <w:rPr>
          <w:rFonts w:ascii="Times New Roman" w:hAnsi="Times New Roman" w:cs="Times New Roman"/>
          <w:sz w:val="22"/>
          <w:szCs w:val="22"/>
          <w:lang w:eastAsia="ru-RU"/>
        </w:rPr>
        <w:t>Исполнителя</w:t>
      </w:r>
      <w:r w:rsidRPr="0004541B">
        <w:rPr>
          <w:rFonts w:ascii="Times New Roman" w:hAnsi="Times New Roman" w:cs="Times New Roman"/>
          <w:sz w:val="22"/>
          <w:szCs w:val="22"/>
          <w:lang w:eastAsia="ru-RU"/>
        </w:rPr>
        <w:t xml:space="preserve">, связанные с исполнением </w:t>
      </w:r>
      <w:r w:rsidR="00AC6186"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онтракта</w:t>
      </w:r>
      <w:r w:rsidR="001A4A5E">
        <w:rPr>
          <w:rFonts w:ascii="Times New Roman" w:hAnsi="Times New Roman" w:cs="Times New Roman"/>
          <w:sz w:val="22"/>
          <w:szCs w:val="22"/>
          <w:lang w:eastAsia="ru-RU"/>
        </w:rPr>
        <w:t>, включая стоимость замененных расходных материалов</w:t>
      </w:r>
      <w:r w:rsidR="00BA1891" w:rsidRPr="0004541B">
        <w:rPr>
          <w:rFonts w:ascii="Times New Roman" w:hAnsi="Times New Roman" w:cs="Times New Roman"/>
          <w:sz w:val="22"/>
          <w:szCs w:val="22"/>
          <w:lang w:eastAsia="ru-RU"/>
        </w:rPr>
        <w:t>.</w:t>
      </w:r>
    </w:p>
    <w:p w:rsidR="00C75BCC" w:rsidRPr="0004541B" w:rsidRDefault="007F1772" w:rsidP="00E75028">
      <w:pPr>
        <w:ind w:firstLine="709"/>
        <w:jc w:val="both"/>
        <w:rPr>
          <w:rFonts w:ascii="Times New Roman" w:hAnsi="Times New Roman" w:cs="Times New Roman"/>
          <w:sz w:val="22"/>
          <w:szCs w:val="22"/>
        </w:rPr>
      </w:pPr>
      <w:r w:rsidRPr="0004541B">
        <w:rPr>
          <w:rFonts w:ascii="Times New Roman" w:hAnsi="Times New Roman" w:cs="Times New Roman"/>
          <w:sz w:val="22"/>
          <w:szCs w:val="22"/>
          <w:lang w:eastAsia="ru-RU"/>
        </w:rPr>
        <w:t>2</w:t>
      </w:r>
      <w:r w:rsidRPr="0004541B">
        <w:rPr>
          <w:rFonts w:ascii="Times New Roman" w:hAnsi="Times New Roman" w:cs="Times New Roman"/>
          <w:bCs/>
          <w:sz w:val="22"/>
          <w:szCs w:val="22"/>
          <w:lang w:eastAsia="ru-RU"/>
        </w:rPr>
        <w:t>.4.</w:t>
      </w:r>
      <w:r w:rsidRPr="0004541B">
        <w:rPr>
          <w:rFonts w:ascii="Times New Roman" w:hAnsi="Times New Roman" w:cs="Times New Roman"/>
          <w:sz w:val="22"/>
          <w:szCs w:val="22"/>
          <w:lang w:eastAsia="ru-RU"/>
        </w:rPr>
        <w:t xml:space="preserve"> </w:t>
      </w:r>
      <w:r w:rsidR="00C75BCC" w:rsidRPr="0004541B">
        <w:rPr>
          <w:rFonts w:ascii="Times New Roman" w:hAnsi="Times New Roman" w:cs="Times New Roman"/>
          <w:sz w:val="22"/>
          <w:szCs w:val="22"/>
        </w:rPr>
        <w:t>Оплата</w:t>
      </w:r>
      <w:r w:rsidR="000A76A3">
        <w:rPr>
          <w:rFonts w:ascii="Times New Roman" w:hAnsi="Times New Roman" w:cs="Times New Roman"/>
          <w:sz w:val="22"/>
          <w:szCs w:val="22"/>
        </w:rPr>
        <w:t xml:space="preserve"> </w:t>
      </w:r>
      <w:r w:rsidR="00BA1891" w:rsidRPr="0004541B">
        <w:rPr>
          <w:rFonts w:ascii="Times New Roman" w:hAnsi="Times New Roman" w:cs="Times New Roman"/>
          <w:sz w:val="22"/>
          <w:szCs w:val="22"/>
        </w:rPr>
        <w:t xml:space="preserve">оказанной услуги </w:t>
      </w:r>
      <w:r w:rsidR="001035C2">
        <w:rPr>
          <w:rFonts w:ascii="Times New Roman" w:hAnsi="Times New Roman" w:cs="Times New Roman"/>
          <w:sz w:val="22"/>
          <w:szCs w:val="22"/>
        </w:rPr>
        <w:t>осуществляется Заказчиком 100</w:t>
      </w:r>
      <w:r w:rsidR="00C75BCC" w:rsidRPr="0004541B">
        <w:rPr>
          <w:rFonts w:ascii="Times New Roman" w:hAnsi="Times New Roman" w:cs="Times New Roman"/>
          <w:sz w:val="22"/>
          <w:szCs w:val="22"/>
        </w:rPr>
        <w:t xml:space="preserve">% в течение </w:t>
      </w:r>
      <w:r w:rsidR="00D45327" w:rsidRPr="0004541B">
        <w:rPr>
          <w:rFonts w:ascii="Times New Roman" w:hAnsi="Times New Roman" w:cs="Times New Roman"/>
          <w:sz w:val="22"/>
          <w:szCs w:val="22"/>
        </w:rPr>
        <w:t>7</w:t>
      </w:r>
      <w:r w:rsidR="00C75BCC" w:rsidRPr="0004541B">
        <w:rPr>
          <w:rFonts w:ascii="Times New Roman" w:hAnsi="Times New Roman" w:cs="Times New Roman"/>
          <w:b/>
          <w:color w:val="FF0000"/>
          <w:sz w:val="22"/>
          <w:szCs w:val="22"/>
        </w:rPr>
        <w:t xml:space="preserve"> </w:t>
      </w:r>
      <w:r w:rsidR="00FA2013" w:rsidRPr="0004541B">
        <w:rPr>
          <w:rFonts w:ascii="Times New Roman" w:hAnsi="Times New Roman" w:cs="Times New Roman"/>
          <w:sz w:val="22"/>
          <w:szCs w:val="22"/>
        </w:rPr>
        <w:t>рабочих</w:t>
      </w:r>
      <w:r w:rsidR="00C75BCC" w:rsidRPr="0004541B">
        <w:rPr>
          <w:rFonts w:ascii="Times New Roman" w:hAnsi="Times New Roman" w:cs="Times New Roman"/>
          <w:sz w:val="22"/>
          <w:szCs w:val="22"/>
        </w:rPr>
        <w:t xml:space="preserve"> дней с даты подписания заказчиком </w:t>
      </w:r>
      <w:r w:rsidR="00684632" w:rsidRPr="0004541B">
        <w:rPr>
          <w:rFonts w:ascii="Times New Roman" w:hAnsi="Times New Roman" w:cs="Times New Roman"/>
          <w:sz w:val="22"/>
          <w:szCs w:val="22"/>
        </w:rPr>
        <w:t>документа о приемке</w:t>
      </w:r>
      <w:r w:rsidR="00BA1891" w:rsidRPr="0004541B">
        <w:rPr>
          <w:rFonts w:ascii="Times New Roman" w:hAnsi="Times New Roman" w:cs="Times New Roman"/>
          <w:sz w:val="22"/>
          <w:szCs w:val="22"/>
        </w:rPr>
        <w:t xml:space="preserve"> оказанной услуги.</w:t>
      </w:r>
    </w:p>
    <w:p w:rsidR="0018534A" w:rsidRPr="0004541B" w:rsidRDefault="007F1772" w:rsidP="00E75028">
      <w:pPr>
        <w:ind w:firstLine="709"/>
        <w:jc w:val="both"/>
        <w:rPr>
          <w:rFonts w:ascii="Times New Roman" w:hAnsi="Times New Roman" w:cs="Times New Roman"/>
          <w:sz w:val="22"/>
          <w:szCs w:val="22"/>
        </w:rPr>
      </w:pPr>
      <w:r w:rsidRPr="0004541B">
        <w:rPr>
          <w:rFonts w:ascii="Times New Roman" w:hAnsi="Times New Roman" w:cs="Times New Roman"/>
          <w:sz w:val="22"/>
          <w:szCs w:val="22"/>
          <w:lang w:eastAsia="ru-RU"/>
        </w:rPr>
        <w:t>2</w:t>
      </w:r>
      <w:r w:rsidRPr="0004541B">
        <w:rPr>
          <w:rFonts w:ascii="Times New Roman" w:hAnsi="Times New Roman" w:cs="Times New Roman"/>
          <w:bCs/>
          <w:sz w:val="22"/>
          <w:szCs w:val="22"/>
          <w:lang w:eastAsia="ru-RU"/>
        </w:rPr>
        <w:t>.5. Источник финансирования:</w:t>
      </w:r>
      <w:r w:rsidR="00971011" w:rsidRPr="0004541B">
        <w:rPr>
          <w:rFonts w:ascii="Times New Roman" w:hAnsi="Times New Roman" w:cs="Times New Roman"/>
          <w:bCs/>
          <w:sz w:val="22"/>
          <w:szCs w:val="22"/>
          <w:lang w:eastAsia="ru-RU"/>
        </w:rPr>
        <w:t xml:space="preserve"> </w:t>
      </w:r>
      <w:r w:rsidR="00434F36" w:rsidRPr="0004541B">
        <w:rPr>
          <w:rFonts w:ascii="Times New Roman" w:hAnsi="Times New Roman" w:cs="Times New Roman"/>
          <w:bCs/>
          <w:sz w:val="22"/>
          <w:szCs w:val="22"/>
          <w:lang w:eastAsia="ru-RU"/>
        </w:rPr>
        <w:t xml:space="preserve">Средства бюджетных учреждений </w:t>
      </w:r>
      <w:r w:rsidR="00F30BB2" w:rsidRPr="0004541B">
        <w:rPr>
          <w:rFonts w:ascii="Times New Roman" w:hAnsi="Times New Roman" w:cs="Times New Roman"/>
          <w:bCs/>
          <w:sz w:val="22"/>
          <w:szCs w:val="22"/>
          <w:lang w:eastAsia="ru-RU"/>
        </w:rPr>
        <w:t>(</w:t>
      </w:r>
      <w:r w:rsidR="001035C2">
        <w:rPr>
          <w:rFonts w:ascii="Times New Roman" w:eastAsia="Calibri" w:hAnsi="Times New Roman" w:cs="Times New Roman"/>
          <w:sz w:val="22"/>
          <w:szCs w:val="22"/>
          <w:lang w:eastAsia="en-US"/>
        </w:rPr>
        <w:t>с</w:t>
      </w:r>
      <w:r w:rsidR="00F30BB2" w:rsidRPr="0004541B">
        <w:rPr>
          <w:rFonts w:ascii="Times New Roman" w:eastAsia="Calibri" w:hAnsi="Times New Roman" w:cs="Times New Roman"/>
          <w:sz w:val="22"/>
          <w:szCs w:val="22"/>
          <w:lang w:eastAsia="en-US"/>
        </w:rPr>
        <w:t>убсиди</w:t>
      </w:r>
      <w:r w:rsidR="001035C2">
        <w:rPr>
          <w:rFonts w:ascii="Times New Roman" w:eastAsia="Calibri" w:hAnsi="Times New Roman" w:cs="Times New Roman"/>
          <w:sz w:val="22"/>
          <w:szCs w:val="22"/>
          <w:lang w:eastAsia="en-US"/>
        </w:rPr>
        <w:t>и</w:t>
      </w:r>
      <w:r w:rsidR="00F30BB2" w:rsidRPr="0004541B">
        <w:rPr>
          <w:rFonts w:ascii="Times New Roman" w:eastAsia="Calibri" w:hAnsi="Times New Roman" w:cs="Times New Roman"/>
          <w:sz w:val="22"/>
          <w:szCs w:val="22"/>
          <w:lang w:eastAsia="en-US"/>
        </w:rPr>
        <w:t xml:space="preserve"> на </w:t>
      </w:r>
      <w:r w:rsidR="001035C2">
        <w:rPr>
          <w:rFonts w:ascii="Times New Roman" w:eastAsia="Calibri" w:hAnsi="Times New Roman" w:cs="Times New Roman"/>
          <w:sz w:val="22"/>
          <w:szCs w:val="22"/>
          <w:lang w:eastAsia="en-US"/>
        </w:rPr>
        <w:t>выполнение государственного задания</w:t>
      </w:r>
      <w:r w:rsidR="00F30BB2" w:rsidRPr="0004541B">
        <w:rPr>
          <w:rFonts w:ascii="Times New Roman" w:eastAsia="Calibri" w:hAnsi="Times New Roman" w:cs="Times New Roman"/>
          <w:sz w:val="22"/>
          <w:szCs w:val="22"/>
          <w:lang w:eastAsia="en-US"/>
        </w:rPr>
        <w:t>)</w:t>
      </w:r>
      <w:r w:rsidR="006758C0" w:rsidRPr="0004541B">
        <w:rPr>
          <w:rFonts w:ascii="Times New Roman" w:eastAsia="Calibri" w:hAnsi="Times New Roman" w:cs="Times New Roman"/>
          <w:sz w:val="22"/>
          <w:szCs w:val="22"/>
          <w:lang w:eastAsia="en-US"/>
        </w:rPr>
        <w:t>.</w:t>
      </w:r>
    </w:p>
    <w:p w:rsidR="006758C0" w:rsidRPr="0004541B" w:rsidRDefault="007F1772" w:rsidP="006758C0">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2</w:t>
      </w:r>
      <w:r w:rsidRPr="0004541B">
        <w:rPr>
          <w:rFonts w:ascii="Times New Roman" w:hAnsi="Times New Roman" w:cs="Times New Roman"/>
          <w:bCs/>
          <w:sz w:val="22"/>
          <w:szCs w:val="22"/>
          <w:lang w:eastAsia="ru-RU"/>
        </w:rPr>
        <w:t xml:space="preserve">.6. </w:t>
      </w:r>
      <w:r w:rsidRPr="0004541B">
        <w:rPr>
          <w:rFonts w:ascii="Times New Roman" w:hAnsi="Times New Roman" w:cs="Times New Roman"/>
          <w:sz w:val="22"/>
          <w:szCs w:val="22"/>
          <w:lang w:eastAsia="ru-RU"/>
        </w:rPr>
        <w:t xml:space="preserve">Датой оплаты является дата </w:t>
      </w:r>
      <w:r w:rsidR="00E231CA" w:rsidRPr="0004541B">
        <w:rPr>
          <w:rFonts w:ascii="Times New Roman" w:hAnsi="Times New Roman" w:cs="Times New Roman"/>
          <w:sz w:val="22"/>
          <w:szCs w:val="22"/>
          <w:lang w:eastAsia="ru-RU"/>
        </w:rPr>
        <w:t>списания денежных средств с</w:t>
      </w:r>
      <w:r w:rsidR="006758C0" w:rsidRPr="0004541B">
        <w:rPr>
          <w:rFonts w:ascii="Times New Roman" w:hAnsi="Times New Roman" w:cs="Times New Roman"/>
          <w:sz w:val="22"/>
          <w:szCs w:val="22"/>
          <w:lang w:eastAsia="ru-RU"/>
        </w:rPr>
        <w:t xml:space="preserve"> расчетного счета Заказчик</w:t>
      </w:r>
      <w:r w:rsidR="00B41184" w:rsidRPr="0004541B">
        <w:rPr>
          <w:rFonts w:ascii="Times New Roman" w:hAnsi="Times New Roman" w:cs="Times New Roman"/>
          <w:sz w:val="22"/>
          <w:szCs w:val="22"/>
          <w:lang w:eastAsia="ru-RU"/>
        </w:rPr>
        <w:t>а.</w:t>
      </w:r>
    </w:p>
    <w:p w:rsidR="006758C0" w:rsidRPr="0004541B" w:rsidRDefault="007F1772" w:rsidP="006758C0">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2.</w:t>
      </w:r>
      <w:r w:rsidR="0018534A" w:rsidRPr="0004541B">
        <w:rPr>
          <w:rFonts w:ascii="Times New Roman" w:hAnsi="Times New Roman" w:cs="Times New Roman"/>
          <w:sz w:val="22"/>
          <w:szCs w:val="22"/>
          <w:lang w:eastAsia="ru-RU"/>
        </w:rPr>
        <w:t>7</w:t>
      </w:r>
      <w:r w:rsidRPr="0004541B">
        <w:rPr>
          <w:rFonts w:ascii="Times New Roman" w:hAnsi="Times New Roman" w:cs="Times New Roman"/>
          <w:sz w:val="22"/>
          <w:szCs w:val="22"/>
          <w:lang w:eastAsia="ru-RU"/>
        </w:rPr>
        <w:t>.</w:t>
      </w:r>
      <w:r w:rsidR="00E42150" w:rsidRPr="0004541B">
        <w:rPr>
          <w:rFonts w:ascii="Times New Roman" w:hAnsi="Times New Roman" w:cs="Times New Roman"/>
          <w:sz w:val="22"/>
          <w:szCs w:val="22"/>
          <w:lang w:eastAsia="ru-RU"/>
        </w:rPr>
        <w:t xml:space="preserve"> </w:t>
      </w:r>
      <w:r w:rsidRPr="0004541B">
        <w:rPr>
          <w:rFonts w:ascii="Times New Roman" w:hAnsi="Times New Roman" w:cs="Times New Roman"/>
          <w:sz w:val="22"/>
          <w:szCs w:val="22"/>
          <w:lang w:eastAsia="ru-RU"/>
        </w:rPr>
        <w:t xml:space="preserve">По соглашению Сторон цена </w:t>
      </w:r>
      <w:r w:rsidR="0018534A"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 xml:space="preserve">онтракта может быть снижена без изменения предусмотренных </w:t>
      </w:r>
      <w:r w:rsidR="0018534A"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 xml:space="preserve">онтрактом количества и качества поставляемого </w:t>
      </w:r>
      <w:r w:rsidR="00D917E0" w:rsidRPr="0004541B">
        <w:rPr>
          <w:rFonts w:ascii="Times New Roman" w:hAnsi="Times New Roman" w:cs="Times New Roman"/>
          <w:sz w:val="22"/>
          <w:szCs w:val="22"/>
          <w:lang w:eastAsia="ru-RU"/>
        </w:rPr>
        <w:t>Т</w:t>
      </w:r>
      <w:r w:rsidRPr="0004541B">
        <w:rPr>
          <w:rFonts w:ascii="Times New Roman" w:hAnsi="Times New Roman" w:cs="Times New Roman"/>
          <w:sz w:val="22"/>
          <w:szCs w:val="22"/>
          <w:lang w:eastAsia="ru-RU"/>
        </w:rPr>
        <w:t xml:space="preserve">овара, и иных условий </w:t>
      </w:r>
      <w:r w:rsidR="00E75028" w:rsidRPr="0004541B">
        <w:rPr>
          <w:rFonts w:ascii="Times New Roman" w:hAnsi="Times New Roman" w:cs="Times New Roman"/>
          <w:sz w:val="22"/>
          <w:szCs w:val="22"/>
          <w:lang w:eastAsia="ru-RU"/>
        </w:rPr>
        <w:t>К</w:t>
      </w:r>
      <w:r w:rsidR="006758C0" w:rsidRPr="0004541B">
        <w:rPr>
          <w:rFonts w:ascii="Times New Roman" w:hAnsi="Times New Roman" w:cs="Times New Roman"/>
          <w:sz w:val="22"/>
          <w:szCs w:val="22"/>
          <w:lang w:eastAsia="ru-RU"/>
        </w:rPr>
        <w:t>онтракта.</w:t>
      </w:r>
    </w:p>
    <w:p w:rsidR="00B8668E" w:rsidRPr="0004541B" w:rsidRDefault="006758C0" w:rsidP="006758C0">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w:t>
      </w:r>
      <w:r w:rsidR="00FC0886">
        <w:rPr>
          <w:rFonts w:ascii="Times New Roman" w:hAnsi="Times New Roman" w:cs="Times New Roman"/>
          <w:sz w:val="22"/>
          <w:szCs w:val="22"/>
          <w:lang w:eastAsia="ru-RU"/>
        </w:rPr>
        <w:t>2.8</w:t>
      </w:r>
      <w:r w:rsidR="00B8668E" w:rsidRPr="0004541B">
        <w:rPr>
          <w:rFonts w:ascii="Times New Roman" w:hAnsi="Times New Roman" w:cs="Times New Roman"/>
          <w:sz w:val="22"/>
          <w:szCs w:val="22"/>
          <w:lang w:eastAsia="ru-RU"/>
        </w:rPr>
        <w:t xml:space="preserve">. </w:t>
      </w:r>
      <w:r w:rsidR="00E75028" w:rsidRPr="0004541B">
        <w:rPr>
          <w:rFonts w:ascii="Times New Roman" w:hAnsi="Times New Roman" w:cs="Times New Roman"/>
          <w:sz w:val="22"/>
          <w:szCs w:val="22"/>
          <w:lang w:eastAsia="ru-RU"/>
        </w:rPr>
        <w:t>При исполнении К</w:t>
      </w:r>
      <w:r w:rsidR="00B8668E" w:rsidRPr="0004541B">
        <w:rPr>
          <w:rFonts w:ascii="Times New Roman" w:hAnsi="Times New Roman" w:cs="Times New Roman"/>
          <w:sz w:val="22"/>
          <w:szCs w:val="22"/>
          <w:lang w:eastAsia="ru-RU"/>
        </w:rPr>
        <w:t xml:space="preserve">онтракта (за исключением случаев, которые предусмотрены нормативными правовыми актами, принятыми в соответствии с частью 6 статьи 14 </w:t>
      </w:r>
      <w:r w:rsidR="00AE3531" w:rsidRPr="0004541B">
        <w:rPr>
          <w:rFonts w:ascii="Times New Roman" w:hAnsi="Times New Roman" w:cs="Times New Roman"/>
          <w:sz w:val="22"/>
          <w:szCs w:val="22"/>
          <w:lang w:eastAsia="ru-RU"/>
        </w:rPr>
        <w:t>Федерального закона о контрактной системе</w:t>
      </w:r>
      <w:r w:rsidR="00B8668E" w:rsidRPr="0004541B">
        <w:rPr>
          <w:rFonts w:ascii="Times New Roman" w:hAnsi="Times New Roman" w:cs="Times New Roman"/>
          <w:sz w:val="22"/>
          <w:szCs w:val="22"/>
          <w:lang w:eastAsia="ru-RU"/>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F94D09" w:rsidRPr="0004541B">
        <w:rPr>
          <w:rFonts w:ascii="Times New Roman" w:hAnsi="Times New Roman" w:cs="Times New Roman"/>
          <w:sz w:val="22"/>
          <w:szCs w:val="22"/>
          <w:lang w:eastAsia="ru-RU"/>
        </w:rPr>
        <w:t>К</w:t>
      </w:r>
      <w:r w:rsidR="00B8668E" w:rsidRPr="0004541B">
        <w:rPr>
          <w:rFonts w:ascii="Times New Roman" w:hAnsi="Times New Roman" w:cs="Times New Roman"/>
          <w:sz w:val="22"/>
          <w:szCs w:val="22"/>
          <w:lang w:eastAsia="ru-RU"/>
        </w:rPr>
        <w:t>онтракте.</w:t>
      </w:r>
    </w:p>
    <w:p w:rsidR="002D1648" w:rsidRDefault="002D1648" w:rsidP="00BA1891">
      <w:pPr>
        <w:ind w:firstLine="709"/>
        <w:jc w:val="center"/>
        <w:rPr>
          <w:rFonts w:ascii="Times New Roman" w:hAnsi="Times New Roman" w:cs="Times New Roman"/>
          <w:b/>
          <w:bCs/>
          <w:sz w:val="22"/>
          <w:szCs w:val="22"/>
        </w:rPr>
      </w:pPr>
    </w:p>
    <w:p w:rsidR="00BA1891" w:rsidRPr="0004541B" w:rsidRDefault="00BA1891" w:rsidP="00BA1891">
      <w:pPr>
        <w:ind w:firstLine="709"/>
        <w:jc w:val="center"/>
        <w:rPr>
          <w:rFonts w:ascii="Times New Roman" w:hAnsi="Times New Roman" w:cs="Times New Roman"/>
          <w:sz w:val="22"/>
          <w:szCs w:val="22"/>
          <w:lang w:eastAsia="ru-RU"/>
        </w:rPr>
      </w:pPr>
      <w:r w:rsidRPr="0004541B">
        <w:rPr>
          <w:rFonts w:ascii="Times New Roman" w:hAnsi="Times New Roman" w:cs="Times New Roman"/>
          <w:b/>
          <w:bCs/>
          <w:sz w:val="22"/>
          <w:szCs w:val="22"/>
        </w:rPr>
        <w:t>3.Права и обязанности Сторон</w:t>
      </w:r>
    </w:p>
    <w:p w:rsidR="00BA1891" w:rsidRPr="00316D5C" w:rsidRDefault="00BA1891" w:rsidP="00BA1891">
      <w:pPr>
        <w:ind w:firstLine="709"/>
        <w:jc w:val="both"/>
        <w:rPr>
          <w:rFonts w:ascii="Times New Roman" w:hAnsi="Times New Roman" w:cs="Times New Roman"/>
          <w:b/>
          <w:sz w:val="22"/>
          <w:szCs w:val="22"/>
          <w:lang w:eastAsia="ru-RU"/>
        </w:rPr>
      </w:pPr>
      <w:r w:rsidRPr="00316D5C">
        <w:rPr>
          <w:rFonts w:ascii="Times New Roman" w:hAnsi="Times New Roman" w:cs="Times New Roman"/>
          <w:b/>
          <w:sz w:val="22"/>
          <w:szCs w:val="22"/>
          <w:lang w:eastAsia="ru-RU"/>
        </w:rPr>
        <w:t>3.1. Заказчик обязуется:</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2.1.1. Совершить все необходимые действия, обеспечивающие принятие Услуг в соответствии с условиями Контракта.</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3.1.2. В течение </w:t>
      </w:r>
      <w:r w:rsidR="000A76A3">
        <w:rPr>
          <w:rFonts w:ascii="Times New Roman" w:hAnsi="Times New Roman" w:cs="Times New Roman"/>
          <w:sz w:val="22"/>
          <w:szCs w:val="22"/>
          <w:lang w:eastAsia="ru-RU"/>
        </w:rPr>
        <w:t xml:space="preserve">3 </w:t>
      </w:r>
      <w:r w:rsidRPr="0004541B">
        <w:rPr>
          <w:rFonts w:ascii="Times New Roman" w:hAnsi="Times New Roman" w:cs="Times New Roman"/>
          <w:sz w:val="22"/>
          <w:szCs w:val="22"/>
          <w:lang w:eastAsia="ru-RU"/>
        </w:rPr>
        <w:t>(</w:t>
      </w:r>
      <w:r w:rsidR="000A76A3">
        <w:rPr>
          <w:rFonts w:ascii="Times New Roman" w:hAnsi="Times New Roman" w:cs="Times New Roman"/>
          <w:sz w:val="22"/>
          <w:szCs w:val="22"/>
          <w:lang w:eastAsia="ru-RU"/>
        </w:rPr>
        <w:t>трех</w:t>
      </w:r>
      <w:r w:rsidRPr="0004541B">
        <w:rPr>
          <w:rFonts w:ascii="Times New Roman" w:hAnsi="Times New Roman" w:cs="Times New Roman"/>
          <w:sz w:val="22"/>
          <w:szCs w:val="22"/>
          <w:lang w:eastAsia="ru-RU"/>
        </w:rPr>
        <w:t xml:space="preserve">) </w:t>
      </w:r>
      <w:r w:rsidR="000A76A3">
        <w:rPr>
          <w:rFonts w:ascii="Times New Roman" w:hAnsi="Times New Roman" w:cs="Times New Roman"/>
          <w:sz w:val="22"/>
          <w:szCs w:val="22"/>
          <w:lang w:eastAsia="ru-RU"/>
        </w:rPr>
        <w:t>рабочих</w:t>
      </w:r>
      <w:r w:rsidRPr="0004541B">
        <w:rPr>
          <w:rFonts w:ascii="Times New Roman" w:hAnsi="Times New Roman" w:cs="Times New Roman"/>
          <w:sz w:val="22"/>
          <w:szCs w:val="22"/>
          <w:lang w:eastAsia="ru-RU"/>
        </w:rPr>
        <w:t xml:space="preserve"> дней со дня обнаружения уведомит</w:t>
      </w:r>
      <w:r w:rsidR="00316D5C">
        <w:rPr>
          <w:rFonts w:ascii="Times New Roman" w:hAnsi="Times New Roman" w:cs="Times New Roman"/>
          <w:sz w:val="22"/>
          <w:szCs w:val="22"/>
          <w:lang w:eastAsia="ru-RU"/>
        </w:rPr>
        <w:t xml:space="preserve">ь Исполнителя о несоответствии </w:t>
      </w:r>
      <w:r w:rsidRPr="0004541B">
        <w:rPr>
          <w:rFonts w:ascii="Times New Roman" w:hAnsi="Times New Roman" w:cs="Times New Roman"/>
          <w:sz w:val="22"/>
          <w:szCs w:val="22"/>
          <w:lang w:eastAsia="ru-RU"/>
        </w:rPr>
        <w:t>услуг по качеству, комплектности и принадлежностям (в том числе наличию необходимых документов), условиям Контракта, которые невозможно было обнаружить в момент приемки.</w:t>
      </w:r>
    </w:p>
    <w:p w:rsidR="00BA1891"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3.1.3. Принять надлежащим образом оказанные услуги и оплатить их.</w:t>
      </w:r>
    </w:p>
    <w:p w:rsidR="00BA1891" w:rsidRPr="00316D5C" w:rsidRDefault="00BA1891" w:rsidP="00BA1891">
      <w:pPr>
        <w:ind w:firstLine="709"/>
        <w:jc w:val="both"/>
        <w:rPr>
          <w:rFonts w:ascii="Times New Roman" w:hAnsi="Times New Roman" w:cs="Times New Roman"/>
          <w:b/>
          <w:sz w:val="22"/>
          <w:szCs w:val="22"/>
          <w:lang w:eastAsia="ru-RU"/>
        </w:rPr>
      </w:pPr>
      <w:r w:rsidRPr="00316D5C">
        <w:rPr>
          <w:rFonts w:ascii="Times New Roman" w:hAnsi="Times New Roman" w:cs="Times New Roman"/>
          <w:b/>
          <w:sz w:val="22"/>
          <w:szCs w:val="22"/>
          <w:lang w:eastAsia="ru-RU"/>
        </w:rPr>
        <w:t>3.2. Исполнитель обязуется:</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3.2.1. Оказать Услуги в порядке и на условиях Контракта.</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3.2.2. Оказать услуги своими силами и средствами.</w:t>
      </w:r>
    </w:p>
    <w:p w:rsidR="00BA1891" w:rsidRPr="00F51ECB" w:rsidRDefault="00BA1891" w:rsidP="00BA1891">
      <w:pPr>
        <w:ind w:firstLine="709"/>
        <w:jc w:val="both"/>
        <w:rPr>
          <w:rFonts w:ascii="Times New Roman" w:hAnsi="Times New Roman" w:cs="Times New Roman"/>
          <w:sz w:val="22"/>
          <w:szCs w:val="22"/>
          <w:lang w:eastAsia="ru-RU"/>
        </w:rPr>
      </w:pPr>
      <w:r w:rsidRPr="00F51ECB">
        <w:rPr>
          <w:rFonts w:ascii="Times New Roman" w:hAnsi="Times New Roman" w:cs="Times New Roman"/>
          <w:sz w:val="22"/>
          <w:szCs w:val="22"/>
          <w:lang w:eastAsia="ru-RU"/>
        </w:rPr>
        <w:t xml:space="preserve">3.2.3. Гарантировать, что услуги оказываются квалифицированными специалистами, имеющими специальную подготовку и все необходимые для оказания услуг инструменты и </w:t>
      </w:r>
      <w:r w:rsidR="00601A7D" w:rsidRPr="00F51ECB">
        <w:rPr>
          <w:rFonts w:ascii="Times New Roman" w:hAnsi="Times New Roman" w:cs="Times New Roman"/>
          <w:sz w:val="22"/>
          <w:szCs w:val="22"/>
          <w:lang w:eastAsia="ru-RU"/>
        </w:rPr>
        <w:t>оборудование</w:t>
      </w:r>
      <w:r w:rsidRPr="00F51ECB">
        <w:rPr>
          <w:rFonts w:ascii="Times New Roman" w:hAnsi="Times New Roman" w:cs="Times New Roman"/>
          <w:sz w:val="22"/>
          <w:szCs w:val="22"/>
          <w:lang w:eastAsia="ru-RU"/>
        </w:rPr>
        <w:t>.</w:t>
      </w:r>
    </w:p>
    <w:p w:rsidR="00A91F51" w:rsidRPr="00F51ECB" w:rsidRDefault="00316D5C" w:rsidP="00601A7D">
      <w:pPr>
        <w:pStyle w:val="ConsPlusNormal"/>
        <w:ind w:firstLine="709"/>
        <w:jc w:val="both"/>
        <w:rPr>
          <w:rFonts w:ascii="Times New Roman" w:hAnsi="Times New Roman" w:cs="Times New Roman"/>
          <w:sz w:val="22"/>
          <w:szCs w:val="22"/>
        </w:rPr>
      </w:pPr>
      <w:r w:rsidRPr="00F51ECB">
        <w:rPr>
          <w:rFonts w:ascii="Times New Roman" w:hAnsi="Times New Roman" w:cs="Times New Roman"/>
          <w:sz w:val="22"/>
          <w:szCs w:val="22"/>
        </w:rPr>
        <w:t>3</w:t>
      </w:r>
      <w:r w:rsidR="00601A7D" w:rsidRPr="00F51ECB">
        <w:rPr>
          <w:rFonts w:ascii="Times New Roman" w:hAnsi="Times New Roman" w:cs="Times New Roman"/>
          <w:sz w:val="22"/>
          <w:szCs w:val="22"/>
        </w:rPr>
        <w:t>.2.4</w:t>
      </w:r>
      <w:r w:rsidRPr="00F51ECB">
        <w:rPr>
          <w:rFonts w:ascii="Times New Roman" w:hAnsi="Times New Roman" w:cs="Times New Roman"/>
          <w:sz w:val="22"/>
          <w:szCs w:val="22"/>
        </w:rPr>
        <w:t>.</w:t>
      </w:r>
      <w:r w:rsidR="00A91F51" w:rsidRPr="00F51ECB">
        <w:rPr>
          <w:rFonts w:ascii="Times New Roman" w:hAnsi="Times New Roman" w:cs="Times New Roman"/>
          <w:sz w:val="22"/>
          <w:szCs w:val="22"/>
        </w:rPr>
        <w:t xml:space="preserve"> Соответствие требованиям, установленным в соответствии с </w:t>
      </w:r>
      <w:r w:rsidR="00F51ECB" w:rsidRPr="00F51ECB">
        <w:rPr>
          <w:rFonts w:ascii="Times New Roman" w:hAnsi="Times New Roman" w:cs="Times New Roman"/>
          <w:sz w:val="22"/>
          <w:szCs w:val="22"/>
        </w:rPr>
        <w:t>ч.1 ст.31 Закона 44-ФЗ</w:t>
      </w:r>
      <w:r w:rsidRPr="00F51ECB">
        <w:rPr>
          <w:rFonts w:ascii="Times New Roman" w:hAnsi="Times New Roman" w:cs="Times New Roman"/>
          <w:sz w:val="22"/>
          <w:szCs w:val="22"/>
        </w:rPr>
        <w:t>.</w:t>
      </w:r>
    </w:p>
    <w:p w:rsidR="00BA1891" w:rsidRPr="0004541B" w:rsidRDefault="00BA1891" w:rsidP="00BA1891">
      <w:pPr>
        <w:ind w:firstLine="709"/>
        <w:jc w:val="both"/>
        <w:rPr>
          <w:rFonts w:ascii="Times New Roman" w:hAnsi="Times New Roman" w:cs="Times New Roman"/>
          <w:sz w:val="22"/>
          <w:szCs w:val="22"/>
          <w:lang w:eastAsia="ru-RU"/>
        </w:rPr>
      </w:pPr>
      <w:r w:rsidRPr="00F51ECB">
        <w:rPr>
          <w:rFonts w:ascii="Times New Roman" w:hAnsi="Times New Roman" w:cs="Times New Roman"/>
          <w:sz w:val="22"/>
          <w:szCs w:val="22"/>
          <w:lang w:eastAsia="ru-RU"/>
        </w:rPr>
        <w:t>3.3. Заказчик вправе:</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3.3.1. Отказаться от оплаты Услуг, не соответствующих требованиям, установленным законодательством для определения качества услуг или Контракта.</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3.3.2. В случае существенного нарушения Исполнителем требований к качеству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отказаться от исполнения Контракта и потребова</w:t>
      </w:r>
      <w:r w:rsidR="00D52D35">
        <w:rPr>
          <w:rFonts w:ascii="Times New Roman" w:hAnsi="Times New Roman" w:cs="Times New Roman"/>
          <w:sz w:val="22"/>
          <w:szCs w:val="22"/>
          <w:lang w:eastAsia="ru-RU"/>
        </w:rPr>
        <w:t xml:space="preserve">ть возврата уплаченной за </w:t>
      </w:r>
      <w:r w:rsidRPr="0004541B">
        <w:rPr>
          <w:rFonts w:ascii="Times New Roman" w:hAnsi="Times New Roman" w:cs="Times New Roman"/>
          <w:sz w:val="22"/>
          <w:szCs w:val="22"/>
          <w:lang w:eastAsia="ru-RU"/>
        </w:rPr>
        <w:t>оказанные Услуги денежной суммы.</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3.4. Исполнитель вправе:</w:t>
      </w:r>
    </w:p>
    <w:p w:rsidR="00BA1891" w:rsidRPr="0004541B" w:rsidRDefault="00BA1891" w:rsidP="00BA1891">
      <w:pPr>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3.4.1. По своему выбору потребовать оплаты оказанных Услуг либо отказаться от исполнения Контракта, если Заказчик в нарушение Контракта отказывается принять и (или) оплатить Услуги</w:t>
      </w:r>
    </w:p>
    <w:p w:rsidR="00A91F51" w:rsidRPr="0004541B" w:rsidRDefault="00A91F51" w:rsidP="00EB3A9D">
      <w:pPr>
        <w:suppressAutoHyphens w:val="0"/>
        <w:autoSpaceDE w:val="0"/>
        <w:ind w:firstLine="539"/>
        <w:jc w:val="center"/>
        <w:rPr>
          <w:rFonts w:ascii="Times New Roman" w:hAnsi="Times New Roman" w:cs="Times New Roman"/>
          <w:b/>
          <w:sz w:val="22"/>
          <w:szCs w:val="22"/>
          <w:lang w:eastAsia="ru-RU"/>
        </w:rPr>
      </w:pPr>
    </w:p>
    <w:p w:rsidR="00A91F51" w:rsidRPr="00A91F51" w:rsidRDefault="00AA5AD5" w:rsidP="00A91F51">
      <w:pPr>
        <w:widowControl w:val="0"/>
        <w:suppressAutoHyphens w:val="0"/>
        <w:autoSpaceDE w:val="0"/>
        <w:autoSpaceDN w:val="0"/>
        <w:adjustRightInd w:val="0"/>
        <w:jc w:val="center"/>
        <w:outlineLvl w:val="0"/>
        <w:rPr>
          <w:rFonts w:ascii="Times New Roman" w:hAnsi="Times New Roman" w:cs="Times New Roman"/>
          <w:sz w:val="22"/>
          <w:szCs w:val="22"/>
          <w:lang w:eastAsia="ru-RU"/>
        </w:rPr>
      </w:pPr>
      <w:r w:rsidRPr="0004541B">
        <w:rPr>
          <w:rFonts w:ascii="Times New Roman" w:hAnsi="Times New Roman" w:cs="Times New Roman"/>
          <w:b/>
          <w:bCs/>
          <w:sz w:val="22"/>
          <w:szCs w:val="22"/>
          <w:lang w:eastAsia="ru-RU"/>
        </w:rPr>
        <w:t>4</w:t>
      </w:r>
      <w:r w:rsidR="00A91F51" w:rsidRPr="00A91F51">
        <w:rPr>
          <w:rFonts w:ascii="Times New Roman" w:hAnsi="Times New Roman" w:cs="Times New Roman"/>
          <w:b/>
          <w:bCs/>
          <w:sz w:val="22"/>
          <w:szCs w:val="22"/>
          <w:lang w:eastAsia="ru-RU"/>
        </w:rPr>
        <w:t>. Место и срок оказания Услуг</w:t>
      </w:r>
    </w:p>
    <w:p w:rsidR="00A91F51" w:rsidRPr="00A91F51" w:rsidRDefault="001035C2" w:rsidP="00A91F51">
      <w:pPr>
        <w:widowControl w:val="0"/>
        <w:suppressAutoHyphens w:val="0"/>
        <w:autoSpaceDE w:val="0"/>
        <w:autoSpaceDN w:val="0"/>
        <w:adjustRightInd w:val="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4.1</w:t>
      </w:r>
      <w:r w:rsidR="00A91F51" w:rsidRPr="00D52D35">
        <w:rPr>
          <w:rFonts w:ascii="Times New Roman" w:hAnsi="Times New Roman" w:cs="Times New Roman"/>
          <w:sz w:val="22"/>
          <w:szCs w:val="22"/>
          <w:lang w:eastAsia="ru-RU"/>
        </w:rPr>
        <w:t xml:space="preserve">. </w:t>
      </w:r>
      <w:r w:rsidR="00A91F51" w:rsidRPr="00A91F51">
        <w:rPr>
          <w:rFonts w:ascii="Times New Roman" w:hAnsi="Times New Roman" w:cs="Times New Roman"/>
          <w:sz w:val="22"/>
          <w:szCs w:val="22"/>
          <w:lang w:eastAsia="ru-RU"/>
        </w:rPr>
        <w:t xml:space="preserve">Срок оказания услуг: </w:t>
      </w:r>
      <w:r w:rsidR="001644CD">
        <w:rPr>
          <w:rFonts w:ascii="Times New Roman" w:hAnsi="Times New Roman" w:cs="Times New Roman"/>
          <w:sz w:val="22"/>
          <w:szCs w:val="22"/>
          <w:lang w:eastAsia="ru-RU"/>
        </w:rPr>
        <w:t>в</w:t>
      </w:r>
      <w:r w:rsidR="001644CD" w:rsidRPr="001644CD">
        <w:rPr>
          <w:rFonts w:ascii="Times New Roman" w:hAnsi="Times New Roman" w:cs="Times New Roman"/>
          <w:sz w:val="22"/>
          <w:szCs w:val="22"/>
          <w:lang w:eastAsia="ru-RU"/>
        </w:rPr>
        <w:t xml:space="preserve"> течение 30 (тридцати) календарных дней с момента заключения контракта</w:t>
      </w:r>
      <w:r w:rsidR="001644CD">
        <w:rPr>
          <w:rFonts w:ascii="Times New Roman" w:hAnsi="Times New Roman" w:cs="Times New Roman"/>
          <w:sz w:val="22"/>
          <w:szCs w:val="22"/>
          <w:lang w:eastAsia="ru-RU"/>
        </w:rPr>
        <w:t>.</w:t>
      </w:r>
    </w:p>
    <w:p w:rsidR="00A91F51" w:rsidRPr="0004541B" w:rsidRDefault="001035C2" w:rsidP="00A91F51">
      <w:pPr>
        <w:widowControl w:val="0"/>
        <w:shd w:val="clear" w:color="auto" w:fill="FFFFFF"/>
        <w:suppressAutoHyphens w:val="0"/>
        <w:autoSpaceDE w:val="0"/>
        <w:autoSpaceDN w:val="0"/>
        <w:adjustRightInd w:val="0"/>
        <w:ind w:firstLine="540"/>
        <w:jc w:val="both"/>
        <w:rPr>
          <w:rFonts w:ascii="Times New Roman" w:hAnsi="Times New Roman" w:cs="Times New Roman"/>
          <w:sz w:val="22"/>
          <w:szCs w:val="22"/>
          <w:lang w:eastAsia="ru-RU"/>
        </w:rPr>
      </w:pPr>
      <w:r>
        <w:rPr>
          <w:rFonts w:ascii="Times New Roman" w:hAnsi="Times New Roman" w:cs="Times New Roman"/>
          <w:sz w:val="22"/>
          <w:szCs w:val="22"/>
          <w:lang w:eastAsia="ru-RU"/>
        </w:rPr>
        <w:t>4.2</w:t>
      </w:r>
      <w:r w:rsidR="00A91F51" w:rsidRPr="00A91F51">
        <w:rPr>
          <w:rFonts w:ascii="Times New Roman" w:hAnsi="Times New Roman" w:cs="Times New Roman"/>
          <w:sz w:val="22"/>
          <w:szCs w:val="22"/>
          <w:lang w:eastAsia="ru-RU"/>
        </w:rPr>
        <w:t>. Услуги, не соответствующие требованиям, указанным в законодательстве для определения качества услуг и Контракте, считаются не выполненными.</w:t>
      </w:r>
    </w:p>
    <w:p w:rsidR="00AA5AD5" w:rsidRPr="00A91F51" w:rsidRDefault="00AA5AD5" w:rsidP="00A91F51">
      <w:pPr>
        <w:widowControl w:val="0"/>
        <w:shd w:val="clear" w:color="auto" w:fill="FFFFFF"/>
        <w:suppressAutoHyphens w:val="0"/>
        <w:autoSpaceDE w:val="0"/>
        <w:autoSpaceDN w:val="0"/>
        <w:adjustRightInd w:val="0"/>
        <w:ind w:firstLine="540"/>
        <w:jc w:val="both"/>
        <w:rPr>
          <w:rFonts w:ascii="Times New Roman" w:hAnsi="Times New Roman" w:cs="Times New Roman"/>
          <w:sz w:val="22"/>
          <w:szCs w:val="22"/>
          <w:lang w:eastAsia="ru-RU"/>
        </w:rPr>
      </w:pPr>
    </w:p>
    <w:p w:rsidR="00AA5AD5" w:rsidRPr="00AA5AD5" w:rsidRDefault="00AA5AD5" w:rsidP="00AA5AD5">
      <w:pPr>
        <w:widowControl w:val="0"/>
        <w:tabs>
          <w:tab w:val="left" w:pos="567"/>
        </w:tabs>
        <w:suppressAutoHyphens w:val="0"/>
        <w:autoSpaceDE w:val="0"/>
        <w:autoSpaceDN w:val="0"/>
        <w:adjustRightInd w:val="0"/>
        <w:jc w:val="center"/>
        <w:rPr>
          <w:rFonts w:ascii="Times New Roman" w:hAnsi="Times New Roman" w:cs="Times New Roman"/>
          <w:b/>
          <w:bCs/>
          <w:sz w:val="22"/>
          <w:szCs w:val="22"/>
          <w:lang w:eastAsia="ru-RU"/>
        </w:rPr>
      </w:pPr>
      <w:r w:rsidRPr="00AA5AD5">
        <w:rPr>
          <w:rFonts w:ascii="Times New Roman" w:hAnsi="Times New Roman" w:cs="Times New Roman"/>
          <w:b/>
          <w:bCs/>
          <w:sz w:val="22"/>
          <w:szCs w:val="22"/>
          <w:lang w:eastAsia="ru-RU"/>
        </w:rPr>
        <w:t>5. Порядок и срок приемки оказанных Услуг</w:t>
      </w:r>
    </w:p>
    <w:p w:rsidR="00AA5AD5" w:rsidRPr="00AA5AD5" w:rsidRDefault="00AA5AD5" w:rsidP="00AA5AD5">
      <w:pPr>
        <w:widowControl w:val="0"/>
        <w:suppressAutoHyphens w:val="0"/>
        <w:autoSpaceDE w:val="0"/>
        <w:autoSpaceDN w:val="0"/>
        <w:adjustRightInd w:val="0"/>
        <w:ind w:firstLine="567"/>
        <w:jc w:val="both"/>
        <w:outlineLvl w:val="0"/>
        <w:rPr>
          <w:rFonts w:ascii="Times New Roman" w:hAnsi="Times New Roman" w:cs="Times New Roman"/>
          <w:bCs/>
          <w:sz w:val="22"/>
          <w:szCs w:val="22"/>
          <w:lang w:eastAsia="ru-RU"/>
        </w:rPr>
      </w:pPr>
      <w:r w:rsidRPr="00AA5AD5">
        <w:rPr>
          <w:rFonts w:ascii="Times New Roman" w:hAnsi="Times New Roman" w:cs="Times New Roman"/>
          <w:bCs/>
          <w:sz w:val="22"/>
          <w:szCs w:val="22"/>
          <w:lang w:eastAsia="ru-RU"/>
        </w:rPr>
        <w:t>5.1. Приемка услуг на соответствие их объема и качества требованиям, установленным в контракте, проводится Заказчиком по факту оказания услуг.</w:t>
      </w:r>
    </w:p>
    <w:p w:rsidR="00AA5AD5" w:rsidRPr="00AA5AD5" w:rsidRDefault="00AA5AD5" w:rsidP="00AA5AD5">
      <w:pPr>
        <w:suppressAutoHyphens w:val="0"/>
        <w:autoSpaceDE w:val="0"/>
        <w:autoSpaceDN w:val="0"/>
        <w:adjustRightInd w:val="0"/>
        <w:ind w:firstLine="567"/>
        <w:jc w:val="both"/>
        <w:rPr>
          <w:rFonts w:ascii="Times New Roman" w:hAnsi="Times New Roman" w:cs="Times New Roman"/>
          <w:sz w:val="22"/>
          <w:szCs w:val="22"/>
          <w:lang w:eastAsia="ru-RU"/>
        </w:rPr>
      </w:pPr>
      <w:r w:rsidRPr="00AA5AD5">
        <w:rPr>
          <w:rFonts w:ascii="Times New Roman" w:hAnsi="Times New Roman" w:cs="Times New Roman"/>
          <w:bCs/>
          <w:sz w:val="22"/>
          <w:szCs w:val="22"/>
          <w:lang w:eastAsia="ru-RU"/>
        </w:rPr>
        <w:t>5.2.</w:t>
      </w:r>
      <w:r w:rsidRPr="00AA5AD5">
        <w:rPr>
          <w:rFonts w:ascii="Times New Roman" w:eastAsia="Calibri" w:hAnsi="Times New Roman" w:cs="Times New Roman"/>
          <w:sz w:val="22"/>
          <w:szCs w:val="22"/>
          <w:lang w:eastAsia="en-US"/>
        </w:rPr>
        <w:t xml:space="preserve">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r w:rsidRPr="00AA5AD5">
        <w:rPr>
          <w:rFonts w:ascii="Times New Roman" w:hAnsi="Times New Roman" w:cs="Times New Roman"/>
          <w:sz w:val="22"/>
          <w:szCs w:val="22"/>
          <w:lang w:eastAsia="ru-RU"/>
        </w:rPr>
        <w:t>в случаях, предусмотренных Федеральным законом от 05.04.2013 № 44-ФЗ «</w:t>
      </w:r>
      <w:r w:rsidRPr="00AA5AD5">
        <w:rPr>
          <w:rFonts w:ascii="Times New Roman" w:eastAsia="Calibri" w:hAnsi="Times New Roman" w:cs="Times New Roman"/>
          <w:sz w:val="22"/>
          <w:szCs w:val="22"/>
          <w:lang w:eastAsia="en-US"/>
        </w:rPr>
        <w:t>О контрактной системе в сфере закупок товаров, работ, услуг для обеспечения государственных и муниципальных нужд».</w:t>
      </w:r>
    </w:p>
    <w:p w:rsidR="00AA5AD5" w:rsidRPr="00AA5AD5" w:rsidRDefault="00AA5AD5" w:rsidP="00AA5AD5">
      <w:pPr>
        <w:widowControl w:val="0"/>
        <w:suppressAutoHyphens w:val="0"/>
        <w:autoSpaceDE w:val="0"/>
        <w:autoSpaceDN w:val="0"/>
        <w:adjustRightInd w:val="0"/>
        <w:ind w:firstLine="567"/>
        <w:jc w:val="both"/>
        <w:outlineLvl w:val="0"/>
        <w:rPr>
          <w:rFonts w:ascii="Times New Roman" w:hAnsi="Times New Roman" w:cs="Times New Roman"/>
          <w:bCs/>
          <w:sz w:val="22"/>
          <w:szCs w:val="22"/>
          <w:lang w:eastAsia="ru-RU"/>
        </w:rPr>
      </w:pPr>
      <w:r w:rsidRPr="00AA5AD5">
        <w:rPr>
          <w:rFonts w:ascii="Times New Roman" w:hAnsi="Times New Roman" w:cs="Times New Roman"/>
          <w:bCs/>
          <w:sz w:val="22"/>
          <w:szCs w:val="22"/>
          <w:lang w:eastAsia="ru-RU"/>
        </w:rPr>
        <w:t>5.3. Факт оказания услуг Исполнителем и принятия их Заказчиком должен быть подтвержден актом об оказании услуг, подписанным обеими сторонами.</w:t>
      </w:r>
    </w:p>
    <w:p w:rsidR="00AA5AD5" w:rsidRPr="00AA5AD5" w:rsidRDefault="00AA5AD5" w:rsidP="00AA5AD5">
      <w:pPr>
        <w:widowControl w:val="0"/>
        <w:suppressAutoHyphens w:val="0"/>
        <w:autoSpaceDE w:val="0"/>
        <w:autoSpaceDN w:val="0"/>
        <w:adjustRightInd w:val="0"/>
        <w:ind w:firstLine="567"/>
        <w:jc w:val="both"/>
        <w:outlineLvl w:val="0"/>
        <w:rPr>
          <w:rFonts w:ascii="Times New Roman" w:hAnsi="Times New Roman" w:cs="Times New Roman"/>
          <w:bCs/>
          <w:sz w:val="22"/>
          <w:szCs w:val="22"/>
          <w:lang w:eastAsia="ru-RU"/>
        </w:rPr>
      </w:pPr>
      <w:r w:rsidRPr="00AA5AD5">
        <w:rPr>
          <w:rFonts w:ascii="Times New Roman" w:hAnsi="Times New Roman" w:cs="Times New Roman"/>
          <w:bCs/>
          <w:sz w:val="22"/>
          <w:szCs w:val="22"/>
          <w:lang w:eastAsia="ru-RU"/>
        </w:rPr>
        <w:t xml:space="preserve">5.4. Не позднее </w:t>
      </w:r>
      <w:r w:rsidR="001644CD">
        <w:rPr>
          <w:rFonts w:ascii="Times New Roman" w:hAnsi="Times New Roman" w:cs="Times New Roman"/>
          <w:bCs/>
          <w:sz w:val="22"/>
          <w:szCs w:val="22"/>
          <w:lang w:eastAsia="ru-RU"/>
        </w:rPr>
        <w:t>5 (Пяти) рабочих дней после</w:t>
      </w:r>
      <w:r w:rsidRPr="00AA5AD5">
        <w:rPr>
          <w:rFonts w:ascii="Times New Roman" w:hAnsi="Times New Roman" w:cs="Times New Roman"/>
          <w:bCs/>
          <w:sz w:val="22"/>
          <w:szCs w:val="22"/>
          <w:lang w:eastAsia="ru-RU"/>
        </w:rPr>
        <w:t xml:space="preserve"> окончания оказания услуг, Исполнитель обязан передать Заказчику акт об оказании услуг, акт технического состояния (освидетельствования) оборудования, а также комплект документации (</w:t>
      </w:r>
      <w:r w:rsidRPr="00AA5AD5">
        <w:rPr>
          <w:rFonts w:ascii="Times New Roman" w:hAnsi="Times New Roman" w:cs="Times New Roman"/>
          <w:sz w:val="22"/>
          <w:szCs w:val="22"/>
          <w:lang w:eastAsia="ru-RU"/>
        </w:rPr>
        <w:t>счета (счет-фактуры)</w:t>
      </w:r>
      <w:r w:rsidRPr="00AA5AD5">
        <w:rPr>
          <w:rFonts w:ascii="Times New Roman" w:hAnsi="Times New Roman" w:cs="Times New Roman"/>
          <w:bCs/>
          <w:sz w:val="22"/>
          <w:szCs w:val="22"/>
          <w:lang w:eastAsia="ru-RU"/>
        </w:rPr>
        <w:t>). При сдаче оказанных услуг без надлежащей документации услуги принятию и оплате не подлежат.</w:t>
      </w:r>
    </w:p>
    <w:p w:rsidR="00AA5AD5" w:rsidRPr="0004541B" w:rsidRDefault="00AA5AD5" w:rsidP="00AA5AD5">
      <w:pPr>
        <w:widowControl w:val="0"/>
        <w:suppressAutoHyphens w:val="0"/>
        <w:autoSpaceDE w:val="0"/>
        <w:autoSpaceDN w:val="0"/>
        <w:adjustRightInd w:val="0"/>
        <w:ind w:firstLine="567"/>
        <w:jc w:val="both"/>
        <w:outlineLvl w:val="0"/>
        <w:rPr>
          <w:rFonts w:ascii="Times New Roman" w:hAnsi="Times New Roman" w:cs="Times New Roman"/>
          <w:sz w:val="22"/>
          <w:szCs w:val="22"/>
          <w:lang w:eastAsia="ru-RU"/>
        </w:rPr>
      </w:pPr>
      <w:bookmarkStart w:id="2" w:name="_ref_727962"/>
      <w:r w:rsidRPr="00AA5AD5">
        <w:rPr>
          <w:rFonts w:ascii="Times New Roman" w:hAnsi="Times New Roman" w:cs="Times New Roman"/>
          <w:bCs/>
          <w:sz w:val="22"/>
          <w:szCs w:val="22"/>
          <w:lang w:eastAsia="ru-RU"/>
        </w:rPr>
        <w:t xml:space="preserve">5.6. </w:t>
      </w:r>
      <w:r w:rsidRPr="00AA5AD5">
        <w:rPr>
          <w:rFonts w:ascii="Times New Roman" w:hAnsi="Times New Roman" w:cs="Times New Roman"/>
          <w:sz w:val="22"/>
          <w:szCs w:val="22"/>
          <w:lang w:eastAsia="ru-RU"/>
        </w:rPr>
        <w:t xml:space="preserve">Акт об оказании услуг должен быть подписан Заказчиком в течение </w:t>
      </w:r>
      <w:r w:rsidR="001644CD">
        <w:rPr>
          <w:rFonts w:ascii="Times New Roman" w:hAnsi="Times New Roman" w:cs="Times New Roman"/>
          <w:sz w:val="22"/>
          <w:szCs w:val="22"/>
          <w:lang w:eastAsia="ru-RU"/>
        </w:rPr>
        <w:t>20</w:t>
      </w:r>
      <w:r w:rsidRPr="00AA5AD5">
        <w:rPr>
          <w:rFonts w:ascii="Times New Roman" w:hAnsi="Times New Roman" w:cs="Times New Roman"/>
          <w:sz w:val="22"/>
          <w:szCs w:val="22"/>
          <w:lang w:eastAsia="ru-RU"/>
        </w:rPr>
        <w:t xml:space="preserve"> (</w:t>
      </w:r>
      <w:r w:rsidR="001644CD">
        <w:rPr>
          <w:rFonts w:ascii="Times New Roman" w:hAnsi="Times New Roman" w:cs="Times New Roman"/>
          <w:sz w:val="22"/>
          <w:szCs w:val="22"/>
          <w:lang w:eastAsia="ru-RU"/>
        </w:rPr>
        <w:t>двадцати</w:t>
      </w:r>
      <w:r w:rsidRPr="00AA5AD5">
        <w:rPr>
          <w:rFonts w:ascii="Times New Roman" w:hAnsi="Times New Roman" w:cs="Times New Roman"/>
          <w:sz w:val="22"/>
          <w:szCs w:val="22"/>
          <w:lang w:eastAsia="ru-RU"/>
        </w:rPr>
        <w:t>) рабочих дней с момента его получения от Исполнителя,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bookmarkEnd w:id="2"/>
    </w:p>
    <w:p w:rsidR="00AA5AD5" w:rsidRPr="0004541B" w:rsidRDefault="00AA5AD5" w:rsidP="00AA5AD5">
      <w:pPr>
        <w:widowControl w:val="0"/>
        <w:suppressAutoHyphens w:val="0"/>
        <w:autoSpaceDE w:val="0"/>
        <w:autoSpaceDN w:val="0"/>
        <w:adjustRightInd w:val="0"/>
        <w:ind w:firstLine="567"/>
        <w:jc w:val="both"/>
        <w:outlineLvl w:val="0"/>
        <w:rPr>
          <w:rFonts w:ascii="Times New Roman" w:hAnsi="Times New Roman" w:cs="Times New Roman"/>
          <w:sz w:val="22"/>
          <w:szCs w:val="22"/>
          <w:lang w:eastAsia="ru-RU"/>
        </w:rPr>
      </w:pPr>
      <w:r w:rsidRPr="0004541B">
        <w:rPr>
          <w:rFonts w:ascii="Times New Roman" w:hAnsi="Times New Roman" w:cs="Times New Roman"/>
          <w:sz w:val="22"/>
          <w:szCs w:val="22"/>
          <w:lang w:eastAsia="ru-RU"/>
        </w:rPr>
        <w:t>5.7.</w:t>
      </w:r>
      <w:r w:rsidRPr="0004541B">
        <w:rPr>
          <w:rFonts w:ascii="Times New Roman" w:hAnsi="Times New Roman" w:cs="Times New Roman"/>
          <w:sz w:val="22"/>
          <w:szCs w:val="22"/>
        </w:rPr>
        <w:t xml:space="preserve"> </w:t>
      </w:r>
      <w:r w:rsidRPr="0004541B">
        <w:rPr>
          <w:rFonts w:ascii="Times New Roman" w:hAnsi="Times New Roman" w:cs="Times New Roman"/>
          <w:sz w:val="22"/>
          <w:szCs w:val="22"/>
          <w:lang w:eastAsia="ru-RU"/>
        </w:rPr>
        <w:t>В случае осуществления приемки в неэлектронном виде, о</w:t>
      </w:r>
      <w:r w:rsidR="00D52D35">
        <w:rPr>
          <w:rFonts w:ascii="Times New Roman" w:hAnsi="Times New Roman" w:cs="Times New Roman"/>
          <w:sz w:val="22"/>
          <w:szCs w:val="22"/>
          <w:lang w:eastAsia="ru-RU"/>
        </w:rPr>
        <w:t xml:space="preserve">тветственным должностным лицом </w:t>
      </w:r>
      <w:r w:rsidRPr="0004541B">
        <w:rPr>
          <w:rFonts w:ascii="Times New Roman" w:hAnsi="Times New Roman" w:cs="Times New Roman"/>
          <w:sz w:val="22"/>
          <w:szCs w:val="22"/>
          <w:lang w:eastAsia="ru-RU"/>
        </w:rPr>
        <w:t>заказчика за приемку (или в случае создания комиссии</w:t>
      </w:r>
      <w:r w:rsidR="00D52D35">
        <w:rPr>
          <w:rFonts w:ascii="Times New Roman" w:hAnsi="Times New Roman" w:cs="Times New Roman"/>
          <w:sz w:val="22"/>
          <w:szCs w:val="22"/>
          <w:lang w:eastAsia="ru-RU"/>
        </w:rPr>
        <w:t xml:space="preserve"> Председателем такой комиссии) осуществляется </w:t>
      </w:r>
      <w:r w:rsidRPr="0004541B">
        <w:rPr>
          <w:rFonts w:ascii="Times New Roman" w:hAnsi="Times New Roman" w:cs="Times New Roman"/>
          <w:sz w:val="22"/>
          <w:szCs w:val="22"/>
          <w:lang w:eastAsia="ru-RU"/>
        </w:rPr>
        <w:t xml:space="preserve">дополнительно обязательное формирование Акта приемки (ф.0510452)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единой информационной системы в сфере закупок. </w:t>
      </w:r>
    </w:p>
    <w:p w:rsidR="00AA5AD5" w:rsidRPr="0004541B" w:rsidRDefault="00AA5AD5" w:rsidP="00AA5AD5">
      <w:pPr>
        <w:widowControl w:val="0"/>
        <w:suppressAutoHyphens w:val="0"/>
        <w:autoSpaceDE w:val="0"/>
        <w:autoSpaceDN w:val="0"/>
        <w:adjustRightInd w:val="0"/>
        <w:ind w:firstLine="567"/>
        <w:jc w:val="both"/>
        <w:outlineLvl w:val="0"/>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Участие поставщика (подрядчика, исполнителя) при оформлении Акта приемки (ф. 0510452) предусматривается путем подписания Акта приемки (ф. 0510452) собственноручно представителем поставщика </w:t>
      </w:r>
      <w:r w:rsidRPr="0004541B">
        <w:rPr>
          <w:rFonts w:ascii="Times New Roman" w:hAnsi="Times New Roman" w:cs="Times New Roman"/>
          <w:sz w:val="22"/>
          <w:szCs w:val="22"/>
          <w:lang w:eastAsia="ru-RU"/>
        </w:rPr>
        <w:lastRenderedPageBreak/>
        <w:t>(подрядчика, исполнителя) на бумажном носителе, либо посредством подписания в электронном виде с применением квалифицированной электронной подписи, в рамках установленного электронного взаимодействия между заказчиком и поставщиком (подрядчиком, исполнителем).</w:t>
      </w:r>
    </w:p>
    <w:p w:rsidR="00AA5AD5" w:rsidRPr="0004541B" w:rsidRDefault="00AA5AD5" w:rsidP="00AA5AD5">
      <w:pPr>
        <w:widowControl w:val="0"/>
        <w:suppressAutoHyphens w:val="0"/>
        <w:autoSpaceDE w:val="0"/>
        <w:autoSpaceDN w:val="0"/>
        <w:adjustRightInd w:val="0"/>
        <w:ind w:firstLine="567"/>
        <w:jc w:val="both"/>
        <w:outlineLvl w:val="0"/>
        <w:rPr>
          <w:rFonts w:ascii="Times New Roman" w:hAnsi="Times New Roman" w:cs="Times New Roman"/>
          <w:sz w:val="22"/>
          <w:szCs w:val="22"/>
          <w:lang w:eastAsia="ru-RU"/>
        </w:rPr>
      </w:pPr>
      <w:r w:rsidRPr="0004541B">
        <w:rPr>
          <w:rFonts w:ascii="Times New Roman" w:hAnsi="Times New Roman" w:cs="Times New Roman"/>
          <w:sz w:val="22"/>
          <w:szCs w:val="22"/>
          <w:lang w:eastAsia="ru-RU"/>
        </w:rPr>
        <w:t>При отсутствии претензий, расхождений по результатам приемки, проведенной без участия поставщика (подрядчика, исполнителя), условиями приемки товаров, работ, услуг допускается участие поставщика (подрядчика, исполнителя) при оформлении Акта приемки (ф. 0510452) путем направления в целях уведомления о результатах приемки на  бумажном носителе или  на электронный адрес поставщика (подрядчика, исполнителя) электронного Акта приемки (ф. 0510452) (скан копии Акта приемки (ф. 0510452), оформленного заказчиком на бумажном носителе).</w:t>
      </w:r>
    </w:p>
    <w:p w:rsidR="00AA5AD5" w:rsidRPr="0004541B" w:rsidRDefault="00AA5AD5" w:rsidP="00AA5AD5">
      <w:pPr>
        <w:widowControl w:val="0"/>
        <w:suppressAutoHyphens w:val="0"/>
        <w:autoSpaceDE w:val="0"/>
        <w:autoSpaceDN w:val="0"/>
        <w:adjustRightInd w:val="0"/>
        <w:ind w:firstLine="567"/>
        <w:jc w:val="both"/>
        <w:outlineLvl w:val="0"/>
        <w:rPr>
          <w:rFonts w:ascii="Times New Roman" w:hAnsi="Times New Roman" w:cs="Times New Roman"/>
          <w:sz w:val="22"/>
          <w:szCs w:val="22"/>
          <w:lang w:eastAsia="ru-RU"/>
        </w:rPr>
      </w:pPr>
      <w:r w:rsidRPr="0004541B">
        <w:rPr>
          <w:rFonts w:ascii="Times New Roman" w:hAnsi="Times New Roman" w:cs="Times New Roman"/>
          <w:sz w:val="22"/>
          <w:szCs w:val="22"/>
          <w:lang w:eastAsia="ru-RU"/>
        </w:rPr>
        <w:t>Типовая форма Акт</w:t>
      </w:r>
      <w:r w:rsidR="00986129">
        <w:rPr>
          <w:rFonts w:ascii="Times New Roman" w:hAnsi="Times New Roman" w:cs="Times New Roman"/>
          <w:sz w:val="22"/>
          <w:szCs w:val="22"/>
          <w:lang w:eastAsia="ru-RU"/>
        </w:rPr>
        <w:t xml:space="preserve">а приемки установлена Приказом </w:t>
      </w:r>
      <w:r w:rsidRPr="0004541B">
        <w:rPr>
          <w:rFonts w:ascii="Times New Roman" w:hAnsi="Times New Roman" w:cs="Times New Roman"/>
          <w:sz w:val="22"/>
          <w:szCs w:val="22"/>
          <w:lang w:eastAsia="ru-RU"/>
        </w:rPr>
        <w:t>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9069C5" w:rsidRPr="0004541B" w:rsidRDefault="009069C5" w:rsidP="00765C47">
      <w:pPr>
        <w:suppressAutoHyphens w:val="0"/>
        <w:autoSpaceDE w:val="0"/>
        <w:autoSpaceDN w:val="0"/>
        <w:adjustRightInd w:val="0"/>
        <w:outlineLvl w:val="1"/>
        <w:rPr>
          <w:rFonts w:ascii="Times New Roman" w:hAnsi="Times New Roman" w:cs="Times New Roman"/>
          <w:b/>
          <w:sz w:val="22"/>
          <w:szCs w:val="22"/>
          <w:lang w:eastAsia="ru-RU"/>
        </w:rPr>
      </w:pPr>
    </w:p>
    <w:p w:rsidR="000F32B0" w:rsidRPr="0004541B" w:rsidRDefault="00765C47" w:rsidP="000F32B0">
      <w:pPr>
        <w:tabs>
          <w:tab w:val="left" w:pos="0"/>
          <w:tab w:val="left" w:pos="360"/>
        </w:tabs>
        <w:suppressAutoHyphens w:val="0"/>
        <w:ind w:firstLine="540"/>
        <w:jc w:val="center"/>
        <w:rPr>
          <w:rFonts w:ascii="Times New Roman" w:hAnsi="Times New Roman" w:cs="Times New Roman"/>
          <w:b/>
          <w:bCs/>
          <w:sz w:val="22"/>
          <w:szCs w:val="22"/>
          <w:lang w:eastAsia="ru-RU"/>
        </w:rPr>
      </w:pPr>
      <w:r w:rsidRPr="0004541B">
        <w:rPr>
          <w:rFonts w:ascii="Times New Roman" w:hAnsi="Times New Roman" w:cs="Times New Roman"/>
          <w:b/>
          <w:bCs/>
          <w:sz w:val="22"/>
          <w:szCs w:val="22"/>
          <w:lang w:eastAsia="ru-RU"/>
        </w:rPr>
        <w:t>6</w:t>
      </w:r>
      <w:r w:rsidR="000F32B0" w:rsidRPr="0004541B">
        <w:rPr>
          <w:rFonts w:ascii="Times New Roman" w:hAnsi="Times New Roman" w:cs="Times New Roman"/>
          <w:b/>
          <w:bCs/>
          <w:sz w:val="22"/>
          <w:szCs w:val="22"/>
          <w:lang w:eastAsia="ru-RU"/>
        </w:rPr>
        <w:t>. Обстоятельства непреодолимой силы</w:t>
      </w:r>
    </w:p>
    <w:p w:rsidR="000F32B0" w:rsidRPr="0004541B" w:rsidRDefault="00765C47" w:rsidP="007A753A">
      <w:pPr>
        <w:tabs>
          <w:tab w:val="left" w:pos="0"/>
          <w:tab w:val="left" w:pos="360"/>
        </w:tabs>
        <w:suppressAutoHyphens w:val="0"/>
        <w:ind w:firstLine="709"/>
        <w:jc w:val="both"/>
        <w:rPr>
          <w:rFonts w:ascii="Times New Roman" w:hAnsi="Times New Roman" w:cs="Times New Roman"/>
          <w:color w:val="000000"/>
          <w:sz w:val="22"/>
          <w:szCs w:val="22"/>
          <w:lang w:eastAsia="ru-RU"/>
        </w:rPr>
      </w:pPr>
      <w:r w:rsidRPr="0004541B">
        <w:rPr>
          <w:rFonts w:ascii="Times New Roman" w:hAnsi="Times New Roman" w:cs="Times New Roman"/>
          <w:sz w:val="22"/>
          <w:szCs w:val="22"/>
          <w:lang w:eastAsia="ru-RU"/>
        </w:rPr>
        <w:t>6</w:t>
      </w:r>
      <w:r w:rsidR="000F32B0" w:rsidRPr="0004541B">
        <w:rPr>
          <w:rFonts w:ascii="Times New Roman" w:hAnsi="Times New Roman" w:cs="Times New Roman"/>
          <w:sz w:val="22"/>
          <w:szCs w:val="22"/>
          <w:lang w:eastAsia="ru-RU"/>
        </w:rPr>
        <w:t xml:space="preserve">.1. Стороны освобождаются от ответственности за частичное или полное неисполнение обязательств по </w:t>
      </w:r>
      <w:r w:rsidR="00BF5AD2" w:rsidRPr="0004541B">
        <w:rPr>
          <w:rFonts w:ascii="Times New Roman" w:hAnsi="Times New Roman" w:cs="Times New Roman"/>
          <w:sz w:val="22"/>
          <w:szCs w:val="22"/>
          <w:lang w:eastAsia="ru-RU"/>
        </w:rPr>
        <w:t>К</w:t>
      </w:r>
      <w:r w:rsidR="000F32B0" w:rsidRPr="0004541B">
        <w:rPr>
          <w:rFonts w:ascii="Times New Roman" w:hAnsi="Times New Roman" w:cs="Times New Roman"/>
          <w:sz w:val="22"/>
          <w:szCs w:val="22"/>
          <w:lang w:eastAsia="ru-RU"/>
        </w:rPr>
        <w:t>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действиями непреодолимой силы.</w:t>
      </w:r>
      <w:r w:rsidR="000F32B0" w:rsidRPr="0004541B">
        <w:rPr>
          <w:rFonts w:ascii="Times New Roman" w:hAnsi="Times New Roman" w:cs="Times New Roman"/>
          <w:color w:val="000000"/>
          <w:sz w:val="22"/>
          <w:szCs w:val="22"/>
          <w:lang w:eastAsia="ru-RU"/>
        </w:rPr>
        <w:t xml:space="preserve"> </w:t>
      </w:r>
    </w:p>
    <w:p w:rsidR="000F32B0" w:rsidRPr="0004541B" w:rsidRDefault="00765C47" w:rsidP="00BF5AD2">
      <w:pPr>
        <w:tabs>
          <w:tab w:val="left" w:pos="0"/>
          <w:tab w:val="left" w:pos="360"/>
        </w:tabs>
        <w:suppressAutoHyphens w:val="0"/>
        <w:ind w:firstLine="709"/>
        <w:jc w:val="both"/>
        <w:rPr>
          <w:rFonts w:ascii="Times New Roman" w:hAnsi="Times New Roman" w:cs="Times New Roman"/>
          <w:color w:val="000000"/>
          <w:sz w:val="22"/>
          <w:szCs w:val="22"/>
          <w:lang w:eastAsia="ru-RU"/>
        </w:rPr>
      </w:pPr>
      <w:r w:rsidRPr="0004541B">
        <w:rPr>
          <w:rFonts w:ascii="Times New Roman" w:hAnsi="Times New Roman" w:cs="Times New Roman"/>
          <w:color w:val="000000"/>
          <w:sz w:val="22"/>
          <w:szCs w:val="22"/>
          <w:lang w:eastAsia="ru-RU"/>
        </w:rPr>
        <w:t>6</w:t>
      </w:r>
      <w:r w:rsidR="000F32B0" w:rsidRPr="0004541B">
        <w:rPr>
          <w:rFonts w:ascii="Times New Roman" w:hAnsi="Times New Roman" w:cs="Times New Roman"/>
          <w:color w:val="000000"/>
          <w:sz w:val="22"/>
          <w:szCs w:val="22"/>
          <w:lang w:eastAsia="ru-RU"/>
        </w:rPr>
        <w:t xml:space="preserve">.2.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w:t>
      </w:r>
      <w:r w:rsidR="0019203F" w:rsidRPr="0004541B">
        <w:rPr>
          <w:rFonts w:ascii="Times New Roman" w:hAnsi="Times New Roman" w:cs="Times New Roman"/>
          <w:color w:val="000000"/>
          <w:sz w:val="22"/>
          <w:szCs w:val="22"/>
          <w:lang w:eastAsia="ru-RU"/>
        </w:rPr>
        <w:t>К</w:t>
      </w:r>
      <w:r w:rsidR="000F32B0" w:rsidRPr="0004541B">
        <w:rPr>
          <w:rFonts w:ascii="Times New Roman" w:hAnsi="Times New Roman" w:cs="Times New Roman"/>
          <w:color w:val="000000"/>
          <w:sz w:val="22"/>
          <w:szCs w:val="22"/>
          <w:lang w:eastAsia="ru-RU"/>
        </w:rPr>
        <w:t>онтракта товаров, отсутствие у должника необходимых денежных средств.</w:t>
      </w:r>
    </w:p>
    <w:p w:rsidR="00B730DA" w:rsidRPr="0004541B" w:rsidRDefault="00765C47" w:rsidP="00BF5AD2">
      <w:pPr>
        <w:tabs>
          <w:tab w:val="left" w:pos="0"/>
          <w:tab w:val="left" w:pos="360"/>
        </w:tabs>
        <w:suppressAutoHyphens w:val="0"/>
        <w:ind w:firstLine="709"/>
        <w:jc w:val="both"/>
        <w:rPr>
          <w:rFonts w:ascii="Times New Roman" w:hAnsi="Times New Roman" w:cs="Times New Roman"/>
          <w:color w:val="000000"/>
          <w:sz w:val="22"/>
          <w:szCs w:val="22"/>
          <w:lang w:eastAsia="ru-RU"/>
        </w:rPr>
      </w:pPr>
      <w:r w:rsidRPr="0004541B">
        <w:rPr>
          <w:rFonts w:ascii="Times New Roman" w:hAnsi="Times New Roman" w:cs="Times New Roman"/>
          <w:color w:val="000000"/>
          <w:sz w:val="22"/>
          <w:szCs w:val="22"/>
          <w:lang w:eastAsia="ru-RU"/>
        </w:rPr>
        <w:t>6</w:t>
      </w:r>
      <w:r w:rsidR="00B730DA" w:rsidRPr="0004541B">
        <w:rPr>
          <w:rFonts w:ascii="Times New Roman" w:hAnsi="Times New Roman" w:cs="Times New Roman"/>
          <w:color w:val="000000"/>
          <w:sz w:val="22"/>
          <w:szCs w:val="22"/>
          <w:lang w:eastAsia="ru-RU"/>
        </w:rPr>
        <w:t>.3. Сторона, для которой создалась невозможность исполнения обязательств по настоящему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30DA" w:rsidRPr="0004541B" w:rsidRDefault="00765C47" w:rsidP="00BF5AD2">
      <w:pPr>
        <w:tabs>
          <w:tab w:val="left" w:pos="0"/>
          <w:tab w:val="left" w:pos="360"/>
        </w:tabs>
        <w:suppressAutoHyphens w:val="0"/>
        <w:ind w:firstLine="709"/>
        <w:jc w:val="both"/>
        <w:rPr>
          <w:rFonts w:ascii="Times New Roman" w:hAnsi="Times New Roman" w:cs="Times New Roman"/>
          <w:color w:val="000000"/>
          <w:sz w:val="22"/>
          <w:szCs w:val="22"/>
          <w:lang w:eastAsia="ru-RU"/>
        </w:rPr>
      </w:pPr>
      <w:r w:rsidRPr="0004541B">
        <w:rPr>
          <w:rFonts w:ascii="Times New Roman" w:hAnsi="Times New Roman" w:cs="Times New Roman"/>
          <w:color w:val="000000"/>
          <w:sz w:val="22"/>
          <w:szCs w:val="22"/>
          <w:lang w:eastAsia="ru-RU"/>
        </w:rPr>
        <w:t>6</w:t>
      </w:r>
      <w:r w:rsidR="00B730DA" w:rsidRPr="0004541B">
        <w:rPr>
          <w:rFonts w:ascii="Times New Roman" w:hAnsi="Times New Roman" w:cs="Times New Roman"/>
          <w:color w:val="000000"/>
          <w:sz w:val="22"/>
          <w:szCs w:val="22"/>
          <w:lang w:eastAsia="ru-RU"/>
        </w:rPr>
        <w:t xml:space="preserve">.4. Если по мнению сторон исполнение </w:t>
      </w:r>
      <w:r w:rsidR="0019203F" w:rsidRPr="0004541B">
        <w:rPr>
          <w:rFonts w:ascii="Times New Roman" w:hAnsi="Times New Roman" w:cs="Times New Roman"/>
          <w:color w:val="000000"/>
          <w:sz w:val="22"/>
          <w:szCs w:val="22"/>
          <w:lang w:eastAsia="ru-RU"/>
        </w:rPr>
        <w:t>К</w:t>
      </w:r>
      <w:r w:rsidR="00B730DA" w:rsidRPr="0004541B">
        <w:rPr>
          <w:rFonts w:ascii="Times New Roman" w:hAnsi="Times New Roman" w:cs="Times New Roman"/>
          <w:color w:val="000000"/>
          <w:sz w:val="22"/>
          <w:szCs w:val="22"/>
          <w:lang w:eastAsia="ru-RU"/>
        </w:rPr>
        <w:t>онтракта может быть продолжено в порядке,</w:t>
      </w:r>
      <w:r w:rsidR="00836A81" w:rsidRPr="0004541B">
        <w:rPr>
          <w:rFonts w:ascii="Times New Roman" w:hAnsi="Times New Roman" w:cs="Times New Roman"/>
          <w:color w:val="000000"/>
          <w:sz w:val="22"/>
          <w:szCs w:val="22"/>
          <w:lang w:eastAsia="ru-RU"/>
        </w:rPr>
        <w:t xml:space="preserve"> </w:t>
      </w:r>
      <w:r w:rsidR="00B730DA" w:rsidRPr="0004541B">
        <w:rPr>
          <w:rFonts w:ascii="Times New Roman" w:hAnsi="Times New Roman" w:cs="Times New Roman"/>
          <w:color w:val="000000"/>
          <w:sz w:val="22"/>
          <w:szCs w:val="22"/>
          <w:lang w:eastAsia="ru-RU"/>
        </w:rPr>
        <w:t xml:space="preserve">действующем до возникновения обстоятелтсв непреодолимой силы, то срок исполнения обязательств по </w:t>
      </w:r>
      <w:r w:rsidR="0019203F" w:rsidRPr="0004541B">
        <w:rPr>
          <w:rFonts w:ascii="Times New Roman" w:hAnsi="Times New Roman" w:cs="Times New Roman"/>
          <w:color w:val="000000"/>
          <w:sz w:val="22"/>
          <w:szCs w:val="22"/>
          <w:lang w:eastAsia="ru-RU"/>
        </w:rPr>
        <w:t>К</w:t>
      </w:r>
      <w:r w:rsidR="00B730DA" w:rsidRPr="0004541B">
        <w:rPr>
          <w:rFonts w:ascii="Times New Roman" w:hAnsi="Times New Roman" w:cs="Times New Roman"/>
          <w:color w:val="000000"/>
          <w:sz w:val="22"/>
          <w:szCs w:val="22"/>
          <w:lang w:eastAsia="ru-RU"/>
        </w:rPr>
        <w:t>онтракту продлевается соразмерно времени, которое необходимо для учета этих обстоятельств и их последствий.</w:t>
      </w:r>
    </w:p>
    <w:p w:rsidR="00AF7396" w:rsidRPr="0004541B" w:rsidRDefault="00AF7396" w:rsidP="00F132CD">
      <w:pPr>
        <w:suppressAutoHyphens w:val="0"/>
        <w:autoSpaceDE w:val="0"/>
        <w:autoSpaceDN w:val="0"/>
        <w:adjustRightInd w:val="0"/>
        <w:rPr>
          <w:rFonts w:ascii="Times New Roman" w:hAnsi="Times New Roman" w:cs="Times New Roman"/>
          <w:b/>
          <w:sz w:val="22"/>
          <w:szCs w:val="22"/>
          <w:lang w:eastAsia="ru-RU"/>
        </w:rPr>
      </w:pPr>
    </w:p>
    <w:p w:rsidR="000F32B0" w:rsidRPr="0004541B" w:rsidRDefault="00765C47" w:rsidP="000F32B0">
      <w:pPr>
        <w:suppressAutoHyphens w:val="0"/>
        <w:autoSpaceDE w:val="0"/>
        <w:autoSpaceDN w:val="0"/>
        <w:adjustRightInd w:val="0"/>
        <w:ind w:firstLine="540"/>
        <w:jc w:val="center"/>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7</w:t>
      </w:r>
      <w:r w:rsidR="000F32B0" w:rsidRPr="0004541B">
        <w:rPr>
          <w:rFonts w:ascii="Times New Roman" w:hAnsi="Times New Roman" w:cs="Times New Roman"/>
          <w:b/>
          <w:sz w:val="22"/>
          <w:szCs w:val="22"/>
          <w:lang w:eastAsia="ru-RU"/>
        </w:rPr>
        <w:t>. Порядок разрешения споров, претензии Сторон</w:t>
      </w:r>
    </w:p>
    <w:p w:rsidR="000F32B0" w:rsidRPr="0004541B" w:rsidRDefault="00765C47" w:rsidP="00BF5AD2">
      <w:pPr>
        <w:suppressAutoHyphens w:val="0"/>
        <w:autoSpaceDE w:val="0"/>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7</w:t>
      </w:r>
      <w:r w:rsidR="000F32B0" w:rsidRPr="0004541B">
        <w:rPr>
          <w:rFonts w:ascii="Times New Roman" w:hAnsi="Times New Roman" w:cs="Times New Roman"/>
          <w:sz w:val="22"/>
          <w:szCs w:val="22"/>
          <w:lang w:eastAsia="ru-RU"/>
        </w:rPr>
        <w:t xml:space="preserve">.1. Все споры и разногласия, которые могут возникнуть из </w:t>
      </w:r>
      <w:r w:rsidR="0004018F" w:rsidRPr="0004541B">
        <w:rPr>
          <w:rFonts w:ascii="Times New Roman" w:hAnsi="Times New Roman" w:cs="Times New Roman"/>
          <w:sz w:val="22"/>
          <w:szCs w:val="22"/>
          <w:lang w:eastAsia="ru-RU"/>
        </w:rPr>
        <w:t>К</w:t>
      </w:r>
      <w:r w:rsidR="000F32B0" w:rsidRPr="0004541B">
        <w:rPr>
          <w:rFonts w:ascii="Times New Roman" w:hAnsi="Times New Roman" w:cs="Times New Roman"/>
          <w:sz w:val="22"/>
          <w:szCs w:val="22"/>
          <w:lang w:eastAsia="ru-RU"/>
        </w:rPr>
        <w:t>онтракта между Сторонами, будут разрешаться путем переговоров, в том числе в претензионном порядке.</w:t>
      </w:r>
    </w:p>
    <w:p w:rsidR="000F32B0" w:rsidRPr="0004541B" w:rsidRDefault="00765C47" w:rsidP="00BF5AD2">
      <w:pPr>
        <w:suppressAutoHyphens w:val="0"/>
        <w:autoSpaceDE w:val="0"/>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7</w:t>
      </w:r>
      <w:r w:rsidR="000F32B0" w:rsidRPr="0004541B">
        <w:rPr>
          <w:rFonts w:ascii="Times New Roman" w:hAnsi="Times New Roman" w:cs="Times New Roman"/>
          <w:sz w:val="22"/>
          <w:szCs w:val="22"/>
          <w:lang w:eastAsia="ru-RU"/>
        </w:rPr>
        <w:t xml:space="preserve">.2. Претензия оформляется в письменной форме и направляется той Стороне по </w:t>
      </w:r>
      <w:r w:rsidR="00D241F0" w:rsidRPr="0004541B">
        <w:rPr>
          <w:rFonts w:ascii="Times New Roman" w:hAnsi="Times New Roman" w:cs="Times New Roman"/>
          <w:sz w:val="22"/>
          <w:szCs w:val="22"/>
          <w:lang w:eastAsia="ru-RU"/>
        </w:rPr>
        <w:t>К</w:t>
      </w:r>
      <w:r w:rsidR="000F32B0" w:rsidRPr="0004541B">
        <w:rPr>
          <w:rFonts w:ascii="Times New Roman" w:hAnsi="Times New Roman" w:cs="Times New Roman"/>
          <w:sz w:val="22"/>
          <w:szCs w:val="22"/>
          <w:lang w:eastAsia="ru-RU"/>
        </w:rPr>
        <w:t xml:space="preserve">онтракту, которой допущены нарушения его условий. В претензии перечисляются допущенные при исполнении </w:t>
      </w:r>
      <w:r w:rsidR="0019203F" w:rsidRPr="0004541B">
        <w:rPr>
          <w:rFonts w:ascii="Times New Roman" w:hAnsi="Times New Roman" w:cs="Times New Roman"/>
          <w:sz w:val="22"/>
          <w:szCs w:val="22"/>
          <w:lang w:eastAsia="ru-RU"/>
        </w:rPr>
        <w:t>К</w:t>
      </w:r>
      <w:r w:rsidR="000F32B0" w:rsidRPr="0004541B">
        <w:rPr>
          <w:rFonts w:ascii="Times New Roman" w:hAnsi="Times New Roman" w:cs="Times New Roman"/>
          <w:sz w:val="22"/>
          <w:szCs w:val="22"/>
          <w:lang w:eastAsia="ru-RU"/>
        </w:rPr>
        <w:t xml:space="preserve">онтракта нарушения со ссылкой на соответствующие положения </w:t>
      </w:r>
      <w:r w:rsidR="0019203F" w:rsidRPr="0004541B">
        <w:rPr>
          <w:rFonts w:ascii="Times New Roman" w:hAnsi="Times New Roman" w:cs="Times New Roman"/>
          <w:sz w:val="22"/>
          <w:szCs w:val="22"/>
          <w:lang w:eastAsia="ru-RU"/>
        </w:rPr>
        <w:t>К</w:t>
      </w:r>
      <w:r w:rsidR="000F32B0" w:rsidRPr="0004541B">
        <w:rPr>
          <w:rFonts w:ascii="Times New Roman" w:hAnsi="Times New Roman" w:cs="Times New Roman"/>
          <w:sz w:val="22"/>
          <w:szCs w:val="22"/>
          <w:lang w:eastAsia="ru-RU"/>
        </w:rPr>
        <w:t>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F32B0" w:rsidRPr="0004541B" w:rsidRDefault="00765C47" w:rsidP="00BF5AD2">
      <w:pPr>
        <w:suppressAutoHyphens w:val="0"/>
        <w:autoSpaceDE w:val="0"/>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7</w:t>
      </w:r>
      <w:r w:rsidR="000F32B0" w:rsidRPr="0004541B">
        <w:rPr>
          <w:rFonts w:ascii="Times New Roman" w:hAnsi="Times New Roman" w:cs="Times New Roman"/>
          <w:sz w:val="22"/>
          <w:szCs w:val="22"/>
          <w:lang w:eastAsia="ru-RU"/>
        </w:rPr>
        <w:t xml:space="preserve">.3. Срок рассмотрения писем, уведомлений или претензий не может превышать </w:t>
      </w:r>
      <w:r w:rsidR="001B1C16" w:rsidRPr="0004541B">
        <w:rPr>
          <w:rFonts w:ascii="Times New Roman" w:hAnsi="Times New Roman" w:cs="Times New Roman"/>
          <w:sz w:val="22"/>
          <w:szCs w:val="22"/>
          <w:lang w:eastAsia="ru-RU"/>
        </w:rPr>
        <w:t>7</w:t>
      </w:r>
      <w:r w:rsidR="000F32B0" w:rsidRPr="0004541B">
        <w:rPr>
          <w:rFonts w:ascii="Times New Roman" w:hAnsi="Times New Roman" w:cs="Times New Roman"/>
          <w:sz w:val="22"/>
          <w:szCs w:val="22"/>
          <w:lang w:eastAsia="ru-RU"/>
        </w:rPr>
        <w:t xml:space="preserve"> (</w:t>
      </w:r>
      <w:r w:rsidR="001B1C16" w:rsidRPr="0004541B">
        <w:rPr>
          <w:rFonts w:ascii="Times New Roman" w:hAnsi="Times New Roman" w:cs="Times New Roman"/>
          <w:sz w:val="22"/>
          <w:szCs w:val="22"/>
          <w:lang w:eastAsia="ru-RU"/>
        </w:rPr>
        <w:t>семь</w:t>
      </w:r>
      <w:r w:rsidR="000F32B0" w:rsidRPr="0004541B">
        <w:rPr>
          <w:rFonts w:ascii="Times New Roman" w:hAnsi="Times New Roman" w:cs="Times New Roman"/>
          <w:sz w:val="22"/>
          <w:szCs w:val="22"/>
          <w:lang w:eastAsia="ru-RU"/>
        </w:rPr>
        <w:t xml:space="preserve">) </w:t>
      </w:r>
      <w:r w:rsidR="00E92D6D">
        <w:rPr>
          <w:rFonts w:ascii="Times New Roman" w:hAnsi="Times New Roman" w:cs="Times New Roman"/>
          <w:sz w:val="22"/>
          <w:szCs w:val="22"/>
          <w:lang w:eastAsia="ru-RU"/>
        </w:rPr>
        <w:t xml:space="preserve">рабочих </w:t>
      </w:r>
      <w:r w:rsidR="000F32B0" w:rsidRPr="0004541B">
        <w:rPr>
          <w:rFonts w:ascii="Times New Roman" w:hAnsi="Times New Roman" w:cs="Times New Roman"/>
          <w:sz w:val="22"/>
          <w:szCs w:val="22"/>
          <w:lang w:eastAsia="ru-RU"/>
        </w:rPr>
        <w:t>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49F3" w:rsidRPr="0004541B" w:rsidRDefault="00765C47" w:rsidP="00BF5AD2">
      <w:pPr>
        <w:suppressAutoHyphens w:val="0"/>
        <w:autoSpaceDE w:val="0"/>
        <w:ind w:firstLine="709"/>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7</w:t>
      </w:r>
      <w:r w:rsidR="000F32B0" w:rsidRPr="0004541B">
        <w:rPr>
          <w:rFonts w:ascii="Times New Roman" w:hAnsi="Times New Roman" w:cs="Times New Roman"/>
          <w:sz w:val="22"/>
          <w:szCs w:val="22"/>
          <w:lang w:eastAsia="ru-RU"/>
        </w:rPr>
        <w:t>.4. При неурегулировании Сторонами спора в досудебном порядке с</w:t>
      </w:r>
      <w:r w:rsidR="00BA6F5B" w:rsidRPr="0004541B">
        <w:rPr>
          <w:rFonts w:ascii="Times New Roman" w:hAnsi="Times New Roman" w:cs="Times New Roman"/>
          <w:sz w:val="22"/>
          <w:szCs w:val="22"/>
          <w:lang w:eastAsia="ru-RU"/>
        </w:rPr>
        <w:t>пор передается на разрешение в А</w:t>
      </w:r>
      <w:r w:rsidR="000F32B0" w:rsidRPr="0004541B">
        <w:rPr>
          <w:rFonts w:ascii="Times New Roman" w:hAnsi="Times New Roman" w:cs="Times New Roman"/>
          <w:sz w:val="22"/>
          <w:szCs w:val="22"/>
          <w:lang w:eastAsia="ru-RU"/>
        </w:rPr>
        <w:t>рбитражный суд Мурманской области.</w:t>
      </w:r>
    </w:p>
    <w:p w:rsidR="00D51CD0" w:rsidRPr="0004541B" w:rsidRDefault="00D51CD0" w:rsidP="00D51CD0">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p>
    <w:p w:rsidR="00D51CD0" w:rsidRPr="0004541B" w:rsidRDefault="00765C47" w:rsidP="00D51CD0">
      <w:pPr>
        <w:suppressAutoHyphens w:val="0"/>
        <w:autoSpaceDE w:val="0"/>
        <w:autoSpaceDN w:val="0"/>
        <w:adjustRightInd w:val="0"/>
        <w:ind w:firstLine="540"/>
        <w:jc w:val="center"/>
        <w:outlineLvl w:val="1"/>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8</w:t>
      </w:r>
      <w:r w:rsidR="00D51CD0" w:rsidRPr="0004541B">
        <w:rPr>
          <w:rFonts w:ascii="Times New Roman" w:hAnsi="Times New Roman" w:cs="Times New Roman"/>
          <w:b/>
          <w:sz w:val="22"/>
          <w:szCs w:val="22"/>
          <w:lang w:eastAsia="ru-RU"/>
        </w:rPr>
        <w:t>. Ответственность Сторон</w:t>
      </w:r>
    </w:p>
    <w:p w:rsidR="00D51CD0" w:rsidRPr="0004541B" w:rsidRDefault="00765C47" w:rsidP="00BF5AD2">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r w:rsidRPr="0004541B">
        <w:rPr>
          <w:rFonts w:ascii="Times New Roman" w:hAnsi="Times New Roman" w:cs="Times New Roman"/>
          <w:sz w:val="22"/>
          <w:szCs w:val="22"/>
        </w:rPr>
        <w:t>8</w:t>
      </w:r>
      <w:r w:rsidR="00D51CD0" w:rsidRPr="0004541B">
        <w:rPr>
          <w:rFonts w:ascii="Times New Roman" w:hAnsi="Times New Roman" w:cs="Times New Roman"/>
          <w:sz w:val="22"/>
          <w:szCs w:val="22"/>
        </w:rPr>
        <w:t>.1. Заказчик и Поставщик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w:t>
      </w:r>
    </w:p>
    <w:p w:rsidR="00D51CD0" w:rsidRPr="0004541B" w:rsidRDefault="00765C47" w:rsidP="00BF5AD2">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r w:rsidRPr="0004541B">
        <w:rPr>
          <w:rFonts w:ascii="Times New Roman" w:hAnsi="Times New Roman" w:cs="Times New Roman"/>
          <w:sz w:val="22"/>
          <w:szCs w:val="22"/>
        </w:rPr>
        <w:t>8</w:t>
      </w:r>
      <w:r w:rsidR="00D51CD0" w:rsidRPr="0004541B">
        <w:rPr>
          <w:rFonts w:ascii="Times New Roman" w:hAnsi="Times New Roman" w:cs="Times New Roman"/>
          <w:sz w:val="22"/>
          <w:szCs w:val="22"/>
        </w:rPr>
        <w:t xml:space="preserve">.2.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w:t>
      </w:r>
      <w:r w:rsidR="00D51CD0" w:rsidRPr="0004541B">
        <w:rPr>
          <w:rFonts w:ascii="Times New Roman" w:hAnsi="Times New Roman" w:cs="Times New Roman"/>
          <w:sz w:val="22"/>
          <w:szCs w:val="22"/>
          <w:lang w:eastAsia="zh-CN"/>
        </w:rPr>
        <w:t xml:space="preserve">или по вине другой </w:t>
      </w:r>
      <w:r w:rsidR="00EE2581" w:rsidRPr="0004541B">
        <w:rPr>
          <w:rFonts w:ascii="Times New Roman" w:hAnsi="Times New Roman" w:cs="Times New Roman"/>
          <w:sz w:val="22"/>
          <w:szCs w:val="22"/>
          <w:lang w:eastAsia="zh-CN"/>
        </w:rPr>
        <w:t>С</w:t>
      </w:r>
      <w:r w:rsidR="00D51CD0" w:rsidRPr="0004541B">
        <w:rPr>
          <w:rFonts w:ascii="Times New Roman" w:hAnsi="Times New Roman" w:cs="Times New Roman"/>
          <w:sz w:val="22"/>
          <w:szCs w:val="22"/>
          <w:lang w:eastAsia="zh-CN"/>
        </w:rPr>
        <w:t>тороны</w:t>
      </w:r>
      <w:r w:rsidR="00D51CD0" w:rsidRPr="0004541B">
        <w:rPr>
          <w:rFonts w:ascii="Times New Roman" w:hAnsi="Times New Roman" w:cs="Times New Roman"/>
          <w:sz w:val="22"/>
          <w:szCs w:val="22"/>
        </w:rPr>
        <w:t>,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D51CD0" w:rsidRPr="0004541B" w:rsidRDefault="00765C47" w:rsidP="00BF5AD2">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r w:rsidRPr="0004541B">
        <w:rPr>
          <w:rFonts w:ascii="Times New Roman" w:hAnsi="Times New Roman" w:cs="Times New Roman"/>
          <w:sz w:val="22"/>
          <w:szCs w:val="22"/>
        </w:rPr>
        <w:t>8</w:t>
      </w:r>
      <w:r w:rsidR="00D51CD0" w:rsidRPr="0004541B">
        <w:rPr>
          <w:rFonts w:ascii="Times New Roman" w:hAnsi="Times New Roman" w:cs="Times New Roman"/>
          <w:sz w:val="22"/>
          <w:szCs w:val="22"/>
        </w:rPr>
        <w:t xml:space="preserve">.3. В случае наступления обстоятельств, указанных в пункте </w:t>
      </w:r>
      <w:r w:rsidR="005E3F28">
        <w:rPr>
          <w:rFonts w:ascii="Times New Roman" w:hAnsi="Times New Roman" w:cs="Times New Roman"/>
          <w:sz w:val="22"/>
          <w:szCs w:val="22"/>
        </w:rPr>
        <w:t>8</w:t>
      </w:r>
      <w:r w:rsidR="00D51CD0" w:rsidRPr="0004541B">
        <w:rPr>
          <w:rFonts w:ascii="Times New Roman" w:hAnsi="Times New Roman" w:cs="Times New Roman"/>
          <w:sz w:val="22"/>
          <w:szCs w:val="22"/>
        </w:rPr>
        <w:t xml:space="preserve">.2. Контракта, Сторона, которая не в состоянии исполнить взятые на себя обязательства, должна в пятидневный срок с момента их наступления </w:t>
      </w:r>
      <w:r w:rsidR="00D51CD0" w:rsidRPr="0004541B">
        <w:rPr>
          <w:rFonts w:ascii="Times New Roman" w:hAnsi="Times New Roman" w:cs="Times New Roman"/>
          <w:sz w:val="22"/>
          <w:szCs w:val="22"/>
        </w:rPr>
        <w:lastRenderedPageBreak/>
        <w:t>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D51CD0" w:rsidRPr="0004541B" w:rsidRDefault="00765C47" w:rsidP="00BF5AD2">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r w:rsidRPr="0004541B">
        <w:rPr>
          <w:rFonts w:ascii="Times New Roman" w:hAnsi="Times New Roman" w:cs="Times New Roman"/>
          <w:sz w:val="22"/>
          <w:szCs w:val="22"/>
        </w:rPr>
        <w:t>8</w:t>
      </w:r>
      <w:r w:rsidR="005E3F28">
        <w:rPr>
          <w:rFonts w:ascii="Times New Roman" w:hAnsi="Times New Roman" w:cs="Times New Roman"/>
          <w:sz w:val="22"/>
          <w:szCs w:val="22"/>
        </w:rPr>
        <w:t>.4</w:t>
      </w:r>
      <w:r w:rsidR="00D51CD0" w:rsidRPr="0004541B">
        <w:rPr>
          <w:rFonts w:ascii="Times New Roman" w:hAnsi="Times New Roman" w:cs="Times New Roman"/>
          <w:sz w:val="22"/>
          <w:szCs w:val="22"/>
        </w:rPr>
        <w:t xml:space="preserve">. Пеня начисляется за каждый день просрочки исполнения </w:t>
      </w:r>
      <w:r w:rsidR="005E3F28">
        <w:rPr>
          <w:rFonts w:ascii="Times New Roman" w:hAnsi="Times New Roman" w:cs="Times New Roman"/>
          <w:sz w:val="22"/>
          <w:szCs w:val="22"/>
        </w:rPr>
        <w:t>Сторонами</w:t>
      </w:r>
      <w:r w:rsidR="00D51CD0" w:rsidRPr="0004541B">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D51CD0" w:rsidRPr="0004541B">
        <w:rPr>
          <w:rFonts w:ascii="Times New Roman" w:hAnsi="Times New Roman" w:cs="Times New Roman"/>
          <w:sz w:val="22"/>
          <w:szCs w:val="22"/>
          <w:lang w:eastAsia="ru-RU"/>
        </w:rPr>
        <w:t xml:space="preserve">Такая пеня </w:t>
      </w:r>
      <w:r w:rsidR="00D51CD0" w:rsidRPr="0004541B">
        <w:rPr>
          <w:rFonts w:ascii="Times New Roman" w:hAnsi="Times New Roman" w:cs="Times New Roman"/>
          <w:sz w:val="22"/>
          <w:szCs w:val="22"/>
        </w:rPr>
        <w:t>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51CD0" w:rsidRPr="0004541B" w:rsidRDefault="00765C47" w:rsidP="00BF5AD2">
      <w:pPr>
        <w:widowControl w:val="0"/>
        <w:shd w:val="clear" w:color="auto" w:fill="FFFFFF"/>
        <w:tabs>
          <w:tab w:val="left" w:pos="4018"/>
        </w:tabs>
        <w:suppressAutoHyphens w:val="0"/>
        <w:autoSpaceDE w:val="0"/>
        <w:ind w:firstLine="709"/>
        <w:jc w:val="both"/>
        <w:rPr>
          <w:rFonts w:ascii="Times New Roman" w:hAnsi="Times New Roman" w:cs="Times New Roman"/>
          <w:sz w:val="22"/>
          <w:szCs w:val="22"/>
        </w:rPr>
      </w:pPr>
      <w:r w:rsidRPr="0004541B">
        <w:rPr>
          <w:rFonts w:ascii="Times New Roman" w:hAnsi="Times New Roman" w:cs="Times New Roman"/>
          <w:sz w:val="22"/>
          <w:szCs w:val="22"/>
        </w:rPr>
        <w:t>8</w:t>
      </w:r>
      <w:r w:rsidR="005E3F28">
        <w:rPr>
          <w:rFonts w:ascii="Times New Roman" w:hAnsi="Times New Roman" w:cs="Times New Roman"/>
          <w:sz w:val="22"/>
          <w:szCs w:val="22"/>
        </w:rPr>
        <w:t>.5</w:t>
      </w:r>
      <w:r w:rsidR="00D51CD0" w:rsidRPr="0004541B">
        <w:rPr>
          <w:rFonts w:ascii="Times New Roman" w:hAnsi="Times New Roman" w:cs="Times New Roman"/>
          <w:sz w:val="22"/>
          <w:szCs w:val="22"/>
        </w:rPr>
        <w:t xml:space="preserve">. Штрафы начисляются за ненадлежащее исполнение </w:t>
      </w:r>
      <w:r w:rsidR="005E3F28">
        <w:rPr>
          <w:rFonts w:ascii="Times New Roman" w:hAnsi="Times New Roman" w:cs="Times New Roman"/>
          <w:sz w:val="22"/>
          <w:szCs w:val="22"/>
        </w:rPr>
        <w:t>Сторонами</w:t>
      </w:r>
      <w:r w:rsidR="00D51CD0" w:rsidRPr="0004541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005E3F28">
        <w:rPr>
          <w:rFonts w:ascii="Times New Roman" w:hAnsi="Times New Roman" w:cs="Times New Roman"/>
          <w:sz w:val="22"/>
          <w:szCs w:val="22"/>
        </w:rPr>
        <w:t>в размере 0,1% от цены Контракта</w:t>
      </w:r>
      <w:r w:rsidR="00D51CD0" w:rsidRPr="0004541B">
        <w:rPr>
          <w:rFonts w:ascii="Times New Roman" w:hAnsi="Times New Roman" w:cs="Times New Roman"/>
          <w:sz w:val="22"/>
          <w:szCs w:val="22"/>
        </w:rPr>
        <w:t>.</w:t>
      </w:r>
    </w:p>
    <w:p w:rsidR="00D51CD0" w:rsidRPr="0004541B" w:rsidRDefault="00765C47" w:rsidP="00BF5AD2">
      <w:pPr>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z w:val="22"/>
          <w:szCs w:val="22"/>
          <w:lang w:eastAsia="zh-CN"/>
        </w:rPr>
        <w:t>8</w:t>
      </w:r>
      <w:r w:rsidR="00F41FCE">
        <w:rPr>
          <w:rFonts w:ascii="Times New Roman" w:hAnsi="Times New Roman" w:cs="Times New Roman"/>
          <w:sz w:val="22"/>
          <w:szCs w:val="22"/>
          <w:lang w:eastAsia="zh-CN"/>
        </w:rPr>
        <w:t>.6</w:t>
      </w:r>
      <w:r w:rsidR="00D51CD0" w:rsidRPr="0004541B">
        <w:rPr>
          <w:rFonts w:ascii="Times New Roman" w:hAnsi="Times New Roman" w:cs="Times New Roman"/>
          <w:sz w:val="22"/>
          <w:szCs w:val="22"/>
          <w:lang w:eastAsia="zh-C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51CD0" w:rsidRPr="0004541B" w:rsidRDefault="00765C47" w:rsidP="00BF5AD2">
      <w:pPr>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z w:val="22"/>
          <w:szCs w:val="22"/>
          <w:lang w:eastAsia="zh-CN"/>
        </w:rPr>
        <w:t>8</w:t>
      </w:r>
      <w:r w:rsidR="00F41FCE">
        <w:rPr>
          <w:rFonts w:ascii="Times New Roman" w:hAnsi="Times New Roman" w:cs="Times New Roman"/>
          <w:sz w:val="22"/>
          <w:szCs w:val="22"/>
          <w:lang w:eastAsia="zh-CN"/>
        </w:rPr>
        <w:t>.7</w:t>
      </w:r>
      <w:r w:rsidR="00D51CD0" w:rsidRPr="0004541B">
        <w:rPr>
          <w:rFonts w:ascii="Times New Roman" w:hAnsi="Times New Roman" w:cs="Times New Roman"/>
          <w:sz w:val="22"/>
          <w:szCs w:val="22"/>
          <w:lang w:eastAsia="zh-CN"/>
        </w:rPr>
        <w:t>.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 по Контракту. Истечение срока действия Контракта также не освобождает Стороны Контракта от ответственности за неисполнение Контракта.</w:t>
      </w:r>
    </w:p>
    <w:p w:rsidR="00D51CD0" w:rsidRPr="0004541B" w:rsidRDefault="00D51CD0" w:rsidP="00BF5AD2">
      <w:pPr>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z w:val="22"/>
          <w:szCs w:val="22"/>
          <w:lang w:eastAsia="zh-CN"/>
        </w:rPr>
        <w:t>Требование (претензия) об уплате неустоек (штрафов, пеней) направляется в адрес виновной Стороны по адресу, указанному в Контракте, посредством почтовой связи заказной корреспонденцией с уведомлением о вручении.</w:t>
      </w:r>
    </w:p>
    <w:p w:rsidR="00D51CD0" w:rsidRPr="0004541B" w:rsidRDefault="00765C47" w:rsidP="00BF5AD2">
      <w:pPr>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z w:val="22"/>
          <w:szCs w:val="22"/>
          <w:lang w:eastAsia="zh-CN"/>
        </w:rPr>
        <w:t>8</w:t>
      </w:r>
      <w:r w:rsidR="00F41FCE">
        <w:rPr>
          <w:rFonts w:ascii="Times New Roman" w:hAnsi="Times New Roman" w:cs="Times New Roman"/>
          <w:sz w:val="22"/>
          <w:szCs w:val="22"/>
          <w:lang w:eastAsia="zh-CN"/>
        </w:rPr>
        <w:t>.8</w:t>
      </w:r>
      <w:r w:rsidR="00D51CD0" w:rsidRPr="0004541B">
        <w:rPr>
          <w:rFonts w:ascii="Times New Roman" w:hAnsi="Times New Roman" w:cs="Times New Roman"/>
          <w:sz w:val="22"/>
          <w:szCs w:val="22"/>
          <w:lang w:eastAsia="zh-CN"/>
        </w:rPr>
        <w:t>.</w:t>
      </w:r>
      <w:r w:rsidR="00D51CD0" w:rsidRPr="0004541B">
        <w:rPr>
          <w:rFonts w:ascii="Times New Roman" w:hAnsi="Times New Roman" w:cs="Times New Roman"/>
          <w:b/>
          <w:sz w:val="22"/>
          <w:szCs w:val="22"/>
          <w:lang w:eastAsia="zh-CN"/>
        </w:rPr>
        <w:t xml:space="preserve"> </w:t>
      </w:r>
      <w:r w:rsidR="00D51CD0" w:rsidRPr="0004541B">
        <w:rPr>
          <w:rFonts w:ascii="Times New Roman" w:hAnsi="Times New Roman" w:cs="Times New Roman"/>
          <w:sz w:val="22"/>
          <w:szCs w:val="22"/>
          <w:lang w:eastAsia="zh-CN"/>
        </w:rPr>
        <w:t>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 (штраф, пени).</w:t>
      </w:r>
    </w:p>
    <w:p w:rsidR="00D51CD0" w:rsidRPr="0004541B" w:rsidRDefault="00765C47" w:rsidP="00BF5AD2">
      <w:pPr>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z w:val="22"/>
          <w:szCs w:val="22"/>
          <w:lang w:eastAsia="zh-CN"/>
        </w:rPr>
        <w:t>8</w:t>
      </w:r>
      <w:r w:rsidR="00F41FCE">
        <w:rPr>
          <w:rFonts w:ascii="Times New Roman" w:hAnsi="Times New Roman" w:cs="Times New Roman"/>
          <w:sz w:val="22"/>
          <w:szCs w:val="22"/>
          <w:lang w:eastAsia="zh-CN"/>
        </w:rPr>
        <w:t>.9</w:t>
      </w:r>
      <w:r w:rsidR="00D51CD0" w:rsidRPr="0004541B">
        <w:rPr>
          <w:rFonts w:ascii="Times New Roman" w:hAnsi="Times New Roman" w:cs="Times New Roman"/>
          <w:sz w:val="22"/>
          <w:szCs w:val="22"/>
          <w:lang w:eastAsia="zh-CN"/>
        </w:rPr>
        <w:t>. Сторона, для которой создалась невозможность выполнения своих обязательств, обязана в письменной форме известить другую Сторону о возникновении и о предполагаемом сроке действия вышеуказанных обстоятельств в течение 5 (пяти) рабочих дней с момента их наступления. В случае ненаправленного или несвоевременного направления извещения о возникновении обстоятельств непреодолимой силы виновная Сторона обязана возместить другой стороне убытки, причинённые неисполнением или ненадлежащим исполнением своих обязательств.</w:t>
      </w:r>
    </w:p>
    <w:p w:rsidR="00D51CD0" w:rsidRPr="0004541B" w:rsidRDefault="00765C47" w:rsidP="00BF5AD2">
      <w:pPr>
        <w:tabs>
          <w:tab w:val="left" w:pos="2567"/>
        </w:tabs>
        <w:ind w:firstLine="709"/>
        <w:jc w:val="both"/>
        <w:rPr>
          <w:rFonts w:ascii="Times New Roman" w:hAnsi="Times New Roman" w:cs="Times New Roman"/>
          <w:spacing w:val="-4"/>
          <w:sz w:val="22"/>
          <w:szCs w:val="22"/>
          <w:lang w:eastAsia="zh-CN"/>
        </w:rPr>
      </w:pPr>
      <w:r w:rsidRPr="0004541B">
        <w:rPr>
          <w:rFonts w:ascii="Times New Roman" w:hAnsi="Times New Roman" w:cs="Times New Roman"/>
          <w:sz w:val="22"/>
          <w:szCs w:val="22"/>
          <w:lang w:eastAsia="zh-CN"/>
        </w:rPr>
        <w:t>8</w:t>
      </w:r>
      <w:r w:rsidR="00F41FCE">
        <w:rPr>
          <w:rFonts w:ascii="Times New Roman" w:hAnsi="Times New Roman" w:cs="Times New Roman"/>
          <w:sz w:val="22"/>
          <w:szCs w:val="22"/>
          <w:lang w:eastAsia="zh-CN"/>
        </w:rPr>
        <w:t>.10</w:t>
      </w:r>
      <w:r w:rsidR="00D51CD0" w:rsidRPr="0004541B">
        <w:rPr>
          <w:rFonts w:ascii="Times New Roman" w:hAnsi="Times New Roman" w:cs="Times New Roman"/>
          <w:sz w:val="22"/>
          <w:szCs w:val="22"/>
          <w:lang w:eastAsia="zh-CN"/>
        </w:rPr>
        <w:t>. Обязанность доказывать обстоятельства непреодолимой силы лежит на Стороне, не выполнившей свои обязательства.</w:t>
      </w:r>
    </w:p>
    <w:p w:rsidR="00D51CD0" w:rsidRPr="0004541B" w:rsidRDefault="00765C47" w:rsidP="00BF5AD2">
      <w:pPr>
        <w:widowControl w:val="0"/>
        <w:tabs>
          <w:tab w:val="left" w:pos="2567"/>
        </w:tabs>
        <w:ind w:firstLine="709"/>
        <w:jc w:val="both"/>
        <w:rPr>
          <w:rFonts w:ascii="Times New Roman" w:hAnsi="Times New Roman" w:cs="Times New Roman"/>
          <w:sz w:val="22"/>
          <w:szCs w:val="22"/>
          <w:lang w:eastAsia="zh-CN"/>
        </w:rPr>
      </w:pPr>
      <w:r w:rsidRPr="0004541B">
        <w:rPr>
          <w:rFonts w:ascii="Times New Roman" w:hAnsi="Times New Roman" w:cs="Times New Roman"/>
          <w:spacing w:val="-4"/>
          <w:sz w:val="22"/>
          <w:szCs w:val="22"/>
          <w:lang w:eastAsia="zh-CN"/>
        </w:rPr>
        <w:t>8</w:t>
      </w:r>
      <w:r w:rsidR="00F41FCE">
        <w:rPr>
          <w:rFonts w:ascii="Times New Roman" w:hAnsi="Times New Roman" w:cs="Times New Roman"/>
          <w:spacing w:val="-4"/>
          <w:sz w:val="22"/>
          <w:szCs w:val="22"/>
          <w:lang w:eastAsia="zh-CN"/>
        </w:rPr>
        <w:t>.11</w:t>
      </w:r>
      <w:r w:rsidR="00D51CD0" w:rsidRPr="0004541B">
        <w:rPr>
          <w:rFonts w:ascii="Times New Roman" w:hAnsi="Times New Roman" w:cs="Times New Roman"/>
          <w:spacing w:val="-4"/>
          <w:sz w:val="22"/>
          <w:szCs w:val="22"/>
          <w:lang w:eastAsia="zh-CN"/>
        </w:rPr>
        <w:t xml:space="preserve">. Иные меры ответственности, не предусмотренные </w:t>
      </w:r>
      <w:r w:rsidR="00D51CD0" w:rsidRPr="0004541B">
        <w:rPr>
          <w:rFonts w:ascii="Times New Roman" w:hAnsi="Times New Roman" w:cs="Times New Roman"/>
          <w:sz w:val="22"/>
          <w:szCs w:val="22"/>
          <w:lang w:eastAsia="zh-CN"/>
        </w:rPr>
        <w:t>Контрактом</w:t>
      </w:r>
      <w:r w:rsidR="00D51CD0" w:rsidRPr="0004541B">
        <w:rPr>
          <w:rFonts w:ascii="Times New Roman" w:hAnsi="Times New Roman" w:cs="Times New Roman"/>
          <w:spacing w:val="-4"/>
          <w:sz w:val="22"/>
          <w:szCs w:val="22"/>
          <w:lang w:eastAsia="zh-CN"/>
        </w:rPr>
        <w:t>, устанавливаются в соответствии с нормами действующего законодательства РФ.</w:t>
      </w:r>
    </w:p>
    <w:p w:rsidR="00AF7396" w:rsidRPr="0004541B" w:rsidRDefault="00AF7396" w:rsidP="00BF5AD2">
      <w:pPr>
        <w:suppressAutoHyphens w:val="0"/>
        <w:ind w:firstLine="709"/>
        <w:rPr>
          <w:rFonts w:ascii="Times New Roman" w:hAnsi="Times New Roman" w:cs="Times New Roman"/>
          <w:b/>
          <w:sz w:val="22"/>
          <w:szCs w:val="22"/>
          <w:lang w:eastAsia="ru-RU"/>
        </w:rPr>
      </w:pPr>
    </w:p>
    <w:p w:rsidR="00A07ED5" w:rsidRPr="0004541B" w:rsidRDefault="00765C47" w:rsidP="00A07ED5">
      <w:pPr>
        <w:suppressAutoHyphens w:val="0"/>
        <w:ind w:firstLine="567"/>
        <w:jc w:val="center"/>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9</w:t>
      </w:r>
      <w:r w:rsidR="005B0BD0" w:rsidRPr="0004541B">
        <w:rPr>
          <w:rFonts w:ascii="Times New Roman" w:hAnsi="Times New Roman" w:cs="Times New Roman"/>
          <w:b/>
          <w:sz w:val="22"/>
          <w:szCs w:val="22"/>
          <w:lang w:eastAsia="ru-RU"/>
        </w:rPr>
        <w:t xml:space="preserve">. </w:t>
      </w:r>
      <w:r w:rsidR="00EE5B63" w:rsidRPr="0004541B">
        <w:rPr>
          <w:rFonts w:ascii="Times New Roman" w:hAnsi="Times New Roman" w:cs="Times New Roman"/>
          <w:b/>
          <w:sz w:val="22"/>
          <w:szCs w:val="22"/>
          <w:lang w:eastAsia="ru-RU"/>
        </w:rPr>
        <w:t xml:space="preserve">Срок действия </w:t>
      </w:r>
      <w:r w:rsidR="004D04FA" w:rsidRPr="0004541B">
        <w:rPr>
          <w:rFonts w:ascii="Times New Roman" w:hAnsi="Times New Roman" w:cs="Times New Roman"/>
          <w:b/>
          <w:sz w:val="22"/>
          <w:szCs w:val="22"/>
          <w:lang w:eastAsia="ru-RU"/>
        </w:rPr>
        <w:t>К</w:t>
      </w:r>
      <w:r w:rsidR="005639B2" w:rsidRPr="0004541B">
        <w:rPr>
          <w:rFonts w:ascii="Times New Roman" w:hAnsi="Times New Roman" w:cs="Times New Roman"/>
          <w:b/>
          <w:sz w:val="22"/>
          <w:szCs w:val="22"/>
          <w:lang w:eastAsia="ru-RU"/>
        </w:rPr>
        <w:t>онтракта</w:t>
      </w:r>
      <w:r w:rsidR="00EE5B63" w:rsidRPr="0004541B">
        <w:rPr>
          <w:rFonts w:ascii="Times New Roman" w:hAnsi="Times New Roman" w:cs="Times New Roman"/>
          <w:b/>
          <w:sz w:val="22"/>
          <w:szCs w:val="22"/>
          <w:lang w:eastAsia="ru-RU"/>
        </w:rPr>
        <w:t xml:space="preserve">, порядок изменения и расторжения </w:t>
      </w:r>
      <w:r w:rsidR="00EE2581" w:rsidRPr="0004541B">
        <w:rPr>
          <w:rFonts w:ascii="Times New Roman" w:hAnsi="Times New Roman" w:cs="Times New Roman"/>
          <w:b/>
          <w:sz w:val="22"/>
          <w:szCs w:val="22"/>
          <w:lang w:eastAsia="ru-RU"/>
        </w:rPr>
        <w:t>К</w:t>
      </w:r>
      <w:r w:rsidR="00075F45" w:rsidRPr="0004541B">
        <w:rPr>
          <w:rFonts w:ascii="Times New Roman" w:hAnsi="Times New Roman" w:cs="Times New Roman"/>
          <w:b/>
          <w:sz w:val="22"/>
          <w:szCs w:val="22"/>
          <w:lang w:eastAsia="ru-RU"/>
        </w:rPr>
        <w:t>онтракта</w:t>
      </w:r>
    </w:p>
    <w:p w:rsidR="00765C47" w:rsidRPr="00765C47" w:rsidRDefault="00765C47" w:rsidP="00765C47">
      <w:pPr>
        <w:shd w:val="clear" w:color="auto" w:fill="FFFFFF"/>
        <w:ind w:firstLine="709"/>
        <w:jc w:val="both"/>
        <w:rPr>
          <w:rFonts w:ascii="Times New Roman" w:hAnsi="Times New Roman" w:cs="Times New Roman"/>
          <w:kern w:val="1"/>
          <w:sz w:val="22"/>
          <w:szCs w:val="22"/>
        </w:rPr>
      </w:pPr>
      <w:r w:rsidRPr="0004541B">
        <w:rPr>
          <w:rFonts w:ascii="Times New Roman" w:hAnsi="Times New Roman" w:cs="Times New Roman"/>
          <w:kern w:val="1"/>
          <w:sz w:val="22"/>
          <w:szCs w:val="22"/>
        </w:rPr>
        <w:t>9</w:t>
      </w:r>
      <w:r w:rsidRPr="00765C47">
        <w:rPr>
          <w:rFonts w:ascii="Times New Roman" w:hAnsi="Times New Roman" w:cs="Times New Roman"/>
          <w:kern w:val="1"/>
          <w:sz w:val="22"/>
          <w:szCs w:val="22"/>
        </w:rPr>
        <w:t xml:space="preserve">.1. Контракт считается заключенным и вступает в силу со дня подписания и действует до </w:t>
      </w:r>
      <w:r w:rsidR="00F41FCE">
        <w:rPr>
          <w:rFonts w:ascii="Times New Roman" w:hAnsi="Times New Roman" w:cs="Times New Roman"/>
          <w:b/>
          <w:kern w:val="1"/>
          <w:sz w:val="22"/>
          <w:szCs w:val="22"/>
        </w:rPr>
        <w:t>31.10</w:t>
      </w:r>
      <w:r w:rsidRPr="00765C47">
        <w:rPr>
          <w:rFonts w:ascii="Times New Roman" w:hAnsi="Times New Roman" w:cs="Times New Roman"/>
          <w:b/>
          <w:kern w:val="1"/>
          <w:sz w:val="22"/>
          <w:szCs w:val="22"/>
        </w:rPr>
        <w:t>.202</w:t>
      </w:r>
      <w:r w:rsidR="00A76106">
        <w:rPr>
          <w:rFonts w:ascii="Times New Roman" w:hAnsi="Times New Roman" w:cs="Times New Roman"/>
          <w:b/>
          <w:kern w:val="1"/>
          <w:sz w:val="22"/>
          <w:szCs w:val="22"/>
        </w:rPr>
        <w:t>6</w:t>
      </w:r>
      <w:r w:rsidRPr="00765C47">
        <w:rPr>
          <w:rFonts w:ascii="Times New Roman" w:hAnsi="Times New Roman" w:cs="Times New Roman"/>
          <w:b/>
          <w:kern w:val="1"/>
          <w:sz w:val="22"/>
          <w:szCs w:val="22"/>
        </w:rPr>
        <w:t xml:space="preserve"> года</w:t>
      </w:r>
      <w:r w:rsidRPr="00765C47">
        <w:rPr>
          <w:rFonts w:ascii="Times New Roman" w:hAnsi="Times New Roman" w:cs="Times New Roman"/>
          <w:kern w:val="1"/>
          <w:sz w:val="22"/>
          <w:szCs w:val="22"/>
        </w:rPr>
        <w:t xml:space="preserve"> включительно.</w:t>
      </w:r>
    </w:p>
    <w:p w:rsidR="00765C47" w:rsidRPr="00765C47" w:rsidRDefault="00765C47" w:rsidP="00765C47">
      <w:pPr>
        <w:shd w:val="clear" w:color="auto" w:fill="FFFFFF"/>
        <w:ind w:firstLine="709"/>
        <w:jc w:val="both"/>
        <w:rPr>
          <w:rFonts w:ascii="Times New Roman" w:hAnsi="Times New Roman" w:cs="Times New Roman"/>
          <w:kern w:val="1"/>
          <w:sz w:val="22"/>
          <w:szCs w:val="22"/>
        </w:rPr>
      </w:pPr>
      <w:r w:rsidRPr="0004541B">
        <w:rPr>
          <w:rFonts w:ascii="Times New Roman" w:hAnsi="Times New Roman" w:cs="Times New Roman"/>
          <w:kern w:val="1"/>
          <w:sz w:val="22"/>
          <w:szCs w:val="22"/>
        </w:rPr>
        <w:t>9</w:t>
      </w:r>
      <w:r w:rsidRPr="00765C47">
        <w:rPr>
          <w:rFonts w:ascii="Times New Roman" w:hAnsi="Times New Roman" w:cs="Times New Roman"/>
          <w:kern w:val="1"/>
          <w:sz w:val="22"/>
          <w:szCs w:val="22"/>
        </w:rPr>
        <w:t>.2. Прекращение (окончание) срока действия настоящего Контракта не освобождает Стороны от</w:t>
      </w:r>
      <w:r w:rsidRPr="00765C47">
        <w:rPr>
          <w:rFonts w:ascii="Times New Roman" w:hAnsi="Times New Roman" w:cs="Times New Roman"/>
          <w:color w:val="000000"/>
          <w:kern w:val="1"/>
          <w:sz w:val="22"/>
          <w:szCs w:val="22"/>
        </w:rPr>
        <w:t xml:space="preserve">, </w:t>
      </w:r>
      <w:r w:rsidRPr="00765C47">
        <w:rPr>
          <w:rFonts w:ascii="Times New Roman" w:hAnsi="Times New Roman" w:cs="Times New Roman"/>
          <w:kern w:val="1"/>
          <w:sz w:val="22"/>
          <w:szCs w:val="22"/>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Pr="00765C47">
        <w:rPr>
          <w:rFonts w:ascii="Times New Roman" w:hAnsi="Times New Roman" w:cs="Times New Roman"/>
          <w:color w:val="000000"/>
          <w:kern w:val="1"/>
          <w:sz w:val="22"/>
          <w:szCs w:val="22"/>
        </w:rPr>
        <w:t>а также от оплаты Контракта в части исполненных обязательств Исполнителем до даты окончания действия Контракта</w:t>
      </w:r>
      <w:r w:rsidRPr="00765C47">
        <w:rPr>
          <w:rFonts w:ascii="Times New Roman" w:hAnsi="Times New Roman" w:cs="Times New Roman"/>
          <w:kern w:val="1"/>
          <w:sz w:val="22"/>
          <w:szCs w:val="22"/>
        </w:rPr>
        <w:t>.</w:t>
      </w:r>
    </w:p>
    <w:p w:rsidR="00765C47" w:rsidRPr="00765C47" w:rsidRDefault="00765C47" w:rsidP="00765C47">
      <w:pPr>
        <w:tabs>
          <w:tab w:val="left" w:pos="1134"/>
        </w:tabs>
        <w:suppressAutoHyphens w:val="0"/>
        <w:ind w:firstLine="709"/>
        <w:contextualSpacing/>
        <w:jc w:val="both"/>
        <w:rPr>
          <w:rFonts w:ascii="Times New Roman" w:eastAsia="Calibri" w:hAnsi="Times New Roman" w:cs="Times New Roman"/>
          <w:color w:val="000000"/>
          <w:sz w:val="22"/>
          <w:szCs w:val="22"/>
          <w:lang w:eastAsia="en-US"/>
        </w:rPr>
      </w:pPr>
      <w:r w:rsidRPr="0004541B">
        <w:rPr>
          <w:rFonts w:ascii="Times New Roman" w:eastAsia="Calibri" w:hAnsi="Times New Roman" w:cs="Times New Roman"/>
          <w:color w:val="000000"/>
          <w:sz w:val="22"/>
          <w:szCs w:val="22"/>
          <w:lang w:eastAsia="en-US"/>
        </w:rPr>
        <w:t>9.</w:t>
      </w:r>
      <w:r w:rsidRPr="00765C47">
        <w:rPr>
          <w:rFonts w:ascii="Times New Roman" w:eastAsia="Calibri" w:hAnsi="Times New Roman" w:cs="Times New Roman"/>
          <w:color w:val="000000"/>
          <w:sz w:val="22"/>
          <w:szCs w:val="22"/>
          <w:lang w:eastAsia="en-US"/>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контрактной системе в сфере закупок товаров, работ, услуг для обеспечения государственных и муниципальных нужд».</w:t>
      </w:r>
    </w:p>
    <w:p w:rsidR="00765C47" w:rsidRPr="00765C47" w:rsidRDefault="00765C47" w:rsidP="00765C47">
      <w:pPr>
        <w:widowControl w:val="0"/>
        <w:ind w:firstLine="709"/>
        <w:jc w:val="both"/>
        <w:rPr>
          <w:rFonts w:ascii="Times New Roman" w:hAnsi="Times New Roman" w:cs="Times New Roman"/>
          <w:kern w:val="1"/>
          <w:sz w:val="22"/>
          <w:szCs w:val="22"/>
        </w:rPr>
      </w:pPr>
      <w:r w:rsidRPr="0004541B">
        <w:rPr>
          <w:rFonts w:ascii="Times New Roman" w:hAnsi="Times New Roman" w:cs="Times New Roman"/>
          <w:kern w:val="1"/>
          <w:sz w:val="22"/>
          <w:szCs w:val="22"/>
        </w:rPr>
        <w:t>9</w:t>
      </w:r>
      <w:r w:rsidRPr="00765C47">
        <w:rPr>
          <w:rFonts w:ascii="Times New Roman" w:hAnsi="Times New Roman" w:cs="Times New Roman"/>
          <w:kern w:val="1"/>
          <w:sz w:val="22"/>
          <w:szCs w:val="22"/>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65C47" w:rsidRPr="00765C47" w:rsidRDefault="00765C47" w:rsidP="00765C47">
      <w:pPr>
        <w:tabs>
          <w:tab w:val="left" w:pos="1134"/>
        </w:tabs>
        <w:suppressAutoHyphens w:val="0"/>
        <w:ind w:firstLine="709"/>
        <w:contextualSpacing/>
        <w:jc w:val="both"/>
        <w:rPr>
          <w:rFonts w:ascii="Times New Roman" w:eastAsia="Calibri" w:hAnsi="Times New Roman" w:cs="Times New Roman"/>
          <w:color w:val="000000"/>
          <w:sz w:val="22"/>
          <w:szCs w:val="22"/>
          <w:lang w:eastAsia="en-US"/>
        </w:rPr>
      </w:pPr>
      <w:r w:rsidRPr="0004541B">
        <w:rPr>
          <w:rFonts w:ascii="Times New Roman" w:eastAsia="Calibri" w:hAnsi="Times New Roman" w:cs="Times New Roman"/>
          <w:color w:val="000000"/>
          <w:sz w:val="22"/>
          <w:szCs w:val="22"/>
          <w:lang w:eastAsia="en-US"/>
        </w:rPr>
        <w:t>9</w:t>
      </w:r>
      <w:r w:rsidR="00F41FCE">
        <w:rPr>
          <w:rFonts w:ascii="Times New Roman" w:eastAsia="Calibri" w:hAnsi="Times New Roman" w:cs="Times New Roman"/>
          <w:color w:val="000000"/>
          <w:sz w:val="22"/>
          <w:szCs w:val="22"/>
          <w:lang w:eastAsia="en-US"/>
        </w:rPr>
        <w:t>.5</w:t>
      </w:r>
      <w:r w:rsidRPr="00765C47">
        <w:rPr>
          <w:rFonts w:ascii="Times New Roman" w:eastAsia="Calibri" w:hAnsi="Times New Roman" w:cs="Times New Roman"/>
          <w:color w:val="000000"/>
          <w:sz w:val="22"/>
          <w:szCs w:val="22"/>
          <w:lang w:eastAsia="en-US"/>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14A22" w:rsidRPr="0004541B" w:rsidRDefault="0006220D" w:rsidP="00765C47">
      <w:pPr>
        <w:tabs>
          <w:tab w:val="left" w:pos="851"/>
        </w:tabs>
        <w:suppressAutoHyphens w:val="0"/>
        <w:ind w:left="2694"/>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 xml:space="preserve">    </w:t>
      </w:r>
    </w:p>
    <w:p w:rsidR="0063103F" w:rsidRPr="0004541B" w:rsidRDefault="002D1648" w:rsidP="002D1648">
      <w:pPr>
        <w:tabs>
          <w:tab w:val="left" w:pos="851"/>
        </w:tabs>
        <w:suppressAutoHyphens w:val="0"/>
        <w:jc w:val="center"/>
        <w:rPr>
          <w:rFonts w:ascii="Times New Roman" w:eastAsia="Calibri" w:hAnsi="Times New Roman" w:cs="Times New Roman"/>
          <w:bCs/>
          <w:noProof/>
          <w:sz w:val="22"/>
          <w:szCs w:val="22"/>
          <w:lang w:eastAsia="ru-RU"/>
        </w:rPr>
      </w:pPr>
      <w:r>
        <w:rPr>
          <w:rFonts w:ascii="Times New Roman" w:hAnsi="Times New Roman" w:cs="Times New Roman"/>
          <w:b/>
          <w:sz w:val="22"/>
          <w:szCs w:val="22"/>
          <w:lang w:eastAsia="ru-RU"/>
        </w:rPr>
        <w:t>1</w:t>
      </w:r>
      <w:r w:rsidR="00765C47" w:rsidRPr="0004541B">
        <w:rPr>
          <w:rFonts w:ascii="Times New Roman" w:hAnsi="Times New Roman" w:cs="Times New Roman"/>
          <w:b/>
          <w:sz w:val="22"/>
          <w:szCs w:val="22"/>
          <w:lang w:eastAsia="ru-RU"/>
        </w:rPr>
        <w:t>0</w:t>
      </w:r>
      <w:r w:rsidR="0063103F" w:rsidRPr="0004541B">
        <w:rPr>
          <w:rFonts w:ascii="Times New Roman" w:hAnsi="Times New Roman" w:cs="Times New Roman"/>
          <w:b/>
          <w:sz w:val="22"/>
          <w:szCs w:val="22"/>
          <w:lang w:eastAsia="ru-RU"/>
        </w:rPr>
        <w:t>. Антикоррупционная оговорка</w:t>
      </w:r>
    </w:p>
    <w:p w:rsidR="0063103F" w:rsidRPr="0004541B" w:rsidRDefault="0063103F" w:rsidP="0063103F">
      <w:pPr>
        <w:tabs>
          <w:tab w:val="left" w:pos="1134"/>
        </w:tabs>
        <w:ind w:firstLine="567"/>
        <w:contextualSpacing/>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765C47" w:rsidRPr="0004541B">
        <w:rPr>
          <w:rFonts w:ascii="Times New Roman" w:hAnsi="Times New Roman" w:cs="Times New Roman"/>
          <w:sz w:val="22"/>
          <w:szCs w:val="22"/>
          <w:lang w:eastAsia="ru-RU"/>
        </w:rPr>
        <w:t>0</w:t>
      </w:r>
      <w:r w:rsidRPr="0004541B">
        <w:rPr>
          <w:rFonts w:ascii="Times New Roman" w:hAnsi="Times New Roman" w:cs="Times New Roman"/>
          <w:sz w:val="22"/>
          <w:szCs w:val="22"/>
          <w:lang w:eastAsia="ru-RU"/>
        </w:rPr>
        <w:t>.1. Стороны настоящего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настоящему Контракту или получения иных неправомерных преимуществ в связи с его исполнением.</w:t>
      </w:r>
    </w:p>
    <w:p w:rsidR="0063103F" w:rsidRPr="0004541B" w:rsidRDefault="004E11DC" w:rsidP="0063103F">
      <w:pPr>
        <w:tabs>
          <w:tab w:val="left" w:pos="1134"/>
        </w:tabs>
        <w:ind w:firstLine="567"/>
        <w:contextualSpacing/>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765C47" w:rsidRPr="0004541B">
        <w:rPr>
          <w:rFonts w:ascii="Times New Roman" w:hAnsi="Times New Roman" w:cs="Times New Roman"/>
          <w:sz w:val="22"/>
          <w:szCs w:val="22"/>
          <w:lang w:eastAsia="ru-RU"/>
        </w:rPr>
        <w:t>0</w:t>
      </w:r>
      <w:r w:rsidR="0063103F" w:rsidRPr="0004541B">
        <w:rPr>
          <w:rFonts w:ascii="Times New Roman" w:hAnsi="Times New Roman" w:cs="Times New Roman"/>
          <w:sz w:val="22"/>
          <w:szCs w:val="22"/>
          <w:lang w:eastAsia="ru-RU"/>
        </w:rPr>
        <w:t xml:space="preserve">.2. Для исполнения настоящего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w:t>
      </w:r>
      <w:r w:rsidR="0063103F" w:rsidRPr="0004541B">
        <w:rPr>
          <w:rFonts w:ascii="Times New Roman" w:hAnsi="Times New Roman" w:cs="Times New Roman"/>
          <w:sz w:val="22"/>
          <w:szCs w:val="22"/>
          <w:lang w:eastAsia="ru-RU"/>
        </w:rPr>
        <w:lastRenderedPageBreak/>
        <w:t>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настоящего Контракта, так и в отношениях с третьими лицами и государственными органами.</w:t>
      </w:r>
    </w:p>
    <w:p w:rsidR="0063103F" w:rsidRPr="0004541B" w:rsidRDefault="004E11DC" w:rsidP="0063103F">
      <w:pPr>
        <w:tabs>
          <w:tab w:val="left" w:pos="1134"/>
        </w:tabs>
        <w:ind w:firstLine="567"/>
        <w:contextualSpacing/>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765C47" w:rsidRPr="0004541B">
        <w:rPr>
          <w:rFonts w:ascii="Times New Roman" w:hAnsi="Times New Roman" w:cs="Times New Roman"/>
          <w:sz w:val="22"/>
          <w:szCs w:val="22"/>
          <w:lang w:eastAsia="ru-RU"/>
        </w:rPr>
        <w:t>0</w:t>
      </w:r>
      <w:r w:rsidR="0063103F" w:rsidRPr="0004541B">
        <w:rPr>
          <w:rFonts w:ascii="Times New Roman" w:hAnsi="Times New Roman" w:cs="Times New Roman"/>
          <w:sz w:val="22"/>
          <w:szCs w:val="22"/>
          <w:lang w:eastAsia="ru-RU"/>
        </w:rPr>
        <w:t>.3. В случае возникновения у Стороны настоящего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обязательств, предусмотренных настоящим Контрактом, до разрешения сложившейся ситуации.</w:t>
      </w:r>
    </w:p>
    <w:p w:rsidR="0063103F" w:rsidRPr="0004541B" w:rsidRDefault="004E11DC" w:rsidP="0063103F">
      <w:pPr>
        <w:tabs>
          <w:tab w:val="left" w:pos="1134"/>
        </w:tabs>
        <w:ind w:firstLine="567"/>
        <w:contextualSpacing/>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765C47" w:rsidRPr="0004541B">
        <w:rPr>
          <w:rFonts w:ascii="Times New Roman" w:hAnsi="Times New Roman" w:cs="Times New Roman"/>
          <w:sz w:val="22"/>
          <w:szCs w:val="22"/>
          <w:lang w:eastAsia="ru-RU"/>
        </w:rPr>
        <w:t>0</w:t>
      </w:r>
      <w:r w:rsidR="0063103F" w:rsidRPr="0004541B">
        <w:rPr>
          <w:rFonts w:ascii="Times New Roman" w:hAnsi="Times New Roman" w:cs="Times New Roman"/>
          <w:sz w:val="22"/>
          <w:szCs w:val="22"/>
          <w:lang w:eastAsia="ru-RU"/>
        </w:rPr>
        <w:t>.4.</w:t>
      </w:r>
      <w:r w:rsidRPr="0004541B">
        <w:rPr>
          <w:rFonts w:ascii="Times New Roman" w:hAnsi="Times New Roman" w:cs="Times New Roman"/>
          <w:sz w:val="22"/>
          <w:szCs w:val="22"/>
          <w:lang w:eastAsia="ru-RU"/>
        </w:rPr>
        <w:t xml:space="preserve"> </w:t>
      </w:r>
      <w:r w:rsidR="0063103F" w:rsidRPr="0004541B">
        <w:rPr>
          <w:rFonts w:ascii="Times New Roman" w:hAnsi="Times New Roman" w:cs="Times New Roman"/>
          <w:sz w:val="22"/>
          <w:szCs w:val="22"/>
          <w:lang w:eastAsia="ru-RU"/>
        </w:rPr>
        <w:t>В случае выявления риска коррупционного нарушения по настоящему Контракту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w:t>
      </w:r>
    </w:p>
    <w:p w:rsidR="0063103F" w:rsidRPr="0004541B" w:rsidRDefault="004E11DC" w:rsidP="001375C1">
      <w:pPr>
        <w:widowControl w:val="0"/>
        <w:tabs>
          <w:tab w:val="left" w:pos="1134"/>
        </w:tabs>
        <w:suppressAutoHyphens w:val="0"/>
        <w:ind w:firstLine="567"/>
        <w:contextualSpacing/>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765C47" w:rsidRPr="0004541B">
        <w:rPr>
          <w:rFonts w:ascii="Times New Roman" w:hAnsi="Times New Roman" w:cs="Times New Roman"/>
          <w:sz w:val="22"/>
          <w:szCs w:val="22"/>
          <w:lang w:eastAsia="ru-RU"/>
        </w:rPr>
        <w:t>0</w:t>
      </w:r>
      <w:r w:rsidR="0063103F" w:rsidRPr="0004541B">
        <w:rPr>
          <w:rFonts w:ascii="Times New Roman" w:hAnsi="Times New Roman" w:cs="Times New Roman"/>
          <w:sz w:val="22"/>
          <w:szCs w:val="22"/>
          <w:lang w:eastAsia="ru-RU"/>
        </w:rPr>
        <w:t>.5.</w:t>
      </w:r>
      <w:r w:rsidRPr="0004541B">
        <w:rPr>
          <w:rFonts w:ascii="Times New Roman" w:hAnsi="Times New Roman" w:cs="Times New Roman"/>
          <w:sz w:val="22"/>
          <w:szCs w:val="22"/>
          <w:lang w:eastAsia="ru-RU"/>
        </w:rPr>
        <w:t xml:space="preserve"> </w:t>
      </w:r>
      <w:r w:rsidR="0063103F" w:rsidRPr="0004541B">
        <w:rPr>
          <w:rFonts w:ascii="Times New Roman" w:hAnsi="Times New Roman" w:cs="Times New Roman"/>
          <w:sz w:val="22"/>
          <w:szCs w:val="22"/>
          <w:lang w:eastAsia="ru-RU"/>
        </w:rPr>
        <w:t>В случае выявления коррупционного нарушения, допущенного в связи с исполнением настоящего Контракта пострадавшая Сторона вправе в одностороннем порядке полностью или в соответствующей части отказаться от исполнения настоящего Контракта, что влечёт его автоматическое полное или частичное расторжение с момента получения другой Стороной уведомления об этом.</w:t>
      </w:r>
    </w:p>
    <w:p w:rsidR="00D703FE" w:rsidRPr="0004541B" w:rsidRDefault="00D703FE" w:rsidP="001375C1">
      <w:pPr>
        <w:widowControl w:val="0"/>
        <w:tabs>
          <w:tab w:val="left" w:pos="1134"/>
        </w:tabs>
        <w:suppressAutoHyphens w:val="0"/>
        <w:ind w:firstLine="567"/>
        <w:contextualSpacing/>
        <w:jc w:val="both"/>
        <w:rPr>
          <w:rFonts w:ascii="Times New Roman" w:hAnsi="Times New Roman" w:cs="Times New Roman"/>
          <w:sz w:val="22"/>
          <w:szCs w:val="22"/>
          <w:lang w:eastAsia="ru-RU"/>
        </w:rPr>
      </w:pPr>
    </w:p>
    <w:p w:rsidR="00D703FE" w:rsidRPr="0004541B" w:rsidRDefault="00D703FE" w:rsidP="00D703FE">
      <w:pPr>
        <w:widowControl w:val="0"/>
        <w:tabs>
          <w:tab w:val="left" w:pos="432"/>
        </w:tabs>
        <w:jc w:val="center"/>
        <w:outlineLvl w:val="0"/>
        <w:rPr>
          <w:rFonts w:ascii="Times New Roman" w:hAnsi="Times New Roman" w:cs="Times New Roman"/>
          <w:b/>
          <w:bCs/>
          <w:sz w:val="22"/>
          <w:szCs w:val="22"/>
        </w:rPr>
      </w:pPr>
      <w:r w:rsidRPr="0004541B">
        <w:rPr>
          <w:rFonts w:ascii="Times New Roman" w:hAnsi="Times New Roman" w:cs="Times New Roman"/>
          <w:b/>
          <w:bCs/>
          <w:sz w:val="22"/>
          <w:szCs w:val="22"/>
        </w:rPr>
        <w:t>1</w:t>
      </w:r>
      <w:r w:rsidR="00765C47" w:rsidRPr="0004541B">
        <w:rPr>
          <w:rFonts w:ascii="Times New Roman" w:hAnsi="Times New Roman" w:cs="Times New Roman"/>
          <w:b/>
          <w:bCs/>
          <w:sz w:val="22"/>
          <w:szCs w:val="22"/>
        </w:rPr>
        <w:t>1</w:t>
      </w:r>
      <w:r w:rsidRPr="0004541B">
        <w:rPr>
          <w:rFonts w:ascii="Times New Roman" w:hAnsi="Times New Roman" w:cs="Times New Roman"/>
          <w:b/>
          <w:bCs/>
          <w:sz w:val="22"/>
          <w:szCs w:val="22"/>
        </w:rPr>
        <w:t>. Прочие положения</w:t>
      </w:r>
    </w:p>
    <w:p w:rsidR="00FB2685" w:rsidRPr="0004541B" w:rsidRDefault="00D703FE" w:rsidP="00FB2685">
      <w:pPr>
        <w:tabs>
          <w:tab w:val="left" w:pos="284"/>
          <w:tab w:val="left" w:pos="709"/>
          <w:tab w:val="left" w:pos="6195"/>
          <w:tab w:val="left" w:pos="9781"/>
        </w:tabs>
        <w:ind w:firstLine="567"/>
        <w:jc w:val="both"/>
        <w:rPr>
          <w:rFonts w:ascii="Times New Roman" w:eastAsia="Calibri" w:hAnsi="Times New Roman" w:cs="Times New Roman"/>
          <w:bCs/>
          <w:sz w:val="22"/>
          <w:szCs w:val="22"/>
          <w:lang w:eastAsia="ru-RU"/>
        </w:rPr>
      </w:pPr>
      <w:r w:rsidRPr="0004541B">
        <w:rPr>
          <w:rFonts w:ascii="Times New Roman" w:hAnsi="Times New Roman" w:cs="Times New Roman"/>
          <w:sz w:val="22"/>
          <w:szCs w:val="22"/>
        </w:rPr>
        <w:t xml:space="preserve">11.1. </w:t>
      </w:r>
      <w:r w:rsidR="00FB2685" w:rsidRPr="0004541B">
        <w:rPr>
          <w:rFonts w:ascii="Times New Roman" w:hAnsi="Times New Roman" w:cs="Times New Roman"/>
          <w:sz w:val="22"/>
          <w:szCs w:val="22"/>
        </w:rPr>
        <w:t xml:space="preserve">Переписка сторон: </w:t>
      </w:r>
      <w:r w:rsidR="00FB2685" w:rsidRPr="0004541B">
        <w:rPr>
          <w:rFonts w:ascii="Times New Roman" w:eastAsia="Calibri" w:hAnsi="Times New Roman" w:cs="Times New Roman"/>
          <w:bCs/>
          <w:sz w:val="22"/>
          <w:szCs w:val="22"/>
          <w:lang w:eastAsia="ru-RU"/>
        </w:rPr>
        <w:t xml:space="preserve">стороны договорились, что в процессе исполнения контракта </w:t>
      </w:r>
      <w:r w:rsidR="00FB2685" w:rsidRPr="0004541B">
        <w:rPr>
          <w:rFonts w:ascii="Times New Roman" w:eastAsia="Calibri" w:hAnsi="Times New Roman" w:cs="Times New Roman"/>
          <w:sz w:val="22"/>
          <w:szCs w:val="22"/>
          <w:lang w:eastAsia="en-US"/>
        </w:rPr>
        <w:t xml:space="preserve">переписка сторон, в случае, если иной порядок направления корреспонденции, уведомлений, решений и пр. не установлен Законом, осуществляется </w:t>
      </w:r>
      <w:r w:rsidR="00FB2685" w:rsidRPr="0004541B">
        <w:rPr>
          <w:rFonts w:ascii="Times New Roman" w:eastAsia="Calibri" w:hAnsi="Times New Roman" w:cs="Times New Roman"/>
          <w:bCs/>
          <w:sz w:val="22"/>
          <w:szCs w:val="22"/>
          <w:lang w:eastAsia="ru-RU"/>
        </w:rPr>
        <w:t>по электронной почте</w:t>
      </w:r>
      <w:r w:rsidR="00FB2685" w:rsidRPr="0004541B">
        <w:rPr>
          <w:rFonts w:ascii="Times New Roman" w:eastAsia="Calibri" w:hAnsi="Times New Roman" w:cs="Times New Roman"/>
          <w:sz w:val="22"/>
          <w:szCs w:val="22"/>
          <w:lang w:eastAsia="en-US"/>
        </w:rPr>
        <w:t>.</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 xml:space="preserve">Автоматическое уведомление программными средствами о получении сообщения по электронной почте, полученное любой из сторон, считается подтверждением получения сообщения другой стороной. </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Официальной перепиской в рамках контракта признается корреспонденция (сообщения) направленная по следующим телефонам и электронным адресам:</w:t>
      </w:r>
    </w:p>
    <w:p w:rsidR="00FB2685" w:rsidRPr="00045E91"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E91">
        <w:rPr>
          <w:rFonts w:ascii="Times New Roman" w:eastAsia="Calibri" w:hAnsi="Times New Roman" w:cs="Times New Roman"/>
          <w:bCs/>
          <w:sz w:val="22"/>
          <w:szCs w:val="22"/>
          <w:lang w:eastAsia="ru-RU"/>
        </w:rPr>
        <w:t xml:space="preserve">В адрес заказчика: по Е-mail: </w:t>
      </w:r>
      <w:hyperlink r:id="rId9" w:history="1">
        <w:r w:rsidRPr="00045E91">
          <w:rPr>
            <w:rFonts w:ascii="Times New Roman" w:eastAsia="Calibri" w:hAnsi="Times New Roman" w:cs="Times New Roman"/>
            <w:bCs/>
            <w:sz w:val="22"/>
            <w:szCs w:val="22"/>
            <w:lang w:eastAsia="ru-RU"/>
          </w:rPr>
          <w:t>zak01@fguzmo.ru</w:t>
        </w:r>
      </w:hyperlink>
      <w:r w:rsidRPr="00045E91">
        <w:rPr>
          <w:rFonts w:ascii="Times New Roman" w:eastAsia="Calibri" w:hAnsi="Times New Roman" w:cs="Times New Roman"/>
          <w:bCs/>
          <w:sz w:val="22"/>
          <w:szCs w:val="22"/>
          <w:lang w:eastAsia="ru-RU"/>
        </w:rPr>
        <w:t>.</w:t>
      </w:r>
    </w:p>
    <w:p w:rsidR="00FB2685" w:rsidRPr="00045E91"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E91">
        <w:rPr>
          <w:rFonts w:ascii="Times New Roman" w:eastAsia="Calibri" w:hAnsi="Times New Roman" w:cs="Times New Roman"/>
          <w:bCs/>
          <w:sz w:val="22"/>
          <w:szCs w:val="22"/>
          <w:lang w:eastAsia="ru-RU"/>
        </w:rPr>
        <w:t xml:space="preserve">В адрес исполнителя: по Е-mail: </w:t>
      </w:r>
      <w:r w:rsidR="001644CD">
        <w:rPr>
          <w:rFonts w:ascii="Times New Roman" w:eastAsia="Calibri" w:hAnsi="Times New Roman" w:cs="Times New Roman"/>
          <w:sz w:val="22"/>
          <w:szCs w:val="22"/>
          <w:lang w:eastAsia="en-US"/>
        </w:rPr>
        <w:t>______________</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E91">
        <w:rPr>
          <w:rFonts w:ascii="Times New Roman" w:eastAsia="Calibri" w:hAnsi="Times New Roman" w:cs="Times New Roman"/>
          <w:bCs/>
          <w:sz w:val="22"/>
          <w:szCs w:val="22"/>
          <w:lang w:eastAsia="ru-RU"/>
        </w:rPr>
        <w:t xml:space="preserve">Датой передачи соответствующих сообщений </w:t>
      </w:r>
      <w:r w:rsidRPr="0004541B">
        <w:rPr>
          <w:rFonts w:ascii="Times New Roman" w:eastAsia="Calibri" w:hAnsi="Times New Roman" w:cs="Times New Roman"/>
          <w:bCs/>
          <w:sz w:val="22"/>
          <w:szCs w:val="22"/>
          <w:lang w:eastAsia="ru-RU"/>
        </w:rPr>
        <w:t>считается день отправления сообщения электронной почты.</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w:t>
      </w:r>
      <w:r w:rsidRPr="0004541B">
        <w:rPr>
          <w:rFonts w:ascii="Times New Roman" w:eastAsia="Calibri" w:hAnsi="Times New Roman" w:cs="Times New Roman"/>
          <w:bCs/>
          <w:i/>
          <w:sz w:val="22"/>
          <w:szCs w:val="22"/>
          <w:lang w:eastAsia="ru-RU"/>
        </w:rPr>
        <w:t>.</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 xml:space="preserve">Указанные в контракте адреса электронной почты, факса,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w:t>
      </w:r>
    </w:p>
    <w:p w:rsidR="00FB2685" w:rsidRPr="0004541B" w:rsidRDefault="00FB2685" w:rsidP="00FB2685">
      <w:pPr>
        <w:tabs>
          <w:tab w:val="left" w:pos="284"/>
          <w:tab w:val="left" w:pos="709"/>
          <w:tab w:val="left" w:pos="6195"/>
          <w:tab w:val="left" w:pos="9781"/>
        </w:tabs>
        <w:suppressAutoHyphens w:val="0"/>
        <w:ind w:firstLine="567"/>
        <w:jc w:val="both"/>
        <w:rPr>
          <w:rFonts w:ascii="Times New Roman" w:eastAsia="Calibri" w:hAnsi="Times New Roman" w:cs="Times New Roman"/>
          <w:bCs/>
          <w:sz w:val="22"/>
          <w:szCs w:val="22"/>
          <w:lang w:eastAsia="ru-RU"/>
        </w:rPr>
      </w:pPr>
      <w:r w:rsidRPr="0004541B">
        <w:rPr>
          <w:rFonts w:ascii="Times New Roman" w:eastAsia="Calibri" w:hAnsi="Times New Roman" w:cs="Times New Roman"/>
          <w:bCs/>
          <w:sz w:val="22"/>
          <w:szCs w:val="22"/>
          <w:lang w:eastAsia="ru-RU"/>
        </w:rPr>
        <w:t>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rsidR="00AF7396" w:rsidRPr="0004541B" w:rsidRDefault="00AF7396" w:rsidP="00FB2685">
      <w:pPr>
        <w:widowControl w:val="0"/>
        <w:ind w:firstLine="709"/>
        <w:jc w:val="both"/>
        <w:outlineLvl w:val="1"/>
        <w:rPr>
          <w:rFonts w:ascii="Times New Roman" w:hAnsi="Times New Roman" w:cs="Times New Roman"/>
          <w:b/>
          <w:sz w:val="22"/>
          <w:szCs w:val="22"/>
          <w:lang w:eastAsia="ru-RU"/>
        </w:rPr>
      </w:pPr>
    </w:p>
    <w:p w:rsidR="001F6A90" w:rsidRPr="0004541B" w:rsidRDefault="001F6A90" w:rsidP="001375C1">
      <w:pPr>
        <w:widowControl w:val="0"/>
        <w:suppressAutoHyphens w:val="0"/>
        <w:ind w:firstLine="540"/>
        <w:jc w:val="center"/>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t>1</w:t>
      </w:r>
      <w:r w:rsidR="00765C47" w:rsidRPr="0004541B">
        <w:rPr>
          <w:rFonts w:ascii="Times New Roman" w:hAnsi="Times New Roman" w:cs="Times New Roman"/>
          <w:b/>
          <w:sz w:val="22"/>
          <w:szCs w:val="22"/>
          <w:lang w:eastAsia="ru-RU"/>
        </w:rPr>
        <w:t>2</w:t>
      </w:r>
      <w:r w:rsidR="006C426D" w:rsidRPr="0004541B">
        <w:rPr>
          <w:rFonts w:ascii="Times New Roman" w:hAnsi="Times New Roman" w:cs="Times New Roman"/>
          <w:b/>
          <w:sz w:val="22"/>
          <w:szCs w:val="22"/>
          <w:lang w:eastAsia="ru-RU"/>
        </w:rPr>
        <w:t>.</w:t>
      </w:r>
      <w:r w:rsidR="004E11DC" w:rsidRPr="0004541B">
        <w:rPr>
          <w:rFonts w:ascii="Times New Roman" w:hAnsi="Times New Roman" w:cs="Times New Roman"/>
          <w:b/>
          <w:sz w:val="22"/>
          <w:szCs w:val="22"/>
          <w:lang w:eastAsia="ru-RU"/>
        </w:rPr>
        <w:t xml:space="preserve"> </w:t>
      </w:r>
      <w:r w:rsidRPr="0004541B">
        <w:rPr>
          <w:rFonts w:ascii="Times New Roman" w:hAnsi="Times New Roman" w:cs="Times New Roman"/>
          <w:b/>
          <w:sz w:val="22"/>
          <w:szCs w:val="22"/>
          <w:lang w:eastAsia="ru-RU"/>
        </w:rPr>
        <w:t>Приложения к Контракту</w:t>
      </w:r>
    </w:p>
    <w:p w:rsidR="001F6A90" w:rsidRPr="0004541B" w:rsidRDefault="001F6A90" w:rsidP="001375C1">
      <w:pPr>
        <w:widowControl w:val="0"/>
        <w:suppressAutoHyphens w:val="0"/>
        <w:ind w:firstLine="540"/>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1</w:t>
      </w:r>
      <w:r w:rsidR="001375C1" w:rsidRPr="0004541B">
        <w:rPr>
          <w:rFonts w:ascii="Times New Roman" w:hAnsi="Times New Roman" w:cs="Times New Roman"/>
          <w:sz w:val="22"/>
          <w:szCs w:val="22"/>
          <w:lang w:eastAsia="ru-RU"/>
        </w:rPr>
        <w:t>2</w:t>
      </w:r>
      <w:r w:rsidRPr="0004541B">
        <w:rPr>
          <w:rFonts w:ascii="Times New Roman" w:hAnsi="Times New Roman" w:cs="Times New Roman"/>
          <w:sz w:val="22"/>
          <w:szCs w:val="22"/>
          <w:lang w:eastAsia="ru-RU"/>
        </w:rPr>
        <w:t>.1.</w:t>
      </w:r>
      <w:r w:rsidRPr="0004541B">
        <w:rPr>
          <w:rFonts w:ascii="Times New Roman" w:hAnsi="Times New Roman" w:cs="Times New Roman"/>
          <w:sz w:val="22"/>
          <w:szCs w:val="22"/>
          <w:lang w:eastAsia="ru-RU"/>
        </w:rPr>
        <w:tab/>
        <w:t>Неотъемлемой частью Контракта являются:</w:t>
      </w:r>
    </w:p>
    <w:p w:rsidR="00765C47" w:rsidRPr="0004541B" w:rsidRDefault="001F6A90" w:rsidP="001375C1">
      <w:pPr>
        <w:widowControl w:val="0"/>
        <w:suppressAutoHyphens w:val="0"/>
        <w:ind w:firstLine="540"/>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 xml:space="preserve">- </w:t>
      </w:r>
      <w:r w:rsidR="00835143" w:rsidRPr="0004541B">
        <w:rPr>
          <w:rFonts w:ascii="Times New Roman" w:hAnsi="Times New Roman" w:cs="Times New Roman"/>
          <w:sz w:val="22"/>
          <w:szCs w:val="22"/>
          <w:lang w:eastAsia="ru-RU"/>
        </w:rPr>
        <w:t>Спецификация (</w:t>
      </w:r>
      <w:r w:rsidR="006565F2" w:rsidRPr="0004541B">
        <w:rPr>
          <w:rFonts w:ascii="Times New Roman" w:hAnsi="Times New Roman" w:cs="Times New Roman"/>
          <w:sz w:val="22"/>
          <w:szCs w:val="22"/>
          <w:lang w:eastAsia="ru-RU"/>
        </w:rPr>
        <w:t xml:space="preserve">Приложение № 1 к </w:t>
      </w:r>
      <w:r w:rsidR="007A7F81" w:rsidRPr="0004541B">
        <w:rPr>
          <w:rFonts w:ascii="Times New Roman" w:hAnsi="Times New Roman" w:cs="Times New Roman"/>
          <w:sz w:val="22"/>
          <w:szCs w:val="22"/>
          <w:lang w:eastAsia="ru-RU"/>
        </w:rPr>
        <w:t>К</w:t>
      </w:r>
      <w:r w:rsidRPr="0004541B">
        <w:rPr>
          <w:rFonts w:ascii="Times New Roman" w:hAnsi="Times New Roman" w:cs="Times New Roman"/>
          <w:sz w:val="22"/>
          <w:szCs w:val="22"/>
          <w:lang w:eastAsia="ru-RU"/>
        </w:rPr>
        <w:t>онтракту)</w:t>
      </w:r>
    </w:p>
    <w:p w:rsidR="007A7F81" w:rsidRPr="0004541B" w:rsidRDefault="00765C47" w:rsidP="001375C1">
      <w:pPr>
        <w:widowControl w:val="0"/>
        <w:suppressAutoHyphens w:val="0"/>
        <w:ind w:firstLine="540"/>
        <w:jc w:val="both"/>
        <w:rPr>
          <w:rFonts w:ascii="Times New Roman" w:hAnsi="Times New Roman" w:cs="Times New Roman"/>
          <w:sz w:val="22"/>
          <w:szCs w:val="22"/>
          <w:lang w:eastAsia="ru-RU"/>
        </w:rPr>
      </w:pPr>
      <w:r w:rsidRPr="0004541B">
        <w:rPr>
          <w:rFonts w:ascii="Times New Roman" w:hAnsi="Times New Roman" w:cs="Times New Roman"/>
          <w:sz w:val="22"/>
          <w:szCs w:val="22"/>
          <w:lang w:eastAsia="ru-RU"/>
        </w:rPr>
        <w:t>-Техическое задание (Приложение №2 к контракту)</w:t>
      </w:r>
      <w:r w:rsidR="001F6A90" w:rsidRPr="0004541B">
        <w:rPr>
          <w:rFonts w:ascii="Times New Roman" w:hAnsi="Times New Roman" w:cs="Times New Roman"/>
          <w:sz w:val="22"/>
          <w:szCs w:val="22"/>
          <w:lang w:eastAsia="ru-RU"/>
        </w:rPr>
        <w:t>;</w:t>
      </w:r>
    </w:p>
    <w:p w:rsidR="00FB2685" w:rsidRPr="0004541B" w:rsidRDefault="00FB2685" w:rsidP="001375C1">
      <w:pPr>
        <w:widowControl w:val="0"/>
        <w:suppressAutoHyphens w:val="0"/>
        <w:ind w:firstLine="540"/>
        <w:jc w:val="center"/>
        <w:rPr>
          <w:rFonts w:ascii="Times New Roman" w:hAnsi="Times New Roman" w:cs="Times New Roman"/>
          <w:b/>
          <w:bCs/>
          <w:sz w:val="22"/>
          <w:szCs w:val="22"/>
          <w:lang w:eastAsia="ru-RU"/>
        </w:rPr>
      </w:pPr>
    </w:p>
    <w:p w:rsidR="005B0BD0" w:rsidRPr="0004541B" w:rsidRDefault="005B0BD0" w:rsidP="001375C1">
      <w:pPr>
        <w:widowControl w:val="0"/>
        <w:suppressAutoHyphens w:val="0"/>
        <w:ind w:firstLine="540"/>
        <w:jc w:val="center"/>
        <w:rPr>
          <w:rFonts w:ascii="Times New Roman" w:hAnsi="Times New Roman" w:cs="Times New Roman"/>
          <w:b/>
          <w:bCs/>
          <w:sz w:val="22"/>
          <w:szCs w:val="22"/>
          <w:lang w:eastAsia="ru-RU"/>
        </w:rPr>
      </w:pPr>
      <w:r w:rsidRPr="0004541B">
        <w:rPr>
          <w:rFonts w:ascii="Times New Roman" w:hAnsi="Times New Roman" w:cs="Times New Roman"/>
          <w:b/>
          <w:bCs/>
          <w:sz w:val="22"/>
          <w:szCs w:val="22"/>
          <w:lang w:eastAsia="ru-RU"/>
        </w:rPr>
        <w:t>1</w:t>
      </w:r>
      <w:r w:rsidR="001375C1" w:rsidRPr="0004541B">
        <w:rPr>
          <w:rFonts w:ascii="Times New Roman" w:hAnsi="Times New Roman" w:cs="Times New Roman"/>
          <w:b/>
          <w:bCs/>
          <w:sz w:val="22"/>
          <w:szCs w:val="22"/>
          <w:lang w:eastAsia="ru-RU"/>
        </w:rPr>
        <w:t>3</w:t>
      </w:r>
      <w:r w:rsidRPr="0004541B">
        <w:rPr>
          <w:rFonts w:ascii="Times New Roman" w:hAnsi="Times New Roman" w:cs="Times New Roman"/>
          <w:b/>
          <w:bCs/>
          <w:sz w:val="22"/>
          <w:szCs w:val="22"/>
          <w:lang w:eastAsia="ru-RU"/>
        </w:rPr>
        <w:t>. Юридические адреса и реквизиты сторон</w:t>
      </w:r>
    </w:p>
    <w:tbl>
      <w:tblPr>
        <w:tblpPr w:leftFromText="180" w:rightFromText="180" w:vertAnchor="text" w:horzAnchor="margin" w:tblpY="169"/>
        <w:tblW w:w="5281" w:type="pct"/>
        <w:tblLook w:val="0000" w:firstRow="0" w:lastRow="0" w:firstColumn="0" w:lastColumn="0" w:noHBand="0" w:noVBand="0"/>
      </w:tblPr>
      <w:tblGrid>
        <w:gridCol w:w="5495"/>
        <w:gridCol w:w="5812"/>
      </w:tblGrid>
      <w:tr w:rsidR="00FC7698" w:rsidRPr="0004541B" w:rsidTr="0080077B">
        <w:trPr>
          <w:trHeight w:val="1266"/>
        </w:trPr>
        <w:tc>
          <w:tcPr>
            <w:tcW w:w="5495" w:type="dxa"/>
          </w:tcPr>
          <w:p w:rsidR="00B3082B" w:rsidRPr="0004541B" w:rsidRDefault="00B3082B" w:rsidP="0090656F">
            <w:pPr>
              <w:tabs>
                <w:tab w:val="left" w:pos="1778"/>
              </w:tabs>
              <w:suppressAutoHyphens w:val="0"/>
              <w:rPr>
                <w:rFonts w:ascii="Times New Roman" w:hAnsi="Times New Roman" w:cs="Times New Roman"/>
                <w:b/>
                <w:sz w:val="22"/>
                <w:szCs w:val="22"/>
                <w:lang w:eastAsia="ru-RU"/>
              </w:rPr>
            </w:pPr>
            <w:r w:rsidRPr="0004541B">
              <w:rPr>
                <w:rFonts w:ascii="Times New Roman" w:hAnsi="Times New Roman" w:cs="Times New Roman"/>
                <w:b/>
                <w:spacing w:val="-10"/>
                <w:sz w:val="22"/>
                <w:szCs w:val="22"/>
                <w:lang w:eastAsia="ru-RU"/>
              </w:rPr>
              <w:t>«</w:t>
            </w:r>
            <w:r w:rsidRPr="0004541B">
              <w:rPr>
                <w:rFonts w:ascii="Times New Roman" w:hAnsi="Times New Roman" w:cs="Times New Roman"/>
                <w:b/>
                <w:sz w:val="22"/>
                <w:szCs w:val="22"/>
                <w:lang w:eastAsia="ru-RU"/>
              </w:rPr>
              <w:t>Заказчик»</w:t>
            </w:r>
          </w:p>
          <w:p w:rsidR="00B3082B" w:rsidRPr="0004541B" w:rsidRDefault="00B3082B" w:rsidP="0090656F">
            <w:pPr>
              <w:suppressAutoHyphens w:val="0"/>
              <w:autoSpaceDE w:val="0"/>
              <w:autoSpaceDN w:val="0"/>
              <w:adjustRightInd w:val="0"/>
              <w:rPr>
                <w:rFonts w:ascii="Times New Roman" w:hAnsi="Times New Roman" w:cs="Times New Roman"/>
                <w:b/>
                <w:sz w:val="22"/>
                <w:szCs w:val="22"/>
                <w:lang w:eastAsia="ru-RU"/>
              </w:rPr>
            </w:pPr>
            <w:r w:rsidRPr="0004541B">
              <w:rPr>
                <w:rFonts w:ascii="Times New Roman" w:hAnsi="Times New Roman" w:cs="Times New Roman"/>
                <w:b/>
                <w:sz w:val="22"/>
                <w:szCs w:val="22"/>
                <w:lang w:eastAsia="ru-RU"/>
              </w:rPr>
              <w:fldChar w:fldCharType="begin"/>
            </w:r>
            <w:r w:rsidRPr="0004541B">
              <w:rPr>
                <w:rFonts w:ascii="Times New Roman" w:hAnsi="Times New Roman" w:cs="Times New Roman"/>
                <w:b/>
                <w:sz w:val="22"/>
                <w:szCs w:val="22"/>
                <w:lang w:eastAsia="ru-RU"/>
              </w:rPr>
              <w:instrText xml:space="preserve"> DOCVARIABLE  Заказчик  \* MERGEFORMAT </w:instrText>
            </w:r>
            <w:r w:rsidRPr="0004541B">
              <w:rPr>
                <w:rFonts w:ascii="Times New Roman" w:hAnsi="Times New Roman" w:cs="Times New Roman"/>
                <w:b/>
                <w:sz w:val="22"/>
                <w:szCs w:val="22"/>
                <w:lang w:eastAsia="ru-RU"/>
              </w:rPr>
              <w:fldChar w:fldCharType="separate"/>
            </w:r>
            <w:r w:rsidRPr="0004541B">
              <w:rPr>
                <w:rFonts w:ascii="Times New Roman" w:hAnsi="Times New Roman" w:cs="Times New Roman"/>
                <w:b/>
                <w:sz w:val="22"/>
                <w:szCs w:val="22"/>
                <w:lang w:eastAsia="ru-RU"/>
              </w:rPr>
              <w:t>Федеральное бюджетное учреждение здравоохранения «Центр гигиены и эпидемиологии в Мурманской области»</w:t>
            </w:r>
            <w:r w:rsidRPr="0004541B">
              <w:rPr>
                <w:rFonts w:ascii="Times New Roman" w:hAnsi="Times New Roman" w:cs="Times New Roman"/>
                <w:b/>
                <w:sz w:val="22"/>
                <w:szCs w:val="22"/>
                <w:lang w:eastAsia="ru-RU"/>
              </w:rPr>
              <w:fldChar w:fldCharType="end"/>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Юридический адрес: 183038, г. Мурманск, ул. Коммуны, д. 11;</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тел./факс (8152) 47-25-34, 47-34-78;</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ИНН: 5190135771; КПП: 519001001;</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 xml:space="preserve">Получатель: УФК по Нижегородской области (ФБУЗ «Центр гигиены и эпидемиологии в Мурманской области»,  л/счет </w:t>
            </w:r>
            <w:r w:rsidRPr="001644CD">
              <w:rPr>
                <w:rFonts w:ascii="Times New Roman" w:hAnsi="Times New Roman" w:cs="Times New Roman"/>
                <w:b/>
                <w:sz w:val="22"/>
                <w:szCs w:val="22"/>
              </w:rPr>
              <w:t>21496U60770</w:t>
            </w:r>
            <w:r w:rsidRPr="001644CD">
              <w:rPr>
                <w:rFonts w:ascii="Times New Roman" w:hAnsi="Times New Roman" w:cs="Times New Roman"/>
                <w:sz w:val="22"/>
                <w:szCs w:val="22"/>
              </w:rPr>
              <w:t>)</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lastRenderedPageBreak/>
              <w:t>Наименование банка получателя: ОКЦ № 1 ВВГУ Банка России//УФК по Нижегородской области г. Нижний Новгород</w:t>
            </w:r>
            <w:r w:rsidRPr="001644CD">
              <w:rPr>
                <w:rFonts w:ascii="Times New Roman" w:hAnsi="Times New Roman" w:cs="Times New Roman"/>
                <w:sz w:val="22"/>
                <w:szCs w:val="22"/>
              </w:rPr>
              <w:tab/>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БИК территориального ОФК: 012202102</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Единый казначейский счет: 40102810745370000024</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Казначейский счет: 03214643000000013212</w:t>
            </w:r>
          </w:p>
          <w:p w:rsidR="001644CD" w:rsidRPr="001644CD" w:rsidRDefault="001644CD" w:rsidP="001644CD">
            <w:pPr>
              <w:tabs>
                <w:tab w:val="left" w:pos="1778"/>
              </w:tabs>
              <w:suppressAutoHyphens w:val="0"/>
              <w:rPr>
                <w:rFonts w:ascii="Times New Roman" w:hAnsi="Times New Roman" w:cs="Times New Roman"/>
                <w:sz w:val="22"/>
                <w:szCs w:val="22"/>
              </w:rPr>
            </w:pPr>
            <w:r w:rsidRPr="001644CD">
              <w:rPr>
                <w:rFonts w:ascii="Times New Roman" w:hAnsi="Times New Roman" w:cs="Times New Roman"/>
                <w:sz w:val="22"/>
                <w:szCs w:val="22"/>
              </w:rPr>
              <w:t>ОГРН: 1055100194720</w:t>
            </w:r>
          </w:p>
          <w:p w:rsidR="0090656F" w:rsidRDefault="001644CD" w:rsidP="001644CD">
            <w:pPr>
              <w:tabs>
                <w:tab w:val="left" w:pos="1778"/>
              </w:tabs>
              <w:suppressAutoHyphens w:val="0"/>
              <w:rPr>
                <w:rFonts w:ascii="Times New Roman" w:hAnsi="Times New Roman" w:cs="Times New Roman"/>
                <w:sz w:val="22"/>
                <w:szCs w:val="22"/>
                <w:lang w:eastAsia="ru-RU"/>
              </w:rPr>
            </w:pPr>
            <w:r w:rsidRPr="001644CD">
              <w:rPr>
                <w:rFonts w:ascii="Times New Roman" w:hAnsi="Times New Roman" w:cs="Times New Roman"/>
                <w:sz w:val="22"/>
                <w:szCs w:val="22"/>
              </w:rPr>
              <w:t xml:space="preserve">ОКПО: 71886585 ОКАТО: 47401000000 </w:t>
            </w:r>
          </w:p>
          <w:p w:rsidR="00A76106" w:rsidRPr="0004541B" w:rsidRDefault="00A76106" w:rsidP="0090656F">
            <w:pPr>
              <w:tabs>
                <w:tab w:val="left" w:pos="1778"/>
              </w:tabs>
              <w:suppressAutoHyphens w:val="0"/>
              <w:rPr>
                <w:rFonts w:ascii="Times New Roman" w:hAnsi="Times New Roman" w:cs="Times New Roman"/>
                <w:sz w:val="22"/>
                <w:szCs w:val="22"/>
                <w:lang w:eastAsia="ru-RU"/>
              </w:rPr>
            </w:pPr>
          </w:p>
          <w:p w:rsidR="0060113D" w:rsidRPr="0004541B" w:rsidRDefault="00D703FE" w:rsidP="0060113D">
            <w:pPr>
              <w:pStyle w:val="afffffff2"/>
              <w:rPr>
                <w:rFonts w:ascii="Times New Roman" w:hAnsi="Times New Roman"/>
              </w:rPr>
            </w:pPr>
            <w:r w:rsidRPr="0004541B">
              <w:rPr>
                <w:rFonts w:ascii="Times New Roman" w:hAnsi="Times New Roman"/>
              </w:rPr>
              <w:t>Главный врач</w:t>
            </w:r>
          </w:p>
          <w:p w:rsidR="0060113D" w:rsidRPr="0004541B" w:rsidRDefault="0060113D" w:rsidP="0060113D">
            <w:pPr>
              <w:pStyle w:val="afffffff2"/>
              <w:rPr>
                <w:rFonts w:ascii="Times New Roman" w:hAnsi="Times New Roman"/>
              </w:rPr>
            </w:pPr>
            <w:r w:rsidRPr="0004541B">
              <w:rPr>
                <w:rFonts w:ascii="Times New Roman" w:hAnsi="Times New Roman"/>
              </w:rPr>
              <w:t>________________</w:t>
            </w:r>
            <w:r w:rsidR="00EB0845" w:rsidRPr="0004541B">
              <w:rPr>
                <w:rFonts w:ascii="Times New Roman" w:hAnsi="Times New Roman"/>
              </w:rPr>
              <w:t>____</w:t>
            </w:r>
            <w:r w:rsidR="001F3AE4">
              <w:rPr>
                <w:rFonts w:ascii="Times New Roman" w:hAnsi="Times New Roman"/>
              </w:rPr>
              <w:t xml:space="preserve"> / </w:t>
            </w:r>
            <w:r w:rsidR="00A76106">
              <w:rPr>
                <w:rFonts w:ascii="Times New Roman" w:hAnsi="Times New Roman"/>
              </w:rPr>
              <w:t>Д.А. Филиппов</w:t>
            </w:r>
          </w:p>
          <w:p w:rsidR="00FC7698" w:rsidRPr="001F3AE4" w:rsidRDefault="001F3AE4" w:rsidP="0060113D">
            <w:pPr>
              <w:tabs>
                <w:tab w:val="left" w:pos="1778"/>
              </w:tabs>
              <w:suppressAutoHyphens w:val="0"/>
              <w:rPr>
                <w:rFonts w:ascii="Times New Roman" w:hAnsi="Times New Roman" w:cs="Times New Roman"/>
                <w:sz w:val="22"/>
                <w:szCs w:val="22"/>
                <w:lang w:eastAsia="ru-RU"/>
              </w:rPr>
            </w:pPr>
            <w:r>
              <w:rPr>
                <w:rFonts w:ascii="Times New Roman" w:hAnsi="Times New Roman" w:cs="Times New Roman"/>
                <w:sz w:val="22"/>
                <w:szCs w:val="22"/>
              </w:rPr>
              <w:t>Подписано ЭЦП</w:t>
            </w:r>
          </w:p>
        </w:tc>
        <w:tc>
          <w:tcPr>
            <w:tcW w:w="5812" w:type="dxa"/>
          </w:tcPr>
          <w:p w:rsidR="00EB0845" w:rsidRDefault="00A76106" w:rsidP="006963E6">
            <w:pPr>
              <w:rPr>
                <w:rFonts w:ascii="Times New Roman" w:hAnsi="Times New Roman" w:cs="Times New Roman"/>
                <w:b/>
                <w:spacing w:val="-10"/>
                <w:sz w:val="22"/>
                <w:szCs w:val="22"/>
                <w:lang w:eastAsia="ru-RU"/>
              </w:rPr>
            </w:pPr>
            <w:r>
              <w:rPr>
                <w:rFonts w:ascii="Times New Roman" w:hAnsi="Times New Roman" w:cs="Times New Roman"/>
                <w:b/>
                <w:spacing w:val="-10"/>
                <w:sz w:val="22"/>
                <w:szCs w:val="22"/>
                <w:lang w:eastAsia="ru-RU"/>
              </w:rPr>
              <w:lastRenderedPageBreak/>
              <w:t>Исполнитель</w:t>
            </w:r>
          </w:p>
          <w:p w:rsidR="00FC7698" w:rsidRPr="00692B31" w:rsidRDefault="00FC7698" w:rsidP="0090656F">
            <w:pPr>
              <w:suppressAutoHyphens w:val="0"/>
              <w:jc w:val="both"/>
              <w:rPr>
                <w:rFonts w:ascii="Times New Roman" w:hAnsi="Times New Roman" w:cs="Times New Roman"/>
                <w:spacing w:val="-10"/>
                <w:sz w:val="22"/>
                <w:szCs w:val="22"/>
                <w:lang w:eastAsia="ru-RU"/>
              </w:rPr>
            </w:pPr>
          </w:p>
        </w:tc>
      </w:tr>
    </w:tbl>
    <w:p w:rsidR="00C8244E" w:rsidRPr="0004541B" w:rsidRDefault="00C8244E" w:rsidP="00534C5E">
      <w:pPr>
        <w:ind w:right="6"/>
        <w:jc w:val="right"/>
        <w:rPr>
          <w:rFonts w:ascii="Times New Roman" w:hAnsi="Times New Roman" w:cs="Times New Roman"/>
          <w:sz w:val="22"/>
          <w:szCs w:val="22"/>
        </w:rPr>
        <w:sectPr w:rsidR="00C8244E" w:rsidRPr="0004541B" w:rsidSect="002D1648">
          <w:pgSz w:w="11906" w:h="16838"/>
          <w:pgMar w:top="1135" w:right="424" w:bottom="568" w:left="993" w:header="57" w:footer="170" w:gutter="0"/>
          <w:cols w:space="708"/>
          <w:docGrid w:linePitch="360"/>
        </w:sectPr>
      </w:pPr>
    </w:p>
    <w:p w:rsidR="000E3DBF" w:rsidRPr="0004541B" w:rsidRDefault="000E3DBF" w:rsidP="00534C5E">
      <w:pPr>
        <w:ind w:right="6"/>
        <w:jc w:val="right"/>
        <w:rPr>
          <w:rFonts w:ascii="Times New Roman" w:hAnsi="Times New Roman" w:cs="Times New Roman"/>
          <w:sz w:val="22"/>
          <w:szCs w:val="22"/>
        </w:rPr>
      </w:pPr>
    </w:p>
    <w:p w:rsidR="00FC6A4C" w:rsidRPr="0004541B" w:rsidRDefault="00A07ED5" w:rsidP="00FC6A4C">
      <w:pPr>
        <w:ind w:right="6"/>
        <w:jc w:val="right"/>
        <w:rPr>
          <w:rFonts w:ascii="Times New Roman" w:hAnsi="Times New Roman" w:cs="Times New Roman"/>
          <w:sz w:val="22"/>
          <w:szCs w:val="22"/>
        </w:rPr>
      </w:pPr>
      <w:r w:rsidRPr="0004541B">
        <w:rPr>
          <w:rFonts w:ascii="Times New Roman" w:hAnsi="Times New Roman" w:cs="Times New Roman"/>
          <w:sz w:val="22"/>
          <w:szCs w:val="22"/>
        </w:rPr>
        <w:t xml:space="preserve"> </w:t>
      </w:r>
      <w:bookmarkEnd w:id="0"/>
      <w:r w:rsidR="00FC6A4C" w:rsidRPr="0004541B">
        <w:rPr>
          <w:rFonts w:ascii="Times New Roman" w:hAnsi="Times New Roman" w:cs="Times New Roman"/>
          <w:sz w:val="22"/>
          <w:szCs w:val="22"/>
        </w:rPr>
        <w:t>Приложение №1</w:t>
      </w:r>
    </w:p>
    <w:p w:rsidR="00FC6A4C" w:rsidRPr="0004541B" w:rsidRDefault="00FC6A4C" w:rsidP="00FC6A4C">
      <w:pPr>
        <w:ind w:left="-284" w:right="6"/>
        <w:jc w:val="right"/>
        <w:rPr>
          <w:rFonts w:ascii="Times New Roman" w:hAnsi="Times New Roman" w:cs="Times New Roman"/>
          <w:sz w:val="22"/>
          <w:szCs w:val="22"/>
        </w:rPr>
      </w:pPr>
      <w:r w:rsidRPr="0004541B">
        <w:rPr>
          <w:rFonts w:ascii="Times New Roman" w:hAnsi="Times New Roman" w:cs="Times New Roman"/>
          <w:sz w:val="22"/>
          <w:szCs w:val="22"/>
        </w:rPr>
        <w:t xml:space="preserve">                                                                                                                             к контракту № </w:t>
      </w:r>
      <w:r w:rsidR="006758C0" w:rsidRPr="0004541B">
        <w:rPr>
          <w:rFonts w:ascii="Times New Roman" w:hAnsi="Times New Roman" w:cs="Times New Roman"/>
          <w:sz w:val="22"/>
          <w:szCs w:val="22"/>
          <w:lang w:eastAsia="ru-RU"/>
        </w:rPr>
        <w:t>93-4-</w:t>
      </w:r>
      <w:r w:rsidR="00F41FCE">
        <w:rPr>
          <w:rFonts w:ascii="Times New Roman" w:hAnsi="Times New Roman" w:cs="Times New Roman"/>
          <w:sz w:val="22"/>
          <w:szCs w:val="22"/>
          <w:lang w:eastAsia="ru-RU"/>
        </w:rPr>
        <w:t>24</w:t>
      </w:r>
    </w:p>
    <w:p w:rsidR="00FC6A4C" w:rsidRPr="0004541B" w:rsidRDefault="00FC6A4C" w:rsidP="00FC6A4C">
      <w:pPr>
        <w:ind w:left="-284" w:right="6"/>
        <w:jc w:val="right"/>
        <w:rPr>
          <w:rFonts w:ascii="Times New Roman" w:hAnsi="Times New Roman" w:cs="Times New Roman"/>
          <w:sz w:val="22"/>
          <w:szCs w:val="22"/>
        </w:rPr>
      </w:pPr>
      <w:r w:rsidRPr="0004541B">
        <w:rPr>
          <w:rFonts w:ascii="Times New Roman" w:hAnsi="Times New Roman" w:cs="Times New Roman"/>
          <w:sz w:val="22"/>
          <w:szCs w:val="22"/>
        </w:rPr>
        <w:t xml:space="preserve">                                                                                                                          от «</w:t>
      </w:r>
      <w:r w:rsidR="00A76106">
        <w:rPr>
          <w:rFonts w:ascii="Times New Roman" w:hAnsi="Times New Roman" w:cs="Times New Roman"/>
          <w:sz w:val="22"/>
          <w:szCs w:val="22"/>
        </w:rPr>
        <w:t>_____</w:t>
      </w:r>
      <w:r w:rsidRPr="0004541B">
        <w:rPr>
          <w:rFonts w:ascii="Times New Roman" w:hAnsi="Times New Roman" w:cs="Times New Roman"/>
          <w:sz w:val="22"/>
          <w:szCs w:val="22"/>
        </w:rPr>
        <w:t xml:space="preserve">» </w:t>
      </w:r>
      <w:r w:rsidR="00A76106">
        <w:rPr>
          <w:rFonts w:ascii="Times New Roman" w:hAnsi="Times New Roman" w:cs="Times New Roman"/>
          <w:sz w:val="22"/>
          <w:szCs w:val="22"/>
        </w:rPr>
        <w:t>_______</w:t>
      </w:r>
      <w:r w:rsidR="004D23A9" w:rsidRPr="0004541B">
        <w:rPr>
          <w:rFonts w:ascii="Times New Roman" w:hAnsi="Times New Roman" w:cs="Times New Roman"/>
          <w:sz w:val="22"/>
          <w:szCs w:val="22"/>
        </w:rPr>
        <w:t xml:space="preserve"> 202</w:t>
      </w:r>
      <w:r w:rsidR="00A76106">
        <w:rPr>
          <w:rFonts w:ascii="Times New Roman" w:hAnsi="Times New Roman" w:cs="Times New Roman"/>
          <w:sz w:val="22"/>
          <w:szCs w:val="22"/>
        </w:rPr>
        <w:t>6</w:t>
      </w:r>
      <w:r w:rsidRPr="0004541B">
        <w:rPr>
          <w:rFonts w:ascii="Times New Roman" w:hAnsi="Times New Roman" w:cs="Times New Roman"/>
          <w:sz w:val="22"/>
          <w:szCs w:val="22"/>
        </w:rPr>
        <w:t xml:space="preserve"> г.</w:t>
      </w:r>
    </w:p>
    <w:p w:rsidR="00FC6A4C" w:rsidRPr="0004541B" w:rsidRDefault="00FC6A4C" w:rsidP="00FC6A4C">
      <w:pPr>
        <w:ind w:left="-284" w:right="6"/>
        <w:jc w:val="right"/>
        <w:rPr>
          <w:rFonts w:ascii="Times New Roman" w:hAnsi="Times New Roman" w:cs="Times New Roman"/>
          <w:sz w:val="22"/>
          <w:szCs w:val="22"/>
        </w:rPr>
      </w:pPr>
    </w:p>
    <w:p w:rsidR="00654764" w:rsidRDefault="00654764" w:rsidP="00EB0845">
      <w:pPr>
        <w:ind w:right="6"/>
        <w:jc w:val="center"/>
        <w:rPr>
          <w:rFonts w:ascii="Times New Roman" w:hAnsi="Times New Roman" w:cs="Times New Roman"/>
          <w:b/>
          <w:bCs/>
          <w:sz w:val="22"/>
          <w:szCs w:val="22"/>
          <w:lang w:eastAsia="ru-RU"/>
        </w:rPr>
      </w:pPr>
      <w:r w:rsidRPr="0004541B">
        <w:rPr>
          <w:rFonts w:ascii="Times New Roman" w:hAnsi="Times New Roman" w:cs="Times New Roman"/>
          <w:b/>
          <w:bCs/>
          <w:sz w:val="22"/>
          <w:szCs w:val="22"/>
          <w:lang w:eastAsia="ru-RU"/>
        </w:rPr>
        <w:t xml:space="preserve">СПЕЦИФИКАЦИЯ </w:t>
      </w:r>
    </w:p>
    <w:p w:rsidR="00045E91" w:rsidRDefault="00045E91" w:rsidP="00EB0845">
      <w:pPr>
        <w:ind w:right="6"/>
        <w:jc w:val="center"/>
        <w:rPr>
          <w:rFonts w:ascii="Times New Roman" w:hAnsi="Times New Roman" w:cs="Times New Roman"/>
          <w:b/>
          <w:bCs/>
          <w:sz w:val="22"/>
          <w:szCs w:val="22"/>
          <w:lang w:eastAsia="ru-RU"/>
        </w:rPr>
      </w:pPr>
    </w:p>
    <w:p w:rsidR="001644CD" w:rsidRDefault="001644CD" w:rsidP="001644CD">
      <w:pPr>
        <w:widowControl w:val="0"/>
        <w:spacing w:line="276" w:lineRule="auto"/>
        <w:rPr>
          <w:rFonts w:ascii="Times New Roman" w:hAnsi="Times New Roman" w:cs="Times New Roman"/>
          <w:sz w:val="24"/>
          <w:szCs w:val="24"/>
          <w:lang w:eastAsia="ru-RU"/>
        </w:rPr>
      </w:pPr>
    </w:p>
    <w:tbl>
      <w:tblPr>
        <w:tblW w:w="1002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709"/>
        <w:gridCol w:w="760"/>
        <w:gridCol w:w="1082"/>
        <w:gridCol w:w="1418"/>
        <w:gridCol w:w="1488"/>
      </w:tblGrid>
      <w:tr w:rsidR="00B626B6" w:rsidRPr="003C56C1" w:rsidTr="00B626B6">
        <w:trPr>
          <w:trHeight w:val="1018"/>
        </w:trPr>
        <w:tc>
          <w:tcPr>
            <w:tcW w:w="568" w:type="dxa"/>
            <w:shd w:val="clear" w:color="auto" w:fill="auto"/>
            <w:vAlign w:val="center"/>
            <w:hideMark/>
          </w:tcPr>
          <w:p w:rsidR="00B626B6" w:rsidRPr="003C56C1" w:rsidRDefault="00B626B6" w:rsidP="00616419">
            <w:pPr>
              <w:jc w:val="center"/>
              <w:rPr>
                <w:rFonts w:ascii="Times New Roman" w:hAnsi="Times New Roman" w:cs="Times New Roman"/>
                <w:b/>
                <w:bCs/>
                <w:color w:val="000000"/>
                <w:sz w:val="18"/>
                <w:szCs w:val="18"/>
                <w:lang w:eastAsia="ru-RU"/>
              </w:rPr>
            </w:pPr>
            <w:r w:rsidRPr="003C56C1">
              <w:rPr>
                <w:rFonts w:ascii="Times New Roman" w:hAnsi="Times New Roman" w:cs="Times New Roman"/>
                <w:b/>
                <w:bCs/>
                <w:color w:val="000000"/>
                <w:sz w:val="18"/>
                <w:szCs w:val="18"/>
                <w:lang w:eastAsia="ru-RU"/>
              </w:rPr>
              <w:t>№ п/п</w:t>
            </w:r>
          </w:p>
        </w:tc>
        <w:tc>
          <w:tcPr>
            <w:tcW w:w="4709" w:type="dxa"/>
            <w:shd w:val="clear" w:color="auto" w:fill="auto"/>
            <w:vAlign w:val="center"/>
            <w:hideMark/>
          </w:tcPr>
          <w:p w:rsidR="00B626B6" w:rsidRPr="003C56C1" w:rsidRDefault="00B626B6" w:rsidP="00601A7D">
            <w:pPr>
              <w:jc w:val="center"/>
              <w:rPr>
                <w:rFonts w:ascii="Times New Roman" w:hAnsi="Times New Roman" w:cs="Times New Roman"/>
                <w:b/>
                <w:bCs/>
                <w:color w:val="000000"/>
                <w:sz w:val="18"/>
                <w:szCs w:val="18"/>
                <w:lang w:eastAsia="ru-RU"/>
              </w:rPr>
            </w:pPr>
            <w:r w:rsidRPr="003C56C1">
              <w:rPr>
                <w:rFonts w:ascii="Times New Roman" w:hAnsi="Times New Roman" w:cs="Times New Roman"/>
                <w:b/>
                <w:bCs/>
                <w:color w:val="000000"/>
                <w:sz w:val="18"/>
                <w:szCs w:val="18"/>
                <w:lang w:eastAsia="ru-RU"/>
              </w:rPr>
              <w:t xml:space="preserve">Наименование </w:t>
            </w:r>
            <w:r w:rsidR="00601A7D">
              <w:rPr>
                <w:rFonts w:ascii="Times New Roman" w:hAnsi="Times New Roman" w:cs="Times New Roman"/>
                <w:b/>
                <w:bCs/>
                <w:color w:val="000000"/>
                <w:sz w:val="18"/>
                <w:szCs w:val="18"/>
                <w:lang w:eastAsia="ru-RU"/>
              </w:rPr>
              <w:t>предмета контракта</w:t>
            </w:r>
          </w:p>
        </w:tc>
        <w:tc>
          <w:tcPr>
            <w:tcW w:w="760" w:type="dxa"/>
            <w:shd w:val="clear" w:color="auto" w:fill="auto"/>
            <w:vAlign w:val="center"/>
            <w:hideMark/>
          </w:tcPr>
          <w:p w:rsidR="00B626B6" w:rsidRPr="003C56C1" w:rsidRDefault="00B626B6" w:rsidP="00616419">
            <w:pPr>
              <w:jc w:val="center"/>
              <w:rPr>
                <w:rFonts w:ascii="Times New Roman" w:hAnsi="Times New Roman" w:cs="Times New Roman"/>
                <w:b/>
                <w:bCs/>
                <w:color w:val="000000"/>
                <w:sz w:val="18"/>
                <w:szCs w:val="18"/>
                <w:lang w:eastAsia="ru-RU"/>
              </w:rPr>
            </w:pPr>
            <w:r w:rsidRPr="003C56C1">
              <w:rPr>
                <w:rFonts w:ascii="Times New Roman" w:hAnsi="Times New Roman" w:cs="Times New Roman"/>
                <w:b/>
                <w:bCs/>
                <w:color w:val="000000"/>
                <w:sz w:val="18"/>
                <w:szCs w:val="18"/>
                <w:lang w:eastAsia="ru-RU"/>
              </w:rPr>
              <w:t>Ед. изм</w:t>
            </w:r>
          </w:p>
        </w:tc>
        <w:tc>
          <w:tcPr>
            <w:tcW w:w="1082" w:type="dxa"/>
            <w:shd w:val="clear" w:color="auto" w:fill="auto"/>
            <w:vAlign w:val="center"/>
            <w:hideMark/>
          </w:tcPr>
          <w:p w:rsidR="00B626B6" w:rsidRPr="003C56C1" w:rsidRDefault="00B626B6" w:rsidP="00616419">
            <w:pPr>
              <w:jc w:val="center"/>
              <w:rPr>
                <w:rFonts w:ascii="Times New Roman" w:hAnsi="Times New Roman" w:cs="Times New Roman"/>
                <w:b/>
                <w:bCs/>
                <w:color w:val="000000"/>
                <w:sz w:val="18"/>
                <w:szCs w:val="18"/>
                <w:lang w:eastAsia="ru-RU"/>
              </w:rPr>
            </w:pPr>
            <w:r w:rsidRPr="003C56C1">
              <w:rPr>
                <w:rFonts w:ascii="Times New Roman" w:hAnsi="Times New Roman" w:cs="Times New Roman"/>
                <w:b/>
                <w:bCs/>
                <w:color w:val="000000"/>
                <w:sz w:val="18"/>
                <w:szCs w:val="18"/>
                <w:lang w:eastAsia="ru-RU"/>
              </w:rPr>
              <w:t>Кол-во</w:t>
            </w:r>
          </w:p>
        </w:tc>
        <w:tc>
          <w:tcPr>
            <w:tcW w:w="1418" w:type="dxa"/>
            <w:shd w:val="clear" w:color="auto" w:fill="auto"/>
            <w:vAlign w:val="center"/>
          </w:tcPr>
          <w:p w:rsidR="00B626B6" w:rsidRPr="003C56C1" w:rsidRDefault="00B626B6" w:rsidP="00616419">
            <w:pPr>
              <w:jc w:val="center"/>
              <w:rPr>
                <w:rFonts w:ascii="Times New Roman" w:hAnsi="Times New Roman" w:cs="Times New Roman"/>
                <w:b/>
                <w:bCs/>
                <w:color w:val="000000"/>
                <w:sz w:val="18"/>
                <w:szCs w:val="18"/>
                <w:lang w:eastAsia="ru-RU"/>
              </w:rPr>
            </w:pPr>
            <w:r w:rsidRPr="003C56C1">
              <w:rPr>
                <w:rFonts w:ascii="Times New Roman" w:hAnsi="Times New Roman" w:cs="Times New Roman"/>
                <w:b/>
                <w:bCs/>
                <w:color w:val="000000"/>
                <w:sz w:val="18"/>
                <w:szCs w:val="18"/>
                <w:lang w:eastAsia="ru-RU"/>
              </w:rPr>
              <w:t xml:space="preserve">Цена </w:t>
            </w:r>
            <w:r>
              <w:rPr>
                <w:rFonts w:ascii="Times New Roman" w:hAnsi="Times New Roman" w:cs="Times New Roman"/>
                <w:b/>
                <w:bCs/>
                <w:color w:val="000000"/>
                <w:sz w:val="18"/>
                <w:szCs w:val="18"/>
                <w:lang w:eastAsia="ru-RU"/>
              </w:rPr>
              <w:t xml:space="preserve">услуги </w:t>
            </w:r>
            <w:r w:rsidRPr="003C56C1">
              <w:rPr>
                <w:rFonts w:ascii="Times New Roman" w:hAnsi="Times New Roman" w:cs="Times New Roman"/>
                <w:b/>
                <w:bCs/>
                <w:color w:val="000000"/>
                <w:sz w:val="18"/>
                <w:szCs w:val="18"/>
                <w:lang w:eastAsia="ru-RU"/>
              </w:rPr>
              <w:t>за единицу изм. (руб.)</w:t>
            </w:r>
          </w:p>
        </w:tc>
        <w:tc>
          <w:tcPr>
            <w:tcW w:w="1488" w:type="dxa"/>
            <w:shd w:val="clear" w:color="auto" w:fill="auto"/>
            <w:vAlign w:val="center"/>
          </w:tcPr>
          <w:p w:rsidR="00B626B6" w:rsidRPr="003C56C1" w:rsidRDefault="00B626B6" w:rsidP="00616419">
            <w:pPr>
              <w:jc w:val="center"/>
              <w:rPr>
                <w:rFonts w:ascii="Times New Roman" w:hAnsi="Times New Roman" w:cs="Times New Roman"/>
                <w:b/>
                <w:bCs/>
                <w:color w:val="000000"/>
                <w:sz w:val="18"/>
                <w:szCs w:val="18"/>
                <w:lang w:eastAsia="ru-RU"/>
              </w:rPr>
            </w:pPr>
            <w:r>
              <w:rPr>
                <w:rFonts w:ascii="Times New Roman" w:hAnsi="Times New Roman" w:cs="Times New Roman"/>
                <w:b/>
                <w:bCs/>
                <w:color w:val="000000"/>
                <w:sz w:val="18"/>
                <w:szCs w:val="18"/>
                <w:lang w:eastAsia="ru-RU"/>
              </w:rPr>
              <w:t xml:space="preserve">Стоимость </w:t>
            </w:r>
            <w:r w:rsidRPr="003C56C1">
              <w:rPr>
                <w:rFonts w:ascii="Times New Roman" w:hAnsi="Times New Roman" w:cs="Times New Roman"/>
                <w:b/>
                <w:bCs/>
                <w:color w:val="000000"/>
                <w:sz w:val="18"/>
                <w:szCs w:val="18"/>
                <w:lang w:eastAsia="ru-RU"/>
              </w:rPr>
              <w:t>(руб.)</w:t>
            </w:r>
          </w:p>
        </w:tc>
      </w:tr>
      <w:tr w:rsidR="00B626B6" w:rsidRPr="003C56C1" w:rsidTr="00B626B6">
        <w:trPr>
          <w:trHeight w:val="480"/>
        </w:trPr>
        <w:tc>
          <w:tcPr>
            <w:tcW w:w="568" w:type="dxa"/>
            <w:shd w:val="clear" w:color="auto" w:fill="auto"/>
            <w:vAlign w:val="center"/>
            <w:hideMark/>
          </w:tcPr>
          <w:p w:rsidR="00B626B6" w:rsidRPr="003C56C1" w:rsidRDefault="00B626B6" w:rsidP="00616419">
            <w:pPr>
              <w:jc w:val="center"/>
              <w:rPr>
                <w:rFonts w:ascii="Times New Roman" w:hAnsi="Times New Roman" w:cs="Times New Roman"/>
                <w:color w:val="000000"/>
                <w:sz w:val="18"/>
                <w:szCs w:val="18"/>
                <w:lang w:eastAsia="ru-RU"/>
              </w:rPr>
            </w:pPr>
            <w:r w:rsidRPr="003C56C1">
              <w:rPr>
                <w:rFonts w:ascii="Times New Roman" w:hAnsi="Times New Roman" w:cs="Times New Roman"/>
                <w:color w:val="000000"/>
                <w:sz w:val="18"/>
                <w:szCs w:val="18"/>
                <w:lang w:eastAsia="ru-RU"/>
              </w:rPr>
              <w:t>1</w:t>
            </w:r>
          </w:p>
        </w:tc>
        <w:tc>
          <w:tcPr>
            <w:tcW w:w="4709" w:type="dxa"/>
            <w:shd w:val="clear" w:color="auto" w:fill="auto"/>
            <w:vAlign w:val="center"/>
            <w:hideMark/>
          </w:tcPr>
          <w:p w:rsidR="00B626B6" w:rsidRPr="003C56C1" w:rsidRDefault="00F41FCE" w:rsidP="00616419">
            <w:pPr>
              <w:rPr>
                <w:rFonts w:ascii="Times New Roman" w:hAnsi="Times New Roman" w:cs="Times New Roman"/>
                <w:color w:val="000000"/>
                <w:sz w:val="18"/>
                <w:szCs w:val="18"/>
                <w:lang w:eastAsia="ru-RU"/>
              </w:rPr>
            </w:pPr>
            <w:r w:rsidRPr="00F41FCE">
              <w:rPr>
                <w:rFonts w:ascii="Times New Roman" w:hAnsi="Times New Roman" w:cs="Times New Roman"/>
                <w:color w:val="000000"/>
                <w:sz w:val="18"/>
                <w:szCs w:val="18"/>
                <w:lang w:eastAsia="ru-RU"/>
              </w:rPr>
              <w:t>Оказание услуг по предоставлению специализированной информации в области гидрометрологии</w:t>
            </w:r>
          </w:p>
        </w:tc>
        <w:tc>
          <w:tcPr>
            <w:tcW w:w="760" w:type="dxa"/>
            <w:shd w:val="clear" w:color="auto" w:fill="auto"/>
            <w:vAlign w:val="center"/>
            <w:hideMark/>
          </w:tcPr>
          <w:p w:rsidR="00B626B6" w:rsidRPr="003C56C1" w:rsidRDefault="00601A7D" w:rsidP="00616419">
            <w:pPr>
              <w:jc w:val="center"/>
              <w:rPr>
                <w:rFonts w:ascii="Times New Roman" w:hAnsi="Times New Roman" w:cs="Times New Roman"/>
                <w:color w:val="000000"/>
                <w:sz w:val="18"/>
                <w:szCs w:val="18"/>
                <w:lang w:eastAsia="ru-RU"/>
              </w:rPr>
            </w:pPr>
            <w:r>
              <w:rPr>
                <w:rFonts w:ascii="Times New Roman" w:hAnsi="Times New Roman" w:cs="Times New Roman"/>
                <w:color w:val="000000"/>
                <w:sz w:val="18"/>
                <w:szCs w:val="18"/>
                <w:lang w:eastAsia="ru-RU"/>
              </w:rPr>
              <w:t>Усл. Ед.</w:t>
            </w:r>
          </w:p>
        </w:tc>
        <w:tc>
          <w:tcPr>
            <w:tcW w:w="1082" w:type="dxa"/>
            <w:shd w:val="clear" w:color="auto" w:fill="auto"/>
            <w:vAlign w:val="center"/>
            <w:hideMark/>
          </w:tcPr>
          <w:p w:rsidR="00B626B6" w:rsidRPr="003C56C1" w:rsidRDefault="00B626B6" w:rsidP="00616419">
            <w:pPr>
              <w:jc w:val="center"/>
              <w:rPr>
                <w:rFonts w:ascii="Times New Roman" w:hAnsi="Times New Roman" w:cs="Times New Roman"/>
                <w:color w:val="000000"/>
                <w:sz w:val="18"/>
                <w:szCs w:val="18"/>
                <w:lang w:eastAsia="ru-RU"/>
              </w:rPr>
            </w:pPr>
            <w:r w:rsidRPr="003C56C1">
              <w:rPr>
                <w:rFonts w:ascii="Times New Roman" w:hAnsi="Times New Roman" w:cs="Times New Roman"/>
                <w:color w:val="000000"/>
                <w:sz w:val="18"/>
                <w:szCs w:val="18"/>
                <w:lang w:eastAsia="ru-RU"/>
              </w:rPr>
              <w:t>1</w:t>
            </w:r>
          </w:p>
        </w:tc>
        <w:tc>
          <w:tcPr>
            <w:tcW w:w="1418" w:type="dxa"/>
            <w:shd w:val="clear" w:color="auto" w:fill="auto"/>
            <w:vAlign w:val="center"/>
          </w:tcPr>
          <w:p w:rsidR="00B626B6" w:rsidRPr="003C56C1" w:rsidRDefault="00B626B6" w:rsidP="00616419">
            <w:pPr>
              <w:jc w:val="center"/>
              <w:rPr>
                <w:rFonts w:ascii="Times New Roman" w:hAnsi="Times New Roman" w:cs="Times New Roman"/>
                <w:b/>
                <w:bCs/>
                <w:color w:val="000000"/>
                <w:sz w:val="18"/>
                <w:szCs w:val="18"/>
                <w:lang w:eastAsia="ru-RU"/>
              </w:rPr>
            </w:pPr>
          </w:p>
        </w:tc>
        <w:tc>
          <w:tcPr>
            <w:tcW w:w="1488" w:type="dxa"/>
            <w:shd w:val="clear" w:color="auto" w:fill="auto"/>
            <w:vAlign w:val="center"/>
          </w:tcPr>
          <w:p w:rsidR="00B626B6" w:rsidRPr="003C56C1" w:rsidRDefault="00B626B6" w:rsidP="00616419">
            <w:pPr>
              <w:jc w:val="center"/>
              <w:rPr>
                <w:rFonts w:ascii="Times New Roman" w:hAnsi="Times New Roman" w:cs="Times New Roman"/>
                <w:b/>
                <w:bCs/>
                <w:color w:val="000000"/>
                <w:sz w:val="18"/>
                <w:szCs w:val="18"/>
                <w:lang w:eastAsia="ru-RU"/>
              </w:rPr>
            </w:pPr>
          </w:p>
        </w:tc>
      </w:tr>
      <w:tr w:rsidR="00B626B6" w:rsidRPr="003C56C1" w:rsidTr="006F115B">
        <w:trPr>
          <w:trHeight w:val="480"/>
        </w:trPr>
        <w:tc>
          <w:tcPr>
            <w:tcW w:w="8537" w:type="dxa"/>
            <w:gridSpan w:val="5"/>
            <w:shd w:val="clear" w:color="auto" w:fill="auto"/>
            <w:vAlign w:val="center"/>
          </w:tcPr>
          <w:p w:rsidR="00B626B6" w:rsidRPr="003C56C1" w:rsidRDefault="00B626B6" w:rsidP="00B626B6">
            <w:pPr>
              <w:jc w:val="right"/>
              <w:rPr>
                <w:rFonts w:ascii="Times New Roman" w:hAnsi="Times New Roman" w:cs="Times New Roman"/>
                <w:b/>
                <w:bCs/>
                <w:color w:val="000000"/>
                <w:sz w:val="18"/>
                <w:szCs w:val="18"/>
                <w:lang w:eastAsia="ru-RU"/>
              </w:rPr>
            </w:pPr>
            <w:r>
              <w:rPr>
                <w:rFonts w:ascii="Times New Roman" w:hAnsi="Times New Roman" w:cs="Times New Roman"/>
                <w:b/>
                <w:bCs/>
                <w:color w:val="000000"/>
                <w:sz w:val="18"/>
                <w:szCs w:val="18"/>
                <w:lang w:eastAsia="ru-RU"/>
              </w:rPr>
              <w:t>ИТОГО:</w:t>
            </w:r>
          </w:p>
        </w:tc>
        <w:tc>
          <w:tcPr>
            <w:tcW w:w="1488" w:type="dxa"/>
            <w:shd w:val="clear" w:color="auto" w:fill="auto"/>
            <w:vAlign w:val="center"/>
          </w:tcPr>
          <w:p w:rsidR="00B626B6" w:rsidRPr="003C56C1" w:rsidRDefault="00B626B6" w:rsidP="00616419">
            <w:pPr>
              <w:jc w:val="center"/>
              <w:rPr>
                <w:rFonts w:ascii="Times New Roman" w:hAnsi="Times New Roman" w:cs="Times New Roman"/>
                <w:b/>
                <w:bCs/>
                <w:color w:val="000000"/>
                <w:sz w:val="18"/>
                <w:szCs w:val="18"/>
                <w:lang w:eastAsia="ru-RU"/>
              </w:rPr>
            </w:pPr>
          </w:p>
        </w:tc>
      </w:tr>
    </w:tbl>
    <w:p w:rsidR="00601A7D" w:rsidRPr="00601A7D" w:rsidRDefault="00601A7D" w:rsidP="00601A7D">
      <w:pPr>
        <w:widowControl w:val="0"/>
        <w:ind w:firstLine="709"/>
        <w:rPr>
          <w:rFonts w:ascii="Times New Roman" w:hAnsi="Times New Roman" w:cs="Times New Roman"/>
          <w:sz w:val="22"/>
          <w:szCs w:val="22"/>
          <w:lang w:eastAsia="ru-RU"/>
        </w:rPr>
      </w:pPr>
    </w:p>
    <w:p w:rsidR="002215E8" w:rsidRPr="0004541B" w:rsidRDefault="003D79D5" w:rsidP="00EB0845">
      <w:pPr>
        <w:ind w:left="-284" w:right="355"/>
        <w:rPr>
          <w:rFonts w:ascii="Times New Roman" w:hAnsi="Times New Roman" w:cs="Times New Roman"/>
          <w:sz w:val="22"/>
          <w:szCs w:val="22"/>
        </w:rPr>
      </w:pPr>
      <w:r w:rsidRPr="0004541B">
        <w:rPr>
          <w:rFonts w:ascii="Times New Roman" w:hAnsi="Times New Roman" w:cs="Times New Roman"/>
          <w:sz w:val="22"/>
          <w:szCs w:val="22"/>
          <w:lang w:eastAsia="ru-RU"/>
        </w:rPr>
        <w:t xml:space="preserve">  </w:t>
      </w:r>
    </w:p>
    <w:tbl>
      <w:tblPr>
        <w:tblpPr w:leftFromText="180" w:rightFromText="180" w:vertAnchor="text" w:horzAnchor="margin" w:tblpY="-77"/>
        <w:tblW w:w="5000" w:type="pct"/>
        <w:tblLook w:val="01E0" w:firstRow="1" w:lastRow="1" w:firstColumn="1" w:lastColumn="1" w:noHBand="0" w:noVBand="0"/>
      </w:tblPr>
      <w:tblGrid>
        <w:gridCol w:w="5090"/>
        <w:gridCol w:w="5331"/>
      </w:tblGrid>
      <w:tr w:rsidR="00E732C6" w:rsidRPr="0004541B" w:rsidTr="00C9356F">
        <w:tc>
          <w:tcPr>
            <w:tcW w:w="2442" w:type="pct"/>
          </w:tcPr>
          <w:p w:rsidR="00E732C6" w:rsidRDefault="00E001F0" w:rsidP="00EB0845">
            <w:pPr>
              <w:rPr>
                <w:rFonts w:ascii="Times New Roman" w:hAnsi="Times New Roman" w:cs="Times New Roman"/>
                <w:sz w:val="22"/>
                <w:szCs w:val="22"/>
              </w:rPr>
            </w:pPr>
            <w:r w:rsidRPr="0004541B">
              <w:rPr>
                <w:rFonts w:ascii="Times New Roman" w:hAnsi="Times New Roman" w:cs="Times New Roman"/>
                <w:sz w:val="22"/>
                <w:szCs w:val="22"/>
              </w:rPr>
              <w:t xml:space="preserve"> </w:t>
            </w:r>
            <w:r w:rsidR="00E732C6" w:rsidRPr="0004541B">
              <w:rPr>
                <w:rFonts w:ascii="Times New Roman" w:hAnsi="Times New Roman" w:cs="Times New Roman"/>
                <w:sz w:val="22"/>
                <w:szCs w:val="22"/>
              </w:rPr>
              <w:t>«Заказчик»</w:t>
            </w:r>
          </w:p>
          <w:p w:rsidR="00A76106" w:rsidRPr="0004541B" w:rsidRDefault="00A76106" w:rsidP="00EB0845">
            <w:pPr>
              <w:rPr>
                <w:rFonts w:ascii="Times New Roman" w:hAnsi="Times New Roman" w:cs="Times New Roman"/>
                <w:sz w:val="22"/>
                <w:szCs w:val="22"/>
              </w:rPr>
            </w:pPr>
          </w:p>
          <w:p w:rsidR="0060113D" w:rsidRPr="0004541B" w:rsidRDefault="00D703FE" w:rsidP="00EB0845">
            <w:pPr>
              <w:pStyle w:val="afffffff2"/>
              <w:rPr>
                <w:rFonts w:ascii="Times New Roman" w:hAnsi="Times New Roman"/>
              </w:rPr>
            </w:pPr>
            <w:r w:rsidRPr="0004541B">
              <w:rPr>
                <w:rFonts w:ascii="Times New Roman" w:hAnsi="Times New Roman"/>
              </w:rPr>
              <w:t>Главный врач</w:t>
            </w:r>
          </w:p>
          <w:p w:rsidR="0060113D" w:rsidRPr="0004541B" w:rsidRDefault="0060113D" w:rsidP="00EB0845">
            <w:pPr>
              <w:pStyle w:val="afffffff2"/>
              <w:rPr>
                <w:rFonts w:ascii="Times New Roman" w:hAnsi="Times New Roman"/>
              </w:rPr>
            </w:pPr>
            <w:r w:rsidRPr="0004541B">
              <w:rPr>
                <w:rFonts w:ascii="Times New Roman" w:hAnsi="Times New Roman"/>
              </w:rPr>
              <w:t>________________</w:t>
            </w:r>
            <w:r w:rsidR="001F3AE4">
              <w:rPr>
                <w:rFonts w:ascii="Times New Roman" w:hAnsi="Times New Roman"/>
              </w:rPr>
              <w:t xml:space="preserve"> / </w:t>
            </w:r>
            <w:r w:rsidR="00A76106">
              <w:rPr>
                <w:rFonts w:ascii="Times New Roman" w:hAnsi="Times New Roman"/>
              </w:rPr>
              <w:t>Д.А. Филиппов</w:t>
            </w:r>
          </w:p>
          <w:p w:rsidR="00E732C6" w:rsidRPr="0004541B" w:rsidRDefault="001F3AE4" w:rsidP="00EB0845">
            <w:pPr>
              <w:rPr>
                <w:rFonts w:ascii="Times New Roman" w:hAnsi="Times New Roman" w:cs="Times New Roman"/>
                <w:sz w:val="22"/>
                <w:szCs w:val="22"/>
              </w:rPr>
            </w:pPr>
            <w:r>
              <w:rPr>
                <w:rFonts w:ascii="Times New Roman" w:hAnsi="Times New Roman" w:cs="Times New Roman"/>
                <w:sz w:val="22"/>
                <w:szCs w:val="22"/>
              </w:rPr>
              <w:t>Подписано ЭЦП</w:t>
            </w:r>
          </w:p>
        </w:tc>
        <w:tc>
          <w:tcPr>
            <w:tcW w:w="2558" w:type="pct"/>
          </w:tcPr>
          <w:p w:rsidR="00E732C6" w:rsidRDefault="00E732C6" w:rsidP="00EB0845">
            <w:pPr>
              <w:rPr>
                <w:rFonts w:ascii="Times New Roman" w:hAnsi="Times New Roman" w:cs="Times New Roman"/>
                <w:sz w:val="22"/>
                <w:szCs w:val="22"/>
              </w:rPr>
            </w:pPr>
            <w:r w:rsidRPr="0004541B">
              <w:rPr>
                <w:rFonts w:ascii="Times New Roman" w:hAnsi="Times New Roman" w:cs="Times New Roman"/>
                <w:sz w:val="22"/>
                <w:szCs w:val="22"/>
              </w:rPr>
              <w:t>«</w:t>
            </w:r>
            <w:r w:rsidR="00A76106">
              <w:rPr>
                <w:rFonts w:ascii="Times New Roman" w:hAnsi="Times New Roman" w:cs="Times New Roman"/>
                <w:sz w:val="22"/>
                <w:szCs w:val="22"/>
              </w:rPr>
              <w:t>Исполнитель</w:t>
            </w:r>
            <w:r w:rsidRPr="0004541B">
              <w:rPr>
                <w:rFonts w:ascii="Times New Roman" w:hAnsi="Times New Roman" w:cs="Times New Roman"/>
                <w:sz w:val="22"/>
                <w:szCs w:val="22"/>
              </w:rPr>
              <w:t>»</w:t>
            </w:r>
          </w:p>
          <w:p w:rsidR="00A76106" w:rsidRPr="0004541B" w:rsidRDefault="00A76106" w:rsidP="00EB0845">
            <w:pPr>
              <w:rPr>
                <w:rFonts w:ascii="Times New Roman" w:hAnsi="Times New Roman" w:cs="Times New Roman"/>
                <w:sz w:val="22"/>
                <w:szCs w:val="22"/>
              </w:rPr>
            </w:pPr>
          </w:p>
          <w:p w:rsidR="00046981" w:rsidRPr="0004541B" w:rsidRDefault="00046981" w:rsidP="00EB0845">
            <w:pPr>
              <w:rPr>
                <w:rFonts w:ascii="Times New Roman" w:hAnsi="Times New Roman" w:cs="Times New Roman"/>
                <w:sz w:val="22"/>
                <w:szCs w:val="22"/>
              </w:rPr>
            </w:pPr>
          </w:p>
        </w:tc>
      </w:tr>
    </w:tbl>
    <w:p w:rsidR="00045E91" w:rsidRDefault="00045E91" w:rsidP="006758C0">
      <w:pPr>
        <w:ind w:right="6"/>
        <w:rPr>
          <w:rFonts w:ascii="Times New Roman" w:hAnsi="Times New Roman" w:cs="Times New Roman"/>
          <w:sz w:val="22"/>
          <w:szCs w:val="22"/>
        </w:rPr>
      </w:pPr>
    </w:p>
    <w:p w:rsidR="00045E91" w:rsidRDefault="00045E91" w:rsidP="006758C0">
      <w:pPr>
        <w:ind w:right="6"/>
        <w:rPr>
          <w:rFonts w:ascii="Times New Roman" w:hAnsi="Times New Roman" w:cs="Times New Roman"/>
          <w:sz w:val="22"/>
          <w:szCs w:val="22"/>
        </w:rPr>
      </w:pPr>
    </w:p>
    <w:p w:rsidR="00045E91" w:rsidRDefault="00045E91" w:rsidP="006758C0">
      <w:pPr>
        <w:ind w:right="6"/>
        <w:rPr>
          <w:rFonts w:ascii="Times New Roman" w:hAnsi="Times New Roman" w:cs="Times New Roman"/>
          <w:sz w:val="22"/>
          <w:szCs w:val="22"/>
        </w:rPr>
      </w:pPr>
    </w:p>
    <w:p w:rsidR="00601A7D" w:rsidRDefault="00601A7D" w:rsidP="006758C0">
      <w:pPr>
        <w:ind w:right="6"/>
        <w:rPr>
          <w:rFonts w:ascii="Times New Roman" w:hAnsi="Times New Roman" w:cs="Times New Roman"/>
          <w:sz w:val="22"/>
          <w:szCs w:val="22"/>
        </w:rPr>
      </w:pPr>
    </w:p>
    <w:p w:rsidR="00601A7D" w:rsidRDefault="00F41FCE" w:rsidP="006758C0">
      <w:pPr>
        <w:ind w:right="6"/>
        <w:rPr>
          <w:rFonts w:ascii="Times New Roman" w:hAnsi="Times New Roman" w:cs="Times New Roman"/>
          <w:sz w:val="22"/>
          <w:szCs w:val="22"/>
        </w:rPr>
      </w:pPr>
      <w:r>
        <w:rPr>
          <w:rFonts w:ascii="Times New Roman" w:hAnsi="Times New Roman" w:cs="Times New Roman"/>
          <w:sz w:val="22"/>
          <w:szCs w:val="22"/>
        </w:rPr>
        <w:br w:type="page"/>
      </w:r>
    </w:p>
    <w:p w:rsidR="00F41FCE" w:rsidRPr="0004541B" w:rsidRDefault="00F41FCE" w:rsidP="00F41FCE">
      <w:pPr>
        <w:ind w:right="6"/>
        <w:jc w:val="right"/>
        <w:rPr>
          <w:rFonts w:ascii="Times New Roman" w:hAnsi="Times New Roman" w:cs="Times New Roman"/>
          <w:sz w:val="22"/>
          <w:szCs w:val="22"/>
        </w:rPr>
      </w:pPr>
      <w:r>
        <w:rPr>
          <w:rFonts w:ascii="Times New Roman" w:hAnsi="Times New Roman" w:cs="Times New Roman"/>
          <w:sz w:val="22"/>
          <w:szCs w:val="22"/>
        </w:rPr>
        <w:t>Приложение №2</w:t>
      </w:r>
    </w:p>
    <w:p w:rsidR="00F41FCE" w:rsidRPr="0004541B" w:rsidRDefault="00F41FCE" w:rsidP="00F41FCE">
      <w:pPr>
        <w:ind w:left="-284" w:right="6"/>
        <w:jc w:val="right"/>
        <w:rPr>
          <w:rFonts w:ascii="Times New Roman" w:hAnsi="Times New Roman" w:cs="Times New Roman"/>
          <w:sz w:val="22"/>
          <w:szCs w:val="22"/>
        </w:rPr>
      </w:pPr>
      <w:r w:rsidRPr="0004541B">
        <w:rPr>
          <w:rFonts w:ascii="Times New Roman" w:hAnsi="Times New Roman" w:cs="Times New Roman"/>
          <w:sz w:val="22"/>
          <w:szCs w:val="22"/>
        </w:rPr>
        <w:t xml:space="preserve">                                                                                                                             к контракту № </w:t>
      </w:r>
      <w:r w:rsidRPr="0004541B">
        <w:rPr>
          <w:rFonts w:ascii="Times New Roman" w:hAnsi="Times New Roman" w:cs="Times New Roman"/>
          <w:sz w:val="22"/>
          <w:szCs w:val="22"/>
          <w:lang w:eastAsia="ru-RU"/>
        </w:rPr>
        <w:t>93-4-</w:t>
      </w:r>
      <w:r>
        <w:rPr>
          <w:rFonts w:ascii="Times New Roman" w:hAnsi="Times New Roman" w:cs="Times New Roman"/>
          <w:sz w:val="22"/>
          <w:szCs w:val="22"/>
          <w:lang w:eastAsia="ru-RU"/>
        </w:rPr>
        <w:t>24</w:t>
      </w:r>
    </w:p>
    <w:p w:rsidR="00F41FCE" w:rsidRPr="0004541B" w:rsidRDefault="00F41FCE" w:rsidP="00F41FCE">
      <w:pPr>
        <w:ind w:left="-284" w:right="6"/>
        <w:jc w:val="right"/>
        <w:rPr>
          <w:rFonts w:ascii="Times New Roman" w:hAnsi="Times New Roman" w:cs="Times New Roman"/>
          <w:sz w:val="22"/>
          <w:szCs w:val="22"/>
        </w:rPr>
      </w:pPr>
      <w:r w:rsidRPr="0004541B">
        <w:rPr>
          <w:rFonts w:ascii="Times New Roman" w:hAnsi="Times New Roman" w:cs="Times New Roman"/>
          <w:sz w:val="22"/>
          <w:szCs w:val="22"/>
        </w:rPr>
        <w:t xml:space="preserve">                                                                                                                          от «</w:t>
      </w:r>
      <w:r>
        <w:rPr>
          <w:rFonts w:ascii="Times New Roman" w:hAnsi="Times New Roman" w:cs="Times New Roman"/>
          <w:sz w:val="22"/>
          <w:szCs w:val="22"/>
        </w:rPr>
        <w:t>_____</w:t>
      </w:r>
      <w:r w:rsidRPr="0004541B">
        <w:rPr>
          <w:rFonts w:ascii="Times New Roman" w:hAnsi="Times New Roman" w:cs="Times New Roman"/>
          <w:sz w:val="22"/>
          <w:szCs w:val="22"/>
        </w:rPr>
        <w:t xml:space="preserve">» </w:t>
      </w:r>
      <w:r>
        <w:rPr>
          <w:rFonts w:ascii="Times New Roman" w:hAnsi="Times New Roman" w:cs="Times New Roman"/>
          <w:sz w:val="22"/>
          <w:szCs w:val="22"/>
        </w:rPr>
        <w:t>_______</w:t>
      </w:r>
      <w:r w:rsidRPr="0004541B">
        <w:rPr>
          <w:rFonts w:ascii="Times New Roman" w:hAnsi="Times New Roman" w:cs="Times New Roman"/>
          <w:sz w:val="22"/>
          <w:szCs w:val="22"/>
        </w:rPr>
        <w:t xml:space="preserve"> 202</w:t>
      </w:r>
      <w:r>
        <w:rPr>
          <w:rFonts w:ascii="Times New Roman" w:hAnsi="Times New Roman" w:cs="Times New Roman"/>
          <w:sz w:val="22"/>
          <w:szCs w:val="22"/>
        </w:rPr>
        <w:t>6</w:t>
      </w:r>
      <w:r w:rsidRPr="0004541B">
        <w:rPr>
          <w:rFonts w:ascii="Times New Roman" w:hAnsi="Times New Roman" w:cs="Times New Roman"/>
          <w:sz w:val="22"/>
          <w:szCs w:val="22"/>
        </w:rPr>
        <w:t xml:space="preserve"> г.</w:t>
      </w:r>
    </w:p>
    <w:p w:rsidR="00F41FCE" w:rsidRPr="0004541B" w:rsidRDefault="00F41FCE" w:rsidP="00F41FCE">
      <w:pPr>
        <w:ind w:left="-284" w:right="6"/>
        <w:jc w:val="right"/>
        <w:rPr>
          <w:rFonts w:ascii="Times New Roman" w:hAnsi="Times New Roman" w:cs="Times New Roman"/>
          <w:sz w:val="22"/>
          <w:szCs w:val="22"/>
        </w:rPr>
      </w:pPr>
    </w:p>
    <w:p w:rsidR="00F41FCE" w:rsidRPr="00F41FCE" w:rsidRDefault="00F41FCE" w:rsidP="00F41FCE">
      <w:pPr>
        <w:jc w:val="center"/>
        <w:rPr>
          <w:rFonts w:ascii="Times New Roman" w:hAnsi="Times New Roman" w:cs="Times New Roman"/>
          <w:b/>
          <w:sz w:val="22"/>
          <w:szCs w:val="22"/>
        </w:rPr>
      </w:pPr>
      <w:r w:rsidRPr="00F41FCE">
        <w:rPr>
          <w:rFonts w:ascii="Times New Roman" w:hAnsi="Times New Roman" w:cs="Times New Roman"/>
          <w:b/>
          <w:sz w:val="22"/>
          <w:szCs w:val="22"/>
        </w:rPr>
        <w:t>Техническое задание</w:t>
      </w:r>
    </w:p>
    <w:p w:rsidR="00F41FCE" w:rsidRPr="00105187" w:rsidRDefault="00105187" w:rsidP="00105187">
      <w:pPr>
        <w:rPr>
          <w:rFonts w:ascii="Times New Roman" w:hAnsi="Times New Roman" w:cs="Times New Roman"/>
          <w:sz w:val="22"/>
          <w:szCs w:val="22"/>
        </w:rPr>
      </w:pPr>
      <w:r w:rsidRPr="00105187">
        <w:rPr>
          <w:rFonts w:ascii="Times New Roman" w:hAnsi="Times New Roman" w:cs="Times New Roman"/>
          <w:sz w:val="22"/>
          <w:szCs w:val="22"/>
        </w:rPr>
        <w:t xml:space="preserve">1. </w:t>
      </w:r>
      <w:r w:rsidR="00F41FCE" w:rsidRPr="00105187">
        <w:rPr>
          <w:rFonts w:ascii="Times New Roman" w:hAnsi="Times New Roman" w:cs="Times New Roman"/>
          <w:sz w:val="22"/>
          <w:szCs w:val="22"/>
        </w:rPr>
        <w:t>Список объектов НВОС</w:t>
      </w:r>
    </w:p>
    <w:p w:rsidR="00F41FCE" w:rsidRPr="00105187" w:rsidRDefault="00F41FCE" w:rsidP="00F41FCE">
      <w:pPr>
        <w:rPr>
          <w:rFonts w:ascii="Times New Roman" w:hAnsi="Times New Roman" w:cs="Times New Roman"/>
          <w:sz w:val="22"/>
          <w:szCs w:val="22"/>
        </w:rPr>
      </w:pPr>
    </w:p>
    <w:tbl>
      <w:tblPr>
        <w:tblW w:w="10457" w:type="dxa"/>
        <w:tblLayout w:type="fixed"/>
        <w:tblLook w:val="04A0" w:firstRow="1" w:lastRow="0" w:firstColumn="1" w:lastColumn="0" w:noHBand="0" w:noVBand="1"/>
      </w:tblPr>
      <w:tblGrid>
        <w:gridCol w:w="800"/>
        <w:gridCol w:w="1435"/>
        <w:gridCol w:w="2126"/>
        <w:gridCol w:w="4111"/>
        <w:gridCol w:w="1985"/>
      </w:tblGrid>
      <w:tr w:rsidR="00F41FCE" w:rsidRPr="00F41FCE" w:rsidTr="00105187">
        <w:trPr>
          <w:trHeight w:val="341"/>
        </w:trPr>
        <w:tc>
          <w:tcPr>
            <w:tcW w:w="800" w:type="dxa"/>
            <w:tcBorders>
              <w:top w:val="single" w:sz="4" w:space="0" w:color="000000"/>
              <w:left w:val="single" w:sz="4" w:space="0" w:color="000000"/>
              <w:bottom w:val="single" w:sz="4" w:space="0" w:color="auto"/>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w:t>
            </w:r>
          </w:p>
        </w:tc>
        <w:tc>
          <w:tcPr>
            <w:tcW w:w="1435" w:type="dxa"/>
            <w:tcBorders>
              <w:top w:val="single" w:sz="4" w:space="0" w:color="000000"/>
              <w:left w:val="nil"/>
              <w:bottom w:val="single" w:sz="4" w:space="0" w:color="auto"/>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Субъект</w:t>
            </w:r>
          </w:p>
        </w:tc>
        <w:tc>
          <w:tcPr>
            <w:tcW w:w="2126" w:type="dxa"/>
            <w:tcBorders>
              <w:top w:val="single" w:sz="4" w:space="0" w:color="000000"/>
              <w:left w:val="nil"/>
              <w:bottom w:val="single" w:sz="4" w:space="0" w:color="auto"/>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Муниципалитет</w:t>
            </w:r>
          </w:p>
        </w:tc>
        <w:tc>
          <w:tcPr>
            <w:tcW w:w="4111" w:type="dxa"/>
            <w:tcBorders>
              <w:top w:val="single" w:sz="4" w:space="0" w:color="000000"/>
              <w:left w:val="nil"/>
              <w:bottom w:val="single" w:sz="4" w:space="0" w:color="auto"/>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Объект</w:t>
            </w:r>
          </w:p>
        </w:tc>
        <w:tc>
          <w:tcPr>
            <w:tcW w:w="1985" w:type="dxa"/>
            <w:tcBorders>
              <w:top w:val="single" w:sz="4" w:space="0" w:color="000000"/>
              <w:left w:val="single" w:sz="4" w:space="0" w:color="auto"/>
              <w:bottom w:val="single" w:sz="4" w:space="0" w:color="auto"/>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highlight w:val="yellow"/>
              </w:rPr>
            </w:pPr>
            <w:r w:rsidRPr="00F41FCE">
              <w:rPr>
                <w:rFonts w:ascii="Times New Roman" w:hAnsi="Times New Roman" w:cs="Times New Roman"/>
                <w:sz w:val="22"/>
                <w:szCs w:val="22"/>
              </w:rPr>
              <w:t xml:space="preserve">Ориентировочные координаты </w:t>
            </w:r>
            <w:r w:rsidRPr="00F41FCE">
              <w:rPr>
                <w:rFonts w:ascii="Times New Roman" w:hAnsi="Times New Roman" w:cs="Times New Roman"/>
                <w:sz w:val="22"/>
                <w:szCs w:val="22"/>
              </w:rPr>
              <w:br/>
              <w:t>(с.ш., в.д.)</w:t>
            </w:r>
          </w:p>
        </w:tc>
      </w:tr>
      <w:tr w:rsidR="00F41FCE" w:rsidRPr="00F41FCE" w:rsidTr="00105187">
        <w:trPr>
          <w:trHeight w:val="2148"/>
        </w:trPr>
        <w:tc>
          <w:tcPr>
            <w:tcW w:w="800" w:type="dxa"/>
            <w:tcBorders>
              <w:top w:val="single" w:sz="4" w:space="0" w:color="auto"/>
              <w:left w:val="single" w:sz="4" w:space="0" w:color="000000"/>
              <w:bottom w:val="single" w:sz="4" w:space="0" w:color="000000"/>
              <w:right w:val="single" w:sz="4" w:space="0" w:color="000000"/>
            </w:tcBorders>
            <w:shd w:val="clear" w:color="auto" w:fill="auto"/>
            <w:vAlign w:val="center"/>
          </w:tcPr>
          <w:p w:rsidR="00F41FCE" w:rsidRPr="00F41FCE" w:rsidRDefault="00105187" w:rsidP="00F41FCE">
            <w:pPr>
              <w:jc w:val="center"/>
              <w:rPr>
                <w:rFonts w:ascii="Times New Roman" w:hAnsi="Times New Roman" w:cs="Times New Roman"/>
                <w:sz w:val="22"/>
                <w:szCs w:val="22"/>
              </w:rPr>
            </w:pPr>
            <w:r>
              <w:rPr>
                <w:rFonts w:ascii="Times New Roman" w:hAnsi="Times New Roman" w:cs="Times New Roman"/>
                <w:sz w:val="22"/>
                <w:szCs w:val="22"/>
              </w:rPr>
              <w:t>1</w:t>
            </w:r>
          </w:p>
        </w:tc>
        <w:tc>
          <w:tcPr>
            <w:tcW w:w="1435" w:type="dxa"/>
            <w:tcBorders>
              <w:top w:val="single" w:sz="4" w:space="0" w:color="auto"/>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Мурманская область</w:t>
            </w:r>
          </w:p>
        </w:tc>
        <w:tc>
          <w:tcPr>
            <w:tcW w:w="2126" w:type="dxa"/>
            <w:tcBorders>
              <w:top w:val="single" w:sz="4" w:space="0" w:color="auto"/>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Муниципальный округ Оленегорск с подведомственной территорией Мурманской области</w:t>
            </w:r>
          </w:p>
        </w:tc>
        <w:tc>
          <w:tcPr>
            <w:tcW w:w="4111" w:type="dxa"/>
            <w:tcBorders>
              <w:top w:val="single" w:sz="4" w:space="0" w:color="auto"/>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Загрязненная территория № 1428 (реестр загрязненных территорий Мурманской области), несанкционированная свалка на территории муниципального округа город Оленегорск с подведомственной территорией Мурманской области, заброшенные и разрушенные здания и сооружения (бывшая воинская часть)</w:t>
            </w:r>
          </w:p>
        </w:tc>
        <w:tc>
          <w:tcPr>
            <w:tcW w:w="1985" w:type="dxa"/>
            <w:tcBorders>
              <w:top w:val="single" w:sz="4" w:space="0" w:color="auto"/>
              <w:left w:val="single" w:sz="4" w:space="0" w:color="auto"/>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highlight w:val="yellow"/>
              </w:rPr>
            </w:pPr>
            <w:r w:rsidRPr="00F41FCE">
              <w:rPr>
                <w:rFonts w:ascii="Times New Roman" w:hAnsi="Times New Roman" w:cs="Times New Roman"/>
                <w:sz w:val="22"/>
                <w:szCs w:val="22"/>
              </w:rPr>
              <w:t>68.167758, 33.290101</w:t>
            </w:r>
          </w:p>
        </w:tc>
      </w:tr>
      <w:tr w:rsidR="00F41FCE" w:rsidRPr="00F41FCE" w:rsidTr="00105187">
        <w:trPr>
          <w:trHeight w:val="1272"/>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1FCE" w:rsidRPr="00F41FCE" w:rsidRDefault="00105187" w:rsidP="00F41FCE">
            <w:pPr>
              <w:jc w:val="center"/>
              <w:rPr>
                <w:rFonts w:ascii="Times New Roman" w:hAnsi="Times New Roman" w:cs="Times New Roman"/>
                <w:sz w:val="22"/>
                <w:szCs w:val="22"/>
              </w:rPr>
            </w:pPr>
            <w:r>
              <w:rPr>
                <w:rFonts w:ascii="Times New Roman" w:hAnsi="Times New Roman" w:cs="Times New Roman"/>
                <w:sz w:val="22"/>
                <w:szCs w:val="22"/>
              </w:rPr>
              <w:t>2</w:t>
            </w:r>
          </w:p>
        </w:tc>
        <w:tc>
          <w:tcPr>
            <w:tcW w:w="1435"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Мурманская область</w:t>
            </w:r>
          </w:p>
        </w:tc>
        <w:tc>
          <w:tcPr>
            <w:tcW w:w="2126"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Мурманская область, Печенгский район, пгт. Никель</w:t>
            </w:r>
          </w:p>
        </w:tc>
        <w:tc>
          <w:tcPr>
            <w:tcW w:w="4111"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Масляное/мазутное пятно, расположенное в кадастровом квартале 51:03:0080407 в 2 км от п.г.т. Никель Мурманской области</w:t>
            </w:r>
          </w:p>
        </w:tc>
        <w:tc>
          <w:tcPr>
            <w:tcW w:w="1985" w:type="dxa"/>
            <w:tcBorders>
              <w:top w:val="single" w:sz="4" w:space="0" w:color="000000"/>
              <w:left w:val="single" w:sz="4" w:space="0" w:color="auto"/>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highlight w:val="yellow"/>
              </w:rPr>
            </w:pPr>
            <w:r w:rsidRPr="00F41FCE">
              <w:rPr>
                <w:rFonts w:ascii="Times New Roman" w:hAnsi="Times New Roman" w:cs="Times New Roman"/>
                <w:sz w:val="22"/>
                <w:szCs w:val="22"/>
              </w:rPr>
              <w:t>69.391309, 30.178931</w:t>
            </w:r>
          </w:p>
        </w:tc>
      </w:tr>
      <w:tr w:rsidR="00F41FCE" w:rsidRPr="00F41FCE" w:rsidTr="00105187">
        <w:trPr>
          <w:trHeight w:val="1849"/>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1FCE" w:rsidRPr="00F41FCE" w:rsidRDefault="00105187" w:rsidP="00F41FCE">
            <w:pPr>
              <w:jc w:val="center"/>
              <w:rPr>
                <w:rFonts w:ascii="Times New Roman" w:hAnsi="Times New Roman" w:cs="Times New Roman"/>
                <w:sz w:val="22"/>
                <w:szCs w:val="22"/>
              </w:rPr>
            </w:pPr>
            <w:r>
              <w:rPr>
                <w:rFonts w:ascii="Times New Roman" w:hAnsi="Times New Roman" w:cs="Times New Roman"/>
                <w:sz w:val="22"/>
                <w:szCs w:val="22"/>
              </w:rPr>
              <w:t>3</w:t>
            </w:r>
          </w:p>
        </w:tc>
        <w:tc>
          <w:tcPr>
            <w:tcW w:w="1435"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Мурманская область</w:t>
            </w:r>
          </w:p>
        </w:tc>
        <w:tc>
          <w:tcPr>
            <w:tcW w:w="2126"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 xml:space="preserve">Муниципальное образование Печенгский муниципальный округ Мурманской области, </w:t>
            </w:r>
            <w:r w:rsidRPr="00F41FCE">
              <w:rPr>
                <w:rFonts w:ascii="Times New Roman" w:hAnsi="Times New Roman" w:cs="Times New Roman"/>
                <w:sz w:val="22"/>
                <w:szCs w:val="22"/>
              </w:rPr>
              <w:br/>
              <w:t>п. Приречный</w:t>
            </w:r>
          </w:p>
        </w:tc>
        <w:tc>
          <w:tcPr>
            <w:tcW w:w="4111"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 xml:space="preserve">Масляное/мазутное пятно, расположенное на земельном участке с кадастровым номером 51:03:0060101:61 вблизи </w:t>
            </w:r>
            <w:r w:rsidRPr="00F41FCE">
              <w:rPr>
                <w:rFonts w:ascii="Times New Roman" w:hAnsi="Times New Roman" w:cs="Times New Roman"/>
                <w:sz w:val="22"/>
                <w:szCs w:val="22"/>
              </w:rPr>
              <w:br/>
              <w:t>п. Приречный Мурманской области</w:t>
            </w:r>
          </w:p>
        </w:tc>
        <w:tc>
          <w:tcPr>
            <w:tcW w:w="1985" w:type="dxa"/>
            <w:tcBorders>
              <w:top w:val="single" w:sz="4" w:space="0" w:color="000000"/>
              <w:left w:val="single" w:sz="4" w:space="0" w:color="auto"/>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highlight w:val="yellow"/>
              </w:rPr>
            </w:pPr>
            <w:r w:rsidRPr="00F41FCE">
              <w:rPr>
                <w:rFonts w:ascii="Times New Roman" w:hAnsi="Times New Roman" w:cs="Times New Roman"/>
                <w:sz w:val="22"/>
                <w:szCs w:val="22"/>
              </w:rPr>
              <w:t>69.00968, 30.292823</w:t>
            </w:r>
          </w:p>
        </w:tc>
      </w:tr>
      <w:tr w:rsidR="00F41FCE" w:rsidRPr="00F41FCE" w:rsidTr="00105187">
        <w:trPr>
          <w:trHeight w:val="1829"/>
        </w:trPr>
        <w:tc>
          <w:tcPr>
            <w:tcW w:w="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41FCE" w:rsidRPr="00F41FCE" w:rsidRDefault="00105187" w:rsidP="00F41FCE">
            <w:pPr>
              <w:jc w:val="center"/>
              <w:rPr>
                <w:rFonts w:ascii="Times New Roman" w:hAnsi="Times New Roman" w:cs="Times New Roman"/>
                <w:sz w:val="22"/>
                <w:szCs w:val="22"/>
              </w:rPr>
            </w:pPr>
            <w:r>
              <w:rPr>
                <w:rFonts w:ascii="Times New Roman" w:hAnsi="Times New Roman" w:cs="Times New Roman"/>
                <w:sz w:val="22"/>
                <w:szCs w:val="22"/>
              </w:rPr>
              <w:t>4</w:t>
            </w:r>
          </w:p>
        </w:tc>
        <w:tc>
          <w:tcPr>
            <w:tcW w:w="1435"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Мурманская область</w:t>
            </w:r>
          </w:p>
        </w:tc>
        <w:tc>
          <w:tcPr>
            <w:tcW w:w="2126"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 xml:space="preserve">Муниципальное образование Печенгский муниципальный округ Мурманской области, </w:t>
            </w:r>
            <w:r w:rsidRPr="00F41FCE">
              <w:rPr>
                <w:rFonts w:ascii="Times New Roman" w:hAnsi="Times New Roman" w:cs="Times New Roman"/>
                <w:sz w:val="22"/>
                <w:szCs w:val="22"/>
              </w:rPr>
              <w:br/>
              <w:t>п. Приречный</w:t>
            </w:r>
          </w:p>
        </w:tc>
        <w:tc>
          <w:tcPr>
            <w:tcW w:w="4111" w:type="dxa"/>
            <w:tcBorders>
              <w:top w:val="single" w:sz="4" w:space="0" w:color="000000"/>
              <w:left w:val="nil"/>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rPr>
            </w:pPr>
            <w:r w:rsidRPr="00F41FCE">
              <w:rPr>
                <w:rFonts w:ascii="Times New Roman" w:hAnsi="Times New Roman" w:cs="Times New Roman"/>
                <w:sz w:val="22"/>
                <w:szCs w:val="22"/>
              </w:rPr>
              <w:t xml:space="preserve">Масляное/Мазутное пятно (малое), расположенное на земельном участке с кадастровым номером 51:03:0060101:20 вблизи </w:t>
            </w:r>
            <w:r w:rsidRPr="00F41FCE">
              <w:rPr>
                <w:rFonts w:ascii="Times New Roman" w:hAnsi="Times New Roman" w:cs="Times New Roman"/>
                <w:sz w:val="22"/>
                <w:szCs w:val="22"/>
              </w:rPr>
              <w:br/>
              <w:t>п. Приречный Мурманской области</w:t>
            </w:r>
          </w:p>
        </w:tc>
        <w:tc>
          <w:tcPr>
            <w:tcW w:w="1985" w:type="dxa"/>
            <w:tcBorders>
              <w:top w:val="single" w:sz="4" w:space="0" w:color="000000"/>
              <w:left w:val="single" w:sz="4" w:space="0" w:color="auto"/>
              <w:bottom w:val="single" w:sz="4" w:space="0" w:color="000000"/>
              <w:right w:val="single" w:sz="4" w:space="0" w:color="000000"/>
            </w:tcBorders>
            <w:shd w:val="clear" w:color="auto" w:fill="auto"/>
            <w:vAlign w:val="center"/>
          </w:tcPr>
          <w:p w:rsidR="00F41FCE" w:rsidRPr="00F41FCE" w:rsidRDefault="00F41FCE" w:rsidP="00F41FCE">
            <w:pPr>
              <w:jc w:val="center"/>
              <w:rPr>
                <w:rFonts w:ascii="Times New Roman" w:hAnsi="Times New Roman" w:cs="Times New Roman"/>
                <w:sz w:val="22"/>
                <w:szCs w:val="22"/>
                <w:highlight w:val="yellow"/>
              </w:rPr>
            </w:pPr>
            <w:r w:rsidRPr="00F41FCE">
              <w:rPr>
                <w:rFonts w:ascii="Times New Roman" w:hAnsi="Times New Roman" w:cs="Times New Roman"/>
                <w:sz w:val="22"/>
                <w:szCs w:val="22"/>
              </w:rPr>
              <w:t>69.0749, 29.719117</w:t>
            </w:r>
          </w:p>
        </w:tc>
      </w:tr>
    </w:tbl>
    <w:p w:rsidR="00F41FCE" w:rsidRPr="00F41FCE" w:rsidRDefault="00F41FCE" w:rsidP="00F41FCE">
      <w:pPr>
        <w:rPr>
          <w:rFonts w:ascii="Times New Roman" w:hAnsi="Times New Roman" w:cs="Times New Roman"/>
          <w:sz w:val="22"/>
          <w:szCs w:val="22"/>
        </w:rPr>
      </w:pPr>
    </w:p>
    <w:p w:rsidR="00F41FCE" w:rsidRPr="00F41FCE" w:rsidRDefault="00F41FCE" w:rsidP="00F41FCE">
      <w:pPr>
        <w:rPr>
          <w:rFonts w:ascii="Times New Roman" w:hAnsi="Times New Roman" w:cs="Times New Roman"/>
          <w:sz w:val="22"/>
          <w:szCs w:val="22"/>
        </w:rPr>
      </w:pPr>
    </w:p>
    <w:p w:rsidR="00F41FCE" w:rsidRDefault="00105187" w:rsidP="00F41FCE">
      <w:pPr>
        <w:rPr>
          <w:rFonts w:ascii="Times New Roman" w:hAnsi="Times New Roman" w:cs="Times New Roman"/>
          <w:sz w:val="22"/>
          <w:szCs w:val="22"/>
        </w:rPr>
      </w:pPr>
      <w:r>
        <w:rPr>
          <w:rFonts w:ascii="Times New Roman" w:hAnsi="Times New Roman" w:cs="Times New Roman"/>
          <w:sz w:val="22"/>
          <w:szCs w:val="22"/>
        </w:rPr>
        <w:t>2. Метрологическая информация по многолетним данным:</w:t>
      </w:r>
    </w:p>
    <w:p w:rsidR="00105187" w:rsidRDefault="00105187" w:rsidP="00F41FCE">
      <w:pPr>
        <w:rPr>
          <w:rFonts w:ascii="Times New Roman" w:hAnsi="Times New Roman" w:cs="Times New Roman"/>
          <w:sz w:val="22"/>
          <w:szCs w:val="22"/>
        </w:rPr>
      </w:pPr>
      <w:r>
        <w:rPr>
          <w:rFonts w:ascii="Times New Roman" w:hAnsi="Times New Roman" w:cs="Times New Roman"/>
          <w:sz w:val="22"/>
          <w:szCs w:val="22"/>
        </w:rPr>
        <w:t>- Среднее годовое количество осадков (мм);</w:t>
      </w:r>
    </w:p>
    <w:p w:rsidR="00105187" w:rsidRPr="00F41FCE" w:rsidRDefault="00105187" w:rsidP="00F41FCE">
      <w:pPr>
        <w:rPr>
          <w:rFonts w:ascii="Times New Roman" w:hAnsi="Times New Roman" w:cs="Times New Roman"/>
          <w:sz w:val="22"/>
          <w:szCs w:val="22"/>
        </w:rPr>
      </w:pPr>
      <w:r>
        <w:rPr>
          <w:rFonts w:ascii="Times New Roman" w:hAnsi="Times New Roman" w:cs="Times New Roman"/>
          <w:sz w:val="22"/>
          <w:szCs w:val="22"/>
        </w:rPr>
        <w:t>- Средняя годовая повторяемость (%) направления ветра и штилей.</w:t>
      </w:r>
    </w:p>
    <w:p w:rsidR="00F41FCE" w:rsidRPr="00F41FCE" w:rsidRDefault="00F41FCE" w:rsidP="00F41FCE">
      <w:pPr>
        <w:rPr>
          <w:rFonts w:ascii="Times New Roman" w:hAnsi="Times New Roman" w:cs="Times New Roman"/>
          <w:sz w:val="22"/>
          <w:szCs w:val="22"/>
        </w:rPr>
      </w:pPr>
    </w:p>
    <w:p w:rsidR="00F41FCE" w:rsidRPr="00F41FCE" w:rsidRDefault="00F41FCE" w:rsidP="00F41FCE">
      <w:pPr>
        <w:rPr>
          <w:rFonts w:ascii="Times New Roman" w:hAnsi="Times New Roman" w:cs="Times New Roman"/>
          <w:sz w:val="22"/>
          <w:szCs w:val="22"/>
        </w:rPr>
      </w:pPr>
    </w:p>
    <w:p w:rsidR="00105187" w:rsidRPr="00601A7D" w:rsidRDefault="00105187" w:rsidP="00105187">
      <w:pPr>
        <w:widowControl w:val="0"/>
        <w:ind w:firstLine="709"/>
        <w:rPr>
          <w:rFonts w:ascii="Times New Roman" w:hAnsi="Times New Roman" w:cs="Times New Roman"/>
          <w:sz w:val="22"/>
          <w:szCs w:val="22"/>
          <w:lang w:eastAsia="ru-RU"/>
        </w:rPr>
      </w:pPr>
    </w:p>
    <w:p w:rsidR="00105187" w:rsidRPr="0004541B" w:rsidRDefault="00105187" w:rsidP="00105187">
      <w:pPr>
        <w:ind w:left="-284" w:right="355"/>
        <w:rPr>
          <w:rFonts w:ascii="Times New Roman" w:hAnsi="Times New Roman" w:cs="Times New Roman"/>
          <w:sz w:val="22"/>
          <w:szCs w:val="22"/>
        </w:rPr>
      </w:pPr>
      <w:r w:rsidRPr="0004541B">
        <w:rPr>
          <w:rFonts w:ascii="Times New Roman" w:hAnsi="Times New Roman" w:cs="Times New Roman"/>
          <w:sz w:val="22"/>
          <w:szCs w:val="22"/>
          <w:lang w:eastAsia="ru-RU"/>
        </w:rPr>
        <w:t xml:space="preserve">  </w:t>
      </w:r>
    </w:p>
    <w:tbl>
      <w:tblPr>
        <w:tblpPr w:leftFromText="180" w:rightFromText="180" w:vertAnchor="text" w:horzAnchor="margin" w:tblpY="-77"/>
        <w:tblW w:w="5000" w:type="pct"/>
        <w:tblLook w:val="01E0" w:firstRow="1" w:lastRow="1" w:firstColumn="1" w:lastColumn="1" w:noHBand="0" w:noVBand="0"/>
      </w:tblPr>
      <w:tblGrid>
        <w:gridCol w:w="5090"/>
        <w:gridCol w:w="5331"/>
      </w:tblGrid>
      <w:tr w:rsidR="00105187" w:rsidRPr="0004541B" w:rsidTr="00A81DCD">
        <w:tc>
          <w:tcPr>
            <w:tcW w:w="2442" w:type="pct"/>
          </w:tcPr>
          <w:p w:rsidR="00105187" w:rsidRDefault="00105187" w:rsidP="00A81DCD">
            <w:pPr>
              <w:rPr>
                <w:rFonts w:ascii="Times New Roman" w:hAnsi="Times New Roman" w:cs="Times New Roman"/>
                <w:sz w:val="22"/>
                <w:szCs w:val="22"/>
              </w:rPr>
            </w:pPr>
            <w:r w:rsidRPr="0004541B">
              <w:rPr>
                <w:rFonts w:ascii="Times New Roman" w:hAnsi="Times New Roman" w:cs="Times New Roman"/>
                <w:sz w:val="22"/>
                <w:szCs w:val="22"/>
              </w:rPr>
              <w:t xml:space="preserve"> «Заказчик»</w:t>
            </w:r>
          </w:p>
          <w:p w:rsidR="00105187" w:rsidRPr="0004541B" w:rsidRDefault="00105187" w:rsidP="00A81DCD">
            <w:pPr>
              <w:rPr>
                <w:rFonts w:ascii="Times New Roman" w:hAnsi="Times New Roman" w:cs="Times New Roman"/>
                <w:sz w:val="22"/>
                <w:szCs w:val="22"/>
              </w:rPr>
            </w:pPr>
          </w:p>
          <w:p w:rsidR="00105187" w:rsidRPr="0004541B" w:rsidRDefault="00105187" w:rsidP="00A81DCD">
            <w:pPr>
              <w:pStyle w:val="afffffff2"/>
              <w:rPr>
                <w:rFonts w:ascii="Times New Roman" w:hAnsi="Times New Roman"/>
              </w:rPr>
            </w:pPr>
            <w:r w:rsidRPr="0004541B">
              <w:rPr>
                <w:rFonts w:ascii="Times New Roman" w:hAnsi="Times New Roman"/>
              </w:rPr>
              <w:t>Главный врач</w:t>
            </w:r>
          </w:p>
          <w:p w:rsidR="00105187" w:rsidRPr="0004541B" w:rsidRDefault="00105187" w:rsidP="00A81DCD">
            <w:pPr>
              <w:pStyle w:val="afffffff2"/>
              <w:rPr>
                <w:rFonts w:ascii="Times New Roman" w:hAnsi="Times New Roman"/>
              </w:rPr>
            </w:pPr>
            <w:r w:rsidRPr="0004541B">
              <w:rPr>
                <w:rFonts w:ascii="Times New Roman" w:hAnsi="Times New Roman"/>
              </w:rPr>
              <w:t>________________</w:t>
            </w:r>
            <w:r>
              <w:rPr>
                <w:rFonts w:ascii="Times New Roman" w:hAnsi="Times New Roman"/>
              </w:rPr>
              <w:t xml:space="preserve"> / Д.А. Филиппов</w:t>
            </w:r>
          </w:p>
          <w:p w:rsidR="00105187" w:rsidRPr="0004541B" w:rsidRDefault="00105187" w:rsidP="00A81DCD">
            <w:pPr>
              <w:rPr>
                <w:rFonts w:ascii="Times New Roman" w:hAnsi="Times New Roman" w:cs="Times New Roman"/>
                <w:sz w:val="22"/>
                <w:szCs w:val="22"/>
              </w:rPr>
            </w:pPr>
            <w:r>
              <w:rPr>
                <w:rFonts w:ascii="Times New Roman" w:hAnsi="Times New Roman" w:cs="Times New Roman"/>
                <w:sz w:val="22"/>
                <w:szCs w:val="22"/>
              </w:rPr>
              <w:t>Подписано ЭЦП</w:t>
            </w:r>
          </w:p>
        </w:tc>
        <w:tc>
          <w:tcPr>
            <w:tcW w:w="2558" w:type="pct"/>
          </w:tcPr>
          <w:p w:rsidR="00105187" w:rsidRDefault="00105187" w:rsidP="00A81DCD">
            <w:pPr>
              <w:rPr>
                <w:rFonts w:ascii="Times New Roman" w:hAnsi="Times New Roman" w:cs="Times New Roman"/>
                <w:sz w:val="22"/>
                <w:szCs w:val="22"/>
              </w:rPr>
            </w:pPr>
            <w:r w:rsidRPr="0004541B">
              <w:rPr>
                <w:rFonts w:ascii="Times New Roman" w:hAnsi="Times New Roman" w:cs="Times New Roman"/>
                <w:sz w:val="22"/>
                <w:szCs w:val="22"/>
              </w:rPr>
              <w:t>«</w:t>
            </w:r>
            <w:r>
              <w:rPr>
                <w:rFonts w:ascii="Times New Roman" w:hAnsi="Times New Roman" w:cs="Times New Roman"/>
                <w:sz w:val="22"/>
                <w:szCs w:val="22"/>
              </w:rPr>
              <w:t>Исполнитель</w:t>
            </w:r>
            <w:r w:rsidRPr="0004541B">
              <w:rPr>
                <w:rFonts w:ascii="Times New Roman" w:hAnsi="Times New Roman" w:cs="Times New Roman"/>
                <w:sz w:val="22"/>
                <w:szCs w:val="22"/>
              </w:rPr>
              <w:t>»</w:t>
            </w:r>
          </w:p>
          <w:p w:rsidR="00105187" w:rsidRPr="0004541B" w:rsidRDefault="00105187" w:rsidP="00A81DCD">
            <w:pPr>
              <w:rPr>
                <w:rFonts w:ascii="Times New Roman" w:hAnsi="Times New Roman" w:cs="Times New Roman"/>
                <w:sz w:val="22"/>
                <w:szCs w:val="22"/>
              </w:rPr>
            </w:pPr>
          </w:p>
          <w:p w:rsidR="00105187" w:rsidRPr="0004541B" w:rsidRDefault="00105187" w:rsidP="00A81DCD">
            <w:pPr>
              <w:rPr>
                <w:rFonts w:ascii="Times New Roman" w:hAnsi="Times New Roman" w:cs="Times New Roman"/>
                <w:sz w:val="22"/>
                <w:szCs w:val="22"/>
              </w:rPr>
            </w:pPr>
          </w:p>
        </w:tc>
      </w:tr>
    </w:tbl>
    <w:p w:rsidR="00105187" w:rsidRDefault="00105187" w:rsidP="00105187">
      <w:pPr>
        <w:ind w:right="6"/>
        <w:rPr>
          <w:rFonts w:ascii="Times New Roman" w:hAnsi="Times New Roman" w:cs="Times New Roman"/>
          <w:sz w:val="22"/>
          <w:szCs w:val="22"/>
        </w:rPr>
      </w:pPr>
    </w:p>
    <w:p w:rsidR="00105187" w:rsidRDefault="00105187" w:rsidP="00105187">
      <w:pPr>
        <w:ind w:right="6"/>
        <w:rPr>
          <w:rFonts w:ascii="Times New Roman" w:hAnsi="Times New Roman" w:cs="Times New Roman"/>
          <w:sz w:val="22"/>
          <w:szCs w:val="22"/>
        </w:rPr>
      </w:pPr>
    </w:p>
    <w:p w:rsidR="00601A7D" w:rsidRDefault="00601A7D" w:rsidP="006758C0">
      <w:pPr>
        <w:ind w:right="6"/>
        <w:rPr>
          <w:rFonts w:ascii="Times New Roman" w:hAnsi="Times New Roman" w:cs="Times New Roman"/>
          <w:sz w:val="22"/>
          <w:szCs w:val="22"/>
        </w:rPr>
      </w:pPr>
    </w:p>
    <w:sectPr w:rsidR="00601A7D" w:rsidSect="00601A7D">
      <w:pgSz w:w="11906" w:h="16838"/>
      <w:pgMar w:top="567" w:right="567" w:bottom="709" w:left="1134" w:header="5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DCD" w:rsidRDefault="00A81DCD">
      <w:r>
        <w:separator/>
      </w:r>
    </w:p>
  </w:endnote>
  <w:endnote w:type="continuationSeparator" w:id="0">
    <w:p w:rsidR="00A81DCD" w:rsidRDefault="00A8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UI"/>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dale Sans UI">
    <w:altName w:val="Arial Unicode MS"/>
    <w:panose1 w:val="00000000000000000000"/>
    <w:charset w:val="CC"/>
    <w:family w:val="auto"/>
    <w:notTrueType/>
    <w:pitch w:val="variable"/>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_Condenced-Normal">
    <w:altName w:val="Arial"/>
    <w:charset w:val="CC"/>
    <w:family w:val="swiss"/>
    <w:pitch w:val="variable"/>
  </w:font>
  <w:font w:name="SchoolBookC">
    <w:panose1 w:val="00000000000000000000"/>
    <w:charset w:val="00"/>
    <w:family w:val="decorative"/>
    <w:notTrueType/>
    <w:pitch w:val="variable"/>
    <w:sig w:usb0="00000203" w:usb1="00000000" w:usb2="00000000" w:usb3="00000000" w:csb0="00000005" w:csb1="00000000"/>
  </w:font>
  <w:font w:name="MS Sans Serif">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CC"/>
    <w:family w:val="roman"/>
    <w:pitch w:val="variable"/>
  </w:font>
  <w:font w:name="NTTierce">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DCD" w:rsidRDefault="00A81DCD">
      <w:r>
        <w:separator/>
      </w:r>
    </w:p>
  </w:footnote>
  <w:footnote w:type="continuationSeparator" w:id="0">
    <w:p w:rsidR="00A81DCD" w:rsidRDefault="00A81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0C49E86"/>
    <w:lvl w:ilvl="0">
      <w:start w:val="1"/>
      <w:numFmt w:val="bullet"/>
      <w:pStyle w:val="4"/>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F0A5938"/>
    <w:lvl w:ilvl="0">
      <w:start w:val="1"/>
      <w:numFmt w:val="bullet"/>
      <w:pStyle w:va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4B4C33A2"/>
    <w:lvl w:ilvl="0">
      <w:start w:val="1"/>
      <w:numFmt w:val="bullet"/>
      <w:pStyle w:val="a"/>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F16C78C"/>
    <w:lvl w:ilvl="0">
      <w:start w:val="1"/>
      <w:numFmt w:val="decimal"/>
      <w:pStyle w:val="5"/>
      <w:lvlText w:val="%1."/>
      <w:lvlJc w:val="left"/>
      <w:pPr>
        <w:tabs>
          <w:tab w:val="num" w:pos="360"/>
        </w:tabs>
        <w:ind w:left="360" w:hanging="360"/>
      </w:pPr>
    </w:lvl>
  </w:abstractNum>
  <w:abstractNum w:abstractNumId="5"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StarSymbol"/>
        <w:sz w:val="18"/>
        <w:szCs w:val="18"/>
      </w:rPr>
    </w:lvl>
    <w:lvl w:ilvl="1">
      <w:start w:val="1"/>
      <w:numFmt w:val="bullet"/>
      <w:pStyle w:val="20"/>
      <w:lvlText w:val=""/>
      <w:lvlJc w:val="left"/>
      <w:pPr>
        <w:tabs>
          <w:tab w:val="num" w:pos="390"/>
        </w:tabs>
        <w:ind w:left="390" w:hanging="360"/>
      </w:pPr>
      <w:rPr>
        <w:rFonts w:ascii="Symbol" w:hAnsi="Symbol" w:cs="StarSymbol"/>
        <w:sz w:val="18"/>
        <w:szCs w:val="18"/>
      </w:rPr>
    </w:lvl>
    <w:lvl w:ilvl="2">
      <w:start w:val="1"/>
      <w:numFmt w:val="bullet"/>
      <w:lvlText w:val=""/>
      <w:lvlJc w:val="left"/>
      <w:pPr>
        <w:tabs>
          <w:tab w:val="num" w:pos="420"/>
        </w:tabs>
        <w:ind w:left="420" w:hanging="360"/>
      </w:pPr>
      <w:rPr>
        <w:rFonts w:ascii="Symbol" w:hAnsi="Symbol" w:cs="StarSymbol"/>
        <w:sz w:val="18"/>
        <w:szCs w:val="18"/>
      </w:rPr>
    </w:lvl>
    <w:lvl w:ilvl="3">
      <w:start w:val="1"/>
      <w:numFmt w:val="bullet"/>
      <w:lvlText w:val=""/>
      <w:lvlJc w:val="left"/>
      <w:pPr>
        <w:tabs>
          <w:tab w:val="num" w:pos="450"/>
        </w:tabs>
        <w:ind w:left="450" w:hanging="360"/>
      </w:pPr>
      <w:rPr>
        <w:rFonts w:ascii="Symbol" w:hAnsi="Symbol" w:cs="StarSymbol"/>
        <w:sz w:val="18"/>
        <w:szCs w:val="18"/>
      </w:rPr>
    </w:lvl>
    <w:lvl w:ilvl="4">
      <w:start w:val="1"/>
      <w:numFmt w:val="bullet"/>
      <w:lvlText w:val=""/>
      <w:lvlJc w:val="left"/>
      <w:pPr>
        <w:tabs>
          <w:tab w:val="num" w:pos="480"/>
        </w:tabs>
        <w:ind w:left="480" w:hanging="360"/>
      </w:pPr>
      <w:rPr>
        <w:rFonts w:ascii="Symbol" w:hAnsi="Symbol" w:cs="StarSymbol"/>
        <w:sz w:val="18"/>
        <w:szCs w:val="18"/>
      </w:rPr>
    </w:lvl>
    <w:lvl w:ilvl="5">
      <w:start w:val="1"/>
      <w:numFmt w:val="bullet"/>
      <w:lvlText w:val=""/>
      <w:lvlJc w:val="left"/>
      <w:pPr>
        <w:tabs>
          <w:tab w:val="num" w:pos="510"/>
        </w:tabs>
        <w:ind w:left="510" w:hanging="360"/>
      </w:pPr>
      <w:rPr>
        <w:rFonts w:ascii="Symbol" w:hAnsi="Symbol" w:cs="StarSymbol"/>
        <w:sz w:val="18"/>
        <w:szCs w:val="18"/>
      </w:rPr>
    </w:lvl>
    <w:lvl w:ilvl="6">
      <w:start w:val="1"/>
      <w:numFmt w:val="bullet"/>
      <w:lvlText w:val=""/>
      <w:lvlJc w:val="left"/>
      <w:pPr>
        <w:tabs>
          <w:tab w:val="num" w:pos="540"/>
        </w:tabs>
        <w:ind w:left="540" w:hanging="360"/>
      </w:pPr>
      <w:rPr>
        <w:rFonts w:ascii="Symbol" w:hAnsi="Symbol" w:cs="StarSymbol"/>
        <w:sz w:val="18"/>
        <w:szCs w:val="18"/>
      </w:rPr>
    </w:lvl>
    <w:lvl w:ilvl="7">
      <w:start w:val="1"/>
      <w:numFmt w:val="bullet"/>
      <w:lvlText w:val=""/>
      <w:lvlJc w:val="left"/>
      <w:pPr>
        <w:tabs>
          <w:tab w:val="num" w:pos="570"/>
        </w:tabs>
        <w:ind w:left="570" w:hanging="360"/>
      </w:pPr>
      <w:rPr>
        <w:rFonts w:ascii="Symbol" w:hAnsi="Symbol" w:cs="StarSymbol"/>
        <w:sz w:val="18"/>
        <w:szCs w:val="18"/>
      </w:rPr>
    </w:lvl>
    <w:lvl w:ilvl="8">
      <w:start w:val="1"/>
      <w:numFmt w:val="bullet"/>
      <w:lvlText w:val=""/>
      <w:lvlJc w:val="left"/>
      <w:pPr>
        <w:tabs>
          <w:tab w:val="num" w:pos="600"/>
        </w:tabs>
        <w:ind w:left="600" w:hanging="360"/>
      </w:pPr>
      <w:rPr>
        <w:rFonts w:ascii="Symbol" w:hAnsi="Symbol" w:cs="StarSymbol"/>
        <w:sz w:val="18"/>
        <w:szCs w:val="18"/>
      </w:rPr>
    </w:lvl>
  </w:abstractNum>
  <w:abstractNum w:abstractNumId="6" w15:restartNumberingAfterBreak="0">
    <w:nsid w:val="00000002"/>
    <w:multiLevelType w:val="multilevel"/>
    <w:tmpl w:val="00000002"/>
    <w:name w:val="WW8Num2"/>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3"/>
    <w:multiLevelType w:val="multilevel"/>
    <w:tmpl w:val="00000003"/>
    <w:name w:val="WW8Num3"/>
    <w:lvl w:ilvl="0">
      <w:start w:val="1"/>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4"/>
    <w:multiLevelType w:val="multilevel"/>
    <w:tmpl w:val="00000004"/>
    <w:name w:val="WW8Num4"/>
    <w:lvl w:ilvl="0">
      <w:start w:val="2"/>
      <w:numFmt w:val="decimal"/>
      <w:pStyle w:val="21"/>
      <w:lvlText w:val="%1."/>
      <w:lvlJc w:val="left"/>
      <w:pPr>
        <w:tabs>
          <w:tab w:val="num" w:pos="720"/>
        </w:tabs>
        <w:ind w:left="720" w:hanging="360"/>
      </w:pPr>
      <w:rPr>
        <w:sz w:val="24"/>
        <w:szCs w:val="29"/>
      </w:rPr>
    </w:lvl>
    <w:lvl w:ilvl="1">
      <w:start w:val="4"/>
      <w:numFmt w:val="decimal"/>
      <w:pStyle w:val="30"/>
      <w:lvlText w:val="%1.%2."/>
      <w:lvlJc w:val="left"/>
      <w:pPr>
        <w:tabs>
          <w:tab w:val="num" w:pos="1080"/>
        </w:tabs>
        <w:ind w:left="1080" w:hanging="360"/>
      </w:pPr>
      <w:rPr>
        <w:sz w:val="24"/>
        <w:szCs w:val="29"/>
      </w:rPr>
    </w:lvl>
    <w:lvl w:ilvl="2">
      <w:start w:val="2"/>
      <w:numFmt w:val="decimal"/>
      <w:pStyle w:val="a0"/>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5"/>
    <w:multiLevelType w:val="multilevel"/>
    <w:tmpl w:val="00000005"/>
    <w:name w:val="WW8Num5"/>
    <w:lvl w:ilvl="0">
      <w:start w:val="4"/>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6"/>
    <w:multiLevelType w:val="multilevel"/>
    <w:tmpl w:val="00000006"/>
    <w:name w:val="WW8Num6"/>
    <w:lvl w:ilvl="0">
      <w:start w:val="5"/>
      <w:numFmt w:val="decimal"/>
      <w:lvlText w:val="%1."/>
      <w:lvlJc w:val="left"/>
      <w:pPr>
        <w:tabs>
          <w:tab w:val="num" w:pos="720"/>
        </w:tabs>
        <w:ind w:left="720" w:hanging="360"/>
      </w:pPr>
      <w:rPr>
        <w:sz w:val="24"/>
        <w:szCs w:val="29"/>
      </w:rPr>
    </w:lvl>
    <w:lvl w:ilvl="1">
      <w:start w:val="1"/>
      <w:numFmt w:val="decimal"/>
      <w:lvlText w:val="%1.%2."/>
      <w:lvlJc w:val="left"/>
      <w:pPr>
        <w:tabs>
          <w:tab w:val="num" w:pos="1080"/>
        </w:tabs>
        <w:ind w:left="1080" w:hanging="360"/>
      </w:pPr>
      <w:rPr>
        <w:sz w:val="24"/>
        <w:szCs w:val="29"/>
      </w:rPr>
    </w:lvl>
    <w:lvl w:ilvl="2">
      <w:start w:val="4"/>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7"/>
    <w:multiLevelType w:val="multilevel"/>
    <w:tmpl w:val="00000007"/>
    <w:name w:val="WW8Num7"/>
    <w:lvl w:ilvl="0">
      <w:start w:val="5"/>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3"/>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8"/>
    <w:multiLevelType w:val="multilevel"/>
    <w:tmpl w:val="00000008"/>
    <w:name w:val="WW8Num8"/>
    <w:lvl w:ilvl="0">
      <w:start w:val="7"/>
      <w:numFmt w:val="decimal"/>
      <w:lvlText w:val="%1."/>
      <w:lvlJc w:val="left"/>
      <w:pPr>
        <w:tabs>
          <w:tab w:val="num" w:pos="720"/>
        </w:tabs>
        <w:ind w:left="720" w:hanging="360"/>
      </w:pPr>
      <w:rPr>
        <w:rFonts w:ascii="Times New Roman" w:hAnsi="Times New Roman"/>
        <w:sz w:val="24"/>
        <w:szCs w:val="29"/>
      </w:rPr>
    </w:lvl>
    <w:lvl w:ilvl="1">
      <w:start w:val="2"/>
      <w:numFmt w:val="decimal"/>
      <w:lvlText w:val="%1.%2."/>
      <w:lvlJc w:val="left"/>
      <w:pPr>
        <w:tabs>
          <w:tab w:val="num" w:pos="1080"/>
        </w:tabs>
        <w:ind w:left="1080" w:hanging="360"/>
      </w:pPr>
      <w:rPr>
        <w:rFonts w:ascii="Times New Roman" w:hAnsi="Times New Roman"/>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09"/>
    <w:multiLevelType w:val="multilevel"/>
    <w:tmpl w:val="00000009"/>
    <w:name w:val="WW8Num9"/>
    <w:lvl w:ilvl="0">
      <w:start w:val="7"/>
      <w:numFmt w:val="decimal"/>
      <w:lvlText w:val="%1."/>
      <w:lvlJc w:val="left"/>
      <w:pPr>
        <w:tabs>
          <w:tab w:val="num" w:pos="720"/>
        </w:tabs>
        <w:ind w:left="720" w:hanging="360"/>
      </w:pPr>
      <w:rPr>
        <w:sz w:val="24"/>
        <w:szCs w:val="29"/>
      </w:rPr>
    </w:lvl>
    <w:lvl w:ilvl="1">
      <w:start w:val="6"/>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0A"/>
    <w:multiLevelType w:val="multilevel"/>
    <w:tmpl w:val="0000000A"/>
    <w:name w:val="WW8Num10"/>
    <w:lvl w:ilvl="0">
      <w:start w:val="10"/>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0B"/>
    <w:multiLevelType w:val="multilevel"/>
    <w:tmpl w:val="0000000B"/>
    <w:name w:val="WW8Num11"/>
    <w:lvl w:ilvl="0">
      <w:start w:val="7"/>
      <w:numFmt w:val="decimal"/>
      <w:lvlText w:val="%1."/>
      <w:lvlJc w:val="left"/>
      <w:pPr>
        <w:tabs>
          <w:tab w:val="num" w:pos="720"/>
        </w:tabs>
        <w:ind w:left="720" w:hanging="360"/>
      </w:pPr>
      <w:rPr>
        <w:sz w:val="24"/>
        <w:szCs w:val="29"/>
      </w:rPr>
    </w:lvl>
    <w:lvl w:ilvl="1">
      <w:start w:val="2"/>
      <w:numFmt w:val="decimal"/>
      <w:lvlText w:val="%1.%2."/>
      <w:lvlJc w:val="left"/>
      <w:pPr>
        <w:tabs>
          <w:tab w:val="num" w:pos="1080"/>
        </w:tabs>
        <w:ind w:left="1080" w:hanging="360"/>
      </w:pPr>
      <w:rPr>
        <w:sz w:val="24"/>
        <w:szCs w:val="29"/>
      </w:rPr>
    </w:lvl>
    <w:lvl w:ilvl="2">
      <w:start w:val="1"/>
      <w:numFmt w:val="decimal"/>
      <w:lvlText w:val="%1.%2.%3."/>
      <w:lvlJc w:val="left"/>
      <w:pPr>
        <w:tabs>
          <w:tab w:val="num" w:pos="1440"/>
        </w:tabs>
        <w:ind w:left="1440" w:hanging="360"/>
      </w:pPr>
      <w:rPr>
        <w:sz w:val="24"/>
        <w:szCs w:val="29"/>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0F"/>
    <w:multiLevelType w:val="multilevel"/>
    <w:tmpl w:val="0000000F"/>
    <w:name w:val="WW8Num15"/>
    <w:lvl w:ilvl="0">
      <w:start w:val="1"/>
      <w:numFmt w:val="decimal"/>
      <w:lvlText w:val="%1."/>
      <w:lvlJc w:val="center"/>
      <w:pPr>
        <w:tabs>
          <w:tab w:val="num" w:pos="2853"/>
        </w:tabs>
        <w:ind w:left="2853" w:firstLine="567"/>
      </w:pPr>
      <w:rPr>
        <w:b w:val="0"/>
        <w:i w:val="0"/>
      </w:rPr>
    </w:lvl>
    <w:lvl w:ilvl="1">
      <w:start w:val="1"/>
      <w:numFmt w:val="decimal"/>
      <w:lvlText w:val="%1.%2"/>
      <w:lvlJc w:val="left"/>
      <w:pPr>
        <w:tabs>
          <w:tab w:val="num" w:pos="1211"/>
        </w:tabs>
        <w:ind w:left="207" w:firstLine="567"/>
      </w:pPr>
      <w:rPr>
        <w:rFonts w:cs="Times New Roman"/>
        <w:b w:val="0"/>
        <w:bCs w:val="0"/>
        <w:iCs w:val="0"/>
        <w:caps w:val="0"/>
        <w:smallCaps w:val="0"/>
        <w:strike w:val="0"/>
        <w:dstrike w:val="0"/>
        <w:vanish w:val="0"/>
        <w:color w:val="auto"/>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1418"/>
        </w:tabs>
        <w:ind w:left="0" w:firstLine="567"/>
      </w:pPr>
      <w:rPr>
        <w:b w:val="0"/>
        <w:bCs w:val="0"/>
        <w:iCs w:val="0"/>
        <w:sz w:val="28"/>
        <w:szCs w:val="28"/>
      </w:rPr>
    </w:lvl>
    <w:lvl w:ilvl="3">
      <w:start w:val="1"/>
      <w:numFmt w:val="decimal"/>
      <w:lvlText w:val="%4)"/>
      <w:lvlJc w:val="left"/>
      <w:pPr>
        <w:tabs>
          <w:tab w:val="num" w:pos="2291"/>
        </w:tabs>
        <w:ind w:left="873" w:firstLine="567"/>
      </w:pPr>
      <w:rPr>
        <w:rFonts w:cs="Times New Roman"/>
        <w:bCs w:val="0"/>
        <w:iCs w:val="0"/>
        <w:caps w:val="0"/>
        <w:smallCaps w:val="0"/>
        <w:strike w:val="0"/>
        <w:dstrike w:val="0"/>
        <w:vanish w:val="0"/>
        <w:color w:val="auto"/>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6039"/>
        </w:tabs>
        <w:ind w:left="4383" w:hanging="1224"/>
      </w:pPr>
    </w:lvl>
    <w:lvl w:ilvl="8">
      <w:start w:val="1"/>
      <w:numFmt w:val="decimal"/>
      <w:lvlText w:val="%1.%2.%3.%4.%5.%6.%7.%8.%9."/>
      <w:lvlJc w:val="left"/>
      <w:pPr>
        <w:tabs>
          <w:tab w:val="num" w:pos="6759"/>
        </w:tabs>
        <w:ind w:left="4959" w:hanging="1440"/>
      </w:pPr>
    </w:lvl>
  </w:abstractNum>
  <w:abstractNum w:abstractNumId="17" w15:restartNumberingAfterBreak="0">
    <w:nsid w:val="00000015"/>
    <w:multiLevelType w:val="multilevel"/>
    <w:tmpl w:val="00000015"/>
    <w:name w:val="WW8Num21"/>
    <w:lvl w:ilvl="0">
      <w:start w:val="3"/>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6"/>
    <w:multiLevelType w:val="multilevel"/>
    <w:tmpl w:val="00000016"/>
    <w:name w:val="WW8Num22"/>
    <w:lvl w:ilvl="0">
      <w:start w:val="5"/>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00000017"/>
    <w:multiLevelType w:val="multilevel"/>
    <w:tmpl w:val="00000017"/>
    <w:name w:val="WW8Num23"/>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0" w15:restartNumberingAfterBreak="0">
    <w:nsid w:val="00000018"/>
    <w:multiLevelType w:val="multilevel"/>
    <w:tmpl w:val="00000018"/>
    <w:name w:val="WW8Num24"/>
    <w:lvl w:ilvl="0">
      <w:start w:val="9"/>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00000019"/>
    <w:multiLevelType w:val="multilevel"/>
    <w:tmpl w:val="00000019"/>
    <w:name w:val="WW8Num25"/>
    <w:lvl w:ilvl="0">
      <w:start w:val="1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2" w15:restartNumberingAfterBreak="0">
    <w:nsid w:val="0000001A"/>
    <w:multiLevelType w:val="multilevel"/>
    <w:tmpl w:val="0000001A"/>
    <w:name w:val="WW8Num26"/>
    <w:lvl w:ilvl="0">
      <w:start w:val="10"/>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3" w15:restartNumberingAfterBreak="0">
    <w:nsid w:val="0000001B"/>
    <w:multiLevelType w:val="multilevel"/>
    <w:tmpl w:val="0000001B"/>
    <w:name w:val="WW8Num27"/>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4" w15:restartNumberingAfterBreak="0">
    <w:nsid w:val="0000001C"/>
    <w:multiLevelType w:val="multilevel"/>
    <w:tmpl w:val="0000001C"/>
    <w:name w:val="WW8Num28"/>
    <w:lvl w:ilvl="0">
      <w:start w:val="2"/>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00D80499"/>
    <w:multiLevelType w:val="hybridMultilevel"/>
    <w:tmpl w:val="19567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3DA71F5"/>
    <w:multiLevelType w:val="hybridMultilevel"/>
    <w:tmpl w:val="C2BE8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05C74AE5"/>
    <w:multiLevelType w:val="hybridMultilevel"/>
    <w:tmpl w:val="72021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07545A32"/>
    <w:multiLevelType w:val="hybridMultilevel"/>
    <w:tmpl w:val="79182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960513C"/>
    <w:multiLevelType w:val="hybridMultilevel"/>
    <w:tmpl w:val="A40A9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9B17AEC"/>
    <w:multiLevelType w:val="hybridMultilevel"/>
    <w:tmpl w:val="A5289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ABD3423"/>
    <w:multiLevelType w:val="hybridMultilevel"/>
    <w:tmpl w:val="23A4AA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DC32E3E"/>
    <w:multiLevelType w:val="multilevel"/>
    <w:tmpl w:val="6008A0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423BC9"/>
    <w:multiLevelType w:val="hybridMultilevel"/>
    <w:tmpl w:val="6A7E00CC"/>
    <w:lvl w:ilvl="0" w:tplc="C916EE2A">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4" w15:restartNumberingAfterBreak="0">
    <w:nsid w:val="0EEC31B4"/>
    <w:multiLevelType w:val="hybridMultilevel"/>
    <w:tmpl w:val="990E207E"/>
    <w:lvl w:ilvl="0" w:tplc="B364A342">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5" w15:restartNumberingAfterBreak="0">
    <w:nsid w:val="0FD74DB6"/>
    <w:multiLevelType w:val="hybridMultilevel"/>
    <w:tmpl w:val="331A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27F47AD"/>
    <w:multiLevelType w:val="hybridMultilevel"/>
    <w:tmpl w:val="BE2E98EA"/>
    <w:lvl w:ilvl="0" w:tplc="D8E6A3AE">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7" w15:restartNumberingAfterBreak="0">
    <w:nsid w:val="145532AA"/>
    <w:multiLevelType w:val="hybridMultilevel"/>
    <w:tmpl w:val="88106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5A647B4"/>
    <w:multiLevelType w:val="hybridMultilevel"/>
    <w:tmpl w:val="EB40B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1C226859"/>
    <w:multiLevelType w:val="hybridMultilevel"/>
    <w:tmpl w:val="101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1C64713E"/>
    <w:multiLevelType w:val="multilevel"/>
    <w:tmpl w:val="136085D0"/>
    <w:styleLink w:val="a1"/>
    <w:lvl w:ilvl="0">
      <w:start w:val="1"/>
      <w:numFmt w:val="decimal"/>
      <w:lvlText w:val="%1"/>
      <w:lvlJc w:val="left"/>
      <w:pPr>
        <w:tabs>
          <w:tab w:val="num" w:pos="360"/>
        </w:tabs>
        <w:ind w:left="360" w:hanging="360"/>
      </w:pPr>
    </w:lvl>
    <w:lvl w:ilvl="1">
      <w:start w:val="1"/>
      <w:numFmt w:val="decimal"/>
      <w:lvlText w:val="%1.%2"/>
      <w:lvlJc w:val="left"/>
      <w:pPr>
        <w:tabs>
          <w:tab w:val="num" w:pos="1440"/>
        </w:tabs>
        <w:ind w:left="1440" w:hanging="360"/>
      </w:pPr>
      <w:rPr>
        <w:b/>
      </w:rPr>
    </w:lvl>
    <w:lvl w:ilvl="2">
      <w:start w:val="1"/>
      <w:numFmt w:val="decimal"/>
      <w:lvlText w:val="%1.%2.%3"/>
      <w:lvlJc w:val="left"/>
      <w:pPr>
        <w:tabs>
          <w:tab w:val="num" w:pos="2880"/>
        </w:tabs>
        <w:ind w:left="2880" w:hanging="720"/>
      </w:pPr>
      <w:rPr>
        <w:sz w:val="24"/>
      </w:r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41" w15:restartNumberingAfterBreak="0">
    <w:nsid w:val="25AB581A"/>
    <w:multiLevelType w:val="hybridMultilevel"/>
    <w:tmpl w:val="A104B9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89E6B91"/>
    <w:multiLevelType w:val="hybridMultilevel"/>
    <w:tmpl w:val="8CECB5AE"/>
    <w:lvl w:ilvl="0" w:tplc="0534F5A0">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3" w15:restartNumberingAfterBreak="0">
    <w:nsid w:val="2A0D65D2"/>
    <w:multiLevelType w:val="hybridMultilevel"/>
    <w:tmpl w:val="88B05C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A703DE5"/>
    <w:multiLevelType w:val="hybridMultilevel"/>
    <w:tmpl w:val="CA8257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2CC058A"/>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369B0D50"/>
    <w:multiLevelType w:val="hybridMultilevel"/>
    <w:tmpl w:val="896C9E2E"/>
    <w:lvl w:ilvl="0" w:tplc="003E941C">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47" w15:restartNumberingAfterBreak="0">
    <w:nsid w:val="39077EB4"/>
    <w:multiLevelType w:val="hybridMultilevel"/>
    <w:tmpl w:val="23CCA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0B5C52"/>
    <w:multiLevelType w:val="hybridMultilevel"/>
    <w:tmpl w:val="B4ACE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3CE738C8"/>
    <w:multiLevelType w:val="hybridMultilevel"/>
    <w:tmpl w:val="AF0A8A46"/>
    <w:lvl w:ilvl="0" w:tplc="FFFFFFFF">
      <w:start w:val="1"/>
      <w:numFmt w:val="russianLower"/>
      <w:pStyle w:val="a2"/>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0" w15:restartNumberingAfterBreak="0">
    <w:nsid w:val="3DE10E67"/>
    <w:multiLevelType w:val="hybridMultilevel"/>
    <w:tmpl w:val="6FD0E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F7F2033"/>
    <w:multiLevelType w:val="hybridMultilevel"/>
    <w:tmpl w:val="FD040A86"/>
    <w:lvl w:ilvl="0" w:tplc="DF12778A">
      <w:start w:val="1"/>
      <w:numFmt w:val="bullet"/>
      <w:lvlText w:val=""/>
      <w:lvlJc w:val="left"/>
      <w:pPr>
        <w:ind w:left="1004" w:hanging="360"/>
      </w:pPr>
      <w:rPr>
        <w:rFonts w:ascii="Symbol" w:hAnsi="Symbol" w:hint="default"/>
      </w:rPr>
    </w:lvl>
    <w:lvl w:ilvl="1" w:tplc="8E6A155A" w:tentative="1">
      <w:start w:val="1"/>
      <w:numFmt w:val="bullet"/>
      <w:lvlText w:val="o"/>
      <w:lvlJc w:val="left"/>
      <w:pPr>
        <w:ind w:left="1724" w:hanging="360"/>
      </w:pPr>
      <w:rPr>
        <w:rFonts w:ascii="Courier New" w:hAnsi="Courier New" w:cs="Courier New" w:hint="default"/>
      </w:rPr>
    </w:lvl>
    <w:lvl w:ilvl="2" w:tplc="603EA52A" w:tentative="1">
      <w:start w:val="1"/>
      <w:numFmt w:val="bullet"/>
      <w:lvlText w:val=""/>
      <w:lvlJc w:val="left"/>
      <w:pPr>
        <w:ind w:left="2444" w:hanging="360"/>
      </w:pPr>
      <w:rPr>
        <w:rFonts w:ascii="Wingdings" w:hAnsi="Wingdings" w:hint="default"/>
      </w:rPr>
    </w:lvl>
    <w:lvl w:ilvl="3" w:tplc="B088CF06" w:tentative="1">
      <w:start w:val="1"/>
      <w:numFmt w:val="bullet"/>
      <w:lvlText w:val=""/>
      <w:lvlJc w:val="left"/>
      <w:pPr>
        <w:ind w:left="3164" w:hanging="360"/>
      </w:pPr>
      <w:rPr>
        <w:rFonts w:ascii="Symbol" w:hAnsi="Symbol" w:hint="default"/>
      </w:rPr>
    </w:lvl>
    <w:lvl w:ilvl="4" w:tplc="C4E86E1A" w:tentative="1">
      <w:start w:val="1"/>
      <w:numFmt w:val="bullet"/>
      <w:lvlText w:val="o"/>
      <w:lvlJc w:val="left"/>
      <w:pPr>
        <w:ind w:left="3884" w:hanging="360"/>
      </w:pPr>
      <w:rPr>
        <w:rFonts w:ascii="Courier New" w:hAnsi="Courier New" w:cs="Courier New" w:hint="default"/>
      </w:rPr>
    </w:lvl>
    <w:lvl w:ilvl="5" w:tplc="78A4D0FA" w:tentative="1">
      <w:start w:val="1"/>
      <w:numFmt w:val="bullet"/>
      <w:lvlText w:val=""/>
      <w:lvlJc w:val="left"/>
      <w:pPr>
        <w:ind w:left="4604" w:hanging="360"/>
      </w:pPr>
      <w:rPr>
        <w:rFonts w:ascii="Wingdings" w:hAnsi="Wingdings" w:hint="default"/>
      </w:rPr>
    </w:lvl>
    <w:lvl w:ilvl="6" w:tplc="A6660D46" w:tentative="1">
      <w:start w:val="1"/>
      <w:numFmt w:val="bullet"/>
      <w:lvlText w:val=""/>
      <w:lvlJc w:val="left"/>
      <w:pPr>
        <w:ind w:left="5324" w:hanging="360"/>
      </w:pPr>
      <w:rPr>
        <w:rFonts w:ascii="Symbol" w:hAnsi="Symbol" w:hint="default"/>
      </w:rPr>
    </w:lvl>
    <w:lvl w:ilvl="7" w:tplc="A6A8F8FC" w:tentative="1">
      <w:start w:val="1"/>
      <w:numFmt w:val="bullet"/>
      <w:lvlText w:val="o"/>
      <w:lvlJc w:val="left"/>
      <w:pPr>
        <w:ind w:left="6044" w:hanging="360"/>
      </w:pPr>
      <w:rPr>
        <w:rFonts w:ascii="Courier New" w:hAnsi="Courier New" w:cs="Courier New" w:hint="default"/>
      </w:rPr>
    </w:lvl>
    <w:lvl w:ilvl="8" w:tplc="8BB8BC00" w:tentative="1">
      <w:start w:val="1"/>
      <w:numFmt w:val="bullet"/>
      <w:lvlText w:val=""/>
      <w:lvlJc w:val="left"/>
      <w:pPr>
        <w:ind w:left="6764" w:hanging="360"/>
      </w:pPr>
      <w:rPr>
        <w:rFonts w:ascii="Wingdings" w:hAnsi="Wingdings" w:hint="default"/>
      </w:rPr>
    </w:lvl>
  </w:abstractNum>
  <w:abstractNum w:abstractNumId="52" w15:restartNumberingAfterBreak="0">
    <w:nsid w:val="40A54A51"/>
    <w:multiLevelType w:val="hybridMultilevel"/>
    <w:tmpl w:val="7BFE5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42755526"/>
    <w:multiLevelType w:val="hybridMultilevel"/>
    <w:tmpl w:val="D19CFE2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5367967"/>
    <w:multiLevelType w:val="hybridMultilevel"/>
    <w:tmpl w:val="B27E0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7746305"/>
    <w:multiLevelType w:val="hybridMultilevel"/>
    <w:tmpl w:val="9E768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C214D77"/>
    <w:multiLevelType w:val="hybridMultilevel"/>
    <w:tmpl w:val="B2F4C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C3B0350"/>
    <w:multiLevelType w:val="hybridMultilevel"/>
    <w:tmpl w:val="1C38E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D4C7C81"/>
    <w:multiLevelType w:val="hybridMultilevel"/>
    <w:tmpl w:val="F54CE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2DD0AC0"/>
    <w:multiLevelType w:val="hybridMultilevel"/>
    <w:tmpl w:val="3662A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5E41BF6"/>
    <w:multiLevelType w:val="hybridMultilevel"/>
    <w:tmpl w:val="D5781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6EC4094"/>
    <w:multiLevelType w:val="singleLevel"/>
    <w:tmpl w:val="1A42A242"/>
    <w:lvl w:ilvl="0">
      <w:start w:val="1"/>
      <w:numFmt w:val="decimal"/>
      <w:pStyle w:val="a3"/>
      <w:lvlText w:val="%1)"/>
      <w:lvlJc w:val="left"/>
      <w:pPr>
        <w:tabs>
          <w:tab w:val="num" w:pos="360"/>
        </w:tabs>
        <w:ind w:left="360" w:hanging="360"/>
      </w:pPr>
    </w:lvl>
  </w:abstractNum>
  <w:abstractNum w:abstractNumId="62" w15:restartNumberingAfterBreak="0">
    <w:nsid w:val="671D0BDA"/>
    <w:multiLevelType w:val="hybridMultilevel"/>
    <w:tmpl w:val="619A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7FB467E"/>
    <w:multiLevelType w:val="hybridMultilevel"/>
    <w:tmpl w:val="0AFE27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6226E4"/>
    <w:multiLevelType w:val="hybridMultilevel"/>
    <w:tmpl w:val="5D643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9FA6390"/>
    <w:multiLevelType w:val="hybridMultilevel"/>
    <w:tmpl w:val="6F64E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AD41059"/>
    <w:multiLevelType w:val="hybridMultilevel"/>
    <w:tmpl w:val="C4A2262C"/>
    <w:lvl w:ilvl="0" w:tplc="80D4E884">
      <w:start w:val="1"/>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7" w15:restartNumberingAfterBreak="0">
    <w:nsid w:val="6CF70BC1"/>
    <w:multiLevelType w:val="multilevel"/>
    <w:tmpl w:val="BA1C539E"/>
    <w:lvl w:ilvl="0">
      <w:start w:val="1"/>
      <w:numFmt w:val="decimal"/>
      <w:pStyle w:val="2CharCharCharCharCharCharCharCharCharCharCharCharCharCharCharChar"/>
      <w:lvlText w:val="%1."/>
      <w:lvlJc w:val="left"/>
      <w:pPr>
        <w:tabs>
          <w:tab w:val="num" w:pos="432"/>
        </w:tabs>
        <w:ind w:left="432" w:hanging="432"/>
      </w:pPr>
    </w:lvl>
    <w:lvl w:ilvl="1">
      <w:start w:val="1"/>
      <w:numFmt w:val="decimal"/>
      <w:pStyle w:val="1"/>
      <w:lvlText w:val="%1.%2"/>
      <w:lvlJc w:val="left"/>
      <w:pPr>
        <w:tabs>
          <w:tab w:val="num" w:pos="576"/>
        </w:tabs>
        <w:ind w:left="576" w:hanging="576"/>
      </w:pPr>
    </w:lvl>
    <w:lvl w:ilvl="2">
      <w:start w:val="1"/>
      <w:numFmt w:val="decimal"/>
      <w:pStyle w:val="22"/>
      <w:lvlText w:val="%1.%2.%3"/>
      <w:lvlJc w:val="left"/>
      <w:pPr>
        <w:tabs>
          <w:tab w:val="num" w:pos="227"/>
        </w:tabs>
        <w:ind w:left="0" w:firstLine="0"/>
      </w:pPr>
    </w:lvl>
    <w:lvl w:ilvl="3">
      <w:start w:val="1"/>
      <w:numFmt w:val="decimal"/>
      <w:pStyle w:val="40"/>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68" w15:restartNumberingAfterBreak="0">
    <w:nsid w:val="6F8B6492"/>
    <w:multiLevelType w:val="hybridMultilevel"/>
    <w:tmpl w:val="3662A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2129"/>
    <w:multiLevelType w:val="hybridMultilevel"/>
    <w:tmpl w:val="9E328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3391B6F"/>
    <w:multiLevelType w:val="hybridMultilevel"/>
    <w:tmpl w:val="8FE25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8604766"/>
    <w:multiLevelType w:val="hybridMultilevel"/>
    <w:tmpl w:val="B3D6AB60"/>
    <w:lvl w:ilvl="0" w:tplc="2146F7EA">
      <w:numFmt w:val="bullet"/>
      <w:lvlText w:val="-"/>
      <w:lvlJc w:val="left"/>
      <w:pPr>
        <w:ind w:left="110" w:hanging="105"/>
      </w:pPr>
      <w:rPr>
        <w:rFonts w:ascii="Times New Roman" w:eastAsia="Times New Roman" w:hAnsi="Times New Roman" w:cs="Times New Roman" w:hint="default"/>
        <w:b w:val="0"/>
        <w:bCs w:val="0"/>
        <w:i/>
        <w:iCs/>
        <w:spacing w:val="0"/>
        <w:w w:val="100"/>
        <w:sz w:val="18"/>
        <w:szCs w:val="18"/>
        <w:lang w:val="ru-RU" w:eastAsia="en-US" w:bidi="ar-SA"/>
      </w:rPr>
    </w:lvl>
    <w:lvl w:ilvl="1" w:tplc="786AE308">
      <w:numFmt w:val="bullet"/>
      <w:lvlText w:val="•"/>
      <w:lvlJc w:val="left"/>
      <w:pPr>
        <w:ind w:left="569" w:hanging="105"/>
      </w:pPr>
      <w:rPr>
        <w:rFonts w:hint="default"/>
        <w:lang w:val="ru-RU" w:eastAsia="en-US" w:bidi="ar-SA"/>
      </w:rPr>
    </w:lvl>
    <w:lvl w:ilvl="2" w:tplc="2B5272E2">
      <w:numFmt w:val="bullet"/>
      <w:lvlText w:val="•"/>
      <w:lvlJc w:val="left"/>
      <w:pPr>
        <w:ind w:left="1018" w:hanging="105"/>
      </w:pPr>
      <w:rPr>
        <w:rFonts w:hint="default"/>
        <w:lang w:val="ru-RU" w:eastAsia="en-US" w:bidi="ar-SA"/>
      </w:rPr>
    </w:lvl>
    <w:lvl w:ilvl="3" w:tplc="A4D4E110">
      <w:numFmt w:val="bullet"/>
      <w:lvlText w:val="•"/>
      <w:lvlJc w:val="left"/>
      <w:pPr>
        <w:ind w:left="1468" w:hanging="105"/>
      </w:pPr>
      <w:rPr>
        <w:rFonts w:hint="default"/>
        <w:lang w:val="ru-RU" w:eastAsia="en-US" w:bidi="ar-SA"/>
      </w:rPr>
    </w:lvl>
    <w:lvl w:ilvl="4" w:tplc="D1A077F0">
      <w:numFmt w:val="bullet"/>
      <w:lvlText w:val="•"/>
      <w:lvlJc w:val="left"/>
      <w:pPr>
        <w:ind w:left="1917" w:hanging="105"/>
      </w:pPr>
      <w:rPr>
        <w:rFonts w:hint="default"/>
        <w:lang w:val="ru-RU" w:eastAsia="en-US" w:bidi="ar-SA"/>
      </w:rPr>
    </w:lvl>
    <w:lvl w:ilvl="5" w:tplc="BC2EC268">
      <w:numFmt w:val="bullet"/>
      <w:lvlText w:val="•"/>
      <w:lvlJc w:val="left"/>
      <w:pPr>
        <w:ind w:left="2367" w:hanging="105"/>
      </w:pPr>
      <w:rPr>
        <w:rFonts w:hint="default"/>
        <w:lang w:val="ru-RU" w:eastAsia="en-US" w:bidi="ar-SA"/>
      </w:rPr>
    </w:lvl>
    <w:lvl w:ilvl="6" w:tplc="B4524856">
      <w:numFmt w:val="bullet"/>
      <w:lvlText w:val="•"/>
      <w:lvlJc w:val="left"/>
      <w:pPr>
        <w:ind w:left="2816" w:hanging="105"/>
      </w:pPr>
      <w:rPr>
        <w:rFonts w:hint="default"/>
        <w:lang w:val="ru-RU" w:eastAsia="en-US" w:bidi="ar-SA"/>
      </w:rPr>
    </w:lvl>
    <w:lvl w:ilvl="7" w:tplc="928A4792">
      <w:numFmt w:val="bullet"/>
      <w:lvlText w:val="•"/>
      <w:lvlJc w:val="left"/>
      <w:pPr>
        <w:ind w:left="3265" w:hanging="105"/>
      </w:pPr>
      <w:rPr>
        <w:rFonts w:hint="default"/>
        <w:lang w:val="ru-RU" w:eastAsia="en-US" w:bidi="ar-SA"/>
      </w:rPr>
    </w:lvl>
    <w:lvl w:ilvl="8" w:tplc="05584F32">
      <w:numFmt w:val="bullet"/>
      <w:lvlText w:val="•"/>
      <w:lvlJc w:val="left"/>
      <w:pPr>
        <w:ind w:left="3715" w:hanging="105"/>
      </w:pPr>
      <w:rPr>
        <w:rFonts w:hint="default"/>
        <w:lang w:val="ru-RU" w:eastAsia="en-US" w:bidi="ar-SA"/>
      </w:rPr>
    </w:lvl>
  </w:abstractNum>
  <w:abstractNum w:abstractNumId="72" w15:restartNumberingAfterBreak="0">
    <w:nsid w:val="79C71554"/>
    <w:multiLevelType w:val="hybridMultilevel"/>
    <w:tmpl w:val="C61CC400"/>
    <w:lvl w:ilvl="0" w:tplc="DABAD598">
      <w:numFmt w:val="bullet"/>
      <w:lvlText w:val="-"/>
      <w:lvlJc w:val="left"/>
      <w:pPr>
        <w:ind w:left="110" w:hanging="105"/>
      </w:pPr>
      <w:rPr>
        <w:rFonts w:ascii="Times New Roman" w:eastAsia="Times New Roman" w:hAnsi="Times New Roman" w:cs="Times New Roman" w:hint="default"/>
        <w:b w:val="0"/>
        <w:bCs w:val="0"/>
        <w:i/>
        <w:iCs/>
        <w:spacing w:val="0"/>
        <w:w w:val="100"/>
        <w:sz w:val="18"/>
        <w:szCs w:val="18"/>
        <w:lang w:val="ru-RU" w:eastAsia="en-US" w:bidi="ar-SA"/>
      </w:rPr>
    </w:lvl>
    <w:lvl w:ilvl="1" w:tplc="A8DCB31E">
      <w:numFmt w:val="bullet"/>
      <w:lvlText w:val="•"/>
      <w:lvlJc w:val="left"/>
      <w:pPr>
        <w:ind w:left="569" w:hanging="105"/>
      </w:pPr>
      <w:rPr>
        <w:rFonts w:hint="default"/>
        <w:lang w:val="ru-RU" w:eastAsia="en-US" w:bidi="ar-SA"/>
      </w:rPr>
    </w:lvl>
    <w:lvl w:ilvl="2" w:tplc="0EAE8E8E">
      <w:numFmt w:val="bullet"/>
      <w:lvlText w:val="•"/>
      <w:lvlJc w:val="left"/>
      <w:pPr>
        <w:ind w:left="1018" w:hanging="105"/>
      </w:pPr>
      <w:rPr>
        <w:rFonts w:hint="default"/>
        <w:lang w:val="ru-RU" w:eastAsia="en-US" w:bidi="ar-SA"/>
      </w:rPr>
    </w:lvl>
    <w:lvl w:ilvl="3" w:tplc="84320742">
      <w:numFmt w:val="bullet"/>
      <w:lvlText w:val="•"/>
      <w:lvlJc w:val="left"/>
      <w:pPr>
        <w:ind w:left="1468" w:hanging="105"/>
      </w:pPr>
      <w:rPr>
        <w:rFonts w:hint="default"/>
        <w:lang w:val="ru-RU" w:eastAsia="en-US" w:bidi="ar-SA"/>
      </w:rPr>
    </w:lvl>
    <w:lvl w:ilvl="4" w:tplc="BB80D86A">
      <w:numFmt w:val="bullet"/>
      <w:lvlText w:val="•"/>
      <w:lvlJc w:val="left"/>
      <w:pPr>
        <w:ind w:left="1917" w:hanging="105"/>
      </w:pPr>
      <w:rPr>
        <w:rFonts w:hint="default"/>
        <w:lang w:val="ru-RU" w:eastAsia="en-US" w:bidi="ar-SA"/>
      </w:rPr>
    </w:lvl>
    <w:lvl w:ilvl="5" w:tplc="0EB22742">
      <w:numFmt w:val="bullet"/>
      <w:lvlText w:val="•"/>
      <w:lvlJc w:val="left"/>
      <w:pPr>
        <w:ind w:left="2367" w:hanging="105"/>
      </w:pPr>
      <w:rPr>
        <w:rFonts w:hint="default"/>
        <w:lang w:val="ru-RU" w:eastAsia="en-US" w:bidi="ar-SA"/>
      </w:rPr>
    </w:lvl>
    <w:lvl w:ilvl="6" w:tplc="99BC3590">
      <w:numFmt w:val="bullet"/>
      <w:lvlText w:val="•"/>
      <w:lvlJc w:val="left"/>
      <w:pPr>
        <w:ind w:left="2816" w:hanging="105"/>
      </w:pPr>
      <w:rPr>
        <w:rFonts w:hint="default"/>
        <w:lang w:val="ru-RU" w:eastAsia="en-US" w:bidi="ar-SA"/>
      </w:rPr>
    </w:lvl>
    <w:lvl w:ilvl="7" w:tplc="2E42E9B8">
      <w:numFmt w:val="bullet"/>
      <w:lvlText w:val="•"/>
      <w:lvlJc w:val="left"/>
      <w:pPr>
        <w:ind w:left="3265" w:hanging="105"/>
      </w:pPr>
      <w:rPr>
        <w:rFonts w:hint="default"/>
        <w:lang w:val="ru-RU" w:eastAsia="en-US" w:bidi="ar-SA"/>
      </w:rPr>
    </w:lvl>
    <w:lvl w:ilvl="8" w:tplc="B8809A1E">
      <w:numFmt w:val="bullet"/>
      <w:lvlText w:val="•"/>
      <w:lvlJc w:val="left"/>
      <w:pPr>
        <w:ind w:left="3715" w:hanging="105"/>
      </w:pPr>
      <w:rPr>
        <w:rFonts w:hint="default"/>
        <w:lang w:val="ru-RU" w:eastAsia="en-US" w:bidi="ar-SA"/>
      </w:rPr>
    </w:lvl>
  </w:abstractNum>
  <w:abstractNum w:abstractNumId="73" w15:restartNumberingAfterBreak="0">
    <w:nsid w:val="7CF76E35"/>
    <w:multiLevelType w:val="hybridMultilevel"/>
    <w:tmpl w:val="0C708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3"/>
  </w:num>
  <w:num w:numId="5">
    <w:abstractNumId w:val="2"/>
  </w:num>
  <w:num w:numId="6">
    <w:abstractNumId w:val="1"/>
  </w:num>
  <w:num w:numId="7">
    <w:abstractNumId w:val="0"/>
  </w:num>
  <w:num w:numId="8">
    <w:abstractNumId w:val="4"/>
  </w:num>
  <w:num w:numId="9">
    <w:abstractNumId w:val="49"/>
  </w:num>
  <w:num w:numId="10">
    <w:abstractNumId w:val="61"/>
  </w:num>
  <w:num w:numId="1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0"/>
  </w:num>
  <w:num w:numId="52">
    <w:abstractNumId w:val="45"/>
  </w:num>
  <w:num w:numId="53">
    <w:abstractNumId w:val="72"/>
  </w:num>
  <w:num w:numId="54">
    <w:abstractNumId w:val="71"/>
  </w:num>
  <w:num w:numId="55">
    <w:abstractNumId w:val="32"/>
  </w:num>
  <w:num w:numId="56">
    <w:abstractNumId w:val="5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C3C"/>
    <w:rsid w:val="0000090A"/>
    <w:rsid w:val="00004298"/>
    <w:rsid w:val="00004B5C"/>
    <w:rsid w:val="00005678"/>
    <w:rsid w:val="000101AE"/>
    <w:rsid w:val="0001091F"/>
    <w:rsid w:val="00011355"/>
    <w:rsid w:val="00012075"/>
    <w:rsid w:val="0001238A"/>
    <w:rsid w:val="000131A4"/>
    <w:rsid w:val="000151C0"/>
    <w:rsid w:val="00016257"/>
    <w:rsid w:val="00016E53"/>
    <w:rsid w:val="000174A0"/>
    <w:rsid w:val="00017D6E"/>
    <w:rsid w:val="00020318"/>
    <w:rsid w:val="00024456"/>
    <w:rsid w:val="00024971"/>
    <w:rsid w:val="00026CFB"/>
    <w:rsid w:val="00027024"/>
    <w:rsid w:val="00027C6C"/>
    <w:rsid w:val="0003087A"/>
    <w:rsid w:val="000320EF"/>
    <w:rsid w:val="000322B9"/>
    <w:rsid w:val="0003239C"/>
    <w:rsid w:val="000324F9"/>
    <w:rsid w:val="00035C4B"/>
    <w:rsid w:val="000361AF"/>
    <w:rsid w:val="000377B0"/>
    <w:rsid w:val="0004018F"/>
    <w:rsid w:val="00043A9E"/>
    <w:rsid w:val="0004486F"/>
    <w:rsid w:val="00044D9E"/>
    <w:rsid w:val="0004541B"/>
    <w:rsid w:val="00045E91"/>
    <w:rsid w:val="00046981"/>
    <w:rsid w:val="000479FD"/>
    <w:rsid w:val="00050397"/>
    <w:rsid w:val="000509AB"/>
    <w:rsid w:val="00051202"/>
    <w:rsid w:val="00052042"/>
    <w:rsid w:val="000524C8"/>
    <w:rsid w:val="00052EF2"/>
    <w:rsid w:val="000548E5"/>
    <w:rsid w:val="00054F86"/>
    <w:rsid w:val="000553FD"/>
    <w:rsid w:val="000555EA"/>
    <w:rsid w:val="000557D4"/>
    <w:rsid w:val="00055DD7"/>
    <w:rsid w:val="00056802"/>
    <w:rsid w:val="00057C31"/>
    <w:rsid w:val="00057E67"/>
    <w:rsid w:val="00061E83"/>
    <w:rsid w:val="0006220D"/>
    <w:rsid w:val="00063213"/>
    <w:rsid w:val="00066F88"/>
    <w:rsid w:val="00067B78"/>
    <w:rsid w:val="00070121"/>
    <w:rsid w:val="00071438"/>
    <w:rsid w:val="00072718"/>
    <w:rsid w:val="00073295"/>
    <w:rsid w:val="00074662"/>
    <w:rsid w:val="00074ABE"/>
    <w:rsid w:val="00075B45"/>
    <w:rsid w:val="00075F45"/>
    <w:rsid w:val="00076540"/>
    <w:rsid w:val="000818AA"/>
    <w:rsid w:val="00081D71"/>
    <w:rsid w:val="00082331"/>
    <w:rsid w:val="00082968"/>
    <w:rsid w:val="00082A5C"/>
    <w:rsid w:val="000854D6"/>
    <w:rsid w:val="00085E5B"/>
    <w:rsid w:val="00086B14"/>
    <w:rsid w:val="000907E2"/>
    <w:rsid w:val="00091AE6"/>
    <w:rsid w:val="00092848"/>
    <w:rsid w:val="00092C04"/>
    <w:rsid w:val="00094FA6"/>
    <w:rsid w:val="00095061"/>
    <w:rsid w:val="000958C9"/>
    <w:rsid w:val="00096944"/>
    <w:rsid w:val="000974F9"/>
    <w:rsid w:val="000A0068"/>
    <w:rsid w:val="000A0597"/>
    <w:rsid w:val="000A0B5C"/>
    <w:rsid w:val="000A1417"/>
    <w:rsid w:val="000A29A0"/>
    <w:rsid w:val="000A2AF3"/>
    <w:rsid w:val="000A452E"/>
    <w:rsid w:val="000A5B5D"/>
    <w:rsid w:val="000A76A3"/>
    <w:rsid w:val="000B105A"/>
    <w:rsid w:val="000B13A4"/>
    <w:rsid w:val="000B2336"/>
    <w:rsid w:val="000B5F7D"/>
    <w:rsid w:val="000B63B5"/>
    <w:rsid w:val="000B7545"/>
    <w:rsid w:val="000C01E8"/>
    <w:rsid w:val="000C174C"/>
    <w:rsid w:val="000C2466"/>
    <w:rsid w:val="000C3D55"/>
    <w:rsid w:val="000C5957"/>
    <w:rsid w:val="000C60E0"/>
    <w:rsid w:val="000C6A70"/>
    <w:rsid w:val="000C725A"/>
    <w:rsid w:val="000D1B7F"/>
    <w:rsid w:val="000D40D0"/>
    <w:rsid w:val="000D553E"/>
    <w:rsid w:val="000D6A95"/>
    <w:rsid w:val="000D73F1"/>
    <w:rsid w:val="000E30EE"/>
    <w:rsid w:val="000E3523"/>
    <w:rsid w:val="000E355A"/>
    <w:rsid w:val="000E3DBF"/>
    <w:rsid w:val="000E47CA"/>
    <w:rsid w:val="000E49B6"/>
    <w:rsid w:val="000E4CD1"/>
    <w:rsid w:val="000E51B7"/>
    <w:rsid w:val="000F0B88"/>
    <w:rsid w:val="000F31B9"/>
    <w:rsid w:val="000F32B0"/>
    <w:rsid w:val="000F4430"/>
    <w:rsid w:val="000F5DFE"/>
    <w:rsid w:val="001007A4"/>
    <w:rsid w:val="00100E1C"/>
    <w:rsid w:val="00101406"/>
    <w:rsid w:val="00101AAE"/>
    <w:rsid w:val="00101BC4"/>
    <w:rsid w:val="00101F32"/>
    <w:rsid w:val="0010247C"/>
    <w:rsid w:val="00102DE1"/>
    <w:rsid w:val="001035C2"/>
    <w:rsid w:val="001038CE"/>
    <w:rsid w:val="00104D27"/>
    <w:rsid w:val="00105187"/>
    <w:rsid w:val="0010521E"/>
    <w:rsid w:val="0010550C"/>
    <w:rsid w:val="00105738"/>
    <w:rsid w:val="001069DD"/>
    <w:rsid w:val="00106FD6"/>
    <w:rsid w:val="00110315"/>
    <w:rsid w:val="00110455"/>
    <w:rsid w:val="00114280"/>
    <w:rsid w:val="00114A22"/>
    <w:rsid w:val="001166FD"/>
    <w:rsid w:val="00117D47"/>
    <w:rsid w:val="00121550"/>
    <w:rsid w:val="00121BB3"/>
    <w:rsid w:val="00121D3E"/>
    <w:rsid w:val="00122A45"/>
    <w:rsid w:val="001236D0"/>
    <w:rsid w:val="00123CF5"/>
    <w:rsid w:val="00127685"/>
    <w:rsid w:val="00130746"/>
    <w:rsid w:val="00132BCE"/>
    <w:rsid w:val="00134044"/>
    <w:rsid w:val="00135947"/>
    <w:rsid w:val="001375C1"/>
    <w:rsid w:val="00137FA9"/>
    <w:rsid w:val="001414CF"/>
    <w:rsid w:val="00142DF7"/>
    <w:rsid w:val="00144382"/>
    <w:rsid w:val="00144D00"/>
    <w:rsid w:val="00145AE5"/>
    <w:rsid w:val="00146483"/>
    <w:rsid w:val="00146994"/>
    <w:rsid w:val="00146AA3"/>
    <w:rsid w:val="00146B29"/>
    <w:rsid w:val="00146EE0"/>
    <w:rsid w:val="001477B6"/>
    <w:rsid w:val="00147FC7"/>
    <w:rsid w:val="00150E9C"/>
    <w:rsid w:val="00151C10"/>
    <w:rsid w:val="00151CD1"/>
    <w:rsid w:val="00153877"/>
    <w:rsid w:val="001553A6"/>
    <w:rsid w:val="001574B5"/>
    <w:rsid w:val="0016014D"/>
    <w:rsid w:val="0016017E"/>
    <w:rsid w:val="00161B32"/>
    <w:rsid w:val="00161CBE"/>
    <w:rsid w:val="00162D48"/>
    <w:rsid w:val="001636BB"/>
    <w:rsid w:val="00164258"/>
    <w:rsid w:val="001644CD"/>
    <w:rsid w:val="001653D1"/>
    <w:rsid w:val="00165E3B"/>
    <w:rsid w:val="00166819"/>
    <w:rsid w:val="00167055"/>
    <w:rsid w:val="001706A0"/>
    <w:rsid w:val="00170AC7"/>
    <w:rsid w:val="00170D62"/>
    <w:rsid w:val="0017153B"/>
    <w:rsid w:val="001735D2"/>
    <w:rsid w:val="001737BB"/>
    <w:rsid w:val="00173D29"/>
    <w:rsid w:val="00175796"/>
    <w:rsid w:val="001762B1"/>
    <w:rsid w:val="00180A1D"/>
    <w:rsid w:val="00180A29"/>
    <w:rsid w:val="00181416"/>
    <w:rsid w:val="00181581"/>
    <w:rsid w:val="00181CD2"/>
    <w:rsid w:val="00183927"/>
    <w:rsid w:val="0018534A"/>
    <w:rsid w:val="00185612"/>
    <w:rsid w:val="001869E9"/>
    <w:rsid w:val="0018792B"/>
    <w:rsid w:val="00187BB3"/>
    <w:rsid w:val="001906BD"/>
    <w:rsid w:val="00191B53"/>
    <w:rsid w:val="00191DEA"/>
    <w:rsid w:val="0019203F"/>
    <w:rsid w:val="00192F4F"/>
    <w:rsid w:val="00195460"/>
    <w:rsid w:val="00196285"/>
    <w:rsid w:val="001A15AD"/>
    <w:rsid w:val="001A4A5E"/>
    <w:rsid w:val="001A5231"/>
    <w:rsid w:val="001A5623"/>
    <w:rsid w:val="001A6EBC"/>
    <w:rsid w:val="001B1C16"/>
    <w:rsid w:val="001B29BC"/>
    <w:rsid w:val="001B341D"/>
    <w:rsid w:val="001B3606"/>
    <w:rsid w:val="001B5D3E"/>
    <w:rsid w:val="001B6249"/>
    <w:rsid w:val="001C1946"/>
    <w:rsid w:val="001C199B"/>
    <w:rsid w:val="001C1F2D"/>
    <w:rsid w:val="001C22B8"/>
    <w:rsid w:val="001C2FA7"/>
    <w:rsid w:val="001C44CB"/>
    <w:rsid w:val="001C5F23"/>
    <w:rsid w:val="001C7695"/>
    <w:rsid w:val="001E05CF"/>
    <w:rsid w:val="001E2013"/>
    <w:rsid w:val="001E3FCD"/>
    <w:rsid w:val="001E4BAB"/>
    <w:rsid w:val="001E4CAA"/>
    <w:rsid w:val="001E5CEF"/>
    <w:rsid w:val="001E796F"/>
    <w:rsid w:val="001E7C69"/>
    <w:rsid w:val="001F0945"/>
    <w:rsid w:val="001F1C97"/>
    <w:rsid w:val="001F1D69"/>
    <w:rsid w:val="001F318C"/>
    <w:rsid w:val="001F3198"/>
    <w:rsid w:val="001F3AE4"/>
    <w:rsid w:val="001F4085"/>
    <w:rsid w:val="001F41AB"/>
    <w:rsid w:val="001F4AEE"/>
    <w:rsid w:val="001F69E8"/>
    <w:rsid w:val="001F6A90"/>
    <w:rsid w:val="001F6DDA"/>
    <w:rsid w:val="001F78E0"/>
    <w:rsid w:val="001F7B19"/>
    <w:rsid w:val="002008B7"/>
    <w:rsid w:val="00201F08"/>
    <w:rsid w:val="00203079"/>
    <w:rsid w:val="00203646"/>
    <w:rsid w:val="0020421C"/>
    <w:rsid w:val="002042F6"/>
    <w:rsid w:val="00204C3F"/>
    <w:rsid w:val="002052F6"/>
    <w:rsid w:val="00205892"/>
    <w:rsid w:val="002105E1"/>
    <w:rsid w:val="00211B64"/>
    <w:rsid w:val="0021205A"/>
    <w:rsid w:val="0021260C"/>
    <w:rsid w:val="00214D3E"/>
    <w:rsid w:val="00215CAB"/>
    <w:rsid w:val="00220A8A"/>
    <w:rsid w:val="00220BDE"/>
    <w:rsid w:val="00221056"/>
    <w:rsid w:val="002215E8"/>
    <w:rsid w:val="002221C0"/>
    <w:rsid w:val="00223833"/>
    <w:rsid w:val="002238B2"/>
    <w:rsid w:val="00223F8F"/>
    <w:rsid w:val="00224C06"/>
    <w:rsid w:val="00225F2B"/>
    <w:rsid w:val="002268A8"/>
    <w:rsid w:val="00227438"/>
    <w:rsid w:val="00231284"/>
    <w:rsid w:val="00231CE5"/>
    <w:rsid w:val="002339EB"/>
    <w:rsid w:val="002357B9"/>
    <w:rsid w:val="0023615B"/>
    <w:rsid w:val="00236434"/>
    <w:rsid w:val="00236D2C"/>
    <w:rsid w:val="00237F73"/>
    <w:rsid w:val="0024223F"/>
    <w:rsid w:val="00242651"/>
    <w:rsid w:val="00244F63"/>
    <w:rsid w:val="0024628E"/>
    <w:rsid w:val="0024690F"/>
    <w:rsid w:val="00247434"/>
    <w:rsid w:val="0025007B"/>
    <w:rsid w:val="002529DA"/>
    <w:rsid w:val="002531E9"/>
    <w:rsid w:val="00254519"/>
    <w:rsid w:val="00254801"/>
    <w:rsid w:val="002554D4"/>
    <w:rsid w:val="00255DEF"/>
    <w:rsid w:val="00256D50"/>
    <w:rsid w:val="0025743D"/>
    <w:rsid w:val="00257530"/>
    <w:rsid w:val="00260474"/>
    <w:rsid w:val="00260696"/>
    <w:rsid w:val="002614AA"/>
    <w:rsid w:val="00262440"/>
    <w:rsid w:val="00263516"/>
    <w:rsid w:val="002637D6"/>
    <w:rsid w:val="0026393F"/>
    <w:rsid w:val="002671E3"/>
    <w:rsid w:val="00267D58"/>
    <w:rsid w:val="00270657"/>
    <w:rsid w:val="002716EC"/>
    <w:rsid w:val="00272126"/>
    <w:rsid w:val="002723A4"/>
    <w:rsid w:val="0027444B"/>
    <w:rsid w:val="002747A2"/>
    <w:rsid w:val="00275F8C"/>
    <w:rsid w:val="0028307A"/>
    <w:rsid w:val="00285AC8"/>
    <w:rsid w:val="002870FC"/>
    <w:rsid w:val="0028754A"/>
    <w:rsid w:val="002923FE"/>
    <w:rsid w:val="00292641"/>
    <w:rsid w:val="00293240"/>
    <w:rsid w:val="00293398"/>
    <w:rsid w:val="00294DD4"/>
    <w:rsid w:val="00295C23"/>
    <w:rsid w:val="00296188"/>
    <w:rsid w:val="00296275"/>
    <w:rsid w:val="00297311"/>
    <w:rsid w:val="002A1575"/>
    <w:rsid w:val="002A395A"/>
    <w:rsid w:val="002A3BDD"/>
    <w:rsid w:val="002A45BE"/>
    <w:rsid w:val="002A4E80"/>
    <w:rsid w:val="002A55BC"/>
    <w:rsid w:val="002A5901"/>
    <w:rsid w:val="002A602C"/>
    <w:rsid w:val="002A607B"/>
    <w:rsid w:val="002A7187"/>
    <w:rsid w:val="002B0A14"/>
    <w:rsid w:val="002B2352"/>
    <w:rsid w:val="002B2819"/>
    <w:rsid w:val="002B2E71"/>
    <w:rsid w:val="002B6A4A"/>
    <w:rsid w:val="002C1359"/>
    <w:rsid w:val="002C1436"/>
    <w:rsid w:val="002C1807"/>
    <w:rsid w:val="002C2AFF"/>
    <w:rsid w:val="002C2CC4"/>
    <w:rsid w:val="002C2E38"/>
    <w:rsid w:val="002C3EEC"/>
    <w:rsid w:val="002C5C2E"/>
    <w:rsid w:val="002C66BD"/>
    <w:rsid w:val="002C6DF2"/>
    <w:rsid w:val="002C6F88"/>
    <w:rsid w:val="002C6FD6"/>
    <w:rsid w:val="002D0336"/>
    <w:rsid w:val="002D1648"/>
    <w:rsid w:val="002D267F"/>
    <w:rsid w:val="002D3C1D"/>
    <w:rsid w:val="002D4BEE"/>
    <w:rsid w:val="002D6524"/>
    <w:rsid w:val="002D6FD7"/>
    <w:rsid w:val="002E0B9E"/>
    <w:rsid w:val="002E395C"/>
    <w:rsid w:val="002E60A9"/>
    <w:rsid w:val="002E6C1D"/>
    <w:rsid w:val="002E7C2E"/>
    <w:rsid w:val="002F01A3"/>
    <w:rsid w:val="002F14B8"/>
    <w:rsid w:val="002F1519"/>
    <w:rsid w:val="002F20EA"/>
    <w:rsid w:val="002F2A88"/>
    <w:rsid w:val="002F2DBB"/>
    <w:rsid w:val="002F37F4"/>
    <w:rsid w:val="002F3E41"/>
    <w:rsid w:val="002F5BEF"/>
    <w:rsid w:val="002F744A"/>
    <w:rsid w:val="002F7C65"/>
    <w:rsid w:val="00301B8A"/>
    <w:rsid w:val="003020AC"/>
    <w:rsid w:val="00303967"/>
    <w:rsid w:val="00303B35"/>
    <w:rsid w:val="00303D5A"/>
    <w:rsid w:val="00304CBB"/>
    <w:rsid w:val="00304FB7"/>
    <w:rsid w:val="003050AD"/>
    <w:rsid w:val="00305E6C"/>
    <w:rsid w:val="00306D27"/>
    <w:rsid w:val="0030776A"/>
    <w:rsid w:val="00307EC0"/>
    <w:rsid w:val="0031026A"/>
    <w:rsid w:val="00311DA0"/>
    <w:rsid w:val="003132E5"/>
    <w:rsid w:val="0031377C"/>
    <w:rsid w:val="0031486E"/>
    <w:rsid w:val="0031599F"/>
    <w:rsid w:val="00316D5C"/>
    <w:rsid w:val="0032167D"/>
    <w:rsid w:val="0032191E"/>
    <w:rsid w:val="00321FFB"/>
    <w:rsid w:val="0032261E"/>
    <w:rsid w:val="003235EB"/>
    <w:rsid w:val="00323ADD"/>
    <w:rsid w:val="00326054"/>
    <w:rsid w:val="003260FD"/>
    <w:rsid w:val="00326216"/>
    <w:rsid w:val="0032773C"/>
    <w:rsid w:val="00332769"/>
    <w:rsid w:val="00332DAB"/>
    <w:rsid w:val="00333757"/>
    <w:rsid w:val="00334B00"/>
    <w:rsid w:val="00335173"/>
    <w:rsid w:val="00335B1F"/>
    <w:rsid w:val="00335DCC"/>
    <w:rsid w:val="00342DBB"/>
    <w:rsid w:val="00343AB9"/>
    <w:rsid w:val="00344B86"/>
    <w:rsid w:val="0034586E"/>
    <w:rsid w:val="00345FE2"/>
    <w:rsid w:val="00347586"/>
    <w:rsid w:val="003508A2"/>
    <w:rsid w:val="00350BE3"/>
    <w:rsid w:val="00350DD8"/>
    <w:rsid w:val="0035157D"/>
    <w:rsid w:val="00351C94"/>
    <w:rsid w:val="00355456"/>
    <w:rsid w:val="00356D42"/>
    <w:rsid w:val="0036196E"/>
    <w:rsid w:val="00361A52"/>
    <w:rsid w:val="0036540E"/>
    <w:rsid w:val="003658CC"/>
    <w:rsid w:val="00365F3A"/>
    <w:rsid w:val="003671E1"/>
    <w:rsid w:val="0036723D"/>
    <w:rsid w:val="00367547"/>
    <w:rsid w:val="0037222D"/>
    <w:rsid w:val="0037235B"/>
    <w:rsid w:val="00372CDC"/>
    <w:rsid w:val="00374B87"/>
    <w:rsid w:val="003759A7"/>
    <w:rsid w:val="00375C91"/>
    <w:rsid w:val="00375D41"/>
    <w:rsid w:val="00375EB9"/>
    <w:rsid w:val="0037693C"/>
    <w:rsid w:val="003802E5"/>
    <w:rsid w:val="003804AB"/>
    <w:rsid w:val="0038074A"/>
    <w:rsid w:val="00380DE6"/>
    <w:rsid w:val="0038699E"/>
    <w:rsid w:val="00387F23"/>
    <w:rsid w:val="00390BEA"/>
    <w:rsid w:val="003922C9"/>
    <w:rsid w:val="0039517A"/>
    <w:rsid w:val="003955BB"/>
    <w:rsid w:val="003966D8"/>
    <w:rsid w:val="00396B1B"/>
    <w:rsid w:val="00396EBD"/>
    <w:rsid w:val="00397E3F"/>
    <w:rsid w:val="003A186E"/>
    <w:rsid w:val="003A237D"/>
    <w:rsid w:val="003A3172"/>
    <w:rsid w:val="003A4B90"/>
    <w:rsid w:val="003A5005"/>
    <w:rsid w:val="003A6E85"/>
    <w:rsid w:val="003A6F8A"/>
    <w:rsid w:val="003A7BA6"/>
    <w:rsid w:val="003B0F72"/>
    <w:rsid w:val="003B5045"/>
    <w:rsid w:val="003C0F9A"/>
    <w:rsid w:val="003C126B"/>
    <w:rsid w:val="003C1572"/>
    <w:rsid w:val="003C32F5"/>
    <w:rsid w:val="003C5359"/>
    <w:rsid w:val="003C5525"/>
    <w:rsid w:val="003C6300"/>
    <w:rsid w:val="003C6A0B"/>
    <w:rsid w:val="003C74CD"/>
    <w:rsid w:val="003C7BE5"/>
    <w:rsid w:val="003D049B"/>
    <w:rsid w:val="003D1645"/>
    <w:rsid w:val="003D1CB8"/>
    <w:rsid w:val="003D22CF"/>
    <w:rsid w:val="003D3F9C"/>
    <w:rsid w:val="003D6144"/>
    <w:rsid w:val="003D6E89"/>
    <w:rsid w:val="003D79D5"/>
    <w:rsid w:val="003D7A43"/>
    <w:rsid w:val="003E0E1D"/>
    <w:rsid w:val="003E118C"/>
    <w:rsid w:val="003E2919"/>
    <w:rsid w:val="003E34F1"/>
    <w:rsid w:val="003E3E02"/>
    <w:rsid w:val="003E4291"/>
    <w:rsid w:val="003E5404"/>
    <w:rsid w:val="003E606A"/>
    <w:rsid w:val="003E6886"/>
    <w:rsid w:val="003E7FFC"/>
    <w:rsid w:val="003F0723"/>
    <w:rsid w:val="003F1044"/>
    <w:rsid w:val="003F1760"/>
    <w:rsid w:val="003F1B42"/>
    <w:rsid w:val="003F311A"/>
    <w:rsid w:val="003F315C"/>
    <w:rsid w:val="003F3629"/>
    <w:rsid w:val="003F50EC"/>
    <w:rsid w:val="003F758A"/>
    <w:rsid w:val="00400BBE"/>
    <w:rsid w:val="00401952"/>
    <w:rsid w:val="00401A6A"/>
    <w:rsid w:val="00402718"/>
    <w:rsid w:val="00403EDC"/>
    <w:rsid w:val="00405404"/>
    <w:rsid w:val="004067CD"/>
    <w:rsid w:val="00407364"/>
    <w:rsid w:val="00407896"/>
    <w:rsid w:val="00410874"/>
    <w:rsid w:val="004115F7"/>
    <w:rsid w:val="00411629"/>
    <w:rsid w:val="00411B49"/>
    <w:rsid w:val="00413513"/>
    <w:rsid w:val="0041368A"/>
    <w:rsid w:val="00414D60"/>
    <w:rsid w:val="00415CF0"/>
    <w:rsid w:val="00420094"/>
    <w:rsid w:val="00423650"/>
    <w:rsid w:val="004239C8"/>
    <w:rsid w:val="004240F4"/>
    <w:rsid w:val="00425908"/>
    <w:rsid w:val="00426CCF"/>
    <w:rsid w:val="00427A75"/>
    <w:rsid w:val="004305F0"/>
    <w:rsid w:val="0043070B"/>
    <w:rsid w:val="004311B4"/>
    <w:rsid w:val="004328FC"/>
    <w:rsid w:val="004338C9"/>
    <w:rsid w:val="00434B52"/>
    <w:rsid w:val="00434F36"/>
    <w:rsid w:val="0043591F"/>
    <w:rsid w:val="00437B1B"/>
    <w:rsid w:val="00440B6B"/>
    <w:rsid w:val="004412BC"/>
    <w:rsid w:val="00441DFD"/>
    <w:rsid w:val="0044297F"/>
    <w:rsid w:val="00442B41"/>
    <w:rsid w:val="00442B58"/>
    <w:rsid w:val="00442FEB"/>
    <w:rsid w:val="00446ECE"/>
    <w:rsid w:val="004471C9"/>
    <w:rsid w:val="00447261"/>
    <w:rsid w:val="004479C4"/>
    <w:rsid w:val="004502B7"/>
    <w:rsid w:val="00451243"/>
    <w:rsid w:val="0045142D"/>
    <w:rsid w:val="00454A81"/>
    <w:rsid w:val="0045682D"/>
    <w:rsid w:val="00456B8A"/>
    <w:rsid w:val="0045770E"/>
    <w:rsid w:val="00457F8F"/>
    <w:rsid w:val="00460803"/>
    <w:rsid w:val="00461BFF"/>
    <w:rsid w:val="004621F8"/>
    <w:rsid w:val="004637FA"/>
    <w:rsid w:val="004642E8"/>
    <w:rsid w:val="00467455"/>
    <w:rsid w:val="00467544"/>
    <w:rsid w:val="00472610"/>
    <w:rsid w:val="0047261D"/>
    <w:rsid w:val="00472871"/>
    <w:rsid w:val="00474328"/>
    <w:rsid w:val="00477E83"/>
    <w:rsid w:val="00480243"/>
    <w:rsid w:val="004802A5"/>
    <w:rsid w:val="004802EC"/>
    <w:rsid w:val="00481E06"/>
    <w:rsid w:val="00483B20"/>
    <w:rsid w:val="004856DB"/>
    <w:rsid w:val="00486690"/>
    <w:rsid w:val="00486FC3"/>
    <w:rsid w:val="004928E1"/>
    <w:rsid w:val="00492CF1"/>
    <w:rsid w:val="00493D7C"/>
    <w:rsid w:val="004941E1"/>
    <w:rsid w:val="0049550D"/>
    <w:rsid w:val="004961A3"/>
    <w:rsid w:val="00496C2E"/>
    <w:rsid w:val="0049749A"/>
    <w:rsid w:val="0049795D"/>
    <w:rsid w:val="004A0CA7"/>
    <w:rsid w:val="004A11D7"/>
    <w:rsid w:val="004A1815"/>
    <w:rsid w:val="004A2AE4"/>
    <w:rsid w:val="004A2F56"/>
    <w:rsid w:val="004A59B7"/>
    <w:rsid w:val="004B263D"/>
    <w:rsid w:val="004C11F7"/>
    <w:rsid w:val="004C265C"/>
    <w:rsid w:val="004C31CD"/>
    <w:rsid w:val="004C3F14"/>
    <w:rsid w:val="004C47EC"/>
    <w:rsid w:val="004C6A46"/>
    <w:rsid w:val="004C6D8B"/>
    <w:rsid w:val="004C712B"/>
    <w:rsid w:val="004C77E6"/>
    <w:rsid w:val="004C7E9F"/>
    <w:rsid w:val="004D04FA"/>
    <w:rsid w:val="004D230C"/>
    <w:rsid w:val="004D23A9"/>
    <w:rsid w:val="004D3461"/>
    <w:rsid w:val="004D40A9"/>
    <w:rsid w:val="004D625B"/>
    <w:rsid w:val="004D7A02"/>
    <w:rsid w:val="004D7BFC"/>
    <w:rsid w:val="004E11DC"/>
    <w:rsid w:val="004E361F"/>
    <w:rsid w:val="004E37CA"/>
    <w:rsid w:val="004E3E7A"/>
    <w:rsid w:val="004E5FC7"/>
    <w:rsid w:val="004E65B2"/>
    <w:rsid w:val="004E79E8"/>
    <w:rsid w:val="004F05B1"/>
    <w:rsid w:val="004F05E9"/>
    <w:rsid w:val="004F0F00"/>
    <w:rsid w:val="004F1A89"/>
    <w:rsid w:val="004F21B2"/>
    <w:rsid w:val="004F2CFD"/>
    <w:rsid w:val="004F476B"/>
    <w:rsid w:val="004F640A"/>
    <w:rsid w:val="004F68A3"/>
    <w:rsid w:val="00500040"/>
    <w:rsid w:val="005000A9"/>
    <w:rsid w:val="0050525D"/>
    <w:rsid w:val="005062B2"/>
    <w:rsid w:val="00506EAB"/>
    <w:rsid w:val="00510427"/>
    <w:rsid w:val="00510AD8"/>
    <w:rsid w:val="00511EEB"/>
    <w:rsid w:val="0051257C"/>
    <w:rsid w:val="00513A60"/>
    <w:rsid w:val="00513EFD"/>
    <w:rsid w:val="0051491B"/>
    <w:rsid w:val="00514E21"/>
    <w:rsid w:val="00515572"/>
    <w:rsid w:val="00515707"/>
    <w:rsid w:val="00520FBA"/>
    <w:rsid w:val="00521C0D"/>
    <w:rsid w:val="00521FAA"/>
    <w:rsid w:val="00522EA4"/>
    <w:rsid w:val="00525D06"/>
    <w:rsid w:val="00526026"/>
    <w:rsid w:val="0053008E"/>
    <w:rsid w:val="00530AC9"/>
    <w:rsid w:val="00530FDF"/>
    <w:rsid w:val="0053113D"/>
    <w:rsid w:val="00531BCF"/>
    <w:rsid w:val="00532697"/>
    <w:rsid w:val="00532835"/>
    <w:rsid w:val="00534C5E"/>
    <w:rsid w:val="00537C64"/>
    <w:rsid w:val="005402F8"/>
    <w:rsid w:val="0054349F"/>
    <w:rsid w:val="00545F1B"/>
    <w:rsid w:val="005463D3"/>
    <w:rsid w:val="00546914"/>
    <w:rsid w:val="00550D74"/>
    <w:rsid w:val="0055110B"/>
    <w:rsid w:val="005512B1"/>
    <w:rsid w:val="00551575"/>
    <w:rsid w:val="00552BA6"/>
    <w:rsid w:val="00552C5E"/>
    <w:rsid w:val="00552FDA"/>
    <w:rsid w:val="0055353D"/>
    <w:rsid w:val="00553EA2"/>
    <w:rsid w:val="00554BF9"/>
    <w:rsid w:val="005558E5"/>
    <w:rsid w:val="00556998"/>
    <w:rsid w:val="00557B56"/>
    <w:rsid w:val="00560CAB"/>
    <w:rsid w:val="00561992"/>
    <w:rsid w:val="00562B2C"/>
    <w:rsid w:val="005639B2"/>
    <w:rsid w:val="005645C8"/>
    <w:rsid w:val="0056488C"/>
    <w:rsid w:val="00565BF2"/>
    <w:rsid w:val="0056658F"/>
    <w:rsid w:val="00566D28"/>
    <w:rsid w:val="00567188"/>
    <w:rsid w:val="0056718D"/>
    <w:rsid w:val="005671B4"/>
    <w:rsid w:val="005675C3"/>
    <w:rsid w:val="00570C75"/>
    <w:rsid w:val="005710AD"/>
    <w:rsid w:val="00571422"/>
    <w:rsid w:val="00572269"/>
    <w:rsid w:val="00576402"/>
    <w:rsid w:val="00580A1F"/>
    <w:rsid w:val="005810D7"/>
    <w:rsid w:val="00583D89"/>
    <w:rsid w:val="00584194"/>
    <w:rsid w:val="00585C17"/>
    <w:rsid w:val="00585DF9"/>
    <w:rsid w:val="0058652C"/>
    <w:rsid w:val="00586FB9"/>
    <w:rsid w:val="0059288A"/>
    <w:rsid w:val="005948E9"/>
    <w:rsid w:val="0059593D"/>
    <w:rsid w:val="00595A8E"/>
    <w:rsid w:val="00595AF9"/>
    <w:rsid w:val="00596ECE"/>
    <w:rsid w:val="0059768A"/>
    <w:rsid w:val="005A004E"/>
    <w:rsid w:val="005A0C06"/>
    <w:rsid w:val="005A14DB"/>
    <w:rsid w:val="005A34B5"/>
    <w:rsid w:val="005A39DA"/>
    <w:rsid w:val="005A3AE7"/>
    <w:rsid w:val="005A42CC"/>
    <w:rsid w:val="005A518E"/>
    <w:rsid w:val="005A52D5"/>
    <w:rsid w:val="005A7BBA"/>
    <w:rsid w:val="005B0BD0"/>
    <w:rsid w:val="005B0DA6"/>
    <w:rsid w:val="005B1C98"/>
    <w:rsid w:val="005B3A20"/>
    <w:rsid w:val="005B46C8"/>
    <w:rsid w:val="005B485E"/>
    <w:rsid w:val="005B52C5"/>
    <w:rsid w:val="005B616D"/>
    <w:rsid w:val="005B653F"/>
    <w:rsid w:val="005B750B"/>
    <w:rsid w:val="005C0285"/>
    <w:rsid w:val="005C1C58"/>
    <w:rsid w:val="005C28A6"/>
    <w:rsid w:val="005C29EA"/>
    <w:rsid w:val="005C2D22"/>
    <w:rsid w:val="005C3C77"/>
    <w:rsid w:val="005C434D"/>
    <w:rsid w:val="005C58D9"/>
    <w:rsid w:val="005C6B34"/>
    <w:rsid w:val="005C77BC"/>
    <w:rsid w:val="005D04BC"/>
    <w:rsid w:val="005D432A"/>
    <w:rsid w:val="005D4786"/>
    <w:rsid w:val="005D487E"/>
    <w:rsid w:val="005D54DD"/>
    <w:rsid w:val="005D6380"/>
    <w:rsid w:val="005E0170"/>
    <w:rsid w:val="005E33F6"/>
    <w:rsid w:val="005E3B4E"/>
    <w:rsid w:val="005E3F28"/>
    <w:rsid w:val="005E46D1"/>
    <w:rsid w:val="005E6C65"/>
    <w:rsid w:val="005E70D6"/>
    <w:rsid w:val="005E7461"/>
    <w:rsid w:val="005F071A"/>
    <w:rsid w:val="005F0A1B"/>
    <w:rsid w:val="005F0CAC"/>
    <w:rsid w:val="005F2366"/>
    <w:rsid w:val="005F3F20"/>
    <w:rsid w:val="005F41BA"/>
    <w:rsid w:val="005F5A44"/>
    <w:rsid w:val="005F5BCC"/>
    <w:rsid w:val="005F626A"/>
    <w:rsid w:val="005F709D"/>
    <w:rsid w:val="0060113D"/>
    <w:rsid w:val="00601472"/>
    <w:rsid w:val="00601A7D"/>
    <w:rsid w:val="00602AE5"/>
    <w:rsid w:val="00611F2C"/>
    <w:rsid w:val="006136F4"/>
    <w:rsid w:val="00615375"/>
    <w:rsid w:val="00616419"/>
    <w:rsid w:val="00617E0F"/>
    <w:rsid w:val="00621BCB"/>
    <w:rsid w:val="00621DDE"/>
    <w:rsid w:val="0062256F"/>
    <w:rsid w:val="006233F7"/>
    <w:rsid w:val="00624CAB"/>
    <w:rsid w:val="00625521"/>
    <w:rsid w:val="00625DC9"/>
    <w:rsid w:val="006264F9"/>
    <w:rsid w:val="0062767A"/>
    <w:rsid w:val="0063103F"/>
    <w:rsid w:val="0063170D"/>
    <w:rsid w:val="0063197E"/>
    <w:rsid w:val="00632599"/>
    <w:rsid w:val="0063335D"/>
    <w:rsid w:val="00634904"/>
    <w:rsid w:val="00635837"/>
    <w:rsid w:val="0064056D"/>
    <w:rsid w:val="006406F4"/>
    <w:rsid w:val="00640CAB"/>
    <w:rsid w:val="0064178A"/>
    <w:rsid w:val="00642463"/>
    <w:rsid w:val="006427B2"/>
    <w:rsid w:val="00642CD3"/>
    <w:rsid w:val="006432AB"/>
    <w:rsid w:val="00643CCA"/>
    <w:rsid w:val="00643E01"/>
    <w:rsid w:val="00644125"/>
    <w:rsid w:val="00644E65"/>
    <w:rsid w:val="006453C4"/>
    <w:rsid w:val="00646231"/>
    <w:rsid w:val="00647DAA"/>
    <w:rsid w:val="00651C4A"/>
    <w:rsid w:val="0065252B"/>
    <w:rsid w:val="006535F9"/>
    <w:rsid w:val="00653BA5"/>
    <w:rsid w:val="00654764"/>
    <w:rsid w:val="00655014"/>
    <w:rsid w:val="0065557A"/>
    <w:rsid w:val="006558BD"/>
    <w:rsid w:val="00655F4A"/>
    <w:rsid w:val="00655FE4"/>
    <w:rsid w:val="006564EC"/>
    <w:rsid w:val="006565F2"/>
    <w:rsid w:val="00656677"/>
    <w:rsid w:val="00657CD5"/>
    <w:rsid w:val="00660035"/>
    <w:rsid w:val="0066029F"/>
    <w:rsid w:val="006611F9"/>
    <w:rsid w:val="00661BE9"/>
    <w:rsid w:val="00661D26"/>
    <w:rsid w:val="006620C1"/>
    <w:rsid w:val="00664A95"/>
    <w:rsid w:val="00665468"/>
    <w:rsid w:val="00665607"/>
    <w:rsid w:val="0066770B"/>
    <w:rsid w:val="00670901"/>
    <w:rsid w:val="006710E8"/>
    <w:rsid w:val="00672549"/>
    <w:rsid w:val="00673322"/>
    <w:rsid w:val="00674323"/>
    <w:rsid w:val="006758C0"/>
    <w:rsid w:val="00676E00"/>
    <w:rsid w:val="00677DC5"/>
    <w:rsid w:val="0068036B"/>
    <w:rsid w:val="00680CD5"/>
    <w:rsid w:val="00680E94"/>
    <w:rsid w:val="00682C91"/>
    <w:rsid w:val="006845AB"/>
    <w:rsid w:val="00684632"/>
    <w:rsid w:val="00686C97"/>
    <w:rsid w:val="00691D4F"/>
    <w:rsid w:val="00691D71"/>
    <w:rsid w:val="006922C3"/>
    <w:rsid w:val="00692B31"/>
    <w:rsid w:val="00693291"/>
    <w:rsid w:val="00693451"/>
    <w:rsid w:val="00693A54"/>
    <w:rsid w:val="00693D33"/>
    <w:rsid w:val="00693EC4"/>
    <w:rsid w:val="00693F2D"/>
    <w:rsid w:val="006963E6"/>
    <w:rsid w:val="00697282"/>
    <w:rsid w:val="006A00CA"/>
    <w:rsid w:val="006A0AFD"/>
    <w:rsid w:val="006A0B6E"/>
    <w:rsid w:val="006A1373"/>
    <w:rsid w:val="006A271C"/>
    <w:rsid w:val="006A2FA4"/>
    <w:rsid w:val="006A3695"/>
    <w:rsid w:val="006A4021"/>
    <w:rsid w:val="006A5879"/>
    <w:rsid w:val="006B1657"/>
    <w:rsid w:val="006B3762"/>
    <w:rsid w:val="006B3CFE"/>
    <w:rsid w:val="006B3D13"/>
    <w:rsid w:val="006B4903"/>
    <w:rsid w:val="006B51F4"/>
    <w:rsid w:val="006C07A2"/>
    <w:rsid w:val="006C273A"/>
    <w:rsid w:val="006C2ECC"/>
    <w:rsid w:val="006C2F41"/>
    <w:rsid w:val="006C3E8E"/>
    <w:rsid w:val="006C41B6"/>
    <w:rsid w:val="006C426D"/>
    <w:rsid w:val="006C5A71"/>
    <w:rsid w:val="006C5DD7"/>
    <w:rsid w:val="006C650C"/>
    <w:rsid w:val="006C773C"/>
    <w:rsid w:val="006D295D"/>
    <w:rsid w:val="006D4165"/>
    <w:rsid w:val="006D4F47"/>
    <w:rsid w:val="006D6FC0"/>
    <w:rsid w:val="006D7A0C"/>
    <w:rsid w:val="006D7A22"/>
    <w:rsid w:val="006E09A6"/>
    <w:rsid w:val="006E150D"/>
    <w:rsid w:val="006E1EA7"/>
    <w:rsid w:val="006E4226"/>
    <w:rsid w:val="006E4910"/>
    <w:rsid w:val="006E5CF9"/>
    <w:rsid w:val="006F115B"/>
    <w:rsid w:val="006F1B5E"/>
    <w:rsid w:val="006F2730"/>
    <w:rsid w:val="006F3E35"/>
    <w:rsid w:val="006F4031"/>
    <w:rsid w:val="006F5EA0"/>
    <w:rsid w:val="006F7435"/>
    <w:rsid w:val="006F7810"/>
    <w:rsid w:val="00701565"/>
    <w:rsid w:val="007015FA"/>
    <w:rsid w:val="00701789"/>
    <w:rsid w:val="00702331"/>
    <w:rsid w:val="007028CA"/>
    <w:rsid w:val="00704E08"/>
    <w:rsid w:val="00705D09"/>
    <w:rsid w:val="0070606B"/>
    <w:rsid w:val="00706736"/>
    <w:rsid w:val="0070678F"/>
    <w:rsid w:val="0070783E"/>
    <w:rsid w:val="00707A3D"/>
    <w:rsid w:val="00711543"/>
    <w:rsid w:val="00712FE1"/>
    <w:rsid w:val="007130C1"/>
    <w:rsid w:val="007142F3"/>
    <w:rsid w:val="00714556"/>
    <w:rsid w:val="00714EB0"/>
    <w:rsid w:val="00715668"/>
    <w:rsid w:val="00716383"/>
    <w:rsid w:val="00716DFA"/>
    <w:rsid w:val="00716E86"/>
    <w:rsid w:val="00717499"/>
    <w:rsid w:val="00717C88"/>
    <w:rsid w:val="00717EE5"/>
    <w:rsid w:val="0072097C"/>
    <w:rsid w:val="00720C23"/>
    <w:rsid w:val="00723A87"/>
    <w:rsid w:val="00724FB5"/>
    <w:rsid w:val="0072618E"/>
    <w:rsid w:val="00732BDF"/>
    <w:rsid w:val="007335FA"/>
    <w:rsid w:val="00733B5D"/>
    <w:rsid w:val="00733E02"/>
    <w:rsid w:val="00733E34"/>
    <w:rsid w:val="00737762"/>
    <w:rsid w:val="00741E8C"/>
    <w:rsid w:val="00743659"/>
    <w:rsid w:val="0074385A"/>
    <w:rsid w:val="0074498F"/>
    <w:rsid w:val="007469E1"/>
    <w:rsid w:val="00746EE1"/>
    <w:rsid w:val="007472EB"/>
    <w:rsid w:val="00747564"/>
    <w:rsid w:val="00747A7C"/>
    <w:rsid w:val="00750898"/>
    <w:rsid w:val="007530C8"/>
    <w:rsid w:val="007559D3"/>
    <w:rsid w:val="0075622F"/>
    <w:rsid w:val="00761491"/>
    <w:rsid w:val="00762368"/>
    <w:rsid w:val="00763176"/>
    <w:rsid w:val="00763314"/>
    <w:rsid w:val="00764E52"/>
    <w:rsid w:val="00765155"/>
    <w:rsid w:val="00765AF3"/>
    <w:rsid w:val="00765C47"/>
    <w:rsid w:val="00772C5F"/>
    <w:rsid w:val="00775D03"/>
    <w:rsid w:val="00780009"/>
    <w:rsid w:val="00780215"/>
    <w:rsid w:val="00780EB7"/>
    <w:rsid w:val="007810EB"/>
    <w:rsid w:val="00781792"/>
    <w:rsid w:val="00782902"/>
    <w:rsid w:val="00784803"/>
    <w:rsid w:val="007849EB"/>
    <w:rsid w:val="0078586C"/>
    <w:rsid w:val="00785A47"/>
    <w:rsid w:val="007861AF"/>
    <w:rsid w:val="007866C3"/>
    <w:rsid w:val="0078721A"/>
    <w:rsid w:val="007874E4"/>
    <w:rsid w:val="0079459B"/>
    <w:rsid w:val="00797257"/>
    <w:rsid w:val="00797319"/>
    <w:rsid w:val="00797FA0"/>
    <w:rsid w:val="007A16EF"/>
    <w:rsid w:val="007A2ECA"/>
    <w:rsid w:val="007A31D5"/>
    <w:rsid w:val="007A5806"/>
    <w:rsid w:val="007A6643"/>
    <w:rsid w:val="007A753A"/>
    <w:rsid w:val="007A7EC2"/>
    <w:rsid w:val="007A7F81"/>
    <w:rsid w:val="007B09A5"/>
    <w:rsid w:val="007B0F34"/>
    <w:rsid w:val="007B2044"/>
    <w:rsid w:val="007B32D5"/>
    <w:rsid w:val="007B351F"/>
    <w:rsid w:val="007C18F9"/>
    <w:rsid w:val="007C23C3"/>
    <w:rsid w:val="007C278E"/>
    <w:rsid w:val="007C4B01"/>
    <w:rsid w:val="007C64AF"/>
    <w:rsid w:val="007C6B2D"/>
    <w:rsid w:val="007D0C9C"/>
    <w:rsid w:val="007D52A0"/>
    <w:rsid w:val="007D6EB2"/>
    <w:rsid w:val="007D7CF3"/>
    <w:rsid w:val="007E0ACC"/>
    <w:rsid w:val="007E10B3"/>
    <w:rsid w:val="007E3B3F"/>
    <w:rsid w:val="007E609F"/>
    <w:rsid w:val="007E6F3F"/>
    <w:rsid w:val="007F1772"/>
    <w:rsid w:val="007F1BE7"/>
    <w:rsid w:val="007F517E"/>
    <w:rsid w:val="007F54C5"/>
    <w:rsid w:val="007F6392"/>
    <w:rsid w:val="007F7387"/>
    <w:rsid w:val="007F7D5B"/>
    <w:rsid w:val="007F7FFD"/>
    <w:rsid w:val="0080077B"/>
    <w:rsid w:val="00801BC4"/>
    <w:rsid w:val="00801CA3"/>
    <w:rsid w:val="00802871"/>
    <w:rsid w:val="008054B3"/>
    <w:rsid w:val="0080632C"/>
    <w:rsid w:val="00807E3E"/>
    <w:rsid w:val="00810DCC"/>
    <w:rsid w:val="00811E1B"/>
    <w:rsid w:val="008136E3"/>
    <w:rsid w:val="008152D1"/>
    <w:rsid w:val="0082080E"/>
    <w:rsid w:val="00820C6D"/>
    <w:rsid w:val="00820E17"/>
    <w:rsid w:val="00822377"/>
    <w:rsid w:val="00822F8D"/>
    <w:rsid w:val="008230AE"/>
    <w:rsid w:val="00825A56"/>
    <w:rsid w:val="00830D5E"/>
    <w:rsid w:val="00834DCA"/>
    <w:rsid w:val="00835143"/>
    <w:rsid w:val="00835C4D"/>
    <w:rsid w:val="00836465"/>
    <w:rsid w:val="00836A81"/>
    <w:rsid w:val="00836BDD"/>
    <w:rsid w:val="00837463"/>
    <w:rsid w:val="008404C6"/>
    <w:rsid w:val="0084084B"/>
    <w:rsid w:val="0084150A"/>
    <w:rsid w:val="00844E13"/>
    <w:rsid w:val="008501B6"/>
    <w:rsid w:val="0085149B"/>
    <w:rsid w:val="008515B6"/>
    <w:rsid w:val="00852463"/>
    <w:rsid w:val="00853C05"/>
    <w:rsid w:val="008547C3"/>
    <w:rsid w:val="00855438"/>
    <w:rsid w:val="00855F08"/>
    <w:rsid w:val="00856174"/>
    <w:rsid w:val="008569D7"/>
    <w:rsid w:val="008574B3"/>
    <w:rsid w:val="008575A0"/>
    <w:rsid w:val="00857637"/>
    <w:rsid w:val="00860C83"/>
    <w:rsid w:val="00863D24"/>
    <w:rsid w:val="008657F4"/>
    <w:rsid w:val="00866437"/>
    <w:rsid w:val="00866FCD"/>
    <w:rsid w:val="008704A2"/>
    <w:rsid w:val="0087137C"/>
    <w:rsid w:val="0087407E"/>
    <w:rsid w:val="00874868"/>
    <w:rsid w:val="008752A1"/>
    <w:rsid w:val="00877C4C"/>
    <w:rsid w:val="00881402"/>
    <w:rsid w:val="0088161A"/>
    <w:rsid w:val="00881A64"/>
    <w:rsid w:val="0088246A"/>
    <w:rsid w:val="00882CA8"/>
    <w:rsid w:val="00884ABF"/>
    <w:rsid w:val="008870DF"/>
    <w:rsid w:val="008872A2"/>
    <w:rsid w:val="00892C9A"/>
    <w:rsid w:val="00893666"/>
    <w:rsid w:val="00894261"/>
    <w:rsid w:val="0089497B"/>
    <w:rsid w:val="00895257"/>
    <w:rsid w:val="008955D9"/>
    <w:rsid w:val="00895857"/>
    <w:rsid w:val="0089615E"/>
    <w:rsid w:val="00896487"/>
    <w:rsid w:val="008A03AC"/>
    <w:rsid w:val="008A31D2"/>
    <w:rsid w:val="008A39D5"/>
    <w:rsid w:val="008A3BB9"/>
    <w:rsid w:val="008A3F95"/>
    <w:rsid w:val="008A5343"/>
    <w:rsid w:val="008A60A7"/>
    <w:rsid w:val="008A64C2"/>
    <w:rsid w:val="008A7078"/>
    <w:rsid w:val="008A721F"/>
    <w:rsid w:val="008B118A"/>
    <w:rsid w:val="008B1F24"/>
    <w:rsid w:val="008B4573"/>
    <w:rsid w:val="008B4AA3"/>
    <w:rsid w:val="008B64CB"/>
    <w:rsid w:val="008B6D23"/>
    <w:rsid w:val="008B7254"/>
    <w:rsid w:val="008C1CB5"/>
    <w:rsid w:val="008C27E6"/>
    <w:rsid w:val="008C51EA"/>
    <w:rsid w:val="008C792F"/>
    <w:rsid w:val="008D0A3D"/>
    <w:rsid w:val="008D1B56"/>
    <w:rsid w:val="008D2626"/>
    <w:rsid w:val="008D523E"/>
    <w:rsid w:val="008D572E"/>
    <w:rsid w:val="008D6F5E"/>
    <w:rsid w:val="008D7003"/>
    <w:rsid w:val="008D780C"/>
    <w:rsid w:val="008E1913"/>
    <w:rsid w:val="008E2E8E"/>
    <w:rsid w:val="008E49B8"/>
    <w:rsid w:val="008E639C"/>
    <w:rsid w:val="008E6AE4"/>
    <w:rsid w:val="008E7E7C"/>
    <w:rsid w:val="008E7EF6"/>
    <w:rsid w:val="008F3B26"/>
    <w:rsid w:val="008F48DF"/>
    <w:rsid w:val="008F4BFE"/>
    <w:rsid w:val="008F4C2A"/>
    <w:rsid w:val="008F4D4E"/>
    <w:rsid w:val="008F50A3"/>
    <w:rsid w:val="008F6D36"/>
    <w:rsid w:val="008F77F6"/>
    <w:rsid w:val="008F7FE5"/>
    <w:rsid w:val="00900009"/>
    <w:rsid w:val="0090335F"/>
    <w:rsid w:val="009034E8"/>
    <w:rsid w:val="00905250"/>
    <w:rsid w:val="009053AA"/>
    <w:rsid w:val="0090656F"/>
    <w:rsid w:val="009069C5"/>
    <w:rsid w:val="00906EA6"/>
    <w:rsid w:val="00907C6F"/>
    <w:rsid w:val="0091078B"/>
    <w:rsid w:val="00910E50"/>
    <w:rsid w:val="00910F88"/>
    <w:rsid w:val="009126DC"/>
    <w:rsid w:val="009134A2"/>
    <w:rsid w:val="009152FF"/>
    <w:rsid w:val="00921B21"/>
    <w:rsid w:val="009220E3"/>
    <w:rsid w:val="009235CA"/>
    <w:rsid w:val="009244FA"/>
    <w:rsid w:val="00924913"/>
    <w:rsid w:val="00925849"/>
    <w:rsid w:val="00926156"/>
    <w:rsid w:val="009261AF"/>
    <w:rsid w:val="00927A78"/>
    <w:rsid w:val="00927D16"/>
    <w:rsid w:val="00927E6E"/>
    <w:rsid w:val="0093091B"/>
    <w:rsid w:val="00930C36"/>
    <w:rsid w:val="009314C9"/>
    <w:rsid w:val="009316AA"/>
    <w:rsid w:val="00931B24"/>
    <w:rsid w:val="0093248A"/>
    <w:rsid w:val="0093782F"/>
    <w:rsid w:val="00941DC5"/>
    <w:rsid w:val="00943F4E"/>
    <w:rsid w:val="009454DF"/>
    <w:rsid w:val="0094597C"/>
    <w:rsid w:val="009463C1"/>
    <w:rsid w:val="0094643D"/>
    <w:rsid w:val="00946ACA"/>
    <w:rsid w:val="00946D0A"/>
    <w:rsid w:val="00950944"/>
    <w:rsid w:val="00951042"/>
    <w:rsid w:val="00951618"/>
    <w:rsid w:val="00952059"/>
    <w:rsid w:val="0095451A"/>
    <w:rsid w:val="009567B4"/>
    <w:rsid w:val="0095693D"/>
    <w:rsid w:val="00956EEC"/>
    <w:rsid w:val="00957E30"/>
    <w:rsid w:val="00960851"/>
    <w:rsid w:val="00961A35"/>
    <w:rsid w:val="00963C25"/>
    <w:rsid w:val="009643C8"/>
    <w:rsid w:val="009666E7"/>
    <w:rsid w:val="00970813"/>
    <w:rsid w:val="00970F1C"/>
    <w:rsid w:val="00971011"/>
    <w:rsid w:val="00971311"/>
    <w:rsid w:val="0097479E"/>
    <w:rsid w:val="009819CD"/>
    <w:rsid w:val="00982D18"/>
    <w:rsid w:val="00982EF1"/>
    <w:rsid w:val="009831D9"/>
    <w:rsid w:val="00983CD1"/>
    <w:rsid w:val="00984B55"/>
    <w:rsid w:val="00986129"/>
    <w:rsid w:val="00987686"/>
    <w:rsid w:val="009878D6"/>
    <w:rsid w:val="00990F09"/>
    <w:rsid w:val="00990FC8"/>
    <w:rsid w:val="00991C33"/>
    <w:rsid w:val="00992151"/>
    <w:rsid w:val="0099294E"/>
    <w:rsid w:val="009938A0"/>
    <w:rsid w:val="009939DD"/>
    <w:rsid w:val="00994D2E"/>
    <w:rsid w:val="0099556F"/>
    <w:rsid w:val="00995E05"/>
    <w:rsid w:val="00997107"/>
    <w:rsid w:val="009A0434"/>
    <w:rsid w:val="009A1F6A"/>
    <w:rsid w:val="009A27A7"/>
    <w:rsid w:val="009A2DE8"/>
    <w:rsid w:val="009A4AF6"/>
    <w:rsid w:val="009A6BC4"/>
    <w:rsid w:val="009A7D84"/>
    <w:rsid w:val="009B07A2"/>
    <w:rsid w:val="009B0CBD"/>
    <w:rsid w:val="009B10BE"/>
    <w:rsid w:val="009B34BB"/>
    <w:rsid w:val="009B5405"/>
    <w:rsid w:val="009B69DB"/>
    <w:rsid w:val="009B6BA6"/>
    <w:rsid w:val="009B6C83"/>
    <w:rsid w:val="009B780C"/>
    <w:rsid w:val="009B78D7"/>
    <w:rsid w:val="009C0462"/>
    <w:rsid w:val="009C06A0"/>
    <w:rsid w:val="009C17E3"/>
    <w:rsid w:val="009C19C2"/>
    <w:rsid w:val="009C1D0F"/>
    <w:rsid w:val="009C30F5"/>
    <w:rsid w:val="009C3C6C"/>
    <w:rsid w:val="009C3E74"/>
    <w:rsid w:val="009C3FC1"/>
    <w:rsid w:val="009C4B12"/>
    <w:rsid w:val="009C6E83"/>
    <w:rsid w:val="009C781A"/>
    <w:rsid w:val="009D2B6D"/>
    <w:rsid w:val="009D5015"/>
    <w:rsid w:val="009D53ED"/>
    <w:rsid w:val="009D6A3A"/>
    <w:rsid w:val="009E0226"/>
    <w:rsid w:val="009E1227"/>
    <w:rsid w:val="009E1455"/>
    <w:rsid w:val="009E14E0"/>
    <w:rsid w:val="009E3268"/>
    <w:rsid w:val="009E4A33"/>
    <w:rsid w:val="009E586D"/>
    <w:rsid w:val="009E62F9"/>
    <w:rsid w:val="009F11ED"/>
    <w:rsid w:val="009F4533"/>
    <w:rsid w:val="009F5103"/>
    <w:rsid w:val="009F6118"/>
    <w:rsid w:val="009F7002"/>
    <w:rsid w:val="00A00224"/>
    <w:rsid w:val="00A0140C"/>
    <w:rsid w:val="00A02AC1"/>
    <w:rsid w:val="00A02AED"/>
    <w:rsid w:val="00A03CF4"/>
    <w:rsid w:val="00A03FF8"/>
    <w:rsid w:val="00A053B2"/>
    <w:rsid w:val="00A0541A"/>
    <w:rsid w:val="00A054FD"/>
    <w:rsid w:val="00A05BC8"/>
    <w:rsid w:val="00A05F07"/>
    <w:rsid w:val="00A06B33"/>
    <w:rsid w:val="00A075CF"/>
    <w:rsid w:val="00A07ED5"/>
    <w:rsid w:val="00A11347"/>
    <w:rsid w:val="00A12685"/>
    <w:rsid w:val="00A12992"/>
    <w:rsid w:val="00A136C8"/>
    <w:rsid w:val="00A14F5F"/>
    <w:rsid w:val="00A15477"/>
    <w:rsid w:val="00A156E2"/>
    <w:rsid w:val="00A2025E"/>
    <w:rsid w:val="00A20616"/>
    <w:rsid w:val="00A21484"/>
    <w:rsid w:val="00A23829"/>
    <w:rsid w:val="00A2467A"/>
    <w:rsid w:val="00A26909"/>
    <w:rsid w:val="00A26D7C"/>
    <w:rsid w:val="00A312A4"/>
    <w:rsid w:val="00A312EB"/>
    <w:rsid w:val="00A32DFF"/>
    <w:rsid w:val="00A34623"/>
    <w:rsid w:val="00A357C7"/>
    <w:rsid w:val="00A368FC"/>
    <w:rsid w:val="00A36C21"/>
    <w:rsid w:val="00A37F12"/>
    <w:rsid w:val="00A45005"/>
    <w:rsid w:val="00A45C0D"/>
    <w:rsid w:val="00A46336"/>
    <w:rsid w:val="00A467EA"/>
    <w:rsid w:val="00A479CD"/>
    <w:rsid w:val="00A47CD5"/>
    <w:rsid w:val="00A50B62"/>
    <w:rsid w:val="00A50E7A"/>
    <w:rsid w:val="00A51B12"/>
    <w:rsid w:val="00A51D05"/>
    <w:rsid w:val="00A5255A"/>
    <w:rsid w:val="00A52DDE"/>
    <w:rsid w:val="00A52F49"/>
    <w:rsid w:val="00A5325C"/>
    <w:rsid w:val="00A544FB"/>
    <w:rsid w:val="00A556F3"/>
    <w:rsid w:val="00A56078"/>
    <w:rsid w:val="00A57633"/>
    <w:rsid w:val="00A57864"/>
    <w:rsid w:val="00A60044"/>
    <w:rsid w:val="00A61598"/>
    <w:rsid w:val="00A639C7"/>
    <w:rsid w:val="00A64770"/>
    <w:rsid w:val="00A64C30"/>
    <w:rsid w:val="00A65066"/>
    <w:rsid w:val="00A65285"/>
    <w:rsid w:val="00A65B65"/>
    <w:rsid w:val="00A66209"/>
    <w:rsid w:val="00A66812"/>
    <w:rsid w:val="00A674D7"/>
    <w:rsid w:val="00A7075B"/>
    <w:rsid w:val="00A710D3"/>
    <w:rsid w:val="00A729A2"/>
    <w:rsid w:val="00A733BF"/>
    <w:rsid w:val="00A7406E"/>
    <w:rsid w:val="00A74289"/>
    <w:rsid w:val="00A747E7"/>
    <w:rsid w:val="00A76106"/>
    <w:rsid w:val="00A7631F"/>
    <w:rsid w:val="00A81B15"/>
    <w:rsid w:val="00A81BD7"/>
    <w:rsid w:val="00A81CDD"/>
    <w:rsid w:val="00A81DCD"/>
    <w:rsid w:val="00A854C0"/>
    <w:rsid w:val="00A85D47"/>
    <w:rsid w:val="00A85EE1"/>
    <w:rsid w:val="00A86693"/>
    <w:rsid w:val="00A8695E"/>
    <w:rsid w:val="00A87C62"/>
    <w:rsid w:val="00A87FA6"/>
    <w:rsid w:val="00A90CAE"/>
    <w:rsid w:val="00A9122B"/>
    <w:rsid w:val="00A91CD8"/>
    <w:rsid w:val="00A91F51"/>
    <w:rsid w:val="00A93AF1"/>
    <w:rsid w:val="00A93D80"/>
    <w:rsid w:val="00A93DB8"/>
    <w:rsid w:val="00A94495"/>
    <w:rsid w:val="00A94F03"/>
    <w:rsid w:val="00A951D9"/>
    <w:rsid w:val="00A962D4"/>
    <w:rsid w:val="00A9779E"/>
    <w:rsid w:val="00AA0CA1"/>
    <w:rsid w:val="00AA0E13"/>
    <w:rsid w:val="00AA312D"/>
    <w:rsid w:val="00AA37AB"/>
    <w:rsid w:val="00AA3DF9"/>
    <w:rsid w:val="00AA4A9E"/>
    <w:rsid w:val="00AA5AD5"/>
    <w:rsid w:val="00AA5DA1"/>
    <w:rsid w:val="00AA5F8E"/>
    <w:rsid w:val="00AA708A"/>
    <w:rsid w:val="00AA7C3D"/>
    <w:rsid w:val="00AB090E"/>
    <w:rsid w:val="00AB097A"/>
    <w:rsid w:val="00AB0C28"/>
    <w:rsid w:val="00AB0C3C"/>
    <w:rsid w:val="00AB223A"/>
    <w:rsid w:val="00AB2AD9"/>
    <w:rsid w:val="00AB4B5B"/>
    <w:rsid w:val="00AB55EC"/>
    <w:rsid w:val="00AB56E2"/>
    <w:rsid w:val="00AB6E6E"/>
    <w:rsid w:val="00AB746D"/>
    <w:rsid w:val="00AB7906"/>
    <w:rsid w:val="00AC00D9"/>
    <w:rsid w:val="00AC353F"/>
    <w:rsid w:val="00AC4189"/>
    <w:rsid w:val="00AC429D"/>
    <w:rsid w:val="00AC6186"/>
    <w:rsid w:val="00AC6620"/>
    <w:rsid w:val="00AC7F6F"/>
    <w:rsid w:val="00AD1848"/>
    <w:rsid w:val="00AD1884"/>
    <w:rsid w:val="00AD1D11"/>
    <w:rsid w:val="00AD2CAE"/>
    <w:rsid w:val="00AD36DD"/>
    <w:rsid w:val="00AD430E"/>
    <w:rsid w:val="00AD59F2"/>
    <w:rsid w:val="00AD5D10"/>
    <w:rsid w:val="00AD6DC4"/>
    <w:rsid w:val="00AD732C"/>
    <w:rsid w:val="00AD7E63"/>
    <w:rsid w:val="00AE0A82"/>
    <w:rsid w:val="00AE3531"/>
    <w:rsid w:val="00AE4560"/>
    <w:rsid w:val="00AE47EB"/>
    <w:rsid w:val="00AE4ED7"/>
    <w:rsid w:val="00AE610C"/>
    <w:rsid w:val="00AE6C98"/>
    <w:rsid w:val="00AF0310"/>
    <w:rsid w:val="00AF11D3"/>
    <w:rsid w:val="00AF1225"/>
    <w:rsid w:val="00AF28BC"/>
    <w:rsid w:val="00AF3CCC"/>
    <w:rsid w:val="00AF3E7B"/>
    <w:rsid w:val="00AF3F84"/>
    <w:rsid w:val="00AF5A19"/>
    <w:rsid w:val="00AF6025"/>
    <w:rsid w:val="00AF62E1"/>
    <w:rsid w:val="00AF6C76"/>
    <w:rsid w:val="00AF7396"/>
    <w:rsid w:val="00B00264"/>
    <w:rsid w:val="00B00838"/>
    <w:rsid w:val="00B00B16"/>
    <w:rsid w:val="00B01DA4"/>
    <w:rsid w:val="00B02245"/>
    <w:rsid w:val="00B02B52"/>
    <w:rsid w:val="00B0396D"/>
    <w:rsid w:val="00B03DD4"/>
    <w:rsid w:val="00B044E1"/>
    <w:rsid w:val="00B0631E"/>
    <w:rsid w:val="00B070E9"/>
    <w:rsid w:val="00B10684"/>
    <w:rsid w:val="00B10BB4"/>
    <w:rsid w:val="00B13A41"/>
    <w:rsid w:val="00B13D50"/>
    <w:rsid w:val="00B14C97"/>
    <w:rsid w:val="00B15AB9"/>
    <w:rsid w:val="00B17F95"/>
    <w:rsid w:val="00B210C8"/>
    <w:rsid w:val="00B21281"/>
    <w:rsid w:val="00B2249D"/>
    <w:rsid w:val="00B227CB"/>
    <w:rsid w:val="00B23677"/>
    <w:rsid w:val="00B25DA3"/>
    <w:rsid w:val="00B26CAA"/>
    <w:rsid w:val="00B27984"/>
    <w:rsid w:val="00B30614"/>
    <w:rsid w:val="00B3082B"/>
    <w:rsid w:val="00B3186C"/>
    <w:rsid w:val="00B31944"/>
    <w:rsid w:val="00B3400E"/>
    <w:rsid w:val="00B35470"/>
    <w:rsid w:val="00B35870"/>
    <w:rsid w:val="00B35AA7"/>
    <w:rsid w:val="00B36CFA"/>
    <w:rsid w:val="00B37492"/>
    <w:rsid w:val="00B375D9"/>
    <w:rsid w:val="00B3765F"/>
    <w:rsid w:val="00B37EE1"/>
    <w:rsid w:val="00B406FF"/>
    <w:rsid w:val="00B41184"/>
    <w:rsid w:val="00B44261"/>
    <w:rsid w:val="00B471A6"/>
    <w:rsid w:val="00B47C61"/>
    <w:rsid w:val="00B5024D"/>
    <w:rsid w:val="00B50FD0"/>
    <w:rsid w:val="00B55368"/>
    <w:rsid w:val="00B56CCB"/>
    <w:rsid w:val="00B57023"/>
    <w:rsid w:val="00B5799A"/>
    <w:rsid w:val="00B57A7E"/>
    <w:rsid w:val="00B61B9A"/>
    <w:rsid w:val="00B626B6"/>
    <w:rsid w:val="00B65463"/>
    <w:rsid w:val="00B6589B"/>
    <w:rsid w:val="00B6612A"/>
    <w:rsid w:val="00B6679A"/>
    <w:rsid w:val="00B67370"/>
    <w:rsid w:val="00B700B2"/>
    <w:rsid w:val="00B70AF2"/>
    <w:rsid w:val="00B71416"/>
    <w:rsid w:val="00B72075"/>
    <w:rsid w:val="00B730DA"/>
    <w:rsid w:val="00B749AF"/>
    <w:rsid w:val="00B758B6"/>
    <w:rsid w:val="00B75ABA"/>
    <w:rsid w:val="00B75BA7"/>
    <w:rsid w:val="00B7728E"/>
    <w:rsid w:val="00B80EC9"/>
    <w:rsid w:val="00B810BF"/>
    <w:rsid w:val="00B83B55"/>
    <w:rsid w:val="00B8484C"/>
    <w:rsid w:val="00B848F5"/>
    <w:rsid w:val="00B85369"/>
    <w:rsid w:val="00B85577"/>
    <w:rsid w:val="00B865B5"/>
    <w:rsid w:val="00B8668E"/>
    <w:rsid w:val="00B8714B"/>
    <w:rsid w:val="00B87D86"/>
    <w:rsid w:val="00B87E25"/>
    <w:rsid w:val="00B87FEA"/>
    <w:rsid w:val="00B9052E"/>
    <w:rsid w:val="00B918AF"/>
    <w:rsid w:val="00B925DE"/>
    <w:rsid w:val="00B92C4A"/>
    <w:rsid w:val="00B9469C"/>
    <w:rsid w:val="00BA0C22"/>
    <w:rsid w:val="00BA1891"/>
    <w:rsid w:val="00BA4E5C"/>
    <w:rsid w:val="00BA4EAB"/>
    <w:rsid w:val="00BA53B7"/>
    <w:rsid w:val="00BA6F5B"/>
    <w:rsid w:val="00BB0DC7"/>
    <w:rsid w:val="00BB25B7"/>
    <w:rsid w:val="00BB3FD0"/>
    <w:rsid w:val="00BB5169"/>
    <w:rsid w:val="00BB57FA"/>
    <w:rsid w:val="00BB7600"/>
    <w:rsid w:val="00BB784A"/>
    <w:rsid w:val="00BC0526"/>
    <w:rsid w:val="00BC09AA"/>
    <w:rsid w:val="00BC0F22"/>
    <w:rsid w:val="00BC2522"/>
    <w:rsid w:val="00BC26AA"/>
    <w:rsid w:val="00BC2B74"/>
    <w:rsid w:val="00BC313B"/>
    <w:rsid w:val="00BC593C"/>
    <w:rsid w:val="00BD17CB"/>
    <w:rsid w:val="00BD19A4"/>
    <w:rsid w:val="00BD359B"/>
    <w:rsid w:val="00BD369B"/>
    <w:rsid w:val="00BD4980"/>
    <w:rsid w:val="00BD49F3"/>
    <w:rsid w:val="00BD5FFE"/>
    <w:rsid w:val="00BD65CA"/>
    <w:rsid w:val="00BD7960"/>
    <w:rsid w:val="00BE06AB"/>
    <w:rsid w:val="00BE2CDC"/>
    <w:rsid w:val="00BE3C63"/>
    <w:rsid w:val="00BE4121"/>
    <w:rsid w:val="00BE4C9E"/>
    <w:rsid w:val="00BE5516"/>
    <w:rsid w:val="00BE553D"/>
    <w:rsid w:val="00BE566D"/>
    <w:rsid w:val="00BE5BD8"/>
    <w:rsid w:val="00BE6363"/>
    <w:rsid w:val="00BE6DF0"/>
    <w:rsid w:val="00BE799C"/>
    <w:rsid w:val="00BF114D"/>
    <w:rsid w:val="00BF13D0"/>
    <w:rsid w:val="00BF1A35"/>
    <w:rsid w:val="00BF1F66"/>
    <w:rsid w:val="00BF224E"/>
    <w:rsid w:val="00BF230C"/>
    <w:rsid w:val="00BF5911"/>
    <w:rsid w:val="00BF5AD2"/>
    <w:rsid w:val="00BF65DC"/>
    <w:rsid w:val="00BF6FD8"/>
    <w:rsid w:val="00C00688"/>
    <w:rsid w:val="00C01A01"/>
    <w:rsid w:val="00C02149"/>
    <w:rsid w:val="00C03812"/>
    <w:rsid w:val="00C038FC"/>
    <w:rsid w:val="00C03A33"/>
    <w:rsid w:val="00C03ABA"/>
    <w:rsid w:val="00C04128"/>
    <w:rsid w:val="00C04323"/>
    <w:rsid w:val="00C0538B"/>
    <w:rsid w:val="00C05880"/>
    <w:rsid w:val="00C0618B"/>
    <w:rsid w:val="00C061A1"/>
    <w:rsid w:val="00C06789"/>
    <w:rsid w:val="00C142E2"/>
    <w:rsid w:val="00C145CF"/>
    <w:rsid w:val="00C14728"/>
    <w:rsid w:val="00C153C4"/>
    <w:rsid w:val="00C17986"/>
    <w:rsid w:val="00C17BC6"/>
    <w:rsid w:val="00C22175"/>
    <w:rsid w:val="00C22905"/>
    <w:rsid w:val="00C26A3C"/>
    <w:rsid w:val="00C26D66"/>
    <w:rsid w:val="00C307AB"/>
    <w:rsid w:val="00C31666"/>
    <w:rsid w:val="00C31C30"/>
    <w:rsid w:val="00C31CE9"/>
    <w:rsid w:val="00C33D39"/>
    <w:rsid w:val="00C3492D"/>
    <w:rsid w:val="00C35372"/>
    <w:rsid w:val="00C358B5"/>
    <w:rsid w:val="00C366D0"/>
    <w:rsid w:val="00C36A83"/>
    <w:rsid w:val="00C36F57"/>
    <w:rsid w:val="00C373B9"/>
    <w:rsid w:val="00C37F05"/>
    <w:rsid w:val="00C41C66"/>
    <w:rsid w:val="00C41FC3"/>
    <w:rsid w:val="00C43EBE"/>
    <w:rsid w:val="00C43FFE"/>
    <w:rsid w:val="00C4442A"/>
    <w:rsid w:val="00C44594"/>
    <w:rsid w:val="00C466E4"/>
    <w:rsid w:val="00C47C76"/>
    <w:rsid w:val="00C513D7"/>
    <w:rsid w:val="00C53354"/>
    <w:rsid w:val="00C5349D"/>
    <w:rsid w:val="00C54477"/>
    <w:rsid w:val="00C55C5A"/>
    <w:rsid w:val="00C55DD4"/>
    <w:rsid w:val="00C62855"/>
    <w:rsid w:val="00C642B9"/>
    <w:rsid w:val="00C6595E"/>
    <w:rsid w:val="00C67869"/>
    <w:rsid w:val="00C71B1C"/>
    <w:rsid w:val="00C72DA1"/>
    <w:rsid w:val="00C74D15"/>
    <w:rsid w:val="00C75A59"/>
    <w:rsid w:val="00C75BCC"/>
    <w:rsid w:val="00C77538"/>
    <w:rsid w:val="00C778A5"/>
    <w:rsid w:val="00C77EA8"/>
    <w:rsid w:val="00C8065A"/>
    <w:rsid w:val="00C80F46"/>
    <w:rsid w:val="00C81580"/>
    <w:rsid w:val="00C81DCF"/>
    <w:rsid w:val="00C820E5"/>
    <w:rsid w:val="00C8244E"/>
    <w:rsid w:val="00C84988"/>
    <w:rsid w:val="00C855E8"/>
    <w:rsid w:val="00C85D39"/>
    <w:rsid w:val="00C86A29"/>
    <w:rsid w:val="00C91208"/>
    <w:rsid w:val="00C915E9"/>
    <w:rsid w:val="00C9356F"/>
    <w:rsid w:val="00C937FB"/>
    <w:rsid w:val="00C941B0"/>
    <w:rsid w:val="00C94DF0"/>
    <w:rsid w:val="00C9670D"/>
    <w:rsid w:val="00CA0AFE"/>
    <w:rsid w:val="00CA125B"/>
    <w:rsid w:val="00CA256D"/>
    <w:rsid w:val="00CA261C"/>
    <w:rsid w:val="00CA26D8"/>
    <w:rsid w:val="00CA45B1"/>
    <w:rsid w:val="00CA47BF"/>
    <w:rsid w:val="00CA5B35"/>
    <w:rsid w:val="00CA6619"/>
    <w:rsid w:val="00CA78DC"/>
    <w:rsid w:val="00CA7D8A"/>
    <w:rsid w:val="00CB0402"/>
    <w:rsid w:val="00CB0AF7"/>
    <w:rsid w:val="00CB1A20"/>
    <w:rsid w:val="00CB1FF2"/>
    <w:rsid w:val="00CB39F6"/>
    <w:rsid w:val="00CB52D8"/>
    <w:rsid w:val="00CB70D8"/>
    <w:rsid w:val="00CC043E"/>
    <w:rsid w:val="00CC245B"/>
    <w:rsid w:val="00CC24E7"/>
    <w:rsid w:val="00CC2BD9"/>
    <w:rsid w:val="00CC2E19"/>
    <w:rsid w:val="00CC5933"/>
    <w:rsid w:val="00CC5AE4"/>
    <w:rsid w:val="00CC612E"/>
    <w:rsid w:val="00CC667B"/>
    <w:rsid w:val="00CC6704"/>
    <w:rsid w:val="00CC6C1D"/>
    <w:rsid w:val="00CC6ECA"/>
    <w:rsid w:val="00CC74CE"/>
    <w:rsid w:val="00CD58FB"/>
    <w:rsid w:val="00CD599F"/>
    <w:rsid w:val="00CD66BC"/>
    <w:rsid w:val="00CD67A3"/>
    <w:rsid w:val="00CD6E69"/>
    <w:rsid w:val="00CE35C4"/>
    <w:rsid w:val="00CE7084"/>
    <w:rsid w:val="00CE752D"/>
    <w:rsid w:val="00CE75DA"/>
    <w:rsid w:val="00CE7CDB"/>
    <w:rsid w:val="00CF0194"/>
    <w:rsid w:val="00CF0B55"/>
    <w:rsid w:val="00CF1E06"/>
    <w:rsid w:val="00CF42B0"/>
    <w:rsid w:val="00CF59C1"/>
    <w:rsid w:val="00CF6457"/>
    <w:rsid w:val="00CF778D"/>
    <w:rsid w:val="00D005F9"/>
    <w:rsid w:val="00D014DF"/>
    <w:rsid w:val="00D01E6F"/>
    <w:rsid w:val="00D03822"/>
    <w:rsid w:val="00D0610E"/>
    <w:rsid w:val="00D067CA"/>
    <w:rsid w:val="00D06983"/>
    <w:rsid w:val="00D072F3"/>
    <w:rsid w:val="00D07553"/>
    <w:rsid w:val="00D07C7C"/>
    <w:rsid w:val="00D10DB3"/>
    <w:rsid w:val="00D11D29"/>
    <w:rsid w:val="00D14043"/>
    <w:rsid w:val="00D1479E"/>
    <w:rsid w:val="00D14909"/>
    <w:rsid w:val="00D1733E"/>
    <w:rsid w:val="00D1777D"/>
    <w:rsid w:val="00D208FD"/>
    <w:rsid w:val="00D22739"/>
    <w:rsid w:val="00D2290F"/>
    <w:rsid w:val="00D2331C"/>
    <w:rsid w:val="00D23E8A"/>
    <w:rsid w:val="00D241F0"/>
    <w:rsid w:val="00D24566"/>
    <w:rsid w:val="00D24E2E"/>
    <w:rsid w:val="00D26075"/>
    <w:rsid w:val="00D302AB"/>
    <w:rsid w:val="00D30694"/>
    <w:rsid w:val="00D32A3C"/>
    <w:rsid w:val="00D33440"/>
    <w:rsid w:val="00D34166"/>
    <w:rsid w:val="00D352E9"/>
    <w:rsid w:val="00D35FAD"/>
    <w:rsid w:val="00D365EA"/>
    <w:rsid w:val="00D36EC5"/>
    <w:rsid w:val="00D3708B"/>
    <w:rsid w:val="00D40464"/>
    <w:rsid w:val="00D40714"/>
    <w:rsid w:val="00D44130"/>
    <w:rsid w:val="00D45327"/>
    <w:rsid w:val="00D46842"/>
    <w:rsid w:val="00D51CD0"/>
    <w:rsid w:val="00D52A01"/>
    <w:rsid w:val="00D52A72"/>
    <w:rsid w:val="00D52C5E"/>
    <w:rsid w:val="00D52D35"/>
    <w:rsid w:val="00D52F27"/>
    <w:rsid w:val="00D53E59"/>
    <w:rsid w:val="00D54BCA"/>
    <w:rsid w:val="00D54F91"/>
    <w:rsid w:val="00D55A5D"/>
    <w:rsid w:val="00D55A6F"/>
    <w:rsid w:val="00D56078"/>
    <w:rsid w:val="00D60ECA"/>
    <w:rsid w:val="00D60FC9"/>
    <w:rsid w:val="00D61330"/>
    <w:rsid w:val="00D61679"/>
    <w:rsid w:val="00D62852"/>
    <w:rsid w:val="00D64835"/>
    <w:rsid w:val="00D66A63"/>
    <w:rsid w:val="00D703FE"/>
    <w:rsid w:val="00D7102D"/>
    <w:rsid w:val="00D71CFA"/>
    <w:rsid w:val="00D72DFF"/>
    <w:rsid w:val="00D73028"/>
    <w:rsid w:val="00D7569A"/>
    <w:rsid w:val="00D76F41"/>
    <w:rsid w:val="00D777F1"/>
    <w:rsid w:val="00D8139F"/>
    <w:rsid w:val="00D8176A"/>
    <w:rsid w:val="00D83F45"/>
    <w:rsid w:val="00D84013"/>
    <w:rsid w:val="00D90944"/>
    <w:rsid w:val="00D917E0"/>
    <w:rsid w:val="00D91974"/>
    <w:rsid w:val="00D93282"/>
    <w:rsid w:val="00D953FC"/>
    <w:rsid w:val="00D96152"/>
    <w:rsid w:val="00D9658C"/>
    <w:rsid w:val="00D968BA"/>
    <w:rsid w:val="00DA1538"/>
    <w:rsid w:val="00DA277A"/>
    <w:rsid w:val="00DA4073"/>
    <w:rsid w:val="00DA4C9E"/>
    <w:rsid w:val="00DA4D9B"/>
    <w:rsid w:val="00DA7577"/>
    <w:rsid w:val="00DB0F00"/>
    <w:rsid w:val="00DB21B2"/>
    <w:rsid w:val="00DB322A"/>
    <w:rsid w:val="00DB3EF7"/>
    <w:rsid w:val="00DB49FD"/>
    <w:rsid w:val="00DB5EE1"/>
    <w:rsid w:val="00DB69CF"/>
    <w:rsid w:val="00DB6C3F"/>
    <w:rsid w:val="00DB6E13"/>
    <w:rsid w:val="00DB7B4F"/>
    <w:rsid w:val="00DC00C4"/>
    <w:rsid w:val="00DC0346"/>
    <w:rsid w:val="00DC1CC5"/>
    <w:rsid w:val="00DC372D"/>
    <w:rsid w:val="00DC3E76"/>
    <w:rsid w:val="00DC414F"/>
    <w:rsid w:val="00DC595F"/>
    <w:rsid w:val="00DC6DB4"/>
    <w:rsid w:val="00DC7AC5"/>
    <w:rsid w:val="00DD0255"/>
    <w:rsid w:val="00DD088F"/>
    <w:rsid w:val="00DD0EE1"/>
    <w:rsid w:val="00DD3072"/>
    <w:rsid w:val="00DD4418"/>
    <w:rsid w:val="00DD54DA"/>
    <w:rsid w:val="00DD5E71"/>
    <w:rsid w:val="00DE1143"/>
    <w:rsid w:val="00DE2149"/>
    <w:rsid w:val="00DE3DDE"/>
    <w:rsid w:val="00DE494C"/>
    <w:rsid w:val="00DE55DD"/>
    <w:rsid w:val="00DE6EC2"/>
    <w:rsid w:val="00DE7D50"/>
    <w:rsid w:val="00DF2AF1"/>
    <w:rsid w:val="00DF5035"/>
    <w:rsid w:val="00DF597D"/>
    <w:rsid w:val="00DF695E"/>
    <w:rsid w:val="00E001F0"/>
    <w:rsid w:val="00E00CB6"/>
    <w:rsid w:val="00E01B74"/>
    <w:rsid w:val="00E02DCD"/>
    <w:rsid w:val="00E0475A"/>
    <w:rsid w:val="00E06318"/>
    <w:rsid w:val="00E06453"/>
    <w:rsid w:val="00E06FB8"/>
    <w:rsid w:val="00E11FE0"/>
    <w:rsid w:val="00E132BC"/>
    <w:rsid w:val="00E13D42"/>
    <w:rsid w:val="00E14671"/>
    <w:rsid w:val="00E14701"/>
    <w:rsid w:val="00E1476C"/>
    <w:rsid w:val="00E1603F"/>
    <w:rsid w:val="00E1684E"/>
    <w:rsid w:val="00E17120"/>
    <w:rsid w:val="00E17162"/>
    <w:rsid w:val="00E1789C"/>
    <w:rsid w:val="00E20320"/>
    <w:rsid w:val="00E20F39"/>
    <w:rsid w:val="00E231CA"/>
    <w:rsid w:val="00E23501"/>
    <w:rsid w:val="00E238BB"/>
    <w:rsid w:val="00E24DF2"/>
    <w:rsid w:val="00E3267E"/>
    <w:rsid w:val="00E327DB"/>
    <w:rsid w:val="00E34123"/>
    <w:rsid w:val="00E3600F"/>
    <w:rsid w:val="00E4009A"/>
    <w:rsid w:val="00E40CFA"/>
    <w:rsid w:val="00E42150"/>
    <w:rsid w:val="00E42DCA"/>
    <w:rsid w:val="00E44AC7"/>
    <w:rsid w:val="00E44B29"/>
    <w:rsid w:val="00E457C8"/>
    <w:rsid w:val="00E45AF1"/>
    <w:rsid w:val="00E46562"/>
    <w:rsid w:val="00E465AB"/>
    <w:rsid w:val="00E50195"/>
    <w:rsid w:val="00E5091E"/>
    <w:rsid w:val="00E52102"/>
    <w:rsid w:val="00E52699"/>
    <w:rsid w:val="00E54794"/>
    <w:rsid w:val="00E54E04"/>
    <w:rsid w:val="00E55B83"/>
    <w:rsid w:val="00E55F6A"/>
    <w:rsid w:val="00E56701"/>
    <w:rsid w:val="00E56D11"/>
    <w:rsid w:val="00E57011"/>
    <w:rsid w:val="00E60B43"/>
    <w:rsid w:val="00E61225"/>
    <w:rsid w:val="00E6182D"/>
    <w:rsid w:val="00E62BEF"/>
    <w:rsid w:val="00E63426"/>
    <w:rsid w:val="00E63886"/>
    <w:rsid w:val="00E64478"/>
    <w:rsid w:val="00E64692"/>
    <w:rsid w:val="00E65A74"/>
    <w:rsid w:val="00E67079"/>
    <w:rsid w:val="00E7039F"/>
    <w:rsid w:val="00E706BE"/>
    <w:rsid w:val="00E707AE"/>
    <w:rsid w:val="00E732C6"/>
    <w:rsid w:val="00E73713"/>
    <w:rsid w:val="00E73D94"/>
    <w:rsid w:val="00E75028"/>
    <w:rsid w:val="00E75536"/>
    <w:rsid w:val="00E764D8"/>
    <w:rsid w:val="00E81854"/>
    <w:rsid w:val="00E81CE6"/>
    <w:rsid w:val="00E8266C"/>
    <w:rsid w:val="00E82D70"/>
    <w:rsid w:val="00E82EA9"/>
    <w:rsid w:val="00E839E3"/>
    <w:rsid w:val="00E83D4D"/>
    <w:rsid w:val="00E83FCD"/>
    <w:rsid w:val="00E92D6D"/>
    <w:rsid w:val="00E93997"/>
    <w:rsid w:val="00E93EE4"/>
    <w:rsid w:val="00E94585"/>
    <w:rsid w:val="00E9666B"/>
    <w:rsid w:val="00E9683E"/>
    <w:rsid w:val="00E969FC"/>
    <w:rsid w:val="00E9765B"/>
    <w:rsid w:val="00E97A7E"/>
    <w:rsid w:val="00EA0E87"/>
    <w:rsid w:val="00EA1110"/>
    <w:rsid w:val="00EA1C70"/>
    <w:rsid w:val="00EA1DA5"/>
    <w:rsid w:val="00EA1FBA"/>
    <w:rsid w:val="00EA2D45"/>
    <w:rsid w:val="00EA3B03"/>
    <w:rsid w:val="00EA3F3F"/>
    <w:rsid w:val="00EA4AE6"/>
    <w:rsid w:val="00EA6ED0"/>
    <w:rsid w:val="00EA6F84"/>
    <w:rsid w:val="00EB0845"/>
    <w:rsid w:val="00EB0B6A"/>
    <w:rsid w:val="00EB0EA6"/>
    <w:rsid w:val="00EB1DE0"/>
    <w:rsid w:val="00EB391B"/>
    <w:rsid w:val="00EB3A9D"/>
    <w:rsid w:val="00EB46CE"/>
    <w:rsid w:val="00EB4C61"/>
    <w:rsid w:val="00EB5971"/>
    <w:rsid w:val="00EB7AC3"/>
    <w:rsid w:val="00EC0162"/>
    <w:rsid w:val="00EC0443"/>
    <w:rsid w:val="00EC0ABC"/>
    <w:rsid w:val="00EC2962"/>
    <w:rsid w:val="00EC2DB5"/>
    <w:rsid w:val="00EC31D3"/>
    <w:rsid w:val="00EC33C2"/>
    <w:rsid w:val="00EC4A12"/>
    <w:rsid w:val="00EC5148"/>
    <w:rsid w:val="00EC6E5E"/>
    <w:rsid w:val="00ED15BF"/>
    <w:rsid w:val="00ED18E3"/>
    <w:rsid w:val="00ED46D5"/>
    <w:rsid w:val="00ED475F"/>
    <w:rsid w:val="00EE082F"/>
    <w:rsid w:val="00EE1F9D"/>
    <w:rsid w:val="00EE2581"/>
    <w:rsid w:val="00EE2D59"/>
    <w:rsid w:val="00EE351C"/>
    <w:rsid w:val="00EE47A9"/>
    <w:rsid w:val="00EE543E"/>
    <w:rsid w:val="00EE57B7"/>
    <w:rsid w:val="00EE5B63"/>
    <w:rsid w:val="00EE6CD1"/>
    <w:rsid w:val="00EE79E9"/>
    <w:rsid w:val="00EF0961"/>
    <w:rsid w:val="00EF0F21"/>
    <w:rsid w:val="00EF10FF"/>
    <w:rsid w:val="00EF165A"/>
    <w:rsid w:val="00EF1A5F"/>
    <w:rsid w:val="00EF2292"/>
    <w:rsid w:val="00EF2D04"/>
    <w:rsid w:val="00EF2F99"/>
    <w:rsid w:val="00EF3982"/>
    <w:rsid w:val="00EF3F32"/>
    <w:rsid w:val="00EF5484"/>
    <w:rsid w:val="00EF6A7E"/>
    <w:rsid w:val="00F012E1"/>
    <w:rsid w:val="00F015CC"/>
    <w:rsid w:val="00F03318"/>
    <w:rsid w:val="00F04B91"/>
    <w:rsid w:val="00F0520C"/>
    <w:rsid w:val="00F1091E"/>
    <w:rsid w:val="00F124B6"/>
    <w:rsid w:val="00F132CD"/>
    <w:rsid w:val="00F135ED"/>
    <w:rsid w:val="00F13A1B"/>
    <w:rsid w:val="00F13DA5"/>
    <w:rsid w:val="00F14094"/>
    <w:rsid w:val="00F1485F"/>
    <w:rsid w:val="00F17B09"/>
    <w:rsid w:val="00F20E26"/>
    <w:rsid w:val="00F23304"/>
    <w:rsid w:val="00F234AB"/>
    <w:rsid w:val="00F239AB"/>
    <w:rsid w:val="00F2436D"/>
    <w:rsid w:val="00F24739"/>
    <w:rsid w:val="00F249A6"/>
    <w:rsid w:val="00F24D22"/>
    <w:rsid w:val="00F25418"/>
    <w:rsid w:val="00F2652F"/>
    <w:rsid w:val="00F27B30"/>
    <w:rsid w:val="00F30BB2"/>
    <w:rsid w:val="00F3577C"/>
    <w:rsid w:val="00F37886"/>
    <w:rsid w:val="00F37E09"/>
    <w:rsid w:val="00F40B5E"/>
    <w:rsid w:val="00F40F85"/>
    <w:rsid w:val="00F410D8"/>
    <w:rsid w:val="00F41FCE"/>
    <w:rsid w:val="00F430A3"/>
    <w:rsid w:val="00F45374"/>
    <w:rsid w:val="00F45670"/>
    <w:rsid w:val="00F45683"/>
    <w:rsid w:val="00F46AD0"/>
    <w:rsid w:val="00F4747F"/>
    <w:rsid w:val="00F51A6B"/>
    <w:rsid w:val="00F51E59"/>
    <w:rsid w:val="00F51ECB"/>
    <w:rsid w:val="00F547AD"/>
    <w:rsid w:val="00F54F6C"/>
    <w:rsid w:val="00F558B0"/>
    <w:rsid w:val="00F55E9D"/>
    <w:rsid w:val="00F55F91"/>
    <w:rsid w:val="00F56DF8"/>
    <w:rsid w:val="00F5732D"/>
    <w:rsid w:val="00F60AE2"/>
    <w:rsid w:val="00F62CCF"/>
    <w:rsid w:val="00F633C8"/>
    <w:rsid w:val="00F634D1"/>
    <w:rsid w:val="00F63730"/>
    <w:rsid w:val="00F649E5"/>
    <w:rsid w:val="00F65A61"/>
    <w:rsid w:val="00F66488"/>
    <w:rsid w:val="00F66B13"/>
    <w:rsid w:val="00F66E5F"/>
    <w:rsid w:val="00F670DB"/>
    <w:rsid w:val="00F67F90"/>
    <w:rsid w:val="00F73241"/>
    <w:rsid w:val="00F73EBF"/>
    <w:rsid w:val="00F73F12"/>
    <w:rsid w:val="00F742BF"/>
    <w:rsid w:val="00F75305"/>
    <w:rsid w:val="00F75432"/>
    <w:rsid w:val="00F756B9"/>
    <w:rsid w:val="00F75E45"/>
    <w:rsid w:val="00F7609F"/>
    <w:rsid w:val="00F80521"/>
    <w:rsid w:val="00F812A0"/>
    <w:rsid w:val="00F819B7"/>
    <w:rsid w:val="00F824A2"/>
    <w:rsid w:val="00F82FC6"/>
    <w:rsid w:val="00F83039"/>
    <w:rsid w:val="00F839B8"/>
    <w:rsid w:val="00F84117"/>
    <w:rsid w:val="00F855FA"/>
    <w:rsid w:val="00F85638"/>
    <w:rsid w:val="00F858C4"/>
    <w:rsid w:val="00F858DC"/>
    <w:rsid w:val="00F866BF"/>
    <w:rsid w:val="00F8715A"/>
    <w:rsid w:val="00F878D0"/>
    <w:rsid w:val="00F901D7"/>
    <w:rsid w:val="00F9178C"/>
    <w:rsid w:val="00F92918"/>
    <w:rsid w:val="00F92ED3"/>
    <w:rsid w:val="00F9322C"/>
    <w:rsid w:val="00F9372E"/>
    <w:rsid w:val="00F93FC9"/>
    <w:rsid w:val="00F94530"/>
    <w:rsid w:val="00F94D09"/>
    <w:rsid w:val="00F9793D"/>
    <w:rsid w:val="00F97959"/>
    <w:rsid w:val="00FA08AD"/>
    <w:rsid w:val="00FA0A4B"/>
    <w:rsid w:val="00FA0B5E"/>
    <w:rsid w:val="00FA1B22"/>
    <w:rsid w:val="00FA2013"/>
    <w:rsid w:val="00FA207E"/>
    <w:rsid w:val="00FA24B5"/>
    <w:rsid w:val="00FA42B4"/>
    <w:rsid w:val="00FA48E7"/>
    <w:rsid w:val="00FA6876"/>
    <w:rsid w:val="00FA7C0E"/>
    <w:rsid w:val="00FB151C"/>
    <w:rsid w:val="00FB2685"/>
    <w:rsid w:val="00FB39F9"/>
    <w:rsid w:val="00FB4453"/>
    <w:rsid w:val="00FB5D60"/>
    <w:rsid w:val="00FB5E8B"/>
    <w:rsid w:val="00FB631C"/>
    <w:rsid w:val="00FC03AB"/>
    <w:rsid w:val="00FC0869"/>
    <w:rsid w:val="00FC0886"/>
    <w:rsid w:val="00FC10B8"/>
    <w:rsid w:val="00FC1998"/>
    <w:rsid w:val="00FC2512"/>
    <w:rsid w:val="00FC3AE6"/>
    <w:rsid w:val="00FC606D"/>
    <w:rsid w:val="00FC632D"/>
    <w:rsid w:val="00FC645B"/>
    <w:rsid w:val="00FC6A4C"/>
    <w:rsid w:val="00FC7698"/>
    <w:rsid w:val="00FD2523"/>
    <w:rsid w:val="00FD28C7"/>
    <w:rsid w:val="00FD290F"/>
    <w:rsid w:val="00FD3BE0"/>
    <w:rsid w:val="00FD4B22"/>
    <w:rsid w:val="00FD60DC"/>
    <w:rsid w:val="00FD7898"/>
    <w:rsid w:val="00FE20BC"/>
    <w:rsid w:val="00FE41DD"/>
    <w:rsid w:val="00FE4A1B"/>
    <w:rsid w:val="00FE55D8"/>
    <w:rsid w:val="00FE678F"/>
    <w:rsid w:val="00FE6B77"/>
    <w:rsid w:val="00FE6CCF"/>
    <w:rsid w:val="00FE7F23"/>
    <w:rsid w:val="00FF0D7F"/>
    <w:rsid w:val="00FF0F9B"/>
    <w:rsid w:val="00FF2101"/>
    <w:rsid w:val="00FF2631"/>
    <w:rsid w:val="00FF32D1"/>
    <w:rsid w:val="00FF3A5C"/>
    <w:rsid w:val="00FF3C58"/>
    <w:rsid w:val="00FF58C3"/>
    <w:rsid w:val="00FF6D52"/>
    <w:rsid w:val="00FF7114"/>
    <w:rsid w:val="00FF7B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D6F6C53-76DA-4CF8-98E5-008B865B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HTML Top of Form" w:uiPriority="99"/>
    <w:lsdException w:name="HTML Bottom of Form" w:uiPriority="99"/>
    <w:lsdException w:name="Normal (Web)" w:uiPriority="34" w:qFormat="1"/>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231CE5"/>
    <w:pPr>
      <w:suppressAutoHyphens/>
    </w:pPr>
    <w:rPr>
      <w:rFonts w:ascii="Calibri" w:hAnsi="Calibri" w:cs="Calibri"/>
      <w:lang w:eastAsia="ar-SA"/>
    </w:rPr>
  </w:style>
  <w:style w:type="paragraph" w:styleId="10">
    <w:name w:val="heading 1"/>
    <w:aliases w:val="H1,Аукцион: Заголовок 1"/>
    <w:basedOn w:val="a4"/>
    <w:next w:val="a4"/>
    <w:link w:val="11"/>
    <w:qFormat/>
    <w:rsid w:val="00AB0C3C"/>
    <w:pPr>
      <w:keepNext/>
      <w:suppressAutoHyphens w:val="0"/>
      <w:spacing w:before="240" w:after="60"/>
      <w:jc w:val="center"/>
      <w:outlineLvl w:val="0"/>
    </w:pPr>
    <w:rPr>
      <w:kern w:val="28"/>
      <w:sz w:val="36"/>
      <w:szCs w:val="36"/>
      <w:lang w:eastAsia="ru-RU"/>
    </w:rPr>
  </w:style>
  <w:style w:type="paragraph" w:styleId="23">
    <w:name w:val="heading 2"/>
    <w:aliases w:val="H2,h2 Знак,h2,Chapter Title,Sub Head,PullOut"/>
    <w:basedOn w:val="a4"/>
    <w:next w:val="a4"/>
    <w:link w:val="24"/>
    <w:qFormat/>
    <w:rsid w:val="00AB0C3C"/>
    <w:pPr>
      <w:keepNext/>
      <w:suppressAutoHyphens w:val="0"/>
      <w:jc w:val="center"/>
      <w:outlineLvl w:val="1"/>
    </w:pPr>
    <w:rPr>
      <w:sz w:val="24"/>
      <w:szCs w:val="24"/>
      <w:lang w:eastAsia="ru-RU"/>
    </w:rPr>
  </w:style>
  <w:style w:type="paragraph" w:styleId="31">
    <w:name w:val="heading 3"/>
    <w:aliases w:val="H3,h3,Çàãîëîâîê 3"/>
    <w:basedOn w:val="a4"/>
    <w:next w:val="a4"/>
    <w:link w:val="32"/>
    <w:qFormat/>
    <w:rsid w:val="00AB0C3C"/>
    <w:pPr>
      <w:keepNext/>
      <w:suppressAutoHyphens w:val="0"/>
      <w:spacing w:before="240" w:after="60"/>
      <w:outlineLvl w:val="2"/>
    </w:pPr>
    <w:rPr>
      <w:rFonts w:ascii="Arial" w:hAnsi="Arial" w:cs="Arial"/>
      <w:noProof/>
      <w:sz w:val="26"/>
      <w:szCs w:val="26"/>
      <w:lang w:eastAsia="ru-RU"/>
    </w:rPr>
  </w:style>
  <w:style w:type="paragraph" w:styleId="40">
    <w:name w:val="heading 4"/>
    <w:basedOn w:val="a4"/>
    <w:next w:val="a5"/>
    <w:link w:val="41"/>
    <w:qFormat/>
    <w:rsid w:val="003F50EC"/>
    <w:pPr>
      <w:keepNext/>
      <w:numPr>
        <w:ilvl w:val="3"/>
        <w:numId w:val="1"/>
      </w:numPr>
      <w:tabs>
        <w:tab w:val="left" w:pos="864"/>
      </w:tabs>
      <w:spacing w:before="240" w:after="60"/>
      <w:jc w:val="both"/>
      <w:outlineLvl w:val="3"/>
    </w:pPr>
    <w:rPr>
      <w:rFonts w:ascii="Arial" w:eastAsia="Arial" w:hAnsi="Arial" w:cs="Mangal"/>
      <w:kern w:val="1"/>
      <w:sz w:val="24"/>
      <w:lang w:val="x-none" w:eastAsia="hi-IN" w:bidi="hi-IN"/>
    </w:rPr>
  </w:style>
  <w:style w:type="paragraph" w:styleId="50">
    <w:name w:val="heading 5"/>
    <w:aliases w:val="Пункт"/>
    <w:basedOn w:val="a4"/>
    <w:next w:val="a5"/>
    <w:link w:val="51"/>
    <w:qFormat/>
    <w:rsid w:val="003F50EC"/>
    <w:pPr>
      <w:numPr>
        <w:ilvl w:val="4"/>
        <w:numId w:val="1"/>
      </w:numPr>
      <w:tabs>
        <w:tab w:val="left" w:pos="1008"/>
      </w:tabs>
      <w:spacing w:before="240" w:after="60"/>
      <w:jc w:val="both"/>
      <w:outlineLvl w:val="4"/>
    </w:pPr>
    <w:rPr>
      <w:rFonts w:ascii="Arial" w:eastAsia="Arial" w:hAnsi="Arial" w:cs="Mangal"/>
      <w:kern w:val="1"/>
      <w:sz w:val="22"/>
      <w:lang w:val="x-none" w:eastAsia="hi-IN" w:bidi="hi-IN"/>
    </w:rPr>
  </w:style>
  <w:style w:type="paragraph" w:styleId="6">
    <w:name w:val="heading 6"/>
    <w:basedOn w:val="a4"/>
    <w:next w:val="a5"/>
    <w:link w:val="60"/>
    <w:qFormat/>
    <w:rsid w:val="003F50EC"/>
    <w:pPr>
      <w:numPr>
        <w:ilvl w:val="5"/>
        <w:numId w:val="1"/>
      </w:numPr>
      <w:tabs>
        <w:tab w:val="left" w:pos="1152"/>
      </w:tabs>
      <w:spacing w:before="240" w:after="60"/>
      <w:jc w:val="both"/>
      <w:outlineLvl w:val="5"/>
    </w:pPr>
    <w:rPr>
      <w:rFonts w:ascii="Arial" w:eastAsia="Arial" w:hAnsi="Arial" w:cs="Mangal"/>
      <w:i/>
      <w:kern w:val="1"/>
      <w:sz w:val="22"/>
      <w:lang w:val="x-none" w:eastAsia="hi-IN" w:bidi="hi-IN"/>
    </w:rPr>
  </w:style>
  <w:style w:type="paragraph" w:styleId="7">
    <w:name w:val="heading 7"/>
    <w:basedOn w:val="a4"/>
    <w:next w:val="a5"/>
    <w:link w:val="70"/>
    <w:qFormat/>
    <w:rsid w:val="003F50EC"/>
    <w:pPr>
      <w:numPr>
        <w:ilvl w:val="6"/>
        <w:numId w:val="1"/>
      </w:numPr>
      <w:tabs>
        <w:tab w:val="left" w:pos="1296"/>
      </w:tabs>
      <w:spacing w:before="240" w:after="60"/>
      <w:jc w:val="both"/>
      <w:outlineLvl w:val="6"/>
    </w:pPr>
    <w:rPr>
      <w:rFonts w:ascii="Arial" w:eastAsia="Arial" w:hAnsi="Arial" w:cs="Mangal"/>
      <w:kern w:val="1"/>
      <w:lang w:val="x-none" w:eastAsia="hi-IN" w:bidi="hi-IN"/>
    </w:rPr>
  </w:style>
  <w:style w:type="paragraph" w:styleId="8">
    <w:name w:val="heading 8"/>
    <w:basedOn w:val="a4"/>
    <w:next w:val="a5"/>
    <w:link w:val="80"/>
    <w:qFormat/>
    <w:rsid w:val="003F50EC"/>
    <w:pPr>
      <w:numPr>
        <w:ilvl w:val="7"/>
        <w:numId w:val="1"/>
      </w:numPr>
      <w:tabs>
        <w:tab w:val="left" w:pos="10440"/>
      </w:tabs>
      <w:spacing w:before="240" w:after="60"/>
      <w:ind w:left="10440"/>
      <w:jc w:val="both"/>
      <w:outlineLvl w:val="7"/>
    </w:pPr>
    <w:rPr>
      <w:rFonts w:ascii="Arial" w:eastAsia="Arial" w:hAnsi="Arial" w:cs="Mangal"/>
      <w:i/>
      <w:kern w:val="1"/>
      <w:lang w:val="x-none" w:eastAsia="hi-IN" w:bidi="hi-IN"/>
    </w:rPr>
  </w:style>
  <w:style w:type="paragraph" w:styleId="9">
    <w:name w:val="heading 9"/>
    <w:basedOn w:val="a4"/>
    <w:next w:val="a5"/>
    <w:link w:val="90"/>
    <w:qFormat/>
    <w:rsid w:val="003F50EC"/>
    <w:pPr>
      <w:numPr>
        <w:ilvl w:val="8"/>
        <w:numId w:val="1"/>
      </w:numPr>
      <w:tabs>
        <w:tab w:val="left" w:pos="1584"/>
      </w:tabs>
      <w:spacing w:before="240" w:after="60"/>
      <w:jc w:val="both"/>
      <w:outlineLvl w:val="8"/>
    </w:pPr>
    <w:rPr>
      <w:rFonts w:ascii="Arial" w:eastAsia="Arial" w:hAnsi="Arial" w:cs="Mangal"/>
      <w:b/>
      <w:i/>
      <w:kern w:val="1"/>
      <w:sz w:val="18"/>
      <w:lang w:val="x-none" w:eastAsia="hi-IN" w:bidi="hi-IN"/>
    </w:rPr>
  </w:style>
  <w:style w:type="character" w:default="1" w:styleId="a6">
    <w:name w:val="Default Paragraph Font"/>
    <w:aliases w:val=" Знак Знак2 Знак Знак Знак Знак Знак Знак"/>
    <w:semiHidden/>
  </w:style>
  <w:style w:type="table" w:default="1" w:styleId="a7">
    <w:name w:val="Normal Table"/>
    <w:semiHidden/>
    <w:tblPr>
      <w:tblInd w:w="0" w:type="dxa"/>
      <w:tblCellMar>
        <w:top w:w="0" w:type="dxa"/>
        <w:left w:w="108" w:type="dxa"/>
        <w:bottom w:w="0" w:type="dxa"/>
        <w:right w:w="108" w:type="dxa"/>
      </w:tblCellMar>
    </w:tblPr>
  </w:style>
  <w:style w:type="numbering" w:default="1" w:styleId="a8">
    <w:name w:val="No List"/>
    <w:uiPriority w:val="99"/>
    <w:semiHidden/>
  </w:style>
  <w:style w:type="character" w:customStyle="1" w:styleId="11">
    <w:name w:val="Заголовок 1 Знак1"/>
    <w:aliases w:val="H1 Знак,Аукцион: Заголовок 1 Знак"/>
    <w:link w:val="10"/>
    <w:locked/>
    <w:rsid w:val="00AB0C3C"/>
    <w:rPr>
      <w:rFonts w:ascii="Calibri" w:hAnsi="Calibri" w:cs="Calibri"/>
      <w:kern w:val="28"/>
      <w:sz w:val="36"/>
      <w:szCs w:val="36"/>
      <w:lang w:val="ru-RU" w:eastAsia="ru-RU" w:bidi="ar-SA"/>
    </w:rPr>
  </w:style>
  <w:style w:type="character" w:customStyle="1" w:styleId="24">
    <w:name w:val="Заголовок 2 Знак"/>
    <w:aliases w:val="H2 Знак,h2 Знак Знак,h2 Знак1,Chapter Title Знак,Sub Head Знак,PullOut Знак"/>
    <w:link w:val="23"/>
    <w:locked/>
    <w:rsid w:val="00AB0C3C"/>
    <w:rPr>
      <w:rFonts w:ascii="Calibri" w:hAnsi="Calibri" w:cs="Calibri"/>
      <w:sz w:val="24"/>
      <w:szCs w:val="24"/>
      <w:lang w:val="ru-RU" w:eastAsia="ru-RU" w:bidi="ar-SA"/>
    </w:rPr>
  </w:style>
  <w:style w:type="character" w:customStyle="1" w:styleId="32">
    <w:name w:val="Заголовок 3 Знак"/>
    <w:aliases w:val="H3 Знак,h3 Знак,Çàãîëîâîê 3 Знак"/>
    <w:link w:val="31"/>
    <w:locked/>
    <w:rsid w:val="00AB0C3C"/>
    <w:rPr>
      <w:rFonts w:ascii="Arial" w:hAnsi="Arial" w:cs="Arial"/>
      <w:noProof/>
      <w:sz w:val="26"/>
      <w:szCs w:val="26"/>
      <w:lang w:val="ru-RU" w:eastAsia="ru-RU" w:bidi="ar-SA"/>
    </w:rPr>
  </w:style>
  <w:style w:type="paragraph" w:styleId="a5">
    <w:name w:val="Body Text"/>
    <w:aliases w:val="body text"/>
    <w:basedOn w:val="a4"/>
    <w:link w:val="12"/>
    <w:rsid w:val="00AB0C3C"/>
    <w:pPr>
      <w:suppressAutoHyphens w:val="0"/>
      <w:spacing w:after="120"/>
      <w:jc w:val="both"/>
    </w:pPr>
    <w:rPr>
      <w:sz w:val="24"/>
      <w:szCs w:val="24"/>
      <w:lang w:eastAsia="ru-RU"/>
    </w:rPr>
  </w:style>
  <w:style w:type="character" w:customStyle="1" w:styleId="12">
    <w:name w:val="Основной текст Знак1"/>
    <w:aliases w:val="body text Знак"/>
    <w:link w:val="a5"/>
    <w:locked/>
    <w:rsid w:val="00AB0C3C"/>
    <w:rPr>
      <w:rFonts w:ascii="Calibri" w:hAnsi="Calibri" w:cs="Calibri"/>
      <w:sz w:val="24"/>
      <w:szCs w:val="24"/>
      <w:lang w:val="ru-RU" w:eastAsia="ru-RU" w:bidi="ar-SA"/>
    </w:rPr>
  </w:style>
  <w:style w:type="paragraph" w:customStyle="1" w:styleId="25">
    <w:name w:val=" Знак Знак2 Знак Знак Знак Знак"/>
    <w:basedOn w:val="a4"/>
    <w:next w:val="23"/>
    <w:autoRedefine/>
    <w:rsid w:val="00C142E2"/>
    <w:pPr>
      <w:suppressAutoHyphens w:val="0"/>
      <w:spacing w:after="160" w:line="240" w:lineRule="exact"/>
    </w:pPr>
    <w:rPr>
      <w:sz w:val="24"/>
      <w:szCs w:val="24"/>
      <w:lang w:val="en-US" w:eastAsia="en-US"/>
    </w:rPr>
  </w:style>
  <w:style w:type="paragraph" w:customStyle="1" w:styleId="26">
    <w:name w:val=" Знак Знак2"/>
    <w:basedOn w:val="a4"/>
    <w:next w:val="23"/>
    <w:autoRedefine/>
    <w:rsid w:val="00AB0C3C"/>
    <w:pPr>
      <w:suppressAutoHyphens w:val="0"/>
      <w:spacing w:after="160" w:line="240" w:lineRule="exact"/>
    </w:pPr>
    <w:rPr>
      <w:sz w:val="24"/>
      <w:szCs w:val="24"/>
      <w:lang w:val="en-US" w:eastAsia="en-US"/>
    </w:rPr>
  </w:style>
  <w:style w:type="character" w:styleId="a9">
    <w:name w:val="Hyperlink"/>
    <w:uiPriority w:val="99"/>
    <w:rsid w:val="00AB0C3C"/>
    <w:rPr>
      <w:color w:val="0000FF"/>
      <w:u w:val="single"/>
    </w:rPr>
  </w:style>
  <w:style w:type="paragraph" w:styleId="33">
    <w:name w:val="toc 3"/>
    <w:basedOn w:val="a4"/>
    <w:next w:val="a4"/>
    <w:autoRedefine/>
    <w:uiPriority w:val="39"/>
    <w:rsid w:val="009C0462"/>
    <w:pPr>
      <w:suppressAutoHyphens w:val="0"/>
      <w:spacing w:after="100"/>
      <w:ind w:right="88"/>
      <w:jc w:val="both"/>
    </w:pPr>
    <w:rPr>
      <w:rFonts w:ascii="Times New Roman" w:hAnsi="Times New Roman"/>
      <w:b/>
      <w:bCs/>
      <w:noProof/>
      <w:color w:val="0000FF"/>
      <w:sz w:val="24"/>
      <w:szCs w:val="24"/>
      <w:lang w:eastAsia="ru-RU"/>
    </w:rPr>
  </w:style>
  <w:style w:type="paragraph" w:styleId="27">
    <w:name w:val="List Number 2"/>
    <w:basedOn w:val="a4"/>
    <w:rsid w:val="00AB0C3C"/>
    <w:pPr>
      <w:tabs>
        <w:tab w:val="num" w:pos="432"/>
      </w:tabs>
      <w:ind w:left="432" w:hanging="432"/>
    </w:pPr>
  </w:style>
  <w:style w:type="character" w:customStyle="1" w:styleId="aa">
    <w:name w:val="Основной текст с отступом Знак"/>
    <w:aliases w:val="текст Знак"/>
    <w:link w:val="ab"/>
    <w:locked/>
    <w:rsid w:val="00AB0C3C"/>
    <w:rPr>
      <w:rFonts w:ascii="Calibri" w:hAnsi="Calibri" w:cs="Calibri"/>
      <w:noProof/>
      <w:sz w:val="24"/>
      <w:szCs w:val="24"/>
      <w:lang w:val="ru-RU" w:eastAsia="ru-RU" w:bidi="ar-SA"/>
    </w:rPr>
  </w:style>
  <w:style w:type="paragraph" w:styleId="ab">
    <w:name w:val="Body Text Indent"/>
    <w:aliases w:val="текст"/>
    <w:basedOn w:val="a4"/>
    <w:link w:val="aa"/>
    <w:rsid w:val="00AB0C3C"/>
    <w:pPr>
      <w:suppressAutoHyphens w:val="0"/>
      <w:spacing w:after="120"/>
      <w:ind w:left="283"/>
    </w:pPr>
    <w:rPr>
      <w:noProof/>
      <w:sz w:val="24"/>
      <w:szCs w:val="24"/>
      <w:lang w:eastAsia="ru-RU"/>
    </w:rPr>
  </w:style>
  <w:style w:type="character" w:customStyle="1" w:styleId="28">
    <w:name w:val="Основной текст с отступом 2 Знак"/>
    <w:link w:val="29"/>
    <w:locked/>
    <w:rsid w:val="00AB0C3C"/>
    <w:rPr>
      <w:rFonts w:ascii="Calibri" w:hAnsi="Calibri" w:cs="Calibri"/>
      <w:sz w:val="24"/>
      <w:szCs w:val="24"/>
      <w:lang w:val="ru-RU" w:eastAsia="ru-RU" w:bidi="ar-SA"/>
    </w:rPr>
  </w:style>
  <w:style w:type="paragraph" w:styleId="29">
    <w:name w:val="Body Text Indent 2"/>
    <w:basedOn w:val="a4"/>
    <w:link w:val="28"/>
    <w:rsid w:val="00AB0C3C"/>
    <w:pPr>
      <w:suppressAutoHyphens w:val="0"/>
      <w:spacing w:after="120" w:line="480" w:lineRule="auto"/>
      <w:ind w:left="283"/>
      <w:jc w:val="both"/>
    </w:pPr>
    <w:rPr>
      <w:sz w:val="24"/>
      <w:szCs w:val="24"/>
      <w:lang w:eastAsia="ru-RU"/>
    </w:rPr>
  </w:style>
  <w:style w:type="paragraph" w:customStyle="1" w:styleId="ConsNonformat">
    <w:name w:val="ConsNonformat"/>
    <w:uiPriority w:val="99"/>
    <w:rsid w:val="00AB0C3C"/>
    <w:pPr>
      <w:widowControl w:val="0"/>
      <w:autoSpaceDE w:val="0"/>
      <w:autoSpaceDN w:val="0"/>
      <w:adjustRightInd w:val="0"/>
    </w:pPr>
    <w:rPr>
      <w:rFonts w:ascii="Courier New" w:hAnsi="Courier New" w:cs="Courier New"/>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AB0C3C"/>
    <w:pPr>
      <w:numPr>
        <w:numId w:val="1"/>
      </w:numPr>
      <w:suppressAutoHyphens w:val="0"/>
      <w:spacing w:before="100" w:beforeAutospacing="1" w:after="100" w:afterAutospacing="1"/>
      <w:ind w:left="0" w:firstLine="0"/>
    </w:pPr>
    <w:rPr>
      <w:rFonts w:ascii="Tahoma" w:hAnsi="Tahoma" w:cs="Tahoma"/>
      <w:lang w:val="en-US" w:eastAsia="en-US"/>
    </w:rPr>
  </w:style>
  <w:style w:type="paragraph" w:customStyle="1" w:styleId="1">
    <w:name w:val="Стиль1"/>
    <w:basedOn w:val="a4"/>
    <w:uiPriority w:val="99"/>
    <w:rsid w:val="00AB0C3C"/>
    <w:pPr>
      <w:keepNext/>
      <w:keepLines/>
      <w:widowControl w:val="0"/>
      <w:numPr>
        <w:ilvl w:val="1"/>
        <w:numId w:val="1"/>
      </w:numPr>
      <w:suppressLineNumbers/>
      <w:tabs>
        <w:tab w:val="num" w:pos="432"/>
      </w:tabs>
      <w:spacing w:after="60"/>
      <w:ind w:left="432" w:hanging="432"/>
      <w:jc w:val="both"/>
    </w:pPr>
    <w:rPr>
      <w:b/>
      <w:bCs/>
      <w:sz w:val="28"/>
      <w:szCs w:val="28"/>
      <w:lang w:eastAsia="ru-RU"/>
    </w:rPr>
  </w:style>
  <w:style w:type="paragraph" w:customStyle="1" w:styleId="22">
    <w:name w:val="Стиль2"/>
    <w:basedOn w:val="27"/>
    <w:uiPriority w:val="99"/>
    <w:rsid w:val="00AB0C3C"/>
    <w:pPr>
      <w:keepNext/>
      <w:keepLines/>
      <w:widowControl w:val="0"/>
      <w:numPr>
        <w:ilvl w:val="2"/>
        <w:numId w:val="1"/>
      </w:numPr>
      <w:suppressLineNumbers/>
      <w:tabs>
        <w:tab w:val="clear" w:pos="227"/>
        <w:tab w:val="num" w:pos="576"/>
      </w:tabs>
      <w:spacing w:after="60"/>
      <w:ind w:left="576" w:hanging="576"/>
      <w:jc w:val="both"/>
    </w:pPr>
    <w:rPr>
      <w:b/>
      <w:bCs/>
      <w:sz w:val="24"/>
      <w:szCs w:val="24"/>
      <w:lang w:eastAsia="ru-RU"/>
    </w:rPr>
  </w:style>
  <w:style w:type="character" w:customStyle="1" w:styleId="ConsNormal">
    <w:name w:val="ConsNormal Знак"/>
    <w:link w:val="ConsNormal0"/>
    <w:uiPriority w:val="99"/>
    <w:locked/>
    <w:rsid w:val="00AB0C3C"/>
    <w:rPr>
      <w:rFonts w:ascii="Arial" w:hAnsi="Arial" w:cs="Arial"/>
      <w:lang w:val="ru-RU" w:eastAsia="ru-RU" w:bidi="ar-SA"/>
    </w:rPr>
  </w:style>
  <w:style w:type="paragraph" w:customStyle="1" w:styleId="ConsNormal0">
    <w:name w:val="ConsNormal"/>
    <w:link w:val="ConsNormal"/>
    <w:uiPriority w:val="99"/>
    <w:rsid w:val="00AB0C3C"/>
    <w:pPr>
      <w:widowControl w:val="0"/>
      <w:autoSpaceDE w:val="0"/>
      <w:autoSpaceDN w:val="0"/>
      <w:adjustRightInd w:val="0"/>
      <w:ind w:left="709" w:right="19772" w:firstLine="720"/>
      <w:jc w:val="both"/>
    </w:pPr>
    <w:rPr>
      <w:rFonts w:ascii="Arial" w:hAnsi="Arial" w:cs="Arial"/>
    </w:rPr>
  </w:style>
  <w:style w:type="paragraph" w:customStyle="1" w:styleId="34">
    <w:name w:val="Стиль3"/>
    <w:basedOn w:val="29"/>
    <w:uiPriority w:val="99"/>
    <w:rsid w:val="00AB0C3C"/>
    <w:pPr>
      <w:widowControl w:val="0"/>
      <w:tabs>
        <w:tab w:val="num" w:pos="1307"/>
      </w:tabs>
      <w:adjustRightInd w:val="0"/>
      <w:spacing w:after="0" w:line="240" w:lineRule="auto"/>
      <w:ind w:left="1080"/>
    </w:pPr>
  </w:style>
  <w:style w:type="paragraph" w:customStyle="1" w:styleId="35">
    <w:name w:val="Стиль3 Знак Знак"/>
    <w:basedOn w:val="29"/>
    <w:rsid w:val="00AB0C3C"/>
    <w:pPr>
      <w:widowControl w:val="0"/>
      <w:tabs>
        <w:tab w:val="num" w:pos="227"/>
      </w:tabs>
      <w:adjustRightInd w:val="0"/>
      <w:spacing w:after="0" w:line="240" w:lineRule="auto"/>
      <w:ind w:left="0"/>
    </w:pPr>
  </w:style>
  <w:style w:type="paragraph" w:customStyle="1" w:styleId="13">
    <w:name w:val="Маркер1"/>
    <w:basedOn w:val="a4"/>
    <w:rsid w:val="00AB0C3C"/>
    <w:pPr>
      <w:tabs>
        <w:tab w:val="left" w:pos="360"/>
      </w:tabs>
      <w:spacing w:before="120" w:line="300" w:lineRule="atLeast"/>
      <w:jc w:val="both"/>
    </w:pPr>
    <w:rPr>
      <w:noProof/>
      <w:sz w:val="24"/>
      <w:szCs w:val="24"/>
    </w:rPr>
  </w:style>
  <w:style w:type="paragraph" w:customStyle="1" w:styleId="ConsPlusNormal">
    <w:name w:val="ConsPlusNormal"/>
    <w:link w:val="ConsPlusNormal0"/>
    <w:qFormat/>
    <w:rsid w:val="00AB0C3C"/>
    <w:pPr>
      <w:widowControl w:val="0"/>
      <w:suppressAutoHyphens/>
      <w:autoSpaceDE w:val="0"/>
      <w:ind w:firstLine="720"/>
    </w:pPr>
    <w:rPr>
      <w:rFonts w:ascii="Arial" w:hAnsi="Arial" w:cs="Arial"/>
      <w:lang w:eastAsia="ar-SA"/>
    </w:rPr>
  </w:style>
  <w:style w:type="paragraph" w:customStyle="1" w:styleId="-">
    <w:name w:val="Контракт-пункт"/>
    <w:basedOn w:val="a4"/>
    <w:uiPriority w:val="99"/>
    <w:rsid w:val="00AB0C3C"/>
    <w:pPr>
      <w:suppressAutoHyphens w:val="0"/>
      <w:jc w:val="center"/>
    </w:pPr>
    <w:rPr>
      <w:b/>
      <w:bCs/>
      <w:sz w:val="24"/>
      <w:szCs w:val="24"/>
      <w:lang w:eastAsia="ru-RU"/>
    </w:rPr>
  </w:style>
  <w:style w:type="paragraph" w:customStyle="1" w:styleId="ac">
    <w:name w:val="Содержимое таблицы"/>
    <w:basedOn w:val="a4"/>
    <w:rsid w:val="00AB0C3C"/>
    <w:pPr>
      <w:suppressLineNumbers/>
    </w:pPr>
    <w:rPr>
      <w:sz w:val="24"/>
      <w:szCs w:val="24"/>
    </w:rPr>
  </w:style>
  <w:style w:type="paragraph" w:customStyle="1" w:styleId="ListParagraph">
    <w:name w:val="List Paragraph"/>
    <w:basedOn w:val="a4"/>
    <w:rsid w:val="00AB0C3C"/>
    <w:pPr>
      <w:suppressAutoHyphens w:val="0"/>
      <w:ind w:left="708"/>
    </w:pPr>
    <w:rPr>
      <w:sz w:val="24"/>
      <w:szCs w:val="24"/>
      <w:lang w:eastAsia="ru-RU"/>
    </w:rPr>
  </w:style>
  <w:style w:type="paragraph" w:customStyle="1" w:styleId="ad">
    <w:name w:val="Заголовок статьи"/>
    <w:basedOn w:val="a4"/>
    <w:next w:val="a4"/>
    <w:rsid w:val="00AB0C3C"/>
    <w:pPr>
      <w:suppressAutoHyphens w:val="0"/>
      <w:autoSpaceDE w:val="0"/>
      <w:autoSpaceDN w:val="0"/>
      <w:adjustRightInd w:val="0"/>
      <w:ind w:left="1612" w:hanging="892"/>
      <w:jc w:val="both"/>
    </w:pPr>
    <w:rPr>
      <w:rFonts w:ascii="Arial" w:hAnsi="Arial" w:cs="Arial"/>
      <w:sz w:val="24"/>
      <w:szCs w:val="24"/>
      <w:lang w:eastAsia="ru-RU"/>
    </w:rPr>
  </w:style>
  <w:style w:type="paragraph" w:customStyle="1" w:styleId="14">
    <w:name w:val="1"/>
    <w:basedOn w:val="a4"/>
    <w:uiPriority w:val="99"/>
    <w:rsid w:val="00693451"/>
    <w:pPr>
      <w:spacing w:before="100" w:beforeAutospacing="1" w:after="100" w:afterAutospacing="1"/>
    </w:pPr>
    <w:rPr>
      <w:rFonts w:ascii="Tahoma" w:eastAsia="Calibri" w:hAnsi="Tahoma" w:cs="Times New Roman"/>
      <w:lang w:val="en-US" w:eastAsia="en-US"/>
    </w:rPr>
  </w:style>
  <w:style w:type="paragraph" w:customStyle="1" w:styleId="ae">
    <w:name w:val="Знак Знак Знак Знак"/>
    <w:basedOn w:val="a4"/>
    <w:rsid w:val="00A90CAE"/>
    <w:pPr>
      <w:suppressAutoHyphens w:val="0"/>
      <w:autoSpaceDN w:val="0"/>
      <w:spacing w:before="100" w:beforeAutospacing="1" w:after="100" w:afterAutospacing="1"/>
    </w:pPr>
    <w:rPr>
      <w:rFonts w:ascii="Tahoma" w:hAnsi="Tahoma" w:cs="Times New Roman"/>
      <w:lang w:val="en-US" w:eastAsia="en-US"/>
    </w:rPr>
  </w:style>
  <w:style w:type="paragraph" w:customStyle="1" w:styleId="2a">
    <w:name w:val="2"/>
    <w:basedOn w:val="a4"/>
    <w:next w:val="23"/>
    <w:autoRedefine/>
    <w:uiPriority w:val="99"/>
    <w:rsid w:val="000E4CD1"/>
    <w:pPr>
      <w:suppressAutoHyphens w:val="0"/>
      <w:spacing w:after="160" w:line="240" w:lineRule="exact"/>
    </w:pPr>
    <w:rPr>
      <w:rFonts w:cs="Times New Roman"/>
      <w:sz w:val="24"/>
      <w:szCs w:val="24"/>
      <w:lang w:val="en-US" w:eastAsia="en-US"/>
    </w:rPr>
  </w:style>
  <w:style w:type="paragraph" w:customStyle="1" w:styleId="Iauiue1">
    <w:name w:val="Iau?iue1"/>
    <w:rsid w:val="00526026"/>
    <w:pPr>
      <w:widowControl w:val="0"/>
      <w:suppressAutoHyphens/>
    </w:pPr>
    <w:rPr>
      <w:rFonts w:eastAsia="Arial"/>
      <w:lang w:eastAsia="ar-SA"/>
    </w:rPr>
  </w:style>
  <w:style w:type="paragraph" w:customStyle="1" w:styleId="BodyText2">
    <w:name w:val="Body Text 2"/>
    <w:basedOn w:val="a4"/>
    <w:rsid w:val="00526026"/>
    <w:pPr>
      <w:tabs>
        <w:tab w:val="left" w:pos="-2410"/>
        <w:tab w:val="left" w:pos="9639"/>
      </w:tabs>
      <w:ind w:right="-29" w:firstLine="720"/>
    </w:pPr>
    <w:rPr>
      <w:rFonts w:ascii="Times New Roman" w:hAnsi="Times New Roman" w:cs="Times New Roman"/>
      <w:sz w:val="24"/>
    </w:rPr>
  </w:style>
  <w:style w:type="paragraph" w:styleId="af">
    <w:name w:val="Normal (Web)"/>
    <w:aliases w:val="Знак2"/>
    <w:basedOn w:val="a4"/>
    <w:uiPriority w:val="34"/>
    <w:qFormat/>
    <w:rsid w:val="00526026"/>
    <w:pPr>
      <w:spacing w:before="280" w:after="280"/>
    </w:pPr>
    <w:rPr>
      <w:rFonts w:ascii="Times New Roman" w:hAnsi="Times New Roman" w:cs="Times New Roman"/>
      <w:sz w:val="24"/>
      <w:szCs w:val="24"/>
    </w:rPr>
  </w:style>
  <w:style w:type="table" w:styleId="af0">
    <w:name w:val="Table Grid"/>
    <w:aliases w:val="Основной текст с отступом Знак1"/>
    <w:basedOn w:val="a7"/>
    <w:rsid w:val="00A03CF4"/>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Основной текст Знак"/>
    <w:aliases w:val="body text Знак1"/>
    <w:locked/>
    <w:rsid w:val="00FA207E"/>
    <w:rPr>
      <w:rFonts w:ascii="Calibri" w:hAnsi="Calibri" w:cs="Calibri"/>
      <w:sz w:val="24"/>
      <w:szCs w:val="24"/>
      <w:lang w:val="ru-RU" w:eastAsia="ru-RU" w:bidi="ar-SA"/>
    </w:rPr>
  </w:style>
  <w:style w:type="paragraph" w:styleId="af2">
    <w:name w:val="Title"/>
    <w:aliases w:val="Название"/>
    <w:basedOn w:val="a4"/>
    <w:link w:val="af3"/>
    <w:qFormat/>
    <w:rsid w:val="00D3708B"/>
    <w:pPr>
      <w:suppressAutoHyphens w:val="0"/>
      <w:spacing w:before="240" w:after="60"/>
      <w:jc w:val="center"/>
      <w:outlineLvl w:val="0"/>
    </w:pPr>
    <w:rPr>
      <w:rFonts w:ascii="Arial" w:eastAsia="Calibri" w:hAnsi="Arial" w:cs="Times New Roman"/>
      <w:b/>
      <w:bCs/>
      <w:kern w:val="28"/>
      <w:sz w:val="32"/>
      <w:szCs w:val="32"/>
      <w:lang w:val="x-none" w:eastAsia="x-none"/>
    </w:rPr>
  </w:style>
  <w:style w:type="character" w:styleId="af4">
    <w:name w:val="annotation reference"/>
    <w:semiHidden/>
    <w:rsid w:val="0030776A"/>
    <w:rPr>
      <w:sz w:val="16"/>
      <w:szCs w:val="16"/>
    </w:rPr>
  </w:style>
  <w:style w:type="paragraph" w:styleId="af5">
    <w:name w:val="annotation text"/>
    <w:basedOn w:val="a4"/>
    <w:link w:val="15"/>
    <w:semiHidden/>
    <w:rsid w:val="0030776A"/>
    <w:pPr>
      <w:widowControl w:val="0"/>
    </w:pPr>
    <w:rPr>
      <w:rFonts w:ascii="Times New Roman" w:eastAsia="Andale Sans UI" w:hAnsi="Times New Roman" w:cs="Times New Roman"/>
      <w:kern w:val="1"/>
      <w:lang/>
    </w:rPr>
  </w:style>
  <w:style w:type="paragraph" w:styleId="af6">
    <w:name w:val="Balloon Text"/>
    <w:basedOn w:val="a4"/>
    <w:link w:val="af7"/>
    <w:uiPriority w:val="99"/>
    <w:rsid w:val="0030776A"/>
    <w:rPr>
      <w:rFonts w:ascii="Tahoma" w:hAnsi="Tahoma" w:cs="Times New Roman"/>
      <w:sz w:val="16"/>
      <w:szCs w:val="16"/>
      <w:lang w:val="x-none"/>
    </w:rPr>
  </w:style>
  <w:style w:type="paragraph" w:customStyle="1" w:styleId="ConsPlusNonformat">
    <w:name w:val="ConsPlusNonformat"/>
    <w:uiPriority w:val="99"/>
    <w:rsid w:val="00B7728E"/>
    <w:pPr>
      <w:widowControl w:val="0"/>
      <w:suppressAutoHyphens/>
      <w:autoSpaceDE w:val="0"/>
    </w:pPr>
    <w:rPr>
      <w:rFonts w:ascii="Courier New" w:eastAsia="Arial" w:hAnsi="Courier New" w:cs="Courier New"/>
      <w:kern w:val="1"/>
      <w:lang w:eastAsia="ar-SA"/>
    </w:rPr>
  </w:style>
  <w:style w:type="character" w:customStyle="1" w:styleId="16">
    <w:name w:val="Заголовок 1 Знак"/>
    <w:uiPriority w:val="9"/>
    <w:rsid w:val="0025007B"/>
    <w:rPr>
      <w:b/>
      <w:bCs/>
      <w:kern w:val="1"/>
      <w:sz w:val="36"/>
      <w:szCs w:val="36"/>
      <w:lang w:val="ru-RU"/>
    </w:rPr>
  </w:style>
  <w:style w:type="character" w:styleId="af8">
    <w:name w:val="Emphasis"/>
    <w:qFormat/>
    <w:rsid w:val="0066770B"/>
    <w:rPr>
      <w:i/>
      <w:iCs/>
    </w:rPr>
  </w:style>
  <w:style w:type="character" w:customStyle="1" w:styleId="Absatz-Standardschriftart">
    <w:name w:val="Absatz-Standardschriftart"/>
    <w:rsid w:val="003F50EC"/>
  </w:style>
  <w:style w:type="character" w:customStyle="1" w:styleId="WW-Absatz-Standardschriftart">
    <w:name w:val="WW-Absatz-Standardschriftart"/>
    <w:rsid w:val="003F50EC"/>
  </w:style>
  <w:style w:type="character" w:customStyle="1" w:styleId="WW-Absatz-Standardschriftart1">
    <w:name w:val="WW-Absatz-Standardschriftart1"/>
    <w:rsid w:val="003F50EC"/>
  </w:style>
  <w:style w:type="character" w:customStyle="1" w:styleId="WW-Absatz-Standardschriftart11">
    <w:name w:val="WW-Absatz-Standardschriftart11"/>
    <w:rsid w:val="003F50EC"/>
  </w:style>
  <w:style w:type="character" w:customStyle="1" w:styleId="DefaultParagraphFont">
    <w:name w:val="Default Paragraph Font"/>
    <w:rsid w:val="003F50EC"/>
  </w:style>
  <w:style w:type="character" w:customStyle="1" w:styleId="WW8Num1z1">
    <w:name w:val="WW8Num1z1"/>
    <w:rsid w:val="003F50EC"/>
    <w:rPr>
      <w:b/>
    </w:rPr>
  </w:style>
  <w:style w:type="character" w:customStyle="1" w:styleId="WW8Num6z0">
    <w:name w:val="WW8Num6z0"/>
    <w:rsid w:val="003F50EC"/>
    <w:rPr>
      <w:rFonts w:ascii="Symbol" w:hAnsi="Symbol"/>
    </w:rPr>
  </w:style>
  <w:style w:type="character" w:customStyle="1" w:styleId="WW8Num7z0">
    <w:name w:val="WW8Num7z0"/>
    <w:rsid w:val="003F50EC"/>
    <w:rPr>
      <w:rFonts w:ascii="Symbol" w:hAnsi="Symbol"/>
    </w:rPr>
  </w:style>
  <w:style w:type="character" w:customStyle="1" w:styleId="WW8Num8z0">
    <w:name w:val="WW8Num8z0"/>
    <w:rsid w:val="003F50EC"/>
    <w:rPr>
      <w:rFonts w:ascii="Symbol" w:hAnsi="Symbol"/>
    </w:rPr>
  </w:style>
  <w:style w:type="character" w:customStyle="1" w:styleId="WW8Num9z0">
    <w:name w:val="WW8Num9z0"/>
    <w:rsid w:val="003F50EC"/>
    <w:rPr>
      <w:rFonts w:ascii="Symbol" w:hAnsi="Symbol"/>
    </w:rPr>
  </w:style>
  <w:style w:type="character" w:customStyle="1" w:styleId="WW8Num12z0">
    <w:name w:val="WW8Num12z0"/>
    <w:rsid w:val="003F50EC"/>
    <w:rPr>
      <w:rFonts w:ascii="Times New Roman" w:eastAsia="Times New Roman" w:hAnsi="Times New Roman" w:cs="Times New Roman"/>
    </w:rPr>
  </w:style>
  <w:style w:type="character" w:customStyle="1" w:styleId="WW8Num15z0">
    <w:name w:val="WW8Num15z0"/>
    <w:rsid w:val="003F50EC"/>
    <w:rPr>
      <w:b w:val="0"/>
      <w:i w:val="0"/>
    </w:rPr>
  </w:style>
  <w:style w:type="character" w:customStyle="1" w:styleId="WW8Num15z1">
    <w:name w:val="WW8Num15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2">
    <w:name w:val="WW8Num15z2"/>
    <w:rsid w:val="003F50EC"/>
    <w:rPr>
      <w:b w:val="0"/>
      <w:bCs w:val="0"/>
      <w:iCs w:val="0"/>
      <w:sz w:val="28"/>
      <w:szCs w:val="28"/>
    </w:rPr>
  </w:style>
  <w:style w:type="character" w:customStyle="1" w:styleId="WW8Num15z3">
    <w:name w:val="WW8Num15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5z5">
    <w:name w:val="WW8Num15z5"/>
    <w:rsid w:val="003F50EC"/>
    <w:rPr>
      <w:rFonts w:ascii="Symbol" w:hAnsi="Symbol"/>
    </w:rPr>
  </w:style>
  <w:style w:type="character" w:customStyle="1" w:styleId="WW8Num16z0">
    <w:name w:val="WW8Num16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6z1">
    <w:name w:val="WW8Num16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2">
    <w:name w:val="WW8Num16z2"/>
    <w:rsid w:val="003F50EC"/>
    <w:rPr>
      <w:b w:val="0"/>
      <w:bCs w:val="0"/>
      <w:iCs w:val="0"/>
      <w:sz w:val="28"/>
      <w:szCs w:val="28"/>
    </w:rPr>
  </w:style>
  <w:style w:type="character" w:customStyle="1" w:styleId="WW8Num16z3">
    <w:name w:val="WW8Num16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1">
    <w:name w:val="WW8Num17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0">
    <w:name w:val="WW8Num18z0"/>
    <w:rsid w:val="003F50EC"/>
    <w:rPr>
      <w:sz w:val="40"/>
      <w:szCs w:val="40"/>
    </w:rPr>
  </w:style>
  <w:style w:type="character" w:customStyle="1" w:styleId="WW8Num19z0">
    <w:name w:val="WW8Num19z0"/>
    <w:rsid w:val="003F50EC"/>
    <w:rPr>
      <w:sz w:val="40"/>
      <w:szCs w:val="40"/>
    </w:rPr>
  </w:style>
  <w:style w:type="character" w:customStyle="1" w:styleId="WW-Absatz-Standardschriftart111">
    <w:name w:val="WW-Absatz-Standardschriftart111"/>
    <w:rsid w:val="003F50EC"/>
  </w:style>
  <w:style w:type="character" w:customStyle="1" w:styleId="WW-Absatz-Standardschriftart1111">
    <w:name w:val="WW-Absatz-Standardschriftart1111"/>
    <w:rsid w:val="003F50EC"/>
  </w:style>
  <w:style w:type="character" w:customStyle="1" w:styleId="WW-Absatz-Standardschriftart11111">
    <w:name w:val="WW-Absatz-Standardschriftart11111"/>
    <w:rsid w:val="003F50EC"/>
  </w:style>
  <w:style w:type="character" w:customStyle="1" w:styleId="WW-Absatz-Standardschriftart111111">
    <w:name w:val="WW-Absatz-Standardschriftart111111"/>
    <w:rsid w:val="003F50EC"/>
  </w:style>
  <w:style w:type="character" w:customStyle="1" w:styleId="WW-Absatz-Standardschriftart1111111">
    <w:name w:val="WW-Absatz-Standardschriftart1111111"/>
    <w:rsid w:val="003F50EC"/>
  </w:style>
  <w:style w:type="character" w:customStyle="1" w:styleId="WW-Absatz-Standardschriftart11111111">
    <w:name w:val="WW-Absatz-Standardschriftart11111111"/>
    <w:rsid w:val="003F50EC"/>
  </w:style>
  <w:style w:type="character" w:customStyle="1" w:styleId="WW-Absatz-Standardschriftart111111111">
    <w:name w:val="WW-Absatz-Standardschriftart111111111"/>
    <w:rsid w:val="003F50EC"/>
  </w:style>
  <w:style w:type="character" w:customStyle="1" w:styleId="WW-Absatz-Standardschriftart1111111111">
    <w:name w:val="WW-Absatz-Standardschriftart1111111111"/>
    <w:rsid w:val="003F50EC"/>
  </w:style>
  <w:style w:type="character" w:customStyle="1" w:styleId="WW-Absatz-Standardschriftart11111111111">
    <w:name w:val="WW-Absatz-Standardschriftart11111111111"/>
    <w:rsid w:val="003F50EC"/>
  </w:style>
  <w:style w:type="character" w:customStyle="1" w:styleId="WW-Absatz-Standardschriftart111111111111">
    <w:name w:val="WW-Absatz-Standardschriftart111111111111"/>
    <w:rsid w:val="003F50EC"/>
  </w:style>
  <w:style w:type="character" w:customStyle="1" w:styleId="WW-Absatz-Standardschriftart1111111111111">
    <w:name w:val="WW-Absatz-Standardschriftart1111111111111"/>
    <w:rsid w:val="003F50EC"/>
  </w:style>
  <w:style w:type="character" w:customStyle="1" w:styleId="WW-Absatz-Standardschriftart11111111111111">
    <w:name w:val="WW-Absatz-Standardschriftart11111111111111"/>
    <w:rsid w:val="003F50EC"/>
  </w:style>
  <w:style w:type="character" w:customStyle="1" w:styleId="WW-Absatz-Standardschriftart111111111111111">
    <w:name w:val="WW-Absatz-Standardschriftart111111111111111"/>
    <w:rsid w:val="003F50EC"/>
  </w:style>
  <w:style w:type="character" w:customStyle="1" w:styleId="WW-Absatz-Standardschriftart1111111111111111">
    <w:name w:val="WW-Absatz-Standardschriftart1111111111111111"/>
    <w:rsid w:val="003F50EC"/>
  </w:style>
  <w:style w:type="character" w:customStyle="1" w:styleId="WW-Absatz-Standardschriftart11111111111111111">
    <w:name w:val="WW-Absatz-Standardschriftart11111111111111111"/>
    <w:rsid w:val="003F50EC"/>
  </w:style>
  <w:style w:type="character" w:customStyle="1" w:styleId="WW-Absatz-Standardschriftart111111111111111111">
    <w:name w:val="WW-Absatz-Standardschriftart111111111111111111"/>
    <w:rsid w:val="003F50EC"/>
  </w:style>
  <w:style w:type="character" w:customStyle="1" w:styleId="WW-Absatz-Standardschriftart1111111111111111111">
    <w:name w:val="WW-Absatz-Standardschriftart1111111111111111111"/>
    <w:rsid w:val="003F50EC"/>
  </w:style>
  <w:style w:type="character" w:customStyle="1" w:styleId="WW-Absatz-Standardschriftart11111111111111111111">
    <w:name w:val="WW-Absatz-Standardschriftart11111111111111111111"/>
    <w:rsid w:val="003F50EC"/>
  </w:style>
  <w:style w:type="character" w:customStyle="1" w:styleId="36">
    <w:name w:val="Основной шрифт абзаца3"/>
    <w:rsid w:val="003F50EC"/>
  </w:style>
  <w:style w:type="character" w:customStyle="1" w:styleId="WW-Absatz-Standardschriftart111111111111111111111">
    <w:name w:val="WW-Absatz-Standardschriftart111111111111111111111"/>
    <w:rsid w:val="003F50EC"/>
  </w:style>
  <w:style w:type="character" w:customStyle="1" w:styleId="WW-Absatz-Standardschriftart1111111111111111111111">
    <w:name w:val="WW-Absatz-Standardschriftart1111111111111111111111"/>
    <w:rsid w:val="003F50EC"/>
  </w:style>
  <w:style w:type="character" w:customStyle="1" w:styleId="WW-Absatz-Standardschriftart11111111111111111111111">
    <w:name w:val="WW-Absatz-Standardschriftart11111111111111111111111"/>
    <w:rsid w:val="003F50EC"/>
  </w:style>
  <w:style w:type="character" w:customStyle="1" w:styleId="WW-Absatz-Standardschriftart111111111111111111111111">
    <w:name w:val="WW-Absatz-Standardschriftart111111111111111111111111"/>
    <w:rsid w:val="003F50EC"/>
  </w:style>
  <w:style w:type="character" w:customStyle="1" w:styleId="WW-Absatz-Standardschriftart1111111111111111111111111">
    <w:name w:val="WW-Absatz-Standardschriftart1111111111111111111111111"/>
    <w:rsid w:val="003F50EC"/>
  </w:style>
  <w:style w:type="character" w:customStyle="1" w:styleId="WW-Absatz-Standardschriftart11111111111111111111111111">
    <w:name w:val="WW-Absatz-Standardschriftart11111111111111111111111111"/>
    <w:rsid w:val="003F50EC"/>
  </w:style>
  <w:style w:type="character" w:customStyle="1" w:styleId="WW-Absatz-Standardschriftart111111111111111111111111111">
    <w:name w:val="WW-Absatz-Standardschriftart111111111111111111111111111"/>
    <w:rsid w:val="003F50EC"/>
  </w:style>
  <w:style w:type="character" w:customStyle="1" w:styleId="WW-Absatz-Standardschriftart1111111111111111111111111111">
    <w:name w:val="WW-Absatz-Standardschriftart1111111111111111111111111111"/>
    <w:rsid w:val="003F50EC"/>
  </w:style>
  <w:style w:type="character" w:customStyle="1" w:styleId="WW-Absatz-Standardschriftart11111111111111111111111111111">
    <w:name w:val="WW-Absatz-Standardschriftart11111111111111111111111111111"/>
    <w:rsid w:val="003F50EC"/>
  </w:style>
  <w:style w:type="character" w:customStyle="1" w:styleId="WW-Absatz-Standardschriftart111111111111111111111111111111">
    <w:name w:val="WW-Absatz-Standardschriftart111111111111111111111111111111"/>
    <w:rsid w:val="003F50EC"/>
  </w:style>
  <w:style w:type="character" w:customStyle="1" w:styleId="WW-Absatz-Standardschriftart1111111111111111111111111111111">
    <w:name w:val="WW-Absatz-Standardschriftart1111111111111111111111111111111"/>
    <w:rsid w:val="003F50EC"/>
  </w:style>
  <w:style w:type="character" w:customStyle="1" w:styleId="WW-Absatz-Standardschriftart11111111111111111111111111111111">
    <w:name w:val="WW-Absatz-Standardschriftart11111111111111111111111111111111"/>
    <w:rsid w:val="003F50EC"/>
  </w:style>
  <w:style w:type="character" w:customStyle="1" w:styleId="WW8Num13z0">
    <w:name w:val="WW8Num13z0"/>
    <w:rsid w:val="003F50EC"/>
    <w:rPr>
      <w:rFonts w:ascii="Times New Roman" w:hAnsi="Times New Roman" w:cs="Times New Roman"/>
    </w:rPr>
  </w:style>
  <w:style w:type="character" w:customStyle="1" w:styleId="WW8Num16z5">
    <w:name w:val="WW8Num16z5"/>
    <w:rsid w:val="003F50EC"/>
    <w:rPr>
      <w:rFonts w:ascii="Symbol" w:hAnsi="Symbol"/>
    </w:rPr>
  </w:style>
  <w:style w:type="character" w:customStyle="1" w:styleId="WW8Num17z0">
    <w:name w:val="WW8Num17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17z2">
    <w:name w:val="WW8Num17z2"/>
    <w:rsid w:val="003F50EC"/>
    <w:rPr>
      <w:b w:val="0"/>
      <w:bCs w:val="0"/>
      <w:i w:val="0"/>
      <w:iCs w:val="0"/>
    </w:rPr>
  </w:style>
  <w:style w:type="character" w:customStyle="1" w:styleId="WW8Num17z3">
    <w:name w:val="WW8Num17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8z1">
    <w:name w:val="WW8Num18z1"/>
    <w:rsid w:val="003F50EC"/>
    <w:rPr>
      <w:b/>
    </w:rPr>
  </w:style>
  <w:style w:type="character" w:customStyle="1" w:styleId="WW8Num20z0">
    <w:name w:val="WW8Num20z0"/>
    <w:rsid w:val="003F50EC"/>
    <w:rPr>
      <w:b w:val="0"/>
      <w:i w:val="0"/>
    </w:rPr>
  </w:style>
  <w:style w:type="character" w:customStyle="1" w:styleId="WW-Absatz-Standardschriftart111111111111111111111111111111111">
    <w:name w:val="WW-Absatz-Standardschriftart111111111111111111111111111111111"/>
    <w:rsid w:val="003F50EC"/>
  </w:style>
  <w:style w:type="character" w:customStyle="1" w:styleId="WW-Absatz-Standardschriftart1111111111111111111111111111111111">
    <w:name w:val="WW-Absatz-Standardschriftart1111111111111111111111111111111111"/>
    <w:rsid w:val="003F50EC"/>
  </w:style>
  <w:style w:type="character" w:customStyle="1" w:styleId="WW-Absatz-Standardschriftart11111111111111111111111111111111111">
    <w:name w:val="WW-Absatz-Standardschriftart11111111111111111111111111111111111"/>
    <w:rsid w:val="003F50EC"/>
  </w:style>
  <w:style w:type="character" w:customStyle="1" w:styleId="WW-Absatz-Standardschriftart111111111111111111111111111111111111">
    <w:name w:val="WW-Absatz-Standardschriftart111111111111111111111111111111111111"/>
    <w:rsid w:val="003F50EC"/>
  </w:style>
  <w:style w:type="character" w:customStyle="1" w:styleId="WW-Absatz-Standardschriftart1111111111111111111111111111111111111">
    <w:name w:val="WW-Absatz-Standardschriftart1111111111111111111111111111111111111"/>
    <w:rsid w:val="003F50EC"/>
  </w:style>
  <w:style w:type="character" w:customStyle="1" w:styleId="WW-Absatz-Standardschriftart11111111111111111111111111111111111111">
    <w:name w:val="WW-Absatz-Standardschriftart11111111111111111111111111111111111111"/>
    <w:rsid w:val="003F50EC"/>
  </w:style>
  <w:style w:type="character" w:customStyle="1" w:styleId="WW-Absatz-Standardschriftart111111111111111111111111111111111111111">
    <w:name w:val="WW-Absatz-Standardschriftart111111111111111111111111111111111111111"/>
    <w:rsid w:val="003F50EC"/>
  </w:style>
  <w:style w:type="character" w:customStyle="1" w:styleId="WW-Absatz-Standardschriftart1111111111111111111111111111111111111111">
    <w:name w:val="WW-Absatz-Standardschriftart1111111111111111111111111111111111111111"/>
    <w:rsid w:val="003F50EC"/>
  </w:style>
  <w:style w:type="character" w:customStyle="1" w:styleId="WW-Absatz-Standardschriftart11111111111111111111111111111111111111111">
    <w:name w:val="WW-Absatz-Standardschriftart11111111111111111111111111111111111111111"/>
    <w:rsid w:val="003F50EC"/>
  </w:style>
  <w:style w:type="character" w:customStyle="1" w:styleId="WW-Absatz-Standardschriftart111111111111111111111111111111111111111111">
    <w:name w:val="WW-Absatz-Standardschriftart111111111111111111111111111111111111111111"/>
    <w:rsid w:val="003F50EC"/>
  </w:style>
  <w:style w:type="character" w:customStyle="1" w:styleId="WW8Num5z0">
    <w:name w:val="WW8Num5z0"/>
    <w:rsid w:val="003F50EC"/>
    <w:rPr>
      <w:rFonts w:ascii="Symbol" w:hAnsi="Symbol"/>
    </w:rPr>
  </w:style>
  <w:style w:type="character" w:customStyle="1" w:styleId="WW8Num22z0">
    <w:name w:val="WW8Num22z0"/>
    <w:rsid w:val="003F50EC"/>
    <w:rPr>
      <w:rFonts w:ascii="Times New Roman" w:hAnsi="Times New Roman" w:cs="Times New Roman"/>
    </w:rPr>
  </w:style>
  <w:style w:type="character" w:customStyle="1" w:styleId="WW8Num25z0">
    <w:name w:val="WW8Num25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5z1">
    <w:name w:val="WW8Num25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2">
    <w:name w:val="WW8Num25z2"/>
    <w:rsid w:val="003F50EC"/>
    <w:rPr>
      <w:b w:val="0"/>
      <w:bCs w:val="0"/>
      <w:i w:val="0"/>
      <w:iCs w:val="0"/>
    </w:rPr>
  </w:style>
  <w:style w:type="character" w:customStyle="1" w:styleId="WW8Num25z3">
    <w:name w:val="WW8Num25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5z5">
    <w:name w:val="WW8Num25z5"/>
    <w:rsid w:val="003F50EC"/>
    <w:rPr>
      <w:rFonts w:ascii="Symbol" w:hAnsi="Symbol"/>
    </w:rPr>
  </w:style>
  <w:style w:type="character" w:customStyle="1" w:styleId="WW8Num26z0">
    <w:name w:val="WW8Num26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6z1">
    <w:name w:val="WW8Num26z1"/>
    <w:rsid w:val="003F50EC"/>
    <w:rPr>
      <w:b/>
    </w:rPr>
  </w:style>
  <w:style w:type="character" w:customStyle="1" w:styleId="WW8Num26z2">
    <w:name w:val="WW8Num26z2"/>
    <w:rsid w:val="003F50EC"/>
    <w:rPr>
      <w:b w:val="0"/>
      <w:bCs w:val="0"/>
      <w:i w:val="0"/>
      <w:iCs w:val="0"/>
    </w:rPr>
  </w:style>
  <w:style w:type="character" w:customStyle="1" w:styleId="WW8Num26z3">
    <w:name w:val="WW8Num26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7z0">
    <w:name w:val="WW8Num27z0"/>
    <w:rsid w:val="003F50EC"/>
    <w:rPr>
      <w:sz w:val="40"/>
      <w:szCs w:val="40"/>
    </w:rPr>
  </w:style>
  <w:style w:type="character" w:customStyle="1" w:styleId="WW8Num29z0">
    <w:name w:val="WW8Num29z0"/>
    <w:rsid w:val="003F50EC"/>
    <w:rPr>
      <w:rFonts w:ascii="Times New Roman" w:eastAsia="Times New Roman" w:hAnsi="Times New Roman" w:cs="Times New Roman"/>
    </w:rPr>
  </w:style>
  <w:style w:type="character" w:customStyle="1" w:styleId="WW8Num29z1">
    <w:name w:val="WW8Num29z1"/>
    <w:rsid w:val="003F50EC"/>
    <w:rPr>
      <w:rFonts w:ascii="Courier New" w:hAnsi="Courier New"/>
    </w:rPr>
  </w:style>
  <w:style w:type="character" w:customStyle="1" w:styleId="WW8Num29z2">
    <w:name w:val="WW8Num29z2"/>
    <w:rsid w:val="003F50EC"/>
    <w:rPr>
      <w:rFonts w:ascii="Wingdings" w:hAnsi="Wingdings"/>
    </w:rPr>
  </w:style>
  <w:style w:type="character" w:customStyle="1" w:styleId="WW8Num29z3">
    <w:name w:val="WW8Num29z3"/>
    <w:rsid w:val="003F50EC"/>
    <w:rPr>
      <w:rFonts w:ascii="Symbol" w:hAnsi="Symbol"/>
    </w:rPr>
  </w:style>
  <w:style w:type="character" w:customStyle="1" w:styleId="WW8Num32z0">
    <w:name w:val="WW8Num32z0"/>
    <w:rsid w:val="003F50EC"/>
    <w:rPr>
      <w:sz w:val="40"/>
      <w:szCs w:val="40"/>
    </w:rPr>
  </w:style>
  <w:style w:type="character" w:customStyle="1" w:styleId="WW8Num32z1">
    <w:name w:val="WW8Num32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3F50EC"/>
    <w:rPr>
      <w:b w:val="0"/>
      <w:bCs w:val="0"/>
      <w:iCs w:val="0"/>
      <w:sz w:val="28"/>
      <w:szCs w:val="28"/>
    </w:rPr>
  </w:style>
  <w:style w:type="character" w:customStyle="1" w:styleId="WW8Num32z3">
    <w:name w:val="WW8Num32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3F50EC"/>
    <w:rPr>
      <w:rFonts w:ascii="Symbol" w:hAnsi="Symbol"/>
    </w:rPr>
  </w:style>
  <w:style w:type="character" w:customStyle="1" w:styleId="WW8Num33z0">
    <w:name w:val="WW8Num33z0"/>
    <w:rsid w:val="003F50EC"/>
    <w:rPr>
      <w:rFonts w:ascii="Courier New" w:hAnsi="Courier New"/>
    </w:rPr>
  </w:style>
  <w:style w:type="character" w:customStyle="1" w:styleId="WW8Num33z1">
    <w:name w:val="WW8Num33z1"/>
    <w:rsid w:val="003F50EC"/>
    <w:rPr>
      <w:rFonts w:ascii="Courier New" w:hAnsi="Courier New" w:cs="Courier New"/>
    </w:rPr>
  </w:style>
  <w:style w:type="character" w:customStyle="1" w:styleId="WW8Num33z2">
    <w:name w:val="WW8Num33z2"/>
    <w:rsid w:val="003F50EC"/>
    <w:rPr>
      <w:rFonts w:ascii="Wingdings" w:hAnsi="Wingdings"/>
    </w:rPr>
  </w:style>
  <w:style w:type="character" w:customStyle="1" w:styleId="WW8Num33z3">
    <w:name w:val="WW8Num33z3"/>
    <w:rsid w:val="003F50EC"/>
    <w:rPr>
      <w:rFonts w:ascii="Symbol" w:hAnsi="Symbol"/>
    </w:rPr>
  </w:style>
  <w:style w:type="character" w:customStyle="1" w:styleId="WW8Num34z0">
    <w:name w:val="WW8Num34z0"/>
    <w:rsid w:val="003F50EC"/>
    <w:rPr>
      <w:b/>
      <w:bCs/>
      <w:i w:val="0"/>
      <w:iCs w:val="0"/>
      <w:caps w:val="0"/>
      <w:smallCaps w:val="0"/>
      <w:dstrike/>
      <w:vanish w:val="0"/>
      <w:spacing w:val="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34z1">
    <w:name w:val="WW8Num34z1"/>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4z2">
    <w:name w:val="WW8Num34z2"/>
    <w:rsid w:val="003F50EC"/>
    <w:rPr>
      <w:b w:val="0"/>
      <w:bCs w:val="0"/>
      <w:i w:val="0"/>
      <w:iCs w:val="0"/>
    </w:rPr>
  </w:style>
  <w:style w:type="character" w:customStyle="1" w:styleId="WW8Num34z3">
    <w:name w:val="WW8Num34z3"/>
    <w:rsid w:val="003F50EC"/>
    <w:rPr>
      <w:b w:val="0"/>
      <w:bCs w:val="0"/>
      <w:i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5z1">
    <w:name w:val="WW8Num35z1"/>
    <w:rsid w:val="003F50EC"/>
    <w:rPr>
      <w:b/>
    </w:rPr>
  </w:style>
  <w:style w:type="character" w:customStyle="1" w:styleId="WW8Num37z0">
    <w:name w:val="WW8Num37z0"/>
    <w:rsid w:val="003F50EC"/>
    <w:rPr>
      <w:sz w:val="40"/>
      <w:szCs w:val="40"/>
    </w:rPr>
  </w:style>
  <w:style w:type="character" w:customStyle="1" w:styleId="WW8Num38z0">
    <w:name w:val="WW8Num38z0"/>
    <w:rsid w:val="003F50EC"/>
    <w:rPr>
      <w:b w:val="0"/>
      <w:i w:val="0"/>
    </w:rPr>
  </w:style>
  <w:style w:type="character" w:customStyle="1" w:styleId="2b">
    <w:name w:val="Основной шрифт абзаца2"/>
    <w:rsid w:val="003F50EC"/>
  </w:style>
  <w:style w:type="character" w:customStyle="1" w:styleId="17">
    <w:name w:val="Основной текст Знак Знак Знак Знак1"/>
    <w:rsid w:val="003F50EC"/>
    <w:rPr>
      <w:sz w:val="24"/>
      <w:lang w:val="ru-RU" w:eastAsia="ar-SA" w:bidi="ar-SA"/>
    </w:rPr>
  </w:style>
  <w:style w:type="character" w:customStyle="1" w:styleId="af9">
    <w:name w:val="Символ сноски"/>
    <w:rsid w:val="003F50EC"/>
    <w:rPr>
      <w:rFonts w:ascii="Times New Roman" w:hAnsi="Times New Roman"/>
      <w:vertAlign w:val="superscript"/>
    </w:rPr>
  </w:style>
  <w:style w:type="character" w:customStyle="1" w:styleId="pagenumber">
    <w:name w:val="page number"/>
    <w:rsid w:val="003F50EC"/>
    <w:rPr>
      <w:rFonts w:ascii="Times New Roman" w:hAnsi="Times New Roman"/>
    </w:rPr>
  </w:style>
  <w:style w:type="character" w:customStyle="1" w:styleId="afa">
    <w:name w:val="Основной шрифт"/>
    <w:rsid w:val="003F50EC"/>
  </w:style>
  <w:style w:type="character" w:customStyle="1" w:styleId="HTMLAcronym">
    <w:name w:val="HTML Acronym"/>
    <w:basedOn w:val="2b"/>
    <w:rsid w:val="003F50EC"/>
  </w:style>
  <w:style w:type="character" w:customStyle="1" w:styleId="HTMLKeyboard">
    <w:name w:val="HTML Keyboard"/>
    <w:rsid w:val="003F50EC"/>
    <w:rPr>
      <w:rFonts w:ascii="Courier New" w:hAnsi="Courier New" w:cs="Courier New"/>
      <w:sz w:val="20"/>
      <w:szCs w:val="20"/>
    </w:rPr>
  </w:style>
  <w:style w:type="character" w:customStyle="1" w:styleId="HTMLCode">
    <w:name w:val="HTML Code"/>
    <w:rsid w:val="003F50EC"/>
    <w:rPr>
      <w:rFonts w:ascii="Courier New" w:hAnsi="Courier New" w:cs="Courier New"/>
      <w:sz w:val="20"/>
      <w:szCs w:val="20"/>
    </w:rPr>
  </w:style>
  <w:style w:type="character" w:customStyle="1" w:styleId="linenumber">
    <w:name w:val="line number"/>
    <w:basedOn w:val="2b"/>
    <w:rsid w:val="003F50EC"/>
  </w:style>
  <w:style w:type="character" w:customStyle="1" w:styleId="HTMLSample">
    <w:name w:val="HTML Sample"/>
    <w:rsid w:val="003F50EC"/>
    <w:rPr>
      <w:rFonts w:ascii="Courier New" w:hAnsi="Courier New" w:cs="Courier New"/>
    </w:rPr>
  </w:style>
  <w:style w:type="character" w:customStyle="1" w:styleId="HTMLDefinition">
    <w:name w:val="HTML Definition"/>
    <w:rsid w:val="003F50EC"/>
    <w:rPr>
      <w:i/>
      <w:iCs/>
    </w:rPr>
  </w:style>
  <w:style w:type="character" w:customStyle="1" w:styleId="HTMLVariable">
    <w:name w:val="HTML Variable"/>
    <w:rsid w:val="003F50EC"/>
    <w:rPr>
      <w:i/>
      <w:iCs/>
    </w:rPr>
  </w:style>
  <w:style w:type="character" w:customStyle="1" w:styleId="HTMLTypewriter">
    <w:name w:val="HTML Typewriter"/>
    <w:rsid w:val="003F50EC"/>
    <w:rPr>
      <w:rFonts w:ascii="Courier New" w:hAnsi="Courier New" w:cs="Courier New"/>
      <w:sz w:val="20"/>
      <w:szCs w:val="20"/>
    </w:rPr>
  </w:style>
  <w:style w:type="character" w:customStyle="1" w:styleId="FollowedHyperlink">
    <w:name w:val="FollowedHyperlink"/>
    <w:rsid w:val="003F50EC"/>
    <w:rPr>
      <w:color w:val="800080"/>
      <w:u w:val="single"/>
    </w:rPr>
  </w:style>
  <w:style w:type="character" w:styleId="afb">
    <w:name w:val="Strong"/>
    <w:qFormat/>
    <w:rsid w:val="003F50EC"/>
    <w:rPr>
      <w:b/>
      <w:bCs/>
    </w:rPr>
  </w:style>
  <w:style w:type="character" w:customStyle="1" w:styleId="HTMLCite">
    <w:name w:val="HTML Cite"/>
    <w:rsid w:val="003F50EC"/>
    <w:rPr>
      <w:i/>
      <w:iCs/>
    </w:rPr>
  </w:style>
  <w:style w:type="character" w:customStyle="1" w:styleId="37">
    <w:name w:val="Стиль3 Знак"/>
    <w:rsid w:val="003F50EC"/>
    <w:rPr>
      <w:rFonts w:ascii="Calibri" w:hAnsi="Calibri" w:cs="Calibri"/>
      <w:sz w:val="24"/>
      <w:szCs w:val="24"/>
      <w:lang w:val="ru-RU" w:eastAsia="ar-SA" w:bidi="ar-SA"/>
    </w:rPr>
  </w:style>
  <w:style w:type="character" w:customStyle="1" w:styleId="38">
    <w:name w:val="Стиль3 Знак Знак Знак"/>
    <w:rsid w:val="003F50EC"/>
    <w:rPr>
      <w:sz w:val="24"/>
      <w:lang w:val="ru-RU" w:eastAsia="ar-SA" w:bidi="ar-SA"/>
    </w:rPr>
  </w:style>
  <w:style w:type="character" w:customStyle="1" w:styleId="labelbodytext11">
    <w:name w:val="label_body_text_11"/>
    <w:rsid w:val="003F50EC"/>
    <w:rPr>
      <w:color w:val="0000FF"/>
      <w:sz w:val="20"/>
      <w:szCs w:val="20"/>
    </w:rPr>
  </w:style>
  <w:style w:type="character" w:customStyle="1" w:styleId="afc">
    <w:name w:val="Дефис_Текст_АМЕ Знак Знак"/>
    <w:rsid w:val="003F50EC"/>
    <w:rPr>
      <w:rFonts w:cs="Courier New"/>
      <w:sz w:val="28"/>
      <w:szCs w:val="28"/>
      <w:lang w:val="ru-RU" w:eastAsia="ar-SA" w:bidi="ar-SA"/>
    </w:rPr>
  </w:style>
  <w:style w:type="character" w:customStyle="1" w:styleId="afd">
    <w:name w:val="Текст_АМЕ Знак Знак Знак"/>
    <w:rsid w:val="003F50EC"/>
    <w:rPr>
      <w:rFonts w:cs="Courier New"/>
      <w:sz w:val="28"/>
      <w:szCs w:val="28"/>
      <w:lang w:val="en-US" w:eastAsia="ar-SA" w:bidi="ar-SA"/>
    </w:rPr>
  </w:style>
  <w:style w:type="character" w:customStyle="1" w:styleId="dspn1">
    <w:name w:val="dspn1"/>
    <w:rsid w:val="003F50EC"/>
    <w:rPr>
      <w:color w:val="000000"/>
    </w:rPr>
  </w:style>
  <w:style w:type="character" w:customStyle="1" w:styleId="Strong1">
    <w:name w:val="Strong1"/>
    <w:rsid w:val="003F50EC"/>
    <w:rPr>
      <w:b/>
    </w:rPr>
  </w:style>
  <w:style w:type="character" w:customStyle="1" w:styleId="item1">
    <w:name w:val="item1"/>
    <w:rsid w:val="003F50EC"/>
    <w:rPr>
      <w:rFonts w:ascii="Arial" w:hAnsi="Arial" w:cs="Arial"/>
      <w:color w:val="000000"/>
      <w:sz w:val="13"/>
      <w:szCs w:val="13"/>
    </w:rPr>
  </w:style>
  <w:style w:type="character" w:customStyle="1" w:styleId="afe">
    <w:name w:val="Знак Знак"/>
    <w:rsid w:val="003F50EC"/>
    <w:rPr>
      <w:rFonts w:ascii="Arial" w:hAnsi="Arial" w:cs="Arial"/>
      <w:sz w:val="24"/>
      <w:szCs w:val="24"/>
      <w:lang w:val="ru-RU"/>
    </w:rPr>
  </w:style>
  <w:style w:type="character" w:customStyle="1" w:styleId="18">
    <w:name w:val="Знак Знак1"/>
    <w:aliases w:val="Основной текст с отступом 2 Знак1"/>
    <w:rsid w:val="003F50EC"/>
    <w:rPr>
      <w:sz w:val="24"/>
      <w:szCs w:val="24"/>
      <w:lang w:val="ru-RU"/>
    </w:rPr>
  </w:style>
  <w:style w:type="character" w:customStyle="1" w:styleId="labelbodytext1">
    <w:name w:val="label_body_text_1"/>
    <w:basedOn w:val="2b"/>
    <w:rsid w:val="003F50EC"/>
  </w:style>
  <w:style w:type="character" w:customStyle="1" w:styleId="110">
    <w:name w:val="Знак Знак11"/>
    <w:rsid w:val="003F50EC"/>
    <w:rPr>
      <w:sz w:val="24"/>
      <w:szCs w:val="24"/>
      <w:lang w:val="ru-RU"/>
    </w:rPr>
  </w:style>
  <w:style w:type="character" w:customStyle="1" w:styleId="2c">
    <w:name w:val="Знак примечания2"/>
    <w:rsid w:val="003F50EC"/>
    <w:rPr>
      <w:sz w:val="16"/>
      <w:szCs w:val="16"/>
    </w:rPr>
  </w:style>
  <w:style w:type="character" w:customStyle="1" w:styleId="aff">
    <w:name w:val="Символы концевой сноски"/>
    <w:rsid w:val="003F50EC"/>
    <w:rPr>
      <w:vertAlign w:val="superscript"/>
    </w:rPr>
  </w:style>
  <w:style w:type="character" w:customStyle="1" w:styleId="2d">
    <w:name w:val="Знак Знак2"/>
    <w:rsid w:val="003F50EC"/>
    <w:rPr>
      <w:sz w:val="24"/>
      <w:lang w:val="ru-RU" w:eastAsia="ar-SA" w:bidi="ar-SA"/>
    </w:rPr>
  </w:style>
  <w:style w:type="character" w:customStyle="1" w:styleId="postbody">
    <w:name w:val="postbody"/>
    <w:basedOn w:val="2b"/>
    <w:rsid w:val="003F50EC"/>
  </w:style>
  <w:style w:type="character" w:customStyle="1" w:styleId="aff0">
    <w:name w:val="Основной текст Знак Знак"/>
    <w:rsid w:val="003F50EC"/>
    <w:rPr>
      <w:sz w:val="24"/>
      <w:szCs w:val="24"/>
      <w:lang w:val="ru-RU" w:eastAsia="ar-SA" w:bidi="ar-SA"/>
    </w:rPr>
  </w:style>
  <w:style w:type="character" w:customStyle="1" w:styleId="WW-Absatz-Standardschriftart1111111111111111111111111111111111111111111">
    <w:name w:val="WW-Absatz-Standardschriftart1111111111111111111111111111111111111111111"/>
    <w:rsid w:val="003F50EC"/>
  </w:style>
  <w:style w:type="character" w:customStyle="1" w:styleId="WW8Num12z1">
    <w:name w:val="WW8Num12z1"/>
    <w:rsid w:val="003F50EC"/>
    <w:rPr>
      <w:rFonts w:ascii="Courier New" w:hAnsi="Courier New"/>
    </w:rPr>
  </w:style>
  <w:style w:type="character" w:customStyle="1" w:styleId="WW8Num12z2">
    <w:name w:val="WW8Num12z2"/>
    <w:rsid w:val="003F50EC"/>
    <w:rPr>
      <w:rFonts w:ascii="Wingdings" w:hAnsi="Wingdings"/>
    </w:rPr>
  </w:style>
  <w:style w:type="character" w:customStyle="1" w:styleId="WW8Num12z3">
    <w:name w:val="WW8Num12z3"/>
    <w:rsid w:val="003F50EC"/>
    <w:rPr>
      <w:rFonts w:ascii="Symbol" w:hAnsi="Symbol"/>
    </w:rPr>
  </w:style>
  <w:style w:type="character" w:customStyle="1" w:styleId="WW8Num21z0">
    <w:name w:val="WW8Num21z0"/>
    <w:rsid w:val="003F50EC"/>
    <w:rPr>
      <w:rFonts w:ascii="Times New Roman" w:eastAsia="Times New Roman" w:hAnsi="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21z1">
    <w:name w:val="WW8Num21z1"/>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3F50EC"/>
    <w:rPr>
      <w:b w:val="0"/>
      <w:bCs w:val="0"/>
      <w:iCs w:val="0"/>
      <w:sz w:val="28"/>
      <w:szCs w:val="28"/>
    </w:rPr>
  </w:style>
  <w:style w:type="character" w:customStyle="1" w:styleId="WW8Num21z3">
    <w:name w:val="WW8Num21z3"/>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3F50EC"/>
    <w:rPr>
      <w:rFonts w:ascii="Symbol" w:hAnsi="Symbol"/>
    </w:rPr>
  </w:style>
  <w:style w:type="character" w:customStyle="1" w:styleId="WW8Num23z0">
    <w:name w:val="WW8Num23z0"/>
    <w:rsid w:val="003F50EC"/>
    <w:rPr>
      <w:rFonts w:ascii="Courier New" w:hAnsi="Courier New"/>
    </w:rPr>
  </w:style>
  <w:style w:type="character" w:customStyle="1" w:styleId="WW8Num23z1">
    <w:name w:val="WW8Num23z1"/>
    <w:rsid w:val="003F50EC"/>
    <w:rPr>
      <w:rFonts w:ascii="Courier New" w:hAnsi="Courier New" w:cs="Courier New"/>
    </w:rPr>
  </w:style>
  <w:style w:type="character" w:customStyle="1" w:styleId="WW8Num23z2">
    <w:name w:val="WW8Num23z2"/>
    <w:rsid w:val="003F50EC"/>
    <w:rPr>
      <w:rFonts w:ascii="Wingdings" w:hAnsi="Wingdings"/>
    </w:rPr>
  </w:style>
  <w:style w:type="character" w:customStyle="1" w:styleId="WW8Num23z3">
    <w:name w:val="WW8Num23z3"/>
    <w:rsid w:val="003F50EC"/>
    <w:rPr>
      <w:rFonts w:ascii="Symbol" w:hAnsi="Symbol"/>
    </w:rPr>
  </w:style>
  <w:style w:type="character" w:customStyle="1" w:styleId="WW8Num35z0">
    <w:name w:val="WW8Num35z0"/>
    <w:rsid w:val="003F50EC"/>
    <w:rPr>
      <w:b w:val="0"/>
      <w:i w:val="0"/>
    </w:rPr>
  </w:style>
  <w:style w:type="character" w:customStyle="1" w:styleId="19">
    <w:name w:val="Основной шрифт абзаца1"/>
    <w:rsid w:val="003F50EC"/>
  </w:style>
  <w:style w:type="character" w:customStyle="1" w:styleId="WW-">
    <w:name w:val="WW-Символ сноски"/>
    <w:rsid w:val="003F50EC"/>
    <w:rPr>
      <w:rFonts w:ascii="Times New Roman" w:hAnsi="Times New Roman"/>
      <w:vertAlign w:val="superscript"/>
    </w:rPr>
  </w:style>
  <w:style w:type="character" w:customStyle="1" w:styleId="1a">
    <w:name w:val="Знак примечания1"/>
    <w:rsid w:val="003F50EC"/>
    <w:rPr>
      <w:sz w:val="16"/>
      <w:szCs w:val="16"/>
    </w:rPr>
  </w:style>
  <w:style w:type="character" w:customStyle="1" w:styleId="WW-0">
    <w:name w:val="WW-Символы концевой сноски"/>
    <w:rsid w:val="003F50EC"/>
    <w:rPr>
      <w:vertAlign w:val="superscript"/>
    </w:rPr>
  </w:style>
  <w:style w:type="character" w:customStyle="1" w:styleId="ListLabel1">
    <w:name w:val="ListLabel 1"/>
    <w:rsid w:val="003F50EC"/>
    <w:rPr>
      <w:b/>
    </w:rPr>
  </w:style>
  <w:style w:type="character" w:customStyle="1" w:styleId="ListLabel2">
    <w:name w:val="ListLabel 2"/>
    <w:rsid w:val="003F50EC"/>
    <w:rPr>
      <w:rFonts w:cs="Times New Roman"/>
    </w:rPr>
  </w:style>
  <w:style w:type="character" w:customStyle="1" w:styleId="ListLabel3">
    <w:name w:val="ListLabel 3"/>
    <w:rsid w:val="003F50EC"/>
    <w:rPr>
      <w:b w:val="0"/>
      <w:i w:val="0"/>
    </w:rPr>
  </w:style>
  <w:style w:type="character" w:customStyle="1" w:styleId="ListLabel4">
    <w:name w:val="ListLabel 4"/>
    <w:rsid w:val="003F50EC"/>
    <w:rPr>
      <w:rFonts w:cs="Times New Roman"/>
      <w:b w:val="0"/>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5">
    <w:name w:val="ListLabel 5"/>
    <w:rsid w:val="003F50EC"/>
    <w:rPr>
      <w:b w:val="0"/>
      <w:bCs w:val="0"/>
      <w:iCs w:val="0"/>
      <w:sz w:val="28"/>
      <w:szCs w:val="28"/>
    </w:rPr>
  </w:style>
  <w:style w:type="character" w:customStyle="1" w:styleId="ListLabel6">
    <w:name w:val="ListLabel 6"/>
    <w:rsid w:val="003F50EC"/>
    <w:rPr>
      <w:rFonts w:cs="Times New Roman"/>
      <w:bCs w:val="0"/>
      <w:iCs w:val="0"/>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7">
    <w:name w:val="ListLabel 7"/>
    <w:rsid w:val="003F50EC"/>
    <w:rPr>
      <w:rFonts w:eastAsia="Times New Roman" w:cs="Times New Roman"/>
      <w:b/>
      <w:bCs w:val="0"/>
      <w:i w:val="0"/>
      <w:iCs w:val="0"/>
      <w:caps w:val="0"/>
      <w:smallCaps w:val="0"/>
      <w:dstrike/>
      <w:vanish w:val="0"/>
      <w:spacing w:val="0"/>
      <w:kern w:val="1"/>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ListLabel8">
    <w:name w:val="ListLabel 8"/>
    <w:rsid w:val="003F50EC"/>
    <w:rPr>
      <w:caps w:val="0"/>
      <w:smallCaps w:val="0"/>
      <w:dstrike/>
      <w:vanish w:val="0"/>
      <w:color w:val="00000A"/>
      <w:spacing w:val="0"/>
      <w:w w:val="100"/>
      <w:kern w:val="1"/>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9">
    <w:name w:val="ListLabel 9"/>
    <w:rsid w:val="003F50EC"/>
    <w:rPr>
      <w:sz w:val="40"/>
      <w:szCs w:val="40"/>
    </w:rPr>
  </w:style>
  <w:style w:type="paragraph" w:customStyle="1" w:styleId="1b">
    <w:name w:val="Заголовок1"/>
    <w:basedOn w:val="a4"/>
    <w:next w:val="a5"/>
    <w:rsid w:val="003F50EC"/>
    <w:pPr>
      <w:keepNext/>
      <w:spacing w:before="240" w:after="120"/>
      <w:jc w:val="center"/>
    </w:pPr>
    <w:rPr>
      <w:rFonts w:ascii="Arial" w:eastAsia="Arial" w:hAnsi="Arial" w:cs="Arial"/>
      <w:b/>
      <w:bCs/>
      <w:kern w:val="1"/>
      <w:sz w:val="22"/>
      <w:szCs w:val="22"/>
      <w:lang w:eastAsia="hi-IN" w:bidi="hi-IN"/>
    </w:rPr>
  </w:style>
  <w:style w:type="paragraph" w:styleId="aff1">
    <w:name w:val="List"/>
    <w:basedOn w:val="a4"/>
    <w:rsid w:val="003F50EC"/>
    <w:pPr>
      <w:spacing w:before="100" w:after="100"/>
      <w:ind w:left="283" w:hanging="283"/>
      <w:jc w:val="both"/>
    </w:pPr>
    <w:rPr>
      <w:rFonts w:ascii="Arial" w:eastAsia="Arial" w:hAnsi="Arial" w:cs="Mangal"/>
      <w:kern w:val="1"/>
      <w:sz w:val="24"/>
      <w:szCs w:val="24"/>
      <w:lang w:eastAsia="hi-IN" w:bidi="hi-IN"/>
    </w:rPr>
  </w:style>
  <w:style w:type="paragraph" w:customStyle="1" w:styleId="42">
    <w:name w:val="Название4"/>
    <w:basedOn w:val="a4"/>
    <w:rsid w:val="003F50EC"/>
    <w:pPr>
      <w:suppressLineNumbers/>
      <w:spacing w:before="120" w:after="120"/>
      <w:jc w:val="both"/>
    </w:pPr>
    <w:rPr>
      <w:rFonts w:ascii="Arial" w:eastAsia="Arial" w:hAnsi="Arial" w:cs="Mangal"/>
      <w:i/>
      <w:iCs/>
      <w:kern w:val="1"/>
      <w:szCs w:val="24"/>
      <w:lang w:eastAsia="hi-IN" w:bidi="hi-IN"/>
    </w:rPr>
  </w:style>
  <w:style w:type="paragraph" w:customStyle="1" w:styleId="43">
    <w:name w:val="Указатель4"/>
    <w:basedOn w:val="a4"/>
    <w:rsid w:val="003F50EC"/>
    <w:pPr>
      <w:suppressLineNumbers/>
      <w:spacing w:before="100" w:after="100"/>
      <w:jc w:val="both"/>
    </w:pPr>
    <w:rPr>
      <w:rFonts w:ascii="Arial" w:eastAsia="Arial" w:hAnsi="Arial" w:cs="Mangal"/>
      <w:kern w:val="1"/>
      <w:sz w:val="24"/>
      <w:szCs w:val="24"/>
      <w:lang w:eastAsia="hi-IN" w:bidi="hi-IN"/>
    </w:rPr>
  </w:style>
  <w:style w:type="paragraph" w:customStyle="1" w:styleId="39">
    <w:name w:val="Название3"/>
    <w:basedOn w:val="a4"/>
    <w:rsid w:val="003F50EC"/>
    <w:pPr>
      <w:suppressLineNumbers/>
      <w:spacing w:before="120" w:after="120"/>
      <w:jc w:val="both"/>
    </w:pPr>
    <w:rPr>
      <w:rFonts w:ascii="Arial" w:eastAsia="Arial" w:hAnsi="Arial" w:cs="Mangal"/>
      <w:i/>
      <w:iCs/>
      <w:kern w:val="1"/>
      <w:szCs w:val="24"/>
      <w:lang w:eastAsia="hi-IN" w:bidi="hi-IN"/>
    </w:rPr>
  </w:style>
  <w:style w:type="paragraph" w:customStyle="1" w:styleId="3a">
    <w:name w:val="Указатель3"/>
    <w:basedOn w:val="a4"/>
    <w:rsid w:val="003F50EC"/>
    <w:pPr>
      <w:suppressLineNumbers/>
      <w:spacing w:before="100" w:after="100"/>
      <w:jc w:val="both"/>
    </w:pPr>
    <w:rPr>
      <w:rFonts w:ascii="Arial" w:eastAsia="Arial" w:hAnsi="Arial" w:cs="Mangal"/>
      <w:kern w:val="1"/>
      <w:sz w:val="24"/>
      <w:szCs w:val="24"/>
      <w:lang w:eastAsia="hi-IN" w:bidi="hi-IN"/>
    </w:rPr>
  </w:style>
  <w:style w:type="paragraph" w:customStyle="1" w:styleId="2e">
    <w:name w:val="Название2"/>
    <w:basedOn w:val="a4"/>
    <w:rsid w:val="003F50EC"/>
    <w:pPr>
      <w:suppressLineNumbers/>
      <w:spacing w:before="120" w:after="120"/>
      <w:jc w:val="both"/>
    </w:pPr>
    <w:rPr>
      <w:rFonts w:ascii="Arial" w:eastAsia="Arial" w:hAnsi="Arial" w:cs="Mangal"/>
      <w:i/>
      <w:iCs/>
      <w:kern w:val="1"/>
      <w:szCs w:val="24"/>
      <w:lang w:eastAsia="hi-IN" w:bidi="hi-IN"/>
    </w:rPr>
  </w:style>
  <w:style w:type="paragraph" w:customStyle="1" w:styleId="2f">
    <w:name w:val="Указатель2"/>
    <w:basedOn w:val="a4"/>
    <w:rsid w:val="003F50EC"/>
    <w:pPr>
      <w:suppressLineNumbers/>
      <w:spacing w:before="100" w:after="100"/>
      <w:jc w:val="both"/>
    </w:pPr>
    <w:rPr>
      <w:rFonts w:ascii="Arial" w:eastAsia="Arial" w:hAnsi="Arial" w:cs="Mangal"/>
      <w:kern w:val="1"/>
      <w:sz w:val="24"/>
      <w:szCs w:val="24"/>
      <w:lang w:eastAsia="hi-IN" w:bidi="hi-IN"/>
    </w:rPr>
  </w:style>
  <w:style w:type="paragraph" w:customStyle="1" w:styleId="230">
    <w:name w:val="Основной текст 23"/>
    <w:basedOn w:val="a4"/>
    <w:rsid w:val="003F50EC"/>
    <w:pPr>
      <w:tabs>
        <w:tab w:val="left" w:pos="567"/>
      </w:tabs>
      <w:spacing w:before="100" w:after="100"/>
      <w:ind w:left="567" w:hanging="567"/>
      <w:jc w:val="both"/>
    </w:pPr>
    <w:rPr>
      <w:rFonts w:ascii="Arial" w:eastAsia="Arial" w:hAnsi="Arial" w:cs="Mangal"/>
      <w:kern w:val="1"/>
      <w:sz w:val="24"/>
      <w:lang w:eastAsia="hi-IN" w:bidi="hi-IN"/>
    </w:rPr>
  </w:style>
  <w:style w:type="paragraph" w:customStyle="1" w:styleId="2f0">
    <w:name w:val="Маркированный список2"/>
    <w:basedOn w:val="a4"/>
    <w:rsid w:val="003F50EC"/>
    <w:pPr>
      <w:widowControl w:val="0"/>
      <w:spacing w:before="100" w:after="100"/>
      <w:jc w:val="both"/>
    </w:pPr>
    <w:rPr>
      <w:rFonts w:ascii="Arial" w:eastAsia="Arial" w:hAnsi="Arial" w:cs="Mangal"/>
      <w:kern w:val="1"/>
      <w:sz w:val="24"/>
      <w:szCs w:val="24"/>
      <w:lang w:eastAsia="hi-IN" w:bidi="hi-IN"/>
    </w:rPr>
  </w:style>
  <w:style w:type="paragraph" w:customStyle="1" w:styleId="220">
    <w:name w:val="Маркированный список 22"/>
    <w:basedOn w:val="a4"/>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0">
    <w:name w:val="Маркированный список 32"/>
    <w:basedOn w:val="a4"/>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0">
    <w:name w:val="Маркированный список 42"/>
    <w:basedOn w:val="a4"/>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
    <w:name w:val="Маркированный список 52"/>
    <w:basedOn w:val="a4"/>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2f1">
    <w:name w:val="Нумерованный список2"/>
    <w:basedOn w:val="a4"/>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221">
    <w:name w:val="Нумерованный список 22"/>
    <w:basedOn w:val="a4"/>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321">
    <w:name w:val="Нумерованный список 32"/>
    <w:basedOn w:val="a4"/>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421">
    <w:name w:val="Нумерованный список 42"/>
    <w:basedOn w:val="a4"/>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20">
    <w:name w:val="Нумерованный список 52"/>
    <w:basedOn w:val="a4"/>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aff2">
    <w:name w:val="Раздел"/>
    <w:basedOn w:val="a4"/>
    <w:rsid w:val="003F50EC"/>
    <w:pPr>
      <w:tabs>
        <w:tab w:val="left" w:pos="2160"/>
      </w:tabs>
      <w:spacing w:before="120" w:after="120"/>
      <w:ind w:left="720" w:hanging="720"/>
      <w:jc w:val="center"/>
    </w:pPr>
    <w:rPr>
      <w:rFonts w:ascii="Arial Narrow" w:eastAsia="Arial" w:hAnsi="Arial Narrow" w:cs="Mangal"/>
      <w:b/>
      <w:kern w:val="1"/>
      <w:sz w:val="28"/>
      <w:lang w:eastAsia="hi-IN" w:bidi="hi-IN"/>
    </w:rPr>
  </w:style>
  <w:style w:type="paragraph" w:customStyle="1" w:styleId="aff3">
    <w:name w:val="Часть"/>
    <w:basedOn w:val="a4"/>
    <w:uiPriority w:val="99"/>
    <w:rsid w:val="003F50EC"/>
    <w:pPr>
      <w:spacing w:before="100" w:after="100"/>
      <w:jc w:val="center"/>
    </w:pPr>
    <w:rPr>
      <w:rFonts w:ascii="Arial" w:eastAsia="Arial" w:hAnsi="Arial" w:cs="Mangal"/>
      <w:b/>
      <w:caps/>
      <w:kern w:val="1"/>
      <w:sz w:val="32"/>
      <w:lang w:eastAsia="hi-IN" w:bidi="hi-IN"/>
    </w:rPr>
  </w:style>
  <w:style w:type="paragraph" w:customStyle="1" w:styleId="3b">
    <w:name w:val="Раздел 3"/>
    <w:basedOn w:val="a4"/>
    <w:uiPriority w:val="99"/>
    <w:rsid w:val="003F50EC"/>
    <w:pPr>
      <w:tabs>
        <w:tab w:val="left" w:pos="360"/>
      </w:tabs>
      <w:spacing w:before="120" w:after="120"/>
      <w:ind w:left="360" w:hanging="360"/>
      <w:jc w:val="center"/>
    </w:pPr>
    <w:rPr>
      <w:rFonts w:ascii="Arial" w:eastAsia="Arial" w:hAnsi="Arial" w:cs="Mangal"/>
      <w:b/>
      <w:kern w:val="1"/>
      <w:sz w:val="24"/>
      <w:lang w:eastAsia="hi-IN" w:bidi="hi-IN"/>
    </w:rPr>
  </w:style>
  <w:style w:type="paragraph" w:customStyle="1" w:styleId="aff4">
    <w:name w:val="Условия контракта"/>
    <w:basedOn w:val="a4"/>
    <w:rsid w:val="003F50EC"/>
    <w:pPr>
      <w:tabs>
        <w:tab w:val="left" w:pos="567"/>
      </w:tabs>
      <w:spacing w:before="240" w:after="120"/>
      <w:ind w:left="567" w:hanging="567"/>
      <w:jc w:val="both"/>
    </w:pPr>
    <w:rPr>
      <w:rFonts w:ascii="Arial" w:eastAsia="Arial" w:hAnsi="Arial" w:cs="Mangal"/>
      <w:b/>
      <w:kern w:val="1"/>
      <w:sz w:val="24"/>
      <w:lang w:eastAsia="hi-IN" w:bidi="hi-IN"/>
    </w:rPr>
  </w:style>
  <w:style w:type="paragraph" w:customStyle="1" w:styleId="Instruction">
    <w:name w:val="Instruction"/>
    <w:basedOn w:val="230"/>
    <w:rsid w:val="003F50EC"/>
    <w:pPr>
      <w:tabs>
        <w:tab w:val="clear" w:pos="567"/>
        <w:tab w:val="left" w:pos="360"/>
      </w:tabs>
      <w:spacing w:before="180" w:after="60"/>
      <w:ind w:left="360" w:hanging="360"/>
    </w:pPr>
    <w:rPr>
      <w:b/>
    </w:rPr>
  </w:style>
  <w:style w:type="paragraph" w:styleId="aff5">
    <w:name w:val="Subtitle"/>
    <w:basedOn w:val="a4"/>
    <w:next w:val="a5"/>
    <w:link w:val="aff6"/>
    <w:qFormat/>
    <w:rsid w:val="003F50EC"/>
    <w:pPr>
      <w:spacing w:before="100" w:after="100"/>
      <w:jc w:val="center"/>
    </w:pPr>
    <w:rPr>
      <w:rFonts w:ascii="Arial" w:eastAsia="Arial" w:hAnsi="Arial" w:cs="Mangal"/>
      <w:i/>
      <w:iCs/>
      <w:kern w:val="1"/>
      <w:sz w:val="28"/>
      <w:lang w:val="x-none" w:eastAsia="hi-IN" w:bidi="hi-IN"/>
    </w:rPr>
  </w:style>
  <w:style w:type="paragraph" w:customStyle="1" w:styleId="aff7">
    <w:name w:val="Тендерные данные"/>
    <w:basedOn w:val="a4"/>
    <w:uiPriority w:val="99"/>
    <w:rsid w:val="003F50EC"/>
    <w:pPr>
      <w:tabs>
        <w:tab w:val="left" w:pos="1985"/>
      </w:tabs>
      <w:spacing w:before="120" w:after="60"/>
      <w:jc w:val="both"/>
    </w:pPr>
    <w:rPr>
      <w:rFonts w:ascii="Arial" w:eastAsia="Arial" w:hAnsi="Arial" w:cs="Mangal"/>
      <w:b/>
      <w:kern w:val="1"/>
      <w:sz w:val="24"/>
      <w:lang w:eastAsia="hi-IN" w:bidi="hi-IN"/>
    </w:rPr>
  </w:style>
  <w:style w:type="paragraph" w:styleId="1c">
    <w:name w:val="toc 1"/>
    <w:basedOn w:val="a4"/>
    <w:rsid w:val="003F50EC"/>
    <w:pPr>
      <w:tabs>
        <w:tab w:val="left" w:pos="1440"/>
        <w:tab w:val="right" w:leader="dot" w:pos="10148"/>
      </w:tabs>
      <w:spacing w:before="100"/>
    </w:pPr>
    <w:rPr>
      <w:rFonts w:ascii="Arial" w:eastAsia="Arial" w:hAnsi="Arial" w:cs="Arial"/>
      <w:b/>
      <w:bCs/>
      <w:caps/>
      <w:kern w:val="1"/>
      <w:sz w:val="24"/>
      <w:szCs w:val="24"/>
      <w:lang w:eastAsia="hi-IN" w:bidi="hi-IN"/>
    </w:rPr>
  </w:style>
  <w:style w:type="paragraph" w:styleId="2f2">
    <w:name w:val="toc 2"/>
    <w:basedOn w:val="a4"/>
    <w:uiPriority w:val="39"/>
    <w:rsid w:val="003F50EC"/>
    <w:pPr>
      <w:tabs>
        <w:tab w:val="right" w:leader="dot" w:pos="10148"/>
      </w:tabs>
      <w:spacing w:before="100"/>
      <w:ind w:left="360"/>
    </w:pPr>
    <w:rPr>
      <w:rFonts w:ascii="Arial" w:eastAsia="Arial" w:hAnsi="Arial" w:cs="Mangal"/>
      <w:b/>
      <w:bCs/>
      <w:kern w:val="1"/>
      <w:lang w:eastAsia="hi-IN" w:bidi="hi-IN"/>
    </w:rPr>
  </w:style>
  <w:style w:type="paragraph" w:customStyle="1" w:styleId="2f3">
    <w:name w:val="Дата2"/>
    <w:basedOn w:val="a4"/>
    <w:rsid w:val="003F50EC"/>
    <w:pPr>
      <w:spacing w:before="100" w:after="100"/>
      <w:jc w:val="both"/>
    </w:pPr>
    <w:rPr>
      <w:rFonts w:ascii="Arial" w:eastAsia="Arial" w:hAnsi="Arial" w:cs="Mangal"/>
      <w:kern w:val="1"/>
      <w:sz w:val="24"/>
      <w:lang w:eastAsia="hi-IN" w:bidi="hi-IN"/>
    </w:rPr>
  </w:style>
  <w:style w:type="paragraph" w:customStyle="1" w:styleId="aff8">
    <w:name w:val="Îáû÷íûé"/>
    <w:rsid w:val="003F50EC"/>
    <w:pPr>
      <w:suppressAutoHyphens/>
    </w:pPr>
    <w:rPr>
      <w:rFonts w:ascii="Arial" w:eastAsia="Arial" w:hAnsi="Arial" w:cs="Mangal"/>
      <w:kern w:val="1"/>
      <w:szCs w:val="24"/>
      <w:lang w:eastAsia="hi-IN" w:bidi="hi-IN"/>
    </w:rPr>
  </w:style>
  <w:style w:type="paragraph" w:customStyle="1" w:styleId="aff9">
    <w:name w:val="Íîðìàëüíûé"/>
    <w:rsid w:val="003F50EC"/>
    <w:pPr>
      <w:suppressAutoHyphens/>
    </w:pPr>
    <w:rPr>
      <w:rFonts w:ascii="Courier" w:eastAsia="Arial" w:hAnsi="Courier" w:cs="Mangal"/>
      <w:kern w:val="1"/>
      <w:sz w:val="24"/>
      <w:szCs w:val="24"/>
      <w:lang w:val="en-GB" w:eastAsia="hi-IN" w:bidi="hi-IN"/>
    </w:rPr>
  </w:style>
  <w:style w:type="paragraph" w:customStyle="1" w:styleId="affa">
    <w:name w:val="Подраздел"/>
    <w:basedOn w:val="a4"/>
    <w:rsid w:val="003F50EC"/>
    <w:pPr>
      <w:spacing w:before="240" w:after="120"/>
      <w:jc w:val="center"/>
    </w:pPr>
    <w:rPr>
      <w:rFonts w:ascii="TimesDL" w:eastAsia="Arial" w:hAnsi="TimesDL" w:cs="Mangal"/>
      <w:b/>
      <w:smallCaps/>
      <w:spacing w:val="-2"/>
      <w:kern w:val="1"/>
      <w:sz w:val="24"/>
      <w:lang w:eastAsia="hi-IN" w:bidi="hi-IN"/>
    </w:rPr>
  </w:style>
  <w:style w:type="paragraph" w:customStyle="1" w:styleId="231">
    <w:name w:val="Основной текст с отступом 23"/>
    <w:basedOn w:val="a4"/>
    <w:rsid w:val="003F50EC"/>
    <w:pPr>
      <w:spacing w:after="120" w:line="480" w:lineRule="auto"/>
      <w:ind w:left="283"/>
      <w:jc w:val="both"/>
    </w:pPr>
    <w:rPr>
      <w:rFonts w:ascii="Arial" w:eastAsia="Arial" w:hAnsi="Arial" w:cs="Mangal"/>
      <w:kern w:val="1"/>
      <w:sz w:val="24"/>
      <w:lang w:eastAsia="hi-IN" w:bidi="hi-IN"/>
    </w:rPr>
  </w:style>
  <w:style w:type="paragraph" w:customStyle="1" w:styleId="322">
    <w:name w:val="Основной текст с отступом 32"/>
    <w:basedOn w:val="a4"/>
    <w:rsid w:val="003F50EC"/>
    <w:pPr>
      <w:spacing w:after="120"/>
      <w:ind w:left="283"/>
      <w:jc w:val="both"/>
    </w:pPr>
    <w:rPr>
      <w:rFonts w:ascii="Arial" w:eastAsia="Arial" w:hAnsi="Arial" w:cs="Mangal"/>
      <w:kern w:val="1"/>
      <w:sz w:val="16"/>
      <w:lang w:eastAsia="hi-IN" w:bidi="hi-IN"/>
    </w:rPr>
  </w:style>
  <w:style w:type="paragraph" w:styleId="affb">
    <w:name w:val="header"/>
    <w:aliases w:val="Linie,header"/>
    <w:basedOn w:val="a4"/>
    <w:link w:val="affc"/>
    <w:uiPriority w:val="99"/>
    <w:rsid w:val="003F50EC"/>
    <w:pPr>
      <w:suppressLineNumbers/>
      <w:tabs>
        <w:tab w:val="center" w:pos="4153"/>
        <w:tab w:val="right" w:pos="8306"/>
      </w:tabs>
      <w:spacing w:before="120" w:after="120"/>
      <w:jc w:val="both"/>
    </w:pPr>
    <w:rPr>
      <w:rFonts w:ascii="Arial" w:eastAsia="Arial" w:hAnsi="Arial" w:cs="Mangal"/>
      <w:kern w:val="1"/>
      <w:sz w:val="24"/>
      <w:lang w:val="x-none" w:eastAsia="hi-IN" w:bidi="hi-IN"/>
    </w:rPr>
  </w:style>
  <w:style w:type="paragraph" w:customStyle="1" w:styleId="2f4">
    <w:name w:val="Цитата2"/>
    <w:basedOn w:val="a4"/>
    <w:rsid w:val="003F50EC"/>
    <w:pPr>
      <w:spacing w:after="120"/>
      <w:ind w:left="1440" w:right="1440"/>
      <w:jc w:val="both"/>
    </w:pPr>
    <w:rPr>
      <w:rFonts w:ascii="Arial" w:eastAsia="Arial" w:hAnsi="Arial" w:cs="Mangal"/>
      <w:kern w:val="1"/>
      <w:sz w:val="24"/>
      <w:lang w:eastAsia="hi-IN" w:bidi="hi-IN"/>
    </w:rPr>
  </w:style>
  <w:style w:type="paragraph" w:customStyle="1" w:styleId="footnotetext">
    <w:name w:val="footnote text"/>
    <w:basedOn w:val="a4"/>
    <w:rsid w:val="003F50EC"/>
    <w:pPr>
      <w:spacing w:before="100" w:after="100"/>
      <w:jc w:val="both"/>
    </w:pPr>
    <w:rPr>
      <w:rFonts w:ascii="Arial" w:eastAsia="Arial" w:hAnsi="Arial" w:cs="Mangal"/>
      <w:kern w:val="1"/>
      <w:lang w:eastAsia="hi-IN" w:bidi="hi-IN"/>
    </w:rPr>
  </w:style>
  <w:style w:type="paragraph" w:styleId="affd">
    <w:name w:val="footer"/>
    <w:basedOn w:val="a4"/>
    <w:link w:val="affe"/>
    <w:uiPriority w:val="99"/>
    <w:rsid w:val="003F50EC"/>
    <w:pPr>
      <w:suppressLineNumbers/>
      <w:tabs>
        <w:tab w:val="center" w:pos="4153"/>
        <w:tab w:val="right" w:pos="8306"/>
      </w:tabs>
      <w:spacing w:before="100" w:after="100"/>
      <w:jc w:val="both"/>
    </w:pPr>
    <w:rPr>
      <w:rFonts w:ascii="Arial" w:eastAsia="Arial" w:hAnsi="Arial" w:cs="Mangal"/>
      <w:kern w:val="1"/>
      <w:sz w:val="24"/>
      <w:lang w:val="x-none" w:eastAsia="hi-IN" w:bidi="hi-IN"/>
    </w:rPr>
  </w:style>
  <w:style w:type="paragraph" w:customStyle="1" w:styleId="323">
    <w:name w:val="Основной текст 32"/>
    <w:basedOn w:val="a4"/>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2f5">
    <w:name w:val="Текст2"/>
    <w:basedOn w:val="a4"/>
    <w:rsid w:val="003F50EC"/>
    <w:rPr>
      <w:rFonts w:ascii="Courier New" w:eastAsia="Arial" w:hAnsi="Courier New" w:cs="Courier New"/>
      <w:kern w:val="1"/>
      <w:lang w:eastAsia="hi-IN" w:bidi="hi-IN"/>
    </w:rPr>
  </w:style>
  <w:style w:type="paragraph" w:customStyle="1" w:styleId="NormalWeb">
    <w:name w:val="Normal (Web)"/>
    <w:basedOn w:val="a4"/>
    <w:rsid w:val="003F50EC"/>
    <w:pPr>
      <w:spacing w:before="280" w:after="280"/>
    </w:pPr>
    <w:rPr>
      <w:rFonts w:ascii="Arial" w:eastAsia="Arial" w:hAnsi="Arial" w:cs="Mangal"/>
      <w:kern w:val="1"/>
      <w:sz w:val="24"/>
      <w:szCs w:val="24"/>
      <w:lang w:eastAsia="hi-IN" w:bidi="hi-IN"/>
    </w:rPr>
  </w:style>
  <w:style w:type="paragraph" w:customStyle="1" w:styleId="HTMLAddress">
    <w:name w:val="HTML Address"/>
    <w:basedOn w:val="a4"/>
    <w:rsid w:val="003F50EC"/>
    <w:pPr>
      <w:spacing w:before="100" w:after="100"/>
      <w:jc w:val="both"/>
    </w:pPr>
    <w:rPr>
      <w:rFonts w:ascii="Arial" w:eastAsia="Arial" w:hAnsi="Arial" w:cs="Mangal"/>
      <w:i/>
      <w:iCs/>
      <w:kern w:val="1"/>
      <w:sz w:val="24"/>
      <w:szCs w:val="24"/>
      <w:lang w:eastAsia="hi-IN" w:bidi="hi-IN"/>
    </w:rPr>
  </w:style>
  <w:style w:type="paragraph" w:customStyle="1" w:styleId="envelopeaddress">
    <w:name w:val="envelope address"/>
    <w:basedOn w:val="a4"/>
    <w:rsid w:val="003F50EC"/>
    <w:pPr>
      <w:spacing w:before="100" w:after="100"/>
      <w:ind w:left="2880"/>
      <w:jc w:val="both"/>
    </w:pPr>
    <w:rPr>
      <w:rFonts w:ascii="Arial" w:eastAsia="Arial" w:hAnsi="Arial" w:cs="Arial"/>
      <w:kern w:val="1"/>
      <w:sz w:val="24"/>
      <w:szCs w:val="24"/>
      <w:lang w:eastAsia="hi-IN" w:bidi="hi-IN"/>
    </w:rPr>
  </w:style>
  <w:style w:type="paragraph" w:customStyle="1" w:styleId="2f6">
    <w:name w:val="Заголовок записки2"/>
    <w:basedOn w:val="a4"/>
    <w:rsid w:val="003F50EC"/>
    <w:pPr>
      <w:spacing w:before="100" w:after="100"/>
      <w:jc w:val="both"/>
    </w:pPr>
    <w:rPr>
      <w:rFonts w:ascii="Arial" w:eastAsia="Arial" w:hAnsi="Arial" w:cs="Mangal"/>
      <w:kern w:val="1"/>
      <w:sz w:val="24"/>
      <w:szCs w:val="24"/>
      <w:lang w:eastAsia="hi-IN" w:bidi="hi-IN"/>
    </w:rPr>
  </w:style>
  <w:style w:type="paragraph" w:customStyle="1" w:styleId="2f7">
    <w:name w:val="Красная строка2"/>
    <w:basedOn w:val="a5"/>
    <w:rsid w:val="003F50EC"/>
    <w:pPr>
      <w:suppressAutoHyphens/>
      <w:ind w:firstLine="210"/>
    </w:pPr>
    <w:rPr>
      <w:rFonts w:ascii="Arial" w:eastAsia="Arial" w:hAnsi="Arial" w:cs="Mangal"/>
      <w:kern w:val="1"/>
      <w:lang w:eastAsia="hi-IN" w:bidi="hi-IN"/>
    </w:rPr>
  </w:style>
  <w:style w:type="paragraph" w:customStyle="1" w:styleId="222">
    <w:name w:val="Красная строка 22"/>
    <w:basedOn w:val="ab"/>
    <w:rsid w:val="003F50EC"/>
    <w:pPr>
      <w:suppressAutoHyphens/>
      <w:ind w:firstLine="210"/>
      <w:jc w:val="both"/>
    </w:pPr>
    <w:rPr>
      <w:rFonts w:ascii="Arial" w:eastAsia="Arial" w:hAnsi="Arial" w:cs="Mangal"/>
      <w:noProof w:val="0"/>
      <w:kern w:val="1"/>
      <w:lang w:eastAsia="hi-IN" w:bidi="hi-IN"/>
    </w:rPr>
  </w:style>
  <w:style w:type="paragraph" w:customStyle="1" w:styleId="envelopereturn">
    <w:name w:val="envelope return"/>
    <w:basedOn w:val="a4"/>
    <w:rsid w:val="003F50EC"/>
    <w:pPr>
      <w:spacing w:before="100" w:after="100"/>
      <w:jc w:val="both"/>
    </w:pPr>
    <w:rPr>
      <w:rFonts w:ascii="Arial" w:eastAsia="Arial" w:hAnsi="Arial" w:cs="Arial"/>
      <w:kern w:val="1"/>
      <w:lang w:eastAsia="hi-IN" w:bidi="hi-IN"/>
    </w:rPr>
  </w:style>
  <w:style w:type="paragraph" w:customStyle="1" w:styleId="2f8">
    <w:name w:val="Обычный отступ2"/>
    <w:basedOn w:val="a4"/>
    <w:rsid w:val="003F50EC"/>
    <w:pPr>
      <w:spacing w:before="100" w:after="100"/>
      <w:ind w:left="708"/>
      <w:jc w:val="both"/>
    </w:pPr>
    <w:rPr>
      <w:rFonts w:ascii="Arial" w:eastAsia="Arial" w:hAnsi="Arial" w:cs="Mangal"/>
      <w:kern w:val="1"/>
      <w:sz w:val="24"/>
      <w:szCs w:val="24"/>
      <w:lang w:eastAsia="hi-IN" w:bidi="hi-IN"/>
    </w:rPr>
  </w:style>
  <w:style w:type="paragraph" w:styleId="afff">
    <w:name w:val="Signature"/>
    <w:basedOn w:val="a4"/>
    <w:link w:val="afff0"/>
    <w:rsid w:val="003F50EC"/>
    <w:pPr>
      <w:suppressLineNumbers/>
      <w:spacing w:before="100" w:after="100"/>
      <w:ind w:left="4252"/>
      <w:jc w:val="both"/>
    </w:pPr>
    <w:rPr>
      <w:rFonts w:ascii="Arial" w:eastAsia="Arial" w:hAnsi="Arial" w:cs="Mangal"/>
      <w:kern w:val="1"/>
      <w:sz w:val="24"/>
      <w:szCs w:val="24"/>
      <w:lang w:val="x-none" w:eastAsia="hi-IN" w:bidi="hi-IN"/>
    </w:rPr>
  </w:style>
  <w:style w:type="paragraph" w:customStyle="1" w:styleId="2f9">
    <w:name w:val="Приветствие2"/>
    <w:basedOn w:val="a4"/>
    <w:rsid w:val="003F50EC"/>
    <w:pPr>
      <w:spacing w:before="100" w:after="100"/>
      <w:jc w:val="both"/>
    </w:pPr>
    <w:rPr>
      <w:rFonts w:ascii="Arial" w:eastAsia="Arial" w:hAnsi="Arial" w:cs="Mangal"/>
      <w:kern w:val="1"/>
      <w:sz w:val="24"/>
      <w:szCs w:val="24"/>
      <w:lang w:eastAsia="hi-IN" w:bidi="hi-IN"/>
    </w:rPr>
  </w:style>
  <w:style w:type="paragraph" w:customStyle="1" w:styleId="2fa">
    <w:name w:val="Продолжение списка2"/>
    <w:basedOn w:val="a4"/>
    <w:rsid w:val="003F50EC"/>
    <w:pPr>
      <w:spacing w:after="120"/>
      <w:ind w:left="283"/>
      <w:jc w:val="both"/>
    </w:pPr>
    <w:rPr>
      <w:rFonts w:ascii="Arial" w:eastAsia="Arial" w:hAnsi="Arial" w:cs="Mangal"/>
      <w:kern w:val="1"/>
      <w:sz w:val="24"/>
      <w:szCs w:val="24"/>
      <w:lang w:eastAsia="hi-IN" w:bidi="hi-IN"/>
    </w:rPr>
  </w:style>
  <w:style w:type="paragraph" w:customStyle="1" w:styleId="223">
    <w:name w:val="Продолжение списка 22"/>
    <w:basedOn w:val="a4"/>
    <w:rsid w:val="003F50EC"/>
    <w:pPr>
      <w:spacing w:after="120"/>
      <w:ind w:left="566"/>
      <w:jc w:val="both"/>
    </w:pPr>
    <w:rPr>
      <w:rFonts w:ascii="Arial" w:eastAsia="Arial" w:hAnsi="Arial" w:cs="Mangal"/>
      <w:kern w:val="1"/>
      <w:sz w:val="24"/>
      <w:szCs w:val="24"/>
      <w:lang w:eastAsia="hi-IN" w:bidi="hi-IN"/>
    </w:rPr>
  </w:style>
  <w:style w:type="paragraph" w:customStyle="1" w:styleId="324">
    <w:name w:val="Продолжение списка 32"/>
    <w:basedOn w:val="a4"/>
    <w:rsid w:val="003F50EC"/>
    <w:pPr>
      <w:spacing w:after="120"/>
      <w:ind w:left="849"/>
      <w:jc w:val="both"/>
    </w:pPr>
    <w:rPr>
      <w:rFonts w:ascii="Arial" w:eastAsia="Arial" w:hAnsi="Arial" w:cs="Mangal"/>
      <w:kern w:val="1"/>
      <w:sz w:val="24"/>
      <w:szCs w:val="24"/>
      <w:lang w:eastAsia="hi-IN" w:bidi="hi-IN"/>
    </w:rPr>
  </w:style>
  <w:style w:type="paragraph" w:customStyle="1" w:styleId="422">
    <w:name w:val="Продолжение списка 42"/>
    <w:basedOn w:val="a4"/>
    <w:rsid w:val="003F50EC"/>
    <w:pPr>
      <w:spacing w:after="120"/>
      <w:ind w:left="1132"/>
      <w:jc w:val="both"/>
    </w:pPr>
    <w:rPr>
      <w:rFonts w:ascii="Arial" w:eastAsia="Arial" w:hAnsi="Arial" w:cs="Mangal"/>
      <w:kern w:val="1"/>
      <w:sz w:val="24"/>
      <w:szCs w:val="24"/>
      <w:lang w:eastAsia="hi-IN" w:bidi="hi-IN"/>
    </w:rPr>
  </w:style>
  <w:style w:type="paragraph" w:customStyle="1" w:styleId="521">
    <w:name w:val="Продолжение списка 52"/>
    <w:basedOn w:val="a4"/>
    <w:rsid w:val="003F50EC"/>
    <w:pPr>
      <w:spacing w:after="120"/>
      <w:ind w:left="1415"/>
      <w:jc w:val="both"/>
    </w:pPr>
    <w:rPr>
      <w:rFonts w:ascii="Arial" w:eastAsia="Arial" w:hAnsi="Arial" w:cs="Mangal"/>
      <w:kern w:val="1"/>
      <w:sz w:val="24"/>
      <w:szCs w:val="24"/>
      <w:lang w:eastAsia="hi-IN" w:bidi="hi-IN"/>
    </w:rPr>
  </w:style>
  <w:style w:type="paragraph" w:customStyle="1" w:styleId="2fb">
    <w:name w:val="Прощание2"/>
    <w:basedOn w:val="a4"/>
    <w:rsid w:val="003F50EC"/>
    <w:pPr>
      <w:spacing w:before="100" w:after="100"/>
      <w:ind w:left="4252"/>
      <w:jc w:val="both"/>
    </w:pPr>
    <w:rPr>
      <w:rFonts w:ascii="Arial" w:eastAsia="Arial" w:hAnsi="Arial" w:cs="Mangal"/>
      <w:kern w:val="1"/>
      <w:sz w:val="24"/>
      <w:szCs w:val="24"/>
      <w:lang w:eastAsia="hi-IN" w:bidi="hi-IN"/>
    </w:rPr>
  </w:style>
  <w:style w:type="paragraph" w:customStyle="1" w:styleId="224">
    <w:name w:val="Список 22"/>
    <w:basedOn w:val="a4"/>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25">
    <w:name w:val="Список 32"/>
    <w:basedOn w:val="a4"/>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23">
    <w:name w:val="Список 42"/>
    <w:basedOn w:val="a4"/>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22">
    <w:name w:val="Список 52"/>
    <w:basedOn w:val="a4"/>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HTMLPreformatted">
    <w:name w:val="HTML Preformatted"/>
    <w:basedOn w:val="a4"/>
    <w:rsid w:val="003F50EC"/>
    <w:pPr>
      <w:spacing w:before="100" w:after="100"/>
      <w:jc w:val="both"/>
    </w:pPr>
    <w:rPr>
      <w:rFonts w:ascii="Courier New" w:eastAsia="Arial" w:hAnsi="Courier New" w:cs="Courier New"/>
      <w:kern w:val="1"/>
      <w:lang w:eastAsia="hi-IN" w:bidi="hi-IN"/>
    </w:rPr>
  </w:style>
  <w:style w:type="paragraph" w:customStyle="1" w:styleId="2fc">
    <w:name w:val="Шапка2"/>
    <w:basedOn w:val="a4"/>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E-mailSignature">
    <w:name w:val="E-mail Signature"/>
    <w:basedOn w:val="a4"/>
    <w:rsid w:val="003F50EC"/>
    <w:pPr>
      <w:spacing w:before="100" w:after="100"/>
      <w:jc w:val="both"/>
    </w:pPr>
    <w:rPr>
      <w:rFonts w:ascii="Arial" w:eastAsia="Arial" w:hAnsi="Arial" w:cs="Mangal"/>
      <w:kern w:val="1"/>
      <w:sz w:val="24"/>
      <w:szCs w:val="24"/>
      <w:lang w:eastAsia="hi-IN" w:bidi="hi-IN"/>
    </w:rPr>
  </w:style>
  <w:style w:type="paragraph" w:styleId="44">
    <w:name w:val="toc 4"/>
    <w:basedOn w:val="a4"/>
    <w:rsid w:val="003F50EC"/>
    <w:pPr>
      <w:tabs>
        <w:tab w:val="right" w:leader="dot" w:pos="8789"/>
      </w:tabs>
      <w:ind w:left="480"/>
    </w:pPr>
    <w:rPr>
      <w:rFonts w:ascii="Arial" w:eastAsia="Arial" w:hAnsi="Arial" w:cs="Mangal"/>
      <w:kern w:val="1"/>
      <w:lang w:eastAsia="hi-IN" w:bidi="hi-IN"/>
    </w:rPr>
  </w:style>
  <w:style w:type="paragraph" w:styleId="53">
    <w:name w:val="toc 5"/>
    <w:basedOn w:val="a4"/>
    <w:rsid w:val="003F50EC"/>
    <w:pPr>
      <w:tabs>
        <w:tab w:val="right" w:leader="dot" w:pos="8506"/>
      </w:tabs>
      <w:ind w:left="720"/>
    </w:pPr>
    <w:rPr>
      <w:rFonts w:ascii="Arial" w:eastAsia="Arial" w:hAnsi="Arial" w:cs="Mangal"/>
      <w:kern w:val="1"/>
      <w:lang w:eastAsia="hi-IN" w:bidi="hi-IN"/>
    </w:rPr>
  </w:style>
  <w:style w:type="paragraph" w:styleId="61">
    <w:name w:val="toc 6"/>
    <w:basedOn w:val="a4"/>
    <w:rsid w:val="003F50EC"/>
    <w:pPr>
      <w:tabs>
        <w:tab w:val="right" w:leader="dot" w:pos="8223"/>
      </w:tabs>
      <w:ind w:left="960"/>
    </w:pPr>
    <w:rPr>
      <w:rFonts w:ascii="Arial" w:eastAsia="Arial" w:hAnsi="Arial" w:cs="Mangal"/>
      <w:kern w:val="1"/>
      <w:lang w:eastAsia="hi-IN" w:bidi="hi-IN"/>
    </w:rPr>
  </w:style>
  <w:style w:type="paragraph" w:styleId="71">
    <w:name w:val="toc 7"/>
    <w:basedOn w:val="a4"/>
    <w:rsid w:val="003F50EC"/>
    <w:pPr>
      <w:tabs>
        <w:tab w:val="right" w:leader="dot" w:pos="7940"/>
      </w:tabs>
      <w:ind w:left="1200"/>
    </w:pPr>
    <w:rPr>
      <w:rFonts w:ascii="Arial" w:eastAsia="Arial" w:hAnsi="Arial" w:cs="Mangal"/>
      <w:kern w:val="1"/>
      <w:lang w:eastAsia="hi-IN" w:bidi="hi-IN"/>
    </w:rPr>
  </w:style>
  <w:style w:type="paragraph" w:styleId="81">
    <w:name w:val="toc 8"/>
    <w:basedOn w:val="a4"/>
    <w:rsid w:val="003F50EC"/>
    <w:pPr>
      <w:tabs>
        <w:tab w:val="right" w:leader="dot" w:pos="7657"/>
      </w:tabs>
      <w:ind w:left="1440"/>
    </w:pPr>
    <w:rPr>
      <w:rFonts w:ascii="Arial" w:eastAsia="Arial" w:hAnsi="Arial" w:cs="Mangal"/>
      <w:kern w:val="1"/>
      <w:lang w:eastAsia="hi-IN" w:bidi="hi-IN"/>
    </w:rPr>
  </w:style>
  <w:style w:type="paragraph" w:styleId="91">
    <w:name w:val="toc 9"/>
    <w:basedOn w:val="a4"/>
    <w:rsid w:val="003F50EC"/>
    <w:pPr>
      <w:tabs>
        <w:tab w:val="right" w:leader="dot" w:pos="7374"/>
      </w:tabs>
      <w:ind w:left="1680"/>
    </w:pPr>
    <w:rPr>
      <w:rFonts w:ascii="Arial" w:eastAsia="Arial" w:hAnsi="Arial" w:cs="Mangal"/>
      <w:kern w:val="1"/>
      <w:lang w:eastAsia="hi-IN" w:bidi="hi-IN"/>
    </w:rPr>
  </w:style>
  <w:style w:type="paragraph" w:customStyle="1" w:styleId="2-1">
    <w:name w:val="содержание2-1"/>
    <w:basedOn w:val="31"/>
    <w:uiPriority w:val="99"/>
    <w:rsid w:val="003F50EC"/>
    <w:pPr>
      <w:suppressAutoHyphens/>
      <w:jc w:val="both"/>
    </w:pPr>
    <w:rPr>
      <w:rFonts w:eastAsia="Arial" w:cs="Mangal"/>
      <w:b/>
      <w:noProof w:val="0"/>
      <w:kern w:val="1"/>
      <w:sz w:val="24"/>
      <w:szCs w:val="20"/>
      <w:lang w:eastAsia="hi-IN" w:bidi="hi-IN"/>
    </w:rPr>
  </w:style>
  <w:style w:type="paragraph" w:customStyle="1" w:styleId="210">
    <w:name w:val="Заголовок 2.1"/>
    <w:basedOn w:val="10"/>
    <w:rsid w:val="003F50EC"/>
    <w:pPr>
      <w:keepLines/>
      <w:widowControl w:val="0"/>
      <w:suppressLineNumbers/>
      <w:suppressAutoHyphens/>
    </w:pPr>
    <w:rPr>
      <w:rFonts w:ascii="Arial" w:eastAsia="Arial" w:hAnsi="Arial" w:cs="Mangal"/>
      <w:b/>
      <w:caps/>
      <w:kern w:val="1"/>
      <w:szCs w:val="28"/>
      <w:lang w:eastAsia="hi-IN" w:bidi="hi-IN"/>
    </w:rPr>
  </w:style>
  <w:style w:type="paragraph" w:customStyle="1" w:styleId="2-11">
    <w:name w:val="содержание2-11"/>
    <w:basedOn w:val="a4"/>
    <w:uiPriority w:val="99"/>
    <w:rsid w:val="003F50EC"/>
    <w:pPr>
      <w:spacing w:before="100" w:after="100"/>
      <w:jc w:val="both"/>
    </w:pPr>
    <w:rPr>
      <w:rFonts w:ascii="Arial" w:eastAsia="Arial" w:hAnsi="Arial" w:cs="Mangal"/>
      <w:kern w:val="1"/>
      <w:sz w:val="24"/>
      <w:szCs w:val="24"/>
      <w:lang w:eastAsia="hi-IN" w:bidi="hi-IN"/>
    </w:rPr>
  </w:style>
  <w:style w:type="paragraph" w:customStyle="1" w:styleId="45">
    <w:name w:val="Стиль4"/>
    <w:basedOn w:val="23"/>
    <w:uiPriority w:val="99"/>
    <w:rsid w:val="003F50EC"/>
    <w:pPr>
      <w:keepLines/>
      <w:widowControl w:val="0"/>
      <w:suppressLineNumbers/>
      <w:suppressAutoHyphens/>
      <w:spacing w:before="100" w:after="100"/>
      <w:ind w:firstLine="567"/>
    </w:pPr>
    <w:rPr>
      <w:rFonts w:ascii="Arial" w:eastAsia="Arial" w:hAnsi="Arial" w:cs="Mangal"/>
      <w:b/>
      <w:kern w:val="1"/>
      <w:sz w:val="30"/>
      <w:szCs w:val="20"/>
      <w:lang w:eastAsia="hi-IN" w:bidi="hi-IN"/>
    </w:rPr>
  </w:style>
  <w:style w:type="paragraph" w:customStyle="1" w:styleId="afff1">
    <w:name w:val="Таблица заголовок"/>
    <w:basedOn w:val="a4"/>
    <w:uiPriority w:val="99"/>
    <w:rsid w:val="003F50EC"/>
    <w:pPr>
      <w:spacing w:before="120" w:after="120" w:line="360" w:lineRule="auto"/>
      <w:jc w:val="right"/>
    </w:pPr>
    <w:rPr>
      <w:rFonts w:ascii="Arial" w:eastAsia="Arial" w:hAnsi="Arial" w:cs="Mangal"/>
      <w:b/>
      <w:kern w:val="1"/>
      <w:sz w:val="28"/>
      <w:szCs w:val="28"/>
      <w:lang w:eastAsia="hi-IN" w:bidi="hi-IN"/>
    </w:rPr>
  </w:style>
  <w:style w:type="paragraph" w:customStyle="1" w:styleId="afff2">
    <w:name w:val="текст таблицы"/>
    <w:basedOn w:val="a4"/>
    <w:uiPriority w:val="99"/>
    <w:rsid w:val="003F50EC"/>
    <w:pPr>
      <w:spacing w:before="120"/>
      <w:ind w:right="-102"/>
    </w:pPr>
    <w:rPr>
      <w:rFonts w:ascii="Arial" w:eastAsia="Arial" w:hAnsi="Arial" w:cs="Mangal"/>
      <w:kern w:val="1"/>
      <w:sz w:val="24"/>
      <w:szCs w:val="24"/>
      <w:lang w:eastAsia="hi-IN" w:bidi="hi-IN"/>
    </w:rPr>
  </w:style>
  <w:style w:type="paragraph" w:customStyle="1" w:styleId="afff3">
    <w:name w:val="Пункт Знак"/>
    <w:basedOn w:val="a4"/>
    <w:rsid w:val="003F50EC"/>
    <w:pPr>
      <w:tabs>
        <w:tab w:val="left" w:pos="1134"/>
        <w:tab w:val="left" w:pos="1701"/>
      </w:tabs>
      <w:spacing w:line="360" w:lineRule="auto"/>
      <w:ind w:left="1134" w:hanging="567"/>
      <w:jc w:val="both"/>
    </w:pPr>
    <w:rPr>
      <w:rFonts w:ascii="Arial" w:eastAsia="Arial" w:hAnsi="Arial" w:cs="Mangal"/>
      <w:kern w:val="1"/>
      <w:sz w:val="28"/>
      <w:lang w:eastAsia="hi-IN" w:bidi="hi-IN"/>
    </w:rPr>
  </w:style>
  <w:style w:type="paragraph" w:customStyle="1" w:styleId="afff4">
    <w:name w:val="a"/>
    <w:basedOn w:val="a4"/>
    <w:uiPriority w:val="99"/>
    <w:rsid w:val="003F50EC"/>
    <w:pPr>
      <w:spacing w:line="360" w:lineRule="auto"/>
      <w:ind w:left="1134" w:hanging="567"/>
      <w:jc w:val="both"/>
    </w:pPr>
    <w:rPr>
      <w:rFonts w:ascii="Arial" w:eastAsia="Arial" w:hAnsi="Arial" w:cs="Mangal"/>
      <w:kern w:val="1"/>
      <w:sz w:val="28"/>
      <w:szCs w:val="28"/>
      <w:lang w:eastAsia="hi-IN" w:bidi="hi-IN"/>
    </w:rPr>
  </w:style>
  <w:style w:type="paragraph" w:customStyle="1" w:styleId="afff5">
    <w:name w:val="Словарная статья"/>
    <w:basedOn w:val="a4"/>
    <w:uiPriority w:val="99"/>
    <w:rsid w:val="003F50EC"/>
    <w:pPr>
      <w:ind w:right="118"/>
      <w:jc w:val="both"/>
    </w:pPr>
    <w:rPr>
      <w:rFonts w:ascii="Arial" w:eastAsia="Arial" w:hAnsi="Arial" w:cs="Mangal"/>
      <w:kern w:val="1"/>
      <w:lang w:eastAsia="hi-IN" w:bidi="hi-IN"/>
    </w:rPr>
  </w:style>
  <w:style w:type="paragraph" w:customStyle="1" w:styleId="afff6">
    <w:name w:val="Комментарий пользователя"/>
    <w:basedOn w:val="a4"/>
    <w:uiPriority w:val="99"/>
    <w:rsid w:val="003F50EC"/>
    <w:pPr>
      <w:ind w:left="170"/>
    </w:pPr>
    <w:rPr>
      <w:rFonts w:ascii="Arial" w:eastAsia="Arial" w:hAnsi="Arial" w:cs="Mangal"/>
      <w:i/>
      <w:iCs/>
      <w:color w:val="000080"/>
      <w:kern w:val="1"/>
      <w:lang w:eastAsia="hi-IN" w:bidi="hi-IN"/>
    </w:rPr>
  </w:style>
  <w:style w:type="paragraph" w:customStyle="1" w:styleId="BalloonText">
    <w:name w:val="Balloon Text"/>
    <w:basedOn w:val="a4"/>
    <w:rsid w:val="003F50EC"/>
    <w:pPr>
      <w:spacing w:before="100" w:after="100"/>
      <w:jc w:val="both"/>
    </w:pPr>
    <w:rPr>
      <w:rFonts w:ascii="Tahoma" w:eastAsia="Arial" w:hAnsi="Tahoma" w:cs="Tahoma"/>
      <w:kern w:val="1"/>
      <w:sz w:val="16"/>
      <w:szCs w:val="16"/>
      <w:lang w:eastAsia="hi-IN" w:bidi="hi-IN"/>
    </w:rPr>
  </w:style>
  <w:style w:type="paragraph" w:customStyle="1" w:styleId="2fd">
    <w:name w:val="Название объекта2"/>
    <w:basedOn w:val="a4"/>
    <w:rsid w:val="003F50EC"/>
    <w:rPr>
      <w:rFonts w:ascii="Arial" w:eastAsia="Arial" w:hAnsi="Arial" w:cs="Mangal"/>
      <w:b/>
      <w:kern w:val="1"/>
      <w:sz w:val="24"/>
      <w:lang w:eastAsia="hi-IN" w:bidi="hi-IN"/>
    </w:rPr>
  </w:style>
  <w:style w:type="paragraph" w:customStyle="1" w:styleId="3c">
    <w:name w:val="3"/>
    <w:basedOn w:val="a4"/>
    <w:uiPriority w:val="99"/>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ConsCell">
    <w:name w:val="ConsCell"/>
    <w:rsid w:val="003F50EC"/>
    <w:pPr>
      <w:widowControl w:val="0"/>
      <w:suppressAutoHyphens/>
    </w:pPr>
    <w:rPr>
      <w:rFonts w:ascii="Arial" w:eastAsia="Arial" w:hAnsi="Arial" w:cs="Arial"/>
      <w:kern w:val="1"/>
      <w:szCs w:val="24"/>
      <w:lang w:eastAsia="hi-IN" w:bidi="hi-IN"/>
    </w:rPr>
  </w:style>
  <w:style w:type="paragraph" w:customStyle="1" w:styleId="heading">
    <w:name w:val="heading"/>
    <w:basedOn w:val="a4"/>
    <w:rsid w:val="003F50EC"/>
    <w:pPr>
      <w:spacing w:before="150" w:after="150"/>
      <w:ind w:left="150" w:right="150"/>
    </w:pPr>
    <w:rPr>
      <w:rFonts w:ascii="Arial" w:eastAsia="Arial" w:hAnsi="Arial" w:cs="Mangal"/>
      <w:kern w:val="1"/>
      <w:sz w:val="24"/>
      <w:szCs w:val="24"/>
      <w:lang w:eastAsia="hi-IN" w:bidi="hi-IN"/>
    </w:rPr>
  </w:style>
  <w:style w:type="paragraph" w:customStyle="1" w:styleId="HTMLTopofForm">
    <w:name w:val="HTML Top of Form"/>
    <w:basedOn w:val="a4"/>
    <w:rsid w:val="003F50EC"/>
    <w:pPr>
      <w:pBdr>
        <w:bottom w:val="single" w:sz="4" w:space="1" w:color="000000"/>
      </w:pBdr>
      <w:jc w:val="center"/>
    </w:pPr>
    <w:rPr>
      <w:rFonts w:ascii="Arial" w:eastAsia="Arial" w:hAnsi="Arial" w:cs="Arial"/>
      <w:vanish/>
      <w:kern w:val="1"/>
      <w:sz w:val="16"/>
      <w:szCs w:val="16"/>
      <w:lang w:eastAsia="hi-IN" w:bidi="hi-IN"/>
    </w:rPr>
  </w:style>
  <w:style w:type="paragraph" w:customStyle="1" w:styleId="46">
    <w:name w:val="заголовок 4"/>
    <w:basedOn w:val="a4"/>
    <w:rsid w:val="003F50EC"/>
    <w:pPr>
      <w:keepNext/>
      <w:widowControl w:val="0"/>
      <w:spacing w:line="360" w:lineRule="auto"/>
      <w:ind w:firstLine="720"/>
      <w:jc w:val="center"/>
    </w:pPr>
    <w:rPr>
      <w:rFonts w:ascii="Arial" w:eastAsia="Arial" w:hAnsi="Arial" w:cs="Mangal"/>
      <w:b/>
      <w:kern w:val="1"/>
      <w:sz w:val="22"/>
      <w:lang w:eastAsia="hi-IN" w:bidi="hi-IN"/>
    </w:rPr>
  </w:style>
  <w:style w:type="paragraph" w:customStyle="1" w:styleId="afff7">
    <w:name w:val="РазделТ"/>
    <w:basedOn w:val="aff2"/>
    <w:rsid w:val="003F50EC"/>
    <w:pPr>
      <w:keepNext/>
      <w:keepLines/>
      <w:widowControl w:val="0"/>
      <w:tabs>
        <w:tab w:val="clear" w:pos="2160"/>
      </w:tabs>
      <w:spacing w:before="360" w:after="360" w:line="312" w:lineRule="auto"/>
      <w:ind w:left="0" w:firstLine="720"/>
      <w:jc w:val="both"/>
    </w:pPr>
    <w:rPr>
      <w:rFonts w:ascii="Times New Roman" w:hAnsi="Times New Roman"/>
      <w:sz w:val="36"/>
    </w:rPr>
  </w:style>
  <w:style w:type="paragraph" w:customStyle="1" w:styleId="afff8">
    <w:name w:val="ПодразделТ"/>
    <w:basedOn w:val="afff7"/>
    <w:uiPriority w:val="99"/>
    <w:rsid w:val="003F50EC"/>
    <w:rPr>
      <w:sz w:val="32"/>
    </w:rPr>
  </w:style>
  <w:style w:type="paragraph" w:customStyle="1" w:styleId="afff9">
    <w:name w:val="Подпункт"/>
    <w:basedOn w:val="50"/>
    <w:rsid w:val="003F50EC"/>
    <w:pPr>
      <w:keepNext/>
      <w:keepLines/>
      <w:widowControl w:val="0"/>
      <w:numPr>
        <w:ilvl w:val="0"/>
        <w:numId w:val="0"/>
      </w:numPr>
      <w:tabs>
        <w:tab w:val="clear" w:pos="1008"/>
      </w:tabs>
      <w:spacing w:after="240" w:line="312" w:lineRule="auto"/>
      <w:ind w:firstLine="720"/>
    </w:pPr>
    <w:rPr>
      <w:sz w:val="28"/>
    </w:rPr>
  </w:style>
  <w:style w:type="paragraph" w:customStyle="1" w:styleId="141">
    <w:name w:val="Табличный 14Ц1"/>
    <w:basedOn w:val="a4"/>
    <w:rsid w:val="003F50EC"/>
    <w:pPr>
      <w:widowControl w:val="0"/>
      <w:jc w:val="center"/>
    </w:pPr>
    <w:rPr>
      <w:rFonts w:ascii="Arial" w:eastAsia="Arial" w:hAnsi="Arial" w:cs="Mangal"/>
      <w:kern w:val="1"/>
      <w:sz w:val="28"/>
      <w:lang w:eastAsia="hi-IN" w:bidi="hi-IN"/>
    </w:rPr>
  </w:style>
  <w:style w:type="paragraph" w:customStyle="1" w:styleId="1410">
    <w:name w:val="Табличный 14Л1"/>
    <w:basedOn w:val="141"/>
    <w:rsid w:val="003F50EC"/>
    <w:pPr>
      <w:jc w:val="left"/>
    </w:pPr>
  </w:style>
  <w:style w:type="paragraph" w:customStyle="1" w:styleId="121">
    <w:name w:val="Табличный 12Л1"/>
    <w:basedOn w:val="1410"/>
    <w:rsid w:val="003F50EC"/>
    <w:rPr>
      <w:sz w:val="24"/>
    </w:rPr>
  </w:style>
  <w:style w:type="paragraph" w:customStyle="1" w:styleId="1213">
    <w:name w:val="Табличный 12Л1.3"/>
    <w:basedOn w:val="121"/>
    <w:rsid w:val="003F50EC"/>
    <w:pPr>
      <w:spacing w:line="312" w:lineRule="auto"/>
    </w:pPr>
  </w:style>
  <w:style w:type="paragraph" w:customStyle="1" w:styleId="1210">
    <w:name w:val="Табличный 12Ц1"/>
    <w:basedOn w:val="141"/>
    <w:rsid w:val="003F50EC"/>
    <w:rPr>
      <w:sz w:val="24"/>
    </w:rPr>
  </w:style>
  <w:style w:type="paragraph" w:customStyle="1" w:styleId="12130">
    <w:name w:val="Табличный 12Ц1.3"/>
    <w:basedOn w:val="1210"/>
    <w:rsid w:val="003F50EC"/>
    <w:pPr>
      <w:spacing w:line="312" w:lineRule="auto"/>
    </w:pPr>
  </w:style>
  <w:style w:type="paragraph" w:customStyle="1" w:styleId="1413">
    <w:name w:val="Табличный 14Л1.3"/>
    <w:basedOn w:val="1410"/>
    <w:rsid w:val="003F50EC"/>
    <w:pPr>
      <w:spacing w:line="312" w:lineRule="auto"/>
    </w:pPr>
  </w:style>
  <w:style w:type="paragraph" w:customStyle="1" w:styleId="14130">
    <w:name w:val="Табличный 14Ц1.3"/>
    <w:basedOn w:val="141"/>
    <w:rsid w:val="003F50EC"/>
    <w:pPr>
      <w:spacing w:line="312" w:lineRule="auto"/>
    </w:pPr>
  </w:style>
  <w:style w:type="paragraph" w:customStyle="1" w:styleId="1411">
    <w:name w:val="Табличный14Ц1"/>
    <w:basedOn w:val="a4"/>
    <w:rsid w:val="003F50EC"/>
    <w:pPr>
      <w:widowControl w:val="0"/>
      <w:jc w:val="center"/>
    </w:pPr>
    <w:rPr>
      <w:rFonts w:ascii="Arial" w:eastAsia="Arial" w:hAnsi="Arial" w:cs="Mangal"/>
      <w:kern w:val="1"/>
      <w:sz w:val="28"/>
      <w:lang w:eastAsia="hi-IN" w:bidi="hi-IN"/>
    </w:rPr>
  </w:style>
  <w:style w:type="paragraph" w:customStyle="1" w:styleId="1412">
    <w:name w:val="Табличный14Л1"/>
    <w:basedOn w:val="1411"/>
    <w:rsid w:val="003F50EC"/>
    <w:pPr>
      <w:jc w:val="left"/>
    </w:pPr>
  </w:style>
  <w:style w:type="paragraph" w:customStyle="1" w:styleId="1211">
    <w:name w:val="Табличный12Л1"/>
    <w:basedOn w:val="1412"/>
    <w:rsid w:val="003F50EC"/>
    <w:rPr>
      <w:sz w:val="24"/>
    </w:rPr>
  </w:style>
  <w:style w:type="paragraph" w:customStyle="1" w:styleId="xl48">
    <w:name w:val="xl48"/>
    <w:basedOn w:val="a4"/>
    <w:uiPriority w:val="99"/>
    <w:rsid w:val="003F50EC"/>
    <w:pPr>
      <w:spacing w:before="280" w:after="280"/>
    </w:pPr>
    <w:rPr>
      <w:rFonts w:ascii="Arial" w:eastAsia="Arial" w:hAnsi="Arial" w:cs="Mangal"/>
      <w:b/>
      <w:bCs/>
      <w:kern w:val="1"/>
      <w:sz w:val="24"/>
      <w:szCs w:val="24"/>
      <w:lang w:eastAsia="hi-IN" w:bidi="hi-IN"/>
    </w:rPr>
  </w:style>
  <w:style w:type="paragraph" w:customStyle="1" w:styleId="afffa">
    <w:name w:val="Список марк"/>
    <w:basedOn w:val="2f5"/>
    <w:rsid w:val="003F50EC"/>
    <w:pPr>
      <w:tabs>
        <w:tab w:val="left" w:pos="643"/>
      </w:tabs>
      <w:spacing w:line="360" w:lineRule="auto"/>
      <w:ind w:left="643"/>
      <w:jc w:val="both"/>
    </w:pPr>
    <w:rPr>
      <w:rFonts w:ascii="Arial" w:hAnsi="Arial" w:cs="Times New Roman"/>
      <w:sz w:val="24"/>
    </w:rPr>
  </w:style>
  <w:style w:type="paragraph" w:customStyle="1" w:styleId="afffb">
    <w:name w:val="табличный"/>
    <w:basedOn w:val="a4"/>
    <w:rsid w:val="003F50EC"/>
    <w:rPr>
      <w:rFonts w:ascii="Arial" w:eastAsia="Arial" w:hAnsi="Arial" w:cs="Mangal"/>
      <w:kern w:val="1"/>
      <w:sz w:val="24"/>
      <w:lang w:eastAsia="hi-IN" w:bidi="hi-IN"/>
    </w:rPr>
  </w:style>
  <w:style w:type="paragraph" w:customStyle="1" w:styleId="afffc">
    <w:name w:val="текстовой"/>
    <w:basedOn w:val="a4"/>
    <w:rsid w:val="003F50EC"/>
    <w:rPr>
      <w:rFonts w:ascii="Arial" w:eastAsia="Arial" w:hAnsi="Arial" w:cs="Mangal"/>
      <w:kern w:val="1"/>
      <w:sz w:val="24"/>
      <w:lang w:eastAsia="hi-IN" w:bidi="hi-IN"/>
    </w:rPr>
  </w:style>
  <w:style w:type="paragraph" w:customStyle="1" w:styleId="1d">
    <w:name w:val="заголовок 1"/>
    <w:basedOn w:val="a4"/>
    <w:rsid w:val="003F50EC"/>
    <w:pPr>
      <w:keepNext/>
      <w:spacing w:before="240" w:after="60"/>
    </w:pPr>
    <w:rPr>
      <w:rFonts w:ascii="Arial" w:eastAsia="Arial" w:hAnsi="Arial" w:cs="Mangal"/>
      <w:b/>
      <w:kern w:val="1"/>
      <w:sz w:val="28"/>
      <w:lang w:eastAsia="hi-IN" w:bidi="hi-IN"/>
    </w:rPr>
  </w:style>
  <w:style w:type="paragraph" w:customStyle="1" w:styleId="Hd2">
    <w:name w:val="МаркироваHdный список 2"/>
    <w:basedOn w:val="a4"/>
    <w:rsid w:val="003F50EC"/>
    <w:pPr>
      <w:tabs>
        <w:tab w:val="left" w:pos="0"/>
      </w:tabs>
      <w:ind w:left="566" w:hanging="283"/>
    </w:pPr>
    <w:rPr>
      <w:rFonts w:ascii="Arial" w:eastAsia="Arial" w:hAnsi="Arial" w:cs="Mangal"/>
      <w:kern w:val="1"/>
      <w:lang w:eastAsia="hi-IN" w:bidi="hi-IN"/>
    </w:rPr>
  </w:style>
  <w:style w:type="paragraph" w:customStyle="1" w:styleId="2fe">
    <w:name w:val="заголовок 2"/>
    <w:basedOn w:val="a4"/>
    <w:rsid w:val="003F50EC"/>
    <w:pPr>
      <w:keepNext/>
      <w:jc w:val="center"/>
    </w:pPr>
    <w:rPr>
      <w:rFonts w:ascii="Arial" w:eastAsia="Arial" w:hAnsi="Arial" w:cs="Mangal"/>
      <w:b/>
      <w:i/>
      <w:kern w:val="1"/>
      <w:sz w:val="24"/>
      <w:lang w:eastAsia="hi-IN" w:bidi="hi-IN"/>
    </w:rPr>
  </w:style>
  <w:style w:type="paragraph" w:customStyle="1" w:styleId="afffd">
    <w:name w:val="Стиль Обычный отступ + не полужирный"/>
    <w:basedOn w:val="a4"/>
    <w:rsid w:val="003F50EC"/>
    <w:pPr>
      <w:tabs>
        <w:tab w:val="left" w:pos="2160"/>
      </w:tabs>
      <w:spacing w:before="120"/>
      <w:ind w:left="2160" w:hanging="360"/>
    </w:pPr>
    <w:rPr>
      <w:rFonts w:ascii="Arial" w:eastAsia="Arial" w:hAnsi="Arial" w:cs="Arial"/>
      <w:kern w:val="1"/>
      <w:sz w:val="22"/>
      <w:szCs w:val="22"/>
      <w:lang w:eastAsia="hi-IN" w:bidi="hi-IN"/>
    </w:rPr>
  </w:style>
  <w:style w:type="paragraph" w:customStyle="1" w:styleId="afffe">
    <w:name w:val="Дефис_Текст_АМЕ Знак"/>
    <w:basedOn w:val="a4"/>
    <w:rsid w:val="003F50EC"/>
    <w:pPr>
      <w:tabs>
        <w:tab w:val="left" w:pos="360"/>
        <w:tab w:val="left" w:pos="1191"/>
      </w:tabs>
      <w:spacing w:line="360" w:lineRule="auto"/>
      <w:ind w:firstLine="851"/>
      <w:jc w:val="both"/>
    </w:pPr>
    <w:rPr>
      <w:rFonts w:ascii="Arial" w:eastAsia="Arial" w:hAnsi="Arial" w:cs="Courier New"/>
      <w:kern w:val="1"/>
      <w:sz w:val="28"/>
      <w:szCs w:val="28"/>
      <w:lang w:eastAsia="hi-IN" w:bidi="hi-IN"/>
    </w:rPr>
  </w:style>
  <w:style w:type="paragraph" w:customStyle="1" w:styleId="affff">
    <w:name w:val="НКАтомЭкспортЦентр"/>
    <w:basedOn w:val="a4"/>
    <w:rsid w:val="003F50EC"/>
    <w:pPr>
      <w:ind w:left="-57" w:right="-57"/>
      <w:jc w:val="center"/>
    </w:pPr>
    <w:rPr>
      <w:rFonts w:ascii="Arial" w:eastAsia="Arial" w:hAnsi="Arial" w:cs="Mangal"/>
      <w:kern w:val="1"/>
      <w:sz w:val="16"/>
      <w:szCs w:val="16"/>
      <w:lang w:eastAsia="hi-IN" w:bidi="hi-IN"/>
    </w:rPr>
  </w:style>
  <w:style w:type="paragraph" w:customStyle="1" w:styleId="affff0">
    <w:name w:val="Текст_АМЕ Знак Знак"/>
    <w:basedOn w:val="a4"/>
    <w:rsid w:val="003F50EC"/>
    <w:pPr>
      <w:spacing w:line="360" w:lineRule="auto"/>
      <w:ind w:firstLine="851"/>
      <w:jc w:val="both"/>
    </w:pPr>
    <w:rPr>
      <w:rFonts w:ascii="Arial" w:eastAsia="Arial" w:hAnsi="Arial" w:cs="Courier New"/>
      <w:kern w:val="1"/>
      <w:sz w:val="28"/>
      <w:szCs w:val="28"/>
      <w:lang w:val="en-US" w:eastAsia="hi-IN" w:bidi="hi-IN"/>
    </w:rPr>
  </w:style>
  <w:style w:type="paragraph" w:customStyle="1" w:styleId="1212">
    <w:name w:val="Табличный12Ц1"/>
    <w:basedOn w:val="a4"/>
    <w:rsid w:val="003F50EC"/>
    <w:pPr>
      <w:jc w:val="center"/>
    </w:pPr>
    <w:rPr>
      <w:rFonts w:ascii="Arial" w:eastAsia="Arial" w:hAnsi="Arial" w:cs="Mangal"/>
      <w:kern w:val="1"/>
      <w:sz w:val="24"/>
      <w:lang w:eastAsia="hi-IN" w:bidi="hi-IN"/>
    </w:rPr>
  </w:style>
  <w:style w:type="paragraph" w:customStyle="1" w:styleId="affff1">
    <w:name w:val="Абзац Г"/>
    <w:basedOn w:val="a4"/>
    <w:rsid w:val="003F50EC"/>
    <w:pPr>
      <w:spacing w:after="120" w:line="300" w:lineRule="auto"/>
      <w:ind w:firstLine="709"/>
      <w:jc w:val="both"/>
    </w:pPr>
    <w:rPr>
      <w:rFonts w:ascii="Arial" w:eastAsia="Helvetica_Condenced-Normal" w:hAnsi="Arial" w:cs="Mangal"/>
      <w:kern w:val="1"/>
      <w:sz w:val="24"/>
      <w:lang w:eastAsia="hi-IN" w:bidi="hi-IN"/>
    </w:rPr>
  </w:style>
  <w:style w:type="paragraph" w:customStyle="1" w:styleId="ptk">
    <w:name w:val="ptk"/>
    <w:basedOn w:val="2f5"/>
    <w:rsid w:val="003F50EC"/>
    <w:rPr>
      <w:rFonts w:ascii="Times New Roman" w:hAnsi="Times New Roman" w:cs="Times New Roman"/>
      <w:sz w:val="14"/>
    </w:rPr>
  </w:style>
  <w:style w:type="paragraph" w:customStyle="1" w:styleId="affff2">
    <w:name w:val="Раздел Знак"/>
    <w:basedOn w:val="a4"/>
    <w:rsid w:val="003F50EC"/>
    <w:pPr>
      <w:tabs>
        <w:tab w:val="left" w:pos="1418"/>
      </w:tabs>
      <w:spacing w:before="120" w:after="120"/>
      <w:ind w:left="680" w:hanging="680"/>
      <w:jc w:val="center"/>
    </w:pPr>
    <w:rPr>
      <w:rFonts w:ascii="Arial Narrow" w:eastAsia="Arial" w:hAnsi="Arial Narrow" w:cs="Mangal"/>
      <w:b/>
      <w:caps/>
      <w:kern w:val="1"/>
      <w:sz w:val="32"/>
      <w:szCs w:val="32"/>
      <w:lang w:eastAsia="hi-IN" w:bidi="hi-IN"/>
    </w:rPr>
  </w:style>
  <w:style w:type="paragraph" w:customStyle="1" w:styleId="affff3">
    <w:name w:val="Подраздел Знак"/>
    <w:basedOn w:val="a4"/>
    <w:rsid w:val="003F50EC"/>
    <w:pPr>
      <w:tabs>
        <w:tab w:val="left" w:pos="720"/>
      </w:tabs>
      <w:spacing w:before="240" w:after="120"/>
      <w:jc w:val="center"/>
    </w:pPr>
    <w:rPr>
      <w:rFonts w:ascii="Arial Narrow" w:eastAsia="Arial" w:hAnsi="Arial Narrow" w:cs="Mangal"/>
      <w:b/>
      <w:smallCaps/>
      <w:spacing w:val="-2"/>
      <w:kern w:val="1"/>
      <w:sz w:val="28"/>
      <w:szCs w:val="28"/>
      <w:lang w:eastAsia="hi-IN" w:bidi="hi-IN"/>
    </w:rPr>
  </w:style>
  <w:style w:type="paragraph" w:customStyle="1" w:styleId="xl22">
    <w:name w:val="xl22"/>
    <w:basedOn w:val="a4"/>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19">
    <w:name w:val="xl19"/>
    <w:basedOn w:val="a4"/>
    <w:rsid w:val="003F50EC"/>
    <w:pPr>
      <w:pBdr>
        <w:left w:val="single" w:sz="4" w:space="0" w:color="000000"/>
        <w:bottom w:val="single" w:sz="4" w:space="0" w:color="000000"/>
        <w:right w:val="single" w:sz="4" w:space="0" w:color="000000"/>
      </w:pBdr>
      <w:spacing w:before="280" w:after="280"/>
      <w:jc w:val="right"/>
    </w:pPr>
    <w:rPr>
      <w:rFonts w:ascii="Arial Unicode MS" w:eastAsia="Arial Unicode MS" w:hAnsi="Arial Unicode MS" w:cs="Arial Unicode MS"/>
      <w:kern w:val="1"/>
      <w:sz w:val="24"/>
      <w:szCs w:val="24"/>
      <w:lang w:eastAsia="hi-IN" w:bidi="hi-IN"/>
    </w:rPr>
  </w:style>
  <w:style w:type="paragraph" w:customStyle="1" w:styleId="xl21">
    <w:name w:val="xl21"/>
    <w:basedOn w:val="a4"/>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xl20">
    <w:name w:val="xl20"/>
    <w:basedOn w:val="a4"/>
    <w:rsid w:val="003F50EC"/>
    <w:pPr>
      <w:spacing w:before="280" w:after="280"/>
      <w:jc w:val="center"/>
    </w:pPr>
    <w:rPr>
      <w:rFonts w:ascii="Arial Unicode MS" w:eastAsia="Arial Unicode MS" w:hAnsi="Arial Unicode MS" w:cs="Arial Unicode MS"/>
      <w:kern w:val="1"/>
      <w:sz w:val="24"/>
      <w:szCs w:val="24"/>
      <w:lang w:eastAsia="hi-IN" w:bidi="hi-IN"/>
    </w:rPr>
  </w:style>
  <w:style w:type="paragraph" w:customStyle="1" w:styleId="xl17">
    <w:name w:val="xl17"/>
    <w:basedOn w:val="a4"/>
    <w:rsid w:val="003F50EC"/>
    <w:pPr>
      <w:pBdr>
        <w:top w:val="single" w:sz="8" w:space="0" w:color="000000"/>
        <w:left w:val="single" w:sz="8" w:space="0" w:color="000000"/>
        <w:bottom w:val="single" w:sz="8" w:space="0" w:color="000000"/>
      </w:pBdr>
      <w:spacing w:before="280" w:after="280"/>
      <w:jc w:val="center"/>
    </w:pPr>
    <w:rPr>
      <w:rFonts w:ascii="Arial Unicode MS" w:eastAsia="Arial Unicode MS" w:hAnsi="Arial Unicode MS" w:cs="Arial Unicode MS"/>
      <w:b/>
      <w:bCs/>
      <w:kern w:val="1"/>
      <w:lang w:eastAsia="hi-IN" w:bidi="hi-IN"/>
    </w:rPr>
  </w:style>
  <w:style w:type="paragraph" w:customStyle="1" w:styleId="xl18">
    <w:name w:val="xl18"/>
    <w:basedOn w:val="a4"/>
    <w:rsid w:val="003F50EC"/>
    <w:pPr>
      <w:pBdr>
        <w:top w:val="single" w:sz="8" w:space="0" w:color="000000"/>
        <w:left w:val="single" w:sz="8" w:space="0" w:color="000000"/>
        <w:bottom w:val="single" w:sz="8" w:space="0" w:color="000000"/>
        <w:right w:val="single" w:sz="8" w:space="0" w:color="000000"/>
      </w:pBdr>
      <w:spacing w:before="280" w:after="280"/>
      <w:jc w:val="center"/>
    </w:pPr>
    <w:rPr>
      <w:rFonts w:ascii="Arial Unicode MS" w:eastAsia="Arial Unicode MS" w:hAnsi="Arial Unicode MS" w:cs="Arial Unicode MS"/>
      <w:b/>
      <w:bCs/>
      <w:kern w:val="1"/>
      <w:lang w:eastAsia="hi-IN" w:bidi="hi-IN"/>
    </w:rPr>
  </w:style>
  <w:style w:type="paragraph" w:customStyle="1" w:styleId="font5">
    <w:name w:val="font5"/>
    <w:basedOn w:val="a4"/>
    <w:uiPriority w:val="99"/>
    <w:rsid w:val="003F50EC"/>
    <w:pPr>
      <w:spacing w:before="280" w:after="280"/>
    </w:pPr>
    <w:rPr>
      <w:rFonts w:ascii="Arial" w:eastAsia="Arial Unicode MS" w:hAnsi="Arial" w:cs="Mangal"/>
      <w:kern w:val="1"/>
      <w:sz w:val="24"/>
      <w:szCs w:val="24"/>
      <w:lang w:eastAsia="hi-IN" w:bidi="hi-IN"/>
    </w:rPr>
  </w:style>
  <w:style w:type="paragraph" w:customStyle="1" w:styleId="affff4">
    <w:name w:val="Обычный текст"/>
    <w:basedOn w:val="a4"/>
    <w:rsid w:val="003F50EC"/>
    <w:pPr>
      <w:spacing w:before="60" w:after="60" w:line="360" w:lineRule="auto"/>
      <w:ind w:left="567" w:right="425" w:firstLine="709"/>
      <w:jc w:val="both"/>
    </w:pPr>
    <w:rPr>
      <w:rFonts w:ascii="Arial" w:eastAsia="Arial" w:hAnsi="Arial" w:cs="Arial"/>
      <w:kern w:val="1"/>
      <w:sz w:val="24"/>
      <w:lang w:eastAsia="hi-IN" w:bidi="hi-IN"/>
    </w:rPr>
  </w:style>
  <w:style w:type="paragraph" w:customStyle="1" w:styleId="FR2">
    <w:name w:val="FR2"/>
    <w:uiPriority w:val="99"/>
    <w:rsid w:val="003F50EC"/>
    <w:pPr>
      <w:widowControl w:val="0"/>
      <w:suppressAutoHyphens/>
      <w:spacing w:line="300" w:lineRule="auto"/>
      <w:ind w:firstLine="720"/>
    </w:pPr>
    <w:rPr>
      <w:rFonts w:ascii="Arial" w:eastAsia="Arial" w:hAnsi="Arial" w:cs="Mangal"/>
      <w:kern w:val="1"/>
      <w:sz w:val="22"/>
      <w:szCs w:val="22"/>
      <w:lang w:eastAsia="hi-IN" w:bidi="hi-IN"/>
    </w:rPr>
  </w:style>
  <w:style w:type="paragraph" w:customStyle="1" w:styleId="FR1">
    <w:name w:val="FR1"/>
    <w:rsid w:val="003F50EC"/>
    <w:pPr>
      <w:widowControl w:val="0"/>
      <w:suppressAutoHyphens/>
      <w:ind w:left="3160"/>
    </w:pPr>
    <w:rPr>
      <w:rFonts w:ascii="Arial" w:eastAsia="Arial" w:hAnsi="Arial" w:cs="Mangal"/>
      <w:kern w:val="1"/>
      <w:szCs w:val="24"/>
      <w:lang w:eastAsia="hi-IN" w:bidi="hi-IN"/>
    </w:rPr>
  </w:style>
  <w:style w:type="paragraph" w:customStyle="1" w:styleId="xl30">
    <w:name w:val="xl30"/>
    <w:basedOn w:val="a4"/>
    <w:uiPriority w:val="99"/>
    <w:rsid w:val="003F50EC"/>
    <w:pPr>
      <w:spacing w:before="280" w:after="280"/>
    </w:pPr>
    <w:rPr>
      <w:rFonts w:ascii="Arial" w:eastAsia="Arial Unicode MS" w:hAnsi="Arial" w:cs="Mangal"/>
      <w:color w:val="000000"/>
      <w:kern w:val="1"/>
      <w:sz w:val="24"/>
      <w:szCs w:val="24"/>
      <w:lang w:eastAsia="hi-IN" w:bidi="hi-IN"/>
    </w:rPr>
  </w:style>
  <w:style w:type="paragraph" w:customStyle="1" w:styleId="xl24">
    <w:name w:val="xl24"/>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kern w:val="1"/>
      <w:sz w:val="24"/>
      <w:szCs w:val="24"/>
      <w:lang w:eastAsia="hi-IN" w:bidi="hi-IN"/>
    </w:rPr>
  </w:style>
  <w:style w:type="paragraph" w:customStyle="1" w:styleId="xl25">
    <w:name w:val="xl25"/>
    <w:basedOn w:val="a4"/>
    <w:uiPriority w:val="99"/>
    <w:rsid w:val="003F50EC"/>
    <w:pPr>
      <w:spacing w:before="280" w:after="280"/>
      <w:jc w:val="center"/>
    </w:pPr>
    <w:rPr>
      <w:rFonts w:ascii="Arial" w:eastAsia="Arial Unicode MS" w:hAnsi="Arial" w:cs="Arial Unicode MS"/>
      <w:b/>
      <w:bCs/>
      <w:kern w:val="1"/>
      <w:sz w:val="24"/>
      <w:szCs w:val="24"/>
      <w:lang w:eastAsia="hi-IN" w:bidi="hi-IN"/>
    </w:rPr>
  </w:style>
  <w:style w:type="paragraph" w:customStyle="1" w:styleId="xl26">
    <w:name w:val="xl26"/>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kern w:val="1"/>
      <w:sz w:val="24"/>
      <w:szCs w:val="24"/>
      <w:lang w:eastAsia="hi-IN" w:bidi="hi-IN"/>
    </w:rPr>
  </w:style>
  <w:style w:type="paragraph" w:customStyle="1" w:styleId="xl27">
    <w:name w:val="xl27"/>
    <w:basedOn w:val="a4"/>
    <w:uiPriority w:val="99"/>
    <w:rsid w:val="003F50EC"/>
    <w:pPr>
      <w:spacing w:before="280" w:after="280"/>
      <w:jc w:val="center"/>
    </w:pPr>
    <w:rPr>
      <w:rFonts w:ascii="Arial" w:eastAsia="Arial Unicode MS" w:hAnsi="Arial" w:cs="Arial Unicode MS"/>
      <w:kern w:val="1"/>
      <w:sz w:val="24"/>
      <w:szCs w:val="24"/>
      <w:lang w:eastAsia="hi-IN" w:bidi="hi-IN"/>
    </w:rPr>
  </w:style>
  <w:style w:type="paragraph" w:customStyle="1" w:styleId="xl28">
    <w:name w:val="xl28"/>
    <w:basedOn w:val="a4"/>
    <w:uiPriority w:val="99"/>
    <w:rsid w:val="003F50EC"/>
    <w:pPr>
      <w:spacing w:before="280" w:after="280"/>
      <w:jc w:val="both"/>
    </w:pPr>
    <w:rPr>
      <w:rFonts w:ascii="Arial Unicode MS" w:eastAsia="Arial Unicode MS" w:hAnsi="Arial Unicode MS" w:cs="Arial Unicode MS"/>
      <w:kern w:val="1"/>
      <w:sz w:val="24"/>
      <w:szCs w:val="24"/>
      <w:lang w:eastAsia="hi-IN" w:bidi="hi-IN"/>
    </w:rPr>
  </w:style>
  <w:style w:type="paragraph" w:customStyle="1" w:styleId="xl29">
    <w:name w:val="xl29"/>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b/>
      <w:bCs/>
      <w:kern w:val="1"/>
      <w:sz w:val="24"/>
      <w:szCs w:val="24"/>
      <w:lang w:eastAsia="hi-IN" w:bidi="hi-IN"/>
    </w:rPr>
  </w:style>
  <w:style w:type="paragraph" w:customStyle="1" w:styleId="xl31">
    <w:name w:val="xl31"/>
    <w:basedOn w:val="a4"/>
    <w:uiPriority w:val="99"/>
    <w:rsid w:val="003F50EC"/>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kern w:val="1"/>
      <w:sz w:val="24"/>
      <w:szCs w:val="24"/>
      <w:lang w:eastAsia="hi-IN" w:bidi="hi-IN"/>
    </w:rPr>
  </w:style>
  <w:style w:type="paragraph" w:customStyle="1" w:styleId="xl32">
    <w:name w:val="xl32"/>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Unicode MS"/>
      <w:i/>
      <w:iCs/>
      <w:kern w:val="1"/>
      <w:sz w:val="24"/>
      <w:szCs w:val="24"/>
      <w:lang w:eastAsia="hi-IN" w:bidi="hi-IN"/>
    </w:rPr>
  </w:style>
  <w:style w:type="paragraph" w:customStyle="1" w:styleId="xl33">
    <w:name w:val="xl33"/>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4">
    <w:name w:val="xl34"/>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both"/>
    </w:pPr>
    <w:rPr>
      <w:rFonts w:ascii="Arial" w:eastAsia="Arial Unicode MS" w:hAnsi="Arial" w:cs="Arial Unicode MS"/>
      <w:kern w:val="1"/>
      <w:sz w:val="24"/>
      <w:szCs w:val="24"/>
      <w:lang w:eastAsia="hi-IN" w:bidi="hi-IN"/>
    </w:rPr>
  </w:style>
  <w:style w:type="paragraph" w:customStyle="1" w:styleId="xl35">
    <w:name w:val="xl35"/>
    <w:basedOn w:val="a4"/>
    <w:uiPriority w:val="99"/>
    <w:rsid w:val="003F50EC"/>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kern w:val="1"/>
      <w:sz w:val="24"/>
      <w:szCs w:val="24"/>
      <w:lang w:eastAsia="hi-IN" w:bidi="hi-IN"/>
    </w:rPr>
  </w:style>
  <w:style w:type="paragraph" w:customStyle="1" w:styleId="xl36">
    <w:name w:val="xl36"/>
    <w:basedOn w:val="a4"/>
    <w:uiPriority w:val="99"/>
    <w:rsid w:val="003F50EC"/>
    <w:pPr>
      <w:spacing w:before="280" w:after="280"/>
      <w:jc w:val="right"/>
    </w:pPr>
    <w:rPr>
      <w:rFonts w:ascii="Arial" w:eastAsia="Arial Unicode MS" w:hAnsi="Arial" w:cs="Arial Unicode MS"/>
      <w:kern w:val="1"/>
      <w:sz w:val="24"/>
      <w:szCs w:val="24"/>
      <w:lang w:eastAsia="hi-IN" w:bidi="hi-IN"/>
    </w:rPr>
  </w:style>
  <w:style w:type="paragraph" w:customStyle="1" w:styleId="xl37">
    <w:name w:val="xl37"/>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8">
    <w:name w:val="xl38"/>
    <w:basedOn w:val="a4"/>
    <w:uiPriority w:val="99"/>
    <w:rsid w:val="003F50EC"/>
    <w:pPr>
      <w:pBdr>
        <w:top w:val="single" w:sz="4" w:space="0" w:color="000000"/>
        <w:left w:val="single" w:sz="4" w:space="0" w:color="000000"/>
        <w:bottom w:val="single" w:sz="4" w:space="0" w:color="000000"/>
        <w:right w:val="single" w:sz="4" w:space="0" w:color="000000"/>
      </w:pBdr>
      <w:spacing w:before="280" w:after="280"/>
      <w:jc w:val="right"/>
    </w:pPr>
    <w:rPr>
      <w:rFonts w:ascii="Arial" w:eastAsia="Arial Unicode MS" w:hAnsi="Arial" w:cs="Arial Unicode MS"/>
      <w:kern w:val="1"/>
      <w:sz w:val="24"/>
      <w:szCs w:val="24"/>
      <w:lang w:eastAsia="hi-IN" w:bidi="hi-IN"/>
    </w:rPr>
  </w:style>
  <w:style w:type="paragraph" w:customStyle="1" w:styleId="xl39">
    <w:name w:val="xl39"/>
    <w:basedOn w:val="a4"/>
    <w:uiPriority w:val="99"/>
    <w:rsid w:val="003F50EC"/>
    <w:pPr>
      <w:spacing w:before="280" w:after="280"/>
      <w:jc w:val="right"/>
    </w:pPr>
    <w:rPr>
      <w:rFonts w:ascii="Arial" w:eastAsia="Arial Unicode MS" w:hAnsi="Arial" w:cs="Arial Unicode MS"/>
      <w:kern w:val="1"/>
      <w:sz w:val="22"/>
      <w:szCs w:val="22"/>
      <w:lang w:eastAsia="hi-IN" w:bidi="hi-IN"/>
    </w:rPr>
  </w:style>
  <w:style w:type="paragraph" w:customStyle="1" w:styleId="xl40">
    <w:name w:val="xl40"/>
    <w:basedOn w:val="a4"/>
    <w:uiPriority w:val="99"/>
    <w:rsid w:val="003F50EC"/>
    <w:pPr>
      <w:spacing w:before="280" w:after="280"/>
      <w:jc w:val="center"/>
    </w:pPr>
    <w:rPr>
      <w:rFonts w:ascii="Arial" w:eastAsia="Arial Unicode MS" w:hAnsi="Arial" w:cs="Arial Unicode MS"/>
      <w:b/>
      <w:bCs/>
      <w:kern w:val="1"/>
      <w:sz w:val="24"/>
      <w:szCs w:val="24"/>
      <w:lang w:eastAsia="hi-IN" w:bidi="hi-IN"/>
    </w:rPr>
  </w:style>
  <w:style w:type="paragraph" w:customStyle="1" w:styleId="xl41">
    <w:name w:val="xl41"/>
    <w:basedOn w:val="a4"/>
    <w:uiPriority w:val="99"/>
    <w:rsid w:val="003F50EC"/>
    <w:pPr>
      <w:spacing w:before="280" w:after="280"/>
      <w:jc w:val="center"/>
    </w:pPr>
    <w:rPr>
      <w:rFonts w:ascii="Arial" w:eastAsia="Arial Unicode MS" w:hAnsi="Arial" w:cs="Arial Unicode MS"/>
      <w:kern w:val="1"/>
      <w:sz w:val="24"/>
      <w:szCs w:val="24"/>
      <w:lang w:eastAsia="hi-IN" w:bidi="hi-IN"/>
    </w:rPr>
  </w:style>
  <w:style w:type="paragraph" w:customStyle="1" w:styleId="xl23">
    <w:name w:val="xl23"/>
    <w:basedOn w:val="a4"/>
    <w:rsid w:val="003F50EC"/>
    <w:pPr>
      <w:spacing w:before="280" w:after="280"/>
    </w:pPr>
    <w:rPr>
      <w:rFonts w:ascii="Arial Unicode MS" w:eastAsia="Arial Unicode MS" w:hAnsi="Arial Unicode MS" w:cs="Arial Unicode MS"/>
      <w:kern w:val="1"/>
      <w:sz w:val="24"/>
      <w:szCs w:val="24"/>
      <w:lang w:eastAsia="hi-IN" w:bidi="hi-IN"/>
    </w:rPr>
  </w:style>
  <w:style w:type="paragraph" w:customStyle="1" w:styleId="statusline">
    <w:name w:val="status_line"/>
    <w:basedOn w:val="a4"/>
    <w:rsid w:val="003F50EC"/>
    <w:pPr>
      <w:spacing w:before="280" w:after="280"/>
    </w:pPr>
    <w:rPr>
      <w:rFonts w:ascii="Arial" w:eastAsia="Arial" w:hAnsi="Arial" w:cs="Arial"/>
      <w:color w:val="000000"/>
      <w:kern w:val="1"/>
      <w:sz w:val="16"/>
      <w:szCs w:val="16"/>
      <w:lang w:eastAsia="hi-IN" w:bidi="hi-IN"/>
    </w:rPr>
  </w:style>
  <w:style w:type="paragraph" w:customStyle="1" w:styleId="xl63">
    <w:name w:val="xl63"/>
    <w:basedOn w:val="a4"/>
    <w:rsid w:val="003F50EC"/>
    <w:pPr>
      <w:pBdr>
        <w:left w:val="single" w:sz="4" w:space="0" w:color="000000"/>
        <w:right w:val="single" w:sz="4" w:space="0" w:color="000000"/>
      </w:pBdr>
      <w:spacing w:before="280" w:after="280"/>
    </w:pPr>
    <w:rPr>
      <w:rFonts w:ascii="Arial" w:eastAsia="Arial Unicode MS" w:hAnsi="Arial" w:cs="Mangal"/>
      <w:kern w:val="1"/>
      <w:sz w:val="16"/>
      <w:szCs w:val="16"/>
      <w:lang w:eastAsia="hi-IN" w:bidi="hi-IN"/>
    </w:rPr>
  </w:style>
  <w:style w:type="paragraph" w:customStyle="1" w:styleId="normal">
    <w:name w:val="normal"/>
    <w:basedOn w:val="a4"/>
    <w:rsid w:val="003F50EC"/>
    <w:pPr>
      <w:spacing w:before="60" w:after="100"/>
      <w:ind w:left="60" w:right="60" w:firstLine="225"/>
      <w:jc w:val="both"/>
    </w:pPr>
    <w:rPr>
      <w:rFonts w:ascii="Arial" w:eastAsia="Arial" w:hAnsi="Arial" w:cs="Arial"/>
      <w:color w:val="000000"/>
      <w:kern w:val="1"/>
      <w:sz w:val="18"/>
      <w:szCs w:val="18"/>
      <w:lang w:eastAsia="hi-IN" w:bidi="hi-IN"/>
    </w:rPr>
  </w:style>
  <w:style w:type="paragraph" w:customStyle="1" w:styleId="111">
    <w:name w:val="Обычный + 11 пт"/>
    <w:basedOn w:val="a4"/>
    <w:rsid w:val="003F50EC"/>
    <w:pPr>
      <w:tabs>
        <w:tab w:val="left" w:pos="720"/>
      </w:tabs>
      <w:spacing w:before="100"/>
      <w:ind w:left="720" w:hanging="360"/>
      <w:jc w:val="both"/>
    </w:pPr>
    <w:rPr>
      <w:rFonts w:ascii="Arial" w:eastAsia="Arial" w:hAnsi="Arial" w:cs="Mangal"/>
      <w:kern w:val="1"/>
      <w:sz w:val="22"/>
      <w:szCs w:val="22"/>
      <w:lang w:eastAsia="hi-IN" w:bidi="hi-IN"/>
    </w:rPr>
  </w:style>
  <w:style w:type="paragraph" w:customStyle="1" w:styleId="BodyBullet">
    <w:name w:val="Body Bullet"/>
    <w:basedOn w:val="a5"/>
    <w:rsid w:val="003F50EC"/>
    <w:pPr>
      <w:tabs>
        <w:tab w:val="left" w:pos="0"/>
      </w:tabs>
      <w:suppressAutoHyphens/>
      <w:ind w:left="360" w:hanging="360"/>
    </w:pPr>
    <w:rPr>
      <w:rFonts w:ascii="Arial" w:eastAsia="Arial" w:hAnsi="Arial" w:cs="Mangal"/>
      <w:kern w:val="1"/>
      <w:lang w:eastAsia="hi-IN" w:bidi="hi-IN"/>
    </w:rPr>
  </w:style>
  <w:style w:type="paragraph" w:customStyle="1" w:styleId="HTMLBottomofForm">
    <w:name w:val="HTML Bottom of Form"/>
    <w:basedOn w:val="a4"/>
    <w:rsid w:val="003F50EC"/>
    <w:pPr>
      <w:pBdr>
        <w:top w:val="single" w:sz="4" w:space="1" w:color="000000"/>
      </w:pBdr>
      <w:spacing w:before="100"/>
      <w:jc w:val="center"/>
    </w:pPr>
    <w:rPr>
      <w:rFonts w:ascii="Arial" w:eastAsia="Arial" w:hAnsi="Arial" w:cs="Arial"/>
      <w:vanish/>
      <w:kern w:val="1"/>
      <w:sz w:val="16"/>
      <w:szCs w:val="16"/>
      <w:lang w:eastAsia="hi-IN" w:bidi="hi-IN"/>
    </w:rPr>
  </w:style>
  <w:style w:type="paragraph" w:customStyle="1" w:styleId="1DocumentHeader1">
    <w:name w:val="Заголовок 1.Document Header1"/>
    <w:basedOn w:val="a4"/>
    <w:rsid w:val="003F50EC"/>
    <w:pPr>
      <w:keepNext/>
      <w:spacing w:before="240" w:after="100"/>
      <w:jc w:val="center"/>
    </w:pPr>
    <w:rPr>
      <w:rFonts w:ascii="Arial" w:eastAsia="Arial" w:hAnsi="Arial" w:cs="Mangal"/>
      <w:kern w:val="1"/>
      <w:sz w:val="36"/>
      <w:szCs w:val="36"/>
      <w:lang w:eastAsia="hi-IN" w:bidi="hi-IN"/>
    </w:rPr>
  </w:style>
  <w:style w:type="paragraph" w:customStyle="1" w:styleId="2ff">
    <w:name w:val="Текст примечания2"/>
    <w:basedOn w:val="a4"/>
    <w:rsid w:val="003F50EC"/>
    <w:pPr>
      <w:spacing w:before="100" w:after="100"/>
      <w:jc w:val="both"/>
    </w:pPr>
    <w:rPr>
      <w:rFonts w:ascii="Arial" w:eastAsia="Arial" w:hAnsi="Arial" w:cs="Mangal"/>
      <w:kern w:val="1"/>
      <w:lang w:eastAsia="hi-IN" w:bidi="hi-IN"/>
    </w:rPr>
  </w:style>
  <w:style w:type="paragraph" w:customStyle="1" w:styleId="annotationsubject">
    <w:name w:val="annotation subject"/>
    <w:basedOn w:val="2ff"/>
    <w:rsid w:val="003F50EC"/>
    <w:rPr>
      <w:b/>
      <w:bCs/>
    </w:rPr>
  </w:style>
  <w:style w:type="paragraph" w:customStyle="1" w:styleId="200">
    <w:name w:val="20"/>
    <w:basedOn w:val="a4"/>
    <w:uiPriority w:val="99"/>
    <w:rsid w:val="003F50EC"/>
    <w:pPr>
      <w:spacing w:before="104" w:after="104"/>
      <w:ind w:left="104" w:right="104"/>
    </w:pPr>
    <w:rPr>
      <w:rFonts w:ascii="Arial" w:eastAsia="Arial" w:hAnsi="Arial" w:cs="Mangal"/>
      <w:kern w:val="1"/>
      <w:sz w:val="24"/>
      <w:szCs w:val="24"/>
      <w:lang w:eastAsia="hi-IN" w:bidi="hi-IN"/>
    </w:rPr>
  </w:style>
  <w:style w:type="paragraph" w:customStyle="1" w:styleId="2ff0">
    <w:name w:val="Схема документа2"/>
    <w:basedOn w:val="a4"/>
    <w:rsid w:val="003F50EC"/>
    <w:pPr>
      <w:shd w:val="clear" w:color="auto" w:fill="000080"/>
      <w:spacing w:before="100" w:after="100"/>
      <w:jc w:val="both"/>
    </w:pPr>
    <w:rPr>
      <w:rFonts w:ascii="Tahoma" w:eastAsia="Arial" w:hAnsi="Tahoma" w:cs="Tahoma"/>
      <w:kern w:val="1"/>
      <w:lang w:eastAsia="hi-IN" w:bidi="hi-IN"/>
    </w:rPr>
  </w:style>
  <w:style w:type="paragraph" w:customStyle="1" w:styleId="affff5">
    <w:name w:val="Таблица шапка"/>
    <w:basedOn w:val="a4"/>
    <w:rsid w:val="003F50EC"/>
    <w:pPr>
      <w:keepNext/>
      <w:spacing w:before="40" w:after="40"/>
      <w:ind w:left="57" w:right="57"/>
    </w:pPr>
    <w:rPr>
      <w:rFonts w:ascii="Arial" w:eastAsia="Arial" w:hAnsi="Arial" w:cs="Mangal"/>
      <w:kern w:val="1"/>
      <w:sz w:val="18"/>
      <w:szCs w:val="18"/>
      <w:lang w:eastAsia="hi-IN" w:bidi="hi-IN"/>
    </w:rPr>
  </w:style>
  <w:style w:type="paragraph" w:customStyle="1" w:styleId="affff6">
    <w:name w:val="Таблица текст"/>
    <w:basedOn w:val="a4"/>
    <w:rsid w:val="003F50EC"/>
    <w:pPr>
      <w:spacing w:before="40" w:after="40"/>
      <w:ind w:left="57" w:right="57"/>
    </w:pPr>
    <w:rPr>
      <w:rFonts w:ascii="Arial" w:eastAsia="Arial" w:hAnsi="Arial" w:cs="Mangal"/>
      <w:kern w:val="1"/>
      <w:sz w:val="22"/>
      <w:szCs w:val="22"/>
      <w:lang w:eastAsia="hi-IN" w:bidi="hi-IN"/>
    </w:rPr>
  </w:style>
  <w:style w:type="paragraph" w:customStyle="1" w:styleId="affff7">
    <w:name w:val="пункт"/>
    <w:basedOn w:val="a4"/>
    <w:rsid w:val="003F50EC"/>
    <w:pPr>
      <w:tabs>
        <w:tab w:val="left" w:pos="0"/>
      </w:tabs>
      <w:spacing w:before="60" w:after="100"/>
    </w:pPr>
    <w:rPr>
      <w:rFonts w:ascii="Arial" w:eastAsia="Arial" w:hAnsi="Arial" w:cs="Mangal"/>
      <w:kern w:val="1"/>
      <w:sz w:val="24"/>
      <w:szCs w:val="24"/>
      <w:lang w:eastAsia="hi-IN" w:bidi="hi-IN"/>
    </w:rPr>
  </w:style>
  <w:style w:type="paragraph" w:customStyle="1" w:styleId="1CharChar">
    <w:name w:val="1 Знак Char Знак Char Знак"/>
    <w:basedOn w:val="a4"/>
    <w:rsid w:val="003F50EC"/>
    <w:pPr>
      <w:spacing w:before="100" w:after="160" w:line="240" w:lineRule="exact"/>
    </w:pPr>
    <w:rPr>
      <w:rFonts w:ascii="Arial" w:eastAsia="Calibri" w:hAnsi="Arial" w:cs="Mangal"/>
      <w:kern w:val="1"/>
      <w:lang w:eastAsia="hi-IN" w:bidi="hi-IN"/>
    </w:rPr>
  </w:style>
  <w:style w:type="paragraph" w:customStyle="1" w:styleId="1e">
    <w:name w:val="Знак1 Знак Знак Знак Знак Знак Знак Знак Знак Знак Знак Знак"/>
    <w:basedOn w:val="a4"/>
    <w:rsid w:val="003F50EC"/>
    <w:pPr>
      <w:spacing w:before="100" w:after="160" w:line="240" w:lineRule="exact"/>
    </w:pPr>
    <w:rPr>
      <w:rFonts w:ascii="Arial" w:eastAsia="Arial" w:hAnsi="Arial" w:cs="Mangal"/>
      <w:kern w:val="1"/>
      <w:sz w:val="24"/>
      <w:lang w:val="en-US" w:eastAsia="hi-IN" w:bidi="hi-IN"/>
    </w:rPr>
  </w:style>
  <w:style w:type="paragraph" w:customStyle="1" w:styleId="endnotetext">
    <w:name w:val="endnote text"/>
    <w:basedOn w:val="a4"/>
    <w:rsid w:val="003F50EC"/>
    <w:pPr>
      <w:spacing w:before="100" w:after="100"/>
      <w:jc w:val="both"/>
    </w:pPr>
    <w:rPr>
      <w:rFonts w:ascii="Arial" w:eastAsia="Arial" w:hAnsi="Arial" w:cs="Mangal"/>
      <w:kern w:val="1"/>
      <w:lang w:eastAsia="hi-IN" w:bidi="hi-IN"/>
    </w:rPr>
  </w:style>
  <w:style w:type="paragraph" w:customStyle="1" w:styleId="3d">
    <w:name w:val="заголовок 3"/>
    <w:basedOn w:val="a4"/>
    <w:rsid w:val="003F50EC"/>
    <w:pPr>
      <w:keepNext/>
      <w:spacing w:before="100"/>
    </w:pPr>
    <w:rPr>
      <w:rFonts w:ascii="Arial" w:eastAsia="Arial" w:hAnsi="Arial" w:cs="Mangal"/>
      <w:kern w:val="1"/>
      <w:sz w:val="24"/>
      <w:lang w:val="en-US" w:eastAsia="hi-IN" w:bidi="hi-IN"/>
    </w:rPr>
  </w:style>
  <w:style w:type="paragraph" w:customStyle="1" w:styleId="2ff1">
    <w:name w:val=" Знак Знак2 Знак"/>
    <w:basedOn w:val="a4"/>
    <w:rsid w:val="003F50EC"/>
    <w:pPr>
      <w:spacing w:before="100" w:after="160" w:line="240" w:lineRule="exact"/>
    </w:pPr>
    <w:rPr>
      <w:rFonts w:ascii="Arial" w:eastAsia="Arial" w:hAnsi="Arial" w:cs="Mangal"/>
      <w:kern w:val="1"/>
      <w:sz w:val="24"/>
      <w:lang w:val="en-US" w:eastAsia="hi-IN" w:bidi="hi-IN"/>
    </w:rPr>
  </w:style>
  <w:style w:type="paragraph" w:customStyle="1" w:styleId="1f">
    <w:name w:val="Обычный1"/>
    <w:uiPriority w:val="99"/>
    <w:rsid w:val="003F50EC"/>
    <w:pPr>
      <w:tabs>
        <w:tab w:val="left" w:pos="360"/>
      </w:tabs>
      <w:suppressAutoHyphens/>
      <w:ind w:left="360" w:hanging="360"/>
      <w:jc w:val="both"/>
    </w:pPr>
    <w:rPr>
      <w:rFonts w:ascii="Arial" w:eastAsia="Arial" w:hAnsi="Arial" w:cs="Mangal"/>
      <w:kern w:val="1"/>
      <w:sz w:val="24"/>
      <w:szCs w:val="24"/>
      <w:lang w:eastAsia="hi-IN" w:bidi="hi-IN"/>
    </w:rPr>
  </w:style>
  <w:style w:type="paragraph" w:customStyle="1" w:styleId="2ff2">
    <w:name w:val="Знак Знак2 Знак"/>
    <w:basedOn w:val="a4"/>
    <w:rsid w:val="003F50EC"/>
    <w:pPr>
      <w:spacing w:before="100" w:after="160" w:line="240" w:lineRule="exact"/>
    </w:pPr>
    <w:rPr>
      <w:rFonts w:ascii="Arial" w:eastAsia="Arial" w:hAnsi="Arial" w:cs="Mangal"/>
      <w:kern w:val="1"/>
      <w:sz w:val="24"/>
      <w:lang w:val="en-US" w:eastAsia="hi-IN" w:bidi="hi-IN"/>
    </w:rPr>
  </w:style>
  <w:style w:type="paragraph" w:customStyle="1" w:styleId="NoSpacing">
    <w:name w:val="No Spacing"/>
    <w:rsid w:val="003F50EC"/>
    <w:pPr>
      <w:suppressAutoHyphens/>
    </w:pPr>
    <w:rPr>
      <w:rFonts w:ascii="Calibri" w:eastAsia="Calibri" w:hAnsi="Calibri" w:cs="Mangal"/>
      <w:kern w:val="1"/>
      <w:sz w:val="22"/>
      <w:szCs w:val="22"/>
      <w:lang w:eastAsia="hi-IN" w:bidi="hi-IN"/>
    </w:rPr>
  </w:style>
  <w:style w:type="paragraph" w:customStyle="1" w:styleId="112">
    <w:name w:val="заголовок 11"/>
    <w:basedOn w:val="a4"/>
    <w:rsid w:val="003F50EC"/>
    <w:pPr>
      <w:keepNext/>
      <w:spacing w:before="100"/>
      <w:jc w:val="center"/>
    </w:pPr>
    <w:rPr>
      <w:rFonts w:ascii="Arial" w:eastAsia="Arial" w:hAnsi="Arial" w:cs="Mangal"/>
      <w:kern w:val="1"/>
      <w:sz w:val="24"/>
      <w:lang w:eastAsia="hi-IN" w:bidi="hi-IN"/>
    </w:rPr>
  </w:style>
  <w:style w:type="paragraph" w:customStyle="1" w:styleId="affff8">
    <w:name w:val="Готовый"/>
    <w:basedOn w:val="a4"/>
    <w:rsid w:val="003F50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100"/>
    </w:pPr>
    <w:rPr>
      <w:rFonts w:ascii="Courier New" w:eastAsia="Arial" w:hAnsi="Courier New" w:cs="Mangal"/>
      <w:kern w:val="1"/>
      <w:lang w:eastAsia="hi-IN" w:bidi="hi-IN"/>
    </w:rPr>
  </w:style>
  <w:style w:type="paragraph" w:customStyle="1" w:styleId="BodyText3">
    <w:name w:val="Body Text 3"/>
    <w:basedOn w:val="a4"/>
    <w:rsid w:val="003F50EC"/>
    <w:pPr>
      <w:spacing w:before="100" w:line="240" w:lineRule="atLeast"/>
      <w:jc w:val="both"/>
    </w:pPr>
    <w:rPr>
      <w:rFonts w:ascii="Arial" w:eastAsia="Arial" w:hAnsi="Arial" w:cs="Mangal"/>
      <w:kern w:val="1"/>
      <w:lang w:eastAsia="hi-IN" w:bidi="hi-IN"/>
    </w:rPr>
  </w:style>
  <w:style w:type="paragraph" w:customStyle="1" w:styleId="1f0">
    <w:name w:val="текст1"/>
    <w:rsid w:val="003F50EC"/>
    <w:pPr>
      <w:suppressAutoHyphens/>
      <w:ind w:firstLine="397"/>
      <w:jc w:val="both"/>
    </w:pPr>
    <w:rPr>
      <w:rFonts w:ascii="SchoolBookC" w:eastAsia="Arial" w:hAnsi="SchoolBookC" w:cs="Mangal"/>
      <w:kern w:val="1"/>
      <w:sz w:val="24"/>
      <w:szCs w:val="24"/>
      <w:lang w:eastAsia="hi-IN" w:bidi="hi-IN"/>
    </w:rPr>
  </w:style>
  <w:style w:type="paragraph" w:customStyle="1" w:styleId="211">
    <w:name w:val="Основной текст 21"/>
    <w:basedOn w:val="a4"/>
    <w:uiPriority w:val="99"/>
    <w:rsid w:val="003F50EC"/>
    <w:pPr>
      <w:widowControl w:val="0"/>
      <w:spacing w:before="100"/>
      <w:jc w:val="both"/>
    </w:pPr>
    <w:rPr>
      <w:rFonts w:ascii="Arial" w:eastAsia="Arial" w:hAnsi="Arial" w:cs="Arial"/>
      <w:kern w:val="1"/>
      <w:sz w:val="24"/>
      <w:szCs w:val="18"/>
      <w:lang w:eastAsia="hi-IN" w:bidi="hi-IN"/>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4"/>
    <w:rsid w:val="003F50EC"/>
    <w:pPr>
      <w:keepNext/>
      <w:widowControl w:val="0"/>
      <w:spacing w:before="60"/>
      <w:jc w:val="center"/>
    </w:pPr>
    <w:rPr>
      <w:rFonts w:ascii="Arial" w:eastAsia="Arial" w:hAnsi="Arial" w:cs="Arial"/>
      <w:b/>
      <w:kern w:val="1"/>
      <w:sz w:val="28"/>
      <w:szCs w:val="18"/>
      <w:lang w:eastAsia="hi-IN" w:bidi="hi-IN"/>
    </w:rPr>
  </w:style>
  <w:style w:type="paragraph" w:customStyle="1" w:styleId="Head93">
    <w:name w:val="Head 9.3"/>
    <w:basedOn w:val="a4"/>
    <w:rsid w:val="003F50EC"/>
    <w:pPr>
      <w:widowControl w:val="0"/>
      <w:spacing w:before="120" w:after="100"/>
    </w:pPr>
    <w:rPr>
      <w:rFonts w:ascii="Arial" w:eastAsia="Arial" w:hAnsi="Arial" w:cs="Mangal"/>
      <w:b/>
      <w:kern w:val="1"/>
      <w:sz w:val="24"/>
      <w:lang w:val="en-US" w:eastAsia="hi-IN" w:bidi="hi-IN"/>
    </w:rPr>
  </w:style>
  <w:style w:type="paragraph" w:customStyle="1" w:styleId="PlainText">
    <w:name w:val="Plain Text"/>
    <w:basedOn w:val="a4"/>
    <w:rsid w:val="003F50EC"/>
    <w:pPr>
      <w:spacing w:before="100"/>
    </w:pPr>
    <w:rPr>
      <w:rFonts w:ascii="Courier New" w:eastAsia="Arial" w:hAnsi="Courier New" w:cs="Mangal"/>
      <w:kern w:val="1"/>
      <w:lang w:eastAsia="hi-IN" w:bidi="hi-IN"/>
    </w:rPr>
  </w:style>
  <w:style w:type="paragraph" w:customStyle="1" w:styleId="ConsTitle">
    <w:name w:val="ConsTitle"/>
    <w:uiPriority w:val="99"/>
    <w:rsid w:val="003F50EC"/>
    <w:pPr>
      <w:widowControl w:val="0"/>
      <w:suppressAutoHyphens/>
    </w:pPr>
    <w:rPr>
      <w:rFonts w:ascii="Arial" w:eastAsia="Arial" w:hAnsi="Arial" w:cs="Mangal"/>
      <w:b/>
      <w:kern w:val="1"/>
      <w:sz w:val="16"/>
      <w:szCs w:val="24"/>
      <w:lang w:eastAsia="hi-IN" w:bidi="hi-IN"/>
    </w:rPr>
  </w:style>
  <w:style w:type="paragraph" w:customStyle="1" w:styleId="affff9">
    <w:name w:val="Стиль"/>
    <w:rsid w:val="003F50EC"/>
    <w:pPr>
      <w:suppressAutoHyphens/>
    </w:pPr>
    <w:rPr>
      <w:rFonts w:ascii="MS Sans Serif" w:eastAsia="Arial" w:hAnsi="MS Sans Serif" w:cs="Mangal"/>
      <w:kern w:val="1"/>
      <w:szCs w:val="24"/>
      <w:lang w:val="en-US" w:eastAsia="hi-IN" w:bidi="hi-IN"/>
    </w:rPr>
  </w:style>
  <w:style w:type="paragraph" w:customStyle="1" w:styleId="affffa">
    <w:name w:val=" Знак Знак Знак Знак Знак Знак Знак Знак Знак Знак"/>
    <w:basedOn w:val="a4"/>
    <w:rsid w:val="003F50EC"/>
    <w:pPr>
      <w:spacing w:before="280" w:after="280"/>
    </w:pPr>
    <w:rPr>
      <w:rFonts w:ascii="Tahoma" w:eastAsia="Arial" w:hAnsi="Tahoma" w:cs="Mangal"/>
      <w:kern w:val="1"/>
      <w:lang w:val="en-US" w:eastAsia="hi-IN" w:bidi="hi-IN"/>
    </w:rPr>
  </w:style>
  <w:style w:type="paragraph" w:customStyle="1" w:styleId="affffb">
    <w:name w:val="Знак Знак Знак Знак Знак Знак Знак Знак Знак Знак"/>
    <w:basedOn w:val="a4"/>
    <w:rsid w:val="003F50EC"/>
    <w:pPr>
      <w:spacing w:before="280" w:after="280"/>
    </w:pPr>
    <w:rPr>
      <w:rFonts w:ascii="Tahoma" w:eastAsia="Arial" w:hAnsi="Tahoma" w:cs="Mangal"/>
      <w:kern w:val="1"/>
      <w:lang w:val="en-US" w:eastAsia="hi-IN" w:bidi="hi-IN"/>
    </w:rPr>
  </w:style>
  <w:style w:type="paragraph" w:customStyle="1" w:styleId="affffc">
    <w:name w:val=" Знак Знак Знак"/>
    <w:basedOn w:val="a4"/>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1f1">
    <w:name w:val="çàãîëîâîê 1"/>
    <w:basedOn w:val="a4"/>
    <w:rsid w:val="003F50EC"/>
    <w:pPr>
      <w:keepNext/>
      <w:spacing w:before="100"/>
      <w:ind w:firstLine="567"/>
      <w:jc w:val="both"/>
    </w:pPr>
    <w:rPr>
      <w:rFonts w:ascii="Arial" w:eastAsia="Arial" w:hAnsi="Arial" w:cs="Mangal"/>
      <w:kern w:val="1"/>
      <w:sz w:val="24"/>
      <w:lang w:eastAsia="hi-IN" w:bidi="hi-IN"/>
    </w:rPr>
  </w:style>
  <w:style w:type="paragraph" w:customStyle="1" w:styleId="2ff3">
    <w:name w:val="çàãîëîâîê 2"/>
    <w:basedOn w:val="a4"/>
    <w:rsid w:val="003F50EC"/>
    <w:pPr>
      <w:keepNext/>
      <w:spacing w:before="100"/>
      <w:ind w:firstLine="567"/>
    </w:pPr>
    <w:rPr>
      <w:rFonts w:ascii="Arial" w:eastAsia="Arial" w:hAnsi="Arial" w:cs="Mangal"/>
      <w:kern w:val="1"/>
      <w:sz w:val="24"/>
      <w:lang w:eastAsia="hi-IN" w:bidi="hi-IN"/>
    </w:rPr>
  </w:style>
  <w:style w:type="paragraph" w:customStyle="1" w:styleId="BodyTextIndent2">
    <w:name w:val="Body Text Indent 2"/>
    <w:basedOn w:val="a4"/>
    <w:rsid w:val="003F50EC"/>
    <w:pPr>
      <w:spacing w:before="100"/>
      <w:ind w:left="5103"/>
    </w:pPr>
    <w:rPr>
      <w:rFonts w:ascii="Arial" w:eastAsia="Arial" w:hAnsi="Arial" w:cs="Mangal"/>
      <w:kern w:val="1"/>
      <w:lang w:eastAsia="hi-IN" w:bidi="hi-IN"/>
    </w:rPr>
  </w:style>
  <w:style w:type="paragraph" w:customStyle="1" w:styleId="1f2">
    <w:name w:val=" Знак Знак Знак Знак Знак Знак Знак Знак Знак Знак Знак Знак Знак Знак Знак Знак1 Знак Знак"/>
    <w:basedOn w:val="a4"/>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affffd">
    <w:name w:val=" Знак Знак Знак Знак"/>
    <w:basedOn w:val="a4"/>
    <w:rsid w:val="003F50EC"/>
    <w:pPr>
      <w:spacing w:before="280" w:after="280"/>
    </w:pPr>
    <w:rPr>
      <w:rFonts w:ascii="Tahoma" w:eastAsia="Arial" w:hAnsi="Tahoma" w:cs="Mangal"/>
      <w:kern w:val="1"/>
      <w:lang w:val="en-US" w:eastAsia="hi-IN" w:bidi="hi-IN"/>
    </w:rPr>
  </w:style>
  <w:style w:type="paragraph" w:customStyle="1" w:styleId="affffe">
    <w:name w:val=" Знак Знак Знак Знак Знак Знак"/>
    <w:basedOn w:val="a4"/>
    <w:rsid w:val="003F50EC"/>
    <w:pPr>
      <w:tabs>
        <w:tab w:val="left" w:pos="2160"/>
      </w:tabs>
      <w:spacing w:before="120" w:line="240" w:lineRule="exact"/>
      <w:jc w:val="both"/>
    </w:pPr>
    <w:rPr>
      <w:rFonts w:ascii="Arial" w:eastAsia="Arial" w:hAnsi="Arial" w:cs="Mangal"/>
      <w:kern w:val="1"/>
      <w:sz w:val="24"/>
      <w:szCs w:val="24"/>
      <w:lang w:val="en-US" w:eastAsia="hi-IN" w:bidi="hi-IN"/>
    </w:rPr>
  </w:style>
  <w:style w:type="paragraph" w:customStyle="1" w:styleId="ConsPlusTitle">
    <w:name w:val="ConsPlusTitle"/>
    <w:uiPriority w:val="99"/>
    <w:rsid w:val="003F50EC"/>
    <w:pPr>
      <w:widowControl w:val="0"/>
      <w:suppressAutoHyphens/>
    </w:pPr>
    <w:rPr>
      <w:rFonts w:ascii="Arial" w:eastAsia="Arial" w:hAnsi="Arial" w:cs="Mangal"/>
      <w:b/>
      <w:bCs/>
      <w:kern w:val="1"/>
      <w:sz w:val="24"/>
      <w:szCs w:val="24"/>
      <w:lang w:eastAsia="hi-IN" w:bidi="hi-IN"/>
    </w:rPr>
  </w:style>
  <w:style w:type="paragraph" w:customStyle="1" w:styleId="3e">
    <w:name w:val=" Знак Знак3"/>
    <w:basedOn w:val="a4"/>
    <w:rsid w:val="003F50EC"/>
    <w:pPr>
      <w:spacing w:before="100" w:after="160" w:line="240" w:lineRule="exact"/>
    </w:pPr>
    <w:rPr>
      <w:rFonts w:ascii="Arial" w:eastAsia="Arial" w:hAnsi="Arial" w:cs="Mangal"/>
      <w:kern w:val="1"/>
      <w:sz w:val="24"/>
      <w:lang w:val="en-US" w:eastAsia="hi-IN" w:bidi="hi-IN"/>
    </w:rPr>
  </w:style>
  <w:style w:type="paragraph" w:customStyle="1" w:styleId="3f">
    <w:name w:val=" Знак Знак3 Знак"/>
    <w:basedOn w:val="a4"/>
    <w:rsid w:val="003F50EC"/>
    <w:pPr>
      <w:spacing w:before="100" w:after="160" w:line="240" w:lineRule="exact"/>
    </w:pPr>
    <w:rPr>
      <w:rFonts w:ascii="Arial" w:eastAsia="Arial" w:hAnsi="Arial" w:cs="Mangal"/>
      <w:kern w:val="1"/>
      <w:sz w:val="24"/>
      <w:lang w:val="en-US" w:eastAsia="hi-IN" w:bidi="hi-IN"/>
    </w:rPr>
  </w:style>
  <w:style w:type="paragraph" w:customStyle="1" w:styleId="afffff">
    <w:name w:val="Знак Знак Знак Знак Знак Знак Знак"/>
    <w:basedOn w:val="a4"/>
    <w:rsid w:val="003F50EC"/>
    <w:pPr>
      <w:spacing w:before="100" w:after="160" w:line="240" w:lineRule="exact"/>
      <w:ind w:firstLine="709"/>
    </w:pPr>
    <w:rPr>
      <w:rFonts w:ascii="Verdana" w:eastAsia="Arial" w:hAnsi="Verdana" w:cs="Mangal"/>
      <w:kern w:val="1"/>
      <w:sz w:val="16"/>
      <w:lang w:eastAsia="hi-IN" w:bidi="hi-IN"/>
    </w:rPr>
  </w:style>
  <w:style w:type="paragraph" w:customStyle="1" w:styleId="-0">
    <w:name w:val="Контракт-подподпункт"/>
    <w:basedOn w:val="a4"/>
    <w:uiPriority w:val="99"/>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1">
    <w:name w:val="Контракт-подпункт"/>
    <w:basedOn w:val="a4"/>
    <w:uiPriority w:val="99"/>
    <w:rsid w:val="003F50EC"/>
    <w:pPr>
      <w:tabs>
        <w:tab w:val="left" w:pos="2853"/>
      </w:tabs>
      <w:spacing w:before="100"/>
      <w:ind w:left="2853" w:firstLine="567"/>
      <w:jc w:val="both"/>
    </w:pPr>
    <w:rPr>
      <w:rFonts w:ascii="Arial" w:eastAsia="Arial" w:hAnsi="Arial" w:cs="Mangal"/>
      <w:kern w:val="1"/>
      <w:sz w:val="28"/>
      <w:szCs w:val="28"/>
      <w:lang w:eastAsia="hi-IN" w:bidi="hi-IN"/>
    </w:rPr>
  </w:style>
  <w:style w:type="paragraph" w:customStyle="1" w:styleId="-2">
    <w:name w:val="Контракт-раздел"/>
    <w:basedOn w:val="a4"/>
    <w:uiPriority w:val="99"/>
    <w:rsid w:val="003F50EC"/>
    <w:pPr>
      <w:keepNext/>
      <w:keepLines/>
      <w:tabs>
        <w:tab w:val="left" w:pos="900"/>
        <w:tab w:val="left" w:pos="2853"/>
      </w:tabs>
      <w:spacing w:before="360" w:after="120"/>
      <w:jc w:val="center"/>
    </w:pPr>
    <w:rPr>
      <w:rFonts w:ascii="Arial" w:eastAsia="Arial" w:hAnsi="Arial" w:cs="Mangal"/>
      <w:b/>
      <w:bCs/>
      <w:caps/>
      <w:kern w:val="1"/>
      <w:sz w:val="28"/>
      <w:szCs w:val="28"/>
      <w:lang w:eastAsia="hi-IN" w:bidi="hi-IN"/>
    </w:rPr>
  </w:style>
  <w:style w:type="paragraph" w:customStyle="1" w:styleId="225">
    <w:name w:val="Основной текст с отступом 22"/>
    <w:basedOn w:val="a4"/>
    <w:rsid w:val="003F50EC"/>
    <w:pPr>
      <w:widowControl w:val="0"/>
      <w:spacing w:before="100" w:after="120" w:line="480" w:lineRule="auto"/>
      <w:ind w:left="283"/>
    </w:pPr>
    <w:rPr>
      <w:rFonts w:ascii="Arial" w:eastAsia="Lucida Sans Unicode" w:hAnsi="Arial" w:cs="Tahoma"/>
      <w:color w:val="000000"/>
      <w:kern w:val="1"/>
      <w:sz w:val="24"/>
      <w:szCs w:val="24"/>
      <w:lang w:val="en-US" w:eastAsia="en-US" w:bidi="en-US"/>
    </w:rPr>
  </w:style>
  <w:style w:type="paragraph" w:customStyle="1" w:styleId="1f3">
    <w:name w:val="Название1"/>
    <w:basedOn w:val="a4"/>
    <w:uiPriority w:val="99"/>
    <w:rsid w:val="003F50EC"/>
    <w:pPr>
      <w:suppressLineNumbers/>
      <w:spacing w:before="120" w:after="120"/>
      <w:jc w:val="both"/>
    </w:pPr>
    <w:rPr>
      <w:rFonts w:ascii="Arial" w:eastAsia="Arial" w:hAnsi="Arial" w:cs="Mangal"/>
      <w:i/>
      <w:iCs/>
      <w:kern w:val="1"/>
      <w:szCs w:val="24"/>
      <w:lang w:eastAsia="hi-IN" w:bidi="hi-IN"/>
    </w:rPr>
  </w:style>
  <w:style w:type="paragraph" w:customStyle="1" w:styleId="1f4">
    <w:name w:val="Указатель1"/>
    <w:basedOn w:val="a4"/>
    <w:rsid w:val="003F50EC"/>
    <w:pPr>
      <w:suppressLineNumbers/>
      <w:spacing w:before="100" w:after="100"/>
      <w:jc w:val="both"/>
    </w:pPr>
    <w:rPr>
      <w:rFonts w:ascii="Arial" w:eastAsia="Arial" w:hAnsi="Arial" w:cs="Mangal"/>
      <w:kern w:val="1"/>
      <w:sz w:val="24"/>
      <w:szCs w:val="24"/>
      <w:lang w:eastAsia="hi-IN" w:bidi="hi-IN"/>
    </w:rPr>
  </w:style>
  <w:style w:type="paragraph" w:customStyle="1" w:styleId="226">
    <w:name w:val="Основной текст 22"/>
    <w:basedOn w:val="a4"/>
    <w:rsid w:val="003F50EC"/>
    <w:pPr>
      <w:tabs>
        <w:tab w:val="left" w:pos="1069"/>
      </w:tabs>
      <w:spacing w:before="100" w:after="100"/>
      <w:ind w:left="1069" w:hanging="360"/>
      <w:jc w:val="both"/>
    </w:pPr>
    <w:rPr>
      <w:rFonts w:ascii="Arial" w:eastAsia="Arial" w:hAnsi="Arial" w:cs="Mangal"/>
      <w:kern w:val="1"/>
      <w:sz w:val="24"/>
      <w:lang w:eastAsia="hi-IN" w:bidi="hi-IN"/>
    </w:rPr>
  </w:style>
  <w:style w:type="paragraph" w:customStyle="1" w:styleId="1f5">
    <w:name w:val="Маркированный список1"/>
    <w:basedOn w:val="a4"/>
    <w:rsid w:val="003F50EC"/>
    <w:pPr>
      <w:widowControl w:val="0"/>
      <w:spacing w:before="100" w:after="100"/>
      <w:jc w:val="both"/>
    </w:pPr>
    <w:rPr>
      <w:rFonts w:ascii="Arial" w:eastAsia="Arial" w:hAnsi="Arial" w:cs="Mangal"/>
      <w:kern w:val="1"/>
      <w:sz w:val="24"/>
      <w:szCs w:val="24"/>
      <w:lang w:eastAsia="hi-IN" w:bidi="hi-IN"/>
    </w:rPr>
  </w:style>
  <w:style w:type="paragraph" w:customStyle="1" w:styleId="212">
    <w:name w:val="Маркированный список 21"/>
    <w:basedOn w:val="a4"/>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310">
    <w:name w:val="Маркированный список 31"/>
    <w:basedOn w:val="a4"/>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410">
    <w:name w:val="Маркированный список 41"/>
    <w:basedOn w:val="a4"/>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510">
    <w:name w:val="Маркированный список 51"/>
    <w:basedOn w:val="a4"/>
    <w:rsid w:val="003F50EC"/>
    <w:pPr>
      <w:tabs>
        <w:tab w:val="left" w:pos="643"/>
      </w:tabs>
      <w:spacing w:before="100" w:after="100"/>
      <w:ind w:left="643" w:hanging="360"/>
      <w:jc w:val="both"/>
    </w:pPr>
    <w:rPr>
      <w:rFonts w:ascii="Arial" w:eastAsia="Arial" w:hAnsi="Arial" w:cs="Mangal"/>
      <w:kern w:val="1"/>
      <w:sz w:val="24"/>
      <w:lang w:eastAsia="hi-IN" w:bidi="hi-IN"/>
    </w:rPr>
  </w:style>
  <w:style w:type="paragraph" w:customStyle="1" w:styleId="1f6">
    <w:name w:val="Нумерованный список1"/>
    <w:basedOn w:val="a4"/>
    <w:rsid w:val="003F50EC"/>
    <w:pPr>
      <w:tabs>
        <w:tab w:val="left" w:pos="432"/>
      </w:tabs>
      <w:spacing w:before="100" w:after="100"/>
      <w:ind w:left="432" w:hanging="432"/>
      <w:jc w:val="both"/>
    </w:pPr>
    <w:rPr>
      <w:rFonts w:ascii="Arial" w:eastAsia="Arial" w:hAnsi="Arial" w:cs="Mangal"/>
      <w:kern w:val="1"/>
      <w:sz w:val="24"/>
      <w:lang w:eastAsia="hi-IN" w:bidi="hi-IN"/>
    </w:rPr>
  </w:style>
  <w:style w:type="paragraph" w:customStyle="1" w:styleId="213">
    <w:name w:val="Нумерованный список 21"/>
    <w:basedOn w:val="a4"/>
    <w:rsid w:val="003F50EC"/>
    <w:pPr>
      <w:tabs>
        <w:tab w:val="left" w:pos="360"/>
      </w:tabs>
      <w:spacing w:before="100" w:after="100"/>
      <w:ind w:left="360" w:hanging="360"/>
      <w:jc w:val="both"/>
    </w:pPr>
    <w:rPr>
      <w:rFonts w:ascii="Arial" w:eastAsia="Arial" w:hAnsi="Arial" w:cs="Mangal"/>
      <w:kern w:val="1"/>
      <w:sz w:val="24"/>
      <w:lang w:eastAsia="hi-IN" w:bidi="hi-IN"/>
    </w:rPr>
  </w:style>
  <w:style w:type="paragraph" w:customStyle="1" w:styleId="311">
    <w:name w:val="Нумерованный список 31"/>
    <w:basedOn w:val="a4"/>
    <w:rsid w:val="003F50EC"/>
    <w:pPr>
      <w:tabs>
        <w:tab w:val="left" w:pos="1492"/>
      </w:tabs>
      <w:spacing w:before="100" w:after="100"/>
      <w:ind w:left="1492" w:hanging="360"/>
      <w:jc w:val="both"/>
    </w:pPr>
    <w:rPr>
      <w:rFonts w:ascii="Arial" w:eastAsia="Arial" w:hAnsi="Arial" w:cs="Mangal"/>
      <w:kern w:val="1"/>
      <w:sz w:val="24"/>
      <w:lang w:eastAsia="hi-IN" w:bidi="hi-IN"/>
    </w:rPr>
  </w:style>
  <w:style w:type="paragraph" w:customStyle="1" w:styleId="411">
    <w:name w:val="Нумерованный список 41"/>
    <w:basedOn w:val="a4"/>
    <w:rsid w:val="003F50EC"/>
    <w:pPr>
      <w:tabs>
        <w:tab w:val="left" w:pos="1209"/>
      </w:tabs>
      <w:spacing w:before="100" w:after="100"/>
      <w:ind w:left="1209" w:hanging="360"/>
      <w:jc w:val="both"/>
    </w:pPr>
    <w:rPr>
      <w:rFonts w:ascii="Arial" w:eastAsia="Arial" w:hAnsi="Arial" w:cs="Mangal"/>
      <w:kern w:val="1"/>
      <w:sz w:val="24"/>
      <w:lang w:eastAsia="hi-IN" w:bidi="hi-IN"/>
    </w:rPr>
  </w:style>
  <w:style w:type="paragraph" w:customStyle="1" w:styleId="511">
    <w:name w:val="Нумерованный список 51"/>
    <w:basedOn w:val="a4"/>
    <w:rsid w:val="003F50EC"/>
    <w:pPr>
      <w:tabs>
        <w:tab w:val="left" w:pos="926"/>
      </w:tabs>
      <w:spacing w:before="100" w:after="100"/>
      <w:ind w:left="926" w:hanging="360"/>
      <w:jc w:val="both"/>
    </w:pPr>
    <w:rPr>
      <w:rFonts w:ascii="Arial" w:eastAsia="Arial" w:hAnsi="Arial" w:cs="Mangal"/>
      <w:kern w:val="1"/>
      <w:sz w:val="24"/>
      <w:lang w:eastAsia="hi-IN" w:bidi="hi-IN"/>
    </w:rPr>
  </w:style>
  <w:style w:type="paragraph" w:customStyle="1" w:styleId="1f7">
    <w:name w:val="Дата1"/>
    <w:basedOn w:val="a4"/>
    <w:rsid w:val="003F50EC"/>
    <w:pPr>
      <w:spacing w:before="100" w:after="100"/>
      <w:jc w:val="both"/>
    </w:pPr>
    <w:rPr>
      <w:rFonts w:ascii="Arial" w:eastAsia="Arial" w:hAnsi="Arial" w:cs="Mangal"/>
      <w:kern w:val="1"/>
      <w:sz w:val="24"/>
      <w:lang w:eastAsia="hi-IN" w:bidi="hi-IN"/>
    </w:rPr>
  </w:style>
  <w:style w:type="paragraph" w:customStyle="1" w:styleId="214">
    <w:name w:val="Основной текст с отступом 21"/>
    <w:basedOn w:val="a4"/>
    <w:uiPriority w:val="99"/>
    <w:rsid w:val="003F50EC"/>
    <w:pPr>
      <w:spacing w:before="100" w:after="120" w:line="480" w:lineRule="auto"/>
      <w:ind w:left="283"/>
      <w:jc w:val="both"/>
    </w:pPr>
    <w:rPr>
      <w:rFonts w:ascii="Arial" w:eastAsia="Arial" w:hAnsi="Arial" w:cs="Mangal"/>
      <w:kern w:val="1"/>
      <w:sz w:val="24"/>
      <w:lang w:eastAsia="hi-IN" w:bidi="hi-IN"/>
    </w:rPr>
  </w:style>
  <w:style w:type="paragraph" w:customStyle="1" w:styleId="312">
    <w:name w:val="Основной текст с отступом 31"/>
    <w:basedOn w:val="a4"/>
    <w:uiPriority w:val="99"/>
    <w:rsid w:val="003F50EC"/>
    <w:pPr>
      <w:spacing w:before="100" w:after="120"/>
      <w:ind w:left="283"/>
      <w:jc w:val="both"/>
    </w:pPr>
    <w:rPr>
      <w:rFonts w:ascii="Arial" w:eastAsia="Arial" w:hAnsi="Arial" w:cs="Mangal"/>
      <w:kern w:val="1"/>
      <w:sz w:val="16"/>
      <w:lang w:eastAsia="hi-IN" w:bidi="hi-IN"/>
    </w:rPr>
  </w:style>
  <w:style w:type="paragraph" w:customStyle="1" w:styleId="1f8">
    <w:name w:val="Цитата1"/>
    <w:basedOn w:val="a4"/>
    <w:rsid w:val="003F50EC"/>
    <w:pPr>
      <w:spacing w:before="100" w:after="120"/>
      <w:ind w:left="1440" w:right="1440"/>
      <w:jc w:val="both"/>
    </w:pPr>
    <w:rPr>
      <w:rFonts w:ascii="Arial" w:eastAsia="Arial" w:hAnsi="Arial" w:cs="Mangal"/>
      <w:kern w:val="1"/>
      <w:sz w:val="24"/>
      <w:lang w:eastAsia="hi-IN" w:bidi="hi-IN"/>
    </w:rPr>
  </w:style>
  <w:style w:type="paragraph" w:customStyle="1" w:styleId="313">
    <w:name w:val="Основной текст 31"/>
    <w:basedOn w:val="a4"/>
    <w:uiPriority w:val="99"/>
    <w:rsid w:val="003F50E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Arial" w:eastAsia="Arial" w:hAnsi="Arial" w:cs="Mangal"/>
      <w:b/>
      <w:i/>
      <w:kern w:val="1"/>
      <w:sz w:val="22"/>
      <w:szCs w:val="24"/>
      <w:lang w:eastAsia="hi-IN" w:bidi="hi-IN"/>
    </w:rPr>
  </w:style>
  <w:style w:type="paragraph" w:customStyle="1" w:styleId="1f9">
    <w:name w:val="Текст1"/>
    <w:basedOn w:val="a4"/>
    <w:rsid w:val="003F50EC"/>
    <w:pPr>
      <w:spacing w:before="100"/>
    </w:pPr>
    <w:rPr>
      <w:rFonts w:ascii="Courier New" w:eastAsia="Arial" w:hAnsi="Courier New" w:cs="Courier New"/>
      <w:kern w:val="1"/>
      <w:lang w:eastAsia="hi-IN" w:bidi="hi-IN"/>
    </w:rPr>
  </w:style>
  <w:style w:type="paragraph" w:customStyle="1" w:styleId="1fa">
    <w:name w:val="Заголовок записки1"/>
    <w:basedOn w:val="a4"/>
    <w:rsid w:val="003F50EC"/>
    <w:pPr>
      <w:spacing w:before="100" w:after="100"/>
      <w:jc w:val="both"/>
    </w:pPr>
    <w:rPr>
      <w:rFonts w:ascii="Arial" w:eastAsia="Arial" w:hAnsi="Arial" w:cs="Mangal"/>
      <w:kern w:val="1"/>
      <w:sz w:val="24"/>
      <w:szCs w:val="24"/>
      <w:lang w:eastAsia="hi-IN" w:bidi="hi-IN"/>
    </w:rPr>
  </w:style>
  <w:style w:type="paragraph" w:customStyle="1" w:styleId="1fb">
    <w:name w:val="Красная строка1"/>
    <w:basedOn w:val="a5"/>
    <w:rsid w:val="003F50EC"/>
    <w:pPr>
      <w:suppressAutoHyphens/>
      <w:ind w:firstLine="210"/>
    </w:pPr>
    <w:rPr>
      <w:rFonts w:ascii="Arial" w:eastAsia="Arial" w:hAnsi="Arial" w:cs="Mangal"/>
      <w:kern w:val="1"/>
      <w:lang w:eastAsia="hi-IN" w:bidi="hi-IN"/>
    </w:rPr>
  </w:style>
  <w:style w:type="paragraph" w:customStyle="1" w:styleId="215">
    <w:name w:val="Красная строка 21"/>
    <w:basedOn w:val="ab"/>
    <w:rsid w:val="003F50EC"/>
    <w:pPr>
      <w:suppressAutoHyphens/>
      <w:ind w:firstLine="210"/>
      <w:jc w:val="both"/>
    </w:pPr>
    <w:rPr>
      <w:rFonts w:ascii="Arial" w:eastAsia="Arial" w:hAnsi="Arial" w:cs="Mangal"/>
      <w:noProof w:val="0"/>
      <w:kern w:val="1"/>
      <w:lang w:eastAsia="hi-IN" w:bidi="hi-IN"/>
    </w:rPr>
  </w:style>
  <w:style w:type="paragraph" w:customStyle="1" w:styleId="1fc">
    <w:name w:val="Обычный отступ1"/>
    <w:basedOn w:val="a4"/>
    <w:rsid w:val="003F50EC"/>
    <w:pPr>
      <w:spacing w:before="100" w:after="100"/>
      <w:ind w:left="708"/>
      <w:jc w:val="both"/>
    </w:pPr>
    <w:rPr>
      <w:rFonts w:ascii="Arial" w:eastAsia="Arial" w:hAnsi="Arial" w:cs="Mangal"/>
      <w:kern w:val="1"/>
      <w:sz w:val="24"/>
      <w:szCs w:val="24"/>
      <w:lang w:eastAsia="hi-IN" w:bidi="hi-IN"/>
    </w:rPr>
  </w:style>
  <w:style w:type="paragraph" w:customStyle="1" w:styleId="1fd">
    <w:name w:val="Приветствие1"/>
    <w:basedOn w:val="a4"/>
    <w:rsid w:val="003F50EC"/>
    <w:pPr>
      <w:spacing w:before="100" w:after="100"/>
      <w:jc w:val="both"/>
    </w:pPr>
    <w:rPr>
      <w:rFonts w:ascii="Arial" w:eastAsia="Arial" w:hAnsi="Arial" w:cs="Mangal"/>
      <w:kern w:val="1"/>
      <w:sz w:val="24"/>
      <w:szCs w:val="24"/>
      <w:lang w:eastAsia="hi-IN" w:bidi="hi-IN"/>
    </w:rPr>
  </w:style>
  <w:style w:type="paragraph" w:customStyle="1" w:styleId="1fe">
    <w:name w:val="Продолжение списка1"/>
    <w:basedOn w:val="a4"/>
    <w:rsid w:val="003F50EC"/>
    <w:pPr>
      <w:spacing w:before="100" w:after="120"/>
      <w:ind w:left="283"/>
      <w:jc w:val="both"/>
    </w:pPr>
    <w:rPr>
      <w:rFonts w:ascii="Arial" w:eastAsia="Arial" w:hAnsi="Arial" w:cs="Mangal"/>
      <w:kern w:val="1"/>
      <w:sz w:val="24"/>
      <w:szCs w:val="24"/>
      <w:lang w:eastAsia="hi-IN" w:bidi="hi-IN"/>
    </w:rPr>
  </w:style>
  <w:style w:type="paragraph" w:customStyle="1" w:styleId="216">
    <w:name w:val="Продолжение списка 21"/>
    <w:basedOn w:val="a4"/>
    <w:rsid w:val="003F50EC"/>
    <w:pPr>
      <w:spacing w:before="100" w:after="120"/>
      <w:ind w:left="566"/>
      <w:jc w:val="both"/>
    </w:pPr>
    <w:rPr>
      <w:rFonts w:ascii="Arial" w:eastAsia="Arial" w:hAnsi="Arial" w:cs="Mangal"/>
      <w:kern w:val="1"/>
      <w:sz w:val="24"/>
      <w:szCs w:val="24"/>
      <w:lang w:eastAsia="hi-IN" w:bidi="hi-IN"/>
    </w:rPr>
  </w:style>
  <w:style w:type="paragraph" w:customStyle="1" w:styleId="314">
    <w:name w:val="Продолжение списка 31"/>
    <w:basedOn w:val="a4"/>
    <w:rsid w:val="003F50EC"/>
    <w:pPr>
      <w:spacing w:before="100" w:after="120"/>
      <w:ind w:left="849"/>
      <w:jc w:val="both"/>
    </w:pPr>
    <w:rPr>
      <w:rFonts w:ascii="Arial" w:eastAsia="Arial" w:hAnsi="Arial" w:cs="Mangal"/>
      <w:kern w:val="1"/>
      <w:sz w:val="24"/>
      <w:szCs w:val="24"/>
      <w:lang w:eastAsia="hi-IN" w:bidi="hi-IN"/>
    </w:rPr>
  </w:style>
  <w:style w:type="paragraph" w:customStyle="1" w:styleId="412">
    <w:name w:val="Продолжение списка 41"/>
    <w:basedOn w:val="a4"/>
    <w:rsid w:val="003F50EC"/>
    <w:pPr>
      <w:spacing w:before="100" w:after="120"/>
      <w:ind w:left="1132"/>
      <w:jc w:val="both"/>
    </w:pPr>
    <w:rPr>
      <w:rFonts w:ascii="Arial" w:eastAsia="Arial" w:hAnsi="Arial" w:cs="Mangal"/>
      <w:kern w:val="1"/>
      <w:sz w:val="24"/>
      <w:szCs w:val="24"/>
      <w:lang w:eastAsia="hi-IN" w:bidi="hi-IN"/>
    </w:rPr>
  </w:style>
  <w:style w:type="paragraph" w:customStyle="1" w:styleId="512">
    <w:name w:val="Продолжение списка 51"/>
    <w:basedOn w:val="a4"/>
    <w:rsid w:val="003F50EC"/>
    <w:pPr>
      <w:spacing w:before="100" w:after="120"/>
      <w:ind w:left="1415"/>
      <w:jc w:val="both"/>
    </w:pPr>
    <w:rPr>
      <w:rFonts w:ascii="Arial" w:eastAsia="Arial" w:hAnsi="Arial" w:cs="Mangal"/>
      <w:kern w:val="1"/>
      <w:sz w:val="24"/>
      <w:szCs w:val="24"/>
      <w:lang w:eastAsia="hi-IN" w:bidi="hi-IN"/>
    </w:rPr>
  </w:style>
  <w:style w:type="paragraph" w:customStyle="1" w:styleId="1ff">
    <w:name w:val="Прощание1"/>
    <w:basedOn w:val="a4"/>
    <w:rsid w:val="003F50EC"/>
    <w:pPr>
      <w:spacing w:before="100" w:after="100"/>
      <w:ind w:left="4252"/>
      <w:jc w:val="both"/>
    </w:pPr>
    <w:rPr>
      <w:rFonts w:ascii="Arial" w:eastAsia="Arial" w:hAnsi="Arial" w:cs="Mangal"/>
      <w:kern w:val="1"/>
      <w:sz w:val="24"/>
      <w:szCs w:val="24"/>
      <w:lang w:eastAsia="hi-IN" w:bidi="hi-IN"/>
    </w:rPr>
  </w:style>
  <w:style w:type="paragraph" w:customStyle="1" w:styleId="217">
    <w:name w:val="Список 21"/>
    <w:basedOn w:val="a4"/>
    <w:rsid w:val="003F50EC"/>
    <w:pPr>
      <w:spacing w:before="100" w:after="100"/>
      <w:ind w:left="566" w:hanging="283"/>
      <w:jc w:val="both"/>
    </w:pPr>
    <w:rPr>
      <w:rFonts w:ascii="Arial" w:eastAsia="Arial" w:hAnsi="Arial" w:cs="Mangal"/>
      <w:kern w:val="1"/>
      <w:sz w:val="24"/>
      <w:szCs w:val="24"/>
      <w:lang w:eastAsia="hi-IN" w:bidi="hi-IN"/>
    </w:rPr>
  </w:style>
  <w:style w:type="paragraph" w:customStyle="1" w:styleId="315">
    <w:name w:val="Список 31"/>
    <w:basedOn w:val="a4"/>
    <w:rsid w:val="003F50EC"/>
    <w:pPr>
      <w:spacing w:before="100" w:after="100"/>
      <w:ind w:left="849" w:hanging="283"/>
      <w:jc w:val="both"/>
    </w:pPr>
    <w:rPr>
      <w:rFonts w:ascii="Arial" w:eastAsia="Arial" w:hAnsi="Arial" w:cs="Mangal"/>
      <w:kern w:val="1"/>
      <w:sz w:val="24"/>
      <w:szCs w:val="24"/>
      <w:lang w:eastAsia="hi-IN" w:bidi="hi-IN"/>
    </w:rPr>
  </w:style>
  <w:style w:type="paragraph" w:customStyle="1" w:styleId="413">
    <w:name w:val="Список 41"/>
    <w:basedOn w:val="a4"/>
    <w:rsid w:val="003F50EC"/>
    <w:pPr>
      <w:spacing w:before="100" w:after="100"/>
      <w:ind w:left="1132" w:hanging="283"/>
      <w:jc w:val="both"/>
    </w:pPr>
    <w:rPr>
      <w:rFonts w:ascii="Arial" w:eastAsia="Arial" w:hAnsi="Arial" w:cs="Mangal"/>
      <w:kern w:val="1"/>
      <w:sz w:val="24"/>
      <w:szCs w:val="24"/>
      <w:lang w:eastAsia="hi-IN" w:bidi="hi-IN"/>
    </w:rPr>
  </w:style>
  <w:style w:type="paragraph" w:customStyle="1" w:styleId="513">
    <w:name w:val="Список 51"/>
    <w:basedOn w:val="a4"/>
    <w:rsid w:val="003F50EC"/>
    <w:pPr>
      <w:spacing w:before="100" w:after="100"/>
      <w:ind w:left="1415" w:hanging="283"/>
      <w:jc w:val="both"/>
    </w:pPr>
    <w:rPr>
      <w:rFonts w:ascii="Arial" w:eastAsia="Arial" w:hAnsi="Arial" w:cs="Mangal"/>
      <w:kern w:val="1"/>
      <w:sz w:val="24"/>
      <w:szCs w:val="24"/>
      <w:lang w:eastAsia="hi-IN" w:bidi="hi-IN"/>
    </w:rPr>
  </w:style>
  <w:style w:type="paragraph" w:customStyle="1" w:styleId="1ff0">
    <w:name w:val="Шапка1"/>
    <w:basedOn w:val="a4"/>
    <w:rsid w:val="003F50EC"/>
    <w:pPr>
      <w:pBdr>
        <w:top w:val="single" w:sz="4" w:space="1" w:color="000000"/>
        <w:left w:val="single" w:sz="4" w:space="1" w:color="000000"/>
        <w:bottom w:val="single" w:sz="4" w:space="1" w:color="000000"/>
        <w:right w:val="single" w:sz="4" w:space="1" w:color="000000"/>
      </w:pBdr>
      <w:shd w:val="clear" w:color="auto" w:fill="CCCCCC"/>
      <w:spacing w:before="100" w:after="100"/>
      <w:ind w:left="1134" w:hanging="1134"/>
      <w:jc w:val="both"/>
    </w:pPr>
    <w:rPr>
      <w:rFonts w:ascii="Arial" w:eastAsia="Arial" w:hAnsi="Arial" w:cs="Arial"/>
      <w:kern w:val="1"/>
      <w:sz w:val="24"/>
      <w:szCs w:val="24"/>
      <w:lang w:eastAsia="hi-IN" w:bidi="hi-IN"/>
    </w:rPr>
  </w:style>
  <w:style w:type="paragraph" w:customStyle="1" w:styleId="1ff1">
    <w:name w:val="Название объекта1"/>
    <w:basedOn w:val="a4"/>
    <w:rsid w:val="003F50EC"/>
    <w:pPr>
      <w:spacing w:before="100"/>
    </w:pPr>
    <w:rPr>
      <w:rFonts w:ascii="Arial" w:eastAsia="Arial" w:hAnsi="Arial" w:cs="Mangal"/>
      <w:b/>
      <w:kern w:val="1"/>
      <w:sz w:val="24"/>
      <w:lang w:eastAsia="hi-IN" w:bidi="hi-IN"/>
    </w:rPr>
  </w:style>
  <w:style w:type="paragraph" w:customStyle="1" w:styleId="1ff2">
    <w:name w:val="Текст примечания1"/>
    <w:basedOn w:val="a4"/>
    <w:rsid w:val="003F50EC"/>
    <w:pPr>
      <w:spacing w:before="100" w:after="100"/>
      <w:jc w:val="both"/>
    </w:pPr>
    <w:rPr>
      <w:rFonts w:ascii="Arial" w:eastAsia="Arial" w:hAnsi="Arial" w:cs="Mangal"/>
      <w:kern w:val="1"/>
      <w:lang w:eastAsia="hi-IN" w:bidi="hi-IN"/>
    </w:rPr>
  </w:style>
  <w:style w:type="paragraph" w:customStyle="1" w:styleId="1ff3">
    <w:name w:val="Схема документа1"/>
    <w:basedOn w:val="a4"/>
    <w:rsid w:val="003F50EC"/>
    <w:pPr>
      <w:shd w:val="clear" w:color="auto" w:fill="000080"/>
      <w:spacing w:before="100" w:after="100"/>
      <w:jc w:val="both"/>
    </w:pPr>
    <w:rPr>
      <w:rFonts w:ascii="Tahoma" w:eastAsia="Arial" w:hAnsi="Tahoma" w:cs="Tahoma"/>
      <w:kern w:val="1"/>
      <w:lang w:eastAsia="hi-IN" w:bidi="hi-IN"/>
    </w:rPr>
  </w:style>
  <w:style w:type="paragraph" w:customStyle="1" w:styleId="afffff0">
    <w:name w:val="Заголовок таблицы"/>
    <w:basedOn w:val="ac"/>
    <w:rsid w:val="003F50EC"/>
    <w:pPr>
      <w:spacing w:before="100"/>
      <w:jc w:val="center"/>
    </w:pPr>
    <w:rPr>
      <w:rFonts w:ascii="Arial" w:eastAsia="Arial" w:hAnsi="Arial" w:cs="Mangal"/>
      <w:b/>
      <w:bCs/>
      <w:kern w:val="1"/>
      <w:lang w:eastAsia="hi-IN" w:bidi="hi-IN"/>
    </w:rPr>
  </w:style>
  <w:style w:type="paragraph" w:customStyle="1" w:styleId="afffff1">
    <w:name w:val="Содержимое врезки"/>
    <w:basedOn w:val="a5"/>
    <w:rsid w:val="003F50EC"/>
    <w:pPr>
      <w:suppressAutoHyphens/>
    </w:pPr>
    <w:rPr>
      <w:rFonts w:ascii="Arial" w:eastAsia="Arial" w:hAnsi="Arial" w:cs="Mangal"/>
      <w:kern w:val="1"/>
      <w:szCs w:val="20"/>
      <w:lang w:eastAsia="hi-IN" w:bidi="hi-IN"/>
    </w:rPr>
  </w:style>
  <w:style w:type="paragraph" w:customStyle="1" w:styleId="240">
    <w:name w:val="Основной текст с отступом 24"/>
    <w:basedOn w:val="a4"/>
    <w:rsid w:val="003F50EC"/>
    <w:pPr>
      <w:spacing w:before="100" w:after="120" w:line="480" w:lineRule="auto"/>
      <w:ind w:left="283"/>
      <w:jc w:val="both"/>
    </w:pPr>
    <w:rPr>
      <w:rFonts w:ascii="Arial" w:eastAsia="Arial" w:hAnsi="Arial" w:cs="Mangal"/>
      <w:kern w:val="1"/>
      <w:sz w:val="24"/>
      <w:szCs w:val="24"/>
      <w:lang w:eastAsia="hi-IN" w:bidi="hi-IN"/>
    </w:rPr>
  </w:style>
  <w:style w:type="paragraph" w:customStyle="1" w:styleId="1ff4">
    <w:name w:val="1 Знак Знак Знак Знак"/>
    <w:basedOn w:val="a4"/>
    <w:rsid w:val="003F50EC"/>
    <w:pPr>
      <w:suppressAutoHyphens w:val="0"/>
      <w:spacing w:before="280" w:after="280"/>
    </w:pPr>
    <w:rPr>
      <w:rFonts w:ascii="Tahoma" w:eastAsia="Arial" w:hAnsi="Tahoma" w:cs="Mangal"/>
      <w:kern w:val="1"/>
      <w:lang w:val="en-US" w:eastAsia="hi-IN" w:bidi="hi-IN"/>
    </w:rPr>
  </w:style>
  <w:style w:type="paragraph" w:customStyle="1" w:styleId="218">
    <w:name w:val="Знак Знак21"/>
    <w:basedOn w:val="a4"/>
    <w:next w:val="23"/>
    <w:autoRedefine/>
    <w:rsid w:val="000A452E"/>
    <w:pPr>
      <w:suppressAutoHyphens w:val="0"/>
      <w:spacing w:after="160" w:line="240" w:lineRule="exact"/>
    </w:pPr>
    <w:rPr>
      <w:sz w:val="24"/>
      <w:szCs w:val="24"/>
      <w:lang w:val="en-US" w:eastAsia="en-US"/>
    </w:rPr>
  </w:style>
  <w:style w:type="paragraph" w:styleId="afffff2">
    <w:name w:val="TOC Heading"/>
    <w:basedOn w:val="10"/>
    <w:next w:val="a4"/>
    <w:uiPriority w:val="39"/>
    <w:unhideWhenUsed/>
    <w:qFormat/>
    <w:rsid w:val="00CA47BF"/>
    <w:pPr>
      <w:suppressAutoHyphens/>
      <w:jc w:val="left"/>
      <w:outlineLvl w:val="9"/>
    </w:pPr>
    <w:rPr>
      <w:rFonts w:ascii="Cambria" w:hAnsi="Cambria" w:cs="Times New Roman"/>
      <w:b/>
      <w:bCs/>
      <w:kern w:val="32"/>
      <w:sz w:val="32"/>
      <w:szCs w:val="32"/>
      <w:lang w:eastAsia="ar-SA"/>
    </w:rPr>
  </w:style>
  <w:style w:type="character" w:customStyle="1" w:styleId="316">
    <w:name w:val="Заголовок 3 Знак1"/>
    <w:rsid w:val="00CA47BF"/>
    <w:rPr>
      <w:rFonts w:ascii="Arial" w:eastAsia="Times New Roman" w:hAnsi="Arial"/>
      <w:b/>
      <w:sz w:val="24"/>
    </w:rPr>
  </w:style>
  <w:style w:type="character" w:customStyle="1" w:styleId="41">
    <w:name w:val="Заголовок 4 Знак"/>
    <w:link w:val="40"/>
    <w:rsid w:val="00CA47BF"/>
    <w:rPr>
      <w:rFonts w:ascii="Arial" w:eastAsia="Arial" w:hAnsi="Arial" w:cs="Mangal"/>
      <w:kern w:val="1"/>
      <w:sz w:val="24"/>
      <w:lang w:val="x-none" w:eastAsia="hi-IN" w:bidi="hi-IN"/>
    </w:rPr>
  </w:style>
  <w:style w:type="character" w:customStyle="1" w:styleId="51">
    <w:name w:val="Заголовок 5 Знак"/>
    <w:aliases w:val="Пункт Знак1"/>
    <w:link w:val="50"/>
    <w:rsid w:val="00CA47BF"/>
    <w:rPr>
      <w:rFonts w:ascii="Arial" w:eastAsia="Arial" w:hAnsi="Arial" w:cs="Mangal"/>
      <w:kern w:val="1"/>
      <w:sz w:val="22"/>
      <w:lang w:val="x-none" w:eastAsia="hi-IN" w:bidi="hi-IN"/>
    </w:rPr>
  </w:style>
  <w:style w:type="character" w:customStyle="1" w:styleId="60">
    <w:name w:val="Заголовок 6 Знак"/>
    <w:link w:val="6"/>
    <w:rsid w:val="00CA47BF"/>
    <w:rPr>
      <w:rFonts w:ascii="Arial" w:eastAsia="Arial" w:hAnsi="Arial" w:cs="Mangal"/>
      <w:i/>
      <w:kern w:val="1"/>
      <w:sz w:val="22"/>
      <w:lang w:val="x-none" w:eastAsia="hi-IN" w:bidi="hi-IN"/>
    </w:rPr>
  </w:style>
  <w:style w:type="character" w:customStyle="1" w:styleId="70">
    <w:name w:val="Заголовок 7 Знак"/>
    <w:link w:val="7"/>
    <w:rsid w:val="00CA47BF"/>
    <w:rPr>
      <w:rFonts w:ascii="Arial" w:eastAsia="Arial" w:hAnsi="Arial" w:cs="Mangal"/>
      <w:kern w:val="1"/>
      <w:lang w:val="x-none" w:eastAsia="hi-IN" w:bidi="hi-IN"/>
    </w:rPr>
  </w:style>
  <w:style w:type="character" w:customStyle="1" w:styleId="80">
    <w:name w:val="Заголовок 8 Знак"/>
    <w:link w:val="8"/>
    <w:rsid w:val="00CA47BF"/>
    <w:rPr>
      <w:rFonts w:ascii="Arial" w:eastAsia="Arial" w:hAnsi="Arial" w:cs="Mangal"/>
      <w:i/>
      <w:kern w:val="1"/>
      <w:lang w:val="x-none" w:eastAsia="hi-IN" w:bidi="hi-IN"/>
    </w:rPr>
  </w:style>
  <w:style w:type="character" w:customStyle="1" w:styleId="90">
    <w:name w:val="Заголовок 9 Знак"/>
    <w:link w:val="9"/>
    <w:rsid w:val="00CA47BF"/>
    <w:rPr>
      <w:rFonts w:ascii="Arial" w:eastAsia="Arial" w:hAnsi="Arial" w:cs="Mangal"/>
      <w:b/>
      <w:i/>
      <w:kern w:val="1"/>
      <w:sz w:val="18"/>
      <w:lang w:val="x-none" w:eastAsia="hi-IN" w:bidi="hi-IN"/>
    </w:rPr>
  </w:style>
  <w:style w:type="character" w:customStyle="1" w:styleId="317">
    <w:name w:val="Стиль3 Знак Знак1"/>
    <w:rsid w:val="00CA47BF"/>
    <w:rPr>
      <w:rFonts w:ascii="Times New Roman" w:eastAsia="Times New Roman" w:hAnsi="Times New Roman"/>
      <w:sz w:val="24"/>
    </w:rPr>
  </w:style>
  <w:style w:type="paragraph" w:styleId="2">
    <w:name w:val="List Bullet 2"/>
    <w:basedOn w:val="a4"/>
    <w:autoRedefine/>
    <w:rsid w:val="00CA47BF"/>
    <w:pPr>
      <w:numPr>
        <w:numId w:val="4"/>
      </w:numPr>
      <w:suppressAutoHyphens w:val="0"/>
      <w:spacing w:after="60"/>
      <w:jc w:val="both"/>
    </w:pPr>
    <w:rPr>
      <w:rFonts w:ascii="Times New Roman" w:hAnsi="Times New Roman" w:cs="Times New Roman"/>
      <w:sz w:val="24"/>
      <w:lang w:eastAsia="ru-RU"/>
    </w:rPr>
  </w:style>
  <w:style w:type="character" w:customStyle="1" w:styleId="3f0">
    <w:name w:val="Основной текст с отступом 3 Знак"/>
    <w:link w:val="3f1"/>
    <w:rsid w:val="00CA47BF"/>
    <w:rPr>
      <w:sz w:val="24"/>
      <w:szCs w:val="24"/>
    </w:rPr>
  </w:style>
  <w:style w:type="paragraph" w:styleId="3f1">
    <w:name w:val="Body Text Indent 3"/>
    <w:basedOn w:val="a4"/>
    <w:link w:val="3f0"/>
    <w:rsid w:val="00CA47BF"/>
    <w:pPr>
      <w:keepNext/>
      <w:keepLines/>
      <w:widowControl w:val="0"/>
      <w:suppressLineNumbers/>
      <w:tabs>
        <w:tab w:val="num" w:pos="252"/>
      </w:tabs>
      <w:ind w:left="720"/>
      <w:jc w:val="both"/>
    </w:pPr>
    <w:rPr>
      <w:rFonts w:ascii="Times New Roman" w:hAnsi="Times New Roman" w:cs="Times New Roman"/>
      <w:sz w:val="24"/>
      <w:szCs w:val="24"/>
      <w:lang w:val="x-none" w:eastAsia="x-none"/>
    </w:rPr>
  </w:style>
  <w:style w:type="character" w:customStyle="1" w:styleId="318">
    <w:name w:val="Основной текст с отступом 3 Знак1"/>
    <w:rsid w:val="00CA47BF"/>
    <w:rPr>
      <w:rFonts w:ascii="Calibri" w:hAnsi="Calibri" w:cs="Calibri"/>
      <w:sz w:val="16"/>
      <w:szCs w:val="16"/>
      <w:lang w:eastAsia="ar-SA"/>
    </w:rPr>
  </w:style>
  <w:style w:type="character" w:customStyle="1" w:styleId="afffff3">
    <w:name w:val="Текст Знак"/>
    <w:link w:val="afffff4"/>
    <w:rsid w:val="00CA47BF"/>
    <w:rPr>
      <w:rFonts w:ascii="Courier New" w:hAnsi="Courier New" w:cs="Courier New"/>
    </w:rPr>
  </w:style>
  <w:style w:type="paragraph" w:styleId="afffff4">
    <w:name w:val="Plain Text"/>
    <w:basedOn w:val="a4"/>
    <w:link w:val="afffff3"/>
    <w:rsid w:val="00CA47BF"/>
    <w:pPr>
      <w:suppressAutoHyphens w:val="0"/>
      <w:jc w:val="both"/>
    </w:pPr>
    <w:rPr>
      <w:rFonts w:ascii="Courier New" w:hAnsi="Courier New" w:cs="Times New Roman"/>
      <w:lang w:val="x-none" w:eastAsia="x-none"/>
    </w:rPr>
  </w:style>
  <w:style w:type="character" w:customStyle="1" w:styleId="1ff5">
    <w:name w:val="Текст Знак1"/>
    <w:rsid w:val="00CA47BF"/>
    <w:rPr>
      <w:rFonts w:ascii="Courier New" w:hAnsi="Courier New" w:cs="Courier New"/>
      <w:lang w:eastAsia="ar-SA"/>
    </w:rPr>
  </w:style>
  <w:style w:type="character" w:customStyle="1" w:styleId="2ff4">
    <w:name w:val="Основной текст 2 Знак"/>
    <w:aliases w:val="Договор Знак2"/>
    <w:link w:val="20"/>
    <w:uiPriority w:val="99"/>
    <w:rsid w:val="00CA47BF"/>
    <w:rPr>
      <w:sz w:val="24"/>
      <w:lang w:val="x-none" w:eastAsia="x-none"/>
    </w:rPr>
  </w:style>
  <w:style w:type="paragraph" w:styleId="20">
    <w:name w:val="Body Text 2"/>
    <w:aliases w:val="Договор"/>
    <w:basedOn w:val="a4"/>
    <w:link w:val="2ff4"/>
    <w:uiPriority w:val="99"/>
    <w:rsid w:val="00CA47BF"/>
    <w:pPr>
      <w:numPr>
        <w:ilvl w:val="1"/>
        <w:numId w:val="2"/>
      </w:numPr>
      <w:suppressAutoHyphens w:val="0"/>
      <w:spacing w:after="60"/>
      <w:jc w:val="both"/>
    </w:pPr>
    <w:rPr>
      <w:rFonts w:ascii="Times New Roman" w:hAnsi="Times New Roman" w:cs="Times New Roman"/>
      <w:sz w:val="24"/>
      <w:lang w:val="x-none" w:eastAsia="x-none"/>
    </w:rPr>
  </w:style>
  <w:style w:type="character" w:customStyle="1" w:styleId="219">
    <w:name w:val="Основной текст 2 Знак1"/>
    <w:aliases w:val="Договор Знак"/>
    <w:rsid w:val="00CA47BF"/>
    <w:rPr>
      <w:rFonts w:ascii="Calibri" w:hAnsi="Calibri" w:cs="Calibri"/>
      <w:lang w:eastAsia="ar-SA"/>
    </w:rPr>
  </w:style>
  <w:style w:type="paragraph" w:styleId="3f2">
    <w:name w:val="List Bullet 3"/>
    <w:basedOn w:val="a4"/>
    <w:autoRedefine/>
    <w:rsid w:val="00CA47BF"/>
    <w:pPr>
      <w:tabs>
        <w:tab w:val="num" w:pos="926"/>
        <w:tab w:val="num" w:pos="1418"/>
      </w:tabs>
      <w:suppressAutoHyphens w:val="0"/>
      <w:spacing w:after="60"/>
      <w:ind w:left="926" w:hanging="360"/>
      <w:jc w:val="both"/>
    </w:pPr>
    <w:rPr>
      <w:rFonts w:ascii="Times New Roman" w:hAnsi="Times New Roman" w:cs="Times New Roman"/>
      <w:sz w:val="24"/>
      <w:lang w:eastAsia="ru-RU"/>
    </w:rPr>
  </w:style>
  <w:style w:type="paragraph" w:styleId="a">
    <w:name w:val="List Number"/>
    <w:basedOn w:val="a4"/>
    <w:rsid w:val="00CA47BF"/>
    <w:pPr>
      <w:numPr>
        <w:numId w:val="5"/>
      </w:numPr>
      <w:tabs>
        <w:tab w:val="clear" w:pos="926"/>
        <w:tab w:val="num" w:pos="360"/>
      </w:tabs>
      <w:suppressAutoHyphens w:val="0"/>
      <w:spacing w:after="60"/>
      <w:ind w:left="360"/>
      <w:jc w:val="both"/>
    </w:pPr>
    <w:rPr>
      <w:rFonts w:ascii="Times New Roman" w:hAnsi="Times New Roman" w:cs="Times New Roman"/>
      <w:sz w:val="24"/>
      <w:lang w:eastAsia="ru-RU"/>
    </w:rPr>
  </w:style>
  <w:style w:type="paragraph" w:styleId="3">
    <w:name w:val="List Number 3"/>
    <w:basedOn w:val="a4"/>
    <w:rsid w:val="00CA47BF"/>
    <w:pPr>
      <w:numPr>
        <w:numId w:val="6"/>
      </w:numPr>
      <w:tabs>
        <w:tab w:val="clear" w:pos="1209"/>
        <w:tab w:val="num" w:pos="926"/>
      </w:tabs>
      <w:suppressAutoHyphens w:val="0"/>
      <w:spacing w:after="60"/>
      <w:ind w:left="926"/>
      <w:jc w:val="both"/>
    </w:pPr>
    <w:rPr>
      <w:rFonts w:ascii="Times New Roman" w:hAnsi="Times New Roman" w:cs="Times New Roman"/>
      <w:sz w:val="24"/>
      <w:lang w:eastAsia="ru-RU"/>
    </w:rPr>
  </w:style>
  <w:style w:type="paragraph" w:styleId="4">
    <w:name w:val="List Number 4"/>
    <w:basedOn w:val="a4"/>
    <w:rsid w:val="00CA47BF"/>
    <w:pPr>
      <w:numPr>
        <w:numId w:val="7"/>
      </w:numPr>
      <w:tabs>
        <w:tab w:val="clear" w:pos="1492"/>
        <w:tab w:val="num" w:pos="1209"/>
      </w:tabs>
      <w:suppressAutoHyphens w:val="0"/>
      <w:spacing w:after="60"/>
      <w:ind w:left="1209"/>
      <w:jc w:val="both"/>
    </w:pPr>
    <w:rPr>
      <w:rFonts w:ascii="Times New Roman" w:hAnsi="Times New Roman" w:cs="Times New Roman"/>
      <w:sz w:val="24"/>
      <w:lang w:eastAsia="ru-RU"/>
    </w:rPr>
  </w:style>
  <w:style w:type="paragraph" w:styleId="5">
    <w:name w:val="List Number 5"/>
    <w:basedOn w:val="a4"/>
    <w:rsid w:val="00CA47BF"/>
    <w:pPr>
      <w:numPr>
        <w:numId w:val="8"/>
      </w:numPr>
      <w:tabs>
        <w:tab w:val="clear" w:pos="360"/>
        <w:tab w:val="num" w:pos="1492"/>
      </w:tabs>
      <w:suppressAutoHyphens w:val="0"/>
      <w:spacing w:after="60"/>
      <w:ind w:left="1492"/>
      <w:jc w:val="both"/>
    </w:pPr>
    <w:rPr>
      <w:rFonts w:ascii="Times New Roman" w:hAnsi="Times New Roman" w:cs="Times New Roman"/>
      <w:sz w:val="24"/>
      <w:lang w:eastAsia="ru-RU"/>
    </w:rPr>
  </w:style>
  <w:style w:type="character" w:styleId="afffff5">
    <w:name w:val="page number"/>
    <w:rsid w:val="00CA47BF"/>
    <w:rPr>
      <w:rFonts w:ascii="Times New Roman" w:hAnsi="Times New Roman"/>
    </w:rPr>
  </w:style>
  <w:style w:type="paragraph" w:customStyle="1" w:styleId="21">
    <w:name w:val="Заголовок 2 со списком"/>
    <w:basedOn w:val="23"/>
    <w:next w:val="a4"/>
    <w:link w:val="2ff5"/>
    <w:rsid w:val="00CA47BF"/>
    <w:pPr>
      <w:numPr>
        <w:numId w:val="3"/>
      </w:numPr>
      <w:spacing w:line="360" w:lineRule="auto"/>
    </w:pPr>
    <w:rPr>
      <w:rFonts w:cs="Times New Roman"/>
      <w:bCs/>
      <w:lang w:val="x-none" w:eastAsia="x-none"/>
    </w:rPr>
  </w:style>
  <w:style w:type="character" w:customStyle="1" w:styleId="2ff5">
    <w:name w:val="Заголовок 2 со списком Знак"/>
    <w:link w:val="21"/>
    <w:rsid w:val="00CA47BF"/>
    <w:rPr>
      <w:rFonts w:ascii="Calibri" w:hAnsi="Calibri"/>
      <w:bCs/>
      <w:sz w:val="24"/>
      <w:szCs w:val="24"/>
      <w:lang w:val="x-none" w:eastAsia="x-none"/>
    </w:rPr>
  </w:style>
  <w:style w:type="paragraph" w:customStyle="1" w:styleId="30">
    <w:name w:val="Заголовок 3 со списком"/>
    <w:basedOn w:val="31"/>
    <w:link w:val="3f3"/>
    <w:rsid w:val="00CA47BF"/>
    <w:pPr>
      <w:numPr>
        <w:ilvl w:val="1"/>
        <w:numId w:val="3"/>
      </w:numPr>
      <w:jc w:val="both"/>
    </w:pPr>
    <w:rPr>
      <w:rFonts w:cs="Times New Roman"/>
      <w:b/>
      <w:noProof w:val="0"/>
      <w:sz w:val="24"/>
      <w:szCs w:val="20"/>
      <w:lang w:val="x-none" w:eastAsia="x-none"/>
    </w:rPr>
  </w:style>
  <w:style w:type="character" w:customStyle="1" w:styleId="3f3">
    <w:name w:val="Заголовок 3 со списком Знак"/>
    <w:link w:val="30"/>
    <w:rsid w:val="00CA47BF"/>
    <w:rPr>
      <w:rFonts w:ascii="Arial" w:hAnsi="Arial"/>
      <w:b/>
      <w:sz w:val="24"/>
      <w:lang w:val="x-none" w:eastAsia="x-none"/>
    </w:rPr>
  </w:style>
  <w:style w:type="character" w:customStyle="1" w:styleId="affe">
    <w:name w:val="Нижний колонтитул Знак"/>
    <w:link w:val="affd"/>
    <w:uiPriority w:val="99"/>
    <w:rsid w:val="00CA47BF"/>
    <w:rPr>
      <w:rFonts w:ascii="Arial" w:eastAsia="Arial" w:hAnsi="Arial" w:cs="Mangal"/>
      <w:kern w:val="1"/>
      <w:sz w:val="24"/>
      <w:lang w:eastAsia="hi-IN" w:bidi="hi-IN"/>
    </w:rPr>
  </w:style>
  <w:style w:type="character" w:customStyle="1" w:styleId="affc">
    <w:name w:val="Верхний колонтитул Знак"/>
    <w:aliases w:val="Linie Знак,header Знак"/>
    <w:link w:val="affb"/>
    <w:uiPriority w:val="99"/>
    <w:rsid w:val="00CA47BF"/>
    <w:rPr>
      <w:rFonts w:ascii="Arial" w:eastAsia="Arial" w:hAnsi="Arial" w:cs="Mangal"/>
      <w:kern w:val="1"/>
      <w:sz w:val="24"/>
      <w:lang w:eastAsia="hi-IN" w:bidi="hi-IN"/>
    </w:rPr>
  </w:style>
  <w:style w:type="character" w:customStyle="1" w:styleId="3f4">
    <w:name w:val="Основной текст 3 Знак"/>
    <w:link w:val="3f5"/>
    <w:rsid w:val="00CA47BF"/>
    <w:rPr>
      <w:b/>
      <w:i/>
      <w:szCs w:val="24"/>
    </w:rPr>
  </w:style>
  <w:style w:type="paragraph" w:styleId="3f5">
    <w:name w:val="Body Text 3"/>
    <w:basedOn w:val="a4"/>
    <w:link w:val="3f4"/>
    <w:rsid w:val="00CA47B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ascii="Times New Roman" w:hAnsi="Times New Roman" w:cs="Times New Roman"/>
      <w:b/>
      <w:i/>
      <w:szCs w:val="24"/>
      <w:lang w:val="x-none" w:eastAsia="x-none"/>
    </w:rPr>
  </w:style>
  <w:style w:type="character" w:customStyle="1" w:styleId="319">
    <w:name w:val="Основной текст 3 Знак1"/>
    <w:rsid w:val="00CA47BF"/>
    <w:rPr>
      <w:rFonts w:ascii="Calibri" w:hAnsi="Calibri" w:cs="Calibri"/>
      <w:sz w:val="16"/>
      <w:szCs w:val="16"/>
      <w:lang w:eastAsia="ar-SA"/>
    </w:rPr>
  </w:style>
  <w:style w:type="paragraph" w:customStyle="1" w:styleId="afffff6">
    <w:name w:val="ТЛ_Заказчик"/>
    <w:basedOn w:val="a4"/>
    <w:link w:val="afffff7"/>
    <w:qFormat/>
    <w:rsid w:val="00CA47BF"/>
    <w:pPr>
      <w:suppressAutoHyphens w:val="0"/>
      <w:jc w:val="center"/>
    </w:pPr>
    <w:rPr>
      <w:rFonts w:ascii="Times New Roman" w:hAnsi="Times New Roman" w:cs="Times New Roman"/>
      <w:sz w:val="28"/>
      <w:szCs w:val="28"/>
      <w:lang w:val="x-none" w:eastAsia="x-none"/>
    </w:rPr>
  </w:style>
  <w:style w:type="character" w:customStyle="1" w:styleId="afffff7">
    <w:name w:val="ТЛ_Заказчик Знак"/>
    <w:link w:val="afffff6"/>
    <w:rsid w:val="00CA47BF"/>
    <w:rPr>
      <w:sz w:val="28"/>
      <w:szCs w:val="28"/>
    </w:rPr>
  </w:style>
  <w:style w:type="paragraph" w:customStyle="1" w:styleId="afffff8">
    <w:name w:val="ТЛ_Утверждаю"/>
    <w:basedOn w:val="a4"/>
    <w:link w:val="afffff9"/>
    <w:qFormat/>
    <w:rsid w:val="00CA47BF"/>
    <w:pPr>
      <w:suppressAutoHyphens w:val="0"/>
      <w:ind w:left="4860"/>
      <w:jc w:val="center"/>
    </w:pPr>
    <w:rPr>
      <w:rFonts w:ascii="Times New Roman" w:hAnsi="Times New Roman" w:cs="Times New Roman"/>
      <w:sz w:val="28"/>
      <w:szCs w:val="28"/>
      <w:lang w:val="x-none" w:eastAsia="x-none"/>
    </w:rPr>
  </w:style>
  <w:style w:type="character" w:customStyle="1" w:styleId="afffff9">
    <w:name w:val="ТЛ_Утверждаю Знак"/>
    <w:link w:val="afffff8"/>
    <w:rsid w:val="00CA47BF"/>
    <w:rPr>
      <w:sz w:val="28"/>
      <w:szCs w:val="28"/>
    </w:rPr>
  </w:style>
  <w:style w:type="paragraph" w:customStyle="1" w:styleId="afffffa">
    <w:name w:val="ТЛ_Название"/>
    <w:basedOn w:val="a4"/>
    <w:link w:val="afffffb"/>
    <w:qFormat/>
    <w:rsid w:val="00CA47BF"/>
    <w:pPr>
      <w:suppressAutoHyphens w:val="0"/>
      <w:jc w:val="center"/>
    </w:pPr>
    <w:rPr>
      <w:rFonts w:ascii="Times New Roman" w:hAnsi="Times New Roman" w:cs="Times New Roman"/>
      <w:b/>
      <w:sz w:val="28"/>
      <w:szCs w:val="28"/>
      <w:lang w:val="x-none" w:eastAsia="x-none"/>
    </w:rPr>
  </w:style>
  <w:style w:type="character" w:customStyle="1" w:styleId="afffffb">
    <w:name w:val="ТЛ_Название Знак"/>
    <w:link w:val="afffffa"/>
    <w:rsid w:val="00CA47BF"/>
    <w:rPr>
      <w:b/>
      <w:sz w:val="28"/>
      <w:szCs w:val="28"/>
    </w:rPr>
  </w:style>
  <w:style w:type="paragraph" w:customStyle="1" w:styleId="afffffc">
    <w:name w:val="ТЛ_Город и Дата"/>
    <w:basedOn w:val="a4"/>
    <w:link w:val="afffffd"/>
    <w:qFormat/>
    <w:rsid w:val="00CA47BF"/>
    <w:pPr>
      <w:suppressAutoHyphens w:val="0"/>
      <w:jc w:val="center"/>
    </w:pPr>
    <w:rPr>
      <w:rFonts w:ascii="Times New Roman" w:hAnsi="Times New Roman" w:cs="Times New Roman"/>
      <w:sz w:val="28"/>
      <w:szCs w:val="28"/>
      <w:lang w:val="x-none" w:eastAsia="x-none"/>
    </w:rPr>
  </w:style>
  <w:style w:type="character" w:customStyle="1" w:styleId="afffffd">
    <w:name w:val="ТЛ_Город и Дата Знак"/>
    <w:link w:val="afffffc"/>
    <w:rsid w:val="00CA47BF"/>
    <w:rPr>
      <w:sz w:val="28"/>
      <w:szCs w:val="28"/>
    </w:rPr>
  </w:style>
  <w:style w:type="paragraph" w:customStyle="1" w:styleId="afffffe">
    <w:name w:val="АД_Наименование Разделов"/>
    <w:basedOn w:val="10"/>
    <w:link w:val="affffff"/>
    <w:qFormat/>
    <w:rsid w:val="00CA47BF"/>
    <w:pPr>
      <w:tabs>
        <w:tab w:val="num" w:pos="432"/>
      </w:tabs>
      <w:ind w:left="432" w:hanging="432"/>
    </w:pPr>
    <w:rPr>
      <w:rFonts w:ascii="Times New Roman" w:hAnsi="Times New Roman" w:cs="Times New Roman"/>
      <w:b/>
      <w:sz w:val="28"/>
      <w:lang w:eastAsia="x-none"/>
    </w:rPr>
  </w:style>
  <w:style w:type="character" w:customStyle="1" w:styleId="affffff">
    <w:name w:val="АД_Наименование Разделов Знак"/>
    <w:link w:val="afffffe"/>
    <w:rsid w:val="00CA47BF"/>
    <w:rPr>
      <w:b/>
      <w:bCs w:val="0"/>
      <w:kern w:val="28"/>
      <w:sz w:val="28"/>
      <w:szCs w:val="36"/>
      <w:lang w:val="ru-RU"/>
    </w:rPr>
  </w:style>
  <w:style w:type="paragraph" w:customStyle="1" w:styleId="affffff0">
    <w:name w:val="АД_Наименование главы с нумерацией"/>
    <w:basedOn w:val="21"/>
    <w:link w:val="affffff1"/>
    <w:qFormat/>
    <w:rsid w:val="00CA47BF"/>
    <w:rPr>
      <w:b/>
    </w:rPr>
  </w:style>
  <w:style w:type="character" w:customStyle="1" w:styleId="affffff1">
    <w:name w:val="АД_Глава Знак"/>
    <w:link w:val="affffff0"/>
    <w:rsid w:val="00CA47BF"/>
    <w:rPr>
      <w:rFonts w:ascii="Calibri" w:hAnsi="Calibri"/>
      <w:b/>
      <w:bCs/>
      <w:sz w:val="24"/>
      <w:szCs w:val="24"/>
      <w:lang w:val="x-none" w:eastAsia="x-none"/>
    </w:rPr>
  </w:style>
  <w:style w:type="paragraph" w:customStyle="1" w:styleId="affffff2">
    <w:name w:val="АД_Наименование главы без нумерации"/>
    <w:basedOn w:val="23"/>
    <w:link w:val="affffff3"/>
    <w:qFormat/>
    <w:rsid w:val="00CA47BF"/>
    <w:pPr>
      <w:numPr>
        <w:ilvl w:val="1"/>
      </w:numPr>
      <w:tabs>
        <w:tab w:val="num" w:pos="360"/>
      </w:tabs>
      <w:ind w:left="360" w:hanging="360"/>
    </w:pPr>
    <w:rPr>
      <w:b/>
      <w:bCs/>
    </w:rPr>
  </w:style>
  <w:style w:type="character" w:customStyle="1" w:styleId="affffff3">
    <w:name w:val="АД_Наименование главы без нумерации Знак"/>
    <w:link w:val="affffff2"/>
    <w:rsid w:val="00CA47BF"/>
    <w:rPr>
      <w:rFonts w:ascii="Calibri" w:hAnsi="Calibri" w:cs="Calibri"/>
      <w:b/>
      <w:bCs/>
      <w:sz w:val="24"/>
      <w:szCs w:val="24"/>
      <w:lang w:val="ru-RU" w:eastAsia="ru-RU" w:bidi="ar-SA"/>
    </w:rPr>
  </w:style>
  <w:style w:type="paragraph" w:customStyle="1" w:styleId="affffff4">
    <w:name w:val="АД_Нумерованный пункт"/>
    <w:basedOn w:val="30"/>
    <w:link w:val="affffff5"/>
    <w:qFormat/>
    <w:rsid w:val="00CA47BF"/>
    <w:pPr>
      <w:tabs>
        <w:tab w:val="num" w:pos="720"/>
      </w:tabs>
      <w:ind w:left="720" w:hanging="720"/>
    </w:pPr>
  </w:style>
  <w:style w:type="character" w:customStyle="1" w:styleId="affffff5">
    <w:name w:val="АД_Нумерованный пункт Знак"/>
    <w:link w:val="affffff4"/>
    <w:rsid w:val="00CA47BF"/>
    <w:rPr>
      <w:rFonts w:ascii="Arial" w:hAnsi="Arial"/>
      <w:b/>
      <w:sz w:val="24"/>
      <w:lang w:val="x-none" w:eastAsia="x-none"/>
    </w:rPr>
  </w:style>
  <w:style w:type="paragraph" w:customStyle="1" w:styleId="a0">
    <w:name w:val="АД_Нумерованный подпункт"/>
    <w:basedOn w:val="a4"/>
    <w:link w:val="affffff6"/>
    <w:qFormat/>
    <w:rsid w:val="00CA47BF"/>
    <w:pPr>
      <w:numPr>
        <w:ilvl w:val="2"/>
        <w:numId w:val="3"/>
      </w:numPr>
      <w:tabs>
        <w:tab w:val="clear" w:pos="1440"/>
        <w:tab w:val="left" w:pos="720"/>
      </w:tabs>
      <w:suppressAutoHyphens w:val="0"/>
      <w:ind w:left="720" w:hanging="720"/>
      <w:jc w:val="both"/>
    </w:pPr>
    <w:rPr>
      <w:rFonts w:ascii="Times New Roman" w:hAnsi="Times New Roman" w:cs="Times New Roman"/>
      <w:sz w:val="24"/>
      <w:szCs w:val="24"/>
      <w:lang w:val="x-none" w:eastAsia="x-none"/>
    </w:rPr>
  </w:style>
  <w:style w:type="character" w:customStyle="1" w:styleId="affffff6">
    <w:name w:val="АД_Нумерованный подпункт Знак"/>
    <w:link w:val="a0"/>
    <w:rsid w:val="00CA47BF"/>
    <w:rPr>
      <w:sz w:val="24"/>
      <w:szCs w:val="24"/>
      <w:lang w:val="x-none" w:eastAsia="x-none"/>
    </w:rPr>
  </w:style>
  <w:style w:type="paragraph" w:customStyle="1" w:styleId="affffff7">
    <w:name w:val="АД_Основной текст"/>
    <w:basedOn w:val="a4"/>
    <w:link w:val="affffff8"/>
    <w:qFormat/>
    <w:rsid w:val="00CA47BF"/>
    <w:pPr>
      <w:suppressAutoHyphens w:val="0"/>
      <w:ind w:firstLine="567"/>
      <w:jc w:val="both"/>
    </w:pPr>
    <w:rPr>
      <w:rFonts w:ascii="Times New Roman" w:hAnsi="Times New Roman" w:cs="Times New Roman"/>
      <w:sz w:val="24"/>
      <w:szCs w:val="24"/>
      <w:lang w:val="x-none" w:eastAsia="x-none"/>
    </w:rPr>
  </w:style>
  <w:style w:type="character" w:customStyle="1" w:styleId="affffff8">
    <w:name w:val="АД_Основной текст Знак"/>
    <w:link w:val="affffff7"/>
    <w:rsid w:val="00CA47BF"/>
    <w:rPr>
      <w:sz w:val="24"/>
      <w:szCs w:val="24"/>
    </w:rPr>
  </w:style>
  <w:style w:type="paragraph" w:customStyle="1" w:styleId="affffff9">
    <w:name w:val="АД_Заголовки таблиц"/>
    <w:basedOn w:val="a4"/>
    <w:uiPriority w:val="99"/>
    <w:qFormat/>
    <w:rsid w:val="00CA47BF"/>
    <w:pPr>
      <w:suppressAutoHyphens w:val="0"/>
      <w:jc w:val="center"/>
    </w:pPr>
    <w:rPr>
      <w:rFonts w:ascii="Times New Roman" w:hAnsi="Times New Roman" w:cs="Times New Roman"/>
      <w:b/>
      <w:bCs/>
      <w:sz w:val="24"/>
      <w:szCs w:val="24"/>
      <w:lang w:eastAsia="ru-RU"/>
    </w:rPr>
  </w:style>
  <w:style w:type="character" w:customStyle="1" w:styleId="af7">
    <w:name w:val="Текст выноски Знак"/>
    <w:link w:val="af6"/>
    <w:uiPriority w:val="99"/>
    <w:rsid w:val="00CA47BF"/>
    <w:rPr>
      <w:rFonts w:ascii="Tahoma" w:hAnsi="Tahoma" w:cs="Tahoma"/>
      <w:sz w:val="16"/>
      <w:szCs w:val="16"/>
      <w:lang w:eastAsia="ar-SA"/>
    </w:rPr>
  </w:style>
  <w:style w:type="paragraph" w:customStyle="1" w:styleId="affffffa">
    <w:name w:val="АД_Основной текст по центру полужирный"/>
    <w:basedOn w:val="a4"/>
    <w:link w:val="affffffb"/>
    <w:qFormat/>
    <w:rsid w:val="00CA47BF"/>
    <w:pPr>
      <w:suppressAutoHyphens w:val="0"/>
      <w:ind w:firstLine="567"/>
      <w:jc w:val="center"/>
    </w:pPr>
    <w:rPr>
      <w:rFonts w:ascii="Times New Roman" w:hAnsi="Times New Roman" w:cs="Times New Roman"/>
      <w:b/>
      <w:sz w:val="24"/>
      <w:szCs w:val="24"/>
      <w:lang w:val="x-none" w:eastAsia="x-none"/>
    </w:rPr>
  </w:style>
  <w:style w:type="character" w:customStyle="1" w:styleId="affffffb">
    <w:name w:val="АД_Основной текст по центру полужирный Знак"/>
    <w:link w:val="affffffa"/>
    <w:rsid w:val="00CA47BF"/>
    <w:rPr>
      <w:b/>
      <w:sz w:val="24"/>
      <w:szCs w:val="24"/>
    </w:rPr>
  </w:style>
  <w:style w:type="paragraph" w:customStyle="1" w:styleId="3f6">
    <w:name w:val="АД_Текст отступ 3"/>
    <w:aliases w:val="25"/>
    <w:basedOn w:val="a4"/>
    <w:link w:val="3f7"/>
    <w:qFormat/>
    <w:rsid w:val="00CA47BF"/>
    <w:pPr>
      <w:suppressAutoHyphens w:val="0"/>
      <w:ind w:left="1418"/>
      <w:jc w:val="both"/>
    </w:pPr>
    <w:rPr>
      <w:rFonts w:ascii="Times New Roman" w:hAnsi="Times New Roman" w:cs="Times New Roman"/>
      <w:sz w:val="24"/>
      <w:szCs w:val="24"/>
      <w:lang w:val="x-none" w:eastAsia="x-none"/>
    </w:rPr>
  </w:style>
  <w:style w:type="character" w:customStyle="1" w:styleId="3f7">
    <w:name w:val="АД_Текст отступ 3 Знак"/>
    <w:aliases w:val="25 Знак"/>
    <w:link w:val="3f6"/>
    <w:rsid w:val="00CA47BF"/>
    <w:rPr>
      <w:sz w:val="24"/>
      <w:szCs w:val="24"/>
    </w:rPr>
  </w:style>
  <w:style w:type="paragraph" w:customStyle="1" w:styleId="47">
    <w:name w:val="АД_Нумерованный подпункт 4 уровня"/>
    <w:basedOn w:val="a0"/>
    <w:link w:val="48"/>
    <w:qFormat/>
    <w:rsid w:val="00CA47BF"/>
    <w:pPr>
      <w:numPr>
        <w:ilvl w:val="0"/>
        <w:numId w:val="0"/>
      </w:numPr>
      <w:tabs>
        <w:tab w:val="num" w:pos="993"/>
      </w:tabs>
      <w:ind w:left="993" w:hanging="993"/>
    </w:pPr>
  </w:style>
  <w:style w:type="character" w:customStyle="1" w:styleId="48">
    <w:name w:val="АД_Нумерованный подпункт 4 уровня Знак"/>
    <w:link w:val="47"/>
    <w:rsid w:val="00CA47BF"/>
  </w:style>
  <w:style w:type="paragraph" w:customStyle="1" w:styleId="a2">
    <w:name w:val="АД_Список абв"/>
    <w:basedOn w:val="a4"/>
    <w:rsid w:val="00CA47BF"/>
    <w:pPr>
      <w:numPr>
        <w:numId w:val="9"/>
      </w:numPr>
      <w:suppressAutoHyphens w:val="0"/>
      <w:jc w:val="both"/>
    </w:pPr>
    <w:rPr>
      <w:rFonts w:ascii="Times New Roman" w:hAnsi="Times New Roman" w:cs="Times New Roman"/>
      <w:sz w:val="24"/>
      <w:szCs w:val="24"/>
      <w:lang w:eastAsia="ru-RU"/>
    </w:rPr>
  </w:style>
  <w:style w:type="paragraph" w:customStyle="1" w:styleId="Normal0">
    <w:name w:val="Normal"/>
    <w:link w:val="Normal1"/>
    <w:rsid w:val="00CA47BF"/>
    <w:pPr>
      <w:widowControl w:val="0"/>
      <w:snapToGrid w:val="0"/>
      <w:spacing w:line="300" w:lineRule="auto"/>
      <w:ind w:firstLine="720"/>
      <w:jc w:val="both"/>
    </w:pPr>
    <w:rPr>
      <w:sz w:val="24"/>
    </w:rPr>
  </w:style>
  <w:style w:type="character" w:customStyle="1" w:styleId="Normal1">
    <w:name w:val="Normal Знак"/>
    <w:link w:val="Normal0"/>
    <w:rsid w:val="00CA47BF"/>
    <w:rPr>
      <w:sz w:val="24"/>
      <w:lang w:bidi="ar-SA"/>
    </w:rPr>
  </w:style>
  <w:style w:type="paragraph" w:customStyle="1" w:styleId="Heading0">
    <w:name w:val="Heading"/>
    <w:rsid w:val="00CA47BF"/>
    <w:rPr>
      <w:rFonts w:ascii="Arial" w:hAnsi="Arial"/>
      <w:b/>
      <w:snapToGrid w:val="0"/>
      <w:sz w:val="22"/>
    </w:rPr>
  </w:style>
  <w:style w:type="paragraph" w:customStyle="1" w:styleId="a3">
    <w:name w:val="Список нум."/>
    <w:basedOn w:val="a4"/>
    <w:rsid w:val="00CA47BF"/>
    <w:pPr>
      <w:keepNext/>
      <w:numPr>
        <w:numId w:val="10"/>
      </w:numPr>
      <w:tabs>
        <w:tab w:val="left" w:pos="1701"/>
      </w:tabs>
      <w:suppressAutoHyphens w:val="0"/>
      <w:spacing w:before="120" w:after="120" w:line="360" w:lineRule="auto"/>
    </w:pPr>
    <w:rPr>
      <w:rFonts w:ascii="Arial" w:hAnsi="Arial" w:cs="Times New Roman"/>
      <w:sz w:val="24"/>
      <w:lang w:eastAsia="ru-RU"/>
    </w:rPr>
  </w:style>
  <w:style w:type="paragraph" w:styleId="affffffc">
    <w:name w:val="footnote text"/>
    <w:basedOn w:val="a4"/>
    <w:link w:val="affffffd"/>
    <w:rsid w:val="00CA47BF"/>
    <w:pPr>
      <w:suppressAutoHyphens w:val="0"/>
    </w:pPr>
    <w:rPr>
      <w:rFonts w:ascii="Times New Roman" w:hAnsi="Times New Roman" w:cs="Times New Roman"/>
      <w:lang w:eastAsia="ru-RU"/>
    </w:rPr>
  </w:style>
  <w:style w:type="character" w:customStyle="1" w:styleId="affffffd">
    <w:name w:val="Текст сноски Знак"/>
    <w:basedOn w:val="a6"/>
    <w:link w:val="affffffc"/>
    <w:rsid w:val="00CA47BF"/>
  </w:style>
  <w:style w:type="character" w:customStyle="1" w:styleId="af3">
    <w:name w:val="Название Знак"/>
    <w:link w:val="af2"/>
    <w:rsid w:val="00CA47BF"/>
    <w:rPr>
      <w:rFonts w:ascii="Arial" w:eastAsia="Calibri" w:hAnsi="Arial" w:cs="Arial"/>
      <w:b/>
      <w:bCs/>
      <w:kern w:val="28"/>
      <w:sz w:val="32"/>
      <w:szCs w:val="32"/>
    </w:rPr>
  </w:style>
  <w:style w:type="paragraph" w:customStyle="1" w:styleId="Document1">
    <w:name w:val="Document 1"/>
    <w:rsid w:val="00CA47BF"/>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character" w:customStyle="1" w:styleId="affffffe">
    <w:name w:val="Текст примечания Знак"/>
    <w:semiHidden/>
    <w:rsid w:val="00CA47BF"/>
    <w:rPr>
      <w:rFonts w:ascii="Times New Roman" w:eastAsia="Times New Roman" w:hAnsi="Times New Roman" w:cs="Times New Roman"/>
      <w:sz w:val="20"/>
      <w:szCs w:val="20"/>
      <w:lang w:eastAsia="ru-RU"/>
    </w:rPr>
  </w:style>
  <w:style w:type="character" w:customStyle="1" w:styleId="afffffff">
    <w:name w:val="Тема примечания Знак"/>
    <w:link w:val="afffffff0"/>
    <w:rsid w:val="00CA47BF"/>
    <w:rPr>
      <w:rFonts w:ascii="Times New Roman" w:eastAsia="Times New Roman" w:hAnsi="Times New Roman" w:cs="Times New Roman"/>
      <w:b/>
      <w:bCs/>
      <w:sz w:val="20"/>
      <w:szCs w:val="20"/>
      <w:lang w:eastAsia="ru-RU"/>
    </w:rPr>
  </w:style>
  <w:style w:type="paragraph" w:styleId="afffffff0">
    <w:name w:val="annotation subject"/>
    <w:basedOn w:val="af5"/>
    <w:next w:val="af5"/>
    <w:link w:val="afffffff"/>
    <w:rsid w:val="00CA47BF"/>
    <w:pPr>
      <w:widowControl/>
      <w:suppressAutoHyphens w:val="0"/>
      <w:jc w:val="both"/>
    </w:pPr>
    <w:rPr>
      <w:rFonts w:eastAsia="Times New Roman"/>
      <w:b/>
      <w:bCs/>
      <w:kern w:val="0"/>
      <w:lang w:val="x-none" w:eastAsia="ru-RU"/>
    </w:rPr>
  </w:style>
  <w:style w:type="character" w:customStyle="1" w:styleId="15">
    <w:name w:val="Текст примечания Знак1"/>
    <w:link w:val="af5"/>
    <w:semiHidden/>
    <w:rsid w:val="00CA47BF"/>
    <w:rPr>
      <w:rFonts w:eastAsia="Andale Sans UI"/>
      <w:kern w:val="1"/>
      <w:lang/>
    </w:rPr>
  </w:style>
  <w:style w:type="character" w:customStyle="1" w:styleId="1ff6">
    <w:name w:val="Тема примечания Знак1"/>
    <w:rsid w:val="00CA47BF"/>
    <w:rPr>
      <w:rFonts w:ascii="Calibri" w:eastAsia="Andale Sans UI" w:hAnsi="Calibri" w:cs="Calibri"/>
      <w:b/>
      <w:bCs/>
      <w:kern w:val="1"/>
      <w:lang w:eastAsia="ar-SA"/>
    </w:rPr>
  </w:style>
  <w:style w:type="paragraph" w:customStyle="1" w:styleId="Normal10">
    <w:name w:val="Normal1"/>
    <w:uiPriority w:val="99"/>
    <w:rsid w:val="00CA47BF"/>
    <w:pPr>
      <w:spacing w:before="100" w:after="100"/>
    </w:pPr>
    <w:rPr>
      <w:snapToGrid w:val="0"/>
      <w:sz w:val="24"/>
    </w:rPr>
  </w:style>
  <w:style w:type="paragraph" w:customStyle="1" w:styleId="1ff7">
    <w:name w:val="_Титульный 1"/>
    <w:qFormat/>
    <w:rsid w:val="00CA47BF"/>
    <w:pPr>
      <w:tabs>
        <w:tab w:val="left" w:pos="720"/>
      </w:tabs>
      <w:jc w:val="center"/>
    </w:pPr>
    <w:rPr>
      <w:b/>
      <w:kern w:val="32"/>
      <w:sz w:val="28"/>
      <w:szCs w:val="28"/>
    </w:rPr>
  </w:style>
  <w:style w:type="character" w:styleId="afffffff1">
    <w:name w:val="footnote reference"/>
    <w:rsid w:val="00CA47BF"/>
    <w:rPr>
      <w:vertAlign w:val="superscript"/>
    </w:rPr>
  </w:style>
  <w:style w:type="paragraph" w:customStyle="1" w:styleId="1ff8">
    <w:name w:val="Абзац списка1"/>
    <w:basedOn w:val="a4"/>
    <w:rsid w:val="00781792"/>
    <w:pPr>
      <w:suppressAutoHyphens w:val="0"/>
      <w:ind w:left="708"/>
    </w:pPr>
    <w:rPr>
      <w:rFonts w:eastAsia="Calibri"/>
      <w:sz w:val="24"/>
      <w:szCs w:val="24"/>
      <w:lang w:eastAsia="ru-RU"/>
    </w:rPr>
  </w:style>
  <w:style w:type="character" w:customStyle="1" w:styleId="iceouttxt1">
    <w:name w:val="iceouttxt1"/>
    <w:rsid w:val="00AF5A19"/>
    <w:rPr>
      <w:rFonts w:ascii="Arial" w:hAnsi="Arial" w:cs="Arial" w:hint="default"/>
      <w:color w:val="666666"/>
      <w:sz w:val="18"/>
      <w:szCs w:val="18"/>
    </w:rPr>
  </w:style>
  <w:style w:type="character" w:customStyle="1" w:styleId="ConsPlusNormal0">
    <w:name w:val="ConsPlusNormal Знак"/>
    <w:link w:val="ConsPlusNormal"/>
    <w:qFormat/>
    <w:locked/>
    <w:rsid w:val="00AF5A19"/>
    <w:rPr>
      <w:rFonts w:ascii="Arial" w:hAnsi="Arial" w:cs="Arial"/>
      <w:lang w:eastAsia="ar-SA" w:bidi="ar-SA"/>
    </w:rPr>
  </w:style>
  <w:style w:type="paragraph" w:customStyle="1" w:styleId="xl99">
    <w:name w:val="xl99"/>
    <w:basedOn w:val="a4"/>
    <w:uiPriority w:val="99"/>
    <w:rsid w:val="009053AA"/>
    <w:pPr>
      <w:suppressAutoHyphens w:val="0"/>
      <w:spacing w:before="100" w:beforeAutospacing="1" w:after="100" w:afterAutospacing="1"/>
      <w:jc w:val="center"/>
    </w:pPr>
    <w:rPr>
      <w:rFonts w:ascii="Times New Roman" w:eastAsia="Arial Unicode MS" w:hAnsi="Times New Roman" w:cs="Times New Roman"/>
      <w:b/>
      <w:bCs/>
      <w:sz w:val="32"/>
      <w:szCs w:val="32"/>
      <w:lang w:eastAsia="ru-RU"/>
    </w:rPr>
  </w:style>
  <w:style w:type="paragraph" w:styleId="afffffff2">
    <w:name w:val="No Spacing"/>
    <w:link w:val="afffffff3"/>
    <w:qFormat/>
    <w:rsid w:val="00E9683E"/>
    <w:pPr>
      <w:suppressAutoHyphens/>
    </w:pPr>
    <w:rPr>
      <w:rFonts w:ascii="Calibri" w:eastAsia="Calibri" w:hAnsi="Calibri"/>
      <w:sz w:val="22"/>
      <w:szCs w:val="22"/>
      <w:lang w:eastAsia="ar-SA"/>
    </w:rPr>
  </w:style>
  <w:style w:type="paragraph" w:styleId="afffffff4">
    <w:name w:val="List Paragraph"/>
    <w:basedOn w:val="a4"/>
    <w:link w:val="afffffff5"/>
    <w:uiPriority w:val="34"/>
    <w:qFormat/>
    <w:rsid w:val="00E9683E"/>
    <w:pPr>
      <w:spacing w:after="200" w:line="276" w:lineRule="auto"/>
      <w:ind w:left="720"/>
    </w:pPr>
    <w:rPr>
      <w:rFonts w:cs="Times New Roman"/>
      <w:sz w:val="22"/>
      <w:szCs w:val="22"/>
      <w:lang w:val="x-none"/>
    </w:rPr>
  </w:style>
  <w:style w:type="paragraph" w:customStyle="1" w:styleId="zagtext">
    <w:name w:val="zag_text"/>
    <w:basedOn w:val="a4"/>
    <w:rsid w:val="00E9683E"/>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ConsPlusCell">
    <w:name w:val="ConsPlusCell"/>
    <w:basedOn w:val="a4"/>
    <w:uiPriority w:val="99"/>
    <w:rsid w:val="00F2652F"/>
    <w:pPr>
      <w:autoSpaceDE w:val="0"/>
    </w:pPr>
    <w:rPr>
      <w:rFonts w:ascii="Arial" w:eastAsia="Arial" w:hAnsi="Arial" w:cs="Times New Roman"/>
      <w:kern w:val="1"/>
      <w:lang w:eastAsia="ru-RU"/>
    </w:rPr>
  </w:style>
  <w:style w:type="character" w:customStyle="1" w:styleId="apple-converted-space">
    <w:name w:val="apple-converted-space"/>
    <w:uiPriority w:val="99"/>
    <w:rsid w:val="00780215"/>
  </w:style>
  <w:style w:type="character" w:customStyle="1" w:styleId="currency">
    <w:name w:val="currency"/>
    <w:rsid w:val="006C773C"/>
  </w:style>
  <w:style w:type="character" w:customStyle="1" w:styleId="contractpaymentbalance">
    <w:name w:val="contractpaymentbalance"/>
    <w:rsid w:val="006C773C"/>
  </w:style>
  <w:style w:type="character" w:customStyle="1" w:styleId="FontStyle27">
    <w:name w:val="Font Style27"/>
    <w:rsid w:val="006C773C"/>
    <w:rPr>
      <w:rFonts w:ascii="Times New Roman" w:hAnsi="Times New Roman" w:cs="Times New Roman"/>
      <w:spacing w:val="-10"/>
      <w:sz w:val="24"/>
      <w:szCs w:val="24"/>
    </w:rPr>
  </w:style>
  <w:style w:type="character" w:customStyle="1" w:styleId="z-">
    <w:name w:val="z-Начало формы Знак"/>
    <w:link w:val="z-0"/>
    <w:uiPriority w:val="99"/>
    <w:rsid w:val="006C773C"/>
    <w:rPr>
      <w:rFonts w:ascii="Arial" w:hAnsi="Arial" w:cs="Arial"/>
      <w:vanish/>
      <w:sz w:val="16"/>
      <w:szCs w:val="16"/>
    </w:rPr>
  </w:style>
  <w:style w:type="paragraph" w:styleId="z-0">
    <w:name w:val="HTML Top of Form"/>
    <w:basedOn w:val="a4"/>
    <w:next w:val="a4"/>
    <w:link w:val="z-"/>
    <w:hidden/>
    <w:uiPriority w:val="99"/>
    <w:unhideWhenUsed/>
    <w:rsid w:val="006C773C"/>
    <w:pPr>
      <w:pBdr>
        <w:bottom w:val="single" w:sz="6" w:space="1" w:color="auto"/>
      </w:pBdr>
      <w:suppressAutoHyphens w:val="0"/>
      <w:jc w:val="center"/>
    </w:pPr>
    <w:rPr>
      <w:rFonts w:ascii="Arial" w:hAnsi="Arial" w:cs="Times New Roman"/>
      <w:vanish/>
      <w:sz w:val="16"/>
      <w:szCs w:val="16"/>
      <w:lang w:val="x-none" w:eastAsia="x-none"/>
    </w:rPr>
  </w:style>
  <w:style w:type="character" w:customStyle="1" w:styleId="z-1">
    <w:name w:val="z-Начало формы Знак1"/>
    <w:rsid w:val="006C773C"/>
    <w:rPr>
      <w:rFonts w:ascii="Arial" w:hAnsi="Arial" w:cs="Arial"/>
      <w:vanish/>
      <w:sz w:val="16"/>
      <w:szCs w:val="16"/>
      <w:lang w:eastAsia="ar-SA"/>
    </w:rPr>
  </w:style>
  <w:style w:type="character" w:customStyle="1" w:styleId="z-2">
    <w:name w:val="z-Конец формы Знак"/>
    <w:link w:val="z-3"/>
    <w:uiPriority w:val="99"/>
    <w:rsid w:val="006C773C"/>
    <w:rPr>
      <w:rFonts w:ascii="Arial" w:hAnsi="Arial" w:cs="Arial"/>
      <w:vanish/>
      <w:sz w:val="16"/>
      <w:szCs w:val="16"/>
    </w:rPr>
  </w:style>
  <w:style w:type="paragraph" w:styleId="z-3">
    <w:name w:val="HTML Bottom of Form"/>
    <w:basedOn w:val="a4"/>
    <w:next w:val="a4"/>
    <w:link w:val="z-2"/>
    <w:hidden/>
    <w:uiPriority w:val="99"/>
    <w:unhideWhenUsed/>
    <w:rsid w:val="006C773C"/>
    <w:pPr>
      <w:pBdr>
        <w:top w:val="single" w:sz="6" w:space="1" w:color="auto"/>
      </w:pBdr>
      <w:suppressAutoHyphens w:val="0"/>
      <w:jc w:val="center"/>
    </w:pPr>
    <w:rPr>
      <w:rFonts w:ascii="Arial" w:hAnsi="Arial" w:cs="Times New Roman"/>
      <w:vanish/>
      <w:sz w:val="16"/>
      <w:szCs w:val="16"/>
      <w:lang w:val="x-none" w:eastAsia="x-none"/>
    </w:rPr>
  </w:style>
  <w:style w:type="character" w:customStyle="1" w:styleId="z-10">
    <w:name w:val="z-Конец формы Знак1"/>
    <w:rsid w:val="006C773C"/>
    <w:rPr>
      <w:rFonts w:ascii="Arial" w:hAnsi="Arial" w:cs="Arial"/>
      <w:vanish/>
      <w:sz w:val="16"/>
      <w:szCs w:val="16"/>
      <w:lang w:eastAsia="ar-SA"/>
    </w:rPr>
  </w:style>
  <w:style w:type="character" w:styleId="afffffff6">
    <w:name w:val="FollowedHyperlink"/>
    <w:uiPriority w:val="99"/>
    <w:unhideWhenUsed/>
    <w:rsid w:val="00F40F85"/>
    <w:rPr>
      <w:color w:val="800080"/>
      <w:u w:val="single"/>
    </w:rPr>
  </w:style>
  <w:style w:type="paragraph" w:customStyle="1" w:styleId="xl64">
    <w:name w:val="xl64"/>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rFonts w:ascii="Times New Roman" w:hAnsi="Times New Roman" w:cs="Times New Roman"/>
      <w:sz w:val="24"/>
      <w:szCs w:val="24"/>
      <w:lang w:eastAsia="ru-RU"/>
    </w:rPr>
  </w:style>
  <w:style w:type="paragraph" w:customStyle="1" w:styleId="xl65">
    <w:name w:val="xl65"/>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66">
    <w:name w:val="xl66"/>
    <w:basedOn w:val="a4"/>
    <w:uiPriority w:val="99"/>
    <w:rsid w:val="00F40F8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67">
    <w:name w:val="xl67"/>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68">
    <w:name w:val="xl68"/>
    <w:basedOn w:val="a4"/>
    <w:uiPriority w:val="99"/>
    <w:rsid w:val="00F40F8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69">
    <w:name w:val="xl69"/>
    <w:basedOn w:val="a4"/>
    <w:uiPriority w:val="99"/>
    <w:rsid w:val="00F40F85"/>
    <w:pPr>
      <w:suppressAutoHyphens w:val="0"/>
      <w:spacing w:before="100" w:beforeAutospacing="1" w:after="100" w:afterAutospacing="1"/>
      <w:textAlignment w:val="center"/>
    </w:pPr>
    <w:rPr>
      <w:rFonts w:ascii="Times New Roman" w:hAnsi="Times New Roman" w:cs="Times New Roman"/>
      <w:sz w:val="24"/>
      <w:szCs w:val="24"/>
      <w:lang w:eastAsia="ru-RU"/>
    </w:rPr>
  </w:style>
  <w:style w:type="paragraph" w:customStyle="1" w:styleId="xl70">
    <w:name w:val="xl70"/>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71">
    <w:name w:val="xl71"/>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72">
    <w:name w:val="xl72"/>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73">
    <w:name w:val="xl73"/>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74">
    <w:name w:val="xl74"/>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sz w:val="24"/>
      <w:szCs w:val="24"/>
      <w:lang w:eastAsia="ru-RU"/>
    </w:rPr>
  </w:style>
  <w:style w:type="paragraph" w:customStyle="1" w:styleId="xl75">
    <w:name w:val="xl75"/>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sz w:val="24"/>
      <w:szCs w:val="24"/>
      <w:lang w:eastAsia="ru-RU"/>
    </w:rPr>
  </w:style>
  <w:style w:type="paragraph" w:customStyle="1" w:styleId="xl76">
    <w:name w:val="xl76"/>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color w:val="000000"/>
      <w:sz w:val="24"/>
      <w:szCs w:val="24"/>
      <w:lang w:eastAsia="ru-RU"/>
    </w:rPr>
  </w:style>
  <w:style w:type="paragraph" w:customStyle="1" w:styleId="xl77">
    <w:name w:val="xl77"/>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Times New Roman" w:hAnsi="Times New Roman" w:cs="Times New Roman"/>
      <w:color w:val="000000"/>
      <w:sz w:val="24"/>
      <w:szCs w:val="24"/>
      <w:lang w:eastAsia="ru-RU"/>
    </w:rPr>
  </w:style>
  <w:style w:type="paragraph" w:customStyle="1" w:styleId="xl78">
    <w:name w:val="xl78"/>
    <w:basedOn w:val="a4"/>
    <w:uiPriority w:val="99"/>
    <w:rsid w:val="00F40F85"/>
    <w:pPr>
      <w:pBdr>
        <w:left w:val="single" w:sz="4" w:space="0" w:color="auto"/>
        <w:bottom w:val="single" w:sz="4" w:space="0" w:color="auto"/>
        <w:right w:val="single" w:sz="4" w:space="0" w:color="auto"/>
      </w:pBdr>
      <w:suppressAutoHyphens w:val="0"/>
      <w:spacing w:before="100" w:beforeAutospacing="1" w:after="100" w:afterAutospacing="1"/>
      <w:jc w:val="both"/>
      <w:textAlignment w:val="center"/>
    </w:pPr>
    <w:rPr>
      <w:rFonts w:ascii="Times New Roman" w:hAnsi="Times New Roman" w:cs="Times New Roman"/>
      <w:sz w:val="24"/>
      <w:szCs w:val="24"/>
      <w:lang w:eastAsia="ru-RU"/>
    </w:rPr>
  </w:style>
  <w:style w:type="paragraph" w:customStyle="1" w:styleId="xl79">
    <w:name w:val="xl79"/>
    <w:basedOn w:val="a4"/>
    <w:uiPriority w:val="99"/>
    <w:rsid w:val="00F40F8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80">
    <w:name w:val="xl80"/>
    <w:basedOn w:val="a4"/>
    <w:uiPriority w:val="99"/>
    <w:rsid w:val="00F40F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81">
    <w:name w:val="xl81"/>
    <w:basedOn w:val="a4"/>
    <w:uiPriority w:val="99"/>
    <w:rsid w:val="00F40F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82">
    <w:name w:val="xl82"/>
    <w:basedOn w:val="a4"/>
    <w:uiPriority w:val="99"/>
    <w:rsid w:val="00F40F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83">
    <w:name w:val="xl83"/>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84">
    <w:name w:val="xl84"/>
    <w:basedOn w:val="a4"/>
    <w:uiPriority w:val="99"/>
    <w:rsid w:val="00F40F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85">
    <w:name w:val="xl85"/>
    <w:basedOn w:val="a4"/>
    <w:uiPriority w:val="99"/>
    <w:rsid w:val="00F40F8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Times New Roman" w:hAnsi="Times New Roman" w:cs="Times New Roman"/>
      <w:b/>
      <w:bCs/>
      <w:sz w:val="24"/>
      <w:szCs w:val="24"/>
      <w:lang w:eastAsia="ru-RU"/>
    </w:rPr>
  </w:style>
  <w:style w:type="paragraph" w:customStyle="1" w:styleId="xl86">
    <w:name w:val="xl86"/>
    <w:basedOn w:val="a4"/>
    <w:uiPriority w:val="99"/>
    <w:rsid w:val="00F40F85"/>
    <w:pPr>
      <w:pBdr>
        <w:top w:val="single" w:sz="4" w:space="0" w:color="auto"/>
        <w:bottom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87">
    <w:name w:val="xl87"/>
    <w:basedOn w:val="a4"/>
    <w:uiPriority w:val="99"/>
    <w:rsid w:val="00F40F8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paragraph" w:customStyle="1" w:styleId="xl88">
    <w:name w:val="xl88"/>
    <w:basedOn w:val="a4"/>
    <w:uiPriority w:val="99"/>
    <w:rsid w:val="00F40F85"/>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89">
    <w:name w:val="xl89"/>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color w:val="000000"/>
      <w:sz w:val="24"/>
      <w:szCs w:val="24"/>
      <w:lang w:eastAsia="ru-RU"/>
    </w:rPr>
  </w:style>
  <w:style w:type="paragraph" w:customStyle="1" w:styleId="xl90">
    <w:name w:val="xl90"/>
    <w:basedOn w:val="a4"/>
    <w:uiPriority w:val="99"/>
    <w:rsid w:val="00F40F85"/>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Times New Roman" w:hAnsi="Times New Roman" w:cs="Times New Roman"/>
      <w:sz w:val="24"/>
      <w:szCs w:val="24"/>
      <w:lang w:eastAsia="ru-RU"/>
    </w:rPr>
  </w:style>
  <w:style w:type="numbering" w:customStyle="1" w:styleId="1ff9">
    <w:name w:val="Нет списка1"/>
    <w:next w:val="a8"/>
    <w:uiPriority w:val="99"/>
    <w:semiHidden/>
    <w:unhideWhenUsed/>
    <w:rsid w:val="00F670DB"/>
  </w:style>
  <w:style w:type="table" w:customStyle="1" w:styleId="1ffa">
    <w:name w:val="Сетка таблицы1"/>
    <w:basedOn w:val="a7"/>
    <w:next w:val="af0"/>
    <w:uiPriority w:val="59"/>
    <w:rsid w:val="00F670DB"/>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uiue">
    <w:name w:val="Iau?iue"/>
    <w:uiPriority w:val="99"/>
    <w:rsid w:val="00712FE1"/>
    <w:pPr>
      <w:suppressAutoHyphens/>
    </w:pPr>
    <w:rPr>
      <w:lang w:eastAsia="ar-SA"/>
    </w:rPr>
  </w:style>
  <w:style w:type="paragraph" w:customStyle="1" w:styleId="1ffb">
    <w:name w:val="Без интервала1"/>
    <w:uiPriority w:val="99"/>
    <w:rsid w:val="00712FE1"/>
    <w:rPr>
      <w:rFonts w:ascii="Calibri" w:eastAsia="Calibri" w:hAnsi="Calibri" w:cs="Calibri"/>
      <w:sz w:val="22"/>
      <w:szCs w:val="22"/>
    </w:rPr>
  </w:style>
  <w:style w:type="character" w:customStyle="1" w:styleId="afffffff5">
    <w:name w:val="Абзац списка Знак"/>
    <w:link w:val="afffffff4"/>
    <w:uiPriority w:val="34"/>
    <w:locked/>
    <w:rsid w:val="00712FE1"/>
    <w:rPr>
      <w:rFonts w:ascii="Calibri" w:hAnsi="Calibri" w:cs="Calibri"/>
      <w:sz w:val="22"/>
      <w:szCs w:val="22"/>
      <w:lang w:eastAsia="ar-SA"/>
    </w:rPr>
  </w:style>
  <w:style w:type="table" w:customStyle="1" w:styleId="2ff6">
    <w:name w:val="Сетка таблицы2"/>
    <w:basedOn w:val="a7"/>
    <w:next w:val="af0"/>
    <w:uiPriority w:val="39"/>
    <w:rsid w:val="005D54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4239C8"/>
    <w:pPr>
      <w:autoSpaceDE w:val="0"/>
      <w:autoSpaceDN w:val="0"/>
      <w:adjustRightInd w:val="0"/>
    </w:pPr>
    <w:rPr>
      <w:rFonts w:ascii="Calibri" w:eastAsia="Calibri" w:hAnsi="Calibri" w:cs="Calibri"/>
      <w:color w:val="000000"/>
      <w:sz w:val="24"/>
      <w:szCs w:val="24"/>
    </w:rPr>
  </w:style>
  <w:style w:type="numbering" w:customStyle="1" w:styleId="2ff7">
    <w:name w:val="Нет списка2"/>
    <w:next w:val="a8"/>
    <w:uiPriority w:val="99"/>
    <w:semiHidden/>
    <w:rsid w:val="009034E8"/>
  </w:style>
  <w:style w:type="character" w:customStyle="1" w:styleId="b-share">
    <w:name w:val="b-share"/>
    <w:basedOn w:val="a6"/>
    <w:rsid w:val="009034E8"/>
  </w:style>
  <w:style w:type="table" w:customStyle="1" w:styleId="3f8">
    <w:name w:val="Сетка таблицы3"/>
    <w:basedOn w:val="a7"/>
    <w:next w:val="af0"/>
    <w:rsid w:val="00903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 Знак"/>
    <w:basedOn w:val="a4"/>
    <w:rsid w:val="009034E8"/>
    <w:pPr>
      <w:tabs>
        <w:tab w:val="num" w:pos="360"/>
      </w:tabs>
      <w:suppressAutoHyphens w:val="0"/>
      <w:spacing w:after="160" w:line="240" w:lineRule="exact"/>
    </w:pPr>
    <w:rPr>
      <w:rFonts w:ascii="Verdana" w:hAnsi="Verdana" w:cs="Verdana"/>
      <w:lang w:val="en-US" w:eastAsia="en-US"/>
    </w:rPr>
  </w:style>
  <w:style w:type="character" w:customStyle="1" w:styleId="afffffff3">
    <w:name w:val="Без интервала Знак"/>
    <w:link w:val="afffffff2"/>
    <w:rsid w:val="009034E8"/>
    <w:rPr>
      <w:rFonts w:ascii="Calibri" w:eastAsia="Calibri" w:hAnsi="Calibri"/>
      <w:sz w:val="22"/>
      <w:szCs w:val="22"/>
      <w:lang w:eastAsia="ar-SA" w:bidi="ar-SA"/>
    </w:rPr>
  </w:style>
  <w:style w:type="paragraph" w:customStyle="1" w:styleId="Standard">
    <w:name w:val="Standard"/>
    <w:rsid w:val="009034E8"/>
    <w:pPr>
      <w:suppressAutoHyphens/>
      <w:autoSpaceDN w:val="0"/>
      <w:textAlignment w:val="baseline"/>
    </w:pPr>
    <w:rPr>
      <w:kern w:val="3"/>
      <w:sz w:val="24"/>
      <w:szCs w:val="24"/>
    </w:rPr>
  </w:style>
  <w:style w:type="numbering" w:customStyle="1" w:styleId="3f9">
    <w:name w:val="Нет списка3"/>
    <w:next w:val="a8"/>
    <w:uiPriority w:val="99"/>
    <w:semiHidden/>
    <w:rsid w:val="004C31CD"/>
  </w:style>
  <w:style w:type="table" w:customStyle="1" w:styleId="49">
    <w:name w:val="Сетка таблицы4"/>
    <w:basedOn w:val="a7"/>
    <w:next w:val="af0"/>
    <w:rsid w:val="004C3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4"/>
    <w:uiPriority w:val="99"/>
    <w:rsid w:val="008872A2"/>
    <w:pPr>
      <w:suppressAutoHyphens w:val="0"/>
      <w:spacing w:before="100" w:beforeAutospacing="1" w:after="100" w:afterAutospacing="1"/>
    </w:pPr>
    <w:rPr>
      <w:rFonts w:ascii="Times New Roman" w:hAnsi="Times New Roman" w:cs="Times New Roman"/>
      <w:color w:val="000000"/>
      <w:lang w:eastAsia="ru-RU"/>
    </w:rPr>
  </w:style>
  <w:style w:type="paragraph" w:customStyle="1" w:styleId="font7">
    <w:name w:val="font7"/>
    <w:basedOn w:val="a4"/>
    <w:rsid w:val="008872A2"/>
    <w:pPr>
      <w:suppressAutoHyphens w:val="0"/>
      <w:spacing w:before="100" w:beforeAutospacing="1" w:after="100" w:afterAutospacing="1"/>
    </w:pPr>
    <w:rPr>
      <w:rFonts w:cs="Times New Roman"/>
      <w:color w:val="000000"/>
      <w:lang w:eastAsia="ru-RU"/>
    </w:rPr>
  </w:style>
  <w:style w:type="paragraph" w:customStyle="1" w:styleId="font8">
    <w:name w:val="font8"/>
    <w:basedOn w:val="a4"/>
    <w:rsid w:val="008872A2"/>
    <w:pPr>
      <w:suppressAutoHyphens w:val="0"/>
      <w:spacing w:before="100" w:beforeAutospacing="1" w:after="100" w:afterAutospacing="1"/>
    </w:pPr>
    <w:rPr>
      <w:rFonts w:cs="Times New Roman"/>
      <w:lang w:eastAsia="ru-RU"/>
    </w:rPr>
  </w:style>
  <w:style w:type="paragraph" w:customStyle="1" w:styleId="font9">
    <w:name w:val="font9"/>
    <w:basedOn w:val="a4"/>
    <w:rsid w:val="008872A2"/>
    <w:pPr>
      <w:suppressAutoHyphens w:val="0"/>
      <w:spacing w:before="100" w:beforeAutospacing="1" w:after="100" w:afterAutospacing="1"/>
    </w:pPr>
    <w:rPr>
      <w:rFonts w:ascii="Times New Roman" w:hAnsi="Times New Roman" w:cs="Times New Roman"/>
      <w:i/>
      <w:iCs/>
      <w:color w:val="2D2D2D"/>
      <w:lang w:eastAsia="ru-RU"/>
    </w:rPr>
  </w:style>
  <w:style w:type="paragraph" w:customStyle="1" w:styleId="font10">
    <w:name w:val="font10"/>
    <w:basedOn w:val="a4"/>
    <w:rsid w:val="008872A2"/>
    <w:pPr>
      <w:suppressAutoHyphens w:val="0"/>
      <w:spacing w:before="100" w:beforeAutospacing="1" w:after="100" w:afterAutospacing="1"/>
    </w:pPr>
    <w:rPr>
      <w:rFonts w:ascii="Times New Roman" w:hAnsi="Times New Roman" w:cs="Times New Roman"/>
      <w:color w:val="2D2D2D"/>
      <w:lang w:eastAsia="ru-RU"/>
    </w:rPr>
  </w:style>
  <w:style w:type="paragraph" w:customStyle="1" w:styleId="font11">
    <w:name w:val="font11"/>
    <w:basedOn w:val="a4"/>
    <w:rsid w:val="008872A2"/>
    <w:pPr>
      <w:suppressAutoHyphens w:val="0"/>
      <w:spacing w:before="100" w:beforeAutospacing="1" w:after="100" w:afterAutospacing="1"/>
    </w:pPr>
    <w:rPr>
      <w:rFonts w:ascii="Times New Roman" w:hAnsi="Times New Roman" w:cs="Times New Roman"/>
      <w:color w:val="000000"/>
      <w:sz w:val="18"/>
      <w:szCs w:val="18"/>
      <w:lang w:eastAsia="ru-RU"/>
    </w:rPr>
  </w:style>
  <w:style w:type="paragraph" w:customStyle="1" w:styleId="font12">
    <w:name w:val="font12"/>
    <w:basedOn w:val="a4"/>
    <w:rsid w:val="008872A2"/>
    <w:pPr>
      <w:suppressAutoHyphens w:val="0"/>
      <w:spacing w:before="100" w:beforeAutospacing="1" w:after="100" w:afterAutospacing="1"/>
    </w:pPr>
    <w:rPr>
      <w:rFonts w:cs="Times New Roman"/>
      <w:color w:val="000000"/>
      <w:sz w:val="18"/>
      <w:szCs w:val="18"/>
      <w:lang w:eastAsia="ru-RU"/>
    </w:rPr>
  </w:style>
  <w:style w:type="paragraph" w:customStyle="1" w:styleId="xl91">
    <w:name w:val="xl91"/>
    <w:basedOn w:val="a4"/>
    <w:uiPriority w:val="99"/>
    <w:rsid w:val="008872A2"/>
    <w:pPr>
      <w:pBdr>
        <w:left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lang w:eastAsia="ru-RU"/>
    </w:rPr>
  </w:style>
  <w:style w:type="paragraph" w:customStyle="1" w:styleId="xl92">
    <w:name w:val="xl92"/>
    <w:basedOn w:val="a4"/>
    <w:uiPriority w:val="99"/>
    <w:rsid w:val="008872A2"/>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sz w:val="24"/>
      <w:szCs w:val="24"/>
      <w:lang w:eastAsia="ru-RU"/>
    </w:rPr>
  </w:style>
  <w:style w:type="paragraph" w:customStyle="1" w:styleId="xl93">
    <w:name w:val="xl93"/>
    <w:basedOn w:val="a4"/>
    <w:uiPriority w:val="99"/>
    <w:rsid w:val="008872A2"/>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lang w:eastAsia="ru-RU"/>
    </w:rPr>
  </w:style>
  <w:style w:type="paragraph" w:customStyle="1" w:styleId="xl94">
    <w:name w:val="xl94"/>
    <w:basedOn w:val="a4"/>
    <w:uiPriority w:val="99"/>
    <w:rsid w:val="008872A2"/>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lang w:eastAsia="ru-RU"/>
    </w:rPr>
  </w:style>
  <w:style w:type="paragraph" w:customStyle="1" w:styleId="xl95">
    <w:name w:val="xl95"/>
    <w:basedOn w:val="a4"/>
    <w:uiPriority w:val="99"/>
    <w:rsid w:val="008872A2"/>
    <w:pPr>
      <w:pBdr>
        <w:left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sz w:val="24"/>
      <w:szCs w:val="24"/>
      <w:lang w:eastAsia="ru-RU"/>
    </w:rPr>
  </w:style>
  <w:style w:type="paragraph" w:customStyle="1" w:styleId="xl96">
    <w:name w:val="xl96"/>
    <w:basedOn w:val="a4"/>
    <w:uiPriority w:val="99"/>
    <w:rsid w:val="008872A2"/>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Times New Roman" w:hAnsi="Times New Roman" w:cs="Times New Roman"/>
      <w:sz w:val="24"/>
      <w:szCs w:val="24"/>
      <w:lang w:eastAsia="ru-RU"/>
    </w:rPr>
  </w:style>
  <w:style w:type="numbering" w:customStyle="1" w:styleId="4a">
    <w:name w:val="Нет списка4"/>
    <w:next w:val="a8"/>
    <w:uiPriority w:val="99"/>
    <w:semiHidden/>
    <w:unhideWhenUsed/>
    <w:rsid w:val="008872A2"/>
  </w:style>
  <w:style w:type="paragraph" w:customStyle="1" w:styleId="afffffff8">
    <w:name w:val="Знак"/>
    <w:basedOn w:val="a4"/>
    <w:rsid w:val="008872A2"/>
    <w:pPr>
      <w:tabs>
        <w:tab w:val="num" w:pos="360"/>
      </w:tabs>
      <w:suppressAutoHyphens w:val="0"/>
      <w:spacing w:after="160" w:line="240" w:lineRule="exact"/>
    </w:pPr>
    <w:rPr>
      <w:rFonts w:ascii="Verdana" w:hAnsi="Verdana" w:cs="Verdana"/>
      <w:lang w:val="en-US" w:eastAsia="en-US"/>
    </w:rPr>
  </w:style>
  <w:style w:type="character" w:customStyle="1" w:styleId="1ffc">
    <w:name w:val="Название Знак1"/>
    <w:rsid w:val="008872A2"/>
    <w:rPr>
      <w:rFonts w:ascii="Cambria" w:eastAsia="Times New Roman" w:hAnsi="Cambria" w:cs="Times New Roman" w:hint="default"/>
      <w:color w:val="17365D"/>
      <w:spacing w:val="5"/>
      <w:kern w:val="28"/>
      <w:sz w:val="52"/>
      <w:szCs w:val="52"/>
    </w:rPr>
  </w:style>
  <w:style w:type="table" w:customStyle="1" w:styleId="54">
    <w:name w:val="Сетка таблицы5"/>
    <w:basedOn w:val="a7"/>
    <w:next w:val="af0"/>
    <w:rsid w:val="008872A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
    <w:next w:val="a8"/>
    <w:uiPriority w:val="99"/>
    <w:semiHidden/>
    <w:rsid w:val="00DB5EE1"/>
  </w:style>
  <w:style w:type="table" w:customStyle="1" w:styleId="62">
    <w:name w:val="Сетка таблицы6"/>
    <w:basedOn w:val="a7"/>
    <w:next w:val="af0"/>
    <w:rsid w:val="00DB5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4"/>
    <w:rsid w:val="00DB5EE1"/>
    <w:pPr>
      <w:suppressAutoHyphens w:val="0"/>
      <w:spacing w:before="100" w:beforeAutospacing="1" w:after="100" w:afterAutospacing="1"/>
    </w:pPr>
    <w:rPr>
      <w:rFonts w:ascii="Times New Roman" w:hAnsi="Times New Roman" w:cs="Times New Roman"/>
      <w:sz w:val="24"/>
      <w:szCs w:val="24"/>
      <w:lang w:eastAsia="ru-RU"/>
    </w:rPr>
  </w:style>
  <w:style w:type="numbering" w:customStyle="1" w:styleId="63">
    <w:name w:val="Нет списка6"/>
    <w:next w:val="a8"/>
    <w:uiPriority w:val="99"/>
    <w:semiHidden/>
    <w:rsid w:val="00275F8C"/>
  </w:style>
  <w:style w:type="table" w:customStyle="1" w:styleId="72">
    <w:name w:val="Сетка таблицы7"/>
    <w:basedOn w:val="a7"/>
    <w:next w:val="af0"/>
    <w:rsid w:val="00275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Address"/>
    <w:basedOn w:val="a4"/>
    <w:link w:val="HTML0"/>
    <w:unhideWhenUsed/>
    <w:rsid w:val="00387F23"/>
    <w:pPr>
      <w:suppressAutoHyphens w:val="0"/>
      <w:spacing w:after="60"/>
      <w:jc w:val="both"/>
    </w:pPr>
    <w:rPr>
      <w:rFonts w:ascii="Times New Roman" w:hAnsi="Times New Roman" w:cs="Times New Roman"/>
      <w:i/>
      <w:iCs/>
      <w:sz w:val="24"/>
      <w:szCs w:val="24"/>
      <w:lang w:val="x-none" w:eastAsia="x-none"/>
    </w:rPr>
  </w:style>
  <w:style w:type="character" w:customStyle="1" w:styleId="HTML0">
    <w:name w:val="Адрес HTML Знак"/>
    <w:link w:val="HTML"/>
    <w:rsid w:val="00387F23"/>
    <w:rPr>
      <w:i/>
      <w:iCs/>
      <w:sz w:val="24"/>
      <w:szCs w:val="24"/>
    </w:rPr>
  </w:style>
  <w:style w:type="character" w:styleId="HTML1">
    <w:name w:val="HTML Code"/>
    <w:unhideWhenUsed/>
    <w:rsid w:val="00387F23"/>
    <w:rPr>
      <w:rFonts w:ascii="Courier New" w:eastAsia="Times New Roman" w:hAnsi="Courier New" w:cs="Courier New" w:hint="default"/>
      <w:sz w:val="20"/>
      <w:szCs w:val="20"/>
    </w:rPr>
  </w:style>
  <w:style w:type="character" w:customStyle="1" w:styleId="514">
    <w:name w:val="Заголовок 5 Знак1"/>
    <w:semiHidden/>
    <w:rsid w:val="00387F23"/>
    <w:rPr>
      <w:rFonts w:ascii="Calibri" w:eastAsia="Times New Roman" w:hAnsi="Calibri" w:cs="Times New Roman"/>
      <w:color w:val="243F60"/>
    </w:rPr>
  </w:style>
  <w:style w:type="character" w:styleId="HTML2">
    <w:name w:val="HTML Keyboard"/>
    <w:unhideWhenUsed/>
    <w:rsid w:val="00387F23"/>
    <w:rPr>
      <w:rFonts w:ascii="Courier New" w:eastAsia="Times New Roman" w:hAnsi="Courier New" w:cs="Courier New" w:hint="default"/>
      <w:sz w:val="20"/>
      <w:szCs w:val="20"/>
    </w:rPr>
  </w:style>
  <w:style w:type="paragraph" w:styleId="HTML3">
    <w:name w:val="HTML Preformatted"/>
    <w:basedOn w:val="a4"/>
    <w:link w:val="HTML4"/>
    <w:unhideWhenUsed/>
    <w:rsid w:val="00387F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60"/>
      <w:jc w:val="both"/>
    </w:pPr>
    <w:rPr>
      <w:rFonts w:ascii="Courier New" w:hAnsi="Courier New" w:cs="Times New Roman"/>
      <w:lang w:val="x-none" w:eastAsia="x-none"/>
    </w:rPr>
  </w:style>
  <w:style w:type="character" w:customStyle="1" w:styleId="HTML4">
    <w:name w:val="Стандартный HTML Знак"/>
    <w:link w:val="HTML3"/>
    <w:rsid w:val="00387F23"/>
    <w:rPr>
      <w:rFonts w:ascii="Courier New" w:hAnsi="Courier New" w:cs="Courier New"/>
    </w:rPr>
  </w:style>
  <w:style w:type="character" w:styleId="HTML5">
    <w:name w:val="HTML Sample"/>
    <w:unhideWhenUsed/>
    <w:rsid w:val="00387F23"/>
    <w:rPr>
      <w:rFonts w:ascii="Courier New" w:eastAsia="Times New Roman" w:hAnsi="Courier New" w:cs="Courier New" w:hint="default"/>
    </w:rPr>
  </w:style>
  <w:style w:type="character" w:styleId="HTML6">
    <w:name w:val="HTML Typewriter"/>
    <w:unhideWhenUsed/>
    <w:rsid w:val="00387F23"/>
    <w:rPr>
      <w:rFonts w:ascii="Courier New" w:eastAsia="Times New Roman" w:hAnsi="Courier New" w:cs="Courier New" w:hint="default"/>
      <w:sz w:val="20"/>
      <w:szCs w:val="20"/>
    </w:rPr>
  </w:style>
  <w:style w:type="character" w:customStyle="1" w:styleId="afffffff9">
    <w:name w:val="Прощание Знак"/>
    <w:link w:val="afffffffa"/>
    <w:locked/>
    <w:rsid w:val="00387F23"/>
  </w:style>
  <w:style w:type="character" w:customStyle="1" w:styleId="afff0">
    <w:name w:val="Подпись Знак"/>
    <w:link w:val="afff"/>
    <w:locked/>
    <w:rsid w:val="00387F23"/>
    <w:rPr>
      <w:rFonts w:ascii="Arial" w:eastAsia="Arial" w:hAnsi="Arial" w:cs="Mangal"/>
      <w:kern w:val="1"/>
      <w:sz w:val="24"/>
      <w:szCs w:val="24"/>
      <w:lang w:eastAsia="hi-IN" w:bidi="hi-IN"/>
    </w:rPr>
  </w:style>
  <w:style w:type="character" w:customStyle="1" w:styleId="afffffffb">
    <w:name w:val="Шапка Знак"/>
    <w:link w:val="afffffffc"/>
    <w:locked/>
    <w:rsid w:val="00387F23"/>
    <w:rPr>
      <w:rFonts w:ascii="Arial" w:hAnsi="Arial" w:cs="Arial"/>
      <w:shd w:val="pct20" w:color="auto" w:fill="auto"/>
    </w:rPr>
  </w:style>
  <w:style w:type="character" w:customStyle="1" w:styleId="aff6">
    <w:name w:val="Подзаголовок Знак"/>
    <w:link w:val="aff5"/>
    <w:locked/>
    <w:rsid w:val="00387F23"/>
    <w:rPr>
      <w:rFonts w:ascii="Arial" w:eastAsia="Arial" w:hAnsi="Arial" w:cs="Mangal"/>
      <w:i/>
      <w:iCs/>
      <w:kern w:val="1"/>
      <w:sz w:val="28"/>
      <w:lang w:eastAsia="hi-IN" w:bidi="hi-IN"/>
    </w:rPr>
  </w:style>
  <w:style w:type="character" w:customStyle="1" w:styleId="afffffffd">
    <w:name w:val="Приветствие Знак"/>
    <w:link w:val="afffffffe"/>
    <w:locked/>
    <w:rsid w:val="00387F23"/>
  </w:style>
  <w:style w:type="character" w:customStyle="1" w:styleId="affffffff">
    <w:name w:val="Дата Знак"/>
    <w:link w:val="affffffff0"/>
    <w:locked/>
    <w:rsid w:val="00387F23"/>
  </w:style>
  <w:style w:type="character" w:customStyle="1" w:styleId="affffffff1">
    <w:name w:val="Красная строка Знак"/>
    <w:link w:val="affffffff2"/>
    <w:locked/>
    <w:rsid w:val="00387F23"/>
    <w:rPr>
      <w:rFonts w:ascii="Cambria" w:hAnsi="Cambria"/>
      <w:sz w:val="24"/>
      <w:szCs w:val="24"/>
      <w:lang w:eastAsia="ja-JP"/>
    </w:rPr>
  </w:style>
  <w:style w:type="character" w:customStyle="1" w:styleId="2ff8">
    <w:name w:val="Красная строка 2 Знак"/>
    <w:link w:val="2ff9"/>
    <w:locked/>
    <w:rsid w:val="00387F23"/>
  </w:style>
  <w:style w:type="character" w:customStyle="1" w:styleId="affffffff3">
    <w:name w:val="Заголовок записки Знак"/>
    <w:link w:val="affffffff4"/>
    <w:locked/>
    <w:rsid w:val="00387F23"/>
  </w:style>
  <w:style w:type="character" w:customStyle="1" w:styleId="affffffff5">
    <w:name w:val="Электронная подпись Знак"/>
    <w:link w:val="affffffff6"/>
    <w:locked/>
    <w:rsid w:val="00387F23"/>
  </w:style>
  <w:style w:type="paragraph" w:customStyle="1" w:styleId="2ffa">
    <w:name w:val="Пункт Знак2"/>
    <w:basedOn w:val="a4"/>
    <w:uiPriority w:val="99"/>
    <w:rsid w:val="00387F23"/>
    <w:pPr>
      <w:tabs>
        <w:tab w:val="num" w:pos="1134"/>
        <w:tab w:val="left" w:pos="1701"/>
      </w:tabs>
      <w:suppressAutoHyphens w:val="0"/>
      <w:snapToGrid w:val="0"/>
      <w:spacing w:line="360" w:lineRule="auto"/>
      <w:ind w:left="1134" w:hanging="567"/>
      <w:jc w:val="both"/>
    </w:pPr>
    <w:rPr>
      <w:rFonts w:ascii="Times New Roman" w:hAnsi="Times New Roman" w:cs="Times New Roman"/>
      <w:sz w:val="28"/>
      <w:lang w:eastAsia="ru-RU"/>
    </w:rPr>
  </w:style>
  <w:style w:type="paragraph" w:customStyle="1" w:styleId="paragraph">
    <w:name w:val="paragraph"/>
    <w:basedOn w:val="a4"/>
    <w:uiPriority w:val="99"/>
    <w:rsid w:val="00387F23"/>
    <w:pPr>
      <w:suppressAutoHyphens w:val="0"/>
      <w:spacing w:before="100" w:beforeAutospacing="1" w:after="100" w:afterAutospacing="1"/>
      <w:jc w:val="both"/>
    </w:pPr>
    <w:rPr>
      <w:rFonts w:ascii="Arial" w:eastAsia="Arial Unicode MS" w:hAnsi="Arial" w:cs="Arial"/>
      <w:color w:val="000000"/>
      <w:lang w:eastAsia="ru-RU"/>
    </w:rPr>
  </w:style>
  <w:style w:type="paragraph" w:customStyle="1" w:styleId="11818">
    <w:name w:val="Стиль Заголовок 1 + Перед:  18 пт После:  18 пт"/>
    <w:basedOn w:val="10"/>
    <w:uiPriority w:val="99"/>
    <w:rsid w:val="00387F23"/>
    <w:pPr>
      <w:pageBreakBefore/>
      <w:shd w:val="clear" w:color="auto" w:fill="FFFFFF"/>
      <w:tabs>
        <w:tab w:val="left" w:pos="284"/>
      </w:tabs>
      <w:spacing w:before="360" w:after="360" w:line="360" w:lineRule="auto"/>
      <w:ind w:firstLine="567"/>
    </w:pPr>
    <w:rPr>
      <w:rFonts w:ascii="Times New Roman" w:hAnsi="Times New Roman" w:cs="Times New Roman"/>
      <w:b/>
      <w:bCs/>
      <w:color w:val="000000"/>
      <w:kern w:val="0"/>
      <w:sz w:val="24"/>
      <w:szCs w:val="22"/>
      <w:lang w:val="x-none" w:eastAsia="x-none"/>
    </w:rPr>
  </w:style>
  <w:style w:type="paragraph" w:customStyle="1" w:styleId="64">
    <w:name w:val="Текст для М6"/>
    <w:basedOn w:val="a4"/>
    <w:uiPriority w:val="99"/>
    <w:rsid w:val="00387F23"/>
    <w:pPr>
      <w:suppressAutoHyphens w:val="0"/>
      <w:spacing w:line="360" w:lineRule="auto"/>
      <w:ind w:firstLine="720"/>
      <w:jc w:val="both"/>
    </w:pPr>
    <w:rPr>
      <w:rFonts w:ascii="Times New Roman" w:hAnsi="Times New Roman" w:cs="Times New Roman"/>
      <w:sz w:val="26"/>
      <w:lang w:eastAsia="ru-RU"/>
    </w:rPr>
  </w:style>
  <w:style w:type="paragraph" w:customStyle="1" w:styleId="affffffff7">
    <w:name w:val="Краткий обратный адрес"/>
    <w:basedOn w:val="a4"/>
    <w:uiPriority w:val="99"/>
    <w:rsid w:val="00387F23"/>
    <w:pPr>
      <w:suppressAutoHyphens w:val="0"/>
      <w:spacing w:after="60"/>
      <w:jc w:val="both"/>
    </w:pPr>
    <w:rPr>
      <w:rFonts w:ascii="Times New Roman" w:hAnsi="Times New Roman" w:cs="Times New Roman"/>
      <w:sz w:val="24"/>
      <w:szCs w:val="24"/>
      <w:lang w:eastAsia="ru-RU"/>
    </w:rPr>
  </w:style>
  <w:style w:type="paragraph" w:customStyle="1" w:styleId="caaieiaie3">
    <w:name w:val="caaieiaie 3"/>
    <w:basedOn w:val="a4"/>
    <w:next w:val="a4"/>
    <w:uiPriority w:val="99"/>
    <w:rsid w:val="00387F23"/>
    <w:pPr>
      <w:keepNext/>
      <w:suppressAutoHyphens w:val="0"/>
      <w:jc w:val="center"/>
    </w:pPr>
    <w:rPr>
      <w:rFonts w:ascii="NTTierce" w:hAnsi="NTTierce" w:cs="Times New Roman"/>
      <w:b/>
      <w:sz w:val="22"/>
      <w:lang w:eastAsia="ru-RU"/>
    </w:rPr>
  </w:style>
  <w:style w:type="paragraph" w:customStyle="1" w:styleId="consplusnormal1">
    <w:name w:val="consplusnormal"/>
    <w:basedOn w:val="a4"/>
    <w:uiPriority w:val="99"/>
    <w:rsid w:val="00387F23"/>
    <w:pPr>
      <w:suppressAutoHyphens w:val="0"/>
      <w:spacing w:before="150" w:after="150"/>
      <w:ind w:left="150" w:right="150"/>
    </w:pPr>
    <w:rPr>
      <w:rFonts w:ascii="Times New Roman" w:hAnsi="Times New Roman" w:cs="Times New Roman"/>
      <w:sz w:val="24"/>
      <w:szCs w:val="24"/>
      <w:lang w:eastAsia="ru-RU"/>
    </w:rPr>
  </w:style>
  <w:style w:type="paragraph" w:customStyle="1" w:styleId="consplusnonformat0">
    <w:name w:val="consplusnonformat"/>
    <w:basedOn w:val="a4"/>
    <w:uiPriority w:val="99"/>
    <w:rsid w:val="00387F23"/>
    <w:pPr>
      <w:suppressAutoHyphens w:val="0"/>
      <w:spacing w:before="150" w:after="150"/>
      <w:ind w:left="150" w:right="150"/>
    </w:pPr>
    <w:rPr>
      <w:rFonts w:ascii="Times New Roman" w:hAnsi="Times New Roman" w:cs="Times New Roman"/>
      <w:sz w:val="24"/>
      <w:szCs w:val="24"/>
      <w:lang w:eastAsia="ru-RU"/>
    </w:rPr>
  </w:style>
  <w:style w:type="paragraph" w:customStyle="1" w:styleId="affffffff8">
    <w:name w:val="Основной нумерованный"/>
    <w:basedOn w:val="a4"/>
    <w:uiPriority w:val="99"/>
    <w:rsid w:val="00387F23"/>
    <w:pPr>
      <w:widowControl w:val="0"/>
      <w:tabs>
        <w:tab w:val="left" w:pos="1276"/>
      </w:tabs>
      <w:suppressAutoHyphens w:val="0"/>
      <w:spacing w:before="100" w:after="60"/>
      <w:ind w:firstLine="709"/>
      <w:jc w:val="both"/>
    </w:pPr>
    <w:rPr>
      <w:rFonts w:ascii="Times New Roman" w:hAnsi="Times New Roman" w:cs="Times New Roman"/>
      <w:sz w:val="26"/>
      <w:lang w:eastAsia="ru-RU"/>
    </w:rPr>
  </w:style>
  <w:style w:type="paragraph" w:customStyle="1" w:styleId="Caaieiaie">
    <w:name w:val="Caaieiaie"/>
    <w:basedOn w:val="10"/>
    <w:uiPriority w:val="99"/>
    <w:rsid w:val="00387F23"/>
    <w:pPr>
      <w:pageBreakBefore/>
      <w:widowControl w:val="0"/>
      <w:shd w:val="clear" w:color="auto" w:fill="FFFFFF"/>
      <w:tabs>
        <w:tab w:val="left" w:pos="284"/>
      </w:tabs>
      <w:suppressAutoHyphens/>
      <w:overflowPunct w:val="0"/>
      <w:autoSpaceDE w:val="0"/>
      <w:autoSpaceDN w:val="0"/>
      <w:adjustRightInd w:val="0"/>
      <w:spacing w:before="161" w:after="240" w:line="312" w:lineRule="atLeast"/>
      <w:outlineLvl w:val="9"/>
    </w:pPr>
    <w:rPr>
      <w:rFonts w:ascii="Times New Roman" w:hAnsi="Times New Roman" w:cs="Times New Roman"/>
      <w:b/>
      <w:color w:val="000000"/>
      <w:sz w:val="22"/>
      <w:szCs w:val="22"/>
      <w:lang w:val="x-none" w:eastAsia="x-none"/>
    </w:rPr>
  </w:style>
  <w:style w:type="paragraph" w:customStyle="1" w:styleId="TableStyle">
    <w:name w:val="Table Style"/>
    <w:basedOn w:val="a4"/>
    <w:uiPriority w:val="99"/>
    <w:rsid w:val="00387F23"/>
    <w:pPr>
      <w:tabs>
        <w:tab w:val="num" w:pos="1797"/>
      </w:tabs>
      <w:suppressAutoHyphens w:val="0"/>
      <w:spacing w:before="60" w:after="60"/>
      <w:ind w:firstLine="567"/>
      <w:jc w:val="both"/>
    </w:pPr>
    <w:rPr>
      <w:rFonts w:ascii="Arial" w:hAnsi="Arial" w:cs="Arial"/>
      <w:sz w:val="24"/>
      <w:lang w:eastAsia="ru-RU"/>
    </w:rPr>
  </w:style>
  <w:style w:type="paragraph" w:customStyle="1" w:styleId="Frontsection">
    <w:name w:val="Front section"/>
    <w:uiPriority w:val="99"/>
    <w:rsid w:val="00387F23"/>
    <w:pPr>
      <w:widowControl w:val="0"/>
      <w:snapToGrid w:val="0"/>
    </w:pPr>
    <w:rPr>
      <w:sz w:val="24"/>
    </w:rPr>
  </w:style>
  <w:style w:type="paragraph" w:customStyle="1" w:styleId="affffffff9">
    <w:name w:val="Простой текст"/>
    <w:basedOn w:val="afffff4"/>
    <w:uiPriority w:val="99"/>
    <w:rsid w:val="00387F23"/>
    <w:pPr>
      <w:spacing w:before="60" w:after="60"/>
    </w:pPr>
    <w:rPr>
      <w:rFonts w:ascii="Times New Roman" w:hAnsi="Times New Roman"/>
      <w:sz w:val="24"/>
      <w:lang w:val="ru-RU" w:eastAsia="ru-RU"/>
    </w:rPr>
  </w:style>
  <w:style w:type="paragraph" w:customStyle="1" w:styleId="affffffffa">
    <w:name w:val="Таблицы (моноширинный)"/>
    <w:basedOn w:val="a4"/>
    <w:next w:val="a4"/>
    <w:uiPriority w:val="99"/>
    <w:rsid w:val="00387F23"/>
    <w:pPr>
      <w:widowControl w:val="0"/>
      <w:suppressAutoHyphens w:val="0"/>
      <w:autoSpaceDE w:val="0"/>
      <w:autoSpaceDN w:val="0"/>
      <w:adjustRightInd w:val="0"/>
      <w:jc w:val="both"/>
    </w:pPr>
    <w:rPr>
      <w:rFonts w:ascii="Courier New" w:hAnsi="Courier New" w:cs="Courier New"/>
      <w:lang w:eastAsia="ru-RU"/>
    </w:rPr>
  </w:style>
  <w:style w:type="paragraph" w:customStyle="1" w:styleId="Iniiaiieoaeno2">
    <w:name w:val="Iniiaiie oaeno 2"/>
    <w:basedOn w:val="Iauiue"/>
    <w:uiPriority w:val="99"/>
    <w:rsid w:val="00387F23"/>
    <w:pPr>
      <w:shd w:val="clear" w:color="auto" w:fill="FFFFFF"/>
      <w:suppressAutoHyphens w:val="0"/>
      <w:overflowPunct w:val="0"/>
      <w:autoSpaceDE w:val="0"/>
      <w:autoSpaceDN w:val="0"/>
      <w:adjustRightInd w:val="0"/>
      <w:spacing w:before="100" w:after="100" w:line="254" w:lineRule="exact"/>
      <w:ind w:right="53" w:firstLine="533"/>
      <w:jc w:val="both"/>
    </w:pPr>
    <w:rPr>
      <w:color w:val="000000"/>
      <w:sz w:val="22"/>
      <w:lang w:eastAsia="ru-RU"/>
    </w:rPr>
  </w:style>
  <w:style w:type="paragraph" w:customStyle="1" w:styleId="NormalTable">
    <w:name w:val="NormalTable"/>
    <w:basedOn w:val="a4"/>
    <w:uiPriority w:val="99"/>
    <w:rsid w:val="00387F23"/>
    <w:pPr>
      <w:suppressAutoHyphens w:val="0"/>
      <w:overflowPunct w:val="0"/>
      <w:autoSpaceDE w:val="0"/>
      <w:autoSpaceDN w:val="0"/>
      <w:adjustRightInd w:val="0"/>
      <w:jc w:val="both"/>
    </w:pPr>
    <w:rPr>
      <w:rFonts w:ascii="Arial" w:hAnsi="Arial" w:cs="Times New Roman"/>
      <w:lang w:val="en-GB" w:eastAsia="ru-RU"/>
    </w:rPr>
  </w:style>
  <w:style w:type="paragraph" w:customStyle="1" w:styleId="Niaocaaieiaie">
    <w:name w:val="Niaocaaieiaie"/>
    <w:basedOn w:val="Caaieiaie"/>
    <w:uiPriority w:val="99"/>
    <w:rsid w:val="00387F23"/>
    <w:pPr>
      <w:spacing w:after="0"/>
    </w:pPr>
    <w:rPr>
      <w:b w:val="0"/>
      <w:sz w:val="32"/>
    </w:rPr>
  </w:style>
  <w:style w:type="paragraph" w:customStyle="1" w:styleId="1ffd">
    <w:name w:val="Обычный текст1"/>
    <w:basedOn w:val="a4"/>
    <w:uiPriority w:val="99"/>
    <w:rsid w:val="00387F23"/>
    <w:pPr>
      <w:suppressAutoHyphens w:val="0"/>
      <w:overflowPunct w:val="0"/>
      <w:autoSpaceDE w:val="0"/>
      <w:autoSpaceDN w:val="0"/>
      <w:adjustRightInd w:val="0"/>
    </w:pPr>
    <w:rPr>
      <w:rFonts w:ascii="Courier New" w:hAnsi="Courier New" w:cs="Times New Roman"/>
      <w:lang w:eastAsia="ru-RU"/>
    </w:rPr>
  </w:style>
  <w:style w:type="paragraph" w:customStyle="1" w:styleId="1ffe">
    <w:name w:val="Текст выноски1"/>
    <w:basedOn w:val="a4"/>
    <w:uiPriority w:val="99"/>
    <w:rsid w:val="00387F23"/>
    <w:pPr>
      <w:suppressAutoHyphens w:val="0"/>
      <w:overflowPunct w:val="0"/>
      <w:autoSpaceDE w:val="0"/>
      <w:autoSpaceDN w:val="0"/>
      <w:adjustRightInd w:val="0"/>
      <w:spacing w:before="100" w:after="100"/>
    </w:pPr>
    <w:rPr>
      <w:rFonts w:ascii="Tahoma" w:hAnsi="Tahoma" w:cs="Times New Roman"/>
      <w:sz w:val="16"/>
      <w:lang w:eastAsia="ru-RU"/>
    </w:rPr>
  </w:style>
  <w:style w:type="paragraph" w:customStyle="1" w:styleId="xl42">
    <w:name w:val="xl42"/>
    <w:basedOn w:val="a4"/>
    <w:uiPriority w:val="99"/>
    <w:rsid w:val="00387F23"/>
    <w:pPr>
      <w:pBdr>
        <w:top w:val="single" w:sz="6" w:space="0" w:color="auto"/>
        <w:left w:val="single" w:sz="6" w:space="0" w:color="auto"/>
        <w:bottom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4"/>
      <w:lang w:eastAsia="ru-RU"/>
    </w:rPr>
  </w:style>
  <w:style w:type="paragraph" w:customStyle="1" w:styleId="xl43">
    <w:name w:val="xl43"/>
    <w:basedOn w:val="a4"/>
    <w:uiPriority w:val="99"/>
    <w:rsid w:val="00387F23"/>
    <w:pPr>
      <w:pBdr>
        <w:top w:val="single" w:sz="6" w:space="0" w:color="auto"/>
        <w:bottom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4"/>
      <w:lang w:eastAsia="ru-RU"/>
    </w:rPr>
  </w:style>
  <w:style w:type="paragraph" w:customStyle="1" w:styleId="xl44">
    <w:name w:val="xl44"/>
    <w:basedOn w:val="a4"/>
    <w:uiPriority w:val="99"/>
    <w:rsid w:val="00387F23"/>
    <w:pPr>
      <w:pBdr>
        <w:top w:val="single" w:sz="6" w:space="0" w:color="auto"/>
        <w:bottom w:val="single" w:sz="6" w:space="0" w:color="auto"/>
      </w:pBdr>
      <w:suppressAutoHyphens w:val="0"/>
      <w:overflowPunct w:val="0"/>
      <w:autoSpaceDE w:val="0"/>
      <w:autoSpaceDN w:val="0"/>
      <w:adjustRightInd w:val="0"/>
      <w:spacing w:before="100" w:after="100"/>
    </w:pPr>
    <w:rPr>
      <w:rFonts w:ascii="Times New Roman" w:hAnsi="Times New Roman" w:cs="Times New Roman"/>
      <w:b/>
      <w:sz w:val="24"/>
      <w:lang w:eastAsia="ru-RU"/>
    </w:rPr>
  </w:style>
  <w:style w:type="paragraph" w:customStyle="1" w:styleId="xl45">
    <w:name w:val="xl45"/>
    <w:basedOn w:val="a4"/>
    <w:uiPriority w:val="99"/>
    <w:rsid w:val="00387F23"/>
    <w:pPr>
      <w:pBdr>
        <w:top w:val="single" w:sz="6" w:space="0" w:color="auto"/>
        <w:left w:val="single" w:sz="6" w:space="0" w:color="auto"/>
        <w:right w:val="single" w:sz="6" w:space="0" w:color="auto"/>
      </w:pBdr>
      <w:suppressAutoHyphens w:val="0"/>
      <w:overflowPunct w:val="0"/>
      <w:autoSpaceDE w:val="0"/>
      <w:autoSpaceDN w:val="0"/>
      <w:adjustRightInd w:val="0"/>
      <w:spacing w:before="100" w:after="100"/>
    </w:pPr>
    <w:rPr>
      <w:rFonts w:ascii="Times New Roman CYR" w:hAnsi="Times New Roman CYR" w:cs="Times New Roman"/>
      <w:color w:val="000000"/>
      <w:sz w:val="18"/>
      <w:lang w:eastAsia="ru-RU"/>
    </w:rPr>
  </w:style>
  <w:style w:type="paragraph" w:customStyle="1" w:styleId="xl46">
    <w:name w:val="xl46"/>
    <w:basedOn w:val="a4"/>
    <w:uiPriority w:val="99"/>
    <w:rsid w:val="00387F23"/>
    <w:pPr>
      <w:pBdr>
        <w:top w:val="single" w:sz="6" w:space="0" w:color="auto"/>
        <w:left w:val="single" w:sz="6" w:space="0" w:color="auto"/>
        <w:right w:val="single" w:sz="6" w:space="0" w:color="auto"/>
      </w:pBdr>
      <w:suppressAutoHyphens w:val="0"/>
      <w:overflowPunct w:val="0"/>
      <w:autoSpaceDE w:val="0"/>
      <w:autoSpaceDN w:val="0"/>
      <w:adjustRightInd w:val="0"/>
      <w:spacing w:before="100" w:after="100"/>
      <w:jc w:val="center"/>
    </w:pPr>
    <w:rPr>
      <w:rFonts w:ascii="Times New Roman CYR" w:hAnsi="Times New Roman CYR" w:cs="Times New Roman"/>
      <w:color w:val="000000"/>
      <w:sz w:val="18"/>
      <w:lang w:eastAsia="ru-RU"/>
    </w:rPr>
  </w:style>
  <w:style w:type="paragraph" w:customStyle="1" w:styleId="xl47">
    <w:name w:val="xl47"/>
    <w:basedOn w:val="a4"/>
    <w:uiPriority w:val="99"/>
    <w:rsid w:val="00387F23"/>
    <w:pPr>
      <w:pBdr>
        <w:top w:val="single" w:sz="6" w:space="0" w:color="auto"/>
        <w:left w:val="single" w:sz="6" w:space="0" w:color="auto"/>
        <w:right w:val="single" w:sz="6" w:space="0" w:color="auto"/>
      </w:pBdr>
      <w:suppressAutoHyphens w:val="0"/>
      <w:overflowPunct w:val="0"/>
      <w:autoSpaceDE w:val="0"/>
      <w:autoSpaceDN w:val="0"/>
      <w:adjustRightInd w:val="0"/>
      <w:spacing w:before="100" w:after="100"/>
      <w:jc w:val="center"/>
    </w:pPr>
    <w:rPr>
      <w:rFonts w:ascii="Times New Roman CYR" w:hAnsi="Times New Roman CYR" w:cs="Times New Roman"/>
      <w:color w:val="000000"/>
      <w:sz w:val="18"/>
      <w:lang w:eastAsia="ru-RU"/>
    </w:rPr>
  </w:style>
  <w:style w:type="paragraph" w:customStyle="1" w:styleId="xl49">
    <w:name w:val="xl49"/>
    <w:basedOn w:val="a4"/>
    <w:uiPriority w:val="99"/>
    <w:rsid w:val="00387F23"/>
    <w:pPr>
      <w:pBdr>
        <w:top w:val="single" w:sz="6" w:space="0" w:color="auto"/>
        <w:left w:val="single" w:sz="6" w:space="0" w:color="auto"/>
        <w:bottom w:val="single" w:sz="6" w:space="0" w:color="auto"/>
      </w:pBdr>
      <w:suppressAutoHyphens w:val="0"/>
      <w:overflowPunct w:val="0"/>
      <w:autoSpaceDE w:val="0"/>
      <w:autoSpaceDN w:val="0"/>
      <w:adjustRightInd w:val="0"/>
      <w:spacing w:before="100" w:after="100"/>
      <w:jc w:val="center"/>
    </w:pPr>
    <w:rPr>
      <w:rFonts w:ascii="Arial Unicode MS" w:eastAsia="Arial Unicode MS" w:hAnsi="Times New Roman" w:cs="Times New Roman"/>
      <w:b/>
      <w:color w:val="000000"/>
      <w:sz w:val="24"/>
      <w:lang w:eastAsia="ru-RU"/>
    </w:rPr>
  </w:style>
  <w:style w:type="paragraph" w:customStyle="1" w:styleId="xl50">
    <w:name w:val="xl50"/>
    <w:basedOn w:val="a4"/>
    <w:uiPriority w:val="99"/>
    <w:rsid w:val="00387F23"/>
    <w:pPr>
      <w:pBdr>
        <w:top w:val="single" w:sz="6" w:space="0" w:color="auto"/>
        <w:bottom w:val="single" w:sz="6" w:space="0" w:color="auto"/>
      </w:pBdr>
      <w:suppressAutoHyphens w:val="0"/>
      <w:overflowPunct w:val="0"/>
      <w:autoSpaceDE w:val="0"/>
      <w:autoSpaceDN w:val="0"/>
      <w:adjustRightInd w:val="0"/>
      <w:spacing w:before="100" w:after="100"/>
    </w:pPr>
    <w:rPr>
      <w:rFonts w:ascii="Arial Unicode MS" w:eastAsia="Arial Unicode MS" w:hAnsi="Times New Roman" w:cs="Times New Roman"/>
      <w:sz w:val="24"/>
      <w:lang w:eastAsia="ru-RU"/>
    </w:rPr>
  </w:style>
  <w:style w:type="paragraph" w:customStyle="1" w:styleId="xl51">
    <w:name w:val="xl51"/>
    <w:basedOn w:val="a4"/>
    <w:uiPriority w:val="99"/>
    <w:rsid w:val="00387F23"/>
    <w:pPr>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pacing w:before="100" w:after="100"/>
    </w:pPr>
    <w:rPr>
      <w:rFonts w:ascii="Times New Roman CYR" w:hAnsi="Times New Roman CYR" w:cs="Times New Roman"/>
      <w:color w:val="000000"/>
      <w:sz w:val="18"/>
      <w:lang w:eastAsia="ru-RU"/>
    </w:rPr>
  </w:style>
  <w:style w:type="paragraph" w:customStyle="1" w:styleId="xl52">
    <w:name w:val="xl52"/>
    <w:basedOn w:val="a4"/>
    <w:uiPriority w:val="99"/>
    <w:rsid w:val="00387F23"/>
    <w:pPr>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pacing w:before="100" w:after="100"/>
    </w:pPr>
    <w:rPr>
      <w:rFonts w:ascii="Arial CYR" w:hAnsi="Arial CYR" w:cs="Times New Roman"/>
      <w:color w:val="000000"/>
      <w:sz w:val="24"/>
      <w:lang w:eastAsia="ru-RU"/>
    </w:rPr>
  </w:style>
  <w:style w:type="paragraph" w:customStyle="1" w:styleId="xl53">
    <w:name w:val="xl53"/>
    <w:basedOn w:val="a4"/>
    <w:uiPriority w:val="99"/>
    <w:rsid w:val="00387F23"/>
    <w:pPr>
      <w:pBdr>
        <w:top w:val="single" w:sz="6" w:space="0" w:color="auto"/>
        <w:left w:val="single" w:sz="6" w:space="0" w:color="auto"/>
        <w:bottom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8"/>
      <w:lang w:eastAsia="ru-RU"/>
    </w:rPr>
  </w:style>
  <w:style w:type="paragraph" w:customStyle="1" w:styleId="xl54">
    <w:name w:val="xl54"/>
    <w:basedOn w:val="a4"/>
    <w:uiPriority w:val="99"/>
    <w:rsid w:val="00387F23"/>
    <w:pPr>
      <w:pBdr>
        <w:top w:val="single" w:sz="6" w:space="0" w:color="auto"/>
        <w:bottom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8"/>
      <w:lang w:eastAsia="ru-RU"/>
    </w:rPr>
  </w:style>
  <w:style w:type="paragraph" w:customStyle="1" w:styleId="xl55">
    <w:name w:val="xl55"/>
    <w:basedOn w:val="a4"/>
    <w:uiPriority w:val="99"/>
    <w:rsid w:val="00387F23"/>
    <w:pPr>
      <w:pBdr>
        <w:top w:val="single" w:sz="6" w:space="0" w:color="auto"/>
        <w:left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8"/>
      <w:lang w:eastAsia="ru-RU"/>
    </w:rPr>
  </w:style>
  <w:style w:type="paragraph" w:customStyle="1" w:styleId="xl56">
    <w:name w:val="xl56"/>
    <w:basedOn w:val="a4"/>
    <w:uiPriority w:val="99"/>
    <w:rsid w:val="00387F23"/>
    <w:pPr>
      <w:pBdr>
        <w:top w:val="single" w:sz="6" w:space="0" w:color="auto"/>
      </w:pBdr>
      <w:suppressAutoHyphens w:val="0"/>
      <w:overflowPunct w:val="0"/>
      <w:autoSpaceDE w:val="0"/>
      <w:autoSpaceDN w:val="0"/>
      <w:adjustRightInd w:val="0"/>
      <w:spacing w:before="100" w:after="100"/>
      <w:jc w:val="center"/>
    </w:pPr>
    <w:rPr>
      <w:rFonts w:ascii="Arial CYR" w:hAnsi="Arial CYR" w:cs="Times New Roman"/>
      <w:b/>
      <w:color w:val="000000"/>
      <w:sz w:val="28"/>
      <w:lang w:eastAsia="ru-RU"/>
    </w:rPr>
  </w:style>
  <w:style w:type="paragraph" w:customStyle="1" w:styleId="1fff">
    <w:name w:val="Текст блока1"/>
    <w:basedOn w:val="a4"/>
    <w:uiPriority w:val="99"/>
    <w:rsid w:val="00387F23"/>
    <w:pPr>
      <w:widowControl w:val="0"/>
      <w:shd w:val="clear" w:color="auto" w:fill="FFFFFF"/>
      <w:suppressAutoHyphens w:val="0"/>
      <w:overflowPunct w:val="0"/>
      <w:autoSpaceDE w:val="0"/>
      <w:autoSpaceDN w:val="0"/>
      <w:adjustRightInd w:val="0"/>
      <w:spacing w:line="360" w:lineRule="auto"/>
      <w:ind w:left="5341" w:right="3090" w:hanging="1327"/>
    </w:pPr>
    <w:rPr>
      <w:rFonts w:ascii="Times New Roman" w:hAnsi="Times New Roman" w:cs="Times New Roman"/>
      <w:b/>
      <w:color w:val="000000"/>
      <w:sz w:val="24"/>
      <w:lang w:eastAsia="ru-RU"/>
    </w:rPr>
  </w:style>
  <w:style w:type="paragraph" w:customStyle="1" w:styleId="caaieiaie1">
    <w:name w:val="caaieiaie 1"/>
    <w:basedOn w:val="Iauiue"/>
    <w:next w:val="Iauiue"/>
    <w:uiPriority w:val="99"/>
    <w:rsid w:val="00387F23"/>
    <w:pPr>
      <w:keepNext/>
      <w:suppressAutoHyphens w:val="0"/>
      <w:overflowPunct w:val="0"/>
      <w:autoSpaceDE w:val="0"/>
      <w:autoSpaceDN w:val="0"/>
      <w:adjustRightInd w:val="0"/>
    </w:pPr>
    <w:rPr>
      <w:b/>
      <w:sz w:val="22"/>
      <w:lang w:val="en-US" w:eastAsia="ru-RU"/>
    </w:rPr>
  </w:style>
  <w:style w:type="paragraph" w:customStyle="1" w:styleId="Iniiaiieoaeno">
    <w:name w:val="Iniiaiie oaeno"/>
    <w:basedOn w:val="Iauiue"/>
    <w:uiPriority w:val="99"/>
    <w:rsid w:val="00387F23"/>
    <w:pPr>
      <w:keepNext/>
      <w:widowControl w:val="0"/>
      <w:suppressAutoHyphens w:val="0"/>
      <w:overflowPunct w:val="0"/>
      <w:autoSpaceDE w:val="0"/>
      <w:autoSpaceDN w:val="0"/>
      <w:adjustRightInd w:val="0"/>
      <w:spacing w:before="120"/>
      <w:ind w:firstLine="567"/>
      <w:jc w:val="both"/>
    </w:pPr>
    <w:rPr>
      <w:sz w:val="24"/>
      <w:lang w:eastAsia="ru-RU"/>
    </w:rPr>
  </w:style>
  <w:style w:type="paragraph" w:customStyle="1" w:styleId="caaieiaie2">
    <w:name w:val="caaieiaie 2"/>
    <w:basedOn w:val="caaieiaie1"/>
    <w:next w:val="Iniiaiieoaeno"/>
    <w:uiPriority w:val="99"/>
    <w:rsid w:val="00387F23"/>
    <w:pPr>
      <w:keepLines/>
      <w:widowControl w:val="0"/>
      <w:tabs>
        <w:tab w:val="left" w:pos="0"/>
        <w:tab w:val="left" w:pos="153"/>
      </w:tabs>
      <w:suppressAutoHyphens/>
      <w:spacing w:before="240"/>
    </w:pPr>
    <w:rPr>
      <w:kern w:val="28"/>
      <w:sz w:val="24"/>
      <w:lang w:val="ru-RU"/>
    </w:rPr>
  </w:style>
  <w:style w:type="paragraph" w:customStyle="1" w:styleId="caaieiaie4">
    <w:name w:val="caaieiaie 4"/>
    <w:basedOn w:val="Iauiue"/>
    <w:next w:val="Iauiue"/>
    <w:uiPriority w:val="99"/>
    <w:rsid w:val="00387F23"/>
    <w:pPr>
      <w:keepNext/>
      <w:tabs>
        <w:tab w:val="left" w:pos="56"/>
        <w:tab w:val="left" w:pos="6122"/>
      </w:tabs>
      <w:suppressAutoHyphens w:val="0"/>
      <w:overflowPunct w:val="0"/>
      <w:autoSpaceDE w:val="0"/>
      <w:autoSpaceDN w:val="0"/>
      <w:adjustRightInd w:val="0"/>
      <w:jc w:val="both"/>
    </w:pPr>
    <w:rPr>
      <w:b/>
      <w:sz w:val="24"/>
      <w:lang w:eastAsia="ru-RU"/>
    </w:rPr>
  </w:style>
  <w:style w:type="paragraph" w:customStyle="1" w:styleId="caaieiaie5">
    <w:name w:val="caaieiaie 5"/>
    <w:basedOn w:val="Iauiue"/>
    <w:next w:val="Iauiue"/>
    <w:uiPriority w:val="99"/>
    <w:rsid w:val="00387F23"/>
    <w:pPr>
      <w:keepNext/>
      <w:suppressAutoHyphens w:val="0"/>
      <w:overflowPunct w:val="0"/>
      <w:autoSpaceDE w:val="0"/>
      <w:autoSpaceDN w:val="0"/>
      <w:adjustRightInd w:val="0"/>
      <w:spacing w:before="100" w:after="100"/>
      <w:ind w:left="575"/>
    </w:pPr>
    <w:rPr>
      <w:b/>
      <w:sz w:val="24"/>
      <w:lang w:eastAsia="ru-RU"/>
    </w:rPr>
  </w:style>
  <w:style w:type="paragraph" w:customStyle="1" w:styleId="caaieiaie6">
    <w:name w:val="caaieiaie 6"/>
    <w:basedOn w:val="Iauiue"/>
    <w:next w:val="Iauiue"/>
    <w:uiPriority w:val="99"/>
    <w:rsid w:val="00387F23"/>
    <w:pPr>
      <w:tabs>
        <w:tab w:val="left" w:pos="0"/>
        <w:tab w:val="left" w:pos="2286"/>
      </w:tabs>
      <w:suppressAutoHyphens w:val="0"/>
      <w:overflowPunct w:val="0"/>
      <w:autoSpaceDE w:val="0"/>
      <w:autoSpaceDN w:val="0"/>
      <w:adjustRightInd w:val="0"/>
      <w:spacing w:before="240" w:after="60"/>
      <w:ind w:left="2286" w:hanging="1152"/>
    </w:pPr>
    <w:rPr>
      <w:b/>
      <w:sz w:val="22"/>
      <w:lang w:eastAsia="ru-RU"/>
    </w:rPr>
  </w:style>
  <w:style w:type="paragraph" w:customStyle="1" w:styleId="caaieiaie7">
    <w:name w:val="caaieiaie 7"/>
    <w:basedOn w:val="Iauiue"/>
    <w:next w:val="Iauiue"/>
    <w:uiPriority w:val="99"/>
    <w:rsid w:val="00387F23"/>
    <w:pPr>
      <w:tabs>
        <w:tab w:val="left" w:pos="0"/>
        <w:tab w:val="left" w:pos="2430"/>
      </w:tabs>
      <w:suppressAutoHyphens w:val="0"/>
      <w:overflowPunct w:val="0"/>
      <w:autoSpaceDE w:val="0"/>
      <w:autoSpaceDN w:val="0"/>
      <w:adjustRightInd w:val="0"/>
      <w:spacing w:before="240" w:after="60"/>
      <w:ind w:left="2430" w:hanging="1296"/>
    </w:pPr>
    <w:rPr>
      <w:sz w:val="24"/>
      <w:lang w:eastAsia="ru-RU"/>
    </w:rPr>
  </w:style>
  <w:style w:type="paragraph" w:customStyle="1" w:styleId="caaieiaie8">
    <w:name w:val="caaieiaie 8"/>
    <w:basedOn w:val="Iauiue"/>
    <w:next w:val="Iauiue"/>
    <w:uiPriority w:val="99"/>
    <w:rsid w:val="00387F23"/>
    <w:pPr>
      <w:widowControl w:val="0"/>
      <w:tabs>
        <w:tab w:val="left" w:pos="0"/>
        <w:tab w:val="left" w:pos="2574"/>
      </w:tabs>
      <w:suppressAutoHyphens w:val="0"/>
      <w:overflowPunct w:val="0"/>
      <w:autoSpaceDE w:val="0"/>
      <w:autoSpaceDN w:val="0"/>
      <w:adjustRightInd w:val="0"/>
      <w:spacing w:before="240" w:after="60"/>
      <w:ind w:left="2574" w:hanging="1440"/>
    </w:pPr>
    <w:rPr>
      <w:rFonts w:ascii="Arial" w:hAnsi="Arial"/>
      <w:i/>
      <w:lang w:eastAsia="ru-RU"/>
    </w:rPr>
  </w:style>
  <w:style w:type="paragraph" w:customStyle="1" w:styleId="caaieiaie9">
    <w:name w:val="caaieiaie 9"/>
    <w:basedOn w:val="Iauiue"/>
    <w:next w:val="Iauiue"/>
    <w:uiPriority w:val="99"/>
    <w:rsid w:val="00387F23"/>
    <w:pPr>
      <w:widowControl w:val="0"/>
      <w:tabs>
        <w:tab w:val="left" w:pos="0"/>
        <w:tab w:val="left" w:pos="2718"/>
      </w:tabs>
      <w:suppressAutoHyphens w:val="0"/>
      <w:overflowPunct w:val="0"/>
      <w:autoSpaceDE w:val="0"/>
      <w:autoSpaceDN w:val="0"/>
      <w:adjustRightInd w:val="0"/>
      <w:spacing w:before="240" w:after="60" w:line="360" w:lineRule="auto"/>
      <w:ind w:left="2718" w:hanging="1584"/>
    </w:pPr>
    <w:rPr>
      <w:rFonts w:ascii="Arial" w:hAnsi="Arial"/>
      <w:i/>
      <w:sz w:val="18"/>
      <w:lang w:eastAsia="ru-RU"/>
    </w:rPr>
  </w:style>
  <w:style w:type="paragraph" w:customStyle="1" w:styleId="Ioiaiaaiiuenienie">
    <w:name w:val="Ioia?iaaiiue nienie"/>
    <w:basedOn w:val="Iauiue"/>
    <w:uiPriority w:val="99"/>
    <w:rsid w:val="00387F23"/>
    <w:pPr>
      <w:tabs>
        <w:tab w:val="left" w:pos="1998"/>
      </w:tabs>
      <w:suppressAutoHyphens w:val="0"/>
      <w:overflowPunct w:val="0"/>
      <w:autoSpaceDE w:val="0"/>
      <w:autoSpaceDN w:val="0"/>
      <w:adjustRightInd w:val="0"/>
      <w:spacing w:before="60"/>
      <w:ind w:left="1998" w:hanging="864"/>
      <w:jc w:val="both"/>
    </w:pPr>
    <w:rPr>
      <w:sz w:val="24"/>
      <w:lang w:eastAsia="ru-RU"/>
    </w:rPr>
  </w:style>
  <w:style w:type="paragraph" w:customStyle="1" w:styleId="Ioiaiaaiiuenienie2">
    <w:name w:val="Ioia?iaaiiue nienie 2"/>
    <w:basedOn w:val="Ioiaiaaiiuenienie"/>
    <w:uiPriority w:val="99"/>
    <w:rsid w:val="00387F23"/>
    <w:pPr>
      <w:tabs>
        <w:tab w:val="clear" w:pos="1998"/>
        <w:tab w:val="left" w:pos="2214"/>
      </w:tabs>
      <w:spacing w:before="120"/>
      <w:ind w:left="2142" w:hanging="1008"/>
    </w:pPr>
  </w:style>
  <w:style w:type="paragraph" w:customStyle="1" w:styleId="Iaeeiaaiiuenienie3">
    <w:name w:val="Ia?ee?iaaiiue nienie 3"/>
    <w:basedOn w:val="Iauiue"/>
    <w:uiPriority w:val="99"/>
    <w:rsid w:val="00387F23"/>
    <w:pPr>
      <w:tabs>
        <w:tab w:val="left" w:pos="1260"/>
      </w:tabs>
      <w:suppressAutoHyphens w:val="0"/>
      <w:overflowPunct w:val="0"/>
      <w:autoSpaceDE w:val="0"/>
      <w:autoSpaceDN w:val="0"/>
      <w:adjustRightInd w:val="0"/>
      <w:spacing w:before="120"/>
      <w:ind w:firstLine="720"/>
      <w:jc w:val="both"/>
    </w:pPr>
    <w:rPr>
      <w:sz w:val="24"/>
      <w:lang w:eastAsia="ru-RU"/>
    </w:rPr>
  </w:style>
  <w:style w:type="paragraph" w:customStyle="1" w:styleId="Ioiaiaaiiuenienie3">
    <w:name w:val="Ioia?iaaiiue nienie 3"/>
    <w:basedOn w:val="Iauiue"/>
    <w:uiPriority w:val="99"/>
    <w:rsid w:val="00387F23"/>
    <w:pPr>
      <w:widowControl w:val="0"/>
      <w:tabs>
        <w:tab w:val="left" w:pos="926"/>
        <w:tab w:val="left" w:pos="1256"/>
      </w:tabs>
      <w:suppressAutoHyphens w:val="0"/>
      <w:overflowPunct w:val="0"/>
      <w:autoSpaceDE w:val="0"/>
      <w:autoSpaceDN w:val="0"/>
      <w:adjustRightInd w:val="0"/>
      <w:ind w:left="926" w:hanging="360"/>
    </w:pPr>
    <w:rPr>
      <w:sz w:val="24"/>
      <w:lang w:eastAsia="ru-RU"/>
    </w:rPr>
  </w:style>
  <w:style w:type="paragraph" w:customStyle="1" w:styleId="Iaeeiaaiiuenienie">
    <w:name w:val="Ia?ee?iaaiiue nienie"/>
    <w:basedOn w:val="Iniiaiieoaeno"/>
    <w:uiPriority w:val="99"/>
    <w:rsid w:val="00387F23"/>
    <w:pPr>
      <w:spacing w:before="60"/>
    </w:pPr>
  </w:style>
  <w:style w:type="paragraph" w:customStyle="1" w:styleId="Ieieeeieiioeooe">
    <w:name w:val="Ie?iee eieiioeooe"/>
    <w:basedOn w:val="Iauiue"/>
    <w:uiPriority w:val="99"/>
    <w:rsid w:val="00387F23"/>
    <w:pPr>
      <w:tabs>
        <w:tab w:val="center" w:pos="4677"/>
        <w:tab w:val="right" w:pos="9355"/>
      </w:tabs>
      <w:suppressAutoHyphens w:val="0"/>
      <w:overflowPunct w:val="0"/>
      <w:autoSpaceDE w:val="0"/>
      <w:autoSpaceDN w:val="0"/>
      <w:adjustRightInd w:val="0"/>
    </w:pPr>
    <w:rPr>
      <w:sz w:val="24"/>
      <w:lang w:eastAsia="ru-RU"/>
    </w:rPr>
  </w:style>
  <w:style w:type="paragraph" w:customStyle="1" w:styleId="iaeaaeaiea1">
    <w:name w:val="iaeaaeaiea 1"/>
    <w:basedOn w:val="Iauiue"/>
    <w:next w:val="Iauiue"/>
    <w:uiPriority w:val="99"/>
    <w:rsid w:val="00387F23"/>
    <w:pPr>
      <w:suppressAutoHyphens w:val="0"/>
      <w:overflowPunct w:val="0"/>
      <w:autoSpaceDE w:val="0"/>
      <w:autoSpaceDN w:val="0"/>
      <w:adjustRightInd w:val="0"/>
      <w:spacing w:before="100" w:after="100"/>
    </w:pPr>
    <w:rPr>
      <w:sz w:val="24"/>
      <w:lang w:eastAsia="ru-RU"/>
    </w:rPr>
  </w:style>
  <w:style w:type="paragraph" w:customStyle="1" w:styleId="iaeaaeaiea2">
    <w:name w:val="iaeaaeaiea 2"/>
    <w:basedOn w:val="Iauiue"/>
    <w:next w:val="Iauiue"/>
    <w:uiPriority w:val="99"/>
    <w:rsid w:val="00387F23"/>
    <w:pPr>
      <w:suppressAutoHyphens w:val="0"/>
      <w:overflowPunct w:val="0"/>
      <w:autoSpaceDE w:val="0"/>
      <w:autoSpaceDN w:val="0"/>
      <w:adjustRightInd w:val="0"/>
      <w:spacing w:before="100" w:after="100"/>
      <w:ind w:left="240"/>
    </w:pPr>
    <w:rPr>
      <w:sz w:val="24"/>
      <w:lang w:eastAsia="ru-RU"/>
    </w:rPr>
  </w:style>
  <w:style w:type="paragraph" w:customStyle="1" w:styleId="iaeaaeaiea3">
    <w:name w:val="iaeaaeaiea 3"/>
    <w:basedOn w:val="Iauiue"/>
    <w:next w:val="Iauiue"/>
    <w:uiPriority w:val="99"/>
    <w:rsid w:val="00387F23"/>
    <w:pPr>
      <w:suppressAutoHyphens w:val="0"/>
      <w:overflowPunct w:val="0"/>
      <w:autoSpaceDE w:val="0"/>
      <w:autoSpaceDN w:val="0"/>
      <w:adjustRightInd w:val="0"/>
      <w:spacing w:before="100" w:after="100"/>
      <w:ind w:left="480"/>
    </w:pPr>
    <w:rPr>
      <w:sz w:val="24"/>
      <w:lang w:eastAsia="ru-RU"/>
    </w:rPr>
  </w:style>
  <w:style w:type="paragraph" w:customStyle="1" w:styleId="iaeaaeaiea4">
    <w:name w:val="iaeaaeaiea 4"/>
    <w:basedOn w:val="Iauiue"/>
    <w:next w:val="Iauiue"/>
    <w:uiPriority w:val="99"/>
    <w:rsid w:val="00387F23"/>
    <w:pPr>
      <w:suppressAutoHyphens w:val="0"/>
      <w:overflowPunct w:val="0"/>
      <w:autoSpaceDE w:val="0"/>
      <w:autoSpaceDN w:val="0"/>
      <w:adjustRightInd w:val="0"/>
      <w:spacing w:before="100" w:after="100"/>
      <w:ind w:left="720"/>
    </w:pPr>
    <w:rPr>
      <w:sz w:val="24"/>
      <w:lang w:eastAsia="ru-RU"/>
    </w:rPr>
  </w:style>
  <w:style w:type="paragraph" w:customStyle="1" w:styleId="iaeaaeaiea5">
    <w:name w:val="iaeaaeaiea 5"/>
    <w:basedOn w:val="Iauiue"/>
    <w:next w:val="Iauiue"/>
    <w:uiPriority w:val="99"/>
    <w:rsid w:val="00387F23"/>
    <w:pPr>
      <w:suppressAutoHyphens w:val="0"/>
      <w:overflowPunct w:val="0"/>
      <w:autoSpaceDE w:val="0"/>
      <w:autoSpaceDN w:val="0"/>
      <w:adjustRightInd w:val="0"/>
      <w:spacing w:before="100" w:after="100"/>
      <w:ind w:left="960"/>
    </w:pPr>
    <w:rPr>
      <w:sz w:val="24"/>
      <w:lang w:eastAsia="ru-RU"/>
    </w:rPr>
  </w:style>
  <w:style w:type="paragraph" w:customStyle="1" w:styleId="iaeaaeaiea6">
    <w:name w:val="iaeaaeaiea 6"/>
    <w:basedOn w:val="Iauiue"/>
    <w:next w:val="Iauiue"/>
    <w:uiPriority w:val="99"/>
    <w:rsid w:val="00387F23"/>
    <w:pPr>
      <w:suppressAutoHyphens w:val="0"/>
      <w:overflowPunct w:val="0"/>
      <w:autoSpaceDE w:val="0"/>
      <w:autoSpaceDN w:val="0"/>
      <w:adjustRightInd w:val="0"/>
      <w:spacing w:before="100" w:after="100"/>
      <w:ind w:left="1200"/>
    </w:pPr>
    <w:rPr>
      <w:sz w:val="24"/>
      <w:lang w:eastAsia="ru-RU"/>
    </w:rPr>
  </w:style>
  <w:style w:type="paragraph" w:customStyle="1" w:styleId="iaeaaeaiea7">
    <w:name w:val="iaeaaeaiea 7"/>
    <w:basedOn w:val="Iauiue"/>
    <w:next w:val="Iauiue"/>
    <w:uiPriority w:val="99"/>
    <w:rsid w:val="00387F23"/>
    <w:pPr>
      <w:suppressAutoHyphens w:val="0"/>
      <w:overflowPunct w:val="0"/>
      <w:autoSpaceDE w:val="0"/>
      <w:autoSpaceDN w:val="0"/>
      <w:adjustRightInd w:val="0"/>
      <w:spacing w:before="100" w:after="100"/>
      <w:ind w:left="1440"/>
    </w:pPr>
    <w:rPr>
      <w:sz w:val="24"/>
      <w:lang w:eastAsia="ru-RU"/>
    </w:rPr>
  </w:style>
  <w:style w:type="paragraph" w:customStyle="1" w:styleId="iaeaaeaiea8">
    <w:name w:val="iaeaaeaiea 8"/>
    <w:basedOn w:val="Iauiue"/>
    <w:next w:val="Iauiue"/>
    <w:uiPriority w:val="99"/>
    <w:rsid w:val="00387F23"/>
    <w:pPr>
      <w:suppressAutoHyphens w:val="0"/>
      <w:overflowPunct w:val="0"/>
      <w:autoSpaceDE w:val="0"/>
      <w:autoSpaceDN w:val="0"/>
      <w:adjustRightInd w:val="0"/>
      <w:spacing w:before="100" w:after="100"/>
      <w:ind w:left="1680"/>
    </w:pPr>
    <w:rPr>
      <w:sz w:val="24"/>
      <w:lang w:eastAsia="ru-RU"/>
    </w:rPr>
  </w:style>
  <w:style w:type="paragraph" w:customStyle="1" w:styleId="iaeaaeaiea9">
    <w:name w:val="iaeaaeaiea 9"/>
    <w:basedOn w:val="Iauiue"/>
    <w:next w:val="Iauiue"/>
    <w:uiPriority w:val="99"/>
    <w:rsid w:val="00387F23"/>
    <w:pPr>
      <w:suppressAutoHyphens w:val="0"/>
      <w:overflowPunct w:val="0"/>
      <w:autoSpaceDE w:val="0"/>
      <w:autoSpaceDN w:val="0"/>
      <w:adjustRightInd w:val="0"/>
      <w:spacing w:before="100" w:after="100"/>
      <w:ind w:left="1920"/>
    </w:pPr>
    <w:rPr>
      <w:sz w:val="24"/>
      <w:lang w:eastAsia="ru-RU"/>
    </w:rPr>
  </w:style>
  <w:style w:type="paragraph" w:customStyle="1" w:styleId="Aaoieeeieiioeooe">
    <w:name w:val="Aa?oiee eieiioeooe"/>
    <w:basedOn w:val="Iauiue"/>
    <w:uiPriority w:val="99"/>
    <w:rsid w:val="00387F23"/>
    <w:pPr>
      <w:tabs>
        <w:tab w:val="center" w:pos="4677"/>
        <w:tab w:val="right" w:pos="9355"/>
      </w:tabs>
      <w:suppressAutoHyphens w:val="0"/>
      <w:overflowPunct w:val="0"/>
      <w:autoSpaceDE w:val="0"/>
      <w:autoSpaceDN w:val="0"/>
      <w:adjustRightInd w:val="0"/>
      <w:spacing w:before="100" w:after="100"/>
    </w:pPr>
    <w:rPr>
      <w:sz w:val="24"/>
      <w:lang w:eastAsia="ru-RU"/>
    </w:rPr>
  </w:style>
  <w:style w:type="paragraph" w:customStyle="1" w:styleId="Iacaaiea">
    <w:name w:val="Iacaaiea"/>
    <w:basedOn w:val="Iauiue"/>
    <w:uiPriority w:val="99"/>
    <w:rsid w:val="00387F23"/>
    <w:pPr>
      <w:suppressAutoHyphens w:val="0"/>
      <w:overflowPunct w:val="0"/>
      <w:autoSpaceDE w:val="0"/>
      <w:autoSpaceDN w:val="0"/>
      <w:adjustRightInd w:val="0"/>
      <w:jc w:val="center"/>
    </w:pPr>
    <w:rPr>
      <w:sz w:val="24"/>
      <w:lang w:eastAsia="ru-RU"/>
    </w:rPr>
  </w:style>
  <w:style w:type="paragraph" w:customStyle="1" w:styleId="Iniiaiieoaenonionooiii2">
    <w:name w:val="Iniiaiie oaeno n ionooiii 2"/>
    <w:basedOn w:val="Iauiue"/>
    <w:uiPriority w:val="99"/>
    <w:rsid w:val="00387F23"/>
    <w:pPr>
      <w:shd w:val="clear" w:color="auto" w:fill="FFFFFF"/>
      <w:suppressAutoHyphens w:val="0"/>
      <w:overflowPunct w:val="0"/>
      <w:autoSpaceDE w:val="0"/>
      <w:autoSpaceDN w:val="0"/>
      <w:adjustRightInd w:val="0"/>
      <w:ind w:firstLine="533"/>
      <w:jc w:val="both"/>
    </w:pPr>
    <w:rPr>
      <w:color w:val="000000"/>
      <w:sz w:val="22"/>
      <w:lang w:eastAsia="ru-RU"/>
    </w:rPr>
  </w:style>
  <w:style w:type="character" w:customStyle="1" w:styleId="3TimesNewRoman">
    <w:name w:val="Стиль Заголовок 3 + Times New Roman не полужирный Знак"/>
    <w:link w:val="3TimesNewRoman0"/>
    <w:locked/>
    <w:rsid w:val="00387F23"/>
    <w:rPr>
      <w:rFonts w:ascii="Arial" w:hAnsi="Arial" w:cs="Arial"/>
      <w:b/>
      <w:bCs/>
      <w:noProof/>
      <w:sz w:val="24"/>
      <w:szCs w:val="24"/>
    </w:rPr>
  </w:style>
  <w:style w:type="paragraph" w:customStyle="1" w:styleId="3TimesNewRoman0">
    <w:name w:val="Стиль Заголовок 3 + Times New Roman не полужирный"/>
    <w:basedOn w:val="31"/>
    <w:link w:val="3TimesNewRoman"/>
    <w:rsid w:val="00387F23"/>
    <w:pPr>
      <w:jc w:val="both"/>
    </w:pPr>
    <w:rPr>
      <w:rFonts w:cs="Times New Roman"/>
      <w:b/>
      <w:bCs/>
      <w:sz w:val="24"/>
      <w:szCs w:val="24"/>
      <w:lang w:val="x-none" w:eastAsia="x-none"/>
    </w:rPr>
  </w:style>
  <w:style w:type="paragraph" w:customStyle="1" w:styleId="3TimesNewRoman00">
    <w:name w:val="Стиль Заголовок 3 + Times New Roman Перед:  0 пт После:  0 пт"/>
    <w:basedOn w:val="31"/>
    <w:uiPriority w:val="99"/>
    <w:rsid w:val="00387F23"/>
    <w:pPr>
      <w:spacing w:before="0" w:after="0"/>
      <w:jc w:val="both"/>
    </w:pPr>
    <w:rPr>
      <w:rFonts w:ascii="Times New Roman" w:hAnsi="Times New Roman" w:cs="Times New Roman"/>
      <w:b/>
      <w:bCs/>
      <w:caps/>
      <w:noProof w:val="0"/>
      <w:sz w:val="24"/>
      <w:szCs w:val="24"/>
    </w:rPr>
  </w:style>
  <w:style w:type="paragraph" w:customStyle="1" w:styleId="s1">
    <w:name w:val="s_1"/>
    <w:basedOn w:val="a4"/>
    <w:uiPriority w:val="99"/>
    <w:rsid w:val="00387F23"/>
    <w:pPr>
      <w:suppressAutoHyphens w:val="0"/>
      <w:spacing w:before="100" w:beforeAutospacing="1" w:after="100" w:afterAutospacing="1"/>
    </w:pPr>
    <w:rPr>
      <w:rFonts w:ascii="Times New Roman" w:hAnsi="Times New Roman" w:cs="Times New Roman"/>
      <w:sz w:val="24"/>
      <w:szCs w:val="24"/>
      <w:lang w:eastAsia="ru-RU"/>
    </w:rPr>
  </w:style>
  <w:style w:type="paragraph" w:customStyle="1" w:styleId="affffffffb">
    <w:name w:val="Обычный + по ширине"/>
    <w:basedOn w:val="a4"/>
    <w:uiPriority w:val="99"/>
    <w:rsid w:val="00387F23"/>
    <w:pPr>
      <w:suppressAutoHyphens w:val="0"/>
      <w:jc w:val="both"/>
    </w:pPr>
    <w:rPr>
      <w:rFonts w:ascii="Times New Roman" w:hAnsi="Times New Roman" w:cs="Times New Roman"/>
      <w:sz w:val="24"/>
      <w:szCs w:val="24"/>
      <w:lang w:eastAsia="ru-RU"/>
    </w:rPr>
  </w:style>
  <w:style w:type="paragraph" w:customStyle="1" w:styleId="xl97">
    <w:name w:val="xl97"/>
    <w:basedOn w:val="a4"/>
    <w:uiPriority w:val="99"/>
    <w:rsid w:val="00387F23"/>
    <w:pPr>
      <w:suppressAutoHyphens w:val="0"/>
      <w:spacing w:before="100" w:beforeAutospacing="1" w:after="100" w:afterAutospacing="1"/>
      <w:jc w:val="center"/>
    </w:pPr>
    <w:rPr>
      <w:rFonts w:ascii="Times New Roman" w:hAnsi="Times New Roman" w:cs="Times New Roman"/>
      <w:lang w:eastAsia="ru-RU"/>
    </w:rPr>
  </w:style>
  <w:style w:type="paragraph" w:customStyle="1" w:styleId="xl98">
    <w:name w:val="xl98"/>
    <w:basedOn w:val="a4"/>
    <w:uiPriority w:val="99"/>
    <w:rsid w:val="00387F23"/>
    <w:pPr>
      <w:suppressAutoHyphens w:val="0"/>
      <w:spacing w:before="100" w:beforeAutospacing="1" w:after="100" w:afterAutospacing="1"/>
    </w:pPr>
    <w:rPr>
      <w:rFonts w:ascii="Times New Roman" w:hAnsi="Times New Roman" w:cs="Times New Roman"/>
      <w:lang w:eastAsia="ru-RU"/>
    </w:rPr>
  </w:style>
  <w:style w:type="paragraph" w:customStyle="1" w:styleId="xl100">
    <w:name w:val="xl100"/>
    <w:basedOn w:val="a4"/>
    <w:uiPriority w:val="99"/>
    <w:rsid w:val="00387F23"/>
    <w:pPr>
      <w:suppressAutoHyphens w:val="0"/>
      <w:spacing w:before="100" w:beforeAutospacing="1" w:after="100" w:afterAutospacing="1"/>
    </w:pPr>
    <w:rPr>
      <w:rFonts w:ascii="Times New Roman" w:hAnsi="Times New Roman" w:cs="Times New Roman"/>
      <w:lang w:eastAsia="ru-RU"/>
    </w:rPr>
  </w:style>
  <w:style w:type="paragraph" w:customStyle="1" w:styleId="xl101">
    <w:name w:val="xl101"/>
    <w:basedOn w:val="a4"/>
    <w:uiPriority w:val="99"/>
    <w:rsid w:val="00387F23"/>
    <w:pPr>
      <w:suppressAutoHyphens w:val="0"/>
      <w:spacing w:before="100" w:beforeAutospacing="1" w:after="100" w:afterAutospacing="1"/>
      <w:jc w:val="center"/>
    </w:pPr>
    <w:rPr>
      <w:rFonts w:ascii="Times New Roman" w:hAnsi="Times New Roman" w:cs="Times New Roman"/>
      <w:lang w:eastAsia="ru-RU"/>
    </w:rPr>
  </w:style>
  <w:style w:type="paragraph" w:customStyle="1" w:styleId="xl102">
    <w:name w:val="xl102"/>
    <w:basedOn w:val="a4"/>
    <w:uiPriority w:val="99"/>
    <w:rsid w:val="00387F23"/>
    <w:pPr>
      <w:suppressAutoHyphens w:val="0"/>
      <w:spacing w:before="100" w:beforeAutospacing="1" w:after="100" w:afterAutospacing="1"/>
      <w:jc w:val="center"/>
    </w:pPr>
    <w:rPr>
      <w:rFonts w:ascii="Times New Roman" w:hAnsi="Times New Roman" w:cs="Times New Roman"/>
      <w:lang w:eastAsia="ru-RU"/>
    </w:rPr>
  </w:style>
  <w:style w:type="paragraph" w:customStyle="1" w:styleId="xl103">
    <w:name w:val="xl103"/>
    <w:basedOn w:val="a4"/>
    <w:uiPriority w:val="99"/>
    <w:rsid w:val="00387F23"/>
    <w:pPr>
      <w:suppressAutoHyphens w:val="0"/>
      <w:spacing w:before="100" w:beforeAutospacing="1" w:after="100" w:afterAutospacing="1"/>
      <w:jc w:val="center"/>
    </w:pPr>
    <w:rPr>
      <w:rFonts w:ascii="Times New Roman" w:hAnsi="Times New Roman" w:cs="Times New Roman"/>
      <w:lang w:eastAsia="ru-RU"/>
    </w:rPr>
  </w:style>
  <w:style w:type="paragraph" w:customStyle="1" w:styleId="xl104">
    <w:name w:val="xl104"/>
    <w:basedOn w:val="a4"/>
    <w:uiPriority w:val="99"/>
    <w:rsid w:val="00387F23"/>
    <w:pPr>
      <w:suppressAutoHyphens w:val="0"/>
      <w:spacing w:before="100" w:beforeAutospacing="1" w:after="100" w:afterAutospacing="1"/>
    </w:pPr>
    <w:rPr>
      <w:rFonts w:ascii="Times New Roman" w:hAnsi="Times New Roman" w:cs="Times New Roman"/>
      <w:lang w:eastAsia="ru-RU"/>
    </w:rPr>
  </w:style>
  <w:style w:type="paragraph" w:customStyle="1" w:styleId="xl105">
    <w:name w:val="xl105"/>
    <w:basedOn w:val="a4"/>
    <w:uiPriority w:val="99"/>
    <w:rsid w:val="00387F23"/>
    <w:pPr>
      <w:suppressAutoHyphens w:val="0"/>
      <w:spacing w:before="100" w:beforeAutospacing="1" w:after="100" w:afterAutospacing="1"/>
      <w:jc w:val="center"/>
    </w:pPr>
    <w:rPr>
      <w:rFonts w:ascii="Times New Roman" w:hAnsi="Times New Roman" w:cs="Times New Roman"/>
      <w:b/>
      <w:bCs/>
      <w:lang w:eastAsia="ru-RU"/>
    </w:rPr>
  </w:style>
  <w:style w:type="character" w:customStyle="1" w:styleId="710">
    <w:name w:val="Заголовок 7 Знак1"/>
    <w:semiHidden/>
    <w:rsid w:val="00387F23"/>
    <w:rPr>
      <w:rFonts w:ascii="Calibri" w:eastAsia="Times New Roman" w:hAnsi="Calibri" w:cs="Times New Roman"/>
      <w:i/>
      <w:iCs/>
      <w:color w:val="404040"/>
    </w:rPr>
  </w:style>
  <w:style w:type="character" w:customStyle="1" w:styleId="810">
    <w:name w:val="Заголовок 8 Знак1"/>
    <w:semiHidden/>
    <w:rsid w:val="00387F23"/>
    <w:rPr>
      <w:rFonts w:ascii="Calibri" w:eastAsia="Times New Roman" w:hAnsi="Calibri" w:cs="Times New Roman"/>
      <w:color w:val="404040"/>
      <w:sz w:val="20"/>
      <w:szCs w:val="20"/>
    </w:rPr>
  </w:style>
  <w:style w:type="character" w:customStyle="1" w:styleId="910">
    <w:name w:val="Заголовок 9 Знак1"/>
    <w:semiHidden/>
    <w:rsid w:val="00387F23"/>
    <w:rPr>
      <w:rFonts w:ascii="Calibri" w:eastAsia="Times New Roman" w:hAnsi="Calibri" w:cs="Times New Roman"/>
      <w:i/>
      <w:iCs/>
      <w:color w:val="404040"/>
      <w:sz w:val="20"/>
      <w:szCs w:val="20"/>
    </w:rPr>
  </w:style>
  <w:style w:type="paragraph" w:styleId="afffffffa">
    <w:name w:val="Closing"/>
    <w:basedOn w:val="a4"/>
    <w:link w:val="afffffff9"/>
    <w:unhideWhenUsed/>
    <w:rsid w:val="00387F23"/>
    <w:pPr>
      <w:suppressAutoHyphens w:val="0"/>
      <w:ind w:left="4252"/>
    </w:pPr>
    <w:rPr>
      <w:rFonts w:ascii="Times New Roman" w:hAnsi="Times New Roman" w:cs="Times New Roman"/>
      <w:lang w:eastAsia="ru-RU"/>
    </w:rPr>
  </w:style>
  <w:style w:type="character" w:customStyle="1" w:styleId="1fff0">
    <w:name w:val="Прощание Знак1"/>
    <w:rsid w:val="00387F23"/>
    <w:rPr>
      <w:rFonts w:ascii="Calibri" w:hAnsi="Calibri" w:cs="Calibri"/>
      <w:lang w:eastAsia="ar-SA"/>
    </w:rPr>
  </w:style>
  <w:style w:type="character" w:customStyle="1" w:styleId="1fff1">
    <w:name w:val="Договор Знак1"/>
    <w:rsid w:val="00387F23"/>
    <w:rPr>
      <w:sz w:val="24"/>
      <w:szCs w:val="24"/>
      <w:lang w:val="ru-RU" w:eastAsia="ru-RU" w:bidi="ar-SA"/>
    </w:rPr>
  </w:style>
  <w:style w:type="character" w:customStyle="1" w:styleId="1fff2">
    <w:name w:val="Знак1"/>
    <w:rsid w:val="00387F23"/>
    <w:rPr>
      <w:sz w:val="24"/>
      <w:lang w:val="ru-RU" w:eastAsia="ru-RU" w:bidi="ar-SA"/>
    </w:rPr>
  </w:style>
  <w:style w:type="character" w:customStyle="1" w:styleId="1fff3">
    <w:name w:val="Подзаголовок Знак1"/>
    <w:rsid w:val="00387F23"/>
    <w:rPr>
      <w:rFonts w:ascii="Calibri" w:eastAsia="Times New Roman" w:hAnsi="Calibri" w:cs="Times New Roman"/>
      <w:i/>
      <w:iCs/>
      <w:color w:val="4F81BD"/>
      <w:spacing w:val="15"/>
      <w:sz w:val="24"/>
      <w:szCs w:val="24"/>
      <w:lang w:eastAsia="ja-JP"/>
    </w:rPr>
  </w:style>
  <w:style w:type="paragraph" w:styleId="affffffff0">
    <w:name w:val="Date"/>
    <w:basedOn w:val="a4"/>
    <w:next w:val="a4"/>
    <w:link w:val="affffffff"/>
    <w:unhideWhenUsed/>
    <w:rsid w:val="00387F23"/>
    <w:pPr>
      <w:suppressAutoHyphens w:val="0"/>
    </w:pPr>
    <w:rPr>
      <w:rFonts w:ascii="Times New Roman" w:hAnsi="Times New Roman" w:cs="Times New Roman"/>
      <w:lang w:eastAsia="ru-RU"/>
    </w:rPr>
  </w:style>
  <w:style w:type="character" w:customStyle="1" w:styleId="1fff4">
    <w:name w:val="Дата Знак1"/>
    <w:rsid w:val="00387F23"/>
    <w:rPr>
      <w:rFonts w:ascii="Calibri" w:hAnsi="Calibri" w:cs="Calibri"/>
      <w:lang w:eastAsia="ar-SA"/>
    </w:rPr>
  </w:style>
  <w:style w:type="character" w:customStyle="1" w:styleId="1fff5">
    <w:name w:val="Верхний колонтитул Знак1"/>
    <w:uiPriority w:val="99"/>
    <w:semiHidden/>
    <w:rsid w:val="00387F23"/>
    <w:rPr>
      <w:rFonts w:ascii="Cambria" w:eastAsia="Times New Roman" w:hAnsi="Cambria" w:cs="Times New Roman"/>
      <w:sz w:val="24"/>
      <w:szCs w:val="24"/>
      <w:lang w:eastAsia="ja-JP"/>
    </w:rPr>
  </w:style>
  <w:style w:type="character" w:customStyle="1" w:styleId="1fff6">
    <w:name w:val="Нижний колонтитул Знак1"/>
    <w:uiPriority w:val="99"/>
    <w:semiHidden/>
    <w:rsid w:val="00387F23"/>
    <w:rPr>
      <w:rFonts w:ascii="Cambria" w:eastAsia="Times New Roman" w:hAnsi="Cambria" w:cs="Times New Roman"/>
      <w:sz w:val="24"/>
      <w:szCs w:val="24"/>
      <w:lang w:eastAsia="ja-JP"/>
    </w:rPr>
  </w:style>
  <w:style w:type="paragraph" w:styleId="affffffff4">
    <w:name w:val="Note Heading"/>
    <w:basedOn w:val="a4"/>
    <w:next w:val="a4"/>
    <w:link w:val="affffffff3"/>
    <w:unhideWhenUsed/>
    <w:rsid w:val="00387F23"/>
    <w:pPr>
      <w:suppressAutoHyphens w:val="0"/>
    </w:pPr>
    <w:rPr>
      <w:rFonts w:ascii="Times New Roman" w:hAnsi="Times New Roman" w:cs="Times New Roman"/>
      <w:lang w:eastAsia="ru-RU"/>
    </w:rPr>
  </w:style>
  <w:style w:type="character" w:customStyle="1" w:styleId="1fff7">
    <w:name w:val="Заголовок записки Знак1"/>
    <w:rsid w:val="00387F23"/>
    <w:rPr>
      <w:rFonts w:ascii="Calibri" w:hAnsi="Calibri" w:cs="Calibri"/>
      <w:lang w:eastAsia="ar-SA"/>
    </w:rPr>
  </w:style>
  <w:style w:type="paragraph" w:styleId="affffffff2">
    <w:name w:val="Body Text First Indent"/>
    <w:basedOn w:val="a5"/>
    <w:link w:val="affffffff1"/>
    <w:unhideWhenUsed/>
    <w:rsid w:val="00387F23"/>
    <w:pPr>
      <w:spacing w:after="0"/>
      <w:ind w:firstLine="360"/>
      <w:jc w:val="left"/>
    </w:pPr>
    <w:rPr>
      <w:rFonts w:ascii="Cambria" w:hAnsi="Cambria" w:cs="Times New Roman"/>
      <w:lang w:val="x-none" w:eastAsia="ja-JP"/>
    </w:rPr>
  </w:style>
  <w:style w:type="character" w:customStyle="1" w:styleId="1fff8">
    <w:name w:val="Красная строка Знак1"/>
    <w:rsid w:val="00387F23"/>
    <w:rPr>
      <w:rFonts w:ascii="Calibri" w:hAnsi="Calibri" w:cs="Calibri"/>
      <w:sz w:val="24"/>
      <w:szCs w:val="24"/>
      <w:lang w:val="ru-RU" w:eastAsia="ar-SA" w:bidi="ar-SA"/>
    </w:rPr>
  </w:style>
  <w:style w:type="paragraph" w:styleId="2ff9">
    <w:name w:val="Body Text First Indent 2"/>
    <w:basedOn w:val="ab"/>
    <w:link w:val="2ff8"/>
    <w:unhideWhenUsed/>
    <w:rsid w:val="00387F23"/>
    <w:pPr>
      <w:spacing w:after="0"/>
      <w:ind w:left="360" w:firstLine="360"/>
    </w:pPr>
    <w:rPr>
      <w:rFonts w:ascii="Times New Roman" w:hAnsi="Times New Roman" w:cs="Times New Roman"/>
      <w:noProof w:val="0"/>
      <w:sz w:val="20"/>
      <w:szCs w:val="20"/>
    </w:rPr>
  </w:style>
  <w:style w:type="character" w:customStyle="1" w:styleId="21a">
    <w:name w:val="Красная строка 2 Знак1"/>
    <w:rsid w:val="00387F23"/>
    <w:rPr>
      <w:rFonts w:ascii="Calibri" w:hAnsi="Calibri" w:cs="Calibri"/>
      <w:noProof/>
      <w:sz w:val="24"/>
      <w:szCs w:val="24"/>
      <w:lang w:val="ru-RU" w:eastAsia="ar-SA" w:bidi="ar-SA"/>
    </w:rPr>
  </w:style>
  <w:style w:type="character" w:customStyle="1" w:styleId="1fff9">
    <w:name w:val="Подпись Знак1"/>
    <w:semiHidden/>
    <w:rsid w:val="00387F23"/>
    <w:rPr>
      <w:rFonts w:ascii="Cambria" w:eastAsia="Times New Roman" w:hAnsi="Cambria" w:cs="Times New Roman"/>
      <w:sz w:val="24"/>
      <w:szCs w:val="24"/>
      <w:lang w:eastAsia="ja-JP"/>
    </w:rPr>
  </w:style>
  <w:style w:type="paragraph" w:styleId="afffffffe">
    <w:name w:val="Salutation"/>
    <w:basedOn w:val="a4"/>
    <w:next w:val="a4"/>
    <w:link w:val="afffffffd"/>
    <w:unhideWhenUsed/>
    <w:rsid w:val="00387F23"/>
    <w:pPr>
      <w:suppressAutoHyphens w:val="0"/>
    </w:pPr>
    <w:rPr>
      <w:rFonts w:ascii="Times New Roman" w:hAnsi="Times New Roman" w:cs="Times New Roman"/>
      <w:lang w:eastAsia="ru-RU"/>
    </w:rPr>
  </w:style>
  <w:style w:type="character" w:customStyle="1" w:styleId="1fffa">
    <w:name w:val="Приветствие Знак1"/>
    <w:rsid w:val="00387F23"/>
    <w:rPr>
      <w:rFonts w:ascii="Calibri" w:hAnsi="Calibri" w:cs="Calibri"/>
      <w:lang w:eastAsia="ar-SA"/>
    </w:rPr>
  </w:style>
  <w:style w:type="paragraph" w:styleId="afffffffc">
    <w:name w:val="Message Header"/>
    <w:basedOn w:val="a4"/>
    <w:link w:val="afffffffb"/>
    <w:unhideWhenUsed/>
    <w:rsid w:val="00387F23"/>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Arial" w:hAnsi="Arial" w:cs="Times New Roman"/>
      <w:lang w:val="x-none" w:eastAsia="x-none"/>
    </w:rPr>
  </w:style>
  <w:style w:type="character" w:customStyle="1" w:styleId="1fffb">
    <w:name w:val="Шапка Знак1"/>
    <w:rsid w:val="00387F23"/>
    <w:rPr>
      <w:rFonts w:ascii="Cambria" w:eastAsia="Times New Roman" w:hAnsi="Cambria" w:cs="Times New Roman"/>
      <w:sz w:val="24"/>
      <w:szCs w:val="24"/>
      <w:shd w:val="pct20" w:color="auto" w:fill="auto"/>
      <w:lang w:eastAsia="ar-SA"/>
    </w:rPr>
  </w:style>
  <w:style w:type="paragraph" w:styleId="affffffff6">
    <w:name w:val="E-mail Signature"/>
    <w:basedOn w:val="a4"/>
    <w:link w:val="affffffff5"/>
    <w:unhideWhenUsed/>
    <w:rsid w:val="00387F23"/>
    <w:pPr>
      <w:suppressAutoHyphens w:val="0"/>
    </w:pPr>
    <w:rPr>
      <w:rFonts w:ascii="Times New Roman" w:hAnsi="Times New Roman" w:cs="Times New Roman"/>
      <w:lang w:eastAsia="ru-RU"/>
    </w:rPr>
  </w:style>
  <w:style w:type="character" w:customStyle="1" w:styleId="1fffc">
    <w:name w:val="Электронная подпись Знак1"/>
    <w:rsid w:val="00387F23"/>
    <w:rPr>
      <w:rFonts w:ascii="Calibri" w:hAnsi="Calibri" w:cs="Calibri"/>
      <w:lang w:eastAsia="ar-SA"/>
    </w:rPr>
  </w:style>
  <w:style w:type="character" w:customStyle="1" w:styleId="affffffffc">
    <w:name w:val="Договор Знак Знак"/>
    <w:rsid w:val="00387F23"/>
    <w:rPr>
      <w:sz w:val="24"/>
      <w:lang w:val="ru-RU" w:eastAsia="ru-RU" w:bidi="ar-SA"/>
    </w:rPr>
  </w:style>
  <w:style w:type="character" w:customStyle="1" w:styleId="labelheaderlevel21">
    <w:name w:val="label_header_level_21"/>
    <w:rsid w:val="00387F23"/>
    <w:rPr>
      <w:b/>
      <w:bCs/>
      <w:color w:val="0000FF"/>
      <w:sz w:val="20"/>
      <w:szCs w:val="20"/>
    </w:rPr>
  </w:style>
  <w:style w:type="character" w:customStyle="1" w:styleId="spanheaderlevel21">
    <w:name w:val="span_header_level_21"/>
    <w:rsid w:val="00387F23"/>
    <w:rPr>
      <w:b/>
      <w:bCs/>
      <w:sz w:val="22"/>
      <w:szCs w:val="22"/>
    </w:rPr>
  </w:style>
  <w:style w:type="character" w:customStyle="1" w:styleId="labelnoticename1">
    <w:name w:val="label_noticename1"/>
    <w:rsid w:val="00387F23"/>
    <w:rPr>
      <w:b/>
      <w:bCs/>
      <w:sz w:val="24"/>
      <w:szCs w:val="24"/>
    </w:rPr>
  </w:style>
  <w:style w:type="character" w:customStyle="1" w:styleId="spanbodyheader11">
    <w:name w:val="span_body_header_11"/>
    <w:rsid w:val="00387F23"/>
    <w:rPr>
      <w:b/>
      <w:bCs/>
      <w:sz w:val="20"/>
      <w:szCs w:val="20"/>
    </w:rPr>
  </w:style>
  <w:style w:type="character" w:customStyle="1" w:styleId="tendersubject1">
    <w:name w:val="tendersubject1"/>
    <w:rsid w:val="00387F23"/>
    <w:rPr>
      <w:b/>
      <w:bCs/>
      <w:color w:val="0000FF"/>
      <w:sz w:val="20"/>
      <w:szCs w:val="20"/>
    </w:rPr>
  </w:style>
  <w:style w:type="character" w:customStyle="1" w:styleId="spanbodytext21">
    <w:name w:val="span_body_text_21"/>
    <w:rsid w:val="00387F23"/>
    <w:rPr>
      <w:sz w:val="20"/>
      <w:szCs w:val="20"/>
    </w:rPr>
  </w:style>
  <w:style w:type="character" w:customStyle="1" w:styleId="spanheaderlot21">
    <w:name w:val="span_header_lot_21"/>
    <w:rsid w:val="00387F23"/>
    <w:rPr>
      <w:b/>
      <w:bCs/>
      <w:sz w:val="20"/>
      <w:szCs w:val="20"/>
    </w:rPr>
  </w:style>
  <w:style w:type="character" w:customStyle="1" w:styleId="spanheaderlot11">
    <w:name w:val="span_header_lot_11"/>
    <w:rsid w:val="00387F23"/>
    <w:rPr>
      <w:b/>
      <w:bCs/>
      <w:sz w:val="24"/>
      <w:szCs w:val="24"/>
    </w:rPr>
  </w:style>
  <w:style w:type="character" w:customStyle="1" w:styleId="labeltextlot11">
    <w:name w:val="label_text_lot_11"/>
    <w:rsid w:val="00387F23"/>
    <w:rPr>
      <w:b/>
      <w:bCs/>
      <w:color w:val="0000FF"/>
      <w:sz w:val="24"/>
      <w:szCs w:val="24"/>
    </w:rPr>
  </w:style>
  <w:style w:type="character" w:customStyle="1" w:styleId="labeltextlot21">
    <w:name w:val="label_text_lot_21"/>
    <w:rsid w:val="00387F23"/>
    <w:rPr>
      <w:color w:val="0000FF"/>
      <w:sz w:val="20"/>
      <w:szCs w:val="20"/>
    </w:rPr>
  </w:style>
  <w:style w:type="character" w:customStyle="1" w:styleId="spantextlot21">
    <w:name w:val="span_text_lot_21"/>
    <w:rsid w:val="00387F23"/>
    <w:rPr>
      <w:sz w:val="20"/>
      <w:szCs w:val="20"/>
    </w:rPr>
  </w:style>
  <w:style w:type="character" w:customStyle="1" w:styleId="120">
    <w:name w:val="Стиль 12 пт полужирный"/>
    <w:rsid w:val="00387F23"/>
    <w:rPr>
      <w:rFonts w:ascii="Times New Roman" w:hAnsi="Times New Roman" w:cs="Times New Roman" w:hint="default"/>
      <w:b/>
      <w:bCs/>
      <w:sz w:val="24"/>
    </w:rPr>
  </w:style>
  <w:style w:type="character" w:customStyle="1" w:styleId="contenttitle">
    <w:name w:val="contenttitle"/>
    <w:rsid w:val="00387F23"/>
  </w:style>
  <w:style w:type="character" w:customStyle="1" w:styleId="affffffffd">
    <w:name w:val="Гипертекстовая ссылка"/>
    <w:uiPriority w:val="99"/>
    <w:rsid w:val="00387F23"/>
    <w:rPr>
      <w:b/>
      <w:bCs/>
      <w:color w:val="008000"/>
      <w:sz w:val="20"/>
      <w:szCs w:val="20"/>
      <w:u w:val="single"/>
    </w:rPr>
  </w:style>
  <w:style w:type="character" w:customStyle="1" w:styleId="affffffffe">
    <w:name w:val="Цветовое выделение"/>
    <w:rsid w:val="00387F23"/>
    <w:rPr>
      <w:b/>
      <w:bCs/>
      <w:color w:val="000080"/>
      <w:sz w:val="20"/>
      <w:szCs w:val="20"/>
    </w:rPr>
  </w:style>
  <w:style w:type="character" w:customStyle="1" w:styleId="afffffffff">
    <w:name w:val="Продолжение ссылки"/>
    <w:rsid w:val="00387F23"/>
  </w:style>
  <w:style w:type="character" w:customStyle="1" w:styleId="DFN">
    <w:name w:val="DFN"/>
    <w:rsid w:val="00387F23"/>
    <w:rPr>
      <w:b/>
      <w:bCs w:val="0"/>
    </w:rPr>
  </w:style>
  <w:style w:type="character" w:customStyle="1" w:styleId="1fffd">
    <w:name w:val="Гиперссылка1"/>
    <w:rsid w:val="00387F23"/>
    <w:rPr>
      <w:color w:val="0000FF"/>
      <w:u w:val="single"/>
    </w:rPr>
  </w:style>
  <w:style w:type="character" w:customStyle="1" w:styleId="1fffe">
    <w:name w:val="Просмотренная гиперссылка1"/>
    <w:rsid w:val="00387F23"/>
    <w:rPr>
      <w:color w:val="FF00FF"/>
      <w:u w:val="single"/>
    </w:rPr>
  </w:style>
  <w:style w:type="character" w:customStyle="1" w:styleId="Iniiaiieoeoo">
    <w:name w:val="Iniiaiie o?eoo"/>
    <w:rsid w:val="00387F23"/>
  </w:style>
  <w:style w:type="character" w:customStyle="1" w:styleId="iiianoaieou">
    <w:name w:val="iiia? no?aieou"/>
    <w:rsid w:val="00387F23"/>
  </w:style>
  <w:style w:type="character" w:customStyle="1" w:styleId="afffffffff0">
    <w:name w:val="комментарий"/>
    <w:rsid w:val="00387F23"/>
    <w:rPr>
      <w:b/>
      <w:bCs w:val="0"/>
      <w:i/>
      <w:iCs w:val="0"/>
      <w:sz w:val="28"/>
    </w:rPr>
  </w:style>
  <w:style w:type="character" w:customStyle="1" w:styleId="1ffff">
    <w:name w:val="Текст выноски Знак1"/>
    <w:uiPriority w:val="99"/>
    <w:semiHidden/>
    <w:rsid w:val="00387F23"/>
    <w:rPr>
      <w:rFonts w:ascii="Tahoma" w:eastAsia="Times New Roman" w:hAnsi="Tahoma" w:cs="Tahoma"/>
      <w:sz w:val="16"/>
      <w:szCs w:val="16"/>
      <w:lang w:eastAsia="ja-JP"/>
    </w:rPr>
  </w:style>
  <w:style w:type="character" w:customStyle="1" w:styleId="1ffff0">
    <w:name w:val="Текст сноски Знак1"/>
    <w:semiHidden/>
    <w:rsid w:val="00387F23"/>
    <w:rPr>
      <w:rFonts w:ascii="Cambria" w:eastAsia="Times New Roman" w:hAnsi="Cambria" w:cs="Times New Roman"/>
      <w:lang w:eastAsia="ja-JP"/>
    </w:rPr>
  </w:style>
  <w:style w:type="character" w:customStyle="1" w:styleId="link">
    <w:name w:val="link"/>
    <w:rsid w:val="00387F23"/>
  </w:style>
  <w:style w:type="paragraph" w:styleId="4b">
    <w:name w:val="List Bullet 4"/>
    <w:basedOn w:val="a4"/>
    <w:unhideWhenUsed/>
    <w:rsid w:val="00387F23"/>
    <w:pPr>
      <w:tabs>
        <w:tab w:val="num" w:pos="720"/>
        <w:tab w:val="num" w:pos="1209"/>
      </w:tabs>
      <w:suppressAutoHyphens w:val="0"/>
      <w:ind w:left="1209" w:hanging="360"/>
      <w:contextualSpacing/>
    </w:pPr>
    <w:rPr>
      <w:rFonts w:ascii="Cambria" w:hAnsi="Cambria" w:cs="Times New Roman"/>
      <w:sz w:val="24"/>
      <w:szCs w:val="24"/>
      <w:lang w:eastAsia="ja-JP"/>
    </w:rPr>
  </w:style>
  <w:style w:type="paragraph" w:styleId="56">
    <w:name w:val="List Bullet 5"/>
    <w:basedOn w:val="a4"/>
    <w:unhideWhenUsed/>
    <w:rsid w:val="00387F23"/>
    <w:pPr>
      <w:suppressAutoHyphens w:val="0"/>
      <w:ind w:left="393" w:hanging="360"/>
      <w:contextualSpacing/>
    </w:pPr>
    <w:rPr>
      <w:rFonts w:ascii="Cambria" w:hAnsi="Cambria" w:cs="Times New Roman"/>
      <w:sz w:val="24"/>
      <w:szCs w:val="24"/>
      <w:lang w:eastAsia="ja-JP"/>
    </w:rPr>
  </w:style>
  <w:style w:type="numbering" w:customStyle="1" w:styleId="a1">
    <w:name w:val="Стиль многоуровневый"/>
    <w:rsid w:val="00387F23"/>
    <w:pPr>
      <w:numPr>
        <w:numId w:val="51"/>
      </w:numPr>
    </w:pPr>
  </w:style>
  <w:style w:type="numbering" w:styleId="111111">
    <w:name w:val="Outline List 2"/>
    <w:basedOn w:val="a8"/>
    <w:unhideWhenUsed/>
    <w:rsid w:val="00387F23"/>
    <w:pPr>
      <w:numPr>
        <w:numId w:val="52"/>
      </w:numPr>
    </w:pPr>
  </w:style>
  <w:style w:type="paragraph" w:customStyle="1" w:styleId="1CStyle9">
    <w:name w:val="1CStyle9"/>
    <w:rsid w:val="00C8244E"/>
    <w:pPr>
      <w:spacing w:after="160" w:line="259" w:lineRule="auto"/>
      <w:jc w:val="center"/>
    </w:pPr>
    <w:rPr>
      <w:rFonts w:ascii="Arial" w:hAnsi="Arial"/>
      <w:sz w:val="18"/>
      <w:szCs w:val="22"/>
    </w:rPr>
  </w:style>
  <w:style w:type="character" w:customStyle="1" w:styleId="textspanview">
    <w:name w:val="textspanview"/>
    <w:rsid w:val="002A5901"/>
  </w:style>
  <w:style w:type="paragraph" w:customStyle="1" w:styleId="228bf8a64b8551e1msonormal">
    <w:name w:val="228bf8a64b8551e1msonormal"/>
    <w:basedOn w:val="a4"/>
    <w:rsid w:val="008D7003"/>
    <w:pPr>
      <w:suppressAutoHyphens w:val="0"/>
      <w:spacing w:before="100" w:beforeAutospacing="1" w:after="100" w:afterAutospacing="1"/>
    </w:pPr>
    <w:rPr>
      <w:rFonts w:ascii="Times New Roman" w:hAnsi="Times New Roman" w:cs="Times New Roman"/>
      <w:sz w:val="24"/>
      <w:szCs w:val="24"/>
      <w:lang w:eastAsia="ru-RU"/>
    </w:rPr>
  </w:style>
  <w:style w:type="character" w:customStyle="1" w:styleId="addresswidgetwrapper-yuh2">
    <w:name w:val="addresswidget_wrapper_-yuh2"/>
    <w:rsid w:val="008D7003"/>
  </w:style>
  <w:style w:type="character" w:customStyle="1" w:styleId="wmi-callto">
    <w:name w:val="wmi-callto"/>
    <w:rsid w:val="008D7003"/>
  </w:style>
  <w:style w:type="table" w:customStyle="1" w:styleId="TableNormal">
    <w:name w:val="Table Normal"/>
    <w:uiPriority w:val="2"/>
    <w:semiHidden/>
    <w:unhideWhenUsed/>
    <w:qFormat/>
    <w:rsid w:val="00045E9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045E91"/>
    <w:pPr>
      <w:widowControl w:val="0"/>
      <w:suppressAutoHyphens w:val="0"/>
      <w:autoSpaceDE w:val="0"/>
      <w:autoSpaceDN w:val="0"/>
    </w:pPr>
    <w:rPr>
      <w:rFonts w:ascii="Times New Roman" w:hAnsi="Times New Roman"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4105">
      <w:bodyDiv w:val="1"/>
      <w:marLeft w:val="0"/>
      <w:marRight w:val="0"/>
      <w:marTop w:val="0"/>
      <w:marBottom w:val="0"/>
      <w:divBdr>
        <w:top w:val="none" w:sz="0" w:space="0" w:color="auto"/>
        <w:left w:val="none" w:sz="0" w:space="0" w:color="auto"/>
        <w:bottom w:val="none" w:sz="0" w:space="0" w:color="auto"/>
        <w:right w:val="none" w:sz="0" w:space="0" w:color="auto"/>
      </w:divBdr>
    </w:div>
    <w:div w:id="15738522">
      <w:bodyDiv w:val="1"/>
      <w:marLeft w:val="0"/>
      <w:marRight w:val="0"/>
      <w:marTop w:val="0"/>
      <w:marBottom w:val="0"/>
      <w:divBdr>
        <w:top w:val="none" w:sz="0" w:space="0" w:color="auto"/>
        <w:left w:val="none" w:sz="0" w:space="0" w:color="auto"/>
        <w:bottom w:val="none" w:sz="0" w:space="0" w:color="auto"/>
        <w:right w:val="none" w:sz="0" w:space="0" w:color="auto"/>
      </w:divBdr>
    </w:div>
    <w:div w:id="16735933">
      <w:bodyDiv w:val="1"/>
      <w:marLeft w:val="0"/>
      <w:marRight w:val="0"/>
      <w:marTop w:val="0"/>
      <w:marBottom w:val="0"/>
      <w:divBdr>
        <w:top w:val="none" w:sz="0" w:space="0" w:color="auto"/>
        <w:left w:val="none" w:sz="0" w:space="0" w:color="auto"/>
        <w:bottom w:val="none" w:sz="0" w:space="0" w:color="auto"/>
        <w:right w:val="none" w:sz="0" w:space="0" w:color="auto"/>
      </w:divBdr>
    </w:div>
    <w:div w:id="17780983">
      <w:bodyDiv w:val="1"/>
      <w:marLeft w:val="0"/>
      <w:marRight w:val="0"/>
      <w:marTop w:val="0"/>
      <w:marBottom w:val="0"/>
      <w:divBdr>
        <w:top w:val="none" w:sz="0" w:space="0" w:color="auto"/>
        <w:left w:val="none" w:sz="0" w:space="0" w:color="auto"/>
        <w:bottom w:val="none" w:sz="0" w:space="0" w:color="auto"/>
        <w:right w:val="none" w:sz="0" w:space="0" w:color="auto"/>
      </w:divBdr>
    </w:div>
    <w:div w:id="48967208">
      <w:bodyDiv w:val="1"/>
      <w:marLeft w:val="0"/>
      <w:marRight w:val="0"/>
      <w:marTop w:val="0"/>
      <w:marBottom w:val="0"/>
      <w:divBdr>
        <w:top w:val="none" w:sz="0" w:space="0" w:color="auto"/>
        <w:left w:val="none" w:sz="0" w:space="0" w:color="auto"/>
        <w:bottom w:val="none" w:sz="0" w:space="0" w:color="auto"/>
        <w:right w:val="none" w:sz="0" w:space="0" w:color="auto"/>
      </w:divBdr>
    </w:div>
    <w:div w:id="59835402">
      <w:bodyDiv w:val="1"/>
      <w:marLeft w:val="0"/>
      <w:marRight w:val="0"/>
      <w:marTop w:val="0"/>
      <w:marBottom w:val="0"/>
      <w:divBdr>
        <w:top w:val="none" w:sz="0" w:space="0" w:color="auto"/>
        <w:left w:val="none" w:sz="0" w:space="0" w:color="auto"/>
        <w:bottom w:val="none" w:sz="0" w:space="0" w:color="auto"/>
        <w:right w:val="none" w:sz="0" w:space="0" w:color="auto"/>
      </w:divBdr>
    </w:div>
    <w:div w:id="70932726">
      <w:bodyDiv w:val="1"/>
      <w:marLeft w:val="0"/>
      <w:marRight w:val="0"/>
      <w:marTop w:val="0"/>
      <w:marBottom w:val="0"/>
      <w:divBdr>
        <w:top w:val="none" w:sz="0" w:space="0" w:color="auto"/>
        <w:left w:val="none" w:sz="0" w:space="0" w:color="auto"/>
        <w:bottom w:val="none" w:sz="0" w:space="0" w:color="auto"/>
        <w:right w:val="none" w:sz="0" w:space="0" w:color="auto"/>
      </w:divBdr>
    </w:div>
    <w:div w:id="79370534">
      <w:bodyDiv w:val="1"/>
      <w:marLeft w:val="0"/>
      <w:marRight w:val="0"/>
      <w:marTop w:val="0"/>
      <w:marBottom w:val="0"/>
      <w:divBdr>
        <w:top w:val="none" w:sz="0" w:space="0" w:color="auto"/>
        <w:left w:val="none" w:sz="0" w:space="0" w:color="auto"/>
        <w:bottom w:val="none" w:sz="0" w:space="0" w:color="auto"/>
        <w:right w:val="none" w:sz="0" w:space="0" w:color="auto"/>
      </w:divBdr>
    </w:div>
    <w:div w:id="100994366">
      <w:bodyDiv w:val="1"/>
      <w:marLeft w:val="0"/>
      <w:marRight w:val="0"/>
      <w:marTop w:val="0"/>
      <w:marBottom w:val="0"/>
      <w:divBdr>
        <w:top w:val="none" w:sz="0" w:space="0" w:color="auto"/>
        <w:left w:val="none" w:sz="0" w:space="0" w:color="auto"/>
        <w:bottom w:val="none" w:sz="0" w:space="0" w:color="auto"/>
        <w:right w:val="none" w:sz="0" w:space="0" w:color="auto"/>
      </w:divBdr>
    </w:div>
    <w:div w:id="113063608">
      <w:bodyDiv w:val="1"/>
      <w:marLeft w:val="0"/>
      <w:marRight w:val="0"/>
      <w:marTop w:val="0"/>
      <w:marBottom w:val="0"/>
      <w:divBdr>
        <w:top w:val="none" w:sz="0" w:space="0" w:color="auto"/>
        <w:left w:val="none" w:sz="0" w:space="0" w:color="auto"/>
        <w:bottom w:val="none" w:sz="0" w:space="0" w:color="auto"/>
        <w:right w:val="none" w:sz="0" w:space="0" w:color="auto"/>
      </w:divBdr>
    </w:div>
    <w:div w:id="113443879">
      <w:bodyDiv w:val="1"/>
      <w:marLeft w:val="0"/>
      <w:marRight w:val="0"/>
      <w:marTop w:val="0"/>
      <w:marBottom w:val="0"/>
      <w:divBdr>
        <w:top w:val="none" w:sz="0" w:space="0" w:color="auto"/>
        <w:left w:val="none" w:sz="0" w:space="0" w:color="auto"/>
        <w:bottom w:val="none" w:sz="0" w:space="0" w:color="auto"/>
        <w:right w:val="none" w:sz="0" w:space="0" w:color="auto"/>
      </w:divBdr>
    </w:div>
    <w:div w:id="135493177">
      <w:bodyDiv w:val="1"/>
      <w:marLeft w:val="0"/>
      <w:marRight w:val="0"/>
      <w:marTop w:val="0"/>
      <w:marBottom w:val="0"/>
      <w:divBdr>
        <w:top w:val="none" w:sz="0" w:space="0" w:color="auto"/>
        <w:left w:val="none" w:sz="0" w:space="0" w:color="auto"/>
        <w:bottom w:val="none" w:sz="0" w:space="0" w:color="auto"/>
        <w:right w:val="none" w:sz="0" w:space="0" w:color="auto"/>
      </w:divBdr>
    </w:div>
    <w:div w:id="153104440">
      <w:bodyDiv w:val="1"/>
      <w:marLeft w:val="0"/>
      <w:marRight w:val="0"/>
      <w:marTop w:val="0"/>
      <w:marBottom w:val="0"/>
      <w:divBdr>
        <w:top w:val="none" w:sz="0" w:space="0" w:color="auto"/>
        <w:left w:val="none" w:sz="0" w:space="0" w:color="auto"/>
        <w:bottom w:val="none" w:sz="0" w:space="0" w:color="auto"/>
        <w:right w:val="none" w:sz="0" w:space="0" w:color="auto"/>
      </w:divBdr>
    </w:div>
    <w:div w:id="171380916">
      <w:bodyDiv w:val="1"/>
      <w:marLeft w:val="0"/>
      <w:marRight w:val="0"/>
      <w:marTop w:val="0"/>
      <w:marBottom w:val="0"/>
      <w:divBdr>
        <w:top w:val="none" w:sz="0" w:space="0" w:color="auto"/>
        <w:left w:val="none" w:sz="0" w:space="0" w:color="auto"/>
        <w:bottom w:val="none" w:sz="0" w:space="0" w:color="auto"/>
        <w:right w:val="none" w:sz="0" w:space="0" w:color="auto"/>
      </w:divBdr>
    </w:div>
    <w:div w:id="189072393">
      <w:bodyDiv w:val="1"/>
      <w:marLeft w:val="0"/>
      <w:marRight w:val="0"/>
      <w:marTop w:val="0"/>
      <w:marBottom w:val="0"/>
      <w:divBdr>
        <w:top w:val="none" w:sz="0" w:space="0" w:color="auto"/>
        <w:left w:val="none" w:sz="0" w:space="0" w:color="auto"/>
        <w:bottom w:val="none" w:sz="0" w:space="0" w:color="auto"/>
        <w:right w:val="none" w:sz="0" w:space="0" w:color="auto"/>
      </w:divBdr>
    </w:div>
    <w:div w:id="204491495">
      <w:bodyDiv w:val="1"/>
      <w:marLeft w:val="0"/>
      <w:marRight w:val="0"/>
      <w:marTop w:val="0"/>
      <w:marBottom w:val="0"/>
      <w:divBdr>
        <w:top w:val="none" w:sz="0" w:space="0" w:color="auto"/>
        <w:left w:val="none" w:sz="0" w:space="0" w:color="auto"/>
        <w:bottom w:val="none" w:sz="0" w:space="0" w:color="auto"/>
        <w:right w:val="none" w:sz="0" w:space="0" w:color="auto"/>
      </w:divBdr>
    </w:div>
    <w:div w:id="251207820">
      <w:bodyDiv w:val="1"/>
      <w:marLeft w:val="0"/>
      <w:marRight w:val="0"/>
      <w:marTop w:val="0"/>
      <w:marBottom w:val="0"/>
      <w:divBdr>
        <w:top w:val="none" w:sz="0" w:space="0" w:color="auto"/>
        <w:left w:val="none" w:sz="0" w:space="0" w:color="auto"/>
        <w:bottom w:val="none" w:sz="0" w:space="0" w:color="auto"/>
        <w:right w:val="none" w:sz="0" w:space="0" w:color="auto"/>
      </w:divBdr>
    </w:div>
    <w:div w:id="259804694">
      <w:bodyDiv w:val="1"/>
      <w:marLeft w:val="0"/>
      <w:marRight w:val="0"/>
      <w:marTop w:val="0"/>
      <w:marBottom w:val="0"/>
      <w:divBdr>
        <w:top w:val="none" w:sz="0" w:space="0" w:color="auto"/>
        <w:left w:val="none" w:sz="0" w:space="0" w:color="auto"/>
        <w:bottom w:val="none" w:sz="0" w:space="0" w:color="auto"/>
        <w:right w:val="none" w:sz="0" w:space="0" w:color="auto"/>
      </w:divBdr>
    </w:div>
    <w:div w:id="275404072">
      <w:bodyDiv w:val="1"/>
      <w:marLeft w:val="0"/>
      <w:marRight w:val="0"/>
      <w:marTop w:val="0"/>
      <w:marBottom w:val="0"/>
      <w:divBdr>
        <w:top w:val="none" w:sz="0" w:space="0" w:color="auto"/>
        <w:left w:val="none" w:sz="0" w:space="0" w:color="auto"/>
        <w:bottom w:val="none" w:sz="0" w:space="0" w:color="auto"/>
        <w:right w:val="none" w:sz="0" w:space="0" w:color="auto"/>
      </w:divBdr>
    </w:div>
    <w:div w:id="283466388">
      <w:bodyDiv w:val="1"/>
      <w:marLeft w:val="0"/>
      <w:marRight w:val="0"/>
      <w:marTop w:val="0"/>
      <w:marBottom w:val="0"/>
      <w:divBdr>
        <w:top w:val="none" w:sz="0" w:space="0" w:color="auto"/>
        <w:left w:val="none" w:sz="0" w:space="0" w:color="auto"/>
        <w:bottom w:val="none" w:sz="0" w:space="0" w:color="auto"/>
        <w:right w:val="none" w:sz="0" w:space="0" w:color="auto"/>
      </w:divBdr>
    </w:div>
    <w:div w:id="293410760">
      <w:bodyDiv w:val="1"/>
      <w:marLeft w:val="0"/>
      <w:marRight w:val="0"/>
      <w:marTop w:val="0"/>
      <w:marBottom w:val="0"/>
      <w:divBdr>
        <w:top w:val="none" w:sz="0" w:space="0" w:color="auto"/>
        <w:left w:val="none" w:sz="0" w:space="0" w:color="auto"/>
        <w:bottom w:val="none" w:sz="0" w:space="0" w:color="auto"/>
        <w:right w:val="none" w:sz="0" w:space="0" w:color="auto"/>
      </w:divBdr>
    </w:div>
    <w:div w:id="318534584">
      <w:bodyDiv w:val="1"/>
      <w:marLeft w:val="0"/>
      <w:marRight w:val="0"/>
      <w:marTop w:val="0"/>
      <w:marBottom w:val="0"/>
      <w:divBdr>
        <w:top w:val="none" w:sz="0" w:space="0" w:color="auto"/>
        <w:left w:val="none" w:sz="0" w:space="0" w:color="auto"/>
        <w:bottom w:val="none" w:sz="0" w:space="0" w:color="auto"/>
        <w:right w:val="none" w:sz="0" w:space="0" w:color="auto"/>
      </w:divBdr>
    </w:div>
    <w:div w:id="324355587">
      <w:bodyDiv w:val="1"/>
      <w:marLeft w:val="0"/>
      <w:marRight w:val="0"/>
      <w:marTop w:val="0"/>
      <w:marBottom w:val="0"/>
      <w:divBdr>
        <w:top w:val="none" w:sz="0" w:space="0" w:color="auto"/>
        <w:left w:val="none" w:sz="0" w:space="0" w:color="auto"/>
        <w:bottom w:val="none" w:sz="0" w:space="0" w:color="auto"/>
        <w:right w:val="none" w:sz="0" w:space="0" w:color="auto"/>
      </w:divBdr>
    </w:div>
    <w:div w:id="394165120">
      <w:bodyDiv w:val="1"/>
      <w:marLeft w:val="0"/>
      <w:marRight w:val="0"/>
      <w:marTop w:val="0"/>
      <w:marBottom w:val="0"/>
      <w:divBdr>
        <w:top w:val="none" w:sz="0" w:space="0" w:color="auto"/>
        <w:left w:val="none" w:sz="0" w:space="0" w:color="auto"/>
        <w:bottom w:val="none" w:sz="0" w:space="0" w:color="auto"/>
        <w:right w:val="none" w:sz="0" w:space="0" w:color="auto"/>
      </w:divBdr>
    </w:div>
    <w:div w:id="406656548">
      <w:bodyDiv w:val="1"/>
      <w:marLeft w:val="0"/>
      <w:marRight w:val="0"/>
      <w:marTop w:val="0"/>
      <w:marBottom w:val="0"/>
      <w:divBdr>
        <w:top w:val="none" w:sz="0" w:space="0" w:color="auto"/>
        <w:left w:val="none" w:sz="0" w:space="0" w:color="auto"/>
        <w:bottom w:val="none" w:sz="0" w:space="0" w:color="auto"/>
        <w:right w:val="none" w:sz="0" w:space="0" w:color="auto"/>
      </w:divBdr>
    </w:div>
    <w:div w:id="440027227">
      <w:bodyDiv w:val="1"/>
      <w:marLeft w:val="0"/>
      <w:marRight w:val="0"/>
      <w:marTop w:val="0"/>
      <w:marBottom w:val="0"/>
      <w:divBdr>
        <w:top w:val="none" w:sz="0" w:space="0" w:color="auto"/>
        <w:left w:val="none" w:sz="0" w:space="0" w:color="auto"/>
        <w:bottom w:val="none" w:sz="0" w:space="0" w:color="auto"/>
        <w:right w:val="none" w:sz="0" w:space="0" w:color="auto"/>
      </w:divBdr>
    </w:div>
    <w:div w:id="457528175">
      <w:bodyDiv w:val="1"/>
      <w:marLeft w:val="0"/>
      <w:marRight w:val="0"/>
      <w:marTop w:val="0"/>
      <w:marBottom w:val="0"/>
      <w:divBdr>
        <w:top w:val="none" w:sz="0" w:space="0" w:color="auto"/>
        <w:left w:val="none" w:sz="0" w:space="0" w:color="auto"/>
        <w:bottom w:val="none" w:sz="0" w:space="0" w:color="auto"/>
        <w:right w:val="none" w:sz="0" w:space="0" w:color="auto"/>
      </w:divBdr>
    </w:div>
    <w:div w:id="464198432">
      <w:bodyDiv w:val="1"/>
      <w:marLeft w:val="0"/>
      <w:marRight w:val="0"/>
      <w:marTop w:val="0"/>
      <w:marBottom w:val="0"/>
      <w:divBdr>
        <w:top w:val="none" w:sz="0" w:space="0" w:color="auto"/>
        <w:left w:val="none" w:sz="0" w:space="0" w:color="auto"/>
        <w:bottom w:val="none" w:sz="0" w:space="0" w:color="auto"/>
        <w:right w:val="none" w:sz="0" w:space="0" w:color="auto"/>
      </w:divBdr>
    </w:div>
    <w:div w:id="468399833">
      <w:bodyDiv w:val="1"/>
      <w:marLeft w:val="0"/>
      <w:marRight w:val="0"/>
      <w:marTop w:val="0"/>
      <w:marBottom w:val="0"/>
      <w:divBdr>
        <w:top w:val="none" w:sz="0" w:space="0" w:color="auto"/>
        <w:left w:val="none" w:sz="0" w:space="0" w:color="auto"/>
        <w:bottom w:val="none" w:sz="0" w:space="0" w:color="auto"/>
        <w:right w:val="none" w:sz="0" w:space="0" w:color="auto"/>
      </w:divBdr>
    </w:div>
    <w:div w:id="472793023">
      <w:bodyDiv w:val="1"/>
      <w:marLeft w:val="0"/>
      <w:marRight w:val="0"/>
      <w:marTop w:val="0"/>
      <w:marBottom w:val="0"/>
      <w:divBdr>
        <w:top w:val="none" w:sz="0" w:space="0" w:color="auto"/>
        <w:left w:val="none" w:sz="0" w:space="0" w:color="auto"/>
        <w:bottom w:val="none" w:sz="0" w:space="0" w:color="auto"/>
        <w:right w:val="none" w:sz="0" w:space="0" w:color="auto"/>
      </w:divBdr>
    </w:div>
    <w:div w:id="508984266">
      <w:bodyDiv w:val="1"/>
      <w:marLeft w:val="0"/>
      <w:marRight w:val="0"/>
      <w:marTop w:val="0"/>
      <w:marBottom w:val="0"/>
      <w:divBdr>
        <w:top w:val="none" w:sz="0" w:space="0" w:color="auto"/>
        <w:left w:val="none" w:sz="0" w:space="0" w:color="auto"/>
        <w:bottom w:val="none" w:sz="0" w:space="0" w:color="auto"/>
        <w:right w:val="none" w:sz="0" w:space="0" w:color="auto"/>
      </w:divBdr>
    </w:div>
    <w:div w:id="530799076">
      <w:bodyDiv w:val="1"/>
      <w:marLeft w:val="0"/>
      <w:marRight w:val="0"/>
      <w:marTop w:val="0"/>
      <w:marBottom w:val="0"/>
      <w:divBdr>
        <w:top w:val="none" w:sz="0" w:space="0" w:color="auto"/>
        <w:left w:val="none" w:sz="0" w:space="0" w:color="auto"/>
        <w:bottom w:val="none" w:sz="0" w:space="0" w:color="auto"/>
        <w:right w:val="none" w:sz="0" w:space="0" w:color="auto"/>
      </w:divBdr>
    </w:div>
    <w:div w:id="547647924">
      <w:bodyDiv w:val="1"/>
      <w:marLeft w:val="0"/>
      <w:marRight w:val="0"/>
      <w:marTop w:val="0"/>
      <w:marBottom w:val="0"/>
      <w:divBdr>
        <w:top w:val="none" w:sz="0" w:space="0" w:color="auto"/>
        <w:left w:val="none" w:sz="0" w:space="0" w:color="auto"/>
        <w:bottom w:val="none" w:sz="0" w:space="0" w:color="auto"/>
        <w:right w:val="none" w:sz="0" w:space="0" w:color="auto"/>
      </w:divBdr>
    </w:div>
    <w:div w:id="551160981">
      <w:bodyDiv w:val="1"/>
      <w:marLeft w:val="0"/>
      <w:marRight w:val="0"/>
      <w:marTop w:val="0"/>
      <w:marBottom w:val="0"/>
      <w:divBdr>
        <w:top w:val="none" w:sz="0" w:space="0" w:color="auto"/>
        <w:left w:val="none" w:sz="0" w:space="0" w:color="auto"/>
        <w:bottom w:val="none" w:sz="0" w:space="0" w:color="auto"/>
        <w:right w:val="none" w:sz="0" w:space="0" w:color="auto"/>
      </w:divBdr>
    </w:div>
    <w:div w:id="558514520">
      <w:bodyDiv w:val="1"/>
      <w:marLeft w:val="0"/>
      <w:marRight w:val="0"/>
      <w:marTop w:val="0"/>
      <w:marBottom w:val="0"/>
      <w:divBdr>
        <w:top w:val="none" w:sz="0" w:space="0" w:color="auto"/>
        <w:left w:val="none" w:sz="0" w:space="0" w:color="auto"/>
        <w:bottom w:val="none" w:sz="0" w:space="0" w:color="auto"/>
        <w:right w:val="none" w:sz="0" w:space="0" w:color="auto"/>
      </w:divBdr>
    </w:div>
    <w:div w:id="565996829">
      <w:bodyDiv w:val="1"/>
      <w:marLeft w:val="0"/>
      <w:marRight w:val="0"/>
      <w:marTop w:val="0"/>
      <w:marBottom w:val="0"/>
      <w:divBdr>
        <w:top w:val="none" w:sz="0" w:space="0" w:color="auto"/>
        <w:left w:val="none" w:sz="0" w:space="0" w:color="auto"/>
        <w:bottom w:val="none" w:sz="0" w:space="0" w:color="auto"/>
        <w:right w:val="none" w:sz="0" w:space="0" w:color="auto"/>
      </w:divBdr>
    </w:div>
    <w:div w:id="581911263">
      <w:bodyDiv w:val="1"/>
      <w:marLeft w:val="0"/>
      <w:marRight w:val="0"/>
      <w:marTop w:val="0"/>
      <w:marBottom w:val="0"/>
      <w:divBdr>
        <w:top w:val="none" w:sz="0" w:space="0" w:color="auto"/>
        <w:left w:val="none" w:sz="0" w:space="0" w:color="auto"/>
        <w:bottom w:val="none" w:sz="0" w:space="0" w:color="auto"/>
        <w:right w:val="none" w:sz="0" w:space="0" w:color="auto"/>
      </w:divBdr>
    </w:div>
    <w:div w:id="598291631">
      <w:bodyDiv w:val="1"/>
      <w:marLeft w:val="0"/>
      <w:marRight w:val="0"/>
      <w:marTop w:val="0"/>
      <w:marBottom w:val="0"/>
      <w:divBdr>
        <w:top w:val="none" w:sz="0" w:space="0" w:color="auto"/>
        <w:left w:val="none" w:sz="0" w:space="0" w:color="auto"/>
        <w:bottom w:val="none" w:sz="0" w:space="0" w:color="auto"/>
        <w:right w:val="none" w:sz="0" w:space="0" w:color="auto"/>
      </w:divBdr>
    </w:div>
    <w:div w:id="599610116">
      <w:bodyDiv w:val="1"/>
      <w:marLeft w:val="0"/>
      <w:marRight w:val="0"/>
      <w:marTop w:val="0"/>
      <w:marBottom w:val="0"/>
      <w:divBdr>
        <w:top w:val="none" w:sz="0" w:space="0" w:color="auto"/>
        <w:left w:val="none" w:sz="0" w:space="0" w:color="auto"/>
        <w:bottom w:val="none" w:sz="0" w:space="0" w:color="auto"/>
        <w:right w:val="none" w:sz="0" w:space="0" w:color="auto"/>
      </w:divBdr>
    </w:div>
    <w:div w:id="602685676">
      <w:bodyDiv w:val="1"/>
      <w:marLeft w:val="0"/>
      <w:marRight w:val="0"/>
      <w:marTop w:val="0"/>
      <w:marBottom w:val="0"/>
      <w:divBdr>
        <w:top w:val="none" w:sz="0" w:space="0" w:color="auto"/>
        <w:left w:val="none" w:sz="0" w:space="0" w:color="auto"/>
        <w:bottom w:val="none" w:sz="0" w:space="0" w:color="auto"/>
        <w:right w:val="none" w:sz="0" w:space="0" w:color="auto"/>
      </w:divBdr>
      <w:divsChild>
        <w:div w:id="476918268">
          <w:marLeft w:val="0"/>
          <w:marRight w:val="0"/>
          <w:marTop w:val="0"/>
          <w:marBottom w:val="0"/>
          <w:divBdr>
            <w:top w:val="none" w:sz="0" w:space="0" w:color="auto"/>
            <w:left w:val="none" w:sz="0" w:space="0" w:color="auto"/>
            <w:bottom w:val="none" w:sz="0" w:space="0" w:color="auto"/>
            <w:right w:val="none" w:sz="0" w:space="0" w:color="auto"/>
          </w:divBdr>
          <w:divsChild>
            <w:div w:id="1267421250">
              <w:marLeft w:val="0"/>
              <w:marRight w:val="0"/>
              <w:marTop w:val="0"/>
              <w:marBottom w:val="0"/>
              <w:divBdr>
                <w:top w:val="none" w:sz="0" w:space="0" w:color="auto"/>
                <w:left w:val="none" w:sz="0" w:space="0" w:color="auto"/>
                <w:bottom w:val="none" w:sz="0" w:space="0" w:color="auto"/>
                <w:right w:val="none" w:sz="0" w:space="0" w:color="auto"/>
              </w:divBdr>
              <w:divsChild>
                <w:div w:id="1918661645">
                  <w:marLeft w:val="0"/>
                  <w:marRight w:val="0"/>
                  <w:marTop w:val="0"/>
                  <w:marBottom w:val="0"/>
                  <w:divBdr>
                    <w:top w:val="none" w:sz="0" w:space="0" w:color="auto"/>
                    <w:left w:val="none" w:sz="0" w:space="0" w:color="auto"/>
                    <w:bottom w:val="none" w:sz="0" w:space="0" w:color="auto"/>
                    <w:right w:val="none" w:sz="0" w:space="0" w:color="auto"/>
                  </w:divBdr>
                  <w:divsChild>
                    <w:div w:id="243730479">
                      <w:marLeft w:val="0"/>
                      <w:marRight w:val="0"/>
                      <w:marTop w:val="0"/>
                      <w:marBottom w:val="0"/>
                      <w:divBdr>
                        <w:top w:val="none" w:sz="0" w:space="0" w:color="auto"/>
                        <w:left w:val="none" w:sz="0" w:space="0" w:color="auto"/>
                        <w:bottom w:val="none" w:sz="0" w:space="0" w:color="auto"/>
                        <w:right w:val="none" w:sz="0" w:space="0" w:color="auto"/>
                      </w:divBdr>
                    </w:div>
                    <w:div w:id="1040939015">
                      <w:marLeft w:val="0"/>
                      <w:marRight w:val="0"/>
                      <w:marTop w:val="0"/>
                      <w:marBottom w:val="0"/>
                      <w:divBdr>
                        <w:top w:val="none" w:sz="0" w:space="0" w:color="auto"/>
                        <w:left w:val="none" w:sz="0" w:space="0" w:color="auto"/>
                        <w:bottom w:val="none" w:sz="0" w:space="0" w:color="auto"/>
                        <w:right w:val="none" w:sz="0" w:space="0" w:color="auto"/>
                      </w:divBdr>
                      <w:divsChild>
                        <w:div w:id="377120904">
                          <w:marLeft w:val="0"/>
                          <w:marRight w:val="0"/>
                          <w:marTop w:val="0"/>
                          <w:marBottom w:val="0"/>
                          <w:divBdr>
                            <w:top w:val="none" w:sz="0" w:space="0" w:color="auto"/>
                            <w:left w:val="none" w:sz="0" w:space="0" w:color="auto"/>
                            <w:bottom w:val="none" w:sz="0" w:space="0" w:color="auto"/>
                            <w:right w:val="none" w:sz="0" w:space="0" w:color="auto"/>
                          </w:divBdr>
                        </w:div>
                      </w:divsChild>
                    </w:div>
                    <w:div w:id="1449811758">
                      <w:marLeft w:val="0"/>
                      <w:marRight w:val="0"/>
                      <w:marTop w:val="0"/>
                      <w:marBottom w:val="0"/>
                      <w:divBdr>
                        <w:top w:val="none" w:sz="0" w:space="0" w:color="auto"/>
                        <w:left w:val="none" w:sz="0" w:space="0" w:color="auto"/>
                        <w:bottom w:val="none" w:sz="0" w:space="0" w:color="auto"/>
                        <w:right w:val="none" w:sz="0" w:space="0" w:color="auto"/>
                      </w:divBdr>
                      <w:divsChild>
                        <w:div w:id="1280988218">
                          <w:marLeft w:val="0"/>
                          <w:marRight w:val="0"/>
                          <w:marTop w:val="0"/>
                          <w:marBottom w:val="0"/>
                          <w:divBdr>
                            <w:top w:val="none" w:sz="0" w:space="0" w:color="auto"/>
                            <w:left w:val="none" w:sz="0" w:space="0" w:color="auto"/>
                            <w:bottom w:val="none" w:sz="0" w:space="0" w:color="auto"/>
                            <w:right w:val="none" w:sz="0" w:space="0" w:color="auto"/>
                          </w:divBdr>
                        </w:div>
                      </w:divsChild>
                    </w:div>
                    <w:div w:id="15453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776567">
      <w:bodyDiv w:val="1"/>
      <w:marLeft w:val="0"/>
      <w:marRight w:val="0"/>
      <w:marTop w:val="0"/>
      <w:marBottom w:val="0"/>
      <w:divBdr>
        <w:top w:val="none" w:sz="0" w:space="0" w:color="auto"/>
        <w:left w:val="none" w:sz="0" w:space="0" w:color="auto"/>
        <w:bottom w:val="none" w:sz="0" w:space="0" w:color="auto"/>
        <w:right w:val="none" w:sz="0" w:space="0" w:color="auto"/>
      </w:divBdr>
    </w:div>
    <w:div w:id="619146347">
      <w:bodyDiv w:val="1"/>
      <w:marLeft w:val="0"/>
      <w:marRight w:val="0"/>
      <w:marTop w:val="0"/>
      <w:marBottom w:val="0"/>
      <w:divBdr>
        <w:top w:val="none" w:sz="0" w:space="0" w:color="auto"/>
        <w:left w:val="none" w:sz="0" w:space="0" w:color="auto"/>
        <w:bottom w:val="none" w:sz="0" w:space="0" w:color="auto"/>
        <w:right w:val="none" w:sz="0" w:space="0" w:color="auto"/>
      </w:divBdr>
    </w:div>
    <w:div w:id="698051229">
      <w:bodyDiv w:val="1"/>
      <w:marLeft w:val="0"/>
      <w:marRight w:val="0"/>
      <w:marTop w:val="0"/>
      <w:marBottom w:val="0"/>
      <w:divBdr>
        <w:top w:val="none" w:sz="0" w:space="0" w:color="auto"/>
        <w:left w:val="none" w:sz="0" w:space="0" w:color="auto"/>
        <w:bottom w:val="none" w:sz="0" w:space="0" w:color="auto"/>
        <w:right w:val="none" w:sz="0" w:space="0" w:color="auto"/>
      </w:divBdr>
    </w:div>
    <w:div w:id="698821311">
      <w:bodyDiv w:val="1"/>
      <w:marLeft w:val="0"/>
      <w:marRight w:val="0"/>
      <w:marTop w:val="0"/>
      <w:marBottom w:val="0"/>
      <w:divBdr>
        <w:top w:val="none" w:sz="0" w:space="0" w:color="auto"/>
        <w:left w:val="none" w:sz="0" w:space="0" w:color="auto"/>
        <w:bottom w:val="none" w:sz="0" w:space="0" w:color="auto"/>
        <w:right w:val="none" w:sz="0" w:space="0" w:color="auto"/>
      </w:divBdr>
    </w:div>
    <w:div w:id="710686046">
      <w:bodyDiv w:val="1"/>
      <w:marLeft w:val="0"/>
      <w:marRight w:val="0"/>
      <w:marTop w:val="0"/>
      <w:marBottom w:val="0"/>
      <w:divBdr>
        <w:top w:val="none" w:sz="0" w:space="0" w:color="auto"/>
        <w:left w:val="none" w:sz="0" w:space="0" w:color="auto"/>
        <w:bottom w:val="none" w:sz="0" w:space="0" w:color="auto"/>
        <w:right w:val="none" w:sz="0" w:space="0" w:color="auto"/>
      </w:divBdr>
    </w:div>
    <w:div w:id="747307705">
      <w:bodyDiv w:val="1"/>
      <w:marLeft w:val="0"/>
      <w:marRight w:val="0"/>
      <w:marTop w:val="0"/>
      <w:marBottom w:val="0"/>
      <w:divBdr>
        <w:top w:val="none" w:sz="0" w:space="0" w:color="auto"/>
        <w:left w:val="none" w:sz="0" w:space="0" w:color="auto"/>
        <w:bottom w:val="none" w:sz="0" w:space="0" w:color="auto"/>
        <w:right w:val="none" w:sz="0" w:space="0" w:color="auto"/>
      </w:divBdr>
    </w:div>
    <w:div w:id="781803963">
      <w:bodyDiv w:val="1"/>
      <w:marLeft w:val="0"/>
      <w:marRight w:val="0"/>
      <w:marTop w:val="0"/>
      <w:marBottom w:val="0"/>
      <w:divBdr>
        <w:top w:val="none" w:sz="0" w:space="0" w:color="auto"/>
        <w:left w:val="none" w:sz="0" w:space="0" w:color="auto"/>
        <w:bottom w:val="none" w:sz="0" w:space="0" w:color="auto"/>
        <w:right w:val="none" w:sz="0" w:space="0" w:color="auto"/>
      </w:divBdr>
    </w:div>
    <w:div w:id="886070382">
      <w:bodyDiv w:val="1"/>
      <w:marLeft w:val="0"/>
      <w:marRight w:val="0"/>
      <w:marTop w:val="0"/>
      <w:marBottom w:val="0"/>
      <w:divBdr>
        <w:top w:val="none" w:sz="0" w:space="0" w:color="auto"/>
        <w:left w:val="none" w:sz="0" w:space="0" w:color="auto"/>
        <w:bottom w:val="none" w:sz="0" w:space="0" w:color="auto"/>
        <w:right w:val="none" w:sz="0" w:space="0" w:color="auto"/>
      </w:divBdr>
    </w:div>
    <w:div w:id="903179587">
      <w:bodyDiv w:val="1"/>
      <w:marLeft w:val="0"/>
      <w:marRight w:val="0"/>
      <w:marTop w:val="0"/>
      <w:marBottom w:val="0"/>
      <w:divBdr>
        <w:top w:val="none" w:sz="0" w:space="0" w:color="auto"/>
        <w:left w:val="none" w:sz="0" w:space="0" w:color="auto"/>
        <w:bottom w:val="none" w:sz="0" w:space="0" w:color="auto"/>
        <w:right w:val="none" w:sz="0" w:space="0" w:color="auto"/>
      </w:divBdr>
    </w:div>
    <w:div w:id="916747515">
      <w:bodyDiv w:val="1"/>
      <w:marLeft w:val="0"/>
      <w:marRight w:val="0"/>
      <w:marTop w:val="0"/>
      <w:marBottom w:val="0"/>
      <w:divBdr>
        <w:top w:val="none" w:sz="0" w:space="0" w:color="auto"/>
        <w:left w:val="none" w:sz="0" w:space="0" w:color="auto"/>
        <w:bottom w:val="none" w:sz="0" w:space="0" w:color="auto"/>
        <w:right w:val="none" w:sz="0" w:space="0" w:color="auto"/>
      </w:divBdr>
    </w:div>
    <w:div w:id="955405300">
      <w:bodyDiv w:val="1"/>
      <w:marLeft w:val="0"/>
      <w:marRight w:val="0"/>
      <w:marTop w:val="0"/>
      <w:marBottom w:val="0"/>
      <w:divBdr>
        <w:top w:val="none" w:sz="0" w:space="0" w:color="auto"/>
        <w:left w:val="none" w:sz="0" w:space="0" w:color="auto"/>
        <w:bottom w:val="none" w:sz="0" w:space="0" w:color="auto"/>
        <w:right w:val="none" w:sz="0" w:space="0" w:color="auto"/>
      </w:divBdr>
    </w:div>
    <w:div w:id="957561653">
      <w:bodyDiv w:val="1"/>
      <w:marLeft w:val="0"/>
      <w:marRight w:val="0"/>
      <w:marTop w:val="0"/>
      <w:marBottom w:val="0"/>
      <w:divBdr>
        <w:top w:val="none" w:sz="0" w:space="0" w:color="auto"/>
        <w:left w:val="none" w:sz="0" w:space="0" w:color="auto"/>
        <w:bottom w:val="none" w:sz="0" w:space="0" w:color="auto"/>
        <w:right w:val="none" w:sz="0" w:space="0" w:color="auto"/>
      </w:divBdr>
    </w:div>
    <w:div w:id="958612427">
      <w:bodyDiv w:val="1"/>
      <w:marLeft w:val="0"/>
      <w:marRight w:val="0"/>
      <w:marTop w:val="0"/>
      <w:marBottom w:val="0"/>
      <w:divBdr>
        <w:top w:val="none" w:sz="0" w:space="0" w:color="auto"/>
        <w:left w:val="none" w:sz="0" w:space="0" w:color="auto"/>
        <w:bottom w:val="none" w:sz="0" w:space="0" w:color="auto"/>
        <w:right w:val="none" w:sz="0" w:space="0" w:color="auto"/>
      </w:divBdr>
    </w:div>
    <w:div w:id="991324909">
      <w:bodyDiv w:val="1"/>
      <w:marLeft w:val="0"/>
      <w:marRight w:val="0"/>
      <w:marTop w:val="0"/>
      <w:marBottom w:val="0"/>
      <w:divBdr>
        <w:top w:val="none" w:sz="0" w:space="0" w:color="auto"/>
        <w:left w:val="none" w:sz="0" w:space="0" w:color="auto"/>
        <w:bottom w:val="none" w:sz="0" w:space="0" w:color="auto"/>
        <w:right w:val="none" w:sz="0" w:space="0" w:color="auto"/>
      </w:divBdr>
    </w:div>
    <w:div w:id="1016662928">
      <w:bodyDiv w:val="1"/>
      <w:marLeft w:val="0"/>
      <w:marRight w:val="0"/>
      <w:marTop w:val="0"/>
      <w:marBottom w:val="0"/>
      <w:divBdr>
        <w:top w:val="none" w:sz="0" w:space="0" w:color="auto"/>
        <w:left w:val="none" w:sz="0" w:space="0" w:color="auto"/>
        <w:bottom w:val="none" w:sz="0" w:space="0" w:color="auto"/>
        <w:right w:val="none" w:sz="0" w:space="0" w:color="auto"/>
      </w:divBdr>
    </w:div>
    <w:div w:id="1064446087">
      <w:bodyDiv w:val="1"/>
      <w:marLeft w:val="0"/>
      <w:marRight w:val="0"/>
      <w:marTop w:val="0"/>
      <w:marBottom w:val="0"/>
      <w:divBdr>
        <w:top w:val="none" w:sz="0" w:space="0" w:color="auto"/>
        <w:left w:val="none" w:sz="0" w:space="0" w:color="auto"/>
        <w:bottom w:val="none" w:sz="0" w:space="0" w:color="auto"/>
        <w:right w:val="none" w:sz="0" w:space="0" w:color="auto"/>
      </w:divBdr>
    </w:div>
    <w:div w:id="1069614859">
      <w:bodyDiv w:val="1"/>
      <w:marLeft w:val="0"/>
      <w:marRight w:val="0"/>
      <w:marTop w:val="0"/>
      <w:marBottom w:val="0"/>
      <w:divBdr>
        <w:top w:val="none" w:sz="0" w:space="0" w:color="auto"/>
        <w:left w:val="none" w:sz="0" w:space="0" w:color="auto"/>
        <w:bottom w:val="none" w:sz="0" w:space="0" w:color="auto"/>
        <w:right w:val="none" w:sz="0" w:space="0" w:color="auto"/>
      </w:divBdr>
    </w:div>
    <w:div w:id="1123962620">
      <w:bodyDiv w:val="1"/>
      <w:marLeft w:val="0"/>
      <w:marRight w:val="0"/>
      <w:marTop w:val="0"/>
      <w:marBottom w:val="0"/>
      <w:divBdr>
        <w:top w:val="none" w:sz="0" w:space="0" w:color="auto"/>
        <w:left w:val="none" w:sz="0" w:space="0" w:color="auto"/>
        <w:bottom w:val="none" w:sz="0" w:space="0" w:color="auto"/>
        <w:right w:val="none" w:sz="0" w:space="0" w:color="auto"/>
      </w:divBdr>
    </w:div>
    <w:div w:id="1137449224">
      <w:bodyDiv w:val="1"/>
      <w:marLeft w:val="0"/>
      <w:marRight w:val="0"/>
      <w:marTop w:val="0"/>
      <w:marBottom w:val="0"/>
      <w:divBdr>
        <w:top w:val="none" w:sz="0" w:space="0" w:color="auto"/>
        <w:left w:val="none" w:sz="0" w:space="0" w:color="auto"/>
        <w:bottom w:val="none" w:sz="0" w:space="0" w:color="auto"/>
        <w:right w:val="none" w:sz="0" w:space="0" w:color="auto"/>
      </w:divBdr>
      <w:divsChild>
        <w:div w:id="274677963">
          <w:marLeft w:val="0"/>
          <w:marRight w:val="0"/>
          <w:marTop w:val="0"/>
          <w:marBottom w:val="0"/>
          <w:divBdr>
            <w:top w:val="none" w:sz="0" w:space="0" w:color="auto"/>
            <w:left w:val="none" w:sz="0" w:space="0" w:color="auto"/>
            <w:bottom w:val="none" w:sz="0" w:space="0" w:color="auto"/>
            <w:right w:val="none" w:sz="0" w:space="0" w:color="auto"/>
          </w:divBdr>
          <w:divsChild>
            <w:div w:id="158739443">
              <w:marLeft w:val="0"/>
              <w:marRight w:val="0"/>
              <w:marTop w:val="0"/>
              <w:marBottom w:val="0"/>
              <w:divBdr>
                <w:top w:val="none" w:sz="0" w:space="0" w:color="auto"/>
                <w:left w:val="none" w:sz="0" w:space="0" w:color="auto"/>
                <w:bottom w:val="none" w:sz="0" w:space="0" w:color="auto"/>
                <w:right w:val="none" w:sz="0" w:space="0" w:color="auto"/>
              </w:divBdr>
              <w:divsChild>
                <w:div w:id="454711833">
                  <w:marLeft w:val="0"/>
                  <w:marRight w:val="0"/>
                  <w:marTop w:val="0"/>
                  <w:marBottom w:val="0"/>
                  <w:divBdr>
                    <w:top w:val="none" w:sz="0" w:space="0" w:color="auto"/>
                    <w:left w:val="none" w:sz="0" w:space="0" w:color="auto"/>
                    <w:bottom w:val="none" w:sz="0" w:space="0" w:color="auto"/>
                    <w:right w:val="none" w:sz="0" w:space="0" w:color="auto"/>
                  </w:divBdr>
                  <w:divsChild>
                    <w:div w:id="506024967">
                      <w:marLeft w:val="0"/>
                      <w:marRight w:val="0"/>
                      <w:marTop w:val="0"/>
                      <w:marBottom w:val="0"/>
                      <w:divBdr>
                        <w:top w:val="none" w:sz="0" w:space="0" w:color="auto"/>
                        <w:left w:val="none" w:sz="0" w:space="0" w:color="auto"/>
                        <w:bottom w:val="none" w:sz="0" w:space="0" w:color="auto"/>
                        <w:right w:val="none" w:sz="0" w:space="0" w:color="auto"/>
                      </w:divBdr>
                    </w:div>
                    <w:div w:id="1600410333">
                      <w:marLeft w:val="0"/>
                      <w:marRight w:val="0"/>
                      <w:marTop w:val="0"/>
                      <w:marBottom w:val="0"/>
                      <w:divBdr>
                        <w:top w:val="none" w:sz="0" w:space="0" w:color="auto"/>
                        <w:left w:val="none" w:sz="0" w:space="0" w:color="auto"/>
                        <w:bottom w:val="none" w:sz="0" w:space="0" w:color="auto"/>
                        <w:right w:val="none" w:sz="0" w:space="0" w:color="auto"/>
                      </w:divBdr>
                    </w:div>
                    <w:div w:id="1796213026">
                      <w:marLeft w:val="0"/>
                      <w:marRight w:val="0"/>
                      <w:marTop w:val="0"/>
                      <w:marBottom w:val="0"/>
                      <w:divBdr>
                        <w:top w:val="none" w:sz="0" w:space="0" w:color="auto"/>
                        <w:left w:val="none" w:sz="0" w:space="0" w:color="auto"/>
                        <w:bottom w:val="none" w:sz="0" w:space="0" w:color="auto"/>
                        <w:right w:val="none" w:sz="0" w:space="0" w:color="auto"/>
                      </w:divBdr>
                      <w:divsChild>
                        <w:div w:id="807673547">
                          <w:marLeft w:val="0"/>
                          <w:marRight w:val="0"/>
                          <w:marTop w:val="0"/>
                          <w:marBottom w:val="0"/>
                          <w:divBdr>
                            <w:top w:val="none" w:sz="0" w:space="0" w:color="auto"/>
                            <w:left w:val="none" w:sz="0" w:space="0" w:color="auto"/>
                            <w:bottom w:val="none" w:sz="0" w:space="0" w:color="auto"/>
                            <w:right w:val="none" w:sz="0" w:space="0" w:color="auto"/>
                          </w:divBdr>
                        </w:div>
                      </w:divsChild>
                    </w:div>
                    <w:div w:id="1909463716">
                      <w:marLeft w:val="0"/>
                      <w:marRight w:val="0"/>
                      <w:marTop w:val="0"/>
                      <w:marBottom w:val="0"/>
                      <w:divBdr>
                        <w:top w:val="none" w:sz="0" w:space="0" w:color="auto"/>
                        <w:left w:val="none" w:sz="0" w:space="0" w:color="auto"/>
                        <w:bottom w:val="none" w:sz="0" w:space="0" w:color="auto"/>
                        <w:right w:val="none" w:sz="0" w:space="0" w:color="auto"/>
                      </w:divBdr>
                      <w:divsChild>
                        <w:div w:id="113995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928031">
      <w:bodyDiv w:val="1"/>
      <w:marLeft w:val="0"/>
      <w:marRight w:val="0"/>
      <w:marTop w:val="0"/>
      <w:marBottom w:val="0"/>
      <w:divBdr>
        <w:top w:val="none" w:sz="0" w:space="0" w:color="auto"/>
        <w:left w:val="none" w:sz="0" w:space="0" w:color="auto"/>
        <w:bottom w:val="none" w:sz="0" w:space="0" w:color="auto"/>
        <w:right w:val="none" w:sz="0" w:space="0" w:color="auto"/>
      </w:divBdr>
    </w:div>
    <w:div w:id="1215434095">
      <w:bodyDiv w:val="1"/>
      <w:marLeft w:val="0"/>
      <w:marRight w:val="0"/>
      <w:marTop w:val="0"/>
      <w:marBottom w:val="0"/>
      <w:divBdr>
        <w:top w:val="none" w:sz="0" w:space="0" w:color="auto"/>
        <w:left w:val="none" w:sz="0" w:space="0" w:color="auto"/>
        <w:bottom w:val="none" w:sz="0" w:space="0" w:color="auto"/>
        <w:right w:val="none" w:sz="0" w:space="0" w:color="auto"/>
      </w:divBdr>
    </w:div>
    <w:div w:id="1244025684">
      <w:bodyDiv w:val="1"/>
      <w:marLeft w:val="0"/>
      <w:marRight w:val="0"/>
      <w:marTop w:val="0"/>
      <w:marBottom w:val="0"/>
      <w:divBdr>
        <w:top w:val="none" w:sz="0" w:space="0" w:color="auto"/>
        <w:left w:val="none" w:sz="0" w:space="0" w:color="auto"/>
        <w:bottom w:val="none" w:sz="0" w:space="0" w:color="auto"/>
        <w:right w:val="none" w:sz="0" w:space="0" w:color="auto"/>
      </w:divBdr>
    </w:div>
    <w:div w:id="1271619914">
      <w:bodyDiv w:val="1"/>
      <w:marLeft w:val="0"/>
      <w:marRight w:val="0"/>
      <w:marTop w:val="0"/>
      <w:marBottom w:val="0"/>
      <w:divBdr>
        <w:top w:val="none" w:sz="0" w:space="0" w:color="auto"/>
        <w:left w:val="none" w:sz="0" w:space="0" w:color="auto"/>
        <w:bottom w:val="none" w:sz="0" w:space="0" w:color="auto"/>
        <w:right w:val="none" w:sz="0" w:space="0" w:color="auto"/>
      </w:divBdr>
    </w:div>
    <w:div w:id="1334531784">
      <w:bodyDiv w:val="1"/>
      <w:marLeft w:val="0"/>
      <w:marRight w:val="0"/>
      <w:marTop w:val="0"/>
      <w:marBottom w:val="0"/>
      <w:divBdr>
        <w:top w:val="none" w:sz="0" w:space="0" w:color="auto"/>
        <w:left w:val="none" w:sz="0" w:space="0" w:color="auto"/>
        <w:bottom w:val="none" w:sz="0" w:space="0" w:color="auto"/>
        <w:right w:val="none" w:sz="0" w:space="0" w:color="auto"/>
      </w:divBdr>
    </w:div>
    <w:div w:id="1338078124">
      <w:bodyDiv w:val="1"/>
      <w:marLeft w:val="0"/>
      <w:marRight w:val="0"/>
      <w:marTop w:val="0"/>
      <w:marBottom w:val="0"/>
      <w:divBdr>
        <w:top w:val="none" w:sz="0" w:space="0" w:color="auto"/>
        <w:left w:val="none" w:sz="0" w:space="0" w:color="auto"/>
        <w:bottom w:val="none" w:sz="0" w:space="0" w:color="auto"/>
        <w:right w:val="none" w:sz="0" w:space="0" w:color="auto"/>
      </w:divBdr>
    </w:div>
    <w:div w:id="1351373880">
      <w:bodyDiv w:val="1"/>
      <w:marLeft w:val="0"/>
      <w:marRight w:val="0"/>
      <w:marTop w:val="0"/>
      <w:marBottom w:val="0"/>
      <w:divBdr>
        <w:top w:val="none" w:sz="0" w:space="0" w:color="auto"/>
        <w:left w:val="none" w:sz="0" w:space="0" w:color="auto"/>
        <w:bottom w:val="none" w:sz="0" w:space="0" w:color="auto"/>
        <w:right w:val="none" w:sz="0" w:space="0" w:color="auto"/>
      </w:divBdr>
    </w:div>
    <w:div w:id="1397707641">
      <w:bodyDiv w:val="1"/>
      <w:marLeft w:val="0"/>
      <w:marRight w:val="0"/>
      <w:marTop w:val="0"/>
      <w:marBottom w:val="0"/>
      <w:divBdr>
        <w:top w:val="none" w:sz="0" w:space="0" w:color="auto"/>
        <w:left w:val="none" w:sz="0" w:space="0" w:color="auto"/>
        <w:bottom w:val="none" w:sz="0" w:space="0" w:color="auto"/>
        <w:right w:val="none" w:sz="0" w:space="0" w:color="auto"/>
      </w:divBdr>
    </w:div>
    <w:div w:id="1398161506">
      <w:bodyDiv w:val="1"/>
      <w:marLeft w:val="0"/>
      <w:marRight w:val="0"/>
      <w:marTop w:val="0"/>
      <w:marBottom w:val="0"/>
      <w:divBdr>
        <w:top w:val="none" w:sz="0" w:space="0" w:color="auto"/>
        <w:left w:val="none" w:sz="0" w:space="0" w:color="auto"/>
        <w:bottom w:val="none" w:sz="0" w:space="0" w:color="auto"/>
        <w:right w:val="none" w:sz="0" w:space="0" w:color="auto"/>
      </w:divBdr>
    </w:div>
    <w:div w:id="1399017053">
      <w:bodyDiv w:val="1"/>
      <w:marLeft w:val="0"/>
      <w:marRight w:val="0"/>
      <w:marTop w:val="0"/>
      <w:marBottom w:val="0"/>
      <w:divBdr>
        <w:top w:val="none" w:sz="0" w:space="0" w:color="auto"/>
        <w:left w:val="none" w:sz="0" w:space="0" w:color="auto"/>
        <w:bottom w:val="none" w:sz="0" w:space="0" w:color="auto"/>
        <w:right w:val="none" w:sz="0" w:space="0" w:color="auto"/>
      </w:divBdr>
    </w:div>
    <w:div w:id="1425225333">
      <w:bodyDiv w:val="1"/>
      <w:marLeft w:val="0"/>
      <w:marRight w:val="0"/>
      <w:marTop w:val="0"/>
      <w:marBottom w:val="0"/>
      <w:divBdr>
        <w:top w:val="none" w:sz="0" w:space="0" w:color="auto"/>
        <w:left w:val="none" w:sz="0" w:space="0" w:color="auto"/>
        <w:bottom w:val="none" w:sz="0" w:space="0" w:color="auto"/>
        <w:right w:val="none" w:sz="0" w:space="0" w:color="auto"/>
      </w:divBdr>
    </w:div>
    <w:div w:id="1435443930">
      <w:bodyDiv w:val="1"/>
      <w:marLeft w:val="0"/>
      <w:marRight w:val="0"/>
      <w:marTop w:val="0"/>
      <w:marBottom w:val="0"/>
      <w:divBdr>
        <w:top w:val="none" w:sz="0" w:space="0" w:color="auto"/>
        <w:left w:val="none" w:sz="0" w:space="0" w:color="auto"/>
        <w:bottom w:val="none" w:sz="0" w:space="0" w:color="auto"/>
        <w:right w:val="none" w:sz="0" w:space="0" w:color="auto"/>
      </w:divBdr>
    </w:div>
    <w:div w:id="1508327948">
      <w:bodyDiv w:val="1"/>
      <w:marLeft w:val="0"/>
      <w:marRight w:val="0"/>
      <w:marTop w:val="0"/>
      <w:marBottom w:val="0"/>
      <w:divBdr>
        <w:top w:val="none" w:sz="0" w:space="0" w:color="auto"/>
        <w:left w:val="none" w:sz="0" w:space="0" w:color="auto"/>
        <w:bottom w:val="none" w:sz="0" w:space="0" w:color="auto"/>
        <w:right w:val="none" w:sz="0" w:space="0" w:color="auto"/>
      </w:divBdr>
    </w:div>
    <w:div w:id="1516454557">
      <w:bodyDiv w:val="1"/>
      <w:marLeft w:val="0"/>
      <w:marRight w:val="0"/>
      <w:marTop w:val="0"/>
      <w:marBottom w:val="0"/>
      <w:divBdr>
        <w:top w:val="none" w:sz="0" w:space="0" w:color="auto"/>
        <w:left w:val="none" w:sz="0" w:space="0" w:color="auto"/>
        <w:bottom w:val="none" w:sz="0" w:space="0" w:color="auto"/>
        <w:right w:val="none" w:sz="0" w:space="0" w:color="auto"/>
      </w:divBdr>
    </w:div>
    <w:div w:id="1517380945">
      <w:bodyDiv w:val="1"/>
      <w:marLeft w:val="0"/>
      <w:marRight w:val="0"/>
      <w:marTop w:val="0"/>
      <w:marBottom w:val="0"/>
      <w:divBdr>
        <w:top w:val="none" w:sz="0" w:space="0" w:color="auto"/>
        <w:left w:val="none" w:sz="0" w:space="0" w:color="auto"/>
        <w:bottom w:val="none" w:sz="0" w:space="0" w:color="auto"/>
        <w:right w:val="none" w:sz="0" w:space="0" w:color="auto"/>
      </w:divBdr>
    </w:div>
    <w:div w:id="1522351464">
      <w:bodyDiv w:val="1"/>
      <w:marLeft w:val="0"/>
      <w:marRight w:val="0"/>
      <w:marTop w:val="0"/>
      <w:marBottom w:val="0"/>
      <w:divBdr>
        <w:top w:val="none" w:sz="0" w:space="0" w:color="auto"/>
        <w:left w:val="none" w:sz="0" w:space="0" w:color="auto"/>
        <w:bottom w:val="none" w:sz="0" w:space="0" w:color="auto"/>
        <w:right w:val="none" w:sz="0" w:space="0" w:color="auto"/>
      </w:divBdr>
    </w:div>
    <w:div w:id="1527909630">
      <w:bodyDiv w:val="1"/>
      <w:marLeft w:val="0"/>
      <w:marRight w:val="0"/>
      <w:marTop w:val="0"/>
      <w:marBottom w:val="0"/>
      <w:divBdr>
        <w:top w:val="none" w:sz="0" w:space="0" w:color="auto"/>
        <w:left w:val="none" w:sz="0" w:space="0" w:color="auto"/>
        <w:bottom w:val="none" w:sz="0" w:space="0" w:color="auto"/>
        <w:right w:val="none" w:sz="0" w:space="0" w:color="auto"/>
      </w:divBdr>
      <w:divsChild>
        <w:div w:id="1054353350">
          <w:marLeft w:val="0"/>
          <w:marRight w:val="0"/>
          <w:marTop w:val="0"/>
          <w:marBottom w:val="0"/>
          <w:divBdr>
            <w:top w:val="none" w:sz="0" w:space="0" w:color="auto"/>
            <w:left w:val="none" w:sz="0" w:space="0" w:color="auto"/>
            <w:bottom w:val="none" w:sz="0" w:space="0" w:color="auto"/>
            <w:right w:val="none" w:sz="0" w:space="0" w:color="auto"/>
          </w:divBdr>
          <w:divsChild>
            <w:div w:id="409430882">
              <w:marLeft w:val="0"/>
              <w:marRight w:val="0"/>
              <w:marTop w:val="0"/>
              <w:marBottom w:val="0"/>
              <w:divBdr>
                <w:top w:val="none" w:sz="0" w:space="0" w:color="auto"/>
                <w:left w:val="none" w:sz="0" w:space="0" w:color="auto"/>
                <w:bottom w:val="none" w:sz="0" w:space="0" w:color="auto"/>
                <w:right w:val="none" w:sz="0" w:space="0" w:color="auto"/>
              </w:divBdr>
              <w:divsChild>
                <w:div w:id="675545822">
                  <w:marLeft w:val="0"/>
                  <w:marRight w:val="0"/>
                  <w:marTop w:val="195"/>
                  <w:marBottom w:val="195"/>
                  <w:divBdr>
                    <w:top w:val="none" w:sz="0" w:space="0" w:color="auto"/>
                    <w:left w:val="none" w:sz="0" w:space="0" w:color="auto"/>
                    <w:bottom w:val="none" w:sz="0" w:space="0" w:color="auto"/>
                    <w:right w:val="none" w:sz="0" w:space="0" w:color="auto"/>
                  </w:divBdr>
                  <w:divsChild>
                    <w:div w:id="769081433">
                      <w:marLeft w:val="0"/>
                      <w:marRight w:val="0"/>
                      <w:marTop w:val="0"/>
                      <w:marBottom w:val="0"/>
                      <w:divBdr>
                        <w:top w:val="none" w:sz="0" w:space="0" w:color="auto"/>
                        <w:left w:val="none" w:sz="0" w:space="0" w:color="auto"/>
                        <w:bottom w:val="none" w:sz="0" w:space="0" w:color="auto"/>
                        <w:right w:val="none" w:sz="0" w:space="0" w:color="auto"/>
                      </w:divBdr>
                      <w:divsChild>
                        <w:div w:id="646397000">
                          <w:marLeft w:val="0"/>
                          <w:marRight w:val="0"/>
                          <w:marTop w:val="0"/>
                          <w:marBottom w:val="0"/>
                          <w:divBdr>
                            <w:top w:val="none" w:sz="0" w:space="0" w:color="auto"/>
                            <w:left w:val="none" w:sz="0" w:space="0" w:color="auto"/>
                            <w:bottom w:val="none" w:sz="0" w:space="0" w:color="auto"/>
                            <w:right w:val="none" w:sz="0" w:space="0" w:color="auto"/>
                          </w:divBdr>
                          <w:divsChild>
                            <w:div w:id="170644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458671">
      <w:bodyDiv w:val="1"/>
      <w:marLeft w:val="0"/>
      <w:marRight w:val="0"/>
      <w:marTop w:val="0"/>
      <w:marBottom w:val="0"/>
      <w:divBdr>
        <w:top w:val="none" w:sz="0" w:space="0" w:color="auto"/>
        <w:left w:val="none" w:sz="0" w:space="0" w:color="auto"/>
        <w:bottom w:val="none" w:sz="0" w:space="0" w:color="auto"/>
        <w:right w:val="none" w:sz="0" w:space="0" w:color="auto"/>
      </w:divBdr>
    </w:div>
    <w:div w:id="1575777140">
      <w:bodyDiv w:val="1"/>
      <w:marLeft w:val="0"/>
      <w:marRight w:val="0"/>
      <w:marTop w:val="0"/>
      <w:marBottom w:val="0"/>
      <w:divBdr>
        <w:top w:val="none" w:sz="0" w:space="0" w:color="auto"/>
        <w:left w:val="none" w:sz="0" w:space="0" w:color="auto"/>
        <w:bottom w:val="none" w:sz="0" w:space="0" w:color="auto"/>
        <w:right w:val="none" w:sz="0" w:space="0" w:color="auto"/>
      </w:divBdr>
    </w:div>
    <w:div w:id="1587153969">
      <w:bodyDiv w:val="1"/>
      <w:marLeft w:val="0"/>
      <w:marRight w:val="0"/>
      <w:marTop w:val="0"/>
      <w:marBottom w:val="0"/>
      <w:divBdr>
        <w:top w:val="none" w:sz="0" w:space="0" w:color="auto"/>
        <w:left w:val="none" w:sz="0" w:space="0" w:color="auto"/>
        <w:bottom w:val="none" w:sz="0" w:space="0" w:color="auto"/>
        <w:right w:val="none" w:sz="0" w:space="0" w:color="auto"/>
      </w:divBdr>
    </w:div>
    <w:div w:id="1615939462">
      <w:bodyDiv w:val="1"/>
      <w:marLeft w:val="0"/>
      <w:marRight w:val="0"/>
      <w:marTop w:val="0"/>
      <w:marBottom w:val="0"/>
      <w:divBdr>
        <w:top w:val="none" w:sz="0" w:space="0" w:color="auto"/>
        <w:left w:val="none" w:sz="0" w:space="0" w:color="auto"/>
        <w:bottom w:val="none" w:sz="0" w:space="0" w:color="auto"/>
        <w:right w:val="none" w:sz="0" w:space="0" w:color="auto"/>
      </w:divBdr>
    </w:div>
    <w:div w:id="1619138142">
      <w:bodyDiv w:val="1"/>
      <w:marLeft w:val="0"/>
      <w:marRight w:val="0"/>
      <w:marTop w:val="0"/>
      <w:marBottom w:val="0"/>
      <w:divBdr>
        <w:top w:val="none" w:sz="0" w:space="0" w:color="auto"/>
        <w:left w:val="none" w:sz="0" w:space="0" w:color="auto"/>
        <w:bottom w:val="none" w:sz="0" w:space="0" w:color="auto"/>
        <w:right w:val="none" w:sz="0" w:space="0" w:color="auto"/>
      </w:divBdr>
    </w:div>
    <w:div w:id="1660301341">
      <w:bodyDiv w:val="1"/>
      <w:marLeft w:val="0"/>
      <w:marRight w:val="0"/>
      <w:marTop w:val="0"/>
      <w:marBottom w:val="0"/>
      <w:divBdr>
        <w:top w:val="none" w:sz="0" w:space="0" w:color="auto"/>
        <w:left w:val="none" w:sz="0" w:space="0" w:color="auto"/>
        <w:bottom w:val="none" w:sz="0" w:space="0" w:color="auto"/>
        <w:right w:val="none" w:sz="0" w:space="0" w:color="auto"/>
      </w:divBdr>
    </w:div>
    <w:div w:id="1665551053">
      <w:bodyDiv w:val="1"/>
      <w:marLeft w:val="0"/>
      <w:marRight w:val="0"/>
      <w:marTop w:val="0"/>
      <w:marBottom w:val="0"/>
      <w:divBdr>
        <w:top w:val="none" w:sz="0" w:space="0" w:color="auto"/>
        <w:left w:val="none" w:sz="0" w:space="0" w:color="auto"/>
        <w:bottom w:val="none" w:sz="0" w:space="0" w:color="auto"/>
        <w:right w:val="none" w:sz="0" w:space="0" w:color="auto"/>
      </w:divBdr>
    </w:div>
    <w:div w:id="1673335552">
      <w:bodyDiv w:val="1"/>
      <w:marLeft w:val="0"/>
      <w:marRight w:val="0"/>
      <w:marTop w:val="0"/>
      <w:marBottom w:val="0"/>
      <w:divBdr>
        <w:top w:val="none" w:sz="0" w:space="0" w:color="auto"/>
        <w:left w:val="none" w:sz="0" w:space="0" w:color="auto"/>
        <w:bottom w:val="none" w:sz="0" w:space="0" w:color="auto"/>
        <w:right w:val="none" w:sz="0" w:space="0" w:color="auto"/>
      </w:divBdr>
    </w:div>
    <w:div w:id="1705406731">
      <w:bodyDiv w:val="1"/>
      <w:marLeft w:val="0"/>
      <w:marRight w:val="0"/>
      <w:marTop w:val="0"/>
      <w:marBottom w:val="0"/>
      <w:divBdr>
        <w:top w:val="none" w:sz="0" w:space="0" w:color="auto"/>
        <w:left w:val="none" w:sz="0" w:space="0" w:color="auto"/>
        <w:bottom w:val="none" w:sz="0" w:space="0" w:color="auto"/>
        <w:right w:val="none" w:sz="0" w:space="0" w:color="auto"/>
      </w:divBdr>
    </w:div>
    <w:div w:id="1725064328">
      <w:bodyDiv w:val="1"/>
      <w:marLeft w:val="0"/>
      <w:marRight w:val="0"/>
      <w:marTop w:val="0"/>
      <w:marBottom w:val="0"/>
      <w:divBdr>
        <w:top w:val="none" w:sz="0" w:space="0" w:color="auto"/>
        <w:left w:val="none" w:sz="0" w:space="0" w:color="auto"/>
        <w:bottom w:val="none" w:sz="0" w:space="0" w:color="auto"/>
        <w:right w:val="none" w:sz="0" w:space="0" w:color="auto"/>
      </w:divBdr>
    </w:div>
    <w:div w:id="1736855968">
      <w:bodyDiv w:val="1"/>
      <w:marLeft w:val="0"/>
      <w:marRight w:val="0"/>
      <w:marTop w:val="0"/>
      <w:marBottom w:val="0"/>
      <w:divBdr>
        <w:top w:val="none" w:sz="0" w:space="0" w:color="auto"/>
        <w:left w:val="none" w:sz="0" w:space="0" w:color="auto"/>
        <w:bottom w:val="none" w:sz="0" w:space="0" w:color="auto"/>
        <w:right w:val="none" w:sz="0" w:space="0" w:color="auto"/>
      </w:divBdr>
    </w:div>
    <w:div w:id="1741244517">
      <w:bodyDiv w:val="1"/>
      <w:marLeft w:val="0"/>
      <w:marRight w:val="0"/>
      <w:marTop w:val="0"/>
      <w:marBottom w:val="0"/>
      <w:divBdr>
        <w:top w:val="none" w:sz="0" w:space="0" w:color="auto"/>
        <w:left w:val="none" w:sz="0" w:space="0" w:color="auto"/>
        <w:bottom w:val="none" w:sz="0" w:space="0" w:color="auto"/>
        <w:right w:val="none" w:sz="0" w:space="0" w:color="auto"/>
      </w:divBdr>
    </w:div>
    <w:div w:id="1773208778">
      <w:bodyDiv w:val="1"/>
      <w:marLeft w:val="0"/>
      <w:marRight w:val="0"/>
      <w:marTop w:val="0"/>
      <w:marBottom w:val="0"/>
      <w:divBdr>
        <w:top w:val="none" w:sz="0" w:space="0" w:color="auto"/>
        <w:left w:val="none" w:sz="0" w:space="0" w:color="auto"/>
        <w:bottom w:val="none" w:sz="0" w:space="0" w:color="auto"/>
        <w:right w:val="none" w:sz="0" w:space="0" w:color="auto"/>
      </w:divBdr>
    </w:div>
    <w:div w:id="1774860115">
      <w:bodyDiv w:val="1"/>
      <w:marLeft w:val="0"/>
      <w:marRight w:val="0"/>
      <w:marTop w:val="0"/>
      <w:marBottom w:val="0"/>
      <w:divBdr>
        <w:top w:val="none" w:sz="0" w:space="0" w:color="auto"/>
        <w:left w:val="none" w:sz="0" w:space="0" w:color="auto"/>
        <w:bottom w:val="none" w:sz="0" w:space="0" w:color="auto"/>
        <w:right w:val="none" w:sz="0" w:space="0" w:color="auto"/>
      </w:divBdr>
    </w:div>
    <w:div w:id="1775128370">
      <w:bodyDiv w:val="1"/>
      <w:marLeft w:val="0"/>
      <w:marRight w:val="0"/>
      <w:marTop w:val="0"/>
      <w:marBottom w:val="0"/>
      <w:divBdr>
        <w:top w:val="none" w:sz="0" w:space="0" w:color="auto"/>
        <w:left w:val="none" w:sz="0" w:space="0" w:color="auto"/>
        <w:bottom w:val="none" w:sz="0" w:space="0" w:color="auto"/>
        <w:right w:val="none" w:sz="0" w:space="0" w:color="auto"/>
      </w:divBdr>
    </w:div>
    <w:div w:id="1779565854">
      <w:bodyDiv w:val="1"/>
      <w:marLeft w:val="0"/>
      <w:marRight w:val="0"/>
      <w:marTop w:val="0"/>
      <w:marBottom w:val="0"/>
      <w:divBdr>
        <w:top w:val="none" w:sz="0" w:space="0" w:color="auto"/>
        <w:left w:val="none" w:sz="0" w:space="0" w:color="auto"/>
        <w:bottom w:val="none" w:sz="0" w:space="0" w:color="auto"/>
        <w:right w:val="none" w:sz="0" w:space="0" w:color="auto"/>
      </w:divBdr>
    </w:div>
    <w:div w:id="1804274464">
      <w:bodyDiv w:val="1"/>
      <w:marLeft w:val="0"/>
      <w:marRight w:val="0"/>
      <w:marTop w:val="0"/>
      <w:marBottom w:val="0"/>
      <w:divBdr>
        <w:top w:val="none" w:sz="0" w:space="0" w:color="auto"/>
        <w:left w:val="none" w:sz="0" w:space="0" w:color="auto"/>
        <w:bottom w:val="none" w:sz="0" w:space="0" w:color="auto"/>
        <w:right w:val="none" w:sz="0" w:space="0" w:color="auto"/>
      </w:divBdr>
    </w:div>
    <w:div w:id="1825196062">
      <w:bodyDiv w:val="1"/>
      <w:marLeft w:val="0"/>
      <w:marRight w:val="0"/>
      <w:marTop w:val="0"/>
      <w:marBottom w:val="0"/>
      <w:divBdr>
        <w:top w:val="none" w:sz="0" w:space="0" w:color="auto"/>
        <w:left w:val="none" w:sz="0" w:space="0" w:color="auto"/>
        <w:bottom w:val="none" w:sz="0" w:space="0" w:color="auto"/>
        <w:right w:val="none" w:sz="0" w:space="0" w:color="auto"/>
      </w:divBdr>
    </w:div>
    <w:div w:id="1837111132">
      <w:bodyDiv w:val="1"/>
      <w:marLeft w:val="0"/>
      <w:marRight w:val="0"/>
      <w:marTop w:val="0"/>
      <w:marBottom w:val="0"/>
      <w:divBdr>
        <w:top w:val="none" w:sz="0" w:space="0" w:color="auto"/>
        <w:left w:val="none" w:sz="0" w:space="0" w:color="auto"/>
        <w:bottom w:val="none" w:sz="0" w:space="0" w:color="auto"/>
        <w:right w:val="none" w:sz="0" w:space="0" w:color="auto"/>
      </w:divBdr>
    </w:div>
    <w:div w:id="1851942754">
      <w:bodyDiv w:val="1"/>
      <w:marLeft w:val="0"/>
      <w:marRight w:val="0"/>
      <w:marTop w:val="0"/>
      <w:marBottom w:val="0"/>
      <w:divBdr>
        <w:top w:val="none" w:sz="0" w:space="0" w:color="auto"/>
        <w:left w:val="none" w:sz="0" w:space="0" w:color="auto"/>
        <w:bottom w:val="none" w:sz="0" w:space="0" w:color="auto"/>
        <w:right w:val="none" w:sz="0" w:space="0" w:color="auto"/>
      </w:divBdr>
    </w:div>
    <w:div w:id="1852840536">
      <w:bodyDiv w:val="1"/>
      <w:marLeft w:val="0"/>
      <w:marRight w:val="0"/>
      <w:marTop w:val="0"/>
      <w:marBottom w:val="0"/>
      <w:divBdr>
        <w:top w:val="none" w:sz="0" w:space="0" w:color="auto"/>
        <w:left w:val="none" w:sz="0" w:space="0" w:color="auto"/>
        <w:bottom w:val="none" w:sz="0" w:space="0" w:color="auto"/>
        <w:right w:val="none" w:sz="0" w:space="0" w:color="auto"/>
      </w:divBdr>
    </w:div>
    <w:div w:id="1859268132">
      <w:bodyDiv w:val="1"/>
      <w:marLeft w:val="0"/>
      <w:marRight w:val="0"/>
      <w:marTop w:val="0"/>
      <w:marBottom w:val="0"/>
      <w:divBdr>
        <w:top w:val="none" w:sz="0" w:space="0" w:color="auto"/>
        <w:left w:val="none" w:sz="0" w:space="0" w:color="auto"/>
        <w:bottom w:val="none" w:sz="0" w:space="0" w:color="auto"/>
        <w:right w:val="none" w:sz="0" w:space="0" w:color="auto"/>
      </w:divBdr>
    </w:div>
    <w:div w:id="1869830775">
      <w:bodyDiv w:val="1"/>
      <w:marLeft w:val="0"/>
      <w:marRight w:val="0"/>
      <w:marTop w:val="0"/>
      <w:marBottom w:val="0"/>
      <w:divBdr>
        <w:top w:val="none" w:sz="0" w:space="0" w:color="auto"/>
        <w:left w:val="none" w:sz="0" w:space="0" w:color="auto"/>
        <w:bottom w:val="none" w:sz="0" w:space="0" w:color="auto"/>
        <w:right w:val="none" w:sz="0" w:space="0" w:color="auto"/>
      </w:divBdr>
    </w:div>
    <w:div w:id="1890455100">
      <w:bodyDiv w:val="1"/>
      <w:marLeft w:val="0"/>
      <w:marRight w:val="0"/>
      <w:marTop w:val="0"/>
      <w:marBottom w:val="0"/>
      <w:divBdr>
        <w:top w:val="none" w:sz="0" w:space="0" w:color="auto"/>
        <w:left w:val="none" w:sz="0" w:space="0" w:color="auto"/>
        <w:bottom w:val="none" w:sz="0" w:space="0" w:color="auto"/>
        <w:right w:val="none" w:sz="0" w:space="0" w:color="auto"/>
      </w:divBdr>
    </w:div>
    <w:div w:id="1899903635">
      <w:bodyDiv w:val="1"/>
      <w:marLeft w:val="0"/>
      <w:marRight w:val="0"/>
      <w:marTop w:val="0"/>
      <w:marBottom w:val="0"/>
      <w:divBdr>
        <w:top w:val="none" w:sz="0" w:space="0" w:color="auto"/>
        <w:left w:val="none" w:sz="0" w:space="0" w:color="auto"/>
        <w:bottom w:val="none" w:sz="0" w:space="0" w:color="auto"/>
        <w:right w:val="none" w:sz="0" w:space="0" w:color="auto"/>
      </w:divBdr>
    </w:div>
    <w:div w:id="1901552256">
      <w:bodyDiv w:val="1"/>
      <w:marLeft w:val="0"/>
      <w:marRight w:val="0"/>
      <w:marTop w:val="0"/>
      <w:marBottom w:val="0"/>
      <w:divBdr>
        <w:top w:val="none" w:sz="0" w:space="0" w:color="auto"/>
        <w:left w:val="none" w:sz="0" w:space="0" w:color="auto"/>
        <w:bottom w:val="none" w:sz="0" w:space="0" w:color="auto"/>
        <w:right w:val="none" w:sz="0" w:space="0" w:color="auto"/>
      </w:divBdr>
    </w:div>
    <w:div w:id="1905873230">
      <w:bodyDiv w:val="1"/>
      <w:marLeft w:val="0"/>
      <w:marRight w:val="0"/>
      <w:marTop w:val="0"/>
      <w:marBottom w:val="0"/>
      <w:divBdr>
        <w:top w:val="none" w:sz="0" w:space="0" w:color="auto"/>
        <w:left w:val="none" w:sz="0" w:space="0" w:color="auto"/>
        <w:bottom w:val="none" w:sz="0" w:space="0" w:color="auto"/>
        <w:right w:val="none" w:sz="0" w:space="0" w:color="auto"/>
      </w:divBdr>
    </w:div>
    <w:div w:id="1916162803">
      <w:bodyDiv w:val="1"/>
      <w:marLeft w:val="0"/>
      <w:marRight w:val="0"/>
      <w:marTop w:val="0"/>
      <w:marBottom w:val="0"/>
      <w:divBdr>
        <w:top w:val="none" w:sz="0" w:space="0" w:color="auto"/>
        <w:left w:val="none" w:sz="0" w:space="0" w:color="auto"/>
        <w:bottom w:val="none" w:sz="0" w:space="0" w:color="auto"/>
        <w:right w:val="none" w:sz="0" w:space="0" w:color="auto"/>
      </w:divBdr>
    </w:div>
    <w:div w:id="1920097003">
      <w:bodyDiv w:val="1"/>
      <w:marLeft w:val="0"/>
      <w:marRight w:val="0"/>
      <w:marTop w:val="0"/>
      <w:marBottom w:val="0"/>
      <w:divBdr>
        <w:top w:val="none" w:sz="0" w:space="0" w:color="auto"/>
        <w:left w:val="none" w:sz="0" w:space="0" w:color="auto"/>
        <w:bottom w:val="none" w:sz="0" w:space="0" w:color="auto"/>
        <w:right w:val="none" w:sz="0" w:space="0" w:color="auto"/>
      </w:divBdr>
    </w:div>
    <w:div w:id="1980453033">
      <w:bodyDiv w:val="1"/>
      <w:marLeft w:val="0"/>
      <w:marRight w:val="0"/>
      <w:marTop w:val="0"/>
      <w:marBottom w:val="0"/>
      <w:divBdr>
        <w:top w:val="none" w:sz="0" w:space="0" w:color="auto"/>
        <w:left w:val="none" w:sz="0" w:space="0" w:color="auto"/>
        <w:bottom w:val="none" w:sz="0" w:space="0" w:color="auto"/>
        <w:right w:val="none" w:sz="0" w:space="0" w:color="auto"/>
      </w:divBdr>
    </w:div>
    <w:div w:id="1980917845">
      <w:bodyDiv w:val="1"/>
      <w:marLeft w:val="0"/>
      <w:marRight w:val="0"/>
      <w:marTop w:val="0"/>
      <w:marBottom w:val="0"/>
      <w:divBdr>
        <w:top w:val="none" w:sz="0" w:space="0" w:color="auto"/>
        <w:left w:val="none" w:sz="0" w:space="0" w:color="auto"/>
        <w:bottom w:val="none" w:sz="0" w:space="0" w:color="auto"/>
        <w:right w:val="none" w:sz="0" w:space="0" w:color="auto"/>
      </w:divBdr>
    </w:div>
    <w:div w:id="1981106779">
      <w:bodyDiv w:val="1"/>
      <w:marLeft w:val="0"/>
      <w:marRight w:val="0"/>
      <w:marTop w:val="0"/>
      <w:marBottom w:val="0"/>
      <w:divBdr>
        <w:top w:val="none" w:sz="0" w:space="0" w:color="auto"/>
        <w:left w:val="none" w:sz="0" w:space="0" w:color="auto"/>
        <w:bottom w:val="none" w:sz="0" w:space="0" w:color="auto"/>
        <w:right w:val="none" w:sz="0" w:space="0" w:color="auto"/>
      </w:divBdr>
    </w:div>
    <w:div w:id="2000962257">
      <w:bodyDiv w:val="1"/>
      <w:marLeft w:val="0"/>
      <w:marRight w:val="0"/>
      <w:marTop w:val="0"/>
      <w:marBottom w:val="0"/>
      <w:divBdr>
        <w:top w:val="none" w:sz="0" w:space="0" w:color="auto"/>
        <w:left w:val="none" w:sz="0" w:space="0" w:color="auto"/>
        <w:bottom w:val="none" w:sz="0" w:space="0" w:color="auto"/>
        <w:right w:val="none" w:sz="0" w:space="0" w:color="auto"/>
      </w:divBdr>
    </w:div>
    <w:div w:id="2015254070">
      <w:bodyDiv w:val="1"/>
      <w:marLeft w:val="0"/>
      <w:marRight w:val="0"/>
      <w:marTop w:val="0"/>
      <w:marBottom w:val="0"/>
      <w:divBdr>
        <w:top w:val="none" w:sz="0" w:space="0" w:color="auto"/>
        <w:left w:val="none" w:sz="0" w:space="0" w:color="auto"/>
        <w:bottom w:val="none" w:sz="0" w:space="0" w:color="auto"/>
        <w:right w:val="none" w:sz="0" w:space="0" w:color="auto"/>
      </w:divBdr>
    </w:div>
    <w:div w:id="2016497553">
      <w:bodyDiv w:val="1"/>
      <w:marLeft w:val="0"/>
      <w:marRight w:val="0"/>
      <w:marTop w:val="0"/>
      <w:marBottom w:val="0"/>
      <w:divBdr>
        <w:top w:val="none" w:sz="0" w:space="0" w:color="auto"/>
        <w:left w:val="none" w:sz="0" w:space="0" w:color="auto"/>
        <w:bottom w:val="none" w:sz="0" w:space="0" w:color="auto"/>
        <w:right w:val="none" w:sz="0" w:space="0" w:color="auto"/>
      </w:divBdr>
    </w:div>
    <w:div w:id="2020695507">
      <w:bodyDiv w:val="1"/>
      <w:marLeft w:val="0"/>
      <w:marRight w:val="0"/>
      <w:marTop w:val="0"/>
      <w:marBottom w:val="0"/>
      <w:divBdr>
        <w:top w:val="none" w:sz="0" w:space="0" w:color="auto"/>
        <w:left w:val="none" w:sz="0" w:space="0" w:color="auto"/>
        <w:bottom w:val="none" w:sz="0" w:space="0" w:color="auto"/>
        <w:right w:val="none" w:sz="0" w:space="0" w:color="auto"/>
      </w:divBdr>
    </w:div>
    <w:div w:id="2044330359">
      <w:bodyDiv w:val="1"/>
      <w:marLeft w:val="0"/>
      <w:marRight w:val="0"/>
      <w:marTop w:val="0"/>
      <w:marBottom w:val="0"/>
      <w:divBdr>
        <w:top w:val="none" w:sz="0" w:space="0" w:color="auto"/>
        <w:left w:val="none" w:sz="0" w:space="0" w:color="auto"/>
        <w:bottom w:val="none" w:sz="0" w:space="0" w:color="auto"/>
        <w:right w:val="none" w:sz="0" w:space="0" w:color="auto"/>
      </w:divBdr>
    </w:div>
    <w:div w:id="2083915358">
      <w:bodyDiv w:val="1"/>
      <w:marLeft w:val="0"/>
      <w:marRight w:val="0"/>
      <w:marTop w:val="0"/>
      <w:marBottom w:val="0"/>
      <w:divBdr>
        <w:top w:val="none" w:sz="0" w:space="0" w:color="auto"/>
        <w:left w:val="none" w:sz="0" w:space="0" w:color="auto"/>
        <w:bottom w:val="none" w:sz="0" w:space="0" w:color="auto"/>
        <w:right w:val="none" w:sz="0" w:space="0" w:color="auto"/>
      </w:divBdr>
    </w:div>
    <w:div w:id="2087411827">
      <w:bodyDiv w:val="1"/>
      <w:marLeft w:val="0"/>
      <w:marRight w:val="0"/>
      <w:marTop w:val="0"/>
      <w:marBottom w:val="0"/>
      <w:divBdr>
        <w:top w:val="none" w:sz="0" w:space="0" w:color="auto"/>
        <w:left w:val="none" w:sz="0" w:space="0" w:color="auto"/>
        <w:bottom w:val="none" w:sz="0" w:space="0" w:color="auto"/>
        <w:right w:val="none" w:sz="0" w:space="0" w:color="auto"/>
      </w:divBdr>
    </w:div>
    <w:div w:id="2100592581">
      <w:bodyDiv w:val="1"/>
      <w:marLeft w:val="0"/>
      <w:marRight w:val="0"/>
      <w:marTop w:val="0"/>
      <w:marBottom w:val="0"/>
      <w:divBdr>
        <w:top w:val="none" w:sz="0" w:space="0" w:color="auto"/>
        <w:left w:val="none" w:sz="0" w:space="0" w:color="auto"/>
        <w:bottom w:val="none" w:sz="0" w:space="0" w:color="auto"/>
        <w:right w:val="none" w:sz="0" w:space="0" w:color="auto"/>
      </w:divBdr>
    </w:div>
    <w:div w:id="2107652940">
      <w:bodyDiv w:val="1"/>
      <w:marLeft w:val="0"/>
      <w:marRight w:val="0"/>
      <w:marTop w:val="0"/>
      <w:marBottom w:val="0"/>
      <w:divBdr>
        <w:top w:val="none" w:sz="0" w:space="0" w:color="auto"/>
        <w:left w:val="none" w:sz="0" w:space="0" w:color="auto"/>
        <w:bottom w:val="none" w:sz="0" w:space="0" w:color="auto"/>
        <w:right w:val="none" w:sz="0" w:space="0" w:color="auto"/>
      </w:divBdr>
    </w:div>
    <w:div w:id="214002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6E493B287C329152A816E39B04C62DE31228622FB24F6458F5B1E24FCDDE410860D3D71AB0262F824598262A7b815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zak01@fguz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5BFB3-F41A-4ACF-8E08-763073FF5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3578</Words>
  <Characters>20396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23927</CharactersWithSpaces>
  <SharedDoc>false</SharedDoc>
  <HLinks>
    <vt:vector size="12" baseType="variant">
      <vt:variant>
        <vt:i4>6750299</vt:i4>
      </vt:variant>
      <vt:variant>
        <vt:i4>3</vt:i4>
      </vt:variant>
      <vt:variant>
        <vt:i4>0</vt:i4>
      </vt:variant>
      <vt:variant>
        <vt:i4>5</vt:i4>
      </vt:variant>
      <vt:variant>
        <vt:lpwstr>mailto:zak01@fguzmo.ru</vt:lpwstr>
      </vt:variant>
      <vt:variant>
        <vt:lpwstr/>
      </vt:variant>
      <vt:variant>
        <vt:i4>4194316</vt:i4>
      </vt:variant>
      <vt:variant>
        <vt:i4>0</vt:i4>
      </vt:variant>
      <vt:variant>
        <vt:i4>0</vt:i4>
      </vt:variant>
      <vt:variant>
        <vt:i4>5</vt:i4>
      </vt:variant>
      <vt:variant>
        <vt:lpwstr>consultantplus://offline/ref=A6E493B287C329152A816E39B04C62DE31228622FB24F6458F5B1E24FCDDE410860D3D71AB0262F824598262A7b815K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zvereva</dc:creator>
  <cp:keywords/>
  <cp:lastModifiedBy>ZakupNew1</cp:lastModifiedBy>
  <cp:revision>2</cp:revision>
  <cp:lastPrinted>2024-12-05T07:19:00Z</cp:lastPrinted>
  <dcterms:created xsi:type="dcterms:W3CDTF">2026-08-04T13:41:00Z</dcterms:created>
  <dcterms:modified xsi:type="dcterms:W3CDTF">2026-08-04T13:41:00Z</dcterms:modified>
</cp:coreProperties>
</file>