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0292A10C" w:rsidR="00514EAD" w:rsidRPr="003608CD" w:rsidRDefault="00514EAD"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 </w:t>
      </w:r>
      <w:r w:rsidR="003368B1" w:rsidRPr="003608CD">
        <w:rPr>
          <w:rFonts w:ascii="Times New Roman" w:eastAsia="Times New Roman" w:hAnsi="Times New Roman" w:cs="Times New Roman"/>
          <w:b/>
          <w:bCs/>
          <w:lang w:eastAsia="ru-RU"/>
        </w:rPr>
        <w:t xml:space="preserve">Контракт </w:t>
      </w:r>
      <w:r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5B6B4A" w:rsidRPr="003608CD">
        <w:rPr>
          <w:rFonts w:ascii="Times New Roman" w:eastAsia="Times New Roman" w:hAnsi="Times New Roman" w:cs="Times New Roman"/>
          <w:b/>
          <w:bCs/>
          <w:lang w:eastAsia="ru-RU"/>
        </w:rPr>
        <w:t>5</w:t>
      </w:r>
      <w:r w:rsidR="004C10EC">
        <w:rPr>
          <w:rFonts w:ascii="Times New Roman" w:eastAsia="Times New Roman" w:hAnsi="Times New Roman" w:cs="Times New Roman"/>
          <w:b/>
          <w:bCs/>
          <w:lang w:eastAsia="ru-RU"/>
        </w:rPr>
        <w:t>6</w:t>
      </w:r>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p>
    <w:p w14:paraId="19D472E4" w14:textId="14E8F1D1" w:rsidR="008743AD" w:rsidRPr="003608CD" w:rsidRDefault="00E62E50"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Поставка </w:t>
      </w:r>
      <w:r w:rsidR="00875153">
        <w:rPr>
          <w:rFonts w:ascii="Times New Roman" w:eastAsia="Times New Roman" w:hAnsi="Times New Roman" w:cs="Times New Roman"/>
          <w:b/>
          <w:bCs/>
          <w:lang w:eastAsia="ru-RU"/>
        </w:rPr>
        <w:t>реактивов</w:t>
      </w:r>
      <w:bookmarkStart w:id="0" w:name="_GoBack"/>
      <w:bookmarkEnd w:id="0"/>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237A001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если иное не указано в 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0905A1F2" w14:textId="18923B51" w:rsidR="00961583"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608CD"/>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10EC"/>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75153"/>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E0CF4"/>
    <w:rsid w:val="00AE2694"/>
    <w:rsid w:val="00AE4800"/>
    <w:rsid w:val="00AF4EDC"/>
    <w:rsid w:val="00AF4FAD"/>
    <w:rsid w:val="00AF5D4E"/>
    <w:rsid w:val="00AF67EE"/>
    <w:rsid w:val="00B00541"/>
    <w:rsid w:val="00B00B6F"/>
    <w:rsid w:val="00B05C87"/>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39613-63D7-4E01-A34F-08015530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4044</Words>
  <Characters>23054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10</cp:revision>
  <cp:lastPrinted>2023-07-12T12:46:00Z</cp:lastPrinted>
  <dcterms:created xsi:type="dcterms:W3CDTF">2026-07-22T13:17:00Z</dcterms:created>
  <dcterms:modified xsi:type="dcterms:W3CDTF">2026-07-24T08:11:00Z</dcterms:modified>
</cp:coreProperties>
</file>