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166" w:rsidRPr="00D44808" w:rsidRDefault="00693B9C" w:rsidP="00B32D51">
      <w:pPr>
        <w:spacing w:after="0"/>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Договор</w:t>
      </w:r>
      <w:r w:rsidR="0035001F" w:rsidRPr="00D44808">
        <w:rPr>
          <w:rFonts w:ascii="Times New Roman" w:hAnsi="Times New Roman"/>
          <w:b/>
          <w:sz w:val="24"/>
          <w:szCs w:val="24"/>
          <w:lang w:eastAsia="ru-RU"/>
        </w:rPr>
        <w:t xml:space="preserve"> </w:t>
      </w:r>
      <w:r w:rsidR="00265ED3" w:rsidRPr="00D44808">
        <w:rPr>
          <w:rFonts w:ascii="Times New Roman" w:hAnsi="Times New Roman"/>
          <w:b/>
          <w:sz w:val="24"/>
          <w:szCs w:val="24"/>
          <w:lang w:eastAsia="ru-RU"/>
        </w:rPr>
        <w:t>№  _______/____</w:t>
      </w:r>
    </w:p>
    <w:p w:rsidR="00302636" w:rsidRPr="00D44808" w:rsidRDefault="00BD3166" w:rsidP="00B32D51">
      <w:pPr>
        <w:spacing w:after="0"/>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 xml:space="preserve">об оказании </w:t>
      </w:r>
      <w:r w:rsidR="005525EE" w:rsidRPr="00D44808">
        <w:rPr>
          <w:rFonts w:ascii="Times New Roman" w:hAnsi="Times New Roman"/>
          <w:b/>
          <w:sz w:val="24"/>
          <w:szCs w:val="24"/>
          <w:lang w:eastAsia="ru-RU"/>
        </w:rPr>
        <w:t>услуг перевозки водным транспортом</w:t>
      </w:r>
      <w:r w:rsidR="00265ED3" w:rsidRPr="00D44808">
        <w:rPr>
          <w:rFonts w:ascii="Times New Roman" w:hAnsi="Times New Roman"/>
          <w:b/>
          <w:sz w:val="24"/>
          <w:szCs w:val="24"/>
          <w:lang w:eastAsia="ru-RU"/>
        </w:rPr>
        <w:t xml:space="preserve"> </w:t>
      </w:r>
      <w:r w:rsidR="005525EE" w:rsidRPr="00D44808">
        <w:rPr>
          <w:rFonts w:ascii="Times New Roman" w:hAnsi="Times New Roman"/>
          <w:b/>
          <w:sz w:val="24"/>
          <w:szCs w:val="24"/>
          <w:lang w:eastAsia="ru-RU"/>
        </w:rPr>
        <w:t xml:space="preserve">по маршруту п. </w:t>
      </w:r>
      <w:proofErr w:type="spellStart"/>
      <w:r w:rsidR="005525EE" w:rsidRPr="00D44808">
        <w:rPr>
          <w:rFonts w:ascii="Times New Roman" w:hAnsi="Times New Roman"/>
          <w:b/>
          <w:sz w:val="24"/>
          <w:szCs w:val="24"/>
          <w:lang w:eastAsia="ru-RU"/>
        </w:rPr>
        <w:t>Усть-Куйга</w:t>
      </w:r>
      <w:proofErr w:type="spellEnd"/>
      <w:r w:rsidR="005525EE" w:rsidRPr="00D44808">
        <w:rPr>
          <w:rFonts w:ascii="Times New Roman" w:hAnsi="Times New Roman"/>
          <w:b/>
          <w:sz w:val="24"/>
          <w:szCs w:val="24"/>
          <w:lang w:eastAsia="ru-RU"/>
        </w:rPr>
        <w:t xml:space="preserve"> – п. </w:t>
      </w:r>
      <w:proofErr w:type="spellStart"/>
      <w:r w:rsidR="005525EE" w:rsidRPr="00D44808">
        <w:rPr>
          <w:rFonts w:ascii="Times New Roman" w:hAnsi="Times New Roman"/>
          <w:b/>
          <w:sz w:val="24"/>
          <w:szCs w:val="24"/>
          <w:lang w:eastAsia="ru-RU"/>
        </w:rPr>
        <w:t>Нижнеянск</w:t>
      </w:r>
      <w:proofErr w:type="spellEnd"/>
      <w:r w:rsidRPr="00D44808">
        <w:rPr>
          <w:rFonts w:ascii="Times New Roman" w:hAnsi="Times New Roman"/>
          <w:b/>
          <w:sz w:val="24"/>
          <w:szCs w:val="24"/>
          <w:lang w:eastAsia="ru-RU"/>
        </w:rPr>
        <w:t xml:space="preserve"> </w:t>
      </w:r>
    </w:p>
    <w:p w:rsidR="00BD3166" w:rsidRPr="00D44808" w:rsidRDefault="00BD3166" w:rsidP="00B32D51">
      <w:pPr>
        <w:spacing w:after="0"/>
        <w:ind w:firstLine="284"/>
        <w:jc w:val="center"/>
        <w:rPr>
          <w:rFonts w:ascii="Times New Roman" w:hAnsi="Times New Roman"/>
          <w:b/>
          <w:sz w:val="24"/>
          <w:szCs w:val="24"/>
          <w:lang w:eastAsia="ru-RU"/>
        </w:rPr>
      </w:pPr>
    </w:p>
    <w:p w:rsidR="006658AB" w:rsidRPr="00D44808" w:rsidRDefault="00912637" w:rsidP="00B32D51">
      <w:pPr>
        <w:spacing w:after="0"/>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 xml:space="preserve">ИКЗ __________________________________ </w:t>
      </w:r>
    </w:p>
    <w:p w:rsidR="00BD3166" w:rsidRPr="00D44808" w:rsidRDefault="00BD3166"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sz w:val="24"/>
          <w:szCs w:val="24"/>
          <w:lang w:eastAsia="ru-RU"/>
        </w:rPr>
      </w:pPr>
    </w:p>
    <w:p w:rsidR="00600198" w:rsidRPr="00D44808"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sz w:val="24"/>
          <w:szCs w:val="24"/>
          <w:lang w:eastAsia="ru-RU"/>
        </w:rPr>
      </w:pPr>
      <w:r w:rsidRPr="00D44808">
        <w:rPr>
          <w:rFonts w:ascii="Times New Roman" w:hAnsi="Times New Roman"/>
          <w:b/>
          <w:bCs/>
          <w:kern w:val="32"/>
          <w:sz w:val="24"/>
          <w:szCs w:val="24"/>
          <w:lang w:eastAsia="ru-RU"/>
        </w:rPr>
        <w:t>г. </w:t>
      </w:r>
      <w:r w:rsidR="000C6D46" w:rsidRPr="00D44808">
        <w:rPr>
          <w:rFonts w:ascii="Times New Roman" w:hAnsi="Times New Roman"/>
          <w:b/>
          <w:bCs/>
          <w:kern w:val="32"/>
          <w:sz w:val="24"/>
          <w:szCs w:val="24"/>
          <w:lang w:eastAsia="ru-RU"/>
        </w:rPr>
        <w:t>Якутск</w:t>
      </w:r>
      <w:r w:rsidRPr="00D44808">
        <w:rPr>
          <w:rFonts w:ascii="Times New Roman" w:hAnsi="Times New Roman"/>
          <w:b/>
          <w:bCs/>
          <w:kern w:val="32"/>
          <w:sz w:val="24"/>
          <w:szCs w:val="24"/>
          <w:lang w:eastAsia="ru-RU"/>
        </w:rPr>
        <w:t xml:space="preserve"> </w:t>
      </w:r>
      <w:r w:rsidR="00302636" w:rsidRPr="00D44808">
        <w:rPr>
          <w:rFonts w:ascii="Times New Roman" w:hAnsi="Times New Roman"/>
          <w:b/>
          <w:bCs/>
          <w:kern w:val="32"/>
          <w:sz w:val="24"/>
          <w:szCs w:val="24"/>
          <w:lang w:eastAsia="ru-RU"/>
        </w:rPr>
        <w:t>«</w:t>
      </w:r>
      <w:r w:rsidR="005E3CB6" w:rsidRPr="00D44808">
        <w:rPr>
          <w:rFonts w:ascii="Times New Roman" w:hAnsi="Times New Roman"/>
          <w:b/>
          <w:bCs/>
          <w:kern w:val="32"/>
          <w:sz w:val="24"/>
          <w:szCs w:val="24"/>
          <w:lang w:eastAsia="ru-RU"/>
        </w:rPr>
        <w:t>______</w:t>
      </w:r>
      <w:r w:rsidRPr="00D44808">
        <w:rPr>
          <w:rFonts w:ascii="Times New Roman" w:hAnsi="Times New Roman"/>
          <w:b/>
          <w:bCs/>
          <w:kern w:val="32"/>
          <w:sz w:val="24"/>
          <w:szCs w:val="24"/>
          <w:lang w:eastAsia="ru-RU"/>
        </w:rPr>
        <w:t>» </w:t>
      </w:r>
      <w:r w:rsidR="00263343" w:rsidRPr="00D44808">
        <w:rPr>
          <w:rFonts w:ascii="Times New Roman" w:hAnsi="Times New Roman"/>
          <w:b/>
          <w:bCs/>
          <w:kern w:val="32"/>
          <w:sz w:val="24"/>
          <w:szCs w:val="24"/>
          <w:lang w:eastAsia="ru-RU"/>
        </w:rPr>
        <w:t>__________</w:t>
      </w:r>
      <w:r w:rsidRPr="00D44808">
        <w:rPr>
          <w:rFonts w:ascii="Times New Roman" w:hAnsi="Times New Roman"/>
          <w:b/>
          <w:bCs/>
          <w:kern w:val="32"/>
          <w:sz w:val="24"/>
          <w:szCs w:val="24"/>
          <w:lang w:eastAsia="ru-RU"/>
        </w:rPr>
        <w:t> </w:t>
      </w:r>
      <w:r w:rsidR="009E23EE" w:rsidRPr="00D44808">
        <w:rPr>
          <w:rFonts w:ascii="Times New Roman" w:hAnsi="Times New Roman"/>
          <w:b/>
          <w:bCs/>
          <w:kern w:val="32"/>
          <w:sz w:val="24"/>
          <w:szCs w:val="24"/>
          <w:lang w:eastAsia="ru-RU"/>
        </w:rPr>
        <w:t>202</w:t>
      </w:r>
      <w:r w:rsidR="00CE5097" w:rsidRPr="00D44808">
        <w:rPr>
          <w:rFonts w:ascii="Times New Roman" w:hAnsi="Times New Roman"/>
          <w:b/>
          <w:bCs/>
          <w:kern w:val="32"/>
          <w:sz w:val="24"/>
          <w:szCs w:val="24"/>
          <w:lang w:eastAsia="ru-RU"/>
        </w:rPr>
        <w:t>6</w:t>
      </w:r>
      <w:r w:rsidRPr="00D44808">
        <w:rPr>
          <w:rFonts w:ascii="Times New Roman" w:hAnsi="Times New Roman"/>
          <w:b/>
          <w:bCs/>
          <w:kern w:val="32"/>
          <w:sz w:val="24"/>
          <w:szCs w:val="24"/>
          <w:lang w:eastAsia="ru-RU"/>
        </w:rPr>
        <w:t> </w:t>
      </w:r>
      <w:r w:rsidR="00302636" w:rsidRPr="00D44808">
        <w:rPr>
          <w:rFonts w:ascii="Times New Roman" w:hAnsi="Times New Roman"/>
          <w:b/>
          <w:bCs/>
          <w:kern w:val="32"/>
          <w:sz w:val="24"/>
          <w:szCs w:val="24"/>
          <w:lang w:eastAsia="ru-RU"/>
        </w:rPr>
        <w:t>г.</w:t>
      </w:r>
      <w:r w:rsidRPr="00D44808">
        <w:rPr>
          <w:rFonts w:ascii="Times New Roman" w:hAnsi="Times New Roman"/>
          <w:b/>
          <w:bCs/>
          <w:kern w:val="32"/>
          <w:sz w:val="24"/>
          <w:szCs w:val="24"/>
          <w:lang w:eastAsia="ru-RU"/>
        </w:rPr>
        <w:br/>
      </w:r>
    </w:p>
    <w:p w:rsidR="00082C97" w:rsidRPr="00D44808" w:rsidRDefault="006F19B7" w:rsidP="00082C97">
      <w:pPr>
        <w:pStyle w:val="11"/>
        <w:ind w:firstLine="709"/>
        <w:rPr>
          <w:szCs w:val="24"/>
        </w:rPr>
      </w:pPr>
      <w:proofErr w:type="gramStart"/>
      <w:r w:rsidRPr="00D44808">
        <w:rPr>
          <w:b/>
          <w:szCs w:val="24"/>
        </w:rPr>
        <w:t xml:space="preserve">Федеральное бюджетное учреждение «Администрация Ленского бассейна внутренних водных путей», </w:t>
      </w:r>
      <w:r w:rsidRPr="00D44808">
        <w:rPr>
          <w:szCs w:val="24"/>
        </w:rPr>
        <w:t xml:space="preserve">именуемое в дальнейшем «Заказчик», в лице </w:t>
      </w:r>
      <w:r w:rsidR="005525EE" w:rsidRPr="00D44808">
        <w:rPr>
          <w:szCs w:val="24"/>
        </w:rPr>
        <w:t>заместителя руководителя по флоту Капитана Артема Анатольевича</w:t>
      </w:r>
      <w:r w:rsidRPr="00D44808">
        <w:rPr>
          <w:szCs w:val="24"/>
        </w:rPr>
        <w:t xml:space="preserve">, действующего на основании </w:t>
      </w:r>
      <w:r w:rsidR="005525EE" w:rsidRPr="00D44808">
        <w:rPr>
          <w:szCs w:val="24"/>
        </w:rPr>
        <w:t>доверенности №08-2727 от 22.12.2025</w:t>
      </w:r>
      <w:r w:rsidRPr="00D44808">
        <w:rPr>
          <w:szCs w:val="24"/>
        </w:rPr>
        <w:t>, с одной стороны, и</w:t>
      </w:r>
      <w:r w:rsidR="00082C97" w:rsidRPr="00D44808">
        <w:rPr>
          <w:szCs w:val="24"/>
        </w:rPr>
        <w:t xml:space="preserve"> </w:t>
      </w:r>
      <w:r w:rsidR="00CE4618" w:rsidRPr="00D44808">
        <w:rPr>
          <w:b/>
          <w:szCs w:val="24"/>
        </w:rPr>
        <w:t>_______________________</w:t>
      </w:r>
      <w:r w:rsidR="00082C97" w:rsidRPr="00D44808">
        <w:rPr>
          <w:szCs w:val="24"/>
        </w:rPr>
        <w:t>, именуем</w:t>
      </w:r>
      <w:r w:rsidR="00CE4618" w:rsidRPr="00D44808">
        <w:rPr>
          <w:szCs w:val="24"/>
        </w:rPr>
        <w:t>ое</w:t>
      </w:r>
      <w:r w:rsidR="00082C97" w:rsidRPr="00D44808">
        <w:rPr>
          <w:szCs w:val="24"/>
        </w:rPr>
        <w:t xml:space="preserve"> в дальнейшем «И</w:t>
      </w:r>
      <w:r w:rsidR="00CE4618" w:rsidRPr="00D44808">
        <w:rPr>
          <w:szCs w:val="24"/>
        </w:rPr>
        <w:t>сполнитель</w:t>
      </w:r>
      <w:r w:rsidR="00082C97" w:rsidRPr="00D44808">
        <w:rPr>
          <w:szCs w:val="24"/>
        </w:rPr>
        <w:t xml:space="preserve">», в лице </w:t>
      </w:r>
      <w:r w:rsidR="00CE4618" w:rsidRPr="00D44808">
        <w:rPr>
          <w:szCs w:val="24"/>
        </w:rPr>
        <w:t>_________________________</w:t>
      </w:r>
      <w:r w:rsidR="00082C97" w:rsidRPr="00D44808">
        <w:rPr>
          <w:szCs w:val="24"/>
        </w:rPr>
        <w:t xml:space="preserve">, </w:t>
      </w:r>
      <w:r w:rsidR="00CE4618" w:rsidRPr="00D44808">
        <w:rPr>
          <w:szCs w:val="24"/>
        </w:rPr>
        <w:t xml:space="preserve">действующего на основании _______________, </w:t>
      </w:r>
      <w:r w:rsidR="002514A6" w:rsidRPr="00D44808">
        <w:rPr>
          <w:szCs w:val="24"/>
        </w:rPr>
        <w:t xml:space="preserve">с другой стороны, </w:t>
      </w:r>
      <w:r w:rsidR="00912637" w:rsidRPr="00D44808">
        <w:rPr>
          <w:szCs w:val="24"/>
        </w:rPr>
        <w:t xml:space="preserve">руководствуясь п. 4 ч. 1 ст. 93 </w:t>
      </w:r>
      <w:r w:rsidR="00CE5097" w:rsidRPr="00D44808">
        <w:rPr>
          <w:szCs w:val="24"/>
        </w:rPr>
        <w:t>Федерального закона от 05.04.</w:t>
      </w:r>
      <w:r w:rsidR="00912637" w:rsidRPr="00D44808">
        <w:rPr>
          <w:szCs w:val="24"/>
        </w:rPr>
        <w:t xml:space="preserve">2013 г. N 44-ФЗ </w:t>
      </w:r>
      <w:r w:rsidR="00CE5097" w:rsidRPr="00D44808">
        <w:rPr>
          <w:szCs w:val="24"/>
        </w:rPr>
        <w:t>«</w:t>
      </w:r>
      <w:r w:rsidR="00912637" w:rsidRPr="00D44808">
        <w:rPr>
          <w:szCs w:val="24"/>
        </w:rPr>
        <w:t>О</w:t>
      </w:r>
      <w:proofErr w:type="gramEnd"/>
      <w:r w:rsidR="00912637" w:rsidRPr="00D44808">
        <w:rPr>
          <w:szCs w:val="24"/>
        </w:rPr>
        <w:t xml:space="preserve"> контрактной системе в сфере закупок товаров, работ, услуг для обеспечения государственных и муниципальных нужд</w:t>
      </w:r>
      <w:r w:rsidR="00CE5097" w:rsidRPr="00D44808">
        <w:rPr>
          <w:szCs w:val="24"/>
        </w:rPr>
        <w:t>»</w:t>
      </w:r>
      <w:r w:rsidR="002514A6" w:rsidRPr="00D44808">
        <w:rPr>
          <w:szCs w:val="24"/>
        </w:rPr>
        <w:t xml:space="preserve">, </w:t>
      </w:r>
      <w:r w:rsidRPr="00D44808">
        <w:rPr>
          <w:szCs w:val="24"/>
        </w:rPr>
        <w:t xml:space="preserve">заключили настоящий </w:t>
      </w:r>
      <w:r w:rsidR="00082C97" w:rsidRPr="00D44808">
        <w:rPr>
          <w:szCs w:val="24"/>
        </w:rPr>
        <w:t>договор об оказании платных образовательных услуг с использованием системы дистанционного обучения о нижеследующем:</w:t>
      </w:r>
    </w:p>
    <w:p w:rsidR="00082C97" w:rsidRPr="00D44808" w:rsidRDefault="00082C97" w:rsidP="00082C97">
      <w:pPr>
        <w:pStyle w:val="11"/>
        <w:ind w:firstLine="709"/>
        <w:rPr>
          <w:szCs w:val="24"/>
        </w:rPr>
      </w:pPr>
    </w:p>
    <w:p w:rsidR="00302636" w:rsidRPr="00D44808" w:rsidRDefault="00F00540" w:rsidP="00082C97">
      <w:pPr>
        <w:pStyle w:val="11"/>
        <w:ind w:firstLine="0"/>
        <w:jc w:val="center"/>
        <w:rPr>
          <w:b/>
          <w:szCs w:val="24"/>
        </w:rPr>
      </w:pPr>
      <w:r w:rsidRPr="00D44808">
        <w:rPr>
          <w:b/>
          <w:szCs w:val="24"/>
        </w:rPr>
        <w:t xml:space="preserve">1. </w:t>
      </w:r>
      <w:r w:rsidR="00302636" w:rsidRPr="00D44808">
        <w:rPr>
          <w:b/>
          <w:szCs w:val="24"/>
        </w:rPr>
        <w:t xml:space="preserve">Предмет </w:t>
      </w:r>
      <w:r w:rsidR="00693B9C" w:rsidRPr="00D44808">
        <w:rPr>
          <w:b/>
          <w:szCs w:val="24"/>
        </w:rPr>
        <w:t>договора</w:t>
      </w:r>
    </w:p>
    <w:p w:rsidR="00082C97" w:rsidRPr="00D44808" w:rsidRDefault="00082C97" w:rsidP="00082C97">
      <w:pPr>
        <w:tabs>
          <w:tab w:val="left" w:pos="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1.1.</w:t>
      </w:r>
      <w:r w:rsidRPr="00D44808">
        <w:rPr>
          <w:rFonts w:ascii="Times New Roman" w:hAnsi="Times New Roman"/>
          <w:sz w:val="24"/>
          <w:szCs w:val="24"/>
          <w:lang w:eastAsia="ru-RU"/>
        </w:rPr>
        <w:tab/>
        <w:t xml:space="preserve">Исполнитель обязуется по заданию Заказчика оказать платные </w:t>
      </w:r>
      <w:r w:rsidR="005525EE" w:rsidRPr="00D44808">
        <w:rPr>
          <w:rFonts w:ascii="Times New Roman" w:hAnsi="Times New Roman"/>
          <w:sz w:val="24"/>
          <w:szCs w:val="24"/>
          <w:lang w:eastAsia="ru-RU"/>
        </w:rPr>
        <w:t xml:space="preserve">услуги перевозки водным транспортом по маршруту п. </w:t>
      </w:r>
      <w:proofErr w:type="spellStart"/>
      <w:r w:rsidR="005525EE" w:rsidRPr="00D44808">
        <w:rPr>
          <w:rFonts w:ascii="Times New Roman" w:hAnsi="Times New Roman"/>
          <w:sz w:val="24"/>
          <w:szCs w:val="24"/>
          <w:lang w:eastAsia="ru-RU"/>
        </w:rPr>
        <w:t>Усть-Куйга</w:t>
      </w:r>
      <w:proofErr w:type="spellEnd"/>
      <w:r w:rsidR="005525EE" w:rsidRPr="00D44808">
        <w:rPr>
          <w:rFonts w:ascii="Times New Roman" w:hAnsi="Times New Roman"/>
          <w:sz w:val="24"/>
          <w:szCs w:val="24"/>
          <w:lang w:eastAsia="ru-RU"/>
        </w:rPr>
        <w:t xml:space="preserve"> – п. </w:t>
      </w:r>
      <w:proofErr w:type="spellStart"/>
      <w:r w:rsidR="005525EE" w:rsidRPr="00D44808">
        <w:rPr>
          <w:rFonts w:ascii="Times New Roman" w:hAnsi="Times New Roman"/>
          <w:sz w:val="24"/>
          <w:szCs w:val="24"/>
          <w:lang w:eastAsia="ru-RU"/>
        </w:rPr>
        <w:t>Нижнеянск</w:t>
      </w:r>
      <w:proofErr w:type="spellEnd"/>
      <w:r w:rsidR="005525EE" w:rsidRPr="00D44808">
        <w:rPr>
          <w:rFonts w:ascii="Times New Roman" w:hAnsi="Times New Roman"/>
          <w:sz w:val="24"/>
          <w:szCs w:val="24"/>
          <w:lang w:eastAsia="ru-RU"/>
        </w:rPr>
        <w:t xml:space="preserve">. </w:t>
      </w:r>
      <w:r w:rsidRPr="00D44808">
        <w:rPr>
          <w:rFonts w:ascii="Times New Roman" w:hAnsi="Times New Roman"/>
          <w:sz w:val="24"/>
          <w:szCs w:val="24"/>
          <w:lang w:eastAsia="ru-RU"/>
        </w:rPr>
        <w:t>Заказчик, в свою очередь, обязуется надлежащим образо</w:t>
      </w:r>
      <w:r w:rsidR="00511315" w:rsidRPr="00D44808">
        <w:rPr>
          <w:rFonts w:ascii="Times New Roman" w:hAnsi="Times New Roman"/>
          <w:sz w:val="24"/>
          <w:szCs w:val="24"/>
          <w:lang w:eastAsia="ru-RU"/>
        </w:rPr>
        <w:t>м оплатить и принять оказанные У</w:t>
      </w:r>
      <w:r w:rsidRPr="00D44808">
        <w:rPr>
          <w:rFonts w:ascii="Times New Roman" w:hAnsi="Times New Roman"/>
          <w:sz w:val="24"/>
          <w:szCs w:val="24"/>
          <w:lang w:eastAsia="ru-RU"/>
        </w:rPr>
        <w:t>слуги.</w:t>
      </w:r>
    </w:p>
    <w:p w:rsidR="00082C97" w:rsidRPr="00D44808" w:rsidRDefault="00082C97" w:rsidP="00082C97">
      <w:pPr>
        <w:tabs>
          <w:tab w:val="left" w:pos="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1.2.</w:t>
      </w:r>
      <w:r w:rsidRPr="00D44808">
        <w:rPr>
          <w:rFonts w:ascii="Times New Roman" w:hAnsi="Times New Roman"/>
          <w:sz w:val="24"/>
          <w:szCs w:val="24"/>
          <w:lang w:eastAsia="ru-RU"/>
        </w:rPr>
        <w:tab/>
      </w:r>
      <w:r w:rsidR="005525EE" w:rsidRPr="00D44808">
        <w:rPr>
          <w:rFonts w:ascii="Times New Roman" w:hAnsi="Times New Roman"/>
          <w:sz w:val="24"/>
          <w:szCs w:val="24"/>
          <w:lang w:eastAsia="ru-RU"/>
        </w:rPr>
        <w:t>Состав и объем услуг определяется приложением №1 к настоящему Договору</w:t>
      </w:r>
      <w:r w:rsidRPr="00D44808">
        <w:rPr>
          <w:rFonts w:ascii="Times New Roman" w:hAnsi="Times New Roman"/>
          <w:sz w:val="24"/>
          <w:szCs w:val="24"/>
          <w:lang w:eastAsia="ru-RU"/>
        </w:rPr>
        <w:t>.</w:t>
      </w:r>
    </w:p>
    <w:p w:rsidR="00511315" w:rsidRPr="00D44808" w:rsidRDefault="00511315" w:rsidP="00082C97">
      <w:pPr>
        <w:tabs>
          <w:tab w:val="left" w:pos="0"/>
        </w:tabs>
        <w:spacing w:after="0" w:line="240" w:lineRule="auto"/>
        <w:ind w:firstLine="709"/>
        <w:jc w:val="both"/>
        <w:rPr>
          <w:rFonts w:ascii="Times New Roman" w:hAnsi="Times New Roman"/>
          <w:sz w:val="24"/>
          <w:szCs w:val="24"/>
          <w:lang w:eastAsia="ru-RU"/>
        </w:rPr>
      </w:pPr>
    </w:p>
    <w:p w:rsidR="006E10A8" w:rsidRPr="00D44808" w:rsidRDefault="006E10A8" w:rsidP="00B32D51">
      <w:pPr>
        <w:tabs>
          <w:tab w:val="left" w:pos="0"/>
          <w:tab w:val="num" w:pos="825"/>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 xml:space="preserve">2. Срок и порядок </w:t>
      </w:r>
      <w:r w:rsidR="00074FA4" w:rsidRPr="00D44808">
        <w:rPr>
          <w:rFonts w:ascii="Times New Roman" w:hAnsi="Times New Roman"/>
          <w:b/>
          <w:sz w:val="24"/>
          <w:szCs w:val="24"/>
          <w:lang w:eastAsia="ru-RU"/>
        </w:rPr>
        <w:t>оказания услуг</w:t>
      </w:r>
    </w:p>
    <w:p w:rsidR="00A15EFC" w:rsidRPr="00D44808" w:rsidRDefault="00926358" w:rsidP="00CE5097">
      <w:pPr>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2.1. </w:t>
      </w:r>
      <w:r w:rsidR="002F6D6A" w:rsidRPr="00D44808">
        <w:rPr>
          <w:rFonts w:ascii="Times New Roman" w:hAnsi="Times New Roman"/>
          <w:sz w:val="24"/>
          <w:szCs w:val="24"/>
          <w:lang w:eastAsia="ru-RU"/>
        </w:rPr>
        <w:t xml:space="preserve">Услуги должны быть </w:t>
      </w:r>
      <w:r w:rsidR="000753A5" w:rsidRPr="00D44808">
        <w:rPr>
          <w:rFonts w:ascii="Times New Roman" w:hAnsi="Times New Roman"/>
          <w:sz w:val="24"/>
          <w:szCs w:val="24"/>
          <w:lang w:eastAsia="ru-RU"/>
        </w:rPr>
        <w:t xml:space="preserve">оказаны в течение </w:t>
      </w:r>
      <w:r w:rsidR="005525EE" w:rsidRPr="00D44808">
        <w:rPr>
          <w:rFonts w:ascii="Times New Roman" w:hAnsi="Times New Roman"/>
          <w:sz w:val="24"/>
          <w:szCs w:val="24"/>
          <w:lang w:eastAsia="ru-RU"/>
        </w:rPr>
        <w:t>1</w:t>
      </w:r>
      <w:r w:rsidR="00AF5F16" w:rsidRPr="00D44808">
        <w:rPr>
          <w:rFonts w:ascii="Times New Roman" w:hAnsi="Times New Roman"/>
          <w:sz w:val="24"/>
          <w:szCs w:val="24"/>
          <w:lang w:eastAsia="ru-RU"/>
        </w:rPr>
        <w:t xml:space="preserve"> (</w:t>
      </w:r>
      <w:r w:rsidR="005525EE" w:rsidRPr="00D44808">
        <w:rPr>
          <w:rFonts w:ascii="Times New Roman" w:hAnsi="Times New Roman"/>
          <w:sz w:val="24"/>
          <w:szCs w:val="24"/>
          <w:lang w:eastAsia="ru-RU"/>
        </w:rPr>
        <w:t>одного</w:t>
      </w:r>
      <w:r w:rsidR="00AF5F16" w:rsidRPr="00D44808">
        <w:rPr>
          <w:rFonts w:ascii="Times New Roman" w:hAnsi="Times New Roman"/>
          <w:sz w:val="24"/>
          <w:szCs w:val="24"/>
          <w:lang w:eastAsia="ru-RU"/>
        </w:rPr>
        <w:t>)</w:t>
      </w:r>
      <w:r w:rsidR="000753A5" w:rsidRPr="00D44808">
        <w:rPr>
          <w:rFonts w:ascii="Times New Roman" w:hAnsi="Times New Roman"/>
          <w:sz w:val="24"/>
          <w:szCs w:val="24"/>
          <w:lang w:eastAsia="ru-RU"/>
        </w:rPr>
        <w:t xml:space="preserve"> </w:t>
      </w:r>
      <w:r w:rsidR="00511315" w:rsidRPr="00D44808">
        <w:rPr>
          <w:rFonts w:ascii="Times New Roman" w:hAnsi="Times New Roman"/>
          <w:sz w:val="24"/>
          <w:szCs w:val="24"/>
          <w:lang w:eastAsia="ru-RU"/>
        </w:rPr>
        <w:t>календарн</w:t>
      </w:r>
      <w:r w:rsidR="005525EE" w:rsidRPr="00D44808">
        <w:rPr>
          <w:rFonts w:ascii="Times New Roman" w:hAnsi="Times New Roman"/>
          <w:sz w:val="24"/>
          <w:szCs w:val="24"/>
          <w:lang w:eastAsia="ru-RU"/>
        </w:rPr>
        <w:t>ого</w:t>
      </w:r>
      <w:r w:rsidR="000753A5" w:rsidRPr="00D44808">
        <w:rPr>
          <w:rFonts w:ascii="Times New Roman" w:hAnsi="Times New Roman"/>
          <w:sz w:val="24"/>
          <w:szCs w:val="24"/>
          <w:lang w:eastAsia="ru-RU"/>
        </w:rPr>
        <w:t xml:space="preserve"> дн</w:t>
      </w:r>
      <w:r w:rsidR="005525EE" w:rsidRPr="00D44808">
        <w:rPr>
          <w:rFonts w:ascii="Times New Roman" w:hAnsi="Times New Roman"/>
          <w:sz w:val="24"/>
          <w:szCs w:val="24"/>
          <w:lang w:eastAsia="ru-RU"/>
        </w:rPr>
        <w:t>я</w:t>
      </w:r>
      <w:r w:rsidR="000753A5" w:rsidRPr="00D44808">
        <w:rPr>
          <w:rFonts w:ascii="Times New Roman" w:hAnsi="Times New Roman"/>
          <w:sz w:val="24"/>
          <w:szCs w:val="24"/>
          <w:lang w:eastAsia="ru-RU"/>
        </w:rPr>
        <w:t xml:space="preserve"> с момента заключения настоящего Договора.</w:t>
      </w:r>
      <w:r w:rsidR="00A15EFC" w:rsidRPr="00D44808">
        <w:rPr>
          <w:rFonts w:ascii="Times New Roman" w:hAnsi="Times New Roman"/>
          <w:sz w:val="24"/>
          <w:szCs w:val="24"/>
          <w:lang w:eastAsia="ru-RU"/>
        </w:rPr>
        <w:t xml:space="preserve"> </w:t>
      </w:r>
    </w:p>
    <w:p w:rsidR="00926358" w:rsidRPr="00D44808" w:rsidRDefault="00A15EFC" w:rsidP="00CE5097">
      <w:pPr>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2.3</w:t>
      </w:r>
      <w:r w:rsidR="00926358" w:rsidRPr="00D44808">
        <w:rPr>
          <w:rFonts w:ascii="Times New Roman" w:hAnsi="Times New Roman"/>
          <w:sz w:val="24"/>
          <w:szCs w:val="24"/>
          <w:lang w:eastAsia="ru-RU"/>
        </w:rPr>
        <w:t xml:space="preserve">. </w:t>
      </w:r>
      <w:r w:rsidR="00511315" w:rsidRPr="00D44808">
        <w:rPr>
          <w:rFonts w:ascii="Times New Roman" w:hAnsi="Times New Roman"/>
          <w:sz w:val="24"/>
          <w:szCs w:val="24"/>
          <w:lang w:eastAsia="ru-RU"/>
        </w:rPr>
        <w:t xml:space="preserve">Место оказания Услуг – </w:t>
      </w:r>
      <w:r w:rsidR="005525EE" w:rsidRPr="00D44808">
        <w:rPr>
          <w:rFonts w:ascii="Times New Roman" w:hAnsi="Times New Roman"/>
          <w:sz w:val="24"/>
          <w:szCs w:val="24"/>
          <w:lang w:eastAsia="ru-RU"/>
        </w:rPr>
        <w:t xml:space="preserve">678550, Республика Саха (Якутия), </w:t>
      </w:r>
      <w:proofErr w:type="spellStart"/>
      <w:r w:rsidR="005525EE" w:rsidRPr="00D44808">
        <w:rPr>
          <w:rFonts w:ascii="Times New Roman" w:hAnsi="Times New Roman"/>
          <w:sz w:val="24"/>
          <w:szCs w:val="24"/>
          <w:lang w:eastAsia="ru-RU"/>
        </w:rPr>
        <w:t>Усть</w:t>
      </w:r>
      <w:proofErr w:type="spellEnd"/>
      <w:r w:rsidR="005525EE" w:rsidRPr="00D44808">
        <w:rPr>
          <w:rFonts w:ascii="Times New Roman" w:hAnsi="Times New Roman"/>
          <w:sz w:val="24"/>
          <w:szCs w:val="24"/>
          <w:lang w:eastAsia="ru-RU"/>
        </w:rPr>
        <w:t xml:space="preserve">-Янский район, п. </w:t>
      </w:r>
      <w:proofErr w:type="spellStart"/>
      <w:r w:rsidR="005525EE" w:rsidRPr="00D44808">
        <w:rPr>
          <w:rFonts w:ascii="Times New Roman" w:hAnsi="Times New Roman"/>
          <w:sz w:val="24"/>
          <w:szCs w:val="24"/>
          <w:lang w:eastAsia="ru-RU"/>
        </w:rPr>
        <w:t>Усть-Куйга</w:t>
      </w:r>
      <w:proofErr w:type="spellEnd"/>
      <w:r w:rsidR="00511315" w:rsidRPr="00D44808">
        <w:rPr>
          <w:rFonts w:ascii="Times New Roman" w:hAnsi="Times New Roman"/>
          <w:sz w:val="24"/>
          <w:szCs w:val="24"/>
          <w:lang w:eastAsia="ru-RU"/>
        </w:rPr>
        <w:t>.</w:t>
      </w:r>
    </w:p>
    <w:p w:rsidR="00CE5097" w:rsidRPr="00D44808" w:rsidRDefault="00CE5097" w:rsidP="00CE5097">
      <w:pPr>
        <w:spacing w:after="0" w:line="240" w:lineRule="auto"/>
        <w:ind w:firstLine="709"/>
        <w:jc w:val="both"/>
        <w:rPr>
          <w:rFonts w:ascii="Times New Roman" w:hAnsi="Times New Roman"/>
          <w:sz w:val="24"/>
          <w:szCs w:val="24"/>
          <w:lang w:eastAsia="ru-RU"/>
        </w:rPr>
      </w:pPr>
    </w:p>
    <w:p w:rsidR="006E10A8" w:rsidRPr="00D44808" w:rsidRDefault="006E10A8" w:rsidP="00B32D51">
      <w:pPr>
        <w:tabs>
          <w:tab w:val="left" w:pos="360"/>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3. Цена и порядок расчетов</w:t>
      </w:r>
    </w:p>
    <w:p w:rsidR="006E10A8" w:rsidRPr="00D44808" w:rsidRDefault="00CE5097"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3.1. Цена настоящего Д</w:t>
      </w:r>
      <w:r w:rsidR="006E10A8" w:rsidRPr="00D44808">
        <w:rPr>
          <w:rFonts w:ascii="Times New Roman" w:hAnsi="Times New Roman"/>
          <w:sz w:val="24"/>
          <w:szCs w:val="24"/>
          <w:lang w:eastAsia="ru-RU"/>
        </w:rPr>
        <w:t xml:space="preserve">оговора составляет </w:t>
      </w:r>
      <w:r w:rsidR="005525EE" w:rsidRPr="00D44808">
        <w:rPr>
          <w:rFonts w:ascii="Times New Roman" w:hAnsi="Times New Roman"/>
          <w:sz w:val="24"/>
          <w:szCs w:val="24"/>
          <w:lang w:eastAsia="ru-RU"/>
        </w:rPr>
        <w:t>100 000</w:t>
      </w:r>
      <w:r w:rsidR="006E10A8" w:rsidRPr="00D44808">
        <w:rPr>
          <w:rFonts w:ascii="Times New Roman" w:hAnsi="Times New Roman"/>
          <w:sz w:val="24"/>
          <w:szCs w:val="24"/>
          <w:lang w:eastAsia="ru-RU"/>
        </w:rPr>
        <w:t xml:space="preserve"> (</w:t>
      </w:r>
      <w:r w:rsidR="005525EE" w:rsidRPr="00D44808">
        <w:rPr>
          <w:rFonts w:ascii="Times New Roman" w:hAnsi="Times New Roman"/>
          <w:sz w:val="24"/>
          <w:szCs w:val="24"/>
          <w:lang w:eastAsia="ru-RU"/>
        </w:rPr>
        <w:t>сто тысяч</w:t>
      </w:r>
      <w:r w:rsidR="005D4ED6" w:rsidRPr="00D44808">
        <w:rPr>
          <w:rFonts w:ascii="Times New Roman" w:hAnsi="Times New Roman"/>
          <w:sz w:val="24"/>
          <w:szCs w:val="24"/>
          <w:lang w:eastAsia="ru-RU"/>
        </w:rPr>
        <w:t xml:space="preserve">) </w:t>
      </w:r>
      <w:r w:rsidR="006F5290" w:rsidRPr="00D44808">
        <w:rPr>
          <w:rFonts w:ascii="Times New Roman" w:hAnsi="Times New Roman"/>
          <w:sz w:val="24"/>
          <w:szCs w:val="24"/>
          <w:lang w:eastAsia="ru-RU"/>
        </w:rPr>
        <w:t>рубл</w:t>
      </w:r>
      <w:r w:rsidR="00D31846" w:rsidRPr="00D44808">
        <w:rPr>
          <w:rFonts w:ascii="Times New Roman" w:hAnsi="Times New Roman"/>
          <w:sz w:val="24"/>
          <w:szCs w:val="24"/>
          <w:lang w:eastAsia="ru-RU"/>
        </w:rPr>
        <w:t>ей</w:t>
      </w:r>
      <w:r w:rsidR="00102367" w:rsidRPr="00D44808">
        <w:rPr>
          <w:rFonts w:ascii="Times New Roman" w:hAnsi="Times New Roman"/>
          <w:sz w:val="24"/>
          <w:szCs w:val="24"/>
          <w:lang w:eastAsia="ru-RU"/>
        </w:rPr>
        <w:t xml:space="preserve"> </w:t>
      </w:r>
      <w:r w:rsidR="005525EE" w:rsidRPr="00D44808">
        <w:rPr>
          <w:rFonts w:ascii="Times New Roman" w:hAnsi="Times New Roman"/>
          <w:sz w:val="24"/>
          <w:szCs w:val="24"/>
          <w:lang w:eastAsia="ru-RU"/>
        </w:rPr>
        <w:t>00</w:t>
      </w:r>
      <w:r w:rsidR="008B54A2" w:rsidRPr="00D44808">
        <w:rPr>
          <w:rFonts w:ascii="Times New Roman" w:hAnsi="Times New Roman"/>
          <w:sz w:val="24"/>
          <w:szCs w:val="24"/>
          <w:lang w:eastAsia="ru-RU"/>
        </w:rPr>
        <w:t xml:space="preserve"> коп</w:t>
      </w:r>
      <w:r w:rsidR="006E06A7" w:rsidRPr="00D44808">
        <w:rPr>
          <w:rFonts w:ascii="Times New Roman" w:hAnsi="Times New Roman"/>
          <w:sz w:val="24"/>
          <w:szCs w:val="24"/>
          <w:lang w:eastAsia="ru-RU"/>
        </w:rPr>
        <w:t xml:space="preserve">еек, </w:t>
      </w:r>
      <w:r w:rsidR="0040061A" w:rsidRPr="00D44808">
        <w:rPr>
          <w:rFonts w:ascii="Times New Roman" w:hAnsi="Times New Roman"/>
          <w:sz w:val="24"/>
          <w:szCs w:val="24"/>
          <w:lang w:eastAsia="ru-RU"/>
        </w:rPr>
        <w:t xml:space="preserve">в том числе НДС </w:t>
      </w:r>
      <w:r w:rsidR="00D46206" w:rsidRPr="00D44808">
        <w:rPr>
          <w:rFonts w:ascii="Times New Roman" w:hAnsi="Times New Roman"/>
          <w:sz w:val="24"/>
          <w:szCs w:val="24"/>
          <w:lang w:eastAsia="ru-RU"/>
        </w:rPr>
        <w:t>____</w:t>
      </w:r>
      <w:r w:rsidR="0040061A" w:rsidRPr="00D44808">
        <w:rPr>
          <w:rFonts w:ascii="Times New Roman" w:hAnsi="Times New Roman"/>
          <w:sz w:val="24"/>
          <w:szCs w:val="24"/>
          <w:lang w:eastAsia="ru-RU"/>
        </w:rPr>
        <w:t>%.</w:t>
      </w:r>
    </w:p>
    <w:p w:rsidR="006E10A8" w:rsidRPr="00D44808" w:rsidRDefault="006E10A8"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3.2. С</w:t>
      </w:r>
      <w:r w:rsidR="00CE5097" w:rsidRPr="00D44808">
        <w:rPr>
          <w:rFonts w:ascii="Times New Roman" w:hAnsi="Times New Roman"/>
          <w:sz w:val="24"/>
          <w:szCs w:val="24"/>
          <w:lang w:eastAsia="ru-RU"/>
        </w:rPr>
        <w:t xml:space="preserve"> момента подписания настоящего Д</w:t>
      </w:r>
      <w:r w:rsidRPr="00D44808">
        <w:rPr>
          <w:rFonts w:ascii="Times New Roman" w:hAnsi="Times New Roman"/>
          <w:sz w:val="24"/>
          <w:szCs w:val="24"/>
          <w:lang w:eastAsia="ru-RU"/>
        </w:rPr>
        <w:t xml:space="preserve">оговора, цена </w:t>
      </w:r>
      <w:r w:rsidR="00074FA4" w:rsidRPr="00D44808">
        <w:rPr>
          <w:rFonts w:ascii="Times New Roman" w:hAnsi="Times New Roman"/>
          <w:sz w:val="24"/>
          <w:szCs w:val="24"/>
          <w:lang w:eastAsia="ru-RU"/>
        </w:rPr>
        <w:t>Договора</w:t>
      </w:r>
      <w:r w:rsidRPr="00D44808">
        <w:rPr>
          <w:rFonts w:ascii="Times New Roman" w:hAnsi="Times New Roman"/>
          <w:sz w:val="24"/>
          <w:szCs w:val="24"/>
          <w:lang w:eastAsia="ru-RU"/>
        </w:rPr>
        <w:t xml:space="preserve"> является </w:t>
      </w:r>
      <w:r w:rsidR="00D46206" w:rsidRPr="00D44808">
        <w:rPr>
          <w:rFonts w:ascii="Times New Roman" w:hAnsi="Times New Roman"/>
          <w:sz w:val="24"/>
          <w:szCs w:val="24"/>
          <w:lang w:eastAsia="ru-RU"/>
        </w:rPr>
        <w:t xml:space="preserve">твердой и определяется на весь срок </w:t>
      </w:r>
      <w:r w:rsidR="00074FA4" w:rsidRPr="00D44808">
        <w:rPr>
          <w:rFonts w:ascii="Times New Roman" w:hAnsi="Times New Roman"/>
          <w:sz w:val="24"/>
          <w:szCs w:val="24"/>
          <w:lang w:eastAsia="ru-RU"/>
        </w:rPr>
        <w:t xml:space="preserve">его </w:t>
      </w:r>
      <w:r w:rsidR="00D46206" w:rsidRPr="00D44808">
        <w:rPr>
          <w:rFonts w:ascii="Times New Roman" w:hAnsi="Times New Roman"/>
          <w:sz w:val="24"/>
          <w:szCs w:val="24"/>
          <w:lang w:eastAsia="ru-RU"/>
        </w:rPr>
        <w:t>исполнения</w:t>
      </w:r>
      <w:r w:rsidRPr="00D44808">
        <w:rPr>
          <w:rFonts w:ascii="Times New Roman" w:hAnsi="Times New Roman"/>
          <w:sz w:val="24"/>
          <w:szCs w:val="24"/>
          <w:lang w:eastAsia="ru-RU"/>
        </w:rPr>
        <w:t>;</w:t>
      </w:r>
    </w:p>
    <w:p w:rsidR="006E10A8" w:rsidRPr="00D44808" w:rsidRDefault="003748A7" w:rsidP="00CE5097">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3.3. </w:t>
      </w:r>
      <w:r w:rsidR="004D7B2F" w:rsidRPr="00D44808">
        <w:rPr>
          <w:rFonts w:ascii="Times New Roman" w:hAnsi="Times New Roman"/>
          <w:sz w:val="24"/>
          <w:szCs w:val="24"/>
          <w:lang w:eastAsia="ru-RU"/>
        </w:rPr>
        <w:t xml:space="preserve">В цену Договора включены все расходы Исполнителя, необходимые для осуществления им своих обязательств по </w:t>
      </w:r>
      <w:r w:rsidR="00CE5097" w:rsidRPr="00D44808">
        <w:rPr>
          <w:rFonts w:ascii="Times New Roman" w:hAnsi="Times New Roman"/>
          <w:sz w:val="24"/>
          <w:szCs w:val="24"/>
          <w:lang w:eastAsia="ru-RU"/>
        </w:rPr>
        <w:t xml:space="preserve">настоящему </w:t>
      </w:r>
      <w:r w:rsidR="004D7B2F" w:rsidRPr="00D44808">
        <w:rPr>
          <w:rFonts w:ascii="Times New Roman" w:hAnsi="Times New Roman"/>
          <w:sz w:val="24"/>
          <w:szCs w:val="24"/>
          <w:lang w:eastAsia="ru-RU"/>
        </w:rPr>
        <w:t>Договору в полном объеме и надлежащего качества, в том числе все подлежащие к уплате налоги, сборы и другие обязательные платежи</w:t>
      </w:r>
      <w:r w:rsidR="004B6421" w:rsidRPr="00D44808">
        <w:rPr>
          <w:rFonts w:ascii="Times New Roman" w:hAnsi="Times New Roman"/>
          <w:sz w:val="24"/>
          <w:szCs w:val="24"/>
          <w:lang w:eastAsia="ru-RU"/>
        </w:rPr>
        <w:t>,</w:t>
      </w:r>
      <w:r w:rsidR="004D7B2F" w:rsidRPr="00D44808">
        <w:rPr>
          <w:rFonts w:ascii="Times New Roman" w:hAnsi="Times New Roman"/>
          <w:sz w:val="24"/>
          <w:szCs w:val="24"/>
          <w:lang w:eastAsia="ru-RU"/>
        </w:rPr>
        <w:t xml:space="preserve"> и иные </w:t>
      </w:r>
      <w:r w:rsidR="00CE5097" w:rsidRPr="00D44808">
        <w:rPr>
          <w:rFonts w:ascii="Times New Roman" w:hAnsi="Times New Roman"/>
          <w:sz w:val="24"/>
          <w:szCs w:val="24"/>
          <w:lang w:eastAsia="ru-RU"/>
        </w:rPr>
        <w:t>расходы, связанные с оказанием У</w:t>
      </w:r>
      <w:r w:rsidR="004D7B2F" w:rsidRPr="00D44808">
        <w:rPr>
          <w:rFonts w:ascii="Times New Roman" w:hAnsi="Times New Roman"/>
          <w:sz w:val="24"/>
          <w:szCs w:val="24"/>
          <w:lang w:eastAsia="ru-RU"/>
        </w:rPr>
        <w:t>слуг.</w:t>
      </w:r>
    </w:p>
    <w:p w:rsidR="002503DF" w:rsidRPr="00D44808" w:rsidRDefault="0040061A" w:rsidP="00CE5097">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3.4. </w:t>
      </w:r>
      <w:r w:rsidR="002503DF" w:rsidRPr="00D44808">
        <w:rPr>
          <w:rFonts w:ascii="Times New Roman" w:hAnsi="Times New Roman"/>
          <w:sz w:val="24"/>
          <w:szCs w:val="24"/>
          <w:lang w:eastAsia="ru-RU"/>
        </w:rPr>
        <w:t xml:space="preserve">Оплата </w:t>
      </w:r>
      <w:r w:rsidR="0052314D" w:rsidRPr="00D44808">
        <w:rPr>
          <w:rFonts w:ascii="Times New Roman" w:hAnsi="Times New Roman"/>
          <w:sz w:val="24"/>
          <w:szCs w:val="24"/>
          <w:lang w:eastAsia="ru-RU"/>
        </w:rPr>
        <w:t>Услуг</w:t>
      </w:r>
      <w:r w:rsidR="002503DF" w:rsidRPr="00D44808">
        <w:rPr>
          <w:rFonts w:ascii="Times New Roman" w:hAnsi="Times New Roman"/>
          <w:sz w:val="24"/>
          <w:szCs w:val="24"/>
          <w:lang w:eastAsia="ru-RU"/>
        </w:rPr>
        <w:t xml:space="preserve"> произв</w:t>
      </w:r>
      <w:r w:rsidR="00CE5097" w:rsidRPr="00D44808">
        <w:rPr>
          <w:rFonts w:ascii="Times New Roman" w:hAnsi="Times New Roman"/>
          <w:sz w:val="24"/>
          <w:szCs w:val="24"/>
          <w:lang w:eastAsia="ru-RU"/>
        </w:rPr>
        <w:t>одится Заказчиком в течение 7 (С</w:t>
      </w:r>
      <w:r w:rsidR="002503DF" w:rsidRPr="00D44808">
        <w:rPr>
          <w:rFonts w:ascii="Times New Roman" w:hAnsi="Times New Roman"/>
          <w:sz w:val="24"/>
          <w:szCs w:val="24"/>
          <w:lang w:eastAsia="ru-RU"/>
        </w:rPr>
        <w:t xml:space="preserve">еми) рабочих дней </w:t>
      </w:r>
      <w:r w:rsidR="005E2F9E" w:rsidRPr="00D44808">
        <w:rPr>
          <w:rFonts w:ascii="Times New Roman" w:hAnsi="Times New Roman"/>
          <w:sz w:val="24"/>
          <w:szCs w:val="24"/>
          <w:lang w:eastAsia="ru-RU"/>
        </w:rPr>
        <w:t xml:space="preserve">со дня подписания Заказчиком </w:t>
      </w:r>
      <w:r w:rsidR="009D31AA" w:rsidRPr="00D44808">
        <w:rPr>
          <w:rFonts w:ascii="Times New Roman" w:hAnsi="Times New Roman"/>
          <w:sz w:val="24"/>
          <w:szCs w:val="24"/>
          <w:lang w:eastAsia="ru-RU"/>
        </w:rPr>
        <w:t>Акта</w:t>
      </w:r>
      <w:r w:rsidR="00CE5097" w:rsidRPr="00D44808">
        <w:rPr>
          <w:rFonts w:ascii="Times New Roman" w:hAnsi="Times New Roman"/>
          <w:sz w:val="24"/>
          <w:szCs w:val="24"/>
          <w:lang w:eastAsia="ru-RU"/>
        </w:rPr>
        <w:t xml:space="preserve"> об оказании У</w:t>
      </w:r>
      <w:r w:rsidR="009D31AA" w:rsidRPr="00D44808">
        <w:rPr>
          <w:rFonts w:ascii="Times New Roman" w:hAnsi="Times New Roman"/>
          <w:sz w:val="24"/>
          <w:szCs w:val="24"/>
          <w:lang w:eastAsia="ru-RU"/>
        </w:rPr>
        <w:t>слуг</w:t>
      </w:r>
      <w:r w:rsidR="00BE4CC2" w:rsidRPr="00D44808">
        <w:rPr>
          <w:rFonts w:ascii="Times New Roman" w:hAnsi="Times New Roman"/>
          <w:sz w:val="24"/>
          <w:szCs w:val="24"/>
          <w:lang w:eastAsia="ru-RU"/>
        </w:rPr>
        <w:t xml:space="preserve">, на основании </w:t>
      </w:r>
      <w:r w:rsidR="00973186" w:rsidRPr="00D44808">
        <w:rPr>
          <w:rFonts w:ascii="Times New Roman" w:hAnsi="Times New Roman"/>
          <w:sz w:val="24"/>
          <w:szCs w:val="24"/>
          <w:lang w:eastAsia="ru-RU"/>
        </w:rPr>
        <w:t>счета, счета-фактуры (при наличии)</w:t>
      </w:r>
      <w:r w:rsidR="00376096" w:rsidRPr="00D44808">
        <w:rPr>
          <w:rFonts w:ascii="Times New Roman" w:hAnsi="Times New Roman"/>
          <w:sz w:val="24"/>
          <w:szCs w:val="24"/>
          <w:lang w:eastAsia="ru-RU"/>
        </w:rPr>
        <w:t>.</w:t>
      </w:r>
    </w:p>
    <w:p w:rsidR="00CE5097" w:rsidRPr="00D44808" w:rsidRDefault="00CE5097" w:rsidP="00CE5097">
      <w:pPr>
        <w:tabs>
          <w:tab w:val="left" w:pos="360"/>
          <w:tab w:val="num" w:pos="1836"/>
        </w:tabs>
        <w:spacing w:after="0" w:line="240" w:lineRule="auto"/>
        <w:ind w:firstLine="709"/>
        <w:jc w:val="both"/>
        <w:rPr>
          <w:rFonts w:ascii="Times New Roman" w:hAnsi="Times New Roman"/>
          <w:sz w:val="24"/>
          <w:szCs w:val="24"/>
          <w:lang w:eastAsia="ru-RU"/>
        </w:rPr>
      </w:pPr>
    </w:p>
    <w:p w:rsidR="006E10A8" w:rsidRPr="00D44808" w:rsidRDefault="006E10A8" w:rsidP="00B32D51">
      <w:pPr>
        <w:tabs>
          <w:tab w:val="left" w:pos="360"/>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 xml:space="preserve">4. </w:t>
      </w:r>
      <w:r w:rsidR="000A7D45" w:rsidRPr="00D44808">
        <w:rPr>
          <w:rFonts w:ascii="Times New Roman" w:hAnsi="Times New Roman"/>
          <w:b/>
          <w:sz w:val="24"/>
          <w:szCs w:val="24"/>
          <w:lang w:eastAsia="ru-RU"/>
        </w:rPr>
        <w:t>Права и обязанности сторон</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 Исполнитель:</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4.1.1. обязуется оказать услуги в соответствии с условиями Договора и передать Заказчику ее результаты с документами о приемке оказанных услуг (этапа услуг), оформляемыми согласно условиям Договора. Информация, отраженная в указанных документах, должна строго соответствовать Спецификации (Приложение № </w:t>
      </w:r>
      <w:r w:rsidRPr="00D44808">
        <w:rPr>
          <w:rFonts w:ascii="Times New Roman" w:hAnsi="Times New Roman"/>
          <w:sz w:val="24"/>
          <w:szCs w:val="24"/>
          <w:lang w:eastAsia="ru-RU"/>
        </w:rPr>
        <w:t>1</w:t>
      </w:r>
      <w:r w:rsidRPr="00D44808">
        <w:rPr>
          <w:rFonts w:ascii="Times New Roman" w:hAnsi="Times New Roman"/>
          <w:sz w:val="24"/>
          <w:szCs w:val="24"/>
          <w:lang w:eastAsia="ru-RU"/>
        </w:rPr>
        <w:t>);</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4.1.2. обязуется без увеличения цены услуг выполнить все необходимые действия в целях соблюдения требований, установленных действующим законодательством РФ;</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proofErr w:type="gramStart"/>
      <w:r w:rsidRPr="00D44808">
        <w:rPr>
          <w:rFonts w:ascii="Times New Roman" w:hAnsi="Times New Roman"/>
          <w:sz w:val="24"/>
          <w:szCs w:val="24"/>
          <w:lang w:eastAsia="ru-RU"/>
        </w:rPr>
        <w:t>4.1.3. обязуется своими силами и за свой счет, в срок, определенный Заказчиком, устранять допущенные недостатки в оказанной услуге или иные отступления от условий Договора;</w:t>
      </w:r>
      <w:proofErr w:type="gramEnd"/>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lastRenderedPageBreak/>
        <w:t xml:space="preserve">4.1.4. обязуется </w:t>
      </w:r>
      <w:r w:rsidRPr="00D44808">
        <w:rPr>
          <w:rFonts w:ascii="Times New Roman" w:hAnsi="Times New Roman"/>
          <w:sz w:val="24"/>
          <w:szCs w:val="24"/>
        </w:rPr>
        <w:t>обладать всеми необходимыми правами на оказание Услуг по Договору и поддерживать их в силе в течение срока исполнения Договора, а также в период действия гарантийных обязательств;</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4.1.5. обязуется выполнять иные обязанности, предусмотренные Договором;</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4.1.6. вправе требовать приемки и оплаты оказанных услуг в объеме, порядке, сроки и на условиях, предусмотренных договором;</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4.1.7. вправе требовать от Заказчика предоставления имеющейся у него информации, необходимой для исполнения обязательств по Договору;</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4.1.8. вправе по согласованию с Заказчиком досрочно оказать Услуги.</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4.2. Заказчик:</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4.2.1. обязуется совершить все необходимые действия, обеспечивающие принятие и  оплату оказанных Услуг в строгом соответствии с условиями Договора.</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4.2.2. своевременно предоставлять Исполнителю необходимую для выполнения им обязательств информацию и документы.</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4.2.3. Вправе требовать от Исполнителя надлежащего исполнения обязательств, предусмотренных Договором.</w:t>
      </w:r>
    </w:p>
    <w:p w:rsidR="005525EE" w:rsidRPr="00D44808" w:rsidRDefault="005525EE" w:rsidP="005525EE">
      <w:pPr>
        <w:tabs>
          <w:tab w:val="left" w:pos="360"/>
          <w:tab w:val="num" w:pos="1836"/>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4.2.4. </w:t>
      </w:r>
      <w:proofErr w:type="gramStart"/>
      <w:r w:rsidRPr="00D44808">
        <w:rPr>
          <w:rFonts w:ascii="Times New Roman" w:hAnsi="Times New Roman"/>
          <w:sz w:val="24"/>
          <w:szCs w:val="24"/>
          <w:lang w:eastAsia="ru-RU"/>
        </w:rPr>
        <w:t xml:space="preserve">В случаях, начисления Заказчиком Исполнителю неустойки (штрафа, пени) и (или) предъявления требования о возмещении убытков, и невыплаты неустойки и (или) убытков Исполнителем в добровольном порядке, Заказчик вправе произвести оплату оказанных услуг (этапа услуг) за вычетом соответствующего размера начисленной неустойки (штрафа, пени), убытков. </w:t>
      </w:r>
      <w:proofErr w:type="gramEnd"/>
    </w:p>
    <w:p w:rsidR="00AF6F10" w:rsidRPr="00D44808" w:rsidRDefault="00AF6F10" w:rsidP="00B32D51">
      <w:pPr>
        <w:tabs>
          <w:tab w:val="left" w:pos="360"/>
        </w:tabs>
        <w:spacing w:after="0" w:line="240" w:lineRule="auto"/>
        <w:ind w:firstLine="284"/>
        <w:jc w:val="center"/>
        <w:rPr>
          <w:rFonts w:ascii="Times New Roman" w:hAnsi="Times New Roman"/>
          <w:b/>
          <w:sz w:val="24"/>
          <w:szCs w:val="24"/>
          <w:lang w:eastAsia="ru-RU"/>
        </w:rPr>
      </w:pPr>
    </w:p>
    <w:p w:rsidR="006E10A8" w:rsidRPr="00D44808" w:rsidRDefault="006E10A8" w:rsidP="00CE5097">
      <w:pPr>
        <w:tabs>
          <w:tab w:val="left" w:pos="180"/>
          <w:tab w:val="left" w:pos="360"/>
        </w:tabs>
        <w:spacing w:after="0" w:line="240" w:lineRule="auto"/>
        <w:jc w:val="center"/>
        <w:rPr>
          <w:rFonts w:ascii="Times New Roman" w:hAnsi="Times New Roman"/>
          <w:b/>
          <w:sz w:val="24"/>
          <w:szCs w:val="24"/>
          <w:lang w:eastAsia="ru-RU"/>
        </w:rPr>
      </w:pPr>
      <w:r w:rsidRPr="00D44808">
        <w:rPr>
          <w:rFonts w:ascii="Times New Roman" w:hAnsi="Times New Roman"/>
          <w:b/>
          <w:sz w:val="24"/>
          <w:szCs w:val="24"/>
          <w:lang w:eastAsia="ru-RU"/>
        </w:rPr>
        <w:t xml:space="preserve">5. Сдача-приемка </w:t>
      </w:r>
      <w:r w:rsidR="00CE5097" w:rsidRPr="00D44808">
        <w:rPr>
          <w:rFonts w:ascii="Times New Roman" w:hAnsi="Times New Roman"/>
          <w:b/>
          <w:sz w:val="24"/>
          <w:szCs w:val="24"/>
          <w:lang w:eastAsia="ru-RU"/>
        </w:rPr>
        <w:t>услуг</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5.1. Исполнитель не позднее 1 рабочего дня со дня окончания оказания Услуг, направляет в адрес Заказчика уведомление об исполнении Услуг (этапа Услуг) к сдаче и два экземпляра Акта об оказании услуг, подписанных Исполнителем, а также счет на оплату (счет-фактуру при наличии). </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5.2. Приемка начинается в день получения Заказчиком документов, указанных в пункте 5.1 Договора и заканчивается подписанием Заказчиком Акта об оказании услуг (мотивированного решения об отказе от приемки Услуг). Срок приемки Услуг Заказчиком и подписания Акта об оказанных услугах (мотивированного решения об отказе от приемки Услуг) составляет не более 20 дней.</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Заказчик в течение 2 рабочих дней со дня подписания им Акта об оказании услуг (мотивированного решения об отказе от приемки Услуг) направляет подписанный экземпляр по адресу Исполнителя, указанному в настоящем Договоре.</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5.3. В случае если Исполнитель не согласен с решением об отказе от приемки Услуг, Исполнитель обязан самостоятельно подтвердить качество выполненных Услуг и их результата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по согласованию с Заказчиком. Оплата услуг эксперта, экспертной организации, а также всех расходов для проведения экспертизы осуществляется Исполнителем вне зависимости от результатов экспертизы.</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5.4. Для участия в приемке Услуг Исполнитель вправе направить своего представителя, наделенного соответствующими полномочиями.</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5.5. На основании документов, подтверждающих поставку товаров, выполнение работ или оказание услуг Заказчиком дополнительно формируется и направляется Исполнител</w:t>
      </w:r>
      <w:r w:rsidRPr="00D44808">
        <w:rPr>
          <w:rFonts w:ascii="Times New Roman" w:hAnsi="Times New Roman"/>
          <w:sz w:val="24"/>
          <w:szCs w:val="24"/>
          <w:lang w:eastAsia="ru-RU"/>
        </w:rPr>
        <w:t>ь</w:t>
      </w:r>
      <w:r w:rsidRPr="00D44808">
        <w:rPr>
          <w:rFonts w:ascii="Times New Roman" w:hAnsi="Times New Roman"/>
          <w:sz w:val="24"/>
          <w:szCs w:val="24"/>
          <w:lang w:eastAsia="ru-RU"/>
        </w:rPr>
        <w:t xml:space="preserve"> Акт приемки товаров, работ, услуг (форма 0510452).</w:t>
      </w:r>
    </w:p>
    <w:p w:rsidR="005525EE" w:rsidRPr="00D44808" w:rsidRDefault="005525EE" w:rsidP="005525EE">
      <w:pPr>
        <w:autoSpaceDE w:val="0"/>
        <w:autoSpaceDN w:val="0"/>
        <w:adjustRightInd w:val="0"/>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В течение 5 (пяти) рабочих дней со дня получения Исполнитель обязан подписать Акт приемки товаров, работ, услуг (форма 0510452) либо направить Заказчику мотивированный отказ от его подписания.</w:t>
      </w:r>
    </w:p>
    <w:p w:rsidR="00CE5097" w:rsidRPr="00D44808" w:rsidRDefault="005525EE" w:rsidP="005525EE">
      <w:pPr>
        <w:autoSpaceDE w:val="0"/>
        <w:autoSpaceDN w:val="0"/>
        <w:adjustRightInd w:val="0"/>
        <w:spacing w:after="0" w:line="240" w:lineRule="auto"/>
        <w:ind w:firstLine="709"/>
        <w:jc w:val="both"/>
        <w:rPr>
          <w:rFonts w:ascii="Times New Roman" w:eastAsia="Calibri" w:hAnsi="Times New Roman"/>
          <w:sz w:val="24"/>
          <w:szCs w:val="24"/>
          <w:lang w:eastAsia="ru-RU"/>
        </w:rPr>
      </w:pPr>
      <w:r w:rsidRPr="00D44808">
        <w:rPr>
          <w:rFonts w:ascii="Times New Roman" w:hAnsi="Times New Roman"/>
          <w:sz w:val="24"/>
          <w:szCs w:val="24"/>
          <w:lang w:eastAsia="ru-RU"/>
        </w:rPr>
        <w:t>В случае не подписания и/или необоснованного отказа от подписания (не получение), либо невозвращения Заказчику подписанного Акта приемки товаров, работ, услуг (форма 0510452), данный Акт считается подписанным Исполнителем в редакции Заказчику.</w:t>
      </w:r>
    </w:p>
    <w:p w:rsidR="006E10A8" w:rsidRPr="00D44808" w:rsidRDefault="006E10A8" w:rsidP="00B32D51">
      <w:pPr>
        <w:tabs>
          <w:tab w:val="left" w:pos="360"/>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6. Ответственность сторон</w:t>
      </w:r>
    </w:p>
    <w:p w:rsidR="001815AA" w:rsidRPr="00D44808" w:rsidRDefault="00BB0276"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lastRenderedPageBreak/>
        <w:t xml:space="preserve">6.1. </w:t>
      </w:r>
      <w:r w:rsidR="001815AA" w:rsidRPr="00D44808">
        <w:rPr>
          <w:rFonts w:ascii="Times New Roman" w:hAnsi="Times New Roman"/>
          <w:sz w:val="24"/>
          <w:szCs w:val="24"/>
          <w:lang w:eastAsia="ru-RU"/>
        </w:rPr>
        <w:t xml:space="preserve">Стороны несут ответственность за неисполнение и ненадлежащее исполнение </w:t>
      </w:r>
      <w:r w:rsidR="00CE5097" w:rsidRPr="00D44808">
        <w:rPr>
          <w:rFonts w:ascii="Times New Roman" w:hAnsi="Times New Roman"/>
          <w:sz w:val="24"/>
          <w:szCs w:val="24"/>
          <w:lang w:eastAsia="ru-RU"/>
        </w:rPr>
        <w:t xml:space="preserve">настоящего </w:t>
      </w:r>
      <w:r w:rsidR="001815AA" w:rsidRPr="00D44808">
        <w:rPr>
          <w:rFonts w:ascii="Times New Roman" w:hAnsi="Times New Roman"/>
          <w:sz w:val="24"/>
          <w:szCs w:val="24"/>
          <w:lang w:eastAsia="ru-RU"/>
        </w:rPr>
        <w:t xml:space="preserve">Договора, в том числе за неполное и (или) несвоевременное исполнение своих обязательств по </w:t>
      </w:r>
      <w:r w:rsidR="00CE5097" w:rsidRPr="00D44808">
        <w:rPr>
          <w:rFonts w:ascii="Times New Roman" w:hAnsi="Times New Roman"/>
          <w:sz w:val="24"/>
          <w:szCs w:val="24"/>
          <w:lang w:eastAsia="ru-RU"/>
        </w:rPr>
        <w:t xml:space="preserve">настоящему </w:t>
      </w:r>
      <w:r w:rsidR="001815AA" w:rsidRPr="00D44808">
        <w:rPr>
          <w:rFonts w:ascii="Times New Roman" w:hAnsi="Times New Roman"/>
          <w:sz w:val="24"/>
          <w:szCs w:val="24"/>
          <w:lang w:eastAsia="ru-RU"/>
        </w:rPr>
        <w:t>Договору.</w:t>
      </w:r>
    </w:p>
    <w:p w:rsidR="001815AA" w:rsidRPr="00D44808" w:rsidRDefault="005F4989"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6.2. В случае просрочки исполнения </w:t>
      </w:r>
      <w:r w:rsidR="00BB0276" w:rsidRPr="00D44808">
        <w:rPr>
          <w:rFonts w:ascii="Times New Roman" w:hAnsi="Times New Roman"/>
          <w:sz w:val="24"/>
          <w:szCs w:val="24"/>
          <w:lang w:eastAsia="ru-RU"/>
        </w:rPr>
        <w:t xml:space="preserve">Исполнителем </w:t>
      </w:r>
      <w:r w:rsidR="00A64036" w:rsidRPr="00D44808">
        <w:rPr>
          <w:rFonts w:ascii="Times New Roman" w:hAnsi="Times New Roman"/>
          <w:sz w:val="24"/>
          <w:szCs w:val="24"/>
          <w:lang w:eastAsia="ru-RU"/>
        </w:rPr>
        <w:t xml:space="preserve">обязательств, </w:t>
      </w:r>
      <w:r w:rsidRPr="00D44808">
        <w:rPr>
          <w:rFonts w:ascii="Times New Roman" w:hAnsi="Times New Roman"/>
          <w:sz w:val="24"/>
          <w:szCs w:val="24"/>
          <w:lang w:eastAsia="ru-RU"/>
        </w:rPr>
        <w:t xml:space="preserve"> предусмотренных </w:t>
      </w:r>
      <w:r w:rsidR="00CE5097" w:rsidRPr="00D44808">
        <w:rPr>
          <w:rFonts w:ascii="Times New Roman" w:hAnsi="Times New Roman"/>
          <w:sz w:val="24"/>
          <w:szCs w:val="24"/>
          <w:lang w:eastAsia="ru-RU"/>
        </w:rPr>
        <w:t xml:space="preserve">настоящим </w:t>
      </w:r>
      <w:r w:rsidRPr="00D44808">
        <w:rPr>
          <w:rFonts w:ascii="Times New Roman" w:hAnsi="Times New Roman"/>
          <w:sz w:val="24"/>
          <w:szCs w:val="24"/>
          <w:lang w:eastAsia="ru-RU"/>
        </w:rPr>
        <w:t xml:space="preserve">Договором, а также в иных случаях ненадлежащего исполнения </w:t>
      </w:r>
      <w:r w:rsidR="00BB0276" w:rsidRPr="00D44808">
        <w:rPr>
          <w:rFonts w:ascii="Times New Roman" w:hAnsi="Times New Roman"/>
          <w:sz w:val="24"/>
          <w:szCs w:val="24"/>
          <w:lang w:eastAsia="ru-RU"/>
        </w:rPr>
        <w:t xml:space="preserve">Исполнителем </w:t>
      </w:r>
      <w:r w:rsidRPr="00D44808">
        <w:rPr>
          <w:rFonts w:ascii="Times New Roman" w:hAnsi="Times New Roman"/>
          <w:sz w:val="24"/>
          <w:szCs w:val="24"/>
          <w:lang w:eastAsia="ru-RU"/>
        </w:rPr>
        <w:t xml:space="preserve">обязательств, предусмотренных </w:t>
      </w:r>
      <w:r w:rsidR="00CE5097" w:rsidRPr="00D44808">
        <w:rPr>
          <w:rFonts w:ascii="Times New Roman" w:hAnsi="Times New Roman"/>
          <w:sz w:val="24"/>
          <w:szCs w:val="24"/>
          <w:lang w:eastAsia="ru-RU"/>
        </w:rPr>
        <w:t xml:space="preserve">настоящим </w:t>
      </w:r>
      <w:r w:rsidRPr="00D44808">
        <w:rPr>
          <w:rFonts w:ascii="Times New Roman" w:hAnsi="Times New Roman"/>
          <w:sz w:val="24"/>
          <w:szCs w:val="24"/>
          <w:lang w:eastAsia="ru-RU"/>
        </w:rPr>
        <w:t xml:space="preserve">Договором, Заказчик направляет </w:t>
      </w:r>
      <w:r w:rsidR="00BB0276" w:rsidRPr="00D44808">
        <w:rPr>
          <w:rFonts w:ascii="Times New Roman" w:hAnsi="Times New Roman"/>
          <w:sz w:val="24"/>
          <w:szCs w:val="24"/>
          <w:lang w:eastAsia="ru-RU"/>
        </w:rPr>
        <w:t xml:space="preserve">Исполнителю </w:t>
      </w:r>
      <w:r w:rsidRPr="00D44808">
        <w:rPr>
          <w:rFonts w:ascii="Times New Roman" w:hAnsi="Times New Roman"/>
          <w:sz w:val="24"/>
          <w:szCs w:val="24"/>
          <w:lang w:eastAsia="ru-RU"/>
        </w:rPr>
        <w:t>требование об уплате неустоек (штрафов, пеней).</w:t>
      </w:r>
    </w:p>
    <w:p w:rsidR="001815AA" w:rsidRPr="00D44808" w:rsidRDefault="00DB2B84"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 xml:space="preserve">6.3. </w:t>
      </w:r>
      <w:proofErr w:type="gramStart"/>
      <w:r w:rsidRPr="00D44808">
        <w:rPr>
          <w:rFonts w:ascii="Times New Roman" w:hAnsi="Times New Roman"/>
          <w:sz w:val="24"/>
          <w:szCs w:val="24"/>
          <w:lang w:eastAsia="ru-RU"/>
        </w:rPr>
        <w:t xml:space="preserve">Пеня начисляется за каждый день просрочки исполнения </w:t>
      </w:r>
      <w:r w:rsidR="00BB0276" w:rsidRPr="00D44808">
        <w:rPr>
          <w:rFonts w:ascii="Times New Roman" w:hAnsi="Times New Roman"/>
          <w:sz w:val="24"/>
          <w:szCs w:val="24"/>
          <w:lang w:eastAsia="ru-RU"/>
        </w:rPr>
        <w:t xml:space="preserve">Исполнителем </w:t>
      </w:r>
      <w:r w:rsidRPr="00D44808">
        <w:rPr>
          <w:rFonts w:ascii="Times New Roman" w:hAnsi="Times New Roman"/>
          <w:sz w:val="24"/>
          <w:szCs w:val="24"/>
          <w:lang w:eastAsia="ru-RU"/>
        </w:rPr>
        <w:t xml:space="preserve">обязательства, предусмотренного </w:t>
      </w:r>
      <w:r w:rsidR="00CE5097" w:rsidRPr="00D44808">
        <w:rPr>
          <w:rFonts w:ascii="Times New Roman" w:hAnsi="Times New Roman"/>
          <w:sz w:val="24"/>
          <w:szCs w:val="24"/>
          <w:lang w:eastAsia="ru-RU"/>
        </w:rPr>
        <w:t>настоящим Д</w:t>
      </w:r>
      <w:r w:rsidRPr="00D44808">
        <w:rPr>
          <w:rFonts w:ascii="Times New Roman" w:hAnsi="Times New Roman"/>
          <w:sz w:val="24"/>
          <w:szCs w:val="24"/>
          <w:lang w:eastAsia="ru-RU"/>
        </w:rPr>
        <w:t xml:space="preserve">оговором, начиная со дня, следующего после дня истечения установленного </w:t>
      </w:r>
      <w:r w:rsidR="00CE5097" w:rsidRPr="00D44808">
        <w:rPr>
          <w:rFonts w:ascii="Times New Roman" w:hAnsi="Times New Roman"/>
          <w:sz w:val="24"/>
          <w:szCs w:val="24"/>
          <w:lang w:eastAsia="ru-RU"/>
        </w:rPr>
        <w:t xml:space="preserve">настоящим </w:t>
      </w:r>
      <w:r w:rsidRPr="00D44808">
        <w:rPr>
          <w:rFonts w:ascii="Times New Roman" w:hAnsi="Times New Roman"/>
          <w:sz w:val="24"/>
          <w:szCs w:val="24"/>
          <w:lang w:eastAsia="ru-RU"/>
        </w:rPr>
        <w:t xml:space="preserve">Договором срока исполнения </w:t>
      </w:r>
      <w:r w:rsidR="00954DD1" w:rsidRPr="00D44808">
        <w:rPr>
          <w:rFonts w:ascii="Times New Roman" w:hAnsi="Times New Roman"/>
          <w:sz w:val="24"/>
          <w:szCs w:val="24"/>
          <w:lang w:eastAsia="ru-RU"/>
        </w:rPr>
        <w:t xml:space="preserve">такого обязательства, </w:t>
      </w:r>
      <w:r w:rsidRPr="00D44808">
        <w:rPr>
          <w:rFonts w:ascii="Times New Roman" w:hAnsi="Times New Roman"/>
          <w:sz w:val="24"/>
          <w:szCs w:val="24"/>
          <w:lang w:eastAsia="ru-RU"/>
        </w:rPr>
        <w:t xml:space="preserve">в размере 0,1% </w:t>
      </w:r>
      <w:r w:rsidR="00CE5097" w:rsidRPr="00D44808">
        <w:rPr>
          <w:rFonts w:ascii="Times New Roman" w:hAnsi="Times New Roman"/>
          <w:sz w:val="24"/>
          <w:szCs w:val="24"/>
          <w:lang w:eastAsia="ru-RU"/>
        </w:rPr>
        <w:t xml:space="preserve">(Ноль целых одна десятая процента) </w:t>
      </w:r>
      <w:r w:rsidRPr="00D44808">
        <w:rPr>
          <w:rFonts w:ascii="Times New Roman" w:hAnsi="Times New Roman"/>
          <w:sz w:val="24"/>
          <w:szCs w:val="24"/>
          <w:lang w:eastAsia="ru-RU"/>
        </w:rPr>
        <w:t xml:space="preserve">от цены </w:t>
      </w:r>
      <w:r w:rsidR="00CE5097" w:rsidRPr="00D44808">
        <w:rPr>
          <w:rFonts w:ascii="Times New Roman" w:hAnsi="Times New Roman"/>
          <w:sz w:val="24"/>
          <w:szCs w:val="24"/>
          <w:lang w:eastAsia="ru-RU"/>
        </w:rPr>
        <w:t xml:space="preserve">настоящего </w:t>
      </w:r>
      <w:r w:rsidRPr="00D44808">
        <w:rPr>
          <w:rFonts w:ascii="Times New Roman" w:hAnsi="Times New Roman"/>
          <w:sz w:val="24"/>
          <w:szCs w:val="24"/>
          <w:lang w:eastAsia="ru-RU"/>
        </w:rPr>
        <w:t xml:space="preserve">Договора, уменьшенной на сумму, пропорциональную объему обязательств, предусмотренных </w:t>
      </w:r>
      <w:r w:rsidR="00CE5097" w:rsidRPr="00D44808">
        <w:rPr>
          <w:rFonts w:ascii="Times New Roman" w:hAnsi="Times New Roman"/>
          <w:sz w:val="24"/>
          <w:szCs w:val="24"/>
          <w:lang w:eastAsia="ru-RU"/>
        </w:rPr>
        <w:t xml:space="preserve">настоящим </w:t>
      </w:r>
      <w:r w:rsidRPr="00D44808">
        <w:rPr>
          <w:rFonts w:ascii="Times New Roman" w:hAnsi="Times New Roman"/>
          <w:sz w:val="24"/>
          <w:szCs w:val="24"/>
          <w:lang w:eastAsia="ru-RU"/>
        </w:rPr>
        <w:t xml:space="preserve">Договором и фактически исполненных </w:t>
      </w:r>
      <w:r w:rsidR="00BE5769" w:rsidRPr="00D44808">
        <w:rPr>
          <w:rFonts w:ascii="Times New Roman" w:hAnsi="Times New Roman"/>
          <w:sz w:val="24"/>
          <w:szCs w:val="24"/>
          <w:lang w:eastAsia="ru-RU"/>
        </w:rPr>
        <w:t>Исполнителем</w:t>
      </w:r>
      <w:r w:rsidRPr="00D44808">
        <w:rPr>
          <w:rFonts w:ascii="Times New Roman" w:hAnsi="Times New Roman"/>
          <w:sz w:val="24"/>
          <w:szCs w:val="24"/>
          <w:lang w:eastAsia="ru-RU"/>
        </w:rPr>
        <w:t>.</w:t>
      </w:r>
      <w:proofErr w:type="gramEnd"/>
    </w:p>
    <w:p w:rsidR="00364761" w:rsidRPr="00D44808" w:rsidRDefault="00364761"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6.</w:t>
      </w:r>
      <w:r w:rsidR="00457709" w:rsidRPr="00D44808">
        <w:rPr>
          <w:rFonts w:ascii="Times New Roman" w:hAnsi="Times New Roman"/>
          <w:sz w:val="24"/>
          <w:szCs w:val="24"/>
          <w:lang w:eastAsia="ru-RU"/>
        </w:rPr>
        <w:t>4</w:t>
      </w:r>
      <w:r w:rsidRPr="00D44808">
        <w:rPr>
          <w:rFonts w:ascii="Times New Roman" w:hAnsi="Times New Roman"/>
          <w:sz w:val="24"/>
          <w:szCs w:val="24"/>
          <w:lang w:eastAsia="ru-RU"/>
        </w:rPr>
        <w:t xml:space="preserve">. Штраф начисляется за каждый факт неисполнения или ненадлежащего исполнения </w:t>
      </w:r>
      <w:r w:rsidR="00BE5769" w:rsidRPr="00D44808">
        <w:rPr>
          <w:rFonts w:ascii="Times New Roman" w:hAnsi="Times New Roman"/>
          <w:sz w:val="24"/>
          <w:szCs w:val="24"/>
          <w:lang w:eastAsia="ru-RU"/>
        </w:rPr>
        <w:t xml:space="preserve">Исполнителем </w:t>
      </w:r>
      <w:r w:rsidRPr="00D44808">
        <w:rPr>
          <w:rFonts w:ascii="Times New Roman" w:hAnsi="Times New Roman"/>
          <w:sz w:val="24"/>
          <w:szCs w:val="24"/>
          <w:lang w:eastAsia="ru-RU"/>
        </w:rPr>
        <w:t xml:space="preserve">обязательств, предусмотренных </w:t>
      </w:r>
      <w:r w:rsidR="00CE5097" w:rsidRPr="00D44808">
        <w:rPr>
          <w:rFonts w:ascii="Times New Roman" w:hAnsi="Times New Roman"/>
          <w:sz w:val="24"/>
          <w:szCs w:val="24"/>
          <w:lang w:eastAsia="ru-RU"/>
        </w:rPr>
        <w:t xml:space="preserve">настоящим </w:t>
      </w:r>
      <w:r w:rsidR="00703DAB" w:rsidRPr="00D44808">
        <w:rPr>
          <w:rFonts w:ascii="Times New Roman" w:hAnsi="Times New Roman"/>
          <w:sz w:val="24"/>
          <w:szCs w:val="24"/>
          <w:lang w:eastAsia="ru-RU"/>
        </w:rPr>
        <w:t>Договором</w:t>
      </w:r>
      <w:r w:rsidRPr="00D44808">
        <w:rPr>
          <w:rFonts w:ascii="Times New Roman" w:hAnsi="Times New Roman"/>
          <w:sz w:val="24"/>
          <w:szCs w:val="24"/>
          <w:lang w:eastAsia="ru-RU"/>
        </w:rPr>
        <w:t xml:space="preserve">, за исключением просрочки </w:t>
      </w:r>
      <w:r w:rsidR="00CE5097" w:rsidRPr="00D44808">
        <w:rPr>
          <w:rFonts w:ascii="Times New Roman" w:hAnsi="Times New Roman"/>
          <w:sz w:val="24"/>
          <w:szCs w:val="24"/>
          <w:lang w:eastAsia="ru-RU"/>
        </w:rPr>
        <w:t>исполнения обязательств</w:t>
      </w:r>
      <w:r w:rsidRPr="00D44808">
        <w:rPr>
          <w:rFonts w:ascii="Times New Roman" w:hAnsi="Times New Roman"/>
          <w:sz w:val="24"/>
          <w:szCs w:val="24"/>
          <w:lang w:eastAsia="ru-RU"/>
        </w:rPr>
        <w:t xml:space="preserve">, предусмотренных </w:t>
      </w:r>
      <w:r w:rsidR="00CE5097" w:rsidRPr="00D44808">
        <w:rPr>
          <w:rFonts w:ascii="Times New Roman" w:hAnsi="Times New Roman"/>
          <w:sz w:val="24"/>
          <w:szCs w:val="24"/>
          <w:lang w:eastAsia="ru-RU"/>
        </w:rPr>
        <w:t xml:space="preserve">настоящим </w:t>
      </w:r>
      <w:r w:rsidR="009D0650" w:rsidRPr="00D44808">
        <w:rPr>
          <w:rFonts w:ascii="Times New Roman" w:hAnsi="Times New Roman"/>
          <w:sz w:val="24"/>
          <w:szCs w:val="24"/>
          <w:lang w:eastAsia="ru-RU"/>
        </w:rPr>
        <w:t>Договором</w:t>
      </w:r>
      <w:r w:rsidRPr="00D44808">
        <w:rPr>
          <w:rFonts w:ascii="Times New Roman" w:hAnsi="Times New Roman"/>
          <w:sz w:val="24"/>
          <w:szCs w:val="24"/>
          <w:lang w:eastAsia="ru-RU"/>
        </w:rPr>
        <w:t>. Штраф устанавливается в размере</w:t>
      </w:r>
      <w:proofErr w:type="gramStart"/>
      <w:r w:rsidRPr="00D44808">
        <w:rPr>
          <w:rFonts w:ascii="Times New Roman" w:hAnsi="Times New Roman"/>
          <w:sz w:val="24"/>
          <w:szCs w:val="24"/>
          <w:lang w:eastAsia="ru-RU"/>
        </w:rPr>
        <w:t xml:space="preserve"> ___________ (_____________) </w:t>
      </w:r>
      <w:proofErr w:type="gramEnd"/>
      <w:r w:rsidRPr="00D44808">
        <w:rPr>
          <w:rFonts w:ascii="Times New Roman" w:hAnsi="Times New Roman"/>
          <w:sz w:val="24"/>
          <w:szCs w:val="24"/>
          <w:lang w:eastAsia="ru-RU"/>
        </w:rPr>
        <w:t>рублей ___ копеек</w:t>
      </w:r>
      <w:r w:rsidR="00BE5769" w:rsidRPr="00D44808">
        <w:rPr>
          <w:rFonts w:ascii="Times New Roman" w:hAnsi="Times New Roman"/>
          <w:sz w:val="24"/>
          <w:szCs w:val="24"/>
          <w:lang w:eastAsia="ru-RU"/>
        </w:rPr>
        <w:t xml:space="preserve"> </w:t>
      </w:r>
      <w:r w:rsidR="00BE5769" w:rsidRPr="00D44808">
        <w:rPr>
          <w:rFonts w:ascii="Times New Roman" w:hAnsi="Times New Roman"/>
          <w:i/>
          <w:sz w:val="24"/>
          <w:szCs w:val="24"/>
          <w:lang w:eastAsia="ru-RU"/>
        </w:rPr>
        <w:t>(2</w:t>
      </w:r>
      <w:r w:rsidR="00CE5097" w:rsidRPr="00D44808">
        <w:rPr>
          <w:rFonts w:ascii="Times New Roman" w:hAnsi="Times New Roman"/>
          <w:i/>
          <w:sz w:val="24"/>
          <w:szCs w:val="24"/>
          <w:lang w:eastAsia="ru-RU"/>
        </w:rPr>
        <w:t>0 процентов цены Договора</w:t>
      </w:r>
      <w:r w:rsidR="00BE5769" w:rsidRPr="00D44808">
        <w:rPr>
          <w:rFonts w:ascii="Times New Roman" w:hAnsi="Times New Roman"/>
          <w:i/>
          <w:sz w:val="24"/>
          <w:szCs w:val="24"/>
          <w:lang w:eastAsia="ru-RU"/>
        </w:rPr>
        <w:t>)</w:t>
      </w:r>
      <w:r w:rsidRPr="00D44808">
        <w:rPr>
          <w:rFonts w:ascii="Times New Roman" w:hAnsi="Times New Roman"/>
          <w:sz w:val="24"/>
          <w:szCs w:val="24"/>
          <w:lang w:eastAsia="ru-RU"/>
        </w:rPr>
        <w:t>.</w:t>
      </w:r>
      <w:r w:rsidR="00BE5769" w:rsidRPr="00D44808">
        <w:rPr>
          <w:rFonts w:ascii="Times New Roman" w:hAnsi="Times New Roman"/>
          <w:sz w:val="24"/>
          <w:szCs w:val="24"/>
          <w:lang w:eastAsia="ru-RU"/>
        </w:rPr>
        <w:t xml:space="preserve"> </w:t>
      </w:r>
    </w:p>
    <w:p w:rsidR="001815AA" w:rsidRPr="00D44808" w:rsidRDefault="00954DD1" w:rsidP="00CE5097">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6.</w:t>
      </w:r>
      <w:r w:rsidR="00457709" w:rsidRPr="00D44808">
        <w:rPr>
          <w:rFonts w:ascii="Times New Roman" w:hAnsi="Times New Roman"/>
          <w:sz w:val="24"/>
          <w:szCs w:val="24"/>
          <w:lang w:eastAsia="ru-RU"/>
        </w:rPr>
        <w:t>5</w:t>
      </w:r>
      <w:r w:rsidRPr="00D44808">
        <w:rPr>
          <w:rFonts w:ascii="Times New Roman" w:hAnsi="Times New Roman"/>
          <w:sz w:val="24"/>
          <w:szCs w:val="24"/>
          <w:lang w:eastAsia="ru-RU"/>
        </w:rPr>
        <w:t xml:space="preserve">. </w:t>
      </w:r>
      <w:r w:rsidR="00364761" w:rsidRPr="00D44808">
        <w:rPr>
          <w:rFonts w:ascii="Times New Roman" w:hAnsi="Times New Roman"/>
          <w:sz w:val="24"/>
          <w:szCs w:val="24"/>
          <w:lang w:eastAsia="ru-RU"/>
        </w:rPr>
        <w:t xml:space="preserve">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w:t>
      </w:r>
      <w:r w:rsidR="00CF0D6D" w:rsidRPr="00D44808">
        <w:rPr>
          <w:rFonts w:ascii="Times New Roman" w:hAnsi="Times New Roman"/>
          <w:sz w:val="24"/>
          <w:szCs w:val="24"/>
          <w:lang w:eastAsia="ru-RU"/>
        </w:rPr>
        <w:t>Исполнителя</w:t>
      </w:r>
      <w:r w:rsidR="00364761" w:rsidRPr="00D44808">
        <w:rPr>
          <w:rFonts w:ascii="Times New Roman" w:hAnsi="Times New Roman"/>
          <w:sz w:val="24"/>
          <w:szCs w:val="24"/>
          <w:lang w:eastAsia="ru-RU"/>
        </w:rPr>
        <w:t>, такие убытки подлежат взысканию в полной сумме сверх неустойки (штрафа, пени).</w:t>
      </w:r>
    </w:p>
    <w:p w:rsidR="006E10A8" w:rsidRPr="00D44808" w:rsidRDefault="006E10A8" w:rsidP="00CE5097">
      <w:pPr>
        <w:tabs>
          <w:tab w:val="left" w:pos="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6.</w:t>
      </w:r>
      <w:r w:rsidR="00457709" w:rsidRPr="00D44808">
        <w:rPr>
          <w:rFonts w:ascii="Times New Roman" w:hAnsi="Times New Roman"/>
          <w:sz w:val="24"/>
          <w:szCs w:val="24"/>
          <w:lang w:eastAsia="ru-RU"/>
        </w:rPr>
        <w:t>6</w:t>
      </w:r>
      <w:r w:rsidRPr="00D44808">
        <w:rPr>
          <w:rFonts w:ascii="Times New Roman" w:hAnsi="Times New Roman"/>
          <w:sz w:val="24"/>
          <w:szCs w:val="24"/>
          <w:lang w:eastAsia="ru-RU"/>
        </w:rPr>
        <w:t xml:space="preserve">. </w:t>
      </w:r>
      <w:r w:rsidR="00310BF7" w:rsidRPr="00D44808">
        <w:rPr>
          <w:rFonts w:ascii="Times New Roman" w:hAnsi="Times New Roman"/>
          <w:sz w:val="24"/>
          <w:szCs w:val="24"/>
          <w:lang w:eastAsia="ru-RU"/>
        </w:rPr>
        <w:t xml:space="preserve">В случае просрочки исполнения Заказчиком обязательств, предусмотренных </w:t>
      </w:r>
      <w:r w:rsidR="00CE5097" w:rsidRPr="00D44808">
        <w:rPr>
          <w:rFonts w:ascii="Times New Roman" w:hAnsi="Times New Roman"/>
          <w:sz w:val="24"/>
          <w:szCs w:val="24"/>
          <w:lang w:eastAsia="ru-RU"/>
        </w:rPr>
        <w:t xml:space="preserve">настоящим </w:t>
      </w:r>
      <w:r w:rsidR="00310BF7" w:rsidRPr="00D44808">
        <w:rPr>
          <w:rFonts w:ascii="Times New Roman" w:hAnsi="Times New Roman"/>
          <w:sz w:val="24"/>
          <w:szCs w:val="24"/>
          <w:lang w:eastAsia="ru-RU"/>
        </w:rPr>
        <w:t xml:space="preserve">Договором, а также в иных случаях ненадлежащего исполнения Заказчиком обязательств, предусмотренных </w:t>
      </w:r>
      <w:r w:rsidR="00AD0ACB" w:rsidRPr="00D44808">
        <w:rPr>
          <w:rFonts w:ascii="Times New Roman" w:hAnsi="Times New Roman"/>
          <w:sz w:val="24"/>
          <w:szCs w:val="24"/>
          <w:lang w:eastAsia="ru-RU"/>
        </w:rPr>
        <w:t xml:space="preserve">настоящим </w:t>
      </w:r>
      <w:r w:rsidR="00310BF7" w:rsidRPr="00D44808">
        <w:rPr>
          <w:rFonts w:ascii="Times New Roman" w:hAnsi="Times New Roman"/>
          <w:sz w:val="24"/>
          <w:szCs w:val="24"/>
          <w:lang w:eastAsia="ru-RU"/>
        </w:rPr>
        <w:t xml:space="preserve">Договором, </w:t>
      </w:r>
      <w:r w:rsidR="00CF0D6D" w:rsidRPr="00D44808">
        <w:rPr>
          <w:rFonts w:ascii="Times New Roman" w:hAnsi="Times New Roman"/>
          <w:sz w:val="24"/>
          <w:szCs w:val="24"/>
          <w:lang w:eastAsia="ru-RU"/>
        </w:rPr>
        <w:t xml:space="preserve">Исполнитель </w:t>
      </w:r>
      <w:r w:rsidR="00310BF7" w:rsidRPr="00D44808">
        <w:rPr>
          <w:rFonts w:ascii="Times New Roman" w:hAnsi="Times New Roman"/>
          <w:sz w:val="24"/>
          <w:szCs w:val="24"/>
          <w:lang w:eastAsia="ru-RU"/>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00AD0ACB" w:rsidRPr="00D44808">
        <w:rPr>
          <w:rFonts w:ascii="Times New Roman" w:hAnsi="Times New Roman"/>
          <w:sz w:val="24"/>
          <w:szCs w:val="24"/>
          <w:lang w:eastAsia="ru-RU"/>
        </w:rPr>
        <w:t xml:space="preserve">настоящим </w:t>
      </w:r>
      <w:r w:rsidR="00310BF7" w:rsidRPr="00D44808">
        <w:rPr>
          <w:rFonts w:ascii="Times New Roman" w:hAnsi="Times New Roman"/>
          <w:sz w:val="24"/>
          <w:szCs w:val="24"/>
          <w:lang w:eastAsia="ru-RU"/>
        </w:rPr>
        <w:t xml:space="preserve">Договором, начиная со дня, следующего после дня истечения установленного </w:t>
      </w:r>
      <w:r w:rsidR="00AD0ACB" w:rsidRPr="00D44808">
        <w:rPr>
          <w:rFonts w:ascii="Times New Roman" w:hAnsi="Times New Roman"/>
          <w:sz w:val="24"/>
          <w:szCs w:val="24"/>
          <w:lang w:eastAsia="ru-RU"/>
        </w:rPr>
        <w:t xml:space="preserve">настоящим </w:t>
      </w:r>
      <w:r w:rsidR="00310BF7" w:rsidRPr="00D44808">
        <w:rPr>
          <w:rFonts w:ascii="Times New Roman" w:hAnsi="Times New Roman"/>
          <w:sz w:val="24"/>
          <w:szCs w:val="24"/>
          <w:lang w:eastAsia="ru-RU"/>
        </w:rPr>
        <w:t>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w:t>
      </w:r>
      <w:r w:rsidR="00AD0ACB" w:rsidRPr="00D44808">
        <w:rPr>
          <w:rFonts w:ascii="Times New Roman" w:hAnsi="Times New Roman"/>
          <w:sz w:val="24"/>
          <w:szCs w:val="24"/>
          <w:lang w:eastAsia="ru-RU"/>
        </w:rPr>
        <w:t>а Российской Федерации от цены настоящего Д</w:t>
      </w:r>
      <w:r w:rsidR="00310BF7" w:rsidRPr="00D44808">
        <w:rPr>
          <w:rFonts w:ascii="Times New Roman" w:hAnsi="Times New Roman"/>
          <w:sz w:val="24"/>
          <w:szCs w:val="24"/>
          <w:lang w:eastAsia="ru-RU"/>
        </w:rPr>
        <w:t>оговора.</w:t>
      </w:r>
    </w:p>
    <w:p w:rsidR="004B5A21" w:rsidRPr="00D44808" w:rsidRDefault="004B5A21" w:rsidP="00AD0ACB">
      <w:pPr>
        <w:tabs>
          <w:tab w:val="left" w:pos="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6.</w:t>
      </w:r>
      <w:r w:rsidR="00457709" w:rsidRPr="00D44808">
        <w:rPr>
          <w:rFonts w:ascii="Times New Roman" w:hAnsi="Times New Roman"/>
          <w:sz w:val="24"/>
          <w:szCs w:val="24"/>
          <w:lang w:eastAsia="ru-RU"/>
        </w:rPr>
        <w:t>7</w:t>
      </w:r>
      <w:r w:rsidRPr="00D44808">
        <w:rPr>
          <w:rFonts w:ascii="Times New Roman" w:hAnsi="Times New Roman"/>
          <w:sz w:val="24"/>
          <w:szCs w:val="24"/>
          <w:lang w:eastAsia="ru-RU"/>
        </w:rPr>
        <w:t xml:space="preserve">.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w:t>
      </w:r>
      <w:r w:rsidR="00AD0ACB" w:rsidRPr="00D44808">
        <w:rPr>
          <w:rFonts w:ascii="Times New Roman" w:hAnsi="Times New Roman"/>
          <w:sz w:val="24"/>
          <w:szCs w:val="24"/>
          <w:lang w:eastAsia="ru-RU"/>
        </w:rPr>
        <w:t>Исполнителем</w:t>
      </w:r>
      <w:r w:rsidRPr="00D44808">
        <w:rPr>
          <w:rFonts w:ascii="Times New Roman" w:hAnsi="Times New Roman"/>
          <w:sz w:val="24"/>
          <w:szCs w:val="24"/>
          <w:lang w:eastAsia="ru-RU"/>
        </w:rPr>
        <w:t xml:space="preserve"> первичной документации, </w:t>
      </w:r>
      <w:proofErr w:type="gramStart"/>
      <w:r w:rsidRPr="00D44808">
        <w:rPr>
          <w:rFonts w:ascii="Times New Roman" w:hAnsi="Times New Roman"/>
          <w:sz w:val="24"/>
          <w:szCs w:val="24"/>
          <w:lang w:eastAsia="ru-RU"/>
        </w:rPr>
        <w:t>последний</w:t>
      </w:r>
      <w:proofErr w:type="gramEnd"/>
      <w:r w:rsidRPr="00D44808">
        <w:rPr>
          <w:rFonts w:ascii="Times New Roman" w:hAnsi="Times New Roman"/>
          <w:sz w:val="24"/>
          <w:szCs w:val="24"/>
          <w:lang w:eastAsia="ru-RU"/>
        </w:rPr>
        <w:t xml:space="preserve"> обязуется возместить сумму административного штрафа.</w:t>
      </w:r>
    </w:p>
    <w:p w:rsidR="00AD0ACB" w:rsidRPr="00D44808" w:rsidRDefault="00AD0ACB" w:rsidP="00AD0ACB">
      <w:pPr>
        <w:tabs>
          <w:tab w:val="left" w:pos="0"/>
        </w:tabs>
        <w:spacing w:after="0" w:line="240" w:lineRule="auto"/>
        <w:ind w:firstLine="709"/>
        <w:jc w:val="both"/>
        <w:rPr>
          <w:rFonts w:ascii="Times New Roman" w:hAnsi="Times New Roman"/>
          <w:sz w:val="24"/>
          <w:szCs w:val="24"/>
          <w:lang w:eastAsia="ru-RU"/>
        </w:rPr>
      </w:pPr>
    </w:p>
    <w:p w:rsidR="006E10A8" w:rsidRPr="00D44808" w:rsidRDefault="006E10A8" w:rsidP="00B32D51">
      <w:pPr>
        <w:tabs>
          <w:tab w:val="left" w:pos="360"/>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7. Форс-мажор</w:t>
      </w:r>
    </w:p>
    <w:p w:rsidR="006E10A8" w:rsidRPr="00D44808" w:rsidRDefault="006E10A8" w:rsidP="00AD0ACB">
      <w:pPr>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7.1. Стороны освобождаются от ответственности за частичное или полное неисполнение св</w:t>
      </w:r>
      <w:r w:rsidR="00AD0ACB" w:rsidRPr="00D44808">
        <w:rPr>
          <w:rFonts w:ascii="Times New Roman" w:hAnsi="Times New Roman"/>
          <w:sz w:val="24"/>
          <w:szCs w:val="24"/>
          <w:lang w:eastAsia="ru-RU"/>
        </w:rPr>
        <w:t>оих обязательств по настоящему Д</w:t>
      </w:r>
      <w:r w:rsidRPr="00D44808">
        <w:rPr>
          <w:rFonts w:ascii="Times New Roman" w:hAnsi="Times New Roman"/>
          <w:sz w:val="24"/>
          <w:szCs w:val="24"/>
          <w:lang w:eastAsia="ru-RU"/>
        </w:rPr>
        <w:t>оговору, есл</w:t>
      </w:r>
      <w:r w:rsidR="00CA1F5E" w:rsidRPr="00D44808">
        <w:rPr>
          <w:rFonts w:ascii="Times New Roman" w:hAnsi="Times New Roman"/>
          <w:sz w:val="24"/>
          <w:szCs w:val="24"/>
          <w:lang w:eastAsia="ru-RU"/>
        </w:rPr>
        <w:t>и их исполнению препятствует не</w:t>
      </w:r>
      <w:r w:rsidRPr="00D44808">
        <w:rPr>
          <w:rFonts w:ascii="Times New Roman" w:hAnsi="Times New Roman"/>
          <w:sz w:val="24"/>
          <w:szCs w:val="24"/>
          <w:lang w:eastAsia="ru-RU"/>
        </w:rPr>
        <w:t>предотвратимое при  данных условиях обстоятельство (непреодолимая с</w:t>
      </w:r>
      <w:r w:rsidR="00AD0ACB" w:rsidRPr="00D44808">
        <w:rPr>
          <w:rFonts w:ascii="Times New Roman" w:hAnsi="Times New Roman"/>
          <w:sz w:val="24"/>
          <w:szCs w:val="24"/>
          <w:lang w:eastAsia="ru-RU"/>
        </w:rPr>
        <w:t>ила).</w:t>
      </w:r>
    </w:p>
    <w:p w:rsidR="006E10A8" w:rsidRPr="00D44808" w:rsidRDefault="006E10A8" w:rsidP="00AD0ACB">
      <w:pPr>
        <w:tabs>
          <w:tab w:val="left" w:pos="36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7.2. При возникновении обстоятельств непреодолимой силы, препятствующих исполне</w:t>
      </w:r>
      <w:r w:rsidR="00AD0ACB" w:rsidRPr="00D44808">
        <w:rPr>
          <w:rFonts w:ascii="Times New Roman" w:hAnsi="Times New Roman"/>
          <w:sz w:val="24"/>
          <w:szCs w:val="24"/>
          <w:lang w:eastAsia="ru-RU"/>
        </w:rPr>
        <w:t>нию обязательств по настоящему Договору одной из С</w:t>
      </w:r>
      <w:r w:rsidRPr="00D44808">
        <w:rPr>
          <w:rFonts w:ascii="Times New Roman" w:hAnsi="Times New Roman"/>
          <w:sz w:val="24"/>
          <w:szCs w:val="24"/>
          <w:lang w:eastAsia="ru-RU"/>
        </w:rPr>
        <w:t>торон,</w:t>
      </w:r>
      <w:r w:rsidR="00AD0ACB" w:rsidRPr="00D44808">
        <w:rPr>
          <w:rFonts w:ascii="Times New Roman" w:hAnsi="Times New Roman"/>
          <w:sz w:val="24"/>
          <w:szCs w:val="24"/>
          <w:lang w:eastAsia="ru-RU"/>
        </w:rPr>
        <w:t xml:space="preserve"> она обязана оповестить другую Сторону не позднее 3 (Т</w:t>
      </w:r>
      <w:r w:rsidRPr="00D44808">
        <w:rPr>
          <w:rFonts w:ascii="Times New Roman" w:hAnsi="Times New Roman"/>
          <w:sz w:val="24"/>
          <w:szCs w:val="24"/>
          <w:lang w:eastAsia="ru-RU"/>
        </w:rPr>
        <w:t>рех</w:t>
      </w:r>
      <w:r w:rsidR="00AD0ACB" w:rsidRPr="00D44808">
        <w:rPr>
          <w:rFonts w:ascii="Times New Roman" w:hAnsi="Times New Roman"/>
          <w:sz w:val="24"/>
          <w:szCs w:val="24"/>
          <w:lang w:eastAsia="ru-RU"/>
        </w:rPr>
        <w:t>)</w:t>
      </w:r>
      <w:r w:rsidRPr="00D44808">
        <w:rPr>
          <w:rFonts w:ascii="Times New Roman" w:hAnsi="Times New Roman"/>
          <w:sz w:val="24"/>
          <w:szCs w:val="24"/>
          <w:lang w:eastAsia="ru-RU"/>
        </w:rPr>
        <w:t xml:space="preserve"> дней с момента возникновения таких обстоятельств, при этом срок выполне</w:t>
      </w:r>
      <w:r w:rsidR="00AD0ACB" w:rsidRPr="00D44808">
        <w:rPr>
          <w:rFonts w:ascii="Times New Roman" w:hAnsi="Times New Roman"/>
          <w:sz w:val="24"/>
          <w:szCs w:val="24"/>
          <w:lang w:eastAsia="ru-RU"/>
        </w:rPr>
        <w:t>ния обязательств по настоящему Д</w:t>
      </w:r>
      <w:r w:rsidRPr="00D44808">
        <w:rPr>
          <w:rFonts w:ascii="Times New Roman" w:hAnsi="Times New Roman"/>
          <w:sz w:val="24"/>
          <w:szCs w:val="24"/>
          <w:lang w:eastAsia="ru-RU"/>
        </w:rPr>
        <w:t>оговору переносится соразмерно времени, в течение которого действовали такие обстоятельства.</w:t>
      </w:r>
    </w:p>
    <w:p w:rsidR="00AD0ACB" w:rsidRPr="00D44808" w:rsidRDefault="00AD0ACB" w:rsidP="00AD0ACB">
      <w:pPr>
        <w:tabs>
          <w:tab w:val="left" w:pos="360"/>
        </w:tabs>
        <w:spacing w:after="0" w:line="240" w:lineRule="auto"/>
        <w:ind w:firstLine="709"/>
        <w:jc w:val="both"/>
        <w:rPr>
          <w:rFonts w:ascii="Times New Roman" w:hAnsi="Times New Roman"/>
          <w:sz w:val="24"/>
          <w:szCs w:val="24"/>
          <w:lang w:eastAsia="ru-RU"/>
        </w:rPr>
      </w:pPr>
    </w:p>
    <w:p w:rsidR="006E10A8" w:rsidRPr="00D44808" w:rsidRDefault="006E10A8" w:rsidP="00BD3166">
      <w:pPr>
        <w:tabs>
          <w:tab w:val="left" w:pos="540"/>
        </w:tabs>
        <w:spacing w:after="0" w:line="240" w:lineRule="auto"/>
        <w:jc w:val="center"/>
        <w:rPr>
          <w:rFonts w:ascii="Times New Roman" w:hAnsi="Times New Roman"/>
          <w:b/>
          <w:sz w:val="24"/>
          <w:szCs w:val="24"/>
          <w:lang w:eastAsia="ru-RU"/>
        </w:rPr>
      </w:pPr>
      <w:r w:rsidRPr="00D44808">
        <w:rPr>
          <w:rFonts w:ascii="Times New Roman" w:hAnsi="Times New Roman"/>
          <w:b/>
          <w:sz w:val="24"/>
          <w:szCs w:val="24"/>
          <w:lang w:eastAsia="ru-RU"/>
        </w:rPr>
        <w:t>8. Прочие условия</w:t>
      </w:r>
    </w:p>
    <w:p w:rsidR="006E10A8" w:rsidRPr="00D44808" w:rsidRDefault="006E10A8" w:rsidP="00AD0ACB">
      <w:pPr>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8.1. Разногл</w:t>
      </w:r>
      <w:r w:rsidR="00AD0ACB" w:rsidRPr="00D44808">
        <w:rPr>
          <w:rFonts w:ascii="Times New Roman" w:hAnsi="Times New Roman"/>
          <w:sz w:val="24"/>
          <w:szCs w:val="24"/>
          <w:lang w:eastAsia="ru-RU"/>
        </w:rPr>
        <w:t>асия, возникшие при исполнении настоящего Д</w:t>
      </w:r>
      <w:r w:rsidRPr="00D44808">
        <w:rPr>
          <w:rFonts w:ascii="Times New Roman" w:hAnsi="Times New Roman"/>
          <w:sz w:val="24"/>
          <w:szCs w:val="24"/>
          <w:lang w:eastAsia="ru-RU"/>
        </w:rPr>
        <w:t xml:space="preserve">оговора, если они не </w:t>
      </w:r>
      <w:r w:rsidR="00AD0ACB" w:rsidRPr="00D44808">
        <w:rPr>
          <w:rFonts w:ascii="Times New Roman" w:hAnsi="Times New Roman"/>
          <w:sz w:val="24"/>
          <w:szCs w:val="24"/>
          <w:lang w:eastAsia="ru-RU"/>
        </w:rPr>
        <w:t>могут быть урегулированы между С</w:t>
      </w:r>
      <w:r w:rsidRPr="00D44808">
        <w:rPr>
          <w:rFonts w:ascii="Times New Roman" w:hAnsi="Times New Roman"/>
          <w:sz w:val="24"/>
          <w:szCs w:val="24"/>
          <w:lang w:eastAsia="ru-RU"/>
        </w:rPr>
        <w:t>торонами, разре</w:t>
      </w:r>
      <w:r w:rsidR="006F5290" w:rsidRPr="00D44808">
        <w:rPr>
          <w:rFonts w:ascii="Times New Roman" w:hAnsi="Times New Roman"/>
          <w:sz w:val="24"/>
          <w:szCs w:val="24"/>
          <w:lang w:eastAsia="ru-RU"/>
        </w:rPr>
        <w:t>шаются в Арбитражном суде Республика Саха (Якутия)</w:t>
      </w:r>
      <w:r w:rsidR="00D00A83" w:rsidRPr="00D44808">
        <w:rPr>
          <w:rFonts w:ascii="Times New Roman" w:hAnsi="Times New Roman"/>
          <w:sz w:val="24"/>
          <w:szCs w:val="24"/>
          <w:lang w:eastAsia="ru-RU"/>
        </w:rPr>
        <w:t>.</w:t>
      </w:r>
    </w:p>
    <w:p w:rsidR="006E10A8" w:rsidRPr="00D44808" w:rsidRDefault="006E10A8" w:rsidP="00AD0ACB">
      <w:pPr>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8.2. Любые измен</w:t>
      </w:r>
      <w:r w:rsidR="00AD0ACB" w:rsidRPr="00D44808">
        <w:rPr>
          <w:rFonts w:ascii="Times New Roman" w:hAnsi="Times New Roman"/>
          <w:sz w:val="24"/>
          <w:szCs w:val="24"/>
          <w:lang w:eastAsia="ru-RU"/>
        </w:rPr>
        <w:t>ения и дополнения к настоящему Д</w:t>
      </w:r>
      <w:r w:rsidRPr="00D44808">
        <w:rPr>
          <w:rFonts w:ascii="Times New Roman" w:hAnsi="Times New Roman"/>
          <w:sz w:val="24"/>
          <w:szCs w:val="24"/>
          <w:lang w:eastAsia="ru-RU"/>
        </w:rPr>
        <w:t>оговору действительны лишь при условии, что они совершены в письменной форме и подписаны надлежаще уполном</w:t>
      </w:r>
      <w:r w:rsidR="00AD0ACB" w:rsidRPr="00D44808">
        <w:rPr>
          <w:rFonts w:ascii="Times New Roman" w:hAnsi="Times New Roman"/>
          <w:sz w:val="24"/>
          <w:szCs w:val="24"/>
          <w:lang w:eastAsia="ru-RU"/>
        </w:rPr>
        <w:t>оченными на то представителями С</w:t>
      </w:r>
      <w:r w:rsidRPr="00D44808">
        <w:rPr>
          <w:rFonts w:ascii="Times New Roman" w:hAnsi="Times New Roman"/>
          <w:sz w:val="24"/>
          <w:szCs w:val="24"/>
          <w:lang w:eastAsia="ru-RU"/>
        </w:rPr>
        <w:t>торон. П</w:t>
      </w:r>
      <w:r w:rsidR="00AD0ACB" w:rsidRPr="00D44808">
        <w:rPr>
          <w:rFonts w:ascii="Times New Roman" w:hAnsi="Times New Roman"/>
          <w:sz w:val="24"/>
          <w:szCs w:val="24"/>
          <w:lang w:eastAsia="ru-RU"/>
        </w:rPr>
        <w:t>риложения к настоящему Д</w:t>
      </w:r>
      <w:r w:rsidRPr="00D44808">
        <w:rPr>
          <w:rFonts w:ascii="Times New Roman" w:hAnsi="Times New Roman"/>
          <w:sz w:val="24"/>
          <w:szCs w:val="24"/>
          <w:lang w:eastAsia="ru-RU"/>
        </w:rPr>
        <w:t>оговору со</w:t>
      </w:r>
      <w:r w:rsidR="00AD0ACB" w:rsidRPr="00D44808">
        <w:rPr>
          <w:rFonts w:ascii="Times New Roman" w:hAnsi="Times New Roman"/>
          <w:sz w:val="24"/>
          <w:szCs w:val="24"/>
          <w:lang w:eastAsia="ru-RU"/>
        </w:rPr>
        <w:t>ставляют его неотъемлемую часть.</w:t>
      </w:r>
    </w:p>
    <w:p w:rsidR="006E10A8" w:rsidRPr="00D44808" w:rsidRDefault="00AD0ACB" w:rsidP="00AD0ACB">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8.3. Настоящий Д</w:t>
      </w:r>
      <w:r w:rsidR="006E10A8" w:rsidRPr="00D44808">
        <w:rPr>
          <w:rFonts w:ascii="Times New Roman" w:hAnsi="Times New Roman"/>
          <w:sz w:val="24"/>
          <w:szCs w:val="24"/>
          <w:lang w:eastAsia="ru-RU"/>
        </w:rPr>
        <w:t>оговор вступает в силу с момента его под</w:t>
      </w:r>
      <w:r w:rsidR="004854BB" w:rsidRPr="00D44808">
        <w:rPr>
          <w:rFonts w:ascii="Times New Roman" w:hAnsi="Times New Roman"/>
          <w:sz w:val="24"/>
          <w:szCs w:val="24"/>
          <w:lang w:eastAsia="ru-RU"/>
        </w:rPr>
        <w:t>писания и дейст</w:t>
      </w:r>
      <w:r w:rsidR="00CA1F5E" w:rsidRPr="00D44808">
        <w:rPr>
          <w:rFonts w:ascii="Times New Roman" w:hAnsi="Times New Roman"/>
          <w:sz w:val="24"/>
          <w:szCs w:val="24"/>
          <w:lang w:eastAsia="ru-RU"/>
        </w:rPr>
        <w:t xml:space="preserve">вует до </w:t>
      </w:r>
      <w:r w:rsidR="00C362DE" w:rsidRPr="00D44808">
        <w:rPr>
          <w:rFonts w:ascii="Times New Roman" w:hAnsi="Times New Roman"/>
          <w:sz w:val="24"/>
          <w:szCs w:val="24"/>
          <w:lang w:eastAsia="ru-RU"/>
        </w:rPr>
        <w:t>31.12.</w:t>
      </w:r>
      <w:r w:rsidRPr="00D44808">
        <w:rPr>
          <w:rFonts w:ascii="Times New Roman" w:hAnsi="Times New Roman"/>
          <w:sz w:val="24"/>
          <w:szCs w:val="24"/>
          <w:lang w:eastAsia="ru-RU"/>
        </w:rPr>
        <w:t>2026</w:t>
      </w:r>
      <w:r w:rsidR="008F79D4" w:rsidRPr="00D44808">
        <w:rPr>
          <w:rFonts w:ascii="Times New Roman" w:hAnsi="Times New Roman"/>
          <w:sz w:val="24"/>
          <w:szCs w:val="24"/>
          <w:lang w:eastAsia="ru-RU"/>
        </w:rPr>
        <w:t>.</w:t>
      </w:r>
    </w:p>
    <w:p w:rsidR="006E10A8" w:rsidRPr="00D44808" w:rsidRDefault="00AD0ACB" w:rsidP="00AD0ACB">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8.4. Настоящий Д</w:t>
      </w:r>
      <w:r w:rsidR="006E10A8" w:rsidRPr="00D44808">
        <w:rPr>
          <w:rFonts w:ascii="Times New Roman" w:hAnsi="Times New Roman"/>
          <w:sz w:val="24"/>
          <w:szCs w:val="24"/>
          <w:lang w:eastAsia="ru-RU"/>
        </w:rPr>
        <w:t xml:space="preserve">оговор составлен в двух экземплярах, имеющих одинаковую юридическую силу. У каждой из </w:t>
      </w:r>
      <w:r w:rsidRPr="00D44808">
        <w:rPr>
          <w:rFonts w:ascii="Times New Roman" w:hAnsi="Times New Roman"/>
          <w:sz w:val="24"/>
          <w:szCs w:val="24"/>
          <w:lang w:eastAsia="ru-RU"/>
        </w:rPr>
        <w:t>С</w:t>
      </w:r>
      <w:r w:rsidR="006E10A8" w:rsidRPr="00D44808">
        <w:rPr>
          <w:rFonts w:ascii="Times New Roman" w:hAnsi="Times New Roman"/>
          <w:sz w:val="24"/>
          <w:szCs w:val="24"/>
          <w:lang w:eastAsia="ru-RU"/>
        </w:rPr>
        <w:t>торон наход</w:t>
      </w:r>
      <w:r w:rsidRPr="00D44808">
        <w:rPr>
          <w:rFonts w:ascii="Times New Roman" w:hAnsi="Times New Roman"/>
          <w:sz w:val="24"/>
          <w:szCs w:val="24"/>
          <w:lang w:eastAsia="ru-RU"/>
        </w:rPr>
        <w:t>ится один экземпляр настоящего Договора.</w:t>
      </w:r>
    </w:p>
    <w:p w:rsidR="00BD3166" w:rsidRPr="00D44808" w:rsidRDefault="00BD3166" w:rsidP="00BD3166">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lastRenderedPageBreak/>
        <w:t>8.5.</w:t>
      </w:r>
      <w:r w:rsidRPr="00D44808">
        <w:rPr>
          <w:rFonts w:ascii="Times New Roman" w:hAnsi="Times New Roman"/>
          <w:sz w:val="24"/>
          <w:szCs w:val="24"/>
          <w:lang w:eastAsia="ru-RU"/>
        </w:rPr>
        <w:tab/>
        <w:t>Настоящий Договор, его содержание, а также все приложения к нему, являются конфиденциальными документами и не подлежат разглашению или использованию Сторонами в каких-либо целях без письменного согласия другой Стороны, за исключением случаев, когда этого требуют официальные органы Российской Федерации вследствие выполнения требования действующего законодательства.</w:t>
      </w:r>
    </w:p>
    <w:p w:rsidR="00BD3166" w:rsidRPr="00D44808" w:rsidRDefault="00BD3166" w:rsidP="00BD3166">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8.6.</w:t>
      </w:r>
      <w:r w:rsidRPr="00D44808">
        <w:rPr>
          <w:rFonts w:ascii="Times New Roman" w:hAnsi="Times New Roman"/>
          <w:sz w:val="24"/>
          <w:szCs w:val="24"/>
          <w:lang w:eastAsia="ru-RU"/>
        </w:rPr>
        <w:tab/>
        <w:t>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настоящего Договора.</w:t>
      </w:r>
    </w:p>
    <w:p w:rsidR="00BD3166" w:rsidRPr="00D44808" w:rsidRDefault="00BD3166" w:rsidP="00BD3166">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Конфиденциальные сведения не подлежат разглашению и распространению как в течение срока действия настоящего Договора, так и после прекращения его действия без ограничения срока.</w:t>
      </w:r>
    </w:p>
    <w:p w:rsidR="00BD3166" w:rsidRPr="00D44808" w:rsidRDefault="00BD3166" w:rsidP="00BD3166">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8.7.</w:t>
      </w:r>
      <w:r w:rsidRPr="00D44808">
        <w:rPr>
          <w:rFonts w:ascii="Times New Roman" w:hAnsi="Times New Roman"/>
          <w:sz w:val="24"/>
          <w:szCs w:val="24"/>
          <w:lang w:eastAsia="ru-RU"/>
        </w:rPr>
        <w:tab/>
      </w:r>
      <w:proofErr w:type="gramStart"/>
      <w:r w:rsidRPr="00D44808">
        <w:rPr>
          <w:rFonts w:ascii="Times New Roman" w:hAnsi="Times New Roman"/>
          <w:sz w:val="24"/>
          <w:szCs w:val="24"/>
          <w:lang w:eastAsia="ru-RU"/>
        </w:rPr>
        <w:t>Если иное не будет установлено соглашением Сторон,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источниках, либо стали или станут известны без участия Сторон от третьих лиц.</w:t>
      </w:r>
      <w:proofErr w:type="gramEnd"/>
    </w:p>
    <w:p w:rsidR="00E9350E" w:rsidRPr="00D44808" w:rsidRDefault="00BD3166" w:rsidP="00AD0ACB">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8.8</w:t>
      </w:r>
      <w:r w:rsidR="00532353" w:rsidRPr="00D44808">
        <w:rPr>
          <w:rFonts w:ascii="Times New Roman" w:hAnsi="Times New Roman"/>
          <w:sz w:val="24"/>
          <w:szCs w:val="24"/>
          <w:lang w:eastAsia="ru-RU"/>
        </w:rPr>
        <w:t xml:space="preserve">. </w:t>
      </w:r>
      <w:proofErr w:type="gramStart"/>
      <w:r w:rsidR="00E9350E" w:rsidRPr="00D44808">
        <w:rPr>
          <w:rFonts w:ascii="Times New Roman" w:hAnsi="Times New Roman"/>
          <w:sz w:val="24"/>
          <w:szCs w:val="24"/>
          <w:lang w:eastAsia="ru-RU"/>
        </w:rPr>
        <w:t>Первичные учетные документы, предусмотренные настоящим Договором, могут быть составлены как на бумажном носителе, так и в виде электронного документа, подписанного усиленными квалифицированными электронными подписями (далее – электронные подписи) Сторон, соответствующими требованиям действующего законодательства Российской Федерации.</w:t>
      </w:r>
      <w:proofErr w:type="gramEnd"/>
    </w:p>
    <w:p w:rsidR="00E9350E" w:rsidRPr="00D44808" w:rsidRDefault="00E9350E" w:rsidP="00AD0ACB">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Документы, подписанные с использованием электронных подписей,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p>
    <w:p w:rsidR="00D44808" w:rsidRPr="00D44808" w:rsidRDefault="00D44808" w:rsidP="00D44808">
      <w:pPr>
        <w:tabs>
          <w:tab w:val="left" w:pos="540"/>
          <w:tab w:val="left" w:pos="851"/>
        </w:tabs>
        <w:spacing w:after="0" w:line="240" w:lineRule="auto"/>
        <w:ind w:firstLine="284"/>
        <w:jc w:val="both"/>
        <w:rPr>
          <w:rFonts w:ascii="Times New Roman" w:hAnsi="Times New Roman"/>
          <w:sz w:val="24"/>
          <w:szCs w:val="24"/>
          <w:lang w:eastAsia="ru-RU"/>
        </w:rPr>
      </w:pPr>
      <w:r w:rsidRPr="00D44808">
        <w:rPr>
          <w:rFonts w:ascii="Times New Roman" w:hAnsi="Times New Roman"/>
          <w:sz w:val="24"/>
          <w:szCs w:val="24"/>
          <w:lang w:eastAsia="ru-RU"/>
        </w:rPr>
        <w:t>Направление электронных документов может осуществляться через следующие системы электронного документооборота: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313"/>
        <w:gridCol w:w="7391"/>
      </w:tblGrid>
      <w:tr w:rsidR="00D44808" w:rsidRPr="00D44808" w:rsidTr="00D44808">
        <w:tc>
          <w:tcPr>
            <w:tcW w:w="344" w:type="pct"/>
            <w:tcBorders>
              <w:top w:val="single" w:sz="4" w:space="0" w:color="auto"/>
              <w:left w:val="single" w:sz="4" w:space="0" w:color="auto"/>
              <w:bottom w:val="single" w:sz="4" w:space="0" w:color="auto"/>
              <w:right w:val="single" w:sz="4" w:space="0" w:color="auto"/>
            </w:tcBorders>
            <w:vAlign w:val="center"/>
            <w:hideMark/>
          </w:tcPr>
          <w:p w:rsidR="00D44808" w:rsidRPr="00D44808" w:rsidRDefault="00D44808">
            <w:pPr>
              <w:tabs>
                <w:tab w:val="left" w:pos="540"/>
              </w:tabs>
              <w:spacing w:after="0" w:line="240" w:lineRule="auto"/>
              <w:jc w:val="center"/>
              <w:rPr>
                <w:rFonts w:ascii="Times New Roman" w:hAnsi="Times New Roman"/>
                <w:sz w:val="24"/>
                <w:szCs w:val="24"/>
                <w:lang w:eastAsia="ru-RU"/>
              </w:rPr>
            </w:pPr>
            <w:proofErr w:type="gramStart"/>
            <w:r w:rsidRPr="00D44808">
              <w:rPr>
                <w:rFonts w:ascii="Times New Roman" w:hAnsi="Times New Roman"/>
                <w:sz w:val="24"/>
                <w:szCs w:val="24"/>
                <w:lang w:eastAsia="ru-RU"/>
              </w:rPr>
              <w:t>п</w:t>
            </w:r>
            <w:proofErr w:type="gramEnd"/>
            <w:r w:rsidRPr="00D44808">
              <w:rPr>
                <w:rFonts w:ascii="Times New Roman" w:hAnsi="Times New Roman"/>
                <w:sz w:val="24"/>
                <w:szCs w:val="24"/>
                <w:lang w:eastAsia="ru-RU"/>
              </w:rPr>
              <w:t>/п</w:t>
            </w:r>
          </w:p>
        </w:tc>
        <w:tc>
          <w:tcPr>
            <w:tcW w:w="1110" w:type="pct"/>
            <w:tcBorders>
              <w:top w:val="single" w:sz="4" w:space="0" w:color="auto"/>
              <w:left w:val="single" w:sz="4" w:space="0" w:color="auto"/>
              <w:bottom w:val="single" w:sz="4" w:space="0" w:color="auto"/>
              <w:right w:val="single" w:sz="4" w:space="0" w:color="auto"/>
            </w:tcBorders>
            <w:vAlign w:val="center"/>
            <w:hideMark/>
          </w:tcPr>
          <w:p w:rsidR="00D44808" w:rsidRPr="00D44808" w:rsidRDefault="00D44808">
            <w:pPr>
              <w:tabs>
                <w:tab w:val="left" w:pos="540"/>
              </w:tabs>
              <w:spacing w:after="0" w:line="240" w:lineRule="auto"/>
              <w:jc w:val="center"/>
              <w:rPr>
                <w:rFonts w:ascii="Times New Roman" w:hAnsi="Times New Roman"/>
                <w:sz w:val="24"/>
                <w:szCs w:val="24"/>
                <w:lang w:eastAsia="ru-RU"/>
              </w:rPr>
            </w:pPr>
            <w:r w:rsidRPr="00D44808">
              <w:rPr>
                <w:rFonts w:ascii="Times New Roman" w:hAnsi="Times New Roman"/>
                <w:sz w:val="24"/>
                <w:szCs w:val="24"/>
                <w:lang w:eastAsia="ru-RU"/>
              </w:rPr>
              <w:t xml:space="preserve">Наименование </w:t>
            </w:r>
          </w:p>
          <w:p w:rsidR="00D44808" w:rsidRPr="00D44808" w:rsidRDefault="00D44808">
            <w:pPr>
              <w:tabs>
                <w:tab w:val="left" w:pos="540"/>
              </w:tabs>
              <w:spacing w:after="0" w:line="240" w:lineRule="auto"/>
              <w:jc w:val="center"/>
              <w:rPr>
                <w:rFonts w:ascii="Times New Roman" w:hAnsi="Times New Roman"/>
                <w:sz w:val="24"/>
                <w:szCs w:val="24"/>
                <w:lang w:eastAsia="ru-RU"/>
              </w:rPr>
            </w:pPr>
            <w:r w:rsidRPr="00D44808">
              <w:rPr>
                <w:rFonts w:ascii="Times New Roman" w:hAnsi="Times New Roman"/>
                <w:sz w:val="24"/>
                <w:szCs w:val="24"/>
                <w:lang w:eastAsia="ru-RU"/>
              </w:rPr>
              <w:t>системы ЭДО</w:t>
            </w:r>
          </w:p>
        </w:tc>
        <w:tc>
          <w:tcPr>
            <w:tcW w:w="3546" w:type="pct"/>
            <w:tcBorders>
              <w:top w:val="single" w:sz="4" w:space="0" w:color="auto"/>
              <w:left w:val="single" w:sz="4" w:space="0" w:color="auto"/>
              <w:bottom w:val="single" w:sz="4" w:space="0" w:color="auto"/>
              <w:right w:val="single" w:sz="4" w:space="0" w:color="auto"/>
            </w:tcBorders>
            <w:vAlign w:val="center"/>
            <w:hideMark/>
          </w:tcPr>
          <w:p w:rsidR="00D44808" w:rsidRPr="00D44808" w:rsidRDefault="00D44808">
            <w:pPr>
              <w:tabs>
                <w:tab w:val="left" w:pos="540"/>
              </w:tabs>
              <w:spacing w:after="0" w:line="240" w:lineRule="auto"/>
              <w:jc w:val="center"/>
              <w:rPr>
                <w:rFonts w:ascii="Times New Roman" w:hAnsi="Times New Roman"/>
                <w:sz w:val="24"/>
                <w:szCs w:val="24"/>
                <w:lang w:eastAsia="ru-RU"/>
              </w:rPr>
            </w:pPr>
            <w:r w:rsidRPr="00D44808">
              <w:rPr>
                <w:rFonts w:ascii="Times New Roman" w:hAnsi="Times New Roman"/>
                <w:sz w:val="24"/>
                <w:szCs w:val="24"/>
                <w:lang w:eastAsia="ru-RU"/>
              </w:rPr>
              <w:t>Идентификатор</w:t>
            </w:r>
          </w:p>
        </w:tc>
      </w:tr>
      <w:tr w:rsidR="00D44808" w:rsidRPr="00D44808" w:rsidTr="00D44808">
        <w:tc>
          <w:tcPr>
            <w:tcW w:w="344"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1</w:t>
            </w:r>
          </w:p>
        </w:tc>
        <w:tc>
          <w:tcPr>
            <w:tcW w:w="1110"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1С ЭДО</w:t>
            </w:r>
          </w:p>
        </w:tc>
        <w:tc>
          <w:tcPr>
            <w:tcW w:w="3546"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val="en-US" w:eastAsia="ru-RU"/>
              </w:rPr>
            </w:pPr>
            <w:r w:rsidRPr="00D44808">
              <w:rPr>
                <w:rFonts w:ascii="Times New Roman" w:hAnsi="Times New Roman"/>
                <w:sz w:val="24"/>
                <w:szCs w:val="24"/>
                <w:lang w:val="en-US" w:eastAsia="ru-RU"/>
              </w:rPr>
              <w:t>2</w:t>
            </w:r>
            <w:r w:rsidRPr="00D44808">
              <w:rPr>
                <w:rFonts w:ascii="Times New Roman" w:hAnsi="Times New Roman"/>
                <w:sz w:val="24"/>
                <w:szCs w:val="24"/>
                <w:lang w:eastAsia="ru-RU"/>
              </w:rPr>
              <w:t>АЕ</w:t>
            </w:r>
            <w:r w:rsidRPr="00D44808">
              <w:rPr>
                <w:rFonts w:ascii="Times New Roman" w:hAnsi="Times New Roman"/>
                <w:sz w:val="24"/>
                <w:szCs w:val="24"/>
                <w:lang w:val="en-US" w:eastAsia="ru-RU"/>
              </w:rPr>
              <w:t>8</w:t>
            </w:r>
            <w:r w:rsidRPr="00D44808">
              <w:rPr>
                <w:rFonts w:ascii="Times New Roman" w:hAnsi="Times New Roman"/>
                <w:sz w:val="24"/>
                <w:szCs w:val="24"/>
                <w:lang w:eastAsia="ru-RU"/>
              </w:rPr>
              <w:t>АЕ</w:t>
            </w:r>
            <w:r w:rsidRPr="00D44808">
              <w:rPr>
                <w:rFonts w:ascii="Times New Roman" w:hAnsi="Times New Roman"/>
                <w:sz w:val="24"/>
                <w:szCs w:val="24"/>
                <w:lang w:val="en-US" w:eastAsia="ru-RU"/>
              </w:rPr>
              <w:t>F6A5F-BC2D-40BE-BFE4-689F840CACA8</w:t>
            </w:r>
          </w:p>
        </w:tc>
      </w:tr>
      <w:tr w:rsidR="00D44808" w:rsidRPr="00D44808" w:rsidTr="00D44808">
        <w:tc>
          <w:tcPr>
            <w:tcW w:w="344"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2</w:t>
            </w:r>
          </w:p>
        </w:tc>
        <w:tc>
          <w:tcPr>
            <w:tcW w:w="1110"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 xml:space="preserve">Контур </w:t>
            </w:r>
            <w:proofErr w:type="spellStart"/>
            <w:r w:rsidRPr="00D44808">
              <w:rPr>
                <w:rFonts w:ascii="Times New Roman" w:hAnsi="Times New Roman"/>
                <w:sz w:val="24"/>
                <w:szCs w:val="24"/>
                <w:lang w:eastAsia="ru-RU"/>
              </w:rPr>
              <w:t>Диадок</w:t>
            </w:r>
            <w:proofErr w:type="spellEnd"/>
          </w:p>
        </w:tc>
        <w:tc>
          <w:tcPr>
            <w:tcW w:w="3546"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val="en-US" w:eastAsia="ru-RU"/>
              </w:rPr>
            </w:pPr>
            <w:r w:rsidRPr="00D44808">
              <w:rPr>
                <w:rFonts w:ascii="Times New Roman" w:hAnsi="Times New Roman"/>
                <w:sz w:val="24"/>
                <w:szCs w:val="24"/>
                <w:lang w:val="en-US" w:eastAsia="ru-RU"/>
              </w:rPr>
              <w:t>2BM-1435033691-143501001-201403310201363875524</w:t>
            </w:r>
          </w:p>
        </w:tc>
      </w:tr>
      <w:tr w:rsidR="00D44808" w:rsidRPr="00D44808" w:rsidTr="00D44808">
        <w:tc>
          <w:tcPr>
            <w:tcW w:w="344"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3</w:t>
            </w:r>
          </w:p>
        </w:tc>
        <w:tc>
          <w:tcPr>
            <w:tcW w:w="1110"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eastAsia="ru-RU"/>
              </w:rPr>
            </w:pPr>
            <w:r w:rsidRPr="00D44808">
              <w:rPr>
                <w:rFonts w:ascii="Times New Roman" w:hAnsi="Times New Roman"/>
                <w:sz w:val="24"/>
                <w:szCs w:val="24"/>
                <w:lang w:eastAsia="ru-RU"/>
              </w:rPr>
              <w:t>СБИС</w:t>
            </w:r>
          </w:p>
        </w:tc>
        <w:tc>
          <w:tcPr>
            <w:tcW w:w="3546" w:type="pct"/>
            <w:tcBorders>
              <w:top w:val="single" w:sz="4" w:space="0" w:color="auto"/>
              <w:left w:val="single" w:sz="4" w:space="0" w:color="auto"/>
              <w:bottom w:val="single" w:sz="4" w:space="0" w:color="auto"/>
              <w:right w:val="single" w:sz="4" w:space="0" w:color="auto"/>
            </w:tcBorders>
            <w:hideMark/>
          </w:tcPr>
          <w:p w:rsidR="00D44808" w:rsidRPr="00D44808" w:rsidRDefault="00D44808">
            <w:pPr>
              <w:tabs>
                <w:tab w:val="left" w:pos="540"/>
              </w:tabs>
              <w:spacing w:after="0" w:line="240" w:lineRule="auto"/>
              <w:jc w:val="both"/>
              <w:rPr>
                <w:rFonts w:ascii="Times New Roman" w:hAnsi="Times New Roman"/>
                <w:sz w:val="24"/>
                <w:szCs w:val="24"/>
                <w:lang w:val="en-US" w:eastAsia="ru-RU"/>
              </w:rPr>
            </w:pPr>
            <w:r w:rsidRPr="00D44808">
              <w:rPr>
                <w:rFonts w:ascii="Times New Roman" w:hAnsi="Times New Roman"/>
                <w:sz w:val="24"/>
                <w:szCs w:val="24"/>
                <w:lang w:val="en-US" w:eastAsia="ru-RU"/>
              </w:rPr>
              <w:t>2BE6ef416ec9c2811e29145005056917125</w:t>
            </w:r>
          </w:p>
        </w:tc>
      </w:tr>
    </w:tbl>
    <w:p w:rsidR="006E10A8" w:rsidRPr="00D44808" w:rsidRDefault="00532353" w:rsidP="00AD0ACB">
      <w:pPr>
        <w:tabs>
          <w:tab w:val="left" w:pos="540"/>
        </w:tabs>
        <w:spacing w:after="0" w:line="240" w:lineRule="auto"/>
        <w:ind w:firstLine="709"/>
        <w:jc w:val="both"/>
        <w:rPr>
          <w:rFonts w:ascii="Times New Roman" w:hAnsi="Times New Roman"/>
          <w:sz w:val="24"/>
          <w:szCs w:val="24"/>
          <w:lang w:eastAsia="ru-RU"/>
        </w:rPr>
      </w:pPr>
      <w:r w:rsidRPr="00D44808">
        <w:rPr>
          <w:rFonts w:ascii="Times New Roman" w:hAnsi="Times New Roman"/>
          <w:sz w:val="24"/>
          <w:szCs w:val="24"/>
          <w:lang w:eastAsia="ru-RU"/>
        </w:rPr>
        <w:t>8.</w:t>
      </w:r>
      <w:r w:rsidR="00BD3166" w:rsidRPr="00D44808">
        <w:rPr>
          <w:rFonts w:ascii="Times New Roman" w:hAnsi="Times New Roman"/>
          <w:sz w:val="24"/>
          <w:szCs w:val="24"/>
          <w:lang w:eastAsia="ru-RU"/>
        </w:rPr>
        <w:t>9</w:t>
      </w:r>
      <w:r w:rsidRPr="00D44808">
        <w:rPr>
          <w:rFonts w:ascii="Times New Roman" w:hAnsi="Times New Roman"/>
          <w:sz w:val="24"/>
          <w:szCs w:val="24"/>
          <w:lang w:eastAsia="ru-RU"/>
        </w:rPr>
        <w:t xml:space="preserve">. Во всем, </w:t>
      </w:r>
      <w:r w:rsidR="00AD0ACB" w:rsidRPr="00D44808">
        <w:rPr>
          <w:rFonts w:ascii="Times New Roman" w:hAnsi="Times New Roman"/>
          <w:sz w:val="24"/>
          <w:szCs w:val="24"/>
          <w:lang w:eastAsia="ru-RU"/>
        </w:rPr>
        <w:t>что не предусмотрено настоящим Договором С</w:t>
      </w:r>
      <w:r w:rsidRPr="00D44808">
        <w:rPr>
          <w:rFonts w:ascii="Times New Roman" w:hAnsi="Times New Roman"/>
          <w:sz w:val="24"/>
          <w:szCs w:val="24"/>
          <w:lang w:eastAsia="ru-RU"/>
        </w:rPr>
        <w:t>тороны руководствуются действующим на территории Российской Федерации законодательством.</w:t>
      </w:r>
    </w:p>
    <w:p w:rsidR="00AD0ACB" w:rsidRPr="00D44808" w:rsidRDefault="00AD0ACB" w:rsidP="00AD0ACB">
      <w:pPr>
        <w:tabs>
          <w:tab w:val="left" w:pos="540"/>
        </w:tabs>
        <w:spacing w:after="0" w:line="240" w:lineRule="auto"/>
        <w:ind w:firstLine="709"/>
        <w:jc w:val="both"/>
        <w:rPr>
          <w:rFonts w:ascii="Times New Roman" w:hAnsi="Times New Roman"/>
          <w:sz w:val="24"/>
          <w:szCs w:val="24"/>
          <w:lang w:eastAsia="ru-RU"/>
        </w:rPr>
      </w:pPr>
    </w:p>
    <w:p w:rsidR="00302636" w:rsidRPr="00D44808" w:rsidRDefault="00302636" w:rsidP="00B32D51">
      <w:pPr>
        <w:tabs>
          <w:tab w:val="left" w:pos="180"/>
          <w:tab w:val="left" w:pos="540"/>
        </w:tabs>
        <w:spacing w:after="0" w:line="240" w:lineRule="auto"/>
        <w:ind w:firstLine="284"/>
        <w:jc w:val="center"/>
        <w:rPr>
          <w:rFonts w:ascii="Times New Roman" w:hAnsi="Times New Roman"/>
          <w:b/>
          <w:sz w:val="24"/>
          <w:szCs w:val="24"/>
          <w:lang w:eastAsia="ru-RU"/>
        </w:rPr>
      </w:pPr>
      <w:r w:rsidRPr="00D44808">
        <w:rPr>
          <w:rFonts w:ascii="Times New Roman" w:hAnsi="Times New Roman"/>
          <w:b/>
          <w:sz w:val="24"/>
          <w:szCs w:val="24"/>
          <w:lang w:eastAsia="ru-RU"/>
        </w:rPr>
        <w:t>9. Юридические адреса и реквизиты сторон</w:t>
      </w:r>
    </w:p>
    <w:p w:rsidR="00302636" w:rsidRPr="00D44808" w:rsidRDefault="00302636" w:rsidP="00B32D51">
      <w:pPr>
        <w:tabs>
          <w:tab w:val="left" w:pos="540"/>
        </w:tabs>
        <w:spacing w:after="0" w:line="240" w:lineRule="auto"/>
        <w:ind w:firstLine="284"/>
        <w:jc w:val="center"/>
        <w:rPr>
          <w:rFonts w:ascii="Times New Roman" w:hAnsi="Times New Roman"/>
          <w:b/>
          <w:sz w:val="24"/>
          <w:szCs w:val="24"/>
          <w:lang w:eastAsia="ru-RU"/>
        </w:rPr>
      </w:pPr>
    </w:p>
    <w:tbl>
      <w:tblPr>
        <w:tblW w:w="9963" w:type="dxa"/>
        <w:tblInd w:w="108" w:type="dxa"/>
        <w:tblLayout w:type="fixed"/>
        <w:tblLook w:val="00A0" w:firstRow="1" w:lastRow="0" w:firstColumn="1" w:lastColumn="0" w:noHBand="0" w:noVBand="0"/>
      </w:tblPr>
      <w:tblGrid>
        <w:gridCol w:w="4538"/>
        <w:gridCol w:w="565"/>
        <w:gridCol w:w="4860"/>
      </w:tblGrid>
      <w:tr w:rsidR="005D697E" w:rsidRPr="00D44808" w:rsidTr="0060450F">
        <w:trPr>
          <w:trHeight w:val="80"/>
        </w:trPr>
        <w:tc>
          <w:tcPr>
            <w:tcW w:w="4538" w:type="dxa"/>
          </w:tcPr>
          <w:p w:rsidR="005D697E" w:rsidRPr="00D44808" w:rsidRDefault="003A1F46" w:rsidP="00B32D51">
            <w:pPr>
              <w:pStyle w:val="ab"/>
              <w:ind w:firstLine="284"/>
              <w:rPr>
                <w:b/>
              </w:rPr>
            </w:pPr>
            <w:r w:rsidRPr="00D44808">
              <w:rPr>
                <w:b/>
              </w:rPr>
              <w:t>Исполнитель</w:t>
            </w:r>
            <w:r w:rsidR="00DC0B2E" w:rsidRPr="00D44808">
              <w:rPr>
                <w:b/>
              </w:rPr>
              <w:t>:</w:t>
            </w:r>
          </w:p>
          <w:p w:rsidR="00ED066A" w:rsidRPr="00D44808" w:rsidRDefault="00ED066A" w:rsidP="00B32D51">
            <w:pPr>
              <w:pStyle w:val="ab"/>
              <w:ind w:firstLine="284"/>
            </w:pPr>
          </w:p>
        </w:tc>
        <w:tc>
          <w:tcPr>
            <w:tcW w:w="565" w:type="dxa"/>
          </w:tcPr>
          <w:p w:rsidR="005D697E" w:rsidRPr="00D44808" w:rsidRDefault="005D697E" w:rsidP="00B32D51">
            <w:pPr>
              <w:pStyle w:val="ab"/>
              <w:ind w:firstLine="284"/>
            </w:pPr>
          </w:p>
        </w:tc>
        <w:tc>
          <w:tcPr>
            <w:tcW w:w="4860" w:type="dxa"/>
          </w:tcPr>
          <w:p w:rsidR="005D697E" w:rsidRPr="00D44808" w:rsidRDefault="00AF7193" w:rsidP="00B32D51">
            <w:pPr>
              <w:spacing w:after="0"/>
              <w:ind w:left="34"/>
              <w:rPr>
                <w:rFonts w:ascii="Times New Roman" w:hAnsi="Times New Roman"/>
                <w:b/>
                <w:sz w:val="24"/>
                <w:szCs w:val="24"/>
                <w:lang w:eastAsia="ru-RU"/>
              </w:rPr>
            </w:pPr>
            <w:r w:rsidRPr="00D44808">
              <w:rPr>
                <w:rFonts w:ascii="Times New Roman" w:hAnsi="Times New Roman"/>
                <w:b/>
                <w:sz w:val="24"/>
                <w:szCs w:val="24"/>
                <w:lang w:eastAsia="ru-RU"/>
              </w:rPr>
              <w:t>Заказчик</w:t>
            </w:r>
            <w:r w:rsidR="005D697E" w:rsidRPr="00D44808">
              <w:rPr>
                <w:rFonts w:ascii="Times New Roman" w:hAnsi="Times New Roman"/>
                <w:b/>
                <w:sz w:val="24"/>
                <w:szCs w:val="24"/>
                <w:lang w:eastAsia="ru-RU"/>
              </w:rPr>
              <w:t>:</w:t>
            </w:r>
          </w:p>
          <w:p w:rsidR="00D44808" w:rsidRPr="00D44808" w:rsidRDefault="00D44808" w:rsidP="00D44808">
            <w:pPr>
              <w:spacing w:after="0" w:line="240" w:lineRule="auto"/>
              <w:ind w:left="34"/>
              <w:rPr>
                <w:rFonts w:ascii="Times New Roman" w:hAnsi="Times New Roman"/>
                <w:b/>
                <w:sz w:val="24"/>
                <w:szCs w:val="24"/>
                <w:lang w:eastAsia="ru-RU"/>
              </w:rPr>
            </w:pPr>
            <w:r w:rsidRPr="00D44808">
              <w:rPr>
                <w:rFonts w:ascii="Times New Roman" w:hAnsi="Times New Roman"/>
                <w:b/>
                <w:sz w:val="24"/>
                <w:szCs w:val="24"/>
                <w:lang w:eastAsia="ru-RU"/>
              </w:rPr>
              <w:t>ФБУ «Администрация Ленского бассейна»</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ИНН 1435033691 КПП 143501001</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677000, Р</w:t>
            </w:r>
            <w:proofErr w:type="gramStart"/>
            <w:r w:rsidRPr="00D44808">
              <w:rPr>
                <w:rFonts w:ascii="Times New Roman" w:hAnsi="Times New Roman"/>
                <w:sz w:val="24"/>
                <w:szCs w:val="24"/>
                <w:lang w:eastAsia="ru-RU"/>
              </w:rPr>
              <w:t>С(</w:t>
            </w:r>
            <w:proofErr w:type="gramEnd"/>
            <w:r w:rsidRPr="00D44808">
              <w:rPr>
                <w:rFonts w:ascii="Times New Roman" w:hAnsi="Times New Roman"/>
                <w:sz w:val="24"/>
                <w:szCs w:val="24"/>
                <w:lang w:eastAsia="ru-RU"/>
              </w:rPr>
              <w:t xml:space="preserve">Я), г. Якутск, ул. Дзержинского, д. 2, </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тел./факс (4112) 34-35-49, 42-57-76</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val="en-US" w:eastAsia="ru-RU"/>
              </w:rPr>
              <w:t>E</w:t>
            </w:r>
            <w:r w:rsidRPr="00D44808">
              <w:rPr>
                <w:rFonts w:ascii="Times New Roman" w:hAnsi="Times New Roman"/>
                <w:sz w:val="24"/>
                <w:szCs w:val="24"/>
                <w:lang w:eastAsia="ru-RU"/>
              </w:rPr>
              <w:t>-</w:t>
            </w:r>
            <w:r w:rsidRPr="00D44808">
              <w:rPr>
                <w:rFonts w:ascii="Times New Roman" w:hAnsi="Times New Roman"/>
                <w:sz w:val="24"/>
                <w:szCs w:val="24"/>
                <w:lang w:val="en-US" w:eastAsia="ru-RU"/>
              </w:rPr>
              <w:t>mail</w:t>
            </w:r>
            <w:r w:rsidRPr="00D44808">
              <w:rPr>
                <w:rFonts w:ascii="Times New Roman" w:hAnsi="Times New Roman"/>
                <w:sz w:val="24"/>
                <w:szCs w:val="24"/>
                <w:lang w:eastAsia="ru-RU"/>
              </w:rPr>
              <w:t xml:space="preserve">: </w:t>
            </w:r>
            <w:r w:rsidRPr="00D44808">
              <w:rPr>
                <w:rFonts w:ascii="Times New Roman" w:hAnsi="Times New Roman"/>
                <w:sz w:val="24"/>
                <w:szCs w:val="24"/>
                <w:lang w:val="en-US" w:eastAsia="ru-RU"/>
              </w:rPr>
              <w:t>office</w:t>
            </w:r>
            <w:r w:rsidRPr="00D44808">
              <w:rPr>
                <w:rFonts w:ascii="Times New Roman" w:hAnsi="Times New Roman"/>
                <w:sz w:val="24"/>
                <w:szCs w:val="24"/>
                <w:lang w:eastAsia="ru-RU"/>
              </w:rPr>
              <w:t>@</w:t>
            </w:r>
            <w:proofErr w:type="spellStart"/>
            <w:r w:rsidRPr="00D44808">
              <w:rPr>
                <w:rFonts w:ascii="Times New Roman" w:hAnsi="Times New Roman"/>
                <w:sz w:val="24"/>
                <w:szCs w:val="24"/>
                <w:lang w:val="en-US" w:eastAsia="ru-RU"/>
              </w:rPr>
              <w:t>albvvp</w:t>
            </w:r>
            <w:proofErr w:type="spellEnd"/>
            <w:r w:rsidRPr="00D44808">
              <w:rPr>
                <w:rFonts w:ascii="Times New Roman" w:hAnsi="Times New Roman"/>
                <w:sz w:val="24"/>
                <w:szCs w:val="24"/>
                <w:lang w:eastAsia="ru-RU"/>
              </w:rPr>
              <w:t>.</w:t>
            </w:r>
            <w:proofErr w:type="spellStart"/>
            <w:r w:rsidRPr="00D44808">
              <w:rPr>
                <w:rFonts w:ascii="Times New Roman" w:hAnsi="Times New Roman"/>
                <w:sz w:val="24"/>
                <w:szCs w:val="24"/>
                <w:lang w:val="en-US" w:eastAsia="ru-RU"/>
              </w:rPr>
              <w:t>ru</w:t>
            </w:r>
            <w:proofErr w:type="spellEnd"/>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 xml:space="preserve">УФК по Приморскому краю (ФБУ «Администрация Ленского бассейна», </w:t>
            </w:r>
            <w:proofErr w:type="gramStart"/>
            <w:r w:rsidRPr="00D44808">
              <w:rPr>
                <w:rFonts w:ascii="Times New Roman" w:hAnsi="Times New Roman"/>
                <w:sz w:val="24"/>
                <w:szCs w:val="24"/>
                <w:lang w:eastAsia="ru-RU"/>
              </w:rPr>
              <w:t>л</w:t>
            </w:r>
            <w:proofErr w:type="gramEnd"/>
            <w:r w:rsidRPr="00D44808">
              <w:rPr>
                <w:rFonts w:ascii="Times New Roman" w:hAnsi="Times New Roman"/>
                <w:sz w:val="24"/>
                <w:szCs w:val="24"/>
                <w:lang w:eastAsia="ru-RU"/>
              </w:rPr>
              <w:t>/с 20166У20790)</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ОКЦ №1 ДГУ Банка России//УФК по  Приморскому краю, г. Владивосток</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БИК банка (БИК ТОФК) 010507002</w:t>
            </w:r>
          </w:p>
          <w:p w:rsidR="00D44808" w:rsidRPr="00D44808" w:rsidRDefault="00D44808" w:rsidP="00D44808">
            <w:pPr>
              <w:spacing w:after="0" w:line="240" w:lineRule="auto"/>
              <w:ind w:left="34"/>
              <w:rPr>
                <w:rFonts w:ascii="Times New Roman" w:hAnsi="Times New Roman"/>
                <w:sz w:val="24"/>
                <w:szCs w:val="24"/>
                <w:lang w:eastAsia="ru-RU"/>
              </w:rPr>
            </w:pPr>
            <w:r w:rsidRPr="00D44808">
              <w:rPr>
                <w:rFonts w:ascii="Times New Roman" w:hAnsi="Times New Roman"/>
                <w:sz w:val="24"/>
                <w:szCs w:val="24"/>
                <w:lang w:eastAsia="ru-RU"/>
              </w:rPr>
              <w:t>Расчетный счет: 03214643000000012008</w:t>
            </w:r>
          </w:p>
          <w:p w:rsidR="005D697E" w:rsidRPr="00D44808" w:rsidRDefault="00D44808" w:rsidP="00D44808">
            <w:pPr>
              <w:spacing w:after="0" w:line="240" w:lineRule="auto"/>
              <w:rPr>
                <w:rFonts w:ascii="Times New Roman" w:hAnsi="Times New Roman"/>
                <w:sz w:val="24"/>
                <w:szCs w:val="24"/>
                <w:lang w:eastAsia="ru-RU"/>
              </w:rPr>
            </w:pPr>
            <w:proofErr w:type="spellStart"/>
            <w:r w:rsidRPr="00D44808">
              <w:rPr>
                <w:rFonts w:ascii="Times New Roman" w:hAnsi="Times New Roman"/>
                <w:sz w:val="24"/>
                <w:szCs w:val="24"/>
                <w:lang w:eastAsia="ru-RU"/>
              </w:rPr>
              <w:t>Кор</w:t>
            </w:r>
            <w:proofErr w:type="gramStart"/>
            <w:r w:rsidRPr="00D44808">
              <w:rPr>
                <w:rFonts w:ascii="Times New Roman" w:hAnsi="Times New Roman"/>
                <w:sz w:val="24"/>
                <w:szCs w:val="24"/>
                <w:lang w:eastAsia="ru-RU"/>
              </w:rPr>
              <w:t>.с</w:t>
            </w:r>
            <w:proofErr w:type="gramEnd"/>
            <w:r w:rsidRPr="00D44808">
              <w:rPr>
                <w:rFonts w:ascii="Times New Roman" w:hAnsi="Times New Roman"/>
                <w:sz w:val="24"/>
                <w:szCs w:val="24"/>
                <w:lang w:eastAsia="ru-RU"/>
              </w:rPr>
              <w:t>чет</w:t>
            </w:r>
            <w:proofErr w:type="spellEnd"/>
            <w:r w:rsidRPr="00D44808">
              <w:rPr>
                <w:rFonts w:ascii="Times New Roman" w:hAnsi="Times New Roman"/>
                <w:sz w:val="24"/>
                <w:szCs w:val="24"/>
                <w:lang w:eastAsia="ru-RU"/>
              </w:rPr>
              <w:t xml:space="preserve"> банка получателя: 40102810545370000012</w:t>
            </w:r>
          </w:p>
        </w:tc>
      </w:tr>
      <w:tr w:rsidR="005D697E" w:rsidRPr="00D44808" w:rsidTr="0060450F">
        <w:trPr>
          <w:trHeight w:val="705"/>
        </w:trPr>
        <w:tc>
          <w:tcPr>
            <w:tcW w:w="4538" w:type="dxa"/>
            <w:vAlign w:val="bottom"/>
          </w:tcPr>
          <w:p w:rsidR="005D697E" w:rsidRPr="00D44808" w:rsidRDefault="00DC0B2E" w:rsidP="00B32D51">
            <w:pPr>
              <w:spacing w:after="0" w:line="240" w:lineRule="auto"/>
              <w:ind w:firstLine="284"/>
              <w:rPr>
                <w:rFonts w:ascii="Times New Roman" w:hAnsi="Times New Roman"/>
                <w:b/>
                <w:sz w:val="24"/>
                <w:szCs w:val="24"/>
                <w:lang w:eastAsia="ru-RU"/>
              </w:rPr>
            </w:pPr>
            <w:r w:rsidRPr="00D44808">
              <w:rPr>
                <w:rFonts w:ascii="Times New Roman" w:hAnsi="Times New Roman"/>
                <w:b/>
                <w:sz w:val="24"/>
                <w:szCs w:val="24"/>
                <w:lang w:eastAsia="ru-RU"/>
              </w:rPr>
              <w:t>________</w:t>
            </w:r>
            <w:r w:rsidR="00D00A83" w:rsidRPr="00D44808">
              <w:rPr>
                <w:rFonts w:ascii="Times New Roman" w:hAnsi="Times New Roman"/>
                <w:b/>
                <w:sz w:val="24"/>
                <w:szCs w:val="24"/>
                <w:lang w:eastAsia="ru-RU"/>
              </w:rPr>
              <w:t>___</w:t>
            </w:r>
            <w:r w:rsidR="00C061C3" w:rsidRPr="00D44808">
              <w:rPr>
                <w:rFonts w:ascii="Times New Roman" w:hAnsi="Times New Roman"/>
                <w:b/>
                <w:sz w:val="24"/>
                <w:szCs w:val="24"/>
                <w:lang w:eastAsia="ru-RU"/>
              </w:rPr>
              <w:t>_</w:t>
            </w:r>
            <w:r w:rsidR="00B378F6" w:rsidRPr="00D44808">
              <w:rPr>
                <w:rFonts w:ascii="Times New Roman" w:hAnsi="Times New Roman"/>
                <w:b/>
                <w:sz w:val="24"/>
                <w:szCs w:val="24"/>
                <w:lang w:eastAsia="ru-RU"/>
              </w:rPr>
              <w:t xml:space="preserve"> </w:t>
            </w:r>
            <w:r w:rsidR="00C362DE" w:rsidRPr="00D44808">
              <w:rPr>
                <w:rFonts w:ascii="Times New Roman" w:hAnsi="Times New Roman"/>
                <w:b/>
                <w:sz w:val="24"/>
                <w:szCs w:val="24"/>
                <w:lang w:eastAsia="ru-RU"/>
              </w:rPr>
              <w:t>_______________</w:t>
            </w:r>
          </w:p>
        </w:tc>
        <w:tc>
          <w:tcPr>
            <w:tcW w:w="565" w:type="dxa"/>
            <w:vAlign w:val="bottom"/>
          </w:tcPr>
          <w:p w:rsidR="005D697E" w:rsidRPr="00D44808" w:rsidRDefault="005D697E" w:rsidP="00B32D51">
            <w:pPr>
              <w:spacing w:after="0" w:line="240" w:lineRule="auto"/>
              <w:ind w:firstLine="284"/>
              <w:rPr>
                <w:rFonts w:ascii="Times New Roman" w:hAnsi="Times New Roman"/>
                <w:b/>
                <w:sz w:val="24"/>
                <w:szCs w:val="24"/>
                <w:lang w:eastAsia="ru-RU"/>
              </w:rPr>
            </w:pPr>
          </w:p>
        </w:tc>
        <w:tc>
          <w:tcPr>
            <w:tcW w:w="4860" w:type="dxa"/>
            <w:vAlign w:val="bottom"/>
          </w:tcPr>
          <w:p w:rsidR="005D697E" w:rsidRPr="00D44808" w:rsidRDefault="00F83D51" w:rsidP="00B32D51">
            <w:pPr>
              <w:spacing w:after="0" w:line="240" w:lineRule="auto"/>
              <w:ind w:firstLine="284"/>
              <w:rPr>
                <w:rFonts w:ascii="Times New Roman" w:hAnsi="Times New Roman"/>
                <w:b/>
                <w:sz w:val="24"/>
                <w:szCs w:val="24"/>
                <w:lang w:eastAsia="ru-RU"/>
              </w:rPr>
            </w:pPr>
            <w:r w:rsidRPr="00D44808">
              <w:rPr>
                <w:rFonts w:ascii="Times New Roman" w:hAnsi="Times New Roman"/>
                <w:b/>
                <w:sz w:val="24"/>
                <w:szCs w:val="24"/>
                <w:lang w:eastAsia="ru-RU"/>
              </w:rPr>
              <w:t>___________________</w:t>
            </w:r>
            <w:r w:rsidR="003C643B" w:rsidRPr="00D44808">
              <w:rPr>
                <w:rFonts w:ascii="Times New Roman" w:hAnsi="Times New Roman"/>
                <w:b/>
                <w:sz w:val="24"/>
                <w:szCs w:val="24"/>
              </w:rPr>
              <w:t xml:space="preserve"> </w:t>
            </w:r>
            <w:r w:rsidR="00C362DE" w:rsidRPr="00D44808">
              <w:rPr>
                <w:rFonts w:ascii="Times New Roman" w:hAnsi="Times New Roman"/>
                <w:b/>
                <w:sz w:val="24"/>
                <w:szCs w:val="24"/>
                <w:lang w:eastAsia="ru-RU"/>
              </w:rPr>
              <w:t>_______________</w:t>
            </w:r>
          </w:p>
        </w:tc>
      </w:tr>
    </w:tbl>
    <w:p w:rsidR="006658AB" w:rsidRPr="00D44808"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D44808">
        <w:rPr>
          <w:rFonts w:ascii="Times New Roman" w:hAnsi="Times New Roman"/>
          <w:b/>
          <w:bCs/>
          <w:sz w:val="24"/>
          <w:szCs w:val="24"/>
          <w:lang w:eastAsia="ru-RU"/>
        </w:rPr>
        <w:lastRenderedPageBreak/>
        <w:t>П</w:t>
      </w:r>
      <w:r w:rsidR="00AC110B" w:rsidRPr="00D44808">
        <w:rPr>
          <w:rFonts w:ascii="Times New Roman" w:hAnsi="Times New Roman"/>
          <w:b/>
          <w:bCs/>
          <w:sz w:val="24"/>
          <w:szCs w:val="24"/>
          <w:lang w:eastAsia="ru-RU"/>
        </w:rPr>
        <w:t>риложение</w:t>
      </w:r>
      <w:r w:rsidRPr="00D44808">
        <w:rPr>
          <w:rFonts w:ascii="Times New Roman" w:hAnsi="Times New Roman"/>
          <w:b/>
          <w:bCs/>
          <w:sz w:val="24"/>
          <w:szCs w:val="24"/>
          <w:lang w:eastAsia="ru-RU"/>
        </w:rPr>
        <w:t xml:space="preserve"> №1</w:t>
      </w:r>
    </w:p>
    <w:p w:rsidR="006658AB" w:rsidRPr="00D44808" w:rsidRDefault="00AC110B" w:rsidP="006658AB">
      <w:pPr>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D44808">
        <w:rPr>
          <w:rFonts w:ascii="Times New Roman" w:hAnsi="Times New Roman"/>
          <w:b/>
          <w:bCs/>
          <w:sz w:val="24"/>
          <w:szCs w:val="24"/>
          <w:lang w:eastAsia="ru-RU"/>
        </w:rPr>
        <w:t>К договору</w:t>
      </w:r>
      <w:r w:rsidR="006658AB" w:rsidRPr="00D44808">
        <w:rPr>
          <w:rFonts w:ascii="Times New Roman" w:hAnsi="Times New Roman"/>
          <w:b/>
          <w:bCs/>
          <w:sz w:val="24"/>
          <w:szCs w:val="24"/>
          <w:lang w:eastAsia="ru-RU"/>
        </w:rPr>
        <w:t xml:space="preserve"> №</w:t>
      </w:r>
      <w:r w:rsidR="005705DB" w:rsidRPr="00D44808">
        <w:rPr>
          <w:rFonts w:ascii="Times New Roman" w:hAnsi="Times New Roman"/>
          <w:b/>
          <w:bCs/>
          <w:sz w:val="24"/>
          <w:szCs w:val="24"/>
          <w:lang w:eastAsia="ru-RU"/>
        </w:rPr>
        <w:t xml:space="preserve">  </w:t>
      </w:r>
      <w:r w:rsidR="0060450F" w:rsidRPr="00D44808">
        <w:rPr>
          <w:rFonts w:ascii="Times New Roman" w:hAnsi="Times New Roman"/>
          <w:b/>
          <w:bCs/>
          <w:sz w:val="24"/>
          <w:szCs w:val="24"/>
          <w:lang w:eastAsia="ru-RU"/>
        </w:rPr>
        <w:t>____________</w:t>
      </w:r>
      <w:r w:rsidR="006658AB" w:rsidRPr="00D44808">
        <w:rPr>
          <w:rFonts w:ascii="Times New Roman" w:hAnsi="Times New Roman"/>
          <w:b/>
          <w:bCs/>
          <w:sz w:val="24"/>
          <w:szCs w:val="24"/>
          <w:lang w:eastAsia="ru-RU"/>
        </w:rPr>
        <w:t>/</w:t>
      </w:r>
      <w:r w:rsidR="0060450F" w:rsidRPr="00D44808">
        <w:rPr>
          <w:rFonts w:ascii="Times New Roman" w:hAnsi="Times New Roman"/>
          <w:b/>
          <w:bCs/>
          <w:sz w:val="24"/>
          <w:szCs w:val="24"/>
          <w:lang w:eastAsia="ru-RU"/>
        </w:rPr>
        <w:t>___</w:t>
      </w:r>
    </w:p>
    <w:p w:rsidR="006658AB" w:rsidRPr="00D44808"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w:hAnsi="Times New Roman"/>
          <w:b/>
          <w:bCs/>
          <w:sz w:val="24"/>
          <w:szCs w:val="24"/>
          <w:lang w:eastAsia="ru-RU"/>
        </w:rPr>
      </w:pPr>
      <w:r w:rsidRPr="00D44808">
        <w:rPr>
          <w:rFonts w:ascii="Times New Roman" w:hAnsi="Times New Roman"/>
          <w:bCs/>
          <w:sz w:val="24"/>
          <w:szCs w:val="24"/>
          <w:lang w:eastAsia="ru-RU"/>
        </w:rPr>
        <w:t>г.</w:t>
      </w:r>
      <w:r w:rsidRPr="00D44808">
        <w:rPr>
          <w:rFonts w:ascii="Times New Roman" w:hAnsi="Times New Roman"/>
          <w:bCs/>
          <w:sz w:val="24"/>
          <w:szCs w:val="24"/>
          <w:lang w:val="en-US" w:eastAsia="ru-RU"/>
        </w:rPr>
        <w:t> </w:t>
      </w:r>
      <w:r w:rsidRPr="00D44808">
        <w:rPr>
          <w:rFonts w:ascii="Times New Roman" w:hAnsi="Times New Roman"/>
          <w:bCs/>
          <w:sz w:val="24"/>
          <w:szCs w:val="24"/>
          <w:lang w:eastAsia="ru-RU"/>
        </w:rPr>
        <w:t xml:space="preserve">Якутск </w:t>
      </w:r>
      <w:r w:rsidR="00263343" w:rsidRPr="00D44808">
        <w:rPr>
          <w:rFonts w:ascii="Times New Roman" w:hAnsi="Times New Roman"/>
          <w:bCs/>
          <w:sz w:val="24"/>
          <w:szCs w:val="24"/>
          <w:lang w:eastAsia="ru-RU"/>
        </w:rPr>
        <w:t xml:space="preserve"> </w:t>
      </w:r>
      <w:r w:rsidR="00E526FB" w:rsidRPr="00D44808">
        <w:rPr>
          <w:rFonts w:ascii="Times New Roman" w:hAnsi="Times New Roman"/>
          <w:bCs/>
          <w:sz w:val="24"/>
          <w:szCs w:val="24"/>
          <w:lang w:eastAsia="ru-RU"/>
        </w:rPr>
        <w:t xml:space="preserve">                                                                                                        </w:t>
      </w:r>
      <w:r w:rsidRPr="00D44808">
        <w:rPr>
          <w:rFonts w:ascii="Times New Roman" w:hAnsi="Times New Roman"/>
          <w:bCs/>
          <w:sz w:val="24"/>
          <w:szCs w:val="24"/>
          <w:lang w:eastAsia="ru-RU"/>
        </w:rPr>
        <w:t>«</w:t>
      </w:r>
      <w:r w:rsidR="00263343" w:rsidRPr="00D44808">
        <w:rPr>
          <w:rFonts w:ascii="Times New Roman" w:hAnsi="Times New Roman"/>
          <w:bCs/>
          <w:sz w:val="24"/>
          <w:szCs w:val="24"/>
          <w:lang w:eastAsia="ru-RU"/>
        </w:rPr>
        <w:t>____</w:t>
      </w:r>
      <w:r w:rsidRPr="00D44808">
        <w:rPr>
          <w:rFonts w:ascii="Times New Roman" w:hAnsi="Times New Roman"/>
          <w:bCs/>
          <w:sz w:val="24"/>
          <w:szCs w:val="24"/>
          <w:lang w:eastAsia="ru-RU"/>
        </w:rPr>
        <w:t>»</w:t>
      </w:r>
      <w:r w:rsidRPr="00D44808">
        <w:rPr>
          <w:rFonts w:ascii="Times New Roman" w:hAnsi="Times New Roman"/>
          <w:bCs/>
          <w:sz w:val="24"/>
          <w:szCs w:val="24"/>
          <w:lang w:val="en-US" w:eastAsia="ru-RU"/>
        </w:rPr>
        <w:t> </w:t>
      </w:r>
      <w:r w:rsidR="00263343" w:rsidRPr="00D44808">
        <w:rPr>
          <w:rFonts w:ascii="Times New Roman" w:hAnsi="Times New Roman"/>
          <w:bCs/>
          <w:sz w:val="24"/>
          <w:szCs w:val="24"/>
          <w:lang w:eastAsia="ru-RU"/>
        </w:rPr>
        <w:t>___________</w:t>
      </w:r>
      <w:r w:rsidRPr="00D44808">
        <w:rPr>
          <w:rFonts w:ascii="Times New Roman" w:hAnsi="Times New Roman"/>
          <w:bCs/>
          <w:sz w:val="24"/>
          <w:szCs w:val="24"/>
          <w:lang w:val="en-US" w:eastAsia="ru-RU"/>
        </w:rPr>
        <w:t> </w:t>
      </w:r>
      <w:r w:rsidRPr="00D44808">
        <w:rPr>
          <w:rFonts w:ascii="Times New Roman" w:hAnsi="Times New Roman"/>
          <w:bCs/>
          <w:sz w:val="24"/>
          <w:szCs w:val="24"/>
          <w:lang w:eastAsia="ru-RU"/>
        </w:rPr>
        <w:t>202</w:t>
      </w:r>
      <w:r w:rsidR="00AC110B" w:rsidRPr="00D44808">
        <w:rPr>
          <w:rFonts w:ascii="Times New Roman" w:hAnsi="Times New Roman"/>
          <w:bCs/>
          <w:sz w:val="24"/>
          <w:szCs w:val="24"/>
          <w:lang w:eastAsia="ru-RU"/>
        </w:rPr>
        <w:t>6</w:t>
      </w:r>
      <w:r w:rsidRPr="00D44808">
        <w:rPr>
          <w:rFonts w:ascii="Times New Roman" w:hAnsi="Times New Roman"/>
          <w:bCs/>
          <w:sz w:val="24"/>
          <w:szCs w:val="24"/>
          <w:lang w:val="en-US" w:eastAsia="ru-RU"/>
        </w:rPr>
        <w:t> </w:t>
      </w:r>
      <w:r w:rsidRPr="00D44808">
        <w:rPr>
          <w:rFonts w:ascii="Times New Roman" w:hAnsi="Times New Roman"/>
          <w:bCs/>
          <w:sz w:val="24"/>
          <w:szCs w:val="24"/>
          <w:lang w:eastAsia="ru-RU"/>
        </w:rPr>
        <w:t>г.</w:t>
      </w:r>
    </w:p>
    <w:p w:rsidR="00840AC8" w:rsidRPr="00D44808"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w:hAnsi="Times New Roman"/>
          <w:b/>
          <w:bCs/>
          <w:sz w:val="24"/>
          <w:szCs w:val="24"/>
          <w:lang w:eastAsia="ru-RU"/>
        </w:rPr>
      </w:pPr>
      <w:r w:rsidRPr="00D44808">
        <w:rPr>
          <w:rFonts w:ascii="Times New Roman" w:hAnsi="Times New Roman"/>
          <w:b/>
          <w:bCs/>
          <w:sz w:val="24"/>
          <w:szCs w:val="24"/>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2746"/>
        <w:gridCol w:w="2293"/>
        <w:gridCol w:w="844"/>
        <w:gridCol w:w="932"/>
        <w:gridCol w:w="1549"/>
        <w:gridCol w:w="1499"/>
      </w:tblGrid>
      <w:tr w:rsidR="00D44808" w:rsidRPr="00D44808" w:rsidTr="00D44808">
        <w:trPr>
          <w:cantSplit/>
          <w:trHeight w:val="20"/>
        </w:trPr>
        <w:tc>
          <w:tcPr>
            <w:tcW w:w="268"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bookmarkStart w:id="0" w:name="_GoBack"/>
            <w:r w:rsidRPr="00D44808">
              <w:rPr>
                <w:rFonts w:ascii="Times New Roman" w:hAnsi="Times New Roman"/>
                <w:b/>
                <w:sz w:val="24"/>
                <w:szCs w:val="24"/>
                <w:lang w:eastAsia="zh-CN"/>
              </w:rPr>
              <w:t>№</w:t>
            </w:r>
          </w:p>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proofErr w:type="gramStart"/>
            <w:r w:rsidRPr="00D44808">
              <w:rPr>
                <w:rFonts w:ascii="Times New Roman" w:hAnsi="Times New Roman"/>
                <w:b/>
                <w:sz w:val="24"/>
                <w:szCs w:val="24"/>
                <w:lang w:eastAsia="zh-CN"/>
              </w:rPr>
              <w:t>п</w:t>
            </w:r>
            <w:proofErr w:type="gramEnd"/>
            <w:r w:rsidRPr="00D44808">
              <w:rPr>
                <w:rFonts w:ascii="Times New Roman" w:hAnsi="Times New Roman"/>
                <w:b/>
                <w:sz w:val="24"/>
                <w:szCs w:val="24"/>
                <w:lang w:eastAsia="zh-CN"/>
              </w:rPr>
              <w:t>/п</w:t>
            </w:r>
          </w:p>
        </w:tc>
        <w:tc>
          <w:tcPr>
            <w:tcW w:w="1318"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sidRPr="00D44808">
              <w:rPr>
                <w:rFonts w:ascii="Times New Roman" w:hAnsi="Times New Roman"/>
                <w:b/>
                <w:sz w:val="24"/>
                <w:szCs w:val="24"/>
                <w:lang w:eastAsia="zh-CN"/>
              </w:rPr>
              <w:t>Наименование, состав услуг</w:t>
            </w:r>
          </w:p>
        </w:tc>
        <w:tc>
          <w:tcPr>
            <w:tcW w:w="1100"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Pr>
                <w:rFonts w:ascii="Times New Roman" w:hAnsi="Times New Roman"/>
                <w:b/>
                <w:sz w:val="24"/>
                <w:szCs w:val="24"/>
                <w:lang w:eastAsia="zh-CN"/>
              </w:rPr>
              <w:t>Дополнительные характеристики</w:t>
            </w:r>
          </w:p>
        </w:tc>
        <w:tc>
          <w:tcPr>
            <w:tcW w:w="405"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sidRPr="00D44808">
              <w:rPr>
                <w:rFonts w:ascii="Times New Roman" w:hAnsi="Times New Roman"/>
                <w:b/>
                <w:sz w:val="24"/>
                <w:szCs w:val="24"/>
                <w:lang w:eastAsia="zh-CN"/>
              </w:rPr>
              <w:t>Ед.        изм.</w:t>
            </w:r>
          </w:p>
        </w:tc>
        <w:tc>
          <w:tcPr>
            <w:tcW w:w="447"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sidRPr="00D44808">
              <w:rPr>
                <w:rFonts w:ascii="Times New Roman" w:hAnsi="Times New Roman"/>
                <w:b/>
                <w:sz w:val="24"/>
                <w:szCs w:val="24"/>
                <w:lang w:eastAsia="zh-CN"/>
              </w:rPr>
              <w:t>Объем</w:t>
            </w:r>
          </w:p>
        </w:tc>
        <w:tc>
          <w:tcPr>
            <w:tcW w:w="743"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sidRPr="00D44808">
              <w:rPr>
                <w:rFonts w:ascii="Times New Roman" w:hAnsi="Times New Roman"/>
                <w:b/>
                <w:sz w:val="24"/>
                <w:szCs w:val="24"/>
              </w:rPr>
              <w:t>Цена за ед. с НДС __%, рублей</w:t>
            </w:r>
          </w:p>
        </w:tc>
        <w:tc>
          <w:tcPr>
            <w:tcW w:w="720" w:type="pct"/>
            <w:vAlign w:val="center"/>
          </w:tcPr>
          <w:p w:rsidR="00D44808" w:rsidRPr="00D44808" w:rsidRDefault="00D44808" w:rsidP="00D44808">
            <w:pPr>
              <w:suppressAutoHyphens/>
              <w:spacing w:after="0" w:line="240" w:lineRule="auto"/>
              <w:ind w:right="-2"/>
              <w:jc w:val="center"/>
              <w:rPr>
                <w:rFonts w:ascii="Times New Roman" w:hAnsi="Times New Roman"/>
                <w:b/>
                <w:sz w:val="24"/>
                <w:szCs w:val="24"/>
                <w:lang w:eastAsia="zh-CN"/>
              </w:rPr>
            </w:pPr>
            <w:r w:rsidRPr="00D44808">
              <w:rPr>
                <w:rFonts w:ascii="Times New Roman" w:hAnsi="Times New Roman"/>
                <w:b/>
                <w:sz w:val="24"/>
                <w:szCs w:val="24"/>
              </w:rPr>
              <w:t xml:space="preserve">Сумма с НДС </w:t>
            </w:r>
            <w:r w:rsidRPr="00D44808">
              <w:rPr>
                <w:rFonts w:ascii="Times New Roman" w:hAnsi="Times New Roman"/>
                <w:b/>
                <w:sz w:val="24"/>
                <w:szCs w:val="24"/>
                <w:lang w:val="en-US"/>
              </w:rPr>
              <w:t>__</w:t>
            </w:r>
            <w:r w:rsidRPr="00D44808">
              <w:rPr>
                <w:rFonts w:ascii="Times New Roman" w:hAnsi="Times New Roman"/>
                <w:b/>
                <w:sz w:val="24"/>
                <w:szCs w:val="24"/>
              </w:rPr>
              <w:t>%, рублей</w:t>
            </w:r>
          </w:p>
        </w:tc>
      </w:tr>
      <w:tr w:rsidR="00D44808" w:rsidRPr="00D44808" w:rsidTr="00D44808">
        <w:trPr>
          <w:cantSplit/>
          <w:trHeight w:val="20"/>
        </w:trPr>
        <w:tc>
          <w:tcPr>
            <w:tcW w:w="268" w:type="pct"/>
            <w:vAlign w:val="center"/>
          </w:tcPr>
          <w:p w:rsidR="00D44808" w:rsidRPr="00D44808" w:rsidRDefault="00D44808" w:rsidP="00D44808">
            <w:pPr>
              <w:pStyle w:val="aff0"/>
              <w:numPr>
                <w:ilvl w:val="0"/>
                <w:numId w:val="47"/>
              </w:numPr>
              <w:suppressAutoHyphens/>
              <w:ind w:right="-2"/>
              <w:jc w:val="center"/>
              <w:rPr>
                <w:sz w:val="24"/>
                <w:szCs w:val="24"/>
                <w:lang w:eastAsia="zh-CN"/>
              </w:rPr>
            </w:pPr>
          </w:p>
        </w:tc>
        <w:tc>
          <w:tcPr>
            <w:tcW w:w="1318" w:type="pct"/>
            <w:vAlign w:val="center"/>
          </w:tcPr>
          <w:p w:rsidR="00D44808" w:rsidRPr="00D44808" w:rsidRDefault="00D44808" w:rsidP="00D44808">
            <w:pPr>
              <w:spacing w:after="0" w:line="240" w:lineRule="auto"/>
              <w:rPr>
                <w:rFonts w:ascii="Times New Roman" w:hAnsi="Times New Roman"/>
                <w:sz w:val="24"/>
                <w:szCs w:val="24"/>
              </w:rPr>
            </w:pPr>
            <w:r w:rsidRPr="00D44808">
              <w:rPr>
                <w:rFonts w:ascii="Times New Roman" w:hAnsi="Times New Roman"/>
                <w:sz w:val="24"/>
                <w:szCs w:val="24"/>
              </w:rPr>
              <w:t xml:space="preserve">Оказание услуг перевозки водным транспортом по маршруту п. </w:t>
            </w:r>
            <w:proofErr w:type="spellStart"/>
            <w:r w:rsidRPr="00D44808">
              <w:rPr>
                <w:rFonts w:ascii="Times New Roman" w:hAnsi="Times New Roman"/>
                <w:sz w:val="24"/>
                <w:szCs w:val="24"/>
              </w:rPr>
              <w:t>Усть-Куйга</w:t>
            </w:r>
            <w:proofErr w:type="spellEnd"/>
            <w:r w:rsidRPr="00D44808">
              <w:rPr>
                <w:rFonts w:ascii="Times New Roman" w:hAnsi="Times New Roman"/>
                <w:sz w:val="24"/>
                <w:szCs w:val="24"/>
              </w:rPr>
              <w:t xml:space="preserve"> - п. </w:t>
            </w:r>
            <w:proofErr w:type="spellStart"/>
            <w:r w:rsidRPr="00D44808">
              <w:rPr>
                <w:rFonts w:ascii="Times New Roman" w:hAnsi="Times New Roman"/>
                <w:sz w:val="24"/>
                <w:szCs w:val="24"/>
              </w:rPr>
              <w:t>Нижнеянск</w:t>
            </w:r>
            <w:proofErr w:type="spellEnd"/>
          </w:p>
        </w:tc>
        <w:tc>
          <w:tcPr>
            <w:tcW w:w="1100" w:type="pct"/>
          </w:tcPr>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Дата оказания услуги: 29.07.2026</w:t>
            </w:r>
          </w:p>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Количество человек: 4</w:t>
            </w:r>
          </w:p>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 xml:space="preserve">Багаж, </w:t>
            </w:r>
            <w:proofErr w:type="gramStart"/>
            <w:r w:rsidRPr="00D44808">
              <w:rPr>
                <w:rFonts w:ascii="Times New Roman" w:hAnsi="Times New Roman"/>
                <w:sz w:val="24"/>
                <w:szCs w:val="24"/>
              </w:rPr>
              <w:t>кг</w:t>
            </w:r>
            <w:proofErr w:type="gramEnd"/>
            <w:r w:rsidRPr="00D44808">
              <w:rPr>
                <w:rFonts w:ascii="Times New Roman" w:hAnsi="Times New Roman"/>
                <w:sz w:val="24"/>
                <w:szCs w:val="24"/>
              </w:rPr>
              <w:t>: 280</w:t>
            </w:r>
          </w:p>
        </w:tc>
        <w:tc>
          <w:tcPr>
            <w:tcW w:w="405" w:type="pct"/>
            <w:vAlign w:val="center"/>
          </w:tcPr>
          <w:p w:rsidR="00D44808" w:rsidRPr="00D44808" w:rsidRDefault="00D44808" w:rsidP="00D44808">
            <w:pPr>
              <w:spacing w:after="0" w:line="240" w:lineRule="auto"/>
              <w:jc w:val="center"/>
              <w:rPr>
                <w:rFonts w:ascii="Times New Roman" w:hAnsi="Times New Roman"/>
                <w:sz w:val="24"/>
                <w:szCs w:val="24"/>
              </w:rPr>
            </w:pPr>
            <w:proofErr w:type="spellStart"/>
            <w:r w:rsidRPr="00D44808">
              <w:rPr>
                <w:rFonts w:ascii="Times New Roman" w:hAnsi="Times New Roman"/>
                <w:sz w:val="24"/>
                <w:szCs w:val="24"/>
              </w:rPr>
              <w:t>Усл</w:t>
            </w:r>
            <w:proofErr w:type="spellEnd"/>
            <w:r w:rsidRPr="00D44808">
              <w:rPr>
                <w:rFonts w:ascii="Times New Roman" w:hAnsi="Times New Roman"/>
                <w:sz w:val="24"/>
                <w:szCs w:val="24"/>
              </w:rPr>
              <w:t>. един.</w:t>
            </w:r>
          </w:p>
        </w:tc>
        <w:tc>
          <w:tcPr>
            <w:tcW w:w="447" w:type="pct"/>
            <w:vAlign w:val="center"/>
          </w:tcPr>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1</w:t>
            </w:r>
          </w:p>
        </w:tc>
        <w:tc>
          <w:tcPr>
            <w:tcW w:w="743" w:type="pct"/>
            <w:vAlign w:val="center"/>
          </w:tcPr>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100 000,00</w:t>
            </w:r>
          </w:p>
        </w:tc>
        <w:tc>
          <w:tcPr>
            <w:tcW w:w="720" w:type="pct"/>
            <w:vAlign w:val="center"/>
          </w:tcPr>
          <w:p w:rsidR="00D44808" w:rsidRPr="00D44808" w:rsidRDefault="00D44808" w:rsidP="00D44808">
            <w:pPr>
              <w:spacing w:after="0" w:line="240" w:lineRule="auto"/>
              <w:jc w:val="center"/>
              <w:rPr>
                <w:rFonts w:ascii="Times New Roman" w:hAnsi="Times New Roman"/>
                <w:sz w:val="24"/>
                <w:szCs w:val="24"/>
              </w:rPr>
            </w:pPr>
            <w:r w:rsidRPr="00D44808">
              <w:rPr>
                <w:rFonts w:ascii="Times New Roman" w:hAnsi="Times New Roman"/>
                <w:sz w:val="24"/>
                <w:szCs w:val="24"/>
              </w:rPr>
              <w:t>100 000,00</w:t>
            </w:r>
          </w:p>
        </w:tc>
      </w:tr>
      <w:tr w:rsidR="00D44808" w:rsidRPr="00D44808" w:rsidTr="00D44808">
        <w:trPr>
          <w:cantSplit/>
          <w:trHeight w:val="20"/>
        </w:trPr>
        <w:tc>
          <w:tcPr>
            <w:tcW w:w="4280" w:type="pct"/>
            <w:gridSpan w:val="6"/>
          </w:tcPr>
          <w:p w:rsidR="00D44808" w:rsidRPr="00D44808" w:rsidRDefault="00D44808" w:rsidP="00D44808">
            <w:pPr>
              <w:suppressAutoHyphens/>
              <w:spacing w:after="0" w:line="240" w:lineRule="auto"/>
              <w:ind w:right="-2"/>
              <w:jc w:val="right"/>
              <w:rPr>
                <w:rFonts w:ascii="Times New Roman" w:hAnsi="Times New Roman"/>
                <w:b/>
                <w:sz w:val="24"/>
                <w:szCs w:val="24"/>
                <w:lang w:eastAsia="zh-CN"/>
              </w:rPr>
            </w:pPr>
            <w:r w:rsidRPr="00D44808">
              <w:rPr>
                <w:rFonts w:ascii="Times New Roman" w:hAnsi="Times New Roman"/>
                <w:b/>
                <w:sz w:val="24"/>
                <w:szCs w:val="24"/>
                <w:lang w:eastAsia="zh-CN"/>
              </w:rPr>
              <w:t>Итого:</w:t>
            </w:r>
          </w:p>
        </w:tc>
        <w:tc>
          <w:tcPr>
            <w:tcW w:w="720" w:type="pct"/>
            <w:vAlign w:val="center"/>
          </w:tcPr>
          <w:p w:rsidR="00D44808" w:rsidRPr="00D44808" w:rsidRDefault="00D44808" w:rsidP="00D44808">
            <w:pPr>
              <w:suppressAutoHyphens/>
              <w:spacing w:after="0" w:line="240" w:lineRule="auto"/>
              <w:ind w:right="-2"/>
              <w:jc w:val="center"/>
              <w:rPr>
                <w:rFonts w:ascii="Times New Roman" w:hAnsi="Times New Roman"/>
                <w:sz w:val="24"/>
                <w:szCs w:val="24"/>
                <w:lang w:eastAsia="zh-CN"/>
              </w:rPr>
            </w:pPr>
            <w:r w:rsidRPr="00D44808">
              <w:rPr>
                <w:rFonts w:ascii="Times New Roman" w:hAnsi="Times New Roman"/>
                <w:sz w:val="24"/>
                <w:szCs w:val="24"/>
                <w:lang w:eastAsia="zh-CN"/>
              </w:rPr>
              <w:t>100 000,00</w:t>
            </w:r>
          </w:p>
        </w:tc>
      </w:tr>
      <w:tr w:rsidR="00D44808" w:rsidRPr="00D44808" w:rsidTr="00D44808">
        <w:trPr>
          <w:cantSplit/>
          <w:trHeight w:val="20"/>
        </w:trPr>
        <w:tc>
          <w:tcPr>
            <w:tcW w:w="4280" w:type="pct"/>
            <w:gridSpan w:val="6"/>
          </w:tcPr>
          <w:p w:rsidR="00D44808" w:rsidRPr="00D44808" w:rsidRDefault="00D44808" w:rsidP="00D44808">
            <w:pPr>
              <w:suppressAutoHyphens/>
              <w:spacing w:after="0" w:line="240" w:lineRule="auto"/>
              <w:ind w:right="-2"/>
              <w:jc w:val="right"/>
              <w:rPr>
                <w:rFonts w:ascii="Times New Roman" w:hAnsi="Times New Roman"/>
                <w:b/>
                <w:sz w:val="24"/>
                <w:szCs w:val="24"/>
                <w:lang w:eastAsia="zh-CN"/>
              </w:rPr>
            </w:pPr>
            <w:r w:rsidRPr="00D44808">
              <w:rPr>
                <w:rFonts w:ascii="Times New Roman" w:hAnsi="Times New Roman"/>
                <w:b/>
                <w:sz w:val="24"/>
                <w:szCs w:val="24"/>
                <w:lang w:eastAsia="zh-CN"/>
              </w:rPr>
              <w:t>в том числе НДС</w:t>
            </w:r>
            <w:proofErr w:type="gramStart"/>
            <w:r w:rsidRPr="00D44808">
              <w:rPr>
                <w:rFonts w:ascii="Times New Roman" w:hAnsi="Times New Roman"/>
                <w:b/>
                <w:sz w:val="24"/>
                <w:szCs w:val="24"/>
                <w:lang w:eastAsia="zh-CN"/>
              </w:rPr>
              <w:t xml:space="preserve"> (__%):</w:t>
            </w:r>
            <w:proofErr w:type="gramEnd"/>
          </w:p>
        </w:tc>
        <w:tc>
          <w:tcPr>
            <w:tcW w:w="720" w:type="pct"/>
            <w:vAlign w:val="center"/>
          </w:tcPr>
          <w:p w:rsidR="00D44808" w:rsidRPr="00D44808" w:rsidRDefault="00D44808" w:rsidP="00D44808">
            <w:pPr>
              <w:suppressAutoHyphens/>
              <w:spacing w:after="0" w:line="240" w:lineRule="auto"/>
              <w:ind w:right="-2"/>
              <w:jc w:val="center"/>
              <w:rPr>
                <w:rFonts w:ascii="Times New Roman" w:hAnsi="Times New Roman"/>
                <w:sz w:val="24"/>
                <w:szCs w:val="24"/>
                <w:lang w:eastAsia="zh-CN"/>
              </w:rPr>
            </w:pPr>
          </w:p>
        </w:tc>
      </w:tr>
      <w:bookmarkEnd w:id="0"/>
    </w:tbl>
    <w:p w:rsidR="00840AC8" w:rsidRPr="00D44808"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9398" w:type="dxa"/>
        <w:tblInd w:w="250" w:type="dxa"/>
        <w:tblLayout w:type="fixed"/>
        <w:tblLook w:val="00A0" w:firstRow="1" w:lastRow="0" w:firstColumn="1" w:lastColumn="0" w:noHBand="0" w:noVBand="0"/>
      </w:tblPr>
      <w:tblGrid>
        <w:gridCol w:w="4538"/>
        <w:gridCol w:w="4860"/>
      </w:tblGrid>
      <w:tr w:rsidR="00840AC8" w:rsidRPr="00D44808" w:rsidTr="009E4F25">
        <w:trPr>
          <w:trHeight w:val="435"/>
        </w:trPr>
        <w:tc>
          <w:tcPr>
            <w:tcW w:w="4538" w:type="dxa"/>
            <w:shd w:val="clear" w:color="auto" w:fill="auto"/>
          </w:tcPr>
          <w:p w:rsidR="00840AC8" w:rsidRPr="00D44808" w:rsidRDefault="00840AC8" w:rsidP="007E629C">
            <w:pPr>
              <w:widowControl w:val="0"/>
              <w:autoSpaceDE w:val="0"/>
              <w:autoSpaceDN w:val="0"/>
              <w:adjustRightInd w:val="0"/>
              <w:spacing w:after="0"/>
              <w:rPr>
                <w:rFonts w:ascii="Times New Roman" w:hAnsi="Times New Roman"/>
                <w:b/>
                <w:sz w:val="24"/>
                <w:szCs w:val="24"/>
              </w:rPr>
            </w:pPr>
          </w:p>
          <w:p w:rsidR="00840AC8" w:rsidRPr="00D44808" w:rsidRDefault="0047056C" w:rsidP="006658AB">
            <w:pPr>
              <w:widowControl w:val="0"/>
              <w:autoSpaceDE w:val="0"/>
              <w:autoSpaceDN w:val="0"/>
              <w:adjustRightInd w:val="0"/>
              <w:spacing w:after="0"/>
              <w:ind w:left="142"/>
              <w:rPr>
                <w:rFonts w:ascii="Times New Roman" w:hAnsi="Times New Roman"/>
                <w:sz w:val="24"/>
                <w:szCs w:val="24"/>
              </w:rPr>
            </w:pPr>
            <w:r w:rsidRPr="00D44808">
              <w:rPr>
                <w:rFonts w:ascii="Times New Roman" w:hAnsi="Times New Roman"/>
                <w:b/>
                <w:sz w:val="24"/>
                <w:szCs w:val="24"/>
              </w:rPr>
              <w:t>Исполнитель</w:t>
            </w:r>
          </w:p>
        </w:tc>
        <w:tc>
          <w:tcPr>
            <w:tcW w:w="4860" w:type="dxa"/>
            <w:shd w:val="clear" w:color="auto" w:fill="auto"/>
          </w:tcPr>
          <w:p w:rsidR="00840AC8" w:rsidRPr="00D44808" w:rsidRDefault="00840AC8" w:rsidP="006658AB">
            <w:pPr>
              <w:widowControl w:val="0"/>
              <w:autoSpaceDE w:val="0"/>
              <w:autoSpaceDN w:val="0"/>
              <w:adjustRightInd w:val="0"/>
              <w:spacing w:after="0"/>
              <w:rPr>
                <w:rFonts w:ascii="Times New Roman" w:hAnsi="Times New Roman"/>
                <w:b/>
                <w:sz w:val="24"/>
                <w:szCs w:val="24"/>
              </w:rPr>
            </w:pPr>
          </w:p>
          <w:p w:rsidR="00840AC8" w:rsidRPr="00D44808" w:rsidRDefault="00AF7193" w:rsidP="006658AB">
            <w:pPr>
              <w:widowControl w:val="0"/>
              <w:autoSpaceDE w:val="0"/>
              <w:autoSpaceDN w:val="0"/>
              <w:adjustRightInd w:val="0"/>
              <w:spacing w:after="0"/>
              <w:rPr>
                <w:rFonts w:ascii="Times New Roman" w:hAnsi="Times New Roman"/>
                <w:sz w:val="24"/>
                <w:szCs w:val="24"/>
              </w:rPr>
            </w:pPr>
            <w:r w:rsidRPr="00D44808">
              <w:rPr>
                <w:rFonts w:ascii="Times New Roman" w:hAnsi="Times New Roman"/>
                <w:b/>
                <w:sz w:val="24"/>
                <w:szCs w:val="24"/>
              </w:rPr>
              <w:t>Заказчик</w:t>
            </w:r>
          </w:p>
        </w:tc>
      </w:tr>
      <w:tr w:rsidR="00840AC8" w:rsidRPr="00D44808" w:rsidTr="009E4F25">
        <w:trPr>
          <w:trHeight w:val="705"/>
        </w:trPr>
        <w:tc>
          <w:tcPr>
            <w:tcW w:w="4538" w:type="dxa"/>
            <w:shd w:val="clear" w:color="auto" w:fill="auto"/>
            <w:vAlign w:val="bottom"/>
          </w:tcPr>
          <w:p w:rsidR="00840AC8" w:rsidRPr="00D44808" w:rsidRDefault="00840AC8" w:rsidP="0060450F">
            <w:pPr>
              <w:widowControl w:val="0"/>
              <w:autoSpaceDE w:val="0"/>
              <w:autoSpaceDN w:val="0"/>
              <w:adjustRightInd w:val="0"/>
              <w:spacing w:after="0"/>
              <w:rPr>
                <w:rFonts w:ascii="Times New Roman" w:hAnsi="Times New Roman"/>
                <w:b/>
                <w:sz w:val="24"/>
                <w:szCs w:val="24"/>
                <w:lang w:val="en-US"/>
              </w:rPr>
            </w:pPr>
            <w:r w:rsidRPr="00D44808">
              <w:rPr>
                <w:rFonts w:ascii="Times New Roman" w:hAnsi="Times New Roman"/>
                <w:b/>
                <w:sz w:val="24"/>
                <w:szCs w:val="24"/>
              </w:rPr>
              <w:t xml:space="preserve">   ________________</w:t>
            </w:r>
            <w:r w:rsidR="007E629C" w:rsidRPr="00D44808">
              <w:rPr>
                <w:rFonts w:ascii="Times New Roman" w:hAnsi="Times New Roman"/>
                <w:sz w:val="24"/>
                <w:szCs w:val="24"/>
              </w:rPr>
              <w:t xml:space="preserve"> </w:t>
            </w:r>
            <w:r w:rsidR="0060450F" w:rsidRPr="00D44808">
              <w:rPr>
                <w:rFonts w:ascii="Times New Roman" w:hAnsi="Times New Roman"/>
                <w:b/>
                <w:sz w:val="24"/>
                <w:szCs w:val="24"/>
                <w:lang w:val="en-US"/>
              </w:rPr>
              <w:t>_________________</w:t>
            </w:r>
          </w:p>
        </w:tc>
        <w:tc>
          <w:tcPr>
            <w:tcW w:w="4860" w:type="dxa"/>
            <w:shd w:val="clear" w:color="auto" w:fill="auto"/>
            <w:vAlign w:val="bottom"/>
          </w:tcPr>
          <w:p w:rsidR="00840AC8" w:rsidRPr="00D44808" w:rsidRDefault="00840AC8" w:rsidP="00D44808">
            <w:pPr>
              <w:widowControl w:val="0"/>
              <w:autoSpaceDE w:val="0"/>
              <w:autoSpaceDN w:val="0"/>
              <w:adjustRightInd w:val="0"/>
              <w:spacing w:after="0"/>
              <w:jc w:val="center"/>
              <w:rPr>
                <w:rFonts w:ascii="Times New Roman" w:hAnsi="Times New Roman"/>
                <w:b/>
                <w:sz w:val="24"/>
                <w:szCs w:val="24"/>
              </w:rPr>
            </w:pPr>
            <w:r w:rsidRPr="00D44808">
              <w:rPr>
                <w:rFonts w:ascii="Times New Roman" w:hAnsi="Times New Roman"/>
                <w:b/>
                <w:sz w:val="24"/>
                <w:szCs w:val="24"/>
              </w:rPr>
              <w:t xml:space="preserve">___________________ </w:t>
            </w:r>
            <w:r w:rsidR="00D44808">
              <w:rPr>
                <w:rFonts w:ascii="Times New Roman" w:hAnsi="Times New Roman"/>
                <w:b/>
                <w:sz w:val="24"/>
                <w:szCs w:val="24"/>
              </w:rPr>
              <w:t>А.А. Капитан</w:t>
            </w:r>
          </w:p>
        </w:tc>
      </w:tr>
      <w:tr w:rsidR="00840AC8" w:rsidRPr="00D44808" w:rsidTr="009E4F25">
        <w:trPr>
          <w:trHeight w:val="531"/>
        </w:trPr>
        <w:tc>
          <w:tcPr>
            <w:tcW w:w="4538" w:type="dxa"/>
            <w:shd w:val="clear" w:color="auto" w:fill="auto"/>
            <w:vAlign w:val="bottom"/>
          </w:tcPr>
          <w:p w:rsidR="00840AC8" w:rsidRPr="00D44808" w:rsidRDefault="00840AC8" w:rsidP="006658AB">
            <w:pPr>
              <w:widowControl w:val="0"/>
              <w:autoSpaceDE w:val="0"/>
              <w:autoSpaceDN w:val="0"/>
              <w:adjustRightInd w:val="0"/>
              <w:spacing w:after="0"/>
              <w:ind w:left="142"/>
              <w:rPr>
                <w:rFonts w:ascii="Times New Roman" w:hAnsi="Times New Roman"/>
                <w:sz w:val="24"/>
                <w:szCs w:val="24"/>
              </w:rPr>
            </w:pPr>
            <w:r w:rsidRPr="00D44808">
              <w:rPr>
                <w:rFonts w:ascii="Times New Roman" w:hAnsi="Times New Roman"/>
                <w:sz w:val="24"/>
                <w:szCs w:val="24"/>
              </w:rPr>
              <w:t xml:space="preserve">           </w:t>
            </w:r>
            <w:proofErr w:type="spellStart"/>
            <w:r w:rsidRPr="00D44808">
              <w:rPr>
                <w:rFonts w:ascii="Times New Roman" w:hAnsi="Times New Roman"/>
                <w:sz w:val="24"/>
                <w:szCs w:val="24"/>
              </w:rPr>
              <w:t>М.п</w:t>
            </w:r>
            <w:proofErr w:type="spellEnd"/>
            <w:r w:rsidRPr="00D44808">
              <w:rPr>
                <w:rFonts w:ascii="Times New Roman" w:hAnsi="Times New Roman"/>
                <w:sz w:val="24"/>
                <w:szCs w:val="24"/>
              </w:rPr>
              <w:t>.</w:t>
            </w:r>
          </w:p>
        </w:tc>
        <w:tc>
          <w:tcPr>
            <w:tcW w:w="4860" w:type="dxa"/>
            <w:shd w:val="clear" w:color="auto" w:fill="auto"/>
            <w:vAlign w:val="bottom"/>
          </w:tcPr>
          <w:p w:rsidR="00840AC8" w:rsidRPr="00D44808" w:rsidRDefault="00840AC8" w:rsidP="006658AB">
            <w:pPr>
              <w:widowControl w:val="0"/>
              <w:autoSpaceDE w:val="0"/>
              <w:autoSpaceDN w:val="0"/>
              <w:adjustRightInd w:val="0"/>
              <w:spacing w:after="0"/>
              <w:rPr>
                <w:rFonts w:ascii="Times New Roman" w:hAnsi="Times New Roman"/>
                <w:sz w:val="24"/>
                <w:szCs w:val="24"/>
              </w:rPr>
            </w:pPr>
            <w:r w:rsidRPr="00D44808">
              <w:rPr>
                <w:rFonts w:ascii="Times New Roman" w:hAnsi="Times New Roman"/>
                <w:sz w:val="24"/>
                <w:szCs w:val="24"/>
              </w:rPr>
              <w:t xml:space="preserve">              </w:t>
            </w:r>
            <w:proofErr w:type="spellStart"/>
            <w:r w:rsidRPr="00D44808">
              <w:rPr>
                <w:rFonts w:ascii="Times New Roman" w:hAnsi="Times New Roman"/>
                <w:sz w:val="24"/>
                <w:szCs w:val="24"/>
              </w:rPr>
              <w:t>М.п</w:t>
            </w:r>
            <w:proofErr w:type="spellEnd"/>
            <w:r w:rsidRPr="00D44808">
              <w:rPr>
                <w:rFonts w:ascii="Times New Roman" w:hAnsi="Times New Roman"/>
                <w:sz w:val="24"/>
                <w:szCs w:val="24"/>
              </w:rPr>
              <w:t>.</w:t>
            </w:r>
          </w:p>
        </w:tc>
      </w:tr>
    </w:tbl>
    <w:p w:rsidR="003A1F46" w:rsidRPr="00D44808" w:rsidRDefault="003A1F46" w:rsidP="007A7F1C">
      <w:pPr>
        <w:spacing w:after="0"/>
        <w:rPr>
          <w:rFonts w:ascii="Times New Roman" w:eastAsia="Calibri" w:hAnsi="Times New Roman"/>
          <w:sz w:val="24"/>
          <w:szCs w:val="24"/>
        </w:rPr>
      </w:pPr>
    </w:p>
    <w:p w:rsidR="003A1F46" w:rsidRPr="00D44808" w:rsidRDefault="003A1F46" w:rsidP="00D44808">
      <w:pPr>
        <w:spacing w:after="0"/>
        <w:jc w:val="center"/>
        <w:rPr>
          <w:rFonts w:ascii="Times New Roman" w:hAnsi="Times New Roman"/>
          <w:kern w:val="16"/>
          <w:sz w:val="24"/>
          <w:szCs w:val="24"/>
          <w:lang w:eastAsia="ru-RU"/>
        </w:rPr>
      </w:pPr>
    </w:p>
    <w:p w:rsidR="003A1F46" w:rsidRPr="00D44808" w:rsidRDefault="003A1F46" w:rsidP="003A1F46">
      <w:pPr>
        <w:spacing w:after="0" w:line="240" w:lineRule="auto"/>
        <w:ind w:firstLine="510"/>
        <w:jc w:val="center"/>
        <w:rPr>
          <w:rFonts w:ascii="Times New Roman" w:hAnsi="Times New Roman"/>
          <w:kern w:val="16"/>
          <w:sz w:val="24"/>
          <w:szCs w:val="24"/>
          <w:lang w:eastAsia="ru-RU"/>
        </w:rPr>
      </w:pPr>
    </w:p>
    <w:p w:rsidR="003A1F46" w:rsidRPr="00D44808" w:rsidRDefault="003A1F46" w:rsidP="003A1F46">
      <w:pPr>
        <w:spacing w:after="0" w:line="240" w:lineRule="auto"/>
        <w:ind w:firstLine="510"/>
        <w:jc w:val="center"/>
        <w:rPr>
          <w:rFonts w:ascii="Times New Roman" w:hAnsi="Times New Roman"/>
          <w:kern w:val="16"/>
          <w:sz w:val="24"/>
          <w:szCs w:val="24"/>
          <w:lang w:eastAsia="ru-RU"/>
        </w:rPr>
      </w:pPr>
    </w:p>
    <w:p w:rsidR="003A1F46" w:rsidRPr="00D44808" w:rsidRDefault="003A1F46" w:rsidP="003A1F46">
      <w:pPr>
        <w:spacing w:after="0" w:line="240" w:lineRule="auto"/>
        <w:ind w:firstLine="510"/>
        <w:jc w:val="center"/>
        <w:rPr>
          <w:rFonts w:ascii="Times New Roman" w:hAnsi="Times New Roman"/>
          <w:kern w:val="16"/>
          <w:sz w:val="24"/>
          <w:szCs w:val="24"/>
          <w:lang w:eastAsia="ru-RU"/>
        </w:rPr>
      </w:pPr>
    </w:p>
    <w:p w:rsidR="003A1F46" w:rsidRPr="00D44808" w:rsidRDefault="003A1F46" w:rsidP="007A7F1C">
      <w:pPr>
        <w:spacing w:after="0"/>
        <w:rPr>
          <w:rFonts w:ascii="Times New Roman" w:eastAsia="Calibri" w:hAnsi="Times New Roman"/>
          <w:b/>
          <w:sz w:val="24"/>
          <w:szCs w:val="24"/>
        </w:rPr>
      </w:pPr>
    </w:p>
    <w:sectPr w:rsidR="003A1F46" w:rsidRPr="00D44808" w:rsidSect="00B32D51">
      <w:headerReference w:type="even" r:id="rId9"/>
      <w:headerReference w:type="default" r:id="rId10"/>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E6C" w:rsidRDefault="008A2E6C" w:rsidP="009C7512">
      <w:pPr>
        <w:spacing w:after="0" w:line="240" w:lineRule="auto"/>
      </w:pPr>
      <w:r>
        <w:separator/>
      </w:r>
    </w:p>
  </w:endnote>
  <w:endnote w:type="continuationSeparator" w:id="0">
    <w:p w:rsidR="008A2E6C" w:rsidRDefault="008A2E6C"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E6C" w:rsidRDefault="008A2E6C" w:rsidP="009C7512">
      <w:pPr>
        <w:spacing w:after="0" w:line="240" w:lineRule="auto"/>
      </w:pPr>
      <w:r>
        <w:separator/>
      </w:r>
    </w:p>
  </w:footnote>
  <w:footnote w:type="continuationSeparator" w:id="0">
    <w:p w:rsidR="008A2E6C" w:rsidRDefault="008A2E6C"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ED3" w:rsidRDefault="00265ED3"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265ED3" w:rsidRDefault="00265ED3"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ED3" w:rsidRDefault="00265ED3"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D44808">
      <w:rPr>
        <w:rStyle w:val="ae"/>
        <w:rFonts w:cs="Times New Roman"/>
      </w:rPr>
      <w:t>5</w:t>
    </w:r>
    <w:r>
      <w:rPr>
        <w:rStyle w:val="ae"/>
        <w:rFonts w:cs="Times New Roman"/>
      </w:rPr>
      <w:fldChar w:fldCharType="end"/>
    </w:r>
  </w:p>
  <w:p w:rsidR="00265ED3" w:rsidRDefault="00265ED3"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99412F9"/>
    <w:multiLevelType w:val="hybridMultilevel"/>
    <w:tmpl w:val="B86E0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10">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4">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30"/>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20">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1">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2">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5">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6">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7">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9">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0">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2">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4">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7">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8">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0">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1">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797F5762"/>
    <w:multiLevelType w:val="hybridMultilevel"/>
    <w:tmpl w:val="B86E0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4">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6">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9"/>
  </w:num>
  <w:num w:numId="4">
    <w:abstractNumId w:val="6"/>
  </w:num>
  <w:num w:numId="5">
    <w:abstractNumId w:val="7"/>
  </w:num>
  <w:num w:numId="6">
    <w:abstractNumId w:val="17"/>
  </w:num>
  <w:num w:numId="7">
    <w:abstractNumId w:val="28"/>
  </w:num>
  <w:num w:numId="8">
    <w:abstractNumId w:val="33"/>
  </w:num>
  <w:num w:numId="9">
    <w:abstractNumId w:val="27"/>
  </w:num>
  <w:num w:numId="10">
    <w:abstractNumId w:val="37"/>
  </w:num>
  <w:num w:numId="11">
    <w:abstractNumId w:val="40"/>
  </w:num>
  <w:num w:numId="12">
    <w:abstractNumId w:val="32"/>
  </w:num>
  <w:num w:numId="13">
    <w:abstractNumId w:val="19"/>
  </w:num>
  <w:num w:numId="14">
    <w:abstractNumId w:val="14"/>
  </w:num>
  <w:num w:numId="15">
    <w:abstractNumId w:val="0"/>
  </w:num>
  <w:num w:numId="16">
    <w:abstractNumId w:val="39"/>
  </w:num>
  <w:num w:numId="17">
    <w:abstractNumId w:val="13"/>
  </w:num>
  <w:num w:numId="18">
    <w:abstractNumId w:val="36"/>
  </w:num>
  <w:num w:numId="19">
    <w:abstractNumId w:val="4"/>
  </w:num>
  <w:num w:numId="20">
    <w:abstractNumId w:val="3"/>
  </w:num>
  <w:num w:numId="21">
    <w:abstractNumId w:val="44"/>
  </w:num>
  <w:num w:numId="22">
    <w:abstractNumId w:val="9"/>
  </w:num>
  <w:num w:numId="23">
    <w:abstractNumId w:val="35"/>
  </w:num>
  <w:num w:numId="24">
    <w:abstractNumId w:val="41"/>
  </w:num>
  <w:num w:numId="25">
    <w:abstractNumId w:val="2"/>
  </w:num>
  <w:num w:numId="26">
    <w:abstractNumId w:val="25"/>
  </w:num>
  <w:num w:numId="27">
    <w:abstractNumId w:val="31"/>
  </w:num>
  <w:num w:numId="28">
    <w:abstractNumId w:val="23"/>
  </w:num>
  <w:num w:numId="29">
    <w:abstractNumId w:val="46"/>
  </w:num>
  <w:num w:numId="30">
    <w:abstractNumId w:val="18"/>
  </w:num>
  <w:num w:numId="31">
    <w:abstractNumId w:val="12"/>
  </w:num>
  <w:num w:numId="32">
    <w:abstractNumId w:val="38"/>
  </w:num>
  <w:num w:numId="33">
    <w:abstractNumId w:val="21"/>
  </w:num>
  <w:num w:numId="34">
    <w:abstractNumId w:val="20"/>
  </w:num>
  <w:num w:numId="35">
    <w:abstractNumId w:val="34"/>
  </w:num>
  <w:num w:numId="36">
    <w:abstractNumId w:val="11"/>
  </w:num>
  <w:num w:numId="37">
    <w:abstractNumId w:val="5"/>
  </w:num>
  <w:num w:numId="38">
    <w:abstractNumId w:val="22"/>
  </w:num>
  <w:num w:numId="39">
    <w:abstractNumId w:val="26"/>
  </w:num>
  <w:num w:numId="40">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6"/>
  </w:num>
  <w:num w:numId="43">
    <w:abstractNumId w:val="15"/>
  </w:num>
  <w:num w:numId="44">
    <w:abstractNumId w:val="30"/>
  </w:num>
  <w:num w:numId="45">
    <w:abstractNumId w:val="24"/>
  </w:num>
  <w:num w:numId="46">
    <w:abstractNumId w:val="45"/>
  </w:num>
  <w:num w:numId="47">
    <w:abstractNumId w:val="10"/>
  </w:num>
  <w:num w:numId="48">
    <w:abstractNumId w:val="8"/>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02BE"/>
    <w:rsid w:val="000010CA"/>
    <w:rsid w:val="00001DFB"/>
    <w:rsid w:val="00002980"/>
    <w:rsid w:val="00004CB0"/>
    <w:rsid w:val="000231DD"/>
    <w:rsid w:val="00023335"/>
    <w:rsid w:val="00026A4F"/>
    <w:rsid w:val="00031A13"/>
    <w:rsid w:val="00035787"/>
    <w:rsid w:val="00042A72"/>
    <w:rsid w:val="000433C1"/>
    <w:rsid w:val="00044F22"/>
    <w:rsid w:val="00062852"/>
    <w:rsid w:val="00063619"/>
    <w:rsid w:val="0006561B"/>
    <w:rsid w:val="00073221"/>
    <w:rsid w:val="00074FA4"/>
    <w:rsid w:val="000753A5"/>
    <w:rsid w:val="0007599D"/>
    <w:rsid w:val="00077FC1"/>
    <w:rsid w:val="00081932"/>
    <w:rsid w:val="00082422"/>
    <w:rsid w:val="00082C97"/>
    <w:rsid w:val="00082E41"/>
    <w:rsid w:val="00083E09"/>
    <w:rsid w:val="00084EDC"/>
    <w:rsid w:val="00085B96"/>
    <w:rsid w:val="00090DC6"/>
    <w:rsid w:val="00091C64"/>
    <w:rsid w:val="00092D04"/>
    <w:rsid w:val="00095BA9"/>
    <w:rsid w:val="00096173"/>
    <w:rsid w:val="00097641"/>
    <w:rsid w:val="000A21AB"/>
    <w:rsid w:val="000A2C24"/>
    <w:rsid w:val="000A6DDE"/>
    <w:rsid w:val="000A7D45"/>
    <w:rsid w:val="000B3CC0"/>
    <w:rsid w:val="000B6C54"/>
    <w:rsid w:val="000B7BA9"/>
    <w:rsid w:val="000C2950"/>
    <w:rsid w:val="000C34D7"/>
    <w:rsid w:val="000C3AFF"/>
    <w:rsid w:val="000C622F"/>
    <w:rsid w:val="000C6D46"/>
    <w:rsid w:val="000D0957"/>
    <w:rsid w:val="000D2524"/>
    <w:rsid w:val="000D2C89"/>
    <w:rsid w:val="000D6D39"/>
    <w:rsid w:val="000D704C"/>
    <w:rsid w:val="000D7B91"/>
    <w:rsid w:val="000E0BCB"/>
    <w:rsid w:val="000E3EDD"/>
    <w:rsid w:val="000E5AFD"/>
    <w:rsid w:val="000E79D7"/>
    <w:rsid w:val="000F09A3"/>
    <w:rsid w:val="000F2B18"/>
    <w:rsid w:val="000F66F7"/>
    <w:rsid w:val="001001C2"/>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569F"/>
    <w:rsid w:val="001A5A71"/>
    <w:rsid w:val="001A690C"/>
    <w:rsid w:val="001A6AE1"/>
    <w:rsid w:val="001B08C5"/>
    <w:rsid w:val="001B7266"/>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55B"/>
    <w:rsid w:val="00210903"/>
    <w:rsid w:val="0021117A"/>
    <w:rsid w:val="00214C93"/>
    <w:rsid w:val="00216071"/>
    <w:rsid w:val="00222543"/>
    <w:rsid w:val="00222C14"/>
    <w:rsid w:val="002238C0"/>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18F"/>
    <w:rsid w:val="00261B66"/>
    <w:rsid w:val="0026203B"/>
    <w:rsid w:val="002624DF"/>
    <w:rsid w:val="00263343"/>
    <w:rsid w:val="0026344C"/>
    <w:rsid w:val="00263BAB"/>
    <w:rsid w:val="00265ED3"/>
    <w:rsid w:val="0027196A"/>
    <w:rsid w:val="0027349A"/>
    <w:rsid w:val="00274234"/>
    <w:rsid w:val="00275589"/>
    <w:rsid w:val="00275FDA"/>
    <w:rsid w:val="002821E5"/>
    <w:rsid w:val="002856E8"/>
    <w:rsid w:val="00287875"/>
    <w:rsid w:val="002944C2"/>
    <w:rsid w:val="0029532A"/>
    <w:rsid w:val="002A5BF3"/>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2F6D6A"/>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559A"/>
    <w:rsid w:val="00395677"/>
    <w:rsid w:val="00397375"/>
    <w:rsid w:val="00397977"/>
    <w:rsid w:val="003A1F46"/>
    <w:rsid w:val="003A2FDD"/>
    <w:rsid w:val="003A5763"/>
    <w:rsid w:val="003B122B"/>
    <w:rsid w:val="003B47EF"/>
    <w:rsid w:val="003B5E45"/>
    <w:rsid w:val="003B6F73"/>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339A0"/>
    <w:rsid w:val="00440218"/>
    <w:rsid w:val="00445E8C"/>
    <w:rsid w:val="00450B52"/>
    <w:rsid w:val="00451A0C"/>
    <w:rsid w:val="00451E72"/>
    <w:rsid w:val="0045206B"/>
    <w:rsid w:val="00453A8B"/>
    <w:rsid w:val="00455411"/>
    <w:rsid w:val="00457709"/>
    <w:rsid w:val="00463EDA"/>
    <w:rsid w:val="00467A29"/>
    <w:rsid w:val="00467C70"/>
    <w:rsid w:val="0047005F"/>
    <w:rsid w:val="0047056C"/>
    <w:rsid w:val="00471BB3"/>
    <w:rsid w:val="004730E9"/>
    <w:rsid w:val="00474A01"/>
    <w:rsid w:val="00475828"/>
    <w:rsid w:val="00476B03"/>
    <w:rsid w:val="00481089"/>
    <w:rsid w:val="00484E1F"/>
    <w:rsid w:val="00485108"/>
    <w:rsid w:val="004854BB"/>
    <w:rsid w:val="00490165"/>
    <w:rsid w:val="004923D1"/>
    <w:rsid w:val="004924BD"/>
    <w:rsid w:val="00494124"/>
    <w:rsid w:val="00495321"/>
    <w:rsid w:val="00496117"/>
    <w:rsid w:val="004969D3"/>
    <w:rsid w:val="004A230E"/>
    <w:rsid w:val="004B0036"/>
    <w:rsid w:val="004B08D7"/>
    <w:rsid w:val="004B5A21"/>
    <w:rsid w:val="004B6421"/>
    <w:rsid w:val="004B72C7"/>
    <w:rsid w:val="004C476A"/>
    <w:rsid w:val="004C4D89"/>
    <w:rsid w:val="004C7769"/>
    <w:rsid w:val="004D1FB0"/>
    <w:rsid w:val="004D2970"/>
    <w:rsid w:val="004D3706"/>
    <w:rsid w:val="004D7B2F"/>
    <w:rsid w:val="004E65C2"/>
    <w:rsid w:val="004E7CED"/>
    <w:rsid w:val="004F024E"/>
    <w:rsid w:val="004F1749"/>
    <w:rsid w:val="004F2732"/>
    <w:rsid w:val="004F2DF0"/>
    <w:rsid w:val="004F5DA5"/>
    <w:rsid w:val="004F6120"/>
    <w:rsid w:val="004F73C6"/>
    <w:rsid w:val="004F78B7"/>
    <w:rsid w:val="00502C0D"/>
    <w:rsid w:val="005059F0"/>
    <w:rsid w:val="00507C30"/>
    <w:rsid w:val="00511315"/>
    <w:rsid w:val="0051782F"/>
    <w:rsid w:val="00517984"/>
    <w:rsid w:val="00520C87"/>
    <w:rsid w:val="00520CD0"/>
    <w:rsid w:val="00520E5C"/>
    <w:rsid w:val="00522744"/>
    <w:rsid w:val="0052314D"/>
    <w:rsid w:val="00526159"/>
    <w:rsid w:val="00527665"/>
    <w:rsid w:val="00530ED0"/>
    <w:rsid w:val="00532353"/>
    <w:rsid w:val="00532DEB"/>
    <w:rsid w:val="00535980"/>
    <w:rsid w:val="00536310"/>
    <w:rsid w:val="00536CBE"/>
    <w:rsid w:val="00542C45"/>
    <w:rsid w:val="005452A2"/>
    <w:rsid w:val="005462C2"/>
    <w:rsid w:val="00547E4C"/>
    <w:rsid w:val="0055084C"/>
    <w:rsid w:val="005510C1"/>
    <w:rsid w:val="00551400"/>
    <w:rsid w:val="005525EE"/>
    <w:rsid w:val="00564FEB"/>
    <w:rsid w:val="00570024"/>
    <w:rsid w:val="005705DB"/>
    <w:rsid w:val="00570C94"/>
    <w:rsid w:val="00573005"/>
    <w:rsid w:val="0058086D"/>
    <w:rsid w:val="005850A0"/>
    <w:rsid w:val="00585B8C"/>
    <w:rsid w:val="00587C5C"/>
    <w:rsid w:val="00592988"/>
    <w:rsid w:val="005929C2"/>
    <w:rsid w:val="00593E36"/>
    <w:rsid w:val="00593FF0"/>
    <w:rsid w:val="005A0627"/>
    <w:rsid w:val="005A2C70"/>
    <w:rsid w:val="005A2D78"/>
    <w:rsid w:val="005A38A9"/>
    <w:rsid w:val="005B2E4D"/>
    <w:rsid w:val="005B2EFC"/>
    <w:rsid w:val="005B5BC6"/>
    <w:rsid w:val="005B7A8B"/>
    <w:rsid w:val="005B7F74"/>
    <w:rsid w:val="005C0DD8"/>
    <w:rsid w:val="005C55E5"/>
    <w:rsid w:val="005C5F67"/>
    <w:rsid w:val="005C7FF1"/>
    <w:rsid w:val="005D116F"/>
    <w:rsid w:val="005D333A"/>
    <w:rsid w:val="005D4D3D"/>
    <w:rsid w:val="005D4ED6"/>
    <w:rsid w:val="005D697E"/>
    <w:rsid w:val="005E1B33"/>
    <w:rsid w:val="005E2F9E"/>
    <w:rsid w:val="005E3CB6"/>
    <w:rsid w:val="005E5D84"/>
    <w:rsid w:val="005E6FD1"/>
    <w:rsid w:val="005F0B2D"/>
    <w:rsid w:val="005F40E3"/>
    <w:rsid w:val="005F4989"/>
    <w:rsid w:val="00600198"/>
    <w:rsid w:val="00602531"/>
    <w:rsid w:val="00602599"/>
    <w:rsid w:val="0060317C"/>
    <w:rsid w:val="0060365A"/>
    <w:rsid w:val="006042A0"/>
    <w:rsid w:val="0060450F"/>
    <w:rsid w:val="006102EC"/>
    <w:rsid w:val="00610560"/>
    <w:rsid w:val="00610D3F"/>
    <w:rsid w:val="006111CE"/>
    <w:rsid w:val="006114D0"/>
    <w:rsid w:val="00611CE7"/>
    <w:rsid w:val="006145AA"/>
    <w:rsid w:val="00614660"/>
    <w:rsid w:val="006236AE"/>
    <w:rsid w:val="00623C42"/>
    <w:rsid w:val="00625DD2"/>
    <w:rsid w:val="006322E4"/>
    <w:rsid w:val="00632F61"/>
    <w:rsid w:val="0063555D"/>
    <w:rsid w:val="00635EE9"/>
    <w:rsid w:val="0063676F"/>
    <w:rsid w:val="006376FA"/>
    <w:rsid w:val="006411B3"/>
    <w:rsid w:val="006425EB"/>
    <w:rsid w:val="00643D9B"/>
    <w:rsid w:val="006469C2"/>
    <w:rsid w:val="00646D45"/>
    <w:rsid w:val="00653D01"/>
    <w:rsid w:val="00660002"/>
    <w:rsid w:val="00664DE5"/>
    <w:rsid w:val="006658AB"/>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3DAB"/>
    <w:rsid w:val="00705AE7"/>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97CAC"/>
    <w:rsid w:val="007A3D72"/>
    <w:rsid w:val="007A5AE8"/>
    <w:rsid w:val="007A5F52"/>
    <w:rsid w:val="007A7064"/>
    <w:rsid w:val="007A7F1C"/>
    <w:rsid w:val="007B59FF"/>
    <w:rsid w:val="007B5B62"/>
    <w:rsid w:val="007C5D98"/>
    <w:rsid w:val="007C7117"/>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247AD"/>
    <w:rsid w:val="00834DBF"/>
    <w:rsid w:val="008368A4"/>
    <w:rsid w:val="00836B1C"/>
    <w:rsid w:val="00840AC8"/>
    <w:rsid w:val="00850477"/>
    <w:rsid w:val="00851113"/>
    <w:rsid w:val="00853755"/>
    <w:rsid w:val="0085658B"/>
    <w:rsid w:val="0086045B"/>
    <w:rsid w:val="0086208C"/>
    <w:rsid w:val="00866B5A"/>
    <w:rsid w:val="00874804"/>
    <w:rsid w:val="00881540"/>
    <w:rsid w:val="00885325"/>
    <w:rsid w:val="00885CE0"/>
    <w:rsid w:val="00895681"/>
    <w:rsid w:val="008A0DA5"/>
    <w:rsid w:val="008A29C5"/>
    <w:rsid w:val="008A2E6C"/>
    <w:rsid w:val="008A35A4"/>
    <w:rsid w:val="008A45B1"/>
    <w:rsid w:val="008B14E4"/>
    <w:rsid w:val="008B331E"/>
    <w:rsid w:val="008B4BA1"/>
    <w:rsid w:val="008B54A2"/>
    <w:rsid w:val="008B72F1"/>
    <w:rsid w:val="008B7C90"/>
    <w:rsid w:val="008C23D6"/>
    <w:rsid w:val="008C361F"/>
    <w:rsid w:val="008C59D1"/>
    <w:rsid w:val="008D3C2B"/>
    <w:rsid w:val="008D49DA"/>
    <w:rsid w:val="008D72A3"/>
    <w:rsid w:val="008D7E94"/>
    <w:rsid w:val="008E0C79"/>
    <w:rsid w:val="008E16CB"/>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B1C"/>
    <w:rsid w:val="0095360E"/>
    <w:rsid w:val="0095431C"/>
    <w:rsid w:val="00954DD1"/>
    <w:rsid w:val="00956BEC"/>
    <w:rsid w:val="00963138"/>
    <w:rsid w:val="009723E7"/>
    <w:rsid w:val="00973186"/>
    <w:rsid w:val="009747C1"/>
    <w:rsid w:val="00975BA9"/>
    <w:rsid w:val="00975E73"/>
    <w:rsid w:val="00977ABF"/>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1AA"/>
    <w:rsid w:val="009D38EF"/>
    <w:rsid w:val="009D411C"/>
    <w:rsid w:val="009D497D"/>
    <w:rsid w:val="009D7C2F"/>
    <w:rsid w:val="009E23EE"/>
    <w:rsid w:val="009E2DB3"/>
    <w:rsid w:val="009E4F25"/>
    <w:rsid w:val="009E7DA2"/>
    <w:rsid w:val="009F05C1"/>
    <w:rsid w:val="009F09E7"/>
    <w:rsid w:val="009F5A60"/>
    <w:rsid w:val="009F79D7"/>
    <w:rsid w:val="00A00706"/>
    <w:rsid w:val="00A03222"/>
    <w:rsid w:val="00A0345D"/>
    <w:rsid w:val="00A06713"/>
    <w:rsid w:val="00A07D06"/>
    <w:rsid w:val="00A10950"/>
    <w:rsid w:val="00A15EFC"/>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53968"/>
    <w:rsid w:val="00A61A39"/>
    <w:rsid w:val="00A64036"/>
    <w:rsid w:val="00A659AF"/>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10B"/>
    <w:rsid w:val="00AC1EA5"/>
    <w:rsid w:val="00AC67CC"/>
    <w:rsid w:val="00AD0ACB"/>
    <w:rsid w:val="00AD4F0F"/>
    <w:rsid w:val="00AD6DAD"/>
    <w:rsid w:val="00AD7843"/>
    <w:rsid w:val="00AD7F4F"/>
    <w:rsid w:val="00AE2C67"/>
    <w:rsid w:val="00AE380B"/>
    <w:rsid w:val="00AE3E45"/>
    <w:rsid w:val="00AE3FF9"/>
    <w:rsid w:val="00AE7280"/>
    <w:rsid w:val="00AF02EC"/>
    <w:rsid w:val="00AF3D8E"/>
    <w:rsid w:val="00AF3F07"/>
    <w:rsid w:val="00AF4C97"/>
    <w:rsid w:val="00AF5F16"/>
    <w:rsid w:val="00AF6F10"/>
    <w:rsid w:val="00AF6F7D"/>
    <w:rsid w:val="00AF7193"/>
    <w:rsid w:val="00B1613A"/>
    <w:rsid w:val="00B227A9"/>
    <w:rsid w:val="00B23C18"/>
    <w:rsid w:val="00B23DD3"/>
    <w:rsid w:val="00B25AB0"/>
    <w:rsid w:val="00B324A5"/>
    <w:rsid w:val="00B32D51"/>
    <w:rsid w:val="00B3306F"/>
    <w:rsid w:val="00B332B5"/>
    <w:rsid w:val="00B35DCB"/>
    <w:rsid w:val="00B378F6"/>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3FE8"/>
    <w:rsid w:val="00B944C7"/>
    <w:rsid w:val="00B96808"/>
    <w:rsid w:val="00B97EAD"/>
    <w:rsid w:val="00BA003C"/>
    <w:rsid w:val="00BA2EFF"/>
    <w:rsid w:val="00BA39D4"/>
    <w:rsid w:val="00BA426C"/>
    <w:rsid w:val="00BA4536"/>
    <w:rsid w:val="00BB0276"/>
    <w:rsid w:val="00BB18F4"/>
    <w:rsid w:val="00BB2C63"/>
    <w:rsid w:val="00BC0F03"/>
    <w:rsid w:val="00BC1726"/>
    <w:rsid w:val="00BC241C"/>
    <w:rsid w:val="00BC294A"/>
    <w:rsid w:val="00BC5A2A"/>
    <w:rsid w:val="00BC7061"/>
    <w:rsid w:val="00BD0233"/>
    <w:rsid w:val="00BD1364"/>
    <w:rsid w:val="00BD1722"/>
    <w:rsid w:val="00BD1C63"/>
    <w:rsid w:val="00BD2663"/>
    <w:rsid w:val="00BD2FCC"/>
    <w:rsid w:val="00BD3166"/>
    <w:rsid w:val="00BD6614"/>
    <w:rsid w:val="00BE0CAF"/>
    <w:rsid w:val="00BE4CC2"/>
    <w:rsid w:val="00BE5769"/>
    <w:rsid w:val="00BE6949"/>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42E9E"/>
    <w:rsid w:val="00C44CDD"/>
    <w:rsid w:val="00C47F8E"/>
    <w:rsid w:val="00C55936"/>
    <w:rsid w:val="00C55DF5"/>
    <w:rsid w:val="00C566BC"/>
    <w:rsid w:val="00C63E29"/>
    <w:rsid w:val="00C64172"/>
    <w:rsid w:val="00C65D88"/>
    <w:rsid w:val="00C725AB"/>
    <w:rsid w:val="00C76048"/>
    <w:rsid w:val="00C779FD"/>
    <w:rsid w:val="00C85D97"/>
    <w:rsid w:val="00CA05D6"/>
    <w:rsid w:val="00CA0BE3"/>
    <w:rsid w:val="00CA16ED"/>
    <w:rsid w:val="00CA1F5E"/>
    <w:rsid w:val="00CA288D"/>
    <w:rsid w:val="00CA37AE"/>
    <w:rsid w:val="00CA5288"/>
    <w:rsid w:val="00CA5351"/>
    <w:rsid w:val="00CA74AC"/>
    <w:rsid w:val="00CA7F73"/>
    <w:rsid w:val="00CB0EDD"/>
    <w:rsid w:val="00CB2F80"/>
    <w:rsid w:val="00CB4C94"/>
    <w:rsid w:val="00CB4CB0"/>
    <w:rsid w:val="00CB4CF3"/>
    <w:rsid w:val="00CC26EC"/>
    <w:rsid w:val="00CC326E"/>
    <w:rsid w:val="00CD1EB1"/>
    <w:rsid w:val="00CE1555"/>
    <w:rsid w:val="00CE24C2"/>
    <w:rsid w:val="00CE4618"/>
    <w:rsid w:val="00CE5097"/>
    <w:rsid w:val="00CE519F"/>
    <w:rsid w:val="00CE7590"/>
    <w:rsid w:val="00CF0D6D"/>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04ED"/>
    <w:rsid w:val="00D412E2"/>
    <w:rsid w:val="00D41753"/>
    <w:rsid w:val="00D42555"/>
    <w:rsid w:val="00D44808"/>
    <w:rsid w:val="00D449A8"/>
    <w:rsid w:val="00D46206"/>
    <w:rsid w:val="00D503A8"/>
    <w:rsid w:val="00D60448"/>
    <w:rsid w:val="00D61F23"/>
    <w:rsid w:val="00D67412"/>
    <w:rsid w:val="00D67E8C"/>
    <w:rsid w:val="00D740ED"/>
    <w:rsid w:val="00D8488D"/>
    <w:rsid w:val="00D92B58"/>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2354"/>
    <w:rsid w:val="00DF5227"/>
    <w:rsid w:val="00DF5CD3"/>
    <w:rsid w:val="00E005D6"/>
    <w:rsid w:val="00E06D2B"/>
    <w:rsid w:val="00E113C3"/>
    <w:rsid w:val="00E11449"/>
    <w:rsid w:val="00E1462F"/>
    <w:rsid w:val="00E17847"/>
    <w:rsid w:val="00E224A7"/>
    <w:rsid w:val="00E228E6"/>
    <w:rsid w:val="00E24568"/>
    <w:rsid w:val="00E25FE7"/>
    <w:rsid w:val="00E2623B"/>
    <w:rsid w:val="00E26DC3"/>
    <w:rsid w:val="00E352C7"/>
    <w:rsid w:val="00E37DDC"/>
    <w:rsid w:val="00E45460"/>
    <w:rsid w:val="00E51F98"/>
    <w:rsid w:val="00E526FB"/>
    <w:rsid w:val="00E53925"/>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350E"/>
    <w:rsid w:val="00E9463A"/>
    <w:rsid w:val="00E959EE"/>
    <w:rsid w:val="00EA1A27"/>
    <w:rsid w:val="00EA4569"/>
    <w:rsid w:val="00EB03A7"/>
    <w:rsid w:val="00EB3172"/>
    <w:rsid w:val="00EB431C"/>
    <w:rsid w:val="00EB5640"/>
    <w:rsid w:val="00EC0BD2"/>
    <w:rsid w:val="00EC3066"/>
    <w:rsid w:val="00EC76E9"/>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37EC0"/>
    <w:rsid w:val="00F407C3"/>
    <w:rsid w:val="00F41944"/>
    <w:rsid w:val="00F41A3F"/>
    <w:rsid w:val="00F4340E"/>
    <w:rsid w:val="00F44788"/>
    <w:rsid w:val="00F46064"/>
    <w:rsid w:val="00F60A9A"/>
    <w:rsid w:val="00F61A01"/>
    <w:rsid w:val="00F63F3E"/>
    <w:rsid w:val="00F657D6"/>
    <w:rsid w:val="00F66EFD"/>
    <w:rsid w:val="00F7423C"/>
    <w:rsid w:val="00F74383"/>
    <w:rsid w:val="00F7484B"/>
    <w:rsid w:val="00F77168"/>
    <w:rsid w:val="00F83D51"/>
    <w:rsid w:val="00F85F21"/>
    <w:rsid w:val="00F91A6D"/>
    <w:rsid w:val="00F929F2"/>
    <w:rsid w:val="00F93573"/>
    <w:rsid w:val="00F94FF8"/>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next w:val="af7"/>
    <w:link w:val="afa"/>
    <w:rsid w:val="009C7512"/>
    <w:pPr>
      <w:keepNext/>
      <w:widowControl w:val="0"/>
      <w:suppressAutoHyphens/>
      <w:spacing w:before="240" w:after="120" w:line="240" w:lineRule="auto"/>
    </w:pPr>
    <w:rPr>
      <w:rFonts w:ascii="Arial" w:hAnsi="Arial" w:cs="Tahoma"/>
      <w:kern w:val="1"/>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7">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0">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next w:val="af7"/>
    <w:link w:val="afa"/>
    <w:rsid w:val="009C7512"/>
    <w:pPr>
      <w:keepNext/>
      <w:widowControl w:val="0"/>
      <w:suppressAutoHyphens/>
      <w:spacing w:before="240" w:after="120" w:line="240" w:lineRule="auto"/>
    </w:pPr>
    <w:rPr>
      <w:rFonts w:ascii="Arial" w:hAnsi="Arial" w:cs="Tahoma"/>
      <w:kern w:val="1"/>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7">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0">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223031230">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928002106">
      <w:bodyDiv w:val="1"/>
      <w:marLeft w:val="0"/>
      <w:marRight w:val="0"/>
      <w:marTop w:val="0"/>
      <w:marBottom w:val="0"/>
      <w:divBdr>
        <w:top w:val="none" w:sz="0" w:space="0" w:color="auto"/>
        <w:left w:val="none" w:sz="0" w:space="0" w:color="auto"/>
        <w:bottom w:val="none" w:sz="0" w:space="0" w:color="auto"/>
        <w:right w:val="none" w:sz="0" w:space="0" w:color="auto"/>
      </w:divBdr>
    </w:div>
    <w:div w:id="1496610825">
      <w:bodyDiv w:val="1"/>
      <w:marLeft w:val="0"/>
      <w:marRight w:val="0"/>
      <w:marTop w:val="0"/>
      <w:marBottom w:val="0"/>
      <w:divBdr>
        <w:top w:val="none" w:sz="0" w:space="0" w:color="auto"/>
        <w:left w:val="none" w:sz="0" w:space="0" w:color="auto"/>
        <w:bottom w:val="none" w:sz="0" w:space="0" w:color="auto"/>
        <w:right w:val="none" w:sz="0" w:space="0" w:color="auto"/>
      </w:divBdr>
    </w:div>
    <w:div w:id="1536579777">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B589-7AB0-4B90-BF9E-824699A4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2065</Words>
  <Characters>11775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Корякина С.В.</dc:creator>
  <cp:keywords/>
  <cp:lastModifiedBy>Кондратьев Геннадий Сергеевич</cp:lastModifiedBy>
  <cp:revision>5</cp:revision>
  <cp:lastPrinted>2025-05-21T01:37:00Z</cp:lastPrinted>
  <dcterms:created xsi:type="dcterms:W3CDTF">2026-07-16T02:37:00Z</dcterms:created>
  <dcterms:modified xsi:type="dcterms:W3CDTF">2026-07-22T01:33:00Z</dcterms:modified>
</cp:coreProperties>
</file>