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5C2" w:rsidRPr="00952DE4" w:rsidRDefault="000255C2" w:rsidP="0029173B"/>
    <w:p w:rsidR="000255C2" w:rsidRPr="002A3273" w:rsidRDefault="00293429" w:rsidP="0029173B">
      <w:pPr>
        <w:pStyle w:val="ab"/>
        <w:jc w:val="center"/>
        <w:outlineLvl w:val="0"/>
        <w:rPr>
          <w:bCs/>
          <w:sz w:val="20"/>
          <w:szCs w:val="20"/>
        </w:rPr>
      </w:pPr>
      <w:r w:rsidRPr="002A3273">
        <w:rPr>
          <w:bCs/>
          <w:sz w:val="20"/>
          <w:szCs w:val="20"/>
        </w:rPr>
        <w:t xml:space="preserve"> </w:t>
      </w:r>
      <w:r w:rsidR="000255C2" w:rsidRPr="002A3273">
        <w:rPr>
          <w:b/>
          <w:bCs/>
          <w:sz w:val="20"/>
          <w:szCs w:val="20"/>
        </w:rPr>
        <w:t>ТЕХНИЧЕСКОЕ ЗАДАНИЕ</w:t>
      </w:r>
    </w:p>
    <w:p w:rsidR="00293429" w:rsidRPr="002A3273" w:rsidRDefault="00566929" w:rsidP="00AF522C">
      <w:pPr>
        <w:jc w:val="center"/>
        <w:rPr>
          <w:bCs/>
          <w:sz w:val="20"/>
          <w:szCs w:val="20"/>
        </w:rPr>
      </w:pPr>
      <w:bookmarkStart w:id="0" w:name="_Hlk116543573"/>
      <w:r w:rsidRPr="002A3273">
        <w:rPr>
          <w:bCs/>
          <w:sz w:val="20"/>
          <w:szCs w:val="20"/>
        </w:rPr>
        <w:t>по</w:t>
      </w:r>
      <w:r w:rsidR="00F24919" w:rsidRPr="002A3273">
        <w:rPr>
          <w:bCs/>
          <w:sz w:val="20"/>
          <w:szCs w:val="20"/>
        </w:rPr>
        <w:t xml:space="preserve"> </w:t>
      </w:r>
      <w:r w:rsidR="00D66B08" w:rsidRPr="002A3273">
        <w:rPr>
          <w:bCs/>
          <w:sz w:val="20"/>
          <w:szCs w:val="20"/>
        </w:rPr>
        <w:t>оказани</w:t>
      </w:r>
      <w:r w:rsidRPr="002A3273">
        <w:rPr>
          <w:bCs/>
          <w:sz w:val="20"/>
          <w:szCs w:val="20"/>
        </w:rPr>
        <w:t>ю</w:t>
      </w:r>
      <w:r w:rsidR="00D66B08" w:rsidRPr="002A3273">
        <w:rPr>
          <w:bCs/>
          <w:sz w:val="20"/>
          <w:szCs w:val="20"/>
        </w:rPr>
        <w:t xml:space="preserve"> услуг на проведение профилактических мероприятий по дератизации и дезинсекции</w:t>
      </w:r>
    </w:p>
    <w:bookmarkEnd w:id="0"/>
    <w:p w:rsidR="00F24919" w:rsidRPr="002A3273" w:rsidRDefault="00F24919" w:rsidP="0029173B">
      <w:pPr>
        <w:jc w:val="center"/>
        <w:rPr>
          <w:bCs/>
          <w:sz w:val="20"/>
          <w:szCs w:val="20"/>
        </w:rPr>
      </w:pPr>
    </w:p>
    <w:p w:rsidR="00AF522C" w:rsidRPr="002A3273" w:rsidRDefault="00AF522C" w:rsidP="00AF522C">
      <w:pPr>
        <w:jc w:val="center"/>
        <w:rPr>
          <w:b/>
          <w:bCs/>
          <w:sz w:val="20"/>
          <w:szCs w:val="20"/>
        </w:rPr>
      </w:pPr>
      <w:r w:rsidRPr="002A3273">
        <w:rPr>
          <w:b/>
          <w:bCs/>
          <w:sz w:val="20"/>
          <w:szCs w:val="20"/>
        </w:rPr>
        <w:t>ОКПД 81.29.11.000</w:t>
      </w:r>
    </w:p>
    <w:p w:rsidR="00AF522C" w:rsidRPr="002A3273" w:rsidRDefault="00AF522C" w:rsidP="0029173B">
      <w:pPr>
        <w:jc w:val="center"/>
        <w:rPr>
          <w:bCs/>
          <w:sz w:val="20"/>
          <w:szCs w:val="20"/>
        </w:rPr>
      </w:pPr>
    </w:p>
    <w:p w:rsidR="00EE4B4C" w:rsidRPr="002A3273" w:rsidRDefault="00EE4B4C" w:rsidP="00BB110D">
      <w:pPr>
        <w:pStyle w:val="a4"/>
        <w:numPr>
          <w:ilvl w:val="0"/>
          <w:numId w:val="22"/>
        </w:numPr>
        <w:tabs>
          <w:tab w:val="left" w:pos="851"/>
        </w:tabs>
        <w:ind w:right="-1"/>
        <w:rPr>
          <w:b/>
          <w:bCs/>
          <w:sz w:val="20"/>
          <w:szCs w:val="20"/>
        </w:rPr>
      </w:pPr>
      <w:r w:rsidRPr="002A3273">
        <w:rPr>
          <w:b/>
          <w:bCs/>
          <w:sz w:val="20"/>
          <w:szCs w:val="20"/>
        </w:rPr>
        <w:t>Общие требования:</w:t>
      </w:r>
    </w:p>
    <w:p w:rsidR="00EE4B4C" w:rsidRDefault="00BB110D" w:rsidP="00BB110D">
      <w:pPr>
        <w:tabs>
          <w:tab w:val="left" w:pos="851"/>
        </w:tabs>
        <w:jc w:val="both"/>
        <w:rPr>
          <w:bCs/>
          <w:sz w:val="20"/>
          <w:szCs w:val="20"/>
        </w:rPr>
      </w:pPr>
      <w:r w:rsidRPr="002A3273">
        <w:rPr>
          <w:bCs/>
          <w:sz w:val="20"/>
          <w:szCs w:val="20"/>
        </w:rPr>
        <w:t xml:space="preserve">    </w:t>
      </w:r>
      <w:r w:rsidR="00EE4B4C" w:rsidRPr="002A3273">
        <w:rPr>
          <w:bCs/>
          <w:sz w:val="20"/>
          <w:szCs w:val="20"/>
        </w:rPr>
        <w:t xml:space="preserve">Оказание услуги осуществляется по месту нахождения </w:t>
      </w:r>
      <w:r w:rsidR="00431819" w:rsidRPr="002A3273">
        <w:rPr>
          <w:bCs/>
          <w:sz w:val="20"/>
          <w:szCs w:val="20"/>
        </w:rPr>
        <w:t>Заказчика</w:t>
      </w:r>
      <w:r w:rsidR="0004033C">
        <w:rPr>
          <w:bCs/>
          <w:sz w:val="20"/>
          <w:szCs w:val="20"/>
        </w:rPr>
        <w:t>.</w:t>
      </w:r>
    </w:p>
    <w:p w:rsidR="0004033C" w:rsidRDefault="006456AE" w:rsidP="00AF522C">
      <w:pPr>
        <w:tabs>
          <w:tab w:val="left" w:pos="851"/>
        </w:tabs>
        <w:ind w:right="-1"/>
        <w:jc w:val="both"/>
        <w:rPr>
          <w:bCs/>
          <w:sz w:val="20"/>
          <w:szCs w:val="20"/>
        </w:rPr>
      </w:pPr>
      <w:r w:rsidRPr="002A3273">
        <w:rPr>
          <w:bCs/>
          <w:sz w:val="20"/>
          <w:szCs w:val="20"/>
        </w:rPr>
        <w:t xml:space="preserve"> </w:t>
      </w:r>
      <w:r w:rsidR="001D624E" w:rsidRPr="002A3273">
        <w:rPr>
          <w:bCs/>
          <w:sz w:val="20"/>
          <w:szCs w:val="20"/>
        </w:rPr>
        <w:t xml:space="preserve">   </w:t>
      </w:r>
      <w:r w:rsidR="00EE4B4C" w:rsidRPr="002A3273">
        <w:rPr>
          <w:bCs/>
          <w:sz w:val="20"/>
          <w:szCs w:val="20"/>
        </w:rPr>
        <w:t>Организация</w:t>
      </w:r>
      <w:r w:rsidR="00C449B9" w:rsidRPr="002A3273">
        <w:rPr>
          <w:bCs/>
          <w:sz w:val="20"/>
          <w:szCs w:val="20"/>
        </w:rPr>
        <w:t>,</w:t>
      </w:r>
      <w:r w:rsidR="00EE4B4C" w:rsidRPr="002A3273">
        <w:rPr>
          <w:bCs/>
          <w:sz w:val="20"/>
          <w:szCs w:val="20"/>
        </w:rPr>
        <w:t xml:space="preserve"> проводимая </w:t>
      </w:r>
      <w:r w:rsidR="00C449B9" w:rsidRPr="002A3273">
        <w:rPr>
          <w:bCs/>
          <w:sz w:val="20"/>
          <w:szCs w:val="20"/>
        </w:rPr>
        <w:t xml:space="preserve">работы по </w:t>
      </w:r>
      <w:r w:rsidR="00EE4B4C" w:rsidRPr="002A3273">
        <w:rPr>
          <w:bCs/>
          <w:sz w:val="20"/>
          <w:szCs w:val="20"/>
        </w:rPr>
        <w:t xml:space="preserve">дератизации и </w:t>
      </w:r>
      <w:r w:rsidR="0029173B" w:rsidRPr="002A3273">
        <w:rPr>
          <w:bCs/>
          <w:sz w:val="20"/>
          <w:szCs w:val="20"/>
        </w:rPr>
        <w:t>дезинсекции,</w:t>
      </w:r>
      <w:r w:rsidR="00EE4B4C" w:rsidRPr="002A3273">
        <w:rPr>
          <w:bCs/>
          <w:sz w:val="20"/>
          <w:szCs w:val="20"/>
        </w:rPr>
        <w:t xml:space="preserve"> должна иметь специальное оборудование, оснащена дезинфекционными средствами, зарегистрированными в установленном порядке для применения в РФ и имеющих сертификаты соответствия</w:t>
      </w:r>
      <w:r w:rsidR="00C449B9" w:rsidRPr="002A3273">
        <w:rPr>
          <w:bCs/>
          <w:sz w:val="20"/>
          <w:szCs w:val="20"/>
        </w:rPr>
        <w:t>.</w:t>
      </w:r>
    </w:p>
    <w:p w:rsidR="00A27A57" w:rsidRDefault="00A27A57" w:rsidP="00A27A57">
      <w:pPr>
        <w:tabs>
          <w:tab w:val="left" w:pos="851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</w:t>
      </w:r>
      <w:r w:rsidRPr="00A27A57">
        <w:rPr>
          <w:bCs/>
          <w:sz w:val="20"/>
          <w:szCs w:val="20"/>
        </w:rPr>
        <w:t>Офис Исполнителя должен находиться в пределах г. Иркутска</w:t>
      </w:r>
    </w:p>
    <w:p w:rsidR="0004033C" w:rsidRPr="0004033C" w:rsidRDefault="0004033C" w:rsidP="0004033C">
      <w:pPr>
        <w:pStyle w:val="a4"/>
        <w:numPr>
          <w:ilvl w:val="0"/>
          <w:numId w:val="22"/>
        </w:numPr>
        <w:tabs>
          <w:tab w:val="left" w:pos="851"/>
        </w:tabs>
        <w:ind w:right="-1"/>
        <w:jc w:val="both"/>
        <w:rPr>
          <w:b/>
          <w:bCs/>
          <w:sz w:val="20"/>
          <w:szCs w:val="20"/>
        </w:rPr>
      </w:pPr>
      <w:r w:rsidRPr="0004033C">
        <w:rPr>
          <w:b/>
          <w:bCs/>
          <w:sz w:val="20"/>
          <w:szCs w:val="20"/>
        </w:rPr>
        <w:t>Срок предоставления услуг:</w:t>
      </w:r>
      <w:r>
        <w:rPr>
          <w:b/>
          <w:bCs/>
          <w:sz w:val="20"/>
          <w:szCs w:val="20"/>
        </w:rPr>
        <w:t xml:space="preserve"> </w:t>
      </w:r>
      <w:r w:rsidRPr="0004033C">
        <w:rPr>
          <w:bCs/>
          <w:sz w:val="20"/>
          <w:szCs w:val="20"/>
        </w:rPr>
        <w:t xml:space="preserve">с </w:t>
      </w:r>
      <w:r w:rsidR="00BB4093">
        <w:rPr>
          <w:bCs/>
          <w:sz w:val="20"/>
          <w:szCs w:val="20"/>
        </w:rPr>
        <w:t>01.09</w:t>
      </w:r>
      <w:r w:rsidR="00BC2806">
        <w:rPr>
          <w:bCs/>
          <w:sz w:val="20"/>
          <w:szCs w:val="20"/>
        </w:rPr>
        <w:t>.2026 г. по 31</w:t>
      </w:r>
      <w:r w:rsidR="00BB4093">
        <w:rPr>
          <w:bCs/>
          <w:sz w:val="20"/>
          <w:szCs w:val="20"/>
        </w:rPr>
        <w:t>.12</w:t>
      </w:r>
      <w:r>
        <w:rPr>
          <w:bCs/>
          <w:sz w:val="20"/>
          <w:szCs w:val="20"/>
        </w:rPr>
        <w:t>.2026 г.</w:t>
      </w:r>
    </w:p>
    <w:p w:rsidR="008C2241" w:rsidRPr="002A3273" w:rsidRDefault="00D66B08" w:rsidP="00BB110D">
      <w:pPr>
        <w:pStyle w:val="a4"/>
        <w:numPr>
          <w:ilvl w:val="0"/>
          <w:numId w:val="22"/>
        </w:numPr>
        <w:tabs>
          <w:tab w:val="left" w:pos="851"/>
        </w:tabs>
        <w:ind w:right="-1"/>
        <w:rPr>
          <w:b/>
          <w:sz w:val="20"/>
          <w:szCs w:val="20"/>
        </w:rPr>
      </w:pPr>
      <w:r w:rsidRPr="002A3273">
        <w:rPr>
          <w:b/>
          <w:sz w:val="20"/>
          <w:szCs w:val="20"/>
        </w:rPr>
        <w:t>Целью услуги является</w:t>
      </w:r>
      <w:r w:rsidR="00A45D47" w:rsidRPr="002A3273">
        <w:rPr>
          <w:b/>
          <w:sz w:val="20"/>
          <w:szCs w:val="20"/>
        </w:rPr>
        <w:t>:</w:t>
      </w:r>
    </w:p>
    <w:p w:rsidR="00D66B08" w:rsidRPr="002A3273" w:rsidRDefault="00D66B08" w:rsidP="00AF522C">
      <w:pPr>
        <w:pStyle w:val="a4"/>
        <w:numPr>
          <w:ilvl w:val="0"/>
          <w:numId w:val="21"/>
        </w:numPr>
        <w:tabs>
          <w:tab w:val="left" w:pos="851"/>
        </w:tabs>
        <w:ind w:left="0" w:right="-1" w:firstLine="0"/>
        <w:jc w:val="both"/>
        <w:rPr>
          <w:sz w:val="20"/>
          <w:szCs w:val="20"/>
        </w:rPr>
      </w:pPr>
      <w:r w:rsidRPr="002A3273">
        <w:rPr>
          <w:sz w:val="20"/>
          <w:szCs w:val="20"/>
        </w:rPr>
        <w:t>обеспечение соблюдени</w:t>
      </w:r>
      <w:r w:rsidR="00EE4B4C" w:rsidRPr="002A3273">
        <w:rPr>
          <w:sz w:val="20"/>
          <w:szCs w:val="20"/>
        </w:rPr>
        <w:t>я</w:t>
      </w:r>
      <w:r w:rsidRPr="002A3273">
        <w:rPr>
          <w:sz w:val="20"/>
          <w:szCs w:val="20"/>
        </w:rPr>
        <w:t xml:space="preserve"> санитарно-эпидемиологических норм и правил, проведение истребительных и профилактических мероприятий по борьбе с грызунами и</w:t>
      </w:r>
      <w:r w:rsidR="00EE4B4C" w:rsidRPr="002A3273">
        <w:rPr>
          <w:sz w:val="20"/>
          <w:szCs w:val="20"/>
        </w:rPr>
        <w:t xml:space="preserve"> бытовыми насекомыми;</w:t>
      </w:r>
    </w:p>
    <w:p w:rsidR="00EE4B4C" w:rsidRPr="002A3273" w:rsidRDefault="00EE4B4C" w:rsidP="00BB110D">
      <w:pPr>
        <w:pStyle w:val="a4"/>
        <w:tabs>
          <w:tab w:val="left" w:pos="851"/>
        </w:tabs>
        <w:ind w:left="0" w:right="-1"/>
        <w:rPr>
          <w:sz w:val="20"/>
          <w:szCs w:val="20"/>
        </w:rPr>
      </w:pPr>
      <w:r w:rsidRPr="002A3273">
        <w:rPr>
          <w:sz w:val="20"/>
          <w:szCs w:val="20"/>
        </w:rPr>
        <w:t>Исполнитель обязан:</w:t>
      </w:r>
      <w:bookmarkStart w:id="1" w:name="_GoBack"/>
      <w:bookmarkEnd w:id="1"/>
    </w:p>
    <w:p w:rsidR="00D66B08" w:rsidRPr="002A3273" w:rsidRDefault="00C449B9" w:rsidP="00AF522C">
      <w:pPr>
        <w:pStyle w:val="a4"/>
        <w:numPr>
          <w:ilvl w:val="0"/>
          <w:numId w:val="14"/>
        </w:numPr>
        <w:tabs>
          <w:tab w:val="left" w:pos="851"/>
        </w:tabs>
        <w:ind w:left="0" w:right="-1" w:firstLine="0"/>
        <w:jc w:val="both"/>
        <w:rPr>
          <w:sz w:val="20"/>
          <w:szCs w:val="20"/>
          <w:u w:val="single"/>
        </w:rPr>
      </w:pPr>
      <w:r w:rsidRPr="002A3273">
        <w:rPr>
          <w:bCs/>
          <w:sz w:val="20"/>
          <w:szCs w:val="20"/>
        </w:rPr>
        <w:t>п</w:t>
      </w:r>
      <w:r w:rsidR="00D66B08" w:rsidRPr="002A3273">
        <w:rPr>
          <w:bCs/>
          <w:sz w:val="20"/>
          <w:szCs w:val="20"/>
        </w:rPr>
        <w:t>ри проведении профилактических мероприятий по дератизации и дезинсекции использовать наименее и максимально безопасные средства и методы дератизации и дезинсекции</w:t>
      </w:r>
      <w:r w:rsidRPr="002A3273">
        <w:rPr>
          <w:bCs/>
          <w:sz w:val="20"/>
          <w:szCs w:val="20"/>
        </w:rPr>
        <w:t>;</w:t>
      </w:r>
    </w:p>
    <w:p w:rsidR="00D66B08" w:rsidRPr="002A3273" w:rsidRDefault="00D66B08" w:rsidP="00AF522C">
      <w:pPr>
        <w:pStyle w:val="a4"/>
        <w:numPr>
          <w:ilvl w:val="0"/>
          <w:numId w:val="14"/>
        </w:numPr>
        <w:tabs>
          <w:tab w:val="left" w:pos="851"/>
        </w:tabs>
        <w:ind w:left="0" w:right="-1" w:firstLine="0"/>
        <w:jc w:val="both"/>
        <w:rPr>
          <w:sz w:val="20"/>
          <w:szCs w:val="20"/>
          <w:u w:val="single"/>
        </w:rPr>
      </w:pPr>
      <w:r w:rsidRPr="002A3273">
        <w:rPr>
          <w:bCs/>
          <w:sz w:val="20"/>
          <w:szCs w:val="20"/>
        </w:rPr>
        <w:t>пров</w:t>
      </w:r>
      <w:r w:rsidR="00C449B9" w:rsidRPr="002A3273">
        <w:rPr>
          <w:bCs/>
          <w:sz w:val="20"/>
          <w:szCs w:val="20"/>
        </w:rPr>
        <w:t>одить</w:t>
      </w:r>
      <w:r w:rsidRPr="002A3273">
        <w:rPr>
          <w:bCs/>
          <w:sz w:val="20"/>
          <w:szCs w:val="20"/>
        </w:rPr>
        <w:t xml:space="preserve"> инструктаж</w:t>
      </w:r>
      <w:r w:rsidR="00C449B9" w:rsidRPr="002A3273">
        <w:rPr>
          <w:bCs/>
          <w:sz w:val="20"/>
          <w:szCs w:val="20"/>
        </w:rPr>
        <w:t>и</w:t>
      </w:r>
      <w:r w:rsidRPr="002A3273">
        <w:rPr>
          <w:bCs/>
          <w:sz w:val="20"/>
          <w:szCs w:val="20"/>
        </w:rPr>
        <w:t xml:space="preserve"> по технике безопасности сотрудников Заказчика, находящихся на объектах обработки</w:t>
      </w:r>
      <w:r w:rsidR="00C449B9" w:rsidRPr="002A3273">
        <w:rPr>
          <w:bCs/>
          <w:sz w:val="20"/>
          <w:szCs w:val="20"/>
        </w:rPr>
        <w:t>;</w:t>
      </w:r>
    </w:p>
    <w:p w:rsidR="00D66B08" w:rsidRPr="002A3273" w:rsidRDefault="00C449B9" w:rsidP="00AF522C">
      <w:pPr>
        <w:pStyle w:val="a4"/>
        <w:numPr>
          <w:ilvl w:val="0"/>
          <w:numId w:val="14"/>
        </w:numPr>
        <w:tabs>
          <w:tab w:val="left" w:pos="851"/>
        </w:tabs>
        <w:ind w:left="0" w:right="-1" w:firstLine="0"/>
        <w:jc w:val="both"/>
        <w:rPr>
          <w:sz w:val="20"/>
          <w:szCs w:val="20"/>
          <w:u w:val="single"/>
        </w:rPr>
      </w:pPr>
      <w:r w:rsidRPr="002A3273">
        <w:rPr>
          <w:bCs/>
          <w:sz w:val="20"/>
          <w:szCs w:val="20"/>
        </w:rPr>
        <w:t>в</w:t>
      </w:r>
      <w:r w:rsidR="00D66B08" w:rsidRPr="002A3273">
        <w:rPr>
          <w:bCs/>
          <w:sz w:val="20"/>
          <w:szCs w:val="20"/>
        </w:rPr>
        <w:t>се проводимые</w:t>
      </w:r>
      <w:r w:rsidRPr="002A3273">
        <w:rPr>
          <w:bCs/>
          <w:sz w:val="20"/>
          <w:szCs w:val="20"/>
        </w:rPr>
        <w:t xml:space="preserve"> </w:t>
      </w:r>
      <w:r w:rsidR="00D66B08" w:rsidRPr="002A3273">
        <w:rPr>
          <w:bCs/>
          <w:sz w:val="20"/>
          <w:szCs w:val="20"/>
        </w:rPr>
        <w:t>работ</w:t>
      </w:r>
      <w:r w:rsidRPr="002A3273">
        <w:rPr>
          <w:bCs/>
          <w:sz w:val="20"/>
          <w:szCs w:val="20"/>
        </w:rPr>
        <w:t>ы</w:t>
      </w:r>
      <w:r w:rsidR="006456AE" w:rsidRPr="002A3273">
        <w:rPr>
          <w:bCs/>
          <w:sz w:val="20"/>
          <w:szCs w:val="20"/>
        </w:rPr>
        <w:t xml:space="preserve"> </w:t>
      </w:r>
      <w:r w:rsidR="00D66B08" w:rsidRPr="002A3273">
        <w:rPr>
          <w:bCs/>
          <w:sz w:val="20"/>
          <w:szCs w:val="20"/>
        </w:rPr>
        <w:t>на объекте</w:t>
      </w:r>
      <w:r w:rsidRPr="002A3273">
        <w:rPr>
          <w:bCs/>
          <w:sz w:val="20"/>
          <w:szCs w:val="20"/>
        </w:rPr>
        <w:t xml:space="preserve"> Заказчика</w:t>
      </w:r>
      <w:r w:rsidR="00D66B08" w:rsidRPr="002A3273">
        <w:rPr>
          <w:bCs/>
          <w:sz w:val="20"/>
          <w:szCs w:val="20"/>
        </w:rPr>
        <w:t xml:space="preserve">, </w:t>
      </w:r>
      <w:r w:rsidR="00862AAD" w:rsidRPr="002A3273">
        <w:rPr>
          <w:bCs/>
          <w:sz w:val="20"/>
          <w:szCs w:val="20"/>
        </w:rPr>
        <w:t xml:space="preserve">ежемесячно </w:t>
      </w:r>
      <w:r w:rsidRPr="002A3273">
        <w:rPr>
          <w:bCs/>
          <w:sz w:val="20"/>
          <w:szCs w:val="20"/>
        </w:rPr>
        <w:t xml:space="preserve">подтверждать </w:t>
      </w:r>
      <w:r w:rsidR="00862AAD" w:rsidRPr="002A3273">
        <w:rPr>
          <w:bCs/>
          <w:sz w:val="20"/>
          <w:szCs w:val="20"/>
        </w:rPr>
        <w:t>актами обследования и справками мероприятий оказанных услуг;</w:t>
      </w:r>
    </w:p>
    <w:p w:rsidR="00D66B08" w:rsidRPr="002A3273" w:rsidRDefault="00862AAD" w:rsidP="00AF522C">
      <w:pPr>
        <w:pStyle w:val="a4"/>
        <w:numPr>
          <w:ilvl w:val="0"/>
          <w:numId w:val="14"/>
        </w:numPr>
        <w:tabs>
          <w:tab w:val="left" w:pos="851"/>
        </w:tabs>
        <w:ind w:left="0" w:right="-1" w:firstLine="0"/>
        <w:jc w:val="both"/>
        <w:rPr>
          <w:sz w:val="20"/>
          <w:szCs w:val="20"/>
          <w:u w:val="single"/>
        </w:rPr>
      </w:pPr>
      <w:r w:rsidRPr="002A3273">
        <w:rPr>
          <w:bCs/>
          <w:sz w:val="20"/>
          <w:szCs w:val="20"/>
        </w:rPr>
        <w:t>п</w:t>
      </w:r>
      <w:r w:rsidR="00D66B08" w:rsidRPr="002A3273">
        <w:rPr>
          <w:bCs/>
          <w:sz w:val="20"/>
          <w:szCs w:val="20"/>
        </w:rPr>
        <w:t>ри оказании услуг по дератизации и дезинсекции</w:t>
      </w:r>
      <w:r w:rsidRPr="002A3273">
        <w:rPr>
          <w:bCs/>
          <w:sz w:val="20"/>
          <w:szCs w:val="20"/>
        </w:rPr>
        <w:t>,</w:t>
      </w:r>
      <w:r w:rsidR="006456AE" w:rsidRPr="002A3273">
        <w:rPr>
          <w:bCs/>
          <w:sz w:val="20"/>
          <w:szCs w:val="20"/>
        </w:rPr>
        <w:t xml:space="preserve"> </w:t>
      </w:r>
      <w:r w:rsidR="00D66B08" w:rsidRPr="002A3273">
        <w:rPr>
          <w:bCs/>
          <w:sz w:val="20"/>
          <w:szCs w:val="20"/>
        </w:rPr>
        <w:t>применять гибкий график выполнения работ без нарушения режима работы объекта,</w:t>
      </w:r>
      <w:r w:rsidR="00D66B08" w:rsidRPr="002A3273">
        <w:rPr>
          <w:sz w:val="20"/>
          <w:szCs w:val="20"/>
        </w:rPr>
        <w:t xml:space="preserve"> </w:t>
      </w:r>
      <w:r w:rsidR="00D66B08" w:rsidRPr="002A3273">
        <w:rPr>
          <w:bCs/>
          <w:sz w:val="20"/>
          <w:szCs w:val="20"/>
        </w:rPr>
        <w:t>время обработки согласовыва</w:t>
      </w:r>
      <w:r w:rsidRPr="002A3273">
        <w:rPr>
          <w:bCs/>
          <w:sz w:val="20"/>
          <w:szCs w:val="20"/>
        </w:rPr>
        <w:t>ть</w:t>
      </w:r>
      <w:r w:rsidR="00D66B08" w:rsidRPr="002A3273">
        <w:rPr>
          <w:bCs/>
          <w:sz w:val="20"/>
          <w:szCs w:val="20"/>
        </w:rPr>
        <w:t xml:space="preserve"> с Заказчиком в соответств</w:t>
      </w:r>
      <w:r w:rsidRPr="002A3273">
        <w:rPr>
          <w:bCs/>
          <w:sz w:val="20"/>
          <w:szCs w:val="20"/>
        </w:rPr>
        <w:t>ии с графиком работы учреждения;</w:t>
      </w:r>
    </w:p>
    <w:p w:rsidR="00D66B08" w:rsidRPr="002A3273" w:rsidRDefault="00862AAD" w:rsidP="00AF522C">
      <w:pPr>
        <w:pStyle w:val="a4"/>
        <w:numPr>
          <w:ilvl w:val="0"/>
          <w:numId w:val="14"/>
        </w:numPr>
        <w:tabs>
          <w:tab w:val="left" w:pos="851"/>
        </w:tabs>
        <w:ind w:left="0" w:right="-1" w:firstLine="0"/>
        <w:jc w:val="both"/>
        <w:rPr>
          <w:sz w:val="20"/>
          <w:szCs w:val="20"/>
          <w:u w:val="single"/>
        </w:rPr>
      </w:pPr>
      <w:r w:rsidRPr="002A3273">
        <w:rPr>
          <w:sz w:val="20"/>
          <w:szCs w:val="20"/>
        </w:rPr>
        <w:t>в</w:t>
      </w:r>
      <w:r w:rsidR="00D66B08" w:rsidRPr="002A3273">
        <w:rPr>
          <w:sz w:val="20"/>
          <w:szCs w:val="20"/>
        </w:rPr>
        <w:t>се работы по дератизации, дезинсекции провод</w:t>
      </w:r>
      <w:r w:rsidRPr="002A3273">
        <w:rPr>
          <w:sz w:val="20"/>
          <w:szCs w:val="20"/>
        </w:rPr>
        <w:t>ить</w:t>
      </w:r>
      <w:r w:rsidR="00D66B08" w:rsidRPr="002A3273">
        <w:rPr>
          <w:sz w:val="20"/>
          <w:szCs w:val="20"/>
        </w:rPr>
        <w:t xml:space="preserve"> высокоэффективными препаратами, имеющими сертификаты и прошедшие государственную регистрацию.</w:t>
      </w:r>
    </w:p>
    <w:p w:rsidR="00F700DF" w:rsidRPr="002A3273" w:rsidRDefault="00F700DF" w:rsidP="00F700DF">
      <w:pPr>
        <w:pStyle w:val="a4"/>
        <w:tabs>
          <w:tab w:val="left" w:pos="851"/>
        </w:tabs>
        <w:ind w:left="0" w:right="-1"/>
        <w:jc w:val="both"/>
        <w:rPr>
          <w:sz w:val="20"/>
          <w:szCs w:val="20"/>
          <w:u w:val="single"/>
        </w:rPr>
      </w:pPr>
    </w:p>
    <w:p w:rsidR="00D66B08" w:rsidRPr="002A3273" w:rsidRDefault="00D66B08" w:rsidP="00BB110D">
      <w:pPr>
        <w:pStyle w:val="a4"/>
        <w:numPr>
          <w:ilvl w:val="0"/>
          <w:numId w:val="22"/>
        </w:numPr>
        <w:tabs>
          <w:tab w:val="left" w:pos="0"/>
          <w:tab w:val="left" w:pos="851"/>
        </w:tabs>
        <w:ind w:right="-1"/>
        <w:rPr>
          <w:b/>
          <w:sz w:val="20"/>
          <w:szCs w:val="20"/>
        </w:rPr>
      </w:pPr>
      <w:r w:rsidRPr="002A3273">
        <w:rPr>
          <w:b/>
          <w:color w:val="000000"/>
          <w:sz w:val="20"/>
          <w:szCs w:val="20"/>
        </w:rPr>
        <w:t xml:space="preserve">Перечень </w:t>
      </w:r>
      <w:r w:rsidRPr="002A3273">
        <w:rPr>
          <w:b/>
          <w:sz w:val="20"/>
          <w:szCs w:val="20"/>
        </w:rPr>
        <w:t>и периодичность работ</w:t>
      </w:r>
      <w:r w:rsidRPr="002A3273">
        <w:rPr>
          <w:b/>
          <w:color w:val="000000"/>
          <w:sz w:val="20"/>
          <w:szCs w:val="20"/>
        </w:rPr>
        <w:t>:</w:t>
      </w:r>
    </w:p>
    <w:tbl>
      <w:tblPr>
        <w:tblW w:w="1021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2"/>
        <w:gridCol w:w="3012"/>
        <w:gridCol w:w="985"/>
        <w:gridCol w:w="1722"/>
      </w:tblGrid>
      <w:tr w:rsidR="002A3273" w:rsidRPr="0033281E" w:rsidTr="00F97622">
        <w:trPr>
          <w:trHeight w:val="203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Наименование объектов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 xml:space="preserve">Виды </w:t>
            </w:r>
            <w:r>
              <w:rPr>
                <w:rStyle w:val="FontStyle24"/>
              </w:rPr>
              <w:t>услуг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BC2806">
            <w:pPr>
              <w:jc w:val="center"/>
              <w:rPr>
                <w:rStyle w:val="FontStyle24"/>
                <w:vertAlign w:val="superscript"/>
              </w:rPr>
            </w:pPr>
            <w:r w:rsidRPr="0033281E">
              <w:rPr>
                <w:rStyle w:val="FontStyle24"/>
              </w:rPr>
              <w:t>Объем в м</w:t>
            </w:r>
            <w:r w:rsidR="00BC2806" w:rsidRPr="0033281E">
              <w:rPr>
                <w:rStyle w:val="FontStyle24"/>
                <w:vertAlign w:val="superscript"/>
              </w:rPr>
              <w:t>2</w:t>
            </w:r>
            <w:r w:rsidR="00BC2806">
              <w:rPr>
                <w:rStyle w:val="FontStyle24"/>
                <w:vertAlign w:val="superscript"/>
              </w:rPr>
              <w:t xml:space="preserve"> </w:t>
            </w:r>
            <w:r w:rsidR="00BC2806">
              <w:rPr>
                <w:rStyle w:val="FontStyle24"/>
              </w:rPr>
              <w:t>/мес.</w:t>
            </w:r>
            <w:r w:rsidR="00BC2806">
              <w:rPr>
                <w:rStyle w:val="FontStyle24"/>
                <w:vertAlign w:val="superscript"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Периодичность</w:t>
            </w:r>
          </w:p>
        </w:tc>
      </w:tr>
      <w:tr w:rsidR="002A3273" w:rsidRPr="0033281E" w:rsidTr="00F97622">
        <w:trPr>
          <w:trHeight w:val="70"/>
        </w:trPr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Биологический корпус                                                  г. Иркутск, ул. Красного Восстания, 1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дератизация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6336,0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398"/>
        </w:trPr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дезинсекция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6336,0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227"/>
        </w:trPr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Анатомический корпус                                              г. Иркутск, ул. Красного Восстания , 3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дератизация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3925,9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50"/>
        </w:trPr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дезинсекция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3925,9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249"/>
        </w:trPr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Теоретический корпус                                                г. Иркутск, ул. 3</w:t>
            </w:r>
            <w:r w:rsidRPr="0033281E">
              <w:rPr>
                <w:rStyle w:val="FontStyle24"/>
                <w:vertAlign w:val="superscript"/>
              </w:rPr>
              <w:t>го</w:t>
            </w:r>
            <w:r w:rsidRPr="0033281E">
              <w:rPr>
                <w:rStyle w:val="FontStyle24"/>
              </w:rPr>
              <w:t xml:space="preserve"> Июля, 8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дератизация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8520,0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207"/>
        </w:trPr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дезинсекция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8520,0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259"/>
        </w:trPr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Санитарный корпус                                                            г. Иркутск, ул. Красного Восстания , 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дератизация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3995,7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196"/>
        </w:trPr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дезинсекция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3995,7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259"/>
        </w:trPr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 xml:space="preserve">Фармацевтический корпус                                             г. Иркутск, </w:t>
            </w:r>
            <w:proofErr w:type="spellStart"/>
            <w:r w:rsidRPr="0033281E">
              <w:rPr>
                <w:rStyle w:val="FontStyle24"/>
              </w:rPr>
              <w:t>ул.Карла</w:t>
            </w:r>
            <w:proofErr w:type="spellEnd"/>
            <w:r w:rsidRPr="0033281E">
              <w:rPr>
                <w:rStyle w:val="FontStyle24"/>
              </w:rPr>
              <w:t xml:space="preserve"> Маркса, 10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дератизация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1248,4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207"/>
        </w:trPr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дезинсекция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1248,4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249"/>
        </w:trPr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Общежитие № 1                                                           г. Иркутск, ул. 4</w:t>
            </w:r>
            <w:r w:rsidRPr="0033281E">
              <w:rPr>
                <w:rStyle w:val="FontStyle24"/>
                <w:vertAlign w:val="superscript"/>
              </w:rPr>
              <w:t>ая</w:t>
            </w:r>
            <w:r w:rsidRPr="0033281E">
              <w:rPr>
                <w:rStyle w:val="FontStyle24"/>
              </w:rPr>
              <w:t xml:space="preserve"> Советская, 46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дератизация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5703,3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207"/>
        </w:trPr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дезинсекция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5703,3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 раза в месяц</w:t>
            </w:r>
          </w:p>
        </w:tc>
      </w:tr>
      <w:tr w:rsidR="002A3273" w:rsidRPr="0033281E" w:rsidTr="00F97622">
        <w:trPr>
          <w:trHeight w:val="249"/>
        </w:trPr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Общежитие № 2                                                            г. Иркутск, ул. Трилиссера, 54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дератизация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5684,6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207"/>
        </w:trPr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дезинсекция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5684,6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 раза в месяц</w:t>
            </w:r>
          </w:p>
        </w:tc>
      </w:tr>
      <w:tr w:rsidR="002A3273" w:rsidRPr="0033281E" w:rsidTr="00F97622">
        <w:trPr>
          <w:trHeight w:val="70"/>
        </w:trPr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Общежитие № 3                                                              г. Иркутск, ул. Ржанова, 41 А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дератизация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2930,7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196"/>
        </w:trPr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дезинсекция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2930,7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 раза в месяц</w:t>
            </w:r>
          </w:p>
        </w:tc>
      </w:tr>
      <w:tr w:rsidR="002A3273" w:rsidRPr="0033281E" w:rsidTr="00F97622">
        <w:trPr>
          <w:trHeight w:val="249"/>
        </w:trPr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Общежитие № 5                                                                г. Иркутск, ул. Красного Восстания, 16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дератизация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6055,0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207"/>
        </w:trPr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дезинсекция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6055,0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 раза в месяц</w:t>
            </w:r>
          </w:p>
        </w:tc>
      </w:tr>
      <w:tr w:rsidR="002A3273" w:rsidRPr="0033281E" w:rsidTr="00F97622">
        <w:trPr>
          <w:trHeight w:val="249"/>
        </w:trPr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Общежитие № 6                                                          г. Иркутск, ул. Красного Восстания, 14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дератизация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4838,4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207"/>
        </w:trPr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>
              <w:rPr>
                <w:rStyle w:val="FontStyle24"/>
              </w:rPr>
              <w:t>Д</w:t>
            </w:r>
            <w:r w:rsidRPr="0033281E">
              <w:rPr>
                <w:rStyle w:val="FontStyle24"/>
              </w:rPr>
              <w:t>езинсекция</w:t>
            </w:r>
            <w:r>
              <w:rPr>
                <w:rStyle w:val="FontStyle24"/>
              </w:rPr>
              <w:t xml:space="preserve">   +2</w:t>
            </w:r>
            <w:r w:rsidRPr="002D6043">
              <w:rPr>
                <w:rStyle w:val="FontStyle24"/>
              </w:rPr>
              <w:t>5212,0доп</w:t>
            </w:r>
            <w:r>
              <w:rPr>
                <w:rStyle w:val="FontStyle24"/>
                <w:b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4838,4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 раза в месяц</w:t>
            </w:r>
          </w:p>
        </w:tc>
      </w:tr>
      <w:tr w:rsidR="002A3273" w:rsidRPr="0033281E" w:rsidTr="00F97622">
        <w:trPr>
          <w:trHeight w:val="259"/>
        </w:trPr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Институт сестринского образования                         г. Иркутск, ул. Депутатская, 45/2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дератизация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927,3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196"/>
        </w:trPr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дезинсекция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927,3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259"/>
        </w:trPr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Спортивная кафедра, АХЧ, Виварий                           г. Иркутск, ул. Красного Восстания, 1-3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дератизация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907,7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308"/>
        </w:trPr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дезинсекция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907,7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70"/>
        </w:trPr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Центр студенческого питания                                    г. Иркутск, бульвар Гагарина, 6/1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  <w:r w:rsidRPr="0033281E">
              <w:rPr>
                <w:rStyle w:val="FontStyle24"/>
              </w:rPr>
              <w:t>дератизация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1000,0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A3273" w:rsidRPr="0033281E" w:rsidTr="00F97622">
        <w:trPr>
          <w:trHeight w:val="70"/>
        </w:trPr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73" w:rsidRPr="0033281E" w:rsidRDefault="002A3273" w:rsidP="00F97622">
            <w:pPr>
              <w:pStyle w:val="af0"/>
              <w:rPr>
                <w:rStyle w:val="FontStyle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254DD" w:rsidP="002254DD">
            <w:pPr>
              <w:pStyle w:val="af0"/>
              <w:rPr>
                <w:rStyle w:val="FontStyle24"/>
              </w:rPr>
            </w:pPr>
            <w:r>
              <w:rPr>
                <w:rStyle w:val="FontStyle24"/>
              </w:rPr>
              <w:t>д</w:t>
            </w:r>
            <w:r w:rsidR="002A3273" w:rsidRPr="0033281E">
              <w:rPr>
                <w:rStyle w:val="FontStyle24"/>
              </w:rPr>
              <w:t>езинсекция</w:t>
            </w:r>
            <w:r w:rsidR="002A3273">
              <w:rPr>
                <w:rStyle w:val="FontStyle24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1000,0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73" w:rsidRPr="0033281E" w:rsidRDefault="002A3273" w:rsidP="00F97622">
            <w:pPr>
              <w:pStyle w:val="af0"/>
              <w:jc w:val="center"/>
              <w:rPr>
                <w:rStyle w:val="FontStyle24"/>
              </w:rPr>
            </w:pPr>
            <w:r w:rsidRPr="0033281E">
              <w:rPr>
                <w:rStyle w:val="FontStyle24"/>
              </w:rPr>
              <w:t>ежемесячно</w:t>
            </w:r>
          </w:p>
        </w:tc>
      </w:tr>
      <w:tr w:rsidR="002254DD" w:rsidRPr="0033281E" w:rsidTr="007A6538">
        <w:trPr>
          <w:trHeight w:val="70"/>
        </w:trPr>
        <w:tc>
          <w:tcPr>
            <w:tcW w:w="7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4DD" w:rsidRPr="002254DD" w:rsidRDefault="002254DD" w:rsidP="002254DD">
            <w:pPr>
              <w:pStyle w:val="af0"/>
              <w:jc w:val="right"/>
              <w:rPr>
                <w:rStyle w:val="FontStyle24"/>
                <w:b/>
              </w:rPr>
            </w:pPr>
            <w:r w:rsidRPr="002254DD">
              <w:rPr>
                <w:rStyle w:val="FontStyle24"/>
                <w:b/>
              </w:rPr>
              <w:t xml:space="preserve">Дезинсекция всего м²: 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DD" w:rsidRPr="0033281E" w:rsidRDefault="002254DD" w:rsidP="002254DD">
            <w:pPr>
              <w:pStyle w:val="af0"/>
              <w:jc w:val="center"/>
              <w:rPr>
                <w:rStyle w:val="FontStyle24"/>
              </w:rPr>
            </w:pPr>
            <w:r w:rsidRPr="00895873">
              <w:rPr>
                <w:rStyle w:val="FontStyle24"/>
                <w:b/>
              </w:rPr>
              <w:t>77</w:t>
            </w:r>
            <w:r>
              <w:rPr>
                <w:rStyle w:val="FontStyle24"/>
                <w:b/>
              </w:rPr>
              <w:t xml:space="preserve"> </w:t>
            </w:r>
            <w:r w:rsidRPr="00895873">
              <w:rPr>
                <w:rStyle w:val="FontStyle24"/>
                <w:b/>
              </w:rPr>
              <w:t>285</w:t>
            </w:r>
            <w:r>
              <w:rPr>
                <w:rStyle w:val="FontStyle24"/>
                <w:b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DD" w:rsidRPr="0033281E" w:rsidRDefault="002254DD" w:rsidP="00F97622">
            <w:pPr>
              <w:pStyle w:val="af0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-</w:t>
            </w:r>
          </w:p>
        </w:tc>
      </w:tr>
      <w:tr w:rsidR="002254DD" w:rsidRPr="0033281E" w:rsidTr="00657D2D">
        <w:trPr>
          <w:trHeight w:val="70"/>
        </w:trPr>
        <w:tc>
          <w:tcPr>
            <w:tcW w:w="7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4DD" w:rsidRPr="002254DD" w:rsidRDefault="002254DD" w:rsidP="002254DD">
            <w:pPr>
              <w:pStyle w:val="af0"/>
              <w:jc w:val="right"/>
              <w:rPr>
                <w:rStyle w:val="FontStyle24"/>
                <w:b/>
              </w:rPr>
            </w:pPr>
            <w:r w:rsidRPr="002254DD">
              <w:rPr>
                <w:rStyle w:val="FontStyle24"/>
                <w:b/>
              </w:rPr>
              <w:t>Дератизация всего</w:t>
            </w:r>
            <w:r w:rsidRPr="002254DD">
              <w:rPr>
                <w:b/>
              </w:rPr>
              <w:t xml:space="preserve"> </w:t>
            </w:r>
            <w:r w:rsidRPr="002254DD">
              <w:rPr>
                <w:rStyle w:val="FontStyle24"/>
                <w:b/>
              </w:rPr>
              <w:t>м²: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DD" w:rsidRPr="002254DD" w:rsidRDefault="002254DD" w:rsidP="00F97622">
            <w:pPr>
              <w:pStyle w:val="af0"/>
              <w:jc w:val="center"/>
              <w:rPr>
                <w:rStyle w:val="FontStyle24"/>
                <w:b/>
              </w:rPr>
            </w:pPr>
            <w:r w:rsidRPr="002254DD">
              <w:rPr>
                <w:rStyle w:val="FontStyle24"/>
                <w:b/>
              </w:rPr>
              <w:t>52</w:t>
            </w:r>
            <w:r>
              <w:rPr>
                <w:rStyle w:val="FontStyle24"/>
                <w:b/>
              </w:rPr>
              <w:t xml:space="preserve"> </w:t>
            </w:r>
            <w:r w:rsidRPr="002254DD">
              <w:rPr>
                <w:rStyle w:val="FontStyle24"/>
                <w:b/>
              </w:rPr>
              <w:t>073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DD" w:rsidRPr="0033281E" w:rsidRDefault="002254DD" w:rsidP="00F97622">
            <w:pPr>
              <w:pStyle w:val="af0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-</w:t>
            </w:r>
          </w:p>
        </w:tc>
      </w:tr>
    </w:tbl>
    <w:p w:rsidR="00D66B08" w:rsidRPr="00952DE4" w:rsidRDefault="00D66B08" w:rsidP="0029173B">
      <w:pPr>
        <w:ind w:left="284" w:right="424" w:hanging="284"/>
      </w:pPr>
    </w:p>
    <w:p w:rsidR="00D66B08" w:rsidRPr="002254DD" w:rsidRDefault="00431819" w:rsidP="002A3273">
      <w:pPr>
        <w:pStyle w:val="a4"/>
        <w:numPr>
          <w:ilvl w:val="0"/>
          <w:numId w:val="22"/>
        </w:numPr>
        <w:ind w:right="-1"/>
        <w:rPr>
          <w:b/>
          <w:bCs/>
          <w:sz w:val="20"/>
          <w:szCs w:val="20"/>
        </w:rPr>
      </w:pPr>
      <w:r w:rsidRPr="002254DD">
        <w:rPr>
          <w:b/>
          <w:bCs/>
          <w:sz w:val="20"/>
          <w:szCs w:val="20"/>
        </w:rPr>
        <w:t>Профилактические мероприятия по дератизации</w:t>
      </w:r>
      <w:r w:rsidR="00BB110D" w:rsidRPr="002254DD">
        <w:rPr>
          <w:b/>
          <w:bCs/>
          <w:sz w:val="20"/>
          <w:szCs w:val="20"/>
        </w:rPr>
        <w:t xml:space="preserve"> </w:t>
      </w:r>
      <w:r w:rsidRPr="002254DD">
        <w:rPr>
          <w:b/>
          <w:bCs/>
          <w:sz w:val="20"/>
          <w:szCs w:val="20"/>
        </w:rPr>
        <w:t>должны включать</w:t>
      </w:r>
      <w:r w:rsidR="00D66B08" w:rsidRPr="002254DD">
        <w:rPr>
          <w:b/>
          <w:bCs/>
          <w:sz w:val="20"/>
          <w:szCs w:val="20"/>
        </w:rPr>
        <w:t xml:space="preserve"> в </w:t>
      </w:r>
      <w:r w:rsidRPr="002254DD">
        <w:rPr>
          <w:b/>
          <w:bCs/>
          <w:sz w:val="20"/>
          <w:szCs w:val="20"/>
        </w:rPr>
        <w:t>себя следующие виды работ</w:t>
      </w:r>
      <w:r w:rsidR="00D66B08" w:rsidRPr="002254DD">
        <w:rPr>
          <w:b/>
          <w:bCs/>
          <w:sz w:val="20"/>
          <w:szCs w:val="20"/>
        </w:rPr>
        <w:t>:</w:t>
      </w:r>
    </w:p>
    <w:p w:rsidR="00D66B08" w:rsidRPr="002254DD" w:rsidRDefault="00D66B08" w:rsidP="00AF522C">
      <w:pPr>
        <w:pStyle w:val="a4"/>
        <w:numPr>
          <w:ilvl w:val="0"/>
          <w:numId w:val="15"/>
        </w:numPr>
        <w:ind w:left="0" w:right="-1" w:firstLine="0"/>
        <w:jc w:val="both"/>
        <w:rPr>
          <w:bCs/>
          <w:sz w:val="20"/>
          <w:szCs w:val="20"/>
          <w:u w:val="single"/>
        </w:rPr>
      </w:pPr>
      <w:r w:rsidRPr="002254DD">
        <w:rPr>
          <w:sz w:val="20"/>
          <w:szCs w:val="20"/>
        </w:rPr>
        <w:lastRenderedPageBreak/>
        <w:t xml:space="preserve">обследование объекта: осмотр, сбор информации у персонала объекта о наличии грызунов или следов их пребывания ((не) жилых нор, </w:t>
      </w:r>
      <w:proofErr w:type="spellStart"/>
      <w:r w:rsidRPr="002254DD">
        <w:rPr>
          <w:sz w:val="20"/>
          <w:szCs w:val="20"/>
        </w:rPr>
        <w:t>погрызов</w:t>
      </w:r>
      <w:proofErr w:type="spellEnd"/>
      <w:r w:rsidRPr="002254DD">
        <w:rPr>
          <w:sz w:val="20"/>
          <w:szCs w:val="20"/>
        </w:rPr>
        <w:t>, помета);</w:t>
      </w:r>
    </w:p>
    <w:p w:rsidR="00D66B08" w:rsidRPr="002254DD" w:rsidRDefault="008B7236" w:rsidP="00AF522C">
      <w:pPr>
        <w:pStyle w:val="a4"/>
        <w:numPr>
          <w:ilvl w:val="0"/>
          <w:numId w:val="15"/>
        </w:numPr>
        <w:ind w:left="0" w:right="-1" w:firstLine="0"/>
        <w:jc w:val="both"/>
        <w:rPr>
          <w:bCs/>
          <w:sz w:val="20"/>
          <w:szCs w:val="20"/>
          <w:u w:val="single"/>
        </w:rPr>
      </w:pPr>
      <w:r w:rsidRPr="002254DD">
        <w:rPr>
          <w:sz w:val="20"/>
          <w:szCs w:val="20"/>
        </w:rPr>
        <w:t>объективная</w:t>
      </w:r>
      <w:r w:rsidR="00D66B08" w:rsidRPr="002254DD">
        <w:rPr>
          <w:sz w:val="20"/>
          <w:szCs w:val="20"/>
        </w:rPr>
        <w:t xml:space="preserve"> оцен</w:t>
      </w:r>
      <w:r w:rsidRPr="002254DD">
        <w:rPr>
          <w:sz w:val="20"/>
          <w:szCs w:val="20"/>
        </w:rPr>
        <w:t>ка</w:t>
      </w:r>
      <w:r w:rsidR="00D66B08" w:rsidRPr="002254DD">
        <w:rPr>
          <w:sz w:val="20"/>
          <w:szCs w:val="20"/>
        </w:rPr>
        <w:t>: наличи</w:t>
      </w:r>
      <w:r w:rsidRPr="002254DD">
        <w:rPr>
          <w:sz w:val="20"/>
          <w:szCs w:val="20"/>
        </w:rPr>
        <w:t>я</w:t>
      </w:r>
      <w:r w:rsidR="00D66B08" w:rsidRPr="002254DD">
        <w:rPr>
          <w:sz w:val="20"/>
          <w:szCs w:val="20"/>
        </w:rPr>
        <w:t xml:space="preserve"> следов грызунов на следовых площадках, клеевых ловушках;</w:t>
      </w:r>
    </w:p>
    <w:p w:rsidR="00D66B08" w:rsidRPr="002254DD" w:rsidRDefault="00D66B08" w:rsidP="00AF522C">
      <w:pPr>
        <w:pStyle w:val="a4"/>
        <w:numPr>
          <w:ilvl w:val="0"/>
          <w:numId w:val="15"/>
        </w:numPr>
        <w:ind w:left="284" w:right="-1" w:hanging="284"/>
        <w:jc w:val="both"/>
        <w:rPr>
          <w:bCs/>
          <w:sz w:val="20"/>
          <w:szCs w:val="20"/>
          <w:u w:val="single"/>
        </w:rPr>
      </w:pPr>
      <w:r w:rsidRPr="002254DD">
        <w:rPr>
          <w:sz w:val="20"/>
          <w:szCs w:val="20"/>
        </w:rPr>
        <w:t>выбор тактики дератизации;</w:t>
      </w:r>
    </w:p>
    <w:p w:rsidR="00D66B08" w:rsidRPr="002254DD" w:rsidRDefault="00D66B08" w:rsidP="00AF522C">
      <w:pPr>
        <w:pStyle w:val="a4"/>
        <w:numPr>
          <w:ilvl w:val="0"/>
          <w:numId w:val="15"/>
        </w:numPr>
        <w:ind w:left="284" w:right="-1" w:hanging="284"/>
        <w:jc w:val="both"/>
        <w:rPr>
          <w:bCs/>
          <w:sz w:val="20"/>
          <w:szCs w:val="20"/>
          <w:u w:val="single"/>
        </w:rPr>
      </w:pPr>
      <w:r w:rsidRPr="002254DD">
        <w:rPr>
          <w:sz w:val="20"/>
          <w:szCs w:val="20"/>
        </w:rPr>
        <w:t>раскладка различных видов приманок, клеевых ловушек, капканов;</w:t>
      </w:r>
    </w:p>
    <w:p w:rsidR="00D66B08" w:rsidRPr="002254DD" w:rsidRDefault="00D66B08" w:rsidP="00AF522C">
      <w:pPr>
        <w:pStyle w:val="a4"/>
        <w:numPr>
          <w:ilvl w:val="0"/>
          <w:numId w:val="15"/>
        </w:numPr>
        <w:ind w:left="284" w:right="-1" w:hanging="284"/>
        <w:jc w:val="both"/>
        <w:rPr>
          <w:bCs/>
          <w:sz w:val="20"/>
          <w:szCs w:val="20"/>
          <w:u w:val="single"/>
        </w:rPr>
      </w:pPr>
      <w:r w:rsidRPr="002254DD">
        <w:rPr>
          <w:sz w:val="20"/>
          <w:szCs w:val="20"/>
        </w:rPr>
        <w:t>контроль результатов проводимых мероприятий;</w:t>
      </w:r>
    </w:p>
    <w:p w:rsidR="00D66B08" w:rsidRPr="002254DD" w:rsidRDefault="00D66B08" w:rsidP="00AF522C">
      <w:pPr>
        <w:pStyle w:val="a4"/>
        <w:numPr>
          <w:ilvl w:val="0"/>
          <w:numId w:val="15"/>
        </w:numPr>
        <w:ind w:left="0" w:right="-1" w:firstLine="0"/>
        <w:jc w:val="both"/>
        <w:rPr>
          <w:bCs/>
          <w:sz w:val="20"/>
          <w:szCs w:val="20"/>
          <w:u w:val="single"/>
        </w:rPr>
      </w:pPr>
      <w:r w:rsidRPr="002254DD">
        <w:rPr>
          <w:sz w:val="20"/>
          <w:szCs w:val="20"/>
        </w:rPr>
        <w:t>внесение Заказчику предложений по защите объекта от проникновения грызунов в целях повышения эффективности дератизации.</w:t>
      </w:r>
    </w:p>
    <w:p w:rsidR="00D66B08" w:rsidRPr="002254DD" w:rsidRDefault="00D66B08" w:rsidP="001440A1">
      <w:pPr>
        <w:ind w:right="-1" w:firstLine="426"/>
        <w:jc w:val="both"/>
        <w:rPr>
          <w:bCs/>
          <w:sz w:val="20"/>
          <w:szCs w:val="20"/>
        </w:rPr>
      </w:pPr>
      <w:r w:rsidRPr="002254DD">
        <w:rPr>
          <w:bCs/>
          <w:sz w:val="20"/>
          <w:szCs w:val="20"/>
        </w:rPr>
        <w:t>Показателем эффективно проведенной дератизации является отсутствие грызунов в течение не менее одного месяца со дня проведения дератизации при условии соблюдения требований, установленных санитарными нормами.</w:t>
      </w:r>
    </w:p>
    <w:p w:rsidR="00D66B08" w:rsidRPr="002254DD" w:rsidRDefault="00D66B08" w:rsidP="0029173B">
      <w:pPr>
        <w:ind w:left="284" w:right="424" w:hanging="284"/>
        <w:jc w:val="both"/>
        <w:rPr>
          <w:bCs/>
          <w:sz w:val="20"/>
          <w:szCs w:val="20"/>
        </w:rPr>
      </w:pPr>
    </w:p>
    <w:p w:rsidR="009A61E2" w:rsidRPr="002254DD" w:rsidRDefault="00D66B08" w:rsidP="002A3273">
      <w:pPr>
        <w:pStyle w:val="a4"/>
        <w:numPr>
          <w:ilvl w:val="0"/>
          <w:numId w:val="22"/>
        </w:numPr>
        <w:ind w:right="-1"/>
        <w:rPr>
          <w:b/>
          <w:bCs/>
          <w:sz w:val="20"/>
          <w:szCs w:val="20"/>
        </w:rPr>
      </w:pPr>
      <w:r w:rsidRPr="002254DD">
        <w:rPr>
          <w:b/>
          <w:bCs/>
          <w:sz w:val="20"/>
          <w:szCs w:val="20"/>
        </w:rPr>
        <w:t>Дезинсекци</w:t>
      </w:r>
      <w:r w:rsidR="00A45D47" w:rsidRPr="002254DD">
        <w:rPr>
          <w:b/>
          <w:bCs/>
          <w:sz w:val="20"/>
          <w:szCs w:val="20"/>
        </w:rPr>
        <w:t xml:space="preserve">онные </w:t>
      </w:r>
      <w:r w:rsidR="00431819" w:rsidRPr="002254DD">
        <w:rPr>
          <w:b/>
          <w:bCs/>
          <w:sz w:val="20"/>
          <w:szCs w:val="20"/>
        </w:rPr>
        <w:t>мероприятия включают</w:t>
      </w:r>
      <w:r w:rsidR="008C2241" w:rsidRPr="002254DD">
        <w:rPr>
          <w:b/>
          <w:bCs/>
          <w:sz w:val="20"/>
          <w:szCs w:val="20"/>
        </w:rPr>
        <w:t xml:space="preserve"> </w:t>
      </w:r>
      <w:r w:rsidR="00431819" w:rsidRPr="002254DD">
        <w:rPr>
          <w:b/>
          <w:bCs/>
          <w:sz w:val="20"/>
          <w:szCs w:val="20"/>
        </w:rPr>
        <w:t>в себя следующие виды работ</w:t>
      </w:r>
      <w:r w:rsidRPr="002254DD">
        <w:rPr>
          <w:b/>
          <w:bCs/>
          <w:sz w:val="20"/>
          <w:szCs w:val="20"/>
        </w:rPr>
        <w:t>:</w:t>
      </w:r>
    </w:p>
    <w:p w:rsidR="00D66B08" w:rsidRPr="002254DD" w:rsidRDefault="00D66B08" w:rsidP="00AF522C">
      <w:pPr>
        <w:pStyle w:val="a4"/>
        <w:numPr>
          <w:ilvl w:val="0"/>
          <w:numId w:val="16"/>
        </w:numPr>
        <w:ind w:left="0" w:right="-1" w:firstLine="0"/>
        <w:jc w:val="both"/>
        <w:rPr>
          <w:bCs/>
          <w:sz w:val="20"/>
          <w:szCs w:val="20"/>
          <w:u w:val="single"/>
        </w:rPr>
      </w:pPr>
      <w:r w:rsidRPr="002254DD">
        <w:rPr>
          <w:sz w:val="20"/>
          <w:szCs w:val="20"/>
        </w:rPr>
        <w:t>предварительное санитарно-эпидемиологическое обследование с целью обнаружения насекомых, выявления мест их локализации и численности с применением провоцирующих средств, или без применения такового в зависимости от численности насекомых и вида объекта;</w:t>
      </w:r>
    </w:p>
    <w:p w:rsidR="00D66B08" w:rsidRPr="002254DD" w:rsidRDefault="00D66B08" w:rsidP="00AF522C">
      <w:pPr>
        <w:pStyle w:val="a4"/>
        <w:numPr>
          <w:ilvl w:val="0"/>
          <w:numId w:val="16"/>
        </w:numPr>
        <w:ind w:left="0" w:right="-1" w:firstLine="0"/>
        <w:jc w:val="both"/>
        <w:rPr>
          <w:bCs/>
          <w:sz w:val="20"/>
          <w:szCs w:val="20"/>
          <w:u w:val="single"/>
        </w:rPr>
      </w:pPr>
      <w:r w:rsidRPr="002254DD">
        <w:rPr>
          <w:sz w:val="20"/>
          <w:szCs w:val="20"/>
        </w:rPr>
        <w:t>выбор метода и тактики борьбы с членистоногими: применение влажного или сухого или приманочного методов в зависимости от численности насекомых и вида объекта;</w:t>
      </w:r>
    </w:p>
    <w:p w:rsidR="00D66B08" w:rsidRPr="002254DD" w:rsidRDefault="00D66B08" w:rsidP="00AF522C">
      <w:pPr>
        <w:pStyle w:val="a4"/>
        <w:numPr>
          <w:ilvl w:val="0"/>
          <w:numId w:val="16"/>
        </w:numPr>
        <w:ind w:left="284" w:right="-1" w:hanging="284"/>
        <w:jc w:val="both"/>
        <w:rPr>
          <w:bCs/>
          <w:sz w:val="20"/>
          <w:szCs w:val="20"/>
          <w:u w:val="single"/>
        </w:rPr>
      </w:pPr>
      <w:r w:rsidRPr="002254DD">
        <w:rPr>
          <w:sz w:val="20"/>
          <w:szCs w:val="20"/>
        </w:rPr>
        <w:t>дезинсекция;</w:t>
      </w:r>
    </w:p>
    <w:p w:rsidR="00D66B08" w:rsidRPr="002254DD" w:rsidRDefault="00D66B08" w:rsidP="00AF522C">
      <w:pPr>
        <w:pStyle w:val="a4"/>
        <w:numPr>
          <w:ilvl w:val="0"/>
          <w:numId w:val="16"/>
        </w:numPr>
        <w:ind w:left="284" w:right="-1" w:hanging="284"/>
        <w:jc w:val="both"/>
        <w:rPr>
          <w:bCs/>
          <w:sz w:val="20"/>
          <w:szCs w:val="20"/>
          <w:u w:val="single"/>
        </w:rPr>
      </w:pPr>
      <w:r w:rsidRPr="002254DD">
        <w:rPr>
          <w:sz w:val="20"/>
          <w:szCs w:val="20"/>
        </w:rPr>
        <w:t>контроль эффективности дезинсекционных мероприятий.</w:t>
      </w:r>
    </w:p>
    <w:p w:rsidR="00D66B08" w:rsidRPr="002254DD" w:rsidRDefault="00D66B08" w:rsidP="001440A1">
      <w:pPr>
        <w:tabs>
          <w:tab w:val="left" w:pos="9815"/>
        </w:tabs>
        <w:ind w:right="-1" w:firstLine="426"/>
        <w:jc w:val="both"/>
        <w:rPr>
          <w:sz w:val="20"/>
          <w:szCs w:val="20"/>
        </w:rPr>
      </w:pPr>
      <w:r w:rsidRPr="002254DD">
        <w:rPr>
          <w:sz w:val="20"/>
          <w:szCs w:val="20"/>
        </w:rPr>
        <w:t>В случае наличия насекомых (тараканов, блох) или грызунов в помещениях здания после проведения обработки, Исполнитель обязан провести повторную обработку помещений до полного уничтожения насекомых и грызунов.</w:t>
      </w:r>
    </w:p>
    <w:p w:rsidR="00BB110D" w:rsidRPr="002254DD" w:rsidRDefault="00BB110D" w:rsidP="00BB110D">
      <w:pPr>
        <w:pStyle w:val="a4"/>
        <w:shd w:val="clear" w:color="auto" w:fill="FFFFFF"/>
        <w:tabs>
          <w:tab w:val="left" w:pos="0"/>
        </w:tabs>
        <w:snapToGrid w:val="0"/>
        <w:ind w:left="0" w:right="-1"/>
        <w:rPr>
          <w:sz w:val="20"/>
          <w:szCs w:val="20"/>
        </w:rPr>
      </w:pPr>
    </w:p>
    <w:p w:rsidR="00493BD3" w:rsidRPr="002254DD" w:rsidRDefault="00431819" w:rsidP="002254DD">
      <w:pPr>
        <w:pStyle w:val="a4"/>
        <w:numPr>
          <w:ilvl w:val="0"/>
          <w:numId w:val="22"/>
        </w:numPr>
        <w:shd w:val="clear" w:color="auto" w:fill="FFFFFF"/>
        <w:tabs>
          <w:tab w:val="left" w:pos="0"/>
        </w:tabs>
        <w:snapToGrid w:val="0"/>
        <w:ind w:right="-1"/>
        <w:rPr>
          <w:b/>
          <w:sz w:val="20"/>
          <w:szCs w:val="20"/>
        </w:rPr>
      </w:pPr>
      <w:r w:rsidRPr="002254DD">
        <w:rPr>
          <w:b/>
          <w:sz w:val="20"/>
          <w:szCs w:val="20"/>
        </w:rPr>
        <w:t>Требования к безопасности оказания услуг</w:t>
      </w:r>
      <w:r w:rsidR="00D66B08" w:rsidRPr="002254DD">
        <w:rPr>
          <w:b/>
          <w:sz w:val="20"/>
          <w:szCs w:val="20"/>
        </w:rPr>
        <w:t>:</w:t>
      </w:r>
    </w:p>
    <w:p w:rsidR="00493BD3" w:rsidRPr="002254DD" w:rsidRDefault="00493BD3" w:rsidP="001440A1">
      <w:pPr>
        <w:shd w:val="clear" w:color="auto" w:fill="FFFFFF"/>
        <w:tabs>
          <w:tab w:val="left" w:pos="0"/>
        </w:tabs>
        <w:snapToGrid w:val="0"/>
        <w:ind w:right="-1" w:firstLine="426"/>
        <w:jc w:val="both"/>
        <w:rPr>
          <w:sz w:val="20"/>
          <w:szCs w:val="20"/>
        </w:rPr>
      </w:pPr>
      <w:r w:rsidRPr="002254DD">
        <w:rPr>
          <w:sz w:val="20"/>
          <w:szCs w:val="20"/>
        </w:rPr>
        <w:t>В соответствии с пунктом 59 части 1 статьи 12 Федерального закона от 04.05.2011 № 99-ФЗ «О лицензировании отдельных видов деятельности», ч. 2 Постановления Правительства РФ от 20.03.2024 № 337, п. 2, организации обязаны иметь лицензию на этот вид деятельности и подтверждать выпиской из реестра лицензий.</w:t>
      </w:r>
    </w:p>
    <w:p w:rsidR="00D66B08" w:rsidRPr="002254DD" w:rsidRDefault="009A61E2" w:rsidP="00AF522C">
      <w:pPr>
        <w:pStyle w:val="a4"/>
        <w:numPr>
          <w:ilvl w:val="0"/>
          <w:numId w:val="19"/>
        </w:numPr>
        <w:shd w:val="clear" w:color="auto" w:fill="FFFFFF"/>
        <w:tabs>
          <w:tab w:val="left" w:pos="794"/>
        </w:tabs>
        <w:snapToGrid w:val="0"/>
        <w:ind w:left="0" w:right="-1" w:firstLine="0"/>
        <w:jc w:val="both"/>
        <w:rPr>
          <w:sz w:val="20"/>
          <w:szCs w:val="20"/>
        </w:rPr>
      </w:pPr>
      <w:r w:rsidRPr="002254DD">
        <w:rPr>
          <w:sz w:val="20"/>
          <w:szCs w:val="20"/>
        </w:rPr>
        <w:t>н</w:t>
      </w:r>
      <w:r w:rsidR="00D66B08" w:rsidRPr="002254DD">
        <w:rPr>
          <w:sz w:val="20"/>
          <w:szCs w:val="20"/>
        </w:rPr>
        <w:t xml:space="preserve">аличие сертификатов/деклараций соответствия и свидетельств о государственной регистрации на все дезинсекционные и </w:t>
      </w:r>
      <w:proofErr w:type="spellStart"/>
      <w:r w:rsidR="00D66B08" w:rsidRPr="002254DD">
        <w:rPr>
          <w:sz w:val="20"/>
          <w:szCs w:val="20"/>
        </w:rPr>
        <w:t>дератизационные</w:t>
      </w:r>
      <w:proofErr w:type="spellEnd"/>
      <w:r w:rsidR="00D66B08" w:rsidRPr="002254DD">
        <w:rPr>
          <w:sz w:val="20"/>
          <w:szCs w:val="20"/>
        </w:rPr>
        <w:t xml:space="preserve"> препараты, применяемые на объектах Заказчика</w:t>
      </w:r>
      <w:r w:rsidRPr="002254DD">
        <w:rPr>
          <w:sz w:val="20"/>
          <w:szCs w:val="20"/>
        </w:rPr>
        <w:t>;</w:t>
      </w:r>
    </w:p>
    <w:p w:rsidR="00D66B08" w:rsidRPr="002254DD" w:rsidRDefault="009A61E2" w:rsidP="00AF522C">
      <w:pPr>
        <w:pStyle w:val="a4"/>
        <w:numPr>
          <w:ilvl w:val="0"/>
          <w:numId w:val="19"/>
        </w:numPr>
        <w:shd w:val="clear" w:color="auto" w:fill="FFFFFF"/>
        <w:tabs>
          <w:tab w:val="left" w:pos="794"/>
        </w:tabs>
        <w:snapToGrid w:val="0"/>
        <w:ind w:left="0" w:right="-1" w:firstLine="0"/>
        <w:jc w:val="both"/>
        <w:rPr>
          <w:sz w:val="20"/>
          <w:szCs w:val="20"/>
        </w:rPr>
      </w:pPr>
      <w:r w:rsidRPr="002254DD">
        <w:rPr>
          <w:sz w:val="20"/>
          <w:szCs w:val="20"/>
        </w:rPr>
        <w:t>п</w:t>
      </w:r>
      <w:r w:rsidR="00D66B08" w:rsidRPr="002254DD">
        <w:rPr>
          <w:sz w:val="20"/>
          <w:szCs w:val="20"/>
        </w:rPr>
        <w:t xml:space="preserve">рименение на объектах дезинсекционных и </w:t>
      </w:r>
      <w:proofErr w:type="spellStart"/>
      <w:r w:rsidR="00D66B08" w:rsidRPr="002254DD">
        <w:rPr>
          <w:sz w:val="20"/>
          <w:szCs w:val="20"/>
        </w:rPr>
        <w:t>дератизационных</w:t>
      </w:r>
      <w:proofErr w:type="spellEnd"/>
      <w:r w:rsidR="00D66B08" w:rsidRPr="002254DD">
        <w:rPr>
          <w:sz w:val="20"/>
          <w:szCs w:val="20"/>
        </w:rPr>
        <w:t xml:space="preserve"> средств </w:t>
      </w:r>
      <w:r w:rsidR="00D66B08" w:rsidRPr="002254DD">
        <w:rPr>
          <w:sz w:val="20"/>
          <w:szCs w:val="20"/>
          <w:lang w:val="en-US"/>
        </w:rPr>
        <w:t>III</w:t>
      </w:r>
      <w:r w:rsidR="00D66B08" w:rsidRPr="002254DD">
        <w:rPr>
          <w:sz w:val="20"/>
          <w:szCs w:val="20"/>
        </w:rPr>
        <w:t>-</w:t>
      </w:r>
      <w:r w:rsidR="00D66B08" w:rsidRPr="002254DD">
        <w:rPr>
          <w:sz w:val="20"/>
          <w:szCs w:val="20"/>
          <w:lang w:val="en-US"/>
        </w:rPr>
        <w:t>IV</w:t>
      </w:r>
      <w:r w:rsidR="00D66B08" w:rsidRPr="002254DD">
        <w:rPr>
          <w:sz w:val="20"/>
          <w:szCs w:val="20"/>
        </w:rPr>
        <w:t xml:space="preserve"> класса</w:t>
      </w:r>
      <w:r w:rsidRPr="002254DD">
        <w:rPr>
          <w:sz w:val="20"/>
          <w:szCs w:val="20"/>
        </w:rPr>
        <w:t xml:space="preserve"> токсичности (малотоксичные);</w:t>
      </w:r>
    </w:p>
    <w:p w:rsidR="00D66B08" w:rsidRPr="002254DD" w:rsidRDefault="009A61E2" w:rsidP="00AF522C">
      <w:pPr>
        <w:pStyle w:val="a4"/>
        <w:numPr>
          <w:ilvl w:val="0"/>
          <w:numId w:val="19"/>
        </w:numPr>
        <w:shd w:val="clear" w:color="auto" w:fill="FFFFFF"/>
        <w:tabs>
          <w:tab w:val="left" w:pos="794"/>
        </w:tabs>
        <w:snapToGrid w:val="0"/>
        <w:ind w:left="284" w:right="-1" w:hanging="284"/>
        <w:jc w:val="both"/>
        <w:rPr>
          <w:sz w:val="20"/>
          <w:szCs w:val="20"/>
        </w:rPr>
      </w:pPr>
      <w:r w:rsidRPr="002254DD">
        <w:rPr>
          <w:sz w:val="20"/>
          <w:szCs w:val="20"/>
        </w:rPr>
        <w:t>б</w:t>
      </w:r>
      <w:r w:rsidR="00D66B08" w:rsidRPr="002254DD">
        <w:rPr>
          <w:sz w:val="20"/>
          <w:szCs w:val="20"/>
        </w:rPr>
        <w:t>езопасность и</w:t>
      </w:r>
      <w:r w:rsidRPr="002254DD">
        <w:rPr>
          <w:sz w:val="20"/>
          <w:szCs w:val="20"/>
        </w:rPr>
        <w:t xml:space="preserve"> </w:t>
      </w:r>
      <w:proofErr w:type="spellStart"/>
      <w:r w:rsidR="001B4D61" w:rsidRPr="002254DD">
        <w:rPr>
          <w:sz w:val="20"/>
          <w:szCs w:val="20"/>
        </w:rPr>
        <w:t>экологичность</w:t>
      </w:r>
      <w:proofErr w:type="spellEnd"/>
      <w:r w:rsidR="0004033C">
        <w:rPr>
          <w:sz w:val="20"/>
          <w:szCs w:val="20"/>
        </w:rPr>
        <w:t xml:space="preserve"> проводимых работ.</w:t>
      </w:r>
    </w:p>
    <w:p w:rsidR="0004033C" w:rsidRDefault="0004033C" w:rsidP="0029173B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b/>
          <w:sz w:val="20"/>
          <w:szCs w:val="20"/>
        </w:rPr>
      </w:pPr>
    </w:p>
    <w:p w:rsidR="002254DD" w:rsidRPr="002254DD" w:rsidRDefault="002254DD" w:rsidP="0029173B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b/>
          <w:sz w:val="20"/>
          <w:szCs w:val="20"/>
        </w:rPr>
      </w:pPr>
      <w:r w:rsidRPr="002254DD">
        <w:rPr>
          <w:b/>
          <w:sz w:val="20"/>
          <w:szCs w:val="20"/>
        </w:rPr>
        <w:t>Ответственный за подготовку ТЗ</w:t>
      </w:r>
      <w:r w:rsidRPr="002254DD">
        <w:rPr>
          <w:b/>
          <w:sz w:val="20"/>
          <w:szCs w:val="20"/>
        </w:rPr>
        <w:tab/>
      </w:r>
      <w:r w:rsidRPr="002254DD">
        <w:rPr>
          <w:b/>
          <w:sz w:val="20"/>
          <w:szCs w:val="20"/>
        </w:rPr>
        <w:tab/>
        <w:t xml:space="preserve">                        </w:t>
      </w:r>
      <w:r w:rsidRPr="002254DD">
        <w:rPr>
          <w:b/>
          <w:sz w:val="20"/>
          <w:szCs w:val="20"/>
        </w:rPr>
        <w:tab/>
      </w:r>
      <w:r w:rsidRPr="002254DD">
        <w:rPr>
          <w:b/>
          <w:sz w:val="20"/>
          <w:szCs w:val="20"/>
        </w:rPr>
        <w:tab/>
        <w:t>/М.А. Севастьянова/</w:t>
      </w:r>
    </w:p>
    <w:sectPr w:rsidR="002254DD" w:rsidRPr="002254DD" w:rsidSect="00A45D47">
      <w:pgSz w:w="11906" w:h="16838"/>
      <w:pgMar w:top="720" w:right="566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/>
      </w:rPr>
    </w:lvl>
  </w:abstractNum>
  <w:abstractNum w:abstractNumId="3" w15:restartNumberingAfterBreak="0">
    <w:nsid w:val="0C375948"/>
    <w:multiLevelType w:val="hybridMultilevel"/>
    <w:tmpl w:val="B47C8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936D7"/>
    <w:multiLevelType w:val="hybridMultilevel"/>
    <w:tmpl w:val="24343EF8"/>
    <w:lvl w:ilvl="0" w:tplc="327E7E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C3199"/>
    <w:multiLevelType w:val="hybridMultilevel"/>
    <w:tmpl w:val="DF7636C2"/>
    <w:lvl w:ilvl="0" w:tplc="327E7E5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286891"/>
    <w:multiLevelType w:val="hybridMultilevel"/>
    <w:tmpl w:val="9EF81E14"/>
    <w:lvl w:ilvl="0" w:tplc="327E7E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D4A48"/>
    <w:multiLevelType w:val="multilevel"/>
    <w:tmpl w:val="CED671A0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880AC5"/>
    <w:multiLevelType w:val="hybridMultilevel"/>
    <w:tmpl w:val="D3C258D0"/>
    <w:lvl w:ilvl="0" w:tplc="086A2C88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0" w:hanging="360"/>
      </w:pPr>
    </w:lvl>
    <w:lvl w:ilvl="2" w:tplc="0419001B">
      <w:start w:val="1"/>
      <w:numFmt w:val="lowerRoman"/>
      <w:lvlText w:val="%3."/>
      <w:lvlJc w:val="right"/>
      <w:pPr>
        <w:ind w:left="2420" w:hanging="180"/>
      </w:pPr>
    </w:lvl>
    <w:lvl w:ilvl="3" w:tplc="0419000F">
      <w:start w:val="1"/>
      <w:numFmt w:val="decimal"/>
      <w:lvlText w:val="%4."/>
      <w:lvlJc w:val="left"/>
      <w:pPr>
        <w:ind w:left="3140" w:hanging="360"/>
      </w:pPr>
    </w:lvl>
    <w:lvl w:ilvl="4" w:tplc="04190019">
      <w:start w:val="1"/>
      <w:numFmt w:val="lowerLetter"/>
      <w:lvlText w:val="%5."/>
      <w:lvlJc w:val="left"/>
      <w:pPr>
        <w:ind w:left="3860" w:hanging="360"/>
      </w:pPr>
    </w:lvl>
    <w:lvl w:ilvl="5" w:tplc="0419001B">
      <w:start w:val="1"/>
      <w:numFmt w:val="lowerRoman"/>
      <w:lvlText w:val="%6."/>
      <w:lvlJc w:val="right"/>
      <w:pPr>
        <w:ind w:left="4580" w:hanging="180"/>
      </w:pPr>
    </w:lvl>
    <w:lvl w:ilvl="6" w:tplc="0419000F">
      <w:start w:val="1"/>
      <w:numFmt w:val="decimal"/>
      <w:lvlText w:val="%7."/>
      <w:lvlJc w:val="left"/>
      <w:pPr>
        <w:ind w:left="5300" w:hanging="360"/>
      </w:pPr>
    </w:lvl>
    <w:lvl w:ilvl="7" w:tplc="04190019">
      <w:start w:val="1"/>
      <w:numFmt w:val="lowerLetter"/>
      <w:lvlText w:val="%8."/>
      <w:lvlJc w:val="left"/>
      <w:pPr>
        <w:ind w:left="6020" w:hanging="360"/>
      </w:pPr>
    </w:lvl>
    <w:lvl w:ilvl="8" w:tplc="0419001B">
      <w:start w:val="1"/>
      <w:numFmt w:val="lowerRoman"/>
      <w:lvlText w:val="%9."/>
      <w:lvlJc w:val="right"/>
      <w:pPr>
        <w:ind w:left="6740" w:hanging="180"/>
      </w:pPr>
    </w:lvl>
  </w:abstractNum>
  <w:abstractNum w:abstractNumId="9" w15:restartNumberingAfterBreak="0">
    <w:nsid w:val="28336640"/>
    <w:multiLevelType w:val="hybridMultilevel"/>
    <w:tmpl w:val="CFEE51F0"/>
    <w:lvl w:ilvl="0" w:tplc="327E7E5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4237E4"/>
    <w:multiLevelType w:val="multilevel"/>
    <w:tmpl w:val="2D5A32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E90E28"/>
    <w:multiLevelType w:val="hybridMultilevel"/>
    <w:tmpl w:val="CBA04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C73D0"/>
    <w:multiLevelType w:val="hybridMultilevel"/>
    <w:tmpl w:val="3FBEEDFC"/>
    <w:lvl w:ilvl="0" w:tplc="970041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A7B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F653D8A"/>
    <w:multiLevelType w:val="hybridMultilevel"/>
    <w:tmpl w:val="107EEE3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40042CBF"/>
    <w:multiLevelType w:val="multilevel"/>
    <w:tmpl w:val="EC10E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692D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1502038"/>
    <w:multiLevelType w:val="hybridMultilevel"/>
    <w:tmpl w:val="6EC4F306"/>
    <w:lvl w:ilvl="0" w:tplc="327E7E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0264A"/>
    <w:multiLevelType w:val="hybridMultilevel"/>
    <w:tmpl w:val="26CA658A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A2B53FA"/>
    <w:multiLevelType w:val="hybridMultilevel"/>
    <w:tmpl w:val="AFDCF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703D3"/>
    <w:multiLevelType w:val="hybridMultilevel"/>
    <w:tmpl w:val="E2126958"/>
    <w:lvl w:ilvl="0" w:tplc="327E7E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85C73"/>
    <w:multiLevelType w:val="hybridMultilevel"/>
    <w:tmpl w:val="F4DC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  <w:lvlOverride w:ilvl="0">
      <w:startOverride w:val="2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16"/>
  </w:num>
  <w:num w:numId="5">
    <w:abstractNumId w:val="19"/>
  </w:num>
  <w:num w:numId="6">
    <w:abstractNumId w:val="14"/>
  </w:num>
  <w:num w:numId="7">
    <w:abstractNumId w:val="13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2"/>
  </w:num>
  <w:num w:numId="12">
    <w:abstractNumId w:val="10"/>
  </w:num>
  <w:num w:numId="13">
    <w:abstractNumId w:val="12"/>
  </w:num>
  <w:num w:numId="14">
    <w:abstractNumId w:val="6"/>
  </w:num>
  <w:num w:numId="15">
    <w:abstractNumId w:val="4"/>
  </w:num>
  <w:num w:numId="16">
    <w:abstractNumId w:val="17"/>
  </w:num>
  <w:num w:numId="17">
    <w:abstractNumId w:val="3"/>
  </w:num>
  <w:num w:numId="18">
    <w:abstractNumId w:val="5"/>
  </w:num>
  <w:num w:numId="19">
    <w:abstractNumId w:val="9"/>
  </w:num>
  <w:num w:numId="20">
    <w:abstractNumId w:val="18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2F"/>
    <w:rsid w:val="0000069D"/>
    <w:rsid w:val="0000438E"/>
    <w:rsid w:val="000067E8"/>
    <w:rsid w:val="0000770B"/>
    <w:rsid w:val="00022BD5"/>
    <w:rsid w:val="000255AF"/>
    <w:rsid w:val="000255C2"/>
    <w:rsid w:val="0003320A"/>
    <w:rsid w:val="0003770F"/>
    <w:rsid w:val="0004033C"/>
    <w:rsid w:val="00045110"/>
    <w:rsid w:val="00046876"/>
    <w:rsid w:val="0004694C"/>
    <w:rsid w:val="0005016A"/>
    <w:rsid w:val="0005796B"/>
    <w:rsid w:val="00062296"/>
    <w:rsid w:val="000719F4"/>
    <w:rsid w:val="00073FE7"/>
    <w:rsid w:val="00082804"/>
    <w:rsid w:val="00083B71"/>
    <w:rsid w:val="00085F80"/>
    <w:rsid w:val="0008721B"/>
    <w:rsid w:val="0009578C"/>
    <w:rsid w:val="000965DD"/>
    <w:rsid w:val="000B333B"/>
    <w:rsid w:val="000B4551"/>
    <w:rsid w:val="000B4D39"/>
    <w:rsid w:val="000B5EEA"/>
    <w:rsid w:val="000C19D1"/>
    <w:rsid w:val="000C53DB"/>
    <w:rsid w:val="000D122A"/>
    <w:rsid w:val="000E3682"/>
    <w:rsid w:val="000F1E52"/>
    <w:rsid w:val="000F289D"/>
    <w:rsid w:val="0010070C"/>
    <w:rsid w:val="001062E5"/>
    <w:rsid w:val="00112664"/>
    <w:rsid w:val="001176B8"/>
    <w:rsid w:val="0012257B"/>
    <w:rsid w:val="00131F6E"/>
    <w:rsid w:val="001440A1"/>
    <w:rsid w:val="00146F54"/>
    <w:rsid w:val="001524B9"/>
    <w:rsid w:val="001732D5"/>
    <w:rsid w:val="00173C9B"/>
    <w:rsid w:val="00175B3D"/>
    <w:rsid w:val="00177C2F"/>
    <w:rsid w:val="00180BA6"/>
    <w:rsid w:val="0018239C"/>
    <w:rsid w:val="00182C20"/>
    <w:rsid w:val="00182ED1"/>
    <w:rsid w:val="00185D93"/>
    <w:rsid w:val="0018778F"/>
    <w:rsid w:val="00187A11"/>
    <w:rsid w:val="001A5D53"/>
    <w:rsid w:val="001B4D61"/>
    <w:rsid w:val="001D624E"/>
    <w:rsid w:val="001E2BE9"/>
    <w:rsid w:val="001E49E5"/>
    <w:rsid w:val="001E599D"/>
    <w:rsid w:val="001F23E2"/>
    <w:rsid w:val="00202AD3"/>
    <w:rsid w:val="002030CB"/>
    <w:rsid w:val="002153BE"/>
    <w:rsid w:val="00216C53"/>
    <w:rsid w:val="002254DD"/>
    <w:rsid w:val="00225AB0"/>
    <w:rsid w:val="0022714C"/>
    <w:rsid w:val="00227E2C"/>
    <w:rsid w:val="002300E1"/>
    <w:rsid w:val="0025772F"/>
    <w:rsid w:val="002679C8"/>
    <w:rsid w:val="002723B2"/>
    <w:rsid w:val="0028695B"/>
    <w:rsid w:val="002871F0"/>
    <w:rsid w:val="0028728E"/>
    <w:rsid w:val="0029173B"/>
    <w:rsid w:val="00293429"/>
    <w:rsid w:val="00294301"/>
    <w:rsid w:val="002A15C8"/>
    <w:rsid w:val="002A2821"/>
    <w:rsid w:val="002A2D34"/>
    <w:rsid w:val="002A3273"/>
    <w:rsid w:val="002B7266"/>
    <w:rsid w:val="002C0574"/>
    <w:rsid w:val="002C38E8"/>
    <w:rsid w:val="002C62ED"/>
    <w:rsid w:val="002D25CD"/>
    <w:rsid w:val="002D6724"/>
    <w:rsid w:val="002F1612"/>
    <w:rsid w:val="002F3361"/>
    <w:rsid w:val="00303150"/>
    <w:rsid w:val="00316072"/>
    <w:rsid w:val="00322A18"/>
    <w:rsid w:val="003313CE"/>
    <w:rsid w:val="00334FC4"/>
    <w:rsid w:val="0037571F"/>
    <w:rsid w:val="00376629"/>
    <w:rsid w:val="0038421A"/>
    <w:rsid w:val="00385D8C"/>
    <w:rsid w:val="0038642E"/>
    <w:rsid w:val="00392BB2"/>
    <w:rsid w:val="003A38CC"/>
    <w:rsid w:val="003A41B3"/>
    <w:rsid w:val="003A485D"/>
    <w:rsid w:val="003A5AF4"/>
    <w:rsid w:val="003A6692"/>
    <w:rsid w:val="003B1F5B"/>
    <w:rsid w:val="003B241D"/>
    <w:rsid w:val="003B7DD7"/>
    <w:rsid w:val="003E0F97"/>
    <w:rsid w:val="003E3A95"/>
    <w:rsid w:val="003E58FD"/>
    <w:rsid w:val="003F43E1"/>
    <w:rsid w:val="003F7157"/>
    <w:rsid w:val="00404789"/>
    <w:rsid w:val="00405289"/>
    <w:rsid w:val="00414481"/>
    <w:rsid w:val="00417FB9"/>
    <w:rsid w:val="00431819"/>
    <w:rsid w:val="004368AC"/>
    <w:rsid w:val="004369ED"/>
    <w:rsid w:val="004812DE"/>
    <w:rsid w:val="00486334"/>
    <w:rsid w:val="0049024A"/>
    <w:rsid w:val="004906ED"/>
    <w:rsid w:val="00491224"/>
    <w:rsid w:val="004925EA"/>
    <w:rsid w:val="00493BD3"/>
    <w:rsid w:val="004A708D"/>
    <w:rsid w:val="004B6E37"/>
    <w:rsid w:val="004B7530"/>
    <w:rsid w:val="004C0D5A"/>
    <w:rsid w:val="004C2C3D"/>
    <w:rsid w:val="004D2967"/>
    <w:rsid w:val="004D3F50"/>
    <w:rsid w:val="004D6C65"/>
    <w:rsid w:val="004E5D80"/>
    <w:rsid w:val="004F1109"/>
    <w:rsid w:val="004F6961"/>
    <w:rsid w:val="005079AE"/>
    <w:rsid w:val="0052277C"/>
    <w:rsid w:val="00523338"/>
    <w:rsid w:val="00527F4C"/>
    <w:rsid w:val="00530316"/>
    <w:rsid w:val="00546527"/>
    <w:rsid w:val="00551800"/>
    <w:rsid w:val="00556195"/>
    <w:rsid w:val="00562F82"/>
    <w:rsid w:val="005647DA"/>
    <w:rsid w:val="00565EAA"/>
    <w:rsid w:val="00566929"/>
    <w:rsid w:val="00585861"/>
    <w:rsid w:val="005965EC"/>
    <w:rsid w:val="005A6264"/>
    <w:rsid w:val="005A79F7"/>
    <w:rsid w:val="005B38B2"/>
    <w:rsid w:val="005B4716"/>
    <w:rsid w:val="005B4BE6"/>
    <w:rsid w:val="005D1049"/>
    <w:rsid w:val="005D6051"/>
    <w:rsid w:val="005E11F9"/>
    <w:rsid w:val="005F1FE4"/>
    <w:rsid w:val="00610029"/>
    <w:rsid w:val="00610153"/>
    <w:rsid w:val="00617A5D"/>
    <w:rsid w:val="0062275F"/>
    <w:rsid w:val="00626F26"/>
    <w:rsid w:val="00630C2D"/>
    <w:rsid w:val="00630F1D"/>
    <w:rsid w:val="006312F1"/>
    <w:rsid w:val="00641A9E"/>
    <w:rsid w:val="006456AE"/>
    <w:rsid w:val="00660F69"/>
    <w:rsid w:val="00665A7C"/>
    <w:rsid w:val="00676168"/>
    <w:rsid w:val="00677AD6"/>
    <w:rsid w:val="00684392"/>
    <w:rsid w:val="0069030F"/>
    <w:rsid w:val="0069192D"/>
    <w:rsid w:val="00692634"/>
    <w:rsid w:val="006A4CD7"/>
    <w:rsid w:val="006A72AD"/>
    <w:rsid w:val="006B25E7"/>
    <w:rsid w:val="006C0101"/>
    <w:rsid w:val="006C3F7D"/>
    <w:rsid w:val="006C515D"/>
    <w:rsid w:val="006C6484"/>
    <w:rsid w:val="006C7CE0"/>
    <w:rsid w:val="006D046E"/>
    <w:rsid w:val="006D44E8"/>
    <w:rsid w:val="006D5D8E"/>
    <w:rsid w:val="007002A5"/>
    <w:rsid w:val="00712162"/>
    <w:rsid w:val="0071334F"/>
    <w:rsid w:val="0071549D"/>
    <w:rsid w:val="0071614F"/>
    <w:rsid w:val="007264FA"/>
    <w:rsid w:val="00732A39"/>
    <w:rsid w:val="00733CB6"/>
    <w:rsid w:val="00740078"/>
    <w:rsid w:val="0074721F"/>
    <w:rsid w:val="007564DA"/>
    <w:rsid w:val="00766281"/>
    <w:rsid w:val="007879EA"/>
    <w:rsid w:val="00794CC8"/>
    <w:rsid w:val="007A0C2F"/>
    <w:rsid w:val="007A3D73"/>
    <w:rsid w:val="007B1004"/>
    <w:rsid w:val="007B73CA"/>
    <w:rsid w:val="007B771C"/>
    <w:rsid w:val="007C2DEA"/>
    <w:rsid w:val="007D4F53"/>
    <w:rsid w:val="007D75BE"/>
    <w:rsid w:val="007D75F8"/>
    <w:rsid w:val="007E177E"/>
    <w:rsid w:val="007F1A7E"/>
    <w:rsid w:val="008023D5"/>
    <w:rsid w:val="008026B7"/>
    <w:rsid w:val="0080595B"/>
    <w:rsid w:val="00806E52"/>
    <w:rsid w:val="00814F8D"/>
    <w:rsid w:val="00815E27"/>
    <w:rsid w:val="00821516"/>
    <w:rsid w:val="00830B8B"/>
    <w:rsid w:val="008317CE"/>
    <w:rsid w:val="0085419A"/>
    <w:rsid w:val="00860255"/>
    <w:rsid w:val="00862A7A"/>
    <w:rsid w:val="00862AAD"/>
    <w:rsid w:val="008636A6"/>
    <w:rsid w:val="008660F5"/>
    <w:rsid w:val="00873A3A"/>
    <w:rsid w:val="00881DED"/>
    <w:rsid w:val="008830C3"/>
    <w:rsid w:val="008835CA"/>
    <w:rsid w:val="00884ECD"/>
    <w:rsid w:val="008A1527"/>
    <w:rsid w:val="008A231A"/>
    <w:rsid w:val="008A6493"/>
    <w:rsid w:val="008B7236"/>
    <w:rsid w:val="008C2241"/>
    <w:rsid w:val="008E2DD6"/>
    <w:rsid w:val="008E59C5"/>
    <w:rsid w:val="008F4814"/>
    <w:rsid w:val="008F7BB6"/>
    <w:rsid w:val="00907722"/>
    <w:rsid w:val="009102B3"/>
    <w:rsid w:val="009131C4"/>
    <w:rsid w:val="00925014"/>
    <w:rsid w:val="009505E8"/>
    <w:rsid w:val="00952DE4"/>
    <w:rsid w:val="00957DD8"/>
    <w:rsid w:val="00964F4B"/>
    <w:rsid w:val="00973092"/>
    <w:rsid w:val="00974AD4"/>
    <w:rsid w:val="00975582"/>
    <w:rsid w:val="00980FD8"/>
    <w:rsid w:val="009810C5"/>
    <w:rsid w:val="009823AD"/>
    <w:rsid w:val="00992379"/>
    <w:rsid w:val="009A2031"/>
    <w:rsid w:val="009A3E4E"/>
    <w:rsid w:val="009A61E2"/>
    <w:rsid w:val="009B027F"/>
    <w:rsid w:val="009B7911"/>
    <w:rsid w:val="009C7C87"/>
    <w:rsid w:val="009E2C82"/>
    <w:rsid w:val="009E6F10"/>
    <w:rsid w:val="009F70A4"/>
    <w:rsid w:val="00A10F4B"/>
    <w:rsid w:val="00A201D2"/>
    <w:rsid w:val="00A27A57"/>
    <w:rsid w:val="00A45D47"/>
    <w:rsid w:val="00A52A9B"/>
    <w:rsid w:val="00A54DED"/>
    <w:rsid w:val="00A72C0C"/>
    <w:rsid w:val="00A7368A"/>
    <w:rsid w:val="00A73EDB"/>
    <w:rsid w:val="00A807A6"/>
    <w:rsid w:val="00A964B3"/>
    <w:rsid w:val="00AB4053"/>
    <w:rsid w:val="00AB5FA1"/>
    <w:rsid w:val="00AB6904"/>
    <w:rsid w:val="00AC7627"/>
    <w:rsid w:val="00AD0111"/>
    <w:rsid w:val="00AD175E"/>
    <w:rsid w:val="00AE1808"/>
    <w:rsid w:val="00AF522C"/>
    <w:rsid w:val="00B0041F"/>
    <w:rsid w:val="00B02060"/>
    <w:rsid w:val="00B03067"/>
    <w:rsid w:val="00B06484"/>
    <w:rsid w:val="00B06969"/>
    <w:rsid w:val="00B07E28"/>
    <w:rsid w:val="00B10593"/>
    <w:rsid w:val="00B11BE7"/>
    <w:rsid w:val="00B139A0"/>
    <w:rsid w:val="00B20B57"/>
    <w:rsid w:val="00B24434"/>
    <w:rsid w:val="00B337D9"/>
    <w:rsid w:val="00B54C16"/>
    <w:rsid w:val="00B57896"/>
    <w:rsid w:val="00B70D60"/>
    <w:rsid w:val="00B71608"/>
    <w:rsid w:val="00B97BA0"/>
    <w:rsid w:val="00BA4A36"/>
    <w:rsid w:val="00BA7A93"/>
    <w:rsid w:val="00BB110D"/>
    <w:rsid w:val="00BB2349"/>
    <w:rsid w:val="00BB4093"/>
    <w:rsid w:val="00BB57BB"/>
    <w:rsid w:val="00BB78D6"/>
    <w:rsid w:val="00BC2806"/>
    <w:rsid w:val="00BC2A0C"/>
    <w:rsid w:val="00BC34FC"/>
    <w:rsid w:val="00BC4C0A"/>
    <w:rsid w:val="00BD3E3F"/>
    <w:rsid w:val="00BE379A"/>
    <w:rsid w:val="00BE67B8"/>
    <w:rsid w:val="00BF4DB2"/>
    <w:rsid w:val="00BF7149"/>
    <w:rsid w:val="00C03FC0"/>
    <w:rsid w:val="00C045ED"/>
    <w:rsid w:val="00C055EB"/>
    <w:rsid w:val="00C06A4F"/>
    <w:rsid w:val="00C1293A"/>
    <w:rsid w:val="00C2395A"/>
    <w:rsid w:val="00C2618C"/>
    <w:rsid w:val="00C35D51"/>
    <w:rsid w:val="00C42D98"/>
    <w:rsid w:val="00C449B9"/>
    <w:rsid w:val="00C4500A"/>
    <w:rsid w:val="00C4678B"/>
    <w:rsid w:val="00C57745"/>
    <w:rsid w:val="00C61404"/>
    <w:rsid w:val="00C64C08"/>
    <w:rsid w:val="00C732D4"/>
    <w:rsid w:val="00C80272"/>
    <w:rsid w:val="00C8415C"/>
    <w:rsid w:val="00C86090"/>
    <w:rsid w:val="00C909E9"/>
    <w:rsid w:val="00C9354F"/>
    <w:rsid w:val="00CA1B0D"/>
    <w:rsid w:val="00CA608B"/>
    <w:rsid w:val="00CB079C"/>
    <w:rsid w:val="00CB0D3D"/>
    <w:rsid w:val="00CB1880"/>
    <w:rsid w:val="00CB32A4"/>
    <w:rsid w:val="00CC6310"/>
    <w:rsid w:val="00CC72D9"/>
    <w:rsid w:val="00CD226C"/>
    <w:rsid w:val="00CD6E1C"/>
    <w:rsid w:val="00CE145A"/>
    <w:rsid w:val="00D12DF1"/>
    <w:rsid w:val="00D17C4D"/>
    <w:rsid w:val="00D214A4"/>
    <w:rsid w:val="00D22342"/>
    <w:rsid w:val="00D303AD"/>
    <w:rsid w:val="00D519F9"/>
    <w:rsid w:val="00D53147"/>
    <w:rsid w:val="00D56F77"/>
    <w:rsid w:val="00D57969"/>
    <w:rsid w:val="00D63F30"/>
    <w:rsid w:val="00D643C3"/>
    <w:rsid w:val="00D66691"/>
    <w:rsid w:val="00D66B08"/>
    <w:rsid w:val="00D83EE2"/>
    <w:rsid w:val="00DA2A25"/>
    <w:rsid w:val="00DA3508"/>
    <w:rsid w:val="00DB08B4"/>
    <w:rsid w:val="00DB5490"/>
    <w:rsid w:val="00DC299B"/>
    <w:rsid w:val="00DC3B51"/>
    <w:rsid w:val="00DE1D51"/>
    <w:rsid w:val="00DE5122"/>
    <w:rsid w:val="00DE78C3"/>
    <w:rsid w:val="00DF10C5"/>
    <w:rsid w:val="00DF3242"/>
    <w:rsid w:val="00DF6337"/>
    <w:rsid w:val="00DF6CCF"/>
    <w:rsid w:val="00E04F07"/>
    <w:rsid w:val="00E06305"/>
    <w:rsid w:val="00E10897"/>
    <w:rsid w:val="00E16519"/>
    <w:rsid w:val="00E242A9"/>
    <w:rsid w:val="00E24B4D"/>
    <w:rsid w:val="00E34215"/>
    <w:rsid w:val="00E451AB"/>
    <w:rsid w:val="00E454E0"/>
    <w:rsid w:val="00E54E59"/>
    <w:rsid w:val="00E55848"/>
    <w:rsid w:val="00E603EA"/>
    <w:rsid w:val="00E66F72"/>
    <w:rsid w:val="00E72E0E"/>
    <w:rsid w:val="00E74417"/>
    <w:rsid w:val="00E96EAD"/>
    <w:rsid w:val="00EB25E2"/>
    <w:rsid w:val="00EC2A0C"/>
    <w:rsid w:val="00EC63E8"/>
    <w:rsid w:val="00ED7EC9"/>
    <w:rsid w:val="00EE10D9"/>
    <w:rsid w:val="00EE1A28"/>
    <w:rsid w:val="00EE1E26"/>
    <w:rsid w:val="00EE3D3F"/>
    <w:rsid w:val="00EE4B4C"/>
    <w:rsid w:val="00EF24EA"/>
    <w:rsid w:val="00EF2A87"/>
    <w:rsid w:val="00F00347"/>
    <w:rsid w:val="00F06145"/>
    <w:rsid w:val="00F06F9A"/>
    <w:rsid w:val="00F11348"/>
    <w:rsid w:val="00F21A40"/>
    <w:rsid w:val="00F24919"/>
    <w:rsid w:val="00F405BD"/>
    <w:rsid w:val="00F448B0"/>
    <w:rsid w:val="00F46502"/>
    <w:rsid w:val="00F56A49"/>
    <w:rsid w:val="00F700DF"/>
    <w:rsid w:val="00F84E3A"/>
    <w:rsid w:val="00F85B3C"/>
    <w:rsid w:val="00F861DB"/>
    <w:rsid w:val="00F910AC"/>
    <w:rsid w:val="00F91111"/>
    <w:rsid w:val="00F91ACB"/>
    <w:rsid w:val="00F93EE0"/>
    <w:rsid w:val="00F95BF6"/>
    <w:rsid w:val="00F95CF6"/>
    <w:rsid w:val="00FA1C1C"/>
    <w:rsid w:val="00FA5C0E"/>
    <w:rsid w:val="00FB4469"/>
    <w:rsid w:val="00FB46AD"/>
    <w:rsid w:val="00FB6FFF"/>
    <w:rsid w:val="00FD28FC"/>
    <w:rsid w:val="00FD3B94"/>
    <w:rsid w:val="00FF0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C03A0"/>
  <w15:docId w15:val="{87EB1B39-4674-4E74-B08F-64476053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7E8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3031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067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3031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067E8"/>
    <w:rPr>
      <w:rFonts w:ascii="Arial" w:hAnsi="Arial" w:cs="Arial"/>
      <w:b/>
      <w:bCs/>
      <w:i/>
      <w:iCs/>
      <w:color w:val="auto"/>
      <w:sz w:val="28"/>
      <w:szCs w:val="28"/>
      <w:lang w:eastAsia="ru-RU"/>
    </w:rPr>
  </w:style>
  <w:style w:type="table" w:styleId="a3">
    <w:name w:val="Table Grid"/>
    <w:basedOn w:val="a1"/>
    <w:uiPriority w:val="99"/>
    <w:rsid w:val="000067E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F1109"/>
    <w:pPr>
      <w:ind w:left="720"/>
    </w:pPr>
  </w:style>
  <w:style w:type="character" w:styleId="a5">
    <w:name w:val="Hyperlink"/>
    <w:basedOn w:val="a0"/>
    <w:uiPriority w:val="99"/>
    <w:semiHidden/>
    <w:rsid w:val="00E24B4D"/>
    <w:rPr>
      <w:color w:val="0000FF"/>
      <w:u w:val="single"/>
    </w:rPr>
  </w:style>
  <w:style w:type="paragraph" w:customStyle="1" w:styleId="p13">
    <w:name w:val="p13"/>
    <w:basedOn w:val="a"/>
    <w:uiPriority w:val="99"/>
    <w:rsid w:val="004D2967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A73EDB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A73EDB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A73EDB"/>
  </w:style>
  <w:style w:type="paragraph" w:styleId="a6">
    <w:name w:val="Document Map"/>
    <w:basedOn w:val="a"/>
    <w:link w:val="a7"/>
    <w:uiPriority w:val="99"/>
    <w:semiHidden/>
    <w:rsid w:val="005B4BE6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5B4BE6"/>
    <w:rPr>
      <w:rFonts w:ascii="Tahoma" w:hAnsi="Tahoma" w:cs="Tahoma"/>
      <w:color w:val="auto"/>
      <w:sz w:val="16"/>
      <w:szCs w:val="16"/>
      <w:lang w:eastAsia="ru-RU"/>
    </w:rPr>
  </w:style>
  <w:style w:type="character" w:customStyle="1" w:styleId="8">
    <w:name w:val="Основной текст (8)_"/>
    <w:basedOn w:val="a0"/>
    <w:link w:val="80"/>
    <w:uiPriority w:val="99"/>
    <w:locked/>
    <w:rsid w:val="00F95BF6"/>
    <w:rPr>
      <w:rFonts w:ascii="Segoe UI" w:hAnsi="Segoe UI" w:cs="Segoe UI"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F95BF6"/>
    <w:pPr>
      <w:shd w:val="clear" w:color="auto" w:fill="FFFFFF"/>
      <w:spacing w:before="480" w:after="300" w:line="240" w:lineRule="atLeast"/>
      <w:jc w:val="both"/>
    </w:pPr>
    <w:rPr>
      <w:rFonts w:ascii="Segoe UI" w:eastAsia="Calibri" w:hAnsi="Segoe UI" w:cs="Segoe UI"/>
      <w:sz w:val="21"/>
      <w:szCs w:val="21"/>
    </w:rPr>
  </w:style>
  <w:style w:type="paragraph" w:styleId="a8">
    <w:name w:val="Balloon Text"/>
    <w:basedOn w:val="a"/>
    <w:link w:val="a9"/>
    <w:uiPriority w:val="99"/>
    <w:semiHidden/>
    <w:rsid w:val="004863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8633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0069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uiPriority w:val="99"/>
    <w:rsid w:val="006C0101"/>
  </w:style>
  <w:style w:type="character" w:customStyle="1" w:styleId="u">
    <w:name w:val="u"/>
    <w:basedOn w:val="a0"/>
    <w:uiPriority w:val="99"/>
    <w:rsid w:val="006C0101"/>
  </w:style>
  <w:style w:type="character" w:customStyle="1" w:styleId="3">
    <w:name w:val="Основной текст (3)_"/>
    <w:basedOn w:val="a0"/>
    <w:link w:val="30"/>
    <w:uiPriority w:val="99"/>
    <w:locked/>
    <w:rsid w:val="00B02060"/>
    <w:rPr>
      <w:rFonts w:eastAsia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02060"/>
    <w:pPr>
      <w:shd w:val="clear" w:color="auto" w:fill="FFFFFF"/>
      <w:spacing w:after="480" w:line="278" w:lineRule="exact"/>
      <w:jc w:val="both"/>
    </w:pPr>
    <w:rPr>
      <w:sz w:val="23"/>
      <w:szCs w:val="23"/>
    </w:rPr>
  </w:style>
  <w:style w:type="character" w:customStyle="1" w:styleId="33pt">
    <w:name w:val="Основной текст (3) + Интервал 3 pt"/>
    <w:basedOn w:val="3"/>
    <w:uiPriority w:val="99"/>
    <w:rsid w:val="00B02060"/>
    <w:rPr>
      <w:rFonts w:eastAsia="Times New Roman"/>
      <w:spacing w:val="60"/>
      <w:sz w:val="23"/>
      <w:szCs w:val="23"/>
      <w:shd w:val="clear" w:color="auto" w:fill="FFFFFF"/>
    </w:rPr>
  </w:style>
  <w:style w:type="character" w:customStyle="1" w:styleId="aa">
    <w:name w:val="Основной текст_"/>
    <w:basedOn w:val="a0"/>
    <w:link w:val="4"/>
    <w:locked/>
    <w:rsid w:val="00F11348"/>
    <w:rPr>
      <w:rFonts w:eastAsia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a"/>
    <w:uiPriority w:val="99"/>
    <w:rsid w:val="00F11348"/>
    <w:pPr>
      <w:shd w:val="clear" w:color="auto" w:fill="FFFFFF"/>
      <w:spacing w:before="240" w:line="274" w:lineRule="exact"/>
    </w:pPr>
    <w:rPr>
      <w:sz w:val="23"/>
      <w:szCs w:val="23"/>
    </w:rPr>
  </w:style>
  <w:style w:type="paragraph" w:customStyle="1" w:styleId="11">
    <w:name w:val="Основной текст1"/>
    <w:basedOn w:val="a"/>
    <w:rsid w:val="00F11348"/>
    <w:pPr>
      <w:shd w:val="clear" w:color="auto" w:fill="FFFFFF"/>
      <w:spacing w:after="240" w:line="298" w:lineRule="exact"/>
    </w:pPr>
    <w:rPr>
      <w:color w:val="000000"/>
      <w:sz w:val="25"/>
      <w:szCs w:val="25"/>
    </w:rPr>
  </w:style>
  <w:style w:type="paragraph" w:customStyle="1" w:styleId="21">
    <w:name w:val="Основной текст2"/>
    <w:basedOn w:val="a"/>
    <w:uiPriority w:val="99"/>
    <w:rsid w:val="00973092"/>
    <w:pPr>
      <w:shd w:val="clear" w:color="auto" w:fill="FFFFFF"/>
      <w:spacing w:line="240" w:lineRule="atLeast"/>
    </w:pPr>
    <w:rPr>
      <w:rFonts w:eastAsia="Calibri"/>
      <w:sz w:val="16"/>
      <w:szCs w:val="16"/>
    </w:rPr>
  </w:style>
  <w:style w:type="character" w:customStyle="1" w:styleId="22">
    <w:name w:val="Основной текст (2)_"/>
    <w:basedOn w:val="a0"/>
    <w:link w:val="23"/>
    <w:locked/>
    <w:rsid w:val="00216C53"/>
    <w:rPr>
      <w:sz w:val="16"/>
      <w:szCs w:val="1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16C53"/>
    <w:pPr>
      <w:shd w:val="clear" w:color="auto" w:fill="FFFFFF"/>
      <w:spacing w:line="211" w:lineRule="exact"/>
      <w:jc w:val="center"/>
    </w:pPr>
    <w:rPr>
      <w:rFonts w:eastAsia="Calibri"/>
      <w:sz w:val="16"/>
      <w:szCs w:val="16"/>
    </w:rPr>
  </w:style>
  <w:style w:type="character" w:customStyle="1" w:styleId="12">
    <w:name w:val="Заголовок №1_"/>
    <w:basedOn w:val="a0"/>
    <w:link w:val="13"/>
    <w:uiPriority w:val="99"/>
    <w:locked/>
    <w:rsid w:val="00216C53"/>
    <w:rPr>
      <w:sz w:val="18"/>
      <w:szCs w:val="18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216C53"/>
    <w:pPr>
      <w:shd w:val="clear" w:color="auto" w:fill="FFFFFF"/>
      <w:spacing w:after="120" w:line="240" w:lineRule="atLeast"/>
      <w:jc w:val="center"/>
      <w:outlineLvl w:val="0"/>
    </w:pPr>
    <w:rPr>
      <w:rFonts w:eastAsia="Calibri"/>
      <w:sz w:val="18"/>
      <w:szCs w:val="18"/>
    </w:rPr>
  </w:style>
  <w:style w:type="paragraph" w:styleId="ab">
    <w:name w:val="Body Text"/>
    <w:basedOn w:val="a"/>
    <w:link w:val="ac"/>
    <w:uiPriority w:val="99"/>
    <w:semiHidden/>
    <w:rsid w:val="009B7911"/>
    <w:pPr>
      <w:jc w:val="both"/>
    </w:pPr>
    <w:rPr>
      <w:sz w:val="22"/>
      <w:szCs w:val="22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9B7911"/>
    <w:rPr>
      <w:rFonts w:eastAsia="Times New Roman"/>
      <w:sz w:val="20"/>
      <w:szCs w:val="20"/>
    </w:rPr>
  </w:style>
  <w:style w:type="table" w:customStyle="1" w:styleId="14">
    <w:name w:val="Сетка таблицы1"/>
    <w:basedOn w:val="a1"/>
    <w:uiPriority w:val="99"/>
    <w:rsid w:val="00C8415C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Заголовок Знак"/>
    <w:aliases w:val="Название Знак Знак,Знак Знак Знак,Знак Знак1,Основной текст с отступом 21 Знак"/>
    <w:basedOn w:val="a0"/>
    <w:link w:val="ae"/>
    <w:locked/>
    <w:rsid w:val="00293429"/>
    <w:rPr>
      <w:sz w:val="20"/>
      <w:szCs w:val="20"/>
      <w:lang w:eastAsia="zh-CN"/>
    </w:rPr>
  </w:style>
  <w:style w:type="paragraph" w:styleId="ae">
    <w:name w:val="Title"/>
    <w:aliases w:val="Название Знак,Знак Знак,Знак,Основной текст с отступом 21"/>
    <w:basedOn w:val="a"/>
    <w:link w:val="ad"/>
    <w:qFormat/>
    <w:locked/>
    <w:rsid w:val="00293429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15">
    <w:name w:val="Заголовок Знак1"/>
    <w:basedOn w:val="a0"/>
    <w:rsid w:val="00293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Без интервала Знак"/>
    <w:aliases w:val="для таблиц Знак,No Spacing Знак,Без интервала2 Знак,Без интервала1 Знак,No Spacing1 Знак,Без интервала11 Знак"/>
    <w:basedOn w:val="a0"/>
    <w:link w:val="af0"/>
    <w:uiPriority w:val="99"/>
    <w:locked/>
    <w:rsid w:val="002A3273"/>
  </w:style>
  <w:style w:type="paragraph" w:styleId="af0">
    <w:name w:val="No Spacing"/>
    <w:aliases w:val="для таблиц,No Spacing,Без интервала2,Без интервала1,No Spacing1,Без интервала11"/>
    <w:link w:val="af"/>
    <w:uiPriority w:val="99"/>
    <w:qFormat/>
    <w:rsid w:val="002A3273"/>
  </w:style>
  <w:style w:type="character" w:customStyle="1" w:styleId="FontStyle24">
    <w:name w:val="Font Style24"/>
    <w:basedOn w:val="a0"/>
    <w:uiPriority w:val="99"/>
    <w:rsid w:val="002A3273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9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9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19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9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9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19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9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9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19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197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197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197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197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19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19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19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9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9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9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19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19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197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197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197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197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197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19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9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9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19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19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197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197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197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197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197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19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Sokolova.LV</dc:creator>
  <cp:lastModifiedBy>Наталья Сергеевна Абдалова</cp:lastModifiedBy>
  <cp:revision>43</cp:revision>
  <cp:lastPrinted>2014-02-17T01:19:00Z</cp:lastPrinted>
  <dcterms:created xsi:type="dcterms:W3CDTF">2016-11-14T07:38:00Z</dcterms:created>
  <dcterms:modified xsi:type="dcterms:W3CDTF">2026-08-11T02:36:00Z</dcterms:modified>
</cp:coreProperties>
</file>