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2A254969"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B40D09">
        <w:rPr>
          <w:rFonts w:ascii="Times New Roman" w:hAnsi="Times New Roman"/>
          <w:b/>
          <w:sz w:val="24"/>
          <w:szCs w:val="24"/>
        </w:rPr>
        <w:t>153</w:t>
      </w:r>
      <w:r w:rsidR="00D06863">
        <w:rPr>
          <w:rFonts w:ascii="Times New Roman" w:hAnsi="Times New Roman"/>
          <w:b/>
          <w:sz w:val="24"/>
          <w:szCs w:val="24"/>
        </w:rPr>
        <w:t>/</w:t>
      </w:r>
      <w:r w:rsidR="00514E00" w:rsidRPr="00D06863">
        <w:rPr>
          <w:rFonts w:ascii="Times New Roman" w:hAnsi="Times New Roman"/>
          <w:b/>
          <w:sz w:val="24"/>
          <w:szCs w:val="24"/>
        </w:rPr>
        <w:t>Вр</w:t>
      </w:r>
      <w:r w:rsidR="00D06863">
        <w:rPr>
          <w:rFonts w:ascii="Times New Roman" w:hAnsi="Times New Roman"/>
          <w:b/>
          <w:sz w:val="24"/>
          <w:szCs w:val="24"/>
        </w:rPr>
        <w:t>-</w:t>
      </w:r>
      <w:r w:rsidRPr="00D06863">
        <w:rPr>
          <w:rFonts w:ascii="Times New Roman" w:hAnsi="Times New Roman"/>
          <w:b/>
          <w:sz w:val="24"/>
          <w:szCs w:val="24"/>
        </w:rPr>
        <w:t>20</w:t>
      </w:r>
      <w:r w:rsidR="00DB3E7E">
        <w:rPr>
          <w:rFonts w:ascii="Times New Roman" w:hAnsi="Times New Roman"/>
          <w:b/>
          <w:sz w:val="24"/>
          <w:szCs w:val="24"/>
        </w:rPr>
        <w:t>26</w:t>
      </w:r>
    </w:p>
    <w:p w14:paraId="6266E8FF" w14:textId="15C729C0"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«____»________202</w:t>
      </w:r>
      <w:r w:rsidR="00DB3E7E">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758E2" w:rsidRDefault="005F7396" w:rsidP="005F7396">
      <w:pPr>
        <w:widowControl w:val="0"/>
        <w:spacing w:after="0" w:line="240" w:lineRule="auto"/>
        <w:ind w:firstLine="567"/>
        <w:jc w:val="center"/>
        <w:rPr>
          <w:rFonts w:ascii="Times New Roman" w:hAnsi="Times New Roman"/>
          <w:b/>
          <w:sz w:val="20"/>
          <w:szCs w:val="20"/>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514E00"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F605BD">
        <w:rPr>
          <w:rFonts w:ascii="Times New Roman" w:hAnsi="Times New Roman"/>
          <w:bCs/>
          <w:sz w:val="24"/>
          <w:szCs w:val="24"/>
          <w:lang w:eastAsia="ru-RU"/>
        </w:rPr>
        <w:t>1</w:t>
      </w:r>
      <w:r w:rsidRPr="00514E00">
        <w:rPr>
          <w:rFonts w:ascii="Times New Roman" w:hAnsi="Times New Roman"/>
          <w:bCs/>
          <w:sz w:val="24"/>
          <w:szCs w:val="24"/>
          <w:lang w:eastAsia="ru-RU"/>
        </w:rPr>
        <w:t xml:space="preserve">.1. </w:t>
      </w:r>
      <w:r w:rsidRPr="00514E00">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514E00">
        <w:rPr>
          <w:rFonts w:ascii="Times New Roman" w:hAnsi="Times New Roman"/>
          <w:sz w:val="24"/>
          <w:szCs w:val="24"/>
          <w:lang w:eastAsia="ru-RU"/>
        </w:rPr>
        <w:t>приложения</w:t>
      </w:r>
      <w:r w:rsidRPr="00514E00">
        <w:rPr>
          <w:rFonts w:ascii="Times New Roman" w:hAnsi="Times New Roman"/>
          <w:sz w:val="24"/>
          <w:szCs w:val="24"/>
          <w:lang w:eastAsia="ru-RU"/>
        </w:rPr>
        <w:t>, а Заказчик обязуется обеспечить оплату оказанных услуг.</w:t>
      </w:r>
    </w:p>
    <w:p w14:paraId="672C8EF1" w14:textId="4DD0813B" w:rsidR="00746A28" w:rsidRPr="00514E00" w:rsidRDefault="00746A28" w:rsidP="00514E00">
      <w:pPr>
        <w:spacing w:after="0" w:line="240" w:lineRule="auto"/>
        <w:ind w:firstLine="567"/>
        <w:jc w:val="both"/>
        <w:rPr>
          <w:rFonts w:ascii="Times New Roman" w:hAnsi="Times New Roman"/>
          <w:b/>
          <w:sz w:val="24"/>
          <w:szCs w:val="24"/>
        </w:rPr>
      </w:pPr>
      <w:r w:rsidRPr="00514E00">
        <w:rPr>
          <w:rFonts w:ascii="Times New Roman" w:hAnsi="Times New Roman"/>
          <w:sz w:val="24"/>
          <w:szCs w:val="24"/>
        </w:rPr>
        <w:t xml:space="preserve">1.2. Исполнитель обязуется оказать услуги </w:t>
      </w:r>
      <w:r w:rsidR="00514E00" w:rsidRPr="00514E00">
        <w:rPr>
          <w:rFonts w:ascii="Times New Roman" w:hAnsi="Times New Roman"/>
          <w:bCs/>
          <w:sz w:val="24"/>
          <w:szCs w:val="24"/>
        </w:rPr>
        <w:t xml:space="preserve">по </w:t>
      </w:r>
      <w:r w:rsidR="00187855" w:rsidRPr="00187855">
        <w:rPr>
          <w:rFonts w:ascii="Times New Roman" w:eastAsia="Times New Roman" w:hAnsi="Times New Roman"/>
          <w:sz w:val="24"/>
          <w:szCs w:val="20"/>
          <w:lang w:eastAsia="ru-RU"/>
        </w:rPr>
        <w:t xml:space="preserve">ремонту </w:t>
      </w:r>
      <w:r w:rsidR="00B40D09" w:rsidRPr="00B40D09">
        <w:rPr>
          <w:rFonts w:ascii="Times New Roman" w:eastAsia="Times New Roman" w:hAnsi="Times New Roman"/>
          <w:sz w:val="24"/>
          <w:szCs w:val="20"/>
          <w:lang w:eastAsia="ru-RU"/>
        </w:rPr>
        <w:t>бытового холодильника Атлант Х-1602-100</w:t>
      </w:r>
      <w:r w:rsidR="007A1727">
        <w:rPr>
          <w:rFonts w:ascii="Times New Roman" w:eastAsia="Times New Roman" w:hAnsi="Times New Roman"/>
          <w:sz w:val="24"/>
          <w:szCs w:val="20"/>
          <w:lang w:eastAsia="ru-RU"/>
        </w:rPr>
        <w:t xml:space="preserve"> </w:t>
      </w:r>
      <w:r w:rsidR="00640618" w:rsidRPr="00640618">
        <w:rPr>
          <w:rFonts w:ascii="Times New Roman" w:eastAsia="Times New Roman" w:hAnsi="Times New Roman"/>
          <w:sz w:val="24"/>
          <w:szCs w:val="20"/>
          <w:lang w:eastAsia="ru-RU"/>
        </w:rPr>
        <w:t xml:space="preserve">для нужд ФГБУ «НМИЦ ТО им. Р.Р. Вредена» Минздрава России </w:t>
      </w:r>
      <w:r w:rsidR="00640618" w:rsidRPr="00640618">
        <w:rPr>
          <w:rFonts w:ascii="Times New Roman" w:eastAsia="Times New Roman" w:hAnsi="Times New Roman"/>
          <w:color w:val="000000"/>
          <w:sz w:val="24"/>
          <w:szCs w:val="20"/>
          <w:lang w:eastAsia="ar-SA"/>
        </w:rPr>
        <w:t xml:space="preserve">(далее </w:t>
      </w:r>
      <w:proofErr w:type="gramStart"/>
      <w:r w:rsidR="00640618" w:rsidRPr="00640618">
        <w:rPr>
          <w:rFonts w:ascii="Times New Roman" w:eastAsia="Times New Roman" w:hAnsi="Times New Roman"/>
          <w:color w:val="000000"/>
          <w:sz w:val="24"/>
          <w:szCs w:val="20"/>
          <w:lang w:eastAsia="ar-SA"/>
        </w:rPr>
        <w:t>–</w:t>
      </w:r>
      <w:r w:rsidR="001A032C">
        <w:rPr>
          <w:rFonts w:ascii="Times New Roman" w:eastAsia="Times New Roman" w:hAnsi="Times New Roman"/>
          <w:color w:val="000000"/>
          <w:sz w:val="24"/>
          <w:szCs w:val="20"/>
          <w:lang w:eastAsia="ar-SA"/>
        </w:rPr>
        <w:t>у</w:t>
      </w:r>
      <w:proofErr w:type="gramEnd"/>
      <w:r w:rsidR="001A032C">
        <w:rPr>
          <w:rFonts w:ascii="Times New Roman" w:eastAsia="Times New Roman" w:hAnsi="Times New Roman"/>
          <w:color w:val="000000"/>
          <w:sz w:val="24"/>
          <w:szCs w:val="20"/>
          <w:lang w:eastAsia="ar-SA"/>
        </w:rPr>
        <w:t>слуги</w:t>
      </w:r>
      <w:r w:rsidR="00640618" w:rsidRPr="00640618">
        <w:rPr>
          <w:rFonts w:ascii="Times New Roman" w:eastAsia="Times New Roman" w:hAnsi="Times New Roman"/>
          <w:color w:val="000000"/>
          <w:sz w:val="24"/>
          <w:szCs w:val="20"/>
          <w:lang w:eastAsia="ar-SA"/>
        </w:rPr>
        <w:t>)</w:t>
      </w:r>
      <w:r w:rsidR="00514E00">
        <w:rPr>
          <w:rFonts w:ascii="Times New Roman" w:hAnsi="Times New Roman"/>
          <w:bCs/>
          <w:sz w:val="24"/>
          <w:szCs w:val="24"/>
        </w:rPr>
        <w:t>.</w:t>
      </w:r>
    </w:p>
    <w:p w14:paraId="337490D6" w14:textId="29849CB0" w:rsidR="00746A28" w:rsidRDefault="00746A28" w:rsidP="00514E00">
      <w:pPr>
        <w:pStyle w:val="afff0"/>
        <w:widowControl w:val="0"/>
        <w:ind w:firstLine="567"/>
        <w:jc w:val="both"/>
      </w:pPr>
      <w:r w:rsidRPr="00514E00">
        <w:t xml:space="preserve">1.3. </w:t>
      </w:r>
      <w:r w:rsidR="00C37BB2">
        <w:t>С</w:t>
      </w:r>
      <w:r w:rsidR="00C37BB2" w:rsidRPr="00C37BB2">
        <w:t>рок оказания услуг</w:t>
      </w:r>
      <w:r w:rsidR="00187855">
        <w:t>: в течение</w:t>
      </w:r>
      <w:r w:rsidR="00C37BB2" w:rsidRPr="00C37BB2">
        <w:t xml:space="preserve"> </w:t>
      </w:r>
      <w:r w:rsidR="00791C8C">
        <w:t>10</w:t>
      </w:r>
      <w:r w:rsidR="00F52A05" w:rsidRPr="00F52A05">
        <w:t xml:space="preserve"> (</w:t>
      </w:r>
      <w:r w:rsidR="00187855">
        <w:t>десяти</w:t>
      </w:r>
      <w:r w:rsidR="00F52A05" w:rsidRPr="00F52A05">
        <w:t xml:space="preserve">) рабочих дней </w:t>
      </w:r>
      <w:proofErr w:type="gramStart"/>
      <w:r w:rsidR="00F52A05" w:rsidRPr="00F52A05">
        <w:t>с даты заключения</w:t>
      </w:r>
      <w:proofErr w:type="gramEnd"/>
      <w:r w:rsidR="00F52A05" w:rsidRPr="00F52A05">
        <w:t xml:space="preserve"> контракта. </w:t>
      </w:r>
    </w:p>
    <w:p w14:paraId="19E5410E" w14:textId="0B7BFAD5" w:rsidR="00746A28" w:rsidRDefault="00746A28" w:rsidP="008A4315">
      <w:pPr>
        <w:widowControl w:val="0"/>
        <w:snapToGri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1.4. Услуги </w:t>
      </w:r>
      <w:r w:rsidRPr="002C70CD">
        <w:rPr>
          <w:rFonts w:ascii="Times New Roman" w:hAnsi="Times New Roman"/>
          <w:color w:val="000000"/>
          <w:sz w:val="24"/>
          <w:szCs w:val="24"/>
        </w:rPr>
        <w:t xml:space="preserve">оказываются </w:t>
      </w:r>
      <w:r>
        <w:rPr>
          <w:rFonts w:ascii="Times New Roman" w:hAnsi="Times New Roman"/>
          <w:color w:val="000000"/>
          <w:sz w:val="24"/>
          <w:szCs w:val="24"/>
        </w:rPr>
        <w:t xml:space="preserve">Исполнителем </w:t>
      </w:r>
      <w:r w:rsidRPr="002C70CD">
        <w:rPr>
          <w:rFonts w:ascii="Times New Roman" w:hAnsi="Times New Roman"/>
          <w:color w:val="000000"/>
          <w:sz w:val="24"/>
          <w:szCs w:val="24"/>
        </w:rPr>
        <w:t xml:space="preserve">в </w:t>
      </w:r>
      <w:r>
        <w:rPr>
          <w:rFonts w:ascii="Times New Roman" w:hAnsi="Times New Roman"/>
          <w:color w:val="000000"/>
          <w:sz w:val="24"/>
          <w:szCs w:val="24"/>
        </w:rPr>
        <w:t xml:space="preserve">установленном порядке и в </w:t>
      </w:r>
      <w:r w:rsidRPr="002C70CD">
        <w:rPr>
          <w:rFonts w:ascii="Times New Roman" w:hAnsi="Times New Roman"/>
          <w:color w:val="000000"/>
          <w:sz w:val="24"/>
          <w:szCs w:val="24"/>
        </w:rPr>
        <w:t>полном объеме, определенном техническим заданием</w:t>
      </w:r>
      <w:r>
        <w:rPr>
          <w:rFonts w:ascii="Times New Roman" w:hAnsi="Times New Roman"/>
          <w:color w:val="000000"/>
          <w:sz w:val="24"/>
          <w:szCs w:val="24"/>
        </w:rPr>
        <w:t xml:space="preserve"> (</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0AFD6B5D" w14:textId="268CAC45" w:rsidR="00746A28" w:rsidRDefault="00746A28" w:rsidP="0049538E">
      <w:pPr>
        <w:widowControl w:val="0"/>
        <w:snapToGrid w:val="0"/>
        <w:spacing w:after="0" w:line="240" w:lineRule="auto"/>
        <w:ind w:firstLine="567"/>
        <w:jc w:val="both"/>
      </w:pPr>
      <w:r>
        <w:rPr>
          <w:rFonts w:ascii="Times New Roman" w:hAnsi="Times New Roman"/>
          <w:sz w:val="24"/>
          <w:szCs w:val="24"/>
        </w:rPr>
        <w:t xml:space="preserve">1.5. </w:t>
      </w:r>
      <w:r w:rsidRPr="0049538E">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4A9CCA7D" w:rsidR="006B585A" w:rsidRDefault="00746A28" w:rsidP="008A4315">
      <w:pPr>
        <w:pStyle w:val="afff0"/>
        <w:widowControl w:val="0"/>
        <w:ind w:firstLine="567"/>
        <w:jc w:val="both"/>
        <w:rPr>
          <w:bCs/>
        </w:rPr>
      </w:pPr>
      <w:r>
        <w:t>1.</w:t>
      </w:r>
      <w:r w:rsidR="0049538E">
        <w:t>6</w:t>
      </w:r>
      <w:r>
        <w:t>. Место оказания услуг</w:t>
      </w:r>
      <w:r w:rsidRPr="00570A58">
        <w:t>:</w:t>
      </w:r>
      <w:r>
        <w:t xml:space="preserve"> </w:t>
      </w:r>
      <w:r w:rsidR="00187855" w:rsidRPr="00187855">
        <w:rPr>
          <w:szCs w:val="20"/>
          <w:lang w:eastAsia="ru-RU"/>
        </w:rPr>
        <w:t xml:space="preserve">Санкт-Петербург, ул. Академика </w:t>
      </w:r>
      <w:proofErr w:type="spellStart"/>
      <w:r w:rsidR="00187855" w:rsidRPr="00187855">
        <w:rPr>
          <w:szCs w:val="20"/>
          <w:lang w:eastAsia="ru-RU"/>
        </w:rPr>
        <w:t>Байкова</w:t>
      </w:r>
      <w:proofErr w:type="spellEnd"/>
      <w:r w:rsidR="00187855" w:rsidRPr="00187855">
        <w:rPr>
          <w:szCs w:val="20"/>
          <w:lang w:eastAsia="ru-RU"/>
        </w:rPr>
        <w:t>, дом 8.</w:t>
      </w:r>
    </w:p>
    <w:p w14:paraId="173F4BAE" w14:textId="741C4379" w:rsidR="006B585A" w:rsidRPr="006B585A" w:rsidRDefault="006B585A" w:rsidP="008A4315">
      <w:pPr>
        <w:pStyle w:val="afff0"/>
        <w:widowControl w:val="0"/>
        <w:ind w:firstLine="567"/>
        <w:jc w:val="both"/>
        <w:rPr>
          <w:bCs/>
        </w:rPr>
      </w:pPr>
      <w:r>
        <w:rPr>
          <w:spacing w:val="-2"/>
          <w:lang w:eastAsia="ru-RU"/>
        </w:rPr>
        <w:t xml:space="preserve">1.7. </w:t>
      </w:r>
      <w:r w:rsidRPr="006B585A">
        <w:rPr>
          <w:spacing w:val="-2"/>
          <w:lang w:eastAsia="ru-RU"/>
        </w:rPr>
        <w:t xml:space="preserve">Настоящий контракт заключен по итогам </w:t>
      </w:r>
      <w:r w:rsidR="005476A7">
        <w:rPr>
          <w:spacing w:val="-2"/>
          <w:lang w:eastAsia="ru-RU"/>
        </w:rPr>
        <w:t>закупочной сессии №</w:t>
      </w:r>
      <w:r w:rsidR="005476A7" w:rsidRPr="005476A7">
        <w:t xml:space="preserve"> </w:t>
      </w:r>
      <w:r w:rsidR="00B40D09">
        <w:rPr>
          <w:spacing w:val="-2"/>
          <w:lang w:eastAsia="ru-RU"/>
        </w:rPr>
        <w:t>_____________________</w:t>
      </w:r>
      <w:r w:rsidRPr="006B585A">
        <w:rPr>
          <w:spacing w:val="-2"/>
          <w:lang w:eastAsia="ru-RU"/>
        </w:rPr>
        <w:t xml:space="preserve">в едином </w:t>
      </w:r>
      <w:proofErr w:type="spellStart"/>
      <w:r w:rsidRPr="006B585A">
        <w:rPr>
          <w:spacing w:val="-2"/>
          <w:lang w:eastAsia="ru-RU"/>
        </w:rPr>
        <w:t>агрегаторе</w:t>
      </w:r>
      <w:proofErr w:type="spellEnd"/>
      <w:r w:rsidRPr="006B585A">
        <w:rPr>
          <w:spacing w:val="-2"/>
          <w:lang w:eastAsia="ru-RU"/>
        </w:rPr>
        <w:t xml:space="preserve"> торговли </w:t>
      </w:r>
      <w:r w:rsidRPr="006B585A">
        <w:t>на основании п.4 ч.1 ст. 93 Федерального закона от 5 апреля 2013 г. № 44-ФЗ «</w:t>
      </w:r>
      <w:r w:rsidRPr="006B585A">
        <w:rPr>
          <w:lang w:bidi="ru-RU"/>
        </w:rPr>
        <w:t>О контрактной системе в сфере закупок товаров, работ, услуг для обеспечения государственных и муниципальных нужд</w:t>
      </w:r>
      <w:r w:rsidRPr="006B585A">
        <w:t>»</w:t>
      </w:r>
    </w:p>
    <w:p w14:paraId="370C87E2" w14:textId="6298F1C7" w:rsidR="00746A28" w:rsidRDefault="006B585A" w:rsidP="002E247C">
      <w:pPr>
        <w:pStyle w:val="afff0"/>
        <w:widowControl w:val="0"/>
        <w:ind w:firstLine="567"/>
        <w:jc w:val="both"/>
      </w:pPr>
      <w:r>
        <w:rPr>
          <w:bCs/>
        </w:rPr>
        <w:t>1.</w:t>
      </w:r>
      <w:r w:rsidR="007C3066" w:rsidRPr="007C3066">
        <w:rPr>
          <w:bCs/>
        </w:rPr>
        <w:t>8</w:t>
      </w:r>
      <w:r>
        <w:rPr>
          <w:bCs/>
        </w:rPr>
        <w:t xml:space="preserve">. </w:t>
      </w:r>
      <w:r>
        <w:t>И</w:t>
      </w:r>
      <w:r w:rsidRPr="0012484E">
        <w:t>дентификационный код закупки</w:t>
      </w:r>
      <w:r>
        <w:t>:</w:t>
      </w:r>
      <w:bookmarkStart w:id="0" w:name="_Hlk222929606"/>
      <w:r w:rsidR="002E247C" w:rsidRPr="002E247C">
        <w:rPr>
          <w:rFonts w:eastAsiaTheme="minorEastAsia"/>
          <w:kern w:val="2"/>
          <w:shd w:val="clear" w:color="auto" w:fill="FAFAFA"/>
          <w14:ligatures w14:val="standardContextual"/>
        </w:rPr>
        <w:t xml:space="preserve"> </w:t>
      </w:r>
      <w:r w:rsidR="002E247C" w:rsidRPr="002E247C">
        <w:t>261781304544178040100100170000000244</w:t>
      </w:r>
      <w:bookmarkEnd w:id="0"/>
      <w:r w:rsidR="002E247C">
        <w:t>.</w:t>
      </w: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6A18382"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CB479D">
        <w:rPr>
          <w:rFonts w:ascii="Times New Roman" w:hAnsi="Times New Roman"/>
          <w:spacing w:val="-2"/>
          <w:sz w:val="24"/>
          <w:szCs w:val="24"/>
        </w:rPr>
        <w:t xml:space="preserve">контракта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7C2C29F5" w:rsidR="005B5AA5"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Стоимость контракта включает в себя </w:t>
      </w:r>
      <w:r w:rsidR="005B5AA5">
        <w:rPr>
          <w:rFonts w:ascii="Times New Roman" w:eastAsia="Times New Roman" w:hAnsi="Times New Roman"/>
          <w:spacing w:val="-1"/>
          <w:sz w:val="24"/>
          <w:szCs w:val="24"/>
          <w:lang w:eastAsia="ru-RU"/>
        </w:rPr>
        <w:t xml:space="preserve">все </w:t>
      </w:r>
      <w:r w:rsidR="005B5AA5">
        <w:rPr>
          <w:rFonts w:ascii="Times New Roman" w:hAnsi="Times New Roman"/>
          <w:sz w:val="24"/>
          <w:szCs w:val="24"/>
        </w:rPr>
        <w:t xml:space="preserve">расходы, связанные с оказанием услуг, </w:t>
      </w:r>
      <w:r w:rsidR="00FB240E" w:rsidRPr="00FB240E">
        <w:rPr>
          <w:rFonts w:ascii="Times New Roman" w:hAnsi="Times New Roman"/>
          <w:sz w:val="24"/>
          <w:szCs w:val="24"/>
        </w:rPr>
        <w:t xml:space="preserve">накладные расходы, стоимость расходных материалов, </w:t>
      </w:r>
      <w:r w:rsidR="00010024">
        <w:rPr>
          <w:rFonts w:ascii="Times New Roman" w:hAnsi="Times New Roman"/>
          <w:sz w:val="24"/>
          <w:szCs w:val="24"/>
        </w:rPr>
        <w:t>стоимость доставки и разгрузки</w:t>
      </w:r>
      <w:r w:rsidR="00FB240E" w:rsidRPr="00FB240E">
        <w:rPr>
          <w:rFonts w:ascii="Times New Roman" w:hAnsi="Times New Roman"/>
          <w:sz w:val="24"/>
          <w:szCs w:val="24"/>
        </w:rPr>
        <w:t xml:space="preserve"> в рамках оказанных услуг (выполненных работ), расходы на страхование, уплату таможенных пошлин, налогов, сборов и других обязательных платежей, в том числе НДС</w:t>
      </w:r>
      <w:r w:rsidR="007A1727">
        <w:rPr>
          <w:rFonts w:ascii="Times New Roman" w:hAnsi="Times New Roman"/>
          <w:sz w:val="24"/>
          <w:szCs w:val="24"/>
        </w:rPr>
        <w:t xml:space="preserve"> (при наличии)</w:t>
      </w:r>
      <w:r w:rsidR="005B5AA5" w:rsidRPr="00F750F4">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46526250"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C758E2">
        <w:rPr>
          <w:rFonts w:ascii="Times New Roman" w:eastAsia="Times New Roman" w:hAnsi="Times New Roman"/>
          <w:spacing w:val="-2"/>
          <w:sz w:val="24"/>
          <w:szCs w:val="24"/>
          <w:lang w:eastAsia="ru-RU"/>
        </w:rPr>
        <w:t xml:space="preserve">в течение </w:t>
      </w:r>
      <w:r w:rsidR="00C758E2">
        <w:rPr>
          <w:rFonts w:ascii="Times New Roman" w:eastAsia="Times New Roman" w:hAnsi="Times New Roman"/>
          <w:spacing w:val="-2"/>
          <w:sz w:val="24"/>
          <w:szCs w:val="24"/>
          <w:lang w:eastAsia="ru-RU"/>
        </w:rPr>
        <w:t>10</w:t>
      </w:r>
      <w:r w:rsidR="00C17CB8" w:rsidRPr="00C758E2">
        <w:rPr>
          <w:rFonts w:ascii="Times New Roman" w:eastAsia="Times New Roman" w:hAnsi="Times New Roman"/>
          <w:spacing w:val="-2"/>
          <w:sz w:val="24"/>
          <w:szCs w:val="24"/>
          <w:lang w:eastAsia="ru-RU"/>
        </w:rPr>
        <w:t xml:space="preserve"> (</w:t>
      </w:r>
      <w:r w:rsidR="00C758E2">
        <w:rPr>
          <w:rFonts w:ascii="Times New Roman" w:eastAsia="Times New Roman" w:hAnsi="Times New Roman"/>
          <w:spacing w:val="-2"/>
          <w:sz w:val="24"/>
          <w:szCs w:val="24"/>
          <w:lang w:eastAsia="ru-RU"/>
        </w:rPr>
        <w:t>десяти</w:t>
      </w:r>
      <w:r w:rsidR="00C17CB8" w:rsidRPr="00C758E2">
        <w:rPr>
          <w:rFonts w:ascii="Times New Roman" w:eastAsia="Times New Roman" w:hAnsi="Times New Roman"/>
          <w:spacing w:val="-2"/>
          <w:sz w:val="24"/>
          <w:szCs w:val="24"/>
          <w:lang w:eastAsia="ru-RU"/>
        </w:rPr>
        <w:t>)</w:t>
      </w:r>
      <w:r w:rsidR="005B5AA5" w:rsidRPr="00C758E2">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чета, счет-фактуры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t>3. ГАРАНТИЯ КАЧЕСТВА УСЛУГ</w:t>
      </w:r>
    </w:p>
    <w:p w14:paraId="135002D5" w14:textId="77777777"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0CD354D" w14:textId="61775E2E" w:rsidR="00C9306D" w:rsidRPr="002C70CD" w:rsidRDefault="007A4297" w:rsidP="00187855">
      <w:pPr>
        <w:pStyle w:val="afff0"/>
        <w:ind w:firstLine="567"/>
        <w:jc w:val="both"/>
        <w:rPr>
          <w:lang w:eastAsia="en-US"/>
        </w:rPr>
      </w:pPr>
      <w:r>
        <w:rPr>
          <w:spacing w:val="1"/>
          <w:lang w:eastAsia="en-US"/>
        </w:rPr>
        <w:lastRenderedPageBreak/>
        <w:t>3</w:t>
      </w:r>
      <w:r w:rsidRPr="00852AB4">
        <w:rPr>
          <w:spacing w:val="1"/>
          <w:lang w:eastAsia="en-US"/>
        </w:rPr>
        <w:t>.2.</w:t>
      </w:r>
      <w:r w:rsidRPr="00852AB4">
        <w:rPr>
          <w:lang w:eastAsia="en-US"/>
        </w:rPr>
        <w:t> </w:t>
      </w:r>
      <w:r w:rsidR="00C9306D" w:rsidRPr="002C70CD">
        <w:t>Гарантия качества результата Контракта распространяется на все, составляющие результата услуг.</w:t>
      </w:r>
    </w:p>
    <w:p w14:paraId="59B9F791" w14:textId="34194DC1" w:rsidR="00A633ED" w:rsidRPr="00A633ED" w:rsidRDefault="00187855" w:rsidP="00187855">
      <w:pPr>
        <w:pStyle w:val="afff0"/>
        <w:ind w:firstLine="567"/>
        <w:jc w:val="both"/>
        <w:rPr>
          <w:lang w:val="x-none"/>
        </w:rPr>
      </w:pPr>
      <w:r>
        <w:t xml:space="preserve">3.3. </w:t>
      </w:r>
      <w:r w:rsidR="00C9306D" w:rsidRPr="002C70CD">
        <w:t>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1" w:name="P87"/>
      <w:bookmarkEnd w:id="1"/>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lastRenderedPageBreak/>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9"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2A3F3A33" w14:textId="77777777"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и 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w:t>
      </w:r>
      <w:r w:rsidRPr="00DD2ECE">
        <w:rPr>
          <w:rFonts w:ascii="Times New Roman" w:hAnsi="Times New Roman"/>
          <w:sz w:val="24"/>
          <w:szCs w:val="24"/>
          <w:shd w:val="clear" w:color="auto" w:fill="FFFFFF"/>
        </w:rPr>
        <w:lastRenderedPageBreak/>
        <w:t xml:space="preserve">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7C52C43" w14:textId="24DE7069"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сдачи-приемки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75992104"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5.6. </w:t>
      </w:r>
      <w:r w:rsidRPr="00DD2ECE">
        <w:rPr>
          <w:rFonts w:ascii="Times New Roman" w:hAnsi="Times New Roman"/>
          <w:sz w:val="24"/>
          <w:szCs w:val="24"/>
          <w:lang w:eastAsia="ru-RU"/>
        </w:rPr>
        <w:t xml:space="preserve">Заказчик производит приемку оказанных услуг </w:t>
      </w:r>
      <w:r w:rsidR="00F24880" w:rsidRPr="00C758E2">
        <w:rPr>
          <w:rFonts w:ascii="Times New Roman" w:hAnsi="Times New Roman"/>
          <w:sz w:val="24"/>
          <w:szCs w:val="24"/>
          <w:lang w:eastAsia="ru-RU"/>
        </w:rPr>
        <w:t xml:space="preserve">в течение </w:t>
      </w:r>
      <w:r w:rsidR="00616545" w:rsidRPr="00C758E2">
        <w:rPr>
          <w:rFonts w:ascii="Times New Roman" w:hAnsi="Times New Roman"/>
          <w:sz w:val="24"/>
          <w:szCs w:val="24"/>
          <w:lang w:eastAsia="ru-RU"/>
        </w:rPr>
        <w:t>2</w:t>
      </w:r>
      <w:r w:rsidR="00C758E2" w:rsidRPr="00C758E2">
        <w:rPr>
          <w:rFonts w:ascii="Times New Roman" w:hAnsi="Times New Roman"/>
          <w:sz w:val="24"/>
          <w:szCs w:val="24"/>
          <w:lang w:eastAsia="ru-RU"/>
        </w:rPr>
        <w:t>0</w:t>
      </w:r>
      <w:r w:rsidR="00F24880" w:rsidRPr="00C758E2">
        <w:rPr>
          <w:rFonts w:ascii="Times New Roman" w:hAnsi="Times New Roman"/>
          <w:sz w:val="24"/>
          <w:szCs w:val="24"/>
          <w:lang w:eastAsia="ru-RU"/>
        </w:rPr>
        <w:t xml:space="preserve"> (</w:t>
      </w:r>
      <w:r w:rsidR="00C758E2" w:rsidRPr="00C758E2">
        <w:rPr>
          <w:rFonts w:ascii="Times New Roman" w:hAnsi="Times New Roman"/>
          <w:sz w:val="24"/>
          <w:szCs w:val="24"/>
          <w:lang w:eastAsia="ru-RU"/>
        </w:rPr>
        <w:t>двадцати</w:t>
      </w:r>
      <w:r w:rsidRPr="00C758E2">
        <w:rPr>
          <w:rFonts w:ascii="Times New Roman" w:hAnsi="Times New Roman"/>
          <w:sz w:val="24"/>
          <w:szCs w:val="24"/>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 с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Если оказанные услуги (полностью или частично) не соответствуют требованиям, </w:t>
      </w:r>
      <w:r w:rsidRPr="00DD2ECE">
        <w:rPr>
          <w:rFonts w:ascii="Times New Roman" w:hAnsi="Times New Roman"/>
          <w:sz w:val="24"/>
          <w:szCs w:val="24"/>
          <w:lang w:eastAsia="ru-RU"/>
        </w:rPr>
        <w:lastRenderedPageBreak/>
        <w:t>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1"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4"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5"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 xml:space="preserve">&lt;*&gt;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6"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7"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8"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9"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2765ED7C"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sidR="00BC6C64" w:rsidRPr="00647A5A">
        <w:rPr>
          <w:rFonts w:ascii="Times New Roman" w:eastAsia="Times New Roman" w:hAnsi="Times New Roman"/>
          <w:i/>
          <w:sz w:val="18"/>
          <w:szCs w:val="18"/>
          <w:lang w:eastAsia="ru-RU"/>
        </w:rPr>
        <w:t>&lt;</w:t>
      </w:r>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xml:space="preserve">% от цены контракта (этапа), что составляет </w:t>
      </w:r>
      <w:r w:rsidR="004B2DBB">
        <w:rPr>
          <w:rFonts w:ascii="Times New Roman" w:hAnsi="Times New Roman"/>
          <w:sz w:val="24"/>
          <w:szCs w:val="24"/>
          <w:lang w:eastAsia="ru-RU"/>
        </w:rPr>
        <w:t>_______________</w:t>
      </w:r>
      <w:bookmarkStart w:id="2" w:name="_GoBack"/>
      <w:bookmarkEnd w:id="2"/>
      <w:r w:rsidR="005476A7">
        <w:rPr>
          <w:rFonts w:ascii="Times New Roman" w:hAnsi="Times New Roman"/>
          <w:sz w:val="24"/>
          <w:szCs w:val="24"/>
          <w:lang w:eastAsia="ru-RU"/>
        </w:rPr>
        <w:t xml:space="preserve"> </w:t>
      </w:r>
      <w:r w:rsidR="00D14879" w:rsidRPr="00D14879">
        <w:rPr>
          <w:rFonts w:ascii="Times New Roman" w:hAnsi="Times New Roman"/>
          <w:sz w:val="24"/>
          <w:szCs w:val="24"/>
          <w:lang w:eastAsia="ru-RU"/>
        </w:rPr>
        <w:t xml:space="preserve"> 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20"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r w:rsidRPr="00E17FE2">
        <w:rPr>
          <w:rFonts w:ascii="Times New Roman" w:hAnsi="Times New Roman"/>
          <w:spacing w:val="-4"/>
          <w:sz w:val="24"/>
          <w:szCs w:val="24"/>
          <w:lang w:eastAsia="ru-RU"/>
        </w:rPr>
        <w:t>размере</w:t>
      </w:r>
      <w:r w:rsidR="00D14879">
        <w:rPr>
          <w:rFonts w:ascii="Times New Roman" w:hAnsi="Times New Roman"/>
          <w:sz w:val="24"/>
          <w:szCs w:val="24"/>
        </w:rPr>
        <w:t>&lt;*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1"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w:t>
      </w:r>
      <w:r w:rsidRPr="00E53133">
        <w:rPr>
          <w:rFonts w:ascii="Arial" w:eastAsia="Times New Roman" w:hAnsi="Arial" w:cs="Arial"/>
          <w:i/>
          <w:sz w:val="16"/>
          <w:szCs w:val="18"/>
          <w:lang w:eastAsia="ru-RU"/>
        </w:rPr>
        <w:lastRenderedPageBreak/>
        <w:t>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w:t>
      </w:r>
      <w:r w:rsidR="00660250" w:rsidRPr="00660250">
        <w:rPr>
          <w:rFonts w:ascii="Times New Roman" w:eastAsia="Times New Roman" w:hAnsi="Times New Roman"/>
          <w:sz w:val="24"/>
          <w:szCs w:val="24"/>
          <w:lang w:eastAsia="ru-RU"/>
        </w:rPr>
        <w:lastRenderedPageBreak/>
        <w:t>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20672887"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w:t>
      </w:r>
      <w:bookmarkStart w:id="3" w:name="_Hlk226640573"/>
      <w:r w:rsidR="00C758E2">
        <w:rPr>
          <w:rFonts w:ascii="Times New Roman" w:eastAsia="Times New Roman" w:hAnsi="Times New Roman"/>
          <w:sz w:val="24"/>
          <w:szCs w:val="24"/>
          <w:lang w:eastAsia="ru-RU"/>
        </w:rPr>
        <w:t>единого</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агрегатора</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торговли</w:t>
      </w:r>
      <w:r w:rsidR="00660250" w:rsidRPr="00660250">
        <w:rPr>
          <w:rFonts w:ascii="Times New Roman" w:eastAsia="Times New Roman" w:hAnsi="Times New Roman"/>
          <w:sz w:val="24"/>
          <w:szCs w:val="24"/>
          <w:lang w:eastAsia="ru-RU"/>
        </w:rPr>
        <w:t xml:space="preserve"> </w:t>
      </w:r>
      <w:bookmarkEnd w:id="3"/>
      <w:r w:rsidR="00660250" w:rsidRPr="00660250">
        <w:rPr>
          <w:rFonts w:ascii="Times New Roman" w:eastAsia="Times New Roman" w:hAnsi="Times New Roman"/>
          <w:sz w:val="24"/>
          <w:szCs w:val="24"/>
          <w:lang w:eastAsia="ru-RU"/>
        </w:rPr>
        <w:t xml:space="preserve">путем направления электронных уведомлений. </w:t>
      </w:r>
    </w:p>
    <w:p w14:paraId="01FEF48A" w14:textId="2D10F7D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w:t>
      </w:r>
      <w:r w:rsidR="00C758E2" w:rsidRPr="00C758E2">
        <w:rPr>
          <w:rFonts w:ascii="Times New Roman" w:eastAsia="Times New Roman" w:hAnsi="Times New Roman"/>
          <w:sz w:val="24"/>
          <w:szCs w:val="24"/>
          <w:lang w:eastAsia="ru-RU"/>
        </w:rPr>
        <w:t>единого агрегатора торговли</w:t>
      </w:r>
      <w:r w:rsidRPr="00660250">
        <w:rPr>
          <w:rFonts w:ascii="Times New Roman" w:eastAsia="Times New Roman" w:hAnsi="Times New Roman"/>
          <w:sz w:val="24"/>
          <w:szCs w:val="24"/>
          <w:lang w:eastAsia="ru-RU"/>
        </w:rPr>
        <w:t xml:space="preserve">,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w:t>
      </w:r>
      <w:bookmarkStart w:id="4" w:name="_Hlk226640605"/>
      <w:r w:rsidR="00C758E2" w:rsidRPr="00C758E2">
        <w:rPr>
          <w:rFonts w:ascii="Times New Roman" w:eastAsia="Times New Roman" w:hAnsi="Times New Roman"/>
          <w:sz w:val="24"/>
          <w:szCs w:val="24"/>
          <w:lang w:eastAsia="ru-RU"/>
        </w:rPr>
        <w:t>едино</w:t>
      </w:r>
      <w:r w:rsidR="00C758E2">
        <w:rPr>
          <w:rFonts w:ascii="Times New Roman" w:eastAsia="Times New Roman" w:hAnsi="Times New Roman"/>
          <w:sz w:val="24"/>
          <w:szCs w:val="24"/>
          <w:lang w:eastAsia="ru-RU"/>
        </w:rPr>
        <w:t>м</w:t>
      </w:r>
      <w:r w:rsidR="00C758E2" w:rsidRPr="00C758E2">
        <w:rPr>
          <w:rFonts w:ascii="Times New Roman" w:eastAsia="Times New Roman" w:hAnsi="Times New Roman"/>
          <w:sz w:val="24"/>
          <w:szCs w:val="24"/>
          <w:lang w:eastAsia="ru-RU"/>
        </w:rPr>
        <w:t xml:space="preserve"> агрегатор</w:t>
      </w:r>
      <w:r w:rsidR="00C758E2">
        <w:rPr>
          <w:rFonts w:ascii="Times New Roman" w:eastAsia="Times New Roman" w:hAnsi="Times New Roman"/>
          <w:sz w:val="24"/>
          <w:szCs w:val="24"/>
          <w:lang w:eastAsia="ru-RU"/>
        </w:rPr>
        <w:t>е</w:t>
      </w:r>
      <w:r w:rsidR="00C758E2" w:rsidRPr="00C758E2">
        <w:rPr>
          <w:rFonts w:ascii="Times New Roman" w:eastAsia="Times New Roman" w:hAnsi="Times New Roman"/>
          <w:sz w:val="24"/>
          <w:szCs w:val="24"/>
          <w:lang w:eastAsia="ru-RU"/>
        </w:rPr>
        <w:t xml:space="preserve"> торговли </w:t>
      </w:r>
      <w:bookmarkEnd w:id="4"/>
      <w:r w:rsidRPr="00660250">
        <w:rPr>
          <w:rFonts w:ascii="Times New Roman" w:eastAsia="Times New Roman" w:hAnsi="Times New Roman"/>
          <w:sz w:val="24"/>
          <w:szCs w:val="24"/>
          <w:lang w:eastAsia="ru-RU"/>
        </w:rPr>
        <w:t xml:space="preserve">без размещения на официальном сайте. </w:t>
      </w:r>
    </w:p>
    <w:p w14:paraId="2CF8114D" w14:textId="5BABCB80"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C758E2" w:rsidRPr="00C758E2">
        <w:rPr>
          <w:rFonts w:ascii="Times New Roman" w:eastAsia="Times New Roman" w:hAnsi="Times New Roman"/>
          <w:sz w:val="24"/>
          <w:szCs w:val="24"/>
          <w:lang w:eastAsia="ru-RU"/>
        </w:rPr>
        <w:t xml:space="preserve">едином агрегаторе торговли </w:t>
      </w:r>
      <w:r w:rsidRPr="00660250">
        <w:rPr>
          <w:rFonts w:ascii="Times New Roman" w:eastAsia="Times New Roman" w:hAnsi="Times New Roman"/>
          <w:sz w:val="24"/>
          <w:szCs w:val="24"/>
          <w:lang w:eastAsia="ru-RU"/>
        </w:rPr>
        <w:t>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196C27C4"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.1. Настоящий контра</w:t>
      </w:r>
      <w:proofErr w:type="gramStart"/>
      <w:r w:rsidR="003D764E">
        <w:rPr>
          <w:rFonts w:ascii="Times New Roman" w:hAnsi="Times New Roman"/>
          <w:sz w:val="24"/>
          <w:szCs w:val="24"/>
        </w:rPr>
        <w:t xml:space="preserve">кт </w:t>
      </w:r>
      <w:r w:rsidR="001C482A" w:rsidRPr="00DD2ECE">
        <w:rPr>
          <w:rFonts w:ascii="Times New Roman" w:hAnsi="Times New Roman"/>
          <w:sz w:val="24"/>
          <w:szCs w:val="24"/>
        </w:rPr>
        <w:t>вст</w:t>
      </w:r>
      <w:proofErr w:type="gramEnd"/>
      <w:r w:rsidR="001C482A" w:rsidRPr="00DD2ECE">
        <w:rPr>
          <w:rFonts w:ascii="Times New Roman" w:hAnsi="Times New Roman"/>
          <w:sz w:val="24"/>
          <w:szCs w:val="24"/>
        </w:rPr>
        <w:t>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sidRPr="000A7805">
        <w:rPr>
          <w:rFonts w:ascii="Times New Roman" w:hAnsi="Times New Roman"/>
          <w:spacing w:val="-2"/>
          <w:sz w:val="24"/>
          <w:szCs w:val="24"/>
        </w:rPr>
        <w:t xml:space="preserve">до </w:t>
      </w:r>
      <w:r w:rsidR="0038735A">
        <w:rPr>
          <w:rFonts w:ascii="Times New Roman" w:hAnsi="Times New Roman"/>
          <w:spacing w:val="-2"/>
          <w:sz w:val="24"/>
          <w:szCs w:val="24"/>
        </w:rPr>
        <w:t>30</w:t>
      </w:r>
      <w:r w:rsidR="003D764E">
        <w:rPr>
          <w:rFonts w:ascii="Times New Roman" w:hAnsi="Times New Roman"/>
          <w:spacing w:val="-2"/>
          <w:sz w:val="24"/>
          <w:szCs w:val="24"/>
        </w:rPr>
        <w:t xml:space="preserve"> </w:t>
      </w:r>
      <w:r w:rsidR="00B40D09">
        <w:rPr>
          <w:rFonts w:ascii="Times New Roman" w:hAnsi="Times New Roman"/>
          <w:spacing w:val="-2"/>
          <w:sz w:val="24"/>
          <w:szCs w:val="24"/>
        </w:rPr>
        <w:t>октября</w:t>
      </w:r>
      <w:r w:rsidR="003D764E">
        <w:rPr>
          <w:rFonts w:ascii="Times New Roman" w:hAnsi="Times New Roman"/>
          <w:spacing w:val="-2"/>
          <w:sz w:val="24"/>
          <w:szCs w:val="24"/>
        </w:rPr>
        <w:t xml:space="preserve"> 202</w:t>
      </w:r>
      <w:r w:rsidR="0038735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уведомления, извещения, требования и иные юридически значимые сообщения, связанные с </w:t>
      </w:r>
      <w:r w:rsidR="001C482A" w:rsidRPr="00DD2ECE">
        <w:rPr>
          <w:lang w:eastAsia="ru-RU"/>
        </w:rPr>
        <w:lastRenderedPageBreak/>
        <w:t xml:space="preserve">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5EAEB341"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юридически значи</w:t>
      </w:r>
      <w:r w:rsidR="00624E00">
        <w:rPr>
          <w:lang w:eastAsia="ru-RU"/>
        </w:rPr>
        <w:t>мых сообщений, указанных в п. 12</w:t>
      </w:r>
      <w:r w:rsidR="001C482A" w:rsidRPr="00DD2ECE">
        <w:rPr>
          <w:lang w:eastAsia="ru-RU"/>
        </w:rPr>
        <w:t xml:space="preserve">.1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w:t>
      </w:r>
      <w:proofErr w:type="gramStart"/>
      <w:r w:rsidR="001C482A" w:rsidRPr="00DD2ECE">
        <w:t>о(</w:t>
      </w:r>
      <w:proofErr w:type="spellStart"/>
      <w:proofErr w:type="gramEnd"/>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001C482A" w:rsidRPr="00DD2ECE">
        <w:rPr>
          <w:color w:val="000000"/>
          <w:lang w:eastAsia="ru-RU"/>
        </w:rPr>
        <w:t xml:space="preserve">с использованием системы </w:t>
      </w:r>
      <w:r w:rsidR="001C482A" w:rsidRPr="00DD2ECE">
        <w:rPr>
          <w:color w:val="000000"/>
          <w:lang w:eastAsia="ru-RU"/>
        </w:rPr>
        <w:lastRenderedPageBreak/>
        <w:t>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 xml:space="preserve">.12.2. Сертификат ЭП действителен на момент подписания электронного документа (при </w:t>
      </w:r>
      <w:r w:rsidR="001C482A" w:rsidRPr="00DD2ECE">
        <w:rPr>
          <w:sz w:val="24"/>
          <w:szCs w:val="24"/>
        </w:rPr>
        <w:lastRenderedPageBreak/>
        <w:t>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6EA2DD3E" w14:textId="0517DD56"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38735A" w:rsidRPr="00C758E2">
        <w:rPr>
          <w:rFonts w:ascii="Times New Roman" w:eastAsia="Times New Roman" w:hAnsi="Times New Roman"/>
          <w:sz w:val="24"/>
          <w:szCs w:val="24"/>
          <w:lang w:eastAsia="ru-RU"/>
        </w:rPr>
        <w:t>едино</w:t>
      </w:r>
      <w:r w:rsidR="0038735A">
        <w:rPr>
          <w:rFonts w:ascii="Times New Roman" w:eastAsia="Times New Roman" w:hAnsi="Times New Roman"/>
          <w:sz w:val="24"/>
          <w:szCs w:val="24"/>
          <w:lang w:eastAsia="ru-RU"/>
        </w:rPr>
        <w:t>м</w:t>
      </w:r>
      <w:r w:rsidR="0038735A" w:rsidRPr="00C758E2">
        <w:rPr>
          <w:rFonts w:ascii="Times New Roman" w:eastAsia="Times New Roman" w:hAnsi="Times New Roman"/>
          <w:sz w:val="24"/>
          <w:szCs w:val="24"/>
          <w:lang w:eastAsia="ru-RU"/>
        </w:rPr>
        <w:t xml:space="preserve"> агрегатор</w:t>
      </w:r>
      <w:r w:rsidR="0038735A">
        <w:rPr>
          <w:rFonts w:ascii="Times New Roman" w:eastAsia="Times New Roman" w:hAnsi="Times New Roman"/>
          <w:sz w:val="24"/>
          <w:szCs w:val="24"/>
          <w:lang w:eastAsia="ru-RU"/>
        </w:rPr>
        <w:t>е</w:t>
      </w:r>
      <w:r w:rsidR="0038735A" w:rsidRPr="00C758E2">
        <w:rPr>
          <w:rFonts w:ascii="Times New Roman" w:eastAsia="Times New Roman" w:hAnsi="Times New Roman"/>
          <w:sz w:val="24"/>
          <w:szCs w:val="24"/>
          <w:lang w:eastAsia="ru-RU"/>
        </w:rPr>
        <w:t xml:space="preserve"> торговли </w:t>
      </w:r>
      <w:r w:rsidR="001C482A" w:rsidRPr="00DD2ECE">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0E9572" w14:textId="785BD4FC"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Датой поступления Исполнителю решения об одностороннем отказе от исполнения контракта </w:t>
      </w:r>
      <w:r w:rsidRPr="00DD2ECE">
        <w:rPr>
          <w:rFonts w:ascii="Times New Roman" w:eastAsiaTheme="minorHAnsi" w:hAnsi="Times New Roman"/>
          <w:sz w:val="24"/>
          <w:szCs w:val="24"/>
        </w:rPr>
        <w:lastRenderedPageBreak/>
        <w:t>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5" w:name="Par2"/>
      <w:bookmarkEnd w:id="5"/>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Pr="002B2CC4" w:rsidRDefault="00D26C0B" w:rsidP="002B2CC4">
      <w:pPr>
        <w:widowControl w:val="0"/>
        <w:spacing w:after="0" w:line="240" w:lineRule="auto"/>
        <w:ind w:firstLine="567"/>
        <w:jc w:val="both"/>
        <w:rPr>
          <w:rFonts w:ascii="Times New Roman" w:hAnsi="Times New Roman"/>
          <w:sz w:val="24"/>
          <w:szCs w:val="24"/>
        </w:rPr>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30F3D079" w14:textId="7D44F932" w:rsidR="001C482A" w:rsidRDefault="002B2CC4" w:rsidP="002B2CC4">
      <w:pPr>
        <w:widowControl w:val="0"/>
        <w:spacing w:after="0" w:line="240" w:lineRule="auto"/>
        <w:ind w:firstLine="567"/>
        <w:jc w:val="both"/>
        <w:rPr>
          <w:rFonts w:ascii="Times New Roman" w:hAnsi="Times New Roman"/>
          <w:sz w:val="24"/>
          <w:szCs w:val="24"/>
        </w:rPr>
      </w:pPr>
      <w:r w:rsidRPr="002B2CC4">
        <w:rPr>
          <w:rFonts w:ascii="Times New Roman" w:hAnsi="Times New Roman"/>
          <w:sz w:val="24"/>
          <w:szCs w:val="24"/>
        </w:rPr>
        <w:t>Приложение №2 к настоящему Приложению - «Расчет стоимости услуг».</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1647E642" w14:textId="4EE0D58C" w:rsidR="00B174EA" w:rsidRDefault="00B174EA" w:rsidP="00B174EA">
      <w:pPr>
        <w:widowControl w:val="0"/>
        <w:spacing w:before="120" w:after="120" w:line="240" w:lineRule="auto"/>
        <w:ind w:firstLine="567"/>
        <w:rPr>
          <w:rFonts w:ascii="Times New Roman" w:hAnsi="Times New Roman"/>
          <w:sz w:val="24"/>
          <w:szCs w:val="24"/>
          <w:lang w:eastAsia="ru-RU"/>
        </w:rPr>
      </w:pPr>
      <w:r w:rsidRPr="003C0571">
        <w:rPr>
          <w:rFonts w:ascii="Times New Roman" w:hAnsi="Times New Roman"/>
          <w:sz w:val="24"/>
          <w:szCs w:val="24"/>
          <w:lang w:eastAsia="ru-RU"/>
        </w:rPr>
        <w:t>-</w:t>
      </w:r>
      <w:r>
        <w:rPr>
          <w:rFonts w:ascii="Times New Roman" w:hAnsi="Times New Roman"/>
          <w:sz w:val="24"/>
          <w:szCs w:val="24"/>
          <w:lang w:eastAsia="ru-RU"/>
        </w:rPr>
        <w:t xml:space="preserve"> </w:t>
      </w:r>
      <w:r w:rsidR="001C6768">
        <w:rPr>
          <w:rFonts w:ascii="Times New Roman" w:hAnsi="Times New Roman"/>
          <w:sz w:val="24"/>
          <w:szCs w:val="24"/>
          <w:lang w:eastAsia="ru-RU"/>
        </w:rPr>
        <w:t>Начальник энергетической службы – Бойко Алексей Владимирович</w:t>
      </w:r>
    </w:p>
    <w:p w14:paraId="1EB9F5AB" w14:textId="17ED0A1F" w:rsidR="005B5AA5" w:rsidRDefault="00B174EA" w:rsidP="0038735A">
      <w:pPr>
        <w:widowControl w:val="0"/>
        <w:spacing w:before="120" w:after="120" w:line="240" w:lineRule="auto"/>
        <w:ind w:firstLine="567"/>
        <w:rPr>
          <w:rFonts w:ascii="Times New Roman" w:hAnsi="Times New Roman"/>
          <w:b/>
          <w:sz w:val="24"/>
          <w:szCs w:val="24"/>
        </w:rPr>
      </w:pPr>
      <w:r w:rsidRPr="003C0571">
        <w:rPr>
          <w:rFonts w:ascii="Times New Roman" w:hAnsi="Times New Roman"/>
          <w:sz w:val="24"/>
          <w:szCs w:val="24"/>
          <w:lang w:eastAsia="ru-RU"/>
        </w:rPr>
        <w:t>Телефон</w:t>
      </w:r>
      <w:r>
        <w:rPr>
          <w:rFonts w:ascii="Times New Roman" w:hAnsi="Times New Roman"/>
          <w:sz w:val="24"/>
          <w:szCs w:val="24"/>
          <w:lang w:eastAsia="ru-RU"/>
        </w:rPr>
        <w:t xml:space="preserve"> </w:t>
      </w:r>
      <w:r w:rsidRPr="003C0571">
        <w:rPr>
          <w:rFonts w:ascii="Times New Roman" w:hAnsi="Times New Roman"/>
          <w:sz w:val="24"/>
          <w:szCs w:val="24"/>
          <w:lang w:eastAsia="ru-RU"/>
        </w:rPr>
        <w:t xml:space="preserve"> (812) </w:t>
      </w:r>
      <w:r w:rsidR="001C6768" w:rsidRPr="001C6768">
        <w:rPr>
          <w:rFonts w:ascii="Times New Roman" w:hAnsi="Times New Roman"/>
          <w:sz w:val="24"/>
          <w:szCs w:val="24"/>
          <w:lang w:eastAsia="ru-RU"/>
        </w:rPr>
        <w:t>670-86-76</w:t>
      </w:r>
      <w:r w:rsidRPr="003C0571">
        <w:rPr>
          <w:rFonts w:ascii="Times New Roman" w:hAnsi="Times New Roman"/>
          <w:sz w:val="24"/>
          <w:szCs w:val="24"/>
          <w:lang w:eastAsia="ru-RU"/>
        </w:rPr>
        <w:t>, e-</w:t>
      </w:r>
      <w:proofErr w:type="spellStart"/>
      <w:r w:rsidRPr="003C0571">
        <w:rPr>
          <w:rFonts w:ascii="Times New Roman" w:hAnsi="Times New Roman"/>
          <w:sz w:val="24"/>
          <w:szCs w:val="24"/>
          <w:lang w:eastAsia="ru-RU"/>
        </w:rPr>
        <w:t>mail</w:t>
      </w:r>
      <w:proofErr w:type="spellEnd"/>
      <w:r w:rsidRPr="003C0571">
        <w:rPr>
          <w:rFonts w:ascii="Times New Roman" w:hAnsi="Times New Roman"/>
          <w:sz w:val="24"/>
          <w:szCs w:val="24"/>
          <w:lang w:eastAsia="ru-RU"/>
        </w:rPr>
        <w:t xml:space="preserve">: </w:t>
      </w:r>
      <w:r w:rsidR="001C6768" w:rsidRPr="001C6768">
        <w:rPr>
          <w:rFonts w:ascii="Times New Roman" w:hAnsi="Times New Roman"/>
          <w:sz w:val="24"/>
          <w:szCs w:val="24"/>
        </w:rPr>
        <w:t>es@win.rniito.ru</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06CB27F2"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B40D09">
        <w:rPr>
          <w:rFonts w:ascii="Times New Roman" w:hAnsi="Times New Roman"/>
          <w:b/>
          <w:sz w:val="24"/>
          <w:szCs w:val="24"/>
        </w:rPr>
        <w:t>153</w:t>
      </w:r>
      <w:r w:rsidR="00B84E95">
        <w:rPr>
          <w:rFonts w:ascii="Times New Roman" w:hAnsi="Times New Roman"/>
          <w:b/>
          <w:sz w:val="24"/>
          <w:szCs w:val="24"/>
        </w:rPr>
        <w:t>/</w:t>
      </w:r>
      <w:r>
        <w:rPr>
          <w:rFonts w:ascii="Times New Roman" w:hAnsi="Times New Roman"/>
          <w:b/>
          <w:sz w:val="24"/>
          <w:szCs w:val="24"/>
        </w:rPr>
        <w:t>Вр</w:t>
      </w:r>
      <w:r w:rsidR="00B84E95">
        <w:rPr>
          <w:rFonts w:ascii="Times New Roman" w:hAnsi="Times New Roman"/>
          <w:b/>
          <w:sz w:val="24"/>
          <w:szCs w:val="24"/>
        </w:rPr>
        <w:t>-</w:t>
      </w:r>
      <w:r w:rsidR="00D26C0B" w:rsidRPr="009C5376">
        <w:rPr>
          <w:rFonts w:ascii="Times New Roman" w:hAnsi="Times New Roman"/>
          <w:b/>
          <w:sz w:val="24"/>
          <w:szCs w:val="24"/>
        </w:rPr>
        <w:t>202</w:t>
      </w:r>
      <w:r w:rsidR="0038735A">
        <w:rPr>
          <w:rFonts w:ascii="Times New Roman" w:hAnsi="Times New Roman"/>
          <w:b/>
          <w:sz w:val="24"/>
          <w:szCs w:val="24"/>
        </w:rPr>
        <w:t>6</w:t>
      </w:r>
      <w:r w:rsidR="00D26C0B" w:rsidRPr="009C5376">
        <w:rPr>
          <w:rFonts w:ascii="Times New Roman" w:hAnsi="Times New Roman"/>
          <w:b/>
          <w:bCs/>
          <w:sz w:val="24"/>
          <w:szCs w:val="24"/>
        </w:rPr>
        <w:t xml:space="preserve"> от «___»___________202</w:t>
      </w:r>
      <w:r w:rsidR="0038735A">
        <w:rPr>
          <w:rFonts w:ascii="Times New Roman" w:hAnsi="Times New Roman"/>
          <w:b/>
          <w:bCs/>
          <w:sz w:val="24"/>
          <w:szCs w:val="24"/>
        </w:rPr>
        <w:t>6</w:t>
      </w:r>
      <w:r w:rsidR="00D26C0B" w:rsidRPr="009C5376">
        <w:rPr>
          <w:rFonts w:ascii="Times New Roman" w:hAnsi="Times New Roman"/>
          <w:b/>
          <w:bCs/>
          <w:sz w:val="24"/>
          <w:szCs w:val="24"/>
        </w:rPr>
        <w:t>г.</w:t>
      </w:r>
    </w:p>
    <w:p w14:paraId="57722123" w14:textId="77777777" w:rsidR="00ED7871" w:rsidRPr="00AF782D" w:rsidRDefault="00ED7871" w:rsidP="00ED7871">
      <w:pPr>
        <w:pStyle w:val="af6"/>
        <w:widowControl w:val="0"/>
        <w:spacing w:after="0" w:line="240" w:lineRule="auto"/>
        <w:ind w:left="-220" w:firstLine="567"/>
        <w:jc w:val="center"/>
        <w:rPr>
          <w:rFonts w:ascii="Times New Roman" w:hAnsi="Times New Roman"/>
          <w:b/>
          <w:bCs/>
          <w:sz w:val="24"/>
          <w:szCs w:val="24"/>
          <w:lang w:val="ru-RU"/>
        </w:rPr>
      </w:pPr>
    </w:p>
    <w:p w14:paraId="506E201E" w14:textId="77777777" w:rsidR="00284E2D" w:rsidRPr="008F3F8A" w:rsidRDefault="00ED7871" w:rsidP="00ED7871">
      <w:pPr>
        <w:pStyle w:val="af6"/>
        <w:widowControl w:val="0"/>
        <w:spacing w:after="0" w:line="240" w:lineRule="auto"/>
        <w:ind w:left="-220" w:firstLine="567"/>
        <w:jc w:val="center"/>
        <w:rPr>
          <w:rFonts w:ascii="Times New Roman" w:hAnsi="Times New Roman"/>
          <w:b/>
          <w:bCs/>
          <w:szCs w:val="24"/>
          <w:lang w:val="ru-RU"/>
        </w:rPr>
      </w:pPr>
      <w:r w:rsidRPr="008F3F8A">
        <w:rPr>
          <w:rFonts w:ascii="Times New Roman" w:hAnsi="Times New Roman"/>
          <w:b/>
          <w:bCs/>
          <w:szCs w:val="24"/>
        </w:rPr>
        <w:t>ТЕХНИЧЕСКОЕ ЗАДАНИЕ</w:t>
      </w:r>
    </w:p>
    <w:p w14:paraId="52F68565" w14:textId="7BAA18C8" w:rsidR="0038735A" w:rsidRPr="0038735A" w:rsidRDefault="0038735A" w:rsidP="0038735A">
      <w:pPr>
        <w:widowControl w:val="0"/>
        <w:spacing w:after="0" w:line="240" w:lineRule="auto"/>
        <w:ind w:left="720"/>
        <w:contextualSpacing/>
        <w:jc w:val="right"/>
        <w:rPr>
          <w:sz w:val="20"/>
          <w:szCs w:val="20"/>
          <w:lang w:eastAsia="ru-RU"/>
        </w:rPr>
      </w:pPr>
    </w:p>
    <w:p w14:paraId="433182F1" w14:textId="2ABB5349" w:rsidR="001C6768" w:rsidRPr="001C6768" w:rsidRDefault="001C6768" w:rsidP="00B40D09">
      <w:pPr>
        <w:numPr>
          <w:ilvl w:val="0"/>
          <w:numId w:val="24"/>
        </w:numPr>
        <w:suppressAutoHyphens/>
        <w:autoSpaceDE w:val="0"/>
        <w:autoSpaceDN w:val="0"/>
        <w:spacing w:after="0" w:line="240" w:lineRule="auto"/>
        <w:ind w:hanging="76"/>
        <w:contextualSpacing/>
        <w:jc w:val="both"/>
        <w:rPr>
          <w:rFonts w:ascii="Times New Roman" w:eastAsia="Times New Roman" w:hAnsi="Times New Roman"/>
          <w:color w:val="000000"/>
          <w:sz w:val="24"/>
          <w:szCs w:val="24"/>
          <w:lang w:val="zh-CN" w:eastAsia="ar-SA"/>
        </w:rPr>
      </w:pPr>
      <w:r w:rsidRPr="001C6768">
        <w:rPr>
          <w:rFonts w:ascii="Times New Roman" w:eastAsia="Times New Roman" w:hAnsi="Times New Roman"/>
          <w:b/>
          <w:color w:val="000000"/>
          <w:sz w:val="24"/>
          <w:szCs w:val="24"/>
          <w:lang w:val="zh-CN" w:eastAsia="ar-SA"/>
        </w:rPr>
        <w:t>Предмет контракта</w:t>
      </w:r>
      <w:r w:rsidRPr="001C6768">
        <w:rPr>
          <w:rFonts w:ascii="Times New Roman" w:eastAsia="Times New Roman" w:hAnsi="Times New Roman"/>
          <w:color w:val="000000"/>
          <w:sz w:val="24"/>
          <w:szCs w:val="24"/>
          <w:lang w:val="zh-CN" w:eastAsia="ar-SA"/>
        </w:rPr>
        <w:t xml:space="preserve">: оказание услуг по ремонту </w:t>
      </w:r>
      <w:r w:rsidR="00B40D09" w:rsidRPr="00B40D09">
        <w:rPr>
          <w:rFonts w:ascii="Times New Roman" w:eastAsia="Times New Roman" w:hAnsi="Times New Roman"/>
          <w:color w:val="000000"/>
          <w:sz w:val="24"/>
          <w:szCs w:val="24"/>
          <w:lang w:val="zh-CN" w:eastAsia="ar-SA"/>
        </w:rPr>
        <w:t>бытового холодильника Атлант Х-1602-100</w:t>
      </w:r>
      <w:r w:rsidRPr="001C6768">
        <w:rPr>
          <w:rFonts w:ascii="Times New Roman" w:eastAsia="Times New Roman" w:hAnsi="Times New Roman"/>
          <w:color w:val="000000"/>
          <w:sz w:val="24"/>
          <w:szCs w:val="24"/>
          <w:lang w:val="zh-CN" w:eastAsia="ar-SA"/>
        </w:rPr>
        <w:t xml:space="preserve"> </w:t>
      </w:r>
      <w:r w:rsidRPr="001C6768">
        <w:rPr>
          <w:rFonts w:ascii="Times New Roman" w:eastAsia="Times New Roman" w:hAnsi="Times New Roman"/>
          <w:color w:val="000000"/>
          <w:sz w:val="24"/>
          <w:szCs w:val="24"/>
          <w:lang w:eastAsia="ar-SA"/>
        </w:rPr>
        <w:t>(далее – услуги).</w:t>
      </w:r>
    </w:p>
    <w:p w14:paraId="0CED0090" w14:textId="7C536D68" w:rsidR="001C6768" w:rsidRPr="001C6768" w:rsidRDefault="001C6768" w:rsidP="001C6768">
      <w:pPr>
        <w:numPr>
          <w:ilvl w:val="0"/>
          <w:numId w:val="24"/>
        </w:numPr>
        <w:suppressAutoHyphens/>
        <w:autoSpaceDE w:val="0"/>
        <w:autoSpaceDN w:val="0"/>
        <w:spacing w:after="0" w:line="240" w:lineRule="auto"/>
        <w:ind w:hanging="76"/>
        <w:jc w:val="both"/>
        <w:rPr>
          <w:rFonts w:ascii="Times New Roman" w:eastAsia="Times New Roman" w:hAnsi="Times New Roman"/>
          <w:color w:val="000000"/>
          <w:sz w:val="24"/>
          <w:szCs w:val="24"/>
          <w:lang w:eastAsia="ru-RU"/>
        </w:rPr>
      </w:pPr>
      <w:r w:rsidRPr="001C6768">
        <w:rPr>
          <w:rFonts w:ascii="Times New Roman" w:eastAsia="Times New Roman" w:hAnsi="Times New Roman"/>
          <w:b/>
          <w:color w:val="000000"/>
          <w:sz w:val="24"/>
          <w:szCs w:val="24"/>
          <w:lang w:val="zh-CN" w:eastAsia="ar-SA"/>
        </w:rPr>
        <w:t xml:space="preserve">Источник финансирования: </w:t>
      </w:r>
      <w:r w:rsidRPr="001C6768">
        <w:rPr>
          <w:rFonts w:ascii="Times New Roman" w:eastAsia="Times New Roman" w:hAnsi="Times New Roman"/>
          <w:color w:val="000000"/>
          <w:sz w:val="24"/>
          <w:szCs w:val="24"/>
          <w:lang w:val="zh-CN" w:eastAsia="ar-SA"/>
        </w:rPr>
        <w:t>средства бюджетных учреждений</w:t>
      </w:r>
      <w:r w:rsidRPr="001C6768">
        <w:rPr>
          <w:rFonts w:ascii="Times New Roman" w:eastAsia="Times New Roman" w:hAnsi="Times New Roman"/>
          <w:color w:val="000000"/>
          <w:kern w:val="3"/>
          <w:sz w:val="24"/>
          <w:szCs w:val="24"/>
          <w:lang w:eastAsia="ru-RU"/>
        </w:rPr>
        <w:t>.</w:t>
      </w:r>
    </w:p>
    <w:p w14:paraId="2FBBD9D6" w14:textId="2D378D50" w:rsidR="001C6768" w:rsidRPr="001C6768" w:rsidRDefault="001C6768" w:rsidP="001C6768">
      <w:pPr>
        <w:numPr>
          <w:ilvl w:val="0"/>
          <w:numId w:val="24"/>
        </w:numPr>
        <w:suppressAutoHyphens/>
        <w:autoSpaceDE w:val="0"/>
        <w:autoSpaceDN w:val="0"/>
        <w:spacing w:before="280" w:after="0" w:line="240" w:lineRule="auto"/>
        <w:ind w:left="0" w:firstLine="284"/>
        <w:contextualSpacing/>
        <w:jc w:val="both"/>
        <w:rPr>
          <w:rFonts w:ascii="Times New Roman" w:eastAsia="Times New Roman" w:hAnsi="Times New Roman"/>
          <w:sz w:val="24"/>
          <w:szCs w:val="24"/>
          <w:lang w:eastAsia="ru-RU"/>
        </w:rPr>
      </w:pPr>
      <w:r w:rsidRPr="001C6768">
        <w:rPr>
          <w:rFonts w:ascii="Times New Roman" w:eastAsia="Times New Roman" w:hAnsi="Times New Roman"/>
          <w:b/>
          <w:bCs/>
          <w:sz w:val="24"/>
          <w:szCs w:val="24"/>
          <w:lang w:eastAsia="ru-RU"/>
        </w:rPr>
        <w:t xml:space="preserve">Место оказания услуги: </w:t>
      </w:r>
      <w:r w:rsidRPr="001C6768">
        <w:rPr>
          <w:rFonts w:ascii="Times New Roman" w:eastAsia="Times New Roman" w:hAnsi="Times New Roman"/>
          <w:bCs/>
          <w:sz w:val="24"/>
          <w:szCs w:val="24"/>
          <w:lang w:eastAsia="ru-RU"/>
        </w:rPr>
        <w:t>по месту нахождения Заказчика.</w:t>
      </w:r>
    </w:p>
    <w:p w14:paraId="54A0B08C" w14:textId="77777777" w:rsidR="001C6768" w:rsidRPr="001C6768" w:rsidRDefault="001C6768" w:rsidP="001C6768">
      <w:pPr>
        <w:widowControl w:val="0"/>
        <w:numPr>
          <w:ilvl w:val="0"/>
          <w:numId w:val="24"/>
        </w:numPr>
        <w:autoSpaceDE w:val="0"/>
        <w:autoSpaceDN w:val="0"/>
        <w:adjustRightInd w:val="0"/>
        <w:spacing w:after="0" w:line="240" w:lineRule="auto"/>
        <w:ind w:hanging="76"/>
        <w:jc w:val="both"/>
        <w:rPr>
          <w:rFonts w:ascii="Times New Roman" w:eastAsia="Times New Roman" w:hAnsi="Times New Roman"/>
          <w:b/>
          <w:bCs/>
          <w:sz w:val="24"/>
          <w:szCs w:val="24"/>
          <w:lang w:eastAsia="ru-RU"/>
        </w:rPr>
      </w:pPr>
      <w:r w:rsidRPr="001C6768">
        <w:rPr>
          <w:rFonts w:ascii="Times New Roman" w:eastAsia="Times New Roman" w:hAnsi="Times New Roman"/>
          <w:b/>
          <w:bCs/>
          <w:sz w:val="24"/>
          <w:szCs w:val="24"/>
          <w:lang w:eastAsia="ru-RU"/>
        </w:rPr>
        <w:t xml:space="preserve">Срок (периоды) оказания услуги: </w:t>
      </w:r>
    </w:p>
    <w:p w14:paraId="2017B42E" w14:textId="77777777" w:rsidR="004901AE" w:rsidRDefault="001C6768" w:rsidP="001C6768">
      <w:pPr>
        <w:widowControl w:val="0"/>
        <w:autoSpaceDE w:val="0"/>
        <w:autoSpaceDN w:val="0"/>
        <w:adjustRightInd w:val="0"/>
        <w:spacing w:after="0" w:line="240" w:lineRule="auto"/>
        <w:jc w:val="both"/>
        <w:rPr>
          <w:rFonts w:ascii="Times New Roman" w:eastAsia="Times New Roman" w:hAnsi="Times New Roman"/>
          <w:bCs/>
          <w:sz w:val="24"/>
          <w:szCs w:val="24"/>
          <w:lang w:eastAsia="ru-RU"/>
        </w:rPr>
      </w:pPr>
      <w:proofErr w:type="gramStart"/>
      <w:r w:rsidRPr="001C6768">
        <w:rPr>
          <w:rFonts w:ascii="Times New Roman" w:eastAsia="Times New Roman" w:hAnsi="Times New Roman"/>
          <w:bCs/>
          <w:sz w:val="24"/>
          <w:szCs w:val="24"/>
          <w:lang w:eastAsia="ru-RU"/>
        </w:rPr>
        <w:t>С даты заключения</w:t>
      </w:r>
      <w:proofErr w:type="gramEnd"/>
      <w:r w:rsidRPr="001C6768">
        <w:rPr>
          <w:rFonts w:ascii="Times New Roman" w:eastAsia="Times New Roman" w:hAnsi="Times New Roman"/>
          <w:bCs/>
          <w:sz w:val="24"/>
          <w:szCs w:val="24"/>
          <w:lang w:eastAsia="ru-RU"/>
        </w:rPr>
        <w:t xml:space="preserve"> контракта в течение 10 (десяти) рабочих дней.</w:t>
      </w:r>
    </w:p>
    <w:p w14:paraId="5F883E42" w14:textId="48680422" w:rsidR="001C6768" w:rsidRPr="001C6768" w:rsidRDefault="001C6768" w:rsidP="001C6768">
      <w:pPr>
        <w:widowControl w:val="0"/>
        <w:autoSpaceDE w:val="0"/>
        <w:autoSpaceDN w:val="0"/>
        <w:adjustRightInd w:val="0"/>
        <w:spacing w:after="0" w:line="240" w:lineRule="auto"/>
        <w:jc w:val="both"/>
        <w:rPr>
          <w:rFonts w:ascii="Times New Roman" w:eastAsia="Times New Roman" w:hAnsi="Times New Roman"/>
          <w:bCs/>
          <w:sz w:val="24"/>
          <w:szCs w:val="24"/>
          <w:lang w:eastAsia="ru-RU"/>
        </w:rPr>
      </w:pPr>
      <w:r w:rsidRPr="001C6768">
        <w:rPr>
          <w:rFonts w:ascii="Times New Roman" w:eastAsia="Times New Roman" w:hAnsi="Times New Roman"/>
          <w:bCs/>
          <w:sz w:val="24"/>
          <w:szCs w:val="24"/>
          <w:lang w:eastAsia="ru-RU"/>
        </w:rPr>
        <w:t xml:space="preserve"> </w:t>
      </w:r>
    </w:p>
    <w:p w14:paraId="1BE752AF" w14:textId="490B7595" w:rsidR="00B40D09" w:rsidRPr="004901AE" w:rsidRDefault="001C6768" w:rsidP="004901AE">
      <w:pPr>
        <w:widowControl w:val="0"/>
        <w:numPr>
          <w:ilvl w:val="0"/>
          <w:numId w:val="24"/>
        </w:numPr>
        <w:autoSpaceDE w:val="0"/>
        <w:autoSpaceDN w:val="0"/>
        <w:adjustRightInd w:val="0"/>
        <w:spacing w:after="0" w:line="240" w:lineRule="auto"/>
        <w:ind w:hanging="76"/>
        <w:jc w:val="both"/>
        <w:rPr>
          <w:rFonts w:ascii="Times New Roman" w:eastAsia="Times New Roman" w:hAnsi="Times New Roman"/>
          <w:b/>
          <w:bCs/>
          <w:sz w:val="24"/>
          <w:szCs w:val="24"/>
          <w:lang w:eastAsia="ru-RU"/>
        </w:rPr>
      </w:pPr>
      <w:r w:rsidRPr="001C6768">
        <w:rPr>
          <w:rFonts w:ascii="Times New Roman" w:eastAsia="Times New Roman" w:hAnsi="Times New Roman"/>
          <w:b/>
          <w:bCs/>
          <w:sz w:val="24"/>
          <w:szCs w:val="24"/>
          <w:lang w:eastAsia="ru-RU"/>
        </w:rPr>
        <w:t>Наименование ремонтируемого оборудования, состав и объем услуг:</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9"/>
        <w:gridCol w:w="6945"/>
      </w:tblGrid>
      <w:tr w:rsidR="00B40D09" w:rsidRPr="00B40D09" w14:paraId="6B7CF6C6" w14:textId="77777777" w:rsidTr="000C0404">
        <w:tc>
          <w:tcPr>
            <w:tcW w:w="709" w:type="dxa"/>
            <w:tcBorders>
              <w:top w:val="single" w:sz="4" w:space="0" w:color="auto"/>
              <w:left w:val="single" w:sz="4" w:space="0" w:color="auto"/>
              <w:bottom w:val="single" w:sz="4" w:space="0" w:color="auto"/>
              <w:right w:val="single" w:sz="4" w:space="0" w:color="auto"/>
            </w:tcBorders>
            <w:vAlign w:val="center"/>
            <w:hideMark/>
          </w:tcPr>
          <w:p w14:paraId="5475EB36" w14:textId="77777777" w:rsidR="00B40D09" w:rsidRPr="00B40D09" w:rsidRDefault="00B40D09" w:rsidP="00B40D09">
            <w:pPr>
              <w:widowControl w:val="0"/>
              <w:suppressAutoHyphens/>
              <w:spacing w:after="0"/>
              <w:ind w:right="42"/>
              <w:jc w:val="center"/>
              <w:rPr>
                <w:rFonts w:ascii="Times New Roman" w:eastAsia="DejaVu Sans" w:hAnsi="Times New Roman"/>
                <w:b/>
                <w:bCs/>
                <w:kern w:val="2"/>
                <w:lang w:eastAsia="zh-CN" w:bidi="hi-IN"/>
              </w:rPr>
            </w:pPr>
            <w:r w:rsidRPr="00B40D09">
              <w:rPr>
                <w:rFonts w:ascii="Times New Roman" w:eastAsia="DejaVu Sans" w:hAnsi="Times New Roman"/>
                <w:b/>
                <w:bCs/>
                <w:kern w:val="2"/>
                <w:lang w:eastAsia="zh-CN" w:bidi="hi-IN"/>
              </w:rPr>
              <w:t>№</w:t>
            </w:r>
            <w:r w:rsidRPr="00B40D09">
              <w:rPr>
                <w:rFonts w:ascii="Times New Roman" w:eastAsia="DejaVu Sans" w:hAnsi="Times New Roman"/>
                <w:b/>
                <w:bCs/>
                <w:kern w:val="2"/>
                <w:sz w:val="24"/>
                <w:szCs w:val="24"/>
                <w:lang w:eastAsia="zh-CN" w:bidi="hi-IN"/>
              </w:rPr>
              <w:t xml:space="preserve"> </w:t>
            </w:r>
            <w:proofErr w:type="gramStart"/>
            <w:r w:rsidRPr="00B40D09">
              <w:rPr>
                <w:rFonts w:ascii="Times New Roman" w:eastAsia="DejaVu Sans" w:hAnsi="Times New Roman"/>
                <w:b/>
                <w:bCs/>
                <w:kern w:val="2"/>
                <w:sz w:val="24"/>
                <w:szCs w:val="24"/>
                <w:lang w:eastAsia="zh-CN" w:bidi="hi-IN"/>
              </w:rPr>
              <w:t>п</w:t>
            </w:r>
            <w:proofErr w:type="gramEnd"/>
            <w:r w:rsidRPr="00B40D09">
              <w:rPr>
                <w:rFonts w:ascii="Times New Roman" w:eastAsia="DejaVu Sans" w:hAnsi="Times New Roman"/>
                <w:b/>
                <w:bCs/>
                <w:kern w:val="2"/>
                <w:sz w:val="24"/>
                <w:szCs w:val="24"/>
                <w:lang w:eastAsia="zh-CN" w:bidi="hi-IN"/>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ACD6031" w14:textId="77777777" w:rsidR="00B40D09" w:rsidRPr="00B40D09" w:rsidRDefault="00B40D09" w:rsidP="00B40D09">
            <w:pPr>
              <w:widowControl w:val="0"/>
              <w:suppressAutoHyphens/>
              <w:spacing w:after="0"/>
              <w:ind w:right="42"/>
              <w:jc w:val="center"/>
              <w:rPr>
                <w:rFonts w:ascii="Times New Roman" w:eastAsia="DejaVu Sans" w:hAnsi="Times New Roman"/>
                <w:b/>
                <w:bCs/>
                <w:kern w:val="2"/>
                <w:lang w:eastAsia="zh-CN" w:bidi="hi-IN"/>
              </w:rPr>
            </w:pPr>
            <w:r w:rsidRPr="00B40D09">
              <w:rPr>
                <w:rFonts w:ascii="Times New Roman" w:eastAsia="DejaVu Sans" w:hAnsi="Times New Roman"/>
                <w:b/>
                <w:bCs/>
                <w:kern w:val="2"/>
                <w:lang w:eastAsia="zh-CN" w:bidi="hi-IN"/>
              </w:rPr>
              <w:t>Наименование оборудования</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3F00F04" w14:textId="77777777" w:rsidR="00B40D09" w:rsidRPr="00B40D09" w:rsidRDefault="00B40D09" w:rsidP="00B40D09">
            <w:pPr>
              <w:widowControl w:val="0"/>
              <w:suppressAutoHyphens/>
              <w:spacing w:after="0"/>
              <w:ind w:right="42"/>
              <w:jc w:val="center"/>
              <w:rPr>
                <w:rFonts w:ascii="Times New Roman" w:eastAsia="DejaVu Sans" w:hAnsi="Times New Roman"/>
                <w:b/>
                <w:bCs/>
                <w:kern w:val="2"/>
                <w:lang w:eastAsia="zh-CN" w:bidi="hi-IN"/>
              </w:rPr>
            </w:pPr>
            <w:r w:rsidRPr="00B40D09">
              <w:rPr>
                <w:rFonts w:ascii="Times New Roman" w:eastAsia="DejaVu Sans" w:hAnsi="Times New Roman"/>
                <w:b/>
                <w:bCs/>
                <w:kern w:val="2"/>
                <w:lang w:eastAsia="zh-CN" w:bidi="hi-IN"/>
              </w:rPr>
              <w:t>Состав и объем услуг</w:t>
            </w:r>
          </w:p>
        </w:tc>
      </w:tr>
      <w:tr w:rsidR="00B40D09" w:rsidRPr="00B40D09" w14:paraId="320599BA" w14:textId="77777777" w:rsidTr="000C0404">
        <w:tc>
          <w:tcPr>
            <w:tcW w:w="709" w:type="dxa"/>
            <w:tcBorders>
              <w:top w:val="single" w:sz="4" w:space="0" w:color="auto"/>
              <w:left w:val="single" w:sz="4" w:space="0" w:color="auto"/>
              <w:bottom w:val="single" w:sz="4" w:space="0" w:color="auto"/>
              <w:right w:val="single" w:sz="4" w:space="0" w:color="auto"/>
            </w:tcBorders>
            <w:hideMark/>
          </w:tcPr>
          <w:p w14:paraId="34140078" w14:textId="77777777" w:rsidR="00B40D09" w:rsidRPr="00B40D09" w:rsidRDefault="00B40D09" w:rsidP="00B40D09">
            <w:pPr>
              <w:widowControl w:val="0"/>
              <w:suppressAutoHyphens/>
              <w:spacing w:after="0" w:line="240" w:lineRule="auto"/>
              <w:jc w:val="center"/>
              <w:rPr>
                <w:rFonts w:ascii="Times New Roman" w:eastAsia="DejaVu Sans" w:hAnsi="Times New Roman"/>
                <w:bCs/>
                <w:kern w:val="2"/>
                <w:shd w:val="clear" w:color="auto" w:fill="FFFFFF"/>
                <w:lang w:eastAsia="zh-CN" w:bidi="hi-IN"/>
              </w:rPr>
            </w:pPr>
            <w:r w:rsidRPr="00B40D09">
              <w:rPr>
                <w:rFonts w:ascii="Times New Roman" w:eastAsia="DejaVu Sans" w:hAnsi="Times New Roman"/>
                <w:bCs/>
                <w:kern w:val="2"/>
                <w:shd w:val="clear" w:color="auto" w:fill="FFFFFF"/>
                <w:lang w:eastAsia="zh-CN" w:bidi="hi-IN"/>
              </w:rPr>
              <w:t>1</w:t>
            </w:r>
          </w:p>
        </w:tc>
        <w:tc>
          <w:tcPr>
            <w:tcW w:w="3119" w:type="dxa"/>
            <w:tcBorders>
              <w:top w:val="single" w:sz="4" w:space="0" w:color="auto"/>
              <w:left w:val="single" w:sz="4" w:space="0" w:color="auto"/>
              <w:bottom w:val="single" w:sz="4" w:space="0" w:color="auto"/>
              <w:right w:val="single" w:sz="4" w:space="0" w:color="auto"/>
            </w:tcBorders>
            <w:hideMark/>
          </w:tcPr>
          <w:p w14:paraId="7E62BCDA" w14:textId="77777777" w:rsidR="00B40D09" w:rsidRPr="00B40D09" w:rsidRDefault="00B40D09" w:rsidP="00B40D09">
            <w:pPr>
              <w:suppressAutoHyphens/>
              <w:spacing w:after="0" w:line="240" w:lineRule="auto"/>
              <w:rPr>
                <w:rFonts w:ascii="Times New Roman" w:hAnsi="Times New Roman"/>
                <w:bCs/>
                <w:color w:val="000000"/>
                <w:lang w:eastAsia="ru-RU"/>
              </w:rPr>
            </w:pPr>
            <w:r w:rsidRPr="00B40D09">
              <w:rPr>
                <w:rFonts w:ascii="Times New Roman" w:hAnsi="Times New Roman"/>
                <w:bCs/>
                <w:color w:val="000000"/>
                <w:lang w:eastAsia="ru-RU"/>
              </w:rPr>
              <w:t>Холодильник бытовой Атлант Х-1602-100 инв.№210106000603, зав.№0312645722</w:t>
            </w:r>
          </w:p>
          <w:p w14:paraId="2CF3FF6B" w14:textId="77777777" w:rsidR="00B40D09" w:rsidRPr="00B40D09" w:rsidRDefault="00B40D09" w:rsidP="00B40D09">
            <w:pPr>
              <w:suppressAutoHyphens/>
              <w:spacing w:after="0" w:line="240" w:lineRule="auto"/>
              <w:rPr>
                <w:rFonts w:ascii="Times New Roman" w:hAnsi="Times New Roman"/>
                <w:bCs/>
                <w:color w:val="000000"/>
                <w:lang w:eastAsia="ru-RU"/>
              </w:rPr>
            </w:pPr>
            <w:r w:rsidRPr="00B40D09">
              <w:rPr>
                <w:rFonts w:ascii="Times New Roman" w:hAnsi="Times New Roman"/>
                <w:bCs/>
                <w:color w:val="000000"/>
                <w:lang w:eastAsia="ru-RU"/>
              </w:rPr>
              <w:t>Год выпуска 2023</w:t>
            </w:r>
          </w:p>
        </w:tc>
        <w:tc>
          <w:tcPr>
            <w:tcW w:w="6945" w:type="dxa"/>
            <w:tcBorders>
              <w:top w:val="single" w:sz="4" w:space="0" w:color="auto"/>
              <w:left w:val="single" w:sz="4" w:space="0" w:color="auto"/>
              <w:bottom w:val="single" w:sz="4" w:space="0" w:color="auto"/>
              <w:right w:val="single" w:sz="4" w:space="0" w:color="auto"/>
            </w:tcBorders>
            <w:hideMark/>
          </w:tcPr>
          <w:p w14:paraId="279A680A" w14:textId="77777777" w:rsidR="00B40D09" w:rsidRPr="00B40D09" w:rsidRDefault="00B40D09" w:rsidP="00B40D09">
            <w:pPr>
              <w:numPr>
                <w:ilvl w:val="0"/>
                <w:numId w:val="30"/>
              </w:numPr>
              <w:autoSpaceDE w:val="0"/>
              <w:autoSpaceDN w:val="0"/>
              <w:spacing w:after="0" w:line="240" w:lineRule="auto"/>
              <w:ind w:left="317" w:hanging="284"/>
              <w:contextualSpacing/>
              <w:rPr>
                <w:rFonts w:ascii="Times New Roman" w:hAnsi="Times New Roman"/>
                <w:bCs/>
                <w:lang w:eastAsia="ru-RU"/>
              </w:rPr>
            </w:pPr>
            <w:r w:rsidRPr="00B40D09">
              <w:rPr>
                <w:rFonts w:ascii="Times New Roman" w:hAnsi="Times New Roman"/>
                <w:bCs/>
                <w:lang w:eastAsia="ru-RU"/>
              </w:rPr>
              <w:t>Осмотр, проверка работы холодильника Исполнителем;</w:t>
            </w:r>
          </w:p>
          <w:p w14:paraId="69961C00" w14:textId="77777777" w:rsidR="00B40D09" w:rsidRPr="00B40D09" w:rsidRDefault="00B40D09" w:rsidP="00B40D09">
            <w:pPr>
              <w:numPr>
                <w:ilvl w:val="0"/>
                <w:numId w:val="30"/>
              </w:numPr>
              <w:autoSpaceDE w:val="0"/>
              <w:autoSpaceDN w:val="0"/>
              <w:spacing w:after="0" w:line="240" w:lineRule="auto"/>
              <w:ind w:left="317" w:hanging="283"/>
              <w:contextualSpacing/>
              <w:rPr>
                <w:rFonts w:ascii="Times New Roman" w:hAnsi="Times New Roman"/>
                <w:bCs/>
                <w:lang w:eastAsia="ru-RU"/>
              </w:rPr>
            </w:pPr>
            <w:r w:rsidRPr="00B40D09">
              <w:rPr>
                <w:rFonts w:ascii="Times New Roman" w:hAnsi="Times New Roman"/>
                <w:bCs/>
                <w:lang w:eastAsia="ru-RU"/>
              </w:rPr>
              <w:t>Очистка компонентов;</w:t>
            </w:r>
          </w:p>
          <w:p w14:paraId="3EBD1A12" w14:textId="77777777" w:rsidR="00B40D09" w:rsidRPr="00B40D09" w:rsidRDefault="00B40D09" w:rsidP="00B40D09">
            <w:pPr>
              <w:numPr>
                <w:ilvl w:val="0"/>
                <w:numId w:val="30"/>
              </w:numPr>
              <w:autoSpaceDE w:val="0"/>
              <w:autoSpaceDN w:val="0"/>
              <w:spacing w:after="0" w:line="240" w:lineRule="auto"/>
              <w:ind w:left="317" w:hanging="283"/>
              <w:contextualSpacing/>
              <w:rPr>
                <w:rFonts w:ascii="Times New Roman" w:hAnsi="Times New Roman"/>
                <w:bCs/>
                <w:lang w:eastAsia="ru-RU"/>
              </w:rPr>
            </w:pPr>
            <w:r w:rsidRPr="00B40D09">
              <w:rPr>
                <w:rFonts w:ascii="Times New Roman" w:hAnsi="Times New Roman"/>
                <w:bCs/>
                <w:lang w:eastAsia="ru-RU"/>
              </w:rPr>
              <w:t>Замена компрессора (демонтаж и установка нового, согласно п.6);</w:t>
            </w:r>
          </w:p>
          <w:p w14:paraId="779DF7DB" w14:textId="77777777" w:rsidR="00B40D09" w:rsidRPr="00B40D09" w:rsidRDefault="00B40D09" w:rsidP="00B40D09">
            <w:pPr>
              <w:numPr>
                <w:ilvl w:val="0"/>
                <w:numId w:val="30"/>
              </w:numPr>
              <w:autoSpaceDE w:val="0"/>
              <w:autoSpaceDN w:val="0"/>
              <w:spacing w:after="0" w:line="240" w:lineRule="auto"/>
              <w:ind w:left="317" w:hanging="317"/>
              <w:contextualSpacing/>
              <w:rPr>
                <w:rFonts w:ascii="Times New Roman" w:hAnsi="Times New Roman"/>
                <w:bCs/>
                <w:lang w:eastAsia="ru-RU"/>
              </w:rPr>
            </w:pPr>
            <w:r w:rsidRPr="00B40D09">
              <w:rPr>
                <w:rFonts w:ascii="Times New Roman" w:hAnsi="Times New Roman"/>
                <w:bCs/>
                <w:lang w:eastAsia="ru-RU"/>
              </w:rPr>
              <w:t>Устранение засора холодильной системы, замена фильтра осушителя</w:t>
            </w:r>
            <w:r w:rsidRPr="00B40D09">
              <w:rPr>
                <w:sz w:val="20"/>
                <w:szCs w:val="20"/>
                <w:lang w:eastAsia="ru-RU"/>
              </w:rPr>
              <w:t xml:space="preserve"> (</w:t>
            </w:r>
            <w:r w:rsidRPr="00B40D09">
              <w:rPr>
                <w:rFonts w:ascii="Times New Roman" w:hAnsi="Times New Roman"/>
                <w:bCs/>
                <w:lang w:eastAsia="ru-RU"/>
              </w:rPr>
              <w:t>согласно п.6);</w:t>
            </w:r>
          </w:p>
          <w:p w14:paraId="023A8C2A" w14:textId="77777777" w:rsidR="00B40D09" w:rsidRPr="00B40D09" w:rsidRDefault="00B40D09" w:rsidP="00B40D09">
            <w:pPr>
              <w:numPr>
                <w:ilvl w:val="0"/>
                <w:numId w:val="30"/>
              </w:numPr>
              <w:autoSpaceDE w:val="0"/>
              <w:autoSpaceDN w:val="0"/>
              <w:spacing w:after="0" w:line="240" w:lineRule="auto"/>
              <w:ind w:left="317" w:hanging="284"/>
              <w:contextualSpacing/>
              <w:rPr>
                <w:rFonts w:ascii="Times New Roman" w:hAnsi="Times New Roman"/>
                <w:bCs/>
                <w:lang w:eastAsia="ru-RU"/>
              </w:rPr>
            </w:pPr>
            <w:r w:rsidRPr="00B40D09">
              <w:rPr>
                <w:rFonts w:ascii="Times New Roman" w:hAnsi="Times New Roman"/>
                <w:bCs/>
                <w:lang w:eastAsia="ru-RU"/>
              </w:rPr>
              <w:t xml:space="preserve">Заправка системы хладагентом (согласно п.6), проверка герметичности контура охлаждения избыточным давлением, </w:t>
            </w:r>
            <w:proofErr w:type="spellStart"/>
            <w:r w:rsidRPr="00B40D09">
              <w:rPr>
                <w:rFonts w:ascii="Times New Roman" w:hAnsi="Times New Roman"/>
                <w:bCs/>
                <w:lang w:eastAsia="ru-RU"/>
              </w:rPr>
              <w:t>вакуумирование</w:t>
            </w:r>
            <w:proofErr w:type="spellEnd"/>
            <w:r w:rsidRPr="00B40D09">
              <w:rPr>
                <w:rFonts w:ascii="Times New Roman" w:hAnsi="Times New Roman"/>
                <w:bCs/>
                <w:lang w:eastAsia="ru-RU"/>
              </w:rPr>
              <w:t xml:space="preserve"> контура охлаждения холодильника;</w:t>
            </w:r>
          </w:p>
          <w:p w14:paraId="1B1FE7A0" w14:textId="77777777" w:rsidR="00B40D09" w:rsidRPr="00B40D09" w:rsidRDefault="00B40D09" w:rsidP="00B40D09">
            <w:pPr>
              <w:numPr>
                <w:ilvl w:val="0"/>
                <w:numId w:val="30"/>
              </w:numPr>
              <w:autoSpaceDE w:val="0"/>
              <w:autoSpaceDN w:val="0"/>
              <w:spacing w:after="0" w:line="240" w:lineRule="auto"/>
              <w:ind w:left="317" w:hanging="284"/>
              <w:contextualSpacing/>
              <w:rPr>
                <w:rFonts w:ascii="Times New Roman" w:hAnsi="Times New Roman"/>
                <w:bCs/>
                <w:lang w:eastAsia="ru-RU"/>
              </w:rPr>
            </w:pPr>
            <w:r w:rsidRPr="00B40D09">
              <w:rPr>
                <w:rFonts w:ascii="Times New Roman" w:hAnsi="Times New Roman"/>
                <w:bCs/>
                <w:lang w:eastAsia="ru-RU"/>
              </w:rPr>
              <w:t>Пуско-наладочные работы с последующей проверкой работоспособности холодильника.</w:t>
            </w:r>
          </w:p>
        </w:tc>
      </w:tr>
    </w:tbl>
    <w:p w14:paraId="45C9301A" w14:textId="77777777" w:rsidR="001C6768" w:rsidRPr="001C6768" w:rsidRDefault="001C6768" w:rsidP="001C6768">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p w14:paraId="52472BB0" w14:textId="77777777" w:rsidR="001C6768" w:rsidRDefault="001C6768" w:rsidP="001C6768">
      <w:pPr>
        <w:numPr>
          <w:ilvl w:val="0"/>
          <w:numId w:val="24"/>
        </w:numPr>
        <w:autoSpaceDE w:val="0"/>
        <w:autoSpaceDN w:val="0"/>
        <w:spacing w:after="0" w:line="240" w:lineRule="auto"/>
        <w:ind w:hanging="76"/>
        <w:contextualSpacing/>
        <w:rPr>
          <w:rFonts w:ascii="Times New Roman" w:eastAsia="Times New Roman" w:hAnsi="Times New Roman"/>
          <w:b/>
          <w:sz w:val="24"/>
          <w:szCs w:val="24"/>
          <w:lang w:eastAsia="ru-RU"/>
        </w:rPr>
      </w:pPr>
      <w:r w:rsidRPr="001C6768">
        <w:rPr>
          <w:rFonts w:ascii="Times New Roman" w:eastAsia="Times New Roman" w:hAnsi="Times New Roman"/>
          <w:b/>
          <w:sz w:val="24"/>
          <w:szCs w:val="24"/>
          <w:lang w:eastAsia="ru-RU"/>
        </w:rPr>
        <w:t>Запасные части, необходимые для проведения ремонта.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3791"/>
        <w:gridCol w:w="3599"/>
        <w:gridCol w:w="2686"/>
      </w:tblGrid>
      <w:tr w:rsidR="004901AE" w:rsidRPr="0027446E" w14:paraId="4F802CC9" w14:textId="77777777" w:rsidTr="004901AE">
        <w:trPr>
          <w:trHeight w:val="709"/>
        </w:trPr>
        <w:tc>
          <w:tcPr>
            <w:tcW w:w="697" w:type="dxa"/>
            <w:vAlign w:val="center"/>
          </w:tcPr>
          <w:p w14:paraId="28A0AD3F" w14:textId="77777777" w:rsidR="004901AE" w:rsidRPr="0027446E" w:rsidRDefault="004901AE" w:rsidP="000C0404">
            <w:pPr>
              <w:spacing w:after="0" w:line="240" w:lineRule="auto"/>
              <w:jc w:val="center"/>
              <w:rPr>
                <w:rFonts w:ascii="Times New Roman" w:eastAsia="Times New Roman" w:hAnsi="Times New Roman"/>
                <w:b/>
                <w:sz w:val="24"/>
                <w:szCs w:val="24"/>
              </w:rPr>
            </w:pPr>
            <w:r w:rsidRPr="0027446E">
              <w:rPr>
                <w:rFonts w:ascii="Times New Roman" w:eastAsia="Times New Roman" w:hAnsi="Times New Roman"/>
                <w:b/>
                <w:sz w:val="24"/>
                <w:szCs w:val="24"/>
              </w:rPr>
              <w:t xml:space="preserve">№ </w:t>
            </w:r>
            <w:proofErr w:type="gramStart"/>
            <w:r w:rsidRPr="0027446E">
              <w:rPr>
                <w:rFonts w:ascii="Times New Roman" w:eastAsia="Times New Roman" w:hAnsi="Times New Roman"/>
                <w:b/>
                <w:sz w:val="24"/>
                <w:szCs w:val="24"/>
              </w:rPr>
              <w:t>п</w:t>
            </w:r>
            <w:proofErr w:type="gramEnd"/>
            <w:r w:rsidRPr="0027446E">
              <w:rPr>
                <w:rFonts w:ascii="Times New Roman" w:eastAsia="Times New Roman" w:hAnsi="Times New Roman"/>
                <w:b/>
                <w:sz w:val="24"/>
                <w:szCs w:val="24"/>
              </w:rPr>
              <w:t>/п</w:t>
            </w:r>
          </w:p>
        </w:tc>
        <w:tc>
          <w:tcPr>
            <w:tcW w:w="3791" w:type="dxa"/>
            <w:vAlign w:val="center"/>
          </w:tcPr>
          <w:p w14:paraId="3723010A" w14:textId="77777777" w:rsidR="004901AE" w:rsidRPr="0027446E" w:rsidRDefault="004901AE" w:rsidP="000C0404">
            <w:pPr>
              <w:spacing w:after="0" w:line="240" w:lineRule="auto"/>
              <w:jc w:val="center"/>
              <w:rPr>
                <w:rFonts w:ascii="Times New Roman" w:eastAsia="Times New Roman" w:hAnsi="Times New Roman"/>
                <w:b/>
                <w:sz w:val="24"/>
                <w:szCs w:val="24"/>
              </w:rPr>
            </w:pPr>
            <w:r w:rsidRPr="0027446E">
              <w:rPr>
                <w:rFonts w:ascii="Times New Roman" w:eastAsia="Times New Roman" w:hAnsi="Times New Roman"/>
                <w:b/>
                <w:sz w:val="24"/>
                <w:szCs w:val="24"/>
              </w:rPr>
              <w:t>Каталожный номер производителя (артикул)</w:t>
            </w:r>
          </w:p>
        </w:tc>
        <w:tc>
          <w:tcPr>
            <w:tcW w:w="3599" w:type="dxa"/>
            <w:vAlign w:val="center"/>
          </w:tcPr>
          <w:p w14:paraId="54EB9B1F" w14:textId="77777777" w:rsidR="004901AE" w:rsidRPr="0027446E" w:rsidRDefault="004901AE" w:rsidP="000C0404">
            <w:pPr>
              <w:spacing w:after="0" w:line="240" w:lineRule="auto"/>
              <w:jc w:val="center"/>
              <w:rPr>
                <w:rFonts w:ascii="Times New Roman" w:eastAsia="Times New Roman" w:hAnsi="Times New Roman"/>
                <w:b/>
                <w:sz w:val="24"/>
                <w:szCs w:val="24"/>
              </w:rPr>
            </w:pPr>
            <w:r w:rsidRPr="0027446E">
              <w:rPr>
                <w:rFonts w:ascii="Times New Roman" w:eastAsia="Times New Roman" w:hAnsi="Times New Roman"/>
                <w:b/>
                <w:sz w:val="24"/>
                <w:szCs w:val="24"/>
              </w:rPr>
              <w:t>Наименование запасной части</w:t>
            </w:r>
          </w:p>
        </w:tc>
        <w:tc>
          <w:tcPr>
            <w:tcW w:w="2686" w:type="dxa"/>
            <w:vAlign w:val="center"/>
          </w:tcPr>
          <w:p w14:paraId="6DAAE0D5" w14:textId="77777777" w:rsidR="004901AE" w:rsidRPr="0027446E" w:rsidRDefault="004901AE" w:rsidP="000C0404">
            <w:pPr>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rPr>
              <w:t>Кол-во</w:t>
            </w:r>
          </w:p>
        </w:tc>
      </w:tr>
      <w:tr w:rsidR="004901AE" w:rsidRPr="0027446E" w14:paraId="2A2E67B3" w14:textId="77777777" w:rsidTr="004901AE">
        <w:trPr>
          <w:trHeight w:val="301"/>
        </w:trPr>
        <w:tc>
          <w:tcPr>
            <w:tcW w:w="697" w:type="dxa"/>
            <w:vMerge w:val="restart"/>
            <w:vAlign w:val="center"/>
          </w:tcPr>
          <w:p w14:paraId="0342F9F5" w14:textId="77777777" w:rsidR="004901AE" w:rsidRPr="0027446E" w:rsidRDefault="004901AE" w:rsidP="000C0404">
            <w:pPr>
              <w:jc w:val="center"/>
              <w:rPr>
                <w:rFonts w:ascii="Times New Roman" w:eastAsia="Times New Roman" w:hAnsi="Times New Roman"/>
                <w:b/>
                <w:sz w:val="24"/>
                <w:szCs w:val="24"/>
              </w:rPr>
            </w:pPr>
            <w:r w:rsidRPr="0027446E">
              <w:rPr>
                <w:rFonts w:ascii="Times New Roman" w:eastAsia="Times New Roman" w:hAnsi="Times New Roman"/>
                <w:b/>
                <w:sz w:val="24"/>
                <w:szCs w:val="24"/>
              </w:rPr>
              <w:t>1</w:t>
            </w:r>
          </w:p>
        </w:tc>
        <w:tc>
          <w:tcPr>
            <w:tcW w:w="3791" w:type="dxa"/>
            <w:vAlign w:val="center"/>
          </w:tcPr>
          <w:p w14:paraId="3B7BE4CD" w14:textId="77777777" w:rsidR="004901AE" w:rsidRPr="0027446E" w:rsidRDefault="004901AE" w:rsidP="000C0404">
            <w:pPr>
              <w:spacing w:after="15" w:line="240" w:lineRule="auto"/>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СКН-150 Н5-02</w:t>
            </w:r>
          </w:p>
        </w:tc>
        <w:tc>
          <w:tcPr>
            <w:tcW w:w="3599" w:type="dxa"/>
            <w:vAlign w:val="center"/>
          </w:tcPr>
          <w:p w14:paraId="1B055A2E" w14:textId="77777777" w:rsidR="004901AE" w:rsidRPr="0027446E" w:rsidRDefault="004901AE" w:rsidP="000C0404">
            <w:pPr>
              <w:spacing w:after="15"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компрессор</w:t>
            </w:r>
          </w:p>
        </w:tc>
        <w:tc>
          <w:tcPr>
            <w:tcW w:w="2686" w:type="dxa"/>
            <w:vAlign w:val="center"/>
          </w:tcPr>
          <w:p w14:paraId="376148B0" w14:textId="77777777" w:rsidR="004901AE" w:rsidRPr="0027446E" w:rsidRDefault="004901AE" w:rsidP="000C0404">
            <w:pPr>
              <w:spacing w:after="15" w:line="240" w:lineRule="auto"/>
              <w:jc w:val="center"/>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1</w:t>
            </w:r>
          </w:p>
        </w:tc>
      </w:tr>
      <w:tr w:rsidR="004901AE" w:rsidRPr="0027446E" w14:paraId="4DEB43D8" w14:textId="77777777" w:rsidTr="004901AE">
        <w:trPr>
          <w:trHeight w:val="264"/>
        </w:trPr>
        <w:tc>
          <w:tcPr>
            <w:tcW w:w="697" w:type="dxa"/>
            <w:vMerge/>
            <w:vAlign w:val="center"/>
          </w:tcPr>
          <w:p w14:paraId="514CF6BF" w14:textId="77777777" w:rsidR="004901AE" w:rsidRPr="0027446E" w:rsidRDefault="004901AE" w:rsidP="000C0404">
            <w:pPr>
              <w:spacing w:after="15" w:line="240" w:lineRule="auto"/>
              <w:jc w:val="center"/>
              <w:rPr>
                <w:rFonts w:ascii="Times New Roman" w:eastAsia="Times New Roman" w:hAnsi="Times New Roman"/>
                <w:b/>
                <w:bCs/>
                <w:color w:val="000000"/>
                <w:sz w:val="24"/>
                <w:szCs w:val="24"/>
              </w:rPr>
            </w:pPr>
          </w:p>
        </w:tc>
        <w:tc>
          <w:tcPr>
            <w:tcW w:w="3791" w:type="dxa"/>
            <w:vAlign w:val="center"/>
          </w:tcPr>
          <w:p w14:paraId="10A2EA7C" w14:textId="77777777" w:rsidR="004901AE" w:rsidRPr="0027446E" w:rsidRDefault="004901AE" w:rsidP="000C0404">
            <w:pPr>
              <w:spacing w:after="15"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371325105001</w:t>
            </w:r>
          </w:p>
        </w:tc>
        <w:tc>
          <w:tcPr>
            <w:tcW w:w="3599" w:type="dxa"/>
            <w:vAlign w:val="center"/>
          </w:tcPr>
          <w:p w14:paraId="550A5C81" w14:textId="77777777" w:rsidR="004901AE" w:rsidRPr="0027446E" w:rsidRDefault="004901AE" w:rsidP="000C0404">
            <w:pPr>
              <w:spacing w:after="15"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Фильтр-осушитель </w:t>
            </w:r>
          </w:p>
        </w:tc>
        <w:tc>
          <w:tcPr>
            <w:tcW w:w="2686" w:type="dxa"/>
            <w:vAlign w:val="center"/>
          </w:tcPr>
          <w:p w14:paraId="098BA951" w14:textId="77777777" w:rsidR="004901AE" w:rsidRPr="0027446E" w:rsidRDefault="004901AE" w:rsidP="000C0404">
            <w:pPr>
              <w:spacing w:after="15"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p>
        </w:tc>
      </w:tr>
      <w:tr w:rsidR="004901AE" w:rsidRPr="0027446E" w14:paraId="1879C1F2" w14:textId="77777777" w:rsidTr="004901AE">
        <w:trPr>
          <w:trHeight w:val="281"/>
        </w:trPr>
        <w:tc>
          <w:tcPr>
            <w:tcW w:w="697" w:type="dxa"/>
            <w:vMerge/>
            <w:vAlign w:val="center"/>
          </w:tcPr>
          <w:p w14:paraId="559690E1" w14:textId="77777777" w:rsidR="004901AE" w:rsidRPr="0027446E" w:rsidRDefault="004901AE" w:rsidP="000C0404">
            <w:pPr>
              <w:spacing w:after="15" w:line="240" w:lineRule="auto"/>
              <w:jc w:val="center"/>
              <w:rPr>
                <w:rFonts w:ascii="Times New Roman" w:eastAsia="Times New Roman" w:hAnsi="Times New Roman"/>
                <w:b/>
                <w:bCs/>
                <w:color w:val="000000"/>
                <w:sz w:val="24"/>
                <w:szCs w:val="24"/>
              </w:rPr>
            </w:pPr>
          </w:p>
        </w:tc>
        <w:tc>
          <w:tcPr>
            <w:tcW w:w="3791" w:type="dxa"/>
            <w:vAlign w:val="center"/>
          </w:tcPr>
          <w:p w14:paraId="0C40F8A9" w14:textId="77777777" w:rsidR="004901AE" w:rsidRPr="0027446E" w:rsidRDefault="004901AE" w:rsidP="000C0404">
            <w:pPr>
              <w:spacing w:after="15"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R600a</w:t>
            </w:r>
          </w:p>
        </w:tc>
        <w:tc>
          <w:tcPr>
            <w:tcW w:w="3599" w:type="dxa"/>
            <w:vAlign w:val="center"/>
          </w:tcPr>
          <w:p w14:paraId="3390149B" w14:textId="77777777" w:rsidR="004901AE" w:rsidRPr="0027446E" w:rsidRDefault="004901AE" w:rsidP="000C0404">
            <w:pPr>
              <w:spacing w:after="15"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Фреон</w:t>
            </w:r>
          </w:p>
        </w:tc>
        <w:tc>
          <w:tcPr>
            <w:tcW w:w="2686" w:type="dxa"/>
            <w:vAlign w:val="center"/>
          </w:tcPr>
          <w:p w14:paraId="39735467" w14:textId="77777777" w:rsidR="004901AE" w:rsidRPr="0027446E" w:rsidRDefault="004901AE" w:rsidP="000C0404">
            <w:pPr>
              <w:spacing w:after="15"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0,040кг.</w:t>
            </w:r>
          </w:p>
        </w:tc>
      </w:tr>
    </w:tbl>
    <w:p w14:paraId="28D992D0" w14:textId="77777777" w:rsidR="001C6768" w:rsidRPr="001C6768" w:rsidRDefault="001C6768" w:rsidP="003F1C71">
      <w:pPr>
        <w:pStyle w:val="a5"/>
        <w:numPr>
          <w:ilvl w:val="1"/>
          <w:numId w:val="24"/>
        </w:numPr>
        <w:autoSpaceDE w:val="0"/>
        <w:autoSpaceDN w:val="0"/>
        <w:spacing w:after="0" w:line="240" w:lineRule="auto"/>
        <w:jc w:val="both"/>
        <w:rPr>
          <w:rFonts w:ascii="Times New Roman" w:eastAsia="SimSun" w:hAnsi="Times New Roman"/>
          <w:sz w:val="24"/>
          <w:szCs w:val="24"/>
        </w:rPr>
      </w:pPr>
      <w:r w:rsidRPr="001C6768">
        <w:rPr>
          <w:rFonts w:ascii="Times New Roman" w:eastAsia="SimSun" w:hAnsi="Times New Roman"/>
          <w:sz w:val="24"/>
          <w:szCs w:val="24"/>
        </w:rPr>
        <w:t>Заменяемая запасная часть должна быть полностью совместима с оборудованием, имеющимся у Заказчика, и рекомендована заводом-производителем данного оборудования.</w:t>
      </w:r>
    </w:p>
    <w:p w14:paraId="039283F2" w14:textId="77777777" w:rsidR="001C6768" w:rsidRDefault="001C6768" w:rsidP="003F1C71">
      <w:pPr>
        <w:spacing w:after="0"/>
        <w:contextualSpacing/>
        <w:jc w:val="both"/>
        <w:rPr>
          <w:rFonts w:ascii="Times New Roman" w:eastAsia="SimSun" w:hAnsi="Times New Roman"/>
          <w:sz w:val="24"/>
          <w:szCs w:val="24"/>
        </w:rPr>
      </w:pPr>
      <w:r w:rsidRPr="001C6768">
        <w:rPr>
          <w:rFonts w:ascii="Times New Roman" w:eastAsia="SimSun" w:hAnsi="Times New Roman"/>
          <w:sz w:val="24"/>
          <w:szCs w:val="24"/>
        </w:rPr>
        <w:t>Допускается использовать аналоги, обеспечивающие технические параметры установленные производителем оборудования.</w:t>
      </w:r>
    </w:p>
    <w:p w14:paraId="4FFAC3F0" w14:textId="6E58F3B7" w:rsidR="001C6768" w:rsidRPr="003F1C71" w:rsidRDefault="001C6768" w:rsidP="003F1C71">
      <w:pPr>
        <w:pStyle w:val="a5"/>
        <w:numPr>
          <w:ilvl w:val="1"/>
          <w:numId w:val="24"/>
        </w:numPr>
        <w:spacing w:after="0"/>
        <w:ind w:left="0" w:firstLine="176"/>
        <w:jc w:val="both"/>
        <w:rPr>
          <w:rFonts w:ascii="Times New Roman" w:eastAsia="SimSun" w:hAnsi="Times New Roman"/>
          <w:sz w:val="24"/>
          <w:szCs w:val="24"/>
        </w:rPr>
      </w:pPr>
      <w:r w:rsidRPr="001C6768">
        <w:rPr>
          <w:rFonts w:ascii="Times New Roman" w:eastAsia="SimSun" w:hAnsi="Times New Roman"/>
          <w:sz w:val="24"/>
          <w:szCs w:val="24"/>
        </w:rPr>
        <w:t xml:space="preserve">Устанавливаемые детали должны быть новыми, не восстановленными, не иметь трещин, сколов, коррозии, соответствовать характеристикам указанных в паспортах оборудования. </w:t>
      </w:r>
    </w:p>
    <w:p w14:paraId="5A995C35" w14:textId="77777777" w:rsidR="003F1C71" w:rsidRPr="001C6768" w:rsidRDefault="003F1C71" w:rsidP="003F1C71">
      <w:pPr>
        <w:pStyle w:val="a5"/>
        <w:spacing w:after="0"/>
        <w:ind w:left="176"/>
        <w:jc w:val="both"/>
        <w:rPr>
          <w:rFonts w:ascii="Times New Roman" w:eastAsia="SimSun" w:hAnsi="Times New Roman"/>
          <w:sz w:val="24"/>
          <w:szCs w:val="24"/>
        </w:rPr>
      </w:pPr>
    </w:p>
    <w:p w14:paraId="6F2E1A5A" w14:textId="085756E9" w:rsidR="001C6768" w:rsidRPr="003F1C71" w:rsidRDefault="001C6768" w:rsidP="003F1C71">
      <w:pPr>
        <w:pStyle w:val="a5"/>
        <w:numPr>
          <w:ilvl w:val="0"/>
          <w:numId w:val="24"/>
        </w:numPr>
        <w:autoSpaceDE w:val="0"/>
        <w:autoSpaceDN w:val="0"/>
        <w:spacing w:after="0" w:line="240" w:lineRule="auto"/>
        <w:ind w:hanging="76"/>
        <w:rPr>
          <w:rFonts w:ascii="Times New Roman" w:eastAsia="Times New Roman" w:hAnsi="Times New Roman"/>
          <w:b/>
          <w:sz w:val="24"/>
          <w:szCs w:val="24"/>
          <w:lang w:eastAsia="ru-RU"/>
        </w:rPr>
      </w:pPr>
      <w:r w:rsidRPr="003F1C71">
        <w:rPr>
          <w:rFonts w:ascii="Times New Roman" w:eastAsia="Times New Roman" w:hAnsi="Times New Roman"/>
          <w:b/>
          <w:sz w:val="24"/>
          <w:szCs w:val="24"/>
          <w:lang w:eastAsia="ru-RU"/>
        </w:rPr>
        <w:t>Требования к оказанию услуг:</w:t>
      </w:r>
    </w:p>
    <w:p w14:paraId="56B5E36F" w14:textId="5F06626E" w:rsidR="001C6768" w:rsidRPr="001C6768" w:rsidRDefault="003F1C71" w:rsidP="001C6768">
      <w:pPr>
        <w:autoSpaceDE w:val="0"/>
        <w:autoSpaceDN w:val="0"/>
        <w:spacing w:after="0" w:line="240" w:lineRule="auto"/>
        <w:ind w:firstLine="284"/>
        <w:jc w:val="both"/>
        <w:rPr>
          <w:rFonts w:ascii="Times New Roman" w:hAnsi="Times New Roman"/>
          <w:b/>
          <w:sz w:val="24"/>
          <w:szCs w:val="24"/>
          <w:lang w:eastAsia="ru-RU"/>
        </w:rPr>
      </w:pPr>
      <w:r>
        <w:rPr>
          <w:rFonts w:ascii="Times New Roman" w:eastAsia="SimSun" w:hAnsi="Times New Roman"/>
          <w:b/>
          <w:sz w:val="24"/>
          <w:szCs w:val="24"/>
        </w:rPr>
        <w:t>7</w:t>
      </w:r>
      <w:r w:rsidR="001C6768" w:rsidRPr="001C6768">
        <w:rPr>
          <w:rFonts w:ascii="Times New Roman" w:eastAsia="SimSun" w:hAnsi="Times New Roman"/>
          <w:b/>
          <w:sz w:val="24"/>
          <w:szCs w:val="24"/>
        </w:rPr>
        <w:t>.1.</w:t>
      </w:r>
      <w:r w:rsidR="001C6768" w:rsidRPr="001C6768">
        <w:rPr>
          <w:rFonts w:ascii="Times New Roman" w:eastAsia="SimSun" w:hAnsi="Times New Roman"/>
          <w:sz w:val="24"/>
          <w:szCs w:val="24"/>
        </w:rPr>
        <w:t xml:space="preserve"> </w:t>
      </w:r>
      <w:r w:rsidR="001C6768" w:rsidRPr="001C6768">
        <w:rPr>
          <w:rFonts w:ascii="Times New Roman" w:hAnsi="Times New Roman"/>
          <w:sz w:val="24"/>
          <w:szCs w:val="24"/>
          <w:lang w:eastAsia="ru-RU"/>
        </w:rPr>
        <w:t>Ремонт</w:t>
      </w:r>
      <w:r w:rsidR="001C6768" w:rsidRPr="001C6768">
        <w:rPr>
          <w:rFonts w:ascii="Times New Roman" w:hAnsi="Times New Roman"/>
          <w:b/>
          <w:sz w:val="24"/>
          <w:szCs w:val="24"/>
          <w:lang w:eastAsia="ru-RU"/>
        </w:rPr>
        <w:t xml:space="preserve"> </w:t>
      </w:r>
      <w:r w:rsidR="001C6768" w:rsidRPr="001C6768">
        <w:rPr>
          <w:rFonts w:ascii="Times New Roman" w:eastAsia="Times New Roman" w:hAnsi="Times New Roman"/>
          <w:bCs/>
          <w:sz w:val="24"/>
          <w:szCs w:val="24"/>
          <w:lang w:eastAsia="ru-RU"/>
        </w:rPr>
        <w:t>производится только с применением инструментов, расходных материало</w:t>
      </w:r>
      <w:r w:rsidR="004B2DBB">
        <w:rPr>
          <w:rFonts w:ascii="Times New Roman" w:eastAsia="Times New Roman" w:hAnsi="Times New Roman"/>
          <w:bCs/>
          <w:sz w:val="24"/>
          <w:szCs w:val="24"/>
          <w:lang w:eastAsia="ru-RU"/>
        </w:rPr>
        <w:t>в, запасных частей (согласно п.6</w:t>
      </w:r>
      <w:r w:rsidR="001C6768" w:rsidRPr="001C6768">
        <w:rPr>
          <w:rFonts w:ascii="Times New Roman" w:eastAsia="Times New Roman" w:hAnsi="Times New Roman"/>
          <w:bCs/>
          <w:sz w:val="24"/>
          <w:szCs w:val="24"/>
          <w:lang w:eastAsia="ru-RU"/>
        </w:rPr>
        <w:t xml:space="preserve"> настоящего технического задания), а также других средств разрешенных для ремонта и рекомендованных изготовителем (производителем) оборудования, необходимых для оказания услуг согласно технической (эксплуатационной) документации.</w:t>
      </w:r>
    </w:p>
    <w:p w14:paraId="1AE2F32A" w14:textId="171D6442"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hAnsi="Times New Roman"/>
          <w:b/>
          <w:sz w:val="24"/>
          <w:szCs w:val="24"/>
          <w:lang w:eastAsia="ru-RU"/>
        </w:rPr>
        <w:t>7</w:t>
      </w:r>
      <w:r w:rsidR="001C6768" w:rsidRPr="001C6768">
        <w:rPr>
          <w:rFonts w:ascii="Times New Roman" w:hAnsi="Times New Roman"/>
          <w:b/>
          <w:sz w:val="24"/>
          <w:szCs w:val="24"/>
          <w:lang w:eastAsia="ru-RU"/>
        </w:rPr>
        <w:t xml:space="preserve">.2. </w:t>
      </w:r>
      <w:r w:rsidR="001C6768" w:rsidRPr="001C6768">
        <w:rPr>
          <w:rFonts w:ascii="Times New Roman" w:eastAsia="Times New Roman" w:hAnsi="Times New Roman"/>
          <w:bCs/>
          <w:sz w:val="24"/>
          <w:szCs w:val="24"/>
          <w:lang w:eastAsia="ru-RU"/>
        </w:rPr>
        <w:t xml:space="preserve">Оказание услуг проводится квалифицированным </w:t>
      </w:r>
      <w:r w:rsidR="004B2DBB">
        <w:rPr>
          <w:rFonts w:ascii="Times New Roman" w:eastAsia="Times New Roman" w:hAnsi="Times New Roman"/>
          <w:bCs/>
          <w:sz w:val="24"/>
          <w:szCs w:val="24"/>
          <w:lang w:eastAsia="ru-RU"/>
        </w:rPr>
        <w:t xml:space="preserve"> персоналом.</w:t>
      </w:r>
    </w:p>
    <w:p w14:paraId="0F9763EF" w14:textId="466F2E59"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 xml:space="preserve">.3. </w:t>
      </w:r>
      <w:r w:rsidR="001C6768" w:rsidRPr="001C6768">
        <w:rPr>
          <w:rFonts w:ascii="Times New Roman" w:eastAsia="Times New Roman" w:hAnsi="Times New Roman"/>
          <w:bCs/>
          <w:sz w:val="24"/>
          <w:szCs w:val="24"/>
          <w:lang w:eastAsia="ru-RU"/>
        </w:rPr>
        <w:t>По результату проведения ремонта холодильника Исполнитель представляет следующую документацию:</w:t>
      </w:r>
    </w:p>
    <w:p w14:paraId="3DE17ADA" w14:textId="77777777" w:rsidR="001C6768" w:rsidRPr="001C6768" w:rsidRDefault="001C6768" w:rsidP="001C6768">
      <w:pPr>
        <w:autoSpaceDE w:val="0"/>
        <w:autoSpaceDN w:val="0"/>
        <w:spacing w:after="0" w:line="240" w:lineRule="auto"/>
        <w:ind w:firstLine="284"/>
        <w:jc w:val="both"/>
        <w:rPr>
          <w:rFonts w:ascii="Times New Roman" w:eastAsia="Times New Roman" w:hAnsi="Times New Roman"/>
          <w:bCs/>
          <w:sz w:val="24"/>
          <w:szCs w:val="24"/>
          <w:lang w:eastAsia="ru-RU"/>
        </w:rPr>
      </w:pPr>
      <w:r w:rsidRPr="001C6768">
        <w:rPr>
          <w:rFonts w:ascii="Times New Roman" w:eastAsia="Times New Roman" w:hAnsi="Times New Roman"/>
          <w:bCs/>
          <w:sz w:val="24"/>
          <w:szCs w:val="24"/>
          <w:lang w:eastAsia="ru-RU"/>
        </w:rPr>
        <w:t>- акт сдачи-приемки оказанных услуг;</w:t>
      </w:r>
    </w:p>
    <w:p w14:paraId="0E32CB6C" w14:textId="77777777" w:rsidR="001C6768" w:rsidRPr="001C6768" w:rsidRDefault="001C6768" w:rsidP="001C6768">
      <w:pPr>
        <w:autoSpaceDE w:val="0"/>
        <w:autoSpaceDN w:val="0"/>
        <w:spacing w:after="0" w:line="240" w:lineRule="auto"/>
        <w:ind w:firstLine="284"/>
        <w:jc w:val="both"/>
        <w:rPr>
          <w:rFonts w:ascii="Times New Roman" w:eastAsia="Times New Roman" w:hAnsi="Times New Roman"/>
          <w:bCs/>
          <w:sz w:val="24"/>
          <w:szCs w:val="24"/>
          <w:lang w:eastAsia="ru-RU"/>
        </w:rPr>
      </w:pPr>
      <w:r w:rsidRPr="001C6768">
        <w:rPr>
          <w:rFonts w:ascii="Times New Roman" w:eastAsia="Times New Roman" w:hAnsi="Times New Roman"/>
          <w:bCs/>
          <w:sz w:val="24"/>
          <w:szCs w:val="24"/>
          <w:lang w:eastAsia="ru-RU"/>
        </w:rPr>
        <w:t xml:space="preserve">- акт технического состояния </w:t>
      </w:r>
      <w:proofErr w:type="gramStart"/>
      <w:r w:rsidRPr="001C6768">
        <w:rPr>
          <w:rFonts w:ascii="Times New Roman" w:eastAsia="Times New Roman" w:hAnsi="Times New Roman"/>
          <w:bCs/>
          <w:sz w:val="24"/>
          <w:szCs w:val="24"/>
          <w:lang w:eastAsia="ru-RU"/>
        </w:rPr>
        <w:t>Оборудования</w:t>
      </w:r>
      <w:proofErr w:type="gramEnd"/>
      <w:r w:rsidRPr="001C6768">
        <w:rPr>
          <w:rFonts w:ascii="Times New Roman" w:eastAsia="Times New Roman" w:hAnsi="Times New Roman"/>
          <w:bCs/>
          <w:sz w:val="24"/>
          <w:szCs w:val="24"/>
          <w:lang w:eastAsia="ru-RU"/>
        </w:rPr>
        <w:t xml:space="preserve"> в котором фиксируется факт завершения работ, их объем, состояние оборудования после ремонта;</w:t>
      </w:r>
    </w:p>
    <w:p w14:paraId="4DB2B9FD" w14:textId="77777777" w:rsidR="001C6768" w:rsidRPr="001C6768" w:rsidRDefault="001C6768" w:rsidP="001C6768">
      <w:pPr>
        <w:autoSpaceDE w:val="0"/>
        <w:autoSpaceDN w:val="0"/>
        <w:spacing w:after="0" w:line="240" w:lineRule="auto"/>
        <w:ind w:firstLine="284"/>
        <w:jc w:val="both"/>
        <w:rPr>
          <w:rFonts w:ascii="Times New Roman" w:hAnsi="Times New Roman"/>
          <w:b/>
          <w:sz w:val="24"/>
          <w:szCs w:val="24"/>
          <w:lang w:eastAsia="ru-RU"/>
        </w:rPr>
      </w:pPr>
      <w:r w:rsidRPr="001C6768">
        <w:rPr>
          <w:rFonts w:ascii="Times New Roman" w:hAnsi="Times New Roman"/>
          <w:b/>
          <w:sz w:val="24"/>
          <w:szCs w:val="24"/>
          <w:lang w:eastAsia="ru-RU"/>
        </w:rPr>
        <w:t xml:space="preserve">- </w:t>
      </w:r>
      <w:r w:rsidRPr="001C6768">
        <w:rPr>
          <w:rFonts w:ascii="Times New Roman" w:hAnsi="Times New Roman"/>
          <w:sz w:val="24"/>
          <w:szCs w:val="24"/>
          <w:lang w:eastAsia="ru-RU"/>
        </w:rPr>
        <w:t>паспорта и сертификаты на установленные детали.</w:t>
      </w:r>
    </w:p>
    <w:p w14:paraId="5C95EAE3" w14:textId="0AA49B69"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 xml:space="preserve">.4. </w:t>
      </w:r>
      <w:r w:rsidR="001C6768" w:rsidRPr="001C6768">
        <w:rPr>
          <w:rFonts w:ascii="Times New Roman" w:eastAsia="Times New Roman" w:hAnsi="Times New Roman"/>
          <w:bCs/>
          <w:sz w:val="24"/>
          <w:szCs w:val="24"/>
          <w:lang w:eastAsia="ru-RU"/>
        </w:rPr>
        <w:t xml:space="preserve">Качество и объем оказываемых услуг должны соответствовать условиям контракта и Техническому заданию, а также требованиям, предъявляемым к услугам данного вида в соответствии с законодательством РФ. </w:t>
      </w:r>
    </w:p>
    <w:p w14:paraId="7E60E758" w14:textId="34380495"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lastRenderedPageBreak/>
        <w:t>7</w:t>
      </w:r>
      <w:r w:rsidR="001C6768" w:rsidRPr="001C6768">
        <w:rPr>
          <w:rFonts w:ascii="Times New Roman" w:eastAsia="Times New Roman" w:hAnsi="Times New Roman"/>
          <w:b/>
          <w:bCs/>
          <w:sz w:val="24"/>
          <w:szCs w:val="24"/>
          <w:lang w:eastAsia="ru-RU"/>
        </w:rPr>
        <w:t xml:space="preserve">.5. </w:t>
      </w:r>
      <w:proofErr w:type="gramStart"/>
      <w:r w:rsidR="001C6768" w:rsidRPr="001C6768">
        <w:rPr>
          <w:rFonts w:ascii="Times New Roman" w:eastAsia="Times New Roman" w:hAnsi="Times New Roman"/>
          <w:bCs/>
          <w:sz w:val="24"/>
          <w:szCs w:val="24"/>
          <w:lang w:eastAsia="ru-RU"/>
        </w:rPr>
        <w:t>Услуга</w:t>
      </w:r>
      <w:proofErr w:type="gramEnd"/>
      <w:r w:rsidR="001C6768" w:rsidRPr="001C6768">
        <w:rPr>
          <w:rFonts w:ascii="Times New Roman" w:eastAsia="Times New Roman" w:hAnsi="Times New Roman"/>
          <w:bCs/>
          <w:sz w:val="24"/>
          <w:szCs w:val="24"/>
          <w:lang w:eastAsia="ru-RU"/>
        </w:rPr>
        <w:t xml:space="preserve"> оказывается по рабочим дням в период с 9.00 до 17.00 часов по согласованию с представителем Заказчика.</w:t>
      </w:r>
    </w:p>
    <w:p w14:paraId="669815D9" w14:textId="0288C775"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.6.</w:t>
      </w:r>
      <w:r w:rsidR="001C6768" w:rsidRPr="001C6768">
        <w:rPr>
          <w:rFonts w:ascii="Times New Roman" w:eastAsia="Times New Roman" w:hAnsi="Times New Roman"/>
          <w:bCs/>
          <w:sz w:val="24"/>
          <w:szCs w:val="24"/>
          <w:lang w:eastAsia="ru-RU"/>
        </w:rPr>
        <w:t xml:space="preserve"> До начала оказания услуги Исполнитель должен представить Заказчику список персонала, который будет задействован на объекте, а также номера автомашин, подвозящих материалы, оборудование и другие грузы, необходимые для надлежащего оказания услуги.</w:t>
      </w:r>
    </w:p>
    <w:p w14:paraId="738B21D6" w14:textId="61E90C3F"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 xml:space="preserve">.7. </w:t>
      </w:r>
      <w:r w:rsidR="001C6768" w:rsidRPr="001C6768">
        <w:rPr>
          <w:rFonts w:ascii="Times New Roman" w:eastAsia="Times New Roman" w:hAnsi="Times New Roman"/>
          <w:bCs/>
          <w:sz w:val="24"/>
          <w:szCs w:val="24"/>
          <w:lang w:eastAsia="ru-RU"/>
        </w:rPr>
        <w:t xml:space="preserve">Оказание услуг осуществляется с соблюдением всех правил и норм охраны труда, техники безопасности. </w:t>
      </w:r>
    </w:p>
    <w:p w14:paraId="3B9E002F" w14:textId="253626AC" w:rsidR="001C6768" w:rsidRPr="001C6768" w:rsidRDefault="003F1C71" w:rsidP="001C6768">
      <w:pPr>
        <w:autoSpaceDE w:val="0"/>
        <w:autoSpaceDN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 xml:space="preserve">.8. </w:t>
      </w:r>
      <w:r w:rsidR="001C6768" w:rsidRPr="001C6768">
        <w:rPr>
          <w:rFonts w:ascii="Times New Roman" w:eastAsia="Times New Roman" w:hAnsi="Times New Roman"/>
          <w:bCs/>
          <w:sz w:val="24"/>
          <w:szCs w:val="24"/>
          <w:lang w:eastAsia="ru-RU"/>
        </w:rPr>
        <w:t>Исполнитель несет ответственность за причинение имущественного, материального и иного вреда Заказчику и третьим лицам в установленном законом порядке.</w:t>
      </w:r>
    </w:p>
    <w:p w14:paraId="10CB3BDF" w14:textId="77777777" w:rsidR="004B2DBB" w:rsidRPr="004B2DBB" w:rsidRDefault="003F1C71" w:rsidP="004B2DBB">
      <w:pPr>
        <w:widowControl w:val="0"/>
        <w:autoSpaceDE w:val="0"/>
        <w:autoSpaceDN w:val="0"/>
        <w:adjustRightInd w:val="0"/>
        <w:spacing w:after="0" w:line="240" w:lineRule="auto"/>
        <w:ind w:firstLine="284"/>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.9.</w:t>
      </w:r>
      <w:r w:rsidR="001C6768" w:rsidRPr="001C6768">
        <w:rPr>
          <w:rFonts w:ascii="Times New Roman" w:eastAsia="Times New Roman" w:hAnsi="Times New Roman"/>
          <w:bCs/>
          <w:sz w:val="24"/>
          <w:szCs w:val="24"/>
          <w:lang w:eastAsia="ru-RU"/>
        </w:rPr>
        <w:t xml:space="preserve"> </w:t>
      </w:r>
      <w:r w:rsidR="004B2DBB" w:rsidRPr="004B2DBB">
        <w:rPr>
          <w:rFonts w:ascii="Times New Roman" w:eastAsia="Times New Roman" w:hAnsi="Times New Roman"/>
          <w:bCs/>
          <w:sz w:val="24"/>
          <w:szCs w:val="24"/>
          <w:lang w:eastAsia="ru-RU"/>
        </w:rPr>
        <w:t xml:space="preserve">Оказание услуг должно осуществляться в соответствии </w:t>
      </w:r>
      <w:proofErr w:type="gramStart"/>
      <w:r w:rsidR="004B2DBB" w:rsidRPr="004B2DBB">
        <w:rPr>
          <w:rFonts w:ascii="Times New Roman" w:eastAsia="Times New Roman" w:hAnsi="Times New Roman"/>
          <w:bCs/>
          <w:sz w:val="24"/>
          <w:szCs w:val="24"/>
          <w:lang w:eastAsia="ru-RU"/>
        </w:rPr>
        <w:t>с</w:t>
      </w:r>
      <w:proofErr w:type="gramEnd"/>
      <w:r w:rsidR="004B2DBB" w:rsidRPr="004B2DBB">
        <w:rPr>
          <w:rFonts w:ascii="Times New Roman" w:eastAsia="Times New Roman" w:hAnsi="Times New Roman"/>
          <w:bCs/>
          <w:sz w:val="24"/>
          <w:szCs w:val="24"/>
          <w:lang w:eastAsia="ru-RU"/>
        </w:rPr>
        <w:t>:</w:t>
      </w:r>
    </w:p>
    <w:p w14:paraId="5FC48D69" w14:textId="77777777" w:rsidR="004B2DBB" w:rsidRPr="004B2DBB" w:rsidRDefault="004B2DBB" w:rsidP="004B2DBB">
      <w:pPr>
        <w:widowControl w:val="0"/>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4B2DBB">
        <w:rPr>
          <w:rFonts w:ascii="Times New Roman" w:eastAsia="Times New Roman" w:hAnsi="Times New Roman"/>
          <w:bCs/>
          <w:sz w:val="24"/>
          <w:szCs w:val="24"/>
          <w:lang w:eastAsia="ru-RU"/>
        </w:rPr>
        <w:t>- ГОСТ 30592-2014 «Услуги бытовые. Ремонт и техническое обслуживание холодильных приборов. Технические условия».</w:t>
      </w:r>
    </w:p>
    <w:p w14:paraId="1271E637" w14:textId="77777777" w:rsidR="004B2DBB" w:rsidRPr="004B2DBB" w:rsidRDefault="004B2DBB" w:rsidP="004B2DBB">
      <w:pPr>
        <w:widowControl w:val="0"/>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4B2DBB">
        <w:rPr>
          <w:rFonts w:ascii="Times New Roman" w:eastAsia="Times New Roman" w:hAnsi="Times New Roman"/>
          <w:bCs/>
          <w:sz w:val="24"/>
          <w:szCs w:val="24"/>
          <w:lang w:eastAsia="ru-RU"/>
        </w:rPr>
        <w:t>- ГОСТ 18322-2016. «Межгосударственный стандарт. Система технического обслуживания и ремонта техники. Термины и определения»;</w:t>
      </w:r>
    </w:p>
    <w:p w14:paraId="36998321" w14:textId="77777777" w:rsidR="004B2DBB" w:rsidRPr="004B2DBB" w:rsidRDefault="004B2DBB" w:rsidP="004B2DBB">
      <w:pPr>
        <w:widowControl w:val="0"/>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4B2DBB">
        <w:rPr>
          <w:rFonts w:ascii="Times New Roman" w:eastAsia="Times New Roman" w:hAnsi="Times New Roman"/>
          <w:bCs/>
          <w:sz w:val="24"/>
          <w:szCs w:val="24"/>
          <w:lang w:eastAsia="ru-RU"/>
        </w:rPr>
        <w:t>- Руководством пользователя по эксплуатации, сервисной, другой нормативной документацией;</w:t>
      </w:r>
    </w:p>
    <w:p w14:paraId="3A4856D7" w14:textId="77777777" w:rsidR="004B2DBB" w:rsidRPr="004B2DBB" w:rsidRDefault="004B2DBB" w:rsidP="004B2DBB">
      <w:pPr>
        <w:widowControl w:val="0"/>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4B2DBB">
        <w:rPr>
          <w:rFonts w:ascii="Times New Roman" w:eastAsia="Times New Roman" w:hAnsi="Times New Roman"/>
          <w:bCs/>
          <w:sz w:val="24"/>
          <w:szCs w:val="24"/>
          <w:lang w:eastAsia="ru-RU"/>
        </w:rPr>
        <w:t>- Требованиями государственных стандартов, действующими нормативно-правовыми актами и техническими регламентами.</w:t>
      </w:r>
    </w:p>
    <w:p w14:paraId="77A6C2C7" w14:textId="4CAC8085" w:rsidR="001C6768" w:rsidRPr="001C6768" w:rsidRDefault="003F1C71" w:rsidP="004B2DBB">
      <w:pPr>
        <w:widowControl w:val="0"/>
        <w:autoSpaceDE w:val="0"/>
        <w:autoSpaceDN w:val="0"/>
        <w:adjustRightInd w:val="0"/>
        <w:spacing w:after="0" w:line="240" w:lineRule="auto"/>
        <w:ind w:firstLine="284"/>
        <w:jc w:val="both"/>
        <w:rPr>
          <w:rFonts w:ascii="Times New Roman" w:eastAsia="Times New Roman" w:hAnsi="Times New Roman"/>
          <w:sz w:val="20"/>
          <w:lang w:eastAsia="ru-RU"/>
        </w:rPr>
      </w:pPr>
      <w:r>
        <w:rPr>
          <w:rFonts w:ascii="Times New Roman" w:eastAsia="Times New Roman" w:hAnsi="Times New Roman"/>
          <w:b/>
          <w:bCs/>
          <w:sz w:val="24"/>
          <w:szCs w:val="24"/>
          <w:lang w:eastAsia="ru-RU"/>
        </w:rPr>
        <w:t>7</w:t>
      </w:r>
      <w:r w:rsidR="001C6768" w:rsidRPr="001C6768">
        <w:rPr>
          <w:rFonts w:ascii="Times New Roman" w:eastAsia="Times New Roman" w:hAnsi="Times New Roman"/>
          <w:b/>
          <w:bCs/>
          <w:sz w:val="24"/>
          <w:szCs w:val="24"/>
          <w:lang w:eastAsia="ru-RU"/>
        </w:rPr>
        <w:t>.10.</w:t>
      </w:r>
      <w:r w:rsidR="001C6768" w:rsidRPr="001C6768">
        <w:rPr>
          <w:rFonts w:ascii="Times New Roman" w:eastAsia="Times New Roman" w:hAnsi="Times New Roman"/>
          <w:bCs/>
          <w:sz w:val="24"/>
          <w:szCs w:val="24"/>
          <w:lang w:eastAsia="ru-RU"/>
        </w:rPr>
        <w:t xml:space="preserve"> В цену контракта включены все затраты, связанные с выполнением обязательств по контракту, включая стоимость запасных частей, необходимых материалов, транспортные расходы Исполнителя, а также расходов на уплату налогов, страхование, таможенных пошлин и других обязательных платежей, подлежащих уплате в соответствии с законодательством РФ, подготовку необходимой документации.</w:t>
      </w:r>
    </w:p>
    <w:p w14:paraId="41788C5F" w14:textId="48ADE3D0" w:rsidR="002B2CC4" w:rsidRDefault="002B2CC4" w:rsidP="00DE0A83">
      <w:pPr>
        <w:pStyle w:val="af6"/>
        <w:widowControl w:val="0"/>
        <w:spacing w:after="0" w:line="240" w:lineRule="auto"/>
        <w:rPr>
          <w:rFonts w:ascii="Times New Roman" w:hAnsi="Times New Roman"/>
          <w:b/>
          <w:bCs/>
          <w:szCs w:val="24"/>
          <w:lang w:val="ru-RU"/>
        </w:rPr>
      </w:pPr>
    </w:p>
    <w:p w14:paraId="0D0A30ED" w14:textId="1346299A" w:rsidR="003F1C71" w:rsidRDefault="003F1C71" w:rsidP="002B2CC4">
      <w:pPr>
        <w:widowControl w:val="0"/>
        <w:spacing w:after="0"/>
        <w:jc w:val="right"/>
        <w:rPr>
          <w:rFonts w:ascii="Times New Roman" w:hAnsi="Times New Roman"/>
          <w:b/>
          <w:sz w:val="24"/>
          <w:szCs w:val="24"/>
        </w:rPr>
      </w:pPr>
      <w:r>
        <w:rPr>
          <w:rFonts w:ascii="Times New Roman" w:hAnsi="Times New Roman"/>
          <w:b/>
          <w:sz w:val="24"/>
          <w:szCs w:val="24"/>
        </w:rPr>
        <w:br w:type="page"/>
      </w:r>
    </w:p>
    <w:p w14:paraId="74C13511" w14:textId="5EBA2139"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sz w:val="24"/>
          <w:szCs w:val="24"/>
        </w:rPr>
        <w:lastRenderedPageBreak/>
        <w:t>Приложение №</w:t>
      </w:r>
      <w:r>
        <w:rPr>
          <w:rFonts w:ascii="Times New Roman" w:hAnsi="Times New Roman"/>
          <w:b/>
          <w:sz w:val="24"/>
          <w:szCs w:val="24"/>
        </w:rPr>
        <w:t>2</w:t>
      </w:r>
      <w:r w:rsidRPr="002303A7">
        <w:rPr>
          <w:rFonts w:ascii="Times New Roman" w:hAnsi="Times New Roman"/>
          <w:b/>
          <w:sz w:val="24"/>
          <w:szCs w:val="24"/>
        </w:rPr>
        <w:t xml:space="preserve"> </w:t>
      </w:r>
    </w:p>
    <w:p w14:paraId="331DC9B5" w14:textId="77777777"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к приложению № 1 к</w:t>
      </w:r>
      <w:r w:rsidRPr="002303A7">
        <w:rPr>
          <w:rFonts w:ascii="Times New Roman" w:hAnsi="Times New Roman"/>
          <w:b/>
          <w:sz w:val="24"/>
          <w:szCs w:val="24"/>
        </w:rPr>
        <w:t xml:space="preserve"> электронному контракту по форме ЕАТ</w:t>
      </w:r>
    </w:p>
    <w:p w14:paraId="18CFFA66" w14:textId="5E1F97BC"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 xml:space="preserve"> </w:t>
      </w:r>
      <w:r w:rsidRPr="002303A7">
        <w:rPr>
          <w:rFonts w:ascii="Times New Roman" w:hAnsi="Times New Roman"/>
          <w:b/>
          <w:sz w:val="24"/>
          <w:szCs w:val="24"/>
        </w:rPr>
        <w:t xml:space="preserve">№ </w:t>
      </w:r>
      <w:r w:rsidR="00B40D09">
        <w:rPr>
          <w:rFonts w:ascii="Times New Roman" w:hAnsi="Times New Roman"/>
          <w:b/>
          <w:sz w:val="24"/>
          <w:szCs w:val="24"/>
        </w:rPr>
        <w:t>153</w:t>
      </w:r>
      <w:r w:rsidRPr="002303A7">
        <w:rPr>
          <w:rFonts w:ascii="Times New Roman" w:hAnsi="Times New Roman"/>
          <w:b/>
          <w:sz w:val="24"/>
          <w:szCs w:val="24"/>
        </w:rPr>
        <w:t>/Вр-202</w:t>
      </w:r>
      <w:r w:rsidR="0038735A">
        <w:rPr>
          <w:rFonts w:ascii="Times New Roman" w:hAnsi="Times New Roman"/>
          <w:b/>
          <w:sz w:val="24"/>
          <w:szCs w:val="24"/>
        </w:rPr>
        <w:t>6</w:t>
      </w:r>
      <w:r w:rsidRPr="002303A7">
        <w:rPr>
          <w:rFonts w:ascii="Times New Roman" w:hAnsi="Times New Roman"/>
          <w:b/>
          <w:bCs/>
          <w:sz w:val="24"/>
          <w:szCs w:val="24"/>
        </w:rPr>
        <w:t xml:space="preserve"> от «___»___________202</w:t>
      </w:r>
      <w:r w:rsidR="0038735A">
        <w:rPr>
          <w:rFonts w:ascii="Times New Roman" w:hAnsi="Times New Roman"/>
          <w:b/>
          <w:bCs/>
          <w:sz w:val="24"/>
          <w:szCs w:val="24"/>
        </w:rPr>
        <w:t>6</w:t>
      </w:r>
      <w:r w:rsidRPr="002303A7">
        <w:rPr>
          <w:rFonts w:ascii="Times New Roman" w:hAnsi="Times New Roman"/>
          <w:b/>
          <w:bCs/>
          <w:sz w:val="24"/>
          <w:szCs w:val="24"/>
        </w:rPr>
        <w:t>г.</w:t>
      </w:r>
    </w:p>
    <w:p w14:paraId="653290FA" w14:textId="77777777" w:rsidR="002B2CC4" w:rsidRDefault="002B2CC4" w:rsidP="002B2CC4">
      <w:pPr>
        <w:widowControl w:val="0"/>
        <w:spacing w:after="0"/>
        <w:jc w:val="center"/>
        <w:rPr>
          <w:rFonts w:ascii="Times New Roman" w:hAnsi="Times New Roman"/>
          <w:b/>
          <w:sz w:val="24"/>
          <w:szCs w:val="24"/>
        </w:rPr>
      </w:pPr>
    </w:p>
    <w:p w14:paraId="32E204EC" w14:textId="77777777" w:rsidR="002B2CC4" w:rsidRPr="003F1C71" w:rsidRDefault="002B2CC4" w:rsidP="002B2CC4">
      <w:pPr>
        <w:widowControl w:val="0"/>
        <w:spacing w:after="0"/>
        <w:jc w:val="center"/>
        <w:rPr>
          <w:rFonts w:ascii="Times New Roman" w:hAnsi="Times New Roman"/>
          <w:b/>
          <w:sz w:val="24"/>
          <w:szCs w:val="24"/>
        </w:rPr>
      </w:pPr>
    </w:p>
    <w:p w14:paraId="2C9FA094" w14:textId="1A6F9652" w:rsidR="002B2CC4" w:rsidRPr="003F1C71" w:rsidRDefault="002B2CC4" w:rsidP="002B2CC4">
      <w:pPr>
        <w:widowControl w:val="0"/>
        <w:spacing w:after="0"/>
        <w:jc w:val="center"/>
        <w:rPr>
          <w:rFonts w:ascii="Times New Roman" w:hAnsi="Times New Roman"/>
          <w:b/>
          <w:sz w:val="24"/>
          <w:szCs w:val="24"/>
        </w:rPr>
      </w:pPr>
      <w:r w:rsidRPr="003F1C71">
        <w:rPr>
          <w:rFonts w:ascii="Times New Roman" w:hAnsi="Times New Roman"/>
          <w:b/>
          <w:sz w:val="24"/>
          <w:szCs w:val="24"/>
        </w:rPr>
        <w:t>Расчет стоимости услуг</w:t>
      </w: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
        <w:gridCol w:w="4530"/>
        <w:gridCol w:w="1276"/>
        <w:gridCol w:w="992"/>
        <w:gridCol w:w="1535"/>
        <w:gridCol w:w="1675"/>
      </w:tblGrid>
      <w:tr w:rsidR="002B2CC4" w:rsidRPr="003F1C71" w14:paraId="383C8C7C" w14:textId="77777777" w:rsidTr="00A0172C">
        <w:trPr>
          <w:jc w:val="center"/>
        </w:trPr>
        <w:tc>
          <w:tcPr>
            <w:tcW w:w="587" w:type="dxa"/>
            <w:vAlign w:val="center"/>
          </w:tcPr>
          <w:p w14:paraId="6226B14A" w14:textId="77777777" w:rsidR="002B2CC4" w:rsidRPr="003F1C71" w:rsidRDefault="002B2CC4" w:rsidP="00DE388A">
            <w:pPr>
              <w:widowControl w:val="0"/>
              <w:spacing w:after="0"/>
              <w:jc w:val="center"/>
              <w:rPr>
                <w:rFonts w:ascii="Times New Roman" w:hAnsi="Times New Roman"/>
                <w:b/>
                <w:bCs/>
                <w:sz w:val="24"/>
                <w:szCs w:val="24"/>
              </w:rPr>
            </w:pPr>
            <w:r w:rsidRPr="003F1C71">
              <w:rPr>
                <w:rFonts w:ascii="Times New Roman" w:hAnsi="Times New Roman"/>
                <w:b/>
                <w:bCs/>
                <w:sz w:val="24"/>
                <w:szCs w:val="24"/>
              </w:rPr>
              <w:t xml:space="preserve">№ </w:t>
            </w:r>
            <w:proofErr w:type="gramStart"/>
            <w:r w:rsidRPr="003F1C71">
              <w:rPr>
                <w:rFonts w:ascii="Times New Roman" w:hAnsi="Times New Roman"/>
                <w:b/>
                <w:bCs/>
                <w:sz w:val="24"/>
                <w:szCs w:val="24"/>
              </w:rPr>
              <w:t>п</w:t>
            </w:r>
            <w:proofErr w:type="gramEnd"/>
            <w:r w:rsidRPr="003F1C71">
              <w:rPr>
                <w:rFonts w:ascii="Times New Roman" w:hAnsi="Times New Roman"/>
                <w:b/>
                <w:bCs/>
                <w:sz w:val="24"/>
                <w:szCs w:val="24"/>
              </w:rPr>
              <w:t>/п</w:t>
            </w:r>
          </w:p>
        </w:tc>
        <w:tc>
          <w:tcPr>
            <w:tcW w:w="4530" w:type="dxa"/>
            <w:vAlign w:val="center"/>
          </w:tcPr>
          <w:p w14:paraId="016C5D6C" w14:textId="77777777" w:rsidR="002B2CC4" w:rsidRPr="003F1C71" w:rsidRDefault="002B2CC4" w:rsidP="00DE388A">
            <w:pPr>
              <w:widowControl w:val="0"/>
              <w:spacing w:after="0"/>
              <w:jc w:val="center"/>
              <w:rPr>
                <w:rFonts w:ascii="Times New Roman" w:hAnsi="Times New Roman"/>
                <w:b/>
                <w:bCs/>
                <w:sz w:val="24"/>
                <w:szCs w:val="24"/>
              </w:rPr>
            </w:pPr>
            <w:r w:rsidRPr="003F1C71">
              <w:rPr>
                <w:rFonts w:ascii="Times New Roman" w:hAnsi="Times New Roman"/>
                <w:b/>
                <w:bCs/>
                <w:sz w:val="24"/>
                <w:szCs w:val="24"/>
              </w:rPr>
              <w:t>Наименование услуг</w:t>
            </w:r>
          </w:p>
        </w:tc>
        <w:tc>
          <w:tcPr>
            <w:tcW w:w="1276" w:type="dxa"/>
            <w:vAlign w:val="center"/>
          </w:tcPr>
          <w:p w14:paraId="35489D2D" w14:textId="77777777" w:rsidR="002B2CC4" w:rsidRPr="003F1C71" w:rsidRDefault="002B2CC4" w:rsidP="00DE388A">
            <w:pPr>
              <w:widowControl w:val="0"/>
              <w:spacing w:after="0"/>
              <w:jc w:val="center"/>
              <w:rPr>
                <w:rFonts w:ascii="Times New Roman" w:hAnsi="Times New Roman"/>
                <w:b/>
                <w:bCs/>
                <w:sz w:val="24"/>
                <w:szCs w:val="24"/>
              </w:rPr>
            </w:pPr>
            <w:r w:rsidRPr="003F1C71">
              <w:rPr>
                <w:rFonts w:ascii="Times New Roman" w:hAnsi="Times New Roman"/>
                <w:b/>
                <w:bCs/>
                <w:sz w:val="24"/>
                <w:szCs w:val="24"/>
              </w:rPr>
              <w:t>Ед.</w:t>
            </w:r>
          </w:p>
          <w:p w14:paraId="3DC28FE1" w14:textId="77777777" w:rsidR="002B2CC4" w:rsidRPr="003F1C71" w:rsidRDefault="002B2CC4" w:rsidP="00DE388A">
            <w:pPr>
              <w:widowControl w:val="0"/>
              <w:spacing w:after="0"/>
              <w:jc w:val="center"/>
              <w:rPr>
                <w:rFonts w:ascii="Times New Roman" w:hAnsi="Times New Roman"/>
                <w:b/>
                <w:bCs/>
                <w:sz w:val="24"/>
                <w:szCs w:val="24"/>
              </w:rPr>
            </w:pPr>
            <w:r w:rsidRPr="003F1C71">
              <w:rPr>
                <w:rFonts w:ascii="Times New Roman" w:hAnsi="Times New Roman"/>
                <w:b/>
                <w:bCs/>
                <w:sz w:val="24"/>
                <w:szCs w:val="24"/>
              </w:rPr>
              <w:t>изм.</w:t>
            </w:r>
          </w:p>
        </w:tc>
        <w:tc>
          <w:tcPr>
            <w:tcW w:w="992" w:type="dxa"/>
            <w:vAlign w:val="center"/>
          </w:tcPr>
          <w:p w14:paraId="6C16897C" w14:textId="77777777" w:rsidR="002B2CC4" w:rsidRPr="003F1C71" w:rsidRDefault="002B2CC4" w:rsidP="00DE388A">
            <w:pPr>
              <w:widowControl w:val="0"/>
              <w:spacing w:after="0"/>
              <w:jc w:val="center"/>
              <w:rPr>
                <w:rFonts w:ascii="Times New Roman" w:hAnsi="Times New Roman"/>
                <w:b/>
                <w:bCs/>
                <w:sz w:val="24"/>
                <w:szCs w:val="24"/>
              </w:rPr>
            </w:pPr>
            <w:r w:rsidRPr="003F1C71">
              <w:rPr>
                <w:rFonts w:ascii="Times New Roman" w:hAnsi="Times New Roman"/>
                <w:b/>
                <w:sz w:val="24"/>
                <w:szCs w:val="24"/>
              </w:rPr>
              <w:t xml:space="preserve">Кол-во </w:t>
            </w:r>
          </w:p>
          <w:p w14:paraId="37A53B01" w14:textId="77777777" w:rsidR="002B2CC4" w:rsidRPr="003F1C71" w:rsidRDefault="002B2CC4" w:rsidP="00DE388A">
            <w:pPr>
              <w:widowControl w:val="0"/>
              <w:spacing w:after="0"/>
              <w:jc w:val="center"/>
              <w:rPr>
                <w:rFonts w:ascii="Times New Roman" w:hAnsi="Times New Roman"/>
                <w:b/>
                <w:bCs/>
                <w:sz w:val="24"/>
                <w:szCs w:val="24"/>
              </w:rPr>
            </w:pPr>
          </w:p>
        </w:tc>
        <w:tc>
          <w:tcPr>
            <w:tcW w:w="1535" w:type="dxa"/>
            <w:vAlign w:val="center"/>
          </w:tcPr>
          <w:p w14:paraId="4A000282" w14:textId="77777777" w:rsidR="002B2CC4" w:rsidRDefault="002B2CC4" w:rsidP="00A0172C">
            <w:pPr>
              <w:widowControl w:val="0"/>
              <w:spacing w:after="0"/>
              <w:jc w:val="center"/>
              <w:rPr>
                <w:rFonts w:ascii="Times New Roman" w:hAnsi="Times New Roman"/>
                <w:b/>
                <w:sz w:val="24"/>
                <w:szCs w:val="24"/>
              </w:rPr>
            </w:pPr>
            <w:r w:rsidRPr="003F1C71">
              <w:rPr>
                <w:rFonts w:ascii="Times New Roman" w:hAnsi="Times New Roman"/>
                <w:b/>
                <w:sz w:val="24"/>
                <w:szCs w:val="24"/>
              </w:rPr>
              <w:t>Цена, руб.</w:t>
            </w:r>
          </w:p>
          <w:p w14:paraId="0F5CEC76" w14:textId="5D044E9D" w:rsidR="00A0172C" w:rsidRPr="00A0172C" w:rsidRDefault="00A0172C" w:rsidP="00A0172C">
            <w:pPr>
              <w:widowControl w:val="0"/>
              <w:spacing w:after="0"/>
              <w:jc w:val="center"/>
              <w:rPr>
                <w:rFonts w:ascii="Times New Roman" w:hAnsi="Times New Roman"/>
                <w:b/>
                <w:sz w:val="24"/>
                <w:szCs w:val="24"/>
              </w:rPr>
            </w:pPr>
            <w:r>
              <w:rPr>
                <w:rFonts w:ascii="Times New Roman" w:hAnsi="Times New Roman"/>
                <w:b/>
                <w:sz w:val="24"/>
                <w:szCs w:val="24"/>
              </w:rPr>
              <w:t>(с учетом НДС)</w:t>
            </w:r>
          </w:p>
        </w:tc>
        <w:tc>
          <w:tcPr>
            <w:tcW w:w="1675" w:type="dxa"/>
            <w:vAlign w:val="center"/>
          </w:tcPr>
          <w:p w14:paraId="595CFDA9" w14:textId="77777777" w:rsidR="00A0172C" w:rsidRDefault="00A0172C" w:rsidP="00DE388A">
            <w:pPr>
              <w:widowControl w:val="0"/>
              <w:spacing w:after="0"/>
              <w:jc w:val="center"/>
            </w:pPr>
            <w:r>
              <w:rPr>
                <w:rFonts w:ascii="Times New Roman" w:hAnsi="Times New Roman"/>
                <w:b/>
                <w:bCs/>
                <w:sz w:val="24"/>
                <w:szCs w:val="24"/>
              </w:rPr>
              <w:t>С</w:t>
            </w:r>
            <w:r w:rsidR="002B2CC4" w:rsidRPr="003F1C71">
              <w:rPr>
                <w:rFonts w:ascii="Times New Roman" w:hAnsi="Times New Roman"/>
                <w:b/>
                <w:bCs/>
                <w:sz w:val="24"/>
                <w:szCs w:val="24"/>
              </w:rPr>
              <w:t>тоимость, руб.</w:t>
            </w:r>
            <w:r>
              <w:t xml:space="preserve"> </w:t>
            </w:r>
          </w:p>
          <w:p w14:paraId="7AE82E13" w14:textId="5F7C339B" w:rsidR="002B2CC4" w:rsidRPr="003F1C71" w:rsidRDefault="00A0172C" w:rsidP="00DE388A">
            <w:pPr>
              <w:widowControl w:val="0"/>
              <w:spacing w:after="0"/>
              <w:jc w:val="center"/>
              <w:rPr>
                <w:rFonts w:ascii="Times New Roman" w:hAnsi="Times New Roman"/>
                <w:b/>
                <w:bCs/>
                <w:sz w:val="24"/>
                <w:szCs w:val="24"/>
              </w:rPr>
            </w:pPr>
            <w:r w:rsidRPr="00A0172C">
              <w:rPr>
                <w:rFonts w:ascii="Times New Roman" w:hAnsi="Times New Roman"/>
                <w:b/>
                <w:bCs/>
                <w:sz w:val="24"/>
                <w:szCs w:val="24"/>
              </w:rPr>
              <w:t>(с учетом НДС)</w:t>
            </w:r>
          </w:p>
        </w:tc>
      </w:tr>
      <w:tr w:rsidR="002B2CC4" w:rsidRPr="003F1C71" w14:paraId="48E75F2C" w14:textId="77777777" w:rsidTr="00A0172C">
        <w:trPr>
          <w:jc w:val="center"/>
        </w:trPr>
        <w:tc>
          <w:tcPr>
            <w:tcW w:w="587" w:type="dxa"/>
            <w:vAlign w:val="center"/>
          </w:tcPr>
          <w:p w14:paraId="05E63503" w14:textId="44920DC2" w:rsidR="002B2CC4" w:rsidRPr="003F1C71" w:rsidRDefault="003F1C71" w:rsidP="00DE388A">
            <w:pPr>
              <w:widowControl w:val="0"/>
              <w:spacing w:after="0"/>
              <w:jc w:val="center"/>
              <w:rPr>
                <w:rFonts w:ascii="Times New Roman" w:hAnsi="Times New Roman"/>
                <w:bCs/>
                <w:sz w:val="24"/>
                <w:szCs w:val="24"/>
              </w:rPr>
            </w:pPr>
            <w:r w:rsidRPr="003F1C71">
              <w:rPr>
                <w:rFonts w:ascii="Times New Roman" w:hAnsi="Times New Roman"/>
                <w:bCs/>
                <w:sz w:val="24"/>
                <w:szCs w:val="24"/>
              </w:rPr>
              <w:t>1</w:t>
            </w:r>
          </w:p>
        </w:tc>
        <w:tc>
          <w:tcPr>
            <w:tcW w:w="4530" w:type="dxa"/>
            <w:vAlign w:val="bottom"/>
          </w:tcPr>
          <w:p w14:paraId="7655B542" w14:textId="498CA31D" w:rsidR="004B2DBB" w:rsidRDefault="003F1C71" w:rsidP="004B2DBB">
            <w:pPr>
              <w:pStyle w:val="afff0"/>
            </w:pPr>
            <w:r w:rsidRPr="003F1C71">
              <w:t xml:space="preserve">Оказание услуг по ремонту </w:t>
            </w:r>
            <w:r w:rsidR="004B2DBB">
              <w:t>холодильника бытового</w:t>
            </w:r>
            <w:r w:rsidR="004B2DBB">
              <w:t xml:space="preserve"> Атлант Х-1602-100 инв.№210106000603, зав.№0312645722</w:t>
            </w:r>
          </w:p>
          <w:p w14:paraId="02FB2809" w14:textId="51179931" w:rsidR="00A5401B" w:rsidRPr="003F1C71" w:rsidRDefault="004B2DBB" w:rsidP="004B2DBB">
            <w:pPr>
              <w:pStyle w:val="afff0"/>
            </w:pPr>
            <w:r>
              <w:t>Год выпуска 2023</w:t>
            </w:r>
          </w:p>
        </w:tc>
        <w:tc>
          <w:tcPr>
            <w:tcW w:w="1276" w:type="dxa"/>
            <w:vAlign w:val="center"/>
          </w:tcPr>
          <w:p w14:paraId="783B8EE6" w14:textId="278DA93E" w:rsidR="002B2CC4" w:rsidRPr="003F1C71" w:rsidRDefault="003F1C71" w:rsidP="00DE388A">
            <w:pPr>
              <w:widowControl w:val="0"/>
              <w:spacing w:after="0"/>
              <w:jc w:val="center"/>
              <w:rPr>
                <w:rFonts w:ascii="Times New Roman" w:hAnsi="Times New Roman"/>
                <w:sz w:val="24"/>
                <w:szCs w:val="24"/>
              </w:rPr>
            </w:pPr>
            <w:proofErr w:type="spellStart"/>
            <w:r w:rsidRPr="003F1C71">
              <w:rPr>
                <w:rFonts w:ascii="Times New Roman" w:hAnsi="Times New Roman"/>
                <w:sz w:val="24"/>
                <w:szCs w:val="24"/>
              </w:rPr>
              <w:t>Усл.ед</w:t>
            </w:r>
            <w:proofErr w:type="spellEnd"/>
            <w:r w:rsidRPr="003F1C71">
              <w:rPr>
                <w:rFonts w:ascii="Times New Roman" w:hAnsi="Times New Roman"/>
                <w:sz w:val="24"/>
                <w:szCs w:val="24"/>
              </w:rPr>
              <w:t>.</w:t>
            </w:r>
          </w:p>
        </w:tc>
        <w:tc>
          <w:tcPr>
            <w:tcW w:w="992" w:type="dxa"/>
            <w:vAlign w:val="center"/>
          </w:tcPr>
          <w:p w14:paraId="1FE5FF27" w14:textId="00A26A0C" w:rsidR="002B2CC4" w:rsidRPr="003F1C71" w:rsidRDefault="003F1C71" w:rsidP="00DE388A">
            <w:pPr>
              <w:widowControl w:val="0"/>
              <w:spacing w:after="0"/>
              <w:jc w:val="center"/>
              <w:rPr>
                <w:rFonts w:ascii="Times New Roman" w:hAnsi="Times New Roman"/>
                <w:sz w:val="24"/>
                <w:szCs w:val="24"/>
              </w:rPr>
            </w:pPr>
            <w:r w:rsidRPr="003F1C71">
              <w:rPr>
                <w:rFonts w:ascii="Times New Roman" w:hAnsi="Times New Roman"/>
                <w:sz w:val="24"/>
                <w:szCs w:val="24"/>
              </w:rPr>
              <w:t>1</w:t>
            </w:r>
          </w:p>
        </w:tc>
        <w:tc>
          <w:tcPr>
            <w:tcW w:w="1535" w:type="dxa"/>
            <w:vAlign w:val="center"/>
          </w:tcPr>
          <w:p w14:paraId="557A2D72" w14:textId="2E1C1E76" w:rsidR="002B2CC4" w:rsidRPr="003F1C71" w:rsidRDefault="002B2CC4" w:rsidP="00DE388A">
            <w:pPr>
              <w:widowControl w:val="0"/>
              <w:spacing w:after="0"/>
              <w:jc w:val="center"/>
              <w:rPr>
                <w:rFonts w:ascii="Times New Roman" w:hAnsi="Times New Roman"/>
                <w:bCs/>
                <w:sz w:val="24"/>
                <w:szCs w:val="24"/>
              </w:rPr>
            </w:pPr>
          </w:p>
        </w:tc>
        <w:tc>
          <w:tcPr>
            <w:tcW w:w="1675" w:type="dxa"/>
            <w:vAlign w:val="center"/>
          </w:tcPr>
          <w:p w14:paraId="4B2E43AF" w14:textId="335A6687" w:rsidR="002B2CC4" w:rsidRPr="003F1C71" w:rsidRDefault="002B2CC4" w:rsidP="00DE388A">
            <w:pPr>
              <w:widowControl w:val="0"/>
              <w:spacing w:after="0"/>
              <w:jc w:val="center"/>
              <w:rPr>
                <w:rFonts w:ascii="Times New Roman" w:hAnsi="Times New Roman"/>
                <w:bCs/>
                <w:sz w:val="24"/>
                <w:szCs w:val="24"/>
              </w:rPr>
            </w:pPr>
          </w:p>
        </w:tc>
      </w:tr>
      <w:tr w:rsidR="002B2CC4" w:rsidRPr="003F1C71" w14:paraId="0BE808A1" w14:textId="77777777" w:rsidTr="00A0172C">
        <w:trPr>
          <w:jc w:val="center"/>
        </w:trPr>
        <w:tc>
          <w:tcPr>
            <w:tcW w:w="8920" w:type="dxa"/>
            <w:gridSpan w:val="5"/>
            <w:vAlign w:val="center"/>
          </w:tcPr>
          <w:p w14:paraId="20CA2BA2" w14:textId="77777777" w:rsidR="002B2CC4" w:rsidRPr="003F1C71" w:rsidRDefault="002B2CC4" w:rsidP="00DE388A">
            <w:pPr>
              <w:widowControl w:val="0"/>
              <w:spacing w:after="0"/>
              <w:jc w:val="right"/>
              <w:rPr>
                <w:rFonts w:ascii="Times New Roman" w:hAnsi="Times New Roman"/>
                <w:b/>
                <w:bCs/>
                <w:sz w:val="24"/>
                <w:szCs w:val="24"/>
              </w:rPr>
            </w:pPr>
            <w:r w:rsidRPr="003F1C71">
              <w:rPr>
                <w:rFonts w:ascii="Times New Roman" w:hAnsi="Times New Roman"/>
                <w:b/>
                <w:bCs/>
                <w:sz w:val="24"/>
                <w:szCs w:val="24"/>
              </w:rPr>
              <w:t>ИТОГО:</w:t>
            </w:r>
          </w:p>
        </w:tc>
        <w:tc>
          <w:tcPr>
            <w:tcW w:w="1675" w:type="dxa"/>
            <w:vAlign w:val="center"/>
          </w:tcPr>
          <w:p w14:paraId="06F8A53F" w14:textId="4DA9FE0D" w:rsidR="002B2CC4" w:rsidRPr="003F1C71" w:rsidRDefault="002B2CC4" w:rsidP="00DE388A">
            <w:pPr>
              <w:widowControl w:val="0"/>
              <w:spacing w:after="0"/>
              <w:jc w:val="center"/>
              <w:rPr>
                <w:rFonts w:ascii="Times New Roman" w:hAnsi="Times New Roman"/>
                <w:b/>
                <w:bCs/>
                <w:sz w:val="24"/>
                <w:szCs w:val="24"/>
              </w:rPr>
            </w:pPr>
          </w:p>
        </w:tc>
      </w:tr>
      <w:tr w:rsidR="00F65A84" w:rsidRPr="003F1C71" w14:paraId="741EB3AD" w14:textId="77777777" w:rsidTr="00A0172C">
        <w:trPr>
          <w:jc w:val="center"/>
        </w:trPr>
        <w:tc>
          <w:tcPr>
            <w:tcW w:w="8920" w:type="dxa"/>
            <w:gridSpan w:val="5"/>
            <w:vAlign w:val="center"/>
          </w:tcPr>
          <w:p w14:paraId="0ABD8D72" w14:textId="561062C5" w:rsidR="00F65A84" w:rsidRPr="003F1C71" w:rsidRDefault="00F65A84" w:rsidP="004B2DBB">
            <w:pPr>
              <w:widowControl w:val="0"/>
              <w:spacing w:after="0"/>
              <w:jc w:val="right"/>
              <w:rPr>
                <w:rFonts w:ascii="Times New Roman" w:hAnsi="Times New Roman"/>
                <w:b/>
                <w:bCs/>
                <w:sz w:val="24"/>
                <w:szCs w:val="24"/>
              </w:rPr>
            </w:pPr>
            <w:r>
              <w:rPr>
                <w:rFonts w:ascii="Times New Roman" w:hAnsi="Times New Roman"/>
                <w:b/>
                <w:bCs/>
                <w:sz w:val="24"/>
                <w:szCs w:val="24"/>
              </w:rPr>
              <w:t>НДС:</w:t>
            </w:r>
          </w:p>
        </w:tc>
        <w:tc>
          <w:tcPr>
            <w:tcW w:w="1675" w:type="dxa"/>
            <w:vAlign w:val="center"/>
          </w:tcPr>
          <w:p w14:paraId="24E80543" w14:textId="0D841470" w:rsidR="00F65A84" w:rsidRPr="003F1C71" w:rsidRDefault="00F65A84" w:rsidP="00DE388A">
            <w:pPr>
              <w:widowControl w:val="0"/>
              <w:spacing w:after="0"/>
              <w:jc w:val="center"/>
              <w:rPr>
                <w:rFonts w:ascii="Times New Roman" w:hAnsi="Times New Roman"/>
                <w:b/>
                <w:bCs/>
                <w:sz w:val="24"/>
                <w:szCs w:val="24"/>
              </w:rPr>
            </w:pPr>
          </w:p>
        </w:tc>
      </w:tr>
    </w:tbl>
    <w:p w14:paraId="45E67A4A" w14:textId="77777777" w:rsidR="002B2CC4" w:rsidRPr="00B47518" w:rsidRDefault="002B2CC4" w:rsidP="002B2CC4">
      <w:pPr>
        <w:widowControl w:val="0"/>
        <w:spacing w:after="0"/>
        <w:jc w:val="center"/>
        <w:rPr>
          <w:rFonts w:ascii="Times New Roman" w:hAnsi="Times New Roman"/>
          <w:b/>
          <w:bCs/>
          <w:sz w:val="20"/>
          <w:szCs w:val="20"/>
        </w:rPr>
      </w:pPr>
    </w:p>
    <w:p w14:paraId="1F428006" w14:textId="1F10CCC1" w:rsidR="002B2CC4" w:rsidRPr="00A0172C" w:rsidRDefault="002B2CC4" w:rsidP="00DE0A83">
      <w:pPr>
        <w:pStyle w:val="af6"/>
        <w:widowControl w:val="0"/>
        <w:spacing w:after="0" w:line="240" w:lineRule="auto"/>
        <w:rPr>
          <w:rFonts w:ascii="Times New Roman" w:hAnsi="Times New Roman"/>
          <w:b/>
          <w:bCs/>
          <w:sz w:val="24"/>
          <w:szCs w:val="24"/>
          <w:u w:val="single"/>
          <w:lang w:val="ru-RU"/>
        </w:rPr>
      </w:pPr>
      <w:r w:rsidRPr="003F1C71">
        <w:rPr>
          <w:rFonts w:ascii="Times New Roman" w:hAnsi="Times New Roman"/>
          <w:b/>
          <w:sz w:val="24"/>
          <w:szCs w:val="24"/>
        </w:rPr>
        <w:t xml:space="preserve">ИТОГО: </w:t>
      </w:r>
    </w:p>
    <w:p w14:paraId="0DB568D0" w14:textId="77777777" w:rsidR="00A0172C" w:rsidRPr="00A0172C" w:rsidRDefault="00A0172C">
      <w:pPr>
        <w:pStyle w:val="af6"/>
        <w:widowControl w:val="0"/>
        <w:spacing w:after="0" w:line="240" w:lineRule="auto"/>
        <w:rPr>
          <w:rFonts w:ascii="Times New Roman" w:hAnsi="Times New Roman"/>
          <w:b/>
          <w:bCs/>
          <w:sz w:val="24"/>
          <w:szCs w:val="24"/>
          <w:u w:val="single"/>
          <w:lang w:val="ru-RU"/>
        </w:rPr>
      </w:pPr>
    </w:p>
    <w:sectPr w:rsidR="00A0172C" w:rsidRPr="00A0172C" w:rsidSect="00746A28">
      <w:footerReference w:type="default" r:id="rId22"/>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26192" w14:textId="77777777" w:rsidR="00937682" w:rsidRDefault="00937682" w:rsidP="00DF555E">
      <w:pPr>
        <w:spacing w:after="0" w:line="240" w:lineRule="auto"/>
      </w:pPr>
      <w:r>
        <w:separator/>
      </w:r>
    </w:p>
  </w:endnote>
  <w:endnote w:type="continuationSeparator" w:id="0">
    <w:p w14:paraId="67C27102" w14:textId="77777777" w:rsidR="00937682" w:rsidRDefault="00937682"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PT Sans">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E178A" w14:textId="77777777" w:rsidR="006B585A" w:rsidRDefault="006B585A">
    <w:pPr>
      <w:pStyle w:val="a8"/>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0D74F" w14:textId="77777777" w:rsidR="00937682" w:rsidRDefault="00937682" w:rsidP="00DF555E">
      <w:pPr>
        <w:spacing w:after="0" w:line="240" w:lineRule="auto"/>
      </w:pPr>
      <w:r>
        <w:separator/>
      </w:r>
    </w:p>
  </w:footnote>
  <w:footnote w:type="continuationSeparator" w:id="0">
    <w:p w14:paraId="049D2A01" w14:textId="77777777" w:rsidR="00937682" w:rsidRDefault="00937682" w:rsidP="00DF55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8">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61D90"/>
    <w:multiLevelType w:val="hybridMultilevel"/>
    <w:tmpl w:val="C016A5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nsid w:val="73A9701E"/>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608"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A206FE4"/>
    <w:multiLevelType w:val="multilevel"/>
    <w:tmpl w:val="833C0FAC"/>
    <w:lvl w:ilvl="0">
      <w:start w:val="1"/>
      <w:numFmt w:val="decimal"/>
      <w:lvlText w:val="%1."/>
      <w:lvlJc w:val="left"/>
      <w:pPr>
        <w:ind w:left="360" w:hanging="360"/>
      </w:pPr>
      <w:rPr>
        <w:b/>
        <w:color w:val="000000"/>
      </w:rPr>
    </w:lvl>
    <w:lvl w:ilvl="1">
      <w:start w:val="1"/>
      <w:numFmt w:val="decimal"/>
      <w:lvlText w:val="%1.%2."/>
      <w:lvlJc w:val="left"/>
      <w:pPr>
        <w:ind w:left="608" w:hanging="432"/>
      </w:pPr>
      <w:rPr>
        <w:b/>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5"/>
  </w:num>
  <w:num w:numId="3">
    <w:abstractNumId w:val="18"/>
  </w:num>
  <w:num w:numId="4">
    <w:abstractNumId w:val="36"/>
  </w:num>
  <w:num w:numId="5">
    <w:abstractNumId w:val="15"/>
  </w:num>
  <w:num w:numId="6">
    <w:abstractNumId w:val="41"/>
  </w:num>
  <w:num w:numId="7">
    <w:abstractNumId w:val="9"/>
  </w:num>
  <w:num w:numId="8">
    <w:abstractNumId w:val="23"/>
  </w:num>
  <w:num w:numId="9">
    <w:abstractNumId w:val="17"/>
  </w:num>
  <w:num w:numId="10">
    <w:abstractNumId w:val="12"/>
  </w:num>
  <w:num w:numId="11">
    <w:abstractNumId w:val="13"/>
  </w:num>
  <w:num w:numId="12">
    <w:abstractNumId w:val="40"/>
  </w:num>
  <w:num w:numId="13">
    <w:abstractNumId w:val="37"/>
  </w:num>
  <w:num w:numId="14">
    <w:abstractNumId w:val="8"/>
  </w:num>
  <w:num w:numId="15">
    <w:abstractNumId w:val="14"/>
  </w:num>
  <w:num w:numId="16">
    <w:abstractNumId w:val="29"/>
  </w:num>
  <w:num w:numId="17">
    <w:abstractNumId w:val="21"/>
  </w:num>
  <w:num w:numId="18">
    <w:abstractNumId w:val="20"/>
  </w:num>
  <w:num w:numId="19">
    <w:abstractNumId w:val="35"/>
  </w:num>
  <w:num w:numId="20">
    <w:abstractNumId w:val="30"/>
  </w:num>
  <w:num w:numId="21">
    <w:abstractNumId w:val="39"/>
  </w:num>
  <w:num w:numId="22">
    <w:abstractNumId w:val="33"/>
  </w:num>
  <w:num w:numId="23">
    <w:abstractNumId w:val="7"/>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7"/>
  </w:num>
  <w:num w:numId="27">
    <w:abstractNumId w:val="26"/>
  </w:num>
  <w:num w:numId="28">
    <w:abstractNumId w:val="19"/>
  </w:num>
  <w:num w:numId="29">
    <w:abstractNumId w:val="45"/>
  </w:num>
  <w:num w:numId="30">
    <w:abstractNumId w:val="34"/>
  </w:num>
  <w:num w:numId="31">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9D1"/>
    <w:rsid w:val="00000018"/>
    <w:rsid w:val="00001300"/>
    <w:rsid w:val="00001BA7"/>
    <w:rsid w:val="00001F8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6924"/>
    <w:rsid w:val="00176EB1"/>
    <w:rsid w:val="001778AD"/>
    <w:rsid w:val="00177FEA"/>
    <w:rsid w:val="00181524"/>
    <w:rsid w:val="00181870"/>
    <w:rsid w:val="00182AA8"/>
    <w:rsid w:val="00182D77"/>
    <w:rsid w:val="001833A3"/>
    <w:rsid w:val="00185198"/>
    <w:rsid w:val="00185B00"/>
    <w:rsid w:val="00186946"/>
    <w:rsid w:val="00186F51"/>
    <w:rsid w:val="00187855"/>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768"/>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610C"/>
    <w:rsid w:val="00256D82"/>
    <w:rsid w:val="00257348"/>
    <w:rsid w:val="0025781C"/>
    <w:rsid w:val="00257880"/>
    <w:rsid w:val="00260118"/>
    <w:rsid w:val="002606CE"/>
    <w:rsid w:val="00260E78"/>
    <w:rsid w:val="00261CCE"/>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47C"/>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8735A"/>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1C71"/>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1AE"/>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2DBB"/>
    <w:rsid w:val="004B309F"/>
    <w:rsid w:val="004B379E"/>
    <w:rsid w:val="004B3D81"/>
    <w:rsid w:val="004B4375"/>
    <w:rsid w:val="004B5010"/>
    <w:rsid w:val="004B54A6"/>
    <w:rsid w:val="004B5A63"/>
    <w:rsid w:val="004B5B71"/>
    <w:rsid w:val="004B7D44"/>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6594"/>
    <w:rsid w:val="00500854"/>
    <w:rsid w:val="00500AC4"/>
    <w:rsid w:val="0050372F"/>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6A7"/>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3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4E00"/>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1C8C"/>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30B8"/>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82"/>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72C"/>
    <w:rsid w:val="00A01C25"/>
    <w:rsid w:val="00A01EF3"/>
    <w:rsid w:val="00A0266A"/>
    <w:rsid w:val="00A03721"/>
    <w:rsid w:val="00A0379C"/>
    <w:rsid w:val="00A03807"/>
    <w:rsid w:val="00A03A3C"/>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01B"/>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508C"/>
    <w:rsid w:val="00B064A7"/>
    <w:rsid w:val="00B0703D"/>
    <w:rsid w:val="00B07177"/>
    <w:rsid w:val="00B0734F"/>
    <w:rsid w:val="00B07837"/>
    <w:rsid w:val="00B102D8"/>
    <w:rsid w:val="00B10D72"/>
    <w:rsid w:val="00B10EFD"/>
    <w:rsid w:val="00B11577"/>
    <w:rsid w:val="00B11B7E"/>
    <w:rsid w:val="00B123A7"/>
    <w:rsid w:val="00B133F2"/>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0D09"/>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1F4"/>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729A"/>
    <w:rsid w:val="00B908DE"/>
    <w:rsid w:val="00B9111D"/>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7414"/>
    <w:rsid w:val="00C677EE"/>
    <w:rsid w:val="00C70BC5"/>
    <w:rsid w:val="00C70CA4"/>
    <w:rsid w:val="00C71890"/>
    <w:rsid w:val="00C723AC"/>
    <w:rsid w:val="00C727B2"/>
    <w:rsid w:val="00C72C96"/>
    <w:rsid w:val="00C74C28"/>
    <w:rsid w:val="00C758E2"/>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5B3"/>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E7E"/>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6F1"/>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4883"/>
    <w:rsid w:val="00F64ED9"/>
    <w:rsid w:val="00F64F31"/>
    <w:rsid w:val="00F65946"/>
    <w:rsid w:val="00F6594B"/>
    <w:rsid w:val="00F65A84"/>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27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89F5CD3311BE5AB35FEBD8004DAF1ED16A4240BEF24AB2CB8A6AE39D1C71B0BD25B8E90F5537FBF584F3553BB5598C324B1701541C1FCEE25DBH" TargetMode="External"/><Relationship Id="rId18" Type="http://schemas.openxmlformats.org/officeDocument/2006/relationships/hyperlink" Target="consultantplus://offline/ref=9C934AB1C19D03AB963BAEB2C1A1EFD528850615F36B371707244BD96F3AB06AE71FCDE1092961DBA091BED3E088B7A80D727DYBH7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footnotes" Target="footnotes.xml"/><Relationship Id="rId12" Type="http://schemas.openxmlformats.org/officeDocument/2006/relationships/hyperlink" Target="consultantplus://offline/ref=20CE33A4FDF5E6362CD226A6C281CC8A9B67F5A950B89430A4FEAD6C50A50A4528A9D85C52494F0E40D7C1EF981082A0871700546FB3567BAFH" TargetMode="External"/><Relationship Id="rId17" Type="http://schemas.openxmlformats.org/officeDocument/2006/relationships/hyperlink" Target="consultantplus://offline/ref=889F5CD3311BE5AB35FEBD8004DAF1ED16A4240BEF24AB2CB8A6AE39D1C71B0BD25B8E90F5537FBF584F3553BB5598C324B1701541C1FCEE25DBH"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C1CBA3D08E36A49F4251D78533F99EA813C33A6067BE9CB912DA86FC8BA1A65371463C45F80270EE1CD021A182FBB82FDCB8A5FDAA7238ECMB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C934AB1C19D03AB963BAEB2C1A1EFD528850615F36B371707244BD96F3AB06AE71FCDE60B7664CEB1C9B3D6FB97B4B411707CBFYAH0H"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315102&amp;date=10.11.2021" TargetMode="External"/><Relationship Id="rId19" Type="http://schemas.openxmlformats.org/officeDocument/2006/relationships/hyperlink" Target="consultantplus://offline/ref=9C934AB1C19D03AB963BAEB2C1A1EFD528850615F36B371707244BD96F3AB06AE71FCDE60B7664CEB1C9B3D6FB97B4B411707CBFYAH0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9C934AB1C19D03AB963BAEB2C1A1EFD528850615F36B371707244BD96F3AB06AE71FCDE1092961DBA091BED3E088B7A80D727DYBH7H"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35B95-3A31-42B2-A1DE-1B20B58D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15</Pages>
  <Words>8542</Words>
  <Characters>48691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57119</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Туманова Мария Николаевна</cp:lastModifiedBy>
  <cp:revision>90</cp:revision>
  <cp:lastPrinted>2025-08-05T12:19:00Z</cp:lastPrinted>
  <dcterms:created xsi:type="dcterms:W3CDTF">2025-02-03T19:51:00Z</dcterms:created>
  <dcterms:modified xsi:type="dcterms:W3CDTF">2026-08-06T06:59:00Z</dcterms:modified>
</cp:coreProperties>
</file>