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05C8F" w:rsidRDefault="00BF76AF" w:rsidP="00605C8F">
      <w:pPr>
        <w:pStyle w:val="a4"/>
        <w:spacing w:before="0" w:after="0"/>
        <w:ind w:firstLine="284"/>
        <w:rPr>
          <w:sz w:val="20"/>
          <w:szCs w:val="20"/>
        </w:rPr>
      </w:pPr>
      <w:bookmarkStart w:id="0" w:name="_title_1"/>
      <w:bookmarkStart w:id="1" w:name="_ref_60854"/>
      <w:r w:rsidRPr="00D20727">
        <w:rPr>
          <w:sz w:val="20"/>
          <w:szCs w:val="20"/>
        </w:rPr>
        <w:t xml:space="preserve">Договор </w:t>
      </w:r>
      <w:r w:rsidR="00986386">
        <w:rPr>
          <w:sz w:val="20"/>
          <w:szCs w:val="20"/>
        </w:rPr>
        <w:t>купли-продажи</w:t>
      </w:r>
      <w:r w:rsidRPr="00D20727">
        <w:rPr>
          <w:sz w:val="20"/>
          <w:szCs w:val="20"/>
        </w:rPr>
        <w:t xml:space="preserve"> </w:t>
      </w:r>
      <w:r w:rsidR="00C47CD0" w:rsidRPr="00D20727">
        <w:rPr>
          <w:sz w:val="20"/>
          <w:szCs w:val="20"/>
        </w:rPr>
        <w:t>№</w:t>
      </w:r>
      <w:bookmarkEnd w:id="0"/>
      <w:bookmarkEnd w:id="1"/>
      <w:r w:rsidR="00477633" w:rsidRPr="00D20727">
        <w:rPr>
          <w:sz w:val="20"/>
          <w:szCs w:val="20"/>
        </w:rPr>
        <w:t xml:space="preserve"> </w:t>
      </w:r>
      <w:r w:rsidR="000C70C9">
        <w:rPr>
          <w:sz w:val="20"/>
          <w:szCs w:val="20"/>
        </w:rPr>
        <w:t>10</w:t>
      </w:r>
      <w:r w:rsidR="00164B38">
        <w:rPr>
          <w:sz w:val="20"/>
          <w:szCs w:val="20"/>
        </w:rPr>
        <w:t>2</w:t>
      </w:r>
      <w:r w:rsidR="00A73DC2" w:rsidRPr="00D20727">
        <w:rPr>
          <w:sz w:val="20"/>
          <w:szCs w:val="20"/>
        </w:rPr>
        <w:t>-26</w:t>
      </w:r>
      <w:r w:rsidR="00FB7A53" w:rsidRPr="00D20727">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68"/>
        <w:gridCol w:w="6296"/>
      </w:tblGrid>
      <w:tr w:rsidR="00C47CD0" w:rsidRPr="00D20727" w:rsidTr="00DD0A25">
        <w:trPr>
          <w:trHeight w:val="255"/>
        </w:trPr>
        <w:tc>
          <w:tcPr>
            <w:tcW w:w="2020" w:type="pct"/>
            <w:tcBorders>
              <w:top w:val="nil"/>
              <w:left w:val="nil"/>
              <w:bottom w:val="nil"/>
              <w:right w:val="nil"/>
            </w:tcBorders>
          </w:tcPr>
          <w:p w:rsidR="00C47CD0" w:rsidRPr="00D20727" w:rsidRDefault="00C47CD0" w:rsidP="00D20727">
            <w:pPr>
              <w:pStyle w:val="Normalunindented"/>
              <w:keepNext/>
              <w:spacing w:before="0" w:after="0" w:line="240" w:lineRule="auto"/>
              <w:ind w:firstLine="284"/>
              <w:jc w:val="left"/>
              <w:rPr>
                <w:sz w:val="20"/>
                <w:szCs w:val="20"/>
              </w:rPr>
            </w:pPr>
            <w:r w:rsidRPr="00D20727">
              <w:rPr>
                <w:sz w:val="20"/>
                <w:szCs w:val="20"/>
              </w:rPr>
              <w:t xml:space="preserve">г. </w:t>
            </w:r>
            <w:r w:rsidR="00BF76AF" w:rsidRPr="00D20727">
              <w:rPr>
                <w:sz w:val="20"/>
                <w:szCs w:val="20"/>
              </w:rPr>
              <w:t>Нижневартовск</w:t>
            </w:r>
          </w:p>
        </w:tc>
        <w:tc>
          <w:tcPr>
            <w:tcW w:w="2980" w:type="pct"/>
            <w:tcBorders>
              <w:top w:val="nil"/>
              <w:left w:val="nil"/>
              <w:bottom w:val="nil"/>
              <w:right w:val="nil"/>
            </w:tcBorders>
          </w:tcPr>
          <w:p w:rsidR="00F469EF" w:rsidRPr="00D20727" w:rsidRDefault="009543E0" w:rsidP="00D20727">
            <w:pPr>
              <w:pStyle w:val="Normalunindented"/>
              <w:keepNext/>
              <w:spacing w:before="0" w:after="0" w:line="240" w:lineRule="auto"/>
              <w:ind w:firstLine="284"/>
              <w:jc w:val="center"/>
              <w:rPr>
                <w:sz w:val="20"/>
                <w:szCs w:val="20"/>
              </w:rPr>
            </w:pPr>
            <w:r w:rsidRPr="00D20727">
              <w:rPr>
                <w:sz w:val="20"/>
                <w:szCs w:val="20"/>
              </w:rPr>
              <w:t xml:space="preserve">                                        </w:t>
            </w:r>
            <w:r w:rsidR="00141A78" w:rsidRPr="00D20727">
              <w:rPr>
                <w:sz w:val="20"/>
                <w:szCs w:val="20"/>
              </w:rPr>
              <w:t xml:space="preserve">                     «___</w:t>
            </w:r>
            <w:r w:rsidR="00467906" w:rsidRPr="00D20727">
              <w:rPr>
                <w:sz w:val="20"/>
                <w:szCs w:val="20"/>
              </w:rPr>
              <w:t>»</w:t>
            </w:r>
            <w:r w:rsidR="00477633" w:rsidRPr="00D20727">
              <w:rPr>
                <w:sz w:val="20"/>
                <w:szCs w:val="20"/>
              </w:rPr>
              <w:t xml:space="preserve"> </w:t>
            </w:r>
            <w:r w:rsidR="00141A78" w:rsidRPr="00D20727">
              <w:rPr>
                <w:sz w:val="20"/>
                <w:szCs w:val="20"/>
              </w:rPr>
              <w:t>__________</w:t>
            </w:r>
            <w:r w:rsidR="00BE0265" w:rsidRPr="00D20727">
              <w:rPr>
                <w:sz w:val="20"/>
                <w:szCs w:val="20"/>
              </w:rPr>
              <w:t>20</w:t>
            </w:r>
            <w:r w:rsidR="00BF5AAA" w:rsidRPr="00D20727">
              <w:rPr>
                <w:sz w:val="20"/>
                <w:szCs w:val="20"/>
                <w:lang w:val="en-US"/>
              </w:rPr>
              <w:t>2</w:t>
            </w:r>
            <w:r w:rsidR="00A73DC2" w:rsidRPr="00D20727">
              <w:rPr>
                <w:sz w:val="20"/>
                <w:szCs w:val="20"/>
              </w:rPr>
              <w:t>6</w:t>
            </w:r>
            <w:r w:rsidR="00BF76AF" w:rsidRPr="00D20727">
              <w:rPr>
                <w:sz w:val="20"/>
                <w:szCs w:val="20"/>
              </w:rPr>
              <w:t xml:space="preserve"> год</w:t>
            </w:r>
            <w:r w:rsidR="006634CC" w:rsidRPr="00D20727">
              <w:rPr>
                <w:sz w:val="20"/>
                <w:szCs w:val="20"/>
              </w:rPr>
              <w:t>а</w:t>
            </w:r>
          </w:p>
        </w:tc>
      </w:tr>
    </w:tbl>
    <w:p w:rsidR="00980CD8" w:rsidRPr="00D20727" w:rsidRDefault="00911EA4" w:rsidP="00D20727">
      <w:pPr>
        <w:tabs>
          <w:tab w:val="left" w:pos="10348"/>
        </w:tabs>
        <w:spacing w:before="0" w:after="0" w:line="240" w:lineRule="auto"/>
        <w:ind w:left="-284" w:firstLine="284"/>
        <w:rPr>
          <w:sz w:val="20"/>
          <w:szCs w:val="20"/>
        </w:rPr>
      </w:pPr>
      <w:bookmarkStart w:id="2" w:name="_ref_64512"/>
      <w:proofErr w:type="gramStart"/>
      <w:r w:rsidRPr="00D20727">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D20727">
        <w:rPr>
          <w:sz w:val="20"/>
          <w:szCs w:val="20"/>
        </w:rPr>
        <w:t xml:space="preserve"> (ФГБОУ ВО «НВГУ»)</w:t>
      </w:r>
      <w:r w:rsidRPr="00D20727">
        <w:rPr>
          <w:sz w:val="20"/>
          <w:szCs w:val="20"/>
        </w:rPr>
        <w:t xml:space="preserve">, </w:t>
      </w:r>
      <w:r w:rsidR="006B47DA" w:rsidRPr="00D20727">
        <w:rPr>
          <w:sz w:val="20"/>
          <w:szCs w:val="20"/>
        </w:rPr>
        <w:t>далее именуемое «Покупатель», в лице</w:t>
      </w:r>
      <w:r w:rsidR="00D20727" w:rsidRPr="00D20727">
        <w:rPr>
          <w:sz w:val="20"/>
          <w:szCs w:val="20"/>
        </w:rPr>
        <w:t xml:space="preserve"> ректора Горлова Сергея Ивановича</w:t>
      </w:r>
      <w:r w:rsidR="006B47DA" w:rsidRPr="00D20727">
        <w:rPr>
          <w:sz w:val="20"/>
          <w:szCs w:val="20"/>
        </w:rPr>
        <w:t xml:space="preserve">, </w:t>
      </w:r>
      <w:r w:rsidR="00A73DC2" w:rsidRPr="00D20727">
        <w:rPr>
          <w:sz w:val="20"/>
          <w:szCs w:val="20"/>
        </w:rPr>
        <w:t xml:space="preserve">действующего на основании </w:t>
      </w:r>
      <w:r w:rsidR="00D20727" w:rsidRPr="00D20727">
        <w:rPr>
          <w:sz w:val="20"/>
          <w:szCs w:val="20"/>
        </w:rPr>
        <w:t>Устава</w:t>
      </w:r>
      <w:r w:rsidR="006B47DA" w:rsidRPr="00D20727">
        <w:rPr>
          <w:sz w:val="20"/>
          <w:szCs w:val="20"/>
        </w:rPr>
        <w:t>, с одной стороны</w:t>
      </w:r>
      <w:r w:rsidRPr="00D20727">
        <w:rPr>
          <w:sz w:val="20"/>
          <w:szCs w:val="20"/>
        </w:rPr>
        <w:t xml:space="preserve">, </w:t>
      </w:r>
      <w:r w:rsidR="00467906" w:rsidRPr="00D20727">
        <w:rPr>
          <w:sz w:val="20"/>
          <w:szCs w:val="20"/>
        </w:rPr>
        <w:t>и</w:t>
      </w:r>
      <w:r w:rsidR="00D20727" w:rsidRPr="00D20727">
        <w:rPr>
          <w:sz w:val="20"/>
          <w:szCs w:val="20"/>
        </w:rPr>
        <w:t xml:space="preserve"> </w:t>
      </w:r>
      <w:r w:rsidR="00141A78" w:rsidRPr="00D20727">
        <w:rPr>
          <w:b/>
          <w:sz w:val="20"/>
          <w:szCs w:val="20"/>
        </w:rPr>
        <w:t>______________</w:t>
      </w:r>
      <w:r w:rsidR="00DC3BAD" w:rsidRPr="00D20727">
        <w:rPr>
          <w:sz w:val="20"/>
          <w:szCs w:val="20"/>
        </w:rPr>
        <w:t>, именуем</w:t>
      </w:r>
      <w:r w:rsidR="00AF053C" w:rsidRPr="00D20727">
        <w:rPr>
          <w:sz w:val="20"/>
          <w:szCs w:val="20"/>
        </w:rPr>
        <w:t>ый</w:t>
      </w:r>
      <w:r w:rsidR="00DC3BAD" w:rsidRPr="00D20727">
        <w:rPr>
          <w:sz w:val="20"/>
          <w:szCs w:val="20"/>
        </w:rPr>
        <w:t xml:space="preserve"> в дальнейшем «Продавец», </w:t>
      </w:r>
      <w:r w:rsidR="00247983" w:rsidRPr="00D20727">
        <w:rPr>
          <w:sz w:val="20"/>
          <w:szCs w:val="20"/>
        </w:rPr>
        <w:t>действующ</w:t>
      </w:r>
      <w:r w:rsidR="00737B5C" w:rsidRPr="00D20727">
        <w:rPr>
          <w:sz w:val="20"/>
          <w:szCs w:val="20"/>
        </w:rPr>
        <w:t>ий</w:t>
      </w:r>
      <w:r w:rsidR="00247983" w:rsidRPr="00D20727">
        <w:rPr>
          <w:sz w:val="20"/>
          <w:szCs w:val="20"/>
        </w:rPr>
        <w:t xml:space="preserve"> на основании </w:t>
      </w:r>
      <w:r w:rsidR="00141A78" w:rsidRPr="00D20727">
        <w:rPr>
          <w:sz w:val="20"/>
          <w:szCs w:val="20"/>
        </w:rPr>
        <w:t>_____________________</w:t>
      </w:r>
      <w:r w:rsidR="00C06A1F" w:rsidRPr="00D20727">
        <w:rPr>
          <w:sz w:val="20"/>
          <w:szCs w:val="20"/>
        </w:rPr>
        <w:t xml:space="preserve">, </w:t>
      </w:r>
      <w:r w:rsidR="005D733A" w:rsidRPr="00D20727">
        <w:rPr>
          <w:sz w:val="20"/>
          <w:szCs w:val="20"/>
        </w:rPr>
        <w:t xml:space="preserve">с другой стороны, далее вместе именуемые «Стороны», </w:t>
      </w:r>
      <w:r w:rsidR="005663CA" w:rsidRPr="00D20727">
        <w:rPr>
          <w:bCs/>
          <w:color w:val="000000"/>
          <w:sz w:val="20"/>
          <w:szCs w:val="20"/>
        </w:rPr>
        <w:t>в соответствии с Федеральным законом от 05.04.2013 № 44-ФЗ «О контрактной системе в сфере закупок товаров, работ</w:t>
      </w:r>
      <w:proofErr w:type="gramEnd"/>
      <w:r w:rsidR="005663CA" w:rsidRPr="00D20727">
        <w:rPr>
          <w:bCs/>
          <w:color w:val="000000"/>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D20727">
        <w:rPr>
          <w:sz w:val="20"/>
          <w:szCs w:val="20"/>
        </w:rPr>
        <w:t>:</w:t>
      </w:r>
    </w:p>
    <w:p w:rsidR="00C47CD0" w:rsidRPr="00D20727" w:rsidRDefault="00980CD8" w:rsidP="00D20727">
      <w:pPr>
        <w:tabs>
          <w:tab w:val="left" w:pos="10348"/>
        </w:tabs>
        <w:spacing w:before="0" w:after="0" w:line="240" w:lineRule="auto"/>
        <w:ind w:left="-284" w:firstLine="284"/>
        <w:jc w:val="center"/>
        <w:rPr>
          <w:b/>
          <w:sz w:val="20"/>
          <w:szCs w:val="20"/>
        </w:rPr>
      </w:pPr>
      <w:r w:rsidRPr="00D20727">
        <w:rPr>
          <w:b/>
          <w:sz w:val="20"/>
          <w:szCs w:val="20"/>
        </w:rPr>
        <w:t xml:space="preserve">1. </w:t>
      </w:r>
      <w:r w:rsidR="00C47CD0" w:rsidRPr="00D20727">
        <w:rPr>
          <w:b/>
          <w:sz w:val="20"/>
          <w:szCs w:val="20"/>
        </w:rPr>
        <w:t>Предмет</w:t>
      </w:r>
      <w:r w:rsidR="00486A6C" w:rsidRPr="00D20727">
        <w:rPr>
          <w:b/>
          <w:sz w:val="20"/>
          <w:szCs w:val="20"/>
        </w:rPr>
        <w:t xml:space="preserve"> и сроки действия </w:t>
      </w:r>
      <w:r w:rsidR="00BF76AF" w:rsidRPr="00D20727">
        <w:rPr>
          <w:b/>
          <w:sz w:val="20"/>
          <w:szCs w:val="20"/>
        </w:rPr>
        <w:t>договора</w:t>
      </w:r>
      <w:bookmarkEnd w:id="2"/>
    </w:p>
    <w:p w:rsidR="004D3E6B" w:rsidRPr="00D20727" w:rsidRDefault="004D3E6B" w:rsidP="00D20727">
      <w:pPr>
        <w:tabs>
          <w:tab w:val="left" w:pos="10348"/>
        </w:tabs>
        <w:spacing w:before="0" w:after="0" w:line="240" w:lineRule="auto"/>
        <w:ind w:left="-284" w:firstLine="284"/>
        <w:rPr>
          <w:sz w:val="20"/>
          <w:szCs w:val="20"/>
        </w:rPr>
      </w:pPr>
      <w:bookmarkStart w:id="3" w:name="_ref_67261"/>
      <w:r w:rsidRPr="00D20727">
        <w:rPr>
          <w:sz w:val="20"/>
          <w:szCs w:val="20"/>
        </w:rPr>
        <w:t xml:space="preserve">1.1. </w:t>
      </w:r>
      <w:r w:rsidR="00397926" w:rsidRPr="00D20727">
        <w:rPr>
          <w:sz w:val="20"/>
          <w:szCs w:val="20"/>
        </w:rPr>
        <w:t>По настоящему договору Продавец</w:t>
      </w:r>
      <w:r w:rsidR="00313846" w:rsidRPr="00D20727">
        <w:rPr>
          <w:sz w:val="20"/>
          <w:szCs w:val="20"/>
        </w:rPr>
        <w:t xml:space="preserve"> обязуется передать в собственность Покупателя</w:t>
      </w:r>
      <w:r w:rsidR="00B84A96">
        <w:rPr>
          <w:sz w:val="20"/>
          <w:szCs w:val="20"/>
        </w:rPr>
        <w:t xml:space="preserve"> </w:t>
      </w:r>
      <w:r w:rsidR="00164B38">
        <w:rPr>
          <w:sz w:val="20"/>
          <w:szCs w:val="20"/>
        </w:rPr>
        <w:t>пожарных комплектующих</w:t>
      </w:r>
      <w:r w:rsidR="00B84A96">
        <w:rPr>
          <w:sz w:val="20"/>
          <w:szCs w:val="20"/>
        </w:rPr>
        <w:t xml:space="preserve"> </w:t>
      </w:r>
      <w:r w:rsidR="00922B3C" w:rsidRPr="00D20727">
        <w:rPr>
          <w:sz w:val="20"/>
          <w:szCs w:val="20"/>
        </w:rPr>
        <w:t>(далее</w:t>
      </w:r>
      <w:r w:rsidR="007A786B" w:rsidRPr="00D20727">
        <w:rPr>
          <w:sz w:val="20"/>
          <w:szCs w:val="20"/>
        </w:rPr>
        <w:t xml:space="preserve"> </w:t>
      </w:r>
      <w:r w:rsidR="00922B3C" w:rsidRPr="00D20727">
        <w:rPr>
          <w:sz w:val="20"/>
          <w:szCs w:val="20"/>
        </w:rPr>
        <w:t>-</w:t>
      </w:r>
      <w:r w:rsidR="007A786B" w:rsidRPr="00D20727">
        <w:rPr>
          <w:sz w:val="20"/>
          <w:szCs w:val="20"/>
        </w:rPr>
        <w:t xml:space="preserve"> </w:t>
      </w:r>
      <w:r w:rsidR="00922B3C" w:rsidRPr="00D20727">
        <w:rPr>
          <w:sz w:val="20"/>
          <w:szCs w:val="20"/>
        </w:rPr>
        <w:t>Товар),</w:t>
      </w:r>
      <w:r w:rsidR="00313846" w:rsidRPr="00D20727">
        <w:rPr>
          <w:sz w:val="20"/>
          <w:szCs w:val="20"/>
        </w:rPr>
        <w:t xml:space="preserve"> </w:t>
      </w:r>
      <w:r w:rsidR="00605C8F" w:rsidRPr="006F74F6">
        <w:rPr>
          <w:color w:val="000000"/>
          <w:sz w:val="20"/>
          <w:szCs w:val="20"/>
        </w:rPr>
        <w:t xml:space="preserve">наименование, характеристики, </w:t>
      </w:r>
      <w:r w:rsidR="000C70C9" w:rsidRPr="006F74F6">
        <w:rPr>
          <w:color w:val="000000"/>
          <w:sz w:val="20"/>
          <w:szCs w:val="20"/>
        </w:rPr>
        <w:t>количество</w:t>
      </w:r>
      <w:r w:rsidR="000C70C9">
        <w:rPr>
          <w:color w:val="000000"/>
          <w:sz w:val="20"/>
          <w:szCs w:val="20"/>
        </w:rPr>
        <w:t xml:space="preserve">, </w:t>
      </w:r>
      <w:r w:rsidR="00605C8F" w:rsidRPr="006F74F6">
        <w:rPr>
          <w:color w:val="000000"/>
          <w:sz w:val="20"/>
          <w:szCs w:val="20"/>
        </w:rPr>
        <w:t>которого указаны в Техническом задании (Приложение № 1)</w:t>
      </w:r>
      <w:r w:rsidR="00605C8F">
        <w:rPr>
          <w:color w:val="000000"/>
          <w:sz w:val="20"/>
          <w:szCs w:val="20"/>
        </w:rPr>
        <w:t xml:space="preserve">, </w:t>
      </w:r>
      <w:r w:rsidR="00605C8F" w:rsidRPr="006F74F6">
        <w:rPr>
          <w:color w:val="000000"/>
          <w:sz w:val="20"/>
          <w:szCs w:val="20"/>
        </w:rPr>
        <w:t xml:space="preserve"> </w:t>
      </w:r>
      <w:r w:rsidR="000C70C9">
        <w:rPr>
          <w:color w:val="000000"/>
          <w:sz w:val="20"/>
          <w:szCs w:val="20"/>
        </w:rPr>
        <w:t xml:space="preserve">в </w:t>
      </w:r>
      <w:r w:rsidR="00605C8F" w:rsidRPr="006F74F6">
        <w:rPr>
          <w:color w:val="000000"/>
          <w:sz w:val="20"/>
          <w:szCs w:val="20"/>
        </w:rPr>
        <w:t xml:space="preserve">Спецификации (Приложение № 2), являющиеся неотъемлемой частью настоящего  Договора, а Покупатель </w:t>
      </w:r>
      <w:r w:rsidR="00605C8F" w:rsidRPr="006F74F6">
        <w:rPr>
          <w:sz w:val="20"/>
          <w:szCs w:val="20"/>
        </w:rPr>
        <w:t>обязуется принять и оплатить Товар на условиях настоящего Договора</w:t>
      </w:r>
      <w:r w:rsidR="00C47CD0" w:rsidRPr="00D20727">
        <w:rPr>
          <w:sz w:val="20"/>
          <w:szCs w:val="20"/>
        </w:rPr>
        <w:t>.</w:t>
      </w:r>
      <w:bookmarkEnd w:id="3"/>
      <w:r w:rsidRPr="00D20727">
        <w:rPr>
          <w:sz w:val="20"/>
          <w:szCs w:val="20"/>
        </w:rPr>
        <w:t xml:space="preserve"> </w:t>
      </w:r>
    </w:p>
    <w:p w:rsidR="00DD0A25" w:rsidRPr="00D20727" w:rsidRDefault="00D47266" w:rsidP="00D20727">
      <w:pPr>
        <w:tabs>
          <w:tab w:val="left" w:pos="10348"/>
        </w:tabs>
        <w:spacing w:before="0" w:after="0" w:line="240" w:lineRule="auto"/>
        <w:ind w:left="-284" w:firstLine="284"/>
        <w:rPr>
          <w:sz w:val="20"/>
          <w:szCs w:val="20"/>
        </w:rPr>
      </w:pPr>
      <w:r w:rsidRPr="00D20727">
        <w:rPr>
          <w:sz w:val="20"/>
          <w:szCs w:val="20"/>
        </w:rPr>
        <w:t>1.2</w:t>
      </w:r>
      <w:r w:rsidR="004D3E6B" w:rsidRPr="00D20727">
        <w:rPr>
          <w:sz w:val="20"/>
          <w:szCs w:val="20"/>
        </w:rPr>
        <w:t xml:space="preserve">. </w:t>
      </w:r>
      <w:r w:rsidR="00BC5DC9" w:rsidRPr="00D20727">
        <w:rPr>
          <w:sz w:val="20"/>
          <w:szCs w:val="20"/>
        </w:rPr>
        <w:t>Настоящий Договор вступает в силу с моме</w:t>
      </w:r>
      <w:r w:rsidR="00980CD8" w:rsidRPr="00D20727">
        <w:rPr>
          <w:sz w:val="20"/>
          <w:szCs w:val="20"/>
        </w:rPr>
        <w:t xml:space="preserve">нта его подписания и действует </w:t>
      </w:r>
      <w:r w:rsidR="00980CD8" w:rsidRPr="00B84A96">
        <w:rPr>
          <w:sz w:val="20"/>
          <w:szCs w:val="20"/>
        </w:rPr>
        <w:t>д</w:t>
      </w:r>
      <w:r w:rsidR="00BC5DC9" w:rsidRPr="00B84A96">
        <w:rPr>
          <w:sz w:val="20"/>
          <w:szCs w:val="20"/>
        </w:rPr>
        <w:t>о</w:t>
      </w:r>
      <w:r w:rsidR="00605C8F" w:rsidRPr="00B84A96">
        <w:rPr>
          <w:sz w:val="20"/>
          <w:szCs w:val="20"/>
        </w:rPr>
        <w:t xml:space="preserve"> </w:t>
      </w:r>
      <w:r w:rsidR="00E11531">
        <w:rPr>
          <w:sz w:val="20"/>
          <w:szCs w:val="20"/>
        </w:rPr>
        <w:t>31</w:t>
      </w:r>
      <w:r w:rsidR="00A153A6" w:rsidRPr="00B84A96">
        <w:rPr>
          <w:sz w:val="20"/>
          <w:szCs w:val="20"/>
        </w:rPr>
        <w:t>.0</w:t>
      </w:r>
      <w:r w:rsidR="00E11531">
        <w:rPr>
          <w:sz w:val="20"/>
          <w:szCs w:val="20"/>
        </w:rPr>
        <w:t>8</w:t>
      </w:r>
      <w:r w:rsidR="00A153A6" w:rsidRPr="00B84A96">
        <w:rPr>
          <w:sz w:val="20"/>
          <w:szCs w:val="20"/>
        </w:rPr>
        <w:t>.</w:t>
      </w:r>
      <w:r w:rsidR="00A73DC2" w:rsidRPr="00B84A96">
        <w:rPr>
          <w:sz w:val="20"/>
          <w:szCs w:val="20"/>
        </w:rPr>
        <w:t>2026</w:t>
      </w:r>
      <w:r w:rsidR="00BC5DC9" w:rsidRPr="00B84A96">
        <w:rPr>
          <w:sz w:val="20"/>
          <w:szCs w:val="20"/>
        </w:rPr>
        <w:t xml:space="preserve"> года</w:t>
      </w:r>
      <w:r w:rsidR="00BC5DC9" w:rsidRPr="00D20727">
        <w:rPr>
          <w:sz w:val="20"/>
          <w:szCs w:val="20"/>
        </w:rPr>
        <w:t xml:space="preserve">, </w:t>
      </w:r>
      <w:r w:rsidR="00E61677" w:rsidRPr="00D20727">
        <w:rPr>
          <w:sz w:val="20"/>
          <w:szCs w:val="20"/>
        </w:rPr>
        <w:t xml:space="preserve">а в </w:t>
      </w:r>
      <w:r w:rsidR="005220D8" w:rsidRPr="00D20727">
        <w:rPr>
          <w:sz w:val="20"/>
          <w:szCs w:val="20"/>
        </w:rPr>
        <w:t xml:space="preserve">части </w:t>
      </w:r>
      <w:r w:rsidR="00E61677" w:rsidRPr="00D20727">
        <w:rPr>
          <w:sz w:val="20"/>
          <w:szCs w:val="20"/>
        </w:rPr>
        <w:t>оплаты – до полного исполнения обязательств</w:t>
      </w:r>
      <w:r w:rsidR="00BC5DC9" w:rsidRPr="00D20727">
        <w:rPr>
          <w:sz w:val="20"/>
          <w:szCs w:val="20"/>
        </w:rPr>
        <w:t>.</w:t>
      </w:r>
      <w:bookmarkStart w:id="4" w:name="_ref_1064124"/>
    </w:p>
    <w:p w:rsidR="00C47CD0" w:rsidRPr="00D20727" w:rsidRDefault="00DD0A25" w:rsidP="00D20727">
      <w:pPr>
        <w:tabs>
          <w:tab w:val="left" w:pos="10348"/>
        </w:tabs>
        <w:spacing w:before="0" w:after="0" w:line="240" w:lineRule="auto"/>
        <w:ind w:left="-284" w:firstLine="284"/>
        <w:jc w:val="center"/>
        <w:rPr>
          <w:b/>
          <w:sz w:val="20"/>
          <w:szCs w:val="20"/>
        </w:rPr>
      </w:pPr>
      <w:r w:rsidRPr="00D20727">
        <w:rPr>
          <w:b/>
          <w:sz w:val="20"/>
          <w:szCs w:val="20"/>
        </w:rPr>
        <w:t xml:space="preserve">2. </w:t>
      </w:r>
      <w:r w:rsidRPr="00D20727">
        <w:rPr>
          <w:b/>
          <w:bCs/>
          <w:sz w:val="20"/>
          <w:szCs w:val="20"/>
        </w:rPr>
        <w:t>К</w:t>
      </w:r>
      <w:r w:rsidR="00C47CD0" w:rsidRPr="00D20727">
        <w:rPr>
          <w:b/>
          <w:sz w:val="20"/>
          <w:szCs w:val="20"/>
        </w:rPr>
        <w:t>ачество и безопасность товара. Гарантия качества</w:t>
      </w:r>
      <w:bookmarkEnd w:id="4"/>
    </w:p>
    <w:p w:rsidR="00C47CD0"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5" w:name="_ref_1066947"/>
      <w:r w:rsidRPr="00D20727">
        <w:rPr>
          <w:sz w:val="20"/>
          <w:szCs w:val="20"/>
        </w:rPr>
        <w:t>2.1.</w:t>
      </w:r>
      <w:r w:rsidR="007869B8">
        <w:rPr>
          <w:sz w:val="20"/>
          <w:szCs w:val="20"/>
        </w:rPr>
        <w:t xml:space="preserve"> </w:t>
      </w:r>
      <w:r w:rsidR="00C47CD0" w:rsidRPr="00D20727">
        <w:rPr>
          <w:sz w:val="20"/>
          <w:szCs w:val="20"/>
        </w:rPr>
        <w:t xml:space="preserve">Передаваемый по </w:t>
      </w:r>
      <w:r w:rsidR="00BF76AF" w:rsidRPr="00D20727">
        <w:rPr>
          <w:sz w:val="20"/>
          <w:szCs w:val="20"/>
        </w:rPr>
        <w:t>Договору</w:t>
      </w:r>
      <w:r w:rsidR="00506D5D" w:rsidRPr="00D20727">
        <w:rPr>
          <w:sz w:val="20"/>
          <w:szCs w:val="20"/>
        </w:rPr>
        <w:t xml:space="preserve"> Т</w:t>
      </w:r>
      <w:r w:rsidR="00C47CD0" w:rsidRPr="00D20727">
        <w:rPr>
          <w:sz w:val="20"/>
          <w:szCs w:val="20"/>
        </w:rPr>
        <w:t xml:space="preserve">овар </w:t>
      </w:r>
      <w:r w:rsidR="00313846" w:rsidRPr="00D20727">
        <w:rPr>
          <w:sz w:val="20"/>
          <w:szCs w:val="20"/>
        </w:rPr>
        <w:t>должен быть</w:t>
      </w:r>
      <w:r w:rsidR="00C47CD0" w:rsidRPr="00D20727">
        <w:rPr>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Pr>
          <w:sz w:val="20"/>
          <w:szCs w:val="20"/>
        </w:rPr>
        <w:t>, без</w:t>
      </w:r>
      <w:r w:rsidR="00C47CD0" w:rsidRPr="00D20727">
        <w:rPr>
          <w:sz w:val="20"/>
          <w:szCs w:val="20"/>
        </w:rPr>
        <w:t xml:space="preserve"> недостатков</w:t>
      </w:r>
      <w:bookmarkEnd w:id="5"/>
      <w:r w:rsidR="00313846" w:rsidRPr="00D20727">
        <w:rPr>
          <w:sz w:val="20"/>
          <w:szCs w:val="20"/>
        </w:rPr>
        <w:t>,</w:t>
      </w:r>
      <w:r w:rsidR="00313846" w:rsidRPr="00D20727">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r w:rsidR="00D47266" w:rsidRPr="00D20727">
        <w:rPr>
          <w:bCs w:val="0"/>
          <w:color w:val="000000"/>
          <w:sz w:val="20"/>
          <w:szCs w:val="20"/>
        </w:rPr>
        <w:t xml:space="preserve"> </w:t>
      </w:r>
    </w:p>
    <w:p w:rsidR="00313846"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6" w:name="_ref_1066948"/>
      <w:r w:rsidRPr="00D20727">
        <w:rPr>
          <w:sz w:val="20"/>
          <w:szCs w:val="20"/>
        </w:rPr>
        <w:t>2.2.</w:t>
      </w:r>
      <w:r w:rsidR="007869B8">
        <w:rPr>
          <w:sz w:val="20"/>
          <w:szCs w:val="20"/>
        </w:rPr>
        <w:t xml:space="preserve"> </w:t>
      </w:r>
      <w:r w:rsidR="00C47CD0" w:rsidRPr="00D20727">
        <w:rPr>
          <w:sz w:val="20"/>
          <w:szCs w:val="20"/>
        </w:rPr>
        <w:t>Качество</w:t>
      </w:r>
      <w:r w:rsidR="00BF76AF" w:rsidRPr="00D20727">
        <w:rPr>
          <w:sz w:val="20"/>
          <w:szCs w:val="20"/>
        </w:rPr>
        <w:t xml:space="preserve"> Товара </w:t>
      </w:r>
      <w:r w:rsidR="00C47CD0" w:rsidRPr="00D20727">
        <w:rPr>
          <w:sz w:val="20"/>
          <w:szCs w:val="20"/>
        </w:rPr>
        <w:t>должно соответствовать обязательным требованиям, установленным нормативными документами для соответствую</w:t>
      </w:r>
      <w:r w:rsidR="00506D5D" w:rsidRPr="00D20727">
        <w:rPr>
          <w:sz w:val="20"/>
          <w:szCs w:val="20"/>
        </w:rPr>
        <w:t>щего вида Т</w:t>
      </w:r>
      <w:r w:rsidR="00C47CD0" w:rsidRPr="00D20727">
        <w:rPr>
          <w:sz w:val="20"/>
          <w:szCs w:val="20"/>
        </w:rPr>
        <w:t>овара, в том числе техническими регламентами</w:t>
      </w:r>
      <w:bookmarkEnd w:id="6"/>
      <w:r w:rsidR="00313846" w:rsidRPr="00D20727">
        <w:rPr>
          <w:sz w:val="20"/>
          <w:szCs w:val="20"/>
        </w:rPr>
        <w:t>,</w:t>
      </w:r>
      <w:r w:rsidR="00313846" w:rsidRPr="00D20727">
        <w:rPr>
          <w:color w:val="000000"/>
          <w:sz w:val="20"/>
          <w:szCs w:val="20"/>
        </w:rPr>
        <w:t xml:space="preserve"> должно соответствовать </w:t>
      </w:r>
      <w:proofErr w:type="spellStart"/>
      <w:r w:rsidR="00313846" w:rsidRPr="00D20727">
        <w:rPr>
          <w:color w:val="000000"/>
          <w:sz w:val="20"/>
          <w:szCs w:val="20"/>
        </w:rPr>
        <w:t>ГОСТам</w:t>
      </w:r>
      <w:proofErr w:type="spellEnd"/>
      <w:r w:rsidR="00313846" w:rsidRPr="00D20727">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D20727">
        <w:rPr>
          <w:color w:val="000000"/>
          <w:sz w:val="20"/>
          <w:szCs w:val="20"/>
        </w:rPr>
        <w:t xml:space="preserve"> </w:t>
      </w:r>
      <w:r w:rsidR="00C47CD0" w:rsidRPr="00D20727">
        <w:rPr>
          <w:sz w:val="20"/>
          <w:szCs w:val="20"/>
        </w:rPr>
        <w:t>П</w:t>
      </w:r>
      <w:r w:rsidR="00923C8B" w:rsidRPr="00D20727">
        <w:rPr>
          <w:sz w:val="20"/>
          <w:szCs w:val="20"/>
        </w:rPr>
        <w:t>родавец</w:t>
      </w:r>
      <w:r w:rsidR="00506D5D" w:rsidRPr="00D20727">
        <w:rPr>
          <w:sz w:val="20"/>
          <w:szCs w:val="20"/>
        </w:rPr>
        <w:t xml:space="preserve"> отвечает за недостатки Т</w:t>
      </w:r>
      <w:r w:rsidR="00C47CD0" w:rsidRPr="00D20727">
        <w:rPr>
          <w:sz w:val="20"/>
          <w:szCs w:val="20"/>
        </w:rPr>
        <w:t xml:space="preserve">овара, если </w:t>
      </w:r>
      <w:r w:rsidR="00923C8B" w:rsidRPr="00D20727">
        <w:rPr>
          <w:sz w:val="20"/>
          <w:szCs w:val="20"/>
        </w:rPr>
        <w:t>Покупатель</w:t>
      </w:r>
      <w:r w:rsidR="00C47CD0" w:rsidRPr="00D20727">
        <w:rPr>
          <w:sz w:val="20"/>
          <w:szCs w:val="20"/>
        </w:rPr>
        <w:t xml:space="preserve"> докажет</w:t>
      </w:r>
      <w:r w:rsidR="00506D5D" w:rsidRPr="00D20727">
        <w:rPr>
          <w:sz w:val="20"/>
          <w:szCs w:val="20"/>
        </w:rPr>
        <w:t>, что они возникли до передачи Т</w:t>
      </w:r>
      <w:r w:rsidR="00C47CD0" w:rsidRPr="00D20727">
        <w:rPr>
          <w:sz w:val="20"/>
          <w:szCs w:val="20"/>
        </w:rPr>
        <w:t>овара или по причинам, возникшим до этого момента.</w:t>
      </w:r>
      <w:bookmarkEnd w:id="7"/>
      <w:r w:rsidR="00313846" w:rsidRPr="00D20727">
        <w:rPr>
          <w:color w:val="000000"/>
          <w:sz w:val="20"/>
          <w:szCs w:val="20"/>
        </w:rPr>
        <w:t xml:space="preserve"> </w:t>
      </w:r>
      <w:r w:rsidR="00313846" w:rsidRPr="00D20727">
        <w:rPr>
          <w:sz w:val="20"/>
          <w:szCs w:val="20"/>
        </w:rPr>
        <w:t xml:space="preserve">Продавец </w:t>
      </w:r>
      <w:r w:rsidR="00313846" w:rsidRPr="00D20727">
        <w:rPr>
          <w:color w:val="000000"/>
          <w:sz w:val="20"/>
          <w:szCs w:val="20"/>
        </w:rPr>
        <w:t>гарантирует кач</w:t>
      </w:r>
      <w:r w:rsidR="00D757B7" w:rsidRPr="00D20727">
        <w:rPr>
          <w:color w:val="000000"/>
          <w:sz w:val="20"/>
          <w:szCs w:val="20"/>
        </w:rPr>
        <w:t xml:space="preserve">ество и надежность передаваемого Товара </w:t>
      </w:r>
      <w:r w:rsidR="00313846" w:rsidRPr="00D20727">
        <w:rPr>
          <w:color w:val="000000"/>
          <w:sz w:val="20"/>
          <w:szCs w:val="20"/>
        </w:rPr>
        <w:t>в течение срока, установленного нормативно-технической документацией Товара.</w:t>
      </w:r>
    </w:p>
    <w:p w:rsidR="00C47CD0"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8" w:name="_ref_1069702"/>
      <w:r w:rsidRPr="00D20727">
        <w:rPr>
          <w:sz w:val="20"/>
          <w:szCs w:val="20"/>
        </w:rPr>
        <w:t>2.3.</w:t>
      </w:r>
      <w:r w:rsidR="007869B8">
        <w:rPr>
          <w:sz w:val="20"/>
          <w:szCs w:val="20"/>
        </w:rPr>
        <w:t xml:space="preserve"> </w:t>
      </w:r>
      <w:r w:rsidR="00C47CD0" w:rsidRPr="00D20727">
        <w:rPr>
          <w:sz w:val="20"/>
          <w:szCs w:val="20"/>
        </w:rPr>
        <w:t>Если П</w:t>
      </w:r>
      <w:r w:rsidR="00923C8B" w:rsidRPr="00D20727">
        <w:rPr>
          <w:sz w:val="20"/>
          <w:szCs w:val="20"/>
        </w:rPr>
        <w:t>родавцу</w:t>
      </w:r>
      <w:r w:rsidR="00C47CD0" w:rsidRPr="00D20727">
        <w:rPr>
          <w:sz w:val="20"/>
          <w:szCs w:val="20"/>
        </w:rPr>
        <w:t xml:space="preserve"> предъявлено требование о безвоз</w:t>
      </w:r>
      <w:r w:rsidR="00506D5D" w:rsidRPr="00D20727">
        <w:rPr>
          <w:sz w:val="20"/>
          <w:szCs w:val="20"/>
        </w:rPr>
        <w:t>мездном устранении недостатков Т</w:t>
      </w:r>
      <w:r w:rsidR="00C47CD0" w:rsidRPr="00D20727">
        <w:rPr>
          <w:sz w:val="20"/>
          <w:szCs w:val="20"/>
        </w:rPr>
        <w:t xml:space="preserve">овара согласно п. 1 ст. 518, п. 1 ст. 475 ГК РФ, оно должно быть исполнено в течение </w:t>
      </w:r>
      <w:r w:rsidR="007869B8">
        <w:rPr>
          <w:sz w:val="20"/>
          <w:szCs w:val="20"/>
        </w:rPr>
        <w:t>2</w:t>
      </w:r>
      <w:r w:rsidR="00BF76AF" w:rsidRPr="00D20727">
        <w:rPr>
          <w:sz w:val="20"/>
          <w:szCs w:val="20"/>
        </w:rPr>
        <w:t>0 (</w:t>
      </w:r>
      <w:r w:rsidR="007869B8">
        <w:rPr>
          <w:sz w:val="20"/>
          <w:szCs w:val="20"/>
        </w:rPr>
        <w:t>двадцати</w:t>
      </w:r>
      <w:r w:rsidR="00BF76AF" w:rsidRPr="00D20727">
        <w:rPr>
          <w:sz w:val="20"/>
          <w:szCs w:val="20"/>
        </w:rPr>
        <w:t>) календарных дней</w:t>
      </w:r>
      <w:r w:rsidR="00C47CD0" w:rsidRPr="00D20727">
        <w:rPr>
          <w:sz w:val="20"/>
          <w:szCs w:val="20"/>
        </w:rPr>
        <w:t xml:space="preserve"> с момента его получения.</w:t>
      </w:r>
      <w:bookmarkEnd w:id="8"/>
    </w:p>
    <w:p w:rsidR="007A1B0C" w:rsidRPr="00D20727" w:rsidRDefault="00980CD8" w:rsidP="00D20727">
      <w:pPr>
        <w:pStyle w:val="2"/>
        <w:numPr>
          <w:ilvl w:val="0"/>
          <w:numId w:val="0"/>
        </w:numPr>
        <w:tabs>
          <w:tab w:val="left" w:pos="10348"/>
        </w:tabs>
        <w:spacing w:before="0" w:after="0" w:line="240" w:lineRule="auto"/>
        <w:ind w:left="-284" w:firstLine="284"/>
        <w:rPr>
          <w:sz w:val="20"/>
          <w:szCs w:val="20"/>
        </w:rPr>
      </w:pPr>
      <w:r w:rsidRPr="00D20727">
        <w:rPr>
          <w:sz w:val="20"/>
          <w:szCs w:val="20"/>
        </w:rPr>
        <w:t>2.4.</w:t>
      </w:r>
      <w:r w:rsidR="007869B8">
        <w:rPr>
          <w:sz w:val="20"/>
          <w:szCs w:val="20"/>
        </w:rPr>
        <w:t xml:space="preserve"> </w:t>
      </w:r>
      <w:r w:rsidR="007A1B0C" w:rsidRPr="00D20727">
        <w:rPr>
          <w:sz w:val="20"/>
          <w:szCs w:val="20"/>
        </w:rPr>
        <w:t>Гарантийный срок на товар – не менее 12 (двенадцати) месяцев</w:t>
      </w:r>
      <w:r w:rsidR="00A07015" w:rsidRPr="00D20727">
        <w:rPr>
          <w:sz w:val="20"/>
          <w:szCs w:val="20"/>
        </w:rPr>
        <w:t xml:space="preserve">, </w:t>
      </w:r>
      <w:r w:rsidR="00A07015" w:rsidRPr="00D20727">
        <w:rPr>
          <w:rFonts w:eastAsia="Arial"/>
          <w:sz w:val="20"/>
          <w:szCs w:val="20"/>
          <w:lang w:eastAsia="en-US"/>
        </w:rPr>
        <w:t xml:space="preserve">с момента подписания </w:t>
      </w:r>
      <w:r w:rsidR="00A07015" w:rsidRPr="00D20727">
        <w:rPr>
          <w:color w:val="000000"/>
          <w:sz w:val="20"/>
          <w:szCs w:val="20"/>
        </w:rPr>
        <w:t>товарной накладной, либо УПД</w:t>
      </w:r>
      <w:r w:rsidR="00A07015" w:rsidRPr="00D20727">
        <w:rPr>
          <w:rFonts w:eastAsia="Arial"/>
          <w:sz w:val="20"/>
          <w:szCs w:val="20"/>
          <w:lang w:eastAsia="en-US"/>
        </w:rPr>
        <w:t>.</w:t>
      </w:r>
    </w:p>
    <w:p w:rsidR="00486A6C" w:rsidRPr="00D20727" w:rsidRDefault="00B23772" w:rsidP="00D20727">
      <w:pPr>
        <w:widowControl w:val="0"/>
        <w:tabs>
          <w:tab w:val="left" w:pos="10348"/>
        </w:tabs>
        <w:autoSpaceDE w:val="0"/>
        <w:autoSpaceDN w:val="0"/>
        <w:adjustRightInd w:val="0"/>
        <w:spacing w:before="0" w:after="0" w:line="240" w:lineRule="auto"/>
        <w:ind w:left="-284" w:firstLine="284"/>
        <w:jc w:val="center"/>
        <w:rPr>
          <w:b/>
          <w:bCs/>
          <w:color w:val="000000"/>
          <w:sz w:val="20"/>
          <w:szCs w:val="20"/>
        </w:rPr>
      </w:pPr>
      <w:r w:rsidRPr="00D20727">
        <w:rPr>
          <w:b/>
          <w:bCs/>
          <w:color w:val="000000"/>
          <w:sz w:val="20"/>
          <w:szCs w:val="20"/>
        </w:rPr>
        <w:t>3</w:t>
      </w:r>
      <w:r w:rsidR="00486A6C" w:rsidRPr="00D20727">
        <w:rPr>
          <w:b/>
          <w:bCs/>
          <w:color w:val="000000"/>
          <w:sz w:val="20"/>
          <w:szCs w:val="20"/>
        </w:rPr>
        <w:t>. Права и обязанности Сторон</w:t>
      </w:r>
    </w:p>
    <w:p w:rsidR="00486A6C" w:rsidRPr="00D20727" w:rsidRDefault="00B23772" w:rsidP="00D20727">
      <w:pPr>
        <w:tabs>
          <w:tab w:val="left" w:pos="851"/>
          <w:tab w:val="left" w:pos="10348"/>
        </w:tabs>
        <w:spacing w:before="0" w:after="0" w:line="240" w:lineRule="auto"/>
        <w:ind w:left="-284" w:firstLine="284"/>
        <w:rPr>
          <w:noProof/>
          <w:color w:val="000000"/>
          <w:sz w:val="20"/>
          <w:szCs w:val="20"/>
        </w:rPr>
      </w:pPr>
      <w:r w:rsidRPr="00D20727">
        <w:rPr>
          <w:bCs/>
          <w:color w:val="000000"/>
          <w:sz w:val="20"/>
          <w:szCs w:val="20"/>
        </w:rPr>
        <w:t>3</w:t>
      </w:r>
      <w:r w:rsidR="00486A6C" w:rsidRPr="00D20727">
        <w:rPr>
          <w:bCs/>
          <w:color w:val="000000"/>
          <w:sz w:val="20"/>
          <w:szCs w:val="20"/>
        </w:rPr>
        <w:t xml:space="preserve">.1. </w:t>
      </w:r>
      <w:r w:rsidR="00486A6C" w:rsidRPr="00D20727">
        <w:rPr>
          <w:sz w:val="20"/>
          <w:szCs w:val="20"/>
        </w:rPr>
        <w:t>Продавец</w:t>
      </w:r>
      <w:r w:rsidR="00486A6C" w:rsidRPr="00D20727">
        <w:rPr>
          <w:noProof/>
          <w:color w:val="000000"/>
          <w:sz w:val="20"/>
          <w:szCs w:val="20"/>
        </w:rPr>
        <w:t xml:space="preserve"> обязуется:</w:t>
      </w:r>
    </w:p>
    <w:p w:rsidR="00486A6C" w:rsidRPr="00D20727" w:rsidRDefault="00B23772" w:rsidP="00D20727">
      <w:pPr>
        <w:tabs>
          <w:tab w:val="left" w:pos="709"/>
          <w:tab w:val="left" w:pos="993"/>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.1</w:t>
      </w:r>
      <w:r w:rsidR="00980CD8" w:rsidRPr="00D20727">
        <w:rPr>
          <w:bCs/>
          <w:color w:val="000000"/>
          <w:sz w:val="20"/>
          <w:szCs w:val="20"/>
        </w:rPr>
        <w:t xml:space="preserve">.1. </w:t>
      </w:r>
      <w:r w:rsidR="00605C8F" w:rsidRPr="000D16D8">
        <w:rPr>
          <w:bCs/>
          <w:color w:val="000000"/>
          <w:sz w:val="20"/>
          <w:szCs w:val="20"/>
        </w:rPr>
        <w:t xml:space="preserve">Осуществить доставку, разгрузку и перемещение Товара в помещения </w:t>
      </w:r>
      <w:r w:rsidR="00605C8F">
        <w:rPr>
          <w:bCs/>
          <w:color w:val="000000"/>
          <w:sz w:val="20"/>
          <w:szCs w:val="20"/>
        </w:rPr>
        <w:t>Покупателя</w:t>
      </w:r>
      <w:r w:rsidR="00605C8F" w:rsidRPr="000D16D8">
        <w:rPr>
          <w:bCs/>
          <w:color w:val="000000"/>
          <w:sz w:val="20"/>
          <w:szCs w:val="20"/>
        </w:rPr>
        <w:t xml:space="preserve"> своими силами и за свой счет по адресу: </w:t>
      </w:r>
      <w:proofErr w:type="gramStart"/>
      <w:r w:rsidR="00605C8F" w:rsidRPr="000D16D8">
        <w:rPr>
          <w:bCs/>
          <w:color w:val="000000"/>
          <w:sz w:val="20"/>
          <w:szCs w:val="20"/>
        </w:rPr>
        <w:t>г</w:t>
      </w:r>
      <w:proofErr w:type="gramEnd"/>
      <w:r w:rsidR="00605C8F" w:rsidRPr="000D16D8">
        <w:rPr>
          <w:bCs/>
          <w:color w:val="000000"/>
          <w:sz w:val="20"/>
          <w:szCs w:val="20"/>
        </w:rPr>
        <w:t xml:space="preserve">. Нижневартовск, ул. </w:t>
      </w:r>
      <w:r w:rsidR="002040F8">
        <w:rPr>
          <w:bCs/>
          <w:color w:val="000000"/>
          <w:sz w:val="20"/>
          <w:szCs w:val="20"/>
        </w:rPr>
        <w:t>Ленина, 56</w:t>
      </w:r>
      <w:r w:rsidR="00EF0FFE" w:rsidRPr="00D20727">
        <w:rPr>
          <w:bCs/>
          <w:sz w:val="20"/>
          <w:szCs w:val="20"/>
        </w:rPr>
        <w:t>.</w:t>
      </w:r>
    </w:p>
    <w:p w:rsidR="00486A6C" w:rsidRPr="00D20727" w:rsidRDefault="00B23772" w:rsidP="00D20727">
      <w:pPr>
        <w:tabs>
          <w:tab w:val="left" w:pos="10348"/>
        </w:tabs>
        <w:spacing w:before="0" w:after="0" w:line="240" w:lineRule="auto"/>
        <w:ind w:left="-284" w:firstLine="284"/>
        <w:rPr>
          <w:b/>
          <w:bCs/>
          <w:color w:val="000000"/>
          <w:sz w:val="20"/>
          <w:szCs w:val="20"/>
        </w:rPr>
      </w:pPr>
      <w:r w:rsidRPr="00D20727">
        <w:rPr>
          <w:bCs/>
          <w:color w:val="000000"/>
          <w:sz w:val="20"/>
          <w:szCs w:val="20"/>
        </w:rPr>
        <w:t>3</w:t>
      </w:r>
      <w:r w:rsidR="00506D5D" w:rsidRPr="00D20727">
        <w:rPr>
          <w:bCs/>
          <w:color w:val="000000"/>
          <w:sz w:val="20"/>
          <w:szCs w:val="20"/>
        </w:rPr>
        <w:t xml:space="preserve">.1.2. </w:t>
      </w:r>
      <w:r w:rsidR="00605C8F" w:rsidRPr="006F74F6">
        <w:rPr>
          <w:bCs/>
          <w:color w:val="000000"/>
          <w:sz w:val="20"/>
          <w:szCs w:val="20"/>
        </w:rPr>
        <w:t>Срок поставки и сборки Товара</w:t>
      </w:r>
      <w:r w:rsidR="00486A6C" w:rsidRPr="00D20727">
        <w:rPr>
          <w:bCs/>
          <w:color w:val="000000"/>
          <w:sz w:val="20"/>
          <w:szCs w:val="20"/>
        </w:rPr>
        <w:t xml:space="preserve">: со дня заключения договора </w:t>
      </w:r>
      <w:r w:rsidR="00247983" w:rsidRPr="00B84A96">
        <w:rPr>
          <w:bCs/>
          <w:color w:val="000000"/>
          <w:sz w:val="20"/>
          <w:szCs w:val="20"/>
        </w:rPr>
        <w:t>до</w:t>
      </w:r>
      <w:r w:rsidR="00477633" w:rsidRPr="00B84A96">
        <w:rPr>
          <w:bCs/>
          <w:color w:val="000000"/>
          <w:sz w:val="20"/>
          <w:szCs w:val="20"/>
        </w:rPr>
        <w:t xml:space="preserve"> </w:t>
      </w:r>
      <w:r w:rsidR="00E11531">
        <w:rPr>
          <w:bCs/>
          <w:color w:val="000000"/>
          <w:sz w:val="20"/>
          <w:szCs w:val="20"/>
        </w:rPr>
        <w:t>21</w:t>
      </w:r>
      <w:r w:rsidR="00D20727" w:rsidRPr="00B84A96">
        <w:rPr>
          <w:bCs/>
          <w:color w:val="000000"/>
          <w:sz w:val="20"/>
          <w:szCs w:val="20"/>
        </w:rPr>
        <w:t>.0</w:t>
      </w:r>
      <w:r w:rsidR="00E11531">
        <w:rPr>
          <w:bCs/>
          <w:color w:val="000000"/>
          <w:sz w:val="20"/>
          <w:szCs w:val="20"/>
        </w:rPr>
        <w:t>8</w:t>
      </w:r>
      <w:r w:rsidR="00A73DC2" w:rsidRPr="00B84A96">
        <w:rPr>
          <w:bCs/>
          <w:color w:val="000000"/>
          <w:sz w:val="20"/>
          <w:szCs w:val="20"/>
        </w:rPr>
        <w:t xml:space="preserve">.2026 </w:t>
      </w:r>
      <w:r w:rsidR="005D733A" w:rsidRPr="00B84A96">
        <w:rPr>
          <w:bCs/>
          <w:color w:val="000000"/>
          <w:sz w:val="20"/>
          <w:szCs w:val="20"/>
        </w:rPr>
        <w:t>года</w:t>
      </w:r>
      <w:r w:rsidR="00486A6C" w:rsidRPr="00D20727">
        <w:rPr>
          <w:bCs/>
          <w:color w:val="000000"/>
          <w:sz w:val="20"/>
          <w:szCs w:val="20"/>
        </w:rPr>
        <w:t>.</w:t>
      </w:r>
      <w:r w:rsidR="00980CD8" w:rsidRPr="00D20727">
        <w:rPr>
          <w:b/>
          <w:bCs/>
          <w:color w:val="000000"/>
          <w:sz w:val="20"/>
          <w:szCs w:val="20"/>
        </w:rPr>
        <w:t xml:space="preserve"> </w:t>
      </w:r>
    </w:p>
    <w:p w:rsidR="00486A6C" w:rsidRPr="00D20727" w:rsidRDefault="00B23772" w:rsidP="00D20727">
      <w:pPr>
        <w:tabs>
          <w:tab w:val="left" w:pos="709"/>
          <w:tab w:val="left" w:pos="993"/>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D20727">
        <w:rPr>
          <w:sz w:val="20"/>
          <w:szCs w:val="20"/>
        </w:rPr>
        <w:t xml:space="preserve">Продавца </w:t>
      </w:r>
      <w:r w:rsidR="00486A6C" w:rsidRPr="00D20727">
        <w:rPr>
          <w:bCs/>
          <w:color w:val="000000"/>
          <w:sz w:val="20"/>
          <w:szCs w:val="20"/>
        </w:rPr>
        <w:t>причин, препятствующих поставке Товара.</w:t>
      </w:r>
    </w:p>
    <w:p w:rsidR="00486A6C" w:rsidRPr="00D20727" w:rsidRDefault="00B23772" w:rsidP="00D20727">
      <w:pPr>
        <w:tabs>
          <w:tab w:val="left" w:pos="993"/>
          <w:tab w:val="left" w:pos="1276"/>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 xml:space="preserve">1.4. </w:t>
      </w:r>
      <w:r w:rsidR="00486A6C" w:rsidRPr="00D20727">
        <w:rPr>
          <w:bCs/>
          <w:color w:val="000000"/>
          <w:sz w:val="20"/>
          <w:szCs w:val="20"/>
        </w:rPr>
        <w:t>Поставить Товар в упаковке, обеспечивающей его сохранность при транспортировке и хранении.</w:t>
      </w:r>
    </w:p>
    <w:p w:rsidR="00486A6C" w:rsidRPr="00D20727" w:rsidRDefault="00B23772" w:rsidP="00D20727">
      <w:pPr>
        <w:tabs>
          <w:tab w:val="left" w:pos="1276"/>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 xml:space="preserve">.1.6. </w:t>
      </w:r>
      <w:r w:rsidR="00605C8F" w:rsidRPr="006F74F6">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D20727">
        <w:rPr>
          <w:bCs/>
          <w:color w:val="000000"/>
          <w:sz w:val="20"/>
          <w:szCs w:val="20"/>
        </w:rPr>
        <w:t>.</w:t>
      </w:r>
    </w:p>
    <w:p w:rsidR="00605C8F" w:rsidRPr="00D20727" w:rsidRDefault="00605C8F" w:rsidP="00D20727">
      <w:pPr>
        <w:tabs>
          <w:tab w:val="left" w:pos="10348"/>
        </w:tabs>
        <w:spacing w:before="0" w:after="0" w:line="240" w:lineRule="auto"/>
        <w:ind w:left="-284" w:firstLine="284"/>
        <w:rPr>
          <w:bCs/>
          <w:color w:val="000000"/>
          <w:sz w:val="20"/>
          <w:szCs w:val="20"/>
        </w:rPr>
      </w:pPr>
      <w:r>
        <w:rPr>
          <w:bCs/>
          <w:color w:val="000000"/>
          <w:sz w:val="20"/>
          <w:szCs w:val="20"/>
        </w:rPr>
        <w:t>3.1.7</w:t>
      </w:r>
      <w:r w:rsidRPr="000D16D8">
        <w:rPr>
          <w:bCs/>
          <w:color w:val="000000"/>
          <w:sz w:val="20"/>
          <w:szCs w:val="20"/>
        </w:rPr>
        <w:t xml:space="preserve">. Гарантировать качество поставленного Товара - </w:t>
      </w:r>
      <w:r w:rsidRPr="000D16D8">
        <w:rPr>
          <w:color w:val="000000"/>
          <w:sz w:val="20"/>
          <w:szCs w:val="20"/>
        </w:rPr>
        <w:t xml:space="preserve">не менее 12 календарных месяцев </w:t>
      </w:r>
      <w:proofErr w:type="gramStart"/>
      <w:r w:rsidRPr="000D16D8">
        <w:rPr>
          <w:color w:val="000000"/>
          <w:sz w:val="20"/>
          <w:szCs w:val="20"/>
        </w:rPr>
        <w:t>с даты поставки</w:t>
      </w:r>
      <w:proofErr w:type="gramEnd"/>
      <w:r w:rsidRPr="000D16D8">
        <w:rPr>
          <w:color w:val="000000"/>
          <w:sz w:val="20"/>
          <w:szCs w:val="20"/>
        </w:rPr>
        <w:t xml:space="preserve"> и подписания Сторонами Товарных накладных</w:t>
      </w:r>
      <w:r>
        <w:rPr>
          <w:color w:val="000000"/>
          <w:sz w:val="20"/>
          <w:szCs w:val="20"/>
        </w:rPr>
        <w:t>/УПД</w:t>
      </w:r>
      <w:r w:rsidRPr="000D16D8">
        <w:rPr>
          <w:bCs/>
          <w:color w:val="000000"/>
          <w:sz w:val="20"/>
          <w:szCs w:val="20"/>
        </w:rPr>
        <w:t xml:space="preserve">. </w:t>
      </w:r>
      <w:r>
        <w:rPr>
          <w:bCs/>
          <w:color w:val="000000"/>
          <w:sz w:val="20"/>
          <w:szCs w:val="20"/>
        </w:rPr>
        <w:t xml:space="preserve"> </w:t>
      </w:r>
      <w:r w:rsidRPr="00D20727">
        <w:rPr>
          <w:sz w:val="20"/>
          <w:szCs w:val="20"/>
        </w:rPr>
        <w:t>Продавец</w:t>
      </w:r>
      <w:r w:rsidRPr="000D16D8">
        <w:rPr>
          <w:color w:val="000000"/>
          <w:sz w:val="20"/>
          <w:szCs w:val="20"/>
        </w:rPr>
        <w:t xml:space="preserve">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w:t>
      </w:r>
      <w:r>
        <w:rPr>
          <w:color w:val="000000"/>
          <w:sz w:val="20"/>
          <w:szCs w:val="20"/>
        </w:rPr>
        <w:t xml:space="preserve">тей, неправильной эксплуатации </w:t>
      </w:r>
      <w:r>
        <w:rPr>
          <w:bCs/>
          <w:color w:val="000000"/>
          <w:sz w:val="20"/>
          <w:szCs w:val="20"/>
        </w:rPr>
        <w:t>Покупателе</w:t>
      </w:r>
      <w:r w:rsidRPr="000D16D8">
        <w:rPr>
          <w:color w:val="000000"/>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0D16D8">
        <w:rPr>
          <w:color w:val="000000"/>
          <w:sz w:val="20"/>
          <w:szCs w:val="20"/>
        </w:rPr>
        <w:t xml:space="preserve">дств </w:t>
      </w:r>
      <w:r>
        <w:rPr>
          <w:sz w:val="20"/>
          <w:szCs w:val="20"/>
        </w:rPr>
        <w:t>Пр</w:t>
      </w:r>
      <w:proofErr w:type="gramEnd"/>
      <w:r>
        <w:rPr>
          <w:sz w:val="20"/>
          <w:szCs w:val="20"/>
        </w:rPr>
        <w:t>одавца</w:t>
      </w:r>
      <w:r w:rsidRPr="000D16D8">
        <w:rPr>
          <w:color w:val="000000"/>
          <w:sz w:val="20"/>
          <w:szCs w:val="20"/>
        </w:rPr>
        <w:t xml:space="preserve">. Течение гарантийного срока прерывается на все время, на протяжении которого </w:t>
      </w:r>
      <w:r>
        <w:rPr>
          <w:color w:val="000000"/>
          <w:sz w:val="20"/>
          <w:szCs w:val="20"/>
        </w:rPr>
        <w:t xml:space="preserve">Товар </w:t>
      </w:r>
      <w:r w:rsidRPr="000D16D8">
        <w:rPr>
          <w:color w:val="000000"/>
          <w:sz w:val="20"/>
          <w:szCs w:val="20"/>
        </w:rPr>
        <w:t xml:space="preserve">не мог эксплуатироваться вследствие недостатков (дефектов), за которые отвечает </w:t>
      </w:r>
      <w:r w:rsidRPr="00D20727">
        <w:rPr>
          <w:sz w:val="20"/>
          <w:szCs w:val="20"/>
        </w:rPr>
        <w:t>Продавец</w:t>
      </w:r>
      <w:r>
        <w:rPr>
          <w:sz w:val="20"/>
          <w:szCs w:val="20"/>
        </w:rPr>
        <w:t>.</w:t>
      </w:r>
    </w:p>
    <w:p w:rsidR="00486A6C" w:rsidRPr="00D20727"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.2.</w:t>
      </w:r>
      <w:r w:rsidR="00605C8F">
        <w:rPr>
          <w:bCs/>
          <w:color w:val="000000"/>
          <w:sz w:val="20"/>
          <w:szCs w:val="20"/>
        </w:rPr>
        <w:t xml:space="preserve"> </w:t>
      </w:r>
      <w:r w:rsidR="00980CD8" w:rsidRPr="00D20727">
        <w:rPr>
          <w:bCs/>
          <w:color w:val="000000"/>
          <w:sz w:val="20"/>
          <w:szCs w:val="20"/>
        </w:rPr>
        <w:t xml:space="preserve">Покупатель </w:t>
      </w:r>
      <w:r w:rsidR="00486A6C" w:rsidRPr="00D20727">
        <w:rPr>
          <w:bCs/>
          <w:color w:val="000000"/>
          <w:sz w:val="20"/>
          <w:szCs w:val="20"/>
        </w:rPr>
        <w:t>обязан:</w:t>
      </w:r>
      <w:r w:rsidR="00980CD8" w:rsidRPr="00D20727">
        <w:rPr>
          <w:bCs/>
          <w:color w:val="000000"/>
          <w:sz w:val="20"/>
          <w:szCs w:val="20"/>
        </w:rPr>
        <w:t xml:space="preserve"> </w:t>
      </w:r>
    </w:p>
    <w:p w:rsidR="00486A6C" w:rsidRPr="00D20727"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.2.1.Принять поставленный Товар и оплатить его в порядке и сроки, предусмотренные настоящим Договором.</w:t>
      </w:r>
      <w:r w:rsidR="00737B5C" w:rsidRPr="00D20727">
        <w:rPr>
          <w:bCs/>
          <w:color w:val="000000"/>
          <w:sz w:val="20"/>
          <w:szCs w:val="20"/>
        </w:rPr>
        <w:t xml:space="preserve"> </w:t>
      </w:r>
    </w:p>
    <w:p w:rsidR="00486A6C" w:rsidRDefault="00B23772" w:rsidP="00D20727">
      <w:pPr>
        <w:tabs>
          <w:tab w:val="left" w:pos="10348"/>
        </w:tabs>
        <w:spacing w:before="0" w:after="0" w:line="240" w:lineRule="auto"/>
        <w:ind w:left="-284" w:firstLine="284"/>
        <w:rPr>
          <w:noProof/>
          <w:color w:val="000000"/>
          <w:sz w:val="20"/>
          <w:szCs w:val="20"/>
        </w:rPr>
      </w:pPr>
      <w:r w:rsidRPr="00D20727">
        <w:rPr>
          <w:noProof/>
          <w:color w:val="000000"/>
          <w:sz w:val="20"/>
          <w:szCs w:val="20"/>
        </w:rPr>
        <w:t>3</w:t>
      </w:r>
      <w:r w:rsidR="00486A6C" w:rsidRPr="00D20727">
        <w:rPr>
          <w:noProof/>
          <w:color w:val="000000"/>
          <w:sz w:val="20"/>
          <w:szCs w:val="20"/>
        </w:rPr>
        <w:t>.2.2. При обнаружении несоответств</w:t>
      </w:r>
      <w:r w:rsidR="00506D5D" w:rsidRPr="00D20727">
        <w:rPr>
          <w:noProof/>
          <w:color w:val="000000"/>
          <w:sz w:val="20"/>
          <w:szCs w:val="20"/>
        </w:rPr>
        <w:t>ия Т</w:t>
      </w:r>
      <w:r w:rsidR="00980CD8" w:rsidRPr="00D20727">
        <w:rPr>
          <w:noProof/>
          <w:color w:val="000000"/>
          <w:sz w:val="20"/>
          <w:szCs w:val="20"/>
        </w:rPr>
        <w:t xml:space="preserve">овара </w:t>
      </w:r>
      <w:r w:rsidR="00486A6C" w:rsidRPr="00D20727">
        <w:rPr>
          <w:noProof/>
          <w:color w:val="000000"/>
          <w:sz w:val="20"/>
          <w:szCs w:val="20"/>
        </w:rPr>
        <w:t>требованиям</w:t>
      </w:r>
      <w:r w:rsidR="00486A6C" w:rsidRPr="00D20727">
        <w:rPr>
          <w:color w:val="000000"/>
          <w:sz w:val="20"/>
          <w:szCs w:val="20"/>
        </w:rPr>
        <w:t xml:space="preserve"> </w:t>
      </w:r>
      <w:r w:rsidR="00486A6C" w:rsidRPr="00D20727">
        <w:rPr>
          <w:noProof/>
          <w:color w:val="000000"/>
          <w:sz w:val="20"/>
          <w:szCs w:val="20"/>
        </w:rPr>
        <w:t>наст</w:t>
      </w:r>
      <w:r w:rsidR="00980CD8" w:rsidRPr="00D20727">
        <w:rPr>
          <w:noProof/>
          <w:color w:val="000000"/>
          <w:sz w:val="20"/>
          <w:szCs w:val="20"/>
        </w:rPr>
        <w:t xml:space="preserve">оящего договора Покупатель в </w:t>
      </w:r>
      <w:r w:rsidR="00486A6C" w:rsidRPr="00D20727">
        <w:rPr>
          <w:noProof/>
          <w:color w:val="000000"/>
          <w:sz w:val="20"/>
          <w:szCs w:val="20"/>
        </w:rPr>
        <w:t xml:space="preserve">указанный в разделе </w:t>
      </w:r>
      <w:r w:rsidRPr="00D20727">
        <w:rPr>
          <w:noProof/>
          <w:color w:val="000000"/>
          <w:sz w:val="20"/>
          <w:szCs w:val="20"/>
        </w:rPr>
        <w:t>5</w:t>
      </w:r>
      <w:r w:rsidR="00486A6C" w:rsidRPr="00D20727">
        <w:rPr>
          <w:noProof/>
          <w:color w:val="000000"/>
          <w:sz w:val="20"/>
          <w:szCs w:val="20"/>
        </w:rPr>
        <w:t xml:space="preserve"> настоя</w:t>
      </w:r>
      <w:r w:rsidR="00980CD8" w:rsidRPr="00D20727">
        <w:rPr>
          <w:noProof/>
          <w:color w:val="000000"/>
          <w:sz w:val="20"/>
          <w:szCs w:val="20"/>
        </w:rPr>
        <w:t xml:space="preserve">щего Договора срок направляет </w:t>
      </w:r>
      <w:r w:rsidR="00486A6C" w:rsidRPr="00D20727">
        <w:rPr>
          <w:color w:val="000000"/>
          <w:sz w:val="20"/>
          <w:szCs w:val="20"/>
        </w:rPr>
        <w:t xml:space="preserve">Продавцу </w:t>
      </w:r>
      <w:r w:rsidR="00980CD8" w:rsidRPr="00D20727">
        <w:rPr>
          <w:noProof/>
          <w:color w:val="000000"/>
          <w:sz w:val="20"/>
          <w:szCs w:val="20"/>
        </w:rPr>
        <w:t xml:space="preserve">рекламацию, содержащее данные о </w:t>
      </w:r>
      <w:r w:rsidR="00B72AEB" w:rsidRPr="00D20727">
        <w:rPr>
          <w:noProof/>
          <w:color w:val="000000"/>
          <w:sz w:val="20"/>
          <w:szCs w:val="20"/>
        </w:rPr>
        <w:t xml:space="preserve">характере </w:t>
      </w:r>
      <w:r w:rsidR="00486A6C" w:rsidRPr="00D20727">
        <w:rPr>
          <w:noProof/>
          <w:color w:val="000000"/>
          <w:sz w:val="20"/>
          <w:szCs w:val="20"/>
        </w:rPr>
        <w:t>обнаруженного</w:t>
      </w:r>
      <w:r w:rsidR="00486A6C" w:rsidRPr="00D20727">
        <w:rPr>
          <w:color w:val="000000"/>
          <w:sz w:val="20"/>
          <w:szCs w:val="20"/>
        </w:rPr>
        <w:t xml:space="preserve"> </w:t>
      </w:r>
      <w:r w:rsidR="00486A6C" w:rsidRPr="00D20727">
        <w:rPr>
          <w:noProof/>
          <w:color w:val="000000"/>
          <w:sz w:val="20"/>
          <w:szCs w:val="20"/>
        </w:rPr>
        <w:t>несоответствия.</w:t>
      </w:r>
      <w:r w:rsidR="00721863" w:rsidRPr="00D20727">
        <w:rPr>
          <w:noProof/>
          <w:color w:val="000000"/>
          <w:sz w:val="20"/>
          <w:szCs w:val="20"/>
        </w:rPr>
        <w:t xml:space="preserve"> </w:t>
      </w:r>
    </w:p>
    <w:p w:rsidR="00486A6C" w:rsidRPr="00D20727" w:rsidRDefault="00B23772"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4</w:t>
      </w:r>
      <w:r w:rsidR="00506D5D" w:rsidRPr="00D20727">
        <w:rPr>
          <w:b/>
          <w:color w:val="000000"/>
          <w:sz w:val="20"/>
          <w:szCs w:val="20"/>
        </w:rPr>
        <w:t>. Цена Т</w:t>
      </w:r>
      <w:r w:rsidR="00486A6C" w:rsidRPr="00D20727">
        <w:rPr>
          <w:b/>
          <w:color w:val="000000"/>
          <w:sz w:val="20"/>
          <w:szCs w:val="20"/>
        </w:rPr>
        <w:t>овара, порядок и сроки оплаты</w:t>
      </w:r>
    </w:p>
    <w:p w:rsidR="005220D8" w:rsidRPr="00D20727" w:rsidRDefault="00455D1F" w:rsidP="00D20727">
      <w:pPr>
        <w:pStyle w:val="aff1"/>
        <w:tabs>
          <w:tab w:val="left" w:pos="10348"/>
        </w:tabs>
        <w:ind w:left="-284" w:firstLine="284"/>
        <w:rPr>
          <w:rFonts w:ascii="Times New Roman" w:hAnsi="Times New Roman" w:cs="Times New Roman"/>
          <w:b/>
          <w:noProof/>
          <w:color w:val="000000"/>
        </w:rPr>
      </w:pPr>
      <w:r w:rsidRPr="00D20727">
        <w:rPr>
          <w:rFonts w:ascii="Times New Roman" w:hAnsi="Times New Roman" w:cs="Times New Roman"/>
          <w:noProof/>
          <w:color w:val="000000"/>
        </w:rPr>
        <w:t>4</w:t>
      </w:r>
      <w:r w:rsidR="00486A6C" w:rsidRPr="00D20727">
        <w:rPr>
          <w:rFonts w:ascii="Times New Roman" w:hAnsi="Times New Roman" w:cs="Times New Roman"/>
          <w:noProof/>
          <w:color w:val="000000"/>
        </w:rPr>
        <w:t>.1. Цена договора составляет</w:t>
      </w:r>
      <w:r w:rsidR="00737B5C" w:rsidRPr="00D20727">
        <w:rPr>
          <w:rFonts w:ascii="Times New Roman" w:hAnsi="Times New Roman" w:cs="Times New Roman"/>
          <w:noProof/>
          <w:color w:val="000000"/>
        </w:rPr>
        <w:t xml:space="preserve"> </w:t>
      </w:r>
      <w:r w:rsidR="00EF0FFE" w:rsidRPr="00D20727">
        <w:rPr>
          <w:rFonts w:ascii="Times New Roman" w:hAnsi="Times New Roman" w:cs="Times New Roman"/>
          <w:b/>
          <w:noProof/>
          <w:color w:val="000000"/>
        </w:rPr>
        <w:t>__________</w:t>
      </w:r>
      <w:r w:rsidR="00477633" w:rsidRPr="00D20727">
        <w:rPr>
          <w:rFonts w:ascii="Times New Roman" w:hAnsi="Times New Roman" w:cs="Times New Roman"/>
          <w:b/>
          <w:noProof/>
          <w:color w:val="000000"/>
        </w:rPr>
        <w:t xml:space="preserve"> </w:t>
      </w:r>
      <w:r w:rsidR="00737B5C" w:rsidRPr="00D20727">
        <w:rPr>
          <w:rFonts w:ascii="Times New Roman" w:hAnsi="Times New Roman" w:cs="Times New Roman"/>
          <w:b/>
          <w:noProof/>
          <w:color w:val="000000"/>
        </w:rPr>
        <w:t>(</w:t>
      </w:r>
      <w:r w:rsidR="00EF0FFE" w:rsidRPr="00D20727">
        <w:rPr>
          <w:rFonts w:ascii="Times New Roman" w:hAnsi="Times New Roman" w:cs="Times New Roman"/>
          <w:b/>
          <w:noProof/>
          <w:color w:val="000000"/>
        </w:rPr>
        <w:t>__________________</w:t>
      </w:r>
      <w:r w:rsidR="00F722F5" w:rsidRPr="00D20727">
        <w:rPr>
          <w:rFonts w:ascii="Times New Roman" w:hAnsi="Times New Roman" w:cs="Times New Roman"/>
          <w:b/>
          <w:noProof/>
          <w:color w:val="000000"/>
        </w:rPr>
        <w:t>) рублей</w:t>
      </w:r>
      <w:r w:rsidR="00EF0FFE" w:rsidRPr="00D20727">
        <w:rPr>
          <w:rFonts w:ascii="Times New Roman" w:hAnsi="Times New Roman" w:cs="Times New Roman"/>
          <w:b/>
          <w:noProof/>
          <w:color w:val="000000"/>
        </w:rPr>
        <w:t xml:space="preserve"> __</w:t>
      </w:r>
      <w:r w:rsidR="00737B5C" w:rsidRPr="00D20727">
        <w:rPr>
          <w:rFonts w:ascii="Times New Roman" w:hAnsi="Times New Roman" w:cs="Times New Roman"/>
          <w:b/>
          <w:noProof/>
          <w:color w:val="000000"/>
        </w:rPr>
        <w:t xml:space="preserve"> копеек</w:t>
      </w:r>
      <w:r w:rsidR="000B0C8A" w:rsidRPr="00D20727">
        <w:rPr>
          <w:rFonts w:ascii="Times New Roman" w:hAnsi="Times New Roman" w:cs="Times New Roman"/>
          <w:b/>
          <w:noProof/>
          <w:color w:val="000000"/>
        </w:rPr>
        <w:t>, НДС не облагается</w:t>
      </w:r>
      <w:r w:rsidR="00EF0FFE" w:rsidRPr="00D20727">
        <w:rPr>
          <w:rFonts w:ascii="Times New Roman" w:hAnsi="Times New Roman" w:cs="Times New Roman"/>
          <w:b/>
          <w:noProof/>
          <w:color w:val="000000"/>
        </w:rPr>
        <w:t>/облагается</w:t>
      </w:r>
      <w:r w:rsidR="000B0C8A" w:rsidRPr="00D20727">
        <w:rPr>
          <w:rFonts w:ascii="Times New Roman" w:hAnsi="Times New Roman" w:cs="Times New Roman"/>
          <w:b/>
          <w:noProof/>
          <w:color w:val="000000"/>
        </w:rPr>
        <w:t>.</w:t>
      </w:r>
    </w:p>
    <w:p w:rsidR="00486A6C" w:rsidRPr="00D20727" w:rsidRDefault="00486A6C" w:rsidP="00D20727">
      <w:pPr>
        <w:pStyle w:val="aff1"/>
        <w:tabs>
          <w:tab w:val="left" w:pos="10348"/>
        </w:tabs>
        <w:ind w:left="-284" w:firstLine="284"/>
        <w:rPr>
          <w:rFonts w:ascii="Times New Roman" w:hAnsi="Times New Roman" w:cs="Times New Roman"/>
        </w:rPr>
      </w:pPr>
      <w:r w:rsidRPr="00D20727">
        <w:rPr>
          <w:rFonts w:ascii="Times New Roman" w:hAnsi="Times New Roman" w:cs="Times New Roman"/>
          <w:color w:val="000000"/>
        </w:rPr>
        <w:t xml:space="preserve">В стоимость Договора включены все расходы </w:t>
      </w:r>
      <w:r w:rsidRPr="00D20727">
        <w:rPr>
          <w:rFonts w:ascii="Times New Roman" w:hAnsi="Times New Roman" w:cs="Times New Roman"/>
        </w:rPr>
        <w:t>Продавца</w:t>
      </w:r>
      <w:r w:rsidRPr="00D20727">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D20727">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D20727">
        <w:rPr>
          <w:rFonts w:ascii="Times New Roman" w:hAnsi="Times New Roman" w:cs="Times New Roman"/>
        </w:rPr>
        <w:t>.</w:t>
      </w:r>
      <w:r w:rsidR="00721863" w:rsidRPr="00D20727">
        <w:rPr>
          <w:rFonts w:ascii="Times New Roman" w:hAnsi="Times New Roman" w:cs="Times New Roman"/>
        </w:rPr>
        <w:t xml:space="preserve"> </w:t>
      </w:r>
    </w:p>
    <w:p w:rsidR="00486A6C" w:rsidRPr="00D20727" w:rsidRDefault="00B23772" w:rsidP="00D20727">
      <w:pPr>
        <w:pStyle w:val="aff1"/>
        <w:tabs>
          <w:tab w:val="left" w:pos="10348"/>
        </w:tabs>
        <w:ind w:left="-284" w:firstLine="284"/>
        <w:rPr>
          <w:rFonts w:ascii="Times New Roman" w:hAnsi="Times New Roman" w:cs="Times New Roman"/>
          <w:color w:val="000000"/>
        </w:rPr>
      </w:pPr>
      <w:r w:rsidRPr="00D20727">
        <w:rPr>
          <w:rFonts w:ascii="Times New Roman" w:hAnsi="Times New Roman" w:cs="Times New Roman"/>
          <w:color w:val="000000"/>
        </w:rPr>
        <w:t>4</w:t>
      </w:r>
      <w:r w:rsidR="00486A6C" w:rsidRPr="00D20727">
        <w:rPr>
          <w:rFonts w:ascii="Times New Roman" w:hAnsi="Times New Roman" w:cs="Times New Roman"/>
          <w:color w:val="000000"/>
        </w:rPr>
        <w:t xml:space="preserve">.2. </w:t>
      </w:r>
      <w:r w:rsidR="00486A6C" w:rsidRPr="00D20727">
        <w:rPr>
          <w:rFonts w:ascii="Times New Roman" w:hAnsi="Times New Roman" w:cs="Times New Roman"/>
          <w:noProof/>
          <w:color w:val="000000"/>
        </w:rPr>
        <w:t>Покупатель</w:t>
      </w:r>
      <w:r w:rsidR="00486A6C" w:rsidRPr="00D20727">
        <w:rPr>
          <w:rFonts w:ascii="Times New Roman" w:hAnsi="Times New Roman" w:cs="Times New Roman"/>
          <w:color w:val="000000"/>
        </w:rPr>
        <w:t xml:space="preserve"> о</w:t>
      </w:r>
      <w:r w:rsidR="00486A6C" w:rsidRPr="00D20727">
        <w:rPr>
          <w:rFonts w:ascii="Times New Roman" w:eastAsia="Arial" w:hAnsi="Times New Roman" w:cs="Times New Roman"/>
          <w:color w:val="000000"/>
          <w:lang w:eastAsia="en-US"/>
        </w:rPr>
        <w:t xml:space="preserve">существляет оплату </w:t>
      </w:r>
      <w:r w:rsidR="00486A6C" w:rsidRPr="00D20727">
        <w:rPr>
          <w:rFonts w:ascii="Times New Roman" w:hAnsi="Times New Roman" w:cs="Times New Roman"/>
        </w:rPr>
        <w:t xml:space="preserve">Продавцу </w:t>
      </w:r>
      <w:r w:rsidR="00486A6C" w:rsidRPr="00D20727">
        <w:rPr>
          <w:rFonts w:ascii="Times New Roman" w:eastAsia="Arial" w:hAnsi="Times New Roman" w:cs="Times New Roman"/>
          <w:color w:val="000000"/>
          <w:lang w:eastAsia="en-US"/>
        </w:rPr>
        <w:t xml:space="preserve">за фактически </w:t>
      </w:r>
      <w:r w:rsidR="00486A6C" w:rsidRPr="00D20727">
        <w:rPr>
          <w:rFonts w:ascii="Times New Roman" w:hAnsi="Times New Roman" w:cs="Times New Roman"/>
          <w:color w:val="000000"/>
        </w:rPr>
        <w:t xml:space="preserve">принятый Покупателем Товар </w:t>
      </w:r>
      <w:r w:rsidR="00486A6C" w:rsidRPr="00D20727">
        <w:rPr>
          <w:rFonts w:ascii="Times New Roman" w:eastAsia="Arial" w:hAnsi="Times New Roman" w:cs="Times New Roman"/>
          <w:color w:val="000000"/>
          <w:lang w:eastAsia="en-US"/>
        </w:rPr>
        <w:t>соглас</w:t>
      </w:r>
      <w:r w:rsidR="00D47266" w:rsidRPr="00D20727">
        <w:rPr>
          <w:rFonts w:ascii="Times New Roman" w:eastAsia="Arial" w:hAnsi="Times New Roman" w:cs="Times New Roman"/>
          <w:color w:val="000000"/>
          <w:lang w:eastAsia="en-US"/>
        </w:rPr>
        <w:t>но выставленному счету и/или счету</w:t>
      </w:r>
      <w:r w:rsidR="00486A6C" w:rsidRPr="00D20727">
        <w:rPr>
          <w:rFonts w:ascii="Times New Roman" w:eastAsia="Arial" w:hAnsi="Times New Roman" w:cs="Times New Roman"/>
          <w:color w:val="000000"/>
          <w:lang w:eastAsia="en-US"/>
        </w:rPr>
        <w:t xml:space="preserve">-фактуры и подписанной сторонами товарной накладной с учетом заключений Покупателя о приемке </w:t>
      </w:r>
      <w:r w:rsidR="003C59C0" w:rsidRPr="00D20727">
        <w:rPr>
          <w:rFonts w:ascii="Times New Roman" w:eastAsia="Arial" w:hAnsi="Times New Roman" w:cs="Times New Roman"/>
          <w:color w:val="000000"/>
          <w:lang w:eastAsia="en-US"/>
        </w:rPr>
        <w:t xml:space="preserve">Товара </w:t>
      </w:r>
      <w:r w:rsidR="00486A6C" w:rsidRPr="00D20727">
        <w:rPr>
          <w:rFonts w:ascii="Times New Roman" w:hAnsi="Times New Roman" w:cs="Times New Roman"/>
          <w:color w:val="000000"/>
        </w:rPr>
        <w:t xml:space="preserve">в течение </w:t>
      </w:r>
      <w:r w:rsidR="00980CD8" w:rsidRPr="00D20727">
        <w:rPr>
          <w:rFonts w:ascii="Times New Roman" w:hAnsi="Times New Roman" w:cs="Times New Roman"/>
          <w:color w:val="000000"/>
        </w:rPr>
        <w:t>7</w:t>
      </w:r>
      <w:r w:rsidR="00486A6C" w:rsidRPr="00D20727">
        <w:rPr>
          <w:rFonts w:ascii="Times New Roman" w:hAnsi="Times New Roman" w:cs="Times New Roman"/>
          <w:color w:val="000000"/>
        </w:rPr>
        <w:t xml:space="preserve"> (</w:t>
      </w:r>
      <w:r w:rsidR="00980CD8" w:rsidRPr="00D20727">
        <w:rPr>
          <w:rFonts w:ascii="Times New Roman" w:hAnsi="Times New Roman" w:cs="Times New Roman"/>
          <w:color w:val="000000"/>
        </w:rPr>
        <w:t>Семи</w:t>
      </w:r>
      <w:r w:rsidR="00486A6C" w:rsidRPr="00D20727">
        <w:rPr>
          <w:rFonts w:ascii="Times New Roman" w:hAnsi="Times New Roman" w:cs="Times New Roman"/>
          <w:color w:val="000000"/>
        </w:rPr>
        <w:t>) рабочих дней с момента подписания обеи</w:t>
      </w:r>
      <w:r w:rsidR="004B32AD" w:rsidRPr="00D20727">
        <w:rPr>
          <w:rFonts w:ascii="Times New Roman" w:hAnsi="Times New Roman" w:cs="Times New Roman"/>
          <w:color w:val="000000"/>
        </w:rPr>
        <w:t>ми Сторонами товарной накладной</w:t>
      </w:r>
      <w:r w:rsidR="00491843">
        <w:rPr>
          <w:rFonts w:ascii="Times New Roman" w:hAnsi="Times New Roman" w:cs="Times New Roman"/>
          <w:color w:val="000000"/>
        </w:rPr>
        <w:t>/УПД</w:t>
      </w:r>
      <w:r w:rsidR="004B32AD" w:rsidRPr="00D20727">
        <w:rPr>
          <w:rFonts w:ascii="Times New Roman" w:hAnsi="Times New Roman" w:cs="Times New Roman"/>
          <w:color w:val="000000"/>
        </w:rPr>
        <w:t>.</w:t>
      </w:r>
    </w:p>
    <w:p w:rsidR="00486A6C" w:rsidRPr="00D20727" w:rsidRDefault="00B23772" w:rsidP="00D20727">
      <w:pPr>
        <w:tabs>
          <w:tab w:val="left" w:pos="10348"/>
        </w:tabs>
        <w:spacing w:before="0" w:after="0" w:line="240" w:lineRule="auto"/>
        <w:ind w:left="-284" w:firstLine="284"/>
        <w:rPr>
          <w:color w:val="000000"/>
          <w:sz w:val="20"/>
          <w:szCs w:val="20"/>
        </w:rPr>
      </w:pPr>
      <w:r w:rsidRPr="00D20727">
        <w:rPr>
          <w:color w:val="000000"/>
          <w:sz w:val="20"/>
          <w:szCs w:val="20"/>
        </w:rPr>
        <w:t>4</w:t>
      </w:r>
      <w:r w:rsidR="00486A6C" w:rsidRPr="00D20727">
        <w:rPr>
          <w:color w:val="000000"/>
          <w:sz w:val="20"/>
          <w:szCs w:val="20"/>
        </w:rPr>
        <w:t>.</w:t>
      </w:r>
      <w:r w:rsidR="00455D1F" w:rsidRPr="00D20727">
        <w:rPr>
          <w:color w:val="000000"/>
          <w:sz w:val="20"/>
          <w:szCs w:val="20"/>
        </w:rPr>
        <w:t>3</w:t>
      </w:r>
      <w:r w:rsidR="00486A6C" w:rsidRPr="00D20727">
        <w:rPr>
          <w:color w:val="000000"/>
          <w:sz w:val="20"/>
          <w:szCs w:val="20"/>
        </w:rPr>
        <w:t xml:space="preserve">. Обязанности </w:t>
      </w:r>
      <w:r w:rsidR="00486A6C" w:rsidRPr="00D20727">
        <w:rPr>
          <w:noProof/>
          <w:color w:val="000000"/>
          <w:sz w:val="20"/>
          <w:szCs w:val="20"/>
        </w:rPr>
        <w:t>Покупателя</w:t>
      </w:r>
      <w:r w:rsidR="00486A6C" w:rsidRPr="00D20727">
        <w:rPr>
          <w:color w:val="000000"/>
          <w:sz w:val="20"/>
          <w:szCs w:val="20"/>
        </w:rPr>
        <w:t xml:space="preserve"> по оплате в соответствии с настоящим Договором считаются исполненными с момента </w:t>
      </w:r>
      <w:r w:rsidR="00DC3BAD" w:rsidRPr="00D20727">
        <w:rPr>
          <w:color w:val="000000"/>
          <w:sz w:val="20"/>
          <w:szCs w:val="20"/>
        </w:rPr>
        <w:t xml:space="preserve">списания </w:t>
      </w:r>
      <w:r w:rsidR="00486A6C" w:rsidRPr="00D20727">
        <w:rPr>
          <w:color w:val="000000"/>
          <w:sz w:val="20"/>
          <w:szCs w:val="20"/>
        </w:rPr>
        <w:t>денежных сре</w:t>
      </w:r>
      <w:proofErr w:type="gramStart"/>
      <w:r w:rsidR="00486A6C" w:rsidRPr="00D20727">
        <w:rPr>
          <w:color w:val="000000"/>
          <w:sz w:val="20"/>
          <w:szCs w:val="20"/>
        </w:rPr>
        <w:t xml:space="preserve">дств </w:t>
      </w:r>
      <w:r w:rsidR="00DC3BAD" w:rsidRPr="00D20727">
        <w:rPr>
          <w:color w:val="000000"/>
          <w:sz w:val="20"/>
          <w:szCs w:val="20"/>
        </w:rPr>
        <w:t>с</w:t>
      </w:r>
      <w:r w:rsidR="00486A6C" w:rsidRPr="00D20727">
        <w:rPr>
          <w:color w:val="000000"/>
          <w:sz w:val="20"/>
          <w:szCs w:val="20"/>
        </w:rPr>
        <w:t xml:space="preserve"> р</w:t>
      </w:r>
      <w:proofErr w:type="gramEnd"/>
      <w:r w:rsidR="00486A6C" w:rsidRPr="00D20727">
        <w:rPr>
          <w:color w:val="000000"/>
          <w:sz w:val="20"/>
          <w:szCs w:val="20"/>
        </w:rPr>
        <w:t>асчетн</w:t>
      </w:r>
      <w:r w:rsidR="00DC3BAD" w:rsidRPr="00D20727">
        <w:rPr>
          <w:color w:val="000000"/>
          <w:sz w:val="20"/>
          <w:szCs w:val="20"/>
        </w:rPr>
        <w:t>ого</w:t>
      </w:r>
      <w:r w:rsidR="00486A6C" w:rsidRPr="00D20727">
        <w:rPr>
          <w:color w:val="000000"/>
          <w:sz w:val="20"/>
          <w:szCs w:val="20"/>
        </w:rPr>
        <w:t xml:space="preserve"> счет</w:t>
      </w:r>
      <w:r w:rsidR="00DC3BAD" w:rsidRPr="00D20727">
        <w:rPr>
          <w:color w:val="000000"/>
          <w:sz w:val="20"/>
          <w:szCs w:val="20"/>
        </w:rPr>
        <w:t>а</w:t>
      </w:r>
      <w:r w:rsidR="00486A6C" w:rsidRPr="00D20727">
        <w:rPr>
          <w:color w:val="000000"/>
          <w:sz w:val="20"/>
          <w:szCs w:val="20"/>
        </w:rPr>
        <w:t xml:space="preserve"> </w:t>
      </w:r>
      <w:r w:rsidR="00DC3BAD" w:rsidRPr="00D20727">
        <w:rPr>
          <w:color w:val="000000"/>
          <w:sz w:val="20"/>
          <w:szCs w:val="20"/>
        </w:rPr>
        <w:t>Покупателя</w:t>
      </w:r>
      <w:r w:rsidR="00486A6C" w:rsidRPr="00D20727">
        <w:rPr>
          <w:color w:val="000000"/>
          <w:sz w:val="20"/>
          <w:szCs w:val="20"/>
        </w:rPr>
        <w:t>.</w:t>
      </w:r>
      <w:r w:rsidR="00721863" w:rsidRPr="00D20727">
        <w:rPr>
          <w:color w:val="000000"/>
          <w:sz w:val="20"/>
          <w:szCs w:val="20"/>
        </w:rPr>
        <w:t xml:space="preserve"> </w:t>
      </w:r>
    </w:p>
    <w:p w:rsidR="00486A6C" w:rsidRPr="00D20727" w:rsidRDefault="00B23772" w:rsidP="00D20727">
      <w:pPr>
        <w:tabs>
          <w:tab w:val="left" w:pos="90"/>
          <w:tab w:val="left" w:pos="10348"/>
        </w:tabs>
        <w:spacing w:before="0" w:after="0" w:line="240" w:lineRule="auto"/>
        <w:ind w:left="-284" w:firstLine="284"/>
        <w:jc w:val="center"/>
        <w:rPr>
          <w:b/>
          <w:i/>
          <w:color w:val="000000"/>
          <w:sz w:val="20"/>
          <w:szCs w:val="20"/>
        </w:rPr>
      </w:pPr>
      <w:r w:rsidRPr="00D20727">
        <w:rPr>
          <w:b/>
          <w:color w:val="000000"/>
          <w:sz w:val="20"/>
          <w:szCs w:val="20"/>
        </w:rPr>
        <w:t>5</w:t>
      </w:r>
      <w:r w:rsidR="00486A6C" w:rsidRPr="00D20727">
        <w:rPr>
          <w:b/>
          <w:color w:val="000000"/>
          <w:sz w:val="20"/>
          <w:szCs w:val="20"/>
        </w:rPr>
        <w:t>. Приемка Товара по количеству и качеству</w:t>
      </w:r>
    </w:p>
    <w:p w:rsidR="00A07015" w:rsidRPr="00D20727" w:rsidRDefault="00B6601E"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5.1. Покупатель в течение 5 (пяти</w:t>
      </w:r>
      <w:r w:rsidR="002D7C24" w:rsidRPr="00D20727">
        <w:rPr>
          <w:color w:val="000000"/>
          <w:sz w:val="20"/>
          <w:szCs w:val="20"/>
        </w:rPr>
        <w:t>) календарных</w:t>
      </w:r>
      <w:r w:rsidR="00A07015" w:rsidRPr="00D20727">
        <w:rPr>
          <w:color w:val="000000"/>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w:t>
      </w:r>
      <w:r w:rsidR="00A07015" w:rsidRPr="00D20727">
        <w:rPr>
          <w:color w:val="000000"/>
          <w:sz w:val="20"/>
          <w:szCs w:val="20"/>
        </w:rPr>
        <w:lastRenderedPageBreak/>
        <w:t>экспертной организации провести экспертизу. В дальнейшем направить Продавцу подписанную товарную накладную.</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D20727">
        <w:rPr>
          <w:color w:val="000000"/>
          <w:sz w:val="20"/>
          <w:szCs w:val="20"/>
        </w:rPr>
        <w:t>учения от Продавца, не позднее 5 (пяти</w:t>
      </w:r>
      <w:r w:rsidR="002D7C24" w:rsidRPr="00D20727">
        <w:rPr>
          <w:color w:val="000000"/>
          <w:sz w:val="20"/>
          <w:szCs w:val="20"/>
        </w:rPr>
        <w:t>) календарных дней.</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5.3. </w:t>
      </w:r>
      <w:r w:rsidRPr="00D20727">
        <w:rPr>
          <w:bCs/>
          <w:color w:val="000000"/>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D20727">
        <w:rPr>
          <w:color w:val="000000"/>
          <w:sz w:val="20"/>
          <w:szCs w:val="20"/>
        </w:rPr>
        <w:t>Продавца</w:t>
      </w:r>
      <w:r w:rsidRPr="00D20727">
        <w:rPr>
          <w:bCs/>
          <w:color w:val="000000"/>
          <w:sz w:val="20"/>
          <w:szCs w:val="20"/>
        </w:rPr>
        <w:t xml:space="preserve">, направляя ему письменное заключение. </w:t>
      </w:r>
      <w:r w:rsidRPr="00D20727">
        <w:rPr>
          <w:color w:val="000000"/>
          <w:sz w:val="20"/>
          <w:szCs w:val="20"/>
        </w:rPr>
        <w:t xml:space="preserve">Указанное заключение должно быть предоставлено Покупателем в течение </w:t>
      </w:r>
      <w:r w:rsidR="00C01C01" w:rsidRPr="00D20727">
        <w:rPr>
          <w:color w:val="000000"/>
          <w:sz w:val="20"/>
          <w:szCs w:val="20"/>
        </w:rPr>
        <w:t>5 (пяти</w:t>
      </w:r>
      <w:r w:rsidR="002D7C24" w:rsidRPr="00D20727">
        <w:rPr>
          <w:color w:val="000000"/>
          <w:sz w:val="20"/>
          <w:szCs w:val="20"/>
        </w:rPr>
        <w:t xml:space="preserve">) календарных </w:t>
      </w:r>
      <w:r w:rsidRPr="00D20727">
        <w:rPr>
          <w:color w:val="000000"/>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D20727">
        <w:rPr>
          <w:sz w:val="20"/>
          <w:szCs w:val="20"/>
        </w:rPr>
        <w:t xml:space="preserve"> устранению</w:t>
      </w:r>
      <w:r w:rsidRPr="00D20727">
        <w:rPr>
          <w:sz w:val="20"/>
          <w:szCs w:val="20"/>
        </w:rPr>
        <w:t xml:space="preserve"> недостатков Товара</w:t>
      </w:r>
      <w:r w:rsidRPr="00D20727">
        <w:rPr>
          <w:color w:val="000000"/>
          <w:sz w:val="20"/>
          <w:szCs w:val="20"/>
        </w:rPr>
        <w:t xml:space="preserve"> без дополнительной оплаты.</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5.4.Фактический объем поставленного Товара отражается в товарной накладной. </w:t>
      </w:r>
      <w:proofErr w:type="gramStart"/>
      <w:r w:rsidRPr="00D20727">
        <w:rPr>
          <w:color w:val="000000"/>
          <w:sz w:val="20"/>
          <w:szCs w:val="20"/>
        </w:rPr>
        <w:t xml:space="preserve">В случае выявления </w:t>
      </w:r>
      <w:r w:rsidRPr="00D20727">
        <w:rPr>
          <w:bCs/>
          <w:color w:val="000000"/>
          <w:sz w:val="20"/>
          <w:szCs w:val="20"/>
        </w:rPr>
        <w:t>н</w:t>
      </w:r>
      <w:r w:rsidR="00C956E9" w:rsidRPr="00D20727">
        <w:rPr>
          <w:bCs/>
          <w:color w:val="000000"/>
          <w:sz w:val="20"/>
          <w:szCs w:val="20"/>
        </w:rPr>
        <w:t>есоответствий</w:t>
      </w:r>
      <w:r w:rsidRPr="00D20727">
        <w:rPr>
          <w:bCs/>
          <w:color w:val="000000"/>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D20727">
        <w:rPr>
          <w:color w:val="000000"/>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5.5. </w:t>
      </w:r>
      <w:proofErr w:type="gramStart"/>
      <w:r w:rsidRPr="00D20727">
        <w:rPr>
          <w:color w:val="000000"/>
          <w:sz w:val="20"/>
          <w:szCs w:val="20"/>
        </w:rPr>
        <w:t xml:space="preserve">В связи с невыполнением Продавцом условий об устранении несоответствий, </w:t>
      </w:r>
      <w:r w:rsidRPr="00D20727">
        <w:rPr>
          <w:noProof/>
          <w:color w:val="000000"/>
          <w:sz w:val="20"/>
          <w:szCs w:val="20"/>
        </w:rPr>
        <w:t xml:space="preserve">замене некачественного Товара </w:t>
      </w:r>
      <w:r w:rsidRPr="00D20727">
        <w:rPr>
          <w:color w:val="000000"/>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D20727">
        <w:rPr>
          <w:color w:val="000000"/>
          <w:sz w:val="20"/>
          <w:szCs w:val="20"/>
        </w:rPr>
        <w:t>ие 1 (одного) календарного дня</w:t>
      </w:r>
      <w:r w:rsidRPr="00D20727">
        <w:rPr>
          <w:color w:val="000000"/>
          <w:sz w:val="20"/>
          <w:szCs w:val="20"/>
        </w:rPr>
        <w:t xml:space="preserve"> внести коррективы и повторно направить Покупателю Товар, товарную накладную.</w:t>
      </w:r>
    </w:p>
    <w:p w:rsidR="005D733A" w:rsidRPr="00D20727" w:rsidRDefault="00B23772" w:rsidP="00D20727">
      <w:pPr>
        <w:widowControl w:val="0"/>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5</w:t>
      </w:r>
      <w:r w:rsidR="00A07015" w:rsidRPr="00D20727">
        <w:rPr>
          <w:color w:val="000000"/>
          <w:sz w:val="20"/>
          <w:szCs w:val="20"/>
        </w:rPr>
        <w:t>.7</w:t>
      </w:r>
      <w:r w:rsidR="00771018" w:rsidRPr="00D20727">
        <w:rPr>
          <w:color w:val="000000"/>
          <w:sz w:val="20"/>
          <w:szCs w:val="20"/>
        </w:rPr>
        <w:t xml:space="preserve">. </w:t>
      </w:r>
      <w:r w:rsidR="00486A6C" w:rsidRPr="00D20727">
        <w:rPr>
          <w:color w:val="000000"/>
          <w:sz w:val="20"/>
          <w:szCs w:val="20"/>
        </w:rPr>
        <w:t>От Покупателя</w:t>
      </w:r>
      <w:r w:rsidR="00506D5D" w:rsidRPr="00D20727">
        <w:rPr>
          <w:color w:val="000000"/>
          <w:sz w:val="20"/>
          <w:szCs w:val="20"/>
        </w:rPr>
        <w:t xml:space="preserve"> ответственные лица за приемку Т</w:t>
      </w:r>
      <w:r w:rsidR="00932C50" w:rsidRPr="00D20727">
        <w:rPr>
          <w:color w:val="000000"/>
          <w:sz w:val="20"/>
          <w:szCs w:val="20"/>
        </w:rPr>
        <w:t xml:space="preserve">овара и дачу заключения о </w:t>
      </w:r>
      <w:r w:rsidR="00486A6C" w:rsidRPr="00D20727">
        <w:rPr>
          <w:color w:val="000000"/>
          <w:sz w:val="20"/>
          <w:szCs w:val="20"/>
        </w:rPr>
        <w:t>соответствии поставлен</w:t>
      </w:r>
      <w:r w:rsidR="00506D5D" w:rsidRPr="00D20727">
        <w:rPr>
          <w:color w:val="000000"/>
          <w:sz w:val="20"/>
          <w:szCs w:val="20"/>
        </w:rPr>
        <w:t>ного Т</w:t>
      </w:r>
      <w:r w:rsidRPr="00D20727">
        <w:rPr>
          <w:color w:val="000000"/>
          <w:sz w:val="20"/>
          <w:szCs w:val="20"/>
        </w:rPr>
        <w:t>овара условиям договора:</w:t>
      </w:r>
      <w:r w:rsidR="001F6674" w:rsidRPr="00D20727">
        <w:rPr>
          <w:color w:val="000000"/>
          <w:sz w:val="20"/>
          <w:szCs w:val="20"/>
        </w:rPr>
        <w:t xml:space="preserve"> </w:t>
      </w:r>
      <w:r w:rsidR="00491843" w:rsidRPr="000C70C9">
        <w:rPr>
          <w:color w:val="000000"/>
          <w:sz w:val="20"/>
          <w:szCs w:val="20"/>
        </w:rPr>
        <w:t>___________________________________</w:t>
      </w:r>
      <w:r w:rsidR="00A73DC2" w:rsidRPr="000C70C9">
        <w:rPr>
          <w:sz w:val="20"/>
          <w:szCs w:val="20"/>
          <w:shd w:val="clear" w:color="auto" w:fill="FFFFFF"/>
        </w:rPr>
        <w:t>.</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rPr>
          <w:rFonts w:eastAsia="Arial"/>
          <w:b/>
          <w:color w:val="000000"/>
          <w:sz w:val="20"/>
          <w:szCs w:val="20"/>
          <w:lang w:eastAsia="en-US"/>
        </w:rPr>
      </w:pPr>
      <w:r w:rsidRPr="00D20727">
        <w:rPr>
          <w:rFonts w:eastAsia="Arial"/>
          <w:b/>
          <w:color w:val="000000"/>
          <w:sz w:val="20"/>
          <w:szCs w:val="20"/>
          <w:lang w:eastAsia="en-US"/>
        </w:rPr>
        <w:t>6. Ответственность сторон договора</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kern w:val="16"/>
          <w:sz w:val="20"/>
          <w:szCs w:val="20"/>
        </w:rPr>
        <w:t xml:space="preserve">6.1. </w:t>
      </w:r>
      <w:r w:rsidRPr="00D20727">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D20727">
        <w:rPr>
          <w:color w:val="000000"/>
          <w:sz w:val="20"/>
          <w:szCs w:val="20"/>
        </w:rPr>
        <w:t xml:space="preserve">. В случае просрочки исполнения </w:t>
      </w:r>
      <w:r w:rsidRPr="00D20727">
        <w:rPr>
          <w:sz w:val="20"/>
          <w:szCs w:val="20"/>
        </w:rPr>
        <w:t>Продавцом</w:t>
      </w:r>
      <w:r w:rsidRPr="00D20727">
        <w:rPr>
          <w:color w:val="000000"/>
          <w:sz w:val="20"/>
          <w:szCs w:val="20"/>
        </w:rPr>
        <w:t xml:space="preserve"> </w:t>
      </w:r>
      <w:bookmarkEnd w:id="9"/>
      <w:bookmarkEnd w:id="10"/>
      <w:bookmarkEnd w:id="11"/>
      <w:bookmarkEnd w:id="12"/>
      <w:bookmarkEnd w:id="13"/>
      <w:bookmarkEnd w:id="14"/>
      <w:bookmarkEnd w:id="15"/>
      <w:bookmarkEnd w:id="16"/>
      <w:bookmarkEnd w:id="17"/>
      <w:bookmarkEnd w:id="18"/>
      <w:bookmarkEnd w:id="19"/>
      <w:bookmarkEnd w:id="20"/>
      <w:r w:rsidRPr="00D20727">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D20727">
        <w:rPr>
          <w:sz w:val="20"/>
          <w:szCs w:val="20"/>
        </w:rPr>
        <w:t xml:space="preserve">Продавцом </w:t>
      </w:r>
      <w:r w:rsidRPr="00D20727">
        <w:rPr>
          <w:color w:val="000000"/>
          <w:sz w:val="20"/>
          <w:szCs w:val="20"/>
        </w:rPr>
        <w:t xml:space="preserve">обязательств, предусмотренных Договором, Покупатель направляет </w:t>
      </w:r>
      <w:r w:rsidRPr="00D20727">
        <w:rPr>
          <w:sz w:val="20"/>
          <w:szCs w:val="20"/>
        </w:rPr>
        <w:t>Продавцу</w:t>
      </w:r>
      <w:r w:rsidRPr="00D20727">
        <w:rPr>
          <w:color w:val="000000"/>
          <w:sz w:val="20"/>
          <w:szCs w:val="20"/>
        </w:rPr>
        <w:t xml:space="preserve"> требование об уплате неустоек (штрафов, пеней).</w:t>
      </w:r>
    </w:p>
    <w:p w:rsidR="00932C50" w:rsidRPr="00D20727" w:rsidRDefault="00932C50" w:rsidP="00D20727">
      <w:pPr>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 xml:space="preserve">6.3. </w:t>
      </w:r>
      <w:r w:rsidRPr="00D20727">
        <w:rPr>
          <w:sz w:val="20"/>
          <w:szCs w:val="20"/>
        </w:rPr>
        <w:t xml:space="preserve">Пеня начисляется за каждый день просрочки исполнения Продавцом обязательства, предусмотренного Договором, </w:t>
      </w:r>
      <w:r w:rsidRPr="00D20727">
        <w:rPr>
          <w:color w:val="000000"/>
          <w:sz w:val="20"/>
          <w:szCs w:val="20"/>
        </w:rPr>
        <w:t xml:space="preserve">и устанавливается </w:t>
      </w:r>
      <w:r w:rsidRPr="00D20727">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D20727" w:rsidRDefault="00932C50" w:rsidP="00D20727">
      <w:pPr>
        <w:tabs>
          <w:tab w:val="left" w:pos="10348"/>
        </w:tabs>
        <w:autoSpaceDE w:val="0"/>
        <w:autoSpaceDN w:val="0"/>
        <w:spacing w:before="0" w:after="0" w:line="240" w:lineRule="auto"/>
        <w:ind w:left="-284" w:firstLine="284"/>
        <w:rPr>
          <w:color w:val="000000"/>
          <w:sz w:val="20"/>
          <w:szCs w:val="20"/>
        </w:rPr>
      </w:pPr>
      <w:r w:rsidRPr="00D20727">
        <w:rPr>
          <w:color w:val="000000"/>
          <w:sz w:val="20"/>
          <w:szCs w:val="20"/>
        </w:rPr>
        <w:t xml:space="preserve">6.4. Штрафы начисляются </w:t>
      </w:r>
      <w:r w:rsidRPr="00D20727">
        <w:rPr>
          <w:sz w:val="20"/>
          <w:szCs w:val="20"/>
        </w:rPr>
        <w:t>за каждый факт неисполнения или ненадлежащего исполнения Продавцом</w:t>
      </w:r>
      <w:r w:rsidRPr="00D20727">
        <w:rPr>
          <w:color w:val="000000"/>
          <w:sz w:val="20"/>
          <w:szCs w:val="20"/>
        </w:rPr>
        <w:t xml:space="preserve"> обязательств, предусмотренных Договором</w:t>
      </w:r>
      <w:r w:rsidRPr="00D20727">
        <w:rPr>
          <w:i/>
          <w:iCs/>
          <w:color w:val="000000"/>
          <w:sz w:val="20"/>
          <w:szCs w:val="20"/>
        </w:rPr>
        <w:t>.</w:t>
      </w:r>
      <w:r w:rsidRPr="00D20727">
        <w:rPr>
          <w:color w:val="000000"/>
          <w:sz w:val="20"/>
          <w:szCs w:val="20"/>
        </w:rPr>
        <w:t xml:space="preserve"> При этом штрафы не применяются в случае просрочки исполнения </w:t>
      </w:r>
      <w:r w:rsidRPr="00D20727">
        <w:rPr>
          <w:sz w:val="20"/>
          <w:szCs w:val="20"/>
        </w:rPr>
        <w:t>Продавцом</w:t>
      </w:r>
      <w:r w:rsidRPr="00D20727">
        <w:rPr>
          <w:color w:val="000000"/>
          <w:sz w:val="20"/>
          <w:szCs w:val="20"/>
        </w:rPr>
        <w:t xml:space="preserve"> обязательств (в том числе гарантийного обязательства), предусмотренных Договором. </w:t>
      </w:r>
      <w:r w:rsidRPr="00D20727">
        <w:rPr>
          <w:sz w:val="20"/>
          <w:szCs w:val="20"/>
        </w:rPr>
        <w:t xml:space="preserve">Продавец </w:t>
      </w:r>
      <w:r w:rsidRPr="00D20727">
        <w:rPr>
          <w:color w:val="000000"/>
          <w:sz w:val="20"/>
          <w:szCs w:val="20"/>
        </w:rPr>
        <w:t>выплачивает Покупателю штраф в размере 10-ти (десяти) процентов от цены Договора</w:t>
      </w:r>
      <w:r w:rsidR="00AD60D3" w:rsidRPr="00D20727">
        <w:rPr>
          <w:color w:val="000000"/>
          <w:sz w:val="20"/>
          <w:szCs w:val="20"/>
        </w:rPr>
        <w:t>.</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Pr="00D20727">
        <w:rPr>
          <w:sz w:val="20"/>
          <w:szCs w:val="20"/>
        </w:rPr>
        <w:t>Продавец</w:t>
      </w:r>
      <w:r w:rsidRPr="00D20727">
        <w:rPr>
          <w:color w:val="000000"/>
          <w:sz w:val="20"/>
          <w:szCs w:val="20"/>
        </w:rPr>
        <w:t xml:space="preserve"> возмещает в полном объеме понесенные Покупателем убытки.</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6.6. </w:t>
      </w:r>
      <w:r w:rsidRPr="00D20727">
        <w:rPr>
          <w:sz w:val="20"/>
          <w:szCs w:val="20"/>
        </w:rPr>
        <w:t>Продавец</w:t>
      </w:r>
      <w:r w:rsidRPr="00D20727">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D20727" w:rsidRDefault="00932C50" w:rsidP="00D20727">
      <w:pPr>
        <w:tabs>
          <w:tab w:val="left" w:pos="10348"/>
        </w:tabs>
        <w:spacing w:before="0" w:after="0" w:line="240" w:lineRule="auto"/>
        <w:ind w:left="-284" w:firstLine="284"/>
        <w:rPr>
          <w:i/>
          <w:iCs/>
          <w:color w:val="000000"/>
          <w:sz w:val="20"/>
          <w:szCs w:val="20"/>
        </w:rPr>
      </w:pPr>
      <w:r w:rsidRPr="00D20727">
        <w:rPr>
          <w:color w:val="000000"/>
          <w:sz w:val="20"/>
          <w:szCs w:val="20"/>
        </w:rPr>
        <w:t xml:space="preserve">6.7. В случае начисления Покупателем </w:t>
      </w:r>
      <w:r w:rsidRPr="00D20727">
        <w:rPr>
          <w:sz w:val="20"/>
          <w:szCs w:val="20"/>
        </w:rPr>
        <w:t xml:space="preserve">Продавцу </w:t>
      </w:r>
      <w:r w:rsidRPr="00D20727">
        <w:rPr>
          <w:color w:val="000000"/>
          <w:sz w:val="20"/>
          <w:szCs w:val="20"/>
        </w:rPr>
        <w:t xml:space="preserve">неустойки (штрафа, пени) и (или) убытков, Покупатель направляет </w:t>
      </w:r>
      <w:r w:rsidRPr="00D20727">
        <w:rPr>
          <w:sz w:val="20"/>
          <w:szCs w:val="20"/>
        </w:rPr>
        <w:t>Продавцу</w:t>
      </w:r>
      <w:r w:rsidRPr="00D20727">
        <w:rPr>
          <w:color w:val="000000"/>
          <w:sz w:val="20"/>
          <w:szCs w:val="20"/>
        </w:rPr>
        <w:t xml:space="preserve"> требование </w:t>
      </w:r>
      <w:proofErr w:type="gramStart"/>
      <w:r w:rsidRPr="00D20727">
        <w:rPr>
          <w:color w:val="000000"/>
          <w:sz w:val="20"/>
          <w:szCs w:val="20"/>
        </w:rPr>
        <w:t>оплатить неустойку (штраф</w:t>
      </w:r>
      <w:proofErr w:type="gramEnd"/>
      <w:r w:rsidRPr="00D20727">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D20727">
        <w:rPr>
          <w:color w:val="000000"/>
          <w:sz w:val="20"/>
          <w:szCs w:val="20"/>
        </w:rPr>
        <w:t>,</w:t>
      </w:r>
      <w:proofErr w:type="gramEnd"/>
      <w:r w:rsidRPr="00D20727">
        <w:rPr>
          <w:color w:val="000000"/>
          <w:sz w:val="20"/>
          <w:szCs w:val="20"/>
        </w:rPr>
        <w:t xml:space="preserve"> если </w:t>
      </w:r>
      <w:r w:rsidRPr="00D20727">
        <w:rPr>
          <w:sz w:val="20"/>
          <w:szCs w:val="20"/>
        </w:rPr>
        <w:t xml:space="preserve">Продавец </w:t>
      </w:r>
      <w:r w:rsidRPr="00D20727">
        <w:rPr>
          <w:color w:val="000000"/>
          <w:sz w:val="20"/>
          <w:szCs w:val="20"/>
        </w:rPr>
        <w:t>вправе уменьшить размер оплаты по Договору на сумму начисленной неустойки (штрафа, пени) и (или) убытков</w:t>
      </w:r>
      <w:r w:rsidRPr="00D20727">
        <w:rPr>
          <w:i/>
          <w:iCs/>
          <w:color w:val="000000"/>
          <w:sz w:val="20"/>
          <w:szCs w:val="20"/>
        </w:rPr>
        <w:t>.</w:t>
      </w:r>
    </w:p>
    <w:p w:rsidR="00932C50" w:rsidRPr="00D20727" w:rsidRDefault="00932C50" w:rsidP="00D20727">
      <w:pPr>
        <w:tabs>
          <w:tab w:val="left" w:pos="10348"/>
        </w:tabs>
        <w:autoSpaceDE w:val="0"/>
        <w:autoSpaceDN w:val="0"/>
        <w:adjustRightInd w:val="0"/>
        <w:spacing w:before="0" w:after="0" w:line="240" w:lineRule="auto"/>
        <w:ind w:left="-284" w:firstLine="284"/>
        <w:outlineLvl w:val="0"/>
        <w:rPr>
          <w:color w:val="000000"/>
          <w:sz w:val="20"/>
          <w:szCs w:val="20"/>
        </w:rPr>
      </w:pPr>
      <w:r w:rsidRPr="00D20727">
        <w:rPr>
          <w:color w:val="000000"/>
          <w:sz w:val="20"/>
          <w:szCs w:val="20"/>
        </w:rPr>
        <w:t xml:space="preserve">6.8. В случае просрочки исполнения Покупателем обязательств, предусмотренных </w:t>
      </w:r>
      <w:r w:rsidRPr="00D20727">
        <w:rPr>
          <w:color w:val="000000"/>
          <w:kern w:val="16"/>
          <w:sz w:val="20"/>
          <w:szCs w:val="20"/>
        </w:rPr>
        <w:t>Договором</w:t>
      </w:r>
      <w:r w:rsidRPr="00D20727">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D20727">
        <w:rPr>
          <w:color w:val="000000"/>
          <w:kern w:val="16"/>
          <w:sz w:val="20"/>
          <w:szCs w:val="20"/>
        </w:rPr>
        <w:t>Договор</w:t>
      </w:r>
      <w:r w:rsidRPr="00D20727">
        <w:rPr>
          <w:color w:val="000000"/>
          <w:sz w:val="20"/>
          <w:szCs w:val="20"/>
        </w:rPr>
        <w:t xml:space="preserve">ом, </w:t>
      </w:r>
      <w:r w:rsidRPr="00D20727">
        <w:rPr>
          <w:sz w:val="20"/>
          <w:szCs w:val="20"/>
        </w:rPr>
        <w:t xml:space="preserve">Продавец </w:t>
      </w:r>
      <w:r w:rsidRPr="00D20727">
        <w:rPr>
          <w:color w:val="000000"/>
          <w:sz w:val="20"/>
          <w:szCs w:val="20"/>
        </w:rPr>
        <w:t xml:space="preserve">вправе потребовать уплаты неустоек (штрафов, пеней). </w:t>
      </w:r>
      <w:proofErr w:type="gramStart"/>
      <w:r w:rsidRPr="00D20727">
        <w:rPr>
          <w:color w:val="000000"/>
          <w:sz w:val="20"/>
          <w:szCs w:val="20"/>
        </w:rPr>
        <w:t xml:space="preserve">Пеня начисляется за каждый день просрочки исполнения обязательства, предусмотренного </w:t>
      </w:r>
      <w:r w:rsidRPr="00D20727">
        <w:rPr>
          <w:color w:val="000000"/>
          <w:kern w:val="16"/>
          <w:sz w:val="20"/>
          <w:szCs w:val="20"/>
        </w:rPr>
        <w:t>Договором</w:t>
      </w:r>
      <w:r w:rsidRPr="00D20727">
        <w:rPr>
          <w:color w:val="000000"/>
          <w:sz w:val="20"/>
          <w:szCs w:val="20"/>
        </w:rPr>
        <w:t xml:space="preserve">, начиная со дня, следующего после дня истечения установленного </w:t>
      </w:r>
      <w:r w:rsidRPr="00D20727">
        <w:rPr>
          <w:color w:val="000000"/>
          <w:kern w:val="16"/>
          <w:sz w:val="20"/>
          <w:szCs w:val="20"/>
        </w:rPr>
        <w:t>Договоро</w:t>
      </w:r>
      <w:r w:rsidRPr="00D20727">
        <w:rPr>
          <w:color w:val="000000"/>
          <w:sz w:val="20"/>
          <w:szCs w:val="20"/>
        </w:rPr>
        <w:t xml:space="preserve">м срока исполнения обязательства и устанавливается </w:t>
      </w:r>
      <w:r w:rsidRPr="00D20727">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D20727">
        <w:rPr>
          <w:color w:val="000000"/>
          <w:sz w:val="20"/>
          <w:szCs w:val="20"/>
        </w:rPr>
        <w:t>Покупателем</w:t>
      </w:r>
      <w:r w:rsidRPr="00D20727">
        <w:rPr>
          <w:sz w:val="20"/>
          <w:szCs w:val="20"/>
        </w:rPr>
        <w:t>.</w:t>
      </w:r>
      <w:proofErr w:type="gramEnd"/>
    </w:p>
    <w:p w:rsidR="00932C50" w:rsidRPr="00D20727" w:rsidRDefault="00932C50" w:rsidP="00D20727">
      <w:pPr>
        <w:tabs>
          <w:tab w:val="left" w:pos="10348"/>
        </w:tabs>
        <w:autoSpaceDE w:val="0"/>
        <w:autoSpaceDN w:val="0"/>
        <w:spacing w:before="0" w:after="0" w:line="240" w:lineRule="auto"/>
        <w:ind w:left="-284" w:firstLine="284"/>
        <w:rPr>
          <w:color w:val="000000"/>
          <w:sz w:val="20"/>
          <w:szCs w:val="20"/>
        </w:rPr>
      </w:pPr>
      <w:r w:rsidRPr="00D20727">
        <w:rPr>
          <w:color w:val="000000"/>
          <w:sz w:val="20"/>
          <w:szCs w:val="20"/>
        </w:rPr>
        <w:t xml:space="preserve">6.9. Штрафы начисляются за </w:t>
      </w:r>
      <w:r w:rsidRPr="00D20727">
        <w:rPr>
          <w:sz w:val="20"/>
          <w:szCs w:val="20"/>
        </w:rPr>
        <w:t xml:space="preserve">каждый факт неисполнения </w:t>
      </w:r>
      <w:r w:rsidRPr="00D20727">
        <w:rPr>
          <w:color w:val="000000"/>
          <w:sz w:val="20"/>
          <w:szCs w:val="20"/>
        </w:rPr>
        <w:t xml:space="preserve">Покупателем обязательств, предусмотренных </w:t>
      </w:r>
      <w:r w:rsidRPr="00D20727">
        <w:rPr>
          <w:color w:val="000000"/>
          <w:kern w:val="16"/>
          <w:sz w:val="20"/>
          <w:szCs w:val="20"/>
        </w:rPr>
        <w:t>Договор</w:t>
      </w:r>
      <w:r w:rsidRPr="00D20727">
        <w:rPr>
          <w:color w:val="000000"/>
          <w:sz w:val="20"/>
          <w:szCs w:val="20"/>
        </w:rPr>
        <w:t xml:space="preserve">ом, за исключением просрочки исполнения обязательств, предусмотренных </w:t>
      </w:r>
      <w:r w:rsidRPr="00D20727">
        <w:rPr>
          <w:color w:val="000000"/>
          <w:kern w:val="16"/>
          <w:sz w:val="20"/>
          <w:szCs w:val="20"/>
        </w:rPr>
        <w:t>Договор</w:t>
      </w:r>
      <w:r w:rsidRPr="00D20727">
        <w:rPr>
          <w:color w:val="000000"/>
          <w:sz w:val="20"/>
          <w:szCs w:val="20"/>
        </w:rPr>
        <w:t xml:space="preserve">ом, в размере 1 000 (одна тысяча) рублей 00 копеек. </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D20727">
        <w:rPr>
          <w:sz w:val="20"/>
          <w:szCs w:val="20"/>
        </w:rPr>
        <w:t>Продавца</w:t>
      </w:r>
      <w:r w:rsidRPr="00D20727">
        <w:rPr>
          <w:color w:val="000000"/>
          <w:sz w:val="20"/>
          <w:szCs w:val="20"/>
        </w:rPr>
        <w:t>.</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lastRenderedPageBreak/>
        <w:t xml:space="preserve">6.11. В случае если настоящий </w:t>
      </w:r>
      <w:r w:rsidRPr="00D20727">
        <w:rPr>
          <w:color w:val="000000"/>
          <w:kern w:val="16"/>
          <w:sz w:val="20"/>
          <w:szCs w:val="20"/>
        </w:rPr>
        <w:t>Договор</w:t>
      </w:r>
      <w:r w:rsidRPr="00D20727">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D20727">
        <w:rPr>
          <w:color w:val="000000"/>
          <w:kern w:val="16"/>
          <w:sz w:val="20"/>
          <w:szCs w:val="20"/>
        </w:rPr>
        <w:t>Договора</w:t>
      </w:r>
      <w:r w:rsidRPr="00D20727">
        <w:rPr>
          <w:color w:val="000000"/>
          <w:sz w:val="20"/>
          <w:szCs w:val="20"/>
        </w:rPr>
        <w:t>.</w:t>
      </w:r>
    </w:p>
    <w:p w:rsidR="00932C50" w:rsidRPr="00D20727" w:rsidRDefault="00932C50" w:rsidP="00D20727">
      <w:pPr>
        <w:tabs>
          <w:tab w:val="left" w:pos="10348"/>
        </w:tabs>
        <w:autoSpaceDE w:val="0"/>
        <w:autoSpaceDN w:val="0"/>
        <w:spacing w:before="0" w:after="0" w:line="240" w:lineRule="auto"/>
        <w:ind w:left="-284" w:firstLine="284"/>
        <w:rPr>
          <w:iCs/>
          <w:color w:val="000000"/>
          <w:sz w:val="20"/>
          <w:szCs w:val="20"/>
        </w:rPr>
      </w:pPr>
      <w:r w:rsidRPr="00D20727">
        <w:rPr>
          <w:color w:val="000000"/>
          <w:sz w:val="20"/>
          <w:szCs w:val="20"/>
        </w:rPr>
        <w:t xml:space="preserve">6.12. </w:t>
      </w:r>
      <w:proofErr w:type="gramStart"/>
      <w:r w:rsidRPr="00D20727">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D20727">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iCs/>
          <w:color w:val="000000"/>
          <w:sz w:val="20"/>
          <w:szCs w:val="20"/>
        </w:rPr>
        <w:t>6.13.</w:t>
      </w:r>
      <w:r w:rsidRPr="00D20727">
        <w:rPr>
          <w:i/>
          <w:iCs/>
          <w:color w:val="000000"/>
          <w:sz w:val="20"/>
          <w:szCs w:val="20"/>
        </w:rPr>
        <w:t xml:space="preserve"> </w:t>
      </w:r>
      <w:r w:rsidRPr="00D20727">
        <w:rPr>
          <w:bCs/>
          <w:color w:val="000000"/>
          <w:spacing w:val="-4"/>
          <w:sz w:val="20"/>
          <w:szCs w:val="20"/>
        </w:rPr>
        <w:t xml:space="preserve">Размер штрафа включается в Договор в виде фиксированной суммы, рассчитанной исходя из цены </w:t>
      </w:r>
      <w:r w:rsidRPr="00D20727">
        <w:rPr>
          <w:color w:val="000000"/>
          <w:kern w:val="16"/>
          <w:sz w:val="20"/>
          <w:szCs w:val="20"/>
        </w:rPr>
        <w:t>Договора</w:t>
      </w:r>
      <w:r w:rsidRPr="00D20727">
        <w:rPr>
          <w:bCs/>
          <w:color w:val="000000"/>
          <w:spacing w:val="-4"/>
          <w:sz w:val="20"/>
          <w:szCs w:val="20"/>
        </w:rPr>
        <w:t xml:space="preserve"> на момент заключения </w:t>
      </w:r>
      <w:r w:rsidRPr="00D20727">
        <w:rPr>
          <w:color w:val="000000"/>
          <w:kern w:val="16"/>
          <w:sz w:val="20"/>
          <w:szCs w:val="20"/>
        </w:rPr>
        <w:t>Договора</w:t>
      </w:r>
      <w:r w:rsidRPr="00D20727">
        <w:rPr>
          <w:bCs/>
          <w:color w:val="000000"/>
          <w:spacing w:val="-4"/>
          <w:sz w:val="20"/>
          <w:szCs w:val="20"/>
        </w:rPr>
        <w:t>.</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6.14. В случае предъявления третьими лицами к Покупателю исков о взыскании убытков, вызванных нарушением </w:t>
      </w:r>
      <w:r w:rsidRPr="00D20727">
        <w:rPr>
          <w:sz w:val="20"/>
          <w:szCs w:val="20"/>
        </w:rPr>
        <w:t>Продавца</w:t>
      </w:r>
      <w:r w:rsidRPr="00D20727">
        <w:rPr>
          <w:color w:val="000000"/>
          <w:sz w:val="20"/>
          <w:szCs w:val="20"/>
        </w:rPr>
        <w:t xml:space="preserve"> своих обязательств по настоящему Договору, </w:t>
      </w:r>
      <w:r w:rsidRPr="00D20727">
        <w:rPr>
          <w:sz w:val="20"/>
          <w:szCs w:val="20"/>
        </w:rPr>
        <w:t>Продавец</w:t>
      </w:r>
      <w:r w:rsidRPr="00D20727">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Pr="00D20727">
        <w:rPr>
          <w:sz w:val="20"/>
          <w:szCs w:val="20"/>
        </w:rPr>
        <w:t>Продавцу</w:t>
      </w:r>
      <w:r w:rsidRPr="00D20727">
        <w:rPr>
          <w:color w:val="000000"/>
          <w:sz w:val="20"/>
          <w:szCs w:val="20"/>
        </w:rPr>
        <w:t>.</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Pr="00D20727">
        <w:rPr>
          <w:sz w:val="20"/>
          <w:szCs w:val="20"/>
        </w:rPr>
        <w:t>Продавца</w:t>
      </w:r>
      <w:r w:rsidRPr="00D20727">
        <w:rPr>
          <w:color w:val="000000"/>
          <w:sz w:val="20"/>
          <w:szCs w:val="20"/>
        </w:rPr>
        <w:t xml:space="preserve">, связанных с исполнением настоящего Договора, </w:t>
      </w:r>
      <w:r w:rsidRPr="00D20727">
        <w:rPr>
          <w:sz w:val="20"/>
          <w:szCs w:val="20"/>
        </w:rPr>
        <w:t>Продавец</w:t>
      </w:r>
      <w:r w:rsidRPr="00D20727">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 xml:space="preserve">6.16. </w:t>
      </w:r>
      <w:r w:rsidRPr="00D20727">
        <w:rPr>
          <w:sz w:val="20"/>
          <w:szCs w:val="20"/>
        </w:rPr>
        <w:t xml:space="preserve">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D20727">
        <w:rPr>
          <w:color w:val="000000"/>
          <w:sz w:val="20"/>
          <w:szCs w:val="20"/>
        </w:rPr>
        <w:t>Покупателем</w:t>
      </w:r>
      <w:r w:rsidRPr="00D20727">
        <w:rPr>
          <w:sz w:val="20"/>
          <w:szCs w:val="20"/>
        </w:rPr>
        <w:t xml:space="preserve"> обязательств, предусмотренных Договором, не может превышать цену Договора.</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6.17. </w:t>
      </w:r>
      <w:r w:rsidRPr="00D20727">
        <w:rPr>
          <w:bCs/>
          <w:color w:val="000000"/>
          <w:sz w:val="20"/>
          <w:szCs w:val="20"/>
        </w:rPr>
        <w:t xml:space="preserve">Во всех других случаях, </w:t>
      </w:r>
      <w:r w:rsidRPr="00D20727">
        <w:rPr>
          <w:color w:val="000000"/>
          <w:sz w:val="20"/>
          <w:szCs w:val="20"/>
        </w:rPr>
        <w:t>не оговоренных в настоящем Договоре, при</w:t>
      </w:r>
      <w:r w:rsidRPr="00D20727">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7. Действие обстоятельств непреодолимой силы (форс-мажор)</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7.1. </w:t>
      </w:r>
      <w:proofErr w:type="gramStart"/>
      <w:r w:rsidRPr="00D20727">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D20727">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D20727">
        <w:rPr>
          <w:color w:val="000000"/>
          <w:sz w:val="20"/>
          <w:szCs w:val="20"/>
        </w:rPr>
        <w:t>Югры</w:t>
      </w:r>
      <w:proofErr w:type="spellEnd"/>
      <w:r w:rsidRPr="00D20727">
        <w:rPr>
          <w:color w:val="000000"/>
          <w:sz w:val="20"/>
          <w:szCs w:val="20"/>
        </w:rPr>
        <w:t>, где имели место обстоятельства непреодолимой силы.</w:t>
      </w:r>
    </w:p>
    <w:p w:rsidR="00FE6780" w:rsidRPr="00D20727" w:rsidRDefault="00FE6780" w:rsidP="00D20727">
      <w:pPr>
        <w:pStyle w:val="aa"/>
        <w:tabs>
          <w:tab w:val="left" w:pos="10348"/>
        </w:tabs>
        <w:ind w:left="-284" w:firstLine="284"/>
        <w:jc w:val="both"/>
        <w:rPr>
          <w:b/>
          <w:color w:val="000000"/>
          <w:sz w:val="20"/>
          <w:szCs w:val="20"/>
        </w:rPr>
      </w:pPr>
      <w:r w:rsidRPr="00D20727">
        <w:rPr>
          <w:color w:val="000000"/>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D20727" w:rsidRDefault="00FE6780" w:rsidP="00D20727">
      <w:pPr>
        <w:pStyle w:val="aa"/>
        <w:tabs>
          <w:tab w:val="left" w:pos="10348"/>
        </w:tabs>
        <w:ind w:left="-284" w:firstLine="284"/>
        <w:jc w:val="center"/>
        <w:rPr>
          <w:b/>
          <w:color w:val="000000"/>
          <w:sz w:val="20"/>
          <w:szCs w:val="20"/>
        </w:rPr>
      </w:pPr>
      <w:r w:rsidRPr="00D20727">
        <w:rPr>
          <w:b/>
          <w:color w:val="000000"/>
          <w:sz w:val="20"/>
          <w:szCs w:val="20"/>
        </w:rPr>
        <w:t>8. Расторжение Договора</w:t>
      </w:r>
    </w:p>
    <w:p w:rsidR="00FE6780" w:rsidRPr="00D20727" w:rsidRDefault="00FE6780" w:rsidP="00D20727">
      <w:pPr>
        <w:widowControl w:val="0"/>
        <w:tabs>
          <w:tab w:val="left" w:pos="709"/>
          <w:tab w:val="left" w:pos="993"/>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8.1. Расторжение Договора допускается по соглашению Сторон, по решению суда, в случае одностор</w:t>
      </w:r>
      <w:r w:rsidR="00932C50" w:rsidRPr="00D20727">
        <w:rPr>
          <w:color w:val="000000"/>
          <w:sz w:val="20"/>
          <w:szCs w:val="20"/>
        </w:rPr>
        <w:t xml:space="preserve">оннего отказа стороны Договора </w:t>
      </w:r>
      <w:r w:rsidRPr="00D20727">
        <w:rPr>
          <w:color w:val="000000"/>
          <w:sz w:val="20"/>
          <w:szCs w:val="20"/>
        </w:rPr>
        <w:t>от исполнения Договора в соответствии с гражданским законодательством РФ.</w:t>
      </w:r>
    </w:p>
    <w:p w:rsidR="00FE6780" w:rsidRPr="00D20727" w:rsidRDefault="00FE6780" w:rsidP="00D20727">
      <w:pPr>
        <w:pStyle w:val="aff2"/>
        <w:tabs>
          <w:tab w:val="left" w:pos="10348"/>
        </w:tabs>
        <w:ind w:left="-284" w:firstLine="284"/>
        <w:rPr>
          <w:color w:val="000000"/>
          <w:sz w:val="20"/>
          <w:szCs w:val="20"/>
        </w:rPr>
      </w:pPr>
      <w:r w:rsidRPr="00D20727">
        <w:rPr>
          <w:color w:val="000000"/>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D20727" w:rsidRDefault="00FE6780" w:rsidP="00D20727">
      <w:pPr>
        <w:pStyle w:val="aff2"/>
        <w:tabs>
          <w:tab w:val="left" w:pos="10348"/>
        </w:tabs>
        <w:ind w:left="-284" w:firstLine="284"/>
        <w:rPr>
          <w:color w:val="000000"/>
          <w:sz w:val="20"/>
          <w:szCs w:val="20"/>
        </w:rPr>
      </w:pPr>
      <w:r w:rsidRPr="00D20727">
        <w:rPr>
          <w:color w:val="000000"/>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Default="00FE6780" w:rsidP="00491843">
      <w:pPr>
        <w:pStyle w:val="aff2"/>
        <w:tabs>
          <w:tab w:val="left" w:pos="10348"/>
        </w:tabs>
        <w:ind w:left="-284" w:firstLine="284"/>
        <w:rPr>
          <w:color w:val="000000"/>
          <w:sz w:val="20"/>
          <w:szCs w:val="20"/>
        </w:rPr>
      </w:pPr>
      <w:r w:rsidRPr="00D20727">
        <w:rPr>
          <w:color w:val="000000"/>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D20727">
        <w:rPr>
          <w:color w:val="000000"/>
          <w:sz w:val="20"/>
          <w:szCs w:val="20"/>
        </w:rPr>
        <w:t>с даты получения</w:t>
      </w:r>
      <w:proofErr w:type="gramEnd"/>
      <w:r w:rsidRPr="00D20727">
        <w:rPr>
          <w:color w:val="000000"/>
          <w:sz w:val="20"/>
          <w:szCs w:val="20"/>
        </w:rPr>
        <w:t xml:space="preserve"> предложения о расторжении настоящего Договора.</w:t>
      </w:r>
    </w:p>
    <w:p w:rsidR="00491843" w:rsidRPr="008B3113" w:rsidRDefault="00491843" w:rsidP="00491843">
      <w:pPr>
        <w:pStyle w:val="aff2"/>
        <w:tabs>
          <w:tab w:val="left" w:pos="10348"/>
        </w:tabs>
        <w:ind w:left="-284" w:firstLine="284"/>
        <w:rPr>
          <w:color w:val="000000"/>
          <w:sz w:val="20"/>
          <w:szCs w:val="20"/>
        </w:rPr>
      </w:pPr>
      <w:r>
        <w:rPr>
          <w:color w:val="000000"/>
          <w:sz w:val="20"/>
          <w:szCs w:val="20"/>
        </w:rPr>
        <w:t>8</w:t>
      </w:r>
      <w:r w:rsidRPr="008B3113">
        <w:rPr>
          <w:color w:val="000000"/>
          <w:sz w:val="20"/>
          <w:szCs w:val="20"/>
        </w:rPr>
        <w:t xml:space="preserve">.5. При систематическом (три и более раз) неисполнении </w:t>
      </w:r>
      <w:r>
        <w:rPr>
          <w:color w:val="000000"/>
          <w:sz w:val="20"/>
          <w:szCs w:val="20"/>
        </w:rPr>
        <w:t xml:space="preserve">Продавцом </w:t>
      </w:r>
      <w:r w:rsidRPr="008B3113">
        <w:rPr>
          <w:color w:val="000000"/>
          <w:sz w:val="20"/>
          <w:szCs w:val="20"/>
        </w:rPr>
        <w:t xml:space="preserve">в назначенный срок претензии </w:t>
      </w:r>
      <w:r>
        <w:rPr>
          <w:color w:val="000000"/>
          <w:sz w:val="20"/>
          <w:szCs w:val="20"/>
        </w:rPr>
        <w:t>Покупатель</w:t>
      </w:r>
      <w:r w:rsidRPr="008B3113">
        <w:rPr>
          <w:color w:val="000000"/>
          <w:sz w:val="20"/>
          <w:szCs w:val="20"/>
        </w:rPr>
        <w:t xml:space="preserve"> вправе расторгнуть Договор в установленном законодательством Российской Федерации порядке с взысканием с </w:t>
      </w:r>
      <w:r w:rsidR="00986386">
        <w:rPr>
          <w:color w:val="000000"/>
          <w:sz w:val="20"/>
          <w:szCs w:val="20"/>
        </w:rPr>
        <w:t>Продавца</w:t>
      </w:r>
      <w:r w:rsidRPr="008B3113">
        <w:rPr>
          <w:color w:val="000000"/>
          <w:sz w:val="20"/>
          <w:szCs w:val="20"/>
        </w:rPr>
        <w:t xml:space="preserve"> причиненных убытков.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8</w:t>
      </w:r>
      <w:r w:rsidR="004A19C4" w:rsidRPr="00D20727">
        <w:rPr>
          <w:color w:val="000000"/>
          <w:sz w:val="20"/>
          <w:szCs w:val="20"/>
        </w:rPr>
        <w:t>.</w:t>
      </w:r>
      <w:r w:rsidR="00491843">
        <w:rPr>
          <w:color w:val="000000"/>
          <w:sz w:val="20"/>
          <w:szCs w:val="20"/>
        </w:rPr>
        <w:t>6</w:t>
      </w:r>
      <w:r w:rsidR="004A19C4" w:rsidRPr="00D20727">
        <w:rPr>
          <w:color w:val="000000"/>
          <w:sz w:val="20"/>
          <w:szCs w:val="20"/>
        </w:rPr>
        <w:t xml:space="preserve">. </w:t>
      </w:r>
      <w:r w:rsidRPr="00D20727">
        <w:rPr>
          <w:color w:val="000000"/>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D20727" w:rsidRDefault="00FE6780" w:rsidP="00D20727">
      <w:pPr>
        <w:pStyle w:val="aff2"/>
        <w:tabs>
          <w:tab w:val="left" w:pos="10348"/>
        </w:tabs>
        <w:ind w:left="-284" w:firstLine="284"/>
        <w:rPr>
          <w:color w:val="000000"/>
          <w:sz w:val="20"/>
          <w:szCs w:val="20"/>
        </w:rPr>
      </w:pPr>
      <w:r w:rsidRPr="00D20727">
        <w:rPr>
          <w:color w:val="000000"/>
          <w:sz w:val="20"/>
          <w:szCs w:val="20"/>
        </w:rPr>
        <w:t>8.</w:t>
      </w:r>
      <w:r w:rsidR="00491843">
        <w:rPr>
          <w:color w:val="000000"/>
          <w:sz w:val="20"/>
          <w:szCs w:val="20"/>
        </w:rPr>
        <w:t>7</w:t>
      </w:r>
      <w:r w:rsidRPr="00D20727">
        <w:rPr>
          <w:color w:val="000000"/>
          <w:sz w:val="20"/>
          <w:szCs w:val="20"/>
        </w:rPr>
        <w:t xml:space="preserve">. Во всем </w:t>
      </w:r>
      <w:r w:rsidR="00932C50" w:rsidRPr="00D20727">
        <w:rPr>
          <w:color w:val="000000"/>
          <w:sz w:val="20"/>
          <w:szCs w:val="20"/>
        </w:rPr>
        <w:t>ином, не оговоренном в разделе 8</w:t>
      </w:r>
      <w:r w:rsidRPr="00D20727">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9. Порядок разр</w:t>
      </w:r>
      <w:r w:rsidR="00467906" w:rsidRPr="00D20727">
        <w:rPr>
          <w:b/>
          <w:color w:val="000000"/>
          <w:sz w:val="20"/>
          <w:szCs w:val="20"/>
        </w:rPr>
        <w:t>ешения споров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9.1. Все споры и разногласия между Сторонами, возникающие в период действия Договора, разрешаются путем переговоров.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9.2. Стороны устанавливают обязательный претензионный порядок урегулирования споров. Срок рассмотрения и </w:t>
      </w:r>
      <w:r w:rsidRPr="00D20727">
        <w:rPr>
          <w:color w:val="000000"/>
          <w:sz w:val="20"/>
          <w:szCs w:val="20"/>
        </w:rPr>
        <w:lastRenderedPageBreak/>
        <w:t>ответа на претензию составляет 10 (десять) рабочих дней с момента ее получения, с учетом разделов 5 и 6 настоящего Договора.</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D20727">
        <w:rPr>
          <w:color w:val="000000"/>
          <w:sz w:val="20"/>
          <w:szCs w:val="20"/>
        </w:rPr>
        <w:t>ХМАО-Югры</w:t>
      </w:r>
      <w:proofErr w:type="spellEnd"/>
      <w:r w:rsidRPr="00D20727">
        <w:rPr>
          <w:color w:val="000000"/>
          <w:sz w:val="20"/>
          <w:szCs w:val="20"/>
        </w:rPr>
        <w:t xml:space="preserve">. </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outlineLvl w:val="0"/>
        <w:rPr>
          <w:color w:val="000000"/>
          <w:sz w:val="20"/>
          <w:szCs w:val="20"/>
        </w:rPr>
      </w:pPr>
      <w:r w:rsidRPr="00D20727">
        <w:rPr>
          <w:b/>
          <w:bCs/>
          <w:color w:val="000000"/>
          <w:sz w:val="20"/>
          <w:szCs w:val="20"/>
        </w:rPr>
        <w:t>10. Конфиденциальность</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10.1. </w:t>
      </w:r>
      <w:proofErr w:type="gramStart"/>
      <w:r w:rsidRPr="00D20727">
        <w:rPr>
          <w:color w:val="000000"/>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10.2. </w:t>
      </w:r>
      <w:proofErr w:type="gramStart"/>
      <w:r w:rsidRPr="00D20727">
        <w:rPr>
          <w:color w:val="000000"/>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D20727">
        <w:rPr>
          <w:color w:val="000000"/>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rPr>
          <w:b/>
          <w:sz w:val="20"/>
          <w:szCs w:val="20"/>
        </w:rPr>
      </w:pPr>
      <w:r w:rsidRPr="00D20727">
        <w:rPr>
          <w:b/>
          <w:sz w:val="20"/>
          <w:szCs w:val="20"/>
        </w:rPr>
        <w:t xml:space="preserve">11. </w:t>
      </w:r>
      <w:proofErr w:type="spellStart"/>
      <w:r w:rsidRPr="00D20727">
        <w:rPr>
          <w:b/>
          <w:sz w:val="20"/>
          <w:szCs w:val="20"/>
        </w:rPr>
        <w:t>Антикоррупционная</w:t>
      </w:r>
      <w:proofErr w:type="spellEnd"/>
      <w:r w:rsidRPr="00D20727">
        <w:rPr>
          <w:b/>
          <w:sz w:val="20"/>
          <w:szCs w:val="20"/>
        </w:rPr>
        <w:t xml:space="preserve"> оговорка</w:t>
      </w:r>
    </w:p>
    <w:p w:rsidR="00FE6780" w:rsidRPr="00D20727" w:rsidRDefault="00FE6780" w:rsidP="00D20727">
      <w:pPr>
        <w:tabs>
          <w:tab w:val="left" w:pos="10348"/>
        </w:tabs>
        <w:autoSpaceDE w:val="0"/>
        <w:autoSpaceDN w:val="0"/>
        <w:spacing w:before="0" w:after="0" w:line="240" w:lineRule="auto"/>
        <w:ind w:left="-284" w:firstLine="284"/>
        <w:rPr>
          <w:sz w:val="20"/>
          <w:szCs w:val="20"/>
        </w:rPr>
      </w:pPr>
      <w:r w:rsidRPr="00D20727">
        <w:rPr>
          <w:sz w:val="20"/>
          <w:szCs w:val="20"/>
        </w:rPr>
        <w:t xml:space="preserve">11.1. </w:t>
      </w:r>
      <w:proofErr w:type="gramStart"/>
      <w:r w:rsidRPr="00D20727">
        <w:rPr>
          <w:sz w:val="20"/>
          <w:szCs w:val="20"/>
        </w:rPr>
        <w:t xml:space="preserve">При исполнении своих обязательств по настоящему Договору, Стороны, их </w:t>
      </w:r>
      <w:proofErr w:type="spellStart"/>
      <w:r w:rsidRPr="00D20727">
        <w:rPr>
          <w:sz w:val="20"/>
          <w:szCs w:val="20"/>
        </w:rPr>
        <w:t>аффилированные</w:t>
      </w:r>
      <w:proofErr w:type="spellEnd"/>
      <w:r w:rsidRPr="00D20727">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11.2. </w:t>
      </w:r>
      <w:proofErr w:type="gramStart"/>
      <w:r w:rsidRPr="00D20727">
        <w:rPr>
          <w:sz w:val="20"/>
          <w:szCs w:val="20"/>
        </w:rPr>
        <w:t xml:space="preserve">При исполнении своих обязательств по настоящему Договору, Стороны, их </w:t>
      </w:r>
      <w:proofErr w:type="spellStart"/>
      <w:r w:rsidRPr="00D20727">
        <w:rPr>
          <w:sz w:val="20"/>
          <w:szCs w:val="20"/>
        </w:rPr>
        <w:t>аффилированные</w:t>
      </w:r>
      <w:proofErr w:type="spellEnd"/>
      <w:r w:rsidRPr="00D20727">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11.3. </w:t>
      </w:r>
      <w:proofErr w:type="gramStart"/>
      <w:r w:rsidRPr="00D20727">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Под действиями работника, осуществляемыми в пользу стимулирующей его Стороны, понимаются:</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предоставление неоправданных преимуществ по сравнению с другими контрагентами;</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предоставление каких-либо гарантий;</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ускорение существующих процедур;</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D20727">
        <w:rPr>
          <w:sz w:val="20"/>
          <w:szCs w:val="20"/>
        </w:rPr>
        <w:t>антикоррупционных</w:t>
      </w:r>
      <w:proofErr w:type="spellEnd"/>
      <w:r w:rsidRPr="00D20727">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D20727">
        <w:rPr>
          <w:sz w:val="20"/>
          <w:szCs w:val="20"/>
        </w:rPr>
        <w:t>с даты направления</w:t>
      </w:r>
      <w:proofErr w:type="gramEnd"/>
      <w:r w:rsidRPr="00D20727">
        <w:rPr>
          <w:sz w:val="20"/>
          <w:szCs w:val="20"/>
        </w:rPr>
        <w:t xml:space="preserve"> письменного уведомления.</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11.5. </w:t>
      </w:r>
      <w:proofErr w:type="gramStart"/>
      <w:r w:rsidRPr="00D20727">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D20727">
        <w:rPr>
          <w:sz w:val="20"/>
          <w:szCs w:val="20"/>
        </w:rPr>
        <w:t xml:space="preserve"> легализации доходов, полученных преступным путем.</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11.7. Стороны признают, что их возможные неправомерные действия и нарушение </w:t>
      </w:r>
      <w:proofErr w:type="spellStart"/>
      <w:r w:rsidRPr="00D20727">
        <w:rPr>
          <w:sz w:val="20"/>
          <w:szCs w:val="20"/>
        </w:rPr>
        <w:t>антикоррупционных</w:t>
      </w:r>
      <w:proofErr w:type="spellEnd"/>
      <w:r w:rsidRPr="00D20727">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11.8. </w:t>
      </w:r>
      <w:proofErr w:type="gramStart"/>
      <w:r w:rsidRPr="00D20727">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11.9. Стороны гарантируют полную конфиденциальность по вопросам исполнения </w:t>
      </w:r>
      <w:proofErr w:type="spellStart"/>
      <w:r w:rsidRPr="00D20727">
        <w:rPr>
          <w:sz w:val="20"/>
          <w:szCs w:val="20"/>
        </w:rPr>
        <w:t>антикоррупционных</w:t>
      </w:r>
      <w:proofErr w:type="spellEnd"/>
      <w:r w:rsidRPr="00D20727">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11.11. В случае</w:t>
      </w:r>
      <w:proofErr w:type="gramStart"/>
      <w:r w:rsidRPr="00D20727">
        <w:rPr>
          <w:sz w:val="20"/>
          <w:szCs w:val="20"/>
        </w:rPr>
        <w:t>,</w:t>
      </w:r>
      <w:proofErr w:type="gramEnd"/>
      <w:r w:rsidRPr="00D20727">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w:t>
      </w:r>
      <w:r w:rsidRPr="00D20727">
        <w:rPr>
          <w:sz w:val="20"/>
          <w:szCs w:val="20"/>
        </w:rPr>
        <w:lastRenderedPageBreak/>
        <w:t xml:space="preserve">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D20727">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D20727">
        <w:rPr>
          <w:sz w:val="20"/>
          <w:szCs w:val="20"/>
        </w:rPr>
        <w:t xml:space="preserve"> вреда, причиненного субъекту персональных данных.</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12. Прочие условия</w:t>
      </w:r>
    </w:p>
    <w:p w:rsidR="00FE6780" w:rsidRPr="00D20727"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20727">
        <w:rPr>
          <w:color w:val="000000"/>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D20727"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20727">
        <w:rPr>
          <w:color w:val="000000"/>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D20727" w:rsidRDefault="00FE6780" w:rsidP="00D20727">
      <w:pPr>
        <w:tabs>
          <w:tab w:val="left" w:pos="5610"/>
          <w:tab w:val="left" w:pos="10348"/>
        </w:tabs>
        <w:spacing w:before="0" w:after="0" w:line="240" w:lineRule="auto"/>
        <w:ind w:left="-284" w:firstLine="284"/>
        <w:rPr>
          <w:color w:val="000000"/>
          <w:sz w:val="20"/>
          <w:szCs w:val="20"/>
        </w:rPr>
      </w:pPr>
      <w:r w:rsidRPr="00D20727">
        <w:rPr>
          <w:color w:val="000000"/>
          <w:sz w:val="20"/>
          <w:szCs w:val="20"/>
        </w:rPr>
        <w:t>12.5. При исполнении Договора не допускается перемена Продавца, за исключением случаев, если новый Продавец являет</w:t>
      </w:r>
      <w:r w:rsidR="004A19C4" w:rsidRPr="00D20727">
        <w:rPr>
          <w:color w:val="000000"/>
          <w:sz w:val="20"/>
          <w:szCs w:val="20"/>
        </w:rPr>
        <w:t>ся правопреемником Продавца по данному</w:t>
      </w:r>
      <w:r w:rsidRPr="00D20727">
        <w:rPr>
          <w:color w:val="000000"/>
          <w:sz w:val="20"/>
          <w:szCs w:val="20"/>
        </w:rPr>
        <w:t xml:space="preserve"> Договору вследствие реорганизации юридического лица в форме преобразования, слияния или присоединения.</w:t>
      </w:r>
    </w:p>
    <w:p w:rsidR="00FE6780" w:rsidRPr="00D20727" w:rsidRDefault="00FE6780" w:rsidP="00D20727">
      <w:pPr>
        <w:tabs>
          <w:tab w:val="left" w:pos="5610"/>
          <w:tab w:val="left" w:pos="10348"/>
        </w:tabs>
        <w:spacing w:before="0" w:after="0" w:line="240" w:lineRule="auto"/>
        <w:ind w:left="-284" w:firstLine="284"/>
        <w:rPr>
          <w:color w:val="000000"/>
          <w:sz w:val="20"/>
          <w:szCs w:val="20"/>
        </w:rPr>
      </w:pPr>
      <w:r w:rsidRPr="00D20727">
        <w:rPr>
          <w:color w:val="000000"/>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 xml:space="preserve">12.7. </w:t>
      </w:r>
      <w:r w:rsidR="00605C8F" w:rsidRPr="006F74F6">
        <w:rPr>
          <w:rFonts w:ascii="Times New Roman" w:hAnsi="Times New Roman" w:cs="Times New Roman"/>
          <w:color w:val="000000"/>
        </w:rPr>
        <w:t>Неотъемлемой частью Договора явля</w:t>
      </w:r>
      <w:r w:rsidR="00605C8F">
        <w:rPr>
          <w:rFonts w:ascii="Times New Roman" w:hAnsi="Times New Roman" w:cs="Times New Roman"/>
          <w:color w:val="000000"/>
        </w:rPr>
        <w:t>ю</w:t>
      </w:r>
      <w:r w:rsidR="00605C8F" w:rsidRPr="006F74F6">
        <w:rPr>
          <w:rFonts w:ascii="Times New Roman" w:hAnsi="Times New Roman" w:cs="Times New Roman"/>
          <w:color w:val="000000"/>
        </w:rPr>
        <w:t>тся: Техническое задание (Приложение № 1), Спецификация (Приложение № 2).</w:t>
      </w:r>
    </w:p>
    <w:p w:rsidR="00DF7E67" w:rsidRPr="00D20727" w:rsidRDefault="00DF7E67" w:rsidP="00D20727">
      <w:pPr>
        <w:tabs>
          <w:tab w:val="left" w:pos="10348"/>
        </w:tabs>
        <w:spacing w:before="0" w:after="0" w:line="240" w:lineRule="auto"/>
        <w:ind w:left="-284" w:firstLine="284"/>
        <w:jc w:val="center"/>
        <w:rPr>
          <w:rFonts w:eastAsia="Calibri"/>
          <w:b/>
          <w:sz w:val="20"/>
          <w:szCs w:val="20"/>
        </w:rPr>
      </w:pPr>
      <w:r w:rsidRPr="00D20727">
        <w:rPr>
          <w:rFonts w:eastAsia="Calibri"/>
          <w:b/>
          <w:sz w:val="20"/>
          <w:szCs w:val="20"/>
        </w:rPr>
        <w:t>13. Электронный документооборот</w:t>
      </w:r>
    </w:p>
    <w:p w:rsidR="00DF7E67" w:rsidRPr="00D20727" w:rsidRDefault="00DF7E67" w:rsidP="00D20727">
      <w:pPr>
        <w:tabs>
          <w:tab w:val="left" w:pos="10348"/>
        </w:tabs>
        <w:spacing w:before="0" w:after="0" w:line="240" w:lineRule="auto"/>
        <w:ind w:left="-284" w:firstLine="284"/>
        <w:rPr>
          <w:rFonts w:eastAsia="Calibri"/>
          <w:sz w:val="20"/>
          <w:szCs w:val="20"/>
        </w:rPr>
      </w:pPr>
      <w:bookmarkStart w:id="21" w:name="_Hlk85446443"/>
      <w:r w:rsidRPr="00D20727">
        <w:rPr>
          <w:rFonts w:eastAsia="Calibri"/>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D20727">
        <w:rPr>
          <w:rFonts w:eastAsia="Calibri"/>
          <w:sz w:val="20"/>
          <w:szCs w:val="20"/>
        </w:rPr>
        <w:t>.</w:t>
      </w:r>
    </w:p>
    <w:p w:rsidR="00DF7E67" w:rsidRPr="00D20727" w:rsidRDefault="00DF7E67" w:rsidP="00986386">
      <w:pPr>
        <w:tabs>
          <w:tab w:val="left" w:pos="10348"/>
        </w:tabs>
        <w:spacing w:before="0" w:after="0" w:line="240" w:lineRule="auto"/>
        <w:ind w:left="-284" w:firstLine="284"/>
        <w:rPr>
          <w:rFonts w:eastAsia="Calibri"/>
          <w:sz w:val="20"/>
          <w:szCs w:val="20"/>
        </w:rPr>
      </w:pPr>
      <w:bookmarkStart w:id="22" w:name="_Hlk85446449"/>
      <w:r w:rsidRPr="00D20727">
        <w:rPr>
          <w:rFonts w:eastAsia="Calibri"/>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D20727">
        <w:rPr>
          <w:rFonts w:eastAsia="Calibri"/>
          <w:sz w:val="20"/>
          <w:szCs w:val="20"/>
        </w:rPr>
        <w:t>.</w:t>
      </w:r>
    </w:p>
    <w:p w:rsidR="00DF7E67" w:rsidRPr="00D20727" w:rsidRDefault="00DF7E67" w:rsidP="00986386">
      <w:pPr>
        <w:tabs>
          <w:tab w:val="left" w:pos="10348"/>
        </w:tabs>
        <w:spacing w:before="0" w:after="0" w:line="240" w:lineRule="auto"/>
        <w:ind w:left="-284" w:firstLine="284"/>
        <w:rPr>
          <w:rFonts w:eastAsia="Calibri"/>
          <w:sz w:val="20"/>
          <w:szCs w:val="20"/>
        </w:rPr>
      </w:pPr>
      <w:bookmarkStart w:id="23" w:name="_Hlk85446457"/>
      <w:r w:rsidRPr="00D20727">
        <w:rPr>
          <w:rFonts w:eastAsia="Calibri"/>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D20727">
        <w:rPr>
          <w:rFonts w:eastAsia="Calibri"/>
          <w:sz w:val="20"/>
          <w:szCs w:val="20"/>
        </w:rPr>
        <w:t>.</w:t>
      </w:r>
    </w:p>
    <w:p w:rsidR="00DF7E67" w:rsidRPr="00D20727" w:rsidRDefault="00DF7E67" w:rsidP="00D20727">
      <w:pPr>
        <w:tabs>
          <w:tab w:val="left" w:pos="10348"/>
        </w:tabs>
        <w:spacing w:before="0" w:after="0" w:line="240" w:lineRule="auto"/>
        <w:ind w:left="-284" w:firstLine="284"/>
        <w:rPr>
          <w:rFonts w:eastAsia="Calibri"/>
          <w:sz w:val="20"/>
          <w:szCs w:val="20"/>
        </w:rPr>
      </w:pPr>
      <w:bookmarkStart w:id="24" w:name="_Hlk85446464"/>
      <w:r w:rsidRPr="00D20727">
        <w:rPr>
          <w:rFonts w:eastAsia="Calibri"/>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D20727">
        <w:rPr>
          <w:rFonts w:eastAsia="Calibri"/>
          <w:sz w:val="20"/>
          <w:szCs w:val="20"/>
        </w:rPr>
        <w:t>.</w:t>
      </w:r>
    </w:p>
    <w:p w:rsidR="00486A6C" w:rsidRPr="00D20727" w:rsidRDefault="00DF7E67" w:rsidP="00D20727">
      <w:pPr>
        <w:pStyle w:val="aff1"/>
        <w:ind w:firstLine="709"/>
        <w:jc w:val="center"/>
        <w:rPr>
          <w:rStyle w:val="aff3"/>
          <w:rFonts w:ascii="Times New Roman" w:hAnsi="Times New Roman" w:cs="Times New Roman"/>
          <w:noProof/>
          <w:color w:val="000000"/>
        </w:rPr>
      </w:pPr>
      <w:r w:rsidRPr="00D20727">
        <w:rPr>
          <w:rStyle w:val="aff3"/>
          <w:rFonts w:ascii="Times New Roman" w:hAnsi="Times New Roman" w:cs="Times New Roman"/>
          <w:noProof/>
          <w:color w:val="000000"/>
        </w:rPr>
        <w:t>14</w:t>
      </w:r>
      <w:r w:rsidR="00486A6C" w:rsidRPr="00D20727">
        <w:rPr>
          <w:rStyle w:val="aff3"/>
          <w:rFonts w:ascii="Times New Roman" w:hAnsi="Times New Roman" w:cs="Times New Roman"/>
          <w:noProof/>
          <w:color w:val="000000"/>
        </w:rPr>
        <w:t>. Адреса и банковские реквизиты сторон</w:t>
      </w:r>
    </w:p>
    <w:p w:rsidR="00486A6C" w:rsidRPr="00D20727" w:rsidRDefault="00467906" w:rsidP="00D20727">
      <w:pPr>
        <w:spacing w:before="0" w:after="0" w:line="240" w:lineRule="auto"/>
        <w:ind w:left="-142" w:firstLine="0"/>
        <w:rPr>
          <w:bCs/>
          <w:color w:val="000000"/>
          <w:sz w:val="20"/>
          <w:szCs w:val="20"/>
        </w:rPr>
      </w:pPr>
      <w:r w:rsidRPr="00D20727">
        <w:rPr>
          <w:bCs/>
          <w:color w:val="000000"/>
          <w:sz w:val="20"/>
          <w:szCs w:val="20"/>
        </w:rPr>
        <w:t xml:space="preserve"> </w:t>
      </w:r>
      <w:r w:rsidR="001F6674" w:rsidRPr="00D20727">
        <w:rPr>
          <w:bCs/>
          <w:color w:val="000000"/>
          <w:sz w:val="20"/>
          <w:szCs w:val="20"/>
        </w:rPr>
        <w:t>«Покупатель»</w:t>
      </w:r>
      <w:r w:rsidR="00486A6C" w:rsidRPr="00D20727">
        <w:rPr>
          <w:bCs/>
          <w:color w:val="000000"/>
          <w:sz w:val="20"/>
          <w:szCs w:val="20"/>
        </w:rPr>
        <w:t xml:space="preserve">                                                                  </w:t>
      </w:r>
      <w:r w:rsidR="00405B24" w:rsidRPr="00D20727">
        <w:rPr>
          <w:bCs/>
          <w:color w:val="000000"/>
          <w:sz w:val="20"/>
          <w:szCs w:val="20"/>
        </w:rPr>
        <w:t xml:space="preserve">       </w:t>
      </w:r>
      <w:r w:rsidR="001F6674" w:rsidRPr="00D20727">
        <w:rPr>
          <w:bCs/>
          <w:color w:val="000000"/>
          <w:sz w:val="20"/>
          <w:szCs w:val="20"/>
        </w:rPr>
        <w:t xml:space="preserve">        «</w:t>
      </w:r>
      <w:r w:rsidR="00405B24" w:rsidRPr="00D20727">
        <w:rPr>
          <w:color w:val="000000"/>
          <w:sz w:val="20"/>
          <w:szCs w:val="20"/>
        </w:rPr>
        <w:t>Продавец</w:t>
      </w:r>
      <w:r w:rsidR="001F6674" w:rsidRPr="00D20727">
        <w:rPr>
          <w:bCs/>
          <w:color w:val="000000"/>
          <w:sz w:val="20"/>
          <w:szCs w:val="20"/>
        </w:rPr>
        <w:t>»</w:t>
      </w:r>
      <w:r w:rsidR="00486A6C" w:rsidRPr="00D20727">
        <w:rPr>
          <w:bCs/>
          <w:color w:val="000000"/>
          <w:sz w:val="20"/>
          <w:szCs w:val="20"/>
        </w:rPr>
        <w:t xml:space="preserve">                                                             </w:t>
      </w:r>
    </w:p>
    <w:tbl>
      <w:tblPr>
        <w:tblW w:w="10632" w:type="dxa"/>
        <w:tblInd w:w="-176" w:type="dxa"/>
        <w:tblLook w:val="04A0"/>
      </w:tblPr>
      <w:tblGrid>
        <w:gridCol w:w="5529"/>
        <w:gridCol w:w="5103"/>
      </w:tblGrid>
      <w:tr w:rsidR="00486A6C" w:rsidRPr="00D20727" w:rsidTr="00986386">
        <w:trPr>
          <w:trHeight w:val="2254"/>
        </w:trPr>
        <w:tc>
          <w:tcPr>
            <w:tcW w:w="5529" w:type="dxa"/>
          </w:tcPr>
          <w:p w:rsidR="001C4DFA" w:rsidRPr="00D20727" w:rsidRDefault="001C4DFA" w:rsidP="00986386">
            <w:pPr>
              <w:tabs>
                <w:tab w:val="left" w:pos="-306"/>
                <w:tab w:val="left" w:pos="567"/>
              </w:tabs>
              <w:spacing w:before="0" w:after="0" w:line="240" w:lineRule="auto"/>
              <w:ind w:left="-17" w:right="-108" w:firstLine="0"/>
              <w:rPr>
                <w:color w:val="000000"/>
                <w:sz w:val="20"/>
                <w:szCs w:val="20"/>
              </w:rPr>
            </w:pPr>
            <w:r w:rsidRPr="00D20727">
              <w:rPr>
                <w:color w:val="000000"/>
                <w:sz w:val="20"/>
                <w:szCs w:val="20"/>
              </w:rPr>
              <w:t>Юридический адрес: 628602, РФ, Тюменская область, ХМАО - Югра, г. Нижневартовск, ул. Ленина, 56</w:t>
            </w:r>
          </w:p>
          <w:p w:rsidR="001C4DFA" w:rsidRPr="00D20727" w:rsidRDefault="001C4DFA" w:rsidP="00986386">
            <w:pPr>
              <w:tabs>
                <w:tab w:val="left" w:pos="-306"/>
                <w:tab w:val="left" w:pos="0"/>
                <w:tab w:val="left" w:pos="567"/>
              </w:tabs>
              <w:spacing w:before="0" w:after="0" w:line="240" w:lineRule="auto"/>
              <w:ind w:left="-17" w:right="-108" w:firstLine="0"/>
              <w:rPr>
                <w:color w:val="000000"/>
                <w:sz w:val="20"/>
                <w:szCs w:val="20"/>
              </w:rPr>
            </w:pPr>
            <w:r w:rsidRPr="00D20727">
              <w:rPr>
                <w:color w:val="000000"/>
                <w:sz w:val="20"/>
                <w:szCs w:val="20"/>
              </w:rPr>
              <w:t>Почтовый адрес: 628605, РФ, Тюменская область, ХМАО - Югра, г. Нижневартовск, ул. Ленина, 56</w:t>
            </w:r>
          </w:p>
          <w:p w:rsidR="001C4DFA" w:rsidRPr="00D20727" w:rsidRDefault="001C4DFA" w:rsidP="00986386">
            <w:pPr>
              <w:tabs>
                <w:tab w:val="left" w:pos="-306"/>
              </w:tabs>
              <w:spacing w:before="0" w:after="0" w:line="240" w:lineRule="auto"/>
              <w:ind w:left="-17" w:right="-108" w:firstLine="0"/>
              <w:rPr>
                <w:color w:val="000000"/>
                <w:sz w:val="20"/>
                <w:szCs w:val="20"/>
              </w:rPr>
            </w:pPr>
            <w:r w:rsidRPr="00D20727">
              <w:rPr>
                <w:color w:val="000000"/>
                <w:sz w:val="20"/>
                <w:szCs w:val="20"/>
              </w:rPr>
              <w:t>Тел./факс: (3466) 46-52-99; 44-39-50</w:t>
            </w:r>
          </w:p>
          <w:p w:rsidR="001C4DFA" w:rsidRPr="002040F8" w:rsidRDefault="001C4DFA" w:rsidP="00986386">
            <w:pPr>
              <w:tabs>
                <w:tab w:val="left" w:pos="-306"/>
              </w:tabs>
              <w:spacing w:before="0" w:after="0" w:line="240" w:lineRule="auto"/>
              <w:ind w:left="-17" w:right="-108" w:firstLine="0"/>
              <w:rPr>
                <w:color w:val="000000"/>
                <w:sz w:val="20"/>
                <w:szCs w:val="20"/>
              </w:rPr>
            </w:pPr>
            <w:r w:rsidRPr="00D20727">
              <w:rPr>
                <w:color w:val="000000"/>
                <w:sz w:val="20"/>
                <w:szCs w:val="20"/>
                <w:lang w:val="en-US"/>
              </w:rPr>
              <w:t>e</w:t>
            </w:r>
            <w:r w:rsidRPr="002040F8">
              <w:rPr>
                <w:color w:val="000000"/>
                <w:sz w:val="20"/>
                <w:szCs w:val="20"/>
              </w:rPr>
              <w:t>-</w:t>
            </w:r>
            <w:r w:rsidRPr="00D20727">
              <w:rPr>
                <w:color w:val="000000"/>
                <w:sz w:val="20"/>
                <w:szCs w:val="20"/>
                <w:lang w:val="en-US"/>
              </w:rPr>
              <w:t>mail</w:t>
            </w:r>
            <w:r w:rsidRPr="002040F8">
              <w:rPr>
                <w:color w:val="000000"/>
                <w:sz w:val="20"/>
                <w:szCs w:val="20"/>
              </w:rPr>
              <w:t xml:space="preserve">: </w:t>
            </w:r>
            <w:proofErr w:type="spellStart"/>
            <w:r w:rsidRPr="00D20727">
              <w:rPr>
                <w:color w:val="000000"/>
                <w:sz w:val="20"/>
                <w:szCs w:val="20"/>
                <w:lang w:val="en-US"/>
              </w:rPr>
              <w:t>zakaz</w:t>
            </w:r>
            <w:proofErr w:type="spellEnd"/>
            <w:r w:rsidRPr="002040F8">
              <w:rPr>
                <w:color w:val="000000"/>
                <w:sz w:val="20"/>
                <w:szCs w:val="20"/>
              </w:rPr>
              <w:t>@</w:t>
            </w:r>
            <w:proofErr w:type="spellStart"/>
            <w:r w:rsidRPr="00D20727">
              <w:rPr>
                <w:color w:val="000000"/>
                <w:sz w:val="20"/>
                <w:szCs w:val="20"/>
                <w:lang w:val="en-US"/>
              </w:rPr>
              <w:t>nvsu</w:t>
            </w:r>
            <w:proofErr w:type="spellEnd"/>
            <w:r w:rsidRPr="002040F8">
              <w:rPr>
                <w:color w:val="000000"/>
                <w:sz w:val="20"/>
                <w:szCs w:val="20"/>
              </w:rPr>
              <w:t>.</w:t>
            </w:r>
            <w:proofErr w:type="spellStart"/>
            <w:r w:rsidRPr="00D20727">
              <w:rPr>
                <w:color w:val="000000"/>
                <w:sz w:val="20"/>
                <w:szCs w:val="20"/>
                <w:lang w:val="en-US"/>
              </w:rPr>
              <w:t>ru</w:t>
            </w:r>
            <w:proofErr w:type="spellEnd"/>
          </w:p>
          <w:p w:rsidR="00986386" w:rsidRPr="00D20727" w:rsidRDefault="001C4DFA" w:rsidP="00986386">
            <w:pPr>
              <w:tabs>
                <w:tab w:val="left" w:pos="-306"/>
              </w:tabs>
              <w:spacing w:before="0" w:after="0" w:line="240" w:lineRule="auto"/>
              <w:ind w:right="-569" w:firstLine="0"/>
              <w:rPr>
                <w:bCs/>
                <w:iCs/>
                <w:sz w:val="20"/>
                <w:szCs w:val="20"/>
              </w:rPr>
            </w:pPr>
            <w:r w:rsidRPr="00D20727">
              <w:rPr>
                <w:color w:val="000000"/>
                <w:sz w:val="20"/>
                <w:szCs w:val="20"/>
              </w:rPr>
              <w:t>ОГРН</w:t>
            </w:r>
            <w:r w:rsidRPr="00986386">
              <w:rPr>
                <w:color w:val="000000"/>
                <w:sz w:val="20"/>
                <w:szCs w:val="20"/>
              </w:rPr>
              <w:t xml:space="preserve"> 1028600965997</w:t>
            </w:r>
            <w:r w:rsidR="00986386">
              <w:rPr>
                <w:color w:val="000000"/>
                <w:sz w:val="20"/>
                <w:szCs w:val="20"/>
              </w:rPr>
              <w:t xml:space="preserve"> </w:t>
            </w:r>
            <w:r w:rsidRPr="00D20727">
              <w:rPr>
                <w:color w:val="000000"/>
                <w:sz w:val="20"/>
                <w:szCs w:val="20"/>
              </w:rPr>
              <w:t xml:space="preserve">ОКПО 31421600, </w:t>
            </w:r>
            <w:r w:rsidR="00986386" w:rsidRPr="00D20727">
              <w:rPr>
                <w:bCs/>
                <w:iCs/>
                <w:sz w:val="20"/>
                <w:szCs w:val="20"/>
              </w:rPr>
              <w:t>ОКТМО 71875000</w:t>
            </w:r>
          </w:p>
          <w:p w:rsidR="001C4DFA" w:rsidRPr="00D20727" w:rsidRDefault="001C4DFA" w:rsidP="00986386">
            <w:pPr>
              <w:tabs>
                <w:tab w:val="left" w:pos="-306"/>
                <w:tab w:val="left" w:pos="0"/>
                <w:tab w:val="left" w:pos="567"/>
              </w:tabs>
              <w:spacing w:before="0" w:after="0" w:line="240" w:lineRule="auto"/>
              <w:ind w:left="-17" w:right="-108" w:firstLine="0"/>
              <w:rPr>
                <w:color w:val="000000"/>
                <w:sz w:val="20"/>
                <w:szCs w:val="20"/>
              </w:rPr>
            </w:pPr>
            <w:r w:rsidRPr="00D20727">
              <w:rPr>
                <w:color w:val="000000"/>
                <w:sz w:val="20"/>
                <w:szCs w:val="20"/>
              </w:rPr>
              <w:t xml:space="preserve">ИНН 8603039002/КПП 860301001 </w:t>
            </w:r>
          </w:p>
          <w:p w:rsidR="005517AB" w:rsidRPr="00D20727" w:rsidRDefault="001C4DFA" w:rsidP="00986386">
            <w:pPr>
              <w:tabs>
                <w:tab w:val="left" w:pos="-306"/>
                <w:tab w:val="left" w:pos="567"/>
              </w:tabs>
              <w:spacing w:before="0" w:after="0" w:line="240" w:lineRule="auto"/>
              <w:ind w:right="-108" w:firstLine="0"/>
              <w:contextualSpacing/>
              <w:jc w:val="left"/>
              <w:rPr>
                <w:bCs/>
                <w:iCs/>
                <w:sz w:val="20"/>
                <w:szCs w:val="20"/>
              </w:rPr>
            </w:pPr>
            <w:r w:rsidRPr="00D20727">
              <w:rPr>
                <w:sz w:val="20"/>
                <w:szCs w:val="20"/>
              </w:rPr>
              <w:t xml:space="preserve">ОКЦ № 8 УГУ Банка России //УФК по Ханты-Мансийскому </w:t>
            </w:r>
            <w:proofErr w:type="gramStart"/>
            <w:r w:rsidRPr="00D20727">
              <w:rPr>
                <w:sz w:val="20"/>
                <w:szCs w:val="20"/>
              </w:rPr>
              <w:t>автономному</w:t>
            </w:r>
            <w:proofErr w:type="gramEnd"/>
            <w:r w:rsidRPr="00D20727">
              <w:rPr>
                <w:sz w:val="20"/>
                <w:szCs w:val="20"/>
              </w:rPr>
              <w:t xml:space="preserve"> </w:t>
            </w:r>
            <w:proofErr w:type="spellStart"/>
            <w:r w:rsidRPr="00D20727">
              <w:rPr>
                <w:sz w:val="20"/>
                <w:szCs w:val="20"/>
              </w:rPr>
              <w:t>округу-Югре</w:t>
            </w:r>
            <w:proofErr w:type="spellEnd"/>
            <w:r w:rsidRPr="00D20727">
              <w:rPr>
                <w:sz w:val="20"/>
                <w:szCs w:val="20"/>
              </w:rPr>
              <w:t xml:space="preserve"> г. Ханты-Мансийск</w:t>
            </w:r>
            <w:r w:rsidR="005517AB" w:rsidRPr="00D20727">
              <w:rPr>
                <w:sz w:val="20"/>
                <w:szCs w:val="20"/>
              </w:rPr>
              <w:t xml:space="preserve"> </w:t>
            </w:r>
            <w:r w:rsidR="005517AB" w:rsidRPr="00D20727">
              <w:rPr>
                <w:bCs/>
                <w:iCs/>
                <w:sz w:val="20"/>
                <w:szCs w:val="20"/>
              </w:rPr>
              <w:t xml:space="preserve">(ФГБОУ ВО </w:t>
            </w:r>
            <w:r w:rsidR="0033668C">
              <w:rPr>
                <w:bCs/>
                <w:iCs/>
                <w:sz w:val="20"/>
                <w:szCs w:val="20"/>
              </w:rPr>
              <w:t>«</w:t>
            </w:r>
            <w:r w:rsidR="005517AB" w:rsidRPr="00D20727">
              <w:rPr>
                <w:bCs/>
                <w:iCs/>
                <w:sz w:val="20"/>
                <w:szCs w:val="20"/>
              </w:rPr>
              <w:t>НВГУ</w:t>
            </w:r>
            <w:r w:rsidR="0033668C">
              <w:rPr>
                <w:bCs/>
                <w:iCs/>
                <w:sz w:val="20"/>
                <w:szCs w:val="20"/>
              </w:rPr>
              <w:t>»</w:t>
            </w:r>
            <w:r w:rsidR="005517AB" w:rsidRPr="00D20727">
              <w:rPr>
                <w:bCs/>
                <w:iCs/>
                <w:sz w:val="20"/>
                <w:szCs w:val="20"/>
              </w:rPr>
              <w:t xml:space="preserve"> л/с 20876Щ08290)                                                                                                        БИК 007162163                                                                                                         НКС 03214643000000018700                                                               ЕКС 40102810245370000007   </w:t>
            </w:r>
          </w:p>
          <w:p w:rsidR="00986386" w:rsidRPr="00D20727" w:rsidRDefault="00986386" w:rsidP="00986386">
            <w:pPr>
              <w:shd w:val="clear" w:color="auto" w:fill="FFFFFF"/>
              <w:tabs>
                <w:tab w:val="left" w:pos="-306"/>
                <w:tab w:val="left" w:pos="4316"/>
              </w:tabs>
              <w:spacing w:before="0" w:after="0" w:line="240" w:lineRule="auto"/>
              <w:ind w:firstLine="0"/>
              <w:rPr>
                <w:color w:val="000000"/>
                <w:sz w:val="20"/>
                <w:szCs w:val="20"/>
              </w:rPr>
            </w:pPr>
            <w:r>
              <w:rPr>
                <w:color w:val="000000"/>
                <w:sz w:val="20"/>
                <w:szCs w:val="20"/>
              </w:rPr>
              <w:t xml:space="preserve">Ректор </w:t>
            </w:r>
            <w:r w:rsidR="001F6674" w:rsidRPr="00D20727">
              <w:rPr>
                <w:color w:val="000000"/>
                <w:sz w:val="20"/>
                <w:szCs w:val="20"/>
              </w:rPr>
              <w:t>ФГБОУ ВО «НВГУ»</w:t>
            </w:r>
          </w:p>
          <w:p w:rsidR="00FE28A1" w:rsidRPr="00D20727" w:rsidRDefault="00FE28A1" w:rsidP="00986386">
            <w:pPr>
              <w:shd w:val="clear" w:color="auto" w:fill="FFFFFF"/>
              <w:tabs>
                <w:tab w:val="left" w:pos="-306"/>
                <w:tab w:val="left" w:pos="4316"/>
              </w:tabs>
              <w:spacing w:before="0" w:after="0" w:line="240" w:lineRule="auto"/>
              <w:ind w:firstLine="0"/>
              <w:rPr>
                <w:color w:val="000000"/>
                <w:sz w:val="20"/>
                <w:szCs w:val="20"/>
              </w:rPr>
            </w:pPr>
            <w:r w:rsidRPr="00D20727">
              <w:rPr>
                <w:color w:val="000000"/>
                <w:sz w:val="20"/>
                <w:szCs w:val="20"/>
              </w:rPr>
              <w:t xml:space="preserve">_______________________ </w:t>
            </w:r>
            <w:r w:rsidR="00DF7E67" w:rsidRPr="00D20727">
              <w:rPr>
                <w:color w:val="000000"/>
                <w:sz w:val="20"/>
                <w:szCs w:val="20"/>
              </w:rPr>
              <w:t>/_____________/</w:t>
            </w:r>
          </w:p>
          <w:p w:rsidR="00FE28A1" w:rsidRPr="00D20727" w:rsidRDefault="008E7D33" w:rsidP="00986386">
            <w:pPr>
              <w:tabs>
                <w:tab w:val="left" w:pos="-306"/>
                <w:tab w:val="left" w:pos="4316"/>
              </w:tabs>
              <w:spacing w:before="0" w:after="0" w:line="240" w:lineRule="auto"/>
              <w:ind w:firstLine="0"/>
              <w:rPr>
                <w:color w:val="000000"/>
                <w:sz w:val="20"/>
                <w:szCs w:val="20"/>
              </w:rPr>
            </w:pPr>
            <w:r w:rsidRPr="00D20727">
              <w:rPr>
                <w:color w:val="000000"/>
                <w:sz w:val="20"/>
                <w:szCs w:val="20"/>
              </w:rPr>
              <w:t>«____»________________202</w:t>
            </w:r>
            <w:r w:rsidR="00DF7E67" w:rsidRPr="00D20727">
              <w:rPr>
                <w:color w:val="000000"/>
                <w:sz w:val="20"/>
                <w:szCs w:val="20"/>
              </w:rPr>
              <w:t>6</w:t>
            </w:r>
            <w:r w:rsidR="00FE28A1" w:rsidRPr="00D20727">
              <w:rPr>
                <w:color w:val="000000"/>
                <w:sz w:val="20"/>
                <w:szCs w:val="20"/>
              </w:rPr>
              <w:t>г.</w:t>
            </w:r>
          </w:p>
          <w:p w:rsidR="00486A6C" w:rsidRPr="00D20727" w:rsidRDefault="00FE28A1" w:rsidP="00986386">
            <w:pPr>
              <w:tabs>
                <w:tab w:val="left" w:pos="-306"/>
                <w:tab w:val="left" w:pos="4316"/>
              </w:tabs>
              <w:spacing w:before="0" w:after="0" w:line="240" w:lineRule="auto"/>
              <w:ind w:firstLine="0"/>
              <w:rPr>
                <w:color w:val="000000"/>
                <w:sz w:val="20"/>
                <w:szCs w:val="20"/>
              </w:rPr>
            </w:pPr>
            <w:r w:rsidRPr="00D20727">
              <w:rPr>
                <w:color w:val="000000"/>
                <w:sz w:val="20"/>
                <w:szCs w:val="20"/>
              </w:rPr>
              <w:t>м.п.</w:t>
            </w:r>
          </w:p>
        </w:tc>
        <w:tc>
          <w:tcPr>
            <w:tcW w:w="5103" w:type="dxa"/>
          </w:tcPr>
          <w:p w:rsidR="00925A65" w:rsidRPr="00D20727" w:rsidRDefault="00925A65"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Default="001F6674" w:rsidP="00986386">
            <w:pPr>
              <w:tabs>
                <w:tab w:val="left" w:pos="-306"/>
                <w:tab w:val="left" w:pos="4212"/>
                <w:tab w:val="left" w:pos="4316"/>
              </w:tabs>
              <w:spacing w:before="0" w:after="0" w:line="240" w:lineRule="auto"/>
              <w:ind w:firstLine="0"/>
              <w:rPr>
                <w:sz w:val="20"/>
                <w:szCs w:val="20"/>
              </w:rPr>
            </w:pPr>
          </w:p>
          <w:p w:rsidR="00605C8F" w:rsidRPr="00D20727" w:rsidRDefault="00605C8F" w:rsidP="00986386">
            <w:pPr>
              <w:tabs>
                <w:tab w:val="left" w:pos="-306"/>
                <w:tab w:val="left" w:pos="4212"/>
                <w:tab w:val="left" w:pos="4316"/>
              </w:tabs>
              <w:spacing w:before="0" w:after="0" w:line="240" w:lineRule="auto"/>
              <w:ind w:firstLine="0"/>
              <w:rPr>
                <w:sz w:val="20"/>
                <w:szCs w:val="20"/>
              </w:rPr>
            </w:pPr>
          </w:p>
          <w:p w:rsidR="00F478EA" w:rsidRDefault="00F478EA" w:rsidP="00986386">
            <w:pPr>
              <w:tabs>
                <w:tab w:val="left" w:pos="-306"/>
                <w:tab w:val="left" w:pos="4212"/>
                <w:tab w:val="left" w:pos="4316"/>
              </w:tabs>
              <w:spacing w:before="0" w:after="0" w:line="240" w:lineRule="auto"/>
              <w:ind w:firstLine="0"/>
              <w:rPr>
                <w:sz w:val="20"/>
                <w:szCs w:val="20"/>
              </w:rPr>
            </w:pPr>
          </w:p>
          <w:p w:rsidR="00605C8F" w:rsidRDefault="00605C8F" w:rsidP="00986386">
            <w:pPr>
              <w:tabs>
                <w:tab w:val="left" w:pos="-306"/>
                <w:tab w:val="left" w:pos="4212"/>
                <w:tab w:val="left" w:pos="4316"/>
              </w:tabs>
              <w:spacing w:before="0" w:after="0" w:line="240" w:lineRule="auto"/>
              <w:ind w:firstLine="0"/>
              <w:rPr>
                <w:sz w:val="20"/>
                <w:szCs w:val="20"/>
              </w:rPr>
            </w:pPr>
          </w:p>
          <w:p w:rsidR="00467906" w:rsidRPr="00D20727" w:rsidRDefault="00467906" w:rsidP="00986386">
            <w:pPr>
              <w:tabs>
                <w:tab w:val="left" w:pos="-306"/>
                <w:tab w:val="left" w:pos="4212"/>
                <w:tab w:val="left" w:pos="4316"/>
              </w:tabs>
              <w:spacing w:before="0" w:after="0" w:line="240" w:lineRule="auto"/>
              <w:ind w:firstLine="0"/>
              <w:rPr>
                <w:sz w:val="20"/>
                <w:szCs w:val="20"/>
              </w:rPr>
            </w:pPr>
          </w:p>
          <w:p w:rsidR="007A7156" w:rsidRPr="00D20727" w:rsidRDefault="007A7156" w:rsidP="00986386">
            <w:pPr>
              <w:shd w:val="clear" w:color="auto" w:fill="FFFFFF"/>
              <w:tabs>
                <w:tab w:val="left" w:pos="-306"/>
                <w:tab w:val="left" w:pos="4316"/>
              </w:tabs>
              <w:spacing w:before="0" w:after="0" w:line="240" w:lineRule="auto"/>
              <w:ind w:firstLine="0"/>
              <w:rPr>
                <w:sz w:val="20"/>
                <w:szCs w:val="20"/>
              </w:rPr>
            </w:pPr>
          </w:p>
          <w:p w:rsidR="00FE28A1" w:rsidRPr="00D20727" w:rsidRDefault="00FE28A1" w:rsidP="00986386">
            <w:pPr>
              <w:shd w:val="clear" w:color="auto" w:fill="FFFFFF"/>
              <w:tabs>
                <w:tab w:val="left" w:pos="-306"/>
                <w:tab w:val="left" w:pos="4316"/>
              </w:tabs>
              <w:spacing w:before="0" w:after="0" w:line="240" w:lineRule="auto"/>
              <w:ind w:firstLine="0"/>
              <w:rPr>
                <w:sz w:val="20"/>
                <w:szCs w:val="20"/>
              </w:rPr>
            </w:pPr>
            <w:r w:rsidRPr="00D20727">
              <w:rPr>
                <w:sz w:val="20"/>
                <w:szCs w:val="20"/>
              </w:rPr>
              <w:t>____</w:t>
            </w:r>
            <w:r w:rsidR="001F6674" w:rsidRPr="00D20727">
              <w:rPr>
                <w:sz w:val="20"/>
                <w:szCs w:val="20"/>
              </w:rPr>
              <w:t>__________________</w:t>
            </w:r>
            <w:r w:rsidR="00DF7E67" w:rsidRPr="00D20727">
              <w:rPr>
                <w:sz w:val="20"/>
                <w:szCs w:val="20"/>
              </w:rPr>
              <w:t xml:space="preserve"> /__________/</w:t>
            </w:r>
          </w:p>
          <w:p w:rsidR="00FE28A1" w:rsidRPr="00D20727" w:rsidRDefault="008E7D33" w:rsidP="00986386">
            <w:pPr>
              <w:tabs>
                <w:tab w:val="left" w:pos="-306"/>
                <w:tab w:val="left" w:pos="4316"/>
              </w:tabs>
              <w:spacing w:before="0" w:after="0" w:line="240" w:lineRule="auto"/>
              <w:ind w:firstLine="0"/>
              <w:rPr>
                <w:sz w:val="20"/>
                <w:szCs w:val="20"/>
              </w:rPr>
            </w:pPr>
            <w:r w:rsidRPr="00D20727">
              <w:rPr>
                <w:sz w:val="20"/>
                <w:szCs w:val="20"/>
              </w:rPr>
              <w:t>«____»________________202</w:t>
            </w:r>
            <w:r w:rsidR="00DF7E67" w:rsidRPr="00D20727">
              <w:rPr>
                <w:sz w:val="20"/>
                <w:szCs w:val="20"/>
              </w:rPr>
              <w:t>6</w:t>
            </w:r>
            <w:r w:rsidR="00FE28A1" w:rsidRPr="00D20727">
              <w:rPr>
                <w:sz w:val="20"/>
                <w:szCs w:val="20"/>
              </w:rPr>
              <w:t>г.</w:t>
            </w:r>
          </w:p>
          <w:p w:rsidR="00486A6C" w:rsidRPr="00D20727" w:rsidRDefault="00FE28A1" w:rsidP="00986386">
            <w:pPr>
              <w:tabs>
                <w:tab w:val="left" w:pos="-306"/>
              </w:tabs>
              <w:spacing w:before="0" w:after="0" w:line="240" w:lineRule="auto"/>
              <w:ind w:firstLine="0"/>
              <w:rPr>
                <w:sz w:val="20"/>
                <w:szCs w:val="20"/>
              </w:rPr>
            </w:pPr>
            <w:r w:rsidRPr="00D20727">
              <w:rPr>
                <w:sz w:val="20"/>
                <w:szCs w:val="20"/>
              </w:rPr>
              <w:t>м.п.</w:t>
            </w:r>
          </w:p>
        </w:tc>
      </w:tr>
    </w:tbl>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E11531" w:rsidRDefault="00E11531" w:rsidP="00605C8F">
      <w:pPr>
        <w:spacing w:before="0" w:after="0" w:line="240" w:lineRule="auto"/>
        <w:ind w:firstLine="0"/>
        <w:jc w:val="right"/>
        <w:rPr>
          <w:bCs/>
          <w:color w:val="000000"/>
          <w:sz w:val="20"/>
          <w:szCs w:val="20"/>
        </w:rPr>
      </w:pPr>
    </w:p>
    <w:p w:rsidR="00605C8F" w:rsidRPr="00D20727" w:rsidRDefault="00605C8F" w:rsidP="00605C8F">
      <w:pPr>
        <w:spacing w:before="0" w:after="0" w:line="240" w:lineRule="auto"/>
        <w:ind w:firstLine="0"/>
        <w:jc w:val="right"/>
        <w:rPr>
          <w:bCs/>
          <w:color w:val="000000"/>
          <w:sz w:val="20"/>
          <w:szCs w:val="20"/>
        </w:rPr>
      </w:pPr>
      <w:r>
        <w:rPr>
          <w:bCs/>
          <w:color w:val="000000"/>
          <w:sz w:val="20"/>
          <w:szCs w:val="20"/>
        </w:rPr>
        <w:t>Приложение № 1</w:t>
      </w:r>
    </w:p>
    <w:p w:rsidR="00605C8F" w:rsidRPr="00D20727" w:rsidRDefault="00605C8F" w:rsidP="00605C8F">
      <w:pPr>
        <w:spacing w:before="0" w:after="0" w:line="240" w:lineRule="auto"/>
        <w:ind w:firstLine="709"/>
        <w:jc w:val="right"/>
        <w:rPr>
          <w:bCs/>
          <w:color w:val="000000"/>
          <w:sz w:val="20"/>
          <w:szCs w:val="20"/>
        </w:rPr>
      </w:pPr>
      <w:r w:rsidRPr="00D20727">
        <w:rPr>
          <w:bCs/>
          <w:color w:val="000000"/>
          <w:sz w:val="20"/>
          <w:szCs w:val="20"/>
        </w:rPr>
        <w:t xml:space="preserve">к договору № </w:t>
      </w:r>
      <w:r w:rsidR="00E11531">
        <w:rPr>
          <w:bCs/>
          <w:color w:val="000000"/>
          <w:sz w:val="20"/>
          <w:szCs w:val="20"/>
        </w:rPr>
        <w:t>10</w:t>
      </w:r>
      <w:r w:rsidR="00164B38">
        <w:rPr>
          <w:bCs/>
          <w:color w:val="000000"/>
          <w:sz w:val="20"/>
          <w:szCs w:val="20"/>
        </w:rPr>
        <w:t>2</w:t>
      </w:r>
      <w:r w:rsidRPr="00D20727">
        <w:rPr>
          <w:sz w:val="20"/>
          <w:szCs w:val="20"/>
        </w:rPr>
        <w:t>-26Е-44</w:t>
      </w:r>
    </w:p>
    <w:p w:rsidR="00605C8F" w:rsidRPr="00D20727" w:rsidRDefault="00605C8F" w:rsidP="00605C8F">
      <w:pPr>
        <w:spacing w:before="0" w:after="0" w:line="240" w:lineRule="auto"/>
        <w:ind w:firstLine="709"/>
        <w:jc w:val="right"/>
        <w:rPr>
          <w:bCs/>
          <w:color w:val="000000"/>
          <w:sz w:val="20"/>
          <w:szCs w:val="20"/>
        </w:rPr>
      </w:pPr>
      <w:r w:rsidRPr="00D20727">
        <w:rPr>
          <w:bCs/>
          <w:color w:val="000000"/>
          <w:sz w:val="20"/>
          <w:szCs w:val="20"/>
        </w:rPr>
        <w:t xml:space="preserve">от «__» ________2026 </w:t>
      </w:r>
      <w:r w:rsidRPr="00D20727">
        <w:rPr>
          <w:color w:val="000000"/>
          <w:sz w:val="20"/>
          <w:szCs w:val="20"/>
        </w:rPr>
        <w:t>г.</w:t>
      </w:r>
    </w:p>
    <w:p w:rsidR="00605C8F" w:rsidRPr="00605C8F" w:rsidRDefault="00605C8F" w:rsidP="00605C8F">
      <w:pPr>
        <w:spacing w:before="0" w:after="0" w:line="240" w:lineRule="auto"/>
        <w:ind w:firstLine="284"/>
        <w:jc w:val="center"/>
        <w:rPr>
          <w:b/>
          <w:bCs/>
          <w:sz w:val="20"/>
          <w:szCs w:val="20"/>
        </w:rPr>
      </w:pPr>
      <w:r w:rsidRPr="00605C8F">
        <w:rPr>
          <w:b/>
          <w:bCs/>
          <w:sz w:val="20"/>
          <w:szCs w:val="20"/>
        </w:rPr>
        <w:t>Техническое задание</w:t>
      </w:r>
    </w:p>
    <w:p w:rsidR="00605C8F" w:rsidRPr="00605C8F" w:rsidRDefault="00605C8F" w:rsidP="00605C8F">
      <w:pPr>
        <w:pStyle w:val="24"/>
        <w:shd w:val="clear" w:color="auto" w:fill="auto"/>
        <w:spacing w:line="240" w:lineRule="auto"/>
        <w:ind w:firstLine="0"/>
        <w:rPr>
          <w:b/>
          <w:color w:val="000000"/>
          <w:sz w:val="20"/>
          <w:szCs w:val="20"/>
        </w:rPr>
      </w:pPr>
      <w:r w:rsidRPr="00605C8F">
        <w:rPr>
          <w:b/>
          <w:color w:val="000000"/>
          <w:sz w:val="20"/>
          <w:szCs w:val="20"/>
        </w:rPr>
        <w:t>1. Общие условия:</w:t>
      </w:r>
    </w:p>
    <w:p w:rsidR="00605C8F" w:rsidRPr="00605C8F"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605C8F">
        <w:rPr>
          <w:color w:val="000000"/>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605C8F">
        <w:rPr>
          <w:color w:val="000000"/>
          <w:sz w:val="20"/>
          <w:szCs w:val="20"/>
        </w:rPr>
        <w:t>по</w:t>
      </w:r>
      <w:proofErr w:type="gramEnd"/>
      <w:r w:rsidRPr="00605C8F">
        <w:rPr>
          <w:color w:val="000000"/>
          <w:sz w:val="20"/>
          <w:szCs w:val="20"/>
        </w:rPr>
        <w:t xml:space="preserve"> </w:t>
      </w:r>
      <w:proofErr w:type="gramStart"/>
      <w:r w:rsidRPr="00605C8F">
        <w:rPr>
          <w:color w:val="000000"/>
          <w:sz w:val="20"/>
          <w:szCs w:val="20"/>
        </w:rPr>
        <w:t>его</w:t>
      </w:r>
      <w:proofErr w:type="gramEnd"/>
      <w:r w:rsidRPr="00605C8F">
        <w:rPr>
          <w:color w:val="000000"/>
          <w:sz w:val="20"/>
          <w:szCs w:val="20"/>
        </w:rPr>
        <w:t xml:space="preserve"> </w:t>
      </w:r>
      <w:proofErr w:type="gramStart"/>
      <w:r w:rsidRPr="00605C8F">
        <w:rPr>
          <w:color w:val="000000"/>
          <w:sz w:val="20"/>
          <w:szCs w:val="20"/>
        </w:rPr>
        <w:t xml:space="preserve">изготовлению, либо проявляющихся в результате действия или упущения производителя и </w:t>
      </w:r>
      <w:r w:rsidR="00093CD2">
        <w:rPr>
          <w:color w:val="000000"/>
          <w:sz w:val="20"/>
          <w:szCs w:val="20"/>
        </w:rPr>
        <w:t>П</w:t>
      </w:r>
      <w:r w:rsidRPr="00605C8F">
        <w:rPr>
          <w:color w:val="000000"/>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05C8F">
        <w:rPr>
          <w:color w:val="000000"/>
          <w:sz w:val="20"/>
          <w:szCs w:val="20"/>
        </w:rPr>
        <w:t>ГОСТам</w:t>
      </w:r>
      <w:proofErr w:type="spellEnd"/>
      <w:r w:rsidRPr="00605C8F">
        <w:rPr>
          <w:color w:val="000000"/>
          <w:sz w:val="20"/>
          <w:szCs w:val="20"/>
        </w:rPr>
        <w:t xml:space="preserve"> и/или техническим условиям (ТУ) на данный вид Товара, либо подтверждаться</w:t>
      </w:r>
      <w:proofErr w:type="gramEnd"/>
      <w:r w:rsidRPr="00605C8F">
        <w:rPr>
          <w:color w:val="000000"/>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Pr>
          <w:color w:val="000000"/>
          <w:sz w:val="20"/>
          <w:szCs w:val="20"/>
        </w:rPr>
        <w:t>Покупателю</w:t>
      </w:r>
      <w:r w:rsidRPr="00605C8F">
        <w:rPr>
          <w:color w:val="000000"/>
          <w:sz w:val="20"/>
          <w:szCs w:val="20"/>
        </w:rPr>
        <w:t xml:space="preserve"> в упаковке, обеспечивающей сохранность и потребительские свойства продукции.</w:t>
      </w:r>
    </w:p>
    <w:p w:rsidR="00605C8F" w:rsidRPr="00605C8F"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u w:val="single"/>
        </w:rPr>
      </w:pPr>
      <w:r w:rsidRPr="00605C8F">
        <w:rPr>
          <w:color w:val="000000"/>
          <w:sz w:val="20"/>
          <w:szCs w:val="20"/>
          <w:u w:val="single"/>
        </w:rPr>
        <w:t xml:space="preserve">Поставка Товара осуществляется по адресу: </w:t>
      </w:r>
      <w:proofErr w:type="gramStart"/>
      <w:r w:rsidRPr="00605C8F">
        <w:rPr>
          <w:color w:val="000000"/>
          <w:sz w:val="20"/>
          <w:szCs w:val="20"/>
          <w:u w:val="single"/>
        </w:rPr>
        <w:t>г</w:t>
      </w:r>
      <w:proofErr w:type="gramEnd"/>
      <w:r w:rsidRPr="00605C8F">
        <w:rPr>
          <w:color w:val="000000"/>
          <w:sz w:val="20"/>
          <w:szCs w:val="20"/>
          <w:u w:val="single"/>
        </w:rPr>
        <w:t xml:space="preserve">. Нижневартовск, </w:t>
      </w:r>
      <w:r w:rsidRPr="00605C8F">
        <w:rPr>
          <w:sz w:val="20"/>
          <w:szCs w:val="20"/>
          <w:u w:val="single"/>
        </w:rPr>
        <w:t xml:space="preserve">ул. </w:t>
      </w:r>
      <w:r w:rsidR="002040F8">
        <w:rPr>
          <w:sz w:val="20"/>
          <w:szCs w:val="20"/>
          <w:u w:val="single"/>
        </w:rPr>
        <w:t>Ленина, 56</w:t>
      </w:r>
      <w:r w:rsidRPr="00605C8F">
        <w:rPr>
          <w:bCs/>
          <w:color w:val="000000"/>
          <w:sz w:val="20"/>
          <w:szCs w:val="20"/>
          <w:u w:val="single"/>
        </w:rPr>
        <w:t xml:space="preserve">, </w:t>
      </w:r>
      <w:r w:rsidRPr="00605C8F">
        <w:rPr>
          <w:color w:val="000000"/>
          <w:sz w:val="20"/>
          <w:szCs w:val="20"/>
          <w:u w:val="single"/>
        </w:rPr>
        <w:t xml:space="preserve">с даты заключения Договора до </w:t>
      </w:r>
      <w:r w:rsidR="00E11531">
        <w:rPr>
          <w:color w:val="000000"/>
          <w:sz w:val="20"/>
          <w:szCs w:val="20"/>
          <w:u w:val="single"/>
        </w:rPr>
        <w:t>21</w:t>
      </w:r>
      <w:r w:rsidR="00E11531">
        <w:rPr>
          <w:bCs/>
          <w:color w:val="000000"/>
          <w:sz w:val="20"/>
          <w:szCs w:val="20"/>
          <w:u w:val="single"/>
        </w:rPr>
        <w:t>.08</w:t>
      </w:r>
      <w:r w:rsidRPr="00605C8F">
        <w:rPr>
          <w:bCs/>
          <w:color w:val="000000"/>
          <w:sz w:val="20"/>
          <w:szCs w:val="20"/>
          <w:u w:val="single"/>
        </w:rPr>
        <w:t>.</w:t>
      </w:r>
      <w:r w:rsidR="00093CD2">
        <w:rPr>
          <w:color w:val="000000"/>
          <w:sz w:val="20"/>
          <w:szCs w:val="20"/>
          <w:u w:val="single"/>
        </w:rPr>
        <w:t>2026</w:t>
      </w:r>
      <w:r w:rsidRPr="00605C8F">
        <w:rPr>
          <w:color w:val="000000"/>
          <w:sz w:val="20"/>
          <w:szCs w:val="20"/>
          <w:u w:val="single"/>
        </w:rPr>
        <w:t xml:space="preserve"> года,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w:t>
      </w:r>
      <w:r w:rsidRPr="00164B38">
        <w:rPr>
          <w:color w:val="000000"/>
          <w:sz w:val="20"/>
          <w:szCs w:val="20"/>
          <w:u w:val="single"/>
        </w:rPr>
        <w:t>погрузочно-разгрузочные работы, а также сборка и монтаж Товара на территории Покупателя осуществляют</w:t>
      </w:r>
      <w:r w:rsidR="00093CD2" w:rsidRPr="00164B38">
        <w:rPr>
          <w:color w:val="000000"/>
          <w:sz w:val="20"/>
          <w:szCs w:val="20"/>
          <w:u w:val="single"/>
        </w:rPr>
        <w:t>ся за счет Продавца.</w:t>
      </w:r>
      <w:r w:rsidR="00164B38" w:rsidRPr="00164B38">
        <w:rPr>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605C8F"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605C8F">
        <w:rPr>
          <w:color w:val="000000"/>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605C8F"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605C8F">
        <w:rPr>
          <w:color w:val="000000"/>
          <w:sz w:val="20"/>
          <w:szCs w:val="20"/>
        </w:rPr>
        <w:t xml:space="preserve">Качество, безопасность и </w:t>
      </w:r>
      <w:proofErr w:type="spellStart"/>
      <w:r w:rsidRPr="00605C8F">
        <w:rPr>
          <w:color w:val="000000"/>
          <w:sz w:val="20"/>
          <w:szCs w:val="20"/>
        </w:rPr>
        <w:t>энергоэффективность</w:t>
      </w:r>
      <w:proofErr w:type="spellEnd"/>
      <w:r w:rsidRPr="00605C8F">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605C8F">
        <w:rPr>
          <w:color w:val="000000"/>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605C8F"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605C8F">
        <w:rPr>
          <w:color w:val="000000"/>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093CD2">
        <w:rPr>
          <w:color w:val="000000"/>
          <w:sz w:val="20"/>
          <w:szCs w:val="20"/>
        </w:rPr>
        <w:t>Покупател</w:t>
      </w:r>
      <w:r w:rsidR="00093CD2">
        <w:rPr>
          <w:color w:val="000000"/>
          <w:sz w:val="20"/>
          <w:szCs w:val="20"/>
        </w:rPr>
        <w:t xml:space="preserve">ю </w:t>
      </w:r>
      <w:r w:rsidRPr="00605C8F">
        <w:rPr>
          <w:color w:val="000000"/>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A116C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A116C9">
        <w:rPr>
          <w:color w:val="000000"/>
          <w:sz w:val="20"/>
          <w:szCs w:val="20"/>
        </w:rPr>
        <w:t xml:space="preserve">Гарантийный срок – не менее 12 календарных месяцев </w:t>
      </w:r>
      <w:proofErr w:type="gramStart"/>
      <w:r w:rsidRPr="00A116C9">
        <w:rPr>
          <w:color w:val="000000"/>
          <w:sz w:val="20"/>
          <w:szCs w:val="20"/>
        </w:rPr>
        <w:t>с даты поставки</w:t>
      </w:r>
      <w:proofErr w:type="gramEnd"/>
      <w:r w:rsidRPr="00A116C9">
        <w:rPr>
          <w:color w:val="000000"/>
          <w:sz w:val="20"/>
          <w:szCs w:val="20"/>
        </w:rPr>
        <w:t xml:space="preserve"> и подписания Сторонами Товарных накладных</w:t>
      </w:r>
      <w:r w:rsidR="00093CD2" w:rsidRPr="00A116C9">
        <w:rPr>
          <w:color w:val="000000"/>
          <w:sz w:val="20"/>
          <w:szCs w:val="20"/>
        </w:rPr>
        <w:t>/УПД. П</w:t>
      </w:r>
      <w:r w:rsidRPr="00A116C9">
        <w:rPr>
          <w:color w:val="000000"/>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A116C9">
        <w:rPr>
          <w:bCs/>
          <w:color w:val="000000"/>
          <w:sz w:val="20"/>
          <w:szCs w:val="20"/>
        </w:rPr>
        <w:t>Покупателя</w:t>
      </w:r>
      <w:r w:rsidRPr="00A116C9">
        <w:rPr>
          <w:color w:val="000000"/>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A116C9">
        <w:rPr>
          <w:color w:val="000000"/>
          <w:sz w:val="20"/>
          <w:szCs w:val="20"/>
        </w:rPr>
        <w:t>количество затраченного на</w:t>
      </w:r>
      <w:proofErr w:type="gramEnd"/>
      <w:r w:rsidRPr="00A116C9">
        <w:rPr>
          <w:color w:val="000000"/>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A116C9">
        <w:rPr>
          <w:color w:val="000000"/>
          <w:sz w:val="20"/>
          <w:szCs w:val="20"/>
        </w:rPr>
        <w:t>антии заводом-изготовителем. П</w:t>
      </w:r>
      <w:r w:rsidRPr="00A116C9">
        <w:rPr>
          <w:color w:val="000000"/>
          <w:sz w:val="20"/>
          <w:szCs w:val="20"/>
        </w:rPr>
        <w:t>родавец предоставляет замену оборудования на момент ремонта объекта гарантии.</w:t>
      </w:r>
      <w:r w:rsidRPr="00A116C9">
        <w:rPr>
          <w:noProof/>
          <w:color w:val="000000"/>
          <w:sz w:val="20"/>
          <w:szCs w:val="20"/>
        </w:rPr>
        <w:t xml:space="preserve"> Заменить некачественный товар в течение</w:t>
      </w:r>
      <w:r w:rsidRPr="00A116C9">
        <w:rPr>
          <w:color w:val="000000"/>
          <w:sz w:val="20"/>
          <w:szCs w:val="20"/>
        </w:rPr>
        <w:t xml:space="preserve"> 10 </w:t>
      </w:r>
      <w:r w:rsidRPr="00A116C9">
        <w:rPr>
          <w:noProof/>
          <w:color w:val="000000"/>
          <w:sz w:val="20"/>
          <w:szCs w:val="20"/>
        </w:rPr>
        <w:t xml:space="preserve">дней с момента  получения от </w:t>
      </w:r>
      <w:r w:rsidR="00093CD2" w:rsidRPr="00A116C9">
        <w:rPr>
          <w:bCs/>
          <w:color w:val="000000"/>
          <w:sz w:val="20"/>
          <w:szCs w:val="20"/>
        </w:rPr>
        <w:t>Покупателя</w:t>
      </w:r>
      <w:r w:rsidRPr="00A116C9">
        <w:rPr>
          <w:bCs/>
          <w:color w:val="000000"/>
          <w:sz w:val="20"/>
          <w:szCs w:val="20"/>
        </w:rPr>
        <w:t xml:space="preserve"> акта (</w:t>
      </w:r>
      <w:r w:rsidRPr="00A116C9">
        <w:rPr>
          <w:noProof/>
          <w:color w:val="000000"/>
          <w:sz w:val="20"/>
          <w:szCs w:val="20"/>
        </w:rPr>
        <w:t>извещения) о</w:t>
      </w:r>
      <w:r w:rsidRPr="00A116C9">
        <w:rPr>
          <w:color w:val="000000"/>
          <w:sz w:val="20"/>
          <w:szCs w:val="20"/>
        </w:rPr>
        <w:t xml:space="preserve"> </w:t>
      </w:r>
      <w:r w:rsidRPr="00A116C9">
        <w:rPr>
          <w:noProof/>
          <w:color w:val="000000"/>
          <w:sz w:val="20"/>
          <w:szCs w:val="20"/>
        </w:rPr>
        <w:t>некачественности товара.</w:t>
      </w:r>
    </w:p>
    <w:p w:rsidR="00605C8F" w:rsidRPr="00A116C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A116C9">
        <w:rPr>
          <w:color w:val="000000"/>
          <w:sz w:val="20"/>
          <w:szCs w:val="20"/>
        </w:rPr>
        <w:t>При выявлении несоответствий в документации Товара проводится экспертиза качества Товара з</w:t>
      </w:r>
      <w:r w:rsidR="00093CD2" w:rsidRPr="00A116C9">
        <w:rPr>
          <w:color w:val="000000"/>
          <w:sz w:val="20"/>
          <w:szCs w:val="20"/>
        </w:rPr>
        <w:t>а счет сре</w:t>
      </w:r>
      <w:proofErr w:type="gramStart"/>
      <w:r w:rsidR="00093CD2" w:rsidRPr="00A116C9">
        <w:rPr>
          <w:color w:val="000000"/>
          <w:sz w:val="20"/>
          <w:szCs w:val="20"/>
        </w:rPr>
        <w:t>дств П</w:t>
      </w:r>
      <w:r w:rsidRPr="00A116C9">
        <w:rPr>
          <w:color w:val="000000"/>
          <w:sz w:val="20"/>
          <w:szCs w:val="20"/>
        </w:rPr>
        <w:t>р</w:t>
      </w:r>
      <w:proofErr w:type="gramEnd"/>
      <w:r w:rsidRPr="00A116C9">
        <w:rPr>
          <w:color w:val="000000"/>
          <w:sz w:val="20"/>
          <w:szCs w:val="20"/>
        </w:rPr>
        <w:t>одавца.</w:t>
      </w:r>
    </w:p>
    <w:p w:rsidR="00605C8F" w:rsidRPr="00A116C9" w:rsidRDefault="00605C8F" w:rsidP="00605C8F">
      <w:pPr>
        <w:numPr>
          <w:ilvl w:val="0"/>
          <w:numId w:val="10"/>
        </w:numPr>
        <w:tabs>
          <w:tab w:val="left" w:pos="284"/>
          <w:tab w:val="left" w:pos="709"/>
        </w:tabs>
        <w:autoSpaceDE w:val="0"/>
        <w:autoSpaceDN w:val="0"/>
        <w:adjustRightInd w:val="0"/>
        <w:spacing w:before="0" w:after="0" w:line="240" w:lineRule="auto"/>
        <w:ind w:left="0" w:firstLine="0"/>
        <w:rPr>
          <w:b/>
          <w:color w:val="FF0000"/>
          <w:sz w:val="20"/>
          <w:szCs w:val="20"/>
        </w:rPr>
      </w:pPr>
      <w:r w:rsidRPr="00A116C9">
        <w:rPr>
          <w:rFonts w:eastAsia="HelveticaLTStd-Bold"/>
          <w:b/>
          <w:bCs/>
          <w:color w:val="000000"/>
          <w:sz w:val="20"/>
          <w:szCs w:val="20"/>
          <w:u w:val="single"/>
        </w:rPr>
        <w:t>Технические и количественные характеристики товара:</w:t>
      </w:r>
      <w:r w:rsidRPr="00A116C9">
        <w:rPr>
          <w:color w:val="000000"/>
          <w:sz w:val="20"/>
          <w:szCs w:val="20"/>
        </w:rPr>
        <w:t xml:space="preserve">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559"/>
        <w:gridCol w:w="6946"/>
        <w:gridCol w:w="708"/>
        <w:gridCol w:w="851"/>
      </w:tblGrid>
      <w:tr w:rsidR="00605C8F" w:rsidRPr="00164B38" w:rsidTr="00164B38">
        <w:tc>
          <w:tcPr>
            <w:tcW w:w="534" w:type="dxa"/>
          </w:tcPr>
          <w:p w:rsidR="00605C8F" w:rsidRPr="00A34093" w:rsidRDefault="00605C8F" w:rsidP="00A34093">
            <w:pPr>
              <w:tabs>
                <w:tab w:val="left" w:pos="0"/>
              </w:tabs>
              <w:spacing w:before="0" w:after="0" w:line="240" w:lineRule="auto"/>
              <w:ind w:right="57" w:firstLine="0"/>
              <w:rPr>
                <w:rFonts w:eastAsia="NSimSun"/>
                <w:b/>
                <w:bCs/>
                <w:sz w:val="18"/>
                <w:szCs w:val="18"/>
                <w:lang w:eastAsia="en-US"/>
              </w:rPr>
            </w:pPr>
            <w:r w:rsidRPr="00A34093">
              <w:rPr>
                <w:rFonts w:eastAsia="NSimSun"/>
                <w:b/>
                <w:bCs/>
                <w:sz w:val="18"/>
                <w:szCs w:val="18"/>
                <w:lang w:eastAsia="en-US"/>
              </w:rPr>
              <w:t>№</w:t>
            </w:r>
          </w:p>
          <w:p w:rsidR="00605C8F" w:rsidRPr="00A34093" w:rsidRDefault="00605C8F" w:rsidP="00A34093">
            <w:pPr>
              <w:tabs>
                <w:tab w:val="left" w:pos="0"/>
              </w:tabs>
              <w:spacing w:before="0" w:after="0" w:line="240" w:lineRule="auto"/>
              <w:ind w:right="57" w:firstLine="0"/>
              <w:rPr>
                <w:rFonts w:eastAsia="NSimSun"/>
                <w:bCs/>
                <w:sz w:val="18"/>
                <w:szCs w:val="18"/>
                <w:lang w:eastAsia="en-US"/>
              </w:rPr>
            </w:pPr>
            <w:proofErr w:type="spellStart"/>
            <w:proofErr w:type="gramStart"/>
            <w:r w:rsidRPr="00A34093">
              <w:rPr>
                <w:rFonts w:eastAsia="NSimSun"/>
                <w:b/>
                <w:bCs/>
                <w:sz w:val="18"/>
                <w:szCs w:val="18"/>
                <w:lang w:eastAsia="en-US"/>
              </w:rPr>
              <w:t>п</w:t>
            </w:r>
            <w:proofErr w:type="spellEnd"/>
            <w:proofErr w:type="gramEnd"/>
            <w:r w:rsidRPr="00A34093">
              <w:rPr>
                <w:rFonts w:eastAsia="NSimSun"/>
                <w:b/>
                <w:bCs/>
                <w:sz w:val="18"/>
                <w:szCs w:val="18"/>
                <w:lang w:eastAsia="en-US"/>
              </w:rPr>
              <w:t>/</w:t>
            </w:r>
            <w:proofErr w:type="spellStart"/>
            <w:r w:rsidRPr="00A34093">
              <w:rPr>
                <w:rFonts w:eastAsia="NSimSun"/>
                <w:b/>
                <w:bCs/>
                <w:sz w:val="18"/>
                <w:szCs w:val="18"/>
                <w:lang w:eastAsia="en-US"/>
              </w:rPr>
              <w:t>п</w:t>
            </w:r>
            <w:proofErr w:type="spellEnd"/>
          </w:p>
        </w:tc>
        <w:tc>
          <w:tcPr>
            <w:tcW w:w="1559" w:type="dxa"/>
          </w:tcPr>
          <w:p w:rsidR="00605C8F" w:rsidRPr="00A34093" w:rsidRDefault="00605C8F" w:rsidP="00A34093">
            <w:pPr>
              <w:tabs>
                <w:tab w:val="left" w:pos="0"/>
              </w:tabs>
              <w:spacing w:before="0" w:after="0" w:line="240" w:lineRule="auto"/>
              <w:ind w:right="57" w:firstLine="0"/>
              <w:jc w:val="center"/>
              <w:rPr>
                <w:rFonts w:eastAsia="NSimSun"/>
                <w:b/>
                <w:bCs/>
                <w:sz w:val="18"/>
                <w:szCs w:val="18"/>
                <w:lang w:eastAsia="en-US"/>
              </w:rPr>
            </w:pPr>
            <w:r w:rsidRPr="00A34093">
              <w:rPr>
                <w:rFonts w:eastAsia="NSimSun"/>
                <w:b/>
                <w:bCs/>
                <w:sz w:val="18"/>
                <w:szCs w:val="18"/>
                <w:lang w:eastAsia="en-US"/>
              </w:rPr>
              <w:t>Наименование</w:t>
            </w:r>
          </w:p>
        </w:tc>
        <w:tc>
          <w:tcPr>
            <w:tcW w:w="6946" w:type="dxa"/>
          </w:tcPr>
          <w:p w:rsidR="00605C8F" w:rsidRPr="00A34093" w:rsidRDefault="00605C8F" w:rsidP="00A34093">
            <w:pPr>
              <w:tabs>
                <w:tab w:val="left" w:pos="34"/>
              </w:tabs>
              <w:spacing w:before="0" w:after="0" w:line="240" w:lineRule="auto"/>
              <w:ind w:left="33" w:right="57" w:firstLine="0"/>
              <w:jc w:val="left"/>
              <w:rPr>
                <w:rFonts w:eastAsia="NSimSun"/>
                <w:b/>
                <w:bCs/>
                <w:sz w:val="18"/>
                <w:szCs w:val="18"/>
                <w:lang w:eastAsia="en-US"/>
              </w:rPr>
            </w:pPr>
            <w:r w:rsidRPr="00A34093">
              <w:rPr>
                <w:rFonts w:eastAsia="NSimSun"/>
                <w:b/>
                <w:bCs/>
                <w:sz w:val="18"/>
                <w:szCs w:val="18"/>
                <w:lang w:eastAsia="en-US"/>
              </w:rPr>
              <w:t>Характеристика</w:t>
            </w:r>
          </w:p>
        </w:tc>
        <w:tc>
          <w:tcPr>
            <w:tcW w:w="708" w:type="dxa"/>
          </w:tcPr>
          <w:p w:rsidR="00605C8F" w:rsidRPr="00A34093" w:rsidRDefault="00605C8F" w:rsidP="00A34093">
            <w:pPr>
              <w:tabs>
                <w:tab w:val="left" w:pos="0"/>
              </w:tabs>
              <w:spacing w:before="0" w:after="0" w:line="240" w:lineRule="auto"/>
              <w:ind w:right="57" w:firstLine="0"/>
              <w:jc w:val="center"/>
              <w:rPr>
                <w:rFonts w:eastAsia="NSimSun"/>
                <w:b/>
                <w:bCs/>
                <w:sz w:val="18"/>
                <w:szCs w:val="18"/>
                <w:lang w:eastAsia="en-US"/>
              </w:rPr>
            </w:pPr>
            <w:r w:rsidRPr="00A34093">
              <w:rPr>
                <w:rFonts w:eastAsia="NSimSun"/>
                <w:b/>
                <w:bCs/>
                <w:sz w:val="18"/>
                <w:szCs w:val="18"/>
                <w:lang w:eastAsia="en-US"/>
              </w:rPr>
              <w:t>Кол-во</w:t>
            </w:r>
          </w:p>
        </w:tc>
        <w:tc>
          <w:tcPr>
            <w:tcW w:w="851" w:type="dxa"/>
          </w:tcPr>
          <w:p w:rsidR="00605C8F" w:rsidRPr="00A34093" w:rsidRDefault="00605C8F" w:rsidP="00A34093">
            <w:pPr>
              <w:tabs>
                <w:tab w:val="left" w:pos="0"/>
              </w:tabs>
              <w:spacing w:before="0" w:after="0" w:line="240" w:lineRule="auto"/>
              <w:ind w:right="57" w:firstLine="0"/>
              <w:jc w:val="center"/>
              <w:rPr>
                <w:rFonts w:eastAsia="NSimSun"/>
                <w:b/>
                <w:bCs/>
                <w:sz w:val="18"/>
                <w:szCs w:val="18"/>
                <w:lang w:eastAsia="en-US"/>
              </w:rPr>
            </w:pPr>
            <w:r w:rsidRPr="00A34093">
              <w:rPr>
                <w:rFonts w:eastAsia="NSimSun"/>
                <w:b/>
                <w:bCs/>
                <w:sz w:val="18"/>
                <w:szCs w:val="18"/>
                <w:lang w:eastAsia="en-US"/>
              </w:rPr>
              <w:t xml:space="preserve">Ед. </w:t>
            </w:r>
            <w:proofErr w:type="spellStart"/>
            <w:r w:rsidRPr="00A34093">
              <w:rPr>
                <w:rFonts w:eastAsia="NSimSun"/>
                <w:b/>
                <w:bCs/>
                <w:sz w:val="18"/>
                <w:szCs w:val="18"/>
                <w:lang w:eastAsia="en-US"/>
              </w:rPr>
              <w:t>изм</w:t>
            </w:r>
            <w:proofErr w:type="spellEnd"/>
            <w:r w:rsidRPr="00A34093">
              <w:rPr>
                <w:rFonts w:eastAsia="NSimSun"/>
                <w:b/>
                <w:bCs/>
                <w:sz w:val="18"/>
                <w:szCs w:val="18"/>
                <w:lang w:eastAsia="en-US"/>
              </w:rPr>
              <w:t>.</w:t>
            </w:r>
          </w:p>
        </w:tc>
      </w:tr>
      <w:tr w:rsidR="00164B38" w:rsidRPr="00164B38" w:rsidTr="00164B38">
        <w:trPr>
          <w:trHeight w:val="435"/>
        </w:trPr>
        <w:tc>
          <w:tcPr>
            <w:tcW w:w="534" w:type="dxa"/>
            <w:tcBorders>
              <w:bottom w:val="single" w:sz="4" w:space="0" w:color="auto"/>
            </w:tcBorders>
          </w:tcPr>
          <w:p w:rsidR="00164B38" w:rsidRPr="00A34093" w:rsidRDefault="00164B38" w:rsidP="00A34093">
            <w:pPr>
              <w:pStyle w:val="aa"/>
              <w:tabs>
                <w:tab w:val="left" w:pos="0"/>
              </w:tabs>
              <w:rPr>
                <w:sz w:val="18"/>
                <w:szCs w:val="18"/>
              </w:rPr>
            </w:pPr>
            <w:r w:rsidRPr="00A34093">
              <w:rPr>
                <w:sz w:val="18"/>
                <w:szCs w:val="18"/>
              </w:rPr>
              <w:t>1.</w:t>
            </w:r>
          </w:p>
        </w:tc>
        <w:tc>
          <w:tcPr>
            <w:tcW w:w="1559" w:type="dxa"/>
            <w:tcBorders>
              <w:bottom w:val="single" w:sz="4" w:space="0" w:color="auto"/>
            </w:tcBorders>
          </w:tcPr>
          <w:p w:rsidR="00164B38" w:rsidRPr="00A34093" w:rsidRDefault="00164B38" w:rsidP="00A34093">
            <w:pPr>
              <w:shd w:val="clear" w:color="auto" w:fill="F9F9F9"/>
              <w:tabs>
                <w:tab w:val="left" w:pos="0"/>
              </w:tabs>
              <w:spacing w:line="240" w:lineRule="auto"/>
              <w:ind w:firstLine="0"/>
              <w:outlineLvl w:val="0"/>
              <w:rPr>
                <w:color w:val="000000"/>
                <w:sz w:val="18"/>
                <w:szCs w:val="18"/>
              </w:rPr>
            </w:pPr>
            <w:r w:rsidRPr="00A34093">
              <w:rPr>
                <w:bCs/>
                <w:kern w:val="36"/>
                <w:sz w:val="18"/>
                <w:szCs w:val="18"/>
              </w:rPr>
              <w:t xml:space="preserve">Подставка под огнетушитель </w:t>
            </w:r>
          </w:p>
        </w:tc>
        <w:tc>
          <w:tcPr>
            <w:tcW w:w="6946" w:type="dxa"/>
            <w:tcBorders>
              <w:bottom w:val="single" w:sz="4" w:space="0" w:color="auto"/>
            </w:tcBorders>
          </w:tcPr>
          <w:p w:rsidR="00164B38" w:rsidRPr="00A34093" w:rsidRDefault="00164B38" w:rsidP="00A34093">
            <w:pPr>
              <w:pStyle w:val="ac"/>
              <w:tabs>
                <w:tab w:val="left" w:pos="34"/>
              </w:tabs>
              <w:spacing w:before="0" w:after="0" w:line="240" w:lineRule="auto"/>
              <w:ind w:left="6" w:firstLine="0"/>
              <w:jc w:val="both"/>
              <w:rPr>
                <w:sz w:val="18"/>
                <w:szCs w:val="18"/>
                <w:shd w:val="clear" w:color="auto" w:fill="FFFFFF"/>
              </w:rPr>
            </w:pPr>
            <w:r w:rsidRPr="00A34093">
              <w:rPr>
                <w:sz w:val="18"/>
                <w:szCs w:val="18"/>
                <w:shd w:val="clear" w:color="auto" w:fill="FFFFFF"/>
              </w:rPr>
              <w:t>Подставка напольная металлическая под один огнетушитель.</w:t>
            </w:r>
          </w:p>
          <w:p w:rsidR="00164B38" w:rsidRPr="00A34093" w:rsidRDefault="00164B38" w:rsidP="00A34093">
            <w:pPr>
              <w:tabs>
                <w:tab w:val="left" w:pos="34"/>
              </w:tabs>
              <w:spacing w:before="0" w:after="0" w:line="240" w:lineRule="auto"/>
              <w:ind w:firstLine="0"/>
              <w:rPr>
                <w:sz w:val="18"/>
                <w:szCs w:val="18"/>
                <w:shd w:val="clear" w:color="auto" w:fill="FFFFFF"/>
              </w:rPr>
            </w:pPr>
            <w:r w:rsidRPr="00A34093">
              <w:rPr>
                <w:sz w:val="18"/>
                <w:szCs w:val="18"/>
                <w:shd w:val="clear" w:color="auto" w:fill="FFFFFF"/>
              </w:rPr>
              <w:t>Размер: не менее 200х400х200, не более 240х400х240.</w:t>
            </w:r>
          </w:p>
          <w:p w:rsidR="00164B38" w:rsidRPr="00A34093" w:rsidRDefault="00164B38" w:rsidP="00A34093">
            <w:pPr>
              <w:tabs>
                <w:tab w:val="left" w:pos="34"/>
              </w:tabs>
              <w:spacing w:before="0" w:after="0" w:line="240" w:lineRule="auto"/>
              <w:ind w:firstLine="0"/>
              <w:rPr>
                <w:sz w:val="18"/>
                <w:szCs w:val="18"/>
                <w:shd w:val="clear" w:color="auto" w:fill="FFFFFF"/>
              </w:rPr>
            </w:pPr>
            <w:r w:rsidRPr="00A34093">
              <w:rPr>
                <w:sz w:val="18"/>
                <w:szCs w:val="18"/>
                <w:shd w:val="clear" w:color="auto" w:fill="FFFFFF"/>
              </w:rPr>
              <w:t>Корпус подставки: металл, покрытый красной огнеупорной краской с нанесением наклейки с обозначением.</w:t>
            </w:r>
          </w:p>
          <w:p w:rsidR="00164B38" w:rsidRPr="00A34093" w:rsidRDefault="00164B38" w:rsidP="00A34093">
            <w:pPr>
              <w:tabs>
                <w:tab w:val="left" w:pos="34"/>
              </w:tabs>
              <w:spacing w:before="0" w:after="0" w:line="240" w:lineRule="auto"/>
              <w:ind w:firstLine="0"/>
              <w:rPr>
                <w:sz w:val="18"/>
                <w:szCs w:val="18"/>
              </w:rPr>
            </w:pPr>
            <w:r w:rsidRPr="00A34093">
              <w:rPr>
                <w:sz w:val="18"/>
                <w:szCs w:val="18"/>
                <w:shd w:val="clear" w:color="auto" w:fill="FFFFFF"/>
              </w:rPr>
              <w:t>Совместимость с огнетушителями ОП-3, ОП-4, ОУ-3, ОУ-5.</w:t>
            </w:r>
          </w:p>
          <w:p w:rsidR="00164B38" w:rsidRPr="00A34093" w:rsidRDefault="00164B38" w:rsidP="00A34093">
            <w:pPr>
              <w:tabs>
                <w:tab w:val="left" w:pos="34"/>
              </w:tabs>
              <w:spacing w:before="0" w:after="0" w:line="240" w:lineRule="auto"/>
              <w:ind w:firstLine="0"/>
              <w:rPr>
                <w:sz w:val="18"/>
                <w:szCs w:val="18"/>
              </w:rPr>
            </w:pPr>
            <w:r w:rsidRPr="00A34093">
              <w:rPr>
                <w:sz w:val="18"/>
                <w:szCs w:val="18"/>
                <w:shd w:val="clear" w:color="auto" w:fill="FFFFFF"/>
              </w:rPr>
              <w:t>В комплекте сертификат соответствия, паспорт изделия и наклейка с обозначением.</w:t>
            </w:r>
          </w:p>
          <w:p w:rsidR="00164B38" w:rsidRPr="00A34093" w:rsidRDefault="00164B38" w:rsidP="00A34093">
            <w:pPr>
              <w:tabs>
                <w:tab w:val="left" w:pos="34"/>
              </w:tabs>
              <w:spacing w:before="0" w:after="0" w:line="240" w:lineRule="auto"/>
              <w:ind w:firstLine="0"/>
              <w:rPr>
                <w:color w:val="000000"/>
                <w:sz w:val="18"/>
                <w:szCs w:val="18"/>
              </w:rPr>
            </w:pPr>
            <w:r w:rsidRPr="00A34093">
              <w:rPr>
                <w:sz w:val="18"/>
                <w:szCs w:val="18"/>
              </w:rPr>
              <w:t>Поставляемый товар должен быть новым, дата изготовления не ранее 2026 года.</w:t>
            </w:r>
          </w:p>
        </w:tc>
        <w:tc>
          <w:tcPr>
            <w:tcW w:w="708" w:type="dxa"/>
            <w:tcBorders>
              <w:bottom w:val="single" w:sz="4" w:space="0" w:color="auto"/>
            </w:tcBorders>
          </w:tcPr>
          <w:p w:rsidR="00164B38" w:rsidRPr="00A34093" w:rsidRDefault="00164B38" w:rsidP="00A34093">
            <w:pPr>
              <w:pStyle w:val="aa"/>
              <w:tabs>
                <w:tab w:val="left" w:pos="0"/>
              </w:tabs>
              <w:jc w:val="center"/>
              <w:rPr>
                <w:color w:val="000000"/>
                <w:sz w:val="18"/>
                <w:szCs w:val="18"/>
              </w:rPr>
            </w:pPr>
            <w:r w:rsidRPr="00A34093">
              <w:rPr>
                <w:color w:val="000000"/>
                <w:sz w:val="18"/>
                <w:szCs w:val="18"/>
              </w:rPr>
              <w:t>Шт.</w:t>
            </w:r>
          </w:p>
        </w:tc>
        <w:tc>
          <w:tcPr>
            <w:tcW w:w="851" w:type="dxa"/>
            <w:tcBorders>
              <w:bottom w:val="single" w:sz="4" w:space="0" w:color="auto"/>
            </w:tcBorders>
          </w:tcPr>
          <w:p w:rsidR="00164B38" w:rsidRPr="00A34093" w:rsidRDefault="00164B38" w:rsidP="00A34093">
            <w:pPr>
              <w:pStyle w:val="aa"/>
              <w:tabs>
                <w:tab w:val="left" w:pos="0"/>
              </w:tabs>
              <w:jc w:val="center"/>
              <w:rPr>
                <w:color w:val="000000"/>
                <w:sz w:val="18"/>
                <w:szCs w:val="18"/>
              </w:rPr>
            </w:pPr>
            <w:r w:rsidRPr="00A34093">
              <w:rPr>
                <w:color w:val="000000"/>
                <w:sz w:val="18"/>
                <w:szCs w:val="18"/>
              </w:rPr>
              <w:t>50</w:t>
            </w:r>
          </w:p>
        </w:tc>
      </w:tr>
      <w:tr w:rsidR="00164B38" w:rsidRPr="00164B38" w:rsidTr="00164B38">
        <w:trPr>
          <w:trHeight w:val="270"/>
        </w:trPr>
        <w:tc>
          <w:tcPr>
            <w:tcW w:w="534"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lastRenderedPageBreak/>
              <w:t>2.</w:t>
            </w:r>
          </w:p>
          <w:p w:rsidR="00164B38" w:rsidRPr="00A34093" w:rsidRDefault="00164B38" w:rsidP="00A34093">
            <w:pPr>
              <w:pStyle w:val="ac"/>
              <w:tabs>
                <w:tab w:val="left" w:pos="0"/>
              </w:tabs>
              <w:spacing w:after="0" w:line="240" w:lineRule="auto"/>
              <w:ind w:firstLine="0"/>
              <w:jc w:val="both"/>
              <w:rPr>
                <w:sz w:val="18"/>
                <w:szCs w:val="18"/>
              </w:rPr>
            </w:pPr>
          </w:p>
        </w:tc>
        <w:tc>
          <w:tcPr>
            <w:tcW w:w="1559" w:type="dxa"/>
            <w:tcBorders>
              <w:top w:val="single" w:sz="4" w:space="0" w:color="auto"/>
              <w:bottom w:val="single" w:sz="4" w:space="0" w:color="auto"/>
            </w:tcBorders>
          </w:tcPr>
          <w:p w:rsidR="00164B38" w:rsidRPr="00A34093" w:rsidRDefault="00164B38" w:rsidP="00A34093">
            <w:pPr>
              <w:tabs>
                <w:tab w:val="left" w:pos="0"/>
              </w:tabs>
              <w:spacing w:after="0" w:line="240" w:lineRule="auto"/>
              <w:ind w:firstLine="0"/>
              <w:rPr>
                <w:bCs/>
                <w:kern w:val="36"/>
                <w:sz w:val="18"/>
                <w:szCs w:val="18"/>
              </w:rPr>
            </w:pPr>
            <w:r w:rsidRPr="00A34093">
              <w:rPr>
                <w:sz w:val="18"/>
                <w:szCs w:val="18"/>
                <w:shd w:val="clear" w:color="auto" w:fill="FFFFFF"/>
              </w:rPr>
              <w:t>Доводчик морозоустойчивый</w:t>
            </w:r>
          </w:p>
        </w:tc>
        <w:tc>
          <w:tcPr>
            <w:tcW w:w="6946" w:type="dxa"/>
            <w:tcBorders>
              <w:top w:val="single" w:sz="4" w:space="0" w:color="auto"/>
              <w:bottom w:val="single" w:sz="4" w:space="0" w:color="auto"/>
            </w:tcBorders>
          </w:tcPr>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pacing w:val="-8"/>
                <w:sz w:val="18"/>
                <w:szCs w:val="18"/>
                <w:shd w:val="clear" w:color="auto" w:fill="FFFFFF"/>
              </w:rPr>
              <w:t xml:space="preserve">Вес двери, </w:t>
            </w:r>
            <w:proofErr w:type="gramStart"/>
            <w:r w:rsidRPr="00A34093">
              <w:rPr>
                <w:spacing w:val="-8"/>
                <w:sz w:val="18"/>
                <w:szCs w:val="18"/>
                <w:shd w:val="clear" w:color="auto" w:fill="FFFFFF"/>
              </w:rPr>
              <w:t>кг</w:t>
            </w:r>
            <w:proofErr w:type="gramEnd"/>
            <w:r w:rsidRPr="00A34093">
              <w:rPr>
                <w:spacing w:val="-8"/>
                <w:sz w:val="18"/>
                <w:szCs w:val="18"/>
                <w:shd w:val="clear" w:color="auto" w:fill="FFFFFF"/>
              </w:rPr>
              <w:t>: от 50 до 90 кг.</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pacing w:val="-8"/>
                <w:sz w:val="18"/>
                <w:szCs w:val="18"/>
                <w:shd w:val="clear" w:color="auto" w:fill="FFFFFF"/>
              </w:rPr>
              <w:t>Скорость закрывания: регулировка двумя независимыми винтами.</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pacing w:val="-8"/>
                <w:sz w:val="18"/>
                <w:szCs w:val="18"/>
                <w:shd w:val="clear" w:color="auto" w:fill="FFFFFF"/>
              </w:rPr>
              <w:t>Класс доводчика: не ниже 3, не выше 4.</w:t>
            </w:r>
          </w:p>
          <w:p w:rsidR="00164B38" w:rsidRPr="00A34093" w:rsidRDefault="00164B38" w:rsidP="00A34093">
            <w:pPr>
              <w:tabs>
                <w:tab w:val="left" w:pos="34"/>
              </w:tabs>
              <w:spacing w:before="0" w:after="0" w:line="240" w:lineRule="auto"/>
              <w:ind w:firstLine="0"/>
              <w:rPr>
                <w:sz w:val="18"/>
                <w:szCs w:val="18"/>
              </w:rPr>
            </w:pPr>
            <w:r w:rsidRPr="00A34093">
              <w:rPr>
                <w:spacing w:val="-8"/>
                <w:sz w:val="18"/>
                <w:szCs w:val="18"/>
                <w:shd w:val="clear" w:color="auto" w:fill="FFFFFF"/>
              </w:rPr>
              <w:t>Материал корпуса: силумин (</w:t>
            </w:r>
            <w:r w:rsidRPr="00A34093">
              <w:rPr>
                <w:sz w:val="18"/>
                <w:szCs w:val="18"/>
              </w:rPr>
              <w:t>сплав на основе алюминия с добавлением кремния), не поддающийся коррозии.</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pacing w:val="-8"/>
                <w:sz w:val="18"/>
                <w:szCs w:val="18"/>
                <w:shd w:val="clear" w:color="auto" w:fill="FFFFFF"/>
              </w:rPr>
              <w:t>Морозостойкость/Температурный режим, С: от -40</w:t>
            </w:r>
            <w:proofErr w:type="gramStart"/>
            <w:r w:rsidRPr="00A34093">
              <w:rPr>
                <w:spacing w:val="-8"/>
                <w:sz w:val="18"/>
                <w:szCs w:val="18"/>
                <w:shd w:val="clear" w:color="auto" w:fill="FFFFFF"/>
              </w:rPr>
              <w:t xml:space="preserve"> °С</w:t>
            </w:r>
            <w:proofErr w:type="gramEnd"/>
            <w:r w:rsidRPr="00A34093">
              <w:rPr>
                <w:spacing w:val="-8"/>
                <w:sz w:val="18"/>
                <w:szCs w:val="18"/>
                <w:shd w:val="clear" w:color="auto" w:fill="FFFFFF"/>
              </w:rPr>
              <w:t xml:space="preserve"> до +60 °С </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z w:val="18"/>
                <w:szCs w:val="18"/>
                <w:shd w:val="clear" w:color="auto" w:fill="FFFFFF"/>
              </w:rPr>
              <w:t>Наличие в комплекте с доводчиком крепежа для установки на металлические двери.</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pacing w:val="-8"/>
                <w:sz w:val="18"/>
                <w:szCs w:val="18"/>
                <w:shd w:val="clear" w:color="auto" w:fill="FFFFFF"/>
              </w:rPr>
              <w:t>Соответствие для установки на противопожарные двери (Сертификат согласно требованиям ГОСТ Р 56177-2014, п. 5.1.12, Приложение</w:t>
            </w:r>
            <w:proofErr w:type="gramStart"/>
            <w:r w:rsidRPr="00A34093">
              <w:rPr>
                <w:spacing w:val="-8"/>
                <w:sz w:val="18"/>
                <w:szCs w:val="18"/>
                <w:shd w:val="clear" w:color="auto" w:fill="FFFFFF"/>
              </w:rPr>
              <w:t xml:space="preserve"> Б</w:t>
            </w:r>
            <w:proofErr w:type="gramEnd"/>
            <w:r w:rsidRPr="00A34093">
              <w:rPr>
                <w:spacing w:val="-8"/>
                <w:sz w:val="18"/>
                <w:szCs w:val="18"/>
                <w:shd w:val="clear" w:color="auto" w:fill="FFFFFF"/>
              </w:rPr>
              <w:t xml:space="preserve"> «Требования к доводчикам, предназначенным для использования </w:t>
            </w:r>
            <w:r w:rsidR="00905830" w:rsidRPr="00A34093">
              <w:rPr>
                <w:spacing w:val="-8"/>
                <w:sz w:val="18"/>
                <w:szCs w:val="18"/>
                <w:shd w:val="clear" w:color="auto" w:fill="FFFFFF"/>
              </w:rPr>
              <w:t>в конструкциях противопожарных/</w:t>
            </w:r>
            <w:r w:rsidRPr="00A34093">
              <w:rPr>
                <w:spacing w:val="-8"/>
                <w:sz w:val="18"/>
                <w:szCs w:val="18"/>
                <w:shd w:val="clear" w:color="auto" w:fill="FFFFFF"/>
              </w:rPr>
              <w:t>противодымных дверей»).</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pacing w:val="-8"/>
                <w:sz w:val="18"/>
                <w:szCs w:val="18"/>
                <w:shd w:val="clear" w:color="auto" w:fill="FFFFFF"/>
              </w:rPr>
              <w:t>Цвет: серебро</w:t>
            </w:r>
          </w:p>
          <w:p w:rsidR="00164B38" w:rsidRPr="00A34093" w:rsidRDefault="00164B38" w:rsidP="00A34093">
            <w:pPr>
              <w:tabs>
                <w:tab w:val="left" w:pos="34"/>
              </w:tabs>
              <w:spacing w:before="0" w:after="0" w:line="240" w:lineRule="auto"/>
              <w:ind w:firstLine="0"/>
              <w:rPr>
                <w:color w:val="000000" w:themeColor="text1"/>
                <w:sz w:val="18"/>
                <w:szCs w:val="18"/>
                <w:shd w:val="clear" w:color="auto" w:fill="FFFFFF"/>
              </w:rPr>
            </w:pPr>
            <w:r w:rsidRPr="00A34093">
              <w:rPr>
                <w:sz w:val="18"/>
                <w:szCs w:val="18"/>
              </w:rPr>
              <w:t>Поставляемый товар должен быть новым, дата изготовления не ранее 2026 года.</w:t>
            </w:r>
          </w:p>
        </w:tc>
        <w:tc>
          <w:tcPr>
            <w:tcW w:w="708"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Шт.</w:t>
            </w:r>
          </w:p>
        </w:tc>
        <w:tc>
          <w:tcPr>
            <w:tcW w:w="851"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10</w:t>
            </w:r>
          </w:p>
        </w:tc>
      </w:tr>
      <w:tr w:rsidR="00164B38" w:rsidRPr="00164B38" w:rsidTr="00164B38">
        <w:trPr>
          <w:trHeight w:val="219"/>
        </w:trPr>
        <w:tc>
          <w:tcPr>
            <w:tcW w:w="534"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3.</w:t>
            </w:r>
          </w:p>
        </w:tc>
        <w:tc>
          <w:tcPr>
            <w:tcW w:w="1559" w:type="dxa"/>
            <w:tcBorders>
              <w:top w:val="single" w:sz="4" w:space="0" w:color="auto"/>
              <w:bottom w:val="single" w:sz="4" w:space="0" w:color="auto"/>
            </w:tcBorders>
          </w:tcPr>
          <w:p w:rsidR="00164B38" w:rsidRPr="00A34093" w:rsidRDefault="00164B38" w:rsidP="00A34093">
            <w:pPr>
              <w:tabs>
                <w:tab w:val="left" w:pos="0"/>
              </w:tabs>
              <w:spacing w:after="0" w:line="240" w:lineRule="auto"/>
              <w:ind w:firstLine="0"/>
              <w:rPr>
                <w:bCs/>
                <w:kern w:val="36"/>
                <w:sz w:val="18"/>
                <w:szCs w:val="18"/>
              </w:rPr>
            </w:pPr>
            <w:r w:rsidRPr="00A34093">
              <w:rPr>
                <w:sz w:val="18"/>
                <w:szCs w:val="18"/>
                <w:shd w:val="clear" w:color="auto" w:fill="FFFFFF"/>
              </w:rPr>
              <w:t>Доводчик морозоустойчивый</w:t>
            </w:r>
          </w:p>
        </w:tc>
        <w:tc>
          <w:tcPr>
            <w:tcW w:w="6946" w:type="dxa"/>
            <w:tcBorders>
              <w:top w:val="single" w:sz="4" w:space="0" w:color="auto"/>
              <w:bottom w:val="single" w:sz="4" w:space="0" w:color="auto"/>
            </w:tcBorders>
          </w:tcPr>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 xml:space="preserve">Вес двери, </w:t>
            </w:r>
            <w:proofErr w:type="gramStart"/>
            <w:r w:rsidRPr="00A34093">
              <w:rPr>
                <w:color w:val="000000"/>
                <w:spacing w:val="-8"/>
                <w:sz w:val="18"/>
                <w:szCs w:val="18"/>
                <w:shd w:val="clear" w:color="auto" w:fill="FFFFFF"/>
              </w:rPr>
              <w:t>кг</w:t>
            </w:r>
            <w:proofErr w:type="gramEnd"/>
            <w:r w:rsidRPr="00A34093">
              <w:rPr>
                <w:color w:val="000000"/>
                <w:spacing w:val="-8"/>
                <w:sz w:val="18"/>
                <w:szCs w:val="18"/>
                <w:shd w:val="clear" w:color="auto" w:fill="FFFFFF"/>
              </w:rPr>
              <w:t>: от 80 до 120 кг.</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Скорость закрывания: регулировка двумя независимыми винтами.</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Класс доводчика: не ниже 4, не выше 6.</w:t>
            </w:r>
          </w:p>
          <w:p w:rsidR="00164B38" w:rsidRPr="00A34093" w:rsidRDefault="00164B38" w:rsidP="00A34093">
            <w:pPr>
              <w:tabs>
                <w:tab w:val="left" w:pos="34"/>
              </w:tabs>
              <w:spacing w:before="0" w:after="0" w:line="240" w:lineRule="auto"/>
              <w:ind w:firstLine="0"/>
              <w:rPr>
                <w:color w:val="040C28"/>
                <w:sz w:val="18"/>
                <w:szCs w:val="18"/>
              </w:rPr>
            </w:pPr>
            <w:r w:rsidRPr="00A34093">
              <w:rPr>
                <w:color w:val="000000"/>
                <w:spacing w:val="-8"/>
                <w:sz w:val="18"/>
                <w:szCs w:val="18"/>
                <w:shd w:val="clear" w:color="auto" w:fill="FFFFFF"/>
              </w:rPr>
              <w:t>Материал корпуса: силумин (</w:t>
            </w:r>
            <w:r w:rsidRPr="00A34093">
              <w:rPr>
                <w:color w:val="040C28"/>
                <w:sz w:val="18"/>
                <w:szCs w:val="18"/>
              </w:rPr>
              <w:t>сплав на основе алюминия с добавлением кремния), не поддающийся коррозии.</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Морозостойкость/Температурный режим, С: от -40</w:t>
            </w:r>
            <w:proofErr w:type="gramStart"/>
            <w:r w:rsidRPr="00A34093">
              <w:rPr>
                <w:color w:val="000000"/>
                <w:spacing w:val="-8"/>
                <w:sz w:val="18"/>
                <w:szCs w:val="18"/>
                <w:shd w:val="clear" w:color="auto" w:fill="FFFFFF"/>
              </w:rPr>
              <w:t xml:space="preserve"> °С</w:t>
            </w:r>
            <w:proofErr w:type="gramEnd"/>
            <w:r w:rsidRPr="00A34093">
              <w:rPr>
                <w:color w:val="000000"/>
                <w:spacing w:val="-8"/>
                <w:sz w:val="18"/>
                <w:szCs w:val="18"/>
                <w:shd w:val="clear" w:color="auto" w:fill="FFFFFF"/>
              </w:rPr>
              <w:t xml:space="preserve"> до +60 °С </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z w:val="18"/>
                <w:szCs w:val="18"/>
                <w:shd w:val="clear" w:color="auto" w:fill="FFFFFF"/>
              </w:rPr>
              <w:t>Наличие в комплекте с доводчиком крепежа для установки на металлические двери.</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Соответствие для установки на противопожарные двери (Сертификат согласно требованиям ГОСТ Р 56177-2014, п. 5.1.12, Приложение</w:t>
            </w:r>
            <w:proofErr w:type="gramStart"/>
            <w:r w:rsidRPr="00A34093">
              <w:rPr>
                <w:color w:val="000000"/>
                <w:spacing w:val="-8"/>
                <w:sz w:val="18"/>
                <w:szCs w:val="18"/>
                <w:shd w:val="clear" w:color="auto" w:fill="FFFFFF"/>
              </w:rPr>
              <w:t xml:space="preserve"> Б</w:t>
            </w:r>
            <w:proofErr w:type="gramEnd"/>
            <w:r w:rsidRPr="00A34093">
              <w:rPr>
                <w:color w:val="000000"/>
                <w:spacing w:val="-8"/>
                <w:sz w:val="18"/>
                <w:szCs w:val="18"/>
                <w:shd w:val="clear" w:color="auto" w:fill="FFFFFF"/>
              </w:rPr>
              <w:t xml:space="preserve"> «Требования к доводчикам, предназначенным для использования </w:t>
            </w:r>
            <w:r w:rsidR="00B237B1" w:rsidRPr="00A34093">
              <w:rPr>
                <w:color w:val="000000"/>
                <w:spacing w:val="-8"/>
                <w:sz w:val="18"/>
                <w:szCs w:val="18"/>
                <w:shd w:val="clear" w:color="auto" w:fill="FFFFFF"/>
              </w:rPr>
              <w:t>в конструкциях противопожарных/</w:t>
            </w:r>
            <w:r w:rsidRPr="00A34093">
              <w:rPr>
                <w:color w:val="000000"/>
                <w:spacing w:val="-8"/>
                <w:sz w:val="18"/>
                <w:szCs w:val="18"/>
                <w:shd w:val="clear" w:color="auto" w:fill="FFFFFF"/>
              </w:rPr>
              <w:t>противодымных дверей»).</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Цвет: серебро.</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sz w:val="18"/>
                <w:szCs w:val="18"/>
              </w:rPr>
              <w:t>Поставляемый товар должен быть новым, дата изготовления не ранее 2026 года.</w:t>
            </w:r>
          </w:p>
        </w:tc>
        <w:tc>
          <w:tcPr>
            <w:tcW w:w="708"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Шт.</w:t>
            </w:r>
          </w:p>
        </w:tc>
        <w:tc>
          <w:tcPr>
            <w:tcW w:w="851"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10</w:t>
            </w:r>
          </w:p>
        </w:tc>
      </w:tr>
      <w:tr w:rsidR="00164B38" w:rsidRPr="00164B38" w:rsidTr="00164B38">
        <w:trPr>
          <w:trHeight w:val="285"/>
        </w:trPr>
        <w:tc>
          <w:tcPr>
            <w:tcW w:w="534"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4.</w:t>
            </w:r>
          </w:p>
        </w:tc>
        <w:tc>
          <w:tcPr>
            <w:tcW w:w="1559" w:type="dxa"/>
            <w:tcBorders>
              <w:top w:val="single" w:sz="4" w:space="0" w:color="auto"/>
              <w:bottom w:val="single" w:sz="4" w:space="0" w:color="auto"/>
            </w:tcBorders>
          </w:tcPr>
          <w:p w:rsidR="00164B38" w:rsidRPr="00A34093" w:rsidRDefault="00164B38" w:rsidP="00A34093">
            <w:pPr>
              <w:tabs>
                <w:tab w:val="left" w:pos="0"/>
              </w:tabs>
              <w:spacing w:after="0" w:line="240" w:lineRule="auto"/>
              <w:ind w:firstLine="0"/>
              <w:rPr>
                <w:bCs/>
                <w:kern w:val="36"/>
                <w:sz w:val="18"/>
                <w:szCs w:val="18"/>
              </w:rPr>
            </w:pPr>
            <w:r w:rsidRPr="00A34093">
              <w:rPr>
                <w:sz w:val="18"/>
                <w:szCs w:val="18"/>
                <w:shd w:val="clear" w:color="auto" w:fill="FFFFFF"/>
              </w:rPr>
              <w:t>Доводчик морозостойкий</w:t>
            </w:r>
          </w:p>
        </w:tc>
        <w:tc>
          <w:tcPr>
            <w:tcW w:w="6946" w:type="dxa"/>
            <w:tcBorders>
              <w:top w:val="single" w:sz="4" w:space="0" w:color="auto"/>
              <w:bottom w:val="single" w:sz="4" w:space="0" w:color="auto"/>
            </w:tcBorders>
          </w:tcPr>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 xml:space="preserve">Вес двери, </w:t>
            </w:r>
            <w:proofErr w:type="gramStart"/>
            <w:r w:rsidRPr="00A34093">
              <w:rPr>
                <w:color w:val="000000"/>
                <w:spacing w:val="-8"/>
                <w:sz w:val="18"/>
                <w:szCs w:val="18"/>
                <w:shd w:val="clear" w:color="auto" w:fill="FFFFFF"/>
              </w:rPr>
              <w:t>кг</w:t>
            </w:r>
            <w:proofErr w:type="gramEnd"/>
            <w:r w:rsidRPr="00A34093">
              <w:rPr>
                <w:color w:val="000000"/>
                <w:spacing w:val="-8"/>
                <w:sz w:val="18"/>
                <w:szCs w:val="18"/>
                <w:shd w:val="clear" w:color="auto" w:fill="FFFFFF"/>
              </w:rPr>
              <w:t>: от 50 до 110 кг.</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Скорость закрывания: регулировка двумя независимыми винтами.</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Класс доводчика: не ниже 3, не более 6.</w:t>
            </w:r>
          </w:p>
          <w:p w:rsidR="00164B38" w:rsidRPr="00A34093" w:rsidRDefault="00164B38" w:rsidP="00A34093">
            <w:pPr>
              <w:tabs>
                <w:tab w:val="left" w:pos="34"/>
              </w:tabs>
              <w:spacing w:before="0" w:after="0" w:line="240" w:lineRule="auto"/>
              <w:ind w:firstLine="0"/>
              <w:rPr>
                <w:color w:val="040C28"/>
                <w:sz w:val="18"/>
                <w:szCs w:val="18"/>
              </w:rPr>
            </w:pPr>
            <w:r w:rsidRPr="00A34093">
              <w:rPr>
                <w:color w:val="000000"/>
                <w:spacing w:val="-8"/>
                <w:sz w:val="18"/>
                <w:szCs w:val="18"/>
                <w:shd w:val="clear" w:color="auto" w:fill="FFFFFF"/>
              </w:rPr>
              <w:t>Материал корпуса: силумин (</w:t>
            </w:r>
            <w:r w:rsidRPr="00A34093">
              <w:rPr>
                <w:color w:val="040C28"/>
                <w:sz w:val="18"/>
                <w:szCs w:val="18"/>
              </w:rPr>
              <w:t>сплав на основе алюминия с добавлением кремния), не поддающийся коррозии.</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Морозостойкость/Температурный режим, С: от -40</w:t>
            </w:r>
            <w:proofErr w:type="gramStart"/>
            <w:r w:rsidRPr="00A34093">
              <w:rPr>
                <w:color w:val="000000"/>
                <w:spacing w:val="-8"/>
                <w:sz w:val="18"/>
                <w:szCs w:val="18"/>
                <w:shd w:val="clear" w:color="auto" w:fill="FFFFFF"/>
              </w:rPr>
              <w:t xml:space="preserve"> °С</w:t>
            </w:r>
            <w:proofErr w:type="gramEnd"/>
            <w:r w:rsidRPr="00A34093">
              <w:rPr>
                <w:color w:val="000000"/>
                <w:spacing w:val="-8"/>
                <w:sz w:val="18"/>
                <w:szCs w:val="18"/>
                <w:shd w:val="clear" w:color="auto" w:fill="FFFFFF"/>
              </w:rPr>
              <w:t xml:space="preserve"> до +60 °С.</w:t>
            </w:r>
          </w:p>
          <w:p w:rsidR="00B237B1" w:rsidRPr="00A34093" w:rsidRDefault="00B237B1" w:rsidP="00A34093">
            <w:pPr>
              <w:tabs>
                <w:tab w:val="left" w:pos="34"/>
              </w:tabs>
              <w:spacing w:before="0" w:after="0" w:line="240" w:lineRule="auto"/>
              <w:ind w:firstLine="0"/>
              <w:rPr>
                <w:spacing w:val="-8"/>
                <w:sz w:val="18"/>
                <w:szCs w:val="18"/>
                <w:shd w:val="clear" w:color="auto" w:fill="FFFFFF"/>
              </w:rPr>
            </w:pPr>
            <w:r w:rsidRPr="00A34093">
              <w:rPr>
                <w:sz w:val="18"/>
                <w:szCs w:val="18"/>
                <w:shd w:val="clear" w:color="auto" w:fill="FFFFFF"/>
              </w:rPr>
              <w:t>Наличие в комплекте с доводчиком крепежа для установки на металлические двери.</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Соответствие для установки на противопожарные двери (Сертификат согласно требованиям ГОСТ Р 56177-2014, п. 5.1.12, Приложение</w:t>
            </w:r>
            <w:proofErr w:type="gramStart"/>
            <w:r w:rsidRPr="00A34093">
              <w:rPr>
                <w:color w:val="000000"/>
                <w:spacing w:val="-8"/>
                <w:sz w:val="18"/>
                <w:szCs w:val="18"/>
                <w:shd w:val="clear" w:color="auto" w:fill="FFFFFF"/>
              </w:rPr>
              <w:t xml:space="preserve"> Б</w:t>
            </w:r>
            <w:proofErr w:type="gramEnd"/>
            <w:r w:rsidRPr="00A34093">
              <w:rPr>
                <w:color w:val="000000"/>
                <w:spacing w:val="-8"/>
                <w:sz w:val="18"/>
                <w:szCs w:val="18"/>
                <w:shd w:val="clear" w:color="auto" w:fill="FFFFFF"/>
              </w:rPr>
              <w:t xml:space="preserve"> «Требования к доводчикам, предназначенным для использования </w:t>
            </w:r>
            <w:r w:rsidR="00B237B1" w:rsidRPr="00A34093">
              <w:rPr>
                <w:color w:val="000000"/>
                <w:spacing w:val="-8"/>
                <w:sz w:val="18"/>
                <w:szCs w:val="18"/>
                <w:shd w:val="clear" w:color="auto" w:fill="FFFFFF"/>
              </w:rPr>
              <w:t>в конструкциях противопожарных/</w:t>
            </w:r>
            <w:r w:rsidRPr="00A34093">
              <w:rPr>
                <w:color w:val="000000"/>
                <w:spacing w:val="-8"/>
                <w:sz w:val="18"/>
                <w:szCs w:val="18"/>
                <w:shd w:val="clear" w:color="auto" w:fill="FFFFFF"/>
              </w:rPr>
              <w:t>противодымных дверей»).</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Цвет: белый.</w:t>
            </w:r>
          </w:p>
          <w:p w:rsidR="00164B38" w:rsidRPr="00A34093" w:rsidRDefault="00164B38" w:rsidP="00A34093">
            <w:pPr>
              <w:tabs>
                <w:tab w:val="left" w:pos="34"/>
              </w:tabs>
              <w:spacing w:before="0" w:after="0" w:line="240" w:lineRule="auto"/>
              <w:ind w:firstLine="0"/>
              <w:rPr>
                <w:color w:val="000000" w:themeColor="text1"/>
                <w:sz w:val="18"/>
                <w:szCs w:val="18"/>
                <w:shd w:val="clear" w:color="auto" w:fill="FFFFFF"/>
              </w:rPr>
            </w:pPr>
            <w:r w:rsidRPr="00A34093">
              <w:rPr>
                <w:sz w:val="18"/>
                <w:szCs w:val="18"/>
              </w:rPr>
              <w:t>Поставляемый товар должен быть новым, дата изготовления не ранее 2026 года.</w:t>
            </w:r>
          </w:p>
        </w:tc>
        <w:tc>
          <w:tcPr>
            <w:tcW w:w="708"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Шт.</w:t>
            </w:r>
          </w:p>
        </w:tc>
        <w:tc>
          <w:tcPr>
            <w:tcW w:w="851"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10</w:t>
            </w:r>
          </w:p>
        </w:tc>
      </w:tr>
      <w:tr w:rsidR="00164B38" w:rsidRPr="00164B38" w:rsidTr="00164B38">
        <w:trPr>
          <w:trHeight w:val="219"/>
        </w:trPr>
        <w:tc>
          <w:tcPr>
            <w:tcW w:w="534" w:type="dxa"/>
            <w:tcBorders>
              <w:top w:val="single" w:sz="4" w:space="0" w:color="auto"/>
              <w:bottom w:val="single" w:sz="4" w:space="0" w:color="auto"/>
            </w:tcBorders>
          </w:tcPr>
          <w:p w:rsidR="00164B38" w:rsidRPr="00A34093" w:rsidRDefault="00164B38" w:rsidP="00A34093">
            <w:pPr>
              <w:pStyle w:val="ac"/>
              <w:tabs>
                <w:tab w:val="left" w:pos="0"/>
              </w:tabs>
              <w:spacing w:before="0" w:after="0" w:line="240" w:lineRule="auto"/>
              <w:ind w:firstLine="0"/>
              <w:jc w:val="both"/>
              <w:rPr>
                <w:sz w:val="18"/>
                <w:szCs w:val="18"/>
              </w:rPr>
            </w:pPr>
            <w:r w:rsidRPr="00A34093">
              <w:rPr>
                <w:sz w:val="18"/>
                <w:szCs w:val="18"/>
              </w:rPr>
              <w:t>5.</w:t>
            </w:r>
          </w:p>
        </w:tc>
        <w:tc>
          <w:tcPr>
            <w:tcW w:w="1559" w:type="dxa"/>
            <w:tcBorders>
              <w:top w:val="single" w:sz="4" w:space="0" w:color="auto"/>
              <w:bottom w:val="single" w:sz="4" w:space="0" w:color="auto"/>
            </w:tcBorders>
          </w:tcPr>
          <w:p w:rsidR="00164B38" w:rsidRPr="00A34093" w:rsidRDefault="00B237B1" w:rsidP="002A6985">
            <w:pPr>
              <w:tabs>
                <w:tab w:val="left" w:pos="0"/>
              </w:tabs>
              <w:spacing w:before="0" w:line="240" w:lineRule="auto"/>
              <w:ind w:firstLine="0"/>
              <w:rPr>
                <w:rFonts w:eastAsia="Calibri"/>
                <w:color w:val="000000"/>
                <w:sz w:val="18"/>
                <w:szCs w:val="18"/>
              </w:rPr>
            </w:pPr>
            <w:r w:rsidRPr="00A34093">
              <w:rPr>
                <w:rFonts w:eastAsia="Calibri"/>
                <w:color w:val="000000"/>
                <w:sz w:val="18"/>
                <w:szCs w:val="18"/>
              </w:rPr>
              <w:t>Наклейки</w:t>
            </w:r>
            <w:r w:rsidR="00164B38" w:rsidRPr="00A34093">
              <w:rPr>
                <w:rFonts w:eastAsia="Calibri"/>
                <w:color w:val="000000"/>
                <w:sz w:val="18"/>
                <w:szCs w:val="18"/>
              </w:rPr>
              <w:t xml:space="preserve"> по охране труда и пожарной безопасности </w:t>
            </w:r>
          </w:p>
        </w:tc>
        <w:tc>
          <w:tcPr>
            <w:tcW w:w="6946" w:type="dxa"/>
            <w:tcBorders>
              <w:top w:val="single" w:sz="4" w:space="0" w:color="auto"/>
              <w:bottom w:val="single" w:sz="4" w:space="0" w:color="auto"/>
            </w:tcBorders>
          </w:tcPr>
          <w:p w:rsidR="00905830" w:rsidRPr="00A34093" w:rsidRDefault="00164B38" w:rsidP="0091732C">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 xml:space="preserve">Выполнение в виде наклейки из самоклеющейся пленки ПВХ длиной и шириной 100×100 мм. Дизайн, характеристики, материалы, размеры изделия соответствуют требованиям ГОСТ </w:t>
            </w:r>
            <w:proofErr w:type="gramStart"/>
            <w:r w:rsidRPr="00A34093">
              <w:rPr>
                <w:color w:val="000000"/>
                <w:spacing w:val="-8"/>
                <w:sz w:val="18"/>
                <w:szCs w:val="18"/>
                <w:shd w:val="clear" w:color="auto" w:fill="FFFFFF"/>
              </w:rPr>
              <w:t>Р</w:t>
            </w:r>
            <w:proofErr w:type="gramEnd"/>
            <w:r w:rsidRPr="00A34093">
              <w:rPr>
                <w:color w:val="000000"/>
                <w:spacing w:val="-8"/>
                <w:sz w:val="18"/>
                <w:szCs w:val="18"/>
                <w:shd w:val="clear" w:color="auto" w:fill="FFFFFF"/>
              </w:rPr>
              <w:t xml:space="preserve"> 12.4.026.2015. Использование внутри помещений и снаружи. Нанесение изображения чернилами, стойкими к выцветанию и негативным внешним воздействиям.</w:t>
            </w:r>
            <w:r w:rsidR="0091732C" w:rsidRPr="0091732C">
              <w:rPr>
                <w:color w:val="000000"/>
                <w:spacing w:val="-8"/>
                <w:sz w:val="18"/>
                <w:szCs w:val="18"/>
                <w:shd w:val="clear" w:color="auto" w:fill="FFFFFF"/>
              </w:rPr>
              <w:t xml:space="preserve"> </w:t>
            </w:r>
            <w:r w:rsidRPr="00A34093">
              <w:rPr>
                <w:color w:val="000000"/>
                <w:spacing w:val="-8"/>
                <w:sz w:val="18"/>
                <w:szCs w:val="18"/>
                <w:shd w:val="clear" w:color="auto" w:fill="FFFFFF"/>
              </w:rPr>
              <w:t>Коды знаков пожарной безопасности уточняются у Заказчика после заключения договора.</w:t>
            </w:r>
            <w:r w:rsidR="0091732C" w:rsidRPr="0091732C">
              <w:rPr>
                <w:color w:val="000000"/>
                <w:spacing w:val="-8"/>
                <w:sz w:val="18"/>
                <w:szCs w:val="18"/>
                <w:shd w:val="clear" w:color="auto" w:fill="FFFFFF"/>
              </w:rPr>
              <w:t xml:space="preserve"> </w:t>
            </w:r>
            <w:r w:rsidRPr="00A34093">
              <w:rPr>
                <w:sz w:val="18"/>
                <w:szCs w:val="18"/>
              </w:rPr>
              <w:t>Поставляемый товар должен быть новым, дата изготовления не ранее 2026 года.</w:t>
            </w:r>
            <w:r w:rsidR="0091732C" w:rsidRPr="0091732C">
              <w:rPr>
                <w:sz w:val="18"/>
                <w:szCs w:val="18"/>
              </w:rPr>
              <w:t xml:space="preserve"> </w:t>
            </w:r>
            <w:r w:rsidR="00905830" w:rsidRPr="00A34093">
              <w:rPr>
                <w:color w:val="000000"/>
                <w:spacing w:val="-8"/>
                <w:sz w:val="18"/>
                <w:szCs w:val="18"/>
                <w:shd w:val="clear" w:color="auto" w:fill="FFFFFF"/>
              </w:rPr>
              <w:t xml:space="preserve">Информация по разбивке количества наклеек и </w:t>
            </w:r>
            <w:r w:rsidR="0091732C" w:rsidRPr="00A34093">
              <w:rPr>
                <w:color w:val="000000"/>
                <w:spacing w:val="-8"/>
                <w:sz w:val="18"/>
                <w:szCs w:val="18"/>
                <w:shd w:val="clear" w:color="auto" w:fill="FFFFFF"/>
              </w:rPr>
              <w:t>исполнению</w:t>
            </w:r>
            <w:r w:rsidR="00905830" w:rsidRPr="00A34093">
              <w:rPr>
                <w:color w:val="000000"/>
                <w:spacing w:val="-8"/>
                <w:sz w:val="18"/>
                <w:szCs w:val="18"/>
                <w:shd w:val="clear" w:color="auto" w:fill="FFFFFF"/>
              </w:rPr>
              <w:t xml:space="preserve">: «Знак безопасности </w:t>
            </w:r>
            <w:r w:rsidR="00905830" w:rsidRPr="00A34093">
              <w:rPr>
                <w:sz w:val="18"/>
                <w:szCs w:val="18"/>
              </w:rPr>
              <w:t>ЕС01, Аптечка первой медицинской помощи» – 50 шт.</w:t>
            </w:r>
            <w:r w:rsidR="0091732C" w:rsidRPr="0091732C">
              <w:rPr>
                <w:sz w:val="18"/>
                <w:szCs w:val="18"/>
              </w:rPr>
              <w:t xml:space="preserve"> </w:t>
            </w:r>
            <w:r w:rsidR="00905830" w:rsidRPr="00A34093">
              <w:rPr>
                <w:color w:val="000000"/>
                <w:spacing w:val="-8"/>
                <w:sz w:val="18"/>
                <w:szCs w:val="18"/>
                <w:shd w:val="clear" w:color="auto" w:fill="FFFFFF"/>
              </w:rPr>
              <w:t xml:space="preserve">«Знак безопасности </w:t>
            </w:r>
            <w:r w:rsidR="00905830" w:rsidRPr="00A34093">
              <w:rPr>
                <w:color w:val="000000"/>
                <w:sz w:val="18"/>
                <w:szCs w:val="18"/>
                <w:shd w:val="clear" w:color="auto" w:fill="FFFFFF"/>
              </w:rPr>
              <w:t xml:space="preserve">F04, </w:t>
            </w:r>
            <w:r w:rsidR="00905830" w:rsidRPr="00A34093">
              <w:rPr>
                <w:sz w:val="18"/>
                <w:szCs w:val="18"/>
              </w:rPr>
              <w:t>Огнетушитель» – 40 шт.</w:t>
            </w:r>
            <w:r w:rsidR="0091732C" w:rsidRPr="0091732C">
              <w:rPr>
                <w:sz w:val="18"/>
                <w:szCs w:val="18"/>
              </w:rPr>
              <w:t xml:space="preserve"> </w:t>
            </w:r>
            <w:r w:rsidR="00905830" w:rsidRPr="00A34093">
              <w:rPr>
                <w:color w:val="000000"/>
                <w:spacing w:val="-8"/>
                <w:sz w:val="18"/>
                <w:szCs w:val="18"/>
                <w:shd w:val="clear" w:color="auto" w:fill="FFFFFF"/>
              </w:rPr>
              <w:t xml:space="preserve">«Знак безопасности </w:t>
            </w:r>
            <w:r w:rsidR="00905830" w:rsidRPr="00A34093">
              <w:rPr>
                <w:sz w:val="18"/>
                <w:szCs w:val="18"/>
              </w:rPr>
              <w:t xml:space="preserve">F11, Звуковой </w:t>
            </w:r>
            <w:proofErr w:type="spellStart"/>
            <w:r w:rsidR="00905830" w:rsidRPr="00A34093">
              <w:rPr>
                <w:sz w:val="18"/>
                <w:szCs w:val="18"/>
              </w:rPr>
              <w:t>оповещатель</w:t>
            </w:r>
            <w:proofErr w:type="spellEnd"/>
            <w:r w:rsidR="00905830" w:rsidRPr="00A34093">
              <w:rPr>
                <w:sz w:val="18"/>
                <w:szCs w:val="18"/>
              </w:rPr>
              <w:t xml:space="preserve"> пожарной тревоги» – 40 шт.</w:t>
            </w:r>
            <w:r w:rsidR="0091732C" w:rsidRPr="0091732C">
              <w:rPr>
                <w:sz w:val="18"/>
                <w:szCs w:val="18"/>
              </w:rPr>
              <w:t xml:space="preserve"> </w:t>
            </w:r>
            <w:r w:rsidR="00905830" w:rsidRPr="00A34093">
              <w:rPr>
                <w:color w:val="000000"/>
                <w:spacing w:val="-8"/>
                <w:sz w:val="18"/>
                <w:szCs w:val="18"/>
                <w:shd w:val="clear" w:color="auto" w:fill="FFFFFF"/>
              </w:rPr>
              <w:t>«Знак безопасности F10, Кнопка ручного запуска пожарной сигнализации» – 20 шт.</w:t>
            </w:r>
            <w:r w:rsidR="0091732C" w:rsidRPr="0091732C">
              <w:rPr>
                <w:color w:val="000000"/>
                <w:spacing w:val="-8"/>
                <w:sz w:val="18"/>
                <w:szCs w:val="18"/>
                <w:shd w:val="clear" w:color="auto" w:fill="FFFFFF"/>
              </w:rPr>
              <w:t xml:space="preserve"> </w:t>
            </w:r>
            <w:r w:rsidR="00905830" w:rsidRPr="00A34093">
              <w:rPr>
                <w:color w:val="000000"/>
                <w:spacing w:val="-8"/>
                <w:sz w:val="18"/>
                <w:szCs w:val="18"/>
                <w:shd w:val="clear" w:color="auto" w:fill="FFFFFF"/>
              </w:rPr>
              <w:t>«Знак безопасности Е 02-01, Направляющая стрелка» – 50 шт.</w:t>
            </w:r>
          </w:p>
        </w:tc>
        <w:tc>
          <w:tcPr>
            <w:tcW w:w="708" w:type="dxa"/>
            <w:tcBorders>
              <w:top w:val="single" w:sz="4" w:space="0" w:color="auto"/>
              <w:bottom w:val="single" w:sz="4" w:space="0" w:color="auto"/>
            </w:tcBorders>
          </w:tcPr>
          <w:p w:rsidR="00164B38" w:rsidRPr="00A34093" w:rsidRDefault="00164B38" w:rsidP="00A34093">
            <w:pPr>
              <w:pStyle w:val="ac"/>
              <w:tabs>
                <w:tab w:val="left" w:pos="0"/>
              </w:tabs>
              <w:spacing w:before="0" w:after="0" w:line="240" w:lineRule="auto"/>
              <w:ind w:firstLine="0"/>
              <w:jc w:val="both"/>
              <w:rPr>
                <w:sz w:val="18"/>
                <w:szCs w:val="18"/>
              </w:rPr>
            </w:pPr>
            <w:r w:rsidRPr="00A34093">
              <w:rPr>
                <w:sz w:val="18"/>
                <w:szCs w:val="18"/>
              </w:rPr>
              <w:t xml:space="preserve">Шт. </w:t>
            </w:r>
          </w:p>
        </w:tc>
        <w:tc>
          <w:tcPr>
            <w:tcW w:w="851" w:type="dxa"/>
            <w:tcBorders>
              <w:top w:val="single" w:sz="4" w:space="0" w:color="auto"/>
              <w:bottom w:val="single" w:sz="4" w:space="0" w:color="auto"/>
            </w:tcBorders>
          </w:tcPr>
          <w:p w:rsidR="00164B38" w:rsidRPr="00A34093" w:rsidRDefault="00164B38" w:rsidP="00A34093">
            <w:pPr>
              <w:pStyle w:val="ac"/>
              <w:tabs>
                <w:tab w:val="left" w:pos="0"/>
              </w:tabs>
              <w:spacing w:before="0" w:after="0" w:line="240" w:lineRule="auto"/>
              <w:ind w:firstLine="0"/>
              <w:jc w:val="both"/>
              <w:rPr>
                <w:sz w:val="18"/>
                <w:szCs w:val="18"/>
              </w:rPr>
            </w:pPr>
            <w:r w:rsidRPr="00A34093">
              <w:rPr>
                <w:sz w:val="18"/>
                <w:szCs w:val="18"/>
              </w:rPr>
              <w:t>200</w:t>
            </w:r>
          </w:p>
        </w:tc>
      </w:tr>
      <w:tr w:rsidR="00164B38" w:rsidRPr="00164B38" w:rsidTr="00905830">
        <w:trPr>
          <w:trHeight w:val="2010"/>
        </w:trPr>
        <w:tc>
          <w:tcPr>
            <w:tcW w:w="534" w:type="dxa"/>
            <w:tcBorders>
              <w:top w:val="single" w:sz="4" w:space="0" w:color="auto"/>
              <w:bottom w:val="single" w:sz="4" w:space="0" w:color="auto"/>
            </w:tcBorders>
          </w:tcPr>
          <w:p w:rsidR="00164B38" w:rsidRPr="00A34093" w:rsidRDefault="00B237B1" w:rsidP="00A34093">
            <w:pPr>
              <w:pStyle w:val="ac"/>
              <w:tabs>
                <w:tab w:val="left" w:pos="0"/>
              </w:tabs>
              <w:spacing w:before="0" w:after="0" w:line="240" w:lineRule="auto"/>
              <w:ind w:firstLine="0"/>
              <w:jc w:val="both"/>
              <w:rPr>
                <w:sz w:val="18"/>
                <w:szCs w:val="18"/>
              </w:rPr>
            </w:pPr>
            <w:r w:rsidRPr="00A34093">
              <w:rPr>
                <w:sz w:val="18"/>
                <w:szCs w:val="18"/>
              </w:rPr>
              <w:t>6</w:t>
            </w:r>
            <w:r w:rsidR="00164B38" w:rsidRPr="00A34093">
              <w:rPr>
                <w:sz w:val="18"/>
                <w:szCs w:val="18"/>
              </w:rPr>
              <w:t>.</w:t>
            </w:r>
          </w:p>
        </w:tc>
        <w:tc>
          <w:tcPr>
            <w:tcW w:w="1559" w:type="dxa"/>
            <w:tcBorders>
              <w:top w:val="single" w:sz="4" w:space="0" w:color="auto"/>
              <w:bottom w:val="single" w:sz="4" w:space="0" w:color="auto"/>
            </w:tcBorders>
          </w:tcPr>
          <w:p w:rsidR="00164B38" w:rsidRPr="00A34093" w:rsidRDefault="00164B38" w:rsidP="00A34093">
            <w:pPr>
              <w:shd w:val="clear" w:color="auto" w:fill="FFFFFF"/>
              <w:tabs>
                <w:tab w:val="left" w:pos="0"/>
              </w:tabs>
              <w:spacing w:before="0" w:after="0" w:line="240" w:lineRule="auto"/>
              <w:ind w:firstLine="0"/>
              <w:outlineLvl w:val="0"/>
              <w:rPr>
                <w:kern w:val="36"/>
                <w:sz w:val="18"/>
                <w:szCs w:val="18"/>
              </w:rPr>
            </w:pPr>
            <w:r w:rsidRPr="00A34093">
              <w:rPr>
                <w:kern w:val="36"/>
                <w:sz w:val="18"/>
                <w:szCs w:val="18"/>
              </w:rPr>
              <w:t>Пломба наклейка номерная</w:t>
            </w:r>
          </w:p>
          <w:p w:rsidR="00164B38" w:rsidRPr="00A34093" w:rsidRDefault="00164B38" w:rsidP="00A34093">
            <w:pPr>
              <w:tabs>
                <w:tab w:val="left" w:pos="0"/>
              </w:tabs>
              <w:spacing w:before="0" w:line="240" w:lineRule="auto"/>
              <w:ind w:firstLine="0"/>
              <w:rPr>
                <w:color w:val="000000"/>
                <w:sz w:val="18"/>
                <w:szCs w:val="18"/>
              </w:rPr>
            </w:pPr>
          </w:p>
        </w:tc>
        <w:tc>
          <w:tcPr>
            <w:tcW w:w="6946" w:type="dxa"/>
            <w:tcBorders>
              <w:top w:val="single" w:sz="4" w:space="0" w:color="auto"/>
              <w:bottom w:val="single" w:sz="4" w:space="0" w:color="auto"/>
            </w:tcBorders>
          </w:tcPr>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 xml:space="preserve">Самоклеющаяся этикетка на специальной подложке, выполненная из полиэстера с </w:t>
            </w:r>
            <w:proofErr w:type="spellStart"/>
            <w:r w:rsidRPr="00A34093">
              <w:rPr>
                <w:color w:val="000000"/>
                <w:spacing w:val="-8"/>
                <w:sz w:val="18"/>
                <w:szCs w:val="18"/>
                <w:shd w:val="clear" w:color="auto" w:fill="FFFFFF"/>
              </w:rPr>
              <w:t>высокоадгезивным</w:t>
            </w:r>
            <w:proofErr w:type="spellEnd"/>
            <w:r w:rsidRPr="00A34093">
              <w:rPr>
                <w:color w:val="000000"/>
                <w:spacing w:val="-8"/>
                <w:sz w:val="18"/>
                <w:szCs w:val="18"/>
                <w:shd w:val="clear" w:color="auto" w:fill="FFFFFF"/>
              </w:rPr>
              <w:t xml:space="preserve"> клеевым слоем. При попытке отклеивания от </w:t>
            </w:r>
            <w:proofErr w:type="spellStart"/>
            <w:r w:rsidRPr="00A34093">
              <w:rPr>
                <w:color w:val="000000"/>
                <w:spacing w:val="-8"/>
                <w:sz w:val="18"/>
                <w:szCs w:val="18"/>
                <w:shd w:val="clear" w:color="auto" w:fill="FFFFFF"/>
              </w:rPr>
              <w:t>опломбируемой</w:t>
            </w:r>
            <w:proofErr w:type="spellEnd"/>
            <w:r w:rsidRPr="00A34093">
              <w:rPr>
                <w:color w:val="000000"/>
                <w:spacing w:val="-8"/>
                <w:sz w:val="18"/>
                <w:szCs w:val="18"/>
                <w:shd w:val="clear" w:color="auto" w:fill="FFFFFF"/>
              </w:rPr>
              <w:t xml:space="preserve"> поверхности проявляются надписи ''Вскрыто'' и значок производителя, не исчезающие при повторном наклеивании. Воздействие на наклейку высокой температурой приводит к необратимому потемнению изделия, что служит дополнительной защитой. Каждая наклейка имеет свой нестираемый индивидуальный номер, который остается на </w:t>
            </w:r>
            <w:proofErr w:type="spellStart"/>
            <w:r w:rsidRPr="00A34093">
              <w:rPr>
                <w:color w:val="000000"/>
                <w:spacing w:val="-8"/>
                <w:sz w:val="18"/>
                <w:szCs w:val="18"/>
                <w:shd w:val="clear" w:color="auto" w:fill="FFFFFF"/>
              </w:rPr>
              <w:t>опломбируемой</w:t>
            </w:r>
            <w:proofErr w:type="spellEnd"/>
            <w:r w:rsidRPr="00A34093">
              <w:rPr>
                <w:color w:val="000000"/>
                <w:spacing w:val="-8"/>
                <w:sz w:val="18"/>
                <w:szCs w:val="18"/>
                <w:shd w:val="clear" w:color="auto" w:fill="FFFFFF"/>
              </w:rPr>
              <w:t xml:space="preserve"> поверхности, что исключает возможность подмены. Содержит поля ''дата'' и ''подпись'' для удобства в работе. </w:t>
            </w:r>
          </w:p>
          <w:p w:rsidR="00905830"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Размер: не менее 20мм. в ширину, не более 100мм в ширину.</w:t>
            </w:r>
            <w:r w:rsidR="00905830" w:rsidRPr="00A34093">
              <w:rPr>
                <w:color w:val="000000"/>
                <w:spacing w:val="-8"/>
                <w:sz w:val="18"/>
                <w:szCs w:val="18"/>
                <w:shd w:val="clear" w:color="auto" w:fill="FFFFFF"/>
              </w:rPr>
              <w:t xml:space="preserve"> </w:t>
            </w:r>
            <w:r w:rsidRPr="00A34093">
              <w:rPr>
                <w:color w:val="000000"/>
                <w:spacing w:val="-8"/>
                <w:sz w:val="18"/>
                <w:szCs w:val="18"/>
                <w:shd w:val="clear" w:color="auto" w:fill="FFFFFF"/>
              </w:rPr>
              <w:t>Материал: полиэтилен, полиэстер, нейлон.</w:t>
            </w:r>
            <w:r w:rsidR="00905830" w:rsidRPr="00A34093">
              <w:rPr>
                <w:color w:val="000000"/>
                <w:spacing w:val="-8"/>
                <w:sz w:val="18"/>
                <w:szCs w:val="18"/>
                <w:shd w:val="clear" w:color="auto" w:fill="FFFFFF"/>
              </w:rPr>
              <w:t xml:space="preserve"> </w:t>
            </w:r>
            <w:r w:rsidRPr="00A34093">
              <w:rPr>
                <w:color w:val="000000"/>
                <w:spacing w:val="-8"/>
                <w:sz w:val="18"/>
                <w:szCs w:val="18"/>
                <w:shd w:val="clear" w:color="auto" w:fill="FFFFFF"/>
              </w:rPr>
              <w:t xml:space="preserve">Цвет: </w:t>
            </w:r>
            <w:proofErr w:type="gramStart"/>
            <w:r w:rsidRPr="00A34093">
              <w:rPr>
                <w:color w:val="000000"/>
                <w:spacing w:val="-8"/>
                <w:sz w:val="18"/>
                <w:szCs w:val="18"/>
                <w:shd w:val="clear" w:color="auto" w:fill="FFFFFF"/>
              </w:rPr>
              <w:t>синий</w:t>
            </w:r>
            <w:proofErr w:type="gramEnd"/>
            <w:r w:rsidRPr="00A34093">
              <w:rPr>
                <w:color w:val="000000"/>
                <w:spacing w:val="-8"/>
                <w:sz w:val="18"/>
                <w:szCs w:val="18"/>
                <w:shd w:val="clear" w:color="auto" w:fill="FFFFFF"/>
              </w:rPr>
              <w:t>/красный.</w:t>
            </w:r>
          </w:p>
        </w:tc>
        <w:tc>
          <w:tcPr>
            <w:tcW w:w="708" w:type="dxa"/>
            <w:tcBorders>
              <w:top w:val="single" w:sz="4" w:space="0" w:color="auto"/>
              <w:bottom w:val="single" w:sz="4" w:space="0" w:color="auto"/>
            </w:tcBorders>
          </w:tcPr>
          <w:p w:rsidR="00164B38" w:rsidRPr="00A34093" w:rsidRDefault="00164B38" w:rsidP="00A34093">
            <w:pPr>
              <w:pStyle w:val="ac"/>
              <w:tabs>
                <w:tab w:val="left" w:pos="0"/>
              </w:tabs>
              <w:spacing w:before="0" w:after="0" w:line="240" w:lineRule="auto"/>
              <w:ind w:firstLine="0"/>
              <w:jc w:val="both"/>
              <w:rPr>
                <w:sz w:val="18"/>
                <w:szCs w:val="18"/>
              </w:rPr>
            </w:pPr>
            <w:r w:rsidRPr="00A34093">
              <w:rPr>
                <w:sz w:val="18"/>
                <w:szCs w:val="18"/>
              </w:rPr>
              <w:t xml:space="preserve">Шт. </w:t>
            </w:r>
          </w:p>
        </w:tc>
        <w:tc>
          <w:tcPr>
            <w:tcW w:w="851" w:type="dxa"/>
            <w:tcBorders>
              <w:top w:val="single" w:sz="4" w:space="0" w:color="auto"/>
              <w:bottom w:val="single" w:sz="4" w:space="0" w:color="auto"/>
            </w:tcBorders>
          </w:tcPr>
          <w:p w:rsidR="00164B38" w:rsidRPr="00A34093" w:rsidRDefault="00164B38" w:rsidP="00A34093">
            <w:pPr>
              <w:pStyle w:val="ac"/>
              <w:tabs>
                <w:tab w:val="left" w:pos="0"/>
              </w:tabs>
              <w:spacing w:before="0" w:after="0" w:line="240" w:lineRule="auto"/>
              <w:ind w:firstLine="0"/>
              <w:jc w:val="both"/>
              <w:rPr>
                <w:sz w:val="18"/>
                <w:szCs w:val="18"/>
              </w:rPr>
            </w:pPr>
            <w:r w:rsidRPr="00A34093">
              <w:rPr>
                <w:sz w:val="18"/>
                <w:szCs w:val="18"/>
              </w:rPr>
              <w:t>1300</w:t>
            </w:r>
          </w:p>
        </w:tc>
      </w:tr>
      <w:tr w:rsidR="00905830" w:rsidRPr="00164B38" w:rsidTr="00164B38">
        <w:trPr>
          <w:trHeight w:val="253"/>
        </w:trPr>
        <w:tc>
          <w:tcPr>
            <w:tcW w:w="534" w:type="dxa"/>
            <w:tcBorders>
              <w:top w:val="single" w:sz="4" w:space="0" w:color="auto"/>
            </w:tcBorders>
          </w:tcPr>
          <w:p w:rsidR="00905830" w:rsidRPr="00A34093" w:rsidRDefault="00905830" w:rsidP="00A34093">
            <w:pPr>
              <w:tabs>
                <w:tab w:val="left" w:pos="0"/>
              </w:tabs>
              <w:spacing w:before="0" w:after="0" w:line="240" w:lineRule="auto"/>
              <w:ind w:firstLine="0"/>
              <w:rPr>
                <w:sz w:val="18"/>
                <w:szCs w:val="18"/>
              </w:rPr>
            </w:pPr>
            <w:r w:rsidRPr="00A34093">
              <w:rPr>
                <w:sz w:val="18"/>
                <w:szCs w:val="18"/>
              </w:rPr>
              <w:t>7</w:t>
            </w:r>
          </w:p>
        </w:tc>
        <w:tc>
          <w:tcPr>
            <w:tcW w:w="1559" w:type="dxa"/>
            <w:tcBorders>
              <w:top w:val="single" w:sz="4" w:space="0" w:color="auto"/>
            </w:tcBorders>
          </w:tcPr>
          <w:p w:rsidR="00905830" w:rsidRPr="00A34093" w:rsidRDefault="0091732C" w:rsidP="002A6985">
            <w:pPr>
              <w:spacing w:before="0" w:after="0" w:line="240" w:lineRule="auto"/>
              <w:ind w:firstLine="0"/>
              <w:rPr>
                <w:rFonts w:eastAsia="Calibri"/>
                <w:color w:val="000000"/>
                <w:sz w:val="18"/>
                <w:szCs w:val="18"/>
              </w:rPr>
            </w:pPr>
            <w:r w:rsidRPr="00A34093">
              <w:rPr>
                <w:rFonts w:eastAsia="Calibri"/>
                <w:color w:val="000000"/>
                <w:sz w:val="18"/>
                <w:szCs w:val="18"/>
              </w:rPr>
              <w:t xml:space="preserve">Наклейки по охране труда и пожарной безопасности </w:t>
            </w:r>
          </w:p>
        </w:tc>
        <w:tc>
          <w:tcPr>
            <w:tcW w:w="6946" w:type="dxa"/>
            <w:tcBorders>
              <w:top w:val="single" w:sz="4" w:space="0" w:color="auto"/>
            </w:tcBorders>
          </w:tcPr>
          <w:p w:rsidR="00905830" w:rsidRPr="00A34093" w:rsidRDefault="0091732C" w:rsidP="002A6985">
            <w:pPr>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Выполнение в виде наклейки из самоклеющейся пленки ПВХ длиной и шириной</w:t>
            </w:r>
            <w:r w:rsidR="002A6985">
              <w:rPr>
                <w:color w:val="000000"/>
                <w:spacing w:val="-8"/>
                <w:sz w:val="18"/>
                <w:szCs w:val="18"/>
                <w:shd w:val="clear" w:color="auto" w:fill="FFFFFF"/>
              </w:rPr>
              <w:t xml:space="preserve"> 150×300, 200х200</w:t>
            </w:r>
            <w:r w:rsidR="00905830" w:rsidRPr="00A34093">
              <w:rPr>
                <w:color w:val="000000"/>
                <w:spacing w:val="-8"/>
                <w:sz w:val="18"/>
                <w:szCs w:val="18"/>
                <w:shd w:val="clear" w:color="auto" w:fill="FFFFFF"/>
              </w:rPr>
              <w:t xml:space="preserve">. Дизайн, характеристики, материалы, размеры изделия соответствуют требованиям ГОСТ </w:t>
            </w:r>
            <w:proofErr w:type="gramStart"/>
            <w:r w:rsidR="00905830" w:rsidRPr="00A34093">
              <w:rPr>
                <w:color w:val="000000"/>
                <w:spacing w:val="-8"/>
                <w:sz w:val="18"/>
                <w:szCs w:val="18"/>
                <w:shd w:val="clear" w:color="auto" w:fill="FFFFFF"/>
              </w:rPr>
              <w:t>Р</w:t>
            </w:r>
            <w:proofErr w:type="gramEnd"/>
            <w:r w:rsidR="00905830" w:rsidRPr="00A34093">
              <w:rPr>
                <w:color w:val="000000"/>
                <w:spacing w:val="-8"/>
                <w:sz w:val="18"/>
                <w:szCs w:val="18"/>
                <w:shd w:val="clear" w:color="auto" w:fill="FFFFFF"/>
              </w:rPr>
              <w:t xml:space="preserve"> 12.4.026.2015. Использование внутри помещений и снаружи. Нанесение изображения чернилами, стойкими к выцветанию и негативным внешним воздействиям.</w:t>
            </w:r>
            <w:r w:rsidRPr="00A34093">
              <w:rPr>
                <w:color w:val="000000"/>
                <w:spacing w:val="-8"/>
                <w:sz w:val="18"/>
                <w:szCs w:val="18"/>
                <w:shd w:val="clear" w:color="auto" w:fill="FFFFFF"/>
              </w:rPr>
              <w:t xml:space="preserve"> Коды знаков пожарной безопасности уточняются у Заказчика после заключения договора.</w:t>
            </w:r>
            <w:r w:rsidRPr="0091732C">
              <w:rPr>
                <w:color w:val="000000"/>
                <w:spacing w:val="-8"/>
                <w:sz w:val="18"/>
                <w:szCs w:val="18"/>
                <w:shd w:val="clear" w:color="auto" w:fill="FFFFFF"/>
              </w:rPr>
              <w:t xml:space="preserve"> </w:t>
            </w:r>
            <w:r w:rsidRPr="00A34093">
              <w:rPr>
                <w:sz w:val="18"/>
                <w:szCs w:val="18"/>
              </w:rPr>
              <w:t>Поставляемый товар должен быть новым, дата изготовления не ранее 2026 года.</w:t>
            </w:r>
            <w:r w:rsidRPr="00A34093">
              <w:rPr>
                <w:color w:val="000000"/>
                <w:spacing w:val="-8"/>
                <w:sz w:val="18"/>
                <w:szCs w:val="18"/>
                <w:shd w:val="clear" w:color="auto" w:fill="FFFFFF"/>
              </w:rPr>
              <w:t xml:space="preserve"> Информация по разбивке количества наклеек и исполнению: </w:t>
            </w:r>
            <w:proofErr w:type="gramStart"/>
            <w:r>
              <w:rPr>
                <w:color w:val="000000"/>
                <w:spacing w:val="-8"/>
                <w:sz w:val="18"/>
                <w:szCs w:val="18"/>
                <w:shd w:val="clear" w:color="auto" w:fill="FFFFFF"/>
              </w:rPr>
              <w:t>«</w:t>
            </w:r>
            <w:r w:rsidR="00905830" w:rsidRPr="00A34093">
              <w:rPr>
                <w:color w:val="000000"/>
                <w:spacing w:val="-8"/>
                <w:sz w:val="18"/>
                <w:szCs w:val="18"/>
                <w:shd w:val="clear" w:color="auto" w:fill="FFFFFF"/>
              </w:rPr>
              <w:t>Знак безопасности E04, Направление к</w:t>
            </w:r>
            <w:r w:rsidR="002A6985">
              <w:rPr>
                <w:color w:val="000000"/>
                <w:spacing w:val="-8"/>
                <w:sz w:val="18"/>
                <w:szCs w:val="18"/>
                <w:shd w:val="clear" w:color="auto" w:fill="FFFFFF"/>
              </w:rPr>
              <w:t xml:space="preserve"> эвакуационному выходу налево (150×300</w:t>
            </w:r>
            <w:r w:rsidR="00905830" w:rsidRPr="00A34093">
              <w:rPr>
                <w:color w:val="000000"/>
                <w:spacing w:val="-8"/>
                <w:sz w:val="18"/>
                <w:szCs w:val="18"/>
                <w:shd w:val="clear" w:color="auto" w:fill="FFFFFF"/>
              </w:rPr>
              <w:t>)</w:t>
            </w:r>
            <w:r>
              <w:rPr>
                <w:color w:val="000000"/>
                <w:spacing w:val="-8"/>
                <w:sz w:val="18"/>
                <w:szCs w:val="18"/>
                <w:shd w:val="clear" w:color="auto" w:fill="FFFFFF"/>
              </w:rPr>
              <w:t>»</w:t>
            </w:r>
            <w:r w:rsidR="00905830" w:rsidRPr="00A34093">
              <w:rPr>
                <w:color w:val="000000"/>
                <w:spacing w:val="-8"/>
                <w:sz w:val="18"/>
                <w:szCs w:val="18"/>
                <w:shd w:val="clear" w:color="auto" w:fill="FFFFFF"/>
              </w:rPr>
              <w:t xml:space="preserve"> – 50 шт.</w:t>
            </w:r>
            <w:r w:rsidRPr="0091732C">
              <w:rPr>
                <w:color w:val="000000"/>
                <w:spacing w:val="-8"/>
                <w:sz w:val="18"/>
                <w:szCs w:val="18"/>
                <w:shd w:val="clear" w:color="auto" w:fill="FFFFFF"/>
              </w:rPr>
              <w:t xml:space="preserve"> </w:t>
            </w:r>
            <w:r>
              <w:rPr>
                <w:color w:val="000000"/>
                <w:spacing w:val="-8"/>
                <w:sz w:val="18"/>
                <w:szCs w:val="18"/>
                <w:shd w:val="clear" w:color="auto" w:fill="FFFFFF"/>
              </w:rPr>
              <w:t>«</w:t>
            </w:r>
            <w:r w:rsidR="00905830" w:rsidRPr="00A34093">
              <w:rPr>
                <w:color w:val="000000"/>
                <w:spacing w:val="-8"/>
                <w:sz w:val="18"/>
                <w:szCs w:val="18"/>
                <w:shd w:val="clear" w:color="auto" w:fill="FFFFFF"/>
              </w:rPr>
              <w:t>Знак безопасности E04, Направление к эвакуационному выходу направо (</w:t>
            </w:r>
            <w:r w:rsidR="002A6985">
              <w:rPr>
                <w:color w:val="000000"/>
                <w:spacing w:val="-8"/>
                <w:sz w:val="18"/>
                <w:szCs w:val="18"/>
                <w:shd w:val="clear" w:color="auto" w:fill="FFFFFF"/>
              </w:rPr>
              <w:t>150×300</w:t>
            </w:r>
            <w:r w:rsidR="00905830" w:rsidRPr="00A34093">
              <w:rPr>
                <w:color w:val="000000"/>
                <w:spacing w:val="-8"/>
                <w:sz w:val="18"/>
                <w:szCs w:val="18"/>
                <w:shd w:val="clear" w:color="auto" w:fill="FFFFFF"/>
              </w:rPr>
              <w:t>)</w:t>
            </w:r>
            <w:r>
              <w:rPr>
                <w:color w:val="000000"/>
                <w:spacing w:val="-8"/>
                <w:sz w:val="18"/>
                <w:szCs w:val="18"/>
                <w:shd w:val="clear" w:color="auto" w:fill="FFFFFF"/>
              </w:rPr>
              <w:t>»</w:t>
            </w:r>
            <w:r w:rsidR="00905830" w:rsidRPr="00A34093">
              <w:rPr>
                <w:color w:val="000000"/>
                <w:spacing w:val="-8"/>
                <w:sz w:val="18"/>
                <w:szCs w:val="18"/>
                <w:shd w:val="clear" w:color="auto" w:fill="FFFFFF"/>
              </w:rPr>
              <w:t xml:space="preserve"> – 50 шт.</w:t>
            </w:r>
            <w:r w:rsidRPr="0091732C">
              <w:rPr>
                <w:color w:val="000000"/>
                <w:spacing w:val="-8"/>
                <w:sz w:val="18"/>
                <w:szCs w:val="18"/>
                <w:shd w:val="clear" w:color="auto" w:fill="FFFFFF"/>
              </w:rPr>
              <w:t xml:space="preserve"> </w:t>
            </w:r>
            <w:r>
              <w:rPr>
                <w:color w:val="000000"/>
                <w:spacing w:val="-8"/>
                <w:sz w:val="18"/>
                <w:szCs w:val="18"/>
                <w:shd w:val="clear" w:color="auto" w:fill="FFFFFF"/>
              </w:rPr>
              <w:t>«</w:t>
            </w:r>
            <w:r w:rsidR="00905830" w:rsidRPr="00A34093">
              <w:rPr>
                <w:color w:val="000000"/>
                <w:spacing w:val="-8"/>
                <w:sz w:val="18"/>
                <w:szCs w:val="18"/>
                <w:shd w:val="clear" w:color="auto" w:fill="FFFFFF"/>
              </w:rPr>
              <w:t>Знак безопасности Е13, Направление к эвакуационному выходу по лестнице вниз направо (200х200)</w:t>
            </w:r>
            <w:r>
              <w:rPr>
                <w:color w:val="000000"/>
                <w:spacing w:val="-8"/>
                <w:sz w:val="18"/>
                <w:szCs w:val="18"/>
                <w:shd w:val="clear" w:color="auto" w:fill="FFFFFF"/>
              </w:rPr>
              <w:t>»</w:t>
            </w:r>
            <w:r w:rsidR="00905830" w:rsidRPr="00A34093">
              <w:rPr>
                <w:color w:val="000000"/>
                <w:spacing w:val="-8"/>
                <w:sz w:val="18"/>
                <w:szCs w:val="18"/>
                <w:shd w:val="clear" w:color="auto" w:fill="FFFFFF"/>
              </w:rPr>
              <w:t xml:space="preserve"> – 50 шт.</w:t>
            </w:r>
            <w:r w:rsidRPr="0091732C">
              <w:rPr>
                <w:color w:val="000000"/>
                <w:spacing w:val="-8"/>
                <w:sz w:val="18"/>
                <w:szCs w:val="18"/>
                <w:shd w:val="clear" w:color="auto" w:fill="FFFFFF"/>
              </w:rPr>
              <w:t xml:space="preserve"> </w:t>
            </w:r>
            <w:r>
              <w:rPr>
                <w:color w:val="000000"/>
                <w:spacing w:val="-8"/>
                <w:sz w:val="18"/>
                <w:szCs w:val="18"/>
                <w:shd w:val="clear" w:color="auto" w:fill="FFFFFF"/>
              </w:rPr>
              <w:t>«</w:t>
            </w:r>
            <w:r w:rsidR="00905830" w:rsidRPr="00A34093">
              <w:rPr>
                <w:color w:val="000000"/>
                <w:spacing w:val="-8"/>
                <w:sz w:val="18"/>
                <w:szCs w:val="18"/>
                <w:shd w:val="clear" w:color="auto" w:fill="FFFFFF"/>
              </w:rPr>
              <w:t>Знак безопасности Е13, Направление к эвакуационному выходу по лестнице вниз налево (200х200)</w:t>
            </w:r>
            <w:r>
              <w:rPr>
                <w:color w:val="000000"/>
                <w:spacing w:val="-8"/>
                <w:sz w:val="18"/>
                <w:szCs w:val="18"/>
                <w:shd w:val="clear" w:color="auto" w:fill="FFFFFF"/>
              </w:rPr>
              <w:t>»</w:t>
            </w:r>
            <w:r w:rsidR="00905830" w:rsidRPr="00A34093">
              <w:rPr>
                <w:color w:val="000000"/>
                <w:spacing w:val="-8"/>
                <w:sz w:val="18"/>
                <w:szCs w:val="18"/>
                <w:shd w:val="clear" w:color="auto" w:fill="FFFFFF"/>
              </w:rPr>
              <w:t xml:space="preserve"> – 50 шт.</w:t>
            </w:r>
            <w:proofErr w:type="gramEnd"/>
          </w:p>
        </w:tc>
        <w:tc>
          <w:tcPr>
            <w:tcW w:w="708" w:type="dxa"/>
            <w:tcBorders>
              <w:top w:val="single" w:sz="4" w:space="0" w:color="auto"/>
            </w:tcBorders>
          </w:tcPr>
          <w:p w:rsidR="00905830" w:rsidRPr="00A34093" w:rsidRDefault="00905830" w:rsidP="00A34093">
            <w:pPr>
              <w:pStyle w:val="ac"/>
              <w:spacing w:before="0" w:after="0" w:line="240" w:lineRule="auto"/>
              <w:ind w:firstLine="0"/>
              <w:jc w:val="both"/>
              <w:rPr>
                <w:sz w:val="18"/>
                <w:szCs w:val="18"/>
              </w:rPr>
            </w:pPr>
            <w:r w:rsidRPr="00A34093">
              <w:rPr>
                <w:sz w:val="18"/>
                <w:szCs w:val="18"/>
              </w:rPr>
              <w:t xml:space="preserve">Шт. </w:t>
            </w:r>
          </w:p>
        </w:tc>
        <w:tc>
          <w:tcPr>
            <w:tcW w:w="851" w:type="dxa"/>
            <w:tcBorders>
              <w:top w:val="single" w:sz="4" w:space="0" w:color="auto"/>
            </w:tcBorders>
          </w:tcPr>
          <w:p w:rsidR="00905830" w:rsidRPr="00A34093" w:rsidRDefault="00905830" w:rsidP="00A34093">
            <w:pPr>
              <w:pStyle w:val="ac"/>
              <w:spacing w:before="0" w:after="0" w:line="240" w:lineRule="auto"/>
              <w:ind w:firstLine="0"/>
              <w:jc w:val="both"/>
              <w:rPr>
                <w:sz w:val="18"/>
                <w:szCs w:val="18"/>
              </w:rPr>
            </w:pPr>
            <w:r w:rsidRPr="00A34093">
              <w:rPr>
                <w:sz w:val="18"/>
                <w:szCs w:val="18"/>
              </w:rPr>
              <w:t>200</w:t>
            </w:r>
          </w:p>
        </w:tc>
      </w:tr>
    </w:tbl>
    <w:p w:rsidR="00014F21" w:rsidRPr="00A116C9" w:rsidRDefault="00014F21" w:rsidP="00A34093">
      <w:pPr>
        <w:spacing w:before="0" w:after="0" w:line="240" w:lineRule="auto"/>
        <w:ind w:firstLine="0"/>
        <w:rPr>
          <w:bCs/>
          <w:color w:val="000000"/>
          <w:sz w:val="20"/>
          <w:szCs w:val="20"/>
        </w:rPr>
      </w:pPr>
    </w:p>
    <w:p w:rsidR="00395028" w:rsidRPr="00A116C9" w:rsidRDefault="00395028" w:rsidP="008B535C">
      <w:pPr>
        <w:spacing w:before="0" w:after="0" w:line="240" w:lineRule="auto"/>
        <w:ind w:firstLine="0"/>
        <w:rPr>
          <w:bCs/>
          <w:color w:val="000000"/>
          <w:sz w:val="20"/>
          <w:szCs w:val="20"/>
        </w:rPr>
      </w:pPr>
      <w:r w:rsidRPr="00A116C9">
        <w:rPr>
          <w:bCs/>
          <w:color w:val="000000"/>
          <w:sz w:val="20"/>
          <w:szCs w:val="20"/>
        </w:rPr>
        <w:t xml:space="preserve">  «Покупатель»                                                                 </w:t>
      </w:r>
      <w:r w:rsidR="00903ED3" w:rsidRPr="00A116C9">
        <w:rPr>
          <w:bCs/>
          <w:color w:val="000000"/>
          <w:sz w:val="20"/>
          <w:szCs w:val="20"/>
        </w:rPr>
        <w:t xml:space="preserve">   </w:t>
      </w:r>
      <w:r w:rsidRPr="00A116C9">
        <w:rPr>
          <w:bCs/>
          <w:color w:val="000000"/>
          <w:sz w:val="20"/>
          <w:szCs w:val="20"/>
        </w:rPr>
        <w:t xml:space="preserve">  </w:t>
      </w:r>
      <w:r w:rsidR="00903ED3" w:rsidRPr="00A116C9">
        <w:rPr>
          <w:bCs/>
          <w:color w:val="000000"/>
          <w:sz w:val="20"/>
          <w:szCs w:val="20"/>
        </w:rPr>
        <w:t xml:space="preserve"> </w:t>
      </w:r>
      <w:r w:rsidRPr="00A116C9">
        <w:rPr>
          <w:bCs/>
          <w:color w:val="000000"/>
          <w:sz w:val="20"/>
          <w:szCs w:val="20"/>
        </w:rPr>
        <w:t>«</w:t>
      </w:r>
      <w:r w:rsidRPr="00A116C9">
        <w:rPr>
          <w:color w:val="000000"/>
          <w:sz w:val="20"/>
          <w:szCs w:val="20"/>
        </w:rPr>
        <w:t>Продавец</w:t>
      </w:r>
      <w:r w:rsidRPr="00A116C9">
        <w:rPr>
          <w:bCs/>
          <w:color w:val="000000"/>
          <w:sz w:val="20"/>
          <w:szCs w:val="20"/>
        </w:rPr>
        <w:t xml:space="preserve">»                                                             </w:t>
      </w:r>
    </w:p>
    <w:tbl>
      <w:tblPr>
        <w:tblW w:w="0" w:type="auto"/>
        <w:tblInd w:w="108" w:type="dxa"/>
        <w:tblLook w:val="04A0"/>
      </w:tblPr>
      <w:tblGrid>
        <w:gridCol w:w="4935"/>
        <w:gridCol w:w="4865"/>
      </w:tblGrid>
      <w:tr w:rsidR="00395028" w:rsidRPr="00A116C9" w:rsidTr="00395028">
        <w:trPr>
          <w:trHeight w:val="1230"/>
        </w:trPr>
        <w:tc>
          <w:tcPr>
            <w:tcW w:w="4935" w:type="dxa"/>
          </w:tcPr>
          <w:p w:rsidR="00395028" w:rsidRPr="00A116C9" w:rsidRDefault="00395028" w:rsidP="00395028">
            <w:pPr>
              <w:shd w:val="clear" w:color="auto" w:fill="FFFFFF"/>
              <w:tabs>
                <w:tab w:val="left" w:pos="4316"/>
              </w:tabs>
              <w:spacing w:before="0" w:after="0" w:line="240" w:lineRule="auto"/>
              <w:ind w:firstLine="0"/>
              <w:rPr>
                <w:color w:val="000000"/>
                <w:sz w:val="20"/>
                <w:szCs w:val="20"/>
              </w:rPr>
            </w:pPr>
            <w:r w:rsidRPr="00A116C9">
              <w:rPr>
                <w:color w:val="000000"/>
                <w:sz w:val="20"/>
                <w:szCs w:val="20"/>
              </w:rPr>
              <w:lastRenderedPageBreak/>
              <w:t>Ректор ФГБОУ ВО «НВГУ»</w:t>
            </w:r>
          </w:p>
          <w:p w:rsidR="00395028" w:rsidRPr="00A116C9" w:rsidRDefault="00395028" w:rsidP="00395028">
            <w:pPr>
              <w:shd w:val="clear" w:color="auto" w:fill="FFFFFF"/>
              <w:tabs>
                <w:tab w:val="left" w:pos="4316"/>
              </w:tabs>
              <w:spacing w:before="0" w:after="0" w:line="240" w:lineRule="auto"/>
              <w:ind w:firstLine="0"/>
              <w:rPr>
                <w:color w:val="000000"/>
                <w:sz w:val="20"/>
                <w:szCs w:val="20"/>
              </w:rPr>
            </w:pPr>
            <w:r w:rsidRPr="00A116C9">
              <w:rPr>
                <w:color w:val="000000"/>
                <w:sz w:val="20"/>
                <w:szCs w:val="20"/>
              </w:rPr>
              <w:t>_______________________ /_____________/</w:t>
            </w:r>
          </w:p>
          <w:p w:rsidR="00395028" w:rsidRPr="00A116C9" w:rsidRDefault="00395028" w:rsidP="00395028">
            <w:pPr>
              <w:tabs>
                <w:tab w:val="left" w:pos="4316"/>
              </w:tabs>
              <w:spacing w:before="0" w:after="0" w:line="240" w:lineRule="auto"/>
              <w:ind w:firstLine="0"/>
              <w:rPr>
                <w:color w:val="000000"/>
                <w:sz w:val="20"/>
                <w:szCs w:val="20"/>
              </w:rPr>
            </w:pPr>
            <w:r w:rsidRPr="00A116C9">
              <w:rPr>
                <w:color w:val="000000"/>
                <w:sz w:val="20"/>
                <w:szCs w:val="20"/>
              </w:rPr>
              <w:t>«____»________________2026г.</w:t>
            </w:r>
          </w:p>
          <w:p w:rsidR="00395028" w:rsidRPr="00A116C9" w:rsidRDefault="00395028" w:rsidP="00395028">
            <w:pPr>
              <w:tabs>
                <w:tab w:val="left" w:pos="4316"/>
              </w:tabs>
              <w:spacing w:before="0" w:after="0" w:line="240" w:lineRule="auto"/>
              <w:ind w:firstLine="0"/>
              <w:rPr>
                <w:color w:val="000000"/>
                <w:sz w:val="20"/>
                <w:szCs w:val="20"/>
              </w:rPr>
            </w:pPr>
            <w:r w:rsidRPr="00A116C9">
              <w:rPr>
                <w:color w:val="000000"/>
                <w:sz w:val="20"/>
                <w:szCs w:val="20"/>
              </w:rPr>
              <w:t>м.п.</w:t>
            </w:r>
          </w:p>
        </w:tc>
        <w:tc>
          <w:tcPr>
            <w:tcW w:w="4865" w:type="dxa"/>
          </w:tcPr>
          <w:p w:rsidR="00395028" w:rsidRPr="00A116C9" w:rsidRDefault="00395028" w:rsidP="00395028">
            <w:pPr>
              <w:shd w:val="clear" w:color="auto" w:fill="FFFFFF"/>
              <w:tabs>
                <w:tab w:val="left" w:pos="4316"/>
              </w:tabs>
              <w:spacing w:before="0" w:after="0" w:line="240" w:lineRule="auto"/>
              <w:ind w:firstLine="0"/>
              <w:rPr>
                <w:sz w:val="20"/>
                <w:szCs w:val="20"/>
              </w:rPr>
            </w:pPr>
            <w:r w:rsidRPr="00A116C9">
              <w:rPr>
                <w:sz w:val="20"/>
                <w:szCs w:val="20"/>
              </w:rPr>
              <w:t>______________________ /__________/</w:t>
            </w:r>
          </w:p>
          <w:p w:rsidR="00395028" w:rsidRPr="00A116C9" w:rsidRDefault="00395028" w:rsidP="00395028">
            <w:pPr>
              <w:tabs>
                <w:tab w:val="left" w:pos="4316"/>
              </w:tabs>
              <w:spacing w:before="0" w:after="0" w:line="240" w:lineRule="auto"/>
              <w:ind w:firstLine="0"/>
              <w:rPr>
                <w:sz w:val="20"/>
                <w:szCs w:val="20"/>
              </w:rPr>
            </w:pPr>
            <w:r w:rsidRPr="00A116C9">
              <w:rPr>
                <w:sz w:val="20"/>
                <w:szCs w:val="20"/>
              </w:rPr>
              <w:t>«____»________________2026г.</w:t>
            </w:r>
          </w:p>
          <w:p w:rsidR="00395028" w:rsidRPr="00A116C9" w:rsidRDefault="00395028" w:rsidP="00395028">
            <w:pPr>
              <w:spacing w:before="0" w:after="0" w:line="240" w:lineRule="auto"/>
              <w:ind w:firstLine="0"/>
              <w:rPr>
                <w:sz w:val="20"/>
                <w:szCs w:val="20"/>
              </w:rPr>
            </w:pPr>
            <w:r w:rsidRPr="00A116C9">
              <w:rPr>
                <w:sz w:val="20"/>
                <w:szCs w:val="20"/>
              </w:rPr>
              <w:t>м.п.</w:t>
            </w:r>
          </w:p>
        </w:tc>
      </w:tr>
    </w:tbl>
    <w:p w:rsidR="00605C8F" w:rsidRDefault="00605C8F" w:rsidP="00605C8F">
      <w:pPr>
        <w:spacing w:before="0" w:after="0" w:line="240" w:lineRule="auto"/>
        <w:ind w:firstLine="284"/>
        <w:jc w:val="right"/>
        <w:rPr>
          <w:sz w:val="20"/>
          <w:szCs w:val="20"/>
        </w:rPr>
      </w:pPr>
    </w:p>
    <w:p w:rsidR="00B237B1" w:rsidRPr="00A116C9" w:rsidRDefault="00B237B1" w:rsidP="00605C8F">
      <w:pPr>
        <w:spacing w:before="0" w:after="0" w:line="240" w:lineRule="auto"/>
        <w:ind w:firstLine="284"/>
        <w:jc w:val="right"/>
        <w:rPr>
          <w:sz w:val="20"/>
          <w:szCs w:val="20"/>
        </w:rPr>
      </w:pPr>
    </w:p>
    <w:p w:rsidR="0033668C" w:rsidRPr="00D20727" w:rsidRDefault="0033668C" w:rsidP="0033668C">
      <w:pPr>
        <w:spacing w:before="0" w:after="0" w:line="240" w:lineRule="auto"/>
        <w:ind w:firstLine="0"/>
        <w:jc w:val="right"/>
        <w:rPr>
          <w:bCs/>
          <w:color w:val="000000"/>
          <w:sz w:val="20"/>
          <w:szCs w:val="20"/>
        </w:rPr>
      </w:pPr>
      <w:r>
        <w:rPr>
          <w:bCs/>
          <w:color w:val="000000"/>
          <w:sz w:val="20"/>
          <w:szCs w:val="20"/>
        </w:rPr>
        <w:t>Приложение № 2</w:t>
      </w:r>
    </w:p>
    <w:p w:rsidR="0033668C" w:rsidRPr="00D20727" w:rsidRDefault="0033668C" w:rsidP="0033668C">
      <w:pPr>
        <w:spacing w:before="0" w:after="0" w:line="240" w:lineRule="auto"/>
        <w:ind w:firstLine="709"/>
        <w:jc w:val="right"/>
        <w:rPr>
          <w:bCs/>
          <w:color w:val="000000"/>
          <w:sz w:val="20"/>
          <w:szCs w:val="20"/>
        </w:rPr>
      </w:pPr>
      <w:r w:rsidRPr="00D20727">
        <w:rPr>
          <w:bCs/>
          <w:color w:val="000000"/>
          <w:sz w:val="20"/>
          <w:szCs w:val="20"/>
        </w:rPr>
        <w:t xml:space="preserve">к договору № </w:t>
      </w:r>
      <w:r>
        <w:rPr>
          <w:bCs/>
          <w:color w:val="000000"/>
          <w:sz w:val="20"/>
          <w:szCs w:val="20"/>
        </w:rPr>
        <w:t>10</w:t>
      </w:r>
      <w:r w:rsidR="00164B38">
        <w:rPr>
          <w:bCs/>
          <w:color w:val="000000"/>
          <w:sz w:val="20"/>
          <w:szCs w:val="20"/>
        </w:rPr>
        <w:t>2</w:t>
      </w:r>
      <w:r w:rsidRPr="00D20727">
        <w:rPr>
          <w:sz w:val="20"/>
          <w:szCs w:val="20"/>
        </w:rPr>
        <w:t>-26Е-44</w:t>
      </w:r>
    </w:p>
    <w:p w:rsidR="0033668C" w:rsidRPr="00D20727" w:rsidRDefault="0033668C" w:rsidP="0033668C">
      <w:pPr>
        <w:spacing w:before="0" w:after="0" w:line="240" w:lineRule="auto"/>
        <w:ind w:firstLine="709"/>
        <w:jc w:val="right"/>
        <w:rPr>
          <w:bCs/>
          <w:color w:val="000000"/>
          <w:sz w:val="20"/>
          <w:szCs w:val="20"/>
        </w:rPr>
      </w:pPr>
      <w:r w:rsidRPr="00D20727">
        <w:rPr>
          <w:bCs/>
          <w:color w:val="000000"/>
          <w:sz w:val="20"/>
          <w:szCs w:val="20"/>
        </w:rPr>
        <w:t xml:space="preserve">от «__» ________2026 </w:t>
      </w:r>
      <w:r w:rsidRPr="00D20727">
        <w:rPr>
          <w:color w:val="000000"/>
          <w:sz w:val="20"/>
          <w:szCs w:val="20"/>
        </w:rPr>
        <w:t>г.</w:t>
      </w:r>
    </w:p>
    <w:p w:rsidR="00925A65" w:rsidRPr="00A116C9" w:rsidRDefault="00925A65" w:rsidP="00986386">
      <w:pPr>
        <w:spacing w:line="240" w:lineRule="auto"/>
        <w:ind w:firstLine="709"/>
        <w:jc w:val="center"/>
        <w:rPr>
          <w:b/>
          <w:bCs/>
          <w:color w:val="000000"/>
          <w:sz w:val="20"/>
          <w:szCs w:val="20"/>
        </w:rPr>
      </w:pPr>
      <w:r w:rsidRPr="00A116C9">
        <w:rPr>
          <w:b/>
          <w:bCs/>
          <w:color w:val="000000"/>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A116C9" w:rsidTr="00395028">
        <w:trPr>
          <w:trHeight w:val="223"/>
        </w:trPr>
        <w:tc>
          <w:tcPr>
            <w:tcW w:w="541" w:type="dxa"/>
          </w:tcPr>
          <w:p w:rsidR="00986386" w:rsidRPr="00A116C9" w:rsidRDefault="00F04787" w:rsidP="00F04787">
            <w:pPr>
              <w:tabs>
                <w:tab w:val="left" w:pos="8599"/>
              </w:tabs>
              <w:spacing w:before="0" w:after="0" w:line="240" w:lineRule="auto"/>
              <w:ind w:firstLine="0"/>
              <w:outlineLvl w:val="0"/>
              <w:rPr>
                <w:sz w:val="20"/>
                <w:szCs w:val="20"/>
              </w:rPr>
            </w:pPr>
            <w:r w:rsidRPr="00A116C9">
              <w:rPr>
                <w:sz w:val="20"/>
                <w:szCs w:val="20"/>
              </w:rPr>
              <w:t xml:space="preserve">№ </w:t>
            </w:r>
            <w:proofErr w:type="spellStart"/>
            <w:proofErr w:type="gramStart"/>
            <w:r w:rsidRPr="00A116C9">
              <w:rPr>
                <w:sz w:val="20"/>
                <w:szCs w:val="20"/>
              </w:rPr>
              <w:t>п</w:t>
            </w:r>
            <w:proofErr w:type="spellEnd"/>
            <w:proofErr w:type="gramEnd"/>
            <w:r w:rsidRPr="00A116C9">
              <w:rPr>
                <w:sz w:val="20"/>
                <w:szCs w:val="20"/>
              </w:rPr>
              <w:t>/</w:t>
            </w:r>
            <w:proofErr w:type="spellStart"/>
            <w:r w:rsidRPr="00A116C9">
              <w:rPr>
                <w:sz w:val="20"/>
                <w:szCs w:val="20"/>
              </w:rPr>
              <w:t>п</w:t>
            </w:r>
            <w:proofErr w:type="spellEnd"/>
          </w:p>
        </w:tc>
        <w:tc>
          <w:tcPr>
            <w:tcW w:w="4308" w:type="dxa"/>
            <w:gridSpan w:val="2"/>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Наименование продукции</w:t>
            </w:r>
          </w:p>
        </w:tc>
        <w:tc>
          <w:tcPr>
            <w:tcW w:w="1149" w:type="dxa"/>
            <w:gridSpan w:val="2"/>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Единица измерения</w:t>
            </w:r>
          </w:p>
        </w:tc>
        <w:tc>
          <w:tcPr>
            <w:tcW w:w="890" w:type="dxa"/>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Кол-во</w:t>
            </w:r>
          </w:p>
        </w:tc>
        <w:tc>
          <w:tcPr>
            <w:tcW w:w="1696" w:type="dxa"/>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 xml:space="preserve">Цена за </w:t>
            </w:r>
            <w:r w:rsidR="00F04787" w:rsidRPr="00A116C9">
              <w:rPr>
                <w:sz w:val="20"/>
                <w:szCs w:val="20"/>
              </w:rPr>
              <w:t>ед</w:t>
            </w:r>
            <w:r w:rsidRPr="00A116C9">
              <w:rPr>
                <w:sz w:val="20"/>
                <w:szCs w:val="20"/>
              </w:rPr>
              <w:t>. с НДС, в руб.</w:t>
            </w:r>
          </w:p>
        </w:tc>
        <w:tc>
          <w:tcPr>
            <w:tcW w:w="1866" w:type="dxa"/>
            <w:gridSpan w:val="2"/>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Сумма с НДС</w:t>
            </w:r>
            <w:r w:rsidR="00F04787" w:rsidRPr="00A116C9">
              <w:rPr>
                <w:sz w:val="20"/>
                <w:szCs w:val="20"/>
              </w:rPr>
              <w:t>,</w:t>
            </w:r>
            <w:r w:rsidRPr="00A116C9">
              <w:rPr>
                <w:sz w:val="20"/>
                <w:szCs w:val="20"/>
              </w:rPr>
              <w:t xml:space="preserve"> в руб.</w:t>
            </w:r>
          </w:p>
        </w:tc>
      </w:tr>
      <w:tr w:rsidR="00F04787" w:rsidRPr="00A116C9" w:rsidTr="00395028">
        <w:trPr>
          <w:trHeight w:val="112"/>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1</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F04787" w:rsidRPr="00A116C9" w:rsidTr="00395028">
        <w:trPr>
          <w:trHeight w:val="105"/>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2</w:t>
            </w:r>
          </w:p>
        </w:tc>
        <w:tc>
          <w:tcPr>
            <w:tcW w:w="4308" w:type="dxa"/>
            <w:gridSpan w:val="2"/>
          </w:tcPr>
          <w:p w:rsidR="00F04787" w:rsidRPr="00A116C9" w:rsidRDefault="00F04787" w:rsidP="00F04787">
            <w:pPr>
              <w:tabs>
                <w:tab w:val="left" w:pos="1005"/>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F04787" w:rsidRPr="00A116C9" w:rsidTr="00395028">
        <w:trPr>
          <w:trHeight w:val="112"/>
        </w:trPr>
        <w:tc>
          <w:tcPr>
            <w:tcW w:w="541" w:type="dxa"/>
          </w:tcPr>
          <w:p w:rsidR="00F04787" w:rsidRPr="00A116C9" w:rsidRDefault="00F04787" w:rsidP="00F04787">
            <w:pPr>
              <w:tabs>
                <w:tab w:val="left" w:pos="8599"/>
              </w:tabs>
              <w:spacing w:before="0" w:after="0" w:line="240" w:lineRule="auto"/>
              <w:ind w:firstLine="0"/>
              <w:outlineLvl w:val="0"/>
              <w:rPr>
                <w:sz w:val="20"/>
                <w:szCs w:val="20"/>
                <w:lang w:val="en-US"/>
              </w:rPr>
            </w:pPr>
            <w:r w:rsidRPr="00A116C9">
              <w:rPr>
                <w:sz w:val="20"/>
                <w:szCs w:val="20"/>
              </w:rPr>
              <w:t>3</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left="482"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outlineLvl w:val="0"/>
              <w:rPr>
                <w:sz w:val="20"/>
                <w:szCs w:val="20"/>
              </w:rPr>
            </w:pPr>
          </w:p>
        </w:tc>
      </w:tr>
      <w:tr w:rsidR="00F04787" w:rsidRPr="00A116C9" w:rsidTr="00395028">
        <w:trPr>
          <w:trHeight w:val="112"/>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4</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left="482"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F04787" w:rsidRPr="00A116C9" w:rsidTr="00395028">
        <w:trPr>
          <w:trHeight w:val="105"/>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5</w:t>
            </w:r>
            <w:r w:rsidR="00B237B1">
              <w:rPr>
                <w:sz w:val="20"/>
                <w:szCs w:val="20"/>
              </w:rPr>
              <w:t>…</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left="482"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986386" w:rsidRPr="00A116C9" w:rsidTr="00903ED3">
        <w:trPr>
          <w:trHeight w:val="105"/>
        </w:trPr>
        <w:tc>
          <w:tcPr>
            <w:tcW w:w="8584" w:type="dxa"/>
            <w:gridSpan w:val="7"/>
            <w:tcBorders>
              <w:top w:val="single" w:sz="4" w:space="0" w:color="auto"/>
              <w:right w:val="single" w:sz="4" w:space="0" w:color="auto"/>
            </w:tcBorders>
          </w:tcPr>
          <w:p w:rsidR="00986386" w:rsidRPr="00A116C9" w:rsidRDefault="00986386" w:rsidP="00F04787">
            <w:pPr>
              <w:tabs>
                <w:tab w:val="left" w:pos="8599"/>
              </w:tabs>
              <w:spacing w:before="0" w:after="0" w:line="240" w:lineRule="auto"/>
              <w:ind w:firstLine="0"/>
              <w:jc w:val="right"/>
              <w:outlineLvl w:val="0"/>
              <w:rPr>
                <w:sz w:val="20"/>
                <w:szCs w:val="20"/>
              </w:rPr>
            </w:pPr>
            <w:r w:rsidRPr="00A116C9">
              <w:rPr>
                <w:sz w:val="20"/>
                <w:szCs w:val="20"/>
              </w:rPr>
              <w:t>ИТОГО</w:t>
            </w:r>
            <w:r w:rsidR="00F04787" w:rsidRPr="00A116C9">
              <w:rPr>
                <w:sz w:val="20"/>
                <w:szCs w:val="20"/>
              </w:rPr>
              <w:t xml:space="preserve"> </w:t>
            </w:r>
            <w:r w:rsidRPr="00A116C9">
              <w:rPr>
                <w:sz w:val="20"/>
                <w:szCs w:val="20"/>
              </w:rPr>
              <w:t>включая НДС</w:t>
            </w:r>
          </w:p>
        </w:tc>
        <w:tc>
          <w:tcPr>
            <w:tcW w:w="1866" w:type="dxa"/>
            <w:gridSpan w:val="2"/>
            <w:tcBorders>
              <w:top w:val="single" w:sz="4" w:space="0" w:color="auto"/>
              <w:left w:val="single" w:sz="4" w:space="0" w:color="auto"/>
            </w:tcBorders>
          </w:tcPr>
          <w:p w:rsidR="00986386" w:rsidRPr="00A116C9" w:rsidRDefault="00986386" w:rsidP="00F04787">
            <w:pPr>
              <w:tabs>
                <w:tab w:val="left" w:pos="8599"/>
              </w:tabs>
              <w:spacing w:before="0" w:after="0" w:line="240" w:lineRule="auto"/>
              <w:ind w:left="482" w:firstLine="0"/>
              <w:jc w:val="center"/>
              <w:outlineLvl w:val="0"/>
              <w:rPr>
                <w:sz w:val="20"/>
                <w:szCs w:val="20"/>
              </w:rPr>
            </w:pPr>
            <w:r w:rsidRPr="00A116C9">
              <w:rPr>
                <w:sz w:val="20"/>
                <w:szCs w:val="20"/>
              </w:rPr>
              <w:t xml:space="preserve"> </w:t>
            </w:r>
          </w:p>
        </w:tc>
      </w:tr>
      <w:tr w:rsidR="00A82442" w:rsidRPr="00A116C9"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A116C9" w:rsidRDefault="00395028" w:rsidP="00D20727">
            <w:pPr>
              <w:tabs>
                <w:tab w:val="left" w:pos="4316"/>
              </w:tabs>
              <w:spacing w:before="0" w:after="0" w:line="240" w:lineRule="auto"/>
              <w:ind w:firstLine="0"/>
              <w:rPr>
                <w:color w:val="000000"/>
                <w:sz w:val="20"/>
                <w:szCs w:val="20"/>
              </w:rPr>
            </w:pPr>
          </w:p>
          <w:p w:rsidR="00395028" w:rsidRPr="00A116C9" w:rsidRDefault="00395028" w:rsidP="00D20727">
            <w:pPr>
              <w:tabs>
                <w:tab w:val="left" w:pos="4316"/>
              </w:tabs>
              <w:spacing w:before="0" w:after="0" w:line="240" w:lineRule="auto"/>
              <w:ind w:firstLine="0"/>
              <w:rPr>
                <w:color w:val="000000"/>
                <w:sz w:val="20"/>
                <w:szCs w:val="20"/>
              </w:rPr>
            </w:pPr>
          </w:p>
        </w:tc>
        <w:tc>
          <w:tcPr>
            <w:tcW w:w="4806" w:type="dxa"/>
            <w:gridSpan w:val="4"/>
          </w:tcPr>
          <w:p w:rsidR="00A82442" w:rsidRPr="00A116C9" w:rsidRDefault="00A82442" w:rsidP="00D20727">
            <w:pPr>
              <w:spacing w:before="0" w:after="0" w:line="240" w:lineRule="auto"/>
              <w:ind w:firstLine="0"/>
              <w:rPr>
                <w:sz w:val="20"/>
                <w:szCs w:val="20"/>
              </w:rPr>
            </w:pPr>
          </w:p>
        </w:tc>
      </w:tr>
    </w:tbl>
    <w:p w:rsidR="00925A65" w:rsidRPr="00D20727" w:rsidRDefault="00925A65" w:rsidP="00D20727">
      <w:pPr>
        <w:shd w:val="clear" w:color="auto" w:fill="FFFFFF"/>
        <w:spacing w:before="0" w:after="0" w:line="240" w:lineRule="auto"/>
        <w:ind w:firstLine="0"/>
        <w:rPr>
          <w:color w:val="000000"/>
          <w:spacing w:val="-5"/>
          <w:sz w:val="20"/>
          <w:szCs w:val="20"/>
        </w:rPr>
      </w:pPr>
    </w:p>
    <w:p w:rsidR="00395028" w:rsidRPr="00D20727" w:rsidRDefault="00395028" w:rsidP="00395028">
      <w:pPr>
        <w:spacing w:before="0" w:after="0" w:line="240" w:lineRule="auto"/>
        <w:ind w:firstLine="0"/>
        <w:rPr>
          <w:bCs/>
          <w:color w:val="000000"/>
          <w:sz w:val="20"/>
          <w:szCs w:val="20"/>
        </w:rPr>
      </w:pPr>
      <w:r w:rsidRPr="00D20727">
        <w:rPr>
          <w:bCs/>
          <w:color w:val="000000"/>
          <w:sz w:val="20"/>
          <w:szCs w:val="20"/>
        </w:rPr>
        <w:t>«Покупатель»                                                                   «</w:t>
      </w:r>
      <w:r w:rsidRPr="00D20727">
        <w:rPr>
          <w:color w:val="000000"/>
          <w:sz w:val="20"/>
          <w:szCs w:val="20"/>
        </w:rPr>
        <w:t>Продавец</w:t>
      </w:r>
      <w:r w:rsidRPr="00D20727">
        <w:rPr>
          <w:bCs/>
          <w:color w:val="000000"/>
          <w:sz w:val="20"/>
          <w:szCs w:val="20"/>
        </w:rPr>
        <w:t xml:space="preserve">»                                                             </w:t>
      </w:r>
    </w:p>
    <w:tbl>
      <w:tblPr>
        <w:tblW w:w="0" w:type="auto"/>
        <w:tblInd w:w="108" w:type="dxa"/>
        <w:tblLook w:val="04A0"/>
      </w:tblPr>
      <w:tblGrid>
        <w:gridCol w:w="4688"/>
        <w:gridCol w:w="4622"/>
      </w:tblGrid>
      <w:tr w:rsidR="00395028" w:rsidRPr="00D20727" w:rsidTr="00395028">
        <w:trPr>
          <w:trHeight w:val="848"/>
        </w:trPr>
        <w:tc>
          <w:tcPr>
            <w:tcW w:w="4688" w:type="dxa"/>
          </w:tcPr>
          <w:p w:rsidR="00395028" w:rsidRDefault="00395028" w:rsidP="00395028">
            <w:pPr>
              <w:shd w:val="clear" w:color="auto" w:fill="FFFFFF"/>
              <w:tabs>
                <w:tab w:val="left" w:pos="4316"/>
              </w:tabs>
              <w:spacing w:before="0" w:after="0" w:line="240" w:lineRule="auto"/>
              <w:ind w:firstLine="0"/>
              <w:rPr>
                <w:color w:val="000000"/>
                <w:sz w:val="20"/>
                <w:szCs w:val="20"/>
              </w:rPr>
            </w:pPr>
            <w:r>
              <w:rPr>
                <w:color w:val="000000"/>
                <w:sz w:val="20"/>
                <w:szCs w:val="20"/>
              </w:rPr>
              <w:t xml:space="preserve">Ректор </w:t>
            </w:r>
            <w:r w:rsidRPr="00D20727">
              <w:rPr>
                <w:color w:val="000000"/>
                <w:sz w:val="20"/>
                <w:szCs w:val="20"/>
              </w:rPr>
              <w:t>ФГБОУ ВО «НВГУ»</w:t>
            </w:r>
          </w:p>
          <w:p w:rsidR="00395028" w:rsidRPr="00D20727" w:rsidRDefault="00395028" w:rsidP="00395028">
            <w:pPr>
              <w:shd w:val="clear" w:color="auto" w:fill="FFFFFF"/>
              <w:tabs>
                <w:tab w:val="left" w:pos="4316"/>
              </w:tabs>
              <w:spacing w:before="0" w:after="0" w:line="240" w:lineRule="auto"/>
              <w:ind w:firstLine="0"/>
              <w:rPr>
                <w:color w:val="000000"/>
                <w:sz w:val="20"/>
                <w:szCs w:val="20"/>
              </w:rPr>
            </w:pPr>
          </w:p>
          <w:p w:rsidR="00395028" w:rsidRPr="00D20727" w:rsidRDefault="00395028" w:rsidP="00395028">
            <w:pPr>
              <w:shd w:val="clear" w:color="auto" w:fill="FFFFFF"/>
              <w:tabs>
                <w:tab w:val="left" w:pos="4316"/>
              </w:tabs>
              <w:spacing w:before="0" w:after="0" w:line="240" w:lineRule="auto"/>
              <w:ind w:firstLine="0"/>
              <w:rPr>
                <w:color w:val="000000"/>
                <w:sz w:val="20"/>
                <w:szCs w:val="20"/>
              </w:rPr>
            </w:pPr>
            <w:r w:rsidRPr="00D20727">
              <w:rPr>
                <w:color w:val="000000"/>
                <w:sz w:val="20"/>
                <w:szCs w:val="20"/>
              </w:rPr>
              <w:t>_______________________ /_____________/</w:t>
            </w:r>
          </w:p>
          <w:p w:rsidR="00395028" w:rsidRPr="00D20727" w:rsidRDefault="00395028" w:rsidP="00395028">
            <w:pPr>
              <w:tabs>
                <w:tab w:val="left" w:pos="4316"/>
              </w:tabs>
              <w:spacing w:before="0" w:after="0" w:line="240" w:lineRule="auto"/>
              <w:ind w:firstLine="0"/>
              <w:rPr>
                <w:color w:val="000000"/>
                <w:sz w:val="20"/>
                <w:szCs w:val="20"/>
              </w:rPr>
            </w:pPr>
            <w:r w:rsidRPr="00D20727">
              <w:rPr>
                <w:color w:val="000000"/>
                <w:sz w:val="20"/>
                <w:szCs w:val="20"/>
              </w:rPr>
              <w:t>«____»________________2026г.</w:t>
            </w:r>
          </w:p>
          <w:p w:rsidR="00395028" w:rsidRPr="00D20727" w:rsidRDefault="00395028" w:rsidP="00395028">
            <w:pPr>
              <w:tabs>
                <w:tab w:val="left" w:pos="4316"/>
              </w:tabs>
              <w:spacing w:before="0" w:after="0" w:line="240" w:lineRule="auto"/>
              <w:ind w:firstLine="0"/>
              <w:rPr>
                <w:color w:val="000000"/>
                <w:sz w:val="20"/>
                <w:szCs w:val="20"/>
              </w:rPr>
            </w:pPr>
            <w:r w:rsidRPr="00D20727">
              <w:rPr>
                <w:color w:val="000000"/>
                <w:sz w:val="20"/>
                <w:szCs w:val="20"/>
              </w:rPr>
              <w:t>м.п.</w:t>
            </w:r>
          </w:p>
        </w:tc>
        <w:tc>
          <w:tcPr>
            <w:tcW w:w="4622" w:type="dxa"/>
          </w:tcPr>
          <w:p w:rsidR="00395028" w:rsidRDefault="00395028" w:rsidP="00395028">
            <w:pPr>
              <w:shd w:val="clear" w:color="auto" w:fill="FFFFFF"/>
              <w:tabs>
                <w:tab w:val="left" w:pos="4316"/>
              </w:tabs>
              <w:spacing w:before="0" w:after="0" w:line="240" w:lineRule="auto"/>
              <w:ind w:firstLine="0"/>
              <w:rPr>
                <w:sz w:val="20"/>
                <w:szCs w:val="20"/>
              </w:rPr>
            </w:pPr>
          </w:p>
          <w:p w:rsidR="00395028" w:rsidRPr="00D20727" w:rsidRDefault="00395028" w:rsidP="00395028">
            <w:pPr>
              <w:shd w:val="clear" w:color="auto" w:fill="FFFFFF"/>
              <w:tabs>
                <w:tab w:val="left" w:pos="4316"/>
              </w:tabs>
              <w:spacing w:before="0" w:after="0" w:line="240" w:lineRule="auto"/>
              <w:ind w:firstLine="0"/>
              <w:rPr>
                <w:sz w:val="20"/>
                <w:szCs w:val="20"/>
              </w:rPr>
            </w:pPr>
          </w:p>
          <w:p w:rsidR="00395028" w:rsidRPr="00D20727" w:rsidRDefault="00395028" w:rsidP="00395028">
            <w:pPr>
              <w:shd w:val="clear" w:color="auto" w:fill="FFFFFF"/>
              <w:tabs>
                <w:tab w:val="left" w:pos="4316"/>
              </w:tabs>
              <w:spacing w:before="0" w:after="0" w:line="240" w:lineRule="auto"/>
              <w:ind w:firstLine="0"/>
              <w:rPr>
                <w:sz w:val="20"/>
                <w:szCs w:val="20"/>
              </w:rPr>
            </w:pPr>
            <w:r w:rsidRPr="00D20727">
              <w:rPr>
                <w:sz w:val="20"/>
                <w:szCs w:val="20"/>
              </w:rPr>
              <w:t>______________________ /__________/</w:t>
            </w:r>
          </w:p>
          <w:p w:rsidR="00395028" w:rsidRPr="00D20727" w:rsidRDefault="00395028" w:rsidP="00395028">
            <w:pPr>
              <w:tabs>
                <w:tab w:val="left" w:pos="4316"/>
              </w:tabs>
              <w:spacing w:before="0" w:after="0" w:line="240" w:lineRule="auto"/>
              <w:ind w:firstLine="0"/>
              <w:rPr>
                <w:sz w:val="20"/>
                <w:szCs w:val="20"/>
              </w:rPr>
            </w:pPr>
            <w:r w:rsidRPr="00D20727">
              <w:rPr>
                <w:sz w:val="20"/>
                <w:szCs w:val="20"/>
              </w:rPr>
              <w:t>«____»________________2026г.</w:t>
            </w:r>
          </w:p>
          <w:p w:rsidR="00395028" w:rsidRPr="00D20727" w:rsidRDefault="00395028" w:rsidP="00395028">
            <w:pPr>
              <w:spacing w:before="0" w:after="0" w:line="240" w:lineRule="auto"/>
              <w:ind w:firstLine="0"/>
              <w:rPr>
                <w:sz w:val="20"/>
                <w:szCs w:val="20"/>
              </w:rPr>
            </w:pPr>
            <w:r w:rsidRPr="00D20727">
              <w:rPr>
                <w:sz w:val="20"/>
                <w:szCs w:val="20"/>
              </w:rPr>
              <w:t>м.п.</w:t>
            </w:r>
          </w:p>
        </w:tc>
      </w:tr>
    </w:tbl>
    <w:p w:rsidR="00917A3E" w:rsidRPr="00D20727" w:rsidRDefault="00917A3E" w:rsidP="00D20727">
      <w:pPr>
        <w:spacing w:before="0" w:after="0" w:line="240" w:lineRule="auto"/>
        <w:ind w:firstLine="709"/>
        <w:jc w:val="right"/>
        <w:rPr>
          <w:color w:val="000000"/>
          <w:sz w:val="20"/>
          <w:szCs w:val="20"/>
        </w:rPr>
      </w:pPr>
    </w:p>
    <w:sectPr w:rsidR="00917A3E" w:rsidRPr="00D20727" w:rsidSect="00605C8F">
      <w:headerReference w:type="default" r:id="rId8"/>
      <w:footerReference w:type="default" r:id="rId9"/>
      <w:footerReference w:type="first" r:id="rId10"/>
      <w:footnotePr>
        <w:numRestart w:val="eachSect"/>
      </w:footnotePr>
      <w:pgSz w:w="11907" w:h="16839" w:code="9"/>
      <w:pgMar w:top="426" w:right="425" w:bottom="567" w:left="1134"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32C" w:rsidRDefault="0091732C" w:rsidP="00C47CD0">
      <w:pPr>
        <w:spacing w:before="0" w:after="0" w:line="240" w:lineRule="auto"/>
      </w:pPr>
      <w:r>
        <w:separator/>
      </w:r>
    </w:p>
  </w:endnote>
  <w:endnote w:type="continuationSeparator" w:id="0">
    <w:p w:rsidR="0091732C" w:rsidRDefault="0091732C"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32C" w:rsidRDefault="0091732C">
    <w:pPr>
      <w:pStyle w:val="af9"/>
    </w:pPr>
    <w:r>
      <w:t xml:space="preserve">страница </w:t>
    </w:r>
    <w:fldSimple w:instr=" PAGE \* MERGEFORMAT ">
      <w:r w:rsidR="002A6985">
        <w:rPr>
          <w:noProof/>
        </w:rPr>
        <w:t>7</w:t>
      </w:r>
    </w:fldSimple>
    <w:r>
      <w:t xml:space="preserve"> из </w:t>
    </w:r>
    <w:fldSimple w:instr=" SECTIONPAGES ">
      <w:r w:rsidR="002A6985">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32C" w:rsidRDefault="0091732C">
    <w:pPr>
      <w:pStyle w:val="af9"/>
    </w:pPr>
    <w:r>
      <w:t xml:space="preserve">страница </w:t>
    </w:r>
    <w:fldSimple w:instr=" PAGE \* MERGEFORMAT ">
      <w:r w:rsidR="002A6985">
        <w:rPr>
          <w:noProof/>
        </w:rPr>
        <w:t>1</w:t>
      </w:r>
    </w:fldSimple>
    <w:r>
      <w:t xml:space="preserve"> из </w:t>
    </w:r>
    <w:fldSimple w:instr=" SECTIONPAGES ">
      <w:r w:rsidR="002A6985">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32C" w:rsidRDefault="0091732C">
      <w:pPr>
        <w:spacing w:after="0" w:line="240" w:lineRule="auto"/>
      </w:pPr>
      <w:r>
        <w:separator/>
      </w:r>
    </w:p>
  </w:footnote>
  <w:footnote w:type="continuationSeparator" w:id="0">
    <w:p w:rsidR="0091732C" w:rsidRDefault="009173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32C" w:rsidRDefault="0091732C">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9">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0">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4"/>
    <w:lvlOverride w:ilvl="0">
      <w:startOverride w:val="1"/>
    </w:lvlOverride>
  </w:num>
  <w:num w:numId="3">
    <w:abstractNumId w:val="4"/>
    <w:lvlOverride w:ilvl="0">
      <w:startOverride w:val="1"/>
    </w:lvlOverride>
  </w:num>
  <w:num w:numId="4">
    <w:abstractNumId w:val="18"/>
  </w:num>
  <w:num w:numId="5">
    <w:abstractNumId w:val="19"/>
  </w:num>
  <w:num w:numId="6">
    <w:abstractNumId w:val="16"/>
  </w:num>
  <w:num w:numId="7">
    <w:abstractNumId w:val="13"/>
  </w:num>
  <w:num w:numId="8">
    <w:abstractNumId w:val="17"/>
  </w:num>
  <w:num w:numId="9">
    <w:abstractNumId w:val="14"/>
  </w:num>
  <w:num w:numId="10">
    <w:abstractNumId w:val="11"/>
  </w:num>
  <w:num w:numId="11">
    <w:abstractNumId w:val="20"/>
  </w:num>
  <w:num w:numId="12">
    <w:abstractNumId w:val="12"/>
  </w:num>
  <w:num w:numId="1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82AC3"/>
    <w:rsid w:val="00185C56"/>
    <w:rsid w:val="00186905"/>
    <w:rsid w:val="00191F2A"/>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20612"/>
    <w:rsid w:val="002258EB"/>
    <w:rsid w:val="0022740B"/>
    <w:rsid w:val="0023652C"/>
    <w:rsid w:val="00240111"/>
    <w:rsid w:val="00240329"/>
    <w:rsid w:val="00245834"/>
    <w:rsid w:val="00247983"/>
    <w:rsid w:val="002573FE"/>
    <w:rsid w:val="0026013D"/>
    <w:rsid w:val="00260BAE"/>
    <w:rsid w:val="00260C7A"/>
    <w:rsid w:val="0026785C"/>
    <w:rsid w:val="0027526A"/>
    <w:rsid w:val="002A0630"/>
    <w:rsid w:val="002A6985"/>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F10"/>
    <w:rsid w:val="003B5742"/>
    <w:rsid w:val="003B7B41"/>
    <w:rsid w:val="003C59C0"/>
    <w:rsid w:val="003D4005"/>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63DA3"/>
    <w:rsid w:val="00467906"/>
    <w:rsid w:val="0047409E"/>
    <w:rsid w:val="00477633"/>
    <w:rsid w:val="004807E2"/>
    <w:rsid w:val="00484979"/>
    <w:rsid w:val="00486A6C"/>
    <w:rsid w:val="00491843"/>
    <w:rsid w:val="00494F01"/>
    <w:rsid w:val="004A0252"/>
    <w:rsid w:val="004A12A2"/>
    <w:rsid w:val="004A162E"/>
    <w:rsid w:val="004A19C4"/>
    <w:rsid w:val="004A2B71"/>
    <w:rsid w:val="004B2AC7"/>
    <w:rsid w:val="004B32AD"/>
    <w:rsid w:val="004B7129"/>
    <w:rsid w:val="004C3A2F"/>
    <w:rsid w:val="004D3E6B"/>
    <w:rsid w:val="004E019C"/>
    <w:rsid w:val="004E4675"/>
    <w:rsid w:val="00501360"/>
    <w:rsid w:val="0050530B"/>
    <w:rsid w:val="00506D5D"/>
    <w:rsid w:val="005078FE"/>
    <w:rsid w:val="00510183"/>
    <w:rsid w:val="005147CF"/>
    <w:rsid w:val="005220D8"/>
    <w:rsid w:val="005227F4"/>
    <w:rsid w:val="005232DA"/>
    <w:rsid w:val="0052489A"/>
    <w:rsid w:val="005275DB"/>
    <w:rsid w:val="005304B6"/>
    <w:rsid w:val="005517AB"/>
    <w:rsid w:val="005618AB"/>
    <w:rsid w:val="005663CA"/>
    <w:rsid w:val="00566D6D"/>
    <w:rsid w:val="00566E7F"/>
    <w:rsid w:val="00566E82"/>
    <w:rsid w:val="00582393"/>
    <w:rsid w:val="0058256F"/>
    <w:rsid w:val="00582D18"/>
    <w:rsid w:val="005873E1"/>
    <w:rsid w:val="005A6DB7"/>
    <w:rsid w:val="005B0CDB"/>
    <w:rsid w:val="005B4DED"/>
    <w:rsid w:val="005B7279"/>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60051"/>
    <w:rsid w:val="006634CC"/>
    <w:rsid w:val="00664219"/>
    <w:rsid w:val="00667FC8"/>
    <w:rsid w:val="00672C88"/>
    <w:rsid w:val="006730D0"/>
    <w:rsid w:val="006753A7"/>
    <w:rsid w:val="006767F8"/>
    <w:rsid w:val="0068052C"/>
    <w:rsid w:val="00682441"/>
    <w:rsid w:val="006835F6"/>
    <w:rsid w:val="006B3068"/>
    <w:rsid w:val="006B47DA"/>
    <w:rsid w:val="006C28CF"/>
    <w:rsid w:val="006C32EF"/>
    <w:rsid w:val="006D2F8B"/>
    <w:rsid w:val="006D326E"/>
    <w:rsid w:val="006E0605"/>
    <w:rsid w:val="006E0DB9"/>
    <w:rsid w:val="006E6858"/>
    <w:rsid w:val="006E697A"/>
    <w:rsid w:val="006F0233"/>
    <w:rsid w:val="006F5A64"/>
    <w:rsid w:val="007014EB"/>
    <w:rsid w:val="00702809"/>
    <w:rsid w:val="007073C4"/>
    <w:rsid w:val="00716351"/>
    <w:rsid w:val="00721863"/>
    <w:rsid w:val="0072711A"/>
    <w:rsid w:val="007328E5"/>
    <w:rsid w:val="00735446"/>
    <w:rsid w:val="007377A7"/>
    <w:rsid w:val="00737B5C"/>
    <w:rsid w:val="00754662"/>
    <w:rsid w:val="00757D00"/>
    <w:rsid w:val="00761B7A"/>
    <w:rsid w:val="00770D81"/>
    <w:rsid w:val="00771018"/>
    <w:rsid w:val="00771492"/>
    <w:rsid w:val="0078443D"/>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1D61"/>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2078"/>
    <w:rsid w:val="00902E47"/>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2F78"/>
    <w:rsid w:val="00975684"/>
    <w:rsid w:val="00980CD8"/>
    <w:rsid w:val="00986386"/>
    <w:rsid w:val="0099153B"/>
    <w:rsid w:val="009916EF"/>
    <w:rsid w:val="0099678F"/>
    <w:rsid w:val="009A1E77"/>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7632"/>
    <w:rsid w:val="00AE52FB"/>
    <w:rsid w:val="00AF053C"/>
    <w:rsid w:val="00AF325C"/>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8050E"/>
    <w:rsid w:val="00B84866"/>
    <w:rsid w:val="00B84A96"/>
    <w:rsid w:val="00B939B4"/>
    <w:rsid w:val="00B95EB5"/>
    <w:rsid w:val="00B96639"/>
    <w:rsid w:val="00BA2347"/>
    <w:rsid w:val="00BA74E2"/>
    <w:rsid w:val="00BB3B72"/>
    <w:rsid w:val="00BC20AF"/>
    <w:rsid w:val="00BC42A3"/>
    <w:rsid w:val="00BC5DC9"/>
    <w:rsid w:val="00BE0265"/>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C229D"/>
    <w:rsid w:val="00CC2A85"/>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5DC2"/>
    <w:rsid w:val="00DA195A"/>
    <w:rsid w:val="00DA6DED"/>
    <w:rsid w:val="00DB5D42"/>
    <w:rsid w:val="00DC1295"/>
    <w:rsid w:val="00DC3BAD"/>
    <w:rsid w:val="00DD0A25"/>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7273"/>
    <w:rsid w:val="00E470BF"/>
    <w:rsid w:val="00E50431"/>
    <w:rsid w:val="00E541A8"/>
    <w:rsid w:val="00E56DCE"/>
    <w:rsid w:val="00E578FC"/>
    <w:rsid w:val="00E61677"/>
    <w:rsid w:val="00E75760"/>
    <w:rsid w:val="00E97AA3"/>
    <w:rsid w:val="00EA57B7"/>
    <w:rsid w:val="00EA5E33"/>
    <w:rsid w:val="00EB11A5"/>
    <w:rsid w:val="00EB392D"/>
    <w:rsid w:val="00EC434F"/>
    <w:rsid w:val="00EC6C93"/>
    <w:rsid w:val="00EE4D31"/>
    <w:rsid w:val="00EF0FFE"/>
    <w:rsid w:val="00EF3793"/>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7BD4CE-5EF3-4B55-9E6B-04624CE77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4788</Words>
  <Characters>34755</Characters>
  <Application>Microsoft Office Word</Application>
  <DocSecurity>0</DocSecurity>
  <Lines>289</Lines>
  <Paragraphs>78</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39465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4</cp:revision>
  <cp:lastPrinted>2026-01-21T09:48:00Z</cp:lastPrinted>
  <dcterms:created xsi:type="dcterms:W3CDTF">2026-07-20T11:53:00Z</dcterms:created>
  <dcterms:modified xsi:type="dcterms:W3CDTF">2026-07-21T09:46:00Z</dcterms:modified>
</cp:coreProperties>
</file>