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765CF" w14:textId="31FC16A7" w:rsidR="00A1322E" w:rsidRPr="002B4D36" w:rsidRDefault="00A1322E" w:rsidP="00A1322E">
      <w:pPr>
        <w:autoSpaceDE w:val="0"/>
        <w:autoSpaceDN w:val="0"/>
        <w:adjustRightInd w:val="0"/>
        <w:jc w:val="right"/>
        <w:outlineLvl w:val="2"/>
        <w:rPr>
          <w:rFonts w:ascii="Times New Roman" w:eastAsia="Times New Roman" w:hAnsi="Times New Roman" w:cs="Times New Roman"/>
        </w:rPr>
      </w:pPr>
      <w:r w:rsidRPr="002B4D36">
        <w:rPr>
          <w:rFonts w:ascii="Times New Roman" w:eastAsia="Times New Roman" w:hAnsi="Times New Roman" w:cs="Times New Roman"/>
        </w:rPr>
        <w:t xml:space="preserve">Приложение № </w:t>
      </w:r>
      <w:r w:rsidR="00C67570">
        <w:rPr>
          <w:rFonts w:ascii="Times New Roman" w:eastAsia="Times New Roman" w:hAnsi="Times New Roman" w:cs="Times New Roman"/>
        </w:rPr>
        <w:t>2</w:t>
      </w:r>
    </w:p>
    <w:p w14:paraId="21A99A61" w14:textId="77777777" w:rsidR="00A1322E" w:rsidRPr="002B4D36" w:rsidRDefault="00A1322E" w:rsidP="00A1322E">
      <w:pPr>
        <w:autoSpaceDE w:val="0"/>
        <w:autoSpaceDN w:val="0"/>
        <w:adjustRightInd w:val="0"/>
        <w:jc w:val="right"/>
        <w:rPr>
          <w:rFonts w:ascii="Times New Roman" w:eastAsia="Times New Roman" w:hAnsi="Times New Roman" w:cs="Times New Roman"/>
        </w:rPr>
      </w:pPr>
      <w:r w:rsidRPr="002B4D36">
        <w:rPr>
          <w:rFonts w:ascii="Times New Roman" w:eastAsia="Times New Roman" w:hAnsi="Times New Roman" w:cs="Times New Roman"/>
        </w:rPr>
        <w:t>к извещению об осуществлении закупки</w:t>
      </w:r>
    </w:p>
    <w:p w14:paraId="02944F76" w14:textId="77777777" w:rsidR="00A1322E" w:rsidRPr="00306979" w:rsidRDefault="00A1322E" w:rsidP="00A1322E">
      <w:pPr>
        <w:spacing w:line="0" w:lineRule="atLeast"/>
        <w:jc w:val="right"/>
        <w:rPr>
          <w:rFonts w:ascii="Times New Roman" w:hAnsi="Times New Roman" w:cs="Times New Roman"/>
        </w:rPr>
      </w:pPr>
      <w:r w:rsidRPr="00306979">
        <w:rPr>
          <w:rFonts w:ascii="Times New Roman" w:hAnsi="Times New Roman" w:cs="Times New Roman"/>
        </w:rPr>
        <w:t>ПРОЕКТ КОНТРАКТА</w:t>
      </w:r>
    </w:p>
    <w:p w14:paraId="0EB91BA4" w14:textId="77777777" w:rsidR="007C2511" w:rsidRDefault="007C2511" w:rsidP="00A1322E">
      <w:pPr>
        <w:spacing w:line="0" w:lineRule="atLeast"/>
        <w:jc w:val="right"/>
        <w:rPr>
          <w:rFonts w:ascii="Times New Roman" w:hAnsi="Times New Roman" w:cs="Times New Roman"/>
          <w:b/>
        </w:rPr>
      </w:pPr>
    </w:p>
    <w:p w14:paraId="6E6617C7" w14:textId="46B929D4" w:rsidR="00A1322E" w:rsidRDefault="00B30487" w:rsidP="00A1322E">
      <w:pPr>
        <w:spacing w:line="0" w:lineRule="atLeast"/>
        <w:jc w:val="center"/>
        <w:rPr>
          <w:rFonts w:ascii="Times New Roman" w:hAnsi="Times New Roman" w:cs="Times New Roman"/>
          <w:b/>
        </w:rPr>
      </w:pPr>
      <w:r>
        <w:rPr>
          <w:rFonts w:ascii="Times New Roman" w:hAnsi="Times New Roman" w:cs="Times New Roman"/>
          <w:b/>
        </w:rPr>
        <w:t>Государственный контракт</w:t>
      </w:r>
      <w:r w:rsidR="00A1322E">
        <w:rPr>
          <w:rFonts w:ascii="Times New Roman" w:hAnsi="Times New Roman" w:cs="Times New Roman"/>
          <w:b/>
        </w:rPr>
        <w:t xml:space="preserve"> №</w:t>
      </w:r>
      <w:r>
        <w:rPr>
          <w:rFonts w:ascii="Times New Roman" w:hAnsi="Times New Roman" w:cs="Times New Roman"/>
          <w:b/>
        </w:rPr>
        <w:t>____</w:t>
      </w:r>
    </w:p>
    <w:p w14:paraId="5DAB1CC9" w14:textId="77777777" w:rsidR="00231C57" w:rsidRDefault="00231C57" w:rsidP="00A1322E">
      <w:pPr>
        <w:spacing w:line="0" w:lineRule="atLeast"/>
        <w:jc w:val="center"/>
        <w:rPr>
          <w:rFonts w:ascii="Times New Roman" w:hAnsi="Times New Roman" w:cs="Times New Roman"/>
          <w:b/>
        </w:rPr>
      </w:pPr>
    </w:p>
    <w:p w14:paraId="6A43E853" w14:textId="4A34ACBE" w:rsidR="00B30487" w:rsidRPr="00861B58" w:rsidRDefault="00B30487" w:rsidP="00A1322E">
      <w:pPr>
        <w:spacing w:line="0" w:lineRule="atLeast"/>
        <w:jc w:val="center"/>
        <w:rPr>
          <w:rFonts w:ascii="Times New Roman" w:hAnsi="Times New Roman" w:cs="Times New Roman"/>
          <w:b/>
        </w:rPr>
      </w:pPr>
      <w:r>
        <w:rPr>
          <w:rFonts w:ascii="Times New Roman" w:hAnsi="Times New Roman" w:cs="Times New Roman"/>
          <w:b/>
        </w:rPr>
        <w:t>ИКЗ</w:t>
      </w:r>
    </w:p>
    <w:p w14:paraId="087C2FA7" w14:textId="06FEC31B" w:rsidR="00A35D5D" w:rsidRPr="00A35D5D" w:rsidRDefault="00F95DB9" w:rsidP="00D93F8F">
      <w:pPr>
        <w:ind w:left="180"/>
        <w:rPr>
          <w:rFonts w:ascii="Times New Roman" w:hAnsi="Times New Roman" w:cs="Times New Roman"/>
        </w:rPr>
      </w:pPr>
      <w:r>
        <w:rPr>
          <w:rFonts w:ascii="Times New Roman" w:hAnsi="Times New Roman" w:cs="Times New Roman"/>
        </w:rPr>
        <w:t xml:space="preserve">г. </w:t>
      </w:r>
      <w:r w:rsidR="00C67570">
        <w:rPr>
          <w:rFonts w:ascii="Times New Roman" w:hAnsi="Times New Roman" w:cs="Times New Roman"/>
        </w:rPr>
        <w:t>Ханты-Мансийск</w:t>
      </w:r>
      <w:r w:rsidR="004E4A2B">
        <w:rPr>
          <w:rFonts w:ascii="Times New Roman" w:hAnsi="Times New Roman" w:cs="Times New Roman"/>
        </w:rPr>
        <w:tab/>
      </w:r>
      <w:r w:rsidR="004E4A2B">
        <w:rPr>
          <w:rFonts w:ascii="Times New Roman" w:hAnsi="Times New Roman" w:cs="Times New Roman"/>
        </w:rPr>
        <w:tab/>
      </w:r>
      <w:r w:rsidR="004E4A2B">
        <w:rPr>
          <w:rFonts w:ascii="Times New Roman" w:hAnsi="Times New Roman" w:cs="Times New Roman"/>
        </w:rPr>
        <w:tab/>
      </w:r>
      <w:r w:rsidR="004E4A2B">
        <w:rPr>
          <w:rFonts w:ascii="Times New Roman" w:hAnsi="Times New Roman" w:cs="Times New Roman"/>
        </w:rPr>
        <w:tab/>
      </w:r>
      <w:r w:rsidR="004E4A2B">
        <w:rPr>
          <w:rFonts w:ascii="Times New Roman" w:hAnsi="Times New Roman" w:cs="Times New Roman"/>
        </w:rPr>
        <w:tab/>
      </w:r>
      <w:r w:rsidR="00C67570">
        <w:rPr>
          <w:rFonts w:ascii="Times New Roman" w:hAnsi="Times New Roman" w:cs="Times New Roman"/>
        </w:rPr>
        <w:t xml:space="preserve">                  «___» __________ 2026</w:t>
      </w:r>
      <w:r>
        <w:rPr>
          <w:rFonts w:ascii="Times New Roman" w:hAnsi="Times New Roman" w:cs="Times New Roman"/>
        </w:rPr>
        <w:t xml:space="preserve"> </w:t>
      </w:r>
      <w:r w:rsidR="00A35D5D" w:rsidRPr="00A35D5D">
        <w:rPr>
          <w:rFonts w:ascii="Times New Roman" w:hAnsi="Times New Roman" w:cs="Times New Roman"/>
        </w:rPr>
        <w:t>года</w:t>
      </w:r>
    </w:p>
    <w:p w14:paraId="1F3CCAF9" w14:textId="77777777" w:rsidR="00A35D5D" w:rsidRDefault="00A35D5D" w:rsidP="00C60A0D">
      <w:pPr>
        <w:pStyle w:val="ConsPlusNonformat"/>
        <w:ind w:firstLine="456"/>
        <w:jc w:val="both"/>
        <w:rPr>
          <w:rFonts w:ascii="Times New Roman" w:hAnsi="Times New Roman" w:cs="Times New Roman"/>
          <w:sz w:val="16"/>
          <w:szCs w:val="16"/>
        </w:rPr>
      </w:pPr>
    </w:p>
    <w:p w14:paraId="7A4379DC" w14:textId="2845D0F5" w:rsidR="00F02419" w:rsidRPr="00F02419" w:rsidRDefault="00920503" w:rsidP="00920503">
      <w:pPr>
        <w:ind w:firstLine="567"/>
        <w:jc w:val="both"/>
        <w:rPr>
          <w:rFonts w:ascii="Times New Roman" w:hAnsi="Times New Roman" w:cs="Times New Roman"/>
        </w:rPr>
      </w:pPr>
      <w:proofErr w:type="gramStart"/>
      <w:r w:rsidRPr="003F4812">
        <w:rPr>
          <w:rFonts w:ascii="Times New Roman" w:hAnsi="Times New Roman"/>
        </w:rPr>
        <w:t>Управление Федеральной налоговой службы по Ханты-Мансийскому автономному округу – Югре (УФНС России по Ханты-Мансийскому автономному округу – Югре)</w:t>
      </w:r>
      <w:r w:rsidR="00F02419" w:rsidRPr="00F02419">
        <w:rPr>
          <w:rFonts w:ascii="Times New Roman" w:hAnsi="Times New Roman" w:cs="Times New Roman"/>
        </w:rPr>
        <w:t xml:space="preserve">, именуемое в дальнейшем «Заказчик», в лице _______________________, действующего на основании ______________________, с одной стороны, и _____________, именуемое в дальнейшем «Подрядчик», в лице ______________________________, действующего на основании ____________________, с другой стороны, вместе именуемые в дальнейшем «Стороны», заключили настоящий контракт (далее – Контракт) </w:t>
      </w:r>
      <w:r w:rsidRPr="003F4812">
        <w:rPr>
          <w:rFonts w:ascii="Times New Roman" w:hAnsi="Times New Roman"/>
        </w:rPr>
        <w:t xml:space="preserve">в соответствии с частью </w:t>
      </w:r>
      <w:r>
        <w:rPr>
          <w:rFonts w:ascii="Times New Roman" w:hAnsi="Times New Roman"/>
        </w:rPr>
        <w:t>4</w:t>
      </w:r>
      <w:r w:rsidRPr="003F4812">
        <w:rPr>
          <w:rFonts w:ascii="Times New Roman" w:hAnsi="Times New Roman"/>
        </w:rPr>
        <w:t xml:space="preserve"> статьи 93 Федерального закона</w:t>
      </w:r>
      <w:proofErr w:type="gramEnd"/>
      <w:r w:rsidRPr="003F4812">
        <w:rPr>
          <w:rFonts w:ascii="Times New Roman" w:hAnsi="Times New Roman"/>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«контракт») для обеспечения государственных нужд</w:t>
      </w:r>
      <w:r w:rsidRPr="003F4812">
        <w:rPr>
          <w:rFonts w:ascii="Times New Roman" w:hAnsi="Times New Roman"/>
          <w:spacing w:val="4"/>
        </w:rPr>
        <w:t xml:space="preserve"> </w:t>
      </w:r>
      <w:r w:rsidRPr="003F4812">
        <w:rPr>
          <w:rFonts w:ascii="Times New Roman" w:hAnsi="Times New Roman"/>
        </w:rPr>
        <w:t>Управления Федеральной налоговой службы по Ханты-Мансийскому автономному      округу – Югре</w:t>
      </w:r>
      <w:r w:rsidRPr="003F4812">
        <w:rPr>
          <w:rFonts w:ascii="Times New Roman" w:hAnsi="Times New Roman"/>
          <w:spacing w:val="4"/>
        </w:rPr>
        <w:t xml:space="preserve"> о нижеследующем</w:t>
      </w:r>
      <w:r w:rsidR="00F02419" w:rsidRPr="00F02419">
        <w:rPr>
          <w:rFonts w:ascii="Times New Roman" w:hAnsi="Times New Roman" w:cs="Times New Roman"/>
        </w:rPr>
        <w:t>:</w:t>
      </w:r>
    </w:p>
    <w:p w14:paraId="09A6F119" w14:textId="77777777" w:rsidR="00B47966" w:rsidRPr="00C60A0D" w:rsidRDefault="00B47966" w:rsidP="00C60A0D">
      <w:pPr>
        <w:ind w:firstLine="456"/>
        <w:jc w:val="both"/>
        <w:rPr>
          <w:rFonts w:ascii="Times New Roman" w:hAnsi="Times New Roman" w:cs="Times New Roman"/>
          <w:b/>
          <w:i/>
        </w:rPr>
      </w:pPr>
    </w:p>
    <w:p w14:paraId="647C0F71" w14:textId="77777777" w:rsidR="00A35D5D" w:rsidRPr="00D20BF6" w:rsidRDefault="00A35D5D" w:rsidP="00D20BF6">
      <w:pPr>
        <w:pStyle w:val="ConsPlusNormal"/>
        <w:numPr>
          <w:ilvl w:val="0"/>
          <w:numId w:val="4"/>
        </w:numPr>
        <w:adjustRightInd w:val="0"/>
        <w:ind w:left="0" w:firstLine="456"/>
        <w:jc w:val="center"/>
        <w:rPr>
          <w:rFonts w:ascii="Times New Roman" w:hAnsi="Times New Roman" w:cs="Times New Roman"/>
          <w:b/>
          <w:caps/>
          <w:sz w:val="24"/>
          <w:szCs w:val="24"/>
        </w:rPr>
      </w:pPr>
      <w:r w:rsidRPr="00C60A0D">
        <w:rPr>
          <w:rFonts w:ascii="Times New Roman" w:hAnsi="Times New Roman" w:cs="Times New Roman"/>
          <w:b/>
          <w:caps/>
          <w:sz w:val="24"/>
          <w:szCs w:val="24"/>
        </w:rPr>
        <w:t>Предмет КОНТРАКТА</w:t>
      </w:r>
    </w:p>
    <w:p w14:paraId="06694735" w14:textId="60F97C03" w:rsidR="00C60A0D" w:rsidRPr="00A125DF" w:rsidRDefault="00A35D5D" w:rsidP="00103A1D">
      <w:pPr>
        <w:keepNext/>
        <w:keepLines/>
        <w:tabs>
          <w:tab w:val="left" w:pos="426"/>
          <w:tab w:val="left" w:pos="709"/>
          <w:tab w:val="left" w:pos="993"/>
        </w:tabs>
        <w:ind w:firstLine="456"/>
        <w:jc w:val="both"/>
        <w:outlineLvl w:val="1"/>
        <w:rPr>
          <w:rFonts w:ascii="Times New Roman" w:hAnsi="Times New Roman" w:cs="Times New Roman"/>
        </w:rPr>
      </w:pPr>
      <w:r w:rsidRPr="00C60A0D">
        <w:rPr>
          <w:rFonts w:ascii="Times New Roman" w:hAnsi="Times New Roman" w:cs="Times New Roman"/>
        </w:rPr>
        <w:t xml:space="preserve">1.1. </w:t>
      </w:r>
      <w:r w:rsidR="001B12D4">
        <w:rPr>
          <w:rFonts w:ascii="Times New Roman" w:hAnsi="Times New Roman" w:cs="Times New Roman"/>
        </w:rPr>
        <w:t>Подрядчик</w:t>
      </w:r>
      <w:r w:rsidR="00C60A0D" w:rsidRPr="00C60A0D">
        <w:rPr>
          <w:rFonts w:ascii="Times New Roman" w:hAnsi="Times New Roman" w:cs="Times New Roman"/>
        </w:rPr>
        <w:t xml:space="preserve"> </w:t>
      </w:r>
      <w:r w:rsidR="00C60A0D" w:rsidRPr="00A125DF">
        <w:rPr>
          <w:rFonts w:ascii="Times New Roman" w:hAnsi="Times New Roman" w:cs="Times New Roman"/>
        </w:rPr>
        <w:t xml:space="preserve">обязуется </w:t>
      </w:r>
      <w:r w:rsidR="00E50BF6">
        <w:rPr>
          <w:rFonts w:ascii="Times New Roman" w:hAnsi="Times New Roman" w:cs="Times New Roman"/>
        </w:rPr>
        <w:t xml:space="preserve">выполнить работы </w:t>
      </w:r>
      <w:r w:rsidR="0099077B" w:rsidRPr="0099077B">
        <w:rPr>
          <w:rFonts w:ascii="Times New Roman" w:hAnsi="Times New Roman" w:cs="Times New Roman"/>
        </w:rPr>
        <w:t xml:space="preserve">по </w:t>
      </w:r>
      <w:r w:rsidR="008F6C38" w:rsidRPr="008F6C38">
        <w:rPr>
          <w:rFonts w:ascii="Times New Roman" w:hAnsi="Times New Roman" w:cs="Times New Roman"/>
        </w:rPr>
        <w:t xml:space="preserve">замене </w:t>
      </w:r>
      <w:r w:rsidR="00920503" w:rsidRPr="008F6C38">
        <w:rPr>
          <w:rFonts w:ascii="Times New Roman" w:hAnsi="Times New Roman" w:cs="Times New Roman"/>
        </w:rPr>
        <w:t>линолеума</w:t>
      </w:r>
      <w:r w:rsidR="00920503">
        <w:rPr>
          <w:rFonts w:ascii="Times New Roman" w:hAnsi="Times New Roman" w:cs="Times New Roman"/>
        </w:rPr>
        <w:t xml:space="preserve"> и покраска </w:t>
      </w:r>
      <w:r w:rsidR="00920503">
        <w:rPr>
          <w:rFonts w:ascii="Times New Roman" w:hAnsi="Times New Roman" w:cs="Times New Roman"/>
        </w:rPr>
        <w:br/>
        <w:t>стен</w:t>
      </w:r>
      <w:r w:rsidR="008F6C38" w:rsidRPr="008F6C38">
        <w:rPr>
          <w:rFonts w:ascii="Times New Roman" w:hAnsi="Times New Roman" w:cs="Times New Roman"/>
        </w:rPr>
        <w:t xml:space="preserve"> в </w:t>
      </w:r>
      <w:r w:rsidR="00920503">
        <w:rPr>
          <w:rFonts w:ascii="Times New Roman" w:hAnsi="Times New Roman" w:cs="Times New Roman"/>
        </w:rPr>
        <w:t xml:space="preserve">административном здании УФНС России по Ханты-Мансийскому автономному </w:t>
      </w:r>
      <w:r w:rsidR="00920503">
        <w:rPr>
          <w:rFonts w:ascii="Times New Roman" w:hAnsi="Times New Roman" w:cs="Times New Roman"/>
        </w:rPr>
        <w:br/>
        <w:t xml:space="preserve">округу – Югре </w:t>
      </w:r>
      <w:r w:rsidR="00AB5CA1">
        <w:rPr>
          <w:rFonts w:ascii="Times New Roman" w:eastAsia="Times New Roman" w:hAnsi="Times New Roman" w:cs="Times New Roman"/>
          <w:bCs/>
        </w:rPr>
        <w:t>(</w:t>
      </w:r>
      <w:r w:rsidR="00C60A0D" w:rsidRPr="00A125DF">
        <w:rPr>
          <w:rFonts w:ascii="Times New Roman" w:hAnsi="Times New Roman" w:cs="Times New Roman"/>
        </w:rPr>
        <w:t xml:space="preserve">далее – </w:t>
      </w:r>
      <w:r w:rsidR="005E0839" w:rsidRPr="00A125DF">
        <w:rPr>
          <w:rFonts w:ascii="Times New Roman" w:hAnsi="Times New Roman" w:cs="Times New Roman"/>
        </w:rPr>
        <w:t>работы</w:t>
      </w:r>
      <w:r w:rsidR="00A4324C">
        <w:rPr>
          <w:rFonts w:ascii="Times New Roman" w:hAnsi="Times New Roman" w:cs="Times New Roman"/>
        </w:rPr>
        <w:t>)</w:t>
      </w:r>
      <w:r w:rsidR="00CC79F3">
        <w:rPr>
          <w:rFonts w:ascii="Times New Roman" w:hAnsi="Times New Roman" w:cs="Times New Roman"/>
        </w:rPr>
        <w:t xml:space="preserve"> по </w:t>
      </w:r>
      <w:r w:rsidR="00CC79F3" w:rsidRPr="00920503">
        <w:rPr>
          <w:rFonts w:ascii="Times New Roman" w:hAnsi="Times New Roman" w:cs="Times New Roman"/>
        </w:rPr>
        <w:t xml:space="preserve">адресу: </w:t>
      </w:r>
      <w:r w:rsidR="00920503" w:rsidRPr="00920503">
        <w:rPr>
          <w:rFonts w:ascii="Times New Roman" w:hAnsi="Times New Roman" w:cs="Times New Roman"/>
        </w:rPr>
        <w:t xml:space="preserve">г. </w:t>
      </w:r>
      <w:proofErr w:type="spellStart"/>
      <w:r w:rsidR="00920503" w:rsidRPr="00920503">
        <w:rPr>
          <w:rFonts w:ascii="Times New Roman" w:hAnsi="Times New Roman" w:cs="Times New Roman"/>
        </w:rPr>
        <w:t>Югорск</w:t>
      </w:r>
      <w:proofErr w:type="spellEnd"/>
      <w:r w:rsidR="00920503" w:rsidRPr="00920503">
        <w:rPr>
          <w:rFonts w:ascii="Times New Roman" w:hAnsi="Times New Roman" w:cs="Times New Roman"/>
        </w:rPr>
        <w:t xml:space="preserve">, ул. Гастелло, д. 1. </w:t>
      </w:r>
      <w:r w:rsidR="00920503" w:rsidRPr="00920503">
        <w:rPr>
          <w:rFonts w:ascii="Times New Roman" w:hAnsi="Times New Roman" w:cs="Times New Roman"/>
          <w:bCs/>
        </w:rPr>
        <w:t xml:space="preserve">в </w:t>
      </w:r>
      <w:proofErr w:type="spellStart"/>
      <w:r w:rsidR="00920503" w:rsidRPr="00920503">
        <w:rPr>
          <w:rFonts w:ascii="Times New Roman" w:hAnsi="Times New Roman" w:cs="Times New Roman"/>
          <w:bCs/>
        </w:rPr>
        <w:t>каб</w:t>
      </w:r>
      <w:proofErr w:type="spellEnd"/>
      <w:r w:rsidR="00920503" w:rsidRPr="00920503">
        <w:rPr>
          <w:rFonts w:ascii="Times New Roman" w:hAnsi="Times New Roman" w:cs="Times New Roman"/>
          <w:bCs/>
        </w:rPr>
        <w:t>. 208</w:t>
      </w:r>
      <w:r w:rsidR="00920503" w:rsidRPr="00920503">
        <w:rPr>
          <w:rFonts w:ascii="Times New Roman" w:eastAsia="Times New Roman" w:hAnsi="Times New Roman" w:cs="Times New Roman"/>
          <w:bCs/>
        </w:rPr>
        <w:t xml:space="preserve">. </w:t>
      </w:r>
      <w:r w:rsidR="00C60A0D" w:rsidRPr="00920503">
        <w:rPr>
          <w:rFonts w:ascii="Times New Roman" w:hAnsi="Times New Roman" w:cs="Times New Roman"/>
        </w:rPr>
        <w:t xml:space="preserve">Заказчик обязуется </w:t>
      </w:r>
      <w:r w:rsidR="001B12D4" w:rsidRPr="00920503">
        <w:rPr>
          <w:rFonts w:ascii="Times New Roman" w:hAnsi="Times New Roman" w:cs="Times New Roman"/>
        </w:rPr>
        <w:t>принять и о</w:t>
      </w:r>
      <w:r w:rsidR="001B12D4" w:rsidRPr="00A125DF">
        <w:rPr>
          <w:rFonts w:ascii="Times New Roman" w:hAnsi="Times New Roman" w:cs="Times New Roman"/>
        </w:rPr>
        <w:t>платить выполненные работы</w:t>
      </w:r>
      <w:r w:rsidR="00C60A0D" w:rsidRPr="00A125DF">
        <w:rPr>
          <w:rFonts w:ascii="Times New Roman" w:hAnsi="Times New Roman" w:cs="Times New Roman"/>
        </w:rPr>
        <w:t>.</w:t>
      </w:r>
    </w:p>
    <w:p w14:paraId="0FDD77FA" w14:textId="41EF064C" w:rsidR="001B12D4" w:rsidRDefault="00C60A0D" w:rsidP="00103A1D">
      <w:pPr>
        <w:keepNext/>
        <w:keepLines/>
        <w:tabs>
          <w:tab w:val="left" w:pos="426"/>
          <w:tab w:val="left" w:pos="709"/>
          <w:tab w:val="left" w:pos="993"/>
        </w:tabs>
        <w:ind w:firstLine="456"/>
        <w:jc w:val="both"/>
        <w:outlineLvl w:val="1"/>
        <w:rPr>
          <w:rFonts w:ascii="Times New Roman" w:hAnsi="Times New Roman" w:cs="Times New Roman"/>
        </w:rPr>
      </w:pPr>
      <w:r w:rsidRPr="00A125DF">
        <w:rPr>
          <w:rFonts w:ascii="Times New Roman" w:hAnsi="Times New Roman" w:cs="Times New Roman"/>
        </w:rPr>
        <w:t>1.2.</w:t>
      </w:r>
      <w:r w:rsidRPr="00A125DF">
        <w:rPr>
          <w:rFonts w:ascii="Times New Roman" w:hAnsi="Times New Roman" w:cs="Times New Roman"/>
        </w:rPr>
        <w:tab/>
      </w:r>
      <w:r w:rsidR="001B12D4" w:rsidRPr="00A125DF">
        <w:rPr>
          <w:rFonts w:ascii="Times New Roman" w:hAnsi="Times New Roman" w:cs="Times New Roman"/>
        </w:rPr>
        <w:t xml:space="preserve">Подрядчик выполняет работы в соответствии с техническим заданием (Приложение №1 к Контракту), </w:t>
      </w:r>
      <w:r w:rsidR="00920503">
        <w:rPr>
          <w:rFonts w:ascii="Times New Roman" w:hAnsi="Times New Roman" w:cs="Times New Roman"/>
        </w:rPr>
        <w:t>локальным</w:t>
      </w:r>
      <w:r w:rsidR="001B12D4" w:rsidRPr="007A2835">
        <w:rPr>
          <w:rFonts w:ascii="Times New Roman" w:hAnsi="Times New Roman" w:cs="Times New Roman"/>
        </w:rPr>
        <w:t xml:space="preserve"> сметн</w:t>
      </w:r>
      <w:r w:rsidR="0099077B">
        <w:rPr>
          <w:rFonts w:ascii="Times New Roman" w:hAnsi="Times New Roman" w:cs="Times New Roman"/>
        </w:rPr>
        <w:t>ы</w:t>
      </w:r>
      <w:r w:rsidR="001B12D4" w:rsidRPr="007A2835">
        <w:rPr>
          <w:rFonts w:ascii="Times New Roman" w:hAnsi="Times New Roman" w:cs="Times New Roman"/>
        </w:rPr>
        <w:t>м расчетом (Приложение №2 к Контракту), определяющими объем, содержание работ</w:t>
      </w:r>
      <w:r w:rsidR="001B12D4" w:rsidRPr="001B12D4">
        <w:rPr>
          <w:rFonts w:ascii="Times New Roman" w:hAnsi="Times New Roman" w:cs="Times New Roman"/>
        </w:rPr>
        <w:t xml:space="preserve"> и другие, предъявляемые к ним требования, а также условиями настоящего Контракта, определяющими стоимость работ, сроки их выполнения и другие требования.</w:t>
      </w:r>
    </w:p>
    <w:p w14:paraId="3E505C61" w14:textId="77777777" w:rsidR="001B12D4" w:rsidRPr="008A7074" w:rsidRDefault="001B12D4" w:rsidP="00103A1D">
      <w:pPr>
        <w:keepNext/>
        <w:keepLines/>
        <w:tabs>
          <w:tab w:val="left" w:pos="426"/>
          <w:tab w:val="left" w:pos="709"/>
          <w:tab w:val="left" w:pos="993"/>
        </w:tabs>
        <w:ind w:firstLine="456"/>
        <w:jc w:val="both"/>
        <w:outlineLvl w:val="1"/>
        <w:rPr>
          <w:rFonts w:ascii="Times New Roman" w:hAnsi="Times New Roman" w:cs="Times New Roman"/>
        </w:rPr>
      </w:pPr>
    </w:p>
    <w:p w14:paraId="2BF4D5AC" w14:textId="77777777" w:rsidR="00634E5D" w:rsidRPr="00D20BF6" w:rsidRDefault="008A7074" w:rsidP="00D20BF6">
      <w:pPr>
        <w:pStyle w:val="a5"/>
        <w:numPr>
          <w:ilvl w:val="0"/>
          <w:numId w:val="4"/>
        </w:numPr>
        <w:ind w:left="0" w:firstLine="456"/>
        <w:jc w:val="center"/>
        <w:rPr>
          <w:rFonts w:ascii="Times New Roman" w:hAnsi="Times New Roman" w:cs="Times New Roman"/>
          <w:b/>
        </w:rPr>
      </w:pPr>
      <w:r w:rsidRPr="005E0839">
        <w:rPr>
          <w:rFonts w:ascii="Times New Roman" w:hAnsi="Times New Roman" w:cs="Times New Roman"/>
          <w:b/>
        </w:rPr>
        <w:t xml:space="preserve">ЦЕНА КОНТРАКТА И ПОРЯДОК </w:t>
      </w:r>
      <w:r w:rsidR="005E0839" w:rsidRPr="005E0839">
        <w:rPr>
          <w:rFonts w:ascii="Times New Roman" w:hAnsi="Times New Roman" w:cs="Times New Roman"/>
          <w:b/>
        </w:rPr>
        <w:t>РАСЧЕТОВ</w:t>
      </w:r>
    </w:p>
    <w:p w14:paraId="7B904D7D" w14:textId="574D9E7B" w:rsidR="00BE61AE" w:rsidRDefault="008A7074" w:rsidP="00BE61AE">
      <w:pPr>
        <w:tabs>
          <w:tab w:val="left" w:pos="0"/>
        </w:tabs>
        <w:ind w:firstLine="456"/>
        <w:jc w:val="both"/>
        <w:rPr>
          <w:rFonts w:ascii="Times New Roman" w:hAnsi="Times New Roman" w:cs="Times New Roman"/>
        </w:rPr>
      </w:pPr>
      <w:r w:rsidRPr="00321AB8">
        <w:rPr>
          <w:rFonts w:ascii="Times New Roman" w:hAnsi="Times New Roman" w:cs="Times New Roman"/>
        </w:rPr>
        <w:t xml:space="preserve">2.1.  </w:t>
      </w:r>
      <w:r w:rsidR="00BE61AE" w:rsidRPr="00235CCE">
        <w:rPr>
          <w:rFonts w:ascii="Times New Roman" w:hAnsi="Times New Roman" w:cs="Times New Roman"/>
        </w:rPr>
        <w:t xml:space="preserve">  </w:t>
      </w:r>
      <w:proofErr w:type="gramStart"/>
      <w:r w:rsidR="00BE61AE" w:rsidRPr="00235CCE">
        <w:rPr>
          <w:rFonts w:ascii="Times New Roman" w:hAnsi="Times New Roman" w:cs="Times New Roman"/>
        </w:rPr>
        <w:t xml:space="preserve">Цена подлежащих выполнению Подрядчиком работ формируется путем умножения </w:t>
      </w:r>
      <w:r w:rsidR="00BE61AE">
        <w:rPr>
          <w:rFonts w:ascii="Times New Roman" w:hAnsi="Times New Roman" w:cs="Times New Roman"/>
        </w:rPr>
        <w:t xml:space="preserve">цены, определенной Локальным сметным расчетом </w:t>
      </w:r>
      <w:r w:rsidR="00BE61AE" w:rsidRPr="00235CCE">
        <w:rPr>
          <w:rFonts w:ascii="Times New Roman" w:hAnsi="Times New Roman" w:cs="Times New Roman"/>
        </w:rPr>
        <w:t xml:space="preserve">(Приложение №2 к Контракту) и равной __________ рублям ____ копеек </w:t>
      </w:r>
      <w:r w:rsidR="00BE61AE">
        <w:rPr>
          <w:rFonts w:ascii="Times New Roman" w:hAnsi="Times New Roman" w:cs="Times New Roman"/>
        </w:rPr>
        <w:t xml:space="preserve">без учета суммы НДС </w:t>
      </w:r>
      <w:r w:rsidR="00BE61AE" w:rsidRPr="00235CCE">
        <w:rPr>
          <w:rFonts w:ascii="Times New Roman" w:hAnsi="Times New Roman" w:cs="Times New Roman"/>
        </w:rPr>
        <w:t>на коэффициент снижения стоимости работ</w:t>
      </w:r>
      <w:r w:rsidR="00BE61AE">
        <w:rPr>
          <w:rFonts w:ascii="Times New Roman" w:hAnsi="Times New Roman" w:cs="Times New Roman"/>
        </w:rPr>
        <w:t xml:space="preserve">, </w:t>
      </w:r>
      <w:r w:rsidR="00BE61AE" w:rsidRPr="00235CCE">
        <w:rPr>
          <w:rFonts w:ascii="Times New Roman" w:hAnsi="Times New Roman" w:cs="Times New Roman"/>
        </w:rPr>
        <w:t xml:space="preserve">рассчитанного как отношение </w:t>
      </w:r>
      <w:r w:rsidR="00BE61AE">
        <w:rPr>
          <w:rFonts w:ascii="Times New Roman" w:hAnsi="Times New Roman" w:cs="Times New Roman"/>
        </w:rPr>
        <w:t xml:space="preserve">разницы между </w:t>
      </w:r>
      <w:r w:rsidR="00BE61AE" w:rsidRPr="00235CCE">
        <w:rPr>
          <w:rFonts w:ascii="Times New Roman" w:hAnsi="Times New Roman" w:cs="Times New Roman"/>
        </w:rPr>
        <w:t>цен</w:t>
      </w:r>
      <w:r w:rsidR="00BE61AE">
        <w:rPr>
          <w:rFonts w:ascii="Times New Roman" w:hAnsi="Times New Roman" w:cs="Times New Roman"/>
        </w:rPr>
        <w:t>ой Контракта,</w:t>
      </w:r>
      <w:r w:rsidR="00BE61AE" w:rsidRPr="00C16698">
        <w:rPr>
          <w:rFonts w:ascii="Times New Roman" w:hAnsi="Times New Roman" w:cs="Times New Roman"/>
        </w:rPr>
        <w:t xml:space="preserve"> </w:t>
      </w:r>
      <w:r w:rsidR="00BE61AE" w:rsidRPr="00235CCE">
        <w:rPr>
          <w:rFonts w:ascii="Times New Roman" w:hAnsi="Times New Roman" w:cs="Times New Roman"/>
        </w:rPr>
        <w:t>предложенной Подрядчиком,</w:t>
      </w:r>
      <w:r w:rsidR="00BE61AE">
        <w:rPr>
          <w:rFonts w:ascii="Times New Roman" w:hAnsi="Times New Roman" w:cs="Times New Roman"/>
        </w:rPr>
        <w:t xml:space="preserve"> и суммой НДС, подлежащей к оплате Подрядчиком, </w:t>
      </w:r>
      <w:r w:rsidR="00BE61AE" w:rsidRPr="00235CCE">
        <w:rPr>
          <w:rFonts w:ascii="Times New Roman" w:hAnsi="Times New Roman" w:cs="Times New Roman"/>
        </w:rPr>
        <w:t xml:space="preserve">к </w:t>
      </w:r>
      <w:r w:rsidR="00BE61AE">
        <w:rPr>
          <w:rFonts w:ascii="Times New Roman" w:hAnsi="Times New Roman" w:cs="Times New Roman"/>
        </w:rPr>
        <w:t>разнице между начальной (максимальной) ценой Контракта и суммой НДС, указанной в Локальном сметном</w:t>
      </w:r>
      <w:proofErr w:type="gramEnd"/>
      <w:r w:rsidR="00BE61AE">
        <w:rPr>
          <w:rFonts w:ascii="Times New Roman" w:hAnsi="Times New Roman" w:cs="Times New Roman"/>
        </w:rPr>
        <w:t xml:space="preserve"> </w:t>
      </w:r>
      <w:proofErr w:type="gramStart"/>
      <w:r w:rsidR="00BE61AE">
        <w:rPr>
          <w:rFonts w:ascii="Times New Roman" w:hAnsi="Times New Roman" w:cs="Times New Roman"/>
        </w:rPr>
        <w:t>расчете</w:t>
      </w:r>
      <w:proofErr w:type="gramEnd"/>
      <w:r w:rsidR="00BE61AE">
        <w:rPr>
          <w:rFonts w:ascii="Times New Roman" w:hAnsi="Times New Roman" w:cs="Times New Roman"/>
        </w:rPr>
        <w:t>.</w:t>
      </w:r>
    </w:p>
    <w:p w14:paraId="69F9BD01" w14:textId="77777777" w:rsidR="00BE61AE" w:rsidRDefault="00BE61AE" w:rsidP="00BE61AE">
      <w:pPr>
        <w:tabs>
          <w:tab w:val="left" w:pos="0"/>
        </w:tabs>
        <w:ind w:firstLine="456"/>
        <w:jc w:val="both"/>
        <w:rPr>
          <w:rFonts w:ascii="Times New Roman" w:hAnsi="Times New Roman" w:cs="Times New Roman"/>
        </w:rPr>
      </w:pPr>
      <w:r w:rsidRPr="00235CCE">
        <w:rPr>
          <w:rFonts w:ascii="Times New Roman" w:hAnsi="Times New Roman" w:cs="Times New Roman"/>
        </w:rPr>
        <w:t>Коэффициент снижения стоимости работ составляет _________________</w:t>
      </w:r>
      <w:r>
        <w:rPr>
          <w:rFonts w:ascii="Times New Roman" w:hAnsi="Times New Roman" w:cs="Times New Roman"/>
        </w:rPr>
        <w:t>.</w:t>
      </w:r>
    </w:p>
    <w:p w14:paraId="2CD4AE4D" w14:textId="77777777" w:rsidR="00BE61AE" w:rsidRPr="00235CCE" w:rsidRDefault="00BE61AE" w:rsidP="00BE61AE">
      <w:pPr>
        <w:tabs>
          <w:tab w:val="left" w:pos="0"/>
        </w:tabs>
        <w:ind w:firstLine="456"/>
        <w:jc w:val="both"/>
        <w:rPr>
          <w:rFonts w:ascii="Times New Roman" w:hAnsi="Times New Roman" w:cs="Times New Roman"/>
          <w:i/>
        </w:rPr>
      </w:pPr>
      <w:r w:rsidRPr="00235CCE">
        <w:rPr>
          <w:rFonts w:ascii="Times New Roman" w:hAnsi="Times New Roman" w:cs="Times New Roman"/>
        </w:rPr>
        <w:t>Цена Контракта составляет</w:t>
      </w:r>
      <w:proofErr w:type="gramStart"/>
      <w:r w:rsidRPr="00235CCE">
        <w:rPr>
          <w:rFonts w:ascii="Times New Roman" w:hAnsi="Times New Roman" w:cs="Times New Roman"/>
        </w:rPr>
        <w:t xml:space="preserve"> _________ (_______________________) </w:t>
      </w:r>
      <w:proofErr w:type="gramEnd"/>
      <w:r w:rsidRPr="00235CCE">
        <w:rPr>
          <w:rFonts w:ascii="Times New Roman" w:hAnsi="Times New Roman" w:cs="Times New Roman"/>
        </w:rPr>
        <w:t>рублей ____ копеек, в том числе НДС __________ рублей (</w:t>
      </w:r>
      <w:r w:rsidRPr="00235CCE">
        <w:rPr>
          <w:rFonts w:ascii="Times New Roman" w:hAnsi="Times New Roman" w:cs="Times New Roman"/>
          <w:i/>
        </w:rPr>
        <w:t xml:space="preserve">данное положение заполняется в Контракте в случае, когда Подрядчик </w:t>
      </w:r>
      <w:r>
        <w:rPr>
          <w:rFonts w:ascii="Times New Roman" w:hAnsi="Times New Roman" w:cs="Times New Roman"/>
          <w:i/>
        </w:rPr>
        <w:t>является плательщиком НДС</w:t>
      </w:r>
      <w:r w:rsidRPr="00235CCE">
        <w:rPr>
          <w:rFonts w:ascii="Times New Roman" w:hAnsi="Times New Roman" w:cs="Times New Roman"/>
          <w:i/>
        </w:rPr>
        <w:t>)</w:t>
      </w:r>
      <w:r w:rsidRPr="00235CCE">
        <w:rPr>
          <w:rFonts w:ascii="Times New Roman" w:hAnsi="Times New Roman" w:cs="Times New Roman"/>
          <w:i/>
          <w:vertAlign w:val="superscript"/>
        </w:rPr>
        <w:footnoteReference w:id="1"/>
      </w:r>
      <w:r w:rsidRPr="00235CCE">
        <w:rPr>
          <w:rFonts w:ascii="Times New Roman" w:hAnsi="Times New Roman" w:cs="Times New Roman"/>
          <w:i/>
        </w:rPr>
        <w:t>.</w:t>
      </w:r>
    </w:p>
    <w:p w14:paraId="762F78C4" w14:textId="77777777" w:rsidR="00BE61AE" w:rsidRPr="00235CCE" w:rsidRDefault="00BE61AE" w:rsidP="00BE61AE">
      <w:pPr>
        <w:tabs>
          <w:tab w:val="left" w:pos="0"/>
        </w:tabs>
        <w:ind w:firstLine="456"/>
        <w:jc w:val="both"/>
        <w:rPr>
          <w:rFonts w:ascii="Times New Roman" w:hAnsi="Times New Roman" w:cs="Times New Roman"/>
        </w:rPr>
      </w:pPr>
      <w:r w:rsidRPr="00235CCE">
        <w:rPr>
          <w:rFonts w:ascii="Times New Roman" w:hAnsi="Times New Roman" w:cs="Times New Roman"/>
        </w:rPr>
        <w:t xml:space="preserve">2.2. Цена подлежащих выполнению Подрядчиком работ формируется путем умножения </w:t>
      </w:r>
      <w:r>
        <w:rPr>
          <w:rFonts w:ascii="Times New Roman" w:hAnsi="Times New Roman" w:cs="Times New Roman"/>
        </w:rPr>
        <w:t>цены, определенной Локальным сметным расчетом</w:t>
      </w:r>
      <w:r w:rsidRPr="00235CCE">
        <w:rPr>
          <w:rFonts w:ascii="Times New Roman" w:hAnsi="Times New Roman" w:cs="Times New Roman"/>
        </w:rPr>
        <w:t xml:space="preserve"> (Приложение №2 к Контракту) и равной _______________ рублям ____ копеек </w:t>
      </w:r>
      <w:r>
        <w:rPr>
          <w:rFonts w:ascii="Times New Roman" w:hAnsi="Times New Roman" w:cs="Times New Roman"/>
        </w:rPr>
        <w:t xml:space="preserve">без учета суммы НДС </w:t>
      </w:r>
      <w:r w:rsidRPr="00235CCE">
        <w:rPr>
          <w:rFonts w:ascii="Times New Roman" w:hAnsi="Times New Roman" w:cs="Times New Roman"/>
        </w:rPr>
        <w:t xml:space="preserve">на коэффициент перерасчета, рассчитанного как отношение цены Контракта, предложенной Подрядчиком, к </w:t>
      </w:r>
      <w:r>
        <w:rPr>
          <w:rFonts w:ascii="Times New Roman" w:hAnsi="Times New Roman" w:cs="Times New Roman"/>
        </w:rPr>
        <w:t xml:space="preserve">разнице между начальной (максимальной) ценой Контракта и суммой НДС, указанной в Локальном сметном </w:t>
      </w:r>
      <w:r>
        <w:rPr>
          <w:rFonts w:ascii="Times New Roman" w:hAnsi="Times New Roman" w:cs="Times New Roman"/>
        </w:rPr>
        <w:lastRenderedPageBreak/>
        <w:t>расчете.</w:t>
      </w:r>
    </w:p>
    <w:p w14:paraId="1638EB45" w14:textId="77777777" w:rsidR="00BE61AE" w:rsidRPr="00235CCE" w:rsidRDefault="00BE61AE" w:rsidP="00BE61AE">
      <w:pPr>
        <w:ind w:firstLine="426"/>
        <w:jc w:val="both"/>
        <w:rPr>
          <w:rFonts w:ascii="Times New Roman" w:hAnsi="Times New Roman" w:cs="Times New Roman"/>
        </w:rPr>
      </w:pPr>
      <w:r w:rsidRPr="00235CCE">
        <w:rPr>
          <w:rFonts w:ascii="Times New Roman" w:hAnsi="Times New Roman" w:cs="Times New Roman"/>
        </w:rPr>
        <w:t>Коэффициент перерасчета составляет ___________.</w:t>
      </w:r>
    </w:p>
    <w:p w14:paraId="20A6777B" w14:textId="77777777" w:rsidR="00BE61AE" w:rsidRPr="00235CCE" w:rsidRDefault="00BE61AE" w:rsidP="00BE61AE">
      <w:pPr>
        <w:ind w:firstLine="426"/>
        <w:jc w:val="both"/>
        <w:rPr>
          <w:rFonts w:ascii="Times New Roman" w:hAnsi="Times New Roman" w:cs="Times New Roman"/>
        </w:rPr>
      </w:pPr>
      <w:r w:rsidRPr="00235CCE">
        <w:rPr>
          <w:rFonts w:ascii="Times New Roman" w:hAnsi="Times New Roman" w:cs="Times New Roman"/>
        </w:rPr>
        <w:t>Цена Контракта составляет</w:t>
      </w:r>
      <w:proofErr w:type="gramStart"/>
      <w:r w:rsidRPr="00235CCE">
        <w:rPr>
          <w:rFonts w:ascii="Times New Roman" w:hAnsi="Times New Roman" w:cs="Times New Roman"/>
        </w:rPr>
        <w:t xml:space="preserve"> _____________(________________) </w:t>
      </w:r>
      <w:proofErr w:type="gramEnd"/>
      <w:r w:rsidRPr="00235CCE">
        <w:rPr>
          <w:rFonts w:ascii="Times New Roman" w:hAnsi="Times New Roman" w:cs="Times New Roman"/>
        </w:rPr>
        <w:t>рублей ______копеек (</w:t>
      </w:r>
      <w:r w:rsidRPr="00235CCE">
        <w:rPr>
          <w:rFonts w:ascii="Times New Roman" w:hAnsi="Times New Roman" w:cs="Times New Roman"/>
          <w:i/>
        </w:rPr>
        <w:t xml:space="preserve">данное положение заполняется в Контракте, в случае, когда Подрядчик </w:t>
      </w:r>
      <w:r>
        <w:rPr>
          <w:rFonts w:ascii="Times New Roman" w:hAnsi="Times New Roman" w:cs="Times New Roman"/>
          <w:i/>
        </w:rPr>
        <w:t>не является плательщиком НДС</w:t>
      </w:r>
      <w:r w:rsidRPr="00235CCE">
        <w:rPr>
          <w:rFonts w:ascii="Times New Roman" w:hAnsi="Times New Roman" w:cs="Times New Roman"/>
          <w:i/>
        </w:rPr>
        <w:t>)</w:t>
      </w:r>
      <w:r w:rsidRPr="00235CCE">
        <w:rPr>
          <w:rFonts w:ascii="Times New Roman" w:hAnsi="Times New Roman" w:cs="Times New Roman"/>
          <w:i/>
          <w:vertAlign w:val="superscript"/>
        </w:rPr>
        <w:footnoteReference w:id="2"/>
      </w:r>
      <w:r w:rsidRPr="00235CCE">
        <w:rPr>
          <w:rFonts w:ascii="Times New Roman" w:hAnsi="Times New Roman" w:cs="Times New Roman"/>
          <w:i/>
        </w:rPr>
        <w:t>.</w:t>
      </w:r>
    </w:p>
    <w:p w14:paraId="0C4FC748" w14:textId="7EA0D820" w:rsidR="00634E5D" w:rsidRDefault="008A7074" w:rsidP="00BE61AE">
      <w:pPr>
        <w:widowControl/>
        <w:tabs>
          <w:tab w:val="left" w:pos="0"/>
        </w:tabs>
        <w:ind w:firstLine="456"/>
        <w:jc w:val="both"/>
        <w:rPr>
          <w:rFonts w:ascii="Times New Roman" w:hAnsi="Times New Roman" w:cs="Times New Roman"/>
        </w:rPr>
      </w:pPr>
      <w:r w:rsidRPr="008A7074">
        <w:rPr>
          <w:rFonts w:ascii="Times New Roman" w:hAnsi="Times New Roman" w:cs="Times New Roman"/>
        </w:rPr>
        <w:t xml:space="preserve">2.3. Ценой Контракта учтены все расходы по выполнению работ, в том числе расходы на перевозку, страхование, уплату таможенных пошлин, налогов, сборов, доставку, страхование и других обязательных платежей. </w:t>
      </w:r>
    </w:p>
    <w:p w14:paraId="6B9CDE36" w14:textId="77777777" w:rsidR="0096364E" w:rsidRPr="00634E5D" w:rsidRDefault="00634E5D" w:rsidP="00634E5D">
      <w:pPr>
        <w:ind w:left="180" w:firstLine="709"/>
        <w:jc w:val="both"/>
        <w:rPr>
          <w:rFonts w:ascii="Times New Roman" w:hAnsi="Times New Roman" w:cs="Times New Roman"/>
        </w:rPr>
      </w:pPr>
      <w:r>
        <w:rPr>
          <w:rFonts w:ascii="Times New Roman" w:hAnsi="Times New Roman" w:cs="Times New Roman"/>
        </w:rPr>
        <w:t>2.4</w:t>
      </w:r>
      <w:r w:rsidR="0096364E" w:rsidRPr="00861B58">
        <w:rPr>
          <w:rFonts w:ascii="Times New Roman" w:eastAsia="Times New Roman" w:hAnsi="Times New Roman" w:cs="Times New Roman"/>
        </w:rPr>
        <w:t xml:space="preserve">. </w:t>
      </w:r>
      <w:r w:rsidR="0096364E" w:rsidRPr="002B14AA">
        <w:rPr>
          <w:rFonts w:ascii="Times New Roman" w:hAnsi="Times New Roman" w:cs="Times New Roman"/>
          <w:bCs/>
        </w:rPr>
        <w:t xml:space="preserve">Цена Контракта является твердой и определяется на </w:t>
      </w:r>
      <w:r w:rsidR="0096364E">
        <w:rPr>
          <w:rFonts w:ascii="Times New Roman" w:hAnsi="Times New Roman" w:cs="Times New Roman"/>
          <w:bCs/>
        </w:rPr>
        <w:t>весь срок исполнения Контракта.</w:t>
      </w:r>
    </w:p>
    <w:p w14:paraId="7C059B46" w14:textId="77777777" w:rsidR="0096364E" w:rsidRPr="002B14AA" w:rsidRDefault="0096364E" w:rsidP="0096364E">
      <w:pPr>
        <w:autoSpaceDE w:val="0"/>
        <w:autoSpaceDN w:val="0"/>
        <w:adjustRightInd w:val="0"/>
        <w:ind w:firstLine="567"/>
        <w:jc w:val="both"/>
        <w:rPr>
          <w:rFonts w:ascii="Times New Roman" w:hAnsi="Times New Roman" w:cs="Times New Roman"/>
          <w:bCs/>
        </w:rPr>
      </w:pPr>
      <w:r w:rsidRPr="002B14AA">
        <w:rPr>
          <w:rFonts w:ascii="Times New Roman" w:hAnsi="Times New Roman" w:cs="Times New Roman"/>
          <w:bCs/>
        </w:rPr>
        <w:t>Изменение существенных условий Контракта в ходе его исполнения допускается исключительно в случаях, предусмотренных Законом.</w:t>
      </w:r>
    </w:p>
    <w:p w14:paraId="7E22CEBA" w14:textId="77777777" w:rsidR="008A7074" w:rsidRPr="008A7074" w:rsidRDefault="008A7074" w:rsidP="008A7074">
      <w:pPr>
        <w:ind w:left="180" w:firstLine="709"/>
        <w:jc w:val="both"/>
        <w:rPr>
          <w:rFonts w:ascii="Times New Roman" w:hAnsi="Times New Roman" w:cs="Times New Roman"/>
        </w:rPr>
      </w:pPr>
      <w:r w:rsidRPr="008A7074">
        <w:rPr>
          <w:rFonts w:ascii="Times New Roman" w:hAnsi="Times New Roman" w:cs="Times New Roman"/>
        </w:rPr>
        <w:t>Цена Контракта может быть снижена по соглашению Сторон без изменения предусмотренных Контрактом объема работ и иных условий Контракта в соответствии с действующим законодательством Российской Федерации.</w:t>
      </w:r>
    </w:p>
    <w:p w14:paraId="1861B0FB" w14:textId="77777777" w:rsidR="008A7074" w:rsidRPr="008A7074" w:rsidRDefault="008A7074" w:rsidP="008A7074">
      <w:pPr>
        <w:ind w:left="180" w:firstLine="708"/>
        <w:jc w:val="both"/>
        <w:rPr>
          <w:rFonts w:ascii="Times New Roman" w:hAnsi="Times New Roman" w:cs="Times New Roman"/>
        </w:rPr>
      </w:pPr>
      <w:proofErr w:type="gramStart"/>
      <w:r w:rsidRPr="008A7074">
        <w:rPr>
          <w:rFonts w:ascii="Times New Roman" w:hAnsi="Times New Roman" w:cs="Times New Roma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A7074">
        <w:rPr>
          <w:rFonts w:ascii="Times New Roman" w:hAnsi="Times New Roman" w:cs="Times New Roman"/>
        </w:rPr>
        <w:t xml:space="preserve"> системы Российской Федерации Заказчиком.  </w:t>
      </w:r>
    </w:p>
    <w:p w14:paraId="76CF46F3" w14:textId="500796E9" w:rsidR="008A7074" w:rsidRPr="008A7074" w:rsidRDefault="008A7074" w:rsidP="008A7074">
      <w:pPr>
        <w:ind w:left="180" w:firstLine="709"/>
        <w:jc w:val="both"/>
        <w:rPr>
          <w:rFonts w:ascii="Times New Roman" w:hAnsi="Times New Roman" w:cs="Times New Roman"/>
          <w:i/>
        </w:rPr>
      </w:pPr>
      <w:r w:rsidRPr="008A7074">
        <w:rPr>
          <w:rFonts w:ascii="Times New Roman" w:hAnsi="Times New Roman" w:cs="Times New Roman"/>
        </w:rPr>
        <w:t>2.</w:t>
      </w:r>
      <w:r w:rsidR="00634E5D">
        <w:rPr>
          <w:rFonts w:ascii="Times New Roman" w:hAnsi="Times New Roman" w:cs="Times New Roman"/>
        </w:rPr>
        <w:t>5</w:t>
      </w:r>
      <w:r w:rsidRPr="008A7074">
        <w:rPr>
          <w:rFonts w:ascii="Times New Roman" w:hAnsi="Times New Roman" w:cs="Times New Roman"/>
        </w:rPr>
        <w:t xml:space="preserve">. </w:t>
      </w:r>
      <w:r w:rsidR="00634E5D" w:rsidRPr="00634E5D">
        <w:rPr>
          <w:rFonts w:ascii="Times New Roman" w:hAnsi="Times New Roman" w:cs="Times New Roman"/>
        </w:rPr>
        <w:t xml:space="preserve">Авансирование Контрактом не предусмотрено. </w:t>
      </w:r>
      <w:proofErr w:type="gramStart"/>
      <w:r w:rsidR="00634E5D" w:rsidRPr="00634E5D">
        <w:rPr>
          <w:rFonts w:ascii="Times New Roman" w:hAnsi="Times New Roman" w:cs="Times New Roman"/>
        </w:rPr>
        <w:t>Оплата производится по факту выполненных работ, на основании документа о приемке, к которому в качестве дополнительных документов Подрядчиком прил</w:t>
      </w:r>
      <w:r w:rsidR="0079533D">
        <w:rPr>
          <w:rFonts w:ascii="Times New Roman" w:hAnsi="Times New Roman" w:cs="Times New Roman"/>
        </w:rPr>
        <w:t>ожены следующие документы: счет, счет-фактура (при наличии), акт</w:t>
      </w:r>
      <w:r w:rsidR="00634E5D" w:rsidRPr="00634E5D">
        <w:rPr>
          <w:rFonts w:ascii="Times New Roman" w:hAnsi="Times New Roman" w:cs="Times New Roman"/>
        </w:rPr>
        <w:t xml:space="preserve"> приемки законченных р</w:t>
      </w:r>
      <w:r w:rsidR="00963AF4">
        <w:rPr>
          <w:rFonts w:ascii="Times New Roman" w:hAnsi="Times New Roman" w:cs="Times New Roman"/>
        </w:rPr>
        <w:t>емонтно-строительных работ, акт</w:t>
      </w:r>
      <w:r w:rsidR="00634E5D" w:rsidRPr="00634E5D">
        <w:rPr>
          <w:rFonts w:ascii="Times New Roman" w:hAnsi="Times New Roman" w:cs="Times New Roman"/>
        </w:rPr>
        <w:t xml:space="preserve"> приемки выполнен</w:t>
      </w:r>
      <w:r w:rsidR="0079533D">
        <w:rPr>
          <w:rFonts w:ascii="Times New Roman" w:hAnsi="Times New Roman" w:cs="Times New Roman"/>
        </w:rPr>
        <w:t>ных работ по форме КС-2, справка</w:t>
      </w:r>
      <w:r w:rsidR="00634E5D" w:rsidRPr="00634E5D">
        <w:rPr>
          <w:rFonts w:ascii="Times New Roman" w:hAnsi="Times New Roman" w:cs="Times New Roman"/>
        </w:rPr>
        <w:t xml:space="preserve"> о стоимости выполненных работ и затрат по форме КС-3, подп</w:t>
      </w:r>
      <w:r w:rsidR="00374DFC">
        <w:rPr>
          <w:rFonts w:ascii="Times New Roman" w:hAnsi="Times New Roman" w:cs="Times New Roman"/>
        </w:rPr>
        <w:t>исанны</w:t>
      </w:r>
      <w:r w:rsidR="0079533D">
        <w:rPr>
          <w:rFonts w:ascii="Times New Roman" w:hAnsi="Times New Roman" w:cs="Times New Roman"/>
        </w:rPr>
        <w:t>е</w:t>
      </w:r>
      <w:r w:rsidR="00374DFC">
        <w:rPr>
          <w:rFonts w:ascii="Times New Roman" w:hAnsi="Times New Roman" w:cs="Times New Roman"/>
        </w:rPr>
        <w:t xml:space="preserve"> Сторонами, в течение 7</w:t>
      </w:r>
      <w:r w:rsidR="00634E5D" w:rsidRPr="00634E5D">
        <w:rPr>
          <w:rFonts w:ascii="Times New Roman" w:hAnsi="Times New Roman" w:cs="Times New Roman"/>
        </w:rPr>
        <w:t xml:space="preserve"> рабочих дней с даты подписания Заказчиком документа о</w:t>
      </w:r>
      <w:proofErr w:type="gramEnd"/>
      <w:r w:rsidR="00634E5D" w:rsidRPr="00634E5D">
        <w:rPr>
          <w:rFonts w:ascii="Times New Roman" w:hAnsi="Times New Roman" w:cs="Times New Roman"/>
        </w:rPr>
        <w:t xml:space="preserve"> приемке.</w:t>
      </w:r>
    </w:p>
    <w:p w14:paraId="08E1DA35" w14:textId="77777777" w:rsidR="008A7074" w:rsidRDefault="008A7074" w:rsidP="008A7074">
      <w:pPr>
        <w:ind w:left="180" w:firstLine="709"/>
        <w:jc w:val="both"/>
        <w:rPr>
          <w:rFonts w:ascii="Times New Roman" w:hAnsi="Times New Roman" w:cs="Times New Roman"/>
        </w:rPr>
      </w:pPr>
      <w:r w:rsidRPr="008A7074">
        <w:rPr>
          <w:rFonts w:ascii="Times New Roman" w:hAnsi="Times New Roman" w:cs="Times New Roman"/>
        </w:rPr>
        <w:t>2.</w:t>
      </w:r>
      <w:r w:rsidR="00634E5D">
        <w:rPr>
          <w:rFonts w:ascii="Times New Roman" w:hAnsi="Times New Roman" w:cs="Times New Roman"/>
        </w:rPr>
        <w:t>6</w:t>
      </w:r>
      <w:r w:rsidRPr="008A7074">
        <w:rPr>
          <w:rFonts w:ascii="Times New Roman" w:hAnsi="Times New Roman" w:cs="Times New Roman"/>
        </w:rPr>
        <w:t xml:space="preserve">. </w:t>
      </w:r>
      <w:r w:rsidR="0022623F" w:rsidRPr="00861B58">
        <w:rPr>
          <w:rFonts w:ascii="Times New Roman" w:eastAsia="Times New Roman" w:hAnsi="Times New Roman" w:cs="Times New Roman"/>
        </w:rPr>
        <w:t>Оплата по Контракту осуществляется по безналичному расчету с лицевого счета Заказчика путем перечисления денежных средств на расчетный счет</w:t>
      </w:r>
      <w:r w:rsidR="0022623F" w:rsidRPr="008A7074">
        <w:rPr>
          <w:rFonts w:ascii="Times New Roman" w:hAnsi="Times New Roman" w:cs="Times New Roman"/>
        </w:rPr>
        <w:t xml:space="preserve"> </w:t>
      </w:r>
      <w:r w:rsidR="006665DE" w:rsidRPr="006665DE">
        <w:rPr>
          <w:rFonts w:ascii="Times New Roman" w:hAnsi="Times New Roman" w:cs="Times New Roman"/>
        </w:rPr>
        <w:t>Подрядчика</w:t>
      </w:r>
      <w:r w:rsidRPr="006665DE">
        <w:rPr>
          <w:rFonts w:ascii="Times New Roman" w:hAnsi="Times New Roman" w:cs="Times New Roman"/>
        </w:rPr>
        <w:t>.</w:t>
      </w:r>
    </w:p>
    <w:p w14:paraId="5B7CD588" w14:textId="77777777" w:rsidR="0096364E" w:rsidRPr="00861B58" w:rsidRDefault="0096364E" w:rsidP="0096364E">
      <w:pPr>
        <w:spacing w:line="0" w:lineRule="atLeast"/>
        <w:ind w:firstLine="567"/>
        <w:jc w:val="both"/>
        <w:rPr>
          <w:rFonts w:ascii="Times New Roman" w:eastAsia="Times New Roman" w:hAnsi="Times New Roman" w:cs="Times New Roman"/>
        </w:rPr>
      </w:pPr>
      <w:r>
        <w:rPr>
          <w:rFonts w:ascii="Times New Roman" w:eastAsia="Times New Roman" w:hAnsi="Times New Roman" w:cs="Times New Roman"/>
        </w:rPr>
        <w:t xml:space="preserve">Валютой, используемой для расчетов с </w:t>
      </w:r>
      <w:r w:rsidR="00A4324C">
        <w:rPr>
          <w:rFonts w:ascii="Times New Roman" w:eastAsia="Times New Roman" w:hAnsi="Times New Roman" w:cs="Times New Roman"/>
        </w:rPr>
        <w:t>Подрядчиком</w:t>
      </w:r>
      <w:r>
        <w:rPr>
          <w:rFonts w:ascii="Times New Roman" w:eastAsia="Times New Roman" w:hAnsi="Times New Roman" w:cs="Times New Roman"/>
        </w:rPr>
        <w:t>, является российский рубль.</w:t>
      </w:r>
    </w:p>
    <w:p w14:paraId="5F1897AC" w14:textId="77777777" w:rsidR="008A7074" w:rsidRPr="008A7074" w:rsidRDefault="008A7074" w:rsidP="008A7074">
      <w:pPr>
        <w:ind w:left="180" w:firstLine="709"/>
        <w:jc w:val="both"/>
        <w:rPr>
          <w:rFonts w:ascii="Times New Roman" w:hAnsi="Times New Roman" w:cs="Times New Roman"/>
        </w:rPr>
      </w:pPr>
      <w:r w:rsidRPr="006665DE">
        <w:rPr>
          <w:rFonts w:ascii="Times New Roman" w:hAnsi="Times New Roman" w:cs="Times New Roman"/>
        </w:rPr>
        <w:t>2.</w:t>
      </w:r>
      <w:r w:rsidR="00634E5D">
        <w:rPr>
          <w:rFonts w:ascii="Times New Roman" w:hAnsi="Times New Roman" w:cs="Times New Roman"/>
        </w:rPr>
        <w:t>7</w:t>
      </w:r>
      <w:r w:rsidRPr="006665DE">
        <w:rPr>
          <w:rFonts w:ascii="Times New Roman" w:hAnsi="Times New Roman" w:cs="Times New Roman"/>
        </w:rPr>
        <w:t>. В случае нарушения Подрядчиком условий</w:t>
      </w:r>
      <w:r w:rsidRPr="008A7074">
        <w:rPr>
          <w:rFonts w:ascii="Times New Roman" w:hAnsi="Times New Roman" w:cs="Times New Roman"/>
        </w:rPr>
        <w:t xml:space="preserve"> Контракта Заказчик вправе осуществить оплату по Контракту путем выплаты Подрядчику суммы, подлежащей оплате за выполненные работы, уменьшенной на сумму неустойки, в соответствии с пунктами 6.</w:t>
      </w:r>
      <w:r w:rsidR="002514AF">
        <w:rPr>
          <w:rFonts w:ascii="Times New Roman" w:hAnsi="Times New Roman" w:cs="Times New Roman"/>
        </w:rPr>
        <w:t>2</w:t>
      </w:r>
      <w:r w:rsidR="0085185F">
        <w:rPr>
          <w:rFonts w:ascii="Times New Roman" w:hAnsi="Times New Roman" w:cs="Times New Roman"/>
        </w:rPr>
        <w:t>0</w:t>
      </w:r>
      <w:r w:rsidRPr="008A7074">
        <w:rPr>
          <w:rFonts w:ascii="Times New Roman" w:hAnsi="Times New Roman" w:cs="Times New Roman"/>
        </w:rPr>
        <w:t>, 7.12. Контракта.</w:t>
      </w:r>
    </w:p>
    <w:p w14:paraId="4D7F9672" w14:textId="77777777" w:rsidR="00634E5D" w:rsidRDefault="0022623F" w:rsidP="00634E5D">
      <w:pPr>
        <w:ind w:left="180" w:firstLine="709"/>
        <w:jc w:val="both"/>
        <w:rPr>
          <w:rFonts w:ascii="Times New Roman" w:hAnsi="Times New Roman" w:cs="Times New Roman"/>
        </w:rPr>
      </w:pPr>
      <w:r>
        <w:rPr>
          <w:rFonts w:ascii="Times New Roman" w:hAnsi="Times New Roman" w:cs="Times New Roman"/>
        </w:rPr>
        <w:t>2.</w:t>
      </w:r>
      <w:r w:rsidR="00634E5D">
        <w:rPr>
          <w:rFonts w:ascii="Times New Roman" w:hAnsi="Times New Roman" w:cs="Times New Roman"/>
        </w:rPr>
        <w:t>8</w:t>
      </w:r>
      <w:r>
        <w:rPr>
          <w:rFonts w:ascii="Times New Roman" w:hAnsi="Times New Roman" w:cs="Times New Roman"/>
        </w:rPr>
        <w:t xml:space="preserve">. </w:t>
      </w:r>
      <w:r w:rsidR="008A7074" w:rsidRPr="008A7074">
        <w:rPr>
          <w:rFonts w:ascii="Times New Roman" w:hAnsi="Times New Roman" w:cs="Times New Roman"/>
        </w:rPr>
        <w:t>В случае, когда при выполнении работ Подрядчиком получена экономия, то есть фактические расходы Подрядчика оказались меньше тех, которые учитывались при определении цены Контракта, соответствующие работы оплачиваются Подрядчику по фактическим затратам.</w:t>
      </w:r>
    </w:p>
    <w:p w14:paraId="32BB8202" w14:textId="0D15B377" w:rsidR="00634E5D" w:rsidRDefault="0022623F" w:rsidP="00634E5D">
      <w:pPr>
        <w:ind w:left="180" w:firstLine="709"/>
        <w:jc w:val="both"/>
        <w:rPr>
          <w:rFonts w:ascii="Times New Roman" w:hAnsi="Times New Roman" w:cs="Times New Roman"/>
        </w:rPr>
      </w:pPr>
      <w:r>
        <w:rPr>
          <w:rFonts w:ascii="Times New Roman" w:hAnsi="Times New Roman" w:cs="Times New Roman"/>
        </w:rPr>
        <w:t>2.</w:t>
      </w:r>
      <w:r w:rsidR="00634E5D">
        <w:rPr>
          <w:rFonts w:ascii="Times New Roman" w:hAnsi="Times New Roman" w:cs="Times New Roman"/>
        </w:rPr>
        <w:t>9</w:t>
      </w:r>
      <w:r w:rsidR="008A7074" w:rsidRPr="008A7074">
        <w:rPr>
          <w:rFonts w:ascii="Times New Roman" w:hAnsi="Times New Roman" w:cs="Times New Roman"/>
        </w:rPr>
        <w:t>. Источник финансирования:</w:t>
      </w:r>
      <w:r w:rsidR="00634E5D" w:rsidRPr="00634E5D">
        <w:rPr>
          <w:rFonts w:ascii="Times New Roman" w:eastAsiaTheme="minorEastAsia" w:hAnsi="Times New Roman" w:cs="Times New Roman"/>
          <w:color w:val="auto"/>
          <w:sz w:val="20"/>
          <w:szCs w:val="20"/>
          <w:shd w:val="clear" w:color="auto" w:fill="FFFFFF"/>
          <w:lang w:bidi="ar-SA"/>
        </w:rPr>
        <w:t xml:space="preserve"> </w:t>
      </w:r>
      <w:r w:rsidR="00D159C6">
        <w:rPr>
          <w:rFonts w:ascii="Times New Roman" w:hAnsi="Times New Roman" w:cs="Times New Roman"/>
        </w:rPr>
        <w:t>Федеральный бюджет</w:t>
      </w:r>
      <w:r w:rsidR="008A7074" w:rsidRPr="008A7074">
        <w:rPr>
          <w:rFonts w:ascii="Times New Roman" w:hAnsi="Times New Roman" w:cs="Times New Roman"/>
        </w:rPr>
        <w:t>.</w:t>
      </w:r>
    </w:p>
    <w:p w14:paraId="5E776476" w14:textId="77777777" w:rsidR="008A7074" w:rsidRDefault="008A7074" w:rsidP="00634E5D">
      <w:pPr>
        <w:ind w:left="180" w:firstLine="709"/>
        <w:jc w:val="both"/>
        <w:rPr>
          <w:rFonts w:ascii="Times New Roman" w:hAnsi="Times New Roman" w:cs="Times New Roman"/>
        </w:rPr>
      </w:pPr>
      <w:r w:rsidRPr="008A7074">
        <w:rPr>
          <w:rFonts w:ascii="Times New Roman" w:hAnsi="Times New Roman" w:cs="Times New Roman"/>
        </w:rPr>
        <w:t>2.</w:t>
      </w:r>
      <w:r w:rsidR="00634E5D">
        <w:rPr>
          <w:rFonts w:ascii="Times New Roman" w:hAnsi="Times New Roman" w:cs="Times New Roman"/>
        </w:rPr>
        <w:t>10</w:t>
      </w:r>
      <w:r w:rsidRPr="008A7074">
        <w:rPr>
          <w:rFonts w:ascii="Times New Roman" w:hAnsi="Times New Roman" w:cs="Times New Roman"/>
        </w:rPr>
        <w:t>. В случае использования Подрядчиком на объекте Заказчика в период выполнения работ ресурсов Заказчика, Подрядчик возмещает затраты за пользование данными ресурсами.</w:t>
      </w:r>
    </w:p>
    <w:p w14:paraId="2555E5A0" w14:textId="77777777" w:rsidR="002514AF" w:rsidRPr="002514AF" w:rsidRDefault="002514AF" w:rsidP="002514AF">
      <w:pPr>
        <w:ind w:firstLine="567"/>
        <w:jc w:val="both"/>
        <w:rPr>
          <w:rFonts w:ascii="Times New Roman" w:hAnsi="Times New Roman" w:cs="Times New Roman"/>
          <w:bCs/>
        </w:rPr>
      </w:pPr>
      <w:r>
        <w:rPr>
          <w:rFonts w:ascii="Times New Roman" w:hAnsi="Times New Roman" w:cs="Times New Roman"/>
        </w:rPr>
        <w:t>2.1</w:t>
      </w:r>
      <w:r w:rsidR="00634E5D">
        <w:rPr>
          <w:rFonts w:ascii="Times New Roman" w:hAnsi="Times New Roman" w:cs="Times New Roman"/>
        </w:rPr>
        <w:t>1</w:t>
      </w:r>
      <w:r>
        <w:rPr>
          <w:rFonts w:ascii="Times New Roman" w:hAnsi="Times New Roman" w:cs="Times New Roman"/>
        </w:rPr>
        <w:t xml:space="preserve">. </w:t>
      </w:r>
      <w:r w:rsidRPr="002514AF">
        <w:rPr>
          <w:rFonts w:ascii="Times New Roman" w:hAnsi="Times New Roman" w:cs="Times New Roman"/>
          <w:bCs/>
        </w:rPr>
        <w:t>Обязанности Заказчика по оплате выполненных работ считаются исполненными с момента списания денежных средств со счета Заказчика.</w:t>
      </w:r>
    </w:p>
    <w:p w14:paraId="6B56EE09" w14:textId="77777777" w:rsidR="002514AF" w:rsidRPr="002514AF" w:rsidRDefault="002514AF" w:rsidP="002514AF">
      <w:pPr>
        <w:ind w:firstLine="567"/>
        <w:jc w:val="both"/>
        <w:rPr>
          <w:rFonts w:ascii="Times New Roman" w:hAnsi="Times New Roman" w:cs="Times New Roman"/>
        </w:rPr>
      </w:pPr>
      <w:r w:rsidRPr="002514AF">
        <w:rPr>
          <w:rFonts w:ascii="Times New Roman" w:hAnsi="Times New Roman" w:cs="Times New Roman"/>
        </w:rPr>
        <w:t xml:space="preserve">Заказчик не несет ответственности за задержки в получении Подрядчиком средств, возникшие не по его вине, в том числе, связанные с работой финансовых органов </w:t>
      </w:r>
      <w:r w:rsidRPr="002514AF">
        <w:rPr>
          <w:rFonts w:ascii="Times New Roman" w:hAnsi="Times New Roman" w:cs="Times New Roman"/>
        </w:rPr>
        <w:br/>
        <w:t xml:space="preserve">Санкт-Петербурга и Российской Федерации, работой банков по перечислению средств. </w:t>
      </w:r>
    </w:p>
    <w:p w14:paraId="00F6B0FB" w14:textId="77777777" w:rsidR="00321AB8" w:rsidRDefault="00321AB8" w:rsidP="00321AB8">
      <w:pPr>
        <w:jc w:val="both"/>
        <w:rPr>
          <w:rFonts w:ascii="Times New Roman" w:hAnsi="Times New Roman" w:cs="Times New Roman"/>
          <w:b/>
          <w:sz w:val="16"/>
          <w:szCs w:val="16"/>
        </w:rPr>
      </w:pPr>
    </w:p>
    <w:p w14:paraId="12F03B44" w14:textId="77777777" w:rsidR="00DB342E" w:rsidRPr="00443C29" w:rsidRDefault="00DB342E" w:rsidP="00321AB8">
      <w:pPr>
        <w:jc w:val="both"/>
        <w:rPr>
          <w:rFonts w:ascii="Times New Roman" w:hAnsi="Times New Roman" w:cs="Times New Roman"/>
          <w:b/>
          <w:sz w:val="16"/>
          <w:szCs w:val="16"/>
        </w:rPr>
      </w:pPr>
    </w:p>
    <w:p w14:paraId="251E6E62" w14:textId="77777777" w:rsidR="00231C57" w:rsidRPr="00D20BF6" w:rsidRDefault="008A7074" w:rsidP="00D20BF6">
      <w:pPr>
        <w:pStyle w:val="a5"/>
        <w:numPr>
          <w:ilvl w:val="0"/>
          <w:numId w:val="4"/>
        </w:numPr>
        <w:jc w:val="center"/>
        <w:rPr>
          <w:rFonts w:ascii="Times New Roman" w:hAnsi="Times New Roman" w:cs="Times New Roman"/>
          <w:b/>
        </w:rPr>
      </w:pPr>
      <w:r w:rsidRPr="00231C57">
        <w:rPr>
          <w:rFonts w:ascii="Times New Roman" w:hAnsi="Times New Roman" w:cs="Times New Roman"/>
          <w:b/>
        </w:rPr>
        <w:t>СРОКИ КОНТРАКТА</w:t>
      </w:r>
    </w:p>
    <w:p w14:paraId="1B7D59F1" w14:textId="05B7CBA3" w:rsidR="00DC75D9" w:rsidRPr="00D159C6" w:rsidRDefault="008A7074" w:rsidP="00DC75D9">
      <w:pPr>
        <w:autoSpaceDE w:val="0"/>
        <w:autoSpaceDN w:val="0"/>
        <w:adjustRightInd w:val="0"/>
        <w:ind w:firstLine="567"/>
        <w:jc w:val="both"/>
        <w:rPr>
          <w:rFonts w:ascii="Times New Roman" w:hAnsi="Times New Roman" w:cs="Times New Roman"/>
          <w:bCs/>
        </w:rPr>
      </w:pPr>
      <w:r w:rsidRPr="008A7074">
        <w:rPr>
          <w:rFonts w:ascii="Times New Roman" w:hAnsi="Times New Roman" w:cs="Times New Roman"/>
        </w:rPr>
        <w:t xml:space="preserve">3.1. </w:t>
      </w:r>
      <w:r w:rsidR="00D159C6" w:rsidRPr="00D159C6">
        <w:rPr>
          <w:rFonts w:ascii="Times New Roman" w:hAnsi="Times New Roman" w:cs="Times New Roman"/>
        </w:rPr>
        <w:t>Настоящий Контра</w:t>
      </w:r>
      <w:proofErr w:type="gramStart"/>
      <w:r w:rsidR="00D159C6" w:rsidRPr="00D159C6">
        <w:rPr>
          <w:rFonts w:ascii="Times New Roman" w:hAnsi="Times New Roman" w:cs="Times New Roman"/>
        </w:rPr>
        <w:t>кт вст</w:t>
      </w:r>
      <w:proofErr w:type="gramEnd"/>
      <w:r w:rsidR="00D159C6" w:rsidRPr="00D159C6">
        <w:rPr>
          <w:rFonts w:ascii="Times New Roman" w:hAnsi="Times New Roman" w:cs="Times New Roman"/>
        </w:rPr>
        <w:t>упает в силу с момента его подписания обеими Сторонами и действует по 3</w:t>
      </w:r>
      <w:r w:rsidR="00D159C6">
        <w:rPr>
          <w:rFonts w:ascii="Times New Roman" w:hAnsi="Times New Roman" w:cs="Times New Roman"/>
        </w:rPr>
        <w:t>0</w:t>
      </w:r>
      <w:r w:rsidR="00D159C6" w:rsidRPr="00D159C6">
        <w:rPr>
          <w:rFonts w:ascii="Times New Roman" w:hAnsi="Times New Roman" w:cs="Times New Roman"/>
        </w:rPr>
        <w:t>.1</w:t>
      </w:r>
      <w:r w:rsidR="00D159C6">
        <w:rPr>
          <w:rFonts w:ascii="Times New Roman" w:hAnsi="Times New Roman" w:cs="Times New Roman"/>
        </w:rPr>
        <w:t>1</w:t>
      </w:r>
      <w:r w:rsidR="00D159C6" w:rsidRPr="00D159C6">
        <w:rPr>
          <w:rFonts w:ascii="Times New Roman" w:hAnsi="Times New Roman" w:cs="Times New Roman"/>
        </w:rPr>
        <w:t>.202</w:t>
      </w:r>
      <w:r w:rsidR="00D159C6">
        <w:rPr>
          <w:rFonts w:ascii="Times New Roman" w:hAnsi="Times New Roman" w:cs="Times New Roman"/>
        </w:rPr>
        <w:t xml:space="preserve">6. </w:t>
      </w:r>
      <w:r w:rsidR="00D159C6" w:rsidRPr="00D159C6">
        <w:rPr>
          <w:rFonts w:ascii="Times New Roman" w:hAnsi="Times New Roman" w:cs="Times New Roman"/>
        </w:rPr>
        <w:t>Окончание срока действия Контракта не влечет прекращения неисполненных обязатель</w:t>
      </w:r>
      <w:proofErr w:type="gramStart"/>
      <w:r w:rsidR="00D159C6" w:rsidRPr="00D159C6">
        <w:rPr>
          <w:rFonts w:ascii="Times New Roman" w:hAnsi="Times New Roman" w:cs="Times New Roman"/>
        </w:rPr>
        <w:t>ств Ст</w:t>
      </w:r>
      <w:proofErr w:type="gramEnd"/>
      <w:r w:rsidR="00D159C6" w:rsidRPr="00D159C6">
        <w:rPr>
          <w:rFonts w:ascii="Times New Roman" w:hAnsi="Times New Roman" w:cs="Times New Roman"/>
        </w:rPr>
        <w:t>орон по Контракту, в том числе гарантийных обязательств Исполнителя</w:t>
      </w:r>
      <w:r w:rsidR="00DC75D9" w:rsidRPr="00D159C6">
        <w:rPr>
          <w:rFonts w:ascii="Times New Roman" w:eastAsia="Times New Roman" w:hAnsi="Times New Roman" w:cs="Times New Roman"/>
        </w:rPr>
        <w:t xml:space="preserve">. </w:t>
      </w:r>
    </w:p>
    <w:p w14:paraId="32F03474" w14:textId="41ED0EE3" w:rsidR="00FA067B" w:rsidRPr="00D159C6" w:rsidRDefault="00FA067B" w:rsidP="00FA067B">
      <w:pPr>
        <w:shd w:val="clear" w:color="auto" w:fill="FFFFFF"/>
        <w:autoSpaceDE w:val="0"/>
        <w:autoSpaceDN w:val="0"/>
        <w:adjustRightInd w:val="0"/>
        <w:spacing w:line="274" w:lineRule="exact"/>
        <w:ind w:firstLine="567"/>
        <w:jc w:val="both"/>
        <w:rPr>
          <w:rFonts w:ascii="Times New Roman" w:hAnsi="Times New Roman" w:cs="Times New Roman"/>
        </w:rPr>
      </w:pPr>
      <w:r w:rsidRPr="00D159C6">
        <w:rPr>
          <w:rFonts w:ascii="Times New Roman" w:hAnsi="Times New Roman" w:cs="Times New Roman"/>
        </w:rPr>
        <w:t>3.2. Сроки выполнения работ:</w:t>
      </w:r>
      <w:r w:rsidR="00D05162" w:rsidRPr="00D159C6">
        <w:rPr>
          <w:rFonts w:ascii="Times New Roman" w:hAnsi="Times New Roman" w:cs="Times New Roman"/>
        </w:rPr>
        <w:t xml:space="preserve"> </w:t>
      </w:r>
      <w:proofErr w:type="gramStart"/>
      <w:r w:rsidR="00D05162" w:rsidRPr="00D159C6">
        <w:rPr>
          <w:rFonts w:ascii="Times New Roman" w:hAnsi="Times New Roman" w:cs="Times New Roman"/>
        </w:rPr>
        <w:t>с даты заключения</w:t>
      </w:r>
      <w:proofErr w:type="gramEnd"/>
      <w:r w:rsidR="00D05162" w:rsidRPr="00D159C6">
        <w:rPr>
          <w:rFonts w:ascii="Times New Roman" w:hAnsi="Times New Roman" w:cs="Times New Roman"/>
        </w:rPr>
        <w:t xml:space="preserve"> контракта по 28.09.2026 (включительно).</w:t>
      </w:r>
    </w:p>
    <w:p w14:paraId="3E00AE02" w14:textId="62740019" w:rsidR="00784028" w:rsidRPr="00D159C6" w:rsidRDefault="00784028" w:rsidP="00FA067B">
      <w:pPr>
        <w:shd w:val="clear" w:color="auto" w:fill="FFFFFF"/>
        <w:autoSpaceDE w:val="0"/>
        <w:autoSpaceDN w:val="0"/>
        <w:adjustRightInd w:val="0"/>
        <w:spacing w:line="274" w:lineRule="exact"/>
        <w:ind w:firstLine="567"/>
        <w:jc w:val="both"/>
        <w:rPr>
          <w:rFonts w:ascii="Times New Roman" w:hAnsi="Times New Roman" w:cs="Times New Roman"/>
          <w:kern w:val="3"/>
        </w:rPr>
      </w:pPr>
      <w:r w:rsidRPr="00D159C6">
        <w:rPr>
          <w:rFonts w:ascii="Times New Roman" w:hAnsi="Times New Roman" w:cs="Times New Roman"/>
          <w:kern w:val="3"/>
          <w:lang w:bidi="hi-IN"/>
        </w:rPr>
        <w:t xml:space="preserve">3.3. </w:t>
      </w:r>
      <w:r w:rsidRPr="00D159C6">
        <w:rPr>
          <w:rFonts w:ascii="Times New Roman" w:hAnsi="Times New Roman" w:cs="Times New Roman"/>
          <w:kern w:val="3"/>
        </w:rPr>
        <w:t xml:space="preserve"> Цикл работ по контракту включает следующие стадии:</w:t>
      </w:r>
    </w:p>
    <w:p w14:paraId="3B206808" w14:textId="77777777" w:rsidR="00784028" w:rsidRPr="00D159C6" w:rsidRDefault="00784028" w:rsidP="00784028">
      <w:pPr>
        <w:ind w:firstLine="567"/>
        <w:jc w:val="both"/>
        <w:rPr>
          <w:rFonts w:ascii="Times New Roman" w:hAnsi="Times New Roman" w:cs="Times New Roman"/>
          <w:kern w:val="3"/>
        </w:rPr>
      </w:pPr>
      <w:r w:rsidRPr="00D159C6">
        <w:rPr>
          <w:rFonts w:ascii="Times New Roman" w:hAnsi="Times New Roman" w:cs="Times New Roman"/>
          <w:kern w:val="3"/>
        </w:rPr>
        <w:t>- передачу объекта для выполнения работ;</w:t>
      </w:r>
    </w:p>
    <w:p w14:paraId="6543C48F" w14:textId="77777777" w:rsidR="00784028" w:rsidRPr="00D159C6" w:rsidRDefault="00784028" w:rsidP="00784028">
      <w:pPr>
        <w:ind w:firstLine="567"/>
        <w:jc w:val="both"/>
        <w:rPr>
          <w:rFonts w:ascii="Times New Roman" w:hAnsi="Times New Roman" w:cs="Times New Roman"/>
          <w:kern w:val="3"/>
        </w:rPr>
      </w:pPr>
      <w:r w:rsidRPr="00D159C6">
        <w:rPr>
          <w:rFonts w:ascii="Times New Roman" w:hAnsi="Times New Roman" w:cs="Times New Roman"/>
          <w:kern w:val="3"/>
        </w:rPr>
        <w:t>- разработку календарного плана выполнения работ;</w:t>
      </w:r>
    </w:p>
    <w:p w14:paraId="73D890FD" w14:textId="77777777" w:rsidR="00784028" w:rsidRPr="00D159C6" w:rsidRDefault="00784028" w:rsidP="00784028">
      <w:pPr>
        <w:ind w:firstLine="567"/>
        <w:jc w:val="both"/>
        <w:rPr>
          <w:rFonts w:ascii="Times New Roman" w:hAnsi="Times New Roman" w:cs="Times New Roman"/>
          <w:kern w:val="3"/>
        </w:rPr>
      </w:pPr>
      <w:r w:rsidRPr="00D159C6">
        <w:rPr>
          <w:rFonts w:ascii="Times New Roman" w:hAnsi="Times New Roman" w:cs="Times New Roman"/>
          <w:kern w:val="3"/>
        </w:rPr>
        <w:t>- ремонтные работы по контракту;</w:t>
      </w:r>
    </w:p>
    <w:p w14:paraId="563F4174" w14:textId="117A2190" w:rsidR="00784028" w:rsidRPr="00784028" w:rsidRDefault="00784028" w:rsidP="00784028">
      <w:pPr>
        <w:ind w:firstLine="567"/>
        <w:jc w:val="both"/>
        <w:rPr>
          <w:rFonts w:ascii="Times New Roman" w:hAnsi="Times New Roman" w:cs="Times New Roman"/>
          <w:bCs/>
          <w:kern w:val="3"/>
          <w:lang w:bidi="hi-IN"/>
        </w:rPr>
      </w:pPr>
      <w:r w:rsidRPr="00D159C6">
        <w:rPr>
          <w:rFonts w:ascii="Times New Roman" w:hAnsi="Times New Roman" w:cs="Times New Roman"/>
          <w:kern w:val="3"/>
        </w:rPr>
        <w:t>- сдачу-приемку</w:t>
      </w:r>
      <w:r w:rsidRPr="00784028">
        <w:rPr>
          <w:rFonts w:ascii="Times New Roman" w:hAnsi="Times New Roman" w:cs="Times New Roman"/>
          <w:kern w:val="3"/>
        </w:rPr>
        <w:t xml:space="preserve"> </w:t>
      </w:r>
      <w:r w:rsidRPr="00784028">
        <w:rPr>
          <w:rFonts w:ascii="Times New Roman" w:hAnsi="Times New Roman" w:cs="Times New Roman"/>
          <w:kern w:val="3"/>
          <w:lang w:bidi="hi-IN"/>
        </w:rPr>
        <w:t>законченных ремонтных работ</w:t>
      </w:r>
      <w:r w:rsidRPr="00784028">
        <w:rPr>
          <w:rFonts w:ascii="Times New Roman" w:hAnsi="Times New Roman" w:cs="Times New Roman"/>
          <w:bCs/>
          <w:kern w:val="3"/>
          <w:lang w:bidi="hi-IN"/>
        </w:rPr>
        <w:t>;</w:t>
      </w:r>
    </w:p>
    <w:p w14:paraId="53BEEF9B" w14:textId="77777777" w:rsidR="00784028" w:rsidRPr="00784028" w:rsidRDefault="00784028" w:rsidP="00784028">
      <w:pPr>
        <w:ind w:firstLine="567"/>
        <w:jc w:val="both"/>
        <w:rPr>
          <w:rFonts w:ascii="Times New Roman" w:hAnsi="Times New Roman" w:cs="Times New Roman"/>
          <w:bCs/>
          <w:kern w:val="3"/>
          <w:lang w:bidi="hi-IN"/>
        </w:rPr>
      </w:pPr>
      <w:r w:rsidRPr="00784028">
        <w:rPr>
          <w:rFonts w:ascii="Times New Roman" w:hAnsi="Times New Roman" w:cs="Times New Roman"/>
          <w:bCs/>
          <w:kern w:val="3"/>
          <w:lang w:bidi="hi-IN"/>
        </w:rPr>
        <w:t xml:space="preserve">- передачу объекта с завершенными </w:t>
      </w:r>
      <w:r w:rsidRPr="00784028">
        <w:rPr>
          <w:rFonts w:ascii="Times New Roman" w:hAnsi="Times New Roman" w:cs="Times New Roman"/>
          <w:kern w:val="3"/>
          <w:lang w:bidi="hi-IN"/>
        </w:rPr>
        <w:t>ремонтными работами</w:t>
      </w:r>
      <w:r w:rsidRPr="00784028">
        <w:rPr>
          <w:rFonts w:ascii="Times New Roman" w:hAnsi="Times New Roman" w:cs="Times New Roman"/>
          <w:bCs/>
          <w:kern w:val="3"/>
          <w:lang w:bidi="hi-IN"/>
        </w:rPr>
        <w:t xml:space="preserve"> Заказчику;</w:t>
      </w:r>
    </w:p>
    <w:p w14:paraId="5EFAFFCC" w14:textId="15664E3B" w:rsidR="00784028" w:rsidRPr="00784028" w:rsidRDefault="00784028" w:rsidP="00784028">
      <w:pPr>
        <w:ind w:firstLine="567"/>
        <w:jc w:val="both"/>
        <w:rPr>
          <w:rFonts w:ascii="Times New Roman" w:hAnsi="Times New Roman" w:cs="Times New Roman"/>
          <w:kern w:val="3"/>
        </w:rPr>
      </w:pPr>
      <w:r w:rsidRPr="00784028">
        <w:rPr>
          <w:rFonts w:ascii="Times New Roman" w:hAnsi="Times New Roman" w:cs="Times New Roman"/>
          <w:bCs/>
          <w:kern w:val="3"/>
          <w:lang w:bidi="hi-IN"/>
        </w:rPr>
        <w:t xml:space="preserve">- формирование, подписание и </w:t>
      </w:r>
      <w:r w:rsidRPr="00784028">
        <w:rPr>
          <w:rFonts w:ascii="Times New Roman" w:hAnsi="Times New Roman" w:cs="Times New Roman"/>
          <w:kern w:val="3"/>
        </w:rPr>
        <w:t>направление Заказчику документа о приемке.</w:t>
      </w:r>
    </w:p>
    <w:p w14:paraId="5E3423ED" w14:textId="77777777" w:rsidR="00A1582A" w:rsidRDefault="00454285" w:rsidP="00784028">
      <w:pPr>
        <w:ind w:firstLine="567"/>
        <w:jc w:val="both"/>
        <w:rPr>
          <w:rFonts w:ascii="Times New Roman" w:hAnsi="Times New Roman" w:cs="Times New Roman"/>
          <w:bCs/>
        </w:rPr>
      </w:pPr>
      <w:r w:rsidRPr="00454285">
        <w:rPr>
          <w:rFonts w:ascii="Times New Roman" w:hAnsi="Times New Roman" w:cs="Times New Roman"/>
        </w:rPr>
        <w:t>3.</w:t>
      </w:r>
      <w:r w:rsidR="005C1F68">
        <w:rPr>
          <w:rFonts w:ascii="Times New Roman" w:hAnsi="Times New Roman" w:cs="Times New Roman"/>
        </w:rPr>
        <w:t>4</w:t>
      </w:r>
      <w:r w:rsidRPr="00454285">
        <w:rPr>
          <w:rFonts w:ascii="Times New Roman" w:hAnsi="Times New Roman" w:cs="Times New Roman"/>
        </w:rPr>
        <w:t xml:space="preserve">. </w:t>
      </w:r>
      <w:r w:rsidR="00A1582A" w:rsidRPr="002B14AA">
        <w:rPr>
          <w:rFonts w:ascii="Times New Roman" w:hAnsi="Times New Roman" w:cs="Times New Roman"/>
          <w:bCs/>
        </w:rPr>
        <w:t>Окончание срока действия Контракта не влечет прекращение о</w:t>
      </w:r>
      <w:r w:rsidR="00A1582A">
        <w:rPr>
          <w:rFonts w:ascii="Times New Roman" w:hAnsi="Times New Roman" w:cs="Times New Roman"/>
          <w:bCs/>
        </w:rPr>
        <w:t>бязатель</w:t>
      </w:r>
      <w:proofErr w:type="gramStart"/>
      <w:r w:rsidR="00A1582A">
        <w:rPr>
          <w:rFonts w:ascii="Times New Roman" w:hAnsi="Times New Roman" w:cs="Times New Roman"/>
          <w:bCs/>
        </w:rPr>
        <w:t>ств Ст</w:t>
      </w:r>
      <w:proofErr w:type="gramEnd"/>
      <w:r w:rsidR="00A1582A">
        <w:rPr>
          <w:rFonts w:ascii="Times New Roman" w:hAnsi="Times New Roman" w:cs="Times New Roman"/>
          <w:bCs/>
        </w:rPr>
        <w:t>орон по Контракту</w:t>
      </w:r>
      <w:r w:rsidR="00A1582A" w:rsidRPr="002B14AA">
        <w:rPr>
          <w:rFonts w:ascii="Times New Roman" w:hAnsi="Times New Roman" w:cs="Times New Roman"/>
          <w:bCs/>
        </w:rPr>
        <w:t xml:space="preserve"> и не освобождает Стороны от ответственности за его нарушение.</w:t>
      </w:r>
    </w:p>
    <w:p w14:paraId="11532DBE" w14:textId="77777777" w:rsidR="008A7074" w:rsidRPr="008A7074" w:rsidRDefault="008A7074" w:rsidP="00A1582A">
      <w:pPr>
        <w:autoSpaceDE w:val="0"/>
        <w:autoSpaceDN w:val="0"/>
        <w:adjustRightInd w:val="0"/>
        <w:ind w:firstLine="567"/>
        <w:jc w:val="both"/>
        <w:rPr>
          <w:rFonts w:ascii="Times New Roman" w:hAnsi="Times New Roman" w:cs="Times New Roman"/>
        </w:rPr>
      </w:pPr>
    </w:p>
    <w:p w14:paraId="3F0E820E" w14:textId="77777777" w:rsidR="008A7074" w:rsidRPr="00454285" w:rsidRDefault="00454285" w:rsidP="00D20BF6">
      <w:pPr>
        <w:tabs>
          <w:tab w:val="left" w:pos="-2268"/>
        </w:tabs>
        <w:autoSpaceDE w:val="0"/>
        <w:autoSpaceDN w:val="0"/>
        <w:adjustRightInd w:val="0"/>
        <w:jc w:val="center"/>
        <w:rPr>
          <w:rFonts w:ascii="Times New Roman" w:hAnsi="Times New Roman" w:cs="Times New Roman"/>
          <w:b/>
          <w:bCs/>
          <w:iCs/>
        </w:rPr>
      </w:pPr>
      <w:r w:rsidRPr="00454285">
        <w:rPr>
          <w:rFonts w:ascii="Times New Roman" w:hAnsi="Times New Roman" w:cs="Times New Roman"/>
          <w:b/>
        </w:rPr>
        <w:t xml:space="preserve">4. </w:t>
      </w:r>
      <w:r w:rsidR="008A7074" w:rsidRPr="00454285">
        <w:rPr>
          <w:rFonts w:ascii="Times New Roman" w:hAnsi="Times New Roman" w:cs="Times New Roman"/>
          <w:b/>
        </w:rPr>
        <w:t>ГАРАНТИИ</w:t>
      </w:r>
      <w:r w:rsidR="008A7074" w:rsidRPr="00454285">
        <w:rPr>
          <w:rFonts w:ascii="Times New Roman" w:hAnsi="Times New Roman" w:cs="Times New Roman"/>
          <w:b/>
          <w:bCs/>
          <w:iCs/>
        </w:rPr>
        <w:t xml:space="preserve"> КАЧЕСТВА РАБОТ</w:t>
      </w:r>
    </w:p>
    <w:p w14:paraId="2AA0171F" w14:textId="77777777" w:rsidR="0050766D" w:rsidRDefault="00DB342E" w:rsidP="00D20BF6">
      <w:pPr>
        <w:ind w:firstLine="567"/>
        <w:jc w:val="both"/>
        <w:rPr>
          <w:rFonts w:ascii="Times New Roman" w:eastAsia="Andale Sans UI" w:hAnsi="Times New Roman" w:cs="Times New Roman"/>
          <w:kern w:val="1"/>
        </w:rPr>
      </w:pPr>
      <w:r w:rsidRPr="00DB342E">
        <w:rPr>
          <w:rFonts w:ascii="Times New Roman" w:hAnsi="Times New Roman" w:cs="Times New Roman"/>
        </w:rPr>
        <w:t xml:space="preserve">4.1. </w:t>
      </w:r>
      <w:r w:rsidR="0050766D">
        <w:rPr>
          <w:rFonts w:ascii="Times New Roman" w:eastAsia="Andale Sans UI" w:hAnsi="Times New Roman" w:cs="Times New Roman"/>
          <w:kern w:val="1"/>
        </w:rPr>
        <w:t>Качество работ должно осуществляться в строгом соответствии с Техническим заданием (Приложение № 1 к Контракту) и требованиям действующего законодательства РФ.</w:t>
      </w:r>
    </w:p>
    <w:p w14:paraId="5AA3D767" w14:textId="06494AFD" w:rsidR="00546FC6" w:rsidRDefault="00546FC6" w:rsidP="00DB342E">
      <w:pPr>
        <w:shd w:val="clear" w:color="auto" w:fill="FFFFFF"/>
        <w:tabs>
          <w:tab w:val="left" w:pos="567"/>
        </w:tabs>
        <w:autoSpaceDE w:val="0"/>
        <w:autoSpaceDN w:val="0"/>
        <w:adjustRightInd w:val="0"/>
        <w:spacing w:line="274" w:lineRule="exact"/>
        <w:ind w:firstLine="567"/>
        <w:jc w:val="both"/>
        <w:rPr>
          <w:rFonts w:ascii="Times New Roman" w:hAnsi="Times New Roman" w:cs="Times New Roman"/>
        </w:rPr>
      </w:pPr>
      <w:r>
        <w:rPr>
          <w:rFonts w:ascii="Times New Roman" w:hAnsi="Times New Roman" w:cs="Times New Roman"/>
        </w:rPr>
        <w:t>4.</w:t>
      </w:r>
      <w:r w:rsidR="002F2463">
        <w:rPr>
          <w:rFonts w:ascii="Times New Roman" w:hAnsi="Times New Roman" w:cs="Times New Roman"/>
        </w:rPr>
        <w:t>2</w:t>
      </w:r>
      <w:r>
        <w:rPr>
          <w:rFonts w:ascii="Times New Roman" w:hAnsi="Times New Roman" w:cs="Times New Roman"/>
        </w:rPr>
        <w:t xml:space="preserve">. Гарантии качества распространяются </w:t>
      </w:r>
      <w:r w:rsidRPr="002F2463">
        <w:rPr>
          <w:rFonts w:ascii="Times New Roman" w:hAnsi="Times New Roman" w:cs="Times New Roman"/>
        </w:rPr>
        <w:t>на работы,</w:t>
      </w:r>
      <w:r>
        <w:rPr>
          <w:rFonts w:ascii="Times New Roman" w:hAnsi="Times New Roman" w:cs="Times New Roman"/>
        </w:rPr>
        <w:t xml:space="preserve"> выполненные Подрядчиком по Контракту, в течение 36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w:t>
      </w:r>
      <w:r w:rsidR="00CC79F3">
        <w:rPr>
          <w:rFonts w:ascii="Times New Roman" w:hAnsi="Times New Roman" w:cs="Times New Roman"/>
        </w:rPr>
        <w:t>Заказчиком</w:t>
      </w:r>
      <w:r>
        <w:rPr>
          <w:rFonts w:ascii="Times New Roman" w:hAnsi="Times New Roman" w:cs="Times New Roman"/>
        </w:rPr>
        <w:t xml:space="preserve"> </w:t>
      </w:r>
      <w:r w:rsidR="004A786F">
        <w:rPr>
          <w:rFonts w:ascii="Times New Roman" w:hAnsi="Times New Roman" w:cs="Times New Roman"/>
        </w:rPr>
        <w:t>документа</w:t>
      </w:r>
      <w:r>
        <w:rPr>
          <w:rFonts w:ascii="Times New Roman" w:hAnsi="Times New Roman" w:cs="Times New Roman"/>
        </w:rPr>
        <w:t xml:space="preserve"> о приемке</w:t>
      </w:r>
      <w:r w:rsidR="004A786F">
        <w:rPr>
          <w:rFonts w:ascii="Times New Roman" w:hAnsi="Times New Roman" w:cs="Times New Roman"/>
        </w:rPr>
        <w:t>.</w:t>
      </w:r>
      <w:r>
        <w:rPr>
          <w:rFonts w:ascii="Times New Roman" w:hAnsi="Times New Roman" w:cs="Times New Roman"/>
        </w:rPr>
        <w:t xml:space="preserve"> </w:t>
      </w:r>
    </w:p>
    <w:p w14:paraId="5A8B6DC6" w14:textId="77777777" w:rsidR="00DB342E" w:rsidRPr="00DB342E" w:rsidRDefault="002F2463" w:rsidP="00DB342E">
      <w:pPr>
        <w:shd w:val="clear" w:color="auto" w:fill="FFFFFF"/>
        <w:tabs>
          <w:tab w:val="left" w:pos="567"/>
        </w:tabs>
        <w:autoSpaceDE w:val="0"/>
        <w:autoSpaceDN w:val="0"/>
        <w:adjustRightInd w:val="0"/>
        <w:spacing w:line="274" w:lineRule="exact"/>
        <w:ind w:firstLine="567"/>
        <w:jc w:val="both"/>
        <w:rPr>
          <w:rFonts w:ascii="Times New Roman" w:hAnsi="Times New Roman" w:cs="Times New Roman"/>
        </w:rPr>
      </w:pPr>
      <w:r>
        <w:rPr>
          <w:rFonts w:ascii="Times New Roman" w:hAnsi="Times New Roman" w:cs="Times New Roman"/>
        </w:rPr>
        <w:t>4.3</w:t>
      </w:r>
      <w:r w:rsidR="00DB342E" w:rsidRPr="00DB342E">
        <w:rPr>
          <w:rFonts w:ascii="Times New Roman" w:hAnsi="Times New Roman" w:cs="Times New Roman"/>
        </w:rPr>
        <w:t xml:space="preserve">. Если в период гарантийной эксплуатации объекта, обнаружатся дефекты, вызванные результатом выполненных работ или препятствующие нормальной эксплуатации объекта, Подрядчик обязан устранить их за свой </w:t>
      </w:r>
      <w:r w:rsidR="00546FC6">
        <w:rPr>
          <w:rFonts w:ascii="Times New Roman" w:hAnsi="Times New Roman" w:cs="Times New Roman"/>
        </w:rPr>
        <w:t>счет в течение 10 (десяти) дней.</w:t>
      </w:r>
      <w:r w:rsidR="00DB342E" w:rsidRPr="00DB342E">
        <w:rPr>
          <w:rFonts w:ascii="Times New Roman" w:hAnsi="Times New Roman" w:cs="Times New Roman"/>
        </w:rPr>
        <w:t xml:space="preserve"> </w:t>
      </w:r>
      <w:r w:rsidR="00546FC6">
        <w:rPr>
          <w:rFonts w:ascii="Times New Roman" w:hAnsi="Times New Roman" w:cs="Times New Roman"/>
        </w:rPr>
        <w:t>Г</w:t>
      </w:r>
      <w:r w:rsidR="00DB342E" w:rsidRPr="00DB342E">
        <w:rPr>
          <w:rFonts w:ascii="Times New Roman" w:hAnsi="Times New Roman" w:cs="Times New Roman"/>
        </w:rPr>
        <w:t>арантийный срок в этом случае продлевается на период устранения дефектов.</w:t>
      </w:r>
    </w:p>
    <w:p w14:paraId="31FF193A" w14:textId="77777777" w:rsidR="00692379" w:rsidRDefault="00692379" w:rsidP="00DB342E">
      <w:pPr>
        <w:shd w:val="clear" w:color="auto" w:fill="FFFFFF"/>
        <w:tabs>
          <w:tab w:val="left" w:pos="567"/>
        </w:tabs>
        <w:autoSpaceDE w:val="0"/>
        <w:autoSpaceDN w:val="0"/>
        <w:adjustRightInd w:val="0"/>
        <w:spacing w:line="274" w:lineRule="exact"/>
        <w:ind w:firstLine="567"/>
        <w:jc w:val="both"/>
        <w:rPr>
          <w:rFonts w:ascii="Times New Roman" w:hAnsi="Times New Roman" w:cs="Times New Roman"/>
        </w:rPr>
      </w:pPr>
      <w:r>
        <w:rPr>
          <w:rFonts w:ascii="Times New Roman" w:hAnsi="Times New Roman" w:cs="Times New Roman"/>
        </w:rPr>
        <w:t>4.</w:t>
      </w:r>
      <w:r w:rsidR="002F2463">
        <w:rPr>
          <w:rFonts w:ascii="Times New Roman" w:hAnsi="Times New Roman" w:cs="Times New Roman"/>
        </w:rPr>
        <w:t>4</w:t>
      </w:r>
      <w:r>
        <w:rPr>
          <w:rFonts w:ascii="Times New Roman" w:hAnsi="Times New Roman" w:cs="Times New Roman"/>
        </w:rPr>
        <w:t>. Течение гарантийного срока прерывается на время, со дня направления Заказчиком письменного уведомления Подрядчику.</w:t>
      </w:r>
    </w:p>
    <w:p w14:paraId="227786CF" w14:textId="77777777" w:rsidR="00E21F8E" w:rsidRPr="008A7074" w:rsidRDefault="00E21F8E" w:rsidP="00DB342E">
      <w:pPr>
        <w:shd w:val="clear" w:color="auto" w:fill="FFFFFF"/>
        <w:tabs>
          <w:tab w:val="left" w:pos="567"/>
        </w:tabs>
        <w:autoSpaceDE w:val="0"/>
        <w:autoSpaceDN w:val="0"/>
        <w:adjustRightInd w:val="0"/>
        <w:spacing w:line="274" w:lineRule="exact"/>
        <w:ind w:firstLine="567"/>
        <w:jc w:val="both"/>
        <w:rPr>
          <w:rFonts w:ascii="Times New Roman" w:hAnsi="Times New Roman" w:cs="Times New Roman"/>
        </w:rPr>
      </w:pPr>
    </w:p>
    <w:p w14:paraId="5E7B8AA4" w14:textId="77777777" w:rsidR="00180E22" w:rsidRPr="00D20BF6" w:rsidRDefault="00E21F8E" w:rsidP="00D20BF6">
      <w:pPr>
        <w:pStyle w:val="a5"/>
        <w:tabs>
          <w:tab w:val="left" w:pos="-2127"/>
        </w:tabs>
        <w:autoSpaceDE w:val="0"/>
        <w:autoSpaceDN w:val="0"/>
        <w:adjustRightInd w:val="0"/>
        <w:spacing w:after="200" w:line="276" w:lineRule="auto"/>
        <w:ind w:left="567"/>
        <w:jc w:val="center"/>
        <w:rPr>
          <w:rFonts w:ascii="Times New Roman" w:hAnsi="Times New Roman" w:cs="Times New Roman"/>
          <w:b/>
        </w:rPr>
      </w:pPr>
      <w:r>
        <w:rPr>
          <w:rFonts w:ascii="Times New Roman" w:hAnsi="Times New Roman" w:cs="Times New Roman"/>
          <w:b/>
        </w:rPr>
        <w:t>5.</w:t>
      </w:r>
      <w:r w:rsidR="008A7074" w:rsidRPr="00A77E05">
        <w:rPr>
          <w:rFonts w:ascii="Times New Roman" w:hAnsi="Times New Roman" w:cs="Times New Roman"/>
          <w:b/>
        </w:rPr>
        <w:t>ПРАВА И ОБЯЗАННОСТИ СТОРОН</w:t>
      </w:r>
    </w:p>
    <w:p w14:paraId="44828E71" w14:textId="77777777" w:rsidR="00A77E05" w:rsidRPr="00B2067D" w:rsidRDefault="008A7074" w:rsidP="000072F6">
      <w:pPr>
        <w:pStyle w:val="a5"/>
        <w:numPr>
          <w:ilvl w:val="1"/>
          <w:numId w:val="7"/>
        </w:numPr>
        <w:ind w:left="0" w:firstLine="567"/>
        <w:rPr>
          <w:rFonts w:ascii="Times New Roman" w:hAnsi="Times New Roman" w:cs="Times New Roman"/>
          <w:b/>
        </w:rPr>
      </w:pPr>
      <w:r w:rsidRPr="00B2067D">
        <w:rPr>
          <w:rFonts w:ascii="Times New Roman" w:hAnsi="Times New Roman" w:cs="Times New Roman"/>
          <w:b/>
        </w:rPr>
        <w:t>Права и обязанности Заказчика:</w:t>
      </w:r>
    </w:p>
    <w:p w14:paraId="5F9F6F39" w14:textId="77777777" w:rsidR="009A0C13" w:rsidRPr="009A0C13" w:rsidRDefault="009A0C13" w:rsidP="009A0C13">
      <w:pPr>
        <w:ind w:firstLine="567"/>
        <w:jc w:val="both"/>
        <w:rPr>
          <w:rFonts w:ascii="Times New Roman" w:hAnsi="Times New Roman" w:cs="Times New Roman"/>
        </w:rPr>
      </w:pPr>
      <w:r w:rsidRPr="009A0C13">
        <w:rPr>
          <w:rFonts w:ascii="Times New Roman" w:eastAsia="Times New Roman" w:hAnsi="Times New Roman" w:cs="Times New Roman"/>
          <w:color w:val="auto"/>
          <w:lang w:bidi="ar-SA"/>
        </w:rPr>
        <w:t>5.1.</w:t>
      </w:r>
      <w:r w:rsidR="005B6C2B">
        <w:rPr>
          <w:rFonts w:ascii="Times New Roman" w:eastAsia="Times New Roman" w:hAnsi="Times New Roman" w:cs="Times New Roman"/>
          <w:color w:val="auto"/>
          <w:lang w:bidi="ar-SA"/>
        </w:rPr>
        <w:t>1</w:t>
      </w:r>
      <w:r w:rsidRPr="009A0C13">
        <w:rPr>
          <w:rFonts w:ascii="Times New Roman" w:eastAsia="Times New Roman" w:hAnsi="Times New Roman" w:cs="Times New Roman"/>
          <w:color w:val="auto"/>
          <w:lang w:bidi="ar-SA"/>
        </w:rPr>
        <w:t>. Утвердить «Календарный план выполнения работ», либо направить Подрядчику замечания к нему, в течение 3 дней с момента его предоставления Подрядчиком.</w:t>
      </w:r>
    </w:p>
    <w:p w14:paraId="027AC650" w14:textId="10D3FAC3" w:rsidR="009A0C13" w:rsidRDefault="00A77E05" w:rsidP="009A0C13">
      <w:pPr>
        <w:widowControl/>
        <w:ind w:firstLine="567"/>
        <w:jc w:val="both"/>
        <w:rPr>
          <w:rFonts w:ascii="Times New Roman" w:hAnsi="Times New Roman" w:cs="Times New Roman"/>
        </w:rPr>
      </w:pPr>
      <w:r>
        <w:rPr>
          <w:rFonts w:ascii="Times New Roman" w:hAnsi="Times New Roman" w:cs="Times New Roman"/>
        </w:rPr>
        <w:t>5.1.</w:t>
      </w:r>
      <w:r w:rsidR="005B6C2B">
        <w:rPr>
          <w:rFonts w:ascii="Times New Roman" w:hAnsi="Times New Roman" w:cs="Times New Roman"/>
        </w:rPr>
        <w:t>2</w:t>
      </w:r>
      <w:r>
        <w:rPr>
          <w:rFonts w:ascii="Times New Roman" w:hAnsi="Times New Roman" w:cs="Times New Roman"/>
        </w:rPr>
        <w:t>.</w:t>
      </w:r>
      <w:r w:rsidR="005B6C2B">
        <w:rPr>
          <w:rFonts w:ascii="Times New Roman" w:hAnsi="Times New Roman" w:cs="Times New Roman"/>
        </w:rPr>
        <w:t xml:space="preserve"> </w:t>
      </w:r>
      <w:r w:rsidR="008A7074" w:rsidRPr="00A77E05">
        <w:rPr>
          <w:rFonts w:ascii="Times New Roman" w:hAnsi="Times New Roman" w:cs="Times New Roman"/>
        </w:rPr>
        <w:t xml:space="preserve">Передать в </w:t>
      </w:r>
      <w:r w:rsidRPr="00A77E05">
        <w:rPr>
          <w:rFonts w:ascii="Times New Roman" w:hAnsi="Times New Roman" w:cs="Times New Roman"/>
        </w:rPr>
        <w:t xml:space="preserve">течение трех рабочих дней копию </w:t>
      </w:r>
      <w:r w:rsidR="008A7074" w:rsidRPr="00A77E05">
        <w:rPr>
          <w:rFonts w:ascii="Times New Roman" w:hAnsi="Times New Roman" w:cs="Times New Roman"/>
        </w:rPr>
        <w:t>Контракта.</w:t>
      </w:r>
    </w:p>
    <w:p w14:paraId="256DEF04" w14:textId="23DF5362" w:rsidR="00CC79F3" w:rsidRPr="00CC79F3" w:rsidRDefault="009A0C13" w:rsidP="00CC79F3">
      <w:pPr>
        <w:widowControl/>
        <w:ind w:firstLine="567"/>
        <w:jc w:val="both"/>
        <w:rPr>
          <w:rFonts w:ascii="Times New Roman" w:hAnsi="Times New Roman" w:cs="Times New Roman"/>
        </w:rPr>
      </w:pPr>
      <w:r>
        <w:rPr>
          <w:rFonts w:ascii="Times New Roman" w:hAnsi="Times New Roman" w:cs="Times New Roman"/>
        </w:rPr>
        <w:t>5.1.</w:t>
      </w:r>
      <w:r w:rsidR="005B6C2B">
        <w:rPr>
          <w:rFonts w:ascii="Times New Roman" w:hAnsi="Times New Roman" w:cs="Times New Roman"/>
        </w:rPr>
        <w:t>3</w:t>
      </w:r>
      <w:r>
        <w:rPr>
          <w:rFonts w:ascii="Times New Roman" w:hAnsi="Times New Roman" w:cs="Times New Roman"/>
        </w:rPr>
        <w:t xml:space="preserve">. </w:t>
      </w:r>
      <w:r w:rsidR="00CC79F3" w:rsidRPr="00CC79F3">
        <w:rPr>
          <w:rFonts w:ascii="Times New Roman" w:hAnsi="Times New Roman" w:cs="Times New Roman"/>
        </w:rPr>
        <w:t>Передать Подрядчику подготовленный к выполнению работ объе</w:t>
      </w:r>
      <w:proofErr w:type="gramStart"/>
      <w:r w:rsidR="00CC79F3" w:rsidRPr="00CC79F3">
        <w:rPr>
          <w:rFonts w:ascii="Times New Roman" w:hAnsi="Times New Roman" w:cs="Times New Roman"/>
        </w:rPr>
        <w:t>кт в ср</w:t>
      </w:r>
      <w:proofErr w:type="gramEnd"/>
      <w:r w:rsidR="00CC79F3" w:rsidRPr="00CC79F3">
        <w:rPr>
          <w:rFonts w:ascii="Times New Roman" w:hAnsi="Times New Roman" w:cs="Times New Roman"/>
        </w:rPr>
        <w:t>оки, указанные в пункте 3.2. Контракта.</w:t>
      </w:r>
    </w:p>
    <w:p w14:paraId="24160049" w14:textId="12F238BD" w:rsidR="00FC5BC2" w:rsidRPr="00B2067D" w:rsidRDefault="00FC5BC2" w:rsidP="00B2067D">
      <w:pPr>
        <w:widowControl/>
        <w:ind w:firstLine="567"/>
        <w:jc w:val="both"/>
        <w:rPr>
          <w:rFonts w:ascii="Times New Roman" w:hAnsi="Times New Roman" w:cs="Times New Roman"/>
        </w:rPr>
      </w:pPr>
      <w:r>
        <w:rPr>
          <w:rFonts w:ascii="Times New Roman" w:hAnsi="Times New Roman" w:cs="Times New Roman"/>
        </w:rPr>
        <w:t>5.1.</w:t>
      </w:r>
      <w:r w:rsidR="005B6C2B">
        <w:rPr>
          <w:rFonts w:ascii="Times New Roman" w:hAnsi="Times New Roman" w:cs="Times New Roman"/>
        </w:rPr>
        <w:t>4</w:t>
      </w:r>
      <w:r>
        <w:rPr>
          <w:rFonts w:ascii="Times New Roman" w:hAnsi="Times New Roman" w:cs="Times New Roman"/>
        </w:rPr>
        <w:t xml:space="preserve">. </w:t>
      </w:r>
      <w:r w:rsidR="008A7074" w:rsidRPr="00FC5BC2">
        <w:rPr>
          <w:rFonts w:ascii="Times New Roman" w:hAnsi="Times New Roman" w:cs="Times New Roman"/>
        </w:rPr>
        <w:t xml:space="preserve">Осуществлять </w:t>
      </w:r>
      <w:proofErr w:type="gramStart"/>
      <w:r w:rsidR="008A7074" w:rsidRPr="00FC5BC2">
        <w:rPr>
          <w:rFonts w:ascii="Times New Roman" w:hAnsi="Times New Roman" w:cs="Times New Roman"/>
        </w:rPr>
        <w:t>контроль за</w:t>
      </w:r>
      <w:proofErr w:type="gramEnd"/>
      <w:r w:rsidR="008A7074" w:rsidRPr="00FC5BC2">
        <w:rPr>
          <w:rFonts w:ascii="Times New Roman" w:hAnsi="Times New Roman" w:cs="Times New Roman"/>
        </w:rPr>
        <w:t xml:space="preserve"> ходом и качеством выполняемых работ, соблюдением сроков их выполнения и соответствием их оговоренной Контрактом цене, а также качеством материалов и оборудования, не вмешиваясь при этом в оперативно-хозяйственную деятельность Подрядчика.</w:t>
      </w:r>
    </w:p>
    <w:p w14:paraId="7B15AFFB" w14:textId="0C7729FA" w:rsidR="00FC5BC2" w:rsidRDefault="00FC5BC2" w:rsidP="00FC5BC2">
      <w:pPr>
        <w:widowControl/>
        <w:ind w:firstLine="567"/>
        <w:jc w:val="both"/>
        <w:rPr>
          <w:rFonts w:ascii="Times New Roman" w:hAnsi="Times New Roman" w:cs="Times New Roman"/>
        </w:rPr>
      </w:pPr>
      <w:r>
        <w:rPr>
          <w:rFonts w:ascii="Times New Roman" w:hAnsi="Times New Roman" w:cs="Times New Roman"/>
        </w:rPr>
        <w:t>5.1.</w:t>
      </w:r>
      <w:r w:rsidR="00B2067D" w:rsidRPr="00D159C6">
        <w:rPr>
          <w:rFonts w:ascii="Times New Roman" w:hAnsi="Times New Roman" w:cs="Times New Roman"/>
        </w:rPr>
        <w:t>5</w:t>
      </w:r>
      <w:r>
        <w:rPr>
          <w:rFonts w:ascii="Times New Roman" w:hAnsi="Times New Roman" w:cs="Times New Roman"/>
        </w:rPr>
        <w:t xml:space="preserve">. </w:t>
      </w:r>
      <w:r w:rsidR="008A7074" w:rsidRPr="008A7074">
        <w:rPr>
          <w:rFonts w:ascii="Times New Roman" w:hAnsi="Times New Roman" w:cs="Times New Roman"/>
        </w:rPr>
        <w:t>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незамедлительно заявить об этом Подрядчику в письменной форме, назначив срок их устранения. Выявленные отступления от условий настоящего Контракта фиксируются актом.</w:t>
      </w:r>
    </w:p>
    <w:p w14:paraId="0A0D2A9F" w14:textId="744BAE91" w:rsidR="00FC5BC2" w:rsidRDefault="00FC5BC2" w:rsidP="00FC5BC2">
      <w:pPr>
        <w:widowControl/>
        <w:ind w:firstLine="567"/>
        <w:jc w:val="both"/>
        <w:rPr>
          <w:rFonts w:ascii="Times New Roman" w:hAnsi="Times New Roman" w:cs="Times New Roman"/>
        </w:rPr>
      </w:pPr>
      <w:r>
        <w:rPr>
          <w:rFonts w:ascii="Times New Roman" w:hAnsi="Times New Roman" w:cs="Times New Roman"/>
        </w:rPr>
        <w:t>5.1.</w:t>
      </w:r>
      <w:r w:rsidR="00F64C87" w:rsidRPr="00D159C6">
        <w:rPr>
          <w:rFonts w:ascii="Times New Roman" w:hAnsi="Times New Roman" w:cs="Times New Roman"/>
        </w:rPr>
        <w:t>6</w:t>
      </w:r>
      <w:r>
        <w:rPr>
          <w:rFonts w:ascii="Times New Roman" w:hAnsi="Times New Roman" w:cs="Times New Roman"/>
        </w:rPr>
        <w:t xml:space="preserve">. </w:t>
      </w:r>
      <w:r w:rsidR="008A7074" w:rsidRPr="008A7074">
        <w:rPr>
          <w:rFonts w:ascii="Times New Roman" w:hAnsi="Times New Roman" w:cs="Times New Roman"/>
        </w:rPr>
        <w:t xml:space="preserve">Участвовать в освидетельствовании скрытых работ. </w:t>
      </w:r>
    </w:p>
    <w:p w14:paraId="3628C1BF" w14:textId="1E75030F" w:rsidR="00FC5BC2" w:rsidRDefault="00FC5BC2" w:rsidP="00FC5BC2">
      <w:pPr>
        <w:widowControl/>
        <w:ind w:firstLine="567"/>
        <w:jc w:val="both"/>
        <w:rPr>
          <w:rFonts w:ascii="Times New Roman" w:hAnsi="Times New Roman" w:cs="Times New Roman"/>
        </w:rPr>
      </w:pPr>
      <w:r>
        <w:rPr>
          <w:rFonts w:ascii="Times New Roman" w:hAnsi="Times New Roman" w:cs="Times New Roman"/>
        </w:rPr>
        <w:t>5.1.</w:t>
      </w:r>
      <w:r w:rsidR="00F64C87" w:rsidRPr="00D159C6">
        <w:rPr>
          <w:rFonts w:ascii="Times New Roman" w:hAnsi="Times New Roman" w:cs="Times New Roman"/>
        </w:rPr>
        <w:t>7</w:t>
      </w:r>
      <w:r>
        <w:rPr>
          <w:rFonts w:ascii="Times New Roman" w:hAnsi="Times New Roman" w:cs="Times New Roman"/>
        </w:rPr>
        <w:t xml:space="preserve">. </w:t>
      </w:r>
      <w:r w:rsidR="008A7074" w:rsidRPr="008A7074">
        <w:rPr>
          <w:rFonts w:ascii="Times New Roman" w:hAnsi="Times New Roman" w:cs="Times New Roman"/>
        </w:rPr>
        <w:t xml:space="preserve"> По окончании выполнения Подрядчиком работ осуществить приемку результатов работ на соответствие количеству, качеству и объему требуемых по настоящему Контракту. </w:t>
      </w:r>
    </w:p>
    <w:p w14:paraId="549D87C3" w14:textId="324FF2E2" w:rsidR="00FC5BC2" w:rsidRDefault="00FC5BC2" w:rsidP="00FC5BC2">
      <w:pPr>
        <w:widowControl/>
        <w:ind w:firstLine="567"/>
        <w:jc w:val="both"/>
        <w:rPr>
          <w:rFonts w:ascii="Times New Roman" w:hAnsi="Times New Roman" w:cs="Times New Roman"/>
        </w:rPr>
      </w:pPr>
      <w:r>
        <w:rPr>
          <w:rFonts w:ascii="Times New Roman" w:hAnsi="Times New Roman" w:cs="Times New Roman"/>
        </w:rPr>
        <w:t>5.1.</w:t>
      </w:r>
      <w:r w:rsidR="00F64C87" w:rsidRPr="00D159C6">
        <w:rPr>
          <w:rFonts w:ascii="Times New Roman" w:hAnsi="Times New Roman" w:cs="Times New Roman"/>
        </w:rPr>
        <w:t>8</w:t>
      </w:r>
      <w:r>
        <w:rPr>
          <w:rFonts w:ascii="Times New Roman" w:hAnsi="Times New Roman" w:cs="Times New Roman"/>
        </w:rPr>
        <w:t xml:space="preserve">. </w:t>
      </w:r>
      <w:r w:rsidR="008A7074" w:rsidRPr="008A7074">
        <w:rPr>
          <w:rFonts w:ascii="Times New Roman" w:hAnsi="Times New Roman" w:cs="Times New Roman"/>
        </w:rPr>
        <w:t>Оплатить Подрядчику результат работ, предусмотренных разделом 1 Контракта, в размерах и в сроки, установленные Контрактом.</w:t>
      </w:r>
    </w:p>
    <w:p w14:paraId="3A6E39B4" w14:textId="09EA22B6" w:rsidR="00FC5BC2" w:rsidRDefault="00F64C87" w:rsidP="00FC5BC2">
      <w:pPr>
        <w:widowControl/>
        <w:ind w:firstLine="567"/>
        <w:jc w:val="both"/>
        <w:rPr>
          <w:rFonts w:ascii="Times New Roman" w:hAnsi="Times New Roman" w:cs="Times New Roman"/>
        </w:rPr>
      </w:pPr>
      <w:r>
        <w:rPr>
          <w:rFonts w:ascii="Times New Roman" w:hAnsi="Times New Roman" w:cs="Times New Roman"/>
        </w:rPr>
        <w:t>5.1.</w:t>
      </w:r>
      <w:r w:rsidRPr="00D159C6">
        <w:rPr>
          <w:rFonts w:ascii="Times New Roman" w:hAnsi="Times New Roman" w:cs="Times New Roman"/>
        </w:rPr>
        <w:t>9</w:t>
      </w:r>
      <w:r w:rsidR="00FC5BC2">
        <w:rPr>
          <w:rFonts w:ascii="Times New Roman" w:hAnsi="Times New Roman" w:cs="Times New Roman"/>
        </w:rPr>
        <w:t xml:space="preserve">. </w:t>
      </w:r>
      <w:r w:rsidR="008A7074" w:rsidRPr="008A7074">
        <w:rPr>
          <w:rFonts w:ascii="Times New Roman" w:hAnsi="Times New Roman" w:cs="Times New Roman"/>
        </w:rPr>
        <w:t>Заказчик вправе требовать от Подрядчика надлежащего исполнения обязательств в соответствии с Контрактом.</w:t>
      </w:r>
    </w:p>
    <w:p w14:paraId="31A87D84" w14:textId="6F88F34E" w:rsidR="00FC5BC2" w:rsidRDefault="00FC5BC2" w:rsidP="00FC5BC2">
      <w:pPr>
        <w:widowControl/>
        <w:ind w:firstLine="567"/>
        <w:jc w:val="both"/>
        <w:rPr>
          <w:rFonts w:ascii="Times New Roman" w:hAnsi="Times New Roman" w:cs="Times New Roman"/>
        </w:rPr>
      </w:pPr>
      <w:r>
        <w:rPr>
          <w:rFonts w:ascii="Times New Roman" w:hAnsi="Times New Roman" w:cs="Times New Roman"/>
        </w:rPr>
        <w:lastRenderedPageBreak/>
        <w:t>5.1.1</w:t>
      </w:r>
      <w:r w:rsidR="00F64C87" w:rsidRPr="00D159C6">
        <w:rPr>
          <w:rFonts w:ascii="Times New Roman" w:hAnsi="Times New Roman" w:cs="Times New Roman"/>
        </w:rPr>
        <w:t>0</w:t>
      </w:r>
      <w:r>
        <w:rPr>
          <w:rFonts w:ascii="Times New Roman" w:hAnsi="Times New Roman" w:cs="Times New Roman"/>
        </w:rPr>
        <w:t xml:space="preserve">. </w:t>
      </w:r>
      <w:r w:rsidR="00180E22" w:rsidRPr="00861B58">
        <w:rPr>
          <w:rFonts w:ascii="Times New Roman" w:hAnsi="Times New Roman" w:cs="Times New Roman"/>
        </w:rPr>
        <w:t xml:space="preserve">Заказчик вправе отказаться от принятия и </w:t>
      </w:r>
      <w:r w:rsidR="00F64C87" w:rsidRPr="00861B58">
        <w:rPr>
          <w:rFonts w:ascii="Times New Roman" w:hAnsi="Times New Roman" w:cs="Times New Roman"/>
        </w:rPr>
        <w:t>оплаты,</w:t>
      </w:r>
      <w:r w:rsidR="00180E22" w:rsidRPr="00861B58">
        <w:rPr>
          <w:rFonts w:ascii="Times New Roman" w:hAnsi="Times New Roman" w:cs="Times New Roman"/>
        </w:rPr>
        <w:t xml:space="preserve"> </w:t>
      </w:r>
      <w:r w:rsidR="00180E22">
        <w:rPr>
          <w:rFonts w:ascii="Times New Roman" w:hAnsi="Times New Roman" w:cs="Times New Roman"/>
        </w:rPr>
        <w:t>выполненных Подрядчиком работ</w:t>
      </w:r>
      <w:r w:rsidR="00180E22" w:rsidRPr="00861B58">
        <w:rPr>
          <w:rFonts w:ascii="Times New Roman" w:hAnsi="Times New Roman" w:cs="Times New Roman"/>
        </w:rPr>
        <w:t>, не соответствующих требованиям Контракта.</w:t>
      </w:r>
    </w:p>
    <w:p w14:paraId="27E4039A" w14:textId="188BD66E" w:rsidR="00FC5BC2" w:rsidRDefault="00FC5BC2" w:rsidP="00FC5BC2">
      <w:pPr>
        <w:widowControl/>
        <w:ind w:firstLine="567"/>
        <w:jc w:val="both"/>
        <w:rPr>
          <w:rFonts w:ascii="Times New Roman" w:hAnsi="Times New Roman" w:cs="Times New Roman"/>
        </w:rPr>
      </w:pPr>
      <w:r>
        <w:rPr>
          <w:rFonts w:ascii="Times New Roman" w:hAnsi="Times New Roman" w:cs="Times New Roman"/>
        </w:rPr>
        <w:t>5.1.1</w:t>
      </w:r>
      <w:r w:rsidR="00F64C87" w:rsidRPr="00D159C6">
        <w:rPr>
          <w:rFonts w:ascii="Times New Roman" w:hAnsi="Times New Roman" w:cs="Times New Roman"/>
        </w:rPr>
        <w:t>1</w:t>
      </w:r>
      <w:r>
        <w:rPr>
          <w:rFonts w:ascii="Times New Roman" w:hAnsi="Times New Roman" w:cs="Times New Roman"/>
        </w:rPr>
        <w:t>.</w:t>
      </w:r>
      <w:r w:rsidR="008A7074" w:rsidRPr="0050766D">
        <w:rPr>
          <w:rFonts w:ascii="Times New Roman" w:hAnsi="Times New Roman" w:cs="Times New Roman"/>
        </w:rPr>
        <w:t xml:space="preserve"> </w:t>
      </w:r>
      <w:r w:rsidR="0050766D" w:rsidRPr="00745553">
        <w:rPr>
          <w:rFonts w:ascii="Times New Roman" w:hAnsi="Times New Roman" w:cs="Times New Roman"/>
        </w:rPr>
        <w:t>Заказчик вправе требовать представления надлежащим образом, оформленных документов, подтверждающих исполнение обязатель</w:t>
      </w:r>
      <w:r w:rsidR="0050766D">
        <w:rPr>
          <w:rFonts w:ascii="Times New Roman" w:hAnsi="Times New Roman" w:cs="Times New Roman"/>
        </w:rPr>
        <w:t>ств в соответствии с Контрактом.</w:t>
      </w:r>
    </w:p>
    <w:p w14:paraId="716AEBD5" w14:textId="79E48C0B" w:rsidR="00FC5BC2" w:rsidRDefault="00FC5BC2" w:rsidP="00FC5BC2">
      <w:pPr>
        <w:widowControl/>
        <w:ind w:firstLine="567"/>
        <w:jc w:val="both"/>
        <w:rPr>
          <w:rFonts w:ascii="Times New Roman" w:hAnsi="Times New Roman" w:cs="Times New Roman"/>
        </w:rPr>
      </w:pPr>
      <w:r>
        <w:rPr>
          <w:rFonts w:ascii="Times New Roman" w:hAnsi="Times New Roman" w:cs="Times New Roman"/>
        </w:rPr>
        <w:t>5.1.1</w:t>
      </w:r>
      <w:r w:rsidR="00F64C87" w:rsidRPr="00D159C6">
        <w:rPr>
          <w:rFonts w:ascii="Times New Roman" w:hAnsi="Times New Roman" w:cs="Times New Roman"/>
        </w:rPr>
        <w:t>2</w:t>
      </w:r>
      <w:r>
        <w:rPr>
          <w:rFonts w:ascii="Times New Roman" w:hAnsi="Times New Roman" w:cs="Times New Roman"/>
        </w:rPr>
        <w:t xml:space="preserve">. </w:t>
      </w:r>
      <w:r w:rsidR="008A7074" w:rsidRPr="0050766D">
        <w:rPr>
          <w:rFonts w:ascii="Times New Roman" w:hAnsi="Times New Roman" w:cs="Times New Roman"/>
        </w:rPr>
        <w:t>Запрашивать информацию о ходе и состоянии исполнения обязательств по Контракту.</w:t>
      </w:r>
    </w:p>
    <w:p w14:paraId="2DE62FC2" w14:textId="7C019C80" w:rsidR="00C4405A" w:rsidRPr="00D20BF6" w:rsidRDefault="00FC5BC2" w:rsidP="00D20BF6">
      <w:pPr>
        <w:widowControl/>
        <w:ind w:firstLine="567"/>
        <w:jc w:val="both"/>
        <w:rPr>
          <w:rFonts w:ascii="Times New Roman" w:hAnsi="Times New Roman" w:cs="Times New Roman"/>
        </w:rPr>
      </w:pPr>
      <w:r>
        <w:rPr>
          <w:rFonts w:ascii="Times New Roman" w:hAnsi="Times New Roman" w:cs="Times New Roman"/>
        </w:rPr>
        <w:t>5.1.1</w:t>
      </w:r>
      <w:r w:rsidR="00F64C87" w:rsidRPr="00D159C6">
        <w:rPr>
          <w:rFonts w:ascii="Times New Roman" w:hAnsi="Times New Roman" w:cs="Times New Roman"/>
        </w:rPr>
        <w:t>3</w:t>
      </w:r>
      <w:r>
        <w:rPr>
          <w:rFonts w:ascii="Times New Roman" w:hAnsi="Times New Roman" w:cs="Times New Roman"/>
        </w:rPr>
        <w:t>.</w:t>
      </w:r>
      <w:r w:rsidR="008A7074" w:rsidRPr="008A7074">
        <w:rPr>
          <w:rFonts w:ascii="Times New Roman" w:hAnsi="Times New Roman" w:cs="Times New Roman"/>
        </w:rPr>
        <w:t xml:space="preserve"> Для проверки представленных Подрядчиком результатов, предусмотренных Контрактом, в части их соответствия условиям Контракта, Заказчик вправе создавать комиссии, привлекать экспертов, экспертные организации.</w:t>
      </w:r>
    </w:p>
    <w:p w14:paraId="72C2F62C" w14:textId="77777777" w:rsidR="008A7074" w:rsidRPr="00F64C87" w:rsidRDefault="008A7074" w:rsidP="00D20BF6">
      <w:pPr>
        <w:pStyle w:val="a5"/>
        <w:widowControl/>
        <w:numPr>
          <w:ilvl w:val="1"/>
          <w:numId w:val="7"/>
        </w:numPr>
        <w:jc w:val="both"/>
        <w:rPr>
          <w:rFonts w:ascii="Times New Roman" w:hAnsi="Times New Roman" w:cs="Times New Roman"/>
          <w:b/>
        </w:rPr>
      </w:pPr>
      <w:r w:rsidRPr="00F64C87">
        <w:rPr>
          <w:rFonts w:ascii="Times New Roman" w:hAnsi="Times New Roman" w:cs="Times New Roman"/>
          <w:b/>
        </w:rPr>
        <w:t>Права и обязанности Подрядчика:</w:t>
      </w:r>
    </w:p>
    <w:p w14:paraId="3DE45C91" w14:textId="77777777" w:rsidR="00F64C87" w:rsidRPr="00F64C87" w:rsidRDefault="00CC79F3" w:rsidP="00F64C87">
      <w:pPr>
        <w:pStyle w:val="a5"/>
        <w:widowControl/>
        <w:ind w:left="0" w:firstLine="786"/>
        <w:jc w:val="both"/>
        <w:rPr>
          <w:rFonts w:ascii="Times New Roman" w:hAnsi="Times New Roman" w:cs="Times New Roman"/>
        </w:rPr>
      </w:pPr>
      <w:r w:rsidRPr="00CC79F3">
        <w:rPr>
          <w:rFonts w:ascii="Times New Roman" w:hAnsi="Times New Roman" w:cs="Times New Roman"/>
        </w:rPr>
        <w:t xml:space="preserve">5.2.1.  Предоставить на утверждение Заказчику «Календарный план выполнения работ» в течение 3 дней </w:t>
      </w:r>
      <w:proofErr w:type="gramStart"/>
      <w:r w:rsidRPr="00CC79F3">
        <w:rPr>
          <w:rFonts w:ascii="Times New Roman" w:hAnsi="Times New Roman" w:cs="Times New Roman"/>
        </w:rPr>
        <w:t>с даты подписания</w:t>
      </w:r>
      <w:proofErr w:type="gramEnd"/>
      <w:r w:rsidRPr="00CC79F3">
        <w:rPr>
          <w:rFonts w:ascii="Times New Roman" w:hAnsi="Times New Roman" w:cs="Times New Roman"/>
        </w:rPr>
        <w:t xml:space="preserve"> Сторонами акта передачи объекта для выполнения работ,  разработанный с учетом пунктов цикла работ, установленных пунктом 3.3 Контракта.</w:t>
      </w:r>
    </w:p>
    <w:p w14:paraId="3E309511" w14:textId="77777777" w:rsidR="005E2481" w:rsidRPr="005E2481" w:rsidRDefault="00CC79F3" w:rsidP="005E2481">
      <w:pPr>
        <w:pStyle w:val="a5"/>
        <w:widowControl/>
        <w:ind w:left="0" w:firstLine="786"/>
        <w:jc w:val="both"/>
        <w:rPr>
          <w:rFonts w:ascii="Times New Roman" w:hAnsi="Times New Roman" w:cs="Times New Roman"/>
        </w:rPr>
      </w:pPr>
      <w:r w:rsidRPr="00F64C87">
        <w:rPr>
          <w:rFonts w:ascii="Times New Roman" w:hAnsi="Times New Roman" w:cs="Times New Roman"/>
        </w:rPr>
        <w:t>5.2.2. Выполнить работы надлежащим образом, в соответствии с требованиями соответствующих нормативно-правовых актов, техническим заданием и иными исходными данными, не допуская выполнения объемов работ сверх лимитов их финансирования, установленных настоящим Контрактом.</w:t>
      </w:r>
    </w:p>
    <w:p w14:paraId="59BFC6A6"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5.2.3.Принять объект, передаваемый Заказчиком, в сроки, установленные пунктом 3.2. Контракта.</w:t>
      </w:r>
    </w:p>
    <w:p w14:paraId="316197C0"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5.2.4.Приступить к исполнению Контракта и завершить работу в сроки, установленные настоящим Контрактом.</w:t>
      </w:r>
    </w:p>
    <w:p w14:paraId="51E01924"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5.2.5.Немедленно письменно предупредить Заказчика при обнаружении не зависящих от Подрядчика обстоятельств, которые грозят годности результатов выполняемых работ либо создают невозможность их завершения в срок.</w:t>
      </w:r>
    </w:p>
    <w:p w14:paraId="6A041FC1"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5.2.6.Обеспечивать Заказчику возможность контроля и надзора за ходом выполнения работ, качеством используемых материалов и оборудования, в том числе представлять по его требованию отчеты о ходе выполнения работ.</w:t>
      </w:r>
    </w:p>
    <w:p w14:paraId="53ABE9BC"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5.2.7.Обеспечить надлежащее качество используемых материалов, соответствие их технической документации, действующим нормативам и техническим условиям. По требованию Заказчика предоставлять сертификаты соответствия при использовании материалов и оборудования, подлежащих сертификации.</w:t>
      </w:r>
    </w:p>
    <w:p w14:paraId="777A2603"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w:t>
      </w:r>
      <w:r w:rsidR="005E2481" w:rsidRPr="005E2481">
        <w:rPr>
          <w:rFonts w:ascii="Times New Roman" w:hAnsi="Times New Roman" w:cs="Times New Roman"/>
        </w:rPr>
        <w:t>8</w:t>
      </w:r>
      <w:r w:rsidRPr="005E2481">
        <w:rPr>
          <w:rFonts w:ascii="Times New Roman" w:hAnsi="Times New Roman" w:cs="Times New Roman"/>
        </w:rPr>
        <w:t>.Не передавать сметную документацию третьим лицам без письменного согласия Заказчика.</w:t>
      </w:r>
    </w:p>
    <w:p w14:paraId="53AE605A" w14:textId="77777777" w:rsidR="005E2481" w:rsidRPr="005E2481" w:rsidRDefault="005E2481" w:rsidP="005E2481">
      <w:pPr>
        <w:pStyle w:val="a5"/>
        <w:widowControl/>
        <w:ind w:left="0" w:firstLine="786"/>
        <w:jc w:val="both"/>
        <w:rPr>
          <w:rFonts w:ascii="Times New Roman" w:hAnsi="Times New Roman" w:cs="Times New Roman"/>
        </w:rPr>
      </w:pPr>
      <w:r>
        <w:rPr>
          <w:rFonts w:ascii="Times New Roman" w:hAnsi="Times New Roman" w:cs="Times New Roman"/>
        </w:rPr>
        <w:t>5.2.</w:t>
      </w:r>
      <w:r w:rsidRPr="005E2481">
        <w:rPr>
          <w:rFonts w:ascii="Times New Roman" w:hAnsi="Times New Roman" w:cs="Times New Roman"/>
        </w:rPr>
        <w:t>9</w:t>
      </w:r>
      <w:r w:rsidR="00CC79F3" w:rsidRPr="005E2481">
        <w:rPr>
          <w:rFonts w:ascii="Times New Roman" w:hAnsi="Times New Roman" w:cs="Times New Roman"/>
        </w:rPr>
        <w:t>.При выполнении работ соблюдать требования закона и иных правовых актов об охране окружающей среды и о безопасности работ.</w:t>
      </w:r>
    </w:p>
    <w:p w14:paraId="2215AA8A"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5.2.1</w:t>
      </w:r>
      <w:r w:rsidR="005E2481" w:rsidRPr="005E2481">
        <w:rPr>
          <w:rFonts w:ascii="Times New Roman" w:hAnsi="Times New Roman" w:cs="Times New Roman"/>
        </w:rPr>
        <w:t>0</w:t>
      </w:r>
      <w:r w:rsidRPr="005E2481">
        <w:rPr>
          <w:rFonts w:ascii="Times New Roman" w:hAnsi="Times New Roman" w:cs="Times New Roman"/>
        </w:rPr>
        <w:t>.Подрядчик должен обеспечить свой рабочий персонал спецодеждой, а также материалами, средствами и оборудованием, необходимыми для выполнения работ.</w:t>
      </w:r>
    </w:p>
    <w:p w14:paraId="0116F18D"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5.2.1</w:t>
      </w:r>
      <w:r w:rsidR="005E2481" w:rsidRPr="005E2481">
        <w:rPr>
          <w:rFonts w:ascii="Times New Roman" w:hAnsi="Times New Roman" w:cs="Times New Roman"/>
        </w:rPr>
        <w:t>1</w:t>
      </w:r>
      <w:r w:rsidRPr="005E2481">
        <w:rPr>
          <w:rFonts w:ascii="Times New Roman" w:hAnsi="Times New Roman" w:cs="Times New Roman"/>
        </w:rPr>
        <w:t>.Содержать рабочую площадку и прилегающие участки свободными от отходов, накапливаемых в результате выполнения работ, и обеспечивать их своевременную уборку.</w:t>
      </w:r>
    </w:p>
    <w:p w14:paraId="23E08FBB"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5.2.1</w:t>
      </w:r>
      <w:r w:rsidR="005E2481" w:rsidRPr="005E2481">
        <w:rPr>
          <w:rFonts w:ascii="Times New Roman" w:hAnsi="Times New Roman" w:cs="Times New Roman"/>
        </w:rPr>
        <w:t>2</w:t>
      </w:r>
      <w:r w:rsidRPr="005E2481">
        <w:rPr>
          <w:rFonts w:ascii="Times New Roman" w:hAnsi="Times New Roman" w:cs="Times New Roman"/>
        </w:rPr>
        <w:t>.Своевременно устранять недостатки и дефекты, выявленные при приемке и в течение гарантийного срока эксплуатации объекта.</w:t>
      </w:r>
    </w:p>
    <w:p w14:paraId="46E2BA74" w14:textId="77777777" w:rsidR="005E2481" w:rsidRPr="005E2481" w:rsidRDefault="00CC79F3" w:rsidP="005E2481">
      <w:pPr>
        <w:pStyle w:val="a5"/>
        <w:widowControl/>
        <w:ind w:left="0" w:firstLine="786"/>
        <w:jc w:val="both"/>
        <w:rPr>
          <w:rFonts w:ascii="Times New Roman" w:hAnsi="Times New Roman" w:cs="Times New Roman"/>
        </w:rPr>
      </w:pPr>
      <w:r w:rsidRPr="00CC79F3">
        <w:rPr>
          <w:rFonts w:ascii="Times New Roman" w:hAnsi="Times New Roman" w:cs="Times New Roman"/>
        </w:rPr>
        <w:t>5.2.1</w:t>
      </w:r>
      <w:r w:rsidR="005E2481" w:rsidRPr="005E2481">
        <w:rPr>
          <w:rFonts w:ascii="Times New Roman" w:hAnsi="Times New Roman" w:cs="Times New Roman"/>
        </w:rPr>
        <w:t>3</w:t>
      </w:r>
      <w:r w:rsidRPr="00CC79F3">
        <w:rPr>
          <w:rFonts w:ascii="Times New Roman" w:hAnsi="Times New Roman" w:cs="Times New Roman"/>
        </w:rPr>
        <w:t>.Подрядчик обязан исполнять требования ч.3 ст. 266.1 Бюджетного кодекса РФ, в случае запроса органов финансового контроля о предоставлении информации и документов.</w:t>
      </w:r>
    </w:p>
    <w:p w14:paraId="79DC634E"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5.2.1</w:t>
      </w:r>
      <w:r w:rsidR="005E2481" w:rsidRPr="005E2481">
        <w:rPr>
          <w:rFonts w:ascii="Times New Roman" w:hAnsi="Times New Roman" w:cs="Times New Roman"/>
        </w:rPr>
        <w:t>4</w:t>
      </w:r>
      <w:r w:rsidRPr="005E2481">
        <w:rPr>
          <w:rFonts w:ascii="Times New Roman" w:hAnsi="Times New Roman" w:cs="Times New Roman"/>
        </w:rPr>
        <w:t>.Выполнять и обеспечивать выполнение работ с соблюдением норм пожарной безопасности, техники безопасности и охраны окружающей среды.</w:t>
      </w:r>
    </w:p>
    <w:p w14:paraId="383D1D4C"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5.2.1</w:t>
      </w:r>
      <w:r w:rsidR="005E2481" w:rsidRPr="005E2481">
        <w:rPr>
          <w:rFonts w:ascii="Times New Roman" w:hAnsi="Times New Roman" w:cs="Times New Roman"/>
        </w:rPr>
        <w:t>5</w:t>
      </w:r>
      <w:r w:rsidRPr="005E2481">
        <w:rPr>
          <w:rFonts w:ascii="Times New Roman" w:hAnsi="Times New Roman" w:cs="Times New Roman"/>
        </w:rPr>
        <w:t>.Привлекать к исполнению работ, указанных в Контракте, только квалифицированных рабочих, имеющих соответствующий разряд и прошедших медицинское освидетельствование в случаях, установленных правовыми актами в области строительства.</w:t>
      </w:r>
    </w:p>
    <w:p w14:paraId="1E8D94FC"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5.2.1</w:t>
      </w:r>
      <w:r w:rsidR="005E2481" w:rsidRPr="005E2481">
        <w:rPr>
          <w:rFonts w:ascii="Times New Roman" w:hAnsi="Times New Roman" w:cs="Times New Roman"/>
        </w:rPr>
        <w:t>6</w:t>
      </w:r>
      <w:r w:rsidRPr="005E2481">
        <w:rPr>
          <w:rFonts w:ascii="Times New Roman" w:hAnsi="Times New Roman" w:cs="Times New Roman"/>
        </w:rPr>
        <w:t>.Исполнять требования миграционного и трудового законодательства РФ, в том числе не привлекать иногородних и иностранных рабочих без соответствующей регистрации и без разрешения на привлечение иностранной рабочей силы (при наличии).</w:t>
      </w:r>
    </w:p>
    <w:p w14:paraId="181FF3DF"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5.2.1</w:t>
      </w:r>
      <w:r w:rsidR="005E2481" w:rsidRPr="005E2481">
        <w:rPr>
          <w:rFonts w:ascii="Times New Roman" w:hAnsi="Times New Roman" w:cs="Times New Roman"/>
        </w:rPr>
        <w:t>7</w:t>
      </w:r>
      <w:r w:rsidRPr="005E2481">
        <w:rPr>
          <w:rFonts w:ascii="Times New Roman" w:hAnsi="Times New Roman" w:cs="Times New Roman"/>
        </w:rPr>
        <w:t xml:space="preserve">.Выполнить все работы по обустройству и надлежащему содержанию строительной площадки. </w:t>
      </w:r>
      <w:proofErr w:type="gramStart"/>
      <w:r w:rsidRPr="005E2481">
        <w:rPr>
          <w:rFonts w:ascii="Times New Roman" w:hAnsi="Times New Roman" w:cs="Times New Roman"/>
        </w:rPr>
        <w:t xml:space="preserve">До подписания акта о приемке выполненных работ (форма КС – 2) </w:t>
      </w:r>
      <w:r w:rsidRPr="005E2481">
        <w:rPr>
          <w:rFonts w:ascii="Times New Roman" w:hAnsi="Times New Roman" w:cs="Times New Roman"/>
        </w:rPr>
        <w:lastRenderedPageBreak/>
        <w:t>вывезти за пределы строительной площадки материалы, оборудование и иное имущество, а также строительный мусор, а также предоставить Заказчику копию приемосдаточного акта по форме, утвержденной постановлением Правительства РФ от 28.05.2022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w:t>
      </w:r>
      <w:proofErr w:type="gramEnd"/>
      <w:r w:rsidRPr="005E2481">
        <w:rPr>
          <w:rFonts w:ascii="Times New Roman" w:hAnsi="Times New Roman" w:cs="Times New Roman"/>
        </w:rPr>
        <w:t xml:space="preserve"> ломом и отходами черных и цветных металлов и их отчуждения».</w:t>
      </w:r>
    </w:p>
    <w:p w14:paraId="084D65BA" w14:textId="77777777" w:rsidR="005E2481" w:rsidRPr="005E2481" w:rsidRDefault="005E2481" w:rsidP="005E2481">
      <w:pPr>
        <w:pStyle w:val="a5"/>
        <w:widowControl/>
        <w:ind w:left="0" w:firstLine="786"/>
        <w:jc w:val="both"/>
        <w:rPr>
          <w:rFonts w:ascii="Times New Roman" w:hAnsi="Times New Roman" w:cs="Times New Roman"/>
        </w:rPr>
      </w:pPr>
      <w:r>
        <w:rPr>
          <w:rFonts w:ascii="Times New Roman" w:hAnsi="Times New Roman" w:cs="Times New Roman"/>
        </w:rPr>
        <w:t>5.2.1</w:t>
      </w:r>
      <w:r w:rsidRPr="005E2481">
        <w:rPr>
          <w:rFonts w:ascii="Times New Roman" w:hAnsi="Times New Roman" w:cs="Times New Roman"/>
        </w:rPr>
        <w:t>8</w:t>
      </w:r>
      <w:r w:rsidR="00CC79F3" w:rsidRPr="005E2481">
        <w:rPr>
          <w:rFonts w:ascii="Times New Roman" w:hAnsi="Times New Roman" w:cs="Times New Roman"/>
        </w:rPr>
        <w:t xml:space="preserve">.Постоянно вести журнал учета выполненных работ и своевременно оформлять исполнительную документацию и акты на скрытые работы, извещая Заказчика не менее чем за 48 часов о времени освидетельствования скрытых работ. Выполнять </w:t>
      </w:r>
      <w:proofErr w:type="spellStart"/>
      <w:r w:rsidR="00CC79F3" w:rsidRPr="005E2481">
        <w:rPr>
          <w:rFonts w:ascii="Times New Roman" w:hAnsi="Times New Roman" w:cs="Times New Roman"/>
        </w:rPr>
        <w:t>трехстадийную</w:t>
      </w:r>
      <w:proofErr w:type="spellEnd"/>
      <w:r w:rsidR="00CC79F3" w:rsidRPr="005E2481">
        <w:rPr>
          <w:rFonts w:ascii="Times New Roman" w:hAnsi="Times New Roman" w:cs="Times New Roman"/>
        </w:rPr>
        <w:t xml:space="preserve"> </w:t>
      </w:r>
      <w:proofErr w:type="spellStart"/>
      <w:r w:rsidR="00CC79F3" w:rsidRPr="005E2481">
        <w:rPr>
          <w:rFonts w:ascii="Times New Roman" w:hAnsi="Times New Roman" w:cs="Times New Roman"/>
        </w:rPr>
        <w:t>фотофиксацию</w:t>
      </w:r>
      <w:proofErr w:type="spellEnd"/>
      <w:r w:rsidR="00CC79F3" w:rsidRPr="005E2481">
        <w:rPr>
          <w:rFonts w:ascii="Times New Roman" w:hAnsi="Times New Roman" w:cs="Times New Roman"/>
        </w:rPr>
        <w:t xml:space="preserve"> до начала, во время и после окончания работ.</w:t>
      </w:r>
    </w:p>
    <w:p w14:paraId="7AFAA28B" w14:textId="77777777" w:rsidR="005E2481" w:rsidRPr="005E2481" w:rsidRDefault="005E2481" w:rsidP="005E2481">
      <w:pPr>
        <w:pStyle w:val="a5"/>
        <w:widowControl/>
        <w:ind w:left="0" w:firstLine="786"/>
        <w:jc w:val="both"/>
        <w:rPr>
          <w:rFonts w:ascii="Times New Roman" w:hAnsi="Times New Roman" w:cs="Times New Roman"/>
        </w:rPr>
      </w:pPr>
      <w:r>
        <w:rPr>
          <w:rFonts w:ascii="Times New Roman" w:hAnsi="Times New Roman" w:cs="Times New Roman"/>
        </w:rPr>
        <w:t>5.2.</w:t>
      </w:r>
      <w:r w:rsidRPr="005E2481">
        <w:rPr>
          <w:rFonts w:ascii="Times New Roman" w:hAnsi="Times New Roman" w:cs="Times New Roman"/>
        </w:rPr>
        <w:t>19</w:t>
      </w:r>
      <w:r w:rsidR="00CC79F3" w:rsidRPr="005E2481">
        <w:rPr>
          <w:rFonts w:ascii="Times New Roman" w:hAnsi="Times New Roman" w:cs="Times New Roman"/>
        </w:rPr>
        <w:t>.Представлять по запросу Заказчика в сроки, указанные в таком запросе, информацию о ходе исполнения обязательств по Контракту.</w:t>
      </w:r>
    </w:p>
    <w:p w14:paraId="57158CD1"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5.2.2</w:t>
      </w:r>
      <w:r w:rsidR="005E2481" w:rsidRPr="005E2481">
        <w:rPr>
          <w:rFonts w:ascii="Times New Roman" w:hAnsi="Times New Roman" w:cs="Times New Roman"/>
        </w:rPr>
        <w:t>0</w:t>
      </w:r>
      <w:r w:rsidRPr="005E2481">
        <w:rPr>
          <w:rFonts w:ascii="Times New Roman" w:hAnsi="Times New Roman" w:cs="Times New Roman"/>
        </w:rPr>
        <w:t>.Соблюдать конфиденциальность в отношении всей информации, ставшей известной Подрядчику в связи с исполнением обязательств по Контракту.</w:t>
      </w:r>
    </w:p>
    <w:p w14:paraId="62BA965A" w14:textId="77777777" w:rsidR="005E2481" w:rsidRPr="005E2481" w:rsidRDefault="00CC79F3" w:rsidP="005E2481">
      <w:pPr>
        <w:pStyle w:val="a5"/>
        <w:widowControl/>
        <w:ind w:left="0" w:firstLine="786"/>
        <w:jc w:val="both"/>
        <w:rPr>
          <w:rFonts w:ascii="Times New Roman" w:hAnsi="Times New Roman" w:cs="Times New Roman"/>
        </w:rPr>
      </w:pPr>
      <w:r w:rsidRPr="005E2481">
        <w:rPr>
          <w:rFonts w:ascii="Times New Roman" w:hAnsi="Times New Roman" w:cs="Times New Roman"/>
        </w:rPr>
        <w:t>5.2.2</w:t>
      </w:r>
      <w:r w:rsidR="005E2481" w:rsidRPr="005E2481">
        <w:rPr>
          <w:rFonts w:ascii="Times New Roman" w:hAnsi="Times New Roman" w:cs="Times New Roman"/>
        </w:rPr>
        <w:t>1</w:t>
      </w:r>
      <w:r w:rsidRPr="005E2481">
        <w:rPr>
          <w:rFonts w:ascii="Times New Roman" w:hAnsi="Times New Roman" w:cs="Times New Roman"/>
        </w:rPr>
        <w:t>.Выполнить иные обязанности, предусмотренные действующим законодательством и Контрактом.</w:t>
      </w:r>
    </w:p>
    <w:p w14:paraId="19654BE8" w14:textId="0B6DBEC7" w:rsidR="00CC79F3" w:rsidRPr="00CC79F3" w:rsidRDefault="00CC79F3" w:rsidP="005E2481">
      <w:pPr>
        <w:pStyle w:val="a5"/>
        <w:widowControl/>
        <w:ind w:left="0" w:firstLine="786"/>
        <w:jc w:val="both"/>
        <w:rPr>
          <w:rFonts w:ascii="Times New Roman" w:hAnsi="Times New Roman" w:cs="Times New Roman"/>
        </w:rPr>
      </w:pPr>
      <w:r w:rsidRPr="00CC79F3">
        <w:rPr>
          <w:rFonts w:ascii="Times New Roman" w:hAnsi="Times New Roman" w:cs="Times New Roman"/>
        </w:rPr>
        <w:t>5.2.2</w:t>
      </w:r>
      <w:r w:rsidR="005E2481" w:rsidRPr="005E2481">
        <w:rPr>
          <w:rFonts w:ascii="Times New Roman" w:hAnsi="Times New Roman" w:cs="Times New Roman"/>
        </w:rPr>
        <w:t>2</w:t>
      </w:r>
      <w:r w:rsidRPr="00CC79F3">
        <w:rPr>
          <w:rFonts w:ascii="Times New Roman" w:hAnsi="Times New Roman" w:cs="Times New Roman"/>
        </w:rPr>
        <w:t>.Подрядчик вправе требовать подписания документов об исполнении им обязательств по Контракту от Заказчика.</w:t>
      </w:r>
    </w:p>
    <w:p w14:paraId="0CEA3647" w14:textId="77777777" w:rsidR="008A7074" w:rsidRPr="00CC79F3" w:rsidRDefault="008A7074" w:rsidP="00CC79F3">
      <w:pPr>
        <w:ind w:left="426"/>
        <w:jc w:val="both"/>
        <w:rPr>
          <w:rFonts w:ascii="Times New Roman" w:hAnsi="Times New Roman" w:cs="Times New Roman"/>
          <w:b/>
          <w:i/>
        </w:rPr>
      </w:pPr>
    </w:p>
    <w:p w14:paraId="1030F619" w14:textId="03960526" w:rsidR="008A7074" w:rsidRPr="00CC79F3" w:rsidRDefault="008A7074" w:rsidP="00CC79F3">
      <w:pPr>
        <w:pStyle w:val="a5"/>
        <w:numPr>
          <w:ilvl w:val="0"/>
          <w:numId w:val="7"/>
        </w:numPr>
        <w:tabs>
          <w:tab w:val="left" w:pos="426"/>
        </w:tabs>
        <w:autoSpaceDE w:val="0"/>
        <w:autoSpaceDN w:val="0"/>
        <w:adjustRightInd w:val="0"/>
        <w:jc w:val="center"/>
        <w:rPr>
          <w:rFonts w:ascii="Times New Roman" w:hAnsi="Times New Roman" w:cs="Times New Roman"/>
          <w:b/>
        </w:rPr>
      </w:pPr>
      <w:r w:rsidRPr="00CC79F3">
        <w:rPr>
          <w:rFonts w:ascii="Times New Roman" w:hAnsi="Times New Roman" w:cs="Times New Roman"/>
          <w:b/>
        </w:rPr>
        <w:t>ПРОИЗВОДСТВО РАБОТ, СДАЧА И ПРИЕМКА РАБОТ</w:t>
      </w:r>
    </w:p>
    <w:p w14:paraId="45DA9DD9" w14:textId="4C00AE60" w:rsidR="008A7074" w:rsidRPr="008A7074" w:rsidRDefault="007A02F1" w:rsidP="007A02F1">
      <w:pPr>
        <w:ind w:firstLine="567"/>
        <w:jc w:val="both"/>
        <w:rPr>
          <w:rFonts w:ascii="Times New Roman" w:hAnsi="Times New Roman" w:cs="Times New Roman"/>
        </w:rPr>
      </w:pPr>
      <w:r>
        <w:rPr>
          <w:rFonts w:ascii="Times New Roman" w:hAnsi="Times New Roman" w:cs="Times New Roman"/>
        </w:rPr>
        <w:t>6.1</w:t>
      </w:r>
      <w:r w:rsidR="005E2481">
        <w:rPr>
          <w:rFonts w:ascii="Times New Roman" w:hAnsi="Times New Roman" w:cs="Times New Roman"/>
        </w:rPr>
        <w:t>.</w:t>
      </w:r>
      <w:r w:rsidR="008A7074" w:rsidRPr="008A7074">
        <w:rPr>
          <w:rFonts w:ascii="Times New Roman" w:hAnsi="Times New Roman" w:cs="Times New Roman"/>
        </w:rPr>
        <w:t>Заказчик и Подрядчик назначают своих представителей.</w:t>
      </w:r>
    </w:p>
    <w:p w14:paraId="6EE6602D" w14:textId="512E696C" w:rsidR="004039BE" w:rsidRDefault="00983A74" w:rsidP="00983A74">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6.2. </w:t>
      </w:r>
      <w:r w:rsidRPr="00ED397D">
        <w:rPr>
          <w:rFonts w:ascii="Times New Roman" w:eastAsia="Times New Roman" w:hAnsi="Times New Roman" w:cs="Times New Roman"/>
          <w:color w:val="auto"/>
        </w:rPr>
        <w:t xml:space="preserve">Представитель </w:t>
      </w:r>
      <w:r w:rsidR="009A0C13">
        <w:rPr>
          <w:rFonts w:ascii="Times New Roman" w:eastAsia="Times New Roman" w:hAnsi="Times New Roman" w:cs="Times New Roman"/>
          <w:color w:val="auto"/>
        </w:rPr>
        <w:t>З</w:t>
      </w:r>
      <w:r w:rsidRPr="00ED397D">
        <w:rPr>
          <w:rFonts w:ascii="Times New Roman" w:eastAsia="Times New Roman" w:hAnsi="Times New Roman" w:cs="Times New Roman"/>
          <w:color w:val="auto"/>
        </w:rPr>
        <w:t>аказчика совместно с представителем Подрядчика оформляют акт приемк</w:t>
      </w:r>
      <w:r>
        <w:rPr>
          <w:rFonts w:ascii="Times New Roman" w:eastAsia="Times New Roman" w:hAnsi="Times New Roman" w:cs="Times New Roman"/>
          <w:color w:val="auto"/>
        </w:rPr>
        <w:t>и</w:t>
      </w:r>
      <w:r w:rsidRPr="00ED397D">
        <w:rPr>
          <w:rFonts w:ascii="Times New Roman" w:eastAsia="Times New Roman" w:hAnsi="Times New Roman" w:cs="Times New Roman"/>
          <w:color w:val="auto"/>
        </w:rPr>
        <w:t xml:space="preserve"> </w:t>
      </w:r>
      <w:r>
        <w:rPr>
          <w:rFonts w:ascii="Times New Roman" w:eastAsia="Times New Roman" w:hAnsi="Times New Roman" w:cs="Times New Roman"/>
          <w:color w:val="auto"/>
        </w:rPr>
        <w:t>законченных ремонтно-строительных работ</w:t>
      </w:r>
      <w:r w:rsidRPr="00ED397D">
        <w:rPr>
          <w:rFonts w:ascii="Times New Roman" w:eastAsia="Times New Roman" w:hAnsi="Times New Roman" w:cs="Times New Roman"/>
          <w:color w:val="auto"/>
        </w:rPr>
        <w:t>, осуществляют технический надзор за выполнением работ, а также производят проверку соответствия используемых Подрядчиком материалов и оборудования сметной документации Заказчика</w:t>
      </w:r>
    </w:p>
    <w:p w14:paraId="17049017" w14:textId="3D92981B" w:rsidR="00983A74" w:rsidRPr="00ED397D" w:rsidRDefault="004039BE" w:rsidP="00983A74">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w:t>
      </w:r>
      <w:r w:rsidR="00983A74">
        <w:rPr>
          <w:rFonts w:ascii="Times New Roman" w:eastAsia="Times New Roman" w:hAnsi="Times New Roman" w:cs="Times New Roman"/>
          <w:color w:val="auto"/>
        </w:rPr>
        <w:t>.</w:t>
      </w:r>
      <w:r w:rsidR="00983A74" w:rsidRPr="00ED397D">
        <w:rPr>
          <w:rFonts w:ascii="Times New Roman" w:eastAsia="Times New Roman" w:hAnsi="Times New Roman" w:cs="Times New Roman"/>
          <w:color w:val="auto"/>
        </w:rPr>
        <w:t>3.</w:t>
      </w:r>
      <w:r>
        <w:rPr>
          <w:rFonts w:ascii="Times New Roman" w:eastAsia="Times New Roman" w:hAnsi="Times New Roman" w:cs="Times New Roman"/>
          <w:color w:val="auto"/>
        </w:rPr>
        <w:t xml:space="preserve"> </w:t>
      </w:r>
      <w:r w:rsidR="00983A74" w:rsidRPr="00ED397D">
        <w:rPr>
          <w:rFonts w:ascii="Times New Roman" w:eastAsia="Times New Roman" w:hAnsi="Times New Roman" w:cs="Times New Roman"/>
          <w:color w:val="auto"/>
        </w:rPr>
        <w:t xml:space="preserve">Представитель </w:t>
      </w:r>
      <w:r w:rsidR="009A0C13">
        <w:rPr>
          <w:rFonts w:ascii="Times New Roman" w:eastAsia="Times New Roman" w:hAnsi="Times New Roman" w:cs="Times New Roman"/>
          <w:color w:val="auto"/>
        </w:rPr>
        <w:t>З</w:t>
      </w:r>
      <w:r w:rsidR="00983A74" w:rsidRPr="00ED397D">
        <w:rPr>
          <w:rFonts w:ascii="Times New Roman" w:eastAsia="Times New Roman" w:hAnsi="Times New Roman" w:cs="Times New Roman"/>
          <w:color w:val="auto"/>
        </w:rPr>
        <w:t>аказчика осуществля</w:t>
      </w:r>
      <w:r w:rsidR="005E2481">
        <w:rPr>
          <w:rFonts w:ascii="Times New Roman" w:eastAsia="Times New Roman" w:hAnsi="Times New Roman" w:cs="Times New Roman"/>
          <w:color w:val="auto"/>
        </w:rPr>
        <w:t>ет</w:t>
      </w:r>
      <w:r w:rsidR="00983A74" w:rsidRPr="00ED397D">
        <w:rPr>
          <w:rFonts w:ascii="Times New Roman" w:eastAsia="Times New Roman" w:hAnsi="Times New Roman" w:cs="Times New Roman"/>
          <w:color w:val="auto"/>
        </w:rPr>
        <w:t xml:space="preserve"> контроль, проверку соответствия объёма, срока и качества выполнения работ требованиям, установленным в контракте.</w:t>
      </w:r>
    </w:p>
    <w:p w14:paraId="1A118756" w14:textId="02053D77" w:rsidR="008A7074" w:rsidRPr="008A7074" w:rsidRDefault="004039BE" w:rsidP="00CC79F3">
      <w:pPr>
        <w:ind w:firstLine="567"/>
        <w:jc w:val="both"/>
        <w:rPr>
          <w:rFonts w:ascii="Times New Roman" w:hAnsi="Times New Roman" w:cs="Times New Roman"/>
          <w:spacing w:val="-2"/>
        </w:rPr>
      </w:pPr>
      <w:r>
        <w:rPr>
          <w:rFonts w:ascii="Times New Roman" w:eastAsia="Times New Roman" w:hAnsi="Times New Roman" w:cs="Times New Roman"/>
          <w:color w:val="auto"/>
        </w:rPr>
        <w:t>6.</w:t>
      </w:r>
      <w:r w:rsidR="00983A74" w:rsidRPr="00ED397D">
        <w:rPr>
          <w:rFonts w:ascii="Times New Roman" w:eastAsia="Times New Roman" w:hAnsi="Times New Roman" w:cs="Times New Roman"/>
          <w:color w:val="auto"/>
        </w:rPr>
        <w:t>4.</w:t>
      </w:r>
      <w:r>
        <w:rPr>
          <w:rFonts w:ascii="Times New Roman" w:eastAsia="Times New Roman" w:hAnsi="Times New Roman" w:cs="Times New Roman"/>
          <w:color w:val="auto"/>
        </w:rPr>
        <w:t xml:space="preserve"> </w:t>
      </w:r>
      <w:r w:rsidR="008A7074" w:rsidRPr="002F3701">
        <w:rPr>
          <w:rFonts w:ascii="Times New Roman" w:hAnsi="Times New Roman" w:cs="Times New Roman"/>
          <w:spacing w:val="-2"/>
        </w:rPr>
        <w:t>Проверка выполненных Подрядчиком работ, в части соответствия их условиям Контракта, осуществляется Заказчиком путем проведения экспертизы.</w:t>
      </w:r>
    </w:p>
    <w:p w14:paraId="2D81BC05" w14:textId="77777777" w:rsidR="008A7074" w:rsidRPr="008A7074" w:rsidRDefault="008A7074" w:rsidP="007A02F1">
      <w:pPr>
        <w:shd w:val="clear" w:color="auto" w:fill="FFFFFF"/>
        <w:spacing w:line="274" w:lineRule="exact"/>
        <w:ind w:right="7" w:firstLine="567"/>
        <w:jc w:val="both"/>
        <w:rPr>
          <w:rFonts w:ascii="Times New Roman" w:hAnsi="Times New Roman" w:cs="Times New Roman"/>
          <w:spacing w:val="-2"/>
        </w:rPr>
      </w:pPr>
      <w:r w:rsidRPr="008A7074">
        <w:rPr>
          <w:rFonts w:ascii="Times New Roman" w:hAnsi="Times New Roman" w:cs="Times New Roman"/>
          <w:spacing w:val="-2"/>
        </w:rPr>
        <w:t>Для проведения экспертизы соответствия качества выполненных Подрядчиком работ в части их соответствия условиям Контракта Заказчик имеет право создать комиссию, привлечь эксперта, экспертную организацию.</w:t>
      </w:r>
    </w:p>
    <w:p w14:paraId="6516D41F" w14:textId="41A4A20F" w:rsidR="008A7074" w:rsidRPr="008A7074" w:rsidRDefault="007A02F1" w:rsidP="007A02F1">
      <w:pPr>
        <w:shd w:val="clear" w:color="auto" w:fill="FFFFFF"/>
        <w:spacing w:line="274" w:lineRule="exact"/>
        <w:ind w:right="7" w:firstLine="567"/>
        <w:jc w:val="both"/>
        <w:rPr>
          <w:rFonts w:ascii="Times New Roman" w:hAnsi="Times New Roman" w:cs="Times New Roman"/>
          <w:spacing w:val="-2"/>
        </w:rPr>
      </w:pPr>
      <w:r>
        <w:rPr>
          <w:rFonts w:ascii="Times New Roman" w:hAnsi="Times New Roman" w:cs="Times New Roman"/>
          <w:spacing w:val="-2"/>
        </w:rPr>
        <w:t>6</w:t>
      </w:r>
      <w:r w:rsidR="00454285">
        <w:rPr>
          <w:rFonts w:ascii="Times New Roman" w:hAnsi="Times New Roman" w:cs="Times New Roman"/>
          <w:spacing w:val="-2"/>
        </w:rPr>
        <w:t>.</w:t>
      </w:r>
      <w:r w:rsidR="005E2481">
        <w:rPr>
          <w:rFonts w:ascii="Times New Roman" w:hAnsi="Times New Roman" w:cs="Times New Roman"/>
          <w:spacing w:val="-2"/>
        </w:rPr>
        <w:t>5</w:t>
      </w:r>
      <w:r w:rsidR="00454285">
        <w:rPr>
          <w:rFonts w:ascii="Times New Roman" w:hAnsi="Times New Roman" w:cs="Times New Roman"/>
          <w:spacing w:val="-2"/>
        </w:rPr>
        <w:t xml:space="preserve">. </w:t>
      </w:r>
      <w:r w:rsidR="008A7074" w:rsidRPr="008A7074">
        <w:rPr>
          <w:rFonts w:ascii="Times New Roman" w:hAnsi="Times New Roman" w:cs="Times New Roman"/>
          <w:spacing w:val="-2"/>
        </w:rPr>
        <w:t>При обнаружении Заказчиком в ходе приемки отдельных этапов или работ по Контракту в целом недостатков в выполненной работе, Сторонами составляется рекламационный акт, в котором фиксируется перечень дефектов (недоделок) и срок их устранения Подрядчиком.</w:t>
      </w:r>
    </w:p>
    <w:p w14:paraId="37D48DF7" w14:textId="77777777" w:rsidR="008A7074" w:rsidRPr="008A7074" w:rsidRDefault="008A7074" w:rsidP="007A02F1">
      <w:pPr>
        <w:shd w:val="clear" w:color="auto" w:fill="FFFFFF"/>
        <w:spacing w:line="274" w:lineRule="exact"/>
        <w:ind w:right="7" w:firstLine="567"/>
        <w:jc w:val="both"/>
        <w:rPr>
          <w:rFonts w:ascii="Times New Roman" w:hAnsi="Times New Roman" w:cs="Times New Roman"/>
          <w:spacing w:val="-2"/>
        </w:rPr>
      </w:pPr>
      <w:r w:rsidRPr="008A7074">
        <w:rPr>
          <w:rFonts w:ascii="Times New Roman" w:hAnsi="Times New Roman" w:cs="Times New Roman"/>
          <w:spacing w:val="-2"/>
        </w:rPr>
        <w:t>Подрядчик обязан устранить все обнаруженные недостатки своими силами и за свой счет в сроки, указанные в акте.</w:t>
      </w:r>
    </w:p>
    <w:p w14:paraId="70571B5D" w14:textId="63E9F5AF" w:rsidR="008A7074" w:rsidRDefault="008A7074" w:rsidP="007A02F1">
      <w:pPr>
        <w:shd w:val="clear" w:color="auto" w:fill="FFFFFF"/>
        <w:spacing w:line="274" w:lineRule="exact"/>
        <w:ind w:right="7" w:firstLine="567"/>
        <w:jc w:val="both"/>
        <w:rPr>
          <w:rFonts w:ascii="Times New Roman" w:hAnsi="Times New Roman" w:cs="Times New Roman"/>
          <w:spacing w:val="-2"/>
        </w:rPr>
      </w:pPr>
      <w:r w:rsidRPr="008A7074">
        <w:rPr>
          <w:rFonts w:ascii="Times New Roman" w:hAnsi="Times New Roman" w:cs="Times New Roman"/>
          <w:spacing w:val="-2"/>
        </w:rPr>
        <w:t>Устранение Подрядчиком в установленные сроки выявленных Заказчиком недостатков не освобождает его от уплаты штрафных санкций, предусмотренных Контрактом.</w:t>
      </w:r>
    </w:p>
    <w:p w14:paraId="58C1A86F" w14:textId="25919FEC" w:rsidR="00C10630" w:rsidRPr="00C10630" w:rsidRDefault="00C10630" w:rsidP="00C10630">
      <w:pPr>
        <w:shd w:val="clear" w:color="auto" w:fill="FFFFFF"/>
        <w:spacing w:line="274" w:lineRule="exact"/>
        <w:ind w:right="7" w:firstLine="567"/>
        <w:jc w:val="both"/>
        <w:rPr>
          <w:rFonts w:ascii="Times New Roman" w:hAnsi="Times New Roman" w:cs="Times New Roman"/>
          <w:bCs/>
          <w:spacing w:val="-2"/>
        </w:rPr>
      </w:pPr>
      <w:r>
        <w:rPr>
          <w:rFonts w:ascii="Times New Roman" w:hAnsi="Times New Roman" w:cs="Times New Roman"/>
          <w:spacing w:val="-2"/>
        </w:rPr>
        <w:t>6.</w:t>
      </w:r>
      <w:r w:rsidR="005E2481">
        <w:rPr>
          <w:rFonts w:ascii="Times New Roman" w:hAnsi="Times New Roman" w:cs="Times New Roman"/>
          <w:spacing w:val="-2"/>
        </w:rPr>
        <w:t>6</w:t>
      </w:r>
      <w:r>
        <w:rPr>
          <w:rFonts w:ascii="Times New Roman" w:hAnsi="Times New Roman" w:cs="Times New Roman"/>
          <w:spacing w:val="-2"/>
        </w:rPr>
        <w:t xml:space="preserve">. </w:t>
      </w:r>
      <w:r w:rsidRPr="00C10630">
        <w:rPr>
          <w:rFonts w:ascii="Times New Roman" w:hAnsi="Times New Roman" w:cs="Times New Roman"/>
          <w:spacing w:val="-2"/>
        </w:rPr>
        <w:t xml:space="preserve">Не </w:t>
      </w:r>
      <w:r w:rsidRPr="00D20BF6">
        <w:rPr>
          <w:rFonts w:ascii="Times New Roman" w:hAnsi="Times New Roman" w:cs="Times New Roman"/>
          <w:color w:val="auto"/>
          <w:spacing w:val="-2"/>
        </w:rPr>
        <w:t xml:space="preserve">позднее </w:t>
      </w:r>
      <w:r w:rsidR="008928DB">
        <w:rPr>
          <w:rFonts w:ascii="Times New Roman" w:hAnsi="Times New Roman" w:cs="Times New Roman"/>
          <w:color w:val="auto"/>
          <w:spacing w:val="-2"/>
        </w:rPr>
        <w:t>6</w:t>
      </w:r>
      <w:r w:rsidRPr="00D20BF6">
        <w:rPr>
          <w:rFonts w:ascii="Times New Roman" w:hAnsi="Times New Roman" w:cs="Times New Roman"/>
          <w:color w:val="auto"/>
          <w:spacing w:val="-2"/>
        </w:rPr>
        <w:t xml:space="preserve"> рабочих </w:t>
      </w:r>
      <w:r w:rsidRPr="00C10630">
        <w:rPr>
          <w:rFonts w:ascii="Times New Roman" w:hAnsi="Times New Roman" w:cs="Times New Roman"/>
          <w:spacing w:val="-2"/>
        </w:rPr>
        <w:t xml:space="preserve">дней до истечения окончания срока выполнения работ на объекте, установленного в п. 3.2. Контракта Подрядчик обязан передать </w:t>
      </w:r>
      <w:r w:rsidRPr="00C10630">
        <w:rPr>
          <w:rFonts w:ascii="Times New Roman" w:hAnsi="Times New Roman" w:cs="Times New Roman"/>
          <w:bCs/>
          <w:spacing w:val="-2"/>
        </w:rPr>
        <w:t>следующую исполнительную документацию:</w:t>
      </w:r>
    </w:p>
    <w:p w14:paraId="186788A9" w14:textId="77777777" w:rsidR="00C10630" w:rsidRPr="00C10630" w:rsidRDefault="00C10630" w:rsidP="00C10630">
      <w:pPr>
        <w:shd w:val="clear" w:color="auto" w:fill="FFFFFF"/>
        <w:spacing w:line="274" w:lineRule="exact"/>
        <w:ind w:right="7" w:firstLine="567"/>
        <w:jc w:val="both"/>
        <w:rPr>
          <w:rFonts w:ascii="Times New Roman" w:hAnsi="Times New Roman" w:cs="Times New Roman"/>
          <w:bCs/>
          <w:spacing w:val="-2"/>
        </w:rPr>
      </w:pPr>
      <w:r w:rsidRPr="00C10630">
        <w:rPr>
          <w:rFonts w:ascii="Times New Roman" w:hAnsi="Times New Roman" w:cs="Times New Roman"/>
          <w:bCs/>
          <w:spacing w:val="-2"/>
        </w:rPr>
        <w:t>- акт приемки законченных ремонтно-строительных работ;</w:t>
      </w:r>
    </w:p>
    <w:p w14:paraId="56F2892B" w14:textId="77777777" w:rsidR="00C10630" w:rsidRPr="00C10630" w:rsidRDefault="00C10630" w:rsidP="00C10630">
      <w:pPr>
        <w:shd w:val="clear" w:color="auto" w:fill="FFFFFF"/>
        <w:spacing w:line="274" w:lineRule="exact"/>
        <w:ind w:right="7" w:firstLine="567"/>
        <w:jc w:val="both"/>
        <w:rPr>
          <w:rFonts w:ascii="Times New Roman" w:hAnsi="Times New Roman" w:cs="Times New Roman"/>
          <w:bCs/>
          <w:spacing w:val="-2"/>
        </w:rPr>
      </w:pPr>
      <w:r w:rsidRPr="00C10630">
        <w:rPr>
          <w:rFonts w:ascii="Times New Roman" w:hAnsi="Times New Roman" w:cs="Times New Roman"/>
          <w:bCs/>
          <w:spacing w:val="-2"/>
        </w:rPr>
        <w:t>- акт о приемке выполненных работ по форме КС-2;</w:t>
      </w:r>
    </w:p>
    <w:p w14:paraId="3185254B" w14:textId="77777777" w:rsidR="00C10630" w:rsidRPr="00C10630" w:rsidRDefault="00C10630" w:rsidP="00C10630">
      <w:pPr>
        <w:shd w:val="clear" w:color="auto" w:fill="FFFFFF"/>
        <w:spacing w:line="274" w:lineRule="exact"/>
        <w:ind w:right="7" w:firstLine="567"/>
        <w:jc w:val="both"/>
        <w:rPr>
          <w:rFonts w:ascii="Times New Roman" w:hAnsi="Times New Roman" w:cs="Times New Roman"/>
          <w:bCs/>
          <w:spacing w:val="-2"/>
        </w:rPr>
      </w:pPr>
      <w:r w:rsidRPr="00C10630">
        <w:rPr>
          <w:rFonts w:ascii="Times New Roman" w:hAnsi="Times New Roman" w:cs="Times New Roman"/>
          <w:bCs/>
          <w:spacing w:val="-2"/>
        </w:rPr>
        <w:t>- справку о стоимости выполненных работ и затрат по форме КС-3;</w:t>
      </w:r>
    </w:p>
    <w:p w14:paraId="4AF69520" w14:textId="47967664" w:rsidR="00C10630" w:rsidRPr="00C10630" w:rsidRDefault="00C10630" w:rsidP="00C10630">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w:t>
      </w:r>
      <w:r w:rsidR="005E2481">
        <w:rPr>
          <w:rFonts w:ascii="Times New Roman" w:hAnsi="Times New Roman" w:cs="Times New Roman"/>
          <w:spacing w:val="-2"/>
        </w:rPr>
        <w:t>7</w:t>
      </w:r>
      <w:r w:rsidRPr="00C10630">
        <w:rPr>
          <w:rFonts w:ascii="Times New Roman" w:hAnsi="Times New Roman" w:cs="Times New Roman"/>
          <w:spacing w:val="-2"/>
        </w:rPr>
        <w:t xml:space="preserve">. В случае выявления несоответствия сведений об объемах, содержании или стоимости работ, отраженных в исполнительной документации, фактически выполненным работам и их стоимости, определенной в соответствии с Контрактом, </w:t>
      </w:r>
      <w:r w:rsidR="005E2481">
        <w:rPr>
          <w:rFonts w:ascii="Times New Roman" w:hAnsi="Times New Roman" w:cs="Times New Roman"/>
          <w:spacing w:val="-2"/>
        </w:rPr>
        <w:t>Заказчик</w:t>
      </w:r>
      <w:r w:rsidRPr="00C10630">
        <w:rPr>
          <w:rFonts w:ascii="Times New Roman" w:hAnsi="Times New Roman" w:cs="Times New Roman"/>
          <w:bCs/>
          <w:spacing w:val="-2"/>
        </w:rPr>
        <w:t xml:space="preserve"> </w:t>
      </w:r>
      <w:r w:rsidRPr="00C10630">
        <w:rPr>
          <w:rFonts w:ascii="Times New Roman" w:hAnsi="Times New Roman" w:cs="Times New Roman"/>
          <w:spacing w:val="-2"/>
        </w:rPr>
        <w:t xml:space="preserve">уведомляет об этом Подрядчика и не подписывает документы до внесения Подрядчиком соответствующих изменений. </w:t>
      </w:r>
    </w:p>
    <w:p w14:paraId="70C3D645" w14:textId="7722F611" w:rsidR="00C10630" w:rsidRPr="00C10630" w:rsidRDefault="00C10630" w:rsidP="00C10630">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w:t>
      </w:r>
      <w:r w:rsidR="005E2481">
        <w:rPr>
          <w:rFonts w:ascii="Times New Roman" w:hAnsi="Times New Roman" w:cs="Times New Roman"/>
          <w:spacing w:val="-2"/>
        </w:rPr>
        <w:t>8</w:t>
      </w:r>
      <w:r w:rsidRPr="00C10630">
        <w:rPr>
          <w:rFonts w:ascii="Times New Roman" w:hAnsi="Times New Roman" w:cs="Times New Roman"/>
          <w:spacing w:val="-2"/>
        </w:rPr>
        <w:t>. Подрядчик передает Заказчику Объект с завершенными ремонтными работами.</w:t>
      </w:r>
    </w:p>
    <w:p w14:paraId="2400199E" w14:textId="027EAA22" w:rsidR="00C10630" w:rsidRPr="00C10630" w:rsidRDefault="005E2481" w:rsidP="00C10630">
      <w:pPr>
        <w:shd w:val="clear" w:color="auto" w:fill="FFFFFF"/>
        <w:spacing w:line="274" w:lineRule="exact"/>
        <w:ind w:right="7" w:firstLine="567"/>
        <w:jc w:val="both"/>
        <w:rPr>
          <w:rFonts w:ascii="Times New Roman" w:hAnsi="Times New Roman" w:cs="Times New Roman"/>
          <w:spacing w:val="-2"/>
        </w:rPr>
      </w:pPr>
      <w:r>
        <w:rPr>
          <w:rFonts w:ascii="Times New Roman" w:hAnsi="Times New Roman" w:cs="Times New Roman"/>
          <w:spacing w:val="-2"/>
        </w:rPr>
        <w:t>6.9</w:t>
      </w:r>
      <w:r w:rsidR="00C10630" w:rsidRPr="00C10630">
        <w:rPr>
          <w:rFonts w:ascii="Times New Roman" w:hAnsi="Times New Roman" w:cs="Times New Roman"/>
          <w:spacing w:val="-2"/>
        </w:rPr>
        <w:t xml:space="preserve">. Объемы работ, выполненные Подрядчиком с отклонениями от технической (сметной) </w:t>
      </w:r>
      <w:r w:rsidR="00C10630" w:rsidRPr="00C10630">
        <w:rPr>
          <w:rFonts w:ascii="Times New Roman" w:hAnsi="Times New Roman" w:cs="Times New Roman"/>
          <w:spacing w:val="-2"/>
        </w:rPr>
        <w:lastRenderedPageBreak/>
        <w:t>документации, строительных норм, требований и правил, а также условий Контракта, не подлежат принятию Заказчиком до устранения отклонений.</w:t>
      </w:r>
    </w:p>
    <w:p w14:paraId="32E38250" w14:textId="66419297" w:rsidR="00C10630" w:rsidRPr="00C10630" w:rsidRDefault="00C10630" w:rsidP="00C10630">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6.1</w:t>
      </w:r>
      <w:r w:rsidR="005E2481">
        <w:rPr>
          <w:rFonts w:ascii="Times New Roman" w:hAnsi="Times New Roman" w:cs="Times New Roman"/>
          <w:spacing w:val="-2"/>
        </w:rPr>
        <w:t>0</w:t>
      </w:r>
      <w:r w:rsidRPr="00C10630">
        <w:rPr>
          <w:rFonts w:ascii="Times New Roman" w:hAnsi="Times New Roman" w:cs="Times New Roman"/>
          <w:spacing w:val="-2"/>
        </w:rPr>
        <w:t>. Заказчик, принявший работу без проверки, не лишается права ссылаться на недостатки работы, которые могли быть устранены при приемке.</w:t>
      </w:r>
    </w:p>
    <w:p w14:paraId="5D0B0E94" w14:textId="6D015E64" w:rsidR="00C10630" w:rsidRPr="00C10630" w:rsidRDefault="00C10630" w:rsidP="00C10630">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6.1</w:t>
      </w:r>
      <w:r w:rsidR="005E2481">
        <w:rPr>
          <w:rFonts w:ascii="Times New Roman" w:hAnsi="Times New Roman" w:cs="Times New Roman"/>
          <w:spacing w:val="-2"/>
        </w:rPr>
        <w:t>1</w:t>
      </w:r>
      <w:r w:rsidRPr="00C10630">
        <w:rPr>
          <w:rFonts w:ascii="Times New Roman" w:hAnsi="Times New Roman" w:cs="Times New Roman"/>
          <w:spacing w:val="-2"/>
        </w:rPr>
        <w:t xml:space="preserve">. Сдача и приемка выполненных работ оформляются подписанным </w:t>
      </w:r>
      <w:r w:rsidR="00D159C6">
        <w:rPr>
          <w:rFonts w:ascii="Times New Roman" w:hAnsi="Times New Roman" w:cs="Times New Roman"/>
          <w:spacing w:val="-2"/>
        </w:rPr>
        <w:t>Сторонами документом о приемке в СКБ «</w:t>
      </w:r>
      <w:proofErr w:type="spellStart"/>
      <w:r w:rsidR="00D159C6">
        <w:rPr>
          <w:rFonts w:ascii="Times New Roman" w:hAnsi="Times New Roman" w:cs="Times New Roman"/>
          <w:spacing w:val="-2"/>
        </w:rPr>
        <w:t>Контур</w:t>
      </w:r>
      <w:proofErr w:type="gramStart"/>
      <w:r w:rsidR="00D159C6">
        <w:rPr>
          <w:rFonts w:ascii="Times New Roman" w:hAnsi="Times New Roman" w:cs="Times New Roman"/>
          <w:spacing w:val="-2"/>
        </w:rPr>
        <w:t>.Д</w:t>
      </w:r>
      <w:proofErr w:type="gramEnd"/>
      <w:r w:rsidR="00D159C6">
        <w:rPr>
          <w:rFonts w:ascii="Times New Roman" w:hAnsi="Times New Roman" w:cs="Times New Roman"/>
          <w:spacing w:val="-2"/>
        </w:rPr>
        <w:t>иадок</w:t>
      </w:r>
      <w:proofErr w:type="spellEnd"/>
      <w:r w:rsidR="00D159C6">
        <w:rPr>
          <w:rFonts w:ascii="Times New Roman" w:hAnsi="Times New Roman" w:cs="Times New Roman"/>
          <w:spacing w:val="-2"/>
        </w:rPr>
        <w:t xml:space="preserve">» </w:t>
      </w:r>
      <w:r w:rsidRPr="00C10630">
        <w:rPr>
          <w:rFonts w:ascii="Times New Roman" w:hAnsi="Times New Roman" w:cs="Times New Roman"/>
          <w:spacing w:val="-2"/>
        </w:rPr>
        <w:t>(далее – документ о приемке).</w:t>
      </w:r>
    </w:p>
    <w:p w14:paraId="2097D09E" w14:textId="3F3F1E8E" w:rsidR="00CC79F3" w:rsidRPr="00CC79F3" w:rsidRDefault="00C10630" w:rsidP="00CC79F3">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6.1</w:t>
      </w:r>
      <w:r w:rsidR="005E2481">
        <w:rPr>
          <w:rFonts w:ascii="Times New Roman" w:hAnsi="Times New Roman" w:cs="Times New Roman"/>
          <w:spacing w:val="-2"/>
        </w:rPr>
        <w:t>2</w:t>
      </w:r>
      <w:r>
        <w:rPr>
          <w:rFonts w:ascii="Times New Roman" w:hAnsi="Times New Roman" w:cs="Times New Roman"/>
          <w:spacing w:val="-2"/>
        </w:rPr>
        <w:t>.</w:t>
      </w:r>
      <w:r w:rsidRPr="00C10630">
        <w:rPr>
          <w:rFonts w:ascii="Times New Roman" w:hAnsi="Times New Roman" w:cs="Times New Roman"/>
          <w:spacing w:val="-2"/>
        </w:rPr>
        <w:t xml:space="preserve"> </w:t>
      </w:r>
      <w:r w:rsidR="00CC79F3" w:rsidRPr="00CC79F3">
        <w:rPr>
          <w:rFonts w:ascii="Times New Roman" w:hAnsi="Times New Roman" w:cs="Times New Roman"/>
          <w:spacing w:val="-2"/>
        </w:rPr>
        <w:t xml:space="preserve">После передачи Заказчику Объекта с завершенными ремонтными работами Контракта, Подрядчик не позднее срока, установленного п. 3.2. Контракта, формирует документ о приемке с приложением к нему: </w:t>
      </w:r>
    </w:p>
    <w:p w14:paraId="7B2B100B" w14:textId="77777777" w:rsidR="00CC79F3" w:rsidRPr="00CC79F3" w:rsidRDefault="00CC79F3" w:rsidP="00CC79F3">
      <w:pPr>
        <w:shd w:val="clear" w:color="auto" w:fill="FFFFFF"/>
        <w:spacing w:line="274" w:lineRule="exact"/>
        <w:ind w:right="7" w:firstLine="567"/>
        <w:jc w:val="both"/>
        <w:rPr>
          <w:rFonts w:ascii="Times New Roman" w:hAnsi="Times New Roman" w:cs="Times New Roman"/>
          <w:spacing w:val="-2"/>
        </w:rPr>
      </w:pPr>
      <w:r w:rsidRPr="00CC79F3">
        <w:rPr>
          <w:rFonts w:ascii="Times New Roman" w:hAnsi="Times New Roman" w:cs="Times New Roman"/>
          <w:spacing w:val="-2"/>
        </w:rPr>
        <w:t xml:space="preserve">- счета, счета-фактуры (при наличии); </w:t>
      </w:r>
    </w:p>
    <w:p w14:paraId="07ED1F6B" w14:textId="23DAC7C7" w:rsidR="00CC79F3" w:rsidRPr="00CC79F3" w:rsidRDefault="005E2481" w:rsidP="00CC79F3">
      <w:pPr>
        <w:shd w:val="clear" w:color="auto" w:fill="FFFFFF"/>
        <w:spacing w:line="274" w:lineRule="exact"/>
        <w:ind w:right="7" w:firstLine="567"/>
        <w:jc w:val="both"/>
        <w:rPr>
          <w:rFonts w:ascii="Times New Roman" w:hAnsi="Times New Roman" w:cs="Times New Roman"/>
          <w:spacing w:val="-2"/>
        </w:rPr>
      </w:pPr>
      <w:r>
        <w:rPr>
          <w:rFonts w:ascii="Times New Roman" w:hAnsi="Times New Roman" w:cs="Times New Roman"/>
          <w:spacing w:val="-2"/>
        </w:rPr>
        <w:t>-</w:t>
      </w:r>
      <w:r w:rsidR="00CC79F3" w:rsidRPr="00CC79F3">
        <w:rPr>
          <w:rFonts w:ascii="Times New Roman" w:hAnsi="Times New Roman" w:cs="Times New Roman"/>
          <w:spacing w:val="-2"/>
        </w:rPr>
        <w:t xml:space="preserve"> акта о приемке выполненных работ по форме КС-2;</w:t>
      </w:r>
    </w:p>
    <w:p w14:paraId="3206CDDE" w14:textId="77777777" w:rsidR="00CC79F3" w:rsidRDefault="00CC79F3" w:rsidP="00CC79F3">
      <w:pPr>
        <w:shd w:val="clear" w:color="auto" w:fill="FFFFFF"/>
        <w:spacing w:line="274" w:lineRule="exact"/>
        <w:ind w:right="7" w:firstLine="567"/>
        <w:jc w:val="both"/>
        <w:rPr>
          <w:rFonts w:ascii="Times New Roman" w:hAnsi="Times New Roman" w:cs="Times New Roman"/>
          <w:spacing w:val="-2"/>
        </w:rPr>
      </w:pPr>
      <w:r w:rsidRPr="00CC79F3">
        <w:rPr>
          <w:rFonts w:ascii="Times New Roman" w:hAnsi="Times New Roman" w:cs="Times New Roman"/>
          <w:spacing w:val="-2"/>
        </w:rPr>
        <w:t>- справки о стоимости выполненных работ и затрат по форме КС-3</w:t>
      </w:r>
    </w:p>
    <w:p w14:paraId="34231A18" w14:textId="614E78CE" w:rsidR="00C10630" w:rsidRPr="00C10630" w:rsidRDefault="00C10630" w:rsidP="00CC79F3">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6.1</w:t>
      </w:r>
      <w:r w:rsidR="005E2481">
        <w:rPr>
          <w:rFonts w:ascii="Times New Roman" w:hAnsi="Times New Roman" w:cs="Times New Roman"/>
          <w:spacing w:val="-2"/>
        </w:rPr>
        <w:t>3</w:t>
      </w:r>
      <w:r w:rsidRPr="00C10630">
        <w:rPr>
          <w:rFonts w:ascii="Times New Roman" w:hAnsi="Times New Roman" w:cs="Times New Roman"/>
          <w:spacing w:val="-2"/>
        </w:rPr>
        <w:t xml:space="preserve">. Не позднее 20 </w:t>
      </w:r>
      <w:proofErr w:type="gramStart"/>
      <w:r w:rsidRPr="00C10630">
        <w:rPr>
          <w:rFonts w:ascii="Times New Roman" w:hAnsi="Times New Roman" w:cs="Times New Roman"/>
          <w:spacing w:val="-2"/>
        </w:rPr>
        <w:t>рабочих дней, следующих за днем поступления документа о приемке Заказчик осуществляет</w:t>
      </w:r>
      <w:proofErr w:type="gramEnd"/>
      <w:r w:rsidRPr="00C10630">
        <w:rPr>
          <w:rFonts w:ascii="Times New Roman" w:hAnsi="Times New Roman" w:cs="Times New Roman"/>
          <w:spacing w:val="-2"/>
        </w:rPr>
        <w:t xml:space="preserve"> одно из следующих действий: </w:t>
      </w:r>
    </w:p>
    <w:p w14:paraId="41ACC89C" w14:textId="55280789" w:rsidR="00C10630" w:rsidRPr="00C10630" w:rsidRDefault="00C10630" w:rsidP="00C10630">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6.1</w:t>
      </w:r>
      <w:r w:rsidR="005E2481">
        <w:rPr>
          <w:rFonts w:ascii="Times New Roman" w:hAnsi="Times New Roman" w:cs="Times New Roman"/>
          <w:spacing w:val="-2"/>
        </w:rPr>
        <w:t>3</w:t>
      </w:r>
      <w:r w:rsidRPr="00C10630">
        <w:rPr>
          <w:rFonts w:ascii="Times New Roman" w:hAnsi="Times New Roman" w:cs="Times New Roman"/>
          <w:spacing w:val="-2"/>
        </w:rPr>
        <w:t xml:space="preserve">.1. подписывает документ о приемке. </w:t>
      </w:r>
    </w:p>
    <w:p w14:paraId="1C98EF5D" w14:textId="2C6AD543" w:rsidR="00C10630" w:rsidRPr="00C10630" w:rsidRDefault="00C10630" w:rsidP="00C10630">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6.1</w:t>
      </w:r>
      <w:r w:rsidR="005E2481">
        <w:rPr>
          <w:rFonts w:ascii="Times New Roman" w:hAnsi="Times New Roman" w:cs="Times New Roman"/>
          <w:spacing w:val="-2"/>
        </w:rPr>
        <w:t>3</w:t>
      </w:r>
      <w:r w:rsidRPr="00C10630">
        <w:rPr>
          <w:rFonts w:ascii="Times New Roman" w:hAnsi="Times New Roman" w:cs="Times New Roman"/>
          <w:spacing w:val="-2"/>
        </w:rPr>
        <w:t xml:space="preserve">.2. формирует мотивированный отказ от подписания документа о приемке с указанием причин такого отказа. </w:t>
      </w:r>
    </w:p>
    <w:p w14:paraId="3223871F" w14:textId="198448EE" w:rsidR="00C10630" w:rsidRPr="00C10630" w:rsidRDefault="00C10630" w:rsidP="00C10630">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6.1</w:t>
      </w:r>
      <w:r w:rsidR="005E2481">
        <w:rPr>
          <w:rFonts w:ascii="Times New Roman" w:hAnsi="Times New Roman" w:cs="Times New Roman"/>
          <w:spacing w:val="-2"/>
        </w:rPr>
        <w:t>4</w:t>
      </w:r>
      <w:r w:rsidRPr="00C10630">
        <w:rPr>
          <w:rFonts w:ascii="Times New Roman" w:hAnsi="Times New Roman" w:cs="Times New Roman"/>
          <w:spacing w:val="-2"/>
        </w:rPr>
        <w:t xml:space="preserve">.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в течение 2 рабочих дней </w:t>
      </w:r>
      <w:proofErr w:type="gramStart"/>
      <w:r w:rsidRPr="00C10630">
        <w:rPr>
          <w:rFonts w:ascii="Times New Roman" w:hAnsi="Times New Roman" w:cs="Times New Roman"/>
          <w:spacing w:val="-2"/>
        </w:rPr>
        <w:t>с даты получения</w:t>
      </w:r>
      <w:proofErr w:type="gramEnd"/>
      <w:r w:rsidRPr="00C10630">
        <w:rPr>
          <w:rFonts w:ascii="Times New Roman" w:hAnsi="Times New Roman" w:cs="Times New Roman"/>
          <w:spacing w:val="-2"/>
        </w:rPr>
        <w:t xml:space="preserve"> такого мотивированного отказа.</w:t>
      </w:r>
    </w:p>
    <w:p w14:paraId="58DBEFE1" w14:textId="704075AF" w:rsidR="00C10630" w:rsidRPr="00C10630" w:rsidRDefault="00C10630" w:rsidP="00C10630">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6.1</w:t>
      </w:r>
      <w:r w:rsidR="005E2481">
        <w:rPr>
          <w:rFonts w:ascii="Times New Roman" w:hAnsi="Times New Roman" w:cs="Times New Roman"/>
          <w:spacing w:val="-2"/>
        </w:rPr>
        <w:t>5</w:t>
      </w:r>
      <w:r w:rsidRPr="00C10630">
        <w:rPr>
          <w:rFonts w:ascii="Times New Roman" w:hAnsi="Times New Roman" w:cs="Times New Roman"/>
          <w:spacing w:val="-2"/>
        </w:rPr>
        <w:t>. Датой приемки выпол</w:t>
      </w:r>
      <w:r w:rsidR="00D159C6">
        <w:rPr>
          <w:rFonts w:ascii="Times New Roman" w:hAnsi="Times New Roman" w:cs="Times New Roman"/>
          <w:spacing w:val="-2"/>
        </w:rPr>
        <w:t>ненных работ считается дата</w:t>
      </w:r>
      <w:r w:rsidRPr="00C10630">
        <w:rPr>
          <w:rFonts w:ascii="Times New Roman" w:hAnsi="Times New Roman" w:cs="Times New Roman"/>
          <w:spacing w:val="-2"/>
        </w:rPr>
        <w:t xml:space="preserve"> подписанного </w:t>
      </w:r>
      <w:r w:rsidR="00D159C6" w:rsidRPr="00C10630">
        <w:rPr>
          <w:rFonts w:ascii="Times New Roman" w:hAnsi="Times New Roman" w:cs="Times New Roman"/>
          <w:spacing w:val="-2"/>
        </w:rPr>
        <w:t>документа о приемке</w:t>
      </w:r>
      <w:r w:rsidR="00D159C6" w:rsidRPr="00C10630">
        <w:rPr>
          <w:rFonts w:ascii="Times New Roman" w:hAnsi="Times New Roman" w:cs="Times New Roman"/>
          <w:spacing w:val="-2"/>
        </w:rPr>
        <w:t xml:space="preserve"> </w:t>
      </w:r>
      <w:r w:rsidRPr="00C10630">
        <w:rPr>
          <w:rFonts w:ascii="Times New Roman" w:hAnsi="Times New Roman" w:cs="Times New Roman"/>
          <w:spacing w:val="-2"/>
        </w:rPr>
        <w:t xml:space="preserve">Заказчиком. </w:t>
      </w:r>
    </w:p>
    <w:p w14:paraId="088E6089" w14:textId="0357ADE6" w:rsidR="00C10630" w:rsidRPr="00C10630" w:rsidRDefault="00C10630" w:rsidP="00C10630">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6.1</w:t>
      </w:r>
      <w:r w:rsidR="005E2481">
        <w:rPr>
          <w:rFonts w:ascii="Times New Roman" w:hAnsi="Times New Roman" w:cs="Times New Roman"/>
          <w:spacing w:val="-2"/>
        </w:rPr>
        <w:t>6</w:t>
      </w:r>
      <w:r w:rsidRPr="00C10630">
        <w:rPr>
          <w:rFonts w:ascii="Times New Roman" w:hAnsi="Times New Roman" w:cs="Times New Roman"/>
          <w:spacing w:val="-2"/>
        </w:rPr>
        <w:t xml:space="preserve">. Если Подрядчик в установленный срок не устранит недостатки, Заказчик вправе отказаться от исполнения Контракта и предъявить Подрядчику требование о возмещении понесенных убытков. </w:t>
      </w:r>
    </w:p>
    <w:p w14:paraId="591A1A6B" w14:textId="765E6BF7" w:rsidR="00C10630" w:rsidRPr="00C10630" w:rsidRDefault="00C10630" w:rsidP="00C10630">
      <w:pPr>
        <w:shd w:val="clear" w:color="auto" w:fill="FFFFFF"/>
        <w:spacing w:line="274" w:lineRule="exact"/>
        <w:ind w:right="7" w:firstLine="567"/>
        <w:jc w:val="both"/>
        <w:rPr>
          <w:rFonts w:ascii="Times New Roman" w:hAnsi="Times New Roman" w:cs="Times New Roman"/>
          <w:spacing w:val="-2"/>
        </w:rPr>
      </w:pPr>
      <w:r w:rsidRPr="00C10630">
        <w:rPr>
          <w:rFonts w:ascii="Times New Roman" w:hAnsi="Times New Roman" w:cs="Times New Roman"/>
          <w:spacing w:val="-2"/>
        </w:rPr>
        <w:t>6.</w:t>
      </w:r>
      <w:r w:rsidR="005E2481">
        <w:rPr>
          <w:rFonts w:ascii="Times New Roman" w:hAnsi="Times New Roman" w:cs="Times New Roman"/>
          <w:spacing w:val="-2"/>
        </w:rPr>
        <w:t>17</w:t>
      </w:r>
      <w:r w:rsidRPr="00C10630">
        <w:rPr>
          <w:rFonts w:ascii="Times New Roman" w:hAnsi="Times New Roman" w:cs="Times New Roman"/>
          <w:spacing w:val="-2"/>
        </w:rPr>
        <w:t>. По завершению приемки Сторонами выполненных работ, Заказчик, при наличии зафиксированных фактов неисполнения и/или ненадлежащего исполнения Подрядчиком обязательств по Контракту, вправе направить Подрядчику уведомление с расчетом неустойки, для проведения зачета встречного однородного требования, в соответствии со ст. 410 ГК РФ.</w:t>
      </w:r>
    </w:p>
    <w:p w14:paraId="597472FB" w14:textId="25569E2C" w:rsidR="00C10630" w:rsidRPr="00C10630" w:rsidRDefault="00070E1A" w:rsidP="00C10630">
      <w:pPr>
        <w:shd w:val="clear" w:color="auto" w:fill="FFFFFF"/>
        <w:spacing w:line="274" w:lineRule="exact"/>
        <w:ind w:right="7" w:firstLine="567"/>
        <w:jc w:val="both"/>
        <w:rPr>
          <w:rFonts w:ascii="Times New Roman" w:hAnsi="Times New Roman" w:cs="Times New Roman"/>
          <w:spacing w:val="-2"/>
        </w:rPr>
      </w:pPr>
      <w:r>
        <w:rPr>
          <w:rFonts w:ascii="Times New Roman" w:hAnsi="Times New Roman" w:cs="Times New Roman"/>
          <w:spacing w:val="-2"/>
        </w:rPr>
        <w:t>6.18</w:t>
      </w:r>
      <w:r w:rsidR="00C10630" w:rsidRPr="00C10630">
        <w:rPr>
          <w:rFonts w:ascii="Times New Roman" w:hAnsi="Times New Roman" w:cs="Times New Roman"/>
          <w:spacing w:val="-2"/>
        </w:rPr>
        <w:t>. Заказчик вправе отказаться от приемки результатов работ в случае обнаружения недостатков, которые являются существенными и не могут быть устранены Подрядчиком в сроки, согласованные с Заказчиком.</w:t>
      </w:r>
    </w:p>
    <w:p w14:paraId="636BE78A" w14:textId="77777777" w:rsidR="00C10630" w:rsidRDefault="00C10630" w:rsidP="007A02F1">
      <w:pPr>
        <w:shd w:val="clear" w:color="auto" w:fill="FFFFFF"/>
        <w:spacing w:line="274" w:lineRule="exact"/>
        <w:ind w:right="7" w:firstLine="567"/>
        <w:jc w:val="both"/>
        <w:rPr>
          <w:rFonts w:ascii="Times New Roman" w:hAnsi="Times New Roman" w:cs="Times New Roman"/>
          <w:spacing w:val="-2"/>
        </w:rPr>
      </w:pPr>
    </w:p>
    <w:p w14:paraId="3D9E899A" w14:textId="77777777" w:rsidR="008A7074" w:rsidRPr="008A7074" w:rsidRDefault="008A7074" w:rsidP="00CC79F3">
      <w:pPr>
        <w:numPr>
          <w:ilvl w:val="0"/>
          <w:numId w:val="7"/>
        </w:numPr>
        <w:tabs>
          <w:tab w:val="left" w:pos="426"/>
        </w:tabs>
        <w:autoSpaceDE w:val="0"/>
        <w:autoSpaceDN w:val="0"/>
        <w:adjustRightInd w:val="0"/>
        <w:ind w:left="1418" w:hanging="530"/>
        <w:jc w:val="center"/>
        <w:rPr>
          <w:rFonts w:ascii="Times New Roman" w:hAnsi="Times New Roman" w:cs="Times New Roman"/>
          <w:b/>
        </w:rPr>
      </w:pPr>
      <w:r w:rsidRPr="008A7074">
        <w:rPr>
          <w:rFonts w:ascii="Times New Roman" w:hAnsi="Times New Roman" w:cs="Times New Roman"/>
          <w:b/>
        </w:rPr>
        <w:t>ОТВЕТСТВЕННОСТЬ СТОРОН И ИНЫЕ ПОСЛЕДСТВИЯ НАРУШЕНИЯ ОБЯЗАТЕЛЬСТВ</w:t>
      </w:r>
    </w:p>
    <w:p w14:paraId="0611A514" w14:textId="77777777" w:rsidR="008A7074" w:rsidRPr="008A7074" w:rsidRDefault="008A7074" w:rsidP="00D20BF6">
      <w:pPr>
        <w:ind w:left="142" w:firstLine="708"/>
        <w:jc w:val="both"/>
        <w:rPr>
          <w:rFonts w:ascii="Times New Roman" w:hAnsi="Times New Roman" w:cs="Times New Roman"/>
        </w:rPr>
      </w:pPr>
      <w:r w:rsidRPr="008A7074">
        <w:rPr>
          <w:rFonts w:ascii="Times New Roman" w:hAnsi="Times New Roman" w:cs="Times New Roman"/>
        </w:rPr>
        <w:t>7.1. В случае неисполнения или ненадлежащего исполнения Контракта Стороны несут ответственн</w:t>
      </w:r>
      <w:bookmarkStart w:id="0" w:name="_GoBack"/>
      <w:bookmarkEnd w:id="0"/>
      <w:r w:rsidRPr="008A7074">
        <w:rPr>
          <w:rFonts w:ascii="Times New Roman" w:hAnsi="Times New Roman" w:cs="Times New Roman"/>
        </w:rPr>
        <w:t xml:space="preserve">ость в соответствии с действующим законодательством РФ. </w:t>
      </w:r>
    </w:p>
    <w:p w14:paraId="6DF6925B" w14:textId="77777777" w:rsidR="008A7074" w:rsidRPr="008A7074" w:rsidRDefault="008A7074" w:rsidP="006E013A">
      <w:pPr>
        <w:ind w:left="142" w:firstLine="708"/>
        <w:jc w:val="both"/>
        <w:rPr>
          <w:rFonts w:ascii="Times New Roman" w:hAnsi="Times New Roman" w:cs="Times New Roman"/>
        </w:rPr>
      </w:pPr>
      <w:r w:rsidRPr="008A7074">
        <w:rPr>
          <w:rFonts w:ascii="Times New Roman" w:hAnsi="Times New Roman" w:cs="Times New Roman"/>
        </w:rPr>
        <w:t>7.2. Подрядчик несет ответственность перед Заказчиком за допущенные отступления от требований, предусмотренных Контрактом.</w:t>
      </w:r>
    </w:p>
    <w:p w14:paraId="27599FB3" w14:textId="77777777" w:rsidR="008A7074" w:rsidRPr="008A7074" w:rsidRDefault="008A7074" w:rsidP="006E013A">
      <w:pPr>
        <w:autoSpaceDE w:val="0"/>
        <w:autoSpaceDN w:val="0"/>
        <w:adjustRightInd w:val="0"/>
        <w:ind w:left="142" w:firstLine="708"/>
        <w:jc w:val="both"/>
        <w:rPr>
          <w:rFonts w:ascii="Times New Roman" w:hAnsi="Times New Roman" w:cs="Times New Roman"/>
          <w:bCs/>
        </w:rPr>
      </w:pPr>
      <w:r w:rsidRPr="008A7074">
        <w:rPr>
          <w:rFonts w:ascii="Times New Roman" w:hAnsi="Times New Roman" w:cs="Times New Roman"/>
        </w:rPr>
        <w:t xml:space="preserve">7.3. </w:t>
      </w:r>
      <w:r w:rsidRPr="008A7074">
        <w:rPr>
          <w:rFonts w:ascii="Times New Roman" w:hAnsi="Times New Roman" w:cs="Times New Roman"/>
          <w:bCs/>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34506C92" w14:textId="77777777" w:rsidR="008A7074" w:rsidRPr="008A7074" w:rsidRDefault="008A7074" w:rsidP="006E013A">
      <w:pPr>
        <w:autoSpaceDE w:val="0"/>
        <w:autoSpaceDN w:val="0"/>
        <w:adjustRightInd w:val="0"/>
        <w:ind w:left="142" w:firstLine="708"/>
        <w:jc w:val="both"/>
        <w:rPr>
          <w:rFonts w:ascii="Times New Roman" w:hAnsi="Times New Roman" w:cs="Times New Roman"/>
          <w:bCs/>
        </w:rPr>
      </w:pPr>
      <w:r w:rsidRPr="008A7074">
        <w:rPr>
          <w:rFonts w:ascii="Times New Roman" w:hAnsi="Times New Roman" w:cs="Times New Roman"/>
        </w:rPr>
        <w:t xml:space="preserve">7.4.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w:t>
      </w:r>
      <w:r w:rsidRPr="008A7074">
        <w:rPr>
          <w:rFonts w:ascii="Times New Roman" w:hAnsi="Times New Roman" w:cs="Times New Roman"/>
          <w:bCs/>
        </w:rPr>
        <w:t xml:space="preserve">Заказчику штраф. </w:t>
      </w:r>
    </w:p>
    <w:p w14:paraId="0C61EF04" w14:textId="77777777" w:rsidR="008A7074" w:rsidRPr="00E21F8E" w:rsidRDefault="008A7074" w:rsidP="00956E15">
      <w:pPr>
        <w:tabs>
          <w:tab w:val="left" w:pos="10076"/>
          <w:tab w:val="left" w:pos="10992"/>
          <w:tab w:val="left" w:pos="11908"/>
          <w:tab w:val="left" w:pos="12824"/>
          <w:tab w:val="left" w:pos="13740"/>
          <w:tab w:val="left" w:pos="14656"/>
        </w:tabs>
        <w:suppressAutoHyphens/>
        <w:ind w:left="142" w:firstLine="708"/>
        <w:jc w:val="both"/>
        <w:rPr>
          <w:rFonts w:ascii="Times New Roman" w:hAnsi="Times New Roman" w:cs="Times New Roman"/>
          <w:bCs/>
          <w:lang w:eastAsia="ar-SA"/>
        </w:rPr>
      </w:pPr>
      <w:proofErr w:type="gramStart"/>
      <w:r w:rsidRPr="008A7074">
        <w:rPr>
          <w:rFonts w:ascii="Times New Roman" w:hAnsi="Times New Roman" w:cs="Times New Roman"/>
          <w:lang w:eastAsia="ar-SA"/>
        </w:rPr>
        <w:t xml:space="preserve">Размер штрафа определяется в соответствии с пунктом 4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Pr="008A7074">
        <w:rPr>
          <w:rFonts w:ascii="Times New Roman" w:hAnsi="Times New Roman" w:cs="Times New Roman"/>
          <w:lang w:eastAsia="ar-SA"/>
        </w:rPr>
        <w:lastRenderedPageBreak/>
        <w:t xml:space="preserve">обязательств заказчиком, поставщиком (подрядчиком, исполнителем)», утвержденных Постановлением </w:t>
      </w:r>
      <w:r w:rsidRPr="00E21F8E">
        <w:rPr>
          <w:rFonts w:ascii="Times New Roman" w:hAnsi="Times New Roman" w:cs="Times New Roman"/>
          <w:lang w:eastAsia="ar-SA"/>
        </w:rPr>
        <w:t>Правительства Российской Федерации от 30.08.2017 №1042, и составляет 1 % цены Контракта,</w:t>
      </w:r>
      <w:r w:rsidRPr="00E21F8E">
        <w:rPr>
          <w:rFonts w:ascii="Times New Roman" w:hAnsi="Times New Roman" w:cs="Times New Roman"/>
          <w:bCs/>
          <w:lang w:eastAsia="ar-SA"/>
        </w:rPr>
        <w:t xml:space="preserve"> но не более 5 тыс. рублей и не менее 1</w:t>
      </w:r>
      <w:proofErr w:type="gramEnd"/>
      <w:r w:rsidRPr="00E21F8E">
        <w:rPr>
          <w:rFonts w:ascii="Times New Roman" w:hAnsi="Times New Roman" w:cs="Times New Roman"/>
          <w:bCs/>
          <w:lang w:eastAsia="ar-SA"/>
        </w:rPr>
        <w:t xml:space="preserve"> тыс. рублей.</w:t>
      </w:r>
    </w:p>
    <w:p w14:paraId="241B14FE" w14:textId="77777777" w:rsidR="008A7074" w:rsidRPr="00E21F8E" w:rsidRDefault="008A7074" w:rsidP="00956E15">
      <w:pPr>
        <w:pStyle w:val="ConsPlusNormal"/>
        <w:ind w:left="142" w:firstLine="708"/>
        <w:jc w:val="both"/>
        <w:rPr>
          <w:rFonts w:ascii="Times New Roman" w:hAnsi="Times New Roman" w:cs="Times New Roman"/>
          <w:b/>
          <w:bCs/>
          <w:i/>
          <w:sz w:val="24"/>
          <w:szCs w:val="24"/>
        </w:rPr>
      </w:pPr>
      <w:r w:rsidRPr="00E21F8E">
        <w:rPr>
          <w:rFonts w:ascii="Times New Roman" w:hAnsi="Times New Roman" w:cs="Times New Roman"/>
          <w:sz w:val="24"/>
          <w:szCs w:val="24"/>
        </w:rPr>
        <w:t xml:space="preserve">7.5.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w:t>
      </w:r>
      <w:r w:rsidRPr="00E21F8E">
        <w:rPr>
          <w:rFonts w:ascii="Times New Roman" w:hAnsi="Times New Roman" w:cs="Times New Roman"/>
          <w:bCs/>
          <w:sz w:val="24"/>
          <w:szCs w:val="24"/>
        </w:rPr>
        <w:t>Заказчику штраф в размере</w:t>
      </w:r>
      <w:r w:rsidRPr="00E21F8E">
        <w:rPr>
          <w:rFonts w:ascii="Times New Roman" w:hAnsi="Times New Roman" w:cs="Times New Roman"/>
          <w:sz w:val="24"/>
          <w:szCs w:val="24"/>
        </w:rPr>
        <w:t xml:space="preserve"> 1000 рублей.</w:t>
      </w:r>
    </w:p>
    <w:p w14:paraId="3E011204" w14:textId="754F3D80" w:rsidR="002B2899" w:rsidRPr="00E21F8E" w:rsidRDefault="002B2899" w:rsidP="00956E15">
      <w:pPr>
        <w:pStyle w:val="2f"/>
        <w:shd w:val="clear" w:color="auto" w:fill="auto"/>
        <w:spacing w:before="0" w:line="240" w:lineRule="auto"/>
        <w:ind w:left="142" w:firstLine="708"/>
        <w:jc w:val="both"/>
        <w:rPr>
          <w:rFonts w:ascii="Times New Roman" w:hAnsi="Times New Roman" w:cs="Times New Roman"/>
          <w:bCs/>
          <w:sz w:val="24"/>
          <w:szCs w:val="24"/>
        </w:rPr>
      </w:pPr>
      <w:bookmarkStart w:id="1" w:name="Par67"/>
      <w:bookmarkEnd w:id="1"/>
      <w:r w:rsidRPr="00E21F8E">
        <w:rPr>
          <w:rFonts w:ascii="Times New Roman" w:hAnsi="Times New Roman" w:cs="Times New Roman"/>
          <w:sz w:val="24"/>
          <w:szCs w:val="24"/>
        </w:rPr>
        <w:t xml:space="preserve">7.6. </w:t>
      </w:r>
      <w:r w:rsidRPr="00E21F8E">
        <w:rPr>
          <w:rFonts w:ascii="Times New Roman" w:hAnsi="Times New Roman" w:cs="Times New Roman"/>
          <w:bCs/>
          <w:sz w:val="24"/>
          <w:szCs w:val="24"/>
        </w:rPr>
        <w:t xml:space="preserve">В случае просрочки исполнения </w:t>
      </w:r>
      <w:r w:rsidRPr="00E21F8E">
        <w:rPr>
          <w:rFonts w:ascii="Times New Roman" w:hAnsi="Times New Roman" w:cs="Times New Roman"/>
          <w:sz w:val="24"/>
          <w:szCs w:val="24"/>
        </w:rPr>
        <w:t>Подрядчиком</w:t>
      </w:r>
      <w:r w:rsidRPr="00E21F8E">
        <w:rPr>
          <w:rFonts w:ascii="Times New Roman" w:hAnsi="Times New Roman" w:cs="Times New Roman"/>
          <w:bCs/>
          <w:sz w:val="24"/>
          <w:szCs w:val="24"/>
        </w:rPr>
        <w:t xml:space="preserve"> обязательств по Контракту,  </w:t>
      </w:r>
      <w:r w:rsidRPr="00E21F8E">
        <w:rPr>
          <w:rFonts w:ascii="Times New Roman" w:hAnsi="Times New Roman" w:cs="Times New Roman"/>
          <w:sz w:val="24"/>
          <w:szCs w:val="24"/>
        </w:rPr>
        <w:t>Подрядчик</w:t>
      </w:r>
      <w:r w:rsidRPr="00E21F8E">
        <w:rPr>
          <w:rFonts w:ascii="Times New Roman" w:hAnsi="Times New Roman" w:cs="Times New Roman"/>
          <w:bCs/>
          <w:sz w:val="24"/>
          <w:szCs w:val="24"/>
        </w:rPr>
        <w:t xml:space="preserve"> выплачивает Заказчику пени. </w:t>
      </w:r>
    </w:p>
    <w:p w14:paraId="4A1CF0B4" w14:textId="77777777" w:rsidR="002B2899" w:rsidRPr="002B2899" w:rsidRDefault="002B2899" w:rsidP="00956E15">
      <w:pPr>
        <w:ind w:left="142" w:firstLine="708"/>
        <w:jc w:val="both"/>
        <w:rPr>
          <w:rFonts w:ascii="Times New Roman" w:hAnsi="Times New Roman" w:cs="Times New Roman"/>
          <w:bCs/>
        </w:rPr>
      </w:pPr>
      <w:proofErr w:type="gramStart"/>
      <w:r w:rsidRPr="00E21F8E">
        <w:rPr>
          <w:rFonts w:ascii="Times New Roman" w:hAnsi="Times New Roman" w:cs="Times New Roman"/>
        </w:rP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Pr="00E21F8E">
        <w:rPr>
          <w:rFonts w:ascii="Times New Roman" w:hAnsi="Times New Roman" w:cs="Times New Roman"/>
          <w:bCs/>
        </w:rPr>
        <w:t xml:space="preserve"> (отдельного этапа исполнения Контракта</w:t>
      </w:r>
      <w:r w:rsidRPr="002B2899">
        <w:rPr>
          <w:rFonts w:ascii="Times New Roman" w:hAnsi="Times New Roman" w:cs="Times New Roman"/>
          <w:bCs/>
        </w:rPr>
        <w:t>)</w:t>
      </w:r>
      <w:r w:rsidRPr="002B2899">
        <w:rPr>
          <w:rFonts w:ascii="Times New Roman" w:hAnsi="Times New Roman" w:cs="Times New Roman"/>
        </w:rPr>
        <w:t xml:space="preserve">, уменьшенной на сумму, пропорциональную объему обязательств, предусмотренных Контрактом </w:t>
      </w:r>
      <w:r w:rsidRPr="002B2899">
        <w:rPr>
          <w:rFonts w:ascii="Times New Roman" w:hAnsi="Times New Roman" w:cs="Times New Roman"/>
          <w:bCs/>
        </w:rPr>
        <w:t xml:space="preserve">(соответствующим отдельным этапом исполнения Контракта) </w:t>
      </w:r>
      <w:r w:rsidRPr="002B2899">
        <w:rPr>
          <w:rFonts w:ascii="Times New Roman" w:hAnsi="Times New Roman" w:cs="Times New Roman"/>
        </w:rPr>
        <w:t>и фактически исполненных Подрядчиком, за исключением случаев, если законодательством Российской Федерации установлен иной</w:t>
      </w:r>
      <w:r w:rsidRPr="002B2899">
        <w:rPr>
          <w:rFonts w:ascii="Times New Roman" w:eastAsia="Candara" w:hAnsi="Times New Roman" w:cs="Times New Roman"/>
          <w:spacing w:val="20"/>
          <w:shd w:val="clear" w:color="auto" w:fill="FFFFFF"/>
          <w:lang w:eastAsia="en-US" w:bidi="en-US"/>
        </w:rPr>
        <w:t xml:space="preserve"> порядок</w:t>
      </w:r>
      <w:proofErr w:type="gramEnd"/>
      <w:r w:rsidRPr="002B2899">
        <w:rPr>
          <w:rFonts w:ascii="Times New Roman" w:eastAsia="Candara" w:hAnsi="Times New Roman" w:cs="Times New Roman"/>
          <w:spacing w:val="20"/>
          <w:shd w:val="clear" w:color="auto" w:fill="FFFFFF"/>
          <w:lang w:eastAsia="en-US" w:bidi="en-US"/>
        </w:rPr>
        <w:t xml:space="preserve"> начисления</w:t>
      </w:r>
      <w:r w:rsidRPr="002B2899">
        <w:rPr>
          <w:rFonts w:ascii="Times New Roman" w:hAnsi="Times New Roman" w:cs="Times New Roman"/>
        </w:rPr>
        <w:t xml:space="preserve"> пени.</w:t>
      </w:r>
    </w:p>
    <w:p w14:paraId="534B0DA5" w14:textId="77777777" w:rsidR="002B2899" w:rsidRPr="002B2899" w:rsidRDefault="002B2899" w:rsidP="00956E15">
      <w:pPr>
        <w:autoSpaceDE w:val="0"/>
        <w:autoSpaceDN w:val="0"/>
        <w:adjustRightInd w:val="0"/>
        <w:ind w:left="142" w:firstLine="708"/>
        <w:jc w:val="both"/>
        <w:rPr>
          <w:rFonts w:ascii="Times New Roman" w:hAnsi="Times New Roman" w:cs="Times New Roman"/>
        </w:rPr>
      </w:pPr>
      <w:r w:rsidRPr="002B2899">
        <w:rPr>
          <w:rFonts w:ascii="Times New Roman" w:hAnsi="Times New Roman" w:cs="Times New Roman"/>
        </w:rPr>
        <w:t>7.7.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01574E22" w14:textId="77777777" w:rsidR="008A7074" w:rsidRPr="008A7074" w:rsidRDefault="008A7074" w:rsidP="00956E15">
      <w:pPr>
        <w:autoSpaceDE w:val="0"/>
        <w:autoSpaceDN w:val="0"/>
        <w:adjustRightInd w:val="0"/>
        <w:ind w:left="142" w:firstLine="708"/>
        <w:jc w:val="both"/>
        <w:rPr>
          <w:rFonts w:ascii="Times New Roman" w:eastAsia="Calibri" w:hAnsi="Times New Roman" w:cs="Times New Roman"/>
          <w:lang w:eastAsia="en-US"/>
        </w:rPr>
      </w:pPr>
      <w:r w:rsidRPr="002B2899">
        <w:rPr>
          <w:rFonts w:ascii="Times New Roman" w:hAnsi="Times New Roman" w:cs="Times New Roman"/>
        </w:rPr>
        <w:t xml:space="preserve">7.8. </w:t>
      </w:r>
      <w:r w:rsidRPr="002B2899">
        <w:rPr>
          <w:rFonts w:ascii="Times New Roman" w:eastAsia="Calibri" w:hAnsi="Times New Roman" w:cs="Times New Roman"/>
          <w:lang w:eastAsia="en-US"/>
        </w:rPr>
        <w:t>В случае просрочки исполнения Заказчиком обязательств, предусмотренных Контрактом, а также в иных случаях неисполнения</w:t>
      </w:r>
      <w:r w:rsidRPr="008A7074">
        <w:rPr>
          <w:rFonts w:ascii="Times New Roman" w:eastAsia="Calibri" w:hAnsi="Times New Roman" w:cs="Times New Roman"/>
          <w:lang w:eastAsia="en-US"/>
        </w:rPr>
        <w:t xml:space="preserve">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0D5D2401" w14:textId="77777777" w:rsidR="008A7074" w:rsidRPr="008A7074" w:rsidRDefault="008A7074" w:rsidP="006E013A">
      <w:pPr>
        <w:ind w:left="142" w:firstLine="708"/>
        <w:jc w:val="both"/>
        <w:rPr>
          <w:rFonts w:ascii="Times New Roman" w:hAnsi="Times New Roman" w:cs="Times New Roman"/>
        </w:rPr>
      </w:pPr>
      <w:r w:rsidRPr="008A7074">
        <w:rPr>
          <w:rFonts w:ascii="Times New Roman" w:hAnsi="Times New Roman" w:cs="Times New Roman"/>
        </w:rPr>
        <w:t>В случае просрочки исполнения Заказчиком обязательств, предусмотренных Контрактом, Заказчик уплачивает Подрядчику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93AEFF0" w14:textId="77777777" w:rsidR="008A7074" w:rsidRPr="008A7074" w:rsidRDefault="008A7074" w:rsidP="006E013A">
      <w:pPr>
        <w:ind w:left="142" w:firstLine="708"/>
        <w:jc w:val="both"/>
        <w:rPr>
          <w:rFonts w:ascii="Times New Roman" w:hAnsi="Times New Roman" w:cs="Times New Roman"/>
        </w:rPr>
      </w:pPr>
      <w:r w:rsidRPr="008A7074">
        <w:rPr>
          <w:rFonts w:ascii="Times New Roman" w:hAnsi="Times New Roman" w:cs="Times New Roman"/>
        </w:rPr>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513AAA8" w14:textId="77777777" w:rsidR="008A7074" w:rsidRPr="008A7074" w:rsidRDefault="008A7074" w:rsidP="006E013A">
      <w:pPr>
        <w:pStyle w:val="ConsPlusNormal"/>
        <w:ind w:left="142" w:firstLine="708"/>
        <w:jc w:val="both"/>
        <w:rPr>
          <w:rFonts w:ascii="Times New Roman" w:hAnsi="Times New Roman" w:cs="Times New Roman"/>
          <w:sz w:val="24"/>
          <w:szCs w:val="24"/>
        </w:rPr>
      </w:pPr>
      <w:r w:rsidRPr="008A7074">
        <w:rPr>
          <w:rFonts w:ascii="Times New Roman" w:hAnsi="Times New Roman" w:cs="Times New Roman"/>
          <w:sz w:val="24"/>
          <w:szCs w:val="24"/>
        </w:rPr>
        <w:t xml:space="preserve">7.9. </w:t>
      </w:r>
      <w:bookmarkStart w:id="2" w:name="Par82"/>
      <w:bookmarkEnd w:id="2"/>
      <w:r w:rsidRPr="008A7074">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8A7074">
        <w:rPr>
          <w:rFonts w:ascii="Times New Roman" w:hAnsi="Times New Roman" w:cs="Times New Roman"/>
          <w:bCs/>
          <w:sz w:val="24"/>
          <w:szCs w:val="24"/>
        </w:rPr>
        <w:t>Заказчик выплачивает Подрядчику штраф в размере 1</w:t>
      </w:r>
      <w:r w:rsidRPr="008A7074">
        <w:rPr>
          <w:rFonts w:ascii="Times New Roman" w:hAnsi="Times New Roman" w:cs="Times New Roman"/>
          <w:sz w:val="24"/>
          <w:szCs w:val="24"/>
        </w:rPr>
        <w:t>000 рублей.</w:t>
      </w:r>
    </w:p>
    <w:p w14:paraId="0E86D6BC" w14:textId="77777777" w:rsidR="008A7074" w:rsidRPr="008A7074" w:rsidRDefault="008A7074" w:rsidP="006E013A">
      <w:pPr>
        <w:pStyle w:val="ConsPlusNormal"/>
        <w:ind w:left="142" w:firstLine="708"/>
        <w:jc w:val="both"/>
        <w:rPr>
          <w:rFonts w:ascii="Times New Roman" w:hAnsi="Times New Roman" w:cs="Times New Roman"/>
          <w:sz w:val="24"/>
          <w:szCs w:val="24"/>
        </w:rPr>
      </w:pPr>
      <w:r w:rsidRPr="008A7074">
        <w:rPr>
          <w:rFonts w:ascii="Times New Roman" w:hAnsi="Times New Roman" w:cs="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5E8ACC2" w14:textId="77777777" w:rsidR="008A7074" w:rsidRPr="008A7074" w:rsidRDefault="008A7074" w:rsidP="006E013A">
      <w:pPr>
        <w:ind w:left="142" w:firstLine="708"/>
        <w:jc w:val="both"/>
        <w:rPr>
          <w:rFonts w:ascii="Times New Roman" w:hAnsi="Times New Roman" w:cs="Times New Roman"/>
        </w:rPr>
      </w:pPr>
      <w:r w:rsidRPr="008A7074">
        <w:rPr>
          <w:rFonts w:ascii="Times New Roman" w:hAnsi="Times New Roman" w:cs="Times New Roman"/>
        </w:rPr>
        <w:t>7.11. При предъявлении Заказчиком требования об уплате неустойки, уплата неустойки (пени, штрафа) за нарушение обязательств по Контракту производится Подрядчиком путем перечисления денежных средств на лицевой счет Заказчика.</w:t>
      </w:r>
    </w:p>
    <w:p w14:paraId="2A386CBD" w14:textId="77777777" w:rsidR="008A7074" w:rsidRPr="008A7074" w:rsidRDefault="008A7074" w:rsidP="006E013A">
      <w:pPr>
        <w:ind w:left="142" w:firstLine="708"/>
        <w:jc w:val="both"/>
        <w:rPr>
          <w:rFonts w:ascii="Times New Roman" w:hAnsi="Times New Roman" w:cs="Times New Roman"/>
        </w:rPr>
      </w:pPr>
      <w:r w:rsidRPr="008A7074">
        <w:rPr>
          <w:rFonts w:ascii="Times New Roman" w:hAnsi="Times New Roman" w:cs="Times New Roman"/>
        </w:rPr>
        <w:t xml:space="preserve">7.12. В случае неисполнения или ненадлежащего исполнения Подрядчиком обязательств, предусмотренных Контрактом, а также при невыполнении требования Заказчика об оплате неустойки, Заказчик, в соответствии со ст. 308, 410 ГК РФ вправе произвести оплату по Контракту за вычетом соответствующего размера неустойки, рассчитанного по завершении выполнения работ. </w:t>
      </w:r>
    </w:p>
    <w:p w14:paraId="51B05577" w14:textId="77777777" w:rsidR="008A7074" w:rsidRPr="008A7074" w:rsidRDefault="008A7074" w:rsidP="006E013A">
      <w:pPr>
        <w:ind w:left="142" w:firstLine="708"/>
        <w:jc w:val="both"/>
        <w:rPr>
          <w:rFonts w:ascii="Times New Roman" w:hAnsi="Times New Roman" w:cs="Times New Roman"/>
        </w:rPr>
      </w:pPr>
      <w:r w:rsidRPr="008A7074">
        <w:rPr>
          <w:rFonts w:ascii="Times New Roman" w:hAnsi="Times New Roman" w:cs="Times New Roman"/>
        </w:rPr>
        <w:t>7.13. Уплата неустойки (пени, штрафа)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Подрядчика от исполнения обязательств в натуре.</w:t>
      </w:r>
    </w:p>
    <w:p w14:paraId="74CBA905" w14:textId="77777777" w:rsidR="008A7074" w:rsidRPr="008A7074" w:rsidRDefault="008A7074" w:rsidP="006E013A">
      <w:pPr>
        <w:autoSpaceDE w:val="0"/>
        <w:autoSpaceDN w:val="0"/>
        <w:adjustRightInd w:val="0"/>
        <w:ind w:left="142" w:firstLine="708"/>
        <w:jc w:val="both"/>
        <w:rPr>
          <w:rFonts w:ascii="Times New Roman" w:hAnsi="Times New Roman" w:cs="Times New Roman"/>
        </w:rPr>
      </w:pPr>
      <w:r w:rsidRPr="008A7074">
        <w:rPr>
          <w:rFonts w:ascii="Times New Roman" w:hAnsi="Times New Roman" w:cs="Times New Roman"/>
        </w:rPr>
        <w:t>7.14. Указанная в настоящем разделе Контракта неустойка (пени, штраф) взимаются за каждое нарушение в отдельности.</w:t>
      </w:r>
    </w:p>
    <w:p w14:paraId="44200925" w14:textId="77777777" w:rsidR="008A7074" w:rsidRPr="008A7074" w:rsidRDefault="008A7074" w:rsidP="006E013A">
      <w:pPr>
        <w:ind w:left="142" w:firstLine="708"/>
        <w:jc w:val="both"/>
        <w:rPr>
          <w:rFonts w:ascii="Times New Roman" w:hAnsi="Times New Roman" w:cs="Times New Roman"/>
        </w:rPr>
      </w:pPr>
      <w:r w:rsidRPr="008A7074">
        <w:rPr>
          <w:rFonts w:ascii="Times New Roman" w:hAnsi="Times New Roman" w:cs="Times New Roman"/>
        </w:rPr>
        <w:t>7.15. Сторона освобождается от уплаты неустойки (пени, штрафа) если докажет, что просрочка исполнения указанного обязательства произошла вследствие непреодолимой силы или по вине другой Стороны.</w:t>
      </w:r>
    </w:p>
    <w:p w14:paraId="1C0BB2AD" w14:textId="77777777" w:rsidR="008A7074" w:rsidRPr="008A7074" w:rsidRDefault="008A7074" w:rsidP="006E013A">
      <w:pPr>
        <w:ind w:left="142" w:firstLine="708"/>
        <w:jc w:val="both"/>
        <w:rPr>
          <w:rFonts w:ascii="Times New Roman" w:hAnsi="Times New Roman" w:cs="Times New Roman"/>
        </w:rPr>
      </w:pPr>
      <w:r w:rsidRPr="008A7074">
        <w:rPr>
          <w:rFonts w:ascii="Times New Roman" w:hAnsi="Times New Roman" w:cs="Times New Roman"/>
        </w:rPr>
        <w:t xml:space="preserve">7.16. Заказчик по своему усмотрению может взыскать убытки, понесенные от </w:t>
      </w:r>
      <w:r w:rsidRPr="008A7074">
        <w:rPr>
          <w:rFonts w:ascii="Times New Roman" w:hAnsi="Times New Roman" w:cs="Times New Roman"/>
        </w:rPr>
        <w:lastRenderedPageBreak/>
        <w:t>ненадлежащего исполнения Подрядчиком обязательств по Контракту, в полной мере сверх неустойки.</w:t>
      </w:r>
    </w:p>
    <w:p w14:paraId="07D24F59" w14:textId="77777777" w:rsidR="008A7074" w:rsidRPr="008A7074" w:rsidRDefault="008A7074" w:rsidP="008A7074">
      <w:pPr>
        <w:ind w:firstLine="708"/>
        <w:jc w:val="both"/>
        <w:rPr>
          <w:rFonts w:ascii="Times New Roman" w:hAnsi="Times New Roman" w:cs="Times New Roman"/>
        </w:rPr>
      </w:pPr>
    </w:p>
    <w:p w14:paraId="2A3ABB29" w14:textId="77777777" w:rsidR="008A7074" w:rsidRDefault="008A7074" w:rsidP="00CC79F3">
      <w:pPr>
        <w:numPr>
          <w:ilvl w:val="0"/>
          <w:numId w:val="7"/>
        </w:numPr>
        <w:tabs>
          <w:tab w:val="left" w:pos="426"/>
        </w:tabs>
        <w:autoSpaceDE w:val="0"/>
        <w:autoSpaceDN w:val="0"/>
        <w:adjustRightInd w:val="0"/>
        <w:ind w:left="1418" w:hanging="530"/>
        <w:jc w:val="center"/>
        <w:rPr>
          <w:rFonts w:ascii="Times New Roman" w:hAnsi="Times New Roman" w:cs="Times New Roman"/>
          <w:b/>
        </w:rPr>
      </w:pPr>
      <w:r w:rsidRPr="008A7074">
        <w:rPr>
          <w:rFonts w:ascii="Times New Roman" w:hAnsi="Times New Roman" w:cs="Times New Roman"/>
          <w:b/>
        </w:rPr>
        <w:t>ПОРЯДОК ИЗМЕНЕНИЯ И РАСТОРЖЕНИЯ КОНТРАКТА</w:t>
      </w:r>
    </w:p>
    <w:p w14:paraId="2A2AE5B8" w14:textId="77777777" w:rsidR="00970045" w:rsidRPr="002B14AA" w:rsidRDefault="00970045" w:rsidP="00D20BF6">
      <w:pPr>
        <w:autoSpaceDE w:val="0"/>
        <w:autoSpaceDN w:val="0"/>
        <w:adjustRightInd w:val="0"/>
        <w:ind w:firstLine="567"/>
        <w:jc w:val="both"/>
        <w:rPr>
          <w:rFonts w:ascii="Times New Roman" w:hAnsi="Times New Roman" w:cs="Times New Roman"/>
          <w:bCs/>
        </w:rPr>
      </w:pPr>
      <w:r w:rsidRPr="008A7074">
        <w:rPr>
          <w:rFonts w:ascii="Times New Roman" w:hAnsi="Times New Roman" w:cs="Times New Roman"/>
          <w:spacing w:val="-1"/>
        </w:rPr>
        <w:t>8.1.</w:t>
      </w:r>
      <w:r>
        <w:rPr>
          <w:rFonts w:ascii="Times New Roman" w:hAnsi="Times New Roman" w:cs="Times New Roman"/>
          <w:spacing w:val="-1"/>
        </w:rPr>
        <w:t xml:space="preserve"> </w:t>
      </w:r>
      <w:r w:rsidRPr="002B14AA">
        <w:rPr>
          <w:rFonts w:ascii="Times New Roman" w:hAnsi="Times New Roman" w:cs="Times New Roman"/>
          <w:bCs/>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Pr>
          <w:rFonts w:ascii="Times New Roman" w:hAnsi="Times New Roman" w:cs="Times New Roman"/>
          <w:bCs/>
        </w:rPr>
        <w:t xml:space="preserve">действующим законодательством РФ и </w:t>
      </w:r>
      <w:r w:rsidR="007A1E99">
        <w:rPr>
          <w:rFonts w:ascii="Times New Roman" w:hAnsi="Times New Roman" w:cs="Times New Roman"/>
          <w:bCs/>
        </w:rPr>
        <w:t>Законом</w:t>
      </w:r>
      <w:r w:rsidRPr="002B14AA">
        <w:rPr>
          <w:rFonts w:ascii="Times New Roman" w:hAnsi="Times New Roman" w:cs="Times New Roman"/>
          <w:bCs/>
        </w:rPr>
        <w:t xml:space="preserve">, в том числе: </w:t>
      </w:r>
    </w:p>
    <w:p w14:paraId="520338B6" w14:textId="77777777" w:rsidR="00070E1A" w:rsidRDefault="00970045" w:rsidP="00070E1A">
      <w:pPr>
        <w:autoSpaceDE w:val="0"/>
        <w:autoSpaceDN w:val="0"/>
        <w:adjustRightInd w:val="0"/>
        <w:ind w:firstLine="567"/>
        <w:jc w:val="both"/>
        <w:rPr>
          <w:rFonts w:ascii="Times New Roman" w:hAnsi="Times New Roman" w:cs="Times New Roman"/>
          <w:bCs/>
        </w:rPr>
      </w:pPr>
      <w:r w:rsidRPr="002B14AA">
        <w:rPr>
          <w:rFonts w:ascii="Times New Roman" w:hAnsi="Times New Roman" w:cs="Times New Roman"/>
          <w:bCs/>
        </w:rPr>
        <w:t xml:space="preserve">1) при снижении цены Контракта без изменения предусмотренных Контрактом объема </w:t>
      </w:r>
      <w:r w:rsidR="004D74D7" w:rsidRPr="008A7074">
        <w:rPr>
          <w:rFonts w:ascii="Times New Roman" w:hAnsi="Times New Roman" w:cs="Times New Roman"/>
        </w:rPr>
        <w:t>работ и иных условий Контракта</w:t>
      </w:r>
      <w:r w:rsidR="00353F9F">
        <w:rPr>
          <w:rFonts w:ascii="Times New Roman" w:hAnsi="Times New Roman" w:cs="Times New Roman"/>
          <w:bCs/>
        </w:rPr>
        <w:t>;</w:t>
      </w:r>
    </w:p>
    <w:p w14:paraId="16E2BF2F" w14:textId="60A38332" w:rsidR="00353F9F" w:rsidRPr="00070E1A" w:rsidRDefault="00970045" w:rsidP="00070E1A">
      <w:pPr>
        <w:autoSpaceDE w:val="0"/>
        <w:autoSpaceDN w:val="0"/>
        <w:adjustRightInd w:val="0"/>
        <w:ind w:firstLine="567"/>
        <w:jc w:val="both"/>
        <w:rPr>
          <w:rFonts w:ascii="Times New Roman" w:hAnsi="Times New Roman" w:cs="Times New Roman"/>
          <w:bCs/>
        </w:rPr>
      </w:pPr>
      <w:r w:rsidRPr="00070E1A">
        <w:rPr>
          <w:rFonts w:ascii="Times New Roman" w:hAnsi="Times New Roman" w:cs="Times New Roman"/>
          <w:bCs/>
        </w:rPr>
        <w:t xml:space="preserve">2) если по предложению Заказчика </w:t>
      </w:r>
      <w:r w:rsidR="00353F9F" w:rsidRPr="00070E1A">
        <w:rPr>
          <w:rFonts w:ascii="Times New Roman" w:hAnsi="Times New Roman" w:cs="Times New Roman"/>
        </w:rPr>
        <w:t xml:space="preserve">увеличивается предусмотренное контрактом количество товара, объем работы или услуги не более чем на десять процентов или уменьшается предусмотренное контрактом количество поставляемого товара, объем работы или услуги не более чем на десять процентов. При этом по соглашению сторон допускается изменение с учетом </w:t>
      </w:r>
      <w:proofErr w:type="gramStart"/>
      <w:r w:rsidR="00353F9F" w:rsidRPr="00070E1A">
        <w:rPr>
          <w:rFonts w:ascii="Times New Roman" w:hAnsi="Times New Roman" w:cs="Times New Roman"/>
        </w:rPr>
        <w:t>положений бюджетного законодательства Российской Федерации цены контракта</w:t>
      </w:r>
      <w:proofErr w:type="gramEnd"/>
      <w:r w:rsidR="00353F9F" w:rsidRPr="00070E1A">
        <w:rPr>
          <w:rFonts w:ascii="Times New Roman" w:hAnsi="Times New Roman" w:cs="Times New Roman"/>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предусмотренного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w:t>
      </w:r>
    </w:p>
    <w:p w14:paraId="13CD3A94" w14:textId="77777777" w:rsidR="00970045" w:rsidRDefault="00970045" w:rsidP="00970045">
      <w:pPr>
        <w:autoSpaceDE w:val="0"/>
        <w:autoSpaceDN w:val="0"/>
        <w:adjustRightInd w:val="0"/>
        <w:ind w:firstLine="567"/>
        <w:jc w:val="both"/>
        <w:rPr>
          <w:rFonts w:ascii="Times New Roman" w:hAnsi="Times New Roman" w:cs="Times New Roman"/>
          <w:bCs/>
        </w:rPr>
      </w:pPr>
      <w:r w:rsidRPr="002B14AA">
        <w:rPr>
          <w:rFonts w:ascii="Times New Roman" w:hAnsi="Times New Roman" w:cs="Times New Roman"/>
          <w:bCs/>
        </w:rPr>
        <w:t xml:space="preserve"> </w:t>
      </w:r>
      <w:r w:rsidR="00353F9F">
        <w:rPr>
          <w:rFonts w:ascii="Times New Roman" w:hAnsi="Times New Roman" w:cs="Times New Roman"/>
          <w:bCs/>
        </w:rPr>
        <w:t>3</w:t>
      </w:r>
      <w:r w:rsidRPr="002B14AA">
        <w:rPr>
          <w:rFonts w:ascii="Times New Roman" w:hAnsi="Times New Roman" w:cs="Times New Roman"/>
          <w:bCs/>
        </w:rPr>
        <w:t>)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434D04B3" w14:textId="77777777" w:rsidR="00256A6C" w:rsidRDefault="00256A6C" w:rsidP="00970045">
      <w:pPr>
        <w:autoSpaceDE w:val="0"/>
        <w:autoSpaceDN w:val="0"/>
        <w:adjustRightInd w:val="0"/>
        <w:ind w:firstLine="567"/>
        <w:jc w:val="both"/>
        <w:rPr>
          <w:rFonts w:ascii="Times New Roman" w:hAnsi="Times New Roman" w:cs="Times New Roman"/>
          <w:bCs/>
        </w:rPr>
      </w:pPr>
      <w:r>
        <w:rPr>
          <w:rFonts w:ascii="Times New Roman" w:hAnsi="Times New Roman" w:cs="Times New Roman"/>
          <w:bCs/>
        </w:rPr>
        <w:t>4)</w:t>
      </w:r>
      <w:r>
        <w:t xml:space="preserve"> </w:t>
      </w:r>
      <w:r w:rsidRPr="00256A6C">
        <w:rPr>
          <w:rFonts w:ascii="Times New Roman" w:hAnsi="Times New Roman" w:cs="Times New Roman"/>
          <w:bCs/>
        </w:rPr>
        <w:t>в случаях предусмотренных пунктом 5 статьи 78.1 Бюджетного Кодекса РФ при уменьшении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Стороны вправе изменить размер и (или) срок оплаты и (или) объем товаров, работ, услуг.</w:t>
      </w:r>
    </w:p>
    <w:p w14:paraId="7CBA250F" w14:textId="647D5FBD" w:rsidR="00970045" w:rsidRPr="00353F9F" w:rsidRDefault="00970045" w:rsidP="00353F9F">
      <w:pPr>
        <w:tabs>
          <w:tab w:val="left" w:pos="284"/>
          <w:tab w:val="left" w:pos="567"/>
          <w:tab w:val="left" w:pos="1134"/>
        </w:tabs>
        <w:spacing w:line="0" w:lineRule="atLeast"/>
        <w:ind w:firstLine="567"/>
        <w:jc w:val="both"/>
        <w:rPr>
          <w:rFonts w:ascii="Times New Roman" w:eastAsia="Calibri" w:hAnsi="Times New Roman" w:cs="Times New Roman"/>
        </w:rPr>
      </w:pPr>
      <w:r w:rsidRPr="00861B58">
        <w:rPr>
          <w:rFonts w:ascii="Times New Roman" w:hAnsi="Times New Roman" w:cs="Times New Roman"/>
        </w:rPr>
        <w:t xml:space="preserve">8.2. </w:t>
      </w:r>
      <w:proofErr w:type="gramStart"/>
      <w:r w:rsidR="00CC79F3" w:rsidRPr="00CC79F3">
        <w:rPr>
          <w:rFonts w:ascii="Times New Roman" w:eastAsia="Calibri" w:hAnsi="Times New Roman" w:cs="Times New Roman"/>
        </w:rPr>
        <w:t>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w:t>
      </w:r>
      <w:proofErr w:type="gramEnd"/>
      <w:r w:rsidR="00CC79F3" w:rsidRPr="00CC79F3">
        <w:rPr>
          <w:rFonts w:ascii="Times New Roman" w:eastAsia="Calibri" w:hAnsi="Times New Roman" w:cs="Times New Roman"/>
        </w:rPr>
        <w:t xml:space="preserve"> в Контракте. В этом случае соответствующие изменения должны быть внесены заказчиком в реестр контрактов, заключенных заказчиками.</w:t>
      </w:r>
    </w:p>
    <w:p w14:paraId="0C2CAF15" w14:textId="77777777" w:rsidR="008A7074" w:rsidRPr="008A7074" w:rsidRDefault="008A7074" w:rsidP="006E013A">
      <w:pPr>
        <w:ind w:left="142" w:firstLine="566"/>
        <w:jc w:val="both"/>
        <w:rPr>
          <w:rFonts w:ascii="Times New Roman" w:hAnsi="Times New Roman" w:cs="Times New Roman"/>
          <w:spacing w:val="-8"/>
        </w:rPr>
      </w:pPr>
      <w:r w:rsidRPr="008A7074">
        <w:rPr>
          <w:rFonts w:ascii="Times New Roman" w:hAnsi="Times New Roman" w:cs="Times New Roman"/>
          <w:spacing w:val="-1"/>
        </w:rPr>
        <w:t>8.</w:t>
      </w:r>
      <w:r w:rsidR="00353F9F">
        <w:rPr>
          <w:rFonts w:ascii="Times New Roman" w:hAnsi="Times New Roman" w:cs="Times New Roman"/>
          <w:spacing w:val="-1"/>
        </w:rPr>
        <w:t>3</w:t>
      </w:r>
      <w:r w:rsidRPr="008A7074">
        <w:rPr>
          <w:rFonts w:ascii="Times New Roman" w:hAnsi="Times New Roman" w:cs="Times New Roman"/>
          <w:spacing w:val="-1"/>
        </w:rPr>
        <w:t xml:space="preserve">. </w:t>
      </w:r>
      <w:r w:rsidRPr="008A7074">
        <w:rPr>
          <w:rFonts w:ascii="Times New Roman" w:hAnsi="Times New Roman" w:cs="Times New Roman"/>
        </w:rPr>
        <w:t>Контракт</w:t>
      </w:r>
      <w:r w:rsidRPr="008A7074">
        <w:rPr>
          <w:rFonts w:ascii="Times New Roman" w:hAnsi="Times New Roman" w:cs="Times New Roman"/>
          <w:spacing w:val="-1"/>
        </w:rPr>
        <w:t xml:space="preserve"> расторгается на основании:</w:t>
      </w:r>
    </w:p>
    <w:p w14:paraId="29456B35" w14:textId="77777777" w:rsidR="008A7074" w:rsidRPr="008A7074" w:rsidRDefault="008A7074" w:rsidP="000072F6">
      <w:pPr>
        <w:numPr>
          <w:ilvl w:val="0"/>
          <w:numId w:val="5"/>
        </w:numPr>
        <w:shd w:val="clear" w:color="auto" w:fill="FFFFFF"/>
        <w:tabs>
          <w:tab w:val="clear" w:pos="1903"/>
          <w:tab w:val="num" w:pos="-27"/>
          <w:tab w:val="left" w:pos="720"/>
          <w:tab w:val="left" w:pos="900"/>
          <w:tab w:val="num" w:pos="1134"/>
          <w:tab w:val="num" w:pos="1440"/>
        </w:tabs>
        <w:autoSpaceDE w:val="0"/>
        <w:autoSpaceDN w:val="0"/>
        <w:adjustRightInd w:val="0"/>
        <w:ind w:left="142" w:right="75" w:firstLine="566"/>
        <w:jc w:val="both"/>
        <w:rPr>
          <w:rFonts w:ascii="Times New Roman" w:hAnsi="Times New Roman" w:cs="Times New Roman"/>
        </w:rPr>
      </w:pPr>
      <w:r w:rsidRPr="008A7074">
        <w:rPr>
          <w:rFonts w:ascii="Times New Roman" w:hAnsi="Times New Roman" w:cs="Times New Roman"/>
          <w:spacing w:val="-1"/>
        </w:rPr>
        <w:t>письменного соглашения Сторон;</w:t>
      </w:r>
    </w:p>
    <w:p w14:paraId="672E9B08" w14:textId="77777777" w:rsidR="008A7074" w:rsidRPr="008A7074" w:rsidRDefault="008A7074" w:rsidP="000072F6">
      <w:pPr>
        <w:numPr>
          <w:ilvl w:val="0"/>
          <w:numId w:val="5"/>
        </w:numPr>
        <w:shd w:val="clear" w:color="auto" w:fill="FFFFFF"/>
        <w:tabs>
          <w:tab w:val="clear" w:pos="1903"/>
          <w:tab w:val="num" w:pos="-27"/>
          <w:tab w:val="left" w:pos="720"/>
          <w:tab w:val="left" w:pos="900"/>
          <w:tab w:val="num" w:pos="1134"/>
          <w:tab w:val="num" w:pos="1440"/>
        </w:tabs>
        <w:autoSpaceDE w:val="0"/>
        <w:autoSpaceDN w:val="0"/>
        <w:adjustRightInd w:val="0"/>
        <w:ind w:left="142" w:right="75" w:firstLine="566"/>
        <w:jc w:val="both"/>
        <w:rPr>
          <w:rFonts w:ascii="Times New Roman" w:hAnsi="Times New Roman" w:cs="Times New Roman"/>
        </w:rPr>
      </w:pPr>
      <w:r w:rsidRPr="008A7074">
        <w:rPr>
          <w:rFonts w:ascii="Times New Roman" w:hAnsi="Times New Roman" w:cs="Times New Roman"/>
          <w:spacing w:val="-1"/>
        </w:rPr>
        <w:t>одностороннего отказа Стороны от исполнения Контракта;</w:t>
      </w:r>
    </w:p>
    <w:p w14:paraId="01FE6664" w14:textId="77777777" w:rsidR="008A7074" w:rsidRPr="008A7074" w:rsidRDefault="008A7074" w:rsidP="000072F6">
      <w:pPr>
        <w:numPr>
          <w:ilvl w:val="0"/>
          <w:numId w:val="5"/>
        </w:numPr>
        <w:shd w:val="clear" w:color="auto" w:fill="FFFFFF"/>
        <w:tabs>
          <w:tab w:val="clear" w:pos="1903"/>
          <w:tab w:val="num" w:pos="-27"/>
          <w:tab w:val="left" w:pos="720"/>
          <w:tab w:val="left" w:pos="900"/>
          <w:tab w:val="num" w:pos="1134"/>
          <w:tab w:val="left" w:pos="1440"/>
          <w:tab w:val="num" w:pos="1620"/>
        </w:tabs>
        <w:autoSpaceDE w:val="0"/>
        <w:autoSpaceDN w:val="0"/>
        <w:adjustRightInd w:val="0"/>
        <w:spacing w:line="274" w:lineRule="exact"/>
        <w:ind w:left="142" w:right="75" w:firstLine="566"/>
        <w:jc w:val="both"/>
        <w:rPr>
          <w:rFonts w:ascii="Times New Roman" w:hAnsi="Times New Roman" w:cs="Times New Roman"/>
        </w:rPr>
      </w:pPr>
      <w:r w:rsidRPr="008A7074">
        <w:rPr>
          <w:rFonts w:ascii="Times New Roman" w:hAnsi="Times New Roman" w:cs="Times New Roman"/>
          <w:spacing w:val="-1"/>
        </w:rPr>
        <w:t>вынесенного в установленном порядке решения судебного органа;</w:t>
      </w:r>
    </w:p>
    <w:p w14:paraId="17AAADB2" w14:textId="77777777" w:rsidR="008A7074" w:rsidRPr="008A7074" w:rsidRDefault="008A7074" w:rsidP="000072F6">
      <w:pPr>
        <w:numPr>
          <w:ilvl w:val="0"/>
          <w:numId w:val="5"/>
        </w:numPr>
        <w:shd w:val="clear" w:color="auto" w:fill="FFFFFF"/>
        <w:tabs>
          <w:tab w:val="clear" w:pos="1903"/>
          <w:tab w:val="num" w:pos="-27"/>
          <w:tab w:val="left" w:pos="720"/>
          <w:tab w:val="left" w:pos="900"/>
          <w:tab w:val="num" w:pos="1134"/>
          <w:tab w:val="left" w:pos="1440"/>
          <w:tab w:val="num" w:pos="1620"/>
        </w:tabs>
        <w:autoSpaceDE w:val="0"/>
        <w:autoSpaceDN w:val="0"/>
        <w:adjustRightInd w:val="0"/>
        <w:spacing w:line="274" w:lineRule="exact"/>
        <w:ind w:left="142" w:right="75" w:firstLine="566"/>
        <w:jc w:val="both"/>
        <w:rPr>
          <w:rFonts w:ascii="Times New Roman" w:hAnsi="Times New Roman" w:cs="Times New Roman"/>
        </w:rPr>
      </w:pPr>
      <w:r w:rsidRPr="008A7074">
        <w:rPr>
          <w:rFonts w:ascii="Times New Roman" w:hAnsi="Times New Roman" w:cs="Times New Roman"/>
          <w:spacing w:val="-1"/>
        </w:rPr>
        <w:t xml:space="preserve">в иных случаях, предусмотренных настоящим </w:t>
      </w:r>
      <w:r w:rsidRPr="008A7074">
        <w:rPr>
          <w:rFonts w:ascii="Times New Roman" w:hAnsi="Times New Roman" w:cs="Times New Roman"/>
        </w:rPr>
        <w:t>Контрактом</w:t>
      </w:r>
      <w:r w:rsidRPr="008A7074">
        <w:rPr>
          <w:rFonts w:ascii="Times New Roman" w:hAnsi="Times New Roman" w:cs="Times New Roman"/>
          <w:spacing w:val="-1"/>
        </w:rPr>
        <w:t xml:space="preserve"> и действующим законодательством. </w:t>
      </w:r>
    </w:p>
    <w:p w14:paraId="09D65552" w14:textId="77777777" w:rsidR="008A7074" w:rsidRPr="008A7074" w:rsidRDefault="008A7074" w:rsidP="002B2899">
      <w:pPr>
        <w:ind w:left="142" w:firstLine="566"/>
        <w:jc w:val="both"/>
        <w:rPr>
          <w:rFonts w:ascii="Times New Roman" w:hAnsi="Times New Roman" w:cs="Times New Roman"/>
          <w:spacing w:val="-1"/>
        </w:rPr>
      </w:pPr>
      <w:r w:rsidRPr="008A7074">
        <w:rPr>
          <w:rFonts w:ascii="Times New Roman" w:hAnsi="Times New Roman" w:cs="Times New Roman"/>
          <w:spacing w:val="-1"/>
        </w:rPr>
        <w:t>8.</w:t>
      </w:r>
      <w:r w:rsidR="00353F9F">
        <w:rPr>
          <w:rFonts w:ascii="Times New Roman" w:hAnsi="Times New Roman" w:cs="Times New Roman"/>
          <w:spacing w:val="-1"/>
        </w:rPr>
        <w:t>4</w:t>
      </w:r>
      <w:r w:rsidR="002B2899">
        <w:rPr>
          <w:rFonts w:ascii="Times New Roman" w:hAnsi="Times New Roman" w:cs="Times New Roman"/>
          <w:spacing w:val="-1"/>
        </w:rPr>
        <w:t xml:space="preserve">. </w:t>
      </w:r>
      <w:r w:rsidRPr="008A7074">
        <w:rPr>
          <w:rFonts w:ascii="Times New Roman" w:hAnsi="Times New Roman" w:cs="Times New Roman"/>
          <w:spacing w:val="-1"/>
        </w:rPr>
        <w:t>Заказчик вправе в одностороннем порядке отказаться от исполнения Контракта в соответствии с пунктом 2 статьи 407 ГК РФ и статьи 450.1. ГК РФ и потребовать возмещения фактически понесенного ущерба в случае следующих существенных нарушений Подрядчиком условий настоящего Контракта:</w:t>
      </w:r>
    </w:p>
    <w:p w14:paraId="7E93D21F" w14:textId="77777777" w:rsidR="008A7074" w:rsidRPr="008A7074" w:rsidRDefault="008A7074" w:rsidP="006E013A">
      <w:pPr>
        <w:shd w:val="clear" w:color="auto" w:fill="FFFFFF"/>
        <w:tabs>
          <w:tab w:val="left" w:pos="720"/>
          <w:tab w:val="left" w:pos="900"/>
          <w:tab w:val="left" w:pos="1440"/>
          <w:tab w:val="num" w:pos="1620"/>
        </w:tabs>
        <w:autoSpaceDE w:val="0"/>
        <w:autoSpaceDN w:val="0"/>
        <w:adjustRightInd w:val="0"/>
        <w:spacing w:line="274" w:lineRule="exact"/>
        <w:ind w:left="142" w:right="75" w:firstLine="566"/>
        <w:jc w:val="both"/>
        <w:rPr>
          <w:rFonts w:ascii="Times New Roman" w:hAnsi="Times New Roman" w:cs="Times New Roman"/>
          <w:spacing w:val="-1"/>
        </w:rPr>
      </w:pPr>
      <w:r w:rsidRPr="008A7074">
        <w:rPr>
          <w:rFonts w:ascii="Times New Roman" w:hAnsi="Times New Roman" w:cs="Times New Roman"/>
          <w:spacing w:val="-1"/>
        </w:rPr>
        <w:tab/>
        <w:t>- Подрядчик, после получения 2-х письменных уведомлений Заказчика,</w:t>
      </w:r>
      <w:r w:rsidR="001A324D">
        <w:rPr>
          <w:rFonts w:ascii="Times New Roman" w:hAnsi="Times New Roman" w:cs="Times New Roman"/>
          <w:spacing w:val="-1"/>
        </w:rPr>
        <w:t xml:space="preserve"> направленных посредством электронной почты или факсимильной связи,</w:t>
      </w:r>
      <w:r w:rsidRPr="008A7074">
        <w:rPr>
          <w:rFonts w:ascii="Times New Roman" w:hAnsi="Times New Roman" w:cs="Times New Roman"/>
          <w:spacing w:val="-1"/>
        </w:rPr>
        <w:t xml:space="preserve"> не принял объект для выполнения работ;</w:t>
      </w:r>
    </w:p>
    <w:p w14:paraId="07F0FD54" w14:textId="77777777" w:rsidR="008A7074" w:rsidRPr="008A7074" w:rsidRDefault="008A7074" w:rsidP="006E013A">
      <w:pPr>
        <w:shd w:val="clear" w:color="auto" w:fill="FFFFFF"/>
        <w:tabs>
          <w:tab w:val="left" w:pos="720"/>
          <w:tab w:val="left" w:pos="900"/>
          <w:tab w:val="left" w:pos="1440"/>
          <w:tab w:val="num" w:pos="1620"/>
        </w:tabs>
        <w:autoSpaceDE w:val="0"/>
        <w:autoSpaceDN w:val="0"/>
        <w:adjustRightInd w:val="0"/>
        <w:spacing w:line="274" w:lineRule="exact"/>
        <w:ind w:left="142" w:right="75" w:firstLine="566"/>
        <w:jc w:val="both"/>
        <w:rPr>
          <w:rFonts w:ascii="Times New Roman" w:hAnsi="Times New Roman" w:cs="Times New Roman"/>
          <w:spacing w:val="-1"/>
        </w:rPr>
      </w:pPr>
      <w:r w:rsidRPr="008A7074">
        <w:rPr>
          <w:rFonts w:ascii="Times New Roman" w:hAnsi="Times New Roman" w:cs="Times New Roman"/>
          <w:spacing w:val="-1"/>
        </w:rPr>
        <w:tab/>
        <w:t>- Подрядчик в течение 10 дней после передачи объекта по акту не приступил к выполнению работ;</w:t>
      </w:r>
    </w:p>
    <w:p w14:paraId="433341FA" w14:textId="77777777" w:rsidR="008A7074" w:rsidRPr="008A7074" w:rsidRDefault="008A7074" w:rsidP="006E013A">
      <w:pPr>
        <w:shd w:val="clear" w:color="auto" w:fill="FFFFFF"/>
        <w:tabs>
          <w:tab w:val="left" w:pos="720"/>
          <w:tab w:val="left" w:pos="900"/>
          <w:tab w:val="left" w:pos="1440"/>
          <w:tab w:val="num" w:pos="1620"/>
        </w:tabs>
        <w:autoSpaceDE w:val="0"/>
        <w:autoSpaceDN w:val="0"/>
        <w:adjustRightInd w:val="0"/>
        <w:spacing w:line="274" w:lineRule="exact"/>
        <w:ind w:left="142" w:right="75" w:firstLine="566"/>
        <w:jc w:val="both"/>
        <w:rPr>
          <w:rFonts w:ascii="Times New Roman" w:hAnsi="Times New Roman" w:cs="Times New Roman"/>
          <w:spacing w:val="-1"/>
        </w:rPr>
      </w:pPr>
      <w:r w:rsidRPr="008A7074">
        <w:rPr>
          <w:rFonts w:ascii="Times New Roman" w:hAnsi="Times New Roman" w:cs="Times New Roman"/>
          <w:spacing w:val="-1"/>
        </w:rPr>
        <w:tab/>
        <w:t xml:space="preserve">- Подрядчик не приступил к исполнению Контракта в установленные сроки, включая исполнение условий, указанных в пункте 3.2. настоящего Контракта, либо выполняет работу </w:t>
      </w:r>
      <w:r w:rsidRPr="008A7074">
        <w:rPr>
          <w:rFonts w:ascii="Times New Roman" w:hAnsi="Times New Roman" w:cs="Times New Roman"/>
          <w:spacing w:val="-1"/>
        </w:rPr>
        <w:lastRenderedPageBreak/>
        <w:t>с на</w:t>
      </w:r>
      <w:r w:rsidR="007A1E99">
        <w:rPr>
          <w:rFonts w:ascii="Times New Roman" w:hAnsi="Times New Roman" w:cs="Times New Roman"/>
          <w:spacing w:val="-1"/>
        </w:rPr>
        <w:t>рушением промежуточных сроков бо</w:t>
      </w:r>
      <w:r w:rsidRPr="008A7074">
        <w:rPr>
          <w:rFonts w:ascii="Times New Roman" w:hAnsi="Times New Roman" w:cs="Times New Roman"/>
          <w:spacing w:val="-1"/>
        </w:rPr>
        <w:t xml:space="preserve">лее чем на 5 дней, установленных </w:t>
      </w:r>
      <w:r w:rsidR="00E6746C">
        <w:rPr>
          <w:rFonts w:ascii="Times New Roman" w:hAnsi="Times New Roman" w:cs="Times New Roman"/>
          <w:spacing w:val="-1"/>
        </w:rPr>
        <w:t>«</w:t>
      </w:r>
      <w:r w:rsidRPr="008A7074">
        <w:rPr>
          <w:rFonts w:ascii="Times New Roman" w:hAnsi="Times New Roman" w:cs="Times New Roman"/>
          <w:spacing w:val="-1"/>
        </w:rPr>
        <w:t>Календарным планом выполнения работ</w:t>
      </w:r>
      <w:r w:rsidR="00E6746C">
        <w:rPr>
          <w:rFonts w:ascii="Times New Roman" w:hAnsi="Times New Roman" w:cs="Times New Roman"/>
          <w:spacing w:val="-1"/>
        </w:rPr>
        <w:t>»</w:t>
      </w:r>
      <w:r w:rsidRPr="008A7074">
        <w:rPr>
          <w:rFonts w:ascii="Times New Roman" w:hAnsi="Times New Roman" w:cs="Times New Roman"/>
          <w:spacing w:val="-1"/>
        </w:rPr>
        <w:t xml:space="preserve">, равно как и в случае </w:t>
      </w:r>
      <w:proofErr w:type="gramStart"/>
      <w:r w:rsidRPr="008A7074">
        <w:rPr>
          <w:rFonts w:ascii="Times New Roman" w:hAnsi="Times New Roman" w:cs="Times New Roman"/>
          <w:spacing w:val="-1"/>
        </w:rPr>
        <w:t>нарушения</w:t>
      </w:r>
      <w:proofErr w:type="gramEnd"/>
      <w:r w:rsidRPr="008A7074">
        <w:rPr>
          <w:rFonts w:ascii="Times New Roman" w:hAnsi="Times New Roman" w:cs="Times New Roman"/>
          <w:spacing w:val="-1"/>
        </w:rPr>
        <w:t xml:space="preserve"> Подрядчиком конечного срока выполнения работ;</w:t>
      </w:r>
    </w:p>
    <w:p w14:paraId="2076F215" w14:textId="77777777" w:rsidR="008A7074" w:rsidRPr="008A7074" w:rsidRDefault="008A7074" w:rsidP="006E013A">
      <w:pPr>
        <w:shd w:val="clear" w:color="auto" w:fill="FFFFFF"/>
        <w:tabs>
          <w:tab w:val="left" w:pos="720"/>
          <w:tab w:val="left" w:pos="900"/>
          <w:tab w:val="left" w:pos="1440"/>
          <w:tab w:val="num" w:pos="1620"/>
        </w:tabs>
        <w:autoSpaceDE w:val="0"/>
        <w:autoSpaceDN w:val="0"/>
        <w:adjustRightInd w:val="0"/>
        <w:spacing w:line="274" w:lineRule="exact"/>
        <w:ind w:left="142" w:right="75" w:firstLine="566"/>
        <w:jc w:val="both"/>
        <w:rPr>
          <w:rFonts w:ascii="Times New Roman" w:hAnsi="Times New Roman" w:cs="Times New Roman"/>
          <w:spacing w:val="-1"/>
        </w:rPr>
      </w:pPr>
      <w:r w:rsidRPr="008A7074">
        <w:rPr>
          <w:rFonts w:ascii="Times New Roman" w:hAnsi="Times New Roman" w:cs="Times New Roman"/>
          <w:spacing w:val="-1"/>
        </w:rPr>
        <w:tab/>
        <w:t>- если отступления в выполненной работе от условий Контракта или иные недостатки в ее результате в установленные Заказчиком сроки не были устранены Подрядчиком, либо являются существенными и неустранимыми;</w:t>
      </w:r>
    </w:p>
    <w:p w14:paraId="0E31D671" w14:textId="77777777" w:rsidR="008A7074" w:rsidRPr="008A7074" w:rsidRDefault="008A7074" w:rsidP="006E013A">
      <w:pPr>
        <w:shd w:val="clear" w:color="auto" w:fill="FFFFFF"/>
        <w:tabs>
          <w:tab w:val="left" w:pos="720"/>
          <w:tab w:val="left" w:pos="900"/>
          <w:tab w:val="left" w:pos="1440"/>
          <w:tab w:val="num" w:pos="1620"/>
        </w:tabs>
        <w:autoSpaceDE w:val="0"/>
        <w:autoSpaceDN w:val="0"/>
        <w:adjustRightInd w:val="0"/>
        <w:spacing w:line="274" w:lineRule="exact"/>
        <w:ind w:left="142" w:right="75" w:firstLine="566"/>
        <w:jc w:val="both"/>
        <w:rPr>
          <w:rFonts w:ascii="Times New Roman" w:hAnsi="Times New Roman" w:cs="Times New Roman"/>
          <w:spacing w:val="-1"/>
        </w:rPr>
      </w:pPr>
      <w:r w:rsidRPr="008A7074">
        <w:rPr>
          <w:rFonts w:ascii="Times New Roman" w:hAnsi="Times New Roman" w:cs="Times New Roman"/>
          <w:spacing w:val="-1"/>
        </w:rPr>
        <w:tab/>
        <w:t>- в случае привлечения Подрядчиком иногородних и иностранных рабочих без соответствующей регистрации, а также без оформленного в установленном порядке разрешения на привлечение иностранной рабочей силы.</w:t>
      </w:r>
    </w:p>
    <w:p w14:paraId="28FC531E" w14:textId="77777777" w:rsidR="008A7074" w:rsidRPr="008A7074" w:rsidRDefault="008A7074" w:rsidP="006E013A">
      <w:pPr>
        <w:ind w:left="142" w:firstLine="566"/>
        <w:jc w:val="both"/>
        <w:rPr>
          <w:rFonts w:ascii="Times New Roman" w:hAnsi="Times New Roman" w:cs="Times New Roman"/>
          <w:spacing w:val="-1"/>
        </w:rPr>
      </w:pPr>
      <w:r w:rsidRPr="008A7074">
        <w:rPr>
          <w:rFonts w:ascii="Times New Roman" w:hAnsi="Times New Roman" w:cs="Times New Roman"/>
          <w:spacing w:val="-1"/>
        </w:rPr>
        <w:t>8</w:t>
      </w:r>
      <w:r w:rsidRPr="004D74D7">
        <w:rPr>
          <w:rFonts w:ascii="Times New Roman" w:hAnsi="Times New Roman" w:cs="Times New Roman"/>
          <w:spacing w:val="-1"/>
        </w:rPr>
        <w:t>.</w:t>
      </w:r>
      <w:r w:rsidR="00353F9F" w:rsidRPr="004D74D7">
        <w:rPr>
          <w:rFonts w:ascii="Times New Roman" w:hAnsi="Times New Roman" w:cs="Times New Roman"/>
          <w:spacing w:val="-1"/>
        </w:rPr>
        <w:t>5</w:t>
      </w:r>
      <w:r w:rsidRPr="004D74D7">
        <w:rPr>
          <w:rFonts w:ascii="Times New Roman" w:hAnsi="Times New Roman" w:cs="Times New Roman"/>
          <w:spacing w:val="-1"/>
        </w:rPr>
        <w:t xml:space="preserve">. </w:t>
      </w:r>
      <w:r w:rsidR="004D74D7" w:rsidRPr="004D74D7">
        <w:rPr>
          <w:rFonts w:ascii="Times New Roman" w:hAnsi="Times New Roman" w:cs="Times New Roman"/>
          <w:spacing w:val="-1"/>
        </w:rPr>
        <w:t>Сторона</w:t>
      </w:r>
      <w:r w:rsidRPr="004D74D7">
        <w:rPr>
          <w:rFonts w:ascii="Times New Roman" w:hAnsi="Times New Roman" w:cs="Times New Roman"/>
          <w:spacing w:val="-1"/>
        </w:rPr>
        <w:t>, принявш</w:t>
      </w:r>
      <w:r w:rsidR="004D74D7">
        <w:rPr>
          <w:rFonts w:ascii="Times New Roman" w:hAnsi="Times New Roman" w:cs="Times New Roman"/>
          <w:spacing w:val="-1"/>
        </w:rPr>
        <w:t>ая</w:t>
      </w:r>
      <w:r w:rsidRPr="008A7074">
        <w:rPr>
          <w:rFonts w:ascii="Times New Roman" w:hAnsi="Times New Roman" w:cs="Times New Roman"/>
          <w:spacing w:val="-1"/>
        </w:rPr>
        <w:t xml:space="preserve"> решение в одностороннем порядке отказаться от исполнения Контракта руководствуется требованиями статьи 95 Закона.</w:t>
      </w:r>
    </w:p>
    <w:p w14:paraId="730D63DD" w14:textId="77777777" w:rsidR="008A7074" w:rsidRDefault="008A7074" w:rsidP="00E21F8E">
      <w:pPr>
        <w:ind w:left="142" w:firstLine="566"/>
        <w:jc w:val="both"/>
        <w:rPr>
          <w:rFonts w:ascii="Times New Roman" w:hAnsi="Times New Roman" w:cs="Times New Roman"/>
          <w:spacing w:val="-1"/>
        </w:rPr>
      </w:pPr>
      <w:r w:rsidRPr="008A7074">
        <w:rPr>
          <w:rFonts w:ascii="Times New Roman" w:hAnsi="Times New Roman" w:cs="Times New Roman"/>
          <w:spacing w:val="-1"/>
        </w:rPr>
        <w:t>8.</w:t>
      </w:r>
      <w:r w:rsidR="00353F9F">
        <w:rPr>
          <w:rFonts w:ascii="Times New Roman" w:hAnsi="Times New Roman" w:cs="Times New Roman"/>
          <w:spacing w:val="-1"/>
        </w:rPr>
        <w:t>6</w:t>
      </w:r>
      <w:r w:rsidRPr="008A7074">
        <w:rPr>
          <w:rFonts w:ascii="Times New Roman" w:hAnsi="Times New Roman" w:cs="Times New Roman"/>
          <w:spacing w:val="-1"/>
        </w:rPr>
        <w:t>. В случае расторжения Контракта по решению суда, в связи с существенными нарушениями Контракта, а также в связи с односторонним отказом Заказчика от исполнения Контракта в случае существенных нарушений Подрядчиком условий Контракта, Заказчик в установленном порядке направляет сведения о Подрядчике в Реестр недобросовестных поставщиков.</w:t>
      </w:r>
    </w:p>
    <w:p w14:paraId="63BCF770" w14:textId="77777777" w:rsidR="00E21F8E" w:rsidRDefault="001A324D" w:rsidP="00E21F8E">
      <w:pPr>
        <w:ind w:left="142" w:firstLine="566"/>
        <w:jc w:val="both"/>
        <w:rPr>
          <w:rFonts w:ascii="Times New Roman" w:hAnsi="Times New Roman" w:cs="Times New Roman"/>
          <w:spacing w:val="-1"/>
        </w:rPr>
      </w:pPr>
      <w:r>
        <w:rPr>
          <w:rFonts w:ascii="Times New Roman" w:hAnsi="Times New Roman" w:cs="Times New Roman"/>
          <w:spacing w:val="-1"/>
        </w:rPr>
        <w:t>8.</w:t>
      </w:r>
      <w:r w:rsidR="00353F9F">
        <w:rPr>
          <w:rFonts w:ascii="Times New Roman" w:hAnsi="Times New Roman" w:cs="Times New Roman"/>
          <w:spacing w:val="-1"/>
        </w:rPr>
        <w:t>7</w:t>
      </w:r>
      <w:r>
        <w:rPr>
          <w:rFonts w:ascii="Times New Roman" w:hAnsi="Times New Roman" w:cs="Times New Roman"/>
          <w:spacing w:val="-1"/>
        </w:rPr>
        <w:t>.</w:t>
      </w:r>
      <w:r w:rsidR="004240FD">
        <w:rPr>
          <w:rFonts w:ascii="Times New Roman" w:hAnsi="Times New Roman" w:cs="Times New Roman"/>
          <w:spacing w:val="-1"/>
        </w:rPr>
        <w:t xml:space="preserve"> </w:t>
      </w:r>
      <w:r>
        <w:rPr>
          <w:rFonts w:ascii="Times New Roman" w:hAnsi="Times New Roman" w:cs="Times New Roman"/>
          <w:spacing w:val="-1"/>
        </w:rPr>
        <w:t>При исполнении контракта не допускается перемена поставщика (подрядчика,</w:t>
      </w:r>
      <w:r w:rsidR="004240FD">
        <w:rPr>
          <w:rFonts w:ascii="Times New Roman" w:hAnsi="Times New Roman" w:cs="Times New Roman"/>
          <w:spacing w:val="-1"/>
        </w:rPr>
        <w:t xml:space="preserve"> </w:t>
      </w:r>
      <w:r>
        <w:rPr>
          <w:rFonts w:ascii="Times New Roman" w:hAnsi="Times New Roman" w:cs="Times New Roman"/>
          <w:spacing w:val="-1"/>
        </w:rPr>
        <w:t xml:space="preserve">исполнителя), за исключением </w:t>
      </w:r>
      <w:r w:rsidR="004240FD">
        <w:rPr>
          <w:rFonts w:ascii="Times New Roman" w:hAnsi="Times New Roman" w:cs="Times New Roman"/>
          <w:spacing w:val="-1"/>
        </w:rPr>
        <w:t>случая</w:t>
      </w:r>
      <w:r>
        <w:rPr>
          <w:rFonts w:ascii="Times New Roman" w:hAnsi="Times New Roman" w:cs="Times New Roman"/>
          <w:spacing w:val="-1"/>
        </w:rPr>
        <w:t>, если новый поставщик (</w:t>
      </w:r>
      <w:r w:rsidR="004240FD">
        <w:rPr>
          <w:rFonts w:ascii="Times New Roman" w:hAnsi="Times New Roman" w:cs="Times New Roman"/>
          <w:spacing w:val="-1"/>
        </w:rPr>
        <w:t>подрядчик</w:t>
      </w:r>
      <w:r>
        <w:rPr>
          <w:rFonts w:ascii="Times New Roman" w:hAnsi="Times New Roman" w:cs="Times New Roman"/>
          <w:spacing w:val="-1"/>
        </w:rPr>
        <w:t xml:space="preserve">, исполнитель) является правопреемником поставщика (подрядчика, исполнителя) по контракту вследствие </w:t>
      </w:r>
      <w:r w:rsidR="004240FD">
        <w:rPr>
          <w:rFonts w:ascii="Times New Roman" w:hAnsi="Times New Roman" w:cs="Times New Roman"/>
          <w:spacing w:val="-1"/>
        </w:rPr>
        <w:t>реорганизации</w:t>
      </w:r>
      <w:r>
        <w:rPr>
          <w:rFonts w:ascii="Times New Roman" w:hAnsi="Times New Roman" w:cs="Times New Roman"/>
          <w:spacing w:val="-1"/>
        </w:rPr>
        <w:t xml:space="preserve"> юридического лица в форме преобразования, слияния или присоединения.</w:t>
      </w:r>
    </w:p>
    <w:p w14:paraId="636D8217" w14:textId="77777777" w:rsidR="001A324D" w:rsidRDefault="001A324D" w:rsidP="00E21F8E">
      <w:pPr>
        <w:ind w:left="142" w:firstLine="566"/>
        <w:jc w:val="both"/>
        <w:rPr>
          <w:rFonts w:ascii="Times New Roman" w:hAnsi="Times New Roman" w:cs="Times New Roman"/>
          <w:spacing w:val="-1"/>
        </w:rPr>
      </w:pPr>
      <w:r>
        <w:rPr>
          <w:rFonts w:ascii="Times New Roman" w:hAnsi="Times New Roman" w:cs="Times New Roman"/>
          <w:spacing w:val="-1"/>
        </w:rPr>
        <w:t xml:space="preserve">В случае перемены заказчика права и обязанности заказчика, предусмотренные </w:t>
      </w:r>
      <w:r w:rsidR="004240FD">
        <w:rPr>
          <w:rFonts w:ascii="Times New Roman" w:hAnsi="Times New Roman" w:cs="Times New Roman"/>
          <w:spacing w:val="-1"/>
        </w:rPr>
        <w:t>контрактом</w:t>
      </w:r>
      <w:r>
        <w:rPr>
          <w:rFonts w:ascii="Times New Roman" w:hAnsi="Times New Roman" w:cs="Times New Roman"/>
          <w:spacing w:val="-1"/>
        </w:rPr>
        <w:t xml:space="preserve">, переходят к </w:t>
      </w:r>
      <w:r w:rsidR="004240FD">
        <w:rPr>
          <w:rFonts w:ascii="Times New Roman" w:hAnsi="Times New Roman" w:cs="Times New Roman"/>
          <w:spacing w:val="-1"/>
        </w:rPr>
        <w:t>новому</w:t>
      </w:r>
      <w:r>
        <w:rPr>
          <w:rFonts w:ascii="Times New Roman" w:hAnsi="Times New Roman" w:cs="Times New Roman"/>
          <w:spacing w:val="-1"/>
        </w:rPr>
        <w:t xml:space="preserve"> </w:t>
      </w:r>
      <w:r w:rsidR="00970045">
        <w:rPr>
          <w:rFonts w:ascii="Times New Roman" w:hAnsi="Times New Roman" w:cs="Times New Roman"/>
          <w:spacing w:val="-1"/>
        </w:rPr>
        <w:t>З</w:t>
      </w:r>
      <w:r>
        <w:rPr>
          <w:rFonts w:ascii="Times New Roman" w:hAnsi="Times New Roman" w:cs="Times New Roman"/>
          <w:spacing w:val="-1"/>
        </w:rPr>
        <w:t>аказчику.</w:t>
      </w:r>
    </w:p>
    <w:p w14:paraId="7B24969A" w14:textId="77777777" w:rsidR="00970045" w:rsidRPr="0078041C" w:rsidRDefault="00353F9F" w:rsidP="00070E1A">
      <w:pPr>
        <w:autoSpaceDE w:val="0"/>
        <w:autoSpaceDN w:val="0"/>
        <w:adjustRightInd w:val="0"/>
        <w:ind w:firstLine="709"/>
        <w:jc w:val="both"/>
        <w:rPr>
          <w:rFonts w:ascii="Times New Roman" w:hAnsi="Times New Roman" w:cs="Times New Roman"/>
        </w:rPr>
      </w:pPr>
      <w:r>
        <w:rPr>
          <w:rFonts w:ascii="Times New Roman" w:hAnsi="Times New Roman" w:cs="Times New Roman"/>
          <w:spacing w:val="-1"/>
        </w:rPr>
        <w:t>8.8</w:t>
      </w:r>
      <w:r w:rsidR="00970045">
        <w:rPr>
          <w:rFonts w:ascii="Times New Roman" w:hAnsi="Times New Roman" w:cs="Times New Roman"/>
          <w:spacing w:val="-1"/>
        </w:rPr>
        <w:t>.</w:t>
      </w:r>
      <w:r w:rsidR="00970045" w:rsidRPr="00970045">
        <w:rPr>
          <w:rFonts w:ascii="Times New Roman" w:hAnsi="Times New Roman" w:cs="Times New Roman"/>
        </w:rPr>
        <w:t xml:space="preserve"> </w:t>
      </w:r>
      <w:r w:rsidR="00970045" w:rsidRPr="002B14AA">
        <w:rPr>
          <w:rFonts w:ascii="Times New Roman" w:hAnsi="Times New Roman" w:cs="Times New Roman"/>
          <w:bCs/>
        </w:rPr>
        <w:t>Изменения и дополнения по основаниям, предусмотренным Контрактом, оформляются Сторонами путем заключения соответствующего дополнительного соглашения к Контракту, которое является его неотъемлемой частью</w:t>
      </w:r>
      <w:r w:rsidR="00970045">
        <w:rPr>
          <w:rFonts w:ascii="Times New Roman" w:hAnsi="Times New Roman" w:cs="Times New Roman"/>
          <w:bCs/>
        </w:rPr>
        <w:t>.</w:t>
      </w:r>
    </w:p>
    <w:p w14:paraId="45B28183" w14:textId="77777777" w:rsidR="00970045" w:rsidRDefault="00970045" w:rsidP="00970045">
      <w:pPr>
        <w:shd w:val="clear" w:color="auto" w:fill="FFFFFF"/>
        <w:spacing w:line="0" w:lineRule="atLeast"/>
        <w:ind w:firstLine="567"/>
        <w:jc w:val="center"/>
        <w:rPr>
          <w:rFonts w:ascii="Times New Roman" w:hAnsi="Times New Roman" w:cs="Times New Roman"/>
          <w:b/>
        </w:rPr>
      </w:pPr>
    </w:p>
    <w:p w14:paraId="6C1F6A42" w14:textId="77777777" w:rsidR="00353F9F" w:rsidRPr="00D20BF6" w:rsidRDefault="008A7074" w:rsidP="00CC79F3">
      <w:pPr>
        <w:numPr>
          <w:ilvl w:val="0"/>
          <w:numId w:val="7"/>
        </w:numPr>
        <w:tabs>
          <w:tab w:val="left" w:pos="426"/>
        </w:tabs>
        <w:autoSpaceDE w:val="0"/>
        <w:autoSpaceDN w:val="0"/>
        <w:adjustRightInd w:val="0"/>
        <w:ind w:left="851" w:hanging="530"/>
        <w:jc w:val="center"/>
        <w:rPr>
          <w:rFonts w:ascii="Times New Roman" w:hAnsi="Times New Roman" w:cs="Times New Roman"/>
          <w:b/>
        </w:rPr>
      </w:pPr>
      <w:r w:rsidRPr="008A7074">
        <w:rPr>
          <w:rFonts w:ascii="Times New Roman" w:hAnsi="Times New Roman" w:cs="Times New Roman"/>
          <w:b/>
        </w:rPr>
        <w:t>ПОРЯДОК РАССМОТРЕНИЯ СПОРОВ</w:t>
      </w:r>
    </w:p>
    <w:p w14:paraId="196374C6" w14:textId="77777777" w:rsidR="00070E1A" w:rsidRDefault="008A7074" w:rsidP="00070E1A">
      <w:pPr>
        <w:pStyle w:val="a5"/>
        <w:numPr>
          <w:ilvl w:val="1"/>
          <w:numId w:val="7"/>
        </w:numPr>
        <w:tabs>
          <w:tab w:val="left" w:pos="0"/>
        </w:tabs>
        <w:ind w:left="0" w:firstLine="709"/>
        <w:jc w:val="both"/>
        <w:rPr>
          <w:rFonts w:ascii="Times New Roman" w:hAnsi="Times New Roman" w:cs="Times New Roman"/>
          <w:spacing w:val="-4"/>
        </w:rPr>
      </w:pPr>
      <w:r w:rsidRPr="002D0566">
        <w:rPr>
          <w:rFonts w:ascii="Times New Roman" w:hAnsi="Times New Roman" w:cs="Times New Roman"/>
          <w:spacing w:val="-1"/>
        </w:rPr>
        <w:t xml:space="preserve">Стороны принимают все меры к тому, чтобы любые спорные вопросы, разногласия либо </w:t>
      </w:r>
      <w:r w:rsidRPr="002D0566">
        <w:rPr>
          <w:rFonts w:ascii="Times New Roman" w:hAnsi="Times New Roman" w:cs="Times New Roman"/>
        </w:rPr>
        <w:t xml:space="preserve">претензии, касающиеся исполнения настоящего Контракта, были урегулированы путем </w:t>
      </w:r>
      <w:r w:rsidRPr="002D0566">
        <w:rPr>
          <w:rFonts w:ascii="Times New Roman" w:hAnsi="Times New Roman" w:cs="Times New Roman"/>
          <w:spacing w:val="-4"/>
        </w:rPr>
        <w:t>переговоров.</w:t>
      </w:r>
    </w:p>
    <w:p w14:paraId="0442A339" w14:textId="17838535" w:rsidR="00374DFC" w:rsidRPr="00070E1A" w:rsidRDefault="00374DFC" w:rsidP="00070E1A">
      <w:pPr>
        <w:pStyle w:val="a5"/>
        <w:numPr>
          <w:ilvl w:val="1"/>
          <w:numId w:val="7"/>
        </w:numPr>
        <w:tabs>
          <w:tab w:val="left" w:pos="0"/>
        </w:tabs>
        <w:ind w:left="0" w:firstLine="709"/>
        <w:jc w:val="both"/>
        <w:rPr>
          <w:rFonts w:ascii="Times New Roman" w:hAnsi="Times New Roman" w:cs="Times New Roman"/>
          <w:spacing w:val="-4"/>
        </w:rPr>
      </w:pPr>
      <w:r w:rsidRPr="00070E1A">
        <w:rPr>
          <w:rFonts w:ascii="Times New Roman" w:hAnsi="Times New Roman" w:cs="Times New Roman"/>
        </w:rPr>
        <w:t>Претензии должны быть направлены одной Стороной другой Стороне в порядке, предусмотренном пунктом 9.3 Контракта.</w:t>
      </w:r>
    </w:p>
    <w:p w14:paraId="0B7C7603" w14:textId="77777777" w:rsidR="00374DFC" w:rsidRPr="00070E1A" w:rsidRDefault="00374DFC" w:rsidP="00070E1A">
      <w:pPr>
        <w:tabs>
          <w:tab w:val="num" w:pos="-27"/>
          <w:tab w:val="left" w:pos="426"/>
          <w:tab w:val="num" w:pos="540"/>
          <w:tab w:val="left" w:pos="720"/>
          <w:tab w:val="left" w:pos="900"/>
        </w:tabs>
        <w:ind w:firstLine="709"/>
        <w:jc w:val="both"/>
        <w:rPr>
          <w:rFonts w:ascii="Times New Roman" w:hAnsi="Times New Roman" w:cs="Times New Roman"/>
        </w:rPr>
      </w:pPr>
      <w:r w:rsidRPr="00070E1A">
        <w:rPr>
          <w:rFonts w:ascii="Times New Roman" w:hAnsi="Times New Roman" w:cs="Times New Roman"/>
        </w:rPr>
        <w:t xml:space="preserve">Сторона должна дать ответ на претензию по существу в срок не позднее 5 рабочих дней </w:t>
      </w:r>
      <w:proofErr w:type="gramStart"/>
      <w:r w:rsidRPr="00070E1A">
        <w:rPr>
          <w:rFonts w:ascii="Times New Roman" w:hAnsi="Times New Roman" w:cs="Times New Roman"/>
        </w:rPr>
        <w:t>с даты получения</w:t>
      </w:r>
      <w:proofErr w:type="gramEnd"/>
      <w:r w:rsidRPr="00070E1A">
        <w:rPr>
          <w:rFonts w:ascii="Times New Roman" w:hAnsi="Times New Roman" w:cs="Times New Roman"/>
        </w:rPr>
        <w:t xml:space="preserve"> претензии.</w:t>
      </w:r>
    </w:p>
    <w:p w14:paraId="140EE9E5" w14:textId="77777777" w:rsidR="00070E1A" w:rsidRDefault="00374DFC" w:rsidP="00070E1A">
      <w:pPr>
        <w:pStyle w:val="a5"/>
        <w:numPr>
          <w:ilvl w:val="1"/>
          <w:numId w:val="7"/>
        </w:numPr>
        <w:tabs>
          <w:tab w:val="left" w:pos="0"/>
          <w:tab w:val="left" w:pos="426"/>
        </w:tabs>
        <w:ind w:left="0" w:firstLine="709"/>
        <w:jc w:val="both"/>
        <w:rPr>
          <w:rFonts w:ascii="Times New Roman" w:hAnsi="Times New Roman" w:cs="Times New Roman"/>
        </w:rPr>
      </w:pPr>
      <w:r>
        <w:rPr>
          <w:rFonts w:ascii="Times New Roman" w:hAnsi="Times New Roman" w:cs="Times New Roman"/>
        </w:rPr>
        <w:t xml:space="preserve">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w:t>
      </w:r>
      <w:r w:rsidR="00070E1A">
        <w:rPr>
          <w:rFonts w:ascii="Times New Roman" w:hAnsi="Times New Roman" w:cs="Times New Roman"/>
        </w:rPr>
        <w:t xml:space="preserve">СК «Контур </w:t>
      </w:r>
      <w:proofErr w:type="spellStart"/>
      <w:r w:rsidR="00070E1A">
        <w:rPr>
          <w:rFonts w:ascii="Times New Roman" w:hAnsi="Times New Roman" w:cs="Times New Roman"/>
        </w:rPr>
        <w:t>Диадок</w:t>
      </w:r>
      <w:proofErr w:type="spellEnd"/>
      <w:r w:rsidR="00070E1A">
        <w:rPr>
          <w:rFonts w:ascii="Times New Roman" w:hAnsi="Times New Roman" w:cs="Times New Roman"/>
        </w:rPr>
        <w:t>»</w:t>
      </w:r>
      <w:r>
        <w:rPr>
          <w:rFonts w:ascii="Times New Roman" w:hAnsi="Times New Roman" w:cs="Times New Roman"/>
        </w:rPr>
        <w:t xml:space="preserve"> путем направления электронных уведомлений.</w:t>
      </w:r>
    </w:p>
    <w:p w14:paraId="392CAFC0" w14:textId="2DFD2BCA" w:rsidR="008A7074" w:rsidRPr="00070E1A" w:rsidRDefault="008A7074" w:rsidP="00070E1A">
      <w:pPr>
        <w:pStyle w:val="a5"/>
        <w:numPr>
          <w:ilvl w:val="1"/>
          <w:numId w:val="7"/>
        </w:numPr>
        <w:tabs>
          <w:tab w:val="left" w:pos="0"/>
          <w:tab w:val="left" w:pos="426"/>
        </w:tabs>
        <w:ind w:left="0" w:firstLine="709"/>
        <w:jc w:val="both"/>
        <w:rPr>
          <w:rFonts w:ascii="Times New Roman" w:hAnsi="Times New Roman" w:cs="Times New Roman"/>
        </w:rPr>
      </w:pPr>
      <w:r w:rsidRPr="00070E1A">
        <w:rPr>
          <w:rFonts w:ascii="Times New Roman" w:hAnsi="Times New Roman" w:cs="Times New Roman"/>
          <w:spacing w:val="4"/>
        </w:rPr>
        <w:t xml:space="preserve">В случае невозможности разрешения разногласий путем переговоров они подлежат </w:t>
      </w:r>
      <w:r w:rsidRPr="00070E1A">
        <w:rPr>
          <w:rFonts w:ascii="Times New Roman" w:hAnsi="Times New Roman" w:cs="Times New Roman"/>
          <w:spacing w:val="-1"/>
        </w:rPr>
        <w:t xml:space="preserve">рассмотрению в Арбитражном суде города </w:t>
      </w:r>
      <w:r w:rsidR="00070E1A">
        <w:rPr>
          <w:rFonts w:ascii="Times New Roman" w:hAnsi="Times New Roman" w:cs="Times New Roman"/>
          <w:spacing w:val="-1"/>
        </w:rPr>
        <w:t>Ханты-Мансийска</w:t>
      </w:r>
      <w:r w:rsidRPr="00070E1A">
        <w:rPr>
          <w:rFonts w:ascii="Times New Roman" w:hAnsi="Times New Roman" w:cs="Times New Roman"/>
          <w:spacing w:val="-1"/>
        </w:rPr>
        <w:t>.</w:t>
      </w:r>
    </w:p>
    <w:p w14:paraId="025F2422" w14:textId="77777777" w:rsidR="00231C57" w:rsidRDefault="00231C57" w:rsidP="00E21F8E">
      <w:pPr>
        <w:tabs>
          <w:tab w:val="left" w:pos="426"/>
          <w:tab w:val="num" w:pos="540"/>
        </w:tabs>
        <w:ind w:left="180" w:firstLine="671"/>
        <w:jc w:val="both"/>
        <w:rPr>
          <w:rFonts w:ascii="Times New Roman" w:hAnsi="Times New Roman" w:cs="Times New Roman"/>
          <w:spacing w:val="-1"/>
        </w:rPr>
      </w:pPr>
    </w:p>
    <w:p w14:paraId="16F9D57D" w14:textId="77777777" w:rsidR="00C96335" w:rsidRPr="00D20BF6" w:rsidRDefault="008A7074" w:rsidP="00CC79F3">
      <w:pPr>
        <w:numPr>
          <w:ilvl w:val="0"/>
          <w:numId w:val="7"/>
        </w:numPr>
        <w:tabs>
          <w:tab w:val="left" w:pos="426"/>
        </w:tabs>
        <w:autoSpaceDE w:val="0"/>
        <w:autoSpaceDN w:val="0"/>
        <w:adjustRightInd w:val="0"/>
        <w:ind w:left="851" w:hanging="530"/>
        <w:jc w:val="center"/>
        <w:rPr>
          <w:rFonts w:ascii="Times New Roman" w:hAnsi="Times New Roman" w:cs="Times New Roman"/>
          <w:b/>
        </w:rPr>
      </w:pPr>
      <w:r w:rsidRPr="008A7074">
        <w:rPr>
          <w:rFonts w:ascii="Times New Roman" w:hAnsi="Times New Roman" w:cs="Times New Roman"/>
          <w:b/>
        </w:rPr>
        <w:t>ФОРС-МАЖОР</w:t>
      </w:r>
    </w:p>
    <w:p w14:paraId="780237D8" w14:textId="77777777" w:rsidR="00070E1A" w:rsidRDefault="008A7074" w:rsidP="00070E1A">
      <w:pPr>
        <w:ind w:firstLine="709"/>
        <w:jc w:val="both"/>
        <w:rPr>
          <w:rFonts w:ascii="Times New Roman" w:hAnsi="Times New Roman" w:cs="Times New Roman"/>
        </w:rPr>
      </w:pPr>
      <w:r w:rsidRPr="008A7074">
        <w:rPr>
          <w:rFonts w:ascii="Times New Roman" w:hAnsi="Times New Roman" w:cs="Times New Roman"/>
        </w:rPr>
        <w:t xml:space="preserve">10.1. </w:t>
      </w:r>
      <w:proofErr w:type="gramStart"/>
      <w:r w:rsidRPr="008A7074">
        <w:rPr>
          <w:rFonts w:ascii="Times New Roman" w:hAnsi="Times New Roman" w:cs="Times New Roman"/>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w:t>
      </w:r>
      <w:proofErr w:type="gramEnd"/>
      <w:r w:rsidRPr="008A7074">
        <w:rPr>
          <w:rFonts w:ascii="Times New Roman" w:hAnsi="Times New Roman" w:cs="Times New Roman"/>
        </w:rPr>
        <w:t xml:space="preserve"> Стороны были не в состоянии предвидеть и предотвратить.</w:t>
      </w:r>
    </w:p>
    <w:p w14:paraId="7064C2D9" w14:textId="77777777" w:rsidR="00070E1A" w:rsidRDefault="008A7074" w:rsidP="00070E1A">
      <w:pPr>
        <w:ind w:firstLine="709"/>
        <w:jc w:val="both"/>
        <w:rPr>
          <w:rFonts w:ascii="Times New Roman" w:hAnsi="Times New Roman" w:cs="Times New Roman"/>
        </w:rPr>
      </w:pPr>
      <w:r w:rsidRPr="008A7074">
        <w:rPr>
          <w:rFonts w:ascii="Times New Roman" w:hAnsi="Times New Roman" w:cs="Times New Roman"/>
        </w:rPr>
        <w:t xml:space="preserve">10.2. При наступлении таких обстоятельств срок исполнения обязательств по Контракту отодвигается соразмерно времени действия данных обстоятельств, </w:t>
      </w:r>
      <w:proofErr w:type="gramStart"/>
      <w:r w:rsidRPr="008A7074">
        <w:rPr>
          <w:rFonts w:ascii="Times New Roman" w:hAnsi="Times New Roman" w:cs="Times New Roman"/>
        </w:rPr>
        <w:t>постольку</w:t>
      </w:r>
      <w:proofErr w:type="gramEnd"/>
      <w:r w:rsidRPr="008A7074">
        <w:rPr>
          <w:rFonts w:ascii="Times New Roman" w:hAnsi="Times New Roman" w:cs="Times New Roman"/>
        </w:rPr>
        <w:t xml:space="preserve"> поскольку эти </w:t>
      </w:r>
      <w:r w:rsidRPr="00826442">
        <w:rPr>
          <w:rFonts w:ascii="Times New Roman" w:hAnsi="Times New Roman" w:cs="Times New Roman"/>
        </w:rPr>
        <w:t>обстоятельства значительно влияют на исполнение Контракта в срок.</w:t>
      </w:r>
    </w:p>
    <w:p w14:paraId="7695F515" w14:textId="77777777" w:rsidR="00070E1A" w:rsidRDefault="008A7074" w:rsidP="00070E1A">
      <w:pPr>
        <w:ind w:firstLine="709"/>
        <w:jc w:val="both"/>
        <w:rPr>
          <w:rFonts w:ascii="Times New Roman" w:hAnsi="Times New Roman" w:cs="Times New Roman"/>
        </w:rPr>
      </w:pPr>
      <w:r w:rsidRPr="00826442">
        <w:rPr>
          <w:rFonts w:ascii="Times New Roman" w:hAnsi="Times New Roman" w:cs="Times New Roman"/>
        </w:rPr>
        <w:lastRenderedPageBreak/>
        <w:t xml:space="preserve">10.3. </w:t>
      </w:r>
      <w:proofErr w:type="gramStart"/>
      <w:r w:rsidRPr="00826442">
        <w:rPr>
          <w:rFonts w:ascii="Times New Roman" w:hAnsi="Times New Roman"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5B9F3A49" w14:textId="71E828A0" w:rsidR="008A7074" w:rsidRDefault="008A7074" w:rsidP="00070E1A">
      <w:pPr>
        <w:ind w:firstLine="709"/>
        <w:jc w:val="both"/>
        <w:rPr>
          <w:rFonts w:ascii="Times New Roman" w:hAnsi="Times New Roman" w:cs="Times New Roman"/>
        </w:rPr>
      </w:pPr>
      <w:r w:rsidRPr="008A7074">
        <w:rPr>
          <w:rFonts w:ascii="Times New Roman" w:hAnsi="Times New Roman" w:cs="Times New Roman"/>
        </w:rPr>
        <w:t xml:space="preserve">10.4. Если обстоятельства, указанные в п. 10.1 Контракта, будут длиться более двух календарных месяцев </w:t>
      </w:r>
      <w:proofErr w:type="gramStart"/>
      <w:r w:rsidRPr="008A7074">
        <w:rPr>
          <w:rFonts w:ascii="Times New Roman" w:hAnsi="Times New Roman" w:cs="Times New Roman"/>
        </w:rPr>
        <w:t>с даты</w:t>
      </w:r>
      <w:proofErr w:type="gramEnd"/>
      <w:r w:rsidRPr="008A7074">
        <w:rPr>
          <w:rFonts w:ascii="Times New Roman" w:hAnsi="Times New Roman" w:cs="Times New Roman"/>
        </w:rPr>
        <w:t xml:space="preserve">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068BF96F" w14:textId="77777777" w:rsidR="007323F8" w:rsidRDefault="007323F8" w:rsidP="00E21F8E">
      <w:pPr>
        <w:ind w:left="20"/>
        <w:jc w:val="center"/>
        <w:rPr>
          <w:rFonts w:ascii="Times New Roman" w:hAnsi="Times New Roman" w:cs="Times New Roman"/>
          <w:b/>
        </w:rPr>
      </w:pPr>
    </w:p>
    <w:p w14:paraId="42ECD4EA" w14:textId="77777777" w:rsidR="00C96335" w:rsidRPr="008A7074" w:rsidRDefault="008A7074" w:rsidP="00D20BF6">
      <w:pPr>
        <w:ind w:left="20"/>
        <w:jc w:val="center"/>
        <w:rPr>
          <w:rFonts w:ascii="Times New Roman" w:hAnsi="Times New Roman" w:cs="Times New Roman"/>
          <w:b/>
        </w:rPr>
      </w:pPr>
      <w:r w:rsidRPr="008A7074">
        <w:rPr>
          <w:rFonts w:ascii="Times New Roman" w:hAnsi="Times New Roman" w:cs="Times New Roman"/>
          <w:b/>
        </w:rPr>
        <w:t>11. АНТИКОРРУПЦИОННАЯ ОГОВОРКА</w:t>
      </w:r>
    </w:p>
    <w:p w14:paraId="12B0FAB0" w14:textId="77777777" w:rsidR="00826442" w:rsidRPr="00A35D5D" w:rsidRDefault="00826442" w:rsidP="00070E1A">
      <w:pPr>
        <w:ind w:firstLine="709"/>
        <w:jc w:val="both"/>
        <w:rPr>
          <w:rFonts w:ascii="Times New Roman" w:hAnsi="Times New Roman" w:cs="Times New Roman"/>
        </w:rPr>
      </w:pPr>
      <w:r w:rsidRPr="00A35D5D">
        <w:rPr>
          <w:rFonts w:ascii="Times New Roman" w:hAnsi="Times New Roman" w:cs="Times New Roman"/>
        </w:rPr>
        <w:t>1</w:t>
      </w:r>
      <w:r>
        <w:rPr>
          <w:rFonts w:ascii="Times New Roman" w:hAnsi="Times New Roman" w:cs="Times New Roman"/>
        </w:rPr>
        <w:t>1</w:t>
      </w:r>
      <w:r w:rsidRPr="00A35D5D">
        <w:rPr>
          <w:rFonts w:ascii="Times New Roman" w:hAnsi="Times New Roman" w:cs="Times New Roman"/>
        </w:rPr>
        <w:t>.1.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2A8DF812" w14:textId="290C3477" w:rsidR="00826442" w:rsidRPr="00A35D5D" w:rsidRDefault="00826442" w:rsidP="00826442">
      <w:pPr>
        <w:jc w:val="both"/>
        <w:rPr>
          <w:rFonts w:ascii="Times New Roman" w:hAnsi="Times New Roman" w:cs="Times New Roman"/>
        </w:rPr>
      </w:pPr>
      <w:r w:rsidRPr="00A35D5D">
        <w:rPr>
          <w:rFonts w:ascii="Times New Roman" w:hAnsi="Times New Roman" w:cs="Times New Roman"/>
        </w:rPr>
        <w:t xml:space="preserve">       </w:t>
      </w:r>
      <w:proofErr w:type="gramStart"/>
      <w:r>
        <w:rPr>
          <w:rFonts w:ascii="Times New Roman" w:hAnsi="Times New Roman" w:cs="Times New Roman"/>
        </w:rPr>
        <w:t>-</w:t>
      </w:r>
      <w:r w:rsidRPr="00A35D5D">
        <w:rPr>
          <w:rFonts w:ascii="Times New Roman" w:hAnsi="Times New Roman" w:cs="Times New Roman"/>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w:t>
      </w:r>
      <w:r w:rsidR="00D20BF6">
        <w:rPr>
          <w:rFonts w:ascii="Times New Roman" w:hAnsi="Times New Roman" w:cs="Times New Roman"/>
        </w:rPr>
        <w:t xml:space="preserve">олжностных лиц, либо лицам иным </w:t>
      </w:r>
      <w:r w:rsidR="00070E1A" w:rsidRPr="00A35D5D">
        <w:rPr>
          <w:rFonts w:ascii="Times New Roman" w:hAnsi="Times New Roman" w:cs="Times New Roman"/>
        </w:rPr>
        <w:t>образом,</w:t>
      </w:r>
      <w:r w:rsidRPr="00A35D5D">
        <w:rPr>
          <w:rFonts w:ascii="Times New Roman" w:hAnsi="Times New Roman" w:cs="Times New Roman"/>
        </w:rPr>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roofErr w:type="gramEnd"/>
    </w:p>
    <w:p w14:paraId="2372A4FB" w14:textId="77777777" w:rsidR="00826442" w:rsidRPr="00A35D5D" w:rsidRDefault="00826442" w:rsidP="00826442">
      <w:pPr>
        <w:jc w:val="both"/>
        <w:rPr>
          <w:rFonts w:ascii="Times New Roman" w:hAnsi="Times New Roman" w:cs="Times New Roman"/>
        </w:rPr>
      </w:pPr>
      <w:r w:rsidRPr="00A35D5D">
        <w:rPr>
          <w:rFonts w:ascii="Times New Roman" w:hAnsi="Times New Roman" w:cs="Times New Roman"/>
        </w:rPr>
        <w:t xml:space="preserve">       </w:t>
      </w:r>
      <w:r>
        <w:rPr>
          <w:rFonts w:ascii="Times New Roman" w:hAnsi="Times New Roman" w:cs="Times New Roman"/>
        </w:rPr>
        <w:t xml:space="preserve">- </w:t>
      </w:r>
      <w:r w:rsidRPr="00A35D5D">
        <w:rPr>
          <w:rFonts w:ascii="Times New Roman" w:hAnsi="Times New Roman" w:cs="Times New Roman"/>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002FEDE1" w14:textId="77777777" w:rsidR="00826442" w:rsidRDefault="00826442" w:rsidP="00826442">
      <w:pPr>
        <w:pStyle w:val="ConsPlusNormal"/>
        <w:ind w:firstLine="425"/>
        <w:jc w:val="both"/>
        <w:outlineLvl w:val="1"/>
        <w:rPr>
          <w:rFonts w:ascii="Times New Roman" w:hAnsi="Times New Roman" w:cs="Times New Roman"/>
          <w:sz w:val="24"/>
          <w:szCs w:val="24"/>
        </w:rPr>
      </w:pPr>
      <w:r>
        <w:rPr>
          <w:rFonts w:ascii="Times New Roman" w:hAnsi="Times New Roman" w:cs="Times New Roman"/>
          <w:sz w:val="24"/>
          <w:szCs w:val="24"/>
        </w:rPr>
        <w:t>-</w:t>
      </w:r>
      <w:r w:rsidRPr="00A35D5D">
        <w:rPr>
          <w:rFonts w:ascii="Times New Roman" w:hAnsi="Times New Roman" w:cs="Times New Roman"/>
          <w:sz w:val="24"/>
          <w:szCs w:val="24"/>
        </w:rPr>
        <w:t xml:space="preserve"> не совершать иных действий, нарушающих антикоррупционное законодательство Российской Федерации.</w:t>
      </w:r>
    </w:p>
    <w:p w14:paraId="49C58929" w14:textId="77777777" w:rsidR="00493C37" w:rsidRDefault="00493C37" w:rsidP="00826442">
      <w:pPr>
        <w:pStyle w:val="ConsPlusNormal"/>
        <w:ind w:firstLine="425"/>
        <w:jc w:val="both"/>
        <w:outlineLvl w:val="1"/>
        <w:rPr>
          <w:rFonts w:ascii="Times New Roman" w:hAnsi="Times New Roman" w:cs="Times New Roman"/>
          <w:sz w:val="24"/>
          <w:szCs w:val="24"/>
        </w:rPr>
      </w:pPr>
    </w:p>
    <w:p w14:paraId="3A2BBB1E" w14:textId="77777777" w:rsidR="00493C37" w:rsidRPr="00D20BF6" w:rsidRDefault="00493C37" w:rsidP="00D20BF6">
      <w:pPr>
        <w:pStyle w:val="ConsPlusNormal"/>
        <w:ind w:firstLine="425"/>
        <w:jc w:val="center"/>
        <w:outlineLvl w:val="1"/>
        <w:rPr>
          <w:rFonts w:ascii="Times New Roman" w:hAnsi="Times New Roman" w:cs="Times New Roman"/>
          <w:b/>
          <w:sz w:val="24"/>
          <w:szCs w:val="24"/>
          <w:lang w:bidi="ru-RU"/>
        </w:rPr>
      </w:pPr>
      <w:r w:rsidRPr="00231C57">
        <w:rPr>
          <w:rFonts w:ascii="Times New Roman" w:hAnsi="Times New Roman" w:cs="Times New Roman"/>
          <w:b/>
          <w:sz w:val="24"/>
          <w:szCs w:val="24"/>
          <w:lang w:bidi="ru-RU"/>
        </w:rPr>
        <w:t>12.  ОБЕСПЕЧЕНИЕ ИСПОЛНЕНИЯ КОНТРАКТА</w:t>
      </w:r>
    </w:p>
    <w:p w14:paraId="4740AA1F" w14:textId="23B00B82" w:rsidR="00493C37" w:rsidRPr="00493C37" w:rsidRDefault="00493C37" w:rsidP="00070E1A">
      <w:pPr>
        <w:pStyle w:val="ConsPlusNormal"/>
        <w:ind w:firstLine="425"/>
        <w:jc w:val="both"/>
        <w:outlineLvl w:val="1"/>
        <w:rPr>
          <w:rFonts w:ascii="Times New Roman" w:hAnsi="Times New Roman" w:cs="Times New Roman"/>
          <w:sz w:val="24"/>
          <w:szCs w:val="24"/>
          <w:lang w:bidi="ru-RU"/>
        </w:rPr>
      </w:pPr>
      <w:r w:rsidRPr="00493C37">
        <w:rPr>
          <w:rFonts w:ascii="Times New Roman" w:hAnsi="Times New Roman" w:cs="Times New Roman"/>
          <w:sz w:val="24"/>
          <w:szCs w:val="24"/>
          <w:lang w:bidi="ru-RU"/>
        </w:rPr>
        <w:t xml:space="preserve">12.1. </w:t>
      </w:r>
      <w:r w:rsidR="00070E1A">
        <w:rPr>
          <w:rFonts w:ascii="Times New Roman" w:hAnsi="Times New Roman" w:cs="Times New Roman"/>
          <w:sz w:val="24"/>
          <w:szCs w:val="24"/>
          <w:lang w:bidi="ru-RU"/>
        </w:rPr>
        <w:t>не устанавливается</w:t>
      </w:r>
      <w:r w:rsidRPr="00493C37">
        <w:rPr>
          <w:rFonts w:ascii="Times New Roman" w:hAnsi="Times New Roman" w:cs="Times New Roman"/>
          <w:sz w:val="24"/>
          <w:szCs w:val="24"/>
          <w:lang w:bidi="ru-RU"/>
        </w:rPr>
        <w:t>.</w:t>
      </w:r>
    </w:p>
    <w:p w14:paraId="16CB38C9" w14:textId="77777777" w:rsidR="00C96335" w:rsidRPr="00493C37" w:rsidRDefault="00C96335" w:rsidP="00493C37">
      <w:pPr>
        <w:pStyle w:val="ConsPlusNormal"/>
        <w:ind w:firstLine="425"/>
        <w:jc w:val="both"/>
        <w:outlineLvl w:val="1"/>
        <w:rPr>
          <w:rFonts w:ascii="Times New Roman" w:hAnsi="Times New Roman" w:cs="Times New Roman"/>
          <w:sz w:val="24"/>
          <w:szCs w:val="24"/>
        </w:rPr>
      </w:pPr>
    </w:p>
    <w:p w14:paraId="0D4E427A" w14:textId="77777777" w:rsidR="00C96335" w:rsidRPr="00D20BF6" w:rsidRDefault="008A7074" w:rsidP="00D20BF6">
      <w:pPr>
        <w:pStyle w:val="a5"/>
        <w:numPr>
          <w:ilvl w:val="0"/>
          <w:numId w:val="9"/>
        </w:numPr>
        <w:tabs>
          <w:tab w:val="left" w:pos="426"/>
        </w:tabs>
        <w:autoSpaceDE w:val="0"/>
        <w:autoSpaceDN w:val="0"/>
        <w:adjustRightInd w:val="0"/>
        <w:contextualSpacing w:val="0"/>
        <w:jc w:val="center"/>
        <w:rPr>
          <w:rFonts w:ascii="Times New Roman" w:hAnsi="Times New Roman" w:cs="Times New Roman"/>
          <w:b/>
        </w:rPr>
      </w:pPr>
      <w:r w:rsidRPr="008A7074">
        <w:rPr>
          <w:rFonts w:ascii="Times New Roman" w:hAnsi="Times New Roman" w:cs="Times New Roman"/>
          <w:b/>
        </w:rPr>
        <w:t>ПРОЧИЕ УСЛОВИЯ</w:t>
      </w:r>
    </w:p>
    <w:p w14:paraId="0E58F26D" w14:textId="33B63918" w:rsidR="008A7074" w:rsidRPr="00DC3E72" w:rsidRDefault="00DC3E72" w:rsidP="00DC3E72">
      <w:pPr>
        <w:tabs>
          <w:tab w:val="left" w:pos="426"/>
        </w:tabs>
        <w:jc w:val="both"/>
        <w:rPr>
          <w:rFonts w:ascii="Times New Roman" w:hAnsi="Times New Roman" w:cs="Times New Roman"/>
        </w:rPr>
      </w:pPr>
      <w:r>
        <w:rPr>
          <w:rFonts w:ascii="Times New Roman" w:hAnsi="Times New Roman" w:cs="Times New Roman"/>
        </w:rPr>
        <w:tab/>
        <w:t>13.1</w:t>
      </w:r>
      <w:r w:rsidR="00070E1A">
        <w:rPr>
          <w:rFonts w:ascii="Times New Roman" w:hAnsi="Times New Roman" w:cs="Times New Roman"/>
        </w:rPr>
        <w:t>.</w:t>
      </w:r>
      <w:r w:rsidR="008A7074" w:rsidRPr="00DC3E72">
        <w:rPr>
          <w:rFonts w:ascii="Times New Roman" w:hAnsi="Times New Roman" w:cs="Times New Roman"/>
        </w:rPr>
        <w:t>Все изменения и дополнения к настоящему Контракту действительны лишь в том случае, если они совершены в письменной форме и подписаны Сторонами. Дополнительные соглашения являются неотъемлемой частью Контракта.</w:t>
      </w:r>
    </w:p>
    <w:p w14:paraId="43F888F7" w14:textId="2BFD3D18" w:rsidR="008425FE" w:rsidRPr="00DC3E72" w:rsidRDefault="00DC3E72" w:rsidP="00DC3E72">
      <w:pPr>
        <w:tabs>
          <w:tab w:val="left" w:pos="426"/>
        </w:tabs>
        <w:jc w:val="both"/>
        <w:rPr>
          <w:rFonts w:ascii="Times New Roman" w:hAnsi="Times New Roman" w:cs="Times New Roman"/>
        </w:rPr>
      </w:pPr>
      <w:r>
        <w:rPr>
          <w:rFonts w:ascii="Times New Roman" w:hAnsi="Times New Roman" w:cs="Times New Roman"/>
        </w:rPr>
        <w:tab/>
        <w:t>13.2.</w:t>
      </w:r>
      <w:r w:rsidR="008425FE" w:rsidRPr="00DC3E72">
        <w:rPr>
          <w:rFonts w:ascii="Times New Roman" w:hAnsi="Times New Roman" w:cs="Times New Roman"/>
        </w:rPr>
        <w:t>Все сообщения, требования, замечания или у</w:t>
      </w:r>
      <w:r w:rsidR="00070E1A">
        <w:rPr>
          <w:rFonts w:ascii="Times New Roman" w:hAnsi="Times New Roman" w:cs="Times New Roman"/>
        </w:rPr>
        <w:t xml:space="preserve">ведомления Сторон по Контракту в СК «Контур </w:t>
      </w:r>
      <w:proofErr w:type="spellStart"/>
      <w:r w:rsidR="00070E1A">
        <w:rPr>
          <w:rFonts w:ascii="Times New Roman" w:hAnsi="Times New Roman" w:cs="Times New Roman"/>
        </w:rPr>
        <w:t>Диадок</w:t>
      </w:r>
      <w:proofErr w:type="spellEnd"/>
      <w:r w:rsidR="00070E1A">
        <w:rPr>
          <w:rFonts w:ascii="Times New Roman" w:hAnsi="Times New Roman" w:cs="Times New Roman"/>
        </w:rPr>
        <w:t xml:space="preserve">» </w:t>
      </w:r>
      <w:r w:rsidR="00112DC2" w:rsidRPr="00DC3E72">
        <w:rPr>
          <w:rFonts w:ascii="Times New Roman" w:hAnsi="Times New Roman" w:cs="Times New Roman"/>
        </w:rPr>
        <w:t>считается надлежащим уведомлением Сторон.</w:t>
      </w:r>
    </w:p>
    <w:p w14:paraId="30AB4F76" w14:textId="77777777" w:rsidR="008A7074" w:rsidRPr="008A7074" w:rsidRDefault="00DC3E72" w:rsidP="00DC3E72">
      <w:pPr>
        <w:tabs>
          <w:tab w:val="left" w:pos="426"/>
        </w:tabs>
        <w:jc w:val="both"/>
        <w:rPr>
          <w:rFonts w:ascii="Times New Roman" w:hAnsi="Times New Roman" w:cs="Times New Roman"/>
        </w:rPr>
      </w:pPr>
      <w:r>
        <w:rPr>
          <w:rFonts w:ascii="Times New Roman" w:hAnsi="Times New Roman" w:cs="Times New Roman"/>
        </w:rPr>
        <w:tab/>
      </w:r>
      <w:r w:rsidR="008A7074" w:rsidRPr="008A7074">
        <w:rPr>
          <w:rFonts w:ascii="Times New Roman" w:hAnsi="Times New Roman" w:cs="Times New Roman"/>
        </w:rPr>
        <w:t>1</w:t>
      </w:r>
      <w:r w:rsidR="000072F6">
        <w:rPr>
          <w:rFonts w:ascii="Times New Roman" w:hAnsi="Times New Roman" w:cs="Times New Roman"/>
        </w:rPr>
        <w:t>3</w:t>
      </w:r>
      <w:r w:rsidR="00112DC2">
        <w:rPr>
          <w:rFonts w:ascii="Times New Roman" w:hAnsi="Times New Roman" w:cs="Times New Roman"/>
        </w:rPr>
        <w:t>.3</w:t>
      </w:r>
      <w:r w:rsidR="008A7074" w:rsidRPr="008A7074">
        <w:rPr>
          <w:rFonts w:ascii="Times New Roman" w:hAnsi="Times New Roman" w:cs="Times New Roman"/>
        </w:rPr>
        <w:t>. Контракт заключен в форме электронного документа и подписан Сторонами с применением электронных подписей уполномоченных лиц Сторон Контракта.</w:t>
      </w:r>
    </w:p>
    <w:p w14:paraId="371432A4" w14:textId="77777777" w:rsidR="008A7074" w:rsidRPr="008A7074" w:rsidRDefault="00DC3E72" w:rsidP="00DC3E72">
      <w:pPr>
        <w:tabs>
          <w:tab w:val="left" w:pos="426"/>
        </w:tabs>
        <w:jc w:val="both"/>
        <w:rPr>
          <w:rFonts w:ascii="Times New Roman" w:hAnsi="Times New Roman" w:cs="Times New Roman"/>
        </w:rPr>
      </w:pPr>
      <w:r>
        <w:rPr>
          <w:rFonts w:ascii="Times New Roman" w:hAnsi="Times New Roman" w:cs="Times New Roman"/>
        </w:rPr>
        <w:tab/>
      </w:r>
      <w:r w:rsidR="008A7074" w:rsidRPr="008A7074">
        <w:rPr>
          <w:rFonts w:ascii="Times New Roman" w:hAnsi="Times New Roman" w:cs="Times New Roman"/>
        </w:rPr>
        <w:t>1</w:t>
      </w:r>
      <w:r w:rsidR="000072F6">
        <w:rPr>
          <w:rFonts w:ascii="Times New Roman" w:hAnsi="Times New Roman" w:cs="Times New Roman"/>
        </w:rPr>
        <w:t>3</w:t>
      </w:r>
      <w:r w:rsidR="00112DC2">
        <w:rPr>
          <w:rFonts w:ascii="Times New Roman" w:hAnsi="Times New Roman" w:cs="Times New Roman"/>
        </w:rPr>
        <w:t>.4</w:t>
      </w:r>
      <w:r w:rsidR="008A7074" w:rsidRPr="008A7074">
        <w:rPr>
          <w:rFonts w:ascii="Times New Roman" w:hAnsi="Times New Roman" w:cs="Times New Roman"/>
        </w:rPr>
        <w:t>. По вопросам, не предусмотренным Контрактом, Стороны руководствуются действующим законодательством Российской Федерации.</w:t>
      </w:r>
    </w:p>
    <w:p w14:paraId="1CE79014" w14:textId="77777777" w:rsidR="008A7074" w:rsidRPr="008A7074" w:rsidRDefault="008A7074" w:rsidP="008A7074">
      <w:pPr>
        <w:tabs>
          <w:tab w:val="left" w:pos="426"/>
        </w:tabs>
        <w:ind w:left="180" w:firstLine="709"/>
        <w:jc w:val="both"/>
        <w:rPr>
          <w:rFonts w:ascii="Times New Roman" w:hAnsi="Times New Roman" w:cs="Times New Roman"/>
        </w:rPr>
      </w:pPr>
    </w:p>
    <w:p w14:paraId="7A8F0237" w14:textId="77777777" w:rsidR="00C96335" w:rsidRPr="00D20BF6" w:rsidRDefault="008A7074" w:rsidP="00D20BF6">
      <w:pPr>
        <w:numPr>
          <w:ilvl w:val="0"/>
          <w:numId w:val="9"/>
        </w:numPr>
        <w:tabs>
          <w:tab w:val="left" w:pos="426"/>
        </w:tabs>
        <w:autoSpaceDE w:val="0"/>
        <w:autoSpaceDN w:val="0"/>
        <w:adjustRightInd w:val="0"/>
        <w:spacing w:line="276" w:lineRule="auto"/>
        <w:ind w:left="851" w:hanging="530"/>
        <w:jc w:val="center"/>
        <w:rPr>
          <w:rFonts w:ascii="Times New Roman" w:hAnsi="Times New Roman" w:cs="Times New Roman"/>
          <w:b/>
        </w:rPr>
      </w:pPr>
      <w:r w:rsidRPr="008A7074">
        <w:rPr>
          <w:rFonts w:ascii="Times New Roman" w:hAnsi="Times New Roman" w:cs="Times New Roman"/>
          <w:b/>
        </w:rPr>
        <w:t>ПРИЛОЖЕНИЯ К КОНТРАКТУ</w:t>
      </w:r>
    </w:p>
    <w:p w14:paraId="5B54E599" w14:textId="77777777" w:rsidR="008A7074" w:rsidRPr="008A7074" w:rsidRDefault="008A7074" w:rsidP="00D20BF6">
      <w:pPr>
        <w:rPr>
          <w:rFonts w:ascii="Times New Roman" w:hAnsi="Times New Roman" w:cs="Times New Roman"/>
        </w:rPr>
      </w:pPr>
      <w:r w:rsidRPr="008A7074">
        <w:rPr>
          <w:rFonts w:ascii="Times New Roman" w:hAnsi="Times New Roman" w:cs="Times New Roman"/>
        </w:rPr>
        <w:t>Приложения к Контракту являются неотъемлемой частью Контракта.</w:t>
      </w:r>
    </w:p>
    <w:p w14:paraId="62F914E4" w14:textId="77777777" w:rsidR="008A7074" w:rsidRPr="008A7074" w:rsidRDefault="008A7074" w:rsidP="00D20BF6">
      <w:pPr>
        <w:rPr>
          <w:rFonts w:ascii="Times New Roman" w:hAnsi="Times New Roman" w:cs="Times New Roman"/>
        </w:rPr>
      </w:pPr>
      <w:r w:rsidRPr="008A7074">
        <w:rPr>
          <w:rFonts w:ascii="Times New Roman" w:hAnsi="Times New Roman" w:cs="Times New Roman"/>
        </w:rPr>
        <w:t xml:space="preserve">Приложение № 1 – Техническое задание; </w:t>
      </w:r>
    </w:p>
    <w:p w14:paraId="08A367C4" w14:textId="3D8D5CFD" w:rsidR="008A7074" w:rsidRPr="008A7074" w:rsidRDefault="008A7074" w:rsidP="00D20BF6">
      <w:pPr>
        <w:rPr>
          <w:rFonts w:ascii="Times New Roman" w:hAnsi="Times New Roman" w:cs="Times New Roman"/>
        </w:rPr>
      </w:pPr>
      <w:r w:rsidRPr="008A7074">
        <w:rPr>
          <w:rFonts w:ascii="Times New Roman" w:hAnsi="Times New Roman" w:cs="Times New Roman"/>
        </w:rPr>
        <w:t xml:space="preserve">Приложение № 2 </w:t>
      </w:r>
      <w:r w:rsidR="00070E1A">
        <w:rPr>
          <w:rFonts w:ascii="Times New Roman" w:hAnsi="Times New Roman" w:cs="Times New Roman"/>
        </w:rPr>
        <w:t>–</w:t>
      </w:r>
      <w:r w:rsidRPr="008A7074">
        <w:rPr>
          <w:rFonts w:ascii="Times New Roman" w:hAnsi="Times New Roman" w:cs="Times New Roman"/>
        </w:rPr>
        <w:t xml:space="preserve"> </w:t>
      </w:r>
      <w:r w:rsidR="00070E1A">
        <w:rPr>
          <w:rFonts w:ascii="Times New Roman" w:hAnsi="Times New Roman" w:cs="Times New Roman"/>
        </w:rPr>
        <w:t xml:space="preserve">Локальный </w:t>
      </w:r>
      <w:r w:rsidR="002F3701">
        <w:rPr>
          <w:rFonts w:ascii="Times New Roman" w:hAnsi="Times New Roman" w:cs="Times New Roman"/>
        </w:rPr>
        <w:t>с</w:t>
      </w:r>
      <w:r w:rsidRPr="008A7074">
        <w:rPr>
          <w:rFonts w:ascii="Times New Roman" w:hAnsi="Times New Roman" w:cs="Times New Roman"/>
        </w:rPr>
        <w:t xml:space="preserve">метный расчет </w:t>
      </w:r>
    </w:p>
    <w:p w14:paraId="7FD0841E" w14:textId="77777777" w:rsidR="008A7074" w:rsidRDefault="008A7074" w:rsidP="008A7074">
      <w:pPr>
        <w:rPr>
          <w:rFonts w:ascii="Times New Roman" w:hAnsi="Times New Roman" w:cs="Times New Roman"/>
        </w:rPr>
      </w:pPr>
      <w:r w:rsidRPr="008A7074">
        <w:rPr>
          <w:rFonts w:ascii="Times New Roman" w:hAnsi="Times New Roman" w:cs="Times New Roman"/>
        </w:rPr>
        <w:t xml:space="preserve">   </w:t>
      </w:r>
    </w:p>
    <w:p w14:paraId="733528B4" w14:textId="77777777" w:rsidR="00070E1A" w:rsidRDefault="00070E1A" w:rsidP="008A7074">
      <w:pPr>
        <w:rPr>
          <w:rFonts w:ascii="Times New Roman" w:hAnsi="Times New Roman" w:cs="Times New Roman"/>
        </w:rPr>
      </w:pPr>
    </w:p>
    <w:p w14:paraId="59677694" w14:textId="77777777" w:rsidR="00070E1A" w:rsidRDefault="00070E1A" w:rsidP="008A7074">
      <w:pPr>
        <w:rPr>
          <w:rFonts w:ascii="Times New Roman" w:hAnsi="Times New Roman" w:cs="Times New Roman"/>
        </w:rPr>
      </w:pPr>
    </w:p>
    <w:p w14:paraId="713CE8E6" w14:textId="77777777" w:rsidR="00070E1A" w:rsidRPr="008A7074" w:rsidRDefault="00070E1A" w:rsidP="008A7074">
      <w:pPr>
        <w:rPr>
          <w:rFonts w:ascii="Times New Roman" w:hAnsi="Times New Roman" w:cs="Times New Roman"/>
        </w:rPr>
      </w:pPr>
    </w:p>
    <w:p w14:paraId="7D6982C2" w14:textId="77777777" w:rsidR="007323F8" w:rsidRDefault="00C60A0D" w:rsidP="00C60A0D">
      <w:pPr>
        <w:pStyle w:val="ConsPlusNormal"/>
        <w:ind w:firstLine="456"/>
        <w:jc w:val="center"/>
        <w:rPr>
          <w:rFonts w:ascii="Times New Roman" w:hAnsi="Times New Roman" w:cs="Times New Roman"/>
          <w:b/>
          <w:caps/>
          <w:sz w:val="24"/>
          <w:szCs w:val="24"/>
        </w:rPr>
      </w:pPr>
      <w:r w:rsidRPr="00C60A0D">
        <w:rPr>
          <w:rFonts w:ascii="Times New Roman" w:hAnsi="Times New Roman" w:cs="Times New Roman"/>
          <w:b/>
          <w:caps/>
          <w:sz w:val="24"/>
          <w:szCs w:val="24"/>
        </w:rPr>
        <w:t>1</w:t>
      </w:r>
      <w:r w:rsidR="000072F6">
        <w:rPr>
          <w:rFonts w:ascii="Times New Roman" w:hAnsi="Times New Roman" w:cs="Times New Roman"/>
          <w:b/>
          <w:caps/>
          <w:sz w:val="24"/>
          <w:szCs w:val="24"/>
        </w:rPr>
        <w:t>5</w:t>
      </w:r>
      <w:r w:rsidRPr="00C60A0D">
        <w:rPr>
          <w:rFonts w:ascii="Times New Roman" w:hAnsi="Times New Roman" w:cs="Times New Roman"/>
          <w:b/>
          <w:caps/>
          <w:sz w:val="24"/>
          <w:szCs w:val="24"/>
        </w:rPr>
        <w:t>. Адреса и банковские реквизиты Сторон</w:t>
      </w:r>
    </w:p>
    <w:tbl>
      <w:tblPr>
        <w:tblW w:w="9497" w:type="dxa"/>
        <w:tblInd w:w="250" w:type="dxa"/>
        <w:tblLayout w:type="fixed"/>
        <w:tblLook w:val="01E0" w:firstRow="1" w:lastRow="1" w:firstColumn="1" w:lastColumn="1" w:noHBand="0" w:noVBand="0"/>
      </w:tblPr>
      <w:tblGrid>
        <w:gridCol w:w="4961"/>
        <w:gridCol w:w="4536"/>
      </w:tblGrid>
      <w:tr w:rsidR="008F6C38" w:rsidRPr="00191190" w14:paraId="795E864E" w14:textId="77777777" w:rsidTr="00070E1A">
        <w:tc>
          <w:tcPr>
            <w:tcW w:w="4961" w:type="dxa"/>
          </w:tcPr>
          <w:p w14:paraId="40FE8A79" w14:textId="77777777" w:rsidR="008F6C38" w:rsidRPr="006E5176" w:rsidRDefault="008F6C38" w:rsidP="00070E1A">
            <w:pPr>
              <w:spacing w:line="0" w:lineRule="atLeast"/>
              <w:jc w:val="center"/>
              <w:rPr>
                <w:rFonts w:ascii="Times New Roman" w:hAnsi="Times New Roman" w:cs="Times New Roman"/>
                <w:b/>
              </w:rPr>
            </w:pPr>
            <w:r w:rsidRPr="006E5176">
              <w:rPr>
                <w:rFonts w:ascii="Times New Roman" w:hAnsi="Times New Roman" w:cs="Times New Roman"/>
                <w:b/>
              </w:rPr>
              <w:t>ЗАКАЗЧИК</w:t>
            </w:r>
            <w:r>
              <w:rPr>
                <w:rFonts w:ascii="Times New Roman" w:hAnsi="Times New Roman" w:cs="Times New Roman"/>
                <w:b/>
              </w:rPr>
              <w:t>:</w:t>
            </w:r>
          </w:p>
          <w:p w14:paraId="1E3B39DE" w14:textId="77777777" w:rsidR="00070E1A" w:rsidRPr="00603F08" w:rsidRDefault="00070E1A" w:rsidP="00070E1A">
            <w:pPr>
              <w:jc w:val="center"/>
              <w:rPr>
                <w:rFonts w:ascii="Times New Roman" w:hAnsi="Times New Roman"/>
                <w:b/>
                <w:sz w:val="25"/>
                <w:szCs w:val="25"/>
              </w:rPr>
            </w:pPr>
            <w:r w:rsidRPr="00603F08">
              <w:rPr>
                <w:rFonts w:ascii="Times New Roman" w:hAnsi="Times New Roman"/>
                <w:b/>
                <w:sz w:val="25"/>
                <w:szCs w:val="25"/>
              </w:rPr>
              <w:t xml:space="preserve">Управление Федеральной налоговой </w:t>
            </w:r>
            <w:r w:rsidRPr="00603F08">
              <w:rPr>
                <w:rFonts w:ascii="Times New Roman" w:hAnsi="Times New Roman"/>
                <w:b/>
                <w:sz w:val="25"/>
                <w:szCs w:val="25"/>
              </w:rPr>
              <w:br/>
            </w:r>
            <w:r w:rsidRPr="00603F08">
              <w:rPr>
                <w:rFonts w:ascii="Times New Roman" w:hAnsi="Times New Roman"/>
                <w:b/>
                <w:sz w:val="25"/>
                <w:szCs w:val="25"/>
              </w:rPr>
              <w:lastRenderedPageBreak/>
              <w:t>службы по Ханты-Мансийскому автономному округу - Югре</w:t>
            </w:r>
          </w:p>
          <w:p w14:paraId="6127AB53" w14:textId="77777777" w:rsidR="00070E1A" w:rsidRPr="00603F08" w:rsidRDefault="00070E1A" w:rsidP="00070E1A">
            <w:pPr>
              <w:rPr>
                <w:rFonts w:ascii="Times New Roman" w:hAnsi="Times New Roman"/>
                <w:sz w:val="25"/>
                <w:szCs w:val="25"/>
              </w:rPr>
            </w:pPr>
            <w:proofErr w:type="gramStart"/>
            <w:r w:rsidRPr="00603F08">
              <w:rPr>
                <w:rFonts w:ascii="Times New Roman" w:hAnsi="Times New Roman"/>
                <w:sz w:val="25"/>
                <w:szCs w:val="25"/>
              </w:rPr>
              <w:t xml:space="preserve">628011, Россия,  Ханты-Мансийский автономный  округ - Югра,  г. Ханты-Мансийск, ул. Дзержинского, 2 </w:t>
            </w:r>
            <w:proofErr w:type="gramEnd"/>
          </w:p>
          <w:p w14:paraId="49E47966" w14:textId="77777777" w:rsidR="00070E1A" w:rsidRPr="00603F08" w:rsidRDefault="00070E1A" w:rsidP="00070E1A">
            <w:pPr>
              <w:rPr>
                <w:rFonts w:ascii="Times New Roman" w:hAnsi="Times New Roman"/>
                <w:sz w:val="25"/>
                <w:szCs w:val="25"/>
              </w:rPr>
            </w:pPr>
            <w:r w:rsidRPr="00603F08">
              <w:rPr>
                <w:rFonts w:ascii="Times New Roman" w:hAnsi="Times New Roman"/>
                <w:sz w:val="25"/>
                <w:szCs w:val="25"/>
              </w:rPr>
              <w:t xml:space="preserve">Тел./факс /3467/ 37-89-01, доб. 11-62     </w:t>
            </w:r>
          </w:p>
          <w:p w14:paraId="5D122D9F" w14:textId="77777777" w:rsidR="00070E1A" w:rsidRPr="00603F08" w:rsidRDefault="00070E1A" w:rsidP="00070E1A">
            <w:pPr>
              <w:ind w:right="-54"/>
              <w:rPr>
                <w:rFonts w:ascii="Times New Roman" w:hAnsi="Times New Roman"/>
                <w:sz w:val="25"/>
                <w:szCs w:val="25"/>
              </w:rPr>
            </w:pPr>
            <w:r w:rsidRPr="00603F08">
              <w:rPr>
                <w:rFonts w:ascii="Times New Roman" w:hAnsi="Times New Roman"/>
                <w:sz w:val="25"/>
                <w:szCs w:val="25"/>
              </w:rPr>
              <w:t xml:space="preserve">ИНН 8601024258  КПП 860101001 </w:t>
            </w:r>
          </w:p>
          <w:p w14:paraId="1D6D185C" w14:textId="77777777" w:rsidR="00070E1A" w:rsidRPr="00603F08" w:rsidRDefault="00070E1A" w:rsidP="00070E1A">
            <w:pPr>
              <w:ind w:right="-54"/>
              <w:rPr>
                <w:rFonts w:ascii="Times New Roman" w:hAnsi="Times New Roman"/>
                <w:sz w:val="25"/>
                <w:szCs w:val="25"/>
              </w:rPr>
            </w:pPr>
            <w:r w:rsidRPr="00603F08">
              <w:rPr>
                <w:rFonts w:ascii="Times New Roman" w:hAnsi="Times New Roman"/>
                <w:sz w:val="25"/>
                <w:szCs w:val="25"/>
              </w:rPr>
              <w:t>ОГРН 1048600009622</w:t>
            </w:r>
          </w:p>
          <w:p w14:paraId="7D4C54F7" w14:textId="77777777" w:rsidR="00070E1A" w:rsidRPr="00603F08" w:rsidRDefault="00070E1A" w:rsidP="00070E1A">
            <w:pPr>
              <w:shd w:val="clear" w:color="auto" w:fill="FFFFFF"/>
              <w:rPr>
                <w:rFonts w:ascii="Times New Roman" w:hAnsi="Times New Roman"/>
                <w:sz w:val="25"/>
                <w:szCs w:val="25"/>
              </w:rPr>
            </w:pPr>
            <w:r w:rsidRPr="00603F08">
              <w:rPr>
                <w:rFonts w:ascii="Times New Roman" w:hAnsi="Times New Roman"/>
                <w:sz w:val="25"/>
                <w:szCs w:val="25"/>
              </w:rPr>
              <w:t>Номер казначейского счета 03211643000000015116</w:t>
            </w:r>
          </w:p>
          <w:p w14:paraId="746475DF" w14:textId="77777777" w:rsidR="00070E1A" w:rsidRPr="00603F08" w:rsidRDefault="00070E1A" w:rsidP="00070E1A">
            <w:pPr>
              <w:rPr>
                <w:rFonts w:ascii="Times New Roman" w:hAnsi="Times New Roman"/>
                <w:sz w:val="25"/>
                <w:szCs w:val="25"/>
              </w:rPr>
            </w:pPr>
            <w:r w:rsidRPr="00603F08">
              <w:rPr>
                <w:rFonts w:ascii="Times New Roman" w:hAnsi="Times New Roman"/>
                <w:sz w:val="25"/>
                <w:szCs w:val="25"/>
              </w:rPr>
              <w:t xml:space="preserve">ОКЦ № 1 </w:t>
            </w:r>
            <w:proofErr w:type="spellStart"/>
            <w:r w:rsidRPr="00603F08">
              <w:rPr>
                <w:rFonts w:ascii="Times New Roman" w:hAnsi="Times New Roman"/>
                <w:sz w:val="25"/>
                <w:szCs w:val="25"/>
              </w:rPr>
              <w:t>СибГУ</w:t>
            </w:r>
            <w:proofErr w:type="spellEnd"/>
            <w:r w:rsidRPr="00603F08">
              <w:rPr>
                <w:rFonts w:ascii="Times New Roman" w:hAnsi="Times New Roman"/>
                <w:sz w:val="25"/>
                <w:szCs w:val="25"/>
              </w:rPr>
              <w:t xml:space="preserve"> Банка России // УФК по Новосибирской области, г. Новосибирск</w:t>
            </w:r>
            <w:r w:rsidRPr="00603F08">
              <w:rPr>
                <w:rFonts w:ascii="Times New Roman" w:hAnsi="Times New Roman"/>
                <w:sz w:val="25"/>
                <w:szCs w:val="25"/>
              </w:rPr>
              <w:br/>
              <w:t xml:space="preserve">БИК: 015004950, </w:t>
            </w:r>
          </w:p>
          <w:p w14:paraId="4D0AECD0" w14:textId="77777777" w:rsidR="00070E1A" w:rsidRPr="00603F08" w:rsidRDefault="00070E1A" w:rsidP="00070E1A">
            <w:pPr>
              <w:rPr>
                <w:rFonts w:ascii="Times New Roman" w:hAnsi="Times New Roman"/>
                <w:sz w:val="25"/>
                <w:szCs w:val="25"/>
              </w:rPr>
            </w:pPr>
            <w:r w:rsidRPr="00603F08">
              <w:rPr>
                <w:rFonts w:ascii="Times New Roman" w:hAnsi="Times New Roman"/>
                <w:sz w:val="25"/>
                <w:szCs w:val="25"/>
              </w:rPr>
              <w:t>к/с: 40102810445370000043</w:t>
            </w:r>
          </w:p>
          <w:p w14:paraId="372BCAB2" w14:textId="77777777" w:rsidR="00070E1A" w:rsidRPr="00603F08" w:rsidRDefault="00070E1A" w:rsidP="00070E1A">
            <w:pPr>
              <w:rPr>
                <w:rFonts w:ascii="Times New Roman" w:hAnsi="Times New Roman"/>
                <w:bCs/>
                <w:sz w:val="25"/>
                <w:szCs w:val="25"/>
              </w:rPr>
            </w:pPr>
            <w:r w:rsidRPr="00603F08">
              <w:rPr>
                <w:rFonts w:ascii="Times New Roman" w:hAnsi="Times New Roman"/>
                <w:sz w:val="25"/>
                <w:szCs w:val="25"/>
              </w:rPr>
              <w:t xml:space="preserve">Электронный адрес: </w:t>
            </w:r>
            <w:proofErr w:type="spellStart"/>
            <w:r w:rsidRPr="00603F08">
              <w:rPr>
                <w:rFonts w:ascii="Times New Roman" w:hAnsi="Times New Roman"/>
                <w:bCs/>
                <w:sz w:val="25"/>
                <w:szCs w:val="25"/>
                <w:lang w:val="en-US"/>
              </w:rPr>
              <w:t>zakupki</w:t>
            </w:r>
            <w:proofErr w:type="spellEnd"/>
            <w:r w:rsidRPr="00603F08">
              <w:rPr>
                <w:rFonts w:ascii="Times New Roman" w:hAnsi="Times New Roman"/>
                <w:bCs/>
                <w:sz w:val="25"/>
                <w:szCs w:val="25"/>
              </w:rPr>
              <w:t>.</w:t>
            </w:r>
            <w:r w:rsidRPr="00603F08">
              <w:rPr>
                <w:rFonts w:ascii="Times New Roman" w:hAnsi="Times New Roman"/>
                <w:bCs/>
                <w:sz w:val="25"/>
                <w:szCs w:val="25"/>
                <w:lang w:val="en-US"/>
              </w:rPr>
              <w:t>r</w:t>
            </w:r>
            <w:r w:rsidRPr="00603F08">
              <w:rPr>
                <w:rFonts w:ascii="Times New Roman" w:hAnsi="Times New Roman"/>
                <w:bCs/>
                <w:sz w:val="25"/>
                <w:szCs w:val="25"/>
              </w:rPr>
              <w:t>8600@</w:t>
            </w:r>
            <w:r w:rsidRPr="00603F08">
              <w:rPr>
                <w:rFonts w:ascii="Times New Roman" w:hAnsi="Times New Roman"/>
                <w:bCs/>
                <w:sz w:val="25"/>
                <w:szCs w:val="25"/>
                <w:lang w:val="en-US"/>
              </w:rPr>
              <w:t>tax</w:t>
            </w:r>
            <w:r w:rsidRPr="00603F08">
              <w:rPr>
                <w:rFonts w:ascii="Times New Roman" w:hAnsi="Times New Roman"/>
                <w:bCs/>
                <w:sz w:val="25"/>
                <w:szCs w:val="25"/>
              </w:rPr>
              <w:t>.</w:t>
            </w:r>
            <w:proofErr w:type="spellStart"/>
            <w:r w:rsidRPr="00603F08">
              <w:rPr>
                <w:rFonts w:ascii="Times New Roman" w:hAnsi="Times New Roman"/>
                <w:bCs/>
                <w:sz w:val="25"/>
                <w:szCs w:val="25"/>
                <w:lang w:val="en-US"/>
              </w:rPr>
              <w:t>gov</w:t>
            </w:r>
            <w:proofErr w:type="spellEnd"/>
            <w:r w:rsidRPr="00603F08">
              <w:rPr>
                <w:rFonts w:ascii="Times New Roman" w:hAnsi="Times New Roman"/>
                <w:bCs/>
                <w:sz w:val="25"/>
                <w:szCs w:val="25"/>
              </w:rPr>
              <w:t>.</w:t>
            </w:r>
            <w:proofErr w:type="spellStart"/>
            <w:r w:rsidRPr="00603F08">
              <w:rPr>
                <w:rFonts w:ascii="Times New Roman" w:hAnsi="Times New Roman"/>
                <w:bCs/>
                <w:sz w:val="25"/>
                <w:szCs w:val="25"/>
                <w:lang w:val="en-US"/>
              </w:rPr>
              <w:t>ru</w:t>
            </w:r>
            <w:proofErr w:type="spellEnd"/>
          </w:p>
          <w:p w14:paraId="23144FD2" w14:textId="260BCE0E" w:rsidR="008F6C38" w:rsidRPr="008C5151" w:rsidRDefault="00070E1A" w:rsidP="00070E1A">
            <w:pPr>
              <w:spacing w:line="0" w:lineRule="atLeast"/>
              <w:rPr>
                <w:rFonts w:ascii="Times New Roman" w:eastAsia="Times New Roman" w:hAnsi="Times New Roman" w:cs="Times New Roman"/>
                <w:color w:val="auto"/>
                <w:lang w:bidi="ar-SA"/>
              </w:rPr>
            </w:pPr>
            <w:r w:rsidRPr="00603F08">
              <w:rPr>
                <w:rFonts w:ascii="Times New Roman" w:hAnsi="Times New Roman"/>
                <w:sz w:val="25"/>
                <w:szCs w:val="25"/>
              </w:rPr>
              <w:t>Тел. 8 (3467) 37-89-01 доб. 11-62</w:t>
            </w:r>
          </w:p>
        </w:tc>
        <w:tc>
          <w:tcPr>
            <w:tcW w:w="4536" w:type="dxa"/>
          </w:tcPr>
          <w:p w14:paraId="5B7F8924" w14:textId="77777777" w:rsidR="008F6C38" w:rsidRPr="006E5176" w:rsidRDefault="008F6C38" w:rsidP="008F6C38">
            <w:pPr>
              <w:spacing w:line="0" w:lineRule="atLeast"/>
              <w:rPr>
                <w:rFonts w:ascii="Times New Roman" w:eastAsia="Times New Roman" w:hAnsi="Times New Roman"/>
                <w:b/>
              </w:rPr>
            </w:pPr>
            <w:r w:rsidRPr="006E5176">
              <w:rPr>
                <w:rFonts w:ascii="Times New Roman" w:eastAsia="Times New Roman" w:hAnsi="Times New Roman"/>
                <w:b/>
              </w:rPr>
              <w:lastRenderedPageBreak/>
              <w:t>ПОДРЯДЧИК:</w:t>
            </w:r>
          </w:p>
          <w:p w14:paraId="46BD1501" w14:textId="77777777" w:rsidR="008F6C38" w:rsidRPr="002D0566" w:rsidRDefault="008F6C38" w:rsidP="008F6C38">
            <w:pPr>
              <w:autoSpaceDE w:val="0"/>
              <w:autoSpaceDN w:val="0"/>
              <w:adjustRightInd w:val="0"/>
              <w:spacing w:line="0" w:lineRule="atLeast"/>
              <w:jc w:val="both"/>
              <w:rPr>
                <w:rFonts w:ascii="Times New Roman" w:eastAsia="Times New Roman" w:hAnsi="Times New Roman"/>
                <w:bCs/>
              </w:rPr>
            </w:pPr>
            <w:r w:rsidRPr="002D0566">
              <w:rPr>
                <w:rFonts w:ascii="Times New Roman" w:eastAsia="Times New Roman" w:hAnsi="Times New Roman"/>
                <w:bCs/>
              </w:rPr>
              <w:t xml:space="preserve">Полное наименование юридического </w:t>
            </w:r>
            <w:r w:rsidRPr="002D0566">
              <w:rPr>
                <w:rFonts w:ascii="Times New Roman" w:eastAsia="Times New Roman" w:hAnsi="Times New Roman"/>
                <w:bCs/>
              </w:rPr>
              <w:lastRenderedPageBreak/>
              <w:t>лица</w:t>
            </w:r>
          </w:p>
          <w:p w14:paraId="5EDB998F" w14:textId="77777777" w:rsidR="008F6C38" w:rsidRPr="002D0566" w:rsidRDefault="008F6C38" w:rsidP="008F6C38">
            <w:pPr>
              <w:autoSpaceDE w:val="0"/>
              <w:autoSpaceDN w:val="0"/>
              <w:adjustRightInd w:val="0"/>
              <w:spacing w:line="0" w:lineRule="atLeast"/>
              <w:jc w:val="both"/>
              <w:rPr>
                <w:rFonts w:ascii="Times New Roman" w:eastAsia="Times New Roman" w:hAnsi="Times New Roman"/>
                <w:bCs/>
              </w:rPr>
            </w:pPr>
            <w:r w:rsidRPr="002D0566">
              <w:rPr>
                <w:rFonts w:ascii="Times New Roman" w:eastAsia="Times New Roman" w:hAnsi="Times New Roman"/>
                <w:bCs/>
              </w:rPr>
              <w:t>Сокращенное наименование юридического лица (при наличии)</w:t>
            </w:r>
          </w:p>
          <w:p w14:paraId="299EE6C1" w14:textId="77777777" w:rsidR="008F6C38" w:rsidRPr="002D0566" w:rsidRDefault="008F6C38" w:rsidP="008F6C38">
            <w:pPr>
              <w:autoSpaceDE w:val="0"/>
              <w:autoSpaceDN w:val="0"/>
              <w:adjustRightInd w:val="0"/>
              <w:spacing w:line="0" w:lineRule="atLeast"/>
              <w:jc w:val="both"/>
              <w:rPr>
                <w:rFonts w:ascii="Times New Roman" w:eastAsia="Times New Roman" w:hAnsi="Times New Roman"/>
                <w:bCs/>
              </w:rPr>
            </w:pPr>
            <w:r w:rsidRPr="002D0566">
              <w:rPr>
                <w:rFonts w:ascii="Times New Roman" w:eastAsia="Times New Roman" w:hAnsi="Times New Roman"/>
                <w:bCs/>
              </w:rPr>
              <w:t>Почтовый адрес: местонахождение</w:t>
            </w:r>
          </w:p>
          <w:p w14:paraId="500751DB" w14:textId="77777777" w:rsidR="008F6C38" w:rsidRPr="002D0566" w:rsidRDefault="008F6C38" w:rsidP="008F6C38">
            <w:pPr>
              <w:autoSpaceDE w:val="0"/>
              <w:autoSpaceDN w:val="0"/>
              <w:adjustRightInd w:val="0"/>
              <w:spacing w:line="0" w:lineRule="atLeast"/>
              <w:jc w:val="both"/>
              <w:rPr>
                <w:rFonts w:ascii="Times New Roman" w:eastAsia="Times New Roman" w:hAnsi="Times New Roman"/>
                <w:bCs/>
              </w:rPr>
            </w:pPr>
            <w:r w:rsidRPr="002D0566">
              <w:rPr>
                <w:rFonts w:ascii="Times New Roman" w:eastAsia="Times New Roman" w:hAnsi="Times New Roman"/>
                <w:bCs/>
              </w:rPr>
              <w:t xml:space="preserve">ИНН   КПП </w:t>
            </w:r>
          </w:p>
          <w:p w14:paraId="43DC0CEF" w14:textId="77777777" w:rsidR="008F6C38" w:rsidRPr="002D0566" w:rsidRDefault="008F6C38" w:rsidP="008F6C38">
            <w:pPr>
              <w:autoSpaceDE w:val="0"/>
              <w:autoSpaceDN w:val="0"/>
              <w:adjustRightInd w:val="0"/>
              <w:spacing w:line="0" w:lineRule="atLeast"/>
              <w:jc w:val="both"/>
              <w:rPr>
                <w:rFonts w:ascii="Times New Roman" w:eastAsia="Times New Roman" w:hAnsi="Times New Roman"/>
                <w:bCs/>
              </w:rPr>
            </w:pPr>
            <w:r w:rsidRPr="002D0566">
              <w:rPr>
                <w:rFonts w:ascii="Times New Roman" w:eastAsia="Times New Roman" w:hAnsi="Times New Roman"/>
                <w:bCs/>
              </w:rPr>
              <w:t>Банковские реквизиты</w:t>
            </w:r>
          </w:p>
          <w:p w14:paraId="6BE90683" w14:textId="77777777" w:rsidR="008F6C38" w:rsidRPr="002D0566" w:rsidRDefault="008F6C38" w:rsidP="008F6C38">
            <w:pPr>
              <w:autoSpaceDE w:val="0"/>
              <w:autoSpaceDN w:val="0"/>
              <w:adjustRightInd w:val="0"/>
              <w:spacing w:line="0" w:lineRule="atLeast"/>
              <w:jc w:val="both"/>
              <w:rPr>
                <w:rFonts w:ascii="Times New Roman" w:eastAsia="Times New Roman" w:hAnsi="Times New Roman"/>
                <w:bCs/>
              </w:rPr>
            </w:pPr>
            <w:r w:rsidRPr="002D0566">
              <w:rPr>
                <w:rFonts w:ascii="Times New Roman" w:eastAsia="Times New Roman" w:hAnsi="Times New Roman"/>
                <w:bCs/>
              </w:rPr>
              <w:t xml:space="preserve">тел. </w:t>
            </w:r>
          </w:p>
          <w:p w14:paraId="65ABB9B0" w14:textId="77777777" w:rsidR="008F6C38" w:rsidRPr="002D0566" w:rsidRDefault="008F6C38" w:rsidP="008F6C38">
            <w:pPr>
              <w:autoSpaceDE w:val="0"/>
              <w:autoSpaceDN w:val="0"/>
              <w:adjustRightInd w:val="0"/>
              <w:spacing w:line="0" w:lineRule="atLeast"/>
              <w:jc w:val="both"/>
              <w:rPr>
                <w:rFonts w:ascii="Times New Roman" w:eastAsia="Times New Roman" w:hAnsi="Times New Roman"/>
                <w:bCs/>
              </w:rPr>
            </w:pPr>
            <w:r w:rsidRPr="002D0566">
              <w:rPr>
                <w:rFonts w:ascii="Times New Roman" w:eastAsia="Times New Roman" w:hAnsi="Times New Roman"/>
                <w:bCs/>
              </w:rPr>
              <w:t>E-</w:t>
            </w:r>
            <w:proofErr w:type="spellStart"/>
            <w:r w:rsidRPr="002D0566">
              <w:rPr>
                <w:rFonts w:ascii="Times New Roman" w:eastAsia="Times New Roman" w:hAnsi="Times New Roman"/>
                <w:bCs/>
              </w:rPr>
              <w:t>mail</w:t>
            </w:r>
            <w:proofErr w:type="spellEnd"/>
            <w:r w:rsidRPr="002D0566">
              <w:rPr>
                <w:rFonts w:ascii="Times New Roman" w:eastAsia="Times New Roman" w:hAnsi="Times New Roman"/>
                <w:bCs/>
              </w:rPr>
              <w:t>:</w:t>
            </w:r>
          </w:p>
          <w:p w14:paraId="07FF7693" w14:textId="77777777" w:rsidR="008F6C38" w:rsidRPr="002D0566" w:rsidRDefault="008F6C38" w:rsidP="008F6C38">
            <w:pPr>
              <w:autoSpaceDE w:val="0"/>
              <w:autoSpaceDN w:val="0"/>
              <w:adjustRightInd w:val="0"/>
              <w:spacing w:line="0" w:lineRule="atLeast"/>
              <w:jc w:val="both"/>
              <w:rPr>
                <w:rFonts w:ascii="Times New Roman" w:eastAsia="Times New Roman" w:hAnsi="Times New Roman"/>
                <w:bCs/>
              </w:rPr>
            </w:pPr>
          </w:p>
          <w:p w14:paraId="6E748C83" w14:textId="77777777" w:rsidR="008F6C38" w:rsidRPr="002D0566" w:rsidRDefault="008F6C38" w:rsidP="008F6C38">
            <w:pPr>
              <w:autoSpaceDE w:val="0"/>
              <w:autoSpaceDN w:val="0"/>
              <w:adjustRightInd w:val="0"/>
              <w:spacing w:line="0" w:lineRule="atLeast"/>
              <w:jc w:val="both"/>
              <w:rPr>
                <w:rFonts w:ascii="Times New Roman" w:eastAsia="Times New Roman" w:hAnsi="Times New Roman"/>
                <w:bCs/>
              </w:rPr>
            </w:pPr>
            <w:r w:rsidRPr="002D0566">
              <w:rPr>
                <w:rFonts w:ascii="Times New Roman" w:eastAsia="Times New Roman" w:hAnsi="Times New Roman"/>
                <w:bCs/>
              </w:rPr>
              <w:t>Сведения о лице</w:t>
            </w:r>
            <w:proofErr w:type="gramStart"/>
            <w:r w:rsidRPr="002D0566">
              <w:rPr>
                <w:rFonts w:ascii="Times New Roman" w:eastAsia="Times New Roman" w:hAnsi="Times New Roman"/>
                <w:bCs/>
              </w:rPr>
              <w:t xml:space="preserve"> ,</w:t>
            </w:r>
            <w:proofErr w:type="gramEnd"/>
            <w:r w:rsidRPr="002D0566">
              <w:rPr>
                <w:rFonts w:ascii="Times New Roman" w:eastAsia="Times New Roman" w:hAnsi="Times New Roman"/>
                <w:bCs/>
              </w:rPr>
              <w:t xml:space="preserve"> имеющем право действовать от имени юридического лица (должность, ФИО, ИНН при наличии)</w:t>
            </w:r>
          </w:p>
          <w:p w14:paraId="6CA7B884" w14:textId="083F76C1" w:rsidR="008F6C38" w:rsidRPr="00191190" w:rsidRDefault="008F6C38" w:rsidP="008F6C38">
            <w:pPr>
              <w:autoSpaceDE w:val="0"/>
              <w:autoSpaceDN w:val="0"/>
              <w:adjustRightInd w:val="0"/>
              <w:spacing w:line="0" w:lineRule="atLeast"/>
              <w:jc w:val="both"/>
              <w:rPr>
                <w:rFonts w:ascii="Times New Roman" w:eastAsia="Times New Roman" w:hAnsi="Times New Roman"/>
                <w:bCs/>
              </w:rPr>
            </w:pPr>
            <w:r w:rsidRPr="000C40DC">
              <w:rPr>
                <w:rFonts w:ascii="Times New Roman" w:hAnsi="Times New Roman"/>
              </w:rPr>
              <w:t>документ подписан электронной подписью</w:t>
            </w:r>
          </w:p>
        </w:tc>
      </w:tr>
    </w:tbl>
    <w:p w14:paraId="3A5353E6" w14:textId="77777777" w:rsidR="007323F8" w:rsidRDefault="007323F8" w:rsidP="007323F8">
      <w:pPr>
        <w:pStyle w:val="ConsPlusNormal"/>
        <w:ind w:firstLine="456"/>
        <w:jc w:val="center"/>
        <w:rPr>
          <w:rFonts w:ascii="Times New Roman" w:hAnsi="Times New Roman" w:cs="Times New Roman"/>
          <w:b/>
          <w:caps/>
          <w:sz w:val="24"/>
          <w:szCs w:val="24"/>
        </w:rPr>
      </w:pPr>
      <w:r w:rsidRPr="007323F8">
        <w:rPr>
          <w:rFonts w:ascii="Times New Roman" w:hAnsi="Times New Roman" w:cs="Times New Roman"/>
          <w:sz w:val="16"/>
          <w:szCs w:val="16"/>
        </w:rPr>
        <w:lastRenderedPageBreak/>
        <w:t xml:space="preserve">                 </w:t>
      </w:r>
    </w:p>
    <w:p w14:paraId="29C6783F" w14:textId="77777777" w:rsidR="00C96335" w:rsidRDefault="00C96335" w:rsidP="00C60A0D">
      <w:pPr>
        <w:pStyle w:val="ConsPlusNormal"/>
        <w:ind w:firstLine="456"/>
        <w:jc w:val="center"/>
        <w:rPr>
          <w:rFonts w:ascii="Times New Roman" w:hAnsi="Times New Roman" w:cs="Times New Roman"/>
          <w:b/>
          <w:caps/>
          <w:sz w:val="24"/>
          <w:szCs w:val="24"/>
        </w:rPr>
      </w:pPr>
    </w:p>
    <w:p w14:paraId="3DFFCC9F" w14:textId="77777777" w:rsidR="00F77792" w:rsidRDefault="00F77792" w:rsidP="00A35D5D">
      <w:pPr>
        <w:tabs>
          <w:tab w:val="left" w:pos="426"/>
        </w:tabs>
        <w:jc w:val="right"/>
        <w:rPr>
          <w:rFonts w:ascii="Times New Roman" w:hAnsi="Times New Roman" w:cs="Times New Roman"/>
        </w:rPr>
      </w:pPr>
    </w:p>
    <w:p w14:paraId="1959D165" w14:textId="77777777" w:rsidR="002F2463" w:rsidRDefault="002F2463" w:rsidP="00A35D5D">
      <w:pPr>
        <w:tabs>
          <w:tab w:val="left" w:pos="426"/>
        </w:tabs>
        <w:jc w:val="right"/>
        <w:rPr>
          <w:rFonts w:ascii="Times New Roman" w:hAnsi="Times New Roman" w:cs="Times New Roman"/>
        </w:rPr>
      </w:pPr>
    </w:p>
    <w:p w14:paraId="25C2DD2B" w14:textId="77777777" w:rsidR="002F2463" w:rsidRDefault="002F2463" w:rsidP="00A35D5D">
      <w:pPr>
        <w:tabs>
          <w:tab w:val="left" w:pos="426"/>
        </w:tabs>
        <w:jc w:val="right"/>
        <w:rPr>
          <w:rFonts w:ascii="Times New Roman" w:hAnsi="Times New Roman" w:cs="Times New Roman"/>
        </w:rPr>
      </w:pPr>
    </w:p>
    <w:p w14:paraId="3FAB8D6B" w14:textId="77777777" w:rsidR="002F2463" w:rsidRDefault="002F2463" w:rsidP="00A35D5D">
      <w:pPr>
        <w:tabs>
          <w:tab w:val="left" w:pos="426"/>
        </w:tabs>
        <w:jc w:val="right"/>
        <w:rPr>
          <w:rFonts w:ascii="Times New Roman" w:hAnsi="Times New Roman" w:cs="Times New Roman"/>
        </w:rPr>
      </w:pPr>
    </w:p>
    <w:p w14:paraId="335D10B2" w14:textId="77777777" w:rsidR="002F2463" w:rsidRDefault="002F2463" w:rsidP="00A35D5D">
      <w:pPr>
        <w:tabs>
          <w:tab w:val="left" w:pos="426"/>
        </w:tabs>
        <w:jc w:val="right"/>
        <w:rPr>
          <w:rFonts w:ascii="Times New Roman" w:hAnsi="Times New Roman" w:cs="Times New Roman"/>
        </w:rPr>
      </w:pPr>
    </w:p>
    <w:p w14:paraId="145659CE" w14:textId="77777777" w:rsidR="002F2463" w:rsidRDefault="002F2463" w:rsidP="00A35D5D">
      <w:pPr>
        <w:tabs>
          <w:tab w:val="left" w:pos="426"/>
        </w:tabs>
        <w:jc w:val="right"/>
        <w:rPr>
          <w:rFonts w:ascii="Times New Roman" w:hAnsi="Times New Roman" w:cs="Times New Roman"/>
        </w:rPr>
      </w:pPr>
    </w:p>
    <w:p w14:paraId="4FBFDED8" w14:textId="77777777" w:rsidR="002F2463" w:rsidRDefault="002F2463" w:rsidP="00A35D5D">
      <w:pPr>
        <w:tabs>
          <w:tab w:val="left" w:pos="426"/>
        </w:tabs>
        <w:jc w:val="right"/>
        <w:rPr>
          <w:rFonts w:ascii="Times New Roman" w:hAnsi="Times New Roman" w:cs="Times New Roman"/>
        </w:rPr>
      </w:pPr>
    </w:p>
    <w:p w14:paraId="0ED4E85A" w14:textId="77777777" w:rsidR="002F2463" w:rsidRDefault="002F2463" w:rsidP="00A35D5D">
      <w:pPr>
        <w:tabs>
          <w:tab w:val="left" w:pos="426"/>
        </w:tabs>
        <w:jc w:val="right"/>
        <w:rPr>
          <w:rFonts w:ascii="Times New Roman" w:hAnsi="Times New Roman" w:cs="Times New Roman"/>
        </w:rPr>
      </w:pPr>
    </w:p>
    <w:p w14:paraId="18E27D0B" w14:textId="77777777" w:rsidR="00D20BF6" w:rsidRDefault="00D20BF6">
      <w:pPr>
        <w:widowControl/>
        <w:spacing w:after="200" w:line="276" w:lineRule="auto"/>
        <w:rPr>
          <w:rFonts w:ascii="Times New Roman" w:hAnsi="Times New Roman" w:cs="Times New Roman"/>
        </w:rPr>
      </w:pPr>
      <w:r>
        <w:rPr>
          <w:rFonts w:ascii="Times New Roman" w:hAnsi="Times New Roman" w:cs="Times New Roman"/>
        </w:rPr>
        <w:br w:type="page"/>
      </w:r>
    </w:p>
    <w:p w14:paraId="43E3D940" w14:textId="77777777" w:rsidR="00A35D5D" w:rsidRPr="0051421C" w:rsidRDefault="00A35D5D" w:rsidP="00A35D5D">
      <w:pPr>
        <w:tabs>
          <w:tab w:val="left" w:pos="426"/>
        </w:tabs>
        <w:jc w:val="right"/>
        <w:rPr>
          <w:rFonts w:ascii="Times New Roman" w:hAnsi="Times New Roman" w:cs="Times New Roman"/>
        </w:rPr>
      </w:pPr>
      <w:r w:rsidRPr="0051421C">
        <w:rPr>
          <w:rFonts w:ascii="Times New Roman" w:hAnsi="Times New Roman" w:cs="Times New Roman"/>
        </w:rPr>
        <w:lastRenderedPageBreak/>
        <w:t xml:space="preserve">Приложение №1 </w:t>
      </w:r>
    </w:p>
    <w:p w14:paraId="17124651" w14:textId="77777777" w:rsidR="00A35D5D" w:rsidRPr="0051421C" w:rsidRDefault="00A35D5D" w:rsidP="00A35D5D">
      <w:pPr>
        <w:jc w:val="right"/>
        <w:rPr>
          <w:rFonts w:ascii="Times New Roman" w:hAnsi="Times New Roman" w:cs="Times New Roman"/>
        </w:rPr>
      </w:pPr>
      <w:r w:rsidRPr="0051421C">
        <w:rPr>
          <w:rFonts w:ascii="Times New Roman" w:hAnsi="Times New Roman" w:cs="Times New Roman"/>
        </w:rPr>
        <w:t xml:space="preserve">к </w:t>
      </w:r>
      <w:r w:rsidRPr="0051421C">
        <w:rPr>
          <w:rFonts w:ascii="Times New Roman" w:eastAsia="Arial Unicode MS" w:hAnsi="Times New Roman" w:cs="Times New Roman"/>
        </w:rPr>
        <w:t>Контракту</w:t>
      </w:r>
      <w:r w:rsidRPr="0051421C">
        <w:rPr>
          <w:rFonts w:ascii="Times New Roman" w:hAnsi="Times New Roman" w:cs="Times New Roman"/>
        </w:rPr>
        <w:t xml:space="preserve"> №___ от «___»__________20__ г.</w:t>
      </w:r>
    </w:p>
    <w:p w14:paraId="332051A4" w14:textId="77777777" w:rsidR="00752294" w:rsidRDefault="00752294" w:rsidP="0051421C">
      <w:pPr>
        <w:autoSpaceDE w:val="0"/>
        <w:autoSpaceDN w:val="0"/>
        <w:adjustRightInd w:val="0"/>
        <w:jc w:val="center"/>
        <w:outlineLvl w:val="1"/>
        <w:rPr>
          <w:rFonts w:ascii="Times New Roman" w:hAnsi="Times New Roman" w:cs="Times New Roman"/>
          <w:b/>
          <w:bCs/>
        </w:rPr>
      </w:pPr>
    </w:p>
    <w:p w14:paraId="79E8CD9A" w14:textId="77777777" w:rsidR="00752294" w:rsidRDefault="00752294" w:rsidP="0051421C">
      <w:pPr>
        <w:autoSpaceDE w:val="0"/>
        <w:autoSpaceDN w:val="0"/>
        <w:adjustRightInd w:val="0"/>
        <w:jc w:val="center"/>
        <w:outlineLvl w:val="1"/>
        <w:rPr>
          <w:rFonts w:ascii="Times New Roman" w:hAnsi="Times New Roman" w:cs="Times New Roman"/>
          <w:b/>
          <w:bCs/>
        </w:rPr>
      </w:pPr>
    </w:p>
    <w:p w14:paraId="732482A8" w14:textId="77777777" w:rsidR="0051421C" w:rsidRPr="0051421C" w:rsidRDefault="0051421C" w:rsidP="0051421C">
      <w:pPr>
        <w:autoSpaceDE w:val="0"/>
        <w:autoSpaceDN w:val="0"/>
        <w:adjustRightInd w:val="0"/>
        <w:jc w:val="center"/>
        <w:outlineLvl w:val="1"/>
        <w:rPr>
          <w:rFonts w:ascii="Times New Roman" w:hAnsi="Times New Roman" w:cs="Times New Roman"/>
          <w:b/>
          <w:bCs/>
        </w:rPr>
      </w:pPr>
      <w:r w:rsidRPr="0051421C">
        <w:rPr>
          <w:rFonts w:ascii="Times New Roman" w:hAnsi="Times New Roman" w:cs="Times New Roman"/>
          <w:b/>
          <w:bCs/>
        </w:rPr>
        <w:t>ТЕХНИЧЕСКОЕ ЗАДАНИЕ</w:t>
      </w:r>
    </w:p>
    <w:p w14:paraId="5AB54EA8" w14:textId="77777777" w:rsidR="00826442" w:rsidRPr="00826442" w:rsidRDefault="00826442" w:rsidP="00826442">
      <w:pPr>
        <w:autoSpaceDE w:val="0"/>
        <w:autoSpaceDN w:val="0"/>
        <w:adjustRightInd w:val="0"/>
        <w:jc w:val="center"/>
        <w:rPr>
          <w:rFonts w:ascii="Times New Roman" w:hAnsi="Times New Roman" w:cs="Times New Roman"/>
          <w:b/>
        </w:rPr>
      </w:pPr>
    </w:p>
    <w:p w14:paraId="4B29A105" w14:textId="11D8ED57" w:rsidR="00167212" w:rsidRDefault="00070E1A" w:rsidP="00070E1A">
      <w:pPr>
        <w:jc w:val="center"/>
        <w:rPr>
          <w:rFonts w:ascii="Times New Roman" w:eastAsia="Times New Roman" w:hAnsi="Times New Roman" w:cs="Times New Roman"/>
          <w:bCs/>
        </w:rPr>
      </w:pPr>
      <w:r w:rsidRPr="00070E1A">
        <w:rPr>
          <w:rFonts w:ascii="Times New Roman" w:eastAsia="Times New Roman" w:hAnsi="Times New Roman" w:cs="Times New Roman"/>
          <w:bCs/>
        </w:rPr>
        <w:t>Прилагается отдельным файлом</w:t>
      </w:r>
    </w:p>
    <w:p w14:paraId="79130A77" w14:textId="77777777" w:rsidR="00070E1A" w:rsidRDefault="00070E1A" w:rsidP="00070E1A">
      <w:pPr>
        <w:ind w:left="567"/>
        <w:jc w:val="center"/>
        <w:rPr>
          <w:rFonts w:ascii="Times New Roman" w:eastAsia="Times New Roman" w:hAnsi="Times New Roman" w:cs="Times New Roman"/>
          <w:bCs/>
        </w:rPr>
      </w:pPr>
    </w:p>
    <w:p w14:paraId="6A856440" w14:textId="77777777" w:rsidR="00070E1A" w:rsidRDefault="00070E1A" w:rsidP="00070E1A">
      <w:pPr>
        <w:ind w:left="567"/>
        <w:jc w:val="center"/>
        <w:rPr>
          <w:rFonts w:ascii="Times New Roman" w:eastAsia="Times New Roman" w:hAnsi="Times New Roman" w:cs="Times New Roman"/>
          <w:bCs/>
        </w:rPr>
      </w:pPr>
    </w:p>
    <w:p w14:paraId="023641E4" w14:textId="3BAC559E" w:rsidR="00070E1A" w:rsidRPr="0051421C" w:rsidRDefault="00070E1A" w:rsidP="00070E1A">
      <w:pPr>
        <w:tabs>
          <w:tab w:val="left" w:pos="426"/>
        </w:tabs>
        <w:jc w:val="right"/>
        <w:rPr>
          <w:rFonts w:ascii="Times New Roman" w:hAnsi="Times New Roman" w:cs="Times New Roman"/>
        </w:rPr>
      </w:pPr>
      <w:r w:rsidRPr="0051421C">
        <w:rPr>
          <w:rFonts w:ascii="Times New Roman" w:hAnsi="Times New Roman" w:cs="Times New Roman"/>
        </w:rPr>
        <w:t>Приложение №</w:t>
      </w:r>
      <w:r>
        <w:rPr>
          <w:rFonts w:ascii="Times New Roman" w:hAnsi="Times New Roman" w:cs="Times New Roman"/>
        </w:rPr>
        <w:t>2</w:t>
      </w:r>
      <w:r w:rsidRPr="0051421C">
        <w:rPr>
          <w:rFonts w:ascii="Times New Roman" w:hAnsi="Times New Roman" w:cs="Times New Roman"/>
        </w:rPr>
        <w:t xml:space="preserve"> </w:t>
      </w:r>
    </w:p>
    <w:p w14:paraId="768A7EBF" w14:textId="77777777" w:rsidR="00070E1A" w:rsidRPr="0051421C" w:rsidRDefault="00070E1A" w:rsidP="00070E1A">
      <w:pPr>
        <w:jc w:val="right"/>
        <w:rPr>
          <w:rFonts w:ascii="Times New Roman" w:hAnsi="Times New Roman" w:cs="Times New Roman"/>
        </w:rPr>
      </w:pPr>
      <w:r w:rsidRPr="0051421C">
        <w:rPr>
          <w:rFonts w:ascii="Times New Roman" w:hAnsi="Times New Roman" w:cs="Times New Roman"/>
        </w:rPr>
        <w:t xml:space="preserve">к </w:t>
      </w:r>
      <w:r w:rsidRPr="0051421C">
        <w:rPr>
          <w:rFonts w:ascii="Times New Roman" w:eastAsia="Arial Unicode MS" w:hAnsi="Times New Roman" w:cs="Times New Roman"/>
        </w:rPr>
        <w:t>Контракту</w:t>
      </w:r>
      <w:r w:rsidRPr="0051421C">
        <w:rPr>
          <w:rFonts w:ascii="Times New Roman" w:hAnsi="Times New Roman" w:cs="Times New Roman"/>
        </w:rPr>
        <w:t xml:space="preserve"> №___ от «___»__________20__ г.</w:t>
      </w:r>
    </w:p>
    <w:p w14:paraId="3A2D6B10" w14:textId="77777777" w:rsidR="00070E1A" w:rsidRDefault="00070E1A" w:rsidP="00070E1A">
      <w:pPr>
        <w:autoSpaceDE w:val="0"/>
        <w:autoSpaceDN w:val="0"/>
        <w:adjustRightInd w:val="0"/>
        <w:jc w:val="center"/>
        <w:outlineLvl w:val="1"/>
        <w:rPr>
          <w:rFonts w:ascii="Times New Roman" w:hAnsi="Times New Roman" w:cs="Times New Roman"/>
          <w:b/>
          <w:bCs/>
        </w:rPr>
      </w:pPr>
    </w:p>
    <w:p w14:paraId="2634497E" w14:textId="12E898D3" w:rsidR="00070E1A" w:rsidRPr="0051421C" w:rsidRDefault="00070E1A" w:rsidP="00070E1A">
      <w:pPr>
        <w:autoSpaceDE w:val="0"/>
        <w:autoSpaceDN w:val="0"/>
        <w:adjustRightInd w:val="0"/>
        <w:jc w:val="center"/>
        <w:outlineLvl w:val="1"/>
        <w:rPr>
          <w:rFonts w:ascii="Times New Roman" w:hAnsi="Times New Roman" w:cs="Times New Roman"/>
          <w:b/>
          <w:bCs/>
        </w:rPr>
      </w:pPr>
      <w:r>
        <w:rPr>
          <w:rFonts w:ascii="Times New Roman" w:hAnsi="Times New Roman" w:cs="Times New Roman"/>
          <w:b/>
          <w:bCs/>
        </w:rPr>
        <w:t>Локальный сметный расчет</w:t>
      </w:r>
    </w:p>
    <w:p w14:paraId="3EF429C2" w14:textId="77777777" w:rsidR="00070E1A" w:rsidRPr="00826442" w:rsidRDefault="00070E1A" w:rsidP="00070E1A">
      <w:pPr>
        <w:autoSpaceDE w:val="0"/>
        <w:autoSpaceDN w:val="0"/>
        <w:adjustRightInd w:val="0"/>
        <w:jc w:val="center"/>
        <w:rPr>
          <w:rFonts w:ascii="Times New Roman" w:hAnsi="Times New Roman" w:cs="Times New Roman"/>
          <w:b/>
        </w:rPr>
      </w:pPr>
    </w:p>
    <w:p w14:paraId="37F2E027" w14:textId="77777777" w:rsidR="00070E1A" w:rsidRDefault="00070E1A" w:rsidP="00070E1A">
      <w:pPr>
        <w:jc w:val="center"/>
        <w:rPr>
          <w:rFonts w:ascii="Times New Roman" w:eastAsia="Times New Roman" w:hAnsi="Times New Roman" w:cs="Times New Roman"/>
          <w:bCs/>
        </w:rPr>
      </w:pPr>
      <w:r w:rsidRPr="00070E1A">
        <w:rPr>
          <w:rFonts w:ascii="Times New Roman" w:eastAsia="Times New Roman" w:hAnsi="Times New Roman" w:cs="Times New Roman"/>
          <w:bCs/>
        </w:rPr>
        <w:t>Прилагается отдельным файлом</w:t>
      </w:r>
    </w:p>
    <w:p w14:paraId="12CB8EDC" w14:textId="77777777" w:rsidR="00070E1A" w:rsidRDefault="00070E1A" w:rsidP="00070E1A">
      <w:pPr>
        <w:autoSpaceDE w:val="0"/>
        <w:autoSpaceDN w:val="0"/>
        <w:adjustRightInd w:val="0"/>
        <w:jc w:val="center"/>
        <w:outlineLvl w:val="1"/>
        <w:rPr>
          <w:rFonts w:ascii="Times New Roman" w:hAnsi="Times New Roman" w:cs="Times New Roman"/>
          <w:b/>
          <w:bCs/>
        </w:rPr>
      </w:pPr>
    </w:p>
    <w:p w14:paraId="1A63D02E" w14:textId="77777777" w:rsidR="00070E1A" w:rsidRPr="00070E1A" w:rsidRDefault="00070E1A" w:rsidP="00070E1A">
      <w:pPr>
        <w:ind w:left="567"/>
        <w:jc w:val="center"/>
        <w:rPr>
          <w:rFonts w:ascii="Times New Roman" w:hAnsi="Times New Roman" w:cs="Times New Roman"/>
        </w:rPr>
        <w:sectPr w:rsidR="00070E1A" w:rsidRPr="00070E1A" w:rsidSect="007C2511">
          <w:headerReference w:type="default" r:id="rId9"/>
          <w:pgSz w:w="11906" w:h="16838"/>
          <w:pgMar w:top="794" w:right="737" w:bottom="1134" w:left="1418" w:header="709" w:footer="709" w:gutter="0"/>
          <w:cols w:space="708"/>
          <w:docGrid w:linePitch="360"/>
        </w:sectPr>
      </w:pPr>
    </w:p>
    <w:p w14:paraId="17131529" w14:textId="77777777" w:rsidR="00826442" w:rsidRPr="00826442" w:rsidRDefault="00826442" w:rsidP="00826442">
      <w:pPr>
        <w:ind w:left="567"/>
        <w:jc w:val="right"/>
        <w:rPr>
          <w:rFonts w:ascii="Times New Roman" w:hAnsi="Times New Roman" w:cs="Times New Roman"/>
        </w:rPr>
      </w:pPr>
      <w:r w:rsidRPr="00826442">
        <w:rPr>
          <w:rFonts w:ascii="Times New Roman" w:hAnsi="Times New Roman" w:cs="Times New Roman"/>
        </w:rPr>
        <w:lastRenderedPageBreak/>
        <w:t>Приложение № 2</w:t>
      </w:r>
    </w:p>
    <w:p w14:paraId="521F7F4A" w14:textId="77777777" w:rsidR="00826442" w:rsidRPr="00826442" w:rsidRDefault="00826442" w:rsidP="00826442">
      <w:pPr>
        <w:ind w:left="567"/>
        <w:jc w:val="right"/>
        <w:rPr>
          <w:rFonts w:ascii="Times New Roman" w:hAnsi="Times New Roman" w:cs="Times New Roman"/>
        </w:rPr>
      </w:pPr>
      <w:r w:rsidRPr="00826442">
        <w:rPr>
          <w:rFonts w:ascii="Times New Roman" w:hAnsi="Times New Roman" w:cs="Times New Roman"/>
        </w:rPr>
        <w:t>к Контракту № _______________от  «___» _______ 202</w:t>
      </w:r>
      <w:r w:rsidR="00833F8F">
        <w:rPr>
          <w:rFonts w:ascii="Times New Roman" w:hAnsi="Times New Roman" w:cs="Times New Roman"/>
        </w:rPr>
        <w:t>_</w:t>
      </w:r>
      <w:r w:rsidRPr="00826442">
        <w:rPr>
          <w:rFonts w:ascii="Times New Roman" w:hAnsi="Times New Roman" w:cs="Times New Roman"/>
        </w:rPr>
        <w:t xml:space="preserve"> г.</w:t>
      </w:r>
    </w:p>
    <w:p w14:paraId="1D6318F8" w14:textId="77777777" w:rsidR="00826442" w:rsidRPr="00826442" w:rsidRDefault="00826442" w:rsidP="00826442">
      <w:pPr>
        <w:ind w:left="567"/>
        <w:jc w:val="right"/>
        <w:rPr>
          <w:rFonts w:ascii="Times New Roman" w:hAnsi="Times New Roman" w:cs="Times New Roman"/>
          <w:b/>
        </w:rPr>
      </w:pPr>
    </w:p>
    <w:p w14:paraId="7DC1A8D3" w14:textId="77777777" w:rsidR="00826442" w:rsidRPr="00826442" w:rsidRDefault="00826442" w:rsidP="00826442">
      <w:pPr>
        <w:autoSpaceDE w:val="0"/>
        <w:autoSpaceDN w:val="0"/>
        <w:adjustRightInd w:val="0"/>
        <w:jc w:val="center"/>
        <w:rPr>
          <w:rFonts w:ascii="Times New Roman" w:hAnsi="Times New Roman" w:cs="Times New Roman"/>
          <w:b/>
        </w:rPr>
      </w:pPr>
    </w:p>
    <w:p w14:paraId="0976927A" w14:textId="77777777" w:rsidR="00826442" w:rsidRPr="00826442" w:rsidRDefault="004E4A2B" w:rsidP="00826442">
      <w:pPr>
        <w:ind w:left="180"/>
        <w:jc w:val="center"/>
        <w:rPr>
          <w:rFonts w:ascii="Times New Roman" w:hAnsi="Times New Roman" w:cs="Times New Roman"/>
          <w:b/>
        </w:rPr>
      </w:pPr>
      <w:r>
        <w:rPr>
          <w:rFonts w:ascii="Times New Roman" w:hAnsi="Times New Roman" w:cs="Times New Roman"/>
          <w:b/>
        </w:rPr>
        <w:t>Локальный</w:t>
      </w:r>
      <w:r w:rsidR="00826442" w:rsidRPr="00826442">
        <w:rPr>
          <w:rFonts w:ascii="Times New Roman" w:hAnsi="Times New Roman" w:cs="Times New Roman"/>
          <w:b/>
        </w:rPr>
        <w:t xml:space="preserve"> сметный расчет</w:t>
      </w:r>
    </w:p>
    <w:p w14:paraId="24DE147C" w14:textId="77777777" w:rsidR="00826442" w:rsidRPr="00826442" w:rsidRDefault="00826442" w:rsidP="00826442">
      <w:pPr>
        <w:ind w:left="180"/>
        <w:jc w:val="center"/>
        <w:rPr>
          <w:rFonts w:ascii="Times New Roman" w:hAnsi="Times New Roman" w:cs="Times New Roman"/>
          <w:iCs/>
        </w:rPr>
      </w:pPr>
    </w:p>
    <w:tbl>
      <w:tblPr>
        <w:tblStyle w:val="afff4"/>
        <w:tblW w:w="0" w:type="auto"/>
        <w:tblLook w:val="04A0" w:firstRow="1" w:lastRow="0" w:firstColumn="1" w:lastColumn="0" w:noHBand="0" w:noVBand="1"/>
      </w:tblPr>
      <w:tblGrid>
        <w:gridCol w:w="4937"/>
        <w:gridCol w:w="4996"/>
        <w:gridCol w:w="4967"/>
      </w:tblGrid>
      <w:tr w:rsidR="004E4A2B" w:rsidRPr="00916B33" w14:paraId="6093E283" w14:textId="77777777" w:rsidTr="0099077B">
        <w:tc>
          <w:tcPr>
            <w:tcW w:w="4937" w:type="dxa"/>
          </w:tcPr>
          <w:p w14:paraId="76C49B6E" w14:textId="77777777" w:rsidR="004E4A2B" w:rsidRPr="00916B33" w:rsidRDefault="004E4A2B" w:rsidP="00520CF8">
            <w:pPr>
              <w:jc w:val="center"/>
              <w:rPr>
                <w:rFonts w:ascii="Times New Roman" w:hAnsi="Times New Roman"/>
                <w:sz w:val="20"/>
                <w:szCs w:val="20"/>
              </w:rPr>
            </w:pPr>
            <w:r w:rsidRPr="00916B33">
              <w:rPr>
                <w:rFonts w:ascii="Times New Roman" w:hAnsi="Times New Roman"/>
                <w:sz w:val="20"/>
                <w:szCs w:val="20"/>
              </w:rPr>
              <w:t>№ сметы</w:t>
            </w:r>
          </w:p>
        </w:tc>
        <w:tc>
          <w:tcPr>
            <w:tcW w:w="4996" w:type="dxa"/>
          </w:tcPr>
          <w:p w14:paraId="6F8BC89D" w14:textId="77777777" w:rsidR="004E4A2B" w:rsidRPr="00916B33" w:rsidRDefault="004E4A2B" w:rsidP="00520CF8">
            <w:pPr>
              <w:jc w:val="center"/>
              <w:rPr>
                <w:rFonts w:ascii="Times New Roman" w:hAnsi="Times New Roman"/>
                <w:sz w:val="20"/>
                <w:szCs w:val="20"/>
              </w:rPr>
            </w:pPr>
            <w:r w:rsidRPr="00916B33">
              <w:rPr>
                <w:rFonts w:ascii="Times New Roman" w:hAnsi="Times New Roman"/>
                <w:sz w:val="20"/>
                <w:szCs w:val="20"/>
              </w:rPr>
              <w:t>Наименование сметы</w:t>
            </w:r>
          </w:p>
        </w:tc>
        <w:tc>
          <w:tcPr>
            <w:tcW w:w="4967" w:type="dxa"/>
          </w:tcPr>
          <w:p w14:paraId="609C2066" w14:textId="77777777" w:rsidR="004E4A2B" w:rsidRPr="00916B33" w:rsidRDefault="004E4A2B" w:rsidP="00520CF8">
            <w:pPr>
              <w:jc w:val="center"/>
              <w:rPr>
                <w:rFonts w:ascii="Times New Roman" w:hAnsi="Times New Roman"/>
                <w:sz w:val="20"/>
                <w:szCs w:val="20"/>
              </w:rPr>
            </w:pPr>
            <w:r w:rsidRPr="00916B33">
              <w:rPr>
                <w:rFonts w:ascii="Times New Roman" w:hAnsi="Times New Roman"/>
                <w:sz w:val="20"/>
                <w:szCs w:val="20"/>
              </w:rPr>
              <w:t>Цена сметы</w:t>
            </w:r>
          </w:p>
        </w:tc>
      </w:tr>
      <w:tr w:rsidR="00CC79F3" w:rsidRPr="00916B33" w14:paraId="20A39460" w14:textId="77777777" w:rsidTr="0099077B">
        <w:tc>
          <w:tcPr>
            <w:tcW w:w="4937" w:type="dxa"/>
          </w:tcPr>
          <w:p w14:paraId="2465A64A" w14:textId="7559B36D" w:rsidR="00CC79F3" w:rsidRPr="00916B33" w:rsidRDefault="00CC79F3" w:rsidP="00CC79F3">
            <w:pPr>
              <w:jc w:val="center"/>
              <w:rPr>
                <w:rFonts w:ascii="Times New Roman" w:hAnsi="Times New Roman"/>
                <w:sz w:val="20"/>
                <w:szCs w:val="20"/>
              </w:rPr>
            </w:pPr>
            <w:r w:rsidRPr="00916B33">
              <w:rPr>
                <w:rFonts w:ascii="Times New Roman" w:hAnsi="Times New Roman"/>
                <w:sz w:val="20"/>
                <w:szCs w:val="20"/>
              </w:rPr>
              <w:t>Смета 1</w:t>
            </w:r>
          </w:p>
        </w:tc>
        <w:tc>
          <w:tcPr>
            <w:tcW w:w="4996" w:type="dxa"/>
          </w:tcPr>
          <w:p w14:paraId="6AA93188" w14:textId="0959B8D5" w:rsidR="00CC79F3" w:rsidRPr="00916B33" w:rsidRDefault="00CC79F3" w:rsidP="00CC79F3">
            <w:pPr>
              <w:jc w:val="center"/>
              <w:rPr>
                <w:rFonts w:ascii="Times New Roman" w:hAnsi="Times New Roman"/>
                <w:sz w:val="20"/>
                <w:szCs w:val="20"/>
              </w:rPr>
            </w:pPr>
            <w:r w:rsidRPr="00D7505E">
              <w:rPr>
                <w:rFonts w:ascii="Times New Roman" w:hAnsi="Times New Roman" w:cs="Times New Roman"/>
              </w:rPr>
              <w:t>Выполнение работ по ремонту замены линолеума в кабинете № 301 в здании</w:t>
            </w:r>
            <w:r>
              <w:t xml:space="preserve"> </w:t>
            </w:r>
            <w:r w:rsidRPr="0044634E">
              <w:rPr>
                <w:rFonts w:ascii="Times New Roman" w:hAnsi="Times New Roman" w:cs="Times New Roman"/>
              </w:rPr>
              <w:t>ГБОУ СОШ № 223 с углубленным изучением немецкого языка Кировского района Санкт-Петербурга</w:t>
            </w:r>
          </w:p>
        </w:tc>
        <w:tc>
          <w:tcPr>
            <w:tcW w:w="4967" w:type="dxa"/>
          </w:tcPr>
          <w:p w14:paraId="77DE27A3" w14:textId="7BABB7F9" w:rsidR="00CC79F3" w:rsidRPr="00916B33" w:rsidRDefault="00CC79F3" w:rsidP="00CC79F3">
            <w:pPr>
              <w:jc w:val="center"/>
              <w:rPr>
                <w:rFonts w:ascii="Times New Roman" w:hAnsi="Times New Roman"/>
                <w:sz w:val="20"/>
                <w:szCs w:val="20"/>
              </w:rPr>
            </w:pPr>
            <w:r w:rsidRPr="00C43E4F">
              <w:rPr>
                <w:rFonts w:ascii="Times New Roman" w:hAnsi="Times New Roman"/>
                <w:sz w:val="20"/>
                <w:szCs w:val="20"/>
              </w:rPr>
              <w:t xml:space="preserve">1 392 329,41 </w:t>
            </w:r>
            <w:r>
              <w:rPr>
                <w:rFonts w:ascii="Times New Roman" w:hAnsi="Times New Roman"/>
                <w:sz w:val="20"/>
                <w:szCs w:val="20"/>
              </w:rPr>
              <w:t xml:space="preserve"> </w:t>
            </w:r>
            <w:r w:rsidRPr="00916B33">
              <w:rPr>
                <w:rFonts w:ascii="Times New Roman" w:hAnsi="Times New Roman"/>
                <w:sz w:val="20"/>
                <w:szCs w:val="20"/>
              </w:rPr>
              <w:t>руб.</w:t>
            </w:r>
          </w:p>
        </w:tc>
      </w:tr>
      <w:tr w:rsidR="00CC79F3" w:rsidRPr="00916B33" w14:paraId="094B868C" w14:textId="77777777" w:rsidTr="0099077B">
        <w:tc>
          <w:tcPr>
            <w:tcW w:w="4937" w:type="dxa"/>
          </w:tcPr>
          <w:p w14:paraId="08E3043F" w14:textId="0D456100" w:rsidR="00CC79F3" w:rsidRPr="00916B33" w:rsidRDefault="00CC79F3" w:rsidP="00CC79F3">
            <w:pPr>
              <w:jc w:val="center"/>
              <w:rPr>
                <w:rFonts w:ascii="Times New Roman" w:hAnsi="Times New Roman"/>
                <w:sz w:val="20"/>
                <w:szCs w:val="20"/>
              </w:rPr>
            </w:pPr>
            <w:r w:rsidRPr="008728DF">
              <w:rPr>
                <w:rFonts w:ascii="Times New Roman" w:hAnsi="Times New Roman"/>
                <w:sz w:val="20"/>
                <w:szCs w:val="20"/>
              </w:rPr>
              <w:t xml:space="preserve">Смета </w:t>
            </w:r>
            <w:r>
              <w:rPr>
                <w:rFonts w:ascii="Times New Roman" w:hAnsi="Times New Roman"/>
                <w:sz w:val="20"/>
                <w:szCs w:val="20"/>
              </w:rPr>
              <w:t>2</w:t>
            </w:r>
          </w:p>
        </w:tc>
        <w:tc>
          <w:tcPr>
            <w:tcW w:w="4996" w:type="dxa"/>
          </w:tcPr>
          <w:p w14:paraId="0826AA6D" w14:textId="76B03AC3" w:rsidR="00CC79F3" w:rsidRPr="00590E11" w:rsidRDefault="00CC79F3" w:rsidP="00CC79F3">
            <w:pPr>
              <w:jc w:val="center"/>
              <w:rPr>
                <w:rFonts w:ascii="Times New Roman" w:hAnsi="Times New Roman"/>
                <w:sz w:val="20"/>
                <w:szCs w:val="20"/>
              </w:rPr>
            </w:pPr>
            <w:r w:rsidRPr="002B7689">
              <w:rPr>
                <w:rFonts w:ascii="Times New Roman" w:hAnsi="Times New Roman"/>
                <w:sz w:val="20"/>
                <w:szCs w:val="20"/>
              </w:rPr>
              <w:t>Выполнение работ по ремонту замены линолеума в кабинете № 30</w:t>
            </w:r>
            <w:r>
              <w:rPr>
                <w:rFonts w:ascii="Times New Roman" w:hAnsi="Times New Roman"/>
                <w:sz w:val="20"/>
                <w:szCs w:val="20"/>
              </w:rPr>
              <w:t>2</w:t>
            </w:r>
            <w:r w:rsidRPr="002B7689">
              <w:rPr>
                <w:rFonts w:ascii="Times New Roman" w:hAnsi="Times New Roman"/>
                <w:sz w:val="20"/>
                <w:szCs w:val="20"/>
              </w:rPr>
              <w:t xml:space="preserve"> </w:t>
            </w:r>
            <w:r w:rsidRPr="00D7505E">
              <w:rPr>
                <w:rFonts w:ascii="Times New Roman" w:hAnsi="Times New Roman" w:cs="Times New Roman"/>
              </w:rPr>
              <w:t>в здании</w:t>
            </w:r>
            <w:r>
              <w:t xml:space="preserve"> </w:t>
            </w:r>
            <w:r w:rsidRPr="0044634E">
              <w:rPr>
                <w:rFonts w:ascii="Times New Roman" w:hAnsi="Times New Roman" w:cs="Times New Roman"/>
              </w:rPr>
              <w:t>ГБОУ СОШ № 223 с углубленным изучением немецкого языка Кировского района Санкт-Петербурга</w:t>
            </w:r>
          </w:p>
        </w:tc>
        <w:tc>
          <w:tcPr>
            <w:tcW w:w="4967" w:type="dxa"/>
          </w:tcPr>
          <w:p w14:paraId="4E64BA4A" w14:textId="05BDB6C2" w:rsidR="00CC79F3" w:rsidRDefault="00CC79F3" w:rsidP="00CC79F3">
            <w:pPr>
              <w:jc w:val="center"/>
              <w:rPr>
                <w:rFonts w:ascii="Times New Roman" w:hAnsi="Times New Roman"/>
                <w:sz w:val="20"/>
                <w:szCs w:val="20"/>
              </w:rPr>
            </w:pPr>
            <w:r w:rsidRPr="00C43E4F">
              <w:rPr>
                <w:rFonts w:ascii="Times New Roman" w:hAnsi="Times New Roman"/>
                <w:sz w:val="20"/>
                <w:szCs w:val="20"/>
              </w:rPr>
              <w:t>741 569,47</w:t>
            </w:r>
            <w:r>
              <w:rPr>
                <w:rFonts w:ascii="Times New Roman" w:hAnsi="Times New Roman"/>
                <w:sz w:val="20"/>
                <w:szCs w:val="20"/>
              </w:rPr>
              <w:t xml:space="preserve"> руб.</w:t>
            </w:r>
          </w:p>
        </w:tc>
      </w:tr>
      <w:tr w:rsidR="00CC79F3" w:rsidRPr="00916B33" w14:paraId="5F6A809A" w14:textId="77777777" w:rsidTr="0099077B">
        <w:tc>
          <w:tcPr>
            <w:tcW w:w="4937" w:type="dxa"/>
          </w:tcPr>
          <w:p w14:paraId="763D5EA0" w14:textId="39A6EEFA" w:rsidR="00CC79F3" w:rsidRPr="00916B33" w:rsidRDefault="00CC79F3" w:rsidP="00CC79F3">
            <w:pPr>
              <w:jc w:val="center"/>
              <w:rPr>
                <w:rFonts w:ascii="Times New Roman" w:hAnsi="Times New Roman"/>
                <w:sz w:val="20"/>
                <w:szCs w:val="20"/>
              </w:rPr>
            </w:pPr>
            <w:r w:rsidRPr="008728DF">
              <w:rPr>
                <w:rFonts w:ascii="Times New Roman" w:hAnsi="Times New Roman"/>
                <w:sz w:val="20"/>
                <w:szCs w:val="20"/>
              </w:rPr>
              <w:t xml:space="preserve">Смета </w:t>
            </w:r>
            <w:r>
              <w:rPr>
                <w:rFonts w:ascii="Times New Roman" w:hAnsi="Times New Roman"/>
                <w:sz w:val="20"/>
                <w:szCs w:val="20"/>
              </w:rPr>
              <w:t>3</w:t>
            </w:r>
          </w:p>
        </w:tc>
        <w:tc>
          <w:tcPr>
            <w:tcW w:w="4996" w:type="dxa"/>
          </w:tcPr>
          <w:p w14:paraId="2B640A60" w14:textId="4CD75017" w:rsidR="00CC79F3" w:rsidRPr="00590E11" w:rsidRDefault="00CC79F3" w:rsidP="00CC79F3">
            <w:pPr>
              <w:jc w:val="center"/>
              <w:rPr>
                <w:rFonts w:ascii="Times New Roman" w:hAnsi="Times New Roman"/>
                <w:sz w:val="20"/>
                <w:szCs w:val="20"/>
              </w:rPr>
            </w:pPr>
            <w:r w:rsidRPr="002B7689">
              <w:rPr>
                <w:rFonts w:ascii="Times New Roman" w:hAnsi="Times New Roman"/>
                <w:sz w:val="20"/>
                <w:szCs w:val="20"/>
              </w:rPr>
              <w:t>Выполнение работ по ремонту замены линолеума в кабинете № 30</w:t>
            </w:r>
            <w:r>
              <w:rPr>
                <w:rFonts w:ascii="Times New Roman" w:hAnsi="Times New Roman"/>
                <w:sz w:val="20"/>
                <w:szCs w:val="20"/>
              </w:rPr>
              <w:t>3</w:t>
            </w:r>
            <w:r w:rsidRPr="002B7689">
              <w:rPr>
                <w:rFonts w:ascii="Times New Roman" w:hAnsi="Times New Roman"/>
                <w:sz w:val="20"/>
                <w:szCs w:val="20"/>
              </w:rPr>
              <w:t xml:space="preserve"> </w:t>
            </w:r>
            <w:r w:rsidRPr="00D7505E">
              <w:rPr>
                <w:rFonts w:ascii="Times New Roman" w:hAnsi="Times New Roman" w:cs="Times New Roman"/>
              </w:rPr>
              <w:t>в здании</w:t>
            </w:r>
            <w:r>
              <w:t xml:space="preserve"> </w:t>
            </w:r>
            <w:r w:rsidRPr="0044634E">
              <w:rPr>
                <w:rFonts w:ascii="Times New Roman" w:hAnsi="Times New Roman" w:cs="Times New Roman"/>
              </w:rPr>
              <w:t>ГБОУ СОШ № 223 с углубленным изучением немецкого языка Кировского района Санкт-Петербурга</w:t>
            </w:r>
          </w:p>
        </w:tc>
        <w:tc>
          <w:tcPr>
            <w:tcW w:w="4967" w:type="dxa"/>
          </w:tcPr>
          <w:p w14:paraId="37EECE3B" w14:textId="5A18E826" w:rsidR="00CC79F3" w:rsidRDefault="00CC79F3" w:rsidP="00CC79F3">
            <w:pPr>
              <w:jc w:val="center"/>
              <w:rPr>
                <w:rFonts w:ascii="Times New Roman" w:hAnsi="Times New Roman"/>
                <w:sz w:val="20"/>
                <w:szCs w:val="20"/>
              </w:rPr>
            </w:pPr>
            <w:r w:rsidRPr="00C43E4F">
              <w:rPr>
                <w:rFonts w:ascii="Times New Roman" w:hAnsi="Times New Roman"/>
                <w:sz w:val="20"/>
                <w:szCs w:val="20"/>
              </w:rPr>
              <w:t>777 734,08</w:t>
            </w:r>
            <w:r>
              <w:rPr>
                <w:rFonts w:ascii="Times New Roman" w:hAnsi="Times New Roman"/>
                <w:sz w:val="20"/>
                <w:szCs w:val="20"/>
              </w:rPr>
              <w:t xml:space="preserve"> руб.</w:t>
            </w:r>
          </w:p>
        </w:tc>
      </w:tr>
    </w:tbl>
    <w:p w14:paraId="3E7FD99A" w14:textId="77777777" w:rsidR="00826442" w:rsidRDefault="00826442" w:rsidP="00826442">
      <w:pPr>
        <w:ind w:left="180"/>
        <w:jc w:val="center"/>
        <w:rPr>
          <w:rFonts w:ascii="Times New Roman" w:hAnsi="Times New Roman" w:cs="Times New Roman"/>
          <w:iCs/>
        </w:rPr>
      </w:pPr>
    </w:p>
    <w:p w14:paraId="49CBC1A9" w14:textId="6A1DD554" w:rsidR="00167212" w:rsidRPr="006B22F4" w:rsidRDefault="004E4A2B" w:rsidP="00167212">
      <w:pPr>
        <w:spacing w:after="200" w:line="276" w:lineRule="auto"/>
        <w:jc w:val="center"/>
        <w:rPr>
          <w:rFonts w:ascii="Times New Roman" w:hAnsi="Times New Roman"/>
          <w:b/>
          <w:sz w:val="20"/>
          <w:szCs w:val="20"/>
        </w:rPr>
      </w:pPr>
      <w:r w:rsidRPr="006B22F4">
        <w:rPr>
          <w:rFonts w:ascii="Times New Roman" w:hAnsi="Times New Roman"/>
          <w:b/>
          <w:sz w:val="20"/>
          <w:szCs w:val="20"/>
        </w:rPr>
        <w:t xml:space="preserve"> </w:t>
      </w:r>
      <w:r w:rsidR="00167212" w:rsidRPr="006B22F4">
        <w:rPr>
          <w:rFonts w:ascii="Times New Roman" w:hAnsi="Times New Roman"/>
          <w:b/>
          <w:sz w:val="20"/>
          <w:szCs w:val="20"/>
        </w:rPr>
        <w:t>(прилага</w:t>
      </w:r>
      <w:r w:rsidR="0099077B">
        <w:rPr>
          <w:rFonts w:ascii="Times New Roman" w:hAnsi="Times New Roman"/>
          <w:b/>
          <w:sz w:val="20"/>
          <w:szCs w:val="20"/>
        </w:rPr>
        <w:t>ю</w:t>
      </w:r>
      <w:r w:rsidR="00167212" w:rsidRPr="006B22F4">
        <w:rPr>
          <w:rFonts w:ascii="Times New Roman" w:hAnsi="Times New Roman"/>
          <w:b/>
          <w:sz w:val="20"/>
          <w:szCs w:val="20"/>
        </w:rPr>
        <w:t>тся отдельным файлом)</w:t>
      </w:r>
    </w:p>
    <w:p w14:paraId="28D14CA2" w14:textId="77777777" w:rsidR="00167212" w:rsidRPr="00826442" w:rsidRDefault="00167212" w:rsidP="00826442">
      <w:pPr>
        <w:ind w:left="180"/>
        <w:jc w:val="center"/>
        <w:rPr>
          <w:rFonts w:ascii="Times New Roman" w:hAnsi="Times New Roman" w:cs="Times New Roman"/>
          <w:iCs/>
        </w:rPr>
      </w:pPr>
    </w:p>
    <w:p w14:paraId="0075AD56" w14:textId="77777777" w:rsidR="00262C8F" w:rsidRDefault="00262C8F" w:rsidP="00826442">
      <w:pPr>
        <w:autoSpaceDE w:val="0"/>
        <w:autoSpaceDN w:val="0"/>
        <w:adjustRightInd w:val="0"/>
        <w:ind w:firstLine="567"/>
        <w:jc w:val="center"/>
        <w:rPr>
          <w:rFonts w:ascii="Times New Roman" w:hAnsi="Times New Roman" w:cs="Times New Roman"/>
          <w:color w:val="auto"/>
        </w:rPr>
      </w:pPr>
    </w:p>
    <w:sectPr w:rsidR="00262C8F" w:rsidSect="00167212">
      <w:pgSz w:w="16838" w:h="11906" w:orient="landscape"/>
      <w:pgMar w:top="1418" w:right="794" w:bottom="73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C53C9" w14:textId="77777777" w:rsidR="00231939" w:rsidRDefault="00231939" w:rsidP="003A5EB4">
      <w:r>
        <w:separator/>
      </w:r>
    </w:p>
  </w:endnote>
  <w:endnote w:type="continuationSeparator" w:id="0">
    <w:p w14:paraId="6A94D5A5" w14:textId="77777777" w:rsidR="00231939" w:rsidRDefault="00231939" w:rsidP="003A5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sig w:usb0="00000201"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12DF2" w14:textId="77777777" w:rsidR="00231939" w:rsidRDefault="00231939" w:rsidP="003A5EB4">
      <w:r>
        <w:separator/>
      </w:r>
    </w:p>
  </w:footnote>
  <w:footnote w:type="continuationSeparator" w:id="0">
    <w:p w14:paraId="4343C863" w14:textId="77777777" w:rsidR="00231939" w:rsidRDefault="00231939" w:rsidP="003A5EB4">
      <w:r>
        <w:continuationSeparator/>
      </w:r>
    </w:p>
  </w:footnote>
  <w:footnote w:id="1">
    <w:p w14:paraId="2D42731D" w14:textId="77777777" w:rsidR="00BE61AE" w:rsidRPr="006F74B6" w:rsidRDefault="00BE61AE" w:rsidP="00BE61AE">
      <w:pPr>
        <w:pStyle w:val="ae"/>
        <w:rPr>
          <w:i/>
          <w:sz w:val="18"/>
          <w:szCs w:val="18"/>
        </w:rPr>
      </w:pPr>
      <w:r w:rsidRPr="006F74B6">
        <w:rPr>
          <w:rStyle w:val="af0"/>
          <w:i/>
        </w:rPr>
        <w:footnoteRef/>
      </w:r>
      <w:r w:rsidRPr="006F74B6">
        <w:rPr>
          <w:i/>
          <w:sz w:val="18"/>
          <w:szCs w:val="18"/>
        </w:rPr>
        <w:t xml:space="preserve">Данное положение не заполняется в случае, когда Подрядчик </w:t>
      </w:r>
      <w:r>
        <w:rPr>
          <w:i/>
          <w:sz w:val="18"/>
          <w:szCs w:val="18"/>
        </w:rPr>
        <w:t>не является плательщиком НДС</w:t>
      </w:r>
      <w:r w:rsidRPr="006F74B6">
        <w:rPr>
          <w:i/>
          <w:sz w:val="18"/>
          <w:szCs w:val="18"/>
        </w:rPr>
        <w:t xml:space="preserve">. В данном случае </w:t>
      </w:r>
      <w:r>
        <w:rPr>
          <w:i/>
          <w:sz w:val="18"/>
          <w:szCs w:val="18"/>
        </w:rPr>
        <w:t xml:space="preserve">в </w:t>
      </w:r>
      <w:r w:rsidRPr="006F74B6">
        <w:rPr>
          <w:i/>
          <w:sz w:val="18"/>
          <w:szCs w:val="18"/>
        </w:rPr>
        <w:t>контракте ставятся прочерки.</w:t>
      </w:r>
    </w:p>
  </w:footnote>
  <w:footnote w:id="2">
    <w:p w14:paraId="6946F9AC" w14:textId="77777777" w:rsidR="00BE61AE" w:rsidRPr="006F74B6" w:rsidRDefault="00BE61AE" w:rsidP="00BE61AE">
      <w:pPr>
        <w:pStyle w:val="ae"/>
        <w:rPr>
          <w:i/>
          <w:sz w:val="18"/>
          <w:szCs w:val="18"/>
        </w:rPr>
      </w:pPr>
      <w:r w:rsidRPr="006F74B6">
        <w:rPr>
          <w:rStyle w:val="af0"/>
          <w:i/>
        </w:rPr>
        <w:footnoteRef/>
      </w:r>
      <w:r w:rsidRPr="006F74B6">
        <w:rPr>
          <w:i/>
          <w:sz w:val="18"/>
          <w:szCs w:val="18"/>
        </w:rPr>
        <w:t xml:space="preserve">Данное положение не заполняется в случае, когда Подрядчик </w:t>
      </w:r>
      <w:r>
        <w:rPr>
          <w:i/>
          <w:sz w:val="18"/>
          <w:szCs w:val="18"/>
        </w:rPr>
        <w:t>является плательщиком НДС</w:t>
      </w:r>
      <w:r w:rsidRPr="006F74B6">
        <w:rPr>
          <w:i/>
          <w:sz w:val="18"/>
          <w:szCs w:val="18"/>
        </w:rPr>
        <w:t>.</w:t>
      </w:r>
      <w:r w:rsidRPr="00916618">
        <w:rPr>
          <w:i/>
          <w:sz w:val="18"/>
          <w:szCs w:val="18"/>
        </w:rPr>
        <w:t xml:space="preserve"> </w:t>
      </w:r>
      <w:r w:rsidRPr="006F74B6">
        <w:rPr>
          <w:i/>
          <w:sz w:val="18"/>
          <w:szCs w:val="18"/>
        </w:rPr>
        <w:t xml:space="preserve">В данном случае </w:t>
      </w:r>
      <w:r>
        <w:rPr>
          <w:i/>
          <w:sz w:val="18"/>
          <w:szCs w:val="18"/>
        </w:rPr>
        <w:t xml:space="preserve">в </w:t>
      </w:r>
      <w:r w:rsidRPr="006F74B6">
        <w:rPr>
          <w:i/>
          <w:sz w:val="18"/>
          <w:szCs w:val="18"/>
        </w:rPr>
        <w:t>контракте ставятся прочерки.</w:t>
      </w:r>
    </w:p>
    <w:p w14:paraId="62E52907" w14:textId="77777777" w:rsidR="00BE61AE" w:rsidRDefault="00BE61AE" w:rsidP="00BE61AE">
      <w:pPr>
        <w:pStyle w:val="ae"/>
        <w:rPr>
          <w:i/>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7D787" w14:textId="77777777" w:rsidR="00AF4B1A" w:rsidRDefault="00AF4B1A" w:rsidP="00651FDF">
    <w:pPr>
      <w:pStyle w:val="a3"/>
      <w:framePr w:wrap="auto" w:vAnchor="text" w:hAnchor="margin" w:xAlign="center" w:y="1"/>
      <w:rPr>
        <w:rStyle w:val="afff3"/>
      </w:rPr>
    </w:pPr>
    <w:r>
      <w:rPr>
        <w:rStyle w:val="afff3"/>
      </w:rPr>
      <w:fldChar w:fldCharType="begin"/>
    </w:r>
    <w:r>
      <w:rPr>
        <w:rStyle w:val="afff3"/>
      </w:rPr>
      <w:instrText xml:space="preserve">PAGE  </w:instrText>
    </w:r>
    <w:r>
      <w:rPr>
        <w:rStyle w:val="afff3"/>
      </w:rPr>
      <w:fldChar w:fldCharType="separate"/>
    </w:r>
    <w:r w:rsidR="00FA37D5">
      <w:rPr>
        <w:rStyle w:val="afff3"/>
        <w:noProof/>
      </w:rPr>
      <w:t>7</w:t>
    </w:r>
    <w:r>
      <w:rPr>
        <w:rStyle w:val="afff3"/>
      </w:rPr>
      <w:fldChar w:fldCharType="end"/>
    </w:r>
  </w:p>
  <w:p w14:paraId="4A440BB1" w14:textId="77777777" w:rsidR="00AF4B1A" w:rsidRDefault="00AF4B1A" w:rsidP="00651FDF">
    <w:pPr>
      <w:pStyle w:val="a3"/>
      <w:spacing w:after="120"/>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3">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6">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7">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2">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4">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6">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7">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8">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19">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1">
    <w:nsid w:val="03B30E5F"/>
    <w:multiLevelType w:val="multilevel"/>
    <w:tmpl w:val="1E6431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nsid w:val="08E911B2"/>
    <w:multiLevelType w:val="hybridMultilevel"/>
    <w:tmpl w:val="AD5AC976"/>
    <w:lvl w:ilvl="0" w:tplc="7ED662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1F6C3056"/>
    <w:multiLevelType w:val="multilevel"/>
    <w:tmpl w:val="51D8220C"/>
    <w:lvl w:ilvl="0">
      <w:start w:val="13"/>
      <w:numFmt w:val="decimal"/>
      <w:lvlText w:val="%1."/>
      <w:lvlJc w:val="left"/>
      <w:pPr>
        <w:ind w:left="720" w:hanging="360"/>
      </w:pPr>
      <w:rPr>
        <w:rFonts w:hint="default"/>
      </w:rPr>
    </w:lvl>
    <w:lvl w:ilvl="1">
      <w:start w:val="1"/>
      <w:numFmt w:val="decimal"/>
      <w:isLgl/>
      <w:lvlText w:val="%1.%2."/>
      <w:lvlJc w:val="left"/>
      <w:pPr>
        <w:ind w:left="1414" w:hanging="52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667" w:hanging="720"/>
      </w:pPr>
      <w:rPr>
        <w:rFonts w:hint="default"/>
      </w:rPr>
    </w:lvl>
    <w:lvl w:ilvl="4">
      <w:start w:val="1"/>
      <w:numFmt w:val="decimal"/>
      <w:isLgl/>
      <w:lvlText w:val="%1.%2.%3.%4.%5."/>
      <w:lvlJc w:val="left"/>
      <w:pPr>
        <w:ind w:left="3556" w:hanging="1080"/>
      </w:pPr>
      <w:rPr>
        <w:rFonts w:hint="default"/>
      </w:rPr>
    </w:lvl>
    <w:lvl w:ilvl="5">
      <w:start w:val="1"/>
      <w:numFmt w:val="decimal"/>
      <w:isLgl/>
      <w:lvlText w:val="%1.%2.%3.%4.%5.%6."/>
      <w:lvlJc w:val="left"/>
      <w:pPr>
        <w:ind w:left="4085" w:hanging="1080"/>
      </w:pPr>
      <w:rPr>
        <w:rFonts w:hint="default"/>
      </w:rPr>
    </w:lvl>
    <w:lvl w:ilvl="6">
      <w:start w:val="1"/>
      <w:numFmt w:val="decimal"/>
      <w:isLgl/>
      <w:lvlText w:val="%1.%2.%3.%4.%5.%6.%7."/>
      <w:lvlJc w:val="left"/>
      <w:pPr>
        <w:ind w:left="4974" w:hanging="1440"/>
      </w:pPr>
      <w:rPr>
        <w:rFonts w:hint="default"/>
      </w:rPr>
    </w:lvl>
    <w:lvl w:ilvl="7">
      <w:start w:val="1"/>
      <w:numFmt w:val="decimal"/>
      <w:isLgl/>
      <w:lvlText w:val="%1.%2.%3.%4.%5.%6.%7.%8."/>
      <w:lvlJc w:val="left"/>
      <w:pPr>
        <w:ind w:left="5503" w:hanging="1440"/>
      </w:pPr>
      <w:rPr>
        <w:rFonts w:hint="default"/>
      </w:rPr>
    </w:lvl>
    <w:lvl w:ilvl="8">
      <w:start w:val="1"/>
      <w:numFmt w:val="decimal"/>
      <w:isLgl/>
      <w:lvlText w:val="%1.%2.%3.%4.%5.%6.%7.%8.%9."/>
      <w:lvlJc w:val="left"/>
      <w:pPr>
        <w:ind w:left="6392" w:hanging="1800"/>
      </w:pPr>
      <w:rPr>
        <w:rFonts w:hint="default"/>
      </w:rPr>
    </w:lvl>
  </w:abstractNum>
  <w:abstractNum w:abstractNumId="25">
    <w:nsid w:val="2A6F29C4"/>
    <w:multiLevelType w:val="multilevel"/>
    <w:tmpl w:val="6898F668"/>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327148DC"/>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7">
    <w:nsid w:val="3E1625CB"/>
    <w:multiLevelType w:val="multilevel"/>
    <w:tmpl w:val="0AEA21C0"/>
    <w:lvl w:ilvl="0">
      <w:start w:val="5"/>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8">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29">
    <w:nsid w:val="5D37623E"/>
    <w:multiLevelType w:val="multilevel"/>
    <w:tmpl w:val="246C919E"/>
    <w:lvl w:ilvl="0">
      <w:start w:val="5"/>
      <w:numFmt w:val="decimal"/>
      <w:lvlText w:val="%1."/>
      <w:lvlJc w:val="left"/>
      <w:pPr>
        <w:ind w:left="786"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nsid w:val="71F34957"/>
    <w:multiLevelType w:val="hybridMultilevel"/>
    <w:tmpl w:val="97FAE2A4"/>
    <w:lvl w:ilvl="0" w:tplc="D7F8D96A">
      <w:start w:val="1"/>
      <w:numFmt w:val="bullet"/>
      <w:lvlText w:val=""/>
      <w:lvlJc w:val="left"/>
      <w:pPr>
        <w:tabs>
          <w:tab w:val="num" w:pos="1903"/>
        </w:tabs>
        <w:ind w:left="769" w:firstLine="851"/>
      </w:pPr>
      <w:rPr>
        <w:rFonts w:ascii="Symbol" w:hAnsi="Symbol" w:hint="default"/>
      </w:rPr>
    </w:lvl>
    <w:lvl w:ilvl="1" w:tplc="04190003" w:tentative="1">
      <w:start w:val="1"/>
      <w:numFmt w:val="bullet"/>
      <w:lvlText w:val="o"/>
      <w:lvlJc w:val="left"/>
      <w:pPr>
        <w:tabs>
          <w:tab w:val="num" w:pos="2209"/>
        </w:tabs>
        <w:ind w:left="2209" w:hanging="360"/>
      </w:pPr>
      <w:rPr>
        <w:rFonts w:ascii="Courier New" w:hAnsi="Courier New" w:cs="Courier New" w:hint="default"/>
      </w:rPr>
    </w:lvl>
    <w:lvl w:ilvl="2" w:tplc="04190005" w:tentative="1">
      <w:start w:val="1"/>
      <w:numFmt w:val="bullet"/>
      <w:lvlText w:val=""/>
      <w:lvlJc w:val="left"/>
      <w:pPr>
        <w:tabs>
          <w:tab w:val="num" w:pos="2929"/>
        </w:tabs>
        <w:ind w:left="2929" w:hanging="360"/>
      </w:pPr>
      <w:rPr>
        <w:rFonts w:ascii="Wingdings" w:hAnsi="Wingdings" w:hint="default"/>
      </w:rPr>
    </w:lvl>
    <w:lvl w:ilvl="3" w:tplc="04190001" w:tentative="1">
      <w:start w:val="1"/>
      <w:numFmt w:val="bullet"/>
      <w:lvlText w:val=""/>
      <w:lvlJc w:val="left"/>
      <w:pPr>
        <w:tabs>
          <w:tab w:val="num" w:pos="3649"/>
        </w:tabs>
        <w:ind w:left="3649" w:hanging="360"/>
      </w:pPr>
      <w:rPr>
        <w:rFonts w:ascii="Symbol" w:hAnsi="Symbol" w:hint="default"/>
      </w:rPr>
    </w:lvl>
    <w:lvl w:ilvl="4" w:tplc="04190003" w:tentative="1">
      <w:start w:val="1"/>
      <w:numFmt w:val="bullet"/>
      <w:lvlText w:val="o"/>
      <w:lvlJc w:val="left"/>
      <w:pPr>
        <w:tabs>
          <w:tab w:val="num" w:pos="4369"/>
        </w:tabs>
        <w:ind w:left="4369" w:hanging="360"/>
      </w:pPr>
      <w:rPr>
        <w:rFonts w:ascii="Courier New" w:hAnsi="Courier New" w:cs="Courier New" w:hint="default"/>
      </w:rPr>
    </w:lvl>
    <w:lvl w:ilvl="5" w:tplc="04190005" w:tentative="1">
      <w:start w:val="1"/>
      <w:numFmt w:val="bullet"/>
      <w:lvlText w:val=""/>
      <w:lvlJc w:val="left"/>
      <w:pPr>
        <w:tabs>
          <w:tab w:val="num" w:pos="5089"/>
        </w:tabs>
        <w:ind w:left="5089" w:hanging="360"/>
      </w:pPr>
      <w:rPr>
        <w:rFonts w:ascii="Wingdings" w:hAnsi="Wingdings" w:hint="default"/>
      </w:rPr>
    </w:lvl>
    <w:lvl w:ilvl="6" w:tplc="04190001" w:tentative="1">
      <w:start w:val="1"/>
      <w:numFmt w:val="bullet"/>
      <w:lvlText w:val=""/>
      <w:lvlJc w:val="left"/>
      <w:pPr>
        <w:tabs>
          <w:tab w:val="num" w:pos="5809"/>
        </w:tabs>
        <w:ind w:left="5809" w:hanging="360"/>
      </w:pPr>
      <w:rPr>
        <w:rFonts w:ascii="Symbol" w:hAnsi="Symbol" w:hint="default"/>
      </w:rPr>
    </w:lvl>
    <w:lvl w:ilvl="7" w:tplc="04190003" w:tentative="1">
      <w:start w:val="1"/>
      <w:numFmt w:val="bullet"/>
      <w:lvlText w:val="o"/>
      <w:lvlJc w:val="left"/>
      <w:pPr>
        <w:tabs>
          <w:tab w:val="num" w:pos="6529"/>
        </w:tabs>
        <w:ind w:left="6529" w:hanging="360"/>
      </w:pPr>
      <w:rPr>
        <w:rFonts w:ascii="Courier New" w:hAnsi="Courier New" w:cs="Courier New" w:hint="default"/>
      </w:rPr>
    </w:lvl>
    <w:lvl w:ilvl="8" w:tplc="04190005" w:tentative="1">
      <w:start w:val="1"/>
      <w:numFmt w:val="bullet"/>
      <w:lvlText w:val=""/>
      <w:lvlJc w:val="left"/>
      <w:pPr>
        <w:tabs>
          <w:tab w:val="num" w:pos="7249"/>
        </w:tabs>
        <w:ind w:left="7249" w:hanging="360"/>
      </w:pPr>
      <w:rPr>
        <w:rFonts w:ascii="Wingdings" w:hAnsi="Wingdings" w:hint="default"/>
      </w:rPr>
    </w:lvl>
  </w:abstractNum>
  <w:num w:numId="1">
    <w:abstractNumId w:val="28"/>
  </w:num>
  <w:num w:numId="2">
    <w:abstractNumId w:val="23"/>
  </w:num>
  <w:num w:numId="3">
    <w:abstractNumId w:val="0"/>
  </w:num>
  <w:num w:numId="4">
    <w:abstractNumId w:val="21"/>
  </w:num>
  <w:num w:numId="5">
    <w:abstractNumId w:val="30"/>
  </w:num>
  <w:num w:numId="6">
    <w:abstractNumId w:val="26"/>
  </w:num>
  <w:num w:numId="7">
    <w:abstractNumId w:val="29"/>
  </w:num>
  <w:num w:numId="8">
    <w:abstractNumId w:val="27"/>
  </w:num>
  <w:num w:numId="9">
    <w:abstractNumId w:val="24"/>
  </w:num>
  <w:num w:numId="10">
    <w:abstractNumId w:val="25"/>
  </w:num>
  <w:num w:numId="11">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EB4"/>
    <w:rsid w:val="000072F6"/>
    <w:rsid w:val="00020493"/>
    <w:rsid w:val="000204EF"/>
    <w:rsid w:val="000211C2"/>
    <w:rsid w:val="00024F6B"/>
    <w:rsid w:val="00025D92"/>
    <w:rsid w:val="00026D83"/>
    <w:rsid w:val="0003088C"/>
    <w:rsid w:val="00030B9D"/>
    <w:rsid w:val="00051DBF"/>
    <w:rsid w:val="00051FE8"/>
    <w:rsid w:val="00052502"/>
    <w:rsid w:val="00062031"/>
    <w:rsid w:val="0006468F"/>
    <w:rsid w:val="00064F1B"/>
    <w:rsid w:val="00065CBF"/>
    <w:rsid w:val="00070E1A"/>
    <w:rsid w:val="0007168A"/>
    <w:rsid w:val="00071835"/>
    <w:rsid w:val="000873B2"/>
    <w:rsid w:val="00091D7D"/>
    <w:rsid w:val="00092AD6"/>
    <w:rsid w:val="00095D8F"/>
    <w:rsid w:val="000A0A79"/>
    <w:rsid w:val="000A1500"/>
    <w:rsid w:val="000A3AEA"/>
    <w:rsid w:val="000A3E6A"/>
    <w:rsid w:val="000A3F5C"/>
    <w:rsid w:val="000A5C74"/>
    <w:rsid w:val="000A788D"/>
    <w:rsid w:val="000B675C"/>
    <w:rsid w:val="000C3475"/>
    <w:rsid w:val="000C5331"/>
    <w:rsid w:val="000C5E05"/>
    <w:rsid w:val="000C6521"/>
    <w:rsid w:val="000D6AED"/>
    <w:rsid w:val="000E035B"/>
    <w:rsid w:val="000E213B"/>
    <w:rsid w:val="000E2DF5"/>
    <w:rsid w:val="000E4B12"/>
    <w:rsid w:val="000E634E"/>
    <w:rsid w:val="000E788B"/>
    <w:rsid w:val="000F06D3"/>
    <w:rsid w:val="000F1240"/>
    <w:rsid w:val="000F449B"/>
    <w:rsid w:val="001014CB"/>
    <w:rsid w:val="001030A1"/>
    <w:rsid w:val="00103522"/>
    <w:rsid w:val="00103A1D"/>
    <w:rsid w:val="0011036B"/>
    <w:rsid w:val="00112DC2"/>
    <w:rsid w:val="00117EB6"/>
    <w:rsid w:val="00126307"/>
    <w:rsid w:val="0012640C"/>
    <w:rsid w:val="00127674"/>
    <w:rsid w:val="00133ECA"/>
    <w:rsid w:val="0013446F"/>
    <w:rsid w:val="00134CA4"/>
    <w:rsid w:val="0013679D"/>
    <w:rsid w:val="001523C5"/>
    <w:rsid w:val="0016105B"/>
    <w:rsid w:val="00164A7C"/>
    <w:rsid w:val="00167212"/>
    <w:rsid w:val="00171110"/>
    <w:rsid w:val="00171B5C"/>
    <w:rsid w:val="0017306E"/>
    <w:rsid w:val="00180A30"/>
    <w:rsid w:val="00180E22"/>
    <w:rsid w:val="001816BF"/>
    <w:rsid w:val="00182E2D"/>
    <w:rsid w:val="001840CC"/>
    <w:rsid w:val="00186514"/>
    <w:rsid w:val="001870B4"/>
    <w:rsid w:val="00191190"/>
    <w:rsid w:val="0019472E"/>
    <w:rsid w:val="00196E5A"/>
    <w:rsid w:val="001A180A"/>
    <w:rsid w:val="001A324D"/>
    <w:rsid w:val="001A62FA"/>
    <w:rsid w:val="001A7391"/>
    <w:rsid w:val="001A7F21"/>
    <w:rsid w:val="001B0492"/>
    <w:rsid w:val="001B12D4"/>
    <w:rsid w:val="001B518E"/>
    <w:rsid w:val="001B7D38"/>
    <w:rsid w:val="001D711A"/>
    <w:rsid w:val="001E14E9"/>
    <w:rsid w:val="001E5E7D"/>
    <w:rsid w:val="001F2B0C"/>
    <w:rsid w:val="001F46C6"/>
    <w:rsid w:val="0020289B"/>
    <w:rsid w:val="00206AE3"/>
    <w:rsid w:val="00210385"/>
    <w:rsid w:val="0021753B"/>
    <w:rsid w:val="00220217"/>
    <w:rsid w:val="0022281D"/>
    <w:rsid w:val="00222B95"/>
    <w:rsid w:val="00222FF2"/>
    <w:rsid w:val="00225397"/>
    <w:rsid w:val="002254E4"/>
    <w:rsid w:val="0022623F"/>
    <w:rsid w:val="00227AE4"/>
    <w:rsid w:val="00230D79"/>
    <w:rsid w:val="00231939"/>
    <w:rsid w:val="00231C57"/>
    <w:rsid w:val="00234B8D"/>
    <w:rsid w:val="002354BD"/>
    <w:rsid w:val="002376C3"/>
    <w:rsid w:val="002401C4"/>
    <w:rsid w:val="00250789"/>
    <w:rsid w:val="002514AF"/>
    <w:rsid w:val="00251CC1"/>
    <w:rsid w:val="00256A6C"/>
    <w:rsid w:val="00262C35"/>
    <w:rsid w:val="00262C8F"/>
    <w:rsid w:val="00263363"/>
    <w:rsid w:val="002659CC"/>
    <w:rsid w:val="0027010D"/>
    <w:rsid w:val="00270A5F"/>
    <w:rsid w:val="00271AB9"/>
    <w:rsid w:val="00281109"/>
    <w:rsid w:val="00290E54"/>
    <w:rsid w:val="002913FA"/>
    <w:rsid w:val="002937B3"/>
    <w:rsid w:val="00297C60"/>
    <w:rsid w:val="002A2D05"/>
    <w:rsid w:val="002A2F70"/>
    <w:rsid w:val="002A5791"/>
    <w:rsid w:val="002B01E2"/>
    <w:rsid w:val="002B2899"/>
    <w:rsid w:val="002B2DB6"/>
    <w:rsid w:val="002B435A"/>
    <w:rsid w:val="002D0566"/>
    <w:rsid w:val="002D5816"/>
    <w:rsid w:val="002D6B34"/>
    <w:rsid w:val="002D7201"/>
    <w:rsid w:val="002E20B9"/>
    <w:rsid w:val="002E44BA"/>
    <w:rsid w:val="002E73B7"/>
    <w:rsid w:val="002E750A"/>
    <w:rsid w:val="002F0E8A"/>
    <w:rsid w:val="002F2463"/>
    <w:rsid w:val="002F2E44"/>
    <w:rsid w:val="002F3701"/>
    <w:rsid w:val="00303C73"/>
    <w:rsid w:val="003067EC"/>
    <w:rsid w:val="003115C3"/>
    <w:rsid w:val="00312056"/>
    <w:rsid w:val="00312825"/>
    <w:rsid w:val="00313865"/>
    <w:rsid w:val="00317158"/>
    <w:rsid w:val="00321AB8"/>
    <w:rsid w:val="00322A65"/>
    <w:rsid w:val="00327843"/>
    <w:rsid w:val="0033100C"/>
    <w:rsid w:val="00331D1D"/>
    <w:rsid w:val="00335C3C"/>
    <w:rsid w:val="00350DC1"/>
    <w:rsid w:val="00353F9F"/>
    <w:rsid w:val="00356F39"/>
    <w:rsid w:val="003644DE"/>
    <w:rsid w:val="003647DE"/>
    <w:rsid w:val="00367018"/>
    <w:rsid w:val="00371645"/>
    <w:rsid w:val="003734B1"/>
    <w:rsid w:val="00374DFC"/>
    <w:rsid w:val="003827C8"/>
    <w:rsid w:val="00383A96"/>
    <w:rsid w:val="00384D00"/>
    <w:rsid w:val="0038644E"/>
    <w:rsid w:val="003872E6"/>
    <w:rsid w:val="00390576"/>
    <w:rsid w:val="00393AB4"/>
    <w:rsid w:val="00395234"/>
    <w:rsid w:val="0039594A"/>
    <w:rsid w:val="00395EF3"/>
    <w:rsid w:val="003972DD"/>
    <w:rsid w:val="003A39E0"/>
    <w:rsid w:val="003A588C"/>
    <w:rsid w:val="003A5A24"/>
    <w:rsid w:val="003A5EB4"/>
    <w:rsid w:val="003A7834"/>
    <w:rsid w:val="003B18D4"/>
    <w:rsid w:val="003B1B39"/>
    <w:rsid w:val="003B1B60"/>
    <w:rsid w:val="003B1B93"/>
    <w:rsid w:val="003B4016"/>
    <w:rsid w:val="003B7184"/>
    <w:rsid w:val="003C344E"/>
    <w:rsid w:val="003D541A"/>
    <w:rsid w:val="003D6C2F"/>
    <w:rsid w:val="003E007F"/>
    <w:rsid w:val="003E389C"/>
    <w:rsid w:val="003E5E6F"/>
    <w:rsid w:val="00403524"/>
    <w:rsid w:val="004039BE"/>
    <w:rsid w:val="004064D6"/>
    <w:rsid w:val="0040737F"/>
    <w:rsid w:val="00412115"/>
    <w:rsid w:val="00412499"/>
    <w:rsid w:val="004125E6"/>
    <w:rsid w:val="00420E22"/>
    <w:rsid w:val="00421505"/>
    <w:rsid w:val="004240FD"/>
    <w:rsid w:val="004263BF"/>
    <w:rsid w:val="00430E99"/>
    <w:rsid w:val="00433996"/>
    <w:rsid w:val="004354F8"/>
    <w:rsid w:val="00436155"/>
    <w:rsid w:val="004405FD"/>
    <w:rsid w:val="00443C29"/>
    <w:rsid w:val="00447811"/>
    <w:rsid w:val="00450B52"/>
    <w:rsid w:val="00454285"/>
    <w:rsid w:val="00455F77"/>
    <w:rsid w:val="004572F2"/>
    <w:rsid w:val="004616ED"/>
    <w:rsid w:val="00461F3D"/>
    <w:rsid w:val="00462D80"/>
    <w:rsid w:val="004669C4"/>
    <w:rsid w:val="00471471"/>
    <w:rsid w:val="00473459"/>
    <w:rsid w:val="004771E4"/>
    <w:rsid w:val="004874A2"/>
    <w:rsid w:val="00492154"/>
    <w:rsid w:val="00493C37"/>
    <w:rsid w:val="00493EC2"/>
    <w:rsid w:val="00496B65"/>
    <w:rsid w:val="00497B45"/>
    <w:rsid w:val="004A22F1"/>
    <w:rsid w:val="004A2474"/>
    <w:rsid w:val="004A43A8"/>
    <w:rsid w:val="004A4A2E"/>
    <w:rsid w:val="004A7757"/>
    <w:rsid w:val="004A786F"/>
    <w:rsid w:val="004B0225"/>
    <w:rsid w:val="004C76C2"/>
    <w:rsid w:val="004D74D7"/>
    <w:rsid w:val="004E1BBF"/>
    <w:rsid w:val="004E2E38"/>
    <w:rsid w:val="004E33C0"/>
    <w:rsid w:val="004E4A2B"/>
    <w:rsid w:val="004E7319"/>
    <w:rsid w:val="004F0D19"/>
    <w:rsid w:val="004F1DA1"/>
    <w:rsid w:val="004F3548"/>
    <w:rsid w:val="004F3B9C"/>
    <w:rsid w:val="004F6DE7"/>
    <w:rsid w:val="0050766D"/>
    <w:rsid w:val="0051009D"/>
    <w:rsid w:val="00511829"/>
    <w:rsid w:val="005138C7"/>
    <w:rsid w:val="0051421C"/>
    <w:rsid w:val="00514619"/>
    <w:rsid w:val="00515419"/>
    <w:rsid w:val="00515A55"/>
    <w:rsid w:val="00516115"/>
    <w:rsid w:val="005169B5"/>
    <w:rsid w:val="00520328"/>
    <w:rsid w:val="00522B44"/>
    <w:rsid w:val="00523A02"/>
    <w:rsid w:val="00534A51"/>
    <w:rsid w:val="00534FF2"/>
    <w:rsid w:val="005375D6"/>
    <w:rsid w:val="005419A3"/>
    <w:rsid w:val="005433C9"/>
    <w:rsid w:val="00544BA6"/>
    <w:rsid w:val="0054584A"/>
    <w:rsid w:val="00546A8F"/>
    <w:rsid w:val="00546FC6"/>
    <w:rsid w:val="00551B68"/>
    <w:rsid w:val="00553C27"/>
    <w:rsid w:val="00563958"/>
    <w:rsid w:val="0057210C"/>
    <w:rsid w:val="005776FA"/>
    <w:rsid w:val="00580856"/>
    <w:rsid w:val="0058357B"/>
    <w:rsid w:val="005835E4"/>
    <w:rsid w:val="00584160"/>
    <w:rsid w:val="00584A9B"/>
    <w:rsid w:val="00586BC9"/>
    <w:rsid w:val="005924CF"/>
    <w:rsid w:val="00597464"/>
    <w:rsid w:val="005A1366"/>
    <w:rsid w:val="005B016E"/>
    <w:rsid w:val="005B52FE"/>
    <w:rsid w:val="005B6C2B"/>
    <w:rsid w:val="005C1F68"/>
    <w:rsid w:val="005C2BDD"/>
    <w:rsid w:val="005C71F1"/>
    <w:rsid w:val="005D4561"/>
    <w:rsid w:val="005D733E"/>
    <w:rsid w:val="005D7E52"/>
    <w:rsid w:val="005E0839"/>
    <w:rsid w:val="005E10B2"/>
    <w:rsid w:val="005E13CE"/>
    <w:rsid w:val="005E1B90"/>
    <w:rsid w:val="005E2481"/>
    <w:rsid w:val="005E28E8"/>
    <w:rsid w:val="005F3DC8"/>
    <w:rsid w:val="00601CF3"/>
    <w:rsid w:val="00602EFE"/>
    <w:rsid w:val="006038E7"/>
    <w:rsid w:val="00605D07"/>
    <w:rsid w:val="006111C6"/>
    <w:rsid w:val="00612015"/>
    <w:rsid w:val="00627125"/>
    <w:rsid w:val="00627FFB"/>
    <w:rsid w:val="006336D9"/>
    <w:rsid w:val="00634E5D"/>
    <w:rsid w:val="00635FFA"/>
    <w:rsid w:val="00636697"/>
    <w:rsid w:val="00636DAD"/>
    <w:rsid w:val="0064351E"/>
    <w:rsid w:val="00647583"/>
    <w:rsid w:val="00651FDF"/>
    <w:rsid w:val="00657BDB"/>
    <w:rsid w:val="006607C1"/>
    <w:rsid w:val="00661702"/>
    <w:rsid w:val="00664EF7"/>
    <w:rsid w:val="00665386"/>
    <w:rsid w:val="006665DE"/>
    <w:rsid w:val="00667595"/>
    <w:rsid w:val="00671028"/>
    <w:rsid w:val="00671D99"/>
    <w:rsid w:val="0067421B"/>
    <w:rsid w:val="00674912"/>
    <w:rsid w:val="00675834"/>
    <w:rsid w:val="00681B4D"/>
    <w:rsid w:val="00682568"/>
    <w:rsid w:val="006837F2"/>
    <w:rsid w:val="0068620E"/>
    <w:rsid w:val="006864C7"/>
    <w:rsid w:val="0068791B"/>
    <w:rsid w:val="00692379"/>
    <w:rsid w:val="00697130"/>
    <w:rsid w:val="0069769F"/>
    <w:rsid w:val="006A5D40"/>
    <w:rsid w:val="006B2765"/>
    <w:rsid w:val="006B4BB1"/>
    <w:rsid w:val="006B5A69"/>
    <w:rsid w:val="006C2885"/>
    <w:rsid w:val="006C32F1"/>
    <w:rsid w:val="006C4824"/>
    <w:rsid w:val="006D033E"/>
    <w:rsid w:val="006D0554"/>
    <w:rsid w:val="006D69FB"/>
    <w:rsid w:val="006D6FBA"/>
    <w:rsid w:val="006E013A"/>
    <w:rsid w:val="006E2219"/>
    <w:rsid w:val="006E2E60"/>
    <w:rsid w:val="006E396C"/>
    <w:rsid w:val="006E3B5C"/>
    <w:rsid w:val="006E3D43"/>
    <w:rsid w:val="006E5176"/>
    <w:rsid w:val="006E6B3B"/>
    <w:rsid w:val="006F207B"/>
    <w:rsid w:val="006F2C94"/>
    <w:rsid w:val="006F682D"/>
    <w:rsid w:val="006F74B6"/>
    <w:rsid w:val="00700E36"/>
    <w:rsid w:val="00705BCC"/>
    <w:rsid w:val="00707266"/>
    <w:rsid w:val="0071167F"/>
    <w:rsid w:val="00714955"/>
    <w:rsid w:val="007161A2"/>
    <w:rsid w:val="00716D36"/>
    <w:rsid w:val="00722F4E"/>
    <w:rsid w:val="007249E9"/>
    <w:rsid w:val="007278E4"/>
    <w:rsid w:val="00727921"/>
    <w:rsid w:val="00727C6E"/>
    <w:rsid w:val="007323F8"/>
    <w:rsid w:val="00733FE6"/>
    <w:rsid w:val="00752294"/>
    <w:rsid w:val="007522FB"/>
    <w:rsid w:val="00753CDC"/>
    <w:rsid w:val="00753EF3"/>
    <w:rsid w:val="007542FA"/>
    <w:rsid w:val="00755CD3"/>
    <w:rsid w:val="00756333"/>
    <w:rsid w:val="007622E2"/>
    <w:rsid w:val="00762BA0"/>
    <w:rsid w:val="007633C9"/>
    <w:rsid w:val="00765A35"/>
    <w:rsid w:val="00765B0C"/>
    <w:rsid w:val="00770688"/>
    <w:rsid w:val="0077074E"/>
    <w:rsid w:val="0077571A"/>
    <w:rsid w:val="00777E25"/>
    <w:rsid w:val="007839C4"/>
    <w:rsid w:val="00784028"/>
    <w:rsid w:val="00793681"/>
    <w:rsid w:val="0079533D"/>
    <w:rsid w:val="00797089"/>
    <w:rsid w:val="007977C8"/>
    <w:rsid w:val="007A02F1"/>
    <w:rsid w:val="007A1E99"/>
    <w:rsid w:val="007A2835"/>
    <w:rsid w:val="007A3D55"/>
    <w:rsid w:val="007A4132"/>
    <w:rsid w:val="007A7FEB"/>
    <w:rsid w:val="007B2A24"/>
    <w:rsid w:val="007B575F"/>
    <w:rsid w:val="007C1D0F"/>
    <w:rsid w:val="007C2511"/>
    <w:rsid w:val="007C3A16"/>
    <w:rsid w:val="007C5AF6"/>
    <w:rsid w:val="007D14E7"/>
    <w:rsid w:val="007D1F42"/>
    <w:rsid w:val="007D2D0F"/>
    <w:rsid w:val="007D434F"/>
    <w:rsid w:val="007D4FAF"/>
    <w:rsid w:val="007E09D9"/>
    <w:rsid w:val="007E163B"/>
    <w:rsid w:val="007E1F4E"/>
    <w:rsid w:val="007E35C6"/>
    <w:rsid w:val="007E6DFC"/>
    <w:rsid w:val="007E7BF5"/>
    <w:rsid w:val="007F14B9"/>
    <w:rsid w:val="007F2AA7"/>
    <w:rsid w:val="007F49EC"/>
    <w:rsid w:val="007F5BF3"/>
    <w:rsid w:val="007F6A2D"/>
    <w:rsid w:val="0080062C"/>
    <w:rsid w:val="00803556"/>
    <w:rsid w:val="00807635"/>
    <w:rsid w:val="00812CFD"/>
    <w:rsid w:val="00816196"/>
    <w:rsid w:val="00816709"/>
    <w:rsid w:val="00820D7E"/>
    <w:rsid w:val="0082203B"/>
    <w:rsid w:val="00823D07"/>
    <w:rsid w:val="008247AE"/>
    <w:rsid w:val="00826442"/>
    <w:rsid w:val="00826FAD"/>
    <w:rsid w:val="00833F8F"/>
    <w:rsid w:val="00834007"/>
    <w:rsid w:val="00834DDF"/>
    <w:rsid w:val="008351C4"/>
    <w:rsid w:val="008425FE"/>
    <w:rsid w:val="00842C33"/>
    <w:rsid w:val="008501CC"/>
    <w:rsid w:val="008510F3"/>
    <w:rsid w:val="0085185F"/>
    <w:rsid w:val="00855ABD"/>
    <w:rsid w:val="008608AD"/>
    <w:rsid w:val="00863D3D"/>
    <w:rsid w:val="00865B49"/>
    <w:rsid w:val="00871383"/>
    <w:rsid w:val="00874051"/>
    <w:rsid w:val="00880130"/>
    <w:rsid w:val="008815FC"/>
    <w:rsid w:val="0088326D"/>
    <w:rsid w:val="00884EEE"/>
    <w:rsid w:val="00884F9D"/>
    <w:rsid w:val="0088695A"/>
    <w:rsid w:val="008928DB"/>
    <w:rsid w:val="00894C3B"/>
    <w:rsid w:val="0089530F"/>
    <w:rsid w:val="008A36E8"/>
    <w:rsid w:val="008A4056"/>
    <w:rsid w:val="008A4421"/>
    <w:rsid w:val="008A52DC"/>
    <w:rsid w:val="008A6279"/>
    <w:rsid w:val="008A7074"/>
    <w:rsid w:val="008B1133"/>
    <w:rsid w:val="008B15F6"/>
    <w:rsid w:val="008B18FF"/>
    <w:rsid w:val="008B24E9"/>
    <w:rsid w:val="008B514C"/>
    <w:rsid w:val="008C040E"/>
    <w:rsid w:val="008C0ACF"/>
    <w:rsid w:val="008C1DDB"/>
    <w:rsid w:val="008C373D"/>
    <w:rsid w:val="008C5151"/>
    <w:rsid w:val="008C68BC"/>
    <w:rsid w:val="008D2D65"/>
    <w:rsid w:val="008D7FA1"/>
    <w:rsid w:val="008F1158"/>
    <w:rsid w:val="008F6C38"/>
    <w:rsid w:val="0090255E"/>
    <w:rsid w:val="00906C3A"/>
    <w:rsid w:val="00907101"/>
    <w:rsid w:val="009119CA"/>
    <w:rsid w:val="00912198"/>
    <w:rsid w:val="00913952"/>
    <w:rsid w:val="0091673A"/>
    <w:rsid w:val="00920503"/>
    <w:rsid w:val="00920DD8"/>
    <w:rsid w:val="009215AD"/>
    <w:rsid w:val="00921865"/>
    <w:rsid w:val="00927ED3"/>
    <w:rsid w:val="00932327"/>
    <w:rsid w:val="009473A7"/>
    <w:rsid w:val="00950E3C"/>
    <w:rsid w:val="00951FB4"/>
    <w:rsid w:val="00953F3E"/>
    <w:rsid w:val="00956E15"/>
    <w:rsid w:val="0095797F"/>
    <w:rsid w:val="0096364E"/>
    <w:rsid w:val="00963AF4"/>
    <w:rsid w:val="00966A8F"/>
    <w:rsid w:val="00970045"/>
    <w:rsid w:val="00971398"/>
    <w:rsid w:val="00975D4D"/>
    <w:rsid w:val="00976204"/>
    <w:rsid w:val="00977560"/>
    <w:rsid w:val="009776F0"/>
    <w:rsid w:val="0098056A"/>
    <w:rsid w:val="00983A74"/>
    <w:rsid w:val="00983C55"/>
    <w:rsid w:val="00983FA1"/>
    <w:rsid w:val="00984BB7"/>
    <w:rsid w:val="00985BD3"/>
    <w:rsid w:val="0099077B"/>
    <w:rsid w:val="00991571"/>
    <w:rsid w:val="00991F86"/>
    <w:rsid w:val="0099210E"/>
    <w:rsid w:val="009977C6"/>
    <w:rsid w:val="00997FD3"/>
    <w:rsid w:val="009A013D"/>
    <w:rsid w:val="009A0C13"/>
    <w:rsid w:val="009A2B17"/>
    <w:rsid w:val="009A4F2C"/>
    <w:rsid w:val="009B5BFE"/>
    <w:rsid w:val="009C41EC"/>
    <w:rsid w:val="009C4F35"/>
    <w:rsid w:val="009C5F07"/>
    <w:rsid w:val="009D5797"/>
    <w:rsid w:val="009D5898"/>
    <w:rsid w:val="009D62F8"/>
    <w:rsid w:val="009E20C9"/>
    <w:rsid w:val="009E3C9B"/>
    <w:rsid w:val="009E4BF2"/>
    <w:rsid w:val="009E5191"/>
    <w:rsid w:val="009E51A3"/>
    <w:rsid w:val="009E606C"/>
    <w:rsid w:val="009E7768"/>
    <w:rsid w:val="009F2479"/>
    <w:rsid w:val="009F42BA"/>
    <w:rsid w:val="00A00B89"/>
    <w:rsid w:val="00A01FF7"/>
    <w:rsid w:val="00A0374C"/>
    <w:rsid w:val="00A04CF0"/>
    <w:rsid w:val="00A04E34"/>
    <w:rsid w:val="00A05AB8"/>
    <w:rsid w:val="00A065E8"/>
    <w:rsid w:val="00A07C37"/>
    <w:rsid w:val="00A125DF"/>
    <w:rsid w:val="00A1322E"/>
    <w:rsid w:val="00A142F3"/>
    <w:rsid w:val="00A14DA6"/>
    <w:rsid w:val="00A1582A"/>
    <w:rsid w:val="00A258DE"/>
    <w:rsid w:val="00A25F07"/>
    <w:rsid w:val="00A35D5D"/>
    <w:rsid w:val="00A36B41"/>
    <w:rsid w:val="00A4116A"/>
    <w:rsid w:val="00A4324C"/>
    <w:rsid w:val="00A441F0"/>
    <w:rsid w:val="00A479C4"/>
    <w:rsid w:val="00A47F9E"/>
    <w:rsid w:val="00A572CE"/>
    <w:rsid w:val="00A608E1"/>
    <w:rsid w:val="00A65BEB"/>
    <w:rsid w:val="00A714FC"/>
    <w:rsid w:val="00A77E05"/>
    <w:rsid w:val="00A84DE4"/>
    <w:rsid w:val="00A85A3E"/>
    <w:rsid w:val="00A85CEE"/>
    <w:rsid w:val="00A92015"/>
    <w:rsid w:val="00A9281C"/>
    <w:rsid w:val="00A95E37"/>
    <w:rsid w:val="00A97285"/>
    <w:rsid w:val="00A97DF7"/>
    <w:rsid w:val="00AA2505"/>
    <w:rsid w:val="00AA3ADD"/>
    <w:rsid w:val="00AA5D8E"/>
    <w:rsid w:val="00AA6FB5"/>
    <w:rsid w:val="00AA77A0"/>
    <w:rsid w:val="00AB43C3"/>
    <w:rsid w:val="00AB5CA1"/>
    <w:rsid w:val="00AB67FD"/>
    <w:rsid w:val="00AB6D9D"/>
    <w:rsid w:val="00AC07FA"/>
    <w:rsid w:val="00AC4AD0"/>
    <w:rsid w:val="00AD23A2"/>
    <w:rsid w:val="00AD2A32"/>
    <w:rsid w:val="00AD5D4B"/>
    <w:rsid w:val="00AE1A36"/>
    <w:rsid w:val="00AE2187"/>
    <w:rsid w:val="00AE233E"/>
    <w:rsid w:val="00AE3BBA"/>
    <w:rsid w:val="00AE5E2F"/>
    <w:rsid w:val="00AE6B30"/>
    <w:rsid w:val="00AF154F"/>
    <w:rsid w:val="00AF4B1A"/>
    <w:rsid w:val="00AF5E46"/>
    <w:rsid w:val="00B077AE"/>
    <w:rsid w:val="00B12429"/>
    <w:rsid w:val="00B12756"/>
    <w:rsid w:val="00B1701D"/>
    <w:rsid w:val="00B17CA0"/>
    <w:rsid w:val="00B2067D"/>
    <w:rsid w:val="00B242EF"/>
    <w:rsid w:val="00B26D54"/>
    <w:rsid w:val="00B30487"/>
    <w:rsid w:val="00B32DCD"/>
    <w:rsid w:val="00B337DD"/>
    <w:rsid w:val="00B35EB9"/>
    <w:rsid w:val="00B42CAA"/>
    <w:rsid w:val="00B43434"/>
    <w:rsid w:val="00B444F3"/>
    <w:rsid w:val="00B44D09"/>
    <w:rsid w:val="00B45E32"/>
    <w:rsid w:val="00B47966"/>
    <w:rsid w:val="00B47B2B"/>
    <w:rsid w:val="00B511ED"/>
    <w:rsid w:val="00B54427"/>
    <w:rsid w:val="00B54DF7"/>
    <w:rsid w:val="00B61EB2"/>
    <w:rsid w:val="00B6275A"/>
    <w:rsid w:val="00B7140D"/>
    <w:rsid w:val="00B730B1"/>
    <w:rsid w:val="00B74A56"/>
    <w:rsid w:val="00B77822"/>
    <w:rsid w:val="00B77886"/>
    <w:rsid w:val="00B8385F"/>
    <w:rsid w:val="00B84F19"/>
    <w:rsid w:val="00B87627"/>
    <w:rsid w:val="00B94B38"/>
    <w:rsid w:val="00B94D70"/>
    <w:rsid w:val="00B95838"/>
    <w:rsid w:val="00B95EB4"/>
    <w:rsid w:val="00BA2EBD"/>
    <w:rsid w:val="00BA309C"/>
    <w:rsid w:val="00BA705A"/>
    <w:rsid w:val="00BB5784"/>
    <w:rsid w:val="00BC010D"/>
    <w:rsid w:val="00BC126B"/>
    <w:rsid w:val="00BC20F1"/>
    <w:rsid w:val="00BC7172"/>
    <w:rsid w:val="00BC7380"/>
    <w:rsid w:val="00BD27AA"/>
    <w:rsid w:val="00BD6BF6"/>
    <w:rsid w:val="00BD7646"/>
    <w:rsid w:val="00BE0090"/>
    <w:rsid w:val="00BE2396"/>
    <w:rsid w:val="00BE4159"/>
    <w:rsid w:val="00BE5649"/>
    <w:rsid w:val="00BE61AE"/>
    <w:rsid w:val="00BE6E2A"/>
    <w:rsid w:val="00BF205E"/>
    <w:rsid w:val="00BF500F"/>
    <w:rsid w:val="00C05F91"/>
    <w:rsid w:val="00C06EED"/>
    <w:rsid w:val="00C07490"/>
    <w:rsid w:val="00C103A8"/>
    <w:rsid w:val="00C105D7"/>
    <w:rsid w:val="00C10630"/>
    <w:rsid w:val="00C15D16"/>
    <w:rsid w:val="00C16885"/>
    <w:rsid w:val="00C227A0"/>
    <w:rsid w:val="00C32078"/>
    <w:rsid w:val="00C3521E"/>
    <w:rsid w:val="00C36941"/>
    <w:rsid w:val="00C40416"/>
    <w:rsid w:val="00C43D41"/>
    <w:rsid w:val="00C4405A"/>
    <w:rsid w:val="00C47FCA"/>
    <w:rsid w:val="00C54DF0"/>
    <w:rsid w:val="00C57AE0"/>
    <w:rsid w:val="00C60A0D"/>
    <w:rsid w:val="00C67570"/>
    <w:rsid w:val="00C7104A"/>
    <w:rsid w:val="00C752AD"/>
    <w:rsid w:val="00C8369F"/>
    <w:rsid w:val="00C8399B"/>
    <w:rsid w:val="00C849B6"/>
    <w:rsid w:val="00C91309"/>
    <w:rsid w:val="00C96335"/>
    <w:rsid w:val="00CA74DB"/>
    <w:rsid w:val="00CB055C"/>
    <w:rsid w:val="00CB704A"/>
    <w:rsid w:val="00CC000A"/>
    <w:rsid w:val="00CC0E18"/>
    <w:rsid w:val="00CC0F38"/>
    <w:rsid w:val="00CC2E42"/>
    <w:rsid w:val="00CC3C10"/>
    <w:rsid w:val="00CC3EF8"/>
    <w:rsid w:val="00CC5447"/>
    <w:rsid w:val="00CC5964"/>
    <w:rsid w:val="00CC781C"/>
    <w:rsid w:val="00CC79F3"/>
    <w:rsid w:val="00CD054C"/>
    <w:rsid w:val="00CD3F35"/>
    <w:rsid w:val="00CD4F90"/>
    <w:rsid w:val="00CD5D1D"/>
    <w:rsid w:val="00CE5E14"/>
    <w:rsid w:val="00CE5F18"/>
    <w:rsid w:val="00D04570"/>
    <w:rsid w:val="00D05162"/>
    <w:rsid w:val="00D05235"/>
    <w:rsid w:val="00D120D8"/>
    <w:rsid w:val="00D159C6"/>
    <w:rsid w:val="00D20BF6"/>
    <w:rsid w:val="00D226FE"/>
    <w:rsid w:val="00D324ED"/>
    <w:rsid w:val="00D32BF1"/>
    <w:rsid w:val="00D33410"/>
    <w:rsid w:val="00D34E82"/>
    <w:rsid w:val="00D352F1"/>
    <w:rsid w:val="00D37EB9"/>
    <w:rsid w:val="00D40FD8"/>
    <w:rsid w:val="00D41338"/>
    <w:rsid w:val="00D445D6"/>
    <w:rsid w:val="00D45DE9"/>
    <w:rsid w:val="00D466FF"/>
    <w:rsid w:val="00D57EEC"/>
    <w:rsid w:val="00D57F7F"/>
    <w:rsid w:val="00D64E63"/>
    <w:rsid w:val="00D6785C"/>
    <w:rsid w:val="00D73F23"/>
    <w:rsid w:val="00D755FD"/>
    <w:rsid w:val="00D7730C"/>
    <w:rsid w:val="00D84B86"/>
    <w:rsid w:val="00D87314"/>
    <w:rsid w:val="00D9247D"/>
    <w:rsid w:val="00D93F8F"/>
    <w:rsid w:val="00D95BD3"/>
    <w:rsid w:val="00DA47E9"/>
    <w:rsid w:val="00DA6782"/>
    <w:rsid w:val="00DB342E"/>
    <w:rsid w:val="00DB3690"/>
    <w:rsid w:val="00DB3828"/>
    <w:rsid w:val="00DB3E08"/>
    <w:rsid w:val="00DB40F3"/>
    <w:rsid w:val="00DB59CA"/>
    <w:rsid w:val="00DC3E72"/>
    <w:rsid w:val="00DC4849"/>
    <w:rsid w:val="00DC4F07"/>
    <w:rsid w:val="00DC736D"/>
    <w:rsid w:val="00DC75D9"/>
    <w:rsid w:val="00DC7AFC"/>
    <w:rsid w:val="00DD0930"/>
    <w:rsid w:val="00DD0F11"/>
    <w:rsid w:val="00DD0FB0"/>
    <w:rsid w:val="00DD2016"/>
    <w:rsid w:val="00DD5780"/>
    <w:rsid w:val="00DF0E99"/>
    <w:rsid w:val="00DF44AC"/>
    <w:rsid w:val="00E0015C"/>
    <w:rsid w:val="00E02596"/>
    <w:rsid w:val="00E07EBF"/>
    <w:rsid w:val="00E12977"/>
    <w:rsid w:val="00E12B2B"/>
    <w:rsid w:val="00E161E0"/>
    <w:rsid w:val="00E16DF7"/>
    <w:rsid w:val="00E16E8C"/>
    <w:rsid w:val="00E21F8E"/>
    <w:rsid w:val="00E22867"/>
    <w:rsid w:val="00E34932"/>
    <w:rsid w:val="00E469CA"/>
    <w:rsid w:val="00E50BF6"/>
    <w:rsid w:val="00E52783"/>
    <w:rsid w:val="00E6746C"/>
    <w:rsid w:val="00E67DF0"/>
    <w:rsid w:val="00E702EB"/>
    <w:rsid w:val="00E726EF"/>
    <w:rsid w:val="00E7283F"/>
    <w:rsid w:val="00E76378"/>
    <w:rsid w:val="00E86A57"/>
    <w:rsid w:val="00E9337A"/>
    <w:rsid w:val="00E95B96"/>
    <w:rsid w:val="00E97B60"/>
    <w:rsid w:val="00EA256B"/>
    <w:rsid w:val="00EA3CE9"/>
    <w:rsid w:val="00EA3D6B"/>
    <w:rsid w:val="00EB48BF"/>
    <w:rsid w:val="00EB4D0E"/>
    <w:rsid w:val="00EC2063"/>
    <w:rsid w:val="00EC42BF"/>
    <w:rsid w:val="00ED1B3E"/>
    <w:rsid w:val="00ED1C30"/>
    <w:rsid w:val="00ED397D"/>
    <w:rsid w:val="00ED45A5"/>
    <w:rsid w:val="00ED4B39"/>
    <w:rsid w:val="00ED5C32"/>
    <w:rsid w:val="00ED672F"/>
    <w:rsid w:val="00EE70D1"/>
    <w:rsid w:val="00EF2320"/>
    <w:rsid w:val="00EF2D15"/>
    <w:rsid w:val="00EF474C"/>
    <w:rsid w:val="00EF4ECC"/>
    <w:rsid w:val="00EF7C97"/>
    <w:rsid w:val="00F02419"/>
    <w:rsid w:val="00F02512"/>
    <w:rsid w:val="00F02FD8"/>
    <w:rsid w:val="00F0301B"/>
    <w:rsid w:val="00F0415C"/>
    <w:rsid w:val="00F04D17"/>
    <w:rsid w:val="00F11BCE"/>
    <w:rsid w:val="00F12BC0"/>
    <w:rsid w:val="00F12CDE"/>
    <w:rsid w:val="00F131B4"/>
    <w:rsid w:val="00F14797"/>
    <w:rsid w:val="00F1602D"/>
    <w:rsid w:val="00F16D3D"/>
    <w:rsid w:val="00F1717B"/>
    <w:rsid w:val="00F17978"/>
    <w:rsid w:val="00F315EF"/>
    <w:rsid w:val="00F351C0"/>
    <w:rsid w:val="00F35633"/>
    <w:rsid w:val="00F36312"/>
    <w:rsid w:val="00F41859"/>
    <w:rsid w:val="00F47C5A"/>
    <w:rsid w:val="00F47F89"/>
    <w:rsid w:val="00F52455"/>
    <w:rsid w:val="00F54FBF"/>
    <w:rsid w:val="00F56EAD"/>
    <w:rsid w:val="00F64C87"/>
    <w:rsid w:val="00F775BC"/>
    <w:rsid w:val="00F77792"/>
    <w:rsid w:val="00F80856"/>
    <w:rsid w:val="00F84AC8"/>
    <w:rsid w:val="00F85FC3"/>
    <w:rsid w:val="00F95DB9"/>
    <w:rsid w:val="00F968CC"/>
    <w:rsid w:val="00FA067B"/>
    <w:rsid w:val="00FA37D5"/>
    <w:rsid w:val="00FA40A9"/>
    <w:rsid w:val="00FA6392"/>
    <w:rsid w:val="00FC5BC2"/>
    <w:rsid w:val="00FD0C62"/>
    <w:rsid w:val="00FD11A4"/>
    <w:rsid w:val="00FD1D6C"/>
    <w:rsid w:val="00FD5B17"/>
    <w:rsid w:val="00FD6071"/>
    <w:rsid w:val="00FE4F1B"/>
    <w:rsid w:val="00FE5185"/>
    <w:rsid w:val="00FE6A1C"/>
    <w:rsid w:val="00FF07F7"/>
    <w:rsid w:val="00FF10C0"/>
    <w:rsid w:val="00FF18E6"/>
    <w:rsid w:val="00FF3253"/>
    <w:rsid w:val="00FF40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D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annotation reference" w:uiPriority="0"/>
    <w:lsdException w:name="endnote reference"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Balloon Text" w:uiPriority="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5EB4"/>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3A5EB4"/>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3A5EB4"/>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3A5EB4"/>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3A5EB4"/>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3A5EB4"/>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3A5EB4"/>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3A5EB4"/>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3A5EB4"/>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3A5EB4"/>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EB4"/>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3A5EB4"/>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3A5EB4"/>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3A5EB4"/>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3A5EB4"/>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3A5EB4"/>
    <w:rPr>
      <w:rFonts w:ascii="Times New Roman" w:eastAsia="Times New Roman" w:hAnsi="Times New Roman" w:cs="Times New Roman"/>
      <w:b/>
      <w:bCs/>
      <w:lang w:eastAsia="zh-CN"/>
    </w:rPr>
  </w:style>
  <w:style w:type="character" w:customStyle="1" w:styleId="70">
    <w:name w:val="Заголовок 7 Знак"/>
    <w:basedOn w:val="a0"/>
    <w:link w:val="7"/>
    <w:rsid w:val="003A5EB4"/>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3A5EB4"/>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3A5EB4"/>
    <w:rPr>
      <w:rFonts w:ascii="Times New Roman" w:eastAsia="Times New Roman" w:hAnsi="Times New Roman" w:cs="Times New Roman"/>
      <w:b/>
      <w:sz w:val="24"/>
      <w:szCs w:val="24"/>
      <w:lang w:eastAsia="zh-CN"/>
    </w:rPr>
  </w:style>
  <w:style w:type="paragraph" w:styleId="a3">
    <w:name w:val="header"/>
    <w:aliases w:val="Верхний колонтитул1,Header Char1"/>
    <w:basedOn w:val="a"/>
    <w:link w:val="a4"/>
    <w:uiPriority w:val="99"/>
    <w:rsid w:val="003A5EB4"/>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aliases w:val="Верхний колонтитул1 Знак,Header Char1 Знак"/>
    <w:basedOn w:val="a0"/>
    <w:link w:val="a3"/>
    <w:uiPriority w:val="99"/>
    <w:rsid w:val="003A5EB4"/>
    <w:rPr>
      <w:rFonts w:ascii="Times New Roman" w:eastAsia="Times New Roman" w:hAnsi="Times New Roman" w:cs="Times New Roman"/>
      <w:sz w:val="20"/>
      <w:szCs w:val="20"/>
      <w:lang w:eastAsia="ru-RU"/>
    </w:rPr>
  </w:style>
  <w:style w:type="paragraph" w:styleId="a5">
    <w:name w:val="List Paragraph"/>
    <w:basedOn w:val="a"/>
    <w:link w:val="a6"/>
    <w:uiPriority w:val="34"/>
    <w:qFormat/>
    <w:rsid w:val="003A5EB4"/>
    <w:pPr>
      <w:ind w:left="720"/>
      <w:contextualSpacing/>
    </w:pPr>
  </w:style>
  <w:style w:type="paragraph" w:styleId="a7">
    <w:name w:val="No Spacing"/>
    <w:uiPriority w:val="1"/>
    <w:qFormat/>
    <w:rsid w:val="003A5EB4"/>
    <w:pPr>
      <w:spacing w:after="0" w:line="240" w:lineRule="auto"/>
    </w:pPr>
  </w:style>
  <w:style w:type="character" w:styleId="a8">
    <w:name w:val="annotation reference"/>
    <w:rsid w:val="003A5EB4"/>
    <w:rPr>
      <w:sz w:val="16"/>
      <w:szCs w:val="16"/>
    </w:rPr>
  </w:style>
  <w:style w:type="character" w:styleId="a9">
    <w:name w:val="Hyperlink"/>
    <w:rsid w:val="003A5EB4"/>
    <w:rPr>
      <w:rFonts w:cs="Times New Roman"/>
      <w:color w:val="0000FF"/>
      <w:u w:val="single"/>
    </w:rPr>
  </w:style>
  <w:style w:type="paragraph" w:styleId="aa">
    <w:name w:val="Balloon Text"/>
    <w:basedOn w:val="a"/>
    <w:link w:val="ab"/>
    <w:unhideWhenUsed/>
    <w:rsid w:val="003A5EB4"/>
    <w:rPr>
      <w:rFonts w:ascii="Segoe UI" w:hAnsi="Segoe UI" w:cs="Segoe UI"/>
      <w:sz w:val="18"/>
      <w:szCs w:val="18"/>
    </w:rPr>
  </w:style>
  <w:style w:type="character" w:customStyle="1" w:styleId="ab">
    <w:name w:val="Текст выноски Знак"/>
    <w:basedOn w:val="a0"/>
    <w:link w:val="aa"/>
    <w:rsid w:val="003A5EB4"/>
    <w:rPr>
      <w:rFonts w:ascii="Segoe UI" w:eastAsia="Courier New" w:hAnsi="Segoe UI" w:cs="Segoe UI"/>
      <w:color w:val="000000"/>
      <w:sz w:val="18"/>
      <w:szCs w:val="18"/>
      <w:lang w:eastAsia="ru-RU" w:bidi="ru-RU"/>
    </w:rPr>
  </w:style>
  <w:style w:type="paragraph" w:styleId="ac">
    <w:name w:val="footer"/>
    <w:basedOn w:val="a"/>
    <w:link w:val="ad"/>
    <w:uiPriority w:val="99"/>
    <w:unhideWhenUsed/>
    <w:rsid w:val="003A5EB4"/>
    <w:pPr>
      <w:tabs>
        <w:tab w:val="center" w:pos="4677"/>
        <w:tab w:val="right" w:pos="9355"/>
      </w:tabs>
    </w:pPr>
  </w:style>
  <w:style w:type="character" w:customStyle="1" w:styleId="ad">
    <w:name w:val="Нижний колонтитул Знак"/>
    <w:basedOn w:val="a0"/>
    <w:link w:val="ac"/>
    <w:uiPriority w:val="99"/>
    <w:rsid w:val="003A5EB4"/>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3A5EB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A5EB4"/>
    <w:rPr>
      <w:rFonts w:ascii="Calibri" w:eastAsia="Times New Roman" w:hAnsi="Calibri" w:cs="Calibri"/>
      <w:szCs w:val="20"/>
      <w:lang w:eastAsia="ru-RU"/>
    </w:rPr>
  </w:style>
  <w:style w:type="paragraph" w:customStyle="1" w:styleId="ConsPlusTitle">
    <w:name w:val="ConsPlusTitle"/>
    <w:rsid w:val="003A5EB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3A5EB4"/>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3A5EB4"/>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unhideWhenUsed/>
    <w:rsid w:val="003A5EB4"/>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rsid w:val="003A5EB4"/>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3A5EB4"/>
    <w:rPr>
      <w:rFonts w:ascii="Times New Roman" w:eastAsia="Times New Roman" w:hAnsi="Times New Roman" w:cs="Times New Roman"/>
      <w:sz w:val="24"/>
      <w:szCs w:val="24"/>
      <w:lang w:eastAsia="ru-RU"/>
    </w:rPr>
  </w:style>
  <w:style w:type="paragraph" w:styleId="ae">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
    <w:basedOn w:val="a"/>
    <w:link w:val="af"/>
    <w:uiPriority w:val="99"/>
    <w:qFormat/>
    <w:rsid w:val="003A5EB4"/>
    <w:pPr>
      <w:widowControl/>
      <w:spacing w:after="60"/>
      <w:jc w:val="both"/>
    </w:pPr>
    <w:rPr>
      <w:rFonts w:ascii="Times New Roman" w:eastAsia="Times New Roman" w:hAnsi="Times New Roman" w:cs="Times New Roman"/>
      <w:color w:val="auto"/>
      <w:sz w:val="20"/>
      <w:szCs w:val="20"/>
      <w:lang w:bidi="ar-SA"/>
    </w:rPr>
  </w:style>
  <w:style w:type="character" w:customStyle="1" w:styleId="af">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e"/>
    <w:uiPriority w:val="99"/>
    <w:rsid w:val="003A5EB4"/>
    <w:rPr>
      <w:rFonts w:ascii="Times New Roman" w:eastAsia="Times New Roman" w:hAnsi="Times New Roman" w:cs="Times New Roman"/>
      <w:sz w:val="20"/>
      <w:szCs w:val="20"/>
      <w:lang w:eastAsia="ru-RU"/>
    </w:rPr>
  </w:style>
  <w:style w:type="character" w:styleId="af0">
    <w:name w:val="footnote reference"/>
    <w:aliases w:val="Ссылка на сноску 45,Знак сноски-FN,Ciae niinee-FN,Знак сноски 1,fr,Used by Word for Help footnote symbols,Referencia nota al pie,SUPERS"/>
    <w:uiPriority w:val="99"/>
    <w:qFormat/>
    <w:rsid w:val="003A5EB4"/>
    <w:rPr>
      <w:vertAlign w:val="superscript"/>
    </w:rPr>
  </w:style>
  <w:style w:type="paragraph" w:styleId="af1">
    <w:name w:val="Body Text"/>
    <w:basedOn w:val="a"/>
    <w:link w:val="af2"/>
    <w:unhideWhenUsed/>
    <w:rsid w:val="003A5EB4"/>
    <w:pPr>
      <w:widowControl/>
      <w:spacing w:after="120"/>
    </w:pPr>
    <w:rPr>
      <w:rFonts w:ascii="Times New Roman" w:eastAsia="Times New Roman" w:hAnsi="Times New Roman" w:cs="Times New Roman"/>
      <w:color w:val="auto"/>
      <w:lang w:bidi="ar-SA"/>
    </w:rPr>
  </w:style>
  <w:style w:type="character" w:customStyle="1" w:styleId="af2">
    <w:name w:val="Основной текст Знак"/>
    <w:basedOn w:val="a0"/>
    <w:link w:val="af1"/>
    <w:rsid w:val="003A5EB4"/>
    <w:rPr>
      <w:rFonts w:ascii="Times New Roman" w:eastAsia="Times New Roman" w:hAnsi="Times New Roman" w:cs="Times New Roman"/>
      <w:sz w:val="24"/>
      <w:szCs w:val="24"/>
      <w:lang w:eastAsia="ru-RU"/>
    </w:rPr>
  </w:style>
  <w:style w:type="character" w:customStyle="1" w:styleId="WW8Num1z0">
    <w:name w:val="WW8Num1z0"/>
    <w:rsid w:val="003A5EB4"/>
  </w:style>
  <w:style w:type="character" w:customStyle="1" w:styleId="WW8Num1z1">
    <w:name w:val="WW8Num1z1"/>
    <w:rsid w:val="003A5EB4"/>
  </w:style>
  <w:style w:type="character" w:customStyle="1" w:styleId="WW8Num1z2">
    <w:name w:val="WW8Num1z2"/>
    <w:rsid w:val="003A5EB4"/>
  </w:style>
  <w:style w:type="character" w:customStyle="1" w:styleId="WW8Num1z3">
    <w:name w:val="WW8Num1z3"/>
    <w:rsid w:val="003A5EB4"/>
  </w:style>
  <w:style w:type="character" w:customStyle="1" w:styleId="WW8Num1z4">
    <w:name w:val="WW8Num1z4"/>
    <w:rsid w:val="003A5EB4"/>
  </w:style>
  <w:style w:type="character" w:customStyle="1" w:styleId="WW8Num1z5">
    <w:name w:val="WW8Num1z5"/>
    <w:rsid w:val="003A5EB4"/>
  </w:style>
  <w:style w:type="character" w:customStyle="1" w:styleId="WW8Num1z6">
    <w:name w:val="WW8Num1z6"/>
    <w:rsid w:val="003A5EB4"/>
  </w:style>
  <w:style w:type="character" w:customStyle="1" w:styleId="WW8Num1z7">
    <w:name w:val="WW8Num1z7"/>
    <w:rsid w:val="003A5EB4"/>
  </w:style>
  <w:style w:type="character" w:customStyle="1" w:styleId="WW8Num1z8">
    <w:name w:val="WW8Num1z8"/>
    <w:rsid w:val="003A5EB4"/>
  </w:style>
  <w:style w:type="character" w:customStyle="1" w:styleId="WW8Num2z0">
    <w:name w:val="WW8Num2z0"/>
    <w:rsid w:val="003A5EB4"/>
    <w:rPr>
      <w:rFonts w:hint="default"/>
    </w:rPr>
  </w:style>
  <w:style w:type="character" w:customStyle="1" w:styleId="WW8Num2z1">
    <w:name w:val="WW8Num2z1"/>
    <w:rsid w:val="003A5EB4"/>
  </w:style>
  <w:style w:type="character" w:customStyle="1" w:styleId="WW8Num2z2">
    <w:name w:val="WW8Num2z2"/>
    <w:rsid w:val="003A5EB4"/>
  </w:style>
  <w:style w:type="character" w:customStyle="1" w:styleId="WW8Num2z3">
    <w:name w:val="WW8Num2z3"/>
    <w:rsid w:val="003A5EB4"/>
  </w:style>
  <w:style w:type="character" w:customStyle="1" w:styleId="WW8Num2z4">
    <w:name w:val="WW8Num2z4"/>
    <w:rsid w:val="003A5EB4"/>
  </w:style>
  <w:style w:type="character" w:customStyle="1" w:styleId="WW8Num2z5">
    <w:name w:val="WW8Num2z5"/>
    <w:rsid w:val="003A5EB4"/>
  </w:style>
  <w:style w:type="character" w:customStyle="1" w:styleId="WW8Num2z6">
    <w:name w:val="WW8Num2z6"/>
    <w:rsid w:val="003A5EB4"/>
  </w:style>
  <w:style w:type="character" w:customStyle="1" w:styleId="WW8Num2z7">
    <w:name w:val="WW8Num2z7"/>
    <w:rsid w:val="003A5EB4"/>
  </w:style>
  <w:style w:type="character" w:customStyle="1" w:styleId="WW8Num2z8">
    <w:name w:val="WW8Num2z8"/>
    <w:rsid w:val="003A5EB4"/>
  </w:style>
  <w:style w:type="character" w:customStyle="1" w:styleId="WW8Num3z0">
    <w:name w:val="WW8Num3z0"/>
    <w:rsid w:val="003A5EB4"/>
    <w:rPr>
      <w:rFonts w:hint="default"/>
    </w:rPr>
  </w:style>
  <w:style w:type="character" w:customStyle="1" w:styleId="WW8Num3z1">
    <w:name w:val="WW8Num3z1"/>
    <w:rsid w:val="003A5EB4"/>
    <w:rPr>
      <w:rFonts w:ascii="Times New Roman" w:eastAsia="Times New Roman" w:hAnsi="Times New Roman" w:cs="Times New Roman"/>
      <w:b/>
      <w:bCs/>
      <w:i/>
      <w:sz w:val="24"/>
      <w:szCs w:val="24"/>
    </w:rPr>
  </w:style>
  <w:style w:type="character" w:customStyle="1" w:styleId="WW8Num4z0">
    <w:name w:val="WW8Num4z0"/>
    <w:rsid w:val="003A5EB4"/>
    <w:rPr>
      <w:rFonts w:ascii="Times New Roman" w:hAnsi="Times New Roman" w:cs="Times New Roman" w:hint="default"/>
      <w:b/>
      <w:bCs/>
      <w:i/>
      <w:iCs/>
      <w:sz w:val="24"/>
      <w:szCs w:val="24"/>
    </w:rPr>
  </w:style>
  <w:style w:type="character" w:customStyle="1" w:styleId="WW8Num5z0">
    <w:name w:val="WW8Num5z0"/>
    <w:rsid w:val="003A5EB4"/>
    <w:rPr>
      <w:rFonts w:hint="default"/>
      <w:b/>
    </w:rPr>
  </w:style>
  <w:style w:type="character" w:customStyle="1" w:styleId="WW8Num5z1">
    <w:name w:val="WW8Num5z1"/>
    <w:rsid w:val="003A5EB4"/>
    <w:rPr>
      <w:rFonts w:hint="default"/>
    </w:rPr>
  </w:style>
  <w:style w:type="character" w:customStyle="1" w:styleId="WW8Num5z2">
    <w:name w:val="WW8Num5z2"/>
    <w:rsid w:val="003A5EB4"/>
    <w:rPr>
      <w:rFonts w:hint="default"/>
      <w:i w:val="0"/>
    </w:rPr>
  </w:style>
  <w:style w:type="character" w:customStyle="1" w:styleId="WW8Num6z0">
    <w:name w:val="WW8Num6z0"/>
    <w:rsid w:val="003A5EB4"/>
    <w:rPr>
      <w:rFonts w:ascii="Symbol" w:hAnsi="Symbol" w:cs="Symbol" w:hint="default"/>
      <w:sz w:val="24"/>
      <w:szCs w:val="24"/>
    </w:rPr>
  </w:style>
  <w:style w:type="character" w:customStyle="1" w:styleId="WW8Num6z1">
    <w:name w:val="WW8Num6z1"/>
    <w:rsid w:val="003A5EB4"/>
  </w:style>
  <w:style w:type="character" w:customStyle="1" w:styleId="WW8Num6z2">
    <w:name w:val="WW8Num6z2"/>
    <w:rsid w:val="003A5EB4"/>
  </w:style>
  <w:style w:type="character" w:customStyle="1" w:styleId="WW8Num6z3">
    <w:name w:val="WW8Num6z3"/>
    <w:rsid w:val="003A5EB4"/>
  </w:style>
  <w:style w:type="character" w:customStyle="1" w:styleId="WW8Num6z4">
    <w:name w:val="WW8Num6z4"/>
    <w:rsid w:val="003A5EB4"/>
  </w:style>
  <w:style w:type="character" w:customStyle="1" w:styleId="WW8Num6z5">
    <w:name w:val="WW8Num6z5"/>
    <w:rsid w:val="003A5EB4"/>
  </w:style>
  <w:style w:type="character" w:customStyle="1" w:styleId="WW8Num6z6">
    <w:name w:val="WW8Num6z6"/>
    <w:rsid w:val="003A5EB4"/>
  </w:style>
  <w:style w:type="character" w:customStyle="1" w:styleId="WW8Num6z7">
    <w:name w:val="WW8Num6z7"/>
    <w:rsid w:val="003A5EB4"/>
  </w:style>
  <w:style w:type="character" w:customStyle="1" w:styleId="WW8Num6z8">
    <w:name w:val="WW8Num6z8"/>
    <w:rsid w:val="003A5EB4"/>
  </w:style>
  <w:style w:type="character" w:customStyle="1" w:styleId="WW8Num7z0">
    <w:name w:val="WW8Num7z0"/>
    <w:rsid w:val="003A5EB4"/>
    <w:rPr>
      <w:rFonts w:ascii="Symbol" w:hAnsi="Symbol" w:cs="OpenSymbol"/>
    </w:rPr>
  </w:style>
  <w:style w:type="character" w:customStyle="1" w:styleId="WW8Num7z1">
    <w:name w:val="WW8Num7z1"/>
    <w:rsid w:val="003A5EB4"/>
    <w:rPr>
      <w:rFonts w:ascii="OpenSymbol" w:hAnsi="OpenSymbol" w:cs="OpenSymbol"/>
    </w:rPr>
  </w:style>
  <w:style w:type="character" w:customStyle="1" w:styleId="WW8Num8z0">
    <w:name w:val="WW8Num8z0"/>
    <w:rsid w:val="003A5EB4"/>
    <w:rPr>
      <w:rFonts w:ascii="Times New Roman" w:hAnsi="Times New Roman" w:cs="Times New Roman" w:hint="default"/>
      <w:b/>
      <w:bCs/>
      <w:sz w:val="24"/>
      <w:szCs w:val="24"/>
    </w:rPr>
  </w:style>
  <w:style w:type="character" w:customStyle="1" w:styleId="WW8Num9z0">
    <w:name w:val="WW8Num9z0"/>
    <w:rsid w:val="003A5EB4"/>
    <w:rPr>
      <w:rFonts w:ascii="Symbol" w:hAnsi="Symbol" w:cs="Symbol"/>
      <w:sz w:val="22"/>
      <w:szCs w:val="22"/>
    </w:rPr>
  </w:style>
  <w:style w:type="character" w:customStyle="1" w:styleId="WW8Num9z1">
    <w:name w:val="WW8Num9z1"/>
    <w:rsid w:val="003A5EB4"/>
  </w:style>
  <w:style w:type="character" w:customStyle="1" w:styleId="WW8Num9z2">
    <w:name w:val="WW8Num9z2"/>
    <w:rsid w:val="003A5EB4"/>
  </w:style>
  <w:style w:type="character" w:customStyle="1" w:styleId="WW8Num9z3">
    <w:name w:val="WW8Num9z3"/>
    <w:rsid w:val="003A5EB4"/>
  </w:style>
  <w:style w:type="character" w:customStyle="1" w:styleId="WW8Num9z4">
    <w:name w:val="WW8Num9z4"/>
    <w:rsid w:val="003A5EB4"/>
  </w:style>
  <w:style w:type="character" w:customStyle="1" w:styleId="WW8Num9z5">
    <w:name w:val="WW8Num9z5"/>
    <w:rsid w:val="003A5EB4"/>
  </w:style>
  <w:style w:type="character" w:customStyle="1" w:styleId="WW8Num9z6">
    <w:name w:val="WW8Num9z6"/>
    <w:rsid w:val="003A5EB4"/>
  </w:style>
  <w:style w:type="character" w:customStyle="1" w:styleId="WW8Num9z7">
    <w:name w:val="WW8Num9z7"/>
    <w:rsid w:val="003A5EB4"/>
  </w:style>
  <w:style w:type="character" w:customStyle="1" w:styleId="WW8Num9z8">
    <w:name w:val="WW8Num9z8"/>
    <w:rsid w:val="003A5EB4"/>
  </w:style>
  <w:style w:type="character" w:customStyle="1" w:styleId="WW8Num10z0">
    <w:name w:val="WW8Num10z0"/>
    <w:rsid w:val="003A5EB4"/>
    <w:rPr>
      <w:rFonts w:ascii="Symbol" w:hAnsi="Symbol" w:cs="Symbol"/>
      <w:sz w:val="22"/>
      <w:szCs w:val="22"/>
    </w:rPr>
  </w:style>
  <w:style w:type="character" w:customStyle="1" w:styleId="WW8Num10z1">
    <w:name w:val="WW8Num10z1"/>
    <w:rsid w:val="003A5EB4"/>
  </w:style>
  <w:style w:type="character" w:customStyle="1" w:styleId="WW8Num10z2">
    <w:name w:val="WW8Num10z2"/>
    <w:rsid w:val="003A5EB4"/>
  </w:style>
  <w:style w:type="character" w:customStyle="1" w:styleId="WW8Num10z3">
    <w:name w:val="WW8Num10z3"/>
    <w:rsid w:val="003A5EB4"/>
  </w:style>
  <w:style w:type="character" w:customStyle="1" w:styleId="WW8Num10z4">
    <w:name w:val="WW8Num10z4"/>
    <w:rsid w:val="003A5EB4"/>
  </w:style>
  <w:style w:type="character" w:customStyle="1" w:styleId="WW8Num10z5">
    <w:name w:val="WW8Num10z5"/>
    <w:rsid w:val="003A5EB4"/>
  </w:style>
  <w:style w:type="character" w:customStyle="1" w:styleId="WW8Num10z6">
    <w:name w:val="WW8Num10z6"/>
    <w:rsid w:val="003A5EB4"/>
  </w:style>
  <w:style w:type="character" w:customStyle="1" w:styleId="WW8Num10z7">
    <w:name w:val="WW8Num10z7"/>
    <w:rsid w:val="003A5EB4"/>
  </w:style>
  <w:style w:type="character" w:customStyle="1" w:styleId="WW8Num10z8">
    <w:name w:val="WW8Num10z8"/>
    <w:rsid w:val="003A5EB4"/>
  </w:style>
  <w:style w:type="character" w:customStyle="1" w:styleId="WW8Num11z0">
    <w:name w:val="WW8Num11z0"/>
    <w:rsid w:val="003A5EB4"/>
    <w:rPr>
      <w:b w:val="0"/>
      <w:bCs w:val="0"/>
      <w:sz w:val="22"/>
      <w:szCs w:val="22"/>
      <w:lang w:val="ru-RU"/>
    </w:rPr>
  </w:style>
  <w:style w:type="character" w:customStyle="1" w:styleId="WW8Num12z0">
    <w:name w:val="WW8Num12z0"/>
    <w:rsid w:val="003A5EB4"/>
    <w:rPr>
      <w:rFonts w:ascii="Symbol" w:hAnsi="Symbol" w:cs="Symbol"/>
      <w:sz w:val="22"/>
      <w:szCs w:val="22"/>
    </w:rPr>
  </w:style>
  <w:style w:type="character" w:customStyle="1" w:styleId="WW8Num12z1">
    <w:name w:val="WW8Num12z1"/>
    <w:rsid w:val="003A5EB4"/>
  </w:style>
  <w:style w:type="character" w:customStyle="1" w:styleId="WW8Num12z2">
    <w:name w:val="WW8Num12z2"/>
    <w:rsid w:val="003A5EB4"/>
  </w:style>
  <w:style w:type="character" w:customStyle="1" w:styleId="WW8Num12z3">
    <w:name w:val="WW8Num12z3"/>
    <w:rsid w:val="003A5EB4"/>
  </w:style>
  <w:style w:type="character" w:customStyle="1" w:styleId="WW8Num12z4">
    <w:name w:val="WW8Num12z4"/>
    <w:rsid w:val="003A5EB4"/>
  </w:style>
  <w:style w:type="character" w:customStyle="1" w:styleId="WW8Num12z5">
    <w:name w:val="WW8Num12z5"/>
    <w:rsid w:val="003A5EB4"/>
  </w:style>
  <w:style w:type="character" w:customStyle="1" w:styleId="WW8Num12z6">
    <w:name w:val="WW8Num12z6"/>
    <w:rsid w:val="003A5EB4"/>
  </w:style>
  <w:style w:type="character" w:customStyle="1" w:styleId="WW8Num12z7">
    <w:name w:val="WW8Num12z7"/>
    <w:rsid w:val="003A5EB4"/>
  </w:style>
  <w:style w:type="character" w:customStyle="1" w:styleId="WW8Num12z8">
    <w:name w:val="WW8Num12z8"/>
    <w:rsid w:val="003A5EB4"/>
  </w:style>
  <w:style w:type="character" w:customStyle="1" w:styleId="WW8Num13z0">
    <w:name w:val="WW8Num13z0"/>
    <w:rsid w:val="003A5EB4"/>
    <w:rPr>
      <w:rFonts w:cs="Times New Roman"/>
      <w:b/>
    </w:rPr>
  </w:style>
  <w:style w:type="character" w:customStyle="1" w:styleId="WW8Num14z0">
    <w:name w:val="WW8Num14z0"/>
    <w:rsid w:val="003A5EB4"/>
    <w:rPr>
      <w:rFonts w:cs="Times New Roman"/>
      <w:b/>
    </w:rPr>
  </w:style>
  <w:style w:type="character" w:customStyle="1" w:styleId="WW8Num14z2">
    <w:name w:val="WW8Num14z2"/>
    <w:rsid w:val="003A5EB4"/>
  </w:style>
  <w:style w:type="character" w:customStyle="1" w:styleId="WW8Num14z3">
    <w:name w:val="WW8Num14z3"/>
    <w:rsid w:val="003A5EB4"/>
  </w:style>
  <w:style w:type="character" w:customStyle="1" w:styleId="WW8Num14z4">
    <w:name w:val="WW8Num14z4"/>
    <w:rsid w:val="003A5EB4"/>
  </w:style>
  <w:style w:type="character" w:customStyle="1" w:styleId="WW8Num14z5">
    <w:name w:val="WW8Num14z5"/>
    <w:rsid w:val="003A5EB4"/>
  </w:style>
  <w:style w:type="character" w:customStyle="1" w:styleId="WW8Num14z6">
    <w:name w:val="WW8Num14z6"/>
    <w:rsid w:val="003A5EB4"/>
  </w:style>
  <w:style w:type="character" w:customStyle="1" w:styleId="WW8Num14z7">
    <w:name w:val="WW8Num14z7"/>
    <w:rsid w:val="003A5EB4"/>
  </w:style>
  <w:style w:type="character" w:customStyle="1" w:styleId="WW8Num14z8">
    <w:name w:val="WW8Num14z8"/>
    <w:rsid w:val="003A5EB4"/>
  </w:style>
  <w:style w:type="character" w:customStyle="1" w:styleId="WW8Num15z0">
    <w:name w:val="WW8Num15z0"/>
    <w:rsid w:val="003A5EB4"/>
    <w:rPr>
      <w:rFonts w:cs="Times New Roman"/>
      <w:b/>
    </w:rPr>
  </w:style>
  <w:style w:type="character" w:customStyle="1" w:styleId="WW8Num16z0">
    <w:name w:val="WW8Num16z0"/>
    <w:rsid w:val="003A5EB4"/>
    <w:rPr>
      <w:rFonts w:cs="Times New Roman"/>
      <w:b/>
    </w:rPr>
  </w:style>
  <w:style w:type="character" w:customStyle="1" w:styleId="WW8Num16z1">
    <w:name w:val="WW8Num16z1"/>
    <w:rsid w:val="003A5EB4"/>
  </w:style>
  <w:style w:type="character" w:customStyle="1" w:styleId="WW8Num16z2">
    <w:name w:val="WW8Num16z2"/>
    <w:rsid w:val="003A5EB4"/>
  </w:style>
  <w:style w:type="character" w:customStyle="1" w:styleId="WW8Num16z3">
    <w:name w:val="WW8Num16z3"/>
    <w:rsid w:val="003A5EB4"/>
  </w:style>
  <w:style w:type="character" w:customStyle="1" w:styleId="WW8Num16z4">
    <w:name w:val="WW8Num16z4"/>
    <w:rsid w:val="003A5EB4"/>
  </w:style>
  <w:style w:type="character" w:customStyle="1" w:styleId="WW8Num16z5">
    <w:name w:val="WW8Num16z5"/>
    <w:rsid w:val="003A5EB4"/>
  </w:style>
  <w:style w:type="character" w:customStyle="1" w:styleId="WW8Num16z6">
    <w:name w:val="WW8Num16z6"/>
    <w:rsid w:val="003A5EB4"/>
  </w:style>
  <w:style w:type="character" w:customStyle="1" w:styleId="WW8Num16z7">
    <w:name w:val="WW8Num16z7"/>
    <w:rsid w:val="003A5EB4"/>
  </w:style>
  <w:style w:type="character" w:customStyle="1" w:styleId="WW8Num16z8">
    <w:name w:val="WW8Num16z8"/>
    <w:rsid w:val="003A5EB4"/>
  </w:style>
  <w:style w:type="character" w:customStyle="1" w:styleId="WW8Num17z0">
    <w:name w:val="WW8Num17z0"/>
    <w:rsid w:val="003A5EB4"/>
    <w:rPr>
      <w:rFonts w:cs="Times New Roman"/>
      <w:b/>
    </w:rPr>
  </w:style>
  <w:style w:type="character" w:customStyle="1" w:styleId="WW8Num18z0">
    <w:name w:val="WW8Num18z0"/>
    <w:rsid w:val="003A5EB4"/>
    <w:rPr>
      <w:rFonts w:ascii="Courier New" w:hAnsi="Courier New" w:cs="Courier New"/>
      <w:shd w:val="clear" w:color="auto" w:fill="00FF00"/>
    </w:rPr>
  </w:style>
  <w:style w:type="character" w:customStyle="1" w:styleId="WW8Num18z2">
    <w:name w:val="WW8Num18z2"/>
    <w:rsid w:val="003A5EB4"/>
    <w:rPr>
      <w:rFonts w:cs="Times New Roman"/>
      <w:b/>
    </w:rPr>
  </w:style>
  <w:style w:type="character" w:customStyle="1" w:styleId="WW8Num19z0">
    <w:name w:val="WW8Num19z0"/>
    <w:rsid w:val="003A5EB4"/>
    <w:rPr>
      <w:rFonts w:ascii="Courier New" w:hAnsi="Courier New" w:cs="Times New Roman"/>
      <w:color w:val="000000"/>
    </w:rPr>
  </w:style>
  <w:style w:type="character" w:customStyle="1" w:styleId="WW8Num19z1">
    <w:name w:val="WW8Num19z1"/>
    <w:rsid w:val="003A5EB4"/>
    <w:rPr>
      <w:rFonts w:ascii="Courier New" w:hAnsi="Courier New" w:cs="Times New Roman"/>
      <w:b/>
    </w:rPr>
  </w:style>
  <w:style w:type="character" w:customStyle="1" w:styleId="WW8Num19z2">
    <w:name w:val="WW8Num19z2"/>
    <w:rsid w:val="003A5EB4"/>
    <w:rPr>
      <w:rFonts w:cs="Times New Roman"/>
      <w:b/>
    </w:rPr>
  </w:style>
  <w:style w:type="character" w:customStyle="1" w:styleId="WW8Num20z0">
    <w:name w:val="WW8Num20z0"/>
    <w:rsid w:val="003A5EB4"/>
    <w:rPr>
      <w:rFonts w:ascii="Courier New" w:hAnsi="Courier New" w:cs="Times New Roman"/>
      <w:color w:val="000000"/>
      <w:sz w:val="24"/>
      <w:szCs w:val="24"/>
      <w:lang w:eastAsia="ru-RU"/>
    </w:rPr>
  </w:style>
  <w:style w:type="character" w:customStyle="1" w:styleId="WW8Num20z1">
    <w:name w:val="WW8Num20z1"/>
    <w:rsid w:val="003A5EB4"/>
    <w:rPr>
      <w:rFonts w:ascii="Courier New" w:hAnsi="Courier New" w:cs="Times New Roman"/>
      <w:b/>
    </w:rPr>
  </w:style>
  <w:style w:type="character" w:customStyle="1" w:styleId="WW8Num20z2">
    <w:name w:val="WW8Num20z2"/>
    <w:rsid w:val="003A5EB4"/>
    <w:rPr>
      <w:rFonts w:cs="Times New Roman"/>
      <w:b/>
    </w:rPr>
  </w:style>
  <w:style w:type="character" w:customStyle="1" w:styleId="WW8Num21z0">
    <w:name w:val="WW8Num21z0"/>
    <w:rsid w:val="003A5EB4"/>
    <w:rPr>
      <w:rFonts w:cs="Times New Roman"/>
      <w:b/>
    </w:rPr>
  </w:style>
  <w:style w:type="character" w:customStyle="1" w:styleId="WW8Num22z0">
    <w:name w:val="WW8Num22z0"/>
    <w:rsid w:val="003A5EB4"/>
    <w:rPr>
      <w:rFonts w:cs="Times New Roman"/>
      <w:b/>
    </w:rPr>
  </w:style>
  <w:style w:type="character" w:customStyle="1" w:styleId="24">
    <w:name w:val="Основной шрифт абзаца2"/>
    <w:rsid w:val="003A5EB4"/>
  </w:style>
  <w:style w:type="character" w:customStyle="1" w:styleId="WW8Num11z1">
    <w:name w:val="WW8Num11z1"/>
    <w:rsid w:val="003A5EB4"/>
  </w:style>
  <w:style w:type="character" w:customStyle="1" w:styleId="WW8Num11z2">
    <w:name w:val="WW8Num11z2"/>
    <w:rsid w:val="003A5EB4"/>
  </w:style>
  <w:style w:type="character" w:customStyle="1" w:styleId="WW8Num11z3">
    <w:name w:val="WW8Num11z3"/>
    <w:rsid w:val="003A5EB4"/>
  </w:style>
  <w:style w:type="character" w:customStyle="1" w:styleId="WW8Num11z4">
    <w:name w:val="WW8Num11z4"/>
    <w:rsid w:val="003A5EB4"/>
  </w:style>
  <w:style w:type="character" w:customStyle="1" w:styleId="WW8Num11z5">
    <w:name w:val="WW8Num11z5"/>
    <w:rsid w:val="003A5EB4"/>
  </w:style>
  <w:style w:type="character" w:customStyle="1" w:styleId="WW8Num11z6">
    <w:name w:val="WW8Num11z6"/>
    <w:rsid w:val="003A5EB4"/>
  </w:style>
  <w:style w:type="character" w:customStyle="1" w:styleId="WW8Num11z7">
    <w:name w:val="WW8Num11z7"/>
    <w:rsid w:val="003A5EB4"/>
  </w:style>
  <w:style w:type="character" w:customStyle="1" w:styleId="WW8Num11z8">
    <w:name w:val="WW8Num11z8"/>
    <w:rsid w:val="003A5EB4"/>
  </w:style>
  <w:style w:type="character" w:customStyle="1" w:styleId="WW8Num13z2">
    <w:name w:val="WW8Num13z2"/>
    <w:rsid w:val="003A5EB4"/>
    <w:rPr>
      <w:rFonts w:cs="Times New Roman"/>
      <w:b/>
    </w:rPr>
  </w:style>
  <w:style w:type="character" w:customStyle="1" w:styleId="WW8Num14z1">
    <w:name w:val="WW8Num14z1"/>
    <w:rsid w:val="003A5EB4"/>
    <w:rPr>
      <w:rFonts w:ascii="Courier New" w:hAnsi="Courier New" w:cs="Times New Roman"/>
      <w:b/>
    </w:rPr>
  </w:style>
  <w:style w:type="character" w:customStyle="1" w:styleId="WW8Num15z1">
    <w:name w:val="WW8Num15z1"/>
    <w:rsid w:val="003A5EB4"/>
    <w:rPr>
      <w:rFonts w:ascii="Courier New" w:hAnsi="Courier New" w:cs="Times New Roman"/>
      <w:b/>
    </w:rPr>
  </w:style>
  <w:style w:type="character" w:customStyle="1" w:styleId="WW8Num15z2">
    <w:name w:val="WW8Num15z2"/>
    <w:rsid w:val="003A5EB4"/>
    <w:rPr>
      <w:rFonts w:cs="Times New Roman"/>
      <w:b/>
    </w:rPr>
  </w:style>
  <w:style w:type="character" w:customStyle="1" w:styleId="WW8Num18z1">
    <w:name w:val="WW8Num18z1"/>
    <w:rsid w:val="003A5EB4"/>
  </w:style>
  <w:style w:type="character" w:customStyle="1" w:styleId="WW8Num18z3">
    <w:name w:val="WW8Num18z3"/>
    <w:rsid w:val="003A5EB4"/>
  </w:style>
  <w:style w:type="character" w:customStyle="1" w:styleId="WW8Num18z4">
    <w:name w:val="WW8Num18z4"/>
    <w:rsid w:val="003A5EB4"/>
  </w:style>
  <w:style w:type="character" w:customStyle="1" w:styleId="WW8Num18z5">
    <w:name w:val="WW8Num18z5"/>
    <w:rsid w:val="003A5EB4"/>
  </w:style>
  <w:style w:type="character" w:customStyle="1" w:styleId="WW8Num18z6">
    <w:name w:val="WW8Num18z6"/>
    <w:rsid w:val="003A5EB4"/>
  </w:style>
  <w:style w:type="character" w:customStyle="1" w:styleId="WW8Num18z7">
    <w:name w:val="WW8Num18z7"/>
    <w:rsid w:val="003A5EB4"/>
  </w:style>
  <w:style w:type="character" w:customStyle="1" w:styleId="WW8Num18z8">
    <w:name w:val="WW8Num18z8"/>
    <w:rsid w:val="003A5EB4"/>
  </w:style>
  <w:style w:type="character" w:customStyle="1" w:styleId="WW8Num19z3">
    <w:name w:val="WW8Num19z3"/>
    <w:rsid w:val="003A5EB4"/>
  </w:style>
  <w:style w:type="character" w:customStyle="1" w:styleId="WW8Num19z4">
    <w:name w:val="WW8Num19z4"/>
    <w:rsid w:val="003A5EB4"/>
  </w:style>
  <w:style w:type="character" w:customStyle="1" w:styleId="WW8Num19z5">
    <w:name w:val="WW8Num19z5"/>
    <w:rsid w:val="003A5EB4"/>
  </w:style>
  <w:style w:type="character" w:customStyle="1" w:styleId="WW8Num19z6">
    <w:name w:val="WW8Num19z6"/>
    <w:rsid w:val="003A5EB4"/>
  </w:style>
  <w:style w:type="character" w:customStyle="1" w:styleId="WW8Num19z7">
    <w:name w:val="WW8Num19z7"/>
    <w:rsid w:val="003A5EB4"/>
  </w:style>
  <w:style w:type="character" w:customStyle="1" w:styleId="WW8Num19z8">
    <w:name w:val="WW8Num19z8"/>
    <w:rsid w:val="003A5EB4"/>
  </w:style>
  <w:style w:type="character" w:customStyle="1" w:styleId="WW8Num21z1">
    <w:name w:val="WW8Num21z1"/>
    <w:rsid w:val="003A5EB4"/>
  </w:style>
  <w:style w:type="character" w:customStyle="1" w:styleId="WW8Num21z2">
    <w:name w:val="WW8Num21z2"/>
    <w:rsid w:val="003A5EB4"/>
  </w:style>
  <w:style w:type="character" w:customStyle="1" w:styleId="WW8Num21z3">
    <w:name w:val="WW8Num21z3"/>
    <w:rsid w:val="003A5EB4"/>
  </w:style>
  <w:style w:type="character" w:customStyle="1" w:styleId="WW8Num21z4">
    <w:name w:val="WW8Num21z4"/>
    <w:rsid w:val="003A5EB4"/>
  </w:style>
  <w:style w:type="character" w:customStyle="1" w:styleId="WW8Num21z5">
    <w:name w:val="WW8Num21z5"/>
    <w:rsid w:val="003A5EB4"/>
  </w:style>
  <w:style w:type="character" w:customStyle="1" w:styleId="WW8Num21z6">
    <w:name w:val="WW8Num21z6"/>
    <w:rsid w:val="003A5EB4"/>
  </w:style>
  <w:style w:type="character" w:customStyle="1" w:styleId="WW8Num21z7">
    <w:name w:val="WW8Num21z7"/>
    <w:rsid w:val="003A5EB4"/>
  </w:style>
  <w:style w:type="character" w:customStyle="1" w:styleId="WW8Num21z8">
    <w:name w:val="WW8Num21z8"/>
    <w:rsid w:val="003A5EB4"/>
  </w:style>
  <w:style w:type="character" w:customStyle="1" w:styleId="WW8Num4z1">
    <w:name w:val="WW8Num4z1"/>
    <w:rsid w:val="003A5EB4"/>
    <w:rPr>
      <w:rFonts w:hint="default"/>
    </w:rPr>
  </w:style>
  <w:style w:type="character" w:customStyle="1" w:styleId="WW8Num4z2">
    <w:name w:val="WW8Num4z2"/>
    <w:rsid w:val="003A5EB4"/>
    <w:rPr>
      <w:rFonts w:hint="default"/>
      <w:i w:val="0"/>
    </w:rPr>
  </w:style>
  <w:style w:type="character" w:customStyle="1" w:styleId="12">
    <w:name w:val="Основной шрифт абзаца1"/>
    <w:rsid w:val="003A5EB4"/>
  </w:style>
  <w:style w:type="character" w:customStyle="1" w:styleId="13">
    <w:name w:val="Знак Знак1"/>
    <w:rsid w:val="003A5EB4"/>
    <w:rPr>
      <w:rFonts w:ascii="Tahoma" w:hAnsi="Tahoma" w:cs="Tahoma"/>
      <w:sz w:val="16"/>
      <w:szCs w:val="16"/>
      <w:lang w:val="ru-RU" w:bidi="ar-SA"/>
    </w:rPr>
  </w:style>
  <w:style w:type="character" w:customStyle="1" w:styleId="34">
    <w:name w:val="Знак Знак3"/>
    <w:rsid w:val="003A5EB4"/>
    <w:rPr>
      <w:rFonts w:ascii="Courier New" w:hAnsi="Courier New" w:cs="Courier New"/>
      <w:lang w:val="ru-RU" w:bidi="ar-SA"/>
    </w:rPr>
  </w:style>
  <w:style w:type="character" w:customStyle="1" w:styleId="af3">
    <w:name w:val="Знак Знак"/>
    <w:rsid w:val="003A5EB4"/>
    <w:rPr>
      <w:b/>
      <w:sz w:val="28"/>
      <w:lang w:val="ru-RU" w:bidi="ar-SA"/>
    </w:rPr>
  </w:style>
  <w:style w:type="character" w:customStyle="1" w:styleId="af4">
    <w:name w:val="Символ сноски"/>
    <w:rsid w:val="003A5EB4"/>
    <w:rPr>
      <w:vertAlign w:val="superscript"/>
    </w:rPr>
  </w:style>
  <w:style w:type="character" w:customStyle="1" w:styleId="41">
    <w:name w:val="Знак Знак4"/>
    <w:rsid w:val="003A5EB4"/>
    <w:rPr>
      <w:sz w:val="24"/>
      <w:lang w:val="ru-RU" w:bidi="ar-SA"/>
    </w:rPr>
  </w:style>
  <w:style w:type="character" w:customStyle="1" w:styleId="25">
    <w:name w:val="Знак Знак2"/>
    <w:rsid w:val="003A5EB4"/>
    <w:rPr>
      <w:sz w:val="24"/>
      <w:szCs w:val="24"/>
      <w:lang w:val="ru-RU" w:bidi="ar-SA"/>
    </w:rPr>
  </w:style>
  <w:style w:type="character" w:customStyle="1" w:styleId="110">
    <w:name w:val="Заголовок 1 Знак1"/>
    <w:rsid w:val="003A5EB4"/>
    <w:rPr>
      <w:rFonts w:ascii="Arial" w:hAnsi="Arial" w:cs="Arial"/>
      <w:b/>
      <w:sz w:val="28"/>
      <w:szCs w:val="18"/>
      <w:lang w:val="ru-RU" w:bidi="ar-SA"/>
    </w:rPr>
  </w:style>
  <w:style w:type="character" w:customStyle="1" w:styleId="Heading1">
    <w:name w:val="Heading #1_"/>
    <w:rsid w:val="003A5EB4"/>
    <w:rPr>
      <w:b/>
      <w:bCs/>
      <w:sz w:val="51"/>
      <w:szCs w:val="51"/>
      <w:lang w:bidi="ar-SA"/>
    </w:rPr>
  </w:style>
  <w:style w:type="character" w:customStyle="1" w:styleId="120">
    <w:name w:val="Знак Знак12"/>
    <w:rsid w:val="003A5EB4"/>
    <w:rPr>
      <w:sz w:val="24"/>
      <w:szCs w:val="24"/>
      <w:u w:val="single"/>
      <w:lang w:val="ru-RU" w:bidi="ar-SA"/>
    </w:rPr>
  </w:style>
  <w:style w:type="character" w:customStyle="1" w:styleId="91">
    <w:name w:val="Знак Знак9"/>
    <w:rsid w:val="003A5EB4"/>
    <w:rPr>
      <w:sz w:val="24"/>
      <w:szCs w:val="24"/>
      <w:lang w:val="ru-RU" w:bidi="ar-SA"/>
    </w:rPr>
  </w:style>
  <w:style w:type="character" w:customStyle="1" w:styleId="14">
    <w:name w:val="Знак сноски1"/>
    <w:rsid w:val="003A5EB4"/>
    <w:rPr>
      <w:vertAlign w:val="superscript"/>
    </w:rPr>
  </w:style>
  <w:style w:type="character" w:styleId="af5">
    <w:name w:val="FollowedHyperlink"/>
    <w:rsid w:val="003A5EB4"/>
    <w:rPr>
      <w:color w:val="0000FF"/>
      <w:u w:val="single"/>
    </w:rPr>
  </w:style>
  <w:style w:type="character" w:customStyle="1" w:styleId="af6">
    <w:name w:val="Символы концевой сноски"/>
    <w:rsid w:val="003A5EB4"/>
    <w:rPr>
      <w:vertAlign w:val="superscript"/>
    </w:rPr>
  </w:style>
  <w:style w:type="character" w:customStyle="1" w:styleId="WW-">
    <w:name w:val="WW-Символы концевой сноски"/>
    <w:rsid w:val="003A5EB4"/>
  </w:style>
  <w:style w:type="character" w:customStyle="1" w:styleId="apple-converted-space">
    <w:name w:val="apple-converted-space"/>
    <w:rsid w:val="003A5EB4"/>
  </w:style>
  <w:style w:type="character" w:customStyle="1" w:styleId="s1">
    <w:name w:val="s1"/>
    <w:rsid w:val="003A5EB4"/>
  </w:style>
  <w:style w:type="character" w:customStyle="1" w:styleId="af7">
    <w:name w:val="Маркеры списка"/>
    <w:rsid w:val="003A5EB4"/>
    <w:rPr>
      <w:rFonts w:ascii="OpenSymbol" w:eastAsia="OpenSymbol" w:hAnsi="OpenSymbol" w:cs="OpenSymbol"/>
    </w:rPr>
  </w:style>
  <w:style w:type="character" w:customStyle="1" w:styleId="15">
    <w:name w:val="Знак концевой сноски1"/>
    <w:rsid w:val="003A5EB4"/>
    <w:rPr>
      <w:vertAlign w:val="superscript"/>
    </w:rPr>
  </w:style>
  <w:style w:type="character" w:customStyle="1" w:styleId="ListLabel1">
    <w:name w:val="ListLabel 1"/>
    <w:rsid w:val="003A5EB4"/>
    <w:rPr>
      <w:rFonts w:cs="Times New Roman"/>
      <w:b/>
    </w:rPr>
  </w:style>
  <w:style w:type="character" w:customStyle="1" w:styleId="ListLabel2">
    <w:name w:val="ListLabel 2"/>
    <w:rsid w:val="003A5EB4"/>
    <w:rPr>
      <w:rFonts w:cs="Courier New"/>
    </w:rPr>
  </w:style>
  <w:style w:type="character" w:customStyle="1" w:styleId="ListLabel3">
    <w:name w:val="ListLabel 3"/>
    <w:rsid w:val="003A5EB4"/>
    <w:rPr>
      <w:rFonts w:cs="Times New Roman"/>
      <w:color w:val="000000"/>
    </w:rPr>
  </w:style>
  <w:style w:type="character" w:customStyle="1" w:styleId="ListLabel5">
    <w:name w:val="ListLabel 5"/>
    <w:rsid w:val="003A5EB4"/>
    <w:rPr>
      <w:rFonts w:cs="Symbol"/>
      <w:sz w:val="22"/>
      <w:szCs w:val="22"/>
    </w:rPr>
  </w:style>
  <w:style w:type="character" w:customStyle="1" w:styleId="ListLabel6">
    <w:name w:val="ListLabel 6"/>
    <w:rsid w:val="003A5EB4"/>
    <w:rPr>
      <w:b w:val="0"/>
      <w:bCs w:val="0"/>
      <w:sz w:val="22"/>
      <w:szCs w:val="22"/>
      <w:lang w:val="ru-RU"/>
    </w:rPr>
  </w:style>
  <w:style w:type="character" w:styleId="af8">
    <w:name w:val="endnote reference"/>
    <w:rsid w:val="003A5EB4"/>
    <w:rPr>
      <w:vertAlign w:val="superscript"/>
    </w:rPr>
  </w:style>
  <w:style w:type="paragraph" w:customStyle="1" w:styleId="16">
    <w:name w:val="Заголовок1"/>
    <w:basedOn w:val="a"/>
    <w:next w:val="af1"/>
    <w:rsid w:val="003A5EB4"/>
    <w:pPr>
      <w:widowControl/>
      <w:suppressAutoHyphens/>
      <w:jc w:val="center"/>
    </w:pPr>
    <w:rPr>
      <w:rFonts w:ascii="Times New Roman" w:eastAsia="Times New Roman" w:hAnsi="Times New Roman" w:cs="Times New Roman"/>
      <w:b/>
      <w:color w:val="auto"/>
      <w:sz w:val="28"/>
      <w:szCs w:val="20"/>
      <w:lang w:eastAsia="zh-CN" w:bidi="ar-SA"/>
    </w:rPr>
  </w:style>
  <w:style w:type="paragraph" w:styleId="af9">
    <w:name w:val="List"/>
    <w:basedOn w:val="af1"/>
    <w:rsid w:val="003A5EB4"/>
    <w:pPr>
      <w:suppressAutoHyphens/>
      <w:spacing w:after="0"/>
      <w:jc w:val="both"/>
    </w:pPr>
    <w:rPr>
      <w:rFonts w:cs="Mangal"/>
      <w:lang w:eastAsia="zh-CN"/>
    </w:rPr>
  </w:style>
  <w:style w:type="paragraph" w:styleId="afa">
    <w:name w:val="caption"/>
    <w:basedOn w:val="16"/>
    <w:next w:val="af1"/>
    <w:qFormat/>
    <w:rsid w:val="003A5EB4"/>
    <w:rPr>
      <w:bCs/>
      <w:sz w:val="56"/>
      <w:szCs w:val="56"/>
    </w:rPr>
  </w:style>
  <w:style w:type="paragraph" w:customStyle="1" w:styleId="26">
    <w:name w:val="Указатель2"/>
    <w:basedOn w:val="a"/>
    <w:rsid w:val="003A5EB4"/>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3A5EB4"/>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3A5EB4"/>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3A5EB4"/>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3A5EB4"/>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3A5EB4"/>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3A5EB4"/>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3A5EB4"/>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b">
    <w:name w:val="Знак Знак Знак Знак Знак Знак Знак"/>
    <w:basedOn w:val="a"/>
    <w:rsid w:val="003A5EB4"/>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3A5EB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3A5EB4"/>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3A5EB4"/>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3A5EB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3A5EB4"/>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c">
    <w:name w:val="Body Text Indent"/>
    <w:basedOn w:val="a"/>
    <w:link w:val="afd"/>
    <w:rsid w:val="003A5EB4"/>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d">
    <w:name w:val="Основной текст с отступом Знак"/>
    <w:basedOn w:val="a0"/>
    <w:link w:val="afc"/>
    <w:rsid w:val="003A5EB4"/>
    <w:rPr>
      <w:rFonts w:ascii="Times New Roman" w:eastAsia="Times New Roman" w:hAnsi="Times New Roman" w:cs="Times New Roman"/>
      <w:sz w:val="24"/>
      <w:szCs w:val="24"/>
      <w:lang w:eastAsia="zh-CN"/>
    </w:rPr>
  </w:style>
  <w:style w:type="paragraph" w:customStyle="1" w:styleId="ConsPlusCell">
    <w:name w:val="ConsPlusCell"/>
    <w:rsid w:val="003A5EB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e">
    <w:name w:val="Подпись письма"/>
    <w:basedOn w:val="a"/>
    <w:rsid w:val="003A5EB4"/>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3A5EB4"/>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3A5EB4"/>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3A5EB4"/>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3A5EB4"/>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
    <w:name w:val="Normal (Web)"/>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3A5EB4"/>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3A5EB4"/>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link w:val="ConsPlusNonformat0"/>
    <w:rsid w:val="003A5EB4"/>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0">
    <w:name w:val="Таблицы (моноширинный)"/>
    <w:basedOn w:val="a"/>
    <w:next w:val="a"/>
    <w:rsid w:val="003A5EB4"/>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3A5EB4"/>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1">
    <w:name w:val="Subtitle"/>
    <w:basedOn w:val="a"/>
    <w:next w:val="af1"/>
    <w:link w:val="aff2"/>
    <w:qFormat/>
    <w:rsid w:val="003A5EB4"/>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2">
    <w:name w:val="Подзаголовок Знак"/>
    <w:basedOn w:val="a0"/>
    <w:link w:val="aff1"/>
    <w:rsid w:val="003A5EB4"/>
    <w:rPr>
      <w:rFonts w:ascii="Times New Roman" w:eastAsia="Times New Roman" w:hAnsi="Times New Roman" w:cs="Times New Roman"/>
      <w:b/>
      <w:sz w:val="24"/>
      <w:szCs w:val="24"/>
      <w:lang w:eastAsia="zh-CN"/>
    </w:rPr>
  </w:style>
  <w:style w:type="paragraph" w:customStyle="1" w:styleId="Heading10">
    <w:name w:val="Heading #1"/>
    <w:basedOn w:val="a"/>
    <w:rsid w:val="003A5EB4"/>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3">
    <w:name w:val="Содержимое таблицы"/>
    <w:basedOn w:val="a"/>
    <w:rsid w:val="003A5EB4"/>
    <w:pPr>
      <w:widowControl/>
      <w:suppressLineNumbers/>
      <w:suppressAutoHyphens/>
    </w:pPr>
    <w:rPr>
      <w:rFonts w:ascii="Times New Roman" w:eastAsia="Times New Roman" w:hAnsi="Times New Roman" w:cs="Times New Roman"/>
      <w:color w:val="auto"/>
      <w:lang w:eastAsia="zh-CN" w:bidi="ar-SA"/>
    </w:rPr>
  </w:style>
  <w:style w:type="paragraph" w:customStyle="1" w:styleId="aff4">
    <w:name w:val="Заголовок таблицы"/>
    <w:basedOn w:val="aff3"/>
    <w:rsid w:val="003A5EB4"/>
    <w:pPr>
      <w:jc w:val="center"/>
    </w:pPr>
    <w:rPr>
      <w:b/>
      <w:bCs/>
    </w:rPr>
  </w:style>
  <w:style w:type="paragraph" w:customStyle="1" w:styleId="aff5">
    <w:name w:val="Содержимое врезки"/>
    <w:basedOn w:val="a"/>
    <w:rsid w:val="003A5EB4"/>
    <w:pPr>
      <w:widowControl/>
      <w:suppressAutoHyphens/>
    </w:pPr>
    <w:rPr>
      <w:rFonts w:ascii="Times New Roman" w:eastAsia="Times New Roman" w:hAnsi="Times New Roman" w:cs="Times New Roman"/>
      <w:color w:val="auto"/>
      <w:lang w:eastAsia="zh-CN" w:bidi="ar-SA"/>
    </w:rPr>
  </w:style>
  <w:style w:type="paragraph" w:customStyle="1" w:styleId="aff6">
    <w:name w:val="Блочная цитата"/>
    <w:basedOn w:val="a"/>
    <w:rsid w:val="003A5EB4"/>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3A5EB4"/>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3A5EB4"/>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character" w:customStyle="1" w:styleId="ConsNormal0">
    <w:name w:val="ConsNormal Знак"/>
    <w:link w:val="ConsNormal"/>
    <w:locked/>
    <w:rsid w:val="003A5EB4"/>
    <w:rPr>
      <w:rFonts w:ascii="Arial" w:eastAsia="Times New Roman" w:hAnsi="Arial" w:cs="Arial"/>
      <w:sz w:val="20"/>
      <w:szCs w:val="20"/>
      <w:lang w:eastAsia="zh-CN"/>
    </w:rPr>
  </w:style>
  <w:style w:type="character" w:customStyle="1" w:styleId="aff7">
    <w:name w:val="Основной текст_"/>
    <w:link w:val="29"/>
    <w:rsid w:val="003A5EB4"/>
    <w:rPr>
      <w:rFonts w:ascii="Times New Roman" w:eastAsia="Times New Roman" w:hAnsi="Times New Roman"/>
      <w:sz w:val="21"/>
      <w:szCs w:val="21"/>
      <w:shd w:val="clear" w:color="auto" w:fill="FFFFFF"/>
    </w:rPr>
  </w:style>
  <w:style w:type="character" w:customStyle="1" w:styleId="aff8">
    <w:name w:val="Подпись к таблице_"/>
    <w:link w:val="aff9"/>
    <w:rsid w:val="003A5EB4"/>
    <w:rPr>
      <w:rFonts w:ascii="Times New Roman" w:eastAsia="Times New Roman" w:hAnsi="Times New Roman"/>
      <w:i/>
      <w:iCs/>
      <w:sz w:val="21"/>
      <w:szCs w:val="21"/>
      <w:shd w:val="clear" w:color="auto" w:fill="FFFFFF"/>
    </w:rPr>
  </w:style>
  <w:style w:type="character" w:customStyle="1" w:styleId="affa">
    <w:name w:val="Подпись к таблице + Не курсив"/>
    <w:rsid w:val="003A5EB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3A5EB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3A5EB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b">
    <w:name w:val="Основной текст + Курсив"/>
    <w:rsid w:val="003A5EB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c">
    <w:name w:val="Колонтитул_"/>
    <w:link w:val="1d"/>
    <w:rsid w:val="003A5EB4"/>
    <w:rPr>
      <w:rFonts w:ascii="Times New Roman" w:eastAsia="Times New Roman" w:hAnsi="Times New Roman"/>
      <w:sz w:val="21"/>
      <w:szCs w:val="21"/>
      <w:shd w:val="clear" w:color="auto" w:fill="FFFFFF"/>
    </w:rPr>
  </w:style>
  <w:style w:type="character" w:customStyle="1" w:styleId="affd">
    <w:name w:val="Колонтитул"/>
    <w:rsid w:val="003A5EB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3A5EB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7"/>
    <w:rsid w:val="003A5EB4"/>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paragraph" w:customStyle="1" w:styleId="aff9">
    <w:name w:val="Подпись к таблице"/>
    <w:basedOn w:val="a"/>
    <w:link w:val="aff8"/>
    <w:rsid w:val="003A5EB4"/>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paragraph" w:customStyle="1" w:styleId="1d">
    <w:name w:val="Колонтитул1"/>
    <w:basedOn w:val="a"/>
    <w:link w:val="affc"/>
    <w:rsid w:val="003A5EB4"/>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2a">
    <w:name w:val="Основной текст (2) + Не курсив"/>
    <w:rsid w:val="003A5EB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3A5EB4"/>
    <w:rPr>
      <w:rFonts w:ascii="Times New Roman" w:eastAsia="Times New Roman" w:hAnsi="Times New Roman"/>
      <w:sz w:val="21"/>
      <w:szCs w:val="21"/>
      <w:shd w:val="clear" w:color="auto" w:fill="FFFFFF"/>
    </w:rPr>
  </w:style>
  <w:style w:type="character" w:customStyle="1" w:styleId="1f">
    <w:name w:val="Заголовок №1"/>
    <w:rsid w:val="003A5EB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e"/>
    <w:rsid w:val="003A5EB4"/>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blk">
    <w:name w:val="blk"/>
    <w:rsid w:val="003A5EB4"/>
  </w:style>
  <w:style w:type="paragraph" w:customStyle="1" w:styleId="2b">
    <w:name w:val="Абзац списка2"/>
    <w:basedOn w:val="a"/>
    <w:rsid w:val="003A5EB4"/>
    <w:pPr>
      <w:widowControl/>
      <w:ind w:left="720"/>
    </w:pPr>
    <w:rPr>
      <w:rFonts w:ascii="Times New Roman" w:eastAsia="Times New Roman" w:hAnsi="Times New Roman" w:cs="Times New Roman"/>
      <w:color w:val="auto"/>
      <w:lang w:bidi="ar-SA"/>
    </w:rPr>
  </w:style>
  <w:style w:type="paragraph" w:styleId="affe">
    <w:name w:val="endnote text"/>
    <w:basedOn w:val="a"/>
    <w:link w:val="afff"/>
    <w:uiPriority w:val="99"/>
    <w:semiHidden/>
    <w:unhideWhenUsed/>
    <w:rsid w:val="003A5EB4"/>
    <w:pPr>
      <w:widowControl/>
    </w:pPr>
    <w:rPr>
      <w:rFonts w:ascii="Times New Roman" w:eastAsia="Times New Roman" w:hAnsi="Times New Roman" w:cs="Times New Roman"/>
      <w:color w:val="auto"/>
      <w:sz w:val="20"/>
      <w:szCs w:val="20"/>
      <w:lang w:bidi="ar-SA"/>
    </w:rPr>
  </w:style>
  <w:style w:type="character" w:customStyle="1" w:styleId="afff">
    <w:name w:val="Текст концевой сноски Знак"/>
    <w:basedOn w:val="a0"/>
    <w:link w:val="affe"/>
    <w:uiPriority w:val="99"/>
    <w:semiHidden/>
    <w:rsid w:val="003A5EB4"/>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3A5EB4"/>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3A5EB4"/>
    <w:rPr>
      <w:rFonts w:ascii="Times New Roman" w:eastAsia="Times New Roman" w:hAnsi="Times New Roman" w:cs="Times New Roman"/>
      <w:sz w:val="16"/>
      <w:szCs w:val="16"/>
      <w:lang w:eastAsia="ru-RU"/>
    </w:rPr>
  </w:style>
  <w:style w:type="character" w:customStyle="1" w:styleId="nobr">
    <w:name w:val="nobr"/>
    <w:basedOn w:val="a0"/>
    <w:rsid w:val="003A5EB4"/>
  </w:style>
  <w:style w:type="character" w:styleId="afff0">
    <w:name w:val="Placeholder Text"/>
    <w:basedOn w:val="a0"/>
    <w:uiPriority w:val="99"/>
    <w:semiHidden/>
    <w:rsid w:val="003A5EB4"/>
    <w:rPr>
      <w:color w:val="808080"/>
    </w:rPr>
  </w:style>
  <w:style w:type="paragraph" w:styleId="afff1">
    <w:name w:val="annotation text"/>
    <w:basedOn w:val="a"/>
    <w:link w:val="afff2"/>
    <w:uiPriority w:val="99"/>
    <w:unhideWhenUsed/>
    <w:rsid w:val="003A5EB4"/>
    <w:rPr>
      <w:sz w:val="20"/>
      <w:szCs w:val="20"/>
    </w:rPr>
  </w:style>
  <w:style w:type="character" w:customStyle="1" w:styleId="afff2">
    <w:name w:val="Текст примечания Знак"/>
    <w:basedOn w:val="a0"/>
    <w:link w:val="afff1"/>
    <w:uiPriority w:val="99"/>
    <w:rsid w:val="003A5EB4"/>
    <w:rPr>
      <w:rFonts w:ascii="Courier New" w:eastAsia="Courier New" w:hAnsi="Courier New" w:cs="Courier New"/>
      <w:color w:val="000000"/>
      <w:sz w:val="20"/>
      <w:szCs w:val="20"/>
      <w:lang w:eastAsia="ru-RU" w:bidi="ru-RU"/>
    </w:rPr>
  </w:style>
  <w:style w:type="paragraph" w:styleId="2c">
    <w:name w:val="Body Text 2"/>
    <w:basedOn w:val="a"/>
    <w:link w:val="2d"/>
    <w:uiPriority w:val="99"/>
    <w:semiHidden/>
    <w:unhideWhenUsed/>
    <w:rsid w:val="00514619"/>
    <w:pPr>
      <w:spacing w:after="120" w:line="480" w:lineRule="auto"/>
    </w:pPr>
  </w:style>
  <w:style w:type="character" w:customStyle="1" w:styleId="2d">
    <w:name w:val="Основной текст 2 Знак"/>
    <w:basedOn w:val="a0"/>
    <w:link w:val="2c"/>
    <w:uiPriority w:val="99"/>
    <w:semiHidden/>
    <w:rsid w:val="00514619"/>
    <w:rPr>
      <w:rFonts w:ascii="Courier New" w:eastAsia="Courier New" w:hAnsi="Courier New" w:cs="Courier New"/>
      <w:color w:val="000000"/>
      <w:sz w:val="24"/>
      <w:szCs w:val="24"/>
      <w:lang w:eastAsia="ru-RU" w:bidi="ru-RU"/>
    </w:rPr>
  </w:style>
  <w:style w:type="character" w:customStyle="1" w:styleId="f">
    <w:name w:val="f"/>
    <w:basedOn w:val="a0"/>
    <w:rsid w:val="00430E99"/>
  </w:style>
  <w:style w:type="paragraph" w:customStyle="1" w:styleId="37">
    <w:name w:val="Абзац списка3"/>
    <w:basedOn w:val="a"/>
    <w:rsid w:val="00563958"/>
    <w:pPr>
      <w:widowControl/>
      <w:spacing w:after="200" w:line="276" w:lineRule="auto"/>
      <w:ind w:left="720"/>
    </w:pPr>
    <w:rPr>
      <w:rFonts w:ascii="Calibri" w:eastAsia="Times New Roman" w:hAnsi="Calibri" w:cs="Calibri"/>
      <w:color w:val="auto"/>
      <w:sz w:val="22"/>
      <w:szCs w:val="22"/>
      <w:lang w:bidi="ar-SA"/>
    </w:rPr>
  </w:style>
  <w:style w:type="character" w:styleId="afff3">
    <w:name w:val="page number"/>
    <w:uiPriority w:val="99"/>
    <w:rsid w:val="00A35D5D"/>
    <w:rPr>
      <w:rFonts w:cs="Times New Roman"/>
    </w:rPr>
  </w:style>
  <w:style w:type="character" w:customStyle="1" w:styleId="a6">
    <w:name w:val="Абзац списка Знак"/>
    <w:link w:val="a5"/>
    <w:uiPriority w:val="34"/>
    <w:locked/>
    <w:rsid w:val="00B45E32"/>
    <w:rPr>
      <w:rFonts w:ascii="Courier New" w:eastAsia="Courier New" w:hAnsi="Courier New" w:cs="Courier New"/>
      <w:color w:val="000000"/>
      <w:sz w:val="24"/>
      <w:szCs w:val="24"/>
      <w:lang w:eastAsia="ru-RU" w:bidi="ru-RU"/>
    </w:rPr>
  </w:style>
  <w:style w:type="character" w:customStyle="1" w:styleId="ConsPlusNonformat0">
    <w:name w:val="ConsPlusNonformat Знак"/>
    <w:link w:val="ConsPlusNonformat"/>
    <w:rsid w:val="00C60A0D"/>
    <w:rPr>
      <w:rFonts w:ascii="Courier New" w:eastAsia="Times New Roman" w:hAnsi="Courier New" w:cs="Courier New"/>
      <w:sz w:val="20"/>
      <w:szCs w:val="20"/>
      <w:lang w:eastAsia="zh-CN"/>
    </w:rPr>
  </w:style>
  <w:style w:type="character" w:customStyle="1" w:styleId="2e">
    <w:name w:val="Основной текст (2)_"/>
    <w:link w:val="2f"/>
    <w:locked/>
    <w:rsid w:val="008A7074"/>
    <w:rPr>
      <w:sz w:val="19"/>
      <w:szCs w:val="19"/>
      <w:shd w:val="clear" w:color="auto" w:fill="FFFFFF"/>
    </w:rPr>
  </w:style>
  <w:style w:type="paragraph" w:customStyle="1" w:styleId="2f">
    <w:name w:val="Основной текст (2)"/>
    <w:basedOn w:val="a"/>
    <w:link w:val="2e"/>
    <w:rsid w:val="008A7074"/>
    <w:pPr>
      <w:widowControl/>
      <w:shd w:val="clear" w:color="auto" w:fill="FFFFFF"/>
      <w:spacing w:before="180" w:line="223" w:lineRule="exact"/>
    </w:pPr>
    <w:rPr>
      <w:rFonts w:asciiTheme="minorHAnsi" w:eastAsiaTheme="minorHAnsi" w:hAnsiTheme="minorHAnsi" w:cstheme="minorBidi"/>
      <w:color w:val="auto"/>
      <w:sz w:val="19"/>
      <w:szCs w:val="19"/>
      <w:lang w:eastAsia="en-US" w:bidi="ar-SA"/>
    </w:rPr>
  </w:style>
  <w:style w:type="table" w:styleId="afff4">
    <w:name w:val="Table Grid"/>
    <w:basedOn w:val="a1"/>
    <w:uiPriority w:val="59"/>
    <w:rsid w:val="00167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annotation reference" w:uiPriority="0"/>
    <w:lsdException w:name="endnote reference"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Balloon Text" w:uiPriority="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5EB4"/>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3A5EB4"/>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3A5EB4"/>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3A5EB4"/>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3A5EB4"/>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3A5EB4"/>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3A5EB4"/>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3A5EB4"/>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3A5EB4"/>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3A5EB4"/>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EB4"/>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3A5EB4"/>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3A5EB4"/>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3A5EB4"/>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3A5EB4"/>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3A5EB4"/>
    <w:rPr>
      <w:rFonts w:ascii="Times New Roman" w:eastAsia="Times New Roman" w:hAnsi="Times New Roman" w:cs="Times New Roman"/>
      <w:b/>
      <w:bCs/>
      <w:lang w:eastAsia="zh-CN"/>
    </w:rPr>
  </w:style>
  <w:style w:type="character" w:customStyle="1" w:styleId="70">
    <w:name w:val="Заголовок 7 Знак"/>
    <w:basedOn w:val="a0"/>
    <w:link w:val="7"/>
    <w:rsid w:val="003A5EB4"/>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3A5EB4"/>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3A5EB4"/>
    <w:rPr>
      <w:rFonts w:ascii="Times New Roman" w:eastAsia="Times New Roman" w:hAnsi="Times New Roman" w:cs="Times New Roman"/>
      <w:b/>
      <w:sz w:val="24"/>
      <w:szCs w:val="24"/>
      <w:lang w:eastAsia="zh-CN"/>
    </w:rPr>
  </w:style>
  <w:style w:type="paragraph" w:styleId="a3">
    <w:name w:val="header"/>
    <w:aliases w:val="Верхний колонтитул1,Header Char1"/>
    <w:basedOn w:val="a"/>
    <w:link w:val="a4"/>
    <w:uiPriority w:val="99"/>
    <w:rsid w:val="003A5EB4"/>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aliases w:val="Верхний колонтитул1 Знак,Header Char1 Знак"/>
    <w:basedOn w:val="a0"/>
    <w:link w:val="a3"/>
    <w:uiPriority w:val="99"/>
    <w:rsid w:val="003A5EB4"/>
    <w:rPr>
      <w:rFonts w:ascii="Times New Roman" w:eastAsia="Times New Roman" w:hAnsi="Times New Roman" w:cs="Times New Roman"/>
      <w:sz w:val="20"/>
      <w:szCs w:val="20"/>
      <w:lang w:eastAsia="ru-RU"/>
    </w:rPr>
  </w:style>
  <w:style w:type="paragraph" w:styleId="a5">
    <w:name w:val="List Paragraph"/>
    <w:basedOn w:val="a"/>
    <w:link w:val="a6"/>
    <w:uiPriority w:val="34"/>
    <w:qFormat/>
    <w:rsid w:val="003A5EB4"/>
    <w:pPr>
      <w:ind w:left="720"/>
      <w:contextualSpacing/>
    </w:pPr>
  </w:style>
  <w:style w:type="paragraph" w:styleId="a7">
    <w:name w:val="No Spacing"/>
    <w:uiPriority w:val="1"/>
    <w:qFormat/>
    <w:rsid w:val="003A5EB4"/>
    <w:pPr>
      <w:spacing w:after="0" w:line="240" w:lineRule="auto"/>
    </w:pPr>
  </w:style>
  <w:style w:type="character" w:styleId="a8">
    <w:name w:val="annotation reference"/>
    <w:rsid w:val="003A5EB4"/>
    <w:rPr>
      <w:sz w:val="16"/>
      <w:szCs w:val="16"/>
    </w:rPr>
  </w:style>
  <w:style w:type="character" w:styleId="a9">
    <w:name w:val="Hyperlink"/>
    <w:rsid w:val="003A5EB4"/>
    <w:rPr>
      <w:rFonts w:cs="Times New Roman"/>
      <w:color w:val="0000FF"/>
      <w:u w:val="single"/>
    </w:rPr>
  </w:style>
  <w:style w:type="paragraph" w:styleId="aa">
    <w:name w:val="Balloon Text"/>
    <w:basedOn w:val="a"/>
    <w:link w:val="ab"/>
    <w:unhideWhenUsed/>
    <w:rsid w:val="003A5EB4"/>
    <w:rPr>
      <w:rFonts w:ascii="Segoe UI" w:hAnsi="Segoe UI" w:cs="Segoe UI"/>
      <w:sz w:val="18"/>
      <w:szCs w:val="18"/>
    </w:rPr>
  </w:style>
  <w:style w:type="character" w:customStyle="1" w:styleId="ab">
    <w:name w:val="Текст выноски Знак"/>
    <w:basedOn w:val="a0"/>
    <w:link w:val="aa"/>
    <w:rsid w:val="003A5EB4"/>
    <w:rPr>
      <w:rFonts w:ascii="Segoe UI" w:eastAsia="Courier New" w:hAnsi="Segoe UI" w:cs="Segoe UI"/>
      <w:color w:val="000000"/>
      <w:sz w:val="18"/>
      <w:szCs w:val="18"/>
      <w:lang w:eastAsia="ru-RU" w:bidi="ru-RU"/>
    </w:rPr>
  </w:style>
  <w:style w:type="paragraph" w:styleId="ac">
    <w:name w:val="footer"/>
    <w:basedOn w:val="a"/>
    <w:link w:val="ad"/>
    <w:uiPriority w:val="99"/>
    <w:unhideWhenUsed/>
    <w:rsid w:val="003A5EB4"/>
    <w:pPr>
      <w:tabs>
        <w:tab w:val="center" w:pos="4677"/>
        <w:tab w:val="right" w:pos="9355"/>
      </w:tabs>
    </w:pPr>
  </w:style>
  <w:style w:type="character" w:customStyle="1" w:styleId="ad">
    <w:name w:val="Нижний колонтитул Знак"/>
    <w:basedOn w:val="a0"/>
    <w:link w:val="ac"/>
    <w:uiPriority w:val="99"/>
    <w:rsid w:val="003A5EB4"/>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3A5EB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A5EB4"/>
    <w:rPr>
      <w:rFonts w:ascii="Calibri" w:eastAsia="Times New Roman" w:hAnsi="Calibri" w:cs="Calibri"/>
      <w:szCs w:val="20"/>
      <w:lang w:eastAsia="ru-RU"/>
    </w:rPr>
  </w:style>
  <w:style w:type="paragraph" w:customStyle="1" w:styleId="ConsPlusTitle">
    <w:name w:val="ConsPlusTitle"/>
    <w:rsid w:val="003A5EB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3A5EB4"/>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3A5EB4"/>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unhideWhenUsed/>
    <w:rsid w:val="003A5EB4"/>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rsid w:val="003A5EB4"/>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3A5EB4"/>
    <w:rPr>
      <w:rFonts w:ascii="Times New Roman" w:eastAsia="Times New Roman" w:hAnsi="Times New Roman" w:cs="Times New Roman"/>
      <w:sz w:val="24"/>
      <w:szCs w:val="24"/>
      <w:lang w:eastAsia="ru-RU"/>
    </w:rPr>
  </w:style>
  <w:style w:type="paragraph" w:styleId="ae">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
    <w:basedOn w:val="a"/>
    <w:link w:val="af"/>
    <w:uiPriority w:val="99"/>
    <w:qFormat/>
    <w:rsid w:val="003A5EB4"/>
    <w:pPr>
      <w:widowControl/>
      <w:spacing w:after="60"/>
      <w:jc w:val="both"/>
    </w:pPr>
    <w:rPr>
      <w:rFonts w:ascii="Times New Roman" w:eastAsia="Times New Roman" w:hAnsi="Times New Roman" w:cs="Times New Roman"/>
      <w:color w:val="auto"/>
      <w:sz w:val="20"/>
      <w:szCs w:val="20"/>
      <w:lang w:bidi="ar-SA"/>
    </w:rPr>
  </w:style>
  <w:style w:type="character" w:customStyle="1" w:styleId="af">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e"/>
    <w:uiPriority w:val="99"/>
    <w:rsid w:val="003A5EB4"/>
    <w:rPr>
      <w:rFonts w:ascii="Times New Roman" w:eastAsia="Times New Roman" w:hAnsi="Times New Roman" w:cs="Times New Roman"/>
      <w:sz w:val="20"/>
      <w:szCs w:val="20"/>
      <w:lang w:eastAsia="ru-RU"/>
    </w:rPr>
  </w:style>
  <w:style w:type="character" w:styleId="af0">
    <w:name w:val="footnote reference"/>
    <w:aliases w:val="Ссылка на сноску 45,Знак сноски-FN,Ciae niinee-FN,Знак сноски 1,fr,Used by Word for Help footnote symbols,Referencia nota al pie,SUPERS"/>
    <w:uiPriority w:val="99"/>
    <w:qFormat/>
    <w:rsid w:val="003A5EB4"/>
    <w:rPr>
      <w:vertAlign w:val="superscript"/>
    </w:rPr>
  </w:style>
  <w:style w:type="paragraph" w:styleId="af1">
    <w:name w:val="Body Text"/>
    <w:basedOn w:val="a"/>
    <w:link w:val="af2"/>
    <w:unhideWhenUsed/>
    <w:rsid w:val="003A5EB4"/>
    <w:pPr>
      <w:widowControl/>
      <w:spacing w:after="120"/>
    </w:pPr>
    <w:rPr>
      <w:rFonts w:ascii="Times New Roman" w:eastAsia="Times New Roman" w:hAnsi="Times New Roman" w:cs="Times New Roman"/>
      <w:color w:val="auto"/>
      <w:lang w:bidi="ar-SA"/>
    </w:rPr>
  </w:style>
  <w:style w:type="character" w:customStyle="1" w:styleId="af2">
    <w:name w:val="Основной текст Знак"/>
    <w:basedOn w:val="a0"/>
    <w:link w:val="af1"/>
    <w:rsid w:val="003A5EB4"/>
    <w:rPr>
      <w:rFonts w:ascii="Times New Roman" w:eastAsia="Times New Roman" w:hAnsi="Times New Roman" w:cs="Times New Roman"/>
      <w:sz w:val="24"/>
      <w:szCs w:val="24"/>
      <w:lang w:eastAsia="ru-RU"/>
    </w:rPr>
  </w:style>
  <w:style w:type="character" w:customStyle="1" w:styleId="WW8Num1z0">
    <w:name w:val="WW8Num1z0"/>
    <w:rsid w:val="003A5EB4"/>
  </w:style>
  <w:style w:type="character" w:customStyle="1" w:styleId="WW8Num1z1">
    <w:name w:val="WW8Num1z1"/>
    <w:rsid w:val="003A5EB4"/>
  </w:style>
  <w:style w:type="character" w:customStyle="1" w:styleId="WW8Num1z2">
    <w:name w:val="WW8Num1z2"/>
    <w:rsid w:val="003A5EB4"/>
  </w:style>
  <w:style w:type="character" w:customStyle="1" w:styleId="WW8Num1z3">
    <w:name w:val="WW8Num1z3"/>
    <w:rsid w:val="003A5EB4"/>
  </w:style>
  <w:style w:type="character" w:customStyle="1" w:styleId="WW8Num1z4">
    <w:name w:val="WW8Num1z4"/>
    <w:rsid w:val="003A5EB4"/>
  </w:style>
  <w:style w:type="character" w:customStyle="1" w:styleId="WW8Num1z5">
    <w:name w:val="WW8Num1z5"/>
    <w:rsid w:val="003A5EB4"/>
  </w:style>
  <w:style w:type="character" w:customStyle="1" w:styleId="WW8Num1z6">
    <w:name w:val="WW8Num1z6"/>
    <w:rsid w:val="003A5EB4"/>
  </w:style>
  <w:style w:type="character" w:customStyle="1" w:styleId="WW8Num1z7">
    <w:name w:val="WW8Num1z7"/>
    <w:rsid w:val="003A5EB4"/>
  </w:style>
  <w:style w:type="character" w:customStyle="1" w:styleId="WW8Num1z8">
    <w:name w:val="WW8Num1z8"/>
    <w:rsid w:val="003A5EB4"/>
  </w:style>
  <w:style w:type="character" w:customStyle="1" w:styleId="WW8Num2z0">
    <w:name w:val="WW8Num2z0"/>
    <w:rsid w:val="003A5EB4"/>
    <w:rPr>
      <w:rFonts w:hint="default"/>
    </w:rPr>
  </w:style>
  <w:style w:type="character" w:customStyle="1" w:styleId="WW8Num2z1">
    <w:name w:val="WW8Num2z1"/>
    <w:rsid w:val="003A5EB4"/>
  </w:style>
  <w:style w:type="character" w:customStyle="1" w:styleId="WW8Num2z2">
    <w:name w:val="WW8Num2z2"/>
    <w:rsid w:val="003A5EB4"/>
  </w:style>
  <w:style w:type="character" w:customStyle="1" w:styleId="WW8Num2z3">
    <w:name w:val="WW8Num2z3"/>
    <w:rsid w:val="003A5EB4"/>
  </w:style>
  <w:style w:type="character" w:customStyle="1" w:styleId="WW8Num2z4">
    <w:name w:val="WW8Num2z4"/>
    <w:rsid w:val="003A5EB4"/>
  </w:style>
  <w:style w:type="character" w:customStyle="1" w:styleId="WW8Num2z5">
    <w:name w:val="WW8Num2z5"/>
    <w:rsid w:val="003A5EB4"/>
  </w:style>
  <w:style w:type="character" w:customStyle="1" w:styleId="WW8Num2z6">
    <w:name w:val="WW8Num2z6"/>
    <w:rsid w:val="003A5EB4"/>
  </w:style>
  <w:style w:type="character" w:customStyle="1" w:styleId="WW8Num2z7">
    <w:name w:val="WW8Num2z7"/>
    <w:rsid w:val="003A5EB4"/>
  </w:style>
  <w:style w:type="character" w:customStyle="1" w:styleId="WW8Num2z8">
    <w:name w:val="WW8Num2z8"/>
    <w:rsid w:val="003A5EB4"/>
  </w:style>
  <w:style w:type="character" w:customStyle="1" w:styleId="WW8Num3z0">
    <w:name w:val="WW8Num3z0"/>
    <w:rsid w:val="003A5EB4"/>
    <w:rPr>
      <w:rFonts w:hint="default"/>
    </w:rPr>
  </w:style>
  <w:style w:type="character" w:customStyle="1" w:styleId="WW8Num3z1">
    <w:name w:val="WW8Num3z1"/>
    <w:rsid w:val="003A5EB4"/>
    <w:rPr>
      <w:rFonts w:ascii="Times New Roman" w:eastAsia="Times New Roman" w:hAnsi="Times New Roman" w:cs="Times New Roman"/>
      <w:b/>
      <w:bCs/>
      <w:i/>
      <w:sz w:val="24"/>
      <w:szCs w:val="24"/>
    </w:rPr>
  </w:style>
  <w:style w:type="character" w:customStyle="1" w:styleId="WW8Num4z0">
    <w:name w:val="WW8Num4z0"/>
    <w:rsid w:val="003A5EB4"/>
    <w:rPr>
      <w:rFonts w:ascii="Times New Roman" w:hAnsi="Times New Roman" w:cs="Times New Roman" w:hint="default"/>
      <w:b/>
      <w:bCs/>
      <w:i/>
      <w:iCs/>
      <w:sz w:val="24"/>
      <w:szCs w:val="24"/>
    </w:rPr>
  </w:style>
  <w:style w:type="character" w:customStyle="1" w:styleId="WW8Num5z0">
    <w:name w:val="WW8Num5z0"/>
    <w:rsid w:val="003A5EB4"/>
    <w:rPr>
      <w:rFonts w:hint="default"/>
      <w:b/>
    </w:rPr>
  </w:style>
  <w:style w:type="character" w:customStyle="1" w:styleId="WW8Num5z1">
    <w:name w:val="WW8Num5z1"/>
    <w:rsid w:val="003A5EB4"/>
    <w:rPr>
      <w:rFonts w:hint="default"/>
    </w:rPr>
  </w:style>
  <w:style w:type="character" w:customStyle="1" w:styleId="WW8Num5z2">
    <w:name w:val="WW8Num5z2"/>
    <w:rsid w:val="003A5EB4"/>
    <w:rPr>
      <w:rFonts w:hint="default"/>
      <w:i w:val="0"/>
    </w:rPr>
  </w:style>
  <w:style w:type="character" w:customStyle="1" w:styleId="WW8Num6z0">
    <w:name w:val="WW8Num6z0"/>
    <w:rsid w:val="003A5EB4"/>
    <w:rPr>
      <w:rFonts w:ascii="Symbol" w:hAnsi="Symbol" w:cs="Symbol" w:hint="default"/>
      <w:sz w:val="24"/>
      <w:szCs w:val="24"/>
    </w:rPr>
  </w:style>
  <w:style w:type="character" w:customStyle="1" w:styleId="WW8Num6z1">
    <w:name w:val="WW8Num6z1"/>
    <w:rsid w:val="003A5EB4"/>
  </w:style>
  <w:style w:type="character" w:customStyle="1" w:styleId="WW8Num6z2">
    <w:name w:val="WW8Num6z2"/>
    <w:rsid w:val="003A5EB4"/>
  </w:style>
  <w:style w:type="character" w:customStyle="1" w:styleId="WW8Num6z3">
    <w:name w:val="WW8Num6z3"/>
    <w:rsid w:val="003A5EB4"/>
  </w:style>
  <w:style w:type="character" w:customStyle="1" w:styleId="WW8Num6z4">
    <w:name w:val="WW8Num6z4"/>
    <w:rsid w:val="003A5EB4"/>
  </w:style>
  <w:style w:type="character" w:customStyle="1" w:styleId="WW8Num6z5">
    <w:name w:val="WW8Num6z5"/>
    <w:rsid w:val="003A5EB4"/>
  </w:style>
  <w:style w:type="character" w:customStyle="1" w:styleId="WW8Num6z6">
    <w:name w:val="WW8Num6z6"/>
    <w:rsid w:val="003A5EB4"/>
  </w:style>
  <w:style w:type="character" w:customStyle="1" w:styleId="WW8Num6z7">
    <w:name w:val="WW8Num6z7"/>
    <w:rsid w:val="003A5EB4"/>
  </w:style>
  <w:style w:type="character" w:customStyle="1" w:styleId="WW8Num6z8">
    <w:name w:val="WW8Num6z8"/>
    <w:rsid w:val="003A5EB4"/>
  </w:style>
  <w:style w:type="character" w:customStyle="1" w:styleId="WW8Num7z0">
    <w:name w:val="WW8Num7z0"/>
    <w:rsid w:val="003A5EB4"/>
    <w:rPr>
      <w:rFonts w:ascii="Symbol" w:hAnsi="Symbol" w:cs="OpenSymbol"/>
    </w:rPr>
  </w:style>
  <w:style w:type="character" w:customStyle="1" w:styleId="WW8Num7z1">
    <w:name w:val="WW8Num7z1"/>
    <w:rsid w:val="003A5EB4"/>
    <w:rPr>
      <w:rFonts w:ascii="OpenSymbol" w:hAnsi="OpenSymbol" w:cs="OpenSymbol"/>
    </w:rPr>
  </w:style>
  <w:style w:type="character" w:customStyle="1" w:styleId="WW8Num8z0">
    <w:name w:val="WW8Num8z0"/>
    <w:rsid w:val="003A5EB4"/>
    <w:rPr>
      <w:rFonts w:ascii="Times New Roman" w:hAnsi="Times New Roman" w:cs="Times New Roman" w:hint="default"/>
      <w:b/>
      <w:bCs/>
      <w:sz w:val="24"/>
      <w:szCs w:val="24"/>
    </w:rPr>
  </w:style>
  <w:style w:type="character" w:customStyle="1" w:styleId="WW8Num9z0">
    <w:name w:val="WW8Num9z0"/>
    <w:rsid w:val="003A5EB4"/>
    <w:rPr>
      <w:rFonts w:ascii="Symbol" w:hAnsi="Symbol" w:cs="Symbol"/>
      <w:sz w:val="22"/>
      <w:szCs w:val="22"/>
    </w:rPr>
  </w:style>
  <w:style w:type="character" w:customStyle="1" w:styleId="WW8Num9z1">
    <w:name w:val="WW8Num9z1"/>
    <w:rsid w:val="003A5EB4"/>
  </w:style>
  <w:style w:type="character" w:customStyle="1" w:styleId="WW8Num9z2">
    <w:name w:val="WW8Num9z2"/>
    <w:rsid w:val="003A5EB4"/>
  </w:style>
  <w:style w:type="character" w:customStyle="1" w:styleId="WW8Num9z3">
    <w:name w:val="WW8Num9z3"/>
    <w:rsid w:val="003A5EB4"/>
  </w:style>
  <w:style w:type="character" w:customStyle="1" w:styleId="WW8Num9z4">
    <w:name w:val="WW8Num9z4"/>
    <w:rsid w:val="003A5EB4"/>
  </w:style>
  <w:style w:type="character" w:customStyle="1" w:styleId="WW8Num9z5">
    <w:name w:val="WW8Num9z5"/>
    <w:rsid w:val="003A5EB4"/>
  </w:style>
  <w:style w:type="character" w:customStyle="1" w:styleId="WW8Num9z6">
    <w:name w:val="WW8Num9z6"/>
    <w:rsid w:val="003A5EB4"/>
  </w:style>
  <w:style w:type="character" w:customStyle="1" w:styleId="WW8Num9z7">
    <w:name w:val="WW8Num9z7"/>
    <w:rsid w:val="003A5EB4"/>
  </w:style>
  <w:style w:type="character" w:customStyle="1" w:styleId="WW8Num9z8">
    <w:name w:val="WW8Num9z8"/>
    <w:rsid w:val="003A5EB4"/>
  </w:style>
  <w:style w:type="character" w:customStyle="1" w:styleId="WW8Num10z0">
    <w:name w:val="WW8Num10z0"/>
    <w:rsid w:val="003A5EB4"/>
    <w:rPr>
      <w:rFonts w:ascii="Symbol" w:hAnsi="Symbol" w:cs="Symbol"/>
      <w:sz w:val="22"/>
      <w:szCs w:val="22"/>
    </w:rPr>
  </w:style>
  <w:style w:type="character" w:customStyle="1" w:styleId="WW8Num10z1">
    <w:name w:val="WW8Num10z1"/>
    <w:rsid w:val="003A5EB4"/>
  </w:style>
  <w:style w:type="character" w:customStyle="1" w:styleId="WW8Num10z2">
    <w:name w:val="WW8Num10z2"/>
    <w:rsid w:val="003A5EB4"/>
  </w:style>
  <w:style w:type="character" w:customStyle="1" w:styleId="WW8Num10z3">
    <w:name w:val="WW8Num10z3"/>
    <w:rsid w:val="003A5EB4"/>
  </w:style>
  <w:style w:type="character" w:customStyle="1" w:styleId="WW8Num10z4">
    <w:name w:val="WW8Num10z4"/>
    <w:rsid w:val="003A5EB4"/>
  </w:style>
  <w:style w:type="character" w:customStyle="1" w:styleId="WW8Num10z5">
    <w:name w:val="WW8Num10z5"/>
    <w:rsid w:val="003A5EB4"/>
  </w:style>
  <w:style w:type="character" w:customStyle="1" w:styleId="WW8Num10z6">
    <w:name w:val="WW8Num10z6"/>
    <w:rsid w:val="003A5EB4"/>
  </w:style>
  <w:style w:type="character" w:customStyle="1" w:styleId="WW8Num10z7">
    <w:name w:val="WW8Num10z7"/>
    <w:rsid w:val="003A5EB4"/>
  </w:style>
  <w:style w:type="character" w:customStyle="1" w:styleId="WW8Num10z8">
    <w:name w:val="WW8Num10z8"/>
    <w:rsid w:val="003A5EB4"/>
  </w:style>
  <w:style w:type="character" w:customStyle="1" w:styleId="WW8Num11z0">
    <w:name w:val="WW8Num11z0"/>
    <w:rsid w:val="003A5EB4"/>
    <w:rPr>
      <w:b w:val="0"/>
      <w:bCs w:val="0"/>
      <w:sz w:val="22"/>
      <w:szCs w:val="22"/>
      <w:lang w:val="ru-RU"/>
    </w:rPr>
  </w:style>
  <w:style w:type="character" w:customStyle="1" w:styleId="WW8Num12z0">
    <w:name w:val="WW8Num12z0"/>
    <w:rsid w:val="003A5EB4"/>
    <w:rPr>
      <w:rFonts w:ascii="Symbol" w:hAnsi="Symbol" w:cs="Symbol"/>
      <w:sz w:val="22"/>
      <w:szCs w:val="22"/>
    </w:rPr>
  </w:style>
  <w:style w:type="character" w:customStyle="1" w:styleId="WW8Num12z1">
    <w:name w:val="WW8Num12z1"/>
    <w:rsid w:val="003A5EB4"/>
  </w:style>
  <w:style w:type="character" w:customStyle="1" w:styleId="WW8Num12z2">
    <w:name w:val="WW8Num12z2"/>
    <w:rsid w:val="003A5EB4"/>
  </w:style>
  <w:style w:type="character" w:customStyle="1" w:styleId="WW8Num12z3">
    <w:name w:val="WW8Num12z3"/>
    <w:rsid w:val="003A5EB4"/>
  </w:style>
  <w:style w:type="character" w:customStyle="1" w:styleId="WW8Num12z4">
    <w:name w:val="WW8Num12z4"/>
    <w:rsid w:val="003A5EB4"/>
  </w:style>
  <w:style w:type="character" w:customStyle="1" w:styleId="WW8Num12z5">
    <w:name w:val="WW8Num12z5"/>
    <w:rsid w:val="003A5EB4"/>
  </w:style>
  <w:style w:type="character" w:customStyle="1" w:styleId="WW8Num12z6">
    <w:name w:val="WW8Num12z6"/>
    <w:rsid w:val="003A5EB4"/>
  </w:style>
  <w:style w:type="character" w:customStyle="1" w:styleId="WW8Num12z7">
    <w:name w:val="WW8Num12z7"/>
    <w:rsid w:val="003A5EB4"/>
  </w:style>
  <w:style w:type="character" w:customStyle="1" w:styleId="WW8Num12z8">
    <w:name w:val="WW8Num12z8"/>
    <w:rsid w:val="003A5EB4"/>
  </w:style>
  <w:style w:type="character" w:customStyle="1" w:styleId="WW8Num13z0">
    <w:name w:val="WW8Num13z0"/>
    <w:rsid w:val="003A5EB4"/>
    <w:rPr>
      <w:rFonts w:cs="Times New Roman"/>
      <w:b/>
    </w:rPr>
  </w:style>
  <w:style w:type="character" w:customStyle="1" w:styleId="WW8Num14z0">
    <w:name w:val="WW8Num14z0"/>
    <w:rsid w:val="003A5EB4"/>
    <w:rPr>
      <w:rFonts w:cs="Times New Roman"/>
      <w:b/>
    </w:rPr>
  </w:style>
  <w:style w:type="character" w:customStyle="1" w:styleId="WW8Num14z2">
    <w:name w:val="WW8Num14z2"/>
    <w:rsid w:val="003A5EB4"/>
  </w:style>
  <w:style w:type="character" w:customStyle="1" w:styleId="WW8Num14z3">
    <w:name w:val="WW8Num14z3"/>
    <w:rsid w:val="003A5EB4"/>
  </w:style>
  <w:style w:type="character" w:customStyle="1" w:styleId="WW8Num14z4">
    <w:name w:val="WW8Num14z4"/>
    <w:rsid w:val="003A5EB4"/>
  </w:style>
  <w:style w:type="character" w:customStyle="1" w:styleId="WW8Num14z5">
    <w:name w:val="WW8Num14z5"/>
    <w:rsid w:val="003A5EB4"/>
  </w:style>
  <w:style w:type="character" w:customStyle="1" w:styleId="WW8Num14z6">
    <w:name w:val="WW8Num14z6"/>
    <w:rsid w:val="003A5EB4"/>
  </w:style>
  <w:style w:type="character" w:customStyle="1" w:styleId="WW8Num14z7">
    <w:name w:val="WW8Num14z7"/>
    <w:rsid w:val="003A5EB4"/>
  </w:style>
  <w:style w:type="character" w:customStyle="1" w:styleId="WW8Num14z8">
    <w:name w:val="WW8Num14z8"/>
    <w:rsid w:val="003A5EB4"/>
  </w:style>
  <w:style w:type="character" w:customStyle="1" w:styleId="WW8Num15z0">
    <w:name w:val="WW8Num15z0"/>
    <w:rsid w:val="003A5EB4"/>
    <w:rPr>
      <w:rFonts w:cs="Times New Roman"/>
      <w:b/>
    </w:rPr>
  </w:style>
  <w:style w:type="character" w:customStyle="1" w:styleId="WW8Num16z0">
    <w:name w:val="WW8Num16z0"/>
    <w:rsid w:val="003A5EB4"/>
    <w:rPr>
      <w:rFonts w:cs="Times New Roman"/>
      <w:b/>
    </w:rPr>
  </w:style>
  <w:style w:type="character" w:customStyle="1" w:styleId="WW8Num16z1">
    <w:name w:val="WW8Num16z1"/>
    <w:rsid w:val="003A5EB4"/>
  </w:style>
  <w:style w:type="character" w:customStyle="1" w:styleId="WW8Num16z2">
    <w:name w:val="WW8Num16z2"/>
    <w:rsid w:val="003A5EB4"/>
  </w:style>
  <w:style w:type="character" w:customStyle="1" w:styleId="WW8Num16z3">
    <w:name w:val="WW8Num16z3"/>
    <w:rsid w:val="003A5EB4"/>
  </w:style>
  <w:style w:type="character" w:customStyle="1" w:styleId="WW8Num16z4">
    <w:name w:val="WW8Num16z4"/>
    <w:rsid w:val="003A5EB4"/>
  </w:style>
  <w:style w:type="character" w:customStyle="1" w:styleId="WW8Num16z5">
    <w:name w:val="WW8Num16z5"/>
    <w:rsid w:val="003A5EB4"/>
  </w:style>
  <w:style w:type="character" w:customStyle="1" w:styleId="WW8Num16z6">
    <w:name w:val="WW8Num16z6"/>
    <w:rsid w:val="003A5EB4"/>
  </w:style>
  <w:style w:type="character" w:customStyle="1" w:styleId="WW8Num16z7">
    <w:name w:val="WW8Num16z7"/>
    <w:rsid w:val="003A5EB4"/>
  </w:style>
  <w:style w:type="character" w:customStyle="1" w:styleId="WW8Num16z8">
    <w:name w:val="WW8Num16z8"/>
    <w:rsid w:val="003A5EB4"/>
  </w:style>
  <w:style w:type="character" w:customStyle="1" w:styleId="WW8Num17z0">
    <w:name w:val="WW8Num17z0"/>
    <w:rsid w:val="003A5EB4"/>
    <w:rPr>
      <w:rFonts w:cs="Times New Roman"/>
      <w:b/>
    </w:rPr>
  </w:style>
  <w:style w:type="character" w:customStyle="1" w:styleId="WW8Num18z0">
    <w:name w:val="WW8Num18z0"/>
    <w:rsid w:val="003A5EB4"/>
    <w:rPr>
      <w:rFonts w:ascii="Courier New" w:hAnsi="Courier New" w:cs="Courier New"/>
      <w:shd w:val="clear" w:color="auto" w:fill="00FF00"/>
    </w:rPr>
  </w:style>
  <w:style w:type="character" w:customStyle="1" w:styleId="WW8Num18z2">
    <w:name w:val="WW8Num18z2"/>
    <w:rsid w:val="003A5EB4"/>
    <w:rPr>
      <w:rFonts w:cs="Times New Roman"/>
      <w:b/>
    </w:rPr>
  </w:style>
  <w:style w:type="character" w:customStyle="1" w:styleId="WW8Num19z0">
    <w:name w:val="WW8Num19z0"/>
    <w:rsid w:val="003A5EB4"/>
    <w:rPr>
      <w:rFonts w:ascii="Courier New" w:hAnsi="Courier New" w:cs="Times New Roman"/>
      <w:color w:val="000000"/>
    </w:rPr>
  </w:style>
  <w:style w:type="character" w:customStyle="1" w:styleId="WW8Num19z1">
    <w:name w:val="WW8Num19z1"/>
    <w:rsid w:val="003A5EB4"/>
    <w:rPr>
      <w:rFonts w:ascii="Courier New" w:hAnsi="Courier New" w:cs="Times New Roman"/>
      <w:b/>
    </w:rPr>
  </w:style>
  <w:style w:type="character" w:customStyle="1" w:styleId="WW8Num19z2">
    <w:name w:val="WW8Num19z2"/>
    <w:rsid w:val="003A5EB4"/>
    <w:rPr>
      <w:rFonts w:cs="Times New Roman"/>
      <w:b/>
    </w:rPr>
  </w:style>
  <w:style w:type="character" w:customStyle="1" w:styleId="WW8Num20z0">
    <w:name w:val="WW8Num20z0"/>
    <w:rsid w:val="003A5EB4"/>
    <w:rPr>
      <w:rFonts w:ascii="Courier New" w:hAnsi="Courier New" w:cs="Times New Roman"/>
      <w:color w:val="000000"/>
      <w:sz w:val="24"/>
      <w:szCs w:val="24"/>
      <w:lang w:eastAsia="ru-RU"/>
    </w:rPr>
  </w:style>
  <w:style w:type="character" w:customStyle="1" w:styleId="WW8Num20z1">
    <w:name w:val="WW8Num20z1"/>
    <w:rsid w:val="003A5EB4"/>
    <w:rPr>
      <w:rFonts w:ascii="Courier New" w:hAnsi="Courier New" w:cs="Times New Roman"/>
      <w:b/>
    </w:rPr>
  </w:style>
  <w:style w:type="character" w:customStyle="1" w:styleId="WW8Num20z2">
    <w:name w:val="WW8Num20z2"/>
    <w:rsid w:val="003A5EB4"/>
    <w:rPr>
      <w:rFonts w:cs="Times New Roman"/>
      <w:b/>
    </w:rPr>
  </w:style>
  <w:style w:type="character" w:customStyle="1" w:styleId="WW8Num21z0">
    <w:name w:val="WW8Num21z0"/>
    <w:rsid w:val="003A5EB4"/>
    <w:rPr>
      <w:rFonts w:cs="Times New Roman"/>
      <w:b/>
    </w:rPr>
  </w:style>
  <w:style w:type="character" w:customStyle="1" w:styleId="WW8Num22z0">
    <w:name w:val="WW8Num22z0"/>
    <w:rsid w:val="003A5EB4"/>
    <w:rPr>
      <w:rFonts w:cs="Times New Roman"/>
      <w:b/>
    </w:rPr>
  </w:style>
  <w:style w:type="character" w:customStyle="1" w:styleId="24">
    <w:name w:val="Основной шрифт абзаца2"/>
    <w:rsid w:val="003A5EB4"/>
  </w:style>
  <w:style w:type="character" w:customStyle="1" w:styleId="WW8Num11z1">
    <w:name w:val="WW8Num11z1"/>
    <w:rsid w:val="003A5EB4"/>
  </w:style>
  <w:style w:type="character" w:customStyle="1" w:styleId="WW8Num11z2">
    <w:name w:val="WW8Num11z2"/>
    <w:rsid w:val="003A5EB4"/>
  </w:style>
  <w:style w:type="character" w:customStyle="1" w:styleId="WW8Num11z3">
    <w:name w:val="WW8Num11z3"/>
    <w:rsid w:val="003A5EB4"/>
  </w:style>
  <w:style w:type="character" w:customStyle="1" w:styleId="WW8Num11z4">
    <w:name w:val="WW8Num11z4"/>
    <w:rsid w:val="003A5EB4"/>
  </w:style>
  <w:style w:type="character" w:customStyle="1" w:styleId="WW8Num11z5">
    <w:name w:val="WW8Num11z5"/>
    <w:rsid w:val="003A5EB4"/>
  </w:style>
  <w:style w:type="character" w:customStyle="1" w:styleId="WW8Num11z6">
    <w:name w:val="WW8Num11z6"/>
    <w:rsid w:val="003A5EB4"/>
  </w:style>
  <w:style w:type="character" w:customStyle="1" w:styleId="WW8Num11z7">
    <w:name w:val="WW8Num11z7"/>
    <w:rsid w:val="003A5EB4"/>
  </w:style>
  <w:style w:type="character" w:customStyle="1" w:styleId="WW8Num11z8">
    <w:name w:val="WW8Num11z8"/>
    <w:rsid w:val="003A5EB4"/>
  </w:style>
  <w:style w:type="character" w:customStyle="1" w:styleId="WW8Num13z2">
    <w:name w:val="WW8Num13z2"/>
    <w:rsid w:val="003A5EB4"/>
    <w:rPr>
      <w:rFonts w:cs="Times New Roman"/>
      <w:b/>
    </w:rPr>
  </w:style>
  <w:style w:type="character" w:customStyle="1" w:styleId="WW8Num14z1">
    <w:name w:val="WW8Num14z1"/>
    <w:rsid w:val="003A5EB4"/>
    <w:rPr>
      <w:rFonts w:ascii="Courier New" w:hAnsi="Courier New" w:cs="Times New Roman"/>
      <w:b/>
    </w:rPr>
  </w:style>
  <w:style w:type="character" w:customStyle="1" w:styleId="WW8Num15z1">
    <w:name w:val="WW8Num15z1"/>
    <w:rsid w:val="003A5EB4"/>
    <w:rPr>
      <w:rFonts w:ascii="Courier New" w:hAnsi="Courier New" w:cs="Times New Roman"/>
      <w:b/>
    </w:rPr>
  </w:style>
  <w:style w:type="character" w:customStyle="1" w:styleId="WW8Num15z2">
    <w:name w:val="WW8Num15z2"/>
    <w:rsid w:val="003A5EB4"/>
    <w:rPr>
      <w:rFonts w:cs="Times New Roman"/>
      <w:b/>
    </w:rPr>
  </w:style>
  <w:style w:type="character" w:customStyle="1" w:styleId="WW8Num18z1">
    <w:name w:val="WW8Num18z1"/>
    <w:rsid w:val="003A5EB4"/>
  </w:style>
  <w:style w:type="character" w:customStyle="1" w:styleId="WW8Num18z3">
    <w:name w:val="WW8Num18z3"/>
    <w:rsid w:val="003A5EB4"/>
  </w:style>
  <w:style w:type="character" w:customStyle="1" w:styleId="WW8Num18z4">
    <w:name w:val="WW8Num18z4"/>
    <w:rsid w:val="003A5EB4"/>
  </w:style>
  <w:style w:type="character" w:customStyle="1" w:styleId="WW8Num18z5">
    <w:name w:val="WW8Num18z5"/>
    <w:rsid w:val="003A5EB4"/>
  </w:style>
  <w:style w:type="character" w:customStyle="1" w:styleId="WW8Num18z6">
    <w:name w:val="WW8Num18z6"/>
    <w:rsid w:val="003A5EB4"/>
  </w:style>
  <w:style w:type="character" w:customStyle="1" w:styleId="WW8Num18z7">
    <w:name w:val="WW8Num18z7"/>
    <w:rsid w:val="003A5EB4"/>
  </w:style>
  <w:style w:type="character" w:customStyle="1" w:styleId="WW8Num18z8">
    <w:name w:val="WW8Num18z8"/>
    <w:rsid w:val="003A5EB4"/>
  </w:style>
  <w:style w:type="character" w:customStyle="1" w:styleId="WW8Num19z3">
    <w:name w:val="WW8Num19z3"/>
    <w:rsid w:val="003A5EB4"/>
  </w:style>
  <w:style w:type="character" w:customStyle="1" w:styleId="WW8Num19z4">
    <w:name w:val="WW8Num19z4"/>
    <w:rsid w:val="003A5EB4"/>
  </w:style>
  <w:style w:type="character" w:customStyle="1" w:styleId="WW8Num19z5">
    <w:name w:val="WW8Num19z5"/>
    <w:rsid w:val="003A5EB4"/>
  </w:style>
  <w:style w:type="character" w:customStyle="1" w:styleId="WW8Num19z6">
    <w:name w:val="WW8Num19z6"/>
    <w:rsid w:val="003A5EB4"/>
  </w:style>
  <w:style w:type="character" w:customStyle="1" w:styleId="WW8Num19z7">
    <w:name w:val="WW8Num19z7"/>
    <w:rsid w:val="003A5EB4"/>
  </w:style>
  <w:style w:type="character" w:customStyle="1" w:styleId="WW8Num19z8">
    <w:name w:val="WW8Num19z8"/>
    <w:rsid w:val="003A5EB4"/>
  </w:style>
  <w:style w:type="character" w:customStyle="1" w:styleId="WW8Num21z1">
    <w:name w:val="WW8Num21z1"/>
    <w:rsid w:val="003A5EB4"/>
  </w:style>
  <w:style w:type="character" w:customStyle="1" w:styleId="WW8Num21z2">
    <w:name w:val="WW8Num21z2"/>
    <w:rsid w:val="003A5EB4"/>
  </w:style>
  <w:style w:type="character" w:customStyle="1" w:styleId="WW8Num21z3">
    <w:name w:val="WW8Num21z3"/>
    <w:rsid w:val="003A5EB4"/>
  </w:style>
  <w:style w:type="character" w:customStyle="1" w:styleId="WW8Num21z4">
    <w:name w:val="WW8Num21z4"/>
    <w:rsid w:val="003A5EB4"/>
  </w:style>
  <w:style w:type="character" w:customStyle="1" w:styleId="WW8Num21z5">
    <w:name w:val="WW8Num21z5"/>
    <w:rsid w:val="003A5EB4"/>
  </w:style>
  <w:style w:type="character" w:customStyle="1" w:styleId="WW8Num21z6">
    <w:name w:val="WW8Num21z6"/>
    <w:rsid w:val="003A5EB4"/>
  </w:style>
  <w:style w:type="character" w:customStyle="1" w:styleId="WW8Num21z7">
    <w:name w:val="WW8Num21z7"/>
    <w:rsid w:val="003A5EB4"/>
  </w:style>
  <w:style w:type="character" w:customStyle="1" w:styleId="WW8Num21z8">
    <w:name w:val="WW8Num21z8"/>
    <w:rsid w:val="003A5EB4"/>
  </w:style>
  <w:style w:type="character" w:customStyle="1" w:styleId="WW8Num4z1">
    <w:name w:val="WW8Num4z1"/>
    <w:rsid w:val="003A5EB4"/>
    <w:rPr>
      <w:rFonts w:hint="default"/>
    </w:rPr>
  </w:style>
  <w:style w:type="character" w:customStyle="1" w:styleId="WW8Num4z2">
    <w:name w:val="WW8Num4z2"/>
    <w:rsid w:val="003A5EB4"/>
    <w:rPr>
      <w:rFonts w:hint="default"/>
      <w:i w:val="0"/>
    </w:rPr>
  </w:style>
  <w:style w:type="character" w:customStyle="1" w:styleId="12">
    <w:name w:val="Основной шрифт абзаца1"/>
    <w:rsid w:val="003A5EB4"/>
  </w:style>
  <w:style w:type="character" w:customStyle="1" w:styleId="13">
    <w:name w:val="Знак Знак1"/>
    <w:rsid w:val="003A5EB4"/>
    <w:rPr>
      <w:rFonts w:ascii="Tahoma" w:hAnsi="Tahoma" w:cs="Tahoma"/>
      <w:sz w:val="16"/>
      <w:szCs w:val="16"/>
      <w:lang w:val="ru-RU" w:bidi="ar-SA"/>
    </w:rPr>
  </w:style>
  <w:style w:type="character" w:customStyle="1" w:styleId="34">
    <w:name w:val="Знак Знак3"/>
    <w:rsid w:val="003A5EB4"/>
    <w:rPr>
      <w:rFonts w:ascii="Courier New" w:hAnsi="Courier New" w:cs="Courier New"/>
      <w:lang w:val="ru-RU" w:bidi="ar-SA"/>
    </w:rPr>
  </w:style>
  <w:style w:type="character" w:customStyle="1" w:styleId="af3">
    <w:name w:val="Знак Знак"/>
    <w:rsid w:val="003A5EB4"/>
    <w:rPr>
      <w:b/>
      <w:sz w:val="28"/>
      <w:lang w:val="ru-RU" w:bidi="ar-SA"/>
    </w:rPr>
  </w:style>
  <w:style w:type="character" w:customStyle="1" w:styleId="af4">
    <w:name w:val="Символ сноски"/>
    <w:rsid w:val="003A5EB4"/>
    <w:rPr>
      <w:vertAlign w:val="superscript"/>
    </w:rPr>
  </w:style>
  <w:style w:type="character" w:customStyle="1" w:styleId="41">
    <w:name w:val="Знак Знак4"/>
    <w:rsid w:val="003A5EB4"/>
    <w:rPr>
      <w:sz w:val="24"/>
      <w:lang w:val="ru-RU" w:bidi="ar-SA"/>
    </w:rPr>
  </w:style>
  <w:style w:type="character" w:customStyle="1" w:styleId="25">
    <w:name w:val="Знак Знак2"/>
    <w:rsid w:val="003A5EB4"/>
    <w:rPr>
      <w:sz w:val="24"/>
      <w:szCs w:val="24"/>
      <w:lang w:val="ru-RU" w:bidi="ar-SA"/>
    </w:rPr>
  </w:style>
  <w:style w:type="character" w:customStyle="1" w:styleId="110">
    <w:name w:val="Заголовок 1 Знак1"/>
    <w:rsid w:val="003A5EB4"/>
    <w:rPr>
      <w:rFonts w:ascii="Arial" w:hAnsi="Arial" w:cs="Arial"/>
      <w:b/>
      <w:sz w:val="28"/>
      <w:szCs w:val="18"/>
      <w:lang w:val="ru-RU" w:bidi="ar-SA"/>
    </w:rPr>
  </w:style>
  <w:style w:type="character" w:customStyle="1" w:styleId="Heading1">
    <w:name w:val="Heading #1_"/>
    <w:rsid w:val="003A5EB4"/>
    <w:rPr>
      <w:b/>
      <w:bCs/>
      <w:sz w:val="51"/>
      <w:szCs w:val="51"/>
      <w:lang w:bidi="ar-SA"/>
    </w:rPr>
  </w:style>
  <w:style w:type="character" w:customStyle="1" w:styleId="120">
    <w:name w:val="Знак Знак12"/>
    <w:rsid w:val="003A5EB4"/>
    <w:rPr>
      <w:sz w:val="24"/>
      <w:szCs w:val="24"/>
      <w:u w:val="single"/>
      <w:lang w:val="ru-RU" w:bidi="ar-SA"/>
    </w:rPr>
  </w:style>
  <w:style w:type="character" w:customStyle="1" w:styleId="91">
    <w:name w:val="Знак Знак9"/>
    <w:rsid w:val="003A5EB4"/>
    <w:rPr>
      <w:sz w:val="24"/>
      <w:szCs w:val="24"/>
      <w:lang w:val="ru-RU" w:bidi="ar-SA"/>
    </w:rPr>
  </w:style>
  <w:style w:type="character" w:customStyle="1" w:styleId="14">
    <w:name w:val="Знак сноски1"/>
    <w:rsid w:val="003A5EB4"/>
    <w:rPr>
      <w:vertAlign w:val="superscript"/>
    </w:rPr>
  </w:style>
  <w:style w:type="character" w:styleId="af5">
    <w:name w:val="FollowedHyperlink"/>
    <w:rsid w:val="003A5EB4"/>
    <w:rPr>
      <w:color w:val="0000FF"/>
      <w:u w:val="single"/>
    </w:rPr>
  </w:style>
  <w:style w:type="character" w:customStyle="1" w:styleId="af6">
    <w:name w:val="Символы концевой сноски"/>
    <w:rsid w:val="003A5EB4"/>
    <w:rPr>
      <w:vertAlign w:val="superscript"/>
    </w:rPr>
  </w:style>
  <w:style w:type="character" w:customStyle="1" w:styleId="WW-">
    <w:name w:val="WW-Символы концевой сноски"/>
    <w:rsid w:val="003A5EB4"/>
  </w:style>
  <w:style w:type="character" w:customStyle="1" w:styleId="apple-converted-space">
    <w:name w:val="apple-converted-space"/>
    <w:rsid w:val="003A5EB4"/>
  </w:style>
  <w:style w:type="character" w:customStyle="1" w:styleId="s1">
    <w:name w:val="s1"/>
    <w:rsid w:val="003A5EB4"/>
  </w:style>
  <w:style w:type="character" w:customStyle="1" w:styleId="af7">
    <w:name w:val="Маркеры списка"/>
    <w:rsid w:val="003A5EB4"/>
    <w:rPr>
      <w:rFonts w:ascii="OpenSymbol" w:eastAsia="OpenSymbol" w:hAnsi="OpenSymbol" w:cs="OpenSymbol"/>
    </w:rPr>
  </w:style>
  <w:style w:type="character" w:customStyle="1" w:styleId="15">
    <w:name w:val="Знак концевой сноски1"/>
    <w:rsid w:val="003A5EB4"/>
    <w:rPr>
      <w:vertAlign w:val="superscript"/>
    </w:rPr>
  </w:style>
  <w:style w:type="character" w:customStyle="1" w:styleId="ListLabel1">
    <w:name w:val="ListLabel 1"/>
    <w:rsid w:val="003A5EB4"/>
    <w:rPr>
      <w:rFonts w:cs="Times New Roman"/>
      <w:b/>
    </w:rPr>
  </w:style>
  <w:style w:type="character" w:customStyle="1" w:styleId="ListLabel2">
    <w:name w:val="ListLabel 2"/>
    <w:rsid w:val="003A5EB4"/>
    <w:rPr>
      <w:rFonts w:cs="Courier New"/>
    </w:rPr>
  </w:style>
  <w:style w:type="character" w:customStyle="1" w:styleId="ListLabel3">
    <w:name w:val="ListLabel 3"/>
    <w:rsid w:val="003A5EB4"/>
    <w:rPr>
      <w:rFonts w:cs="Times New Roman"/>
      <w:color w:val="000000"/>
    </w:rPr>
  </w:style>
  <w:style w:type="character" w:customStyle="1" w:styleId="ListLabel5">
    <w:name w:val="ListLabel 5"/>
    <w:rsid w:val="003A5EB4"/>
    <w:rPr>
      <w:rFonts w:cs="Symbol"/>
      <w:sz w:val="22"/>
      <w:szCs w:val="22"/>
    </w:rPr>
  </w:style>
  <w:style w:type="character" w:customStyle="1" w:styleId="ListLabel6">
    <w:name w:val="ListLabel 6"/>
    <w:rsid w:val="003A5EB4"/>
    <w:rPr>
      <w:b w:val="0"/>
      <w:bCs w:val="0"/>
      <w:sz w:val="22"/>
      <w:szCs w:val="22"/>
      <w:lang w:val="ru-RU"/>
    </w:rPr>
  </w:style>
  <w:style w:type="character" w:styleId="af8">
    <w:name w:val="endnote reference"/>
    <w:rsid w:val="003A5EB4"/>
    <w:rPr>
      <w:vertAlign w:val="superscript"/>
    </w:rPr>
  </w:style>
  <w:style w:type="paragraph" w:customStyle="1" w:styleId="16">
    <w:name w:val="Заголовок1"/>
    <w:basedOn w:val="a"/>
    <w:next w:val="af1"/>
    <w:rsid w:val="003A5EB4"/>
    <w:pPr>
      <w:widowControl/>
      <w:suppressAutoHyphens/>
      <w:jc w:val="center"/>
    </w:pPr>
    <w:rPr>
      <w:rFonts w:ascii="Times New Roman" w:eastAsia="Times New Roman" w:hAnsi="Times New Roman" w:cs="Times New Roman"/>
      <w:b/>
      <w:color w:val="auto"/>
      <w:sz w:val="28"/>
      <w:szCs w:val="20"/>
      <w:lang w:eastAsia="zh-CN" w:bidi="ar-SA"/>
    </w:rPr>
  </w:style>
  <w:style w:type="paragraph" w:styleId="af9">
    <w:name w:val="List"/>
    <w:basedOn w:val="af1"/>
    <w:rsid w:val="003A5EB4"/>
    <w:pPr>
      <w:suppressAutoHyphens/>
      <w:spacing w:after="0"/>
      <w:jc w:val="both"/>
    </w:pPr>
    <w:rPr>
      <w:rFonts w:cs="Mangal"/>
      <w:lang w:eastAsia="zh-CN"/>
    </w:rPr>
  </w:style>
  <w:style w:type="paragraph" w:styleId="afa">
    <w:name w:val="caption"/>
    <w:basedOn w:val="16"/>
    <w:next w:val="af1"/>
    <w:qFormat/>
    <w:rsid w:val="003A5EB4"/>
    <w:rPr>
      <w:bCs/>
      <w:sz w:val="56"/>
      <w:szCs w:val="56"/>
    </w:rPr>
  </w:style>
  <w:style w:type="paragraph" w:customStyle="1" w:styleId="26">
    <w:name w:val="Указатель2"/>
    <w:basedOn w:val="a"/>
    <w:rsid w:val="003A5EB4"/>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3A5EB4"/>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3A5EB4"/>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3A5EB4"/>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3A5EB4"/>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3A5EB4"/>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3A5EB4"/>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3A5EB4"/>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b">
    <w:name w:val="Знак Знак Знак Знак Знак Знак Знак"/>
    <w:basedOn w:val="a"/>
    <w:rsid w:val="003A5EB4"/>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3A5EB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3A5EB4"/>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3A5EB4"/>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3A5EB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3A5EB4"/>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c">
    <w:name w:val="Body Text Indent"/>
    <w:basedOn w:val="a"/>
    <w:link w:val="afd"/>
    <w:rsid w:val="003A5EB4"/>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d">
    <w:name w:val="Основной текст с отступом Знак"/>
    <w:basedOn w:val="a0"/>
    <w:link w:val="afc"/>
    <w:rsid w:val="003A5EB4"/>
    <w:rPr>
      <w:rFonts w:ascii="Times New Roman" w:eastAsia="Times New Roman" w:hAnsi="Times New Roman" w:cs="Times New Roman"/>
      <w:sz w:val="24"/>
      <w:szCs w:val="24"/>
      <w:lang w:eastAsia="zh-CN"/>
    </w:rPr>
  </w:style>
  <w:style w:type="paragraph" w:customStyle="1" w:styleId="ConsPlusCell">
    <w:name w:val="ConsPlusCell"/>
    <w:rsid w:val="003A5EB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e">
    <w:name w:val="Подпись письма"/>
    <w:basedOn w:val="a"/>
    <w:rsid w:val="003A5EB4"/>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3A5EB4"/>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3A5EB4"/>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3A5EB4"/>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3A5EB4"/>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
    <w:name w:val="Normal (Web)"/>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3A5EB4"/>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3A5EB4"/>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link w:val="ConsPlusNonformat0"/>
    <w:rsid w:val="003A5EB4"/>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0">
    <w:name w:val="Таблицы (моноширинный)"/>
    <w:basedOn w:val="a"/>
    <w:next w:val="a"/>
    <w:rsid w:val="003A5EB4"/>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3A5EB4"/>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1">
    <w:name w:val="Subtitle"/>
    <w:basedOn w:val="a"/>
    <w:next w:val="af1"/>
    <w:link w:val="aff2"/>
    <w:qFormat/>
    <w:rsid w:val="003A5EB4"/>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2">
    <w:name w:val="Подзаголовок Знак"/>
    <w:basedOn w:val="a0"/>
    <w:link w:val="aff1"/>
    <w:rsid w:val="003A5EB4"/>
    <w:rPr>
      <w:rFonts w:ascii="Times New Roman" w:eastAsia="Times New Roman" w:hAnsi="Times New Roman" w:cs="Times New Roman"/>
      <w:b/>
      <w:sz w:val="24"/>
      <w:szCs w:val="24"/>
      <w:lang w:eastAsia="zh-CN"/>
    </w:rPr>
  </w:style>
  <w:style w:type="paragraph" w:customStyle="1" w:styleId="Heading10">
    <w:name w:val="Heading #1"/>
    <w:basedOn w:val="a"/>
    <w:rsid w:val="003A5EB4"/>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3">
    <w:name w:val="Содержимое таблицы"/>
    <w:basedOn w:val="a"/>
    <w:rsid w:val="003A5EB4"/>
    <w:pPr>
      <w:widowControl/>
      <w:suppressLineNumbers/>
      <w:suppressAutoHyphens/>
    </w:pPr>
    <w:rPr>
      <w:rFonts w:ascii="Times New Roman" w:eastAsia="Times New Roman" w:hAnsi="Times New Roman" w:cs="Times New Roman"/>
      <w:color w:val="auto"/>
      <w:lang w:eastAsia="zh-CN" w:bidi="ar-SA"/>
    </w:rPr>
  </w:style>
  <w:style w:type="paragraph" w:customStyle="1" w:styleId="aff4">
    <w:name w:val="Заголовок таблицы"/>
    <w:basedOn w:val="aff3"/>
    <w:rsid w:val="003A5EB4"/>
    <w:pPr>
      <w:jc w:val="center"/>
    </w:pPr>
    <w:rPr>
      <w:b/>
      <w:bCs/>
    </w:rPr>
  </w:style>
  <w:style w:type="paragraph" w:customStyle="1" w:styleId="aff5">
    <w:name w:val="Содержимое врезки"/>
    <w:basedOn w:val="a"/>
    <w:rsid w:val="003A5EB4"/>
    <w:pPr>
      <w:widowControl/>
      <w:suppressAutoHyphens/>
    </w:pPr>
    <w:rPr>
      <w:rFonts w:ascii="Times New Roman" w:eastAsia="Times New Roman" w:hAnsi="Times New Roman" w:cs="Times New Roman"/>
      <w:color w:val="auto"/>
      <w:lang w:eastAsia="zh-CN" w:bidi="ar-SA"/>
    </w:rPr>
  </w:style>
  <w:style w:type="paragraph" w:customStyle="1" w:styleId="aff6">
    <w:name w:val="Блочная цитата"/>
    <w:basedOn w:val="a"/>
    <w:rsid w:val="003A5EB4"/>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3A5EB4"/>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3A5EB4"/>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3A5EB4"/>
    <w:pPr>
      <w:widowControl/>
      <w:suppressAutoHyphens/>
      <w:spacing w:before="280" w:after="280"/>
    </w:pPr>
    <w:rPr>
      <w:rFonts w:ascii="Times New Roman" w:eastAsia="Times New Roman" w:hAnsi="Times New Roman" w:cs="Times New Roman"/>
      <w:color w:val="auto"/>
      <w:lang w:eastAsia="zh-CN" w:bidi="ar-SA"/>
    </w:rPr>
  </w:style>
  <w:style w:type="character" w:customStyle="1" w:styleId="ConsNormal0">
    <w:name w:val="ConsNormal Знак"/>
    <w:link w:val="ConsNormal"/>
    <w:locked/>
    <w:rsid w:val="003A5EB4"/>
    <w:rPr>
      <w:rFonts w:ascii="Arial" w:eastAsia="Times New Roman" w:hAnsi="Arial" w:cs="Arial"/>
      <w:sz w:val="20"/>
      <w:szCs w:val="20"/>
      <w:lang w:eastAsia="zh-CN"/>
    </w:rPr>
  </w:style>
  <w:style w:type="character" w:customStyle="1" w:styleId="aff7">
    <w:name w:val="Основной текст_"/>
    <w:link w:val="29"/>
    <w:rsid w:val="003A5EB4"/>
    <w:rPr>
      <w:rFonts w:ascii="Times New Roman" w:eastAsia="Times New Roman" w:hAnsi="Times New Roman"/>
      <w:sz w:val="21"/>
      <w:szCs w:val="21"/>
      <w:shd w:val="clear" w:color="auto" w:fill="FFFFFF"/>
    </w:rPr>
  </w:style>
  <w:style w:type="character" w:customStyle="1" w:styleId="aff8">
    <w:name w:val="Подпись к таблице_"/>
    <w:link w:val="aff9"/>
    <w:rsid w:val="003A5EB4"/>
    <w:rPr>
      <w:rFonts w:ascii="Times New Roman" w:eastAsia="Times New Roman" w:hAnsi="Times New Roman"/>
      <w:i/>
      <w:iCs/>
      <w:sz w:val="21"/>
      <w:szCs w:val="21"/>
      <w:shd w:val="clear" w:color="auto" w:fill="FFFFFF"/>
    </w:rPr>
  </w:style>
  <w:style w:type="character" w:customStyle="1" w:styleId="affa">
    <w:name w:val="Подпись к таблице + Не курсив"/>
    <w:rsid w:val="003A5EB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3A5EB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3A5EB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b">
    <w:name w:val="Основной текст + Курсив"/>
    <w:rsid w:val="003A5EB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c">
    <w:name w:val="Колонтитул_"/>
    <w:link w:val="1d"/>
    <w:rsid w:val="003A5EB4"/>
    <w:rPr>
      <w:rFonts w:ascii="Times New Roman" w:eastAsia="Times New Roman" w:hAnsi="Times New Roman"/>
      <w:sz w:val="21"/>
      <w:szCs w:val="21"/>
      <w:shd w:val="clear" w:color="auto" w:fill="FFFFFF"/>
    </w:rPr>
  </w:style>
  <w:style w:type="character" w:customStyle="1" w:styleId="affd">
    <w:name w:val="Колонтитул"/>
    <w:rsid w:val="003A5EB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3A5EB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7"/>
    <w:rsid w:val="003A5EB4"/>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paragraph" w:customStyle="1" w:styleId="aff9">
    <w:name w:val="Подпись к таблице"/>
    <w:basedOn w:val="a"/>
    <w:link w:val="aff8"/>
    <w:rsid w:val="003A5EB4"/>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paragraph" w:customStyle="1" w:styleId="1d">
    <w:name w:val="Колонтитул1"/>
    <w:basedOn w:val="a"/>
    <w:link w:val="affc"/>
    <w:rsid w:val="003A5EB4"/>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2a">
    <w:name w:val="Основной текст (2) + Не курсив"/>
    <w:rsid w:val="003A5EB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3A5EB4"/>
    <w:rPr>
      <w:rFonts w:ascii="Times New Roman" w:eastAsia="Times New Roman" w:hAnsi="Times New Roman"/>
      <w:sz w:val="21"/>
      <w:szCs w:val="21"/>
      <w:shd w:val="clear" w:color="auto" w:fill="FFFFFF"/>
    </w:rPr>
  </w:style>
  <w:style w:type="character" w:customStyle="1" w:styleId="1f">
    <w:name w:val="Заголовок №1"/>
    <w:rsid w:val="003A5EB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e"/>
    <w:rsid w:val="003A5EB4"/>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blk">
    <w:name w:val="blk"/>
    <w:rsid w:val="003A5EB4"/>
  </w:style>
  <w:style w:type="paragraph" w:customStyle="1" w:styleId="2b">
    <w:name w:val="Абзац списка2"/>
    <w:basedOn w:val="a"/>
    <w:rsid w:val="003A5EB4"/>
    <w:pPr>
      <w:widowControl/>
      <w:ind w:left="720"/>
    </w:pPr>
    <w:rPr>
      <w:rFonts w:ascii="Times New Roman" w:eastAsia="Times New Roman" w:hAnsi="Times New Roman" w:cs="Times New Roman"/>
      <w:color w:val="auto"/>
      <w:lang w:bidi="ar-SA"/>
    </w:rPr>
  </w:style>
  <w:style w:type="paragraph" w:styleId="affe">
    <w:name w:val="endnote text"/>
    <w:basedOn w:val="a"/>
    <w:link w:val="afff"/>
    <w:uiPriority w:val="99"/>
    <w:semiHidden/>
    <w:unhideWhenUsed/>
    <w:rsid w:val="003A5EB4"/>
    <w:pPr>
      <w:widowControl/>
    </w:pPr>
    <w:rPr>
      <w:rFonts w:ascii="Times New Roman" w:eastAsia="Times New Roman" w:hAnsi="Times New Roman" w:cs="Times New Roman"/>
      <w:color w:val="auto"/>
      <w:sz w:val="20"/>
      <w:szCs w:val="20"/>
      <w:lang w:bidi="ar-SA"/>
    </w:rPr>
  </w:style>
  <w:style w:type="character" w:customStyle="1" w:styleId="afff">
    <w:name w:val="Текст концевой сноски Знак"/>
    <w:basedOn w:val="a0"/>
    <w:link w:val="affe"/>
    <w:uiPriority w:val="99"/>
    <w:semiHidden/>
    <w:rsid w:val="003A5EB4"/>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3A5EB4"/>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3A5EB4"/>
    <w:rPr>
      <w:rFonts w:ascii="Times New Roman" w:eastAsia="Times New Roman" w:hAnsi="Times New Roman" w:cs="Times New Roman"/>
      <w:sz w:val="16"/>
      <w:szCs w:val="16"/>
      <w:lang w:eastAsia="ru-RU"/>
    </w:rPr>
  </w:style>
  <w:style w:type="character" w:customStyle="1" w:styleId="nobr">
    <w:name w:val="nobr"/>
    <w:basedOn w:val="a0"/>
    <w:rsid w:val="003A5EB4"/>
  </w:style>
  <w:style w:type="character" w:styleId="afff0">
    <w:name w:val="Placeholder Text"/>
    <w:basedOn w:val="a0"/>
    <w:uiPriority w:val="99"/>
    <w:semiHidden/>
    <w:rsid w:val="003A5EB4"/>
    <w:rPr>
      <w:color w:val="808080"/>
    </w:rPr>
  </w:style>
  <w:style w:type="paragraph" w:styleId="afff1">
    <w:name w:val="annotation text"/>
    <w:basedOn w:val="a"/>
    <w:link w:val="afff2"/>
    <w:uiPriority w:val="99"/>
    <w:unhideWhenUsed/>
    <w:rsid w:val="003A5EB4"/>
    <w:rPr>
      <w:sz w:val="20"/>
      <w:szCs w:val="20"/>
    </w:rPr>
  </w:style>
  <w:style w:type="character" w:customStyle="1" w:styleId="afff2">
    <w:name w:val="Текст примечания Знак"/>
    <w:basedOn w:val="a0"/>
    <w:link w:val="afff1"/>
    <w:uiPriority w:val="99"/>
    <w:rsid w:val="003A5EB4"/>
    <w:rPr>
      <w:rFonts w:ascii="Courier New" w:eastAsia="Courier New" w:hAnsi="Courier New" w:cs="Courier New"/>
      <w:color w:val="000000"/>
      <w:sz w:val="20"/>
      <w:szCs w:val="20"/>
      <w:lang w:eastAsia="ru-RU" w:bidi="ru-RU"/>
    </w:rPr>
  </w:style>
  <w:style w:type="paragraph" w:styleId="2c">
    <w:name w:val="Body Text 2"/>
    <w:basedOn w:val="a"/>
    <w:link w:val="2d"/>
    <w:uiPriority w:val="99"/>
    <w:semiHidden/>
    <w:unhideWhenUsed/>
    <w:rsid w:val="00514619"/>
    <w:pPr>
      <w:spacing w:after="120" w:line="480" w:lineRule="auto"/>
    </w:pPr>
  </w:style>
  <w:style w:type="character" w:customStyle="1" w:styleId="2d">
    <w:name w:val="Основной текст 2 Знак"/>
    <w:basedOn w:val="a0"/>
    <w:link w:val="2c"/>
    <w:uiPriority w:val="99"/>
    <w:semiHidden/>
    <w:rsid w:val="00514619"/>
    <w:rPr>
      <w:rFonts w:ascii="Courier New" w:eastAsia="Courier New" w:hAnsi="Courier New" w:cs="Courier New"/>
      <w:color w:val="000000"/>
      <w:sz w:val="24"/>
      <w:szCs w:val="24"/>
      <w:lang w:eastAsia="ru-RU" w:bidi="ru-RU"/>
    </w:rPr>
  </w:style>
  <w:style w:type="character" w:customStyle="1" w:styleId="f">
    <w:name w:val="f"/>
    <w:basedOn w:val="a0"/>
    <w:rsid w:val="00430E99"/>
  </w:style>
  <w:style w:type="paragraph" w:customStyle="1" w:styleId="37">
    <w:name w:val="Абзац списка3"/>
    <w:basedOn w:val="a"/>
    <w:rsid w:val="00563958"/>
    <w:pPr>
      <w:widowControl/>
      <w:spacing w:after="200" w:line="276" w:lineRule="auto"/>
      <w:ind w:left="720"/>
    </w:pPr>
    <w:rPr>
      <w:rFonts w:ascii="Calibri" w:eastAsia="Times New Roman" w:hAnsi="Calibri" w:cs="Calibri"/>
      <w:color w:val="auto"/>
      <w:sz w:val="22"/>
      <w:szCs w:val="22"/>
      <w:lang w:bidi="ar-SA"/>
    </w:rPr>
  </w:style>
  <w:style w:type="character" w:styleId="afff3">
    <w:name w:val="page number"/>
    <w:uiPriority w:val="99"/>
    <w:rsid w:val="00A35D5D"/>
    <w:rPr>
      <w:rFonts w:cs="Times New Roman"/>
    </w:rPr>
  </w:style>
  <w:style w:type="character" w:customStyle="1" w:styleId="a6">
    <w:name w:val="Абзац списка Знак"/>
    <w:link w:val="a5"/>
    <w:uiPriority w:val="34"/>
    <w:locked/>
    <w:rsid w:val="00B45E32"/>
    <w:rPr>
      <w:rFonts w:ascii="Courier New" w:eastAsia="Courier New" w:hAnsi="Courier New" w:cs="Courier New"/>
      <w:color w:val="000000"/>
      <w:sz w:val="24"/>
      <w:szCs w:val="24"/>
      <w:lang w:eastAsia="ru-RU" w:bidi="ru-RU"/>
    </w:rPr>
  </w:style>
  <w:style w:type="character" w:customStyle="1" w:styleId="ConsPlusNonformat0">
    <w:name w:val="ConsPlusNonformat Знак"/>
    <w:link w:val="ConsPlusNonformat"/>
    <w:rsid w:val="00C60A0D"/>
    <w:rPr>
      <w:rFonts w:ascii="Courier New" w:eastAsia="Times New Roman" w:hAnsi="Courier New" w:cs="Courier New"/>
      <w:sz w:val="20"/>
      <w:szCs w:val="20"/>
      <w:lang w:eastAsia="zh-CN"/>
    </w:rPr>
  </w:style>
  <w:style w:type="character" w:customStyle="1" w:styleId="2e">
    <w:name w:val="Основной текст (2)_"/>
    <w:link w:val="2f"/>
    <w:locked/>
    <w:rsid w:val="008A7074"/>
    <w:rPr>
      <w:sz w:val="19"/>
      <w:szCs w:val="19"/>
      <w:shd w:val="clear" w:color="auto" w:fill="FFFFFF"/>
    </w:rPr>
  </w:style>
  <w:style w:type="paragraph" w:customStyle="1" w:styleId="2f">
    <w:name w:val="Основной текст (2)"/>
    <w:basedOn w:val="a"/>
    <w:link w:val="2e"/>
    <w:rsid w:val="008A7074"/>
    <w:pPr>
      <w:widowControl/>
      <w:shd w:val="clear" w:color="auto" w:fill="FFFFFF"/>
      <w:spacing w:before="180" w:line="223" w:lineRule="exact"/>
    </w:pPr>
    <w:rPr>
      <w:rFonts w:asciiTheme="minorHAnsi" w:eastAsiaTheme="minorHAnsi" w:hAnsiTheme="minorHAnsi" w:cstheme="minorBidi"/>
      <w:color w:val="auto"/>
      <w:sz w:val="19"/>
      <w:szCs w:val="19"/>
      <w:lang w:eastAsia="en-US" w:bidi="ar-SA"/>
    </w:rPr>
  </w:style>
  <w:style w:type="table" w:styleId="afff4">
    <w:name w:val="Table Grid"/>
    <w:basedOn w:val="a1"/>
    <w:uiPriority w:val="59"/>
    <w:rsid w:val="00167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164076">
      <w:bodyDiv w:val="1"/>
      <w:marLeft w:val="0"/>
      <w:marRight w:val="0"/>
      <w:marTop w:val="0"/>
      <w:marBottom w:val="0"/>
      <w:divBdr>
        <w:top w:val="none" w:sz="0" w:space="0" w:color="auto"/>
        <w:left w:val="none" w:sz="0" w:space="0" w:color="auto"/>
        <w:bottom w:val="none" w:sz="0" w:space="0" w:color="auto"/>
        <w:right w:val="none" w:sz="0" w:space="0" w:color="auto"/>
      </w:divBdr>
    </w:div>
    <w:div w:id="346562913">
      <w:bodyDiv w:val="1"/>
      <w:marLeft w:val="0"/>
      <w:marRight w:val="0"/>
      <w:marTop w:val="0"/>
      <w:marBottom w:val="0"/>
      <w:divBdr>
        <w:top w:val="none" w:sz="0" w:space="0" w:color="auto"/>
        <w:left w:val="none" w:sz="0" w:space="0" w:color="auto"/>
        <w:bottom w:val="none" w:sz="0" w:space="0" w:color="auto"/>
        <w:right w:val="none" w:sz="0" w:space="0" w:color="auto"/>
      </w:divBdr>
      <w:divsChild>
        <w:div w:id="689182749">
          <w:marLeft w:val="0"/>
          <w:marRight w:val="0"/>
          <w:marTop w:val="0"/>
          <w:marBottom w:val="0"/>
          <w:divBdr>
            <w:top w:val="none" w:sz="0" w:space="0" w:color="auto"/>
            <w:left w:val="none" w:sz="0" w:space="0" w:color="auto"/>
            <w:bottom w:val="none" w:sz="0" w:space="0" w:color="auto"/>
            <w:right w:val="none" w:sz="0" w:space="0" w:color="auto"/>
          </w:divBdr>
        </w:div>
      </w:divsChild>
    </w:div>
    <w:div w:id="479270608">
      <w:bodyDiv w:val="1"/>
      <w:marLeft w:val="0"/>
      <w:marRight w:val="0"/>
      <w:marTop w:val="0"/>
      <w:marBottom w:val="0"/>
      <w:divBdr>
        <w:top w:val="none" w:sz="0" w:space="0" w:color="auto"/>
        <w:left w:val="none" w:sz="0" w:space="0" w:color="auto"/>
        <w:bottom w:val="none" w:sz="0" w:space="0" w:color="auto"/>
        <w:right w:val="none" w:sz="0" w:space="0" w:color="auto"/>
      </w:divBdr>
    </w:div>
    <w:div w:id="575238826">
      <w:bodyDiv w:val="1"/>
      <w:marLeft w:val="0"/>
      <w:marRight w:val="0"/>
      <w:marTop w:val="0"/>
      <w:marBottom w:val="0"/>
      <w:divBdr>
        <w:top w:val="none" w:sz="0" w:space="0" w:color="auto"/>
        <w:left w:val="none" w:sz="0" w:space="0" w:color="auto"/>
        <w:bottom w:val="none" w:sz="0" w:space="0" w:color="auto"/>
        <w:right w:val="none" w:sz="0" w:space="0" w:color="auto"/>
      </w:divBdr>
    </w:div>
    <w:div w:id="138185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B95B7-D4C5-41D9-8317-B4DB80698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13</Pages>
  <Words>5235</Words>
  <Characters>29845</Characters>
  <Application>Microsoft Office Word</Application>
  <DocSecurity>0</DocSecurity>
  <Lines>248</Lines>
  <Paragraphs>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35010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Волкова Яна Григорьевна</cp:lastModifiedBy>
  <cp:revision>13</cp:revision>
  <cp:lastPrinted>2025-02-12T11:32:00Z</cp:lastPrinted>
  <dcterms:created xsi:type="dcterms:W3CDTF">2025-02-12T06:42:00Z</dcterms:created>
  <dcterms:modified xsi:type="dcterms:W3CDTF">2026-08-14T12:26:00Z</dcterms:modified>
</cp:coreProperties>
</file>