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AB55E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Контракт № ______</w:t>
      </w:r>
    </w:p>
    <w:p w:rsidR="00426267" w:rsidRDefault="00426267" w:rsidP="00F2671E">
      <w:pPr>
        <w:pStyle w:val="ConsPlusNormal"/>
        <w:jc w:val="center"/>
        <w:rPr>
          <w:rFonts w:ascii="Times New Roman" w:hAnsi="Times New Roman" w:cs="Times New Roman"/>
          <w:sz w:val="24"/>
          <w:szCs w:val="24"/>
        </w:rPr>
      </w:pPr>
      <w:r w:rsidRPr="00937A49">
        <w:rPr>
          <w:rFonts w:ascii="Times New Roman" w:hAnsi="Times New Roman" w:cs="Times New Roman"/>
          <w:sz w:val="24"/>
          <w:szCs w:val="24"/>
          <w:lang w:eastAsia="zh-CN"/>
        </w:rPr>
        <w:t xml:space="preserve">на поставку </w:t>
      </w:r>
      <w:r w:rsidR="00937A49" w:rsidRPr="00937A49">
        <w:rPr>
          <w:rFonts w:ascii="Times New Roman" w:hAnsi="Times New Roman" w:cs="Times New Roman"/>
          <w:sz w:val="24"/>
          <w:szCs w:val="24"/>
        </w:rPr>
        <w:t>медицинских изделий ____</w:t>
      </w:r>
      <w:r w:rsidR="00937A49">
        <w:rPr>
          <w:rFonts w:ascii="Times New Roman" w:hAnsi="Times New Roman" w:cs="Times New Roman"/>
          <w:sz w:val="24"/>
          <w:szCs w:val="24"/>
        </w:rPr>
        <w:t>_______</w:t>
      </w:r>
    </w:p>
    <w:p w:rsidR="00F236F4" w:rsidRDefault="00661DB5" w:rsidP="00661DB5">
      <w:pPr>
        <w:jc w:val="center"/>
        <w:rPr>
          <w:rFonts w:ascii="Times New Roman" w:eastAsia="Times New Roman" w:hAnsi="Times New Roman" w:cs="Times New Roman"/>
          <w:sz w:val="24"/>
          <w:szCs w:val="24"/>
          <w:lang w:eastAsia="zh-CN"/>
        </w:rPr>
      </w:pPr>
      <w:r w:rsidRPr="00661DB5">
        <w:rPr>
          <w:rFonts w:ascii="Times New Roman" w:eastAsia="Times New Roman" w:hAnsi="Times New Roman" w:cs="Times New Roman"/>
          <w:sz w:val="24"/>
          <w:szCs w:val="24"/>
          <w:lang w:eastAsia="zh-CN"/>
        </w:rPr>
        <w:t xml:space="preserve">ИКЗ: </w:t>
      </w:r>
      <w:r w:rsidR="00F236F4" w:rsidRPr="00F236F4">
        <w:rPr>
          <w:rFonts w:ascii="Times New Roman" w:eastAsia="Times New Roman" w:hAnsi="Times New Roman" w:cs="Times New Roman"/>
          <w:sz w:val="24"/>
          <w:szCs w:val="24"/>
          <w:lang w:eastAsia="zh-CN"/>
        </w:rPr>
        <w:t>261366602779436660100100050000000244</w:t>
      </w:r>
    </w:p>
    <w:p w:rsidR="00FF5564" w:rsidRDefault="00FF5564"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 xml:space="preserve">г. Воронеж                                                                                                    </w:t>
      </w:r>
      <w:proofErr w:type="gramStart"/>
      <w:r w:rsidRPr="00937A49">
        <w:rPr>
          <w:rFonts w:ascii="Times New Roman" w:eastAsia="Times New Roman" w:hAnsi="Times New Roman" w:cs="Times New Roman"/>
          <w:sz w:val="24"/>
          <w:szCs w:val="24"/>
          <w:lang w:eastAsia="zh-CN"/>
        </w:rPr>
        <w:t xml:space="preserve">   «</w:t>
      </w:r>
      <w:proofErr w:type="gramEnd"/>
      <w:r w:rsidRPr="00937A49">
        <w:rPr>
          <w:rFonts w:ascii="Times New Roman" w:eastAsia="Times New Roman" w:hAnsi="Times New Roman" w:cs="Times New Roman"/>
          <w:sz w:val="24"/>
          <w:szCs w:val="24"/>
          <w:lang w:eastAsia="zh-CN"/>
        </w:rPr>
        <w:t>___» __________ 202</w:t>
      </w:r>
      <w:r w:rsidR="002C7F11">
        <w:rPr>
          <w:rFonts w:ascii="Times New Roman" w:eastAsia="Times New Roman" w:hAnsi="Times New Roman" w:cs="Times New Roman"/>
          <w:sz w:val="24"/>
          <w:szCs w:val="24"/>
          <w:lang w:eastAsia="zh-CN"/>
        </w:rPr>
        <w:t>6</w:t>
      </w:r>
      <w:r w:rsidRPr="00937A49">
        <w:rPr>
          <w:rFonts w:ascii="Times New Roman" w:eastAsia="Times New Roman" w:hAnsi="Times New Roman" w:cs="Times New Roman"/>
          <w:sz w:val="24"/>
          <w:szCs w:val="24"/>
          <w:lang w:eastAsia="zh-CN"/>
        </w:rPr>
        <w:t xml:space="preserve"> г.</w:t>
      </w: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37A49"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w:t>
      </w:r>
      <w:r w:rsidR="0030351C">
        <w:rPr>
          <w:rFonts w:ascii="Times New Roman" w:eastAsia="Times New Roman" w:hAnsi="Times New Roman" w:cs="Times New Roman"/>
          <w:sz w:val="24"/>
          <w:szCs w:val="24"/>
          <w:lang w:eastAsia="zh-CN"/>
        </w:rPr>
        <w:t>льнейшем «Заказчик</w:t>
      </w:r>
      <w:r w:rsidR="002F3CE7">
        <w:rPr>
          <w:rFonts w:ascii="Times New Roman" w:eastAsia="Times New Roman" w:hAnsi="Times New Roman" w:cs="Times New Roman"/>
          <w:sz w:val="24"/>
          <w:szCs w:val="24"/>
          <w:lang w:eastAsia="zh-CN"/>
        </w:rPr>
        <w:t xml:space="preserve">», в лице </w:t>
      </w:r>
      <w:r w:rsidR="002C7F11">
        <w:rPr>
          <w:rFonts w:ascii="Times New Roman" w:eastAsia="Times New Roman" w:hAnsi="Times New Roman" w:cs="Times New Roman"/>
          <w:sz w:val="24"/>
          <w:szCs w:val="24"/>
          <w:lang w:eastAsia="zh-CN"/>
        </w:rPr>
        <w:t>первого про</w:t>
      </w:r>
      <w:r w:rsidR="0030351C">
        <w:rPr>
          <w:rFonts w:ascii="Times New Roman" w:eastAsia="Times New Roman" w:hAnsi="Times New Roman" w:cs="Times New Roman"/>
          <w:sz w:val="24"/>
          <w:szCs w:val="24"/>
          <w:lang w:eastAsia="zh-CN"/>
        </w:rPr>
        <w:t xml:space="preserve">ректора </w:t>
      </w:r>
      <w:proofErr w:type="spellStart"/>
      <w:r w:rsidR="0030351C">
        <w:rPr>
          <w:rFonts w:ascii="Times New Roman" w:eastAsia="Times New Roman" w:hAnsi="Times New Roman" w:cs="Times New Roman"/>
          <w:sz w:val="24"/>
          <w:szCs w:val="24"/>
          <w:lang w:eastAsia="zh-CN"/>
        </w:rPr>
        <w:t>Болотских</w:t>
      </w:r>
      <w:proofErr w:type="spellEnd"/>
      <w:r w:rsidR="0030351C">
        <w:rPr>
          <w:rFonts w:ascii="Times New Roman" w:eastAsia="Times New Roman" w:hAnsi="Times New Roman" w:cs="Times New Roman"/>
          <w:sz w:val="24"/>
          <w:szCs w:val="24"/>
          <w:lang w:eastAsia="zh-CN"/>
        </w:rPr>
        <w:t xml:space="preserve"> Владимира Ивановича</w:t>
      </w:r>
      <w:r w:rsidRPr="00937A49">
        <w:rPr>
          <w:rFonts w:ascii="Times New Roman" w:eastAsia="Times New Roman" w:hAnsi="Times New Roman" w:cs="Times New Roman"/>
          <w:sz w:val="24"/>
          <w:szCs w:val="24"/>
          <w:lang w:eastAsia="zh-CN"/>
        </w:rPr>
        <w:t>, дей</w:t>
      </w:r>
      <w:r w:rsidR="0030351C">
        <w:rPr>
          <w:rFonts w:ascii="Times New Roman" w:eastAsia="Times New Roman" w:hAnsi="Times New Roman" w:cs="Times New Roman"/>
          <w:sz w:val="24"/>
          <w:szCs w:val="24"/>
          <w:lang w:eastAsia="zh-CN"/>
        </w:rPr>
        <w:t>ств</w:t>
      </w:r>
      <w:r w:rsidR="002F3CE7">
        <w:rPr>
          <w:rFonts w:ascii="Times New Roman" w:eastAsia="Times New Roman" w:hAnsi="Times New Roman" w:cs="Times New Roman"/>
          <w:sz w:val="24"/>
          <w:szCs w:val="24"/>
          <w:lang w:eastAsia="zh-CN"/>
        </w:rPr>
        <w:t xml:space="preserve">ующего на основании </w:t>
      </w:r>
      <w:r w:rsidR="000915FD">
        <w:rPr>
          <w:rFonts w:ascii="Times New Roman" w:eastAsia="Times New Roman" w:hAnsi="Times New Roman" w:cs="Times New Roman"/>
          <w:sz w:val="24"/>
          <w:szCs w:val="24"/>
          <w:lang w:eastAsia="zh-CN"/>
        </w:rPr>
        <w:t>доверенности №37/26</w:t>
      </w:r>
      <w:r w:rsidR="002F3CE7">
        <w:rPr>
          <w:rFonts w:ascii="Times New Roman" w:eastAsia="Times New Roman" w:hAnsi="Times New Roman" w:cs="Times New Roman"/>
          <w:sz w:val="24"/>
          <w:szCs w:val="24"/>
          <w:lang w:eastAsia="zh-CN"/>
        </w:rPr>
        <w:t xml:space="preserve"> от </w:t>
      </w:r>
      <w:r w:rsidR="000915FD">
        <w:rPr>
          <w:rFonts w:ascii="Times New Roman" w:eastAsia="Times New Roman" w:hAnsi="Times New Roman" w:cs="Times New Roman"/>
          <w:sz w:val="24"/>
          <w:szCs w:val="24"/>
          <w:lang w:eastAsia="zh-CN"/>
        </w:rPr>
        <w:t>22</w:t>
      </w:r>
      <w:r w:rsidR="0030351C">
        <w:rPr>
          <w:rFonts w:ascii="Times New Roman" w:eastAsia="Times New Roman" w:hAnsi="Times New Roman" w:cs="Times New Roman"/>
          <w:sz w:val="24"/>
          <w:szCs w:val="24"/>
          <w:lang w:eastAsia="zh-CN"/>
        </w:rPr>
        <w:t>.0</w:t>
      </w:r>
      <w:r w:rsidR="000915FD">
        <w:rPr>
          <w:rFonts w:ascii="Times New Roman" w:eastAsia="Times New Roman" w:hAnsi="Times New Roman" w:cs="Times New Roman"/>
          <w:sz w:val="24"/>
          <w:szCs w:val="24"/>
          <w:lang w:eastAsia="zh-CN"/>
        </w:rPr>
        <w:t>6</w:t>
      </w:r>
      <w:r w:rsidR="0030351C">
        <w:rPr>
          <w:rFonts w:ascii="Times New Roman" w:eastAsia="Times New Roman" w:hAnsi="Times New Roman" w:cs="Times New Roman"/>
          <w:sz w:val="24"/>
          <w:szCs w:val="24"/>
          <w:lang w:eastAsia="zh-CN"/>
        </w:rPr>
        <w:t>.202</w:t>
      </w:r>
      <w:r w:rsidR="002C7F11">
        <w:rPr>
          <w:rFonts w:ascii="Times New Roman" w:eastAsia="Times New Roman" w:hAnsi="Times New Roman" w:cs="Times New Roman"/>
          <w:sz w:val="24"/>
          <w:szCs w:val="24"/>
          <w:lang w:eastAsia="zh-CN"/>
        </w:rPr>
        <w:t>6</w:t>
      </w:r>
      <w:r w:rsidR="0030351C">
        <w:rPr>
          <w:rFonts w:ascii="Times New Roman" w:eastAsia="Times New Roman" w:hAnsi="Times New Roman" w:cs="Times New Roman"/>
          <w:sz w:val="24"/>
          <w:szCs w:val="24"/>
          <w:lang w:eastAsia="zh-CN"/>
        </w:rPr>
        <w:t>г.</w:t>
      </w:r>
      <w:r w:rsidRPr="00937A49">
        <w:rPr>
          <w:rFonts w:ascii="Times New Roman" w:eastAsia="Times New Roman" w:hAnsi="Times New Roman" w:cs="Times New Roman"/>
          <w:sz w:val="24"/>
          <w:szCs w:val="24"/>
          <w:lang w:eastAsia="zh-CN"/>
        </w:rPr>
        <w:t>, с одной стороны и _______________________, именуем</w:t>
      </w:r>
      <w:r w:rsidR="003B3D69">
        <w:rPr>
          <w:rFonts w:ascii="Times New Roman" w:eastAsia="Times New Roman" w:hAnsi="Times New Roman" w:cs="Times New Roman"/>
          <w:sz w:val="24"/>
          <w:szCs w:val="24"/>
          <w:lang w:eastAsia="zh-CN"/>
        </w:rPr>
        <w:t>___</w:t>
      </w:r>
      <w:r w:rsidRPr="00937A49">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05063A">
        <w:rPr>
          <w:rFonts w:ascii="Times New Roman" w:hAnsi="Times New Roman" w:cs="Times New Roman"/>
          <w:sz w:val="24"/>
          <w:szCs w:val="24"/>
        </w:rPr>
        <w:t>пун</w:t>
      </w:r>
      <w:r w:rsidR="000915FD">
        <w:rPr>
          <w:rFonts w:ascii="Times New Roman" w:hAnsi="Times New Roman" w:cs="Times New Roman"/>
          <w:sz w:val="24"/>
          <w:szCs w:val="24"/>
        </w:rPr>
        <w:t>кта 4</w:t>
      </w:r>
      <w:r w:rsidR="003B3D69" w:rsidRPr="0005063A">
        <w:rPr>
          <w:rFonts w:ascii="Times New Roman" w:hAnsi="Times New Roman" w:cs="Times New Roman"/>
          <w:sz w:val="24"/>
          <w:szCs w:val="24"/>
        </w:rPr>
        <w:t xml:space="preserve"> </w:t>
      </w:r>
      <w:r w:rsidR="003B3D69" w:rsidRPr="00D459AA">
        <w:rPr>
          <w:rFonts w:ascii="Times New Roman" w:hAnsi="Times New Roman" w:cs="Times New Roman"/>
          <w:sz w:val="24"/>
          <w:szCs w:val="24"/>
        </w:rPr>
        <w:t>части 1 статьи 93 и с соблюдением иных положений</w:t>
      </w:r>
      <w:r w:rsidR="003B3D69">
        <w:rPr>
          <w:rFonts w:ascii="Times New Roman" w:hAnsi="Times New Roman" w:cs="Times New Roman"/>
          <w:sz w:val="24"/>
          <w:szCs w:val="24"/>
        </w:rPr>
        <w:t xml:space="preserve"> </w:t>
      </w:r>
      <w:r w:rsidRPr="00937A49">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Pr>
          <w:rFonts w:ascii="Times New Roman" w:eastAsia="Times New Roman" w:hAnsi="Times New Roman" w:cs="Times New Roman"/>
          <w:sz w:val="24"/>
          <w:szCs w:val="24"/>
          <w:lang w:eastAsia="zh-CN"/>
        </w:rPr>
        <w:t>иного законодательства Российской Федерации</w:t>
      </w:r>
      <w:r w:rsidRPr="00937A49">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 Предмет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1.1. В соответствии с Контрактом Поставщик обязуется в порядке и сроки, предусмотренные Контрактом</w:t>
      </w:r>
      <w:r w:rsidR="000915FD">
        <w:rPr>
          <w:rFonts w:ascii="Times New Roman" w:hAnsi="Times New Roman"/>
          <w:sz w:val="24"/>
          <w:szCs w:val="24"/>
        </w:rPr>
        <w:t>, осуществить поставку ___________</w:t>
      </w:r>
      <w:r w:rsidR="00661DB5">
        <w:rPr>
          <w:rFonts w:ascii="Times New Roman" w:hAnsi="Times New Roman"/>
          <w:sz w:val="24"/>
          <w:szCs w:val="24"/>
        </w:rPr>
        <w:t xml:space="preserve"> - </w:t>
      </w:r>
      <w:r w:rsidRPr="00937A49">
        <w:rPr>
          <w:rFonts w:ascii="Times New Roman" w:hAnsi="Times New Roman"/>
          <w:sz w:val="24"/>
          <w:szCs w:val="24"/>
        </w:rPr>
        <w:t xml:space="preserve"> (код </w:t>
      </w:r>
      <w:hyperlink r:id="rId6" w:history="1">
        <w:r w:rsidRPr="00937A49">
          <w:rPr>
            <w:rFonts w:ascii="Times New Roman" w:hAnsi="Times New Roman"/>
            <w:sz w:val="24"/>
            <w:szCs w:val="24"/>
          </w:rPr>
          <w:t>ОКПД</w:t>
        </w:r>
      </w:hyperlink>
      <w:r w:rsidR="0030351C">
        <w:rPr>
          <w:rFonts w:ascii="Times New Roman" w:hAnsi="Times New Roman"/>
          <w:sz w:val="24"/>
          <w:szCs w:val="24"/>
        </w:rPr>
        <w:t xml:space="preserve">2 – </w:t>
      </w:r>
      <w:r w:rsidR="00DF4B28">
        <w:rPr>
          <w:rFonts w:ascii="Times New Roman" w:hAnsi="Times New Roman"/>
          <w:sz w:val="24"/>
          <w:szCs w:val="24"/>
        </w:rPr>
        <w:t>21.20.</w:t>
      </w:r>
      <w:r w:rsidR="0030351C" w:rsidRPr="0030351C">
        <w:rPr>
          <w:rFonts w:ascii="Times New Roman" w:hAnsi="Times New Roman"/>
          <w:sz w:val="24"/>
          <w:szCs w:val="24"/>
        </w:rPr>
        <w:t>2</w:t>
      </w:r>
      <w:r w:rsidR="00DF4B28">
        <w:rPr>
          <w:rFonts w:ascii="Times New Roman" w:hAnsi="Times New Roman"/>
          <w:sz w:val="24"/>
          <w:szCs w:val="24"/>
        </w:rPr>
        <w:t>3.110</w:t>
      </w:r>
      <w:r w:rsidRPr="00937A49">
        <w:rPr>
          <w:rFonts w:ascii="Times New Roman" w:hAnsi="Times New Roman"/>
          <w:sz w:val="24"/>
          <w:szCs w:val="24"/>
        </w:rPr>
        <w:t>) (далее - Оборудование) в соответствии со Спецификацией (</w:t>
      </w:r>
      <w:hyperlink r:id="rId7"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1.2. Номенклатура Оборудования и его количество определяются Спецификацией (</w:t>
      </w:r>
      <w:hyperlink r:id="rId8"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технические показатели - Техническими требованиями (</w:t>
      </w:r>
      <w:hyperlink r:id="rId9"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26267" w:rsidRPr="00937A49" w:rsidRDefault="00426267" w:rsidP="00426267">
      <w:pPr>
        <w:pStyle w:val="ConsPlusNormal"/>
        <w:ind w:firstLine="0"/>
        <w:jc w:val="both"/>
        <w:rPr>
          <w:rFonts w:ascii="Times New Roman" w:hAnsi="Times New Roman" w:cs="Times New Roman"/>
          <w:sz w:val="24"/>
          <w:szCs w:val="24"/>
        </w:rPr>
      </w:pPr>
      <w:r w:rsidRPr="00937A49">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г. Воронеж, </w:t>
      </w:r>
      <w:r w:rsidR="0030351C">
        <w:rPr>
          <w:rFonts w:ascii="Times New Roman" w:hAnsi="Times New Roman" w:cs="Times New Roman"/>
          <w:sz w:val="24"/>
          <w:szCs w:val="24"/>
        </w:rPr>
        <w:t>пер. Здоровья, д.16</w:t>
      </w:r>
      <w:r w:rsidRPr="00937A49">
        <w:rPr>
          <w:rFonts w:ascii="Times New Roman" w:hAnsi="Times New Roman" w:cs="Times New Roman"/>
          <w:sz w:val="24"/>
          <w:szCs w:val="24"/>
        </w:rPr>
        <w:t xml:space="preserve"> (далее Место доставки).</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2. Цена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2.1. Цена Контракта и валюта платежа устанавливаются в российских рублях.</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2.2. Цена Контракта, составляет _____ руб. (_____) _____ коп., включая НДС _____ руб. (____</w:t>
      </w:r>
      <w:proofErr w:type="gramStart"/>
      <w:r w:rsidRPr="00937A49">
        <w:rPr>
          <w:rFonts w:ascii="Times New Roman" w:hAnsi="Times New Roman"/>
          <w:sz w:val="24"/>
          <w:szCs w:val="24"/>
        </w:rPr>
        <w:t>_)_</w:t>
      </w:r>
      <w:proofErr w:type="gramEnd"/>
      <w:r w:rsidRPr="00937A49">
        <w:rPr>
          <w:rFonts w:ascii="Times New Roman" w:hAnsi="Times New Roman"/>
          <w:sz w:val="24"/>
          <w:szCs w:val="24"/>
        </w:rPr>
        <w:t>____ коп. (</w:t>
      </w:r>
      <w:r w:rsidRPr="00937A49">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37A49">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37A49">
          <w:rPr>
            <w:rFonts w:ascii="Times New Roman" w:hAnsi="Times New Roman"/>
            <w:sz w:val="24"/>
            <w:szCs w:val="24"/>
          </w:rPr>
          <w:t>пунктами 2.5</w:t>
        </w:r>
      </w:hyperlink>
      <w:r w:rsidRPr="00937A49">
        <w:rPr>
          <w:rFonts w:ascii="Times New Roman" w:hAnsi="Times New Roman"/>
          <w:sz w:val="24"/>
          <w:szCs w:val="24"/>
        </w:rPr>
        <w:t xml:space="preserve"> и </w:t>
      </w:r>
      <w:hyperlink w:anchor="Par6" w:history="1">
        <w:r w:rsidRPr="00937A49">
          <w:rPr>
            <w:rFonts w:ascii="Times New Roman" w:hAnsi="Times New Roman"/>
            <w:sz w:val="24"/>
            <w:szCs w:val="24"/>
          </w:rPr>
          <w:t>2.6</w:t>
        </w:r>
      </w:hyperlink>
      <w:r w:rsidRPr="00937A49">
        <w:rPr>
          <w:rFonts w:ascii="Times New Roman" w:hAnsi="Times New Roman"/>
          <w:sz w:val="24"/>
          <w:szCs w:val="24"/>
        </w:rPr>
        <w:t xml:space="preserve"> Контракта.</w:t>
      </w:r>
    </w:p>
    <w:p w:rsidR="00426267" w:rsidRPr="00937A49" w:rsidRDefault="00426267" w:rsidP="00426267">
      <w:pPr>
        <w:pStyle w:val="a3"/>
        <w:keepLines/>
        <w:jc w:val="both"/>
        <w:rPr>
          <w:rFonts w:ascii="Times New Roman" w:hAnsi="Times New Roman"/>
          <w:sz w:val="24"/>
          <w:szCs w:val="24"/>
        </w:rPr>
      </w:pPr>
      <w:bookmarkStart w:id="0" w:name="Par4"/>
      <w:bookmarkEnd w:id="0"/>
      <w:r w:rsidRPr="00937A49">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2.6. По соглашению Сторон цена Контракта может быть снижена </w:t>
      </w:r>
      <w:proofErr w:type="gramStart"/>
      <w:r w:rsidRPr="00937A49">
        <w:rPr>
          <w:rFonts w:ascii="Times New Roman" w:hAnsi="Times New Roman"/>
          <w:sz w:val="24"/>
          <w:szCs w:val="24"/>
        </w:rPr>
        <w:t>без изменения</w:t>
      </w:r>
      <w:proofErr w:type="gramEnd"/>
      <w:r w:rsidRPr="00937A49">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37A49">
          <w:rPr>
            <w:rFonts w:ascii="Times New Roman" w:hAnsi="Times New Roman"/>
            <w:sz w:val="24"/>
            <w:szCs w:val="24"/>
          </w:rPr>
          <w:t>пунктом 6 статьи 161</w:t>
        </w:r>
      </w:hyperlink>
      <w:r w:rsidRPr="00937A49">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3. Взаимодействие Сторон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 Поставщик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426267" w:rsidRPr="00937A49" w:rsidRDefault="00F57D0D" w:rsidP="00B16BC5">
      <w:pPr>
        <w:pStyle w:val="a3"/>
        <w:keepLines/>
        <w:jc w:val="both"/>
        <w:rPr>
          <w:rFonts w:ascii="Times New Roman" w:hAnsi="Times New Roman"/>
          <w:sz w:val="24"/>
          <w:szCs w:val="24"/>
        </w:rPr>
      </w:pPr>
      <w:r>
        <w:rPr>
          <w:rFonts w:ascii="Times New Roman" w:hAnsi="Times New Roman"/>
          <w:sz w:val="24"/>
          <w:szCs w:val="24"/>
        </w:rPr>
        <w:t>3.1.2</w:t>
      </w:r>
      <w:r w:rsidR="00426267" w:rsidRPr="00937A49">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3.1.3</w:t>
      </w:r>
      <w:r w:rsidR="00426267" w:rsidRPr="00937A49">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3.1.4</w:t>
      </w:r>
      <w:r w:rsidR="00426267" w:rsidRPr="00937A49">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3.1.5</w:t>
      </w:r>
      <w:r w:rsidR="00426267" w:rsidRPr="00937A49">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3.1.6</w:t>
      </w:r>
      <w:r w:rsidR="00426267" w:rsidRPr="00937A49">
        <w:rPr>
          <w:rFonts w:ascii="Times New Roman" w:hAnsi="Times New Roman"/>
          <w:sz w:val="24"/>
          <w:szCs w:val="24"/>
        </w:rPr>
        <w:t>. выполнять свои обязательства, предусмотренные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 Поставщик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w:t>
      </w:r>
      <w:r w:rsidR="00F04321">
        <w:rPr>
          <w:rFonts w:ascii="Times New Roman" w:hAnsi="Times New Roman"/>
          <w:sz w:val="24"/>
          <w:szCs w:val="24"/>
        </w:rPr>
        <w:t>2</w:t>
      </w:r>
      <w:r w:rsidRPr="00937A49">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 Заказчик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3.3.2. своевременно принять и оплатить поставленное Оборудование</w:t>
      </w:r>
      <w:r w:rsidR="00F57D0D">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w:t>
      </w:r>
      <w:r w:rsidR="00F04321">
        <w:rPr>
          <w:rFonts w:ascii="Times New Roman" w:hAnsi="Times New Roman"/>
          <w:sz w:val="24"/>
          <w:szCs w:val="24"/>
        </w:rPr>
        <w:t>3</w:t>
      </w:r>
      <w:r w:rsidRPr="00937A49">
        <w:rPr>
          <w:rFonts w:ascii="Times New Roman" w:hAnsi="Times New Roman"/>
          <w:sz w:val="24"/>
          <w:szCs w:val="24"/>
        </w:rPr>
        <w:t>. выполнять свои обязательства, предусмотренные иными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 Заказчик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3.4.2. запрашивать у Поставщика информацию об исполнении им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3.4.3. проверять в любое время ход исполнения Поставщиком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lastRenderedPageBreak/>
        <w:t>4. Упаковка и маркировка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Наименование Оборудования: 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Контракт №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Заказчик (название): 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(название компании): 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Получатель: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Пункт назначения: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Грузоотправитель: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Ящик/контейнер N ____, всего ящиков/контейнеров 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Размеры (высота, длина, ширина) 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брутто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нетто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F70CE"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5. Порядок поставки Оборудования и документация</w:t>
      </w:r>
    </w:p>
    <w:p w:rsidR="004F70CE" w:rsidRPr="004F70CE" w:rsidRDefault="004F70CE" w:rsidP="004F70CE">
      <w:pPr>
        <w:pStyle w:val="ConsPlusNormal"/>
        <w:ind w:firstLine="0"/>
        <w:jc w:val="both"/>
        <w:rPr>
          <w:rFonts w:ascii="Times New Roman" w:hAnsi="Times New Roman" w:cs="Times New Roman"/>
          <w:sz w:val="24"/>
          <w:szCs w:val="24"/>
        </w:rPr>
      </w:pPr>
      <w:r w:rsidRPr="004F70CE">
        <w:rPr>
          <w:rFonts w:ascii="Times New Roman" w:hAnsi="Times New Roman" w:cs="Times New Roman"/>
          <w:sz w:val="24"/>
          <w:szCs w:val="24"/>
          <w:lang w:eastAsia="zh-CN"/>
        </w:rPr>
        <w:t>5.1. </w:t>
      </w:r>
      <w:r w:rsidRPr="004F70CE">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2" w:history="1">
        <w:r w:rsidRPr="004F70CE">
          <w:rPr>
            <w:rFonts w:ascii="Times New Roman" w:hAnsi="Times New Roman" w:cs="Times New Roman"/>
            <w:sz w:val="24"/>
            <w:szCs w:val="24"/>
          </w:rPr>
          <w:t>пунктом 1.3</w:t>
        </w:r>
      </w:hyperlink>
      <w:r w:rsidRPr="004F70CE">
        <w:rPr>
          <w:rFonts w:ascii="Times New Roman" w:hAnsi="Times New Roman" w:cs="Times New Roman"/>
          <w:sz w:val="24"/>
          <w:szCs w:val="24"/>
        </w:rPr>
        <w:t xml:space="preserve"> Контракта, </w:t>
      </w:r>
      <w:r w:rsidR="00C53A9D">
        <w:rPr>
          <w:rFonts w:ascii="Times New Roman" w:hAnsi="Times New Roman" w:cs="Times New Roman"/>
          <w:sz w:val="24"/>
          <w:szCs w:val="24"/>
        </w:rPr>
        <w:t>в течение 14</w:t>
      </w:r>
      <w:bookmarkStart w:id="1" w:name="_GoBack"/>
      <w:bookmarkEnd w:id="1"/>
      <w:r w:rsidR="002C7F11">
        <w:rPr>
          <w:rFonts w:ascii="Times New Roman" w:hAnsi="Times New Roman" w:cs="Times New Roman"/>
          <w:sz w:val="24"/>
          <w:szCs w:val="24"/>
        </w:rPr>
        <w:t xml:space="preserve"> календарных дней с момента заключения контракта. </w:t>
      </w:r>
    </w:p>
    <w:p w:rsidR="004F70CE" w:rsidRPr="004F70CE" w:rsidRDefault="004F70CE" w:rsidP="004F70CE">
      <w:pPr>
        <w:pStyle w:val="a3"/>
        <w:keepLines/>
        <w:jc w:val="both"/>
        <w:rPr>
          <w:rFonts w:ascii="Times New Roman" w:hAnsi="Times New Roman"/>
          <w:sz w:val="24"/>
          <w:szCs w:val="24"/>
          <w:lang w:eastAsia="zh-CN"/>
        </w:rPr>
      </w:pPr>
      <w:r w:rsidRPr="004F70CE">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4F70CE"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4F70CE">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а) копию регистрационного удостоверения на Оборудование, в</w:t>
      </w:r>
      <w:r w:rsidR="00661DB5">
        <w:rPr>
          <w:rFonts w:ascii="Times New Roman" w:hAnsi="Times New Roman" w:cs="Times New Roman"/>
          <w:sz w:val="24"/>
          <w:szCs w:val="24"/>
        </w:rPr>
        <w:t>ыданного ____________________</w:t>
      </w:r>
      <w:r w:rsidRPr="004F70CE">
        <w:rPr>
          <w:rFonts w:ascii="Times New Roman" w:hAnsi="Times New Roman" w:cs="Times New Roman"/>
          <w:sz w:val="24"/>
          <w:szCs w:val="24"/>
        </w:rPr>
        <w:t>;</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 (</w:t>
      </w:r>
      <w:hyperlink r:id="rId13" w:history="1">
        <w:r w:rsidRPr="004F70CE">
          <w:rPr>
            <w:rFonts w:ascii="Times New Roman" w:hAnsi="Times New Roman" w:cs="Times New Roman"/>
            <w:sz w:val="24"/>
            <w:szCs w:val="24"/>
          </w:rPr>
          <w:t xml:space="preserve">приложение № </w:t>
        </w:r>
      </w:hyperlink>
      <w:r w:rsidRPr="004F70CE">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ж) копию документа, подтверждающего соответствие Оборудования, выданного уполномоче</w:t>
      </w:r>
      <w:r w:rsidR="004840FD">
        <w:rPr>
          <w:rFonts w:ascii="Times New Roman" w:hAnsi="Times New Roman" w:cs="Times New Roman"/>
          <w:sz w:val="24"/>
          <w:szCs w:val="24"/>
        </w:rPr>
        <w:t>нными органами (организациями);</w:t>
      </w:r>
    </w:p>
    <w:p w:rsidR="004F70CE" w:rsidRPr="004F70CE"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4F70CE">
        <w:rPr>
          <w:rFonts w:ascii="Times New Roman" w:eastAsia="Times New Roman" w:hAnsi="Times New Roman" w:cs="Times New Roman"/>
          <w:b/>
          <w:sz w:val="24"/>
          <w:szCs w:val="24"/>
          <w:lang w:eastAsia="zh-CN"/>
        </w:rPr>
        <w:t>6. Порядок приемки Оборудования</w:t>
      </w:r>
    </w:p>
    <w:p w:rsidR="004F70CE" w:rsidRPr="004F70CE" w:rsidRDefault="004F70CE" w:rsidP="00661DB5">
      <w:pPr>
        <w:pStyle w:val="a3"/>
        <w:keepLines/>
        <w:jc w:val="both"/>
        <w:rPr>
          <w:rFonts w:ascii="Times New Roman" w:hAnsi="Times New Roman"/>
          <w:sz w:val="24"/>
          <w:szCs w:val="24"/>
        </w:rPr>
      </w:pPr>
      <w:r w:rsidRPr="004F70CE">
        <w:rPr>
          <w:rFonts w:ascii="Times New Roman" w:hAnsi="Times New Roman"/>
          <w:sz w:val="24"/>
          <w:szCs w:val="24"/>
        </w:rPr>
        <w:t>6.1. Приемка поставленного Оборудования осуществляет</w:t>
      </w:r>
      <w:r w:rsidR="00661DB5">
        <w:rPr>
          <w:rFonts w:ascii="Times New Roman" w:hAnsi="Times New Roman"/>
          <w:sz w:val="24"/>
          <w:szCs w:val="24"/>
        </w:rPr>
        <w:t xml:space="preserve">ся в ходе передачи Оборудования </w:t>
      </w:r>
      <w:r w:rsidRPr="004F70CE">
        <w:rPr>
          <w:rFonts w:ascii="Times New Roman" w:hAnsi="Times New Roman"/>
          <w:sz w:val="24"/>
          <w:szCs w:val="24"/>
        </w:rPr>
        <w:t>Заказчику в Месте доставки и включает в себя следующее: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4F70CE">
          <w:rPr>
            <w:rFonts w:ascii="Times New Roman" w:hAnsi="Times New Roman"/>
            <w:sz w:val="24"/>
            <w:szCs w:val="24"/>
          </w:rPr>
          <w:t>приложение № 1</w:t>
        </w:r>
      </w:hyperlink>
      <w:r w:rsidRPr="004F70CE">
        <w:rPr>
          <w:rFonts w:ascii="Times New Roman" w:hAnsi="Times New Roman"/>
          <w:sz w:val="24"/>
          <w:szCs w:val="24"/>
        </w:rPr>
        <w:t xml:space="preserve"> к Контракту) и Техническим требованиям (</w:t>
      </w:r>
      <w:hyperlink r:id="rId15" w:history="1">
        <w:r w:rsidRPr="004F70CE">
          <w:rPr>
            <w:rFonts w:ascii="Times New Roman" w:hAnsi="Times New Roman"/>
            <w:sz w:val="24"/>
            <w:szCs w:val="24"/>
          </w:rPr>
          <w:t>приложение № 2</w:t>
        </w:r>
      </w:hyperlink>
      <w:r w:rsidRPr="004F70CE">
        <w:rPr>
          <w:rFonts w:ascii="Times New Roman" w:hAnsi="Times New Roman"/>
          <w:sz w:val="24"/>
          <w:szCs w:val="24"/>
        </w:rPr>
        <w:t xml:space="preserve">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lastRenderedPageBreak/>
        <w:t>в) контроль наличия/отсутствия внешних повреждений оригинальной упаковки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е) проверку комплектности и целостности поставленного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4F70CE">
          <w:rPr>
            <w:rFonts w:ascii="Times New Roman" w:hAnsi="Times New Roman"/>
            <w:sz w:val="24"/>
            <w:szCs w:val="24"/>
          </w:rPr>
          <w:t>статьей 94</w:t>
        </w:r>
      </w:hyperlink>
      <w:r w:rsidRPr="004F70CE">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4F70CE">
          <w:rPr>
            <w:rFonts w:ascii="Times New Roman" w:hAnsi="Times New Roman"/>
            <w:sz w:val="24"/>
            <w:szCs w:val="24"/>
          </w:rPr>
          <w:t>пунктом 5.3</w:t>
        </w:r>
      </w:hyperlink>
      <w:r w:rsidRPr="004F70CE">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4F70CE">
        <w:rPr>
          <w:rFonts w:ascii="Times New Roman" w:hAnsi="Times New Roman"/>
          <w:sz w:val="24"/>
          <w:szCs w:val="24"/>
        </w:rPr>
        <w:t>составленным Заказчиком,</w:t>
      </w:r>
      <w:r w:rsidRPr="004F70CE">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6.4. После устранения недостатков, послуживших основанием для </w:t>
      </w:r>
      <w:proofErr w:type="spellStart"/>
      <w:r w:rsidRPr="004F70CE">
        <w:rPr>
          <w:rFonts w:ascii="Times New Roman" w:hAnsi="Times New Roman"/>
          <w:sz w:val="24"/>
          <w:szCs w:val="24"/>
        </w:rPr>
        <w:t>неподписания</w:t>
      </w:r>
      <w:proofErr w:type="spellEnd"/>
      <w:r w:rsidRPr="004F70CE">
        <w:rPr>
          <w:rFonts w:ascii="Times New Roman" w:hAnsi="Times New Roman"/>
          <w:sz w:val="24"/>
          <w:szCs w:val="24"/>
        </w:rPr>
        <w:t xml:space="preserve"> Акта приема-передачи Оборудования (</w:t>
      </w:r>
      <w:hyperlink r:id="rId20"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 xml:space="preserve">3 к Контракту) в порядке и сроки, предусмотренные </w:t>
      </w:r>
      <w:hyperlink w:anchor="Par11" w:history="1">
        <w:r w:rsidRPr="004F70CE">
          <w:rPr>
            <w:rFonts w:ascii="Times New Roman" w:hAnsi="Times New Roman"/>
            <w:sz w:val="24"/>
            <w:szCs w:val="24"/>
          </w:rPr>
          <w:t>пунктами 6.2</w:t>
        </w:r>
      </w:hyperlink>
      <w:r w:rsidRPr="004F70CE">
        <w:rPr>
          <w:rFonts w:ascii="Times New Roman" w:hAnsi="Times New Roman"/>
          <w:sz w:val="24"/>
          <w:szCs w:val="24"/>
        </w:rPr>
        <w:t xml:space="preserve"> и </w:t>
      </w:r>
      <w:hyperlink w:anchor="Par12" w:history="1">
        <w:r w:rsidRPr="004F70CE">
          <w:rPr>
            <w:rFonts w:ascii="Times New Roman" w:hAnsi="Times New Roman"/>
            <w:sz w:val="24"/>
            <w:szCs w:val="24"/>
          </w:rPr>
          <w:t>6.3</w:t>
        </w:r>
      </w:hyperlink>
      <w:r w:rsidRPr="004F70CE">
        <w:rPr>
          <w:rFonts w:ascii="Times New Roman" w:hAnsi="Times New Roman"/>
          <w:sz w:val="24"/>
          <w:szCs w:val="24"/>
        </w:rPr>
        <w:t xml:space="preserve">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6.5. Со дня подписания Акта приема-передачи Оборудования (</w:t>
      </w:r>
      <w:hyperlink r:id="rId22"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4F70CE"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4F70CE">
        <w:rPr>
          <w:rFonts w:ascii="Times New Roman" w:hAnsi="Times New Roman"/>
          <w:sz w:val="24"/>
          <w:szCs w:val="24"/>
        </w:rPr>
        <w:t>6.</w:t>
      </w:r>
      <w:r>
        <w:rPr>
          <w:rFonts w:ascii="Times New Roman" w:hAnsi="Times New Roman"/>
          <w:sz w:val="24"/>
          <w:szCs w:val="24"/>
        </w:rPr>
        <w:t>8</w:t>
      </w:r>
      <w:r w:rsidRPr="004F70CE">
        <w:rPr>
          <w:rFonts w:ascii="Times New Roman" w:hAnsi="Times New Roman"/>
          <w:sz w:val="24"/>
          <w:szCs w:val="24"/>
        </w:rPr>
        <w:t xml:space="preserve">. </w:t>
      </w:r>
      <w:r w:rsidR="00253C79">
        <w:rPr>
          <w:rFonts w:ascii="Times New Roman" w:hAnsi="Times New Roman"/>
          <w:sz w:val="24"/>
          <w:szCs w:val="24"/>
        </w:rPr>
        <w:t>С</w:t>
      </w:r>
      <w:r w:rsidR="00253C79" w:rsidRPr="004F70CE">
        <w:rPr>
          <w:rFonts w:ascii="Times New Roman" w:hAnsi="Times New Roman"/>
          <w:sz w:val="24"/>
          <w:szCs w:val="24"/>
        </w:rPr>
        <w:t xml:space="preserve">о стороны Заказчика </w:t>
      </w:r>
      <w:r w:rsidR="00253C79">
        <w:rPr>
          <w:rFonts w:ascii="Times New Roman" w:hAnsi="Times New Roman"/>
          <w:sz w:val="24"/>
          <w:szCs w:val="24"/>
        </w:rPr>
        <w:t>о</w:t>
      </w:r>
      <w:r w:rsidRPr="004F70CE">
        <w:rPr>
          <w:rFonts w:ascii="Times New Roman" w:hAnsi="Times New Roman"/>
          <w:sz w:val="24"/>
          <w:szCs w:val="24"/>
        </w:rPr>
        <w:t xml:space="preserve">тветственным </w:t>
      </w:r>
      <w:r>
        <w:rPr>
          <w:rFonts w:ascii="Times New Roman" w:hAnsi="Times New Roman"/>
          <w:sz w:val="24"/>
          <w:szCs w:val="24"/>
        </w:rPr>
        <w:t xml:space="preserve">лицом </w:t>
      </w:r>
      <w:r w:rsidRPr="004F70CE">
        <w:rPr>
          <w:rFonts w:ascii="Times New Roman" w:hAnsi="Times New Roman"/>
          <w:sz w:val="24"/>
          <w:szCs w:val="24"/>
        </w:rPr>
        <w:t>за проведение приемки Оборудования и проведение</w:t>
      </w:r>
      <w:r w:rsidR="00C71AE2">
        <w:rPr>
          <w:rFonts w:ascii="Times New Roman" w:hAnsi="Times New Roman"/>
          <w:sz w:val="24"/>
          <w:szCs w:val="24"/>
        </w:rPr>
        <w:t xml:space="preserve"> экспертизы</w:t>
      </w:r>
      <w:r w:rsidRPr="004F70CE">
        <w:rPr>
          <w:rFonts w:ascii="Times New Roman" w:hAnsi="Times New Roman"/>
          <w:sz w:val="24"/>
          <w:szCs w:val="24"/>
        </w:rPr>
        <w:t xml:space="preserve"> результатов исполнения Контракта </w:t>
      </w:r>
      <w:r>
        <w:rPr>
          <w:rFonts w:ascii="Times New Roman" w:hAnsi="Times New Roman"/>
          <w:sz w:val="24"/>
          <w:szCs w:val="24"/>
        </w:rPr>
        <w:t>явля</w:t>
      </w:r>
      <w:r w:rsidRPr="004F70CE">
        <w:rPr>
          <w:rFonts w:ascii="Times New Roman" w:hAnsi="Times New Roman"/>
          <w:sz w:val="24"/>
          <w:szCs w:val="24"/>
        </w:rPr>
        <w:t xml:space="preserve">ется: </w:t>
      </w:r>
      <w:r w:rsidR="00DF4B28">
        <w:rPr>
          <w:rFonts w:ascii="Times New Roman" w:hAnsi="Times New Roman"/>
          <w:sz w:val="24"/>
          <w:szCs w:val="24"/>
        </w:rPr>
        <w:t>Митрофанова Н.Н</w:t>
      </w:r>
      <w:r w:rsidR="00C67EBA">
        <w:rPr>
          <w:rFonts w:ascii="Times New Roman" w:hAnsi="Times New Roman"/>
          <w:sz w:val="24"/>
          <w:szCs w:val="24"/>
        </w:rPr>
        <w:t xml:space="preserve">. </w:t>
      </w:r>
      <w:r w:rsidRPr="004F70CE">
        <w:rPr>
          <w:rFonts w:ascii="Times New Roman" w:hAnsi="Times New Roman"/>
          <w:sz w:val="24"/>
          <w:szCs w:val="24"/>
        </w:rPr>
        <w:t>(или лицо её замещающее).</w:t>
      </w:r>
    </w:p>
    <w:p w:rsidR="00426267" w:rsidRPr="00937A49" w:rsidRDefault="00426267" w:rsidP="00183AC0">
      <w:pPr>
        <w:pStyle w:val="a3"/>
        <w:keepLines/>
        <w:jc w:val="center"/>
        <w:rPr>
          <w:rFonts w:ascii="Times New Roman" w:hAnsi="Times New Roman"/>
          <w:b/>
          <w:sz w:val="24"/>
          <w:szCs w:val="24"/>
          <w:lang w:eastAsia="zh-CN"/>
        </w:rPr>
      </w:pPr>
      <w:r w:rsidRPr="00937A49">
        <w:rPr>
          <w:rFonts w:ascii="Times New Roman" w:hAnsi="Times New Roman"/>
          <w:b/>
          <w:sz w:val="24"/>
          <w:szCs w:val="24"/>
        </w:rPr>
        <w:t xml:space="preserve">7. </w:t>
      </w:r>
      <w:r w:rsidRPr="00937A49">
        <w:rPr>
          <w:rFonts w:ascii="Times New Roman" w:hAnsi="Times New Roman"/>
          <w:b/>
          <w:sz w:val="24"/>
          <w:szCs w:val="24"/>
          <w:lang w:eastAsia="zh-CN"/>
        </w:rPr>
        <w:t>Гарантии</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Техническими требованиями (</w:t>
      </w:r>
      <w:hyperlink r:id="rId24"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.2. Поставщик предоставляет Заказчику гарантии производителя (изготовителя) Оборудования</w:t>
      </w:r>
      <w:r w:rsidR="00C265B6">
        <w:rPr>
          <w:rFonts w:ascii="Times New Roman" w:hAnsi="Times New Roman"/>
          <w:sz w:val="24"/>
          <w:szCs w:val="24"/>
        </w:rPr>
        <w:t xml:space="preserve"> </w:t>
      </w:r>
      <w:r w:rsidR="00C265B6" w:rsidRPr="00C67EBA">
        <w:rPr>
          <w:rFonts w:ascii="Times New Roman" w:hAnsi="Times New Roman"/>
          <w:sz w:val="24"/>
          <w:szCs w:val="24"/>
        </w:rPr>
        <w:t>(сведения об остаточном сроке годности)</w:t>
      </w:r>
      <w:r w:rsidR="00426267" w:rsidRPr="00C67EBA">
        <w:rPr>
          <w:rFonts w:ascii="Times New Roman" w:hAnsi="Times New Roman"/>
          <w:sz w:val="24"/>
          <w:szCs w:val="24"/>
        </w:rPr>
        <w:t>,</w:t>
      </w:r>
      <w:r w:rsidR="00426267" w:rsidRPr="00937A49">
        <w:rPr>
          <w:rFonts w:ascii="Times New Roman" w:hAnsi="Times New Roman"/>
          <w:sz w:val="24"/>
          <w:szCs w:val="24"/>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C67EBA"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 xml:space="preserve">.4. </w:t>
      </w:r>
      <w:r w:rsidR="00C265B6" w:rsidRPr="00C67EBA">
        <w:rPr>
          <w:rFonts w:ascii="Times New Roman" w:hAnsi="Times New Roman"/>
          <w:sz w:val="24"/>
          <w:szCs w:val="24"/>
        </w:rPr>
        <w:t xml:space="preserve">Остаточный срок годности </w:t>
      </w:r>
      <w:r w:rsidR="00661DB5">
        <w:rPr>
          <w:rFonts w:ascii="Times New Roman" w:hAnsi="Times New Roman"/>
          <w:sz w:val="24"/>
          <w:szCs w:val="24"/>
        </w:rPr>
        <w:t>на Оборудование составляет ___ (____</w:t>
      </w:r>
      <w:r w:rsidR="00C265B6" w:rsidRPr="00C67EBA">
        <w:rPr>
          <w:rFonts w:ascii="Times New Roman" w:hAnsi="Times New Roman"/>
          <w:sz w:val="24"/>
          <w:szCs w:val="24"/>
        </w:rPr>
        <w:t>) месяцев на дату поставки.</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.5. Неисправное или дефектное Оборудование</w:t>
      </w:r>
      <w:r w:rsidR="00C265B6" w:rsidRPr="00C67EBA">
        <w:rPr>
          <w:rFonts w:ascii="Times New Roman" w:hAnsi="Times New Roman"/>
          <w:sz w:val="24"/>
          <w:szCs w:val="24"/>
        </w:rPr>
        <w:t>, Оборудование с несоответствующим</w:t>
      </w:r>
      <w:r w:rsidR="00BB3F60" w:rsidRPr="00C67EBA">
        <w:rPr>
          <w:rFonts w:ascii="Times New Roman" w:hAnsi="Times New Roman"/>
          <w:sz w:val="24"/>
          <w:szCs w:val="24"/>
        </w:rPr>
        <w:t xml:space="preserve"> Техническому заданию</w:t>
      </w:r>
      <w:r w:rsidR="00C265B6" w:rsidRPr="00C67EBA">
        <w:rPr>
          <w:rFonts w:ascii="Times New Roman" w:hAnsi="Times New Roman"/>
          <w:sz w:val="24"/>
          <w:szCs w:val="24"/>
        </w:rPr>
        <w:t xml:space="preserve"> остаточным сроком годности</w:t>
      </w:r>
      <w:r w:rsidR="00426267" w:rsidRPr="00C67EBA">
        <w:rPr>
          <w:rFonts w:ascii="Times New Roman" w:hAnsi="Times New Roman"/>
          <w:sz w:val="24"/>
          <w:szCs w:val="24"/>
        </w:rPr>
        <w:t xml:space="preserve">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26267" w:rsidRPr="00C67EBA" w:rsidRDefault="00107B08"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C67EBA">
        <w:rPr>
          <w:rFonts w:ascii="Times New Roman" w:eastAsia="Times New Roman" w:hAnsi="Times New Roman" w:cs="Times New Roman"/>
          <w:b/>
          <w:sz w:val="24"/>
          <w:szCs w:val="24"/>
          <w:lang w:eastAsia="zh-CN"/>
        </w:rPr>
        <w:t>8</w:t>
      </w:r>
      <w:r w:rsidR="00426267" w:rsidRPr="00C67EBA">
        <w:rPr>
          <w:rFonts w:ascii="Times New Roman" w:eastAsia="Times New Roman" w:hAnsi="Times New Roman" w:cs="Times New Roman"/>
          <w:b/>
          <w:sz w:val="24"/>
          <w:szCs w:val="24"/>
          <w:lang w:eastAsia="zh-CN"/>
        </w:rPr>
        <w:t>. Порядок расчетов</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C67EBA">
        <w:rPr>
          <w:rFonts w:ascii="Times New Roman" w:eastAsia="Times New Roman" w:hAnsi="Times New Roman" w:cs="Times New Roman"/>
          <w:sz w:val="24"/>
          <w:szCs w:val="24"/>
          <w:lang w:eastAsia="zh-CN"/>
        </w:rPr>
        <w:t>8</w:t>
      </w:r>
      <w:r w:rsidR="00426267" w:rsidRPr="00C67EBA">
        <w:rPr>
          <w:rFonts w:ascii="Times New Roman" w:eastAsia="Times New Roman" w:hAnsi="Times New Roman" w:cs="Times New Roman"/>
          <w:sz w:val="24"/>
          <w:szCs w:val="24"/>
          <w:lang w:eastAsia="zh-CN"/>
        </w:rPr>
        <w:t xml:space="preserve">.1. Оплата по Контракту осуществляется за счет средств бюджетного учреждения </w:t>
      </w:r>
      <w:r w:rsidR="002175BC" w:rsidRPr="00C67EBA">
        <w:rPr>
          <w:rFonts w:ascii="Times New Roman" w:eastAsia="Times New Roman" w:hAnsi="Times New Roman" w:cs="Times New Roman"/>
          <w:sz w:val="24"/>
          <w:szCs w:val="24"/>
          <w:lang w:eastAsia="zh-CN"/>
        </w:rPr>
        <w:t>на 202</w:t>
      </w:r>
      <w:r w:rsidR="00661DB5">
        <w:rPr>
          <w:rFonts w:ascii="Times New Roman" w:eastAsia="Times New Roman" w:hAnsi="Times New Roman" w:cs="Times New Roman"/>
          <w:sz w:val="24"/>
          <w:szCs w:val="24"/>
          <w:lang w:eastAsia="zh-CN"/>
        </w:rPr>
        <w:t>6</w:t>
      </w:r>
      <w:r w:rsidR="00C67EBA">
        <w:rPr>
          <w:rFonts w:ascii="Times New Roman" w:eastAsia="Times New Roman" w:hAnsi="Times New Roman" w:cs="Times New Roman"/>
          <w:sz w:val="24"/>
          <w:szCs w:val="24"/>
          <w:lang w:eastAsia="zh-CN"/>
        </w:rPr>
        <w:t xml:space="preserve"> г</w:t>
      </w:r>
      <w:r w:rsidR="00A36E90" w:rsidRPr="00C67EBA">
        <w:rPr>
          <w:rFonts w:ascii="Times New Roman" w:hAnsi="Times New Roman" w:cs="Times New Roman"/>
          <w:sz w:val="24"/>
          <w:szCs w:val="24"/>
        </w:rPr>
        <w:t>.</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426267" w:rsidRPr="00937A49">
        <w:rPr>
          <w:rFonts w:ascii="Times New Roman" w:eastAsia="Times New Roman" w:hAnsi="Times New Roman" w:cs="Times New Roman"/>
          <w:sz w:val="24"/>
          <w:szCs w:val="24"/>
          <w:lang w:eastAsia="zh-CN"/>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26267" w:rsidRPr="00937A49" w:rsidRDefault="00426267" w:rsidP="00426267">
      <w:pPr>
        <w:keepLines/>
        <w:widowControl w:val="0"/>
        <w:suppressAutoHyphens/>
        <w:spacing w:after="0" w:line="240" w:lineRule="auto"/>
        <w:jc w:val="both"/>
        <w:rPr>
          <w:rFonts w:ascii="Times New Roman" w:hAnsi="Times New Roman" w:cs="Times New Roman"/>
          <w:sz w:val="24"/>
          <w:szCs w:val="24"/>
          <w:lang w:eastAsia="zh-CN"/>
        </w:rPr>
      </w:pPr>
      <w:r w:rsidRPr="00937A49">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w:t>
      </w:r>
    </w:p>
    <w:p w:rsidR="00426267" w:rsidRPr="00BB3F60" w:rsidRDefault="00107B08" w:rsidP="00426267">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426267" w:rsidRPr="00937A49">
        <w:rPr>
          <w:rFonts w:ascii="Times New Roman" w:hAnsi="Times New Roman" w:cs="Times New Roman"/>
          <w:sz w:val="24"/>
          <w:szCs w:val="24"/>
        </w:rPr>
        <w:t xml:space="preserve">.3. Оплата по Контракту </w:t>
      </w:r>
      <w:r w:rsidR="00426267" w:rsidRPr="00BB3F60">
        <w:rPr>
          <w:rFonts w:ascii="Times New Roman" w:hAnsi="Times New Roman" w:cs="Times New Roman"/>
          <w:sz w:val="24"/>
          <w:szCs w:val="24"/>
        </w:rPr>
        <w:t>за поставленное Оборудование</w:t>
      </w:r>
      <w:r w:rsidR="00426267" w:rsidRPr="00937A49">
        <w:rPr>
          <w:rFonts w:ascii="Times New Roman" w:hAnsi="Times New Roman" w:cs="Times New Roman"/>
          <w:sz w:val="24"/>
          <w:szCs w:val="24"/>
        </w:rPr>
        <w:t xml:space="preserve"> осуществляется Заказчиком </w:t>
      </w:r>
      <w:r w:rsidR="00426267" w:rsidRPr="00BB3F60">
        <w:rPr>
          <w:rFonts w:ascii="Times New Roman" w:hAnsi="Times New Roman" w:cs="Times New Roman"/>
          <w:sz w:val="24"/>
          <w:szCs w:val="24"/>
        </w:rPr>
        <w:t>после представления Поставщиком</w:t>
      </w:r>
      <w:r w:rsidR="00BB3F60" w:rsidRPr="00BB3F60">
        <w:rPr>
          <w:rFonts w:ascii="Times New Roman" w:hAnsi="Times New Roman" w:cs="Times New Roman"/>
          <w:sz w:val="24"/>
          <w:szCs w:val="24"/>
        </w:rPr>
        <w:t xml:space="preserve"> </w:t>
      </w:r>
      <w:r w:rsidR="00426267" w:rsidRPr="00BB3F60">
        <w:rPr>
          <w:rFonts w:ascii="Times New Roman" w:hAnsi="Times New Roman" w:cs="Times New Roman"/>
          <w:sz w:val="24"/>
          <w:szCs w:val="24"/>
        </w:rPr>
        <w:t>в срок не более 3 (трех) рабочих дней после подписания Акта приема передачи Оборудования следующих документов:</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sidR="00FD33C1">
        <w:rPr>
          <w:rFonts w:ascii="Times New Roman" w:hAnsi="Times New Roman" w:cs="Times New Roman"/>
          <w:sz w:val="24"/>
          <w:szCs w:val="24"/>
        </w:rPr>
        <w:t xml:space="preserve"> (</w:t>
      </w:r>
      <w:r w:rsidR="00FD33C1" w:rsidRPr="00FD33C1">
        <w:rPr>
          <w:rFonts w:ascii="Times New Roman" w:hAnsi="Times New Roman" w:cs="Times New Roman"/>
          <w:i/>
          <w:sz w:val="24"/>
          <w:szCs w:val="24"/>
        </w:rPr>
        <w:t>при наличии</w:t>
      </w:r>
      <w:r w:rsidR="00FD33C1">
        <w:rPr>
          <w:rFonts w:ascii="Times New Roman" w:hAnsi="Times New Roman" w:cs="Times New Roman"/>
          <w:sz w:val="24"/>
          <w:szCs w:val="24"/>
        </w:rPr>
        <w:t>)</w:t>
      </w:r>
      <w:r w:rsidRPr="00BB3F60">
        <w:rPr>
          <w:rFonts w:ascii="Times New Roman" w:hAnsi="Times New Roman" w:cs="Times New Roman"/>
          <w:sz w:val="24"/>
          <w:szCs w:val="24"/>
        </w:rPr>
        <w:t>;</w:t>
      </w:r>
    </w:p>
    <w:p w:rsidR="00FD33C1"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sidR="00FD33C1">
        <w:rPr>
          <w:rFonts w:ascii="Times New Roman" w:hAnsi="Times New Roman" w:cs="Times New Roman"/>
          <w:sz w:val="24"/>
          <w:szCs w:val="24"/>
        </w:rPr>
        <w:t>;</w:t>
      </w:r>
    </w:p>
    <w:p w:rsidR="00426267" w:rsidRPr="00BB3F60" w:rsidRDefault="00FD33C1" w:rsidP="00426267">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00426267" w:rsidRPr="00BB3F60">
        <w:rPr>
          <w:rFonts w:ascii="Times New Roman" w:hAnsi="Times New Roman" w:cs="Times New Roman"/>
          <w:sz w:val="24"/>
          <w:szCs w:val="24"/>
        </w:rPr>
        <w:t>.</w:t>
      </w:r>
    </w:p>
    <w:p w:rsidR="00426267" w:rsidRPr="00FD33C1" w:rsidRDefault="00DA6F16" w:rsidP="00426267">
      <w:pPr>
        <w:keepLines/>
        <w:spacing w:after="0" w:line="240" w:lineRule="auto"/>
        <w:jc w:val="both"/>
        <w:rPr>
          <w:rFonts w:ascii="Times New Roman" w:hAnsi="Times New Roman" w:cs="Times New Roman"/>
          <w:sz w:val="24"/>
          <w:szCs w:val="24"/>
        </w:rPr>
      </w:pPr>
      <w:bookmarkStart w:id="2" w:name="Par13"/>
      <w:bookmarkEnd w:id="2"/>
      <w:r w:rsidRPr="00BB3F60">
        <w:rPr>
          <w:rFonts w:ascii="Times New Roman" w:hAnsi="Times New Roman" w:cs="Times New Roman"/>
          <w:sz w:val="24"/>
          <w:szCs w:val="24"/>
        </w:rPr>
        <w:t>8</w:t>
      </w:r>
      <w:r w:rsidR="00426267" w:rsidRPr="00BB3F60">
        <w:rPr>
          <w:rFonts w:ascii="Times New Roman" w:hAnsi="Times New Roman" w:cs="Times New Roman"/>
          <w:sz w:val="24"/>
          <w:szCs w:val="24"/>
        </w:rPr>
        <w:t xml:space="preserve">.4. На всех документах, перечисленных в </w:t>
      </w:r>
      <w:hyperlink w:anchor="Par10" w:history="1">
        <w:r w:rsidR="00426267" w:rsidRPr="00BB3F60">
          <w:rPr>
            <w:rFonts w:ascii="Times New Roman" w:hAnsi="Times New Roman" w:cs="Times New Roman"/>
            <w:sz w:val="24"/>
            <w:szCs w:val="24"/>
          </w:rPr>
          <w:t>подпунктах "а"</w:t>
        </w:r>
      </w:hyperlink>
      <w:r w:rsidR="00426267" w:rsidRPr="00BB3F60">
        <w:rPr>
          <w:rFonts w:ascii="Times New Roman" w:hAnsi="Times New Roman" w:cs="Times New Roman"/>
          <w:sz w:val="24"/>
          <w:szCs w:val="24"/>
        </w:rPr>
        <w:t xml:space="preserve">, </w:t>
      </w:r>
      <w:hyperlink w:anchor="Par11" w:history="1">
        <w:r w:rsidR="00426267" w:rsidRPr="00BB3F60">
          <w:rPr>
            <w:rFonts w:ascii="Times New Roman" w:hAnsi="Times New Roman" w:cs="Times New Roman"/>
            <w:sz w:val="24"/>
            <w:szCs w:val="24"/>
          </w:rPr>
          <w:t>"б"</w:t>
        </w:r>
      </w:hyperlink>
      <w:r w:rsidR="00426267" w:rsidRPr="00BB3F60">
        <w:rPr>
          <w:rFonts w:ascii="Times New Roman" w:hAnsi="Times New Roman" w:cs="Times New Roman"/>
          <w:sz w:val="24"/>
          <w:szCs w:val="24"/>
        </w:rPr>
        <w:t xml:space="preserve">, </w:t>
      </w:r>
      <w:hyperlink w:anchor="Par12" w:history="1">
        <w:r w:rsidR="00426267" w:rsidRPr="00BB3F60">
          <w:rPr>
            <w:rFonts w:ascii="Times New Roman" w:hAnsi="Times New Roman" w:cs="Times New Roman"/>
            <w:sz w:val="24"/>
            <w:szCs w:val="24"/>
          </w:rPr>
          <w:t>"в"</w:t>
        </w:r>
      </w:hyperlink>
      <w:r w:rsidR="00426267" w:rsidRPr="00BB3F60">
        <w:rPr>
          <w:rFonts w:ascii="Times New Roman" w:hAnsi="Times New Roman" w:cs="Times New Roman"/>
          <w:sz w:val="24"/>
          <w:szCs w:val="24"/>
        </w:rPr>
        <w:t>,</w:t>
      </w:r>
      <w:r w:rsidR="00FD33C1">
        <w:rPr>
          <w:rFonts w:ascii="Times New Roman" w:hAnsi="Times New Roman" w:cs="Times New Roman"/>
          <w:sz w:val="24"/>
          <w:szCs w:val="24"/>
        </w:rPr>
        <w:t xml:space="preserve"> "г</w:t>
      </w:r>
      <w:r w:rsidR="00FD33C1" w:rsidRPr="00FD33C1">
        <w:rPr>
          <w:rFonts w:ascii="Times New Roman" w:hAnsi="Times New Roman" w:cs="Times New Roman"/>
          <w:sz w:val="24"/>
          <w:szCs w:val="24"/>
        </w:rPr>
        <w:t>"</w:t>
      </w:r>
      <w:r w:rsidR="00FD33C1">
        <w:rPr>
          <w:rFonts w:ascii="Times New Roman" w:hAnsi="Times New Roman" w:cs="Times New Roman"/>
          <w:sz w:val="24"/>
          <w:szCs w:val="24"/>
        </w:rPr>
        <w:t xml:space="preserve"> </w:t>
      </w:r>
      <w:r w:rsidR="00426267" w:rsidRPr="00BB3F60">
        <w:rPr>
          <w:rFonts w:ascii="Times New Roman" w:hAnsi="Times New Roman" w:cs="Times New Roman"/>
          <w:sz w:val="24"/>
          <w:szCs w:val="24"/>
        </w:rPr>
        <w:t xml:space="preserve">пункта </w:t>
      </w:r>
      <w:r w:rsidR="00FD33C1">
        <w:rPr>
          <w:rFonts w:ascii="Times New Roman" w:hAnsi="Times New Roman" w:cs="Times New Roman"/>
          <w:sz w:val="24"/>
          <w:szCs w:val="24"/>
        </w:rPr>
        <w:t>8</w:t>
      </w:r>
      <w:r w:rsidR="00426267" w:rsidRPr="00BB3F60">
        <w:rPr>
          <w:rFonts w:ascii="Times New Roman" w:hAnsi="Times New Roman" w:cs="Times New Roman"/>
          <w:sz w:val="24"/>
          <w:szCs w:val="24"/>
        </w:rPr>
        <w:t xml:space="preserve">.3 Контракта </w:t>
      </w:r>
      <w:r w:rsidR="00426267" w:rsidRPr="00FD33C1">
        <w:rPr>
          <w:rFonts w:ascii="Times New Roman" w:hAnsi="Times New Roman" w:cs="Times New Roman"/>
          <w:sz w:val="24"/>
          <w:szCs w:val="24"/>
        </w:rPr>
        <w:t>обязательно должны быть указаны наименование Заказчика, Поставщика, номер и дата Контракта, даты оформления и подписания документов.</w:t>
      </w:r>
    </w:p>
    <w:p w:rsidR="00426267" w:rsidRPr="00FD33C1" w:rsidRDefault="00DA6F16"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.5. Оплата по Контракту осуществляется по факту поставки всего Оборудования</w:t>
      </w:r>
      <w:r w:rsidR="00426267" w:rsidRPr="00FD33C1">
        <w:rPr>
          <w:rStyle w:val="a9"/>
          <w:rFonts w:ascii="Times New Roman" w:hAnsi="Times New Roman" w:cs="Times New Roman"/>
          <w:sz w:val="24"/>
          <w:szCs w:val="24"/>
        </w:rPr>
        <w:t>,</w:t>
      </w:r>
      <w:r w:rsidR="00426267" w:rsidRPr="00FD33C1">
        <w:rPr>
          <w:rFonts w:ascii="Times New Roman" w:hAnsi="Times New Roman" w:cs="Times New Roman"/>
          <w:sz w:val="24"/>
          <w:szCs w:val="24"/>
        </w:rPr>
        <w:t xml:space="preserve"> предусмотренного Спецификацией (</w:t>
      </w:r>
      <w:hyperlink w:anchor="P399" w:history="1">
        <w:r w:rsidR="00426267" w:rsidRPr="00FD33C1">
          <w:rPr>
            <w:rFonts w:ascii="Times New Roman" w:hAnsi="Times New Roman" w:cs="Times New Roman"/>
            <w:sz w:val="24"/>
            <w:szCs w:val="24"/>
          </w:rPr>
          <w:t>приложение № 1</w:t>
        </w:r>
      </w:hyperlink>
      <w:r w:rsidR="00426267" w:rsidRPr="00FD33C1">
        <w:rPr>
          <w:rFonts w:ascii="Times New Roman" w:hAnsi="Times New Roman" w:cs="Times New Roman"/>
          <w:sz w:val="24"/>
          <w:szCs w:val="24"/>
        </w:rPr>
        <w:t xml:space="preserve"> к Контракту), в течение </w:t>
      </w:r>
      <w:r w:rsidR="00426267" w:rsidRPr="00FD33C1">
        <w:rPr>
          <w:rFonts w:ascii="Times New Roman" w:hAnsi="Times New Roman" w:cs="Times New Roman"/>
          <w:b/>
          <w:sz w:val="24"/>
          <w:szCs w:val="24"/>
        </w:rPr>
        <w:t>10 (десяти)</w:t>
      </w:r>
      <w:r w:rsidR="00426267" w:rsidRPr="00FD33C1">
        <w:rPr>
          <w:rFonts w:ascii="Times New Roman" w:hAnsi="Times New Roman" w:cs="Times New Roman"/>
          <w:sz w:val="24"/>
          <w:szCs w:val="24"/>
        </w:rPr>
        <w:t xml:space="preserve"> рабочих дней после представления Заказчику документов, предусмотренных </w:t>
      </w:r>
      <w:hyperlink w:anchor="P201" w:history="1">
        <w:r w:rsidR="00426267" w:rsidRPr="00FD33C1">
          <w:rPr>
            <w:rFonts w:ascii="Times New Roman" w:hAnsi="Times New Roman" w:cs="Times New Roman"/>
            <w:sz w:val="24"/>
            <w:szCs w:val="24"/>
          </w:rPr>
          <w:t xml:space="preserve">пунктом </w:t>
        </w:r>
        <w:r w:rsidRPr="00FD33C1">
          <w:rPr>
            <w:rFonts w:ascii="Times New Roman" w:hAnsi="Times New Roman" w:cs="Times New Roman"/>
            <w:sz w:val="24"/>
            <w:szCs w:val="24"/>
          </w:rPr>
          <w:t>8</w:t>
        </w:r>
        <w:r w:rsidR="00426267" w:rsidRPr="00FD33C1">
          <w:rPr>
            <w:rFonts w:ascii="Times New Roman" w:hAnsi="Times New Roman" w:cs="Times New Roman"/>
            <w:sz w:val="24"/>
            <w:szCs w:val="24"/>
          </w:rPr>
          <w:t>.3</w:t>
        </w:r>
      </w:hyperlink>
      <w:r w:rsidR="00426267" w:rsidRPr="00FD33C1">
        <w:rPr>
          <w:rFonts w:ascii="Times New Roman" w:hAnsi="Times New Roman" w:cs="Times New Roman"/>
          <w:sz w:val="24"/>
          <w:szCs w:val="24"/>
        </w:rPr>
        <w:t xml:space="preserve"> Контракта </w:t>
      </w:r>
      <w:r w:rsidR="00BB3F60" w:rsidRPr="00FD33C1">
        <w:rPr>
          <w:rFonts w:ascii="Times New Roman" w:hAnsi="Times New Roman" w:cs="Times New Roman"/>
          <w:sz w:val="24"/>
          <w:szCs w:val="24"/>
          <w:lang w:eastAsia="ru-RU"/>
        </w:rPr>
        <w:t xml:space="preserve">(но </w:t>
      </w:r>
      <w:r w:rsidR="00BB3F60" w:rsidRPr="00FD33C1">
        <w:rPr>
          <w:rFonts w:ascii="Times New Roman" w:hAnsi="Times New Roman" w:cs="Times New Roman"/>
          <w:sz w:val="24"/>
          <w:szCs w:val="24"/>
        </w:rPr>
        <w:t>не позднее чем за один рабочий день до окончания текущего финансового года</w:t>
      </w:r>
      <w:r w:rsidR="00BB3F60" w:rsidRPr="00FD33C1">
        <w:rPr>
          <w:rFonts w:ascii="Times New Roman" w:hAnsi="Times New Roman" w:cs="Times New Roman"/>
          <w:sz w:val="24"/>
          <w:szCs w:val="24"/>
          <w:lang w:eastAsia="ru-RU"/>
        </w:rPr>
        <w:t>)</w:t>
      </w:r>
      <w:r w:rsidR="00426267" w:rsidRPr="00FD33C1">
        <w:rPr>
          <w:rFonts w:ascii="Times New Roman" w:hAnsi="Times New Roman" w:cs="Times New Roman"/>
          <w:sz w:val="24"/>
          <w:szCs w:val="24"/>
        </w:rPr>
        <w:t>.</w:t>
      </w:r>
    </w:p>
    <w:p w:rsidR="00426267" w:rsidRPr="00FD33C1" w:rsidRDefault="00BB3F60"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5" w:history="1">
        <w:r w:rsidR="00426267" w:rsidRPr="00FD33C1">
          <w:rPr>
            <w:rFonts w:ascii="Times New Roman" w:hAnsi="Times New Roman" w:cs="Times New Roman"/>
            <w:sz w:val="24"/>
            <w:szCs w:val="24"/>
          </w:rPr>
          <w:t xml:space="preserve">приложение № </w:t>
        </w:r>
      </w:hyperlink>
      <w:r w:rsidRPr="00FD33C1">
        <w:rPr>
          <w:rFonts w:ascii="Times New Roman" w:hAnsi="Times New Roman" w:cs="Times New Roman"/>
          <w:sz w:val="24"/>
          <w:szCs w:val="24"/>
        </w:rPr>
        <w:t>4</w:t>
      </w:r>
      <w:r w:rsidR="00426267" w:rsidRPr="00FD33C1">
        <w:rPr>
          <w:rFonts w:ascii="Times New Roman" w:hAnsi="Times New Roman" w:cs="Times New Roman"/>
          <w:sz w:val="24"/>
          <w:szCs w:val="24"/>
        </w:rPr>
        <w:t xml:space="preserve"> к Контракту).</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lang w:eastAsia="ru-RU"/>
        </w:rPr>
        <w:t>8</w:t>
      </w:r>
      <w:r w:rsidR="00426267" w:rsidRPr="00FD33C1">
        <w:rPr>
          <w:rFonts w:ascii="Times New Roman" w:hAnsi="Times New Roman" w:cs="Times New Roman"/>
          <w:sz w:val="24"/>
          <w:szCs w:val="24"/>
          <w:lang w:eastAsia="ru-RU"/>
        </w:rPr>
        <w:t>.</w:t>
      </w:r>
      <w:r w:rsidR="00BB3F60" w:rsidRPr="00FD33C1">
        <w:rPr>
          <w:rFonts w:ascii="Times New Roman" w:hAnsi="Times New Roman" w:cs="Times New Roman"/>
          <w:sz w:val="24"/>
          <w:szCs w:val="24"/>
          <w:lang w:eastAsia="ru-RU"/>
        </w:rPr>
        <w:t>7</w:t>
      </w:r>
      <w:r w:rsidR="00426267" w:rsidRPr="00FD33C1">
        <w:rPr>
          <w:rFonts w:ascii="Times New Roman" w:hAnsi="Times New Roman" w:cs="Times New Roman"/>
          <w:sz w:val="24"/>
          <w:szCs w:val="24"/>
          <w:lang w:eastAsia="ru-RU"/>
        </w:rPr>
        <w:t>. С</w:t>
      </w:r>
      <w:r w:rsidR="00426267" w:rsidRPr="00FD33C1">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lastRenderedPageBreak/>
        <w:t>8</w:t>
      </w:r>
      <w:r w:rsidR="00426267" w:rsidRPr="00FD33C1">
        <w:rPr>
          <w:rFonts w:ascii="Times New Roman" w:hAnsi="Times New Roman" w:cs="Times New Roman"/>
          <w:sz w:val="24"/>
          <w:szCs w:val="24"/>
        </w:rPr>
        <w:t>.</w:t>
      </w:r>
      <w:r w:rsidR="00C67EBA">
        <w:rPr>
          <w:rFonts w:ascii="Times New Roman" w:hAnsi="Times New Roman" w:cs="Times New Roman"/>
          <w:sz w:val="24"/>
          <w:szCs w:val="24"/>
        </w:rPr>
        <w:t>8</w:t>
      </w:r>
      <w:r w:rsidR="00426267" w:rsidRPr="00FD33C1">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426267" w:rsidRPr="00FD33C1"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FD33C1">
        <w:rPr>
          <w:rFonts w:ascii="Times New Roman" w:eastAsia="Times New Roman" w:hAnsi="Times New Roman" w:cs="Times New Roman"/>
          <w:b/>
          <w:sz w:val="24"/>
          <w:szCs w:val="24"/>
          <w:lang w:eastAsia="zh-CN"/>
        </w:rPr>
        <w:t>9</w:t>
      </w:r>
      <w:r w:rsidR="00426267" w:rsidRPr="00FD33C1">
        <w:rPr>
          <w:rFonts w:ascii="Times New Roman" w:eastAsia="Times New Roman" w:hAnsi="Times New Roman" w:cs="Times New Roman"/>
          <w:b/>
          <w:sz w:val="24"/>
          <w:szCs w:val="24"/>
          <w:lang w:eastAsia="zh-CN"/>
        </w:rPr>
        <w:t>. Ответственность Сторон</w:t>
      </w:r>
    </w:p>
    <w:p w:rsidR="00426267" w:rsidRPr="00FD33C1" w:rsidRDefault="00922EA2"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37A49"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 xml:space="preserve">.2. Размер штрафа устанавливается Контрактом в порядке, установленном </w:t>
      </w:r>
      <w:hyperlink r:id="rId26" w:history="1">
        <w:r w:rsidR="00426267" w:rsidRPr="00FD33C1">
          <w:rPr>
            <w:rFonts w:ascii="Times New Roman" w:hAnsi="Times New Roman" w:cs="Times New Roman"/>
            <w:sz w:val="24"/>
            <w:szCs w:val="24"/>
          </w:rPr>
          <w:t>Правилами</w:t>
        </w:r>
      </w:hyperlink>
      <w:r w:rsidR="00426267" w:rsidRPr="00FD33C1">
        <w:rPr>
          <w:rFonts w:ascii="Times New Roman" w:hAnsi="Times New Roman" w:cs="Times New Roman"/>
          <w:sz w:val="24"/>
          <w:szCs w:val="24"/>
        </w:rPr>
        <w:t xml:space="preserve"> определ</w:t>
      </w:r>
      <w:r w:rsidR="00426267" w:rsidRPr="00937A49">
        <w:rPr>
          <w:rFonts w:ascii="Times New Roman" w:hAnsi="Times New Roman" w:cs="Times New Roman"/>
          <w:sz w:val="24"/>
          <w:szCs w:val="24"/>
        </w:rPr>
        <w:t>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bookmarkStart w:id="3" w:name="Par5"/>
      <w:bookmarkEnd w:id="3"/>
      <w:r>
        <w:rPr>
          <w:rFonts w:ascii="Times New Roman" w:hAnsi="Times New Roman" w:cs="Times New Roman"/>
          <w:sz w:val="24"/>
          <w:szCs w:val="24"/>
        </w:rPr>
        <w:t>9</w:t>
      </w:r>
      <w:r w:rsidR="00426267" w:rsidRPr="00937A49">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452D5B"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00426267" w:rsidRPr="00452D5B">
        <w:rPr>
          <w:rFonts w:ascii="Times New Roman" w:hAnsi="Times New Roman" w:cs="Times New Roman"/>
          <w:sz w:val="24"/>
          <w:szCs w:val="24"/>
        </w:rPr>
        <w:t>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37A49">
        <w:rPr>
          <w:rFonts w:ascii="Times New Roman" w:hAnsi="Times New Roman" w:cs="Times New Roman"/>
          <w:sz w:val="24"/>
          <w:szCs w:val="24"/>
        </w:rPr>
        <w:t>пп</w:t>
      </w:r>
      <w:proofErr w:type="spellEnd"/>
      <w:r w:rsidR="009C5E32" w:rsidRPr="00937A49">
        <w:rPr>
          <w:rFonts w:ascii="Times New Roman" w:hAnsi="Times New Roman" w:cs="Times New Roman"/>
          <w:sz w:val="24"/>
          <w:szCs w:val="24"/>
        </w:rPr>
        <w:t xml:space="preserve">. </w:t>
      </w:r>
      <w:r>
        <w:rPr>
          <w:rFonts w:ascii="Times New Roman" w:hAnsi="Times New Roman" w:cs="Times New Roman"/>
          <w:sz w:val="24"/>
          <w:szCs w:val="24"/>
        </w:rPr>
        <w:t>9</w:t>
      </w:r>
      <w:r w:rsidR="009C5E32" w:rsidRPr="00937A49">
        <w:rPr>
          <w:rFonts w:ascii="Times New Roman" w:hAnsi="Times New Roman" w:cs="Times New Roman"/>
          <w:sz w:val="24"/>
          <w:szCs w:val="24"/>
        </w:rPr>
        <w:t>.8</w:t>
      </w:r>
      <w:r>
        <w:rPr>
          <w:rFonts w:ascii="Times New Roman" w:hAnsi="Times New Roman" w:cs="Times New Roman"/>
          <w:sz w:val="24"/>
          <w:szCs w:val="24"/>
        </w:rPr>
        <w:t>, 9</w:t>
      </w:r>
      <w:r w:rsidR="009C5E32" w:rsidRPr="00937A49">
        <w:rPr>
          <w:rFonts w:ascii="Times New Roman" w:hAnsi="Times New Roman" w:cs="Times New Roman"/>
          <w:sz w:val="24"/>
          <w:szCs w:val="24"/>
        </w:rPr>
        <w:t>.</w:t>
      </w:r>
      <w:r>
        <w:rPr>
          <w:rFonts w:ascii="Times New Roman" w:hAnsi="Times New Roman" w:cs="Times New Roman"/>
          <w:sz w:val="24"/>
          <w:szCs w:val="24"/>
        </w:rPr>
        <w:t>9</w:t>
      </w:r>
      <w:r w:rsidR="009C5E32" w:rsidRPr="00937A49">
        <w:rPr>
          <w:rFonts w:ascii="Times New Roman" w:hAnsi="Times New Roman" w:cs="Times New Roman"/>
          <w:sz w:val="24"/>
          <w:szCs w:val="24"/>
        </w:rPr>
        <w:t>):</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w:t>
      </w:r>
      <w:r w:rsidR="002175BC">
        <w:rPr>
          <w:rFonts w:ascii="Times New Roman" w:hAnsi="Times New Roman" w:cs="Times New Roman"/>
          <w:sz w:val="24"/>
          <w:szCs w:val="24"/>
        </w:rPr>
        <w:t>9</w:t>
      </w:r>
      <w:r w:rsidR="009C5E32" w:rsidRPr="00937A49">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 (включительно);</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.10</w:t>
      </w:r>
      <w:r w:rsidR="009C5E32" w:rsidRPr="00937A4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.11</w:t>
      </w:r>
      <w:r w:rsidR="009C5E32" w:rsidRPr="00937A4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6267" w:rsidRPr="00937A49"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0</w:t>
      </w:r>
      <w:r w:rsidRPr="00937A49">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37A49" w:rsidRDefault="00426267" w:rsidP="00426267">
      <w:pPr>
        <w:pStyle w:val="ConsPlusNormal"/>
        <w:keepLines/>
        <w:ind w:firstLine="0"/>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922EA2">
        <w:rPr>
          <w:rFonts w:ascii="Times New Roman" w:hAnsi="Times New Roman" w:cs="Times New Roman"/>
          <w:sz w:val="24"/>
          <w:szCs w:val="24"/>
          <w:lang w:eastAsia="zh-CN"/>
        </w:rPr>
        <w:t>0</w:t>
      </w:r>
      <w:r w:rsidRPr="00937A49">
        <w:rPr>
          <w:rFonts w:ascii="Times New Roman" w:hAnsi="Times New Roman" w:cs="Times New Roman"/>
          <w:sz w:val="24"/>
          <w:szCs w:val="24"/>
          <w:lang w:eastAsia="zh-CN"/>
        </w:rPr>
        <w:t xml:space="preserve">.1. </w:t>
      </w:r>
      <w:r w:rsidRPr="00937A49">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Pr="00D459AA">
        <w:rPr>
          <w:rFonts w:ascii="Times New Roman" w:hAnsi="Times New Roman" w:cs="Times New Roman"/>
          <w:sz w:val="24"/>
          <w:szCs w:val="24"/>
        </w:rPr>
        <w:t>по «3</w:t>
      </w:r>
      <w:r w:rsidR="00C67EBA">
        <w:rPr>
          <w:rFonts w:ascii="Times New Roman" w:hAnsi="Times New Roman" w:cs="Times New Roman"/>
          <w:sz w:val="24"/>
          <w:szCs w:val="24"/>
        </w:rPr>
        <w:t>0</w:t>
      </w:r>
      <w:r w:rsidRPr="00D459AA">
        <w:rPr>
          <w:rFonts w:ascii="Times New Roman" w:hAnsi="Times New Roman" w:cs="Times New Roman"/>
          <w:sz w:val="24"/>
          <w:szCs w:val="24"/>
        </w:rPr>
        <w:t xml:space="preserve">» декабря </w:t>
      </w:r>
      <w:r w:rsidRPr="00EB20D0">
        <w:rPr>
          <w:rFonts w:ascii="Times New Roman" w:hAnsi="Times New Roman" w:cs="Times New Roman"/>
          <w:sz w:val="24"/>
          <w:szCs w:val="24"/>
        </w:rPr>
        <w:t>202</w:t>
      </w:r>
      <w:r w:rsidR="002C7F11">
        <w:rPr>
          <w:rFonts w:ascii="Times New Roman" w:hAnsi="Times New Roman" w:cs="Times New Roman"/>
          <w:sz w:val="24"/>
          <w:szCs w:val="24"/>
        </w:rPr>
        <w:t>6</w:t>
      </w:r>
      <w:r w:rsidRPr="00937A49">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37A49" w:rsidRDefault="00426267" w:rsidP="00426267">
      <w:pPr>
        <w:pStyle w:val="-0"/>
        <w:keepLines/>
        <w:numPr>
          <w:ilvl w:val="1"/>
          <w:numId w:val="0"/>
        </w:numPr>
        <w:tabs>
          <w:tab w:val="num" w:pos="1418"/>
        </w:tabs>
        <w:rPr>
          <w:lang w:eastAsia="zh-CN"/>
        </w:rPr>
      </w:pPr>
      <w:r w:rsidRPr="00937A49">
        <w:rPr>
          <w:lang w:eastAsia="zh-CN"/>
        </w:rPr>
        <w:t>1</w:t>
      </w:r>
      <w:r w:rsidR="00922EA2">
        <w:rPr>
          <w:lang w:eastAsia="zh-CN"/>
        </w:rPr>
        <w:t>0</w:t>
      </w:r>
      <w:r w:rsidRPr="00937A49">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1</w:t>
      </w:r>
      <w:r w:rsidRPr="00937A49">
        <w:rPr>
          <w:rFonts w:ascii="Times New Roman" w:eastAsia="Times New Roman" w:hAnsi="Times New Roman" w:cs="Times New Roman"/>
          <w:b/>
          <w:sz w:val="24"/>
          <w:szCs w:val="24"/>
          <w:lang w:eastAsia="zh-CN"/>
        </w:rPr>
        <w:t>. Исключительные права</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2</w:t>
      </w:r>
      <w:r w:rsidRPr="00937A49">
        <w:rPr>
          <w:rFonts w:ascii="Times New Roman" w:eastAsia="Times New Roman" w:hAnsi="Times New Roman" w:cs="Times New Roman"/>
          <w:b/>
          <w:sz w:val="24"/>
          <w:szCs w:val="24"/>
          <w:lang w:eastAsia="zh-CN"/>
        </w:rPr>
        <w:t>. Обстоятельства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lastRenderedPageBreak/>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3</w:t>
      </w:r>
      <w:r w:rsidRPr="00937A49">
        <w:rPr>
          <w:rFonts w:ascii="Times New Roman" w:eastAsia="Times New Roman" w:hAnsi="Times New Roman" w:cs="Times New Roman"/>
          <w:b/>
          <w:sz w:val="24"/>
          <w:szCs w:val="24"/>
          <w:lang w:eastAsia="zh-CN"/>
        </w:rPr>
        <w:t>. Уведомления</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 xml:space="preserve">.2. Уведомление считается доставленным в соответствии с положениями </w:t>
      </w:r>
      <w:hyperlink r:id="rId27" w:history="1">
        <w:r w:rsidRPr="00937A49">
          <w:rPr>
            <w:rFonts w:ascii="Times New Roman" w:hAnsi="Times New Roman" w:cs="Times New Roman"/>
            <w:sz w:val="24"/>
            <w:szCs w:val="24"/>
          </w:rPr>
          <w:t>п. 1 ст. 165.1</w:t>
        </w:r>
      </w:hyperlink>
      <w:r w:rsidRPr="00937A49">
        <w:rPr>
          <w:rFonts w:ascii="Times New Roman" w:hAnsi="Times New Roman" w:cs="Times New Roman"/>
          <w:sz w:val="24"/>
          <w:szCs w:val="24"/>
        </w:rPr>
        <w:t xml:space="preserve"> Гражданского кодекса РФ.</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4</w:t>
      </w:r>
      <w:r w:rsidRPr="00937A49">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указанных средств (казначейское сопровождение)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4</w:t>
      </w:r>
      <w:r w:rsidRPr="00937A49">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5</w:t>
      </w:r>
      <w:r w:rsidRPr="00937A49">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 xml:space="preserve">.2. Обязательства по Контракту считаются выполненными Поставщиком </w:t>
      </w:r>
      <w:r w:rsidRPr="00663114">
        <w:rPr>
          <w:rFonts w:ascii="Times New Roman" w:eastAsia="Times New Roman" w:hAnsi="Times New Roman" w:cs="Times New Roman"/>
          <w:sz w:val="24"/>
          <w:szCs w:val="24"/>
          <w:lang w:eastAsia="zh-CN"/>
        </w:rPr>
        <w:t>после подписания Сторонами</w:t>
      </w:r>
      <w:r w:rsidR="00F57D0D" w:rsidRPr="00F57D0D">
        <w:rPr>
          <w:rFonts w:ascii="Times New Roman" w:eastAsia="Times New Roman" w:hAnsi="Times New Roman" w:cs="Times New Roman"/>
          <w:sz w:val="24"/>
          <w:szCs w:val="24"/>
          <w:lang w:eastAsia="zh-CN"/>
        </w:rPr>
        <w:t xml:space="preserve"> </w:t>
      </w:r>
      <w:r w:rsidR="00F57D0D" w:rsidRPr="00937A49">
        <w:rPr>
          <w:rFonts w:ascii="Times New Roman" w:eastAsia="Times New Roman" w:hAnsi="Times New Roman" w:cs="Times New Roman"/>
          <w:sz w:val="24"/>
          <w:szCs w:val="24"/>
          <w:lang w:eastAsia="zh-CN"/>
        </w:rPr>
        <w:t>Акт приема-передачи Оборудования</w:t>
      </w:r>
      <w:r w:rsidRPr="00663114">
        <w:rPr>
          <w:rFonts w:ascii="Times New Roman" w:eastAsia="Times New Roman" w:hAnsi="Times New Roman" w:cs="Times New Roman"/>
          <w:sz w:val="24"/>
          <w:szCs w:val="24"/>
          <w:lang w:eastAsia="zh-CN"/>
        </w:rPr>
        <w:t xml:space="preserve"> (приложение № </w:t>
      </w:r>
      <w:r w:rsidR="00F57D0D">
        <w:rPr>
          <w:rFonts w:ascii="Times New Roman" w:eastAsia="Times New Roman" w:hAnsi="Times New Roman" w:cs="Times New Roman"/>
          <w:sz w:val="24"/>
          <w:szCs w:val="24"/>
          <w:lang w:eastAsia="zh-CN"/>
        </w:rPr>
        <w:t>3</w:t>
      </w:r>
      <w:r w:rsidRPr="00663114">
        <w:rPr>
          <w:rFonts w:ascii="Times New Roman" w:eastAsia="Times New Roman" w:hAnsi="Times New Roman" w:cs="Times New Roman"/>
          <w:sz w:val="24"/>
          <w:szCs w:val="24"/>
          <w:lang w:eastAsia="zh-CN"/>
        </w:rPr>
        <w:t xml:space="preserve"> к Контракту).</w:t>
      </w:r>
      <w:r w:rsidRPr="00937A49">
        <w:rPr>
          <w:rFonts w:ascii="Times New Roman" w:eastAsia="Times New Roman" w:hAnsi="Times New Roman" w:cs="Times New Roman"/>
          <w:sz w:val="24"/>
          <w:szCs w:val="24"/>
          <w:lang w:eastAsia="zh-CN"/>
        </w:rPr>
        <w:t xml:space="preserve"> </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37A49" w:rsidRDefault="00426267" w:rsidP="00426267">
      <w:pPr>
        <w:pStyle w:val="ConsPlusNormal"/>
        <w:keepLines/>
        <w:widowControl/>
        <w:ind w:firstLine="0"/>
        <w:contextualSpacing/>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B4559B">
        <w:rPr>
          <w:rFonts w:ascii="Times New Roman" w:hAnsi="Times New Roman" w:cs="Times New Roman"/>
          <w:sz w:val="24"/>
          <w:szCs w:val="24"/>
          <w:lang w:eastAsia="zh-CN"/>
        </w:rPr>
        <w:t>5</w:t>
      </w:r>
      <w:r w:rsidRPr="00937A49">
        <w:rPr>
          <w:rFonts w:ascii="Times New Roman" w:hAnsi="Times New Roman" w:cs="Times New Roman"/>
          <w:sz w:val="24"/>
          <w:szCs w:val="24"/>
          <w:lang w:eastAsia="zh-CN"/>
        </w:rPr>
        <w:t xml:space="preserve">.4. </w:t>
      </w:r>
      <w:r w:rsidRPr="00937A49">
        <w:rPr>
          <w:rFonts w:ascii="Times New Roman" w:hAnsi="Times New Roman" w:cs="Times New Roman"/>
          <w:sz w:val="24"/>
          <w:szCs w:val="24"/>
        </w:rPr>
        <w:t xml:space="preserve">Контракт составлен в </w:t>
      </w:r>
      <w:r w:rsidR="00663114">
        <w:rPr>
          <w:rFonts w:ascii="Times New Roman" w:hAnsi="Times New Roman" w:cs="Times New Roman"/>
          <w:sz w:val="24"/>
          <w:szCs w:val="24"/>
        </w:rPr>
        <w:t xml:space="preserve">письменной </w:t>
      </w:r>
      <w:r w:rsidRPr="00937A49">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37A49">
        <w:rPr>
          <w:rFonts w:ascii="Times New Roman" w:hAnsi="Times New Roman" w:cs="Times New Roman"/>
          <w:iCs/>
          <w:sz w:val="24"/>
          <w:szCs w:val="24"/>
        </w:rPr>
        <w:t>.</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Приложения к Контракту:</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1 – Спецификация;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2 – Технические требования;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B4559B">
        <w:rPr>
          <w:rFonts w:ascii="Times New Roman" w:eastAsia="Times New Roman" w:hAnsi="Times New Roman" w:cs="Times New Roman"/>
          <w:sz w:val="24"/>
          <w:szCs w:val="24"/>
          <w:lang w:eastAsia="zh-CN"/>
        </w:rPr>
        <w:t>Приложение № 4 –</w:t>
      </w:r>
      <w:r w:rsidR="004F70CE" w:rsidRPr="00B4559B">
        <w:rPr>
          <w:rFonts w:ascii="Times New Roman" w:eastAsia="Times New Roman" w:hAnsi="Times New Roman" w:cs="Times New Roman"/>
          <w:sz w:val="24"/>
          <w:szCs w:val="24"/>
          <w:lang w:eastAsia="zh-CN"/>
        </w:rPr>
        <w:t xml:space="preserve"> </w:t>
      </w:r>
      <w:r w:rsidRPr="00B4559B">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C67EBA">
        <w:rPr>
          <w:rFonts w:ascii="Times New Roman" w:eastAsia="Times New Roman" w:hAnsi="Times New Roman" w:cs="Times New Roman"/>
          <w:b/>
          <w:sz w:val="24"/>
          <w:szCs w:val="24"/>
          <w:lang w:eastAsia="zh-CN"/>
        </w:rPr>
        <w:t>6</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p w:rsidR="00C4648A"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rPr>
          <w:trHeight w:val="5507"/>
        </w:trPr>
        <w:tc>
          <w:tcPr>
            <w:tcW w:w="4957" w:type="dxa"/>
          </w:tcPr>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lastRenderedPageBreak/>
              <w:t>ФГБОУ ВО ВГМУ им. Н.Н. Бурденко Минздрава России</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Адрес юридического лица/почтовый адрес:</w:t>
            </w:r>
          </w:p>
          <w:p w:rsidR="00C4648A"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 xml:space="preserve">394036, Воронежская область, г. Воронеж, </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ул. Студенческая, 10</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ИНН 3666027794  </w:t>
            </w:r>
            <w:r>
              <w:rPr>
                <w:rFonts w:ascii="Times New Roman" w:hAnsi="Times New Roman"/>
                <w:sz w:val="24"/>
                <w:szCs w:val="24"/>
              </w:rPr>
              <w:t xml:space="preserve"> </w:t>
            </w:r>
            <w:r w:rsidRPr="00FB29D1">
              <w:rPr>
                <w:rFonts w:ascii="Times New Roman" w:hAnsi="Times New Roman"/>
                <w:sz w:val="24"/>
                <w:szCs w:val="24"/>
              </w:rPr>
              <w:t>КПП 366601001</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Банковские реквизиты: </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Получатель:</w:t>
            </w:r>
          </w:p>
          <w:p w:rsidR="000915FD" w:rsidRDefault="000915FD" w:rsidP="000915FD">
            <w:pPr>
              <w:spacing w:after="0" w:line="240" w:lineRule="auto"/>
              <w:jc w:val="both"/>
              <w:rPr>
                <w:rFonts w:ascii="Times New Roman" w:hAnsi="Times New Roman"/>
                <w:sz w:val="24"/>
                <w:szCs w:val="24"/>
              </w:rPr>
            </w:pPr>
            <w:r>
              <w:rPr>
                <w:rFonts w:ascii="Times New Roman" w:hAnsi="Times New Roman"/>
                <w:sz w:val="24"/>
                <w:szCs w:val="24"/>
              </w:rPr>
              <w:t xml:space="preserve">УФК по Нижегородской области (ФГБОУ ВО ВГМУ им. </w:t>
            </w:r>
            <w:proofErr w:type="spellStart"/>
            <w:r>
              <w:rPr>
                <w:rFonts w:ascii="Times New Roman" w:hAnsi="Times New Roman"/>
                <w:sz w:val="24"/>
                <w:szCs w:val="24"/>
              </w:rPr>
              <w:t>Н.Н.Бурденко</w:t>
            </w:r>
            <w:proofErr w:type="spellEnd"/>
            <w:r>
              <w:rPr>
                <w:rFonts w:ascii="Times New Roman" w:hAnsi="Times New Roman"/>
                <w:sz w:val="24"/>
                <w:szCs w:val="24"/>
              </w:rPr>
              <w:t xml:space="preserve"> Минздрава России)</w:t>
            </w:r>
          </w:p>
          <w:p w:rsidR="000915FD" w:rsidRDefault="000915FD" w:rsidP="000915FD">
            <w:pPr>
              <w:spacing w:after="0" w:line="240" w:lineRule="auto"/>
              <w:jc w:val="both"/>
              <w:rPr>
                <w:rFonts w:ascii="Times New Roman" w:hAnsi="Times New Roman"/>
                <w:sz w:val="24"/>
                <w:szCs w:val="24"/>
              </w:rPr>
            </w:pPr>
            <w:r>
              <w:rPr>
                <w:rFonts w:ascii="Times New Roman" w:hAnsi="Times New Roman"/>
                <w:sz w:val="24"/>
                <w:szCs w:val="24"/>
              </w:rPr>
              <w:t>л/с 20316</w:t>
            </w:r>
            <w:r>
              <w:rPr>
                <w:rFonts w:ascii="Times New Roman" w:hAnsi="Times New Roman"/>
                <w:sz w:val="24"/>
                <w:szCs w:val="24"/>
                <w:lang w:val="en-US"/>
              </w:rPr>
              <w:t>X</w:t>
            </w:r>
            <w:r>
              <w:rPr>
                <w:rFonts w:ascii="Times New Roman" w:hAnsi="Times New Roman"/>
                <w:sz w:val="24"/>
                <w:szCs w:val="24"/>
              </w:rPr>
              <w:t>59160, 21316Х59160, 22316Х59160</w:t>
            </w:r>
          </w:p>
          <w:p w:rsidR="000915FD" w:rsidRDefault="000915FD" w:rsidP="000915FD">
            <w:pPr>
              <w:pStyle w:val="af6"/>
              <w:shd w:val="clear" w:color="auto" w:fill="FFFFFF"/>
              <w:spacing w:before="0" w:after="0" w:line="256" w:lineRule="auto"/>
              <w:rPr>
                <w:lang w:eastAsia="en-US"/>
              </w:rPr>
            </w:pPr>
            <w:r>
              <w:rPr>
                <w:lang w:eastAsia="en-US"/>
              </w:rPr>
              <w:t xml:space="preserve">Банк: </w:t>
            </w:r>
            <w:r>
              <w:rPr>
                <w:shd w:val="clear" w:color="auto" w:fill="FFFFFF"/>
                <w:lang w:eastAsia="en-US"/>
              </w:rPr>
              <w:t>ОКЦ № 1 ВВГУ Банка России //УФК по Нижегородской области, г. Нижний Новгород</w:t>
            </w:r>
          </w:p>
          <w:p w:rsidR="000915FD" w:rsidRDefault="000915FD" w:rsidP="000915FD">
            <w:pPr>
              <w:pStyle w:val="af6"/>
              <w:shd w:val="clear" w:color="auto" w:fill="FFFFFF"/>
              <w:spacing w:before="0" w:after="0" w:line="256" w:lineRule="auto"/>
              <w:rPr>
                <w:lang w:eastAsia="en-US"/>
              </w:rPr>
            </w:pPr>
            <w:r>
              <w:rPr>
                <w:lang w:eastAsia="en-US"/>
              </w:rPr>
              <w:t>р/с 03214643000000013228</w:t>
            </w:r>
          </w:p>
          <w:p w:rsidR="000915FD" w:rsidRDefault="000915FD" w:rsidP="000915FD">
            <w:pPr>
              <w:pStyle w:val="af6"/>
              <w:shd w:val="clear" w:color="auto" w:fill="FFFFFF"/>
              <w:spacing w:before="0" w:after="0" w:line="256" w:lineRule="auto"/>
              <w:rPr>
                <w:lang w:eastAsia="en-US"/>
              </w:rPr>
            </w:pPr>
            <w:r>
              <w:rPr>
                <w:lang w:eastAsia="en-US"/>
              </w:rPr>
              <w:t>к/с 40102810745370000024</w:t>
            </w:r>
          </w:p>
          <w:p w:rsidR="000915FD" w:rsidRDefault="000915FD" w:rsidP="000915FD">
            <w:pPr>
              <w:spacing w:after="0" w:line="240" w:lineRule="auto"/>
              <w:jc w:val="both"/>
              <w:rPr>
                <w:rFonts w:ascii="Times New Roman" w:hAnsi="Times New Roman"/>
                <w:sz w:val="24"/>
                <w:szCs w:val="24"/>
              </w:rPr>
            </w:pPr>
            <w:r>
              <w:rPr>
                <w:rFonts w:ascii="Times New Roman" w:hAnsi="Times New Roman"/>
                <w:sz w:val="24"/>
                <w:szCs w:val="24"/>
              </w:rPr>
              <w:t>БИК 012202102</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Адрес электронной почты:</w:t>
            </w:r>
          </w:p>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t>zakupki@vrngmu.ru</w:t>
            </w:r>
          </w:p>
          <w:p w:rsidR="00C4648A" w:rsidRPr="00FB29D1" w:rsidRDefault="00C4648A" w:rsidP="00057876">
            <w:pPr>
              <w:autoSpaceDE w:val="0"/>
              <w:autoSpaceDN w:val="0"/>
              <w:adjustRightInd w:val="0"/>
              <w:spacing w:after="0" w:line="240" w:lineRule="auto"/>
              <w:jc w:val="both"/>
              <w:rPr>
                <w:rFonts w:ascii="Times New Roman" w:hAnsi="Times New Roman"/>
                <w:sz w:val="24"/>
                <w:szCs w:val="24"/>
              </w:rPr>
            </w:pPr>
            <w:r w:rsidRPr="00FB29D1">
              <w:rPr>
                <w:rFonts w:ascii="Times New Roman" w:hAnsi="Times New Roman"/>
                <w:sz w:val="24"/>
                <w:szCs w:val="24"/>
              </w:rPr>
              <w:t>Телефон:</w:t>
            </w:r>
            <w:r w:rsidRPr="00FB29D1">
              <w:rPr>
                <w:rFonts w:ascii="Times New Roman" w:eastAsia="Times New Roman" w:hAnsi="Times New Roman"/>
                <w:sz w:val="24"/>
                <w:szCs w:val="24"/>
                <w:lang w:eastAsia="ru-RU"/>
              </w:rPr>
              <w:t xml:space="preserve"> 8 (473) 2644223, 2557129/ 2530457</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ЗАКАЗЧИК:</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ПОСТАВЩИК:</w:t>
            </w:r>
          </w:p>
        </w:tc>
      </w:tr>
      <w:tr w:rsidR="00C4648A" w:rsidRPr="00FB29D1" w:rsidTr="00057876">
        <w:trPr>
          <w:trHeight w:val="1582"/>
        </w:trPr>
        <w:tc>
          <w:tcPr>
            <w:tcW w:w="4957" w:type="dxa"/>
          </w:tcPr>
          <w:p w:rsidR="00C4648A" w:rsidRPr="00FB29D1" w:rsidRDefault="002C7F11" w:rsidP="00C67EB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Первый про</w:t>
            </w:r>
            <w:r w:rsidR="00C67EBA">
              <w:rPr>
                <w:rFonts w:ascii="Times New Roman" w:hAnsi="Times New Roman"/>
                <w:sz w:val="24"/>
                <w:szCs w:val="24"/>
              </w:rPr>
              <w:t xml:space="preserve">ректор </w:t>
            </w:r>
          </w:p>
          <w:p w:rsidR="00C4648A" w:rsidRPr="00FB29D1" w:rsidRDefault="00C67EBA" w:rsidP="0005787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________________/</w:t>
            </w:r>
            <w:proofErr w:type="spellStart"/>
            <w:r>
              <w:rPr>
                <w:rFonts w:ascii="Times New Roman" w:hAnsi="Times New Roman"/>
                <w:sz w:val="24"/>
                <w:szCs w:val="24"/>
              </w:rPr>
              <w:t>Болотских</w:t>
            </w:r>
            <w:proofErr w:type="spellEnd"/>
            <w:r>
              <w:rPr>
                <w:rFonts w:ascii="Times New Roman" w:hAnsi="Times New Roman"/>
                <w:sz w:val="24"/>
                <w:szCs w:val="24"/>
              </w:rPr>
              <w:t xml:space="preserve"> В.И.</w:t>
            </w:r>
            <w:r w:rsidR="00C4648A" w:rsidRPr="00FB29D1">
              <w:rPr>
                <w:rFonts w:ascii="Times New Roman" w:hAnsi="Times New Roman"/>
                <w:sz w:val="24"/>
                <w:szCs w:val="24"/>
              </w:rPr>
              <w:t>/</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М.П.</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________________/______________/</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w:t>
            </w:r>
            <w:r w:rsidR="002F3CE7">
              <w:rPr>
                <w:rFonts w:ascii="Times New Roman" w:hAnsi="Times New Roman"/>
                <w:sz w:val="24"/>
                <w:szCs w:val="24"/>
              </w:rPr>
              <w:t xml:space="preserve">М.П. </w:t>
            </w:r>
          </w:p>
        </w:tc>
      </w:tr>
    </w:tbl>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661DB5" w:rsidRDefault="00661DB5"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1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2C7F11">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bl>
    <w:p w:rsidR="00B102B4" w:rsidRPr="00937A49" w:rsidRDefault="00B102B4"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2F3CE7">
              <w:rPr>
                <w:rFonts w:ascii="Times New Roman" w:eastAsia="Times New Roman" w:hAnsi="Times New Roman" w:cs="Times New Roman"/>
                <w:sz w:val="24"/>
                <w:szCs w:val="24"/>
                <w:lang w:eastAsia="ru-RU"/>
              </w:rPr>
              <w:t xml:space="preserve">  </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2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_________202</w:t>
      </w:r>
      <w:r w:rsidR="002C7F11">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spacing w:after="0" w:line="240" w:lineRule="auto"/>
        <w:jc w:val="both"/>
        <w:rPr>
          <w:rFonts w:ascii="Times New Roman" w:eastAsiaTheme="minorEastAsia" w:hAnsi="Times New Roman" w:cs="Times New Roman"/>
          <w:sz w:val="24"/>
          <w:szCs w:val="24"/>
          <w:lang w:eastAsia="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426267" w:rsidRPr="00937A49"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sz w:val="24"/>
                <w:szCs w:val="24"/>
                <w:lang w:eastAsia="ru-RU"/>
              </w:rPr>
              <w:t>Требуемое значение</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1. Общие сведения</w:t>
            </w:r>
          </w:p>
        </w:tc>
      </w:tr>
      <w:tr w:rsidR="00426267" w:rsidRPr="00937A49"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eastAsia="Calibri" w:hAnsi="Times New Roman" w:cs="Times New Roman"/>
                <w:sz w:val="24"/>
                <w:szCs w:val="24"/>
                <w:lang w:eastAsia="ru-RU"/>
              </w:rPr>
            </w:pPr>
            <w:r w:rsidRPr="00937A49">
              <w:rPr>
                <w:rFonts w:ascii="Times New Roman" w:hAnsi="Times New Roman" w:cs="Times New Roman"/>
                <w:sz w:val="24"/>
                <w:szCs w:val="24"/>
                <w:lang w:eastAsia="ru-RU"/>
              </w:rPr>
              <w:t xml:space="preserve">Наименование </w:t>
            </w:r>
            <w:proofErr w:type="gramStart"/>
            <w:r w:rsidRPr="00937A49">
              <w:rPr>
                <w:rFonts w:ascii="Times New Roman" w:hAnsi="Times New Roman" w:cs="Times New Roman"/>
                <w:sz w:val="24"/>
                <w:szCs w:val="24"/>
                <w:lang w:eastAsia="ru-RU"/>
              </w:rPr>
              <w:t xml:space="preserve">Оборудования  </w:t>
            </w:r>
            <w:r w:rsidRPr="00937A49">
              <w:rPr>
                <w:rFonts w:ascii="Times New Roman" w:eastAsia="Calibri" w:hAnsi="Times New Roman" w:cs="Times New Roman"/>
                <w:sz w:val="24"/>
                <w:szCs w:val="24"/>
                <w:lang w:eastAsia="ru-RU"/>
              </w:rPr>
              <w:t>товарный</w:t>
            </w:r>
            <w:proofErr w:type="gramEnd"/>
            <w:r w:rsidRPr="00937A49">
              <w:rPr>
                <w:rFonts w:ascii="Times New Roman" w:eastAsia="Calibri" w:hAnsi="Times New Roman" w:cs="Times New Roman"/>
                <w:sz w:val="24"/>
                <w:szCs w:val="24"/>
                <w:lang w:eastAsia="ru-RU"/>
              </w:rPr>
              <w:t xml:space="preserve"> знак (при наличии)</w:t>
            </w:r>
          </w:p>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bCs/>
                <w:sz w:val="24"/>
                <w:szCs w:val="24"/>
                <w:lang w:eastAsia="ru-RU"/>
              </w:rPr>
              <w:t>2. Технические характеристики</w:t>
            </w: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r w:rsidRPr="00937A49">
              <w:rPr>
                <w:rFonts w:ascii="Times New Roman" w:hAnsi="Times New Roman" w:cs="Times New Roman"/>
                <w:sz w:val="24"/>
                <w:szCs w:val="24"/>
                <w:lang w:eastAsia="ru-RU"/>
              </w:rPr>
              <w:t>3. Требования к упаковке и маркировке</w:t>
            </w: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4. </w:t>
            </w:r>
            <w:r w:rsidRPr="00937A49">
              <w:rPr>
                <w:rFonts w:ascii="Times New Roman" w:hAnsi="Times New Roman" w:cs="Times New Roman"/>
                <w:bCs/>
                <w:sz w:val="24"/>
                <w:szCs w:val="24"/>
                <w:lang w:eastAsia="ru-RU"/>
              </w:rPr>
              <w:t>Дополнительные требования</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Срок предоставления гарантии производителя:</w:t>
            </w:r>
          </w:p>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BB3F60" w:rsidRPr="00937A49"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r w:rsidRPr="00BB3F60">
              <w:rPr>
                <w:rFonts w:ascii="Times New Roman" w:hAnsi="Times New Roman" w:cs="Times New Roman"/>
                <w:sz w:val="24"/>
                <w:szCs w:val="24"/>
                <w:highlight w:val="yellow"/>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2F3CE7">
              <w:rPr>
                <w:rFonts w:ascii="Times New Roman" w:eastAsia="Times New Roman" w:hAnsi="Times New Roman" w:cs="Times New Roman"/>
                <w:sz w:val="24"/>
                <w:szCs w:val="24"/>
                <w:lang w:eastAsia="ru-RU"/>
              </w:rPr>
              <w:t xml:space="preserve"> </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426267" w:rsidRPr="00937A49" w:rsidTr="0066213C">
        <w:trPr>
          <w:trHeight w:val="983"/>
        </w:trPr>
        <w:tc>
          <w:tcPr>
            <w:tcW w:w="10490" w:type="dxa"/>
            <w:vAlign w:val="center"/>
          </w:tcPr>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3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2C7F11">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66213C">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2C7F11">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8"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0"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426267" w:rsidRPr="00B4559B" w:rsidRDefault="00426267" w:rsidP="00426267">
            <w:pPr>
              <w:spacing w:after="0" w:line="240" w:lineRule="auto"/>
              <w:jc w:val="center"/>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lastRenderedPageBreak/>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Pr="00B4559B">
              <w:rPr>
                <w:rFonts w:ascii="Times New Roman" w:eastAsiaTheme="minorEastAsia" w:hAnsi="Times New Roman" w:cs="Times New Roman"/>
                <w:lang w:eastAsia="ru-RU"/>
              </w:rPr>
              <w:t xml:space="preserve"> к контракту</w:t>
            </w:r>
          </w:p>
          <w:p w:rsidR="00426267" w:rsidRPr="00B4559B"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«__»__________ 202</w:t>
            </w:r>
            <w:r w:rsidR="002C7F11">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№__________________</w:t>
            </w:r>
            <w:r w:rsidRPr="000B4565">
              <w:rPr>
                <w:rFonts w:ascii="Times New Roman" w:eastAsiaTheme="minorEastAsia" w:hAnsi="Times New Roman" w:cs="Times New Roman"/>
                <w:lang w:eastAsia="ru-RU"/>
              </w:rPr>
              <w:t xml:space="preserve">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______________________/_____________/</w:t>
            </w:r>
          </w:p>
          <w:p w:rsidR="00426267" w:rsidRPr="000B4565"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p>
        </w:tc>
      </w:tr>
    </w:tbl>
    <w:p w:rsidR="00426267" w:rsidRPr="000B4565" w:rsidRDefault="00426267" w:rsidP="00426267">
      <w:pPr>
        <w:widowControl w:val="0"/>
        <w:suppressAutoHyphens/>
        <w:spacing w:after="0" w:line="240" w:lineRule="auto"/>
        <w:rPr>
          <w:rFonts w:ascii="Times New Roman" w:eastAsia="Times New Roman" w:hAnsi="Times New Roman" w:cs="Times New Roman"/>
          <w:lang w:eastAsia="zh-CN"/>
        </w:rPr>
      </w:pPr>
    </w:p>
    <w:p w:rsidR="00F12C76" w:rsidRPr="000B4565" w:rsidRDefault="00F12C76" w:rsidP="00426267">
      <w:pPr>
        <w:spacing w:after="0" w:line="240" w:lineRule="auto"/>
        <w:jc w:val="both"/>
      </w:pPr>
    </w:p>
    <w:sectPr w:rsidR="00F12C76" w:rsidRPr="000B4565"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063A"/>
    <w:rsid w:val="000528DA"/>
    <w:rsid w:val="00057876"/>
    <w:rsid w:val="000915FD"/>
    <w:rsid w:val="000B4565"/>
    <w:rsid w:val="00107B08"/>
    <w:rsid w:val="0011177C"/>
    <w:rsid w:val="00140814"/>
    <w:rsid w:val="00183AC0"/>
    <w:rsid w:val="002175BC"/>
    <w:rsid w:val="00253C79"/>
    <w:rsid w:val="002C0818"/>
    <w:rsid w:val="002C7F11"/>
    <w:rsid w:val="002F3CE7"/>
    <w:rsid w:val="00300486"/>
    <w:rsid w:val="0030351C"/>
    <w:rsid w:val="00314BC9"/>
    <w:rsid w:val="003353E3"/>
    <w:rsid w:val="0033764E"/>
    <w:rsid w:val="00396913"/>
    <w:rsid w:val="003B3D69"/>
    <w:rsid w:val="003C4F75"/>
    <w:rsid w:val="00416A02"/>
    <w:rsid w:val="00426267"/>
    <w:rsid w:val="004347D6"/>
    <w:rsid w:val="00452D5B"/>
    <w:rsid w:val="004840FD"/>
    <w:rsid w:val="004C014A"/>
    <w:rsid w:val="004E09E0"/>
    <w:rsid w:val="004F70CE"/>
    <w:rsid w:val="00524C3A"/>
    <w:rsid w:val="0057281B"/>
    <w:rsid w:val="005B62F1"/>
    <w:rsid w:val="0060183D"/>
    <w:rsid w:val="00661DB5"/>
    <w:rsid w:val="0066213C"/>
    <w:rsid w:val="00663114"/>
    <w:rsid w:val="006976A7"/>
    <w:rsid w:val="00697E35"/>
    <w:rsid w:val="006C0B77"/>
    <w:rsid w:val="006C4F8D"/>
    <w:rsid w:val="0070551A"/>
    <w:rsid w:val="00816C8D"/>
    <w:rsid w:val="008242FF"/>
    <w:rsid w:val="00870751"/>
    <w:rsid w:val="00871DEC"/>
    <w:rsid w:val="008B304A"/>
    <w:rsid w:val="008C06D1"/>
    <w:rsid w:val="00922C48"/>
    <w:rsid w:val="00922EA2"/>
    <w:rsid w:val="00937A49"/>
    <w:rsid w:val="009A0B17"/>
    <w:rsid w:val="009B7D6C"/>
    <w:rsid w:val="009C5E32"/>
    <w:rsid w:val="009C5E67"/>
    <w:rsid w:val="00A25E67"/>
    <w:rsid w:val="00A31DD9"/>
    <w:rsid w:val="00A36E90"/>
    <w:rsid w:val="00A81731"/>
    <w:rsid w:val="00A81C7A"/>
    <w:rsid w:val="00AB55E6"/>
    <w:rsid w:val="00AF1C19"/>
    <w:rsid w:val="00B03913"/>
    <w:rsid w:val="00B102B4"/>
    <w:rsid w:val="00B16BC5"/>
    <w:rsid w:val="00B4363E"/>
    <w:rsid w:val="00B4559B"/>
    <w:rsid w:val="00B915B7"/>
    <w:rsid w:val="00BB3F60"/>
    <w:rsid w:val="00BE5413"/>
    <w:rsid w:val="00C265B6"/>
    <w:rsid w:val="00C4648A"/>
    <w:rsid w:val="00C53A9D"/>
    <w:rsid w:val="00C67EBA"/>
    <w:rsid w:val="00C71AE2"/>
    <w:rsid w:val="00CD2A9F"/>
    <w:rsid w:val="00CF7738"/>
    <w:rsid w:val="00D459AA"/>
    <w:rsid w:val="00DA6F16"/>
    <w:rsid w:val="00DB0B42"/>
    <w:rsid w:val="00DB55D1"/>
    <w:rsid w:val="00DD20DE"/>
    <w:rsid w:val="00DE3446"/>
    <w:rsid w:val="00DF4B28"/>
    <w:rsid w:val="00E62108"/>
    <w:rsid w:val="00EA59DF"/>
    <w:rsid w:val="00EB20D0"/>
    <w:rsid w:val="00EE4070"/>
    <w:rsid w:val="00EF5BF6"/>
    <w:rsid w:val="00F0140B"/>
    <w:rsid w:val="00F04321"/>
    <w:rsid w:val="00F12C76"/>
    <w:rsid w:val="00F236F4"/>
    <w:rsid w:val="00F2671E"/>
    <w:rsid w:val="00F56152"/>
    <w:rsid w:val="00F57D0D"/>
    <w:rsid w:val="00F676BB"/>
    <w:rsid w:val="00F73275"/>
    <w:rsid w:val="00F90B80"/>
    <w:rsid w:val="00FD33C1"/>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4657"/>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uiPriority w:val="99"/>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83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EFF92A8B234AAB4F4AD871CF4CBA84F493A73CC7C2C87B99C962C11DF21B9E1CC3686FDD2661A0EACB8B8D9572EBE162428425784BBA47jEc0I" TargetMode="External"/><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A6D6FA24E79051D76582687ADBA583D859D52970A4D78CAE1D1DB98E20807671DB5A39D1ED65ED974BB14FA258DBAAF24C63B3F77539B81EeEZB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F038FF3BCB55E57288B230F3EB48319AF8E0DD320C5FE10A41ACD1152F736D293454D9BA8E2A52FBC5519D5D5005047E49BE98F916B129DDTCP1J" TargetMode="Externa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95A0B1D33946EBA234D6D4DF6ECF39800389E37BA582504C6C024C04BD006C4DE52CC03E764888A8AC3AEAF62394B75897A3B709335F6A5Dg1MD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F88A86CF1BAC5D1E4B08276CB724CCA25D48B56E224BA480AC4F59CF91FA028D9B4C23108C32B78E39326718DD6EAA928962AAB00DHFu5K" TargetMode="External"/><Relationship Id="rId30" Type="http://schemas.openxmlformats.org/officeDocument/2006/relationships/hyperlink" Target="consultantplus://offline/ref=5E59ED6CDFF6CFD4649E9A1B2E7A24BBF69C8C8E279C90C9DCEEA14735019372E41F1CEB67900F422D26BB82854A9A7B1A2A4B7975C1A560uD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6D3EA-28D7-43AC-BA70-74E3B85F4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6258</Words>
  <Characters>35674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Специалист отдела закупок</cp:lastModifiedBy>
  <cp:revision>4</cp:revision>
  <dcterms:created xsi:type="dcterms:W3CDTF">2026-08-06T07:31:00Z</dcterms:created>
  <dcterms:modified xsi:type="dcterms:W3CDTF">2026-08-10T09:57:00Z</dcterms:modified>
</cp:coreProperties>
</file>