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3B1CB" w14:textId="44EA2015" w:rsidR="00E13ED2" w:rsidRPr="00482331" w:rsidRDefault="002571D4" w:rsidP="00877F34">
      <w:pPr>
        <w:tabs>
          <w:tab w:val="left" w:pos="900"/>
        </w:tabs>
        <w:spacing w:after="120" w:line="240" w:lineRule="auto"/>
        <w:jc w:val="center"/>
        <w:rPr>
          <w:rFonts w:ascii="Times New Roman" w:hAnsi="Times New Roman"/>
          <w:b/>
          <w:bCs/>
          <w:iCs/>
          <w:sz w:val="24"/>
          <w:szCs w:val="24"/>
        </w:rPr>
      </w:pPr>
      <w:r w:rsidRPr="00482331">
        <w:rPr>
          <w:rFonts w:ascii="Times New Roman" w:hAnsi="Times New Roman"/>
          <w:b/>
          <w:bCs/>
          <w:iCs/>
          <w:sz w:val="24"/>
          <w:szCs w:val="24"/>
        </w:rPr>
        <w:t>Договор</w:t>
      </w:r>
      <w:r w:rsidR="00CB3F7E" w:rsidRPr="00482331">
        <w:rPr>
          <w:rFonts w:ascii="Times New Roman" w:hAnsi="Times New Roman"/>
          <w:b/>
          <w:bCs/>
          <w:iCs/>
          <w:sz w:val="24"/>
          <w:szCs w:val="24"/>
        </w:rPr>
        <w:t xml:space="preserve"> № </w:t>
      </w:r>
    </w:p>
    <w:p w14:paraId="2344FEFC" w14:textId="77777777" w:rsidR="003550A8" w:rsidRPr="00482331" w:rsidRDefault="003550A8" w:rsidP="00AE2B38">
      <w:pPr>
        <w:spacing w:after="0" w:line="240" w:lineRule="auto"/>
        <w:jc w:val="center"/>
        <w:rPr>
          <w:rFonts w:ascii="Times New Roman" w:hAnsi="Times New Roman"/>
          <w:b/>
          <w:bCs/>
          <w:sz w:val="24"/>
          <w:szCs w:val="24"/>
        </w:rPr>
      </w:pPr>
      <w:r w:rsidRPr="00482331">
        <w:rPr>
          <w:rFonts w:ascii="Times New Roman" w:hAnsi="Times New Roman"/>
          <w:b/>
          <w:bCs/>
          <w:sz w:val="24"/>
          <w:szCs w:val="24"/>
        </w:rPr>
        <w:t>на поставку</w:t>
      </w:r>
      <w:r w:rsidR="00DC6FF6" w:rsidRPr="00482331">
        <w:rPr>
          <w:rFonts w:ascii="Times New Roman" w:hAnsi="Times New Roman"/>
          <w:b/>
          <w:sz w:val="24"/>
          <w:szCs w:val="24"/>
        </w:rPr>
        <w:t xml:space="preserve"> </w:t>
      </w:r>
      <w:r w:rsidR="00AE2B38" w:rsidRPr="00482331">
        <w:rPr>
          <w:rFonts w:ascii="Times New Roman" w:hAnsi="Times New Roman"/>
          <w:b/>
          <w:sz w:val="24"/>
          <w:szCs w:val="24"/>
        </w:rPr>
        <w:t>сувенирной продукции</w:t>
      </w:r>
      <w:r w:rsidR="00C262CA" w:rsidRPr="00482331">
        <w:rPr>
          <w:rFonts w:ascii="Times New Roman" w:hAnsi="Times New Roman"/>
          <w:b/>
          <w:sz w:val="24"/>
          <w:szCs w:val="24"/>
        </w:rPr>
        <w:t>-</w:t>
      </w:r>
      <w:r w:rsidR="00C262CA" w:rsidRPr="00482331">
        <w:rPr>
          <w:rFonts w:ascii="Times New Roman" w:hAnsi="Times New Roman"/>
          <w:sz w:val="24"/>
          <w:szCs w:val="24"/>
        </w:rPr>
        <w:t xml:space="preserve"> </w:t>
      </w:r>
      <w:r w:rsidR="00C262CA" w:rsidRPr="00482331">
        <w:rPr>
          <w:rFonts w:ascii="Times New Roman" w:hAnsi="Times New Roman"/>
          <w:b/>
          <w:bCs/>
          <w:sz w:val="24"/>
          <w:szCs w:val="24"/>
        </w:rPr>
        <w:t>наборы для вышивания бисером серии</w:t>
      </w:r>
    </w:p>
    <w:p w14:paraId="06387B49" w14:textId="28F6BFCC" w:rsidR="00AE2B38" w:rsidRPr="00482331" w:rsidRDefault="00C262CA" w:rsidP="00AE2B38">
      <w:pPr>
        <w:spacing w:after="0" w:line="240" w:lineRule="auto"/>
        <w:jc w:val="center"/>
        <w:rPr>
          <w:rFonts w:ascii="Times New Roman" w:eastAsia="Calibri" w:hAnsi="Times New Roman"/>
          <w:b/>
          <w:bCs/>
          <w:sz w:val="24"/>
          <w:szCs w:val="24"/>
          <w:shd w:val="clear" w:color="auto" w:fill="FFFFFF"/>
          <w:lang w:eastAsia="en-US"/>
        </w:rPr>
      </w:pPr>
      <w:r w:rsidRPr="00482331">
        <w:rPr>
          <w:rFonts w:ascii="Times New Roman" w:hAnsi="Times New Roman"/>
          <w:b/>
          <w:bCs/>
          <w:sz w:val="24"/>
          <w:szCs w:val="24"/>
        </w:rPr>
        <w:t xml:space="preserve"> «Бисерные эскизы эпохи»</w:t>
      </w:r>
      <w:r w:rsidRPr="00482331">
        <w:rPr>
          <w:rFonts w:ascii="Times New Roman" w:eastAsia="Calibri" w:hAnsi="Times New Roman"/>
          <w:b/>
          <w:bCs/>
          <w:sz w:val="24"/>
          <w:szCs w:val="24"/>
          <w:shd w:val="clear" w:color="auto" w:fill="FFFFFF"/>
          <w:lang w:eastAsia="en-US"/>
        </w:rPr>
        <w:t xml:space="preserve"> </w:t>
      </w:r>
    </w:p>
    <w:p w14:paraId="7A9C5142" w14:textId="77777777" w:rsidR="000555C6" w:rsidRPr="00953BE5" w:rsidRDefault="000555C6" w:rsidP="000555C6">
      <w:pPr>
        <w:spacing w:after="0" w:line="240" w:lineRule="auto"/>
        <w:jc w:val="center"/>
        <w:rPr>
          <w:rFonts w:ascii="Times New Roman" w:hAnsi="Times New Roman"/>
          <w:sz w:val="28"/>
          <w:szCs w:val="28"/>
        </w:rPr>
      </w:pPr>
      <w:r w:rsidRPr="00953BE5">
        <w:rPr>
          <w:rFonts w:ascii="Times New Roman" w:hAnsi="Times New Roman"/>
          <w:sz w:val="28"/>
          <w:szCs w:val="28"/>
        </w:rPr>
        <w:t>ИКЗ 261581000113958100100100100000000244</w:t>
      </w:r>
    </w:p>
    <w:p w14:paraId="3FDE5E62" w14:textId="77777777" w:rsidR="00A33BA3" w:rsidRPr="00482331" w:rsidRDefault="00A33BA3" w:rsidP="00A33BA3">
      <w:pPr>
        <w:tabs>
          <w:tab w:val="right" w:pos="9921"/>
        </w:tabs>
        <w:spacing w:after="0" w:line="240" w:lineRule="auto"/>
        <w:rPr>
          <w:rFonts w:ascii="Times New Roman" w:hAnsi="Times New Roman"/>
          <w:b/>
          <w:bCs/>
          <w:i/>
          <w:sz w:val="24"/>
          <w:szCs w:val="24"/>
          <w:lang w:eastAsia="zh-CN"/>
        </w:rPr>
      </w:pPr>
    </w:p>
    <w:p w14:paraId="619117E4" w14:textId="4D533144" w:rsidR="00C27536" w:rsidRPr="00482331" w:rsidRDefault="00C27536" w:rsidP="00C27536">
      <w:pPr>
        <w:spacing w:after="0" w:line="0" w:lineRule="atLeast"/>
        <w:rPr>
          <w:rFonts w:ascii="Times New Roman" w:hAnsi="Times New Roman"/>
          <w:sz w:val="24"/>
          <w:szCs w:val="24"/>
        </w:rPr>
      </w:pPr>
      <w:r w:rsidRPr="00482331">
        <w:rPr>
          <w:rFonts w:ascii="Times New Roman" w:hAnsi="Times New Roman"/>
          <w:sz w:val="24"/>
          <w:szCs w:val="24"/>
        </w:rPr>
        <w:t xml:space="preserve">     с. Лермонтово </w:t>
      </w:r>
    </w:p>
    <w:p w14:paraId="50D7BEA6" w14:textId="164E6DFB" w:rsidR="00A33BA3" w:rsidRPr="00482331" w:rsidRDefault="00C27536" w:rsidP="00C27536">
      <w:pPr>
        <w:tabs>
          <w:tab w:val="right" w:pos="9921"/>
        </w:tabs>
        <w:spacing w:after="0" w:line="0" w:lineRule="atLeast"/>
        <w:jc w:val="center"/>
        <w:rPr>
          <w:rFonts w:ascii="Times New Roman" w:hAnsi="Times New Roman"/>
          <w:bCs/>
          <w:sz w:val="24"/>
          <w:szCs w:val="24"/>
          <w:lang w:eastAsia="zh-CN"/>
        </w:rPr>
      </w:pPr>
      <w:r w:rsidRPr="00482331">
        <w:rPr>
          <w:rFonts w:ascii="Times New Roman" w:hAnsi="Times New Roman"/>
          <w:color w:val="404040"/>
          <w:sz w:val="24"/>
          <w:szCs w:val="24"/>
        </w:rPr>
        <w:t xml:space="preserve">Белинский р-он, Пензенская </w:t>
      </w:r>
      <w:proofErr w:type="spellStart"/>
      <w:r w:rsidRPr="00482331">
        <w:rPr>
          <w:rFonts w:ascii="Times New Roman" w:hAnsi="Times New Roman"/>
          <w:color w:val="404040"/>
          <w:sz w:val="24"/>
          <w:szCs w:val="24"/>
        </w:rPr>
        <w:t>обл</w:t>
      </w:r>
      <w:proofErr w:type="spellEnd"/>
      <w:r w:rsidR="00A33BA3" w:rsidRPr="00482331">
        <w:rPr>
          <w:rFonts w:ascii="Times New Roman" w:hAnsi="Times New Roman"/>
          <w:bCs/>
          <w:i/>
          <w:sz w:val="24"/>
          <w:szCs w:val="24"/>
          <w:lang w:eastAsia="zh-CN"/>
        </w:rPr>
        <w:tab/>
      </w:r>
      <w:r w:rsidR="00CE1962" w:rsidRPr="00482331">
        <w:rPr>
          <w:rFonts w:ascii="Times New Roman" w:hAnsi="Times New Roman"/>
          <w:bCs/>
          <w:i/>
          <w:sz w:val="24"/>
          <w:szCs w:val="24"/>
          <w:lang w:eastAsia="zh-CN"/>
        </w:rPr>
        <w:t xml:space="preserve">        </w:t>
      </w:r>
      <w:proofErr w:type="gramStart"/>
      <w:r w:rsidR="00CE1962" w:rsidRPr="00482331">
        <w:rPr>
          <w:rFonts w:ascii="Times New Roman" w:hAnsi="Times New Roman"/>
          <w:bCs/>
          <w:i/>
          <w:sz w:val="24"/>
          <w:szCs w:val="24"/>
          <w:lang w:eastAsia="zh-CN"/>
        </w:rPr>
        <w:t xml:space="preserve"> </w:t>
      </w:r>
      <w:r w:rsidR="004907B3" w:rsidRPr="00482331">
        <w:rPr>
          <w:rFonts w:ascii="Times New Roman" w:hAnsi="Times New Roman"/>
          <w:bCs/>
          <w:i/>
          <w:sz w:val="24"/>
          <w:szCs w:val="24"/>
          <w:lang w:eastAsia="zh-CN"/>
        </w:rPr>
        <w:t xml:space="preserve">  </w:t>
      </w:r>
      <w:r w:rsidR="00A33BA3" w:rsidRPr="00482331">
        <w:rPr>
          <w:rFonts w:ascii="Times New Roman" w:hAnsi="Times New Roman"/>
          <w:bCs/>
          <w:sz w:val="24"/>
          <w:szCs w:val="24"/>
          <w:lang w:eastAsia="zh-CN"/>
        </w:rPr>
        <w:t>«</w:t>
      </w:r>
      <w:proofErr w:type="gramEnd"/>
      <w:r w:rsidR="002571D4" w:rsidRPr="00482331">
        <w:rPr>
          <w:rFonts w:ascii="Times New Roman" w:hAnsi="Times New Roman"/>
          <w:bCs/>
          <w:sz w:val="24"/>
          <w:szCs w:val="24"/>
          <w:lang w:eastAsia="zh-CN"/>
        </w:rPr>
        <w:t>___</w:t>
      </w:r>
      <w:r w:rsidR="00A33BA3" w:rsidRPr="00482331">
        <w:rPr>
          <w:rFonts w:ascii="Times New Roman" w:hAnsi="Times New Roman"/>
          <w:bCs/>
          <w:sz w:val="24"/>
          <w:szCs w:val="24"/>
          <w:lang w:eastAsia="zh-CN"/>
        </w:rPr>
        <w:t>»</w:t>
      </w:r>
      <w:r w:rsidR="00B067B1" w:rsidRPr="00482331">
        <w:rPr>
          <w:rFonts w:ascii="Times New Roman" w:hAnsi="Times New Roman"/>
          <w:bCs/>
          <w:sz w:val="24"/>
          <w:szCs w:val="24"/>
          <w:lang w:eastAsia="zh-CN"/>
        </w:rPr>
        <w:t xml:space="preserve"> </w:t>
      </w:r>
      <w:r w:rsidR="002571D4" w:rsidRPr="00482331">
        <w:rPr>
          <w:rFonts w:ascii="Times New Roman" w:hAnsi="Times New Roman"/>
          <w:bCs/>
          <w:sz w:val="24"/>
          <w:szCs w:val="24"/>
          <w:lang w:eastAsia="zh-CN"/>
        </w:rPr>
        <w:t>___________</w:t>
      </w:r>
      <w:r w:rsidR="00A33BA3" w:rsidRPr="00482331">
        <w:rPr>
          <w:rFonts w:ascii="Times New Roman" w:hAnsi="Times New Roman"/>
          <w:bCs/>
          <w:sz w:val="24"/>
          <w:szCs w:val="24"/>
          <w:lang w:eastAsia="zh-CN"/>
        </w:rPr>
        <w:t>20</w:t>
      </w:r>
      <w:r w:rsidR="00CB3F7E" w:rsidRPr="00482331">
        <w:rPr>
          <w:rFonts w:ascii="Times New Roman" w:hAnsi="Times New Roman"/>
          <w:bCs/>
          <w:sz w:val="24"/>
          <w:szCs w:val="24"/>
          <w:lang w:eastAsia="zh-CN"/>
        </w:rPr>
        <w:t>2</w:t>
      </w:r>
      <w:r w:rsidR="00DC6FF6" w:rsidRPr="00482331">
        <w:rPr>
          <w:rFonts w:ascii="Times New Roman" w:hAnsi="Times New Roman"/>
          <w:bCs/>
          <w:sz w:val="24"/>
          <w:szCs w:val="24"/>
          <w:lang w:eastAsia="zh-CN"/>
        </w:rPr>
        <w:t>6</w:t>
      </w:r>
      <w:r w:rsidR="00CB3F7E" w:rsidRPr="00482331">
        <w:rPr>
          <w:rFonts w:ascii="Times New Roman" w:hAnsi="Times New Roman"/>
          <w:bCs/>
          <w:sz w:val="24"/>
          <w:szCs w:val="24"/>
          <w:lang w:eastAsia="zh-CN"/>
        </w:rPr>
        <w:t xml:space="preserve"> </w:t>
      </w:r>
      <w:r w:rsidR="00A33BA3" w:rsidRPr="00482331">
        <w:rPr>
          <w:rFonts w:ascii="Times New Roman" w:hAnsi="Times New Roman"/>
          <w:bCs/>
          <w:sz w:val="24"/>
          <w:szCs w:val="24"/>
          <w:lang w:eastAsia="zh-CN"/>
        </w:rPr>
        <w:t>г.</w:t>
      </w:r>
    </w:p>
    <w:p w14:paraId="7FB9D977" w14:textId="77777777" w:rsidR="00A33BA3" w:rsidRPr="00482331" w:rsidRDefault="00A33BA3" w:rsidP="00A33BA3">
      <w:pPr>
        <w:tabs>
          <w:tab w:val="right" w:pos="9921"/>
        </w:tabs>
        <w:spacing w:after="0" w:line="240" w:lineRule="auto"/>
        <w:rPr>
          <w:rFonts w:ascii="Times New Roman" w:hAnsi="Times New Roman"/>
          <w:bCs/>
          <w:i/>
          <w:sz w:val="24"/>
          <w:szCs w:val="24"/>
          <w:lang w:eastAsia="zh-CN"/>
        </w:rPr>
      </w:pPr>
    </w:p>
    <w:p w14:paraId="17D8B167" w14:textId="45EF1447" w:rsidR="00A33BA3" w:rsidRPr="00482331" w:rsidRDefault="002571D4" w:rsidP="002571D4">
      <w:pPr>
        <w:tabs>
          <w:tab w:val="left" w:pos="0"/>
        </w:tabs>
        <w:spacing w:after="0" w:line="240" w:lineRule="auto"/>
        <w:ind w:firstLine="709"/>
        <w:jc w:val="both"/>
        <w:rPr>
          <w:rFonts w:ascii="Times New Roman" w:hAnsi="Times New Roman"/>
          <w:b/>
          <w:sz w:val="24"/>
          <w:szCs w:val="24"/>
          <w:lang w:eastAsia="zh-CN"/>
        </w:rPr>
      </w:pPr>
      <w:r w:rsidRPr="00482331">
        <w:rPr>
          <w:rFonts w:ascii="Times New Roman" w:hAnsi="Times New Roman"/>
          <w:color w:val="000000"/>
          <w:sz w:val="24"/>
          <w:szCs w:val="24"/>
        </w:rPr>
        <w:t xml:space="preserve">Федеральное государственное бюджетное учреждение культуры «Государственный Лермонтовский музей-заповедник "Тарханы"», </w:t>
      </w:r>
      <w:r w:rsidRPr="00482331">
        <w:rPr>
          <w:rFonts w:ascii="Times New Roman" w:hAnsi="Times New Roman"/>
          <w:color w:val="000000"/>
          <w:spacing w:val="-10"/>
          <w:sz w:val="24"/>
          <w:szCs w:val="24"/>
        </w:rPr>
        <w:t xml:space="preserve">именуемое в дальнейшем </w:t>
      </w:r>
      <w:r w:rsidRPr="00482331">
        <w:rPr>
          <w:rFonts w:ascii="Times New Roman" w:hAnsi="Times New Roman"/>
          <w:b/>
          <w:bCs/>
          <w:color w:val="000000"/>
          <w:spacing w:val="-10"/>
          <w:sz w:val="24"/>
          <w:szCs w:val="24"/>
        </w:rPr>
        <w:t>«Заказчик</w:t>
      </w:r>
      <w:r w:rsidRPr="00482331">
        <w:rPr>
          <w:rFonts w:ascii="Times New Roman" w:hAnsi="Times New Roman"/>
          <w:color w:val="000000"/>
          <w:spacing w:val="-10"/>
          <w:sz w:val="24"/>
          <w:szCs w:val="24"/>
        </w:rPr>
        <w:t xml:space="preserve">», в лице директора </w:t>
      </w:r>
      <w:proofErr w:type="spellStart"/>
      <w:r w:rsidRPr="00482331">
        <w:rPr>
          <w:rFonts w:ascii="Times New Roman" w:hAnsi="Times New Roman"/>
          <w:b/>
          <w:color w:val="000000"/>
          <w:spacing w:val="-10"/>
          <w:sz w:val="24"/>
          <w:szCs w:val="24"/>
        </w:rPr>
        <w:t>Печнико</w:t>
      </w:r>
      <w:bookmarkStart w:id="0" w:name="_GoBack"/>
      <w:r w:rsidRPr="00482331">
        <w:rPr>
          <w:rFonts w:ascii="Times New Roman" w:hAnsi="Times New Roman"/>
          <w:b/>
          <w:color w:val="000000"/>
          <w:spacing w:val="-10"/>
          <w:sz w:val="24"/>
          <w:szCs w:val="24"/>
        </w:rPr>
        <w:t>вой</w:t>
      </w:r>
      <w:proofErr w:type="spellEnd"/>
      <w:r w:rsidRPr="00482331">
        <w:rPr>
          <w:rFonts w:ascii="Times New Roman" w:hAnsi="Times New Roman"/>
          <w:b/>
          <w:color w:val="000000"/>
          <w:spacing w:val="-10"/>
          <w:sz w:val="24"/>
          <w:szCs w:val="24"/>
        </w:rPr>
        <w:t xml:space="preserve"> Юлии Викторовны</w:t>
      </w:r>
      <w:r w:rsidRPr="00482331">
        <w:rPr>
          <w:rFonts w:ascii="Times New Roman" w:hAnsi="Times New Roman"/>
          <w:color w:val="000000"/>
          <w:spacing w:val="-10"/>
          <w:sz w:val="24"/>
          <w:szCs w:val="24"/>
        </w:rPr>
        <w:t xml:space="preserve">, </w:t>
      </w:r>
      <w:r w:rsidRPr="00482331">
        <w:rPr>
          <w:rFonts w:ascii="Times New Roman" w:hAnsi="Times New Roman"/>
          <w:color w:val="000000"/>
          <w:spacing w:val="3"/>
          <w:sz w:val="24"/>
          <w:szCs w:val="24"/>
        </w:rPr>
        <w:t xml:space="preserve">действующего на основании Устава </w:t>
      </w:r>
      <w:r w:rsidRPr="00482331">
        <w:rPr>
          <w:rFonts w:ascii="Times New Roman" w:hAnsi="Times New Roman"/>
          <w:color w:val="000000"/>
          <w:spacing w:val="-9"/>
          <w:sz w:val="24"/>
          <w:szCs w:val="24"/>
        </w:rPr>
        <w:t xml:space="preserve">с одной стороны, </w:t>
      </w:r>
      <w:r w:rsidR="00A33BA3" w:rsidRPr="00482331">
        <w:rPr>
          <w:rFonts w:ascii="Times New Roman" w:hAnsi="Times New Roman"/>
          <w:sz w:val="24"/>
          <w:szCs w:val="24"/>
          <w:lang w:eastAsia="zh-CN"/>
        </w:rPr>
        <w:t xml:space="preserve"> и </w:t>
      </w:r>
      <w:bookmarkEnd w:id="0"/>
      <w:r w:rsidRPr="00482331">
        <w:rPr>
          <w:rFonts w:ascii="Times New Roman" w:hAnsi="Times New Roman"/>
          <w:b/>
          <w:sz w:val="24"/>
          <w:szCs w:val="24"/>
          <w:lang w:eastAsia="zh-CN"/>
        </w:rPr>
        <w:t>_________________________________________________</w:t>
      </w:r>
      <w:r w:rsidR="00B067B1" w:rsidRPr="00482331">
        <w:rPr>
          <w:rFonts w:ascii="Times New Roman" w:hAnsi="Times New Roman"/>
          <w:sz w:val="24"/>
          <w:szCs w:val="24"/>
          <w:lang w:eastAsia="zh-CN"/>
        </w:rPr>
        <w:t>именуемое в дальнейшем «</w:t>
      </w:r>
      <w:r w:rsidR="003550A8" w:rsidRPr="00482331">
        <w:rPr>
          <w:rFonts w:ascii="Times New Roman" w:hAnsi="Times New Roman"/>
          <w:sz w:val="24"/>
          <w:szCs w:val="24"/>
          <w:lang w:eastAsia="zh-CN"/>
        </w:rPr>
        <w:t>Поставщик</w:t>
      </w:r>
      <w:r w:rsidR="00B067B1" w:rsidRPr="00482331">
        <w:rPr>
          <w:rFonts w:ascii="Times New Roman" w:hAnsi="Times New Roman"/>
          <w:sz w:val="24"/>
          <w:szCs w:val="24"/>
          <w:lang w:eastAsia="zh-CN"/>
        </w:rPr>
        <w:t xml:space="preserve">», в лице </w:t>
      </w:r>
      <w:r w:rsidRPr="00482331">
        <w:rPr>
          <w:rFonts w:ascii="Times New Roman" w:hAnsi="Times New Roman"/>
          <w:sz w:val="24"/>
          <w:szCs w:val="24"/>
          <w:lang w:eastAsia="zh-CN"/>
        </w:rPr>
        <w:t>___________________________-</w:t>
      </w:r>
      <w:r w:rsidR="00B067B1" w:rsidRPr="00482331">
        <w:rPr>
          <w:rFonts w:ascii="Times New Roman" w:hAnsi="Times New Roman"/>
          <w:sz w:val="24"/>
          <w:szCs w:val="24"/>
          <w:lang w:eastAsia="zh-CN"/>
        </w:rPr>
        <w:t xml:space="preserve">, действующего на основании </w:t>
      </w:r>
      <w:r w:rsidRPr="00482331">
        <w:rPr>
          <w:rFonts w:ascii="Times New Roman" w:hAnsi="Times New Roman"/>
          <w:sz w:val="24"/>
          <w:szCs w:val="24"/>
          <w:lang w:eastAsia="zh-CN"/>
        </w:rPr>
        <w:t>__________________</w:t>
      </w:r>
      <w:r w:rsidR="004C16DC" w:rsidRPr="00482331">
        <w:rPr>
          <w:rFonts w:ascii="Times New Roman" w:hAnsi="Times New Roman"/>
          <w:sz w:val="24"/>
          <w:szCs w:val="24"/>
          <w:lang w:eastAsia="zh-CN"/>
        </w:rPr>
        <w:t xml:space="preserve">, </w:t>
      </w:r>
      <w:r w:rsidR="00A33BA3" w:rsidRPr="00482331">
        <w:rPr>
          <w:rFonts w:ascii="Times New Roman" w:hAnsi="Times New Roman"/>
          <w:sz w:val="24"/>
          <w:szCs w:val="24"/>
          <w:lang w:eastAsia="zh-CN"/>
        </w:rPr>
        <w:t xml:space="preserve">с другой стороны, </w:t>
      </w:r>
      <w:r w:rsidR="00CE1962" w:rsidRPr="00482331">
        <w:rPr>
          <w:rFonts w:ascii="Times New Roman" w:hAnsi="Times New Roman"/>
          <w:sz w:val="24"/>
          <w:szCs w:val="24"/>
          <w:lang w:eastAsia="zh-CN"/>
        </w:rPr>
        <w:t xml:space="preserve">вместе именуемые «Стороны», </w:t>
      </w:r>
      <w:r w:rsidR="000555C6">
        <w:rPr>
          <w:rFonts w:ascii="Times New Roman" w:hAnsi="Times New Roman"/>
          <w:sz w:val="24"/>
          <w:szCs w:val="24"/>
          <w:lang w:eastAsia="zh-CN"/>
        </w:rPr>
        <w:t>в соответствии с п. 5</w:t>
      </w:r>
      <w:r w:rsidR="00705B8A" w:rsidRPr="00482331">
        <w:rPr>
          <w:rFonts w:ascii="Times New Roman" w:hAnsi="Times New Roman"/>
          <w:sz w:val="24"/>
          <w:szCs w:val="24"/>
          <w:lang w:eastAsia="zh-CN"/>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Pr="00482331">
        <w:rPr>
          <w:rFonts w:ascii="Times New Roman" w:hAnsi="Times New Roman"/>
          <w:sz w:val="24"/>
          <w:szCs w:val="24"/>
          <w:lang w:eastAsia="zh-CN"/>
        </w:rPr>
        <w:t>договор</w:t>
      </w:r>
      <w:r w:rsidR="00705B8A" w:rsidRPr="00482331">
        <w:rPr>
          <w:rFonts w:ascii="Times New Roman" w:hAnsi="Times New Roman"/>
          <w:sz w:val="24"/>
          <w:szCs w:val="24"/>
          <w:lang w:eastAsia="zh-CN"/>
        </w:rPr>
        <w:t xml:space="preserve">  о нижеследующем:</w:t>
      </w:r>
    </w:p>
    <w:p w14:paraId="6797EAAF" w14:textId="77777777" w:rsidR="00EE7B1B" w:rsidRPr="00482331" w:rsidRDefault="00EE7B1B" w:rsidP="00EE7B1B">
      <w:pPr>
        <w:numPr>
          <w:ilvl w:val="0"/>
          <w:numId w:val="22"/>
        </w:numPr>
        <w:tabs>
          <w:tab w:val="left" w:pos="1260"/>
        </w:tabs>
        <w:suppressAutoHyphens/>
        <w:spacing w:after="0" w:line="0" w:lineRule="atLeast"/>
        <w:jc w:val="center"/>
        <w:rPr>
          <w:rFonts w:ascii="Times New Roman" w:eastAsia="Calibri" w:hAnsi="Times New Roman"/>
          <w:b/>
          <w:sz w:val="24"/>
          <w:szCs w:val="24"/>
          <w:lang w:eastAsia="en-US"/>
        </w:rPr>
      </w:pPr>
      <w:r w:rsidRPr="00482331">
        <w:rPr>
          <w:rFonts w:ascii="Times New Roman" w:eastAsia="Calibri" w:hAnsi="Times New Roman"/>
          <w:b/>
          <w:sz w:val="24"/>
          <w:szCs w:val="24"/>
          <w:lang w:eastAsia="en-US"/>
        </w:rPr>
        <w:t>Предмет договора и срок действия</w:t>
      </w:r>
    </w:p>
    <w:p w14:paraId="4A13206D" w14:textId="77777777" w:rsidR="00EE7B1B" w:rsidRPr="00482331" w:rsidRDefault="00EE7B1B" w:rsidP="00EE7B1B">
      <w:pPr>
        <w:spacing w:after="0" w:line="0" w:lineRule="atLeast"/>
        <w:ind w:firstLine="709"/>
        <w:jc w:val="both"/>
        <w:rPr>
          <w:rFonts w:ascii="Times New Roman" w:hAnsi="Times New Roman"/>
          <w:b/>
          <w:bCs/>
          <w:iCs/>
          <w:sz w:val="24"/>
          <w:szCs w:val="24"/>
        </w:rPr>
      </w:pPr>
      <w:r w:rsidRPr="00482331">
        <w:rPr>
          <w:rFonts w:ascii="Times New Roman" w:eastAsia="Calibri" w:hAnsi="Times New Roman"/>
          <w:sz w:val="24"/>
          <w:szCs w:val="24"/>
          <w:shd w:val="clear" w:color="auto" w:fill="FFFFFF"/>
          <w:lang w:eastAsia="en-US"/>
        </w:rPr>
        <w:t>1.1. Поставщик обязуется поставить сувенирную продукцию-</w:t>
      </w:r>
      <w:r w:rsidRPr="00482331">
        <w:rPr>
          <w:rFonts w:ascii="Times New Roman" w:hAnsi="Times New Roman"/>
          <w:sz w:val="24"/>
          <w:szCs w:val="24"/>
        </w:rPr>
        <w:t xml:space="preserve"> наборы для вышивания бисером серии «Бисерные эскизы эпохи»</w:t>
      </w:r>
      <w:r w:rsidRPr="00482331">
        <w:rPr>
          <w:rFonts w:ascii="Times New Roman" w:eastAsia="Calibri" w:hAnsi="Times New Roman"/>
          <w:sz w:val="24"/>
          <w:szCs w:val="24"/>
          <w:shd w:val="clear" w:color="auto" w:fill="FFFFFF"/>
          <w:lang w:eastAsia="en-US"/>
        </w:rPr>
        <w:t xml:space="preserve"> (далее – товар)</w:t>
      </w:r>
      <w:r w:rsidRPr="00482331">
        <w:rPr>
          <w:rFonts w:ascii="Times New Roman" w:eastAsia="Calibri" w:hAnsi="Times New Roman"/>
          <w:b/>
          <w:sz w:val="24"/>
          <w:szCs w:val="24"/>
          <w:shd w:val="clear" w:color="auto" w:fill="FFFFFF"/>
          <w:lang w:eastAsia="en-US"/>
        </w:rPr>
        <w:t xml:space="preserve"> </w:t>
      </w:r>
      <w:r w:rsidRPr="00482331">
        <w:rPr>
          <w:rFonts w:ascii="Times New Roman" w:eastAsia="Calibri" w:hAnsi="Times New Roman"/>
          <w:sz w:val="24"/>
          <w:szCs w:val="24"/>
          <w:shd w:val="clear" w:color="auto" w:fill="FFFFFF"/>
          <w:lang w:eastAsia="en-US"/>
        </w:rPr>
        <w:t>в соответствии с Техническим заданием (Приложение № 2 к договору), а Заказчик обязуется принять и оплатить товар в соответствии со спецификацией (Приложение № 1 к договору).</w:t>
      </w:r>
    </w:p>
    <w:p w14:paraId="5ACFE22B" w14:textId="3F883623" w:rsidR="00EE7B1B" w:rsidRPr="00482331" w:rsidRDefault="00EE7B1B" w:rsidP="00EE7B1B">
      <w:pPr>
        <w:suppressAutoHyphens/>
        <w:spacing w:after="0" w:line="0" w:lineRule="atLeast"/>
        <w:ind w:firstLine="709"/>
        <w:contextualSpacing/>
        <w:jc w:val="both"/>
        <w:rPr>
          <w:rFonts w:ascii="Times New Roman" w:eastAsia="Calibri" w:hAnsi="Times New Roman"/>
          <w:b/>
          <w:sz w:val="24"/>
          <w:szCs w:val="24"/>
          <w:lang w:eastAsia="en-US"/>
        </w:rPr>
      </w:pPr>
      <w:r w:rsidRPr="00482331">
        <w:rPr>
          <w:rFonts w:ascii="Times New Roman" w:eastAsia="Calibri" w:hAnsi="Times New Roman"/>
          <w:sz w:val="24"/>
          <w:szCs w:val="24"/>
          <w:lang w:eastAsia="en-US"/>
        </w:rPr>
        <w:t xml:space="preserve">1.2. Поставка товара </w:t>
      </w:r>
      <w:r w:rsidR="009C0D0A" w:rsidRPr="00EE0071">
        <w:rPr>
          <w:rFonts w:ascii="Times New Roman" w:eastAsia="Calibri" w:hAnsi="Times New Roman"/>
          <w:sz w:val="24"/>
          <w:szCs w:val="24"/>
          <w:lang w:eastAsia="en-US"/>
        </w:rPr>
        <w:t>осуществляется силами и за счет средств Поставщика по адресу</w:t>
      </w:r>
      <w:r w:rsidR="009C0D0A" w:rsidRPr="009C0D0A">
        <w:rPr>
          <w:rFonts w:ascii="Times New Roman" w:eastAsia="Calibri" w:hAnsi="Times New Roman"/>
          <w:b/>
          <w:sz w:val="24"/>
          <w:szCs w:val="24"/>
          <w:lang w:eastAsia="en-US"/>
        </w:rPr>
        <w:t xml:space="preserve">: 442280, Пензенская область, Белинский район, с. </w:t>
      </w:r>
      <w:proofErr w:type="spellStart"/>
      <w:r w:rsidR="009C0D0A" w:rsidRPr="009C0D0A">
        <w:rPr>
          <w:rFonts w:ascii="Times New Roman" w:eastAsia="Calibri" w:hAnsi="Times New Roman"/>
          <w:b/>
          <w:sz w:val="24"/>
          <w:szCs w:val="24"/>
          <w:lang w:eastAsia="en-US"/>
        </w:rPr>
        <w:t>Лермонтово</w:t>
      </w:r>
      <w:proofErr w:type="spellEnd"/>
      <w:r w:rsidR="009C0D0A" w:rsidRPr="009C0D0A">
        <w:rPr>
          <w:rFonts w:ascii="Times New Roman" w:eastAsia="Calibri" w:hAnsi="Times New Roman"/>
          <w:b/>
          <w:sz w:val="24"/>
          <w:szCs w:val="24"/>
          <w:lang w:eastAsia="en-US"/>
        </w:rPr>
        <w:t>, ул. Бугор, д. 1/1.</w:t>
      </w:r>
    </w:p>
    <w:p w14:paraId="74246D06" w14:textId="77777777" w:rsidR="00EE7B1B" w:rsidRPr="00482331" w:rsidRDefault="00EE7B1B" w:rsidP="00EE7B1B">
      <w:pPr>
        <w:pStyle w:val="afff9"/>
        <w:numPr>
          <w:ilvl w:val="1"/>
          <w:numId w:val="92"/>
        </w:numPr>
        <w:tabs>
          <w:tab w:val="left" w:pos="1134"/>
          <w:tab w:val="left" w:pos="1276"/>
        </w:tabs>
        <w:suppressAutoHyphens/>
        <w:autoSpaceDE w:val="0"/>
        <w:autoSpaceDN w:val="0"/>
        <w:adjustRightInd w:val="0"/>
        <w:spacing w:after="0" w:line="0" w:lineRule="atLeast"/>
        <w:ind w:firstLine="349"/>
        <w:jc w:val="both"/>
        <w:rPr>
          <w:rFonts w:ascii="Times New Roman" w:hAnsi="Times New Roman"/>
          <w:sz w:val="24"/>
          <w:szCs w:val="24"/>
        </w:rPr>
      </w:pPr>
      <w:r w:rsidRPr="00482331">
        <w:rPr>
          <w:rFonts w:ascii="Times New Roman" w:hAnsi="Times New Roman"/>
          <w:sz w:val="24"/>
          <w:szCs w:val="24"/>
        </w:rPr>
        <w:t>Срок поставки: до 30.10.2026 г. с возможностью досрочной поставки сувенирной продукции.</w:t>
      </w:r>
    </w:p>
    <w:p w14:paraId="3477847A" w14:textId="77777777" w:rsidR="00EE7B1B" w:rsidRPr="00482331" w:rsidRDefault="00EE7B1B" w:rsidP="00EE7B1B">
      <w:pPr>
        <w:pStyle w:val="afff9"/>
        <w:numPr>
          <w:ilvl w:val="1"/>
          <w:numId w:val="92"/>
        </w:numPr>
        <w:tabs>
          <w:tab w:val="left" w:pos="1134"/>
          <w:tab w:val="left" w:pos="1276"/>
        </w:tabs>
        <w:suppressAutoHyphens/>
        <w:autoSpaceDE w:val="0"/>
        <w:autoSpaceDN w:val="0"/>
        <w:adjustRightInd w:val="0"/>
        <w:spacing w:after="0" w:line="0" w:lineRule="atLeast"/>
        <w:ind w:firstLine="349"/>
        <w:jc w:val="both"/>
        <w:rPr>
          <w:rFonts w:ascii="Times New Roman" w:hAnsi="Times New Roman"/>
          <w:sz w:val="24"/>
          <w:szCs w:val="24"/>
        </w:rPr>
      </w:pPr>
      <w:r w:rsidRPr="00482331">
        <w:rPr>
          <w:rFonts w:ascii="Times New Roman" w:hAnsi="Times New Roman"/>
          <w:sz w:val="24"/>
          <w:szCs w:val="24"/>
        </w:rPr>
        <w:t>Датой исполнения обязательств по договору считается дата подписания Заказчиком документа о приемке. Окончание срока действия договора не освобождает Стороны от ответственности за его нарушение.</w:t>
      </w:r>
    </w:p>
    <w:p w14:paraId="68221B8D" w14:textId="5F741FBE" w:rsidR="00EE7B1B" w:rsidRDefault="00EE7B1B" w:rsidP="00E70967">
      <w:pPr>
        <w:pStyle w:val="afffb"/>
        <w:numPr>
          <w:ilvl w:val="1"/>
          <w:numId w:val="92"/>
        </w:numPr>
        <w:tabs>
          <w:tab w:val="left" w:pos="0"/>
          <w:tab w:val="left" w:pos="1134"/>
          <w:tab w:val="left" w:pos="1276"/>
        </w:tabs>
        <w:spacing w:line="0" w:lineRule="atLeast"/>
        <w:rPr>
          <w:rFonts w:eastAsia="Calibri"/>
          <w:lang w:eastAsia="en-US"/>
        </w:rPr>
      </w:pPr>
      <w:r w:rsidRPr="00482331">
        <w:rPr>
          <w:rFonts w:eastAsia="Calibri"/>
          <w:lang w:eastAsia="en-US"/>
        </w:rPr>
        <w:t>Договор вступает в силу от даты его подписания и действует до полного исполнения обязательств по договору.</w:t>
      </w:r>
    </w:p>
    <w:p w14:paraId="6676324A" w14:textId="194A8042" w:rsidR="00E70967" w:rsidRPr="00482331" w:rsidRDefault="00E70967" w:rsidP="00E70967">
      <w:pPr>
        <w:pStyle w:val="afffb"/>
        <w:numPr>
          <w:ilvl w:val="1"/>
          <w:numId w:val="92"/>
        </w:numPr>
        <w:tabs>
          <w:tab w:val="left" w:pos="0"/>
          <w:tab w:val="left" w:pos="1134"/>
          <w:tab w:val="left" w:pos="1276"/>
        </w:tabs>
        <w:spacing w:line="0" w:lineRule="atLeast"/>
        <w:rPr>
          <w:rFonts w:eastAsia="Calibri"/>
          <w:lang w:eastAsia="en-US"/>
        </w:rPr>
      </w:pPr>
      <w:r>
        <w:rPr>
          <w:rFonts w:eastAsia="Calibri"/>
          <w:lang w:eastAsia="en-US"/>
        </w:rPr>
        <w:t>Срок действия договора до 30.11.2026г.</w:t>
      </w:r>
    </w:p>
    <w:p w14:paraId="7F87EB40" w14:textId="77777777" w:rsidR="00EE7B1B" w:rsidRPr="00482331" w:rsidRDefault="00EE7B1B" w:rsidP="00EE7B1B">
      <w:pPr>
        <w:numPr>
          <w:ilvl w:val="0"/>
          <w:numId w:val="23"/>
        </w:numPr>
        <w:suppressAutoHyphens/>
        <w:spacing w:after="0" w:line="0" w:lineRule="atLeast"/>
        <w:jc w:val="center"/>
        <w:rPr>
          <w:rFonts w:ascii="Times New Roman" w:eastAsia="Calibri" w:hAnsi="Times New Roman"/>
          <w:b/>
          <w:sz w:val="24"/>
          <w:szCs w:val="24"/>
          <w:lang w:eastAsia="en-US"/>
        </w:rPr>
      </w:pPr>
      <w:r w:rsidRPr="00482331">
        <w:rPr>
          <w:rFonts w:ascii="Times New Roman" w:eastAsia="Calibri" w:hAnsi="Times New Roman"/>
          <w:b/>
          <w:sz w:val="24"/>
          <w:szCs w:val="24"/>
          <w:lang w:eastAsia="en-US"/>
        </w:rPr>
        <w:t>Цена договора и порядок расчетов</w:t>
      </w:r>
    </w:p>
    <w:p w14:paraId="1C590032" w14:textId="6F26D361" w:rsidR="00EE7B1B" w:rsidRPr="00482331" w:rsidRDefault="00EE7B1B" w:rsidP="00EE7B1B">
      <w:pPr>
        <w:numPr>
          <w:ilvl w:val="1"/>
          <w:numId w:val="23"/>
        </w:numPr>
        <w:tabs>
          <w:tab w:val="left" w:pos="1134"/>
        </w:tabs>
        <w:suppressAutoHyphens/>
        <w:spacing w:after="0" w:line="0" w:lineRule="atLeast"/>
        <w:ind w:left="0" w:firstLine="568"/>
        <w:jc w:val="both"/>
        <w:rPr>
          <w:rFonts w:ascii="Times New Roman" w:eastAsia="Calibri" w:hAnsi="Times New Roman"/>
          <w:bCs/>
          <w:sz w:val="24"/>
          <w:szCs w:val="24"/>
          <w:lang w:eastAsia="en-US"/>
        </w:rPr>
      </w:pPr>
      <w:r w:rsidRPr="00482331">
        <w:rPr>
          <w:rFonts w:ascii="Times New Roman" w:eastAsia="Calibri" w:hAnsi="Times New Roman"/>
          <w:bCs/>
          <w:sz w:val="24"/>
          <w:szCs w:val="24"/>
          <w:lang w:eastAsia="en-US"/>
        </w:rPr>
        <w:t xml:space="preserve">Общая цена договора составляет </w:t>
      </w:r>
      <w:r w:rsidR="00EE0071">
        <w:rPr>
          <w:rFonts w:ascii="Times New Roman" w:eastAsia="Calibri" w:hAnsi="Times New Roman"/>
          <w:bCs/>
          <w:sz w:val="24"/>
          <w:szCs w:val="24"/>
          <w:lang w:eastAsia="en-US"/>
        </w:rPr>
        <w:t>(</w:t>
      </w:r>
      <w:r w:rsidR="00EE0071">
        <w:rPr>
          <w:rFonts w:ascii="Times New Roman" w:eastAsia="Arial Unicode MS" w:hAnsi="Times New Roman"/>
          <w:b/>
          <w:sz w:val="24"/>
          <w:szCs w:val="24"/>
          <w:lang w:eastAsia="en-US"/>
        </w:rPr>
        <w:t>_____________</w:t>
      </w:r>
      <w:r w:rsidRPr="00482331">
        <w:rPr>
          <w:rFonts w:ascii="Times New Roman" w:hAnsi="Times New Roman"/>
          <w:b/>
          <w:sz w:val="24"/>
          <w:szCs w:val="24"/>
          <w:lang w:eastAsia="zh-CN"/>
        </w:rPr>
        <w:t>) рублей___________ копеек</w:t>
      </w:r>
      <w:r w:rsidR="00482331">
        <w:rPr>
          <w:rFonts w:ascii="Times New Roman" w:eastAsia="Arial Unicode MS" w:hAnsi="Times New Roman"/>
          <w:sz w:val="24"/>
          <w:szCs w:val="24"/>
          <w:lang w:eastAsia="en-US"/>
        </w:rPr>
        <w:t xml:space="preserve"> с НДС/ Без НДС, </w:t>
      </w:r>
      <w:r w:rsidRPr="00482331">
        <w:rPr>
          <w:rFonts w:ascii="Times New Roman" w:eastAsia="Arial Unicode MS" w:hAnsi="Times New Roman"/>
          <w:sz w:val="24"/>
          <w:szCs w:val="24"/>
          <w:lang w:eastAsia="en-US"/>
        </w:rPr>
        <w:t>в соответствии с Приложением № 1</w:t>
      </w:r>
      <w:r w:rsidRPr="00482331">
        <w:rPr>
          <w:rFonts w:ascii="Times New Roman" w:eastAsia="Arial Unicode MS" w:hAnsi="Times New Roman"/>
          <w:b/>
          <w:sz w:val="24"/>
          <w:szCs w:val="24"/>
          <w:lang w:eastAsia="en-US"/>
        </w:rPr>
        <w:t xml:space="preserve"> </w:t>
      </w:r>
      <w:r w:rsidRPr="00482331">
        <w:rPr>
          <w:rFonts w:ascii="Times New Roman" w:eastAsia="Arial Unicode MS" w:hAnsi="Times New Roman"/>
          <w:sz w:val="24"/>
          <w:szCs w:val="24"/>
          <w:lang w:eastAsia="en-US"/>
        </w:rPr>
        <w:t>«Спецификация» (далее «Спецификация»), являющимся неотъемлемой частью договора.</w:t>
      </w:r>
    </w:p>
    <w:p w14:paraId="1D694114" w14:textId="77777777" w:rsidR="00EE7B1B" w:rsidRPr="00482331" w:rsidRDefault="00EE7B1B" w:rsidP="00EE7B1B">
      <w:pPr>
        <w:pStyle w:val="Standard"/>
        <w:numPr>
          <w:ilvl w:val="1"/>
          <w:numId w:val="23"/>
        </w:numPr>
        <w:tabs>
          <w:tab w:val="left" w:pos="0"/>
          <w:tab w:val="left" w:pos="1134"/>
        </w:tabs>
        <w:autoSpaceDN/>
        <w:spacing w:line="0" w:lineRule="atLeast"/>
        <w:textAlignment w:val="auto"/>
        <w:rPr>
          <w:rFonts w:cs="Times New Roman"/>
        </w:rPr>
      </w:pPr>
      <w:r w:rsidRPr="00482331">
        <w:rPr>
          <w:rFonts w:cs="Times New Roman"/>
        </w:rPr>
        <w:t>Заказчик оплачивает товар в следующем порядке:</w:t>
      </w:r>
    </w:p>
    <w:p w14:paraId="69F2579B" w14:textId="77777777" w:rsidR="00EE7B1B" w:rsidRPr="00482331" w:rsidRDefault="00EE7B1B" w:rsidP="00EE7B1B">
      <w:pPr>
        <w:pStyle w:val="Standard"/>
        <w:tabs>
          <w:tab w:val="left" w:pos="0"/>
          <w:tab w:val="left" w:pos="1134"/>
        </w:tabs>
        <w:spacing w:line="0" w:lineRule="atLeast"/>
        <w:ind w:left="709" w:hanging="709"/>
        <w:rPr>
          <w:rFonts w:cs="Times New Roman"/>
        </w:rPr>
      </w:pPr>
      <w:r w:rsidRPr="00482331">
        <w:rPr>
          <w:rFonts w:cs="Times New Roman"/>
        </w:rPr>
        <w:t xml:space="preserve"> — аванс в размере 30% не позднее 7(Семи) рабочих дней после подписания Договора обеими Сторонами;</w:t>
      </w:r>
    </w:p>
    <w:p w14:paraId="1117D01F" w14:textId="77777777" w:rsidR="00EE7B1B" w:rsidRPr="00482331" w:rsidRDefault="00EE7B1B" w:rsidP="00EE7B1B">
      <w:pPr>
        <w:pStyle w:val="Standard"/>
        <w:widowControl/>
        <w:tabs>
          <w:tab w:val="left" w:pos="1134"/>
        </w:tabs>
        <w:spacing w:line="0" w:lineRule="atLeast"/>
        <w:ind w:left="709" w:hanging="709"/>
        <w:rPr>
          <w:rFonts w:cs="Times New Roman"/>
        </w:rPr>
      </w:pPr>
      <w:r w:rsidRPr="00482331">
        <w:rPr>
          <w:rFonts w:cs="Times New Roman"/>
        </w:rPr>
        <w:t>— окончательный расчёт в размере 70% производится Заказчиком за поставляемый товар в соответствии с условиями настоящего Договора, в срок не позднее 7 (Семи) рабочих дней с даты подписания Заказчиком товарной накладной ТОРГ-12 или другого универсального передаточного документа (УПД).</w:t>
      </w:r>
    </w:p>
    <w:p w14:paraId="5997DD92" w14:textId="77777777" w:rsidR="00EE7B1B" w:rsidRPr="00482331" w:rsidRDefault="00EE7B1B" w:rsidP="00EE7B1B">
      <w:pPr>
        <w:numPr>
          <w:ilvl w:val="1"/>
          <w:numId w:val="23"/>
        </w:numPr>
        <w:tabs>
          <w:tab w:val="left" w:pos="1134"/>
        </w:tabs>
        <w:suppressAutoHyphens/>
        <w:spacing w:after="0" w:line="0" w:lineRule="atLeast"/>
        <w:ind w:left="0" w:firstLine="709"/>
        <w:jc w:val="both"/>
        <w:rPr>
          <w:rFonts w:ascii="Times New Roman" w:eastAsia="Calibri" w:hAnsi="Times New Roman"/>
          <w:bCs/>
          <w:sz w:val="24"/>
          <w:szCs w:val="24"/>
          <w:lang w:eastAsia="en-US"/>
        </w:rPr>
      </w:pPr>
      <w:r w:rsidRPr="00482331">
        <w:rPr>
          <w:rFonts w:ascii="Times New Roman" w:eastAsia="Calibri" w:hAnsi="Times New Roman"/>
          <w:sz w:val="24"/>
          <w:szCs w:val="24"/>
          <w:lang w:eastAsia="en-US"/>
        </w:rPr>
        <w:t>В цену включены все расходы поставщика, необходимые для выполнения им своих обязательств по договору в полном объеме, в срок и с надлежащим качеством</w:t>
      </w:r>
      <w:r w:rsidRPr="00482331">
        <w:rPr>
          <w:rFonts w:ascii="Times New Roman" w:eastAsia="Arial Unicode MS" w:hAnsi="Times New Roman"/>
          <w:sz w:val="24"/>
          <w:szCs w:val="24"/>
          <w:lang w:eastAsia="en-US"/>
        </w:rPr>
        <w:t>; дополнительные расходы, связанные с поставкой товара в полном объеме; все сборы, налоги и иные обязательные платежи, предусмотренные законодательством Российской Федерации.</w:t>
      </w:r>
    </w:p>
    <w:p w14:paraId="321C1F9A" w14:textId="77777777" w:rsidR="00EE7B1B" w:rsidRPr="00482331" w:rsidRDefault="00EE7B1B" w:rsidP="00EE7B1B">
      <w:pPr>
        <w:numPr>
          <w:ilvl w:val="1"/>
          <w:numId w:val="23"/>
        </w:numPr>
        <w:tabs>
          <w:tab w:val="left" w:pos="1134"/>
        </w:tabs>
        <w:suppressAutoHyphens/>
        <w:spacing w:after="0" w:line="0" w:lineRule="atLeast"/>
        <w:ind w:left="0" w:firstLine="709"/>
        <w:jc w:val="both"/>
        <w:rPr>
          <w:rFonts w:ascii="Times New Roman" w:eastAsia="Calibri" w:hAnsi="Times New Roman"/>
          <w:bCs/>
          <w:sz w:val="24"/>
          <w:szCs w:val="24"/>
          <w:lang w:eastAsia="en-US"/>
        </w:rPr>
      </w:pPr>
      <w:r w:rsidRPr="00482331">
        <w:rPr>
          <w:rFonts w:ascii="Times New Roman" w:eastAsia="Calibri" w:hAnsi="Times New Roman"/>
          <w:sz w:val="24"/>
          <w:szCs w:val="24"/>
          <w:lang w:eastAsia="en-US"/>
        </w:rPr>
        <w:t>Все расчеты между Сторонами по договору производятся в рублях Российской Федерации.</w:t>
      </w:r>
    </w:p>
    <w:p w14:paraId="7BF5308E" w14:textId="77777777" w:rsidR="00EE7B1B" w:rsidRPr="00482331" w:rsidRDefault="00EE7B1B" w:rsidP="00EE7B1B">
      <w:pPr>
        <w:numPr>
          <w:ilvl w:val="1"/>
          <w:numId w:val="23"/>
        </w:numPr>
        <w:tabs>
          <w:tab w:val="left" w:pos="1134"/>
        </w:tabs>
        <w:suppressAutoHyphens/>
        <w:spacing w:after="0" w:line="0" w:lineRule="atLeast"/>
        <w:ind w:left="0" w:firstLine="709"/>
        <w:jc w:val="both"/>
        <w:rPr>
          <w:rFonts w:ascii="Times New Roman" w:eastAsia="Calibri" w:hAnsi="Times New Roman"/>
          <w:bCs/>
          <w:sz w:val="24"/>
          <w:szCs w:val="24"/>
          <w:lang w:eastAsia="en-US"/>
        </w:rPr>
      </w:pPr>
      <w:r w:rsidRPr="00482331">
        <w:rPr>
          <w:rFonts w:ascii="Times New Roman" w:eastAsia="Calibri" w:hAnsi="Times New Roman"/>
          <w:sz w:val="24"/>
          <w:szCs w:val="24"/>
          <w:lang w:eastAsia="en-US"/>
        </w:rPr>
        <w:t xml:space="preserve">Цена </w:t>
      </w:r>
      <w:r w:rsidRPr="00482331">
        <w:rPr>
          <w:rFonts w:ascii="Times New Roman" w:eastAsia="Calibri" w:hAnsi="Times New Roman"/>
          <w:bCs/>
          <w:sz w:val="24"/>
          <w:szCs w:val="24"/>
          <w:lang w:eastAsia="en-US"/>
        </w:rPr>
        <w:t xml:space="preserve">договора </w:t>
      </w:r>
      <w:r w:rsidRPr="00482331">
        <w:rPr>
          <w:rFonts w:ascii="Times New Roman" w:eastAsia="Calibri" w:hAnsi="Times New Roman"/>
          <w:sz w:val="24"/>
          <w:szCs w:val="24"/>
          <w:lang w:eastAsia="en-US"/>
        </w:rPr>
        <w:t xml:space="preserve">является твердой и не может изменяться в ходе исполнения </w:t>
      </w:r>
      <w:r w:rsidRPr="00482331">
        <w:rPr>
          <w:rFonts w:ascii="Times New Roman" w:eastAsia="Calibri" w:hAnsi="Times New Roman"/>
          <w:bCs/>
          <w:sz w:val="24"/>
          <w:szCs w:val="24"/>
          <w:lang w:eastAsia="en-US"/>
        </w:rPr>
        <w:t>договора</w:t>
      </w:r>
      <w:r w:rsidRPr="00482331">
        <w:rPr>
          <w:rFonts w:ascii="Times New Roman" w:eastAsia="Calibri" w:hAnsi="Times New Roman"/>
          <w:sz w:val="24"/>
          <w:szCs w:val="24"/>
          <w:lang w:eastAsia="en-US"/>
        </w:rPr>
        <w:t>, за исключением случаев, установленных действующим законодательством Российской Федерации и договора.</w:t>
      </w:r>
    </w:p>
    <w:p w14:paraId="0854C115" w14:textId="77777777" w:rsidR="00EE7B1B" w:rsidRPr="00482331" w:rsidRDefault="00EE7B1B" w:rsidP="00EE7B1B">
      <w:pPr>
        <w:numPr>
          <w:ilvl w:val="1"/>
          <w:numId w:val="23"/>
        </w:numPr>
        <w:tabs>
          <w:tab w:val="left" w:pos="1134"/>
        </w:tabs>
        <w:suppressAutoHyphens/>
        <w:spacing w:after="0" w:line="0" w:lineRule="atLeast"/>
        <w:ind w:left="0" w:firstLine="709"/>
        <w:jc w:val="both"/>
        <w:rPr>
          <w:rFonts w:ascii="Times New Roman" w:eastAsia="Calibri" w:hAnsi="Times New Roman"/>
          <w:bCs/>
          <w:sz w:val="24"/>
          <w:szCs w:val="24"/>
          <w:lang w:eastAsia="en-US"/>
        </w:rPr>
      </w:pPr>
      <w:r w:rsidRPr="00482331">
        <w:rPr>
          <w:rFonts w:ascii="Times New Roman" w:eastAsia="Calibri" w:hAnsi="Times New Roman"/>
          <w:sz w:val="24"/>
          <w:szCs w:val="24"/>
          <w:lang w:eastAsia="en-US"/>
        </w:rPr>
        <w:t>Источник финансирования договора – средства от иной приносящей доход деятельности.</w:t>
      </w:r>
    </w:p>
    <w:p w14:paraId="36800218" w14:textId="77777777" w:rsidR="00EE7B1B" w:rsidRPr="00482331" w:rsidRDefault="00EE7B1B" w:rsidP="00EE7B1B">
      <w:pPr>
        <w:pStyle w:val="afff9"/>
        <w:numPr>
          <w:ilvl w:val="1"/>
          <w:numId w:val="88"/>
        </w:numPr>
        <w:tabs>
          <w:tab w:val="left" w:pos="1134"/>
        </w:tabs>
        <w:suppressAutoHyphens/>
        <w:spacing w:after="0" w:line="0" w:lineRule="atLeast"/>
        <w:ind w:left="0" w:firstLine="709"/>
        <w:jc w:val="both"/>
        <w:rPr>
          <w:rFonts w:ascii="Times New Roman" w:hAnsi="Times New Roman"/>
          <w:sz w:val="24"/>
          <w:szCs w:val="24"/>
        </w:rPr>
      </w:pPr>
      <w:r w:rsidRPr="00482331">
        <w:rPr>
          <w:rFonts w:ascii="Times New Roman" w:hAnsi="Times New Roman"/>
          <w:sz w:val="24"/>
          <w:szCs w:val="24"/>
        </w:rPr>
        <w:t xml:space="preserve">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поставщика обязан в течение одного рабочего дня от даты изменения расчетного счета в письменной форме сообщить об этом Заказчику, указав новые </w:t>
      </w:r>
      <w:r w:rsidRPr="00482331">
        <w:rPr>
          <w:rFonts w:ascii="Times New Roman" w:hAnsi="Times New Roman"/>
          <w:sz w:val="24"/>
          <w:szCs w:val="24"/>
        </w:rPr>
        <w:lastRenderedPageBreak/>
        <w:t>реквизиты расчетного счета. В противном случае все риски, связанные с перечислением Заказчиком денежных средств на указанный в договоре счет, несет поставщика.</w:t>
      </w:r>
    </w:p>
    <w:p w14:paraId="6F1A89F7" w14:textId="77777777" w:rsidR="004C16DC" w:rsidRPr="00482331" w:rsidRDefault="004C16DC" w:rsidP="00A33BA3">
      <w:pPr>
        <w:tabs>
          <w:tab w:val="left" w:pos="0"/>
        </w:tabs>
        <w:spacing w:after="0" w:line="240" w:lineRule="auto"/>
        <w:ind w:firstLine="709"/>
        <w:jc w:val="both"/>
        <w:rPr>
          <w:rFonts w:ascii="Times New Roman" w:hAnsi="Times New Roman"/>
          <w:sz w:val="24"/>
          <w:szCs w:val="24"/>
          <w:lang w:eastAsia="zh-CN"/>
        </w:rPr>
      </w:pPr>
    </w:p>
    <w:p w14:paraId="797AAA42" w14:textId="77777777" w:rsidR="00100E88" w:rsidRPr="00482331" w:rsidRDefault="00100E88" w:rsidP="00100E88">
      <w:pPr>
        <w:pStyle w:val="afff9"/>
        <w:widowControl w:val="0"/>
        <w:numPr>
          <w:ilvl w:val="0"/>
          <w:numId w:val="88"/>
        </w:numPr>
        <w:spacing w:after="0" w:line="0" w:lineRule="atLeast"/>
        <w:ind w:firstLine="66"/>
        <w:jc w:val="center"/>
        <w:rPr>
          <w:rFonts w:ascii="Times New Roman" w:hAnsi="Times New Roman"/>
          <w:b/>
          <w:sz w:val="24"/>
          <w:szCs w:val="24"/>
          <w:lang w:eastAsia="ar-SA"/>
        </w:rPr>
      </w:pPr>
      <w:r w:rsidRPr="00482331">
        <w:rPr>
          <w:rFonts w:ascii="Times New Roman" w:hAnsi="Times New Roman"/>
          <w:b/>
          <w:sz w:val="24"/>
          <w:szCs w:val="24"/>
          <w:lang w:eastAsia="ar-SA"/>
        </w:rPr>
        <w:t>Порядок и сроки приемки Товара</w:t>
      </w:r>
    </w:p>
    <w:p w14:paraId="71E2ADAB" w14:textId="77777777" w:rsidR="00100E88" w:rsidRPr="00482331" w:rsidRDefault="00100E88" w:rsidP="00100E88">
      <w:pPr>
        <w:spacing w:after="0" w:line="0" w:lineRule="atLeast"/>
        <w:ind w:firstLine="709"/>
        <w:jc w:val="both"/>
        <w:rPr>
          <w:rFonts w:ascii="Times New Roman" w:eastAsia="Calibri" w:hAnsi="Times New Roman"/>
          <w:sz w:val="24"/>
          <w:szCs w:val="24"/>
          <w:lang w:eastAsia="ar-SA"/>
        </w:rPr>
      </w:pPr>
      <w:r w:rsidRPr="00482331">
        <w:rPr>
          <w:rFonts w:ascii="Times New Roman" w:hAnsi="Times New Roman"/>
          <w:sz w:val="24"/>
          <w:szCs w:val="24"/>
        </w:rPr>
        <w:t xml:space="preserve">3.1. Приемка </w:t>
      </w:r>
      <w:r w:rsidRPr="00482331">
        <w:rPr>
          <w:rFonts w:ascii="Times New Roman" w:eastAsia="Calibri" w:hAnsi="Times New Roman"/>
          <w:sz w:val="24"/>
          <w:szCs w:val="24"/>
          <w:lang w:eastAsia="ar-SA"/>
        </w:rPr>
        <w:t>Товара</w:t>
      </w:r>
      <w:r w:rsidRPr="00482331">
        <w:rPr>
          <w:rFonts w:ascii="Times New Roman" w:eastAsia="Calibri" w:hAnsi="Times New Roman"/>
          <w:sz w:val="24"/>
          <w:szCs w:val="24"/>
        </w:rPr>
        <w:t xml:space="preserve"> осуществляется Заказчиком на предмет </w:t>
      </w:r>
      <w:r w:rsidRPr="00482331">
        <w:rPr>
          <w:rFonts w:ascii="Times New Roman" w:hAnsi="Times New Roman"/>
          <w:sz w:val="24"/>
          <w:szCs w:val="24"/>
        </w:rPr>
        <w:t xml:space="preserve">соответствия его количества, комплектности, объема и качества требованиям, установленным в договоре. Для приемки Товара Заказчик вправе создать </w:t>
      </w:r>
      <w:r w:rsidRPr="00482331">
        <w:rPr>
          <w:rFonts w:ascii="Times New Roman" w:eastAsia="Calibri" w:hAnsi="Times New Roman"/>
          <w:sz w:val="24"/>
          <w:szCs w:val="24"/>
        </w:rPr>
        <w:t xml:space="preserve">приемочную комиссию в соответствии с Законом о контрактной системе. </w:t>
      </w:r>
      <w:r w:rsidRPr="00482331">
        <w:rPr>
          <w:rFonts w:ascii="Times New Roman" w:eastAsia="Calibri" w:hAnsi="Times New Roman"/>
          <w:sz w:val="24"/>
          <w:szCs w:val="24"/>
          <w:lang w:eastAsia="ar-SA"/>
        </w:rPr>
        <w:t xml:space="preserve">Представители Поставщика вправе присутствовать при проведении приемки. </w:t>
      </w:r>
    </w:p>
    <w:p w14:paraId="202D7787" w14:textId="77777777" w:rsidR="00100E88" w:rsidRPr="00482331" w:rsidRDefault="00100E88" w:rsidP="00100E88">
      <w:pPr>
        <w:tabs>
          <w:tab w:val="left" w:pos="709"/>
        </w:tabs>
        <w:spacing w:after="0" w:line="0" w:lineRule="atLeast"/>
        <w:ind w:firstLine="709"/>
        <w:jc w:val="both"/>
        <w:rPr>
          <w:rFonts w:ascii="Times New Roman" w:eastAsia="Calibri" w:hAnsi="Times New Roman"/>
          <w:b/>
          <w:sz w:val="24"/>
          <w:szCs w:val="24"/>
          <w:u w:val="single"/>
          <w:lang w:eastAsia="ar-SA"/>
        </w:rPr>
      </w:pPr>
      <w:r w:rsidRPr="00482331">
        <w:rPr>
          <w:rFonts w:ascii="Times New Roman" w:eastAsia="Calibri" w:hAnsi="Times New Roman"/>
          <w:sz w:val="24"/>
          <w:szCs w:val="24"/>
          <w:lang w:eastAsia="ar-SA"/>
        </w:rPr>
        <w:t>3.2.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договору). В случае отсутствия данных документов Заказчик вправе отказаться от приемки Товара. Товар будет считаться не поставленным.</w:t>
      </w:r>
    </w:p>
    <w:p w14:paraId="0B4F3A02" w14:textId="77777777" w:rsidR="00100E88" w:rsidRPr="00482331" w:rsidRDefault="00100E88" w:rsidP="00100E88">
      <w:pPr>
        <w:widowControl w:val="0"/>
        <w:tabs>
          <w:tab w:val="left" w:pos="709"/>
        </w:tabs>
        <w:spacing w:after="0" w:line="0" w:lineRule="atLeast"/>
        <w:ind w:firstLine="709"/>
        <w:jc w:val="both"/>
        <w:rPr>
          <w:rFonts w:ascii="Times New Roman" w:hAnsi="Times New Roman"/>
          <w:sz w:val="24"/>
          <w:szCs w:val="24"/>
          <w:lang w:eastAsia="ar-SA"/>
        </w:rPr>
      </w:pPr>
      <w:r w:rsidRPr="00482331">
        <w:rPr>
          <w:rFonts w:ascii="Times New Roman" w:hAnsi="Times New Roman"/>
          <w:sz w:val="24"/>
          <w:szCs w:val="24"/>
          <w:lang w:eastAsia="ar-SA"/>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79710889" w14:textId="77777777" w:rsidR="00100E88" w:rsidRPr="00482331" w:rsidRDefault="00100E88" w:rsidP="00100E88">
      <w:pPr>
        <w:widowControl w:val="0"/>
        <w:tabs>
          <w:tab w:val="left" w:pos="709"/>
        </w:tabs>
        <w:spacing w:after="0" w:line="0" w:lineRule="atLeast"/>
        <w:ind w:firstLine="709"/>
        <w:jc w:val="both"/>
        <w:rPr>
          <w:rFonts w:ascii="Times New Roman" w:hAnsi="Times New Roman"/>
          <w:sz w:val="24"/>
          <w:szCs w:val="24"/>
          <w:lang w:eastAsia="ar-SA"/>
        </w:rPr>
      </w:pPr>
      <w:r w:rsidRPr="00482331">
        <w:rPr>
          <w:rFonts w:ascii="Times New Roman" w:hAnsi="Times New Roman"/>
          <w:sz w:val="24"/>
          <w:szCs w:val="24"/>
          <w:lang w:eastAsia="ar-SA"/>
        </w:rPr>
        <w:t>3.3.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договоре. Одновременно проверяется соответствие наименования, ассортимента и комплектности Товара.</w:t>
      </w:r>
    </w:p>
    <w:p w14:paraId="00615740" w14:textId="77777777" w:rsidR="00100E88" w:rsidRPr="00482331" w:rsidRDefault="00100E88" w:rsidP="00100E88">
      <w:pPr>
        <w:widowControl w:val="0"/>
        <w:tabs>
          <w:tab w:val="left" w:pos="709"/>
        </w:tabs>
        <w:spacing w:after="0" w:line="0" w:lineRule="atLeast"/>
        <w:ind w:firstLine="708"/>
        <w:jc w:val="both"/>
        <w:rPr>
          <w:rFonts w:ascii="Times New Roman" w:hAnsi="Times New Roman"/>
          <w:sz w:val="24"/>
          <w:szCs w:val="24"/>
          <w:lang w:eastAsia="ar-SA"/>
        </w:rPr>
      </w:pPr>
      <w:r w:rsidRPr="00482331">
        <w:rPr>
          <w:rFonts w:ascii="Times New Roman" w:hAnsi="Times New Roman"/>
          <w:sz w:val="24"/>
          <w:szCs w:val="24"/>
          <w:lang w:eastAsia="ar-SA"/>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15CDFE2" w14:textId="77777777" w:rsidR="00100E88" w:rsidRPr="00482331" w:rsidRDefault="00100E88" w:rsidP="00100E88">
      <w:pPr>
        <w:tabs>
          <w:tab w:val="left" w:pos="709"/>
          <w:tab w:val="left" w:pos="1134"/>
        </w:tabs>
        <w:spacing w:after="0" w:line="0" w:lineRule="atLeast"/>
        <w:ind w:firstLine="709"/>
        <w:jc w:val="both"/>
        <w:rPr>
          <w:rFonts w:ascii="Times New Roman" w:eastAsia="Calibri" w:hAnsi="Times New Roman"/>
          <w:bCs/>
          <w:sz w:val="24"/>
          <w:szCs w:val="24"/>
          <w:lang w:eastAsia="ar-SA"/>
        </w:rPr>
      </w:pPr>
      <w:r w:rsidRPr="00482331">
        <w:rPr>
          <w:rFonts w:ascii="Times New Roman" w:eastAsia="Calibri" w:hAnsi="Times New Roman"/>
          <w:bCs/>
          <w:sz w:val="24"/>
          <w:szCs w:val="24"/>
          <w:lang w:eastAsia="ar-SA"/>
        </w:rPr>
        <w:t>Проверка количества и качества Товара, поступившего в таре (упаковке), производится при вскрытии тары (упаковки).</w:t>
      </w:r>
    </w:p>
    <w:p w14:paraId="5305AC55" w14:textId="77777777" w:rsidR="00100E88" w:rsidRPr="00482331" w:rsidRDefault="00100E88" w:rsidP="00100E88">
      <w:pPr>
        <w:spacing w:after="0" w:line="0" w:lineRule="atLeast"/>
        <w:ind w:firstLine="709"/>
        <w:jc w:val="both"/>
        <w:rPr>
          <w:rFonts w:ascii="Times New Roman" w:eastAsia="Calibri" w:hAnsi="Times New Roman"/>
          <w:bCs/>
          <w:sz w:val="24"/>
          <w:szCs w:val="24"/>
          <w:lang w:eastAsia="ar-SA"/>
        </w:rPr>
      </w:pPr>
      <w:r w:rsidRPr="00482331">
        <w:rPr>
          <w:rFonts w:ascii="Times New Roman" w:eastAsia="Calibri" w:hAnsi="Times New Roman"/>
          <w:sz w:val="24"/>
          <w:szCs w:val="24"/>
          <w:lang w:eastAsia="ar-SA"/>
        </w:rPr>
        <w:t xml:space="preserve">Товар должен быть поставлен полностью. </w:t>
      </w:r>
    </w:p>
    <w:p w14:paraId="1BB108D4" w14:textId="77777777" w:rsidR="00100E88" w:rsidRPr="00482331" w:rsidRDefault="00100E88" w:rsidP="00100E88">
      <w:pPr>
        <w:spacing w:after="0" w:line="0" w:lineRule="atLeast"/>
        <w:ind w:firstLine="708"/>
        <w:jc w:val="both"/>
        <w:rPr>
          <w:rFonts w:ascii="Times New Roman" w:hAnsi="Times New Roman"/>
          <w:sz w:val="24"/>
          <w:szCs w:val="24"/>
          <w:lang w:eastAsia="ar-SA"/>
        </w:rPr>
      </w:pPr>
      <w:r w:rsidRPr="00482331">
        <w:rPr>
          <w:rFonts w:ascii="Times New Roman" w:eastAsia="Calibri" w:hAnsi="Times New Roman"/>
          <w:sz w:val="24"/>
          <w:szCs w:val="24"/>
          <w:lang w:eastAsia="ar-SA"/>
        </w:rPr>
        <w:t>3.4. </w:t>
      </w:r>
      <w:r w:rsidRPr="00482331">
        <w:rPr>
          <w:rFonts w:ascii="Times New Roman" w:hAnsi="Times New Roman"/>
          <w:sz w:val="24"/>
          <w:szCs w:val="24"/>
          <w:lang w:eastAsia="ar-SA"/>
        </w:rPr>
        <w:t xml:space="preserve">Для проверки </w:t>
      </w:r>
      <w:r w:rsidRPr="00482331">
        <w:rPr>
          <w:rFonts w:ascii="Times New Roman" w:eastAsia="Calibri" w:hAnsi="Times New Roman"/>
          <w:sz w:val="24"/>
          <w:szCs w:val="24"/>
          <w:lang w:eastAsia="ar-SA"/>
        </w:rPr>
        <w:t>поставленного Товара</w:t>
      </w:r>
      <w:r w:rsidRPr="00482331">
        <w:rPr>
          <w:rFonts w:ascii="Times New Roman" w:eastAsia="Calibri" w:hAnsi="Times New Roman"/>
          <w:sz w:val="24"/>
          <w:szCs w:val="24"/>
        </w:rPr>
        <w:t xml:space="preserve"> </w:t>
      </w:r>
      <w:r w:rsidRPr="00482331">
        <w:rPr>
          <w:rFonts w:ascii="Times New Roman" w:eastAsia="Calibri" w:hAnsi="Times New Roman"/>
          <w:sz w:val="24"/>
          <w:szCs w:val="24"/>
          <w:lang w:eastAsia="ar-SA"/>
        </w:rPr>
        <w:t>требованиям, установленным договором</w:t>
      </w:r>
      <w:r w:rsidRPr="00482331">
        <w:rPr>
          <w:rFonts w:ascii="Times New Roman" w:hAnsi="Times New Roman"/>
          <w:sz w:val="24"/>
          <w:szCs w:val="24"/>
          <w:lang w:eastAsia="ar-SA"/>
        </w:rPr>
        <w:t xml:space="preserve">, </w:t>
      </w:r>
      <w:r w:rsidRPr="00482331">
        <w:rPr>
          <w:rFonts w:ascii="Times New Roman" w:eastAsia="Calibri" w:hAnsi="Times New Roman"/>
          <w:sz w:val="24"/>
          <w:szCs w:val="24"/>
          <w:lang w:eastAsia="ar-SA"/>
        </w:rPr>
        <w:t xml:space="preserve">Заказчик </w:t>
      </w:r>
      <w:r w:rsidRPr="00482331">
        <w:rPr>
          <w:rFonts w:ascii="Times New Roman" w:hAnsi="Times New Roman"/>
          <w:sz w:val="24"/>
          <w:szCs w:val="24"/>
          <w:lang w:eastAsia="ar-SA"/>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71AC7F95" w14:textId="77777777" w:rsidR="00100E88" w:rsidRPr="00482331" w:rsidRDefault="00100E88" w:rsidP="00100E88">
      <w:pPr>
        <w:tabs>
          <w:tab w:val="left" w:pos="567"/>
          <w:tab w:val="left" w:pos="993"/>
        </w:tabs>
        <w:spacing w:after="0" w:line="0" w:lineRule="atLeast"/>
        <w:ind w:firstLine="709"/>
        <w:contextualSpacing/>
        <w:jc w:val="both"/>
        <w:rPr>
          <w:rFonts w:ascii="Times New Roman" w:hAnsi="Times New Roman"/>
          <w:sz w:val="24"/>
          <w:szCs w:val="24"/>
          <w:lang w:eastAsia="ar-SA"/>
        </w:rPr>
      </w:pPr>
      <w:r w:rsidRPr="00482331">
        <w:rPr>
          <w:rFonts w:ascii="Times New Roman" w:hAnsi="Times New Roman"/>
          <w:sz w:val="24"/>
          <w:szCs w:val="24"/>
          <w:lang w:eastAsia="ar-SA"/>
        </w:rPr>
        <w:t>По результатам проведенной экспертизы Заказчик принимает решение о приемке или об отказе в такой приемке.</w:t>
      </w:r>
    </w:p>
    <w:p w14:paraId="01A77DC7" w14:textId="77777777" w:rsidR="00100E88" w:rsidRPr="00482331" w:rsidRDefault="00100E88" w:rsidP="00100E88">
      <w:pPr>
        <w:spacing w:after="0" w:line="0" w:lineRule="atLeast"/>
        <w:ind w:firstLine="708"/>
        <w:jc w:val="both"/>
        <w:rPr>
          <w:rFonts w:ascii="Times New Roman" w:eastAsia="Calibri" w:hAnsi="Times New Roman"/>
          <w:sz w:val="24"/>
          <w:szCs w:val="24"/>
        </w:rPr>
      </w:pPr>
      <w:r w:rsidRPr="00482331">
        <w:rPr>
          <w:rFonts w:ascii="Times New Roman" w:eastAsia="Calibri" w:hAnsi="Times New Roman"/>
          <w:sz w:val="24"/>
          <w:szCs w:val="24"/>
        </w:rPr>
        <w:t>3.5. </w:t>
      </w:r>
      <w:r w:rsidRPr="00482331">
        <w:rPr>
          <w:rFonts w:ascii="Times New Roman" w:eastAsia="Calibri" w:hAnsi="Times New Roman"/>
          <w:sz w:val="24"/>
          <w:szCs w:val="24"/>
          <w:lang w:eastAsia="ar-SA"/>
        </w:rPr>
        <w:t>Претензии по скрытым дефектам могут быть заявлены Заказчиком в течение всего срока годности (срока полезного использования) Товара.</w:t>
      </w:r>
    </w:p>
    <w:p w14:paraId="1190FE82" w14:textId="77777777" w:rsidR="00100E88" w:rsidRPr="00482331" w:rsidRDefault="00100E88" w:rsidP="00100E88">
      <w:pPr>
        <w:tabs>
          <w:tab w:val="left" w:pos="709"/>
        </w:tabs>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3.6. Все расходы, связанные с возвратом фальсифицированных и бракованных Товаров, осуществляются за счет Поставщика.</w:t>
      </w:r>
    </w:p>
    <w:p w14:paraId="02807216" w14:textId="77777777" w:rsidR="00100E88" w:rsidRPr="00482331" w:rsidRDefault="00100E88" w:rsidP="00100E88">
      <w:pPr>
        <w:tabs>
          <w:tab w:val="left" w:pos="0"/>
          <w:tab w:val="left" w:pos="709"/>
        </w:tabs>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3.7.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14A55F18" w14:textId="77777777" w:rsidR="00100E88" w:rsidRPr="00482331" w:rsidRDefault="00100E88" w:rsidP="00100E88">
      <w:pPr>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3.8. При отсутствии у Заказчика претензий по количеству, комплектности, объему и качеству поставленного товара Заказчик не позднее 1 (одного) рабочего дня, следующего за днем поступления документа о приемке, осуществляет приемку Товара.</w:t>
      </w:r>
    </w:p>
    <w:p w14:paraId="273DD42E" w14:textId="77777777" w:rsidR="00100E88" w:rsidRPr="00482331" w:rsidRDefault="00100E88" w:rsidP="00100E88">
      <w:pPr>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3.9. При выявлении несоответствий в поставленном товаре Заказчик в срок, установленный в пункте 4.8 договора, отказывает в приемке товара.</w:t>
      </w:r>
    </w:p>
    <w:p w14:paraId="0A01C13E" w14:textId="77777777" w:rsidR="00100E88" w:rsidRPr="00482331" w:rsidRDefault="00100E88" w:rsidP="00100E88">
      <w:pPr>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rPr>
        <w:t xml:space="preserve">3.10. Заказчик вправе не отказывать в приемке Товара в случае выявления несоответствия исполнения условиям договора, если выявленное несоответствие не препятствует приемке Товара и устранено Поставщиком. </w:t>
      </w:r>
    </w:p>
    <w:p w14:paraId="005F1F29" w14:textId="77777777" w:rsidR="00100E88" w:rsidRPr="00482331" w:rsidRDefault="00100E88" w:rsidP="00100E88">
      <w:pPr>
        <w:shd w:val="clear" w:color="auto" w:fill="FFFFFF"/>
        <w:spacing w:after="0" w:line="0" w:lineRule="atLeast"/>
        <w:ind w:firstLine="708"/>
        <w:jc w:val="center"/>
        <w:rPr>
          <w:rFonts w:ascii="Times New Roman" w:eastAsia="Calibri" w:hAnsi="Times New Roman"/>
          <w:b/>
          <w:sz w:val="24"/>
          <w:szCs w:val="24"/>
          <w:lang w:eastAsia="ar-SA"/>
        </w:rPr>
      </w:pPr>
      <w:r w:rsidRPr="00482331">
        <w:rPr>
          <w:rFonts w:ascii="Times New Roman" w:eastAsia="Calibri" w:hAnsi="Times New Roman"/>
          <w:b/>
          <w:sz w:val="24"/>
          <w:szCs w:val="24"/>
          <w:lang w:eastAsia="ar-SA"/>
        </w:rPr>
        <w:t>4.Порядок и сроки оформления результатов приемки Товара</w:t>
      </w:r>
    </w:p>
    <w:p w14:paraId="5C3B297E" w14:textId="77777777" w:rsidR="00100E88" w:rsidRPr="00482331" w:rsidRDefault="00100E88" w:rsidP="00100E88">
      <w:pPr>
        <w:pBdr>
          <w:top w:val="none" w:sz="4" w:space="0" w:color="000000"/>
          <w:left w:val="none" w:sz="4" w:space="0" w:color="000000"/>
          <w:bottom w:val="none" w:sz="4" w:space="0" w:color="000000"/>
          <w:right w:val="none" w:sz="4" w:space="0" w:color="000000"/>
        </w:pBdr>
        <w:spacing w:after="0" w:line="0" w:lineRule="atLeast"/>
        <w:ind w:firstLine="709"/>
        <w:jc w:val="both"/>
        <w:rPr>
          <w:rFonts w:ascii="Times New Roman" w:eastAsia="Calibri" w:hAnsi="Times New Roman"/>
          <w:sz w:val="24"/>
          <w:szCs w:val="24"/>
          <w:lang w:eastAsia="ar-SA"/>
        </w:rPr>
      </w:pPr>
      <w:r w:rsidRPr="00482331">
        <w:rPr>
          <w:rFonts w:ascii="Times New Roman" w:hAnsi="Times New Roman"/>
          <w:sz w:val="24"/>
          <w:szCs w:val="24"/>
          <w:lang w:eastAsia="ar-SA"/>
        </w:rPr>
        <w:t>4.1. Поставщик не позднее 2 (двух) рабочих дней с даты окончания поставки Товара по договору (этапу) направляет в адрес Заказчика документы о приемке, счета, акты поставленного товара (универсального передаточного документа (УПД).</w:t>
      </w:r>
    </w:p>
    <w:p w14:paraId="64B3B4CE" w14:textId="77777777" w:rsidR="00100E88" w:rsidRPr="00482331" w:rsidRDefault="00100E88" w:rsidP="00100E88">
      <w:pPr>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xml:space="preserve">4.2. Заказчик в срок, указанный в пункте 3.8 договора, подписывает </w:t>
      </w:r>
      <w:r w:rsidRPr="00482331">
        <w:rPr>
          <w:rFonts w:ascii="Times New Roman" w:hAnsi="Times New Roman"/>
          <w:sz w:val="24"/>
          <w:szCs w:val="24"/>
        </w:rPr>
        <w:t>документ</w:t>
      </w:r>
      <w:r w:rsidRPr="00482331">
        <w:rPr>
          <w:rFonts w:ascii="Times New Roman" w:eastAsia="Calibri" w:hAnsi="Times New Roman"/>
          <w:sz w:val="24"/>
          <w:szCs w:val="24"/>
          <w:lang w:eastAsia="ar-SA"/>
        </w:rPr>
        <w:t xml:space="preserve"> о приемке, либо подписывает мотивированный отказ от подписания </w:t>
      </w:r>
      <w:r w:rsidRPr="00482331">
        <w:rPr>
          <w:rFonts w:ascii="Times New Roman" w:hAnsi="Times New Roman"/>
          <w:sz w:val="24"/>
          <w:szCs w:val="24"/>
        </w:rPr>
        <w:t>документа</w:t>
      </w:r>
      <w:r w:rsidRPr="00482331">
        <w:rPr>
          <w:rFonts w:ascii="Times New Roman" w:eastAsia="Calibri" w:hAnsi="Times New Roman"/>
          <w:sz w:val="24"/>
          <w:szCs w:val="24"/>
          <w:lang w:eastAsia="ar-SA"/>
        </w:rPr>
        <w:t xml:space="preserve"> о приемке с указанием причин такого отказа.</w:t>
      </w:r>
    </w:p>
    <w:p w14:paraId="5D2C3433" w14:textId="77777777" w:rsidR="00100E88" w:rsidRPr="00482331" w:rsidRDefault="00100E88" w:rsidP="00100E88">
      <w:pPr>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Датой приемки Товара (этапа)</w:t>
      </w:r>
      <w:r w:rsidRPr="00482331">
        <w:rPr>
          <w:rFonts w:ascii="Times New Roman" w:eastAsia="Calibri" w:hAnsi="Times New Roman"/>
          <w:sz w:val="24"/>
          <w:szCs w:val="24"/>
        </w:rPr>
        <w:t xml:space="preserve"> </w:t>
      </w:r>
      <w:r w:rsidRPr="00482331">
        <w:rPr>
          <w:rFonts w:ascii="Times New Roman" w:eastAsia="Calibri" w:hAnsi="Times New Roman"/>
          <w:sz w:val="24"/>
          <w:szCs w:val="24"/>
          <w:lang w:eastAsia="ar-SA"/>
        </w:rPr>
        <w:t xml:space="preserve">считается дата подписания </w:t>
      </w:r>
      <w:r w:rsidRPr="00482331">
        <w:rPr>
          <w:rFonts w:ascii="Times New Roman" w:hAnsi="Times New Roman"/>
          <w:sz w:val="24"/>
          <w:szCs w:val="24"/>
        </w:rPr>
        <w:t>документа</w:t>
      </w:r>
      <w:r w:rsidRPr="00482331">
        <w:rPr>
          <w:rFonts w:ascii="Times New Roman" w:eastAsia="Calibri" w:hAnsi="Times New Roman"/>
          <w:sz w:val="24"/>
          <w:szCs w:val="24"/>
          <w:lang w:eastAsia="ar-SA"/>
        </w:rPr>
        <w:t xml:space="preserve"> о приемке Заказчиком.</w:t>
      </w:r>
    </w:p>
    <w:p w14:paraId="03DB81EA" w14:textId="77777777" w:rsidR="00100E88" w:rsidRPr="00482331" w:rsidRDefault="00100E88" w:rsidP="00100E88">
      <w:pPr>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lastRenderedPageBreak/>
        <w:t xml:space="preserve">4.3. Документ о приемке, мотивированный отказ от подписания </w:t>
      </w:r>
      <w:r w:rsidRPr="00482331">
        <w:rPr>
          <w:rFonts w:ascii="Times New Roman" w:hAnsi="Times New Roman"/>
          <w:sz w:val="24"/>
          <w:szCs w:val="24"/>
        </w:rPr>
        <w:t>документа</w:t>
      </w:r>
      <w:r w:rsidRPr="00482331">
        <w:rPr>
          <w:rFonts w:ascii="Times New Roman" w:eastAsia="Calibri" w:hAnsi="Times New Roman"/>
          <w:sz w:val="24"/>
          <w:szCs w:val="24"/>
          <w:lang w:eastAsia="ar-SA"/>
        </w:rPr>
        <w:t xml:space="preserve"> о приемке после подписания направляются Поставщику. </w:t>
      </w:r>
    </w:p>
    <w:p w14:paraId="1713AB60" w14:textId="77777777" w:rsidR="00100E88" w:rsidRPr="00482331" w:rsidRDefault="00100E88" w:rsidP="00100E88">
      <w:pPr>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xml:space="preserve">4.4. В случае получения мотивированного отказа от подписания </w:t>
      </w:r>
      <w:r w:rsidRPr="00482331">
        <w:rPr>
          <w:rFonts w:ascii="Times New Roman" w:hAnsi="Times New Roman"/>
          <w:sz w:val="24"/>
          <w:szCs w:val="24"/>
        </w:rPr>
        <w:t>документа</w:t>
      </w:r>
      <w:r w:rsidRPr="00482331">
        <w:rPr>
          <w:rFonts w:ascii="Times New Roman" w:eastAsia="Calibri" w:hAnsi="Times New Roman"/>
          <w:sz w:val="24"/>
          <w:szCs w:val="24"/>
          <w:lang w:eastAsia="ar-SA"/>
        </w:rPr>
        <w:t xml:space="preserve"> о приемке Поставщик вправе устранить причины, указанные в таком мотивированном отказе, и направить Заказчику </w:t>
      </w:r>
      <w:r w:rsidRPr="00482331">
        <w:rPr>
          <w:rFonts w:ascii="Times New Roman" w:hAnsi="Times New Roman"/>
          <w:sz w:val="24"/>
          <w:szCs w:val="24"/>
        </w:rPr>
        <w:t>документ</w:t>
      </w:r>
      <w:r w:rsidRPr="00482331">
        <w:rPr>
          <w:rFonts w:ascii="Times New Roman" w:eastAsia="Calibri" w:hAnsi="Times New Roman"/>
          <w:sz w:val="24"/>
          <w:szCs w:val="24"/>
          <w:lang w:eastAsia="ar-SA"/>
        </w:rPr>
        <w:t xml:space="preserve"> о приемке в порядке, предусмотренном договором, в срок, установленный Заказчиком в мотивированном отказе.</w:t>
      </w:r>
    </w:p>
    <w:p w14:paraId="68A252A5" w14:textId="77777777" w:rsidR="00100E88" w:rsidRPr="00482331" w:rsidRDefault="00100E88" w:rsidP="00100E88">
      <w:pPr>
        <w:pStyle w:val="af1"/>
        <w:spacing w:line="0" w:lineRule="atLeast"/>
        <w:ind w:firstLine="709"/>
        <w:jc w:val="both"/>
        <w:rPr>
          <w:b w:val="0"/>
          <w:sz w:val="24"/>
          <w:szCs w:val="24"/>
        </w:rPr>
      </w:pPr>
      <w:r w:rsidRPr="00482331">
        <w:rPr>
          <w:rFonts w:eastAsia="Calibri"/>
          <w:b w:val="0"/>
          <w:sz w:val="24"/>
          <w:szCs w:val="24"/>
          <w:lang w:eastAsia="ar-SA"/>
        </w:rPr>
        <w:t>4.5</w:t>
      </w:r>
      <w:r w:rsidRPr="00482331">
        <w:rPr>
          <w:rFonts w:eastAsia="Calibri"/>
          <w:sz w:val="24"/>
          <w:szCs w:val="24"/>
          <w:lang w:eastAsia="ar-SA"/>
        </w:rPr>
        <w:t xml:space="preserve"> </w:t>
      </w:r>
      <w:r w:rsidRPr="00482331">
        <w:rPr>
          <w:b w:val="0"/>
          <w:sz w:val="24"/>
          <w:szCs w:val="24"/>
        </w:rPr>
        <w:t xml:space="preserve">Право собственности на товар переходит от Поставщика к Заказчику в момент его передачи. Моментом передачи в целях настоящего Договора считается момент подписания товарной накладной (или иного аналогичного передаточного документа) Заказчиком. </w:t>
      </w:r>
    </w:p>
    <w:p w14:paraId="36497CCD" w14:textId="77777777" w:rsidR="00100E88" w:rsidRPr="00482331" w:rsidRDefault="00100E88" w:rsidP="00100E88">
      <w:pPr>
        <w:pStyle w:val="af1"/>
        <w:spacing w:line="0" w:lineRule="atLeast"/>
        <w:ind w:firstLine="709"/>
        <w:jc w:val="both"/>
        <w:rPr>
          <w:b w:val="0"/>
          <w:sz w:val="24"/>
          <w:szCs w:val="24"/>
        </w:rPr>
      </w:pPr>
      <w:r w:rsidRPr="00482331">
        <w:rPr>
          <w:b w:val="0"/>
          <w:sz w:val="24"/>
          <w:szCs w:val="24"/>
        </w:rPr>
        <w:t xml:space="preserve">4.6 </w:t>
      </w:r>
      <w:r w:rsidRPr="00482331">
        <w:rPr>
          <w:b w:val="0"/>
          <w:color w:val="333333"/>
          <w:sz w:val="24"/>
          <w:szCs w:val="24"/>
          <w:shd w:val="clear" w:color="auto" w:fill="FFFFFF"/>
        </w:rPr>
        <w:t>Требование поставщика об обладании </w:t>
      </w:r>
      <w:r w:rsidRPr="00482331">
        <w:rPr>
          <w:b w:val="0"/>
          <w:bCs/>
          <w:color w:val="333333"/>
          <w:sz w:val="24"/>
          <w:szCs w:val="24"/>
          <w:shd w:val="clear" w:color="auto" w:fill="FFFFFF"/>
        </w:rPr>
        <w:t>исключительными</w:t>
      </w:r>
      <w:r w:rsidRPr="00482331">
        <w:rPr>
          <w:b w:val="0"/>
          <w:color w:val="333333"/>
          <w:sz w:val="24"/>
          <w:szCs w:val="24"/>
          <w:shd w:val="clear" w:color="auto" w:fill="FFFFFF"/>
        </w:rPr>
        <w:t> </w:t>
      </w:r>
      <w:r w:rsidRPr="00482331">
        <w:rPr>
          <w:b w:val="0"/>
          <w:bCs/>
          <w:color w:val="333333"/>
          <w:sz w:val="24"/>
          <w:szCs w:val="24"/>
          <w:shd w:val="clear" w:color="auto" w:fill="FFFFFF"/>
        </w:rPr>
        <w:t>правами</w:t>
      </w:r>
      <w:r w:rsidRPr="00482331">
        <w:rPr>
          <w:b w:val="0"/>
          <w:color w:val="333333"/>
          <w:sz w:val="24"/>
          <w:szCs w:val="24"/>
          <w:shd w:val="clear" w:color="auto" w:fill="FFFFFF"/>
        </w:rPr>
        <w:t> на товар недопустимо в случае, если не предполагается приобретение </w:t>
      </w:r>
      <w:r w:rsidRPr="00482331">
        <w:rPr>
          <w:b w:val="0"/>
          <w:bCs/>
          <w:color w:val="333333"/>
          <w:sz w:val="24"/>
          <w:szCs w:val="24"/>
          <w:shd w:val="clear" w:color="auto" w:fill="FFFFFF"/>
        </w:rPr>
        <w:t>прав</w:t>
      </w:r>
      <w:r w:rsidRPr="00482331">
        <w:rPr>
          <w:b w:val="0"/>
          <w:color w:val="333333"/>
          <w:sz w:val="24"/>
          <w:szCs w:val="24"/>
          <w:shd w:val="clear" w:color="auto" w:fill="FFFFFF"/>
        </w:rPr>
        <w:t> </w:t>
      </w:r>
      <w:r w:rsidRPr="00482331">
        <w:rPr>
          <w:b w:val="0"/>
          <w:bCs/>
          <w:color w:val="333333"/>
          <w:sz w:val="24"/>
          <w:szCs w:val="24"/>
          <w:shd w:val="clear" w:color="auto" w:fill="FFFFFF"/>
        </w:rPr>
        <w:t>на</w:t>
      </w:r>
      <w:r w:rsidRPr="00482331">
        <w:rPr>
          <w:b w:val="0"/>
          <w:color w:val="333333"/>
          <w:sz w:val="24"/>
          <w:szCs w:val="24"/>
          <w:shd w:val="clear" w:color="auto" w:fill="FFFFFF"/>
        </w:rPr>
        <w:t xml:space="preserve"> результаты интеллектуальной деятельности. </w:t>
      </w:r>
    </w:p>
    <w:p w14:paraId="3C459DCA" w14:textId="77777777" w:rsidR="00100E88" w:rsidRPr="00482331" w:rsidRDefault="00100E88" w:rsidP="00100E88">
      <w:pPr>
        <w:widowControl w:val="0"/>
        <w:spacing w:after="0" w:line="0" w:lineRule="atLeast"/>
        <w:jc w:val="center"/>
        <w:rPr>
          <w:rFonts w:ascii="Times New Roman" w:eastAsia="Calibri" w:hAnsi="Times New Roman"/>
          <w:b/>
          <w:sz w:val="24"/>
          <w:szCs w:val="24"/>
          <w:highlight w:val="white"/>
          <w:lang w:eastAsia="ar-SA"/>
        </w:rPr>
      </w:pPr>
      <w:r w:rsidRPr="00482331">
        <w:rPr>
          <w:rFonts w:ascii="Times New Roman" w:eastAsia="Calibri" w:hAnsi="Times New Roman"/>
          <w:b/>
          <w:sz w:val="24"/>
          <w:szCs w:val="24"/>
          <w:highlight w:val="white"/>
          <w:lang w:eastAsia="ar-SA"/>
        </w:rPr>
        <w:t xml:space="preserve">5.Права и обязанности </w:t>
      </w:r>
    </w:p>
    <w:p w14:paraId="55C315A3"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5.1. Заказчик вправе:</w:t>
      </w:r>
    </w:p>
    <w:p w14:paraId="38220474" w14:textId="77777777" w:rsidR="00100E88" w:rsidRPr="00482331" w:rsidRDefault="00100E88" w:rsidP="00100E88">
      <w:pPr>
        <w:widowControl w:val="0"/>
        <w:tabs>
          <w:tab w:val="left" w:pos="709"/>
        </w:tabs>
        <w:spacing w:after="0" w:line="0" w:lineRule="atLeast"/>
        <w:ind w:firstLine="709"/>
        <w:jc w:val="both"/>
        <w:rPr>
          <w:rFonts w:ascii="Times New Roman" w:eastAsia="Calibri" w:hAnsi="Times New Roman"/>
          <w:sz w:val="24"/>
          <w:szCs w:val="24"/>
          <w:highlight w:val="white"/>
          <w:lang w:eastAsia="ar-SA"/>
        </w:rPr>
      </w:pPr>
      <w:r w:rsidRPr="00482331">
        <w:rPr>
          <w:rFonts w:ascii="Times New Roman" w:eastAsia="Calibri" w:hAnsi="Times New Roman"/>
          <w:sz w:val="24"/>
          <w:szCs w:val="24"/>
          <w:highlight w:val="white"/>
          <w:lang w:eastAsia="ar-SA"/>
        </w:rPr>
        <w:t xml:space="preserve">- требовать от Поставщика представления надлежащим образом оформленных документов, предусмотренных </w:t>
      </w:r>
      <w:r w:rsidRPr="00482331">
        <w:rPr>
          <w:rFonts w:ascii="Times New Roman" w:eastAsia="Calibri" w:hAnsi="Times New Roman"/>
          <w:sz w:val="24"/>
          <w:szCs w:val="24"/>
          <w:lang w:eastAsia="ar-SA"/>
        </w:rPr>
        <w:t>договором;</w:t>
      </w:r>
    </w:p>
    <w:p w14:paraId="0C11A1BF" w14:textId="77777777" w:rsidR="00100E88" w:rsidRPr="00482331" w:rsidRDefault="00100E88" w:rsidP="00100E88">
      <w:pPr>
        <w:widowControl w:val="0"/>
        <w:tabs>
          <w:tab w:val="left" w:pos="709"/>
        </w:tabs>
        <w:spacing w:after="0" w:line="0" w:lineRule="atLeast"/>
        <w:ind w:firstLine="709"/>
        <w:jc w:val="both"/>
        <w:rPr>
          <w:rFonts w:ascii="Times New Roman" w:eastAsia="Calibri" w:hAnsi="Times New Roman"/>
          <w:sz w:val="24"/>
          <w:szCs w:val="24"/>
          <w:highlight w:val="white"/>
          <w:lang w:eastAsia="ar-SA"/>
        </w:rPr>
      </w:pPr>
      <w:r w:rsidRPr="00482331">
        <w:rPr>
          <w:rFonts w:ascii="Times New Roman" w:eastAsia="Calibri" w:hAnsi="Times New Roman"/>
          <w:sz w:val="24"/>
          <w:szCs w:val="24"/>
          <w:highlight w:val="white"/>
          <w:lang w:eastAsia="ar-SA"/>
        </w:rPr>
        <w:t>-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sidRPr="00482331">
        <w:rPr>
          <w:rFonts w:ascii="Times New Roman" w:eastAsia="Calibri" w:hAnsi="Times New Roman"/>
          <w:sz w:val="24"/>
          <w:szCs w:val="24"/>
          <w:lang w:eastAsia="ar-SA"/>
        </w:rPr>
        <w:t>;</w:t>
      </w:r>
    </w:p>
    <w:p w14:paraId="1B76DA6E" w14:textId="77777777" w:rsidR="00100E88" w:rsidRPr="00482331" w:rsidRDefault="00100E88" w:rsidP="00100E88">
      <w:pPr>
        <w:spacing w:after="0" w:line="0" w:lineRule="atLeast"/>
        <w:ind w:firstLine="708"/>
        <w:jc w:val="both"/>
        <w:rPr>
          <w:rFonts w:ascii="Times New Roman" w:eastAsia="Calibri" w:hAnsi="Times New Roman"/>
          <w:spacing w:val="1"/>
          <w:sz w:val="24"/>
          <w:szCs w:val="24"/>
          <w:lang w:eastAsia="ar-SA"/>
        </w:rPr>
      </w:pPr>
      <w:r w:rsidRPr="00482331">
        <w:rPr>
          <w:rFonts w:ascii="Times New Roman" w:eastAsia="Calibri" w:hAnsi="Times New Roman"/>
          <w:spacing w:val="1"/>
          <w:sz w:val="24"/>
          <w:szCs w:val="24"/>
          <w:highlight w:val="white"/>
          <w:lang w:eastAsia="ar-SA"/>
        </w:rPr>
        <w:t xml:space="preserve">- отказаться от приемки товара в случаях, предусмотренных </w:t>
      </w:r>
      <w:r w:rsidRPr="00482331">
        <w:rPr>
          <w:rFonts w:ascii="Times New Roman" w:eastAsia="Calibri" w:hAnsi="Times New Roman"/>
          <w:spacing w:val="1"/>
          <w:sz w:val="24"/>
          <w:szCs w:val="24"/>
          <w:lang w:eastAsia="ar-SA"/>
        </w:rPr>
        <w:t>договором</w:t>
      </w:r>
      <w:r w:rsidRPr="00482331">
        <w:rPr>
          <w:rFonts w:ascii="Times New Roman" w:eastAsia="Calibri" w:hAnsi="Times New Roman"/>
          <w:spacing w:val="1"/>
          <w:sz w:val="24"/>
          <w:szCs w:val="24"/>
          <w:highlight w:val="white"/>
          <w:lang w:eastAsia="ar-SA"/>
        </w:rPr>
        <w:t xml:space="preserve"> и законодательством Российской Федерации, в том числе в</w:t>
      </w:r>
      <w:r w:rsidRPr="00482331">
        <w:rPr>
          <w:rFonts w:ascii="Times New Roman" w:eastAsia="Calibri" w:hAnsi="Times New Roman"/>
          <w:spacing w:val="1"/>
          <w:sz w:val="24"/>
          <w:szCs w:val="24"/>
          <w:lang w:eastAsia="ar-SA"/>
        </w:rPr>
        <w:t xml:space="preserve"> случае обнаружения неустранимых недостатков;</w:t>
      </w:r>
    </w:p>
    <w:p w14:paraId="39A670B9" w14:textId="77777777" w:rsidR="00100E88" w:rsidRPr="00482331" w:rsidRDefault="00100E88" w:rsidP="00100E88">
      <w:pPr>
        <w:spacing w:after="0" w:line="0" w:lineRule="atLeast"/>
        <w:ind w:firstLine="708"/>
        <w:jc w:val="both"/>
        <w:rPr>
          <w:rFonts w:ascii="Times New Roman" w:eastAsia="Calibri" w:hAnsi="Times New Roman"/>
          <w:spacing w:val="1"/>
          <w:sz w:val="24"/>
          <w:szCs w:val="24"/>
          <w:lang w:eastAsia="ar-SA"/>
        </w:rPr>
      </w:pPr>
      <w:r w:rsidRPr="00482331">
        <w:rPr>
          <w:rFonts w:ascii="Times New Roman" w:eastAsia="Calibri" w:hAnsi="Times New Roman"/>
          <w:spacing w:val="1"/>
          <w:sz w:val="24"/>
          <w:szCs w:val="24"/>
          <w:lang w:eastAsia="ar-SA"/>
        </w:rPr>
        <w:t xml:space="preserve">- принять решение об одностороннем отказе от исполнения договора в соответствии с Законом </w:t>
      </w:r>
      <w:r w:rsidRPr="00482331">
        <w:rPr>
          <w:rFonts w:ascii="Times New Roman" w:eastAsia="Calibri" w:hAnsi="Times New Roman"/>
          <w:sz w:val="24"/>
          <w:szCs w:val="24"/>
          <w:lang w:eastAsia="ar-SA"/>
        </w:rPr>
        <w:t>о контрактной системе на основании информации о неисполнении договора Поставщиком, полученной от Заказчика</w:t>
      </w:r>
      <w:r w:rsidRPr="00482331">
        <w:rPr>
          <w:rFonts w:ascii="Times New Roman" w:eastAsia="Calibri" w:hAnsi="Times New Roman"/>
          <w:spacing w:val="1"/>
          <w:sz w:val="24"/>
          <w:szCs w:val="24"/>
          <w:lang w:eastAsia="ar-SA"/>
        </w:rPr>
        <w:t>;</w:t>
      </w:r>
    </w:p>
    <w:p w14:paraId="413F3CFA" w14:textId="77777777" w:rsidR="00100E88" w:rsidRPr="00482331" w:rsidRDefault="00100E88" w:rsidP="00100E88">
      <w:pPr>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pacing w:val="1"/>
          <w:sz w:val="24"/>
          <w:szCs w:val="24"/>
          <w:lang w:eastAsia="ar-SA"/>
        </w:rPr>
        <w:t xml:space="preserve">- по соглашению с Поставщиком изменить существенные условия договора в случаях, установленных Законом </w:t>
      </w:r>
      <w:r w:rsidRPr="00482331">
        <w:rPr>
          <w:rFonts w:ascii="Times New Roman" w:eastAsia="Calibri" w:hAnsi="Times New Roman"/>
          <w:sz w:val="24"/>
          <w:szCs w:val="24"/>
          <w:lang w:eastAsia="ar-SA"/>
        </w:rPr>
        <w:t>о контрактной системе</w:t>
      </w:r>
      <w:r w:rsidRPr="00482331">
        <w:rPr>
          <w:rFonts w:ascii="Times New Roman" w:eastAsia="Calibri" w:hAnsi="Times New Roman"/>
          <w:spacing w:val="1"/>
          <w:sz w:val="24"/>
          <w:szCs w:val="24"/>
          <w:lang w:eastAsia="ar-SA"/>
        </w:rPr>
        <w:t>.</w:t>
      </w:r>
    </w:p>
    <w:p w14:paraId="32131F82"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5.2. Заказчик обязан:</w:t>
      </w:r>
    </w:p>
    <w:p w14:paraId="22AC8C27"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провести экспертизу для проверки соответствия качества поставленного товара требованиям, установленным договором;</w:t>
      </w:r>
    </w:p>
    <w:p w14:paraId="50898A69"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shd w:val="clear" w:color="auto" w:fill="FFFF00"/>
          <w:lang w:eastAsia="ar-SA"/>
        </w:rPr>
      </w:pPr>
      <w:r w:rsidRPr="00482331">
        <w:rPr>
          <w:rFonts w:ascii="Times New Roman" w:eastAsia="Calibri" w:hAnsi="Times New Roman"/>
          <w:sz w:val="24"/>
          <w:szCs w:val="24"/>
          <w:lang w:eastAsia="ar-SA"/>
        </w:rPr>
        <w:t>-своевременно принять и оплатить поставленный товар надлежащего качества в соответствии с условиями договора</w:t>
      </w:r>
      <w:r w:rsidRPr="00482331">
        <w:rPr>
          <w:rFonts w:ascii="Times New Roman" w:eastAsia="Calibri" w:hAnsi="Times New Roman"/>
          <w:color w:val="000000"/>
          <w:sz w:val="24"/>
          <w:szCs w:val="24"/>
          <w:shd w:val="clear" w:color="FFFFFF" w:fill="FFFFFF"/>
          <w:lang w:eastAsia="ar-SA"/>
        </w:rPr>
        <w:t>;</w:t>
      </w:r>
    </w:p>
    <w:p w14:paraId="478FBA9B"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сообщать в письменной форме Поставщику о недостатках, обнаруженных в ходе исполнения договора, в течение 5 (пяти) рабочих дней после обнаружения таких недостатков. Заказчик, обнаружив при осуществлении контроля и надзора за ходом исполнения договора отступления от условий договора, которые могут ухудшить качество товара, или иные их недостатки, должен в течение 5 (пяти) рабочих дней заявить об этом Поставщику;</w:t>
      </w:r>
    </w:p>
    <w:p w14:paraId="6FF6ABB1"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xml:space="preserve">- в течение 5 рабочих дней со дня, следующего за днем исполнения договора (отдельного этапа исполнения договора) требовать от Поставщика уплаты неустойки за неисполнение или ненадлежащее исполнения договора Поставщиком.  </w:t>
      </w:r>
    </w:p>
    <w:p w14:paraId="652587E8"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при неоплате Поставщиком неустойки в добровольном порядке обратиться в суд за ее взысканием;</w:t>
      </w:r>
    </w:p>
    <w:p w14:paraId="6BDBAA9E"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xml:space="preserve">- обеспечить конфиденциальность информации, представленной Поставщиком в ходе исполнения обязательств по договору, за исключением случаев, когда </w:t>
      </w:r>
      <w:r w:rsidRPr="00482331">
        <w:rPr>
          <w:rFonts w:ascii="Times New Roman" w:eastAsia="Calibri" w:hAnsi="Times New Roman"/>
          <w:sz w:val="24"/>
          <w:szCs w:val="24"/>
          <w:lang w:eastAsia="en-US"/>
        </w:rPr>
        <w:t xml:space="preserve">Заказчик </w:t>
      </w:r>
      <w:r w:rsidRPr="00482331">
        <w:rPr>
          <w:rFonts w:ascii="Times New Roman" w:eastAsia="Calibri" w:hAnsi="Times New Roman"/>
          <w:sz w:val="24"/>
          <w:szCs w:val="24"/>
          <w:lang w:eastAsia="ar-SA"/>
        </w:rPr>
        <w:t>в соответствии с законодательством Российской Федерации обязан предоставлять информацию третьим лицам;</w:t>
      </w:r>
    </w:p>
    <w:p w14:paraId="652D5958"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исполнять иные обязанности, предусмотренные законодательством Российской Федерации и договором;</w:t>
      </w:r>
    </w:p>
    <w:p w14:paraId="17C97F2E"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5.3. Поставщик вправе:</w:t>
      </w:r>
    </w:p>
    <w:p w14:paraId="2820C501"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требовать своевременного подписания Заказчиком документа о приемке в порядке, предусмотренном договором;</w:t>
      </w:r>
    </w:p>
    <w:p w14:paraId="0C32812C"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требовать своевременной оплаты Заказчиком за поставленный Товар надлежащего качества в соответствии с условиями договора;</w:t>
      </w:r>
    </w:p>
    <w:p w14:paraId="0892253E"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69AB6E19"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xml:space="preserve">- пользоваться иными правами, установленными договором и законодательством Российской </w:t>
      </w:r>
      <w:r w:rsidRPr="00482331">
        <w:rPr>
          <w:rFonts w:ascii="Times New Roman" w:eastAsia="Calibri" w:hAnsi="Times New Roman"/>
          <w:sz w:val="24"/>
          <w:szCs w:val="24"/>
          <w:lang w:eastAsia="ar-SA"/>
        </w:rPr>
        <w:lastRenderedPageBreak/>
        <w:t>Федерации.</w:t>
      </w:r>
    </w:p>
    <w:p w14:paraId="70ABA639"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5.4. Поставщик обязан:</w:t>
      </w:r>
    </w:p>
    <w:p w14:paraId="0414BD31"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своевременно и надлежащим образом исполнять обязательства в соответствии с условиями договора и представить предусмотренные договором документы по итогам его исполнения;</w:t>
      </w:r>
    </w:p>
    <w:p w14:paraId="2AAAA43E" w14:textId="77777777" w:rsidR="00100E88" w:rsidRPr="00482331" w:rsidRDefault="00100E88" w:rsidP="00100E88">
      <w:pPr>
        <w:spacing w:after="0" w:line="0" w:lineRule="atLeast"/>
        <w:ind w:firstLine="708"/>
        <w:jc w:val="both"/>
        <w:rPr>
          <w:rFonts w:ascii="Times New Roman" w:hAnsi="Times New Roman"/>
          <w:sz w:val="24"/>
          <w:szCs w:val="24"/>
          <w:lang w:eastAsia="ar-SA"/>
        </w:rPr>
      </w:pPr>
      <w:r w:rsidRPr="00482331">
        <w:rPr>
          <w:rFonts w:ascii="Times New Roman" w:hAnsi="Times New Roman"/>
          <w:sz w:val="24"/>
          <w:szCs w:val="24"/>
          <w:lang w:eastAsia="ar-SA"/>
        </w:rPr>
        <w:t>-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договором;</w:t>
      </w:r>
    </w:p>
    <w:p w14:paraId="6F6BB523" w14:textId="77777777" w:rsidR="00100E88" w:rsidRPr="00482331" w:rsidRDefault="00100E88" w:rsidP="00100E88">
      <w:pPr>
        <w:widowControl w:val="0"/>
        <w:tabs>
          <w:tab w:val="left" w:pos="709"/>
        </w:tabs>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ab/>
        <w:t>Поставщик обязан в течение срока исполнения договора представить по запросу Заказчика документы, подтверждающие соответствие указанным выше требованиям.</w:t>
      </w:r>
    </w:p>
    <w:p w14:paraId="1210FF05" w14:textId="77777777" w:rsidR="00100E88" w:rsidRPr="00482331" w:rsidRDefault="00100E88" w:rsidP="00100E88">
      <w:pPr>
        <w:widowControl w:val="0"/>
        <w:tabs>
          <w:tab w:val="left" w:pos="709"/>
        </w:tabs>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Все расходы, связанные с возвратом Товара ненадлежащего качества, осуществляются за счет Поставщика.</w:t>
      </w:r>
    </w:p>
    <w:p w14:paraId="31142DAC"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en-US"/>
        </w:rPr>
      </w:pPr>
      <w:r w:rsidRPr="00482331">
        <w:rPr>
          <w:rFonts w:ascii="Times New Roman" w:eastAsia="Calibri" w:hAnsi="Times New Roman"/>
          <w:sz w:val="24"/>
          <w:szCs w:val="24"/>
          <w:lang w:eastAsia="ar-SA"/>
        </w:rPr>
        <w:t>- обеспечить устранение недостатков, выявленных при приемке Заказчиком Товара за свой счет;</w:t>
      </w:r>
    </w:p>
    <w:p w14:paraId="6E28E491" w14:textId="77777777" w:rsidR="00100E88" w:rsidRPr="00482331" w:rsidRDefault="00100E88" w:rsidP="00100E88">
      <w:pPr>
        <w:spacing w:after="0" w:line="0" w:lineRule="atLeast"/>
        <w:ind w:firstLine="709"/>
        <w:jc w:val="both"/>
        <w:rPr>
          <w:rFonts w:ascii="Times New Roman" w:hAnsi="Times New Roman"/>
          <w:sz w:val="24"/>
          <w:szCs w:val="24"/>
          <w:lang w:eastAsia="ar-SA"/>
        </w:rPr>
      </w:pPr>
      <w:r w:rsidRPr="00482331">
        <w:rPr>
          <w:rFonts w:ascii="Times New Roman" w:hAnsi="Times New Roman"/>
          <w:sz w:val="24"/>
          <w:szCs w:val="24"/>
          <w:lang w:eastAsia="ar-SA"/>
        </w:rPr>
        <w:t>- предоставить обеспечение исполнения договора в соответствии с Законом о контрактной системе и договором;</w:t>
      </w:r>
    </w:p>
    <w:p w14:paraId="31D57AA6" w14:textId="77777777" w:rsidR="00100E88" w:rsidRPr="00482331" w:rsidRDefault="00100E88" w:rsidP="00100E88">
      <w:pPr>
        <w:widowControl w:val="0"/>
        <w:spacing w:after="0" w:line="0" w:lineRule="atLeast"/>
        <w:ind w:firstLine="708"/>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65CF0267" w14:textId="77777777" w:rsidR="00100E88" w:rsidRPr="00482331" w:rsidRDefault="00100E88" w:rsidP="00100E88">
      <w:pPr>
        <w:widowControl w:val="0"/>
        <w:tabs>
          <w:tab w:val="left" w:pos="709"/>
        </w:tabs>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519C09ED"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6A35A123"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исполнять иные обязанности, предусмотренные законодательством Российской Федерации и договором.</w:t>
      </w:r>
    </w:p>
    <w:p w14:paraId="2673A5F7" w14:textId="77777777" w:rsidR="00100E88" w:rsidRPr="00482331" w:rsidRDefault="00100E88" w:rsidP="00100E88">
      <w:pPr>
        <w:widowControl w:val="0"/>
        <w:spacing w:after="0" w:line="0" w:lineRule="atLeast"/>
        <w:jc w:val="center"/>
        <w:rPr>
          <w:rFonts w:ascii="Times New Roman" w:eastAsia="Calibri" w:hAnsi="Times New Roman"/>
          <w:b/>
          <w:sz w:val="24"/>
          <w:szCs w:val="24"/>
          <w:lang w:eastAsia="ar-SA"/>
        </w:rPr>
      </w:pPr>
      <w:r w:rsidRPr="00482331">
        <w:rPr>
          <w:rFonts w:ascii="Times New Roman" w:eastAsia="Calibri" w:hAnsi="Times New Roman"/>
          <w:b/>
          <w:sz w:val="24"/>
          <w:szCs w:val="24"/>
          <w:lang w:eastAsia="ar-SA"/>
        </w:rPr>
        <w:t>6.Ответственность Сторон</w:t>
      </w:r>
    </w:p>
    <w:p w14:paraId="3DB2BDF0" w14:textId="77777777" w:rsidR="00100E88" w:rsidRPr="00482331" w:rsidRDefault="00100E88" w:rsidP="00100E88">
      <w:pPr>
        <w:spacing w:after="0" w:line="0" w:lineRule="atLeast"/>
        <w:ind w:firstLine="567"/>
        <w:jc w:val="both"/>
        <w:rPr>
          <w:rFonts w:ascii="Times New Roman" w:hAnsi="Times New Roman"/>
          <w:sz w:val="24"/>
          <w:szCs w:val="24"/>
        </w:rPr>
      </w:pPr>
      <w:r w:rsidRPr="00482331">
        <w:rPr>
          <w:rFonts w:ascii="Times New Roman" w:eastAsia="Calibri" w:hAnsi="Times New Roman"/>
          <w:sz w:val="24"/>
          <w:szCs w:val="24"/>
          <w:lang w:eastAsia="ar-SA"/>
        </w:rPr>
        <w:t>6.1. </w:t>
      </w:r>
      <w:r w:rsidRPr="00482331">
        <w:rPr>
          <w:rFonts w:ascii="Times New Roman" w:hAnsi="Times New Roman"/>
          <w:sz w:val="24"/>
          <w:szCs w:val="24"/>
        </w:rPr>
        <w:t>За неисполнение или ненадлежащее исполнение своих обязательств, предусмотренных Договором, Стороны несут ответственность в соответствии с законодательством Российской Федерации и Договором.</w:t>
      </w:r>
    </w:p>
    <w:p w14:paraId="0D2D656D" w14:textId="77777777" w:rsidR="00100E88" w:rsidRPr="00482331" w:rsidRDefault="00100E88" w:rsidP="00100E88">
      <w:pPr>
        <w:spacing w:after="0" w:line="0" w:lineRule="atLeast"/>
        <w:ind w:firstLine="567"/>
        <w:jc w:val="both"/>
        <w:rPr>
          <w:rFonts w:ascii="Times New Roman" w:hAnsi="Times New Roman"/>
          <w:sz w:val="24"/>
          <w:szCs w:val="24"/>
        </w:rPr>
      </w:pPr>
      <w:r w:rsidRPr="00482331">
        <w:rPr>
          <w:rFonts w:ascii="Times New Roman" w:hAnsi="Times New Roman"/>
          <w:sz w:val="24"/>
          <w:szCs w:val="24"/>
        </w:rPr>
        <w:t xml:space="preserve">6.2. В случае просрочки исполнения, неисполнения или ненадлежащего исполнения одной из Сторон обязательств, предусмотренных Договором, другая Сторона направляет Стороне, допустившей такую просрочку, требование об уплате пени (штрафа). </w:t>
      </w:r>
    </w:p>
    <w:p w14:paraId="2198B3C8" w14:textId="77777777" w:rsidR="00100E88" w:rsidRPr="00482331" w:rsidRDefault="00100E88" w:rsidP="00100E88">
      <w:pPr>
        <w:spacing w:after="0" w:line="0" w:lineRule="atLeast"/>
        <w:ind w:firstLine="567"/>
        <w:jc w:val="both"/>
        <w:rPr>
          <w:rFonts w:ascii="Times New Roman" w:hAnsi="Times New Roman"/>
          <w:sz w:val="24"/>
          <w:szCs w:val="24"/>
        </w:rPr>
      </w:pPr>
      <w:r w:rsidRPr="00482331">
        <w:rPr>
          <w:rFonts w:ascii="Times New Roman" w:hAnsi="Times New Roman"/>
          <w:sz w:val="24"/>
          <w:szCs w:val="24"/>
        </w:rPr>
        <w:t>6.3. В случае просрочки исполнения Поставщиком обязательств по поставке товара Заказчик вправе потребовать уплату неустойки в размере 1 % (одного процента) от стоимости поставленного товара за каждый день просрочки, начиная с даты, следующей после даты истечения срока исполнения обязательств по поставке товара.</w:t>
      </w:r>
    </w:p>
    <w:p w14:paraId="7A35C76F" w14:textId="77777777" w:rsidR="00100E88" w:rsidRPr="00482331" w:rsidRDefault="00100E88" w:rsidP="00100E88">
      <w:pPr>
        <w:spacing w:after="0" w:line="0" w:lineRule="atLeast"/>
        <w:ind w:firstLine="567"/>
        <w:jc w:val="both"/>
        <w:rPr>
          <w:rFonts w:ascii="Times New Roman" w:hAnsi="Times New Roman"/>
          <w:sz w:val="24"/>
          <w:szCs w:val="24"/>
        </w:rPr>
      </w:pPr>
      <w:r w:rsidRPr="00482331">
        <w:rPr>
          <w:rFonts w:ascii="Times New Roman" w:hAnsi="Times New Roman"/>
          <w:sz w:val="24"/>
          <w:szCs w:val="24"/>
        </w:rPr>
        <w:t>6.4. В случае просрочки исполнения Заказчиком обязательств по оплате Цены Договора, Поставщик в праве потребовать уплату неустойки в размере 1 % (одного процента) от неуплаченной в срок суммы за поставку товара за каждый день просрочки, начиная с даты, следующей после даты истечения срока исполнения обязательств по поставке товара.</w:t>
      </w:r>
    </w:p>
    <w:p w14:paraId="7C30EDF9" w14:textId="77777777" w:rsidR="00100E88" w:rsidRPr="00482331" w:rsidRDefault="00100E88" w:rsidP="00100E88">
      <w:pPr>
        <w:spacing w:after="0" w:line="0" w:lineRule="atLeast"/>
        <w:ind w:firstLine="567"/>
        <w:jc w:val="both"/>
        <w:rPr>
          <w:rFonts w:ascii="Times New Roman" w:hAnsi="Times New Roman"/>
          <w:sz w:val="24"/>
          <w:szCs w:val="24"/>
        </w:rPr>
      </w:pPr>
      <w:r w:rsidRPr="00482331">
        <w:rPr>
          <w:rFonts w:ascii="Times New Roman" w:hAnsi="Times New Roman"/>
          <w:sz w:val="24"/>
          <w:szCs w:val="24"/>
        </w:rPr>
        <w:t>6.5. За каждый факт неисполнения или ненадлежащего исполнения Стороной обязательства, предусмотренного Договором, не связанного с просрочкой исполнения обязательств, размер штрафа составляет 1000 (Одна тысяча) рублей 00 копеек.</w:t>
      </w:r>
    </w:p>
    <w:p w14:paraId="7C266503" w14:textId="77777777" w:rsidR="00100E88" w:rsidRPr="00482331" w:rsidRDefault="00100E88" w:rsidP="00100E88">
      <w:pPr>
        <w:spacing w:after="0" w:line="0" w:lineRule="atLeast"/>
        <w:ind w:firstLine="567"/>
        <w:jc w:val="both"/>
        <w:rPr>
          <w:rFonts w:ascii="Times New Roman" w:hAnsi="Times New Roman"/>
          <w:sz w:val="24"/>
          <w:szCs w:val="24"/>
        </w:rPr>
      </w:pPr>
      <w:r w:rsidRPr="00482331">
        <w:rPr>
          <w:rFonts w:ascii="Times New Roman" w:hAnsi="Times New Roman"/>
          <w:sz w:val="24"/>
          <w:szCs w:val="24"/>
        </w:rPr>
        <w:t>6.6. Общая сумма начисленной неустойки (штрафов) за неисполнение или ненадлежащее исполнение Стороной обязательств, предусмотренных Договором, не может превышать Цену Договора.</w:t>
      </w:r>
    </w:p>
    <w:p w14:paraId="67FE1228" w14:textId="77777777" w:rsidR="00100E88" w:rsidRPr="00482331" w:rsidRDefault="00100E88" w:rsidP="00100E88">
      <w:pPr>
        <w:spacing w:after="0" w:line="0" w:lineRule="atLeast"/>
        <w:ind w:firstLine="567"/>
        <w:jc w:val="both"/>
        <w:rPr>
          <w:rFonts w:ascii="Times New Roman" w:hAnsi="Times New Roman"/>
          <w:sz w:val="24"/>
          <w:szCs w:val="24"/>
        </w:rPr>
      </w:pPr>
      <w:r w:rsidRPr="00482331">
        <w:rPr>
          <w:rFonts w:ascii="Times New Roman" w:hAnsi="Times New Roman"/>
          <w:sz w:val="24"/>
          <w:szCs w:val="24"/>
        </w:rPr>
        <w:t>6.7.</w:t>
      </w:r>
      <w:r w:rsidRPr="00482331">
        <w:rPr>
          <w:rFonts w:ascii="Times New Roman" w:hAnsi="Times New Roman"/>
          <w:sz w:val="24"/>
          <w:szCs w:val="24"/>
        </w:rPr>
        <w:tab/>
        <w:t>Сторона, допустившая нарушение обязательств по Договору, обязана произвести уплату неустойки (пени, штрафа), либо возместить причиненный ущерб в соответствии с настоящим разделом в течение 3 (трех) рабочих дней с момента получения письменного требования об этом другой Стороны.</w:t>
      </w:r>
    </w:p>
    <w:p w14:paraId="190B824B" w14:textId="77777777" w:rsidR="00100E88" w:rsidRPr="00482331" w:rsidRDefault="00100E88" w:rsidP="00100E88">
      <w:pPr>
        <w:widowControl w:val="0"/>
        <w:spacing w:after="0" w:line="0" w:lineRule="atLeast"/>
        <w:ind w:firstLine="567"/>
        <w:jc w:val="both"/>
        <w:rPr>
          <w:rFonts w:ascii="Times New Roman" w:eastAsia="Calibri" w:hAnsi="Times New Roman"/>
          <w:b/>
          <w:sz w:val="24"/>
          <w:szCs w:val="24"/>
          <w:lang w:eastAsia="ar-SA"/>
        </w:rPr>
      </w:pPr>
      <w:r w:rsidRPr="00482331">
        <w:rPr>
          <w:rFonts w:ascii="Times New Roman" w:hAnsi="Times New Roman"/>
          <w:sz w:val="24"/>
          <w:szCs w:val="24"/>
        </w:rPr>
        <w:t>6.8.</w:t>
      </w:r>
      <w:r w:rsidRPr="00482331">
        <w:rPr>
          <w:rFonts w:ascii="Times New Roman" w:hAnsi="Times New Roman"/>
          <w:sz w:val="24"/>
          <w:szCs w:val="24"/>
        </w:rPr>
        <w:tab/>
        <w:t>Заказчик имеет право удержать сумму неустойки, либо причиненного ущерба при расчетах по Договору, уведомив Поставщика об удержании соответствующей суммы из суммы, подлежащей оплате за оказанные Услуги.</w:t>
      </w:r>
    </w:p>
    <w:p w14:paraId="69923117" w14:textId="77777777" w:rsidR="00100E88" w:rsidRPr="00482331" w:rsidRDefault="00100E88" w:rsidP="00100E88">
      <w:pPr>
        <w:widowControl w:val="0"/>
        <w:spacing w:after="0" w:line="0" w:lineRule="atLeast"/>
        <w:jc w:val="center"/>
        <w:rPr>
          <w:rFonts w:ascii="Times New Roman" w:eastAsia="Calibri" w:hAnsi="Times New Roman"/>
          <w:b/>
          <w:sz w:val="24"/>
          <w:szCs w:val="24"/>
          <w:lang w:eastAsia="ar-SA"/>
        </w:rPr>
      </w:pPr>
      <w:r w:rsidRPr="00482331">
        <w:rPr>
          <w:rFonts w:ascii="Times New Roman" w:eastAsia="Calibri" w:hAnsi="Times New Roman"/>
          <w:b/>
          <w:sz w:val="24"/>
          <w:szCs w:val="24"/>
          <w:lang w:eastAsia="ar-SA"/>
        </w:rPr>
        <w:lastRenderedPageBreak/>
        <w:t>7. Порядок изменения и расторжения договора</w:t>
      </w:r>
    </w:p>
    <w:p w14:paraId="287221E3" w14:textId="77777777" w:rsidR="00100E88" w:rsidRPr="00482331" w:rsidRDefault="00100E88" w:rsidP="00100E88">
      <w:pPr>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7.1.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 в части оплаты.</w:t>
      </w:r>
    </w:p>
    <w:p w14:paraId="3D8AD5D6" w14:textId="77777777" w:rsidR="00100E88" w:rsidRPr="00482331" w:rsidRDefault="00100E88" w:rsidP="00100E88">
      <w:pPr>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xml:space="preserve">7.2. Договор может быть расторгнут в порядке, предусмотренном Законом о контрактной системе. </w:t>
      </w:r>
    </w:p>
    <w:p w14:paraId="123A3A74"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rPr>
        <w:t xml:space="preserve">7.3. В случаях, установленных Законом о контрактной системе, Заказчик обязан принять решение об одностороннем отказе от исполнения договора. </w:t>
      </w:r>
    </w:p>
    <w:p w14:paraId="5EE12119"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rPr>
      </w:pPr>
      <w:r w:rsidRPr="00482331">
        <w:rPr>
          <w:rFonts w:ascii="Times New Roman" w:eastAsia="Calibri" w:hAnsi="Times New Roman"/>
          <w:sz w:val="24"/>
          <w:szCs w:val="24"/>
        </w:rPr>
        <w:t>7.4. </w:t>
      </w:r>
      <w:r w:rsidRPr="00482331">
        <w:rPr>
          <w:rFonts w:ascii="Times New Roman" w:eastAsia="Calibri" w:hAnsi="Times New Roman"/>
          <w:sz w:val="24"/>
          <w:szCs w:val="24"/>
          <w:lang w:eastAsia="ar-SA"/>
        </w:rPr>
        <w:t xml:space="preserve">Заказчик </w:t>
      </w:r>
      <w:r w:rsidRPr="00482331">
        <w:rPr>
          <w:rFonts w:ascii="Times New Roman" w:eastAsia="Calibri" w:hAnsi="Times New Roman"/>
          <w:sz w:val="24"/>
          <w:szCs w:val="24"/>
        </w:rPr>
        <w:t xml:space="preserve">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7DBF9551" w14:textId="77777777" w:rsidR="00100E88" w:rsidRPr="00482331" w:rsidRDefault="00100E88" w:rsidP="00100E88">
      <w:pPr>
        <w:spacing w:after="0" w:line="0" w:lineRule="atLeast"/>
        <w:ind w:firstLine="709"/>
        <w:jc w:val="both"/>
        <w:rPr>
          <w:rFonts w:ascii="Times New Roman" w:eastAsia="Calibri" w:hAnsi="Times New Roman"/>
          <w:sz w:val="24"/>
          <w:szCs w:val="24"/>
        </w:rPr>
      </w:pPr>
      <w:r w:rsidRPr="00482331">
        <w:rPr>
          <w:rFonts w:ascii="Times New Roman" w:eastAsia="Calibri" w:hAnsi="Times New Roman"/>
          <w:sz w:val="24"/>
          <w:szCs w:val="24"/>
        </w:rPr>
        <w:t>- </w:t>
      </w:r>
      <w:r w:rsidRPr="00482331">
        <w:rPr>
          <w:rFonts w:ascii="Times New Roman" w:eastAsia="Calibri" w:hAnsi="Times New Roman"/>
          <w:sz w:val="24"/>
          <w:szCs w:val="24"/>
          <w:lang w:eastAsia="ar-SA"/>
        </w:rPr>
        <w:t>При существенном нарушении договора Поставщиком (пункт 1 статьи 523 ГК РФ)</w:t>
      </w:r>
      <w:r w:rsidRPr="00482331">
        <w:rPr>
          <w:rFonts w:ascii="Times New Roman" w:eastAsia="Calibri" w:hAnsi="Times New Roman"/>
          <w:sz w:val="24"/>
          <w:szCs w:val="24"/>
        </w:rPr>
        <w:t>.</w:t>
      </w:r>
    </w:p>
    <w:p w14:paraId="39D05171" w14:textId="77777777" w:rsidR="00100E88" w:rsidRPr="00482331" w:rsidRDefault="00100E88" w:rsidP="00100E88">
      <w:pPr>
        <w:spacing w:after="0" w:line="0" w:lineRule="atLeast"/>
        <w:ind w:firstLine="709"/>
        <w:jc w:val="both"/>
        <w:rPr>
          <w:rFonts w:ascii="Times New Roman" w:eastAsia="Calibri" w:hAnsi="Times New Roman"/>
          <w:sz w:val="24"/>
          <w:szCs w:val="24"/>
        </w:rPr>
      </w:pPr>
      <w:r w:rsidRPr="00482331">
        <w:rPr>
          <w:rFonts w:ascii="Times New Roman" w:eastAsia="Calibri" w:hAnsi="Times New Roman"/>
          <w:sz w:val="24"/>
          <w:szCs w:val="24"/>
        </w:rPr>
        <w:t xml:space="preserve">- В случае </w:t>
      </w:r>
      <w:r w:rsidRPr="00482331">
        <w:rPr>
          <w:rFonts w:ascii="Times New Roman" w:hAnsi="Times New Roman"/>
          <w:sz w:val="24"/>
          <w:szCs w:val="24"/>
        </w:rPr>
        <w:t xml:space="preserve">поставки товаров ненадлежащего качества с недостатками, которые не могут быть устранены в приемлемый для Заказчика срок </w:t>
      </w:r>
      <w:r w:rsidRPr="00482331">
        <w:rPr>
          <w:rFonts w:ascii="Times New Roman" w:eastAsia="Calibri" w:hAnsi="Times New Roman"/>
          <w:sz w:val="24"/>
          <w:szCs w:val="24"/>
          <w:lang w:eastAsia="ar-SA"/>
        </w:rPr>
        <w:t>(пункт 2 статьи 523 ГК РФ)</w:t>
      </w:r>
      <w:r w:rsidRPr="00482331">
        <w:rPr>
          <w:rFonts w:ascii="Times New Roman" w:eastAsia="Calibri" w:hAnsi="Times New Roman"/>
          <w:sz w:val="24"/>
          <w:szCs w:val="24"/>
        </w:rPr>
        <w:t>.</w:t>
      </w:r>
    </w:p>
    <w:p w14:paraId="07D13033" w14:textId="77777777" w:rsidR="00100E88" w:rsidRPr="00482331" w:rsidRDefault="00100E88" w:rsidP="00100E88">
      <w:pPr>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F32C753" w14:textId="77777777" w:rsidR="00100E88" w:rsidRPr="00482331" w:rsidRDefault="00100E88" w:rsidP="00100E88">
      <w:pPr>
        <w:spacing w:after="0" w:line="0" w:lineRule="atLeast"/>
        <w:ind w:firstLine="709"/>
        <w:jc w:val="both"/>
        <w:rPr>
          <w:rFonts w:ascii="Times New Roman" w:eastAsia="Calibri" w:hAnsi="Times New Roman"/>
          <w:sz w:val="24"/>
          <w:szCs w:val="24"/>
        </w:rPr>
      </w:pPr>
      <w:r w:rsidRPr="00482331">
        <w:rPr>
          <w:rFonts w:ascii="Times New Roman" w:eastAsia="Calibri" w:hAnsi="Times New Roman"/>
          <w:sz w:val="24"/>
          <w:szCs w:val="24"/>
        </w:rPr>
        <w:t xml:space="preserve">- В случае </w:t>
      </w:r>
      <w:r w:rsidRPr="00482331">
        <w:rPr>
          <w:rFonts w:ascii="Times New Roman" w:hAnsi="Times New Roman"/>
          <w:sz w:val="24"/>
          <w:szCs w:val="24"/>
        </w:rPr>
        <w:t xml:space="preserve">неоднократного нарушения Поставщиком сроков поставки Товара </w:t>
      </w:r>
      <w:r w:rsidRPr="00482331">
        <w:rPr>
          <w:rFonts w:ascii="Times New Roman" w:eastAsia="Calibri" w:hAnsi="Times New Roman"/>
          <w:sz w:val="24"/>
          <w:szCs w:val="24"/>
          <w:lang w:eastAsia="ar-SA"/>
        </w:rPr>
        <w:t>(пункт 2 статьи 523 ГК РФ)</w:t>
      </w:r>
      <w:r w:rsidRPr="00482331">
        <w:rPr>
          <w:rFonts w:ascii="Times New Roman" w:eastAsia="Calibri" w:hAnsi="Times New Roman"/>
          <w:sz w:val="24"/>
          <w:szCs w:val="24"/>
        </w:rPr>
        <w:t>.</w:t>
      </w:r>
    </w:p>
    <w:p w14:paraId="5A15C133" w14:textId="77777777" w:rsidR="00100E88" w:rsidRPr="00482331" w:rsidRDefault="00100E88" w:rsidP="00100E88">
      <w:pPr>
        <w:spacing w:after="0" w:line="0" w:lineRule="atLeast"/>
        <w:ind w:firstLine="709"/>
        <w:jc w:val="both"/>
        <w:rPr>
          <w:rFonts w:ascii="Times New Roman" w:eastAsia="Calibri" w:hAnsi="Times New Roman"/>
          <w:sz w:val="24"/>
          <w:szCs w:val="24"/>
        </w:rPr>
      </w:pPr>
      <w:r w:rsidRPr="00482331">
        <w:rPr>
          <w:rFonts w:ascii="Times New Roman" w:eastAsia="Calibri" w:hAnsi="Times New Roman"/>
          <w:sz w:val="24"/>
          <w:szCs w:val="24"/>
        </w:rPr>
        <w:t>- Если Поставщик отказывается передать Заказчику проданный Товар (пункт 1 статьи 463 ГК РФ).</w:t>
      </w:r>
    </w:p>
    <w:p w14:paraId="0FA199B9" w14:textId="77777777" w:rsidR="00100E88" w:rsidRPr="00482331" w:rsidRDefault="00100E88" w:rsidP="00100E88">
      <w:pPr>
        <w:spacing w:after="0" w:line="0" w:lineRule="atLeast"/>
        <w:ind w:firstLine="709"/>
        <w:jc w:val="both"/>
        <w:rPr>
          <w:rFonts w:ascii="Times New Roman" w:eastAsia="Calibri" w:hAnsi="Times New Roman"/>
          <w:sz w:val="24"/>
          <w:szCs w:val="24"/>
        </w:rPr>
      </w:pPr>
      <w:r w:rsidRPr="00482331">
        <w:rPr>
          <w:rFonts w:ascii="Times New Roman" w:eastAsia="Calibri" w:hAnsi="Times New Roman"/>
          <w:sz w:val="24"/>
          <w:szCs w:val="24"/>
        </w:rPr>
        <w:t xml:space="preserve">- Если Поставщик в разумный срок не выполнил требование </w:t>
      </w:r>
      <w:r w:rsidRPr="00482331">
        <w:rPr>
          <w:rFonts w:ascii="Times New Roman" w:eastAsia="Calibri" w:hAnsi="Times New Roman"/>
          <w:sz w:val="24"/>
          <w:szCs w:val="24"/>
          <w:lang w:eastAsia="ar-SA"/>
        </w:rPr>
        <w:t>Заказчика</w:t>
      </w:r>
      <w:r w:rsidRPr="00482331">
        <w:rPr>
          <w:rFonts w:ascii="Times New Roman" w:eastAsia="Calibri" w:hAnsi="Times New Roman"/>
          <w:sz w:val="24"/>
          <w:szCs w:val="24"/>
        </w:rPr>
        <w:t xml:space="preserve"> о доукомплектовании Товара (пункт 2 статьи 480 ГК РФ).</w:t>
      </w:r>
    </w:p>
    <w:p w14:paraId="4592F9AA" w14:textId="77777777" w:rsidR="00100E88" w:rsidRPr="00482331" w:rsidRDefault="00100E88" w:rsidP="00100E88">
      <w:pPr>
        <w:spacing w:after="0" w:line="0" w:lineRule="atLeast"/>
        <w:ind w:firstLine="709"/>
        <w:jc w:val="both"/>
        <w:rPr>
          <w:rFonts w:ascii="Times New Roman" w:eastAsia="Calibri" w:hAnsi="Times New Roman"/>
          <w:spacing w:val="1"/>
          <w:sz w:val="24"/>
          <w:szCs w:val="24"/>
          <w:lang w:eastAsia="ar-SA"/>
        </w:rPr>
      </w:pPr>
      <w:r w:rsidRPr="00482331">
        <w:rPr>
          <w:rFonts w:ascii="Times New Roman" w:eastAsia="Calibri" w:hAnsi="Times New Roman"/>
          <w:spacing w:val="1"/>
          <w:sz w:val="24"/>
          <w:szCs w:val="24"/>
          <w:lang w:eastAsia="ar-SA"/>
        </w:rPr>
        <w:t>7.5. Поставщик вправе принять решение об одностороннем отказе от исполнения договора в соответствии с законодательством Российской Федерации.</w:t>
      </w:r>
    </w:p>
    <w:p w14:paraId="3280D616" w14:textId="77777777" w:rsidR="00100E88" w:rsidRPr="00482331" w:rsidRDefault="00100E88" w:rsidP="00100E88">
      <w:pPr>
        <w:spacing w:after="0" w:line="0" w:lineRule="atLeast"/>
        <w:ind w:firstLine="709"/>
        <w:jc w:val="both"/>
        <w:rPr>
          <w:rFonts w:ascii="Times New Roman" w:eastAsia="Calibri" w:hAnsi="Times New Roman"/>
          <w:spacing w:val="1"/>
          <w:sz w:val="24"/>
          <w:szCs w:val="24"/>
          <w:lang w:eastAsia="ar-SA"/>
        </w:rPr>
      </w:pPr>
      <w:r w:rsidRPr="00482331">
        <w:rPr>
          <w:rFonts w:ascii="Times New Roman" w:eastAsia="Calibri" w:hAnsi="Times New Roman"/>
          <w:spacing w:val="1"/>
          <w:sz w:val="24"/>
          <w:szCs w:val="24"/>
          <w:lang w:eastAsia="ar-SA"/>
        </w:rPr>
        <w:t>7.6. Настоящий договор может быть изменен по основаниям и в порядке, предусмотренном Законом о контрактной системе.</w:t>
      </w:r>
    </w:p>
    <w:p w14:paraId="13A1CFFA" w14:textId="77777777" w:rsidR="00100E88" w:rsidRPr="00482331" w:rsidRDefault="00100E88" w:rsidP="00100E88">
      <w:pPr>
        <w:suppressAutoHyphens/>
        <w:autoSpaceDE w:val="0"/>
        <w:spacing w:after="0" w:line="0" w:lineRule="atLeast"/>
        <w:jc w:val="center"/>
        <w:rPr>
          <w:rFonts w:ascii="Times New Roman" w:hAnsi="Times New Roman"/>
          <w:b/>
          <w:sz w:val="24"/>
          <w:szCs w:val="24"/>
          <w:lang w:eastAsia="ar-SA"/>
        </w:rPr>
      </w:pPr>
      <w:r w:rsidRPr="00482331">
        <w:rPr>
          <w:rFonts w:ascii="Times New Roman" w:hAnsi="Times New Roman"/>
          <w:b/>
          <w:sz w:val="24"/>
          <w:szCs w:val="24"/>
          <w:lang w:eastAsia="ar-SA"/>
        </w:rPr>
        <w:t>8. Антикоррупционная оговорка</w:t>
      </w:r>
    </w:p>
    <w:p w14:paraId="41B47653" w14:textId="77777777" w:rsidR="00100E88" w:rsidRPr="00482331" w:rsidRDefault="00100E88" w:rsidP="00100E88">
      <w:pPr>
        <w:suppressAutoHyphens/>
        <w:autoSpaceDE w:val="0"/>
        <w:autoSpaceDN w:val="0"/>
        <w:adjustRightInd w:val="0"/>
        <w:spacing w:after="0" w:line="0" w:lineRule="atLeast"/>
        <w:ind w:firstLine="709"/>
        <w:contextualSpacing/>
        <w:jc w:val="both"/>
        <w:rPr>
          <w:rFonts w:ascii="Times New Roman" w:hAnsi="Times New Roman"/>
          <w:sz w:val="24"/>
          <w:szCs w:val="24"/>
          <w:lang w:eastAsia="en-US"/>
        </w:rPr>
      </w:pPr>
      <w:r w:rsidRPr="00482331">
        <w:rPr>
          <w:rFonts w:ascii="Times New Roman" w:hAnsi="Times New Roman"/>
          <w:caps/>
          <w:sz w:val="24"/>
          <w:szCs w:val="24"/>
          <w:lang w:eastAsia="en-US"/>
        </w:rPr>
        <w:t xml:space="preserve">8.1. </w:t>
      </w:r>
      <w:r w:rsidRPr="00482331">
        <w:rPr>
          <w:rFonts w:ascii="Times New Roman" w:hAnsi="Times New Roman"/>
          <w:sz w:val="24"/>
          <w:szCs w:val="24"/>
          <w:lang w:eastAsia="en-US"/>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договора своими работниками, представителями, аффилированными лицами и иными контрагентами, привлекаемыми ими для исполнения договора. Для целей определения ответственности Сторон по договора нарушение антикоррупционных требований указанными лицами признается их нарушением, совершенным Стороной.</w:t>
      </w:r>
    </w:p>
    <w:p w14:paraId="432C1316" w14:textId="77777777" w:rsidR="00100E88" w:rsidRPr="00482331" w:rsidRDefault="00100E88" w:rsidP="00100E88">
      <w:pPr>
        <w:suppressAutoHyphens/>
        <w:autoSpaceDE w:val="0"/>
        <w:autoSpaceDN w:val="0"/>
        <w:adjustRightInd w:val="0"/>
        <w:spacing w:after="0" w:line="0" w:lineRule="atLeast"/>
        <w:ind w:firstLine="709"/>
        <w:contextualSpacing/>
        <w:jc w:val="both"/>
        <w:rPr>
          <w:rFonts w:ascii="Times New Roman" w:hAnsi="Times New Roman"/>
          <w:sz w:val="24"/>
          <w:szCs w:val="24"/>
          <w:lang w:eastAsia="en-US"/>
        </w:rPr>
      </w:pPr>
      <w:r w:rsidRPr="00482331">
        <w:rPr>
          <w:rFonts w:ascii="Times New Roman" w:hAnsi="Times New Roman"/>
          <w:bCs/>
          <w:sz w:val="24"/>
          <w:szCs w:val="24"/>
          <w:lang w:eastAsia="ar-SA"/>
        </w:rPr>
        <w:t>8</w:t>
      </w:r>
      <w:r w:rsidRPr="00482331">
        <w:rPr>
          <w:rFonts w:ascii="Times New Roman" w:hAnsi="Times New Roman"/>
          <w:sz w:val="24"/>
          <w:szCs w:val="24"/>
        </w:rPr>
        <w:t xml:space="preserve">.2. При исполнении обязательств по договора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w:t>
      </w:r>
      <w:proofErr w:type="gramStart"/>
      <w:r w:rsidRPr="00482331">
        <w:rPr>
          <w:rFonts w:ascii="Times New Roman" w:hAnsi="Times New Roman"/>
          <w:sz w:val="24"/>
          <w:szCs w:val="24"/>
        </w:rPr>
        <w:t>прямо</w:t>
      </w:r>
      <w:proofErr w:type="gramEnd"/>
      <w:r w:rsidRPr="00482331">
        <w:rPr>
          <w:rFonts w:ascii="Times New Roman" w:hAnsi="Times New Roman"/>
          <w:sz w:val="24"/>
          <w:szCs w:val="24"/>
        </w:rPr>
        <w:t xml:space="preserve"> или косвенно любым лицам для оказания влияния на действия</w:t>
      </w:r>
      <w:r w:rsidRPr="00482331">
        <w:rPr>
          <w:rFonts w:ascii="Times New Roman" w:hAnsi="Times New Roman"/>
          <w:sz w:val="24"/>
          <w:szCs w:val="24"/>
          <w:lang w:eastAsia="en-US"/>
        </w:rPr>
        <w:t xml:space="preserve"> </w:t>
      </w:r>
      <w:r w:rsidRPr="00482331">
        <w:rPr>
          <w:rFonts w:ascii="Times New Roman" w:hAnsi="Times New Roman"/>
          <w:sz w:val="24"/>
          <w:szCs w:val="24"/>
        </w:rPr>
        <w:t>или решения этих лиц с целью получить какие-либо неправомерные преимущества или иные неправомерные цели.</w:t>
      </w:r>
      <w:r w:rsidRPr="00482331">
        <w:rPr>
          <w:rFonts w:ascii="Times New Roman" w:hAnsi="Times New Roman"/>
          <w:sz w:val="24"/>
          <w:szCs w:val="24"/>
          <w:lang w:eastAsia="en-US"/>
        </w:rPr>
        <w:t xml:space="preserve"> </w:t>
      </w:r>
    </w:p>
    <w:p w14:paraId="0CE51108" w14:textId="77777777" w:rsidR="00100E88" w:rsidRPr="00482331" w:rsidRDefault="00100E88" w:rsidP="00100E88">
      <w:pPr>
        <w:suppressAutoHyphens/>
        <w:autoSpaceDE w:val="0"/>
        <w:autoSpaceDN w:val="0"/>
        <w:adjustRightInd w:val="0"/>
        <w:spacing w:after="0" w:line="0" w:lineRule="atLeast"/>
        <w:ind w:firstLine="709"/>
        <w:contextualSpacing/>
        <w:jc w:val="both"/>
        <w:rPr>
          <w:rFonts w:ascii="Times New Roman" w:hAnsi="Times New Roman"/>
          <w:sz w:val="24"/>
          <w:szCs w:val="24"/>
          <w:lang w:eastAsia="en-US"/>
        </w:rPr>
      </w:pPr>
      <w:r w:rsidRPr="00482331">
        <w:rPr>
          <w:rFonts w:ascii="Times New Roman" w:hAnsi="Times New Roman"/>
          <w:bCs/>
          <w:sz w:val="24"/>
          <w:szCs w:val="24"/>
          <w:lang w:eastAsia="ar-SA"/>
        </w:rPr>
        <w:t>8.3. Сторона, которой стало известно о фактах нарушения антикоррупционных требований в связи с заключением и исполнением договора, обязана письменно уведомить об этом другую Сторону в течение 3 (трех) рабочих дней.</w:t>
      </w:r>
    </w:p>
    <w:p w14:paraId="4ACB11CF" w14:textId="77777777" w:rsidR="00100E88" w:rsidRPr="00482331" w:rsidRDefault="00100E88" w:rsidP="00100E88">
      <w:pPr>
        <w:suppressAutoHyphens/>
        <w:autoSpaceDE w:val="0"/>
        <w:autoSpaceDN w:val="0"/>
        <w:adjustRightInd w:val="0"/>
        <w:spacing w:after="0" w:line="0" w:lineRule="atLeast"/>
        <w:ind w:firstLine="709"/>
        <w:contextualSpacing/>
        <w:jc w:val="both"/>
        <w:rPr>
          <w:rFonts w:ascii="Times New Roman" w:hAnsi="Times New Roman"/>
          <w:sz w:val="24"/>
          <w:szCs w:val="24"/>
          <w:lang w:eastAsia="en-US"/>
        </w:rPr>
      </w:pPr>
      <w:r w:rsidRPr="00482331">
        <w:rPr>
          <w:rFonts w:ascii="Times New Roman" w:hAnsi="Times New Roman"/>
          <w:bCs/>
          <w:sz w:val="24"/>
          <w:szCs w:val="24"/>
          <w:lang w:eastAsia="ar-SA"/>
        </w:rPr>
        <w:t xml:space="preserve">8.4.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w:t>
      </w:r>
      <w:r w:rsidRPr="00482331">
        <w:rPr>
          <w:rFonts w:ascii="Times New Roman" w:hAnsi="Times New Roman"/>
          <w:bCs/>
          <w:sz w:val="24"/>
          <w:szCs w:val="24"/>
          <w:lang w:eastAsia="ar-SA"/>
        </w:rPr>
        <w:lastRenderedPageBreak/>
        <w:t>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6B770AFD" w14:textId="77777777" w:rsidR="00100E88" w:rsidRPr="00482331" w:rsidRDefault="00100E88" w:rsidP="00100E88">
      <w:pPr>
        <w:autoSpaceDE w:val="0"/>
        <w:autoSpaceDN w:val="0"/>
        <w:adjustRightInd w:val="0"/>
        <w:spacing w:after="0" w:line="0" w:lineRule="atLeast"/>
        <w:ind w:firstLine="709"/>
        <w:jc w:val="both"/>
        <w:rPr>
          <w:rFonts w:ascii="Times New Roman" w:hAnsi="Times New Roman"/>
          <w:sz w:val="24"/>
          <w:szCs w:val="24"/>
          <w:lang w:eastAsia="en-US"/>
        </w:rPr>
      </w:pPr>
      <w:r w:rsidRPr="00482331">
        <w:rPr>
          <w:rFonts w:ascii="Times New Roman" w:hAnsi="Times New Roman"/>
          <w:sz w:val="24"/>
          <w:szCs w:val="24"/>
          <w:lang w:eastAsia="en-US"/>
        </w:rPr>
        <w:t>8.5.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договора, в том числе оплату по договору, до урегулирования Сторонами спора или его разрешения в судебном порядке.</w:t>
      </w:r>
    </w:p>
    <w:p w14:paraId="50ED6F1D" w14:textId="77777777" w:rsidR="00100E88" w:rsidRPr="00482331" w:rsidRDefault="00100E88" w:rsidP="00100E88">
      <w:pPr>
        <w:spacing w:after="0" w:line="0" w:lineRule="atLeast"/>
        <w:ind w:firstLine="709"/>
        <w:jc w:val="both"/>
        <w:rPr>
          <w:rFonts w:ascii="Times New Roman" w:hAnsi="Times New Roman"/>
          <w:bCs/>
          <w:sz w:val="24"/>
          <w:szCs w:val="24"/>
          <w:lang w:eastAsia="en-US"/>
        </w:rPr>
      </w:pPr>
      <w:r w:rsidRPr="00482331">
        <w:rPr>
          <w:rFonts w:ascii="Times New Roman" w:hAnsi="Times New Roman"/>
          <w:bCs/>
          <w:sz w:val="24"/>
          <w:szCs w:val="24"/>
          <w:lang w:eastAsia="en-US"/>
        </w:rPr>
        <w:t>8.6.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FCC9842" w14:textId="77777777" w:rsidR="00100E88" w:rsidRPr="00482331" w:rsidRDefault="00100E88" w:rsidP="00100E88">
      <w:pPr>
        <w:widowControl w:val="0"/>
        <w:spacing w:after="0" w:line="0" w:lineRule="atLeast"/>
        <w:jc w:val="center"/>
        <w:rPr>
          <w:rFonts w:ascii="Times New Roman" w:eastAsia="Calibri" w:hAnsi="Times New Roman"/>
          <w:b/>
          <w:sz w:val="24"/>
          <w:szCs w:val="24"/>
          <w:lang w:eastAsia="ar-SA"/>
        </w:rPr>
      </w:pPr>
      <w:r w:rsidRPr="00482331">
        <w:rPr>
          <w:rFonts w:ascii="Times New Roman" w:eastAsia="Calibri" w:hAnsi="Times New Roman"/>
          <w:b/>
          <w:sz w:val="24"/>
          <w:szCs w:val="24"/>
          <w:lang w:eastAsia="ar-SA"/>
        </w:rPr>
        <w:t>9. Порядок урегулирования споров</w:t>
      </w:r>
    </w:p>
    <w:p w14:paraId="26F9E4F5"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9.1. Все споры и разногласия, возникшие в связи с исполнением договора, его изменением, расторжением или признанием недействительным, необходимо стремиться решить путем переговоров.</w:t>
      </w:r>
    </w:p>
    <w:p w14:paraId="5BD161B2"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highlight w:val="white"/>
          <w:lang w:eastAsia="ar-SA"/>
        </w:rPr>
      </w:pPr>
      <w:r w:rsidRPr="00482331">
        <w:rPr>
          <w:rFonts w:ascii="Times New Roman" w:eastAsia="Calibri" w:hAnsi="Times New Roman"/>
          <w:sz w:val="24"/>
          <w:szCs w:val="24"/>
          <w:lang w:eastAsia="ar-SA"/>
        </w:rPr>
        <w:t>9.2. В случае не достижения взаимн</w:t>
      </w:r>
      <w:r w:rsidRPr="00482331">
        <w:rPr>
          <w:rFonts w:ascii="Times New Roman" w:eastAsia="Calibri" w:hAnsi="Times New Roman"/>
          <w:sz w:val="24"/>
          <w:szCs w:val="24"/>
          <w:highlight w:val="white"/>
          <w:lang w:eastAsia="ar-SA"/>
        </w:rPr>
        <w:t xml:space="preserve">ого согласия все споры по </w:t>
      </w:r>
      <w:r w:rsidRPr="00482331">
        <w:rPr>
          <w:rFonts w:ascii="Times New Roman" w:eastAsia="Calibri" w:hAnsi="Times New Roman"/>
          <w:sz w:val="24"/>
          <w:szCs w:val="24"/>
          <w:lang w:eastAsia="ar-SA"/>
        </w:rPr>
        <w:t>договора</w:t>
      </w:r>
      <w:r w:rsidRPr="00482331">
        <w:rPr>
          <w:rFonts w:ascii="Times New Roman" w:eastAsia="Calibri" w:hAnsi="Times New Roman"/>
          <w:sz w:val="24"/>
          <w:szCs w:val="24"/>
          <w:highlight w:val="white"/>
          <w:lang w:eastAsia="ar-SA"/>
        </w:rPr>
        <w:t xml:space="preserve"> разрешаются в Арбитражном суде </w:t>
      </w:r>
      <w:bookmarkStart w:id="1" w:name="_Hlk227440260"/>
      <w:r w:rsidRPr="00482331">
        <w:rPr>
          <w:rFonts w:ascii="Times New Roman" w:eastAsia="Calibri" w:hAnsi="Times New Roman"/>
          <w:sz w:val="24"/>
          <w:szCs w:val="24"/>
          <w:highlight w:val="white"/>
          <w:lang w:eastAsia="ar-SA"/>
        </w:rPr>
        <w:t xml:space="preserve">по месту нахождения </w:t>
      </w:r>
      <w:bookmarkEnd w:id="1"/>
      <w:r w:rsidRPr="00482331">
        <w:rPr>
          <w:rFonts w:ascii="Times New Roman" w:eastAsia="Calibri" w:hAnsi="Times New Roman"/>
          <w:sz w:val="24"/>
          <w:szCs w:val="24"/>
          <w:highlight w:val="white"/>
          <w:lang w:eastAsia="ar-SA"/>
        </w:rPr>
        <w:t>истца.</w:t>
      </w:r>
    </w:p>
    <w:p w14:paraId="0A9DC993"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highlight w:val="white"/>
          <w:lang w:eastAsia="ar-SA"/>
        </w:rPr>
      </w:pPr>
      <w:r w:rsidRPr="00482331">
        <w:rPr>
          <w:rFonts w:ascii="Times New Roman" w:eastAsia="Calibri" w:hAnsi="Times New Roman"/>
          <w:sz w:val="24"/>
          <w:szCs w:val="24"/>
          <w:highlight w:val="white"/>
          <w:lang w:eastAsia="ar-SA"/>
        </w:rPr>
        <w:t xml:space="preserve">9.3. До передачи спора на разрешение Арбитражного суда по месту нахождения истца принимаются меры к его урегулированию в претензионном порядке. По полученной претензии письменный ответ на неё должен быть направлен в срок не позднее 3 (трех) рабочих дней с даты ее получения. </w:t>
      </w:r>
    </w:p>
    <w:p w14:paraId="624AD30F" w14:textId="77777777" w:rsidR="00100E88" w:rsidRPr="00482331" w:rsidRDefault="00100E88" w:rsidP="00100E88">
      <w:pPr>
        <w:widowControl w:val="0"/>
        <w:spacing w:after="0" w:line="0" w:lineRule="atLeast"/>
        <w:ind w:firstLine="709"/>
        <w:jc w:val="center"/>
        <w:rPr>
          <w:rFonts w:ascii="Times New Roman" w:eastAsia="Calibri" w:hAnsi="Times New Roman"/>
          <w:b/>
          <w:sz w:val="24"/>
          <w:szCs w:val="24"/>
          <w:highlight w:val="white"/>
          <w:lang w:eastAsia="ar-SA"/>
        </w:rPr>
      </w:pPr>
      <w:r w:rsidRPr="00482331">
        <w:rPr>
          <w:rFonts w:ascii="Times New Roman" w:eastAsia="Calibri" w:hAnsi="Times New Roman"/>
          <w:b/>
          <w:sz w:val="24"/>
          <w:szCs w:val="24"/>
          <w:highlight w:val="white"/>
          <w:lang w:eastAsia="ar-SA"/>
        </w:rPr>
        <w:t>10. Обстоятельства непреодолимой силы (форс-мажор)</w:t>
      </w:r>
    </w:p>
    <w:p w14:paraId="6B8FCB4D" w14:textId="77777777" w:rsidR="00100E88" w:rsidRPr="00482331" w:rsidRDefault="00100E88" w:rsidP="00100E88">
      <w:pPr>
        <w:spacing w:after="0" w:line="0" w:lineRule="atLeast"/>
        <w:ind w:firstLine="567"/>
        <w:jc w:val="both"/>
        <w:rPr>
          <w:rFonts w:ascii="Times New Roman" w:eastAsia="Calibri" w:hAnsi="Times New Roman"/>
          <w:sz w:val="24"/>
          <w:szCs w:val="24"/>
          <w:highlight w:val="white"/>
        </w:rPr>
      </w:pPr>
      <w:r w:rsidRPr="00482331">
        <w:rPr>
          <w:rFonts w:ascii="Times New Roman" w:eastAsia="Calibri" w:hAnsi="Times New Roman"/>
          <w:sz w:val="24"/>
          <w:szCs w:val="24"/>
          <w:highlight w:val="white"/>
        </w:rPr>
        <w:t>10.1.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атака БПЛА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0677358C" w14:textId="77777777" w:rsidR="00100E88" w:rsidRPr="00482331" w:rsidRDefault="00100E88" w:rsidP="00100E88">
      <w:pPr>
        <w:spacing w:after="0" w:line="0" w:lineRule="atLeast"/>
        <w:ind w:firstLine="567"/>
        <w:jc w:val="both"/>
        <w:rPr>
          <w:rFonts w:ascii="Times New Roman" w:eastAsia="Calibri" w:hAnsi="Times New Roman"/>
          <w:sz w:val="24"/>
          <w:szCs w:val="24"/>
          <w:highlight w:val="white"/>
        </w:rPr>
      </w:pPr>
      <w:r w:rsidRPr="00482331">
        <w:rPr>
          <w:rFonts w:ascii="Times New Roman" w:eastAsia="Calibri" w:hAnsi="Times New Roman"/>
          <w:sz w:val="24"/>
          <w:szCs w:val="24"/>
          <w:highlight w:val="white"/>
        </w:rPr>
        <w:t>10.2 К обстоятельствам непреодолимой силы также относится введение органами государственной и муниципальной власти ограничительных мер в связи с угрозой БЛА на территории Российской Федерации, в том числе запрета на проведение на территории Российской Федерации любых массовых мероприятий, а также введение нерабочих дней в период действия ограничительных мер.</w:t>
      </w:r>
    </w:p>
    <w:p w14:paraId="264DF6FB" w14:textId="77777777" w:rsidR="00100E88" w:rsidRPr="00482331" w:rsidRDefault="00100E88" w:rsidP="00100E88">
      <w:pPr>
        <w:spacing w:after="0" w:line="0" w:lineRule="atLeast"/>
        <w:ind w:firstLine="567"/>
        <w:jc w:val="both"/>
        <w:rPr>
          <w:rFonts w:ascii="Times New Roman" w:eastAsia="Calibri" w:hAnsi="Times New Roman"/>
          <w:sz w:val="24"/>
          <w:szCs w:val="24"/>
          <w:highlight w:val="white"/>
        </w:rPr>
      </w:pPr>
      <w:r w:rsidRPr="00482331">
        <w:rPr>
          <w:rFonts w:ascii="Times New Roman" w:eastAsia="Calibri" w:hAnsi="Times New Roman"/>
          <w:sz w:val="24"/>
          <w:szCs w:val="24"/>
          <w:highlight w:val="white"/>
        </w:rPr>
        <w:t>10.3. При наступлении обстоятельств, указанных в пункте 10.2 настоящего договора, сторона должна уведомить о них в письменном виде другую сторону в течение 4 (четырех) дней. Извещение должно содержать данные о характере обстоятельств, а также, по возможности, документы, подтверждающие наступление указанных обстоятельств.</w:t>
      </w:r>
    </w:p>
    <w:p w14:paraId="1808BABA" w14:textId="77777777" w:rsidR="00100E88" w:rsidRPr="00482331" w:rsidRDefault="00100E88" w:rsidP="00100E88">
      <w:pPr>
        <w:spacing w:after="0" w:line="0" w:lineRule="atLeast"/>
        <w:ind w:firstLine="567"/>
        <w:jc w:val="both"/>
        <w:rPr>
          <w:rFonts w:ascii="Times New Roman" w:eastAsia="Calibri" w:hAnsi="Times New Roman"/>
          <w:sz w:val="24"/>
          <w:szCs w:val="24"/>
          <w:highlight w:val="white"/>
        </w:rPr>
      </w:pPr>
      <w:r w:rsidRPr="00482331">
        <w:rPr>
          <w:rFonts w:ascii="Times New Roman" w:eastAsia="Calibri" w:hAnsi="Times New Roman"/>
          <w:sz w:val="24"/>
          <w:szCs w:val="24"/>
          <w:highlight w:val="white"/>
        </w:rPr>
        <w:t>10.4. В случае наступления обстоятельств, предусмотренных в пункте 10.2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21F0263F" w14:textId="77777777" w:rsidR="00100E88" w:rsidRPr="00482331" w:rsidRDefault="00100E88" w:rsidP="00100E88">
      <w:pPr>
        <w:spacing w:after="0" w:line="0" w:lineRule="atLeast"/>
        <w:ind w:firstLine="567"/>
        <w:jc w:val="both"/>
        <w:rPr>
          <w:rFonts w:ascii="Times New Roman" w:eastAsia="Calibri" w:hAnsi="Times New Roman"/>
          <w:sz w:val="24"/>
          <w:szCs w:val="24"/>
          <w:highlight w:val="white"/>
        </w:rPr>
      </w:pPr>
      <w:r w:rsidRPr="00482331">
        <w:rPr>
          <w:rFonts w:ascii="Times New Roman" w:eastAsia="Calibri" w:hAnsi="Times New Roman"/>
          <w:sz w:val="24"/>
          <w:szCs w:val="24"/>
          <w:highlight w:val="white"/>
        </w:rPr>
        <w:t xml:space="preserve">10.5. Если наступившие обстоятельства, перечисленные в пункте 8.1 договора, и их </w:t>
      </w:r>
      <w:r w:rsidRPr="00482331">
        <w:rPr>
          <w:rFonts w:ascii="Times New Roman" w:eastAsia="Calibri" w:hAnsi="Times New Roman"/>
          <w:sz w:val="24"/>
          <w:szCs w:val="24"/>
          <w:highlight w:val="white"/>
          <w:lang w:eastAsia="ar-SA"/>
        </w:rPr>
        <w:t>последствия продолжают действовать более двух месяцев, стороны проводят</w:t>
      </w:r>
      <w:r w:rsidRPr="00482331">
        <w:rPr>
          <w:rFonts w:ascii="Times New Roman" w:eastAsia="Calibri" w:hAnsi="Times New Roman"/>
          <w:sz w:val="24"/>
          <w:szCs w:val="24"/>
          <w:highlight w:val="white"/>
        </w:rPr>
        <w:t xml:space="preserve"> </w:t>
      </w:r>
      <w:r w:rsidRPr="00482331">
        <w:rPr>
          <w:rFonts w:ascii="Times New Roman" w:eastAsia="Calibri" w:hAnsi="Times New Roman"/>
          <w:sz w:val="24"/>
          <w:szCs w:val="24"/>
          <w:highlight w:val="white"/>
          <w:lang w:eastAsia="ar-SA"/>
        </w:rPr>
        <w:t>дополнительные переговоры для выявления альтернативных способов исполнения</w:t>
      </w:r>
      <w:r w:rsidRPr="00482331">
        <w:rPr>
          <w:rFonts w:ascii="Times New Roman" w:eastAsia="Calibri" w:hAnsi="Times New Roman"/>
          <w:sz w:val="24"/>
          <w:szCs w:val="24"/>
          <w:highlight w:val="white"/>
        </w:rPr>
        <w:t xml:space="preserve"> </w:t>
      </w:r>
      <w:r w:rsidRPr="00482331">
        <w:rPr>
          <w:rFonts w:ascii="Times New Roman" w:eastAsia="Calibri" w:hAnsi="Times New Roman"/>
          <w:sz w:val="24"/>
          <w:szCs w:val="24"/>
          <w:highlight w:val="white"/>
          <w:lang w:eastAsia="ar-SA"/>
        </w:rPr>
        <w:t>настоящего договора.</w:t>
      </w:r>
    </w:p>
    <w:p w14:paraId="14F80CF7" w14:textId="77777777" w:rsidR="00100E88" w:rsidRPr="00482331" w:rsidRDefault="00100E88" w:rsidP="00100E88">
      <w:pPr>
        <w:spacing w:after="0" w:line="0" w:lineRule="atLeast"/>
        <w:jc w:val="center"/>
        <w:rPr>
          <w:rFonts w:ascii="Times New Roman" w:eastAsia="Calibri" w:hAnsi="Times New Roman"/>
          <w:b/>
          <w:sz w:val="24"/>
          <w:szCs w:val="24"/>
          <w:highlight w:val="white"/>
          <w:lang w:eastAsia="ar-SA"/>
        </w:rPr>
      </w:pPr>
      <w:r w:rsidRPr="00482331">
        <w:rPr>
          <w:rFonts w:ascii="Times New Roman" w:eastAsia="Calibri" w:hAnsi="Times New Roman"/>
          <w:b/>
          <w:sz w:val="24"/>
          <w:szCs w:val="24"/>
          <w:highlight w:val="white"/>
          <w:lang w:eastAsia="ar-SA"/>
        </w:rPr>
        <w:t>11. Прочие условия</w:t>
      </w:r>
    </w:p>
    <w:p w14:paraId="0B161D8D" w14:textId="77777777" w:rsidR="00100E88" w:rsidRPr="00482331" w:rsidRDefault="00100E88" w:rsidP="00100E88">
      <w:pPr>
        <w:tabs>
          <w:tab w:val="left" w:pos="709"/>
        </w:tabs>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highlight w:val="white"/>
          <w:lang w:eastAsia="ar-SA"/>
        </w:rPr>
        <w:t xml:space="preserve">11.1. Все уведомления, связанные с исполнением </w:t>
      </w:r>
      <w:r w:rsidRPr="00482331">
        <w:rPr>
          <w:rFonts w:ascii="Times New Roman" w:eastAsia="Calibri" w:hAnsi="Times New Roman"/>
          <w:sz w:val="24"/>
          <w:szCs w:val="24"/>
          <w:lang w:eastAsia="ar-SA"/>
        </w:rPr>
        <w:t>договора</w:t>
      </w:r>
      <w:r w:rsidRPr="00482331">
        <w:rPr>
          <w:rFonts w:ascii="Times New Roman" w:eastAsia="Calibri" w:hAnsi="Times New Roman"/>
          <w:sz w:val="24"/>
          <w:szCs w:val="24"/>
          <w:highlight w:val="white"/>
          <w:lang w:eastAsia="ar-SA"/>
        </w:rPr>
        <w:t xml:space="preserve">, направляются в письменной форме по почте заказным письмом с уведомлением о вручении по адресу получателя, указанному в договоре, или с использованием факсимильной связи, электронной почты с последующим представлением оригинала, если условиями </w:t>
      </w:r>
      <w:r w:rsidRPr="00482331">
        <w:rPr>
          <w:rFonts w:ascii="Times New Roman" w:eastAsia="Calibri" w:hAnsi="Times New Roman"/>
          <w:sz w:val="24"/>
          <w:szCs w:val="24"/>
          <w:lang w:eastAsia="ar-SA"/>
        </w:rPr>
        <w:t>договора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6A785814"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lastRenderedPageBreak/>
        <w:t xml:space="preserve">11.2. Договор составлен в 2 (двух) экземплярах, по одному для каждой из Сторон, имеющих одинаковую юридическую силу. </w:t>
      </w:r>
    </w:p>
    <w:p w14:paraId="25D7D767" w14:textId="77777777" w:rsidR="00100E88" w:rsidRPr="00482331" w:rsidRDefault="00100E88" w:rsidP="00100E88">
      <w:pPr>
        <w:widowControl w:val="0"/>
        <w:tabs>
          <w:tab w:val="left" w:pos="709"/>
        </w:tabs>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11.3.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646F3F9D"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11.4.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AE868E4" w14:textId="77777777" w:rsidR="00100E88" w:rsidRPr="00482331" w:rsidRDefault="00100E88" w:rsidP="00100E88">
      <w:pPr>
        <w:widowControl w:val="0"/>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11.5. Во всем, что не предусмотрено договором, Стороны руководствуются законодательством Российской Федерации.</w:t>
      </w:r>
    </w:p>
    <w:p w14:paraId="610CBA28" w14:textId="77777777" w:rsidR="00100E88" w:rsidRPr="00482331" w:rsidRDefault="00100E88" w:rsidP="00100E88">
      <w:pPr>
        <w:widowControl w:val="0"/>
        <w:tabs>
          <w:tab w:val="left" w:pos="709"/>
        </w:tabs>
        <w:spacing w:after="0" w:line="0" w:lineRule="atLeast"/>
        <w:jc w:val="center"/>
        <w:rPr>
          <w:rFonts w:ascii="Times New Roman" w:eastAsia="Calibri" w:hAnsi="Times New Roman"/>
          <w:b/>
          <w:sz w:val="24"/>
          <w:szCs w:val="24"/>
          <w:lang w:eastAsia="ar-SA"/>
        </w:rPr>
      </w:pPr>
      <w:r w:rsidRPr="00482331">
        <w:rPr>
          <w:rFonts w:ascii="Times New Roman" w:eastAsia="Calibri" w:hAnsi="Times New Roman"/>
          <w:b/>
          <w:sz w:val="24"/>
          <w:szCs w:val="24"/>
          <w:lang w:eastAsia="ar-SA"/>
        </w:rPr>
        <w:t>12. Приложения</w:t>
      </w:r>
    </w:p>
    <w:p w14:paraId="404E8DBD" w14:textId="77777777" w:rsidR="00100E88" w:rsidRPr="00482331" w:rsidRDefault="00100E88" w:rsidP="00100E88">
      <w:pPr>
        <w:widowControl w:val="0"/>
        <w:tabs>
          <w:tab w:val="left" w:pos="709"/>
        </w:tabs>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12.1. Неотъемлемыми частями Договора являются следующие приложения к договору:</w:t>
      </w:r>
    </w:p>
    <w:p w14:paraId="20A05325" w14:textId="77777777" w:rsidR="00100E88" w:rsidRPr="00482331" w:rsidRDefault="00100E88" w:rsidP="00100E88">
      <w:pPr>
        <w:widowControl w:val="0"/>
        <w:tabs>
          <w:tab w:val="left" w:pos="709"/>
        </w:tabs>
        <w:spacing w:after="0" w:line="0" w:lineRule="atLeast"/>
        <w:ind w:firstLine="709"/>
        <w:jc w:val="both"/>
        <w:rPr>
          <w:rFonts w:ascii="Times New Roman" w:eastAsia="Calibri" w:hAnsi="Times New Roman"/>
          <w:sz w:val="24"/>
          <w:szCs w:val="24"/>
          <w:lang w:eastAsia="ar-SA"/>
        </w:rPr>
      </w:pPr>
      <w:r w:rsidRPr="00482331">
        <w:rPr>
          <w:rFonts w:ascii="Times New Roman" w:eastAsia="Calibri" w:hAnsi="Times New Roman"/>
          <w:sz w:val="24"/>
          <w:szCs w:val="24"/>
          <w:lang w:eastAsia="ar-SA"/>
        </w:rPr>
        <w:t>приложение № 1«Спецификация» и приложение № 2 «Техническое задание»</w:t>
      </w:r>
    </w:p>
    <w:p w14:paraId="7F0F12E6" w14:textId="77777777" w:rsidR="000A0F04" w:rsidRPr="00482331" w:rsidRDefault="000A0F04" w:rsidP="004C16DC">
      <w:pPr>
        <w:pStyle w:val="afff9"/>
        <w:tabs>
          <w:tab w:val="left" w:pos="1134"/>
        </w:tabs>
        <w:suppressAutoHyphens/>
        <w:spacing w:after="0" w:line="240" w:lineRule="auto"/>
        <w:ind w:left="709"/>
        <w:jc w:val="both"/>
        <w:rPr>
          <w:rFonts w:ascii="Times New Roman" w:hAnsi="Times New Roman"/>
          <w:sz w:val="24"/>
          <w:szCs w:val="24"/>
        </w:rPr>
      </w:pPr>
    </w:p>
    <w:p w14:paraId="7C86BEBE" w14:textId="10C278BC" w:rsidR="00A33BA3" w:rsidRPr="00482331" w:rsidRDefault="00E62CA6" w:rsidP="00E62CA6">
      <w:pPr>
        <w:suppressAutoHyphens/>
        <w:spacing w:after="0" w:line="240" w:lineRule="auto"/>
        <w:ind w:left="360"/>
        <w:jc w:val="center"/>
        <w:rPr>
          <w:rFonts w:ascii="Times New Roman" w:hAnsi="Times New Roman"/>
          <w:b/>
          <w:sz w:val="24"/>
          <w:szCs w:val="24"/>
        </w:rPr>
      </w:pPr>
      <w:r w:rsidRPr="00482331">
        <w:rPr>
          <w:rFonts w:ascii="Times New Roman" w:hAnsi="Times New Roman"/>
          <w:b/>
          <w:sz w:val="24"/>
          <w:szCs w:val="24"/>
        </w:rPr>
        <w:t>13.</w:t>
      </w:r>
      <w:r w:rsidR="00A33BA3" w:rsidRPr="00482331">
        <w:rPr>
          <w:rFonts w:ascii="Times New Roman" w:hAnsi="Times New Roman"/>
          <w:b/>
          <w:sz w:val="24"/>
          <w:szCs w:val="24"/>
        </w:rPr>
        <w:t>Место нахождения, банковские реквизиты и подписи Сторон</w:t>
      </w:r>
    </w:p>
    <w:p w14:paraId="58507808" w14:textId="77777777" w:rsidR="00CB2FB7" w:rsidRPr="00482331" w:rsidRDefault="00CB2FB7" w:rsidP="00CB2FB7">
      <w:pPr>
        <w:pStyle w:val="afff9"/>
        <w:suppressAutoHyphens/>
        <w:spacing w:after="0" w:line="240" w:lineRule="auto"/>
        <w:rPr>
          <w:rFonts w:ascii="Times New Roman" w:hAnsi="Times New Roman"/>
          <w:b/>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86"/>
      </w:tblGrid>
      <w:tr w:rsidR="00533A3D" w:rsidRPr="00482331" w14:paraId="399B5E29" w14:textId="77777777" w:rsidTr="00654675">
        <w:tc>
          <w:tcPr>
            <w:tcW w:w="5495" w:type="dxa"/>
          </w:tcPr>
          <w:p w14:paraId="2219B23C" w14:textId="77777777" w:rsidR="00533A3D" w:rsidRPr="00482331" w:rsidRDefault="00533A3D" w:rsidP="00654675">
            <w:pPr>
              <w:suppressAutoHyphens/>
              <w:spacing w:after="0" w:line="240" w:lineRule="auto"/>
              <w:rPr>
                <w:rFonts w:ascii="Times New Roman" w:hAnsi="Times New Roman"/>
                <w:b/>
                <w:sz w:val="24"/>
                <w:szCs w:val="24"/>
              </w:rPr>
            </w:pPr>
            <w:r w:rsidRPr="00482331">
              <w:rPr>
                <w:rFonts w:ascii="Times New Roman" w:hAnsi="Times New Roman"/>
                <w:b/>
                <w:sz w:val="24"/>
                <w:szCs w:val="24"/>
              </w:rPr>
              <w:t>ЗАКАЗЧИК</w:t>
            </w:r>
          </w:p>
        </w:tc>
        <w:tc>
          <w:tcPr>
            <w:tcW w:w="4786" w:type="dxa"/>
          </w:tcPr>
          <w:p w14:paraId="4ED76DC8" w14:textId="13B70886" w:rsidR="00533A3D" w:rsidRPr="00482331" w:rsidRDefault="00E62CA6" w:rsidP="00654675">
            <w:pPr>
              <w:suppressAutoHyphens/>
              <w:spacing w:after="0" w:line="240" w:lineRule="auto"/>
              <w:rPr>
                <w:rFonts w:ascii="Times New Roman" w:hAnsi="Times New Roman"/>
                <w:b/>
                <w:sz w:val="24"/>
                <w:szCs w:val="24"/>
              </w:rPr>
            </w:pPr>
            <w:r w:rsidRPr="00482331">
              <w:rPr>
                <w:rFonts w:ascii="Times New Roman" w:hAnsi="Times New Roman"/>
                <w:b/>
                <w:sz w:val="24"/>
                <w:szCs w:val="24"/>
              </w:rPr>
              <w:t>ПОСТАВЩИК</w:t>
            </w:r>
          </w:p>
        </w:tc>
      </w:tr>
      <w:tr w:rsidR="00B067B1" w:rsidRPr="00482331" w14:paraId="0BE51C28" w14:textId="77777777" w:rsidTr="00654675">
        <w:tc>
          <w:tcPr>
            <w:tcW w:w="5495" w:type="dxa"/>
          </w:tcPr>
          <w:p w14:paraId="2542C951" w14:textId="77777777" w:rsidR="009B3468" w:rsidRPr="00482331" w:rsidRDefault="009B3468" w:rsidP="009B3468">
            <w:pPr>
              <w:suppressAutoHyphens/>
              <w:spacing w:after="0" w:line="240" w:lineRule="auto"/>
              <w:rPr>
                <w:rFonts w:ascii="Times New Roman" w:hAnsi="Times New Roman"/>
                <w:b/>
                <w:bCs/>
                <w:sz w:val="24"/>
                <w:szCs w:val="24"/>
              </w:rPr>
            </w:pPr>
            <w:r w:rsidRPr="00482331">
              <w:rPr>
                <w:rFonts w:ascii="Times New Roman" w:hAnsi="Times New Roman"/>
                <w:b/>
                <w:bCs/>
                <w:sz w:val="24"/>
                <w:szCs w:val="24"/>
              </w:rPr>
              <w:t>Федеральное государственное бюджетное учреждение культуры «Государственный Лермонтовский музей-заповедник «Тарханы»</w:t>
            </w:r>
          </w:p>
          <w:p w14:paraId="2BA56962"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 xml:space="preserve">Почтовый </w:t>
            </w:r>
            <w:proofErr w:type="gramStart"/>
            <w:r w:rsidRPr="00482331">
              <w:rPr>
                <w:rFonts w:ascii="Times New Roman" w:hAnsi="Times New Roman"/>
                <w:sz w:val="24"/>
                <w:szCs w:val="24"/>
              </w:rPr>
              <w:t>адрес:</w:t>
            </w:r>
            <w:r w:rsidRPr="00482331">
              <w:rPr>
                <w:rFonts w:ascii="Times New Roman" w:hAnsi="Times New Roman"/>
                <w:sz w:val="24"/>
                <w:szCs w:val="24"/>
              </w:rPr>
              <w:tab/>
            </w:r>
            <w:proofErr w:type="gramEnd"/>
            <w:r w:rsidRPr="00482331">
              <w:rPr>
                <w:rFonts w:ascii="Times New Roman" w:hAnsi="Times New Roman"/>
                <w:sz w:val="24"/>
                <w:szCs w:val="24"/>
              </w:rPr>
              <w:t xml:space="preserve">442280, Пензенская область, Белинский район, с. Лермонтово, </w:t>
            </w:r>
          </w:p>
          <w:p w14:paraId="03C89651" w14:textId="77777777" w:rsidR="009B3468" w:rsidRPr="00482331" w:rsidRDefault="009B3468" w:rsidP="009B3468">
            <w:pPr>
              <w:suppressAutoHyphens/>
              <w:spacing w:after="0" w:line="240" w:lineRule="auto"/>
              <w:rPr>
                <w:rFonts w:ascii="Times New Roman" w:hAnsi="Times New Roman"/>
                <w:sz w:val="24"/>
                <w:szCs w:val="24"/>
              </w:rPr>
            </w:pPr>
            <w:proofErr w:type="spellStart"/>
            <w:r w:rsidRPr="00482331">
              <w:rPr>
                <w:rFonts w:ascii="Times New Roman" w:hAnsi="Times New Roman"/>
                <w:sz w:val="24"/>
                <w:szCs w:val="24"/>
              </w:rPr>
              <w:t>ул.Бугор</w:t>
            </w:r>
            <w:proofErr w:type="spellEnd"/>
            <w:r w:rsidRPr="00482331">
              <w:rPr>
                <w:rFonts w:ascii="Times New Roman" w:hAnsi="Times New Roman"/>
                <w:sz w:val="24"/>
                <w:szCs w:val="24"/>
              </w:rPr>
              <w:t>, д.1/1</w:t>
            </w:r>
          </w:p>
          <w:p w14:paraId="413B605E"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 xml:space="preserve">Юридический </w:t>
            </w:r>
            <w:proofErr w:type="gramStart"/>
            <w:r w:rsidRPr="00482331">
              <w:rPr>
                <w:rFonts w:ascii="Times New Roman" w:hAnsi="Times New Roman"/>
                <w:sz w:val="24"/>
                <w:szCs w:val="24"/>
              </w:rPr>
              <w:t>адрес:</w:t>
            </w:r>
            <w:r w:rsidRPr="00482331">
              <w:rPr>
                <w:rFonts w:ascii="Times New Roman" w:hAnsi="Times New Roman"/>
                <w:sz w:val="24"/>
                <w:szCs w:val="24"/>
              </w:rPr>
              <w:tab/>
            </w:r>
            <w:proofErr w:type="gramEnd"/>
            <w:r w:rsidRPr="00482331">
              <w:rPr>
                <w:rFonts w:ascii="Times New Roman" w:hAnsi="Times New Roman"/>
                <w:sz w:val="24"/>
                <w:szCs w:val="24"/>
              </w:rPr>
              <w:t xml:space="preserve">442280, Пензенская область, Белинский район, с. </w:t>
            </w:r>
            <w:proofErr w:type="spellStart"/>
            <w:r w:rsidRPr="00482331">
              <w:rPr>
                <w:rFonts w:ascii="Times New Roman" w:hAnsi="Times New Roman"/>
                <w:sz w:val="24"/>
                <w:szCs w:val="24"/>
              </w:rPr>
              <w:t>Лермонтово</w:t>
            </w:r>
            <w:proofErr w:type="spellEnd"/>
            <w:r w:rsidRPr="00482331">
              <w:rPr>
                <w:rFonts w:ascii="Times New Roman" w:hAnsi="Times New Roman"/>
                <w:sz w:val="24"/>
                <w:szCs w:val="24"/>
              </w:rPr>
              <w:t xml:space="preserve">, </w:t>
            </w:r>
            <w:proofErr w:type="spellStart"/>
            <w:r w:rsidRPr="00482331">
              <w:rPr>
                <w:rFonts w:ascii="Times New Roman" w:hAnsi="Times New Roman"/>
                <w:sz w:val="24"/>
                <w:szCs w:val="24"/>
              </w:rPr>
              <w:t>ул.Бугор</w:t>
            </w:r>
            <w:proofErr w:type="spellEnd"/>
            <w:r w:rsidRPr="00482331">
              <w:rPr>
                <w:rFonts w:ascii="Times New Roman" w:hAnsi="Times New Roman"/>
                <w:sz w:val="24"/>
                <w:szCs w:val="24"/>
              </w:rPr>
              <w:t>, д.1/1</w:t>
            </w:r>
          </w:p>
          <w:p w14:paraId="1DECBFCE"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ИНН/КПП</w:t>
            </w:r>
            <w:r w:rsidRPr="00482331">
              <w:rPr>
                <w:rFonts w:ascii="Times New Roman" w:hAnsi="Times New Roman"/>
                <w:sz w:val="24"/>
                <w:szCs w:val="24"/>
              </w:rPr>
              <w:tab/>
              <w:t>5810001139/581001001</w:t>
            </w:r>
          </w:p>
          <w:p w14:paraId="1E870A85"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ОКПО/ОКТМО</w:t>
            </w:r>
            <w:r w:rsidRPr="00482331">
              <w:rPr>
                <w:rFonts w:ascii="Times New Roman" w:hAnsi="Times New Roman"/>
                <w:sz w:val="24"/>
                <w:szCs w:val="24"/>
              </w:rPr>
              <w:tab/>
              <w:t>24003078/56612419</w:t>
            </w:r>
          </w:p>
          <w:p w14:paraId="3DAB4B23"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ОКВЭД</w:t>
            </w:r>
            <w:r w:rsidRPr="00482331">
              <w:rPr>
                <w:rFonts w:ascii="Times New Roman" w:hAnsi="Times New Roman"/>
                <w:sz w:val="24"/>
                <w:szCs w:val="24"/>
              </w:rPr>
              <w:tab/>
              <w:t>91.02</w:t>
            </w:r>
          </w:p>
          <w:p w14:paraId="6F6E47BE"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ОКОГУ</w:t>
            </w:r>
            <w:r w:rsidRPr="00482331">
              <w:rPr>
                <w:rFonts w:ascii="Times New Roman" w:hAnsi="Times New Roman"/>
                <w:sz w:val="24"/>
                <w:szCs w:val="24"/>
              </w:rPr>
              <w:tab/>
              <w:t>1321000</w:t>
            </w:r>
          </w:p>
          <w:p w14:paraId="74C32F8B"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ОКАТО/ ОКФС/ ОКОПФ</w:t>
            </w:r>
            <w:r w:rsidRPr="00482331">
              <w:rPr>
                <w:rFonts w:ascii="Times New Roman" w:hAnsi="Times New Roman"/>
                <w:sz w:val="24"/>
                <w:szCs w:val="24"/>
              </w:rPr>
              <w:tab/>
              <w:t>56212819000/12/75103</w:t>
            </w:r>
          </w:p>
          <w:p w14:paraId="7F03DA82"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ОГРН</w:t>
            </w:r>
            <w:r w:rsidRPr="00482331">
              <w:rPr>
                <w:rFonts w:ascii="Times New Roman" w:hAnsi="Times New Roman"/>
                <w:sz w:val="24"/>
                <w:szCs w:val="24"/>
              </w:rPr>
              <w:tab/>
              <w:t>1025801071405</w:t>
            </w:r>
          </w:p>
          <w:p w14:paraId="51E2A689"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Номер казначейского счета № 03214643000000013238</w:t>
            </w:r>
          </w:p>
          <w:p w14:paraId="7F1BB29A"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Номер банковского счета, открытый в ОКЦ № 1 Волго-Вятского ГУ Банка России//УФК по Нижегородской области, г. Нижний Новгород 40102810745370000024, БИК 012202102, л/с 20556X19110</w:t>
            </w:r>
          </w:p>
          <w:p w14:paraId="649FC02B"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Провайдер СКБ «Контур»</w:t>
            </w:r>
          </w:p>
          <w:p w14:paraId="5F9C2622"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Идентификатор участника ЭДО (GUID)</w:t>
            </w:r>
          </w:p>
          <w:p w14:paraId="046FD181"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2BM-5810001139-20120528073204-56581080000000000</w:t>
            </w:r>
          </w:p>
          <w:p w14:paraId="2D8F2D17" w14:textId="77777777" w:rsidR="009B3468"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Телефон/факс</w:t>
            </w:r>
            <w:r w:rsidRPr="00482331">
              <w:rPr>
                <w:rFonts w:ascii="Times New Roman" w:hAnsi="Times New Roman"/>
                <w:sz w:val="24"/>
                <w:szCs w:val="24"/>
              </w:rPr>
              <w:tab/>
              <w:t>(84153)20799/(84153)20790</w:t>
            </w:r>
          </w:p>
          <w:p w14:paraId="24CEC8FD" w14:textId="68C1A365" w:rsidR="00B067B1" w:rsidRPr="00482331" w:rsidRDefault="009B3468" w:rsidP="009B3468">
            <w:pPr>
              <w:suppressAutoHyphens/>
              <w:spacing w:after="0" w:line="240" w:lineRule="auto"/>
              <w:rPr>
                <w:rFonts w:ascii="Times New Roman" w:hAnsi="Times New Roman"/>
                <w:sz w:val="24"/>
                <w:szCs w:val="24"/>
              </w:rPr>
            </w:pPr>
            <w:r w:rsidRPr="00482331">
              <w:rPr>
                <w:rFonts w:ascii="Times New Roman" w:hAnsi="Times New Roman"/>
                <w:sz w:val="24"/>
                <w:szCs w:val="24"/>
              </w:rPr>
              <w:t>e-</w:t>
            </w:r>
            <w:proofErr w:type="spellStart"/>
            <w:r w:rsidRPr="00482331">
              <w:rPr>
                <w:rFonts w:ascii="Times New Roman" w:hAnsi="Times New Roman"/>
                <w:sz w:val="24"/>
                <w:szCs w:val="24"/>
              </w:rPr>
              <w:t>mail</w:t>
            </w:r>
            <w:proofErr w:type="spellEnd"/>
            <w:r w:rsidRPr="00482331">
              <w:rPr>
                <w:rFonts w:ascii="Times New Roman" w:hAnsi="Times New Roman"/>
                <w:sz w:val="24"/>
                <w:szCs w:val="24"/>
              </w:rPr>
              <w:tab/>
              <w:t>mustarhany@mail.ru</w:t>
            </w:r>
          </w:p>
        </w:tc>
        <w:tc>
          <w:tcPr>
            <w:tcW w:w="4786" w:type="dxa"/>
          </w:tcPr>
          <w:p w14:paraId="4D67383B" w14:textId="2F486701" w:rsidR="00B067B1" w:rsidRPr="00482331" w:rsidRDefault="00B067B1" w:rsidP="007F454F">
            <w:pPr>
              <w:widowControl w:val="0"/>
              <w:suppressAutoHyphens/>
              <w:spacing w:after="0" w:line="240" w:lineRule="auto"/>
              <w:rPr>
                <w:rFonts w:ascii="Times New Roman" w:hAnsi="Times New Roman"/>
                <w:sz w:val="24"/>
                <w:szCs w:val="24"/>
              </w:rPr>
            </w:pPr>
          </w:p>
        </w:tc>
      </w:tr>
      <w:tr w:rsidR="00B067B1" w:rsidRPr="00482331" w14:paraId="33B0ED87" w14:textId="77777777" w:rsidTr="00654675">
        <w:tc>
          <w:tcPr>
            <w:tcW w:w="5495" w:type="dxa"/>
          </w:tcPr>
          <w:p w14:paraId="0AC2E2C1" w14:textId="77777777" w:rsidR="00B067B1" w:rsidRPr="00482331" w:rsidRDefault="00B067B1" w:rsidP="00654675">
            <w:pPr>
              <w:suppressAutoHyphens/>
              <w:spacing w:after="0" w:line="240" w:lineRule="auto"/>
              <w:rPr>
                <w:rFonts w:ascii="Times New Roman" w:hAnsi="Times New Roman"/>
                <w:sz w:val="24"/>
                <w:szCs w:val="24"/>
              </w:rPr>
            </w:pPr>
          </w:p>
        </w:tc>
        <w:tc>
          <w:tcPr>
            <w:tcW w:w="4786" w:type="dxa"/>
          </w:tcPr>
          <w:p w14:paraId="611D14B9" w14:textId="07A4679C" w:rsidR="00B067B1" w:rsidRPr="00482331" w:rsidRDefault="00B067B1" w:rsidP="007F454F">
            <w:pPr>
              <w:suppressAutoHyphens/>
              <w:spacing w:after="0" w:line="240" w:lineRule="auto"/>
              <w:rPr>
                <w:rFonts w:ascii="Times New Roman" w:hAnsi="Times New Roman"/>
                <w:sz w:val="24"/>
                <w:szCs w:val="24"/>
              </w:rPr>
            </w:pPr>
          </w:p>
        </w:tc>
      </w:tr>
      <w:tr w:rsidR="00B067B1" w:rsidRPr="00482331" w14:paraId="46361631" w14:textId="77777777" w:rsidTr="00654675">
        <w:tc>
          <w:tcPr>
            <w:tcW w:w="5495" w:type="dxa"/>
          </w:tcPr>
          <w:p w14:paraId="2595123C" w14:textId="77777777" w:rsidR="00B067B1" w:rsidRPr="00482331" w:rsidRDefault="00B067B1" w:rsidP="00654675">
            <w:pPr>
              <w:suppressAutoHyphens/>
              <w:spacing w:after="0" w:line="240" w:lineRule="auto"/>
              <w:rPr>
                <w:rFonts w:ascii="Times New Roman" w:hAnsi="Times New Roman"/>
                <w:b/>
                <w:sz w:val="24"/>
                <w:szCs w:val="24"/>
              </w:rPr>
            </w:pPr>
            <w:r w:rsidRPr="00482331">
              <w:rPr>
                <w:rFonts w:ascii="Times New Roman" w:hAnsi="Times New Roman"/>
                <w:b/>
                <w:sz w:val="24"/>
                <w:szCs w:val="24"/>
              </w:rPr>
              <w:t>От Заказчика</w:t>
            </w:r>
          </w:p>
          <w:p w14:paraId="62E9587E" w14:textId="0F9BAA6B" w:rsidR="00B067B1" w:rsidRPr="00482331" w:rsidRDefault="00323165" w:rsidP="00654675">
            <w:pPr>
              <w:suppressAutoHyphens/>
              <w:spacing w:after="0" w:line="240" w:lineRule="auto"/>
              <w:rPr>
                <w:rFonts w:ascii="Times New Roman" w:hAnsi="Times New Roman"/>
                <w:b/>
                <w:sz w:val="24"/>
                <w:szCs w:val="24"/>
              </w:rPr>
            </w:pPr>
            <w:r w:rsidRPr="00482331">
              <w:rPr>
                <w:rFonts w:ascii="Times New Roman" w:hAnsi="Times New Roman"/>
                <w:b/>
                <w:sz w:val="24"/>
                <w:szCs w:val="24"/>
              </w:rPr>
              <w:t>Директор</w:t>
            </w:r>
          </w:p>
        </w:tc>
        <w:tc>
          <w:tcPr>
            <w:tcW w:w="4786" w:type="dxa"/>
          </w:tcPr>
          <w:p w14:paraId="2CF4CBAA" w14:textId="5A56D0E7" w:rsidR="00B067B1" w:rsidRPr="00482331" w:rsidRDefault="00E62CA6" w:rsidP="00654675">
            <w:pPr>
              <w:suppressAutoHyphens/>
              <w:spacing w:after="0" w:line="240" w:lineRule="auto"/>
              <w:rPr>
                <w:rFonts w:ascii="Times New Roman" w:hAnsi="Times New Roman"/>
                <w:b/>
                <w:sz w:val="24"/>
                <w:szCs w:val="24"/>
              </w:rPr>
            </w:pPr>
            <w:r w:rsidRPr="00482331">
              <w:rPr>
                <w:rFonts w:ascii="Times New Roman" w:hAnsi="Times New Roman"/>
                <w:b/>
                <w:sz w:val="24"/>
                <w:szCs w:val="24"/>
              </w:rPr>
              <w:t>От Поставщика</w:t>
            </w:r>
          </w:p>
        </w:tc>
      </w:tr>
      <w:tr w:rsidR="00B067B1" w:rsidRPr="00482331" w14:paraId="122D2A53" w14:textId="77777777" w:rsidTr="00654675">
        <w:tc>
          <w:tcPr>
            <w:tcW w:w="5495" w:type="dxa"/>
          </w:tcPr>
          <w:p w14:paraId="23FE430C" w14:textId="5069571A" w:rsidR="00B067B1" w:rsidRPr="00482331" w:rsidRDefault="00B067B1" w:rsidP="00654675">
            <w:pPr>
              <w:suppressAutoHyphens/>
              <w:spacing w:after="0" w:line="240" w:lineRule="auto"/>
              <w:rPr>
                <w:rFonts w:ascii="Times New Roman" w:hAnsi="Times New Roman"/>
                <w:b/>
                <w:sz w:val="24"/>
                <w:szCs w:val="24"/>
              </w:rPr>
            </w:pPr>
            <w:r w:rsidRPr="00482331">
              <w:rPr>
                <w:rFonts w:ascii="Times New Roman" w:hAnsi="Times New Roman"/>
                <w:b/>
                <w:sz w:val="24"/>
                <w:szCs w:val="24"/>
              </w:rPr>
              <w:t xml:space="preserve">______________________/ </w:t>
            </w:r>
            <w:r w:rsidR="009B3468" w:rsidRPr="00482331">
              <w:rPr>
                <w:rFonts w:ascii="Times New Roman" w:hAnsi="Times New Roman"/>
                <w:b/>
                <w:sz w:val="24"/>
                <w:szCs w:val="24"/>
              </w:rPr>
              <w:t>Ю.В.</w:t>
            </w:r>
            <w:r w:rsidR="00887B57" w:rsidRPr="00482331">
              <w:rPr>
                <w:rFonts w:ascii="Times New Roman" w:hAnsi="Times New Roman"/>
                <w:b/>
                <w:sz w:val="24"/>
                <w:szCs w:val="24"/>
              </w:rPr>
              <w:t xml:space="preserve"> </w:t>
            </w:r>
            <w:proofErr w:type="spellStart"/>
            <w:r w:rsidR="009B3468" w:rsidRPr="00482331">
              <w:rPr>
                <w:rFonts w:ascii="Times New Roman" w:hAnsi="Times New Roman"/>
                <w:b/>
                <w:sz w:val="24"/>
                <w:szCs w:val="24"/>
              </w:rPr>
              <w:t>Печникова</w:t>
            </w:r>
            <w:proofErr w:type="spellEnd"/>
            <w:r w:rsidR="009B3468" w:rsidRPr="00482331">
              <w:rPr>
                <w:rFonts w:ascii="Times New Roman" w:hAnsi="Times New Roman"/>
                <w:b/>
                <w:sz w:val="24"/>
                <w:szCs w:val="24"/>
              </w:rPr>
              <w:t>/</w:t>
            </w:r>
          </w:p>
        </w:tc>
        <w:tc>
          <w:tcPr>
            <w:tcW w:w="4786" w:type="dxa"/>
          </w:tcPr>
          <w:p w14:paraId="6C5EF6C1" w14:textId="492781C5" w:rsidR="00B067B1" w:rsidRPr="00482331" w:rsidRDefault="00B067B1" w:rsidP="00B067B1">
            <w:pPr>
              <w:suppressAutoHyphens/>
              <w:spacing w:after="0" w:line="240" w:lineRule="auto"/>
              <w:rPr>
                <w:rFonts w:ascii="Times New Roman" w:hAnsi="Times New Roman"/>
                <w:b/>
                <w:sz w:val="24"/>
                <w:szCs w:val="24"/>
              </w:rPr>
            </w:pPr>
            <w:r w:rsidRPr="00482331">
              <w:rPr>
                <w:rFonts w:ascii="Times New Roman" w:hAnsi="Times New Roman"/>
                <w:b/>
                <w:sz w:val="24"/>
                <w:szCs w:val="24"/>
              </w:rPr>
              <w:t>_____________________/ /</w:t>
            </w:r>
          </w:p>
        </w:tc>
      </w:tr>
    </w:tbl>
    <w:p w14:paraId="69BD6E51" w14:textId="7FD38746" w:rsidR="00A71536" w:rsidRPr="00482331" w:rsidRDefault="00C232F5" w:rsidP="00E05748">
      <w:pPr>
        <w:spacing w:after="0" w:line="240" w:lineRule="auto"/>
        <w:rPr>
          <w:rFonts w:ascii="Times New Roman" w:eastAsia="Calibri" w:hAnsi="Times New Roman"/>
          <w:sz w:val="24"/>
          <w:szCs w:val="24"/>
          <w:lang w:eastAsia="en-US"/>
        </w:rPr>
      </w:pPr>
      <w:proofErr w:type="spellStart"/>
      <w:r w:rsidRPr="00482331">
        <w:rPr>
          <w:rFonts w:ascii="Times New Roman" w:eastAsia="Calibri" w:hAnsi="Times New Roman"/>
          <w:sz w:val="24"/>
          <w:szCs w:val="24"/>
          <w:lang w:eastAsia="en-US"/>
        </w:rPr>
        <w:t>э</w:t>
      </w:r>
      <w:r w:rsidR="00E05748" w:rsidRPr="00482331">
        <w:rPr>
          <w:rFonts w:ascii="Times New Roman" w:eastAsia="Calibri" w:hAnsi="Times New Roman"/>
          <w:sz w:val="24"/>
          <w:szCs w:val="24"/>
          <w:lang w:eastAsia="en-US"/>
        </w:rPr>
        <w:t>.п</w:t>
      </w:r>
      <w:proofErr w:type="spellEnd"/>
      <w:r w:rsidR="00E05748" w:rsidRPr="00482331">
        <w:rPr>
          <w:rFonts w:ascii="Times New Roman" w:eastAsia="Calibri" w:hAnsi="Times New Roman"/>
          <w:sz w:val="24"/>
          <w:szCs w:val="24"/>
          <w:lang w:eastAsia="en-US"/>
        </w:rPr>
        <w:t>.</w:t>
      </w:r>
      <w:r w:rsidR="00E05748" w:rsidRPr="00482331">
        <w:rPr>
          <w:rFonts w:ascii="Times New Roman" w:eastAsia="Calibri" w:hAnsi="Times New Roman"/>
          <w:sz w:val="24"/>
          <w:szCs w:val="24"/>
          <w:lang w:eastAsia="en-US"/>
        </w:rPr>
        <w:tab/>
      </w:r>
      <w:r w:rsidR="00E05748" w:rsidRPr="00482331">
        <w:rPr>
          <w:rFonts w:ascii="Times New Roman" w:eastAsia="Calibri" w:hAnsi="Times New Roman"/>
          <w:sz w:val="24"/>
          <w:szCs w:val="24"/>
          <w:lang w:eastAsia="en-US"/>
        </w:rPr>
        <w:tab/>
      </w:r>
      <w:r w:rsidR="00E05748" w:rsidRPr="00482331">
        <w:rPr>
          <w:rFonts w:ascii="Times New Roman" w:eastAsia="Calibri" w:hAnsi="Times New Roman"/>
          <w:sz w:val="24"/>
          <w:szCs w:val="24"/>
          <w:lang w:eastAsia="en-US"/>
        </w:rPr>
        <w:tab/>
      </w:r>
      <w:r w:rsidR="00E05748" w:rsidRPr="00482331">
        <w:rPr>
          <w:rFonts w:ascii="Times New Roman" w:eastAsia="Calibri" w:hAnsi="Times New Roman"/>
          <w:sz w:val="24"/>
          <w:szCs w:val="24"/>
          <w:lang w:eastAsia="en-US"/>
        </w:rPr>
        <w:tab/>
      </w:r>
      <w:r w:rsidR="00E05748" w:rsidRPr="00482331">
        <w:rPr>
          <w:rFonts w:ascii="Times New Roman" w:eastAsia="Calibri" w:hAnsi="Times New Roman"/>
          <w:sz w:val="24"/>
          <w:szCs w:val="24"/>
          <w:lang w:eastAsia="en-US"/>
        </w:rPr>
        <w:tab/>
      </w:r>
      <w:r w:rsidR="00E05748" w:rsidRPr="00482331">
        <w:rPr>
          <w:rFonts w:ascii="Times New Roman" w:eastAsia="Calibri" w:hAnsi="Times New Roman"/>
          <w:sz w:val="24"/>
          <w:szCs w:val="24"/>
          <w:lang w:eastAsia="en-US"/>
        </w:rPr>
        <w:tab/>
      </w:r>
      <w:r w:rsidR="00E05748" w:rsidRPr="00482331">
        <w:rPr>
          <w:rFonts w:ascii="Times New Roman" w:eastAsia="Calibri" w:hAnsi="Times New Roman"/>
          <w:sz w:val="24"/>
          <w:szCs w:val="24"/>
          <w:lang w:eastAsia="en-US"/>
        </w:rPr>
        <w:tab/>
        <w:t xml:space="preserve"> </w:t>
      </w:r>
      <w:r w:rsidR="00654675" w:rsidRPr="00482331">
        <w:rPr>
          <w:rFonts w:ascii="Times New Roman" w:eastAsia="Calibri" w:hAnsi="Times New Roman"/>
          <w:sz w:val="24"/>
          <w:szCs w:val="24"/>
          <w:lang w:eastAsia="en-US"/>
        </w:rPr>
        <w:t xml:space="preserve">          </w:t>
      </w:r>
      <w:r w:rsidRPr="00482331">
        <w:rPr>
          <w:rFonts w:ascii="Times New Roman" w:eastAsia="Calibri" w:hAnsi="Times New Roman"/>
          <w:sz w:val="24"/>
          <w:szCs w:val="24"/>
          <w:lang w:eastAsia="en-US"/>
        </w:rPr>
        <w:t>э</w:t>
      </w:r>
      <w:r w:rsidR="00E05748" w:rsidRPr="00482331">
        <w:rPr>
          <w:rFonts w:ascii="Times New Roman" w:eastAsia="Calibri" w:hAnsi="Times New Roman"/>
          <w:sz w:val="24"/>
          <w:szCs w:val="24"/>
          <w:lang w:eastAsia="en-US"/>
        </w:rPr>
        <w:t>.п.</w:t>
      </w:r>
    </w:p>
    <w:p w14:paraId="233E1429" w14:textId="77777777" w:rsidR="00A71536" w:rsidRPr="00482331" w:rsidRDefault="00A71536" w:rsidP="00A71536">
      <w:pPr>
        <w:spacing w:after="0" w:line="240" w:lineRule="auto"/>
        <w:rPr>
          <w:rFonts w:ascii="Times New Roman" w:eastAsia="Calibri" w:hAnsi="Times New Roman"/>
          <w:sz w:val="24"/>
          <w:szCs w:val="24"/>
          <w:lang w:eastAsia="en-US"/>
        </w:rPr>
      </w:pPr>
      <w:r w:rsidRPr="00482331">
        <w:rPr>
          <w:rFonts w:ascii="Times New Roman" w:eastAsia="Calibri" w:hAnsi="Times New Roman"/>
          <w:sz w:val="24"/>
          <w:szCs w:val="24"/>
          <w:lang w:eastAsia="en-US"/>
        </w:rPr>
        <w:br w:type="page"/>
      </w:r>
    </w:p>
    <w:p w14:paraId="1F98309A" w14:textId="77777777" w:rsidR="00531264" w:rsidRPr="00482331" w:rsidRDefault="00531264" w:rsidP="00A71536">
      <w:pPr>
        <w:rPr>
          <w:rFonts w:ascii="Times New Roman" w:eastAsia="Calibri" w:hAnsi="Times New Roman"/>
          <w:sz w:val="24"/>
          <w:szCs w:val="24"/>
          <w:lang w:eastAsia="en-US"/>
        </w:rPr>
        <w:sectPr w:rsidR="00531264" w:rsidRPr="00482331" w:rsidSect="004907B3">
          <w:footerReference w:type="default" r:id="rId8"/>
          <w:pgSz w:w="11906" w:h="16838" w:code="9"/>
          <w:pgMar w:top="720" w:right="720" w:bottom="720" w:left="720" w:header="709" w:footer="720" w:gutter="0"/>
          <w:cols w:space="720"/>
          <w:titlePg/>
          <w:docGrid w:linePitch="360"/>
        </w:sectPr>
      </w:pPr>
    </w:p>
    <w:p w14:paraId="2C8D5744" w14:textId="77777777" w:rsidR="00531264" w:rsidRPr="00482331" w:rsidRDefault="00531264" w:rsidP="00531264">
      <w:pPr>
        <w:spacing w:after="0" w:line="240" w:lineRule="auto"/>
        <w:jc w:val="right"/>
        <w:rPr>
          <w:rFonts w:ascii="Times New Roman" w:eastAsia="Calibri" w:hAnsi="Times New Roman"/>
          <w:b/>
          <w:sz w:val="24"/>
          <w:szCs w:val="24"/>
          <w:lang w:eastAsia="en-US"/>
        </w:rPr>
      </w:pPr>
      <w:r w:rsidRPr="00482331">
        <w:rPr>
          <w:rFonts w:ascii="Times New Roman" w:eastAsia="Calibri" w:hAnsi="Times New Roman"/>
          <w:b/>
          <w:sz w:val="24"/>
          <w:szCs w:val="24"/>
          <w:lang w:eastAsia="en-US"/>
        </w:rPr>
        <w:lastRenderedPageBreak/>
        <w:t>Приложение №1</w:t>
      </w:r>
    </w:p>
    <w:p w14:paraId="4559A4F1" w14:textId="6D62007D" w:rsidR="00531264" w:rsidRPr="00482331" w:rsidRDefault="00531264" w:rsidP="00531264">
      <w:pPr>
        <w:spacing w:after="0" w:line="240" w:lineRule="auto"/>
        <w:jc w:val="right"/>
        <w:rPr>
          <w:rFonts w:ascii="Times New Roman" w:eastAsia="Calibri" w:hAnsi="Times New Roman"/>
          <w:b/>
          <w:sz w:val="24"/>
          <w:szCs w:val="24"/>
          <w:lang w:eastAsia="en-US"/>
        </w:rPr>
      </w:pPr>
      <w:r w:rsidRPr="00482331">
        <w:rPr>
          <w:rFonts w:ascii="Times New Roman" w:eastAsia="Calibri" w:hAnsi="Times New Roman"/>
          <w:b/>
          <w:sz w:val="24"/>
          <w:szCs w:val="24"/>
          <w:lang w:eastAsia="en-US"/>
        </w:rPr>
        <w:t xml:space="preserve">к </w:t>
      </w:r>
      <w:r w:rsidR="009B3468" w:rsidRPr="00482331">
        <w:rPr>
          <w:rFonts w:ascii="Times New Roman" w:eastAsia="Calibri" w:hAnsi="Times New Roman"/>
          <w:b/>
          <w:sz w:val="24"/>
          <w:szCs w:val="24"/>
          <w:lang w:eastAsia="en-US"/>
        </w:rPr>
        <w:t>договору</w:t>
      </w:r>
    </w:p>
    <w:p w14:paraId="1B199835" w14:textId="12A6E975" w:rsidR="00531264" w:rsidRPr="00482331" w:rsidRDefault="00531264" w:rsidP="00531264">
      <w:pPr>
        <w:spacing w:after="0" w:line="240" w:lineRule="auto"/>
        <w:jc w:val="right"/>
        <w:rPr>
          <w:rFonts w:ascii="Times New Roman" w:eastAsia="Calibri" w:hAnsi="Times New Roman"/>
          <w:b/>
          <w:sz w:val="24"/>
          <w:szCs w:val="24"/>
          <w:lang w:eastAsia="en-US"/>
        </w:rPr>
      </w:pPr>
      <w:r w:rsidRPr="00482331">
        <w:rPr>
          <w:rFonts w:ascii="Times New Roman" w:eastAsia="Calibri" w:hAnsi="Times New Roman"/>
          <w:b/>
          <w:sz w:val="24"/>
          <w:szCs w:val="24"/>
          <w:lang w:eastAsia="en-US"/>
        </w:rPr>
        <w:t>№</w:t>
      </w:r>
      <w:r w:rsidR="009B3468" w:rsidRPr="00482331">
        <w:rPr>
          <w:rFonts w:ascii="Times New Roman" w:eastAsia="Calibri" w:hAnsi="Times New Roman"/>
          <w:b/>
          <w:sz w:val="24"/>
          <w:szCs w:val="24"/>
          <w:lang w:eastAsia="en-US"/>
        </w:rPr>
        <w:t>____________</w:t>
      </w:r>
      <w:r w:rsidRPr="00482331">
        <w:rPr>
          <w:rFonts w:ascii="Times New Roman" w:eastAsia="Calibri" w:hAnsi="Times New Roman"/>
          <w:b/>
          <w:sz w:val="24"/>
          <w:szCs w:val="24"/>
          <w:lang w:eastAsia="en-US"/>
        </w:rPr>
        <w:t xml:space="preserve"> </w:t>
      </w:r>
    </w:p>
    <w:p w14:paraId="3FF0D6E3" w14:textId="6615ECD8" w:rsidR="00531264" w:rsidRPr="00482331" w:rsidRDefault="00531264" w:rsidP="00531264">
      <w:pPr>
        <w:spacing w:after="0" w:line="240" w:lineRule="auto"/>
        <w:jc w:val="right"/>
        <w:rPr>
          <w:rFonts w:ascii="Times New Roman" w:eastAsia="Calibri" w:hAnsi="Times New Roman"/>
          <w:b/>
          <w:sz w:val="24"/>
          <w:szCs w:val="24"/>
          <w:lang w:eastAsia="en-US"/>
        </w:rPr>
      </w:pPr>
      <w:r w:rsidRPr="00482331">
        <w:rPr>
          <w:rFonts w:ascii="Times New Roman" w:eastAsia="Calibri" w:hAnsi="Times New Roman"/>
          <w:b/>
          <w:sz w:val="24"/>
          <w:szCs w:val="24"/>
          <w:lang w:eastAsia="en-US"/>
        </w:rPr>
        <w:t>от «</w:t>
      </w:r>
      <w:r w:rsidR="009B3468" w:rsidRPr="00482331">
        <w:rPr>
          <w:rFonts w:ascii="Times New Roman" w:eastAsia="Calibri" w:hAnsi="Times New Roman"/>
          <w:b/>
          <w:sz w:val="24"/>
          <w:szCs w:val="24"/>
          <w:lang w:eastAsia="en-US"/>
        </w:rPr>
        <w:t>__</w:t>
      </w:r>
      <w:r w:rsidRPr="00482331">
        <w:rPr>
          <w:rFonts w:ascii="Times New Roman" w:eastAsia="Calibri" w:hAnsi="Times New Roman"/>
          <w:b/>
          <w:sz w:val="24"/>
          <w:szCs w:val="24"/>
          <w:lang w:eastAsia="en-US"/>
        </w:rPr>
        <w:t>»</w:t>
      </w:r>
      <w:r w:rsidR="00B067B1" w:rsidRPr="00482331">
        <w:rPr>
          <w:rFonts w:ascii="Times New Roman" w:eastAsia="Calibri" w:hAnsi="Times New Roman"/>
          <w:b/>
          <w:sz w:val="24"/>
          <w:szCs w:val="24"/>
          <w:lang w:eastAsia="en-US"/>
        </w:rPr>
        <w:t xml:space="preserve"> </w:t>
      </w:r>
      <w:r w:rsidR="009B3468" w:rsidRPr="00482331">
        <w:rPr>
          <w:rFonts w:ascii="Times New Roman" w:eastAsia="Calibri" w:hAnsi="Times New Roman"/>
          <w:b/>
          <w:sz w:val="24"/>
          <w:szCs w:val="24"/>
          <w:lang w:eastAsia="en-US"/>
        </w:rPr>
        <w:t>___________</w:t>
      </w:r>
      <w:r w:rsidR="00B067B1" w:rsidRPr="00482331">
        <w:rPr>
          <w:rFonts w:ascii="Times New Roman" w:eastAsia="Calibri" w:hAnsi="Times New Roman"/>
          <w:b/>
          <w:sz w:val="24"/>
          <w:szCs w:val="24"/>
          <w:lang w:eastAsia="en-US"/>
        </w:rPr>
        <w:t xml:space="preserve"> </w:t>
      </w:r>
      <w:r w:rsidRPr="00482331">
        <w:rPr>
          <w:rFonts w:ascii="Times New Roman" w:eastAsia="Calibri" w:hAnsi="Times New Roman"/>
          <w:b/>
          <w:sz w:val="24"/>
          <w:szCs w:val="24"/>
          <w:lang w:eastAsia="en-US"/>
        </w:rPr>
        <w:t>20</w:t>
      </w:r>
      <w:r w:rsidR="002E5421" w:rsidRPr="00482331">
        <w:rPr>
          <w:rFonts w:ascii="Times New Roman" w:eastAsia="Calibri" w:hAnsi="Times New Roman"/>
          <w:b/>
          <w:sz w:val="24"/>
          <w:szCs w:val="24"/>
          <w:lang w:eastAsia="en-US"/>
        </w:rPr>
        <w:t>2</w:t>
      </w:r>
      <w:r w:rsidR="00DC6FF6" w:rsidRPr="00482331">
        <w:rPr>
          <w:rFonts w:ascii="Times New Roman" w:eastAsia="Calibri" w:hAnsi="Times New Roman"/>
          <w:b/>
          <w:sz w:val="24"/>
          <w:szCs w:val="24"/>
          <w:lang w:eastAsia="en-US"/>
        </w:rPr>
        <w:t>6</w:t>
      </w:r>
      <w:r w:rsidR="006728F2" w:rsidRPr="00482331">
        <w:rPr>
          <w:rFonts w:ascii="Times New Roman" w:eastAsia="Calibri" w:hAnsi="Times New Roman"/>
          <w:b/>
          <w:sz w:val="24"/>
          <w:szCs w:val="24"/>
          <w:lang w:eastAsia="en-US"/>
        </w:rPr>
        <w:t xml:space="preserve"> </w:t>
      </w:r>
      <w:r w:rsidRPr="00482331">
        <w:rPr>
          <w:rFonts w:ascii="Times New Roman" w:eastAsia="Calibri" w:hAnsi="Times New Roman"/>
          <w:b/>
          <w:sz w:val="24"/>
          <w:szCs w:val="24"/>
          <w:lang w:eastAsia="en-US"/>
        </w:rPr>
        <w:t>года</w:t>
      </w:r>
    </w:p>
    <w:p w14:paraId="15708DB2" w14:textId="77777777" w:rsidR="002842BA" w:rsidRPr="00482331" w:rsidRDefault="002842BA" w:rsidP="002842BA">
      <w:pPr>
        <w:jc w:val="center"/>
        <w:rPr>
          <w:rFonts w:ascii="Times New Roman" w:hAnsi="Times New Roman"/>
          <w:b/>
          <w:sz w:val="24"/>
          <w:szCs w:val="24"/>
        </w:rPr>
      </w:pPr>
      <w:r w:rsidRPr="00482331">
        <w:rPr>
          <w:rFonts w:ascii="Times New Roman" w:hAnsi="Times New Roman"/>
          <w:b/>
          <w:sz w:val="24"/>
          <w:szCs w:val="24"/>
        </w:rPr>
        <w:t>СПЕЦИФИКАЦИЯ</w:t>
      </w:r>
    </w:p>
    <w:tbl>
      <w:tblPr>
        <w:tblW w:w="0" w:type="auto"/>
        <w:jc w:val="center"/>
        <w:tblLayout w:type="fixed"/>
        <w:tblLook w:val="0000" w:firstRow="0" w:lastRow="0" w:firstColumn="0" w:lastColumn="0" w:noHBand="0" w:noVBand="0"/>
      </w:tblPr>
      <w:tblGrid>
        <w:gridCol w:w="709"/>
        <w:gridCol w:w="6956"/>
        <w:gridCol w:w="951"/>
        <w:gridCol w:w="820"/>
        <w:gridCol w:w="2339"/>
        <w:gridCol w:w="2429"/>
      </w:tblGrid>
      <w:tr w:rsidR="002842BA" w:rsidRPr="00482331" w14:paraId="57C4AA00" w14:textId="77777777" w:rsidTr="0091061D">
        <w:trPr>
          <w:cantSplit/>
          <w:trHeight w:val="23"/>
          <w:tblHeader/>
          <w:jc w:val="center"/>
        </w:trPr>
        <w:tc>
          <w:tcPr>
            <w:tcW w:w="709" w:type="dxa"/>
            <w:tcBorders>
              <w:top w:val="single" w:sz="4" w:space="0" w:color="000000"/>
              <w:left w:val="single" w:sz="4" w:space="0" w:color="000000"/>
              <w:bottom w:val="single" w:sz="4" w:space="0" w:color="000000"/>
            </w:tcBorders>
            <w:shd w:val="clear" w:color="auto" w:fill="FFFFFF"/>
            <w:vAlign w:val="center"/>
          </w:tcPr>
          <w:p w14:paraId="19F8A73B" w14:textId="77777777" w:rsidR="002842BA" w:rsidRPr="00482331" w:rsidRDefault="002842BA" w:rsidP="00F94308">
            <w:pPr>
              <w:jc w:val="center"/>
              <w:rPr>
                <w:rFonts w:ascii="Times New Roman" w:hAnsi="Times New Roman"/>
                <w:sz w:val="24"/>
                <w:szCs w:val="24"/>
              </w:rPr>
            </w:pPr>
            <w:r w:rsidRPr="00482331">
              <w:rPr>
                <w:rFonts w:ascii="Times New Roman" w:eastAsia="Calibri" w:hAnsi="Times New Roman"/>
                <w:sz w:val="24"/>
                <w:szCs w:val="24"/>
                <w:lang w:eastAsia="en-US"/>
              </w:rPr>
              <w:t>№</w:t>
            </w:r>
            <w:r w:rsidRPr="00482331">
              <w:rPr>
                <w:rFonts w:ascii="Times New Roman" w:hAnsi="Times New Roman"/>
                <w:sz w:val="24"/>
                <w:szCs w:val="24"/>
                <w:lang w:eastAsia="en-US"/>
              </w:rPr>
              <w:t xml:space="preserve"> </w:t>
            </w:r>
            <w:r w:rsidRPr="00482331">
              <w:rPr>
                <w:rFonts w:ascii="Times New Roman" w:eastAsia="Calibri" w:hAnsi="Times New Roman"/>
                <w:sz w:val="24"/>
                <w:szCs w:val="24"/>
                <w:lang w:eastAsia="en-US"/>
              </w:rPr>
              <w:t>п/п</w:t>
            </w:r>
          </w:p>
        </w:tc>
        <w:tc>
          <w:tcPr>
            <w:tcW w:w="6956" w:type="dxa"/>
            <w:tcBorders>
              <w:top w:val="single" w:sz="4" w:space="0" w:color="000000"/>
              <w:left w:val="single" w:sz="4" w:space="0" w:color="000000"/>
              <w:bottom w:val="single" w:sz="4" w:space="0" w:color="000000"/>
            </w:tcBorders>
            <w:shd w:val="clear" w:color="auto" w:fill="FFFFFF"/>
            <w:vAlign w:val="center"/>
          </w:tcPr>
          <w:p w14:paraId="7334336F" w14:textId="77777777" w:rsidR="002842BA" w:rsidRPr="00482331" w:rsidRDefault="002842BA" w:rsidP="00F94308">
            <w:pPr>
              <w:jc w:val="center"/>
              <w:rPr>
                <w:rFonts w:ascii="Times New Roman" w:hAnsi="Times New Roman"/>
                <w:sz w:val="24"/>
                <w:szCs w:val="24"/>
              </w:rPr>
            </w:pPr>
            <w:r w:rsidRPr="00482331">
              <w:rPr>
                <w:rFonts w:ascii="Times New Roman" w:eastAsia="Calibri" w:hAnsi="Times New Roman"/>
                <w:sz w:val="24"/>
                <w:szCs w:val="24"/>
                <w:lang w:eastAsia="en-US"/>
              </w:rPr>
              <w:t>Наименование услуги</w:t>
            </w:r>
          </w:p>
        </w:tc>
        <w:tc>
          <w:tcPr>
            <w:tcW w:w="951" w:type="dxa"/>
            <w:tcBorders>
              <w:top w:val="single" w:sz="4" w:space="0" w:color="000000"/>
              <w:left w:val="single" w:sz="4" w:space="0" w:color="000000"/>
              <w:bottom w:val="single" w:sz="4" w:space="0" w:color="000000"/>
            </w:tcBorders>
            <w:shd w:val="clear" w:color="auto" w:fill="FFFFFF"/>
            <w:vAlign w:val="center"/>
          </w:tcPr>
          <w:p w14:paraId="34A62196" w14:textId="77777777" w:rsidR="002842BA" w:rsidRPr="00482331" w:rsidRDefault="00F94308" w:rsidP="00F94308">
            <w:pPr>
              <w:jc w:val="center"/>
              <w:rPr>
                <w:rFonts w:ascii="Times New Roman" w:hAnsi="Times New Roman"/>
                <w:sz w:val="24"/>
                <w:szCs w:val="24"/>
              </w:rPr>
            </w:pPr>
            <w:r w:rsidRPr="00482331">
              <w:rPr>
                <w:rFonts w:ascii="Times New Roman" w:eastAsia="Calibri" w:hAnsi="Times New Roman"/>
                <w:sz w:val="24"/>
                <w:szCs w:val="24"/>
                <w:lang w:eastAsia="en-US"/>
              </w:rPr>
              <w:t>Ед.</w:t>
            </w:r>
            <w:r w:rsidR="008002E2" w:rsidRPr="00482331">
              <w:rPr>
                <w:rFonts w:ascii="Times New Roman" w:eastAsia="Calibri" w:hAnsi="Times New Roman"/>
                <w:sz w:val="24"/>
                <w:szCs w:val="24"/>
                <w:lang w:eastAsia="en-US"/>
              </w:rPr>
              <w:t xml:space="preserve"> </w:t>
            </w:r>
            <w:r w:rsidRPr="00482331">
              <w:rPr>
                <w:rFonts w:ascii="Times New Roman" w:eastAsia="Calibri" w:hAnsi="Times New Roman"/>
                <w:sz w:val="24"/>
                <w:szCs w:val="24"/>
                <w:lang w:eastAsia="en-US"/>
              </w:rPr>
              <w:t>изм.</w:t>
            </w:r>
          </w:p>
        </w:tc>
        <w:tc>
          <w:tcPr>
            <w:tcW w:w="820" w:type="dxa"/>
            <w:tcBorders>
              <w:top w:val="single" w:sz="4" w:space="0" w:color="000000"/>
              <w:left w:val="single" w:sz="4" w:space="0" w:color="000000"/>
              <w:bottom w:val="single" w:sz="4" w:space="0" w:color="000000"/>
            </w:tcBorders>
            <w:shd w:val="clear" w:color="auto" w:fill="FFFFFF"/>
            <w:vAlign w:val="center"/>
          </w:tcPr>
          <w:p w14:paraId="64633F7F" w14:textId="77777777" w:rsidR="002842BA" w:rsidRPr="00482331" w:rsidRDefault="002842BA" w:rsidP="00F94308">
            <w:pPr>
              <w:jc w:val="center"/>
              <w:rPr>
                <w:rFonts w:ascii="Times New Roman" w:hAnsi="Times New Roman"/>
                <w:sz w:val="24"/>
                <w:szCs w:val="24"/>
              </w:rPr>
            </w:pPr>
            <w:r w:rsidRPr="00482331">
              <w:rPr>
                <w:rFonts w:ascii="Times New Roman" w:eastAsia="Calibri" w:hAnsi="Times New Roman"/>
                <w:sz w:val="24"/>
                <w:szCs w:val="24"/>
                <w:lang w:eastAsia="en-US"/>
              </w:rPr>
              <w:t>Кол-во</w:t>
            </w:r>
          </w:p>
        </w:tc>
        <w:tc>
          <w:tcPr>
            <w:tcW w:w="2339" w:type="dxa"/>
            <w:tcBorders>
              <w:top w:val="single" w:sz="4" w:space="0" w:color="000000"/>
              <w:left w:val="single" w:sz="4" w:space="0" w:color="000000"/>
              <w:bottom w:val="single" w:sz="4" w:space="0" w:color="000000"/>
            </w:tcBorders>
            <w:shd w:val="clear" w:color="auto" w:fill="FFFFFF"/>
            <w:vAlign w:val="center"/>
          </w:tcPr>
          <w:p w14:paraId="4E87DA54" w14:textId="77777777" w:rsidR="002842BA" w:rsidRPr="00482331" w:rsidRDefault="002842BA" w:rsidP="00F94308">
            <w:pPr>
              <w:ind w:hanging="104"/>
              <w:jc w:val="center"/>
              <w:rPr>
                <w:rFonts w:ascii="Times New Roman" w:hAnsi="Times New Roman"/>
                <w:sz w:val="24"/>
                <w:szCs w:val="24"/>
              </w:rPr>
            </w:pPr>
            <w:r w:rsidRPr="00482331">
              <w:rPr>
                <w:rFonts w:ascii="Times New Roman" w:eastAsia="Calibri" w:hAnsi="Times New Roman"/>
                <w:sz w:val="24"/>
                <w:szCs w:val="24"/>
                <w:lang w:eastAsia="en-US"/>
              </w:rPr>
              <w:t>Цена за ед. изм. с учетом НДС, руб.</w:t>
            </w:r>
          </w:p>
        </w:tc>
        <w:tc>
          <w:tcPr>
            <w:tcW w:w="2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CFB7A2" w14:textId="77777777" w:rsidR="002842BA" w:rsidRPr="00482331" w:rsidRDefault="002842BA" w:rsidP="00F94308">
            <w:pPr>
              <w:jc w:val="center"/>
              <w:rPr>
                <w:rFonts w:ascii="Times New Roman" w:hAnsi="Times New Roman"/>
                <w:sz w:val="24"/>
                <w:szCs w:val="24"/>
              </w:rPr>
            </w:pPr>
            <w:r w:rsidRPr="00482331">
              <w:rPr>
                <w:rFonts w:ascii="Times New Roman" w:eastAsia="Calibri" w:hAnsi="Times New Roman"/>
                <w:sz w:val="24"/>
                <w:szCs w:val="24"/>
                <w:lang w:eastAsia="en-US"/>
              </w:rPr>
              <w:t>Сумма с учетом НДС, руб.</w:t>
            </w:r>
          </w:p>
        </w:tc>
      </w:tr>
      <w:tr w:rsidR="006D59CF" w:rsidRPr="00482331" w14:paraId="6B4E963C" w14:textId="77777777" w:rsidTr="00DC6FF6">
        <w:trPr>
          <w:cantSplit/>
          <w:trHeight w:val="667"/>
          <w:jc w:val="center"/>
        </w:trPr>
        <w:tc>
          <w:tcPr>
            <w:tcW w:w="709" w:type="dxa"/>
            <w:tcBorders>
              <w:top w:val="single" w:sz="4" w:space="0" w:color="000000"/>
              <w:left w:val="single" w:sz="4" w:space="0" w:color="000000"/>
              <w:bottom w:val="single" w:sz="4" w:space="0" w:color="000000"/>
            </w:tcBorders>
            <w:shd w:val="clear" w:color="auto" w:fill="FFFFFF"/>
            <w:vAlign w:val="center"/>
          </w:tcPr>
          <w:p w14:paraId="2EBAAE46" w14:textId="77777777" w:rsidR="006D59CF" w:rsidRPr="00482331" w:rsidRDefault="006D59CF" w:rsidP="006D59CF">
            <w:pPr>
              <w:spacing w:after="0" w:line="240" w:lineRule="auto"/>
              <w:ind w:right="-108"/>
              <w:jc w:val="center"/>
              <w:rPr>
                <w:rFonts w:ascii="Times New Roman" w:hAnsi="Times New Roman"/>
                <w:sz w:val="24"/>
                <w:szCs w:val="24"/>
              </w:rPr>
            </w:pPr>
            <w:r w:rsidRPr="00482331">
              <w:rPr>
                <w:rFonts w:ascii="Times New Roman" w:eastAsia="Calibri" w:hAnsi="Times New Roman"/>
                <w:sz w:val="24"/>
                <w:szCs w:val="24"/>
                <w:lang w:eastAsia="en-US"/>
              </w:rPr>
              <w:t>1</w:t>
            </w:r>
          </w:p>
        </w:tc>
        <w:tc>
          <w:tcPr>
            <w:tcW w:w="6956" w:type="dxa"/>
            <w:tcBorders>
              <w:top w:val="single" w:sz="4" w:space="0" w:color="000000"/>
              <w:left w:val="single" w:sz="4" w:space="0" w:color="000000"/>
              <w:bottom w:val="single" w:sz="4" w:space="0" w:color="000000"/>
            </w:tcBorders>
            <w:shd w:val="clear" w:color="auto" w:fill="FFFFFF"/>
            <w:vAlign w:val="center"/>
          </w:tcPr>
          <w:p w14:paraId="1D13CBE3" w14:textId="3AEFF94E" w:rsidR="009B3468" w:rsidRPr="00482331" w:rsidRDefault="009B3468" w:rsidP="009B3468">
            <w:pPr>
              <w:spacing w:after="0" w:line="0" w:lineRule="atLeast"/>
              <w:rPr>
                <w:rFonts w:ascii="Times New Roman" w:hAnsi="Times New Roman"/>
                <w:sz w:val="24"/>
                <w:szCs w:val="24"/>
              </w:rPr>
            </w:pPr>
            <w:r w:rsidRPr="00482331">
              <w:rPr>
                <w:rFonts w:ascii="Times New Roman" w:hAnsi="Times New Roman"/>
                <w:sz w:val="24"/>
                <w:szCs w:val="24"/>
              </w:rPr>
              <w:t xml:space="preserve">Наборы для вышивания бисером серии «Бисерные эскизы эпохи». </w:t>
            </w:r>
            <w:r w:rsidR="00323165" w:rsidRPr="00482331">
              <w:rPr>
                <w:rFonts w:ascii="Times New Roman" w:hAnsi="Times New Roman"/>
                <w:sz w:val="24"/>
                <w:szCs w:val="24"/>
              </w:rPr>
              <w:t xml:space="preserve">Сюжет </w:t>
            </w:r>
            <w:r w:rsidR="00EC15BB" w:rsidRPr="00482331">
              <w:rPr>
                <w:rFonts w:ascii="Times New Roman" w:hAnsi="Times New Roman"/>
                <w:bCs/>
                <w:sz w:val="24"/>
                <w:szCs w:val="24"/>
              </w:rPr>
              <w:t>«Птица на дубовой ветке»</w:t>
            </w:r>
          </w:p>
          <w:p w14:paraId="4ABC78F6" w14:textId="3D41B6EF" w:rsidR="006D59CF" w:rsidRPr="00482331" w:rsidRDefault="006D59CF" w:rsidP="00DC6FF6">
            <w:pPr>
              <w:spacing w:after="0" w:line="240" w:lineRule="auto"/>
              <w:ind w:right="-108"/>
              <w:rPr>
                <w:rFonts w:ascii="Times New Roman" w:eastAsia="Calibri" w:hAnsi="Times New Roman"/>
                <w:sz w:val="24"/>
                <w:szCs w:val="24"/>
                <w:lang w:eastAsia="en-US"/>
              </w:rPr>
            </w:pPr>
          </w:p>
        </w:tc>
        <w:tc>
          <w:tcPr>
            <w:tcW w:w="951" w:type="dxa"/>
            <w:tcBorders>
              <w:top w:val="single" w:sz="4" w:space="0" w:color="000000"/>
              <w:left w:val="single" w:sz="4" w:space="0" w:color="000000"/>
              <w:bottom w:val="single" w:sz="4" w:space="0" w:color="000000"/>
            </w:tcBorders>
            <w:shd w:val="clear" w:color="auto" w:fill="FFFFFF"/>
            <w:vAlign w:val="center"/>
          </w:tcPr>
          <w:p w14:paraId="3B7964C9" w14:textId="77777777" w:rsidR="006D59CF" w:rsidRPr="00482331" w:rsidRDefault="00DC6FF6" w:rsidP="006D59CF">
            <w:pPr>
              <w:spacing w:after="0" w:line="240" w:lineRule="auto"/>
              <w:jc w:val="center"/>
              <w:rPr>
                <w:rFonts w:ascii="Times New Roman" w:hAnsi="Times New Roman"/>
                <w:sz w:val="24"/>
                <w:szCs w:val="24"/>
              </w:rPr>
            </w:pPr>
            <w:proofErr w:type="spellStart"/>
            <w:r w:rsidRPr="00482331">
              <w:rPr>
                <w:rFonts w:ascii="Times New Roman" w:hAnsi="Times New Roman"/>
                <w:sz w:val="24"/>
                <w:szCs w:val="24"/>
              </w:rPr>
              <w:t>шт</w:t>
            </w:r>
            <w:proofErr w:type="spellEnd"/>
          </w:p>
        </w:tc>
        <w:tc>
          <w:tcPr>
            <w:tcW w:w="820" w:type="dxa"/>
            <w:tcBorders>
              <w:top w:val="single" w:sz="4" w:space="0" w:color="000000"/>
              <w:left w:val="single" w:sz="4" w:space="0" w:color="000000"/>
              <w:bottom w:val="single" w:sz="4" w:space="0" w:color="000000"/>
            </w:tcBorders>
            <w:shd w:val="clear" w:color="auto" w:fill="FFFFFF"/>
            <w:vAlign w:val="center"/>
          </w:tcPr>
          <w:p w14:paraId="3B1C50AE" w14:textId="6C943568" w:rsidR="006D59CF" w:rsidRPr="00482331" w:rsidRDefault="00323165" w:rsidP="006D59CF">
            <w:pPr>
              <w:spacing w:after="0" w:line="240" w:lineRule="auto"/>
              <w:jc w:val="center"/>
              <w:rPr>
                <w:rFonts w:ascii="Times New Roman" w:eastAsia="Calibri" w:hAnsi="Times New Roman"/>
                <w:sz w:val="24"/>
                <w:szCs w:val="24"/>
                <w:lang w:eastAsia="en-US"/>
              </w:rPr>
            </w:pPr>
            <w:r w:rsidRPr="00482331">
              <w:rPr>
                <w:rFonts w:ascii="Times New Roman" w:eastAsia="Calibri" w:hAnsi="Times New Roman"/>
                <w:sz w:val="24"/>
                <w:szCs w:val="24"/>
                <w:lang w:eastAsia="en-US"/>
              </w:rPr>
              <w:t>50</w:t>
            </w:r>
          </w:p>
        </w:tc>
        <w:tc>
          <w:tcPr>
            <w:tcW w:w="2339" w:type="dxa"/>
            <w:tcBorders>
              <w:top w:val="single" w:sz="4" w:space="0" w:color="000000"/>
              <w:left w:val="single" w:sz="4" w:space="0" w:color="000000"/>
              <w:bottom w:val="single" w:sz="4" w:space="0" w:color="000000"/>
            </w:tcBorders>
            <w:shd w:val="clear" w:color="auto" w:fill="FFFFFF"/>
            <w:vAlign w:val="center"/>
          </w:tcPr>
          <w:p w14:paraId="484FFEFF" w14:textId="23781CC4" w:rsidR="006D59CF" w:rsidRPr="00482331" w:rsidRDefault="006D59CF" w:rsidP="006D59CF">
            <w:pPr>
              <w:spacing w:after="0" w:line="240" w:lineRule="auto"/>
              <w:jc w:val="right"/>
              <w:rPr>
                <w:rFonts w:ascii="Times New Roman" w:eastAsia="Calibri" w:hAnsi="Times New Roman"/>
                <w:sz w:val="24"/>
                <w:szCs w:val="24"/>
                <w:lang w:eastAsia="en-US"/>
              </w:rPr>
            </w:pPr>
          </w:p>
        </w:tc>
        <w:tc>
          <w:tcPr>
            <w:tcW w:w="2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66A08" w14:textId="70024E06" w:rsidR="006D59CF" w:rsidRPr="00482331" w:rsidRDefault="006D59CF" w:rsidP="006D59CF">
            <w:pPr>
              <w:spacing w:after="0" w:line="240" w:lineRule="auto"/>
              <w:jc w:val="right"/>
              <w:rPr>
                <w:rFonts w:ascii="Times New Roman" w:eastAsia="Calibri" w:hAnsi="Times New Roman"/>
                <w:sz w:val="24"/>
                <w:szCs w:val="24"/>
                <w:lang w:eastAsia="en-US"/>
              </w:rPr>
            </w:pPr>
          </w:p>
        </w:tc>
      </w:tr>
      <w:tr w:rsidR="00323165" w:rsidRPr="00482331" w14:paraId="6E715731" w14:textId="77777777" w:rsidTr="00DC6FF6">
        <w:trPr>
          <w:cantSplit/>
          <w:trHeight w:val="667"/>
          <w:jc w:val="center"/>
        </w:trPr>
        <w:tc>
          <w:tcPr>
            <w:tcW w:w="709" w:type="dxa"/>
            <w:tcBorders>
              <w:top w:val="single" w:sz="4" w:space="0" w:color="000000"/>
              <w:left w:val="single" w:sz="4" w:space="0" w:color="000000"/>
              <w:bottom w:val="single" w:sz="4" w:space="0" w:color="000000"/>
            </w:tcBorders>
            <w:shd w:val="clear" w:color="auto" w:fill="FFFFFF"/>
            <w:vAlign w:val="center"/>
          </w:tcPr>
          <w:p w14:paraId="047C9634" w14:textId="0D2ADF60" w:rsidR="00323165" w:rsidRPr="00482331" w:rsidRDefault="00323165" w:rsidP="006D59CF">
            <w:pPr>
              <w:spacing w:after="0" w:line="240" w:lineRule="auto"/>
              <w:ind w:right="-108"/>
              <w:jc w:val="center"/>
              <w:rPr>
                <w:rFonts w:ascii="Times New Roman" w:eastAsia="Calibri" w:hAnsi="Times New Roman"/>
                <w:sz w:val="24"/>
                <w:szCs w:val="24"/>
                <w:lang w:eastAsia="en-US"/>
              </w:rPr>
            </w:pPr>
            <w:r w:rsidRPr="00482331">
              <w:rPr>
                <w:rFonts w:ascii="Times New Roman" w:eastAsia="Calibri" w:hAnsi="Times New Roman"/>
                <w:sz w:val="24"/>
                <w:szCs w:val="24"/>
                <w:lang w:eastAsia="en-US"/>
              </w:rPr>
              <w:t>2</w:t>
            </w:r>
          </w:p>
        </w:tc>
        <w:tc>
          <w:tcPr>
            <w:tcW w:w="6956" w:type="dxa"/>
            <w:tcBorders>
              <w:top w:val="single" w:sz="4" w:space="0" w:color="000000"/>
              <w:left w:val="single" w:sz="4" w:space="0" w:color="000000"/>
              <w:bottom w:val="single" w:sz="4" w:space="0" w:color="000000"/>
            </w:tcBorders>
            <w:shd w:val="clear" w:color="auto" w:fill="FFFFFF"/>
            <w:vAlign w:val="center"/>
          </w:tcPr>
          <w:p w14:paraId="58A6962D" w14:textId="73A8F164" w:rsidR="00323165" w:rsidRPr="00482331" w:rsidRDefault="00323165" w:rsidP="00323165">
            <w:pPr>
              <w:spacing w:after="0" w:line="0" w:lineRule="atLeast"/>
              <w:rPr>
                <w:rFonts w:ascii="Times New Roman" w:hAnsi="Times New Roman"/>
                <w:sz w:val="24"/>
                <w:szCs w:val="24"/>
              </w:rPr>
            </w:pPr>
            <w:r w:rsidRPr="00482331">
              <w:rPr>
                <w:rFonts w:ascii="Times New Roman" w:hAnsi="Times New Roman"/>
                <w:sz w:val="24"/>
                <w:szCs w:val="24"/>
              </w:rPr>
              <w:t xml:space="preserve">Наборы для вышивания бисером серии «Бисерные эскизы эпохи». Сюжет </w:t>
            </w:r>
            <w:r w:rsidR="00EC15BB" w:rsidRPr="00482331">
              <w:rPr>
                <w:rFonts w:ascii="Times New Roman" w:hAnsi="Times New Roman"/>
                <w:bCs/>
                <w:sz w:val="24"/>
                <w:szCs w:val="24"/>
              </w:rPr>
              <w:t>«Голуби»</w:t>
            </w:r>
          </w:p>
          <w:p w14:paraId="3A9AFF70" w14:textId="77777777" w:rsidR="00323165" w:rsidRPr="00482331" w:rsidRDefault="00323165" w:rsidP="009B3468">
            <w:pPr>
              <w:spacing w:after="0" w:line="0" w:lineRule="atLeast"/>
              <w:rPr>
                <w:rFonts w:ascii="Times New Roman" w:hAnsi="Times New Roman"/>
                <w:sz w:val="24"/>
                <w:szCs w:val="24"/>
              </w:rPr>
            </w:pPr>
          </w:p>
        </w:tc>
        <w:tc>
          <w:tcPr>
            <w:tcW w:w="951" w:type="dxa"/>
            <w:tcBorders>
              <w:top w:val="single" w:sz="4" w:space="0" w:color="000000"/>
              <w:left w:val="single" w:sz="4" w:space="0" w:color="000000"/>
              <w:bottom w:val="single" w:sz="4" w:space="0" w:color="000000"/>
            </w:tcBorders>
            <w:shd w:val="clear" w:color="auto" w:fill="FFFFFF"/>
            <w:vAlign w:val="center"/>
          </w:tcPr>
          <w:p w14:paraId="67464E84" w14:textId="37242DC8" w:rsidR="00323165" w:rsidRPr="00482331" w:rsidRDefault="00323165" w:rsidP="006D59CF">
            <w:pPr>
              <w:spacing w:after="0" w:line="240" w:lineRule="auto"/>
              <w:jc w:val="center"/>
              <w:rPr>
                <w:rFonts w:ascii="Times New Roman" w:hAnsi="Times New Roman"/>
                <w:sz w:val="24"/>
                <w:szCs w:val="24"/>
              </w:rPr>
            </w:pPr>
            <w:proofErr w:type="spellStart"/>
            <w:r w:rsidRPr="00482331">
              <w:rPr>
                <w:rFonts w:ascii="Times New Roman" w:hAnsi="Times New Roman"/>
                <w:sz w:val="24"/>
                <w:szCs w:val="24"/>
              </w:rPr>
              <w:t>шт</w:t>
            </w:r>
            <w:proofErr w:type="spellEnd"/>
          </w:p>
        </w:tc>
        <w:tc>
          <w:tcPr>
            <w:tcW w:w="820" w:type="dxa"/>
            <w:tcBorders>
              <w:top w:val="single" w:sz="4" w:space="0" w:color="000000"/>
              <w:left w:val="single" w:sz="4" w:space="0" w:color="000000"/>
              <w:bottom w:val="single" w:sz="4" w:space="0" w:color="000000"/>
            </w:tcBorders>
            <w:shd w:val="clear" w:color="auto" w:fill="FFFFFF"/>
            <w:vAlign w:val="center"/>
          </w:tcPr>
          <w:p w14:paraId="0F3F0E33" w14:textId="641E0DBF" w:rsidR="00323165" w:rsidRPr="00482331" w:rsidRDefault="00323165" w:rsidP="006D59CF">
            <w:pPr>
              <w:spacing w:after="0" w:line="240" w:lineRule="auto"/>
              <w:jc w:val="center"/>
              <w:rPr>
                <w:rFonts w:ascii="Times New Roman" w:eastAsia="Calibri" w:hAnsi="Times New Roman"/>
                <w:sz w:val="24"/>
                <w:szCs w:val="24"/>
                <w:lang w:eastAsia="en-US"/>
              </w:rPr>
            </w:pPr>
            <w:r w:rsidRPr="00482331">
              <w:rPr>
                <w:rFonts w:ascii="Times New Roman" w:eastAsia="Calibri" w:hAnsi="Times New Roman"/>
                <w:sz w:val="24"/>
                <w:szCs w:val="24"/>
                <w:lang w:eastAsia="en-US"/>
              </w:rPr>
              <w:t>50</w:t>
            </w:r>
          </w:p>
        </w:tc>
        <w:tc>
          <w:tcPr>
            <w:tcW w:w="2339" w:type="dxa"/>
            <w:tcBorders>
              <w:top w:val="single" w:sz="4" w:space="0" w:color="000000"/>
              <w:left w:val="single" w:sz="4" w:space="0" w:color="000000"/>
              <w:bottom w:val="single" w:sz="4" w:space="0" w:color="000000"/>
            </w:tcBorders>
            <w:shd w:val="clear" w:color="auto" w:fill="FFFFFF"/>
            <w:vAlign w:val="center"/>
          </w:tcPr>
          <w:p w14:paraId="011071C1" w14:textId="77777777" w:rsidR="00323165" w:rsidRPr="00482331" w:rsidRDefault="00323165" w:rsidP="006D59CF">
            <w:pPr>
              <w:spacing w:after="0" w:line="240" w:lineRule="auto"/>
              <w:jc w:val="right"/>
              <w:rPr>
                <w:rFonts w:ascii="Times New Roman" w:eastAsia="Calibri" w:hAnsi="Times New Roman"/>
                <w:sz w:val="24"/>
                <w:szCs w:val="24"/>
                <w:lang w:eastAsia="en-US"/>
              </w:rPr>
            </w:pPr>
          </w:p>
        </w:tc>
        <w:tc>
          <w:tcPr>
            <w:tcW w:w="2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8A791" w14:textId="77777777" w:rsidR="00323165" w:rsidRPr="00482331" w:rsidRDefault="00323165" w:rsidP="006D59CF">
            <w:pPr>
              <w:spacing w:after="0" w:line="240" w:lineRule="auto"/>
              <w:jc w:val="right"/>
              <w:rPr>
                <w:rFonts w:ascii="Times New Roman" w:eastAsia="Calibri" w:hAnsi="Times New Roman"/>
                <w:sz w:val="24"/>
                <w:szCs w:val="24"/>
                <w:lang w:eastAsia="en-US"/>
              </w:rPr>
            </w:pPr>
          </w:p>
        </w:tc>
      </w:tr>
      <w:tr w:rsidR="006D59CF" w:rsidRPr="00482331" w14:paraId="69A6A64F" w14:textId="77777777" w:rsidTr="006D59CF">
        <w:trPr>
          <w:cantSplit/>
          <w:trHeight w:val="307"/>
          <w:jc w:val="center"/>
        </w:trPr>
        <w:tc>
          <w:tcPr>
            <w:tcW w:w="9436" w:type="dxa"/>
            <w:gridSpan w:val="4"/>
            <w:tcBorders>
              <w:top w:val="single" w:sz="4" w:space="0" w:color="000000"/>
              <w:left w:val="single" w:sz="4" w:space="0" w:color="000000"/>
              <w:bottom w:val="single" w:sz="4" w:space="0" w:color="000000"/>
            </w:tcBorders>
            <w:shd w:val="clear" w:color="auto" w:fill="FFFFFF"/>
            <w:vAlign w:val="center"/>
          </w:tcPr>
          <w:p w14:paraId="40E67A20" w14:textId="77777777" w:rsidR="006D59CF" w:rsidRPr="00482331" w:rsidRDefault="006D59CF" w:rsidP="00F94308">
            <w:pPr>
              <w:rPr>
                <w:rFonts w:ascii="Times New Roman" w:hAnsi="Times New Roman"/>
                <w:b/>
                <w:sz w:val="24"/>
                <w:szCs w:val="24"/>
              </w:rPr>
            </w:pPr>
            <w:r w:rsidRPr="00482331">
              <w:rPr>
                <w:rFonts w:ascii="Times New Roman" w:eastAsia="Calibri" w:hAnsi="Times New Roman"/>
                <w:b/>
                <w:sz w:val="24"/>
                <w:szCs w:val="24"/>
                <w:lang w:eastAsia="en-US"/>
              </w:rPr>
              <w:t>ИТОГО:</w:t>
            </w:r>
          </w:p>
        </w:tc>
        <w:tc>
          <w:tcPr>
            <w:tcW w:w="2339" w:type="dxa"/>
            <w:tcBorders>
              <w:top w:val="single" w:sz="4" w:space="0" w:color="000000"/>
              <w:left w:val="single" w:sz="4" w:space="0" w:color="000000"/>
              <w:bottom w:val="single" w:sz="4" w:space="0" w:color="000000"/>
            </w:tcBorders>
            <w:shd w:val="clear" w:color="auto" w:fill="FFFFFF"/>
            <w:vAlign w:val="center"/>
          </w:tcPr>
          <w:p w14:paraId="64E8010E" w14:textId="77777777" w:rsidR="006D59CF" w:rsidRPr="00482331" w:rsidRDefault="006D59CF" w:rsidP="006D59CF">
            <w:pPr>
              <w:jc w:val="right"/>
              <w:rPr>
                <w:rFonts w:ascii="Times New Roman" w:eastAsia="Calibri" w:hAnsi="Times New Roman"/>
                <w:b/>
                <w:sz w:val="24"/>
                <w:szCs w:val="24"/>
                <w:lang w:eastAsia="en-US"/>
              </w:rPr>
            </w:pPr>
          </w:p>
        </w:tc>
        <w:tc>
          <w:tcPr>
            <w:tcW w:w="24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D515A" w14:textId="51F443EC" w:rsidR="006D59CF" w:rsidRPr="00482331" w:rsidRDefault="006D59CF" w:rsidP="006D59CF">
            <w:pPr>
              <w:jc w:val="right"/>
              <w:rPr>
                <w:rFonts w:ascii="Times New Roman" w:eastAsia="Calibri" w:hAnsi="Times New Roman"/>
                <w:b/>
                <w:sz w:val="24"/>
                <w:szCs w:val="24"/>
                <w:lang w:eastAsia="en-US"/>
              </w:rPr>
            </w:pPr>
          </w:p>
        </w:tc>
      </w:tr>
    </w:tbl>
    <w:p w14:paraId="394722E1" w14:textId="15B736CF" w:rsidR="00531264" w:rsidRPr="00482331" w:rsidRDefault="00531264" w:rsidP="00654675">
      <w:pPr>
        <w:ind w:left="993"/>
        <w:rPr>
          <w:rFonts w:ascii="Times New Roman" w:eastAsia="Calibri" w:hAnsi="Times New Roman"/>
          <w:b/>
          <w:sz w:val="24"/>
          <w:szCs w:val="24"/>
          <w:lang w:eastAsia="en-US"/>
        </w:rPr>
      </w:pPr>
      <w:r w:rsidRPr="00482331">
        <w:rPr>
          <w:rFonts w:ascii="Times New Roman" w:eastAsia="Calibri" w:hAnsi="Times New Roman"/>
          <w:b/>
          <w:sz w:val="24"/>
          <w:szCs w:val="24"/>
          <w:lang w:eastAsia="en-US"/>
        </w:rPr>
        <w:t>Итого (сумма прописью</w:t>
      </w:r>
      <w:proofErr w:type="gramStart"/>
      <w:r w:rsidRPr="00482331">
        <w:rPr>
          <w:rFonts w:ascii="Times New Roman" w:eastAsia="Calibri" w:hAnsi="Times New Roman"/>
          <w:b/>
          <w:sz w:val="24"/>
          <w:szCs w:val="24"/>
          <w:lang w:eastAsia="en-US"/>
        </w:rPr>
        <w:t xml:space="preserve">): </w:t>
      </w:r>
      <w:r w:rsidR="00323165" w:rsidRPr="00482331">
        <w:rPr>
          <w:rFonts w:ascii="Times New Roman" w:eastAsia="Arial Unicode MS" w:hAnsi="Times New Roman"/>
          <w:sz w:val="24"/>
          <w:szCs w:val="24"/>
          <w:lang w:eastAsia="en-US"/>
        </w:rPr>
        <w:t xml:space="preserve">  </w:t>
      </w:r>
      <w:proofErr w:type="gramEnd"/>
      <w:r w:rsidR="00323165" w:rsidRPr="00482331">
        <w:rPr>
          <w:rFonts w:ascii="Times New Roman" w:eastAsia="Arial Unicode MS" w:hAnsi="Times New Roman"/>
          <w:sz w:val="24"/>
          <w:szCs w:val="24"/>
          <w:lang w:eastAsia="en-US"/>
        </w:rPr>
        <w:t xml:space="preserve">                                          </w:t>
      </w:r>
      <w:r w:rsidR="00B067B1" w:rsidRPr="00482331">
        <w:rPr>
          <w:rFonts w:ascii="Times New Roman" w:eastAsia="Arial Unicode MS" w:hAnsi="Times New Roman"/>
          <w:sz w:val="24"/>
          <w:szCs w:val="24"/>
          <w:lang w:eastAsia="en-US"/>
        </w:rPr>
        <w:t xml:space="preserve">НДС </w:t>
      </w:r>
    </w:p>
    <w:p w14:paraId="7911E714" w14:textId="77777777" w:rsidR="009E4442" w:rsidRPr="00482331" w:rsidRDefault="009E4442" w:rsidP="00654675">
      <w:pPr>
        <w:ind w:left="993"/>
        <w:rPr>
          <w:rFonts w:ascii="Times New Roman" w:eastAsia="Calibri" w:hAnsi="Times New Roman"/>
          <w:b/>
          <w:sz w:val="24"/>
          <w:szCs w:val="24"/>
          <w:lang w:eastAsia="en-US"/>
        </w:rPr>
      </w:pPr>
    </w:p>
    <w:p w14:paraId="3EDAE633" w14:textId="77777777" w:rsidR="009E4442" w:rsidRPr="00482331" w:rsidRDefault="009E4442" w:rsidP="00654675">
      <w:pPr>
        <w:ind w:left="993"/>
        <w:rPr>
          <w:rFonts w:ascii="Times New Roman" w:eastAsia="Calibri" w:hAnsi="Times New Roman"/>
          <w:b/>
          <w:sz w:val="24"/>
          <w:szCs w:val="24"/>
          <w:lang w:eastAsia="en-US"/>
        </w:rPr>
      </w:pPr>
    </w:p>
    <w:tbl>
      <w:tblPr>
        <w:tblStyle w:val="af8"/>
        <w:tblW w:w="14316" w:type="dxa"/>
        <w:tblInd w:w="10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4"/>
        <w:gridCol w:w="6662"/>
      </w:tblGrid>
      <w:tr w:rsidR="009552D5" w:rsidRPr="00482331" w14:paraId="19188852" w14:textId="77777777" w:rsidTr="00A71536">
        <w:tc>
          <w:tcPr>
            <w:tcW w:w="7654" w:type="dxa"/>
          </w:tcPr>
          <w:p w14:paraId="6EBDF6C9" w14:textId="77777777" w:rsidR="009552D5" w:rsidRPr="00482331" w:rsidRDefault="009552D5" w:rsidP="00575BB2">
            <w:pPr>
              <w:spacing w:after="0" w:line="240" w:lineRule="auto"/>
              <w:jc w:val="both"/>
              <w:rPr>
                <w:rFonts w:ascii="Times New Roman" w:hAnsi="Times New Roman"/>
                <w:b/>
                <w:sz w:val="24"/>
                <w:szCs w:val="24"/>
              </w:rPr>
            </w:pPr>
            <w:r w:rsidRPr="00482331">
              <w:rPr>
                <w:rFonts w:ascii="Times New Roman" w:hAnsi="Times New Roman"/>
                <w:b/>
                <w:sz w:val="24"/>
                <w:szCs w:val="24"/>
              </w:rPr>
              <w:t>ЗАКАЗЧИК</w:t>
            </w:r>
          </w:p>
        </w:tc>
        <w:tc>
          <w:tcPr>
            <w:tcW w:w="6662" w:type="dxa"/>
          </w:tcPr>
          <w:p w14:paraId="08B16912" w14:textId="23878FAE" w:rsidR="009552D5" w:rsidRPr="00482331" w:rsidRDefault="00663A9C" w:rsidP="00575BB2">
            <w:pPr>
              <w:spacing w:after="0" w:line="240" w:lineRule="auto"/>
              <w:jc w:val="both"/>
              <w:rPr>
                <w:rFonts w:ascii="Times New Roman" w:hAnsi="Times New Roman"/>
                <w:b/>
                <w:sz w:val="24"/>
                <w:szCs w:val="24"/>
              </w:rPr>
            </w:pPr>
            <w:r w:rsidRPr="00482331">
              <w:rPr>
                <w:rFonts w:ascii="Times New Roman" w:hAnsi="Times New Roman"/>
                <w:b/>
                <w:sz w:val="24"/>
                <w:szCs w:val="24"/>
              </w:rPr>
              <w:t>ПОСТАВЩИК</w:t>
            </w:r>
          </w:p>
        </w:tc>
      </w:tr>
      <w:tr w:rsidR="00B067B1" w:rsidRPr="00482331" w14:paraId="2A54D614" w14:textId="77777777" w:rsidTr="00A71536">
        <w:tc>
          <w:tcPr>
            <w:tcW w:w="7654" w:type="dxa"/>
          </w:tcPr>
          <w:p w14:paraId="4DD3CB61" w14:textId="27B641F8" w:rsidR="00B067B1" w:rsidRPr="00482331" w:rsidRDefault="00323165" w:rsidP="00575BB2">
            <w:pPr>
              <w:spacing w:after="0" w:line="240" w:lineRule="auto"/>
              <w:jc w:val="both"/>
              <w:rPr>
                <w:rFonts w:ascii="Times New Roman" w:hAnsi="Times New Roman"/>
                <w:b/>
                <w:sz w:val="24"/>
                <w:szCs w:val="24"/>
              </w:rPr>
            </w:pPr>
            <w:r w:rsidRPr="00482331">
              <w:rPr>
                <w:rFonts w:ascii="Times New Roman" w:hAnsi="Times New Roman"/>
                <w:b/>
                <w:sz w:val="24"/>
                <w:szCs w:val="24"/>
              </w:rPr>
              <w:t>Директор</w:t>
            </w:r>
          </w:p>
        </w:tc>
        <w:tc>
          <w:tcPr>
            <w:tcW w:w="6662" w:type="dxa"/>
          </w:tcPr>
          <w:p w14:paraId="71822F13" w14:textId="74B9C80B" w:rsidR="00B067B1" w:rsidRPr="00482331" w:rsidRDefault="00B067B1" w:rsidP="007F454F">
            <w:pPr>
              <w:spacing w:after="0" w:line="240" w:lineRule="auto"/>
              <w:ind w:right="1309"/>
              <w:jc w:val="both"/>
              <w:rPr>
                <w:rFonts w:ascii="Times New Roman" w:hAnsi="Times New Roman"/>
                <w:b/>
                <w:sz w:val="24"/>
                <w:szCs w:val="24"/>
              </w:rPr>
            </w:pPr>
          </w:p>
        </w:tc>
      </w:tr>
      <w:tr w:rsidR="00B067B1" w:rsidRPr="00482331" w14:paraId="21E85EE1" w14:textId="77777777" w:rsidTr="00A71536">
        <w:tc>
          <w:tcPr>
            <w:tcW w:w="7654" w:type="dxa"/>
          </w:tcPr>
          <w:p w14:paraId="13A57F95" w14:textId="77777777" w:rsidR="00B067B1" w:rsidRPr="00482331" w:rsidRDefault="00B067B1" w:rsidP="00575BB2">
            <w:pPr>
              <w:spacing w:after="0" w:line="240" w:lineRule="auto"/>
              <w:rPr>
                <w:rFonts w:ascii="Times New Roman" w:hAnsi="Times New Roman"/>
                <w:b/>
                <w:sz w:val="24"/>
                <w:szCs w:val="24"/>
              </w:rPr>
            </w:pPr>
          </w:p>
          <w:p w14:paraId="4F1C2117" w14:textId="43BF5733" w:rsidR="00B067B1" w:rsidRPr="00482331" w:rsidRDefault="00B067B1" w:rsidP="00E05748">
            <w:pPr>
              <w:spacing w:after="0" w:line="240" w:lineRule="auto"/>
              <w:rPr>
                <w:rFonts w:ascii="Times New Roman" w:hAnsi="Times New Roman"/>
                <w:b/>
                <w:sz w:val="24"/>
                <w:szCs w:val="24"/>
              </w:rPr>
            </w:pPr>
            <w:r w:rsidRPr="00482331">
              <w:rPr>
                <w:rFonts w:ascii="Times New Roman" w:hAnsi="Times New Roman"/>
                <w:b/>
                <w:sz w:val="24"/>
                <w:szCs w:val="24"/>
              </w:rPr>
              <w:t xml:space="preserve">_______________________/ </w:t>
            </w:r>
            <w:r w:rsidR="00323165" w:rsidRPr="00482331">
              <w:rPr>
                <w:rFonts w:ascii="Times New Roman" w:hAnsi="Times New Roman"/>
                <w:b/>
                <w:sz w:val="24"/>
                <w:szCs w:val="24"/>
              </w:rPr>
              <w:t>Ю.В.</w:t>
            </w:r>
            <w:r w:rsidR="00C232F5" w:rsidRPr="00482331">
              <w:rPr>
                <w:rFonts w:ascii="Times New Roman" w:hAnsi="Times New Roman"/>
                <w:b/>
                <w:sz w:val="24"/>
                <w:szCs w:val="24"/>
              </w:rPr>
              <w:t xml:space="preserve"> </w:t>
            </w:r>
            <w:proofErr w:type="spellStart"/>
            <w:r w:rsidR="00323165" w:rsidRPr="00482331">
              <w:rPr>
                <w:rFonts w:ascii="Times New Roman" w:hAnsi="Times New Roman"/>
                <w:b/>
                <w:sz w:val="24"/>
                <w:szCs w:val="24"/>
              </w:rPr>
              <w:t>Печникова</w:t>
            </w:r>
            <w:proofErr w:type="spellEnd"/>
            <w:r w:rsidRPr="00482331">
              <w:rPr>
                <w:rFonts w:ascii="Times New Roman" w:hAnsi="Times New Roman"/>
                <w:b/>
                <w:sz w:val="24"/>
                <w:szCs w:val="24"/>
              </w:rPr>
              <w:t>/</w:t>
            </w:r>
          </w:p>
        </w:tc>
        <w:tc>
          <w:tcPr>
            <w:tcW w:w="6662" w:type="dxa"/>
          </w:tcPr>
          <w:p w14:paraId="052E3E69" w14:textId="77777777" w:rsidR="00B067B1" w:rsidRPr="00482331" w:rsidRDefault="00B067B1" w:rsidP="007F454F">
            <w:pPr>
              <w:spacing w:after="0" w:line="240" w:lineRule="auto"/>
              <w:rPr>
                <w:rFonts w:ascii="Times New Roman" w:hAnsi="Times New Roman"/>
                <w:b/>
                <w:sz w:val="24"/>
                <w:szCs w:val="24"/>
              </w:rPr>
            </w:pPr>
          </w:p>
          <w:p w14:paraId="5A1CE775" w14:textId="163C5339" w:rsidR="00B067B1" w:rsidRPr="00482331" w:rsidRDefault="00B067B1" w:rsidP="007F454F">
            <w:pPr>
              <w:spacing w:after="0" w:line="240" w:lineRule="auto"/>
              <w:rPr>
                <w:rFonts w:ascii="Times New Roman" w:hAnsi="Times New Roman"/>
                <w:b/>
                <w:sz w:val="24"/>
                <w:szCs w:val="24"/>
              </w:rPr>
            </w:pPr>
            <w:r w:rsidRPr="00482331">
              <w:rPr>
                <w:rFonts w:ascii="Times New Roman" w:hAnsi="Times New Roman"/>
                <w:b/>
                <w:sz w:val="24"/>
                <w:szCs w:val="24"/>
              </w:rPr>
              <w:t>_______________________/ /</w:t>
            </w:r>
          </w:p>
        </w:tc>
      </w:tr>
    </w:tbl>
    <w:p w14:paraId="6A8C9C60" w14:textId="77777777" w:rsidR="00531264" w:rsidRPr="00482331" w:rsidRDefault="00531264" w:rsidP="00531264">
      <w:pPr>
        <w:jc w:val="both"/>
        <w:rPr>
          <w:rFonts w:ascii="Times New Roman" w:eastAsia="Calibri" w:hAnsi="Times New Roman"/>
          <w:sz w:val="24"/>
          <w:szCs w:val="24"/>
          <w:lang w:eastAsia="en-US"/>
        </w:rPr>
      </w:pPr>
    </w:p>
    <w:p w14:paraId="2F580962" w14:textId="77777777" w:rsidR="009552D5" w:rsidRPr="00482331" w:rsidRDefault="009552D5" w:rsidP="009552D5">
      <w:pPr>
        <w:spacing w:after="0" w:line="240" w:lineRule="auto"/>
        <w:rPr>
          <w:rFonts w:ascii="Times New Roman" w:eastAsia="Calibri" w:hAnsi="Times New Roman"/>
          <w:b/>
          <w:sz w:val="24"/>
          <w:szCs w:val="24"/>
          <w:lang w:eastAsia="en-US"/>
        </w:rPr>
        <w:sectPr w:rsidR="009552D5" w:rsidRPr="00482331" w:rsidSect="006D59CF">
          <w:pgSz w:w="16838" w:h="11906" w:orient="landscape"/>
          <w:pgMar w:top="426" w:right="284" w:bottom="567" w:left="238" w:header="709" w:footer="720" w:gutter="0"/>
          <w:cols w:space="720"/>
          <w:docGrid w:linePitch="360"/>
        </w:sectPr>
      </w:pPr>
    </w:p>
    <w:p w14:paraId="5F6CCDC4" w14:textId="77777777" w:rsidR="00177226" w:rsidRPr="00482331" w:rsidRDefault="000C5DF2" w:rsidP="006D59CF">
      <w:pPr>
        <w:spacing w:after="0" w:line="240" w:lineRule="auto"/>
        <w:jc w:val="right"/>
        <w:rPr>
          <w:rFonts w:ascii="Times New Roman" w:eastAsia="Calibri" w:hAnsi="Times New Roman"/>
          <w:b/>
          <w:sz w:val="24"/>
          <w:szCs w:val="24"/>
          <w:lang w:eastAsia="en-US"/>
        </w:rPr>
      </w:pPr>
      <w:r w:rsidRPr="00482331">
        <w:rPr>
          <w:rFonts w:ascii="Times New Roman" w:eastAsia="Calibri" w:hAnsi="Times New Roman"/>
          <w:b/>
          <w:sz w:val="24"/>
          <w:szCs w:val="24"/>
          <w:lang w:eastAsia="en-US"/>
        </w:rPr>
        <w:lastRenderedPageBreak/>
        <w:t>П</w:t>
      </w:r>
      <w:r w:rsidR="00531264" w:rsidRPr="00482331">
        <w:rPr>
          <w:rFonts w:ascii="Times New Roman" w:eastAsia="Calibri" w:hAnsi="Times New Roman"/>
          <w:b/>
          <w:sz w:val="24"/>
          <w:szCs w:val="24"/>
          <w:lang w:eastAsia="en-US"/>
        </w:rPr>
        <w:t>риложение №2</w:t>
      </w:r>
    </w:p>
    <w:p w14:paraId="6C1EB7E2" w14:textId="4BFC6B3B" w:rsidR="00B067B1" w:rsidRPr="00482331" w:rsidRDefault="00B067B1" w:rsidP="00B067B1">
      <w:pPr>
        <w:spacing w:after="0" w:line="240" w:lineRule="auto"/>
        <w:jc w:val="right"/>
        <w:rPr>
          <w:rFonts w:ascii="Times New Roman" w:eastAsia="Calibri" w:hAnsi="Times New Roman"/>
          <w:b/>
          <w:sz w:val="24"/>
          <w:szCs w:val="24"/>
          <w:lang w:eastAsia="en-US"/>
        </w:rPr>
      </w:pPr>
      <w:r w:rsidRPr="00482331">
        <w:rPr>
          <w:rFonts w:ascii="Times New Roman" w:eastAsia="Calibri" w:hAnsi="Times New Roman"/>
          <w:b/>
          <w:sz w:val="24"/>
          <w:szCs w:val="24"/>
          <w:lang w:eastAsia="en-US"/>
        </w:rPr>
        <w:t xml:space="preserve">к </w:t>
      </w:r>
      <w:r w:rsidR="00323165" w:rsidRPr="00482331">
        <w:rPr>
          <w:rFonts w:ascii="Times New Roman" w:eastAsia="Calibri" w:hAnsi="Times New Roman"/>
          <w:b/>
          <w:sz w:val="24"/>
          <w:szCs w:val="24"/>
          <w:lang w:eastAsia="en-US"/>
        </w:rPr>
        <w:t>договору</w:t>
      </w:r>
    </w:p>
    <w:p w14:paraId="71815794" w14:textId="4EEC242F" w:rsidR="00B067B1" w:rsidRPr="00482331" w:rsidRDefault="00B067B1" w:rsidP="00B067B1">
      <w:pPr>
        <w:spacing w:after="0" w:line="240" w:lineRule="auto"/>
        <w:jc w:val="right"/>
        <w:rPr>
          <w:rFonts w:ascii="Times New Roman" w:eastAsia="Calibri" w:hAnsi="Times New Roman"/>
          <w:b/>
          <w:sz w:val="24"/>
          <w:szCs w:val="24"/>
          <w:lang w:eastAsia="en-US"/>
        </w:rPr>
      </w:pPr>
      <w:r w:rsidRPr="00482331">
        <w:rPr>
          <w:rFonts w:ascii="Times New Roman" w:eastAsia="Calibri" w:hAnsi="Times New Roman"/>
          <w:b/>
          <w:sz w:val="24"/>
          <w:szCs w:val="24"/>
          <w:lang w:eastAsia="en-US"/>
        </w:rPr>
        <w:t>№</w:t>
      </w:r>
      <w:r w:rsidRPr="00482331">
        <w:rPr>
          <w:rFonts w:ascii="Times New Roman" w:hAnsi="Times New Roman"/>
          <w:sz w:val="24"/>
          <w:szCs w:val="24"/>
        </w:rPr>
        <w:t xml:space="preserve"> </w:t>
      </w:r>
      <w:r w:rsidR="00323165" w:rsidRPr="00482331">
        <w:rPr>
          <w:rFonts w:ascii="Times New Roman" w:eastAsia="Calibri" w:hAnsi="Times New Roman"/>
          <w:b/>
          <w:sz w:val="24"/>
          <w:szCs w:val="24"/>
          <w:lang w:eastAsia="en-US"/>
        </w:rPr>
        <w:t>__________________</w:t>
      </w:r>
    </w:p>
    <w:p w14:paraId="0A09B9FC" w14:textId="0CFD98CE" w:rsidR="009E4442" w:rsidRPr="00482331" w:rsidRDefault="00B067B1" w:rsidP="00B067B1">
      <w:pPr>
        <w:spacing w:after="0" w:line="240" w:lineRule="auto"/>
        <w:ind w:firstLine="707"/>
        <w:jc w:val="right"/>
        <w:rPr>
          <w:rFonts w:ascii="Times New Roman" w:eastAsia="Calibri" w:hAnsi="Times New Roman"/>
          <w:b/>
          <w:sz w:val="24"/>
          <w:szCs w:val="24"/>
          <w:lang w:eastAsia="en-US"/>
        </w:rPr>
      </w:pPr>
      <w:r w:rsidRPr="00482331">
        <w:rPr>
          <w:rFonts w:ascii="Times New Roman" w:eastAsia="Calibri" w:hAnsi="Times New Roman"/>
          <w:b/>
          <w:sz w:val="24"/>
          <w:szCs w:val="24"/>
          <w:lang w:eastAsia="en-US"/>
        </w:rPr>
        <w:t>от «</w:t>
      </w:r>
      <w:r w:rsidR="00323165" w:rsidRPr="00482331">
        <w:rPr>
          <w:rFonts w:ascii="Times New Roman" w:eastAsia="Calibri" w:hAnsi="Times New Roman"/>
          <w:b/>
          <w:sz w:val="24"/>
          <w:szCs w:val="24"/>
          <w:lang w:eastAsia="en-US"/>
        </w:rPr>
        <w:t>__</w:t>
      </w:r>
      <w:r w:rsidRPr="00482331">
        <w:rPr>
          <w:rFonts w:ascii="Times New Roman" w:eastAsia="Calibri" w:hAnsi="Times New Roman"/>
          <w:b/>
          <w:sz w:val="24"/>
          <w:szCs w:val="24"/>
          <w:lang w:eastAsia="en-US"/>
        </w:rPr>
        <w:t xml:space="preserve">» </w:t>
      </w:r>
      <w:r w:rsidR="00323165" w:rsidRPr="00482331">
        <w:rPr>
          <w:rFonts w:ascii="Times New Roman" w:eastAsia="Calibri" w:hAnsi="Times New Roman"/>
          <w:b/>
          <w:sz w:val="24"/>
          <w:szCs w:val="24"/>
          <w:lang w:eastAsia="en-US"/>
        </w:rPr>
        <w:t>______</w:t>
      </w:r>
      <w:r w:rsidRPr="00482331">
        <w:rPr>
          <w:rFonts w:ascii="Times New Roman" w:eastAsia="Calibri" w:hAnsi="Times New Roman"/>
          <w:b/>
          <w:sz w:val="24"/>
          <w:szCs w:val="24"/>
          <w:lang w:eastAsia="en-US"/>
        </w:rPr>
        <w:t xml:space="preserve"> 2026 года</w:t>
      </w:r>
    </w:p>
    <w:p w14:paraId="3230BDB5" w14:textId="77777777" w:rsidR="00B067B1" w:rsidRPr="00482331" w:rsidRDefault="00B067B1" w:rsidP="00B067B1">
      <w:pPr>
        <w:spacing w:after="0" w:line="240" w:lineRule="auto"/>
        <w:ind w:firstLine="707"/>
        <w:jc w:val="center"/>
        <w:rPr>
          <w:rFonts w:ascii="Times New Roman" w:hAnsi="Times New Roman"/>
          <w:b/>
          <w:bCs/>
          <w:sz w:val="24"/>
          <w:szCs w:val="24"/>
        </w:rPr>
      </w:pPr>
    </w:p>
    <w:p w14:paraId="12EA9555" w14:textId="77777777" w:rsidR="009E4442" w:rsidRPr="00482331" w:rsidRDefault="009E4442" w:rsidP="009E4442">
      <w:pPr>
        <w:spacing w:after="0" w:line="240" w:lineRule="auto"/>
        <w:ind w:firstLine="707"/>
        <w:jc w:val="center"/>
        <w:rPr>
          <w:rFonts w:ascii="Times New Roman" w:hAnsi="Times New Roman"/>
          <w:b/>
          <w:bCs/>
          <w:sz w:val="24"/>
          <w:szCs w:val="24"/>
        </w:rPr>
      </w:pPr>
      <w:r w:rsidRPr="00482331">
        <w:rPr>
          <w:rFonts w:ascii="Times New Roman" w:hAnsi="Times New Roman"/>
          <w:b/>
          <w:bCs/>
          <w:sz w:val="24"/>
          <w:szCs w:val="24"/>
        </w:rPr>
        <w:t>ТЕХНИЧЕСКОЕ ЗАДАНИЕ</w:t>
      </w:r>
    </w:p>
    <w:p w14:paraId="47CA027F" w14:textId="3FD07025" w:rsidR="00323165" w:rsidRPr="00482331" w:rsidRDefault="007F454F" w:rsidP="007F454F">
      <w:pPr>
        <w:spacing w:after="0" w:line="240" w:lineRule="auto"/>
        <w:ind w:firstLine="709"/>
        <w:jc w:val="both"/>
        <w:rPr>
          <w:rFonts w:ascii="Times New Roman" w:hAnsi="Times New Roman"/>
          <w:sz w:val="24"/>
          <w:szCs w:val="24"/>
        </w:rPr>
      </w:pPr>
      <w:r w:rsidRPr="00482331">
        <w:rPr>
          <w:rFonts w:ascii="Times New Roman" w:hAnsi="Times New Roman"/>
          <w:b/>
          <w:sz w:val="24"/>
          <w:szCs w:val="24"/>
        </w:rPr>
        <w:t>Предмет поставки</w:t>
      </w:r>
      <w:r w:rsidR="00DC6FF6" w:rsidRPr="00482331">
        <w:rPr>
          <w:rFonts w:ascii="Times New Roman" w:hAnsi="Times New Roman"/>
          <w:b/>
          <w:sz w:val="24"/>
          <w:szCs w:val="24"/>
        </w:rPr>
        <w:t xml:space="preserve">: </w:t>
      </w:r>
      <w:r w:rsidR="00323165" w:rsidRPr="00482331">
        <w:rPr>
          <w:rFonts w:ascii="Times New Roman" w:hAnsi="Times New Roman"/>
          <w:sz w:val="24"/>
          <w:szCs w:val="24"/>
        </w:rPr>
        <w:t xml:space="preserve">Наборы для вышивания бисером серии «Бисерные эскизы эпохи» (Сюжет </w:t>
      </w:r>
      <w:r w:rsidR="00EC15BB" w:rsidRPr="00482331">
        <w:rPr>
          <w:rFonts w:ascii="Times New Roman" w:hAnsi="Times New Roman"/>
          <w:bCs/>
          <w:sz w:val="24"/>
          <w:szCs w:val="24"/>
        </w:rPr>
        <w:t>«Птица на дубовой ветке»</w:t>
      </w:r>
      <w:r w:rsidR="00323165" w:rsidRPr="00482331">
        <w:rPr>
          <w:rFonts w:ascii="Times New Roman" w:hAnsi="Times New Roman"/>
          <w:sz w:val="24"/>
          <w:szCs w:val="24"/>
        </w:rPr>
        <w:t xml:space="preserve"> и Сюжет </w:t>
      </w:r>
      <w:r w:rsidR="00EC15BB" w:rsidRPr="00482331">
        <w:rPr>
          <w:rFonts w:ascii="Times New Roman" w:hAnsi="Times New Roman"/>
          <w:bCs/>
          <w:sz w:val="24"/>
          <w:szCs w:val="24"/>
        </w:rPr>
        <w:t>«Голуби»</w:t>
      </w:r>
      <w:r w:rsidR="00323165" w:rsidRPr="00482331">
        <w:rPr>
          <w:rFonts w:ascii="Times New Roman" w:hAnsi="Times New Roman"/>
          <w:sz w:val="24"/>
          <w:szCs w:val="24"/>
        </w:rPr>
        <w:t>).</w:t>
      </w:r>
    </w:p>
    <w:p w14:paraId="30E7F69D" w14:textId="63443A8D" w:rsidR="00323165" w:rsidRPr="00482331" w:rsidRDefault="007F454F" w:rsidP="00323165">
      <w:pPr>
        <w:pStyle w:val="afffb"/>
        <w:tabs>
          <w:tab w:val="left" w:pos="0"/>
        </w:tabs>
        <w:ind w:firstLine="709"/>
        <w:rPr>
          <w:lang w:eastAsia="ru-RU"/>
        </w:rPr>
      </w:pPr>
      <w:r w:rsidRPr="00482331">
        <w:rPr>
          <w:b/>
        </w:rPr>
        <w:t>Срок поставки</w:t>
      </w:r>
      <w:r w:rsidR="00DC6FF6" w:rsidRPr="00482331">
        <w:rPr>
          <w:b/>
        </w:rPr>
        <w:t xml:space="preserve">: </w:t>
      </w:r>
      <w:r w:rsidR="00DC6FF6" w:rsidRPr="00482331">
        <w:t xml:space="preserve">до </w:t>
      </w:r>
      <w:r w:rsidR="00482331">
        <w:t>30.10</w:t>
      </w:r>
      <w:r w:rsidR="00DC6FF6" w:rsidRPr="00482331">
        <w:t>.2026</w:t>
      </w:r>
      <w:r w:rsidR="00323165" w:rsidRPr="00482331">
        <w:t xml:space="preserve">г. </w:t>
      </w:r>
      <w:r w:rsidR="00323165" w:rsidRPr="00482331">
        <w:rPr>
          <w:lang w:eastAsia="ru-RU"/>
        </w:rPr>
        <w:t>с возможностью досрочн</w:t>
      </w:r>
      <w:r w:rsidRPr="00482331">
        <w:rPr>
          <w:lang w:eastAsia="ru-RU"/>
        </w:rPr>
        <w:t>ой</w:t>
      </w:r>
      <w:r w:rsidR="00323165" w:rsidRPr="00482331">
        <w:rPr>
          <w:lang w:eastAsia="ru-RU"/>
        </w:rPr>
        <w:t xml:space="preserve"> поставки сувенирной продукции.</w:t>
      </w:r>
    </w:p>
    <w:p w14:paraId="3C9AB928" w14:textId="24ECD0B0" w:rsidR="00DC6FF6" w:rsidRPr="00482331" w:rsidRDefault="007F454F" w:rsidP="00DC6FF6">
      <w:pPr>
        <w:spacing w:after="0" w:line="240" w:lineRule="auto"/>
        <w:ind w:firstLine="709"/>
        <w:jc w:val="both"/>
        <w:rPr>
          <w:rFonts w:ascii="Times New Roman" w:hAnsi="Times New Roman"/>
          <w:sz w:val="24"/>
          <w:szCs w:val="24"/>
        </w:rPr>
      </w:pPr>
      <w:r w:rsidRPr="00482331">
        <w:rPr>
          <w:rFonts w:ascii="Times New Roman" w:hAnsi="Times New Roman"/>
          <w:b/>
          <w:sz w:val="24"/>
          <w:szCs w:val="24"/>
        </w:rPr>
        <w:t>Порядок поставки</w:t>
      </w:r>
      <w:r w:rsidR="00DC6FF6" w:rsidRPr="00482331">
        <w:rPr>
          <w:rFonts w:ascii="Times New Roman" w:hAnsi="Times New Roman"/>
          <w:b/>
          <w:sz w:val="24"/>
          <w:szCs w:val="24"/>
        </w:rPr>
        <w:t>:</w:t>
      </w:r>
      <w:r w:rsidR="00DC6FF6" w:rsidRPr="00482331">
        <w:rPr>
          <w:rFonts w:ascii="Times New Roman" w:hAnsi="Times New Roman"/>
          <w:sz w:val="24"/>
          <w:szCs w:val="24"/>
        </w:rPr>
        <w:t xml:space="preserve"> </w:t>
      </w:r>
      <w:r w:rsidRPr="00482331">
        <w:rPr>
          <w:rFonts w:ascii="Times New Roman" w:hAnsi="Times New Roman"/>
          <w:sz w:val="24"/>
          <w:szCs w:val="24"/>
        </w:rPr>
        <w:t xml:space="preserve">Поставщик </w:t>
      </w:r>
      <w:r w:rsidR="00DC6FF6" w:rsidRPr="00482331">
        <w:rPr>
          <w:rFonts w:ascii="Times New Roman" w:hAnsi="Times New Roman"/>
          <w:sz w:val="24"/>
          <w:szCs w:val="24"/>
        </w:rPr>
        <w:t xml:space="preserve">осуществляет изготовление и </w:t>
      </w:r>
      <w:r w:rsidRPr="00482331">
        <w:rPr>
          <w:rFonts w:ascii="Times New Roman" w:hAnsi="Times New Roman"/>
          <w:sz w:val="24"/>
          <w:szCs w:val="24"/>
        </w:rPr>
        <w:t>поставку</w:t>
      </w:r>
      <w:r w:rsidR="00DC6FF6" w:rsidRPr="00482331">
        <w:rPr>
          <w:rFonts w:ascii="Times New Roman" w:hAnsi="Times New Roman"/>
          <w:sz w:val="24"/>
          <w:szCs w:val="24"/>
        </w:rPr>
        <w:t xml:space="preserve"> сувенирной продукции</w:t>
      </w:r>
      <w:r w:rsidR="00323165" w:rsidRPr="00482331">
        <w:rPr>
          <w:rFonts w:ascii="Times New Roman" w:hAnsi="Times New Roman"/>
          <w:sz w:val="24"/>
          <w:szCs w:val="24"/>
        </w:rPr>
        <w:t>.</w:t>
      </w:r>
      <w:r w:rsidRPr="00482331">
        <w:rPr>
          <w:rFonts w:ascii="Times New Roman" w:hAnsi="Times New Roman"/>
          <w:sz w:val="24"/>
          <w:szCs w:val="24"/>
        </w:rPr>
        <w:t xml:space="preserve"> Поставка </w:t>
      </w:r>
      <w:r w:rsidR="00DC6FF6" w:rsidRPr="00482331">
        <w:rPr>
          <w:rFonts w:ascii="Times New Roman" w:hAnsi="Times New Roman"/>
          <w:sz w:val="24"/>
          <w:szCs w:val="24"/>
        </w:rPr>
        <w:t>сувенирной продукции осуществляе</w:t>
      </w:r>
      <w:r w:rsidRPr="00482331">
        <w:rPr>
          <w:rFonts w:ascii="Times New Roman" w:hAnsi="Times New Roman"/>
          <w:sz w:val="24"/>
          <w:szCs w:val="24"/>
        </w:rPr>
        <w:t>тся силами и за счет поставщика</w:t>
      </w:r>
      <w:r w:rsidR="00DC6FF6" w:rsidRPr="00482331">
        <w:rPr>
          <w:rFonts w:ascii="Times New Roman" w:hAnsi="Times New Roman"/>
          <w:sz w:val="24"/>
          <w:szCs w:val="24"/>
        </w:rPr>
        <w:t xml:space="preserve">. Подтверждением </w:t>
      </w:r>
      <w:r w:rsidRPr="00482331">
        <w:rPr>
          <w:rFonts w:ascii="Times New Roman" w:hAnsi="Times New Roman"/>
          <w:sz w:val="24"/>
          <w:szCs w:val="24"/>
        </w:rPr>
        <w:t>поставки</w:t>
      </w:r>
      <w:r w:rsidR="00DC6FF6" w:rsidRPr="00482331">
        <w:rPr>
          <w:rFonts w:ascii="Times New Roman" w:hAnsi="Times New Roman"/>
          <w:sz w:val="24"/>
          <w:szCs w:val="24"/>
        </w:rPr>
        <w:t xml:space="preserve"> товара является подписание </w:t>
      </w:r>
      <w:r w:rsidRPr="00482331">
        <w:rPr>
          <w:rFonts w:ascii="Times New Roman" w:hAnsi="Times New Roman"/>
          <w:sz w:val="24"/>
          <w:szCs w:val="24"/>
        </w:rPr>
        <w:t xml:space="preserve">документа о приемке </w:t>
      </w:r>
      <w:r w:rsidR="00DC6FF6" w:rsidRPr="00482331">
        <w:rPr>
          <w:rFonts w:ascii="Times New Roman" w:hAnsi="Times New Roman"/>
          <w:sz w:val="24"/>
          <w:szCs w:val="24"/>
        </w:rPr>
        <w:t>универсального-передаточного документа (УПД)</w:t>
      </w:r>
      <w:r w:rsidRPr="00482331">
        <w:rPr>
          <w:rFonts w:ascii="Times New Roman" w:hAnsi="Times New Roman"/>
          <w:sz w:val="24"/>
          <w:szCs w:val="24"/>
        </w:rPr>
        <w:t xml:space="preserve"> или товарной накладной</w:t>
      </w:r>
      <w:r w:rsidR="00DC6FF6" w:rsidRPr="00482331">
        <w:rPr>
          <w:rFonts w:ascii="Times New Roman" w:hAnsi="Times New Roman"/>
          <w:sz w:val="24"/>
          <w:szCs w:val="24"/>
        </w:rPr>
        <w:t xml:space="preserve">. </w:t>
      </w:r>
    </w:p>
    <w:p w14:paraId="10D22CB1" w14:textId="77777777" w:rsidR="00DC6FF6" w:rsidRPr="00482331" w:rsidRDefault="00DC6FF6" w:rsidP="00DC6FF6">
      <w:pPr>
        <w:spacing w:after="0" w:line="240" w:lineRule="auto"/>
        <w:ind w:firstLine="709"/>
        <w:jc w:val="both"/>
        <w:rPr>
          <w:rFonts w:ascii="Times New Roman" w:hAnsi="Times New Roman"/>
          <w:b/>
          <w:sz w:val="24"/>
          <w:szCs w:val="24"/>
        </w:rPr>
      </w:pPr>
      <w:r w:rsidRPr="00482331">
        <w:rPr>
          <w:rFonts w:ascii="Times New Roman" w:hAnsi="Times New Roman"/>
          <w:b/>
          <w:sz w:val="24"/>
          <w:szCs w:val="24"/>
        </w:rPr>
        <w:t>Общие требования к сувенирной продукции:</w:t>
      </w:r>
    </w:p>
    <w:tbl>
      <w:tblPr>
        <w:tblStyle w:val="561"/>
        <w:tblW w:w="9918" w:type="dxa"/>
        <w:tblLook w:val="04A0" w:firstRow="1" w:lastRow="0" w:firstColumn="1" w:lastColumn="0" w:noHBand="0" w:noVBand="1"/>
      </w:tblPr>
      <w:tblGrid>
        <w:gridCol w:w="446"/>
        <w:gridCol w:w="1684"/>
        <w:gridCol w:w="7788"/>
      </w:tblGrid>
      <w:tr w:rsidR="007F454F" w:rsidRPr="00482331" w14:paraId="27F05401" w14:textId="77777777" w:rsidTr="007F454F">
        <w:tc>
          <w:tcPr>
            <w:tcW w:w="446" w:type="dxa"/>
            <w:tcBorders>
              <w:top w:val="single" w:sz="4" w:space="0" w:color="auto"/>
              <w:left w:val="single" w:sz="4" w:space="0" w:color="auto"/>
              <w:bottom w:val="single" w:sz="4" w:space="0" w:color="auto"/>
              <w:right w:val="single" w:sz="4" w:space="0" w:color="auto"/>
            </w:tcBorders>
            <w:vAlign w:val="center"/>
            <w:hideMark/>
          </w:tcPr>
          <w:p w14:paraId="6A0A793F" w14:textId="77777777" w:rsidR="007F454F" w:rsidRPr="00482331" w:rsidRDefault="007F454F" w:rsidP="007F454F">
            <w:pPr>
              <w:spacing w:after="0" w:line="240" w:lineRule="auto"/>
              <w:ind w:right="-28"/>
              <w:jc w:val="center"/>
              <w:rPr>
                <w:rFonts w:ascii="Times New Roman" w:hAnsi="Times New Roman"/>
                <w:sz w:val="24"/>
                <w:szCs w:val="24"/>
              </w:rPr>
            </w:pPr>
            <w:r w:rsidRPr="00482331">
              <w:rPr>
                <w:rFonts w:ascii="Times New Roman" w:hAnsi="Times New Roman"/>
                <w:sz w:val="24"/>
                <w:szCs w:val="24"/>
              </w:rPr>
              <w:t>№</w:t>
            </w:r>
          </w:p>
        </w:tc>
        <w:tc>
          <w:tcPr>
            <w:tcW w:w="1684" w:type="dxa"/>
            <w:tcBorders>
              <w:top w:val="single" w:sz="4" w:space="0" w:color="auto"/>
              <w:left w:val="single" w:sz="4" w:space="0" w:color="auto"/>
              <w:bottom w:val="single" w:sz="4" w:space="0" w:color="auto"/>
              <w:right w:val="single" w:sz="4" w:space="0" w:color="auto"/>
            </w:tcBorders>
            <w:vAlign w:val="center"/>
            <w:hideMark/>
          </w:tcPr>
          <w:p w14:paraId="2EDA4F2A" w14:textId="77777777" w:rsidR="007F454F" w:rsidRPr="00482331" w:rsidRDefault="007F454F" w:rsidP="007F454F">
            <w:pPr>
              <w:spacing w:after="0" w:line="240" w:lineRule="auto"/>
              <w:ind w:right="-28"/>
              <w:jc w:val="center"/>
              <w:rPr>
                <w:rFonts w:ascii="Times New Roman" w:hAnsi="Times New Roman"/>
                <w:sz w:val="24"/>
                <w:szCs w:val="24"/>
              </w:rPr>
            </w:pPr>
            <w:r w:rsidRPr="00482331">
              <w:rPr>
                <w:rFonts w:ascii="Times New Roman" w:hAnsi="Times New Roman"/>
                <w:sz w:val="24"/>
                <w:szCs w:val="24"/>
              </w:rPr>
              <w:t>Наименование</w:t>
            </w:r>
            <w:r w:rsidRPr="00482331">
              <w:rPr>
                <w:rFonts w:ascii="Times New Roman" w:hAnsi="Times New Roman"/>
                <w:spacing w:val="-5"/>
                <w:sz w:val="24"/>
                <w:szCs w:val="24"/>
              </w:rPr>
              <w:t xml:space="preserve"> </w:t>
            </w:r>
            <w:r w:rsidRPr="00482331">
              <w:rPr>
                <w:rFonts w:ascii="Times New Roman" w:hAnsi="Times New Roman"/>
                <w:sz w:val="24"/>
                <w:szCs w:val="24"/>
              </w:rPr>
              <w:t>товара</w:t>
            </w:r>
          </w:p>
        </w:tc>
        <w:tc>
          <w:tcPr>
            <w:tcW w:w="7788" w:type="dxa"/>
            <w:tcBorders>
              <w:top w:val="single" w:sz="4" w:space="0" w:color="auto"/>
              <w:left w:val="single" w:sz="4" w:space="0" w:color="auto"/>
              <w:bottom w:val="single" w:sz="4" w:space="0" w:color="auto"/>
              <w:right w:val="single" w:sz="4" w:space="0" w:color="auto"/>
            </w:tcBorders>
            <w:vAlign w:val="center"/>
            <w:hideMark/>
          </w:tcPr>
          <w:p w14:paraId="081BB99B" w14:textId="77777777" w:rsidR="007F454F" w:rsidRPr="00482331" w:rsidRDefault="007F454F" w:rsidP="007F454F">
            <w:pPr>
              <w:spacing w:after="0" w:line="240" w:lineRule="auto"/>
              <w:ind w:right="-28"/>
              <w:jc w:val="center"/>
              <w:rPr>
                <w:rFonts w:ascii="Times New Roman" w:hAnsi="Times New Roman"/>
                <w:sz w:val="24"/>
                <w:szCs w:val="24"/>
              </w:rPr>
            </w:pPr>
            <w:r w:rsidRPr="00482331">
              <w:rPr>
                <w:rFonts w:ascii="Times New Roman" w:hAnsi="Times New Roman"/>
                <w:sz w:val="24"/>
                <w:szCs w:val="24"/>
              </w:rPr>
              <w:t>Требования</w:t>
            </w:r>
            <w:r w:rsidRPr="00482331">
              <w:rPr>
                <w:rFonts w:ascii="Times New Roman" w:hAnsi="Times New Roman"/>
                <w:spacing w:val="-1"/>
                <w:sz w:val="24"/>
                <w:szCs w:val="24"/>
              </w:rPr>
              <w:t xml:space="preserve"> </w:t>
            </w:r>
            <w:r w:rsidRPr="00482331">
              <w:rPr>
                <w:rFonts w:ascii="Times New Roman" w:hAnsi="Times New Roman"/>
                <w:sz w:val="24"/>
                <w:szCs w:val="24"/>
              </w:rPr>
              <w:t>к</w:t>
            </w:r>
            <w:r w:rsidRPr="00482331">
              <w:rPr>
                <w:rFonts w:ascii="Times New Roman" w:hAnsi="Times New Roman"/>
                <w:spacing w:val="-1"/>
                <w:sz w:val="24"/>
                <w:szCs w:val="24"/>
              </w:rPr>
              <w:t xml:space="preserve"> </w:t>
            </w:r>
            <w:r w:rsidRPr="00482331">
              <w:rPr>
                <w:rFonts w:ascii="Times New Roman" w:hAnsi="Times New Roman"/>
                <w:sz w:val="24"/>
                <w:szCs w:val="24"/>
              </w:rPr>
              <w:t>товару</w:t>
            </w:r>
          </w:p>
        </w:tc>
      </w:tr>
      <w:tr w:rsidR="007F454F" w:rsidRPr="00482331" w14:paraId="37FAF4F5" w14:textId="77777777" w:rsidTr="007F454F">
        <w:trPr>
          <w:trHeight w:val="3688"/>
        </w:trPr>
        <w:tc>
          <w:tcPr>
            <w:tcW w:w="446" w:type="dxa"/>
            <w:tcBorders>
              <w:top w:val="single" w:sz="4" w:space="0" w:color="auto"/>
              <w:left w:val="single" w:sz="4" w:space="0" w:color="auto"/>
              <w:bottom w:val="single" w:sz="4" w:space="0" w:color="auto"/>
              <w:right w:val="single" w:sz="4" w:space="0" w:color="auto"/>
            </w:tcBorders>
            <w:vAlign w:val="center"/>
          </w:tcPr>
          <w:p w14:paraId="49D37990" w14:textId="77777777" w:rsidR="007F454F" w:rsidRPr="00482331" w:rsidRDefault="007F454F" w:rsidP="00DC6FF6">
            <w:pPr>
              <w:widowControl w:val="0"/>
              <w:numPr>
                <w:ilvl w:val="0"/>
                <w:numId w:val="90"/>
              </w:numPr>
              <w:spacing w:after="0" w:line="240" w:lineRule="auto"/>
              <w:ind w:right="-28"/>
              <w:jc w:val="both"/>
              <w:rPr>
                <w:rFonts w:ascii="Times New Roman" w:hAnsi="Times New Roman"/>
                <w:sz w:val="24"/>
                <w:szCs w:val="24"/>
              </w:rPr>
            </w:pPr>
          </w:p>
        </w:tc>
        <w:tc>
          <w:tcPr>
            <w:tcW w:w="1684" w:type="dxa"/>
            <w:tcBorders>
              <w:top w:val="single" w:sz="4" w:space="0" w:color="auto"/>
              <w:left w:val="single" w:sz="4" w:space="0" w:color="auto"/>
              <w:bottom w:val="single" w:sz="4" w:space="0" w:color="auto"/>
              <w:right w:val="single" w:sz="4" w:space="0" w:color="auto"/>
            </w:tcBorders>
            <w:vAlign w:val="center"/>
            <w:hideMark/>
          </w:tcPr>
          <w:p w14:paraId="12CF5667" w14:textId="3732695D" w:rsidR="007F454F" w:rsidRPr="00482331" w:rsidRDefault="007F454F" w:rsidP="007E0E81">
            <w:pPr>
              <w:spacing w:after="0" w:line="0" w:lineRule="atLeast"/>
              <w:rPr>
                <w:rFonts w:ascii="Times New Roman" w:hAnsi="Times New Roman"/>
                <w:sz w:val="24"/>
                <w:szCs w:val="24"/>
              </w:rPr>
            </w:pPr>
            <w:r w:rsidRPr="00482331">
              <w:rPr>
                <w:rFonts w:ascii="Times New Roman" w:hAnsi="Times New Roman"/>
                <w:sz w:val="24"/>
                <w:szCs w:val="24"/>
              </w:rPr>
              <w:t>Наборы для вышивания бисером серии «Бисерные эскизы эпохи».</w:t>
            </w:r>
          </w:p>
          <w:p w14:paraId="5DA9FA9D" w14:textId="57B69718" w:rsidR="007F454F" w:rsidRPr="00482331" w:rsidRDefault="007F454F" w:rsidP="007E0E81">
            <w:pPr>
              <w:spacing w:after="0" w:line="0" w:lineRule="atLeast"/>
              <w:rPr>
                <w:rFonts w:ascii="Times New Roman" w:hAnsi="Times New Roman"/>
                <w:sz w:val="24"/>
                <w:szCs w:val="24"/>
              </w:rPr>
            </w:pPr>
            <w:r w:rsidRPr="00482331">
              <w:rPr>
                <w:rFonts w:ascii="Times New Roman" w:hAnsi="Times New Roman"/>
                <w:sz w:val="24"/>
                <w:szCs w:val="24"/>
              </w:rPr>
              <w:t xml:space="preserve">(Сюжет </w:t>
            </w:r>
            <w:r w:rsidRPr="00482331">
              <w:rPr>
                <w:rFonts w:ascii="Times New Roman" w:hAnsi="Times New Roman"/>
                <w:bCs/>
                <w:sz w:val="24"/>
                <w:szCs w:val="24"/>
              </w:rPr>
              <w:t>«Птица на дубовой ветке»</w:t>
            </w:r>
            <w:r w:rsidRPr="00482331">
              <w:rPr>
                <w:rFonts w:ascii="Times New Roman" w:hAnsi="Times New Roman"/>
                <w:sz w:val="24"/>
                <w:szCs w:val="24"/>
              </w:rPr>
              <w:t xml:space="preserve"> и Сюжет </w:t>
            </w:r>
            <w:r w:rsidRPr="00482331">
              <w:rPr>
                <w:rFonts w:ascii="Times New Roman" w:hAnsi="Times New Roman"/>
                <w:bCs/>
                <w:sz w:val="24"/>
                <w:szCs w:val="24"/>
              </w:rPr>
              <w:t>«Голуби»</w:t>
            </w:r>
            <w:r w:rsidRPr="00482331">
              <w:rPr>
                <w:rFonts w:ascii="Times New Roman" w:hAnsi="Times New Roman"/>
                <w:sz w:val="24"/>
                <w:szCs w:val="24"/>
              </w:rPr>
              <w:t>).</w:t>
            </w:r>
          </w:p>
          <w:p w14:paraId="50EB62ED" w14:textId="5D0046E1" w:rsidR="007F454F" w:rsidRPr="00482331" w:rsidRDefault="007F454F" w:rsidP="007F454F">
            <w:pPr>
              <w:spacing w:after="0" w:line="240" w:lineRule="auto"/>
              <w:ind w:right="-28"/>
              <w:rPr>
                <w:rFonts w:ascii="Times New Roman" w:hAnsi="Times New Roman"/>
                <w:sz w:val="24"/>
                <w:szCs w:val="24"/>
              </w:rPr>
            </w:pPr>
          </w:p>
        </w:tc>
        <w:tc>
          <w:tcPr>
            <w:tcW w:w="7788" w:type="dxa"/>
            <w:tcBorders>
              <w:top w:val="single" w:sz="4" w:space="0" w:color="auto"/>
              <w:left w:val="single" w:sz="4" w:space="0" w:color="auto"/>
              <w:bottom w:val="single" w:sz="4" w:space="0" w:color="auto"/>
              <w:right w:val="single" w:sz="4" w:space="0" w:color="auto"/>
            </w:tcBorders>
            <w:vAlign w:val="center"/>
            <w:hideMark/>
          </w:tcPr>
          <w:p w14:paraId="2324D513" w14:textId="5DF2D4A4" w:rsidR="007F454F" w:rsidRPr="00482331" w:rsidRDefault="007F454F" w:rsidP="00323165">
            <w:pPr>
              <w:spacing w:after="0" w:line="0" w:lineRule="atLeast"/>
              <w:jc w:val="both"/>
              <w:rPr>
                <w:rFonts w:ascii="Times New Roman" w:hAnsi="Times New Roman"/>
                <w:sz w:val="24"/>
                <w:szCs w:val="24"/>
              </w:rPr>
            </w:pPr>
            <w:r w:rsidRPr="00482331">
              <w:rPr>
                <w:rFonts w:ascii="Times New Roman" w:hAnsi="Times New Roman"/>
                <w:b/>
                <w:bCs/>
                <w:sz w:val="24"/>
                <w:szCs w:val="24"/>
              </w:rPr>
              <w:t>Комплектация:</w:t>
            </w:r>
            <w:r w:rsidRPr="00482331">
              <w:rPr>
                <w:rFonts w:ascii="Times New Roman" w:hAnsi="Times New Roman"/>
                <w:sz w:val="24"/>
                <w:szCs w:val="24"/>
              </w:rPr>
              <w:t xml:space="preserve"> высококачественный чешский бисер, канва с нанесенным рисунком-схемой, специализированные иглы, подробная инструкция, историческая справка.</w:t>
            </w:r>
          </w:p>
          <w:p w14:paraId="570EFADD" w14:textId="13E83AA4" w:rsidR="007F454F" w:rsidRPr="00482331" w:rsidRDefault="007F454F" w:rsidP="00323165">
            <w:pPr>
              <w:spacing w:after="0" w:line="0" w:lineRule="atLeast"/>
              <w:jc w:val="both"/>
              <w:rPr>
                <w:rFonts w:ascii="Times New Roman" w:hAnsi="Times New Roman"/>
                <w:sz w:val="24"/>
                <w:szCs w:val="24"/>
              </w:rPr>
            </w:pPr>
            <w:r w:rsidRPr="00482331">
              <w:rPr>
                <w:rFonts w:ascii="Times New Roman" w:hAnsi="Times New Roman"/>
                <w:b/>
                <w:bCs/>
                <w:sz w:val="24"/>
                <w:szCs w:val="24"/>
              </w:rPr>
              <w:t>Дизайн:</w:t>
            </w:r>
            <w:r w:rsidRPr="00482331">
              <w:rPr>
                <w:rFonts w:ascii="Times New Roman" w:hAnsi="Times New Roman"/>
                <w:sz w:val="24"/>
                <w:szCs w:val="24"/>
              </w:rPr>
              <w:t xml:space="preserve"> эксклюзивная серия, посвящённая историческим и классическим сюжетам.</w:t>
            </w:r>
          </w:p>
          <w:p w14:paraId="552DDB1F" w14:textId="74BADCA1" w:rsidR="007F454F" w:rsidRPr="00482331" w:rsidRDefault="007F454F" w:rsidP="00323165">
            <w:pPr>
              <w:spacing w:after="0" w:line="240" w:lineRule="auto"/>
              <w:ind w:right="-28"/>
              <w:jc w:val="both"/>
              <w:rPr>
                <w:rFonts w:ascii="Times New Roman" w:hAnsi="Times New Roman"/>
                <w:sz w:val="24"/>
                <w:szCs w:val="24"/>
              </w:rPr>
            </w:pPr>
            <w:r w:rsidRPr="00482331">
              <w:rPr>
                <w:rFonts w:ascii="Times New Roman" w:hAnsi="Times New Roman"/>
                <w:b/>
                <w:bCs/>
                <w:sz w:val="24"/>
                <w:szCs w:val="24"/>
              </w:rPr>
              <w:t>Качество:</w:t>
            </w:r>
            <w:r w:rsidRPr="00482331">
              <w:rPr>
                <w:rFonts w:ascii="Times New Roman" w:hAnsi="Times New Roman"/>
                <w:sz w:val="24"/>
                <w:szCs w:val="24"/>
              </w:rPr>
              <w:t xml:space="preserve"> стойкая печать на ткани, калиброванный бисер с защитой от выцветания</w:t>
            </w:r>
          </w:p>
          <w:p w14:paraId="5B3C1F1C" w14:textId="280ECBDD" w:rsidR="007F454F" w:rsidRPr="00482331" w:rsidRDefault="007F454F" w:rsidP="007F454F">
            <w:pPr>
              <w:spacing w:after="0" w:line="240" w:lineRule="auto"/>
              <w:ind w:right="-28"/>
              <w:jc w:val="both"/>
              <w:rPr>
                <w:rFonts w:ascii="Times New Roman" w:hAnsi="Times New Roman"/>
                <w:sz w:val="24"/>
                <w:szCs w:val="24"/>
              </w:rPr>
            </w:pPr>
            <w:r w:rsidRPr="00482331">
              <w:rPr>
                <w:rFonts w:ascii="Times New Roman" w:hAnsi="Times New Roman"/>
                <w:sz w:val="24"/>
                <w:szCs w:val="24"/>
              </w:rPr>
              <w:t>Макеты для формирования схем</w:t>
            </w:r>
            <w:r w:rsidR="007035E6" w:rsidRPr="00482331">
              <w:rPr>
                <w:rFonts w:ascii="Times New Roman" w:hAnsi="Times New Roman"/>
                <w:sz w:val="24"/>
                <w:szCs w:val="24"/>
              </w:rPr>
              <w:t xml:space="preserve"> предоставляются Заказчику на согласование</w:t>
            </w:r>
            <w:r w:rsidRPr="00482331">
              <w:rPr>
                <w:rFonts w:ascii="Times New Roman" w:hAnsi="Times New Roman"/>
                <w:sz w:val="24"/>
                <w:szCs w:val="24"/>
              </w:rPr>
              <w:t xml:space="preserve">. </w:t>
            </w:r>
          </w:p>
          <w:p w14:paraId="40CD760D" w14:textId="77777777" w:rsidR="007F454F" w:rsidRPr="00482331" w:rsidRDefault="007F454F" w:rsidP="007F454F">
            <w:pPr>
              <w:spacing w:after="0" w:line="240" w:lineRule="auto"/>
              <w:ind w:right="-28"/>
              <w:jc w:val="both"/>
              <w:rPr>
                <w:rFonts w:ascii="Times New Roman" w:hAnsi="Times New Roman"/>
                <w:b/>
                <w:sz w:val="24"/>
                <w:szCs w:val="24"/>
              </w:rPr>
            </w:pPr>
            <w:r w:rsidRPr="00482331">
              <w:rPr>
                <w:rFonts w:ascii="Times New Roman" w:hAnsi="Times New Roman"/>
                <w:b/>
                <w:sz w:val="24"/>
                <w:szCs w:val="24"/>
              </w:rPr>
              <w:t xml:space="preserve">Упаковка: </w:t>
            </w:r>
            <w:r w:rsidRPr="00482331">
              <w:rPr>
                <w:rFonts w:ascii="Times New Roman" w:hAnsi="Times New Roman"/>
                <w:sz w:val="24"/>
                <w:szCs w:val="24"/>
              </w:rPr>
              <w:t>цилиндрическая туба</w:t>
            </w:r>
            <w:r w:rsidRPr="00482331">
              <w:rPr>
                <w:rFonts w:ascii="Times New Roman" w:hAnsi="Times New Roman"/>
                <w:b/>
                <w:sz w:val="24"/>
                <w:szCs w:val="24"/>
              </w:rPr>
              <w:t xml:space="preserve"> </w:t>
            </w:r>
          </w:p>
          <w:p w14:paraId="47D47BFB" w14:textId="77777777" w:rsidR="007F454F" w:rsidRPr="00482331" w:rsidRDefault="007F454F" w:rsidP="007F454F">
            <w:pPr>
              <w:spacing w:after="0" w:line="240" w:lineRule="auto"/>
              <w:ind w:right="-28"/>
              <w:jc w:val="both"/>
              <w:rPr>
                <w:rFonts w:ascii="Times New Roman" w:hAnsi="Times New Roman"/>
                <w:b/>
                <w:sz w:val="24"/>
                <w:szCs w:val="24"/>
              </w:rPr>
            </w:pPr>
            <w:r w:rsidRPr="00482331">
              <w:rPr>
                <w:rFonts w:ascii="Times New Roman" w:hAnsi="Times New Roman"/>
                <w:b/>
                <w:sz w:val="24"/>
                <w:szCs w:val="24"/>
              </w:rPr>
              <w:t>Макет упаковки Поставщик предоставляет Заказчику на согласование в течении 10 рабочих дней после подписания договора обеими сторонами.</w:t>
            </w:r>
          </w:p>
          <w:p w14:paraId="019FADE6" w14:textId="4FDD9315" w:rsidR="007F454F" w:rsidRPr="00482331" w:rsidRDefault="007F454F" w:rsidP="007F454F">
            <w:pPr>
              <w:spacing w:after="0" w:line="240" w:lineRule="auto"/>
              <w:ind w:right="-28"/>
              <w:jc w:val="both"/>
              <w:rPr>
                <w:rFonts w:ascii="Times New Roman" w:hAnsi="Times New Roman"/>
                <w:b/>
                <w:sz w:val="24"/>
                <w:szCs w:val="24"/>
              </w:rPr>
            </w:pPr>
          </w:p>
        </w:tc>
      </w:tr>
    </w:tbl>
    <w:p w14:paraId="31943F8F" w14:textId="114E4BAF" w:rsidR="00DC6FF6" w:rsidRPr="00482331" w:rsidRDefault="007F454F" w:rsidP="00DC6FF6">
      <w:pPr>
        <w:spacing w:after="0" w:line="240" w:lineRule="auto"/>
        <w:ind w:firstLine="709"/>
        <w:jc w:val="both"/>
        <w:rPr>
          <w:rFonts w:ascii="Times New Roman" w:hAnsi="Times New Roman"/>
          <w:sz w:val="24"/>
          <w:szCs w:val="24"/>
        </w:rPr>
      </w:pPr>
      <w:r w:rsidRPr="00482331">
        <w:rPr>
          <w:rFonts w:ascii="Times New Roman" w:hAnsi="Times New Roman"/>
          <w:sz w:val="24"/>
          <w:szCs w:val="24"/>
        </w:rPr>
        <w:t>Поставщик</w:t>
      </w:r>
      <w:r w:rsidR="00DC6FF6" w:rsidRPr="00482331">
        <w:rPr>
          <w:rFonts w:ascii="Times New Roman" w:hAnsi="Times New Roman"/>
          <w:sz w:val="24"/>
          <w:szCs w:val="24"/>
        </w:rPr>
        <w:t xml:space="preserve"> должен согласовать материалы, из которых изготавливается сувенирная продукция в течение 1</w:t>
      </w:r>
      <w:r w:rsidRPr="00482331">
        <w:rPr>
          <w:rFonts w:ascii="Times New Roman" w:hAnsi="Times New Roman"/>
          <w:sz w:val="24"/>
          <w:szCs w:val="24"/>
        </w:rPr>
        <w:t>0</w:t>
      </w:r>
      <w:r w:rsidR="00DC6FF6" w:rsidRPr="00482331">
        <w:rPr>
          <w:rFonts w:ascii="Times New Roman" w:hAnsi="Times New Roman"/>
          <w:sz w:val="24"/>
          <w:szCs w:val="24"/>
        </w:rPr>
        <w:t xml:space="preserve"> (</w:t>
      </w:r>
      <w:r w:rsidRPr="00482331">
        <w:rPr>
          <w:rFonts w:ascii="Times New Roman" w:hAnsi="Times New Roman"/>
          <w:sz w:val="24"/>
          <w:szCs w:val="24"/>
        </w:rPr>
        <w:t>десяти) рабочих дней</w:t>
      </w:r>
      <w:r w:rsidR="00DC6FF6" w:rsidRPr="00482331">
        <w:rPr>
          <w:rFonts w:ascii="Times New Roman" w:hAnsi="Times New Roman"/>
          <w:sz w:val="24"/>
          <w:szCs w:val="24"/>
        </w:rPr>
        <w:t xml:space="preserve"> с даты подписания Договора.</w:t>
      </w:r>
    </w:p>
    <w:p w14:paraId="1F5721A6" w14:textId="60DECD35" w:rsidR="00DC6FF6" w:rsidRPr="00482331" w:rsidRDefault="007F454F" w:rsidP="00DC6FF6">
      <w:pPr>
        <w:spacing w:after="0" w:line="240" w:lineRule="auto"/>
        <w:ind w:firstLine="709"/>
        <w:jc w:val="both"/>
        <w:rPr>
          <w:rFonts w:ascii="Times New Roman" w:hAnsi="Times New Roman"/>
          <w:sz w:val="24"/>
          <w:szCs w:val="24"/>
        </w:rPr>
      </w:pPr>
      <w:r w:rsidRPr="00482331">
        <w:rPr>
          <w:rFonts w:ascii="Times New Roman" w:hAnsi="Times New Roman"/>
          <w:sz w:val="24"/>
          <w:szCs w:val="24"/>
        </w:rPr>
        <w:t xml:space="preserve">Все необходимые материалы и изображения предоставляются заказчиком </w:t>
      </w:r>
      <w:r w:rsidR="00DC6FF6" w:rsidRPr="00482331">
        <w:rPr>
          <w:rFonts w:ascii="Times New Roman" w:hAnsi="Times New Roman"/>
          <w:sz w:val="24"/>
          <w:szCs w:val="24"/>
        </w:rPr>
        <w:t xml:space="preserve">в течение 1 (одного) дня с даты подписания Договора. </w:t>
      </w:r>
    </w:p>
    <w:p w14:paraId="1D03D0D1" w14:textId="1E24DFC6" w:rsidR="00DC6FF6" w:rsidRPr="00482331" w:rsidRDefault="0072084F" w:rsidP="00DC6FF6">
      <w:pPr>
        <w:spacing w:after="0" w:line="240" w:lineRule="auto"/>
        <w:ind w:firstLine="709"/>
        <w:jc w:val="both"/>
        <w:rPr>
          <w:rFonts w:ascii="Times New Roman" w:hAnsi="Times New Roman"/>
          <w:sz w:val="24"/>
          <w:szCs w:val="24"/>
        </w:rPr>
      </w:pPr>
      <w:r w:rsidRPr="00482331">
        <w:rPr>
          <w:rFonts w:ascii="Times New Roman" w:hAnsi="Times New Roman"/>
          <w:sz w:val="24"/>
          <w:szCs w:val="24"/>
        </w:rPr>
        <w:t>Поставка</w:t>
      </w:r>
      <w:r w:rsidR="00DC6FF6" w:rsidRPr="00482331">
        <w:rPr>
          <w:rFonts w:ascii="Times New Roman" w:hAnsi="Times New Roman"/>
          <w:sz w:val="24"/>
          <w:szCs w:val="24"/>
        </w:rPr>
        <w:t xml:space="preserve"> сувенирной продукции производится с понедельника по пятницу с </w:t>
      </w:r>
      <w:r w:rsidR="00323165" w:rsidRPr="00482331">
        <w:rPr>
          <w:rFonts w:ascii="Times New Roman" w:hAnsi="Times New Roman"/>
          <w:sz w:val="24"/>
          <w:szCs w:val="24"/>
        </w:rPr>
        <w:t>8</w:t>
      </w:r>
      <w:r w:rsidR="00DC6FF6" w:rsidRPr="00482331">
        <w:rPr>
          <w:rFonts w:ascii="Times New Roman" w:hAnsi="Times New Roman"/>
          <w:sz w:val="24"/>
          <w:szCs w:val="24"/>
        </w:rPr>
        <w:t>.00 до 1</w:t>
      </w:r>
      <w:r w:rsidR="00323165" w:rsidRPr="00482331">
        <w:rPr>
          <w:rFonts w:ascii="Times New Roman" w:hAnsi="Times New Roman"/>
          <w:sz w:val="24"/>
          <w:szCs w:val="24"/>
        </w:rPr>
        <w:t>7</w:t>
      </w:r>
      <w:r w:rsidR="00DC6FF6" w:rsidRPr="00482331">
        <w:rPr>
          <w:rFonts w:ascii="Times New Roman" w:hAnsi="Times New Roman"/>
          <w:sz w:val="24"/>
          <w:szCs w:val="24"/>
        </w:rPr>
        <w:t xml:space="preserve">.00 по московскому времени. Точная дата поставки устанавливается по согласованию между ответственными представителями </w:t>
      </w:r>
      <w:r w:rsidRPr="00482331">
        <w:rPr>
          <w:rFonts w:ascii="Times New Roman" w:hAnsi="Times New Roman"/>
          <w:sz w:val="24"/>
          <w:szCs w:val="24"/>
        </w:rPr>
        <w:t>Поставщика и Заказчика</w:t>
      </w:r>
      <w:r w:rsidR="00DC6FF6" w:rsidRPr="00482331">
        <w:rPr>
          <w:rFonts w:ascii="Times New Roman" w:hAnsi="Times New Roman"/>
          <w:sz w:val="24"/>
          <w:szCs w:val="24"/>
        </w:rPr>
        <w:t>.</w:t>
      </w:r>
    </w:p>
    <w:p w14:paraId="366EA8E2" w14:textId="361BEE09" w:rsidR="00DC6FF6" w:rsidRPr="00482331" w:rsidRDefault="0072084F" w:rsidP="00DC6FF6">
      <w:pPr>
        <w:spacing w:after="0" w:line="240" w:lineRule="auto"/>
        <w:ind w:firstLine="709"/>
        <w:jc w:val="both"/>
        <w:rPr>
          <w:rFonts w:ascii="Times New Roman" w:hAnsi="Times New Roman"/>
          <w:sz w:val="24"/>
          <w:szCs w:val="24"/>
        </w:rPr>
      </w:pPr>
      <w:r w:rsidRPr="00482331">
        <w:rPr>
          <w:rFonts w:ascii="Times New Roman" w:hAnsi="Times New Roman"/>
          <w:sz w:val="24"/>
          <w:szCs w:val="24"/>
        </w:rPr>
        <w:t xml:space="preserve">Поставщик </w:t>
      </w:r>
      <w:r w:rsidR="00DC6FF6" w:rsidRPr="00482331">
        <w:rPr>
          <w:rFonts w:ascii="Times New Roman" w:hAnsi="Times New Roman"/>
          <w:sz w:val="24"/>
          <w:szCs w:val="24"/>
        </w:rPr>
        <w:t>гарантирует качество и безопасность поставляемой сувенирной продукции в соответствии с действующими стандартами, утвержденными в отношении данного вида сувенирной продукции, и наличием сертификатов, обязательных для данного вида сувенирной продукции, оформленных в соответствии с действующим российским законодательством.</w:t>
      </w:r>
    </w:p>
    <w:p w14:paraId="4E51C077" w14:textId="77777777" w:rsidR="00DC6FF6" w:rsidRPr="00482331" w:rsidRDefault="00DC6FF6" w:rsidP="00DC6FF6">
      <w:pPr>
        <w:keepNext/>
        <w:spacing w:after="0" w:line="240" w:lineRule="auto"/>
        <w:ind w:firstLine="709"/>
        <w:jc w:val="both"/>
        <w:rPr>
          <w:rFonts w:ascii="Times New Roman" w:hAnsi="Times New Roman"/>
          <w:b/>
          <w:sz w:val="24"/>
          <w:szCs w:val="24"/>
          <w:u w:val="single"/>
        </w:rPr>
      </w:pPr>
      <w:r w:rsidRPr="00482331">
        <w:rPr>
          <w:rFonts w:ascii="Times New Roman" w:hAnsi="Times New Roman"/>
          <w:b/>
          <w:color w:val="000000"/>
          <w:sz w:val="24"/>
          <w:szCs w:val="24"/>
        </w:rPr>
        <w:t>Цена договора включает в себя:</w:t>
      </w:r>
    </w:p>
    <w:p w14:paraId="31517152" w14:textId="77F4AF63" w:rsidR="00DC6FF6" w:rsidRPr="00482331" w:rsidRDefault="00DC6FF6" w:rsidP="00DC6FF6">
      <w:pPr>
        <w:keepNext/>
        <w:spacing w:after="0" w:line="240" w:lineRule="auto"/>
        <w:ind w:firstLine="709"/>
        <w:jc w:val="both"/>
        <w:rPr>
          <w:rFonts w:ascii="Times New Roman" w:hAnsi="Times New Roman"/>
          <w:sz w:val="24"/>
          <w:szCs w:val="24"/>
        </w:rPr>
      </w:pPr>
      <w:r w:rsidRPr="00482331">
        <w:rPr>
          <w:rFonts w:ascii="Times New Roman" w:hAnsi="Times New Roman"/>
          <w:sz w:val="24"/>
          <w:szCs w:val="24"/>
        </w:rPr>
        <w:t xml:space="preserve">Все расходы </w:t>
      </w:r>
      <w:r w:rsidR="0072084F" w:rsidRPr="00482331">
        <w:rPr>
          <w:rFonts w:ascii="Times New Roman" w:hAnsi="Times New Roman"/>
          <w:sz w:val="24"/>
          <w:szCs w:val="24"/>
        </w:rPr>
        <w:t>Поставщика</w:t>
      </w:r>
      <w:r w:rsidRPr="00482331">
        <w:rPr>
          <w:rFonts w:ascii="Times New Roman" w:hAnsi="Times New Roman"/>
          <w:sz w:val="24"/>
          <w:szCs w:val="24"/>
        </w:rPr>
        <w:t>, необходимые для выполнения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стоимость сувенирной продукции, упаковка, страхование, расходы на таможенное оформление, транспортные расходы по доставке сувенирной продукции до места хранения Заказчиком, стоимость погрузочно-разгрузочных работ.</w:t>
      </w:r>
    </w:p>
    <w:tbl>
      <w:tblPr>
        <w:tblStyle w:val="af8"/>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6"/>
      </w:tblGrid>
      <w:tr w:rsidR="00A71536" w:rsidRPr="00482331" w14:paraId="3DBB1B93" w14:textId="77777777" w:rsidTr="00A71536">
        <w:tc>
          <w:tcPr>
            <w:tcW w:w="5245" w:type="dxa"/>
          </w:tcPr>
          <w:p w14:paraId="5F88D7DC" w14:textId="77777777" w:rsidR="00A71536" w:rsidRPr="00482331" w:rsidRDefault="009E4442" w:rsidP="00AE2B38">
            <w:pPr>
              <w:spacing w:after="0" w:line="240" w:lineRule="auto"/>
              <w:jc w:val="both"/>
              <w:rPr>
                <w:rFonts w:ascii="Times New Roman" w:hAnsi="Times New Roman"/>
                <w:b/>
                <w:sz w:val="24"/>
                <w:szCs w:val="24"/>
              </w:rPr>
            </w:pPr>
            <w:r w:rsidRPr="00482331">
              <w:rPr>
                <w:rFonts w:ascii="Times New Roman" w:hAnsi="Times New Roman"/>
                <w:b/>
                <w:sz w:val="24"/>
                <w:szCs w:val="24"/>
              </w:rPr>
              <w:br w:type="page"/>
            </w:r>
            <w:r w:rsidR="00A71536" w:rsidRPr="00482331">
              <w:rPr>
                <w:rFonts w:ascii="Times New Roman" w:hAnsi="Times New Roman"/>
                <w:b/>
                <w:sz w:val="24"/>
                <w:szCs w:val="24"/>
              </w:rPr>
              <w:t>ЗАКАЗЧИК</w:t>
            </w:r>
          </w:p>
        </w:tc>
        <w:tc>
          <w:tcPr>
            <w:tcW w:w="4536" w:type="dxa"/>
          </w:tcPr>
          <w:p w14:paraId="1FCE05A4" w14:textId="4019287C" w:rsidR="00A71536" w:rsidRPr="00482331" w:rsidRDefault="00663A9C" w:rsidP="00AE2B38">
            <w:pPr>
              <w:spacing w:after="0" w:line="240" w:lineRule="auto"/>
              <w:jc w:val="both"/>
              <w:rPr>
                <w:rFonts w:ascii="Times New Roman" w:hAnsi="Times New Roman"/>
                <w:b/>
                <w:sz w:val="24"/>
                <w:szCs w:val="24"/>
              </w:rPr>
            </w:pPr>
            <w:r w:rsidRPr="00482331">
              <w:rPr>
                <w:rFonts w:ascii="Times New Roman" w:hAnsi="Times New Roman"/>
                <w:b/>
                <w:sz w:val="24"/>
                <w:szCs w:val="24"/>
              </w:rPr>
              <w:t>ПОСТАВЩИК</w:t>
            </w:r>
          </w:p>
        </w:tc>
      </w:tr>
      <w:tr w:rsidR="00B067B1" w:rsidRPr="00482331" w14:paraId="76B908DF" w14:textId="77777777" w:rsidTr="00A71536">
        <w:tc>
          <w:tcPr>
            <w:tcW w:w="5245" w:type="dxa"/>
          </w:tcPr>
          <w:p w14:paraId="4C2C5D67" w14:textId="775055CF" w:rsidR="00B067B1" w:rsidRPr="00482331" w:rsidRDefault="00B067B1" w:rsidP="00AE2B38">
            <w:pPr>
              <w:spacing w:after="0" w:line="240" w:lineRule="auto"/>
              <w:jc w:val="both"/>
              <w:rPr>
                <w:rFonts w:ascii="Times New Roman" w:hAnsi="Times New Roman"/>
                <w:b/>
                <w:sz w:val="24"/>
                <w:szCs w:val="24"/>
              </w:rPr>
            </w:pPr>
          </w:p>
        </w:tc>
        <w:tc>
          <w:tcPr>
            <w:tcW w:w="4536" w:type="dxa"/>
          </w:tcPr>
          <w:p w14:paraId="1B85CA92" w14:textId="50943523" w:rsidR="00B067B1" w:rsidRPr="00482331" w:rsidRDefault="00B067B1" w:rsidP="007F454F">
            <w:pPr>
              <w:spacing w:after="0" w:line="240" w:lineRule="auto"/>
              <w:ind w:right="1309"/>
              <w:jc w:val="both"/>
              <w:rPr>
                <w:rFonts w:ascii="Times New Roman" w:hAnsi="Times New Roman"/>
                <w:b/>
                <w:sz w:val="24"/>
                <w:szCs w:val="24"/>
              </w:rPr>
            </w:pPr>
          </w:p>
        </w:tc>
      </w:tr>
      <w:tr w:rsidR="00B067B1" w:rsidRPr="00482331" w14:paraId="7A83757C" w14:textId="77777777" w:rsidTr="00A71536">
        <w:tc>
          <w:tcPr>
            <w:tcW w:w="5245" w:type="dxa"/>
          </w:tcPr>
          <w:p w14:paraId="339637F1" w14:textId="77777777" w:rsidR="00B067B1" w:rsidRPr="00482331" w:rsidRDefault="00B067B1" w:rsidP="00A71536">
            <w:pPr>
              <w:spacing w:after="0" w:line="240" w:lineRule="auto"/>
              <w:ind w:left="459"/>
              <w:rPr>
                <w:rFonts w:ascii="Times New Roman" w:hAnsi="Times New Roman"/>
                <w:b/>
                <w:sz w:val="24"/>
                <w:szCs w:val="24"/>
              </w:rPr>
            </w:pPr>
          </w:p>
          <w:p w14:paraId="24ECE5CE" w14:textId="3E70F020" w:rsidR="00B067B1" w:rsidRPr="00482331" w:rsidRDefault="00B067B1" w:rsidP="00A71536">
            <w:pPr>
              <w:spacing w:after="0" w:line="240" w:lineRule="auto"/>
              <w:rPr>
                <w:rFonts w:ascii="Times New Roman" w:hAnsi="Times New Roman"/>
                <w:b/>
                <w:sz w:val="24"/>
                <w:szCs w:val="24"/>
              </w:rPr>
            </w:pPr>
            <w:r w:rsidRPr="00482331">
              <w:rPr>
                <w:rFonts w:ascii="Times New Roman" w:hAnsi="Times New Roman"/>
                <w:b/>
                <w:sz w:val="24"/>
                <w:szCs w:val="24"/>
              </w:rPr>
              <w:t xml:space="preserve">____________________/ </w:t>
            </w:r>
            <w:r w:rsidR="00323165" w:rsidRPr="00482331">
              <w:rPr>
                <w:rFonts w:ascii="Times New Roman" w:hAnsi="Times New Roman"/>
                <w:b/>
                <w:sz w:val="24"/>
                <w:szCs w:val="24"/>
              </w:rPr>
              <w:t xml:space="preserve">Ю.В. </w:t>
            </w:r>
            <w:proofErr w:type="spellStart"/>
            <w:r w:rsidR="00323165" w:rsidRPr="00482331">
              <w:rPr>
                <w:rFonts w:ascii="Times New Roman" w:hAnsi="Times New Roman"/>
                <w:b/>
                <w:sz w:val="24"/>
                <w:szCs w:val="24"/>
              </w:rPr>
              <w:t>Печникова</w:t>
            </w:r>
            <w:proofErr w:type="spellEnd"/>
            <w:r w:rsidRPr="00482331">
              <w:rPr>
                <w:rFonts w:ascii="Times New Roman" w:hAnsi="Times New Roman"/>
                <w:b/>
                <w:sz w:val="24"/>
                <w:szCs w:val="24"/>
              </w:rPr>
              <w:t>/</w:t>
            </w:r>
          </w:p>
        </w:tc>
        <w:tc>
          <w:tcPr>
            <w:tcW w:w="4536" w:type="dxa"/>
          </w:tcPr>
          <w:p w14:paraId="2F38CDBA" w14:textId="77777777" w:rsidR="00B067B1" w:rsidRPr="00482331" w:rsidRDefault="00B067B1" w:rsidP="007F454F">
            <w:pPr>
              <w:spacing w:after="0" w:line="240" w:lineRule="auto"/>
              <w:rPr>
                <w:rFonts w:ascii="Times New Roman" w:hAnsi="Times New Roman"/>
                <w:b/>
                <w:sz w:val="24"/>
                <w:szCs w:val="24"/>
              </w:rPr>
            </w:pPr>
          </w:p>
          <w:p w14:paraId="313933C2" w14:textId="0B57B2BF" w:rsidR="00B067B1" w:rsidRPr="00482331" w:rsidRDefault="00B067B1" w:rsidP="007F454F">
            <w:pPr>
              <w:spacing w:after="0" w:line="240" w:lineRule="auto"/>
              <w:rPr>
                <w:rFonts w:ascii="Times New Roman" w:hAnsi="Times New Roman"/>
                <w:b/>
                <w:sz w:val="24"/>
                <w:szCs w:val="24"/>
              </w:rPr>
            </w:pPr>
            <w:r w:rsidRPr="00482331">
              <w:rPr>
                <w:rFonts w:ascii="Times New Roman" w:hAnsi="Times New Roman"/>
                <w:b/>
                <w:sz w:val="24"/>
                <w:szCs w:val="24"/>
              </w:rPr>
              <w:t xml:space="preserve">_______________________/ </w:t>
            </w:r>
            <w:r w:rsidR="00323165" w:rsidRPr="00482331">
              <w:rPr>
                <w:rFonts w:ascii="Times New Roman" w:hAnsi="Times New Roman"/>
                <w:b/>
                <w:sz w:val="24"/>
                <w:szCs w:val="24"/>
              </w:rPr>
              <w:t xml:space="preserve">                     </w:t>
            </w:r>
            <w:r w:rsidRPr="00482331">
              <w:rPr>
                <w:rFonts w:ascii="Times New Roman" w:hAnsi="Times New Roman"/>
                <w:b/>
                <w:sz w:val="24"/>
                <w:szCs w:val="24"/>
              </w:rPr>
              <w:t>/</w:t>
            </w:r>
          </w:p>
        </w:tc>
      </w:tr>
    </w:tbl>
    <w:p w14:paraId="203F1859" w14:textId="77777777" w:rsidR="00BD0D97" w:rsidRPr="00A71536" w:rsidRDefault="00BD0D97" w:rsidP="00A71536">
      <w:pPr>
        <w:rPr>
          <w:rFonts w:ascii="Times New Roman" w:hAnsi="Times New Roman"/>
          <w:lang w:eastAsia="zh-CN"/>
        </w:rPr>
      </w:pPr>
    </w:p>
    <w:sectPr w:rsidR="00BD0D97" w:rsidRPr="00A71536" w:rsidSect="009E4442">
      <w:footerReference w:type="default" r:id="rId9"/>
      <w:pgSz w:w="11906" w:h="16838"/>
      <w:pgMar w:top="851" w:right="707" w:bottom="851" w:left="1134"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3458E" w14:textId="77777777" w:rsidR="0009559E" w:rsidRDefault="0009559E" w:rsidP="0056281C">
      <w:pPr>
        <w:spacing w:after="0" w:line="240" w:lineRule="auto"/>
      </w:pPr>
      <w:r>
        <w:separator/>
      </w:r>
    </w:p>
  </w:endnote>
  <w:endnote w:type="continuationSeparator" w:id="0">
    <w:p w14:paraId="24C4524E" w14:textId="77777777" w:rsidR="0009559E" w:rsidRDefault="0009559E" w:rsidP="00562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reekMathSymbols">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 New Roman Bold">
    <w:charset w:val="00"/>
    <w:family w:val="auto"/>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DL">
    <w:charset w:val="CC"/>
    <w:family w:val="roman"/>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7EFF" w:usb1="C000785B"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839808"/>
      <w:docPartObj>
        <w:docPartGallery w:val="Page Numbers (Bottom of Page)"/>
        <w:docPartUnique/>
      </w:docPartObj>
    </w:sdtPr>
    <w:sdtEndPr>
      <w:rPr>
        <w:rFonts w:ascii="Times New Roman" w:hAnsi="Times New Roman"/>
        <w:sz w:val="24"/>
        <w:szCs w:val="24"/>
      </w:rPr>
    </w:sdtEndPr>
    <w:sdtContent>
      <w:p w14:paraId="76314B65" w14:textId="77777777" w:rsidR="007F454F" w:rsidRPr="004907B3" w:rsidRDefault="007F454F">
        <w:pPr>
          <w:pStyle w:val="afc"/>
          <w:jc w:val="right"/>
          <w:rPr>
            <w:rFonts w:ascii="Times New Roman" w:hAnsi="Times New Roman"/>
            <w:sz w:val="24"/>
            <w:szCs w:val="24"/>
          </w:rPr>
        </w:pPr>
        <w:r w:rsidRPr="004907B3">
          <w:rPr>
            <w:rFonts w:ascii="Times New Roman" w:hAnsi="Times New Roman"/>
            <w:sz w:val="24"/>
            <w:szCs w:val="24"/>
          </w:rPr>
          <w:fldChar w:fldCharType="begin"/>
        </w:r>
        <w:r w:rsidRPr="004907B3">
          <w:rPr>
            <w:rFonts w:ascii="Times New Roman" w:hAnsi="Times New Roman"/>
            <w:sz w:val="24"/>
            <w:szCs w:val="24"/>
          </w:rPr>
          <w:instrText>PAGE   \* MERGEFORMAT</w:instrText>
        </w:r>
        <w:r w:rsidRPr="004907B3">
          <w:rPr>
            <w:rFonts w:ascii="Times New Roman" w:hAnsi="Times New Roman"/>
            <w:sz w:val="24"/>
            <w:szCs w:val="24"/>
          </w:rPr>
          <w:fldChar w:fldCharType="separate"/>
        </w:r>
        <w:r w:rsidR="00A46679">
          <w:rPr>
            <w:rFonts w:ascii="Times New Roman" w:hAnsi="Times New Roman"/>
            <w:noProof/>
            <w:sz w:val="24"/>
            <w:szCs w:val="24"/>
          </w:rPr>
          <w:t>8</w:t>
        </w:r>
        <w:r w:rsidRPr="004907B3">
          <w:rPr>
            <w:rFonts w:ascii="Times New Roman" w:hAnsi="Times New Roman"/>
            <w:sz w:val="24"/>
            <w:szCs w:val="24"/>
          </w:rPr>
          <w:fldChar w:fldCharType="end"/>
        </w:r>
      </w:p>
    </w:sdtContent>
  </w:sdt>
  <w:p w14:paraId="5C26518F" w14:textId="77777777" w:rsidR="007F454F" w:rsidRPr="004907B3" w:rsidRDefault="007F454F">
    <w:pPr>
      <w:pStyle w:val="afc"/>
      <w:rPr>
        <w:rFonts w:ascii="Times New Roman" w:hAnsi="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866761"/>
      <w:docPartObj>
        <w:docPartGallery w:val="Page Numbers (Bottom of Page)"/>
        <w:docPartUnique/>
      </w:docPartObj>
    </w:sdtPr>
    <w:sdtEndPr/>
    <w:sdtContent>
      <w:p w14:paraId="21252E62" w14:textId="77777777" w:rsidR="007F454F" w:rsidRDefault="007F454F">
        <w:pPr>
          <w:pStyle w:val="afc"/>
          <w:jc w:val="right"/>
        </w:pPr>
        <w:r>
          <w:fldChar w:fldCharType="begin"/>
        </w:r>
        <w:r>
          <w:instrText>PAGE   \* MERGEFORMAT</w:instrText>
        </w:r>
        <w:r>
          <w:fldChar w:fldCharType="separate"/>
        </w:r>
        <w:r w:rsidR="00EE0071">
          <w:rPr>
            <w:noProof/>
          </w:rPr>
          <w:t>9</w:t>
        </w:r>
        <w:r>
          <w:fldChar w:fldCharType="end"/>
        </w:r>
      </w:p>
    </w:sdtContent>
  </w:sdt>
  <w:p w14:paraId="2A712AC3" w14:textId="77777777" w:rsidR="007F454F" w:rsidRDefault="007F454F">
    <w:pPr>
      <w:pStyle w:val="af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3307C" w14:textId="77777777" w:rsidR="0009559E" w:rsidRDefault="0009559E" w:rsidP="0056281C">
      <w:pPr>
        <w:spacing w:after="0" w:line="240" w:lineRule="auto"/>
      </w:pPr>
      <w:r>
        <w:separator/>
      </w:r>
    </w:p>
  </w:footnote>
  <w:footnote w:type="continuationSeparator" w:id="0">
    <w:p w14:paraId="4A1BED22" w14:textId="77777777" w:rsidR="0009559E" w:rsidRDefault="0009559E" w:rsidP="005628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058A828"/>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D84DA36"/>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BD145E7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27A0A18C"/>
    <w:name w:val="WW8Num1"/>
    <w:lvl w:ilvl="0">
      <w:start w:val="1"/>
      <w:numFmt w:val="decimal"/>
      <w:lvlText w:val="%1."/>
      <w:lvlJc w:val="left"/>
      <w:pPr>
        <w:tabs>
          <w:tab w:val="num" w:pos="0"/>
        </w:tabs>
        <w:ind w:left="720" w:hanging="360"/>
      </w:pPr>
      <w:rPr>
        <w:sz w:val="22"/>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0000002"/>
    <w:multiLevelType w:val="multilevel"/>
    <w:tmpl w:val="00000002"/>
    <w:name w:val="WW8Num2"/>
    <w:lvl w:ilvl="0">
      <w:start w:val="1"/>
      <w:numFmt w:val="upperRoman"/>
      <w:lvlText w:val="%1."/>
      <w:lvlJc w:val="left"/>
      <w:pPr>
        <w:tabs>
          <w:tab w:val="num" w:pos="0"/>
        </w:tabs>
        <w:ind w:left="1080" w:hanging="72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15:restartNumberingAfterBreak="0">
    <w:nsid w:val="00000003"/>
    <w:multiLevelType w:val="multilevel"/>
    <w:tmpl w:val="00000003"/>
    <w:name w:val="WW8Num3"/>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2" w15:restartNumberingAfterBreak="0">
    <w:nsid w:val="00000004"/>
    <w:multiLevelType w:val="multilevel"/>
    <w:tmpl w:val="00000004"/>
    <w:name w:val="WW8Num5"/>
    <w:lvl w:ilvl="0">
      <w:start w:val="1"/>
      <w:numFmt w:val="upperRoman"/>
      <w:lvlText w:val="%1."/>
      <w:lvlJc w:val="left"/>
      <w:pPr>
        <w:tabs>
          <w:tab w:val="num" w:pos="0"/>
        </w:tabs>
        <w:ind w:left="1080" w:hanging="72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4" w15:restartNumberingAfterBreak="0">
    <w:nsid w:val="03C95935"/>
    <w:multiLevelType w:val="multilevel"/>
    <w:tmpl w:val="25F0B1DC"/>
    <w:lvl w:ilvl="0">
      <w:start w:val="1"/>
      <w:numFmt w:val="decimal"/>
      <w:lvlText w:val="%1"/>
      <w:lvlJc w:val="left"/>
      <w:pPr>
        <w:ind w:left="2912"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80145A8"/>
    <w:multiLevelType w:val="hybridMultilevel"/>
    <w:tmpl w:val="1E10CBDC"/>
    <w:lvl w:ilvl="0" w:tplc="B86E0160">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8" w15:restartNumberingAfterBreak="0">
    <w:nsid w:val="0B172EFF"/>
    <w:multiLevelType w:val="multilevel"/>
    <w:tmpl w:val="702A5D4E"/>
    <w:lvl w:ilvl="0">
      <w:start w:val="2"/>
      <w:numFmt w:val="decimal"/>
      <w:lvlText w:val="%1."/>
      <w:lvlJc w:val="left"/>
      <w:pPr>
        <w:ind w:left="360" w:hanging="360"/>
      </w:pPr>
      <w:rPr>
        <w:b/>
      </w:rPr>
    </w:lvl>
    <w:lvl w:ilvl="1">
      <w:start w:val="1"/>
      <w:numFmt w:val="decimal"/>
      <w:lvlText w:val="%1.%2."/>
      <w:lvlJc w:val="left"/>
      <w:pPr>
        <w:ind w:left="928" w:hanging="360"/>
      </w:pPr>
      <w:rPr>
        <w:b w:val="0"/>
        <w:i w:val="0"/>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5" w15:restartNumberingAfterBreak="0">
    <w:nsid w:val="16DA636D"/>
    <w:multiLevelType w:val="hybridMultilevel"/>
    <w:tmpl w:val="CC742B4C"/>
    <w:lvl w:ilvl="0" w:tplc="FFFFFFFF">
      <w:start w:val="1"/>
      <w:numFmt w:val="decimal"/>
      <w:pStyle w:val="a2"/>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6"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E7E04D5"/>
    <w:multiLevelType w:val="singleLevel"/>
    <w:tmpl w:val="D34A6FD8"/>
    <w:styleLink w:val="252"/>
    <w:lvl w:ilvl="0">
      <w:start w:val="1"/>
      <w:numFmt w:val="decimal"/>
      <w:pStyle w:val="a3"/>
      <w:lvlText w:val="%1."/>
      <w:lvlJc w:val="left"/>
      <w:pPr>
        <w:tabs>
          <w:tab w:val="num" w:pos="360"/>
        </w:tabs>
        <w:ind w:left="360" w:hanging="360"/>
      </w:p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3"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4" w15:restartNumberingAfterBreak="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303A5DE3"/>
    <w:multiLevelType w:val="hybridMultilevel"/>
    <w:tmpl w:val="9B0A3ABA"/>
    <w:lvl w:ilvl="0" w:tplc="AC48DDA2">
      <w:start w:val="1"/>
      <w:numFmt w:val="upperRoman"/>
      <w:pStyle w:val="a4"/>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7"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15:restartNumberingAfterBreak="0">
    <w:nsid w:val="30EA480C"/>
    <w:multiLevelType w:val="hybridMultilevel"/>
    <w:tmpl w:val="8F9847FA"/>
    <w:lvl w:ilvl="0" w:tplc="C6705A6C">
      <w:numFmt w:val="bullet"/>
      <w:lvlText w:val="-"/>
      <w:lvlJc w:val="left"/>
      <w:pPr>
        <w:ind w:left="10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524ECEA8">
      <w:numFmt w:val="bullet"/>
      <w:lvlText w:val="•"/>
      <w:lvlJc w:val="left"/>
      <w:pPr>
        <w:ind w:left="627" w:hanging="212"/>
      </w:pPr>
      <w:rPr>
        <w:lang w:val="ru-RU" w:eastAsia="en-US" w:bidi="ar-SA"/>
      </w:rPr>
    </w:lvl>
    <w:lvl w:ilvl="2" w:tplc="BF06DB68">
      <w:numFmt w:val="bullet"/>
      <w:lvlText w:val="•"/>
      <w:lvlJc w:val="left"/>
      <w:pPr>
        <w:ind w:left="1155" w:hanging="212"/>
      </w:pPr>
      <w:rPr>
        <w:lang w:val="ru-RU" w:eastAsia="en-US" w:bidi="ar-SA"/>
      </w:rPr>
    </w:lvl>
    <w:lvl w:ilvl="3" w:tplc="E58EFFBC">
      <w:numFmt w:val="bullet"/>
      <w:lvlText w:val="•"/>
      <w:lvlJc w:val="left"/>
      <w:pPr>
        <w:ind w:left="1683" w:hanging="212"/>
      </w:pPr>
      <w:rPr>
        <w:lang w:val="ru-RU" w:eastAsia="en-US" w:bidi="ar-SA"/>
      </w:rPr>
    </w:lvl>
    <w:lvl w:ilvl="4" w:tplc="7858286A">
      <w:numFmt w:val="bullet"/>
      <w:lvlText w:val="•"/>
      <w:lvlJc w:val="left"/>
      <w:pPr>
        <w:ind w:left="2211" w:hanging="212"/>
      </w:pPr>
      <w:rPr>
        <w:lang w:val="ru-RU" w:eastAsia="en-US" w:bidi="ar-SA"/>
      </w:rPr>
    </w:lvl>
    <w:lvl w:ilvl="5" w:tplc="CDFAA826">
      <w:numFmt w:val="bullet"/>
      <w:lvlText w:val="•"/>
      <w:lvlJc w:val="left"/>
      <w:pPr>
        <w:ind w:left="2739" w:hanging="212"/>
      </w:pPr>
      <w:rPr>
        <w:lang w:val="ru-RU" w:eastAsia="en-US" w:bidi="ar-SA"/>
      </w:rPr>
    </w:lvl>
    <w:lvl w:ilvl="6" w:tplc="5F68ADE6">
      <w:numFmt w:val="bullet"/>
      <w:lvlText w:val="•"/>
      <w:lvlJc w:val="left"/>
      <w:pPr>
        <w:ind w:left="3266" w:hanging="212"/>
      </w:pPr>
      <w:rPr>
        <w:lang w:val="ru-RU" w:eastAsia="en-US" w:bidi="ar-SA"/>
      </w:rPr>
    </w:lvl>
    <w:lvl w:ilvl="7" w:tplc="F5869D62">
      <w:numFmt w:val="bullet"/>
      <w:lvlText w:val="•"/>
      <w:lvlJc w:val="left"/>
      <w:pPr>
        <w:ind w:left="3794" w:hanging="212"/>
      </w:pPr>
      <w:rPr>
        <w:lang w:val="ru-RU" w:eastAsia="en-US" w:bidi="ar-SA"/>
      </w:rPr>
    </w:lvl>
    <w:lvl w:ilvl="8" w:tplc="52A27486">
      <w:numFmt w:val="bullet"/>
      <w:lvlText w:val="•"/>
      <w:lvlJc w:val="left"/>
      <w:pPr>
        <w:ind w:left="4322" w:hanging="212"/>
      </w:pPr>
      <w:rPr>
        <w:lang w:val="ru-RU" w:eastAsia="en-US" w:bidi="ar-SA"/>
      </w:rPr>
    </w:lvl>
  </w:abstractNum>
  <w:abstractNum w:abstractNumId="39"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7910353"/>
    <w:multiLevelType w:val="multilevel"/>
    <w:tmpl w:val="706689BE"/>
    <w:lvl w:ilvl="0">
      <w:start w:val="1"/>
      <w:numFmt w:val="decimal"/>
      <w:suff w:val="space"/>
      <w:lvlText w:val="%1."/>
      <w:lvlJc w:val="left"/>
      <w:pPr>
        <w:tabs>
          <w:tab w:val="num" w:pos="0"/>
        </w:tabs>
        <w:ind w:left="1245" w:hanging="1245"/>
      </w:pPr>
      <w:rPr>
        <w:rFonts w:ascii="Times New Roman" w:eastAsia="Calibri" w:hAnsi="Times New Roman" w:cs="Times New Roman"/>
      </w:rPr>
    </w:lvl>
    <w:lvl w:ilvl="1">
      <w:start w:val="1"/>
      <w:numFmt w:val="decimal"/>
      <w:lvlText w:val="%1.%2."/>
      <w:lvlJc w:val="left"/>
      <w:pPr>
        <w:tabs>
          <w:tab w:val="num" w:pos="1813"/>
        </w:tabs>
        <w:ind w:left="1813" w:hanging="1245"/>
      </w:pPr>
      <w:rPr>
        <w:sz w:val="24"/>
        <w:szCs w:val="24"/>
      </w:rPr>
    </w:lvl>
    <w:lvl w:ilvl="2">
      <w:start w:val="1"/>
      <w:numFmt w:val="decimal"/>
      <w:lvlText w:val="%1.%2.%3."/>
      <w:lvlJc w:val="left"/>
      <w:pPr>
        <w:tabs>
          <w:tab w:val="num" w:pos="2947"/>
        </w:tabs>
        <w:ind w:left="2947" w:hanging="1245"/>
      </w:pPr>
    </w:lvl>
    <w:lvl w:ilvl="3">
      <w:start w:val="1"/>
      <w:numFmt w:val="decimal"/>
      <w:lvlText w:val="%1.%2.%3.%4."/>
      <w:lvlJc w:val="left"/>
      <w:pPr>
        <w:tabs>
          <w:tab w:val="num" w:pos="3798"/>
        </w:tabs>
        <w:ind w:left="3798" w:hanging="1245"/>
      </w:pPr>
    </w:lvl>
    <w:lvl w:ilvl="4">
      <w:start w:val="1"/>
      <w:numFmt w:val="decimal"/>
      <w:lvlText w:val="%1.%2.%3.%4.%5."/>
      <w:lvlJc w:val="left"/>
      <w:pPr>
        <w:tabs>
          <w:tab w:val="num" w:pos="4649"/>
        </w:tabs>
        <w:ind w:left="4649" w:hanging="1245"/>
      </w:pPr>
    </w:lvl>
    <w:lvl w:ilvl="5">
      <w:start w:val="1"/>
      <w:numFmt w:val="decimal"/>
      <w:lvlText w:val="%1.%2.%3.%4.%5.%6."/>
      <w:lvlJc w:val="left"/>
      <w:pPr>
        <w:tabs>
          <w:tab w:val="num" w:pos="5500"/>
        </w:tabs>
        <w:ind w:left="5500" w:hanging="1245"/>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4" w15:restartNumberingAfterBreak="0">
    <w:nsid w:val="3CE738C8"/>
    <w:multiLevelType w:val="hybridMultilevel"/>
    <w:tmpl w:val="AF0A8A46"/>
    <w:lvl w:ilvl="0" w:tplc="1B4A28F0">
      <w:start w:val="1"/>
      <w:numFmt w:val="russianLower"/>
      <w:pStyle w:val="a5"/>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1"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9546E95"/>
    <w:multiLevelType w:val="multilevel"/>
    <w:tmpl w:val="D0500EF8"/>
    <w:lvl w:ilvl="0">
      <w:start w:val="2"/>
      <w:numFmt w:val="decimal"/>
      <w:lvlText w:val="%1."/>
      <w:lvlJc w:val="left"/>
      <w:pPr>
        <w:ind w:left="360" w:hanging="360"/>
      </w:pPr>
      <w:rPr>
        <w:rFonts w:hint="default"/>
      </w:rPr>
    </w:lvl>
    <w:lvl w:ilvl="1">
      <w:start w:val="7"/>
      <w:numFmt w:val="decimal"/>
      <w:lvlText w:val="%1.%2."/>
      <w:lvlJc w:val="left"/>
      <w:pPr>
        <w:ind w:left="177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15:restartNumberingAfterBreak="0">
    <w:nsid w:val="55DC5FED"/>
    <w:multiLevelType w:val="multilevel"/>
    <w:tmpl w:val="55DC5FED"/>
    <w:name w:val="Нумерованный список 112"/>
    <w:lvl w:ilvl="0">
      <w:start w:val="5"/>
      <w:numFmt w:val="decimal"/>
      <w:lvlText w:val="%1."/>
      <w:lvlJc w:val="left"/>
      <w:rPr>
        <w:rFonts w:cs="Times New Roman"/>
        <w:b w:val="0"/>
        <w:i w:val="0"/>
      </w:rPr>
    </w:lvl>
    <w:lvl w:ilvl="1">
      <w:start w:val="1"/>
      <w:numFmt w:val="decimal"/>
      <w:lvlText w:val="%1.%2."/>
      <w:lvlJc w:val="left"/>
      <w:pPr>
        <w:ind w:left="540"/>
      </w:pPr>
      <w:rPr>
        <w:rFonts w:cs="Times New Roman"/>
        <w:b w:val="0"/>
        <w:i w:val="0"/>
      </w:rPr>
    </w:lvl>
    <w:lvl w:ilvl="2">
      <w:start w:val="1"/>
      <w:numFmt w:val="decimal"/>
      <w:lvlText w:val="7.3.%3."/>
      <w:lvlJc w:val="left"/>
      <w:pPr>
        <w:ind w:left="1080"/>
      </w:pPr>
      <w:rPr>
        <w:rFonts w:cs="Times New Roman"/>
        <w:b w:val="0"/>
        <w:i w:val="0"/>
      </w:rPr>
    </w:lvl>
    <w:lvl w:ilvl="3">
      <w:start w:val="1"/>
      <w:numFmt w:val="decimal"/>
      <w:lvlText w:val="%1.%2.%3.%4."/>
      <w:lvlJc w:val="left"/>
      <w:pPr>
        <w:ind w:left="1620"/>
      </w:pPr>
      <w:rPr>
        <w:rFonts w:cs="Times New Roman"/>
        <w:b w:val="0"/>
        <w:i w:val="0"/>
      </w:rPr>
    </w:lvl>
    <w:lvl w:ilvl="4">
      <w:start w:val="1"/>
      <w:numFmt w:val="decimal"/>
      <w:lvlText w:val="%1.%2.%3.%4.%5."/>
      <w:lvlJc w:val="left"/>
      <w:pPr>
        <w:ind w:left="2160"/>
      </w:pPr>
      <w:rPr>
        <w:rFonts w:cs="Times New Roman"/>
        <w:b w:val="0"/>
        <w:i w:val="0"/>
      </w:rPr>
    </w:lvl>
    <w:lvl w:ilvl="5">
      <w:start w:val="1"/>
      <w:numFmt w:val="decimal"/>
      <w:lvlText w:val="%1.%2.%3.%4.%5.%6."/>
      <w:lvlJc w:val="left"/>
      <w:pPr>
        <w:ind w:left="2700"/>
      </w:pPr>
      <w:rPr>
        <w:rFonts w:cs="Times New Roman"/>
        <w:b w:val="0"/>
        <w:i w:val="0"/>
      </w:rPr>
    </w:lvl>
    <w:lvl w:ilvl="6">
      <w:start w:val="1"/>
      <w:numFmt w:val="decimal"/>
      <w:lvlText w:val="%1.%2.%3.%4.%5.%6.%7."/>
      <w:lvlJc w:val="left"/>
      <w:pPr>
        <w:ind w:left="3240"/>
      </w:pPr>
      <w:rPr>
        <w:rFonts w:cs="Times New Roman"/>
        <w:b w:val="0"/>
        <w:i w:val="0"/>
      </w:rPr>
    </w:lvl>
    <w:lvl w:ilvl="7">
      <w:start w:val="1"/>
      <w:numFmt w:val="decimal"/>
      <w:lvlText w:val="%1.%2.%3.%4.%5.%6.%7.%8."/>
      <w:lvlJc w:val="left"/>
      <w:pPr>
        <w:ind w:left="3780"/>
      </w:pPr>
      <w:rPr>
        <w:rFonts w:cs="Times New Roman"/>
        <w:b w:val="0"/>
        <w:i w:val="0"/>
      </w:rPr>
    </w:lvl>
    <w:lvl w:ilvl="8">
      <w:start w:val="1"/>
      <w:numFmt w:val="decimal"/>
      <w:lvlText w:val="%1.%2.%3.%4.%5.%6.%7.%8.%9"/>
      <w:lvlJc w:val="left"/>
      <w:pPr>
        <w:ind w:left="4320"/>
      </w:pPr>
      <w:rPr>
        <w:rFonts w:cs="Times New Roman"/>
        <w:b w:val="0"/>
        <w:i w:val="0"/>
      </w:rPr>
    </w:lvl>
  </w:abstractNum>
  <w:abstractNum w:abstractNumId="58" w15:restartNumberingAfterBreak="0">
    <w:nsid w:val="55DC5FEE"/>
    <w:multiLevelType w:val="multilevel"/>
    <w:tmpl w:val="55DC5FEE"/>
    <w:name w:val="WW8Num22"/>
    <w:lvl w:ilvl="0">
      <w:start w:val="5"/>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pPr>
        <w:ind w:left="850"/>
      </w:pPr>
      <w:rPr>
        <w:rFonts w:cs="Times New Roman"/>
        <w:b w:val="0"/>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9" w15:restartNumberingAfterBreak="0">
    <w:nsid w:val="55DC5FEF"/>
    <w:multiLevelType w:val="multilevel"/>
    <w:tmpl w:val="55DC5FEF"/>
    <w:name w:val="WW8Num24"/>
    <w:lvl w:ilvl="0">
      <w:start w:val="1"/>
      <w:numFmt w:val="decimal"/>
      <w:lvlText w:val="%1."/>
      <w:lvlJc w:val="left"/>
      <w:rPr>
        <w:rFonts w:cs="Times New Roman"/>
      </w:rPr>
    </w:lvl>
    <w:lvl w:ilvl="1">
      <w:start w:val="1"/>
      <w:numFmt w:val="decimal"/>
      <w:lvlText w:val="%1.%2."/>
      <w:lvlJc w:val="left"/>
      <w:pPr>
        <w:ind w:left="360"/>
      </w:pPr>
      <w:rPr>
        <w:rFonts w:cs="Times New Roman"/>
        <w:b w:val="0"/>
        <w:i w:val="0"/>
      </w:rPr>
    </w:lvl>
    <w:lvl w:ilvl="2">
      <w:start w:val="1"/>
      <w:numFmt w:val="decimal"/>
      <w:lvlText w:val="%1.%2.%3."/>
      <w:lvlJc w:val="left"/>
      <w:pPr>
        <w:ind w:left="720"/>
      </w:pPr>
      <w:rPr>
        <w:rFonts w:cs="Times New Roman"/>
        <w:b w:val="0"/>
      </w:rPr>
    </w:lvl>
    <w:lvl w:ilvl="3">
      <w:start w:val="1"/>
      <w:numFmt w:val="decimal"/>
      <w:lvlText w:val="%1.%2.%3.%4."/>
      <w:lvlJc w:val="left"/>
      <w:pPr>
        <w:ind w:left="1080"/>
      </w:pPr>
      <w:rPr>
        <w:rFonts w:cs="Times New Roman"/>
      </w:rPr>
    </w:lvl>
    <w:lvl w:ilvl="4">
      <w:start w:val="1"/>
      <w:numFmt w:val="decimal"/>
      <w:lvlText w:val="%1.%2.%3.%4.%5."/>
      <w:lvlJc w:val="left"/>
      <w:pPr>
        <w:ind w:left="1440"/>
      </w:pPr>
      <w:rPr>
        <w:rFonts w:cs="Times New Roman"/>
      </w:rPr>
    </w:lvl>
    <w:lvl w:ilvl="5">
      <w:start w:val="1"/>
      <w:numFmt w:val="decimal"/>
      <w:lvlText w:val="%1.%2.%3.%4.%5.%6."/>
      <w:lvlJc w:val="left"/>
      <w:pPr>
        <w:ind w:left="1800"/>
      </w:pPr>
      <w:rPr>
        <w:rFonts w:cs="Times New Roman"/>
      </w:rPr>
    </w:lvl>
    <w:lvl w:ilvl="6">
      <w:start w:val="1"/>
      <w:numFmt w:val="decimal"/>
      <w:lvlText w:val="%1.%2.%3.%4.%5.%6.%7."/>
      <w:lvlJc w:val="left"/>
      <w:pPr>
        <w:ind w:left="2160"/>
      </w:pPr>
      <w:rPr>
        <w:rFonts w:cs="Times New Roman"/>
      </w:rPr>
    </w:lvl>
    <w:lvl w:ilvl="7">
      <w:start w:val="1"/>
      <w:numFmt w:val="decimal"/>
      <w:lvlText w:val="%1.%2.%3.%4.%5.%6.%7.%8."/>
      <w:lvlJc w:val="left"/>
      <w:pPr>
        <w:ind w:left="2520"/>
      </w:pPr>
      <w:rPr>
        <w:rFonts w:cs="Times New Roman"/>
      </w:rPr>
    </w:lvl>
    <w:lvl w:ilvl="8">
      <w:start w:val="1"/>
      <w:numFmt w:val="decimal"/>
      <w:lvlText w:val="%1.%2.%3.%4.%5.%6.%7.%8.%9"/>
      <w:lvlJc w:val="left"/>
      <w:pPr>
        <w:ind w:left="2880"/>
      </w:pPr>
      <w:rPr>
        <w:rFonts w:cs="Times New Roman"/>
      </w:rPr>
    </w:lvl>
  </w:abstractNum>
  <w:abstractNum w:abstractNumId="60" w15:restartNumberingAfterBreak="0">
    <w:nsid w:val="55DC5FF1"/>
    <w:multiLevelType w:val="multilevel"/>
    <w:tmpl w:val="55DC5FF1"/>
    <w:name w:val="WW8Num25"/>
    <w:lvl w:ilvl="0">
      <w:start w:val="4"/>
      <w:numFmt w:val="decimal"/>
      <w:pStyle w:val="12"/>
      <w:lvlText w:val="%1."/>
      <w:lvlJc w:val="left"/>
      <w:rPr>
        <w:rFonts w:cs="Times New Roman"/>
      </w:rPr>
    </w:lvl>
    <w:lvl w:ilvl="1">
      <w:start w:val="1"/>
      <w:numFmt w:val="decimal"/>
      <w:pStyle w:val="21"/>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1" w15:restartNumberingAfterBreak="0">
    <w:nsid w:val="55DC5FF2"/>
    <w:multiLevelType w:val="multilevel"/>
    <w:tmpl w:val="55DC5FF2"/>
    <w:name w:val="Нумерованный список 2"/>
    <w:lvl w:ilvl="0">
      <w:start w:val="1"/>
      <w:numFmt w:val="bullet"/>
      <w:pStyle w:val="CharChar"/>
      <w:lvlText w:val=""/>
      <w:lvlJc w:val="left"/>
      <w:pPr>
        <w:ind w:left="360"/>
      </w:pPr>
      <w:rPr>
        <w:rFonts w:ascii="Symbol" w:hAnsi="Symbol"/>
        <w:sz w:val="22"/>
      </w:rPr>
    </w:lvl>
    <w:lvl w:ilvl="1">
      <w:start w:val="1"/>
      <w:numFmt w:val="bullet"/>
      <w:lvlText w:val="o"/>
      <w:lvlJc w:val="left"/>
      <w:pPr>
        <w:ind w:left="1080"/>
      </w:pPr>
      <w:rPr>
        <w:rFonts w:ascii="Courier New" w:hAnsi="Courier New"/>
      </w:rPr>
    </w:lvl>
    <w:lvl w:ilvl="2">
      <w:start w:val="1"/>
      <w:numFmt w:val="bullet"/>
      <w:lvlText w:val=""/>
      <w:lvlJc w:val="left"/>
      <w:pPr>
        <w:ind w:left="1800"/>
      </w:pPr>
      <w:rPr>
        <w:rFonts w:ascii="Wingdings" w:hAnsi="Wingdings"/>
      </w:rPr>
    </w:lvl>
    <w:lvl w:ilvl="3">
      <w:start w:val="1"/>
      <w:numFmt w:val="bullet"/>
      <w:lvlText w:val=""/>
      <w:lvlJc w:val="left"/>
      <w:pPr>
        <w:ind w:left="2520"/>
      </w:pPr>
      <w:rPr>
        <w:rFonts w:ascii="Symbol" w:hAnsi="Symbol"/>
      </w:rPr>
    </w:lvl>
    <w:lvl w:ilvl="4">
      <w:start w:val="1"/>
      <w:numFmt w:val="bullet"/>
      <w:lvlText w:val="o"/>
      <w:lvlJc w:val="left"/>
      <w:pPr>
        <w:ind w:left="3240"/>
      </w:pPr>
      <w:rPr>
        <w:rFonts w:ascii="Courier New" w:hAnsi="Courier New"/>
      </w:rPr>
    </w:lvl>
    <w:lvl w:ilvl="5">
      <w:start w:val="1"/>
      <w:numFmt w:val="bullet"/>
      <w:lvlText w:val=""/>
      <w:lvlJc w:val="left"/>
      <w:pPr>
        <w:ind w:left="3960"/>
      </w:pPr>
      <w:rPr>
        <w:rFonts w:ascii="Wingdings" w:hAnsi="Wingdings"/>
      </w:rPr>
    </w:lvl>
    <w:lvl w:ilvl="6">
      <w:start w:val="1"/>
      <w:numFmt w:val="bullet"/>
      <w:lvlText w:val=""/>
      <w:lvlJc w:val="left"/>
      <w:pPr>
        <w:ind w:left="4680"/>
      </w:pPr>
      <w:rPr>
        <w:rFonts w:ascii="Symbol" w:hAnsi="Symbol"/>
      </w:rPr>
    </w:lvl>
    <w:lvl w:ilvl="7">
      <w:start w:val="1"/>
      <w:numFmt w:val="bullet"/>
      <w:lvlText w:val="o"/>
      <w:lvlJc w:val="left"/>
      <w:pPr>
        <w:ind w:left="5400"/>
      </w:pPr>
      <w:rPr>
        <w:rFonts w:ascii="Courier New" w:hAnsi="Courier New"/>
      </w:rPr>
    </w:lvl>
    <w:lvl w:ilvl="8">
      <w:start w:val="1"/>
      <w:numFmt w:val="bullet"/>
      <w:lvlText w:val=""/>
      <w:lvlJc w:val="left"/>
      <w:pPr>
        <w:ind w:left="6120"/>
      </w:pPr>
      <w:rPr>
        <w:rFonts w:ascii="Wingdings" w:hAnsi="Wingdings"/>
      </w:rPr>
    </w:lvl>
  </w:abstractNum>
  <w:abstractNum w:abstractNumId="62" w15:restartNumberingAfterBreak="0">
    <w:nsid w:val="55DC5FF4"/>
    <w:multiLevelType w:val="multilevel"/>
    <w:tmpl w:val="55DC5FF4"/>
    <w:name w:val="Нумерованный список 3"/>
    <w:lvl w:ilvl="0">
      <w:numFmt w:val="none"/>
      <w:pStyle w:val="mark-"/>
      <w:lvlText w:val=""/>
      <w:lvlJc w:val="left"/>
      <w:pPr>
        <w:ind w:left="709"/>
      </w:pPr>
      <w:rPr>
        <w:rFonts w:ascii="GreekMathSymbols" w:hAnsi="GreekMathSymbols" w:cs="Times New Roman"/>
      </w:rPr>
    </w:lvl>
    <w:lvl w:ilvl="1">
      <w:numFmt w:val="bullet"/>
      <w:lvlText w:val=""/>
      <w:lvlJc w:val="left"/>
      <w:pPr>
        <w:ind w:left="924"/>
      </w:pPr>
      <w:rPr>
        <w:rFonts w:ascii="Wingdings" w:hAnsi="Wingdings"/>
      </w:rPr>
    </w:lvl>
    <w:lvl w:ilvl="2">
      <w:start w:val="1"/>
      <w:numFmt w:val="lowerRoman"/>
      <w:lvlText w:val="%3."/>
      <w:lvlJc w:val="left"/>
      <w:pPr>
        <w:ind w:left="1980"/>
      </w:pPr>
      <w:rPr>
        <w:rFonts w:cs="Times New Roman"/>
      </w:rPr>
    </w:lvl>
    <w:lvl w:ilvl="3">
      <w:start w:val="1"/>
      <w:numFmt w:val="decimal"/>
      <w:lvlText w:val="%4."/>
      <w:lvlJc w:val="left"/>
      <w:pPr>
        <w:ind w:left="2520"/>
      </w:pPr>
      <w:rPr>
        <w:rFonts w:cs="Times New Roman"/>
      </w:rPr>
    </w:lvl>
    <w:lvl w:ilvl="4">
      <w:start w:val="1"/>
      <w:numFmt w:val="lowerLetter"/>
      <w:lvlText w:val="%5."/>
      <w:lvlJc w:val="left"/>
      <w:pPr>
        <w:ind w:left="3240"/>
      </w:pPr>
      <w:rPr>
        <w:rFonts w:cs="Times New Roman"/>
      </w:rPr>
    </w:lvl>
    <w:lvl w:ilvl="5">
      <w:start w:val="1"/>
      <w:numFmt w:val="lowerRoman"/>
      <w:lvlText w:val="%6."/>
      <w:lvlJc w:val="left"/>
      <w:pPr>
        <w:ind w:left="4140"/>
      </w:pPr>
      <w:rPr>
        <w:rFonts w:cs="Times New Roman"/>
      </w:rPr>
    </w:lvl>
    <w:lvl w:ilvl="6">
      <w:start w:val="1"/>
      <w:numFmt w:val="decimal"/>
      <w:lvlText w:val="%7."/>
      <w:lvlJc w:val="left"/>
      <w:pPr>
        <w:ind w:left="4680"/>
      </w:pPr>
      <w:rPr>
        <w:rFonts w:cs="Times New Roman"/>
      </w:rPr>
    </w:lvl>
    <w:lvl w:ilvl="7">
      <w:start w:val="1"/>
      <w:numFmt w:val="lowerLetter"/>
      <w:lvlText w:val="%8."/>
      <w:lvlJc w:val="left"/>
      <w:pPr>
        <w:ind w:left="5400"/>
      </w:pPr>
      <w:rPr>
        <w:rFonts w:cs="Times New Roman"/>
      </w:rPr>
    </w:lvl>
    <w:lvl w:ilvl="8">
      <w:start w:val="1"/>
      <w:numFmt w:val="lowerRoman"/>
      <w:lvlText w:val="%9."/>
      <w:lvlJc w:val="left"/>
      <w:pPr>
        <w:ind w:left="6300"/>
      </w:pPr>
      <w:rPr>
        <w:rFonts w:cs="Times New Roman"/>
      </w:rPr>
    </w:lvl>
  </w:abstractNum>
  <w:abstractNum w:abstractNumId="63" w15:restartNumberingAfterBreak="0">
    <w:nsid w:val="55DC5FF5"/>
    <w:multiLevelType w:val="multilevel"/>
    <w:tmpl w:val="55DC5FF5"/>
    <w:name w:val="Нумерованный список 5"/>
    <w:lvl w:ilvl="0">
      <w:start w:val="1"/>
      <w:numFmt w:val="decimal"/>
      <w:pStyle w:val="Paragraph0"/>
      <w:lvlText w:val="%1"/>
      <w:lvlJc w:val="left"/>
      <w:pPr>
        <w:ind w:left="120"/>
      </w:pPr>
      <w:rPr>
        <w:rFonts w:cs="Times New Roman"/>
      </w:rPr>
    </w:lvl>
    <w:lvl w:ilvl="1">
      <w:start w:val="1"/>
      <w:numFmt w:val="decimal"/>
      <w:lvlText w:val="%1.%2"/>
      <w:lvlJc w:val="left"/>
      <w:pPr>
        <w:ind w:left="3686"/>
      </w:pPr>
      <w:rPr>
        <w:rFonts w:cs="Times New Roman"/>
      </w:rPr>
    </w:lvl>
    <w:lvl w:ilvl="2">
      <w:start w:val="1"/>
      <w:numFmt w:val="decimal"/>
      <w:pStyle w:val="2CharCharCharCharCharCharCharCharCharCharCharCharCharCharCharChar"/>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4" w15:restartNumberingAfterBreak="0">
    <w:nsid w:val="55DC5FF6"/>
    <w:multiLevelType w:val="multilevel"/>
    <w:tmpl w:val="55DC5FF6"/>
    <w:name w:val="Нумерованный список 6"/>
    <w:lvl w:ilvl="0">
      <w:start w:val="1"/>
      <w:numFmt w:val="bullet"/>
      <w:pStyle w:val="CharCharCharChar"/>
      <w:lvlText w:val=""/>
      <w:lvlJc w:val="left"/>
      <w:pPr>
        <w:ind w:left="340"/>
      </w:pPr>
      <w:rPr>
        <w:rFonts w:ascii="Symbol" w:hAnsi="Symbol"/>
        <w:caps/>
      </w:rPr>
    </w:lvl>
    <w:lvl w:ilvl="1">
      <w:start w:val="1"/>
      <w:numFmt w:val="bullet"/>
      <w:lvlText w:val=""/>
      <w:lvlJc w:val="left"/>
      <w:pPr>
        <w:ind w:left="1420"/>
      </w:pPr>
      <w:rPr>
        <w:rFonts w:ascii="Symbol" w:hAnsi="Symbol"/>
        <w:caps/>
      </w:rPr>
    </w:lvl>
    <w:lvl w:ilvl="2">
      <w:start w:val="1"/>
      <w:numFmt w:val="bullet"/>
      <w:lvlText w:val=""/>
      <w:lvlJc w:val="left"/>
      <w:pPr>
        <w:ind w:left="2140"/>
      </w:pPr>
      <w:rPr>
        <w:rFonts w:ascii="Wingdings" w:hAnsi="Wingdings"/>
      </w:rPr>
    </w:lvl>
    <w:lvl w:ilvl="3">
      <w:start w:val="1"/>
      <w:numFmt w:val="bullet"/>
      <w:lvlText w:val=""/>
      <w:lvlJc w:val="left"/>
      <w:pPr>
        <w:ind w:left="2860"/>
      </w:pPr>
      <w:rPr>
        <w:rFonts w:ascii="Symbol" w:hAnsi="Symbol"/>
      </w:rPr>
    </w:lvl>
    <w:lvl w:ilvl="4">
      <w:start w:val="1"/>
      <w:numFmt w:val="bullet"/>
      <w:lvlText w:val="o"/>
      <w:lvlJc w:val="left"/>
      <w:pPr>
        <w:ind w:left="3580"/>
      </w:pPr>
      <w:rPr>
        <w:rFonts w:ascii="Courier New" w:hAnsi="Courier New"/>
      </w:rPr>
    </w:lvl>
    <w:lvl w:ilvl="5">
      <w:start w:val="1"/>
      <w:numFmt w:val="bullet"/>
      <w:lvlText w:val=""/>
      <w:lvlJc w:val="left"/>
      <w:pPr>
        <w:ind w:left="4300"/>
      </w:pPr>
      <w:rPr>
        <w:rFonts w:ascii="Wingdings" w:hAnsi="Wingdings"/>
      </w:rPr>
    </w:lvl>
    <w:lvl w:ilvl="6">
      <w:start w:val="1"/>
      <w:numFmt w:val="bullet"/>
      <w:lvlText w:val=""/>
      <w:lvlJc w:val="left"/>
      <w:pPr>
        <w:ind w:left="5020"/>
      </w:pPr>
      <w:rPr>
        <w:rFonts w:ascii="Symbol" w:hAnsi="Symbol"/>
      </w:rPr>
    </w:lvl>
    <w:lvl w:ilvl="7">
      <w:start w:val="1"/>
      <w:numFmt w:val="bullet"/>
      <w:lvlText w:val="o"/>
      <w:lvlJc w:val="left"/>
      <w:pPr>
        <w:ind w:left="5740"/>
      </w:pPr>
      <w:rPr>
        <w:rFonts w:ascii="Courier New" w:hAnsi="Courier New"/>
      </w:rPr>
    </w:lvl>
    <w:lvl w:ilvl="8">
      <w:start w:val="1"/>
      <w:numFmt w:val="bullet"/>
      <w:lvlText w:val=""/>
      <w:lvlJc w:val="left"/>
      <w:pPr>
        <w:ind w:left="6460"/>
      </w:pPr>
      <w:rPr>
        <w:rFonts w:ascii="Wingdings" w:hAnsi="Wingdings"/>
      </w:rPr>
    </w:lvl>
  </w:abstractNum>
  <w:abstractNum w:abstractNumId="65" w15:restartNumberingAfterBreak="0">
    <w:nsid w:val="55DC5FF8"/>
    <w:multiLevelType w:val="singleLevel"/>
    <w:tmpl w:val="55DC5FF8"/>
    <w:name w:val="Нумерованный список 7"/>
    <w:lvl w:ilvl="0">
      <w:start w:val="1"/>
      <w:numFmt w:val="decimal"/>
      <w:pStyle w:val="a7"/>
      <w:lvlText w:val="%1."/>
      <w:lvlJc w:val="left"/>
      <w:rPr>
        <w:rFonts w:cs="Times New Roman"/>
      </w:rPr>
    </w:lvl>
  </w:abstractNum>
  <w:abstractNum w:abstractNumId="66" w15:restartNumberingAfterBreak="0">
    <w:nsid w:val="55DC5FF9"/>
    <w:multiLevelType w:val="multilevel"/>
    <w:tmpl w:val="55DC5FF9"/>
    <w:name w:val="Нумерованный список 9"/>
    <w:lvl w:ilvl="0">
      <w:start w:val="1"/>
      <w:numFmt w:val="bullet"/>
      <w:pStyle w:val="List2"/>
      <w:lvlText w:val=""/>
      <w:lvlJc w:val="left"/>
      <w:pPr>
        <w:ind w:left="567"/>
      </w:pPr>
      <w:rPr>
        <w:rFonts w:ascii="Wingdings" w:hAnsi="Wingdings"/>
        <w:b w:val="0"/>
        <w:i w:val="0"/>
        <w:sz w:val="24"/>
      </w:rPr>
    </w:lvl>
    <w:lvl w:ilvl="1">
      <w:start w:val="1"/>
      <w:numFmt w:val="bullet"/>
      <w:lvlText w:val=""/>
      <w:lvlJc w:val="left"/>
      <w:pPr>
        <w:ind w:left="567"/>
      </w:pPr>
      <w:rPr>
        <w:rFonts w:ascii="Wingdings" w:hAnsi="Wingdings"/>
        <w:b w:val="0"/>
        <w:i w:val="0"/>
        <w:sz w:val="24"/>
      </w:rPr>
    </w:lvl>
    <w:lvl w:ilvl="2">
      <w:start w:val="1"/>
      <w:numFmt w:val="bullet"/>
      <w:lvlText w:val=""/>
      <w:lvlJc w:val="left"/>
      <w:pPr>
        <w:ind w:left="1800"/>
      </w:pPr>
      <w:rPr>
        <w:rFonts w:ascii="Wingdings" w:hAnsi="Wingdings"/>
      </w:rPr>
    </w:lvl>
    <w:lvl w:ilvl="3">
      <w:start w:val="1"/>
      <w:numFmt w:val="bullet"/>
      <w:lvlText w:val=""/>
      <w:lvlJc w:val="left"/>
      <w:pPr>
        <w:ind w:left="2520"/>
      </w:pPr>
      <w:rPr>
        <w:rFonts w:ascii="Symbol" w:hAnsi="Symbol"/>
      </w:rPr>
    </w:lvl>
    <w:lvl w:ilvl="4">
      <w:start w:val="1"/>
      <w:numFmt w:val="bullet"/>
      <w:lvlText w:val="o"/>
      <w:lvlJc w:val="left"/>
      <w:pPr>
        <w:ind w:left="3240"/>
      </w:pPr>
      <w:rPr>
        <w:rFonts w:ascii="Courier New" w:hAnsi="Courier New"/>
      </w:rPr>
    </w:lvl>
    <w:lvl w:ilvl="5">
      <w:start w:val="1"/>
      <w:numFmt w:val="bullet"/>
      <w:lvlText w:val=""/>
      <w:lvlJc w:val="left"/>
      <w:pPr>
        <w:ind w:left="3960"/>
      </w:pPr>
      <w:rPr>
        <w:rFonts w:ascii="Wingdings" w:hAnsi="Wingdings"/>
      </w:rPr>
    </w:lvl>
    <w:lvl w:ilvl="6">
      <w:start w:val="1"/>
      <w:numFmt w:val="bullet"/>
      <w:lvlText w:val=""/>
      <w:lvlJc w:val="left"/>
      <w:pPr>
        <w:ind w:left="4680"/>
      </w:pPr>
      <w:rPr>
        <w:rFonts w:ascii="Symbol" w:hAnsi="Symbol"/>
      </w:rPr>
    </w:lvl>
    <w:lvl w:ilvl="7">
      <w:start w:val="1"/>
      <w:numFmt w:val="bullet"/>
      <w:lvlText w:val="o"/>
      <w:lvlJc w:val="left"/>
      <w:pPr>
        <w:ind w:left="5400"/>
      </w:pPr>
      <w:rPr>
        <w:rFonts w:ascii="Courier New" w:hAnsi="Courier New"/>
      </w:rPr>
    </w:lvl>
    <w:lvl w:ilvl="8">
      <w:start w:val="1"/>
      <w:numFmt w:val="bullet"/>
      <w:lvlText w:val=""/>
      <w:lvlJc w:val="left"/>
      <w:pPr>
        <w:ind w:left="6120"/>
      </w:pPr>
      <w:rPr>
        <w:rFonts w:ascii="Wingdings" w:hAnsi="Wingdings"/>
      </w:rPr>
    </w:lvl>
  </w:abstractNum>
  <w:abstractNum w:abstractNumId="67" w15:restartNumberingAfterBreak="0">
    <w:nsid w:val="55DC5FFA"/>
    <w:multiLevelType w:val="multilevel"/>
    <w:tmpl w:val="00C856E4"/>
    <w:name w:val="Нумерованный список 10"/>
    <w:lvl w:ilvl="0">
      <w:start w:val="1"/>
      <w:numFmt w:val="decimal"/>
      <w:lvlText w:val="%1."/>
      <w:lvlJc w:val="left"/>
      <w:pPr>
        <w:ind w:left="360"/>
      </w:pPr>
      <w:rPr>
        <w:rFonts w:ascii="Times New Roman" w:hAnsi="Times New Roman" w:cs="Times New Roman" w:hint="default"/>
      </w:rPr>
    </w:lvl>
    <w:lvl w:ilvl="1">
      <w:start w:val="1"/>
      <w:numFmt w:val="lowerLetter"/>
      <w:lvlText w:val="%2."/>
      <w:lvlJc w:val="left"/>
      <w:pPr>
        <w:ind w:left="1080"/>
      </w:pPr>
      <w:rPr>
        <w:rFonts w:cs="Times New Roman"/>
      </w:rPr>
    </w:lvl>
    <w:lvl w:ilvl="2">
      <w:start w:val="1"/>
      <w:numFmt w:val="lowerRoman"/>
      <w:lvlText w:val="%3."/>
      <w:lvlJc w:val="left"/>
      <w:pPr>
        <w:ind w:left="1980"/>
      </w:pPr>
      <w:rPr>
        <w:rFonts w:cs="Times New Roman"/>
      </w:rPr>
    </w:lvl>
    <w:lvl w:ilvl="3">
      <w:start w:val="1"/>
      <w:numFmt w:val="decimal"/>
      <w:lvlText w:val="%4."/>
      <w:lvlJc w:val="left"/>
      <w:pPr>
        <w:ind w:left="2520"/>
      </w:pPr>
      <w:rPr>
        <w:rFonts w:cs="Times New Roman"/>
      </w:rPr>
    </w:lvl>
    <w:lvl w:ilvl="4">
      <w:start w:val="1"/>
      <w:numFmt w:val="lowerLetter"/>
      <w:lvlText w:val="%5."/>
      <w:lvlJc w:val="left"/>
      <w:pPr>
        <w:ind w:left="3240"/>
      </w:pPr>
      <w:rPr>
        <w:rFonts w:cs="Times New Roman"/>
      </w:rPr>
    </w:lvl>
    <w:lvl w:ilvl="5">
      <w:start w:val="1"/>
      <w:numFmt w:val="lowerRoman"/>
      <w:lvlText w:val="%6."/>
      <w:lvlJc w:val="left"/>
      <w:pPr>
        <w:ind w:left="4140"/>
      </w:pPr>
      <w:rPr>
        <w:rFonts w:cs="Times New Roman"/>
      </w:rPr>
    </w:lvl>
    <w:lvl w:ilvl="6">
      <w:start w:val="1"/>
      <w:numFmt w:val="decimal"/>
      <w:lvlText w:val="%7."/>
      <w:lvlJc w:val="left"/>
      <w:pPr>
        <w:ind w:left="4680"/>
      </w:pPr>
      <w:rPr>
        <w:rFonts w:cs="Times New Roman"/>
      </w:rPr>
    </w:lvl>
    <w:lvl w:ilvl="7">
      <w:start w:val="1"/>
      <w:numFmt w:val="lowerLetter"/>
      <w:lvlText w:val="%8."/>
      <w:lvlJc w:val="left"/>
      <w:pPr>
        <w:ind w:left="5400"/>
      </w:pPr>
      <w:rPr>
        <w:rFonts w:cs="Times New Roman"/>
      </w:rPr>
    </w:lvl>
    <w:lvl w:ilvl="8">
      <w:start w:val="1"/>
      <w:numFmt w:val="lowerRoman"/>
      <w:lvlText w:val="%9."/>
      <w:lvlJc w:val="left"/>
      <w:pPr>
        <w:ind w:left="6300"/>
      </w:pPr>
      <w:rPr>
        <w:rFonts w:cs="Times New Roman"/>
      </w:rPr>
    </w:lvl>
  </w:abstractNum>
  <w:abstractNum w:abstractNumId="68" w15:restartNumberingAfterBreak="0">
    <w:nsid w:val="55DC5FFB"/>
    <w:multiLevelType w:val="multilevel"/>
    <w:tmpl w:val="55DC5FFB"/>
    <w:name w:val="Нумерованный список 11"/>
    <w:lvl w:ilvl="0">
      <w:start w:val="1"/>
      <w:numFmt w:val="bullet"/>
      <w:pStyle w:val="E"/>
      <w:lvlText w:val=""/>
      <w:lvlJc w:val="left"/>
      <w:pPr>
        <w:ind w:left="567"/>
      </w:pPr>
      <w:rPr>
        <w:rFonts w:ascii="Symbol" w:hAnsi="Symbol"/>
        <w:b w:val="0"/>
        <w:i w:val="0"/>
        <w:caps w:val="0"/>
        <w:strike w:val="0"/>
        <w:vanish w:val="0"/>
        <w:spacing w:val="-20"/>
        <w:w w:val="100"/>
        <w:kern w:val="0"/>
        <w:position w:val="0"/>
        <w:sz w:val="24"/>
        <w:vertAlign w:val="baseline"/>
      </w:rPr>
    </w:lvl>
    <w:lvl w:ilvl="1">
      <w:start w:val="1"/>
      <w:numFmt w:val="bullet"/>
      <w:pStyle w:val="E2"/>
      <w:lvlText w:val=""/>
      <w:lvlJc w:val="left"/>
      <w:pPr>
        <w:ind w:left="1134"/>
      </w:pPr>
      <w:rPr>
        <w:rFonts w:ascii="Wingdings" w:hAnsi="Wingdings"/>
      </w:rPr>
    </w:lvl>
    <w:lvl w:ilvl="2">
      <w:start w:val="1"/>
      <w:numFmt w:val="bullet"/>
      <w:pStyle w:val="33"/>
      <w:lvlText w:val=""/>
      <w:lvlJc w:val="left"/>
      <w:pPr>
        <w:ind w:left="1701"/>
      </w:pPr>
      <w:rPr>
        <w:rFonts w:ascii="Symbol" w:hAnsi="Symbol"/>
        <w:sz w:val="24"/>
      </w:rPr>
    </w:lvl>
    <w:lvl w:ilvl="3">
      <w:start w:val="1"/>
      <w:numFmt w:val="decimal"/>
      <w:lvlText w:val="(%4)"/>
      <w:lvlJc w:val="left"/>
      <w:pPr>
        <w:ind w:left="1080"/>
      </w:pPr>
      <w:rPr>
        <w:rFonts w:cs="Times New Roman"/>
      </w:rPr>
    </w:lvl>
    <w:lvl w:ilvl="4">
      <w:start w:val="1"/>
      <w:numFmt w:val="lowerLetter"/>
      <w:lvlText w:val="(%5)"/>
      <w:lvlJc w:val="left"/>
      <w:pPr>
        <w:ind w:left="1440"/>
      </w:pPr>
      <w:rPr>
        <w:rFonts w:cs="Times New Roman"/>
      </w:rPr>
    </w:lvl>
    <w:lvl w:ilvl="5">
      <w:start w:val="1"/>
      <w:numFmt w:val="lowerRoman"/>
      <w:lvlText w:val="(%6)"/>
      <w:lvlJc w:val="left"/>
      <w:pPr>
        <w:ind w:left="1800"/>
      </w:pPr>
      <w:rPr>
        <w:rFonts w:cs="Times New Roman"/>
      </w:rPr>
    </w:lvl>
    <w:lvl w:ilvl="6">
      <w:start w:val="1"/>
      <w:numFmt w:val="decimal"/>
      <w:lvlText w:val="%7."/>
      <w:lvlJc w:val="left"/>
      <w:pPr>
        <w:ind w:left="2160"/>
      </w:pPr>
      <w:rPr>
        <w:rFonts w:cs="Times New Roman"/>
      </w:rPr>
    </w:lvl>
    <w:lvl w:ilvl="7">
      <w:start w:val="1"/>
      <w:numFmt w:val="lowerLetter"/>
      <w:lvlText w:val="%8."/>
      <w:lvlJc w:val="left"/>
      <w:pPr>
        <w:ind w:left="2520"/>
      </w:pPr>
      <w:rPr>
        <w:rFonts w:cs="Times New Roman"/>
      </w:rPr>
    </w:lvl>
    <w:lvl w:ilvl="8">
      <w:start w:val="1"/>
      <w:numFmt w:val="lowerRoman"/>
      <w:lvlText w:val="%9."/>
      <w:lvlJc w:val="left"/>
      <w:pPr>
        <w:ind w:left="2880"/>
      </w:pPr>
      <w:rPr>
        <w:rFonts w:cs="Times New Roman"/>
      </w:rPr>
    </w:lvl>
  </w:abstractNum>
  <w:abstractNum w:abstractNumId="69" w15:restartNumberingAfterBreak="0">
    <w:nsid w:val="55DC5FFC"/>
    <w:multiLevelType w:val="multilevel"/>
    <w:tmpl w:val="8F18EEDA"/>
    <w:name w:val="Нумерованный список 12"/>
    <w:lvl w:ilvl="0">
      <w:start w:val="1"/>
      <w:numFmt w:val="decimal"/>
      <w:lvlText w:val="%1)"/>
      <w:lvlJc w:val="left"/>
      <w:pPr>
        <w:ind w:left="360"/>
      </w:pPr>
      <w:rPr>
        <w:rFonts w:cs="Times New Roman" w:hint="default"/>
      </w:rPr>
    </w:lvl>
    <w:lvl w:ilvl="1">
      <w:start w:val="1"/>
      <w:numFmt w:val="bullet"/>
      <w:lvlText w:val="o"/>
      <w:lvlJc w:val="left"/>
      <w:pPr>
        <w:ind w:left="1080"/>
      </w:pPr>
      <w:rPr>
        <w:rFonts w:ascii="Courier New" w:hAnsi="Courier New"/>
      </w:rPr>
    </w:lvl>
    <w:lvl w:ilvl="2">
      <w:start w:val="1"/>
      <w:numFmt w:val="bullet"/>
      <w:lvlText w:val=""/>
      <w:lvlJc w:val="left"/>
      <w:pPr>
        <w:ind w:left="1800"/>
      </w:pPr>
      <w:rPr>
        <w:rFonts w:ascii="Wingdings" w:hAnsi="Wingdings"/>
      </w:rPr>
    </w:lvl>
    <w:lvl w:ilvl="3">
      <w:start w:val="1"/>
      <w:numFmt w:val="bullet"/>
      <w:lvlText w:val=""/>
      <w:lvlJc w:val="left"/>
      <w:pPr>
        <w:ind w:left="2520"/>
      </w:pPr>
      <w:rPr>
        <w:rFonts w:ascii="Symbol" w:hAnsi="Symbol"/>
      </w:rPr>
    </w:lvl>
    <w:lvl w:ilvl="4">
      <w:start w:val="1"/>
      <w:numFmt w:val="bullet"/>
      <w:lvlText w:val="o"/>
      <w:lvlJc w:val="left"/>
      <w:pPr>
        <w:ind w:left="3240"/>
      </w:pPr>
      <w:rPr>
        <w:rFonts w:ascii="Courier New" w:hAnsi="Courier New"/>
      </w:rPr>
    </w:lvl>
    <w:lvl w:ilvl="5">
      <w:start w:val="1"/>
      <w:numFmt w:val="bullet"/>
      <w:lvlText w:val=""/>
      <w:lvlJc w:val="left"/>
      <w:pPr>
        <w:ind w:left="3960"/>
      </w:pPr>
      <w:rPr>
        <w:rFonts w:ascii="Wingdings" w:hAnsi="Wingdings"/>
      </w:rPr>
    </w:lvl>
    <w:lvl w:ilvl="6">
      <w:start w:val="1"/>
      <w:numFmt w:val="bullet"/>
      <w:lvlText w:val=""/>
      <w:lvlJc w:val="left"/>
      <w:pPr>
        <w:ind w:left="4680"/>
      </w:pPr>
      <w:rPr>
        <w:rFonts w:ascii="Symbol" w:hAnsi="Symbol"/>
      </w:rPr>
    </w:lvl>
    <w:lvl w:ilvl="7">
      <w:start w:val="1"/>
      <w:numFmt w:val="bullet"/>
      <w:lvlText w:val="o"/>
      <w:lvlJc w:val="left"/>
      <w:pPr>
        <w:ind w:left="5400"/>
      </w:pPr>
      <w:rPr>
        <w:rFonts w:ascii="Courier New" w:hAnsi="Courier New"/>
      </w:rPr>
    </w:lvl>
    <w:lvl w:ilvl="8">
      <w:start w:val="1"/>
      <w:numFmt w:val="bullet"/>
      <w:lvlText w:val=""/>
      <w:lvlJc w:val="left"/>
      <w:pPr>
        <w:ind w:left="6120"/>
      </w:pPr>
      <w:rPr>
        <w:rFonts w:ascii="Wingdings" w:hAnsi="Wingdings"/>
      </w:rPr>
    </w:lvl>
  </w:abstractNum>
  <w:abstractNum w:abstractNumId="70" w15:restartNumberingAfterBreak="0">
    <w:nsid w:val="55DC5FFD"/>
    <w:multiLevelType w:val="multilevel"/>
    <w:tmpl w:val="55DC5FFD"/>
    <w:name w:val="Нумерованный список 13"/>
    <w:lvl w:ilvl="0">
      <w:start w:val="1"/>
      <w:numFmt w:val="bullet"/>
      <w:pStyle w:val="a8"/>
      <w:lvlText w:val=""/>
      <w:lvlJc w:val="left"/>
      <w:pPr>
        <w:ind w:left="284"/>
      </w:pPr>
      <w:rPr>
        <w:rFonts w:ascii="Symbol" w:hAnsi="Symbol"/>
        <w:b w:val="0"/>
        <w:i w:val="0"/>
        <w:sz w:val="24"/>
      </w:rPr>
    </w:lvl>
    <w:lvl w:ilvl="1">
      <w:start w:val="1"/>
      <w:numFmt w:val="bullet"/>
      <w:lvlText w:val=""/>
      <w:lvlJc w:val="left"/>
      <w:pPr>
        <w:ind w:left="567"/>
      </w:pPr>
      <w:rPr>
        <w:rFonts w:ascii="Wingdings" w:hAnsi="Wingdings"/>
        <w:b w:val="0"/>
        <w:i w:val="0"/>
        <w:sz w:val="24"/>
      </w:rPr>
    </w:lvl>
    <w:lvl w:ilvl="2">
      <w:numFmt w:val="bullet"/>
      <w:lvlText w:val=""/>
      <w:lvlJc w:val="left"/>
      <w:pPr>
        <w:ind w:left="851"/>
      </w:pPr>
      <w:rPr>
        <w:rFonts w:ascii="Wingdings" w:hAnsi="Wingdings"/>
      </w:rPr>
    </w:lvl>
    <w:lvl w:ilvl="3">
      <w:start w:val="1"/>
      <w:numFmt w:val="bullet"/>
      <w:lvlText w:val=""/>
      <w:lvlJc w:val="left"/>
      <w:pPr>
        <w:ind w:left="1364"/>
      </w:pPr>
      <w:rPr>
        <w:rFonts w:ascii="Symbol" w:hAnsi="Symbol"/>
      </w:rPr>
    </w:lvl>
    <w:lvl w:ilvl="4">
      <w:start w:val="1"/>
      <w:numFmt w:val="bullet"/>
      <w:lvlText w:val=""/>
      <w:lvlJc w:val="left"/>
      <w:pPr>
        <w:ind w:left="1724"/>
      </w:pPr>
      <w:rPr>
        <w:rFonts w:ascii="Symbol" w:hAnsi="Symbol"/>
      </w:rPr>
    </w:lvl>
    <w:lvl w:ilvl="5">
      <w:numFmt w:val="bullet"/>
      <w:lvlText w:val=""/>
      <w:lvlJc w:val="left"/>
      <w:pPr>
        <w:ind w:left="2084"/>
      </w:pPr>
      <w:rPr>
        <w:rFonts w:ascii="Wingdings" w:hAnsi="Wingdings"/>
      </w:rPr>
    </w:lvl>
    <w:lvl w:ilvl="6">
      <w:start w:val="1"/>
      <w:numFmt w:val="bullet"/>
      <w:lvlText w:val=""/>
      <w:lvlJc w:val="left"/>
      <w:pPr>
        <w:ind w:left="2444"/>
      </w:pPr>
      <w:rPr>
        <w:rFonts w:ascii="Wingdings" w:hAnsi="Wingdings"/>
      </w:rPr>
    </w:lvl>
    <w:lvl w:ilvl="7">
      <w:start w:val="1"/>
      <w:numFmt w:val="bullet"/>
      <w:lvlText w:val=""/>
      <w:lvlJc w:val="left"/>
      <w:pPr>
        <w:ind w:left="2804"/>
      </w:pPr>
      <w:rPr>
        <w:rFonts w:ascii="Symbol" w:hAnsi="Symbol"/>
      </w:rPr>
    </w:lvl>
    <w:lvl w:ilvl="8">
      <w:start w:val="1"/>
      <w:numFmt w:val="bullet"/>
      <w:lvlText w:val=""/>
      <w:lvlJc w:val="left"/>
      <w:pPr>
        <w:ind w:left="3164"/>
      </w:pPr>
      <w:rPr>
        <w:rFonts w:ascii="Symbol" w:hAnsi="Symbol"/>
      </w:rPr>
    </w:lvl>
  </w:abstractNum>
  <w:abstractNum w:abstractNumId="71" w15:restartNumberingAfterBreak="0">
    <w:nsid w:val="55DC5FFE"/>
    <w:multiLevelType w:val="multilevel"/>
    <w:tmpl w:val="55DC5FFE"/>
    <w:name w:val="Нумерованный список 14"/>
    <w:lvl w:ilvl="0">
      <w:start w:val="1"/>
      <w:numFmt w:val="decimal"/>
      <w:pStyle w:val="a9"/>
      <w:lvlText w:val="%1."/>
      <w:lvlJc w:val="left"/>
      <w:pPr>
        <w:ind w:left="360"/>
      </w:pPr>
      <w:rPr>
        <w:rFonts w:cs="Times New Roman"/>
      </w:rPr>
    </w:lvl>
    <w:lvl w:ilvl="1">
      <w:start w:val="1"/>
      <w:numFmt w:val="lowerLetter"/>
      <w:lvlText w:val="%2."/>
      <w:lvlJc w:val="left"/>
      <w:pPr>
        <w:ind w:left="1080"/>
      </w:pPr>
      <w:rPr>
        <w:rFonts w:cs="Times New Roman"/>
      </w:rPr>
    </w:lvl>
    <w:lvl w:ilvl="2">
      <w:start w:val="1"/>
      <w:numFmt w:val="lowerRoman"/>
      <w:lvlText w:val="%3."/>
      <w:lvlJc w:val="left"/>
      <w:pPr>
        <w:ind w:left="1980"/>
      </w:pPr>
      <w:rPr>
        <w:rFonts w:cs="Times New Roman"/>
      </w:rPr>
    </w:lvl>
    <w:lvl w:ilvl="3">
      <w:start w:val="1"/>
      <w:numFmt w:val="decimal"/>
      <w:lvlText w:val="%4."/>
      <w:lvlJc w:val="left"/>
      <w:pPr>
        <w:ind w:left="2520"/>
      </w:pPr>
      <w:rPr>
        <w:rFonts w:cs="Times New Roman"/>
      </w:rPr>
    </w:lvl>
    <w:lvl w:ilvl="4">
      <w:start w:val="1"/>
      <w:numFmt w:val="lowerLetter"/>
      <w:lvlText w:val="%5."/>
      <w:lvlJc w:val="left"/>
      <w:pPr>
        <w:ind w:left="3240"/>
      </w:pPr>
      <w:rPr>
        <w:rFonts w:cs="Times New Roman"/>
      </w:rPr>
    </w:lvl>
    <w:lvl w:ilvl="5">
      <w:start w:val="1"/>
      <w:numFmt w:val="lowerRoman"/>
      <w:lvlText w:val="%6."/>
      <w:lvlJc w:val="left"/>
      <w:pPr>
        <w:ind w:left="4140"/>
      </w:pPr>
      <w:rPr>
        <w:rFonts w:cs="Times New Roman"/>
      </w:rPr>
    </w:lvl>
    <w:lvl w:ilvl="6">
      <w:start w:val="1"/>
      <w:numFmt w:val="decimal"/>
      <w:lvlText w:val="%7."/>
      <w:lvlJc w:val="left"/>
      <w:pPr>
        <w:ind w:left="4680"/>
      </w:pPr>
      <w:rPr>
        <w:rFonts w:cs="Times New Roman"/>
      </w:rPr>
    </w:lvl>
    <w:lvl w:ilvl="7">
      <w:start w:val="1"/>
      <w:numFmt w:val="lowerLetter"/>
      <w:lvlText w:val="%8."/>
      <w:lvlJc w:val="left"/>
      <w:pPr>
        <w:ind w:left="5400"/>
      </w:pPr>
      <w:rPr>
        <w:rFonts w:cs="Times New Roman"/>
      </w:rPr>
    </w:lvl>
    <w:lvl w:ilvl="8">
      <w:start w:val="1"/>
      <w:numFmt w:val="lowerRoman"/>
      <w:lvlText w:val="%9."/>
      <w:lvlJc w:val="left"/>
      <w:pPr>
        <w:ind w:left="6300"/>
      </w:pPr>
      <w:rPr>
        <w:rFonts w:cs="Times New Roman"/>
      </w:rPr>
    </w:lvl>
  </w:abstractNum>
  <w:abstractNum w:abstractNumId="72" w15:restartNumberingAfterBreak="0">
    <w:nsid w:val="55DC5FFF"/>
    <w:multiLevelType w:val="multilevel"/>
    <w:tmpl w:val="55DC5FFF"/>
    <w:name w:val="Нумерованный список 15"/>
    <w:lvl w:ilvl="0">
      <w:start w:val="1"/>
      <w:numFmt w:val="decimal"/>
      <w:lvlText w:val="%1)"/>
      <w:lvlJc w:val="left"/>
      <w:rPr>
        <w:rFonts w:cs="Times New Roman"/>
        <w:b w:val="0"/>
        <w:i w:val="0"/>
      </w:rPr>
    </w:lvl>
    <w:lvl w:ilvl="1">
      <w:start w:val="1"/>
      <w:numFmt w:val="lowerLetter"/>
      <w:lvlText w:val="%2."/>
      <w:lvlJc w:val="left"/>
      <w:pPr>
        <w:ind w:left="1080"/>
      </w:pPr>
      <w:rPr>
        <w:rFonts w:cs="Times New Roman"/>
      </w:rPr>
    </w:lvl>
    <w:lvl w:ilvl="2">
      <w:start w:val="1"/>
      <w:numFmt w:val="decimal"/>
      <w:lvlText w:val="%3."/>
      <w:lvlJc w:val="left"/>
      <w:pPr>
        <w:ind w:left="1980"/>
      </w:pPr>
      <w:rPr>
        <w:rFonts w:cs="Times New Roman"/>
      </w:rPr>
    </w:lvl>
    <w:lvl w:ilvl="3">
      <w:start w:val="1"/>
      <w:numFmt w:val="decimal"/>
      <w:lvlText w:val="%4."/>
      <w:lvlJc w:val="left"/>
      <w:pPr>
        <w:ind w:left="2520"/>
      </w:pPr>
      <w:rPr>
        <w:rFonts w:cs="Times New Roman"/>
      </w:rPr>
    </w:lvl>
    <w:lvl w:ilvl="4">
      <w:start w:val="1"/>
      <w:numFmt w:val="lowerLetter"/>
      <w:lvlText w:val="%5."/>
      <w:lvlJc w:val="left"/>
      <w:pPr>
        <w:ind w:left="3240"/>
      </w:pPr>
      <w:rPr>
        <w:rFonts w:cs="Times New Roman"/>
      </w:rPr>
    </w:lvl>
    <w:lvl w:ilvl="5">
      <w:start w:val="1"/>
      <w:numFmt w:val="lowerRoman"/>
      <w:lvlText w:val="%6."/>
      <w:lvlJc w:val="left"/>
      <w:pPr>
        <w:ind w:left="4140"/>
      </w:pPr>
      <w:rPr>
        <w:rFonts w:cs="Times New Roman"/>
      </w:rPr>
    </w:lvl>
    <w:lvl w:ilvl="6">
      <w:start w:val="1"/>
      <w:numFmt w:val="decimal"/>
      <w:lvlText w:val="%7."/>
      <w:lvlJc w:val="left"/>
      <w:pPr>
        <w:ind w:left="4680"/>
      </w:pPr>
      <w:rPr>
        <w:rFonts w:cs="Times New Roman"/>
      </w:rPr>
    </w:lvl>
    <w:lvl w:ilvl="7">
      <w:start w:val="1"/>
      <w:numFmt w:val="lowerLetter"/>
      <w:lvlText w:val="%8."/>
      <w:lvlJc w:val="left"/>
      <w:pPr>
        <w:ind w:left="5400"/>
      </w:pPr>
      <w:rPr>
        <w:rFonts w:cs="Times New Roman"/>
      </w:rPr>
    </w:lvl>
    <w:lvl w:ilvl="8">
      <w:start w:val="1"/>
      <w:numFmt w:val="lowerRoman"/>
      <w:lvlText w:val="%9."/>
      <w:lvlJc w:val="left"/>
      <w:pPr>
        <w:ind w:left="6300"/>
      </w:pPr>
      <w:rPr>
        <w:rFonts w:cs="Times New Roman"/>
      </w:rPr>
    </w:lvl>
  </w:abstractNum>
  <w:abstractNum w:abstractNumId="73" w15:restartNumberingAfterBreak="0">
    <w:nsid w:val="55DC6001"/>
    <w:multiLevelType w:val="singleLevel"/>
    <w:tmpl w:val="55DC6001"/>
    <w:name w:val="Нумерованный список 16"/>
    <w:lvl w:ilvl="0">
      <w:start w:val="1"/>
      <w:numFmt w:val="decimal"/>
      <w:lvlText w:val="%1."/>
      <w:lvlJc w:val="left"/>
      <w:rPr>
        <w:rFonts w:cs="Times New Roman"/>
      </w:rPr>
    </w:lvl>
  </w:abstractNum>
  <w:abstractNum w:abstractNumId="74" w15:restartNumberingAfterBreak="0">
    <w:nsid w:val="55DC6002"/>
    <w:multiLevelType w:val="singleLevel"/>
    <w:tmpl w:val="55DC6002"/>
    <w:name w:val="Нумерованный список 18"/>
    <w:lvl w:ilvl="0">
      <w:start w:val="1"/>
      <w:numFmt w:val="bullet"/>
      <w:pStyle w:val="13"/>
      <w:lvlText w:val=""/>
      <w:lvlJc w:val="left"/>
      <w:rPr>
        <w:rFonts w:ascii="Symbol" w:hAnsi="Symbol"/>
      </w:rPr>
    </w:lvl>
  </w:abstractNum>
  <w:abstractNum w:abstractNumId="75" w15:restartNumberingAfterBreak="0">
    <w:nsid w:val="55DC6003"/>
    <w:multiLevelType w:val="multilevel"/>
    <w:tmpl w:val="55DC6003"/>
    <w:name w:val="Нумерованный список 19"/>
    <w:lvl w:ilvl="0">
      <w:start w:val="1"/>
      <w:numFmt w:val="bullet"/>
      <w:lvlText w:val=""/>
      <w:lvlJc w:val="left"/>
      <w:pPr>
        <w:ind w:left="1353"/>
      </w:pPr>
      <w:rPr>
        <w:rFonts w:ascii="Wingdings" w:hAnsi="Wingdings"/>
      </w:rPr>
    </w:lvl>
    <w:lvl w:ilvl="1">
      <w:start w:val="1"/>
      <w:numFmt w:val="bullet"/>
      <w:lvlText w:val="o"/>
      <w:lvlJc w:val="left"/>
      <w:pPr>
        <w:ind w:left="2073"/>
      </w:pPr>
      <w:rPr>
        <w:rFonts w:ascii="Courier New" w:hAnsi="Courier New"/>
      </w:rPr>
    </w:lvl>
    <w:lvl w:ilvl="2">
      <w:start w:val="1"/>
      <w:numFmt w:val="bullet"/>
      <w:lvlText w:val=""/>
      <w:lvlJc w:val="left"/>
      <w:pPr>
        <w:ind w:left="2793"/>
      </w:pPr>
      <w:rPr>
        <w:rFonts w:ascii="Wingdings" w:hAnsi="Wingdings"/>
      </w:rPr>
    </w:lvl>
    <w:lvl w:ilvl="3">
      <w:start w:val="1"/>
      <w:numFmt w:val="bullet"/>
      <w:lvlText w:val=""/>
      <w:lvlJc w:val="left"/>
      <w:pPr>
        <w:ind w:left="3513"/>
      </w:pPr>
      <w:rPr>
        <w:rFonts w:ascii="Symbol" w:hAnsi="Symbol"/>
      </w:rPr>
    </w:lvl>
    <w:lvl w:ilvl="4">
      <w:start w:val="1"/>
      <w:numFmt w:val="bullet"/>
      <w:lvlText w:val="o"/>
      <w:lvlJc w:val="left"/>
      <w:pPr>
        <w:ind w:left="4233"/>
      </w:pPr>
      <w:rPr>
        <w:rFonts w:ascii="Courier New" w:hAnsi="Courier New"/>
      </w:rPr>
    </w:lvl>
    <w:lvl w:ilvl="5">
      <w:start w:val="1"/>
      <w:numFmt w:val="bullet"/>
      <w:lvlText w:val=""/>
      <w:lvlJc w:val="left"/>
      <w:pPr>
        <w:ind w:left="4953"/>
      </w:pPr>
      <w:rPr>
        <w:rFonts w:ascii="Wingdings" w:hAnsi="Wingdings"/>
      </w:rPr>
    </w:lvl>
    <w:lvl w:ilvl="6">
      <w:start w:val="1"/>
      <w:numFmt w:val="bullet"/>
      <w:lvlText w:val=""/>
      <w:lvlJc w:val="left"/>
      <w:pPr>
        <w:ind w:left="5673"/>
      </w:pPr>
      <w:rPr>
        <w:rFonts w:ascii="Symbol" w:hAnsi="Symbol"/>
      </w:rPr>
    </w:lvl>
    <w:lvl w:ilvl="7">
      <w:start w:val="1"/>
      <w:numFmt w:val="bullet"/>
      <w:lvlText w:val="o"/>
      <w:lvlJc w:val="left"/>
      <w:pPr>
        <w:ind w:left="6393"/>
      </w:pPr>
      <w:rPr>
        <w:rFonts w:ascii="Courier New" w:hAnsi="Courier New"/>
      </w:rPr>
    </w:lvl>
    <w:lvl w:ilvl="8">
      <w:start w:val="1"/>
      <w:numFmt w:val="bullet"/>
      <w:lvlText w:val=""/>
      <w:lvlJc w:val="left"/>
      <w:pPr>
        <w:ind w:left="7113"/>
      </w:pPr>
      <w:rPr>
        <w:rFonts w:ascii="Wingdings" w:hAnsi="Wingdings"/>
      </w:rPr>
    </w:lvl>
  </w:abstractNum>
  <w:abstractNum w:abstractNumId="76" w15:restartNumberingAfterBreak="0">
    <w:nsid w:val="55DC6004"/>
    <w:multiLevelType w:val="multilevel"/>
    <w:tmpl w:val="55DC6004"/>
    <w:name w:val="Нумерованный список 20"/>
    <w:lvl w:ilvl="0">
      <w:start w:val="1"/>
      <w:numFmt w:val="decimal"/>
      <w:pStyle w:val="E0"/>
      <w:lvlText w:val="%1."/>
      <w:lvlJc w:val="left"/>
      <w:pPr>
        <w:ind w:left="360"/>
      </w:pPr>
      <w:rPr>
        <w:rFonts w:cs="Times New Roman"/>
      </w:rPr>
    </w:lvl>
    <w:lvl w:ilvl="1">
      <w:start w:val="1"/>
      <w:numFmt w:val="bullet"/>
      <w:lvlText w:val="o"/>
      <w:lvlJc w:val="left"/>
      <w:pPr>
        <w:ind w:left="1080"/>
      </w:pPr>
      <w:rPr>
        <w:rFonts w:ascii="Courier New" w:hAnsi="Courier New"/>
      </w:rPr>
    </w:lvl>
    <w:lvl w:ilvl="2">
      <w:start w:val="1"/>
      <w:numFmt w:val="bullet"/>
      <w:lvlText w:val=""/>
      <w:lvlJc w:val="left"/>
      <w:pPr>
        <w:ind w:left="1800"/>
      </w:pPr>
      <w:rPr>
        <w:rFonts w:ascii="Wingdings" w:hAnsi="Wingdings"/>
      </w:rPr>
    </w:lvl>
    <w:lvl w:ilvl="3">
      <w:start w:val="1"/>
      <w:numFmt w:val="bullet"/>
      <w:lvlText w:val=""/>
      <w:lvlJc w:val="left"/>
      <w:pPr>
        <w:ind w:left="2520"/>
      </w:pPr>
      <w:rPr>
        <w:rFonts w:ascii="Symbol" w:hAnsi="Symbol"/>
      </w:rPr>
    </w:lvl>
    <w:lvl w:ilvl="4">
      <w:start w:val="1"/>
      <w:numFmt w:val="bullet"/>
      <w:lvlText w:val="o"/>
      <w:lvlJc w:val="left"/>
      <w:pPr>
        <w:ind w:left="3240"/>
      </w:pPr>
      <w:rPr>
        <w:rFonts w:ascii="Courier New" w:hAnsi="Courier New"/>
      </w:rPr>
    </w:lvl>
    <w:lvl w:ilvl="5">
      <w:start w:val="1"/>
      <w:numFmt w:val="bullet"/>
      <w:lvlText w:val=""/>
      <w:lvlJc w:val="left"/>
      <w:pPr>
        <w:ind w:left="3960"/>
      </w:pPr>
      <w:rPr>
        <w:rFonts w:ascii="Wingdings" w:hAnsi="Wingdings"/>
      </w:rPr>
    </w:lvl>
    <w:lvl w:ilvl="6">
      <w:start w:val="1"/>
      <w:numFmt w:val="bullet"/>
      <w:lvlText w:val=""/>
      <w:lvlJc w:val="left"/>
      <w:pPr>
        <w:ind w:left="4680"/>
      </w:pPr>
      <w:rPr>
        <w:rFonts w:ascii="Symbol" w:hAnsi="Symbol"/>
      </w:rPr>
    </w:lvl>
    <w:lvl w:ilvl="7">
      <w:start w:val="1"/>
      <w:numFmt w:val="bullet"/>
      <w:lvlText w:val="o"/>
      <w:lvlJc w:val="left"/>
      <w:pPr>
        <w:ind w:left="5400"/>
      </w:pPr>
      <w:rPr>
        <w:rFonts w:ascii="Courier New" w:hAnsi="Courier New"/>
      </w:rPr>
    </w:lvl>
    <w:lvl w:ilvl="8">
      <w:start w:val="1"/>
      <w:numFmt w:val="bullet"/>
      <w:lvlText w:val=""/>
      <w:lvlJc w:val="left"/>
      <w:pPr>
        <w:ind w:left="6120"/>
      </w:pPr>
      <w:rPr>
        <w:rFonts w:ascii="Wingdings" w:hAnsi="Wingdings"/>
      </w:rPr>
    </w:lvl>
  </w:abstractNum>
  <w:abstractNum w:abstractNumId="77" w15:restartNumberingAfterBreak="0">
    <w:nsid w:val="55DC6005"/>
    <w:multiLevelType w:val="multilevel"/>
    <w:tmpl w:val="55DC6005"/>
    <w:name w:val="Нумерованный список 21"/>
    <w:lvl w:ilvl="0">
      <w:start w:val="1"/>
      <w:numFmt w:val="decimal"/>
      <w:lvlText w:val="%1."/>
      <w:lvlJc w:val="left"/>
      <w:rPr>
        <w:rFonts w:cs="Times New Roman"/>
      </w:rPr>
    </w:lvl>
    <w:lvl w:ilvl="1">
      <w:start w:val="1"/>
      <w:numFmt w:val="decimal"/>
      <w:lvlText w:val="%1.%2"/>
      <w:lvlJc w:val="left"/>
      <w:pPr>
        <w:ind w:left="1260"/>
      </w:pPr>
      <w:rPr>
        <w:rFonts w:cs="Times New Roman"/>
      </w:rPr>
    </w:lvl>
    <w:lvl w:ilvl="2">
      <w:start w:val="1"/>
      <w:numFmt w:val="decimal"/>
      <w:lvlText w:val="%1.%2.%3"/>
      <w:lvlJc w:val="left"/>
      <w:pPr>
        <w:ind w:left="1080"/>
      </w:pPr>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8" w15:restartNumberingAfterBreak="0">
    <w:nsid w:val="55DC6006"/>
    <w:multiLevelType w:val="multilevel"/>
    <w:tmpl w:val="55DC6006"/>
    <w:name w:val="Нумерованный список 22"/>
    <w:lvl w:ilvl="0">
      <w:start w:val="1"/>
      <w:numFmt w:val="bullet"/>
      <w:lvlText w:val=""/>
      <w:lvlJc w:val="left"/>
      <w:pPr>
        <w:ind w:left="284"/>
      </w:pPr>
      <w:rPr>
        <w:rFonts w:ascii="Symbol" w:hAnsi="Symbol"/>
        <w:b w:val="0"/>
        <w:i w:val="0"/>
        <w:sz w:val="24"/>
      </w:rPr>
    </w:lvl>
    <w:lvl w:ilvl="1">
      <w:start w:val="1"/>
      <w:numFmt w:val="bullet"/>
      <w:pStyle w:val="m2"/>
      <w:lvlText w:val=""/>
      <w:lvlJc w:val="left"/>
      <w:pPr>
        <w:ind w:left="1080"/>
      </w:pPr>
      <w:rPr>
        <w:rFonts w:ascii="Wingdings" w:hAnsi="Wingdings"/>
        <w:b w:val="0"/>
        <w:i w:val="0"/>
        <w:sz w:val="24"/>
      </w:rPr>
    </w:lvl>
    <w:lvl w:ilvl="2">
      <w:start w:val="1"/>
      <w:numFmt w:val="bullet"/>
      <w:lvlText w:val=""/>
      <w:lvlJc w:val="left"/>
      <w:pPr>
        <w:ind w:left="1800"/>
      </w:pPr>
      <w:rPr>
        <w:rFonts w:ascii="Wingdings" w:hAnsi="Wingdings"/>
      </w:rPr>
    </w:lvl>
    <w:lvl w:ilvl="3">
      <w:start w:val="1"/>
      <w:numFmt w:val="bullet"/>
      <w:lvlText w:val=""/>
      <w:lvlJc w:val="left"/>
      <w:pPr>
        <w:ind w:left="2520"/>
      </w:pPr>
      <w:rPr>
        <w:rFonts w:ascii="Symbol" w:hAnsi="Symbol"/>
      </w:rPr>
    </w:lvl>
    <w:lvl w:ilvl="4">
      <w:start w:val="1"/>
      <w:numFmt w:val="bullet"/>
      <w:lvlText w:val="o"/>
      <w:lvlJc w:val="left"/>
      <w:pPr>
        <w:ind w:left="3240"/>
      </w:pPr>
      <w:rPr>
        <w:rFonts w:ascii="Courier New" w:hAnsi="Courier New"/>
      </w:rPr>
    </w:lvl>
    <w:lvl w:ilvl="5">
      <w:start w:val="1"/>
      <w:numFmt w:val="bullet"/>
      <w:lvlText w:val=""/>
      <w:lvlJc w:val="left"/>
      <w:pPr>
        <w:ind w:left="3960"/>
      </w:pPr>
      <w:rPr>
        <w:rFonts w:ascii="Wingdings" w:hAnsi="Wingdings"/>
      </w:rPr>
    </w:lvl>
    <w:lvl w:ilvl="6">
      <w:start w:val="1"/>
      <w:numFmt w:val="bullet"/>
      <w:lvlText w:val=""/>
      <w:lvlJc w:val="left"/>
      <w:pPr>
        <w:ind w:left="4680"/>
      </w:pPr>
      <w:rPr>
        <w:rFonts w:ascii="Symbol" w:hAnsi="Symbol"/>
      </w:rPr>
    </w:lvl>
    <w:lvl w:ilvl="7">
      <w:start w:val="1"/>
      <w:numFmt w:val="bullet"/>
      <w:lvlText w:val="o"/>
      <w:lvlJc w:val="left"/>
      <w:pPr>
        <w:ind w:left="5400"/>
      </w:pPr>
      <w:rPr>
        <w:rFonts w:ascii="Courier New" w:hAnsi="Courier New"/>
      </w:rPr>
    </w:lvl>
    <w:lvl w:ilvl="8">
      <w:start w:val="1"/>
      <w:numFmt w:val="bullet"/>
      <w:lvlText w:val=""/>
      <w:lvlJc w:val="left"/>
      <w:pPr>
        <w:ind w:left="6120"/>
      </w:pPr>
      <w:rPr>
        <w:rFonts w:ascii="Wingdings" w:hAnsi="Wingdings"/>
      </w:rPr>
    </w:lvl>
  </w:abstractNum>
  <w:abstractNum w:abstractNumId="79" w15:restartNumberingAfterBreak="0">
    <w:nsid w:val="55DC6007"/>
    <w:multiLevelType w:val="multilevel"/>
    <w:tmpl w:val="55DC6007"/>
    <w:name w:val="Нумерованный список 23"/>
    <w:lvl w:ilvl="0">
      <w:start w:val="1"/>
      <w:numFmt w:val="decimal"/>
      <w:pStyle w:val="aa"/>
      <w:lvlText w:val="%1."/>
      <w:lvlJc w:val="left"/>
      <w:pPr>
        <w:ind w:left="567"/>
      </w:pPr>
      <w:rPr>
        <w:rFonts w:cs="Times New Roman"/>
        <w:color w:val="000000"/>
      </w:rPr>
    </w:lvl>
    <w:lvl w:ilvl="1">
      <w:start w:val="1"/>
      <w:numFmt w:val="bullet"/>
      <w:lvlText w:val="o"/>
      <w:lvlJc w:val="left"/>
      <w:pPr>
        <w:ind w:left="720"/>
      </w:pPr>
      <w:rPr>
        <w:rFonts w:ascii="Courier New" w:hAnsi="Courier New"/>
      </w:rPr>
    </w:lvl>
    <w:lvl w:ilvl="2">
      <w:start w:val="1"/>
      <w:numFmt w:val="bullet"/>
      <w:lvlText w:val=""/>
      <w:lvlJc w:val="left"/>
      <w:pPr>
        <w:ind w:left="1440"/>
      </w:pPr>
      <w:rPr>
        <w:rFonts w:ascii="Wingdings" w:hAnsi="Wingdings"/>
      </w:rPr>
    </w:lvl>
    <w:lvl w:ilvl="3">
      <w:start w:val="1"/>
      <w:numFmt w:val="bullet"/>
      <w:lvlText w:val=""/>
      <w:lvlJc w:val="left"/>
      <w:pPr>
        <w:ind w:left="2160"/>
      </w:pPr>
      <w:rPr>
        <w:rFonts w:ascii="Symbol" w:hAnsi="Symbol"/>
      </w:rPr>
    </w:lvl>
    <w:lvl w:ilvl="4">
      <w:start w:val="1"/>
      <w:numFmt w:val="bullet"/>
      <w:lvlText w:val="o"/>
      <w:lvlJc w:val="left"/>
      <w:pPr>
        <w:ind w:left="2880"/>
      </w:pPr>
      <w:rPr>
        <w:rFonts w:ascii="Courier New" w:hAnsi="Courier New"/>
      </w:rPr>
    </w:lvl>
    <w:lvl w:ilvl="5">
      <w:start w:val="1"/>
      <w:numFmt w:val="bullet"/>
      <w:lvlText w:val=""/>
      <w:lvlJc w:val="left"/>
      <w:pPr>
        <w:ind w:left="3600"/>
      </w:pPr>
      <w:rPr>
        <w:rFonts w:ascii="Wingdings" w:hAnsi="Wingdings"/>
      </w:rPr>
    </w:lvl>
    <w:lvl w:ilvl="6">
      <w:start w:val="1"/>
      <w:numFmt w:val="bullet"/>
      <w:lvlText w:val=""/>
      <w:lvlJc w:val="left"/>
      <w:pPr>
        <w:ind w:left="4320"/>
      </w:pPr>
      <w:rPr>
        <w:rFonts w:ascii="Symbol" w:hAnsi="Symbol"/>
      </w:rPr>
    </w:lvl>
    <w:lvl w:ilvl="7">
      <w:start w:val="1"/>
      <w:numFmt w:val="bullet"/>
      <w:lvlText w:val="o"/>
      <w:lvlJc w:val="left"/>
      <w:pPr>
        <w:ind w:left="5040"/>
      </w:pPr>
      <w:rPr>
        <w:rFonts w:ascii="Courier New" w:hAnsi="Courier New"/>
      </w:rPr>
    </w:lvl>
    <w:lvl w:ilvl="8">
      <w:start w:val="1"/>
      <w:numFmt w:val="bullet"/>
      <w:lvlText w:val=""/>
      <w:lvlJc w:val="left"/>
      <w:pPr>
        <w:ind w:left="5760"/>
      </w:pPr>
      <w:rPr>
        <w:rFonts w:ascii="Wingdings" w:hAnsi="Wingdings"/>
      </w:rPr>
    </w:lvl>
  </w:abstractNum>
  <w:abstractNum w:abstractNumId="80" w15:restartNumberingAfterBreak="0">
    <w:nsid w:val="55DC6008"/>
    <w:multiLevelType w:val="multilevel"/>
    <w:tmpl w:val="55DC6008"/>
    <w:name w:val="Нумерованный список 24"/>
    <w:lvl w:ilvl="0">
      <w:start w:val="1"/>
      <w:numFmt w:val="bullet"/>
      <w:pStyle w:val="New4E"/>
      <w:lvlText w:val=""/>
      <w:lvlJc w:val="left"/>
      <w:pPr>
        <w:ind w:left="567"/>
      </w:pPr>
      <w:rPr>
        <w:rFonts w:ascii="Symbol" w:hAnsi="Symbol"/>
      </w:rPr>
    </w:lvl>
    <w:lvl w:ilvl="1">
      <w:start w:val="1"/>
      <w:numFmt w:val="bullet"/>
      <w:lvlText w:val=""/>
      <w:lvlJc w:val="left"/>
      <w:pPr>
        <w:ind w:left="360"/>
      </w:pPr>
      <w:rPr>
        <w:rFonts w:ascii="Wingdings" w:hAnsi="Wingdings"/>
      </w:rPr>
    </w:lvl>
    <w:lvl w:ilvl="2">
      <w:numFmt w:val="bullet"/>
      <w:lvlText w:val=""/>
      <w:lvlJc w:val="left"/>
      <w:pPr>
        <w:ind w:left="720"/>
      </w:pPr>
      <w:rPr>
        <w:rFonts w:ascii="Wingdings" w:hAnsi="Wingdings"/>
      </w:rPr>
    </w:lvl>
    <w:lvl w:ilvl="3">
      <w:start w:val="1"/>
      <w:numFmt w:val="decimal"/>
      <w:lvlText w:val="(%4)"/>
      <w:lvlJc w:val="left"/>
      <w:pPr>
        <w:ind w:left="1080"/>
      </w:pPr>
      <w:rPr>
        <w:rFonts w:cs="Times New Roman"/>
      </w:rPr>
    </w:lvl>
    <w:lvl w:ilvl="4">
      <w:start w:val="1"/>
      <w:numFmt w:val="lowerLetter"/>
      <w:lvlText w:val="(%5)"/>
      <w:lvlJc w:val="left"/>
      <w:pPr>
        <w:ind w:left="1440"/>
      </w:pPr>
      <w:rPr>
        <w:rFonts w:cs="Times New Roman"/>
      </w:rPr>
    </w:lvl>
    <w:lvl w:ilvl="5">
      <w:start w:val="1"/>
      <w:numFmt w:val="lowerRoman"/>
      <w:lvlText w:val="(%6)"/>
      <w:lvlJc w:val="left"/>
      <w:pPr>
        <w:ind w:left="1800"/>
      </w:pPr>
      <w:rPr>
        <w:rFonts w:cs="Times New Roman"/>
      </w:rPr>
    </w:lvl>
    <w:lvl w:ilvl="6">
      <w:start w:val="1"/>
      <w:numFmt w:val="decimal"/>
      <w:lvlText w:val="%7."/>
      <w:lvlJc w:val="left"/>
      <w:pPr>
        <w:ind w:left="2160"/>
      </w:pPr>
      <w:rPr>
        <w:rFonts w:cs="Times New Roman"/>
      </w:rPr>
    </w:lvl>
    <w:lvl w:ilvl="7">
      <w:start w:val="1"/>
      <w:numFmt w:val="lowerLetter"/>
      <w:lvlText w:val="%8."/>
      <w:lvlJc w:val="left"/>
      <w:pPr>
        <w:ind w:left="2520"/>
      </w:pPr>
      <w:rPr>
        <w:rFonts w:cs="Times New Roman"/>
      </w:rPr>
    </w:lvl>
    <w:lvl w:ilvl="8">
      <w:start w:val="1"/>
      <w:numFmt w:val="lowerRoman"/>
      <w:lvlText w:val="%9."/>
      <w:lvlJc w:val="left"/>
      <w:pPr>
        <w:ind w:left="2880"/>
      </w:pPr>
      <w:rPr>
        <w:rFonts w:cs="Times New Roman"/>
      </w:rPr>
    </w:lvl>
  </w:abstractNum>
  <w:abstractNum w:abstractNumId="81" w15:restartNumberingAfterBreak="0">
    <w:nsid w:val="55DC6009"/>
    <w:multiLevelType w:val="multilevel"/>
    <w:tmpl w:val="55DC6009"/>
    <w:name w:val="Нумерованный список 25"/>
    <w:lvl w:ilvl="0">
      <w:start w:val="1"/>
      <w:numFmt w:val="decimal"/>
      <w:pStyle w:val="14"/>
      <w:lvlText w:val="%1."/>
      <w:lvlJc w:val="left"/>
      <w:rPr>
        <w:rFonts w:cs="Times New Roman"/>
      </w:rPr>
    </w:lvl>
    <w:lvl w:ilvl="1">
      <w:start w:val="1"/>
      <w:numFmt w:val="decimal"/>
      <w:pStyle w:val="22"/>
      <w:lvlText w:val="%1.%2."/>
      <w:lvlJc w:val="left"/>
      <w:pPr>
        <w:ind w:left="357"/>
      </w:pPr>
      <w:rPr>
        <w:rFonts w:cs="Times New Roman"/>
      </w:rPr>
    </w:lvl>
    <w:lvl w:ilvl="2">
      <w:start w:val="1"/>
      <w:numFmt w:val="decimal"/>
      <w:pStyle w:val="34"/>
      <w:lvlText w:val="%1.%2.%3."/>
      <w:lvlJc w:val="left"/>
      <w:pPr>
        <w:ind w:left="924"/>
      </w:pPr>
      <w:rPr>
        <w:rFonts w:cs="Times New Roman"/>
      </w:rPr>
    </w:lvl>
    <w:lvl w:ilvl="3">
      <w:start w:val="1"/>
      <w:numFmt w:val="decimal"/>
      <w:pStyle w:val="43"/>
      <w:lvlText w:val="%1.%2.%3.%4."/>
      <w:lvlJc w:val="left"/>
      <w:pPr>
        <w:ind w:left="1647"/>
      </w:pPr>
      <w:rPr>
        <w:rFonts w:cs="Times New Roman"/>
      </w:rPr>
    </w:lvl>
    <w:lvl w:ilvl="4">
      <w:start w:val="1"/>
      <w:numFmt w:val="decimal"/>
      <w:lvlText w:val="%1.%2.%3.%4.%5."/>
      <w:lvlJc w:val="left"/>
      <w:pPr>
        <w:ind w:left="4887"/>
      </w:pPr>
      <w:rPr>
        <w:rFonts w:cs="Times New Roman"/>
      </w:rPr>
    </w:lvl>
    <w:lvl w:ilvl="5">
      <w:start w:val="1"/>
      <w:numFmt w:val="decimal"/>
      <w:lvlText w:val="%1.%2.%3.%4.%5.%6."/>
      <w:lvlJc w:val="left"/>
      <w:pPr>
        <w:ind w:left="5607"/>
      </w:pPr>
      <w:rPr>
        <w:rFonts w:cs="Times New Roman"/>
      </w:rPr>
    </w:lvl>
    <w:lvl w:ilvl="6">
      <w:start w:val="1"/>
      <w:numFmt w:val="decimal"/>
      <w:lvlText w:val="%1.%2.%3.%4.%5.%6.%7."/>
      <w:lvlJc w:val="left"/>
      <w:pPr>
        <w:ind w:left="6327"/>
      </w:pPr>
      <w:rPr>
        <w:rFonts w:cs="Times New Roman"/>
      </w:rPr>
    </w:lvl>
    <w:lvl w:ilvl="7">
      <w:start w:val="1"/>
      <w:numFmt w:val="decimal"/>
      <w:lvlText w:val="%1.%2.%3.%4.%5.%6.%7.%8."/>
      <w:lvlJc w:val="left"/>
      <w:pPr>
        <w:ind w:left="7047"/>
      </w:pPr>
      <w:rPr>
        <w:rFonts w:cs="Times New Roman"/>
      </w:rPr>
    </w:lvl>
    <w:lvl w:ilvl="8">
      <w:start w:val="1"/>
      <w:numFmt w:val="decimal"/>
      <w:lvlText w:val="%1.%2.%3.%4.%5.%6.%7.%8.%9"/>
      <w:lvlJc w:val="left"/>
      <w:pPr>
        <w:ind w:left="7767"/>
      </w:pPr>
      <w:rPr>
        <w:rFonts w:cs="Times New Roman"/>
      </w:rPr>
    </w:lvl>
  </w:abstractNum>
  <w:abstractNum w:abstractNumId="82" w15:restartNumberingAfterBreak="0">
    <w:nsid w:val="55DC600A"/>
    <w:multiLevelType w:val="multilevel"/>
    <w:tmpl w:val="55DC600A"/>
    <w:name w:val="Нумерованный список 26"/>
    <w:lvl w:ilvl="0">
      <w:start w:val="1"/>
      <w:numFmt w:val="none"/>
      <w:lvlText w:val="5."/>
      <w:lvlJc w:val="left"/>
      <w:rPr>
        <w:rFonts w:cs="Times New Roman"/>
      </w:rPr>
    </w:lvl>
    <w:lvl w:ilvl="1">
      <w:start w:val="1"/>
      <w:numFmt w:val="decimal"/>
      <w:lvlText w:val="4.%2."/>
      <w:lvlJc w:val="left"/>
      <w:rPr>
        <w:rFonts w:cs="Times New Roman"/>
        <w:i w:val="0"/>
      </w:rPr>
    </w:lvl>
    <w:lvl w:ilvl="2">
      <w:start w:val="1"/>
      <w:numFmt w:val="decimal"/>
      <w:lvlText w:val="4.%2.%3."/>
      <w:lvlJc w:val="left"/>
      <w:rPr>
        <w:rFonts w:cs="Times New Roman"/>
        <w:b w:val="0"/>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84" w15:restartNumberingAfterBreak="0">
    <w:nsid w:val="56D01EE1"/>
    <w:multiLevelType w:val="hybridMultilevel"/>
    <w:tmpl w:val="EB12994A"/>
    <w:lvl w:ilvl="0" w:tplc="4302F5B6">
      <w:start w:val="3"/>
      <w:numFmt w:val="decimal"/>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85" w15:restartNumberingAfterBreak="0">
    <w:nsid w:val="57007406"/>
    <w:multiLevelType w:val="hybridMultilevel"/>
    <w:tmpl w:val="2F261172"/>
    <w:name w:val="WW8Num2522"/>
    <w:styleLink w:val="1ai2"/>
    <w:lvl w:ilvl="0" w:tplc="72C0C464">
      <w:start w:val="1"/>
      <w:numFmt w:val="bullet"/>
      <w:pStyle w:val="OCTBullet"/>
      <w:lvlText w:val="-"/>
      <w:lvlJc w:val="left"/>
      <w:pPr>
        <w:tabs>
          <w:tab w:val="num" w:pos="360"/>
        </w:tabs>
        <w:ind w:left="360" w:hanging="360"/>
      </w:pPr>
      <w:rPr>
        <w:rFonts w:hAnsi="Arial" w:hint="default"/>
        <w:color w:val="auto"/>
      </w:rPr>
    </w:lvl>
    <w:lvl w:ilvl="1" w:tplc="E410DAB8">
      <w:start w:val="1"/>
      <w:numFmt w:val="decimal"/>
      <w:lvlText w:val="%2."/>
      <w:lvlJc w:val="left"/>
      <w:pPr>
        <w:tabs>
          <w:tab w:val="num" w:pos="1440"/>
        </w:tabs>
        <w:ind w:left="1440" w:hanging="360"/>
      </w:pPr>
    </w:lvl>
    <w:lvl w:ilvl="2" w:tplc="6C72B5CA" w:tentative="1">
      <w:start w:val="1"/>
      <w:numFmt w:val="bullet"/>
      <w:lvlText w:val=""/>
      <w:lvlJc w:val="left"/>
      <w:pPr>
        <w:tabs>
          <w:tab w:val="num" w:pos="2160"/>
        </w:tabs>
        <w:ind w:left="2160" w:hanging="360"/>
      </w:pPr>
      <w:rPr>
        <w:rFonts w:ascii="Wingdings" w:hAnsi="Wingdings" w:hint="default"/>
      </w:rPr>
    </w:lvl>
    <w:lvl w:ilvl="3" w:tplc="7ACA2504" w:tentative="1">
      <w:start w:val="1"/>
      <w:numFmt w:val="bullet"/>
      <w:lvlText w:val=""/>
      <w:lvlJc w:val="left"/>
      <w:pPr>
        <w:tabs>
          <w:tab w:val="num" w:pos="2880"/>
        </w:tabs>
        <w:ind w:left="2880" w:hanging="360"/>
      </w:pPr>
      <w:rPr>
        <w:rFonts w:ascii="Symbol" w:hAnsi="Symbol" w:hint="default"/>
      </w:rPr>
    </w:lvl>
    <w:lvl w:ilvl="4" w:tplc="638C502C" w:tentative="1">
      <w:start w:val="1"/>
      <w:numFmt w:val="bullet"/>
      <w:lvlText w:val="o"/>
      <w:lvlJc w:val="left"/>
      <w:pPr>
        <w:tabs>
          <w:tab w:val="num" w:pos="3600"/>
        </w:tabs>
        <w:ind w:left="3600" w:hanging="360"/>
      </w:pPr>
      <w:rPr>
        <w:rFonts w:ascii="Courier New" w:hAnsi="Courier New" w:hint="default"/>
      </w:rPr>
    </w:lvl>
    <w:lvl w:ilvl="5" w:tplc="F8F21CEC" w:tentative="1">
      <w:start w:val="1"/>
      <w:numFmt w:val="bullet"/>
      <w:lvlText w:val=""/>
      <w:lvlJc w:val="left"/>
      <w:pPr>
        <w:tabs>
          <w:tab w:val="num" w:pos="4320"/>
        </w:tabs>
        <w:ind w:left="4320" w:hanging="360"/>
      </w:pPr>
      <w:rPr>
        <w:rFonts w:ascii="Wingdings" w:hAnsi="Wingdings" w:hint="default"/>
      </w:rPr>
    </w:lvl>
    <w:lvl w:ilvl="6" w:tplc="F104D43A" w:tentative="1">
      <w:start w:val="1"/>
      <w:numFmt w:val="bullet"/>
      <w:lvlText w:val=""/>
      <w:lvlJc w:val="left"/>
      <w:pPr>
        <w:tabs>
          <w:tab w:val="num" w:pos="5040"/>
        </w:tabs>
        <w:ind w:left="5040" w:hanging="360"/>
      </w:pPr>
      <w:rPr>
        <w:rFonts w:ascii="Symbol" w:hAnsi="Symbol" w:hint="default"/>
      </w:rPr>
    </w:lvl>
    <w:lvl w:ilvl="7" w:tplc="6090D4AA" w:tentative="1">
      <w:start w:val="1"/>
      <w:numFmt w:val="bullet"/>
      <w:lvlText w:val="o"/>
      <w:lvlJc w:val="left"/>
      <w:pPr>
        <w:tabs>
          <w:tab w:val="num" w:pos="5760"/>
        </w:tabs>
        <w:ind w:left="5760" w:hanging="360"/>
      </w:pPr>
      <w:rPr>
        <w:rFonts w:ascii="Courier New" w:hAnsi="Courier New" w:hint="default"/>
      </w:rPr>
    </w:lvl>
    <w:lvl w:ilvl="8" w:tplc="1BF2596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776196B"/>
    <w:multiLevelType w:val="multilevel"/>
    <w:tmpl w:val="B7B8C1AA"/>
    <w:lvl w:ilvl="0">
      <w:start w:val="4"/>
      <w:numFmt w:val="decimal"/>
      <w:lvlText w:val="%1."/>
      <w:lvlJc w:val="left"/>
      <w:pPr>
        <w:ind w:left="675" w:hanging="675"/>
      </w:pPr>
    </w:lvl>
    <w:lvl w:ilvl="1">
      <w:start w:val="1"/>
      <w:numFmt w:val="decimal"/>
      <w:lvlText w:val="%1.%2."/>
      <w:lvlJc w:val="left"/>
      <w:pPr>
        <w:ind w:left="720" w:hanging="720"/>
      </w:pPr>
      <w:rPr>
        <w:b w:val="0"/>
        <w:i w:val="0"/>
      </w:rPr>
    </w:lvl>
    <w:lvl w:ilvl="2">
      <w:start w:val="1"/>
      <w:numFmt w:val="decimal"/>
      <w:lvlText w:val="%1.%2.%3."/>
      <w:lvlJc w:val="left"/>
      <w:pPr>
        <w:ind w:left="1997"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7" w15:restartNumberingAfterBreak="0">
    <w:nsid w:val="57F048B1"/>
    <w:multiLevelType w:val="multilevel"/>
    <w:tmpl w:val="4EE4EC8E"/>
    <w:lvl w:ilvl="0">
      <w:start w:val="1"/>
      <w:numFmt w:val="decimal"/>
      <w:pStyle w:val="15"/>
      <w:lvlText w:val="%1."/>
      <w:lvlJc w:val="left"/>
      <w:pPr>
        <w:tabs>
          <w:tab w:val="num" w:pos="-846"/>
        </w:tabs>
        <w:ind w:left="0" w:firstLine="0"/>
      </w:pPr>
      <w:rPr>
        <w:rFonts w:hint="default"/>
        <w:color w:val="auto"/>
      </w:rPr>
    </w:lvl>
    <w:lvl w:ilvl="1">
      <w:start w:val="1"/>
      <w:numFmt w:val="decimal"/>
      <w:pStyle w:val="23"/>
      <w:lvlText w:val="%1.%2."/>
      <w:lvlJc w:val="left"/>
      <w:pPr>
        <w:tabs>
          <w:tab w:val="num" w:pos="234"/>
        </w:tabs>
        <w:ind w:left="1080" w:firstLine="0"/>
      </w:pPr>
      <w:rPr>
        <w:rFonts w:hint="default"/>
        <w:lang w:val="ru-RU"/>
      </w:rPr>
    </w:lvl>
    <w:lvl w:ilvl="2">
      <w:start w:val="1"/>
      <w:numFmt w:val="decimal"/>
      <w:pStyle w:val="35"/>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8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8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996270C"/>
    <w:multiLevelType w:val="hybridMultilevel"/>
    <w:tmpl w:val="FB00F7AA"/>
    <w:lvl w:ilvl="0" w:tplc="7532A3B0">
      <w:start w:val="1"/>
      <w:numFmt w:val="russianUpper"/>
      <w:pStyle w:val="ab"/>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07E2AE42">
      <w:start w:val="1"/>
      <w:numFmt w:val="upperRoman"/>
      <w:lvlText w:val="%2."/>
      <w:lvlJc w:val="left"/>
      <w:pPr>
        <w:tabs>
          <w:tab w:val="num" w:pos="1800"/>
        </w:tabs>
        <w:ind w:left="1800" w:hanging="720"/>
      </w:pPr>
      <w:rPr>
        <w:rFonts w:hint="default"/>
      </w:rPr>
    </w:lvl>
    <w:lvl w:ilvl="2" w:tplc="B5E817C2" w:tentative="1">
      <w:start w:val="1"/>
      <w:numFmt w:val="lowerRoman"/>
      <w:lvlText w:val="%3."/>
      <w:lvlJc w:val="right"/>
      <w:pPr>
        <w:tabs>
          <w:tab w:val="num" w:pos="2160"/>
        </w:tabs>
        <w:ind w:left="2160" w:hanging="180"/>
      </w:pPr>
    </w:lvl>
    <w:lvl w:ilvl="3" w:tplc="E9866286" w:tentative="1">
      <w:start w:val="1"/>
      <w:numFmt w:val="decimal"/>
      <w:lvlText w:val="%4."/>
      <w:lvlJc w:val="left"/>
      <w:pPr>
        <w:tabs>
          <w:tab w:val="num" w:pos="2880"/>
        </w:tabs>
        <w:ind w:left="2880" w:hanging="360"/>
      </w:pPr>
    </w:lvl>
    <w:lvl w:ilvl="4" w:tplc="2D520BBE" w:tentative="1">
      <w:start w:val="1"/>
      <w:numFmt w:val="lowerLetter"/>
      <w:lvlText w:val="%5."/>
      <w:lvlJc w:val="left"/>
      <w:pPr>
        <w:tabs>
          <w:tab w:val="num" w:pos="3600"/>
        </w:tabs>
        <w:ind w:left="3600" w:hanging="360"/>
      </w:pPr>
    </w:lvl>
    <w:lvl w:ilvl="5" w:tplc="B5FABF0E" w:tentative="1">
      <w:start w:val="1"/>
      <w:numFmt w:val="lowerRoman"/>
      <w:lvlText w:val="%6."/>
      <w:lvlJc w:val="right"/>
      <w:pPr>
        <w:tabs>
          <w:tab w:val="num" w:pos="4320"/>
        </w:tabs>
        <w:ind w:left="4320" w:hanging="180"/>
      </w:pPr>
    </w:lvl>
    <w:lvl w:ilvl="6" w:tplc="1E8AF76A" w:tentative="1">
      <w:start w:val="1"/>
      <w:numFmt w:val="decimal"/>
      <w:lvlText w:val="%7."/>
      <w:lvlJc w:val="left"/>
      <w:pPr>
        <w:tabs>
          <w:tab w:val="num" w:pos="5040"/>
        </w:tabs>
        <w:ind w:left="5040" w:hanging="360"/>
      </w:pPr>
    </w:lvl>
    <w:lvl w:ilvl="7" w:tplc="5B32FD52" w:tentative="1">
      <w:start w:val="1"/>
      <w:numFmt w:val="lowerLetter"/>
      <w:lvlText w:val="%8."/>
      <w:lvlJc w:val="left"/>
      <w:pPr>
        <w:tabs>
          <w:tab w:val="num" w:pos="5760"/>
        </w:tabs>
        <w:ind w:left="5760" w:hanging="360"/>
      </w:pPr>
    </w:lvl>
    <w:lvl w:ilvl="8" w:tplc="D4EE5C54" w:tentative="1">
      <w:start w:val="1"/>
      <w:numFmt w:val="lowerRoman"/>
      <w:lvlText w:val="%9."/>
      <w:lvlJc w:val="right"/>
      <w:pPr>
        <w:tabs>
          <w:tab w:val="num" w:pos="6480"/>
        </w:tabs>
        <w:ind w:left="6480" w:hanging="180"/>
      </w:pPr>
    </w:lvl>
  </w:abstractNum>
  <w:abstractNum w:abstractNumId="9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5C4044C8"/>
    <w:multiLevelType w:val="multilevel"/>
    <w:tmpl w:val="460A395E"/>
    <w:lvl w:ilvl="0">
      <w:start w:val="1"/>
      <w:numFmt w:val="decimal"/>
      <w:pStyle w:val="RasHead1"/>
      <w:lvlText w:val="%1."/>
      <w:lvlJc w:val="left"/>
      <w:pPr>
        <w:tabs>
          <w:tab w:val="num" w:pos="567"/>
        </w:tabs>
        <w:ind w:left="567" w:hanging="567"/>
      </w:pPr>
      <w:rPr>
        <w:rFonts w:ascii="Times New Roman" w:hAnsi="Times New Roman" w:hint="default"/>
        <w:b/>
        <w:i w:val="0"/>
        <w:sz w:val="36"/>
      </w:rPr>
    </w:lvl>
    <w:lvl w:ilvl="1">
      <w:start w:val="1"/>
      <w:numFmt w:val="decimal"/>
      <w:pStyle w:val="RasHead2"/>
      <w:lvlText w:val="%1.%2."/>
      <w:lvlJc w:val="left"/>
      <w:pPr>
        <w:tabs>
          <w:tab w:val="num" w:pos="794"/>
        </w:tabs>
        <w:ind w:left="794" w:hanging="794"/>
      </w:pPr>
      <w:rPr>
        <w:rFonts w:ascii="Times New Roman" w:hAnsi="Times New Roman" w:hint="default"/>
        <w:b/>
        <w:i w:val="0"/>
        <w:sz w:val="32"/>
      </w:rPr>
    </w:lvl>
    <w:lvl w:ilvl="2">
      <w:start w:val="1"/>
      <w:numFmt w:val="decimal"/>
      <w:pStyle w:val="RasHead3"/>
      <w:lvlText w:val="%1.%2.%3."/>
      <w:lvlJc w:val="left"/>
      <w:pPr>
        <w:tabs>
          <w:tab w:val="num" w:pos="1304"/>
        </w:tabs>
        <w:ind w:left="1304" w:hanging="1304"/>
      </w:pPr>
      <w:rPr>
        <w:rFonts w:hint="default"/>
      </w:rPr>
    </w:lvl>
    <w:lvl w:ilvl="3">
      <w:start w:val="1"/>
      <w:numFmt w:val="decimal"/>
      <w:pStyle w:val="RasHead4"/>
      <w:lvlText w:val="%1.%2.%3.%4."/>
      <w:lvlJc w:val="left"/>
      <w:pPr>
        <w:tabs>
          <w:tab w:val="num" w:pos="1531"/>
        </w:tabs>
        <w:ind w:left="1531" w:hanging="1531"/>
      </w:pPr>
      <w:rPr>
        <w:rFonts w:hint="default"/>
      </w:rPr>
    </w:lvl>
    <w:lvl w:ilvl="4">
      <w:start w:val="1"/>
      <w:numFmt w:val="decimal"/>
      <w:pStyle w:val="RasHead5"/>
      <w:lvlText w:val="%1.%2.%3.%4.%5."/>
      <w:lvlJc w:val="left"/>
      <w:pPr>
        <w:tabs>
          <w:tab w:val="num" w:pos="1928"/>
        </w:tabs>
        <w:ind w:left="192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5">
      <w:start w:val="1"/>
      <w:numFmt w:val="decimal"/>
      <w:pStyle w:val="RasHead6"/>
      <w:lvlText w:val="%1.%2.%3.%4.%5.%6."/>
      <w:lvlJc w:val="left"/>
      <w:pPr>
        <w:tabs>
          <w:tab w:val="num" w:pos="2268"/>
        </w:tabs>
        <w:ind w:left="2268" w:hanging="2268"/>
      </w:pPr>
      <w:rPr>
        <w:rFonts w:hint="default"/>
      </w:rPr>
    </w:lvl>
    <w:lvl w:ilvl="6">
      <w:start w:val="1"/>
      <w:numFmt w:val="decimal"/>
      <w:lvlText w:val="%1.%2.%3.%4.%5.%6.%7."/>
      <w:lvlJc w:val="left"/>
      <w:pPr>
        <w:tabs>
          <w:tab w:val="num" w:pos="2325"/>
        </w:tabs>
        <w:ind w:left="2325" w:hanging="2325"/>
      </w:pPr>
      <w:rPr>
        <w:rFonts w:ascii="Times New Roman" w:hAnsi="Times New Roman" w:hint="default"/>
        <w:b w:val="0"/>
        <w:i w:val="0"/>
        <w:sz w:val="24"/>
      </w:rPr>
    </w:lvl>
    <w:lvl w:ilvl="7">
      <w:start w:val="1"/>
      <w:numFmt w:val="decimal"/>
      <w:lvlText w:val="%1.%2.%3.%4.%5.%6.%7.%8."/>
      <w:lvlJc w:val="left"/>
      <w:pPr>
        <w:tabs>
          <w:tab w:val="num" w:pos="3969"/>
        </w:tabs>
        <w:ind w:left="3969" w:hanging="3969"/>
      </w:pPr>
      <w:rPr>
        <w:rFonts w:hint="default"/>
      </w:rPr>
    </w:lvl>
    <w:lvl w:ilvl="8">
      <w:start w:val="1"/>
      <w:numFmt w:val="decimal"/>
      <w:lvlText w:val="%1.%2.%3.%4.%5.%6.%7.%8.%9."/>
      <w:lvlJc w:val="left"/>
      <w:pPr>
        <w:tabs>
          <w:tab w:val="num" w:pos="4309"/>
        </w:tabs>
        <w:ind w:left="4309" w:hanging="4309"/>
      </w:pPr>
      <w:rPr>
        <w:rFonts w:hint="default"/>
      </w:rPr>
    </w:lvl>
  </w:abstractNum>
  <w:abstractNum w:abstractNumId="93"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4" w15:restartNumberingAfterBreak="0">
    <w:nsid w:val="66EC4094"/>
    <w:multiLevelType w:val="singleLevel"/>
    <w:tmpl w:val="1A42A242"/>
    <w:lvl w:ilvl="0">
      <w:start w:val="1"/>
      <w:numFmt w:val="decimal"/>
      <w:pStyle w:val="ac"/>
      <w:lvlText w:val="%1)"/>
      <w:lvlJc w:val="left"/>
      <w:pPr>
        <w:tabs>
          <w:tab w:val="num" w:pos="360"/>
        </w:tabs>
        <w:ind w:left="360" w:hanging="360"/>
      </w:pPr>
      <w:rPr>
        <w:rFonts w:cs="Times New Roman"/>
      </w:rPr>
    </w:lvl>
  </w:abstractNum>
  <w:abstractNum w:abstractNumId="95" w15:restartNumberingAfterBreak="0">
    <w:nsid w:val="670A3691"/>
    <w:multiLevelType w:val="hybridMultilevel"/>
    <w:tmpl w:val="2CFE945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6" w15:restartNumberingAfterBreak="0">
    <w:nsid w:val="69CF077F"/>
    <w:multiLevelType w:val="multilevel"/>
    <w:tmpl w:val="1A2C7360"/>
    <w:lvl w:ilvl="0">
      <w:start w:val="1"/>
      <w:numFmt w:val="decimal"/>
      <w:lvlText w:val="%1."/>
      <w:lvlJc w:val="left"/>
      <w:pPr>
        <w:tabs>
          <w:tab w:val="num" w:pos="360"/>
        </w:tabs>
        <w:ind w:left="360" w:hanging="360"/>
      </w:pPr>
      <w:rPr>
        <w:b/>
        <w:bCs/>
      </w:rPr>
    </w:lvl>
    <w:lvl w:ilvl="1">
      <w:start w:val="1"/>
      <w:numFmt w:val="decimal"/>
      <w:lvlText w:val="%1.%2."/>
      <w:lvlJc w:val="left"/>
      <w:pPr>
        <w:tabs>
          <w:tab w:val="num" w:pos="1142"/>
        </w:tabs>
        <w:ind w:left="1142" w:hanging="432"/>
      </w:pPr>
      <w:rPr>
        <w:b w:val="0"/>
      </w:rPr>
    </w:lvl>
    <w:lvl w:ilvl="2">
      <w:start w:val="1"/>
      <w:numFmt w:val="none"/>
      <w:lvlText w:val="3.1.1"/>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8"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9" w15:restartNumberingAfterBreak="0">
    <w:nsid w:val="6DE9454F"/>
    <w:multiLevelType w:val="multilevel"/>
    <w:tmpl w:val="AC8E6E52"/>
    <w:lvl w:ilvl="0">
      <w:start w:val="9"/>
      <w:numFmt w:val="decimal"/>
      <w:lvlText w:val="%1."/>
      <w:lvlJc w:val="left"/>
      <w:pPr>
        <w:ind w:left="720" w:hanging="360"/>
      </w:pPr>
      <w:rPr>
        <w:b/>
      </w:rPr>
    </w:lvl>
    <w:lvl w:ilvl="1">
      <w:start w:val="1"/>
      <w:numFmt w:val="decimal"/>
      <w:isLgl/>
      <w:lvlText w:val="%1.%2."/>
      <w:lvlJc w:val="left"/>
      <w:pPr>
        <w:ind w:left="1146" w:hanging="720"/>
      </w:pPr>
    </w:lvl>
    <w:lvl w:ilvl="2">
      <w:start w:val="1"/>
      <w:numFmt w:val="decimal"/>
      <w:isLgl/>
      <w:lvlText w:val="%1.%2.%3."/>
      <w:lvlJc w:val="left"/>
      <w:pPr>
        <w:ind w:left="1212" w:hanging="720"/>
      </w:pPr>
    </w:lvl>
    <w:lvl w:ilvl="3">
      <w:start w:val="1"/>
      <w:numFmt w:val="decimal"/>
      <w:isLgl/>
      <w:lvlText w:val="%1.%2.%3.%4."/>
      <w:lvlJc w:val="left"/>
      <w:pPr>
        <w:ind w:left="1638" w:hanging="1080"/>
      </w:pPr>
    </w:lvl>
    <w:lvl w:ilvl="4">
      <w:start w:val="1"/>
      <w:numFmt w:val="decimal"/>
      <w:isLgl/>
      <w:lvlText w:val="%1.%2.%3.%4.%5."/>
      <w:lvlJc w:val="left"/>
      <w:pPr>
        <w:ind w:left="1704" w:hanging="1080"/>
      </w:pPr>
    </w:lvl>
    <w:lvl w:ilvl="5">
      <w:start w:val="1"/>
      <w:numFmt w:val="decimal"/>
      <w:isLgl/>
      <w:lvlText w:val="%1.%2.%3.%4.%5.%6."/>
      <w:lvlJc w:val="left"/>
      <w:pPr>
        <w:ind w:left="2130" w:hanging="1440"/>
      </w:pPr>
    </w:lvl>
    <w:lvl w:ilvl="6">
      <w:start w:val="1"/>
      <w:numFmt w:val="decimal"/>
      <w:isLgl/>
      <w:lvlText w:val="%1.%2.%3.%4.%5.%6.%7."/>
      <w:lvlJc w:val="left"/>
      <w:pPr>
        <w:ind w:left="2556" w:hanging="1800"/>
      </w:pPr>
    </w:lvl>
    <w:lvl w:ilvl="7">
      <w:start w:val="1"/>
      <w:numFmt w:val="decimal"/>
      <w:isLgl/>
      <w:lvlText w:val="%1.%2.%3.%4.%5.%6.%7.%8."/>
      <w:lvlJc w:val="left"/>
      <w:pPr>
        <w:ind w:left="2622" w:hanging="1800"/>
      </w:pPr>
    </w:lvl>
    <w:lvl w:ilvl="8">
      <w:start w:val="1"/>
      <w:numFmt w:val="decimal"/>
      <w:isLgl/>
      <w:lvlText w:val="%1.%2.%3.%4.%5.%6.%7.%8.%9."/>
      <w:lvlJc w:val="left"/>
      <w:pPr>
        <w:ind w:left="3048" w:hanging="2160"/>
      </w:pPr>
    </w:lvl>
  </w:abstractNum>
  <w:abstractNum w:abstractNumId="100"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102"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05"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7"/>
  </w:num>
  <w:num w:numId="2">
    <w:abstractNumId w:val="8"/>
  </w:num>
  <w:num w:numId="3">
    <w:abstractNumId w:val="85"/>
  </w:num>
  <w:num w:numId="4">
    <w:abstractNumId w:val="60"/>
  </w:num>
  <w:num w:numId="5">
    <w:abstractNumId w:val="61"/>
  </w:num>
  <w:num w:numId="6">
    <w:abstractNumId w:val="62"/>
  </w:num>
  <w:num w:numId="7">
    <w:abstractNumId w:val="63"/>
  </w:num>
  <w:num w:numId="8">
    <w:abstractNumId w:val="64"/>
  </w:num>
  <w:num w:numId="9">
    <w:abstractNumId w:val="65"/>
  </w:num>
  <w:num w:numId="10">
    <w:abstractNumId w:val="66"/>
  </w:num>
  <w:num w:numId="11">
    <w:abstractNumId w:val="68"/>
  </w:num>
  <w:num w:numId="12">
    <w:abstractNumId w:val="70"/>
  </w:num>
  <w:num w:numId="13">
    <w:abstractNumId w:val="71"/>
  </w:num>
  <w:num w:numId="14">
    <w:abstractNumId w:val="74"/>
  </w:num>
  <w:num w:numId="15">
    <w:abstractNumId w:val="76"/>
  </w:num>
  <w:num w:numId="16">
    <w:abstractNumId w:val="78"/>
  </w:num>
  <w:num w:numId="17">
    <w:abstractNumId w:val="79"/>
  </w:num>
  <w:num w:numId="18">
    <w:abstractNumId w:val="80"/>
  </w:num>
  <w:num w:numId="19">
    <w:abstractNumId w:val="81"/>
  </w:num>
  <w:num w:numId="20">
    <w:abstractNumId w:val="34"/>
  </w:num>
  <w:num w:numId="21">
    <w:abstractNumId w:val="6"/>
  </w:num>
  <w:num w:numId="2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102"/>
  </w:num>
  <w:num w:numId="28">
    <w:abstractNumId w:val="5"/>
  </w:num>
  <w:num w:numId="29">
    <w:abstractNumId w:val="4"/>
  </w:num>
  <w:num w:numId="30">
    <w:abstractNumId w:val="3"/>
  </w:num>
  <w:num w:numId="31">
    <w:abstractNumId w:val="2"/>
  </w:num>
  <w:num w:numId="32">
    <w:abstractNumId w:val="1"/>
  </w:num>
  <w:num w:numId="33">
    <w:abstractNumId w:val="0"/>
  </w:num>
  <w:num w:numId="34">
    <w:abstractNumId w:val="35"/>
  </w:num>
  <w:num w:numId="35">
    <w:abstractNumId w:val="90"/>
  </w:num>
  <w:num w:numId="36">
    <w:abstractNumId w:val="36"/>
  </w:num>
  <w:num w:numId="37">
    <w:abstractNumId w:val="23"/>
  </w:num>
  <w:num w:numId="38">
    <w:abstractNumId w:val="97"/>
  </w:num>
  <w:num w:numId="39">
    <w:abstractNumId w:val="41"/>
  </w:num>
  <w:num w:numId="40">
    <w:abstractNumId w:val="15"/>
  </w:num>
  <w:num w:numId="41">
    <w:abstractNumId w:val="106"/>
  </w:num>
  <w:num w:numId="42">
    <w:abstractNumId w:val="26"/>
  </w:num>
  <w:num w:numId="43">
    <w:abstractNumId w:val="21"/>
  </w:num>
  <w:num w:numId="44">
    <w:abstractNumId w:val="49"/>
  </w:num>
  <w:num w:numId="45">
    <w:abstractNumId w:val="22"/>
  </w:num>
  <w:num w:numId="46">
    <w:abstractNumId w:val="20"/>
  </w:num>
  <w:num w:numId="47">
    <w:abstractNumId w:val="27"/>
  </w:num>
  <w:num w:numId="48">
    <w:abstractNumId w:val="105"/>
  </w:num>
  <w:num w:numId="49">
    <w:abstractNumId w:val="100"/>
  </w:num>
  <w:num w:numId="50">
    <w:abstractNumId w:val="48"/>
  </w:num>
  <w:num w:numId="51">
    <w:abstractNumId w:val="46"/>
  </w:num>
  <w:num w:numId="52">
    <w:abstractNumId w:val="30"/>
  </w:num>
  <w:num w:numId="53">
    <w:abstractNumId w:val="91"/>
  </w:num>
  <w:num w:numId="54">
    <w:abstractNumId w:val="39"/>
  </w:num>
  <w:num w:numId="55">
    <w:abstractNumId w:val="28"/>
  </w:num>
  <w:num w:numId="56">
    <w:abstractNumId w:val="51"/>
  </w:num>
  <w:num w:numId="57">
    <w:abstractNumId w:val="55"/>
  </w:num>
  <w:num w:numId="58">
    <w:abstractNumId w:val="98"/>
  </w:num>
  <w:num w:numId="59">
    <w:abstractNumId w:val="54"/>
  </w:num>
  <w:num w:numId="60">
    <w:abstractNumId w:val="43"/>
  </w:num>
  <w:num w:numId="61">
    <w:abstractNumId w:val="103"/>
  </w:num>
  <w:num w:numId="62">
    <w:abstractNumId w:val="29"/>
  </w:num>
  <w:num w:numId="63">
    <w:abstractNumId w:val="25"/>
  </w:num>
  <w:num w:numId="64">
    <w:abstractNumId w:val="56"/>
  </w:num>
  <w:num w:numId="65">
    <w:abstractNumId w:val="87"/>
  </w:num>
  <w:num w:numId="66">
    <w:abstractNumId w:val="16"/>
  </w:num>
  <w:num w:numId="67">
    <w:abstractNumId w:val="88"/>
  </w:num>
  <w:num w:numId="68">
    <w:abstractNumId w:val="31"/>
  </w:num>
  <w:num w:numId="69">
    <w:abstractNumId w:val="89"/>
  </w:num>
  <w:num w:numId="70">
    <w:abstractNumId w:val="19"/>
  </w:num>
  <w:num w:numId="71">
    <w:abstractNumId w:val="13"/>
  </w:num>
  <w:num w:numId="72">
    <w:abstractNumId w:val="45"/>
  </w:num>
  <w:num w:numId="73">
    <w:abstractNumId w:val="44"/>
  </w:num>
  <w:num w:numId="74">
    <w:abstractNumId w:val="94"/>
  </w:num>
  <w:num w:numId="75">
    <w:abstractNumId w:val="52"/>
  </w:num>
  <w:num w:numId="76">
    <w:abstractNumId w:val="24"/>
  </w:num>
  <w:num w:numId="77">
    <w:abstractNumId w:val="83"/>
  </w:num>
  <w:num w:numId="78">
    <w:abstractNumId w:val="93"/>
  </w:num>
  <w:num w:numId="79">
    <w:abstractNumId w:val="50"/>
  </w:num>
  <w:num w:numId="80">
    <w:abstractNumId w:val="32"/>
  </w:num>
  <w:num w:numId="81">
    <w:abstractNumId w:val="42"/>
  </w:num>
  <w:num w:numId="82">
    <w:abstractNumId w:val="104"/>
  </w:num>
  <w:num w:numId="83">
    <w:abstractNumId w:val="17"/>
  </w:num>
  <w:num w:numId="84">
    <w:abstractNumId w:val="101"/>
  </w:num>
  <w:num w:numId="85">
    <w:abstractNumId w:val="33"/>
  </w:num>
  <w:num w:numId="86">
    <w:abstractNumId w:val="47"/>
  </w:num>
  <w:num w:numId="87">
    <w:abstractNumId w:val="92"/>
  </w:num>
  <w:num w:numId="88">
    <w:abstractNumId w:val="53"/>
  </w:num>
  <w:num w:numId="89">
    <w:abstractNumId w:val="38"/>
  </w:num>
  <w:num w:numId="9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num>
  <w:num w:numId="92">
    <w:abstractNumId w:val="14"/>
  </w:num>
  <w:num w:numId="93">
    <w:abstractNumId w:val="8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C17"/>
    <w:rsid w:val="00001FD1"/>
    <w:rsid w:val="0000469F"/>
    <w:rsid w:val="000068C8"/>
    <w:rsid w:val="00006F06"/>
    <w:rsid w:val="0001481D"/>
    <w:rsid w:val="00015B91"/>
    <w:rsid w:val="00024883"/>
    <w:rsid w:val="0002517E"/>
    <w:rsid w:val="00025CF9"/>
    <w:rsid w:val="0003151D"/>
    <w:rsid w:val="000320A7"/>
    <w:rsid w:val="00032B89"/>
    <w:rsid w:val="000356E6"/>
    <w:rsid w:val="000369F6"/>
    <w:rsid w:val="00036ED6"/>
    <w:rsid w:val="00037380"/>
    <w:rsid w:val="00040D4F"/>
    <w:rsid w:val="000458A6"/>
    <w:rsid w:val="000468DD"/>
    <w:rsid w:val="000471A2"/>
    <w:rsid w:val="000474A8"/>
    <w:rsid w:val="00050212"/>
    <w:rsid w:val="000504C8"/>
    <w:rsid w:val="00051349"/>
    <w:rsid w:val="0005184E"/>
    <w:rsid w:val="0005227E"/>
    <w:rsid w:val="00054490"/>
    <w:rsid w:val="000555C6"/>
    <w:rsid w:val="00055A88"/>
    <w:rsid w:val="000570E2"/>
    <w:rsid w:val="00057DF5"/>
    <w:rsid w:val="000620AF"/>
    <w:rsid w:val="00063402"/>
    <w:rsid w:val="00063A52"/>
    <w:rsid w:val="00066827"/>
    <w:rsid w:val="00066AB6"/>
    <w:rsid w:val="0006717C"/>
    <w:rsid w:val="0006752E"/>
    <w:rsid w:val="00067ADC"/>
    <w:rsid w:val="000711ED"/>
    <w:rsid w:val="00075237"/>
    <w:rsid w:val="000754E4"/>
    <w:rsid w:val="00075B3D"/>
    <w:rsid w:val="000761F4"/>
    <w:rsid w:val="00076306"/>
    <w:rsid w:val="00077128"/>
    <w:rsid w:val="0008099B"/>
    <w:rsid w:val="00082B83"/>
    <w:rsid w:val="000835D1"/>
    <w:rsid w:val="000835D8"/>
    <w:rsid w:val="0008625D"/>
    <w:rsid w:val="00086497"/>
    <w:rsid w:val="000912A1"/>
    <w:rsid w:val="00091712"/>
    <w:rsid w:val="000924A8"/>
    <w:rsid w:val="00093362"/>
    <w:rsid w:val="00093831"/>
    <w:rsid w:val="0009559E"/>
    <w:rsid w:val="0009562A"/>
    <w:rsid w:val="00096005"/>
    <w:rsid w:val="00096961"/>
    <w:rsid w:val="0009697C"/>
    <w:rsid w:val="00097E62"/>
    <w:rsid w:val="000A05C4"/>
    <w:rsid w:val="000A05D0"/>
    <w:rsid w:val="000A0F04"/>
    <w:rsid w:val="000A1982"/>
    <w:rsid w:val="000A1CC8"/>
    <w:rsid w:val="000A4EDA"/>
    <w:rsid w:val="000A5D99"/>
    <w:rsid w:val="000A5EE2"/>
    <w:rsid w:val="000A6CBD"/>
    <w:rsid w:val="000B0267"/>
    <w:rsid w:val="000B0F6D"/>
    <w:rsid w:val="000B2CF6"/>
    <w:rsid w:val="000B34B6"/>
    <w:rsid w:val="000B49E2"/>
    <w:rsid w:val="000C1515"/>
    <w:rsid w:val="000C3A55"/>
    <w:rsid w:val="000C3C65"/>
    <w:rsid w:val="000C5437"/>
    <w:rsid w:val="000C572D"/>
    <w:rsid w:val="000C5A7F"/>
    <w:rsid w:val="000C5DF2"/>
    <w:rsid w:val="000D2AB9"/>
    <w:rsid w:val="000D425D"/>
    <w:rsid w:val="000D65CE"/>
    <w:rsid w:val="000E02B1"/>
    <w:rsid w:val="000E0D08"/>
    <w:rsid w:val="000E1D18"/>
    <w:rsid w:val="000E2334"/>
    <w:rsid w:val="000E2BBE"/>
    <w:rsid w:val="000E384F"/>
    <w:rsid w:val="000E3D94"/>
    <w:rsid w:val="000E3F48"/>
    <w:rsid w:val="000E4A20"/>
    <w:rsid w:val="000E51BB"/>
    <w:rsid w:val="000E5F9E"/>
    <w:rsid w:val="000E60C2"/>
    <w:rsid w:val="000E640F"/>
    <w:rsid w:val="000E7DAF"/>
    <w:rsid w:val="000F1709"/>
    <w:rsid w:val="000F1862"/>
    <w:rsid w:val="000F1EA2"/>
    <w:rsid w:val="000F28E7"/>
    <w:rsid w:val="000F2BA6"/>
    <w:rsid w:val="000F305E"/>
    <w:rsid w:val="000F3328"/>
    <w:rsid w:val="000F4625"/>
    <w:rsid w:val="000F4F37"/>
    <w:rsid w:val="000F5023"/>
    <w:rsid w:val="000F61FC"/>
    <w:rsid w:val="000F6573"/>
    <w:rsid w:val="000F6735"/>
    <w:rsid w:val="000F6789"/>
    <w:rsid w:val="000F7D86"/>
    <w:rsid w:val="000F7E9D"/>
    <w:rsid w:val="00100E88"/>
    <w:rsid w:val="001028CA"/>
    <w:rsid w:val="0010390F"/>
    <w:rsid w:val="00103C17"/>
    <w:rsid w:val="00103F0E"/>
    <w:rsid w:val="00106054"/>
    <w:rsid w:val="00106295"/>
    <w:rsid w:val="00112A9B"/>
    <w:rsid w:val="00112B65"/>
    <w:rsid w:val="00112DAE"/>
    <w:rsid w:val="001139CF"/>
    <w:rsid w:val="001144D0"/>
    <w:rsid w:val="00115203"/>
    <w:rsid w:val="001157C6"/>
    <w:rsid w:val="001158A6"/>
    <w:rsid w:val="0011741E"/>
    <w:rsid w:val="00117641"/>
    <w:rsid w:val="00117DE2"/>
    <w:rsid w:val="00120315"/>
    <w:rsid w:val="00120E77"/>
    <w:rsid w:val="00120FBD"/>
    <w:rsid w:val="00121F08"/>
    <w:rsid w:val="001227AE"/>
    <w:rsid w:val="00122D9A"/>
    <w:rsid w:val="00123175"/>
    <w:rsid w:val="00123FF1"/>
    <w:rsid w:val="00124EEE"/>
    <w:rsid w:val="001255D0"/>
    <w:rsid w:val="00126A68"/>
    <w:rsid w:val="001279A3"/>
    <w:rsid w:val="001279E5"/>
    <w:rsid w:val="00127EE9"/>
    <w:rsid w:val="001303D4"/>
    <w:rsid w:val="00131134"/>
    <w:rsid w:val="0013142D"/>
    <w:rsid w:val="00131A7F"/>
    <w:rsid w:val="001340F5"/>
    <w:rsid w:val="0013454D"/>
    <w:rsid w:val="00135491"/>
    <w:rsid w:val="00135E4D"/>
    <w:rsid w:val="00136205"/>
    <w:rsid w:val="00136C78"/>
    <w:rsid w:val="00140680"/>
    <w:rsid w:val="0014100F"/>
    <w:rsid w:val="00141487"/>
    <w:rsid w:val="0014230D"/>
    <w:rsid w:val="001445B1"/>
    <w:rsid w:val="0014565F"/>
    <w:rsid w:val="00147AF5"/>
    <w:rsid w:val="00151EEC"/>
    <w:rsid w:val="001521EE"/>
    <w:rsid w:val="001551BE"/>
    <w:rsid w:val="0015581B"/>
    <w:rsid w:val="00156787"/>
    <w:rsid w:val="001567F5"/>
    <w:rsid w:val="00161B5F"/>
    <w:rsid w:val="00163E64"/>
    <w:rsid w:val="00165CFC"/>
    <w:rsid w:val="00166826"/>
    <w:rsid w:val="00167AE1"/>
    <w:rsid w:val="00170381"/>
    <w:rsid w:val="00170A48"/>
    <w:rsid w:val="001710CC"/>
    <w:rsid w:val="00173512"/>
    <w:rsid w:val="00173B31"/>
    <w:rsid w:val="00173B73"/>
    <w:rsid w:val="00173F84"/>
    <w:rsid w:val="00174C24"/>
    <w:rsid w:val="00175D2F"/>
    <w:rsid w:val="00177226"/>
    <w:rsid w:val="00177D08"/>
    <w:rsid w:val="001801ED"/>
    <w:rsid w:val="001807D6"/>
    <w:rsid w:val="00181673"/>
    <w:rsid w:val="00182491"/>
    <w:rsid w:val="0018285F"/>
    <w:rsid w:val="00184381"/>
    <w:rsid w:val="0019193E"/>
    <w:rsid w:val="0019369D"/>
    <w:rsid w:val="0019400D"/>
    <w:rsid w:val="00194BB0"/>
    <w:rsid w:val="00195237"/>
    <w:rsid w:val="001960B9"/>
    <w:rsid w:val="001967D7"/>
    <w:rsid w:val="001A1572"/>
    <w:rsid w:val="001A1E7E"/>
    <w:rsid w:val="001A6655"/>
    <w:rsid w:val="001A6868"/>
    <w:rsid w:val="001A7851"/>
    <w:rsid w:val="001B0FF2"/>
    <w:rsid w:val="001B23EC"/>
    <w:rsid w:val="001B23F4"/>
    <w:rsid w:val="001B2575"/>
    <w:rsid w:val="001B3424"/>
    <w:rsid w:val="001B3772"/>
    <w:rsid w:val="001B382C"/>
    <w:rsid w:val="001B4782"/>
    <w:rsid w:val="001B5B7F"/>
    <w:rsid w:val="001B7331"/>
    <w:rsid w:val="001B7675"/>
    <w:rsid w:val="001C2733"/>
    <w:rsid w:val="001C3675"/>
    <w:rsid w:val="001C55A3"/>
    <w:rsid w:val="001C56AD"/>
    <w:rsid w:val="001D10D9"/>
    <w:rsid w:val="001D1902"/>
    <w:rsid w:val="001D2041"/>
    <w:rsid w:val="001D3D82"/>
    <w:rsid w:val="001D446C"/>
    <w:rsid w:val="001D5511"/>
    <w:rsid w:val="001D567D"/>
    <w:rsid w:val="001D6DD0"/>
    <w:rsid w:val="001E2988"/>
    <w:rsid w:val="001E2AC9"/>
    <w:rsid w:val="001E40E5"/>
    <w:rsid w:val="001E4801"/>
    <w:rsid w:val="001E4B23"/>
    <w:rsid w:val="001E4D72"/>
    <w:rsid w:val="001E5D6E"/>
    <w:rsid w:val="001E5FDB"/>
    <w:rsid w:val="001E7453"/>
    <w:rsid w:val="001F0CBC"/>
    <w:rsid w:val="001F1F1B"/>
    <w:rsid w:val="001F2BCC"/>
    <w:rsid w:val="001F2D90"/>
    <w:rsid w:val="001F2DFF"/>
    <w:rsid w:val="001F2F46"/>
    <w:rsid w:val="001F45E1"/>
    <w:rsid w:val="001F4FC0"/>
    <w:rsid w:val="001F5411"/>
    <w:rsid w:val="001F6BE0"/>
    <w:rsid w:val="001F7617"/>
    <w:rsid w:val="001F7719"/>
    <w:rsid w:val="00200343"/>
    <w:rsid w:val="0020226A"/>
    <w:rsid w:val="002031F2"/>
    <w:rsid w:val="00203EE0"/>
    <w:rsid w:val="00206681"/>
    <w:rsid w:val="00206A5C"/>
    <w:rsid w:val="00206F58"/>
    <w:rsid w:val="00210C1E"/>
    <w:rsid w:val="0021154F"/>
    <w:rsid w:val="002119FF"/>
    <w:rsid w:val="00211C93"/>
    <w:rsid w:val="0021285E"/>
    <w:rsid w:val="00213669"/>
    <w:rsid w:val="0021618B"/>
    <w:rsid w:val="002174F8"/>
    <w:rsid w:val="00217675"/>
    <w:rsid w:val="00217DD7"/>
    <w:rsid w:val="002208E9"/>
    <w:rsid w:val="00220B3A"/>
    <w:rsid w:val="002211F4"/>
    <w:rsid w:val="00221876"/>
    <w:rsid w:val="00223BD7"/>
    <w:rsid w:val="00224395"/>
    <w:rsid w:val="00225E99"/>
    <w:rsid w:val="0022783E"/>
    <w:rsid w:val="002278EC"/>
    <w:rsid w:val="00230D49"/>
    <w:rsid w:val="00231E9C"/>
    <w:rsid w:val="00232804"/>
    <w:rsid w:val="00234ACB"/>
    <w:rsid w:val="00234CBD"/>
    <w:rsid w:val="00235788"/>
    <w:rsid w:val="00236A9F"/>
    <w:rsid w:val="00237428"/>
    <w:rsid w:val="0023755E"/>
    <w:rsid w:val="00237AE6"/>
    <w:rsid w:val="00237C22"/>
    <w:rsid w:val="00240000"/>
    <w:rsid w:val="00241BC0"/>
    <w:rsid w:val="002423DF"/>
    <w:rsid w:val="00242FD5"/>
    <w:rsid w:val="00244523"/>
    <w:rsid w:val="0024462B"/>
    <w:rsid w:val="0025048E"/>
    <w:rsid w:val="0025097E"/>
    <w:rsid w:val="00251474"/>
    <w:rsid w:val="002514DC"/>
    <w:rsid w:val="0025176B"/>
    <w:rsid w:val="00252792"/>
    <w:rsid w:val="00252805"/>
    <w:rsid w:val="00253DC8"/>
    <w:rsid w:val="00254165"/>
    <w:rsid w:val="00255FDA"/>
    <w:rsid w:val="002571D4"/>
    <w:rsid w:val="002576A7"/>
    <w:rsid w:val="002608C7"/>
    <w:rsid w:val="00261EEC"/>
    <w:rsid w:val="002622C4"/>
    <w:rsid w:val="0026358F"/>
    <w:rsid w:val="002638F8"/>
    <w:rsid w:val="00263B47"/>
    <w:rsid w:val="00263EDB"/>
    <w:rsid w:val="00263EFA"/>
    <w:rsid w:val="00264B4A"/>
    <w:rsid w:val="0026614B"/>
    <w:rsid w:val="002669BF"/>
    <w:rsid w:val="00266CC3"/>
    <w:rsid w:val="00270EB6"/>
    <w:rsid w:val="0027436F"/>
    <w:rsid w:val="00275112"/>
    <w:rsid w:val="0028380E"/>
    <w:rsid w:val="00283BA8"/>
    <w:rsid w:val="00283CDB"/>
    <w:rsid w:val="002842BA"/>
    <w:rsid w:val="002846BD"/>
    <w:rsid w:val="00284F8A"/>
    <w:rsid w:val="0028511A"/>
    <w:rsid w:val="0028511C"/>
    <w:rsid w:val="00286DA7"/>
    <w:rsid w:val="002876F0"/>
    <w:rsid w:val="002907ED"/>
    <w:rsid w:val="00290D5B"/>
    <w:rsid w:val="002925F5"/>
    <w:rsid w:val="0029286F"/>
    <w:rsid w:val="002929D6"/>
    <w:rsid w:val="00293B72"/>
    <w:rsid w:val="00297999"/>
    <w:rsid w:val="00297E52"/>
    <w:rsid w:val="002A21B9"/>
    <w:rsid w:val="002A301A"/>
    <w:rsid w:val="002A475E"/>
    <w:rsid w:val="002A4A37"/>
    <w:rsid w:val="002A5A22"/>
    <w:rsid w:val="002A5C8A"/>
    <w:rsid w:val="002A6810"/>
    <w:rsid w:val="002A7DA9"/>
    <w:rsid w:val="002B028B"/>
    <w:rsid w:val="002B0586"/>
    <w:rsid w:val="002B1489"/>
    <w:rsid w:val="002B3BB1"/>
    <w:rsid w:val="002B5CF0"/>
    <w:rsid w:val="002B5E89"/>
    <w:rsid w:val="002B77EC"/>
    <w:rsid w:val="002B7FAA"/>
    <w:rsid w:val="002C1324"/>
    <w:rsid w:val="002C1F2F"/>
    <w:rsid w:val="002C2240"/>
    <w:rsid w:val="002C38CF"/>
    <w:rsid w:val="002C6855"/>
    <w:rsid w:val="002C796B"/>
    <w:rsid w:val="002D0087"/>
    <w:rsid w:val="002D2025"/>
    <w:rsid w:val="002D3742"/>
    <w:rsid w:val="002D375D"/>
    <w:rsid w:val="002D4481"/>
    <w:rsid w:val="002D5D67"/>
    <w:rsid w:val="002E0BEA"/>
    <w:rsid w:val="002E18CF"/>
    <w:rsid w:val="002E1B70"/>
    <w:rsid w:val="002E25C1"/>
    <w:rsid w:val="002E3822"/>
    <w:rsid w:val="002E3A68"/>
    <w:rsid w:val="002E5421"/>
    <w:rsid w:val="002E5815"/>
    <w:rsid w:val="002E6838"/>
    <w:rsid w:val="002E7A75"/>
    <w:rsid w:val="002E7CA8"/>
    <w:rsid w:val="002E7ED5"/>
    <w:rsid w:val="002F1240"/>
    <w:rsid w:val="002F16C5"/>
    <w:rsid w:val="002F3D41"/>
    <w:rsid w:val="002F5B12"/>
    <w:rsid w:val="002F6478"/>
    <w:rsid w:val="002F660A"/>
    <w:rsid w:val="002F6ECC"/>
    <w:rsid w:val="002F6FD4"/>
    <w:rsid w:val="002F716D"/>
    <w:rsid w:val="003011BF"/>
    <w:rsid w:val="003018BC"/>
    <w:rsid w:val="00302087"/>
    <w:rsid w:val="00302DF9"/>
    <w:rsid w:val="00303148"/>
    <w:rsid w:val="0030322F"/>
    <w:rsid w:val="00304111"/>
    <w:rsid w:val="003051BD"/>
    <w:rsid w:val="00305470"/>
    <w:rsid w:val="00305D17"/>
    <w:rsid w:val="003101A6"/>
    <w:rsid w:val="00310798"/>
    <w:rsid w:val="00311376"/>
    <w:rsid w:val="00312474"/>
    <w:rsid w:val="003126F7"/>
    <w:rsid w:val="00312731"/>
    <w:rsid w:val="00315D29"/>
    <w:rsid w:val="00316F92"/>
    <w:rsid w:val="00321B93"/>
    <w:rsid w:val="0032276D"/>
    <w:rsid w:val="00323165"/>
    <w:rsid w:val="00323F77"/>
    <w:rsid w:val="0032469A"/>
    <w:rsid w:val="0032477B"/>
    <w:rsid w:val="00325F27"/>
    <w:rsid w:val="00325FF4"/>
    <w:rsid w:val="00326290"/>
    <w:rsid w:val="0032717B"/>
    <w:rsid w:val="003274D2"/>
    <w:rsid w:val="00327B8C"/>
    <w:rsid w:val="003302DB"/>
    <w:rsid w:val="00331425"/>
    <w:rsid w:val="0033183D"/>
    <w:rsid w:val="00331C8F"/>
    <w:rsid w:val="003349B1"/>
    <w:rsid w:val="003355EB"/>
    <w:rsid w:val="00335D7E"/>
    <w:rsid w:val="00336579"/>
    <w:rsid w:val="003365FA"/>
    <w:rsid w:val="00337B1A"/>
    <w:rsid w:val="00340826"/>
    <w:rsid w:val="00341C28"/>
    <w:rsid w:val="00342299"/>
    <w:rsid w:val="00343C06"/>
    <w:rsid w:val="00344490"/>
    <w:rsid w:val="003506EC"/>
    <w:rsid w:val="00352023"/>
    <w:rsid w:val="003526AC"/>
    <w:rsid w:val="00352D43"/>
    <w:rsid w:val="00353329"/>
    <w:rsid w:val="00354C62"/>
    <w:rsid w:val="003550A8"/>
    <w:rsid w:val="00355D74"/>
    <w:rsid w:val="00355F94"/>
    <w:rsid w:val="0035679F"/>
    <w:rsid w:val="003575EC"/>
    <w:rsid w:val="003602DF"/>
    <w:rsid w:val="003608D3"/>
    <w:rsid w:val="00362658"/>
    <w:rsid w:val="00362B37"/>
    <w:rsid w:val="00362D44"/>
    <w:rsid w:val="003635EC"/>
    <w:rsid w:val="003644E1"/>
    <w:rsid w:val="00365F1A"/>
    <w:rsid w:val="00367E9E"/>
    <w:rsid w:val="0037072C"/>
    <w:rsid w:val="00372319"/>
    <w:rsid w:val="00372E94"/>
    <w:rsid w:val="00373C98"/>
    <w:rsid w:val="003754D3"/>
    <w:rsid w:val="00380BD0"/>
    <w:rsid w:val="003812DE"/>
    <w:rsid w:val="00381518"/>
    <w:rsid w:val="0038187C"/>
    <w:rsid w:val="00381DAD"/>
    <w:rsid w:val="00382178"/>
    <w:rsid w:val="003825AB"/>
    <w:rsid w:val="00383CA3"/>
    <w:rsid w:val="00383E39"/>
    <w:rsid w:val="00384BE8"/>
    <w:rsid w:val="00384D5E"/>
    <w:rsid w:val="00384D67"/>
    <w:rsid w:val="003868FE"/>
    <w:rsid w:val="0038708C"/>
    <w:rsid w:val="00387D16"/>
    <w:rsid w:val="00390311"/>
    <w:rsid w:val="00391347"/>
    <w:rsid w:val="00392CFD"/>
    <w:rsid w:val="00393E1F"/>
    <w:rsid w:val="00394785"/>
    <w:rsid w:val="00395488"/>
    <w:rsid w:val="003959F1"/>
    <w:rsid w:val="00397CEF"/>
    <w:rsid w:val="003A0F95"/>
    <w:rsid w:val="003A0FC4"/>
    <w:rsid w:val="003A355D"/>
    <w:rsid w:val="003A69AB"/>
    <w:rsid w:val="003A6F92"/>
    <w:rsid w:val="003A770A"/>
    <w:rsid w:val="003B08EB"/>
    <w:rsid w:val="003B10EF"/>
    <w:rsid w:val="003B2D84"/>
    <w:rsid w:val="003B382C"/>
    <w:rsid w:val="003B3D49"/>
    <w:rsid w:val="003B4BDB"/>
    <w:rsid w:val="003B4EFA"/>
    <w:rsid w:val="003B5A5F"/>
    <w:rsid w:val="003B6B19"/>
    <w:rsid w:val="003B75C3"/>
    <w:rsid w:val="003C0E45"/>
    <w:rsid w:val="003C28B6"/>
    <w:rsid w:val="003C3554"/>
    <w:rsid w:val="003C38B0"/>
    <w:rsid w:val="003C4679"/>
    <w:rsid w:val="003C50C2"/>
    <w:rsid w:val="003C598C"/>
    <w:rsid w:val="003C6310"/>
    <w:rsid w:val="003C75A6"/>
    <w:rsid w:val="003D0B3D"/>
    <w:rsid w:val="003D187B"/>
    <w:rsid w:val="003D18D8"/>
    <w:rsid w:val="003D2CBB"/>
    <w:rsid w:val="003D2E2D"/>
    <w:rsid w:val="003D37DD"/>
    <w:rsid w:val="003D4DB9"/>
    <w:rsid w:val="003D7778"/>
    <w:rsid w:val="003E0FEA"/>
    <w:rsid w:val="003E1152"/>
    <w:rsid w:val="003E1B76"/>
    <w:rsid w:val="003E24AE"/>
    <w:rsid w:val="003E2C29"/>
    <w:rsid w:val="003E33EA"/>
    <w:rsid w:val="003E3A43"/>
    <w:rsid w:val="003E3F6B"/>
    <w:rsid w:val="003E4B2D"/>
    <w:rsid w:val="003E4DF5"/>
    <w:rsid w:val="003E4E0F"/>
    <w:rsid w:val="003E5B91"/>
    <w:rsid w:val="003E5DD9"/>
    <w:rsid w:val="003E708F"/>
    <w:rsid w:val="003F290D"/>
    <w:rsid w:val="003F5795"/>
    <w:rsid w:val="00400FE7"/>
    <w:rsid w:val="00401768"/>
    <w:rsid w:val="0040258A"/>
    <w:rsid w:val="00402593"/>
    <w:rsid w:val="00404158"/>
    <w:rsid w:val="004066A8"/>
    <w:rsid w:val="00406B13"/>
    <w:rsid w:val="00411760"/>
    <w:rsid w:val="00411FDC"/>
    <w:rsid w:val="00412863"/>
    <w:rsid w:val="00414B1B"/>
    <w:rsid w:val="00414FB9"/>
    <w:rsid w:val="0041581E"/>
    <w:rsid w:val="00416520"/>
    <w:rsid w:val="0042098E"/>
    <w:rsid w:val="004214BC"/>
    <w:rsid w:val="00421704"/>
    <w:rsid w:val="004221E7"/>
    <w:rsid w:val="004222D0"/>
    <w:rsid w:val="004247A9"/>
    <w:rsid w:val="00425049"/>
    <w:rsid w:val="004273CA"/>
    <w:rsid w:val="004278C8"/>
    <w:rsid w:val="00427C67"/>
    <w:rsid w:val="00430D61"/>
    <w:rsid w:val="004315A3"/>
    <w:rsid w:val="00433CE9"/>
    <w:rsid w:val="00434895"/>
    <w:rsid w:val="0043741D"/>
    <w:rsid w:val="00441DEF"/>
    <w:rsid w:val="00442D2D"/>
    <w:rsid w:val="004462CA"/>
    <w:rsid w:val="004468B4"/>
    <w:rsid w:val="004514E1"/>
    <w:rsid w:val="004551CD"/>
    <w:rsid w:val="00455780"/>
    <w:rsid w:val="004567FB"/>
    <w:rsid w:val="00457E91"/>
    <w:rsid w:val="00460BBC"/>
    <w:rsid w:val="00461594"/>
    <w:rsid w:val="00463296"/>
    <w:rsid w:val="00464C71"/>
    <w:rsid w:val="00464C9B"/>
    <w:rsid w:val="00465FF2"/>
    <w:rsid w:val="00466686"/>
    <w:rsid w:val="00466B84"/>
    <w:rsid w:val="00470041"/>
    <w:rsid w:val="0047128B"/>
    <w:rsid w:val="00471C21"/>
    <w:rsid w:val="0047345B"/>
    <w:rsid w:val="00473ACB"/>
    <w:rsid w:val="00473FE8"/>
    <w:rsid w:val="00474650"/>
    <w:rsid w:val="00475D30"/>
    <w:rsid w:val="00476074"/>
    <w:rsid w:val="00476C6E"/>
    <w:rsid w:val="00477DD9"/>
    <w:rsid w:val="004800D6"/>
    <w:rsid w:val="00482331"/>
    <w:rsid w:val="00483B49"/>
    <w:rsid w:val="00484310"/>
    <w:rsid w:val="004907B3"/>
    <w:rsid w:val="00490CCC"/>
    <w:rsid w:val="00491954"/>
    <w:rsid w:val="00492832"/>
    <w:rsid w:val="00493065"/>
    <w:rsid w:val="0049330A"/>
    <w:rsid w:val="00496184"/>
    <w:rsid w:val="00497464"/>
    <w:rsid w:val="00497EB5"/>
    <w:rsid w:val="004A03ED"/>
    <w:rsid w:val="004A0920"/>
    <w:rsid w:val="004A0A9F"/>
    <w:rsid w:val="004A1938"/>
    <w:rsid w:val="004A3AE7"/>
    <w:rsid w:val="004A40CE"/>
    <w:rsid w:val="004A4703"/>
    <w:rsid w:val="004A5B43"/>
    <w:rsid w:val="004A6B8C"/>
    <w:rsid w:val="004A731D"/>
    <w:rsid w:val="004B0479"/>
    <w:rsid w:val="004B1CBA"/>
    <w:rsid w:val="004B2135"/>
    <w:rsid w:val="004B2B30"/>
    <w:rsid w:val="004B2E22"/>
    <w:rsid w:val="004B425B"/>
    <w:rsid w:val="004B44FE"/>
    <w:rsid w:val="004B5F06"/>
    <w:rsid w:val="004B73A1"/>
    <w:rsid w:val="004B7719"/>
    <w:rsid w:val="004B7E74"/>
    <w:rsid w:val="004C0848"/>
    <w:rsid w:val="004C16DC"/>
    <w:rsid w:val="004C24E0"/>
    <w:rsid w:val="004C4D29"/>
    <w:rsid w:val="004C6DCF"/>
    <w:rsid w:val="004C7C5F"/>
    <w:rsid w:val="004D064A"/>
    <w:rsid w:val="004D0C07"/>
    <w:rsid w:val="004D0EA6"/>
    <w:rsid w:val="004D133C"/>
    <w:rsid w:val="004D1EA5"/>
    <w:rsid w:val="004D273E"/>
    <w:rsid w:val="004D3613"/>
    <w:rsid w:val="004D4BE9"/>
    <w:rsid w:val="004D4FBB"/>
    <w:rsid w:val="004D54A4"/>
    <w:rsid w:val="004D684C"/>
    <w:rsid w:val="004E1B0C"/>
    <w:rsid w:val="004E1BDD"/>
    <w:rsid w:val="004E4107"/>
    <w:rsid w:val="004E4E4A"/>
    <w:rsid w:val="004E50B5"/>
    <w:rsid w:val="004E6375"/>
    <w:rsid w:val="004F05E9"/>
    <w:rsid w:val="004F06BB"/>
    <w:rsid w:val="004F17AA"/>
    <w:rsid w:val="004F2E34"/>
    <w:rsid w:val="004F3AA7"/>
    <w:rsid w:val="004F4F01"/>
    <w:rsid w:val="004F524E"/>
    <w:rsid w:val="004F7715"/>
    <w:rsid w:val="004F778F"/>
    <w:rsid w:val="00500AE7"/>
    <w:rsid w:val="005013F3"/>
    <w:rsid w:val="005018EB"/>
    <w:rsid w:val="00501E48"/>
    <w:rsid w:val="00502D28"/>
    <w:rsid w:val="00503B24"/>
    <w:rsid w:val="00505103"/>
    <w:rsid w:val="00505551"/>
    <w:rsid w:val="00505557"/>
    <w:rsid w:val="00506361"/>
    <w:rsid w:val="0050645D"/>
    <w:rsid w:val="00506743"/>
    <w:rsid w:val="005070EF"/>
    <w:rsid w:val="00510E11"/>
    <w:rsid w:val="0051168C"/>
    <w:rsid w:val="005138B8"/>
    <w:rsid w:val="005139F1"/>
    <w:rsid w:val="00515CDA"/>
    <w:rsid w:val="005173F7"/>
    <w:rsid w:val="005205CD"/>
    <w:rsid w:val="0052165C"/>
    <w:rsid w:val="005228A6"/>
    <w:rsid w:val="00523E83"/>
    <w:rsid w:val="00523F12"/>
    <w:rsid w:val="005248A8"/>
    <w:rsid w:val="0052557A"/>
    <w:rsid w:val="00526839"/>
    <w:rsid w:val="005271FC"/>
    <w:rsid w:val="005272B0"/>
    <w:rsid w:val="00530217"/>
    <w:rsid w:val="00531145"/>
    <w:rsid w:val="00531264"/>
    <w:rsid w:val="00532644"/>
    <w:rsid w:val="005332D6"/>
    <w:rsid w:val="0053356E"/>
    <w:rsid w:val="005338B5"/>
    <w:rsid w:val="0053394A"/>
    <w:rsid w:val="00533A3D"/>
    <w:rsid w:val="00534848"/>
    <w:rsid w:val="005400A1"/>
    <w:rsid w:val="005408AD"/>
    <w:rsid w:val="00540CB7"/>
    <w:rsid w:val="00541244"/>
    <w:rsid w:val="00541703"/>
    <w:rsid w:val="0054439C"/>
    <w:rsid w:val="00547A80"/>
    <w:rsid w:val="00550133"/>
    <w:rsid w:val="00550E88"/>
    <w:rsid w:val="00551623"/>
    <w:rsid w:val="0055171D"/>
    <w:rsid w:val="005517A1"/>
    <w:rsid w:val="0055183C"/>
    <w:rsid w:val="00552BF8"/>
    <w:rsid w:val="00553284"/>
    <w:rsid w:val="005535A3"/>
    <w:rsid w:val="00554140"/>
    <w:rsid w:val="0055528B"/>
    <w:rsid w:val="00556D59"/>
    <w:rsid w:val="0056097A"/>
    <w:rsid w:val="005609E2"/>
    <w:rsid w:val="00560B96"/>
    <w:rsid w:val="005617FA"/>
    <w:rsid w:val="005622A3"/>
    <w:rsid w:val="0056281C"/>
    <w:rsid w:val="005628E4"/>
    <w:rsid w:val="00563B59"/>
    <w:rsid w:val="005645B0"/>
    <w:rsid w:val="005645BD"/>
    <w:rsid w:val="00564DB0"/>
    <w:rsid w:val="0056604B"/>
    <w:rsid w:val="0056692A"/>
    <w:rsid w:val="005671D4"/>
    <w:rsid w:val="00567E68"/>
    <w:rsid w:val="0057009E"/>
    <w:rsid w:val="00573629"/>
    <w:rsid w:val="0057394B"/>
    <w:rsid w:val="00573A97"/>
    <w:rsid w:val="005759EF"/>
    <w:rsid w:val="00575BB2"/>
    <w:rsid w:val="00575ECF"/>
    <w:rsid w:val="00576B55"/>
    <w:rsid w:val="00577664"/>
    <w:rsid w:val="00577A15"/>
    <w:rsid w:val="00581095"/>
    <w:rsid w:val="00582873"/>
    <w:rsid w:val="0058422C"/>
    <w:rsid w:val="005848EC"/>
    <w:rsid w:val="005853DC"/>
    <w:rsid w:val="00587F6E"/>
    <w:rsid w:val="00592E07"/>
    <w:rsid w:val="005959DF"/>
    <w:rsid w:val="005A03DD"/>
    <w:rsid w:val="005A14B4"/>
    <w:rsid w:val="005B2141"/>
    <w:rsid w:val="005B3A9C"/>
    <w:rsid w:val="005B58A8"/>
    <w:rsid w:val="005B5924"/>
    <w:rsid w:val="005C0ED1"/>
    <w:rsid w:val="005C0F8E"/>
    <w:rsid w:val="005C12C5"/>
    <w:rsid w:val="005C153E"/>
    <w:rsid w:val="005C228A"/>
    <w:rsid w:val="005C2716"/>
    <w:rsid w:val="005C28D9"/>
    <w:rsid w:val="005C36A2"/>
    <w:rsid w:val="005C3DEC"/>
    <w:rsid w:val="005C4AF4"/>
    <w:rsid w:val="005C51F8"/>
    <w:rsid w:val="005C5D13"/>
    <w:rsid w:val="005C66CB"/>
    <w:rsid w:val="005C6F7B"/>
    <w:rsid w:val="005C727C"/>
    <w:rsid w:val="005D1077"/>
    <w:rsid w:val="005D1546"/>
    <w:rsid w:val="005D28C4"/>
    <w:rsid w:val="005D2A9F"/>
    <w:rsid w:val="005D3863"/>
    <w:rsid w:val="005D3D34"/>
    <w:rsid w:val="005D4585"/>
    <w:rsid w:val="005D58B9"/>
    <w:rsid w:val="005D60D9"/>
    <w:rsid w:val="005D6B1F"/>
    <w:rsid w:val="005E2AF7"/>
    <w:rsid w:val="005E3B87"/>
    <w:rsid w:val="005E3DBE"/>
    <w:rsid w:val="005E40D2"/>
    <w:rsid w:val="005E42FD"/>
    <w:rsid w:val="005E450C"/>
    <w:rsid w:val="005E55DC"/>
    <w:rsid w:val="005E6FF7"/>
    <w:rsid w:val="005E7945"/>
    <w:rsid w:val="005F0566"/>
    <w:rsid w:val="005F29BA"/>
    <w:rsid w:val="005F2A43"/>
    <w:rsid w:val="005F3492"/>
    <w:rsid w:val="005F3F12"/>
    <w:rsid w:val="005F4663"/>
    <w:rsid w:val="005F4ACE"/>
    <w:rsid w:val="005F67E7"/>
    <w:rsid w:val="005F6C43"/>
    <w:rsid w:val="005F6E9A"/>
    <w:rsid w:val="005F7C02"/>
    <w:rsid w:val="00600718"/>
    <w:rsid w:val="0060213B"/>
    <w:rsid w:val="00602CDF"/>
    <w:rsid w:val="006048BF"/>
    <w:rsid w:val="00605986"/>
    <w:rsid w:val="00606B44"/>
    <w:rsid w:val="00607147"/>
    <w:rsid w:val="00613377"/>
    <w:rsid w:val="006139C9"/>
    <w:rsid w:val="00614B24"/>
    <w:rsid w:val="006162F0"/>
    <w:rsid w:val="00617114"/>
    <w:rsid w:val="0061723D"/>
    <w:rsid w:val="00620150"/>
    <w:rsid w:val="006202F9"/>
    <w:rsid w:val="0062064B"/>
    <w:rsid w:val="00620F13"/>
    <w:rsid w:val="0062150E"/>
    <w:rsid w:val="006227BF"/>
    <w:rsid w:val="00622FC6"/>
    <w:rsid w:val="006235A8"/>
    <w:rsid w:val="0062416D"/>
    <w:rsid w:val="006247C8"/>
    <w:rsid w:val="00624FB2"/>
    <w:rsid w:val="00625C45"/>
    <w:rsid w:val="0062717A"/>
    <w:rsid w:val="00630395"/>
    <w:rsid w:val="006303E6"/>
    <w:rsid w:val="00633AAF"/>
    <w:rsid w:val="00633E05"/>
    <w:rsid w:val="00635688"/>
    <w:rsid w:val="00636139"/>
    <w:rsid w:val="00636591"/>
    <w:rsid w:val="00636A82"/>
    <w:rsid w:val="006400E1"/>
    <w:rsid w:val="006413C3"/>
    <w:rsid w:val="00641473"/>
    <w:rsid w:val="00642349"/>
    <w:rsid w:val="00642EEA"/>
    <w:rsid w:val="00643078"/>
    <w:rsid w:val="006431AF"/>
    <w:rsid w:val="0064364B"/>
    <w:rsid w:val="006438BE"/>
    <w:rsid w:val="00643BE7"/>
    <w:rsid w:val="00644FE5"/>
    <w:rsid w:val="00646246"/>
    <w:rsid w:val="006465F2"/>
    <w:rsid w:val="00646A33"/>
    <w:rsid w:val="00647DE8"/>
    <w:rsid w:val="00647EE2"/>
    <w:rsid w:val="006500F1"/>
    <w:rsid w:val="00652167"/>
    <w:rsid w:val="00652D04"/>
    <w:rsid w:val="00652DBF"/>
    <w:rsid w:val="00652E00"/>
    <w:rsid w:val="0065309D"/>
    <w:rsid w:val="00653337"/>
    <w:rsid w:val="00653EF7"/>
    <w:rsid w:val="00654017"/>
    <w:rsid w:val="00654675"/>
    <w:rsid w:val="00655C46"/>
    <w:rsid w:val="006561DA"/>
    <w:rsid w:val="00657ECA"/>
    <w:rsid w:val="006602F5"/>
    <w:rsid w:val="0066142E"/>
    <w:rsid w:val="006624D4"/>
    <w:rsid w:val="00662504"/>
    <w:rsid w:val="006636B0"/>
    <w:rsid w:val="00663A9C"/>
    <w:rsid w:val="006649D8"/>
    <w:rsid w:val="00664DB1"/>
    <w:rsid w:val="0066595E"/>
    <w:rsid w:val="0066624B"/>
    <w:rsid w:val="0066724F"/>
    <w:rsid w:val="0067107F"/>
    <w:rsid w:val="006711EE"/>
    <w:rsid w:val="00671763"/>
    <w:rsid w:val="006718C3"/>
    <w:rsid w:val="006728F2"/>
    <w:rsid w:val="00672AAD"/>
    <w:rsid w:val="00672D79"/>
    <w:rsid w:val="00673F0C"/>
    <w:rsid w:val="006746ED"/>
    <w:rsid w:val="00675DFB"/>
    <w:rsid w:val="006769F8"/>
    <w:rsid w:val="00677960"/>
    <w:rsid w:val="00677C90"/>
    <w:rsid w:val="00680051"/>
    <w:rsid w:val="0068052A"/>
    <w:rsid w:val="006807A8"/>
    <w:rsid w:val="00680E75"/>
    <w:rsid w:val="00682DCC"/>
    <w:rsid w:val="006839D4"/>
    <w:rsid w:val="00684017"/>
    <w:rsid w:val="00684613"/>
    <w:rsid w:val="006872EA"/>
    <w:rsid w:val="006901E1"/>
    <w:rsid w:val="00690456"/>
    <w:rsid w:val="006905A3"/>
    <w:rsid w:val="006908AC"/>
    <w:rsid w:val="00691B72"/>
    <w:rsid w:val="006924C9"/>
    <w:rsid w:val="00692DE8"/>
    <w:rsid w:val="00693753"/>
    <w:rsid w:val="00693C8C"/>
    <w:rsid w:val="006954E7"/>
    <w:rsid w:val="006958EB"/>
    <w:rsid w:val="00696158"/>
    <w:rsid w:val="00696464"/>
    <w:rsid w:val="006967A8"/>
    <w:rsid w:val="00696EB9"/>
    <w:rsid w:val="006973C8"/>
    <w:rsid w:val="006A037F"/>
    <w:rsid w:val="006A3762"/>
    <w:rsid w:val="006A4716"/>
    <w:rsid w:val="006A5662"/>
    <w:rsid w:val="006A6475"/>
    <w:rsid w:val="006A647F"/>
    <w:rsid w:val="006A69F6"/>
    <w:rsid w:val="006A6FA2"/>
    <w:rsid w:val="006B14D6"/>
    <w:rsid w:val="006B2B7E"/>
    <w:rsid w:val="006B4541"/>
    <w:rsid w:val="006B6892"/>
    <w:rsid w:val="006B7946"/>
    <w:rsid w:val="006B7A72"/>
    <w:rsid w:val="006C0B56"/>
    <w:rsid w:val="006C1A23"/>
    <w:rsid w:val="006C2185"/>
    <w:rsid w:val="006C2240"/>
    <w:rsid w:val="006C2DFC"/>
    <w:rsid w:val="006C32B8"/>
    <w:rsid w:val="006C370B"/>
    <w:rsid w:val="006C4D5A"/>
    <w:rsid w:val="006C71A9"/>
    <w:rsid w:val="006D0104"/>
    <w:rsid w:val="006D02CE"/>
    <w:rsid w:val="006D13D0"/>
    <w:rsid w:val="006D2F68"/>
    <w:rsid w:val="006D3068"/>
    <w:rsid w:val="006D4F58"/>
    <w:rsid w:val="006D59A0"/>
    <w:rsid w:val="006D59CF"/>
    <w:rsid w:val="006D6855"/>
    <w:rsid w:val="006D72FB"/>
    <w:rsid w:val="006D790B"/>
    <w:rsid w:val="006D79B7"/>
    <w:rsid w:val="006D7D23"/>
    <w:rsid w:val="006E0EFC"/>
    <w:rsid w:val="006E207B"/>
    <w:rsid w:val="006E3030"/>
    <w:rsid w:val="006E46EF"/>
    <w:rsid w:val="006E6040"/>
    <w:rsid w:val="006F08B0"/>
    <w:rsid w:val="006F08D1"/>
    <w:rsid w:val="006F1B62"/>
    <w:rsid w:val="006F25A5"/>
    <w:rsid w:val="006F3E54"/>
    <w:rsid w:val="006F53A4"/>
    <w:rsid w:val="006F5465"/>
    <w:rsid w:val="006F5726"/>
    <w:rsid w:val="006F6A34"/>
    <w:rsid w:val="006F6B9F"/>
    <w:rsid w:val="006F6D05"/>
    <w:rsid w:val="006F7914"/>
    <w:rsid w:val="006F7FCF"/>
    <w:rsid w:val="00700147"/>
    <w:rsid w:val="00700F68"/>
    <w:rsid w:val="00701897"/>
    <w:rsid w:val="007035E6"/>
    <w:rsid w:val="00705B8A"/>
    <w:rsid w:val="00706F50"/>
    <w:rsid w:val="0070771E"/>
    <w:rsid w:val="007110E0"/>
    <w:rsid w:val="00711B1D"/>
    <w:rsid w:val="00711F25"/>
    <w:rsid w:val="00712408"/>
    <w:rsid w:val="007125AF"/>
    <w:rsid w:val="00712C14"/>
    <w:rsid w:val="007138C5"/>
    <w:rsid w:val="00714631"/>
    <w:rsid w:val="00716320"/>
    <w:rsid w:val="0072084F"/>
    <w:rsid w:val="0072178D"/>
    <w:rsid w:val="00722607"/>
    <w:rsid w:val="0072403E"/>
    <w:rsid w:val="00726509"/>
    <w:rsid w:val="00726963"/>
    <w:rsid w:val="00727F06"/>
    <w:rsid w:val="00732F43"/>
    <w:rsid w:val="00733C31"/>
    <w:rsid w:val="00734148"/>
    <w:rsid w:val="007343BB"/>
    <w:rsid w:val="007354DF"/>
    <w:rsid w:val="007359FA"/>
    <w:rsid w:val="007367E9"/>
    <w:rsid w:val="00737E2D"/>
    <w:rsid w:val="00740F3F"/>
    <w:rsid w:val="00741021"/>
    <w:rsid w:val="00745F23"/>
    <w:rsid w:val="00747C60"/>
    <w:rsid w:val="0075051F"/>
    <w:rsid w:val="00752FDF"/>
    <w:rsid w:val="00753E01"/>
    <w:rsid w:val="00755063"/>
    <w:rsid w:val="00755243"/>
    <w:rsid w:val="00755DFD"/>
    <w:rsid w:val="00756A88"/>
    <w:rsid w:val="00756B55"/>
    <w:rsid w:val="00756FA6"/>
    <w:rsid w:val="00757FDE"/>
    <w:rsid w:val="007611DF"/>
    <w:rsid w:val="00761F6E"/>
    <w:rsid w:val="007621E9"/>
    <w:rsid w:val="007642F6"/>
    <w:rsid w:val="00764510"/>
    <w:rsid w:val="0076494E"/>
    <w:rsid w:val="00765302"/>
    <w:rsid w:val="007657C3"/>
    <w:rsid w:val="00765F3A"/>
    <w:rsid w:val="00773055"/>
    <w:rsid w:val="00775A87"/>
    <w:rsid w:val="00776552"/>
    <w:rsid w:val="0077691B"/>
    <w:rsid w:val="00777EF1"/>
    <w:rsid w:val="00780BF9"/>
    <w:rsid w:val="00781F82"/>
    <w:rsid w:val="00782D21"/>
    <w:rsid w:val="0078312D"/>
    <w:rsid w:val="00784B51"/>
    <w:rsid w:val="007858A1"/>
    <w:rsid w:val="00786092"/>
    <w:rsid w:val="007909EC"/>
    <w:rsid w:val="00790A6C"/>
    <w:rsid w:val="00790E3F"/>
    <w:rsid w:val="00791D0A"/>
    <w:rsid w:val="0079257E"/>
    <w:rsid w:val="0079344A"/>
    <w:rsid w:val="007952B3"/>
    <w:rsid w:val="00795446"/>
    <w:rsid w:val="0079656A"/>
    <w:rsid w:val="007A1863"/>
    <w:rsid w:val="007A232A"/>
    <w:rsid w:val="007A510D"/>
    <w:rsid w:val="007A57EE"/>
    <w:rsid w:val="007A5A61"/>
    <w:rsid w:val="007A5B72"/>
    <w:rsid w:val="007A7ACC"/>
    <w:rsid w:val="007B03E4"/>
    <w:rsid w:val="007B0B78"/>
    <w:rsid w:val="007B351C"/>
    <w:rsid w:val="007B3760"/>
    <w:rsid w:val="007B40B8"/>
    <w:rsid w:val="007B7837"/>
    <w:rsid w:val="007B7873"/>
    <w:rsid w:val="007C07A5"/>
    <w:rsid w:val="007C2BE2"/>
    <w:rsid w:val="007C2FCC"/>
    <w:rsid w:val="007C365F"/>
    <w:rsid w:val="007C721A"/>
    <w:rsid w:val="007D0076"/>
    <w:rsid w:val="007D1D0F"/>
    <w:rsid w:val="007D2076"/>
    <w:rsid w:val="007D2EE7"/>
    <w:rsid w:val="007D31FC"/>
    <w:rsid w:val="007D34B8"/>
    <w:rsid w:val="007D39AE"/>
    <w:rsid w:val="007D571F"/>
    <w:rsid w:val="007D6801"/>
    <w:rsid w:val="007D690B"/>
    <w:rsid w:val="007E0754"/>
    <w:rsid w:val="007E0B8F"/>
    <w:rsid w:val="007E0E81"/>
    <w:rsid w:val="007E34B6"/>
    <w:rsid w:val="007E455B"/>
    <w:rsid w:val="007E4960"/>
    <w:rsid w:val="007E54D5"/>
    <w:rsid w:val="007F0081"/>
    <w:rsid w:val="007F1557"/>
    <w:rsid w:val="007F2F99"/>
    <w:rsid w:val="007F454F"/>
    <w:rsid w:val="007F51A7"/>
    <w:rsid w:val="007F6FAD"/>
    <w:rsid w:val="008002E2"/>
    <w:rsid w:val="00800F73"/>
    <w:rsid w:val="00801146"/>
    <w:rsid w:val="00802880"/>
    <w:rsid w:val="00802932"/>
    <w:rsid w:val="00803C2A"/>
    <w:rsid w:val="008069BB"/>
    <w:rsid w:val="00806FBC"/>
    <w:rsid w:val="00807A91"/>
    <w:rsid w:val="00810245"/>
    <w:rsid w:val="00810B5E"/>
    <w:rsid w:val="00811C61"/>
    <w:rsid w:val="0081255F"/>
    <w:rsid w:val="00814A87"/>
    <w:rsid w:val="00820C8A"/>
    <w:rsid w:val="0082106D"/>
    <w:rsid w:val="00823921"/>
    <w:rsid w:val="0082478E"/>
    <w:rsid w:val="00824BB2"/>
    <w:rsid w:val="00824CC5"/>
    <w:rsid w:val="00825886"/>
    <w:rsid w:val="00826A17"/>
    <w:rsid w:val="0082713B"/>
    <w:rsid w:val="00830B39"/>
    <w:rsid w:val="008311E3"/>
    <w:rsid w:val="0083149D"/>
    <w:rsid w:val="0083174C"/>
    <w:rsid w:val="00832ADD"/>
    <w:rsid w:val="008335C9"/>
    <w:rsid w:val="00835846"/>
    <w:rsid w:val="00835C6A"/>
    <w:rsid w:val="00836099"/>
    <w:rsid w:val="008367F0"/>
    <w:rsid w:val="0083794A"/>
    <w:rsid w:val="00837F55"/>
    <w:rsid w:val="0084107A"/>
    <w:rsid w:val="00842161"/>
    <w:rsid w:val="00843B80"/>
    <w:rsid w:val="00845534"/>
    <w:rsid w:val="008464B9"/>
    <w:rsid w:val="00847CD1"/>
    <w:rsid w:val="00850C63"/>
    <w:rsid w:val="00851E98"/>
    <w:rsid w:val="00852FA2"/>
    <w:rsid w:val="00853E8A"/>
    <w:rsid w:val="00855463"/>
    <w:rsid w:val="008557B2"/>
    <w:rsid w:val="00857149"/>
    <w:rsid w:val="00857BCA"/>
    <w:rsid w:val="00860AE3"/>
    <w:rsid w:val="00860F87"/>
    <w:rsid w:val="0086154D"/>
    <w:rsid w:val="00861939"/>
    <w:rsid w:val="00862DF8"/>
    <w:rsid w:val="008657AF"/>
    <w:rsid w:val="0087113C"/>
    <w:rsid w:val="00871327"/>
    <w:rsid w:val="008725EB"/>
    <w:rsid w:val="00872654"/>
    <w:rsid w:val="00872B54"/>
    <w:rsid w:val="0087414C"/>
    <w:rsid w:val="008774C7"/>
    <w:rsid w:val="00877F34"/>
    <w:rsid w:val="00880153"/>
    <w:rsid w:val="00882559"/>
    <w:rsid w:val="00883E67"/>
    <w:rsid w:val="00885967"/>
    <w:rsid w:val="00885FFA"/>
    <w:rsid w:val="00887B57"/>
    <w:rsid w:val="00887DA9"/>
    <w:rsid w:val="00887F39"/>
    <w:rsid w:val="0089053B"/>
    <w:rsid w:val="00890FC8"/>
    <w:rsid w:val="008910F5"/>
    <w:rsid w:val="008928A4"/>
    <w:rsid w:val="00894CD2"/>
    <w:rsid w:val="00895C81"/>
    <w:rsid w:val="00895E0F"/>
    <w:rsid w:val="00896EDF"/>
    <w:rsid w:val="0089738A"/>
    <w:rsid w:val="008A3845"/>
    <w:rsid w:val="008A69B6"/>
    <w:rsid w:val="008B0254"/>
    <w:rsid w:val="008B12CF"/>
    <w:rsid w:val="008B2690"/>
    <w:rsid w:val="008B2ED0"/>
    <w:rsid w:val="008B368E"/>
    <w:rsid w:val="008B67EE"/>
    <w:rsid w:val="008B73C4"/>
    <w:rsid w:val="008B7F9B"/>
    <w:rsid w:val="008C1509"/>
    <w:rsid w:val="008C1736"/>
    <w:rsid w:val="008C3D18"/>
    <w:rsid w:val="008C44FF"/>
    <w:rsid w:val="008C54A6"/>
    <w:rsid w:val="008C59E7"/>
    <w:rsid w:val="008C5B86"/>
    <w:rsid w:val="008C6ADE"/>
    <w:rsid w:val="008C73A2"/>
    <w:rsid w:val="008C78D0"/>
    <w:rsid w:val="008D193E"/>
    <w:rsid w:val="008D2937"/>
    <w:rsid w:val="008D2A88"/>
    <w:rsid w:val="008D3E16"/>
    <w:rsid w:val="008D3FFF"/>
    <w:rsid w:val="008D4C33"/>
    <w:rsid w:val="008D4DE4"/>
    <w:rsid w:val="008D53FE"/>
    <w:rsid w:val="008D60EC"/>
    <w:rsid w:val="008D6575"/>
    <w:rsid w:val="008D69C8"/>
    <w:rsid w:val="008D6B8B"/>
    <w:rsid w:val="008D6FDA"/>
    <w:rsid w:val="008D7656"/>
    <w:rsid w:val="008E04B5"/>
    <w:rsid w:val="008E1662"/>
    <w:rsid w:val="008E1B82"/>
    <w:rsid w:val="008E1BED"/>
    <w:rsid w:val="008E444C"/>
    <w:rsid w:val="008E456B"/>
    <w:rsid w:val="008E75BD"/>
    <w:rsid w:val="008E7A10"/>
    <w:rsid w:val="008F05EE"/>
    <w:rsid w:val="008F09D9"/>
    <w:rsid w:val="008F0ACC"/>
    <w:rsid w:val="008F13B5"/>
    <w:rsid w:val="008F20F4"/>
    <w:rsid w:val="008F3876"/>
    <w:rsid w:val="008F3F21"/>
    <w:rsid w:val="008F50DB"/>
    <w:rsid w:val="008F57DF"/>
    <w:rsid w:val="008F6836"/>
    <w:rsid w:val="009000C7"/>
    <w:rsid w:val="00901FD7"/>
    <w:rsid w:val="00902706"/>
    <w:rsid w:val="00903AED"/>
    <w:rsid w:val="00904436"/>
    <w:rsid w:val="00907FCB"/>
    <w:rsid w:val="0091061D"/>
    <w:rsid w:val="00911193"/>
    <w:rsid w:val="00911F63"/>
    <w:rsid w:val="0091208C"/>
    <w:rsid w:val="00913AFB"/>
    <w:rsid w:val="00916996"/>
    <w:rsid w:val="00917FFC"/>
    <w:rsid w:val="0092407B"/>
    <w:rsid w:val="00926DB1"/>
    <w:rsid w:val="00927089"/>
    <w:rsid w:val="009275FE"/>
    <w:rsid w:val="00931329"/>
    <w:rsid w:val="00931C00"/>
    <w:rsid w:val="009344CA"/>
    <w:rsid w:val="0093523B"/>
    <w:rsid w:val="00935A8E"/>
    <w:rsid w:val="00935ABF"/>
    <w:rsid w:val="00935C3D"/>
    <w:rsid w:val="00937595"/>
    <w:rsid w:val="00940212"/>
    <w:rsid w:val="009407F6"/>
    <w:rsid w:val="00940844"/>
    <w:rsid w:val="00942CA3"/>
    <w:rsid w:val="00943D21"/>
    <w:rsid w:val="00943DF6"/>
    <w:rsid w:val="00943FCF"/>
    <w:rsid w:val="009447B2"/>
    <w:rsid w:val="009462E3"/>
    <w:rsid w:val="00951A53"/>
    <w:rsid w:val="00952911"/>
    <w:rsid w:val="009534A7"/>
    <w:rsid w:val="009539AA"/>
    <w:rsid w:val="00954F99"/>
    <w:rsid w:val="00955207"/>
    <w:rsid w:val="009552D5"/>
    <w:rsid w:val="00962A51"/>
    <w:rsid w:val="00962B27"/>
    <w:rsid w:val="009650D8"/>
    <w:rsid w:val="00965FD9"/>
    <w:rsid w:val="009669E1"/>
    <w:rsid w:val="009672C4"/>
    <w:rsid w:val="00967979"/>
    <w:rsid w:val="00970CC0"/>
    <w:rsid w:val="0097112D"/>
    <w:rsid w:val="009717A2"/>
    <w:rsid w:val="00974720"/>
    <w:rsid w:val="009749B7"/>
    <w:rsid w:val="00974CE0"/>
    <w:rsid w:val="00975F2E"/>
    <w:rsid w:val="00976391"/>
    <w:rsid w:val="00976A00"/>
    <w:rsid w:val="00977193"/>
    <w:rsid w:val="00982E69"/>
    <w:rsid w:val="009837D8"/>
    <w:rsid w:val="009843B5"/>
    <w:rsid w:val="009851AB"/>
    <w:rsid w:val="00985527"/>
    <w:rsid w:val="00985574"/>
    <w:rsid w:val="00985B7F"/>
    <w:rsid w:val="009872AF"/>
    <w:rsid w:val="00990542"/>
    <w:rsid w:val="0099120F"/>
    <w:rsid w:val="0099186D"/>
    <w:rsid w:val="0099225C"/>
    <w:rsid w:val="009941D6"/>
    <w:rsid w:val="00994561"/>
    <w:rsid w:val="009955B4"/>
    <w:rsid w:val="00996746"/>
    <w:rsid w:val="009978EA"/>
    <w:rsid w:val="00997BE3"/>
    <w:rsid w:val="009A057C"/>
    <w:rsid w:val="009A0D89"/>
    <w:rsid w:val="009A0ED6"/>
    <w:rsid w:val="009A1CF4"/>
    <w:rsid w:val="009A221F"/>
    <w:rsid w:val="009A243B"/>
    <w:rsid w:val="009A2DA2"/>
    <w:rsid w:val="009A46B5"/>
    <w:rsid w:val="009A7DBD"/>
    <w:rsid w:val="009A7DE1"/>
    <w:rsid w:val="009B0910"/>
    <w:rsid w:val="009B1080"/>
    <w:rsid w:val="009B156E"/>
    <w:rsid w:val="009B29A1"/>
    <w:rsid w:val="009B2B39"/>
    <w:rsid w:val="009B3468"/>
    <w:rsid w:val="009B68F9"/>
    <w:rsid w:val="009B696D"/>
    <w:rsid w:val="009C0B63"/>
    <w:rsid w:val="009C0D0A"/>
    <w:rsid w:val="009C197E"/>
    <w:rsid w:val="009C3806"/>
    <w:rsid w:val="009C3C0D"/>
    <w:rsid w:val="009C4FE9"/>
    <w:rsid w:val="009C5389"/>
    <w:rsid w:val="009C563B"/>
    <w:rsid w:val="009C69E8"/>
    <w:rsid w:val="009C7762"/>
    <w:rsid w:val="009D219A"/>
    <w:rsid w:val="009D2511"/>
    <w:rsid w:val="009D2D10"/>
    <w:rsid w:val="009D3079"/>
    <w:rsid w:val="009D4205"/>
    <w:rsid w:val="009D5CD8"/>
    <w:rsid w:val="009D62AC"/>
    <w:rsid w:val="009D6AEE"/>
    <w:rsid w:val="009D73EB"/>
    <w:rsid w:val="009E1473"/>
    <w:rsid w:val="009E2C8E"/>
    <w:rsid w:val="009E3415"/>
    <w:rsid w:val="009E3D8F"/>
    <w:rsid w:val="009E4442"/>
    <w:rsid w:val="009E6C98"/>
    <w:rsid w:val="009E7D38"/>
    <w:rsid w:val="009F3C2F"/>
    <w:rsid w:val="009F4E63"/>
    <w:rsid w:val="009F665A"/>
    <w:rsid w:val="009F7B44"/>
    <w:rsid w:val="009F7CDC"/>
    <w:rsid w:val="00A01B29"/>
    <w:rsid w:val="00A03A97"/>
    <w:rsid w:val="00A03EEA"/>
    <w:rsid w:val="00A072C5"/>
    <w:rsid w:val="00A07A21"/>
    <w:rsid w:val="00A07AC8"/>
    <w:rsid w:val="00A10001"/>
    <w:rsid w:val="00A10066"/>
    <w:rsid w:val="00A1015A"/>
    <w:rsid w:val="00A10162"/>
    <w:rsid w:val="00A1115F"/>
    <w:rsid w:val="00A111F2"/>
    <w:rsid w:val="00A1168D"/>
    <w:rsid w:val="00A128C2"/>
    <w:rsid w:val="00A12917"/>
    <w:rsid w:val="00A139D6"/>
    <w:rsid w:val="00A149BB"/>
    <w:rsid w:val="00A14C83"/>
    <w:rsid w:val="00A14F66"/>
    <w:rsid w:val="00A16943"/>
    <w:rsid w:val="00A16DE9"/>
    <w:rsid w:val="00A16ED5"/>
    <w:rsid w:val="00A17E72"/>
    <w:rsid w:val="00A20712"/>
    <w:rsid w:val="00A2071D"/>
    <w:rsid w:val="00A21358"/>
    <w:rsid w:val="00A21F60"/>
    <w:rsid w:val="00A233E4"/>
    <w:rsid w:val="00A242E2"/>
    <w:rsid w:val="00A2607C"/>
    <w:rsid w:val="00A27E9F"/>
    <w:rsid w:val="00A31061"/>
    <w:rsid w:val="00A313BA"/>
    <w:rsid w:val="00A31827"/>
    <w:rsid w:val="00A31D17"/>
    <w:rsid w:val="00A320C1"/>
    <w:rsid w:val="00A33BA3"/>
    <w:rsid w:val="00A35AA6"/>
    <w:rsid w:val="00A36371"/>
    <w:rsid w:val="00A36ABB"/>
    <w:rsid w:val="00A36C71"/>
    <w:rsid w:val="00A3749A"/>
    <w:rsid w:val="00A3751D"/>
    <w:rsid w:val="00A37BDE"/>
    <w:rsid w:val="00A4064F"/>
    <w:rsid w:val="00A40D02"/>
    <w:rsid w:val="00A428C7"/>
    <w:rsid w:val="00A43E9F"/>
    <w:rsid w:val="00A447CD"/>
    <w:rsid w:val="00A44A1A"/>
    <w:rsid w:val="00A45B03"/>
    <w:rsid w:val="00A45B81"/>
    <w:rsid w:val="00A461B5"/>
    <w:rsid w:val="00A46679"/>
    <w:rsid w:val="00A47CEE"/>
    <w:rsid w:val="00A51502"/>
    <w:rsid w:val="00A51D4B"/>
    <w:rsid w:val="00A5243F"/>
    <w:rsid w:val="00A54317"/>
    <w:rsid w:val="00A54883"/>
    <w:rsid w:val="00A5713A"/>
    <w:rsid w:val="00A57D21"/>
    <w:rsid w:val="00A62A04"/>
    <w:rsid w:val="00A62BF3"/>
    <w:rsid w:val="00A63224"/>
    <w:rsid w:val="00A64F56"/>
    <w:rsid w:val="00A65F52"/>
    <w:rsid w:val="00A65F6C"/>
    <w:rsid w:val="00A673E5"/>
    <w:rsid w:val="00A67828"/>
    <w:rsid w:val="00A703B1"/>
    <w:rsid w:val="00A7056D"/>
    <w:rsid w:val="00A708DF"/>
    <w:rsid w:val="00A7134B"/>
    <w:rsid w:val="00A71536"/>
    <w:rsid w:val="00A7415C"/>
    <w:rsid w:val="00A744CE"/>
    <w:rsid w:val="00A74B94"/>
    <w:rsid w:val="00A75730"/>
    <w:rsid w:val="00A763CF"/>
    <w:rsid w:val="00A828B8"/>
    <w:rsid w:val="00A83551"/>
    <w:rsid w:val="00A845D1"/>
    <w:rsid w:val="00A84FD9"/>
    <w:rsid w:val="00A857AE"/>
    <w:rsid w:val="00A860C0"/>
    <w:rsid w:val="00A86DF6"/>
    <w:rsid w:val="00A92357"/>
    <w:rsid w:val="00A92724"/>
    <w:rsid w:val="00A9739D"/>
    <w:rsid w:val="00AA3C7A"/>
    <w:rsid w:val="00AA723A"/>
    <w:rsid w:val="00AB3200"/>
    <w:rsid w:val="00AB3C0D"/>
    <w:rsid w:val="00AB595B"/>
    <w:rsid w:val="00AB62BE"/>
    <w:rsid w:val="00AC031C"/>
    <w:rsid w:val="00AC0537"/>
    <w:rsid w:val="00AC3491"/>
    <w:rsid w:val="00AC447F"/>
    <w:rsid w:val="00AC4871"/>
    <w:rsid w:val="00AC4E5E"/>
    <w:rsid w:val="00AC6FCF"/>
    <w:rsid w:val="00AC770E"/>
    <w:rsid w:val="00AC7D1D"/>
    <w:rsid w:val="00AD0244"/>
    <w:rsid w:val="00AD22D6"/>
    <w:rsid w:val="00AD3446"/>
    <w:rsid w:val="00AD3A42"/>
    <w:rsid w:val="00AD3B9E"/>
    <w:rsid w:val="00AD481E"/>
    <w:rsid w:val="00AD66AA"/>
    <w:rsid w:val="00AD69DA"/>
    <w:rsid w:val="00AD6B70"/>
    <w:rsid w:val="00AD7A62"/>
    <w:rsid w:val="00AE0FAE"/>
    <w:rsid w:val="00AE1261"/>
    <w:rsid w:val="00AE12F3"/>
    <w:rsid w:val="00AE1521"/>
    <w:rsid w:val="00AE18C7"/>
    <w:rsid w:val="00AE1A98"/>
    <w:rsid w:val="00AE1E45"/>
    <w:rsid w:val="00AE24EC"/>
    <w:rsid w:val="00AE2B38"/>
    <w:rsid w:val="00AE359A"/>
    <w:rsid w:val="00AE3ACF"/>
    <w:rsid w:val="00AE3DCD"/>
    <w:rsid w:val="00AE4966"/>
    <w:rsid w:val="00AE4D5D"/>
    <w:rsid w:val="00AE5181"/>
    <w:rsid w:val="00AE6DA7"/>
    <w:rsid w:val="00AE7C3C"/>
    <w:rsid w:val="00AE7D94"/>
    <w:rsid w:val="00AF0B93"/>
    <w:rsid w:val="00AF1D97"/>
    <w:rsid w:val="00AF46B1"/>
    <w:rsid w:val="00AF5D90"/>
    <w:rsid w:val="00B004C2"/>
    <w:rsid w:val="00B02CAE"/>
    <w:rsid w:val="00B0358D"/>
    <w:rsid w:val="00B041AC"/>
    <w:rsid w:val="00B041F7"/>
    <w:rsid w:val="00B0449F"/>
    <w:rsid w:val="00B0547D"/>
    <w:rsid w:val="00B062C9"/>
    <w:rsid w:val="00B067B1"/>
    <w:rsid w:val="00B07077"/>
    <w:rsid w:val="00B073CC"/>
    <w:rsid w:val="00B1046C"/>
    <w:rsid w:val="00B107C2"/>
    <w:rsid w:val="00B13B2D"/>
    <w:rsid w:val="00B15686"/>
    <w:rsid w:val="00B1760D"/>
    <w:rsid w:val="00B17CED"/>
    <w:rsid w:val="00B20477"/>
    <w:rsid w:val="00B209B5"/>
    <w:rsid w:val="00B21C71"/>
    <w:rsid w:val="00B22BE7"/>
    <w:rsid w:val="00B241B7"/>
    <w:rsid w:val="00B2451A"/>
    <w:rsid w:val="00B25C21"/>
    <w:rsid w:val="00B2651E"/>
    <w:rsid w:val="00B26E6B"/>
    <w:rsid w:val="00B27125"/>
    <w:rsid w:val="00B27259"/>
    <w:rsid w:val="00B30325"/>
    <w:rsid w:val="00B30CA7"/>
    <w:rsid w:val="00B32087"/>
    <w:rsid w:val="00B335A2"/>
    <w:rsid w:val="00B338A3"/>
    <w:rsid w:val="00B33E0A"/>
    <w:rsid w:val="00B360DF"/>
    <w:rsid w:val="00B36F03"/>
    <w:rsid w:val="00B406B8"/>
    <w:rsid w:val="00B40C52"/>
    <w:rsid w:val="00B412DC"/>
    <w:rsid w:val="00B42111"/>
    <w:rsid w:val="00B4244C"/>
    <w:rsid w:val="00B42A86"/>
    <w:rsid w:val="00B42B55"/>
    <w:rsid w:val="00B435B8"/>
    <w:rsid w:val="00B44301"/>
    <w:rsid w:val="00B44503"/>
    <w:rsid w:val="00B4730F"/>
    <w:rsid w:val="00B50204"/>
    <w:rsid w:val="00B52569"/>
    <w:rsid w:val="00B54962"/>
    <w:rsid w:val="00B54A4F"/>
    <w:rsid w:val="00B56161"/>
    <w:rsid w:val="00B56B4C"/>
    <w:rsid w:val="00B60F06"/>
    <w:rsid w:val="00B6196A"/>
    <w:rsid w:val="00B62AF5"/>
    <w:rsid w:val="00B62BA6"/>
    <w:rsid w:val="00B62C4E"/>
    <w:rsid w:val="00B62E03"/>
    <w:rsid w:val="00B6315E"/>
    <w:rsid w:val="00B63CEF"/>
    <w:rsid w:val="00B646D5"/>
    <w:rsid w:val="00B669AA"/>
    <w:rsid w:val="00B66E33"/>
    <w:rsid w:val="00B66EFB"/>
    <w:rsid w:val="00B674D8"/>
    <w:rsid w:val="00B702DF"/>
    <w:rsid w:val="00B717BF"/>
    <w:rsid w:val="00B724DF"/>
    <w:rsid w:val="00B7288F"/>
    <w:rsid w:val="00B728F6"/>
    <w:rsid w:val="00B72EBC"/>
    <w:rsid w:val="00B73170"/>
    <w:rsid w:val="00B73AE3"/>
    <w:rsid w:val="00B77F3B"/>
    <w:rsid w:val="00B82658"/>
    <w:rsid w:val="00B82ED0"/>
    <w:rsid w:val="00B85310"/>
    <w:rsid w:val="00B85570"/>
    <w:rsid w:val="00B85E04"/>
    <w:rsid w:val="00B86C7D"/>
    <w:rsid w:val="00B86EBB"/>
    <w:rsid w:val="00B90A89"/>
    <w:rsid w:val="00B90D4D"/>
    <w:rsid w:val="00B91274"/>
    <w:rsid w:val="00B9164C"/>
    <w:rsid w:val="00B944DC"/>
    <w:rsid w:val="00B94834"/>
    <w:rsid w:val="00B9745D"/>
    <w:rsid w:val="00B975C4"/>
    <w:rsid w:val="00BA0395"/>
    <w:rsid w:val="00BA100A"/>
    <w:rsid w:val="00BA1647"/>
    <w:rsid w:val="00BA5B4B"/>
    <w:rsid w:val="00BA62AF"/>
    <w:rsid w:val="00BA7608"/>
    <w:rsid w:val="00BA767F"/>
    <w:rsid w:val="00BB218B"/>
    <w:rsid w:val="00BB288B"/>
    <w:rsid w:val="00BB4ADF"/>
    <w:rsid w:val="00BB58B4"/>
    <w:rsid w:val="00BB68B8"/>
    <w:rsid w:val="00BB74EB"/>
    <w:rsid w:val="00BB79E4"/>
    <w:rsid w:val="00BB7B5A"/>
    <w:rsid w:val="00BC0881"/>
    <w:rsid w:val="00BC1181"/>
    <w:rsid w:val="00BC1D3C"/>
    <w:rsid w:val="00BC1FB1"/>
    <w:rsid w:val="00BC4970"/>
    <w:rsid w:val="00BC511F"/>
    <w:rsid w:val="00BC53A3"/>
    <w:rsid w:val="00BC55D7"/>
    <w:rsid w:val="00BC57DE"/>
    <w:rsid w:val="00BC77EE"/>
    <w:rsid w:val="00BD0D97"/>
    <w:rsid w:val="00BD0F5A"/>
    <w:rsid w:val="00BD0FCC"/>
    <w:rsid w:val="00BD1DB9"/>
    <w:rsid w:val="00BD3689"/>
    <w:rsid w:val="00BD41B8"/>
    <w:rsid w:val="00BD456E"/>
    <w:rsid w:val="00BD4D44"/>
    <w:rsid w:val="00BD61DD"/>
    <w:rsid w:val="00BD6B46"/>
    <w:rsid w:val="00BD76B1"/>
    <w:rsid w:val="00BD780C"/>
    <w:rsid w:val="00BE3707"/>
    <w:rsid w:val="00BE3967"/>
    <w:rsid w:val="00BE4AC7"/>
    <w:rsid w:val="00BE5BC3"/>
    <w:rsid w:val="00BE7C7E"/>
    <w:rsid w:val="00BF372D"/>
    <w:rsid w:val="00BF63DE"/>
    <w:rsid w:val="00BF65AE"/>
    <w:rsid w:val="00BF690F"/>
    <w:rsid w:val="00BF7AC2"/>
    <w:rsid w:val="00C0087A"/>
    <w:rsid w:val="00C015F4"/>
    <w:rsid w:val="00C01992"/>
    <w:rsid w:val="00C03F95"/>
    <w:rsid w:val="00C04A6D"/>
    <w:rsid w:val="00C05962"/>
    <w:rsid w:val="00C064E7"/>
    <w:rsid w:val="00C06C16"/>
    <w:rsid w:val="00C07740"/>
    <w:rsid w:val="00C07A7C"/>
    <w:rsid w:val="00C10243"/>
    <w:rsid w:val="00C11D17"/>
    <w:rsid w:val="00C1377E"/>
    <w:rsid w:val="00C13AF8"/>
    <w:rsid w:val="00C148B5"/>
    <w:rsid w:val="00C1558E"/>
    <w:rsid w:val="00C157CF"/>
    <w:rsid w:val="00C20D7A"/>
    <w:rsid w:val="00C20E53"/>
    <w:rsid w:val="00C217BE"/>
    <w:rsid w:val="00C226F1"/>
    <w:rsid w:val="00C232F5"/>
    <w:rsid w:val="00C23DBB"/>
    <w:rsid w:val="00C24287"/>
    <w:rsid w:val="00C2488C"/>
    <w:rsid w:val="00C26166"/>
    <w:rsid w:val="00C262CA"/>
    <w:rsid w:val="00C27536"/>
    <w:rsid w:val="00C3035B"/>
    <w:rsid w:val="00C3054B"/>
    <w:rsid w:val="00C30D8E"/>
    <w:rsid w:val="00C3182E"/>
    <w:rsid w:val="00C31FFC"/>
    <w:rsid w:val="00C324E1"/>
    <w:rsid w:val="00C32788"/>
    <w:rsid w:val="00C32B71"/>
    <w:rsid w:val="00C336EA"/>
    <w:rsid w:val="00C33D20"/>
    <w:rsid w:val="00C3443C"/>
    <w:rsid w:val="00C34FEC"/>
    <w:rsid w:val="00C35292"/>
    <w:rsid w:val="00C355E1"/>
    <w:rsid w:val="00C356B4"/>
    <w:rsid w:val="00C376D8"/>
    <w:rsid w:val="00C37C94"/>
    <w:rsid w:val="00C403C5"/>
    <w:rsid w:val="00C4050F"/>
    <w:rsid w:val="00C40BBF"/>
    <w:rsid w:val="00C430E3"/>
    <w:rsid w:val="00C440FE"/>
    <w:rsid w:val="00C45C46"/>
    <w:rsid w:val="00C46B30"/>
    <w:rsid w:val="00C46CA4"/>
    <w:rsid w:val="00C47882"/>
    <w:rsid w:val="00C51D0D"/>
    <w:rsid w:val="00C53C13"/>
    <w:rsid w:val="00C53E6C"/>
    <w:rsid w:val="00C54753"/>
    <w:rsid w:val="00C54C7F"/>
    <w:rsid w:val="00C56659"/>
    <w:rsid w:val="00C56674"/>
    <w:rsid w:val="00C56B92"/>
    <w:rsid w:val="00C56F4D"/>
    <w:rsid w:val="00C577A8"/>
    <w:rsid w:val="00C60243"/>
    <w:rsid w:val="00C61238"/>
    <w:rsid w:val="00C62896"/>
    <w:rsid w:val="00C64DF4"/>
    <w:rsid w:val="00C6585E"/>
    <w:rsid w:val="00C66802"/>
    <w:rsid w:val="00C67667"/>
    <w:rsid w:val="00C70C09"/>
    <w:rsid w:val="00C71459"/>
    <w:rsid w:val="00C74058"/>
    <w:rsid w:val="00C7442A"/>
    <w:rsid w:val="00C74C2F"/>
    <w:rsid w:val="00C7560B"/>
    <w:rsid w:val="00C76434"/>
    <w:rsid w:val="00C76B2B"/>
    <w:rsid w:val="00C77951"/>
    <w:rsid w:val="00C77F83"/>
    <w:rsid w:val="00C80050"/>
    <w:rsid w:val="00C82AF8"/>
    <w:rsid w:val="00C82BC0"/>
    <w:rsid w:val="00C8399D"/>
    <w:rsid w:val="00C8401E"/>
    <w:rsid w:val="00C84B50"/>
    <w:rsid w:val="00C9080D"/>
    <w:rsid w:val="00C91330"/>
    <w:rsid w:val="00C91A27"/>
    <w:rsid w:val="00C91B64"/>
    <w:rsid w:val="00C93096"/>
    <w:rsid w:val="00C93B98"/>
    <w:rsid w:val="00C93E59"/>
    <w:rsid w:val="00C94C34"/>
    <w:rsid w:val="00C95D13"/>
    <w:rsid w:val="00C961FB"/>
    <w:rsid w:val="00C964CE"/>
    <w:rsid w:val="00C96C98"/>
    <w:rsid w:val="00CA051F"/>
    <w:rsid w:val="00CA0CBE"/>
    <w:rsid w:val="00CA14C7"/>
    <w:rsid w:val="00CA184E"/>
    <w:rsid w:val="00CA4506"/>
    <w:rsid w:val="00CA588E"/>
    <w:rsid w:val="00CA6CC4"/>
    <w:rsid w:val="00CA6DBE"/>
    <w:rsid w:val="00CA739D"/>
    <w:rsid w:val="00CA7993"/>
    <w:rsid w:val="00CB134B"/>
    <w:rsid w:val="00CB2FB7"/>
    <w:rsid w:val="00CB32E4"/>
    <w:rsid w:val="00CB3F7E"/>
    <w:rsid w:val="00CB5EE1"/>
    <w:rsid w:val="00CB6484"/>
    <w:rsid w:val="00CB65E1"/>
    <w:rsid w:val="00CB6746"/>
    <w:rsid w:val="00CC1149"/>
    <w:rsid w:val="00CC3194"/>
    <w:rsid w:val="00CC425A"/>
    <w:rsid w:val="00CC466D"/>
    <w:rsid w:val="00CC4A93"/>
    <w:rsid w:val="00CC6275"/>
    <w:rsid w:val="00CC6B0F"/>
    <w:rsid w:val="00CC6B7A"/>
    <w:rsid w:val="00CC7188"/>
    <w:rsid w:val="00CC798F"/>
    <w:rsid w:val="00CC7C9D"/>
    <w:rsid w:val="00CD08A1"/>
    <w:rsid w:val="00CD0911"/>
    <w:rsid w:val="00CD185E"/>
    <w:rsid w:val="00CD18F8"/>
    <w:rsid w:val="00CD1F19"/>
    <w:rsid w:val="00CD34DB"/>
    <w:rsid w:val="00CD42E4"/>
    <w:rsid w:val="00CD44EA"/>
    <w:rsid w:val="00CD528A"/>
    <w:rsid w:val="00CD5421"/>
    <w:rsid w:val="00CD71A2"/>
    <w:rsid w:val="00CE01A2"/>
    <w:rsid w:val="00CE0F16"/>
    <w:rsid w:val="00CE1962"/>
    <w:rsid w:val="00CE19E2"/>
    <w:rsid w:val="00CE295C"/>
    <w:rsid w:val="00CE3F27"/>
    <w:rsid w:val="00CE51A2"/>
    <w:rsid w:val="00CE5313"/>
    <w:rsid w:val="00CE5A42"/>
    <w:rsid w:val="00CE70E4"/>
    <w:rsid w:val="00CE7BD3"/>
    <w:rsid w:val="00CF0287"/>
    <w:rsid w:val="00CF05B2"/>
    <w:rsid w:val="00CF0F03"/>
    <w:rsid w:val="00CF0F29"/>
    <w:rsid w:val="00CF21E5"/>
    <w:rsid w:val="00CF36D2"/>
    <w:rsid w:val="00CF3A09"/>
    <w:rsid w:val="00CF4AF5"/>
    <w:rsid w:val="00CF6A3D"/>
    <w:rsid w:val="00CF6E08"/>
    <w:rsid w:val="00CF7056"/>
    <w:rsid w:val="00CF705C"/>
    <w:rsid w:val="00CF756F"/>
    <w:rsid w:val="00CF77C9"/>
    <w:rsid w:val="00CF7A69"/>
    <w:rsid w:val="00D0000F"/>
    <w:rsid w:val="00D00B7C"/>
    <w:rsid w:val="00D00F3A"/>
    <w:rsid w:val="00D0144E"/>
    <w:rsid w:val="00D0216F"/>
    <w:rsid w:val="00D02C79"/>
    <w:rsid w:val="00D03508"/>
    <w:rsid w:val="00D03DF4"/>
    <w:rsid w:val="00D05C32"/>
    <w:rsid w:val="00D06F7E"/>
    <w:rsid w:val="00D07858"/>
    <w:rsid w:val="00D10336"/>
    <w:rsid w:val="00D11488"/>
    <w:rsid w:val="00D11EAB"/>
    <w:rsid w:val="00D12208"/>
    <w:rsid w:val="00D126E4"/>
    <w:rsid w:val="00D157DA"/>
    <w:rsid w:val="00D15C4D"/>
    <w:rsid w:val="00D15F13"/>
    <w:rsid w:val="00D16FAC"/>
    <w:rsid w:val="00D203F6"/>
    <w:rsid w:val="00D20726"/>
    <w:rsid w:val="00D21359"/>
    <w:rsid w:val="00D21A48"/>
    <w:rsid w:val="00D21AA0"/>
    <w:rsid w:val="00D21FDA"/>
    <w:rsid w:val="00D230F8"/>
    <w:rsid w:val="00D236FF"/>
    <w:rsid w:val="00D23DA2"/>
    <w:rsid w:val="00D241CD"/>
    <w:rsid w:val="00D24A05"/>
    <w:rsid w:val="00D265FB"/>
    <w:rsid w:val="00D2672E"/>
    <w:rsid w:val="00D26B6F"/>
    <w:rsid w:val="00D31297"/>
    <w:rsid w:val="00D324C8"/>
    <w:rsid w:val="00D32E82"/>
    <w:rsid w:val="00D35059"/>
    <w:rsid w:val="00D36079"/>
    <w:rsid w:val="00D36299"/>
    <w:rsid w:val="00D3678F"/>
    <w:rsid w:val="00D379AA"/>
    <w:rsid w:val="00D37B5A"/>
    <w:rsid w:val="00D4199D"/>
    <w:rsid w:val="00D4319E"/>
    <w:rsid w:val="00D45945"/>
    <w:rsid w:val="00D462E8"/>
    <w:rsid w:val="00D47E17"/>
    <w:rsid w:val="00D51288"/>
    <w:rsid w:val="00D514AD"/>
    <w:rsid w:val="00D51617"/>
    <w:rsid w:val="00D51F7C"/>
    <w:rsid w:val="00D522C6"/>
    <w:rsid w:val="00D5345E"/>
    <w:rsid w:val="00D53DA6"/>
    <w:rsid w:val="00D54906"/>
    <w:rsid w:val="00D552E1"/>
    <w:rsid w:val="00D56437"/>
    <w:rsid w:val="00D56742"/>
    <w:rsid w:val="00D5702A"/>
    <w:rsid w:val="00D62D5D"/>
    <w:rsid w:val="00D63348"/>
    <w:rsid w:val="00D63C7B"/>
    <w:rsid w:val="00D643AD"/>
    <w:rsid w:val="00D64FF5"/>
    <w:rsid w:val="00D6515B"/>
    <w:rsid w:val="00D652E4"/>
    <w:rsid w:val="00D6586D"/>
    <w:rsid w:val="00D65975"/>
    <w:rsid w:val="00D661CE"/>
    <w:rsid w:val="00D73E4D"/>
    <w:rsid w:val="00D7401F"/>
    <w:rsid w:val="00D743F3"/>
    <w:rsid w:val="00D7578F"/>
    <w:rsid w:val="00D76890"/>
    <w:rsid w:val="00D76C9F"/>
    <w:rsid w:val="00D837C4"/>
    <w:rsid w:val="00D83C33"/>
    <w:rsid w:val="00D8615A"/>
    <w:rsid w:val="00D863B3"/>
    <w:rsid w:val="00D90286"/>
    <w:rsid w:val="00D90701"/>
    <w:rsid w:val="00D9194F"/>
    <w:rsid w:val="00D91E88"/>
    <w:rsid w:val="00D928D1"/>
    <w:rsid w:val="00D946A4"/>
    <w:rsid w:val="00D95097"/>
    <w:rsid w:val="00D95FF5"/>
    <w:rsid w:val="00D96032"/>
    <w:rsid w:val="00D967A5"/>
    <w:rsid w:val="00DA0400"/>
    <w:rsid w:val="00DA0A77"/>
    <w:rsid w:val="00DA172A"/>
    <w:rsid w:val="00DA1779"/>
    <w:rsid w:val="00DA3552"/>
    <w:rsid w:val="00DA3E69"/>
    <w:rsid w:val="00DA4CC3"/>
    <w:rsid w:val="00DA5239"/>
    <w:rsid w:val="00DA5C61"/>
    <w:rsid w:val="00DA64B1"/>
    <w:rsid w:val="00DA66AA"/>
    <w:rsid w:val="00DA67AE"/>
    <w:rsid w:val="00DA7AC2"/>
    <w:rsid w:val="00DA7D02"/>
    <w:rsid w:val="00DB043B"/>
    <w:rsid w:val="00DB049E"/>
    <w:rsid w:val="00DB5861"/>
    <w:rsid w:val="00DB5CDF"/>
    <w:rsid w:val="00DB6053"/>
    <w:rsid w:val="00DB794A"/>
    <w:rsid w:val="00DC0ADF"/>
    <w:rsid w:val="00DC0CF8"/>
    <w:rsid w:val="00DC145D"/>
    <w:rsid w:val="00DC1791"/>
    <w:rsid w:val="00DC26E6"/>
    <w:rsid w:val="00DC2769"/>
    <w:rsid w:val="00DC2DD7"/>
    <w:rsid w:val="00DC489F"/>
    <w:rsid w:val="00DC4C8A"/>
    <w:rsid w:val="00DC5299"/>
    <w:rsid w:val="00DC6E1C"/>
    <w:rsid w:val="00DC6FF6"/>
    <w:rsid w:val="00DD707B"/>
    <w:rsid w:val="00DE2B50"/>
    <w:rsid w:val="00DE3129"/>
    <w:rsid w:val="00DE4EFE"/>
    <w:rsid w:val="00DE5579"/>
    <w:rsid w:val="00DE5CDA"/>
    <w:rsid w:val="00DE7A6A"/>
    <w:rsid w:val="00DE7FF9"/>
    <w:rsid w:val="00DF02E0"/>
    <w:rsid w:val="00DF04E6"/>
    <w:rsid w:val="00DF0C37"/>
    <w:rsid w:val="00DF2AC1"/>
    <w:rsid w:val="00DF38B8"/>
    <w:rsid w:val="00DF3982"/>
    <w:rsid w:val="00DF49E2"/>
    <w:rsid w:val="00DF6580"/>
    <w:rsid w:val="00E00D36"/>
    <w:rsid w:val="00E03134"/>
    <w:rsid w:val="00E05748"/>
    <w:rsid w:val="00E07CAD"/>
    <w:rsid w:val="00E103A4"/>
    <w:rsid w:val="00E139B8"/>
    <w:rsid w:val="00E13ED2"/>
    <w:rsid w:val="00E14507"/>
    <w:rsid w:val="00E14FD9"/>
    <w:rsid w:val="00E151E0"/>
    <w:rsid w:val="00E16BA1"/>
    <w:rsid w:val="00E200ED"/>
    <w:rsid w:val="00E20782"/>
    <w:rsid w:val="00E22596"/>
    <w:rsid w:val="00E25C54"/>
    <w:rsid w:val="00E26777"/>
    <w:rsid w:val="00E30346"/>
    <w:rsid w:val="00E305AE"/>
    <w:rsid w:val="00E30657"/>
    <w:rsid w:val="00E329B0"/>
    <w:rsid w:val="00E3329B"/>
    <w:rsid w:val="00E334C7"/>
    <w:rsid w:val="00E353C5"/>
    <w:rsid w:val="00E3566E"/>
    <w:rsid w:val="00E40B32"/>
    <w:rsid w:val="00E412E8"/>
    <w:rsid w:val="00E41F09"/>
    <w:rsid w:val="00E425E6"/>
    <w:rsid w:val="00E42F7B"/>
    <w:rsid w:val="00E434A9"/>
    <w:rsid w:val="00E4393E"/>
    <w:rsid w:val="00E44972"/>
    <w:rsid w:val="00E4585B"/>
    <w:rsid w:val="00E46A88"/>
    <w:rsid w:val="00E51AE7"/>
    <w:rsid w:val="00E526DF"/>
    <w:rsid w:val="00E55702"/>
    <w:rsid w:val="00E5710C"/>
    <w:rsid w:val="00E57FC5"/>
    <w:rsid w:val="00E61015"/>
    <w:rsid w:val="00E6158A"/>
    <w:rsid w:val="00E62B9E"/>
    <w:rsid w:val="00E62CA6"/>
    <w:rsid w:val="00E64A7D"/>
    <w:rsid w:val="00E659EA"/>
    <w:rsid w:val="00E66177"/>
    <w:rsid w:val="00E67FF3"/>
    <w:rsid w:val="00E70274"/>
    <w:rsid w:val="00E704F7"/>
    <w:rsid w:val="00E70967"/>
    <w:rsid w:val="00E7098B"/>
    <w:rsid w:val="00E70E59"/>
    <w:rsid w:val="00E71F78"/>
    <w:rsid w:val="00E73092"/>
    <w:rsid w:val="00E73B89"/>
    <w:rsid w:val="00E73C86"/>
    <w:rsid w:val="00E7583D"/>
    <w:rsid w:val="00E76BB4"/>
    <w:rsid w:val="00E76C33"/>
    <w:rsid w:val="00E77046"/>
    <w:rsid w:val="00E7752C"/>
    <w:rsid w:val="00E82B03"/>
    <w:rsid w:val="00E832B5"/>
    <w:rsid w:val="00E83429"/>
    <w:rsid w:val="00E8385B"/>
    <w:rsid w:val="00E84201"/>
    <w:rsid w:val="00E84917"/>
    <w:rsid w:val="00E857B0"/>
    <w:rsid w:val="00E8667F"/>
    <w:rsid w:val="00E87ACA"/>
    <w:rsid w:val="00E90196"/>
    <w:rsid w:val="00E9188B"/>
    <w:rsid w:val="00E92E17"/>
    <w:rsid w:val="00E93112"/>
    <w:rsid w:val="00E945C6"/>
    <w:rsid w:val="00E96F63"/>
    <w:rsid w:val="00E97524"/>
    <w:rsid w:val="00EA0ED0"/>
    <w:rsid w:val="00EA2885"/>
    <w:rsid w:val="00EA2BAA"/>
    <w:rsid w:val="00EA3032"/>
    <w:rsid w:val="00EA311B"/>
    <w:rsid w:val="00EA6AF3"/>
    <w:rsid w:val="00EA71FD"/>
    <w:rsid w:val="00EB031C"/>
    <w:rsid w:val="00EB1FF1"/>
    <w:rsid w:val="00EB34B1"/>
    <w:rsid w:val="00EB4136"/>
    <w:rsid w:val="00EB4161"/>
    <w:rsid w:val="00EB41BE"/>
    <w:rsid w:val="00EB4FD7"/>
    <w:rsid w:val="00EC107B"/>
    <w:rsid w:val="00EC11E6"/>
    <w:rsid w:val="00EC15BB"/>
    <w:rsid w:val="00EC1A84"/>
    <w:rsid w:val="00EC5A4D"/>
    <w:rsid w:val="00EC60D0"/>
    <w:rsid w:val="00ED1039"/>
    <w:rsid w:val="00ED35EC"/>
    <w:rsid w:val="00ED39F5"/>
    <w:rsid w:val="00ED3E19"/>
    <w:rsid w:val="00ED44CA"/>
    <w:rsid w:val="00ED4C61"/>
    <w:rsid w:val="00ED72F2"/>
    <w:rsid w:val="00EE0071"/>
    <w:rsid w:val="00EE097E"/>
    <w:rsid w:val="00EE140E"/>
    <w:rsid w:val="00EE18B3"/>
    <w:rsid w:val="00EE3556"/>
    <w:rsid w:val="00EE3832"/>
    <w:rsid w:val="00EE4DE0"/>
    <w:rsid w:val="00EE584D"/>
    <w:rsid w:val="00EE6CB7"/>
    <w:rsid w:val="00EE7B1B"/>
    <w:rsid w:val="00EF2B82"/>
    <w:rsid w:val="00EF33B6"/>
    <w:rsid w:val="00EF3E4E"/>
    <w:rsid w:val="00EF4757"/>
    <w:rsid w:val="00EF4C6F"/>
    <w:rsid w:val="00EF5614"/>
    <w:rsid w:val="00EF6C13"/>
    <w:rsid w:val="00F01368"/>
    <w:rsid w:val="00F01A4B"/>
    <w:rsid w:val="00F0259A"/>
    <w:rsid w:val="00F03893"/>
    <w:rsid w:val="00F04C19"/>
    <w:rsid w:val="00F05869"/>
    <w:rsid w:val="00F05F15"/>
    <w:rsid w:val="00F06B54"/>
    <w:rsid w:val="00F07546"/>
    <w:rsid w:val="00F10247"/>
    <w:rsid w:val="00F10D5C"/>
    <w:rsid w:val="00F1483D"/>
    <w:rsid w:val="00F1487C"/>
    <w:rsid w:val="00F1496C"/>
    <w:rsid w:val="00F1605A"/>
    <w:rsid w:val="00F17C38"/>
    <w:rsid w:val="00F17CF1"/>
    <w:rsid w:val="00F2012D"/>
    <w:rsid w:val="00F219D8"/>
    <w:rsid w:val="00F22C41"/>
    <w:rsid w:val="00F2442E"/>
    <w:rsid w:val="00F25384"/>
    <w:rsid w:val="00F255FA"/>
    <w:rsid w:val="00F278B2"/>
    <w:rsid w:val="00F3023E"/>
    <w:rsid w:val="00F30B24"/>
    <w:rsid w:val="00F31076"/>
    <w:rsid w:val="00F31768"/>
    <w:rsid w:val="00F319B2"/>
    <w:rsid w:val="00F321A1"/>
    <w:rsid w:val="00F321FD"/>
    <w:rsid w:val="00F329D4"/>
    <w:rsid w:val="00F33DB3"/>
    <w:rsid w:val="00F34AA1"/>
    <w:rsid w:val="00F36854"/>
    <w:rsid w:val="00F37DF2"/>
    <w:rsid w:val="00F4053E"/>
    <w:rsid w:val="00F410BE"/>
    <w:rsid w:val="00F42D0D"/>
    <w:rsid w:val="00F439BD"/>
    <w:rsid w:val="00F44F53"/>
    <w:rsid w:val="00F45F6A"/>
    <w:rsid w:val="00F50577"/>
    <w:rsid w:val="00F530D8"/>
    <w:rsid w:val="00F54BB1"/>
    <w:rsid w:val="00F55261"/>
    <w:rsid w:val="00F55A82"/>
    <w:rsid w:val="00F55E8E"/>
    <w:rsid w:val="00F57304"/>
    <w:rsid w:val="00F579FB"/>
    <w:rsid w:val="00F6019A"/>
    <w:rsid w:val="00F60618"/>
    <w:rsid w:val="00F60C3E"/>
    <w:rsid w:val="00F60E6A"/>
    <w:rsid w:val="00F611C7"/>
    <w:rsid w:val="00F6142F"/>
    <w:rsid w:val="00F622A6"/>
    <w:rsid w:val="00F633BD"/>
    <w:rsid w:val="00F63FA1"/>
    <w:rsid w:val="00F6459D"/>
    <w:rsid w:val="00F64BA5"/>
    <w:rsid w:val="00F65A9F"/>
    <w:rsid w:val="00F676A5"/>
    <w:rsid w:val="00F71F7D"/>
    <w:rsid w:val="00F73501"/>
    <w:rsid w:val="00F74315"/>
    <w:rsid w:val="00F74746"/>
    <w:rsid w:val="00F75458"/>
    <w:rsid w:val="00F758CE"/>
    <w:rsid w:val="00F759D9"/>
    <w:rsid w:val="00F75D40"/>
    <w:rsid w:val="00F77F7C"/>
    <w:rsid w:val="00F80013"/>
    <w:rsid w:val="00F80740"/>
    <w:rsid w:val="00F81C87"/>
    <w:rsid w:val="00F85D0F"/>
    <w:rsid w:val="00F87F7E"/>
    <w:rsid w:val="00F90EE3"/>
    <w:rsid w:val="00F91B94"/>
    <w:rsid w:val="00F9275D"/>
    <w:rsid w:val="00F927E8"/>
    <w:rsid w:val="00F933A4"/>
    <w:rsid w:val="00F9380D"/>
    <w:rsid w:val="00F94308"/>
    <w:rsid w:val="00F947A6"/>
    <w:rsid w:val="00F9538C"/>
    <w:rsid w:val="00F964B8"/>
    <w:rsid w:val="00F964DD"/>
    <w:rsid w:val="00F96670"/>
    <w:rsid w:val="00F97ABC"/>
    <w:rsid w:val="00FA153A"/>
    <w:rsid w:val="00FA1DA0"/>
    <w:rsid w:val="00FA2F68"/>
    <w:rsid w:val="00FA3443"/>
    <w:rsid w:val="00FA3EAF"/>
    <w:rsid w:val="00FA51AD"/>
    <w:rsid w:val="00FB1F6F"/>
    <w:rsid w:val="00FB464C"/>
    <w:rsid w:val="00FB5882"/>
    <w:rsid w:val="00FB58D7"/>
    <w:rsid w:val="00FC1112"/>
    <w:rsid w:val="00FC1BCC"/>
    <w:rsid w:val="00FC2020"/>
    <w:rsid w:val="00FC21DC"/>
    <w:rsid w:val="00FC301E"/>
    <w:rsid w:val="00FC4EB1"/>
    <w:rsid w:val="00FC5D04"/>
    <w:rsid w:val="00FC5E61"/>
    <w:rsid w:val="00FC62FB"/>
    <w:rsid w:val="00FC6BE0"/>
    <w:rsid w:val="00FD2A87"/>
    <w:rsid w:val="00FD5524"/>
    <w:rsid w:val="00FD595B"/>
    <w:rsid w:val="00FD7A4B"/>
    <w:rsid w:val="00FD7F82"/>
    <w:rsid w:val="00FE0791"/>
    <w:rsid w:val="00FE0F16"/>
    <w:rsid w:val="00FE15FA"/>
    <w:rsid w:val="00FE1B2B"/>
    <w:rsid w:val="00FE1EAE"/>
    <w:rsid w:val="00FE34C7"/>
    <w:rsid w:val="00FE6EE4"/>
    <w:rsid w:val="00FF0516"/>
    <w:rsid w:val="00FF1CC6"/>
    <w:rsid w:val="00FF2055"/>
    <w:rsid w:val="00FF3BF8"/>
    <w:rsid w:val="00FF3C7B"/>
    <w:rsid w:val="00FF3E76"/>
    <w:rsid w:val="00FF4992"/>
    <w:rsid w:val="00FF4BCF"/>
    <w:rsid w:val="00FF4ECD"/>
    <w:rsid w:val="00FF55F3"/>
    <w:rsid w:val="00FF5722"/>
    <w:rsid w:val="00FF64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75F1B"/>
  <w15:docId w15:val="{C6BC0E04-E804-44C7-A47A-7F62B9AA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99"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A71536"/>
    <w:pPr>
      <w:spacing w:after="200" w:line="276" w:lineRule="auto"/>
    </w:pPr>
    <w:rPr>
      <w:sz w:val="22"/>
      <w:szCs w:val="22"/>
    </w:rPr>
  </w:style>
  <w:style w:type="paragraph" w:styleId="16">
    <w:name w:val="heading 1"/>
    <w:aliases w:val="H1,h1,Глава 1,Заголовок 1 Знак2,Заголовок 1 Знак1 Знак,Заголовок 1 Знак Знак Знак,Заголовок 1 Знак Знак1 Знак,Заголовок 1 Знак Знак2,Document Header1,Заголовок 1 Знак1 Знак1,Заголовок 1 Знак Знак Знак1,Ðàçäåë,Заголовок 1 Знак Знак,Н1,Раздел"/>
    <w:basedOn w:val="ad"/>
    <w:next w:val="24"/>
    <w:link w:val="17"/>
    <w:uiPriority w:val="9"/>
    <w:qFormat/>
    <w:rsid w:val="0056097A"/>
    <w:pPr>
      <w:keepNext/>
      <w:spacing w:after="0" w:line="360" w:lineRule="auto"/>
      <w:jc w:val="center"/>
      <w:outlineLvl w:val="0"/>
    </w:pPr>
    <w:rPr>
      <w:rFonts w:ascii="Times New Roman" w:hAnsi="Times New Roman"/>
      <w:b/>
      <w:sz w:val="32"/>
      <w:szCs w:val="32"/>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d"/>
    <w:next w:val="ad"/>
    <w:link w:val="25"/>
    <w:qFormat/>
    <w:rsid w:val="0056097A"/>
    <w:pPr>
      <w:keepNext/>
      <w:keepLines/>
      <w:spacing w:before="200" w:after="0"/>
      <w:outlineLvl w:val="1"/>
    </w:pPr>
    <w:rPr>
      <w:rFonts w:ascii="Cambria" w:hAnsi="Cambria"/>
      <w:b/>
      <w:bCs/>
      <w:color w:val="4F81BD"/>
      <w:sz w:val="26"/>
      <w:szCs w:val="26"/>
    </w:rPr>
  </w:style>
  <w:style w:type="paragraph" w:styleId="37">
    <w:name w:val="heading 3"/>
    <w:aliases w:val="H3,(пункт),h3,Level 1 - 1,h31,h32,h33,h34,h35,h36,h37,h38,h39,h310,h311,h321,h331,h341,h351,h361,h371,h381,h312,h322,h332,h342,h352,h362,h372,h382,h313,h323,h333,h343,h353,h363,h373,h383,h314,h324,h334,h344,h354,h364,h374,h384,h315,h325,h335"/>
    <w:basedOn w:val="ad"/>
    <w:next w:val="ad"/>
    <w:link w:val="38"/>
    <w:uiPriority w:val="99"/>
    <w:qFormat/>
    <w:rsid w:val="00A3749A"/>
    <w:pPr>
      <w:keepNext/>
      <w:spacing w:before="240" w:after="60"/>
      <w:outlineLvl w:val="2"/>
    </w:pPr>
    <w:rPr>
      <w:rFonts w:ascii="Calibri Light" w:hAnsi="Calibri Light"/>
      <w:b/>
      <w:bCs/>
      <w:sz w:val="26"/>
      <w:szCs w:val="26"/>
    </w:rPr>
  </w:style>
  <w:style w:type="paragraph" w:styleId="45">
    <w:name w:val="heading 4"/>
    <w:basedOn w:val="ad"/>
    <w:next w:val="ad"/>
    <w:link w:val="46"/>
    <w:qFormat/>
    <w:rsid w:val="00414B1B"/>
    <w:pPr>
      <w:keepNext/>
      <w:keepLines/>
      <w:spacing w:before="200" w:after="0"/>
      <w:outlineLvl w:val="3"/>
    </w:pPr>
    <w:rPr>
      <w:rFonts w:ascii="Cambria" w:hAnsi="Cambria"/>
      <w:b/>
      <w:bCs/>
      <w:i/>
      <w:iCs/>
      <w:color w:val="4F81BD"/>
      <w:sz w:val="20"/>
      <w:szCs w:val="20"/>
    </w:rPr>
  </w:style>
  <w:style w:type="paragraph" w:styleId="54">
    <w:name w:val="heading 5"/>
    <w:basedOn w:val="ad"/>
    <w:next w:val="ad"/>
    <w:link w:val="55"/>
    <w:qFormat/>
    <w:rsid w:val="00414B1B"/>
    <w:pPr>
      <w:keepNext/>
      <w:keepLines/>
      <w:spacing w:before="200" w:after="0"/>
      <w:outlineLvl w:val="4"/>
    </w:pPr>
    <w:rPr>
      <w:rFonts w:ascii="Cambria" w:hAnsi="Cambria"/>
      <w:color w:val="243F60"/>
      <w:sz w:val="20"/>
      <w:szCs w:val="20"/>
    </w:rPr>
  </w:style>
  <w:style w:type="paragraph" w:styleId="6">
    <w:name w:val="heading 6"/>
    <w:basedOn w:val="ad"/>
    <w:next w:val="ad"/>
    <w:link w:val="60"/>
    <w:qFormat/>
    <w:rsid w:val="00A3749A"/>
    <w:pPr>
      <w:keepNext/>
      <w:keepLines/>
      <w:widowControl w:val="0"/>
      <w:tabs>
        <w:tab w:val="left" w:pos="1151"/>
        <w:tab w:val="left" w:pos="1208"/>
        <w:tab w:val="num" w:pos="1947"/>
      </w:tabs>
      <w:spacing w:after="120" w:line="240" w:lineRule="auto"/>
      <w:ind w:left="1947" w:hanging="1152"/>
      <w:jc w:val="both"/>
      <w:outlineLvl w:val="5"/>
    </w:pPr>
    <w:rPr>
      <w:rFonts w:ascii="Times New Roman" w:hAnsi="Times New Roman"/>
      <w:iCs/>
      <w:sz w:val="24"/>
      <w:szCs w:val="20"/>
      <w:lang w:val="en-US"/>
    </w:rPr>
  </w:style>
  <w:style w:type="paragraph" w:styleId="7">
    <w:name w:val="heading 7"/>
    <w:basedOn w:val="ad"/>
    <w:next w:val="ad"/>
    <w:link w:val="70"/>
    <w:qFormat/>
    <w:rsid w:val="00A3749A"/>
    <w:pPr>
      <w:spacing w:before="240" w:after="60"/>
      <w:outlineLvl w:val="6"/>
    </w:pPr>
    <w:rPr>
      <w:sz w:val="24"/>
      <w:szCs w:val="24"/>
    </w:rPr>
  </w:style>
  <w:style w:type="paragraph" w:styleId="8">
    <w:name w:val="heading 8"/>
    <w:basedOn w:val="ad"/>
    <w:next w:val="ad"/>
    <w:link w:val="80"/>
    <w:qFormat/>
    <w:rsid w:val="00A3749A"/>
    <w:pPr>
      <w:widowControl w:val="0"/>
      <w:tabs>
        <w:tab w:val="num" w:pos="1440"/>
      </w:tabs>
      <w:spacing w:after="120" w:line="240" w:lineRule="auto"/>
      <w:ind w:left="1440" w:hanging="1440"/>
      <w:jc w:val="both"/>
      <w:outlineLvl w:val="7"/>
    </w:pPr>
    <w:rPr>
      <w:rFonts w:ascii="Times New Roman" w:hAnsi="Times New Roman"/>
      <w:sz w:val="24"/>
      <w:szCs w:val="20"/>
    </w:rPr>
  </w:style>
  <w:style w:type="paragraph" w:styleId="9">
    <w:name w:val="heading 9"/>
    <w:basedOn w:val="ad"/>
    <w:next w:val="ad"/>
    <w:link w:val="90"/>
    <w:qFormat/>
    <w:rsid w:val="00A3749A"/>
    <w:pPr>
      <w:widowControl w:val="0"/>
      <w:tabs>
        <w:tab w:val="num" w:pos="1584"/>
        <w:tab w:val="left" w:pos="3062"/>
      </w:tabs>
      <w:spacing w:after="120" w:line="240" w:lineRule="auto"/>
      <w:ind w:left="1584" w:hanging="1584"/>
      <w:jc w:val="both"/>
      <w:outlineLvl w:val="8"/>
    </w:pPr>
    <w:rPr>
      <w:rFonts w:ascii="Times New Roman" w:hAnsi="Times New Roman"/>
      <w:sz w:val="24"/>
      <w:szCs w:val="20"/>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Body Text"/>
    <w:aliases w:val="Основной текст Знак Знак Знак,Основной текст Знак Знак Знак Знак,Знак1,body text, Знак2,A=&gt;2=&gt;9 B5:AB,Body Text Char,BO,ID,body indent,ändrad, ändrad,EHPT,Body Text2,bt,heading_txt,bodytxy2,t,subtitle2,Orig Qstn,Original Question,doc1,bul"/>
    <w:basedOn w:val="ad"/>
    <w:link w:val="af2"/>
    <w:unhideWhenUsed/>
    <w:rsid w:val="00103C17"/>
    <w:pPr>
      <w:keepNext/>
      <w:suppressAutoHyphens/>
      <w:autoSpaceDE w:val="0"/>
      <w:autoSpaceDN w:val="0"/>
      <w:spacing w:after="0" w:line="240" w:lineRule="auto"/>
      <w:outlineLvl w:val="0"/>
    </w:pPr>
    <w:rPr>
      <w:rFonts w:ascii="Times New Roman" w:hAnsi="Times New Roman"/>
      <w:b/>
      <w:sz w:val="32"/>
      <w:szCs w:val="20"/>
    </w:rPr>
  </w:style>
  <w:style w:type="character" w:customStyle="1" w:styleId="af2">
    <w:name w:val="Основной текст Знак"/>
    <w:aliases w:val="Основной текст Знак Знак Знак Знак1,Основной текст Знак Знак Знак Знак Знак,Знак1 Знак,body text Знак, Знак2 Знак,A=&gt;2=&gt;9 B5:AB Знак,Body Text Char Знак,BO Знак,ID Знак,body indent Знак,ändrad Знак, ändrad Знак,EHPT Знак,bt Знак"/>
    <w:link w:val="af1"/>
    <w:rsid w:val="00103C17"/>
    <w:rPr>
      <w:rFonts w:ascii="Times New Roman" w:eastAsia="Times New Roman" w:hAnsi="Times New Roman" w:cs="Times New Roman"/>
      <w:b/>
      <w:sz w:val="32"/>
      <w:szCs w:val="20"/>
    </w:rPr>
  </w:style>
  <w:style w:type="paragraph" w:styleId="af3">
    <w:name w:val="Body Text Indent"/>
    <w:aliases w:val="Основной текст 1,Основной текст 11,Основной текст 12"/>
    <w:basedOn w:val="ad"/>
    <w:link w:val="af4"/>
    <w:unhideWhenUsed/>
    <w:rsid w:val="00103C17"/>
    <w:pPr>
      <w:spacing w:after="120" w:line="240" w:lineRule="auto"/>
      <w:ind w:left="283"/>
    </w:pPr>
    <w:rPr>
      <w:rFonts w:ascii="Times New Roman" w:hAnsi="Times New Roman"/>
      <w:sz w:val="24"/>
      <w:szCs w:val="24"/>
    </w:rPr>
  </w:style>
  <w:style w:type="character" w:customStyle="1" w:styleId="af4">
    <w:name w:val="Основной текст с отступом Знак"/>
    <w:aliases w:val="Основной текст 1 Знак1,Основной текст 11 Знак1,Основной текст 12 Знак1"/>
    <w:link w:val="af3"/>
    <w:rsid w:val="00103C17"/>
    <w:rPr>
      <w:rFonts w:ascii="Times New Roman" w:eastAsia="Times New Roman" w:hAnsi="Times New Roman" w:cs="Times New Roman"/>
      <w:sz w:val="24"/>
      <w:szCs w:val="24"/>
    </w:rPr>
  </w:style>
  <w:style w:type="paragraph" w:customStyle="1" w:styleId="-11">
    <w:name w:val="Цветной список - Акцент 11"/>
    <w:basedOn w:val="ad"/>
    <w:link w:val="-1"/>
    <w:qFormat/>
    <w:rsid w:val="00103C17"/>
    <w:pPr>
      <w:spacing w:after="0" w:line="240" w:lineRule="auto"/>
      <w:ind w:left="720"/>
      <w:contextualSpacing/>
    </w:pPr>
    <w:rPr>
      <w:rFonts w:ascii="Times New Roman" w:hAnsi="Times New Roman"/>
      <w:sz w:val="20"/>
      <w:szCs w:val="20"/>
    </w:rPr>
  </w:style>
  <w:style w:type="paragraph" w:customStyle="1" w:styleId="ConsPlusNormal">
    <w:name w:val="ConsPlusNormal"/>
    <w:link w:val="ConsPlusNormal0"/>
    <w:rsid w:val="00103C17"/>
    <w:pPr>
      <w:widowControl w:val="0"/>
      <w:autoSpaceDE w:val="0"/>
      <w:autoSpaceDN w:val="0"/>
      <w:adjustRightInd w:val="0"/>
      <w:ind w:firstLine="720"/>
    </w:pPr>
    <w:rPr>
      <w:rFonts w:ascii="Arial" w:hAnsi="Arial" w:cs="Arial"/>
      <w:sz w:val="22"/>
      <w:szCs w:val="22"/>
    </w:rPr>
  </w:style>
  <w:style w:type="paragraph" w:customStyle="1" w:styleId="ConsNonformat">
    <w:name w:val="ConsNonformat"/>
    <w:rsid w:val="00103C17"/>
    <w:pPr>
      <w:widowControl w:val="0"/>
      <w:autoSpaceDE w:val="0"/>
      <w:autoSpaceDN w:val="0"/>
    </w:pPr>
    <w:rPr>
      <w:rFonts w:ascii="Courier New" w:hAnsi="Courier New" w:cs="Courier New"/>
    </w:rPr>
  </w:style>
  <w:style w:type="character" w:customStyle="1" w:styleId="ConsPlusNormal0">
    <w:name w:val="ConsPlusNormal Знак"/>
    <w:link w:val="ConsPlusNormal"/>
    <w:locked/>
    <w:rsid w:val="0056097A"/>
    <w:rPr>
      <w:rFonts w:ascii="Arial" w:hAnsi="Arial" w:cs="Arial"/>
      <w:sz w:val="22"/>
      <w:szCs w:val="22"/>
      <w:lang w:val="ru-RU" w:eastAsia="ru-RU" w:bidi="ar-SA"/>
    </w:rPr>
  </w:style>
  <w:style w:type="character" w:customStyle="1" w:styleId="17">
    <w:name w:val="Заголовок 1 Знак"/>
    <w:aliases w:val="H1 Знак,h1 Знак,Глава 1 Знак,Заголовок 1 Знак2 Знак,Заголовок 1 Знак1 Знак Знак,Заголовок 1 Знак Знак Знак Знак,Заголовок 1 Знак Знак1 Знак Знак,Заголовок 1 Знак Знак2 Знак,Document Header1 Знак,Заголовок 1 Знак1 Знак1 Знак,Ðàçäåë Знак"/>
    <w:link w:val="16"/>
    <w:rsid w:val="0056097A"/>
    <w:rPr>
      <w:rFonts w:ascii="Times New Roman" w:eastAsia="Times New Roman" w:hAnsi="Times New Roman" w:cs="Times New Roman"/>
      <w:b/>
      <w:sz w:val="32"/>
      <w:szCs w:val="32"/>
    </w:rPr>
  </w:style>
  <w:style w:type="character" w:customStyle="1" w:styleId="-1">
    <w:name w:val="Цветной список - Акцент 1 Знак"/>
    <w:link w:val="-11"/>
    <w:locked/>
    <w:rsid w:val="0056097A"/>
    <w:rPr>
      <w:rFonts w:ascii="Times New Roman" w:eastAsia="Times New Roman" w:hAnsi="Times New Roman" w:cs="Times New Roman"/>
      <w:sz w:val="20"/>
      <w:szCs w:val="20"/>
    </w:rPr>
  </w:style>
  <w:style w:type="paragraph" w:customStyle="1" w:styleId="18">
    <w:name w:val="Абзац списка1"/>
    <w:basedOn w:val="ad"/>
    <w:link w:val="ListParagraphChar"/>
    <w:qFormat/>
    <w:rsid w:val="0056097A"/>
    <w:pPr>
      <w:spacing w:after="0" w:line="240" w:lineRule="auto"/>
      <w:ind w:left="708"/>
    </w:pPr>
    <w:rPr>
      <w:rFonts w:ascii="Times New Roman" w:hAnsi="Times New Roman"/>
      <w:sz w:val="24"/>
      <w:szCs w:val="24"/>
    </w:rPr>
  </w:style>
  <w:style w:type="paragraph" w:customStyle="1" w:styleId="ConsPlusCell">
    <w:name w:val="ConsPlusCell"/>
    <w:rsid w:val="0056097A"/>
    <w:pPr>
      <w:autoSpaceDE w:val="0"/>
      <w:autoSpaceDN w:val="0"/>
      <w:adjustRightInd w:val="0"/>
    </w:pPr>
    <w:rPr>
      <w:rFonts w:ascii="Times New Roman" w:eastAsia="Calibri" w:hAnsi="Times New Roman"/>
      <w:sz w:val="22"/>
      <w:szCs w:val="22"/>
    </w:rPr>
  </w:style>
  <w:style w:type="paragraph" w:styleId="af5">
    <w:name w:val="header"/>
    <w:aliases w:val="Linie,Знак8,Header/Footer,header odd,Hyphen,הנדון,Aa?oiee eieiioeooe,sl_header"/>
    <w:basedOn w:val="ad"/>
    <w:link w:val="af6"/>
    <w:uiPriority w:val="99"/>
    <w:rsid w:val="0056097A"/>
    <w:pPr>
      <w:tabs>
        <w:tab w:val="center" w:pos="4153"/>
        <w:tab w:val="right" w:pos="8306"/>
      </w:tabs>
      <w:spacing w:after="0" w:line="240" w:lineRule="auto"/>
    </w:pPr>
    <w:rPr>
      <w:rFonts w:ascii="MS Sans Serif" w:hAnsi="MS Sans Serif"/>
      <w:sz w:val="20"/>
      <w:szCs w:val="20"/>
    </w:rPr>
  </w:style>
  <w:style w:type="character" w:customStyle="1" w:styleId="af6">
    <w:name w:val="Верхний колонтитул Знак"/>
    <w:aliases w:val="Linie Знак1,Знак8 Знак1,Header/Footer Знак1,header odd Знак1,Hyphen Знак1,הנדון Знак1,Aa?oiee eieiioeooe Знак,sl_header Знак"/>
    <w:link w:val="af5"/>
    <w:uiPriority w:val="99"/>
    <w:rsid w:val="0056097A"/>
    <w:rPr>
      <w:rFonts w:ascii="MS Sans Serif" w:eastAsia="Times New Roman" w:hAnsi="MS Sans Serif" w:cs="Times New Roman"/>
      <w:sz w:val="20"/>
      <w:szCs w:val="20"/>
    </w:rPr>
  </w:style>
  <w:style w:type="character" w:customStyle="1" w:styleId="dynatree-title">
    <w:name w:val="dynatree-title"/>
    <w:basedOn w:val="ae"/>
    <w:rsid w:val="0056097A"/>
  </w:style>
  <w:style w:type="character" w:customStyle="1" w:styleId="25">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4"/>
    <w:rsid w:val="0056097A"/>
    <w:rPr>
      <w:rFonts w:ascii="Cambria" w:eastAsia="Times New Roman" w:hAnsi="Cambria" w:cs="Times New Roman"/>
      <w:b/>
      <w:bCs/>
      <w:color w:val="4F81BD"/>
      <w:sz w:val="26"/>
      <w:szCs w:val="26"/>
    </w:rPr>
  </w:style>
  <w:style w:type="character" w:styleId="af7">
    <w:name w:val="Hyperlink"/>
    <w:aliases w:val="%Hyperlink"/>
    <w:uiPriority w:val="99"/>
    <w:rsid w:val="00C403C5"/>
    <w:rPr>
      <w:color w:val="0000FF"/>
      <w:u w:val="single"/>
    </w:rPr>
  </w:style>
  <w:style w:type="table" w:styleId="af8">
    <w:name w:val="Table Grid"/>
    <w:basedOn w:val="af"/>
    <w:uiPriority w:val="59"/>
    <w:rsid w:val="00C403C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rsid w:val="00C403C5"/>
    <w:pPr>
      <w:widowControl w:val="0"/>
      <w:autoSpaceDE w:val="0"/>
      <w:autoSpaceDN w:val="0"/>
      <w:adjustRightInd w:val="0"/>
      <w:ind w:right="19772" w:firstLine="720"/>
    </w:pPr>
    <w:rPr>
      <w:rFonts w:ascii="Arial" w:hAnsi="Arial" w:cs="Arial"/>
      <w:sz w:val="22"/>
      <w:szCs w:val="22"/>
    </w:rPr>
  </w:style>
  <w:style w:type="character" w:customStyle="1" w:styleId="ConsNormal0">
    <w:name w:val="ConsNormal Знак"/>
    <w:link w:val="ConsNormal"/>
    <w:locked/>
    <w:rsid w:val="00C403C5"/>
    <w:rPr>
      <w:rFonts w:ascii="Arial" w:hAnsi="Arial" w:cs="Arial"/>
      <w:sz w:val="22"/>
      <w:szCs w:val="22"/>
      <w:lang w:val="ru-RU" w:eastAsia="ru-RU" w:bidi="ar-SA"/>
    </w:rPr>
  </w:style>
  <w:style w:type="paragraph" w:customStyle="1" w:styleId="39">
    <w:name w:val="Стиль3"/>
    <w:basedOn w:val="ad"/>
    <w:rsid w:val="00F22C41"/>
    <w:pPr>
      <w:widowControl w:val="0"/>
      <w:tabs>
        <w:tab w:val="left" w:pos="1127"/>
      </w:tabs>
      <w:suppressAutoHyphens/>
      <w:spacing w:after="0" w:line="240" w:lineRule="auto"/>
      <w:ind w:left="900"/>
      <w:jc w:val="both"/>
      <w:textAlignment w:val="baseline"/>
    </w:pPr>
    <w:rPr>
      <w:rFonts w:ascii="Times New Roman" w:hAnsi="Times New Roman"/>
      <w:sz w:val="24"/>
      <w:szCs w:val="20"/>
      <w:lang w:eastAsia="ar-SA"/>
    </w:rPr>
  </w:style>
  <w:style w:type="character" w:customStyle="1" w:styleId="FontStyle17">
    <w:name w:val="Font Style17"/>
    <w:rsid w:val="00872B54"/>
    <w:rPr>
      <w:rFonts w:ascii="Times New Roman" w:hAnsi="Times New Roman" w:cs="Times New Roman" w:hint="default"/>
      <w:sz w:val="14"/>
      <w:szCs w:val="14"/>
    </w:rPr>
  </w:style>
  <w:style w:type="paragraph" w:styleId="af9">
    <w:name w:val="Balloon Text"/>
    <w:basedOn w:val="ad"/>
    <w:link w:val="afa"/>
    <w:uiPriority w:val="99"/>
    <w:unhideWhenUsed/>
    <w:rsid w:val="0040258A"/>
    <w:pPr>
      <w:spacing w:after="0" w:line="240" w:lineRule="auto"/>
    </w:pPr>
    <w:rPr>
      <w:rFonts w:ascii="Tahoma" w:hAnsi="Tahoma"/>
      <w:sz w:val="16"/>
      <w:szCs w:val="16"/>
    </w:rPr>
  </w:style>
  <w:style w:type="character" w:customStyle="1" w:styleId="afa">
    <w:name w:val="Текст выноски Знак"/>
    <w:link w:val="af9"/>
    <w:uiPriority w:val="99"/>
    <w:rsid w:val="0040258A"/>
    <w:rPr>
      <w:rFonts w:ascii="Tahoma" w:hAnsi="Tahoma" w:cs="Tahoma"/>
      <w:sz w:val="16"/>
      <w:szCs w:val="16"/>
    </w:rPr>
  </w:style>
  <w:style w:type="paragraph" w:customStyle="1" w:styleId="Noeeu1">
    <w:name w:val="Noeeu1"/>
    <w:basedOn w:val="ad"/>
    <w:rsid w:val="00954F99"/>
    <w:pPr>
      <w:autoSpaceDE w:val="0"/>
      <w:autoSpaceDN w:val="0"/>
      <w:spacing w:after="0" w:line="240" w:lineRule="auto"/>
      <w:jc w:val="both"/>
    </w:pPr>
    <w:rPr>
      <w:rFonts w:ascii="Baltica" w:hAnsi="Baltica" w:cs="Baltica"/>
      <w:sz w:val="24"/>
      <w:szCs w:val="24"/>
    </w:rPr>
  </w:style>
  <w:style w:type="character" w:styleId="afb">
    <w:name w:val="page number"/>
    <w:unhideWhenUsed/>
    <w:rsid w:val="009955B4"/>
    <w:rPr>
      <w:rFonts w:ascii="Times New Roman" w:hAnsi="Times New Roman" w:cs="Times New Roman" w:hint="default"/>
    </w:rPr>
  </w:style>
  <w:style w:type="paragraph" w:styleId="afc">
    <w:name w:val="footer"/>
    <w:basedOn w:val="ad"/>
    <w:link w:val="afd"/>
    <w:uiPriority w:val="99"/>
    <w:unhideWhenUsed/>
    <w:rsid w:val="0056281C"/>
    <w:pPr>
      <w:tabs>
        <w:tab w:val="center" w:pos="4677"/>
        <w:tab w:val="right" w:pos="9355"/>
      </w:tabs>
      <w:spacing w:after="0" w:line="240" w:lineRule="auto"/>
    </w:pPr>
  </w:style>
  <w:style w:type="character" w:customStyle="1" w:styleId="afd">
    <w:name w:val="Нижний колонтитул Знак"/>
    <w:basedOn w:val="ae"/>
    <w:link w:val="afc"/>
    <w:uiPriority w:val="99"/>
    <w:rsid w:val="0056281C"/>
  </w:style>
  <w:style w:type="paragraph" w:styleId="afe">
    <w:name w:val="footnote text"/>
    <w:aliases w:val=" Знак,Знак2,Знак21,Знак,Footnote Text Char Знак Знак,Footnote Text Char Знак,Footnote Text Char Знак Знак Знак Знак,Footnote Text Char Знак Знак Знак Знак Char,Footnote Text Char Знак Знак Знак Знак Char Char,Текст сноски45,Текст сноски1 Зн"/>
    <w:basedOn w:val="ad"/>
    <w:link w:val="aff"/>
    <w:qFormat/>
    <w:rsid w:val="00106054"/>
    <w:pPr>
      <w:spacing w:after="60" w:line="240" w:lineRule="auto"/>
      <w:jc w:val="both"/>
    </w:pPr>
    <w:rPr>
      <w:rFonts w:ascii="Times New Roman" w:hAnsi="Times New Roman"/>
      <w:sz w:val="24"/>
      <w:szCs w:val="24"/>
    </w:rPr>
  </w:style>
  <w:style w:type="character" w:customStyle="1" w:styleId="aff">
    <w:name w:val="Текст сноски Знак"/>
    <w:aliases w:val=" Знак Знак,Знак2 Знак,Знак21 Знак,Знак Знак,Footnote Text Char Знак Знак Знак,Footnote Text Char Знак Знак1,Footnote Text Char Знак Знак Знак Знак Знак,Footnote Text Char Знак Знак Знак Знак Char Знак,Текст сноски45 Знак"/>
    <w:link w:val="afe"/>
    <w:rsid w:val="00106054"/>
    <w:rPr>
      <w:rFonts w:ascii="Times New Roman" w:eastAsia="Times New Roman" w:hAnsi="Times New Roman" w:cs="Times New Roman"/>
      <w:sz w:val="24"/>
      <w:szCs w:val="24"/>
    </w:rPr>
  </w:style>
  <w:style w:type="character" w:styleId="aff0">
    <w:name w:val="footnote reference"/>
    <w:aliases w:val="Ссылка на сноску 45,Знак сноски-FN,Ciae niinee-FN,Знак сноски 1,fr,Used by Word for Help footnote symbols,Referencia nota al pie,SUPERS"/>
    <w:rsid w:val="00106054"/>
    <w:rPr>
      <w:vertAlign w:val="superscript"/>
    </w:rPr>
  </w:style>
  <w:style w:type="character" w:styleId="aff1">
    <w:name w:val="Strong"/>
    <w:uiPriority w:val="22"/>
    <w:qFormat/>
    <w:rsid w:val="00B30CA7"/>
    <w:rPr>
      <w:b/>
      <w:bCs/>
    </w:rPr>
  </w:style>
  <w:style w:type="paragraph" w:customStyle="1" w:styleId="19">
    <w:name w:val="Обычный1 Знак"/>
    <w:link w:val="1a"/>
    <w:rsid w:val="00B30CA7"/>
    <w:pPr>
      <w:jc w:val="both"/>
    </w:pPr>
    <w:rPr>
      <w:rFonts w:ascii="TimesET" w:hAnsi="TimesET"/>
      <w:sz w:val="24"/>
      <w:szCs w:val="22"/>
    </w:rPr>
  </w:style>
  <w:style w:type="character" w:customStyle="1" w:styleId="1a">
    <w:name w:val="Обычный1 Знак Знак"/>
    <w:link w:val="19"/>
    <w:rsid w:val="00B30CA7"/>
    <w:rPr>
      <w:rFonts w:ascii="TimesET" w:hAnsi="TimesET"/>
      <w:sz w:val="24"/>
      <w:szCs w:val="22"/>
      <w:lang w:bidi="ar-SA"/>
    </w:rPr>
  </w:style>
  <w:style w:type="paragraph" w:customStyle="1" w:styleId="txt">
    <w:name w:val="txt"/>
    <w:basedOn w:val="ad"/>
    <w:uiPriority w:val="99"/>
    <w:rsid w:val="00B30CA7"/>
    <w:pPr>
      <w:spacing w:after="0" w:line="320" w:lineRule="atLeast"/>
      <w:ind w:firstLine="300"/>
    </w:pPr>
    <w:rPr>
      <w:rFonts w:ascii="Verdana" w:hAnsi="Verdana" w:cs="Verdana"/>
      <w:color w:val="004C6C"/>
    </w:rPr>
  </w:style>
  <w:style w:type="paragraph" w:styleId="aff2">
    <w:name w:val="Normal (Web)"/>
    <w:aliases w:val="Обычный (Web),Обычный (веб)1,Обычный (Web)1"/>
    <w:basedOn w:val="ad"/>
    <w:unhideWhenUsed/>
    <w:rsid w:val="00E334C7"/>
    <w:pPr>
      <w:spacing w:after="135" w:line="240" w:lineRule="auto"/>
    </w:pPr>
    <w:rPr>
      <w:rFonts w:ascii="Times New Roman" w:hAnsi="Times New Roman"/>
      <w:sz w:val="24"/>
      <w:szCs w:val="24"/>
    </w:rPr>
  </w:style>
  <w:style w:type="character" w:customStyle="1" w:styleId="46">
    <w:name w:val="Заголовок 4 Знак"/>
    <w:link w:val="45"/>
    <w:rsid w:val="00414B1B"/>
    <w:rPr>
      <w:rFonts w:ascii="Cambria" w:eastAsia="Times New Roman" w:hAnsi="Cambria" w:cs="Times New Roman"/>
      <w:b/>
      <w:bCs/>
      <w:i/>
      <w:iCs/>
      <w:color w:val="4F81BD"/>
    </w:rPr>
  </w:style>
  <w:style w:type="character" w:customStyle="1" w:styleId="55">
    <w:name w:val="Заголовок 5 Знак"/>
    <w:link w:val="54"/>
    <w:rsid w:val="00414B1B"/>
    <w:rPr>
      <w:rFonts w:ascii="Cambria" w:eastAsia="Times New Roman" w:hAnsi="Cambria" w:cs="Times New Roman"/>
      <w:color w:val="243F60"/>
    </w:rPr>
  </w:style>
  <w:style w:type="paragraph" w:styleId="z-">
    <w:name w:val="HTML Top of Form"/>
    <w:basedOn w:val="ad"/>
    <w:next w:val="ad"/>
    <w:link w:val="z-0"/>
    <w:hidden/>
    <w:unhideWhenUsed/>
    <w:rsid w:val="00414B1B"/>
    <w:pPr>
      <w:pBdr>
        <w:bottom w:val="single" w:sz="6" w:space="1" w:color="auto"/>
      </w:pBdr>
      <w:spacing w:after="0" w:line="240" w:lineRule="auto"/>
      <w:jc w:val="center"/>
    </w:pPr>
    <w:rPr>
      <w:rFonts w:ascii="Arial" w:hAnsi="Arial"/>
      <w:vanish/>
      <w:sz w:val="16"/>
      <w:szCs w:val="16"/>
    </w:rPr>
  </w:style>
  <w:style w:type="character" w:customStyle="1" w:styleId="z-0">
    <w:name w:val="z-Начало формы Знак"/>
    <w:link w:val="z-"/>
    <w:rsid w:val="00414B1B"/>
    <w:rPr>
      <w:rFonts w:ascii="Arial" w:eastAsia="Times New Roman" w:hAnsi="Arial" w:cs="Arial"/>
      <w:vanish/>
      <w:sz w:val="16"/>
      <w:szCs w:val="16"/>
    </w:rPr>
  </w:style>
  <w:style w:type="paragraph" w:styleId="z-1">
    <w:name w:val="HTML Bottom of Form"/>
    <w:basedOn w:val="ad"/>
    <w:next w:val="ad"/>
    <w:link w:val="z-2"/>
    <w:hidden/>
    <w:unhideWhenUsed/>
    <w:rsid w:val="00414B1B"/>
    <w:pPr>
      <w:pBdr>
        <w:top w:val="single" w:sz="6" w:space="1" w:color="auto"/>
      </w:pBdr>
      <w:spacing w:after="0" w:line="240" w:lineRule="auto"/>
      <w:jc w:val="center"/>
    </w:pPr>
    <w:rPr>
      <w:rFonts w:ascii="Arial" w:hAnsi="Arial"/>
      <w:vanish/>
      <w:sz w:val="16"/>
      <w:szCs w:val="16"/>
    </w:rPr>
  </w:style>
  <w:style w:type="character" w:customStyle="1" w:styleId="z-2">
    <w:name w:val="z-Конец формы Знак"/>
    <w:link w:val="z-1"/>
    <w:rsid w:val="00414B1B"/>
    <w:rPr>
      <w:rFonts w:ascii="Arial" w:eastAsia="Times New Roman" w:hAnsi="Arial" w:cs="Arial"/>
      <w:vanish/>
      <w:sz w:val="16"/>
      <w:szCs w:val="16"/>
    </w:rPr>
  </w:style>
  <w:style w:type="paragraph" w:customStyle="1" w:styleId="consplusnormal1">
    <w:name w:val="consplusnormal"/>
    <w:basedOn w:val="ad"/>
    <w:rsid w:val="003C50C2"/>
    <w:pPr>
      <w:spacing w:before="100" w:beforeAutospacing="1" w:after="100" w:afterAutospacing="1" w:line="240" w:lineRule="auto"/>
    </w:pPr>
    <w:rPr>
      <w:rFonts w:ascii="Times New Roman" w:hAnsi="Times New Roman"/>
      <w:sz w:val="24"/>
      <w:szCs w:val="24"/>
    </w:rPr>
  </w:style>
  <w:style w:type="paragraph" w:customStyle="1" w:styleId="220">
    <w:name w:val="Средняя сетка 22"/>
    <w:link w:val="26"/>
    <w:uiPriority w:val="99"/>
    <w:qFormat/>
    <w:rsid w:val="00C440FE"/>
    <w:rPr>
      <w:sz w:val="22"/>
      <w:szCs w:val="22"/>
    </w:rPr>
  </w:style>
  <w:style w:type="paragraph" w:customStyle="1" w:styleId="caaieiaie1">
    <w:name w:val="caaieiaie 1"/>
    <w:basedOn w:val="ad"/>
    <w:next w:val="ad"/>
    <w:rsid w:val="0047345B"/>
    <w:pPr>
      <w:keepNext/>
      <w:autoSpaceDE w:val="0"/>
      <w:autoSpaceDN w:val="0"/>
      <w:spacing w:before="240" w:after="60" w:line="240" w:lineRule="auto"/>
      <w:jc w:val="center"/>
    </w:pPr>
    <w:rPr>
      <w:rFonts w:ascii="Arial" w:hAnsi="Arial" w:cs="Arial"/>
      <w:b/>
      <w:bCs/>
      <w:kern w:val="28"/>
      <w:sz w:val="28"/>
      <w:szCs w:val="28"/>
    </w:rPr>
  </w:style>
  <w:style w:type="paragraph" w:customStyle="1" w:styleId="1b">
    <w:name w:val="Стиль1"/>
    <w:basedOn w:val="ad"/>
    <w:link w:val="1c"/>
    <w:qFormat/>
    <w:rsid w:val="000C1515"/>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1d">
    <w:name w:val="Обычный1"/>
    <w:link w:val="Normal"/>
    <w:rsid w:val="003602DF"/>
    <w:pPr>
      <w:widowControl w:val="0"/>
      <w:spacing w:line="480" w:lineRule="auto"/>
      <w:ind w:firstLine="680"/>
      <w:jc w:val="both"/>
    </w:pPr>
    <w:rPr>
      <w:rFonts w:ascii="Times New Roman" w:hAnsi="Times New Roman"/>
      <w:snapToGrid w:val="0"/>
      <w:sz w:val="24"/>
    </w:rPr>
  </w:style>
  <w:style w:type="character" w:customStyle="1" w:styleId="1e">
    <w:name w:val="Верхний колонтитул Знак1"/>
    <w:aliases w:val="Linie Знак,Знак8 Знак,Header/Footer Знак,header odd Знак,Hyphen Знак,הנדון Знак"/>
    <w:locked/>
    <w:rsid w:val="007611DF"/>
    <w:rPr>
      <w:rFonts w:ascii="Arial" w:hAnsi="Arial"/>
      <w:noProof/>
      <w:sz w:val="24"/>
    </w:rPr>
  </w:style>
  <w:style w:type="paragraph" w:styleId="aff3">
    <w:name w:val="Title"/>
    <w:basedOn w:val="ad"/>
    <w:next w:val="ad"/>
    <w:link w:val="aff4"/>
    <w:qFormat/>
    <w:rsid w:val="007611DF"/>
    <w:pPr>
      <w:spacing w:before="240" w:after="60"/>
      <w:jc w:val="center"/>
      <w:outlineLvl w:val="0"/>
    </w:pPr>
    <w:rPr>
      <w:rFonts w:ascii="Cambria" w:hAnsi="Cambria"/>
      <w:b/>
      <w:bCs/>
      <w:kern w:val="28"/>
      <w:sz w:val="32"/>
      <w:szCs w:val="32"/>
    </w:rPr>
  </w:style>
  <w:style w:type="character" w:customStyle="1" w:styleId="aff4">
    <w:name w:val="Название Знак"/>
    <w:link w:val="aff3"/>
    <w:rsid w:val="007611DF"/>
    <w:rPr>
      <w:rFonts w:ascii="Cambria" w:eastAsia="Times New Roman" w:hAnsi="Cambria" w:cs="Times New Roman"/>
      <w:b/>
      <w:bCs/>
      <w:kern w:val="28"/>
      <w:sz w:val="32"/>
      <w:szCs w:val="32"/>
    </w:rPr>
  </w:style>
  <w:style w:type="paragraph" w:styleId="aff5">
    <w:name w:val="Subtitle"/>
    <w:basedOn w:val="ad"/>
    <w:next w:val="ad"/>
    <w:link w:val="aff6"/>
    <w:qFormat/>
    <w:rsid w:val="007611DF"/>
    <w:pPr>
      <w:spacing w:after="60"/>
      <w:jc w:val="center"/>
      <w:outlineLvl w:val="1"/>
    </w:pPr>
    <w:rPr>
      <w:rFonts w:ascii="Cambria" w:hAnsi="Cambria"/>
      <w:sz w:val="24"/>
      <w:szCs w:val="24"/>
    </w:rPr>
  </w:style>
  <w:style w:type="character" w:customStyle="1" w:styleId="aff6">
    <w:name w:val="Подзаголовок Знак"/>
    <w:link w:val="aff5"/>
    <w:rsid w:val="007611DF"/>
    <w:rPr>
      <w:rFonts w:ascii="Cambria" w:eastAsia="Times New Roman" w:hAnsi="Cambria" w:cs="Times New Roman"/>
      <w:sz w:val="24"/>
      <w:szCs w:val="24"/>
    </w:rPr>
  </w:style>
  <w:style w:type="character" w:customStyle="1" w:styleId="apple-converted-space">
    <w:name w:val="apple-converted-space"/>
    <w:rsid w:val="00E90196"/>
  </w:style>
  <w:style w:type="character" w:customStyle="1" w:styleId="aff7">
    <w:name w:val="Гипертекстовая ссылка"/>
    <w:rsid w:val="00E90196"/>
    <w:rPr>
      <w:b/>
      <w:bCs/>
      <w:color w:val="008000"/>
    </w:rPr>
  </w:style>
  <w:style w:type="paragraph" w:styleId="27">
    <w:name w:val="Body Text 2"/>
    <w:basedOn w:val="ad"/>
    <w:link w:val="28"/>
    <w:unhideWhenUsed/>
    <w:rsid w:val="00E90196"/>
    <w:pPr>
      <w:spacing w:after="120" w:line="480" w:lineRule="auto"/>
    </w:pPr>
  </w:style>
  <w:style w:type="character" w:customStyle="1" w:styleId="28">
    <w:name w:val="Основной текст 2 Знак"/>
    <w:link w:val="27"/>
    <w:rsid w:val="00E90196"/>
    <w:rPr>
      <w:sz w:val="22"/>
      <w:szCs w:val="22"/>
    </w:rPr>
  </w:style>
  <w:style w:type="paragraph" w:customStyle="1" w:styleId="WW-3">
    <w:name w:val="WW-Основной текст 3"/>
    <w:basedOn w:val="ad"/>
    <w:rsid w:val="00E90196"/>
    <w:pPr>
      <w:tabs>
        <w:tab w:val="left" w:pos="309"/>
      </w:tabs>
      <w:spacing w:after="0" w:line="240" w:lineRule="auto"/>
    </w:pPr>
    <w:rPr>
      <w:rFonts w:ascii="Times New Roman" w:hAnsi="Times New Roman"/>
      <w:sz w:val="24"/>
      <w:szCs w:val="24"/>
    </w:rPr>
  </w:style>
  <w:style w:type="character" w:customStyle="1" w:styleId="price">
    <w:name w:val="price"/>
    <w:rsid w:val="005F4663"/>
  </w:style>
  <w:style w:type="character" w:customStyle="1" w:styleId="WW8Num1z0">
    <w:name w:val="WW8Num1z0"/>
    <w:rsid w:val="005C51F8"/>
    <w:rPr>
      <w:rFonts w:ascii="Symbol" w:hAnsi="Symbol" w:cs="Times New Roman"/>
    </w:rPr>
  </w:style>
  <w:style w:type="character" w:customStyle="1" w:styleId="29">
    <w:name w:val="Основной шрифт абзаца2"/>
    <w:rsid w:val="005C51F8"/>
  </w:style>
  <w:style w:type="character" w:customStyle="1" w:styleId="WW8Num6z0">
    <w:name w:val="WW8Num6z0"/>
    <w:rsid w:val="005C51F8"/>
    <w:rPr>
      <w:b w:val="0"/>
      <w:sz w:val="18"/>
    </w:rPr>
  </w:style>
  <w:style w:type="character" w:customStyle="1" w:styleId="1f">
    <w:name w:val="Основной шрифт абзаца1"/>
    <w:rsid w:val="005C51F8"/>
  </w:style>
  <w:style w:type="paragraph" w:customStyle="1" w:styleId="1f0">
    <w:name w:val="Заголовок1"/>
    <w:basedOn w:val="ad"/>
    <w:next w:val="af1"/>
    <w:rsid w:val="005C51F8"/>
    <w:pPr>
      <w:keepNext/>
      <w:widowControl w:val="0"/>
      <w:suppressAutoHyphens/>
      <w:autoSpaceDE w:val="0"/>
      <w:spacing w:before="240" w:after="120" w:line="240" w:lineRule="auto"/>
    </w:pPr>
    <w:rPr>
      <w:rFonts w:ascii="Arial" w:eastAsia="Arial Unicode MS" w:hAnsi="Arial" w:cs="Mangal"/>
      <w:sz w:val="28"/>
      <w:szCs w:val="28"/>
      <w:lang w:bidi="ru-RU"/>
    </w:rPr>
  </w:style>
  <w:style w:type="paragraph" w:styleId="aff8">
    <w:name w:val="List"/>
    <w:basedOn w:val="af1"/>
    <w:uiPriority w:val="99"/>
    <w:rsid w:val="005C51F8"/>
    <w:pPr>
      <w:keepNext w:val="0"/>
      <w:widowControl w:val="0"/>
      <w:autoSpaceDN/>
      <w:spacing w:after="120"/>
      <w:outlineLvl w:val="9"/>
    </w:pPr>
    <w:rPr>
      <w:rFonts w:cs="Mangal"/>
      <w:b w:val="0"/>
      <w:sz w:val="20"/>
      <w:szCs w:val="24"/>
      <w:lang w:bidi="ru-RU"/>
    </w:rPr>
  </w:style>
  <w:style w:type="paragraph" w:customStyle="1" w:styleId="2a">
    <w:name w:val="Название2"/>
    <w:basedOn w:val="ad"/>
    <w:rsid w:val="005C51F8"/>
    <w:pPr>
      <w:widowControl w:val="0"/>
      <w:suppressLineNumbers/>
      <w:suppressAutoHyphens/>
      <w:autoSpaceDE w:val="0"/>
      <w:spacing w:before="120" w:after="120" w:line="240" w:lineRule="auto"/>
    </w:pPr>
    <w:rPr>
      <w:rFonts w:ascii="Times New Roman" w:hAnsi="Times New Roman" w:cs="Mangal"/>
      <w:i/>
      <w:iCs/>
      <w:sz w:val="24"/>
      <w:szCs w:val="24"/>
      <w:lang w:bidi="ru-RU"/>
    </w:rPr>
  </w:style>
  <w:style w:type="paragraph" w:customStyle="1" w:styleId="2b">
    <w:name w:val="Указатель2"/>
    <w:basedOn w:val="ad"/>
    <w:rsid w:val="005C51F8"/>
    <w:pPr>
      <w:widowControl w:val="0"/>
      <w:suppressLineNumbers/>
      <w:suppressAutoHyphens/>
      <w:autoSpaceDE w:val="0"/>
      <w:spacing w:after="0" w:line="240" w:lineRule="auto"/>
    </w:pPr>
    <w:rPr>
      <w:rFonts w:ascii="Times New Roman" w:hAnsi="Times New Roman" w:cs="Mangal"/>
      <w:sz w:val="20"/>
      <w:szCs w:val="24"/>
      <w:lang w:bidi="ru-RU"/>
    </w:rPr>
  </w:style>
  <w:style w:type="paragraph" w:customStyle="1" w:styleId="1f1">
    <w:name w:val="Название1"/>
    <w:basedOn w:val="ad"/>
    <w:uiPriority w:val="99"/>
    <w:rsid w:val="005C51F8"/>
    <w:pPr>
      <w:widowControl w:val="0"/>
      <w:suppressLineNumbers/>
      <w:suppressAutoHyphens/>
      <w:autoSpaceDE w:val="0"/>
      <w:spacing w:before="120" w:after="120" w:line="240" w:lineRule="auto"/>
    </w:pPr>
    <w:rPr>
      <w:rFonts w:ascii="Times New Roman" w:hAnsi="Times New Roman" w:cs="Mangal"/>
      <w:i/>
      <w:iCs/>
      <w:sz w:val="24"/>
      <w:szCs w:val="24"/>
      <w:lang w:bidi="ru-RU"/>
    </w:rPr>
  </w:style>
  <w:style w:type="paragraph" w:customStyle="1" w:styleId="1f2">
    <w:name w:val="Указатель1"/>
    <w:basedOn w:val="ad"/>
    <w:uiPriority w:val="99"/>
    <w:rsid w:val="005C51F8"/>
    <w:pPr>
      <w:widowControl w:val="0"/>
      <w:suppressLineNumbers/>
      <w:suppressAutoHyphens/>
      <w:autoSpaceDE w:val="0"/>
      <w:spacing w:after="0" w:line="240" w:lineRule="auto"/>
    </w:pPr>
    <w:rPr>
      <w:rFonts w:ascii="Times New Roman" w:hAnsi="Times New Roman" w:cs="Mangal"/>
      <w:sz w:val="20"/>
      <w:szCs w:val="24"/>
      <w:lang w:bidi="ru-RU"/>
    </w:rPr>
  </w:style>
  <w:style w:type="paragraph" w:customStyle="1" w:styleId="aff9">
    <w:name w:val="Содержимое врезки"/>
    <w:basedOn w:val="af1"/>
    <w:uiPriority w:val="99"/>
    <w:rsid w:val="005C51F8"/>
    <w:pPr>
      <w:keepNext w:val="0"/>
      <w:widowControl w:val="0"/>
      <w:autoSpaceDN/>
      <w:spacing w:after="120"/>
      <w:outlineLvl w:val="9"/>
    </w:pPr>
    <w:rPr>
      <w:rFonts w:cs="Calibri"/>
      <w:b w:val="0"/>
      <w:sz w:val="20"/>
      <w:szCs w:val="24"/>
      <w:lang w:bidi="ru-RU"/>
    </w:rPr>
  </w:style>
  <w:style w:type="paragraph" w:customStyle="1" w:styleId="affa">
    <w:name w:val="Содержимое таблицы"/>
    <w:basedOn w:val="ad"/>
    <w:uiPriority w:val="99"/>
    <w:rsid w:val="005C51F8"/>
    <w:pPr>
      <w:widowControl w:val="0"/>
      <w:suppressLineNumbers/>
      <w:suppressAutoHyphens/>
      <w:autoSpaceDE w:val="0"/>
      <w:spacing w:after="0" w:line="240" w:lineRule="auto"/>
    </w:pPr>
    <w:rPr>
      <w:rFonts w:ascii="Times New Roman" w:hAnsi="Times New Roman" w:cs="Calibri"/>
      <w:sz w:val="20"/>
      <w:szCs w:val="24"/>
      <w:lang w:bidi="ru-RU"/>
    </w:rPr>
  </w:style>
  <w:style w:type="paragraph" w:customStyle="1" w:styleId="affb">
    <w:name w:val="Заголовок таблицы"/>
    <w:basedOn w:val="affa"/>
    <w:uiPriority w:val="99"/>
    <w:rsid w:val="005C51F8"/>
    <w:pPr>
      <w:jc w:val="center"/>
    </w:pPr>
    <w:rPr>
      <w:b/>
      <w:bCs/>
    </w:rPr>
  </w:style>
  <w:style w:type="paragraph" w:customStyle="1" w:styleId="1f3">
    <w:name w:val="Знак Знак Знак1 Знак Знак Знак Знак"/>
    <w:basedOn w:val="ad"/>
    <w:rsid w:val="005C51F8"/>
    <w:pPr>
      <w:spacing w:after="160" w:line="240" w:lineRule="exact"/>
    </w:pPr>
    <w:rPr>
      <w:rFonts w:ascii="Verdana" w:hAnsi="Verdana"/>
      <w:sz w:val="24"/>
      <w:szCs w:val="24"/>
      <w:lang w:val="en-US" w:eastAsia="en-US"/>
    </w:rPr>
  </w:style>
  <w:style w:type="paragraph" w:customStyle="1" w:styleId="affc">
    <w:name w:val="Готовый"/>
    <w:basedOn w:val="ad"/>
    <w:link w:val="affd"/>
    <w:rsid w:val="005C51F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sz w:val="20"/>
      <w:szCs w:val="20"/>
    </w:rPr>
  </w:style>
  <w:style w:type="paragraph" w:styleId="3a">
    <w:name w:val="Body Text 3"/>
    <w:basedOn w:val="ad"/>
    <w:link w:val="3b"/>
    <w:rsid w:val="005C51F8"/>
    <w:pPr>
      <w:spacing w:after="120" w:line="240" w:lineRule="auto"/>
    </w:pPr>
    <w:rPr>
      <w:rFonts w:ascii="Times New Roman" w:eastAsia="Calibri" w:hAnsi="Times New Roman"/>
      <w:sz w:val="16"/>
      <w:szCs w:val="16"/>
      <w:lang w:val="de-DE"/>
    </w:rPr>
  </w:style>
  <w:style w:type="character" w:customStyle="1" w:styleId="3b">
    <w:name w:val="Основной текст 3 Знак"/>
    <w:link w:val="3a"/>
    <w:rsid w:val="005C51F8"/>
    <w:rPr>
      <w:rFonts w:ascii="Times New Roman" w:eastAsia="Calibri" w:hAnsi="Times New Roman"/>
      <w:sz w:val="16"/>
      <w:szCs w:val="16"/>
      <w:lang w:val="de-DE"/>
    </w:rPr>
  </w:style>
  <w:style w:type="paragraph" w:customStyle="1" w:styleId="100">
    <w:name w:val="Обычный + 10 пт"/>
    <w:basedOn w:val="ad"/>
    <w:rsid w:val="005C51F8"/>
    <w:pPr>
      <w:shd w:val="clear" w:color="auto" w:fill="FFFFFF"/>
      <w:suppressAutoHyphens/>
      <w:spacing w:after="0" w:line="240" w:lineRule="auto"/>
      <w:jc w:val="both"/>
    </w:pPr>
    <w:rPr>
      <w:rFonts w:ascii="Times New Roman" w:hAnsi="Times New Roman"/>
      <w:b/>
      <w:color w:val="000000"/>
      <w:spacing w:val="-1"/>
      <w:sz w:val="20"/>
      <w:szCs w:val="20"/>
      <w:lang w:eastAsia="ar-SA"/>
    </w:rPr>
  </w:style>
  <w:style w:type="paragraph" w:customStyle="1" w:styleId="Document1">
    <w:name w:val="Document 1"/>
    <w:rsid w:val="005C51F8"/>
    <w:pPr>
      <w:keepNext/>
      <w:keepLines/>
      <w:tabs>
        <w:tab w:val="left" w:pos="-720"/>
      </w:tabs>
      <w:suppressAutoHyphens/>
    </w:pPr>
    <w:rPr>
      <w:rFonts w:ascii="Courier" w:eastAsia="Calibri" w:hAnsi="Courier"/>
      <w:sz w:val="24"/>
      <w:lang w:val="en-US"/>
    </w:rPr>
  </w:style>
  <w:style w:type="paragraph" w:customStyle="1" w:styleId="affe">
    <w:name w:val="Знак Знак Знак Знак Знак Знак Знак Знак Знак Знак Знак"/>
    <w:basedOn w:val="ad"/>
    <w:rsid w:val="005C51F8"/>
    <w:pPr>
      <w:spacing w:before="100" w:beforeAutospacing="1" w:after="100" w:afterAutospacing="1" w:line="240" w:lineRule="auto"/>
    </w:pPr>
    <w:rPr>
      <w:rFonts w:ascii="Tahoma" w:hAnsi="Tahoma"/>
      <w:sz w:val="20"/>
      <w:szCs w:val="20"/>
      <w:lang w:val="en-US" w:eastAsia="en-US"/>
    </w:rPr>
  </w:style>
  <w:style w:type="paragraph" w:customStyle="1" w:styleId="afff">
    <w:name w:val="Заголовок статьи"/>
    <w:basedOn w:val="ad"/>
    <w:next w:val="ad"/>
    <w:uiPriority w:val="99"/>
    <w:rsid w:val="005C51F8"/>
    <w:pPr>
      <w:autoSpaceDE w:val="0"/>
      <w:autoSpaceDN w:val="0"/>
      <w:adjustRightInd w:val="0"/>
      <w:spacing w:after="0" w:line="240" w:lineRule="auto"/>
      <w:ind w:left="1612" w:hanging="892"/>
      <w:jc w:val="both"/>
    </w:pPr>
    <w:rPr>
      <w:rFonts w:ascii="Arial" w:hAnsi="Arial" w:cs="Arial"/>
      <w:sz w:val="24"/>
      <w:szCs w:val="24"/>
    </w:rPr>
  </w:style>
  <w:style w:type="paragraph" w:customStyle="1" w:styleId="afff0">
    <w:name w:val="Обычный таблица"/>
    <w:basedOn w:val="ad"/>
    <w:link w:val="afff1"/>
    <w:rsid w:val="005C51F8"/>
    <w:pPr>
      <w:suppressAutoHyphens/>
      <w:spacing w:after="0" w:line="240" w:lineRule="auto"/>
    </w:pPr>
    <w:rPr>
      <w:rFonts w:ascii="Times New Roman" w:hAnsi="Times New Roman"/>
      <w:sz w:val="18"/>
      <w:szCs w:val="18"/>
      <w:lang w:eastAsia="zh-CN"/>
    </w:rPr>
  </w:style>
  <w:style w:type="paragraph" w:customStyle="1" w:styleId="afff2">
    <w:name w:val="Комментарий"/>
    <w:basedOn w:val="ad"/>
    <w:next w:val="ad"/>
    <w:uiPriority w:val="99"/>
    <w:rsid w:val="005C51F8"/>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ff3">
    <w:name w:val="Информация об изменениях документа"/>
    <w:basedOn w:val="afff2"/>
    <w:next w:val="ad"/>
    <w:uiPriority w:val="99"/>
    <w:rsid w:val="005C51F8"/>
    <w:rPr>
      <w:i/>
      <w:iCs/>
    </w:rPr>
  </w:style>
  <w:style w:type="character" w:customStyle="1" w:styleId="affd">
    <w:name w:val="Готовый Знак"/>
    <w:link w:val="affc"/>
    <w:rsid w:val="005C51F8"/>
    <w:rPr>
      <w:rFonts w:ascii="Courier New" w:eastAsia="Calibri" w:hAnsi="Courier New"/>
    </w:rPr>
  </w:style>
  <w:style w:type="paragraph" w:customStyle="1" w:styleId="210">
    <w:name w:val="Основной текст 21"/>
    <w:basedOn w:val="ad"/>
    <w:rsid w:val="005C51F8"/>
    <w:pPr>
      <w:suppressAutoHyphens/>
      <w:spacing w:after="0" w:line="240" w:lineRule="auto"/>
      <w:jc w:val="both"/>
    </w:pPr>
    <w:rPr>
      <w:rFonts w:ascii="Times New Roman" w:hAnsi="Times New Roman"/>
      <w:sz w:val="28"/>
      <w:szCs w:val="20"/>
      <w:lang w:eastAsia="ar-SA"/>
    </w:rPr>
  </w:style>
  <w:style w:type="character" w:customStyle="1" w:styleId="afff4">
    <w:name w:val="Цветовое выделение"/>
    <w:uiPriority w:val="99"/>
    <w:rsid w:val="005C51F8"/>
    <w:rPr>
      <w:b/>
      <w:bCs/>
      <w:color w:val="26282F"/>
    </w:rPr>
  </w:style>
  <w:style w:type="character" w:customStyle="1" w:styleId="afff5">
    <w:name w:val="Не вступил в силу"/>
    <w:uiPriority w:val="99"/>
    <w:rsid w:val="005C51F8"/>
    <w:rPr>
      <w:b/>
      <w:bCs/>
      <w:color w:val="000000"/>
      <w:shd w:val="clear" w:color="auto" w:fill="D8EDE8"/>
    </w:rPr>
  </w:style>
  <w:style w:type="paragraph" w:styleId="2c">
    <w:name w:val="Body Text Indent 2"/>
    <w:aliases w:val=" Знак1"/>
    <w:basedOn w:val="ad"/>
    <w:link w:val="2d"/>
    <w:unhideWhenUsed/>
    <w:rsid w:val="00931329"/>
    <w:pPr>
      <w:spacing w:after="120" w:line="480" w:lineRule="auto"/>
      <w:ind w:left="283"/>
    </w:pPr>
  </w:style>
  <w:style w:type="character" w:customStyle="1" w:styleId="2d">
    <w:name w:val="Основной текст с отступом 2 Знак"/>
    <w:aliases w:val=" Знак1 Знак"/>
    <w:link w:val="2c"/>
    <w:rsid w:val="00931329"/>
    <w:rPr>
      <w:sz w:val="22"/>
      <w:szCs w:val="22"/>
    </w:rPr>
  </w:style>
  <w:style w:type="paragraph" w:customStyle="1" w:styleId="211">
    <w:name w:val="Средняя сетка 21"/>
    <w:uiPriority w:val="1"/>
    <w:qFormat/>
    <w:rsid w:val="001E4D72"/>
    <w:rPr>
      <w:sz w:val="22"/>
      <w:szCs w:val="22"/>
      <w:u w:color="000000"/>
    </w:rPr>
  </w:style>
  <w:style w:type="character" w:customStyle="1" w:styleId="38">
    <w:name w:val="Заголовок 3 Знак"/>
    <w:aliases w:val="H3 Знак,(пункт)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link w:val="37"/>
    <w:uiPriority w:val="99"/>
    <w:rsid w:val="00A3749A"/>
    <w:rPr>
      <w:rFonts w:ascii="Calibri Light" w:eastAsia="Times New Roman" w:hAnsi="Calibri Light" w:cs="Times New Roman"/>
      <w:b/>
      <w:bCs/>
      <w:sz w:val="26"/>
      <w:szCs w:val="26"/>
    </w:rPr>
  </w:style>
  <w:style w:type="character" w:customStyle="1" w:styleId="70">
    <w:name w:val="Заголовок 7 Знак"/>
    <w:link w:val="7"/>
    <w:rsid w:val="00A3749A"/>
    <w:rPr>
      <w:rFonts w:ascii="Calibri" w:eastAsia="Times New Roman" w:hAnsi="Calibri" w:cs="Times New Roman"/>
      <w:sz w:val="24"/>
      <w:szCs w:val="24"/>
    </w:rPr>
  </w:style>
  <w:style w:type="paragraph" w:styleId="a">
    <w:name w:val="List Number"/>
    <w:aliases w:val="1 часть раздела"/>
    <w:basedOn w:val="ad"/>
    <w:unhideWhenUsed/>
    <w:rsid w:val="00A3749A"/>
    <w:pPr>
      <w:numPr>
        <w:numId w:val="1"/>
      </w:numPr>
      <w:contextualSpacing/>
    </w:pPr>
  </w:style>
  <w:style w:type="character" w:customStyle="1" w:styleId="60">
    <w:name w:val="Заголовок 6 Знак"/>
    <w:link w:val="6"/>
    <w:rsid w:val="00A3749A"/>
    <w:rPr>
      <w:rFonts w:ascii="Times New Roman" w:hAnsi="Times New Roman"/>
      <w:iCs/>
      <w:sz w:val="24"/>
      <w:lang w:val="en-US"/>
    </w:rPr>
  </w:style>
  <w:style w:type="character" w:customStyle="1" w:styleId="80">
    <w:name w:val="Заголовок 8 Знак"/>
    <w:link w:val="8"/>
    <w:rsid w:val="00A3749A"/>
    <w:rPr>
      <w:rFonts w:ascii="Times New Roman" w:hAnsi="Times New Roman"/>
      <w:sz w:val="24"/>
    </w:rPr>
  </w:style>
  <w:style w:type="character" w:customStyle="1" w:styleId="90">
    <w:name w:val="Заголовок 9 Знак"/>
    <w:link w:val="9"/>
    <w:rsid w:val="00A3749A"/>
    <w:rPr>
      <w:rFonts w:ascii="Times New Roman" w:hAnsi="Times New Roman"/>
      <w:sz w:val="24"/>
    </w:rPr>
  </w:style>
  <w:style w:type="numbering" w:customStyle="1" w:styleId="1f4">
    <w:name w:val="Нет списка1"/>
    <w:next w:val="af0"/>
    <w:uiPriority w:val="99"/>
    <w:semiHidden/>
    <w:rsid w:val="00A3749A"/>
  </w:style>
  <w:style w:type="paragraph" w:customStyle="1" w:styleId="1f5">
    <w:name w:val="Без интервала1"/>
    <w:rsid w:val="00A3749A"/>
    <w:rPr>
      <w:rFonts w:cs="Calibri"/>
      <w:sz w:val="22"/>
      <w:szCs w:val="22"/>
    </w:rPr>
  </w:style>
  <w:style w:type="paragraph" w:customStyle="1" w:styleId="western">
    <w:name w:val="western"/>
    <w:basedOn w:val="ad"/>
    <w:rsid w:val="00A3749A"/>
    <w:pPr>
      <w:spacing w:before="100" w:beforeAutospacing="1" w:after="115" w:line="240" w:lineRule="auto"/>
    </w:pPr>
    <w:rPr>
      <w:rFonts w:ascii="Times New Roman" w:eastAsia="Calibri" w:hAnsi="Times New Roman"/>
      <w:color w:val="000000"/>
      <w:sz w:val="24"/>
      <w:szCs w:val="24"/>
    </w:rPr>
  </w:style>
  <w:style w:type="table" w:customStyle="1" w:styleId="1f6">
    <w:name w:val="Сетка таблицы1"/>
    <w:basedOn w:val="af"/>
    <w:next w:val="af8"/>
    <w:uiPriority w:val="99"/>
    <w:rsid w:val="00A3749A"/>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7">
    <w:name w:val="Без интервала1"/>
    <w:rsid w:val="00A3749A"/>
    <w:rPr>
      <w:rFonts w:ascii="Times New Roman" w:hAnsi="Times New Roman"/>
      <w:sz w:val="28"/>
      <w:szCs w:val="22"/>
      <w:lang w:eastAsia="en-US"/>
    </w:rPr>
  </w:style>
  <w:style w:type="character" w:customStyle="1" w:styleId="26">
    <w:name w:val="Средняя сетка 2 Знак"/>
    <w:link w:val="220"/>
    <w:uiPriority w:val="99"/>
    <w:locked/>
    <w:rsid w:val="00A3749A"/>
    <w:rPr>
      <w:sz w:val="22"/>
      <w:szCs w:val="22"/>
      <w:lang w:bidi="ar-SA"/>
    </w:rPr>
  </w:style>
  <w:style w:type="character" w:styleId="afff6">
    <w:name w:val="Emphasis"/>
    <w:qFormat/>
    <w:rsid w:val="00A3749A"/>
    <w:rPr>
      <w:i/>
      <w:iCs/>
    </w:rPr>
  </w:style>
  <w:style w:type="paragraph" w:customStyle="1" w:styleId="Style5">
    <w:name w:val="Style5"/>
    <w:basedOn w:val="ad"/>
    <w:rsid w:val="00A3749A"/>
    <w:pPr>
      <w:widowControl w:val="0"/>
      <w:autoSpaceDE w:val="0"/>
      <w:autoSpaceDN w:val="0"/>
      <w:adjustRightInd w:val="0"/>
      <w:spacing w:after="0" w:line="302" w:lineRule="exact"/>
      <w:jc w:val="both"/>
    </w:pPr>
    <w:rPr>
      <w:rFonts w:ascii="Times New Roman" w:hAnsi="Times New Roman"/>
      <w:sz w:val="24"/>
      <w:szCs w:val="24"/>
    </w:rPr>
  </w:style>
  <w:style w:type="character" w:customStyle="1" w:styleId="FontStyle19">
    <w:name w:val="Font Style19"/>
    <w:rsid w:val="00A3749A"/>
    <w:rPr>
      <w:rFonts w:ascii="Times New Roman" w:hAnsi="Times New Roman" w:cs="Times New Roman"/>
      <w:sz w:val="20"/>
      <w:szCs w:val="20"/>
    </w:rPr>
  </w:style>
  <w:style w:type="character" w:customStyle="1" w:styleId="2e">
    <w:name w:val="Основной текст (2)_"/>
    <w:link w:val="2f"/>
    <w:locked/>
    <w:rsid w:val="00A3749A"/>
    <w:rPr>
      <w:sz w:val="24"/>
      <w:szCs w:val="24"/>
      <w:shd w:val="clear" w:color="auto" w:fill="FFFFFF"/>
    </w:rPr>
  </w:style>
  <w:style w:type="paragraph" w:customStyle="1" w:styleId="2f">
    <w:name w:val="Основной текст (2)"/>
    <w:basedOn w:val="ad"/>
    <w:link w:val="2e"/>
    <w:rsid w:val="00A3749A"/>
    <w:pPr>
      <w:widowControl w:val="0"/>
      <w:shd w:val="clear" w:color="auto" w:fill="FFFFFF"/>
      <w:spacing w:after="0" w:line="277" w:lineRule="exact"/>
    </w:pPr>
    <w:rPr>
      <w:sz w:val="24"/>
      <w:szCs w:val="24"/>
    </w:rPr>
  </w:style>
  <w:style w:type="paragraph" w:customStyle="1" w:styleId="afff7">
    <w:name w:val="Текст в таблице"/>
    <w:basedOn w:val="ad"/>
    <w:rsid w:val="00A3749A"/>
    <w:pPr>
      <w:widowControl w:val="0"/>
      <w:spacing w:before="40" w:after="40" w:line="360" w:lineRule="auto"/>
      <w:jc w:val="both"/>
    </w:pPr>
    <w:rPr>
      <w:rFonts w:ascii="Times New Roman" w:hAnsi="Times New Roman"/>
    </w:rPr>
  </w:style>
  <w:style w:type="paragraph" w:styleId="a0">
    <w:name w:val="List Bullet"/>
    <w:aliases w:val="UL,Маркированный список 1"/>
    <w:basedOn w:val="ad"/>
    <w:rsid w:val="00A3749A"/>
    <w:pPr>
      <w:widowControl w:val="0"/>
      <w:numPr>
        <w:numId w:val="2"/>
      </w:numPr>
      <w:spacing w:after="120" w:line="240" w:lineRule="auto"/>
      <w:jc w:val="both"/>
    </w:pPr>
    <w:rPr>
      <w:rFonts w:ascii="Times New Roman" w:hAnsi="Times New Roman"/>
      <w:sz w:val="24"/>
      <w:szCs w:val="20"/>
    </w:rPr>
  </w:style>
  <w:style w:type="paragraph" w:customStyle="1" w:styleId="afff8">
    <w:name w:val="Комментарии"/>
    <w:basedOn w:val="ad"/>
    <w:link w:val="CharChar0"/>
    <w:rsid w:val="00A3749A"/>
    <w:pPr>
      <w:spacing w:after="0" w:line="360" w:lineRule="auto"/>
      <w:ind w:firstLine="851"/>
      <w:jc w:val="both"/>
    </w:pPr>
    <w:rPr>
      <w:rFonts w:ascii="Times New Roman" w:hAnsi="Times New Roman"/>
      <w:color w:val="FF9900"/>
      <w:sz w:val="24"/>
      <w:szCs w:val="24"/>
    </w:rPr>
  </w:style>
  <w:style w:type="character" w:customStyle="1" w:styleId="CharChar0">
    <w:name w:val="Комментарии Char Char"/>
    <w:link w:val="afff8"/>
    <w:locked/>
    <w:rsid w:val="00A3749A"/>
    <w:rPr>
      <w:rFonts w:ascii="Times New Roman" w:hAnsi="Times New Roman"/>
      <w:color w:val="FF9900"/>
      <w:sz w:val="24"/>
      <w:szCs w:val="24"/>
    </w:rPr>
  </w:style>
  <w:style w:type="paragraph" w:customStyle="1" w:styleId="OCTBullet">
    <w:name w:val="OC_TBullet"/>
    <w:basedOn w:val="ad"/>
    <w:rsid w:val="00A3749A"/>
    <w:pPr>
      <w:widowControl w:val="0"/>
      <w:numPr>
        <w:numId w:val="3"/>
      </w:numPr>
      <w:spacing w:after="120" w:line="240" w:lineRule="auto"/>
      <w:jc w:val="both"/>
    </w:pPr>
    <w:rPr>
      <w:rFonts w:ascii="Times New Roman" w:hAnsi="Times New Roman"/>
      <w:sz w:val="24"/>
      <w:szCs w:val="20"/>
    </w:rPr>
  </w:style>
  <w:style w:type="character" w:customStyle="1" w:styleId="1f8">
    <w:name w:val="Заголовок №1_"/>
    <w:link w:val="1f9"/>
    <w:uiPriority w:val="99"/>
    <w:rsid w:val="00825886"/>
    <w:rPr>
      <w:rFonts w:ascii="Times New Roman" w:hAnsi="Times New Roman"/>
      <w:b/>
      <w:bCs/>
      <w:sz w:val="28"/>
      <w:szCs w:val="28"/>
      <w:shd w:val="clear" w:color="auto" w:fill="FFFFFF"/>
    </w:rPr>
  </w:style>
  <w:style w:type="character" w:customStyle="1" w:styleId="3c">
    <w:name w:val="Основной текст (3)_"/>
    <w:link w:val="3d"/>
    <w:uiPriority w:val="99"/>
    <w:rsid w:val="00825886"/>
    <w:rPr>
      <w:rFonts w:ascii="Times New Roman" w:hAnsi="Times New Roman"/>
      <w:b/>
      <w:bCs/>
      <w:sz w:val="28"/>
      <w:szCs w:val="28"/>
      <w:shd w:val="clear" w:color="auto" w:fill="FFFFFF"/>
    </w:rPr>
  </w:style>
  <w:style w:type="character" w:customStyle="1" w:styleId="3e">
    <w:name w:val="Основной текст (3) + Не полужирный"/>
    <w:rsid w:val="00825886"/>
    <w:rPr>
      <w:rFonts w:ascii="Times New Roman" w:hAnsi="Times New Roman" w:cs="Times New Roman"/>
      <w:b w:val="0"/>
      <w:bCs w:val="0"/>
      <w:sz w:val="28"/>
      <w:szCs w:val="28"/>
      <w:u w:val="none"/>
    </w:rPr>
  </w:style>
  <w:style w:type="character" w:customStyle="1" w:styleId="2f0">
    <w:name w:val="Основной текст (2) + Полужирный"/>
    <w:uiPriority w:val="99"/>
    <w:rsid w:val="00825886"/>
    <w:rPr>
      <w:rFonts w:ascii="Times New Roman" w:hAnsi="Times New Roman" w:cs="Times New Roman"/>
      <w:b/>
      <w:bCs/>
      <w:sz w:val="28"/>
      <w:szCs w:val="28"/>
      <w:u w:val="none"/>
      <w:shd w:val="clear" w:color="auto" w:fill="FFFFFF"/>
    </w:rPr>
  </w:style>
  <w:style w:type="paragraph" w:customStyle="1" w:styleId="1f9">
    <w:name w:val="Заголовок №1"/>
    <w:basedOn w:val="ad"/>
    <w:link w:val="1f8"/>
    <w:uiPriority w:val="99"/>
    <w:rsid w:val="00825886"/>
    <w:pPr>
      <w:widowControl w:val="0"/>
      <w:shd w:val="clear" w:color="auto" w:fill="FFFFFF"/>
      <w:spacing w:after="0" w:line="317" w:lineRule="exact"/>
      <w:jc w:val="center"/>
      <w:outlineLvl w:val="0"/>
    </w:pPr>
    <w:rPr>
      <w:rFonts w:ascii="Times New Roman" w:hAnsi="Times New Roman"/>
      <w:b/>
      <w:bCs/>
      <w:sz w:val="28"/>
      <w:szCs w:val="28"/>
    </w:rPr>
  </w:style>
  <w:style w:type="paragraph" w:customStyle="1" w:styleId="3d">
    <w:name w:val="Основной текст (3)"/>
    <w:basedOn w:val="ad"/>
    <w:link w:val="3c"/>
    <w:uiPriority w:val="99"/>
    <w:rsid w:val="00825886"/>
    <w:pPr>
      <w:widowControl w:val="0"/>
      <w:shd w:val="clear" w:color="auto" w:fill="FFFFFF"/>
      <w:spacing w:before="600" w:after="0" w:line="320" w:lineRule="exact"/>
      <w:jc w:val="both"/>
    </w:pPr>
    <w:rPr>
      <w:rFonts w:ascii="Times New Roman" w:hAnsi="Times New Roman"/>
      <w:b/>
      <w:bCs/>
      <w:sz w:val="28"/>
      <w:szCs w:val="28"/>
    </w:rPr>
  </w:style>
  <w:style w:type="table" w:customStyle="1" w:styleId="2f1">
    <w:name w:val="Сетка таблицы2"/>
    <w:basedOn w:val="af"/>
    <w:next w:val="af8"/>
    <w:uiPriority w:val="99"/>
    <w:rsid w:val="00075B3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f"/>
    <w:next w:val="af8"/>
    <w:uiPriority w:val="59"/>
    <w:rsid w:val="00CE3F2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9">
    <w:name w:val="List Paragraph"/>
    <w:aliases w:val="it_List1,Нумерованый список,Bullet List,FooterText,numbered,SL_Абзац списка,Paragraphe de liste1,lp1,Список нумерованный цифры,Абзац списка3,Второй абзац списка"/>
    <w:basedOn w:val="ad"/>
    <w:link w:val="afffa"/>
    <w:uiPriority w:val="34"/>
    <w:qFormat/>
    <w:rsid w:val="00EA2BAA"/>
    <w:pPr>
      <w:ind w:left="720"/>
      <w:contextualSpacing/>
    </w:pPr>
    <w:rPr>
      <w:rFonts w:eastAsia="Calibri"/>
      <w:lang w:eastAsia="en-US"/>
    </w:rPr>
  </w:style>
  <w:style w:type="numbering" w:customStyle="1" w:styleId="2f2">
    <w:name w:val="Нет списка2"/>
    <w:next w:val="af0"/>
    <w:uiPriority w:val="99"/>
    <w:semiHidden/>
    <w:unhideWhenUsed/>
    <w:rsid w:val="008F3876"/>
  </w:style>
  <w:style w:type="character" w:customStyle="1" w:styleId="FontStyle28">
    <w:name w:val="Font Style28"/>
    <w:uiPriority w:val="99"/>
    <w:qFormat/>
    <w:rsid w:val="008F3876"/>
    <w:rPr>
      <w:rFonts w:ascii="Times New Roman" w:hAnsi="Times New Roman" w:cs="Times New Roman"/>
      <w:b/>
      <w:bCs/>
      <w:sz w:val="22"/>
      <w:szCs w:val="22"/>
    </w:rPr>
  </w:style>
  <w:style w:type="paragraph" w:styleId="afffb">
    <w:name w:val="No Spacing"/>
    <w:link w:val="afffc"/>
    <w:uiPriority w:val="1"/>
    <w:qFormat/>
    <w:rsid w:val="008F3876"/>
    <w:pPr>
      <w:suppressAutoHyphens/>
      <w:jc w:val="both"/>
    </w:pPr>
    <w:rPr>
      <w:rFonts w:ascii="Times New Roman" w:hAnsi="Times New Roman"/>
      <w:sz w:val="24"/>
      <w:szCs w:val="24"/>
      <w:lang w:eastAsia="ar-SA"/>
    </w:rPr>
  </w:style>
  <w:style w:type="character" w:customStyle="1" w:styleId="FontStyle32">
    <w:name w:val="Font Style32"/>
    <w:uiPriority w:val="99"/>
    <w:qFormat/>
    <w:rsid w:val="008F3876"/>
    <w:rPr>
      <w:rFonts w:ascii="Times New Roman" w:hAnsi="Times New Roman" w:cs="Times New Roman"/>
      <w:sz w:val="22"/>
      <w:szCs w:val="22"/>
    </w:rPr>
  </w:style>
  <w:style w:type="paragraph" w:customStyle="1" w:styleId="Style13">
    <w:name w:val="Style13"/>
    <w:basedOn w:val="ad"/>
    <w:qFormat/>
    <w:rsid w:val="008F3876"/>
    <w:pPr>
      <w:widowControl w:val="0"/>
      <w:autoSpaceDE w:val="0"/>
      <w:autoSpaceDN w:val="0"/>
      <w:adjustRightInd w:val="0"/>
      <w:spacing w:after="0" w:line="281" w:lineRule="exact"/>
      <w:ind w:firstLine="713"/>
      <w:jc w:val="both"/>
    </w:pPr>
    <w:rPr>
      <w:rFonts w:ascii="Times New Roman" w:hAnsi="Times New Roman"/>
      <w:sz w:val="24"/>
      <w:szCs w:val="24"/>
    </w:rPr>
  </w:style>
  <w:style w:type="paragraph" w:customStyle="1" w:styleId="Style4">
    <w:name w:val="Style4"/>
    <w:basedOn w:val="ad"/>
    <w:qFormat/>
    <w:rsid w:val="008F3876"/>
    <w:pPr>
      <w:widowControl w:val="0"/>
      <w:autoSpaceDE w:val="0"/>
      <w:autoSpaceDN w:val="0"/>
      <w:adjustRightInd w:val="0"/>
      <w:spacing w:after="0" w:line="275" w:lineRule="exact"/>
      <w:jc w:val="center"/>
    </w:pPr>
    <w:rPr>
      <w:rFonts w:ascii="Times New Roman" w:hAnsi="Times New Roman"/>
      <w:sz w:val="24"/>
      <w:szCs w:val="24"/>
    </w:rPr>
  </w:style>
  <w:style w:type="paragraph" w:customStyle="1" w:styleId="Style12">
    <w:name w:val="Style12"/>
    <w:basedOn w:val="ad"/>
    <w:qFormat/>
    <w:rsid w:val="008F3876"/>
    <w:pPr>
      <w:widowControl w:val="0"/>
      <w:autoSpaceDE w:val="0"/>
      <w:autoSpaceDN w:val="0"/>
      <w:adjustRightInd w:val="0"/>
      <w:spacing w:after="0" w:line="276" w:lineRule="exact"/>
      <w:ind w:firstLine="727"/>
      <w:jc w:val="both"/>
    </w:pPr>
    <w:rPr>
      <w:rFonts w:ascii="Times New Roman" w:hAnsi="Times New Roman"/>
      <w:sz w:val="24"/>
      <w:szCs w:val="24"/>
    </w:rPr>
  </w:style>
  <w:style w:type="paragraph" w:customStyle="1" w:styleId="afffd">
    <w:name w:val="Пункт"/>
    <w:basedOn w:val="ad"/>
    <w:qFormat/>
    <w:rsid w:val="008F3876"/>
    <w:pPr>
      <w:tabs>
        <w:tab w:val="num" w:pos="1980"/>
      </w:tabs>
      <w:spacing w:after="0" w:line="240" w:lineRule="auto"/>
      <w:ind w:left="1404" w:hanging="504"/>
      <w:jc w:val="both"/>
    </w:pPr>
    <w:rPr>
      <w:rFonts w:ascii="Times New Roman" w:hAnsi="Times New Roman"/>
      <w:sz w:val="24"/>
      <w:szCs w:val="24"/>
    </w:rPr>
  </w:style>
  <w:style w:type="paragraph" w:customStyle="1" w:styleId="Style8">
    <w:name w:val="Style8"/>
    <w:basedOn w:val="ad"/>
    <w:uiPriority w:val="99"/>
    <w:rsid w:val="008F3876"/>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style16"/>
    <w:rsid w:val="008F3876"/>
  </w:style>
  <w:style w:type="character" w:customStyle="1" w:styleId="il">
    <w:name w:val="il"/>
    <w:rsid w:val="008F3876"/>
  </w:style>
  <w:style w:type="character" w:customStyle="1" w:styleId="b-col">
    <w:name w:val="b-col"/>
    <w:rsid w:val="00CF7A69"/>
  </w:style>
  <w:style w:type="character" w:customStyle="1" w:styleId="i-text-lowcase">
    <w:name w:val="i-text-lowcase"/>
    <w:rsid w:val="00CF7A69"/>
  </w:style>
  <w:style w:type="character" w:customStyle="1" w:styleId="afffa">
    <w:name w:val="Абзац списка Знак"/>
    <w:aliases w:val="it_List1 Знак,Нумерованый список Знак,Bullet List Знак,FooterText Знак,numbered Знак,SL_Абзац списка Знак,Paragraphe de liste1 Знак,lp1 Знак,Список нумерованный цифры Знак,Абзац списка3 Знак,Второй абзац списка Знак"/>
    <w:link w:val="afff9"/>
    <w:uiPriority w:val="34"/>
    <w:locked/>
    <w:rsid w:val="00AC6FCF"/>
    <w:rPr>
      <w:rFonts w:eastAsia="Calibri"/>
      <w:sz w:val="22"/>
      <w:szCs w:val="22"/>
      <w:lang w:eastAsia="en-US"/>
    </w:rPr>
  </w:style>
  <w:style w:type="paragraph" w:customStyle="1" w:styleId="Style15">
    <w:name w:val="Style15"/>
    <w:basedOn w:val="ad"/>
    <w:rsid w:val="00B27259"/>
    <w:pPr>
      <w:widowControl w:val="0"/>
      <w:autoSpaceDE w:val="0"/>
      <w:autoSpaceDN w:val="0"/>
      <w:adjustRightInd w:val="0"/>
      <w:spacing w:after="0" w:line="295" w:lineRule="exact"/>
      <w:ind w:firstLine="698"/>
    </w:pPr>
    <w:rPr>
      <w:rFonts w:ascii="Times New Roman" w:hAnsi="Times New Roman"/>
      <w:sz w:val="24"/>
      <w:szCs w:val="24"/>
    </w:rPr>
  </w:style>
  <w:style w:type="paragraph" w:customStyle="1" w:styleId="Style24">
    <w:name w:val="Style24"/>
    <w:basedOn w:val="ad"/>
    <w:uiPriority w:val="99"/>
    <w:rsid w:val="00B27259"/>
    <w:pPr>
      <w:widowControl w:val="0"/>
      <w:autoSpaceDE w:val="0"/>
      <w:autoSpaceDN w:val="0"/>
      <w:adjustRightInd w:val="0"/>
      <w:spacing w:after="0" w:line="281" w:lineRule="exact"/>
      <w:ind w:firstLine="569"/>
      <w:jc w:val="both"/>
    </w:pPr>
    <w:rPr>
      <w:rFonts w:ascii="Times New Roman" w:hAnsi="Times New Roman"/>
      <w:sz w:val="24"/>
      <w:szCs w:val="24"/>
    </w:rPr>
  </w:style>
  <w:style w:type="paragraph" w:customStyle="1" w:styleId="Style1">
    <w:name w:val="Style1"/>
    <w:basedOn w:val="ad"/>
    <w:rsid w:val="00B27259"/>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d"/>
    <w:rsid w:val="00B27259"/>
    <w:pPr>
      <w:widowControl w:val="0"/>
      <w:autoSpaceDE w:val="0"/>
      <w:autoSpaceDN w:val="0"/>
      <w:adjustRightInd w:val="0"/>
      <w:spacing w:after="0" w:line="277" w:lineRule="exact"/>
      <w:jc w:val="both"/>
    </w:pPr>
    <w:rPr>
      <w:rFonts w:ascii="Times New Roman" w:hAnsi="Times New Roman"/>
      <w:sz w:val="24"/>
      <w:szCs w:val="24"/>
    </w:rPr>
  </w:style>
  <w:style w:type="paragraph" w:customStyle="1" w:styleId="Style9">
    <w:name w:val="Style9"/>
    <w:basedOn w:val="ad"/>
    <w:uiPriority w:val="99"/>
    <w:rsid w:val="00B27259"/>
    <w:pPr>
      <w:widowControl w:val="0"/>
      <w:autoSpaceDE w:val="0"/>
      <w:autoSpaceDN w:val="0"/>
      <w:adjustRightInd w:val="0"/>
      <w:spacing w:after="0" w:line="274" w:lineRule="exact"/>
      <w:jc w:val="center"/>
    </w:pPr>
    <w:rPr>
      <w:rFonts w:ascii="Times New Roman" w:hAnsi="Times New Roman"/>
      <w:sz w:val="24"/>
      <w:szCs w:val="24"/>
    </w:rPr>
  </w:style>
  <w:style w:type="paragraph" w:customStyle="1" w:styleId="Style11">
    <w:name w:val="Style11"/>
    <w:basedOn w:val="ad"/>
    <w:rsid w:val="00B27259"/>
    <w:pPr>
      <w:widowControl w:val="0"/>
      <w:autoSpaceDE w:val="0"/>
      <w:autoSpaceDN w:val="0"/>
      <w:adjustRightInd w:val="0"/>
      <w:spacing w:after="0" w:line="240" w:lineRule="auto"/>
    </w:pPr>
    <w:rPr>
      <w:rFonts w:ascii="Times New Roman" w:hAnsi="Times New Roman"/>
      <w:sz w:val="24"/>
      <w:szCs w:val="24"/>
    </w:rPr>
  </w:style>
  <w:style w:type="paragraph" w:customStyle="1" w:styleId="Style14">
    <w:name w:val="Style14"/>
    <w:basedOn w:val="ad"/>
    <w:rsid w:val="00B27259"/>
    <w:pPr>
      <w:widowControl w:val="0"/>
      <w:autoSpaceDE w:val="0"/>
      <w:autoSpaceDN w:val="0"/>
      <w:adjustRightInd w:val="0"/>
      <w:spacing w:after="0" w:line="240" w:lineRule="auto"/>
      <w:jc w:val="right"/>
    </w:pPr>
    <w:rPr>
      <w:rFonts w:ascii="Times New Roman" w:hAnsi="Times New Roman"/>
      <w:sz w:val="24"/>
      <w:szCs w:val="24"/>
    </w:rPr>
  </w:style>
  <w:style w:type="paragraph" w:customStyle="1" w:styleId="Style17">
    <w:name w:val="Style17"/>
    <w:basedOn w:val="ad"/>
    <w:uiPriority w:val="99"/>
    <w:rsid w:val="00B27259"/>
    <w:pPr>
      <w:widowControl w:val="0"/>
      <w:autoSpaceDE w:val="0"/>
      <w:autoSpaceDN w:val="0"/>
      <w:adjustRightInd w:val="0"/>
      <w:spacing w:after="0" w:line="274" w:lineRule="exact"/>
      <w:jc w:val="right"/>
    </w:pPr>
    <w:rPr>
      <w:rFonts w:ascii="Times New Roman" w:hAnsi="Times New Roman"/>
      <w:sz w:val="24"/>
      <w:szCs w:val="24"/>
    </w:rPr>
  </w:style>
  <w:style w:type="character" w:customStyle="1" w:styleId="FontStyle35">
    <w:name w:val="Font Style35"/>
    <w:uiPriority w:val="99"/>
    <w:rsid w:val="00B27259"/>
    <w:rPr>
      <w:rFonts w:ascii="Times New Roman" w:hAnsi="Times New Roman" w:cs="Times New Roman"/>
      <w:b/>
      <w:bCs/>
      <w:sz w:val="26"/>
      <w:szCs w:val="26"/>
    </w:rPr>
  </w:style>
  <w:style w:type="character" w:customStyle="1" w:styleId="FontStyle36">
    <w:name w:val="Font Style36"/>
    <w:uiPriority w:val="99"/>
    <w:rsid w:val="00B27259"/>
    <w:rPr>
      <w:rFonts w:ascii="Times New Roman" w:hAnsi="Times New Roman" w:cs="Times New Roman"/>
      <w:i/>
      <w:iCs/>
      <w:sz w:val="22"/>
      <w:szCs w:val="22"/>
    </w:rPr>
  </w:style>
  <w:style w:type="numbering" w:customStyle="1" w:styleId="3f0">
    <w:name w:val="Нет списка3"/>
    <w:next w:val="af0"/>
    <w:uiPriority w:val="99"/>
    <w:semiHidden/>
    <w:unhideWhenUsed/>
    <w:rsid w:val="009749B7"/>
  </w:style>
  <w:style w:type="table" w:customStyle="1" w:styleId="47">
    <w:name w:val="Сетка таблицы4"/>
    <w:basedOn w:val="af"/>
    <w:next w:val="af8"/>
    <w:uiPriority w:val="59"/>
    <w:rsid w:val="009749B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1">
    <w:name w:val="Body Text Indent 3"/>
    <w:basedOn w:val="ad"/>
    <w:link w:val="3f2"/>
    <w:rsid w:val="001A6655"/>
    <w:pPr>
      <w:tabs>
        <w:tab w:val="left" w:pos="0"/>
        <w:tab w:val="left" w:pos="1418"/>
      </w:tabs>
      <w:suppressAutoHyphens/>
      <w:spacing w:after="0" w:line="240" w:lineRule="auto"/>
      <w:ind w:firstLine="709"/>
      <w:jc w:val="both"/>
    </w:pPr>
    <w:rPr>
      <w:rFonts w:ascii="Times New Roman" w:hAnsi="Times New Roman"/>
      <w:color w:val="000000"/>
      <w:sz w:val="24"/>
      <w:szCs w:val="20"/>
    </w:rPr>
  </w:style>
  <w:style w:type="character" w:customStyle="1" w:styleId="3f2">
    <w:name w:val="Основной текст с отступом 3 Знак"/>
    <w:link w:val="3f1"/>
    <w:rsid w:val="001A6655"/>
    <w:rPr>
      <w:rFonts w:ascii="Times New Roman" w:hAnsi="Times New Roman"/>
      <w:color w:val="000000"/>
      <w:sz w:val="24"/>
    </w:rPr>
  </w:style>
  <w:style w:type="paragraph" w:customStyle="1" w:styleId="FR2">
    <w:name w:val="FR2"/>
    <w:rsid w:val="001A6655"/>
    <w:pPr>
      <w:widowControl w:val="0"/>
      <w:ind w:firstLine="280"/>
      <w:jc w:val="both"/>
    </w:pPr>
    <w:rPr>
      <w:rFonts w:ascii="Times New Roman" w:hAnsi="Times New Roman"/>
      <w:color w:val="000000"/>
    </w:rPr>
  </w:style>
  <w:style w:type="paragraph" w:customStyle="1" w:styleId="Normal1">
    <w:name w:val="Normal1"/>
    <w:rsid w:val="001A6655"/>
    <w:pPr>
      <w:widowControl w:val="0"/>
      <w:ind w:firstLine="400"/>
      <w:jc w:val="both"/>
    </w:pPr>
    <w:rPr>
      <w:rFonts w:ascii="Times New Roman" w:hAnsi="Times New Roman"/>
      <w:color w:val="000000"/>
      <w:sz w:val="24"/>
    </w:rPr>
  </w:style>
  <w:style w:type="paragraph" w:customStyle="1" w:styleId="Iauiue">
    <w:name w:val="Iau?iue"/>
    <w:rsid w:val="001A6655"/>
    <w:rPr>
      <w:rFonts w:ascii="Times New Roman" w:hAnsi="Times New Roman"/>
      <w:color w:val="000000"/>
      <w:lang w:val="en-US"/>
    </w:rPr>
  </w:style>
  <w:style w:type="paragraph" w:customStyle="1" w:styleId="left">
    <w:name w:val="left"/>
    <w:rsid w:val="001A6655"/>
    <w:rPr>
      <w:rFonts w:ascii="Courier New" w:hAnsi="Courier New"/>
      <w:b/>
      <w:color w:val="000000"/>
    </w:rPr>
  </w:style>
  <w:style w:type="paragraph" w:styleId="1fa">
    <w:name w:val="toc 1"/>
    <w:basedOn w:val="ad"/>
    <w:next w:val="ad"/>
    <w:uiPriority w:val="39"/>
    <w:qFormat/>
    <w:rsid w:val="001A6655"/>
    <w:pPr>
      <w:tabs>
        <w:tab w:val="right" w:leader="dot" w:pos="9679"/>
      </w:tabs>
      <w:spacing w:before="360" w:after="0" w:line="240" w:lineRule="auto"/>
    </w:pPr>
    <w:rPr>
      <w:rFonts w:ascii="Times New Roman" w:hAnsi="Times New Roman"/>
      <w:b/>
      <w:caps/>
      <w:color w:val="000000"/>
      <w:sz w:val="24"/>
      <w:szCs w:val="24"/>
    </w:rPr>
  </w:style>
  <w:style w:type="paragraph" w:customStyle="1" w:styleId="ConsCell">
    <w:name w:val="ConsCell"/>
    <w:rsid w:val="001A6655"/>
    <w:pPr>
      <w:widowControl w:val="0"/>
    </w:pPr>
    <w:rPr>
      <w:rFonts w:ascii="Arial" w:hAnsi="Arial"/>
      <w:color w:val="000000"/>
    </w:rPr>
  </w:style>
  <w:style w:type="paragraph" w:styleId="2f3">
    <w:name w:val="toc 2"/>
    <w:basedOn w:val="ad"/>
    <w:next w:val="ad"/>
    <w:uiPriority w:val="39"/>
    <w:qFormat/>
    <w:rsid w:val="001A6655"/>
    <w:pPr>
      <w:tabs>
        <w:tab w:val="right" w:leader="dot" w:pos="9344"/>
      </w:tabs>
      <w:spacing w:before="240" w:after="0" w:line="240" w:lineRule="auto"/>
    </w:pPr>
    <w:rPr>
      <w:rFonts w:ascii="Times New Roman" w:hAnsi="Times New Roman"/>
      <w:b/>
      <w:color w:val="000000"/>
      <w:sz w:val="20"/>
      <w:szCs w:val="20"/>
    </w:rPr>
  </w:style>
  <w:style w:type="paragraph" w:styleId="3f3">
    <w:name w:val="toc 3"/>
    <w:basedOn w:val="ad"/>
    <w:next w:val="ad"/>
    <w:uiPriority w:val="39"/>
    <w:qFormat/>
    <w:rsid w:val="001A6655"/>
    <w:pPr>
      <w:tabs>
        <w:tab w:val="right" w:leader="dot" w:pos="9679"/>
      </w:tabs>
      <w:spacing w:after="0" w:line="240" w:lineRule="auto"/>
      <w:ind w:left="200"/>
    </w:pPr>
    <w:rPr>
      <w:rFonts w:ascii="Times New Roman" w:hAnsi="Times New Roman"/>
      <w:b/>
      <w:color w:val="000000"/>
      <w:sz w:val="20"/>
      <w:szCs w:val="20"/>
    </w:rPr>
  </w:style>
  <w:style w:type="paragraph" w:customStyle="1" w:styleId="afffe">
    <w:name w:val="текст сноски"/>
    <w:basedOn w:val="ad"/>
    <w:rsid w:val="001A6655"/>
    <w:pPr>
      <w:widowControl w:val="0"/>
      <w:spacing w:after="0" w:line="240" w:lineRule="auto"/>
    </w:pPr>
    <w:rPr>
      <w:rFonts w:ascii="Gelvetsky 12pt" w:hAnsi="Gelvetsky 12pt"/>
      <w:color w:val="000000"/>
      <w:sz w:val="24"/>
      <w:szCs w:val="20"/>
      <w:lang w:val="en-US"/>
    </w:rPr>
  </w:style>
  <w:style w:type="paragraph" w:styleId="affff">
    <w:name w:val="Date"/>
    <w:basedOn w:val="ad"/>
    <w:next w:val="ad"/>
    <w:link w:val="affff0"/>
    <w:rsid w:val="001A6655"/>
    <w:pPr>
      <w:spacing w:after="0" w:line="240" w:lineRule="auto"/>
      <w:jc w:val="both"/>
    </w:pPr>
    <w:rPr>
      <w:rFonts w:ascii="Times New Roman" w:hAnsi="Times New Roman"/>
      <w:color w:val="000000"/>
      <w:sz w:val="20"/>
      <w:szCs w:val="20"/>
    </w:rPr>
  </w:style>
  <w:style w:type="character" w:customStyle="1" w:styleId="affff0">
    <w:name w:val="Дата Знак"/>
    <w:link w:val="affff"/>
    <w:rsid w:val="001A6655"/>
    <w:rPr>
      <w:rFonts w:ascii="Times New Roman" w:hAnsi="Times New Roman"/>
      <w:color w:val="000000"/>
    </w:rPr>
  </w:style>
  <w:style w:type="paragraph" w:customStyle="1" w:styleId="FR1">
    <w:name w:val="FR1"/>
    <w:rsid w:val="001A6655"/>
    <w:pPr>
      <w:widowControl w:val="0"/>
      <w:spacing w:before="160" w:line="300" w:lineRule="auto"/>
      <w:jc w:val="center"/>
    </w:pPr>
    <w:rPr>
      <w:rFonts w:ascii="Arial" w:hAnsi="Arial"/>
      <w:color w:val="000000"/>
      <w:sz w:val="16"/>
    </w:rPr>
  </w:style>
  <w:style w:type="paragraph" w:styleId="affff1">
    <w:name w:val="Document Map"/>
    <w:basedOn w:val="ad"/>
    <w:link w:val="affff2"/>
    <w:rsid w:val="001A6655"/>
    <w:pPr>
      <w:shd w:val="clear" w:color="000000" w:fill="000080"/>
      <w:spacing w:after="0" w:line="240" w:lineRule="auto"/>
    </w:pPr>
    <w:rPr>
      <w:rFonts w:ascii="Tahoma" w:hAnsi="Tahoma"/>
      <w:color w:val="000000"/>
      <w:sz w:val="20"/>
      <w:szCs w:val="20"/>
    </w:rPr>
  </w:style>
  <w:style w:type="character" w:customStyle="1" w:styleId="affff2">
    <w:name w:val="Схема документа Знак"/>
    <w:link w:val="affff1"/>
    <w:rsid w:val="001A6655"/>
    <w:rPr>
      <w:rFonts w:ascii="Tahoma" w:hAnsi="Tahoma"/>
      <w:color w:val="000000"/>
      <w:shd w:val="clear" w:color="000000" w:fill="000080"/>
    </w:rPr>
  </w:style>
  <w:style w:type="paragraph" w:customStyle="1" w:styleId="H2">
    <w:name w:val="H2"/>
    <w:basedOn w:val="ad"/>
    <w:next w:val="ad"/>
    <w:rsid w:val="001A6655"/>
    <w:pPr>
      <w:keepNext/>
      <w:spacing w:before="100" w:after="100" w:line="240" w:lineRule="auto"/>
      <w:outlineLvl w:val="2"/>
    </w:pPr>
    <w:rPr>
      <w:rFonts w:ascii="Times New Roman" w:hAnsi="Times New Roman"/>
      <w:b/>
      <w:color w:val="000000"/>
      <w:sz w:val="36"/>
      <w:szCs w:val="20"/>
    </w:rPr>
  </w:style>
  <w:style w:type="paragraph" w:customStyle="1" w:styleId="110">
    <w:name w:val="заголовок 11"/>
    <w:basedOn w:val="ad"/>
    <w:next w:val="ad"/>
    <w:rsid w:val="001A6655"/>
    <w:pPr>
      <w:keepNext/>
      <w:spacing w:after="0" w:line="240" w:lineRule="auto"/>
      <w:jc w:val="center"/>
    </w:pPr>
    <w:rPr>
      <w:rFonts w:ascii="Times New Roman" w:hAnsi="Times New Roman"/>
      <w:color w:val="000000"/>
      <w:sz w:val="24"/>
      <w:szCs w:val="20"/>
    </w:rPr>
  </w:style>
  <w:style w:type="paragraph" w:styleId="affff3">
    <w:name w:val="Block Text"/>
    <w:basedOn w:val="ad"/>
    <w:rsid w:val="001A6655"/>
    <w:pPr>
      <w:spacing w:after="0" w:line="240" w:lineRule="auto"/>
      <w:ind w:left="-142" w:right="-285" w:firstLine="284"/>
      <w:jc w:val="both"/>
    </w:pPr>
    <w:rPr>
      <w:rFonts w:ascii="Times New Roman" w:hAnsi="Times New Roman"/>
      <w:color w:val="000000"/>
      <w:sz w:val="28"/>
      <w:szCs w:val="20"/>
    </w:rPr>
  </w:style>
  <w:style w:type="paragraph" w:customStyle="1" w:styleId="BodyText31">
    <w:name w:val="Body Text 31"/>
    <w:basedOn w:val="ad"/>
    <w:rsid w:val="001A6655"/>
    <w:pPr>
      <w:spacing w:after="0" w:line="221" w:lineRule="auto"/>
      <w:ind w:right="-5"/>
      <w:jc w:val="both"/>
    </w:pPr>
    <w:rPr>
      <w:rFonts w:ascii="Times New Roman" w:hAnsi="Times New Roman"/>
      <w:color w:val="000000"/>
      <w:sz w:val="20"/>
      <w:szCs w:val="20"/>
    </w:rPr>
  </w:style>
  <w:style w:type="paragraph" w:customStyle="1" w:styleId="NormalWeb1">
    <w:name w:val="Normal (Web)1"/>
    <w:basedOn w:val="ad"/>
    <w:rsid w:val="001A6655"/>
    <w:pPr>
      <w:spacing w:before="100" w:after="100" w:line="240" w:lineRule="auto"/>
    </w:pPr>
    <w:rPr>
      <w:rFonts w:ascii="Arial" w:hAnsi="Arial"/>
      <w:color w:val="000000"/>
      <w:sz w:val="10"/>
      <w:szCs w:val="20"/>
    </w:rPr>
  </w:style>
  <w:style w:type="paragraph" w:customStyle="1" w:styleId="1fb">
    <w:name w:val="Текст примечания1"/>
    <w:basedOn w:val="ad"/>
    <w:rsid w:val="001A6655"/>
    <w:pPr>
      <w:spacing w:after="0" w:line="240" w:lineRule="auto"/>
    </w:pPr>
    <w:rPr>
      <w:color w:val="000000"/>
      <w:sz w:val="20"/>
      <w:szCs w:val="20"/>
    </w:rPr>
  </w:style>
  <w:style w:type="paragraph" w:customStyle="1" w:styleId="p4">
    <w:name w:val="p4"/>
    <w:basedOn w:val="ad"/>
    <w:rsid w:val="001A6655"/>
    <w:pPr>
      <w:widowControl w:val="0"/>
      <w:tabs>
        <w:tab w:val="left" w:pos="760"/>
      </w:tabs>
      <w:spacing w:after="0" w:line="280" w:lineRule="atLeast"/>
      <w:ind w:left="680"/>
      <w:jc w:val="both"/>
    </w:pPr>
    <w:rPr>
      <w:rFonts w:ascii="Times New Roman" w:hAnsi="Times New Roman"/>
      <w:color w:val="000000"/>
      <w:sz w:val="24"/>
      <w:szCs w:val="20"/>
    </w:rPr>
  </w:style>
  <w:style w:type="paragraph" w:customStyle="1" w:styleId="xl29">
    <w:name w:val="xl29"/>
    <w:basedOn w:val="ad"/>
    <w:rsid w:val="001A6655"/>
    <w:pPr>
      <w:spacing w:before="100" w:beforeAutospacing="1" w:after="100" w:afterAutospacing="1" w:line="240" w:lineRule="auto"/>
      <w:jc w:val="center"/>
    </w:pPr>
    <w:rPr>
      <w:rFonts w:ascii="Arial Narrow" w:hAnsi="Arial Narrow"/>
      <w:color w:val="000000"/>
      <w:sz w:val="24"/>
      <w:szCs w:val="24"/>
      <w:lang w:val="en-US"/>
    </w:rPr>
  </w:style>
  <w:style w:type="paragraph" w:customStyle="1" w:styleId="Head93">
    <w:name w:val="Head 9.3"/>
    <w:basedOn w:val="ad"/>
    <w:next w:val="ad"/>
    <w:rsid w:val="001A6655"/>
    <w:pPr>
      <w:keepNext/>
      <w:widowControl w:val="0"/>
      <w:suppressAutoHyphens/>
      <w:spacing w:before="240" w:after="60" w:line="240" w:lineRule="auto"/>
      <w:jc w:val="center"/>
    </w:pPr>
    <w:rPr>
      <w:rFonts w:ascii="Times New Roman Bold" w:hAnsi="Times New Roman Bold"/>
      <w:b/>
      <w:color w:val="000000"/>
      <w:sz w:val="28"/>
      <w:szCs w:val="28"/>
    </w:rPr>
  </w:style>
  <w:style w:type="paragraph" w:styleId="affff4">
    <w:name w:val="Plain Text"/>
    <w:basedOn w:val="ad"/>
    <w:link w:val="affff5"/>
    <w:rsid w:val="001A6655"/>
    <w:pPr>
      <w:spacing w:after="0" w:line="240" w:lineRule="auto"/>
    </w:pPr>
    <w:rPr>
      <w:rFonts w:ascii="Courier New" w:hAnsi="Courier New"/>
      <w:color w:val="000000"/>
      <w:sz w:val="20"/>
      <w:szCs w:val="20"/>
    </w:rPr>
  </w:style>
  <w:style w:type="character" w:customStyle="1" w:styleId="affff5">
    <w:name w:val="Текст Знак"/>
    <w:link w:val="affff4"/>
    <w:rsid w:val="001A6655"/>
    <w:rPr>
      <w:rFonts w:ascii="Courier New" w:hAnsi="Courier New" w:cs="Courier New"/>
      <w:color w:val="000000"/>
    </w:rPr>
  </w:style>
  <w:style w:type="paragraph" w:styleId="2f4">
    <w:name w:val="List 2"/>
    <w:basedOn w:val="ad"/>
    <w:rsid w:val="001A6655"/>
    <w:pPr>
      <w:tabs>
        <w:tab w:val="left" w:pos="360"/>
      </w:tabs>
      <w:spacing w:after="120" w:line="240" w:lineRule="auto"/>
      <w:ind w:left="360" w:hanging="360"/>
    </w:pPr>
    <w:rPr>
      <w:rFonts w:ascii="Times New Roman" w:hAnsi="Times New Roman"/>
      <w:color w:val="000000"/>
      <w:sz w:val="24"/>
      <w:szCs w:val="20"/>
    </w:rPr>
  </w:style>
  <w:style w:type="paragraph" w:styleId="HTML">
    <w:name w:val="HTML Preformatted"/>
    <w:basedOn w:val="ad"/>
    <w:link w:val="HTML0"/>
    <w:rsid w:val="001A6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rPr>
  </w:style>
  <w:style w:type="character" w:customStyle="1" w:styleId="HTML0">
    <w:name w:val="Стандартный HTML Знак"/>
    <w:link w:val="HTML"/>
    <w:rsid w:val="001A6655"/>
    <w:rPr>
      <w:rFonts w:ascii="Arial Unicode MS" w:eastAsia="Arial Unicode MS" w:hAnsi="Arial Unicode MS" w:cs="Arial Unicode MS"/>
      <w:color w:val="000000"/>
    </w:rPr>
  </w:style>
  <w:style w:type="paragraph" w:customStyle="1" w:styleId="13">
    <w:name w:val="Список1"/>
    <w:basedOn w:val="ad"/>
    <w:rsid w:val="001A6655"/>
    <w:pPr>
      <w:numPr>
        <w:numId w:val="14"/>
      </w:numPr>
      <w:tabs>
        <w:tab w:val="left" w:pos="7088"/>
      </w:tabs>
      <w:spacing w:after="0" w:line="360" w:lineRule="auto"/>
      <w:ind w:left="360" w:hanging="360"/>
    </w:pPr>
    <w:rPr>
      <w:rFonts w:ascii="Times New Roman" w:hAnsi="Times New Roman"/>
      <w:color w:val="000000"/>
      <w:sz w:val="24"/>
      <w:szCs w:val="20"/>
    </w:rPr>
  </w:style>
  <w:style w:type="paragraph" w:customStyle="1" w:styleId="affff6">
    <w:name w:val="Осн. текст Д"/>
    <w:rsid w:val="001A6655"/>
    <w:pPr>
      <w:spacing w:after="40"/>
      <w:ind w:firstLine="284"/>
      <w:jc w:val="both"/>
    </w:pPr>
    <w:rPr>
      <w:rFonts w:ascii="Times New Roman" w:hAnsi="Times New Roman"/>
      <w:color w:val="000000"/>
      <w:sz w:val="24"/>
    </w:rPr>
  </w:style>
  <w:style w:type="paragraph" w:customStyle="1" w:styleId="mark-">
    <w:name w:val="mark -"/>
    <w:basedOn w:val="affff6"/>
    <w:rsid w:val="001A6655"/>
    <w:pPr>
      <w:numPr>
        <w:numId w:val="6"/>
      </w:numPr>
      <w:tabs>
        <w:tab w:val="right" w:leader="dot" w:pos="10490"/>
      </w:tabs>
      <w:ind w:left="1134" w:hanging="425"/>
      <w:jc w:val="left"/>
    </w:pPr>
  </w:style>
  <w:style w:type="paragraph" w:customStyle="1" w:styleId="FormField">
    <w:name w:val="FormField"/>
    <w:basedOn w:val="ad"/>
    <w:rsid w:val="001A6655"/>
    <w:pPr>
      <w:widowControl w:val="0"/>
      <w:spacing w:before="120" w:after="0" w:line="240" w:lineRule="auto"/>
    </w:pPr>
    <w:rPr>
      <w:rFonts w:ascii="Arial" w:hAnsi="Arial"/>
      <w:b/>
      <w:color w:val="000000"/>
      <w:sz w:val="24"/>
      <w:szCs w:val="20"/>
    </w:rPr>
  </w:style>
  <w:style w:type="paragraph" w:customStyle="1" w:styleId="3---">
    <w:name w:val="3---"/>
    <w:basedOn w:val="ad"/>
    <w:rsid w:val="001A6655"/>
    <w:pPr>
      <w:spacing w:before="120" w:after="120" w:line="240" w:lineRule="auto"/>
      <w:jc w:val="both"/>
    </w:pPr>
    <w:rPr>
      <w:rFonts w:ascii="Times New Roman" w:hAnsi="Times New Roman"/>
      <w:color w:val="000000"/>
      <w:sz w:val="24"/>
      <w:szCs w:val="20"/>
    </w:rPr>
  </w:style>
  <w:style w:type="paragraph" w:styleId="48">
    <w:name w:val="toc 4"/>
    <w:basedOn w:val="ad"/>
    <w:next w:val="ad"/>
    <w:rsid w:val="001A6655"/>
    <w:pPr>
      <w:spacing w:after="0" w:line="240" w:lineRule="auto"/>
      <w:ind w:left="400"/>
    </w:pPr>
    <w:rPr>
      <w:rFonts w:ascii="Times New Roman" w:hAnsi="Times New Roman"/>
      <w:color w:val="000000"/>
      <w:sz w:val="20"/>
      <w:szCs w:val="20"/>
    </w:rPr>
  </w:style>
  <w:style w:type="paragraph" w:customStyle="1" w:styleId="1fc">
    <w:name w:val="Тема примечания1"/>
    <w:basedOn w:val="1fb"/>
    <w:next w:val="1fb"/>
    <w:rsid w:val="001A6655"/>
    <w:rPr>
      <w:b/>
    </w:rPr>
  </w:style>
  <w:style w:type="paragraph" w:styleId="2f5">
    <w:name w:val="List Number 2"/>
    <w:basedOn w:val="ad"/>
    <w:rsid w:val="001A6655"/>
    <w:pPr>
      <w:tabs>
        <w:tab w:val="left" w:pos="432"/>
      </w:tabs>
      <w:spacing w:after="0" w:line="240" w:lineRule="auto"/>
      <w:ind w:left="432" w:hanging="432"/>
    </w:pPr>
    <w:rPr>
      <w:rFonts w:ascii="Times New Roman" w:hAnsi="Times New Roman"/>
      <w:color w:val="000000"/>
      <w:sz w:val="20"/>
      <w:szCs w:val="20"/>
    </w:rPr>
  </w:style>
  <w:style w:type="paragraph" w:customStyle="1" w:styleId="2f6">
    <w:name w:val="Стиль2"/>
    <w:basedOn w:val="2f5"/>
    <w:link w:val="2f7"/>
    <w:qFormat/>
    <w:rsid w:val="001A6655"/>
    <w:pPr>
      <w:keepNext/>
      <w:keepLines/>
      <w:widowControl w:val="0"/>
      <w:suppressAutoHyphens/>
      <w:spacing w:after="60"/>
      <w:ind w:left="1836" w:hanging="576"/>
      <w:jc w:val="both"/>
    </w:pPr>
    <w:rPr>
      <w:b/>
      <w:sz w:val="24"/>
    </w:rPr>
  </w:style>
  <w:style w:type="paragraph" w:styleId="56">
    <w:name w:val="toc 5"/>
    <w:basedOn w:val="ad"/>
    <w:next w:val="ad"/>
    <w:rsid w:val="001A6655"/>
    <w:pPr>
      <w:spacing w:after="0" w:line="240" w:lineRule="auto"/>
      <w:ind w:left="600"/>
    </w:pPr>
    <w:rPr>
      <w:rFonts w:ascii="Times New Roman" w:hAnsi="Times New Roman"/>
      <w:color w:val="000000"/>
      <w:sz w:val="20"/>
      <w:szCs w:val="20"/>
    </w:rPr>
  </w:style>
  <w:style w:type="paragraph" w:styleId="63">
    <w:name w:val="toc 6"/>
    <w:basedOn w:val="ad"/>
    <w:next w:val="ad"/>
    <w:rsid w:val="001A6655"/>
    <w:pPr>
      <w:spacing w:after="0" w:line="240" w:lineRule="auto"/>
      <w:ind w:left="800"/>
    </w:pPr>
    <w:rPr>
      <w:rFonts w:ascii="Times New Roman" w:hAnsi="Times New Roman"/>
      <w:color w:val="000000"/>
      <w:sz w:val="20"/>
      <w:szCs w:val="20"/>
    </w:rPr>
  </w:style>
  <w:style w:type="paragraph" w:styleId="71">
    <w:name w:val="toc 7"/>
    <w:basedOn w:val="ad"/>
    <w:next w:val="ad"/>
    <w:rsid w:val="001A6655"/>
    <w:pPr>
      <w:spacing w:after="0" w:line="240" w:lineRule="auto"/>
      <w:ind w:left="1000"/>
    </w:pPr>
    <w:rPr>
      <w:rFonts w:ascii="Times New Roman" w:hAnsi="Times New Roman"/>
      <w:color w:val="000000"/>
      <w:sz w:val="20"/>
      <w:szCs w:val="20"/>
    </w:rPr>
  </w:style>
  <w:style w:type="paragraph" w:styleId="81">
    <w:name w:val="toc 8"/>
    <w:basedOn w:val="ad"/>
    <w:next w:val="ad"/>
    <w:rsid w:val="001A6655"/>
    <w:pPr>
      <w:spacing w:after="0" w:line="240" w:lineRule="auto"/>
      <w:ind w:left="1200"/>
    </w:pPr>
    <w:rPr>
      <w:rFonts w:ascii="Times New Roman" w:hAnsi="Times New Roman"/>
      <w:color w:val="000000"/>
      <w:sz w:val="20"/>
      <w:szCs w:val="20"/>
    </w:rPr>
  </w:style>
  <w:style w:type="paragraph" w:styleId="91">
    <w:name w:val="toc 9"/>
    <w:basedOn w:val="ad"/>
    <w:next w:val="ad"/>
    <w:rsid w:val="001A6655"/>
    <w:pPr>
      <w:spacing w:after="0" w:line="240" w:lineRule="auto"/>
      <w:ind w:left="1400"/>
    </w:pPr>
    <w:rPr>
      <w:rFonts w:ascii="Times New Roman" w:hAnsi="Times New Roman"/>
      <w:color w:val="000000"/>
      <w:sz w:val="20"/>
      <w:szCs w:val="20"/>
    </w:rPr>
  </w:style>
  <w:style w:type="paragraph" w:customStyle="1" w:styleId="affff7">
    <w:name w:val="Знак Знак Знак Знак Знак Знак Знак Знак Знак Знак Знак Знак"/>
    <w:basedOn w:val="ad"/>
    <w:rsid w:val="001A6655"/>
    <w:pPr>
      <w:spacing w:after="160" w:line="240" w:lineRule="exact"/>
    </w:pPr>
    <w:rPr>
      <w:rFonts w:ascii="Verdana" w:hAnsi="Verdana"/>
      <w:color w:val="000000"/>
      <w:sz w:val="20"/>
      <w:szCs w:val="20"/>
      <w:lang w:val="en-US"/>
    </w:rPr>
  </w:style>
  <w:style w:type="paragraph" w:customStyle="1" w:styleId="ConsPlusTitle">
    <w:name w:val="ConsPlusTitle"/>
    <w:uiPriority w:val="99"/>
    <w:rsid w:val="001A6655"/>
    <w:rPr>
      <w:rFonts w:ascii="Times New Roman" w:hAnsi="Times New Roman"/>
      <w:b/>
      <w:color w:val="000000"/>
      <w:sz w:val="26"/>
      <w:szCs w:val="26"/>
    </w:rPr>
  </w:style>
  <w:style w:type="paragraph" w:customStyle="1" w:styleId="affff8">
    <w:name w:val="Знак Знак Знак Знак Знак Знак Знак Знак Знак Знак"/>
    <w:basedOn w:val="ad"/>
    <w:rsid w:val="001A6655"/>
    <w:pPr>
      <w:spacing w:after="160" w:line="240" w:lineRule="exact"/>
    </w:pPr>
    <w:rPr>
      <w:rFonts w:ascii="Verdana" w:hAnsi="Verdana"/>
      <w:color w:val="000000"/>
      <w:sz w:val="20"/>
      <w:szCs w:val="20"/>
      <w:lang w:val="en-US"/>
    </w:rPr>
  </w:style>
  <w:style w:type="paragraph" w:customStyle="1" w:styleId="affff9">
    <w:name w:val="Знак Знак Знак Знак Знак Знак Знак Знак Знак Знак Знак Знак Знак"/>
    <w:basedOn w:val="ad"/>
    <w:rsid w:val="001A6655"/>
    <w:pPr>
      <w:spacing w:after="160" w:line="240" w:lineRule="exact"/>
    </w:pPr>
    <w:rPr>
      <w:rFonts w:ascii="Verdana" w:hAnsi="Verdana"/>
      <w:color w:val="000000"/>
      <w:sz w:val="20"/>
      <w:szCs w:val="20"/>
      <w:lang w:val="en-US"/>
    </w:rPr>
  </w:style>
  <w:style w:type="paragraph" w:styleId="affffa">
    <w:name w:val="endnote text"/>
    <w:basedOn w:val="ad"/>
    <w:link w:val="affffb"/>
    <w:rsid w:val="001A6655"/>
    <w:pPr>
      <w:spacing w:after="0" w:line="240" w:lineRule="auto"/>
    </w:pPr>
    <w:rPr>
      <w:rFonts w:ascii="Times New Roman" w:hAnsi="Times New Roman"/>
      <w:color w:val="000000"/>
      <w:sz w:val="20"/>
      <w:szCs w:val="20"/>
    </w:rPr>
  </w:style>
  <w:style w:type="character" w:customStyle="1" w:styleId="affffb">
    <w:name w:val="Текст концевой сноски Знак"/>
    <w:link w:val="affffa"/>
    <w:rsid w:val="001A6655"/>
    <w:rPr>
      <w:rFonts w:ascii="Times New Roman" w:hAnsi="Times New Roman"/>
      <w:color w:val="000000"/>
    </w:rPr>
  </w:style>
  <w:style w:type="paragraph" w:customStyle="1" w:styleId="3f4">
    <w:name w:val="Стиль3 Знак Знак Знак Знак"/>
    <w:basedOn w:val="2c"/>
    <w:rsid w:val="001A6655"/>
    <w:pPr>
      <w:widowControl w:val="0"/>
      <w:tabs>
        <w:tab w:val="left" w:pos="227"/>
      </w:tabs>
      <w:spacing w:after="0" w:line="240" w:lineRule="auto"/>
      <w:ind w:left="0"/>
      <w:jc w:val="both"/>
    </w:pPr>
    <w:rPr>
      <w:rFonts w:ascii="Times New Roman" w:hAnsi="Times New Roman"/>
      <w:color w:val="000000"/>
      <w:sz w:val="24"/>
      <w:szCs w:val="20"/>
    </w:rPr>
  </w:style>
  <w:style w:type="paragraph" w:customStyle="1" w:styleId="3f5">
    <w:name w:val="3"/>
    <w:basedOn w:val="ad"/>
    <w:rsid w:val="001A6655"/>
    <w:pPr>
      <w:spacing w:before="100" w:beforeAutospacing="1" w:after="100" w:afterAutospacing="1" w:line="240" w:lineRule="auto"/>
    </w:pPr>
    <w:rPr>
      <w:rFonts w:ascii="Times New Roman" w:hAnsi="Times New Roman"/>
      <w:color w:val="000000"/>
      <w:sz w:val="24"/>
      <w:szCs w:val="24"/>
    </w:rPr>
  </w:style>
  <w:style w:type="paragraph" w:customStyle="1" w:styleId="1fd">
    <w:name w:val="Знак1 Знак Знак Знак"/>
    <w:basedOn w:val="ad"/>
    <w:rsid w:val="001A6655"/>
    <w:pPr>
      <w:spacing w:after="160" w:line="240" w:lineRule="exact"/>
    </w:pPr>
    <w:rPr>
      <w:rFonts w:ascii="Verdana" w:hAnsi="Verdana"/>
      <w:color w:val="000000"/>
      <w:sz w:val="20"/>
      <w:szCs w:val="20"/>
      <w:lang w:val="en-US"/>
    </w:rPr>
  </w:style>
  <w:style w:type="paragraph" w:customStyle="1" w:styleId="1fe">
    <w:name w:val="Знак Знак Знак Знак Знак Знак Знак Знак Знак Знак1"/>
    <w:basedOn w:val="ad"/>
    <w:rsid w:val="001A6655"/>
    <w:pPr>
      <w:spacing w:after="160" w:line="240" w:lineRule="exact"/>
    </w:pPr>
    <w:rPr>
      <w:rFonts w:ascii="Verdana" w:hAnsi="Verdana" w:cs="Verdana"/>
      <w:color w:val="000000"/>
      <w:sz w:val="20"/>
      <w:szCs w:val="20"/>
      <w:lang w:val="en-US"/>
    </w:rPr>
  </w:style>
  <w:style w:type="paragraph" w:customStyle="1" w:styleId="affffc">
    <w:name w:val="Знак Знак Знак Знак Знак"/>
    <w:basedOn w:val="ad"/>
    <w:rsid w:val="001A6655"/>
    <w:pPr>
      <w:spacing w:after="160" w:line="240" w:lineRule="exact"/>
    </w:pPr>
    <w:rPr>
      <w:rFonts w:ascii="Verdana" w:hAnsi="Verdana" w:cs="Verdana"/>
      <w:color w:val="000000"/>
      <w:sz w:val="20"/>
      <w:szCs w:val="20"/>
      <w:lang w:val="en-US"/>
    </w:rPr>
  </w:style>
  <w:style w:type="paragraph" w:customStyle="1" w:styleId="a9">
    <w:name w:val="Т Номер"/>
    <w:basedOn w:val="ad"/>
    <w:rsid w:val="001A6655"/>
    <w:pPr>
      <w:numPr>
        <w:numId w:val="13"/>
      </w:numPr>
      <w:spacing w:before="60" w:after="60" w:line="240" w:lineRule="auto"/>
      <w:ind w:left="720" w:hanging="360"/>
    </w:pPr>
    <w:rPr>
      <w:rFonts w:ascii="Times New Roman" w:hAnsi="Times New Roman"/>
      <w:color w:val="000000"/>
      <w:sz w:val="24"/>
      <w:szCs w:val="24"/>
    </w:rPr>
  </w:style>
  <w:style w:type="paragraph" w:customStyle="1" w:styleId="a8">
    <w:name w:val="Марксписок_Е"/>
    <w:rsid w:val="001A6655"/>
    <w:pPr>
      <w:numPr>
        <w:numId w:val="12"/>
      </w:numPr>
      <w:ind w:left="567" w:hanging="283"/>
    </w:pPr>
    <w:rPr>
      <w:rFonts w:ascii="Times New Roman" w:hAnsi="Times New Roman"/>
      <w:color w:val="000000"/>
      <w:sz w:val="24"/>
    </w:rPr>
  </w:style>
  <w:style w:type="paragraph" w:customStyle="1" w:styleId="E1">
    <w:name w:val="Текст_E"/>
    <w:basedOn w:val="ad"/>
    <w:rsid w:val="001A6655"/>
    <w:pPr>
      <w:spacing w:before="120" w:after="120" w:line="240" w:lineRule="auto"/>
      <w:jc w:val="both"/>
    </w:pPr>
    <w:rPr>
      <w:rFonts w:ascii="Times New Roman" w:hAnsi="Times New Roman"/>
      <w:color w:val="000000"/>
      <w:sz w:val="24"/>
      <w:szCs w:val="24"/>
    </w:rPr>
  </w:style>
  <w:style w:type="paragraph" w:customStyle="1" w:styleId="3f6">
    <w:name w:val="Знак3"/>
    <w:basedOn w:val="ad"/>
    <w:rsid w:val="001A6655"/>
    <w:pPr>
      <w:spacing w:after="160" w:line="240" w:lineRule="exact"/>
    </w:pPr>
    <w:rPr>
      <w:rFonts w:ascii="Verdana" w:hAnsi="Verdana" w:cs="Verdana"/>
      <w:color w:val="000000"/>
      <w:sz w:val="20"/>
      <w:szCs w:val="20"/>
      <w:lang w:val="en-US"/>
    </w:rPr>
  </w:style>
  <w:style w:type="paragraph" w:customStyle="1" w:styleId="m1">
    <w:name w:val="m1"/>
    <w:basedOn w:val="a0"/>
    <w:rsid w:val="001A6655"/>
    <w:pPr>
      <w:numPr>
        <w:numId w:val="0"/>
      </w:numPr>
      <w:tabs>
        <w:tab w:val="left" w:pos="567"/>
      </w:tabs>
      <w:spacing w:beforeAutospacing="1" w:after="0" w:afterAutospacing="1"/>
      <w:ind w:left="567" w:hanging="283"/>
    </w:pPr>
    <w:rPr>
      <w:color w:val="000000"/>
      <w:sz w:val="20"/>
      <w:lang w:val="en-US"/>
    </w:rPr>
  </w:style>
  <w:style w:type="paragraph" w:customStyle="1" w:styleId="affffd">
    <w:name w:val="Нумсписок_тЕ"/>
    <w:rsid w:val="001A6655"/>
    <w:pPr>
      <w:tabs>
        <w:tab w:val="left" w:pos="1363"/>
      </w:tabs>
      <w:ind w:left="1363" w:hanging="283"/>
    </w:pPr>
    <w:rPr>
      <w:rFonts w:ascii="Times New Roman" w:hAnsi="Times New Roman"/>
      <w:color w:val="000000"/>
    </w:rPr>
  </w:style>
  <w:style w:type="paragraph" w:customStyle="1" w:styleId="2f8">
    <w:name w:val="Требование_у2_тЕ"/>
    <w:basedOn w:val="ad"/>
    <w:rsid w:val="001A6655"/>
    <w:pPr>
      <w:spacing w:after="0" w:line="240" w:lineRule="auto"/>
      <w:ind w:left="360" w:hanging="360"/>
      <w:jc w:val="both"/>
    </w:pPr>
    <w:rPr>
      <w:rFonts w:ascii="Times New Roman" w:hAnsi="Times New Roman"/>
      <w:color w:val="000000"/>
      <w:sz w:val="20"/>
      <w:szCs w:val="20"/>
    </w:rPr>
  </w:style>
  <w:style w:type="paragraph" w:customStyle="1" w:styleId="m2">
    <w:name w:val="m2"/>
    <w:basedOn w:val="m1"/>
    <w:rsid w:val="001A6655"/>
    <w:pPr>
      <w:widowControl/>
      <w:numPr>
        <w:ilvl w:val="1"/>
        <w:numId w:val="16"/>
      </w:numPr>
      <w:tabs>
        <w:tab w:val="clear" w:pos="567"/>
        <w:tab w:val="left" w:pos="360"/>
        <w:tab w:val="left" w:pos="885"/>
      </w:tabs>
      <w:spacing w:before="100" w:beforeAutospacing="0" w:after="100" w:afterAutospacing="0"/>
      <w:ind w:left="885" w:hanging="284"/>
      <w:jc w:val="left"/>
    </w:pPr>
    <w:rPr>
      <w:lang w:val="ru-RU"/>
    </w:rPr>
  </w:style>
  <w:style w:type="paragraph" w:customStyle="1" w:styleId="1ff">
    <w:name w:val="Заг1_Е"/>
    <w:basedOn w:val="ad"/>
    <w:rsid w:val="001A6655"/>
    <w:pPr>
      <w:widowControl w:val="0"/>
      <w:spacing w:after="0" w:line="240" w:lineRule="auto"/>
    </w:pPr>
    <w:rPr>
      <w:rFonts w:ascii="Times New Roman" w:hAnsi="Times New Roman"/>
      <w:b/>
      <w:color w:val="000000"/>
      <w:sz w:val="28"/>
      <w:szCs w:val="24"/>
    </w:rPr>
  </w:style>
  <w:style w:type="paragraph" w:customStyle="1" w:styleId="2f9">
    <w:name w:val="Марксписок_у2_Е"/>
    <w:basedOn w:val="ad"/>
    <w:rsid w:val="001A6655"/>
    <w:pPr>
      <w:tabs>
        <w:tab w:val="left" w:pos="1800"/>
      </w:tabs>
      <w:spacing w:after="0" w:line="240" w:lineRule="auto"/>
      <w:ind w:left="1800" w:hanging="360"/>
    </w:pPr>
    <w:rPr>
      <w:rFonts w:ascii="Times New Roman" w:hAnsi="Times New Roman"/>
      <w:color w:val="000000"/>
      <w:sz w:val="24"/>
      <w:szCs w:val="24"/>
    </w:rPr>
  </w:style>
  <w:style w:type="paragraph" w:customStyle="1" w:styleId="43">
    <w:name w:val="Требование4"/>
    <w:basedOn w:val="ad"/>
    <w:rsid w:val="001A6655"/>
    <w:pPr>
      <w:numPr>
        <w:ilvl w:val="3"/>
        <w:numId w:val="19"/>
      </w:numPr>
      <w:tabs>
        <w:tab w:val="left" w:pos="851"/>
      </w:tabs>
      <w:spacing w:after="0" w:line="240" w:lineRule="auto"/>
      <w:ind w:left="2367" w:hanging="720"/>
    </w:pPr>
    <w:rPr>
      <w:rFonts w:ascii="Times New Roman" w:hAnsi="Times New Roman"/>
      <w:color w:val="000000"/>
      <w:sz w:val="24"/>
      <w:szCs w:val="20"/>
    </w:rPr>
  </w:style>
  <w:style w:type="paragraph" w:customStyle="1" w:styleId="New4E">
    <w:name w:val="МаркNew_4E"/>
    <w:basedOn w:val="ad"/>
    <w:rsid w:val="001A6655"/>
    <w:pPr>
      <w:numPr>
        <w:numId w:val="18"/>
      </w:numPr>
      <w:spacing w:after="0" w:line="240" w:lineRule="auto"/>
      <w:ind w:left="1134" w:hanging="567"/>
    </w:pPr>
    <w:rPr>
      <w:rFonts w:ascii="Times New Roman" w:hAnsi="Times New Roman"/>
      <w:color w:val="000000"/>
      <w:sz w:val="24"/>
      <w:szCs w:val="20"/>
    </w:rPr>
  </w:style>
  <w:style w:type="paragraph" w:customStyle="1" w:styleId="12">
    <w:name w:val="Заг1"/>
    <w:basedOn w:val="ad"/>
    <w:rsid w:val="001A6655"/>
    <w:pPr>
      <w:numPr>
        <w:numId w:val="4"/>
      </w:numPr>
      <w:spacing w:before="360" w:after="0" w:line="240" w:lineRule="auto"/>
    </w:pPr>
    <w:rPr>
      <w:rFonts w:ascii="Times New Roman" w:hAnsi="Times New Roman"/>
      <w:b/>
      <w:color w:val="000000"/>
      <w:sz w:val="24"/>
      <w:szCs w:val="24"/>
    </w:rPr>
  </w:style>
  <w:style w:type="paragraph" w:customStyle="1" w:styleId="21">
    <w:name w:val="Заг2"/>
    <w:basedOn w:val="12"/>
    <w:rsid w:val="001A6655"/>
    <w:pPr>
      <w:numPr>
        <w:ilvl w:val="1"/>
      </w:numPr>
      <w:tabs>
        <w:tab w:val="left" w:pos="540"/>
        <w:tab w:val="left" w:pos="1307"/>
        <w:tab w:val="left" w:pos="2160"/>
      </w:tabs>
      <w:spacing w:before="180"/>
      <w:ind w:left="2160" w:hanging="360"/>
    </w:pPr>
    <w:rPr>
      <w:b w:val="0"/>
    </w:rPr>
  </w:style>
  <w:style w:type="paragraph" w:customStyle="1" w:styleId="ConsTitle">
    <w:name w:val="ConsTitle"/>
    <w:rsid w:val="001A6655"/>
    <w:rPr>
      <w:rFonts w:ascii="Arial" w:hAnsi="Arial" w:cs="Arial"/>
      <w:b/>
      <w:color w:val="000000"/>
      <w:sz w:val="14"/>
      <w:szCs w:val="14"/>
    </w:rPr>
  </w:style>
  <w:style w:type="paragraph" w:customStyle="1" w:styleId="affffe">
    <w:name w:val="Абзац"/>
    <w:basedOn w:val="ad"/>
    <w:rsid w:val="001A6655"/>
    <w:pPr>
      <w:spacing w:before="120" w:after="0" w:line="240" w:lineRule="auto"/>
      <w:ind w:firstLine="709"/>
      <w:jc w:val="both"/>
    </w:pPr>
    <w:rPr>
      <w:rFonts w:ascii="Times New Roman" w:hAnsi="Times New Roman"/>
      <w:color w:val="000000"/>
      <w:sz w:val="24"/>
      <w:szCs w:val="24"/>
    </w:rPr>
  </w:style>
  <w:style w:type="paragraph" w:customStyle="1" w:styleId="afffff">
    <w:name w:val="МОН"/>
    <w:basedOn w:val="ad"/>
    <w:rsid w:val="001A6655"/>
    <w:pPr>
      <w:spacing w:after="0" w:line="360" w:lineRule="auto"/>
      <w:ind w:firstLine="709"/>
      <w:jc w:val="both"/>
    </w:pPr>
    <w:rPr>
      <w:rFonts w:ascii="Times New Roman" w:hAnsi="Times New Roman"/>
      <w:color w:val="000000"/>
      <w:sz w:val="28"/>
      <w:szCs w:val="24"/>
    </w:rPr>
  </w:style>
  <w:style w:type="paragraph" w:customStyle="1" w:styleId="007-">
    <w:name w:val="007-список"/>
    <w:basedOn w:val="ad"/>
    <w:rsid w:val="001A6655"/>
    <w:pPr>
      <w:tabs>
        <w:tab w:val="left" w:pos="360"/>
      </w:tabs>
      <w:spacing w:after="0" w:line="240" w:lineRule="auto"/>
      <w:ind w:left="360" w:hanging="360"/>
    </w:pPr>
    <w:rPr>
      <w:rFonts w:ascii="Verdana" w:hAnsi="Verdana"/>
      <w:color w:val="000000"/>
      <w:sz w:val="20"/>
      <w:szCs w:val="20"/>
    </w:rPr>
  </w:style>
  <w:style w:type="paragraph" w:customStyle="1" w:styleId="Bullet1">
    <w:name w:val="Bullet 1"/>
    <w:basedOn w:val="ad"/>
    <w:rsid w:val="001A6655"/>
    <w:pPr>
      <w:tabs>
        <w:tab w:val="left" w:pos="360"/>
        <w:tab w:val="left" w:pos="1276"/>
        <w:tab w:val="left" w:pos="1560"/>
      </w:tabs>
      <w:spacing w:after="0" w:line="240" w:lineRule="auto"/>
      <w:ind w:left="360" w:hanging="360"/>
      <w:jc w:val="both"/>
    </w:pPr>
    <w:rPr>
      <w:rFonts w:ascii="Arial" w:hAnsi="Arial" w:cs="Arial"/>
      <w:color w:val="000000"/>
      <w:sz w:val="20"/>
      <w:szCs w:val="20"/>
    </w:rPr>
  </w:style>
  <w:style w:type="paragraph" w:customStyle="1" w:styleId="Head1">
    <w:name w:val="Head1"/>
    <w:basedOn w:val="ad"/>
    <w:rsid w:val="001A6655"/>
    <w:pPr>
      <w:tabs>
        <w:tab w:val="left" w:pos="360"/>
      </w:tabs>
      <w:spacing w:before="120" w:after="0" w:line="240" w:lineRule="auto"/>
      <w:ind w:left="360" w:hanging="360"/>
      <w:jc w:val="both"/>
    </w:pPr>
    <w:rPr>
      <w:rFonts w:ascii="Arial" w:hAnsi="Arial" w:cs="Arial"/>
      <w:b/>
      <w:color w:val="000000"/>
      <w:sz w:val="28"/>
      <w:szCs w:val="28"/>
    </w:rPr>
  </w:style>
  <w:style w:type="paragraph" w:customStyle="1" w:styleId="Head3">
    <w:name w:val="Head3"/>
    <w:basedOn w:val="ad"/>
    <w:rsid w:val="001A6655"/>
    <w:pPr>
      <w:tabs>
        <w:tab w:val="left" w:pos="2880"/>
      </w:tabs>
      <w:spacing w:before="120" w:after="0" w:line="240" w:lineRule="auto"/>
      <w:ind w:left="2880" w:hanging="360"/>
      <w:jc w:val="both"/>
    </w:pPr>
    <w:rPr>
      <w:rFonts w:ascii="Arial" w:hAnsi="Arial" w:cs="Arial"/>
      <w:color w:val="000000"/>
      <w:sz w:val="24"/>
      <w:szCs w:val="24"/>
    </w:rPr>
  </w:style>
  <w:style w:type="paragraph" w:customStyle="1" w:styleId="Head2">
    <w:name w:val="Head2"/>
    <w:basedOn w:val="ad"/>
    <w:rsid w:val="001A6655"/>
    <w:pPr>
      <w:tabs>
        <w:tab w:val="left" w:pos="2160"/>
      </w:tabs>
      <w:spacing w:before="240" w:after="0" w:line="240" w:lineRule="auto"/>
      <w:ind w:left="2160" w:hanging="360"/>
      <w:jc w:val="both"/>
    </w:pPr>
    <w:rPr>
      <w:rFonts w:ascii="Arial" w:hAnsi="Arial" w:cs="Arial"/>
      <w:b/>
      <w:color w:val="000000"/>
      <w:sz w:val="24"/>
      <w:szCs w:val="24"/>
    </w:rPr>
  </w:style>
  <w:style w:type="paragraph" w:customStyle="1" w:styleId="05051">
    <w:name w:val="Стиль Перед:  05 ст. После:  05 ст.1 Знак Знак"/>
    <w:basedOn w:val="ad"/>
    <w:rsid w:val="001A6655"/>
    <w:pPr>
      <w:spacing w:after="0" w:line="240" w:lineRule="auto"/>
      <w:jc w:val="both"/>
    </w:pPr>
    <w:rPr>
      <w:rFonts w:ascii="Times New Roman" w:hAnsi="Times New Roman"/>
      <w:color w:val="000000"/>
      <w:sz w:val="28"/>
      <w:szCs w:val="20"/>
    </w:rPr>
  </w:style>
  <w:style w:type="paragraph" w:customStyle="1" w:styleId="CharChar">
    <w:name w:val="Char Char Знак Знак Знак"/>
    <w:basedOn w:val="ad"/>
    <w:rsid w:val="001A6655"/>
    <w:pPr>
      <w:numPr>
        <w:numId w:val="5"/>
      </w:numPr>
      <w:spacing w:before="100" w:beforeAutospacing="1" w:after="100" w:afterAutospacing="1" w:line="240" w:lineRule="auto"/>
      <w:ind w:left="0"/>
    </w:pPr>
    <w:rPr>
      <w:rFonts w:ascii="Tahoma" w:hAnsi="Tahoma"/>
      <w:color w:val="000000"/>
      <w:sz w:val="20"/>
      <w:szCs w:val="20"/>
      <w:lang w:val="en-US"/>
    </w:rPr>
  </w:style>
  <w:style w:type="paragraph" w:customStyle="1" w:styleId="CharCharCharChar">
    <w:name w:val="Char Char Знак Знак Char Char"/>
    <w:basedOn w:val="ad"/>
    <w:rsid w:val="001A6655"/>
    <w:pPr>
      <w:numPr>
        <w:numId w:val="8"/>
      </w:numPr>
      <w:spacing w:after="160" w:line="240" w:lineRule="exact"/>
      <w:ind w:left="0"/>
    </w:pPr>
    <w:rPr>
      <w:rFonts w:ascii="Verdana" w:hAnsi="Verdana"/>
      <w:color w:val="000000"/>
      <w:sz w:val="24"/>
      <w:szCs w:val="24"/>
      <w:lang w:val="en-US"/>
    </w:rPr>
  </w:style>
  <w:style w:type="paragraph" w:customStyle="1" w:styleId="Normal13pt">
    <w:name w:val="Normal + 13 pt Знак"/>
    <w:basedOn w:val="ad"/>
    <w:rsid w:val="001A6655"/>
    <w:pPr>
      <w:spacing w:after="0" w:line="240" w:lineRule="auto"/>
    </w:pPr>
    <w:rPr>
      <w:rFonts w:ascii="Times New Roman" w:hAnsi="Times New Roman"/>
      <w:color w:val="333333"/>
      <w:sz w:val="26"/>
      <w:szCs w:val="26"/>
      <w:lang w:val="en-US"/>
    </w:rPr>
  </w:style>
  <w:style w:type="paragraph" w:customStyle="1" w:styleId="Paragraph0">
    <w:name w:val="Paragraph 0 Знак Знак"/>
    <w:basedOn w:val="ad"/>
    <w:rsid w:val="001A6655"/>
    <w:pPr>
      <w:numPr>
        <w:numId w:val="7"/>
      </w:numPr>
      <w:spacing w:after="0" w:line="240" w:lineRule="auto"/>
      <w:ind w:left="0" w:firstLine="284"/>
      <w:jc w:val="both"/>
    </w:pPr>
    <w:rPr>
      <w:rFonts w:ascii="Arial" w:hAnsi="Arial"/>
      <w:color w:val="000000"/>
      <w:sz w:val="20"/>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d"/>
    <w:rsid w:val="001A6655"/>
    <w:pPr>
      <w:numPr>
        <w:ilvl w:val="2"/>
        <w:numId w:val="7"/>
      </w:numPr>
      <w:spacing w:before="100" w:beforeAutospacing="1" w:after="100" w:afterAutospacing="1" w:line="240" w:lineRule="auto"/>
    </w:pPr>
    <w:rPr>
      <w:rFonts w:ascii="Tahoma" w:hAnsi="Tahoma"/>
      <w:color w:val="000000"/>
      <w:sz w:val="20"/>
      <w:szCs w:val="20"/>
      <w:lang w:val="en-US"/>
    </w:rPr>
  </w:style>
  <w:style w:type="paragraph" w:customStyle="1" w:styleId="CharCharCharCharCharChar">
    <w:name w:val="Char Char Char Char Знак Знак Char Char"/>
    <w:basedOn w:val="ad"/>
    <w:rsid w:val="001A6655"/>
    <w:pPr>
      <w:spacing w:before="100" w:beforeAutospacing="1" w:after="100" w:afterAutospacing="1" w:line="240" w:lineRule="auto"/>
    </w:pPr>
    <w:rPr>
      <w:rFonts w:ascii="Tahoma" w:hAnsi="Tahoma"/>
      <w:color w:val="000000"/>
      <w:sz w:val="20"/>
      <w:szCs w:val="20"/>
      <w:lang w:val="en-US"/>
    </w:rPr>
  </w:style>
  <w:style w:type="paragraph" w:customStyle="1" w:styleId="1ff0">
    <w:name w:val="Рецензия1"/>
    <w:rsid w:val="001A6655"/>
    <w:rPr>
      <w:rFonts w:ascii="Times New Roman" w:hAnsi="Times New Roman"/>
      <w:color w:val="000000"/>
    </w:rPr>
  </w:style>
  <w:style w:type="paragraph" w:customStyle="1" w:styleId="afffff0">
    <w:name w:val="Знак Знак Знак Знак Знак Знак Знак"/>
    <w:basedOn w:val="ad"/>
    <w:rsid w:val="001A6655"/>
    <w:pPr>
      <w:spacing w:after="160" w:line="240" w:lineRule="exact"/>
    </w:pPr>
    <w:rPr>
      <w:rFonts w:ascii="Verdana" w:hAnsi="Verdana" w:cs="Verdana"/>
      <w:color w:val="000000"/>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d"/>
    <w:rsid w:val="001A6655"/>
    <w:pPr>
      <w:spacing w:before="100" w:beforeAutospacing="1" w:after="100" w:afterAutospacing="1" w:line="240" w:lineRule="auto"/>
    </w:pPr>
    <w:rPr>
      <w:rFonts w:ascii="Tahoma" w:hAnsi="Tahoma"/>
      <w:color w:val="000000"/>
      <w:sz w:val="20"/>
      <w:szCs w:val="20"/>
      <w:lang w:val="en-US"/>
    </w:rPr>
  </w:style>
  <w:style w:type="paragraph" w:customStyle="1" w:styleId="List2">
    <w:name w:val="List2"/>
    <w:basedOn w:val="ad"/>
    <w:rsid w:val="001A6655"/>
    <w:pPr>
      <w:numPr>
        <w:numId w:val="10"/>
      </w:numPr>
      <w:spacing w:after="0" w:line="240" w:lineRule="auto"/>
      <w:ind w:left="851" w:hanging="284"/>
    </w:pPr>
    <w:rPr>
      <w:rFonts w:ascii="Times New Roman" w:hAnsi="Times New Roman"/>
      <w:color w:val="000000"/>
      <w:sz w:val="20"/>
      <w:szCs w:val="20"/>
    </w:rPr>
  </w:style>
  <w:style w:type="paragraph" w:customStyle="1" w:styleId="E0">
    <w:name w:val="E_нумерованный список"/>
    <w:basedOn w:val="ad"/>
    <w:rsid w:val="001A6655"/>
    <w:pPr>
      <w:numPr>
        <w:numId w:val="15"/>
      </w:numPr>
      <w:spacing w:after="0" w:line="240" w:lineRule="auto"/>
      <w:ind w:left="927" w:hanging="567"/>
    </w:pPr>
    <w:rPr>
      <w:rFonts w:ascii="Times New Roman" w:hAnsi="Times New Roman"/>
      <w:color w:val="000000"/>
      <w:sz w:val="20"/>
      <w:szCs w:val="20"/>
    </w:rPr>
  </w:style>
  <w:style w:type="paragraph" w:customStyle="1" w:styleId="2fa">
    <w:name w:val="Заг2_Е"/>
    <w:basedOn w:val="ad"/>
    <w:rsid w:val="001A6655"/>
    <w:pPr>
      <w:tabs>
        <w:tab w:val="left" w:pos="360"/>
      </w:tabs>
      <w:spacing w:before="120" w:after="120" w:line="240" w:lineRule="auto"/>
      <w:ind w:left="360" w:hanging="360"/>
      <w:jc w:val="both"/>
    </w:pPr>
    <w:rPr>
      <w:rFonts w:ascii="Times New Roman" w:hAnsi="Times New Roman"/>
      <w:b/>
      <w:color w:val="000000"/>
      <w:sz w:val="24"/>
      <w:szCs w:val="24"/>
    </w:rPr>
  </w:style>
  <w:style w:type="paragraph" w:customStyle="1" w:styleId="1ff1">
    <w:name w:val="Требование_у1_тЕ"/>
    <w:basedOn w:val="ad"/>
    <w:rsid w:val="001A6655"/>
    <w:pPr>
      <w:spacing w:after="0" w:line="240" w:lineRule="auto"/>
      <w:ind w:left="318" w:hanging="318"/>
      <w:jc w:val="both"/>
    </w:pPr>
    <w:rPr>
      <w:rFonts w:ascii="Times New Roman" w:hAnsi="Times New Roman"/>
      <w:color w:val="000000"/>
      <w:sz w:val="20"/>
      <w:szCs w:val="20"/>
    </w:rPr>
  </w:style>
  <w:style w:type="paragraph" w:customStyle="1" w:styleId="E2">
    <w:name w:val="E_маркир_2внут"/>
    <w:basedOn w:val="ad"/>
    <w:rsid w:val="001A6655"/>
    <w:pPr>
      <w:numPr>
        <w:ilvl w:val="1"/>
        <w:numId w:val="11"/>
      </w:numPr>
      <w:spacing w:before="60" w:after="60" w:line="240" w:lineRule="auto"/>
      <w:ind w:left="1701" w:hanging="567"/>
      <w:jc w:val="both"/>
    </w:pPr>
    <w:rPr>
      <w:rFonts w:ascii="Times New Roman" w:hAnsi="Times New Roman"/>
      <w:color w:val="000000"/>
      <w:sz w:val="24"/>
      <w:szCs w:val="24"/>
    </w:rPr>
  </w:style>
  <w:style w:type="paragraph" w:customStyle="1" w:styleId="33">
    <w:name w:val="Е_маркир_3внут"/>
    <w:basedOn w:val="E2"/>
    <w:rsid w:val="001A6655"/>
    <w:pPr>
      <w:numPr>
        <w:ilvl w:val="2"/>
      </w:numPr>
      <w:tabs>
        <w:tab w:val="left" w:pos="2160"/>
      </w:tabs>
      <w:ind w:left="3861" w:firstLine="0"/>
      <w:jc w:val="left"/>
    </w:pPr>
  </w:style>
  <w:style w:type="paragraph" w:customStyle="1" w:styleId="E">
    <w:name w:val="E_Маркир"/>
    <w:basedOn w:val="ad"/>
    <w:rsid w:val="001A6655"/>
    <w:pPr>
      <w:numPr>
        <w:numId w:val="11"/>
      </w:numPr>
      <w:spacing w:before="60" w:after="60" w:line="240" w:lineRule="auto"/>
      <w:ind w:left="1134" w:hanging="567"/>
    </w:pPr>
    <w:rPr>
      <w:rFonts w:ascii="Times New Roman" w:hAnsi="Times New Roman"/>
      <w:color w:val="000000"/>
      <w:sz w:val="24"/>
      <w:szCs w:val="24"/>
    </w:rPr>
  </w:style>
  <w:style w:type="paragraph" w:customStyle="1" w:styleId="aa">
    <w:name w:val="Нумерованный список_ Е"/>
    <w:basedOn w:val="ad"/>
    <w:rsid w:val="001A6655"/>
    <w:pPr>
      <w:keepNext/>
      <w:keepLines/>
      <w:numPr>
        <w:numId w:val="17"/>
      </w:numPr>
      <w:spacing w:after="0" w:line="240" w:lineRule="auto"/>
      <w:ind w:left="907" w:hanging="340"/>
    </w:pPr>
    <w:rPr>
      <w:rFonts w:ascii="Times New Roman" w:hAnsi="Times New Roman"/>
      <w:color w:val="000000"/>
      <w:sz w:val="20"/>
      <w:szCs w:val="20"/>
    </w:rPr>
  </w:style>
  <w:style w:type="paragraph" w:customStyle="1" w:styleId="afffff1">
    <w:name w:val="Таблица Обычный"/>
    <w:basedOn w:val="ad"/>
    <w:rsid w:val="001A6655"/>
    <w:pPr>
      <w:spacing w:before="120" w:after="60" w:line="240" w:lineRule="auto"/>
      <w:jc w:val="both"/>
    </w:pPr>
    <w:rPr>
      <w:rFonts w:ascii="Arial" w:hAnsi="Arial"/>
      <w:color w:val="000000"/>
      <w:sz w:val="20"/>
      <w:szCs w:val="20"/>
    </w:rPr>
  </w:style>
  <w:style w:type="paragraph" w:customStyle="1" w:styleId="1ff2">
    <w:name w:val="Заголовок оглавления1"/>
    <w:basedOn w:val="16"/>
    <w:next w:val="ad"/>
    <w:uiPriority w:val="39"/>
    <w:qFormat/>
    <w:rsid w:val="001A6655"/>
    <w:pPr>
      <w:keepLines/>
      <w:spacing w:before="480" w:line="276" w:lineRule="auto"/>
      <w:jc w:val="left"/>
      <w:outlineLvl w:val="9"/>
    </w:pPr>
    <w:rPr>
      <w:rFonts w:ascii="Cambria" w:hAnsi="Cambria"/>
      <w:color w:val="365F91"/>
      <w:sz w:val="28"/>
      <w:szCs w:val="28"/>
    </w:rPr>
  </w:style>
  <w:style w:type="paragraph" w:customStyle="1" w:styleId="14">
    <w:name w:val="Прил_ур1"/>
    <w:rsid w:val="001A6655"/>
    <w:pPr>
      <w:numPr>
        <w:numId w:val="19"/>
      </w:numPr>
      <w:spacing w:before="120" w:after="120"/>
      <w:ind w:left="357" w:hanging="357"/>
      <w:jc w:val="both"/>
    </w:pPr>
    <w:rPr>
      <w:rFonts w:ascii="Times New Roman" w:hAnsi="Times New Roman"/>
      <w:b/>
      <w:color w:val="000000"/>
      <w:sz w:val="24"/>
      <w:szCs w:val="24"/>
    </w:rPr>
  </w:style>
  <w:style w:type="paragraph" w:customStyle="1" w:styleId="22">
    <w:name w:val="Прил_ур2"/>
    <w:rsid w:val="001A6655"/>
    <w:pPr>
      <w:numPr>
        <w:ilvl w:val="1"/>
        <w:numId w:val="19"/>
      </w:numPr>
      <w:spacing w:before="120" w:after="120"/>
      <w:ind w:left="927" w:hanging="570"/>
      <w:jc w:val="both"/>
    </w:pPr>
    <w:rPr>
      <w:rFonts w:ascii="Times New Roman" w:hAnsi="Times New Roman"/>
      <w:color w:val="000000"/>
      <w:sz w:val="24"/>
      <w:szCs w:val="24"/>
    </w:rPr>
  </w:style>
  <w:style w:type="paragraph" w:customStyle="1" w:styleId="34">
    <w:name w:val="Прил_ур3"/>
    <w:basedOn w:val="22"/>
    <w:rsid w:val="001A6655"/>
    <w:pPr>
      <w:numPr>
        <w:ilvl w:val="2"/>
      </w:numPr>
      <w:tabs>
        <w:tab w:val="left" w:pos="1800"/>
      </w:tabs>
    </w:pPr>
  </w:style>
  <w:style w:type="paragraph" w:customStyle="1" w:styleId="49">
    <w:name w:val="Прил_ур4"/>
    <w:rsid w:val="001A6655"/>
    <w:pPr>
      <w:tabs>
        <w:tab w:val="left" w:pos="2041"/>
      </w:tabs>
      <w:ind w:left="2041" w:hanging="340"/>
    </w:pPr>
    <w:rPr>
      <w:rFonts w:ascii="Times New Roman" w:hAnsi="Times New Roman"/>
      <w:color w:val="000000"/>
      <w:sz w:val="24"/>
    </w:rPr>
  </w:style>
  <w:style w:type="paragraph" w:customStyle="1" w:styleId="-4">
    <w:name w:val="Марк-ур4"/>
    <w:basedOn w:val="New4E"/>
    <w:rsid w:val="001A6655"/>
    <w:pPr>
      <w:ind w:left="3345" w:firstLine="0"/>
      <w:jc w:val="both"/>
    </w:pPr>
    <w:rPr>
      <w:szCs w:val="24"/>
    </w:rPr>
  </w:style>
  <w:style w:type="paragraph" w:customStyle="1" w:styleId="1ff3">
    <w:name w:val="МОН1"/>
    <w:basedOn w:val="afffff"/>
    <w:rsid w:val="001A6655"/>
  </w:style>
  <w:style w:type="paragraph" w:customStyle="1" w:styleId="1ff4">
    <w:name w:val="Адрес1"/>
    <w:basedOn w:val="ad"/>
    <w:rsid w:val="001A6655"/>
    <w:pPr>
      <w:spacing w:after="0" w:line="240" w:lineRule="auto"/>
      <w:ind w:right="-91"/>
      <w:jc w:val="center"/>
    </w:pPr>
    <w:rPr>
      <w:rFonts w:ascii="Times New Roman" w:hAnsi="Times New Roman"/>
      <w:b/>
      <w:color w:val="000000"/>
      <w:sz w:val="24"/>
      <w:szCs w:val="20"/>
    </w:rPr>
  </w:style>
  <w:style w:type="paragraph" w:customStyle="1" w:styleId="afffff2">
    <w:name w:val="Телефон"/>
    <w:basedOn w:val="ad"/>
    <w:rsid w:val="001A6655"/>
    <w:pPr>
      <w:spacing w:after="0" w:line="240" w:lineRule="auto"/>
      <w:jc w:val="center"/>
    </w:pPr>
    <w:rPr>
      <w:rFonts w:ascii="Times New Roman" w:hAnsi="Times New Roman"/>
      <w:b/>
      <w:color w:val="000000"/>
      <w:sz w:val="24"/>
      <w:szCs w:val="20"/>
    </w:rPr>
  </w:style>
  <w:style w:type="paragraph" w:customStyle="1" w:styleId="afffff3">
    <w:name w:val="Заголовок к тексту"/>
    <w:basedOn w:val="ad"/>
    <w:next w:val="af1"/>
    <w:rsid w:val="001A6655"/>
    <w:pPr>
      <w:suppressAutoHyphens/>
      <w:spacing w:after="480" w:line="240" w:lineRule="exact"/>
    </w:pPr>
    <w:rPr>
      <w:rFonts w:ascii="Times New Roman" w:hAnsi="Times New Roman"/>
      <w:b/>
      <w:color w:val="000000"/>
      <w:sz w:val="28"/>
      <w:szCs w:val="20"/>
    </w:rPr>
  </w:style>
  <w:style w:type="paragraph" w:customStyle="1" w:styleId="afffff4">
    <w:name w:val="Знак Знак Знак Знак"/>
    <w:basedOn w:val="ad"/>
    <w:rsid w:val="001A6655"/>
    <w:pPr>
      <w:spacing w:after="160" w:line="240" w:lineRule="exact"/>
    </w:pPr>
    <w:rPr>
      <w:rFonts w:ascii="Verdana" w:hAnsi="Verdana"/>
      <w:color w:val="000000"/>
      <w:sz w:val="20"/>
      <w:szCs w:val="20"/>
      <w:lang w:val="en-US"/>
    </w:rPr>
  </w:style>
  <w:style w:type="paragraph" w:customStyle="1" w:styleId="a7">
    <w:name w:val="Перечисления нум."/>
    <w:basedOn w:val="af1"/>
    <w:rsid w:val="001A6655"/>
    <w:pPr>
      <w:numPr>
        <w:numId w:val="9"/>
      </w:numPr>
      <w:suppressAutoHyphens w:val="0"/>
      <w:autoSpaceDE/>
      <w:autoSpaceDN/>
      <w:spacing w:before="100" w:after="100"/>
      <w:ind w:left="360" w:hanging="360"/>
      <w:jc w:val="both"/>
      <w:outlineLvl w:val="9"/>
    </w:pPr>
    <w:rPr>
      <w:b w:val="0"/>
      <w:color w:val="000000"/>
      <w:kern w:val="1"/>
      <w:sz w:val="28"/>
    </w:rPr>
  </w:style>
  <w:style w:type="paragraph" w:customStyle="1" w:styleId="CharChar1">
    <w:name w:val="Char Char"/>
    <w:basedOn w:val="ad"/>
    <w:rsid w:val="001A6655"/>
    <w:pPr>
      <w:spacing w:after="160" w:line="240" w:lineRule="exact"/>
    </w:pPr>
    <w:rPr>
      <w:rFonts w:ascii="Verdana" w:hAnsi="Verdana" w:cs="Verdana"/>
      <w:color w:val="000000"/>
      <w:sz w:val="20"/>
      <w:szCs w:val="20"/>
      <w:lang w:val="en-US"/>
    </w:rPr>
  </w:style>
  <w:style w:type="paragraph" w:customStyle="1" w:styleId="3f7">
    <w:name w:val="Стиль3 Знак Знак"/>
    <w:basedOn w:val="2c"/>
    <w:rsid w:val="001A6655"/>
    <w:pPr>
      <w:widowControl w:val="0"/>
      <w:tabs>
        <w:tab w:val="left" w:pos="227"/>
      </w:tabs>
      <w:spacing w:after="0" w:line="240" w:lineRule="auto"/>
      <w:ind w:left="0"/>
      <w:jc w:val="both"/>
    </w:pPr>
    <w:rPr>
      <w:rFonts w:ascii="Times New Roman" w:hAnsi="Times New Roman"/>
      <w:color w:val="000000"/>
      <w:sz w:val="24"/>
      <w:szCs w:val="20"/>
    </w:rPr>
  </w:style>
  <w:style w:type="paragraph" w:customStyle="1" w:styleId="050510">
    <w:name w:val="Стиль Перед:  05 ст. После:  05 ст.1"/>
    <w:basedOn w:val="ad"/>
    <w:rsid w:val="001A6655"/>
    <w:pPr>
      <w:spacing w:after="0" w:line="240" w:lineRule="auto"/>
      <w:jc w:val="both"/>
    </w:pPr>
    <w:rPr>
      <w:rFonts w:ascii="Times New Roman" w:hAnsi="Times New Roman"/>
      <w:color w:val="000000"/>
      <w:sz w:val="28"/>
      <w:szCs w:val="20"/>
    </w:rPr>
  </w:style>
  <w:style w:type="paragraph" w:customStyle="1" w:styleId="Paragraph00">
    <w:name w:val="Paragraph 0"/>
    <w:basedOn w:val="ad"/>
    <w:rsid w:val="001A6655"/>
    <w:pPr>
      <w:spacing w:after="0" w:line="240" w:lineRule="auto"/>
      <w:ind w:firstLine="284"/>
      <w:jc w:val="both"/>
    </w:pPr>
    <w:rPr>
      <w:rFonts w:ascii="Arial" w:hAnsi="Arial"/>
      <w:color w:val="000000"/>
      <w:sz w:val="20"/>
      <w:szCs w:val="24"/>
    </w:rPr>
  </w:style>
  <w:style w:type="paragraph" w:customStyle="1" w:styleId="1ff5">
    <w:name w:val="Знак Знак Знак Знак Знак Знак Знак Знак Знак Знак Знак Знак Знак1 Знак Знак Знак Знак Знак Знак"/>
    <w:basedOn w:val="ad"/>
    <w:rsid w:val="001A6655"/>
    <w:pPr>
      <w:spacing w:after="160" w:line="240" w:lineRule="exact"/>
    </w:pPr>
    <w:rPr>
      <w:rFonts w:ascii="Verdana" w:hAnsi="Verdana"/>
      <w:color w:val="000000"/>
      <w:sz w:val="20"/>
      <w:szCs w:val="20"/>
      <w:lang w:val="en-US"/>
    </w:rPr>
  </w:style>
  <w:style w:type="paragraph" w:customStyle="1" w:styleId="1ff6">
    <w:name w:val="Знак Знак Знак Знак Знак Знак Знак1"/>
    <w:basedOn w:val="ad"/>
    <w:rsid w:val="001A6655"/>
    <w:pPr>
      <w:spacing w:after="160" w:line="240" w:lineRule="exact"/>
    </w:pPr>
    <w:rPr>
      <w:rFonts w:ascii="Verdana" w:hAnsi="Verdana"/>
      <w:color w:val="000000"/>
      <w:sz w:val="24"/>
      <w:szCs w:val="24"/>
      <w:lang w:val="en-US"/>
    </w:rPr>
  </w:style>
  <w:style w:type="paragraph" w:customStyle="1" w:styleId="111">
    <w:name w:val="Знак11"/>
    <w:basedOn w:val="ad"/>
    <w:rsid w:val="001A6655"/>
    <w:pPr>
      <w:spacing w:after="160" w:line="240" w:lineRule="exact"/>
    </w:pPr>
    <w:rPr>
      <w:rFonts w:ascii="Verdana" w:hAnsi="Verdana" w:cs="Verdana"/>
      <w:color w:val="000000"/>
      <w:sz w:val="20"/>
      <w:szCs w:val="20"/>
      <w:lang w:val="en-US"/>
    </w:rPr>
  </w:style>
  <w:style w:type="paragraph" w:customStyle="1" w:styleId="221">
    <w:name w:val="Основной текст 22"/>
    <w:basedOn w:val="ad"/>
    <w:link w:val="223"/>
    <w:rsid w:val="001A6655"/>
    <w:pPr>
      <w:suppressAutoHyphens/>
      <w:spacing w:after="120" w:line="480" w:lineRule="auto"/>
    </w:pPr>
    <w:rPr>
      <w:rFonts w:ascii="Times New Roman" w:hAnsi="Times New Roman"/>
      <w:color w:val="000000"/>
      <w:sz w:val="20"/>
      <w:szCs w:val="20"/>
    </w:rPr>
  </w:style>
  <w:style w:type="paragraph" w:customStyle="1" w:styleId="213">
    <w:name w:val="Список 21"/>
    <w:basedOn w:val="ad"/>
    <w:rsid w:val="001A6655"/>
    <w:pPr>
      <w:tabs>
        <w:tab w:val="left" w:pos="360"/>
      </w:tabs>
      <w:suppressAutoHyphens/>
      <w:spacing w:after="120" w:line="240" w:lineRule="auto"/>
      <w:ind w:left="360" w:hanging="360"/>
    </w:pPr>
    <w:rPr>
      <w:color w:val="000000"/>
      <w:sz w:val="24"/>
      <w:szCs w:val="20"/>
    </w:rPr>
  </w:style>
  <w:style w:type="paragraph" w:customStyle="1" w:styleId="310">
    <w:name w:val="Основной текст 31"/>
    <w:basedOn w:val="ad"/>
    <w:rsid w:val="001A6655"/>
    <w:pPr>
      <w:widowControl w:val="0"/>
      <w:suppressAutoHyphens/>
      <w:spacing w:after="0" w:line="240" w:lineRule="auto"/>
      <w:jc w:val="both"/>
    </w:pPr>
    <w:rPr>
      <w:rFonts w:ascii="Times New Roman" w:hAnsi="Times New Roman"/>
      <w:color w:val="FF0000"/>
      <w:szCs w:val="20"/>
    </w:rPr>
  </w:style>
  <w:style w:type="paragraph" w:customStyle="1" w:styleId="224">
    <w:name w:val="Список 22"/>
    <w:basedOn w:val="ad"/>
    <w:rsid w:val="001A6655"/>
    <w:pPr>
      <w:widowControl w:val="0"/>
      <w:suppressAutoHyphens/>
      <w:spacing w:after="0" w:line="240" w:lineRule="auto"/>
      <w:ind w:left="566" w:hanging="283"/>
    </w:pPr>
    <w:rPr>
      <w:rFonts w:ascii="Times New Roman" w:hAnsi="Times New Roman"/>
      <w:b/>
      <w:color w:val="000000"/>
      <w:sz w:val="20"/>
      <w:szCs w:val="20"/>
    </w:rPr>
  </w:style>
  <w:style w:type="paragraph" w:customStyle="1" w:styleId="3f8">
    <w:name w:val="Знак3 Знак Знак Знак Знак Знак Знак"/>
    <w:basedOn w:val="ad"/>
    <w:rsid w:val="001A6655"/>
    <w:pPr>
      <w:spacing w:after="160" w:line="240" w:lineRule="exact"/>
    </w:pPr>
    <w:rPr>
      <w:rFonts w:ascii="Verdana" w:hAnsi="Verdana"/>
      <w:color w:val="000000"/>
      <w:sz w:val="20"/>
      <w:szCs w:val="20"/>
      <w:lang w:val="en-US"/>
    </w:rPr>
  </w:style>
  <w:style w:type="paragraph" w:customStyle="1" w:styleId="113">
    <w:name w:val="Знак Знак Знак Знак Знак Знак Знак Знак1 Знак Знак Знак Знак Знак Знак Знак1"/>
    <w:basedOn w:val="ad"/>
    <w:rsid w:val="001A6655"/>
    <w:pPr>
      <w:spacing w:after="160" w:line="240" w:lineRule="exact"/>
    </w:pPr>
    <w:rPr>
      <w:rFonts w:ascii="Verdana" w:hAnsi="Verdana" w:cs="Verdana"/>
      <w:color w:val="000000"/>
      <w:sz w:val="20"/>
      <w:szCs w:val="20"/>
      <w:lang w:val="en-US"/>
    </w:rPr>
  </w:style>
  <w:style w:type="paragraph" w:customStyle="1" w:styleId="2110">
    <w:name w:val="Знак211"/>
    <w:basedOn w:val="ad"/>
    <w:rsid w:val="001A6655"/>
    <w:pPr>
      <w:spacing w:after="160" w:line="240" w:lineRule="exact"/>
    </w:pPr>
    <w:rPr>
      <w:rFonts w:ascii="Verdana" w:hAnsi="Verdana" w:cs="Verdana"/>
      <w:color w:val="000000"/>
      <w:sz w:val="20"/>
      <w:szCs w:val="20"/>
      <w:lang w:val="en-US"/>
    </w:rPr>
  </w:style>
  <w:style w:type="paragraph" w:customStyle="1" w:styleId="1110">
    <w:name w:val="Знак Знак Знак Знак Знак Знак Знак Знак1 Знак Знак Знак Знак Знак Знак Знак11"/>
    <w:basedOn w:val="ad"/>
    <w:rsid w:val="001A6655"/>
    <w:pPr>
      <w:spacing w:after="160" w:line="240" w:lineRule="exact"/>
    </w:pPr>
    <w:rPr>
      <w:rFonts w:ascii="Verdana" w:hAnsi="Verdana" w:cs="Verdana"/>
      <w:color w:val="000000"/>
      <w:sz w:val="20"/>
      <w:szCs w:val="20"/>
      <w:lang w:val="en-US"/>
    </w:rPr>
  </w:style>
  <w:style w:type="paragraph" w:customStyle="1" w:styleId="afffff5">
    <w:name w:val="заголовок таблицы"/>
    <w:basedOn w:val="ad"/>
    <w:rsid w:val="001A6655"/>
    <w:pPr>
      <w:suppressAutoHyphens/>
      <w:spacing w:after="0" w:line="240" w:lineRule="auto"/>
      <w:jc w:val="both"/>
    </w:pPr>
    <w:rPr>
      <w:b/>
      <w:color w:val="000000"/>
      <w:sz w:val="20"/>
      <w:szCs w:val="20"/>
    </w:rPr>
  </w:style>
  <w:style w:type="paragraph" w:customStyle="1" w:styleId="afffff6">
    <w:name w:val="заголовок столбца"/>
    <w:basedOn w:val="ad"/>
    <w:rsid w:val="001A6655"/>
    <w:pPr>
      <w:suppressAutoHyphens/>
      <w:spacing w:after="120" w:line="240" w:lineRule="auto"/>
      <w:jc w:val="center"/>
    </w:pPr>
    <w:rPr>
      <w:b/>
      <w:color w:val="000000"/>
      <w:sz w:val="16"/>
      <w:szCs w:val="20"/>
    </w:rPr>
  </w:style>
  <w:style w:type="paragraph" w:customStyle="1" w:styleId="afffff7">
    <w:name w:val="итоги в таблице"/>
    <w:basedOn w:val="ad"/>
    <w:rsid w:val="001A6655"/>
    <w:pPr>
      <w:suppressAutoHyphens/>
      <w:spacing w:after="120" w:line="240" w:lineRule="auto"/>
      <w:jc w:val="both"/>
    </w:pPr>
    <w:rPr>
      <w:b/>
      <w:color w:val="000000"/>
      <w:sz w:val="24"/>
      <w:szCs w:val="20"/>
    </w:rPr>
  </w:style>
  <w:style w:type="paragraph" w:customStyle="1" w:styleId="2fb">
    <w:name w:val="Рецензия2"/>
    <w:rsid w:val="001A6655"/>
    <w:rPr>
      <w:rFonts w:ascii="Times New Roman" w:hAnsi="Times New Roman"/>
      <w:color w:val="000000"/>
    </w:rPr>
  </w:style>
  <w:style w:type="paragraph" w:customStyle="1" w:styleId="2fc">
    <w:name w:val="Абзац списка2"/>
    <w:basedOn w:val="ad"/>
    <w:qFormat/>
    <w:rsid w:val="001A6655"/>
    <w:pPr>
      <w:spacing w:after="0" w:line="240" w:lineRule="auto"/>
      <w:ind w:left="720"/>
      <w:contextualSpacing/>
    </w:pPr>
    <w:rPr>
      <w:rFonts w:ascii="Times New Roman" w:hAnsi="Times New Roman"/>
      <w:color w:val="000000"/>
      <w:sz w:val="20"/>
      <w:szCs w:val="20"/>
    </w:rPr>
  </w:style>
  <w:style w:type="paragraph" w:customStyle="1" w:styleId="3f9">
    <w:name w:val="Рецензия3"/>
    <w:rsid w:val="001A6655"/>
    <w:rPr>
      <w:rFonts w:ascii="Times New Roman" w:hAnsi="Times New Roman"/>
      <w:color w:val="000000"/>
    </w:rPr>
  </w:style>
  <w:style w:type="character" w:customStyle="1" w:styleId="1ff7">
    <w:name w:val="Основной текст Знак1"/>
    <w:aliases w:val="Знак2 Знак1,body text Знак1,A=&gt;2=&gt;9 B5:AB Знак1,Body Text Char Знак1"/>
    <w:rsid w:val="001A6655"/>
    <w:rPr>
      <w:rFonts w:ascii="Times New Roman" w:hAnsi="Times New Roman"/>
      <w:color w:val="000000"/>
      <w:spacing w:val="0"/>
      <w:w w:val="100"/>
      <w:kern w:val="0"/>
      <w:position w:val="0"/>
      <w:sz w:val="20"/>
      <w:u w:val="none"/>
      <w:shd w:val="clear" w:color="auto" w:fill="auto"/>
      <w:vertAlign w:val="baseline"/>
      <w:lang w:val="ru-RU"/>
    </w:rPr>
  </w:style>
  <w:style w:type="character" w:styleId="afffff8">
    <w:name w:val="FollowedHyperlink"/>
    <w:uiPriority w:val="99"/>
    <w:rsid w:val="001A6655"/>
    <w:rPr>
      <w:rFonts w:ascii="Calibri" w:hAnsi="Calibri" w:cs="Times New Roman"/>
      <w:color w:val="800080"/>
      <w:spacing w:val="0"/>
      <w:w w:val="100"/>
      <w:kern w:val="0"/>
      <w:position w:val="0"/>
      <w:sz w:val="20"/>
      <w:u w:val="single"/>
      <w:shd w:val="clear" w:color="auto" w:fill="auto"/>
      <w:vertAlign w:val="baseline"/>
      <w:lang w:val="ru-RU"/>
    </w:rPr>
  </w:style>
  <w:style w:type="character" w:customStyle="1" w:styleId="1ff8">
    <w:name w:val="Знак примечания1"/>
    <w:rsid w:val="001A6655"/>
    <w:rPr>
      <w:rFonts w:ascii="Calibri" w:hAnsi="Calibri"/>
      <w:color w:val="000000"/>
      <w:spacing w:val="0"/>
      <w:w w:val="100"/>
      <w:kern w:val="0"/>
      <w:position w:val="0"/>
      <w:sz w:val="20"/>
      <w:u w:val="none"/>
      <w:shd w:val="clear" w:color="auto" w:fill="auto"/>
      <w:vertAlign w:val="baseline"/>
      <w:lang w:val="ru-RU"/>
    </w:rPr>
  </w:style>
  <w:style w:type="character" w:customStyle="1" w:styleId="afffff9">
    <w:name w:val="Текст примечания Знак"/>
    <w:uiPriority w:val="99"/>
    <w:rsid w:val="001A6655"/>
    <w:rPr>
      <w:rFonts w:ascii="Times New Roman" w:hAnsi="Times New Roman"/>
      <w:color w:val="000000"/>
      <w:spacing w:val="0"/>
      <w:w w:val="100"/>
      <w:kern w:val="0"/>
      <w:position w:val="0"/>
      <w:sz w:val="20"/>
      <w:u w:val="none"/>
      <w:shd w:val="clear" w:color="auto" w:fill="auto"/>
      <w:vertAlign w:val="baseline"/>
      <w:lang w:val="ru-RU"/>
    </w:rPr>
  </w:style>
  <w:style w:type="character" w:customStyle="1" w:styleId="txt1">
    <w:name w:val="txt1"/>
    <w:rsid w:val="001A6655"/>
    <w:rPr>
      <w:rFonts w:ascii="Arial" w:hAnsi="Arial"/>
      <w:color w:val="000000"/>
      <w:spacing w:val="0"/>
      <w:w w:val="100"/>
      <w:kern w:val="0"/>
      <w:position w:val="0"/>
      <w:sz w:val="20"/>
      <w:u w:val="none"/>
      <w:shd w:val="clear" w:color="auto" w:fill="auto"/>
      <w:vertAlign w:val="baseline"/>
      <w:lang w:val="ru-RU"/>
    </w:rPr>
  </w:style>
  <w:style w:type="character" w:customStyle="1" w:styleId="afffffa">
    <w:name w:val="Тема примечания Знак"/>
    <w:rsid w:val="001A6655"/>
    <w:rPr>
      <w:rFonts w:ascii="Times New Roman" w:hAnsi="Times New Roman"/>
      <w:b/>
      <w:color w:val="000000"/>
      <w:spacing w:val="0"/>
      <w:w w:val="100"/>
      <w:kern w:val="0"/>
      <w:position w:val="0"/>
      <w:sz w:val="20"/>
      <w:u w:val="none"/>
      <w:shd w:val="clear" w:color="auto" w:fill="auto"/>
      <w:vertAlign w:val="baseline"/>
      <w:lang w:val="ru-RU"/>
    </w:rPr>
  </w:style>
  <w:style w:type="character" w:customStyle="1" w:styleId="3fa">
    <w:name w:val="Стиль3 Знак"/>
    <w:rsid w:val="001A6655"/>
    <w:rPr>
      <w:rFonts w:ascii="Calibri" w:hAnsi="Calibri"/>
      <w:color w:val="000000"/>
      <w:spacing w:val="0"/>
      <w:w w:val="100"/>
      <w:kern w:val="0"/>
      <w:position w:val="0"/>
      <w:sz w:val="20"/>
      <w:u w:val="none"/>
      <w:shd w:val="clear" w:color="auto" w:fill="auto"/>
      <w:vertAlign w:val="baseline"/>
      <w:lang w:val="ru-RU"/>
    </w:rPr>
  </w:style>
  <w:style w:type="character" w:customStyle="1" w:styleId="3fb">
    <w:name w:val="Стиль3 Знак Знак Знак Знак Знак"/>
    <w:rsid w:val="001A6655"/>
    <w:rPr>
      <w:rFonts w:ascii="Times New Roman" w:hAnsi="Times New Roman"/>
      <w:color w:val="000000"/>
      <w:spacing w:val="0"/>
      <w:w w:val="100"/>
      <w:kern w:val="0"/>
      <w:position w:val="0"/>
      <w:sz w:val="20"/>
      <w:u w:val="none"/>
      <w:shd w:val="clear" w:color="auto" w:fill="auto"/>
      <w:vertAlign w:val="baseline"/>
      <w:lang w:val="ru-RU"/>
    </w:rPr>
  </w:style>
  <w:style w:type="character" w:customStyle="1" w:styleId="m11">
    <w:name w:val="m1 Знак1"/>
    <w:rsid w:val="001A6655"/>
    <w:rPr>
      <w:rFonts w:ascii="Times New Roman" w:hAnsi="Times New Roman"/>
      <w:color w:val="000000"/>
      <w:spacing w:val="0"/>
      <w:w w:val="100"/>
      <w:kern w:val="0"/>
      <w:position w:val="0"/>
      <w:sz w:val="20"/>
      <w:u w:val="none"/>
      <w:shd w:val="clear" w:color="auto" w:fill="auto"/>
      <w:vertAlign w:val="baseline"/>
      <w:lang w:val="en-US"/>
    </w:rPr>
  </w:style>
  <w:style w:type="character" w:customStyle="1" w:styleId="050511">
    <w:name w:val="Стиль Перед:  05 ст. После:  05 ст.1 Знак Знак Знак"/>
    <w:rsid w:val="001A6655"/>
    <w:rPr>
      <w:rFonts w:ascii="Times New Roman" w:hAnsi="Times New Roman"/>
      <w:color w:val="000000"/>
      <w:spacing w:val="0"/>
      <w:w w:val="100"/>
      <w:kern w:val="0"/>
      <w:position w:val="0"/>
      <w:sz w:val="20"/>
      <w:u w:val="none"/>
      <w:shd w:val="clear" w:color="auto" w:fill="auto"/>
      <w:vertAlign w:val="baseline"/>
      <w:lang w:val="ru-RU"/>
    </w:rPr>
  </w:style>
  <w:style w:type="character" w:customStyle="1" w:styleId="Normal13pt0">
    <w:name w:val="Normal + 13 pt Знак Знак"/>
    <w:rsid w:val="001A6655"/>
    <w:rPr>
      <w:rFonts w:ascii="Times New Roman" w:hAnsi="Times New Roman"/>
      <w:color w:val="333333"/>
      <w:spacing w:val="0"/>
      <w:w w:val="100"/>
      <w:kern w:val="0"/>
      <w:position w:val="0"/>
      <w:sz w:val="20"/>
      <w:u w:val="none"/>
      <w:shd w:val="clear" w:color="auto" w:fill="auto"/>
      <w:vertAlign w:val="baseline"/>
      <w:lang w:val="en-US"/>
    </w:rPr>
  </w:style>
  <w:style w:type="character" w:customStyle="1" w:styleId="zakonspanusual11">
    <w:name w:val="zakon_spanusual11"/>
    <w:rsid w:val="001A6655"/>
    <w:rPr>
      <w:rFonts w:ascii="Courier New" w:hAnsi="Courier New"/>
      <w:color w:val="000000"/>
      <w:spacing w:val="0"/>
      <w:w w:val="100"/>
      <w:kern w:val="0"/>
      <w:position w:val="0"/>
      <w:sz w:val="20"/>
      <w:u w:val="none"/>
      <w:shd w:val="clear" w:color="auto" w:fill="auto"/>
      <w:vertAlign w:val="baseline"/>
      <w:lang w:val="ru-RU"/>
    </w:rPr>
  </w:style>
  <w:style w:type="character" w:customStyle="1" w:styleId="zakonspanusual2">
    <w:name w:val="zakon_spanusual2"/>
    <w:rsid w:val="001A6655"/>
    <w:rPr>
      <w:rFonts w:ascii="Arial" w:hAnsi="Arial"/>
      <w:color w:val="000000"/>
      <w:spacing w:val="0"/>
      <w:w w:val="100"/>
      <w:kern w:val="0"/>
      <w:position w:val="0"/>
      <w:sz w:val="20"/>
      <w:u w:val="none"/>
      <w:shd w:val="clear" w:color="auto" w:fill="auto"/>
      <w:vertAlign w:val="baseline"/>
      <w:lang w:val="ru-RU"/>
    </w:rPr>
  </w:style>
  <w:style w:type="character" w:customStyle="1" w:styleId="zakonspanheader1">
    <w:name w:val="zakon_spanheader1"/>
    <w:rsid w:val="001A6655"/>
    <w:rPr>
      <w:rFonts w:ascii="Arial" w:hAnsi="Arial"/>
      <w:color w:val="000080"/>
      <w:spacing w:val="0"/>
      <w:w w:val="100"/>
      <w:kern w:val="0"/>
      <w:position w:val="0"/>
      <w:sz w:val="20"/>
      <w:u w:val="none"/>
      <w:shd w:val="clear" w:color="auto" w:fill="auto"/>
      <w:vertAlign w:val="baseline"/>
      <w:lang w:val="ru-RU"/>
    </w:rPr>
  </w:style>
  <w:style w:type="character" w:customStyle="1" w:styleId="Paragraph01">
    <w:name w:val="Paragraph 0 Знак Знак Знак"/>
    <w:rsid w:val="001A6655"/>
    <w:rPr>
      <w:rFonts w:ascii="Arial" w:hAnsi="Arial"/>
      <w:color w:val="000000"/>
      <w:spacing w:val="0"/>
      <w:w w:val="100"/>
      <w:kern w:val="0"/>
      <w:position w:val="0"/>
      <w:sz w:val="20"/>
      <w:u w:val="none"/>
      <w:shd w:val="clear" w:color="auto" w:fill="auto"/>
      <w:vertAlign w:val="baseline"/>
      <w:lang w:val="ru-RU"/>
    </w:rPr>
  </w:style>
  <w:style w:type="character" w:customStyle="1" w:styleId="2fd">
    <w:name w:val="Знак Знак2"/>
    <w:rsid w:val="001A6655"/>
    <w:rPr>
      <w:rFonts w:ascii="Calibri" w:hAnsi="Calibri"/>
      <w:b/>
      <w:color w:val="000000"/>
      <w:spacing w:val="0"/>
      <w:w w:val="100"/>
      <w:kern w:val="0"/>
      <w:position w:val="0"/>
      <w:sz w:val="20"/>
      <w:u w:val="none"/>
      <w:shd w:val="clear" w:color="auto" w:fill="auto"/>
      <w:vertAlign w:val="baseline"/>
      <w:lang w:val="ru-RU"/>
    </w:rPr>
  </w:style>
  <w:style w:type="character" w:customStyle="1" w:styleId="afffffb">
    <w:name w:val="заголовок таблицы Знак"/>
    <w:rsid w:val="001A6655"/>
    <w:rPr>
      <w:rFonts w:ascii="Calibri" w:hAnsi="Calibri"/>
      <w:b/>
      <w:color w:val="000000"/>
      <w:spacing w:val="0"/>
      <w:w w:val="100"/>
      <w:kern w:val="0"/>
      <w:position w:val="0"/>
      <w:sz w:val="20"/>
      <w:u w:val="none"/>
      <w:shd w:val="clear" w:color="auto" w:fill="auto"/>
      <w:vertAlign w:val="baseline"/>
      <w:lang w:val="ru-RU"/>
    </w:rPr>
  </w:style>
  <w:style w:type="character" w:customStyle="1" w:styleId="m10">
    <w:name w:val="m1 Знак"/>
    <w:rsid w:val="001A6655"/>
    <w:rPr>
      <w:rFonts w:ascii="Calibri" w:hAnsi="Calibri"/>
      <w:color w:val="000000"/>
      <w:spacing w:val="0"/>
      <w:w w:val="100"/>
      <w:kern w:val="0"/>
      <w:position w:val="0"/>
      <w:sz w:val="20"/>
      <w:u w:val="none"/>
      <w:shd w:val="clear" w:color="auto" w:fill="auto"/>
      <w:vertAlign w:val="baseline"/>
      <w:lang w:val="ru-RU"/>
    </w:rPr>
  </w:style>
  <w:style w:type="character" w:customStyle="1" w:styleId="m12">
    <w:name w:val="m1 Знак Знак"/>
    <w:rsid w:val="001A6655"/>
    <w:rPr>
      <w:rFonts w:ascii="Calibri" w:hAnsi="Calibri"/>
      <w:color w:val="000000"/>
      <w:spacing w:val="0"/>
      <w:w w:val="100"/>
      <w:kern w:val="0"/>
      <w:position w:val="0"/>
      <w:sz w:val="20"/>
      <w:u w:val="none"/>
      <w:shd w:val="clear" w:color="auto" w:fill="auto"/>
      <w:vertAlign w:val="baseline"/>
      <w:lang w:val="en-US"/>
    </w:rPr>
  </w:style>
  <w:style w:type="character" w:customStyle="1" w:styleId="Normal13pt1">
    <w:name w:val="Normal + 13 pt"/>
    <w:rsid w:val="001A6655"/>
    <w:rPr>
      <w:rFonts w:ascii="Calibri" w:hAnsi="Calibri"/>
      <w:color w:val="333333"/>
      <w:spacing w:val="0"/>
      <w:w w:val="100"/>
      <w:kern w:val="0"/>
      <w:position w:val="0"/>
      <w:sz w:val="20"/>
      <w:u w:val="none"/>
      <w:shd w:val="clear" w:color="auto" w:fill="auto"/>
      <w:vertAlign w:val="baseline"/>
      <w:lang w:val="en-US"/>
    </w:rPr>
  </w:style>
  <w:style w:type="character" w:customStyle="1" w:styleId="3fc">
    <w:name w:val="Стиль3 Знак Знак Знак"/>
    <w:rsid w:val="001A6655"/>
    <w:rPr>
      <w:rFonts w:ascii="Times New Roman" w:hAnsi="Times New Roman"/>
      <w:color w:val="000000"/>
      <w:spacing w:val="0"/>
      <w:w w:val="100"/>
      <w:kern w:val="0"/>
      <w:position w:val="0"/>
      <w:sz w:val="20"/>
      <w:u w:val="none"/>
      <w:shd w:val="clear" w:color="auto" w:fill="auto"/>
      <w:vertAlign w:val="baseline"/>
      <w:lang w:val="ru-RU"/>
    </w:rPr>
  </w:style>
  <w:style w:type="character" w:styleId="afffffc">
    <w:name w:val="endnote reference"/>
    <w:rsid w:val="001A6655"/>
    <w:rPr>
      <w:rFonts w:ascii="Calibri" w:hAnsi="Calibri" w:cs="Times New Roman"/>
      <w:color w:val="000000"/>
      <w:spacing w:val="0"/>
      <w:w w:val="100"/>
      <w:kern w:val="0"/>
      <w:position w:val="0"/>
      <w:sz w:val="20"/>
      <w:u w:val="none"/>
      <w:shd w:val="clear" w:color="auto" w:fill="auto"/>
      <w:vertAlign w:val="superscript"/>
      <w:lang w:val="ru-RU"/>
    </w:rPr>
  </w:style>
  <w:style w:type="character" w:customStyle="1" w:styleId="57">
    <w:name w:val="Знак Знак5"/>
    <w:rsid w:val="001A6655"/>
    <w:rPr>
      <w:rFonts w:ascii="Calibri" w:hAnsi="Calibri"/>
      <w:color w:val="000000"/>
      <w:spacing w:val="0"/>
      <w:w w:val="100"/>
      <w:kern w:val="0"/>
      <w:position w:val="0"/>
      <w:sz w:val="20"/>
      <w:u w:val="none"/>
      <w:shd w:val="clear" w:color="auto" w:fill="auto"/>
      <w:vertAlign w:val="baseline"/>
      <w:lang w:val="ru-RU"/>
    </w:rPr>
  </w:style>
  <w:style w:type="character" w:customStyle="1" w:styleId="114">
    <w:name w:val="Знак Знак11"/>
    <w:rsid w:val="001A6655"/>
    <w:rPr>
      <w:rFonts w:ascii="Calibri" w:hAnsi="Calibri"/>
      <w:color w:val="000000"/>
      <w:spacing w:val="0"/>
      <w:w w:val="100"/>
      <w:kern w:val="0"/>
      <w:position w:val="0"/>
      <w:sz w:val="20"/>
      <w:u w:val="none"/>
      <w:shd w:val="clear" w:color="auto" w:fill="auto"/>
      <w:vertAlign w:val="baseline"/>
      <w:lang w:val="ru-RU"/>
    </w:rPr>
  </w:style>
  <w:style w:type="character" w:customStyle="1" w:styleId="emailstyle17">
    <w:name w:val="emailstyle17"/>
    <w:rsid w:val="001A6655"/>
    <w:rPr>
      <w:rFonts w:ascii="Arial" w:hAnsi="Arial"/>
      <w:color w:val="000000"/>
      <w:spacing w:val="0"/>
      <w:w w:val="100"/>
      <w:kern w:val="0"/>
      <w:position w:val="0"/>
      <w:sz w:val="20"/>
      <w:u w:val="none"/>
      <w:shd w:val="clear" w:color="auto" w:fill="auto"/>
      <w:vertAlign w:val="baseline"/>
      <w:lang w:val="ru-RU"/>
    </w:rPr>
  </w:style>
  <w:style w:type="character" w:customStyle="1" w:styleId="1ff9">
    <w:name w:val="Текст сноски Знак1"/>
    <w:rsid w:val="001A6655"/>
    <w:rPr>
      <w:rFonts w:ascii="Calibri" w:hAnsi="Calibri"/>
      <w:color w:val="000000"/>
      <w:spacing w:val="0"/>
      <w:w w:val="100"/>
      <w:kern w:val="0"/>
      <w:position w:val="0"/>
      <w:sz w:val="20"/>
      <w:u w:val="none"/>
      <w:shd w:val="clear" w:color="auto" w:fill="auto"/>
      <w:vertAlign w:val="baseline"/>
      <w:lang w:val="ru-RU"/>
    </w:rPr>
  </w:style>
  <w:style w:type="character" w:customStyle="1" w:styleId="214">
    <w:name w:val="Список 21 Знак"/>
    <w:rsid w:val="001A6655"/>
    <w:rPr>
      <w:rFonts w:ascii="Calibri" w:hAnsi="Calibri"/>
      <w:color w:val="000000"/>
      <w:spacing w:val="0"/>
      <w:w w:val="100"/>
      <w:kern w:val="0"/>
      <w:position w:val="0"/>
      <w:sz w:val="20"/>
      <w:u w:val="none"/>
      <w:shd w:val="clear" w:color="auto" w:fill="auto"/>
      <w:vertAlign w:val="baseline"/>
      <w:lang w:val="ru-RU"/>
    </w:rPr>
  </w:style>
  <w:style w:type="character" w:customStyle="1" w:styleId="afffffd">
    <w:name w:val="заголовок столбца Знак"/>
    <w:rsid w:val="001A6655"/>
    <w:rPr>
      <w:rFonts w:ascii="Calibri" w:hAnsi="Calibri"/>
      <w:b/>
      <w:color w:val="000000"/>
      <w:spacing w:val="0"/>
      <w:w w:val="100"/>
      <w:kern w:val="0"/>
      <w:position w:val="0"/>
      <w:sz w:val="20"/>
      <w:u w:val="none"/>
      <w:shd w:val="clear" w:color="auto" w:fill="auto"/>
      <w:vertAlign w:val="baseline"/>
      <w:lang w:val="ru-RU"/>
    </w:rPr>
  </w:style>
  <w:style w:type="character" w:customStyle="1" w:styleId="afffffe">
    <w:name w:val="итоги в таблице Знак"/>
    <w:rsid w:val="001A6655"/>
    <w:rPr>
      <w:rFonts w:ascii="Calibri" w:hAnsi="Calibri"/>
      <w:b/>
      <w:color w:val="000000"/>
      <w:spacing w:val="0"/>
      <w:w w:val="100"/>
      <w:kern w:val="0"/>
      <w:position w:val="0"/>
      <w:sz w:val="20"/>
      <w:u w:val="none"/>
      <w:shd w:val="clear" w:color="auto" w:fill="auto"/>
      <w:vertAlign w:val="baseline"/>
      <w:lang w:val="ru-RU"/>
    </w:rPr>
  </w:style>
  <w:style w:type="character" w:customStyle="1" w:styleId="1ffa">
    <w:name w:val="Текст примечания Знак1"/>
    <w:rsid w:val="001A6655"/>
    <w:rPr>
      <w:rFonts w:ascii="Calibri" w:hAnsi="Calibri"/>
      <w:color w:val="000000"/>
      <w:spacing w:val="0"/>
      <w:w w:val="100"/>
      <w:kern w:val="0"/>
      <w:position w:val="0"/>
      <w:sz w:val="20"/>
      <w:u w:val="none"/>
      <w:shd w:val="clear" w:color="auto" w:fill="auto"/>
      <w:vertAlign w:val="baseline"/>
      <w:lang w:val="ru-RU"/>
    </w:rPr>
  </w:style>
  <w:style w:type="character" w:customStyle="1" w:styleId="CommentTextChar">
    <w:name w:val="Comment Text Char"/>
    <w:rsid w:val="001A6655"/>
    <w:rPr>
      <w:rFonts w:ascii="Calibri" w:hAnsi="Calibri"/>
      <w:color w:val="000000"/>
      <w:spacing w:val="0"/>
      <w:w w:val="100"/>
      <w:kern w:val="0"/>
      <w:position w:val="0"/>
      <w:sz w:val="20"/>
      <w:u w:val="none"/>
      <w:shd w:val="clear" w:color="auto" w:fill="auto"/>
      <w:vertAlign w:val="baseline"/>
      <w:lang w:val="ru-RU"/>
    </w:rPr>
  </w:style>
  <w:style w:type="character" w:customStyle="1" w:styleId="blk">
    <w:name w:val="blk"/>
    <w:rsid w:val="001A6655"/>
    <w:rPr>
      <w:rFonts w:ascii="Calibri" w:hAnsi="Calibri"/>
      <w:color w:val="000000"/>
      <w:spacing w:val="0"/>
      <w:w w:val="100"/>
      <w:kern w:val="0"/>
      <w:position w:val="0"/>
      <w:sz w:val="20"/>
      <w:u w:val="none"/>
      <w:shd w:val="clear" w:color="auto" w:fill="auto"/>
      <w:vertAlign w:val="baseline"/>
      <w:lang w:val="ru-RU"/>
    </w:rPr>
  </w:style>
  <w:style w:type="paragraph" w:styleId="affffff">
    <w:name w:val="Note Heading"/>
    <w:basedOn w:val="ad"/>
    <w:next w:val="ad"/>
    <w:link w:val="affffff0"/>
    <w:unhideWhenUsed/>
    <w:rsid w:val="001A6655"/>
    <w:pPr>
      <w:spacing w:after="60" w:line="240" w:lineRule="auto"/>
      <w:jc w:val="both"/>
    </w:pPr>
    <w:rPr>
      <w:rFonts w:ascii="Times New Roman" w:hAnsi="Times New Roman"/>
      <w:sz w:val="24"/>
      <w:szCs w:val="24"/>
    </w:rPr>
  </w:style>
  <w:style w:type="character" w:customStyle="1" w:styleId="affffff0">
    <w:name w:val="Заголовок записки Знак"/>
    <w:link w:val="affffff"/>
    <w:rsid w:val="001A6655"/>
    <w:rPr>
      <w:rFonts w:ascii="Times New Roman" w:hAnsi="Times New Roman"/>
      <w:sz w:val="24"/>
      <w:szCs w:val="24"/>
    </w:rPr>
  </w:style>
  <w:style w:type="character" w:styleId="affffff1">
    <w:name w:val="annotation reference"/>
    <w:uiPriority w:val="99"/>
    <w:unhideWhenUsed/>
    <w:rsid w:val="001A6655"/>
    <w:rPr>
      <w:rFonts w:cs="Times New Roman"/>
      <w:sz w:val="16"/>
      <w:szCs w:val="16"/>
    </w:rPr>
  </w:style>
  <w:style w:type="paragraph" w:styleId="affffff2">
    <w:name w:val="annotation text"/>
    <w:basedOn w:val="ad"/>
    <w:link w:val="2fe"/>
    <w:uiPriority w:val="99"/>
    <w:unhideWhenUsed/>
    <w:rsid w:val="001A6655"/>
    <w:pPr>
      <w:spacing w:after="0" w:line="240" w:lineRule="auto"/>
    </w:pPr>
    <w:rPr>
      <w:rFonts w:ascii="Times New Roman" w:hAnsi="Times New Roman"/>
      <w:color w:val="000000"/>
      <w:sz w:val="20"/>
      <w:szCs w:val="20"/>
    </w:rPr>
  </w:style>
  <w:style w:type="character" w:customStyle="1" w:styleId="2fe">
    <w:name w:val="Текст примечания Знак2"/>
    <w:link w:val="affffff2"/>
    <w:uiPriority w:val="99"/>
    <w:semiHidden/>
    <w:rsid w:val="001A6655"/>
    <w:rPr>
      <w:rFonts w:ascii="Times New Roman" w:hAnsi="Times New Roman"/>
      <w:color w:val="000000"/>
    </w:rPr>
  </w:style>
  <w:style w:type="paragraph" w:styleId="affffff3">
    <w:name w:val="annotation subject"/>
    <w:basedOn w:val="affffff2"/>
    <w:next w:val="affffff2"/>
    <w:link w:val="1ffb"/>
    <w:unhideWhenUsed/>
    <w:rsid w:val="001A6655"/>
    <w:rPr>
      <w:b/>
      <w:bCs/>
    </w:rPr>
  </w:style>
  <w:style w:type="character" w:customStyle="1" w:styleId="1ffb">
    <w:name w:val="Тема примечания Знак1"/>
    <w:link w:val="affffff3"/>
    <w:uiPriority w:val="99"/>
    <w:semiHidden/>
    <w:rsid w:val="001A6655"/>
    <w:rPr>
      <w:rFonts w:ascii="Times New Roman" w:hAnsi="Times New Roman"/>
      <w:b/>
      <w:bCs/>
      <w:color w:val="000000"/>
    </w:rPr>
  </w:style>
  <w:style w:type="paragraph" w:styleId="affffff4">
    <w:name w:val="Revision"/>
    <w:hidden/>
    <w:uiPriority w:val="99"/>
    <w:rsid w:val="001A6655"/>
    <w:rPr>
      <w:rFonts w:ascii="Times New Roman" w:hAnsi="Times New Roman"/>
      <w:color w:val="000000"/>
    </w:rPr>
  </w:style>
  <w:style w:type="numbering" w:customStyle="1" w:styleId="53">
    <w:name w:val="Стиль53"/>
    <w:rsid w:val="001A6655"/>
    <w:pPr>
      <w:numPr>
        <w:numId w:val="20"/>
      </w:numPr>
    </w:pPr>
  </w:style>
  <w:style w:type="character" w:customStyle="1" w:styleId="afff1">
    <w:name w:val="Обычный таблица Знак"/>
    <w:link w:val="afff0"/>
    <w:locked/>
    <w:rsid w:val="003E5B91"/>
    <w:rPr>
      <w:rFonts w:ascii="Times New Roman" w:hAnsi="Times New Roman"/>
      <w:sz w:val="18"/>
      <w:szCs w:val="18"/>
      <w:lang w:eastAsia="zh-CN"/>
    </w:rPr>
  </w:style>
  <w:style w:type="numbering" w:customStyle="1" w:styleId="4a">
    <w:name w:val="Нет списка4"/>
    <w:next w:val="af0"/>
    <w:uiPriority w:val="99"/>
    <w:semiHidden/>
    <w:unhideWhenUsed/>
    <w:rsid w:val="003B6B19"/>
  </w:style>
  <w:style w:type="paragraph" w:styleId="2">
    <w:name w:val="List Bullet 2"/>
    <w:basedOn w:val="ad"/>
    <w:unhideWhenUsed/>
    <w:rsid w:val="003B6B19"/>
    <w:pPr>
      <w:numPr>
        <w:numId w:val="21"/>
      </w:numPr>
      <w:contextualSpacing/>
    </w:pPr>
    <w:rPr>
      <w:rFonts w:eastAsia="Calibri"/>
      <w:lang w:eastAsia="en-US"/>
    </w:rPr>
  </w:style>
  <w:style w:type="character" w:customStyle="1" w:styleId="extended-textshort">
    <w:name w:val="extended-text__short"/>
    <w:rsid w:val="003B6B19"/>
  </w:style>
  <w:style w:type="character" w:customStyle="1" w:styleId="product-details-overview-specification">
    <w:name w:val="product-details-overview-specification"/>
    <w:rsid w:val="003B6B19"/>
  </w:style>
  <w:style w:type="character" w:customStyle="1" w:styleId="name-inner">
    <w:name w:val="name-inner"/>
    <w:rsid w:val="003B6B19"/>
  </w:style>
  <w:style w:type="character" w:customStyle="1" w:styleId="value">
    <w:name w:val="value"/>
    <w:rsid w:val="003B6B19"/>
  </w:style>
  <w:style w:type="character" w:customStyle="1" w:styleId="n-product-specname-inner">
    <w:name w:val="n-product-spec__name-inner"/>
    <w:rsid w:val="003B6B19"/>
  </w:style>
  <w:style w:type="character" w:customStyle="1" w:styleId="n-product-specvalue-inner">
    <w:name w:val="n-product-spec__value-inner"/>
    <w:rsid w:val="003B6B19"/>
  </w:style>
  <w:style w:type="character" w:styleId="affffff5">
    <w:name w:val="line number"/>
    <w:unhideWhenUsed/>
    <w:rsid w:val="004D133C"/>
  </w:style>
  <w:style w:type="character" w:styleId="affffff6">
    <w:name w:val="Book Title"/>
    <w:uiPriority w:val="33"/>
    <w:qFormat/>
    <w:rsid w:val="00E84201"/>
    <w:rPr>
      <w:rFonts w:ascii="Times New Roman" w:hAnsi="Times New Roman" w:cs="Times New Roman" w:hint="default"/>
      <w:b/>
      <w:bCs/>
      <w:i w:val="0"/>
      <w:iCs/>
      <w:noProof/>
      <w:spacing w:val="5"/>
      <w:sz w:val="28"/>
    </w:rPr>
  </w:style>
  <w:style w:type="paragraph" w:styleId="affffff7">
    <w:name w:val="Message Header"/>
    <w:basedOn w:val="ad"/>
    <w:link w:val="affffff8"/>
    <w:unhideWhenUsed/>
    <w:qFormat/>
    <w:rsid w:val="00737E2D"/>
    <w:pPr>
      <w:widowControl w:val="0"/>
      <w:spacing w:after="0" w:line="240" w:lineRule="auto"/>
      <w:jc w:val="center"/>
    </w:pPr>
    <w:rPr>
      <w:rFonts w:ascii="Times New Roman" w:hAnsi="Times New Roman"/>
      <w:b/>
      <w:noProof/>
      <w:sz w:val="24"/>
      <w:szCs w:val="24"/>
    </w:rPr>
  </w:style>
  <w:style w:type="character" w:customStyle="1" w:styleId="affffff8">
    <w:name w:val="Шапка Знак"/>
    <w:link w:val="affffff7"/>
    <w:rsid w:val="00737E2D"/>
    <w:rPr>
      <w:rFonts w:ascii="Times New Roman" w:hAnsi="Times New Roman"/>
      <w:b/>
      <w:noProof/>
      <w:sz w:val="24"/>
      <w:szCs w:val="24"/>
    </w:rPr>
  </w:style>
  <w:style w:type="table" w:styleId="64">
    <w:name w:val="Table Grid 6"/>
    <w:basedOn w:val="af"/>
    <w:semiHidden/>
    <w:rsid w:val="004F17AA"/>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f9">
    <w:name w:val="второй абзац !"/>
    <w:basedOn w:val="ad"/>
    <w:semiHidden/>
    <w:rsid w:val="00B4730F"/>
    <w:pPr>
      <w:spacing w:after="0" w:line="360" w:lineRule="auto"/>
      <w:ind w:firstLine="360"/>
      <w:jc w:val="both"/>
    </w:pPr>
    <w:rPr>
      <w:rFonts w:ascii="Times New Roman" w:eastAsia="Calibri" w:hAnsi="Times New Roman"/>
      <w:sz w:val="28"/>
      <w:szCs w:val="28"/>
    </w:rPr>
  </w:style>
  <w:style w:type="paragraph" w:customStyle="1" w:styleId="2ff">
    <w:name w:val="Стиль Заголовок 2 + не полужирный не курсив Красный"/>
    <w:basedOn w:val="24"/>
    <w:link w:val="2ff0"/>
    <w:semiHidden/>
    <w:rsid w:val="00B4730F"/>
    <w:pPr>
      <w:keepLines w:val="0"/>
      <w:spacing w:before="240" w:after="60" w:line="240" w:lineRule="auto"/>
      <w:ind w:firstLine="567"/>
      <w:jc w:val="both"/>
    </w:pPr>
    <w:rPr>
      <w:rFonts w:ascii="Times New Roman" w:eastAsia="Calibri" w:hAnsi="Times New Roman"/>
      <w:i/>
      <w:iCs/>
      <w:color w:val="auto"/>
      <w:sz w:val="28"/>
      <w:szCs w:val="28"/>
    </w:rPr>
  </w:style>
  <w:style w:type="paragraph" w:customStyle="1" w:styleId="2ff1">
    <w:name w:val="Стиль Стиль Заголовок 2 + не полужирный не курсив Красный + не полу..."/>
    <w:basedOn w:val="2ff"/>
    <w:link w:val="2ff2"/>
    <w:semiHidden/>
    <w:rsid w:val="00B4730F"/>
    <w:rPr>
      <w:iCs w:val="0"/>
    </w:rPr>
  </w:style>
  <w:style w:type="paragraph" w:customStyle="1" w:styleId="-">
    <w:name w:val="Абзац- перечень"/>
    <w:basedOn w:val="2ff1"/>
    <w:autoRedefine/>
    <w:rsid w:val="00B4730F"/>
    <w:rPr>
      <w:i w:val="0"/>
    </w:rPr>
  </w:style>
  <w:style w:type="paragraph" w:customStyle="1" w:styleId="2ff3">
    <w:name w:val="абзац 2"/>
    <w:basedOn w:val="37"/>
    <w:autoRedefine/>
    <w:semiHidden/>
    <w:rsid w:val="00B4730F"/>
    <w:pPr>
      <w:spacing w:line="240" w:lineRule="auto"/>
      <w:ind w:firstLine="567"/>
      <w:jc w:val="both"/>
    </w:pPr>
    <w:rPr>
      <w:rFonts w:ascii="Courier New" w:eastAsia="Calibri" w:hAnsi="Courier New" w:cs="Courier New"/>
      <w:b w:val="0"/>
    </w:rPr>
  </w:style>
  <w:style w:type="paragraph" w:customStyle="1" w:styleId="3fd">
    <w:name w:val="абзац 3"/>
    <w:basedOn w:val="45"/>
    <w:autoRedefine/>
    <w:semiHidden/>
    <w:rsid w:val="00B4730F"/>
    <w:pPr>
      <w:keepLines w:val="0"/>
      <w:spacing w:before="240" w:after="60" w:line="240" w:lineRule="auto"/>
      <w:ind w:firstLine="36"/>
      <w:jc w:val="both"/>
    </w:pPr>
    <w:rPr>
      <w:rFonts w:ascii="Times New Roman" w:eastAsia="Calibri" w:hAnsi="Times New Roman"/>
      <w:b w:val="0"/>
      <w:i w:val="0"/>
      <w:iCs w:val="0"/>
      <w:color w:val="auto"/>
      <w:sz w:val="24"/>
      <w:szCs w:val="24"/>
    </w:rPr>
  </w:style>
  <w:style w:type="paragraph" w:customStyle="1" w:styleId="a4">
    <w:name w:val="раздел_документа"/>
    <w:basedOn w:val="16"/>
    <w:autoRedefine/>
    <w:semiHidden/>
    <w:rsid w:val="00B4730F"/>
    <w:pPr>
      <w:keepNext w:val="0"/>
      <w:pageBreakBefore/>
      <w:widowControl w:val="0"/>
      <w:numPr>
        <w:numId w:val="36"/>
      </w:numPr>
      <w:tabs>
        <w:tab w:val="left" w:pos="900"/>
      </w:tabs>
      <w:spacing w:line="240" w:lineRule="auto"/>
      <w:ind w:left="0" w:firstLine="0"/>
      <w:jc w:val="both"/>
    </w:pPr>
    <w:rPr>
      <w:rFonts w:eastAsia="Calibri"/>
      <w:bCs/>
      <w:caps/>
      <w:kern w:val="32"/>
      <w:sz w:val="28"/>
      <w:szCs w:val="28"/>
    </w:rPr>
  </w:style>
  <w:style w:type="paragraph" w:customStyle="1" w:styleId="affffffa">
    <w:name w:val="подраздел_подраздела"/>
    <w:basedOn w:val="37"/>
    <w:link w:val="affffffb"/>
    <w:autoRedefine/>
    <w:rsid w:val="00B4730F"/>
    <w:pPr>
      <w:keepNext w:val="0"/>
      <w:widowControl w:val="0"/>
      <w:numPr>
        <w:ilvl w:val="2"/>
      </w:numPr>
      <w:tabs>
        <w:tab w:val="num" w:pos="720"/>
      </w:tabs>
      <w:spacing w:before="0" w:after="0" w:line="240" w:lineRule="auto"/>
      <w:ind w:left="720" w:firstLine="567"/>
      <w:jc w:val="both"/>
    </w:pPr>
    <w:rPr>
      <w:rFonts w:ascii="Times New Roman" w:eastAsia="Calibri" w:hAnsi="Times New Roman"/>
    </w:rPr>
  </w:style>
  <w:style w:type="paragraph" w:customStyle="1" w:styleId="affffffc">
    <w:name w:val="вставка_в_подраздел"/>
    <w:basedOn w:val="45"/>
    <w:autoRedefine/>
    <w:semiHidden/>
    <w:rsid w:val="00B4730F"/>
    <w:pPr>
      <w:keepLines w:val="0"/>
      <w:spacing w:before="240" w:after="60" w:line="240" w:lineRule="auto"/>
      <w:ind w:firstLine="36"/>
      <w:jc w:val="both"/>
    </w:pPr>
    <w:rPr>
      <w:rFonts w:ascii="Times New Roman" w:eastAsia="Calibri" w:hAnsi="Times New Roman"/>
      <w:b w:val="0"/>
      <w:i w:val="0"/>
      <w:iCs w:val="0"/>
      <w:color w:val="000000"/>
      <w:sz w:val="24"/>
      <w:szCs w:val="24"/>
    </w:rPr>
  </w:style>
  <w:style w:type="character" w:customStyle="1" w:styleId="affffffb">
    <w:name w:val="подраздел_подраздела Знак"/>
    <w:link w:val="affffffa"/>
    <w:rsid w:val="00B4730F"/>
    <w:rPr>
      <w:rFonts w:ascii="Times New Roman" w:eastAsia="Calibri" w:hAnsi="Times New Roman"/>
      <w:b/>
      <w:bCs/>
      <w:sz w:val="26"/>
      <w:szCs w:val="26"/>
    </w:rPr>
  </w:style>
  <w:style w:type="paragraph" w:customStyle="1" w:styleId="412">
    <w:name w:val="Стиль Заголовок 4 + 12 пт не полужирный Черный По ширине Перед:..."/>
    <w:basedOn w:val="45"/>
    <w:semiHidden/>
    <w:rsid w:val="00B4730F"/>
    <w:pPr>
      <w:keepLines w:val="0"/>
      <w:spacing w:before="0" w:after="60" w:line="240" w:lineRule="auto"/>
      <w:ind w:left="1728" w:firstLine="567"/>
      <w:jc w:val="both"/>
    </w:pPr>
    <w:rPr>
      <w:rFonts w:ascii="Times New Roman" w:eastAsia="Calibri" w:hAnsi="Times New Roman"/>
      <w:b w:val="0"/>
      <w:bCs w:val="0"/>
      <w:i w:val="0"/>
      <w:iCs w:val="0"/>
      <w:color w:val="000000"/>
      <w:sz w:val="24"/>
    </w:rPr>
  </w:style>
  <w:style w:type="paragraph" w:customStyle="1" w:styleId="affffffd">
    <w:name w:val="Стиль"/>
    <w:rsid w:val="00B4730F"/>
    <w:pPr>
      <w:widowControl w:val="0"/>
      <w:autoSpaceDE w:val="0"/>
      <w:autoSpaceDN w:val="0"/>
      <w:adjustRightInd w:val="0"/>
      <w:ind w:firstLine="567"/>
      <w:jc w:val="both"/>
    </w:pPr>
    <w:rPr>
      <w:rFonts w:ascii="Arial" w:hAnsi="Arial" w:cs="Arial"/>
      <w:sz w:val="24"/>
      <w:szCs w:val="24"/>
    </w:rPr>
  </w:style>
  <w:style w:type="paragraph" w:customStyle="1" w:styleId="affffffe">
    <w:name w:val="Заголовок раздела документа"/>
    <w:basedOn w:val="ad"/>
    <w:next w:val="1d"/>
    <w:autoRedefine/>
    <w:rsid w:val="00B4730F"/>
    <w:pPr>
      <w:widowControl w:val="0"/>
      <w:spacing w:after="0" w:line="240" w:lineRule="auto"/>
      <w:ind w:firstLine="567"/>
      <w:jc w:val="right"/>
    </w:pPr>
    <w:rPr>
      <w:rFonts w:ascii="Times New Roman" w:eastAsia="Calibri" w:hAnsi="Times New Roman"/>
      <w:b/>
      <w:i/>
      <w:color w:val="000000"/>
      <w:sz w:val="26"/>
      <w:szCs w:val="26"/>
      <w:lang w:val="en-US"/>
    </w:rPr>
  </w:style>
  <w:style w:type="paragraph" w:customStyle="1" w:styleId="afffffff">
    <w:name w:val="заголовок подраздела"/>
    <w:basedOn w:val="16"/>
    <w:autoRedefine/>
    <w:rsid w:val="00B4730F"/>
    <w:pPr>
      <w:keepNext w:val="0"/>
      <w:widowControl w:val="0"/>
      <w:spacing w:before="240" w:after="60" w:line="240" w:lineRule="auto"/>
      <w:ind w:firstLine="567"/>
      <w:jc w:val="both"/>
    </w:pPr>
    <w:rPr>
      <w:rFonts w:eastAsia="Calibri"/>
      <w:bCs/>
      <w:i/>
      <w:kern w:val="32"/>
    </w:rPr>
  </w:style>
  <w:style w:type="paragraph" w:customStyle="1" w:styleId="afffffff0">
    <w:name w:val="абзац подраздела"/>
    <w:basedOn w:val="2ff1"/>
    <w:link w:val="afffffff1"/>
    <w:autoRedefine/>
    <w:rsid w:val="00B4730F"/>
    <w:pPr>
      <w:keepNext w:val="0"/>
      <w:widowControl w:val="0"/>
    </w:pPr>
    <w:rPr>
      <w:i w:val="0"/>
    </w:rPr>
  </w:style>
  <w:style w:type="numbering" w:styleId="111111">
    <w:name w:val="Outline List 2"/>
    <w:basedOn w:val="af0"/>
    <w:rsid w:val="00B4730F"/>
    <w:pPr>
      <w:numPr>
        <w:numId w:val="26"/>
      </w:numPr>
    </w:pPr>
  </w:style>
  <w:style w:type="numbering" w:styleId="1ai">
    <w:name w:val="Outline List 1"/>
    <w:basedOn w:val="af0"/>
    <w:semiHidden/>
    <w:rsid w:val="00B4730F"/>
  </w:style>
  <w:style w:type="paragraph" w:styleId="HTML1">
    <w:name w:val="HTML Address"/>
    <w:basedOn w:val="ad"/>
    <w:link w:val="HTML2"/>
    <w:rsid w:val="00B4730F"/>
    <w:pPr>
      <w:spacing w:after="0" w:line="240" w:lineRule="auto"/>
      <w:ind w:firstLine="567"/>
      <w:jc w:val="both"/>
    </w:pPr>
    <w:rPr>
      <w:rFonts w:ascii="Times New Roman" w:eastAsia="Calibri" w:hAnsi="Times New Roman"/>
      <w:i/>
      <w:iCs/>
      <w:sz w:val="26"/>
      <w:szCs w:val="26"/>
    </w:rPr>
  </w:style>
  <w:style w:type="character" w:customStyle="1" w:styleId="HTML2">
    <w:name w:val="Адрес HTML Знак"/>
    <w:link w:val="HTML1"/>
    <w:rsid w:val="00B4730F"/>
    <w:rPr>
      <w:rFonts w:ascii="Times New Roman" w:eastAsia="Calibri" w:hAnsi="Times New Roman"/>
      <w:i/>
      <w:iCs/>
      <w:sz w:val="26"/>
      <w:szCs w:val="26"/>
    </w:rPr>
  </w:style>
  <w:style w:type="paragraph" w:styleId="afffffff2">
    <w:name w:val="envelope address"/>
    <w:basedOn w:val="ad"/>
    <w:rsid w:val="00B4730F"/>
    <w:pPr>
      <w:framePr w:w="7920" w:h="1980" w:hRule="exact" w:hSpace="180" w:wrap="auto" w:hAnchor="page" w:xAlign="center" w:yAlign="bottom"/>
      <w:spacing w:after="0" w:line="240" w:lineRule="auto"/>
      <w:ind w:left="2880" w:firstLine="567"/>
      <w:jc w:val="both"/>
    </w:pPr>
    <w:rPr>
      <w:rFonts w:ascii="Arial" w:eastAsia="Calibri" w:hAnsi="Arial" w:cs="Arial"/>
      <w:sz w:val="26"/>
      <w:szCs w:val="26"/>
    </w:rPr>
  </w:style>
  <w:style w:type="character" w:styleId="HTML3">
    <w:name w:val="HTML Acronym"/>
    <w:basedOn w:val="ae"/>
    <w:rsid w:val="00B4730F"/>
  </w:style>
  <w:style w:type="table" w:styleId="-10">
    <w:name w:val="Table Web 1"/>
    <w:basedOn w:val="af"/>
    <w:semiHidden/>
    <w:rsid w:val="00B4730F"/>
    <w:pPr>
      <w:ind w:firstLine="567"/>
      <w:jc w:val="both"/>
    </w:pPr>
    <w:rPr>
      <w:rFonts w:ascii="Times New Roman" w:hAnsi="Times New Roman"/>
      <w:sz w:val="26"/>
      <w:szCs w:val="26"/>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
    <w:semiHidden/>
    <w:rsid w:val="00B4730F"/>
    <w:pPr>
      <w:ind w:firstLine="567"/>
      <w:jc w:val="both"/>
    </w:pPr>
    <w:rPr>
      <w:rFonts w:ascii="Times New Roman" w:hAnsi="Times New Roman"/>
      <w:sz w:val="26"/>
      <w:szCs w:val="26"/>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
    <w:semiHidden/>
    <w:rsid w:val="00B4730F"/>
    <w:pPr>
      <w:ind w:firstLine="567"/>
      <w:jc w:val="both"/>
    </w:pPr>
    <w:rPr>
      <w:rFonts w:ascii="Times New Roman" w:hAnsi="Times New Roman"/>
      <w:sz w:val="26"/>
      <w:szCs w:val="26"/>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3">
    <w:name w:val="Table Elegant"/>
    <w:basedOn w:val="af"/>
    <w:semiHidden/>
    <w:rsid w:val="00B4730F"/>
    <w:pPr>
      <w:ind w:firstLine="567"/>
      <w:jc w:val="both"/>
    </w:pPr>
    <w:rPr>
      <w:rFonts w:ascii="Times New Roman" w:hAnsi="Times New Roman"/>
      <w:sz w:val="26"/>
      <w:szCs w:val="26"/>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c">
    <w:name w:val="Table Subtle 1"/>
    <w:basedOn w:val="af"/>
    <w:semiHidden/>
    <w:rsid w:val="00B4730F"/>
    <w:pPr>
      <w:ind w:firstLine="567"/>
      <w:jc w:val="both"/>
    </w:pPr>
    <w:rPr>
      <w:rFonts w:ascii="Times New Roman" w:hAnsi="Times New Roman"/>
      <w:sz w:val="26"/>
      <w:szCs w:val="26"/>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Subtle 2"/>
    <w:basedOn w:val="af"/>
    <w:semiHidden/>
    <w:rsid w:val="00B4730F"/>
    <w:pPr>
      <w:ind w:firstLine="567"/>
      <w:jc w:val="both"/>
    </w:pPr>
    <w:rPr>
      <w:rFonts w:ascii="Times New Roman" w:hAnsi="Times New Roman"/>
      <w:sz w:val="26"/>
      <w:szCs w:val="26"/>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rsid w:val="00B4730F"/>
    <w:rPr>
      <w:rFonts w:ascii="Courier New" w:hAnsi="Courier New" w:cs="Courier New"/>
      <w:sz w:val="20"/>
      <w:szCs w:val="20"/>
    </w:rPr>
  </w:style>
  <w:style w:type="table" w:styleId="1ffd">
    <w:name w:val="Table Classic 1"/>
    <w:basedOn w:val="af"/>
    <w:semiHidden/>
    <w:rsid w:val="00B4730F"/>
    <w:pPr>
      <w:ind w:firstLine="567"/>
      <w:jc w:val="both"/>
    </w:pPr>
    <w:rPr>
      <w:rFonts w:ascii="Times New Roman" w:hAnsi="Times New Roman"/>
      <w:sz w:val="26"/>
      <w:szCs w:val="26"/>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lassic 2"/>
    <w:basedOn w:val="af"/>
    <w:semiHidden/>
    <w:rsid w:val="00B4730F"/>
    <w:pPr>
      <w:ind w:firstLine="567"/>
      <w:jc w:val="both"/>
    </w:pPr>
    <w:rPr>
      <w:rFonts w:ascii="Times New Roman" w:hAnsi="Times New Roman"/>
      <w:sz w:val="26"/>
      <w:szCs w:val="26"/>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e">
    <w:name w:val="Table Classic 3"/>
    <w:basedOn w:val="af"/>
    <w:semiHidden/>
    <w:rsid w:val="00B4730F"/>
    <w:pPr>
      <w:ind w:firstLine="567"/>
      <w:jc w:val="both"/>
    </w:pPr>
    <w:rPr>
      <w:rFonts w:ascii="Times New Roman" w:hAnsi="Times New Roman"/>
      <w:color w:val="000080"/>
      <w:sz w:val="26"/>
      <w:szCs w:val="26"/>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f"/>
    <w:semiHidden/>
    <w:rsid w:val="00B4730F"/>
    <w:pPr>
      <w:ind w:firstLine="567"/>
      <w:jc w:val="both"/>
    </w:pPr>
    <w:rPr>
      <w:rFonts w:ascii="Times New Roman" w:hAnsi="Times New Roman"/>
      <w:sz w:val="26"/>
      <w:szCs w:val="26"/>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rsid w:val="00B4730F"/>
    <w:rPr>
      <w:rFonts w:ascii="Courier New" w:hAnsi="Courier New" w:cs="Courier New"/>
      <w:sz w:val="20"/>
      <w:szCs w:val="20"/>
    </w:rPr>
  </w:style>
  <w:style w:type="paragraph" w:styleId="afffffff4">
    <w:name w:val="Body Text First Indent"/>
    <w:basedOn w:val="af1"/>
    <w:link w:val="afffffff5"/>
    <w:rsid w:val="00B4730F"/>
    <w:pPr>
      <w:keepNext w:val="0"/>
      <w:suppressAutoHyphens w:val="0"/>
      <w:autoSpaceDE/>
      <w:autoSpaceDN/>
      <w:spacing w:after="120"/>
      <w:ind w:firstLine="210"/>
      <w:outlineLvl w:val="9"/>
    </w:pPr>
    <w:rPr>
      <w:rFonts w:eastAsia="Calibri"/>
      <w:b w:val="0"/>
      <w:sz w:val="26"/>
      <w:szCs w:val="26"/>
    </w:rPr>
  </w:style>
  <w:style w:type="character" w:customStyle="1" w:styleId="afffffff5">
    <w:name w:val="Красная строка Знак"/>
    <w:link w:val="afffffff4"/>
    <w:rsid w:val="00B4730F"/>
    <w:rPr>
      <w:rFonts w:ascii="Times New Roman" w:eastAsia="Calibri" w:hAnsi="Times New Roman" w:cs="Times New Roman"/>
      <w:b/>
      <w:sz w:val="26"/>
      <w:szCs w:val="26"/>
    </w:rPr>
  </w:style>
  <w:style w:type="paragraph" w:styleId="2ff6">
    <w:name w:val="Body Text First Indent 2"/>
    <w:basedOn w:val="af3"/>
    <w:link w:val="2ff7"/>
    <w:rsid w:val="00B4730F"/>
    <w:pPr>
      <w:ind w:firstLine="210"/>
    </w:pPr>
    <w:rPr>
      <w:rFonts w:eastAsia="Calibri"/>
      <w:sz w:val="26"/>
      <w:szCs w:val="26"/>
    </w:rPr>
  </w:style>
  <w:style w:type="character" w:customStyle="1" w:styleId="2ff7">
    <w:name w:val="Красная строка 2 Знак"/>
    <w:link w:val="2ff6"/>
    <w:rsid w:val="00B4730F"/>
    <w:rPr>
      <w:rFonts w:ascii="Times New Roman" w:eastAsia="Calibri" w:hAnsi="Times New Roman" w:cs="Times New Roman"/>
      <w:sz w:val="26"/>
      <w:szCs w:val="26"/>
    </w:rPr>
  </w:style>
  <w:style w:type="paragraph" w:styleId="30">
    <w:name w:val="List Bullet 3"/>
    <w:basedOn w:val="ad"/>
    <w:rsid w:val="00B4730F"/>
    <w:pPr>
      <w:numPr>
        <w:numId w:val="28"/>
      </w:numPr>
      <w:spacing w:after="0" w:line="240" w:lineRule="auto"/>
      <w:jc w:val="both"/>
    </w:pPr>
    <w:rPr>
      <w:rFonts w:ascii="Times New Roman" w:eastAsia="Calibri" w:hAnsi="Times New Roman"/>
      <w:sz w:val="26"/>
      <w:szCs w:val="26"/>
    </w:rPr>
  </w:style>
  <w:style w:type="paragraph" w:styleId="40">
    <w:name w:val="List Bullet 4"/>
    <w:basedOn w:val="ad"/>
    <w:rsid w:val="00B4730F"/>
    <w:pPr>
      <w:numPr>
        <w:numId w:val="29"/>
      </w:numPr>
      <w:spacing w:after="0" w:line="240" w:lineRule="auto"/>
      <w:jc w:val="both"/>
    </w:pPr>
    <w:rPr>
      <w:rFonts w:ascii="Times New Roman" w:eastAsia="Calibri" w:hAnsi="Times New Roman"/>
      <w:sz w:val="26"/>
      <w:szCs w:val="26"/>
    </w:rPr>
  </w:style>
  <w:style w:type="paragraph" w:styleId="50">
    <w:name w:val="List Bullet 5"/>
    <w:basedOn w:val="ad"/>
    <w:rsid w:val="00B4730F"/>
    <w:pPr>
      <w:numPr>
        <w:numId w:val="30"/>
      </w:numPr>
      <w:spacing w:after="0" w:line="240" w:lineRule="auto"/>
      <w:jc w:val="both"/>
    </w:pPr>
    <w:rPr>
      <w:rFonts w:ascii="Times New Roman" w:eastAsia="Calibri" w:hAnsi="Times New Roman"/>
      <w:sz w:val="26"/>
      <w:szCs w:val="26"/>
    </w:rPr>
  </w:style>
  <w:style w:type="paragraph" w:styleId="3">
    <w:name w:val="List Number 3"/>
    <w:basedOn w:val="ad"/>
    <w:rsid w:val="00B4730F"/>
    <w:pPr>
      <w:numPr>
        <w:numId w:val="31"/>
      </w:numPr>
      <w:spacing w:after="0" w:line="240" w:lineRule="auto"/>
      <w:jc w:val="both"/>
    </w:pPr>
    <w:rPr>
      <w:rFonts w:ascii="Times New Roman" w:eastAsia="Calibri" w:hAnsi="Times New Roman"/>
      <w:sz w:val="26"/>
      <w:szCs w:val="26"/>
    </w:rPr>
  </w:style>
  <w:style w:type="paragraph" w:styleId="4">
    <w:name w:val="List Number 4"/>
    <w:basedOn w:val="ad"/>
    <w:rsid w:val="00B4730F"/>
    <w:pPr>
      <w:numPr>
        <w:numId w:val="32"/>
      </w:numPr>
      <w:spacing w:after="0" w:line="240" w:lineRule="auto"/>
      <w:jc w:val="both"/>
    </w:pPr>
    <w:rPr>
      <w:rFonts w:ascii="Times New Roman" w:eastAsia="Calibri" w:hAnsi="Times New Roman"/>
      <w:sz w:val="26"/>
      <w:szCs w:val="26"/>
    </w:rPr>
  </w:style>
  <w:style w:type="paragraph" w:styleId="5">
    <w:name w:val="List Number 5"/>
    <w:basedOn w:val="ad"/>
    <w:rsid w:val="00B4730F"/>
    <w:pPr>
      <w:numPr>
        <w:numId w:val="33"/>
      </w:numPr>
      <w:spacing w:after="0" w:line="240" w:lineRule="auto"/>
      <w:jc w:val="both"/>
    </w:pPr>
    <w:rPr>
      <w:rFonts w:ascii="Times New Roman" w:eastAsia="Calibri" w:hAnsi="Times New Roman"/>
      <w:sz w:val="26"/>
      <w:szCs w:val="26"/>
    </w:rPr>
  </w:style>
  <w:style w:type="character" w:styleId="HTML6">
    <w:name w:val="HTML Sample"/>
    <w:rsid w:val="00B4730F"/>
    <w:rPr>
      <w:rFonts w:ascii="Courier New" w:hAnsi="Courier New" w:cs="Courier New"/>
    </w:rPr>
  </w:style>
  <w:style w:type="paragraph" w:styleId="2ff8">
    <w:name w:val="envelope return"/>
    <w:basedOn w:val="ad"/>
    <w:rsid w:val="00B4730F"/>
    <w:pPr>
      <w:spacing w:after="0" w:line="240" w:lineRule="auto"/>
      <w:ind w:firstLine="567"/>
      <w:jc w:val="both"/>
    </w:pPr>
    <w:rPr>
      <w:rFonts w:ascii="Arial" w:eastAsia="Calibri" w:hAnsi="Arial" w:cs="Arial"/>
      <w:sz w:val="20"/>
      <w:szCs w:val="20"/>
    </w:rPr>
  </w:style>
  <w:style w:type="table" w:styleId="1ffe">
    <w:name w:val="Table 3D effects 1"/>
    <w:basedOn w:val="af"/>
    <w:semiHidden/>
    <w:rsid w:val="00B4730F"/>
    <w:pPr>
      <w:ind w:firstLine="567"/>
      <w:jc w:val="both"/>
    </w:pPr>
    <w:rPr>
      <w:rFonts w:ascii="Times New Roman" w:hAnsi="Times New Roman"/>
      <w:sz w:val="26"/>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9">
    <w:name w:val="Table 3D effects 2"/>
    <w:basedOn w:val="af"/>
    <w:semiHidden/>
    <w:rsid w:val="00B4730F"/>
    <w:pPr>
      <w:ind w:firstLine="567"/>
      <w:jc w:val="both"/>
    </w:pPr>
    <w:rPr>
      <w:rFonts w:ascii="Times New Roman" w:hAnsi="Times New Roman"/>
      <w:sz w:val="26"/>
      <w:szCs w:val="26"/>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
    <w:name w:val="Table 3D effects 3"/>
    <w:basedOn w:val="af"/>
    <w:semiHidden/>
    <w:rsid w:val="00B4730F"/>
    <w:pPr>
      <w:ind w:firstLine="567"/>
      <w:jc w:val="both"/>
    </w:pPr>
    <w:rPr>
      <w:rFonts w:ascii="Times New Roman" w:hAnsi="Times New Roman"/>
      <w:sz w:val="26"/>
      <w:szCs w:val="26"/>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6">
    <w:name w:val="Normal Indent"/>
    <w:basedOn w:val="ad"/>
    <w:rsid w:val="00B4730F"/>
    <w:pPr>
      <w:spacing w:after="0" w:line="240" w:lineRule="auto"/>
      <w:ind w:left="708" w:firstLine="567"/>
      <w:jc w:val="both"/>
    </w:pPr>
    <w:rPr>
      <w:rFonts w:ascii="Times New Roman" w:eastAsia="Calibri" w:hAnsi="Times New Roman"/>
      <w:sz w:val="26"/>
      <w:szCs w:val="26"/>
    </w:rPr>
  </w:style>
  <w:style w:type="character" w:styleId="HTML7">
    <w:name w:val="HTML Definition"/>
    <w:rsid w:val="00B4730F"/>
    <w:rPr>
      <w:i/>
      <w:iCs/>
    </w:rPr>
  </w:style>
  <w:style w:type="character" w:styleId="HTML8">
    <w:name w:val="HTML Variable"/>
    <w:rsid w:val="00B4730F"/>
    <w:rPr>
      <w:i/>
      <w:iCs/>
    </w:rPr>
  </w:style>
  <w:style w:type="character" w:styleId="HTML9">
    <w:name w:val="HTML Typewriter"/>
    <w:rsid w:val="00B4730F"/>
    <w:rPr>
      <w:rFonts w:ascii="Courier New" w:hAnsi="Courier New" w:cs="Courier New"/>
      <w:sz w:val="20"/>
      <w:szCs w:val="20"/>
    </w:rPr>
  </w:style>
  <w:style w:type="paragraph" w:styleId="afffffff7">
    <w:name w:val="Signature"/>
    <w:basedOn w:val="ad"/>
    <w:link w:val="afffffff8"/>
    <w:rsid w:val="00B4730F"/>
    <w:pPr>
      <w:spacing w:after="0" w:line="240" w:lineRule="auto"/>
      <w:ind w:left="4252" w:firstLine="567"/>
      <w:jc w:val="both"/>
    </w:pPr>
    <w:rPr>
      <w:rFonts w:ascii="Times New Roman" w:eastAsia="Calibri" w:hAnsi="Times New Roman"/>
      <w:sz w:val="26"/>
      <w:szCs w:val="26"/>
    </w:rPr>
  </w:style>
  <w:style w:type="character" w:customStyle="1" w:styleId="afffffff8">
    <w:name w:val="Подпись Знак"/>
    <w:link w:val="afffffff7"/>
    <w:rsid w:val="00B4730F"/>
    <w:rPr>
      <w:rFonts w:ascii="Times New Roman" w:eastAsia="Calibri" w:hAnsi="Times New Roman"/>
      <w:sz w:val="26"/>
      <w:szCs w:val="26"/>
    </w:rPr>
  </w:style>
  <w:style w:type="paragraph" w:styleId="afffffff9">
    <w:name w:val="Salutation"/>
    <w:basedOn w:val="ad"/>
    <w:next w:val="ad"/>
    <w:link w:val="afffffffa"/>
    <w:rsid w:val="00B4730F"/>
    <w:pPr>
      <w:spacing w:after="0" w:line="240" w:lineRule="auto"/>
      <w:ind w:firstLine="567"/>
      <w:jc w:val="both"/>
    </w:pPr>
    <w:rPr>
      <w:rFonts w:ascii="Times New Roman" w:eastAsia="Calibri" w:hAnsi="Times New Roman"/>
      <w:sz w:val="26"/>
      <w:szCs w:val="26"/>
    </w:rPr>
  </w:style>
  <w:style w:type="character" w:customStyle="1" w:styleId="afffffffa">
    <w:name w:val="Приветствие Знак"/>
    <w:link w:val="afffffff9"/>
    <w:rsid w:val="00B4730F"/>
    <w:rPr>
      <w:rFonts w:ascii="Times New Roman" w:eastAsia="Calibri" w:hAnsi="Times New Roman"/>
      <w:sz w:val="26"/>
      <w:szCs w:val="26"/>
    </w:rPr>
  </w:style>
  <w:style w:type="paragraph" w:styleId="afffffffb">
    <w:name w:val="List Continue"/>
    <w:basedOn w:val="ad"/>
    <w:rsid w:val="00B4730F"/>
    <w:pPr>
      <w:spacing w:after="120" w:line="240" w:lineRule="auto"/>
      <w:ind w:left="283" w:firstLine="567"/>
      <w:jc w:val="both"/>
    </w:pPr>
    <w:rPr>
      <w:rFonts w:ascii="Times New Roman" w:eastAsia="Calibri" w:hAnsi="Times New Roman"/>
      <w:sz w:val="26"/>
      <w:szCs w:val="26"/>
    </w:rPr>
  </w:style>
  <w:style w:type="paragraph" w:styleId="2ffa">
    <w:name w:val="List Continue 2"/>
    <w:basedOn w:val="ad"/>
    <w:rsid w:val="00B4730F"/>
    <w:pPr>
      <w:spacing w:after="120" w:line="240" w:lineRule="auto"/>
      <w:ind w:left="566" w:firstLine="567"/>
      <w:jc w:val="both"/>
    </w:pPr>
    <w:rPr>
      <w:rFonts w:ascii="Times New Roman" w:eastAsia="Calibri" w:hAnsi="Times New Roman"/>
      <w:sz w:val="26"/>
      <w:szCs w:val="26"/>
    </w:rPr>
  </w:style>
  <w:style w:type="paragraph" w:styleId="3ff0">
    <w:name w:val="List Continue 3"/>
    <w:basedOn w:val="ad"/>
    <w:rsid w:val="00B4730F"/>
    <w:pPr>
      <w:spacing w:after="120" w:line="240" w:lineRule="auto"/>
      <w:ind w:left="849" w:firstLine="567"/>
      <w:jc w:val="both"/>
    </w:pPr>
    <w:rPr>
      <w:rFonts w:ascii="Times New Roman" w:eastAsia="Calibri" w:hAnsi="Times New Roman"/>
      <w:sz w:val="26"/>
      <w:szCs w:val="26"/>
    </w:rPr>
  </w:style>
  <w:style w:type="paragraph" w:styleId="4c">
    <w:name w:val="List Continue 4"/>
    <w:basedOn w:val="ad"/>
    <w:rsid w:val="00B4730F"/>
    <w:pPr>
      <w:spacing w:after="120" w:line="240" w:lineRule="auto"/>
      <w:ind w:left="1132" w:firstLine="567"/>
      <w:jc w:val="both"/>
    </w:pPr>
    <w:rPr>
      <w:rFonts w:ascii="Times New Roman" w:eastAsia="Calibri" w:hAnsi="Times New Roman"/>
      <w:sz w:val="26"/>
      <w:szCs w:val="26"/>
    </w:rPr>
  </w:style>
  <w:style w:type="paragraph" w:styleId="58">
    <w:name w:val="List Continue 5"/>
    <w:basedOn w:val="ad"/>
    <w:rsid w:val="00B4730F"/>
    <w:pPr>
      <w:spacing w:after="120" w:line="240" w:lineRule="auto"/>
      <w:ind w:left="1415" w:firstLine="567"/>
      <w:jc w:val="both"/>
    </w:pPr>
    <w:rPr>
      <w:rFonts w:ascii="Times New Roman" w:eastAsia="Calibri" w:hAnsi="Times New Roman"/>
      <w:sz w:val="26"/>
      <w:szCs w:val="26"/>
    </w:rPr>
  </w:style>
  <w:style w:type="table" w:styleId="1fff">
    <w:name w:val="Table Simple 1"/>
    <w:basedOn w:val="af"/>
    <w:semiHidden/>
    <w:rsid w:val="00B4730F"/>
    <w:pPr>
      <w:ind w:firstLine="567"/>
      <w:jc w:val="both"/>
    </w:pPr>
    <w:rPr>
      <w:rFonts w:ascii="Times New Roman" w:hAnsi="Times New Roman"/>
      <w:sz w:val="26"/>
      <w:szCs w:val="26"/>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b">
    <w:name w:val="Table Simple 2"/>
    <w:basedOn w:val="af"/>
    <w:semiHidden/>
    <w:rsid w:val="00B4730F"/>
    <w:pPr>
      <w:ind w:firstLine="567"/>
      <w:jc w:val="both"/>
    </w:pPr>
    <w:rPr>
      <w:rFonts w:ascii="Times New Roman" w:hAnsi="Times New Roman"/>
      <w:sz w:val="26"/>
      <w:szCs w:val="26"/>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f"/>
    <w:semiHidden/>
    <w:rsid w:val="00B4730F"/>
    <w:pPr>
      <w:ind w:firstLine="567"/>
      <w:jc w:val="both"/>
    </w:pPr>
    <w:rPr>
      <w:rFonts w:ascii="Times New Roman" w:hAnsi="Times New Roman"/>
      <w:sz w:val="26"/>
      <w:szCs w:val="26"/>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fc">
    <w:name w:val="Closing"/>
    <w:basedOn w:val="ad"/>
    <w:link w:val="afffffffd"/>
    <w:rsid w:val="00B4730F"/>
    <w:pPr>
      <w:spacing w:after="0" w:line="240" w:lineRule="auto"/>
      <w:ind w:left="4252" w:firstLine="567"/>
      <w:jc w:val="both"/>
    </w:pPr>
    <w:rPr>
      <w:rFonts w:ascii="Times New Roman" w:eastAsia="Calibri" w:hAnsi="Times New Roman"/>
      <w:sz w:val="26"/>
      <w:szCs w:val="26"/>
    </w:rPr>
  </w:style>
  <w:style w:type="character" w:customStyle="1" w:styleId="afffffffd">
    <w:name w:val="Прощание Знак"/>
    <w:link w:val="afffffffc"/>
    <w:rsid w:val="00B4730F"/>
    <w:rPr>
      <w:rFonts w:ascii="Times New Roman" w:eastAsia="Calibri" w:hAnsi="Times New Roman"/>
      <w:sz w:val="26"/>
      <w:szCs w:val="26"/>
    </w:rPr>
  </w:style>
  <w:style w:type="table" w:styleId="1fff0">
    <w:name w:val="Table Grid 1"/>
    <w:basedOn w:val="af"/>
    <w:semiHidden/>
    <w:rsid w:val="00B4730F"/>
    <w:pPr>
      <w:ind w:firstLine="567"/>
      <w:jc w:val="both"/>
    </w:pPr>
    <w:rPr>
      <w:rFonts w:ascii="Times New Roman" w:hAnsi="Times New Roman"/>
      <w:sz w:val="26"/>
      <w:szCs w:val="26"/>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f"/>
    <w:semiHidden/>
    <w:rsid w:val="00B4730F"/>
    <w:pPr>
      <w:ind w:firstLine="567"/>
      <w:jc w:val="both"/>
    </w:pPr>
    <w:rPr>
      <w:rFonts w:ascii="Times New Roman" w:hAnsi="Times New Roman"/>
      <w:sz w:val="26"/>
      <w:szCs w:val="26"/>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2">
    <w:name w:val="Table Grid 3"/>
    <w:basedOn w:val="af"/>
    <w:semiHidden/>
    <w:rsid w:val="00B4730F"/>
    <w:pPr>
      <w:ind w:firstLine="567"/>
      <w:jc w:val="both"/>
    </w:pPr>
    <w:rPr>
      <w:rFonts w:ascii="Times New Roman" w:hAnsi="Times New Roman"/>
      <w:sz w:val="26"/>
      <w:szCs w:val="26"/>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f"/>
    <w:semiHidden/>
    <w:rsid w:val="00B4730F"/>
    <w:pPr>
      <w:ind w:firstLine="567"/>
      <w:jc w:val="both"/>
    </w:pPr>
    <w:rPr>
      <w:rFonts w:ascii="Times New Roman" w:hAnsi="Times New Roman"/>
      <w:sz w:val="26"/>
      <w:szCs w:val="26"/>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f"/>
    <w:semiHidden/>
    <w:rsid w:val="00B4730F"/>
    <w:pPr>
      <w:ind w:firstLine="567"/>
      <w:jc w:val="both"/>
    </w:pPr>
    <w:rPr>
      <w:rFonts w:ascii="Times New Roman" w:hAnsi="Times New Roman"/>
      <w:sz w:val="26"/>
      <w:szCs w:val="26"/>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
    <w:semiHidden/>
    <w:rsid w:val="00B4730F"/>
    <w:pPr>
      <w:ind w:firstLine="567"/>
      <w:jc w:val="both"/>
    </w:pPr>
    <w:rPr>
      <w:rFonts w:ascii="Times New Roman" w:hAnsi="Times New Roman"/>
      <w:b/>
      <w:bCs/>
      <w:sz w:val="26"/>
      <w:szCs w:val="26"/>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f"/>
    <w:semiHidden/>
    <w:rsid w:val="00B4730F"/>
    <w:pPr>
      <w:ind w:firstLine="567"/>
      <w:jc w:val="both"/>
    </w:pPr>
    <w:rPr>
      <w:rFonts w:ascii="Times New Roman" w:hAnsi="Times New Roman"/>
      <w:sz w:val="26"/>
      <w:szCs w:val="26"/>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e">
    <w:name w:val="Table Contemporary"/>
    <w:basedOn w:val="af"/>
    <w:semiHidden/>
    <w:rsid w:val="00B4730F"/>
    <w:pPr>
      <w:ind w:firstLine="567"/>
      <w:jc w:val="both"/>
    </w:pPr>
    <w:rPr>
      <w:rFonts w:ascii="Times New Roman" w:hAnsi="Times New Roman"/>
      <w:sz w:val="26"/>
      <w:szCs w:val="26"/>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3ff3">
    <w:name w:val="List 3"/>
    <w:basedOn w:val="ad"/>
    <w:rsid w:val="00B4730F"/>
    <w:pPr>
      <w:spacing w:after="0" w:line="240" w:lineRule="auto"/>
      <w:ind w:left="849" w:hanging="283"/>
      <w:jc w:val="both"/>
    </w:pPr>
    <w:rPr>
      <w:rFonts w:ascii="Times New Roman" w:eastAsia="Calibri" w:hAnsi="Times New Roman"/>
      <w:sz w:val="26"/>
      <w:szCs w:val="26"/>
    </w:rPr>
  </w:style>
  <w:style w:type="paragraph" w:styleId="4e">
    <w:name w:val="List 4"/>
    <w:basedOn w:val="ad"/>
    <w:rsid w:val="00B4730F"/>
    <w:pPr>
      <w:spacing w:after="0" w:line="240" w:lineRule="auto"/>
      <w:ind w:left="1132" w:hanging="283"/>
      <w:jc w:val="both"/>
    </w:pPr>
    <w:rPr>
      <w:rFonts w:ascii="Times New Roman" w:eastAsia="Calibri" w:hAnsi="Times New Roman"/>
      <w:sz w:val="26"/>
      <w:szCs w:val="26"/>
    </w:rPr>
  </w:style>
  <w:style w:type="paragraph" w:styleId="5a">
    <w:name w:val="List 5"/>
    <w:basedOn w:val="ad"/>
    <w:rsid w:val="00B4730F"/>
    <w:pPr>
      <w:spacing w:after="0" w:line="240" w:lineRule="auto"/>
      <w:ind w:left="1415" w:hanging="283"/>
      <w:jc w:val="both"/>
    </w:pPr>
    <w:rPr>
      <w:rFonts w:ascii="Times New Roman" w:eastAsia="Calibri" w:hAnsi="Times New Roman"/>
      <w:sz w:val="26"/>
      <w:szCs w:val="26"/>
    </w:rPr>
  </w:style>
  <w:style w:type="table" w:styleId="affffffff">
    <w:name w:val="Table Professional"/>
    <w:basedOn w:val="af"/>
    <w:semiHidden/>
    <w:rsid w:val="00B4730F"/>
    <w:pPr>
      <w:ind w:firstLine="567"/>
      <w:jc w:val="both"/>
    </w:pPr>
    <w:rPr>
      <w:rFonts w:ascii="Times New Roman" w:hAnsi="Times New Roman"/>
      <w:sz w:val="26"/>
      <w:szCs w:val="26"/>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f0">
    <w:name w:val="Outline List 3"/>
    <w:basedOn w:val="af0"/>
    <w:rsid w:val="00B4730F"/>
  </w:style>
  <w:style w:type="table" w:styleId="1fff1">
    <w:name w:val="Table Columns 1"/>
    <w:basedOn w:val="af"/>
    <w:semiHidden/>
    <w:rsid w:val="00B4730F"/>
    <w:pPr>
      <w:ind w:firstLine="567"/>
      <w:jc w:val="both"/>
    </w:pPr>
    <w:rPr>
      <w:rFonts w:ascii="Times New Roman" w:hAnsi="Times New Roman"/>
      <w:b/>
      <w:bCs/>
      <w:sz w:val="26"/>
      <w:szCs w:val="26"/>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Columns 2"/>
    <w:basedOn w:val="af"/>
    <w:semiHidden/>
    <w:rsid w:val="00B4730F"/>
    <w:pPr>
      <w:ind w:firstLine="567"/>
      <w:jc w:val="both"/>
    </w:pPr>
    <w:rPr>
      <w:rFonts w:ascii="Times New Roman" w:hAnsi="Times New Roman"/>
      <w:b/>
      <w:bCs/>
      <w:sz w:val="26"/>
      <w:szCs w:val="26"/>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f"/>
    <w:semiHidden/>
    <w:rsid w:val="00B4730F"/>
    <w:pPr>
      <w:ind w:firstLine="567"/>
      <w:jc w:val="both"/>
    </w:pPr>
    <w:rPr>
      <w:rFonts w:ascii="Times New Roman" w:hAnsi="Times New Roman"/>
      <w:b/>
      <w:bCs/>
      <w:sz w:val="26"/>
      <w:szCs w:val="26"/>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
    <w:name w:val="Table Columns 4"/>
    <w:basedOn w:val="af"/>
    <w:semiHidden/>
    <w:rsid w:val="00B4730F"/>
    <w:pPr>
      <w:ind w:firstLine="567"/>
      <w:jc w:val="both"/>
    </w:pPr>
    <w:rPr>
      <w:rFonts w:ascii="Times New Roman" w:hAnsi="Times New Roman"/>
      <w:sz w:val="26"/>
      <w:szCs w:val="26"/>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
    <w:semiHidden/>
    <w:rsid w:val="00B4730F"/>
    <w:pPr>
      <w:ind w:firstLine="567"/>
      <w:jc w:val="both"/>
    </w:pPr>
    <w:rPr>
      <w:rFonts w:ascii="Times New Roman" w:hAnsi="Times New Roman"/>
      <w:sz w:val="26"/>
      <w:szCs w:val="26"/>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f"/>
    <w:semiHidden/>
    <w:rsid w:val="00B4730F"/>
    <w:pPr>
      <w:ind w:firstLine="567"/>
      <w:jc w:val="both"/>
    </w:pPr>
    <w:rPr>
      <w:rFonts w:ascii="Times New Roman" w:hAnsi="Times New Roman"/>
      <w:sz w:val="26"/>
      <w:szCs w:val="26"/>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
    <w:semiHidden/>
    <w:rsid w:val="00B4730F"/>
    <w:pPr>
      <w:ind w:firstLine="567"/>
      <w:jc w:val="both"/>
    </w:pPr>
    <w:rPr>
      <w:rFonts w:ascii="Times New Roman" w:hAnsi="Times New Roman"/>
      <w:sz w:val="26"/>
      <w:szCs w:val="26"/>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
    <w:semiHidden/>
    <w:rsid w:val="00B4730F"/>
    <w:pPr>
      <w:ind w:firstLine="567"/>
      <w:jc w:val="both"/>
    </w:pPr>
    <w:rPr>
      <w:rFonts w:ascii="Times New Roman" w:hAnsi="Times New Roman"/>
      <w:sz w:val="26"/>
      <w:szCs w:val="26"/>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
    <w:semiHidden/>
    <w:rsid w:val="00B4730F"/>
    <w:pPr>
      <w:ind w:firstLine="567"/>
      <w:jc w:val="both"/>
    </w:pPr>
    <w:rPr>
      <w:rFonts w:ascii="Times New Roman" w:hAnsi="Times New Roman"/>
      <w:sz w:val="26"/>
      <w:szCs w:val="26"/>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semiHidden/>
    <w:rsid w:val="00B4730F"/>
    <w:pPr>
      <w:ind w:firstLine="567"/>
      <w:jc w:val="both"/>
    </w:pPr>
    <w:rPr>
      <w:rFonts w:ascii="Times New Roman" w:hAnsi="Times New Roman"/>
      <w:sz w:val="26"/>
      <w:szCs w:val="26"/>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
    <w:semiHidden/>
    <w:rsid w:val="00B4730F"/>
    <w:pPr>
      <w:ind w:firstLine="567"/>
      <w:jc w:val="both"/>
    </w:pPr>
    <w:rPr>
      <w:rFonts w:ascii="Times New Roman" w:hAnsi="Times New Roman"/>
      <w:sz w:val="26"/>
      <w:szCs w:val="26"/>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
    <w:semiHidden/>
    <w:rsid w:val="00B4730F"/>
    <w:pPr>
      <w:ind w:firstLine="567"/>
      <w:jc w:val="both"/>
    </w:pPr>
    <w:rPr>
      <w:rFonts w:ascii="Times New Roman" w:hAnsi="Times New Roman"/>
      <w:sz w:val="26"/>
      <w:szCs w:val="26"/>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semiHidden/>
    <w:rsid w:val="00B4730F"/>
    <w:pPr>
      <w:ind w:firstLine="567"/>
      <w:jc w:val="both"/>
    </w:pPr>
    <w:rPr>
      <w:rFonts w:ascii="Times New Roman" w:hAnsi="Times New Roman"/>
      <w:sz w:val="26"/>
      <w:szCs w:val="26"/>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1">
    <w:name w:val="Table Theme"/>
    <w:basedOn w:val="af"/>
    <w:semiHidden/>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orful 1"/>
    <w:basedOn w:val="af"/>
    <w:semiHidden/>
    <w:rsid w:val="00B4730F"/>
    <w:pPr>
      <w:ind w:firstLine="567"/>
      <w:jc w:val="both"/>
    </w:pPr>
    <w:rPr>
      <w:rFonts w:ascii="Times New Roman" w:hAnsi="Times New Roman"/>
      <w:color w:val="FFFFFF"/>
      <w:sz w:val="26"/>
      <w:szCs w:val="26"/>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
    <w:semiHidden/>
    <w:rsid w:val="00B4730F"/>
    <w:pPr>
      <w:ind w:firstLine="567"/>
      <w:jc w:val="both"/>
    </w:pPr>
    <w:rPr>
      <w:rFonts w:ascii="Times New Roman" w:hAnsi="Times New Roman"/>
      <w:sz w:val="26"/>
      <w:szCs w:val="26"/>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5">
    <w:name w:val="Table Colorful 3"/>
    <w:basedOn w:val="af"/>
    <w:semiHidden/>
    <w:rsid w:val="00B4730F"/>
    <w:pPr>
      <w:ind w:firstLine="567"/>
      <w:jc w:val="both"/>
    </w:pPr>
    <w:rPr>
      <w:rFonts w:ascii="Times New Roman" w:hAnsi="Times New Roman"/>
      <w:sz w:val="26"/>
      <w:szCs w:val="26"/>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B4730F"/>
    <w:rPr>
      <w:i/>
      <w:iCs/>
    </w:rPr>
  </w:style>
  <w:style w:type="paragraph" w:styleId="affffffff2">
    <w:name w:val="E-mail Signature"/>
    <w:basedOn w:val="ad"/>
    <w:link w:val="affffffff3"/>
    <w:rsid w:val="00B4730F"/>
    <w:pPr>
      <w:spacing w:after="0" w:line="240" w:lineRule="auto"/>
      <w:ind w:firstLine="567"/>
      <w:jc w:val="both"/>
    </w:pPr>
    <w:rPr>
      <w:rFonts w:ascii="Times New Roman" w:eastAsia="Calibri" w:hAnsi="Times New Roman"/>
      <w:sz w:val="26"/>
      <w:szCs w:val="26"/>
    </w:rPr>
  </w:style>
  <w:style w:type="character" w:customStyle="1" w:styleId="affffffff3">
    <w:name w:val="Электронная подпись Знак"/>
    <w:link w:val="affffffff2"/>
    <w:rsid w:val="00B4730F"/>
    <w:rPr>
      <w:rFonts w:ascii="Times New Roman" w:eastAsia="Calibri" w:hAnsi="Times New Roman"/>
      <w:sz w:val="26"/>
      <w:szCs w:val="26"/>
    </w:rPr>
  </w:style>
  <w:style w:type="character" w:customStyle="1" w:styleId="2ff0">
    <w:name w:val="Стиль Заголовок 2 + не полужирный не курсив Красный Знак"/>
    <w:link w:val="2ff"/>
    <w:semiHidden/>
    <w:rsid w:val="00B4730F"/>
    <w:rPr>
      <w:rFonts w:ascii="Times New Roman" w:eastAsia="Calibri" w:hAnsi="Times New Roman"/>
      <w:b/>
      <w:bCs/>
      <w:i/>
      <w:iCs/>
      <w:sz w:val="28"/>
      <w:szCs w:val="28"/>
    </w:rPr>
  </w:style>
  <w:style w:type="character" w:customStyle="1" w:styleId="2ff2">
    <w:name w:val="Стиль Стиль Заголовок 2 + не полужирный не курсив Красный + не полу... Знак"/>
    <w:link w:val="2ff1"/>
    <w:semiHidden/>
    <w:rsid w:val="00B4730F"/>
    <w:rPr>
      <w:rFonts w:ascii="Times New Roman" w:eastAsia="Calibri" w:hAnsi="Times New Roman"/>
      <w:b/>
      <w:bCs/>
      <w:i/>
      <w:sz w:val="28"/>
      <w:szCs w:val="28"/>
    </w:rPr>
  </w:style>
  <w:style w:type="character" w:customStyle="1" w:styleId="afffffff1">
    <w:name w:val="абзац подраздела Знак"/>
    <w:basedOn w:val="2ff2"/>
    <w:link w:val="afffffff0"/>
    <w:rsid w:val="00B4730F"/>
    <w:rPr>
      <w:rFonts w:ascii="Times New Roman" w:eastAsia="Calibri" w:hAnsi="Times New Roman"/>
      <w:b/>
      <w:bCs/>
      <w:i/>
      <w:sz w:val="28"/>
      <w:szCs w:val="28"/>
    </w:rPr>
  </w:style>
  <w:style w:type="paragraph" w:customStyle="1" w:styleId="affffffff4">
    <w:name w:val="перечень внутри абзаца"/>
    <w:basedOn w:val="2ff1"/>
    <w:rsid w:val="00B4730F"/>
    <w:pPr>
      <w:keepLines/>
      <w:spacing w:before="0"/>
      <w:ind w:left="708"/>
    </w:pPr>
    <w:rPr>
      <w:i w:val="0"/>
      <w:color w:val="000000"/>
    </w:rPr>
  </w:style>
  <w:style w:type="paragraph" w:customStyle="1" w:styleId="4f0">
    <w:name w:val="абзац 4"/>
    <w:basedOn w:val="412"/>
    <w:autoRedefine/>
    <w:rsid w:val="00B4730F"/>
    <w:pPr>
      <w:keepLines/>
      <w:ind w:left="1260"/>
    </w:pPr>
  </w:style>
  <w:style w:type="paragraph" w:customStyle="1" w:styleId="Iniiaiieoaeno">
    <w:name w:val="Iniiaiie oaeno"/>
    <w:basedOn w:val="ad"/>
    <w:rsid w:val="00B4730F"/>
    <w:pPr>
      <w:suppressAutoHyphens/>
      <w:autoSpaceDE w:val="0"/>
      <w:autoSpaceDN w:val="0"/>
      <w:spacing w:after="0" w:line="240" w:lineRule="auto"/>
      <w:ind w:firstLine="567"/>
      <w:jc w:val="center"/>
    </w:pPr>
    <w:rPr>
      <w:rFonts w:ascii="Arial" w:eastAsia="Calibri" w:hAnsi="Arial" w:cs="Arial"/>
      <w:sz w:val="26"/>
      <w:szCs w:val="26"/>
    </w:rPr>
  </w:style>
  <w:style w:type="paragraph" w:customStyle="1" w:styleId="ab">
    <w:name w:val="А. часть_раздела"/>
    <w:basedOn w:val="24"/>
    <w:autoRedefine/>
    <w:rsid w:val="00B4730F"/>
    <w:pPr>
      <w:keepLines w:val="0"/>
      <w:numPr>
        <w:numId w:val="35"/>
      </w:numPr>
      <w:tabs>
        <w:tab w:val="clear" w:pos="720"/>
        <w:tab w:val="num" w:pos="360"/>
        <w:tab w:val="left" w:pos="1080"/>
      </w:tabs>
      <w:spacing w:before="240" w:after="60" w:line="240" w:lineRule="auto"/>
      <w:ind w:hanging="720"/>
      <w:jc w:val="both"/>
    </w:pPr>
    <w:rPr>
      <w:rFonts w:ascii="Times New Roman" w:eastAsia="Calibri" w:hAnsi="Times New Roman"/>
      <w:iCs/>
      <w:color w:val="auto"/>
      <w:sz w:val="28"/>
      <w:szCs w:val="28"/>
      <w:u w:val="single"/>
    </w:rPr>
  </w:style>
  <w:style w:type="paragraph" w:customStyle="1" w:styleId="115">
    <w:name w:val="1.1 подпункт Знак"/>
    <w:basedOn w:val="afffffff0"/>
    <w:link w:val="116"/>
    <w:autoRedefine/>
    <w:rsid w:val="00B4730F"/>
    <w:pPr>
      <w:spacing w:before="0" w:after="0"/>
      <w:jc w:val="left"/>
      <w:outlineLvl w:val="0"/>
    </w:pPr>
    <w:rPr>
      <w:b w:val="0"/>
      <w:bCs w:val="0"/>
    </w:rPr>
  </w:style>
  <w:style w:type="character" w:customStyle="1" w:styleId="116">
    <w:name w:val="1.1 подпункт Знак Знак"/>
    <w:link w:val="115"/>
    <w:rsid w:val="00B4730F"/>
    <w:rPr>
      <w:rFonts w:ascii="Times New Roman" w:eastAsia="Calibri" w:hAnsi="Times New Roman"/>
      <w:sz w:val="28"/>
      <w:szCs w:val="28"/>
    </w:rPr>
  </w:style>
  <w:style w:type="paragraph" w:customStyle="1" w:styleId="1fff3">
    <w:name w:val="1 Часть"/>
    <w:basedOn w:val="ad"/>
    <w:next w:val="115"/>
    <w:autoRedefine/>
    <w:rsid w:val="00B4730F"/>
    <w:pPr>
      <w:tabs>
        <w:tab w:val="num" w:pos="993"/>
      </w:tabs>
      <w:spacing w:after="0" w:line="240" w:lineRule="auto"/>
      <w:ind w:left="426" w:firstLine="567"/>
      <w:jc w:val="center"/>
    </w:pPr>
    <w:rPr>
      <w:rFonts w:ascii="Times New Roman" w:eastAsia="Calibri" w:hAnsi="Times New Roman"/>
      <w:b/>
      <w:caps/>
      <w:sz w:val="26"/>
      <w:szCs w:val="26"/>
    </w:rPr>
  </w:style>
  <w:style w:type="paragraph" w:customStyle="1" w:styleId="affffffff5">
    <w:name w:val="Слева"/>
    <w:basedOn w:val="ad"/>
    <w:rsid w:val="00B4730F"/>
    <w:pPr>
      <w:spacing w:after="0" w:line="240" w:lineRule="auto"/>
      <w:ind w:left="357" w:firstLine="567"/>
      <w:jc w:val="both"/>
    </w:pPr>
    <w:rPr>
      <w:rFonts w:ascii="Times New Roman" w:eastAsia="Calibri" w:hAnsi="Times New Roman"/>
      <w:sz w:val="28"/>
      <w:szCs w:val="20"/>
    </w:rPr>
  </w:style>
  <w:style w:type="paragraph" w:customStyle="1" w:styleId="WW-2">
    <w:name w:val="WW-Основной текст 2"/>
    <w:basedOn w:val="ad"/>
    <w:rsid w:val="00B4730F"/>
    <w:pPr>
      <w:suppressAutoHyphens/>
      <w:spacing w:after="0" w:line="240" w:lineRule="auto"/>
      <w:ind w:firstLine="567"/>
      <w:jc w:val="both"/>
    </w:pPr>
    <w:rPr>
      <w:rFonts w:ascii="Times New Roman" w:eastAsia="Calibri" w:hAnsi="Times New Roman"/>
      <w:sz w:val="26"/>
      <w:szCs w:val="20"/>
    </w:rPr>
  </w:style>
  <w:style w:type="paragraph" w:customStyle="1" w:styleId="Iacaaiea">
    <w:name w:val="Iacaaiea"/>
    <w:basedOn w:val="Iauiue"/>
    <w:rsid w:val="00B4730F"/>
    <w:pPr>
      <w:keepNext/>
      <w:tabs>
        <w:tab w:val="left" w:pos="426"/>
        <w:tab w:val="left" w:pos="567"/>
      </w:tabs>
      <w:spacing w:before="120" w:line="360" w:lineRule="auto"/>
      <w:ind w:firstLine="426"/>
      <w:jc w:val="center"/>
    </w:pPr>
    <w:rPr>
      <w:b/>
      <w:sz w:val="22"/>
      <w:szCs w:val="26"/>
      <w:lang w:val="ru-RU"/>
    </w:rPr>
  </w:style>
  <w:style w:type="paragraph" w:customStyle="1" w:styleId="affffffff6">
    <w:name w:val="Текст заявки"/>
    <w:basedOn w:val="Iauiue"/>
    <w:rsid w:val="00B4730F"/>
    <w:pPr>
      <w:ind w:firstLine="567"/>
      <w:jc w:val="both"/>
    </w:pPr>
    <w:rPr>
      <w:color w:val="auto"/>
      <w:sz w:val="28"/>
      <w:szCs w:val="26"/>
    </w:rPr>
  </w:style>
  <w:style w:type="character" w:customStyle="1" w:styleId="14pt">
    <w:name w:val="Стиль 14 pt"/>
    <w:rsid w:val="00B4730F"/>
    <w:rPr>
      <w:sz w:val="24"/>
    </w:rPr>
  </w:style>
  <w:style w:type="paragraph" w:customStyle="1" w:styleId="caaieiaie2">
    <w:name w:val="caaieiaie 2"/>
    <w:basedOn w:val="Iauiue"/>
    <w:next w:val="Iauiue"/>
    <w:rsid w:val="00B4730F"/>
    <w:pPr>
      <w:keepNext/>
      <w:ind w:firstLine="567"/>
      <w:jc w:val="both"/>
    </w:pPr>
    <w:rPr>
      <w:color w:val="auto"/>
      <w:sz w:val="24"/>
      <w:szCs w:val="26"/>
      <w:lang w:val="ru-RU"/>
    </w:rPr>
  </w:style>
  <w:style w:type="paragraph" w:customStyle="1" w:styleId="ww-20">
    <w:name w:val="ww-2"/>
    <w:basedOn w:val="ad"/>
    <w:rsid w:val="00B4730F"/>
    <w:pPr>
      <w:spacing w:after="0" w:line="240" w:lineRule="auto"/>
      <w:ind w:firstLine="567"/>
      <w:jc w:val="both"/>
    </w:pPr>
    <w:rPr>
      <w:rFonts w:ascii="Times New Roman" w:eastAsia="Calibri" w:hAnsi="Times New Roman"/>
      <w:sz w:val="26"/>
      <w:szCs w:val="26"/>
    </w:rPr>
  </w:style>
  <w:style w:type="paragraph" w:customStyle="1" w:styleId="14pt1">
    <w:name w:val="Стиль 14 pt по центру1"/>
    <w:basedOn w:val="ad"/>
    <w:rsid w:val="00B4730F"/>
    <w:pPr>
      <w:spacing w:before="240" w:after="240" w:line="240" w:lineRule="auto"/>
      <w:ind w:firstLine="567"/>
      <w:jc w:val="center"/>
    </w:pPr>
    <w:rPr>
      <w:rFonts w:ascii="Times New Roman" w:eastAsia="Calibri" w:hAnsi="Times New Roman"/>
      <w:sz w:val="28"/>
      <w:szCs w:val="20"/>
    </w:rPr>
  </w:style>
  <w:style w:type="paragraph" w:customStyle="1" w:styleId="affffffff7">
    <w:name w:val="заголовок"/>
    <w:basedOn w:val="16"/>
    <w:rsid w:val="00B4730F"/>
    <w:pPr>
      <w:widowControl w:val="0"/>
      <w:ind w:right="-142" w:firstLine="567"/>
    </w:pPr>
    <w:rPr>
      <w:rFonts w:ascii="Arial" w:eastAsia="Calibri" w:hAnsi="Arial"/>
      <w:b w:val="0"/>
      <w:bCs/>
      <w:sz w:val="28"/>
      <w:szCs w:val="20"/>
    </w:rPr>
  </w:style>
  <w:style w:type="paragraph" w:customStyle="1" w:styleId="Arial125">
    <w:name w:val="Стиль Arial Первая строка:  1.25 см Междустр.интервал:  полуторный"/>
    <w:basedOn w:val="ad"/>
    <w:rsid w:val="00B4730F"/>
    <w:pPr>
      <w:spacing w:after="0" w:line="360" w:lineRule="auto"/>
      <w:ind w:firstLine="709"/>
      <w:jc w:val="both"/>
    </w:pPr>
    <w:rPr>
      <w:rFonts w:ascii="Arial" w:eastAsia="Calibri" w:hAnsi="Arial"/>
      <w:sz w:val="26"/>
      <w:szCs w:val="20"/>
    </w:rPr>
  </w:style>
  <w:style w:type="numbering" w:customStyle="1" w:styleId="4f1">
    <w:name w:val="Стиль4"/>
    <w:rsid w:val="00B4730F"/>
  </w:style>
  <w:style w:type="numbering" w:customStyle="1" w:styleId="5c">
    <w:name w:val="Стиль5"/>
    <w:rsid w:val="00B4730F"/>
  </w:style>
  <w:style w:type="numbering" w:customStyle="1" w:styleId="65">
    <w:name w:val="Стиль6"/>
    <w:rsid w:val="00B4730F"/>
  </w:style>
  <w:style w:type="numbering" w:customStyle="1" w:styleId="74">
    <w:name w:val="Стиль7"/>
    <w:rsid w:val="00B4730F"/>
  </w:style>
  <w:style w:type="numbering" w:customStyle="1" w:styleId="84">
    <w:name w:val="Стиль8"/>
    <w:rsid w:val="00B4730F"/>
  </w:style>
  <w:style w:type="numbering" w:customStyle="1" w:styleId="93">
    <w:name w:val="Стиль9"/>
    <w:rsid w:val="00B4730F"/>
  </w:style>
  <w:style w:type="numbering" w:customStyle="1" w:styleId="101">
    <w:name w:val="Стиль10"/>
    <w:rsid w:val="00B4730F"/>
  </w:style>
  <w:style w:type="numbering" w:customStyle="1" w:styleId="117">
    <w:name w:val="Стиль11"/>
    <w:rsid w:val="00B4730F"/>
  </w:style>
  <w:style w:type="numbering" w:customStyle="1" w:styleId="120">
    <w:name w:val="Стиль12"/>
    <w:rsid w:val="00B4730F"/>
  </w:style>
  <w:style w:type="numbering" w:customStyle="1" w:styleId="130">
    <w:name w:val="Стиль13"/>
    <w:rsid w:val="00B4730F"/>
  </w:style>
  <w:style w:type="numbering" w:customStyle="1" w:styleId="140">
    <w:name w:val="Стиль14"/>
    <w:rsid w:val="00B4730F"/>
  </w:style>
  <w:style w:type="numbering" w:customStyle="1" w:styleId="150">
    <w:name w:val="Стиль15"/>
    <w:rsid w:val="00B4730F"/>
  </w:style>
  <w:style w:type="numbering" w:customStyle="1" w:styleId="160">
    <w:name w:val="Стиль16"/>
    <w:rsid w:val="00B4730F"/>
  </w:style>
  <w:style w:type="numbering" w:customStyle="1" w:styleId="170">
    <w:name w:val="Стиль17"/>
    <w:rsid w:val="00B4730F"/>
  </w:style>
  <w:style w:type="numbering" w:customStyle="1" w:styleId="180">
    <w:name w:val="Стиль18"/>
    <w:rsid w:val="00B4730F"/>
  </w:style>
  <w:style w:type="numbering" w:customStyle="1" w:styleId="190">
    <w:name w:val="Стиль19"/>
    <w:rsid w:val="00B4730F"/>
  </w:style>
  <w:style w:type="paragraph" w:customStyle="1" w:styleId="affffffff8">
    <w:name w:val="Таблицы (моноширинный)"/>
    <w:basedOn w:val="ad"/>
    <w:next w:val="ad"/>
    <w:rsid w:val="00B4730F"/>
    <w:pPr>
      <w:autoSpaceDE w:val="0"/>
      <w:autoSpaceDN w:val="0"/>
      <w:adjustRightInd w:val="0"/>
      <w:spacing w:after="0" w:line="240" w:lineRule="auto"/>
      <w:ind w:firstLine="567"/>
      <w:jc w:val="both"/>
    </w:pPr>
    <w:rPr>
      <w:rFonts w:ascii="Courier New" w:eastAsia="Calibri" w:hAnsi="Courier New" w:cs="Courier New"/>
      <w:sz w:val="20"/>
      <w:szCs w:val="20"/>
    </w:rPr>
  </w:style>
  <w:style w:type="numbering" w:customStyle="1" w:styleId="200">
    <w:name w:val="Стиль20"/>
    <w:rsid w:val="00B4730F"/>
  </w:style>
  <w:style w:type="numbering" w:customStyle="1" w:styleId="215">
    <w:name w:val="Стиль21"/>
    <w:rsid w:val="00B4730F"/>
  </w:style>
  <w:style w:type="numbering" w:customStyle="1" w:styleId="225">
    <w:name w:val="Стиль22"/>
    <w:rsid w:val="00B4730F"/>
  </w:style>
  <w:style w:type="numbering" w:customStyle="1" w:styleId="230">
    <w:name w:val="Стиль23"/>
    <w:rsid w:val="00B4730F"/>
  </w:style>
  <w:style w:type="numbering" w:customStyle="1" w:styleId="240">
    <w:name w:val="Стиль24"/>
    <w:rsid w:val="00B4730F"/>
  </w:style>
  <w:style w:type="numbering" w:customStyle="1" w:styleId="250">
    <w:name w:val="Стиль25"/>
    <w:rsid w:val="00B4730F"/>
  </w:style>
  <w:style w:type="paragraph" w:customStyle="1" w:styleId="ConsPlusNonformat">
    <w:name w:val="ConsPlusNonformat"/>
    <w:link w:val="ConsPlusNonformat0"/>
    <w:uiPriority w:val="99"/>
    <w:rsid w:val="00B4730F"/>
    <w:pPr>
      <w:autoSpaceDE w:val="0"/>
      <w:autoSpaceDN w:val="0"/>
      <w:adjustRightInd w:val="0"/>
      <w:ind w:firstLine="567"/>
      <w:jc w:val="both"/>
    </w:pPr>
    <w:rPr>
      <w:rFonts w:ascii="Courier New" w:hAnsi="Courier New"/>
      <w:sz w:val="26"/>
      <w:szCs w:val="26"/>
    </w:rPr>
  </w:style>
  <w:style w:type="paragraph" w:customStyle="1" w:styleId="xl22">
    <w:name w:val="xl22"/>
    <w:basedOn w:val="ad"/>
    <w:rsid w:val="00B4730F"/>
    <w:pPr>
      <w:spacing w:before="100" w:after="100" w:line="240" w:lineRule="auto"/>
      <w:ind w:firstLine="567"/>
      <w:jc w:val="center"/>
    </w:pPr>
    <w:rPr>
      <w:rFonts w:ascii="Times New Roman" w:eastAsia="Calibri" w:hAnsi="Times New Roman"/>
      <w:sz w:val="26"/>
      <w:szCs w:val="20"/>
    </w:rPr>
  </w:style>
  <w:style w:type="paragraph" w:customStyle="1" w:styleId="affffffff9">
    <w:name w:val="Знак Знак Знак"/>
    <w:basedOn w:val="ad"/>
    <w:rsid w:val="00B4730F"/>
    <w:pPr>
      <w:spacing w:before="100" w:beforeAutospacing="1" w:after="100" w:afterAutospacing="1" w:line="240" w:lineRule="auto"/>
      <w:ind w:firstLine="567"/>
      <w:jc w:val="both"/>
    </w:pPr>
    <w:rPr>
      <w:rFonts w:ascii="Tahoma" w:eastAsia="Calibri" w:hAnsi="Tahoma"/>
      <w:sz w:val="20"/>
      <w:szCs w:val="20"/>
      <w:lang w:val="en-US" w:eastAsia="en-US"/>
    </w:rPr>
  </w:style>
  <w:style w:type="character" w:customStyle="1" w:styleId="bodytext">
    <w:name w:val="body text Знак Знак"/>
    <w:rsid w:val="00B4730F"/>
    <w:rPr>
      <w:sz w:val="24"/>
    </w:rPr>
  </w:style>
  <w:style w:type="paragraph" w:customStyle="1" w:styleId="affffffffa">
    <w:name w:val="Вв"/>
    <w:basedOn w:val="ad"/>
    <w:rsid w:val="00B4730F"/>
    <w:pPr>
      <w:pageBreakBefore/>
      <w:tabs>
        <w:tab w:val="num" w:pos="360"/>
      </w:tabs>
      <w:spacing w:after="120" w:line="240" w:lineRule="auto"/>
      <w:ind w:left="360" w:hanging="360"/>
      <w:jc w:val="center"/>
      <w:outlineLvl w:val="0"/>
    </w:pPr>
    <w:rPr>
      <w:rFonts w:ascii="Times New Roman" w:eastAsia="Calibri" w:hAnsi="Times New Roman"/>
      <w:b/>
      <w:sz w:val="26"/>
      <w:szCs w:val="26"/>
    </w:rPr>
  </w:style>
  <w:style w:type="paragraph" w:customStyle="1" w:styleId="2fff">
    <w:name w:val="Знак Знак Знак Знак2"/>
    <w:basedOn w:val="ad"/>
    <w:rsid w:val="00B4730F"/>
    <w:pPr>
      <w:spacing w:after="160" w:line="240" w:lineRule="exact"/>
      <w:ind w:firstLine="567"/>
      <w:jc w:val="both"/>
    </w:pPr>
    <w:rPr>
      <w:rFonts w:ascii="Verdana" w:eastAsia="Calibri" w:hAnsi="Verdana"/>
      <w:szCs w:val="20"/>
      <w:lang w:val="en-US" w:eastAsia="en-US"/>
    </w:rPr>
  </w:style>
  <w:style w:type="paragraph" w:customStyle="1" w:styleId="1fff4">
    <w:name w:val="1 Знак"/>
    <w:basedOn w:val="ad"/>
    <w:rsid w:val="00B4730F"/>
    <w:pPr>
      <w:spacing w:after="160" w:line="240" w:lineRule="exact"/>
      <w:ind w:firstLine="567"/>
      <w:jc w:val="both"/>
    </w:pPr>
    <w:rPr>
      <w:rFonts w:ascii="Verdana" w:eastAsia="Calibri" w:hAnsi="Verdana"/>
      <w:szCs w:val="20"/>
      <w:lang w:val="en-US" w:eastAsia="en-US"/>
    </w:rPr>
  </w:style>
  <w:style w:type="character" w:customStyle="1" w:styleId="118">
    <w:name w:val="1.1 подпункт Знак Знак Знак"/>
    <w:basedOn w:val="afffffff1"/>
    <w:rsid w:val="00B4730F"/>
    <w:rPr>
      <w:rFonts w:ascii="Times New Roman" w:eastAsia="Calibri" w:hAnsi="Times New Roman"/>
      <w:b/>
      <w:bCs/>
      <w:i/>
      <w:sz w:val="28"/>
      <w:szCs w:val="28"/>
    </w:rPr>
  </w:style>
  <w:style w:type="character" w:customStyle="1" w:styleId="area4c">
    <w:name w:val="area4c"/>
    <w:basedOn w:val="ae"/>
    <w:rsid w:val="00B4730F"/>
  </w:style>
  <w:style w:type="paragraph" w:customStyle="1" w:styleId="14pt0">
    <w:name w:val="Стиль 14 pt полужирный по центру"/>
    <w:basedOn w:val="ad"/>
    <w:rsid w:val="00B4730F"/>
    <w:pPr>
      <w:spacing w:after="120" w:line="240" w:lineRule="auto"/>
      <w:ind w:firstLine="567"/>
      <w:jc w:val="center"/>
    </w:pPr>
    <w:rPr>
      <w:rFonts w:ascii="Times New Roman" w:eastAsia="Calibri" w:hAnsi="Times New Roman"/>
      <w:b/>
      <w:bCs/>
      <w:sz w:val="28"/>
      <w:szCs w:val="20"/>
    </w:rPr>
  </w:style>
  <w:style w:type="paragraph" w:customStyle="1" w:styleId="affffffffb">
    <w:name w:val="Знак Знак Знак Знак Знак Знак Знак Знак Знак"/>
    <w:basedOn w:val="ad"/>
    <w:rsid w:val="00B4730F"/>
    <w:pPr>
      <w:spacing w:after="160" w:line="240" w:lineRule="exact"/>
      <w:ind w:firstLine="567"/>
      <w:jc w:val="both"/>
    </w:pPr>
    <w:rPr>
      <w:rFonts w:ascii="Times New Roman" w:eastAsia="Calibri" w:hAnsi="Times New Roman"/>
      <w:sz w:val="26"/>
      <w:szCs w:val="20"/>
      <w:lang w:val="en-US" w:eastAsia="en-US"/>
    </w:rPr>
  </w:style>
  <w:style w:type="paragraph" w:customStyle="1" w:styleId="Head92">
    <w:name w:val="Head 9.2"/>
    <w:basedOn w:val="ad"/>
    <w:next w:val="ad"/>
    <w:rsid w:val="00B4730F"/>
    <w:pPr>
      <w:keepNext/>
      <w:widowControl w:val="0"/>
      <w:suppressAutoHyphens/>
      <w:spacing w:before="120" w:after="60" w:line="300" w:lineRule="auto"/>
      <w:ind w:firstLine="567"/>
      <w:jc w:val="both"/>
    </w:pPr>
    <w:rPr>
      <w:rFonts w:ascii="Gelvetsky 12pt" w:eastAsia="Calibri" w:hAnsi="Gelvetsky 12pt"/>
      <w:b/>
      <w:bCs/>
      <w:sz w:val="26"/>
      <w:szCs w:val="26"/>
      <w:lang w:val="en-US"/>
    </w:rPr>
  </w:style>
  <w:style w:type="paragraph" w:customStyle="1" w:styleId="Head91">
    <w:name w:val="Head 9.1"/>
    <w:basedOn w:val="Head61"/>
    <w:next w:val="ad"/>
    <w:rsid w:val="00B4730F"/>
    <w:pPr>
      <w:keepNext/>
      <w:spacing w:before="240"/>
    </w:pPr>
    <w:rPr>
      <w:rFonts w:ascii="Times New Roman" w:hAnsi="Times New Roman"/>
    </w:rPr>
  </w:style>
  <w:style w:type="paragraph" w:customStyle="1" w:styleId="Head61">
    <w:name w:val="Head 6.1"/>
    <w:basedOn w:val="16"/>
    <w:next w:val="ad"/>
    <w:rsid w:val="00B4730F"/>
    <w:pPr>
      <w:keepNext w:val="0"/>
      <w:widowControl w:val="0"/>
      <w:suppressAutoHyphens/>
      <w:spacing w:before="120" w:after="60" w:line="240" w:lineRule="auto"/>
      <w:ind w:firstLine="567"/>
      <w:outlineLvl w:val="9"/>
    </w:pPr>
    <w:rPr>
      <w:rFonts w:ascii="Times New Roman Bold" w:eastAsia="Calibri" w:hAnsi="Times New Roman Bold"/>
      <w:snapToGrid w:val="0"/>
      <w:sz w:val="36"/>
      <w:szCs w:val="20"/>
      <w:lang w:val="en-US" w:eastAsia="en-US" w:bidi="he-IL"/>
    </w:rPr>
  </w:style>
  <w:style w:type="character" w:customStyle="1" w:styleId="bodycopy1">
    <w:name w:val="bodycopy1"/>
    <w:rsid w:val="00B4730F"/>
    <w:rPr>
      <w:rFonts w:ascii="Futura Lt" w:hAnsi="Futura Lt" w:hint="default"/>
      <w:i w:val="0"/>
      <w:iCs w:val="0"/>
      <w:strike w:val="0"/>
      <w:dstrike w:val="0"/>
      <w:color w:val="000000"/>
      <w:sz w:val="19"/>
      <w:szCs w:val="19"/>
      <w:u w:val="none"/>
      <w:effect w:val="none"/>
    </w:rPr>
  </w:style>
  <w:style w:type="character" w:customStyle="1" w:styleId="bold">
    <w:name w:val="bold"/>
    <w:basedOn w:val="ae"/>
    <w:rsid w:val="00B4730F"/>
  </w:style>
  <w:style w:type="character" w:customStyle="1" w:styleId="dfaq1">
    <w:name w:val="dfaq1"/>
    <w:basedOn w:val="ae"/>
    <w:rsid w:val="00B4730F"/>
  </w:style>
  <w:style w:type="character" w:customStyle="1" w:styleId="FontStyle13">
    <w:name w:val="Font Style13"/>
    <w:rsid w:val="00B4730F"/>
    <w:rPr>
      <w:rFonts w:ascii="Times New Roman" w:hAnsi="Times New Roman" w:cs="Times New Roman"/>
      <w:sz w:val="26"/>
      <w:szCs w:val="26"/>
    </w:rPr>
  </w:style>
  <w:style w:type="paragraph" w:customStyle="1" w:styleId="Style6">
    <w:name w:val="Style6"/>
    <w:basedOn w:val="ad"/>
    <w:rsid w:val="00B4730F"/>
    <w:pPr>
      <w:widowControl w:val="0"/>
      <w:autoSpaceDE w:val="0"/>
      <w:autoSpaceDN w:val="0"/>
      <w:adjustRightInd w:val="0"/>
      <w:spacing w:after="0" w:line="323" w:lineRule="exact"/>
      <w:ind w:firstLine="470"/>
      <w:jc w:val="both"/>
    </w:pPr>
    <w:rPr>
      <w:rFonts w:ascii="Century Gothic" w:eastAsia="Calibri" w:hAnsi="Century Gothic"/>
      <w:sz w:val="26"/>
      <w:szCs w:val="26"/>
    </w:rPr>
  </w:style>
  <w:style w:type="paragraph" w:customStyle="1" w:styleId="affffffffc">
    <w:name w:val="Таблица"/>
    <w:basedOn w:val="ad"/>
    <w:rsid w:val="00B4730F"/>
    <w:pPr>
      <w:spacing w:after="0" w:line="240" w:lineRule="auto"/>
      <w:ind w:firstLine="567"/>
      <w:jc w:val="both"/>
    </w:pPr>
    <w:rPr>
      <w:rFonts w:ascii="Times New Roman" w:eastAsia="Calibri" w:hAnsi="Times New Roman"/>
      <w:sz w:val="26"/>
      <w:szCs w:val="20"/>
    </w:rPr>
  </w:style>
  <w:style w:type="paragraph" w:customStyle="1" w:styleId="2fff0">
    <w:name w:val="Обычный2"/>
    <w:rsid w:val="00B4730F"/>
    <w:pPr>
      <w:widowControl w:val="0"/>
      <w:shd w:val="clear" w:color="auto" w:fill="FFFFFF"/>
      <w:ind w:firstLine="709"/>
      <w:jc w:val="both"/>
    </w:pPr>
    <w:rPr>
      <w:rFonts w:ascii="Times New Roman" w:hAnsi="Times New Roman"/>
      <w:snapToGrid w:val="0"/>
      <w:sz w:val="22"/>
      <w:szCs w:val="26"/>
    </w:rPr>
  </w:style>
  <w:style w:type="paragraph" w:customStyle="1" w:styleId="1fff5">
    <w:name w:val="Знак Знак Знак Знак1"/>
    <w:basedOn w:val="ad"/>
    <w:rsid w:val="00B4730F"/>
    <w:pPr>
      <w:spacing w:after="160" w:line="240" w:lineRule="exact"/>
      <w:ind w:firstLine="567"/>
      <w:jc w:val="both"/>
    </w:pPr>
    <w:rPr>
      <w:rFonts w:ascii="Verdana" w:eastAsia="Calibri" w:hAnsi="Verdana"/>
      <w:szCs w:val="20"/>
      <w:lang w:val="en-US" w:eastAsia="en-US"/>
    </w:rPr>
  </w:style>
  <w:style w:type="paragraph" w:customStyle="1" w:styleId="1fff6">
    <w:name w:val="Знак Знак Знак Знак Знак Знак Знак Знак Знак1"/>
    <w:basedOn w:val="ad"/>
    <w:rsid w:val="00B4730F"/>
    <w:pPr>
      <w:spacing w:after="160" w:line="240" w:lineRule="exact"/>
      <w:ind w:firstLine="567"/>
      <w:jc w:val="both"/>
    </w:pPr>
    <w:rPr>
      <w:rFonts w:ascii="Times New Roman" w:eastAsia="Calibri" w:hAnsi="Times New Roman"/>
      <w:sz w:val="26"/>
      <w:szCs w:val="20"/>
      <w:lang w:val="en-US" w:eastAsia="en-US"/>
    </w:rPr>
  </w:style>
  <w:style w:type="character" w:customStyle="1" w:styleId="ListParagraphChar">
    <w:name w:val="List Paragraph Char"/>
    <w:link w:val="18"/>
    <w:locked/>
    <w:rsid w:val="00B4730F"/>
    <w:rPr>
      <w:rFonts w:ascii="Times New Roman" w:hAnsi="Times New Roman"/>
      <w:sz w:val="24"/>
      <w:szCs w:val="24"/>
    </w:rPr>
  </w:style>
  <w:style w:type="paragraph" w:customStyle="1" w:styleId="consplusnonformat1">
    <w:name w:val="consplusnonformat"/>
    <w:basedOn w:val="ad"/>
    <w:rsid w:val="00B4730F"/>
    <w:pPr>
      <w:autoSpaceDE w:val="0"/>
      <w:autoSpaceDN w:val="0"/>
      <w:spacing w:after="0" w:line="240" w:lineRule="auto"/>
      <w:ind w:firstLine="567"/>
      <w:jc w:val="both"/>
    </w:pPr>
    <w:rPr>
      <w:rFonts w:ascii="Courier New" w:eastAsia="Calibri" w:hAnsi="Courier New" w:cs="Courier New"/>
      <w:sz w:val="20"/>
      <w:szCs w:val="20"/>
    </w:rPr>
  </w:style>
  <w:style w:type="character" w:customStyle="1" w:styleId="223">
    <w:name w:val="Основной текст 22 Знак"/>
    <w:link w:val="221"/>
    <w:rsid w:val="00B4730F"/>
    <w:rPr>
      <w:rFonts w:ascii="Times New Roman" w:hAnsi="Times New Roman"/>
      <w:color w:val="000000"/>
    </w:rPr>
  </w:style>
  <w:style w:type="paragraph" w:customStyle="1" w:styleId="font5">
    <w:name w:val="font5"/>
    <w:basedOn w:val="ad"/>
    <w:rsid w:val="00B4730F"/>
    <w:pPr>
      <w:spacing w:before="100" w:beforeAutospacing="1" w:after="100" w:afterAutospacing="1" w:line="240" w:lineRule="auto"/>
      <w:ind w:firstLine="567"/>
      <w:jc w:val="both"/>
    </w:pPr>
    <w:rPr>
      <w:rFonts w:ascii="Times New Roman" w:eastAsia="Calibri" w:hAnsi="Times New Roman"/>
      <w:sz w:val="20"/>
      <w:szCs w:val="20"/>
    </w:rPr>
  </w:style>
  <w:style w:type="paragraph" w:customStyle="1" w:styleId="font6">
    <w:name w:val="font6"/>
    <w:basedOn w:val="ad"/>
    <w:rsid w:val="00B4730F"/>
    <w:pPr>
      <w:spacing w:before="100" w:beforeAutospacing="1" w:after="100" w:afterAutospacing="1" w:line="240" w:lineRule="auto"/>
      <w:ind w:firstLine="567"/>
      <w:jc w:val="both"/>
    </w:pPr>
    <w:rPr>
      <w:rFonts w:ascii="Times New Roman" w:eastAsia="Calibri" w:hAnsi="Times New Roman"/>
      <w:i/>
      <w:iCs/>
      <w:sz w:val="14"/>
      <w:szCs w:val="14"/>
    </w:rPr>
  </w:style>
  <w:style w:type="paragraph" w:customStyle="1" w:styleId="font7">
    <w:name w:val="font7"/>
    <w:basedOn w:val="ad"/>
    <w:rsid w:val="00B4730F"/>
    <w:pPr>
      <w:spacing w:before="100" w:beforeAutospacing="1" w:after="100" w:afterAutospacing="1" w:line="240" w:lineRule="auto"/>
      <w:ind w:firstLine="567"/>
      <w:jc w:val="both"/>
    </w:pPr>
    <w:rPr>
      <w:rFonts w:ascii="Times New Roman" w:eastAsia="Calibri" w:hAnsi="Times New Roman"/>
      <w:i/>
      <w:iCs/>
      <w:sz w:val="16"/>
      <w:szCs w:val="16"/>
    </w:rPr>
  </w:style>
  <w:style w:type="paragraph" w:customStyle="1" w:styleId="font8">
    <w:name w:val="font8"/>
    <w:basedOn w:val="ad"/>
    <w:rsid w:val="00B4730F"/>
    <w:pPr>
      <w:spacing w:before="100" w:beforeAutospacing="1" w:after="100" w:afterAutospacing="1" w:line="240" w:lineRule="auto"/>
      <w:ind w:firstLine="567"/>
      <w:jc w:val="both"/>
    </w:pPr>
    <w:rPr>
      <w:rFonts w:ascii="Times New Roman" w:eastAsia="Calibri" w:hAnsi="Times New Roman"/>
      <w:i/>
      <w:iCs/>
      <w:sz w:val="14"/>
      <w:szCs w:val="14"/>
    </w:rPr>
  </w:style>
  <w:style w:type="paragraph" w:customStyle="1" w:styleId="font9">
    <w:name w:val="font9"/>
    <w:basedOn w:val="ad"/>
    <w:rsid w:val="00B4730F"/>
    <w:pPr>
      <w:spacing w:before="100" w:beforeAutospacing="1" w:after="100" w:afterAutospacing="1" w:line="240" w:lineRule="auto"/>
      <w:ind w:firstLine="567"/>
      <w:jc w:val="both"/>
    </w:pPr>
    <w:rPr>
      <w:rFonts w:ascii="Times New Roman" w:eastAsia="Calibri" w:hAnsi="Times New Roman"/>
      <w:sz w:val="14"/>
      <w:szCs w:val="14"/>
    </w:rPr>
  </w:style>
  <w:style w:type="paragraph" w:customStyle="1" w:styleId="xl63">
    <w:name w:val="xl63"/>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Calibri" w:hAnsi="Times New Roman"/>
      <w:sz w:val="18"/>
      <w:szCs w:val="18"/>
    </w:rPr>
  </w:style>
  <w:style w:type="paragraph" w:customStyle="1" w:styleId="xl64">
    <w:name w:val="xl64"/>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textAlignment w:val="top"/>
    </w:pPr>
    <w:rPr>
      <w:rFonts w:ascii="Times New Roman" w:eastAsia="Calibri" w:hAnsi="Times New Roman"/>
      <w:sz w:val="18"/>
      <w:szCs w:val="18"/>
    </w:rPr>
  </w:style>
  <w:style w:type="paragraph" w:customStyle="1" w:styleId="xl65">
    <w:name w:val="xl65"/>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textAlignment w:val="top"/>
    </w:pPr>
    <w:rPr>
      <w:rFonts w:ascii="Times New Roman" w:eastAsia="Calibri" w:hAnsi="Times New Roman"/>
      <w:b/>
      <w:bCs/>
      <w:sz w:val="26"/>
      <w:szCs w:val="26"/>
    </w:rPr>
  </w:style>
  <w:style w:type="paragraph" w:customStyle="1" w:styleId="xl66">
    <w:name w:val="xl66"/>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Calibri" w:hAnsi="Times New Roman"/>
      <w:sz w:val="26"/>
      <w:szCs w:val="26"/>
    </w:rPr>
  </w:style>
  <w:style w:type="paragraph" w:customStyle="1" w:styleId="xl67">
    <w:name w:val="xl67"/>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Calibri" w:hAnsi="Times New Roman"/>
      <w:b/>
      <w:bCs/>
      <w:sz w:val="18"/>
      <w:szCs w:val="18"/>
    </w:rPr>
  </w:style>
  <w:style w:type="paragraph" w:customStyle="1" w:styleId="xl68">
    <w:name w:val="xl68"/>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Calibri" w:hAnsi="Times New Roman"/>
      <w:sz w:val="26"/>
      <w:szCs w:val="26"/>
    </w:rPr>
  </w:style>
  <w:style w:type="paragraph" w:customStyle="1" w:styleId="xl69">
    <w:name w:val="xl69"/>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Calibri" w:hAnsi="Times New Roman"/>
      <w:b/>
      <w:bCs/>
      <w:i/>
      <w:iCs/>
      <w:sz w:val="18"/>
      <w:szCs w:val="18"/>
    </w:rPr>
  </w:style>
  <w:style w:type="paragraph" w:customStyle="1" w:styleId="xl70">
    <w:name w:val="xl70"/>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Calibri" w:hAnsi="Times New Roman"/>
      <w:sz w:val="26"/>
      <w:szCs w:val="26"/>
    </w:rPr>
  </w:style>
  <w:style w:type="paragraph" w:customStyle="1" w:styleId="xl71">
    <w:name w:val="xl71"/>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Calibri" w:hAnsi="Times New Roman"/>
      <w:sz w:val="26"/>
      <w:szCs w:val="26"/>
    </w:rPr>
  </w:style>
  <w:style w:type="paragraph" w:customStyle="1" w:styleId="xl72">
    <w:name w:val="xl72"/>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textAlignment w:val="top"/>
    </w:pPr>
    <w:rPr>
      <w:rFonts w:ascii="Times New Roman" w:eastAsia="Calibri" w:hAnsi="Times New Roman"/>
      <w:sz w:val="18"/>
      <w:szCs w:val="18"/>
    </w:rPr>
  </w:style>
  <w:style w:type="paragraph" w:customStyle="1" w:styleId="xl73">
    <w:name w:val="xl73"/>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Calibri" w:hAnsi="Times New Roman"/>
      <w:sz w:val="16"/>
      <w:szCs w:val="16"/>
    </w:rPr>
  </w:style>
  <w:style w:type="paragraph" w:customStyle="1" w:styleId="xl74">
    <w:name w:val="xl74"/>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Calibri" w:hAnsi="Times New Roman"/>
      <w:b/>
      <w:bCs/>
      <w:sz w:val="18"/>
      <w:szCs w:val="18"/>
    </w:rPr>
  </w:style>
  <w:style w:type="paragraph" w:customStyle="1" w:styleId="xl75">
    <w:name w:val="xl75"/>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Calibri" w:hAnsi="Times New Roman"/>
      <w:sz w:val="18"/>
      <w:szCs w:val="18"/>
    </w:rPr>
  </w:style>
  <w:style w:type="paragraph" w:customStyle="1" w:styleId="xl76">
    <w:name w:val="xl76"/>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Calibri" w:hAnsi="Times New Roman"/>
      <w:sz w:val="26"/>
      <w:szCs w:val="26"/>
    </w:rPr>
  </w:style>
  <w:style w:type="paragraph" w:customStyle="1" w:styleId="xl77">
    <w:name w:val="xl77"/>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Calibri" w:hAnsi="Times New Roman"/>
      <w:sz w:val="26"/>
      <w:szCs w:val="26"/>
    </w:rPr>
  </w:style>
  <w:style w:type="paragraph" w:customStyle="1" w:styleId="xl78">
    <w:name w:val="xl78"/>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textAlignment w:val="top"/>
    </w:pPr>
    <w:rPr>
      <w:rFonts w:ascii="Times New Roman" w:eastAsia="Calibri" w:hAnsi="Times New Roman"/>
      <w:sz w:val="26"/>
      <w:szCs w:val="26"/>
    </w:rPr>
  </w:style>
  <w:style w:type="paragraph" w:customStyle="1" w:styleId="xl79">
    <w:name w:val="xl79"/>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Calibri" w:hAnsi="Times New Roman"/>
      <w:sz w:val="26"/>
      <w:szCs w:val="26"/>
    </w:rPr>
  </w:style>
  <w:style w:type="paragraph" w:customStyle="1" w:styleId="xl80">
    <w:name w:val="xl80"/>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81">
    <w:name w:val="xl81"/>
    <w:basedOn w:val="ad"/>
    <w:rsid w:val="00B4730F"/>
    <w:pPr>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82">
    <w:name w:val="xl82"/>
    <w:basedOn w:val="ad"/>
    <w:rsid w:val="00B4730F"/>
    <w:pPr>
      <w:spacing w:before="100" w:beforeAutospacing="1" w:after="100" w:afterAutospacing="1" w:line="240" w:lineRule="auto"/>
      <w:ind w:firstLineChars="400" w:firstLine="400"/>
      <w:jc w:val="both"/>
    </w:pPr>
    <w:rPr>
      <w:rFonts w:ascii="Times New Roman" w:eastAsia="Calibri" w:hAnsi="Times New Roman"/>
      <w:sz w:val="26"/>
      <w:szCs w:val="26"/>
    </w:rPr>
  </w:style>
  <w:style w:type="paragraph" w:customStyle="1" w:styleId="xl83">
    <w:name w:val="xl83"/>
    <w:basedOn w:val="ad"/>
    <w:rsid w:val="00B4730F"/>
    <w:pPr>
      <w:shd w:val="clear" w:color="000000" w:fill="FFFF00"/>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84">
    <w:name w:val="xl84"/>
    <w:basedOn w:val="ad"/>
    <w:rsid w:val="00B4730F"/>
    <w:pPr>
      <w:shd w:val="clear" w:color="000000" w:fill="FFFF00"/>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85">
    <w:name w:val="xl85"/>
    <w:basedOn w:val="ad"/>
    <w:rsid w:val="00B4730F"/>
    <w:pPr>
      <w:pBdr>
        <w:top w:val="single" w:sz="4" w:space="0" w:color="auto"/>
        <w:left w:val="single" w:sz="4" w:space="0" w:color="auto"/>
        <w:bottom w:val="single" w:sz="4" w:space="0" w:color="auto"/>
      </w:pBdr>
      <w:spacing w:before="100" w:beforeAutospacing="1" w:after="100" w:afterAutospacing="1" w:line="240" w:lineRule="auto"/>
      <w:ind w:firstLine="567"/>
      <w:jc w:val="center"/>
      <w:textAlignment w:val="top"/>
    </w:pPr>
    <w:rPr>
      <w:rFonts w:ascii="Times New Roman" w:eastAsia="Calibri" w:hAnsi="Times New Roman"/>
      <w:b/>
      <w:bCs/>
      <w:sz w:val="18"/>
      <w:szCs w:val="18"/>
    </w:rPr>
  </w:style>
  <w:style w:type="paragraph" w:customStyle="1" w:styleId="xl86">
    <w:name w:val="xl86"/>
    <w:basedOn w:val="ad"/>
    <w:rsid w:val="00B4730F"/>
    <w:pPr>
      <w:pBdr>
        <w:top w:val="single" w:sz="4" w:space="0" w:color="auto"/>
        <w:bottom w:val="single" w:sz="4" w:space="0" w:color="auto"/>
      </w:pBdr>
      <w:spacing w:before="100" w:beforeAutospacing="1" w:after="100" w:afterAutospacing="1" w:line="240" w:lineRule="auto"/>
      <w:ind w:firstLine="567"/>
      <w:jc w:val="center"/>
      <w:textAlignment w:val="top"/>
    </w:pPr>
    <w:rPr>
      <w:rFonts w:ascii="Times New Roman" w:eastAsia="Calibri" w:hAnsi="Times New Roman"/>
      <w:b/>
      <w:bCs/>
      <w:sz w:val="18"/>
      <w:szCs w:val="18"/>
    </w:rPr>
  </w:style>
  <w:style w:type="paragraph" w:customStyle="1" w:styleId="xl87">
    <w:name w:val="xl87"/>
    <w:basedOn w:val="ad"/>
    <w:rsid w:val="00B4730F"/>
    <w:pPr>
      <w:pBdr>
        <w:top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Calibri" w:hAnsi="Times New Roman"/>
      <w:b/>
      <w:bCs/>
      <w:sz w:val="18"/>
      <w:szCs w:val="18"/>
    </w:rPr>
  </w:style>
  <w:style w:type="paragraph" w:customStyle="1" w:styleId="xl88">
    <w:name w:val="xl88"/>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Calibri" w:hAnsi="Times New Roman"/>
      <w:sz w:val="26"/>
      <w:szCs w:val="26"/>
    </w:rPr>
  </w:style>
  <w:style w:type="paragraph" w:customStyle="1" w:styleId="xl89">
    <w:name w:val="xl89"/>
    <w:basedOn w:val="ad"/>
    <w:rsid w:val="00B4730F"/>
    <w:pPr>
      <w:spacing w:before="100" w:beforeAutospacing="1" w:after="100" w:afterAutospacing="1" w:line="240" w:lineRule="auto"/>
      <w:ind w:firstLine="567"/>
      <w:jc w:val="center"/>
    </w:pPr>
    <w:rPr>
      <w:rFonts w:ascii="Arial CYR" w:eastAsia="Calibri" w:hAnsi="Arial CYR" w:cs="Arial CYR"/>
      <w:sz w:val="26"/>
      <w:szCs w:val="26"/>
    </w:rPr>
  </w:style>
  <w:style w:type="paragraph" w:customStyle="1" w:styleId="3ff6">
    <w:name w:val="Обычный3"/>
    <w:rsid w:val="00B4730F"/>
    <w:pPr>
      <w:ind w:firstLine="567"/>
      <w:jc w:val="both"/>
    </w:pPr>
    <w:rPr>
      <w:rFonts w:ascii="Times New Roman" w:hAnsi="Times New Roman"/>
      <w:sz w:val="24"/>
      <w:szCs w:val="26"/>
    </w:rPr>
  </w:style>
  <w:style w:type="paragraph" w:customStyle="1" w:styleId="119">
    <w:name w:val="Знак1 Знак Знак Знак1"/>
    <w:basedOn w:val="ad"/>
    <w:rsid w:val="00B4730F"/>
    <w:pPr>
      <w:spacing w:after="160" w:line="240" w:lineRule="exact"/>
      <w:ind w:firstLine="567"/>
      <w:jc w:val="both"/>
    </w:pPr>
    <w:rPr>
      <w:rFonts w:ascii="Verdana" w:eastAsia="Calibri" w:hAnsi="Verdana" w:cs="Verdana"/>
      <w:lang w:val="en-US" w:eastAsia="en-US"/>
    </w:rPr>
  </w:style>
  <w:style w:type="character" w:customStyle="1" w:styleId="FontStyle27">
    <w:name w:val="Font Style27"/>
    <w:rsid w:val="00B4730F"/>
    <w:rPr>
      <w:rFonts w:ascii="Times New Roman" w:hAnsi="Times New Roman" w:cs="Times New Roman"/>
      <w:sz w:val="22"/>
      <w:szCs w:val="22"/>
    </w:rPr>
  </w:style>
  <w:style w:type="paragraph" w:customStyle="1" w:styleId="2fff1">
    <w:name w:val="Знак Знак Знак2 Знак"/>
    <w:basedOn w:val="ad"/>
    <w:rsid w:val="00B4730F"/>
    <w:pPr>
      <w:widowControl w:val="0"/>
      <w:adjustRightInd w:val="0"/>
      <w:spacing w:after="160" w:line="240" w:lineRule="exact"/>
      <w:ind w:firstLine="567"/>
      <w:jc w:val="right"/>
    </w:pPr>
    <w:rPr>
      <w:rFonts w:ascii="Times New Roman" w:eastAsia="Calibri" w:hAnsi="Times New Roman"/>
      <w:sz w:val="20"/>
      <w:szCs w:val="20"/>
      <w:lang w:val="en-GB" w:eastAsia="en-US"/>
    </w:rPr>
  </w:style>
  <w:style w:type="character" w:customStyle="1" w:styleId="apple-style-span">
    <w:name w:val="apple-style-span"/>
    <w:rsid w:val="00B4730F"/>
    <w:rPr>
      <w:rFonts w:cs="Times New Roman"/>
    </w:rPr>
  </w:style>
  <w:style w:type="paragraph" w:customStyle="1" w:styleId="affffffffd">
    <w:name w:val="спецификация"/>
    <w:basedOn w:val="ad"/>
    <w:rsid w:val="00B4730F"/>
    <w:pPr>
      <w:autoSpaceDE w:val="0"/>
      <w:autoSpaceDN w:val="0"/>
      <w:spacing w:after="0" w:line="240" w:lineRule="auto"/>
      <w:ind w:left="-109" w:right="-108" w:firstLine="567"/>
      <w:jc w:val="both"/>
    </w:pPr>
    <w:rPr>
      <w:rFonts w:ascii="Courier New" w:eastAsia="Calibri" w:hAnsi="Courier New" w:cs="Courier New"/>
      <w:b/>
      <w:bCs/>
      <w:caps/>
      <w:sz w:val="20"/>
      <w:szCs w:val="20"/>
    </w:rPr>
  </w:style>
  <w:style w:type="paragraph" w:customStyle="1" w:styleId="2-11">
    <w:name w:val="содержание2-11"/>
    <w:basedOn w:val="ad"/>
    <w:rsid w:val="00B4730F"/>
    <w:pPr>
      <w:spacing w:after="60" w:line="240" w:lineRule="auto"/>
      <w:ind w:firstLine="567"/>
      <w:jc w:val="both"/>
    </w:pPr>
    <w:rPr>
      <w:rFonts w:ascii="Times New Roman" w:eastAsia="Calibri" w:hAnsi="Times New Roman"/>
      <w:sz w:val="26"/>
      <w:szCs w:val="26"/>
    </w:rPr>
  </w:style>
  <w:style w:type="paragraph" w:customStyle="1" w:styleId="affffffffe">
    <w:name w:val="Íîðìàëüíûé"/>
    <w:semiHidden/>
    <w:rsid w:val="00B4730F"/>
    <w:pPr>
      <w:ind w:firstLine="567"/>
      <w:jc w:val="both"/>
    </w:pPr>
    <w:rPr>
      <w:rFonts w:ascii="Courier" w:hAnsi="Courier"/>
      <w:sz w:val="24"/>
      <w:szCs w:val="26"/>
      <w:lang w:val="en-GB"/>
    </w:rPr>
  </w:style>
  <w:style w:type="character" w:customStyle="1" w:styleId="afffffffff">
    <w:name w:val="Основной шрифт"/>
    <w:rsid w:val="00B4730F"/>
  </w:style>
  <w:style w:type="paragraph" w:customStyle="1" w:styleId="Iauiue1">
    <w:name w:val="Iau?iue1"/>
    <w:rsid w:val="00B4730F"/>
    <w:pPr>
      <w:ind w:firstLine="567"/>
      <w:jc w:val="both"/>
    </w:pPr>
    <w:rPr>
      <w:rFonts w:ascii="Times New Roman" w:hAnsi="Times New Roman"/>
      <w:sz w:val="26"/>
      <w:szCs w:val="26"/>
    </w:rPr>
  </w:style>
  <w:style w:type="paragraph" w:customStyle="1" w:styleId="afffffffff0">
    <w:name w:val="Заголовок инструкции"/>
    <w:basedOn w:val="af1"/>
    <w:rsid w:val="00B4730F"/>
    <w:pPr>
      <w:keepNext w:val="0"/>
      <w:suppressAutoHyphens w:val="0"/>
      <w:autoSpaceDE/>
      <w:autoSpaceDN/>
      <w:spacing w:after="120"/>
      <w:ind w:firstLine="567"/>
      <w:jc w:val="both"/>
      <w:outlineLvl w:val="9"/>
    </w:pPr>
    <w:rPr>
      <w:rFonts w:eastAsia="Calibri"/>
      <w:b w:val="0"/>
      <w:sz w:val="26"/>
      <w:szCs w:val="26"/>
    </w:rPr>
  </w:style>
  <w:style w:type="paragraph" w:customStyle="1" w:styleId="afffffffff1">
    <w:name w:val="ПЗ инструкции"/>
    <w:basedOn w:val="ad"/>
    <w:rsid w:val="00B4730F"/>
    <w:pPr>
      <w:spacing w:before="240" w:after="120" w:line="240" w:lineRule="auto"/>
      <w:ind w:firstLine="567"/>
      <w:jc w:val="center"/>
    </w:pPr>
    <w:rPr>
      <w:rFonts w:ascii="Times New Roman" w:eastAsia="Calibri" w:hAnsi="Times New Roman"/>
      <w:b/>
      <w:bCs/>
      <w:sz w:val="28"/>
      <w:szCs w:val="20"/>
    </w:rPr>
  </w:style>
  <w:style w:type="paragraph" w:customStyle="1" w:styleId="afffffffff2">
    <w:name w:val="Инструкция"/>
    <w:basedOn w:val="afffffffff0"/>
    <w:rsid w:val="00B4730F"/>
  </w:style>
  <w:style w:type="paragraph" w:customStyle="1" w:styleId="afffffffff3">
    <w:name w:val="Указания"/>
    <w:basedOn w:val="afffffffff1"/>
    <w:rsid w:val="00B4730F"/>
  </w:style>
  <w:style w:type="paragraph" w:customStyle="1" w:styleId="Iniiadieoaeno2">
    <w:name w:val="Iniia?die oaeno 2"/>
    <w:basedOn w:val="Iauiue"/>
    <w:rsid w:val="00B4730F"/>
    <w:pPr>
      <w:widowControl w:val="0"/>
      <w:snapToGrid w:val="0"/>
      <w:spacing w:before="80" w:after="80"/>
      <w:ind w:firstLine="567"/>
      <w:jc w:val="both"/>
    </w:pPr>
    <w:rPr>
      <w:color w:val="auto"/>
      <w:sz w:val="22"/>
      <w:szCs w:val="26"/>
      <w:lang w:val="ru-RU" w:eastAsia="en-US"/>
    </w:rPr>
  </w:style>
  <w:style w:type="paragraph" w:customStyle="1" w:styleId="norma">
    <w:name w:val="norma"/>
    <w:basedOn w:val="Iauiue"/>
    <w:rsid w:val="00B4730F"/>
    <w:pPr>
      <w:widowControl w:val="0"/>
      <w:snapToGrid w:val="0"/>
      <w:spacing w:before="60" w:after="80"/>
      <w:ind w:left="851" w:hanging="851"/>
      <w:jc w:val="both"/>
    </w:pPr>
    <w:rPr>
      <w:rFonts w:ascii="Peterburg" w:hAnsi="Peterburg"/>
      <w:color w:val="auto"/>
      <w:sz w:val="22"/>
      <w:szCs w:val="26"/>
      <w:lang w:val="ru-RU" w:eastAsia="en-US"/>
    </w:rPr>
  </w:style>
  <w:style w:type="paragraph" w:customStyle="1" w:styleId="afffffffff4">
    <w:name w:val="Îáû÷íûé"/>
    <w:rsid w:val="00B4730F"/>
    <w:pPr>
      <w:ind w:firstLine="567"/>
      <w:jc w:val="both"/>
    </w:pPr>
    <w:rPr>
      <w:rFonts w:ascii="Times New Roman" w:hAnsi="Times New Roman"/>
      <w:sz w:val="26"/>
      <w:szCs w:val="26"/>
      <w:lang w:val="en-US"/>
    </w:rPr>
  </w:style>
  <w:style w:type="paragraph" w:customStyle="1" w:styleId="14pt2">
    <w:name w:val="Стиль 14 pt по центру"/>
    <w:basedOn w:val="ad"/>
    <w:rsid w:val="00B4730F"/>
    <w:pPr>
      <w:spacing w:after="0" w:line="240" w:lineRule="auto"/>
      <w:ind w:firstLine="567"/>
      <w:jc w:val="center"/>
    </w:pPr>
    <w:rPr>
      <w:rFonts w:ascii="Times New Roman" w:eastAsia="Calibri" w:hAnsi="Times New Roman"/>
      <w:b/>
      <w:sz w:val="28"/>
      <w:szCs w:val="20"/>
    </w:rPr>
  </w:style>
  <w:style w:type="paragraph" w:customStyle="1" w:styleId="14pt10">
    <w:name w:val="Стиль 14 pt по ширине Первая строка:  1 см"/>
    <w:basedOn w:val="ad"/>
    <w:rsid w:val="00B4730F"/>
    <w:pPr>
      <w:spacing w:after="0" w:line="240" w:lineRule="auto"/>
      <w:ind w:firstLine="567"/>
      <w:jc w:val="both"/>
    </w:pPr>
    <w:rPr>
      <w:rFonts w:ascii="Times New Roman" w:eastAsia="Calibri" w:hAnsi="Times New Roman"/>
      <w:sz w:val="28"/>
      <w:szCs w:val="20"/>
    </w:rPr>
  </w:style>
  <w:style w:type="paragraph" w:customStyle="1" w:styleId="14pt127">
    <w:name w:val="Стиль 14 pt по ширине Первая строка:  127 см"/>
    <w:basedOn w:val="ad"/>
    <w:rsid w:val="00B4730F"/>
    <w:pPr>
      <w:spacing w:after="0" w:line="240" w:lineRule="auto"/>
      <w:ind w:firstLine="720"/>
      <w:jc w:val="both"/>
    </w:pPr>
    <w:rPr>
      <w:rFonts w:ascii="Times New Roman" w:eastAsia="Calibri" w:hAnsi="Times New Roman"/>
      <w:sz w:val="28"/>
      <w:szCs w:val="20"/>
    </w:rPr>
  </w:style>
  <w:style w:type="paragraph" w:customStyle="1" w:styleId="Iniiaiieoaeno21">
    <w:name w:val="Iniiaiie oaeno 21"/>
    <w:basedOn w:val="Iauiue"/>
    <w:rsid w:val="00B4730F"/>
    <w:pPr>
      <w:keepNext/>
      <w:tabs>
        <w:tab w:val="left" w:pos="567"/>
        <w:tab w:val="left" w:pos="1134"/>
      </w:tabs>
      <w:spacing w:before="120" w:after="120" w:line="220" w:lineRule="exact"/>
      <w:ind w:firstLine="567"/>
      <w:jc w:val="both"/>
    </w:pPr>
    <w:rPr>
      <w:spacing w:val="-4"/>
      <w:sz w:val="22"/>
      <w:szCs w:val="26"/>
      <w:lang w:val="ru-RU"/>
    </w:rPr>
  </w:style>
  <w:style w:type="paragraph" w:styleId="afffffffff5">
    <w:name w:val="caption"/>
    <w:basedOn w:val="ad"/>
    <w:next w:val="ad"/>
    <w:link w:val="afffffffff6"/>
    <w:qFormat/>
    <w:rsid w:val="00B4730F"/>
    <w:pPr>
      <w:tabs>
        <w:tab w:val="left" w:pos="3780"/>
        <w:tab w:val="left" w:pos="7540"/>
      </w:tabs>
      <w:spacing w:after="0" w:line="240" w:lineRule="auto"/>
      <w:ind w:firstLine="567"/>
      <w:jc w:val="center"/>
    </w:pPr>
    <w:rPr>
      <w:rFonts w:ascii="Times New Roman" w:eastAsia="Calibri" w:hAnsi="Times New Roman"/>
      <w:b/>
      <w:sz w:val="28"/>
      <w:szCs w:val="26"/>
    </w:rPr>
  </w:style>
  <w:style w:type="paragraph" w:customStyle="1" w:styleId="142412">
    <w:name w:val="Стиль 14 пт полужирный По центру Перед:  24 пт После:  12 пт"/>
    <w:basedOn w:val="ad"/>
    <w:rsid w:val="00B4730F"/>
    <w:pPr>
      <w:spacing w:before="240" w:after="120" w:line="240" w:lineRule="auto"/>
      <w:ind w:firstLine="567"/>
      <w:jc w:val="center"/>
    </w:pPr>
    <w:rPr>
      <w:rFonts w:ascii="Times New Roman" w:eastAsia="Calibri" w:hAnsi="Times New Roman"/>
      <w:b/>
      <w:bCs/>
      <w:sz w:val="28"/>
      <w:szCs w:val="20"/>
    </w:rPr>
  </w:style>
  <w:style w:type="paragraph" w:customStyle="1" w:styleId="1466">
    <w:name w:val="Стиль 14 пт полужирный По центру Перед:  6 пт После:  6 пт"/>
    <w:basedOn w:val="ad"/>
    <w:rsid w:val="00B4730F"/>
    <w:pPr>
      <w:spacing w:before="360" w:after="120" w:line="240" w:lineRule="auto"/>
      <w:ind w:firstLine="567"/>
      <w:jc w:val="center"/>
    </w:pPr>
    <w:rPr>
      <w:rFonts w:ascii="Times New Roman" w:eastAsia="Calibri" w:hAnsi="Times New Roman"/>
      <w:b/>
      <w:bCs/>
      <w:position w:val="6"/>
      <w:sz w:val="28"/>
      <w:szCs w:val="20"/>
    </w:rPr>
  </w:style>
  <w:style w:type="character" w:customStyle="1" w:styleId="141">
    <w:name w:val="Стиль 14 пт полужирный подчеркивание все прописные"/>
    <w:rsid w:val="00B4730F"/>
    <w:rPr>
      <w:b/>
      <w:bCs/>
      <w:caps/>
      <w:sz w:val="28"/>
      <w:szCs w:val="28"/>
      <w:u w:val="single"/>
    </w:rPr>
  </w:style>
  <w:style w:type="character" w:customStyle="1" w:styleId="143">
    <w:name w:val="Стиль 14 пт все прописные"/>
    <w:rsid w:val="00B4730F"/>
    <w:rPr>
      <w:b/>
      <w:caps/>
      <w:sz w:val="28"/>
    </w:rPr>
  </w:style>
  <w:style w:type="paragraph" w:customStyle="1" w:styleId="-0">
    <w:name w:val="Контракт-подпункт"/>
    <w:basedOn w:val="ad"/>
    <w:rsid w:val="00B4730F"/>
    <w:pPr>
      <w:tabs>
        <w:tab w:val="num" w:pos="851"/>
      </w:tabs>
      <w:spacing w:after="0" w:line="240" w:lineRule="auto"/>
      <w:ind w:left="851" w:hanging="851"/>
      <w:jc w:val="both"/>
    </w:pPr>
    <w:rPr>
      <w:rFonts w:ascii="Times New Roman" w:eastAsia="Calibri" w:hAnsi="Times New Roman"/>
      <w:sz w:val="26"/>
      <w:szCs w:val="26"/>
    </w:rPr>
  </w:style>
  <w:style w:type="paragraph" w:customStyle="1" w:styleId="FR3">
    <w:name w:val="FR3"/>
    <w:rsid w:val="00B4730F"/>
    <w:pPr>
      <w:widowControl w:val="0"/>
      <w:ind w:left="960" w:firstLine="567"/>
      <w:jc w:val="both"/>
    </w:pPr>
    <w:rPr>
      <w:rFonts w:ascii="Arial" w:hAnsi="Arial"/>
      <w:snapToGrid w:val="0"/>
      <w:sz w:val="56"/>
      <w:szCs w:val="26"/>
      <w:lang w:val="en-US"/>
    </w:rPr>
  </w:style>
  <w:style w:type="paragraph" w:customStyle="1" w:styleId="FR4">
    <w:name w:val="FR4"/>
    <w:rsid w:val="00B4730F"/>
    <w:pPr>
      <w:widowControl w:val="0"/>
      <w:spacing w:before="520"/>
      <w:ind w:right="200" w:firstLine="567"/>
      <w:jc w:val="center"/>
    </w:pPr>
    <w:rPr>
      <w:rFonts w:ascii="Arial" w:hAnsi="Arial"/>
      <w:snapToGrid w:val="0"/>
      <w:sz w:val="48"/>
      <w:szCs w:val="26"/>
    </w:rPr>
  </w:style>
  <w:style w:type="paragraph" w:customStyle="1" w:styleId="36">
    <w:name w:val="Раздел 3"/>
    <w:basedOn w:val="ad"/>
    <w:semiHidden/>
    <w:rsid w:val="00B4730F"/>
    <w:pPr>
      <w:numPr>
        <w:ilvl w:val="1"/>
        <w:numId w:val="61"/>
      </w:numPr>
      <w:tabs>
        <w:tab w:val="clear" w:pos="1440"/>
        <w:tab w:val="num" w:pos="360"/>
      </w:tabs>
      <w:spacing w:before="120" w:after="120" w:line="240" w:lineRule="auto"/>
      <w:ind w:left="360"/>
      <w:jc w:val="center"/>
    </w:pPr>
    <w:rPr>
      <w:rFonts w:ascii="Times New Roman" w:eastAsia="Calibri" w:hAnsi="Times New Roman"/>
      <w:b/>
      <w:sz w:val="26"/>
      <w:szCs w:val="20"/>
    </w:rPr>
  </w:style>
  <w:style w:type="paragraph" w:customStyle="1" w:styleId="a3">
    <w:name w:val="Условия контракта"/>
    <w:basedOn w:val="ad"/>
    <w:semiHidden/>
    <w:rsid w:val="00B4730F"/>
    <w:pPr>
      <w:numPr>
        <w:numId w:val="62"/>
      </w:numPr>
      <w:tabs>
        <w:tab w:val="num" w:pos="567"/>
      </w:tabs>
      <w:spacing w:before="240" w:after="120" w:line="240" w:lineRule="auto"/>
      <w:ind w:left="567" w:hanging="567"/>
      <w:jc w:val="both"/>
    </w:pPr>
    <w:rPr>
      <w:rFonts w:ascii="Times New Roman" w:eastAsia="Calibri" w:hAnsi="Times New Roman"/>
      <w:b/>
      <w:sz w:val="26"/>
      <w:szCs w:val="20"/>
    </w:rPr>
  </w:style>
  <w:style w:type="paragraph" w:customStyle="1" w:styleId="-9">
    <w:name w:val="Контракт-пункт"/>
    <w:basedOn w:val="ad"/>
    <w:rsid w:val="00B4730F"/>
    <w:pPr>
      <w:tabs>
        <w:tab w:val="num" w:pos="851"/>
        <w:tab w:val="num" w:pos="1440"/>
      </w:tabs>
      <w:spacing w:after="0" w:line="240" w:lineRule="auto"/>
      <w:ind w:left="851" w:hanging="851"/>
      <w:jc w:val="both"/>
    </w:pPr>
    <w:rPr>
      <w:rFonts w:ascii="Times New Roman" w:eastAsia="Calibri" w:hAnsi="Times New Roman"/>
      <w:sz w:val="26"/>
      <w:szCs w:val="26"/>
    </w:rPr>
  </w:style>
  <w:style w:type="paragraph" w:customStyle="1" w:styleId="-a">
    <w:name w:val="Контракт-подподпункт"/>
    <w:basedOn w:val="ad"/>
    <w:rsid w:val="00B4730F"/>
    <w:pPr>
      <w:tabs>
        <w:tab w:val="num" w:pos="1140"/>
      </w:tabs>
      <w:spacing w:after="0" w:line="240" w:lineRule="auto"/>
      <w:ind w:left="1140" w:hanging="1140"/>
      <w:jc w:val="both"/>
    </w:pPr>
    <w:rPr>
      <w:rFonts w:ascii="Times New Roman" w:eastAsia="Calibri" w:hAnsi="Times New Roman"/>
      <w:sz w:val="26"/>
      <w:szCs w:val="26"/>
    </w:rPr>
  </w:style>
  <w:style w:type="paragraph" w:customStyle="1" w:styleId="4f2">
    <w:name w:val="заголовок 4"/>
    <w:basedOn w:val="ad"/>
    <w:next w:val="ad"/>
    <w:rsid w:val="00B4730F"/>
    <w:pPr>
      <w:keepNext/>
      <w:keepLines/>
      <w:widowControl w:val="0"/>
      <w:suppressAutoHyphens/>
      <w:spacing w:before="240" w:after="60" w:line="240" w:lineRule="auto"/>
      <w:ind w:firstLine="567"/>
      <w:jc w:val="both"/>
    </w:pPr>
    <w:rPr>
      <w:rFonts w:ascii="Arial" w:eastAsia="Calibri" w:hAnsi="Arial"/>
      <w:smallCaps/>
      <w:sz w:val="26"/>
      <w:szCs w:val="26"/>
    </w:rPr>
  </w:style>
  <w:style w:type="paragraph" w:customStyle="1" w:styleId="BodyText21">
    <w:name w:val="Body Text 21"/>
    <w:basedOn w:val="ad"/>
    <w:rsid w:val="00B4730F"/>
    <w:pPr>
      <w:widowControl w:val="0"/>
      <w:spacing w:after="0" w:line="240" w:lineRule="auto"/>
      <w:ind w:firstLine="567"/>
      <w:jc w:val="center"/>
    </w:pPr>
    <w:rPr>
      <w:rFonts w:ascii="Antiqua" w:eastAsia="Calibri" w:hAnsi="Antiqua"/>
      <w:sz w:val="26"/>
      <w:szCs w:val="20"/>
    </w:rPr>
  </w:style>
  <w:style w:type="paragraph" w:customStyle="1" w:styleId="1fff7">
    <w:name w:val="заголовок 1"/>
    <w:basedOn w:val="ad"/>
    <w:next w:val="ad"/>
    <w:rsid w:val="00B4730F"/>
    <w:pPr>
      <w:keepNext/>
      <w:widowControl w:val="0"/>
      <w:spacing w:after="0" w:line="240" w:lineRule="auto"/>
      <w:ind w:firstLine="567"/>
      <w:jc w:val="center"/>
    </w:pPr>
    <w:rPr>
      <w:rFonts w:ascii="Times New Roman" w:eastAsia="Calibri" w:hAnsi="Times New Roman"/>
      <w:b/>
      <w:sz w:val="32"/>
      <w:szCs w:val="20"/>
    </w:rPr>
  </w:style>
  <w:style w:type="character" w:customStyle="1" w:styleId="181">
    <w:name w:val="Знак Знак18"/>
    <w:rsid w:val="00B4730F"/>
    <w:rPr>
      <w:rFonts w:ascii="Times New Roman" w:eastAsia="Times New Roman" w:hAnsi="Times New Roman" w:cs="Times New Roman"/>
      <w:b/>
      <w:sz w:val="26"/>
      <w:szCs w:val="20"/>
      <w:lang w:eastAsia="ru-RU"/>
    </w:rPr>
  </w:style>
  <w:style w:type="paragraph" w:customStyle="1" w:styleId="afffffffff7">
    <w:name w:val="Введ"/>
    <w:basedOn w:val="ad"/>
    <w:rsid w:val="00B4730F"/>
    <w:pPr>
      <w:pageBreakBefore/>
      <w:tabs>
        <w:tab w:val="num" w:pos="360"/>
      </w:tabs>
      <w:spacing w:after="120" w:line="240" w:lineRule="auto"/>
      <w:ind w:left="360" w:hanging="360"/>
      <w:jc w:val="center"/>
      <w:outlineLvl w:val="0"/>
    </w:pPr>
    <w:rPr>
      <w:rFonts w:ascii="Times New Roman" w:eastAsia="Calibri" w:hAnsi="Times New Roman"/>
      <w:b/>
      <w:sz w:val="26"/>
      <w:szCs w:val="26"/>
    </w:rPr>
  </w:style>
  <w:style w:type="paragraph" w:customStyle="1" w:styleId="xl90">
    <w:name w:val="xl90"/>
    <w:basedOn w:val="ad"/>
    <w:rsid w:val="00B4730F"/>
    <w:pPr>
      <w:pBdr>
        <w:top w:val="single" w:sz="8" w:space="0" w:color="auto"/>
        <w:left w:val="single" w:sz="8" w:space="0" w:color="auto"/>
        <w:right w:val="single" w:sz="8" w:space="0" w:color="auto"/>
      </w:pBdr>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91">
    <w:name w:val="xl91"/>
    <w:basedOn w:val="ad"/>
    <w:rsid w:val="00B4730F"/>
    <w:pPr>
      <w:pBdr>
        <w:left w:val="single" w:sz="8" w:space="0" w:color="auto"/>
        <w:right w:val="single" w:sz="8" w:space="0" w:color="auto"/>
      </w:pBdr>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92">
    <w:name w:val="xl92"/>
    <w:basedOn w:val="ad"/>
    <w:rsid w:val="00B4730F"/>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567"/>
      <w:jc w:val="both"/>
      <w:textAlignment w:val="center"/>
    </w:pPr>
    <w:rPr>
      <w:rFonts w:ascii="Times New Roman" w:eastAsia="Calibri" w:hAnsi="Times New Roman"/>
      <w:b/>
      <w:bCs/>
      <w:sz w:val="26"/>
      <w:szCs w:val="26"/>
    </w:rPr>
  </w:style>
  <w:style w:type="paragraph" w:customStyle="1" w:styleId="xl93">
    <w:name w:val="xl93"/>
    <w:basedOn w:val="ad"/>
    <w:rsid w:val="00B4730F"/>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567"/>
      <w:jc w:val="center"/>
      <w:textAlignment w:val="center"/>
    </w:pPr>
    <w:rPr>
      <w:rFonts w:ascii="Times New Roman" w:eastAsia="Calibri" w:hAnsi="Times New Roman"/>
      <w:b/>
      <w:bCs/>
      <w:sz w:val="26"/>
      <w:szCs w:val="26"/>
    </w:rPr>
  </w:style>
  <w:style w:type="paragraph" w:customStyle="1" w:styleId="xl94">
    <w:name w:val="xl94"/>
    <w:basedOn w:val="ad"/>
    <w:rsid w:val="00B4730F"/>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567"/>
      <w:jc w:val="center"/>
      <w:textAlignment w:val="center"/>
    </w:pPr>
    <w:rPr>
      <w:rFonts w:ascii="Times New Roman" w:eastAsia="Calibri" w:hAnsi="Times New Roman"/>
      <w:b/>
      <w:bCs/>
      <w:sz w:val="26"/>
      <w:szCs w:val="26"/>
    </w:rPr>
  </w:style>
  <w:style w:type="paragraph" w:customStyle="1" w:styleId="xl95">
    <w:name w:val="xl95"/>
    <w:basedOn w:val="ad"/>
    <w:rsid w:val="00B4730F"/>
    <w:pPr>
      <w:spacing w:before="100" w:beforeAutospacing="1" w:after="100" w:afterAutospacing="1" w:line="240" w:lineRule="auto"/>
      <w:ind w:firstLine="567"/>
      <w:jc w:val="both"/>
      <w:textAlignment w:val="center"/>
    </w:pPr>
    <w:rPr>
      <w:rFonts w:ascii="Times New Roman" w:eastAsia="Calibri" w:hAnsi="Times New Roman"/>
      <w:sz w:val="26"/>
      <w:szCs w:val="26"/>
    </w:rPr>
  </w:style>
  <w:style w:type="paragraph" w:customStyle="1" w:styleId="xl96">
    <w:name w:val="xl96"/>
    <w:basedOn w:val="ad"/>
    <w:rsid w:val="00B4730F"/>
    <w:pPr>
      <w:pBdr>
        <w:left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97">
    <w:name w:val="xl97"/>
    <w:basedOn w:val="ad"/>
    <w:rsid w:val="00B4730F"/>
    <w:pPr>
      <w:pBdr>
        <w:top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Calibri" w:hAnsi="Times New Roman"/>
      <w:color w:val="000000"/>
      <w:sz w:val="26"/>
      <w:szCs w:val="26"/>
    </w:rPr>
  </w:style>
  <w:style w:type="paragraph" w:customStyle="1" w:styleId="xl98">
    <w:name w:val="xl98"/>
    <w:basedOn w:val="ad"/>
    <w:rsid w:val="00B4730F"/>
    <w:pPr>
      <w:pBdr>
        <w:top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Calibri" w:hAnsi="Times New Roman"/>
      <w:color w:val="000000"/>
      <w:sz w:val="26"/>
      <w:szCs w:val="26"/>
    </w:rPr>
  </w:style>
  <w:style w:type="paragraph" w:customStyle="1" w:styleId="xl99">
    <w:name w:val="xl99"/>
    <w:basedOn w:val="ad"/>
    <w:rsid w:val="00B4730F"/>
    <w:pPr>
      <w:pBdr>
        <w:left w:val="single" w:sz="8" w:space="0" w:color="auto"/>
      </w:pBdr>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100">
    <w:name w:val="xl100"/>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101">
    <w:name w:val="xl101"/>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02">
    <w:name w:val="xl102"/>
    <w:basedOn w:val="ad"/>
    <w:rsid w:val="00B4730F"/>
    <w:pPr>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103">
    <w:name w:val="xl103"/>
    <w:basedOn w:val="ad"/>
    <w:rsid w:val="00B4730F"/>
    <w:pPr>
      <w:pBdr>
        <w:top w:val="single" w:sz="8" w:space="0" w:color="auto"/>
        <w:left w:val="single" w:sz="8" w:space="0" w:color="auto"/>
        <w:bottom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04">
    <w:name w:val="xl104"/>
    <w:basedOn w:val="ad"/>
    <w:rsid w:val="00B4730F"/>
    <w:pPr>
      <w:pBdr>
        <w:top w:val="single" w:sz="8" w:space="0" w:color="auto"/>
        <w:bottom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05">
    <w:name w:val="xl105"/>
    <w:basedOn w:val="ad"/>
    <w:rsid w:val="00B4730F"/>
    <w:pPr>
      <w:pBdr>
        <w:top w:val="single" w:sz="8"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06">
    <w:name w:val="xl106"/>
    <w:basedOn w:val="ad"/>
    <w:rsid w:val="00B4730F"/>
    <w:pPr>
      <w:pBdr>
        <w:top w:val="single" w:sz="8" w:space="0" w:color="auto"/>
        <w:left w:val="single" w:sz="8" w:space="0" w:color="auto"/>
        <w:right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07">
    <w:name w:val="xl107"/>
    <w:basedOn w:val="ad"/>
    <w:rsid w:val="00B4730F"/>
    <w:pPr>
      <w:pBdr>
        <w:left w:val="single" w:sz="8" w:space="0" w:color="auto"/>
        <w:right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08">
    <w:name w:val="xl108"/>
    <w:basedOn w:val="ad"/>
    <w:rsid w:val="00B4730F"/>
    <w:pPr>
      <w:pBdr>
        <w:left w:val="single" w:sz="8"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09">
    <w:name w:val="xl109"/>
    <w:basedOn w:val="ad"/>
    <w:rsid w:val="00B4730F"/>
    <w:pPr>
      <w:pBdr>
        <w:top w:val="single" w:sz="4" w:space="0" w:color="auto"/>
        <w:left w:val="single" w:sz="8" w:space="0" w:color="auto"/>
        <w:right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10">
    <w:name w:val="xl110"/>
    <w:basedOn w:val="ad"/>
    <w:rsid w:val="00B4730F"/>
    <w:pPr>
      <w:pBdr>
        <w:left w:val="single" w:sz="8" w:space="0" w:color="auto"/>
        <w:bottom w:val="single" w:sz="8" w:space="0" w:color="auto"/>
        <w:right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11">
    <w:name w:val="xl111"/>
    <w:basedOn w:val="ad"/>
    <w:rsid w:val="00B4730F"/>
    <w:pPr>
      <w:pBdr>
        <w:top w:val="single" w:sz="8" w:space="0" w:color="auto"/>
        <w:left w:val="single" w:sz="8" w:space="0" w:color="auto"/>
        <w:bottom w:val="single" w:sz="4"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12">
    <w:name w:val="xl112"/>
    <w:basedOn w:val="ad"/>
    <w:rsid w:val="00B4730F"/>
    <w:pPr>
      <w:pBdr>
        <w:top w:val="single" w:sz="8" w:space="0" w:color="auto"/>
        <w:bottom w:val="single" w:sz="4"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13">
    <w:name w:val="xl113"/>
    <w:basedOn w:val="ad"/>
    <w:rsid w:val="00B4730F"/>
    <w:pPr>
      <w:pBdr>
        <w:top w:val="single" w:sz="8" w:space="0" w:color="auto"/>
        <w:bottom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14">
    <w:name w:val="xl114"/>
    <w:basedOn w:val="ad"/>
    <w:rsid w:val="00B4730F"/>
    <w:pPr>
      <w:pBdr>
        <w:top w:val="single" w:sz="4" w:space="0" w:color="auto"/>
        <w:left w:val="single" w:sz="4" w:space="0" w:color="auto"/>
        <w:right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15">
    <w:name w:val="xl115"/>
    <w:basedOn w:val="ad"/>
    <w:rsid w:val="00B4730F"/>
    <w:pPr>
      <w:pBdr>
        <w:left w:val="single" w:sz="4" w:space="0" w:color="auto"/>
        <w:right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16">
    <w:name w:val="xl116"/>
    <w:basedOn w:val="ad"/>
    <w:rsid w:val="00B4730F"/>
    <w:pPr>
      <w:pBdr>
        <w:left w:val="single" w:sz="4" w:space="0" w:color="auto"/>
        <w:bottom w:val="single" w:sz="4" w:space="0" w:color="auto"/>
        <w:right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17">
    <w:name w:val="xl117"/>
    <w:basedOn w:val="ad"/>
    <w:rsid w:val="00B4730F"/>
    <w:pPr>
      <w:pBdr>
        <w:top w:val="single" w:sz="8" w:space="0" w:color="auto"/>
        <w:left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18">
    <w:name w:val="xl118"/>
    <w:basedOn w:val="ad"/>
    <w:rsid w:val="00B4730F"/>
    <w:pPr>
      <w:pBdr>
        <w:top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19">
    <w:name w:val="xl119"/>
    <w:basedOn w:val="ad"/>
    <w:rsid w:val="00B4730F"/>
    <w:pPr>
      <w:pBdr>
        <w:top w:val="single" w:sz="8"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20">
    <w:name w:val="xl120"/>
    <w:basedOn w:val="ad"/>
    <w:rsid w:val="00B4730F"/>
    <w:pPr>
      <w:pBdr>
        <w:top w:val="single" w:sz="8" w:space="0" w:color="auto"/>
        <w:left w:val="single" w:sz="8" w:space="0" w:color="auto"/>
        <w:bottom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21">
    <w:name w:val="xl121"/>
    <w:basedOn w:val="ad"/>
    <w:rsid w:val="00B4730F"/>
    <w:pPr>
      <w:pBdr>
        <w:top w:val="single" w:sz="8" w:space="0" w:color="auto"/>
        <w:bottom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22">
    <w:name w:val="xl122"/>
    <w:basedOn w:val="ad"/>
    <w:rsid w:val="00B4730F"/>
    <w:pPr>
      <w:pBdr>
        <w:top w:val="single" w:sz="8" w:space="0" w:color="auto"/>
        <w:bottom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23">
    <w:name w:val="xl123"/>
    <w:basedOn w:val="ad"/>
    <w:rsid w:val="00B4730F"/>
    <w:pPr>
      <w:pBdr>
        <w:top w:val="single" w:sz="8" w:space="0" w:color="auto"/>
        <w:left w:val="single" w:sz="8" w:space="0" w:color="auto"/>
        <w:bottom w:val="single" w:sz="4" w:space="0" w:color="auto"/>
      </w:pBdr>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24">
    <w:name w:val="xl124"/>
    <w:basedOn w:val="ad"/>
    <w:rsid w:val="00B4730F"/>
    <w:pPr>
      <w:pBdr>
        <w:top w:val="single" w:sz="8" w:space="0" w:color="auto"/>
        <w:bottom w:val="single" w:sz="4" w:space="0" w:color="auto"/>
      </w:pBdr>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25">
    <w:name w:val="xl125"/>
    <w:basedOn w:val="ad"/>
    <w:rsid w:val="00B4730F"/>
    <w:pPr>
      <w:pBdr>
        <w:top w:val="single" w:sz="8" w:space="0" w:color="auto"/>
        <w:bottom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26">
    <w:name w:val="xl126"/>
    <w:basedOn w:val="ad"/>
    <w:rsid w:val="00B4730F"/>
    <w:pPr>
      <w:pBdr>
        <w:top w:val="single" w:sz="4" w:space="0" w:color="auto"/>
        <w:left w:val="single" w:sz="8" w:space="0" w:color="auto"/>
        <w:right w:val="single" w:sz="4" w:space="0" w:color="auto"/>
      </w:pBdr>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27">
    <w:name w:val="xl127"/>
    <w:basedOn w:val="ad"/>
    <w:rsid w:val="00B4730F"/>
    <w:pPr>
      <w:pBdr>
        <w:left w:val="single" w:sz="8" w:space="0" w:color="auto"/>
        <w:right w:val="single" w:sz="4" w:space="0" w:color="auto"/>
      </w:pBdr>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28">
    <w:name w:val="xl128"/>
    <w:basedOn w:val="ad"/>
    <w:rsid w:val="00B4730F"/>
    <w:pPr>
      <w:pBdr>
        <w:left w:val="single" w:sz="8" w:space="0" w:color="auto"/>
        <w:bottom w:val="single" w:sz="8" w:space="0" w:color="auto"/>
        <w:right w:val="single" w:sz="4" w:space="0" w:color="auto"/>
      </w:pBdr>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29">
    <w:name w:val="xl129"/>
    <w:basedOn w:val="ad"/>
    <w:rsid w:val="00B4730F"/>
    <w:pPr>
      <w:pBdr>
        <w:top w:val="single" w:sz="8" w:space="0" w:color="auto"/>
        <w:left w:val="single" w:sz="8" w:space="0" w:color="auto"/>
        <w:bottom w:val="single" w:sz="4" w:space="0" w:color="auto"/>
      </w:pBdr>
      <w:spacing w:before="100" w:beforeAutospacing="1" w:after="100" w:afterAutospacing="1" w:line="240" w:lineRule="auto"/>
      <w:ind w:firstLine="567"/>
      <w:jc w:val="center"/>
      <w:textAlignment w:val="center"/>
    </w:pPr>
    <w:rPr>
      <w:rFonts w:ascii="Times New Roman" w:eastAsia="Calibri" w:hAnsi="Times New Roman"/>
      <w:b/>
      <w:bCs/>
      <w:color w:val="000000"/>
      <w:sz w:val="26"/>
      <w:szCs w:val="26"/>
    </w:rPr>
  </w:style>
  <w:style w:type="paragraph" w:customStyle="1" w:styleId="xl130">
    <w:name w:val="xl130"/>
    <w:basedOn w:val="ad"/>
    <w:rsid w:val="00B4730F"/>
    <w:pPr>
      <w:pBdr>
        <w:top w:val="single" w:sz="8" w:space="0" w:color="auto"/>
        <w:bottom w:val="single" w:sz="4" w:space="0" w:color="auto"/>
      </w:pBdr>
      <w:spacing w:before="100" w:beforeAutospacing="1" w:after="100" w:afterAutospacing="1" w:line="240" w:lineRule="auto"/>
      <w:ind w:firstLine="567"/>
      <w:jc w:val="center"/>
      <w:textAlignment w:val="center"/>
    </w:pPr>
    <w:rPr>
      <w:rFonts w:ascii="Times New Roman" w:eastAsia="Calibri" w:hAnsi="Times New Roman"/>
      <w:b/>
      <w:bCs/>
      <w:color w:val="000000"/>
      <w:sz w:val="26"/>
      <w:szCs w:val="26"/>
    </w:rPr>
  </w:style>
  <w:style w:type="paragraph" w:customStyle="1" w:styleId="xl131">
    <w:name w:val="xl131"/>
    <w:basedOn w:val="ad"/>
    <w:rsid w:val="00B4730F"/>
    <w:pPr>
      <w:pBdr>
        <w:top w:val="single" w:sz="8" w:space="0" w:color="auto"/>
        <w:bottom w:val="single" w:sz="4" w:space="0" w:color="auto"/>
        <w:right w:val="single" w:sz="8" w:space="0" w:color="auto"/>
      </w:pBdr>
      <w:spacing w:before="100" w:beforeAutospacing="1" w:after="100" w:afterAutospacing="1" w:line="240" w:lineRule="auto"/>
      <w:ind w:firstLine="567"/>
      <w:jc w:val="center"/>
      <w:textAlignment w:val="center"/>
    </w:pPr>
    <w:rPr>
      <w:rFonts w:ascii="Times New Roman" w:eastAsia="Calibri" w:hAnsi="Times New Roman"/>
      <w:b/>
      <w:bCs/>
      <w:color w:val="000000"/>
      <w:sz w:val="26"/>
      <w:szCs w:val="26"/>
    </w:rPr>
  </w:style>
  <w:style w:type="paragraph" w:customStyle="1" w:styleId="xl132">
    <w:name w:val="xl132"/>
    <w:basedOn w:val="ad"/>
    <w:rsid w:val="00B4730F"/>
    <w:pPr>
      <w:pBdr>
        <w:top w:val="single" w:sz="8" w:space="0" w:color="auto"/>
        <w:left w:val="single" w:sz="8" w:space="0" w:color="auto"/>
        <w:bottom w:val="single" w:sz="4" w:space="0" w:color="auto"/>
      </w:pBdr>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33">
    <w:name w:val="xl133"/>
    <w:basedOn w:val="ad"/>
    <w:rsid w:val="00B4730F"/>
    <w:pPr>
      <w:pBdr>
        <w:top w:val="single" w:sz="8" w:space="0" w:color="auto"/>
        <w:bottom w:val="single" w:sz="4" w:space="0" w:color="auto"/>
      </w:pBdr>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34">
    <w:name w:val="xl134"/>
    <w:basedOn w:val="ad"/>
    <w:rsid w:val="00B4730F"/>
    <w:pPr>
      <w:pBdr>
        <w:top w:val="single" w:sz="8" w:space="0" w:color="auto"/>
        <w:bottom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35">
    <w:name w:val="xl135"/>
    <w:basedOn w:val="ad"/>
    <w:rsid w:val="00B4730F"/>
    <w:pPr>
      <w:pBdr>
        <w:top w:val="single" w:sz="8" w:space="0" w:color="auto"/>
        <w:left w:val="single" w:sz="8" w:space="0" w:color="auto"/>
        <w:bottom w:val="single" w:sz="4" w:space="0" w:color="auto"/>
      </w:pBdr>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36">
    <w:name w:val="xl136"/>
    <w:basedOn w:val="ad"/>
    <w:rsid w:val="00B4730F"/>
    <w:pPr>
      <w:pBdr>
        <w:top w:val="single" w:sz="8" w:space="0" w:color="auto"/>
        <w:bottom w:val="single" w:sz="4" w:space="0" w:color="auto"/>
      </w:pBdr>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37">
    <w:name w:val="xl137"/>
    <w:basedOn w:val="ad"/>
    <w:rsid w:val="00B4730F"/>
    <w:pPr>
      <w:pBdr>
        <w:top w:val="single" w:sz="8" w:space="0" w:color="auto"/>
        <w:bottom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38">
    <w:name w:val="xl138"/>
    <w:basedOn w:val="ad"/>
    <w:rsid w:val="00B4730F"/>
    <w:pPr>
      <w:spacing w:before="100" w:beforeAutospacing="1" w:after="100" w:afterAutospacing="1" w:line="240" w:lineRule="auto"/>
      <w:ind w:firstLine="567"/>
      <w:jc w:val="right"/>
      <w:textAlignment w:val="top"/>
    </w:pPr>
    <w:rPr>
      <w:rFonts w:ascii="Times New Roman" w:eastAsia="Calibri" w:hAnsi="Times New Roman"/>
      <w:sz w:val="26"/>
      <w:szCs w:val="26"/>
    </w:rPr>
  </w:style>
  <w:style w:type="paragraph" w:customStyle="1" w:styleId="xl139">
    <w:name w:val="xl139"/>
    <w:basedOn w:val="ad"/>
    <w:rsid w:val="00B4730F"/>
    <w:pPr>
      <w:spacing w:before="100" w:beforeAutospacing="1" w:after="100" w:afterAutospacing="1" w:line="240" w:lineRule="auto"/>
      <w:ind w:firstLine="567"/>
      <w:jc w:val="both"/>
      <w:textAlignment w:val="top"/>
    </w:pPr>
    <w:rPr>
      <w:rFonts w:ascii="Times New Roman" w:eastAsia="Calibri" w:hAnsi="Times New Roman"/>
      <w:sz w:val="26"/>
      <w:szCs w:val="26"/>
    </w:rPr>
  </w:style>
  <w:style w:type="paragraph" w:customStyle="1" w:styleId="xl140">
    <w:name w:val="xl140"/>
    <w:basedOn w:val="ad"/>
    <w:rsid w:val="00B4730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41">
    <w:name w:val="xl141"/>
    <w:basedOn w:val="ad"/>
    <w:rsid w:val="00B4730F"/>
    <w:pPr>
      <w:pBdr>
        <w:top w:val="single" w:sz="8" w:space="0" w:color="auto"/>
        <w:left w:val="single" w:sz="8"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42">
    <w:name w:val="xl142"/>
    <w:basedOn w:val="ad"/>
    <w:rsid w:val="00B4730F"/>
    <w:pPr>
      <w:pBdr>
        <w:left w:val="single" w:sz="8"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43">
    <w:name w:val="xl143"/>
    <w:basedOn w:val="ad"/>
    <w:rsid w:val="00B4730F"/>
    <w:pPr>
      <w:pBdr>
        <w:left w:val="single" w:sz="8"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Calibri" w:hAnsi="Times New Roman"/>
      <w:b/>
      <w:bCs/>
      <w:sz w:val="26"/>
      <w:szCs w:val="26"/>
    </w:rPr>
  </w:style>
  <w:style w:type="paragraph" w:customStyle="1" w:styleId="xl144">
    <w:name w:val="xl144"/>
    <w:basedOn w:val="ad"/>
    <w:rsid w:val="00B4730F"/>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45">
    <w:name w:val="xl145"/>
    <w:basedOn w:val="ad"/>
    <w:rsid w:val="00B4730F"/>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567"/>
      <w:jc w:val="both"/>
    </w:pPr>
    <w:rPr>
      <w:rFonts w:ascii="Times New Roman" w:eastAsia="Calibri" w:hAnsi="Times New Roman"/>
      <w:color w:val="000000"/>
      <w:sz w:val="16"/>
      <w:szCs w:val="16"/>
    </w:rPr>
  </w:style>
  <w:style w:type="paragraph" w:customStyle="1" w:styleId="xl146">
    <w:name w:val="xl146"/>
    <w:basedOn w:val="ad"/>
    <w:rsid w:val="00B4730F"/>
    <w:pPr>
      <w:pBdr>
        <w:top w:val="single" w:sz="8"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47">
    <w:name w:val="xl147"/>
    <w:basedOn w:val="ad"/>
    <w:rsid w:val="00B4730F"/>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48">
    <w:name w:val="xl148"/>
    <w:basedOn w:val="ad"/>
    <w:rsid w:val="00B4730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49">
    <w:name w:val="xl149"/>
    <w:basedOn w:val="ad"/>
    <w:rsid w:val="00B4730F"/>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50">
    <w:name w:val="xl150"/>
    <w:basedOn w:val="ad"/>
    <w:rsid w:val="00B4730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51">
    <w:name w:val="xl151"/>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pPr>
    <w:rPr>
      <w:rFonts w:ascii="Times New Roman" w:eastAsia="Calibri" w:hAnsi="Times New Roman"/>
      <w:color w:val="000000"/>
      <w:sz w:val="26"/>
      <w:szCs w:val="26"/>
    </w:rPr>
  </w:style>
  <w:style w:type="paragraph" w:customStyle="1" w:styleId="xl152">
    <w:name w:val="xl152"/>
    <w:basedOn w:val="ad"/>
    <w:rsid w:val="00B4730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567"/>
      <w:jc w:val="center"/>
      <w:textAlignment w:val="top"/>
    </w:pPr>
    <w:rPr>
      <w:rFonts w:ascii="Times New Roman" w:eastAsia="Calibri" w:hAnsi="Times New Roman"/>
      <w:color w:val="000000"/>
      <w:sz w:val="26"/>
      <w:szCs w:val="26"/>
    </w:rPr>
  </w:style>
  <w:style w:type="paragraph" w:customStyle="1" w:styleId="xl153">
    <w:name w:val="xl153"/>
    <w:basedOn w:val="ad"/>
    <w:rsid w:val="00B4730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54">
    <w:name w:val="xl154"/>
    <w:basedOn w:val="ad"/>
    <w:rsid w:val="00B4730F"/>
    <w:pPr>
      <w:pBdr>
        <w:top w:val="single" w:sz="4" w:space="0" w:color="auto"/>
        <w:left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55">
    <w:name w:val="xl155"/>
    <w:basedOn w:val="ad"/>
    <w:rsid w:val="00B4730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56">
    <w:name w:val="xl156"/>
    <w:basedOn w:val="ad"/>
    <w:rsid w:val="00B4730F"/>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57">
    <w:name w:val="xl157"/>
    <w:basedOn w:val="ad"/>
    <w:rsid w:val="00B4730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58">
    <w:name w:val="xl158"/>
    <w:basedOn w:val="ad"/>
    <w:rsid w:val="00B4730F"/>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color w:val="000000"/>
      <w:sz w:val="26"/>
      <w:szCs w:val="26"/>
    </w:rPr>
  </w:style>
  <w:style w:type="paragraph" w:customStyle="1" w:styleId="xl159">
    <w:name w:val="xl159"/>
    <w:basedOn w:val="ad"/>
    <w:rsid w:val="00B4730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60">
    <w:name w:val="xl160"/>
    <w:basedOn w:val="ad"/>
    <w:rsid w:val="00B4730F"/>
    <w:pPr>
      <w:pBdr>
        <w:top w:val="single" w:sz="4" w:space="0" w:color="auto"/>
        <w:left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61">
    <w:name w:val="xl161"/>
    <w:basedOn w:val="ad"/>
    <w:rsid w:val="00B4730F"/>
    <w:pP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62">
    <w:name w:val="xl162"/>
    <w:basedOn w:val="ad"/>
    <w:rsid w:val="00B4730F"/>
    <w:pPr>
      <w:spacing w:before="100" w:beforeAutospacing="1" w:after="100" w:afterAutospacing="1" w:line="240" w:lineRule="auto"/>
      <w:ind w:firstLine="567"/>
      <w:jc w:val="right"/>
    </w:pPr>
    <w:rPr>
      <w:rFonts w:ascii="Times New Roman" w:eastAsia="Calibri" w:hAnsi="Times New Roman"/>
      <w:sz w:val="26"/>
      <w:szCs w:val="26"/>
    </w:rPr>
  </w:style>
  <w:style w:type="paragraph" w:customStyle="1" w:styleId="xl163">
    <w:name w:val="xl163"/>
    <w:basedOn w:val="ad"/>
    <w:rsid w:val="00B4730F"/>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567"/>
      <w:jc w:val="both"/>
    </w:pPr>
    <w:rPr>
      <w:rFonts w:ascii="Times New Roman" w:eastAsia="Calibri" w:hAnsi="Times New Roman"/>
      <w:color w:val="000000"/>
      <w:sz w:val="26"/>
      <w:szCs w:val="26"/>
    </w:rPr>
  </w:style>
  <w:style w:type="paragraph" w:customStyle="1" w:styleId="xl164">
    <w:name w:val="xl164"/>
    <w:basedOn w:val="ad"/>
    <w:rsid w:val="00B4730F"/>
    <w:pPr>
      <w:pBdr>
        <w:top w:val="single" w:sz="4" w:space="0" w:color="auto"/>
        <w:left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65">
    <w:name w:val="xl165"/>
    <w:basedOn w:val="ad"/>
    <w:rsid w:val="00B4730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66">
    <w:name w:val="xl166"/>
    <w:basedOn w:val="ad"/>
    <w:rsid w:val="00B4730F"/>
    <w:pPr>
      <w:pBdr>
        <w:top w:val="single" w:sz="8" w:space="0" w:color="auto"/>
        <w:left w:val="single" w:sz="8" w:space="0" w:color="auto"/>
        <w:bottom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67">
    <w:name w:val="xl167"/>
    <w:basedOn w:val="ad"/>
    <w:rsid w:val="00B4730F"/>
    <w:pPr>
      <w:pBdr>
        <w:top w:val="single" w:sz="8" w:space="0" w:color="auto"/>
        <w:bottom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68">
    <w:name w:val="xl168"/>
    <w:basedOn w:val="ad"/>
    <w:rsid w:val="00B4730F"/>
    <w:pPr>
      <w:pBdr>
        <w:top w:val="single" w:sz="8" w:space="0" w:color="auto"/>
        <w:bottom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69">
    <w:name w:val="xl169"/>
    <w:basedOn w:val="ad"/>
    <w:rsid w:val="00B4730F"/>
    <w:pPr>
      <w:pBdr>
        <w:top w:val="single" w:sz="8" w:space="0" w:color="auto"/>
        <w:left w:val="single" w:sz="8" w:space="0" w:color="auto"/>
        <w:bottom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70">
    <w:name w:val="xl170"/>
    <w:basedOn w:val="ad"/>
    <w:rsid w:val="00B4730F"/>
    <w:pPr>
      <w:pBdr>
        <w:top w:val="single" w:sz="8" w:space="0" w:color="auto"/>
        <w:bottom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71">
    <w:name w:val="xl171"/>
    <w:basedOn w:val="ad"/>
    <w:rsid w:val="00B4730F"/>
    <w:pPr>
      <w:pBdr>
        <w:top w:val="single" w:sz="8" w:space="0" w:color="auto"/>
        <w:bottom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72">
    <w:name w:val="xl172"/>
    <w:basedOn w:val="ad"/>
    <w:rsid w:val="00B4730F"/>
    <w:pPr>
      <w:pBdr>
        <w:top w:val="single" w:sz="8" w:space="0" w:color="auto"/>
        <w:bottom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73">
    <w:name w:val="xl173"/>
    <w:basedOn w:val="ad"/>
    <w:rsid w:val="00B4730F"/>
    <w:pPr>
      <w:pBdr>
        <w:top w:val="single" w:sz="8" w:space="0" w:color="auto"/>
        <w:bottom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74">
    <w:name w:val="xl174"/>
    <w:basedOn w:val="ad"/>
    <w:rsid w:val="00B4730F"/>
    <w:pPr>
      <w:pBdr>
        <w:left w:val="single" w:sz="8" w:space="0" w:color="auto"/>
        <w:bottom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75">
    <w:name w:val="xl175"/>
    <w:basedOn w:val="ad"/>
    <w:rsid w:val="00B4730F"/>
    <w:pPr>
      <w:pBdr>
        <w:bottom w:val="single" w:sz="4"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76">
    <w:name w:val="xl176"/>
    <w:basedOn w:val="ad"/>
    <w:rsid w:val="00B4730F"/>
    <w:pPr>
      <w:pBdr>
        <w:bottom w:val="single" w:sz="4" w:space="0" w:color="auto"/>
        <w:right w:val="single" w:sz="8"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77">
    <w:name w:val="xl177"/>
    <w:basedOn w:val="ad"/>
    <w:rsid w:val="00B4730F"/>
    <w:pPr>
      <w:pBdr>
        <w:top w:val="single" w:sz="8" w:space="0" w:color="auto"/>
        <w:left w:val="single" w:sz="8" w:space="0" w:color="auto"/>
        <w:bottom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78">
    <w:name w:val="xl178"/>
    <w:basedOn w:val="ad"/>
    <w:rsid w:val="00B4730F"/>
    <w:pPr>
      <w:pBdr>
        <w:top w:val="single" w:sz="8" w:space="0" w:color="auto"/>
        <w:bottom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79">
    <w:name w:val="xl179"/>
    <w:basedOn w:val="ad"/>
    <w:rsid w:val="00B4730F"/>
    <w:pPr>
      <w:pBdr>
        <w:top w:val="single" w:sz="8" w:space="0" w:color="auto"/>
        <w:bottom w:val="single" w:sz="4" w:space="0" w:color="auto"/>
        <w:right w:val="single" w:sz="8"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80">
    <w:name w:val="xl180"/>
    <w:basedOn w:val="ad"/>
    <w:rsid w:val="00B4730F"/>
    <w:pPr>
      <w:pBdr>
        <w:top w:val="single" w:sz="8" w:space="0" w:color="auto"/>
      </w:pBdr>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181">
    <w:name w:val="xl181"/>
    <w:basedOn w:val="ad"/>
    <w:rsid w:val="00B4730F"/>
    <w:pPr>
      <w:pBdr>
        <w:top w:val="single" w:sz="8" w:space="0" w:color="auto"/>
      </w:pBdr>
      <w:spacing w:before="100" w:beforeAutospacing="1" w:after="100" w:afterAutospacing="1" w:line="240" w:lineRule="auto"/>
      <w:ind w:firstLine="567"/>
      <w:jc w:val="both"/>
    </w:pPr>
    <w:rPr>
      <w:rFonts w:ascii="Times New Roman" w:eastAsia="Calibri" w:hAnsi="Times New Roman"/>
      <w:sz w:val="26"/>
      <w:szCs w:val="26"/>
    </w:rPr>
  </w:style>
  <w:style w:type="paragraph" w:customStyle="1" w:styleId="xl182">
    <w:name w:val="xl182"/>
    <w:basedOn w:val="ad"/>
    <w:rsid w:val="00B4730F"/>
    <w:pPr>
      <w:pBdr>
        <w:top w:val="single" w:sz="8" w:space="0" w:color="auto"/>
      </w:pBdr>
      <w:spacing w:before="100" w:beforeAutospacing="1" w:after="100" w:afterAutospacing="1" w:line="240" w:lineRule="auto"/>
      <w:ind w:firstLine="567"/>
      <w:jc w:val="center"/>
    </w:pPr>
    <w:rPr>
      <w:rFonts w:ascii="Times New Roman" w:eastAsia="Calibri" w:hAnsi="Times New Roman"/>
      <w:sz w:val="26"/>
      <w:szCs w:val="26"/>
    </w:rPr>
  </w:style>
  <w:style w:type="paragraph" w:customStyle="1" w:styleId="xl183">
    <w:name w:val="xl183"/>
    <w:basedOn w:val="ad"/>
    <w:rsid w:val="00B4730F"/>
    <w:pPr>
      <w:spacing w:before="100" w:beforeAutospacing="1" w:after="100" w:afterAutospacing="1" w:line="240" w:lineRule="auto"/>
      <w:ind w:firstLine="567"/>
      <w:jc w:val="right"/>
    </w:pPr>
    <w:rPr>
      <w:rFonts w:ascii="Times New Roman" w:eastAsia="Calibri" w:hAnsi="Times New Roman"/>
      <w:sz w:val="26"/>
      <w:szCs w:val="26"/>
    </w:rPr>
  </w:style>
  <w:style w:type="paragraph" w:customStyle="1" w:styleId="xl184">
    <w:name w:val="xl184"/>
    <w:basedOn w:val="ad"/>
    <w:rsid w:val="00B4730F"/>
    <w:pPr>
      <w:spacing w:before="100" w:beforeAutospacing="1" w:after="100" w:afterAutospacing="1" w:line="240" w:lineRule="auto"/>
      <w:ind w:firstLine="567"/>
      <w:jc w:val="right"/>
    </w:pPr>
    <w:rPr>
      <w:rFonts w:ascii="Times New Roman" w:eastAsia="Calibri" w:hAnsi="Times New Roman"/>
      <w:sz w:val="26"/>
      <w:szCs w:val="26"/>
    </w:rPr>
  </w:style>
  <w:style w:type="paragraph" w:customStyle="1" w:styleId="xl185">
    <w:name w:val="xl185"/>
    <w:basedOn w:val="ad"/>
    <w:rsid w:val="00B4730F"/>
    <w:pPr>
      <w:spacing w:before="100" w:beforeAutospacing="1" w:after="100" w:afterAutospacing="1" w:line="240" w:lineRule="auto"/>
      <w:ind w:firstLine="567"/>
      <w:jc w:val="center"/>
    </w:pPr>
    <w:rPr>
      <w:rFonts w:ascii="Times New Roman" w:eastAsia="Calibri" w:hAnsi="Times New Roman"/>
      <w:b/>
      <w:bCs/>
      <w:sz w:val="28"/>
      <w:szCs w:val="28"/>
    </w:rPr>
  </w:style>
  <w:style w:type="paragraph" w:customStyle="1" w:styleId="xl186">
    <w:name w:val="xl186"/>
    <w:basedOn w:val="ad"/>
    <w:rsid w:val="00B4730F"/>
    <w:pPr>
      <w:pBdr>
        <w:top w:val="single" w:sz="8" w:space="0" w:color="auto"/>
        <w:bottom w:val="single" w:sz="4" w:space="0" w:color="auto"/>
        <w:right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xl187">
    <w:name w:val="xl187"/>
    <w:basedOn w:val="ad"/>
    <w:rsid w:val="00B4730F"/>
    <w:pPr>
      <w:spacing w:before="100" w:beforeAutospacing="1" w:after="100" w:afterAutospacing="1" w:line="240" w:lineRule="auto"/>
      <w:ind w:firstLine="567"/>
      <w:jc w:val="both"/>
    </w:pPr>
    <w:rPr>
      <w:rFonts w:ascii="Times New Roman" w:eastAsia="Calibri" w:hAnsi="Times New Roman"/>
    </w:rPr>
  </w:style>
  <w:style w:type="paragraph" w:customStyle="1" w:styleId="xl188">
    <w:name w:val="xl188"/>
    <w:basedOn w:val="ad"/>
    <w:rsid w:val="00B4730F"/>
    <w:pPr>
      <w:spacing w:before="100" w:beforeAutospacing="1" w:after="100" w:afterAutospacing="1" w:line="240" w:lineRule="auto"/>
      <w:ind w:firstLine="567"/>
      <w:jc w:val="right"/>
    </w:pPr>
    <w:rPr>
      <w:rFonts w:ascii="Times New Roman" w:eastAsia="Calibri" w:hAnsi="Times New Roman"/>
      <w:sz w:val="26"/>
      <w:szCs w:val="26"/>
    </w:rPr>
  </w:style>
  <w:style w:type="paragraph" w:customStyle="1" w:styleId="xl189">
    <w:name w:val="xl189"/>
    <w:basedOn w:val="ad"/>
    <w:rsid w:val="00B4730F"/>
    <w:pPr>
      <w:spacing w:before="100" w:beforeAutospacing="1" w:after="100" w:afterAutospacing="1" w:line="240" w:lineRule="auto"/>
      <w:ind w:firstLine="567"/>
      <w:jc w:val="right"/>
    </w:pPr>
    <w:rPr>
      <w:rFonts w:ascii="Times New Roman" w:eastAsia="Calibri" w:hAnsi="Times New Roman"/>
      <w:sz w:val="26"/>
      <w:szCs w:val="26"/>
    </w:rPr>
  </w:style>
  <w:style w:type="paragraph" w:customStyle="1" w:styleId="xl190">
    <w:name w:val="xl190"/>
    <w:basedOn w:val="ad"/>
    <w:rsid w:val="00B4730F"/>
    <w:pPr>
      <w:spacing w:before="100" w:beforeAutospacing="1" w:after="100" w:afterAutospacing="1" w:line="240" w:lineRule="auto"/>
      <w:ind w:firstLine="567"/>
      <w:jc w:val="center"/>
    </w:pPr>
    <w:rPr>
      <w:rFonts w:ascii="Times New Roman" w:eastAsia="Calibri" w:hAnsi="Times New Roman"/>
      <w:b/>
      <w:bCs/>
      <w:sz w:val="28"/>
      <w:szCs w:val="28"/>
    </w:rPr>
  </w:style>
  <w:style w:type="paragraph" w:customStyle="1" w:styleId="xl191">
    <w:name w:val="xl191"/>
    <w:basedOn w:val="ad"/>
    <w:rsid w:val="00B4730F"/>
    <w:pPr>
      <w:pBdr>
        <w:top w:val="single" w:sz="8" w:space="0" w:color="auto"/>
        <w:bottom w:val="single" w:sz="4" w:space="0" w:color="auto"/>
        <w:right w:val="single" w:sz="4" w:space="0" w:color="auto"/>
      </w:pBdr>
      <w:shd w:val="clear" w:color="000000" w:fill="FFFFFF"/>
      <w:spacing w:before="100" w:beforeAutospacing="1" w:after="100" w:afterAutospacing="1" w:line="240" w:lineRule="auto"/>
      <w:ind w:firstLine="567"/>
      <w:jc w:val="center"/>
    </w:pPr>
    <w:rPr>
      <w:rFonts w:ascii="Times New Roman" w:eastAsia="Calibri" w:hAnsi="Times New Roman"/>
      <w:b/>
      <w:bCs/>
      <w:color w:val="000000"/>
      <w:sz w:val="26"/>
      <w:szCs w:val="26"/>
    </w:rPr>
  </w:style>
  <w:style w:type="paragraph" w:customStyle="1" w:styleId="ListParagraph1">
    <w:name w:val="List Paragraph1"/>
    <w:basedOn w:val="ad"/>
    <w:rsid w:val="00B4730F"/>
    <w:pPr>
      <w:spacing w:after="0" w:line="240" w:lineRule="auto"/>
      <w:ind w:left="720" w:firstLine="567"/>
      <w:contextualSpacing/>
      <w:jc w:val="both"/>
    </w:pPr>
    <w:rPr>
      <w:rFonts w:ascii="Times New Roman" w:eastAsia="Calibri" w:hAnsi="Times New Roman"/>
      <w:sz w:val="26"/>
      <w:szCs w:val="26"/>
    </w:rPr>
  </w:style>
  <w:style w:type="character" w:customStyle="1" w:styleId="BodyText2Char">
    <w:name w:val="Body Text 2 Char"/>
    <w:locked/>
    <w:rsid w:val="00B4730F"/>
    <w:rPr>
      <w:sz w:val="24"/>
      <w:lang w:val="ru-RU" w:eastAsia="ru-RU" w:bidi="ar-SA"/>
    </w:rPr>
  </w:style>
  <w:style w:type="paragraph" w:customStyle="1" w:styleId="2111">
    <w:name w:val="Основной текст 211"/>
    <w:basedOn w:val="ad"/>
    <w:rsid w:val="00B4730F"/>
    <w:pPr>
      <w:spacing w:after="0" w:line="240" w:lineRule="auto"/>
      <w:ind w:left="1134" w:firstLine="567"/>
      <w:jc w:val="both"/>
    </w:pPr>
    <w:rPr>
      <w:rFonts w:ascii="Times New Roman" w:eastAsia="Calibri" w:hAnsi="Times New Roman"/>
      <w:sz w:val="28"/>
      <w:szCs w:val="20"/>
    </w:rPr>
  </w:style>
  <w:style w:type="paragraph" w:customStyle="1" w:styleId="11a">
    <w:name w:val="Обычный11"/>
    <w:uiPriority w:val="99"/>
    <w:rsid w:val="00B4730F"/>
    <w:pPr>
      <w:ind w:firstLine="567"/>
      <w:jc w:val="both"/>
    </w:pPr>
    <w:rPr>
      <w:rFonts w:ascii="Arial" w:hAnsi="Arial"/>
      <w:sz w:val="28"/>
      <w:szCs w:val="26"/>
    </w:rPr>
  </w:style>
  <w:style w:type="character" w:customStyle="1" w:styleId="afffffffff8">
    <w:name w:val="Реквизит"/>
    <w:rsid w:val="00B4730F"/>
    <w:rPr>
      <w:sz w:val="28"/>
    </w:rPr>
  </w:style>
  <w:style w:type="character" w:customStyle="1" w:styleId="afffffffff9">
    <w:name w:val="Реквизит полужирный"/>
    <w:rsid w:val="00B4730F"/>
    <w:rPr>
      <w:b/>
      <w:bCs/>
      <w:sz w:val="28"/>
    </w:rPr>
  </w:style>
  <w:style w:type="paragraph" w:customStyle="1" w:styleId="231">
    <w:name w:val="Основной текст 23"/>
    <w:basedOn w:val="ad"/>
    <w:rsid w:val="00B4730F"/>
    <w:pPr>
      <w:spacing w:after="0" w:line="240" w:lineRule="auto"/>
      <w:ind w:left="1134" w:firstLine="567"/>
      <w:jc w:val="both"/>
    </w:pPr>
    <w:rPr>
      <w:rFonts w:ascii="Times New Roman" w:eastAsia="Calibri" w:hAnsi="Times New Roman"/>
      <w:sz w:val="28"/>
      <w:szCs w:val="20"/>
    </w:rPr>
  </w:style>
  <w:style w:type="paragraph" w:customStyle="1" w:styleId="2fff2">
    <w:name w:val="заголовок 2"/>
    <w:basedOn w:val="ad"/>
    <w:next w:val="ad"/>
    <w:rsid w:val="00B4730F"/>
    <w:pPr>
      <w:keepNext/>
      <w:autoSpaceDE w:val="0"/>
      <w:autoSpaceDN w:val="0"/>
      <w:spacing w:before="120" w:after="120" w:line="240" w:lineRule="auto"/>
      <w:ind w:firstLine="567"/>
      <w:jc w:val="center"/>
    </w:pPr>
    <w:rPr>
      <w:rFonts w:ascii="Times New Roman" w:eastAsia="Calibri" w:hAnsi="Times New Roman"/>
      <w:sz w:val="28"/>
      <w:szCs w:val="28"/>
    </w:rPr>
  </w:style>
  <w:style w:type="paragraph" w:customStyle="1" w:styleId="3ff7">
    <w:name w:val="заголовок 3"/>
    <w:basedOn w:val="ad"/>
    <w:next w:val="ad"/>
    <w:rsid w:val="00B4730F"/>
    <w:pPr>
      <w:keepNext/>
      <w:widowControl w:val="0"/>
      <w:autoSpaceDE w:val="0"/>
      <w:autoSpaceDN w:val="0"/>
      <w:spacing w:after="0" w:line="240" w:lineRule="auto"/>
      <w:ind w:left="-108" w:right="-108" w:firstLine="567"/>
      <w:jc w:val="center"/>
    </w:pPr>
    <w:rPr>
      <w:rFonts w:ascii="Times New Roman" w:eastAsia="Calibri" w:hAnsi="Times New Roman"/>
      <w:b/>
      <w:bCs/>
      <w:sz w:val="26"/>
      <w:szCs w:val="26"/>
      <w:u w:val="single"/>
    </w:rPr>
  </w:style>
  <w:style w:type="paragraph" w:customStyle="1" w:styleId="5d">
    <w:name w:val="заголовок 5"/>
    <w:basedOn w:val="ad"/>
    <w:next w:val="ad"/>
    <w:rsid w:val="00B4730F"/>
    <w:pPr>
      <w:keepNext/>
      <w:autoSpaceDE w:val="0"/>
      <w:autoSpaceDN w:val="0"/>
      <w:spacing w:after="0" w:line="240" w:lineRule="auto"/>
      <w:ind w:right="-1050" w:hanging="108"/>
      <w:jc w:val="both"/>
    </w:pPr>
    <w:rPr>
      <w:rFonts w:ascii="Times New Roman" w:eastAsia="Calibri" w:hAnsi="Times New Roman"/>
      <w:sz w:val="28"/>
      <w:szCs w:val="28"/>
    </w:rPr>
  </w:style>
  <w:style w:type="paragraph" w:customStyle="1" w:styleId="66">
    <w:name w:val="заголовок 6"/>
    <w:basedOn w:val="ad"/>
    <w:next w:val="ad"/>
    <w:rsid w:val="00B4730F"/>
    <w:pPr>
      <w:keepNext/>
      <w:autoSpaceDE w:val="0"/>
      <w:autoSpaceDN w:val="0"/>
      <w:spacing w:after="0" w:line="240" w:lineRule="auto"/>
      <w:ind w:right="-1050" w:firstLine="567"/>
      <w:jc w:val="both"/>
    </w:pPr>
    <w:rPr>
      <w:rFonts w:ascii="Times New Roman" w:eastAsia="Calibri" w:hAnsi="Times New Roman"/>
      <w:sz w:val="28"/>
      <w:szCs w:val="28"/>
    </w:rPr>
  </w:style>
  <w:style w:type="paragraph" w:customStyle="1" w:styleId="75">
    <w:name w:val="заголовок 7"/>
    <w:basedOn w:val="ad"/>
    <w:next w:val="ad"/>
    <w:rsid w:val="00B4730F"/>
    <w:pPr>
      <w:keepNext/>
      <w:autoSpaceDE w:val="0"/>
      <w:autoSpaceDN w:val="0"/>
      <w:spacing w:before="120" w:after="0" w:line="240" w:lineRule="auto"/>
      <w:ind w:right="-1049" w:firstLine="567"/>
      <w:jc w:val="both"/>
    </w:pPr>
    <w:rPr>
      <w:rFonts w:ascii="Times New Roman" w:eastAsia="Calibri" w:hAnsi="Times New Roman"/>
      <w:sz w:val="26"/>
      <w:szCs w:val="26"/>
    </w:rPr>
  </w:style>
  <w:style w:type="paragraph" w:customStyle="1" w:styleId="1fff8">
    <w:name w:val="спецификация1"/>
    <w:basedOn w:val="ad"/>
    <w:rsid w:val="00B4730F"/>
    <w:pPr>
      <w:keepNext/>
      <w:keepLines/>
      <w:autoSpaceDE w:val="0"/>
      <w:autoSpaceDN w:val="0"/>
      <w:spacing w:after="0" w:line="240" w:lineRule="auto"/>
      <w:ind w:left="-108" w:right="-108" w:firstLine="567"/>
      <w:jc w:val="center"/>
    </w:pPr>
    <w:rPr>
      <w:rFonts w:ascii="Courier New" w:eastAsia="Calibri" w:hAnsi="Courier New" w:cs="Courier New"/>
      <w:b/>
      <w:bCs/>
      <w:caps/>
      <w:sz w:val="20"/>
      <w:szCs w:val="20"/>
    </w:rPr>
  </w:style>
  <w:style w:type="paragraph" w:customStyle="1" w:styleId="2210">
    <w:name w:val="Основной текст 221"/>
    <w:basedOn w:val="ad"/>
    <w:rsid w:val="00B4730F"/>
    <w:pPr>
      <w:spacing w:after="0" w:line="240" w:lineRule="auto"/>
      <w:ind w:left="1134" w:firstLine="567"/>
      <w:jc w:val="both"/>
    </w:pPr>
    <w:rPr>
      <w:rFonts w:ascii="Times New Roman" w:eastAsia="Calibri" w:hAnsi="Times New Roman"/>
      <w:sz w:val="28"/>
      <w:szCs w:val="20"/>
    </w:rPr>
  </w:style>
  <w:style w:type="paragraph" w:customStyle="1" w:styleId="216">
    <w:name w:val="Обычный21"/>
    <w:rsid w:val="00B4730F"/>
    <w:pPr>
      <w:ind w:firstLine="567"/>
      <w:jc w:val="both"/>
    </w:pPr>
    <w:rPr>
      <w:rFonts w:ascii="Arial" w:hAnsi="Arial"/>
      <w:sz w:val="28"/>
      <w:szCs w:val="26"/>
    </w:rPr>
  </w:style>
  <w:style w:type="paragraph" w:customStyle="1" w:styleId="xl32">
    <w:name w:val="xl32"/>
    <w:basedOn w:val="ad"/>
    <w:rsid w:val="00B4730F"/>
    <w:pPr>
      <w:pBdr>
        <w:top w:val="single" w:sz="4" w:space="0" w:color="auto"/>
        <w:left w:val="single" w:sz="4" w:space="0" w:color="auto"/>
        <w:bottom w:val="single" w:sz="4" w:space="0" w:color="auto"/>
      </w:pBdr>
      <w:spacing w:before="100" w:beforeAutospacing="1" w:after="100" w:afterAutospacing="1" w:line="240" w:lineRule="auto"/>
      <w:ind w:firstLine="567"/>
      <w:jc w:val="both"/>
    </w:pPr>
    <w:rPr>
      <w:rFonts w:ascii="Times New Roman" w:eastAsia="Arial Unicode MS" w:hAnsi="Times New Roman"/>
      <w:b/>
      <w:bCs/>
      <w:sz w:val="26"/>
      <w:szCs w:val="26"/>
    </w:rPr>
  </w:style>
  <w:style w:type="paragraph" w:customStyle="1" w:styleId="xl25">
    <w:name w:val="xl25"/>
    <w:basedOn w:val="ad"/>
    <w:rsid w:val="00B4730F"/>
    <w:pPr>
      <w:pBdr>
        <w:left w:val="single" w:sz="4" w:space="0" w:color="auto"/>
        <w:bottom w:val="single" w:sz="4" w:space="0" w:color="auto"/>
      </w:pBdr>
      <w:spacing w:before="100" w:beforeAutospacing="1" w:after="100" w:afterAutospacing="1" w:line="240" w:lineRule="auto"/>
      <w:ind w:firstLine="567"/>
      <w:jc w:val="both"/>
    </w:pPr>
    <w:rPr>
      <w:rFonts w:ascii="Arial" w:eastAsia="Arial Unicode MS" w:hAnsi="Arial" w:cs="Arial"/>
      <w:sz w:val="26"/>
      <w:szCs w:val="26"/>
    </w:rPr>
  </w:style>
  <w:style w:type="character" w:customStyle="1" w:styleId="1fff9">
    <w:name w:val="Гиперссылка1"/>
    <w:rsid w:val="00B4730F"/>
    <w:rPr>
      <w:color w:val="0000FF"/>
      <w:u w:val="single"/>
    </w:rPr>
  </w:style>
  <w:style w:type="paragraph" w:customStyle="1" w:styleId="1KGK9">
    <w:name w:val="1KG=K9"/>
    <w:rsid w:val="00B4730F"/>
    <w:pPr>
      <w:autoSpaceDE w:val="0"/>
      <w:autoSpaceDN w:val="0"/>
      <w:adjustRightInd w:val="0"/>
      <w:ind w:firstLine="567"/>
      <w:jc w:val="both"/>
    </w:pPr>
    <w:rPr>
      <w:rFonts w:ascii="MS Sans Serif" w:hAnsi="MS Sans Serif"/>
      <w:sz w:val="26"/>
      <w:szCs w:val="24"/>
    </w:rPr>
  </w:style>
  <w:style w:type="character" w:customStyle="1" w:styleId="1fffa">
    <w:name w:val="Знак Знак1"/>
    <w:locked/>
    <w:rsid w:val="00B4730F"/>
    <w:rPr>
      <w:sz w:val="24"/>
      <w:szCs w:val="24"/>
      <w:lang w:val="ru-RU" w:eastAsia="ru-RU" w:bidi="ar-SA"/>
    </w:rPr>
  </w:style>
  <w:style w:type="character" w:customStyle="1" w:styleId="4f3">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B4730F"/>
    <w:rPr>
      <w:sz w:val="24"/>
      <w:szCs w:val="24"/>
      <w:lang w:val="ru-RU" w:eastAsia="ru-RU" w:bidi="ar-SA"/>
    </w:rPr>
  </w:style>
  <w:style w:type="character" w:customStyle="1" w:styleId="3ff8">
    <w:name w:val="Знак Знак3"/>
    <w:locked/>
    <w:rsid w:val="00B4730F"/>
    <w:rPr>
      <w:rFonts w:ascii="Arial" w:hAnsi="Arial"/>
      <w:b/>
      <w:kern w:val="28"/>
      <w:sz w:val="32"/>
      <w:lang w:val="ru-RU" w:eastAsia="ru-RU" w:bidi="ar-SA"/>
    </w:rPr>
  </w:style>
  <w:style w:type="paragraph" w:customStyle="1" w:styleId="CharChar11">
    <w:name w:val="Char Char1 Знак Знак Знак1 Знак"/>
    <w:basedOn w:val="ad"/>
    <w:rsid w:val="00B4730F"/>
    <w:pPr>
      <w:spacing w:after="160" w:line="240" w:lineRule="exact"/>
      <w:ind w:firstLine="567"/>
      <w:jc w:val="both"/>
    </w:pPr>
    <w:rPr>
      <w:rFonts w:ascii="Verdana" w:eastAsia="Calibri" w:hAnsi="Verdana"/>
      <w:sz w:val="20"/>
      <w:szCs w:val="20"/>
      <w:lang w:val="en-US" w:eastAsia="en-US"/>
    </w:rPr>
  </w:style>
  <w:style w:type="paragraph" w:customStyle="1" w:styleId="320">
    <w:name w:val="Основной текст 32"/>
    <w:basedOn w:val="ad"/>
    <w:rsid w:val="00B4730F"/>
    <w:pPr>
      <w:spacing w:after="0" w:line="240" w:lineRule="auto"/>
      <w:ind w:firstLine="567"/>
      <w:jc w:val="both"/>
    </w:pPr>
    <w:rPr>
      <w:rFonts w:ascii="Times New Roman" w:eastAsia="Calibri" w:hAnsi="Times New Roman"/>
      <w:sz w:val="26"/>
      <w:szCs w:val="20"/>
    </w:rPr>
  </w:style>
  <w:style w:type="paragraph" w:customStyle="1" w:styleId="Style3">
    <w:name w:val="Style3"/>
    <w:basedOn w:val="ad"/>
    <w:rsid w:val="00B4730F"/>
    <w:pPr>
      <w:widowControl w:val="0"/>
      <w:autoSpaceDE w:val="0"/>
      <w:autoSpaceDN w:val="0"/>
      <w:adjustRightInd w:val="0"/>
      <w:spacing w:after="0" w:line="274" w:lineRule="exact"/>
      <w:ind w:firstLine="567"/>
      <w:jc w:val="both"/>
    </w:pPr>
    <w:rPr>
      <w:rFonts w:ascii="Arial" w:eastAsia="Calibri" w:hAnsi="Arial" w:cs="Arial"/>
      <w:sz w:val="26"/>
      <w:szCs w:val="26"/>
    </w:rPr>
  </w:style>
  <w:style w:type="character" w:customStyle="1" w:styleId="FontStyle12">
    <w:name w:val="Font Style12"/>
    <w:rsid w:val="00B4730F"/>
    <w:rPr>
      <w:rFonts w:ascii="Arial" w:hAnsi="Arial" w:cs="Arial"/>
      <w:sz w:val="18"/>
      <w:szCs w:val="18"/>
    </w:rPr>
  </w:style>
  <w:style w:type="paragraph" w:customStyle="1" w:styleId="226">
    <w:name w:val="Абзац списка22"/>
    <w:basedOn w:val="ad"/>
    <w:qFormat/>
    <w:rsid w:val="00B4730F"/>
    <w:pPr>
      <w:spacing w:after="0" w:line="240" w:lineRule="auto"/>
      <w:ind w:left="708" w:firstLine="567"/>
      <w:jc w:val="both"/>
    </w:pPr>
    <w:rPr>
      <w:rFonts w:ascii="Times New Roman" w:eastAsia="Calibri" w:hAnsi="Times New Roman"/>
      <w:sz w:val="26"/>
      <w:szCs w:val="26"/>
    </w:rPr>
  </w:style>
  <w:style w:type="numbering" w:customStyle="1" w:styleId="241">
    <w:name w:val="Стиль241"/>
    <w:rsid w:val="00B4730F"/>
  </w:style>
  <w:style w:type="paragraph" w:customStyle="1" w:styleId="D2CC0B6B44A644CB9165D72AE26434DF">
    <w:name w:val="D2CC0B6B44A644CB9165D72AE26434DF"/>
    <w:rsid w:val="00B4730F"/>
    <w:pPr>
      <w:spacing w:after="200" w:line="276" w:lineRule="auto"/>
      <w:ind w:firstLine="567"/>
      <w:jc w:val="both"/>
    </w:pPr>
    <w:rPr>
      <w:rFonts w:ascii="Times New Roman" w:hAnsi="Times New Roman"/>
      <w:sz w:val="22"/>
      <w:szCs w:val="22"/>
    </w:rPr>
  </w:style>
  <w:style w:type="character" w:customStyle="1" w:styleId="ConsPlusNonformat0">
    <w:name w:val="ConsPlusNonformat Знак"/>
    <w:link w:val="ConsPlusNonformat"/>
    <w:uiPriority w:val="99"/>
    <w:locked/>
    <w:rsid w:val="00B4730F"/>
    <w:rPr>
      <w:rFonts w:ascii="Courier New" w:hAnsi="Courier New"/>
      <w:sz w:val="26"/>
      <w:szCs w:val="26"/>
      <w:lang w:bidi="ar-SA"/>
    </w:rPr>
  </w:style>
  <w:style w:type="paragraph" w:customStyle="1" w:styleId="a2">
    <w:name w:val="маркированный"/>
    <w:basedOn w:val="ad"/>
    <w:rsid w:val="00B4730F"/>
    <w:pPr>
      <w:numPr>
        <w:numId w:val="63"/>
      </w:numPr>
      <w:tabs>
        <w:tab w:val="clear" w:pos="567"/>
        <w:tab w:val="num" w:pos="2268"/>
      </w:tabs>
      <w:spacing w:after="0" w:line="240" w:lineRule="auto"/>
      <w:ind w:left="2268"/>
      <w:jc w:val="both"/>
    </w:pPr>
    <w:rPr>
      <w:rFonts w:ascii="Times New Roman" w:eastAsia="Calibri" w:hAnsi="Times New Roman"/>
      <w:sz w:val="26"/>
      <w:szCs w:val="26"/>
    </w:rPr>
  </w:style>
  <w:style w:type="table" w:customStyle="1" w:styleId="11b">
    <w:name w:val="Сетка таблицы11"/>
    <w:basedOn w:val="af"/>
    <w:next w:val="af8"/>
    <w:uiPriority w:val="59"/>
    <w:rsid w:val="00B4730F"/>
    <w:pPr>
      <w:spacing w:after="60"/>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a">
    <w:name w:val="Сноска_"/>
    <w:link w:val="afffffffffb"/>
    <w:rsid w:val="00B4730F"/>
    <w:rPr>
      <w:rFonts w:ascii="Times New Roman" w:hAnsi="Times New Roman"/>
      <w:b/>
      <w:bCs/>
      <w:sz w:val="18"/>
      <w:szCs w:val="18"/>
      <w:shd w:val="clear" w:color="auto" w:fill="FFFFFF"/>
    </w:rPr>
  </w:style>
  <w:style w:type="paragraph" w:customStyle="1" w:styleId="afffffffffb">
    <w:name w:val="Сноска"/>
    <w:basedOn w:val="ad"/>
    <w:link w:val="afffffffffa"/>
    <w:rsid w:val="00B4730F"/>
    <w:pPr>
      <w:widowControl w:val="0"/>
      <w:shd w:val="clear" w:color="auto" w:fill="FFFFFF"/>
      <w:spacing w:after="0" w:line="226" w:lineRule="exact"/>
      <w:ind w:firstLine="720"/>
      <w:jc w:val="both"/>
    </w:pPr>
    <w:rPr>
      <w:rFonts w:ascii="Times New Roman" w:hAnsi="Times New Roman"/>
      <w:b/>
      <w:bCs/>
      <w:sz w:val="18"/>
      <w:szCs w:val="18"/>
    </w:rPr>
  </w:style>
  <w:style w:type="table" w:customStyle="1" w:styleId="85">
    <w:name w:val="Сетка таблицы8"/>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4730F"/>
    <w:pPr>
      <w:autoSpaceDE w:val="0"/>
      <w:autoSpaceDN w:val="0"/>
      <w:adjustRightInd w:val="0"/>
      <w:ind w:firstLine="567"/>
      <w:jc w:val="both"/>
    </w:pPr>
    <w:rPr>
      <w:rFonts w:ascii="Arial" w:eastAsia="Calibri" w:hAnsi="Arial" w:cs="Arial"/>
      <w:color w:val="000000"/>
      <w:sz w:val="24"/>
      <w:szCs w:val="24"/>
      <w:lang w:eastAsia="en-US"/>
    </w:rPr>
  </w:style>
  <w:style w:type="table" w:customStyle="1" w:styleId="183">
    <w:name w:val="Сетка таблицы18"/>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f0"/>
    <w:uiPriority w:val="99"/>
    <w:semiHidden/>
    <w:unhideWhenUsed/>
    <w:rsid w:val="00B4730F"/>
  </w:style>
  <w:style w:type="numbering" w:customStyle="1" w:styleId="11c">
    <w:name w:val="Нет списка11"/>
    <w:next w:val="af0"/>
    <w:uiPriority w:val="99"/>
    <w:semiHidden/>
    <w:rsid w:val="00B4730F"/>
  </w:style>
  <w:style w:type="character" w:customStyle="1" w:styleId="218">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B4730F"/>
    <w:rPr>
      <w:rFonts w:ascii="Times New Roman" w:eastAsia="Times New Roman" w:hAnsi="Times New Roman" w:cs="Times New Roman"/>
      <w:b/>
      <w:sz w:val="30"/>
      <w:szCs w:val="20"/>
      <w:lang w:eastAsia="ru-RU"/>
    </w:rPr>
  </w:style>
  <w:style w:type="character" w:customStyle="1" w:styleId="1fffb">
    <w:name w:val="Основной текст с отступом Знак1"/>
    <w:aliases w:val="Основной текст 1 Знак,Основной текст 11 Знак,Основной текст 12 Знак"/>
    <w:uiPriority w:val="99"/>
    <w:rsid w:val="00B4730F"/>
    <w:rPr>
      <w:rFonts w:ascii="Times New Roman" w:eastAsia="Times New Roman" w:hAnsi="Times New Roman" w:cs="Times New Roman"/>
      <w:sz w:val="24"/>
      <w:szCs w:val="20"/>
      <w:lang w:eastAsia="ru-RU"/>
    </w:rPr>
  </w:style>
  <w:style w:type="paragraph" w:customStyle="1" w:styleId="afffffffffc">
    <w:name w:val="Часть"/>
    <w:basedOn w:val="ad"/>
    <w:semiHidden/>
    <w:rsid w:val="00B4730F"/>
    <w:pPr>
      <w:spacing w:after="60" w:line="240" w:lineRule="auto"/>
      <w:ind w:firstLine="567"/>
      <w:jc w:val="center"/>
    </w:pPr>
    <w:rPr>
      <w:rFonts w:ascii="Arial" w:eastAsia="Calibri" w:hAnsi="Arial"/>
      <w:b/>
      <w:caps/>
      <w:sz w:val="32"/>
      <w:szCs w:val="20"/>
    </w:rPr>
  </w:style>
  <w:style w:type="paragraph" w:customStyle="1" w:styleId="Instruction">
    <w:name w:val="Instruction"/>
    <w:basedOn w:val="27"/>
    <w:semiHidden/>
    <w:rsid w:val="00B4730F"/>
  </w:style>
  <w:style w:type="paragraph" w:customStyle="1" w:styleId="afffffffffd">
    <w:name w:val="Тендерные данные"/>
    <w:basedOn w:val="ad"/>
    <w:semiHidden/>
    <w:rsid w:val="00B4730F"/>
    <w:pPr>
      <w:tabs>
        <w:tab w:val="left" w:pos="1985"/>
      </w:tabs>
      <w:spacing w:before="120" w:after="60" w:line="240" w:lineRule="auto"/>
      <w:ind w:firstLine="567"/>
      <w:jc w:val="both"/>
    </w:pPr>
    <w:rPr>
      <w:rFonts w:ascii="Times New Roman" w:eastAsia="Calibri" w:hAnsi="Times New Roman"/>
      <w:b/>
      <w:sz w:val="26"/>
      <w:szCs w:val="20"/>
    </w:rPr>
  </w:style>
  <w:style w:type="paragraph" w:customStyle="1" w:styleId="afffffffffe">
    <w:name w:val="Подраздел"/>
    <w:basedOn w:val="ad"/>
    <w:semiHidden/>
    <w:rsid w:val="00B4730F"/>
    <w:pPr>
      <w:suppressAutoHyphens/>
      <w:spacing w:before="240" w:after="120" w:line="240" w:lineRule="auto"/>
      <w:ind w:firstLine="567"/>
      <w:jc w:val="center"/>
    </w:pPr>
    <w:rPr>
      <w:rFonts w:ascii="TimesDL" w:eastAsia="Calibri" w:hAnsi="TimesDL"/>
      <w:b/>
      <w:smallCaps/>
      <w:spacing w:val="-2"/>
      <w:sz w:val="26"/>
      <w:szCs w:val="20"/>
    </w:rPr>
  </w:style>
  <w:style w:type="paragraph" w:customStyle="1" w:styleId="2-1">
    <w:name w:val="содержание2-1"/>
    <w:basedOn w:val="37"/>
    <w:next w:val="ad"/>
    <w:rsid w:val="00B4730F"/>
    <w:pPr>
      <w:numPr>
        <w:ilvl w:val="2"/>
      </w:numPr>
      <w:tabs>
        <w:tab w:val="num" w:pos="720"/>
      </w:tabs>
      <w:spacing w:line="240" w:lineRule="auto"/>
      <w:ind w:left="720" w:hanging="720"/>
      <w:jc w:val="both"/>
    </w:pPr>
    <w:rPr>
      <w:rFonts w:ascii="Arial" w:eastAsia="Calibri" w:hAnsi="Arial"/>
      <w:bCs w:val="0"/>
      <w:sz w:val="24"/>
      <w:szCs w:val="20"/>
      <w:lang w:eastAsia="en-US"/>
    </w:rPr>
  </w:style>
  <w:style w:type="paragraph" w:customStyle="1" w:styleId="219">
    <w:name w:val="Заголовок 2.1"/>
    <w:basedOn w:val="16"/>
    <w:rsid w:val="00B4730F"/>
    <w:pPr>
      <w:keepLines/>
      <w:widowControl w:val="0"/>
      <w:suppressLineNumbers/>
      <w:suppressAutoHyphens/>
      <w:spacing w:before="240" w:after="60" w:line="240" w:lineRule="auto"/>
      <w:ind w:firstLine="567"/>
    </w:pPr>
    <w:rPr>
      <w:rFonts w:eastAsia="Calibri"/>
      <w:caps/>
      <w:kern w:val="28"/>
      <w:sz w:val="36"/>
      <w:szCs w:val="28"/>
    </w:rPr>
  </w:style>
  <w:style w:type="paragraph" w:customStyle="1" w:styleId="affffffffff">
    <w:name w:val="Таблица заголовок"/>
    <w:basedOn w:val="ad"/>
    <w:rsid w:val="00B4730F"/>
    <w:pPr>
      <w:spacing w:before="120" w:after="120" w:line="360" w:lineRule="auto"/>
      <w:ind w:firstLine="567"/>
      <w:jc w:val="right"/>
    </w:pPr>
    <w:rPr>
      <w:rFonts w:ascii="Times New Roman" w:eastAsia="Calibri" w:hAnsi="Times New Roman"/>
      <w:b/>
      <w:sz w:val="28"/>
      <w:szCs w:val="28"/>
    </w:rPr>
  </w:style>
  <w:style w:type="paragraph" w:customStyle="1" w:styleId="affffffffff0">
    <w:name w:val="текст таблицы"/>
    <w:basedOn w:val="ad"/>
    <w:rsid w:val="00B4730F"/>
    <w:pPr>
      <w:spacing w:before="120" w:after="0" w:line="240" w:lineRule="auto"/>
      <w:ind w:right="-102" w:firstLine="567"/>
      <w:jc w:val="both"/>
    </w:pPr>
    <w:rPr>
      <w:rFonts w:ascii="Times New Roman" w:eastAsia="Calibri" w:hAnsi="Times New Roman"/>
      <w:sz w:val="26"/>
      <w:szCs w:val="26"/>
    </w:rPr>
  </w:style>
  <w:style w:type="paragraph" w:customStyle="1" w:styleId="affffffffff1">
    <w:name w:val="Пункт Знак"/>
    <w:basedOn w:val="ad"/>
    <w:rsid w:val="00B4730F"/>
    <w:pPr>
      <w:tabs>
        <w:tab w:val="num" w:pos="1134"/>
        <w:tab w:val="left" w:pos="1701"/>
      </w:tabs>
      <w:snapToGrid w:val="0"/>
      <w:spacing w:after="0" w:line="360" w:lineRule="auto"/>
      <w:ind w:left="1134" w:hanging="567"/>
      <w:jc w:val="both"/>
    </w:pPr>
    <w:rPr>
      <w:rFonts w:ascii="Times New Roman" w:eastAsia="Calibri" w:hAnsi="Times New Roman"/>
      <w:sz w:val="28"/>
      <w:szCs w:val="20"/>
    </w:rPr>
  </w:style>
  <w:style w:type="paragraph" w:customStyle="1" w:styleId="affffffffff2">
    <w:name w:val="a"/>
    <w:basedOn w:val="ad"/>
    <w:rsid w:val="00B4730F"/>
    <w:pPr>
      <w:snapToGrid w:val="0"/>
      <w:spacing w:after="0" w:line="360" w:lineRule="auto"/>
      <w:ind w:left="1134" w:hanging="567"/>
      <w:jc w:val="both"/>
    </w:pPr>
    <w:rPr>
      <w:rFonts w:ascii="Times New Roman" w:eastAsia="Calibri" w:hAnsi="Times New Roman"/>
      <w:sz w:val="28"/>
      <w:szCs w:val="28"/>
    </w:rPr>
  </w:style>
  <w:style w:type="paragraph" w:customStyle="1" w:styleId="affffffffff3">
    <w:name w:val="Словарная статья"/>
    <w:basedOn w:val="ad"/>
    <w:next w:val="ad"/>
    <w:rsid w:val="00B4730F"/>
    <w:pPr>
      <w:autoSpaceDE w:val="0"/>
      <w:autoSpaceDN w:val="0"/>
      <w:adjustRightInd w:val="0"/>
      <w:spacing w:after="0" w:line="240" w:lineRule="auto"/>
      <w:ind w:right="118" w:firstLine="567"/>
      <w:jc w:val="both"/>
    </w:pPr>
    <w:rPr>
      <w:rFonts w:ascii="Arial" w:eastAsia="Calibri" w:hAnsi="Arial"/>
      <w:sz w:val="20"/>
      <w:szCs w:val="20"/>
    </w:rPr>
  </w:style>
  <w:style w:type="paragraph" w:customStyle="1" w:styleId="affffffffff4">
    <w:name w:val="Комментарий пользователя"/>
    <w:basedOn w:val="ad"/>
    <w:next w:val="ad"/>
    <w:rsid w:val="00B4730F"/>
    <w:pPr>
      <w:autoSpaceDE w:val="0"/>
      <w:autoSpaceDN w:val="0"/>
      <w:adjustRightInd w:val="0"/>
      <w:spacing w:after="0" w:line="240" w:lineRule="auto"/>
      <w:ind w:left="170" w:firstLine="567"/>
      <w:jc w:val="both"/>
    </w:pPr>
    <w:rPr>
      <w:rFonts w:ascii="Arial" w:eastAsia="Calibri" w:hAnsi="Arial"/>
      <w:i/>
      <w:iCs/>
      <w:color w:val="000080"/>
      <w:sz w:val="20"/>
      <w:szCs w:val="20"/>
    </w:rPr>
  </w:style>
  <w:style w:type="paragraph" w:customStyle="1" w:styleId="affffffffff5">
    <w:name w:val="Подподпункт"/>
    <w:basedOn w:val="ad"/>
    <w:rsid w:val="00B4730F"/>
    <w:pPr>
      <w:tabs>
        <w:tab w:val="num" w:pos="3119"/>
      </w:tabs>
      <w:spacing w:after="0" w:line="360" w:lineRule="auto"/>
      <w:ind w:left="3119" w:hanging="567"/>
      <w:jc w:val="both"/>
    </w:pPr>
    <w:rPr>
      <w:rFonts w:ascii="Times New Roman" w:eastAsia="Calibri" w:hAnsi="Times New Roman"/>
      <w:sz w:val="28"/>
      <w:szCs w:val="20"/>
    </w:rPr>
  </w:style>
  <w:style w:type="character" w:customStyle="1" w:styleId="Normal">
    <w:name w:val="Normal Знак"/>
    <w:link w:val="1d"/>
    <w:rsid w:val="00B4730F"/>
    <w:rPr>
      <w:rFonts w:ascii="Times New Roman" w:hAnsi="Times New Roman"/>
      <w:snapToGrid w:val="0"/>
      <w:sz w:val="24"/>
      <w:lang w:bidi="ar-SA"/>
    </w:rPr>
  </w:style>
  <w:style w:type="table" w:customStyle="1" w:styleId="227">
    <w:name w:val="Сетка таблицы22"/>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6">
    <w:name w:val="Мой"/>
    <w:basedOn w:val="ad"/>
    <w:rsid w:val="00B4730F"/>
    <w:pPr>
      <w:spacing w:after="0" w:line="240" w:lineRule="auto"/>
      <w:ind w:firstLine="567"/>
      <w:jc w:val="both"/>
    </w:pPr>
    <w:rPr>
      <w:rFonts w:ascii="Times New Roman" w:eastAsia="Calibri" w:hAnsi="Times New Roman"/>
      <w:sz w:val="28"/>
      <w:szCs w:val="20"/>
    </w:rPr>
  </w:style>
  <w:style w:type="paragraph" w:customStyle="1" w:styleId="1fffc">
    <w:name w:val="З1"/>
    <w:basedOn w:val="16"/>
    <w:next w:val="ad"/>
    <w:autoRedefine/>
    <w:rsid w:val="00B4730F"/>
    <w:pPr>
      <w:keepLines/>
      <w:widowControl w:val="0"/>
      <w:suppressLineNumbers/>
      <w:tabs>
        <w:tab w:val="num" w:pos="180"/>
      </w:tabs>
      <w:suppressAutoHyphens/>
      <w:spacing w:line="240" w:lineRule="auto"/>
      <w:ind w:firstLine="567"/>
    </w:pPr>
    <w:rPr>
      <w:rFonts w:eastAsia="Calibri"/>
      <w:kern w:val="28"/>
      <w:sz w:val="24"/>
      <w:szCs w:val="24"/>
    </w:rPr>
  </w:style>
  <w:style w:type="paragraph" w:customStyle="1" w:styleId="2fff3">
    <w:name w:val="З2"/>
    <w:basedOn w:val="24"/>
    <w:next w:val="ad"/>
    <w:autoRedefine/>
    <w:rsid w:val="00B4730F"/>
    <w:pPr>
      <w:keepLines w:val="0"/>
      <w:numPr>
        <w:ilvl w:val="2"/>
      </w:numPr>
      <w:spacing w:before="0" w:line="360" w:lineRule="auto"/>
      <w:ind w:firstLine="567"/>
      <w:jc w:val="center"/>
    </w:pPr>
    <w:rPr>
      <w:rFonts w:ascii="Times New Roman" w:eastAsia="Calibri" w:hAnsi="Times New Roman"/>
      <w:bCs w:val="0"/>
      <w:caps/>
      <w:color w:val="auto"/>
      <w:sz w:val="28"/>
      <w:szCs w:val="28"/>
    </w:rPr>
  </w:style>
  <w:style w:type="paragraph" w:customStyle="1" w:styleId="3ff9">
    <w:name w:val="З3"/>
    <w:basedOn w:val="37"/>
    <w:autoRedefine/>
    <w:rsid w:val="00B4730F"/>
    <w:pPr>
      <w:numPr>
        <w:ilvl w:val="2"/>
      </w:numPr>
      <w:spacing w:before="0" w:after="0" w:line="240" w:lineRule="auto"/>
      <w:ind w:firstLine="567"/>
      <w:jc w:val="center"/>
    </w:pPr>
    <w:rPr>
      <w:rFonts w:ascii="Times New Roman" w:eastAsia="Calibri" w:hAnsi="Times New Roman"/>
      <w:b w:val="0"/>
      <w:bCs w:val="0"/>
      <w:i/>
      <w:sz w:val="28"/>
      <w:szCs w:val="28"/>
      <w:lang w:eastAsia="en-US"/>
    </w:rPr>
  </w:style>
  <w:style w:type="paragraph" w:customStyle="1" w:styleId="4f4">
    <w:name w:val="З4"/>
    <w:basedOn w:val="45"/>
    <w:next w:val="ad"/>
    <w:autoRedefine/>
    <w:rsid w:val="00B4730F"/>
    <w:pPr>
      <w:keepLines w:val="0"/>
      <w:numPr>
        <w:ilvl w:val="2"/>
      </w:numPr>
      <w:spacing w:before="0" w:line="240" w:lineRule="auto"/>
      <w:ind w:left="1441" w:hanging="590"/>
      <w:jc w:val="both"/>
    </w:pPr>
    <w:rPr>
      <w:rFonts w:ascii="Times New Roman" w:eastAsia="Calibri" w:hAnsi="Times New Roman"/>
      <w:bCs w:val="0"/>
      <w:i w:val="0"/>
      <w:iCs w:val="0"/>
      <w:color w:val="auto"/>
      <w:sz w:val="24"/>
      <w:szCs w:val="24"/>
      <w:lang w:eastAsia="en-US"/>
    </w:rPr>
  </w:style>
  <w:style w:type="paragraph" w:customStyle="1" w:styleId="TimesNewRoman10">
    <w:name w:val="Стиль Название + Times New Roman 10 пт"/>
    <w:basedOn w:val="ad"/>
    <w:rsid w:val="00B4730F"/>
    <w:pPr>
      <w:spacing w:after="0" w:line="240" w:lineRule="auto"/>
      <w:ind w:firstLine="567"/>
      <w:jc w:val="both"/>
    </w:pPr>
    <w:rPr>
      <w:rFonts w:ascii="Times New Roman" w:eastAsia="Calibri" w:hAnsi="Times New Roman"/>
      <w:bCs/>
      <w:kern w:val="32"/>
      <w:sz w:val="20"/>
      <w:szCs w:val="28"/>
    </w:rPr>
  </w:style>
  <w:style w:type="paragraph" w:customStyle="1" w:styleId="TimesNewRoman14">
    <w:name w:val="Стиль Название + Times New Roman 14 пт не полужирный Черный Меж..."/>
    <w:basedOn w:val="ad"/>
    <w:rsid w:val="00B4730F"/>
    <w:pPr>
      <w:spacing w:after="0" w:line="300" w:lineRule="exact"/>
      <w:ind w:firstLine="567"/>
      <w:jc w:val="both"/>
    </w:pPr>
    <w:rPr>
      <w:rFonts w:ascii="Times New Roman" w:eastAsia="Calibri" w:hAnsi="Times New Roman"/>
      <w:b/>
      <w:color w:val="000000"/>
      <w:spacing w:val="-2"/>
      <w:kern w:val="32"/>
      <w:sz w:val="28"/>
      <w:szCs w:val="28"/>
    </w:rPr>
  </w:style>
  <w:style w:type="table" w:customStyle="1" w:styleId="511">
    <w:name w:val="Столбцы таблицы 51"/>
    <w:basedOn w:val="af"/>
    <w:next w:val="5b"/>
    <w:semiHidden/>
    <w:rsid w:val="00B4730F"/>
    <w:pPr>
      <w:spacing w:after="60"/>
      <w:ind w:firstLine="567"/>
      <w:jc w:val="both"/>
    </w:pPr>
    <w:rPr>
      <w:rFonts w:ascii="Times New Roman" w:hAnsi="Times New Roman"/>
      <w:sz w:val="26"/>
      <w:szCs w:val="26"/>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7">
    <w:name w:val="Прилож"/>
    <w:basedOn w:val="3ff9"/>
    <w:next w:val="ad"/>
    <w:rsid w:val="00B4730F"/>
    <w:pPr>
      <w:jc w:val="right"/>
    </w:pPr>
    <w:rPr>
      <w:b/>
      <w:bCs/>
      <w:sz w:val="24"/>
      <w:szCs w:val="24"/>
    </w:rPr>
  </w:style>
  <w:style w:type="paragraph" w:customStyle="1" w:styleId="noinfo">
    <w:name w:val="no_info"/>
    <w:basedOn w:val="ad"/>
    <w:rsid w:val="00B4730F"/>
    <w:pPr>
      <w:spacing w:before="200" w:line="240" w:lineRule="auto"/>
      <w:ind w:left="200" w:right="200" w:firstLine="567"/>
      <w:jc w:val="both"/>
    </w:pPr>
    <w:rPr>
      <w:rFonts w:ascii="Times New Roman" w:eastAsia="Calibri" w:hAnsi="Times New Roman"/>
      <w:color w:val="FF0000"/>
      <w:sz w:val="26"/>
      <w:szCs w:val="26"/>
    </w:rPr>
  </w:style>
  <w:style w:type="paragraph" w:customStyle="1" w:styleId="consnormal1">
    <w:name w:val="consnormal"/>
    <w:basedOn w:val="ad"/>
    <w:rsid w:val="00B4730F"/>
    <w:pPr>
      <w:spacing w:before="200" w:line="240" w:lineRule="auto"/>
      <w:ind w:left="200" w:right="200" w:firstLine="567"/>
      <w:jc w:val="both"/>
    </w:pPr>
    <w:rPr>
      <w:rFonts w:ascii="Times New Roman" w:eastAsia="Calibri" w:hAnsi="Times New Roman"/>
      <w:sz w:val="26"/>
      <w:szCs w:val="26"/>
    </w:rPr>
  </w:style>
  <w:style w:type="paragraph" w:customStyle="1" w:styleId="02statia2">
    <w:name w:val="02statia2"/>
    <w:basedOn w:val="ad"/>
    <w:rsid w:val="00B4730F"/>
    <w:pPr>
      <w:spacing w:before="120" w:after="0" w:line="320" w:lineRule="atLeast"/>
      <w:ind w:left="2020" w:hanging="880"/>
      <w:jc w:val="both"/>
    </w:pPr>
    <w:rPr>
      <w:rFonts w:ascii="GaramondNarrowC" w:eastAsia="Calibri" w:hAnsi="GaramondNarrowC"/>
      <w:color w:val="000000"/>
      <w:sz w:val="21"/>
      <w:szCs w:val="21"/>
    </w:rPr>
  </w:style>
  <w:style w:type="paragraph" w:customStyle="1" w:styleId="Affffffffff8">
    <w:name w:val="A_рабочий"/>
    <w:basedOn w:val="ad"/>
    <w:rsid w:val="00B4730F"/>
    <w:pPr>
      <w:spacing w:after="0" w:line="360" w:lineRule="auto"/>
      <w:ind w:firstLine="720"/>
      <w:jc w:val="both"/>
    </w:pPr>
    <w:rPr>
      <w:rFonts w:ascii="Times New Roman" w:eastAsia="Calibri" w:hAnsi="Times New Roman"/>
      <w:color w:val="000000"/>
      <w:kern w:val="16"/>
      <w:sz w:val="28"/>
      <w:szCs w:val="28"/>
    </w:rPr>
  </w:style>
  <w:style w:type="paragraph" w:customStyle="1" w:styleId="A12">
    <w:name w:val="Стиль A_рабочий + Междустр.интервал:  множитель 12 ин"/>
    <w:basedOn w:val="Affffffffff8"/>
    <w:rsid w:val="00B4730F"/>
    <w:pPr>
      <w:spacing w:line="288" w:lineRule="auto"/>
    </w:pPr>
    <w:rPr>
      <w:szCs w:val="20"/>
    </w:rPr>
  </w:style>
  <w:style w:type="paragraph" w:customStyle="1" w:styleId="2220">
    <w:name w:val="222"/>
    <w:basedOn w:val="ad"/>
    <w:rsid w:val="00B4730F"/>
    <w:pPr>
      <w:spacing w:after="0" w:line="240" w:lineRule="auto"/>
      <w:ind w:left="851" w:firstLine="567"/>
      <w:jc w:val="both"/>
    </w:pPr>
    <w:rPr>
      <w:rFonts w:ascii="Times New Roman CYR" w:eastAsia="Calibri" w:hAnsi="Times New Roman CYR"/>
      <w:sz w:val="20"/>
      <w:szCs w:val="20"/>
    </w:rPr>
  </w:style>
  <w:style w:type="paragraph" w:customStyle="1" w:styleId="Pa194">
    <w:name w:val="Pa19+4"/>
    <w:basedOn w:val="ad"/>
    <w:next w:val="ad"/>
    <w:rsid w:val="00B4730F"/>
    <w:pPr>
      <w:suppressAutoHyphens/>
      <w:autoSpaceDE w:val="0"/>
      <w:spacing w:before="60" w:after="0" w:line="281" w:lineRule="atLeast"/>
      <w:ind w:firstLine="567"/>
      <w:jc w:val="both"/>
    </w:pPr>
    <w:rPr>
      <w:rFonts w:ascii="GaramondC" w:eastAsia="Calibri" w:hAnsi="GaramondC"/>
      <w:sz w:val="26"/>
      <w:szCs w:val="26"/>
      <w:lang w:eastAsia="ar-SA"/>
    </w:rPr>
  </w:style>
  <w:style w:type="paragraph" w:customStyle="1" w:styleId="Pa204">
    <w:name w:val="Pa20+4"/>
    <w:basedOn w:val="ad"/>
    <w:next w:val="ad"/>
    <w:rsid w:val="00B4730F"/>
    <w:pPr>
      <w:suppressAutoHyphens/>
      <w:autoSpaceDE w:val="0"/>
      <w:spacing w:before="500" w:after="0" w:line="241" w:lineRule="atLeast"/>
      <w:ind w:firstLine="567"/>
      <w:jc w:val="both"/>
    </w:pPr>
    <w:rPr>
      <w:rFonts w:ascii="GaramondC" w:eastAsia="Calibri" w:hAnsi="GaramondC"/>
      <w:sz w:val="26"/>
      <w:szCs w:val="26"/>
      <w:lang w:eastAsia="ar-SA"/>
    </w:rPr>
  </w:style>
  <w:style w:type="paragraph" w:customStyle="1" w:styleId="Pa116">
    <w:name w:val="Pa11+6"/>
    <w:basedOn w:val="ad"/>
    <w:next w:val="ad"/>
    <w:rsid w:val="00B4730F"/>
    <w:pPr>
      <w:suppressAutoHyphens/>
      <w:autoSpaceDE w:val="0"/>
      <w:spacing w:before="300" w:after="0" w:line="201" w:lineRule="atLeast"/>
      <w:ind w:firstLine="567"/>
      <w:jc w:val="both"/>
    </w:pPr>
    <w:rPr>
      <w:rFonts w:ascii="GaramondC" w:eastAsia="Calibri" w:hAnsi="GaramondC"/>
      <w:sz w:val="26"/>
      <w:szCs w:val="26"/>
      <w:lang w:eastAsia="ar-SA"/>
    </w:rPr>
  </w:style>
  <w:style w:type="paragraph" w:customStyle="1" w:styleId="1fffd">
    <w:name w:val="текст1"/>
    <w:rsid w:val="00B4730F"/>
    <w:pPr>
      <w:autoSpaceDE w:val="0"/>
      <w:autoSpaceDN w:val="0"/>
      <w:adjustRightInd w:val="0"/>
      <w:ind w:firstLine="397"/>
      <w:jc w:val="both"/>
    </w:pPr>
    <w:rPr>
      <w:rFonts w:ascii="SchoolBookC" w:hAnsi="SchoolBookC"/>
      <w:sz w:val="24"/>
      <w:szCs w:val="26"/>
    </w:rPr>
  </w:style>
  <w:style w:type="paragraph" w:customStyle="1" w:styleId="affffffffff9">
    <w:name w:val="втяжка"/>
    <w:basedOn w:val="1fffd"/>
    <w:next w:val="1fffd"/>
    <w:rsid w:val="00B4730F"/>
    <w:pPr>
      <w:tabs>
        <w:tab w:val="left" w:pos="567"/>
      </w:tabs>
      <w:spacing w:before="57"/>
      <w:ind w:left="567" w:hanging="567"/>
    </w:pPr>
  </w:style>
  <w:style w:type="paragraph" w:customStyle="1" w:styleId="1fffe">
    <w:name w:val="втяжка1"/>
    <w:basedOn w:val="affffffffff9"/>
    <w:next w:val="affffffffff9"/>
    <w:rsid w:val="00B4730F"/>
    <w:pPr>
      <w:tabs>
        <w:tab w:val="clear" w:pos="567"/>
        <w:tab w:val="left" w:pos="1134"/>
      </w:tabs>
      <w:ind w:left="1134"/>
    </w:pPr>
  </w:style>
  <w:style w:type="paragraph" w:customStyle="1" w:styleId="-b">
    <w:name w:val="текст-табл"/>
    <w:basedOn w:val="ad"/>
    <w:next w:val="ad"/>
    <w:rsid w:val="00B4730F"/>
    <w:pPr>
      <w:autoSpaceDE w:val="0"/>
      <w:autoSpaceDN w:val="0"/>
      <w:adjustRightInd w:val="0"/>
      <w:spacing w:before="57" w:after="0" w:line="240" w:lineRule="auto"/>
      <w:ind w:left="283" w:right="283" w:firstLine="567"/>
      <w:jc w:val="both"/>
    </w:pPr>
    <w:rPr>
      <w:rFonts w:ascii="SchoolBookC" w:eastAsia="Calibri" w:hAnsi="SchoolBookC"/>
      <w:b/>
      <w:i/>
      <w:sz w:val="26"/>
      <w:szCs w:val="20"/>
    </w:rPr>
  </w:style>
  <w:style w:type="paragraph" w:customStyle="1" w:styleId="affffffffffa">
    <w:name w:val="текст"/>
    <w:rsid w:val="00B4730F"/>
    <w:pPr>
      <w:autoSpaceDE w:val="0"/>
      <w:autoSpaceDN w:val="0"/>
      <w:adjustRightInd w:val="0"/>
      <w:ind w:firstLine="567"/>
      <w:jc w:val="both"/>
    </w:pPr>
    <w:rPr>
      <w:rFonts w:ascii="SchoolBookC" w:hAnsi="SchoolBookC"/>
      <w:color w:val="000000"/>
      <w:sz w:val="24"/>
      <w:szCs w:val="26"/>
    </w:rPr>
  </w:style>
  <w:style w:type="paragraph" w:customStyle="1" w:styleId="affffffffffb">
    <w:name w:val="заг_центр"/>
    <w:basedOn w:val="-b"/>
    <w:rsid w:val="00B4730F"/>
    <w:pPr>
      <w:jc w:val="center"/>
    </w:pPr>
    <w:rPr>
      <w:rFonts w:ascii="AvantGardeGothicC" w:hAnsi="AvantGardeGothicC"/>
    </w:rPr>
  </w:style>
  <w:style w:type="paragraph" w:customStyle="1" w:styleId="fr10">
    <w:name w:val="fr1"/>
    <w:basedOn w:val="ad"/>
    <w:rsid w:val="00B4730F"/>
    <w:pPr>
      <w:spacing w:before="150" w:after="150" w:line="240" w:lineRule="auto"/>
      <w:ind w:left="150" w:right="150" w:firstLine="567"/>
      <w:jc w:val="both"/>
    </w:pPr>
    <w:rPr>
      <w:rFonts w:ascii="Times New Roman" w:eastAsia="Calibri" w:hAnsi="Times New Roman"/>
      <w:sz w:val="26"/>
      <w:szCs w:val="26"/>
    </w:rPr>
  </w:style>
  <w:style w:type="paragraph" w:customStyle="1" w:styleId="95">
    <w:name w:val="9"/>
    <w:basedOn w:val="ad"/>
    <w:rsid w:val="00B4730F"/>
    <w:pPr>
      <w:spacing w:after="0" w:line="240" w:lineRule="auto"/>
      <w:ind w:firstLine="567"/>
      <w:jc w:val="center"/>
    </w:pPr>
    <w:rPr>
      <w:rFonts w:ascii="Times New Roman" w:eastAsia="Arial Unicode MS" w:hAnsi="Times New Roman"/>
      <w:b/>
      <w:bCs/>
      <w:sz w:val="16"/>
      <w:szCs w:val="16"/>
    </w:rPr>
  </w:style>
  <w:style w:type="paragraph" w:customStyle="1" w:styleId="affffffffffc">
    <w:name w:val="Стиль начало"/>
    <w:basedOn w:val="ad"/>
    <w:uiPriority w:val="99"/>
    <w:rsid w:val="00B4730F"/>
    <w:pPr>
      <w:spacing w:after="0" w:line="264" w:lineRule="auto"/>
      <w:ind w:firstLine="567"/>
      <w:jc w:val="both"/>
    </w:pPr>
    <w:rPr>
      <w:rFonts w:ascii="Times New Roman" w:eastAsia="Calibri" w:hAnsi="Times New Roman"/>
      <w:sz w:val="28"/>
      <w:szCs w:val="20"/>
    </w:rPr>
  </w:style>
  <w:style w:type="character" w:customStyle="1" w:styleId="postbody">
    <w:name w:val="postbody"/>
    <w:basedOn w:val="ae"/>
    <w:rsid w:val="00B4730F"/>
  </w:style>
  <w:style w:type="paragraph" w:customStyle="1" w:styleId="03zagolovok2">
    <w:name w:val="03zagolovok2"/>
    <w:basedOn w:val="ad"/>
    <w:rsid w:val="00B4730F"/>
    <w:pPr>
      <w:keepNext/>
      <w:spacing w:before="360" w:after="120" w:line="360" w:lineRule="atLeast"/>
      <w:ind w:firstLine="567"/>
      <w:jc w:val="both"/>
      <w:outlineLvl w:val="1"/>
    </w:pPr>
    <w:rPr>
      <w:rFonts w:ascii="GaramondC" w:eastAsia="Calibri" w:hAnsi="GaramondC"/>
      <w:b/>
      <w:color w:val="000000"/>
      <w:sz w:val="28"/>
      <w:szCs w:val="28"/>
    </w:rPr>
  </w:style>
  <w:style w:type="paragraph" w:customStyle="1" w:styleId="2fff4">
    <w:name w:val="Стиль 2"/>
    <w:basedOn w:val="ad"/>
    <w:link w:val="2fff5"/>
    <w:rsid w:val="00B4730F"/>
    <w:pPr>
      <w:tabs>
        <w:tab w:val="left" w:pos="1260"/>
      </w:tabs>
      <w:spacing w:after="0" w:line="240" w:lineRule="auto"/>
      <w:ind w:firstLine="720"/>
      <w:jc w:val="both"/>
    </w:pPr>
    <w:rPr>
      <w:rFonts w:ascii="Times New Roman" w:eastAsia="Calibri" w:hAnsi="Times New Roman"/>
      <w:b/>
      <w:kern w:val="32"/>
      <w:sz w:val="26"/>
      <w:szCs w:val="26"/>
    </w:rPr>
  </w:style>
  <w:style w:type="character" w:customStyle="1" w:styleId="2fff5">
    <w:name w:val="Стиль 2 Знак"/>
    <w:link w:val="2fff4"/>
    <w:rsid w:val="00B4730F"/>
    <w:rPr>
      <w:rFonts w:ascii="Times New Roman" w:eastAsia="Calibri" w:hAnsi="Times New Roman"/>
      <w:b/>
      <w:kern w:val="32"/>
      <w:sz w:val="26"/>
      <w:szCs w:val="26"/>
    </w:rPr>
  </w:style>
  <w:style w:type="paragraph" w:customStyle="1" w:styleId="1ffff">
    <w:name w:val="Основной текст1"/>
    <w:basedOn w:val="ad"/>
    <w:link w:val="affffffffffd"/>
    <w:rsid w:val="00B4730F"/>
    <w:pPr>
      <w:widowControl w:val="0"/>
      <w:spacing w:after="0" w:line="240" w:lineRule="auto"/>
      <w:ind w:firstLine="567"/>
      <w:jc w:val="both"/>
    </w:pPr>
    <w:rPr>
      <w:rFonts w:ascii="Times New Roman" w:eastAsia="Calibri" w:hAnsi="Times New Roman"/>
      <w:snapToGrid w:val="0"/>
      <w:sz w:val="26"/>
      <w:szCs w:val="20"/>
    </w:rPr>
  </w:style>
  <w:style w:type="character" w:customStyle="1" w:styleId="77">
    <w:name w:val="Знак Знак7"/>
    <w:locked/>
    <w:rsid w:val="00B4730F"/>
    <w:rPr>
      <w:sz w:val="24"/>
      <w:lang w:val="ru-RU" w:eastAsia="ru-RU" w:bidi="ar-SA"/>
    </w:rPr>
  </w:style>
  <w:style w:type="paragraph" w:customStyle="1" w:styleId="affffffffffe">
    <w:name w:val="Текст документа"/>
    <w:basedOn w:val="ad"/>
    <w:uiPriority w:val="99"/>
    <w:rsid w:val="00B4730F"/>
    <w:pPr>
      <w:spacing w:after="60" w:line="360" w:lineRule="auto"/>
      <w:ind w:firstLine="720"/>
      <w:jc w:val="both"/>
    </w:pPr>
    <w:rPr>
      <w:rFonts w:ascii="Times New Roman" w:eastAsia="Calibri" w:hAnsi="Times New Roman"/>
      <w:sz w:val="26"/>
      <w:szCs w:val="26"/>
    </w:rPr>
  </w:style>
  <w:style w:type="paragraph" w:customStyle="1" w:styleId="afffffffffff">
    <w:name w:val="АД_Основной текст"/>
    <w:basedOn w:val="ad"/>
    <w:link w:val="afffffffffff0"/>
    <w:qFormat/>
    <w:rsid w:val="00B4730F"/>
    <w:pPr>
      <w:spacing w:after="0" w:line="240" w:lineRule="auto"/>
      <w:ind w:firstLine="567"/>
      <w:jc w:val="both"/>
    </w:pPr>
    <w:rPr>
      <w:rFonts w:ascii="Times New Roman" w:eastAsia="Calibri" w:hAnsi="Times New Roman"/>
      <w:sz w:val="26"/>
      <w:szCs w:val="26"/>
    </w:rPr>
  </w:style>
  <w:style w:type="character" w:customStyle="1" w:styleId="afffffffffff0">
    <w:name w:val="АД_Основной текст Знак"/>
    <w:link w:val="afffffffffff"/>
    <w:rsid w:val="00B4730F"/>
    <w:rPr>
      <w:rFonts w:ascii="Times New Roman" w:eastAsia="Calibri" w:hAnsi="Times New Roman"/>
      <w:sz w:val="26"/>
      <w:szCs w:val="26"/>
    </w:rPr>
  </w:style>
  <w:style w:type="character" w:customStyle="1" w:styleId="afffffffffff1">
    <w:name w:val="Основной текст документа"/>
    <w:rsid w:val="00B4730F"/>
    <w:rPr>
      <w:sz w:val="22"/>
    </w:rPr>
  </w:style>
  <w:style w:type="character" w:customStyle="1" w:styleId="apple-tab-span">
    <w:name w:val="apple-tab-span"/>
    <w:basedOn w:val="ae"/>
    <w:rsid w:val="00B4730F"/>
  </w:style>
  <w:style w:type="character" w:customStyle="1" w:styleId="textramkaotstup1">
    <w:name w:val="text_ramka_otstup1"/>
    <w:rsid w:val="00B4730F"/>
    <w:rPr>
      <w:rFonts w:ascii="Arial" w:hAnsi="Arial" w:cs="Arial" w:hint="default"/>
      <w:color w:val="666666"/>
      <w:sz w:val="18"/>
      <w:szCs w:val="18"/>
    </w:rPr>
  </w:style>
  <w:style w:type="paragraph" w:customStyle="1" w:styleId="WW-21">
    <w:name w:val="WW-Основной текст с отступом 2"/>
    <w:basedOn w:val="ad"/>
    <w:rsid w:val="00B4730F"/>
    <w:pPr>
      <w:suppressAutoHyphens/>
      <w:spacing w:after="0" w:line="240" w:lineRule="auto"/>
      <w:ind w:left="-540" w:firstLine="567"/>
      <w:jc w:val="both"/>
    </w:pPr>
    <w:rPr>
      <w:rFonts w:ascii="Arial" w:eastAsia="Calibri" w:hAnsi="Arial" w:cs="Arial"/>
      <w:sz w:val="18"/>
      <w:szCs w:val="26"/>
      <w:lang w:eastAsia="ar-SA"/>
    </w:rPr>
  </w:style>
  <w:style w:type="paragraph" w:customStyle="1" w:styleId="Heading">
    <w:name w:val="Heading"/>
    <w:rsid w:val="00B4730F"/>
    <w:pPr>
      <w:autoSpaceDE w:val="0"/>
      <w:autoSpaceDN w:val="0"/>
      <w:adjustRightInd w:val="0"/>
      <w:ind w:firstLine="567"/>
      <w:jc w:val="both"/>
    </w:pPr>
    <w:rPr>
      <w:rFonts w:ascii="Arial" w:hAnsi="Arial" w:cs="Arial"/>
      <w:b/>
      <w:bCs/>
      <w:sz w:val="22"/>
      <w:szCs w:val="22"/>
    </w:rPr>
  </w:style>
  <w:style w:type="character" w:customStyle="1" w:styleId="h20">
    <w:name w:val="h2 Знак"/>
    <w:aliases w:val="2 Знак,Header 2 Знак"/>
    <w:uiPriority w:val="99"/>
    <w:locked/>
    <w:rsid w:val="00B4730F"/>
    <w:rPr>
      <w:rFonts w:ascii="Times New Roman" w:hAnsi="Times New Roman" w:cs="Times New Roman"/>
      <w:b/>
      <w:sz w:val="20"/>
      <w:szCs w:val="20"/>
      <w:lang w:eastAsia="ru-RU"/>
    </w:rPr>
  </w:style>
  <w:style w:type="character" w:customStyle="1" w:styleId="FontStyle47">
    <w:name w:val="Font Style47"/>
    <w:rsid w:val="00B4730F"/>
    <w:rPr>
      <w:rFonts w:ascii="Times New Roman" w:hAnsi="Times New Roman" w:cs="Times New Roman"/>
      <w:sz w:val="22"/>
      <w:szCs w:val="22"/>
    </w:rPr>
  </w:style>
  <w:style w:type="character" w:customStyle="1" w:styleId="FontStyle46">
    <w:name w:val="Font Style46"/>
    <w:rsid w:val="00B4730F"/>
    <w:rPr>
      <w:rFonts w:ascii="Times New Roman" w:hAnsi="Times New Roman" w:cs="Times New Roman"/>
      <w:b/>
      <w:bCs/>
      <w:sz w:val="22"/>
      <w:szCs w:val="22"/>
    </w:rPr>
  </w:style>
  <w:style w:type="paragraph" w:customStyle="1" w:styleId="xl24">
    <w:name w:val="xl24"/>
    <w:basedOn w:val="ad"/>
    <w:rsid w:val="00B473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both"/>
      <w:textAlignment w:val="center"/>
    </w:pPr>
    <w:rPr>
      <w:rFonts w:ascii="Times New Roman" w:eastAsia="Calibri" w:hAnsi="Times New Roman"/>
      <w:sz w:val="26"/>
      <w:szCs w:val="26"/>
    </w:rPr>
  </w:style>
  <w:style w:type="character" w:customStyle="1" w:styleId="rvts8">
    <w:name w:val="rvts8"/>
    <w:rsid w:val="00B4730F"/>
    <w:rPr>
      <w:rFonts w:ascii="Calibri" w:hAnsi="Calibri" w:cs="Calibri"/>
      <w:u w:val="single"/>
    </w:rPr>
  </w:style>
  <w:style w:type="paragraph" w:customStyle="1" w:styleId="Standard">
    <w:name w:val="Standard"/>
    <w:qFormat/>
    <w:rsid w:val="00B4730F"/>
    <w:pPr>
      <w:widowControl w:val="0"/>
      <w:suppressAutoHyphens/>
      <w:autoSpaceDN w:val="0"/>
      <w:ind w:firstLine="567"/>
      <w:jc w:val="both"/>
      <w:textAlignment w:val="baseline"/>
    </w:pPr>
    <w:rPr>
      <w:rFonts w:ascii="Times New Roman" w:eastAsia="Arial Unicode MS" w:hAnsi="Times New Roman" w:cs="Tahoma"/>
      <w:kern w:val="3"/>
      <w:sz w:val="24"/>
      <w:szCs w:val="24"/>
    </w:rPr>
  </w:style>
  <w:style w:type="character" w:customStyle="1" w:styleId="fontstyle190">
    <w:name w:val="fontstyle19"/>
    <w:basedOn w:val="ae"/>
    <w:rsid w:val="00B4730F"/>
  </w:style>
  <w:style w:type="character" w:customStyle="1" w:styleId="Heading1Char">
    <w:name w:val="Heading 1 Char"/>
    <w:locked/>
    <w:rsid w:val="00B4730F"/>
    <w:rPr>
      <w:b/>
      <w:kern w:val="28"/>
      <w:sz w:val="36"/>
      <w:lang w:val="ru-RU" w:eastAsia="ru-RU"/>
    </w:rPr>
  </w:style>
  <w:style w:type="character" w:customStyle="1" w:styleId="PlainTextChar">
    <w:name w:val="Plain Text Char"/>
    <w:locked/>
    <w:rsid w:val="00B4730F"/>
    <w:rPr>
      <w:rFonts w:ascii="Courier New" w:hAnsi="Courier New"/>
    </w:rPr>
  </w:style>
  <w:style w:type="character" w:customStyle="1" w:styleId="PlainTextChar1">
    <w:name w:val="Plain Text Char1"/>
    <w:rsid w:val="00B4730F"/>
    <w:rPr>
      <w:rFonts w:ascii="Courier New" w:hAnsi="Courier New"/>
    </w:rPr>
  </w:style>
  <w:style w:type="paragraph" w:customStyle="1" w:styleId="13pt">
    <w:name w:val="Стиль Абзац + 13 pt Знак"/>
    <w:basedOn w:val="ad"/>
    <w:autoRedefine/>
    <w:rsid w:val="00B4730F"/>
    <w:pPr>
      <w:keepNext/>
      <w:tabs>
        <w:tab w:val="left" w:pos="1260"/>
      </w:tabs>
      <w:overflowPunct w:val="0"/>
      <w:autoSpaceDE w:val="0"/>
      <w:autoSpaceDN w:val="0"/>
      <w:adjustRightInd w:val="0"/>
      <w:spacing w:after="0" w:line="240" w:lineRule="auto"/>
      <w:ind w:firstLine="567"/>
      <w:jc w:val="both"/>
      <w:textAlignment w:val="baseline"/>
    </w:pPr>
    <w:rPr>
      <w:rFonts w:ascii="Times New Roman" w:eastAsia="Calibri" w:hAnsi="Times New Roman"/>
      <w:bCs/>
      <w:color w:val="000000"/>
      <w:sz w:val="26"/>
      <w:szCs w:val="26"/>
    </w:rPr>
  </w:style>
  <w:style w:type="character" w:customStyle="1" w:styleId="BodyTextIndent2Char">
    <w:name w:val="Body Text Indent 2 Char"/>
    <w:locked/>
    <w:rsid w:val="00B4730F"/>
    <w:rPr>
      <w:rFonts w:ascii="Times New Roman" w:hAnsi="Times New Roman" w:cs="Times New Roman"/>
      <w:sz w:val="24"/>
      <w:szCs w:val="24"/>
      <w:lang w:eastAsia="ru-RU"/>
    </w:rPr>
  </w:style>
  <w:style w:type="paragraph" w:customStyle="1" w:styleId="1ffff0">
    <w:name w:val="Дос Заголовок 1"/>
    <w:basedOn w:val="ad"/>
    <w:autoRedefine/>
    <w:qFormat/>
    <w:rsid w:val="00B4730F"/>
    <w:pPr>
      <w:spacing w:after="0" w:line="240" w:lineRule="auto"/>
      <w:ind w:firstLine="567"/>
      <w:jc w:val="center"/>
    </w:pPr>
    <w:rPr>
      <w:rFonts w:ascii="Times New Roman" w:eastAsia="Calibri" w:hAnsi="Times New Roman"/>
      <w:b/>
      <w:bCs/>
      <w:szCs w:val="26"/>
    </w:rPr>
  </w:style>
  <w:style w:type="character" w:customStyle="1" w:styleId="mlarcolumnqqproduct2">
    <w:name w:val="mlar_column_qqproduct2"/>
    <w:rsid w:val="00B4730F"/>
    <w:rPr>
      <w:sz w:val="17"/>
      <w:szCs w:val="17"/>
    </w:rPr>
  </w:style>
  <w:style w:type="paragraph" w:customStyle="1" w:styleId="ListBullet1">
    <w:name w:val="List Bullet 1"/>
    <w:basedOn w:val="ad"/>
    <w:rsid w:val="00B4730F"/>
    <w:pPr>
      <w:keepLines/>
      <w:numPr>
        <w:numId w:val="64"/>
      </w:numPr>
      <w:spacing w:before="120" w:after="120" w:line="288" w:lineRule="auto"/>
      <w:contextualSpacing/>
      <w:jc w:val="both"/>
    </w:pPr>
    <w:rPr>
      <w:rFonts w:ascii="Times New Roman" w:eastAsia="Calibri" w:hAnsi="Times New Roman" w:cs="Arial"/>
      <w:snapToGrid w:val="0"/>
      <w:sz w:val="20"/>
      <w:szCs w:val="26"/>
      <w:lang w:eastAsia="en-US"/>
    </w:rPr>
  </w:style>
  <w:style w:type="paragraph" w:customStyle="1" w:styleId="TableText">
    <w:name w:val="TableText"/>
    <w:basedOn w:val="ad"/>
    <w:link w:val="TableText0"/>
    <w:qFormat/>
    <w:rsid w:val="00B4730F"/>
    <w:pPr>
      <w:keepLines/>
      <w:spacing w:before="40" w:after="40" w:line="288" w:lineRule="auto"/>
      <w:ind w:firstLine="567"/>
      <w:jc w:val="both"/>
    </w:pPr>
    <w:rPr>
      <w:rFonts w:ascii="Times New Roman" w:eastAsia="Calibri" w:hAnsi="Times New Roman"/>
      <w:snapToGrid w:val="0"/>
      <w:sz w:val="20"/>
      <w:szCs w:val="20"/>
      <w:lang w:eastAsia="en-US"/>
    </w:rPr>
  </w:style>
  <w:style w:type="character" w:customStyle="1" w:styleId="TableText0">
    <w:name w:val="TableText Знак"/>
    <w:link w:val="TableText"/>
    <w:rsid w:val="00B4730F"/>
    <w:rPr>
      <w:rFonts w:ascii="Times New Roman" w:eastAsia="Calibri" w:hAnsi="Times New Roman"/>
      <w:snapToGrid w:val="0"/>
      <w:lang w:eastAsia="en-US"/>
    </w:rPr>
  </w:style>
  <w:style w:type="character" w:customStyle="1" w:styleId="afffffffff6">
    <w:name w:val="Название объекта Знак"/>
    <w:link w:val="afffffffff5"/>
    <w:locked/>
    <w:rsid w:val="00B4730F"/>
    <w:rPr>
      <w:rFonts w:ascii="Times New Roman" w:eastAsia="Calibri" w:hAnsi="Times New Roman"/>
      <w:b/>
      <w:sz w:val="28"/>
      <w:szCs w:val="26"/>
    </w:rPr>
  </w:style>
  <w:style w:type="paragraph" w:customStyle="1" w:styleId="afffffffffff2">
    <w:name w:val="обычн БО"/>
    <w:basedOn w:val="ad"/>
    <w:rsid w:val="00B4730F"/>
    <w:pPr>
      <w:widowControl w:val="0"/>
      <w:spacing w:after="0" w:line="240" w:lineRule="auto"/>
      <w:ind w:firstLine="567"/>
      <w:jc w:val="both"/>
    </w:pPr>
    <w:rPr>
      <w:rFonts w:ascii="Arial" w:eastAsia="Calibri" w:hAnsi="Arial"/>
      <w:sz w:val="26"/>
      <w:szCs w:val="20"/>
    </w:rPr>
  </w:style>
  <w:style w:type="character" w:customStyle="1" w:styleId="290">
    <w:name w:val="Основной текст (2)9"/>
    <w:rsid w:val="00B4730F"/>
  </w:style>
  <w:style w:type="character" w:customStyle="1" w:styleId="96">
    <w:name w:val="Основной текст (9)_"/>
    <w:link w:val="97"/>
    <w:uiPriority w:val="99"/>
    <w:locked/>
    <w:rsid w:val="00B4730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B4730F"/>
    <w:rPr>
      <w:rFonts w:ascii="Arial" w:hAnsi="Arial" w:cs="Arial"/>
      <w:b/>
      <w:bCs/>
      <w:noProof/>
      <w:sz w:val="19"/>
      <w:szCs w:val="19"/>
      <w:shd w:val="clear" w:color="auto" w:fill="FFFFFF"/>
    </w:rPr>
  </w:style>
  <w:style w:type="paragraph" w:customStyle="1" w:styleId="21a">
    <w:name w:val="Основной текст (2)1"/>
    <w:basedOn w:val="ad"/>
    <w:rsid w:val="00B4730F"/>
    <w:pPr>
      <w:shd w:val="clear" w:color="auto" w:fill="FFFFFF"/>
      <w:spacing w:after="60" w:line="240" w:lineRule="atLeast"/>
      <w:ind w:firstLine="567"/>
      <w:jc w:val="both"/>
    </w:pPr>
    <w:rPr>
      <w:rFonts w:eastAsia="Calibri"/>
      <w:b/>
      <w:bCs/>
      <w:sz w:val="20"/>
      <w:szCs w:val="20"/>
    </w:rPr>
  </w:style>
  <w:style w:type="paragraph" w:customStyle="1" w:styleId="97">
    <w:name w:val="Основной текст (9)"/>
    <w:basedOn w:val="ad"/>
    <w:link w:val="96"/>
    <w:uiPriority w:val="99"/>
    <w:rsid w:val="00B4730F"/>
    <w:pPr>
      <w:shd w:val="clear" w:color="auto" w:fill="FFFFFF"/>
      <w:spacing w:after="0" w:line="270" w:lineRule="exact"/>
      <w:ind w:firstLine="567"/>
      <w:jc w:val="both"/>
    </w:pPr>
    <w:rPr>
      <w:rFonts w:ascii="Arial" w:hAnsi="Arial"/>
      <w:sz w:val="19"/>
      <w:szCs w:val="19"/>
    </w:rPr>
  </w:style>
  <w:style w:type="numbering" w:customStyle="1" w:styleId="1111">
    <w:name w:val="Нет списка111"/>
    <w:next w:val="af0"/>
    <w:uiPriority w:val="99"/>
    <w:semiHidden/>
    <w:unhideWhenUsed/>
    <w:rsid w:val="00B4730F"/>
  </w:style>
  <w:style w:type="character" w:customStyle="1" w:styleId="1c">
    <w:name w:val="Стиль1 Знак"/>
    <w:link w:val="1b"/>
    <w:locked/>
    <w:rsid w:val="00B4730F"/>
    <w:rPr>
      <w:rFonts w:ascii="Times New Roman" w:hAnsi="Times New Roman"/>
      <w:b/>
      <w:bCs/>
      <w:sz w:val="28"/>
      <w:szCs w:val="28"/>
    </w:rPr>
  </w:style>
  <w:style w:type="character" w:customStyle="1" w:styleId="1ffff1">
    <w:name w:val="Нижний колонтитул Знак1"/>
    <w:aliases w:val="Знак Знак Знак2"/>
    <w:uiPriority w:val="99"/>
    <w:locked/>
    <w:rsid w:val="00B4730F"/>
    <w:rPr>
      <w:rFonts w:ascii="Verdana" w:eastAsia="Times New Roman" w:hAnsi="Verdana" w:cs="Verdana"/>
      <w:sz w:val="24"/>
      <w:szCs w:val="24"/>
      <w:lang w:val="en-US" w:eastAsia="en-US"/>
    </w:rPr>
  </w:style>
  <w:style w:type="character" w:customStyle="1" w:styleId="dfaq">
    <w:name w:val="dfaq"/>
    <w:basedOn w:val="ae"/>
    <w:rsid w:val="00B4730F"/>
  </w:style>
  <w:style w:type="character" w:customStyle="1" w:styleId="4f5">
    <w:name w:val="Основной текст (4)_"/>
    <w:link w:val="4f6"/>
    <w:uiPriority w:val="99"/>
    <w:rsid w:val="00B4730F"/>
    <w:rPr>
      <w:b/>
      <w:bCs/>
      <w:sz w:val="26"/>
      <w:szCs w:val="26"/>
      <w:shd w:val="clear" w:color="auto" w:fill="FFFFFF"/>
    </w:rPr>
  </w:style>
  <w:style w:type="character" w:customStyle="1" w:styleId="5f0">
    <w:name w:val="Основной текст (5)_"/>
    <w:link w:val="5f1"/>
    <w:uiPriority w:val="99"/>
    <w:rsid w:val="00B4730F"/>
    <w:rPr>
      <w:spacing w:val="-2"/>
      <w:sz w:val="26"/>
      <w:szCs w:val="26"/>
      <w:shd w:val="clear" w:color="auto" w:fill="FFFFFF"/>
    </w:rPr>
  </w:style>
  <w:style w:type="paragraph" w:customStyle="1" w:styleId="4f6">
    <w:name w:val="Основной текст (4)"/>
    <w:basedOn w:val="ad"/>
    <w:link w:val="4f5"/>
    <w:uiPriority w:val="99"/>
    <w:rsid w:val="00B4730F"/>
    <w:pPr>
      <w:shd w:val="clear" w:color="auto" w:fill="FFFFFF"/>
      <w:spacing w:after="540" w:line="317" w:lineRule="exact"/>
      <w:ind w:firstLine="567"/>
      <w:jc w:val="center"/>
    </w:pPr>
    <w:rPr>
      <w:b/>
      <w:bCs/>
      <w:sz w:val="26"/>
      <w:szCs w:val="26"/>
    </w:rPr>
  </w:style>
  <w:style w:type="paragraph" w:customStyle="1" w:styleId="5f1">
    <w:name w:val="Основной текст (5)"/>
    <w:basedOn w:val="ad"/>
    <w:link w:val="5f0"/>
    <w:uiPriority w:val="99"/>
    <w:rsid w:val="00B4730F"/>
    <w:pPr>
      <w:shd w:val="clear" w:color="auto" w:fill="FFFFFF"/>
      <w:spacing w:before="540" w:after="300" w:line="365" w:lineRule="exact"/>
      <w:ind w:firstLine="567"/>
      <w:jc w:val="both"/>
    </w:pPr>
    <w:rPr>
      <w:spacing w:val="-2"/>
      <w:sz w:val="26"/>
      <w:szCs w:val="26"/>
    </w:rPr>
  </w:style>
  <w:style w:type="character" w:customStyle="1" w:styleId="2fff6">
    <w:name w:val="Основной текст (2) + Курсив"/>
    <w:uiPriority w:val="99"/>
    <w:rsid w:val="00B4730F"/>
    <w:rPr>
      <w:rFonts w:ascii="Times New Roman" w:hAnsi="Times New Roman" w:cs="Times New Roman"/>
      <w:b/>
      <w:bCs/>
      <w:i/>
      <w:iCs/>
      <w:spacing w:val="-3"/>
      <w:sz w:val="22"/>
      <w:szCs w:val="22"/>
      <w:shd w:val="clear" w:color="auto" w:fill="FFFFFF"/>
    </w:rPr>
  </w:style>
  <w:style w:type="paragraph" w:customStyle="1" w:styleId="11d">
    <w:name w:val="Заголовок №11"/>
    <w:basedOn w:val="ad"/>
    <w:uiPriority w:val="99"/>
    <w:rsid w:val="00B4730F"/>
    <w:pPr>
      <w:shd w:val="clear" w:color="auto" w:fill="FFFFFF"/>
      <w:spacing w:after="0" w:line="326" w:lineRule="exact"/>
      <w:ind w:firstLine="567"/>
      <w:jc w:val="center"/>
      <w:outlineLvl w:val="0"/>
    </w:pPr>
    <w:rPr>
      <w:rFonts w:eastAsia="Calibri"/>
      <w:spacing w:val="-2"/>
      <w:sz w:val="26"/>
      <w:szCs w:val="26"/>
    </w:rPr>
  </w:style>
  <w:style w:type="character" w:customStyle="1" w:styleId="afffffffffff3">
    <w:name w:val="Основной текст + Полужирный"/>
    <w:uiPriority w:val="99"/>
    <w:rsid w:val="00B4730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B4730F"/>
    <w:rPr>
      <w:b/>
      <w:bCs/>
      <w:sz w:val="18"/>
      <w:szCs w:val="18"/>
      <w:shd w:val="clear" w:color="auto" w:fill="FFFFFF"/>
    </w:rPr>
  </w:style>
  <w:style w:type="character" w:customStyle="1" w:styleId="78">
    <w:name w:val="Основной текст (7)_"/>
    <w:link w:val="79"/>
    <w:uiPriority w:val="99"/>
    <w:rsid w:val="00B4730F"/>
    <w:rPr>
      <w:b/>
      <w:bCs/>
      <w:spacing w:val="7"/>
      <w:sz w:val="18"/>
      <w:szCs w:val="18"/>
      <w:shd w:val="clear" w:color="auto" w:fill="FFFFFF"/>
    </w:rPr>
  </w:style>
  <w:style w:type="paragraph" w:customStyle="1" w:styleId="87">
    <w:name w:val="Основной текст (8)"/>
    <w:basedOn w:val="ad"/>
    <w:link w:val="86"/>
    <w:uiPriority w:val="99"/>
    <w:rsid w:val="00B4730F"/>
    <w:pPr>
      <w:shd w:val="clear" w:color="auto" w:fill="FFFFFF"/>
      <w:spacing w:after="0" w:line="240" w:lineRule="atLeast"/>
      <w:ind w:firstLine="567"/>
      <w:jc w:val="both"/>
    </w:pPr>
    <w:rPr>
      <w:b/>
      <w:bCs/>
      <w:sz w:val="18"/>
      <w:szCs w:val="18"/>
    </w:rPr>
  </w:style>
  <w:style w:type="paragraph" w:customStyle="1" w:styleId="79">
    <w:name w:val="Основной текст (7)"/>
    <w:basedOn w:val="ad"/>
    <w:link w:val="78"/>
    <w:uiPriority w:val="99"/>
    <w:rsid w:val="00B4730F"/>
    <w:pPr>
      <w:shd w:val="clear" w:color="auto" w:fill="FFFFFF"/>
      <w:spacing w:after="0" w:line="240" w:lineRule="atLeast"/>
      <w:ind w:firstLine="567"/>
      <w:jc w:val="right"/>
    </w:pPr>
    <w:rPr>
      <w:b/>
      <w:bCs/>
      <w:spacing w:val="7"/>
      <w:sz w:val="18"/>
      <w:szCs w:val="18"/>
    </w:rPr>
  </w:style>
  <w:style w:type="character" w:customStyle="1" w:styleId="5f2">
    <w:name w:val="Основной текст (5) + Полужирный"/>
    <w:uiPriority w:val="99"/>
    <w:rsid w:val="00B4730F"/>
    <w:rPr>
      <w:rFonts w:ascii="Times New Roman" w:hAnsi="Times New Roman" w:cs="Times New Roman"/>
      <w:b/>
      <w:bCs/>
      <w:spacing w:val="0"/>
      <w:sz w:val="26"/>
      <w:szCs w:val="26"/>
      <w:shd w:val="clear" w:color="auto" w:fill="FFFFFF"/>
    </w:rPr>
  </w:style>
  <w:style w:type="character" w:customStyle="1" w:styleId="FontStyle71">
    <w:name w:val="Font Style71"/>
    <w:rsid w:val="00B4730F"/>
    <w:rPr>
      <w:rFonts w:ascii="Times New Roman" w:hAnsi="Times New Roman" w:cs="Times New Roman"/>
      <w:sz w:val="20"/>
      <w:szCs w:val="20"/>
    </w:rPr>
  </w:style>
  <w:style w:type="character" w:customStyle="1" w:styleId="1ffff2">
    <w:name w:val="Основной текст + Полужирный1"/>
    <w:rsid w:val="00B4730F"/>
    <w:rPr>
      <w:sz w:val="28"/>
      <w:szCs w:val="28"/>
      <w:shd w:val="clear" w:color="auto" w:fill="FFFFFF"/>
      <w:lang w:val="ru-RU" w:eastAsia="ru-RU" w:bidi="ar-SA"/>
    </w:rPr>
  </w:style>
  <w:style w:type="paragraph" w:customStyle="1" w:styleId="312">
    <w:name w:val="Основной текст (3)1"/>
    <w:basedOn w:val="ad"/>
    <w:rsid w:val="00B4730F"/>
    <w:pPr>
      <w:shd w:val="clear" w:color="auto" w:fill="FFFFFF"/>
      <w:spacing w:before="240" w:after="240" w:line="240" w:lineRule="atLeast"/>
      <w:ind w:firstLine="567"/>
      <w:jc w:val="both"/>
    </w:pPr>
    <w:rPr>
      <w:rFonts w:ascii="Times New Roman" w:eastAsia="Courier New" w:hAnsi="Times New Roman"/>
      <w:b/>
      <w:bCs/>
    </w:rPr>
  </w:style>
  <w:style w:type="numbering" w:customStyle="1" w:styleId="21b">
    <w:name w:val="Нет списка21"/>
    <w:next w:val="af0"/>
    <w:uiPriority w:val="99"/>
    <w:semiHidden/>
    <w:unhideWhenUsed/>
    <w:rsid w:val="00B4730F"/>
  </w:style>
  <w:style w:type="numbering" w:customStyle="1" w:styleId="313">
    <w:name w:val="Нет списка31"/>
    <w:next w:val="af0"/>
    <w:uiPriority w:val="99"/>
    <w:semiHidden/>
    <w:unhideWhenUsed/>
    <w:rsid w:val="00B4730F"/>
  </w:style>
  <w:style w:type="numbering" w:customStyle="1" w:styleId="411">
    <w:name w:val="Нет списка41"/>
    <w:next w:val="af0"/>
    <w:uiPriority w:val="99"/>
    <w:semiHidden/>
    <w:unhideWhenUsed/>
    <w:rsid w:val="00B4730F"/>
  </w:style>
  <w:style w:type="numbering" w:customStyle="1" w:styleId="123">
    <w:name w:val="Нет списка12"/>
    <w:next w:val="af0"/>
    <w:uiPriority w:val="99"/>
    <w:semiHidden/>
    <w:unhideWhenUsed/>
    <w:rsid w:val="00B4730F"/>
  </w:style>
  <w:style w:type="table" w:customStyle="1" w:styleId="1100">
    <w:name w:val="Сетка таблицы110"/>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e"/>
    <w:rsid w:val="00B4730F"/>
  </w:style>
  <w:style w:type="character" w:customStyle="1" w:styleId="b-infoitem1">
    <w:name w:val="b-info__item1"/>
    <w:basedOn w:val="ae"/>
    <w:rsid w:val="00B4730F"/>
  </w:style>
  <w:style w:type="character" w:customStyle="1" w:styleId="b-serp-urlitem1">
    <w:name w:val="b-serp-url__item1"/>
    <w:basedOn w:val="ae"/>
    <w:rsid w:val="00B4730F"/>
  </w:style>
  <w:style w:type="numbering" w:customStyle="1" w:styleId="512">
    <w:name w:val="Нет списка51"/>
    <w:next w:val="af0"/>
    <w:uiPriority w:val="99"/>
    <w:semiHidden/>
    <w:unhideWhenUsed/>
    <w:rsid w:val="00B4730F"/>
  </w:style>
  <w:style w:type="numbering" w:customStyle="1" w:styleId="133">
    <w:name w:val="Нет списка13"/>
    <w:next w:val="af0"/>
    <w:uiPriority w:val="99"/>
    <w:semiHidden/>
    <w:unhideWhenUsed/>
    <w:rsid w:val="00B4730F"/>
  </w:style>
  <w:style w:type="table" w:customStyle="1" w:styleId="233">
    <w:name w:val="Сетка таблицы23"/>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f0"/>
    <w:uiPriority w:val="99"/>
    <w:semiHidden/>
    <w:unhideWhenUsed/>
    <w:rsid w:val="00B4730F"/>
  </w:style>
  <w:style w:type="numbering" w:customStyle="1" w:styleId="11110">
    <w:name w:val="Нет списка1111"/>
    <w:next w:val="af0"/>
    <w:uiPriority w:val="99"/>
    <w:semiHidden/>
    <w:unhideWhenUsed/>
    <w:rsid w:val="00B4730F"/>
  </w:style>
  <w:style w:type="table" w:customStyle="1" w:styleId="350">
    <w:name w:val="Сетка таблицы35"/>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f0"/>
    <w:uiPriority w:val="99"/>
    <w:semiHidden/>
    <w:unhideWhenUsed/>
    <w:rsid w:val="00B4730F"/>
  </w:style>
  <w:style w:type="numbering" w:customStyle="1" w:styleId="145">
    <w:name w:val="Нет списка14"/>
    <w:next w:val="af0"/>
    <w:uiPriority w:val="99"/>
    <w:semiHidden/>
    <w:unhideWhenUsed/>
    <w:rsid w:val="00B4730F"/>
  </w:style>
  <w:style w:type="table" w:customStyle="1" w:styleId="413">
    <w:name w:val="Сетка таблицы4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0"/>
    <w:uiPriority w:val="99"/>
    <w:semiHidden/>
    <w:unhideWhenUsed/>
    <w:rsid w:val="00B4730F"/>
  </w:style>
  <w:style w:type="numbering" w:customStyle="1" w:styleId="153">
    <w:name w:val="Нет списка15"/>
    <w:next w:val="af0"/>
    <w:uiPriority w:val="99"/>
    <w:semiHidden/>
    <w:rsid w:val="00B4730F"/>
  </w:style>
  <w:style w:type="numbering" w:customStyle="1" w:styleId="1120">
    <w:name w:val="Нет списка112"/>
    <w:next w:val="af0"/>
    <w:uiPriority w:val="99"/>
    <w:semiHidden/>
    <w:unhideWhenUsed/>
    <w:rsid w:val="00B4730F"/>
  </w:style>
  <w:style w:type="numbering" w:customStyle="1" w:styleId="228">
    <w:name w:val="Нет списка22"/>
    <w:next w:val="af0"/>
    <w:uiPriority w:val="99"/>
    <w:semiHidden/>
    <w:unhideWhenUsed/>
    <w:rsid w:val="00B4730F"/>
  </w:style>
  <w:style w:type="numbering" w:customStyle="1" w:styleId="3110">
    <w:name w:val="Нет списка311"/>
    <w:next w:val="af0"/>
    <w:uiPriority w:val="99"/>
    <w:semiHidden/>
    <w:unhideWhenUsed/>
    <w:rsid w:val="00B4730F"/>
  </w:style>
  <w:style w:type="numbering" w:customStyle="1" w:styleId="4110">
    <w:name w:val="Нет списка411"/>
    <w:next w:val="af0"/>
    <w:uiPriority w:val="99"/>
    <w:semiHidden/>
    <w:unhideWhenUsed/>
    <w:rsid w:val="00B4730F"/>
  </w:style>
  <w:style w:type="numbering" w:customStyle="1" w:styleId="1211">
    <w:name w:val="Нет списка121"/>
    <w:next w:val="af0"/>
    <w:uiPriority w:val="99"/>
    <w:semiHidden/>
    <w:unhideWhenUsed/>
    <w:rsid w:val="00B4730F"/>
  </w:style>
  <w:style w:type="numbering" w:customStyle="1" w:styleId="21110">
    <w:name w:val="Нет списка2111"/>
    <w:next w:val="af0"/>
    <w:uiPriority w:val="99"/>
    <w:semiHidden/>
    <w:unhideWhenUsed/>
    <w:rsid w:val="00B4730F"/>
  </w:style>
  <w:style w:type="numbering" w:customStyle="1" w:styleId="11111">
    <w:name w:val="Нет списка11111"/>
    <w:next w:val="af0"/>
    <w:uiPriority w:val="99"/>
    <w:semiHidden/>
    <w:unhideWhenUsed/>
    <w:rsid w:val="00B4730F"/>
  </w:style>
  <w:style w:type="paragraph" w:customStyle="1" w:styleId="Style31">
    <w:name w:val="Style31"/>
    <w:basedOn w:val="ad"/>
    <w:rsid w:val="00B4730F"/>
    <w:pPr>
      <w:widowControl w:val="0"/>
      <w:autoSpaceDE w:val="0"/>
      <w:autoSpaceDN w:val="0"/>
      <w:adjustRightInd w:val="0"/>
      <w:spacing w:after="0" w:line="276" w:lineRule="exact"/>
      <w:ind w:firstLine="720"/>
      <w:jc w:val="both"/>
    </w:pPr>
    <w:rPr>
      <w:rFonts w:ascii="Times New Roman" w:eastAsia="Calibri" w:hAnsi="Times New Roman"/>
      <w:sz w:val="26"/>
      <w:szCs w:val="26"/>
    </w:rPr>
  </w:style>
  <w:style w:type="paragraph" w:customStyle="1" w:styleId="Style20">
    <w:name w:val="Style20"/>
    <w:basedOn w:val="ad"/>
    <w:rsid w:val="00B4730F"/>
    <w:pPr>
      <w:widowControl w:val="0"/>
      <w:autoSpaceDE w:val="0"/>
      <w:autoSpaceDN w:val="0"/>
      <w:adjustRightInd w:val="0"/>
      <w:spacing w:after="0" w:line="277" w:lineRule="exact"/>
      <w:ind w:firstLine="730"/>
      <w:jc w:val="both"/>
    </w:pPr>
    <w:rPr>
      <w:rFonts w:ascii="Times New Roman" w:eastAsia="Calibri" w:hAnsi="Times New Roman"/>
      <w:sz w:val="26"/>
      <w:szCs w:val="26"/>
    </w:rPr>
  </w:style>
  <w:style w:type="character" w:customStyle="1" w:styleId="213pt">
    <w:name w:val="Основной текст (2) + 13 pt"/>
    <w:rsid w:val="00B4730F"/>
    <w:rPr>
      <w:b/>
      <w:bCs/>
      <w:sz w:val="26"/>
      <w:szCs w:val="26"/>
      <w:shd w:val="clear" w:color="auto" w:fill="FFFFFF"/>
    </w:rPr>
  </w:style>
  <w:style w:type="table" w:customStyle="1" w:styleId="610">
    <w:name w:val="Сетка таблицы61"/>
    <w:basedOn w:val="af"/>
    <w:next w:val="af8"/>
    <w:uiPriority w:val="59"/>
    <w:rsid w:val="00B4730F"/>
    <w:pPr>
      <w:ind w:firstLine="567"/>
      <w:jc w:val="both"/>
    </w:pPr>
    <w:rPr>
      <w:rFonts w:ascii="Times New Roman" w:hAnsi="Times New Roman"/>
      <w:sz w:val="26"/>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B4730F"/>
  </w:style>
  <w:style w:type="table" w:customStyle="1" w:styleId="810">
    <w:name w:val="Сетка таблицы8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4">
    <w:name w:val="Подпись к таблице_"/>
    <w:rsid w:val="00B4730F"/>
    <w:rPr>
      <w:rFonts w:ascii="Calibri" w:eastAsia="Calibri" w:hAnsi="Calibri" w:cs="Calibri"/>
      <w:b w:val="0"/>
      <w:bCs w:val="0"/>
      <w:i w:val="0"/>
      <w:iCs w:val="0"/>
      <w:smallCaps w:val="0"/>
      <w:strike w:val="0"/>
      <w:sz w:val="21"/>
      <w:szCs w:val="21"/>
      <w:u w:val="none"/>
    </w:rPr>
  </w:style>
  <w:style w:type="character" w:customStyle="1" w:styleId="afffffffffff5">
    <w:name w:val="Подпись к таблице"/>
    <w:rsid w:val="00B4730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fd">
    <w:name w:val="Основной текст_"/>
    <w:link w:val="1ffff"/>
    <w:rsid w:val="00B4730F"/>
    <w:rPr>
      <w:rFonts w:ascii="Times New Roman" w:eastAsia="Calibri" w:hAnsi="Times New Roman"/>
      <w:snapToGrid w:val="0"/>
      <w:sz w:val="26"/>
    </w:rPr>
  </w:style>
  <w:style w:type="character" w:customStyle="1" w:styleId="Calibri105pt">
    <w:name w:val="Основной текст + Calibri;10;5 pt"/>
    <w:rsid w:val="00B4730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B4730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B4730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B4730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B4730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B4730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B4730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0"/>
    <w:uiPriority w:val="99"/>
    <w:semiHidden/>
    <w:unhideWhenUsed/>
    <w:rsid w:val="00B4730F"/>
  </w:style>
  <w:style w:type="numbering" w:customStyle="1" w:styleId="421">
    <w:name w:val="Нет списка42"/>
    <w:next w:val="af0"/>
    <w:uiPriority w:val="99"/>
    <w:semiHidden/>
    <w:unhideWhenUsed/>
    <w:rsid w:val="00B4730F"/>
  </w:style>
  <w:style w:type="table" w:customStyle="1" w:styleId="251">
    <w:name w:val="Сетка таблицы25"/>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0"/>
    <w:uiPriority w:val="99"/>
    <w:semiHidden/>
    <w:unhideWhenUsed/>
    <w:rsid w:val="00B4730F"/>
  </w:style>
  <w:style w:type="numbering" w:customStyle="1" w:styleId="331">
    <w:name w:val="Нет списка33"/>
    <w:next w:val="af0"/>
    <w:uiPriority w:val="99"/>
    <w:semiHidden/>
    <w:unhideWhenUsed/>
    <w:rsid w:val="00B4730F"/>
  </w:style>
  <w:style w:type="numbering" w:customStyle="1" w:styleId="430">
    <w:name w:val="Нет списка43"/>
    <w:next w:val="af0"/>
    <w:uiPriority w:val="99"/>
    <w:semiHidden/>
    <w:unhideWhenUsed/>
    <w:rsid w:val="00B4730F"/>
  </w:style>
  <w:style w:type="numbering" w:customStyle="1" w:styleId="1130">
    <w:name w:val="Нет списка113"/>
    <w:next w:val="af0"/>
    <w:uiPriority w:val="99"/>
    <w:semiHidden/>
    <w:unhideWhenUsed/>
    <w:rsid w:val="00B4730F"/>
  </w:style>
  <w:style w:type="character" w:customStyle="1" w:styleId="Calibri">
    <w:name w:val="Основной текст + Calibri"/>
    <w:aliases w:val="10,5 pt"/>
    <w:rsid w:val="00B4730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0"/>
    <w:uiPriority w:val="99"/>
    <w:semiHidden/>
    <w:unhideWhenUsed/>
    <w:rsid w:val="00B4730F"/>
  </w:style>
  <w:style w:type="table" w:customStyle="1" w:styleId="270">
    <w:name w:val="Сетка таблицы27"/>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0"/>
    <w:uiPriority w:val="99"/>
    <w:semiHidden/>
    <w:unhideWhenUsed/>
    <w:rsid w:val="00B4730F"/>
  </w:style>
  <w:style w:type="numbering" w:customStyle="1" w:styleId="244">
    <w:name w:val="Нет списка24"/>
    <w:next w:val="af0"/>
    <w:uiPriority w:val="99"/>
    <w:semiHidden/>
    <w:unhideWhenUsed/>
    <w:rsid w:val="00B4730F"/>
  </w:style>
  <w:style w:type="numbering" w:customStyle="1" w:styleId="341">
    <w:name w:val="Нет списка34"/>
    <w:next w:val="af0"/>
    <w:uiPriority w:val="99"/>
    <w:semiHidden/>
    <w:unhideWhenUsed/>
    <w:rsid w:val="00B4730F"/>
  </w:style>
  <w:style w:type="numbering" w:customStyle="1" w:styleId="440">
    <w:name w:val="Нет списка44"/>
    <w:next w:val="af0"/>
    <w:uiPriority w:val="99"/>
    <w:semiHidden/>
    <w:unhideWhenUsed/>
    <w:rsid w:val="00B4730F"/>
  </w:style>
  <w:style w:type="table" w:customStyle="1" w:styleId="280">
    <w:name w:val="Сетка таблицы28"/>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0"/>
    <w:uiPriority w:val="99"/>
    <w:semiHidden/>
    <w:unhideWhenUsed/>
    <w:rsid w:val="00B4730F"/>
  </w:style>
  <w:style w:type="table" w:customStyle="1" w:styleId="291">
    <w:name w:val="Сетка таблицы29"/>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0"/>
    <w:uiPriority w:val="99"/>
    <w:semiHidden/>
    <w:unhideWhenUsed/>
    <w:rsid w:val="00B4730F"/>
  </w:style>
  <w:style w:type="numbering" w:customStyle="1" w:styleId="253">
    <w:name w:val="Нет списка25"/>
    <w:next w:val="af0"/>
    <w:uiPriority w:val="99"/>
    <w:semiHidden/>
    <w:unhideWhenUsed/>
    <w:rsid w:val="00B4730F"/>
  </w:style>
  <w:style w:type="numbering" w:customStyle="1" w:styleId="351">
    <w:name w:val="Нет списка35"/>
    <w:next w:val="af0"/>
    <w:uiPriority w:val="99"/>
    <w:semiHidden/>
    <w:unhideWhenUsed/>
    <w:rsid w:val="00B4730F"/>
  </w:style>
  <w:style w:type="numbering" w:customStyle="1" w:styleId="450">
    <w:name w:val="Нет списка45"/>
    <w:next w:val="af0"/>
    <w:uiPriority w:val="99"/>
    <w:semiHidden/>
    <w:unhideWhenUsed/>
    <w:rsid w:val="00B4730F"/>
  </w:style>
  <w:style w:type="numbering" w:customStyle="1" w:styleId="11120">
    <w:name w:val="Нет списка1112"/>
    <w:next w:val="af0"/>
    <w:uiPriority w:val="99"/>
    <w:semiHidden/>
    <w:unhideWhenUsed/>
    <w:rsid w:val="00B4730F"/>
  </w:style>
  <w:style w:type="numbering" w:customStyle="1" w:styleId="104">
    <w:name w:val="Нет списка10"/>
    <w:next w:val="af0"/>
    <w:uiPriority w:val="99"/>
    <w:semiHidden/>
    <w:unhideWhenUsed/>
    <w:rsid w:val="00B4730F"/>
  </w:style>
  <w:style w:type="numbering" w:customStyle="1" w:styleId="163">
    <w:name w:val="Нет списка16"/>
    <w:next w:val="af0"/>
    <w:uiPriority w:val="99"/>
    <w:semiHidden/>
    <w:unhideWhenUsed/>
    <w:rsid w:val="00B4730F"/>
  </w:style>
  <w:style w:type="table" w:customStyle="1" w:styleId="300">
    <w:name w:val="Сетка таблицы30"/>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0"/>
    <w:uiPriority w:val="99"/>
    <w:semiHidden/>
    <w:unhideWhenUsed/>
    <w:rsid w:val="00B4730F"/>
  </w:style>
  <w:style w:type="numbering" w:customStyle="1" w:styleId="261">
    <w:name w:val="Нет списка26"/>
    <w:next w:val="af0"/>
    <w:uiPriority w:val="99"/>
    <w:semiHidden/>
    <w:unhideWhenUsed/>
    <w:rsid w:val="00B4730F"/>
  </w:style>
  <w:style w:type="numbering" w:customStyle="1" w:styleId="360">
    <w:name w:val="Нет списка36"/>
    <w:next w:val="af0"/>
    <w:uiPriority w:val="99"/>
    <w:semiHidden/>
    <w:unhideWhenUsed/>
    <w:rsid w:val="00B4730F"/>
  </w:style>
  <w:style w:type="numbering" w:customStyle="1" w:styleId="460">
    <w:name w:val="Нет списка46"/>
    <w:next w:val="af0"/>
    <w:uiPriority w:val="99"/>
    <w:semiHidden/>
    <w:unhideWhenUsed/>
    <w:rsid w:val="00B4730F"/>
  </w:style>
  <w:style w:type="numbering" w:customStyle="1" w:styleId="1113">
    <w:name w:val="Нет списка1113"/>
    <w:next w:val="af0"/>
    <w:uiPriority w:val="99"/>
    <w:semiHidden/>
    <w:unhideWhenUsed/>
    <w:rsid w:val="00B4730F"/>
  </w:style>
  <w:style w:type="numbering" w:customStyle="1" w:styleId="173">
    <w:name w:val="Нет списка17"/>
    <w:next w:val="af0"/>
    <w:uiPriority w:val="99"/>
    <w:semiHidden/>
    <w:unhideWhenUsed/>
    <w:rsid w:val="00B4730F"/>
  </w:style>
  <w:style w:type="numbering" w:customStyle="1" w:styleId="184">
    <w:name w:val="Нет списка18"/>
    <w:next w:val="af0"/>
    <w:uiPriority w:val="99"/>
    <w:semiHidden/>
    <w:unhideWhenUsed/>
    <w:rsid w:val="00B4730F"/>
  </w:style>
  <w:style w:type="numbering" w:customStyle="1" w:styleId="271">
    <w:name w:val="Нет списка27"/>
    <w:next w:val="af0"/>
    <w:uiPriority w:val="99"/>
    <w:semiHidden/>
    <w:unhideWhenUsed/>
    <w:rsid w:val="00B4730F"/>
  </w:style>
  <w:style w:type="numbering" w:customStyle="1" w:styleId="370">
    <w:name w:val="Нет списка37"/>
    <w:next w:val="af0"/>
    <w:uiPriority w:val="99"/>
    <w:semiHidden/>
    <w:unhideWhenUsed/>
    <w:rsid w:val="00B4730F"/>
  </w:style>
  <w:style w:type="numbering" w:customStyle="1" w:styleId="470">
    <w:name w:val="Нет списка47"/>
    <w:next w:val="af0"/>
    <w:uiPriority w:val="99"/>
    <w:semiHidden/>
    <w:unhideWhenUsed/>
    <w:rsid w:val="00B4730F"/>
  </w:style>
  <w:style w:type="numbering" w:customStyle="1" w:styleId="1170">
    <w:name w:val="Нет списка117"/>
    <w:next w:val="af0"/>
    <w:uiPriority w:val="99"/>
    <w:semiHidden/>
    <w:unhideWhenUsed/>
    <w:rsid w:val="00B4730F"/>
  </w:style>
  <w:style w:type="numbering" w:customStyle="1" w:styleId="193">
    <w:name w:val="Нет списка19"/>
    <w:next w:val="af0"/>
    <w:uiPriority w:val="99"/>
    <w:semiHidden/>
    <w:unhideWhenUsed/>
    <w:rsid w:val="00B4730F"/>
  </w:style>
  <w:style w:type="numbering" w:customStyle="1" w:styleId="1101">
    <w:name w:val="Нет списка110"/>
    <w:next w:val="af0"/>
    <w:uiPriority w:val="99"/>
    <w:semiHidden/>
    <w:unhideWhenUsed/>
    <w:rsid w:val="00B4730F"/>
  </w:style>
  <w:style w:type="numbering" w:customStyle="1" w:styleId="1180">
    <w:name w:val="Нет списка118"/>
    <w:next w:val="af0"/>
    <w:uiPriority w:val="99"/>
    <w:semiHidden/>
    <w:unhideWhenUsed/>
    <w:rsid w:val="00B4730F"/>
  </w:style>
  <w:style w:type="numbering" w:customStyle="1" w:styleId="281">
    <w:name w:val="Нет списка28"/>
    <w:next w:val="af0"/>
    <w:uiPriority w:val="99"/>
    <w:semiHidden/>
    <w:unhideWhenUsed/>
    <w:rsid w:val="00B4730F"/>
  </w:style>
  <w:style w:type="numbering" w:customStyle="1" w:styleId="380">
    <w:name w:val="Нет списка38"/>
    <w:next w:val="af0"/>
    <w:uiPriority w:val="99"/>
    <w:semiHidden/>
    <w:unhideWhenUsed/>
    <w:rsid w:val="00B4730F"/>
  </w:style>
  <w:style w:type="numbering" w:customStyle="1" w:styleId="480">
    <w:name w:val="Нет списка48"/>
    <w:next w:val="af0"/>
    <w:uiPriority w:val="99"/>
    <w:semiHidden/>
    <w:unhideWhenUsed/>
    <w:rsid w:val="00B4730F"/>
  </w:style>
  <w:style w:type="numbering" w:customStyle="1" w:styleId="1114">
    <w:name w:val="Нет списка1114"/>
    <w:next w:val="af0"/>
    <w:uiPriority w:val="99"/>
    <w:semiHidden/>
    <w:unhideWhenUsed/>
    <w:rsid w:val="00B4730F"/>
  </w:style>
  <w:style w:type="numbering" w:customStyle="1" w:styleId="203">
    <w:name w:val="Нет списка20"/>
    <w:next w:val="af0"/>
    <w:uiPriority w:val="99"/>
    <w:semiHidden/>
    <w:unhideWhenUsed/>
    <w:rsid w:val="00B4730F"/>
  </w:style>
  <w:style w:type="numbering" w:customStyle="1" w:styleId="1190">
    <w:name w:val="Нет списка119"/>
    <w:next w:val="af0"/>
    <w:uiPriority w:val="99"/>
    <w:semiHidden/>
    <w:unhideWhenUsed/>
    <w:rsid w:val="00B4730F"/>
  </w:style>
  <w:style w:type="numbering" w:customStyle="1" w:styleId="11100">
    <w:name w:val="Нет списка1110"/>
    <w:next w:val="af0"/>
    <w:uiPriority w:val="99"/>
    <w:semiHidden/>
    <w:unhideWhenUsed/>
    <w:rsid w:val="00B4730F"/>
  </w:style>
  <w:style w:type="numbering" w:customStyle="1" w:styleId="292">
    <w:name w:val="Нет списка29"/>
    <w:next w:val="af0"/>
    <w:uiPriority w:val="99"/>
    <w:semiHidden/>
    <w:unhideWhenUsed/>
    <w:rsid w:val="00B4730F"/>
  </w:style>
  <w:style w:type="numbering" w:customStyle="1" w:styleId="390">
    <w:name w:val="Нет списка39"/>
    <w:next w:val="af0"/>
    <w:uiPriority w:val="99"/>
    <w:semiHidden/>
    <w:unhideWhenUsed/>
    <w:rsid w:val="00B4730F"/>
  </w:style>
  <w:style w:type="numbering" w:customStyle="1" w:styleId="490">
    <w:name w:val="Нет списка49"/>
    <w:next w:val="af0"/>
    <w:uiPriority w:val="99"/>
    <w:semiHidden/>
    <w:unhideWhenUsed/>
    <w:rsid w:val="00B4730F"/>
  </w:style>
  <w:style w:type="numbering" w:customStyle="1" w:styleId="1115">
    <w:name w:val="Нет списка1115"/>
    <w:next w:val="af0"/>
    <w:uiPriority w:val="99"/>
    <w:semiHidden/>
    <w:unhideWhenUsed/>
    <w:rsid w:val="00B4730F"/>
  </w:style>
  <w:style w:type="numbering" w:customStyle="1" w:styleId="301">
    <w:name w:val="Нет списка30"/>
    <w:next w:val="af0"/>
    <w:uiPriority w:val="99"/>
    <w:semiHidden/>
    <w:unhideWhenUsed/>
    <w:rsid w:val="00B4730F"/>
  </w:style>
  <w:style w:type="table" w:customStyle="1" w:styleId="3410">
    <w:name w:val="Сетка таблицы341"/>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0"/>
    <w:uiPriority w:val="99"/>
    <w:semiHidden/>
    <w:unhideWhenUsed/>
    <w:rsid w:val="00B4730F"/>
  </w:style>
  <w:style w:type="paragraph" w:customStyle="1" w:styleId="21c">
    <w:name w:val="Цитата 21"/>
    <w:basedOn w:val="ad"/>
    <w:next w:val="ad"/>
    <w:uiPriority w:val="29"/>
    <w:qFormat/>
    <w:rsid w:val="00B4730F"/>
    <w:pPr>
      <w:spacing w:after="240" w:line="480" w:lineRule="auto"/>
      <w:ind w:firstLine="360"/>
      <w:jc w:val="both"/>
    </w:pPr>
    <w:rPr>
      <w:rFonts w:eastAsia="Calibri"/>
      <w:color w:val="5A5A5A"/>
      <w:lang w:eastAsia="en-US"/>
    </w:rPr>
  </w:style>
  <w:style w:type="character" w:customStyle="1" w:styleId="2fff7">
    <w:name w:val="Цитата 2 Знак"/>
    <w:link w:val="2fff8"/>
    <w:uiPriority w:val="29"/>
    <w:rsid w:val="00B4730F"/>
    <w:rPr>
      <w:color w:val="5A5A5A"/>
    </w:rPr>
  </w:style>
  <w:style w:type="paragraph" w:customStyle="1" w:styleId="1ffff3">
    <w:name w:val="Выделенная цитата1"/>
    <w:basedOn w:val="ad"/>
    <w:next w:val="ad"/>
    <w:uiPriority w:val="30"/>
    <w:qFormat/>
    <w:rsid w:val="00B4730F"/>
    <w:pPr>
      <w:spacing w:before="320" w:after="480" w:line="240" w:lineRule="auto"/>
      <w:ind w:left="720" w:right="720" w:firstLine="567"/>
      <w:jc w:val="center"/>
    </w:pPr>
    <w:rPr>
      <w:rFonts w:ascii="Cambria" w:eastAsia="Calibri" w:hAnsi="Cambria"/>
      <w:i/>
      <w:iCs/>
      <w:sz w:val="20"/>
      <w:szCs w:val="20"/>
      <w:lang w:eastAsia="en-US"/>
    </w:rPr>
  </w:style>
  <w:style w:type="character" w:customStyle="1" w:styleId="afffffffffff6">
    <w:name w:val="Выделенная цитата Знак"/>
    <w:link w:val="afffffffffff7"/>
    <w:uiPriority w:val="30"/>
    <w:rsid w:val="00B4730F"/>
    <w:rPr>
      <w:rFonts w:ascii="Cambria" w:hAnsi="Cambria"/>
      <w:i/>
      <w:iCs/>
    </w:rPr>
  </w:style>
  <w:style w:type="character" w:customStyle="1" w:styleId="1ffff4">
    <w:name w:val="Слабое выделение1"/>
    <w:uiPriority w:val="19"/>
    <w:qFormat/>
    <w:rsid w:val="00B4730F"/>
    <w:rPr>
      <w:i/>
      <w:iCs/>
      <w:color w:val="5A5A5A"/>
    </w:rPr>
  </w:style>
  <w:style w:type="character" w:styleId="afffffffffff8">
    <w:name w:val="Intense Emphasis"/>
    <w:uiPriority w:val="21"/>
    <w:qFormat/>
    <w:rsid w:val="00B4730F"/>
    <w:rPr>
      <w:b/>
      <w:bCs/>
      <w:i/>
      <w:iCs/>
      <w:color w:val="auto"/>
      <w:u w:val="single"/>
    </w:rPr>
  </w:style>
  <w:style w:type="character" w:styleId="afffffffffff9">
    <w:name w:val="Subtle Reference"/>
    <w:uiPriority w:val="31"/>
    <w:qFormat/>
    <w:rsid w:val="00B4730F"/>
    <w:rPr>
      <w:smallCaps/>
    </w:rPr>
  </w:style>
  <w:style w:type="character" w:styleId="afffffffffffa">
    <w:name w:val="Intense Reference"/>
    <w:uiPriority w:val="32"/>
    <w:qFormat/>
    <w:rsid w:val="00B4730F"/>
    <w:rPr>
      <w:b/>
      <w:bCs/>
      <w:smallCaps/>
      <w:color w:val="auto"/>
    </w:rPr>
  </w:style>
  <w:style w:type="character" w:customStyle="1" w:styleId="1ffff5">
    <w:name w:val="Название книги1"/>
    <w:uiPriority w:val="33"/>
    <w:qFormat/>
    <w:rsid w:val="00B4730F"/>
    <w:rPr>
      <w:rFonts w:ascii="Cambria" w:eastAsia="Times New Roman" w:hAnsi="Cambria" w:cs="Times New Roman"/>
      <w:b/>
      <w:bCs/>
      <w:smallCaps/>
      <w:color w:val="auto"/>
      <w:u w:val="single"/>
    </w:rPr>
  </w:style>
  <w:style w:type="numbering" w:customStyle="1" w:styleId="500">
    <w:name w:val="Нет списка50"/>
    <w:next w:val="af0"/>
    <w:uiPriority w:val="99"/>
    <w:semiHidden/>
    <w:unhideWhenUsed/>
    <w:rsid w:val="00B4730F"/>
  </w:style>
  <w:style w:type="numbering" w:customStyle="1" w:styleId="5110">
    <w:name w:val="Нет списка511"/>
    <w:next w:val="af0"/>
    <w:uiPriority w:val="99"/>
    <w:semiHidden/>
    <w:unhideWhenUsed/>
    <w:rsid w:val="00B4730F"/>
  </w:style>
  <w:style w:type="numbering" w:customStyle="1" w:styleId="520">
    <w:name w:val="Нет списка52"/>
    <w:next w:val="af0"/>
    <w:uiPriority w:val="99"/>
    <w:semiHidden/>
    <w:unhideWhenUsed/>
    <w:rsid w:val="00B4730F"/>
  </w:style>
  <w:style w:type="numbering" w:customStyle="1" w:styleId="530">
    <w:name w:val="Нет списка53"/>
    <w:next w:val="af0"/>
    <w:uiPriority w:val="99"/>
    <w:semiHidden/>
    <w:unhideWhenUsed/>
    <w:rsid w:val="00B4730F"/>
  </w:style>
  <w:style w:type="paragraph" w:styleId="2fff8">
    <w:name w:val="Quote"/>
    <w:basedOn w:val="ad"/>
    <w:next w:val="ad"/>
    <w:link w:val="2fff7"/>
    <w:uiPriority w:val="29"/>
    <w:qFormat/>
    <w:rsid w:val="00B4730F"/>
    <w:pPr>
      <w:spacing w:after="0" w:line="240" w:lineRule="auto"/>
      <w:ind w:firstLine="567"/>
      <w:jc w:val="both"/>
    </w:pPr>
    <w:rPr>
      <w:color w:val="5A5A5A"/>
      <w:sz w:val="20"/>
      <w:szCs w:val="20"/>
    </w:rPr>
  </w:style>
  <w:style w:type="character" w:customStyle="1" w:styleId="21d">
    <w:name w:val="Цитата 2 Знак1"/>
    <w:uiPriority w:val="29"/>
    <w:rsid w:val="00B4730F"/>
    <w:rPr>
      <w:i/>
      <w:iCs/>
      <w:color w:val="000000"/>
      <w:sz w:val="22"/>
      <w:szCs w:val="22"/>
    </w:rPr>
  </w:style>
  <w:style w:type="paragraph" w:styleId="afffffffffff7">
    <w:name w:val="Intense Quote"/>
    <w:basedOn w:val="ad"/>
    <w:next w:val="ad"/>
    <w:link w:val="afffffffffff6"/>
    <w:uiPriority w:val="30"/>
    <w:qFormat/>
    <w:rsid w:val="00B4730F"/>
    <w:pPr>
      <w:pBdr>
        <w:bottom w:val="single" w:sz="4" w:space="4" w:color="4F81BD"/>
      </w:pBdr>
      <w:spacing w:before="200" w:after="280" w:line="240" w:lineRule="auto"/>
      <w:ind w:left="936" w:right="936" w:firstLine="567"/>
      <w:jc w:val="both"/>
    </w:pPr>
    <w:rPr>
      <w:rFonts w:ascii="Cambria" w:hAnsi="Cambria"/>
      <w:i/>
      <w:iCs/>
      <w:sz w:val="20"/>
      <w:szCs w:val="20"/>
    </w:rPr>
  </w:style>
  <w:style w:type="character" w:customStyle="1" w:styleId="1ffff6">
    <w:name w:val="Выделенная цитата Знак1"/>
    <w:uiPriority w:val="30"/>
    <w:rsid w:val="00B4730F"/>
    <w:rPr>
      <w:b/>
      <w:bCs/>
      <w:i/>
      <w:iCs/>
      <w:color w:val="4F81BD"/>
      <w:sz w:val="22"/>
      <w:szCs w:val="22"/>
    </w:rPr>
  </w:style>
  <w:style w:type="character" w:styleId="afffffffffffb">
    <w:name w:val="Subtle Emphasis"/>
    <w:uiPriority w:val="19"/>
    <w:qFormat/>
    <w:rsid w:val="00B4730F"/>
    <w:rPr>
      <w:i/>
      <w:iCs/>
      <w:color w:val="808080"/>
    </w:rPr>
  </w:style>
  <w:style w:type="numbering" w:customStyle="1" w:styleId="540">
    <w:name w:val="Нет списка54"/>
    <w:next w:val="af0"/>
    <w:uiPriority w:val="99"/>
    <w:semiHidden/>
    <w:unhideWhenUsed/>
    <w:rsid w:val="00B4730F"/>
  </w:style>
  <w:style w:type="table" w:customStyle="1" w:styleId="361">
    <w:name w:val="Сетка таблицы36"/>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e"/>
    <w:rsid w:val="00B4730F"/>
  </w:style>
  <w:style w:type="numbering" w:customStyle="1" w:styleId="1200">
    <w:name w:val="Нет списка120"/>
    <w:next w:val="af0"/>
    <w:uiPriority w:val="99"/>
    <w:semiHidden/>
    <w:rsid w:val="00B4730F"/>
  </w:style>
  <w:style w:type="table" w:customStyle="1" w:styleId="521">
    <w:name w:val="Столбцы таблицы 52"/>
    <w:basedOn w:val="af"/>
    <w:next w:val="5b"/>
    <w:semiHidden/>
    <w:rsid w:val="00B4730F"/>
    <w:pPr>
      <w:spacing w:after="60"/>
      <w:ind w:firstLine="567"/>
      <w:jc w:val="both"/>
    </w:pPr>
    <w:rPr>
      <w:rFonts w:ascii="Times New Roman" w:hAnsi="Times New Roman"/>
      <w:sz w:val="26"/>
      <w:szCs w:val="26"/>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0"/>
    <w:uiPriority w:val="99"/>
    <w:semiHidden/>
    <w:unhideWhenUsed/>
    <w:rsid w:val="00B4730F"/>
  </w:style>
  <w:style w:type="numbering" w:customStyle="1" w:styleId="2100">
    <w:name w:val="Нет списка210"/>
    <w:next w:val="af0"/>
    <w:uiPriority w:val="99"/>
    <w:semiHidden/>
    <w:unhideWhenUsed/>
    <w:rsid w:val="00B4730F"/>
  </w:style>
  <w:style w:type="numbering" w:customStyle="1" w:styleId="3100">
    <w:name w:val="Нет списка310"/>
    <w:next w:val="af0"/>
    <w:uiPriority w:val="99"/>
    <w:semiHidden/>
    <w:unhideWhenUsed/>
    <w:rsid w:val="00B4730F"/>
  </w:style>
  <w:style w:type="numbering" w:customStyle="1" w:styleId="4100">
    <w:name w:val="Нет списка410"/>
    <w:next w:val="af0"/>
    <w:uiPriority w:val="99"/>
    <w:semiHidden/>
    <w:unhideWhenUsed/>
    <w:rsid w:val="00B4730F"/>
  </w:style>
  <w:style w:type="numbering" w:customStyle="1" w:styleId="1220">
    <w:name w:val="Нет списка122"/>
    <w:next w:val="af0"/>
    <w:uiPriority w:val="99"/>
    <w:semiHidden/>
    <w:unhideWhenUsed/>
    <w:rsid w:val="00B4730F"/>
  </w:style>
  <w:style w:type="table" w:customStyle="1" w:styleId="1121">
    <w:name w:val="Сетка таблицы11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0"/>
    <w:uiPriority w:val="99"/>
    <w:semiHidden/>
    <w:unhideWhenUsed/>
    <w:rsid w:val="00B4730F"/>
  </w:style>
  <w:style w:type="numbering" w:customStyle="1" w:styleId="1311">
    <w:name w:val="Нет списка131"/>
    <w:next w:val="af0"/>
    <w:uiPriority w:val="99"/>
    <w:semiHidden/>
    <w:unhideWhenUsed/>
    <w:rsid w:val="00B4730F"/>
  </w:style>
  <w:style w:type="table" w:customStyle="1" w:styleId="2101">
    <w:name w:val="Сетка таблицы210"/>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0"/>
    <w:uiPriority w:val="99"/>
    <w:semiHidden/>
    <w:unhideWhenUsed/>
    <w:rsid w:val="00B4730F"/>
  </w:style>
  <w:style w:type="numbering" w:customStyle="1" w:styleId="1117">
    <w:name w:val="Нет списка1117"/>
    <w:next w:val="af0"/>
    <w:uiPriority w:val="99"/>
    <w:semiHidden/>
    <w:unhideWhenUsed/>
    <w:rsid w:val="00B4730F"/>
  </w:style>
  <w:style w:type="table" w:customStyle="1" w:styleId="371">
    <w:name w:val="Сетка таблицы37"/>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0"/>
    <w:uiPriority w:val="99"/>
    <w:semiHidden/>
    <w:unhideWhenUsed/>
    <w:rsid w:val="00B4730F"/>
  </w:style>
  <w:style w:type="numbering" w:customStyle="1" w:styleId="1411">
    <w:name w:val="Нет списка141"/>
    <w:next w:val="af0"/>
    <w:uiPriority w:val="99"/>
    <w:semiHidden/>
    <w:unhideWhenUsed/>
    <w:rsid w:val="00B4730F"/>
  </w:style>
  <w:style w:type="table" w:customStyle="1" w:styleId="422">
    <w:name w:val="Сетка таблицы4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0"/>
    <w:uiPriority w:val="99"/>
    <w:semiHidden/>
    <w:unhideWhenUsed/>
    <w:rsid w:val="00B4730F"/>
  </w:style>
  <w:style w:type="numbering" w:customStyle="1" w:styleId="1510">
    <w:name w:val="Нет списка151"/>
    <w:next w:val="af0"/>
    <w:uiPriority w:val="99"/>
    <w:semiHidden/>
    <w:rsid w:val="00B4730F"/>
  </w:style>
  <w:style w:type="numbering" w:customStyle="1" w:styleId="11210">
    <w:name w:val="Нет списка1121"/>
    <w:next w:val="af0"/>
    <w:uiPriority w:val="99"/>
    <w:semiHidden/>
    <w:unhideWhenUsed/>
    <w:rsid w:val="00B4730F"/>
  </w:style>
  <w:style w:type="numbering" w:customStyle="1" w:styleId="2212">
    <w:name w:val="Нет списка221"/>
    <w:next w:val="af0"/>
    <w:uiPriority w:val="99"/>
    <w:semiHidden/>
    <w:unhideWhenUsed/>
    <w:rsid w:val="00B4730F"/>
  </w:style>
  <w:style w:type="numbering" w:customStyle="1" w:styleId="3120">
    <w:name w:val="Нет списка312"/>
    <w:next w:val="af0"/>
    <w:uiPriority w:val="99"/>
    <w:semiHidden/>
    <w:unhideWhenUsed/>
    <w:rsid w:val="00B4730F"/>
  </w:style>
  <w:style w:type="numbering" w:customStyle="1" w:styleId="4120">
    <w:name w:val="Нет списка412"/>
    <w:next w:val="af0"/>
    <w:uiPriority w:val="99"/>
    <w:semiHidden/>
    <w:unhideWhenUsed/>
    <w:rsid w:val="00B4730F"/>
  </w:style>
  <w:style w:type="numbering" w:customStyle="1" w:styleId="12110">
    <w:name w:val="Нет списка1211"/>
    <w:next w:val="af0"/>
    <w:uiPriority w:val="99"/>
    <w:semiHidden/>
    <w:unhideWhenUsed/>
    <w:rsid w:val="00B4730F"/>
  </w:style>
  <w:style w:type="numbering" w:customStyle="1" w:styleId="21120">
    <w:name w:val="Нет списка2112"/>
    <w:next w:val="af0"/>
    <w:uiPriority w:val="99"/>
    <w:semiHidden/>
    <w:unhideWhenUsed/>
    <w:rsid w:val="00B4730F"/>
  </w:style>
  <w:style w:type="numbering" w:customStyle="1" w:styleId="11112">
    <w:name w:val="Нет списка11112"/>
    <w:next w:val="af0"/>
    <w:uiPriority w:val="99"/>
    <w:semiHidden/>
    <w:unhideWhenUsed/>
    <w:rsid w:val="00B4730F"/>
  </w:style>
  <w:style w:type="table" w:customStyle="1" w:styleId="620">
    <w:name w:val="Сетка таблицы62"/>
    <w:basedOn w:val="af"/>
    <w:next w:val="af8"/>
    <w:uiPriority w:val="59"/>
    <w:rsid w:val="00B4730F"/>
    <w:pPr>
      <w:ind w:firstLine="567"/>
      <w:jc w:val="both"/>
    </w:pPr>
    <w:rPr>
      <w:rFonts w:ascii="Times New Roman" w:hAnsi="Times New Roman"/>
      <w:sz w:val="26"/>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0"/>
    <w:uiPriority w:val="99"/>
    <w:semiHidden/>
    <w:unhideWhenUsed/>
    <w:rsid w:val="00B4730F"/>
  </w:style>
  <w:style w:type="numbering" w:customStyle="1" w:styleId="4210">
    <w:name w:val="Нет списка421"/>
    <w:next w:val="af0"/>
    <w:uiPriority w:val="99"/>
    <w:semiHidden/>
    <w:unhideWhenUsed/>
    <w:rsid w:val="00B4730F"/>
  </w:style>
  <w:style w:type="numbering" w:customStyle="1" w:styleId="2311">
    <w:name w:val="Нет списка231"/>
    <w:next w:val="af0"/>
    <w:uiPriority w:val="99"/>
    <w:semiHidden/>
    <w:unhideWhenUsed/>
    <w:rsid w:val="00B4730F"/>
  </w:style>
  <w:style w:type="numbering" w:customStyle="1" w:styleId="3310">
    <w:name w:val="Нет списка331"/>
    <w:next w:val="af0"/>
    <w:uiPriority w:val="99"/>
    <w:semiHidden/>
    <w:unhideWhenUsed/>
    <w:rsid w:val="00B4730F"/>
  </w:style>
  <w:style w:type="numbering" w:customStyle="1" w:styleId="431">
    <w:name w:val="Нет списка431"/>
    <w:next w:val="af0"/>
    <w:uiPriority w:val="99"/>
    <w:semiHidden/>
    <w:unhideWhenUsed/>
    <w:rsid w:val="00B4730F"/>
  </w:style>
  <w:style w:type="numbering" w:customStyle="1" w:styleId="11310">
    <w:name w:val="Нет списка1131"/>
    <w:next w:val="af0"/>
    <w:uiPriority w:val="99"/>
    <w:semiHidden/>
    <w:unhideWhenUsed/>
    <w:rsid w:val="00B4730F"/>
  </w:style>
  <w:style w:type="numbering" w:customStyle="1" w:styleId="811">
    <w:name w:val="Нет списка81"/>
    <w:next w:val="af0"/>
    <w:uiPriority w:val="99"/>
    <w:semiHidden/>
    <w:unhideWhenUsed/>
    <w:rsid w:val="00B4730F"/>
  </w:style>
  <w:style w:type="numbering" w:customStyle="1" w:styleId="1141">
    <w:name w:val="Нет списка1141"/>
    <w:next w:val="af0"/>
    <w:uiPriority w:val="99"/>
    <w:semiHidden/>
    <w:unhideWhenUsed/>
    <w:rsid w:val="00B4730F"/>
  </w:style>
  <w:style w:type="numbering" w:customStyle="1" w:styleId="2410">
    <w:name w:val="Нет списка241"/>
    <w:next w:val="af0"/>
    <w:uiPriority w:val="99"/>
    <w:semiHidden/>
    <w:unhideWhenUsed/>
    <w:rsid w:val="00B4730F"/>
  </w:style>
  <w:style w:type="numbering" w:customStyle="1" w:styleId="3411">
    <w:name w:val="Нет списка341"/>
    <w:next w:val="af0"/>
    <w:uiPriority w:val="99"/>
    <w:semiHidden/>
    <w:unhideWhenUsed/>
    <w:rsid w:val="00B4730F"/>
  </w:style>
  <w:style w:type="numbering" w:customStyle="1" w:styleId="441">
    <w:name w:val="Нет списка441"/>
    <w:next w:val="af0"/>
    <w:uiPriority w:val="99"/>
    <w:semiHidden/>
    <w:unhideWhenUsed/>
    <w:rsid w:val="00B4730F"/>
  </w:style>
  <w:style w:type="numbering" w:customStyle="1" w:styleId="911">
    <w:name w:val="Нет списка91"/>
    <w:next w:val="af0"/>
    <w:uiPriority w:val="99"/>
    <w:semiHidden/>
    <w:unhideWhenUsed/>
    <w:rsid w:val="00B4730F"/>
  </w:style>
  <w:style w:type="numbering" w:customStyle="1" w:styleId="1151">
    <w:name w:val="Нет списка1151"/>
    <w:next w:val="af0"/>
    <w:uiPriority w:val="99"/>
    <w:semiHidden/>
    <w:unhideWhenUsed/>
    <w:rsid w:val="00B4730F"/>
  </w:style>
  <w:style w:type="numbering" w:customStyle="1" w:styleId="2510">
    <w:name w:val="Нет списка251"/>
    <w:next w:val="af0"/>
    <w:uiPriority w:val="99"/>
    <w:semiHidden/>
    <w:unhideWhenUsed/>
    <w:rsid w:val="00B4730F"/>
  </w:style>
  <w:style w:type="numbering" w:customStyle="1" w:styleId="3510">
    <w:name w:val="Нет списка351"/>
    <w:next w:val="af0"/>
    <w:uiPriority w:val="99"/>
    <w:semiHidden/>
    <w:unhideWhenUsed/>
    <w:rsid w:val="00B4730F"/>
  </w:style>
  <w:style w:type="numbering" w:customStyle="1" w:styleId="451">
    <w:name w:val="Нет списка451"/>
    <w:next w:val="af0"/>
    <w:uiPriority w:val="99"/>
    <w:semiHidden/>
    <w:unhideWhenUsed/>
    <w:rsid w:val="00B4730F"/>
  </w:style>
  <w:style w:type="numbering" w:customStyle="1" w:styleId="11121">
    <w:name w:val="Нет списка11121"/>
    <w:next w:val="af0"/>
    <w:uiPriority w:val="99"/>
    <w:semiHidden/>
    <w:unhideWhenUsed/>
    <w:rsid w:val="00B4730F"/>
  </w:style>
  <w:style w:type="numbering" w:customStyle="1" w:styleId="1011">
    <w:name w:val="Нет списка101"/>
    <w:next w:val="af0"/>
    <w:uiPriority w:val="99"/>
    <w:semiHidden/>
    <w:unhideWhenUsed/>
    <w:rsid w:val="00B4730F"/>
  </w:style>
  <w:style w:type="numbering" w:customStyle="1" w:styleId="1610">
    <w:name w:val="Нет списка161"/>
    <w:next w:val="af0"/>
    <w:uiPriority w:val="99"/>
    <w:semiHidden/>
    <w:unhideWhenUsed/>
    <w:rsid w:val="00B4730F"/>
  </w:style>
  <w:style w:type="numbering" w:customStyle="1" w:styleId="1161">
    <w:name w:val="Нет списка1161"/>
    <w:next w:val="af0"/>
    <w:uiPriority w:val="99"/>
    <w:semiHidden/>
    <w:unhideWhenUsed/>
    <w:rsid w:val="00B4730F"/>
  </w:style>
  <w:style w:type="numbering" w:customStyle="1" w:styleId="2610">
    <w:name w:val="Нет списка261"/>
    <w:next w:val="af0"/>
    <w:uiPriority w:val="99"/>
    <w:semiHidden/>
    <w:unhideWhenUsed/>
    <w:rsid w:val="00B4730F"/>
  </w:style>
  <w:style w:type="numbering" w:customStyle="1" w:styleId="3610">
    <w:name w:val="Нет списка361"/>
    <w:next w:val="af0"/>
    <w:uiPriority w:val="99"/>
    <w:semiHidden/>
    <w:unhideWhenUsed/>
    <w:rsid w:val="00B4730F"/>
  </w:style>
  <w:style w:type="numbering" w:customStyle="1" w:styleId="461">
    <w:name w:val="Нет списка461"/>
    <w:next w:val="af0"/>
    <w:uiPriority w:val="99"/>
    <w:semiHidden/>
    <w:unhideWhenUsed/>
    <w:rsid w:val="00B4730F"/>
  </w:style>
  <w:style w:type="numbering" w:customStyle="1" w:styleId="11131">
    <w:name w:val="Нет списка11131"/>
    <w:next w:val="af0"/>
    <w:uiPriority w:val="99"/>
    <w:semiHidden/>
    <w:unhideWhenUsed/>
    <w:rsid w:val="00B4730F"/>
  </w:style>
  <w:style w:type="numbering" w:customStyle="1" w:styleId="1711">
    <w:name w:val="Нет списка171"/>
    <w:next w:val="af0"/>
    <w:uiPriority w:val="99"/>
    <w:semiHidden/>
    <w:unhideWhenUsed/>
    <w:rsid w:val="00B4730F"/>
  </w:style>
  <w:style w:type="numbering" w:customStyle="1" w:styleId="1810">
    <w:name w:val="Нет списка181"/>
    <w:next w:val="af0"/>
    <w:uiPriority w:val="99"/>
    <w:semiHidden/>
    <w:unhideWhenUsed/>
    <w:rsid w:val="00B4730F"/>
  </w:style>
  <w:style w:type="numbering" w:customStyle="1" w:styleId="2710">
    <w:name w:val="Нет списка271"/>
    <w:next w:val="af0"/>
    <w:uiPriority w:val="99"/>
    <w:semiHidden/>
    <w:unhideWhenUsed/>
    <w:rsid w:val="00B4730F"/>
  </w:style>
  <w:style w:type="numbering" w:customStyle="1" w:styleId="3710">
    <w:name w:val="Нет списка371"/>
    <w:next w:val="af0"/>
    <w:uiPriority w:val="99"/>
    <w:semiHidden/>
    <w:unhideWhenUsed/>
    <w:rsid w:val="00B4730F"/>
  </w:style>
  <w:style w:type="numbering" w:customStyle="1" w:styleId="471">
    <w:name w:val="Нет списка471"/>
    <w:next w:val="af0"/>
    <w:uiPriority w:val="99"/>
    <w:semiHidden/>
    <w:unhideWhenUsed/>
    <w:rsid w:val="00B4730F"/>
  </w:style>
  <w:style w:type="numbering" w:customStyle="1" w:styleId="1171">
    <w:name w:val="Нет списка1171"/>
    <w:next w:val="af0"/>
    <w:uiPriority w:val="99"/>
    <w:semiHidden/>
    <w:unhideWhenUsed/>
    <w:rsid w:val="00B4730F"/>
  </w:style>
  <w:style w:type="numbering" w:customStyle="1" w:styleId="1911">
    <w:name w:val="Нет списка191"/>
    <w:next w:val="af0"/>
    <w:uiPriority w:val="99"/>
    <w:semiHidden/>
    <w:unhideWhenUsed/>
    <w:rsid w:val="00B4730F"/>
  </w:style>
  <w:style w:type="numbering" w:customStyle="1" w:styleId="11010">
    <w:name w:val="Нет списка1101"/>
    <w:next w:val="af0"/>
    <w:uiPriority w:val="99"/>
    <w:semiHidden/>
    <w:unhideWhenUsed/>
    <w:rsid w:val="00B4730F"/>
  </w:style>
  <w:style w:type="numbering" w:customStyle="1" w:styleId="1181">
    <w:name w:val="Нет списка1181"/>
    <w:next w:val="af0"/>
    <w:uiPriority w:val="99"/>
    <w:semiHidden/>
    <w:unhideWhenUsed/>
    <w:rsid w:val="00B4730F"/>
  </w:style>
  <w:style w:type="numbering" w:customStyle="1" w:styleId="2810">
    <w:name w:val="Нет списка281"/>
    <w:next w:val="af0"/>
    <w:uiPriority w:val="99"/>
    <w:semiHidden/>
    <w:unhideWhenUsed/>
    <w:rsid w:val="00B4730F"/>
  </w:style>
  <w:style w:type="numbering" w:customStyle="1" w:styleId="381">
    <w:name w:val="Нет списка381"/>
    <w:next w:val="af0"/>
    <w:uiPriority w:val="99"/>
    <w:semiHidden/>
    <w:unhideWhenUsed/>
    <w:rsid w:val="00B4730F"/>
  </w:style>
  <w:style w:type="numbering" w:customStyle="1" w:styleId="481">
    <w:name w:val="Нет списка481"/>
    <w:next w:val="af0"/>
    <w:uiPriority w:val="99"/>
    <w:semiHidden/>
    <w:unhideWhenUsed/>
    <w:rsid w:val="00B4730F"/>
  </w:style>
  <w:style w:type="numbering" w:customStyle="1" w:styleId="11141">
    <w:name w:val="Нет списка11141"/>
    <w:next w:val="af0"/>
    <w:uiPriority w:val="99"/>
    <w:semiHidden/>
    <w:unhideWhenUsed/>
    <w:rsid w:val="00B4730F"/>
  </w:style>
  <w:style w:type="numbering" w:customStyle="1" w:styleId="2011">
    <w:name w:val="Нет списка201"/>
    <w:next w:val="af0"/>
    <w:uiPriority w:val="99"/>
    <w:semiHidden/>
    <w:unhideWhenUsed/>
    <w:rsid w:val="00B4730F"/>
  </w:style>
  <w:style w:type="numbering" w:customStyle="1" w:styleId="1191">
    <w:name w:val="Нет списка1191"/>
    <w:next w:val="af0"/>
    <w:uiPriority w:val="99"/>
    <w:semiHidden/>
    <w:unhideWhenUsed/>
    <w:rsid w:val="00B4730F"/>
  </w:style>
  <w:style w:type="numbering" w:customStyle="1" w:styleId="11101">
    <w:name w:val="Нет списка11101"/>
    <w:next w:val="af0"/>
    <w:uiPriority w:val="99"/>
    <w:semiHidden/>
    <w:unhideWhenUsed/>
    <w:rsid w:val="00B4730F"/>
  </w:style>
  <w:style w:type="numbering" w:customStyle="1" w:styleId="2910">
    <w:name w:val="Нет списка291"/>
    <w:next w:val="af0"/>
    <w:uiPriority w:val="99"/>
    <w:semiHidden/>
    <w:unhideWhenUsed/>
    <w:rsid w:val="00B4730F"/>
  </w:style>
  <w:style w:type="numbering" w:customStyle="1" w:styleId="391">
    <w:name w:val="Нет списка391"/>
    <w:next w:val="af0"/>
    <w:uiPriority w:val="99"/>
    <w:semiHidden/>
    <w:unhideWhenUsed/>
    <w:rsid w:val="00B4730F"/>
  </w:style>
  <w:style w:type="numbering" w:customStyle="1" w:styleId="491">
    <w:name w:val="Нет списка491"/>
    <w:next w:val="af0"/>
    <w:uiPriority w:val="99"/>
    <w:semiHidden/>
    <w:unhideWhenUsed/>
    <w:rsid w:val="00B4730F"/>
  </w:style>
  <w:style w:type="numbering" w:customStyle="1" w:styleId="11151">
    <w:name w:val="Нет списка11151"/>
    <w:next w:val="af0"/>
    <w:uiPriority w:val="99"/>
    <w:semiHidden/>
    <w:unhideWhenUsed/>
    <w:rsid w:val="00B4730F"/>
  </w:style>
  <w:style w:type="numbering" w:customStyle="1" w:styleId="3010">
    <w:name w:val="Нет списка301"/>
    <w:next w:val="af0"/>
    <w:uiPriority w:val="99"/>
    <w:semiHidden/>
    <w:unhideWhenUsed/>
    <w:rsid w:val="00B4730F"/>
  </w:style>
  <w:style w:type="table" w:customStyle="1" w:styleId="342">
    <w:name w:val="Сетка таблицы342"/>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0"/>
    <w:uiPriority w:val="99"/>
    <w:semiHidden/>
    <w:unhideWhenUsed/>
    <w:rsid w:val="00B4730F"/>
  </w:style>
  <w:style w:type="paragraph" w:customStyle="1" w:styleId="2fff9">
    <w:name w:val="Заголовок оглавления2"/>
    <w:basedOn w:val="16"/>
    <w:next w:val="ad"/>
    <w:uiPriority w:val="39"/>
    <w:semiHidden/>
    <w:unhideWhenUsed/>
    <w:qFormat/>
    <w:rsid w:val="00B4730F"/>
    <w:pPr>
      <w:keepNext w:val="0"/>
      <w:widowControl w:val="0"/>
      <w:suppressLineNumbers/>
      <w:spacing w:before="600"/>
      <w:ind w:firstLine="567"/>
      <w:jc w:val="both"/>
      <w:outlineLvl w:val="9"/>
    </w:pPr>
    <w:rPr>
      <w:rFonts w:ascii="Cambria" w:eastAsia="Calibri" w:hAnsi="Cambria"/>
      <w:bCs/>
      <w:i/>
      <w:iCs/>
      <w:lang w:val="en-US" w:eastAsia="en-US" w:bidi="en-US"/>
    </w:rPr>
  </w:style>
  <w:style w:type="numbering" w:customStyle="1" w:styleId="501">
    <w:name w:val="Нет списка501"/>
    <w:next w:val="af0"/>
    <w:uiPriority w:val="99"/>
    <w:semiHidden/>
    <w:unhideWhenUsed/>
    <w:rsid w:val="00B4730F"/>
  </w:style>
  <w:style w:type="numbering" w:customStyle="1" w:styleId="5120">
    <w:name w:val="Нет списка512"/>
    <w:next w:val="af0"/>
    <w:uiPriority w:val="99"/>
    <w:semiHidden/>
    <w:unhideWhenUsed/>
    <w:rsid w:val="00B4730F"/>
  </w:style>
  <w:style w:type="numbering" w:customStyle="1" w:styleId="5210">
    <w:name w:val="Нет списка521"/>
    <w:next w:val="af0"/>
    <w:uiPriority w:val="99"/>
    <w:semiHidden/>
    <w:unhideWhenUsed/>
    <w:rsid w:val="00B4730F"/>
  </w:style>
  <w:style w:type="numbering" w:customStyle="1" w:styleId="531">
    <w:name w:val="Нет списка531"/>
    <w:next w:val="af0"/>
    <w:uiPriority w:val="99"/>
    <w:semiHidden/>
    <w:unhideWhenUsed/>
    <w:rsid w:val="00B4730F"/>
  </w:style>
  <w:style w:type="table" w:customStyle="1" w:styleId="382">
    <w:name w:val="Сетка таблицы38"/>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0"/>
    <w:next w:val="1ai"/>
    <w:semiHidden/>
    <w:rsid w:val="00B4730F"/>
  </w:style>
  <w:style w:type="character" w:customStyle="1" w:styleId="ff0">
    <w:name w:val="ff0"/>
    <w:basedOn w:val="ae"/>
    <w:rsid w:val="00B4730F"/>
  </w:style>
  <w:style w:type="character" w:customStyle="1" w:styleId="cf1">
    <w:name w:val="cf1"/>
    <w:basedOn w:val="ae"/>
    <w:rsid w:val="00B4730F"/>
  </w:style>
  <w:style w:type="table" w:customStyle="1" w:styleId="432">
    <w:name w:val="Сетка таблицы43"/>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0"/>
    <w:uiPriority w:val="99"/>
    <w:semiHidden/>
    <w:unhideWhenUsed/>
    <w:rsid w:val="00B4730F"/>
  </w:style>
  <w:style w:type="paragraph" w:customStyle="1" w:styleId="14pt36">
    <w:name w:val="Стиль 14 pt полужирный по центру Перед:  36 пт"/>
    <w:basedOn w:val="ad"/>
    <w:uiPriority w:val="99"/>
    <w:rsid w:val="00B4730F"/>
    <w:pPr>
      <w:spacing w:before="1680" w:after="240" w:line="240" w:lineRule="auto"/>
      <w:ind w:firstLine="567"/>
      <w:jc w:val="center"/>
    </w:pPr>
    <w:rPr>
      <w:rFonts w:ascii="Times New Roman" w:eastAsia="Calibri" w:hAnsi="Times New Roman"/>
      <w:b/>
      <w:bCs/>
      <w:sz w:val="28"/>
      <w:szCs w:val="28"/>
    </w:rPr>
  </w:style>
  <w:style w:type="table" w:customStyle="1" w:styleId="442">
    <w:name w:val="Сетка таблицы44"/>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B4730F"/>
    <w:rPr>
      <w:b/>
      <w:bCs/>
      <w:color w:val="000000"/>
      <w:sz w:val="28"/>
      <w:szCs w:val="28"/>
      <w:lang w:val="ru-RU" w:eastAsia="ru-RU"/>
    </w:rPr>
  </w:style>
  <w:style w:type="table" w:customStyle="1" w:styleId="-110">
    <w:name w:val="Веб-таблица 11"/>
    <w:basedOn w:val="af"/>
    <w:next w:val="-10"/>
    <w:uiPriority w:val="99"/>
    <w:rsid w:val="00B4730F"/>
    <w:pPr>
      <w:ind w:firstLine="567"/>
      <w:jc w:val="both"/>
    </w:pPr>
    <w:rPr>
      <w:rFonts w:ascii="Times New Roman" w:hAnsi="Times New Roman"/>
      <w:sz w:val="26"/>
      <w:szCs w:val="26"/>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
    <w:next w:val="-2"/>
    <w:uiPriority w:val="99"/>
    <w:rsid w:val="00B4730F"/>
    <w:pPr>
      <w:ind w:firstLine="567"/>
      <w:jc w:val="both"/>
    </w:pPr>
    <w:rPr>
      <w:rFonts w:ascii="Times New Roman" w:hAnsi="Times New Roman"/>
      <w:sz w:val="26"/>
      <w:szCs w:val="26"/>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
    <w:next w:val="-3"/>
    <w:uiPriority w:val="99"/>
    <w:rsid w:val="00B4730F"/>
    <w:pPr>
      <w:ind w:firstLine="567"/>
      <w:jc w:val="both"/>
    </w:pPr>
    <w:rPr>
      <w:rFonts w:ascii="Times New Roman" w:hAnsi="Times New Roman"/>
      <w:sz w:val="26"/>
      <w:szCs w:val="26"/>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7">
    <w:name w:val="Изысканная таблица1"/>
    <w:basedOn w:val="af"/>
    <w:next w:val="afffffff3"/>
    <w:uiPriority w:val="99"/>
    <w:rsid w:val="00B4730F"/>
    <w:pPr>
      <w:ind w:firstLine="567"/>
      <w:jc w:val="both"/>
    </w:pPr>
    <w:rPr>
      <w:rFonts w:ascii="Times New Roman" w:hAnsi="Times New Roman"/>
      <w:sz w:val="26"/>
      <w:szCs w:val="26"/>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f"/>
    <w:next w:val="1ffc"/>
    <w:uiPriority w:val="99"/>
    <w:rsid w:val="00B4730F"/>
    <w:pPr>
      <w:ind w:firstLine="567"/>
      <w:jc w:val="both"/>
    </w:pPr>
    <w:rPr>
      <w:rFonts w:ascii="Times New Roman" w:hAnsi="Times New Roman"/>
      <w:sz w:val="26"/>
      <w:szCs w:val="26"/>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Изящная таблица 21"/>
    <w:basedOn w:val="af"/>
    <w:next w:val="2ff4"/>
    <w:uiPriority w:val="99"/>
    <w:rsid w:val="00B4730F"/>
    <w:pPr>
      <w:ind w:firstLine="567"/>
      <w:jc w:val="both"/>
    </w:pPr>
    <w:rPr>
      <w:rFonts w:ascii="Times New Roman" w:hAnsi="Times New Roman"/>
      <w:sz w:val="26"/>
      <w:szCs w:val="26"/>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f"/>
    <w:next w:val="1ffd"/>
    <w:uiPriority w:val="99"/>
    <w:rsid w:val="00B4730F"/>
    <w:pPr>
      <w:ind w:firstLine="567"/>
      <w:jc w:val="both"/>
    </w:pPr>
    <w:rPr>
      <w:rFonts w:ascii="Times New Roman" w:hAnsi="Times New Roman"/>
      <w:sz w:val="26"/>
      <w:szCs w:val="26"/>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
    <w:name w:val="Классическая таблица 21"/>
    <w:basedOn w:val="af"/>
    <w:next w:val="2ff5"/>
    <w:uiPriority w:val="99"/>
    <w:rsid w:val="00B4730F"/>
    <w:pPr>
      <w:ind w:firstLine="567"/>
      <w:jc w:val="both"/>
    </w:pPr>
    <w:rPr>
      <w:rFonts w:ascii="Times New Roman" w:hAnsi="Times New Roman"/>
      <w:sz w:val="26"/>
      <w:szCs w:val="26"/>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f"/>
    <w:next w:val="3fe"/>
    <w:uiPriority w:val="99"/>
    <w:rsid w:val="00B4730F"/>
    <w:pPr>
      <w:ind w:firstLine="567"/>
      <w:jc w:val="both"/>
    </w:pPr>
    <w:rPr>
      <w:rFonts w:ascii="Times New Roman" w:hAnsi="Times New Roman"/>
      <w:color w:val="000080"/>
      <w:sz w:val="26"/>
      <w:szCs w:val="26"/>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
    <w:next w:val="4b"/>
    <w:uiPriority w:val="99"/>
    <w:rsid w:val="00B4730F"/>
    <w:pPr>
      <w:ind w:firstLine="567"/>
      <w:jc w:val="both"/>
    </w:pPr>
    <w:rPr>
      <w:rFonts w:ascii="Times New Roman" w:hAnsi="Times New Roman"/>
      <w:sz w:val="26"/>
      <w:szCs w:val="26"/>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f"/>
    <w:next w:val="1ffe"/>
    <w:uiPriority w:val="99"/>
    <w:rsid w:val="00B4730F"/>
    <w:pPr>
      <w:ind w:firstLine="567"/>
      <w:jc w:val="both"/>
    </w:pPr>
    <w:rPr>
      <w:rFonts w:ascii="Times New Roman" w:hAnsi="Times New Roman"/>
      <w:sz w:val="26"/>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0">
    <w:name w:val="Объемная таблица 21"/>
    <w:basedOn w:val="af"/>
    <w:next w:val="2ff9"/>
    <w:uiPriority w:val="99"/>
    <w:rsid w:val="00B4730F"/>
    <w:pPr>
      <w:ind w:firstLine="567"/>
      <w:jc w:val="both"/>
    </w:pPr>
    <w:rPr>
      <w:rFonts w:ascii="Times New Roman" w:hAnsi="Times New Roman"/>
      <w:sz w:val="26"/>
      <w:szCs w:val="26"/>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Объемная таблица 31"/>
    <w:basedOn w:val="af"/>
    <w:next w:val="3ff"/>
    <w:uiPriority w:val="99"/>
    <w:rsid w:val="00B4730F"/>
    <w:pPr>
      <w:ind w:firstLine="567"/>
      <w:jc w:val="both"/>
    </w:pPr>
    <w:rPr>
      <w:rFonts w:ascii="Times New Roman" w:hAnsi="Times New Roman"/>
      <w:sz w:val="26"/>
      <w:szCs w:val="26"/>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f"/>
    <w:next w:val="1fff"/>
    <w:uiPriority w:val="99"/>
    <w:rsid w:val="00B4730F"/>
    <w:pPr>
      <w:ind w:firstLine="567"/>
      <w:jc w:val="both"/>
    </w:pPr>
    <w:rPr>
      <w:rFonts w:ascii="Times New Roman" w:hAnsi="Times New Roman"/>
      <w:sz w:val="26"/>
      <w:szCs w:val="26"/>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1">
    <w:name w:val="Простая таблица 21"/>
    <w:basedOn w:val="af"/>
    <w:next w:val="2ffb"/>
    <w:uiPriority w:val="99"/>
    <w:rsid w:val="00B4730F"/>
    <w:pPr>
      <w:ind w:firstLine="567"/>
      <w:jc w:val="both"/>
    </w:pPr>
    <w:rPr>
      <w:rFonts w:ascii="Times New Roman" w:hAnsi="Times New Roman"/>
      <w:sz w:val="26"/>
      <w:szCs w:val="26"/>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basedOn w:val="af"/>
    <w:next w:val="3ff1"/>
    <w:uiPriority w:val="99"/>
    <w:rsid w:val="00B4730F"/>
    <w:pPr>
      <w:ind w:firstLine="567"/>
      <w:jc w:val="both"/>
    </w:pPr>
    <w:rPr>
      <w:rFonts w:ascii="Times New Roman" w:hAnsi="Times New Roman"/>
      <w:sz w:val="26"/>
      <w:szCs w:val="26"/>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
    <w:next w:val="1fff0"/>
    <w:uiPriority w:val="99"/>
    <w:rsid w:val="00B4730F"/>
    <w:pPr>
      <w:ind w:firstLine="567"/>
      <w:jc w:val="both"/>
    </w:pPr>
    <w:rPr>
      <w:rFonts w:ascii="Times New Roman" w:hAnsi="Times New Roman"/>
      <w:sz w:val="26"/>
      <w:szCs w:val="26"/>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2">
    <w:name w:val="Сетка таблицы 21"/>
    <w:basedOn w:val="af"/>
    <w:next w:val="2ffc"/>
    <w:uiPriority w:val="99"/>
    <w:rsid w:val="00B4730F"/>
    <w:pPr>
      <w:ind w:firstLine="567"/>
      <w:jc w:val="both"/>
    </w:pPr>
    <w:rPr>
      <w:rFonts w:ascii="Times New Roman" w:hAnsi="Times New Roman"/>
      <w:sz w:val="26"/>
      <w:szCs w:val="26"/>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7">
    <w:name w:val="Сетка таблицы 31"/>
    <w:basedOn w:val="af"/>
    <w:next w:val="3ff2"/>
    <w:uiPriority w:val="99"/>
    <w:rsid w:val="00B4730F"/>
    <w:pPr>
      <w:ind w:firstLine="567"/>
      <w:jc w:val="both"/>
    </w:pPr>
    <w:rPr>
      <w:rFonts w:ascii="Times New Roman" w:hAnsi="Times New Roman"/>
      <w:sz w:val="26"/>
      <w:szCs w:val="26"/>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
    <w:next w:val="4d"/>
    <w:uiPriority w:val="99"/>
    <w:rsid w:val="00B4730F"/>
    <w:pPr>
      <w:ind w:firstLine="567"/>
      <w:jc w:val="both"/>
    </w:pPr>
    <w:rPr>
      <w:rFonts w:ascii="Times New Roman" w:hAnsi="Times New Roman"/>
      <w:sz w:val="26"/>
      <w:szCs w:val="26"/>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
    <w:next w:val="59"/>
    <w:uiPriority w:val="99"/>
    <w:rsid w:val="00B4730F"/>
    <w:pPr>
      <w:ind w:firstLine="567"/>
      <w:jc w:val="both"/>
    </w:pPr>
    <w:rPr>
      <w:rFonts w:ascii="Times New Roman" w:hAnsi="Times New Roman"/>
      <w:sz w:val="26"/>
      <w:szCs w:val="26"/>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
    <w:next w:val="64"/>
    <w:uiPriority w:val="99"/>
    <w:rsid w:val="00B4730F"/>
    <w:pPr>
      <w:ind w:firstLine="567"/>
      <w:jc w:val="both"/>
    </w:pPr>
    <w:rPr>
      <w:rFonts w:ascii="Times New Roman" w:hAnsi="Times New Roman"/>
      <w:sz w:val="26"/>
      <w:szCs w:val="26"/>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
    <w:next w:val="73"/>
    <w:uiPriority w:val="99"/>
    <w:rsid w:val="00B4730F"/>
    <w:pPr>
      <w:ind w:firstLine="567"/>
      <w:jc w:val="both"/>
    </w:pPr>
    <w:rPr>
      <w:rFonts w:ascii="Times New Roman" w:hAnsi="Times New Roman"/>
      <w:b/>
      <w:bCs/>
      <w:sz w:val="26"/>
      <w:szCs w:val="26"/>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
    <w:next w:val="83"/>
    <w:uiPriority w:val="99"/>
    <w:rsid w:val="00B4730F"/>
    <w:pPr>
      <w:ind w:firstLine="567"/>
      <w:jc w:val="both"/>
    </w:pPr>
    <w:rPr>
      <w:rFonts w:ascii="Times New Roman" w:hAnsi="Times New Roman"/>
      <w:sz w:val="26"/>
      <w:szCs w:val="26"/>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8">
    <w:name w:val="Современная таблица1"/>
    <w:basedOn w:val="af"/>
    <w:next w:val="afffffffe"/>
    <w:uiPriority w:val="99"/>
    <w:rsid w:val="00B4730F"/>
    <w:pPr>
      <w:ind w:firstLine="567"/>
      <w:jc w:val="both"/>
    </w:pPr>
    <w:rPr>
      <w:rFonts w:ascii="Times New Roman" w:hAnsi="Times New Roman"/>
      <w:sz w:val="26"/>
      <w:szCs w:val="26"/>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9">
    <w:name w:val="Стандартная таблица1"/>
    <w:basedOn w:val="af"/>
    <w:next w:val="affffffff"/>
    <w:uiPriority w:val="99"/>
    <w:rsid w:val="00B4730F"/>
    <w:pPr>
      <w:ind w:firstLine="567"/>
      <w:jc w:val="both"/>
    </w:pPr>
    <w:rPr>
      <w:rFonts w:ascii="Times New Roman" w:hAnsi="Times New Roman"/>
      <w:sz w:val="26"/>
      <w:szCs w:val="26"/>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
    <w:next w:val="1fff1"/>
    <w:uiPriority w:val="99"/>
    <w:rsid w:val="00B4730F"/>
    <w:pPr>
      <w:ind w:firstLine="567"/>
      <w:jc w:val="both"/>
    </w:pPr>
    <w:rPr>
      <w:rFonts w:ascii="Times New Roman" w:hAnsi="Times New Roman"/>
      <w:b/>
      <w:bCs/>
      <w:sz w:val="26"/>
      <w:szCs w:val="26"/>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
    <w:next w:val="2ffd"/>
    <w:uiPriority w:val="99"/>
    <w:rsid w:val="00B4730F"/>
    <w:pPr>
      <w:ind w:firstLine="567"/>
      <w:jc w:val="both"/>
    </w:pPr>
    <w:rPr>
      <w:rFonts w:ascii="Times New Roman" w:hAnsi="Times New Roman"/>
      <w:b/>
      <w:bCs/>
      <w:sz w:val="26"/>
      <w:szCs w:val="26"/>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Столбцы таблицы 31"/>
    <w:basedOn w:val="af"/>
    <w:next w:val="3ff4"/>
    <w:uiPriority w:val="99"/>
    <w:rsid w:val="00B4730F"/>
    <w:pPr>
      <w:ind w:firstLine="567"/>
      <w:jc w:val="both"/>
    </w:pPr>
    <w:rPr>
      <w:rFonts w:ascii="Times New Roman" w:hAnsi="Times New Roman"/>
      <w:b/>
      <w:bCs/>
      <w:sz w:val="26"/>
      <w:szCs w:val="26"/>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
    <w:next w:val="4f"/>
    <w:uiPriority w:val="99"/>
    <w:rsid w:val="00B4730F"/>
    <w:pPr>
      <w:ind w:firstLine="567"/>
      <w:jc w:val="both"/>
    </w:pPr>
    <w:rPr>
      <w:rFonts w:ascii="Times New Roman" w:hAnsi="Times New Roman"/>
      <w:sz w:val="26"/>
      <w:szCs w:val="26"/>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
    <w:next w:val="5b"/>
    <w:uiPriority w:val="99"/>
    <w:rsid w:val="00B4730F"/>
    <w:pPr>
      <w:ind w:firstLine="567"/>
      <w:jc w:val="both"/>
    </w:pPr>
    <w:rPr>
      <w:rFonts w:ascii="Times New Roman" w:hAnsi="Times New Roman"/>
      <w:sz w:val="26"/>
      <w:szCs w:val="26"/>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f"/>
    <w:next w:val="-12"/>
    <w:uiPriority w:val="99"/>
    <w:rsid w:val="00B4730F"/>
    <w:pPr>
      <w:ind w:firstLine="567"/>
      <w:jc w:val="both"/>
    </w:pPr>
    <w:rPr>
      <w:rFonts w:ascii="Times New Roman" w:hAnsi="Times New Roman"/>
      <w:sz w:val="26"/>
      <w:szCs w:val="26"/>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
    <w:next w:val="-20"/>
    <w:uiPriority w:val="99"/>
    <w:rsid w:val="00B4730F"/>
    <w:pPr>
      <w:ind w:firstLine="567"/>
      <w:jc w:val="both"/>
    </w:pPr>
    <w:rPr>
      <w:rFonts w:ascii="Times New Roman" w:hAnsi="Times New Roman"/>
      <w:sz w:val="26"/>
      <w:szCs w:val="26"/>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
    <w:next w:val="-30"/>
    <w:uiPriority w:val="99"/>
    <w:rsid w:val="00B4730F"/>
    <w:pPr>
      <w:ind w:firstLine="567"/>
      <w:jc w:val="both"/>
    </w:pPr>
    <w:rPr>
      <w:rFonts w:ascii="Times New Roman" w:hAnsi="Times New Roman"/>
      <w:sz w:val="26"/>
      <w:szCs w:val="26"/>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
    <w:next w:val="-40"/>
    <w:uiPriority w:val="99"/>
    <w:rsid w:val="00B4730F"/>
    <w:pPr>
      <w:ind w:firstLine="567"/>
      <w:jc w:val="both"/>
    </w:pPr>
    <w:rPr>
      <w:rFonts w:ascii="Times New Roman" w:hAnsi="Times New Roman"/>
      <w:sz w:val="26"/>
      <w:szCs w:val="26"/>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next w:val="-5"/>
    <w:uiPriority w:val="99"/>
    <w:rsid w:val="00B4730F"/>
    <w:pPr>
      <w:ind w:firstLine="567"/>
      <w:jc w:val="both"/>
    </w:pPr>
    <w:rPr>
      <w:rFonts w:ascii="Times New Roman" w:hAnsi="Times New Roman"/>
      <w:sz w:val="26"/>
      <w:szCs w:val="26"/>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
    <w:next w:val="-6"/>
    <w:uiPriority w:val="99"/>
    <w:rsid w:val="00B4730F"/>
    <w:pPr>
      <w:ind w:firstLine="567"/>
      <w:jc w:val="both"/>
    </w:pPr>
    <w:rPr>
      <w:rFonts w:ascii="Times New Roman" w:hAnsi="Times New Roman"/>
      <w:sz w:val="26"/>
      <w:szCs w:val="26"/>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next w:val="-7"/>
    <w:uiPriority w:val="99"/>
    <w:rsid w:val="00B4730F"/>
    <w:pPr>
      <w:ind w:firstLine="567"/>
      <w:jc w:val="both"/>
    </w:pPr>
    <w:rPr>
      <w:rFonts w:ascii="Times New Roman" w:hAnsi="Times New Roman"/>
      <w:sz w:val="26"/>
      <w:szCs w:val="26"/>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next w:val="-8"/>
    <w:uiPriority w:val="99"/>
    <w:rsid w:val="00B4730F"/>
    <w:pPr>
      <w:ind w:firstLine="567"/>
      <w:jc w:val="both"/>
    </w:pPr>
    <w:rPr>
      <w:rFonts w:ascii="Times New Roman" w:hAnsi="Times New Roman"/>
      <w:sz w:val="26"/>
      <w:szCs w:val="26"/>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a">
    <w:name w:val="Тема таблицы1"/>
    <w:basedOn w:val="af"/>
    <w:next w:val="affffffff1"/>
    <w:uiPriority w:val="9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f"/>
    <w:next w:val="1fff2"/>
    <w:uiPriority w:val="99"/>
    <w:rsid w:val="00B4730F"/>
    <w:pPr>
      <w:ind w:firstLine="567"/>
      <w:jc w:val="both"/>
    </w:pPr>
    <w:rPr>
      <w:rFonts w:ascii="Times New Roman" w:hAnsi="Times New Roman"/>
      <w:color w:val="FFFFFF"/>
      <w:sz w:val="26"/>
      <w:szCs w:val="26"/>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4">
    <w:name w:val="Цветная таблица 21"/>
    <w:basedOn w:val="af"/>
    <w:next w:val="2ffe"/>
    <w:uiPriority w:val="99"/>
    <w:rsid w:val="00B4730F"/>
    <w:pPr>
      <w:ind w:firstLine="567"/>
      <w:jc w:val="both"/>
    </w:pPr>
    <w:rPr>
      <w:rFonts w:ascii="Times New Roman" w:hAnsi="Times New Roman"/>
      <w:sz w:val="26"/>
      <w:szCs w:val="26"/>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
    <w:name w:val="Цветная таблица 31"/>
    <w:basedOn w:val="af"/>
    <w:next w:val="3ff5"/>
    <w:uiPriority w:val="99"/>
    <w:rsid w:val="00B4730F"/>
    <w:pPr>
      <w:ind w:firstLine="567"/>
      <w:jc w:val="both"/>
    </w:pPr>
    <w:rPr>
      <w:rFonts w:ascii="Times New Roman" w:hAnsi="Times New Roman"/>
      <w:sz w:val="26"/>
      <w:szCs w:val="26"/>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B4730F"/>
    <w:rPr>
      <w:rFonts w:ascii="Tahoma" w:hAnsi="Tahoma" w:cs="Tahoma"/>
      <w:color w:val="auto"/>
      <w:sz w:val="11"/>
      <w:szCs w:val="11"/>
    </w:rPr>
  </w:style>
  <w:style w:type="paragraph" w:customStyle="1" w:styleId="vipinfo2">
    <w:name w:val="vip_info2"/>
    <w:basedOn w:val="ad"/>
    <w:uiPriority w:val="99"/>
    <w:rsid w:val="00B4730F"/>
    <w:pPr>
      <w:spacing w:before="100" w:beforeAutospacing="1" w:after="100" w:afterAutospacing="1" w:line="240" w:lineRule="auto"/>
      <w:ind w:firstLine="567"/>
      <w:jc w:val="both"/>
    </w:pPr>
    <w:rPr>
      <w:rFonts w:ascii="Times New Roman" w:eastAsia="Calibri" w:hAnsi="Times New Roman"/>
      <w:sz w:val="26"/>
      <w:szCs w:val="26"/>
    </w:rPr>
  </w:style>
  <w:style w:type="numbering" w:customStyle="1" w:styleId="61">
    <w:name w:val="Стиль61"/>
    <w:rsid w:val="00B4730F"/>
    <w:pPr>
      <w:numPr>
        <w:numId w:val="40"/>
      </w:numPr>
    </w:pPr>
  </w:style>
  <w:style w:type="numbering" w:customStyle="1" w:styleId="1212">
    <w:name w:val="Стиль121"/>
    <w:rsid w:val="00B4730F"/>
  </w:style>
  <w:style w:type="numbering" w:customStyle="1" w:styleId="912">
    <w:name w:val="Стиль91"/>
    <w:rsid w:val="00B4730F"/>
  </w:style>
  <w:style w:type="numbering" w:customStyle="1" w:styleId="1118">
    <w:name w:val="Стиль111"/>
    <w:rsid w:val="00B4730F"/>
  </w:style>
  <w:style w:type="numbering" w:customStyle="1" w:styleId="813">
    <w:name w:val="Стиль81"/>
    <w:rsid w:val="00B4730F"/>
  </w:style>
  <w:style w:type="numbering" w:customStyle="1" w:styleId="1312">
    <w:name w:val="Стиль131"/>
    <w:rsid w:val="00B4730F"/>
  </w:style>
  <w:style w:type="numbering" w:customStyle="1" w:styleId="2114">
    <w:name w:val="Стиль211"/>
    <w:rsid w:val="00B4730F"/>
  </w:style>
  <w:style w:type="numbering" w:customStyle="1" w:styleId="1811">
    <w:name w:val="Стиль181"/>
    <w:rsid w:val="00B4730F"/>
  </w:style>
  <w:style w:type="numbering" w:customStyle="1" w:styleId="10">
    <w:name w:val="Статья / Раздел1"/>
    <w:basedOn w:val="af0"/>
    <w:next w:val="affffffff0"/>
    <w:uiPriority w:val="99"/>
    <w:semiHidden/>
    <w:unhideWhenUsed/>
    <w:rsid w:val="00B4730F"/>
    <w:pPr>
      <w:numPr>
        <w:numId w:val="34"/>
      </w:numPr>
    </w:pPr>
  </w:style>
  <w:style w:type="numbering" w:customStyle="1" w:styleId="1111111">
    <w:name w:val="1 / 1.1 / 1.1.11"/>
    <w:basedOn w:val="af0"/>
    <w:next w:val="111111"/>
    <w:uiPriority w:val="99"/>
    <w:semiHidden/>
    <w:unhideWhenUsed/>
    <w:rsid w:val="00B4730F"/>
    <w:pPr>
      <w:numPr>
        <w:numId w:val="27"/>
      </w:numPr>
    </w:pPr>
  </w:style>
  <w:style w:type="numbering" w:customStyle="1" w:styleId="2012">
    <w:name w:val="Стиль201"/>
    <w:rsid w:val="00B4730F"/>
  </w:style>
  <w:style w:type="numbering" w:customStyle="1" w:styleId="51">
    <w:name w:val="Стиль51"/>
    <w:rsid w:val="00B4730F"/>
    <w:pPr>
      <w:numPr>
        <w:numId w:val="39"/>
      </w:numPr>
    </w:pPr>
  </w:style>
  <w:style w:type="numbering" w:customStyle="1" w:styleId="1712">
    <w:name w:val="Стиль171"/>
    <w:rsid w:val="00B4730F"/>
  </w:style>
  <w:style w:type="numbering" w:customStyle="1" w:styleId="1611">
    <w:name w:val="Стиль161"/>
    <w:rsid w:val="00B4730F"/>
  </w:style>
  <w:style w:type="numbering" w:customStyle="1" w:styleId="1012">
    <w:name w:val="Стиль101"/>
    <w:rsid w:val="00B4730F"/>
  </w:style>
  <w:style w:type="numbering" w:customStyle="1" w:styleId="2213">
    <w:name w:val="Стиль221"/>
    <w:rsid w:val="00B4730F"/>
  </w:style>
  <w:style w:type="numbering" w:customStyle="1" w:styleId="2511">
    <w:name w:val="Стиль251"/>
    <w:rsid w:val="00B4730F"/>
  </w:style>
  <w:style w:type="numbering" w:customStyle="1" w:styleId="2312">
    <w:name w:val="Стиль231"/>
    <w:rsid w:val="00B4730F"/>
  </w:style>
  <w:style w:type="numbering" w:customStyle="1" w:styleId="1912">
    <w:name w:val="Стиль191"/>
    <w:rsid w:val="00B4730F"/>
  </w:style>
  <w:style w:type="numbering" w:customStyle="1" w:styleId="410">
    <w:name w:val="Стиль41"/>
    <w:rsid w:val="00B4730F"/>
    <w:pPr>
      <w:numPr>
        <w:numId w:val="38"/>
      </w:numPr>
    </w:pPr>
  </w:style>
  <w:style w:type="numbering" w:customStyle="1" w:styleId="2420">
    <w:name w:val="Стиль242"/>
    <w:rsid w:val="00B4730F"/>
  </w:style>
  <w:style w:type="numbering" w:customStyle="1" w:styleId="1511">
    <w:name w:val="Стиль151"/>
    <w:rsid w:val="00B4730F"/>
  </w:style>
  <w:style w:type="numbering" w:customStyle="1" w:styleId="1ai2">
    <w:name w:val="1 / a / i2"/>
    <w:basedOn w:val="af0"/>
    <w:next w:val="1ai"/>
    <w:uiPriority w:val="99"/>
    <w:semiHidden/>
    <w:unhideWhenUsed/>
    <w:rsid w:val="00B4730F"/>
    <w:pPr>
      <w:numPr>
        <w:numId w:val="3"/>
      </w:numPr>
    </w:pPr>
  </w:style>
  <w:style w:type="numbering" w:customStyle="1" w:styleId="1412">
    <w:name w:val="Стиль141"/>
    <w:rsid w:val="00B4730F"/>
  </w:style>
  <w:style w:type="numbering" w:customStyle="1" w:styleId="713">
    <w:name w:val="Стиль71"/>
    <w:rsid w:val="00B4730F"/>
  </w:style>
  <w:style w:type="table" w:customStyle="1" w:styleId="1142">
    <w:name w:val="Сетка таблицы114"/>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
    <w:next w:val="af8"/>
    <w:uiPriority w:val="59"/>
    <w:rsid w:val="00B4730F"/>
    <w:pPr>
      <w:ind w:firstLine="567"/>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0"/>
    <w:uiPriority w:val="99"/>
    <w:semiHidden/>
    <w:unhideWhenUsed/>
    <w:rsid w:val="00B4730F"/>
  </w:style>
  <w:style w:type="table" w:customStyle="1" w:styleId="472">
    <w:name w:val="Сетка таблицы47"/>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
    <w:next w:val="af8"/>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b">
    <w:name w:val="Знак Знак Знак1 Знак Знак Знак Знак Знак Знак Знак Знак Знак Знак Знак Знак Знак Знак Знак Знак Знак Знак Знак Знак Знак Знак Знак"/>
    <w:basedOn w:val="ad"/>
    <w:rsid w:val="00B4730F"/>
    <w:pPr>
      <w:spacing w:after="160" w:line="240" w:lineRule="exact"/>
      <w:ind w:firstLine="567"/>
      <w:jc w:val="both"/>
    </w:pPr>
    <w:rPr>
      <w:rFonts w:ascii="Verdana" w:eastAsia="Calibri" w:hAnsi="Verdana"/>
      <w:sz w:val="26"/>
      <w:szCs w:val="26"/>
      <w:lang w:val="en-US" w:eastAsia="en-US"/>
    </w:rPr>
  </w:style>
  <w:style w:type="paragraph" w:customStyle="1" w:styleId="2fffa">
    <w:name w:val="Без интервала2"/>
    <w:qFormat/>
    <w:rsid w:val="00B4730F"/>
    <w:pPr>
      <w:suppressAutoHyphens/>
      <w:ind w:firstLine="567"/>
      <w:jc w:val="both"/>
    </w:pPr>
    <w:rPr>
      <w:rFonts w:ascii="Times New Roman" w:hAnsi="Times New Roman" w:cs="Calibri"/>
      <w:sz w:val="22"/>
      <w:szCs w:val="22"/>
      <w:lang w:eastAsia="ar-SA"/>
    </w:rPr>
  </w:style>
  <w:style w:type="character" w:customStyle="1" w:styleId="ListParagraph">
    <w:name w:val="List Paragraph Знак"/>
    <w:rsid w:val="00B4730F"/>
    <w:rPr>
      <w:rFonts w:ascii="Times New Roman" w:eastAsia="Times New Roman" w:hAnsi="Times New Roman" w:cs="Times New Roman"/>
      <w:sz w:val="28"/>
    </w:rPr>
  </w:style>
  <w:style w:type="paragraph" w:customStyle="1" w:styleId="1ffffc">
    <w:name w:val="Основной текст с отступом1"/>
    <w:basedOn w:val="ad"/>
    <w:link w:val="BodyTextIndentChar"/>
    <w:rsid w:val="00B4730F"/>
    <w:pPr>
      <w:spacing w:after="120" w:line="240" w:lineRule="auto"/>
      <w:ind w:left="283" w:firstLine="567"/>
      <w:jc w:val="both"/>
    </w:pPr>
    <w:rPr>
      <w:rFonts w:ascii="Times New Roman" w:eastAsia="Calibri" w:hAnsi="Times New Roman"/>
      <w:sz w:val="26"/>
      <w:szCs w:val="26"/>
    </w:rPr>
  </w:style>
  <w:style w:type="character" w:customStyle="1" w:styleId="BodyTextIndentChar">
    <w:name w:val="Body Text Indent Char"/>
    <w:link w:val="1ffffc"/>
    <w:rsid w:val="00B4730F"/>
    <w:rPr>
      <w:rFonts w:ascii="Times New Roman" w:eastAsia="Calibri" w:hAnsi="Times New Roman"/>
      <w:sz w:val="26"/>
      <w:szCs w:val="26"/>
    </w:rPr>
  </w:style>
  <w:style w:type="table" w:customStyle="1" w:styleId="-120">
    <w:name w:val="Веб-таблица 12"/>
    <w:basedOn w:val="af"/>
    <w:next w:val="-10"/>
    <w:semiHidden/>
    <w:rsid w:val="00B4730F"/>
    <w:pPr>
      <w:ind w:firstLine="567"/>
      <w:jc w:val="both"/>
    </w:pPr>
    <w:rPr>
      <w:rFonts w:ascii="Times New Roman" w:eastAsia="Calibri" w:hAnsi="Times New Roman"/>
      <w:sz w:val="26"/>
      <w:szCs w:val="26"/>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
    <w:next w:val="-2"/>
    <w:semiHidden/>
    <w:rsid w:val="00B4730F"/>
    <w:pPr>
      <w:ind w:firstLine="567"/>
      <w:jc w:val="both"/>
    </w:pPr>
    <w:rPr>
      <w:rFonts w:ascii="Times New Roman" w:eastAsia="Calibri" w:hAnsi="Times New Roman"/>
      <w:sz w:val="26"/>
      <w:szCs w:val="26"/>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
    <w:next w:val="-3"/>
    <w:semiHidden/>
    <w:rsid w:val="00B4730F"/>
    <w:pPr>
      <w:ind w:firstLine="567"/>
      <w:jc w:val="both"/>
    </w:pPr>
    <w:rPr>
      <w:rFonts w:ascii="Times New Roman" w:eastAsia="Calibri" w:hAnsi="Times New Roman"/>
      <w:sz w:val="26"/>
      <w:szCs w:val="26"/>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b">
    <w:name w:val="Изысканная таблица2"/>
    <w:basedOn w:val="af"/>
    <w:next w:val="afffffff3"/>
    <w:semiHidden/>
    <w:rsid w:val="00B4730F"/>
    <w:pPr>
      <w:ind w:firstLine="567"/>
      <w:jc w:val="both"/>
    </w:pPr>
    <w:rPr>
      <w:rFonts w:ascii="Times New Roman" w:eastAsia="Calibri" w:hAnsi="Times New Roman"/>
      <w:sz w:val="26"/>
      <w:szCs w:val="26"/>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
    <w:next w:val="1ffc"/>
    <w:semiHidden/>
    <w:rsid w:val="00B4730F"/>
    <w:pPr>
      <w:ind w:firstLine="567"/>
      <w:jc w:val="both"/>
    </w:pPr>
    <w:rPr>
      <w:rFonts w:ascii="Times New Roman" w:eastAsia="Calibri" w:hAnsi="Times New Roman"/>
      <w:sz w:val="26"/>
      <w:szCs w:val="26"/>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Изящная таблица 22"/>
    <w:basedOn w:val="af"/>
    <w:next w:val="2ff4"/>
    <w:semiHidden/>
    <w:rsid w:val="00B4730F"/>
    <w:pPr>
      <w:ind w:firstLine="567"/>
      <w:jc w:val="both"/>
    </w:pPr>
    <w:rPr>
      <w:rFonts w:ascii="Times New Roman" w:eastAsia="Calibri" w:hAnsi="Times New Roman"/>
      <w:sz w:val="26"/>
      <w:szCs w:val="26"/>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
    <w:next w:val="1ffd"/>
    <w:semiHidden/>
    <w:rsid w:val="00B4730F"/>
    <w:pPr>
      <w:ind w:firstLine="567"/>
      <w:jc w:val="both"/>
    </w:pPr>
    <w:rPr>
      <w:rFonts w:ascii="Times New Roman" w:eastAsia="Calibri" w:hAnsi="Times New Roman"/>
      <w:sz w:val="26"/>
      <w:szCs w:val="26"/>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Классическая таблица 22"/>
    <w:basedOn w:val="af"/>
    <w:next w:val="2ff5"/>
    <w:semiHidden/>
    <w:rsid w:val="00B4730F"/>
    <w:pPr>
      <w:ind w:firstLine="567"/>
      <w:jc w:val="both"/>
    </w:pPr>
    <w:rPr>
      <w:rFonts w:ascii="Times New Roman" w:eastAsia="Calibri" w:hAnsi="Times New Roman"/>
      <w:sz w:val="26"/>
      <w:szCs w:val="26"/>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
    <w:next w:val="3fe"/>
    <w:semiHidden/>
    <w:rsid w:val="00B4730F"/>
    <w:pPr>
      <w:ind w:firstLine="567"/>
      <w:jc w:val="both"/>
    </w:pPr>
    <w:rPr>
      <w:rFonts w:ascii="Times New Roman" w:eastAsia="Calibri" w:hAnsi="Times New Roman"/>
      <w:color w:val="000080"/>
      <w:sz w:val="26"/>
      <w:szCs w:val="26"/>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
    <w:next w:val="4b"/>
    <w:semiHidden/>
    <w:rsid w:val="00B4730F"/>
    <w:pPr>
      <w:ind w:firstLine="567"/>
      <w:jc w:val="both"/>
    </w:pPr>
    <w:rPr>
      <w:rFonts w:ascii="Times New Roman" w:eastAsia="Calibri" w:hAnsi="Times New Roman"/>
      <w:sz w:val="26"/>
      <w:szCs w:val="26"/>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
    <w:next w:val="1ffe"/>
    <w:semiHidden/>
    <w:rsid w:val="00B4730F"/>
    <w:pPr>
      <w:ind w:firstLine="567"/>
      <w:jc w:val="both"/>
    </w:pPr>
    <w:rPr>
      <w:rFonts w:ascii="Times New Roman" w:eastAsia="Calibri" w:hAnsi="Times New Roman"/>
      <w:sz w:val="26"/>
      <w:szCs w:val="26"/>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f"/>
    <w:next w:val="2ff9"/>
    <w:semiHidden/>
    <w:rsid w:val="00B4730F"/>
    <w:pPr>
      <w:ind w:firstLine="567"/>
      <w:jc w:val="both"/>
    </w:pPr>
    <w:rPr>
      <w:rFonts w:ascii="Times New Roman" w:eastAsia="Calibri" w:hAnsi="Times New Roman"/>
      <w:sz w:val="26"/>
      <w:szCs w:val="26"/>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
    <w:next w:val="3ff"/>
    <w:semiHidden/>
    <w:rsid w:val="00B4730F"/>
    <w:pPr>
      <w:ind w:firstLine="567"/>
      <w:jc w:val="both"/>
    </w:pPr>
    <w:rPr>
      <w:rFonts w:ascii="Times New Roman" w:eastAsia="Calibri" w:hAnsi="Times New Roman"/>
      <w:sz w:val="26"/>
      <w:szCs w:val="26"/>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
    <w:next w:val="1fff"/>
    <w:semiHidden/>
    <w:rsid w:val="00B4730F"/>
    <w:pPr>
      <w:ind w:firstLine="567"/>
      <w:jc w:val="both"/>
    </w:pPr>
    <w:rPr>
      <w:rFonts w:ascii="Times New Roman" w:eastAsia="Calibri" w:hAnsi="Times New Roman"/>
      <w:sz w:val="26"/>
      <w:szCs w:val="26"/>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c">
    <w:name w:val="Простая таблица 22"/>
    <w:basedOn w:val="af"/>
    <w:next w:val="2ffb"/>
    <w:semiHidden/>
    <w:rsid w:val="00B4730F"/>
    <w:pPr>
      <w:ind w:firstLine="567"/>
      <w:jc w:val="both"/>
    </w:pPr>
    <w:rPr>
      <w:rFonts w:ascii="Times New Roman" w:eastAsia="Calibri" w:hAnsi="Times New Roman"/>
      <w:sz w:val="26"/>
      <w:szCs w:val="26"/>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
    <w:next w:val="3ff1"/>
    <w:semiHidden/>
    <w:rsid w:val="00B4730F"/>
    <w:pPr>
      <w:ind w:firstLine="567"/>
      <w:jc w:val="both"/>
    </w:pPr>
    <w:rPr>
      <w:rFonts w:ascii="Times New Roman" w:eastAsia="Calibri" w:hAnsi="Times New Roman"/>
      <w:sz w:val="26"/>
      <w:szCs w:val="26"/>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
    <w:next w:val="1fff0"/>
    <w:semiHidden/>
    <w:rsid w:val="00B4730F"/>
    <w:pPr>
      <w:ind w:firstLine="567"/>
      <w:jc w:val="both"/>
    </w:pPr>
    <w:rPr>
      <w:rFonts w:ascii="Times New Roman" w:eastAsia="Calibri" w:hAnsi="Times New Roman"/>
      <w:sz w:val="26"/>
      <w:szCs w:val="26"/>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d">
    <w:name w:val="Сетка таблицы 22"/>
    <w:basedOn w:val="af"/>
    <w:next w:val="2ffc"/>
    <w:semiHidden/>
    <w:rsid w:val="00B4730F"/>
    <w:pPr>
      <w:ind w:firstLine="567"/>
      <w:jc w:val="both"/>
    </w:pPr>
    <w:rPr>
      <w:rFonts w:ascii="Times New Roman" w:eastAsia="Calibri" w:hAnsi="Times New Roman"/>
      <w:sz w:val="26"/>
      <w:szCs w:val="26"/>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
    <w:next w:val="3ff2"/>
    <w:semiHidden/>
    <w:rsid w:val="00B4730F"/>
    <w:pPr>
      <w:ind w:firstLine="567"/>
      <w:jc w:val="both"/>
    </w:pPr>
    <w:rPr>
      <w:rFonts w:ascii="Times New Roman" w:eastAsia="Calibri" w:hAnsi="Times New Roman"/>
      <w:sz w:val="26"/>
      <w:szCs w:val="26"/>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
    <w:next w:val="4d"/>
    <w:semiHidden/>
    <w:rsid w:val="00B4730F"/>
    <w:pPr>
      <w:ind w:firstLine="567"/>
      <w:jc w:val="both"/>
    </w:pPr>
    <w:rPr>
      <w:rFonts w:ascii="Times New Roman" w:eastAsia="Calibri" w:hAnsi="Times New Roman"/>
      <w:sz w:val="26"/>
      <w:szCs w:val="26"/>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
    <w:next w:val="59"/>
    <w:semiHidden/>
    <w:rsid w:val="00B4730F"/>
    <w:pPr>
      <w:ind w:firstLine="567"/>
      <w:jc w:val="both"/>
    </w:pPr>
    <w:rPr>
      <w:rFonts w:ascii="Times New Roman" w:eastAsia="Calibri" w:hAnsi="Times New Roman"/>
      <w:sz w:val="26"/>
      <w:szCs w:val="26"/>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
    <w:next w:val="64"/>
    <w:semiHidden/>
    <w:rsid w:val="00B4730F"/>
    <w:pPr>
      <w:ind w:firstLine="567"/>
      <w:jc w:val="both"/>
    </w:pPr>
    <w:rPr>
      <w:rFonts w:ascii="Times New Roman" w:eastAsia="Calibri" w:hAnsi="Times New Roman"/>
      <w:sz w:val="26"/>
      <w:szCs w:val="26"/>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
    <w:next w:val="73"/>
    <w:semiHidden/>
    <w:rsid w:val="00B4730F"/>
    <w:pPr>
      <w:ind w:firstLine="567"/>
      <w:jc w:val="both"/>
    </w:pPr>
    <w:rPr>
      <w:rFonts w:ascii="Times New Roman" w:eastAsia="Calibri" w:hAnsi="Times New Roman"/>
      <w:b/>
      <w:bCs/>
      <w:sz w:val="26"/>
      <w:szCs w:val="26"/>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
    <w:next w:val="83"/>
    <w:semiHidden/>
    <w:rsid w:val="00B4730F"/>
    <w:pPr>
      <w:ind w:firstLine="567"/>
      <w:jc w:val="both"/>
    </w:pPr>
    <w:rPr>
      <w:rFonts w:ascii="Times New Roman" w:eastAsia="Calibri" w:hAnsi="Times New Roman"/>
      <w:sz w:val="26"/>
      <w:szCs w:val="26"/>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c">
    <w:name w:val="Современная таблица2"/>
    <w:basedOn w:val="af"/>
    <w:next w:val="afffffffe"/>
    <w:semiHidden/>
    <w:rsid w:val="00B4730F"/>
    <w:pPr>
      <w:ind w:firstLine="567"/>
      <w:jc w:val="both"/>
    </w:pPr>
    <w:rPr>
      <w:rFonts w:ascii="Times New Roman" w:eastAsia="Calibri" w:hAnsi="Times New Roman"/>
      <w:sz w:val="26"/>
      <w:szCs w:val="26"/>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d">
    <w:name w:val="Стандартная таблица2"/>
    <w:basedOn w:val="af"/>
    <w:next w:val="affffffff"/>
    <w:semiHidden/>
    <w:rsid w:val="00B4730F"/>
    <w:pPr>
      <w:ind w:firstLine="567"/>
      <w:jc w:val="both"/>
    </w:pPr>
    <w:rPr>
      <w:rFonts w:ascii="Times New Roman" w:eastAsia="Calibri" w:hAnsi="Times New Roman"/>
      <w:sz w:val="26"/>
      <w:szCs w:val="26"/>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
    <w:next w:val="1fff1"/>
    <w:semiHidden/>
    <w:rsid w:val="00B4730F"/>
    <w:pPr>
      <w:ind w:firstLine="567"/>
      <w:jc w:val="both"/>
    </w:pPr>
    <w:rPr>
      <w:rFonts w:ascii="Times New Roman" w:eastAsia="Calibri" w:hAnsi="Times New Roman"/>
      <w:b/>
      <w:bCs/>
      <w:sz w:val="26"/>
      <w:szCs w:val="26"/>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e">
    <w:name w:val="Столбцы таблицы 22"/>
    <w:basedOn w:val="af"/>
    <w:next w:val="2ffd"/>
    <w:semiHidden/>
    <w:rsid w:val="00B4730F"/>
    <w:pPr>
      <w:ind w:firstLine="567"/>
      <w:jc w:val="both"/>
    </w:pPr>
    <w:rPr>
      <w:rFonts w:ascii="Times New Roman" w:eastAsia="Calibri" w:hAnsi="Times New Roman"/>
      <w:b/>
      <w:bCs/>
      <w:sz w:val="26"/>
      <w:szCs w:val="26"/>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
    <w:next w:val="3ff4"/>
    <w:semiHidden/>
    <w:rsid w:val="00B4730F"/>
    <w:pPr>
      <w:ind w:firstLine="567"/>
      <w:jc w:val="both"/>
    </w:pPr>
    <w:rPr>
      <w:rFonts w:ascii="Times New Roman" w:eastAsia="Calibri" w:hAnsi="Times New Roman"/>
      <w:b/>
      <w:bCs/>
      <w:sz w:val="26"/>
      <w:szCs w:val="26"/>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
    <w:next w:val="4f"/>
    <w:semiHidden/>
    <w:rsid w:val="00B4730F"/>
    <w:pPr>
      <w:ind w:firstLine="567"/>
      <w:jc w:val="both"/>
    </w:pPr>
    <w:rPr>
      <w:rFonts w:ascii="Times New Roman" w:eastAsia="Calibri" w:hAnsi="Times New Roman"/>
      <w:sz w:val="26"/>
      <w:szCs w:val="26"/>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
    <w:next w:val="5b"/>
    <w:semiHidden/>
    <w:rsid w:val="00B4730F"/>
    <w:pPr>
      <w:ind w:firstLine="567"/>
      <w:jc w:val="both"/>
    </w:pPr>
    <w:rPr>
      <w:rFonts w:ascii="Times New Roman" w:eastAsia="Calibri" w:hAnsi="Times New Roman"/>
      <w:sz w:val="26"/>
      <w:szCs w:val="26"/>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f"/>
    <w:next w:val="-12"/>
    <w:semiHidden/>
    <w:rsid w:val="00B4730F"/>
    <w:pPr>
      <w:ind w:firstLine="567"/>
      <w:jc w:val="both"/>
    </w:pPr>
    <w:rPr>
      <w:rFonts w:ascii="Times New Roman" w:eastAsia="Calibri" w:hAnsi="Times New Roman"/>
      <w:sz w:val="26"/>
      <w:szCs w:val="26"/>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
    <w:next w:val="-20"/>
    <w:semiHidden/>
    <w:rsid w:val="00B4730F"/>
    <w:pPr>
      <w:ind w:firstLine="567"/>
      <w:jc w:val="both"/>
    </w:pPr>
    <w:rPr>
      <w:rFonts w:ascii="Times New Roman" w:eastAsia="Calibri" w:hAnsi="Times New Roman"/>
      <w:sz w:val="26"/>
      <w:szCs w:val="26"/>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
    <w:next w:val="-30"/>
    <w:semiHidden/>
    <w:rsid w:val="00B4730F"/>
    <w:pPr>
      <w:ind w:firstLine="567"/>
      <w:jc w:val="both"/>
    </w:pPr>
    <w:rPr>
      <w:rFonts w:ascii="Times New Roman" w:eastAsia="Calibri" w:hAnsi="Times New Roman"/>
      <w:sz w:val="26"/>
      <w:szCs w:val="26"/>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
    <w:next w:val="-40"/>
    <w:semiHidden/>
    <w:rsid w:val="00B4730F"/>
    <w:pPr>
      <w:ind w:firstLine="567"/>
      <w:jc w:val="both"/>
    </w:pPr>
    <w:rPr>
      <w:rFonts w:ascii="Times New Roman" w:eastAsia="Calibri" w:hAnsi="Times New Roman"/>
      <w:sz w:val="26"/>
      <w:szCs w:val="26"/>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
    <w:next w:val="-5"/>
    <w:semiHidden/>
    <w:rsid w:val="00B4730F"/>
    <w:pPr>
      <w:ind w:firstLine="567"/>
      <w:jc w:val="both"/>
    </w:pPr>
    <w:rPr>
      <w:rFonts w:ascii="Times New Roman" w:eastAsia="Calibri" w:hAnsi="Times New Roman"/>
      <w:sz w:val="26"/>
      <w:szCs w:val="26"/>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
    <w:next w:val="-6"/>
    <w:semiHidden/>
    <w:rsid w:val="00B4730F"/>
    <w:pPr>
      <w:ind w:firstLine="567"/>
      <w:jc w:val="both"/>
    </w:pPr>
    <w:rPr>
      <w:rFonts w:ascii="Times New Roman" w:eastAsia="Calibri" w:hAnsi="Times New Roman"/>
      <w:sz w:val="26"/>
      <w:szCs w:val="26"/>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
    <w:next w:val="-7"/>
    <w:semiHidden/>
    <w:rsid w:val="00B4730F"/>
    <w:pPr>
      <w:ind w:firstLine="567"/>
      <w:jc w:val="both"/>
    </w:pPr>
    <w:rPr>
      <w:rFonts w:ascii="Times New Roman" w:eastAsia="Calibri" w:hAnsi="Times New Roman"/>
      <w:sz w:val="26"/>
      <w:szCs w:val="26"/>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next w:val="-8"/>
    <w:semiHidden/>
    <w:rsid w:val="00B4730F"/>
    <w:pPr>
      <w:ind w:firstLine="567"/>
      <w:jc w:val="both"/>
    </w:pPr>
    <w:rPr>
      <w:rFonts w:ascii="Times New Roman" w:eastAsia="Calibri" w:hAnsi="Times New Roman"/>
      <w:sz w:val="26"/>
      <w:szCs w:val="26"/>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d">
    <w:name w:val="Текст Знак1"/>
    <w:rsid w:val="00B4730F"/>
    <w:rPr>
      <w:rFonts w:ascii="Courier New" w:eastAsia="Calibri" w:hAnsi="Courier New" w:cs="Times New Roman"/>
      <w:sz w:val="20"/>
      <w:szCs w:val="20"/>
      <w:lang w:eastAsia="ru-RU"/>
    </w:rPr>
  </w:style>
  <w:style w:type="table" w:customStyle="1" w:styleId="2fffe">
    <w:name w:val="Тема таблицы2"/>
    <w:basedOn w:val="af"/>
    <w:next w:val="affffffff1"/>
    <w:semiHidden/>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
    <w:next w:val="1fff2"/>
    <w:semiHidden/>
    <w:rsid w:val="00B4730F"/>
    <w:pPr>
      <w:ind w:firstLine="567"/>
      <w:jc w:val="both"/>
    </w:pPr>
    <w:rPr>
      <w:rFonts w:ascii="Times New Roman" w:eastAsia="Calibri" w:hAnsi="Times New Roman"/>
      <w:color w:val="FFFFFF"/>
      <w:sz w:val="26"/>
      <w:szCs w:val="26"/>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f">
    <w:name w:val="Цветная таблица 22"/>
    <w:basedOn w:val="af"/>
    <w:next w:val="2ffe"/>
    <w:semiHidden/>
    <w:rsid w:val="00B4730F"/>
    <w:pPr>
      <w:ind w:firstLine="567"/>
      <w:jc w:val="both"/>
    </w:pPr>
    <w:rPr>
      <w:rFonts w:ascii="Times New Roman" w:eastAsia="Calibri" w:hAnsi="Times New Roman"/>
      <w:sz w:val="26"/>
      <w:szCs w:val="26"/>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
    <w:next w:val="3ff5"/>
    <w:semiHidden/>
    <w:rsid w:val="00B4730F"/>
    <w:pPr>
      <w:ind w:firstLine="567"/>
      <w:jc w:val="both"/>
    </w:pPr>
    <w:rPr>
      <w:rFonts w:ascii="Times New Roman" w:eastAsia="Calibri" w:hAnsi="Times New Roman"/>
      <w:sz w:val="26"/>
      <w:szCs w:val="26"/>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a">
    <w:name w:val="Без интервала3"/>
    <w:rsid w:val="00B4730F"/>
    <w:pPr>
      <w:ind w:firstLine="567"/>
      <w:jc w:val="both"/>
    </w:pPr>
    <w:rPr>
      <w:rFonts w:ascii="Times New Roman" w:eastAsia="Calibri" w:hAnsi="Times New Roman"/>
      <w:sz w:val="22"/>
      <w:szCs w:val="22"/>
    </w:rPr>
  </w:style>
  <w:style w:type="paragraph" w:customStyle="1" w:styleId="21f5">
    <w:name w:val="Абзац списка21"/>
    <w:basedOn w:val="ad"/>
    <w:rsid w:val="00B4730F"/>
    <w:pPr>
      <w:spacing w:after="0" w:line="240" w:lineRule="auto"/>
      <w:ind w:left="708" w:firstLine="567"/>
      <w:jc w:val="both"/>
    </w:pPr>
    <w:rPr>
      <w:rFonts w:ascii="Times New Roman" w:eastAsia="Calibri" w:hAnsi="Times New Roman"/>
      <w:sz w:val="26"/>
      <w:szCs w:val="26"/>
    </w:rPr>
  </w:style>
  <w:style w:type="table" w:customStyle="1" w:styleId="1152">
    <w:name w:val="Сетка таблицы115"/>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B4730F"/>
    <w:pPr>
      <w:spacing w:after="60"/>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B4730F"/>
    <w:pPr>
      <w:ind w:firstLine="567"/>
      <w:jc w:val="both"/>
    </w:pPr>
    <w:rPr>
      <w:rFonts w:ascii="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B4730F"/>
    <w:pPr>
      <w:ind w:firstLine="567"/>
      <w:jc w:val="both"/>
    </w:pPr>
    <w:rPr>
      <w:rFonts w:ascii="Times New Roman" w:eastAsia="Calibr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B4730F"/>
    <w:pPr>
      <w:numPr>
        <w:numId w:val="43"/>
      </w:numPr>
    </w:pPr>
  </w:style>
  <w:style w:type="numbering" w:customStyle="1" w:styleId="122">
    <w:name w:val="Стиль122"/>
    <w:rsid w:val="00B4730F"/>
    <w:pPr>
      <w:numPr>
        <w:numId w:val="49"/>
      </w:numPr>
    </w:pPr>
  </w:style>
  <w:style w:type="numbering" w:customStyle="1" w:styleId="92">
    <w:name w:val="Стиль92"/>
    <w:rsid w:val="00B4730F"/>
    <w:pPr>
      <w:numPr>
        <w:numId w:val="46"/>
      </w:numPr>
    </w:pPr>
  </w:style>
  <w:style w:type="numbering" w:customStyle="1" w:styleId="112">
    <w:name w:val="Стиль112"/>
    <w:rsid w:val="00B4730F"/>
    <w:pPr>
      <w:numPr>
        <w:numId w:val="48"/>
      </w:numPr>
    </w:pPr>
  </w:style>
  <w:style w:type="numbering" w:customStyle="1" w:styleId="82">
    <w:name w:val="Стиль82"/>
    <w:rsid w:val="00B4730F"/>
    <w:pPr>
      <w:numPr>
        <w:numId w:val="45"/>
      </w:numPr>
    </w:pPr>
  </w:style>
  <w:style w:type="numbering" w:customStyle="1" w:styleId="132">
    <w:name w:val="Стиль132"/>
    <w:rsid w:val="00B4730F"/>
    <w:pPr>
      <w:numPr>
        <w:numId w:val="50"/>
      </w:numPr>
    </w:pPr>
  </w:style>
  <w:style w:type="numbering" w:customStyle="1" w:styleId="212">
    <w:name w:val="Стиль212"/>
    <w:rsid w:val="00B4730F"/>
    <w:pPr>
      <w:numPr>
        <w:numId w:val="58"/>
      </w:numPr>
    </w:pPr>
  </w:style>
  <w:style w:type="numbering" w:customStyle="1" w:styleId="182">
    <w:name w:val="Стиль182"/>
    <w:rsid w:val="00B4730F"/>
    <w:pPr>
      <w:numPr>
        <w:numId w:val="55"/>
      </w:numPr>
    </w:pPr>
  </w:style>
  <w:style w:type="numbering" w:customStyle="1" w:styleId="ArticleSection">
    <w:name w:val="Article / Section"/>
    <w:rsid w:val="00B4730F"/>
    <w:pPr>
      <w:numPr>
        <w:numId w:val="37"/>
      </w:numPr>
    </w:pPr>
  </w:style>
  <w:style w:type="numbering" w:customStyle="1" w:styleId="1111112">
    <w:name w:val="1 / 1.1 / 1.1.12"/>
    <w:basedOn w:val="af0"/>
    <w:next w:val="111111"/>
    <w:rsid w:val="00B4730F"/>
    <w:pPr>
      <w:numPr>
        <w:numId w:val="28"/>
      </w:numPr>
    </w:pPr>
  </w:style>
  <w:style w:type="numbering" w:customStyle="1" w:styleId="202">
    <w:name w:val="Стиль202"/>
    <w:rsid w:val="00B4730F"/>
    <w:pPr>
      <w:numPr>
        <w:numId w:val="57"/>
      </w:numPr>
    </w:pPr>
  </w:style>
  <w:style w:type="numbering" w:customStyle="1" w:styleId="52">
    <w:name w:val="Стиль52"/>
    <w:rsid w:val="00B4730F"/>
    <w:pPr>
      <w:numPr>
        <w:numId w:val="42"/>
      </w:numPr>
    </w:pPr>
  </w:style>
  <w:style w:type="numbering" w:customStyle="1" w:styleId="2411">
    <w:name w:val="Стиль2411"/>
    <w:rsid w:val="00B4730F"/>
    <w:pPr>
      <w:numPr>
        <w:numId w:val="71"/>
      </w:numPr>
    </w:pPr>
  </w:style>
  <w:style w:type="numbering" w:customStyle="1" w:styleId="172">
    <w:name w:val="Стиль172"/>
    <w:rsid w:val="00B4730F"/>
    <w:pPr>
      <w:numPr>
        <w:numId w:val="54"/>
      </w:numPr>
    </w:pPr>
  </w:style>
  <w:style w:type="numbering" w:customStyle="1" w:styleId="162">
    <w:name w:val="Стиль162"/>
    <w:rsid w:val="00B4730F"/>
    <w:pPr>
      <w:numPr>
        <w:numId w:val="53"/>
      </w:numPr>
    </w:pPr>
  </w:style>
  <w:style w:type="numbering" w:customStyle="1" w:styleId="102">
    <w:name w:val="Стиль102"/>
    <w:rsid w:val="00B4730F"/>
    <w:pPr>
      <w:numPr>
        <w:numId w:val="47"/>
      </w:numPr>
    </w:pPr>
  </w:style>
  <w:style w:type="numbering" w:customStyle="1" w:styleId="222">
    <w:name w:val="Стиль222"/>
    <w:rsid w:val="00B4730F"/>
    <w:pPr>
      <w:numPr>
        <w:numId w:val="59"/>
      </w:numPr>
    </w:pPr>
  </w:style>
  <w:style w:type="numbering" w:customStyle="1" w:styleId="252">
    <w:name w:val="Стиль252"/>
    <w:rsid w:val="00B4730F"/>
    <w:pPr>
      <w:numPr>
        <w:numId w:val="62"/>
      </w:numPr>
    </w:pPr>
  </w:style>
  <w:style w:type="numbering" w:customStyle="1" w:styleId="232">
    <w:name w:val="Стиль232"/>
    <w:rsid w:val="00B4730F"/>
    <w:pPr>
      <w:numPr>
        <w:numId w:val="60"/>
      </w:numPr>
    </w:pPr>
  </w:style>
  <w:style w:type="numbering" w:customStyle="1" w:styleId="192">
    <w:name w:val="Стиль192"/>
    <w:rsid w:val="00B4730F"/>
    <w:pPr>
      <w:numPr>
        <w:numId w:val="56"/>
      </w:numPr>
    </w:pPr>
  </w:style>
  <w:style w:type="numbering" w:customStyle="1" w:styleId="420">
    <w:name w:val="Стиль42"/>
    <w:rsid w:val="00B4730F"/>
    <w:pPr>
      <w:numPr>
        <w:numId w:val="41"/>
      </w:numPr>
    </w:pPr>
  </w:style>
  <w:style w:type="numbering" w:customStyle="1" w:styleId="243">
    <w:name w:val="Стиль243"/>
    <w:rsid w:val="00B4730F"/>
    <w:pPr>
      <w:numPr>
        <w:numId w:val="61"/>
      </w:numPr>
    </w:pPr>
  </w:style>
  <w:style w:type="numbering" w:customStyle="1" w:styleId="152">
    <w:name w:val="Стиль152"/>
    <w:rsid w:val="00B4730F"/>
    <w:pPr>
      <w:numPr>
        <w:numId w:val="52"/>
      </w:numPr>
    </w:pPr>
  </w:style>
  <w:style w:type="numbering" w:customStyle="1" w:styleId="1ai3">
    <w:name w:val="1 / a / i3"/>
    <w:basedOn w:val="af0"/>
    <w:next w:val="1ai"/>
    <w:rsid w:val="00B4730F"/>
    <w:pPr>
      <w:numPr>
        <w:numId w:val="29"/>
      </w:numPr>
    </w:pPr>
  </w:style>
  <w:style w:type="numbering" w:customStyle="1" w:styleId="142">
    <w:name w:val="Стиль142"/>
    <w:rsid w:val="00B4730F"/>
    <w:pPr>
      <w:numPr>
        <w:numId w:val="51"/>
      </w:numPr>
    </w:pPr>
  </w:style>
  <w:style w:type="numbering" w:customStyle="1" w:styleId="72">
    <w:name w:val="Стиль72"/>
    <w:rsid w:val="00B4730F"/>
    <w:pPr>
      <w:numPr>
        <w:numId w:val="44"/>
      </w:numPr>
    </w:pPr>
  </w:style>
  <w:style w:type="paragraph" w:customStyle="1" w:styleId="15">
    <w:name w:val="ТЗ1 заг с/н"/>
    <w:basedOn w:val="ad"/>
    <w:next w:val="ad"/>
    <w:qFormat/>
    <w:rsid w:val="00B4730F"/>
    <w:pPr>
      <w:keepLines/>
      <w:numPr>
        <w:numId w:val="65"/>
      </w:numPr>
      <w:suppressAutoHyphens/>
      <w:spacing w:before="120" w:after="240" w:line="240" w:lineRule="auto"/>
      <w:jc w:val="both"/>
      <w:outlineLvl w:val="0"/>
    </w:pPr>
    <w:rPr>
      <w:rFonts w:ascii="Times New Roman" w:eastAsia="Calibri" w:hAnsi="Times New Roman"/>
      <w:b/>
      <w:caps/>
      <w:sz w:val="26"/>
      <w:szCs w:val="26"/>
    </w:rPr>
  </w:style>
  <w:style w:type="paragraph" w:customStyle="1" w:styleId="35">
    <w:name w:val="ТЗ3 заг с/н"/>
    <w:basedOn w:val="ad"/>
    <w:next w:val="ad"/>
    <w:link w:val="3ffb"/>
    <w:qFormat/>
    <w:rsid w:val="00B4730F"/>
    <w:pPr>
      <w:numPr>
        <w:ilvl w:val="2"/>
        <w:numId w:val="65"/>
      </w:numPr>
      <w:spacing w:before="60" w:after="60" w:line="360" w:lineRule="auto"/>
      <w:jc w:val="both"/>
      <w:outlineLvl w:val="2"/>
    </w:pPr>
    <w:rPr>
      <w:rFonts w:ascii="Times New Roman" w:eastAsia="Calibri" w:hAnsi="Times New Roman"/>
      <w:b/>
      <w:sz w:val="26"/>
      <w:szCs w:val="26"/>
    </w:rPr>
  </w:style>
  <w:style w:type="paragraph" w:customStyle="1" w:styleId="23">
    <w:name w:val="ТЗ2 заг с/н"/>
    <w:basedOn w:val="ad"/>
    <w:next w:val="ad"/>
    <w:link w:val="2ffff"/>
    <w:qFormat/>
    <w:rsid w:val="00B4730F"/>
    <w:pPr>
      <w:keepNext/>
      <w:keepLines/>
      <w:numPr>
        <w:ilvl w:val="1"/>
        <w:numId w:val="65"/>
      </w:numPr>
      <w:spacing w:after="0" w:line="360" w:lineRule="auto"/>
      <w:jc w:val="both"/>
      <w:outlineLvl w:val="1"/>
    </w:pPr>
    <w:rPr>
      <w:rFonts w:ascii="Times New Roman" w:eastAsia="Calibri" w:hAnsi="Times New Roman"/>
      <w:b/>
      <w:sz w:val="26"/>
      <w:szCs w:val="26"/>
    </w:rPr>
  </w:style>
  <w:style w:type="paragraph" w:customStyle="1" w:styleId="44">
    <w:name w:val="ТЗ4 заг с/н"/>
    <w:basedOn w:val="ad"/>
    <w:next w:val="ad"/>
    <w:autoRedefine/>
    <w:qFormat/>
    <w:rsid w:val="00B4730F"/>
    <w:pPr>
      <w:numPr>
        <w:ilvl w:val="3"/>
        <w:numId w:val="65"/>
      </w:numPr>
      <w:spacing w:before="120" w:after="120" w:line="360" w:lineRule="auto"/>
      <w:jc w:val="both"/>
      <w:outlineLvl w:val="3"/>
    </w:pPr>
    <w:rPr>
      <w:rFonts w:ascii="Times New Roman" w:eastAsia="Calibri" w:hAnsi="Times New Roman"/>
      <w:b/>
      <w:sz w:val="26"/>
    </w:rPr>
  </w:style>
  <w:style w:type="character" w:customStyle="1" w:styleId="3ffb">
    <w:name w:val="ТЗ3 заг с/н Знак Знак"/>
    <w:link w:val="35"/>
    <w:rsid w:val="00B4730F"/>
    <w:rPr>
      <w:rFonts w:ascii="Times New Roman" w:eastAsia="Calibri" w:hAnsi="Times New Roman"/>
      <w:b/>
      <w:sz w:val="26"/>
      <w:szCs w:val="26"/>
    </w:rPr>
  </w:style>
  <w:style w:type="paragraph" w:customStyle="1" w:styleId="012">
    <w:name w:val="ТЗ0 основной + 12пт"/>
    <w:basedOn w:val="ad"/>
    <w:qFormat/>
    <w:rsid w:val="00B4730F"/>
    <w:pPr>
      <w:spacing w:before="60" w:after="60" w:line="360" w:lineRule="auto"/>
      <w:ind w:firstLine="709"/>
      <w:jc w:val="both"/>
    </w:pPr>
    <w:rPr>
      <w:rFonts w:ascii="Times New Roman" w:eastAsia="Calibri" w:hAnsi="Times New Roman"/>
      <w:bCs/>
      <w:color w:val="000000"/>
      <w:spacing w:val="-1"/>
      <w:sz w:val="26"/>
      <w:szCs w:val="26"/>
    </w:rPr>
  </w:style>
  <w:style w:type="character" w:customStyle="1" w:styleId="2ffff">
    <w:name w:val="ТЗ2 заг с/н Знак Знак"/>
    <w:link w:val="23"/>
    <w:rsid w:val="00B4730F"/>
    <w:rPr>
      <w:rFonts w:ascii="Times New Roman" w:eastAsia="Calibri" w:hAnsi="Times New Roman"/>
      <w:b/>
      <w:sz w:val="26"/>
      <w:szCs w:val="26"/>
    </w:rPr>
  </w:style>
  <w:style w:type="paragraph" w:customStyle="1" w:styleId="a1">
    <w:name w:val="Абзац первого уровня"/>
    <w:basedOn w:val="ad"/>
    <w:link w:val="afffffffffffc"/>
    <w:rsid w:val="00B4730F"/>
    <w:pPr>
      <w:numPr>
        <w:numId w:val="66"/>
      </w:numPr>
      <w:spacing w:before="120" w:after="120" w:line="240" w:lineRule="auto"/>
      <w:jc w:val="both"/>
    </w:pPr>
    <w:rPr>
      <w:rFonts w:eastAsia="Calibri"/>
      <w:sz w:val="26"/>
      <w:szCs w:val="26"/>
    </w:rPr>
  </w:style>
  <w:style w:type="character" w:customStyle="1" w:styleId="afffffffffffc">
    <w:name w:val="Абзац первого уровня Знак"/>
    <w:link w:val="a1"/>
    <w:rsid w:val="00B4730F"/>
    <w:rPr>
      <w:rFonts w:eastAsia="Calibri"/>
      <w:sz w:val="26"/>
      <w:szCs w:val="26"/>
    </w:rPr>
  </w:style>
  <w:style w:type="paragraph" w:customStyle="1" w:styleId="BulletList1">
    <w:name w:val="Bullet_List_1"/>
    <w:rsid w:val="00B4730F"/>
    <w:pPr>
      <w:numPr>
        <w:numId w:val="67"/>
      </w:numPr>
      <w:spacing w:line="360" w:lineRule="auto"/>
      <w:jc w:val="both"/>
    </w:pPr>
    <w:rPr>
      <w:rFonts w:ascii="Times New Roman" w:hAnsi="Times New Roman"/>
      <w:sz w:val="24"/>
      <w:szCs w:val="24"/>
      <w:lang w:val="en-US"/>
    </w:rPr>
  </w:style>
  <w:style w:type="paragraph" w:customStyle="1" w:styleId="0">
    <w:name w:val="_Текст0 Знак"/>
    <w:link w:val="00"/>
    <w:rsid w:val="00B4730F"/>
    <w:pPr>
      <w:spacing w:after="120"/>
      <w:ind w:firstLine="709"/>
      <w:jc w:val="both"/>
    </w:pPr>
    <w:rPr>
      <w:rFonts w:ascii="Arial" w:hAnsi="Arial"/>
      <w:sz w:val="24"/>
      <w:szCs w:val="24"/>
    </w:rPr>
  </w:style>
  <w:style w:type="paragraph" w:customStyle="1" w:styleId="01">
    <w:name w:val="_Текст0_Список 1 уровня Знак"/>
    <w:link w:val="010"/>
    <w:rsid w:val="00B4730F"/>
    <w:pPr>
      <w:numPr>
        <w:numId w:val="68"/>
      </w:numPr>
      <w:spacing w:after="120"/>
      <w:jc w:val="both"/>
    </w:pPr>
    <w:rPr>
      <w:rFonts w:ascii="Arial" w:hAnsi="Arial"/>
      <w:sz w:val="24"/>
      <w:szCs w:val="24"/>
    </w:rPr>
  </w:style>
  <w:style w:type="paragraph" w:customStyle="1" w:styleId="afffffffffffd">
    <w:name w:val="_Табл_Заголовок"/>
    <w:link w:val="afffffffffffe"/>
    <w:rsid w:val="00B4730F"/>
    <w:pPr>
      <w:spacing w:after="120"/>
      <w:ind w:firstLine="567"/>
      <w:jc w:val="center"/>
    </w:pPr>
    <w:rPr>
      <w:rFonts w:ascii="Arial" w:hAnsi="Arial"/>
      <w:sz w:val="24"/>
      <w:szCs w:val="24"/>
    </w:rPr>
  </w:style>
  <w:style w:type="paragraph" w:customStyle="1" w:styleId="03">
    <w:name w:val="_Табл_Текст0 внутри"/>
    <w:link w:val="04"/>
    <w:rsid w:val="00B4730F"/>
    <w:pPr>
      <w:spacing w:after="120"/>
      <w:ind w:firstLine="567"/>
      <w:jc w:val="both"/>
    </w:pPr>
    <w:rPr>
      <w:rFonts w:ascii="Arial" w:hAnsi="Arial"/>
      <w:sz w:val="24"/>
      <w:szCs w:val="24"/>
    </w:rPr>
  </w:style>
  <w:style w:type="paragraph" w:customStyle="1" w:styleId="affffffffffff">
    <w:name w:val="_Табл_После"/>
    <w:next w:val="0"/>
    <w:rsid w:val="00B4730F"/>
    <w:pPr>
      <w:spacing w:after="120"/>
      <w:ind w:firstLine="567"/>
      <w:jc w:val="both"/>
    </w:pPr>
    <w:rPr>
      <w:rFonts w:ascii="Arial" w:hAnsi="Arial"/>
      <w:bCs/>
      <w:sz w:val="24"/>
      <w:szCs w:val="26"/>
      <w:lang w:eastAsia="en-US"/>
    </w:rPr>
  </w:style>
  <w:style w:type="character" w:customStyle="1" w:styleId="010">
    <w:name w:val="_Текст0_Список 1 уровня Знак Знак"/>
    <w:link w:val="01"/>
    <w:rsid w:val="00B4730F"/>
    <w:rPr>
      <w:rFonts w:ascii="Arial" w:hAnsi="Arial"/>
      <w:sz w:val="24"/>
      <w:szCs w:val="24"/>
    </w:rPr>
  </w:style>
  <w:style w:type="character" w:customStyle="1" w:styleId="00">
    <w:name w:val="_Текст0 Знак Знак"/>
    <w:link w:val="0"/>
    <w:rsid w:val="00B4730F"/>
    <w:rPr>
      <w:rFonts w:ascii="Arial" w:hAnsi="Arial"/>
      <w:sz w:val="24"/>
      <w:szCs w:val="24"/>
      <w:lang w:bidi="ar-SA"/>
    </w:rPr>
  </w:style>
  <w:style w:type="character" w:customStyle="1" w:styleId="afffffffffffe">
    <w:name w:val="_Табл_Заголовок Знак"/>
    <w:link w:val="afffffffffffd"/>
    <w:rsid w:val="00B4730F"/>
    <w:rPr>
      <w:rFonts w:ascii="Arial" w:hAnsi="Arial"/>
      <w:sz w:val="24"/>
      <w:szCs w:val="24"/>
      <w:lang w:bidi="ar-SA"/>
    </w:rPr>
  </w:style>
  <w:style w:type="character" w:customStyle="1" w:styleId="04">
    <w:name w:val="_Табл_Текст0 внутри Знак"/>
    <w:link w:val="03"/>
    <w:rsid w:val="00B4730F"/>
    <w:rPr>
      <w:rFonts w:ascii="Arial" w:hAnsi="Arial"/>
      <w:sz w:val="24"/>
      <w:szCs w:val="24"/>
      <w:lang w:bidi="ar-SA"/>
    </w:rPr>
  </w:style>
  <w:style w:type="paragraph" w:customStyle="1" w:styleId="02">
    <w:name w:val="_Текст0_Список 2 уровня"/>
    <w:rsid w:val="00B4730F"/>
    <w:pPr>
      <w:numPr>
        <w:numId w:val="69"/>
      </w:numPr>
      <w:spacing w:after="120"/>
      <w:jc w:val="both"/>
    </w:pPr>
    <w:rPr>
      <w:rFonts w:ascii="Arial" w:hAnsi="Arial"/>
      <w:sz w:val="24"/>
      <w:szCs w:val="24"/>
    </w:rPr>
  </w:style>
  <w:style w:type="paragraph" w:customStyle="1" w:styleId="1ffffe">
    <w:name w:val="_Текст1"/>
    <w:basedOn w:val="0"/>
    <w:link w:val="1fffff"/>
    <w:rsid w:val="00B4730F"/>
    <w:pPr>
      <w:tabs>
        <w:tab w:val="left" w:pos="340"/>
      </w:tabs>
      <w:ind w:left="340" w:firstLine="0"/>
    </w:pPr>
    <w:rPr>
      <w:spacing w:val="-2"/>
    </w:rPr>
  </w:style>
  <w:style w:type="character" w:customStyle="1" w:styleId="1fffff">
    <w:name w:val="_Текст1 Знак"/>
    <w:link w:val="1ffffe"/>
    <w:rsid w:val="00B4730F"/>
    <w:rPr>
      <w:rFonts w:ascii="Arial" w:hAnsi="Arial"/>
      <w:spacing w:val="-2"/>
      <w:sz w:val="24"/>
      <w:szCs w:val="24"/>
    </w:rPr>
  </w:style>
  <w:style w:type="paragraph" w:customStyle="1" w:styleId="affffffffffff0">
    <w:name w:val="_Обычный_перед_списком"/>
    <w:basedOn w:val="ad"/>
    <w:next w:val="ad"/>
    <w:rsid w:val="00B4730F"/>
    <w:pPr>
      <w:keepNext/>
      <w:spacing w:before="40" w:after="0" w:line="240" w:lineRule="auto"/>
      <w:ind w:firstLine="709"/>
      <w:jc w:val="both"/>
    </w:pPr>
    <w:rPr>
      <w:rFonts w:ascii="Times New Roman" w:eastAsia="Calibri" w:hAnsi="Times New Roman"/>
      <w:sz w:val="26"/>
      <w:lang w:eastAsia="en-US"/>
    </w:rPr>
  </w:style>
  <w:style w:type="paragraph" w:customStyle="1" w:styleId="05">
    <w:name w:val="_Текст0"/>
    <w:rsid w:val="00B4730F"/>
    <w:pPr>
      <w:spacing w:after="120"/>
      <w:ind w:firstLine="709"/>
      <w:jc w:val="both"/>
    </w:pPr>
    <w:rPr>
      <w:rFonts w:ascii="Arial" w:hAnsi="Arial"/>
      <w:sz w:val="24"/>
      <w:szCs w:val="24"/>
    </w:rPr>
  </w:style>
  <w:style w:type="paragraph" w:customStyle="1" w:styleId="1">
    <w:name w:val="Абзац 1"/>
    <w:basedOn w:val="ad"/>
    <w:link w:val="1fffff0"/>
    <w:rsid w:val="00B4730F"/>
    <w:pPr>
      <w:numPr>
        <w:ilvl w:val="1"/>
        <w:numId w:val="70"/>
      </w:numPr>
      <w:spacing w:after="0" w:line="360" w:lineRule="auto"/>
      <w:jc w:val="both"/>
    </w:pPr>
    <w:rPr>
      <w:rFonts w:ascii="Times New Roman" w:eastAsia="Calibri" w:hAnsi="Times New Roman"/>
      <w:snapToGrid w:val="0"/>
      <w:sz w:val="26"/>
      <w:szCs w:val="26"/>
    </w:rPr>
  </w:style>
  <w:style w:type="character" w:customStyle="1" w:styleId="1fffff0">
    <w:name w:val="Абзац 1 Знак"/>
    <w:link w:val="1"/>
    <w:rsid w:val="00B4730F"/>
    <w:rPr>
      <w:rFonts w:ascii="Times New Roman" w:eastAsia="Calibri" w:hAnsi="Times New Roman"/>
      <w:snapToGrid w:val="0"/>
      <w:sz w:val="26"/>
      <w:szCs w:val="26"/>
    </w:rPr>
  </w:style>
  <w:style w:type="character" w:customStyle="1" w:styleId="FootnoteTextChar">
    <w:name w:val="Footnote Text Char"/>
    <w:aliases w:val="Знак1 Char,Знак2 Char,Знак12 Знак Char"/>
    <w:uiPriority w:val="99"/>
    <w:rsid w:val="00B4730F"/>
    <w:rPr>
      <w:rFonts w:ascii="Times New Roman" w:hAnsi="Times New Roman"/>
      <w:sz w:val="20"/>
      <w:lang w:eastAsia="ru-RU"/>
    </w:rPr>
  </w:style>
  <w:style w:type="paragraph" w:customStyle="1" w:styleId="-c">
    <w:name w:val="Таблица - заголовки столбцов"/>
    <w:basedOn w:val="ad"/>
    <w:rsid w:val="00B4730F"/>
    <w:pPr>
      <w:widowControl w:val="0"/>
      <w:spacing w:after="0" w:line="240" w:lineRule="auto"/>
      <w:ind w:firstLine="567"/>
      <w:jc w:val="center"/>
    </w:pPr>
    <w:rPr>
      <w:rFonts w:ascii="Times New Roman" w:eastAsia="Calibri" w:hAnsi="Times New Roman"/>
      <w:sz w:val="26"/>
      <w:szCs w:val="20"/>
    </w:rPr>
  </w:style>
  <w:style w:type="table" w:customStyle="1" w:styleId="492">
    <w:name w:val="Сетка таблицы49"/>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
    <w:next w:val="af8"/>
    <w:uiPriority w:val="59"/>
    <w:rsid w:val="00B4730F"/>
    <w:pPr>
      <w:ind w:firstLine="567"/>
      <w:jc w:val="both"/>
    </w:pPr>
    <w:rPr>
      <w:rFonts w:ascii="Times New Roman" w:eastAsia="Calibri"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
    <w:next w:val="af8"/>
    <w:uiPriority w:val="59"/>
    <w:rsid w:val="00B4730F"/>
    <w:pPr>
      <w:ind w:firstLine="567"/>
      <w:jc w:val="both"/>
    </w:pPr>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
    <w:next w:val="af8"/>
    <w:uiPriority w:val="59"/>
    <w:rsid w:val="00B4730F"/>
    <w:pPr>
      <w:ind w:firstLine="567"/>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f"/>
    <w:next w:val="af8"/>
    <w:uiPriority w:val="59"/>
    <w:rsid w:val="00B4730F"/>
    <w:pPr>
      <w:ind w:firstLine="567"/>
      <w:jc w:val="both"/>
    </w:pPr>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1">
    <w:name w:val="Основной текст + Не полужирный"/>
    <w:rsid w:val="00B4730F"/>
    <w:rPr>
      <w:rFonts w:ascii="Times New Roman" w:eastAsia="Calibri"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f0">
    <w:name w:val="Основной текст2"/>
    <w:basedOn w:val="ad"/>
    <w:uiPriority w:val="99"/>
    <w:rsid w:val="00B4730F"/>
    <w:pPr>
      <w:widowControl w:val="0"/>
      <w:shd w:val="clear" w:color="auto" w:fill="FFFFFF"/>
      <w:spacing w:after="0" w:line="206" w:lineRule="exact"/>
      <w:ind w:firstLine="567"/>
      <w:jc w:val="both"/>
    </w:pPr>
    <w:rPr>
      <w:rFonts w:ascii="Times New Roman" w:eastAsia="Calibri" w:hAnsi="Times New Roman"/>
      <w:b/>
      <w:bCs/>
      <w:color w:val="000000"/>
      <w:spacing w:val="-1"/>
      <w:sz w:val="16"/>
      <w:szCs w:val="16"/>
      <w:lang w:bidi="ru-RU"/>
    </w:rPr>
  </w:style>
  <w:style w:type="paragraph" w:customStyle="1" w:styleId="tztxt">
    <w:name w:val="tz_txt"/>
    <w:basedOn w:val="ad"/>
    <w:link w:val="tztxt0"/>
    <w:rsid w:val="00B4730F"/>
    <w:pPr>
      <w:spacing w:after="120" w:line="240" w:lineRule="auto"/>
      <w:ind w:firstLine="709"/>
      <w:jc w:val="both"/>
    </w:pPr>
    <w:rPr>
      <w:rFonts w:ascii="Times New Roman" w:eastAsia="Calibri" w:hAnsi="Times New Roman"/>
      <w:sz w:val="26"/>
      <w:szCs w:val="26"/>
    </w:rPr>
  </w:style>
  <w:style w:type="character" w:customStyle="1" w:styleId="tztxt0">
    <w:name w:val="tz_txt Знак"/>
    <w:link w:val="tztxt"/>
    <w:locked/>
    <w:rsid w:val="00B4730F"/>
    <w:rPr>
      <w:rFonts w:ascii="Times New Roman" w:eastAsia="Calibri" w:hAnsi="Times New Roman"/>
      <w:sz w:val="26"/>
      <w:szCs w:val="26"/>
    </w:rPr>
  </w:style>
  <w:style w:type="character" w:customStyle="1" w:styleId="iceouttxt5">
    <w:name w:val="iceouttxt5"/>
    <w:rsid w:val="00B4730F"/>
    <w:rPr>
      <w:rFonts w:ascii="Arial" w:hAnsi="Arial" w:cs="Arial" w:hint="default"/>
      <w:color w:val="666666"/>
      <w:sz w:val="17"/>
      <w:szCs w:val="17"/>
    </w:rPr>
  </w:style>
  <w:style w:type="paragraph" w:customStyle="1" w:styleId="20">
    <w:name w:val="Заголовок 2 со списком"/>
    <w:basedOn w:val="24"/>
    <w:next w:val="ad"/>
    <w:link w:val="2ffff1"/>
    <w:rsid w:val="00B4730F"/>
    <w:pPr>
      <w:keepLines w:val="0"/>
      <w:numPr>
        <w:numId w:val="72"/>
      </w:numPr>
      <w:spacing w:before="0" w:line="360" w:lineRule="auto"/>
      <w:jc w:val="center"/>
    </w:pPr>
    <w:rPr>
      <w:rFonts w:ascii="Times New Roman" w:eastAsia="Calibri" w:hAnsi="Times New Roman"/>
      <w:b w:val="0"/>
      <w:color w:val="auto"/>
      <w:sz w:val="24"/>
      <w:szCs w:val="24"/>
    </w:rPr>
  </w:style>
  <w:style w:type="character" w:customStyle="1" w:styleId="2ffff1">
    <w:name w:val="Заголовок 2 со списком Знак"/>
    <w:link w:val="20"/>
    <w:locked/>
    <w:rsid w:val="00B4730F"/>
    <w:rPr>
      <w:rFonts w:ascii="Times New Roman" w:eastAsia="Calibri" w:hAnsi="Times New Roman"/>
      <w:bCs/>
      <w:sz w:val="24"/>
      <w:szCs w:val="24"/>
    </w:rPr>
  </w:style>
  <w:style w:type="paragraph" w:customStyle="1" w:styleId="32">
    <w:name w:val="Заголовок 3 со списком"/>
    <w:basedOn w:val="37"/>
    <w:link w:val="3ffc"/>
    <w:rsid w:val="00B4730F"/>
    <w:pPr>
      <w:numPr>
        <w:ilvl w:val="1"/>
        <w:numId w:val="72"/>
      </w:numPr>
      <w:spacing w:line="240" w:lineRule="auto"/>
      <w:jc w:val="both"/>
    </w:pPr>
    <w:rPr>
      <w:rFonts w:ascii="Arial" w:eastAsia="Calibri" w:hAnsi="Arial"/>
      <w:bCs w:val="0"/>
      <w:sz w:val="24"/>
      <w:szCs w:val="20"/>
    </w:rPr>
  </w:style>
  <w:style w:type="character" w:customStyle="1" w:styleId="3ffc">
    <w:name w:val="Заголовок 3 со списком Знак"/>
    <w:link w:val="32"/>
    <w:locked/>
    <w:rsid w:val="00B4730F"/>
    <w:rPr>
      <w:rFonts w:ascii="Arial" w:eastAsia="Calibri" w:hAnsi="Arial"/>
      <w:b/>
      <w:sz w:val="24"/>
    </w:rPr>
  </w:style>
  <w:style w:type="character" w:customStyle="1" w:styleId="HeaderChar">
    <w:name w:val="Header Char"/>
    <w:aliases w:val="Linie Char,sl_header Char"/>
    <w:uiPriority w:val="99"/>
    <w:semiHidden/>
    <w:locked/>
    <w:rsid w:val="00B4730F"/>
    <w:rPr>
      <w:rFonts w:ascii="Times New Roman" w:hAnsi="Times New Roman"/>
      <w:sz w:val="24"/>
      <w:lang w:eastAsia="en-US"/>
    </w:rPr>
  </w:style>
  <w:style w:type="paragraph" w:customStyle="1" w:styleId="affffffffffff2">
    <w:name w:val="ТЛ_Заказчик"/>
    <w:basedOn w:val="ad"/>
    <w:link w:val="affffffffffff3"/>
    <w:qFormat/>
    <w:rsid w:val="00B4730F"/>
    <w:pPr>
      <w:spacing w:after="0" w:line="240" w:lineRule="auto"/>
      <w:ind w:firstLine="567"/>
      <w:jc w:val="center"/>
    </w:pPr>
    <w:rPr>
      <w:rFonts w:ascii="Times New Roman" w:eastAsia="Calibri" w:hAnsi="Times New Roman"/>
      <w:sz w:val="28"/>
      <w:szCs w:val="28"/>
    </w:rPr>
  </w:style>
  <w:style w:type="character" w:customStyle="1" w:styleId="affffffffffff3">
    <w:name w:val="ТЛ_Заказчик Знак"/>
    <w:link w:val="affffffffffff2"/>
    <w:locked/>
    <w:rsid w:val="00B4730F"/>
    <w:rPr>
      <w:rFonts w:ascii="Times New Roman" w:eastAsia="Calibri" w:hAnsi="Times New Roman"/>
      <w:sz w:val="28"/>
      <w:szCs w:val="28"/>
    </w:rPr>
  </w:style>
  <w:style w:type="paragraph" w:customStyle="1" w:styleId="affffffffffff4">
    <w:name w:val="ТЛ_Утверждаю"/>
    <w:basedOn w:val="ad"/>
    <w:link w:val="affffffffffff5"/>
    <w:qFormat/>
    <w:rsid w:val="00B4730F"/>
    <w:pPr>
      <w:spacing w:after="0" w:line="240" w:lineRule="auto"/>
      <w:ind w:left="4860" w:firstLine="567"/>
      <w:jc w:val="center"/>
    </w:pPr>
    <w:rPr>
      <w:rFonts w:ascii="Times New Roman" w:eastAsia="Calibri" w:hAnsi="Times New Roman"/>
      <w:sz w:val="28"/>
      <w:szCs w:val="28"/>
    </w:rPr>
  </w:style>
  <w:style w:type="character" w:customStyle="1" w:styleId="affffffffffff5">
    <w:name w:val="ТЛ_Утверждаю Знак"/>
    <w:link w:val="affffffffffff4"/>
    <w:locked/>
    <w:rsid w:val="00B4730F"/>
    <w:rPr>
      <w:rFonts w:ascii="Times New Roman" w:eastAsia="Calibri" w:hAnsi="Times New Roman"/>
      <w:sz w:val="28"/>
      <w:szCs w:val="28"/>
    </w:rPr>
  </w:style>
  <w:style w:type="paragraph" w:customStyle="1" w:styleId="affffffffffff6">
    <w:name w:val="ТЛ_Название"/>
    <w:basedOn w:val="ad"/>
    <w:link w:val="affffffffffff7"/>
    <w:qFormat/>
    <w:rsid w:val="00B4730F"/>
    <w:pPr>
      <w:spacing w:after="0" w:line="240" w:lineRule="auto"/>
      <w:ind w:firstLine="567"/>
      <w:jc w:val="center"/>
    </w:pPr>
    <w:rPr>
      <w:rFonts w:ascii="Times New Roman" w:eastAsia="Calibri" w:hAnsi="Times New Roman"/>
      <w:b/>
      <w:sz w:val="28"/>
      <w:szCs w:val="28"/>
    </w:rPr>
  </w:style>
  <w:style w:type="character" w:customStyle="1" w:styleId="affffffffffff7">
    <w:name w:val="ТЛ_Название Знак"/>
    <w:link w:val="affffffffffff6"/>
    <w:locked/>
    <w:rsid w:val="00B4730F"/>
    <w:rPr>
      <w:rFonts w:ascii="Times New Roman" w:eastAsia="Calibri" w:hAnsi="Times New Roman"/>
      <w:b/>
      <w:sz w:val="28"/>
      <w:szCs w:val="28"/>
    </w:rPr>
  </w:style>
  <w:style w:type="paragraph" w:customStyle="1" w:styleId="affffffffffff8">
    <w:name w:val="ТЛ_Город и Дата"/>
    <w:basedOn w:val="ad"/>
    <w:link w:val="affffffffffff9"/>
    <w:qFormat/>
    <w:rsid w:val="00B4730F"/>
    <w:pPr>
      <w:spacing w:after="0" w:line="240" w:lineRule="auto"/>
      <w:ind w:firstLine="567"/>
      <w:jc w:val="center"/>
    </w:pPr>
    <w:rPr>
      <w:rFonts w:ascii="Times New Roman" w:eastAsia="Calibri" w:hAnsi="Times New Roman"/>
      <w:sz w:val="28"/>
      <w:szCs w:val="28"/>
    </w:rPr>
  </w:style>
  <w:style w:type="character" w:customStyle="1" w:styleId="affffffffffff9">
    <w:name w:val="ТЛ_Город и Дата Знак"/>
    <w:link w:val="affffffffffff8"/>
    <w:locked/>
    <w:rsid w:val="00B4730F"/>
    <w:rPr>
      <w:rFonts w:ascii="Times New Roman" w:eastAsia="Calibri" w:hAnsi="Times New Roman"/>
      <w:sz w:val="28"/>
      <w:szCs w:val="28"/>
    </w:rPr>
  </w:style>
  <w:style w:type="paragraph" w:customStyle="1" w:styleId="affffffffffffa">
    <w:name w:val="АД_Наименование Разделов"/>
    <w:basedOn w:val="16"/>
    <w:link w:val="affffffffffffb"/>
    <w:qFormat/>
    <w:rsid w:val="00B4730F"/>
    <w:pPr>
      <w:spacing w:before="240" w:after="60" w:line="240" w:lineRule="auto"/>
      <w:ind w:firstLine="567"/>
    </w:pPr>
    <w:rPr>
      <w:rFonts w:eastAsia="Calibri"/>
      <w:kern w:val="28"/>
      <w:sz w:val="28"/>
      <w:szCs w:val="20"/>
    </w:rPr>
  </w:style>
  <w:style w:type="character" w:customStyle="1" w:styleId="affffffffffffb">
    <w:name w:val="АД_Наименование Разделов Знак"/>
    <w:link w:val="affffffffffffa"/>
    <w:locked/>
    <w:rsid w:val="00B4730F"/>
    <w:rPr>
      <w:rFonts w:ascii="Times New Roman" w:eastAsia="Calibri" w:hAnsi="Times New Roman"/>
      <w:b/>
      <w:kern w:val="28"/>
      <w:sz w:val="28"/>
    </w:rPr>
  </w:style>
  <w:style w:type="paragraph" w:customStyle="1" w:styleId="affffffffffffc">
    <w:name w:val="АД_Наименование главы с нумерацией"/>
    <w:basedOn w:val="20"/>
    <w:link w:val="affffffffffffd"/>
    <w:qFormat/>
    <w:rsid w:val="00B4730F"/>
    <w:rPr>
      <w:b/>
    </w:rPr>
  </w:style>
  <w:style w:type="paragraph" w:customStyle="1" w:styleId="affffffffffffe">
    <w:name w:val="АД_Наименование главы без нумерации"/>
    <w:basedOn w:val="24"/>
    <w:link w:val="afffffffffffff"/>
    <w:qFormat/>
    <w:rsid w:val="00B4730F"/>
    <w:pPr>
      <w:keepLines w:val="0"/>
      <w:spacing w:before="0" w:line="240" w:lineRule="auto"/>
      <w:ind w:firstLine="567"/>
      <w:jc w:val="center"/>
    </w:pPr>
    <w:rPr>
      <w:rFonts w:ascii="Times New Roman" w:eastAsia="Calibri" w:hAnsi="Times New Roman" w:cs="Arial"/>
      <w:color w:val="auto"/>
      <w:sz w:val="24"/>
      <w:szCs w:val="24"/>
    </w:rPr>
  </w:style>
  <w:style w:type="character" w:customStyle="1" w:styleId="afffffffffffff">
    <w:name w:val="АД_Наименование главы без нумерации Знак"/>
    <w:link w:val="affffffffffffe"/>
    <w:locked/>
    <w:rsid w:val="00B4730F"/>
    <w:rPr>
      <w:rFonts w:ascii="Times New Roman" w:eastAsia="Calibri" w:hAnsi="Times New Roman" w:cs="Arial"/>
      <w:b/>
      <w:bCs/>
      <w:color w:val="4F81BD"/>
      <w:sz w:val="24"/>
      <w:szCs w:val="24"/>
    </w:rPr>
  </w:style>
  <w:style w:type="character" w:customStyle="1" w:styleId="affffffffffffd">
    <w:name w:val="АД_Глава Знак"/>
    <w:link w:val="affffffffffffc"/>
    <w:locked/>
    <w:rsid w:val="00B4730F"/>
    <w:rPr>
      <w:rFonts w:ascii="Times New Roman" w:eastAsia="Calibri" w:hAnsi="Times New Roman"/>
      <w:b/>
      <w:bCs/>
      <w:sz w:val="24"/>
      <w:szCs w:val="24"/>
    </w:rPr>
  </w:style>
  <w:style w:type="paragraph" w:customStyle="1" w:styleId="afffffffffffff0">
    <w:name w:val="АД_Нумерованный пункт"/>
    <w:basedOn w:val="32"/>
    <w:link w:val="afffffffffffff1"/>
    <w:qFormat/>
    <w:rsid w:val="00B4730F"/>
    <w:pPr>
      <w:tabs>
        <w:tab w:val="clear" w:pos="972"/>
        <w:tab w:val="num" w:pos="720"/>
      </w:tabs>
      <w:ind w:left="720" w:hanging="720"/>
    </w:pPr>
  </w:style>
  <w:style w:type="character" w:customStyle="1" w:styleId="afffffffffffff1">
    <w:name w:val="АД_Нумерованный пункт Знак"/>
    <w:basedOn w:val="3ffc"/>
    <w:link w:val="afffffffffffff0"/>
    <w:locked/>
    <w:rsid w:val="00B4730F"/>
    <w:rPr>
      <w:rFonts w:ascii="Arial" w:eastAsia="Calibri" w:hAnsi="Arial"/>
      <w:b/>
      <w:sz w:val="24"/>
    </w:rPr>
  </w:style>
  <w:style w:type="paragraph" w:customStyle="1" w:styleId="a6">
    <w:name w:val="АД_Нумерованный подпункт"/>
    <w:basedOn w:val="ad"/>
    <w:link w:val="afffffffffffff2"/>
    <w:qFormat/>
    <w:rsid w:val="00B4730F"/>
    <w:pPr>
      <w:numPr>
        <w:ilvl w:val="2"/>
        <w:numId w:val="72"/>
      </w:numPr>
      <w:tabs>
        <w:tab w:val="clear" w:pos="1440"/>
        <w:tab w:val="left" w:pos="720"/>
      </w:tabs>
      <w:spacing w:after="0" w:line="240" w:lineRule="auto"/>
      <w:ind w:left="720" w:hanging="720"/>
      <w:jc w:val="both"/>
    </w:pPr>
    <w:rPr>
      <w:rFonts w:ascii="Times New Roman" w:eastAsia="Calibri" w:hAnsi="Times New Roman"/>
      <w:sz w:val="26"/>
      <w:szCs w:val="26"/>
    </w:rPr>
  </w:style>
  <w:style w:type="character" w:customStyle="1" w:styleId="afffffffffffff2">
    <w:name w:val="АД_Нумерованный подпункт Знак"/>
    <w:link w:val="a6"/>
    <w:locked/>
    <w:rsid w:val="00B4730F"/>
    <w:rPr>
      <w:rFonts w:ascii="Times New Roman" w:eastAsia="Calibri" w:hAnsi="Times New Roman"/>
      <w:sz w:val="26"/>
      <w:szCs w:val="26"/>
    </w:rPr>
  </w:style>
  <w:style w:type="paragraph" w:customStyle="1" w:styleId="afffffffffffff3">
    <w:name w:val="АД_Заголовки таблиц"/>
    <w:basedOn w:val="ad"/>
    <w:qFormat/>
    <w:rsid w:val="00B4730F"/>
    <w:pPr>
      <w:spacing w:after="0" w:line="240" w:lineRule="auto"/>
      <w:ind w:firstLine="567"/>
      <w:jc w:val="center"/>
    </w:pPr>
    <w:rPr>
      <w:rFonts w:ascii="Times New Roman" w:eastAsia="Calibri" w:hAnsi="Times New Roman"/>
      <w:b/>
      <w:bCs/>
      <w:sz w:val="26"/>
      <w:szCs w:val="26"/>
    </w:rPr>
  </w:style>
  <w:style w:type="paragraph" w:styleId="afffffffffffff4">
    <w:name w:val="TOC Heading"/>
    <w:basedOn w:val="16"/>
    <w:next w:val="ad"/>
    <w:uiPriority w:val="39"/>
    <w:qFormat/>
    <w:rsid w:val="00B4730F"/>
    <w:pPr>
      <w:keepLines/>
      <w:spacing w:before="480" w:line="276" w:lineRule="auto"/>
      <w:ind w:firstLine="567"/>
      <w:jc w:val="both"/>
      <w:outlineLvl w:val="9"/>
    </w:pPr>
    <w:rPr>
      <w:rFonts w:ascii="Cambria" w:eastAsia="Calibri" w:hAnsi="Cambria"/>
      <w:bCs/>
      <w:color w:val="365F91"/>
      <w:sz w:val="28"/>
      <w:szCs w:val="28"/>
      <w:lang w:eastAsia="en-US"/>
    </w:rPr>
  </w:style>
  <w:style w:type="paragraph" w:customStyle="1" w:styleId="afffffffffffff5">
    <w:name w:val="АД_Основной текст по центру полужирный"/>
    <w:basedOn w:val="ad"/>
    <w:link w:val="afffffffffffff6"/>
    <w:qFormat/>
    <w:rsid w:val="00B4730F"/>
    <w:pPr>
      <w:spacing w:after="0" w:line="240" w:lineRule="auto"/>
      <w:ind w:firstLine="567"/>
      <w:jc w:val="center"/>
    </w:pPr>
    <w:rPr>
      <w:rFonts w:ascii="Times New Roman" w:eastAsia="Calibri" w:hAnsi="Times New Roman"/>
      <w:b/>
      <w:sz w:val="26"/>
      <w:szCs w:val="26"/>
    </w:rPr>
  </w:style>
  <w:style w:type="character" w:customStyle="1" w:styleId="afffffffffffff6">
    <w:name w:val="АД_Основной текст по центру полужирный Знак"/>
    <w:link w:val="afffffffffffff5"/>
    <w:locked/>
    <w:rsid w:val="00B4730F"/>
    <w:rPr>
      <w:rFonts w:ascii="Times New Roman" w:eastAsia="Calibri" w:hAnsi="Times New Roman"/>
      <w:b/>
      <w:sz w:val="26"/>
      <w:szCs w:val="26"/>
    </w:rPr>
  </w:style>
  <w:style w:type="paragraph" w:customStyle="1" w:styleId="3ffd">
    <w:name w:val="АД_Текст отступ 3"/>
    <w:aliases w:val="25"/>
    <w:basedOn w:val="ad"/>
    <w:link w:val="3ffe"/>
    <w:qFormat/>
    <w:rsid w:val="00B4730F"/>
    <w:pPr>
      <w:spacing w:after="0" w:line="240" w:lineRule="auto"/>
      <w:ind w:left="1418" w:firstLine="567"/>
      <w:jc w:val="both"/>
    </w:pPr>
    <w:rPr>
      <w:rFonts w:ascii="Times New Roman" w:eastAsia="Calibri" w:hAnsi="Times New Roman"/>
      <w:sz w:val="26"/>
      <w:szCs w:val="26"/>
    </w:rPr>
  </w:style>
  <w:style w:type="character" w:customStyle="1" w:styleId="3ffe">
    <w:name w:val="АД_Текст отступ 3 Знак"/>
    <w:aliases w:val="25 Знак"/>
    <w:link w:val="3ffd"/>
    <w:locked/>
    <w:rsid w:val="00B4730F"/>
    <w:rPr>
      <w:rFonts w:ascii="Times New Roman" w:eastAsia="Calibri" w:hAnsi="Times New Roman"/>
      <w:sz w:val="26"/>
      <w:szCs w:val="26"/>
    </w:rPr>
  </w:style>
  <w:style w:type="paragraph" w:customStyle="1" w:styleId="42">
    <w:name w:val="АД_Нумерованный подпункт 4 уровня"/>
    <w:basedOn w:val="a6"/>
    <w:link w:val="4f7"/>
    <w:qFormat/>
    <w:rsid w:val="00B4730F"/>
    <w:pPr>
      <w:numPr>
        <w:ilvl w:val="3"/>
      </w:numPr>
      <w:tabs>
        <w:tab w:val="clear" w:pos="720"/>
        <w:tab w:val="clear" w:pos="1800"/>
        <w:tab w:val="num" w:pos="643"/>
        <w:tab w:val="num" w:pos="926"/>
        <w:tab w:val="num" w:pos="993"/>
      </w:tabs>
      <w:ind w:left="993" w:hanging="993"/>
    </w:pPr>
  </w:style>
  <w:style w:type="character" w:customStyle="1" w:styleId="4f7">
    <w:name w:val="АД_Нумерованный подпункт 4 уровня Знак"/>
    <w:basedOn w:val="afffffffffffff2"/>
    <w:link w:val="42"/>
    <w:locked/>
    <w:rsid w:val="00B4730F"/>
    <w:rPr>
      <w:rFonts w:ascii="Times New Roman" w:eastAsia="Calibri" w:hAnsi="Times New Roman"/>
      <w:sz w:val="26"/>
      <w:szCs w:val="26"/>
    </w:rPr>
  </w:style>
  <w:style w:type="paragraph" w:customStyle="1" w:styleId="a5">
    <w:name w:val="АД_Список абв"/>
    <w:basedOn w:val="ad"/>
    <w:rsid w:val="00B4730F"/>
    <w:pPr>
      <w:numPr>
        <w:numId w:val="73"/>
      </w:numPr>
      <w:spacing w:after="0" w:line="240" w:lineRule="auto"/>
      <w:jc w:val="both"/>
    </w:pPr>
    <w:rPr>
      <w:rFonts w:ascii="Times New Roman" w:eastAsia="Calibri" w:hAnsi="Times New Roman"/>
      <w:sz w:val="26"/>
      <w:szCs w:val="26"/>
    </w:rPr>
  </w:style>
  <w:style w:type="paragraph" w:customStyle="1" w:styleId="WW-30">
    <w:name w:val="WW-Основной текст с отступом 3"/>
    <w:basedOn w:val="ad"/>
    <w:rsid w:val="00B4730F"/>
    <w:pPr>
      <w:suppressAutoHyphens/>
      <w:spacing w:after="0" w:line="240" w:lineRule="auto"/>
      <w:ind w:left="-540" w:firstLine="567"/>
      <w:jc w:val="both"/>
    </w:pPr>
    <w:rPr>
      <w:rFonts w:ascii="Arial" w:eastAsia="Calibri" w:hAnsi="Arial" w:cs="Arial"/>
      <w:sz w:val="17"/>
      <w:szCs w:val="26"/>
      <w:lang w:eastAsia="ar-SA"/>
    </w:rPr>
  </w:style>
  <w:style w:type="paragraph" w:customStyle="1" w:styleId="ac">
    <w:name w:val="Список нум."/>
    <w:basedOn w:val="ad"/>
    <w:rsid w:val="00B4730F"/>
    <w:pPr>
      <w:keepNext/>
      <w:numPr>
        <w:numId w:val="74"/>
      </w:numPr>
      <w:tabs>
        <w:tab w:val="left" w:pos="1701"/>
      </w:tabs>
      <w:spacing w:before="120" w:after="120" w:line="360" w:lineRule="auto"/>
      <w:jc w:val="both"/>
    </w:pPr>
    <w:rPr>
      <w:rFonts w:ascii="Arial" w:eastAsia="Calibri" w:hAnsi="Arial"/>
      <w:sz w:val="26"/>
      <w:szCs w:val="20"/>
    </w:rPr>
  </w:style>
  <w:style w:type="paragraph" w:customStyle="1" w:styleId="1VI">
    <w:name w:val="Заголовок 1 (раздел VI)"/>
    <w:basedOn w:val="16"/>
    <w:rsid w:val="00B4730F"/>
    <w:pPr>
      <w:keepLines/>
      <w:widowControl w:val="0"/>
      <w:tabs>
        <w:tab w:val="num" w:pos="643"/>
      </w:tabs>
      <w:suppressAutoHyphens/>
      <w:spacing w:before="240" w:after="60" w:line="240" w:lineRule="auto"/>
      <w:ind w:left="643" w:right="567" w:firstLine="709"/>
    </w:pPr>
    <w:rPr>
      <w:rFonts w:ascii="Arial" w:eastAsia="Calibri" w:hAnsi="Arial" w:cs="Arial"/>
      <w:bCs/>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d"/>
    <w:uiPriority w:val="99"/>
    <w:rsid w:val="00B4730F"/>
    <w:pPr>
      <w:spacing w:before="100" w:beforeAutospacing="1" w:after="100" w:afterAutospacing="1" w:line="240" w:lineRule="auto"/>
      <w:ind w:firstLine="567"/>
      <w:jc w:val="both"/>
    </w:pPr>
    <w:rPr>
      <w:rFonts w:ascii="Tahoma" w:eastAsia="Calibri" w:hAnsi="Tahoma"/>
      <w:sz w:val="20"/>
      <w:szCs w:val="20"/>
      <w:lang w:val="en-US" w:eastAsia="en-US"/>
    </w:rPr>
  </w:style>
  <w:style w:type="character" w:customStyle="1" w:styleId="color003366">
    <w:name w:val="color003366"/>
    <w:rsid w:val="00B4730F"/>
    <w:rPr>
      <w:rFonts w:cs="Times New Roman"/>
    </w:rPr>
  </w:style>
  <w:style w:type="character" w:customStyle="1" w:styleId="themebody">
    <w:name w:val="themebody"/>
    <w:rsid w:val="00B4730F"/>
    <w:rPr>
      <w:rFonts w:cs="Times New Roman"/>
    </w:rPr>
  </w:style>
  <w:style w:type="character" w:customStyle="1" w:styleId="194">
    <w:name w:val="Знак Знак19"/>
    <w:rsid w:val="00B4730F"/>
    <w:rPr>
      <w:b/>
      <w:kern w:val="28"/>
      <w:sz w:val="36"/>
    </w:rPr>
  </w:style>
  <w:style w:type="paragraph" w:customStyle="1" w:styleId="1fffff1">
    <w:name w:val="Текст1"/>
    <w:basedOn w:val="ad"/>
    <w:rsid w:val="00B4730F"/>
    <w:pPr>
      <w:suppressAutoHyphens/>
      <w:spacing w:after="0" w:line="240" w:lineRule="auto"/>
      <w:ind w:left="-142" w:firstLine="567"/>
      <w:jc w:val="center"/>
    </w:pPr>
    <w:rPr>
      <w:rFonts w:ascii="Times New Roman" w:eastAsia="Calibri" w:hAnsi="Times New Roman"/>
      <w:sz w:val="20"/>
      <w:szCs w:val="20"/>
      <w:lang w:eastAsia="ar-SA"/>
    </w:rPr>
  </w:style>
  <w:style w:type="character" w:customStyle="1" w:styleId="FontStyle14">
    <w:name w:val="Font Style14"/>
    <w:uiPriority w:val="99"/>
    <w:rsid w:val="00B4730F"/>
    <w:rPr>
      <w:rFonts w:ascii="Times New Roman" w:hAnsi="Times New Roman"/>
      <w:sz w:val="22"/>
    </w:rPr>
  </w:style>
  <w:style w:type="paragraph" w:customStyle="1" w:styleId="List4">
    <w:name w:val="List_4"/>
    <w:basedOn w:val="ad"/>
    <w:rsid w:val="00B4730F"/>
    <w:pPr>
      <w:widowControl w:val="0"/>
      <w:numPr>
        <w:numId w:val="75"/>
      </w:numPr>
      <w:spacing w:after="120" w:line="300" w:lineRule="auto"/>
      <w:jc w:val="both"/>
    </w:pPr>
    <w:rPr>
      <w:rFonts w:ascii="Times New Roman" w:eastAsia="Calibri" w:hAnsi="Times New Roman" w:cs="Arial"/>
      <w:sz w:val="26"/>
      <w:szCs w:val="26"/>
    </w:rPr>
  </w:style>
  <w:style w:type="paragraph" w:customStyle="1" w:styleId="tztabl">
    <w:name w:val="tz_tabl"/>
    <w:basedOn w:val="tztxt"/>
    <w:rsid w:val="00B4730F"/>
    <w:pPr>
      <w:spacing w:after="0"/>
      <w:ind w:firstLine="0"/>
    </w:pPr>
    <w:rPr>
      <w:rFonts w:eastAsia="MS Mincho"/>
    </w:rPr>
  </w:style>
  <w:style w:type="paragraph" w:customStyle="1" w:styleId="tztablhead">
    <w:name w:val="tz_tabl_head"/>
    <w:basedOn w:val="tztabl"/>
    <w:rsid w:val="00B4730F"/>
    <w:pPr>
      <w:spacing w:before="60" w:after="60"/>
      <w:jc w:val="center"/>
    </w:pPr>
    <w:rPr>
      <w:b/>
      <w:bCs/>
    </w:rPr>
  </w:style>
  <w:style w:type="paragraph" w:customStyle="1" w:styleId="tzlist1">
    <w:name w:val="tz_list_1"/>
    <w:basedOn w:val="tztxt"/>
    <w:link w:val="tzlist10"/>
    <w:rsid w:val="00B4730F"/>
    <w:pPr>
      <w:numPr>
        <w:numId w:val="77"/>
      </w:numPr>
    </w:pPr>
  </w:style>
  <w:style w:type="character" w:customStyle="1" w:styleId="tzlist10">
    <w:name w:val="tz_list_1 Знак"/>
    <w:link w:val="tzlist1"/>
    <w:locked/>
    <w:rsid w:val="00B4730F"/>
    <w:rPr>
      <w:rFonts w:ascii="Times New Roman" w:eastAsia="Calibri" w:hAnsi="Times New Roman"/>
      <w:sz w:val="26"/>
      <w:szCs w:val="26"/>
    </w:rPr>
  </w:style>
  <w:style w:type="paragraph" w:customStyle="1" w:styleId="tzlist2">
    <w:name w:val="tz_list_2"/>
    <w:basedOn w:val="tzlist1"/>
    <w:link w:val="tzlist20"/>
    <w:rsid w:val="00B4730F"/>
    <w:pPr>
      <w:numPr>
        <w:numId w:val="76"/>
      </w:numPr>
    </w:pPr>
    <w:rPr>
      <w:i/>
    </w:rPr>
  </w:style>
  <w:style w:type="character" w:customStyle="1" w:styleId="tzlist20">
    <w:name w:val="tz_list_2 Знак"/>
    <w:link w:val="tzlist2"/>
    <w:locked/>
    <w:rsid w:val="00B4730F"/>
    <w:rPr>
      <w:rFonts w:ascii="Times New Roman" w:eastAsia="Calibri" w:hAnsi="Times New Roman"/>
      <w:i/>
      <w:sz w:val="26"/>
      <w:szCs w:val="26"/>
    </w:rPr>
  </w:style>
  <w:style w:type="paragraph" w:customStyle="1" w:styleId="tzlist5">
    <w:name w:val="tz_list_5"/>
    <w:basedOn w:val="tztxt"/>
    <w:rsid w:val="00B4730F"/>
    <w:pPr>
      <w:numPr>
        <w:numId w:val="78"/>
      </w:numPr>
      <w:tabs>
        <w:tab w:val="clear" w:pos="0"/>
        <w:tab w:val="num" w:pos="360"/>
      </w:tabs>
      <w:ind w:left="720" w:firstLine="709"/>
    </w:pPr>
  </w:style>
  <w:style w:type="paragraph" w:customStyle="1" w:styleId="afffffffffffff7">
    <w:name w:val="Текст обычный"/>
    <w:rsid w:val="00B4730F"/>
    <w:pPr>
      <w:spacing w:before="60"/>
      <w:ind w:firstLine="284"/>
      <w:jc w:val="both"/>
    </w:pPr>
    <w:rPr>
      <w:rFonts w:ascii="Arial" w:hAnsi="Arial" w:cs="Arial"/>
      <w:color w:val="000000"/>
      <w:sz w:val="26"/>
      <w:szCs w:val="26"/>
    </w:rPr>
  </w:style>
  <w:style w:type="paragraph" w:customStyle="1" w:styleId="afffffffffffff8">
    <w:name w:val="Требование"/>
    <w:basedOn w:val="ad"/>
    <w:uiPriority w:val="99"/>
    <w:semiHidden/>
    <w:rsid w:val="00B4730F"/>
    <w:pPr>
      <w:tabs>
        <w:tab w:val="num" w:pos="1209"/>
      </w:tabs>
      <w:spacing w:after="0" w:line="240" w:lineRule="auto"/>
      <w:ind w:left="1209" w:hanging="360"/>
      <w:jc w:val="both"/>
    </w:pPr>
    <w:rPr>
      <w:rFonts w:ascii="Times New Roman" w:eastAsia="Calibri" w:hAnsi="Times New Roman"/>
      <w:sz w:val="26"/>
      <w:szCs w:val="26"/>
    </w:rPr>
  </w:style>
  <w:style w:type="paragraph" w:customStyle="1" w:styleId="NormalTable">
    <w:name w:val="NormalTable"/>
    <w:basedOn w:val="ad"/>
    <w:uiPriority w:val="99"/>
    <w:semiHidden/>
    <w:rsid w:val="00B4730F"/>
    <w:pPr>
      <w:spacing w:before="60" w:after="120" w:line="240" w:lineRule="auto"/>
      <w:ind w:firstLine="851"/>
      <w:jc w:val="both"/>
    </w:pPr>
    <w:rPr>
      <w:rFonts w:ascii="Times New Roman" w:eastAsia="Calibri" w:hAnsi="Times New Roman"/>
      <w:sz w:val="26"/>
      <w:lang w:val="en-GB"/>
    </w:rPr>
  </w:style>
  <w:style w:type="character" w:styleId="afffffffffffff9">
    <w:name w:val="Placeholder Text"/>
    <w:uiPriority w:val="99"/>
    <w:semiHidden/>
    <w:rsid w:val="00B4730F"/>
    <w:rPr>
      <w:color w:val="808080"/>
    </w:rPr>
  </w:style>
  <w:style w:type="paragraph" w:customStyle="1" w:styleId="tzhead1">
    <w:name w:val="tz_head_1"/>
    <w:basedOn w:val="ad"/>
    <w:link w:val="tzhead10"/>
    <w:rsid w:val="00B4730F"/>
    <w:pPr>
      <w:keepNext/>
      <w:numPr>
        <w:numId w:val="79"/>
      </w:numPr>
      <w:spacing w:before="480" w:after="240" w:line="240" w:lineRule="auto"/>
      <w:jc w:val="both"/>
      <w:outlineLvl w:val="0"/>
    </w:pPr>
    <w:rPr>
      <w:rFonts w:ascii="Times New Roman" w:eastAsia="Calibri" w:hAnsi="Times New Roman"/>
      <w:b/>
      <w:bCs/>
      <w:caps/>
      <w:kern w:val="32"/>
      <w:sz w:val="26"/>
      <w:szCs w:val="28"/>
    </w:rPr>
  </w:style>
  <w:style w:type="character" w:customStyle="1" w:styleId="tzhead10">
    <w:name w:val="tz_head_1 Знак"/>
    <w:link w:val="tzhead1"/>
    <w:locked/>
    <w:rsid w:val="00B4730F"/>
    <w:rPr>
      <w:rFonts w:ascii="Times New Roman" w:eastAsia="Calibri" w:hAnsi="Times New Roman"/>
      <w:b/>
      <w:bCs/>
      <w:caps/>
      <w:kern w:val="32"/>
      <w:sz w:val="26"/>
      <w:szCs w:val="28"/>
    </w:rPr>
  </w:style>
  <w:style w:type="paragraph" w:customStyle="1" w:styleId="tzhead2">
    <w:name w:val="tz_head_2"/>
    <w:basedOn w:val="ad"/>
    <w:rsid w:val="00B4730F"/>
    <w:pPr>
      <w:keepNext/>
      <w:keepLines/>
      <w:numPr>
        <w:ilvl w:val="1"/>
        <w:numId w:val="79"/>
      </w:numPr>
      <w:autoSpaceDE w:val="0"/>
      <w:autoSpaceDN w:val="0"/>
      <w:spacing w:before="240" w:after="120" w:line="240" w:lineRule="auto"/>
      <w:jc w:val="both"/>
      <w:outlineLvl w:val="1"/>
    </w:pPr>
    <w:rPr>
      <w:rFonts w:ascii="Times New Roman" w:eastAsia="Calibri" w:hAnsi="Times New Roman"/>
      <w:b/>
      <w:bCs/>
      <w:sz w:val="26"/>
      <w:szCs w:val="26"/>
    </w:rPr>
  </w:style>
  <w:style w:type="paragraph" w:customStyle="1" w:styleId="tzhead3">
    <w:name w:val="tz_head_3"/>
    <w:basedOn w:val="ad"/>
    <w:rsid w:val="00B4730F"/>
    <w:pPr>
      <w:keepNext/>
      <w:keepLines/>
      <w:numPr>
        <w:ilvl w:val="2"/>
        <w:numId w:val="79"/>
      </w:numPr>
      <w:tabs>
        <w:tab w:val="clear" w:pos="-567"/>
        <w:tab w:val="num" w:pos="1418"/>
      </w:tabs>
      <w:autoSpaceDE w:val="0"/>
      <w:autoSpaceDN w:val="0"/>
      <w:spacing w:before="240" w:after="120" w:line="240" w:lineRule="auto"/>
      <w:ind w:left="1418"/>
      <w:jc w:val="both"/>
      <w:outlineLvl w:val="2"/>
    </w:pPr>
    <w:rPr>
      <w:rFonts w:ascii="Times New Roman" w:eastAsia="Calibri" w:hAnsi="Times New Roman"/>
      <w:b/>
      <w:bCs/>
      <w:i/>
      <w:iCs/>
      <w:sz w:val="26"/>
      <w:szCs w:val="26"/>
    </w:rPr>
  </w:style>
  <w:style w:type="paragraph" w:customStyle="1" w:styleId="tzhead4">
    <w:name w:val="tz_head_4"/>
    <w:basedOn w:val="tzhead3"/>
    <w:rsid w:val="00B4730F"/>
    <w:pPr>
      <w:numPr>
        <w:ilvl w:val="3"/>
      </w:numPr>
      <w:tabs>
        <w:tab w:val="num" w:pos="720"/>
      </w:tabs>
      <w:outlineLvl w:val="3"/>
    </w:pPr>
    <w:rPr>
      <w:bCs w:val="0"/>
      <w:iCs w:val="0"/>
      <w:sz w:val="24"/>
    </w:rPr>
  </w:style>
  <w:style w:type="paragraph" w:customStyle="1" w:styleId="tzheadmiddle">
    <w:name w:val="tz_head_middle"/>
    <w:basedOn w:val="tzhead1"/>
    <w:link w:val="tzheadmiddle0"/>
    <w:rsid w:val="00B4730F"/>
    <w:pPr>
      <w:numPr>
        <w:numId w:val="0"/>
      </w:numPr>
      <w:ind w:left="11"/>
      <w:jc w:val="center"/>
      <w:outlineLvl w:val="9"/>
    </w:pPr>
    <w:rPr>
      <w:noProof/>
    </w:rPr>
  </w:style>
  <w:style w:type="character" w:customStyle="1" w:styleId="tzheadmiddle0">
    <w:name w:val="tz_head_middle Знак"/>
    <w:link w:val="tzheadmiddle"/>
    <w:locked/>
    <w:rsid w:val="00B4730F"/>
    <w:rPr>
      <w:rFonts w:ascii="Times New Roman" w:eastAsia="Calibri" w:hAnsi="Times New Roman"/>
      <w:b/>
      <w:bCs/>
      <w:caps/>
      <w:noProof/>
      <w:kern w:val="32"/>
      <w:sz w:val="26"/>
      <w:szCs w:val="28"/>
    </w:rPr>
  </w:style>
  <w:style w:type="paragraph" w:customStyle="1" w:styleId="tzheadmiddle1">
    <w:name w:val="tz_head_middle_1"/>
    <w:basedOn w:val="tzheadmiddle"/>
    <w:link w:val="tzheadmiddle10"/>
    <w:rsid w:val="00B4730F"/>
    <w:pPr>
      <w:ind w:left="0"/>
    </w:pPr>
    <w:rPr>
      <w:szCs w:val="24"/>
    </w:rPr>
  </w:style>
  <w:style w:type="character" w:customStyle="1" w:styleId="tzheadmiddle10">
    <w:name w:val="tz_head_middle_1 Знак"/>
    <w:link w:val="tzheadmiddle1"/>
    <w:locked/>
    <w:rsid w:val="00B4730F"/>
    <w:rPr>
      <w:rFonts w:ascii="Times New Roman" w:eastAsia="Calibri" w:hAnsi="Times New Roman"/>
      <w:b/>
      <w:bCs/>
      <w:caps/>
      <w:noProof/>
      <w:kern w:val="32"/>
      <w:sz w:val="26"/>
      <w:szCs w:val="24"/>
    </w:rPr>
  </w:style>
  <w:style w:type="paragraph" w:customStyle="1" w:styleId="tzheadmiddle2">
    <w:name w:val="tz_head_middle_2"/>
    <w:basedOn w:val="ad"/>
    <w:rsid w:val="00B4730F"/>
    <w:pPr>
      <w:spacing w:after="0" w:line="240" w:lineRule="auto"/>
      <w:ind w:firstLine="567"/>
      <w:jc w:val="center"/>
    </w:pPr>
    <w:rPr>
      <w:rFonts w:ascii="Times New Roman" w:eastAsia="Calibri" w:hAnsi="Times New Roman"/>
      <w:sz w:val="26"/>
      <w:szCs w:val="26"/>
    </w:rPr>
  </w:style>
  <w:style w:type="paragraph" w:customStyle="1" w:styleId="tztablmiddle">
    <w:name w:val="tz_tabl_middle"/>
    <w:basedOn w:val="ad"/>
    <w:rsid w:val="00B4730F"/>
    <w:pPr>
      <w:spacing w:after="0" w:line="240" w:lineRule="auto"/>
      <w:ind w:firstLine="567"/>
      <w:jc w:val="center"/>
    </w:pPr>
    <w:rPr>
      <w:rFonts w:ascii="Times New Roman" w:eastAsia="Calibri" w:hAnsi="Times New Roman"/>
      <w:sz w:val="18"/>
      <w:szCs w:val="18"/>
    </w:rPr>
  </w:style>
  <w:style w:type="paragraph" w:customStyle="1" w:styleId="tztablleft">
    <w:name w:val="tz_tabl_left"/>
    <w:basedOn w:val="tztablmiddle"/>
    <w:rsid w:val="00B4730F"/>
    <w:pPr>
      <w:spacing w:before="60" w:after="60"/>
      <w:jc w:val="both"/>
    </w:pPr>
    <w:rPr>
      <w:sz w:val="24"/>
      <w:szCs w:val="24"/>
    </w:rPr>
  </w:style>
  <w:style w:type="paragraph" w:customStyle="1" w:styleId="tztablmiddleB">
    <w:name w:val="tz_tabl_middle_B"/>
    <w:basedOn w:val="ad"/>
    <w:rsid w:val="00B4730F"/>
    <w:pPr>
      <w:keepNext/>
      <w:keepLines/>
      <w:spacing w:before="60" w:after="60" w:line="240" w:lineRule="auto"/>
      <w:ind w:firstLine="567"/>
      <w:jc w:val="center"/>
    </w:pPr>
    <w:rPr>
      <w:rFonts w:ascii="Times New Roman" w:eastAsia="Calibri" w:hAnsi="Times New Roman"/>
      <w:b/>
      <w:bCs/>
      <w:sz w:val="26"/>
      <w:szCs w:val="26"/>
    </w:rPr>
  </w:style>
  <w:style w:type="paragraph" w:customStyle="1" w:styleId="tzlist3">
    <w:name w:val="tz_list_3"/>
    <w:basedOn w:val="tztxt"/>
    <w:rsid w:val="00B4730F"/>
    <w:pPr>
      <w:tabs>
        <w:tab w:val="num" w:pos="360"/>
        <w:tab w:val="num" w:pos="643"/>
        <w:tab w:val="num" w:pos="926"/>
        <w:tab w:val="num" w:pos="2109"/>
      </w:tabs>
      <w:ind w:left="2109" w:hanging="285"/>
    </w:pPr>
  </w:style>
  <w:style w:type="paragraph" w:customStyle="1" w:styleId="tztabllist1">
    <w:name w:val="tz_tabl_list_1"/>
    <w:basedOn w:val="tzlist1"/>
    <w:rsid w:val="00B4730F"/>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B4730F"/>
    <w:rPr>
      <w:b/>
      <w:bCs/>
    </w:rPr>
  </w:style>
  <w:style w:type="paragraph" w:customStyle="1" w:styleId="Style2">
    <w:name w:val="Style2"/>
    <w:basedOn w:val="ad"/>
    <w:rsid w:val="00B4730F"/>
    <w:pPr>
      <w:widowControl w:val="0"/>
      <w:autoSpaceDE w:val="0"/>
      <w:autoSpaceDN w:val="0"/>
      <w:adjustRightInd w:val="0"/>
      <w:spacing w:after="0" w:line="240" w:lineRule="auto"/>
      <w:ind w:firstLine="567"/>
      <w:jc w:val="both"/>
    </w:pPr>
    <w:rPr>
      <w:rFonts w:ascii="Times New Roman" w:eastAsia="Calibri" w:hAnsi="Times New Roman"/>
      <w:sz w:val="26"/>
      <w:szCs w:val="26"/>
    </w:rPr>
  </w:style>
  <w:style w:type="paragraph" w:customStyle="1" w:styleId="Style10">
    <w:name w:val="Style10"/>
    <w:basedOn w:val="ad"/>
    <w:rsid w:val="00B4730F"/>
    <w:pPr>
      <w:widowControl w:val="0"/>
      <w:autoSpaceDE w:val="0"/>
      <w:autoSpaceDN w:val="0"/>
      <w:adjustRightInd w:val="0"/>
      <w:spacing w:after="0" w:line="276" w:lineRule="exact"/>
      <w:ind w:firstLine="720"/>
      <w:jc w:val="both"/>
    </w:pPr>
    <w:rPr>
      <w:rFonts w:ascii="Times New Roman" w:eastAsia="Calibri" w:hAnsi="Times New Roman"/>
      <w:sz w:val="26"/>
      <w:szCs w:val="26"/>
    </w:rPr>
  </w:style>
  <w:style w:type="paragraph" w:customStyle="1" w:styleId="Style16">
    <w:name w:val="Style16"/>
    <w:basedOn w:val="ad"/>
    <w:rsid w:val="00B4730F"/>
    <w:pPr>
      <w:widowControl w:val="0"/>
      <w:autoSpaceDE w:val="0"/>
      <w:autoSpaceDN w:val="0"/>
      <w:adjustRightInd w:val="0"/>
      <w:spacing w:after="0" w:line="403" w:lineRule="exact"/>
      <w:ind w:hanging="346"/>
      <w:jc w:val="both"/>
    </w:pPr>
    <w:rPr>
      <w:rFonts w:ascii="Times New Roman" w:eastAsia="Calibri" w:hAnsi="Times New Roman"/>
      <w:sz w:val="26"/>
      <w:szCs w:val="26"/>
    </w:rPr>
  </w:style>
  <w:style w:type="character" w:customStyle="1" w:styleId="FontStyle18">
    <w:name w:val="Font Style18"/>
    <w:rsid w:val="00B4730F"/>
    <w:rPr>
      <w:rFonts w:ascii="Times New Roman" w:hAnsi="Times New Roman"/>
      <w:sz w:val="18"/>
    </w:rPr>
  </w:style>
  <w:style w:type="character" w:customStyle="1" w:styleId="FontStyle20">
    <w:name w:val="Font Style20"/>
    <w:rsid w:val="00B4730F"/>
    <w:rPr>
      <w:rFonts w:ascii="Times New Roman" w:hAnsi="Times New Roman"/>
      <w:sz w:val="22"/>
    </w:rPr>
  </w:style>
  <w:style w:type="character" w:customStyle="1" w:styleId="FontStyle21">
    <w:name w:val="Font Style21"/>
    <w:rsid w:val="00B4730F"/>
    <w:rPr>
      <w:rFonts w:ascii="Times New Roman" w:hAnsi="Times New Roman"/>
      <w:i/>
      <w:sz w:val="22"/>
    </w:rPr>
  </w:style>
  <w:style w:type="character" w:customStyle="1" w:styleId="FontStyle22">
    <w:name w:val="Font Style22"/>
    <w:rsid w:val="00B4730F"/>
    <w:rPr>
      <w:rFonts w:ascii="Times New Roman" w:hAnsi="Times New Roman"/>
      <w:b/>
      <w:i/>
      <w:sz w:val="22"/>
    </w:rPr>
  </w:style>
  <w:style w:type="paragraph" w:customStyle="1" w:styleId="Textmain">
    <w:name w:val="Text_main"/>
    <w:link w:val="Textmain0"/>
    <w:rsid w:val="00B4730F"/>
    <w:pPr>
      <w:spacing w:after="120" w:line="300" w:lineRule="auto"/>
      <w:ind w:firstLine="709"/>
      <w:jc w:val="both"/>
    </w:pPr>
    <w:rPr>
      <w:rFonts w:ascii="Times New Roman" w:hAnsi="Times New Roman"/>
      <w:sz w:val="24"/>
      <w:szCs w:val="24"/>
    </w:rPr>
  </w:style>
  <w:style w:type="character" w:customStyle="1" w:styleId="Textmain0">
    <w:name w:val="Text_main Знак"/>
    <w:link w:val="Textmain"/>
    <w:locked/>
    <w:rsid w:val="00B4730F"/>
    <w:rPr>
      <w:rFonts w:ascii="Times New Roman" w:hAnsi="Times New Roman"/>
      <w:sz w:val="24"/>
      <w:szCs w:val="24"/>
      <w:lang w:bidi="ar-SA"/>
    </w:rPr>
  </w:style>
  <w:style w:type="character" w:customStyle="1" w:styleId="69">
    <w:name w:val="Знак Знак6"/>
    <w:locked/>
    <w:rsid w:val="00B4730F"/>
    <w:rPr>
      <w:rFonts w:ascii="Arial" w:hAnsi="Arial"/>
      <w:sz w:val="18"/>
      <w:lang w:val="ru-RU" w:eastAsia="ru-RU"/>
    </w:rPr>
  </w:style>
  <w:style w:type="character" w:customStyle="1" w:styleId="st1">
    <w:name w:val="st1"/>
    <w:rsid w:val="00B4730F"/>
    <w:rPr>
      <w:rFonts w:cs="Times New Roman"/>
    </w:rPr>
  </w:style>
  <w:style w:type="paragraph" w:customStyle="1" w:styleId="PZspisok">
    <w:name w:val="PZ_spisok"/>
    <w:basedOn w:val="ad"/>
    <w:rsid w:val="00B4730F"/>
    <w:pPr>
      <w:widowControl w:val="0"/>
      <w:tabs>
        <w:tab w:val="num" w:pos="567"/>
        <w:tab w:val="num" w:pos="709"/>
      </w:tabs>
      <w:spacing w:after="0" w:line="240" w:lineRule="auto"/>
      <w:ind w:left="709" w:hanging="425"/>
      <w:jc w:val="both"/>
    </w:pPr>
    <w:rPr>
      <w:rFonts w:ascii="Times New Roman" w:eastAsia="Calibri" w:hAnsi="Times New Roman"/>
      <w:sz w:val="26"/>
      <w:szCs w:val="26"/>
    </w:rPr>
  </w:style>
  <w:style w:type="paragraph" w:customStyle="1" w:styleId="3fff">
    <w:name w:val="Заг.3"/>
    <w:basedOn w:val="ad"/>
    <w:rsid w:val="00B4730F"/>
    <w:pPr>
      <w:keepNext/>
      <w:tabs>
        <w:tab w:val="num" w:pos="360"/>
        <w:tab w:val="num" w:pos="1724"/>
      </w:tabs>
      <w:spacing w:before="120" w:after="0" w:line="240" w:lineRule="auto"/>
      <w:ind w:left="1724" w:hanging="360"/>
      <w:jc w:val="both"/>
      <w:outlineLvl w:val="2"/>
    </w:pPr>
    <w:rPr>
      <w:rFonts w:ascii="Arial" w:eastAsia="Calibri" w:hAnsi="Arial" w:cs="Arial"/>
      <w:b/>
      <w:bCs/>
      <w:color w:val="000000"/>
      <w:sz w:val="20"/>
      <w:szCs w:val="20"/>
    </w:rPr>
  </w:style>
  <w:style w:type="paragraph" w:customStyle="1" w:styleId="tzspisok2">
    <w:name w:val="tz_spisok_2"/>
    <w:basedOn w:val="ad"/>
    <w:rsid w:val="00B4730F"/>
    <w:pPr>
      <w:numPr>
        <w:numId w:val="80"/>
      </w:numPr>
      <w:spacing w:after="120" w:line="240" w:lineRule="auto"/>
      <w:jc w:val="both"/>
    </w:pPr>
    <w:rPr>
      <w:rFonts w:ascii="Times New Roman" w:eastAsia="Calibri" w:hAnsi="Times New Roman"/>
      <w:sz w:val="26"/>
      <w:szCs w:val="26"/>
    </w:rPr>
  </w:style>
  <w:style w:type="paragraph" w:customStyle="1" w:styleId="tzlisttabl1">
    <w:name w:val="tz_list_tabl_1"/>
    <w:basedOn w:val="tzlist1"/>
    <w:rsid w:val="00B4730F"/>
    <w:pPr>
      <w:keepNext/>
      <w:numPr>
        <w:numId w:val="0"/>
      </w:numPr>
      <w:tabs>
        <w:tab w:val="num" w:pos="1209"/>
      </w:tabs>
      <w:ind w:left="1209" w:hanging="357"/>
    </w:pPr>
  </w:style>
  <w:style w:type="character" w:customStyle="1" w:styleId="f">
    <w:name w:val="f"/>
    <w:rsid w:val="00B4730F"/>
  </w:style>
  <w:style w:type="character" w:customStyle="1" w:styleId="r">
    <w:name w:val="r"/>
    <w:rsid w:val="00B4730F"/>
  </w:style>
  <w:style w:type="paragraph" w:customStyle="1" w:styleId="DocumentName">
    <w:name w:val="Document Name"/>
    <w:next w:val="ad"/>
    <w:uiPriority w:val="99"/>
    <w:rsid w:val="00B4730F"/>
    <w:pPr>
      <w:keepLines/>
      <w:spacing w:before="120" w:after="120" w:line="288" w:lineRule="auto"/>
      <w:ind w:firstLine="567"/>
      <w:jc w:val="center"/>
    </w:pPr>
    <w:rPr>
      <w:rFonts w:ascii="Times New Roman" w:hAnsi="Times New Roman"/>
      <w:b/>
      <w:bCs/>
      <w:caps/>
      <w:sz w:val="36"/>
      <w:szCs w:val="36"/>
      <w:lang w:eastAsia="en-US"/>
    </w:rPr>
  </w:style>
  <w:style w:type="paragraph" w:customStyle="1" w:styleId="TableText1">
    <w:name w:val="Table_Text"/>
    <w:rsid w:val="00B4730F"/>
    <w:pPr>
      <w:spacing w:before="40" w:after="40" w:line="288" w:lineRule="auto"/>
      <w:ind w:firstLine="567"/>
      <w:jc w:val="both"/>
    </w:pPr>
    <w:rPr>
      <w:rFonts w:ascii="Times New Roman" w:eastAsia="Calibri" w:hAnsi="Times New Roman"/>
      <w:color w:val="000000"/>
      <w:sz w:val="22"/>
      <w:szCs w:val="22"/>
      <w:lang w:eastAsia="en-US"/>
    </w:rPr>
  </w:style>
  <w:style w:type="paragraph" w:customStyle="1" w:styleId="11f5">
    <w:name w:val="Абзац списка11"/>
    <w:uiPriority w:val="99"/>
    <w:rsid w:val="00B4730F"/>
    <w:pPr>
      <w:widowControl w:val="0"/>
      <w:suppressAutoHyphens/>
      <w:spacing w:after="200" w:line="276" w:lineRule="auto"/>
      <w:ind w:left="720" w:firstLine="567"/>
      <w:jc w:val="both"/>
    </w:pPr>
    <w:rPr>
      <w:rFonts w:ascii="Times New Roman" w:eastAsia="Calibri" w:hAnsi="Times New Roman" w:cs="font307"/>
      <w:kern w:val="1"/>
      <w:sz w:val="22"/>
      <w:szCs w:val="22"/>
      <w:lang w:eastAsia="ar-SA"/>
    </w:rPr>
  </w:style>
  <w:style w:type="paragraph" w:customStyle="1" w:styleId="CharChar10">
    <w:name w:val="Char Char1"/>
    <w:basedOn w:val="ad"/>
    <w:uiPriority w:val="99"/>
    <w:rsid w:val="00B4730F"/>
    <w:pPr>
      <w:spacing w:before="100" w:beforeAutospacing="1" w:after="100" w:afterAutospacing="1" w:line="240" w:lineRule="auto"/>
      <w:ind w:firstLine="567"/>
      <w:jc w:val="both"/>
    </w:pPr>
    <w:rPr>
      <w:rFonts w:ascii="Tahoma" w:eastAsia="Calibri" w:hAnsi="Tahoma"/>
      <w:sz w:val="20"/>
      <w:szCs w:val="20"/>
      <w:lang w:val="en-US" w:eastAsia="en-US"/>
    </w:rPr>
  </w:style>
  <w:style w:type="character" w:customStyle="1" w:styleId="Absatz-Standardschriftart">
    <w:name w:val="Absatz-Standardschriftart"/>
    <w:uiPriority w:val="99"/>
    <w:rsid w:val="00B4730F"/>
  </w:style>
  <w:style w:type="paragraph" w:customStyle="1" w:styleId="1fffff2">
    <w:name w:val="Заголовок1"/>
    <w:basedOn w:val="ad"/>
    <w:next w:val="af1"/>
    <w:uiPriority w:val="99"/>
    <w:rsid w:val="00B4730F"/>
    <w:pPr>
      <w:keepNext/>
      <w:suppressAutoHyphens/>
      <w:spacing w:before="240" w:after="120" w:line="240" w:lineRule="auto"/>
      <w:ind w:firstLine="567"/>
      <w:jc w:val="both"/>
    </w:pPr>
    <w:rPr>
      <w:rFonts w:ascii="Arial" w:eastAsia="Calibri" w:hAnsi="Arial" w:cs="Tahoma"/>
      <w:sz w:val="28"/>
      <w:szCs w:val="28"/>
      <w:lang w:eastAsia="ar-SA"/>
    </w:rPr>
  </w:style>
  <w:style w:type="character" w:customStyle="1" w:styleId="10pt">
    <w:name w:val="Основной текст + 10 pt"/>
    <w:aliases w:val="Не курсив,Интервал 0 pt"/>
    <w:uiPriority w:val="99"/>
    <w:rsid w:val="00B4730F"/>
    <w:rPr>
      <w:rFonts w:ascii="Times New Roman" w:hAnsi="Times New Roman"/>
      <w:spacing w:val="-10"/>
      <w:sz w:val="20"/>
    </w:rPr>
  </w:style>
  <w:style w:type="paragraph" w:customStyle="1" w:styleId="11">
    <w:name w:val="Маркер1"/>
    <w:basedOn w:val="ad"/>
    <w:uiPriority w:val="99"/>
    <w:rsid w:val="00B4730F"/>
    <w:pPr>
      <w:numPr>
        <w:numId w:val="86"/>
      </w:numPr>
      <w:tabs>
        <w:tab w:val="num" w:pos="1144"/>
      </w:tabs>
      <w:spacing w:before="60" w:after="60" w:line="240" w:lineRule="auto"/>
      <w:ind w:left="1163" w:hanging="318"/>
      <w:jc w:val="both"/>
    </w:pPr>
    <w:rPr>
      <w:rFonts w:ascii="Times New Roman" w:eastAsia="Calibri" w:hAnsi="Times New Roman"/>
      <w:sz w:val="28"/>
      <w:szCs w:val="28"/>
    </w:rPr>
  </w:style>
  <w:style w:type="paragraph" w:customStyle="1" w:styleId="afffffffffffffa">
    <w:name w:val="Центровка"/>
    <w:basedOn w:val="ad"/>
    <w:rsid w:val="00B4730F"/>
    <w:pPr>
      <w:spacing w:before="60" w:after="60" w:line="240" w:lineRule="auto"/>
      <w:ind w:firstLine="567"/>
      <w:jc w:val="center"/>
    </w:pPr>
    <w:rPr>
      <w:rFonts w:ascii="Times New Roman" w:eastAsia="Calibri" w:hAnsi="Times New Roman"/>
      <w:sz w:val="28"/>
      <w:szCs w:val="28"/>
    </w:rPr>
  </w:style>
  <w:style w:type="paragraph" w:customStyle="1" w:styleId="notanormal">
    <w:name w:val="nota_normal"/>
    <w:basedOn w:val="ad"/>
    <w:uiPriority w:val="99"/>
    <w:rsid w:val="00B4730F"/>
    <w:pPr>
      <w:suppressAutoHyphens/>
      <w:ind w:firstLine="709"/>
      <w:jc w:val="both"/>
    </w:pPr>
    <w:rPr>
      <w:rFonts w:ascii="Verdana" w:eastAsia="Calibri" w:hAnsi="Verdana" w:cs="Arial"/>
      <w:lang w:eastAsia="ar-SA"/>
    </w:rPr>
  </w:style>
  <w:style w:type="character" w:customStyle="1" w:styleId="3fff0">
    <w:name w:val="Заголовок 3 со списком Знак Знак"/>
    <w:uiPriority w:val="99"/>
    <w:rsid w:val="00B4730F"/>
    <w:rPr>
      <w:rFonts w:ascii="Arial" w:hAnsi="Arial"/>
      <w:b/>
      <w:sz w:val="20"/>
      <w:lang w:eastAsia="ru-RU"/>
    </w:rPr>
  </w:style>
  <w:style w:type="character" w:customStyle="1" w:styleId="afffffffffffffb">
    <w:name w:val="АД_Основной текст Знак Знак"/>
    <w:uiPriority w:val="99"/>
    <w:rsid w:val="00B4730F"/>
    <w:rPr>
      <w:rFonts w:ascii="Times New Roman" w:hAnsi="Times New Roman"/>
      <w:sz w:val="24"/>
      <w:lang w:eastAsia="ru-RU"/>
    </w:rPr>
  </w:style>
  <w:style w:type="character" w:customStyle="1" w:styleId="3fff1">
    <w:name w:val="АД_Текст отступ 3 Знак Знак"/>
    <w:aliases w:val="25 Знак Знак"/>
    <w:uiPriority w:val="99"/>
    <w:rsid w:val="00B4730F"/>
    <w:rPr>
      <w:rFonts w:ascii="Times New Roman" w:hAnsi="Times New Roman"/>
      <w:sz w:val="24"/>
      <w:lang w:eastAsia="ru-RU"/>
    </w:rPr>
  </w:style>
  <w:style w:type="paragraph" w:customStyle="1" w:styleId="afffffffffffffc">
    <w:name w:val="Текст таблицы"/>
    <w:basedOn w:val="affff4"/>
    <w:uiPriority w:val="99"/>
    <w:rsid w:val="00B4730F"/>
    <w:pPr>
      <w:autoSpaceDE w:val="0"/>
      <w:autoSpaceDN w:val="0"/>
      <w:ind w:firstLine="567"/>
      <w:jc w:val="both"/>
    </w:pPr>
    <w:rPr>
      <w:rFonts w:ascii="Times New Roman" w:eastAsia="Calibri" w:hAnsi="Times New Roman"/>
      <w:bCs/>
      <w:color w:val="auto"/>
      <w:sz w:val="24"/>
      <w:lang w:eastAsia="en-US"/>
    </w:rPr>
  </w:style>
  <w:style w:type="character" w:customStyle="1" w:styleId="pagetext">
    <w:name w:val="page_text"/>
    <w:uiPriority w:val="99"/>
    <w:rsid w:val="00B4730F"/>
  </w:style>
  <w:style w:type="paragraph" w:customStyle="1" w:styleId="Textbody">
    <w:name w:val="Text body"/>
    <w:basedOn w:val="ad"/>
    <w:rsid w:val="00B4730F"/>
    <w:pPr>
      <w:widowControl w:val="0"/>
      <w:suppressAutoHyphens/>
      <w:autoSpaceDN w:val="0"/>
      <w:spacing w:after="120" w:line="240" w:lineRule="auto"/>
      <w:ind w:firstLine="567"/>
      <w:jc w:val="both"/>
      <w:textAlignment w:val="baseline"/>
    </w:pPr>
    <w:rPr>
      <w:rFonts w:ascii="Arial" w:eastAsia="SimSun" w:hAnsi="Arial" w:cs="Mangal"/>
      <w:kern w:val="3"/>
      <w:sz w:val="26"/>
      <w:szCs w:val="26"/>
      <w:lang w:eastAsia="zh-CN" w:bidi="hi-IN"/>
    </w:rPr>
  </w:style>
  <w:style w:type="character" w:customStyle="1" w:styleId="CenturyGothic">
    <w:name w:val="Основной текст + Century Gothic"/>
    <w:aliases w:val="9 pt,Полужирный"/>
    <w:uiPriority w:val="99"/>
    <w:rsid w:val="00B4730F"/>
    <w:rPr>
      <w:rFonts w:ascii="Century Gothic" w:eastAsia="Calibri" w:hAnsi="Century Gothic" w:cs="Century Gothic"/>
      <w:b/>
      <w:bCs/>
      <w:snapToGrid/>
      <w:sz w:val="18"/>
      <w:szCs w:val="18"/>
      <w:shd w:val="clear" w:color="auto" w:fill="FFFFFF"/>
    </w:rPr>
  </w:style>
  <w:style w:type="character" w:customStyle="1" w:styleId="3fff2">
    <w:name w:val="Основной текст3"/>
    <w:uiPriority w:val="99"/>
    <w:rsid w:val="00B4730F"/>
    <w:rPr>
      <w:rFonts w:ascii="Times New Roman" w:eastAsia="Calibri" w:hAnsi="Times New Roman" w:cs="Times New Roman"/>
      <w:snapToGrid/>
      <w:sz w:val="21"/>
      <w:szCs w:val="21"/>
      <w:shd w:val="clear" w:color="auto" w:fill="FFFFFF"/>
    </w:rPr>
  </w:style>
  <w:style w:type="paragraph" w:customStyle="1" w:styleId="89">
    <w:name w:val="Основной текст8"/>
    <w:basedOn w:val="ad"/>
    <w:uiPriority w:val="99"/>
    <w:rsid w:val="00B4730F"/>
    <w:pPr>
      <w:shd w:val="clear" w:color="auto" w:fill="FFFFFF"/>
      <w:spacing w:before="300" w:after="180" w:line="250" w:lineRule="exact"/>
      <w:ind w:firstLine="567"/>
      <w:jc w:val="both"/>
    </w:pPr>
    <w:rPr>
      <w:rFonts w:ascii="Times New Roman" w:eastAsia="Calibri" w:hAnsi="Times New Roman"/>
      <w:color w:val="000000"/>
      <w:sz w:val="21"/>
      <w:szCs w:val="21"/>
    </w:rPr>
  </w:style>
  <w:style w:type="character" w:customStyle="1" w:styleId="4f8">
    <w:name w:val="Основной текст4"/>
    <w:uiPriority w:val="99"/>
    <w:rsid w:val="00B4730F"/>
    <w:rPr>
      <w:rFonts w:ascii="Times New Roman" w:eastAsia="Calibri" w:hAnsi="Times New Roman" w:cs="Times New Roman"/>
      <w:snapToGrid/>
      <w:sz w:val="21"/>
      <w:szCs w:val="21"/>
      <w:shd w:val="clear" w:color="auto" w:fill="FFFFFF"/>
    </w:rPr>
  </w:style>
  <w:style w:type="character" w:customStyle="1" w:styleId="5f3">
    <w:name w:val="Основной текст5"/>
    <w:uiPriority w:val="99"/>
    <w:rsid w:val="00B4730F"/>
    <w:rPr>
      <w:rFonts w:ascii="Times New Roman" w:eastAsia="Calibri" w:hAnsi="Times New Roman" w:cs="Times New Roman"/>
      <w:snapToGrid/>
      <w:sz w:val="21"/>
      <w:szCs w:val="21"/>
      <w:shd w:val="clear" w:color="auto" w:fill="FFFFFF"/>
    </w:rPr>
  </w:style>
  <w:style w:type="character" w:customStyle="1" w:styleId="6a">
    <w:name w:val="Основной текст6"/>
    <w:uiPriority w:val="99"/>
    <w:rsid w:val="00B4730F"/>
    <w:rPr>
      <w:rFonts w:ascii="Times New Roman" w:eastAsia="Calibri" w:hAnsi="Times New Roman" w:cs="Times New Roman"/>
      <w:snapToGrid/>
      <w:sz w:val="21"/>
      <w:szCs w:val="21"/>
      <w:shd w:val="clear" w:color="auto" w:fill="FFFFFF"/>
    </w:rPr>
  </w:style>
  <w:style w:type="character" w:customStyle="1" w:styleId="7b">
    <w:name w:val="Основной текст7"/>
    <w:uiPriority w:val="99"/>
    <w:rsid w:val="00B4730F"/>
    <w:rPr>
      <w:rFonts w:ascii="Times New Roman" w:eastAsia="Calibri" w:hAnsi="Times New Roman" w:cs="Times New Roman"/>
      <w:snapToGrid/>
      <w:sz w:val="21"/>
      <w:szCs w:val="21"/>
      <w:shd w:val="clear" w:color="auto" w:fill="FFFFFF"/>
    </w:rPr>
  </w:style>
  <w:style w:type="numbering" w:customStyle="1" w:styleId="41">
    <w:name w:val="Список 41"/>
    <w:rsid w:val="00B4730F"/>
    <w:pPr>
      <w:numPr>
        <w:numId w:val="83"/>
      </w:numPr>
    </w:pPr>
  </w:style>
  <w:style w:type="numbering" w:customStyle="1" w:styleId="List12">
    <w:name w:val="List 12"/>
    <w:rsid w:val="00B4730F"/>
    <w:pPr>
      <w:numPr>
        <w:numId w:val="85"/>
      </w:numPr>
    </w:pPr>
  </w:style>
  <w:style w:type="numbering" w:customStyle="1" w:styleId="31">
    <w:name w:val="Список 31"/>
    <w:rsid w:val="00B4730F"/>
    <w:pPr>
      <w:numPr>
        <w:numId w:val="81"/>
      </w:numPr>
    </w:pPr>
  </w:style>
  <w:style w:type="numbering" w:customStyle="1" w:styleId="List11">
    <w:name w:val="List 11"/>
    <w:rsid w:val="00B4730F"/>
    <w:pPr>
      <w:numPr>
        <w:numId w:val="84"/>
      </w:numPr>
    </w:pPr>
  </w:style>
  <w:style w:type="numbering" w:customStyle="1" w:styleId="510">
    <w:name w:val="Список 51"/>
    <w:rsid w:val="00B4730F"/>
    <w:pPr>
      <w:numPr>
        <w:numId w:val="82"/>
      </w:numPr>
    </w:pPr>
  </w:style>
  <w:style w:type="character" w:customStyle="1" w:styleId="style18">
    <w:name w:val="style1"/>
    <w:basedOn w:val="ae"/>
    <w:rsid w:val="00B4730F"/>
  </w:style>
  <w:style w:type="character" w:customStyle="1" w:styleId="2f7">
    <w:name w:val="Стиль2 Знак"/>
    <w:link w:val="2f6"/>
    <w:rsid w:val="00B4730F"/>
    <w:rPr>
      <w:rFonts w:ascii="Times New Roman" w:hAnsi="Times New Roman"/>
      <w:b/>
      <w:color w:val="000000"/>
      <w:sz w:val="24"/>
    </w:rPr>
  </w:style>
  <w:style w:type="character" w:customStyle="1" w:styleId="articleseparator">
    <w:name w:val="article_separator"/>
    <w:rsid w:val="00B4730F"/>
    <w:rPr>
      <w:vanish w:val="0"/>
      <w:webHidden w:val="0"/>
      <w:specVanish w:val="0"/>
    </w:rPr>
  </w:style>
  <w:style w:type="character" w:customStyle="1" w:styleId="wmi-callto">
    <w:name w:val="wmi-callto"/>
    <w:rsid w:val="00B4730F"/>
  </w:style>
  <w:style w:type="character" w:customStyle="1" w:styleId="2TimesNewRoman11pt">
    <w:name w:val="Основной текст (2) + Times New Roman;11 pt"/>
    <w:rsid w:val="00B473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basedOn w:val="ae"/>
    <w:rsid w:val="00B4730F"/>
  </w:style>
  <w:style w:type="numbering" w:customStyle="1" w:styleId="580">
    <w:name w:val="Нет списка58"/>
    <w:next w:val="af0"/>
    <w:uiPriority w:val="99"/>
    <w:semiHidden/>
    <w:unhideWhenUsed/>
    <w:rsid w:val="00B4730F"/>
  </w:style>
  <w:style w:type="paragraph" w:customStyle="1" w:styleId="RasHead1">
    <w:name w:val="Ras_Head_1"/>
    <w:rsid w:val="00B4730F"/>
    <w:pPr>
      <w:numPr>
        <w:numId w:val="87"/>
      </w:numPr>
      <w:spacing w:after="240"/>
      <w:contextualSpacing/>
      <w:jc w:val="both"/>
      <w:outlineLvl w:val="0"/>
    </w:pPr>
    <w:rPr>
      <w:rFonts w:ascii="Times New Roman" w:hAnsi="Times New Roman"/>
      <w:b/>
      <w:sz w:val="36"/>
      <w:szCs w:val="24"/>
    </w:rPr>
  </w:style>
  <w:style w:type="paragraph" w:customStyle="1" w:styleId="RasHead2">
    <w:name w:val="Ras_Head_2"/>
    <w:rsid w:val="00B4730F"/>
    <w:pPr>
      <w:numPr>
        <w:ilvl w:val="1"/>
        <w:numId w:val="87"/>
      </w:numPr>
      <w:tabs>
        <w:tab w:val="left" w:pos="907"/>
      </w:tabs>
      <w:spacing w:after="120"/>
      <w:jc w:val="both"/>
      <w:outlineLvl w:val="1"/>
    </w:pPr>
    <w:rPr>
      <w:rFonts w:ascii="Times New Roman" w:hAnsi="Times New Roman"/>
      <w:b/>
      <w:sz w:val="32"/>
      <w:szCs w:val="24"/>
      <w:lang w:val="en-US"/>
    </w:rPr>
  </w:style>
  <w:style w:type="paragraph" w:customStyle="1" w:styleId="RasHead3">
    <w:name w:val="Ras_Head_3"/>
    <w:rsid w:val="00B4730F"/>
    <w:pPr>
      <w:numPr>
        <w:ilvl w:val="2"/>
        <w:numId w:val="87"/>
      </w:numPr>
      <w:spacing w:before="240" w:after="120"/>
      <w:jc w:val="both"/>
      <w:outlineLvl w:val="2"/>
    </w:pPr>
    <w:rPr>
      <w:rFonts w:ascii="Times New Roman" w:hAnsi="Times New Roman"/>
      <w:b/>
      <w:sz w:val="32"/>
      <w:szCs w:val="24"/>
    </w:rPr>
  </w:style>
  <w:style w:type="paragraph" w:customStyle="1" w:styleId="RasHead4">
    <w:name w:val="Ras_Head_4"/>
    <w:rsid w:val="00B4730F"/>
    <w:pPr>
      <w:numPr>
        <w:ilvl w:val="3"/>
        <w:numId w:val="87"/>
      </w:numPr>
      <w:spacing w:before="120"/>
      <w:jc w:val="both"/>
      <w:outlineLvl w:val="3"/>
    </w:pPr>
    <w:rPr>
      <w:rFonts w:ascii="Times New Roman" w:hAnsi="Times New Roman"/>
      <w:b/>
      <w:sz w:val="28"/>
      <w:szCs w:val="24"/>
    </w:rPr>
  </w:style>
  <w:style w:type="paragraph" w:customStyle="1" w:styleId="RasHead5">
    <w:name w:val="Ras_Head_5"/>
    <w:basedOn w:val="RasHead4"/>
    <w:next w:val="RasHead6"/>
    <w:rsid w:val="00B4730F"/>
    <w:pPr>
      <w:numPr>
        <w:ilvl w:val="4"/>
      </w:numPr>
      <w:outlineLvl w:val="4"/>
    </w:pPr>
  </w:style>
  <w:style w:type="paragraph" w:customStyle="1" w:styleId="RasHead6">
    <w:name w:val="Ras_Head_6"/>
    <w:basedOn w:val="RasHead5"/>
    <w:next w:val="ad"/>
    <w:rsid w:val="00B4730F"/>
    <w:pPr>
      <w:numPr>
        <w:ilvl w:val="5"/>
      </w:numPr>
      <w:outlineLvl w:val="5"/>
    </w:pPr>
  </w:style>
  <w:style w:type="character" w:customStyle="1" w:styleId="1fffff3">
    <w:name w:val="Неразрешенное упоминание1"/>
    <w:uiPriority w:val="99"/>
    <w:semiHidden/>
    <w:unhideWhenUsed/>
    <w:rsid w:val="00B4730F"/>
    <w:rPr>
      <w:color w:val="605E5C"/>
      <w:shd w:val="clear" w:color="auto" w:fill="E1DFDD"/>
    </w:rPr>
  </w:style>
  <w:style w:type="paragraph" w:customStyle="1" w:styleId="font80">
    <w:name w:val="font_8"/>
    <w:basedOn w:val="ad"/>
    <w:rsid w:val="00B4730F"/>
    <w:pPr>
      <w:spacing w:before="100" w:beforeAutospacing="1" w:after="100" w:afterAutospacing="1" w:line="240" w:lineRule="auto"/>
    </w:pPr>
    <w:rPr>
      <w:rFonts w:ascii="Times New Roman" w:hAnsi="Times New Roman"/>
      <w:sz w:val="24"/>
      <w:szCs w:val="24"/>
    </w:rPr>
  </w:style>
  <w:style w:type="table" w:customStyle="1" w:styleId="551">
    <w:name w:val="Сетка таблицы55"/>
    <w:basedOn w:val="af"/>
    <w:next w:val="af8"/>
    <w:uiPriority w:val="59"/>
    <w:rsid w:val="0024462B"/>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30z8">
    <w:name w:val="WW8Num30z8"/>
    <w:rsid w:val="005F0566"/>
  </w:style>
  <w:style w:type="character" w:customStyle="1" w:styleId="ListLabel27">
    <w:name w:val="ListLabel 27"/>
    <w:qFormat/>
    <w:rsid w:val="009E2C8E"/>
    <w:rPr>
      <w:rFonts w:ascii="Times New Roman" w:eastAsia="Calibri" w:hAnsi="Times New Roman" w:cs="Times New Roman"/>
      <w:sz w:val="24"/>
      <w:szCs w:val="24"/>
    </w:rPr>
  </w:style>
  <w:style w:type="character" w:customStyle="1" w:styleId="afffffffffffffd">
    <w:name w:val="Символ сноски"/>
    <w:rsid w:val="00E200ED"/>
    <w:rPr>
      <w:vertAlign w:val="superscript"/>
    </w:rPr>
  </w:style>
  <w:style w:type="table" w:customStyle="1" w:styleId="561">
    <w:name w:val="Сетка таблицы56"/>
    <w:basedOn w:val="af"/>
    <w:next w:val="af8"/>
    <w:uiPriority w:val="59"/>
    <w:rsid w:val="00F319B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f"/>
    <w:next w:val="af8"/>
    <w:uiPriority w:val="59"/>
    <w:rsid w:val="00B26E6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f0"/>
    <w:uiPriority w:val="99"/>
    <w:semiHidden/>
    <w:unhideWhenUsed/>
    <w:rsid w:val="006C0B56"/>
  </w:style>
  <w:style w:type="table" w:customStyle="1" w:styleId="581">
    <w:name w:val="Сетка таблицы58"/>
    <w:basedOn w:val="af"/>
    <w:next w:val="af8"/>
    <w:rsid w:val="006C0B5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0"/>
    <w:next w:val="111111"/>
    <w:rsid w:val="006C0B56"/>
  </w:style>
  <w:style w:type="numbering" w:customStyle="1" w:styleId="1ai4">
    <w:name w:val="1 / a / i4"/>
    <w:basedOn w:val="af0"/>
    <w:next w:val="1ai"/>
    <w:semiHidden/>
    <w:rsid w:val="006C0B56"/>
  </w:style>
  <w:style w:type="table" w:customStyle="1" w:styleId="-13">
    <w:name w:val="Веб-таблица 13"/>
    <w:basedOn w:val="af"/>
    <w:next w:val="-10"/>
    <w:semiHidden/>
    <w:rsid w:val="006C0B56"/>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f"/>
    <w:next w:val="-2"/>
    <w:semiHidden/>
    <w:rsid w:val="006C0B56"/>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f"/>
    <w:next w:val="-3"/>
    <w:semiHidden/>
    <w:rsid w:val="006C0B56"/>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f3">
    <w:name w:val="Изысканная таблица3"/>
    <w:basedOn w:val="af"/>
    <w:next w:val="afffffff3"/>
    <w:semiHidden/>
    <w:rsid w:val="006C0B56"/>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
    <w:name w:val="Изящная таблица 13"/>
    <w:basedOn w:val="af"/>
    <w:next w:val="1ffc"/>
    <w:semiHidden/>
    <w:rsid w:val="006C0B56"/>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Изящная таблица 23"/>
    <w:basedOn w:val="af"/>
    <w:next w:val="2ff4"/>
    <w:semiHidden/>
    <w:rsid w:val="006C0B56"/>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5">
    <w:name w:val="Классическая таблица 13"/>
    <w:basedOn w:val="af"/>
    <w:next w:val="1ffd"/>
    <w:semiHidden/>
    <w:rsid w:val="006C0B56"/>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6">
    <w:name w:val="Классическая таблица 23"/>
    <w:basedOn w:val="af"/>
    <w:next w:val="2ff5"/>
    <w:semiHidden/>
    <w:rsid w:val="006C0B56"/>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2">
    <w:name w:val="Классическая таблица 33"/>
    <w:basedOn w:val="af"/>
    <w:next w:val="3fe"/>
    <w:semiHidden/>
    <w:rsid w:val="006C0B56"/>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3">
    <w:name w:val="Классическая таблица 43"/>
    <w:basedOn w:val="af"/>
    <w:next w:val="4b"/>
    <w:semiHidden/>
    <w:rsid w:val="006C0B56"/>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Объемная таблица 13"/>
    <w:basedOn w:val="af"/>
    <w:next w:val="1ffe"/>
    <w:semiHidden/>
    <w:rsid w:val="006C0B56"/>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7">
    <w:name w:val="Объемная таблица 23"/>
    <w:basedOn w:val="af"/>
    <w:next w:val="2ff9"/>
    <w:semiHidden/>
    <w:rsid w:val="006C0B56"/>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Объемная таблица 33"/>
    <w:basedOn w:val="af"/>
    <w:next w:val="3ff"/>
    <w:semiHidden/>
    <w:rsid w:val="006C0B56"/>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7">
    <w:name w:val="Простая таблица 13"/>
    <w:basedOn w:val="af"/>
    <w:next w:val="1fff"/>
    <w:semiHidden/>
    <w:rsid w:val="006C0B56"/>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8">
    <w:name w:val="Простая таблица 23"/>
    <w:basedOn w:val="af"/>
    <w:next w:val="2ffb"/>
    <w:semiHidden/>
    <w:rsid w:val="006C0B56"/>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4">
    <w:name w:val="Простая таблица 33"/>
    <w:basedOn w:val="af"/>
    <w:next w:val="3ff1"/>
    <w:semiHidden/>
    <w:rsid w:val="006C0B56"/>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38">
    <w:name w:val="Сетка таблицы 13"/>
    <w:basedOn w:val="af"/>
    <w:next w:val="1fff0"/>
    <w:semiHidden/>
    <w:rsid w:val="006C0B5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9">
    <w:name w:val="Сетка таблицы 23"/>
    <w:basedOn w:val="af"/>
    <w:next w:val="2ffc"/>
    <w:semiHidden/>
    <w:rsid w:val="006C0B56"/>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5">
    <w:name w:val="Сетка таблицы 33"/>
    <w:basedOn w:val="af"/>
    <w:next w:val="3ff2"/>
    <w:semiHidden/>
    <w:rsid w:val="006C0B56"/>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
    <w:name w:val="Сетка таблицы 43"/>
    <w:basedOn w:val="af"/>
    <w:next w:val="4d"/>
    <w:semiHidden/>
    <w:rsid w:val="006C0B56"/>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4">
    <w:name w:val="Сетка таблицы 53"/>
    <w:basedOn w:val="af"/>
    <w:next w:val="59"/>
    <w:semiHidden/>
    <w:rsid w:val="006C0B5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
    <w:name w:val="Сетка таблицы 63"/>
    <w:basedOn w:val="af"/>
    <w:next w:val="64"/>
    <w:semiHidden/>
    <w:rsid w:val="006C0B56"/>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
    <w:name w:val="Сетка таблицы 73"/>
    <w:basedOn w:val="af"/>
    <w:next w:val="73"/>
    <w:semiHidden/>
    <w:rsid w:val="006C0B56"/>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
    <w:basedOn w:val="af"/>
    <w:next w:val="83"/>
    <w:semiHidden/>
    <w:rsid w:val="006C0B56"/>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f4">
    <w:name w:val="Современная таблица3"/>
    <w:basedOn w:val="af"/>
    <w:next w:val="afffffffe"/>
    <w:semiHidden/>
    <w:rsid w:val="006C0B56"/>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f5">
    <w:name w:val="Стандартная таблица3"/>
    <w:basedOn w:val="af"/>
    <w:next w:val="affffffff"/>
    <w:semiHidden/>
    <w:rsid w:val="006C0B5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ffff2">
    <w:name w:val="Статья / Раздел2"/>
    <w:basedOn w:val="af0"/>
    <w:next w:val="affffffff0"/>
    <w:rsid w:val="006C0B56"/>
  </w:style>
  <w:style w:type="table" w:customStyle="1" w:styleId="139">
    <w:name w:val="Столбцы таблицы 13"/>
    <w:basedOn w:val="af"/>
    <w:next w:val="1fff1"/>
    <w:semiHidden/>
    <w:rsid w:val="006C0B56"/>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Столбцы таблицы 23"/>
    <w:basedOn w:val="af"/>
    <w:next w:val="2ffd"/>
    <w:semiHidden/>
    <w:rsid w:val="006C0B56"/>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Столбцы таблицы 33"/>
    <w:basedOn w:val="af"/>
    <w:next w:val="3ff4"/>
    <w:semiHidden/>
    <w:rsid w:val="006C0B56"/>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5">
    <w:name w:val="Столбцы таблицы 43"/>
    <w:basedOn w:val="af"/>
    <w:next w:val="4f"/>
    <w:semiHidden/>
    <w:rsid w:val="006C0B56"/>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Столбцы таблицы 55"/>
    <w:basedOn w:val="af"/>
    <w:next w:val="5b"/>
    <w:semiHidden/>
    <w:rsid w:val="006C0B56"/>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
    <w:next w:val="-12"/>
    <w:semiHidden/>
    <w:rsid w:val="006C0B56"/>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
    <w:next w:val="-20"/>
    <w:semiHidden/>
    <w:rsid w:val="006C0B56"/>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
    <w:next w:val="-30"/>
    <w:semiHidden/>
    <w:rsid w:val="006C0B56"/>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
    <w:next w:val="-40"/>
    <w:semiHidden/>
    <w:rsid w:val="006C0B5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
    <w:next w:val="-5"/>
    <w:semiHidden/>
    <w:rsid w:val="006C0B5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
    <w:next w:val="-6"/>
    <w:semiHidden/>
    <w:rsid w:val="006C0B5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
    <w:next w:val="-7"/>
    <w:semiHidden/>
    <w:rsid w:val="006C0B56"/>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
    <w:next w:val="-8"/>
    <w:semiHidden/>
    <w:rsid w:val="006C0B5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6">
    <w:name w:val="Тема таблицы3"/>
    <w:basedOn w:val="af"/>
    <w:next w:val="affffffff1"/>
    <w:semiHidden/>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a">
    <w:name w:val="Цветная таблица 13"/>
    <w:basedOn w:val="af"/>
    <w:next w:val="1fff2"/>
    <w:semiHidden/>
    <w:rsid w:val="006C0B56"/>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b">
    <w:name w:val="Цветная таблица 23"/>
    <w:basedOn w:val="af"/>
    <w:next w:val="2ffe"/>
    <w:semiHidden/>
    <w:rsid w:val="006C0B56"/>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f"/>
    <w:next w:val="3ff5"/>
    <w:semiHidden/>
    <w:rsid w:val="006C0B56"/>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436">
    <w:name w:val="Стиль43"/>
    <w:rsid w:val="006C0B56"/>
  </w:style>
  <w:style w:type="numbering" w:customStyle="1" w:styleId="543">
    <w:name w:val="Стиль54"/>
    <w:rsid w:val="006C0B56"/>
  </w:style>
  <w:style w:type="numbering" w:customStyle="1" w:styleId="632">
    <w:name w:val="Стиль63"/>
    <w:rsid w:val="006C0B56"/>
  </w:style>
  <w:style w:type="numbering" w:customStyle="1" w:styleId="732">
    <w:name w:val="Стиль73"/>
    <w:rsid w:val="006C0B56"/>
  </w:style>
  <w:style w:type="numbering" w:customStyle="1" w:styleId="832">
    <w:name w:val="Стиль83"/>
    <w:rsid w:val="006C0B56"/>
  </w:style>
  <w:style w:type="numbering" w:customStyle="1" w:styleId="931">
    <w:name w:val="Стиль93"/>
    <w:rsid w:val="006C0B56"/>
  </w:style>
  <w:style w:type="numbering" w:customStyle="1" w:styleId="1031">
    <w:name w:val="Стиль103"/>
    <w:rsid w:val="006C0B56"/>
  </w:style>
  <w:style w:type="numbering" w:customStyle="1" w:styleId="1132">
    <w:name w:val="Стиль113"/>
    <w:rsid w:val="006C0B56"/>
  </w:style>
  <w:style w:type="numbering" w:customStyle="1" w:styleId="1231">
    <w:name w:val="Стиль123"/>
    <w:rsid w:val="006C0B56"/>
  </w:style>
  <w:style w:type="numbering" w:customStyle="1" w:styleId="1331">
    <w:name w:val="Стиль133"/>
    <w:rsid w:val="006C0B56"/>
  </w:style>
  <w:style w:type="numbering" w:customStyle="1" w:styleId="1431">
    <w:name w:val="Стиль143"/>
    <w:rsid w:val="006C0B56"/>
  </w:style>
  <w:style w:type="numbering" w:customStyle="1" w:styleId="1530">
    <w:name w:val="Стиль153"/>
    <w:rsid w:val="006C0B56"/>
  </w:style>
  <w:style w:type="numbering" w:customStyle="1" w:styleId="1630">
    <w:name w:val="Стиль163"/>
    <w:rsid w:val="006C0B56"/>
  </w:style>
  <w:style w:type="numbering" w:customStyle="1" w:styleId="1731">
    <w:name w:val="Стиль173"/>
    <w:rsid w:val="006C0B56"/>
  </w:style>
  <w:style w:type="numbering" w:customStyle="1" w:styleId="1830">
    <w:name w:val="Стиль183"/>
    <w:rsid w:val="006C0B56"/>
  </w:style>
  <w:style w:type="numbering" w:customStyle="1" w:styleId="1931">
    <w:name w:val="Стиль193"/>
    <w:rsid w:val="006C0B56"/>
  </w:style>
  <w:style w:type="numbering" w:customStyle="1" w:styleId="2031">
    <w:name w:val="Стиль203"/>
    <w:rsid w:val="006C0B56"/>
  </w:style>
  <w:style w:type="numbering" w:customStyle="1" w:styleId="2131">
    <w:name w:val="Стиль213"/>
    <w:rsid w:val="006C0B56"/>
  </w:style>
  <w:style w:type="numbering" w:customStyle="1" w:styleId="2230">
    <w:name w:val="Стиль223"/>
    <w:rsid w:val="006C0B56"/>
  </w:style>
  <w:style w:type="numbering" w:customStyle="1" w:styleId="2330">
    <w:name w:val="Стиль233"/>
    <w:rsid w:val="006C0B56"/>
  </w:style>
  <w:style w:type="numbering" w:customStyle="1" w:styleId="2440">
    <w:name w:val="Стиль244"/>
    <w:rsid w:val="006C0B56"/>
  </w:style>
  <w:style w:type="numbering" w:customStyle="1" w:styleId="2530">
    <w:name w:val="Стиль253"/>
    <w:rsid w:val="006C0B56"/>
  </w:style>
  <w:style w:type="numbering" w:customStyle="1" w:styleId="2412">
    <w:name w:val="Стиль2412"/>
    <w:rsid w:val="006C0B56"/>
  </w:style>
  <w:style w:type="table" w:customStyle="1" w:styleId="1172">
    <w:name w:val="Сетка таблицы117"/>
    <w:basedOn w:val="af"/>
    <w:next w:val="af8"/>
    <w:uiPriority w:val="9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f0"/>
    <w:uiPriority w:val="99"/>
    <w:semiHidden/>
    <w:unhideWhenUsed/>
    <w:rsid w:val="006C0B56"/>
  </w:style>
  <w:style w:type="table" w:customStyle="1" w:styleId="2140">
    <w:name w:val="Сетка таблицы214"/>
    <w:basedOn w:val="af"/>
    <w:next w:val="af8"/>
    <w:uiPriority w:val="9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
    <w:next w:val="af0"/>
    <w:uiPriority w:val="99"/>
    <w:semiHidden/>
    <w:unhideWhenUsed/>
    <w:rsid w:val="006C0B56"/>
  </w:style>
  <w:style w:type="table" w:customStyle="1" w:styleId="3121">
    <w:name w:val="Сетка таблицы312"/>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f"/>
    <w:next w:val="af8"/>
    <w:uiPriority w:val="59"/>
    <w:rsid w:val="006C0B5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0">
    <w:name w:val="Нет списка313"/>
    <w:next w:val="af0"/>
    <w:uiPriority w:val="99"/>
    <w:semiHidden/>
    <w:unhideWhenUsed/>
    <w:rsid w:val="006C0B56"/>
  </w:style>
  <w:style w:type="table" w:customStyle="1" w:styleId="1240">
    <w:name w:val="Сетка таблицы124"/>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f0"/>
    <w:uiPriority w:val="99"/>
    <w:semiHidden/>
    <w:unhideWhenUsed/>
    <w:rsid w:val="006C0B56"/>
  </w:style>
  <w:style w:type="table" w:customStyle="1" w:styleId="1820">
    <w:name w:val="Сетка таблицы182"/>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Сетка таблицы344"/>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0">
    <w:name w:val="Сетка таблицы194"/>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f0"/>
    <w:uiPriority w:val="99"/>
    <w:semiHidden/>
    <w:unhideWhenUsed/>
    <w:rsid w:val="006C0B56"/>
  </w:style>
  <w:style w:type="numbering" w:customStyle="1" w:styleId="11180">
    <w:name w:val="Нет списка1118"/>
    <w:next w:val="af0"/>
    <w:uiPriority w:val="99"/>
    <w:semiHidden/>
    <w:rsid w:val="006C0B56"/>
  </w:style>
  <w:style w:type="table" w:customStyle="1" w:styleId="2231">
    <w:name w:val="Сетка таблицы223"/>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олбцы таблицы 511"/>
    <w:basedOn w:val="af"/>
    <w:next w:val="5b"/>
    <w:semiHidden/>
    <w:rsid w:val="006C0B56"/>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9">
    <w:name w:val="Нет списка1119"/>
    <w:next w:val="af0"/>
    <w:uiPriority w:val="99"/>
    <w:semiHidden/>
    <w:unhideWhenUsed/>
    <w:rsid w:val="006C0B56"/>
  </w:style>
  <w:style w:type="numbering" w:customStyle="1" w:styleId="2141">
    <w:name w:val="Нет списка214"/>
    <w:next w:val="af0"/>
    <w:uiPriority w:val="99"/>
    <w:semiHidden/>
    <w:unhideWhenUsed/>
    <w:rsid w:val="006C0B56"/>
  </w:style>
  <w:style w:type="numbering" w:customStyle="1" w:styleId="3140">
    <w:name w:val="Нет списка314"/>
    <w:next w:val="af0"/>
    <w:uiPriority w:val="99"/>
    <w:semiHidden/>
    <w:unhideWhenUsed/>
    <w:rsid w:val="006C0B56"/>
  </w:style>
  <w:style w:type="numbering" w:customStyle="1" w:styleId="4140">
    <w:name w:val="Нет списка414"/>
    <w:next w:val="af0"/>
    <w:uiPriority w:val="99"/>
    <w:semiHidden/>
    <w:unhideWhenUsed/>
    <w:rsid w:val="006C0B56"/>
  </w:style>
  <w:style w:type="numbering" w:customStyle="1" w:styleId="1241">
    <w:name w:val="Нет списка124"/>
    <w:next w:val="af0"/>
    <w:uiPriority w:val="99"/>
    <w:semiHidden/>
    <w:unhideWhenUsed/>
    <w:rsid w:val="006C0B56"/>
  </w:style>
  <w:style w:type="table" w:customStyle="1" w:styleId="11011">
    <w:name w:val="Сетка таблицы110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0">
    <w:name w:val="Нет списка513"/>
    <w:next w:val="af0"/>
    <w:uiPriority w:val="99"/>
    <w:semiHidden/>
    <w:unhideWhenUsed/>
    <w:rsid w:val="006C0B56"/>
  </w:style>
  <w:style w:type="numbering" w:customStyle="1" w:styleId="1321">
    <w:name w:val="Нет списка132"/>
    <w:next w:val="af0"/>
    <w:uiPriority w:val="99"/>
    <w:semiHidden/>
    <w:unhideWhenUsed/>
    <w:rsid w:val="006C0B56"/>
  </w:style>
  <w:style w:type="table" w:customStyle="1" w:styleId="2320">
    <w:name w:val="Сетка таблицы232"/>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f0"/>
    <w:uiPriority w:val="99"/>
    <w:semiHidden/>
    <w:unhideWhenUsed/>
    <w:rsid w:val="006C0B56"/>
  </w:style>
  <w:style w:type="numbering" w:customStyle="1" w:styleId="111130">
    <w:name w:val="Нет списка11113"/>
    <w:next w:val="af0"/>
    <w:uiPriority w:val="99"/>
    <w:semiHidden/>
    <w:unhideWhenUsed/>
    <w:rsid w:val="006C0B56"/>
  </w:style>
  <w:style w:type="table" w:customStyle="1" w:styleId="3511">
    <w:name w:val="Сетка таблицы35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
    <w:name w:val="Нет списка62"/>
    <w:next w:val="af0"/>
    <w:uiPriority w:val="99"/>
    <w:semiHidden/>
    <w:unhideWhenUsed/>
    <w:rsid w:val="006C0B56"/>
  </w:style>
  <w:style w:type="numbering" w:customStyle="1" w:styleId="1421">
    <w:name w:val="Нет списка142"/>
    <w:next w:val="af0"/>
    <w:uiPriority w:val="99"/>
    <w:semiHidden/>
    <w:unhideWhenUsed/>
    <w:rsid w:val="006C0B56"/>
  </w:style>
  <w:style w:type="table" w:customStyle="1" w:styleId="4111">
    <w:name w:val="Сетка таблицы4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f0"/>
    <w:uiPriority w:val="99"/>
    <w:semiHidden/>
    <w:unhideWhenUsed/>
    <w:rsid w:val="006C0B56"/>
  </w:style>
  <w:style w:type="numbering" w:customStyle="1" w:styleId="1521">
    <w:name w:val="Нет списка152"/>
    <w:next w:val="af0"/>
    <w:uiPriority w:val="99"/>
    <w:semiHidden/>
    <w:rsid w:val="006C0B56"/>
  </w:style>
  <w:style w:type="numbering" w:customStyle="1" w:styleId="1122">
    <w:name w:val="Нет списка1122"/>
    <w:next w:val="af0"/>
    <w:uiPriority w:val="99"/>
    <w:semiHidden/>
    <w:unhideWhenUsed/>
    <w:rsid w:val="006C0B56"/>
  </w:style>
  <w:style w:type="numbering" w:customStyle="1" w:styleId="2222">
    <w:name w:val="Нет списка222"/>
    <w:next w:val="af0"/>
    <w:uiPriority w:val="99"/>
    <w:semiHidden/>
    <w:unhideWhenUsed/>
    <w:rsid w:val="006C0B56"/>
  </w:style>
  <w:style w:type="numbering" w:customStyle="1" w:styleId="31110">
    <w:name w:val="Нет списка3111"/>
    <w:next w:val="af0"/>
    <w:uiPriority w:val="99"/>
    <w:semiHidden/>
    <w:unhideWhenUsed/>
    <w:rsid w:val="006C0B56"/>
  </w:style>
  <w:style w:type="numbering" w:customStyle="1" w:styleId="41110">
    <w:name w:val="Нет списка4111"/>
    <w:next w:val="af0"/>
    <w:uiPriority w:val="99"/>
    <w:semiHidden/>
    <w:unhideWhenUsed/>
    <w:rsid w:val="006C0B56"/>
  </w:style>
  <w:style w:type="numbering" w:customStyle="1" w:styleId="12120">
    <w:name w:val="Нет списка1212"/>
    <w:next w:val="af0"/>
    <w:uiPriority w:val="99"/>
    <w:semiHidden/>
    <w:unhideWhenUsed/>
    <w:rsid w:val="006C0B56"/>
  </w:style>
  <w:style w:type="numbering" w:customStyle="1" w:styleId="21111">
    <w:name w:val="Нет списка21111"/>
    <w:next w:val="af0"/>
    <w:uiPriority w:val="99"/>
    <w:semiHidden/>
    <w:unhideWhenUsed/>
    <w:rsid w:val="006C0B56"/>
  </w:style>
  <w:style w:type="numbering" w:customStyle="1" w:styleId="1111110">
    <w:name w:val="Нет списка111111"/>
    <w:next w:val="af0"/>
    <w:uiPriority w:val="99"/>
    <w:semiHidden/>
    <w:unhideWhenUsed/>
    <w:rsid w:val="006C0B56"/>
  </w:style>
  <w:style w:type="table" w:customStyle="1" w:styleId="6110">
    <w:name w:val="Сетка таблицы611"/>
    <w:basedOn w:val="af"/>
    <w:next w:val="af8"/>
    <w:uiPriority w:val="59"/>
    <w:rsid w:val="006C0B56"/>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Сетка таблицы17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f0"/>
    <w:uiPriority w:val="99"/>
    <w:semiHidden/>
    <w:unhideWhenUsed/>
    <w:rsid w:val="006C0B56"/>
  </w:style>
  <w:style w:type="numbering" w:customStyle="1" w:styleId="4220">
    <w:name w:val="Нет списка422"/>
    <w:next w:val="af0"/>
    <w:uiPriority w:val="99"/>
    <w:semiHidden/>
    <w:unhideWhenUsed/>
    <w:rsid w:val="006C0B56"/>
  </w:style>
  <w:style w:type="table" w:customStyle="1" w:styleId="2512">
    <w:name w:val="Сетка таблицы25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
    <w:name w:val="Нет списка232"/>
    <w:next w:val="af0"/>
    <w:uiPriority w:val="99"/>
    <w:semiHidden/>
    <w:unhideWhenUsed/>
    <w:rsid w:val="006C0B56"/>
  </w:style>
  <w:style w:type="numbering" w:customStyle="1" w:styleId="3321">
    <w:name w:val="Нет списка332"/>
    <w:next w:val="af0"/>
    <w:uiPriority w:val="99"/>
    <w:semiHidden/>
    <w:unhideWhenUsed/>
    <w:rsid w:val="006C0B56"/>
  </w:style>
  <w:style w:type="numbering" w:customStyle="1" w:styleId="4320">
    <w:name w:val="Нет списка432"/>
    <w:next w:val="af0"/>
    <w:uiPriority w:val="99"/>
    <w:semiHidden/>
    <w:unhideWhenUsed/>
    <w:rsid w:val="006C0B56"/>
  </w:style>
  <w:style w:type="numbering" w:customStyle="1" w:styleId="11320">
    <w:name w:val="Нет списка1132"/>
    <w:next w:val="af0"/>
    <w:uiPriority w:val="99"/>
    <w:semiHidden/>
    <w:unhideWhenUsed/>
    <w:rsid w:val="006C0B56"/>
  </w:style>
  <w:style w:type="table" w:customStyle="1" w:styleId="2611">
    <w:name w:val="Сетка таблицы26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Нет списка82"/>
    <w:next w:val="af0"/>
    <w:uiPriority w:val="99"/>
    <w:semiHidden/>
    <w:unhideWhenUsed/>
    <w:rsid w:val="006C0B56"/>
  </w:style>
  <w:style w:type="table" w:customStyle="1" w:styleId="2711">
    <w:name w:val="Сетка таблицы27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f0"/>
    <w:uiPriority w:val="99"/>
    <w:semiHidden/>
    <w:unhideWhenUsed/>
    <w:rsid w:val="006C0B56"/>
  </w:style>
  <w:style w:type="numbering" w:customStyle="1" w:styleId="2421">
    <w:name w:val="Нет списка242"/>
    <w:next w:val="af0"/>
    <w:uiPriority w:val="99"/>
    <w:semiHidden/>
    <w:unhideWhenUsed/>
    <w:rsid w:val="006C0B56"/>
  </w:style>
  <w:style w:type="numbering" w:customStyle="1" w:styleId="3420">
    <w:name w:val="Нет списка342"/>
    <w:next w:val="af0"/>
    <w:uiPriority w:val="99"/>
    <w:semiHidden/>
    <w:unhideWhenUsed/>
    <w:rsid w:val="006C0B56"/>
  </w:style>
  <w:style w:type="numbering" w:customStyle="1" w:styleId="4420">
    <w:name w:val="Нет списка442"/>
    <w:next w:val="af0"/>
    <w:uiPriority w:val="99"/>
    <w:semiHidden/>
    <w:unhideWhenUsed/>
    <w:rsid w:val="006C0B56"/>
  </w:style>
  <w:style w:type="table" w:customStyle="1" w:styleId="2811">
    <w:name w:val="Сетка таблицы28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f0"/>
    <w:uiPriority w:val="99"/>
    <w:semiHidden/>
    <w:unhideWhenUsed/>
    <w:rsid w:val="006C0B56"/>
  </w:style>
  <w:style w:type="table" w:customStyle="1" w:styleId="2911">
    <w:name w:val="Сетка таблицы29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f0"/>
    <w:uiPriority w:val="99"/>
    <w:semiHidden/>
    <w:unhideWhenUsed/>
    <w:rsid w:val="006C0B56"/>
  </w:style>
  <w:style w:type="numbering" w:customStyle="1" w:styleId="2520">
    <w:name w:val="Нет списка252"/>
    <w:next w:val="af0"/>
    <w:uiPriority w:val="99"/>
    <w:semiHidden/>
    <w:unhideWhenUsed/>
    <w:rsid w:val="006C0B56"/>
  </w:style>
  <w:style w:type="numbering" w:customStyle="1" w:styleId="352">
    <w:name w:val="Нет списка352"/>
    <w:next w:val="af0"/>
    <w:uiPriority w:val="99"/>
    <w:semiHidden/>
    <w:unhideWhenUsed/>
    <w:rsid w:val="006C0B56"/>
  </w:style>
  <w:style w:type="numbering" w:customStyle="1" w:styleId="4520">
    <w:name w:val="Нет списка452"/>
    <w:next w:val="af0"/>
    <w:uiPriority w:val="99"/>
    <w:semiHidden/>
    <w:unhideWhenUsed/>
    <w:rsid w:val="006C0B56"/>
  </w:style>
  <w:style w:type="numbering" w:customStyle="1" w:styleId="11122">
    <w:name w:val="Нет списка11122"/>
    <w:next w:val="af0"/>
    <w:uiPriority w:val="99"/>
    <w:semiHidden/>
    <w:unhideWhenUsed/>
    <w:rsid w:val="006C0B56"/>
  </w:style>
  <w:style w:type="numbering" w:customStyle="1" w:styleId="1021">
    <w:name w:val="Нет списка102"/>
    <w:next w:val="af0"/>
    <w:uiPriority w:val="99"/>
    <w:semiHidden/>
    <w:unhideWhenUsed/>
    <w:rsid w:val="006C0B56"/>
  </w:style>
  <w:style w:type="numbering" w:customStyle="1" w:styleId="1621">
    <w:name w:val="Нет списка162"/>
    <w:next w:val="af0"/>
    <w:uiPriority w:val="99"/>
    <w:semiHidden/>
    <w:unhideWhenUsed/>
    <w:rsid w:val="006C0B56"/>
  </w:style>
  <w:style w:type="table" w:customStyle="1" w:styleId="3011">
    <w:name w:val="Сетка таблицы30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0">
    <w:name w:val="Нет списка1162"/>
    <w:next w:val="af0"/>
    <w:uiPriority w:val="99"/>
    <w:semiHidden/>
    <w:unhideWhenUsed/>
    <w:rsid w:val="006C0B56"/>
  </w:style>
  <w:style w:type="numbering" w:customStyle="1" w:styleId="262">
    <w:name w:val="Нет списка262"/>
    <w:next w:val="af0"/>
    <w:uiPriority w:val="99"/>
    <w:semiHidden/>
    <w:unhideWhenUsed/>
    <w:rsid w:val="006C0B56"/>
  </w:style>
  <w:style w:type="numbering" w:customStyle="1" w:styleId="362">
    <w:name w:val="Нет списка362"/>
    <w:next w:val="af0"/>
    <w:uiPriority w:val="99"/>
    <w:semiHidden/>
    <w:unhideWhenUsed/>
    <w:rsid w:val="006C0B56"/>
  </w:style>
  <w:style w:type="numbering" w:customStyle="1" w:styleId="4620">
    <w:name w:val="Нет списка462"/>
    <w:next w:val="af0"/>
    <w:uiPriority w:val="99"/>
    <w:semiHidden/>
    <w:unhideWhenUsed/>
    <w:rsid w:val="006C0B56"/>
  </w:style>
  <w:style w:type="numbering" w:customStyle="1" w:styleId="11132">
    <w:name w:val="Нет списка11132"/>
    <w:next w:val="af0"/>
    <w:uiPriority w:val="99"/>
    <w:semiHidden/>
    <w:unhideWhenUsed/>
    <w:rsid w:val="006C0B56"/>
  </w:style>
  <w:style w:type="numbering" w:customStyle="1" w:styleId="1721">
    <w:name w:val="Нет списка172"/>
    <w:next w:val="af0"/>
    <w:uiPriority w:val="99"/>
    <w:semiHidden/>
    <w:unhideWhenUsed/>
    <w:rsid w:val="006C0B56"/>
  </w:style>
  <w:style w:type="numbering" w:customStyle="1" w:styleId="1821">
    <w:name w:val="Нет списка182"/>
    <w:next w:val="af0"/>
    <w:uiPriority w:val="99"/>
    <w:semiHidden/>
    <w:unhideWhenUsed/>
    <w:rsid w:val="006C0B56"/>
  </w:style>
  <w:style w:type="numbering" w:customStyle="1" w:styleId="272">
    <w:name w:val="Нет списка272"/>
    <w:next w:val="af0"/>
    <w:uiPriority w:val="99"/>
    <w:semiHidden/>
    <w:unhideWhenUsed/>
    <w:rsid w:val="006C0B56"/>
  </w:style>
  <w:style w:type="numbering" w:customStyle="1" w:styleId="372">
    <w:name w:val="Нет списка372"/>
    <w:next w:val="af0"/>
    <w:uiPriority w:val="99"/>
    <w:semiHidden/>
    <w:unhideWhenUsed/>
    <w:rsid w:val="006C0B56"/>
  </w:style>
  <w:style w:type="numbering" w:customStyle="1" w:styleId="4720">
    <w:name w:val="Нет списка472"/>
    <w:next w:val="af0"/>
    <w:uiPriority w:val="99"/>
    <w:semiHidden/>
    <w:unhideWhenUsed/>
    <w:rsid w:val="006C0B56"/>
  </w:style>
  <w:style w:type="numbering" w:customStyle="1" w:styleId="11720">
    <w:name w:val="Нет списка1172"/>
    <w:next w:val="af0"/>
    <w:uiPriority w:val="99"/>
    <w:semiHidden/>
    <w:unhideWhenUsed/>
    <w:rsid w:val="006C0B56"/>
  </w:style>
  <w:style w:type="numbering" w:customStyle="1" w:styleId="1921">
    <w:name w:val="Нет списка192"/>
    <w:next w:val="af0"/>
    <w:uiPriority w:val="99"/>
    <w:semiHidden/>
    <w:unhideWhenUsed/>
    <w:rsid w:val="006C0B56"/>
  </w:style>
  <w:style w:type="numbering" w:customStyle="1" w:styleId="1102">
    <w:name w:val="Нет списка1102"/>
    <w:next w:val="af0"/>
    <w:uiPriority w:val="99"/>
    <w:semiHidden/>
    <w:unhideWhenUsed/>
    <w:rsid w:val="006C0B56"/>
  </w:style>
  <w:style w:type="numbering" w:customStyle="1" w:styleId="11820">
    <w:name w:val="Нет списка1182"/>
    <w:next w:val="af0"/>
    <w:uiPriority w:val="99"/>
    <w:semiHidden/>
    <w:unhideWhenUsed/>
    <w:rsid w:val="006C0B56"/>
  </w:style>
  <w:style w:type="numbering" w:customStyle="1" w:styleId="282">
    <w:name w:val="Нет списка282"/>
    <w:next w:val="af0"/>
    <w:uiPriority w:val="99"/>
    <w:semiHidden/>
    <w:unhideWhenUsed/>
    <w:rsid w:val="006C0B56"/>
  </w:style>
  <w:style w:type="numbering" w:customStyle="1" w:styleId="3820">
    <w:name w:val="Нет списка382"/>
    <w:next w:val="af0"/>
    <w:uiPriority w:val="99"/>
    <w:semiHidden/>
    <w:unhideWhenUsed/>
    <w:rsid w:val="006C0B56"/>
  </w:style>
  <w:style w:type="numbering" w:customStyle="1" w:styleId="4820">
    <w:name w:val="Нет списка482"/>
    <w:next w:val="af0"/>
    <w:uiPriority w:val="99"/>
    <w:semiHidden/>
    <w:unhideWhenUsed/>
    <w:rsid w:val="006C0B56"/>
  </w:style>
  <w:style w:type="numbering" w:customStyle="1" w:styleId="11142">
    <w:name w:val="Нет списка11142"/>
    <w:next w:val="af0"/>
    <w:uiPriority w:val="99"/>
    <w:semiHidden/>
    <w:unhideWhenUsed/>
    <w:rsid w:val="006C0B56"/>
  </w:style>
  <w:style w:type="numbering" w:customStyle="1" w:styleId="2021">
    <w:name w:val="Нет списка202"/>
    <w:next w:val="af0"/>
    <w:uiPriority w:val="99"/>
    <w:semiHidden/>
    <w:unhideWhenUsed/>
    <w:rsid w:val="006C0B56"/>
  </w:style>
  <w:style w:type="numbering" w:customStyle="1" w:styleId="1192">
    <w:name w:val="Нет списка1192"/>
    <w:next w:val="af0"/>
    <w:uiPriority w:val="99"/>
    <w:semiHidden/>
    <w:unhideWhenUsed/>
    <w:rsid w:val="006C0B56"/>
  </w:style>
  <w:style w:type="numbering" w:customStyle="1" w:styleId="11102">
    <w:name w:val="Нет списка11102"/>
    <w:next w:val="af0"/>
    <w:uiPriority w:val="99"/>
    <w:semiHidden/>
    <w:unhideWhenUsed/>
    <w:rsid w:val="006C0B56"/>
  </w:style>
  <w:style w:type="numbering" w:customStyle="1" w:styleId="2920">
    <w:name w:val="Нет списка292"/>
    <w:next w:val="af0"/>
    <w:uiPriority w:val="99"/>
    <w:semiHidden/>
    <w:unhideWhenUsed/>
    <w:rsid w:val="006C0B56"/>
  </w:style>
  <w:style w:type="numbering" w:customStyle="1" w:styleId="3920">
    <w:name w:val="Нет списка392"/>
    <w:next w:val="af0"/>
    <w:uiPriority w:val="99"/>
    <w:semiHidden/>
    <w:unhideWhenUsed/>
    <w:rsid w:val="006C0B56"/>
  </w:style>
  <w:style w:type="numbering" w:customStyle="1" w:styleId="4920">
    <w:name w:val="Нет списка492"/>
    <w:next w:val="af0"/>
    <w:uiPriority w:val="99"/>
    <w:semiHidden/>
    <w:unhideWhenUsed/>
    <w:rsid w:val="006C0B56"/>
  </w:style>
  <w:style w:type="numbering" w:customStyle="1" w:styleId="11152">
    <w:name w:val="Нет списка11152"/>
    <w:next w:val="af0"/>
    <w:uiPriority w:val="99"/>
    <w:semiHidden/>
    <w:unhideWhenUsed/>
    <w:rsid w:val="006C0B56"/>
  </w:style>
  <w:style w:type="numbering" w:customStyle="1" w:styleId="302">
    <w:name w:val="Нет списка302"/>
    <w:next w:val="af0"/>
    <w:uiPriority w:val="99"/>
    <w:semiHidden/>
    <w:unhideWhenUsed/>
    <w:rsid w:val="006C0B56"/>
  </w:style>
  <w:style w:type="table" w:customStyle="1" w:styleId="34110">
    <w:name w:val="Сетка таблицы341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0">
    <w:name w:val="Нет списка402"/>
    <w:next w:val="af0"/>
    <w:uiPriority w:val="99"/>
    <w:semiHidden/>
    <w:unhideWhenUsed/>
    <w:rsid w:val="006C0B56"/>
  </w:style>
  <w:style w:type="numbering" w:customStyle="1" w:styleId="5020">
    <w:name w:val="Нет списка502"/>
    <w:next w:val="af0"/>
    <w:uiPriority w:val="99"/>
    <w:semiHidden/>
    <w:unhideWhenUsed/>
    <w:rsid w:val="006C0B56"/>
  </w:style>
  <w:style w:type="numbering" w:customStyle="1" w:styleId="51110">
    <w:name w:val="Нет списка5111"/>
    <w:next w:val="af0"/>
    <w:uiPriority w:val="99"/>
    <w:semiHidden/>
    <w:unhideWhenUsed/>
    <w:rsid w:val="006C0B56"/>
  </w:style>
  <w:style w:type="numbering" w:customStyle="1" w:styleId="5220">
    <w:name w:val="Нет списка522"/>
    <w:next w:val="af0"/>
    <w:uiPriority w:val="99"/>
    <w:semiHidden/>
    <w:unhideWhenUsed/>
    <w:rsid w:val="006C0B56"/>
  </w:style>
  <w:style w:type="numbering" w:customStyle="1" w:styleId="5320">
    <w:name w:val="Нет списка532"/>
    <w:next w:val="af0"/>
    <w:uiPriority w:val="99"/>
    <w:semiHidden/>
    <w:unhideWhenUsed/>
    <w:rsid w:val="006C0B56"/>
  </w:style>
  <w:style w:type="numbering" w:customStyle="1" w:styleId="5410">
    <w:name w:val="Нет списка541"/>
    <w:next w:val="af0"/>
    <w:uiPriority w:val="99"/>
    <w:semiHidden/>
    <w:unhideWhenUsed/>
    <w:rsid w:val="006C0B56"/>
  </w:style>
  <w:style w:type="table" w:customStyle="1" w:styleId="3611">
    <w:name w:val="Сетка таблицы36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1"/>
    <w:next w:val="af0"/>
    <w:uiPriority w:val="99"/>
    <w:semiHidden/>
    <w:rsid w:val="006C0B56"/>
  </w:style>
  <w:style w:type="table" w:customStyle="1" w:styleId="5211">
    <w:name w:val="Столбцы таблицы 521"/>
    <w:basedOn w:val="af"/>
    <w:next w:val="5b"/>
    <w:semiHidden/>
    <w:rsid w:val="006C0B56"/>
    <w:pPr>
      <w:spacing w:after="60"/>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1">
    <w:name w:val="Нет списка11161"/>
    <w:next w:val="af0"/>
    <w:uiPriority w:val="99"/>
    <w:semiHidden/>
    <w:unhideWhenUsed/>
    <w:rsid w:val="006C0B56"/>
  </w:style>
  <w:style w:type="numbering" w:customStyle="1" w:styleId="21010">
    <w:name w:val="Нет списка2101"/>
    <w:next w:val="af0"/>
    <w:uiPriority w:val="99"/>
    <w:semiHidden/>
    <w:unhideWhenUsed/>
    <w:rsid w:val="006C0B56"/>
  </w:style>
  <w:style w:type="numbering" w:customStyle="1" w:styleId="31010">
    <w:name w:val="Нет списка3101"/>
    <w:next w:val="af0"/>
    <w:uiPriority w:val="99"/>
    <w:semiHidden/>
    <w:unhideWhenUsed/>
    <w:rsid w:val="006C0B56"/>
  </w:style>
  <w:style w:type="numbering" w:customStyle="1" w:styleId="41010">
    <w:name w:val="Нет списка4101"/>
    <w:next w:val="af0"/>
    <w:uiPriority w:val="99"/>
    <w:semiHidden/>
    <w:unhideWhenUsed/>
    <w:rsid w:val="006C0B56"/>
  </w:style>
  <w:style w:type="numbering" w:customStyle="1" w:styleId="12210">
    <w:name w:val="Нет списка1221"/>
    <w:next w:val="af0"/>
    <w:uiPriority w:val="99"/>
    <w:semiHidden/>
    <w:unhideWhenUsed/>
    <w:rsid w:val="006C0B56"/>
  </w:style>
  <w:style w:type="table" w:customStyle="1" w:styleId="11211">
    <w:name w:val="Сетка таблицы11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0">
    <w:name w:val="Нет списка551"/>
    <w:next w:val="af0"/>
    <w:uiPriority w:val="99"/>
    <w:semiHidden/>
    <w:unhideWhenUsed/>
    <w:rsid w:val="006C0B56"/>
  </w:style>
  <w:style w:type="numbering" w:customStyle="1" w:styleId="13111">
    <w:name w:val="Нет списка1311"/>
    <w:next w:val="af0"/>
    <w:uiPriority w:val="99"/>
    <w:semiHidden/>
    <w:unhideWhenUsed/>
    <w:rsid w:val="006C0B56"/>
  </w:style>
  <w:style w:type="table" w:customStyle="1" w:styleId="21011">
    <w:name w:val="Сетка таблицы210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f0"/>
    <w:uiPriority w:val="99"/>
    <w:semiHidden/>
    <w:unhideWhenUsed/>
    <w:rsid w:val="006C0B56"/>
  </w:style>
  <w:style w:type="numbering" w:customStyle="1" w:styleId="11171">
    <w:name w:val="Нет списка11171"/>
    <w:next w:val="af0"/>
    <w:uiPriority w:val="99"/>
    <w:semiHidden/>
    <w:unhideWhenUsed/>
    <w:rsid w:val="006C0B56"/>
  </w:style>
  <w:style w:type="table" w:customStyle="1" w:styleId="3711">
    <w:name w:val="Сетка таблицы37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f0"/>
    <w:uiPriority w:val="99"/>
    <w:semiHidden/>
    <w:unhideWhenUsed/>
    <w:rsid w:val="006C0B56"/>
  </w:style>
  <w:style w:type="numbering" w:customStyle="1" w:styleId="14111">
    <w:name w:val="Нет списка1411"/>
    <w:next w:val="af0"/>
    <w:uiPriority w:val="99"/>
    <w:semiHidden/>
    <w:unhideWhenUsed/>
    <w:rsid w:val="006C0B56"/>
  </w:style>
  <w:style w:type="table" w:customStyle="1" w:styleId="4211">
    <w:name w:val="Сетка таблицы4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Нет списка711"/>
    <w:next w:val="af0"/>
    <w:uiPriority w:val="99"/>
    <w:semiHidden/>
    <w:unhideWhenUsed/>
    <w:rsid w:val="006C0B56"/>
  </w:style>
  <w:style w:type="numbering" w:customStyle="1" w:styleId="15110">
    <w:name w:val="Нет списка1511"/>
    <w:next w:val="af0"/>
    <w:uiPriority w:val="99"/>
    <w:semiHidden/>
    <w:rsid w:val="006C0B56"/>
  </w:style>
  <w:style w:type="numbering" w:customStyle="1" w:styleId="112110">
    <w:name w:val="Нет списка11211"/>
    <w:next w:val="af0"/>
    <w:uiPriority w:val="99"/>
    <w:semiHidden/>
    <w:unhideWhenUsed/>
    <w:rsid w:val="006C0B56"/>
  </w:style>
  <w:style w:type="numbering" w:customStyle="1" w:styleId="22111">
    <w:name w:val="Нет списка2211"/>
    <w:next w:val="af0"/>
    <w:uiPriority w:val="99"/>
    <w:semiHidden/>
    <w:unhideWhenUsed/>
    <w:rsid w:val="006C0B56"/>
  </w:style>
  <w:style w:type="numbering" w:customStyle="1" w:styleId="31210">
    <w:name w:val="Нет списка3121"/>
    <w:next w:val="af0"/>
    <w:uiPriority w:val="99"/>
    <w:semiHidden/>
    <w:unhideWhenUsed/>
    <w:rsid w:val="006C0B56"/>
  </w:style>
  <w:style w:type="numbering" w:customStyle="1" w:styleId="4121">
    <w:name w:val="Нет списка4121"/>
    <w:next w:val="af0"/>
    <w:uiPriority w:val="99"/>
    <w:semiHidden/>
    <w:unhideWhenUsed/>
    <w:rsid w:val="006C0B56"/>
  </w:style>
  <w:style w:type="numbering" w:customStyle="1" w:styleId="121110">
    <w:name w:val="Нет списка12111"/>
    <w:next w:val="af0"/>
    <w:uiPriority w:val="99"/>
    <w:semiHidden/>
    <w:unhideWhenUsed/>
    <w:rsid w:val="006C0B56"/>
  </w:style>
  <w:style w:type="numbering" w:customStyle="1" w:styleId="21121">
    <w:name w:val="Нет списка21121"/>
    <w:next w:val="af0"/>
    <w:uiPriority w:val="99"/>
    <w:semiHidden/>
    <w:unhideWhenUsed/>
    <w:rsid w:val="006C0B56"/>
  </w:style>
  <w:style w:type="numbering" w:customStyle="1" w:styleId="111121">
    <w:name w:val="Нет списка111121"/>
    <w:next w:val="af0"/>
    <w:uiPriority w:val="99"/>
    <w:semiHidden/>
    <w:unhideWhenUsed/>
    <w:rsid w:val="006C0B56"/>
  </w:style>
  <w:style w:type="table" w:customStyle="1" w:styleId="6210">
    <w:name w:val="Сетка таблицы621"/>
    <w:basedOn w:val="af"/>
    <w:next w:val="af8"/>
    <w:uiPriority w:val="59"/>
    <w:rsid w:val="006C0B56"/>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0">
    <w:name w:val="Сетка таблицы10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0">
    <w:name w:val="Сетка таблицы17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0">
    <w:name w:val="Сетка таблицы19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0">
    <w:name w:val="Сетка таблицы20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
    <w:next w:val="af0"/>
    <w:uiPriority w:val="99"/>
    <w:semiHidden/>
    <w:unhideWhenUsed/>
    <w:rsid w:val="006C0B56"/>
  </w:style>
  <w:style w:type="numbering" w:customStyle="1" w:styleId="42110">
    <w:name w:val="Нет списка4211"/>
    <w:next w:val="af0"/>
    <w:uiPriority w:val="99"/>
    <w:semiHidden/>
    <w:unhideWhenUsed/>
    <w:rsid w:val="006C0B56"/>
  </w:style>
  <w:style w:type="numbering" w:customStyle="1" w:styleId="23111">
    <w:name w:val="Нет списка2311"/>
    <w:next w:val="af0"/>
    <w:uiPriority w:val="99"/>
    <w:semiHidden/>
    <w:unhideWhenUsed/>
    <w:rsid w:val="006C0B56"/>
  </w:style>
  <w:style w:type="numbering" w:customStyle="1" w:styleId="33110">
    <w:name w:val="Нет списка3311"/>
    <w:next w:val="af0"/>
    <w:uiPriority w:val="99"/>
    <w:semiHidden/>
    <w:unhideWhenUsed/>
    <w:rsid w:val="006C0B56"/>
  </w:style>
  <w:style w:type="numbering" w:customStyle="1" w:styleId="4311">
    <w:name w:val="Нет списка4311"/>
    <w:next w:val="af0"/>
    <w:uiPriority w:val="99"/>
    <w:semiHidden/>
    <w:unhideWhenUsed/>
    <w:rsid w:val="006C0B56"/>
  </w:style>
  <w:style w:type="numbering" w:customStyle="1" w:styleId="113110">
    <w:name w:val="Нет списка11311"/>
    <w:next w:val="af0"/>
    <w:uiPriority w:val="99"/>
    <w:semiHidden/>
    <w:unhideWhenUsed/>
    <w:rsid w:val="006C0B56"/>
  </w:style>
  <w:style w:type="numbering" w:customStyle="1" w:styleId="8111">
    <w:name w:val="Нет списка811"/>
    <w:next w:val="af0"/>
    <w:uiPriority w:val="99"/>
    <w:semiHidden/>
    <w:unhideWhenUsed/>
    <w:rsid w:val="006C0B56"/>
  </w:style>
  <w:style w:type="numbering" w:customStyle="1" w:styleId="11411">
    <w:name w:val="Нет списка11411"/>
    <w:next w:val="af0"/>
    <w:uiPriority w:val="99"/>
    <w:semiHidden/>
    <w:unhideWhenUsed/>
    <w:rsid w:val="006C0B56"/>
  </w:style>
  <w:style w:type="numbering" w:customStyle="1" w:styleId="24110">
    <w:name w:val="Нет списка2411"/>
    <w:next w:val="af0"/>
    <w:uiPriority w:val="99"/>
    <w:semiHidden/>
    <w:unhideWhenUsed/>
    <w:rsid w:val="006C0B56"/>
  </w:style>
  <w:style w:type="numbering" w:customStyle="1" w:styleId="34111">
    <w:name w:val="Нет списка3411"/>
    <w:next w:val="af0"/>
    <w:uiPriority w:val="99"/>
    <w:semiHidden/>
    <w:unhideWhenUsed/>
    <w:rsid w:val="006C0B56"/>
  </w:style>
  <w:style w:type="numbering" w:customStyle="1" w:styleId="4411">
    <w:name w:val="Нет списка4411"/>
    <w:next w:val="af0"/>
    <w:uiPriority w:val="99"/>
    <w:semiHidden/>
    <w:unhideWhenUsed/>
    <w:rsid w:val="006C0B56"/>
  </w:style>
  <w:style w:type="numbering" w:customStyle="1" w:styleId="9111">
    <w:name w:val="Нет списка911"/>
    <w:next w:val="af0"/>
    <w:uiPriority w:val="99"/>
    <w:semiHidden/>
    <w:unhideWhenUsed/>
    <w:rsid w:val="006C0B56"/>
  </w:style>
  <w:style w:type="numbering" w:customStyle="1" w:styleId="11511">
    <w:name w:val="Нет списка11511"/>
    <w:next w:val="af0"/>
    <w:uiPriority w:val="99"/>
    <w:semiHidden/>
    <w:unhideWhenUsed/>
    <w:rsid w:val="006C0B56"/>
  </w:style>
  <w:style w:type="numbering" w:customStyle="1" w:styleId="25110">
    <w:name w:val="Нет списка2511"/>
    <w:next w:val="af0"/>
    <w:uiPriority w:val="99"/>
    <w:semiHidden/>
    <w:unhideWhenUsed/>
    <w:rsid w:val="006C0B56"/>
  </w:style>
  <w:style w:type="numbering" w:customStyle="1" w:styleId="35110">
    <w:name w:val="Нет списка3511"/>
    <w:next w:val="af0"/>
    <w:uiPriority w:val="99"/>
    <w:semiHidden/>
    <w:unhideWhenUsed/>
    <w:rsid w:val="006C0B56"/>
  </w:style>
  <w:style w:type="numbering" w:customStyle="1" w:styleId="4511">
    <w:name w:val="Нет списка4511"/>
    <w:next w:val="af0"/>
    <w:uiPriority w:val="99"/>
    <w:semiHidden/>
    <w:unhideWhenUsed/>
    <w:rsid w:val="006C0B56"/>
  </w:style>
  <w:style w:type="numbering" w:customStyle="1" w:styleId="111211">
    <w:name w:val="Нет списка111211"/>
    <w:next w:val="af0"/>
    <w:uiPriority w:val="99"/>
    <w:semiHidden/>
    <w:unhideWhenUsed/>
    <w:rsid w:val="006C0B56"/>
  </w:style>
  <w:style w:type="numbering" w:customStyle="1" w:styleId="10111">
    <w:name w:val="Нет списка1011"/>
    <w:next w:val="af0"/>
    <w:uiPriority w:val="99"/>
    <w:semiHidden/>
    <w:unhideWhenUsed/>
    <w:rsid w:val="006C0B56"/>
  </w:style>
  <w:style w:type="numbering" w:customStyle="1" w:styleId="16110">
    <w:name w:val="Нет списка1611"/>
    <w:next w:val="af0"/>
    <w:uiPriority w:val="99"/>
    <w:semiHidden/>
    <w:unhideWhenUsed/>
    <w:rsid w:val="006C0B56"/>
  </w:style>
  <w:style w:type="numbering" w:customStyle="1" w:styleId="11611">
    <w:name w:val="Нет списка11611"/>
    <w:next w:val="af0"/>
    <w:uiPriority w:val="99"/>
    <w:semiHidden/>
    <w:unhideWhenUsed/>
    <w:rsid w:val="006C0B56"/>
  </w:style>
  <w:style w:type="numbering" w:customStyle="1" w:styleId="26110">
    <w:name w:val="Нет списка2611"/>
    <w:next w:val="af0"/>
    <w:uiPriority w:val="99"/>
    <w:semiHidden/>
    <w:unhideWhenUsed/>
    <w:rsid w:val="006C0B56"/>
  </w:style>
  <w:style w:type="numbering" w:customStyle="1" w:styleId="36110">
    <w:name w:val="Нет списка3611"/>
    <w:next w:val="af0"/>
    <w:uiPriority w:val="99"/>
    <w:semiHidden/>
    <w:unhideWhenUsed/>
    <w:rsid w:val="006C0B56"/>
  </w:style>
  <w:style w:type="numbering" w:customStyle="1" w:styleId="4611">
    <w:name w:val="Нет списка4611"/>
    <w:next w:val="af0"/>
    <w:uiPriority w:val="99"/>
    <w:semiHidden/>
    <w:unhideWhenUsed/>
    <w:rsid w:val="006C0B56"/>
  </w:style>
  <w:style w:type="numbering" w:customStyle="1" w:styleId="111311">
    <w:name w:val="Нет списка111311"/>
    <w:next w:val="af0"/>
    <w:uiPriority w:val="99"/>
    <w:semiHidden/>
    <w:unhideWhenUsed/>
    <w:rsid w:val="006C0B56"/>
  </w:style>
  <w:style w:type="numbering" w:customStyle="1" w:styleId="17111">
    <w:name w:val="Нет списка1711"/>
    <w:next w:val="af0"/>
    <w:uiPriority w:val="99"/>
    <w:semiHidden/>
    <w:unhideWhenUsed/>
    <w:rsid w:val="006C0B56"/>
  </w:style>
  <w:style w:type="numbering" w:customStyle="1" w:styleId="18110">
    <w:name w:val="Нет списка1811"/>
    <w:next w:val="af0"/>
    <w:uiPriority w:val="99"/>
    <w:semiHidden/>
    <w:unhideWhenUsed/>
    <w:rsid w:val="006C0B56"/>
  </w:style>
  <w:style w:type="numbering" w:customStyle="1" w:styleId="27110">
    <w:name w:val="Нет списка2711"/>
    <w:next w:val="af0"/>
    <w:uiPriority w:val="99"/>
    <w:semiHidden/>
    <w:unhideWhenUsed/>
    <w:rsid w:val="006C0B56"/>
  </w:style>
  <w:style w:type="numbering" w:customStyle="1" w:styleId="37110">
    <w:name w:val="Нет списка3711"/>
    <w:next w:val="af0"/>
    <w:uiPriority w:val="99"/>
    <w:semiHidden/>
    <w:unhideWhenUsed/>
    <w:rsid w:val="006C0B56"/>
  </w:style>
  <w:style w:type="numbering" w:customStyle="1" w:styleId="4711">
    <w:name w:val="Нет списка4711"/>
    <w:next w:val="af0"/>
    <w:uiPriority w:val="99"/>
    <w:semiHidden/>
    <w:unhideWhenUsed/>
    <w:rsid w:val="006C0B56"/>
  </w:style>
  <w:style w:type="numbering" w:customStyle="1" w:styleId="11711">
    <w:name w:val="Нет списка11711"/>
    <w:next w:val="af0"/>
    <w:uiPriority w:val="99"/>
    <w:semiHidden/>
    <w:unhideWhenUsed/>
    <w:rsid w:val="006C0B56"/>
  </w:style>
  <w:style w:type="numbering" w:customStyle="1" w:styleId="19111">
    <w:name w:val="Нет списка1911"/>
    <w:next w:val="af0"/>
    <w:uiPriority w:val="99"/>
    <w:semiHidden/>
    <w:unhideWhenUsed/>
    <w:rsid w:val="006C0B56"/>
  </w:style>
  <w:style w:type="numbering" w:customStyle="1" w:styleId="110110">
    <w:name w:val="Нет списка11011"/>
    <w:next w:val="af0"/>
    <w:uiPriority w:val="99"/>
    <w:semiHidden/>
    <w:unhideWhenUsed/>
    <w:rsid w:val="006C0B56"/>
  </w:style>
  <w:style w:type="numbering" w:customStyle="1" w:styleId="11811">
    <w:name w:val="Нет списка11811"/>
    <w:next w:val="af0"/>
    <w:uiPriority w:val="99"/>
    <w:semiHidden/>
    <w:unhideWhenUsed/>
    <w:rsid w:val="006C0B56"/>
  </w:style>
  <w:style w:type="numbering" w:customStyle="1" w:styleId="28110">
    <w:name w:val="Нет списка2811"/>
    <w:next w:val="af0"/>
    <w:uiPriority w:val="99"/>
    <w:semiHidden/>
    <w:unhideWhenUsed/>
    <w:rsid w:val="006C0B56"/>
  </w:style>
  <w:style w:type="numbering" w:customStyle="1" w:styleId="3811">
    <w:name w:val="Нет списка3811"/>
    <w:next w:val="af0"/>
    <w:uiPriority w:val="99"/>
    <w:semiHidden/>
    <w:unhideWhenUsed/>
    <w:rsid w:val="006C0B56"/>
  </w:style>
  <w:style w:type="numbering" w:customStyle="1" w:styleId="4811">
    <w:name w:val="Нет списка4811"/>
    <w:next w:val="af0"/>
    <w:uiPriority w:val="99"/>
    <w:semiHidden/>
    <w:unhideWhenUsed/>
    <w:rsid w:val="006C0B56"/>
  </w:style>
  <w:style w:type="numbering" w:customStyle="1" w:styleId="111411">
    <w:name w:val="Нет списка111411"/>
    <w:next w:val="af0"/>
    <w:uiPriority w:val="99"/>
    <w:semiHidden/>
    <w:unhideWhenUsed/>
    <w:rsid w:val="006C0B56"/>
  </w:style>
  <w:style w:type="numbering" w:customStyle="1" w:styleId="20111">
    <w:name w:val="Нет списка2011"/>
    <w:next w:val="af0"/>
    <w:uiPriority w:val="99"/>
    <w:semiHidden/>
    <w:unhideWhenUsed/>
    <w:rsid w:val="006C0B56"/>
  </w:style>
  <w:style w:type="numbering" w:customStyle="1" w:styleId="11911">
    <w:name w:val="Нет списка11911"/>
    <w:next w:val="af0"/>
    <w:uiPriority w:val="99"/>
    <w:semiHidden/>
    <w:unhideWhenUsed/>
    <w:rsid w:val="006C0B56"/>
  </w:style>
  <w:style w:type="numbering" w:customStyle="1" w:styleId="111011">
    <w:name w:val="Нет списка111011"/>
    <w:next w:val="af0"/>
    <w:uiPriority w:val="99"/>
    <w:semiHidden/>
    <w:unhideWhenUsed/>
    <w:rsid w:val="006C0B56"/>
  </w:style>
  <w:style w:type="numbering" w:customStyle="1" w:styleId="29110">
    <w:name w:val="Нет списка2911"/>
    <w:next w:val="af0"/>
    <w:uiPriority w:val="99"/>
    <w:semiHidden/>
    <w:unhideWhenUsed/>
    <w:rsid w:val="006C0B56"/>
  </w:style>
  <w:style w:type="numbering" w:customStyle="1" w:styleId="3911">
    <w:name w:val="Нет списка3911"/>
    <w:next w:val="af0"/>
    <w:uiPriority w:val="99"/>
    <w:semiHidden/>
    <w:unhideWhenUsed/>
    <w:rsid w:val="006C0B56"/>
  </w:style>
  <w:style w:type="numbering" w:customStyle="1" w:styleId="4911">
    <w:name w:val="Нет списка4911"/>
    <w:next w:val="af0"/>
    <w:uiPriority w:val="99"/>
    <w:semiHidden/>
    <w:unhideWhenUsed/>
    <w:rsid w:val="006C0B56"/>
  </w:style>
  <w:style w:type="numbering" w:customStyle="1" w:styleId="111511">
    <w:name w:val="Нет списка111511"/>
    <w:next w:val="af0"/>
    <w:uiPriority w:val="99"/>
    <w:semiHidden/>
    <w:unhideWhenUsed/>
    <w:rsid w:val="006C0B56"/>
  </w:style>
  <w:style w:type="numbering" w:customStyle="1" w:styleId="30110">
    <w:name w:val="Нет списка3011"/>
    <w:next w:val="af0"/>
    <w:uiPriority w:val="99"/>
    <w:semiHidden/>
    <w:unhideWhenUsed/>
    <w:rsid w:val="006C0B56"/>
  </w:style>
  <w:style w:type="table" w:customStyle="1" w:styleId="3421">
    <w:name w:val="Сетка таблицы342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1"/>
    <w:next w:val="af0"/>
    <w:uiPriority w:val="99"/>
    <w:semiHidden/>
    <w:unhideWhenUsed/>
    <w:rsid w:val="006C0B56"/>
  </w:style>
  <w:style w:type="numbering" w:customStyle="1" w:styleId="5011">
    <w:name w:val="Нет списка5011"/>
    <w:next w:val="af0"/>
    <w:uiPriority w:val="99"/>
    <w:semiHidden/>
    <w:unhideWhenUsed/>
    <w:rsid w:val="006C0B56"/>
  </w:style>
  <w:style w:type="numbering" w:customStyle="1" w:styleId="5121">
    <w:name w:val="Нет списка5121"/>
    <w:next w:val="af0"/>
    <w:uiPriority w:val="99"/>
    <w:semiHidden/>
    <w:unhideWhenUsed/>
    <w:rsid w:val="006C0B56"/>
  </w:style>
  <w:style w:type="numbering" w:customStyle="1" w:styleId="52110">
    <w:name w:val="Нет списка5211"/>
    <w:next w:val="af0"/>
    <w:uiPriority w:val="99"/>
    <w:semiHidden/>
    <w:unhideWhenUsed/>
    <w:rsid w:val="006C0B56"/>
  </w:style>
  <w:style w:type="numbering" w:customStyle="1" w:styleId="5311">
    <w:name w:val="Нет списка5311"/>
    <w:next w:val="af0"/>
    <w:uiPriority w:val="99"/>
    <w:semiHidden/>
    <w:unhideWhenUsed/>
    <w:rsid w:val="006C0B56"/>
  </w:style>
  <w:style w:type="table" w:customStyle="1" w:styleId="3810">
    <w:name w:val="Сетка таблицы38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basedOn w:val="af0"/>
    <w:next w:val="1ai"/>
    <w:semiHidden/>
    <w:rsid w:val="006C0B56"/>
  </w:style>
  <w:style w:type="table" w:customStyle="1" w:styleId="4310">
    <w:name w:val="Сетка таблицы43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f0"/>
    <w:uiPriority w:val="99"/>
    <w:semiHidden/>
    <w:unhideWhenUsed/>
    <w:rsid w:val="006C0B56"/>
  </w:style>
  <w:style w:type="table" w:customStyle="1" w:styleId="4410">
    <w:name w:val="Сетка таблицы44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f"/>
    <w:next w:val="-10"/>
    <w:uiPriority w:val="99"/>
    <w:rsid w:val="006C0B56"/>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f"/>
    <w:next w:val="-2"/>
    <w:uiPriority w:val="99"/>
    <w:rsid w:val="006C0B56"/>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
    <w:next w:val="-3"/>
    <w:uiPriority w:val="99"/>
    <w:rsid w:val="006C0B56"/>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6">
    <w:name w:val="Изысканная таблица11"/>
    <w:basedOn w:val="af"/>
    <w:next w:val="afffffff3"/>
    <w:uiPriority w:val="99"/>
    <w:rsid w:val="006C0B56"/>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a">
    <w:name w:val="Изящная таблица 111"/>
    <w:basedOn w:val="af"/>
    <w:next w:val="1ffc"/>
    <w:uiPriority w:val="99"/>
    <w:rsid w:val="006C0B56"/>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Изящная таблица 211"/>
    <w:basedOn w:val="af"/>
    <w:next w:val="2ff4"/>
    <w:uiPriority w:val="99"/>
    <w:rsid w:val="006C0B56"/>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Классическая таблица 111"/>
    <w:basedOn w:val="af"/>
    <w:next w:val="1ffd"/>
    <w:uiPriority w:val="99"/>
    <w:rsid w:val="006C0B56"/>
    <w:rPr>
      <w:rFonts w:ascii="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Классическая таблица 211"/>
    <w:basedOn w:val="af"/>
    <w:next w:val="2ff5"/>
    <w:uiPriority w:val="99"/>
    <w:rsid w:val="006C0B56"/>
    <w:rPr>
      <w:rFonts w:ascii="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
    <w:name w:val="Классическая таблица 311"/>
    <w:basedOn w:val="af"/>
    <w:next w:val="3fe"/>
    <w:uiPriority w:val="99"/>
    <w:rsid w:val="006C0B56"/>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f"/>
    <w:next w:val="4b"/>
    <w:uiPriority w:val="99"/>
    <w:rsid w:val="006C0B56"/>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c">
    <w:name w:val="Объемная таблица 111"/>
    <w:basedOn w:val="af"/>
    <w:next w:val="1ffe"/>
    <w:uiPriority w:val="99"/>
    <w:rsid w:val="006C0B56"/>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7">
    <w:name w:val="Объемная таблица 211"/>
    <w:basedOn w:val="af"/>
    <w:next w:val="2ff9"/>
    <w:uiPriority w:val="99"/>
    <w:rsid w:val="006C0B56"/>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Объемная таблица 311"/>
    <w:basedOn w:val="af"/>
    <w:next w:val="3ff"/>
    <w:uiPriority w:val="99"/>
    <w:rsid w:val="006C0B56"/>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d">
    <w:name w:val="Простая таблица 111"/>
    <w:basedOn w:val="af"/>
    <w:next w:val="1fff"/>
    <w:uiPriority w:val="99"/>
    <w:rsid w:val="006C0B56"/>
    <w:rPr>
      <w:rFonts w:ascii="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8">
    <w:name w:val="Простая таблица 211"/>
    <w:basedOn w:val="af"/>
    <w:next w:val="2ffb"/>
    <w:uiPriority w:val="99"/>
    <w:rsid w:val="006C0B56"/>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4">
    <w:name w:val="Простая таблица 311"/>
    <w:basedOn w:val="af"/>
    <w:next w:val="3ff1"/>
    <w:uiPriority w:val="99"/>
    <w:rsid w:val="006C0B56"/>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e">
    <w:name w:val="Сетка таблицы 111"/>
    <w:basedOn w:val="af"/>
    <w:next w:val="1fff0"/>
    <w:uiPriority w:val="99"/>
    <w:rsid w:val="006C0B5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9">
    <w:name w:val="Сетка таблицы 211"/>
    <w:basedOn w:val="af"/>
    <w:next w:val="2ffc"/>
    <w:uiPriority w:val="99"/>
    <w:rsid w:val="006C0B56"/>
    <w:rPr>
      <w:rFonts w:ascii="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5">
    <w:name w:val="Сетка таблицы 311"/>
    <w:basedOn w:val="af"/>
    <w:next w:val="3ff2"/>
    <w:uiPriority w:val="99"/>
    <w:rsid w:val="006C0B56"/>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3">
    <w:name w:val="Сетка таблицы 411"/>
    <w:basedOn w:val="af"/>
    <w:next w:val="4d"/>
    <w:uiPriority w:val="99"/>
    <w:rsid w:val="006C0B56"/>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2">
    <w:name w:val="Сетка таблицы 511"/>
    <w:basedOn w:val="af"/>
    <w:next w:val="59"/>
    <w:uiPriority w:val="99"/>
    <w:rsid w:val="006C0B5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2">
    <w:name w:val="Сетка таблицы 611"/>
    <w:basedOn w:val="af"/>
    <w:next w:val="64"/>
    <w:uiPriority w:val="99"/>
    <w:rsid w:val="006C0B56"/>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
    <w:next w:val="73"/>
    <w:uiPriority w:val="99"/>
    <w:rsid w:val="006C0B56"/>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
    <w:basedOn w:val="af"/>
    <w:next w:val="83"/>
    <w:uiPriority w:val="99"/>
    <w:rsid w:val="006C0B56"/>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7">
    <w:name w:val="Современная таблица11"/>
    <w:basedOn w:val="af"/>
    <w:next w:val="afffffffe"/>
    <w:uiPriority w:val="99"/>
    <w:rsid w:val="006C0B56"/>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8">
    <w:name w:val="Стандартная таблица11"/>
    <w:basedOn w:val="af"/>
    <w:next w:val="affffffff"/>
    <w:uiPriority w:val="99"/>
    <w:rsid w:val="006C0B5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Столбцы таблицы 111"/>
    <w:basedOn w:val="af"/>
    <w:next w:val="1fff1"/>
    <w:uiPriority w:val="99"/>
    <w:rsid w:val="006C0B56"/>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a">
    <w:name w:val="Столбцы таблицы 211"/>
    <w:basedOn w:val="af"/>
    <w:next w:val="2ffd"/>
    <w:uiPriority w:val="99"/>
    <w:rsid w:val="006C0B56"/>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Столбцы таблицы 311"/>
    <w:basedOn w:val="af"/>
    <w:next w:val="3ff4"/>
    <w:uiPriority w:val="99"/>
    <w:rsid w:val="006C0B56"/>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
    <w:name w:val="Столбцы таблицы 411"/>
    <w:basedOn w:val="af"/>
    <w:next w:val="4f"/>
    <w:uiPriority w:val="99"/>
    <w:rsid w:val="006C0B56"/>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0">
    <w:name w:val="Столбцы таблицы 531"/>
    <w:basedOn w:val="af"/>
    <w:next w:val="5b"/>
    <w:uiPriority w:val="99"/>
    <w:rsid w:val="006C0B56"/>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
    <w:name w:val="Таблица-список 111"/>
    <w:basedOn w:val="af"/>
    <w:next w:val="-12"/>
    <w:uiPriority w:val="99"/>
    <w:rsid w:val="006C0B56"/>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f"/>
    <w:next w:val="-20"/>
    <w:uiPriority w:val="99"/>
    <w:rsid w:val="006C0B56"/>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f"/>
    <w:next w:val="-30"/>
    <w:uiPriority w:val="99"/>
    <w:rsid w:val="006C0B56"/>
    <w:rPr>
      <w:rFonts w:ascii="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
    <w:next w:val="-40"/>
    <w:uiPriority w:val="99"/>
    <w:rsid w:val="006C0B56"/>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
    <w:next w:val="-5"/>
    <w:uiPriority w:val="99"/>
    <w:rsid w:val="006C0B56"/>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
    <w:next w:val="-6"/>
    <w:uiPriority w:val="99"/>
    <w:rsid w:val="006C0B5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
    <w:next w:val="-7"/>
    <w:uiPriority w:val="99"/>
    <w:rsid w:val="006C0B56"/>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
    <w:next w:val="-8"/>
    <w:uiPriority w:val="99"/>
    <w:rsid w:val="006C0B56"/>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9">
    <w:name w:val="Тема таблицы11"/>
    <w:basedOn w:val="af"/>
    <w:next w:val="affffffff1"/>
    <w:uiPriority w:val="9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f0">
    <w:name w:val="Цветная таблица 111"/>
    <w:basedOn w:val="af"/>
    <w:next w:val="1fff2"/>
    <w:uiPriority w:val="99"/>
    <w:rsid w:val="006C0B56"/>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b">
    <w:name w:val="Цветная таблица 211"/>
    <w:basedOn w:val="af"/>
    <w:next w:val="2ffe"/>
    <w:uiPriority w:val="99"/>
    <w:rsid w:val="006C0B56"/>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
    <w:name w:val="Цветная таблица 311"/>
    <w:basedOn w:val="af"/>
    <w:next w:val="3ff5"/>
    <w:uiPriority w:val="99"/>
    <w:rsid w:val="006C0B56"/>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6113">
    <w:name w:val="Стиль611"/>
    <w:rsid w:val="006C0B56"/>
  </w:style>
  <w:style w:type="numbering" w:customStyle="1" w:styleId="12112">
    <w:name w:val="Стиль1211"/>
    <w:rsid w:val="006C0B56"/>
  </w:style>
  <w:style w:type="numbering" w:customStyle="1" w:styleId="9112">
    <w:name w:val="Стиль911"/>
    <w:rsid w:val="006C0B56"/>
  </w:style>
  <w:style w:type="numbering" w:customStyle="1" w:styleId="11114">
    <w:name w:val="Стиль1111"/>
    <w:rsid w:val="006C0B56"/>
  </w:style>
  <w:style w:type="numbering" w:customStyle="1" w:styleId="8113">
    <w:name w:val="Стиль811"/>
    <w:rsid w:val="006C0B56"/>
  </w:style>
  <w:style w:type="numbering" w:customStyle="1" w:styleId="13112">
    <w:name w:val="Стиль1311"/>
    <w:rsid w:val="006C0B56"/>
  </w:style>
  <w:style w:type="numbering" w:customStyle="1" w:styleId="21113">
    <w:name w:val="Стиль2111"/>
    <w:rsid w:val="006C0B56"/>
  </w:style>
  <w:style w:type="numbering" w:customStyle="1" w:styleId="18111">
    <w:name w:val="Стиль1811"/>
    <w:rsid w:val="006C0B56"/>
  </w:style>
  <w:style w:type="numbering" w:customStyle="1" w:styleId="11fa">
    <w:name w:val="Статья / Раздел11"/>
    <w:basedOn w:val="af0"/>
    <w:next w:val="affffffff0"/>
    <w:uiPriority w:val="99"/>
    <w:semiHidden/>
    <w:unhideWhenUsed/>
    <w:rsid w:val="006C0B56"/>
  </w:style>
  <w:style w:type="numbering" w:customStyle="1" w:styleId="11111111">
    <w:name w:val="1 / 1.1 / 1.1.111"/>
    <w:basedOn w:val="af0"/>
    <w:next w:val="111111"/>
    <w:uiPriority w:val="99"/>
    <w:semiHidden/>
    <w:unhideWhenUsed/>
    <w:rsid w:val="006C0B56"/>
  </w:style>
  <w:style w:type="numbering" w:customStyle="1" w:styleId="20112">
    <w:name w:val="Стиль2011"/>
    <w:rsid w:val="006C0B56"/>
  </w:style>
  <w:style w:type="numbering" w:customStyle="1" w:styleId="5113">
    <w:name w:val="Стиль511"/>
    <w:rsid w:val="006C0B56"/>
  </w:style>
  <w:style w:type="numbering" w:customStyle="1" w:styleId="17112">
    <w:name w:val="Стиль1711"/>
    <w:rsid w:val="006C0B56"/>
  </w:style>
  <w:style w:type="numbering" w:customStyle="1" w:styleId="16111">
    <w:name w:val="Стиль1611"/>
    <w:rsid w:val="006C0B56"/>
  </w:style>
  <w:style w:type="numbering" w:customStyle="1" w:styleId="10112">
    <w:name w:val="Стиль1011"/>
    <w:rsid w:val="006C0B56"/>
  </w:style>
  <w:style w:type="numbering" w:customStyle="1" w:styleId="22112">
    <w:name w:val="Стиль2211"/>
    <w:rsid w:val="006C0B56"/>
  </w:style>
  <w:style w:type="numbering" w:customStyle="1" w:styleId="25111">
    <w:name w:val="Стиль2511"/>
    <w:rsid w:val="006C0B56"/>
  </w:style>
  <w:style w:type="numbering" w:customStyle="1" w:styleId="23112">
    <w:name w:val="Стиль2311"/>
    <w:rsid w:val="006C0B56"/>
  </w:style>
  <w:style w:type="numbering" w:customStyle="1" w:styleId="19112">
    <w:name w:val="Стиль1911"/>
    <w:rsid w:val="006C0B56"/>
  </w:style>
  <w:style w:type="numbering" w:customStyle="1" w:styleId="4115">
    <w:name w:val="Стиль411"/>
    <w:rsid w:val="006C0B56"/>
  </w:style>
  <w:style w:type="numbering" w:customStyle="1" w:styleId="24210">
    <w:name w:val="Стиль2421"/>
    <w:rsid w:val="006C0B56"/>
  </w:style>
  <w:style w:type="numbering" w:customStyle="1" w:styleId="15111">
    <w:name w:val="Стиль1511"/>
    <w:rsid w:val="006C0B56"/>
  </w:style>
  <w:style w:type="numbering" w:customStyle="1" w:styleId="1ai21">
    <w:name w:val="1 / a / i21"/>
    <w:basedOn w:val="af0"/>
    <w:next w:val="1ai"/>
    <w:uiPriority w:val="99"/>
    <w:semiHidden/>
    <w:unhideWhenUsed/>
    <w:rsid w:val="006C0B56"/>
  </w:style>
  <w:style w:type="numbering" w:customStyle="1" w:styleId="14112">
    <w:name w:val="Стиль1411"/>
    <w:rsid w:val="006C0B56"/>
  </w:style>
  <w:style w:type="numbering" w:customStyle="1" w:styleId="7113">
    <w:name w:val="Стиль711"/>
    <w:rsid w:val="006C0B56"/>
  </w:style>
  <w:style w:type="table" w:customStyle="1" w:styleId="11410">
    <w:name w:val="Сетка таблицы114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0">
    <w:name w:val="Сетка таблицы451"/>
    <w:basedOn w:val="af"/>
    <w:next w:val="af8"/>
    <w:uiPriority w:val="59"/>
    <w:rsid w:val="006C0B5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Нет списка571"/>
    <w:next w:val="af0"/>
    <w:uiPriority w:val="99"/>
    <w:semiHidden/>
    <w:unhideWhenUsed/>
    <w:rsid w:val="006C0B56"/>
  </w:style>
  <w:style w:type="table" w:customStyle="1" w:styleId="4710">
    <w:name w:val="Сетка таблицы47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0">
    <w:name w:val="Сетка таблицы1031"/>
    <w:basedOn w:val="af"/>
    <w:next w:val="af8"/>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Веб-таблица 121"/>
    <w:basedOn w:val="af"/>
    <w:next w:val="-10"/>
    <w:semiHidden/>
    <w:rsid w:val="006C0B56"/>
    <w:rPr>
      <w:rFonts w:ascii="Times New Roman" w:eastAsia="Calibri"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Веб-таблица 221"/>
    <w:basedOn w:val="af"/>
    <w:next w:val="-2"/>
    <w:semiHidden/>
    <w:rsid w:val="006C0B56"/>
    <w:rPr>
      <w:rFonts w:ascii="Times New Roman" w:eastAsia="Calibri"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1">
    <w:name w:val="Веб-таблица 321"/>
    <w:basedOn w:val="af"/>
    <w:next w:val="-3"/>
    <w:semiHidden/>
    <w:rsid w:val="006C0B56"/>
    <w:rPr>
      <w:rFonts w:ascii="Times New Roman" w:eastAsia="Calibri"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f6">
    <w:name w:val="Изысканная таблица21"/>
    <w:basedOn w:val="af"/>
    <w:next w:val="afffffff3"/>
    <w:semiHidden/>
    <w:rsid w:val="006C0B56"/>
    <w:rPr>
      <w:rFonts w:ascii="Times New Roman" w:eastAsia="Calibri"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13">
    <w:name w:val="Изящная таблица 121"/>
    <w:basedOn w:val="af"/>
    <w:next w:val="1ffc"/>
    <w:semiHidden/>
    <w:rsid w:val="006C0B56"/>
    <w:rPr>
      <w:rFonts w:ascii="Times New Roman" w:eastAsia="Calibri"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4">
    <w:name w:val="Изящная таблица 221"/>
    <w:basedOn w:val="af"/>
    <w:next w:val="2ff4"/>
    <w:semiHidden/>
    <w:rsid w:val="006C0B56"/>
    <w:rPr>
      <w:rFonts w:ascii="Times New Roman" w:eastAsia="Calibri"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4">
    <w:name w:val="Классическая таблица 121"/>
    <w:basedOn w:val="af"/>
    <w:next w:val="1ffd"/>
    <w:semiHidden/>
    <w:rsid w:val="006C0B56"/>
    <w:rPr>
      <w:rFonts w:ascii="Times New Roman" w:eastAsia="Calibri"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5">
    <w:name w:val="Классическая таблица 221"/>
    <w:basedOn w:val="af"/>
    <w:next w:val="2ff5"/>
    <w:semiHidden/>
    <w:rsid w:val="006C0B56"/>
    <w:rPr>
      <w:rFonts w:ascii="Times New Roman" w:eastAsia="Calibri"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12">
    <w:name w:val="Классическая таблица 321"/>
    <w:basedOn w:val="af"/>
    <w:next w:val="3fe"/>
    <w:semiHidden/>
    <w:rsid w:val="006C0B56"/>
    <w:rPr>
      <w:rFonts w:ascii="Times New Roman" w:eastAsia="Calibri"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f"/>
    <w:next w:val="4b"/>
    <w:semiHidden/>
    <w:rsid w:val="006C0B56"/>
    <w:rPr>
      <w:rFonts w:ascii="Times New Roman" w:eastAsia="Calibri"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5">
    <w:name w:val="Объемная таблица 121"/>
    <w:basedOn w:val="af"/>
    <w:next w:val="1ffe"/>
    <w:semiHidden/>
    <w:rsid w:val="006C0B56"/>
    <w:rPr>
      <w:rFonts w:ascii="Times New Roman" w:eastAsia="Calibri"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6">
    <w:name w:val="Объемная таблица 221"/>
    <w:basedOn w:val="af"/>
    <w:next w:val="2ff9"/>
    <w:semiHidden/>
    <w:rsid w:val="006C0B56"/>
    <w:rPr>
      <w:rFonts w:ascii="Times New Roman" w:eastAsia="Calibri"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3">
    <w:name w:val="Объемная таблица 321"/>
    <w:basedOn w:val="af"/>
    <w:next w:val="3ff"/>
    <w:semiHidden/>
    <w:rsid w:val="006C0B56"/>
    <w:rPr>
      <w:rFonts w:ascii="Times New Roman" w:eastAsia="Calibri"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16">
    <w:name w:val="Простая таблица 121"/>
    <w:basedOn w:val="af"/>
    <w:next w:val="1fff"/>
    <w:semiHidden/>
    <w:rsid w:val="006C0B56"/>
    <w:rPr>
      <w:rFonts w:ascii="Times New Roman" w:eastAsia="Calibri"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17">
    <w:name w:val="Простая таблица 221"/>
    <w:basedOn w:val="af"/>
    <w:next w:val="2ffb"/>
    <w:semiHidden/>
    <w:rsid w:val="006C0B56"/>
    <w:rPr>
      <w:rFonts w:ascii="Times New Roman" w:eastAsia="Calibri"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14">
    <w:name w:val="Простая таблица 321"/>
    <w:basedOn w:val="af"/>
    <w:next w:val="3ff1"/>
    <w:semiHidden/>
    <w:rsid w:val="006C0B56"/>
    <w:rPr>
      <w:rFonts w:ascii="Times New Roman" w:eastAsia="Calibri"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17">
    <w:name w:val="Сетка таблицы 121"/>
    <w:basedOn w:val="af"/>
    <w:next w:val="1fff0"/>
    <w:semiHidden/>
    <w:rsid w:val="006C0B56"/>
    <w:rPr>
      <w:rFonts w:ascii="Times New Roman" w:eastAsia="Calibri"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8">
    <w:name w:val="Сетка таблицы 221"/>
    <w:basedOn w:val="af"/>
    <w:next w:val="2ffc"/>
    <w:semiHidden/>
    <w:rsid w:val="006C0B56"/>
    <w:rPr>
      <w:rFonts w:ascii="Times New Roman" w:eastAsia="Calibri"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15">
    <w:name w:val="Сетка таблицы 321"/>
    <w:basedOn w:val="af"/>
    <w:next w:val="3ff2"/>
    <w:semiHidden/>
    <w:rsid w:val="006C0B56"/>
    <w:rPr>
      <w:rFonts w:ascii="Times New Roman" w:eastAsia="Calibri"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13">
    <w:name w:val="Сетка таблицы 421"/>
    <w:basedOn w:val="af"/>
    <w:next w:val="4d"/>
    <w:semiHidden/>
    <w:rsid w:val="006C0B56"/>
    <w:rPr>
      <w:rFonts w:ascii="Times New Roman" w:eastAsia="Calibri"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2">
    <w:name w:val="Сетка таблицы 521"/>
    <w:basedOn w:val="af"/>
    <w:next w:val="59"/>
    <w:semiHidden/>
    <w:rsid w:val="006C0B56"/>
    <w:rPr>
      <w:rFonts w:ascii="Times New Roman" w:eastAsia="Calibri"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1">
    <w:name w:val="Сетка таблицы 621"/>
    <w:basedOn w:val="af"/>
    <w:next w:val="64"/>
    <w:semiHidden/>
    <w:rsid w:val="006C0B56"/>
    <w:rPr>
      <w:rFonts w:ascii="Times New Roman" w:eastAsia="Calibri"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1">
    <w:name w:val="Сетка таблицы 721"/>
    <w:basedOn w:val="af"/>
    <w:next w:val="73"/>
    <w:semiHidden/>
    <w:rsid w:val="006C0B56"/>
    <w:rPr>
      <w:rFonts w:ascii="Times New Roman" w:eastAsia="Calibri"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1">
    <w:name w:val="Сетка таблицы 821"/>
    <w:basedOn w:val="af"/>
    <w:next w:val="83"/>
    <w:semiHidden/>
    <w:rsid w:val="006C0B56"/>
    <w:rPr>
      <w:rFonts w:ascii="Times New Roman" w:eastAsia="Calibri"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1f7">
    <w:name w:val="Современная таблица21"/>
    <w:basedOn w:val="af"/>
    <w:next w:val="afffffffe"/>
    <w:semiHidden/>
    <w:rsid w:val="006C0B56"/>
    <w:rPr>
      <w:rFonts w:ascii="Times New Roman" w:eastAsia="Calibri"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1f8">
    <w:name w:val="Стандартная таблица21"/>
    <w:basedOn w:val="af"/>
    <w:next w:val="affffffff"/>
    <w:semiHidden/>
    <w:rsid w:val="006C0B56"/>
    <w:rPr>
      <w:rFonts w:ascii="Times New Roman" w:eastAsia="Calibri"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18">
    <w:name w:val="Столбцы таблицы 121"/>
    <w:basedOn w:val="af"/>
    <w:next w:val="1fff1"/>
    <w:semiHidden/>
    <w:rsid w:val="006C0B56"/>
    <w:rPr>
      <w:rFonts w:ascii="Times New Roman" w:eastAsia="Calibri"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9">
    <w:name w:val="Столбцы таблицы 221"/>
    <w:basedOn w:val="af"/>
    <w:next w:val="2ffd"/>
    <w:semiHidden/>
    <w:rsid w:val="006C0B56"/>
    <w:rPr>
      <w:rFonts w:ascii="Times New Roman" w:eastAsia="Calibri"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6">
    <w:name w:val="Столбцы таблицы 321"/>
    <w:basedOn w:val="af"/>
    <w:next w:val="3ff4"/>
    <w:semiHidden/>
    <w:rsid w:val="006C0B56"/>
    <w:rPr>
      <w:rFonts w:ascii="Times New Roman" w:eastAsia="Calibri"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14">
    <w:name w:val="Столбцы таблицы 421"/>
    <w:basedOn w:val="af"/>
    <w:next w:val="4f"/>
    <w:semiHidden/>
    <w:rsid w:val="006C0B56"/>
    <w:rPr>
      <w:rFonts w:ascii="Times New Roman" w:eastAsia="Calibri"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1">
    <w:name w:val="Столбцы таблицы 541"/>
    <w:basedOn w:val="af"/>
    <w:next w:val="5b"/>
    <w:semiHidden/>
    <w:rsid w:val="006C0B56"/>
    <w:rPr>
      <w:rFonts w:ascii="Times New Roman" w:eastAsia="Calibri"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1">
    <w:name w:val="Таблица-список 121"/>
    <w:basedOn w:val="af"/>
    <w:next w:val="-12"/>
    <w:semiHidden/>
    <w:rsid w:val="006C0B56"/>
    <w:rPr>
      <w:rFonts w:ascii="Times New Roman" w:eastAsia="Calibri"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0">
    <w:name w:val="Таблица-список 221"/>
    <w:basedOn w:val="af"/>
    <w:next w:val="-20"/>
    <w:semiHidden/>
    <w:rsid w:val="006C0B56"/>
    <w:rPr>
      <w:rFonts w:ascii="Times New Roman" w:eastAsia="Calibri"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0">
    <w:name w:val="Таблица-список 321"/>
    <w:basedOn w:val="af"/>
    <w:next w:val="-30"/>
    <w:semiHidden/>
    <w:rsid w:val="006C0B56"/>
    <w:rPr>
      <w:rFonts w:ascii="Times New Roman" w:eastAsia="Calibri"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1">
    <w:name w:val="Таблица-список 421"/>
    <w:basedOn w:val="af"/>
    <w:next w:val="-40"/>
    <w:semiHidden/>
    <w:rsid w:val="006C0B56"/>
    <w:rPr>
      <w:rFonts w:ascii="Times New Roman" w:eastAsia="Calibri"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f"/>
    <w:next w:val="-5"/>
    <w:semiHidden/>
    <w:rsid w:val="006C0B56"/>
    <w:rPr>
      <w:rFonts w:ascii="Times New Roman" w:eastAsia="Calibri"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1">
    <w:name w:val="Таблица-список 621"/>
    <w:basedOn w:val="af"/>
    <w:next w:val="-6"/>
    <w:semiHidden/>
    <w:rsid w:val="006C0B56"/>
    <w:rPr>
      <w:rFonts w:ascii="Times New Roman" w:eastAsia="Calibri"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f"/>
    <w:next w:val="-7"/>
    <w:semiHidden/>
    <w:rsid w:val="006C0B56"/>
    <w:rPr>
      <w:rFonts w:ascii="Times New Roman" w:eastAsia="Calibri"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
    <w:next w:val="-8"/>
    <w:semiHidden/>
    <w:rsid w:val="006C0B56"/>
    <w:rPr>
      <w:rFonts w:ascii="Times New Roman" w:eastAsia="Calibri"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9">
    <w:name w:val="Тема таблицы21"/>
    <w:basedOn w:val="af"/>
    <w:next w:val="affffffff1"/>
    <w:semiHidden/>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Цветная таблица 121"/>
    <w:basedOn w:val="af"/>
    <w:next w:val="1fff2"/>
    <w:semiHidden/>
    <w:rsid w:val="006C0B56"/>
    <w:rPr>
      <w:rFonts w:ascii="Times New Roman" w:eastAsia="Calibri"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1a">
    <w:name w:val="Цветная таблица 221"/>
    <w:basedOn w:val="af"/>
    <w:next w:val="2ffe"/>
    <w:semiHidden/>
    <w:rsid w:val="006C0B56"/>
    <w:rPr>
      <w:rFonts w:ascii="Times New Roman" w:eastAsia="Calibri"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17">
    <w:name w:val="Цветная таблица 321"/>
    <w:basedOn w:val="af"/>
    <w:next w:val="3ff5"/>
    <w:semiHidden/>
    <w:rsid w:val="006C0B56"/>
    <w:rPr>
      <w:rFonts w:ascii="Times New Roman" w:eastAsia="Calibri"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510">
    <w:name w:val="Сетка таблицы115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1">
    <w:name w:val="Сетка таблицы310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rsid w:val="006C0B56"/>
    <w:pPr>
      <w:spacing w:after="60"/>
      <w:jc w:val="both"/>
    </w:pPr>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0">
    <w:name w:val="Сетка таблицы93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123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10">
    <w:name w:val="Сетка таблицы143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0">
    <w:name w:val="Сетка таблицы173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rsid w:val="006C0B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0">
    <w:name w:val="Сетка таблицы193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10">
    <w:name w:val="Сетка таблицы2031"/>
    <w:rsid w:val="006C0B56"/>
    <w:rPr>
      <w:rFonts w:ascii="Times New Roman" w:eastAsia="Calibri"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2">
    <w:name w:val="Стиль621"/>
    <w:rsid w:val="006C0B56"/>
  </w:style>
  <w:style w:type="numbering" w:customStyle="1" w:styleId="12212">
    <w:name w:val="Стиль1221"/>
    <w:rsid w:val="006C0B56"/>
  </w:style>
  <w:style w:type="numbering" w:customStyle="1" w:styleId="9211">
    <w:name w:val="Стиль921"/>
    <w:rsid w:val="006C0B56"/>
  </w:style>
  <w:style w:type="numbering" w:customStyle="1" w:styleId="11212">
    <w:name w:val="Стиль1121"/>
    <w:rsid w:val="006C0B56"/>
  </w:style>
  <w:style w:type="numbering" w:customStyle="1" w:styleId="8212">
    <w:name w:val="Стиль821"/>
    <w:rsid w:val="006C0B56"/>
  </w:style>
  <w:style w:type="numbering" w:customStyle="1" w:styleId="13211">
    <w:name w:val="Стиль1321"/>
    <w:rsid w:val="006C0B56"/>
  </w:style>
  <w:style w:type="numbering" w:customStyle="1" w:styleId="21212">
    <w:name w:val="Стиль2121"/>
    <w:rsid w:val="006C0B56"/>
  </w:style>
  <w:style w:type="numbering" w:customStyle="1" w:styleId="18210">
    <w:name w:val="Стиль1821"/>
    <w:rsid w:val="006C0B56"/>
  </w:style>
  <w:style w:type="numbering" w:customStyle="1" w:styleId="ArticleSection1">
    <w:name w:val="Article / Section1"/>
    <w:rsid w:val="006C0B56"/>
  </w:style>
  <w:style w:type="numbering" w:customStyle="1" w:styleId="11111121">
    <w:name w:val="1 / 1.1 / 1.1.121"/>
    <w:basedOn w:val="af0"/>
    <w:next w:val="111111"/>
    <w:rsid w:val="006C0B56"/>
  </w:style>
  <w:style w:type="numbering" w:customStyle="1" w:styleId="20211">
    <w:name w:val="Стиль2021"/>
    <w:rsid w:val="006C0B56"/>
  </w:style>
  <w:style w:type="numbering" w:customStyle="1" w:styleId="5213">
    <w:name w:val="Стиль521"/>
    <w:rsid w:val="006C0B56"/>
  </w:style>
  <w:style w:type="numbering" w:customStyle="1" w:styleId="24111">
    <w:name w:val="Стиль24111"/>
    <w:rsid w:val="006C0B56"/>
  </w:style>
  <w:style w:type="numbering" w:customStyle="1" w:styleId="17211">
    <w:name w:val="Стиль1721"/>
    <w:rsid w:val="006C0B56"/>
  </w:style>
  <w:style w:type="numbering" w:customStyle="1" w:styleId="16210">
    <w:name w:val="Стиль1621"/>
    <w:rsid w:val="006C0B56"/>
  </w:style>
  <w:style w:type="numbering" w:customStyle="1" w:styleId="10211">
    <w:name w:val="Стиль1021"/>
    <w:rsid w:val="006C0B56"/>
  </w:style>
  <w:style w:type="numbering" w:customStyle="1" w:styleId="22211">
    <w:name w:val="Стиль2221"/>
    <w:rsid w:val="006C0B56"/>
  </w:style>
  <w:style w:type="numbering" w:customStyle="1" w:styleId="2521">
    <w:name w:val="Стиль2521"/>
    <w:rsid w:val="006C0B56"/>
  </w:style>
  <w:style w:type="numbering" w:customStyle="1" w:styleId="23210">
    <w:name w:val="Стиль2321"/>
    <w:rsid w:val="006C0B56"/>
  </w:style>
  <w:style w:type="numbering" w:customStyle="1" w:styleId="19211">
    <w:name w:val="Стиль1921"/>
    <w:rsid w:val="006C0B56"/>
  </w:style>
  <w:style w:type="numbering" w:customStyle="1" w:styleId="4215">
    <w:name w:val="Стиль421"/>
    <w:rsid w:val="006C0B56"/>
  </w:style>
  <w:style w:type="numbering" w:customStyle="1" w:styleId="2431">
    <w:name w:val="Стиль2431"/>
    <w:rsid w:val="006C0B56"/>
  </w:style>
  <w:style w:type="numbering" w:customStyle="1" w:styleId="15210">
    <w:name w:val="Стиль1521"/>
    <w:rsid w:val="006C0B56"/>
  </w:style>
  <w:style w:type="numbering" w:customStyle="1" w:styleId="1ai31">
    <w:name w:val="1 / a / i31"/>
    <w:basedOn w:val="af0"/>
    <w:next w:val="1ai"/>
    <w:rsid w:val="006C0B56"/>
  </w:style>
  <w:style w:type="numbering" w:customStyle="1" w:styleId="14211">
    <w:name w:val="Стиль1421"/>
    <w:rsid w:val="006C0B56"/>
  </w:style>
  <w:style w:type="numbering" w:customStyle="1" w:styleId="7212">
    <w:name w:val="Стиль721"/>
    <w:rsid w:val="006C0B56"/>
  </w:style>
  <w:style w:type="table" w:customStyle="1" w:styleId="4910">
    <w:name w:val="Сетка таблицы49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0">
    <w:name w:val="Сетка таблицы501"/>
    <w:basedOn w:val="af"/>
    <w:next w:val="af8"/>
    <w:uiPriority w:val="5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
    <w:name w:val="Сетка таблицы52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
    <w:basedOn w:val="af"/>
    <w:next w:val="af8"/>
    <w:uiPriority w:val="59"/>
    <w:rsid w:val="006C0B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Сетка таблицы541"/>
    <w:basedOn w:val="af"/>
    <w:next w:val="af8"/>
    <w:uiPriority w:val="59"/>
    <w:rsid w:val="006C0B5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f"/>
    <w:next w:val="af8"/>
    <w:uiPriority w:val="59"/>
    <w:rsid w:val="006C0B5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Список 411"/>
    <w:rsid w:val="006C0B56"/>
  </w:style>
  <w:style w:type="numbering" w:customStyle="1" w:styleId="List121">
    <w:name w:val="List 121"/>
    <w:rsid w:val="006C0B56"/>
  </w:style>
  <w:style w:type="numbering" w:customStyle="1" w:styleId="3118">
    <w:name w:val="Список 311"/>
    <w:rsid w:val="006C0B56"/>
  </w:style>
  <w:style w:type="numbering" w:customStyle="1" w:styleId="List111">
    <w:name w:val="List 111"/>
    <w:rsid w:val="006C0B56"/>
  </w:style>
  <w:style w:type="numbering" w:customStyle="1" w:styleId="5115">
    <w:name w:val="Список 511"/>
    <w:rsid w:val="006C0B56"/>
  </w:style>
  <w:style w:type="numbering" w:customStyle="1" w:styleId="5810">
    <w:name w:val="Нет списка581"/>
    <w:next w:val="af0"/>
    <w:uiPriority w:val="99"/>
    <w:semiHidden/>
    <w:unhideWhenUsed/>
    <w:rsid w:val="006C0B56"/>
  </w:style>
  <w:style w:type="numbering" w:customStyle="1" w:styleId="5910">
    <w:name w:val="Нет списка591"/>
    <w:next w:val="af0"/>
    <w:uiPriority w:val="99"/>
    <w:semiHidden/>
    <w:unhideWhenUsed/>
    <w:rsid w:val="006C0B56"/>
  </w:style>
  <w:style w:type="paragraph" w:customStyle="1" w:styleId="185">
    <w:name w:val="Абзац списка18"/>
    <w:basedOn w:val="ad"/>
    <w:rsid w:val="006C0B56"/>
    <w:pPr>
      <w:spacing w:after="0" w:line="240" w:lineRule="auto"/>
      <w:ind w:left="720"/>
    </w:pPr>
    <w:rPr>
      <w:rFonts w:ascii="Times New Roman" w:eastAsia="Calibri" w:hAnsi="Times New Roman"/>
      <w:sz w:val="24"/>
      <w:szCs w:val="24"/>
    </w:rPr>
  </w:style>
  <w:style w:type="table" w:customStyle="1" w:styleId="5511">
    <w:name w:val="Сетка таблицы551"/>
    <w:basedOn w:val="af"/>
    <w:next w:val="af8"/>
    <w:uiPriority w:val="39"/>
    <w:rsid w:val="006C0B5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f0"/>
    <w:uiPriority w:val="99"/>
    <w:semiHidden/>
    <w:unhideWhenUsed/>
    <w:rsid w:val="006C0B56"/>
  </w:style>
  <w:style w:type="character" w:customStyle="1" w:styleId="Bodytext0">
    <w:name w:val="Body text_"/>
    <w:basedOn w:val="ae"/>
    <w:rsid w:val="006C0B56"/>
    <w:rPr>
      <w:rFonts w:ascii="Times New Roman" w:eastAsia="Times New Roman" w:hAnsi="Times New Roman" w:cs="Times New Roman"/>
      <w:sz w:val="19"/>
      <w:szCs w:val="19"/>
      <w:shd w:val="clear" w:color="auto" w:fill="FFFFFF"/>
    </w:rPr>
  </w:style>
  <w:style w:type="numbering" w:customStyle="1" w:styleId="600">
    <w:name w:val="Нет списка60"/>
    <w:next w:val="af0"/>
    <w:uiPriority w:val="99"/>
    <w:semiHidden/>
    <w:unhideWhenUsed/>
    <w:rsid w:val="006C0B56"/>
  </w:style>
  <w:style w:type="character" w:customStyle="1" w:styleId="afffc">
    <w:name w:val="Без интервала Знак"/>
    <w:link w:val="afffb"/>
    <w:uiPriority w:val="1"/>
    <w:locked/>
    <w:rsid w:val="006C0B56"/>
    <w:rPr>
      <w:rFonts w:ascii="Times New Roman" w:hAnsi="Times New Roman"/>
      <w:sz w:val="24"/>
      <w:szCs w:val="24"/>
      <w:lang w:eastAsia="ar-SA"/>
    </w:rPr>
  </w:style>
  <w:style w:type="character" w:customStyle="1" w:styleId="productorderpn">
    <w:name w:val="product_order_pn"/>
    <w:basedOn w:val="ae"/>
    <w:rsid w:val="006C0B56"/>
  </w:style>
  <w:style w:type="character" w:customStyle="1" w:styleId="cardmaininfopurchaselink">
    <w:name w:val="cardmaininfo__purchaselink"/>
    <w:basedOn w:val="ae"/>
    <w:rsid w:val="006C0B56"/>
  </w:style>
  <w:style w:type="table" w:customStyle="1" w:styleId="TableNormal1">
    <w:name w:val="Table Normal1"/>
    <w:uiPriority w:val="2"/>
    <w:semiHidden/>
    <w:qFormat/>
    <w:rsid w:val="009E4442"/>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7506">
      <w:bodyDiv w:val="1"/>
      <w:marLeft w:val="0"/>
      <w:marRight w:val="0"/>
      <w:marTop w:val="0"/>
      <w:marBottom w:val="0"/>
      <w:divBdr>
        <w:top w:val="none" w:sz="0" w:space="0" w:color="auto"/>
        <w:left w:val="none" w:sz="0" w:space="0" w:color="auto"/>
        <w:bottom w:val="none" w:sz="0" w:space="0" w:color="auto"/>
        <w:right w:val="none" w:sz="0" w:space="0" w:color="auto"/>
      </w:divBdr>
    </w:div>
    <w:div w:id="75517700">
      <w:bodyDiv w:val="1"/>
      <w:marLeft w:val="0"/>
      <w:marRight w:val="0"/>
      <w:marTop w:val="0"/>
      <w:marBottom w:val="0"/>
      <w:divBdr>
        <w:top w:val="none" w:sz="0" w:space="0" w:color="auto"/>
        <w:left w:val="none" w:sz="0" w:space="0" w:color="auto"/>
        <w:bottom w:val="none" w:sz="0" w:space="0" w:color="auto"/>
        <w:right w:val="none" w:sz="0" w:space="0" w:color="auto"/>
      </w:divBdr>
    </w:div>
    <w:div w:id="87046475">
      <w:bodyDiv w:val="1"/>
      <w:marLeft w:val="0"/>
      <w:marRight w:val="0"/>
      <w:marTop w:val="0"/>
      <w:marBottom w:val="0"/>
      <w:divBdr>
        <w:top w:val="none" w:sz="0" w:space="0" w:color="auto"/>
        <w:left w:val="none" w:sz="0" w:space="0" w:color="auto"/>
        <w:bottom w:val="none" w:sz="0" w:space="0" w:color="auto"/>
        <w:right w:val="none" w:sz="0" w:space="0" w:color="auto"/>
      </w:divBdr>
    </w:div>
    <w:div w:id="124743004">
      <w:bodyDiv w:val="1"/>
      <w:marLeft w:val="0"/>
      <w:marRight w:val="0"/>
      <w:marTop w:val="0"/>
      <w:marBottom w:val="0"/>
      <w:divBdr>
        <w:top w:val="none" w:sz="0" w:space="0" w:color="auto"/>
        <w:left w:val="none" w:sz="0" w:space="0" w:color="auto"/>
        <w:bottom w:val="none" w:sz="0" w:space="0" w:color="auto"/>
        <w:right w:val="none" w:sz="0" w:space="0" w:color="auto"/>
      </w:divBdr>
    </w:div>
    <w:div w:id="147864630">
      <w:bodyDiv w:val="1"/>
      <w:marLeft w:val="0"/>
      <w:marRight w:val="0"/>
      <w:marTop w:val="0"/>
      <w:marBottom w:val="0"/>
      <w:divBdr>
        <w:top w:val="none" w:sz="0" w:space="0" w:color="auto"/>
        <w:left w:val="none" w:sz="0" w:space="0" w:color="auto"/>
        <w:bottom w:val="none" w:sz="0" w:space="0" w:color="auto"/>
        <w:right w:val="none" w:sz="0" w:space="0" w:color="auto"/>
      </w:divBdr>
    </w:div>
    <w:div w:id="154105764">
      <w:bodyDiv w:val="1"/>
      <w:marLeft w:val="0"/>
      <w:marRight w:val="0"/>
      <w:marTop w:val="0"/>
      <w:marBottom w:val="0"/>
      <w:divBdr>
        <w:top w:val="none" w:sz="0" w:space="0" w:color="auto"/>
        <w:left w:val="none" w:sz="0" w:space="0" w:color="auto"/>
        <w:bottom w:val="none" w:sz="0" w:space="0" w:color="auto"/>
        <w:right w:val="none" w:sz="0" w:space="0" w:color="auto"/>
      </w:divBdr>
      <w:divsChild>
        <w:div w:id="260840543">
          <w:marLeft w:val="0"/>
          <w:marRight w:val="0"/>
          <w:marTop w:val="0"/>
          <w:marBottom w:val="0"/>
          <w:divBdr>
            <w:top w:val="none" w:sz="0" w:space="0" w:color="auto"/>
            <w:left w:val="none" w:sz="0" w:space="0" w:color="auto"/>
            <w:bottom w:val="none" w:sz="0" w:space="0" w:color="auto"/>
            <w:right w:val="none" w:sz="0" w:space="0" w:color="auto"/>
          </w:divBdr>
          <w:divsChild>
            <w:div w:id="1745300774">
              <w:marLeft w:val="0"/>
              <w:marRight w:val="0"/>
              <w:marTop w:val="0"/>
              <w:marBottom w:val="0"/>
              <w:divBdr>
                <w:top w:val="none" w:sz="0" w:space="0" w:color="auto"/>
                <w:left w:val="none" w:sz="0" w:space="0" w:color="auto"/>
                <w:bottom w:val="none" w:sz="0" w:space="0" w:color="auto"/>
                <w:right w:val="none" w:sz="0" w:space="0" w:color="auto"/>
              </w:divBdr>
              <w:divsChild>
                <w:div w:id="826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25084">
      <w:bodyDiv w:val="1"/>
      <w:marLeft w:val="0"/>
      <w:marRight w:val="0"/>
      <w:marTop w:val="0"/>
      <w:marBottom w:val="0"/>
      <w:divBdr>
        <w:top w:val="none" w:sz="0" w:space="0" w:color="auto"/>
        <w:left w:val="none" w:sz="0" w:space="0" w:color="auto"/>
        <w:bottom w:val="none" w:sz="0" w:space="0" w:color="auto"/>
        <w:right w:val="none" w:sz="0" w:space="0" w:color="auto"/>
      </w:divBdr>
    </w:div>
    <w:div w:id="203519442">
      <w:bodyDiv w:val="1"/>
      <w:marLeft w:val="0"/>
      <w:marRight w:val="0"/>
      <w:marTop w:val="0"/>
      <w:marBottom w:val="0"/>
      <w:divBdr>
        <w:top w:val="none" w:sz="0" w:space="0" w:color="auto"/>
        <w:left w:val="none" w:sz="0" w:space="0" w:color="auto"/>
        <w:bottom w:val="none" w:sz="0" w:space="0" w:color="auto"/>
        <w:right w:val="none" w:sz="0" w:space="0" w:color="auto"/>
      </w:divBdr>
    </w:div>
    <w:div w:id="247034944">
      <w:bodyDiv w:val="1"/>
      <w:marLeft w:val="0"/>
      <w:marRight w:val="0"/>
      <w:marTop w:val="0"/>
      <w:marBottom w:val="0"/>
      <w:divBdr>
        <w:top w:val="none" w:sz="0" w:space="0" w:color="auto"/>
        <w:left w:val="none" w:sz="0" w:space="0" w:color="auto"/>
        <w:bottom w:val="none" w:sz="0" w:space="0" w:color="auto"/>
        <w:right w:val="none" w:sz="0" w:space="0" w:color="auto"/>
      </w:divBdr>
    </w:div>
    <w:div w:id="325785769">
      <w:bodyDiv w:val="1"/>
      <w:marLeft w:val="0"/>
      <w:marRight w:val="0"/>
      <w:marTop w:val="0"/>
      <w:marBottom w:val="0"/>
      <w:divBdr>
        <w:top w:val="none" w:sz="0" w:space="0" w:color="auto"/>
        <w:left w:val="none" w:sz="0" w:space="0" w:color="auto"/>
        <w:bottom w:val="none" w:sz="0" w:space="0" w:color="auto"/>
        <w:right w:val="none" w:sz="0" w:space="0" w:color="auto"/>
      </w:divBdr>
    </w:div>
    <w:div w:id="343868035">
      <w:bodyDiv w:val="1"/>
      <w:marLeft w:val="0"/>
      <w:marRight w:val="0"/>
      <w:marTop w:val="0"/>
      <w:marBottom w:val="0"/>
      <w:divBdr>
        <w:top w:val="none" w:sz="0" w:space="0" w:color="auto"/>
        <w:left w:val="none" w:sz="0" w:space="0" w:color="auto"/>
        <w:bottom w:val="none" w:sz="0" w:space="0" w:color="auto"/>
        <w:right w:val="none" w:sz="0" w:space="0" w:color="auto"/>
      </w:divBdr>
    </w:div>
    <w:div w:id="355234022">
      <w:bodyDiv w:val="1"/>
      <w:marLeft w:val="0"/>
      <w:marRight w:val="0"/>
      <w:marTop w:val="0"/>
      <w:marBottom w:val="0"/>
      <w:divBdr>
        <w:top w:val="none" w:sz="0" w:space="0" w:color="auto"/>
        <w:left w:val="none" w:sz="0" w:space="0" w:color="auto"/>
        <w:bottom w:val="none" w:sz="0" w:space="0" w:color="auto"/>
        <w:right w:val="none" w:sz="0" w:space="0" w:color="auto"/>
      </w:divBdr>
    </w:div>
    <w:div w:id="419957306">
      <w:bodyDiv w:val="1"/>
      <w:marLeft w:val="0"/>
      <w:marRight w:val="0"/>
      <w:marTop w:val="0"/>
      <w:marBottom w:val="0"/>
      <w:divBdr>
        <w:top w:val="none" w:sz="0" w:space="0" w:color="auto"/>
        <w:left w:val="none" w:sz="0" w:space="0" w:color="auto"/>
        <w:bottom w:val="none" w:sz="0" w:space="0" w:color="auto"/>
        <w:right w:val="none" w:sz="0" w:space="0" w:color="auto"/>
      </w:divBdr>
    </w:div>
    <w:div w:id="432094091">
      <w:bodyDiv w:val="1"/>
      <w:marLeft w:val="0"/>
      <w:marRight w:val="0"/>
      <w:marTop w:val="0"/>
      <w:marBottom w:val="0"/>
      <w:divBdr>
        <w:top w:val="none" w:sz="0" w:space="0" w:color="auto"/>
        <w:left w:val="none" w:sz="0" w:space="0" w:color="auto"/>
        <w:bottom w:val="none" w:sz="0" w:space="0" w:color="auto"/>
        <w:right w:val="none" w:sz="0" w:space="0" w:color="auto"/>
      </w:divBdr>
    </w:div>
    <w:div w:id="455492743">
      <w:bodyDiv w:val="1"/>
      <w:marLeft w:val="0"/>
      <w:marRight w:val="0"/>
      <w:marTop w:val="0"/>
      <w:marBottom w:val="0"/>
      <w:divBdr>
        <w:top w:val="none" w:sz="0" w:space="0" w:color="auto"/>
        <w:left w:val="none" w:sz="0" w:space="0" w:color="auto"/>
        <w:bottom w:val="none" w:sz="0" w:space="0" w:color="auto"/>
        <w:right w:val="none" w:sz="0" w:space="0" w:color="auto"/>
      </w:divBdr>
      <w:divsChild>
        <w:div w:id="1850831694">
          <w:marLeft w:val="0"/>
          <w:marRight w:val="0"/>
          <w:marTop w:val="0"/>
          <w:marBottom w:val="0"/>
          <w:divBdr>
            <w:top w:val="none" w:sz="0" w:space="0" w:color="auto"/>
            <w:left w:val="none" w:sz="0" w:space="0" w:color="auto"/>
            <w:bottom w:val="none" w:sz="0" w:space="0" w:color="auto"/>
            <w:right w:val="none" w:sz="0" w:space="0" w:color="auto"/>
          </w:divBdr>
          <w:divsChild>
            <w:div w:id="572350447">
              <w:marLeft w:val="0"/>
              <w:marRight w:val="0"/>
              <w:marTop w:val="0"/>
              <w:marBottom w:val="0"/>
              <w:divBdr>
                <w:top w:val="none" w:sz="0" w:space="0" w:color="auto"/>
                <w:left w:val="none" w:sz="0" w:space="0" w:color="auto"/>
                <w:bottom w:val="none" w:sz="0" w:space="0" w:color="auto"/>
                <w:right w:val="none" w:sz="0" w:space="0" w:color="auto"/>
              </w:divBdr>
              <w:divsChild>
                <w:div w:id="114368748">
                  <w:marLeft w:val="0"/>
                  <w:marRight w:val="0"/>
                  <w:marTop w:val="0"/>
                  <w:marBottom w:val="0"/>
                  <w:divBdr>
                    <w:top w:val="none" w:sz="0" w:space="0" w:color="auto"/>
                    <w:left w:val="none" w:sz="0" w:space="0" w:color="auto"/>
                    <w:bottom w:val="none" w:sz="0" w:space="0" w:color="auto"/>
                    <w:right w:val="none" w:sz="0" w:space="0" w:color="auto"/>
                  </w:divBdr>
                  <w:divsChild>
                    <w:div w:id="1000423282">
                      <w:marLeft w:val="0"/>
                      <w:marRight w:val="0"/>
                      <w:marTop w:val="0"/>
                      <w:marBottom w:val="0"/>
                      <w:divBdr>
                        <w:top w:val="none" w:sz="0" w:space="0" w:color="auto"/>
                        <w:left w:val="none" w:sz="0" w:space="0" w:color="auto"/>
                        <w:bottom w:val="none" w:sz="0" w:space="0" w:color="auto"/>
                        <w:right w:val="none" w:sz="0" w:space="0" w:color="auto"/>
                      </w:divBdr>
                      <w:divsChild>
                        <w:div w:id="895316061">
                          <w:marLeft w:val="-202"/>
                          <w:marRight w:val="-202"/>
                          <w:marTop w:val="0"/>
                          <w:marBottom w:val="0"/>
                          <w:divBdr>
                            <w:top w:val="none" w:sz="0" w:space="0" w:color="auto"/>
                            <w:left w:val="none" w:sz="0" w:space="0" w:color="auto"/>
                            <w:bottom w:val="none" w:sz="0" w:space="0" w:color="auto"/>
                            <w:right w:val="none" w:sz="0" w:space="0" w:color="auto"/>
                          </w:divBdr>
                          <w:divsChild>
                            <w:div w:id="960384460">
                              <w:marLeft w:val="0"/>
                              <w:marRight w:val="0"/>
                              <w:marTop w:val="0"/>
                              <w:marBottom w:val="0"/>
                              <w:divBdr>
                                <w:top w:val="none" w:sz="0" w:space="0" w:color="auto"/>
                                <w:left w:val="none" w:sz="0" w:space="0" w:color="auto"/>
                                <w:bottom w:val="none" w:sz="0" w:space="0" w:color="auto"/>
                                <w:right w:val="none" w:sz="0" w:space="0" w:color="auto"/>
                              </w:divBdr>
                              <w:divsChild>
                                <w:div w:id="1055202024">
                                  <w:marLeft w:val="0"/>
                                  <w:marRight w:val="0"/>
                                  <w:marTop w:val="0"/>
                                  <w:marBottom w:val="0"/>
                                  <w:divBdr>
                                    <w:top w:val="none" w:sz="0" w:space="0" w:color="auto"/>
                                    <w:left w:val="none" w:sz="0" w:space="0" w:color="auto"/>
                                    <w:bottom w:val="none" w:sz="0" w:space="0" w:color="auto"/>
                                    <w:right w:val="none" w:sz="0" w:space="0" w:color="auto"/>
                                  </w:divBdr>
                                  <w:divsChild>
                                    <w:div w:id="281806273">
                                      <w:marLeft w:val="0"/>
                                      <w:marRight w:val="0"/>
                                      <w:marTop w:val="0"/>
                                      <w:marBottom w:val="0"/>
                                      <w:divBdr>
                                        <w:top w:val="none" w:sz="0" w:space="0" w:color="auto"/>
                                        <w:left w:val="none" w:sz="0" w:space="0" w:color="auto"/>
                                        <w:bottom w:val="none" w:sz="0" w:space="0" w:color="auto"/>
                                        <w:right w:val="none" w:sz="0" w:space="0" w:color="auto"/>
                                      </w:divBdr>
                                      <w:divsChild>
                                        <w:div w:id="1239290815">
                                          <w:marLeft w:val="0"/>
                                          <w:marRight w:val="0"/>
                                          <w:marTop w:val="0"/>
                                          <w:marBottom w:val="0"/>
                                          <w:divBdr>
                                            <w:top w:val="none" w:sz="0" w:space="0" w:color="auto"/>
                                            <w:left w:val="single" w:sz="4" w:space="7" w:color="DDDDDD"/>
                                            <w:bottom w:val="single" w:sz="4" w:space="7" w:color="DDDDDD"/>
                                            <w:right w:val="single" w:sz="4" w:space="7" w:color="DDDDDD"/>
                                          </w:divBdr>
                                        </w:div>
                                      </w:divsChild>
                                    </w:div>
                                  </w:divsChild>
                                </w:div>
                              </w:divsChild>
                            </w:div>
                          </w:divsChild>
                        </w:div>
                      </w:divsChild>
                    </w:div>
                  </w:divsChild>
                </w:div>
              </w:divsChild>
            </w:div>
          </w:divsChild>
        </w:div>
      </w:divsChild>
    </w:div>
    <w:div w:id="458762437">
      <w:bodyDiv w:val="1"/>
      <w:marLeft w:val="0"/>
      <w:marRight w:val="0"/>
      <w:marTop w:val="0"/>
      <w:marBottom w:val="0"/>
      <w:divBdr>
        <w:top w:val="none" w:sz="0" w:space="0" w:color="auto"/>
        <w:left w:val="none" w:sz="0" w:space="0" w:color="auto"/>
        <w:bottom w:val="none" w:sz="0" w:space="0" w:color="auto"/>
        <w:right w:val="none" w:sz="0" w:space="0" w:color="auto"/>
      </w:divBdr>
      <w:divsChild>
        <w:div w:id="514423931">
          <w:marLeft w:val="0"/>
          <w:marRight w:val="0"/>
          <w:marTop w:val="0"/>
          <w:marBottom w:val="0"/>
          <w:divBdr>
            <w:top w:val="none" w:sz="0" w:space="0" w:color="auto"/>
            <w:left w:val="none" w:sz="0" w:space="0" w:color="auto"/>
            <w:bottom w:val="none" w:sz="0" w:space="0" w:color="auto"/>
            <w:right w:val="none" w:sz="0" w:space="0" w:color="auto"/>
          </w:divBdr>
          <w:divsChild>
            <w:div w:id="304045510">
              <w:marLeft w:val="1500"/>
              <w:marRight w:val="0"/>
              <w:marTop w:val="0"/>
              <w:marBottom w:val="0"/>
              <w:divBdr>
                <w:top w:val="none" w:sz="0" w:space="0" w:color="auto"/>
                <w:left w:val="none" w:sz="0" w:space="0" w:color="auto"/>
                <w:bottom w:val="none" w:sz="0" w:space="0" w:color="auto"/>
                <w:right w:val="none" w:sz="0" w:space="0" w:color="auto"/>
              </w:divBdr>
              <w:divsChild>
                <w:div w:id="89547787">
                  <w:marLeft w:val="0"/>
                  <w:marRight w:val="0"/>
                  <w:marTop w:val="0"/>
                  <w:marBottom w:val="0"/>
                  <w:divBdr>
                    <w:top w:val="none" w:sz="0" w:space="0" w:color="auto"/>
                    <w:left w:val="none" w:sz="0" w:space="0" w:color="auto"/>
                    <w:bottom w:val="none" w:sz="0" w:space="0" w:color="auto"/>
                    <w:right w:val="none" w:sz="0" w:space="0" w:color="auto"/>
                  </w:divBdr>
                  <w:divsChild>
                    <w:div w:id="254292338">
                      <w:marLeft w:val="0"/>
                      <w:marRight w:val="0"/>
                      <w:marTop w:val="0"/>
                      <w:marBottom w:val="0"/>
                      <w:divBdr>
                        <w:top w:val="none" w:sz="0" w:space="0" w:color="auto"/>
                        <w:left w:val="none" w:sz="0" w:space="0" w:color="auto"/>
                        <w:bottom w:val="none" w:sz="0" w:space="0" w:color="auto"/>
                        <w:right w:val="none" w:sz="0" w:space="0" w:color="auto"/>
                      </w:divBdr>
                      <w:divsChild>
                        <w:div w:id="171531237">
                          <w:marLeft w:val="0"/>
                          <w:marRight w:val="0"/>
                          <w:marTop w:val="0"/>
                          <w:marBottom w:val="0"/>
                          <w:divBdr>
                            <w:top w:val="none" w:sz="0" w:space="0" w:color="auto"/>
                            <w:left w:val="none" w:sz="0" w:space="0" w:color="auto"/>
                            <w:bottom w:val="none" w:sz="0" w:space="0" w:color="auto"/>
                            <w:right w:val="none" w:sz="0" w:space="0" w:color="auto"/>
                          </w:divBdr>
                          <w:divsChild>
                            <w:div w:id="89206307">
                              <w:marLeft w:val="0"/>
                              <w:marRight w:val="0"/>
                              <w:marTop w:val="0"/>
                              <w:marBottom w:val="0"/>
                              <w:divBdr>
                                <w:top w:val="none" w:sz="0" w:space="0" w:color="auto"/>
                                <w:left w:val="none" w:sz="0" w:space="0" w:color="auto"/>
                                <w:bottom w:val="none" w:sz="0" w:space="0" w:color="auto"/>
                                <w:right w:val="none" w:sz="0" w:space="0" w:color="auto"/>
                              </w:divBdr>
                              <w:divsChild>
                                <w:div w:id="1232278162">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736185">
      <w:bodyDiv w:val="1"/>
      <w:marLeft w:val="0"/>
      <w:marRight w:val="0"/>
      <w:marTop w:val="0"/>
      <w:marBottom w:val="0"/>
      <w:divBdr>
        <w:top w:val="none" w:sz="0" w:space="0" w:color="auto"/>
        <w:left w:val="none" w:sz="0" w:space="0" w:color="auto"/>
        <w:bottom w:val="none" w:sz="0" w:space="0" w:color="auto"/>
        <w:right w:val="none" w:sz="0" w:space="0" w:color="auto"/>
      </w:divBdr>
    </w:div>
    <w:div w:id="485558621">
      <w:bodyDiv w:val="1"/>
      <w:marLeft w:val="0"/>
      <w:marRight w:val="0"/>
      <w:marTop w:val="0"/>
      <w:marBottom w:val="0"/>
      <w:divBdr>
        <w:top w:val="none" w:sz="0" w:space="0" w:color="auto"/>
        <w:left w:val="none" w:sz="0" w:space="0" w:color="auto"/>
        <w:bottom w:val="none" w:sz="0" w:space="0" w:color="auto"/>
        <w:right w:val="none" w:sz="0" w:space="0" w:color="auto"/>
      </w:divBdr>
    </w:div>
    <w:div w:id="528179191">
      <w:bodyDiv w:val="1"/>
      <w:marLeft w:val="0"/>
      <w:marRight w:val="0"/>
      <w:marTop w:val="0"/>
      <w:marBottom w:val="0"/>
      <w:divBdr>
        <w:top w:val="none" w:sz="0" w:space="0" w:color="auto"/>
        <w:left w:val="none" w:sz="0" w:space="0" w:color="auto"/>
        <w:bottom w:val="none" w:sz="0" w:space="0" w:color="auto"/>
        <w:right w:val="none" w:sz="0" w:space="0" w:color="auto"/>
      </w:divBdr>
    </w:div>
    <w:div w:id="555238051">
      <w:bodyDiv w:val="1"/>
      <w:marLeft w:val="0"/>
      <w:marRight w:val="0"/>
      <w:marTop w:val="0"/>
      <w:marBottom w:val="0"/>
      <w:divBdr>
        <w:top w:val="none" w:sz="0" w:space="0" w:color="auto"/>
        <w:left w:val="none" w:sz="0" w:space="0" w:color="auto"/>
        <w:bottom w:val="none" w:sz="0" w:space="0" w:color="auto"/>
        <w:right w:val="none" w:sz="0" w:space="0" w:color="auto"/>
      </w:divBdr>
    </w:div>
    <w:div w:id="562566703">
      <w:bodyDiv w:val="1"/>
      <w:marLeft w:val="0"/>
      <w:marRight w:val="0"/>
      <w:marTop w:val="0"/>
      <w:marBottom w:val="0"/>
      <w:divBdr>
        <w:top w:val="none" w:sz="0" w:space="0" w:color="auto"/>
        <w:left w:val="none" w:sz="0" w:space="0" w:color="auto"/>
        <w:bottom w:val="none" w:sz="0" w:space="0" w:color="auto"/>
        <w:right w:val="none" w:sz="0" w:space="0" w:color="auto"/>
      </w:divBdr>
    </w:div>
    <w:div w:id="573707822">
      <w:bodyDiv w:val="1"/>
      <w:marLeft w:val="0"/>
      <w:marRight w:val="0"/>
      <w:marTop w:val="0"/>
      <w:marBottom w:val="0"/>
      <w:divBdr>
        <w:top w:val="none" w:sz="0" w:space="0" w:color="auto"/>
        <w:left w:val="none" w:sz="0" w:space="0" w:color="auto"/>
        <w:bottom w:val="none" w:sz="0" w:space="0" w:color="auto"/>
        <w:right w:val="none" w:sz="0" w:space="0" w:color="auto"/>
      </w:divBdr>
    </w:div>
    <w:div w:id="610551916">
      <w:bodyDiv w:val="1"/>
      <w:marLeft w:val="0"/>
      <w:marRight w:val="0"/>
      <w:marTop w:val="0"/>
      <w:marBottom w:val="0"/>
      <w:divBdr>
        <w:top w:val="none" w:sz="0" w:space="0" w:color="auto"/>
        <w:left w:val="none" w:sz="0" w:space="0" w:color="auto"/>
        <w:bottom w:val="none" w:sz="0" w:space="0" w:color="auto"/>
        <w:right w:val="none" w:sz="0" w:space="0" w:color="auto"/>
      </w:divBdr>
    </w:div>
    <w:div w:id="623803807">
      <w:bodyDiv w:val="1"/>
      <w:marLeft w:val="0"/>
      <w:marRight w:val="0"/>
      <w:marTop w:val="0"/>
      <w:marBottom w:val="0"/>
      <w:divBdr>
        <w:top w:val="none" w:sz="0" w:space="0" w:color="auto"/>
        <w:left w:val="none" w:sz="0" w:space="0" w:color="auto"/>
        <w:bottom w:val="none" w:sz="0" w:space="0" w:color="auto"/>
        <w:right w:val="none" w:sz="0" w:space="0" w:color="auto"/>
      </w:divBdr>
    </w:div>
    <w:div w:id="636226750">
      <w:bodyDiv w:val="1"/>
      <w:marLeft w:val="0"/>
      <w:marRight w:val="0"/>
      <w:marTop w:val="0"/>
      <w:marBottom w:val="0"/>
      <w:divBdr>
        <w:top w:val="none" w:sz="0" w:space="0" w:color="auto"/>
        <w:left w:val="none" w:sz="0" w:space="0" w:color="auto"/>
        <w:bottom w:val="none" w:sz="0" w:space="0" w:color="auto"/>
        <w:right w:val="none" w:sz="0" w:space="0" w:color="auto"/>
      </w:divBdr>
      <w:divsChild>
        <w:div w:id="763763138">
          <w:marLeft w:val="0"/>
          <w:marRight w:val="0"/>
          <w:marTop w:val="0"/>
          <w:marBottom w:val="0"/>
          <w:divBdr>
            <w:top w:val="none" w:sz="0" w:space="0" w:color="auto"/>
            <w:left w:val="none" w:sz="0" w:space="0" w:color="auto"/>
            <w:bottom w:val="none" w:sz="0" w:space="0" w:color="auto"/>
            <w:right w:val="none" w:sz="0" w:space="0" w:color="auto"/>
          </w:divBdr>
        </w:div>
        <w:div w:id="2084713847">
          <w:marLeft w:val="0"/>
          <w:marRight w:val="0"/>
          <w:marTop w:val="0"/>
          <w:marBottom w:val="0"/>
          <w:divBdr>
            <w:top w:val="none" w:sz="0" w:space="0" w:color="auto"/>
            <w:left w:val="none" w:sz="0" w:space="0" w:color="auto"/>
            <w:bottom w:val="none" w:sz="0" w:space="0" w:color="auto"/>
            <w:right w:val="none" w:sz="0" w:space="0" w:color="auto"/>
          </w:divBdr>
        </w:div>
      </w:divsChild>
    </w:div>
    <w:div w:id="713238244">
      <w:bodyDiv w:val="1"/>
      <w:marLeft w:val="0"/>
      <w:marRight w:val="0"/>
      <w:marTop w:val="0"/>
      <w:marBottom w:val="0"/>
      <w:divBdr>
        <w:top w:val="none" w:sz="0" w:space="0" w:color="auto"/>
        <w:left w:val="none" w:sz="0" w:space="0" w:color="auto"/>
        <w:bottom w:val="none" w:sz="0" w:space="0" w:color="auto"/>
        <w:right w:val="none" w:sz="0" w:space="0" w:color="auto"/>
      </w:divBdr>
    </w:div>
    <w:div w:id="741293884">
      <w:bodyDiv w:val="1"/>
      <w:marLeft w:val="0"/>
      <w:marRight w:val="0"/>
      <w:marTop w:val="0"/>
      <w:marBottom w:val="0"/>
      <w:divBdr>
        <w:top w:val="none" w:sz="0" w:space="0" w:color="auto"/>
        <w:left w:val="none" w:sz="0" w:space="0" w:color="auto"/>
        <w:bottom w:val="none" w:sz="0" w:space="0" w:color="auto"/>
        <w:right w:val="none" w:sz="0" w:space="0" w:color="auto"/>
      </w:divBdr>
    </w:div>
    <w:div w:id="757680280">
      <w:bodyDiv w:val="1"/>
      <w:marLeft w:val="0"/>
      <w:marRight w:val="0"/>
      <w:marTop w:val="0"/>
      <w:marBottom w:val="0"/>
      <w:divBdr>
        <w:top w:val="none" w:sz="0" w:space="0" w:color="auto"/>
        <w:left w:val="none" w:sz="0" w:space="0" w:color="auto"/>
        <w:bottom w:val="none" w:sz="0" w:space="0" w:color="auto"/>
        <w:right w:val="none" w:sz="0" w:space="0" w:color="auto"/>
      </w:divBdr>
      <w:divsChild>
        <w:div w:id="208538030">
          <w:marLeft w:val="0"/>
          <w:marRight w:val="0"/>
          <w:marTop w:val="0"/>
          <w:marBottom w:val="0"/>
          <w:divBdr>
            <w:top w:val="none" w:sz="0" w:space="0" w:color="auto"/>
            <w:left w:val="none" w:sz="0" w:space="0" w:color="auto"/>
            <w:bottom w:val="none" w:sz="0" w:space="0" w:color="auto"/>
            <w:right w:val="none" w:sz="0" w:space="0" w:color="auto"/>
          </w:divBdr>
        </w:div>
        <w:div w:id="242758184">
          <w:marLeft w:val="0"/>
          <w:marRight w:val="0"/>
          <w:marTop w:val="0"/>
          <w:marBottom w:val="0"/>
          <w:divBdr>
            <w:top w:val="none" w:sz="0" w:space="0" w:color="auto"/>
            <w:left w:val="none" w:sz="0" w:space="0" w:color="auto"/>
            <w:bottom w:val="none" w:sz="0" w:space="0" w:color="auto"/>
            <w:right w:val="none" w:sz="0" w:space="0" w:color="auto"/>
          </w:divBdr>
        </w:div>
        <w:div w:id="277571049">
          <w:marLeft w:val="0"/>
          <w:marRight w:val="0"/>
          <w:marTop w:val="0"/>
          <w:marBottom w:val="0"/>
          <w:divBdr>
            <w:top w:val="none" w:sz="0" w:space="0" w:color="auto"/>
            <w:left w:val="none" w:sz="0" w:space="0" w:color="auto"/>
            <w:bottom w:val="none" w:sz="0" w:space="0" w:color="auto"/>
            <w:right w:val="none" w:sz="0" w:space="0" w:color="auto"/>
          </w:divBdr>
        </w:div>
        <w:div w:id="674723471">
          <w:marLeft w:val="0"/>
          <w:marRight w:val="0"/>
          <w:marTop w:val="0"/>
          <w:marBottom w:val="0"/>
          <w:divBdr>
            <w:top w:val="none" w:sz="0" w:space="0" w:color="auto"/>
            <w:left w:val="none" w:sz="0" w:space="0" w:color="auto"/>
            <w:bottom w:val="none" w:sz="0" w:space="0" w:color="auto"/>
            <w:right w:val="none" w:sz="0" w:space="0" w:color="auto"/>
          </w:divBdr>
        </w:div>
        <w:div w:id="920944600">
          <w:marLeft w:val="0"/>
          <w:marRight w:val="0"/>
          <w:marTop w:val="0"/>
          <w:marBottom w:val="0"/>
          <w:divBdr>
            <w:top w:val="none" w:sz="0" w:space="0" w:color="auto"/>
            <w:left w:val="none" w:sz="0" w:space="0" w:color="auto"/>
            <w:bottom w:val="none" w:sz="0" w:space="0" w:color="auto"/>
            <w:right w:val="none" w:sz="0" w:space="0" w:color="auto"/>
          </w:divBdr>
        </w:div>
        <w:div w:id="1074858558">
          <w:marLeft w:val="0"/>
          <w:marRight w:val="0"/>
          <w:marTop w:val="0"/>
          <w:marBottom w:val="0"/>
          <w:divBdr>
            <w:top w:val="none" w:sz="0" w:space="0" w:color="auto"/>
            <w:left w:val="none" w:sz="0" w:space="0" w:color="auto"/>
            <w:bottom w:val="none" w:sz="0" w:space="0" w:color="auto"/>
            <w:right w:val="none" w:sz="0" w:space="0" w:color="auto"/>
          </w:divBdr>
        </w:div>
        <w:div w:id="1530337215">
          <w:marLeft w:val="0"/>
          <w:marRight w:val="0"/>
          <w:marTop w:val="0"/>
          <w:marBottom w:val="0"/>
          <w:divBdr>
            <w:top w:val="none" w:sz="0" w:space="0" w:color="auto"/>
            <w:left w:val="none" w:sz="0" w:space="0" w:color="auto"/>
            <w:bottom w:val="none" w:sz="0" w:space="0" w:color="auto"/>
            <w:right w:val="none" w:sz="0" w:space="0" w:color="auto"/>
          </w:divBdr>
        </w:div>
        <w:div w:id="1737432896">
          <w:marLeft w:val="0"/>
          <w:marRight w:val="0"/>
          <w:marTop w:val="0"/>
          <w:marBottom w:val="0"/>
          <w:divBdr>
            <w:top w:val="none" w:sz="0" w:space="0" w:color="auto"/>
            <w:left w:val="none" w:sz="0" w:space="0" w:color="auto"/>
            <w:bottom w:val="none" w:sz="0" w:space="0" w:color="auto"/>
            <w:right w:val="none" w:sz="0" w:space="0" w:color="auto"/>
          </w:divBdr>
        </w:div>
        <w:div w:id="1766615004">
          <w:marLeft w:val="0"/>
          <w:marRight w:val="0"/>
          <w:marTop w:val="0"/>
          <w:marBottom w:val="0"/>
          <w:divBdr>
            <w:top w:val="none" w:sz="0" w:space="0" w:color="auto"/>
            <w:left w:val="none" w:sz="0" w:space="0" w:color="auto"/>
            <w:bottom w:val="none" w:sz="0" w:space="0" w:color="auto"/>
            <w:right w:val="none" w:sz="0" w:space="0" w:color="auto"/>
          </w:divBdr>
        </w:div>
        <w:div w:id="1864201121">
          <w:marLeft w:val="0"/>
          <w:marRight w:val="0"/>
          <w:marTop w:val="0"/>
          <w:marBottom w:val="0"/>
          <w:divBdr>
            <w:top w:val="none" w:sz="0" w:space="0" w:color="auto"/>
            <w:left w:val="none" w:sz="0" w:space="0" w:color="auto"/>
            <w:bottom w:val="none" w:sz="0" w:space="0" w:color="auto"/>
            <w:right w:val="none" w:sz="0" w:space="0" w:color="auto"/>
          </w:divBdr>
        </w:div>
        <w:div w:id="1952009331">
          <w:marLeft w:val="0"/>
          <w:marRight w:val="0"/>
          <w:marTop w:val="0"/>
          <w:marBottom w:val="0"/>
          <w:divBdr>
            <w:top w:val="none" w:sz="0" w:space="0" w:color="auto"/>
            <w:left w:val="none" w:sz="0" w:space="0" w:color="auto"/>
            <w:bottom w:val="none" w:sz="0" w:space="0" w:color="auto"/>
            <w:right w:val="none" w:sz="0" w:space="0" w:color="auto"/>
          </w:divBdr>
        </w:div>
      </w:divsChild>
    </w:div>
    <w:div w:id="761419447">
      <w:bodyDiv w:val="1"/>
      <w:marLeft w:val="0"/>
      <w:marRight w:val="0"/>
      <w:marTop w:val="0"/>
      <w:marBottom w:val="0"/>
      <w:divBdr>
        <w:top w:val="none" w:sz="0" w:space="0" w:color="auto"/>
        <w:left w:val="none" w:sz="0" w:space="0" w:color="auto"/>
        <w:bottom w:val="none" w:sz="0" w:space="0" w:color="auto"/>
        <w:right w:val="none" w:sz="0" w:space="0" w:color="auto"/>
      </w:divBdr>
    </w:div>
    <w:div w:id="785850004">
      <w:bodyDiv w:val="1"/>
      <w:marLeft w:val="0"/>
      <w:marRight w:val="0"/>
      <w:marTop w:val="0"/>
      <w:marBottom w:val="0"/>
      <w:divBdr>
        <w:top w:val="none" w:sz="0" w:space="0" w:color="auto"/>
        <w:left w:val="none" w:sz="0" w:space="0" w:color="auto"/>
        <w:bottom w:val="none" w:sz="0" w:space="0" w:color="auto"/>
        <w:right w:val="none" w:sz="0" w:space="0" w:color="auto"/>
      </w:divBdr>
    </w:div>
    <w:div w:id="787237485">
      <w:bodyDiv w:val="1"/>
      <w:marLeft w:val="0"/>
      <w:marRight w:val="0"/>
      <w:marTop w:val="0"/>
      <w:marBottom w:val="0"/>
      <w:divBdr>
        <w:top w:val="none" w:sz="0" w:space="0" w:color="auto"/>
        <w:left w:val="none" w:sz="0" w:space="0" w:color="auto"/>
        <w:bottom w:val="none" w:sz="0" w:space="0" w:color="auto"/>
        <w:right w:val="none" w:sz="0" w:space="0" w:color="auto"/>
      </w:divBdr>
    </w:div>
    <w:div w:id="799223342">
      <w:bodyDiv w:val="1"/>
      <w:marLeft w:val="0"/>
      <w:marRight w:val="0"/>
      <w:marTop w:val="0"/>
      <w:marBottom w:val="0"/>
      <w:divBdr>
        <w:top w:val="none" w:sz="0" w:space="0" w:color="auto"/>
        <w:left w:val="none" w:sz="0" w:space="0" w:color="auto"/>
        <w:bottom w:val="none" w:sz="0" w:space="0" w:color="auto"/>
        <w:right w:val="none" w:sz="0" w:space="0" w:color="auto"/>
      </w:divBdr>
      <w:divsChild>
        <w:div w:id="45880715">
          <w:marLeft w:val="0"/>
          <w:marRight w:val="0"/>
          <w:marTop w:val="0"/>
          <w:marBottom w:val="0"/>
          <w:divBdr>
            <w:top w:val="none" w:sz="0" w:space="0" w:color="auto"/>
            <w:left w:val="none" w:sz="0" w:space="0" w:color="auto"/>
            <w:bottom w:val="none" w:sz="0" w:space="0" w:color="auto"/>
            <w:right w:val="none" w:sz="0" w:space="0" w:color="auto"/>
          </w:divBdr>
        </w:div>
        <w:div w:id="169607849">
          <w:marLeft w:val="0"/>
          <w:marRight w:val="0"/>
          <w:marTop w:val="0"/>
          <w:marBottom w:val="0"/>
          <w:divBdr>
            <w:top w:val="none" w:sz="0" w:space="0" w:color="auto"/>
            <w:left w:val="none" w:sz="0" w:space="0" w:color="auto"/>
            <w:bottom w:val="none" w:sz="0" w:space="0" w:color="auto"/>
            <w:right w:val="none" w:sz="0" w:space="0" w:color="auto"/>
          </w:divBdr>
        </w:div>
        <w:div w:id="236598031">
          <w:marLeft w:val="0"/>
          <w:marRight w:val="0"/>
          <w:marTop w:val="0"/>
          <w:marBottom w:val="0"/>
          <w:divBdr>
            <w:top w:val="none" w:sz="0" w:space="0" w:color="auto"/>
            <w:left w:val="none" w:sz="0" w:space="0" w:color="auto"/>
            <w:bottom w:val="none" w:sz="0" w:space="0" w:color="auto"/>
            <w:right w:val="none" w:sz="0" w:space="0" w:color="auto"/>
          </w:divBdr>
        </w:div>
        <w:div w:id="451704648">
          <w:marLeft w:val="0"/>
          <w:marRight w:val="0"/>
          <w:marTop w:val="0"/>
          <w:marBottom w:val="0"/>
          <w:divBdr>
            <w:top w:val="none" w:sz="0" w:space="0" w:color="auto"/>
            <w:left w:val="none" w:sz="0" w:space="0" w:color="auto"/>
            <w:bottom w:val="none" w:sz="0" w:space="0" w:color="auto"/>
            <w:right w:val="none" w:sz="0" w:space="0" w:color="auto"/>
          </w:divBdr>
        </w:div>
        <w:div w:id="610013240">
          <w:marLeft w:val="0"/>
          <w:marRight w:val="0"/>
          <w:marTop w:val="0"/>
          <w:marBottom w:val="0"/>
          <w:divBdr>
            <w:top w:val="none" w:sz="0" w:space="0" w:color="auto"/>
            <w:left w:val="none" w:sz="0" w:space="0" w:color="auto"/>
            <w:bottom w:val="none" w:sz="0" w:space="0" w:color="auto"/>
            <w:right w:val="none" w:sz="0" w:space="0" w:color="auto"/>
          </w:divBdr>
        </w:div>
        <w:div w:id="762799308">
          <w:marLeft w:val="0"/>
          <w:marRight w:val="0"/>
          <w:marTop w:val="0"/>
          <w:marBottom w:val="0"/>
          <w:divBdr>
            <w:top w:val="none" w:sz="0" w:space="0" w:color="auto"/>
            <w:left w:val="none" w:sz="0" w:space="0" w:color="auto"/>
            <w:bottom w:val="none" w:sz="0" w:space="0" w:color="auto"/>
            <w:right w:val="none" w:sz="0" w:space="0" w:color="auto"/>
          </w:divBdr>
        </w:div>
        <w:div w:id="968819125">
          <w:marLeft w:val="0"/>
          <w:marRight w:val="0"/>
          <w:marTop w:val="0"/>
          <w:marBottom w:val="0"/>
          <w:divBdr>
            <w:top w:val="none" w:sz="0" w:space="0" w:color="auto"/>
            <w:left w:val="none" w:sz="0" w:space="0" w:color="auto"/>
            <w:bottom w:val="none" w:sz="0" w:space="0" w:color="auto"/>
            <w:right w:val="none" w:sz="0" w:space="0" w:color="auto"/>
          </w:divBdr>
        </w:div>
        <w:div w:id="1017150964">
          <w:marLeft w:val="0"/>
          <w:marRight w:val="0"/>
          <w:marTop w:val="0"/>
          <w:marBottom w:val="0"/>
          <w:divBdr>
            <w:top w:val="none" w:sz="0" w:space="0" w:color="auto"/>
            <w:left w:val="none" w:sz="0" w:space="0" w:color="auto"/>
            <w:bottom w:val="none" w:sz="0" w:space="0" w:color="auto"/>
            <w:right w:val="none" w:sz="0" w:space="0" w:color="auto"/>
          </w:divBdr>
        </w:div>
        <w:div w:id="1542664570">
          <w:marLeft w:val="0"/>
          <w:marRight w:val="0"/>
          <w:marTop w:val="0"/>
          <w:marBottom w:val="0"/>
          <w:divBdr>
            <w:top w:val="none" w:sz="0" w:space="0" w:color="auto"/>
            <w:left w:val="none" w:sz="0" w:space="0" w:color="auto"/>
            <w:bottom w:val="none" w:sz="0" w:space="0" w:color="auto"/>
            <w:right w:val="none" w:sz="0" w:space="0" w:color="auto"/>
          </w:divBdr>
        </w:div>
        <w:div w:id="1988168826">
          <w:marLeft w:val="0"/>
          <w:marRight w:val="0"/>
          <w:marTop w:val="0"/>
          <w:marBottom w:val="0"/>
          <w:divBdr>
            <w:top w:val="none" w:sz="0" w:space="0" w:color="auto"/>
            <w:left w:val="none" w:sz="0" w:space="0" w:color="auto"/>
            <w:bottom w:val="none" w:sz="0" w:space="0" w:color="auto"/>
            <w:right w:val="none" w:sz="0" w:space="0" w:color="auto"/>
          </w:divBdr>
        </w:div>
      </w:divsChild>
    </w:div>
    <w:div w:id="820930864">
      <w:bodyDiv w:val="1"/>
      <w:marLeft w:val="0"/>
      <w:marRight w:val="0"/>
      <w:marTop w:val="0"/>
      <w:marBottom w:val="0"/>
      <w:divBdr>
        <w:top w:val="none" w:sz="0" w:space="0" w:color="auto"/>
        <w:left w:val="none" w:sz="0" w:space="0" w:color="auto"/>
        <w:bottom w:val="none" w:sz="0" w:space="0" w:color="auto"/>
        <w:right w:val="none" w:sz="0" w:space="0" w:color="auto"/>
      </w:divBdr>
    </w:div>
    <w:div w:id="822896409">
      <w:bodyDiv w:val="1"/>
      <w:marLeft w:val="0"/>
      <w:marRight w:val="0"/>
      <w:marTop w:val="0"/>
      <w:marBottom w:val="0"/>
      <w:divBdr>
        <w:top w:val="none" w:sz="0" w:space="0" w:color="auto"/>
        <w:left w:val="none" w:sz="0" w:space="0" w:color="auto"/>
        <w:bottom w:val="none" w:sz="0" w:space="0" w:color="auto"/>
        <w:right w:val="none" w:sz="0" w:space="0" w:color="auto"/>
      </w:divBdr>
    </w:div>
    <w:div w:id="837770461">
      <w:bodyDiv w:val="1"/>
      <w:marLeft w:val="0"/>
      <w:marRight w:val="0"/>
      <w:marTop w:val="0"/>
      <w:marBottom w:val="0"/>
      <w:divBdr>
        <w:top w:val="none" w:sz="0" w:space="0" w:color="auto"/>
        <w:left w:val="none" w:sz="0" w:space="0" w:color="auto"/>
        <w:bottom w:val="none" w:sz="0" w:space="0" w:color="auto"/>
        <w:right w:val="none" w:sz="0" w:space="0" w:color="auto"/>
      </w:divBdr>
    </w:div>
    <w:div w:id="878590409">
      <w:bodyDiv w:val="1"/>
      <w:marLeft w:val="0"/>
      <w:marRight w:val="0"/>
      <w:marTop w:val="0"/>
      <w:marBottom w:val="0"/>
      <w:divBdr>
        <w:top w:val="none" w:sz="0" w:space="0" w:color="auto"/>
        <w:left w:val="none" w:sz="0" w:space="0" w:color="auto"/>
        <w:bottom w:val="none" w:sz="0" w:space="0" w:color="auto"/>
        <w:right w:val="none" w:sz="0" w:space="0" w:color="auto"/>
      </w:divBdr>
    </w:div>
    <w:div w:id="893080831">
      <w:bodyDiv w:val="1"/>
      <w:marLeft w:val="0"/>
      <w:marRight w:val="0"/>
      <w:marTop w:val="0"/>
      <w:marBottom w:val="0"/>
      <w:divBdr>
        <w:top w:val="none" w:sz="0" w:space="0" w:color="auto"/>
        <w:left w:val="none" w:sz="0" w:space="0" w:color="auto"/>
        <w:bottom w:val="none" w:sz="0" w:space="0" w:color="auto"/>
        <w:right w:val="none" w:sz="0" w:space="0" w:color="auto"/>
      </w:divBdr>
    </w:div>
    <w:div w:id="937102836">
      <w:bodyDiv w:val="1"/>
      <w:marLeft w:val="0"/>
      <w:marRight w:val="0"/>
      <w:marTop w:val="0"/>
      <w:marBottom w:val="0"/>
      <w:divBdr>
        <w:top w:val="none" w:sz="0" w:space="0" w:color="auto"/>
        <w:left w:val="none" w:sz="0" w:space="0" w:color="auto"/>
        <w:bottom w:val="none" w:sz="0" w:space="0" w:color="auto"/>
        <w:right w:val="none" w:sz="0" w:space="0" w:color="auto"/>
      </w:divBdr>
    </w:div>
    <w:div w:id="1013531338">
      <w:bodyDiv w:val="1"/>
      <w:marLeft w:val="0"/>
      <w:marRight w:val="0"/>
      <w:marTop w:val="0"/>
      <w:marBottom w:val="0"/>
      <w:divBdr>
        <w:top w:val="none" w:sz="0" w:space="0" w:color="auto"/>
        <w:left w:val="none" w:sz="0" w:space="0" w:color="auto"/>
        <w:bottom w:val="none" w:sz="0" w:space="0" w:color="auto"/>
        <w:right w:val="none" w:sz="0" w:space="0" w:color="auto"/>
      </w:divBdr>
    </w:div>
    <w:div w:id="1096171089">
      <w:bodyDiv w:val="1"/>
      <w:marLeft w:val="0"/>
      <w:marRight w:val="0"/>
      <w:marTop w:val="0"/>
      <w:marBottom w:val="0"/>
      <w:divBdr>
        <w:top w:val="none" w:sz="0" w:space="0" w:color="auto"/>
        <w:left w:val="none" w:sz="0" w:space="0" w:color="auto"/>
        <w:bottom w:val="none" w:sz="0" w:space="0" w:color="auto"/>
        <w:right w:val="none" w:sz="0" w:space="0" w:color="auto"/>
      </w:divBdr>
    </w:div>
    <w:div w:id="1183667730">
      <w:bodyDiv w:val="1"/>
      <w:marLeft w:val="0"/>
      <w:marRight w:val="0"/>
      <w:marTop w:val="0"/>
      <w:marBottom w:val="0"/>
      <w:divBdr>
        <w:top w:val="none" w:sz="0" w:space="0" w:color="auto"/>
        <w:left w:val="none" w:sz="0" w:space="0" w:color="auto"/>
        <w:bottom w:val="none" w:sz="0" w:space="0" w:color="auto"/>
        <w:right w:val="none" w:sz="0" w:space="0" w:color="auto"/>
      </w:divBdr>
    </w:div>
    <w:div w:id="1218513896">
      <w:bodyDiv w:val="1"/>
      <w:marLeft w:val="0"/>
      <w:marRight w:val="0"/>
      <w:marTop w:val="0"/>
      <w:marBottom w:val="0"/>
      <w:divBdr>
        <w:top w:val="none" w:sz="0" w:space="0" w:color="auto"/>
        <w:left w:val="none" w:sz="0" w:space="0" w:color="auto"/>
        <w:bottom w:val="none" w:sz="0" w:space="0" w:color="auto"/>
        <w:right w:val="none" w:sz="0" w:space="0" w:color="auto"/>
      </w:divBdr>
    </w:div>
    <w:div w:id="1257783513">
      <w:bodyDiv w:val="1"/>
      <w:marLeft w:val="0"/>
      <w:marRight w:val="0"/>
      <w:marTop w:val="0"/>
      <w:marBottom w:val="0"/>
      <w:divBdr>
        <w:top w:val="none" w:sz="0" w:space="0" w:color="auto"/>
        <w:left w:val="none" w:sz="0" w:space="0" w:color="auto"/>
        <w:bottom w:val="none" w:sz="0" w:space="0" w:color="auto"/>
        <w:right w:val="none" w:sz="0" w:space="0" w:color="auto"/>
      </w:divBdr>
    </w:div>
    <w:div w:id="1261450947">
      <w:bodyDiv w:val="1"/>
      <w:marLeft w:val="0"/>
      <w:marRight w:val="0"/>
      <w:marTop w:val="0"/>
      <w:marBottom w:val="0"/>
      <w:divBdr>
        <w:top w:val="none" w:sz="0" w:space="0" w:color="auto"/>
        <w:left w:val="none" w:sz="0" w:space="0" w:color="auto"/>
        <w:bottom w:val="none" w:sz="0" w:space="0" w:color="auto"/>
        <w:right w:val="none" w:sz="0" w:space="0" w:color="auto"/>
      </w:divBdr>
    </w:div>
    <w:div w:id="1261992557">
      <w:bodyDiv w:val="1"/>
      <w:marLeft w:val="0"/>
      <w:marRight w:val="0"/>
      <w:marTop w:val="0"/>
      <w:marBottom w:val="0"/>
      <w:divBdr>
        <w:top w:val="none" w:sz="0" w:space="0" w:color="auto"/>
        <w:left w:val="none" w:sz="0" w:space="0" w:color="auto"/>
        <w:bottom w:val="none" w:sz="0" w:space="0" w:color="auto"/>
        <w:right w:val="none" w:sz="0" w:space="0" w:color="auto"/>
      </w:divBdr>
    </w:div>
    <w:div w:id="1262958751">
      <w:bodyDiv w:val="1"/>
      <w:marLeft w:val="0"/>
      <w:marRight w:val="0"/>
      <w:marTop w:val="0"/>
      <w:marBottom w:val="0"/>
      <w:divBdr>
        <w:top w:val="none" w:sz="0" w:space="0" w:color="auto"/>
        <w:left w:val="none" w:sz="0" w:space="0" w:color="auto"/>
        <w:bottom w:val="none" w:sz="0" w:space="0" w:color="auto"/>
        <w:right w:val="none" w:sz="0" w:space="0" w:color="auto"/>
      </w:divBdr>
      <w:divsChild>
        <w:div w:id="1525709207">
          <w:marLeft w:val="0"/>
          <w:marRight w:val="0"/>
          <w:marTop w:val="0"/>
          <w:marBottom w:val="0"/>
          <w:divBdr>
            <w:top w:val="none" w:sz="0" w:space="0" w:color="auto"/>
            <w:left w:val="none" w:sz="0" w:space="0" w:color="auto"/>
            <w:bottom w:val="none" w:sz="0" w:space="0" w:color="auto"/>
            <w:right w:val="none" w:sz="0" w:space="0" w:color="auto"/>
          </w:divBdr>
          <w:divsChild>
            <w:div w:id="32578941">
              <w:marLeft w:val="0"/>
              <w:marRight w:val="0"/>
              <w:marTop w:val="0"/>
              <w:marBottom w:val="0"/>
              <w:divBdr>
                <w:top w:val="none" w:sz="0" w:space="0" w:color="auto"/>
                <w:left w:val="none" w:sz="0" w:space="0" w:color="auto"/>
                <w:bottom w:val="none" w:sz="0" w:space="0" w:color="auto"/>
                <w:right w:val="none" w:sz="0" w:space="0" w:color="auto"/>
              </w:divBdr>
            </w:div>
            <w:div w:id="159201468">
              <w:marLeft w:val="0"/>
              <w:marRight w:val="0"/>
              <w:marTop w:val="0"/>
              <w:marBottom w:val="0"/>
              <w:divBdr>
                <w:top w:val="none" w:sz="0" w:space="0" w:color="auto"/>
                <w:left w:val="none" w:sz="0" w:space="0" w:color="auto"/>
                <w:bottom w:val="none" w:sz="0" w:space="0" w:color="auto"/>
                <w:right w:val="none" w:sz="0" w:space="0" w:color="auto"/>
              </w:divBdr>
            </w:div>
            <w:div w:id="159852389">
              <w:marLeft w:val="0"/>
              <w:marRight w:val="0"/>
              <w:marTop w:val="0"/>
              <w:marBottom w:val="0"/>
              <w:divBdr>
                <w:top w:val="none" w:sz="0" w:space="0" w:color="auto"/>
                <w:left w:val="none" w:sz="0" w:space="0" w:color="auto"/>
                <w:bottom w:val="none" w:sz="0" w:space="0" w:color="auto"/>
                <w:right w:val="none" w:sz="0" w:space="0" w:color="auto"/>
              </w:divBdr>
            </w:div>
            <w:div w:id="202912872">
              <w:marLeft w:val="0"/>
              <w:marRight w:val="0"/>
              <w:marTop w:val="0"/>
              <w:marBottom w:val="0"/>
              <w:divBdr>
                <w:top w:val="none" w:sz="0" w:space="0" w:color="auto"/>
                <w:left w:val="none" w:sz="0" w:space="0" w:color="auto"/>
                <w:bottom w:val="none" w:sz="0" w:space="0" w:color="auto"/>
                <w:right w:val="none" w:sz="0" w:space="0" w:color="auto"/>
              </w:divBdr>
            </w:div>
            <w:div w:id="207449723">
              <w:marLeft w:val="0"/>
              <w:marRight w:val="0"/>
              <w:marTop w:val="0"/>
              <w:marBottom w:val="0"/>
              <w:divBdr>
                <w:top w:val="none" w:sz="0" w:space="0" w:color="auto"/>
                <w:left w:val="none" w:sz="0" w:space="0" w:color="auto"/>
                <w:bottom w:val="none" w:sz="0" w:space="0" w:color="auto"/>
                <w:right w:val="none" w:sz="0" w:space="0" w:color="auto"/>
              </w:divBdr>
            </w:div>
            <w:div w:id="258025785">
              <w:marLeft w:val="0"/>
              <w:marRight w:val="0"/>
              <w:marTop w:val="0"/>
              <w:marBottom w:val="0"/>
              <w:divBdr>
                <w:top w:val="none" w:sz="0" w:space="0" w:color="auto"/>
                <w:left w:val="none" w:sz="0" w:space="0" w:color="auto"/>
                <w:bottom w:val="none" w:sz="0" w:space="0" w:color="auto"/>
                <w:right w:val="none" w:sz="0" w:space="0" w:color="auto"/>
              </w:divBdr>
            </w:div>
            <w:div w:id="307325173">
              <w:marLeft w:val="0"/>
              <w:marRight w:val="0"/>
              <w:marTop w:val="0"/>
              <w:marBottom w:val="0"/>
              <w:divBdr>
                <w:top w:val="none" w:sz="0" w:space="0" w:color="auto"/>
                <w:left w:val="none" w:sz="0" w:space="0" w:color="auto"/>
                <w:bottom w:val="none" w:sz="0" w:space="0" w:color="auto"/>
                <w:right w:val="none" w:sz="0" w:space="0" w:color="auto"/>
              </w:divBdr>
            </w:div>
            <w:div w:id="315839115">
              <w:marLeft w:val="0"/>
              <w:marRight w:val="0"/>
              <w:marTop w:val="0"/>
              <w:marBottom w:val="0"/>
              <w:divBdr>
                <w:top w:val="none" w:sz="0" w:space="0" w:color="auto"/>
                <w:left w:val="none" w:sz="0" w:space="0" w:color="auto"/>
                <w:bottom w:val="none" w:sz="0" w:space="0" w:color="auto"/>
                <w:right w:val="none" w:sz="0" w:space="0" w:color="auto"/>
              </w:divBdr>
            </w:div>
            <w:div w:id="370612773">
              <w:marLeft w:val="0"/>
              <w:marRight w:val="0"/>
              <w:marTop w:val="0"/>
              <w:marBottom w:val="0"/>
              <w:divBdr>
                <w:top w:val="none" w:sz="0" w:space="0" w:color="auto"/>
                <w:left w:val="none" w:sz="0" w:space="0" w:color="auto"/>
                <w:bottom w:val="none" w:sz="0" w:space="0" w:color="auto"/>
                <w:right w:val="none" w:sz="0" w:space="0" w:color="auto"/>
              </w:divBdr>
            </w:div>
            <w:div w:id="375544007">
              <w:marLeft w:val="0"/>
              <w:marRight w:val="0"/>
              <w:marTop w:val="0"/>
              <w:marBottom w:val="0"/>
              <w:divBdr>
                <w:top w:val="none" w:sz="0" w:space="0" w:color="auto"/>
                <w:left w:val="none" w:sz="0" w:space="0" w:color="auto"/>
                <w:bottom w:val="none" w:sz="0" w:space="0" w:color="auto"/>
                <w:right w:val="none" w:sz="0" w:space="0" w:color="auto"/>
              </w:divBdr>
            </w:div>
            <w:div w:id="500969951">
              <w:marLeft w:val="0"/>
              <w:marRight w:val="0"/>
              <w:marTop w:val="0"/>
              <w:marBottom w:val="0"/>
              <w:divBdr>
                <w:top w:val="none" w:sz="0" w:space="0" w:color="auto"/>
                <w:left w:val="none" w:sz="0" w:space="0" w:color="auto"/>
                <w:bottom w:val="none" w:sz="0" w:space="0" w:color="auto"/>
                <w:right w:val="none" w:sz="0" w:space="0" w:color="auto"/>
              </w:divBdr>
            </w:div>
            <w:div w:id="624308796">
              <w:marLeft w:val="0"/>
              <w:marRight w:val="0"/>
              <w:marTop w:val="0"/>
              <w:marBottom w:val="0"/>
              <w:divBdr>
                <w:top w:val="none" w:sz="0" w:space="0" w:color="auto"/>
                <w:left w:val="none" w:sz="0" w:space="0" w:color="auto"/>
                <w:bottom w:val="none" w:sz="0" w:space="0" w:color="auto"/>
                <w:right w:val="none" w:sz="0" w:space="0" w:color="auto"/>
              </w:divBdr>
            </w:div>
            <w:div w:id="643660776">
              <w:marLeft w:val="0"/>
              <w:marRight w:val="0"/>
              <w:marTop w:val="0"/>
              <w:marBottom w:val="0"/>
              <w:divBdr>
                <w:top w:val="none" w:sz="0" w:space="0" w:color="auto"/>
                <w:left w:val="none" w:sz="0" w:space="0" w:color="auto"/>
                <w:bottom w:val="none" w:sz="0" w:space="0" w:color="auto"/>
                <w:right w:val="none" w:sz="0" w:space="0" w:color="auto"/>
              </w:divBdr>
            </w:div>
            <w:div w:id="678894812">
              <w:marLeft w:val="0"/>
              <w:marRight w:val="0"/>
              <w:marTop w:val="0"/>
              <w:marBottom w:val="0"/>
              <w:divBdr>
                <w:top w:val="none" w:sz="0" w:space="0" w:color="auto"/>
                <w:left w:val="none" w:sz="0" w:space="0" w:color="auto"/>
                <w:bottom w:val="none" w:sz="0" w:space="0" w:color="auto"/>
                <w:right w:val="none" w:sz="0" w:space="0" w:color="auto"/>
              </w:divBdr>
            </w:div>
            <w:div w:id="680788412">
              <w:marLeft w:val="0"/>
              <w:marRight w:val="0"/>
              <w:marTop w:val="0"/>
              <w:marBottom w:val="0"/>
              <w:divBdr>
                <w:top w:val="none" w:sz="0" w:space="0" w:color="auto"/>
                <w:left w:val="none" w:sz="0" w:space="0" w:color="auto"/>
                <w:bottom w:val="none" w:sz="0" w:space="0" w:color="auto"/>
                <w:right w:val="none" w:sz="0" w:space="0" w:color="auto"/>
              </w:divBdr>
            </w:div>
            <w:div w:id="684400522">
              <w:marLeft w:val="0"/>
              <w:marRight w:val="0"/>
              <w:marTop w:val="0"/>
              <w:marBottom w:val="0"/>
              <w:divBdr>
                <w:top w:val="none" w:sz="0" w:space="0" w:color="auto"/>
                <w:left w:val="none" w:sz="0" w:space="0" w:color="auto"/>
                <w:bottom w:val="none" w:sz="0" w:space="0" w:color="auto"/>
                <w:right w:val="none" w:sz="0" w:space="0" w:color="auto"/>
              </w:divBdr>
            </w:div>
            <w:div w:id="784078469">
              <w:marLeft w:val="0"/>
              <w:marRight w:val="0"/>
              <w:marTop w:val="0"/>
              <w:marBottom w:val="0"/>
              <w:divBdr>
                <w:top w:val="none" w:sz="0" w:space="0" w:color="auto"/>
                <w:left w:val="none" w:sz="0" w:space="0" w:color="auto"/>
                <w:bottom w:val="none" w:sz="0" w:space="0" w:color="auto"/>
                <w:right w:val="none" w:sz="0" w:space="0" w:color="auto"/>
              </w:divBdr>
            </w:div>
            <w:div w:id="845752310">
              <w:marLeft w:val="0"/>
              <w:marRight w:val="0"/>
              <w:marTop w:val="0"/>
              <w:marBottom w:val="0"/>
              <w:divBdr>
                <w:top w:val="none" w:sz="0" w:space="0" w:color="auto"/>
                <w:left w:val="none" w:sz="0" w:space="0" w:color="auto"/>
                <w:bottom w:val="none" w:sz="0" w:space="0" w:color="auto"/>
                <w:right w:val="none" w:sz="0" w:space="0" w:color="auto"/>
              </w:divBdr>
            </w:div>
            <w:div w:id="905918287">
              <w:marLeft w:val="0"/>
              <w:marRight w:val="0"/>
              <w:marTop w:val="0"/>
              <w:marBottom w:val="0"/>
              <w:divBdr>
                <w:top w:val="none" w:sz="0" w:space="0" w:color="auto"/>
                <w:left w:val="none" w:sz="0" w:space="0" w:color="auto"/>
                <w:bottom w:val="none" w:sz="0" w:space="0" w:color="auto"/>
                <w:right w:val="none" w:sz="0" w:space="0" w:color="auto"/>
              </w:divBdr>
            </w:div>
            <w:div w:id="916860240">
              <w:marLeft w:val="0"/>
              <w:marRight w:val="0"/>
              <w:marTop w:val="0"/>
              <w:marBottom w:val="0"/>
              <w:divBdr>
                <w:top w:val="none" w:sz="0" w:space="0" w:color="auto"/>
                <w:left w:val="none" w:sz="0" w:space="0" w:color="auto"/>
                <w:bottom w:val="none" w:sz="0" w:space="0" w:color="auto"/>
                <w:right w:val="none" w:sz="0" w:space="0" w:color="auto"/>
              </w:divBdr>
            </w:div>
            <w:div w:id="967007896">
              <w:marLeft w:val="0"/>
              <w:marRight w:val="0"/>
              <w:marTop w:val="0"/>
              <w:marBottom w:val="0"/>
              <w:divBdr>
                <w:top w:val="none" w:sz="0" w:space="0" w:color="auto"/>
                <w:left w:val="none" w:sz="0" w:space="0" w:color="auto"/>
                <w:bottom w:val="none" w:sz="0" w:space="0" w:color="auto"/>
                <w:right w:val="none" w:sz="0" w:space="0" w:color="auto"/>
              </w:divBdr>
            </w:div>
            <w:div w:id="1077282619">
              <w:marLeft w:val="0"/>
              <w:marRight w:val="0"/>
              <w:marTop w:val="0"/>
              <w:marBottom w:val="0"/>
              <w:divBdr>
                <w:top w:val="none" w:sz="0" w:space="0" w:color="auto"/>
                <w:left w:val="none" w:sz="0" w:space="0" w:color="auto"/>
                <w:bottom w:val="none" w:sz="0" w:space="0" w:color="auto"/>
                <w:right w:val="none" w:sz="0" w:space="0" w:color="auto"/>
              </w:divBdr>
            </w:div>
            <w:div w:id="1276864324">
              <w:marLeft w:val="0"/>
              <w:marRight w:val="0"/>
              <w:marTop w:val="0"/>
              <w:marBottom w:val="0"/>
              <w:divBdr>
                <w:top w:val="none" w:sz="0" w:space="0" w:color="auto"/>
                <w:left w:val="none" w:sz="0" w:space="0" w:color="auto"/>
                <w:bottom w:val="none" w:sz="0" w:space="0" w:color="auto"/>
                <w:right w:val="none" w:sz="0" w:space="0" w:color="auto"/>
              </w:divBdr>
            </w:div>
            <w:div w:id="1293752413">
              <w:marLeft w:val="0"/>
              <w:marRight w:val="0"/>
              <w:marTop w:val="0"/>
              <w:marBottom w:val="0"/>
              <w:divBdr>
                <w:top w:val="none" w:sz="0" w:space="0" w:color="auto"/>
                <w:left w:val="none" w:sz="0" w:space="0" w:color="auto"/>
                <w:bottom w:val="none" w:sz="0" w:space="0" w:color="auto"/>
                <w:right w:val="none" w:sz="0" w:space="0" w:color="auto"/>
              </w:divBdr>
            </w:div>
            <w:div w:id="1335648743">
              <w:marLeft w:val="0"/>
              <w:marRight w:val="0"/>
              <w:marTop w:val="0"/>
              <w:marBottom w:val="0"/>
              <w:divBdr>
                <w:top w:val="none" w:sz="0" w:space="0" w:color="auto"/>
                <w:left w:val="none" w:sz="0" w:space="0" w:color="auto"/>
                <w:bottom w:val="none" w:sz="0" w:space="0" w:color="auto"/>
                <w:right w:val="none" w:sz="0" w:space="0" w:color="auto"/>
              </w:divBdr>
            </w:div>
            <w:div w:id="1440755496">
              <w:marLeft w:val="0"/>
              <w:marRight w:val="0"/>
              <w:marTop w:val="0"/>
              <w:marBottom w:val="0"/>
              <w:divBdr>
                <w:top w:val="none" w:sz="0" w:space="0" w:color="auto"/>
                <w:left w:val="none" w:sz="0" w:space="0" w:color="auto"/>
                <w:bottom w:val="none" w:sz="0" w:space="0" w:color="auto"/>
                <w:right w:val="none" w:sz="0" w:space="0" w:color="auto"/>
              </w:divBdr>
            </w:div>
            <w:div w:id="1587806209">
              <w:marLeft w:val="0"/>
              <w:marRight w:val="0"/>
              <w:marTop w:val="0"/>
              <w:marBottom w:val="0"/>
              <w:divBdr>
                <w:top w:val="none" w:sz="0" w:space="0" w:color="auto"/>
                <w:left w:val="none" w:sz="0" w:space="0" w:color="auto"/>
                <w:bottom w:val="none" w:sz="0" w:space="0" w:color="auto"/>
                <w:right w:val="none" w:sz="0" w:space="0" w:color="auto"/>
              </w:divBdr>
            </w:div>
            <w:div w:id="1613317164">
              <w:marLeft w:val="0"/>
              <w:marRight w:val="0"/>
              <w:marTop w:val="0"/>
              <w:marBottom w:val="0"/>
              <w:divBdr>
                <w:top w:val="none" w:sz="0" w:space="0" w:color="auto"/>
                <w:left w:val="none" w:sz="0" w:space="0" w:color="auto"/>
                <w:bottom w:val="none" w:sz="0" w:space="0" w:color="auto"/>
                <w:right w:val="none" w:sz="0" w:space="0" w:color="auto"/>
              </w:divBdr>
            </w:div>
            <w:div w:id="1623149817">
              <w:marLeft w:val="0"/>
              <w:marRight w:val="0"/>
              <w:marTop w:val="0"/>
              <w:marBottom w:val="0"/>
              <w:divBdr>
                <w:top w:val="none" w:sz="0" w:space="0" w:color="auto"/>
                <w:left w:val="none" w:sz="0" w:space="0" w:color="auto"/>
                <w:bottom w:val="none" w:sz="0" w:space="0" w:color="auto"/>
                <w:right w:val="none" w:sz="0" w:space="0" w:color="auto"/>
              </w:divBdr>
            </w:div>
            <w:div w:id="1692998960">
              <w:marLeft w:val="0"/>
              <w:marRight w:val="0"/>
              <w:marTop w:val="0"/>
              <w:marBottom w:val="0"/>
              <w:divBdr>
                <w:top w:val="none" w:sz="0" w:space="0" w:color="auto"/>
                <w:left w:val="none" w:sz="0" w:space="0" w:color="auto"/>
                <w:bottom w:val="none" w:sz="0" w:space="0" w:color="auto"/>
                <w:right w:val="none" w:sz="0" w:space="0" w:color="auto"/>
              </w:divBdr>
            </w:div>
            <w:div w:id="1749302029">
              <w:marLeft w:val="0"/>
              <w:marRight w:val="0"/>
              <w:marTop w:val="0"/>
              <w:marBottom w:val="0"/>
              <w:divBdr>
                <w:top w:val="none" w:sz="0" w:space="0" w:color="auto"/>
                <w:left w:val="none" w:sz="0" w:space="0" w:color="auto"/>
                <w:bottom w:val="none" w:sz="0" w:space="0" w:color="auto"/>
                <w:right w:val="none" w:sz="0" w:space="0" w:color="auto"/>
              </w:divBdr>
            </w:div>
            <w:div w:id="1784377885">
              <w:marLeft w:val="0"/>
              <w:marRight w:val="0"/>
              <w:marTop w:val="0"/>
              <w:marBottom w:val="0"/>
              <w:divBdr>
                <w:top w:val="none" w:sz="0" w:space="0" w:color="auto"/>
                <w:left w:val="none" w:sz="0" w:space="0" w:color="auto"/>
                <w:bottom w:val="none" w:sz="0" w:space="0" w:color="auto"/>
                <w:right w:val="none" w:sz="0" w:space="0" w:color="auto"/>
              </w:divBdr>
            </w:div>
            <w:div w:id="1978491115">
              <w:marLeft w:val="0"/>
              <w:marRight w:val="0"/>
              <w:marTop w:val="0"/>
              <w:marBottom w:val="0"/>
              <w:divBdr>
                <w:top w:val="none" w:sz="0" w:space="0" w:color="auto"/>
                <w:left w:val="none" w:sz="0" w:space="0" w:color="auto"/>
                <w:bottom w:val="none" w:sz="0" w:space="0" w:color="auto"/>
                <w:right w:val="none" w:sz="0" w:space="0" w:color="auto"/>
              </w:divBdr>
            </w:div>
            <w:div w:id="2089881534">
              <w:marLeft w:val="0"/>
              <w:marRight w:val="0"/>
              <w:marTop w:val="0"/>
              <w:marBottom w:val="0"/>
              <w:divBdr>
                <w:top w:val="none" w:sz="0" w:space="0" w:color="auto"/>
                <w:left w:val="none" w:sz="0" w:space="0" w:color="auto"/>
                <w:bottom w:val="none" w:sz="0" w:space="0" w:color="auto"/>
                <w:right w:val="none" w:sz="0" w:space="0" w:color="auto"/>
              </w:divBdr>
            </w:div>
            <w:div w:id="212422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544572">
      <w:bodyDiv w:val="1"/>
      <w:marLeft w:val="0"/>
      <w:marRight w:val="0"/>
      <w:marTop w:val="0"/>
      <w:marBottom w:val="0"/>
      <w:divBdr>
        <w:top w:val="none" w:sz="0" w:space="0" w:color="auto"/>
        <w:left w:val="none" w:sz="0" w:space="0" w:color="auto"/>
        <w:bottom w:val="none" w:sz="0" w:space="0" w:color="auto"/>
        <w:right w:val="none" w:sz="0" w:space="0" w:color="auto"/>
      </w:divBdr>
    </w:div>
    <w:div w:id="1338770680">
      <w:bodyDiv w:val="1"/>
      <w:marLeft w:val="0"/>
      <w:marRight w:val="0"/>
      <w:marTop w:val="0"/>
      <w:marBottom w:val="0"/>
      <w:divBdr>
        <w:top w:val="none" w:sz="0" w:space="0" w:color="auto"/>
        <w:left w:val="none" w:sz="0" w:space="0" w:color="auto"/>
        <w:bottom w:val="none" w:sz="0" w:space="0" w:color="auto"/>
        <w:right w:val="none" w:sz="0" w:space="0" w:color="auto"/>
      </w:divBdr>
    </w:div>
    <w:div w:id="1389302793">
      <w:bodyDiv w:val="1"/>
      <w:marLeft w:val="0"/>
      <w:marRight w:val="0"/>
      <w:marTop w:val="0"/>
      <w:marBottom w:val="0"/>
      <w:divBdr>
        <w:top w:val="none" w:sz="0" w:space="0" w:color="auto"/>
        <w:left w:val="none" w:sz="0" w:space="0" w:color="auto"/>
        <w:bottom w:val="none" w:sz="0" w:space="0" w:color="auto"/>
        <w:right w:val="none" w:sz="0" w:space="0" w:color="auto"/>
      </w:divBdr>
    </w:div>
    <w:div w:id="1513832755">
      <w:bodyDiv w:val="1"/>
      <w:marLeft w:val="0"/>
      <w:marRight w:val="0"/>
      <w:marTop w:val="0"/>
      <w:marBottom w:val="0"/>
      <w:divBdr>
        <w:top w:val="none" w:sz="0" w:space="0" w:color="auto"/>
        <w:left w:val="none" w:sz="0" w:space="0" w:color="auto"/>
        <w:bottom w:val="none" w:sz="0" w:space="0" w:color="auto"/>
        <w:right w:val="none" w:sz="0" w:space="0" w:color="auto"/>
      </w:divBdr>
    </w:div>
    <w:div w:id="1521353975">
      <w:bodyDiv w:val="1"/>
      <w:marLeft w:val="0"/>
      <w:marRight w:val="0"/>
      <w:marTop w:val="0"/>
      <w:marBottom w:val="0"/>
      <w:divBdr>
        <w:top w:val="none" w:sz="0" w:space="0" w:color="auto"/>
        <w:left w:val="none" w:sz="0" w:space="0" w:color="auto"/>
        <w:bottom w:val="none" w:sz="0" w:space="0" w:color="auto"/>
        <w:right w:val="none" w:sz="0" w:space="0" w:color="auto"/>
      </w:divBdr>
    </w:div>
    <w:div w:id="1542589611">
      <w:bodyDiv w:val="1"/>
      <w:marLeft w:val="0"/>
      <w:marRight w:val="0"/>
      <w:marTop w:val="0"/>
      <w:marBottom w:val="0"/>
      <w:divBdr>
        <w:top w:val="none" w:sz="0" w:space="0" w:color="auto"/>
        <w:left w:val="none" w:sz="0" w:space="0" w:color="auto"/>
        <w:bottom w:val="none" w:sz="0" w:space="0" w:color="auto"/>
        <w:right w:val="none" w:sz="0" w:space="0" w:color="auto"/>
      </w:divBdr>
    </w:div>
    <w:div w:id="1543401568">
      <w:bodyDiv w:val="1"/>
      <w:marLeft w:val="0"/>
      <w:marRight w:val="0"/>
      <w:marTop w:val="0"/>
      <w:marBottom w:val="0"/>
      <w:divBdr>
        <w:top w:val="none" w:sz="0" w:space="0" w:color="auto"/>
        <w:left w:val="none" w:sz="0" w:space="0" w:color="auto"/>
        <w:bottom w:val="none" w:sz="0" w:space="0" w:color="auto"/>
        <w:right w:val="none" w:sz="0" w:space="0" w:color="auto"/>
      </w:divBdr>
    </w:div>
    <w:div w:id="1677339146">
      <w:bodyDiv w:val="1"/>
      <w:marLeft w:val="0"/>
      <w:marRight w:val="0"/>
      <w:marTop w:val="0"/>
      <w:marBottom w:val="0"/>
      <w:divBdr>
        <w:top w:val="none" w:sz="0" w:space="0" w:color="auto"/>
        <w:left w:val="none" w:sz="0" w:space="0" w:color="auto"/>
        <w:bottom w:val="none" w:sz="0" w:space="0" w:color="auto"/>
        <w:right w:val="none" w:sz="0" w:space="0" w:color="auto"/>
      </w:divBdr>
      <w:divsChild>
        <w:div w:id="2045131346">
          <w:marLeft w:val="0"/>
          <w:marRight w:val="0"/>
          <w:marTop w:val="0"/>
          <w:marBottom w:val="0"/>
          <w:divBdr>
            <w:top w:val="none" w:sz="0" w:space="0" w:color="auto"/>
            <w:left w:val="none" w:sz="0" w:space="0" w:color="auto"/>
            <w:bottom w:val="none" w:sz="0" w:space="0" w:color="auto"/>
            <w:right w:val="none" w:sz="0" w:space="0" w:color="auto"/>
          </w:divBdr>
          <w:divsChild>
            <w:div w:id="528370446">
              <w:marLeft w:val="208"/>
              <w:marRight w:val="0"/>
              <w:marTop w:val="0"/>
              <w:marBottom w:val="0"/>
              <w:divBdr>
                <w:top w:val="none" w:sz="0" w:space="0" w:color="auto"/>
                <w:left w:val="none" w:sz="0" w:space="0" w:color="auto"/>
                <w:bottom w:val="none" w:sz="0" w:space="0" w:color="auto"/>
                <w:right w:val="none" w:sz="0" w:space="0" w:color="auto"/>
              </w:divBdr>
              <w:divsChild>
                <w:div w:id="406195989">
                  <w:marLeft w:val="138"/>
                  <w:marRight w:val="138"/>
                  <w:marTop w:val="138"/>
                  <w:marBottom w:val="138"/>
                  <w:divBdr>
                    <w:top w:val="none" w:sz="0" w:space="0" w:color="auto"/>
                    <w:left w:val="none" w:sz="0" w:space="0" w:color="auto"/>
                    <w:bottom w:val="none" w:sz="0" w:space="0" w:color="auto"/>
                    <w:right w:val="none" w:sz="0" w:space="0" w:color="auto"/>
                  </w:divBdr>
                  <w:divsChild>
                    <w:div w:id="19356545">
                      <w:marLeft w:val="0"/>
                      <w:marRight w:val="0"/>
                      <w:marTop w:val="0"/>
                      <w:marBottom w:val="0"/>
                      <w:divBdr>
                        <w:top w:val="none" w:sz="0" w:space="0" w:color="auto"/>
                        <w:left w:val="none" w:sz="0" w:space="0" w:color="auto"/>
                        <w:bottom w:val="none" w:sz="0" w:space="0" w:color="auto"/>
                        <w:right w:val="none" w:sz="0" w:space="0" w:color="auto"/>
                      </w:divBdr>
                      <w:divsChild>
                        <w:div w:id="107219116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015417">
      <w:bodyDiv w:val="1"/>
      <w:marLeft w:val="0"/>
      <w:marRight w:val="0"/>
      <w:marTop w:val="0"/>
      <w:marBottom w:val="0"/>
      <w:divBdr>
        <w:top w:val="none" w:sz="0" w:space="0" w:color="auto"/>
        <w:left w:val="none" w:sz="0" w:space="0" w:color="auto"/>
        <w:bottom w:val="none" w:sz="0" w:space="0" w:color="auto"/>
        <w:right w:val="none" w:sz="0" w:space="0" w:color="auto"/>
      </w:divBdr>
    </w:div>
    <w:div w:id="1744253644">
      <w:bodyDiv w:val="1"/>
      <w:marLeft w:val="0"/>
      <w:marRight w:val="0"/>
      <w:marTop w:val="0"/>
      <w:marBottom w:val="0"/>
      <w:divBdr>
        <w:top w:val="none" w:sz="0" w:space="0" w:color="auto"/>
        <w:left w:val="none" w:sz="0" w:space="0" w:color="auto"/>
        <w:bottom w:val="none" w:sz="0" w:space="0" w:color="auto"/>
        <w:right w:val="none" w:sz="0" w:space="0" w:color="auto"/>
      </w:divBdr>
    </w:div>
    <w:div w:id="1822772386">
      <w:bodyDiv w:val="1"/>
      <w:marLeft w:val="0"/>
      <w:marRight w:val="0"/>
      <w:marTop w:val="0"/>
      <w:marBottom w:val="0"/>
      <w:divBdr>
        <w:top w:val="none" w:sz="0" w:space="0" w:color="auto"/>
        <w:left w:val="none" w:sz="0" w:space="0" w:color="auto"/>
        <w:bottom w:val="none" w:sz="0" w:space="0" w:color="auto"/>
        <w:right w:val="none" w:sz="0" w:space="0" w:color="auto"/>
      </w:divBdr>
      <w:divsChild>
        <w:div w:id="1073553643">
          <w:marLeft w:val="0"/>
          <w:marRight w:val="0"/>
          <w:marTop w:val="0"/>
          <w:marBottom w:val="0"/>
          <w:divBdr>
            <w:top w:val="none" w:sz="0" w:space="0" w:color="auto"/>
            <w:left w:val="none" w:sz="0" w:space="0" w:color="auto"/>
            <w:bottom w:val="none" w:sz="0" w:space="0" w:color="auto"/>
            <w:right w:val="none" w:sz="0" w:space="0" w:color="auto"/>
          </w:divBdr>
          <w:divsChild>
            <w:div w:id="228393315">
              <w:marLeft w:val="1500"/>
              <w:marRight w:val="0"/>
              <w:marTop w:val="0"/>
              <w:marBottom w:val="0"/>
              <w:divBdr>
                <w:top w:val="none" w:sz="0" w:space="0" w:color="auto"/>
                <w:left w:val="none" w:sz="0" w:space="0" w:color="auto"/>
                <w:bottom w:val="none" w:sz="0" w:space="0" w:color="auto"/>
                <w:right w:val="none" w:sz="0" w:space="0" w:color="auto"/>
              </w:divBdr>
              <w:divsChild>
                <w:div w:id="136340634">
                  <w:marLeft w:val="0"/>
                  <w:marRight w:val="0"/>
                  <w:marTop w:val="0"/>
                  <w:marBottom w:val="0"/>
                  <w:divBdr>
                    <w:top w:val="none" w:sz="0" w:space="0" w:color="auto"/>
                    <w:left w:val="none" w:sz="0" w:space="0" w:color="auto"/>
                    <w:bottom w:val="none" w:sz="0" w:space="0" w:color="auto"/>
                    <w:right w:val="none" w:sz="0" w:space="0" w:color="auto"/>
                  </w:divBdr>
                  <w:divsChild>
                    <w:div w:id="1708798543">
                      <w:marLeft w:val="0"/>
                      <w:marRight w:val="0"/>
                      <w:marTop w:val="0"/>
                      <w:marBottom w:val="0"/>
                      <w:divBdr>
                        <w:top w:val="none" w:sz="0" w:space="0" w:color="auto"/>
                        <w:left w:val="none" w:sz="0" w:space="0" w:color="auto"/>
                        <w:bottom w:val="none" w:sz="0" w:space="0" w:color="auto"/>
                        <w:right w:val="none" w:sz="0" w:space="0" w:color="auto"/>
                      </w:divBdr>
                      <w:divsChild>
                        <w:div w:id="660812883">
                          <w:marLeft w:val="0"/>
                          <w:marRight w:val="0"/>
                          <w:marTop w:val="0"/>
                          <w:marBottom w:val="0"/>
                          <w:divBdr>
                            <w:top w:val="none" w:sz="0" w:space="0" w:color="auto"/>
                            <w:left w:val="none" w:sz="0" w:space="0" w:color="auto"/>
                            <w:bottom w:val="none" w:sz="0" w:space="0" w:color="auto"/>
                            <w:right w:val="none" w:sz="0" w:space="0" w:color="auto"/>
                          </w:divBdr>
                          <w:divsChild>
                            <w:div w:id="1113398508">
                              <w:marLeft w:val="0"/>
                              <w:marRight w:val="0"/>
                              <w:marTop w:val="0"/>
                              <w:marBottom w:val="0"/>
                              <w:divBdr>
                                <w:top w:val="none" w:sz="0" w:space="0" w:color="auto"/>
                                <w:left w:val="none" w:sz="0" w:space="0" w:color="auto"/>
                                <w:bottom w:val="none" w:sz="0" w:space="0" w:color="auto"/>
                                <w:right w:val="none" w:sz="0" w:space="0" w:color="auto"/>
                              </w:divBdr>
                              <w:divsChild>
                                <w:div w:id="8409776">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703460">
      <w:bodyDiv w:val="1"/>
      <w:marLeft w:val="0"/>
      <w:marRight w:val="0"/>
      <w:marTop w:val="0"/>
      <w:marBottom w:val="0"/>
      <w:divBdr>
        <w:top w:val="none" w:sz="0" w:space="0" w:color="auto"/>
        <w:left w:val="none" w:sz="0" w:space="0" w:color="auto"/>
        <w:bottom w:val="none" w:sz="0" w:space="0" w:color="auto"/>
        <w:right w:val="none" w:sz="0" w:space="0" w:color="auto"/>
      </w:divBdr>
    </w:div>
    <w:div w:id="1876237696">
      <w:bodyDiv w:val="1"/>
      <w:marLeft w:val="0"/>
      <w:marRight w:val="0"/>
      <w:marTop w:val="0"/>
      <w:marBottom w:val="0"/>
      <w:divBdr>
        <w:top w:val="none" w:sz="0" w:space="0" w:color="auto"/>
        <w:left w:val="none" w:sz="0" w:space="0" w:color="auto"/>
        <w:bottom w:val="none" w:sz="0" w:space="0" w:color="auto"/>
        <w:right w:val="none" w:sz="0" w:space="0" w:color="auto"/>
      </w:divBdr>
    </w:div>
    <w:div w:id="1896231703">
      <w:bodyDiv w:val="1"/>
      <w:marLeft w:val="0"/>
      <w:marRight w:val="0"/>
      <w:marTop w:val="0"/>
      <w:marBottom w:val="0"/>
      <w:divBdr>
        <w:top w:val="none" w:sz="0" w:space="0" w:color="auto"/>
        <w:left w:val="none" w:sz="0" w:space="0" w:color="auto"/>
        <w:bottom w:val="none" w:sz="0" w:space="0" w:color="auto"/>
        <w:right w:val="none" w:sz="0" w:space="0" w:color="auto"/>
      </w:divBdr>
    </w:div>
    <w:div w:id="1973368939">
      <w:bodyDiv w:val="1"/>
      <w:marLeft w:val="0"/>
      <w:marRight w:val="0"/>
      <w:marTop w:val="0"/>
      <w:marBottom w:val="0"/>
      <w:divBdr>
        <w:top w:val="none" w:sz="0" w:space="0" w:color="auto"/>
        <w:left w:val="none" w:sz="0" w:space="0" w:color="auto"/>
        <w:bottom w:val="none" w:sz="0" w:space="0" w:color="auto"/>
        <w:right w:val="none" w:sz="0" w:space="0" w:color="auto"/>
      </w:divBdr>
      <w:divsChild>
        <w:div w:id="305821477">
          <w:marLeft w:val="0"/>
          <w:marRight w:val="0"/>
          <w:marTop w:val="0"/>
          <w:marBottom w:val="0"/>
          <w:divBdr>
            <w:top w:val="none" w:sz="0" w:space="0" w:color="auto"/>
            <w:left w:val="none" w:sz="0" w:space="0" w:color="auto"/>
            <w:bottom w:val="none" w:sz="0" w:space="0" w:color="auto"/>
            <w:right w:val="none" w:sz="0" w:space="0" w:color="auto"/>
          </w:divBdr>
          <w:divsChild>
            <w:div w:id="145902478">
              <w:marLeft w:val="0"/>
              <w:marRight w:val="0"/>
              <w:marTop w:val="0"/>
              <w:marBottom w:val="0"/>
              <w:divBdr>
                <w:top w:val="none" w:sz="0" w:space="0" w:color="auto"/>
                <w:left w:val="none" w:sz="0" w:space="0" w:color="auto"/>
                <w:bottom w:val="none" w:sz="0" w:space="0" w:color="auto"/>
                <w:right w:val="none" w:sz="0" w:space="0" w:color="auto"/>
              </w:divBdr>
            </w:div>
            <w:div w:id="451290324">
              <w:marLeft w:val="0"/>
              <w:marRight w:val="0"/>
              <w:marTop w:val="0"/>
              <w:marBottom w:val="0"/>
              <w:divBdr>
                <w:top w:val="none" w:sz="0" w:space="0" w:color="auto"/>
                <w:left w:val="none" w:sz="0" w:space="0" w:color="auto"/>
                <w:bottom w:val="none" w:sz="0" w:space="0" w:color="auto"/>
                <w:right w:val="none" w:sz="0" w:space="0" w:color="auto"/>
              </w:divBdr>
            </w:div>
            <w:div w:id="464008608">
              <w:marLeft w:val="0"/>
              <w:marRight w:val="0"/>
              <w:marTop w:val="0"/>
              <w:marBottom w:val="0"/>
              <w:divBdr>
                <w:top w:val="none" w:sz="0" w:space="0" w:color="auto"/>
                <w:left w:val="none" w:sz="0" w:space="0" w:color="auto"/>
                <w:bottom w:val="none" w:sz="0" w:space="0" w:color="auto"/>
                <w:right w:val="none" w:sz="0" w:space="0" w:color="auto"/>
              </w:divBdr>
            </w:div>
            <w:div w:id="626082482">
              <w:marLeft w:val="0"/>
              <w:marRight w:val="0"/>
              <w:marTop w:val="0"/>
              <w:marBottom w:val="0"/>
              <w:divBdr>
                <w:top w:val="none" w:sz="0" w:space="0" w:color="auto"/>
                <w:left w:val="none" w:sz="0" w:space="0" w:color="auto"/>
                <w:bottom w:val="none" w:sz="0" w:space="0" w:color="auto"/>
                <w:right w:val="none" w:sz="0" w:space="0" w:color="auto"/>
              </w:divBdr>
            </w:div>
            <w:div w:id="740952217">
              <w:marLeft w:val="0"/>
              <w:marRight w:val="0"/>
              <w:marTop w:val="0"/>
              <w:marBottom w:val="0"/>
              <w:divBdr>
                <w:top w:val="none" w:sz="0" w:space="0" w:color="auto"/>
                <w:left w:val="none" w:sz="0" w:space="0" w:color="auto"/>
                <w:bottom w:val="none" w:sz="0" w:space="0" w:color="auto"/>
                <w:right w:val="none" w:sz="0" w:space="0" w:color="auto"/>
              </w:divBdr>
            </w:div>
            <w:div w:id="751314966">
              <w:marLeft w:val="0"/>
              <w:marRight w:val="0"/>
              <w:marTop w:val="0"/>
              <w:marBottom w:val="0"/>
              <w:divBdr>
                <w:top w:val="none" w:sz="0" w:space="0" w:color="auto"/>
                <w:left w:val="none" w:sz="0" w:space="0" w:color="auto"/>
                <w:bottom w:val="none" w:sz="0" w:space="0" w:color="auto"/>
                <w:right w:val="none" w:sz="0" w:space="0" w:color="auto"/>
              </w:divBdr>
            </w:div>
            <w:div w:id="760488447">
              <w:marLeft w:val="0"/>
              <w:marRight w:val="0"/>
              <w:marTop w:val="0"/>
              <w:marBottom w:val="0"/>
              <w:divBdr>
                <w:top w:val="none" w:sz="0" w:space="0" w:color="auto"/>
                <w:left w:val="none" w:sz="0" w:space="0" w:color="auto"/>
                <w:bottom w:val="none" w:sz="0" w:space="0" w:color="auto"/>
                <w:right w:val="none" w:sz="0" w:space="0" w:color="auto"/>
              </w:divBdr>
            </w:div>
            <w:div w:id="847602166">
              <w:marLeft w:val="0"/>
              <w:marRight w:val="0"/>
              <w:marTop w:val="0"/>
              <w:marBottom w:val="0"/>
              <w:divBdr>
                <w:top w:val="none" w:sz="0" w:space="0" w:color="auto"/>
                <w:left w:val="none" w:sz="0" w:space="0" w:color="auto"/>
                <w:bottom w:val="none" w:sz="0" w:space="0" w:color="auto"/>
                <w:right w:val="none" w:sz="0" w:space="0" w:color="auto"/>
              </w:divBdr>
            </w:div>
            <w:div w:id="849442077">
              <w:marLeft w:val="0"/>
              <w:marRight w:val="0"/>
              <w:marTop w:val="0"/>
              <w:marBottom w:val="0"/>
              <w:divBdr>
                <w:top w:val="none" w:sz="0" w:space="0" w:color="auto"/>
                <w:left w:val="none" w:sz="0" w:space="0" w:color="auto"/>
                <w:bottom w:val="none" w:sz="0" w:space="0" w:color="auto"/>
                <w:right w:val="none" w:sz="0" w:space="0" w:color="auto"/>
              </w:divBdr>
            </w:div>
            <w:div w:id="878511595">
              <w:marLeft w:val="0"/>
              <w:marRight w:val="0"/>
              <w:marTop w:val="0"/>
              <w:marBottom w:val="0"/>
              <w:divBdr>
                <w:top w:val="none" w:sz="0" w:space="0" w:color="auto"/>
                <w:left w:val="none" w:sz="0" w:space="0" w:color="auto"/>
                <w:bottom w:val="none" w:sz="0" w:space="0" w:color="auto"/>
                <w:right w:val="none" w:sz="0" w:space="0" w:color="auto"/>
              </w:divBdr>
            </w:div>
            <w:div w:id="901021201">
              <w:marLeft w:val="0"/>
              <w:marRight w:val="0"/>
              <w:marTop w:val="0"/>
              <w:marBottom w:val="0"/>
              <w:divBdr>
                <w:top w:val="none" w:sz="0" w:space="0" w:color="auto"/>
                <w:left w:val="none" w:sz="0" w:space="0" w:color="auto"/>
                <w:bottom w:val="none" w:sz="0" w:space="0" w:color="auto"/>
                <w:right w:val="none" w:sz="0" w:space="0" w:color="auto"/>
              </w:divBdr>
            </w:div>
            <w:div w:id="929660375">
              <w:marLeft w:val="0"/>
              <w:marRight w:val="0"/>
              <w:marTop w:val="0"/>
              <w:marBottom w:val="0"/>
              <w:divBdr>
                <w:top w:val="none" w:sz="0" w:space="0" w:color="auto"/>
                <w:left w:val="none" w:sz="0" w:space="0" w:color="auto"/>
                <w:bottom w:val="none" w:sz="0" w:space="0" w:color="auto"/>
                <w:right w:val="none" w:sz="0" w:space="0" w:color="auto"/>
              </w:divBdr>
            </w:div>
            <w:div w:id="990671417">
              <w:marLeft w:val="0"/>
              <w:marRight w:val="0"/>
              <w:marTop w:val="0"/>
              <w:marBottom w:val="0"/>
              <w:divBdr>
                <w:top w:val="none" w:sz="0" w:space="0" w:color="auto"/>
                <w:left w:val="none" w:sz="0" w:space="0" w:color="auto"/>
                <w:bottom w:val="none" w:sz="0" w:space="0" w:color="auto"/>
                <w:right w:val="none" w:sz="0" w:space="0" w:color="auto"/>
              </w:divBdr>
            </w:div>
            <w:div w:id="1064986034">
              <w:marLeft w:val="0"/>
              <w:marRight w:val="0"/>
              <w:marTop w:val="0"/>
              <w:marBottom w:val="0"/>
              <w:divBdr>
                <w:top w:val="none" w:sz="0" w:space="0" w:color="auto"/>
                <w:left w:val="none" w:sz="0" w:space="0" w:color="auto"/>
                <w:bottom w:val="none" w:sz="0" w:space="0" w:color="auto"/>
                <w:right w:val="none" w:sz="0" w:space="0" w:color="auto"/>
              </w:divBdr>
            </w:div>
            <w:div w:id="1105461740">
              <w:marLeft w:val="0"/>
              <w:marRight w:val="0"/>
              <w:marTop w:val="0"/>
              <w:marBottom w:val="0"/>
              <w:divBdr>
                <w:top w:val="none" w:sz="0" w:space="0" w:color="auto"/>
                <w:left w:val="none" w:sz="0" w:space="0" w:color="auto"/>
                <w:bottom w:val="none" w:sz="0" w:space="0" w:color="auto"/>
                <w:right w:val="none" w:sz="0" w:space="0" w:color="auto"/>
              </w:divBdr>
            </w:div>
            <w:div w:id="1135415869">
              <w:marLeft w:val="0"/>
              <w:marRight w:val="0"/>
              <w:marTop w:val="0"/>
              <w:marBottom w:val="0"/>
              <w:divBdr>
                <w:top w:val="none" w:sz="0" w:space="0" w:color="auto"/>
                <w:left w:val="none" w:sz="0" w:space="0" w:color="auto"/>
                <w:bottom w:val="none" w:sz="0" w:space="0" w:color="auto"/>
                <w:right w:val="none" w:sz="0" w:space="0" w:color="auto"/>
              </w:divBdr>
            </w:div>
            <w:div w:id="1140147758">
              <w:marLeft w:val="0"/>
              <w:marRight w:val="0"/>
              <w:marTop w:val="0"/>
              <w:marBottom w:val="0"/>
              <w:divBdr>
                <w:top w:val="none" w:sz="0" w:space="0" w:color="auto"/>
                <w:left w:val="none" w:sz="0" w:space="0" w:color="auto"/>
                <w:bottom w:val="none" w:sz="0" w:space="0" w:color="auto"/>
                <w:right w:val="none" w:sz="0" w:space="0" w:color="auto"/>
              </w:divBdr>
            </w:div>
            <w:div w:id="1307663091">
              <w:marLeft w:val="0"/>
              <w:marRight w:val="0"/>
              <w:marTop w:val="0"/>
              <w:marBottom w:val="0"/>
              <w:divBdr>
                <w:top w:val="none" w:sz="0" w:space="0" w:color="auto"/>
                <w:left w:val="none" w:sz="0" w:space="0" w:color="auto"/>
                <w:bottom w:val="none" w:sz="0" w:space="0" w:color="auto"/>
                <w:right w:val="none" w:sz="0" w:space="0" w:color="auto"/>
              </w:divBdr>
            </w:div>
            <w:div w:id="1449738097">
              <w:marLeft w:val="0"/>
              <w:marRight w:val="0"/>
              <w:marTop w:val="0"/>
              <w:marBottom w:val="0"/>
              <w:divBdr>
                <w:top w:val="none" w:sz="0" w:space="0" w:color="auto"/>
                <w:left w:val="none" w:sz="0" w:space="0" w:color="auto"/>
                <w:bottom w:val="none" w:sz="0" w:space="0" w:color="auto"/>
                <w:right w:val="none" w:sz="0" w:space="0" w:color="auto"/>
              </w:divBdr>
            </w:div>
            <w:div w:id="1472136149">
              <w:marLeft w:val="0"/>
              <w:marRight w:val="0"/>
              <w:marTop w:val="0"/>
              <w:marBottom w:val="0"/>
              <w:divBdr>
                <w:top w:val="none" w:sz="0" w:space="0" w:color="auto"/>
                <w:left w:val="none" w:sz="0" w:space="0" w:color="auto"/>
                <w:bottom w:val="none" w:sz="0" w:space="0" w:color="auto"/>
                <w:right w:val="none" w:sz="0" w:space="0" w:color="auto"/>
              </w:divBdr>
            </w:div>
            <w:div w:id="1499343046">
              <w:marLeft w:val="0"/>
              <w:marRight w:val="0"/>
              <w:marTop w:val="0"/>
              <w:marBottom w:val="0"/>
              <w:divBdr>
                <w:top w:val="none" w:sz="0" w:space="0" w:color="auto"/>
                <w:left w:val="none" w:sz="0" w:space="0" w:color="auto"/>
                <w:bottom w:val="none" w:sz="0" w:space="0" w:color="auto"/>
                <w:right w:val="none" w:sz="0" w:space="0" w:color="auto"/>
              </w:divBdr>
            </w:div>
            <w:div w:id="1559245079">
              <w:marLeft w:val="0"/>
              <w:marRight w:val="0"/>
              <w:marTop w:val="0"/>
              <w:marBottom w:val="0"/>
              <w:divBdr>
                <w:top w:val="none" w:sz="0" w:space="0" w:color="auto"/>
                <w:left w:val="none" w:sz="0" w:space="0" w:color="auto"/>
                <w:bottom w:val="none" w:sz="0" w:space="0" w:color="auto"/>
                <w:right w:val="none" w:sz="0" w:space="0" w:color="auto"/>
              </w:divBdr>
            </w:div>
            <w:div w:id="1584487808">
              <w:marLeft w:val="0"/>
              <w:marRight w:val="0"/>
              <w:marTop w:val="0"/>
              <w:marBottom w:val="0"/>
              <w:divBdr>
                <w:top w:val="none" w:sz="0" w:space="0" w:color="auto"/>
                <w:left w:val="none" w:sz="0" w:space="0" w:color="auto"/>
                <w:bottom w:val="none" w:sz="0" w:space="0" w:color="auto"/>
                <w:right w:val="none" w:sz="0" w:space="0" w:color="auto"/>
              </w:divBdr>
            </w:div>
            <w:div w:id="1622419065">
              <w:marLeft w:val="0"/>
              <w:marRight w:val="0"/>
              <w:marTop w:val="0"/>
              <w:marBottom w:val="0"/>
              <w:divBdr>
                <w:top w:val="none" w:sz="0" w:space="0" w:color="auto"/>
                <w:left w:val="none" w:sz="0" w:space="0" w:color="auto"/>
                <w:bottom w:val="none" w:sz="0" w:space="0" w:color="auto"/>
                <w:right w:val="none" w:sz="0" w:space="0" w:color="auto"/>
              </w:divBdr>
            </w:div>
            <w:div w:id="1673489740">
              <w:marLeft w:val="0"/>
              <w:marRight w:val="0"/>
              <w:marTop w:val="0"/>
              <w:marBottom w:val="0"/>
              <w:divBdr>
                <w:top w:val="none" w:sz="0" w:space="0" w:color="auto"/>
                <w:left w:val="none" w:sz="0" w:space="0" w:color="auto"/>
                <w:bottom w:val="none" w:sz="0" w:space="0" w:color="auto"/>
                <w:right w:val="none" w:sz="0" w:space="0" w:color="auto"/>
              </w:divBdr>
            </w:div>
            <w:div w:id="1689527328">
              <w:marLeft w:val="0"/>
              <w:marRight w:val="0"/>
              <w:marTop w:val="0"/>
              <w:marBottom w:val="0"/>
              <w:divBdr>
                <w:top w:val="none" w:sz="0" w:space="0" w:color="auto"/>
                <w:left w:val="none" w:sz="0" w:space="0" w:color="auto"/>
                <w:bottom w:val="none" w:sz="0" w:space="0" w:color="auto"/>
                <w:right w:val="none" w:sz="0" w:space="0" w:color="auto"/>
              </w:divBdr>
            </w:div>
            <w:div w:id="1706519821">
              <w:marLeft w:val="0"/>
              <w:marRight w:val="0"/>
              <w:marTop w:val="0"/>
              <w:marBottom w:val="0"/>
              <w:divBdr>
                <w:top w:val="none" w:sz="0" w:space="0" w:color="auto"/>
                <w:left w:val="none" w:sz="0" w:space="0" w:color="auto"/>
                <w:bottom w:val="none" w:sz="0" w:space="0" w:color="auto"/>
                <w:right w:val="none" w:sz="0" w:space="0" w:color="auto"/>
              </w:divBdr>
            </w:div>
            <w:div w:id="1706784342">
              <w:marLeft w:val="0"/>
              <w:marRight w:val="0"/>
              <w:marTop w:val="0"/>
              <w:marBottom w:val="0"/>
              <w:divBdr>
                <w:top w:val="none" w:sz="0" w:space="0" w:color="auto"/>
                <w:left w:val="none" w:sz="0" w:space="0" w:color="auto"/>
                <w:bottom w:val="none" w:sz="0" w:space="0" w:color="auto"/>
                <w:right w:val="none" w:sz="0" w:space="0" w:color="auto"/>
              </w:divBdr>
            </w:div>
            <w:div w:id="1728408285">
              <w:marLeft w:val="0"/>
              <w:marRight w:val="0"/>
              <w:marTop w:val="0"/>
              <w:marBottom w:val="0"/>
              <w:divBdr>
                <w:top w:val="none" w:sz="0" w:space="0" w:color="auto"/>
                <w:left w:val="none" w:sz="0" w:space="0" w:color="auto"/>
                <w:bottom w:val="none" w:sz="0" w:space="0" w:color="auto"/>
                <w:right w:val="none" w:sz="0" w:space="0" w:color="auto"/>
              </w:divBdr>
            </w:div>
            <w:div w:id="1778479522">
              <w:marLeft w:val="0"/>
              <w:marRight w:val="0"/>
              <w:marTop w:val="0"/>
              <w:marBottom w:val="0"/>
              <w:divBdr>
                <w:top w:val="none" w:sz="0" w:space="0" w:color="auto"/>
                <w:left w:val="none" w:sz="0" w:space="0" w:color="auto"/>
                <w:bottom w:val="none" w:sz="0" w:space="0" w:color="auto"/>
                <w:right w:val="none" w:sz="0" w:space="0" w:color="auto"/>
              </w:divBdr>
            </w:div>
            <w:div w:id="1911882235">
              <w:marLeft w:val="0"/>
              <w:marRight w:val="0"/>
              <w:marTop w:val="0"/>
              <w:marBottom w:val="0"/>
              <w:divBdr>
                <w:top w:val="none" w:sz="0" w:space="0" w:color="auto"/>
                <w:left w:val="none" w:sz="0" w:space="0" w:color="auto"/>
                <w:bottom w:val="none" w:sz="0" w:space="0" w:color="auto"/>
                <w:right w:val="none" w:sz="0" w:space="0" w:color="auto"/>
              </w:divBdr>
            </w:div>
            <w:div w:id="2013487280">
              <w:marLeft w:val="0"/>
              <w:marRight w:val="0"/>
              <w:marTop w:val="0"/>
              <w:marBottom w:val="0"/>
              <w:divBdr>
                <w:top w:val="none" w:sz="0" w:space="0" w:color="auto"/>
                <w:left w:val="none" w:sz="0" w:space="0" w:color="auto"/>
                <w:bottom w:val="none" w:sz="0" w:space="0" w:color="auto"/>
                <w:right w:val="none" w:sz="0" w:space="0" w:color="auto"/>
              </w:divBdr>
            </w:div>
            <w:div w:id="2040162637">
              <w:marLeft w:val="0"/>
              <w:marRight w:val="0"/>
              <w:marTop w:val="0"/>
              <w:marBottom w:val="0"/>
              <w:divBdr>
                <w:top w:val="none" w:sz="0" w:space="0" w:color="auto"/>
                <w:left w:val="none" w:sz="0" w:space="0" w:color="auto"/>
                <w:bottom w:val="none" w:sz="0" w:space="0" w:color="auto"/>
                <w:right w:val="none" w:sz="0" w:space="0" w:color="auto"/>
              </w:divBdr>
            </w:div>
            <w:div w:id="2083870181">
              <w:marLeft w:val="0"/>
              <w:marRight w:val="0"/>
              <w:marTop w:val="0"/>
              <w:marBottom w:val="0"/>
              <w:divBdr>
                <w:top w:val="none" w:sz="0" w:space="0" w:color="auto"/>
                <w:left w:val="none" w:sz="0" w:space="0" w:color="auto"/>
                <w:bottom w:val="none" w:sz="0" w:space="0" w:color="auto"/>
                <w:right w:val="none" w:sz="0" w:space="0" w:color="auto"/>
              </w:divBdr>
            </w:div>
            <w:div w:id="21101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21048">
      <w:bodyDiv w:val="1"/>
      <w:marLeft w:val="0"/>
      <w:marRight w:val="0"/>
      <w:marTop w:val="0"/>
      <w:marBottom w:val="0"/>
      <w:divBdr>
        <w:top w:val="none" w:sz="0" w:space="0" w:color="auto"/>
        <w:left w:val="none" w:sz="0" w:space="0" w:color="auto"/>
        <w:bottom w:val="none" w:sz="0" w:space="0" w:color="auto"/>
        <w:right w:val="none" w:sz="0" w:space="0" w:color="auto"/>
      </w:divBdr>
    </w:div>
    <w:div w:id="2066682103">
      <w:bodyDiv w:val="1"/>
      <w:marLeft w:val="0"/>
      <w:marRight w:val="0"/>
      <w:marTop w:val="0"/>
      <w:marBottom w:val="0"/>
      <w:divBdr>
        <w:top w:val="none" w:sz="0" w:space="0" w:color="auto"/>
        <w:left w:val="none" w:sz="0" w:space="0" w:color="auto"/>
        <w:bottom w:val="none" w:sz="0" w:space="0" w:color="auto"/>
        <w:right w:val="none" w:sz="0" w:space="0" w:color="auto"/>
      </w:divBdr>
    </w:div>
    <w:div w:id="2070222608">
      <w:bodyDiv w:val="1"/>
      <w:marLeft w:val="0"/>
      <w:marRight w:val="0"/>
      <w:marTop w:val="0"/>
      <w:marBottom w:val="0"/>
      <w:divBdr>
        <w:top w:val="none" w:sz="0" w:space="0" w:color="auto"/>
        <w:left w:val="none" w:sz="0" w:space="0" w:color="auto"/>
        <w:bottom w:val="none" w:sz="0" w:space="0" w:color="auto"/>
        <w:right w:val="none" w:sz="0" w:space="0" w:color="auto"/>
      </w:divBdr>
    </w:div>
    <w:div w:id="2071269694">
      <w:bodyDiv w:val="1"/>
      <w:marLeft w:val="0"/>
      <w:marRight w:val="0"/>
      <w:marTop w:val="0"/>
      <w:marBottom w:val="0"/>
      <w:divBdr>
        <w:top w:val="none" w:sz="0" w:space="0" w:color="auto"/>
        <w:left w:val="none" w:sz="0" w:space="0" w:color="auto"/>
        <w:bottom w:val="none" w:sz="0" w:space="0" w:color="auto"/>
        <w:right w:val="none" w:sz="0" w:space="0" w:color="auto"/>
      </w:divBdr>
    </w:div>
    <w:div w:id="2114668129">
      <w:bodyDiv w:val="1"/>
      <w:marLeft w:val="0"/>
      <w:marRight w:val="0"/>
      <w:marTop w:val="0"/>
      <w:marBottom w:val="0"/>
      <w:divBdr>
        <w:top w:val="none" w:sz="0" w:space="0" w:color="auto"/>
        <w:left w:val="none" w:sz="0" w:space="0" w:color="auto"/>
        <w:bottom w:val="none" w:sz="0" w:space="0" w:color="auto"/>
        <w:right w:val="none" w:sz="0" w:space="0" w:color="auto"/>
      </w:divBdr>
      <w:divsChild>
        <w:div w:id="105660901">
          <w:marLeft w:val="0"/>
          <w:marRight w:val="0"/>
          <w:marTop w:val="0"/>
          <w:marBottom w:val="0"/>
          <w:divBdr>
            <w:top w:val="none" w:sz="0" w:space="0" w:color="auto"/>
            <w:left w:val="none" w:sz="0" w:space="0" w:color="auto"/>
            <w:bottom w:val="none" w:sz="0" w:space="0" w:color="auto"/>
            <w:right w:val="none" w:sz="0" w:space="0" w:color="auto"/>
          </w:divBdr>
          <w:divsChild>
            <w:div w:id="741409098">
              <w:marLeft w:val="3900"/>
              <w:marRight w:val="0"/>
              <w:marTop w:val="0"/>
              <w:marBottom w:val="0"/>
              <w:divBdr>
                <w:top w:val="none" w:sz="0" w:space="0" w:color="auto"/>
                <w:left w:val="none" w:sz="0" w:space="0" w:color="auto"/>
                <w:bottom w:val="none" w:sz="0" w:space="0" w:color="auto"/>
                <w:right w:val="none" w:sz="0" w:space="0" w:color="auto"/>
              </w:divBdr>
              <w:divsChild>
                <w:div w:id="77992219">
                  <w:marLeft w:val="0"/>
                  <w:marRight w:val="0"/>
                  <w:marTop w:val="100"/>
                  <w:marBottom w:val="100"/>
                  <w:divBdr>
                    <w:top w:val="none" w:sz="0" w:space="0" w:color="auto"/>
                    <w:left w:val="none" w:sz="0" w:space="0" w:color="auto"/>
                    <w:bottom w:val="none" w:sz="0" w:space="0" w:color="auto"/>
                    <w:right w:val="none" w:sz="0" w:space="0" w:color="auto"/>
                  </w:divBdr>
                </w:div>
                <w:div w:id="111756249">
                  <w:marLeft w:val="0"/>
                  <w:marRight w:val="0"/>
                  <w:marTop w:val="100"/>
                  <w:marBottom w:val="100"/>
                  <w:divBdr>
                    <w:top w:val="none" w:sz="0" w:space="0" w:color="auto"/>
                    <w:left w:val="none" w:sz="0" w:space="0" w:color="auto"/>
                    <w:bottom w:val="none" w:sz="0" w:space="0" w:color="auto"/>
                    <w:right w:val="none" w:sz="0" w:space="0" w:color="auto"/>
                  </w:divBdr>
                </w:div>
                <w:div w:id="218591680">
                  <w:marLeft w:val="0"/>
                  <w:marRight w:val="0"/>
                  <w:marTop w:val="100"/>
                  <w:marBottom w:val="100"/>
                  <w:divBdr>
                    <w:top w:val="none" w:sz="0" w:space="0" w:color="auto"/>
                    <w:left w:val="none" w:sz="0" w:space="0" w:color="auto"/>
                    <w:bottom w:val="none" w:sz="0" w:space="0" w:color="auto"/>
                    <w:right w:val="none" w:sz="0" w:space="0" w:color="auto"/>
                  </w:divBdr>
                </w:div>
                <w:div w:id="285741158">
                  <w:marLeft w:val="0"/>
                  <w:marRight w:val="0"/>
                  <w:marTop w:val="100"/>
                  <w:marBottom w:val="100"/>
                  <w:divBdr>
                    <w:top w:val="none" w:sz="0" w:space="0" w:color="auto"/>
                    <w:left w:val="none" w:sz="0" w:space="0" w:color="auto"/>
                    <w:bottom w:val="none" w:sz="0" w:space="0" w:color="auto"/>
                    <w:right w:val="none" w:sz="0" w:space="0" w:color="auto"/>
                  </w:divBdr>
                </w:div>
                <w:div w:id="733310287">
                  <w:marLeft w:val="0"/>
                  <w:marRight w:val="0"/>
                  <w:marTop w:val="0"/>
                  <w:marBottom w:val="0"/>
                  <w:divBdr>
                    <w:top w:val="none" w:sz="0" w:space="0" w:color="auto"/>
                    <w:left w:val="none" w:sz="0" w:space="0" w:color="auto"/>
                    <w:bottom w:val="none" w:sz="0" w:space="0" w:color="auto"/>
                    <w:right w:val="none" w:sz="0" w:space="0" w:color="auto"/>
                  </w:divBdr>
                </w:div>
                <w:div w:id="1019621767">
                  <w:marLeft w:val="0"/>
                  <w:marRight w:val="0"/>
                  <w:marTop w:val="100"/>
                  <w:marBottom w:val="100"/>
                  <w:divBdr>
                    <w:top w:val="none" w:sz="0" w:space="0" w:color="auto"/>
                    <w:left w:val="none" w:sz="0" w:space="0" w:color="auto"/>
                    <w:bottom w:val="none" w:sz="0" w:space="0" w:color="auto"/>
                    <w:right w:val="none" w:sz="0" w:space="0" w:color="auto"/>
                  </w:divBdr>
                </w:div>
                <w:div w:id="1157190063">
                  <w:marLeft w:val="0"/>
                  <w:marRight w:val="0"/>
                  <w:marTop w:val="100"/>
                  <w:marBottom w:val="100"/>
                  <w:divBdr>
                    <w:top w:val="none" w:sz="0" w:space="0" w:color="auto"/>
                    <w:left w:val="none" w:sz="0" w:space="0" w:color="auto"/>
                    <w:bottom w:val="none" w:sz="0" w:space="0" w:color="auto"/>
                    <w:right w:val="none" w:sz="0" w:space="0" w:color="auto"/>
                  </w:divBdr>
                </w:div>
                <w:div w:id="1944263844">
                  <w:marLeft w:val="0"/>
                  <w:marRight w:val="0"/>
                  <w:marTop w:val="0"/>
                  <w:marBottom w:val="0"/>
                  <w:divBdr>
                    <w:top w:val="none" w:sz="0" w:space="0" w:color="auto"/>
                    <w:left w:val="none" w:sz="0" w:space="0" w:color="auto"/>
                    <w:bottom w:val="none" w:sz="0" w:space="0" w:color="auto"/>
                    <w:right w:val="none" w:sz="0" w:space="0" w:color="auto"/>
                  </w:divBdr>
                  <w:divsChild>
                    <w:div w:id="1114203766">
                      <w:marLeft w:val="0"/>
                      <w:marRight w:val="0"/>
                      <w:marTop w:val="0"/>
                      <w:marBottom w:val="0"/>
                      <w:divBdr>
                        <w:top w:val="none" w:sz="0" w:space="0" w:color="auto"/>
                        <w:left w:val="none" w:sz="0" w:space="0" w:color="auto"/>
                        <w:bottom w:val="none" w:sz="0" w:space="0" w:color="auto"/>
                        <w:right w:val="none" w:sz="0" w:space="0" w:color="auto"/>
                      </w:divBdr>
                      <w:divsChild>
                        <w:div w:id="461118087">
                          <w:marLeft w:val="0"/>
                          <w:marRight w:val="600"/>
                          <w:marTop w:val="0"/>
                          <w:marBottom w:val="0"/>
                          <w:divBdr>
                            <w:top w:val="none" w:sz="0" w:space="0" w:color="auto"/>
                            <w:left w:val="none" w:sz="0" w:space="0" w:color="auto"/>
                            <w:bottom w:val="none" w:sz="0" w:space="0" w:color="auto"/>
                            <w:right w:val="none" w:sz="0" w:space="0" w:color="auto"/>
                          </w:divBdr>
                          <w:divsChild>
                            <w:div w:id="12592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01585">
                  <w:marLeft w:val="0"/>
                  <w:marRight w:val="0"/>
                  <w:marTop w:val="100"/>
                  <w:marBottom w:val="100"/>
                  <w:divBdr>
                    <w:top w:val="none" w:sz="0" w:space="0" w:color="auto"/>
                    <w:left w:val="none" w:sz="0" w:space="0" w:color="auto"/>
                    <w:bottom w:val="none" w:sz="0" w:space="0" w:color="auto"/>
                    <w:right w:val="none" w:sz="0" w:space="0" w:color="auto"/>
                  </w:divBdr>
                </w:div>
                <w:div w:id="21279691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4D411-17E6-4524-BEBA-95D578CC0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4160</Words>
  <Characters>23718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27823</CharactersWithSpaces>
  <SharedDoc>false</SharedDoc>
  <HLinks>
    <vt:vector size="162" baseType="variant">
      <vt:variant>
        <vt:i4>6946875</vt:i4>
      </vt:variant>
      <vt:variant>
        <vt:i4>78</vt:i4>
      </vt:variant>
      <vt:variant>
        <vt:i4>0</vt:i4>
      </vt:variant>
      <vt:variant>
        <vt:i4>5</vt:i4>
      </vt:variant>
      <vt:variant>
        <vt:lpwstr>consultantplus://offline/ref=3D73CDFA68029193AB58BE5ED2C49B0EB25C6F7166FF450E522438BFC7DF36ED8E2CFFF9EA21561EBAFB196A04ED24BD489735941A096677x3HCI</vt:lpwstr>
      </vt:variant>
      <vt:variant>
        <vt:lpwstr/>
      </vt:variant>
      <vt:variant>
        <vt:i4>2949174</vt:i4>
      </vt:variant>
      <vt:variant>
        <vt:i4>75</vt:i4>
      </vt:variant>
      <vt:variant>
        <vt:i4>0</vt:i4>
      </vt:variant>
      <vt:variant>
        <vt:i4>5</vt:i4>
      </vt:variant>
      <vt:variant>
        <vt:lpwstr>consultantplus://offline/ref=32B0814AF5D3D8CEF875356FCB404E4945573E6E2238299CDDDF271C6A1DDDE7C81E2EC40D51f114H</vt:lpwstr>
      </vt:variant>
      <vt:variant>
        <vt:lpwstr/>
      </vt:variant>
      <vt:variant>
        <vt:i4>2949171</vt:i4>
      </vt:variant>
      <vt:variant>
        <vt:i4>72</vt:i4>
      </vt:variant>
      <vt:variant>
        <vt:i4>0</vt:i4>
      </vt:variant>
      <vt:variant>
        <vt:i4>5</vt:i4>
      </vt:variant>
      <vt:variant>
        <vt:lpwstr>consultantplus://offline/ref=32B0814AF5D3D8CEF875356FCB404E4945573E6E2238299CDDDF271C6A1DDDE7C81E2EC40D53f113H</vt:lpwstr>
      </vt:variant>
      <vt:variant>
        <vt:lpwstr/>
      </vt:variant>
      <vt:variant>
        <vt:i4>1572878</vt:i4>
      </vt:variant>
      <vt:variant>
        <vt:i4>69</vt:i4>
      </vt:variant>
      <vt:variant>
        <vt:i4>0</vt:i4>
      </vt:variant>
      <vt:variant>
        <vt:i4>5</vt:i4>
      </vt:variant>
      <vt:variant>
        <vt:lpwstr>consultantplus://offline/ref=32B0814AF5D3D8CEF875356FCB404E49455731642E3D299CDDDF271C6A1DDDE7C81E2EC00Df513H</vt:lpwstr>
      </vt:variant>
      <vt:variant>
        <vt:lpwstr/>
      </vt:variant>
      <vt:variant>
        <vt:i4>8323124</vt:i4>
      </vt:variant>
      <vt:variant>
        <vt:i4>66</vt:i4>
      </vt:variant>
      <vt:variant>
        <vt:i4>0</vt:i4>
      </vt:variant>
      <vt:variant>
        <vt:i4>5</vt:i4>
      </vt:variant>
      <vt:variant>
        <vt:lpwstr>consultantplus://offline/ref=0C47DD2721C1B469C654FCD0C17AFA6B69157A75F1A30A39159A8982512CDAC6500D329669CB689DvCF1R</vt:lpwstr>
      </vt:variant>
      <vt:variant>
        <vt:lpwstr/>
      </vt:variant>
      <vt:variant>
        <vt:i4>5242995</vt:i4>
      </vt:variant>
      <vt:variant>
        <vt:i4>63</vt:i4>
      </vt:variant>
      <vt:variant>
        <vt:i4>0</vt:i4>
      </vt:variant>
      <vt:variant>
        <vt:i4>5</vt:i4>
      </vt:variant>
      <vt:variant>
        <vt:lpwstr>https://inari.ru/index.php?option=com_content&amp;view=article&amp;layout=edit&amp;id=764&amp;ml=1</vt:lpwstr>
      </vt:variant>
      <vt:variant>
        <vt:lpwstr/>
      </vt:variant>
      <vt:variant>
        <vt:i4>4521993</vt:i4>
      </vt:variant>
      <vt:variant>
        <vt:i4>60</vt:i4>
      </vt:variant>
      <vt:variant>
        <vt:i4>0</vt:i4>
      </vt:variant>
      <vt:variant>
        <vt:i4>5</vt:i4>
      </vt:variant>
      <vt:variant>
        <vt:lpwstr>https://catering-muscat.ru/shop/cold-appetizers/</vt:lpwstr>
      </vt:variant>
      <vt:variant>
        <vt:lpwstr/>
      </vt:variant>
      <vt:variant>
        <vt:i4>2293818</vt:i4>
      </vt:variant>
      <vt:variant>
        <vt:i4>57</vt:i4>
      </vt:variant>
      <vt:variant>
        <vt:i4>0</vt:i4>
      </vt:variant>
      <vt:variant>
        <vt:i4>5</vt:i4>
      </vt:variant>
      <vt:variant>
        <vt:lpwstr>https://catering-muscat.ru/shop/salad/</vt:lpwstr>
      </vt:variant>
      <vt:variant>
        <vt:lpwstr/>
      </vt:variant>
      <vt:variant>
        <vt:i4>4521993</vt:i4>
      </vt:variant>
      <vt:variant>
        <vt:i4>54</vt:i4>
      </vt:variant>
      <vt:variant>
        <vt:i4>0</vt:i4>
      </vt:variant>
      <vt:variant>
        <vt:i4>5</vt:i4>
      </vt:variant>
      <vt:variant>
        <vt:lpwstr>https://catering-muscat.ru/shop/cold-appetizers/</vt:lpwstr>
      </vt:variant>
      <vt:variant>
        <vt:lpwstr/>
      </vt:variant>
      <vt:variant>
        <vt:i4>2359344</vt:i4>
      </vt:variant>
      <vt:variant>
        <vt:i4>51</vt:i4>
      </vt:variant>
      <vt:variant>
        <vt:i4>0</vt:i4>
      </vt:variant>
      <vt:variant>
        <vt:i4>5</vt:i4>
      </vt:variant>
      <vt:variant>
        <vt:lpwstr>https://catering-muscat.ru/shop/hot-appetizers/</vt:lpwstr>
      </vt:variant>
      <vt:variant>
        <vt:lpwstr/>
      </vt:variant>
      <vt:variant>
        <vt:i4>2293818</vt:i4>
      </vt:variant>
      <vt:variant>
        <vt:i4>48</vt:i4>
      </vt:variant>
      <vt:variant>
        <vt:i4>0</vt:i4>
      </vt:variant>
      <vt:variant>
        <vt:i4>5</vt:i4>
      </vt:variant>
      <vt:variant>
        <vt:lpwstr>https://catering-muscat.ru/shop/salad/</vt:lpwstr>
      </vt:variant>
      <vt:variant>
        <vt:lpwstr/>
      </vt:variant>
      <vt:variant>
        <vt:i4>6029320</vt:i4>
      </vt:variant>
      <vt:variant>
        <vt:i4>45</vt:i4>
      </vt:variant>
      <vt:variant>
        <vt:i4>0</vt:i4>
      </vt:variant>
      <vt:variant>
        <vt:i4>5</vt:i4>
      </vt:variant>
      <vt:variant>
        <vt:lpwstr>garantf1://10064072.450/</vt:lpwstr>
      </vt:variant>
      <vt:variant>
        <vt:lpwstr/>
      </vt:variant>
      <vt:variant>
        <vt:i4>6815803</vt:i4>
      </vt:variant>
      <vt:variant>
        <vt:i4>42</vt:i4>
      </vt:variant>
      <vt:variant>
        <vt:i4>0</vt:i4>
      </vt:variant>
      <vt:variant>
        <vt:i4>5</vt:i4>
      </vt:variant>
      <vt:variant>
        <vt:lpwstr>garantf1://12012604.2/</vt:lpwstr>
      </vt:variant>
      <vt:variant>
        <vt:lpwstr/>
      </vt:variant>
      <vt:variant>
        <vt:i4>2293861</vt:i4>
      </vt:variant>
      <vt:variant>
        <vt:i4>39</vt:i4>
      </vt:variant>
      <vt:variant>
        <vt:i4>0</vt:i4>
      </vt:variant>
      <vt:variant>
        <vt:i4>5</vt:i4>
      </vt:variant>
      <vt:variant>
        <vt:lpwstr>consultantplus://offline/ref=3B050550B2EA262119AF474F52666206BE9C787DCE71688A0054D2B7E25D901B4FC08127F57FAFA1D452AD81FC34D27514E2ED73210F280CaEG1K</vt:lpwstr>
      </vt:variant>
      <vt:variant>
        <vt:lpwstr/>
      </vt:variant>
      <vt:variant>
        <vt:i4>4063295</vt:i4>
      </vt:variant>
      <vt:variant>
        <vt:i4>36</vt:i4>
      </vt:variant>
      <vt:variant>
        <vt:i4>0</vt:i4>
      </vt:variant>
      <vt:variant>
        <vt:i4>5</vt:i4>
      </vt:variant>
      <vt:variant>
        <vt:lpwstr>consultantplus://offline/ref=13EF94D309656130FC9752BE43A535092D3EBEC21E1BC221930F2509F742EB983D83C1EEEBAE6E6794B690FCB9A67EA23A39F463F8DEBCF6Z0EDK</vt:lpwstr>
      </vt:variant>
      <vt:variant>
        <vt:lpwstr/>
      </vt:variant>
      <vt:variant>
        <vt:i4>4063295</vt:i4>
      </vt:variant>
      <vt:variant>
        <vt:i4>33</vt:i4>
      </vt:variant>
      <vt:variant>
        <vt:i4>0</vt:i4>
      </vt:variant>
      <vt:variant>
        <vt:i4>5</vt:i4>
      </vt:variant>
      <vt:variant>
        <vt:lpwstr>consultantplus://offline/ref=13EF94D309656130FC9752BE43A535092D3EBEC21E1BC221930F2509F742EB983D83C1EEEBAE6E6794B690FCB9A67EA23A39F463F8DEBCF6Z0EDK</vt:lpwstr>
      </vt:variant>
      <vt:variant>
        <vt:lpwstr/>
      </vt:variant>
      <vt:variant>
        <vt:i4>7405626</vt:i4>
      </vt:variant>
      <vt:variant>
        <vt:i4>30</vt:i4>
      </vt:variant>
      <vt:variant>
        <vt:i4>0</vt:i4>
      </vt:variant>
      <vt:variant>
        <vt:i4>5</vt:i4>
      </vt:variant>
      <vt:variant>
        <vt:lpwstr>consultantplus://offline/ref=F4F771BD74651BD85B989679B2F07B34D3F27A59BD5ADE7C4254E46FA8C2B01639A0E5420055C43AB73016CFAB0FDF3CD63A340A8FADE73Fe468J</vt:lpwstr>
      </vt:variant>
      <vt:variant>
        <vt:lpwstr/>
      </vt:variant>
      <vt:variant>
        <vt:i4>1835093</vt:i4>
      </vt:variant>
      <vt:variant>
        <vt:i4>27</vt:i4>
      </vt:variant>
      <vt:variant>
        <vt:i4>0</vt:i4>
      </vt:variant>
      <vt:variant>
        <vt:i4>5</vt:i4>
      </vt:variant>
      <vt:variant>
        <vt:lpwstr>consultantplus://offline/ref=15D91C7D511C1DB8C2E5DAA067F825A08EA2290826ECA34524B441F969225567F547F9BD833D4754885E26016D5B2E4E46B529A974z8w1I</vt:lpwstr>
      </vt:variant>
      <vt:variant>
        <vt:lpwstr/>
      </vt:variant>
      <vt:variant>
        <vt:i4>2752529</vt:i4>
      </vt:variant>
      <vt:variant>
        <vt:i4>24</vt:i4>
      </vt:variant>
      <vt:variant>
        <vt:i4>0</vt:i4>
      </vt:variant>
      <vt:variant>
        <vt:i4>5</vt:i4>
      </vt:variant>
      <vt:variant>
        <vt:lpwstr/>
      </vt:variant>
      <vt:variant>
        <vt:lpwstr>sub_0</vt:lpwstr>
      </vt:variant>
      <vt:variant>
        <vt:i4>2752531</vt:i4>
      </vt:variant>
      <vt:variant>
        <vt:i4>21</vt:i4>
      </vt:variant>
      <vt:variant>
        <vt:i4>0</vt:i4>
      </vt:variant>
      <vt:variant>
        <vt:i4>5</vt:i4>
      </vt:variant>
      <vt:variant>
        <vt:lpwstr/>
      </vt:variant>
      <vt:variant>
        <vt:lpwstr>sub_2000</vt:lpwstr>
      </vt:variant>
      <vt:variant>
        <vt:i4>4194304</vt:i4>
      </vt:variant>
      <vt:variant>
        <vt:i4>18</vt:i4>
      </vt:variant>
      <vt:variant>
        <vt:i4>0</vt:i4>
      </vt:variant>
      <vt:variant>
        <vt:i4>5</vt:i4>
      </vt:variant>
      <vt:variant>
        <vt:lpwstr>garantf1://70402258.2000/</vt:lpwstr>
      </vt:variant>
      <vt:variant>
        <vt:lpwstr/>
      </vt:variant>
      <vt:variant>
        <vt:i4>6422638</vt:i4>
      </vt:variant>
      <vt:variant>
        <vt:i4>15</vt:i4>
      </vt:variant>
      <vt:variant>
        <vt:i4>0</vt:i4>
      </vt:variant>
      <vt:variant>
        <vt:i4>5</vt:i4>
      </vt:variant>
      <vt:variant>
        <vt:lpwstr>consultantplus://offline/ref=3001E972EE822C23268F83C95335BD3DAB89FBBEBEB522F0E77AE25F32E087F14A57A47B2549BE2E0ACBCC0912BEDD2C75F9BAE7BE28FF32c3r3I</vt:lpwstr>
      </vt:variant>
      <vt:variant>
        <vt:lpwstr/>
      </vt:variant>
      <vt:variant>
        <vt:i4>6422577</vt:i4>
      </vt:variant>
      <vt:variant>
        <vt:i4>12</vt:i4>
      </vt:variant>
      <vt:variant>
        <vt:i4>0</vt:i4>
      </vt:variant>
      <vt:variant>
        <vt:i4>5</vt:i4>
      </vt:variant>
      <vt:variant>
        <vt:lpwstr>consultantplus://offline/ref=3001E972EE822C23268F83C95335BD3DAB89F9BEB4B022F0E77AE25F32E087F14A57A47B2548B32B0ACBCC0912BEDD2C75F9BAE7BE28FF32c3r3I</vt:lpwstr>
      </vt:variant>
      <vt:variant>
        <vt:lpwstr/>
      </vt:variant>
      <vt:variant>
        <vt:i4>2556008</vt:i4>
      </vt:variant>
      <vt:variant>
        <vt:i4>9</vt:i4>
      </vt:variant>
      <vt:variant>
        <vt:i4>0</vt:i4>
      </vt:variant>
      <vt:variant>
        <vt:i4>5</vt:i4>
      </vt:variant>
      <vt:variant>
        <vt:lpwstr>consultantplus://offline/ref=A20A7FA30562CB17109D6D20EAD6AED1DAF9BC2D9C4558B3A55973BB2A2E33CD966F65209FFF3718980BCFBC1AE5968683FD84B5LAo4M</vt:lpwstr>
      </vt:variant>
      <vt:variant>
        <vt:lpwstr/>
      </vt:variant>
      <vt:variant>
        <vt:i4>2752548</vt:i4>
      </vt:variant>
      <vt:variant>
        <vt:i4>6</vt:i4>
      </vt:variant>
      <vt:variant>
        <vt:i4>0</vt:i4>
      </vt:variant>
      <vt:variant>
        <vt:i4>5</vt:i4>
      </vt:variant>
      <vt:variant>
        <vt:lpwstr>http://www.rts/</vt:lpwstr>
      </vt:variant>
      <vt:variant>
        <vt:lpwstr/>
      </vt:variant>
      <vt:variant>
        <vt:i4>2752548</vt:i4>
      </vt:variant>
      <vt:variant>
        <vt:i4>3</vt:i4>
      </vt:variant>
      <vt:variant>
        <vt:i4>0</vt:i4>
      </vt:variant>
      <vt:variant>
        <vt:i4>5</vt:i4>
      </vt:variant>
      <vt:variant>
        <vt:lpwstr>http://www.rts/</vt:lpwstr>
      </vt:variant>
      <vt:variant>
        <vt:lpwstr/>
      </vt:variant>
      <vt:variant>
        <vt:i4>8061007</vt:i4>
      </vt:variant>
      <vt:variant>
        <vt:i4>0</vt:i4>
      </vt:variant>
      <vt:variant>
        <vt:i4>0</vt:i4>
      </vt:variant>
      <vt:variant>
        <vt:i4>5</vt:i4>
      </vt:variant>
      <vt:variant>
        <vt:lpwstr>mailto:konoreva@roslr.ru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schiptcovaaa</dc:creator>
  <cp:lastModifiedBy>GYV</cp:lastModifiedBy>
  <cp:revision>2</cp:revision>
  <cp:lastPrinted>2023-02-02T09:32:00Z</cp:lastPrinted>
  <dcterms:created xsi:type="dcterms:W3CDTF">2026-08-18T12:42:00Z</dcterms:created>
  <dcterms:modified xsi:type="dcterms:W3CDTF">2026-08-18T12:42:00Z</dcterms:modified>
</cp:coreProperties>
</file>