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E1" w:rsidRPr="00B223A8" w:rsidRDefault="00BF6AE1" w:rsidP="00DC22A8">
      <w:pPr>
        <w:spacing w:after="0" w:line="240" w:lineRule="auto"/>
        <w:jc w:val="center"/>
        <w:rPr>
          <w:rFonts w:ascii="Times New Roman" w:hAnsi="Times New Roman"/>
          <w:b/>
          <w:bCs/>
          <w:sz w:val="24"/>
          <w:szCs w:val="24"/>
        </w:rPr>
      </w:pPr>
      <w:r w:rsidRPr="00B223A8">
        <w:rPr>
          <w:rFonts w:ascii="Times New Roman" w:hAnsi="Times New Roman"/>
          <w:b/>
          <w:bCs/>
          <w:sz w:val="24"/>
          <w:szCs w:val="24"/>
        </w:rPr>
        <w:t xml:space="preserve">ГРАЖДАНСКО-ПРАВОВОЙ ДОГОВОР </w:t>
      </w:r>
      <w:r w:rsidRPr="00450910">
        <w:rPr>
          <w:rFonts w:ascii="Times New Roman" w:hAnsi="Times New Roman"/>
          <w:b/>
          <w:bCs/>
          <w:sz w:val="24"/>
          <w:szCs w:val="24"/>
        </w:rPr>
        <w:t>№</w:t>
      </w:r>
      <w:r w:rsidR="00B223A8" w:rsidRPr="00450910">
        <w:rPr>
          <w:rFonts w:ascii="Times New Roman" w:hAnsi="Times New Roman"/>
          <w:b/>
          <w:bCs/>
          <w:sz w:val="24"/>
          <w:szCs w:val="24"/>
        </w:rPr>
        <w:t xml:space="preserve"> </w:t>
      </w:r>
      <w:r w:rsidR="00450910" w:rsidRPr="00450910">
        <w:rPr>
          <w:rFonts w:ascii="Times New Roman" w:hAnsi="Times New Roman"/>
          <w:b/>
          <w:bCs/>
          <w:sz w:val="24"/>
          <w:szCs w:val="24"/>
        </w:rPr>
        <w:t>______</w:t>
      </w:r>
    </w:p>
    <w:p w:rsidR="00BF6AE1" w:rsidRDefault="00BF6AE1" w:rsidP="00DC22A8">
      <w:pPr>
        <w:spacing w:after="0" w:line="240" w:lineRule="auto"/>
        <w:jc w:val="center"/>
        <w:rPr>
          <w:rFonts w:ascii="Times New Roman" w:hAnsi="Times New Roman"/>
          <w:b/>
          <w:bCs/>
          <w:sz w:val="24"/>
          <w:szCs w:val="24"/>
        </w:rPr>
      </w:pPr>
      <w:r w:rsidRPr="00B223A8">
        <w:rPr>
          <w:rFonts w:ascii="Times New Roman" w:hAnsi="Times New Roman"/>
          <w:b/>
          <w:bCs/>
          <w:sz w:val="24"/>
          <w:szCs w:val="24"/>
        </w:rPr>
        <w:t>на подготовку и выпуск книги</w:t>
      </w:r>
    </w:p>
    <w:p w:rsidR="00450910" w:rsidRPr="00450910" w:rsidRDefault="00450910" w:rsidP="00450910">
      <w:pPr>
        <w:contextualSpacing/>
        <w:jc w:val="center"/>
        <w:rPr>
          <w:rFonts w:ascii="Times New Roman" w:eastAsia="Calibri" w:hAnsi="Times New Roman"/>
          <w:sz w:val="24"/>
          <w:szCs w:val="24"/>
        </w:rPr>
      </w:pPr>
      <w:proofErr w:type="gramStart"/>
      <w:r w:rsidRPr="00450910">
        <w:rPr>
          <w:rFonts w:ascii="Times New Roman" w:eastAsia="Calibri" w:hAnsi="Times New Roman"/>
          <w:sz w:val="24"/>
          <w:szCs w:val="24"/>
        </w:rPr>
        <w:t>(</w:t>
      </w:r>
      <w:r w:rsidRPr="00450910">
        <w:rPr>
          <w:rFonts w:ascii="Times New Roman" w:hAnsi="Times New Roman"/>
          <w:sz w:val="24"/>
          <w:szCs w:val="24"/>
        </w:rPr>
        <w:t xml:space="preserve">Закупка среди </w:t>
      </w:r>
      <w:r w:rsidRPr="00450910">
        <w:rPr>
          <w:rFonts w:ascii="Times New Roman" w:eastAsia="Calibri" w:hAnsi="Times New Roman"/>
          <w:sz w:val="24"/>
          <w:szCs w:val="24"/>
        </w:rPr>
        <w:t>субъектов малого предпринимательства и</w:t>
      </w:r>
      <w:proofErr w:type="gramEnd"/>
    </w:p>
    <w:p w:rsidR="00450910" w:rsidRDefault="00450910" w:rsidP="00450910">
      <w:pPr>
        <w:ind w:right="-1"/>
        <w:jc w:val="center"/>
        <w:rPr>
          <w:rFonts w:ascii="Times New Roman" w:eastAsia="Calibri" w:hAnsi="Times New Roman"/>
          <w:sz w:val="24"/>
          <w:szCs w:val="24"/>
        </w:rPr>
      </w:pPr>
      <w:r w:rsidRPr="00450910">
        <w:rPr>
          <w:rFonts w:ascii="Times New Roman" w:eastAsia="Calibri" w:hAnsi="Times New Roman"/>
          <w:sz w:val="24"/>
          <w:szCs w:val="24"/>
        </w:rPr>
        <w:t>социально ориентированных некоммерческих организаций)</w:t>
      </w:r>
    </w:p>
    <w:p w:rsidR="00450910" w:rsidRDefault="00450910" w:rsidP="00BF6AE1">
      <w:pPr>
        <w:pStyle w:val="af"/>
        <w:widowControl/>
        <w:jc w:val="both"/>
        <w:rPr>
          <w:sz w:val="24"/>
          <w:szCs w:val="24"/>
        </w:rPr>
      </w:pPr>
    </w:p>
    <w:p w:rsidR="00BF6AE1" w:rsidRPr="00835440" w:rsidRDefault="00BF6AE1" w:rsidP="00BF6AE1">
      <w:pPr>
        <w:pStyle w:val="af"/>
        <w:widowControl/>
        <w:jc w:val="both"/>
        <w:rPr>
          <w:sz w:val="24"/>
          <w:szCs w:val="24"/>
        </w:rPr>
      </w:pPr>
      <w:r w:rsidRPr="00835440">
        <w:rPr>
          <w:sz w:val="24"/>
          <w:szCs w:val="24"/>
        </w:rPr>
        <w:t>г. Москва</w:t>
      </w:r>
      <w:r w:rsidRPr="00835440">
        <w:rPr>
          <w:sz w:val="24"/>
          <w:szCs w:val="24"/>
        </w:rPr>
        <w:tab/>
      </w:r>
      <w:r w:rsidRPr="004A1A99">
        <w:rPr>
          <w:i/>
          <w:sz w:val="24"/>
          <w:szCs w:val="24"/>
        </w:rPr>
        <w:tab/>
      </w:r>
      <w:r w:rsidRPr="004A1A99">
        <w:rPr>
          <w:i/>
          <w:sz w:val="24"/>
          <w:szCs w:val="24"/>
        </w:rPr>
        <w:tab/>
        <w:t xml:space="preserve">              </w:t>
      </w:r>
      <w:r w:rsidRPr="004A1A99">
        <w:rPr>
          <w:i/>
          <w:sz w:val="24"/>
          <w:szCs w:val="24"/>
        </w:rPr>
        <w:tab/>
        <w:t xml:space="preserve">                         </w:t>
      </w:r>
      <w:r w:rsidR="004058B1" w:rsidRPr="004A1A99">
        <w:rPr>
          <w:i/>
          <w:sz w:val="24"/>
          <w:szCs w:val="24"/>
        </w:rPr>
        <w:t xml:space="preserve">     </w:t>
      </w:r>
      <w:r w:rsidRPr="004A1A99">
        <w:rPr>
          <w:i/>
          <w:sz w:val="24"/>
          <w:szCs w:val="24"/>
        </w:rPr>
        <w:t xml:space="preserve">     </w:t>
      </w:r>
      <w:r w:rsidR="00B223A8">
        <w:rPr>
          <w:i/>
          <w:sz w:val="24"/>
          <w:szCs w:val="24"/>
        </w:rPr>
        <w:tab/>
      </w:r>
      <w:r w:rsidR="00B223A8">
        <w:rPr>
          <w:i/>
          <w:sz w:val="24"/>
          <w:szCs w:val="24"/>
        </w:rPr>
        <w:tab/>
      </w:r>
      <w:r w:rsidR="007F0DF1" w:rsidRPr="00835440">
        <w:rPr>
          <w:sz w:val="24"/>
          <w:szCs w:val="24"/>
        </w:rPr>
        <w:t xml:space="preserve"> </w:t>
      </w:r>
      <w:r w:rsidR="00B25D8D" w:rsidRPr="00835440">
        <w:rPr>
          <w:sz w:val="24"/>
          <w:szCs w:val="24"/>
        </w:rPr>
        <w:t xml:space="preserve">    </w:t>
      </w:r>
      <w:r w:rsidR="00450910">
        <w:rPr>
          <w:sz w:val="24"/>
          <w:szCs w:val="24"/>
        </w:rPr>
        <w:t xml:space="preserve">  </w:t>
      </w:r>
      <w:r w:rsidR="00B25D8D" w:rsidRPr="00835440">
        <w:rPr>
          <w:sz w:val="24"/>
          <w:szCs w:val="24"/>
        </w:rPr>
        <w:t xml:space="preserve"> </w:t>
      </w:r>
      <w:r w:rsidR="007F0DF1" w:rsidRPr="00835440">
        <w:rPr>
          <w:sz w:val="24"/>
          <w:szCs w:val="24"/>
        </w:rPr>
        <w:t xml:space="preserve"> </w:t>
      </w:r>
      <w:r w:rsidR="00C06192" w:rsidRPr="00835440">
        <w:rPr>
          <w:sz w:val="24"/>
          <w:szCs w:val="24"/>
        </w:rPr>
        <w:t xml:space="preserve">    </w:t>
      </w:r>
      <w:r w:rsidR="00930500" w:rsidRPr="00835440">
        <w:rPr>
          <w:sz w:val="24"/>
          <w:szCs w:val="24"/>
        </w:rPr>
        <w:t>«</w:t>
      </w:r>
      <w:r w:rsidR="00835440" w:rsidRPr="00835440">
        <w:rPr>
          <w:sz w:val="24"/>
          <w:szCs w:val="24"/>
        </w:rPr>
        <w:t>__</w:t>
      </w:r>
      <w:r w:rsidR="00930500" w:rsidRPr="00835440">
        <w:rPr>
          <w:sz w:val="24"/>
          <w:szCs w:val="24"/>
        </w:rPr>
        <w:t>_»</w:t>
      </w:r>
      <w:r w:rsidR="00C06192" w:rsidRPr="00835440">
        <w:rPr>
          <w:sz w:val="24"/>
          <w:szCs w:val="24"/>
        </w:rPr>
        <w:t xml:space="preserve"> </w:t>
      </w:r>
      <w:r w:rsidR="00835440" w:rsidRPr="00835440">
        <w:rPr>
          <w:sz w:val="24"/>
          <w:szCs w:val="24"/>
        </w:rPr>
        <w:t>сентября</w:t>
      </w:r>
      <w:r w:rsidR="003D3413" w:rsidRPr="00835440">
        <w:rPr>
          <w:color w:val="000000"/>
          <w:sz w:val="24"/>
          <w:szCs w:val="24"/>
        </w:rPr>
        <w:t xml:space="preserve"> 202</w:t>
      </w:r>
      <w:r w:rsidR="00294A14" w:rsidRPr="00835440">
        <w:rPr>
          <w:color w:val="000000"/>
          <w:sz w:val="24"/>
          <w:szCs w:val="24"/>
        </w:rPr>
        <w:t>6</w:t>
      </w:r>
      <w:r w:rsidR="003D3413" w:rsidRPr="00835440">
        <w:rPr>
          <w:color w:val="000000"/>
          <w:sz w:val="24"/>
          <w:szCs w:val="24"/>
        </w:rPr>
        <w:t xml:space="preserve"> г.</w:t>
      </w:r>
    </w:p>
    <w:p w:rsidR="00BF6AE1" w:rsidRDefault="00BF6AE1" w:rsidP="00BF6AE1">
      <w:pPr>
        <w:pStyle w:val="af"/>
        <w:widowControl/>
        <w:jc w:val="both"/>
        <w:rPr>
          <w:sz w:val="24"/>
          <w:szCs w:val="24"/>
        </w:rPr>
      </w:pPr>
    </w:p>
    <w:p w:rsidR="00C63E99" w:rsidRDefault="00BF6AE1" w:rsidP="00E21E59">
      <w:pPr>
        <w:spacing w:after="0" w:line="240" w:lineRule="auto"/>
        <w:ind w:firstLine="567"/>
        <w:jc w:val="both"/>
        <w:rPr>
          <w:rFonts w:ascii="Times New Roman" w:hAnsi="Times New Roman"/>
          <w:sz w:val="24"/>
          <w:szCs w:val="24"/>
          <w:lang w:eastAsia="ru-RU"/>
        </w:rPr>
      </w:pPr>
      <w:proofErr w:type="gramStart"/>
      <w:r w:rsidRPr="00F63BA2">
        <w:rPr>
          <w:rFonts w:ascii="Times New Roman" w:hAnsi="Times New Roman"/>
          <w:b/>
          <w:bCs/>
          <w:sz w:val="24"/>
          <w:szCs w:val="24"/>
        </w:rPr>
        <w:t xml:space="preserve">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 </w:t>
      </w:r>
      <w:r w:rsidRPr="00F63BA2">
        <w:rPr>
          <w:rFonts w:ascii="Times New Roman" w:eastAsia="SimSun" w:hAnsi="Times New Roman"/>
          <w:sz w:val="24"/>
          <w:szCs w:val="24"/>
        </w:rPr>
        <w:t>именуемое в дальнейшем «Заказчик», в лице</w:t>
      </w:r>
      <w:r w:rsidR="005C3318" w:rsidRPr="005C3318">
        <w:rPr>
          <w:rFonts w:ascii="Times New Roman" w:eastAsia="SimSun" w:hAnsi="Times New Roman"/>
          <w:sz w:val="24"/>
          <w:szCs w:val="24"/>
        </w:rPr>
        <w:t xml:space="preserve"> </w:t>
      </w:r>
      <w:r w:rsidR="00A355D5">
        <w:rPr>
          <w:rFonts w:ascii="Times New Roman" w:eastAsia="SimSun" w:hAnsi="Times New Roman"/>
          <w:sz w:val="24"/>
          <w:szCs w:val="24"/>
        </w:rPr>
        <w:t>Д</w:t>
      </w:r>
      <w:r w:rsidRPr="00F63BA2">
        <w:rPr>
          <w:rFonts w:ascii="Times New Roman" w:hAnsi="Times New Roman"/>
          <w:sz w:val="24"/>
          <w:szCs w:val="24"/>
        </w:rPr>
        <w:t xml:space="preserve">иректора </w:t>
      </w:r>
      <w:proofErr w:type="spellStart"/>
      <w:r w:rsidR="00A355D5">
        <w:rPr>
          <w:rFonts w:ascii="Times New Roman" w:hAnsi="Times New Roman"/>
          <w:sz w:val="24"/>
          <w:szCs w:val="24"/>
        </w:rPr>
        <w:t>Войтоловского</w:t>
      </w:r>
      <w:proofErr w:type="spellEnd"/>
      <w:r w:rsidR="00A355D5">
        <w:rPr>
          <w:rFonts w:ascii="Times New Roman" w:hAnsi="Times New Roman"/>
          <w:sz w:val="24"/>
          <w:szCs w:val="24"/>
        </w:rPr>
        <w:t xml:space="preserve"> Федора Генриховича</w:t>
      </w:r>
      <w:r w:rsidRPr="00F63BA2">
        <w:rPr>
          <w:rFonts w:ascii="Times New Roman" w:hAnsi="Times New Roman"/>
          <w:sz w:val="24"/>
          <w:szCs w:val="24"/>
        </w:rPr>
        <w:t xml:space="preserve">, действующего на основании </w:t>
      </w:r>
      <w:r w:rsidR="00A355D5">
        <w:rPr>
          <w:rFonts w:ascii="Times New Roman" w:hAnsi="Times New Roman"/>
          <w:sz w:val="24"/>
          <w:szCs w:val="24"/>
        </w:rPr>
        <w:t>Устава</w:t>
      </w:r>
      <w:r w:rsidRPr="00A16539">
        <w:rPr>
          <w:rFonts w:ascii="Times New Roman" w:hAnsi="Times New Roman"/>
          <w:sz w:val="24"/>
          <w:szCs w:val="24"/>
        </w:rPr>
        <w:t>,</w:t>
      </w:r>
      <w:r w:rsidRPr="00F63BA2">
        <w:rPr>
          <w:rFonts w:ascii="Times New Roman" w:hAnsi="Times New Roman"/>
          <w:sz w:val="24"/>
          <w:szCs w:val="24"/>
        </w:rPr>
        <w:t xml:space="preserve"> с одной стороны</w:t>
      </w:r>
      <w:r w:rsidR="00B064A0">
        <w:rPr>
          <w:rFonts w:ascii="Times New Roman" w:hAnsi="Times New Roman"/>
          <w:sz w:val="24"/>
          <w:szCs w:val="24"/>
        </w:rPr>
        <w:t>,</w:t>
      </w:r>
      <w:r w:rsidRPr="00F63BA2">
        <w:rPr>
          <w:rFonts w:ascii="Times New Roman" w:hAnsi="Times New Roman"/>
          <w:sz w:val="24"/>
          <w:szCs w:val="24"/>
        </w:rPr>
        <w:t xml:space="preserve"> и </w:t>
      </w:r>
      <w:r w:rsidR="004F620A" w:rsidRPr="004F620A">
        <w:rPr>
          <w:rFonts w:ascii="Times New Roman" w:hAnsi="Times New Roman"/>
          <w:sz w:val="24"/>
          <w:szCs w:val="24"/>
        </w:rPr>
        <w:t>______________________________</w:t>
      </w:r>
      <w:r w:rsidR="007F0DF1">
        <w:rPr>
          <w:rFonts w:ascii="Times New Roman" w:hAnsi="Times New Roman"/>
          <w:b/>
          <w:bCs/>
          <w:sz w:val="24"/>
          <w:szCs w:val="24"/>
        </w:rPr>
        <w:t xml:space="preserve"> (</w:t>
      </w:r>
      <w:r w:rsidR="004F620A" w:rsidRPr="004F620A">
        <w:rPr>
          <w:rFonts w:ascii="Times New Roman" w:hAnsi="Times New Roman"/>
          <w:b/>
          <w:bCs/>
          <w:sz w:val="24"/>
          <w:szCs w:val="24"/>
        </w:rPr>
        <w:t>______________________</w:t>
      </w:r>
      <w:r w:rsidR="00D21211">
        <w:rPr>
          <w:rFonts w:ascii="Times New Roman" w:hAnsi="Times New Roman"/>
          <w:b/>
          <w:bCs/>
          <w:sz w:val="24"/>
          <w:szCs w:val="24"/>
        </w:rPr>
        <w:t>)</w:t>
      </w:r>
      <w:r w:rsidR="00DC1D24">
        <w:rPr>
          <w:rFonts w:ascii="Times New Roman" w:hAnsi="Times New Roman"/>
          <w:b/>
          <w:sz w:val="24"/>
          <w:szCs w:val="24"/>
        </w:rPr>
        <w:t>,</w:t>
      </w:r>
      <w:r w:rsidRPr="00F63BA2">
        <w:rPr>
          <w:rFonts w:ascii="Times New Roman" w:hAnsi="Times New Roman"/>
          <w:sz w:val="24"/>
          <w:szCs w:val="24"/>
        </w:rPr>
        <w:t xml:space="preserve"> именуем</w:t>
      </w:r>
      <w:r w:rsidR="00B064A0">
        <w:rPr>
          <w:rFonts w:ascii="Times New Roman" w:hAnsi="Times New Roman"/>
          <w:sz w:val="24"/>
          <w:szCs w:val="24"/>
        </w:rPr>
        <w:t>ое</w:t>
      </w:r>
      <w:r w:rsidRPr="00F63BA2">
        <w:rPr>
          <w:rFonts w:ascii="Times New Roman" w:hAnsi="Times New Roman"/>
          <w:sz w:val="24"/>
          <w:szCs w:val="24"/>
        </w:rPr>
        <w:t xml:space="preserve"> в дальнейшем «Исполнитель»,</w:t>
      </w:r>
      <w:r w:rsidR="00A25702">
        <w:rPr>
          <w:rFonts w:ascii="Times New Roman" w:hAnsi="Times New Roman"/>
          <w:sz w:val="24"/>
          <w:szCs w:val="24"/>
        </w:rPr>
        <w:t xml:space="preserve"> в лице </w:t>
      </w:r>
      <w:r w:rsidR="004F620A" w:rsidRPr="004F620A">
        <w:rPr>
          <w:rFonts w:ascii="Times New Roman" w:hAnsi="Times New Roman"/>
          <w:sz w:val="24"/>
          <w:szCs w:val="24"/>
        </w:rPr>
        <w:t>________________________________</w:t>
      </w:r>
      <w:r w:rsidR="00B064A0">
        <w:rPr>
          <w:rFonts w:ascii="Times New Roman" w:hAnsi="Times New Roman"/>
          <w:sz w:val="24"/>
          <w:szCs w:val="24"/>
        </w:rPr>
        <w:t xml:space="preserve">, </w:t>
      </w:r>
      <w:r w:rsidRPr="00F63BA2">
        <w:rPr>
          <w:rFonts w:ascii="Times New Roman" w:hAnsi="Times New Roman"/>
          <w:sz w:val="24"/>
          <w:szCs w:val="24"/>
        </w:rPr>
        <w:t>действующ</w:t>
      </w:r>
      <w:r w:rsidR="00736C46">
        <w:rPr>
          <w:rFonts w:ascii="Times New Roman" w:hAnsi="Times New Roman"/>
          <w:sz w:val="24"/>
          <w:szCs w:val="24"/>
        </w:rPr>
        <w:t>его</w:t>
      </w:r>
      <w:r w:rsidRPr="00F63BA2">
        <w:rPr>
          <w:rFonts w:ascii="Times New Roman" w:hAnsi="Times New Roman"/>
          <w:sz w:val="24"/>
          <w:szCs w:val="24"/>
        </w:rPr>
        <w:t xml:space="preserve"> на основании </w:t>
      </w:r>
      <w:r w:rsidR="00A25702">
        <w:rPr>
          <w:rFonts w:ascii="Times New Roman" w:hAnsi="Times New Roman"/>
          <w:sz w:val="24"/>
          <w:szCs w:val="24"/>
        </w:rPr>
        <w:t>Устава</w:t>
      </w:r>
      <w:r w:rsidR="002F58C4" w:rsidRPr="002F58C4">
        <w:rPr>
          <w:rFonts w:ascii="Times New Roman" w:hAnsi="Times New Roman"/>
          <w:sz w:val="24"/>
          <w:szCs w:val="24"/>
        </w:rPr>
        <w:t>,</w:t>
      </w:r>
      <w:r w:rsidRPr="002F58C4">
        <w:rPr>
          <w:rFonts w:ascii="Times New Roman" w:hAnsi="Times New Roman"/>
          <w:sz w:val="24"/>
          <w:szCs w:val="24"/>
        </w:rPr>
        <w:t xml:space="preserve"> с другой стороны, именуемые далее «Стороны договора», </w:t>
      </w:r>
      <w:r w:rsidR="00D21211" w:rsidRPr="00E21E59">
        <w:rPr>
          <w:rFonts w:ascii="Times New Roman" w:hAnsi="Times New Roman"/>
          <w:sz w:val="24"/>
          <w:szCs w:val="24"/>
          <w:lang w:eastAsia="ru-RU"/>
        </w:rPr>
        <w:t>руководствуясь Гражданским кодексом</w:t>
      </w:r>
      <w:proofErr w:type="gramEnd"/>
      <w:r w:rsidR="00D21211" w:rsidRPr="00E21E59">
        <w:rPr>
          <w:rFonts w:ascii="Times New Roman" w:hAnsi="Times New Roman"/>
          <w:sz w:val="24"/>
          <w:szCs w:val="24"/>
          <w:lang w:eastAsia="ru-RU"/>
        </w:rPr>
        <w:t xml:space="preserve"> </w:t>
      </w:r>
      <w:proofErr w:type="gramStart"/>
      <w:r w:rsidR="00D21211" w:rsidRPr="00E21E59">
        <w:rPr>
          <w:rFonts w:ascii="Times New Roman" w:hAnsi="Times New Roman"/>
          <w:sz w:val="24"/>
          <w:szCs w:val="24"/>
          <w:lang w:eastAsia="ru-RU"/>
        </w:rPr>
        <w:t xml:space="preserve">Российской Федерации, </w:t>
      </w:r>
      <w:r w:rsidR="00C63E99" w:rsidRPr="00E21E59">
        <w:rPr>
          <w:rFonts w:ascii="Times New Roman" w:hAnsi="Times New Roman"/>
          <w:sz w:val="24"/>
          <w:szCs w:val="24"/>
          <w:lang w:eastAsia="ru-RU"/>
        </w:rPr>
        <w:t>Федеральным законом от 18.07.2011 г. № 223-ФЗ «О закупках товаров, работ, услуг отдельными видами юридических лиц», Положением о закупках товаров, работ, услуг ИМЭМО РАН от 09.12.2024 г., Глава IV, Раздела 2, п.</w:t>
      </w:r>
      <w:r w:rsidR="0012402E">
        <w:rPr>
          <w:rFonts w:ascii="Times New Roman" w:hAnsi="Times New Roman"/>
          <w:sz w:val="24"/>
          <w:szCs w:val="24"/>
          <w:lang w:eastAsia="ru-RU"/>
        </w:rPr>
        <w:t xml:space="preserve"> </w:t>
      </w:r>
      <w:r w:rsidR="00C63E99" w:rsidRPr="00E21E59">
        <w:rPr>
          <w:rFonts w:ascii="Times New Roman" w:hAnsi="Times New Roman"/>
          <w:sz w:val="24"/>
          <w:szCs w:val="24"/>
          <w:lang w:eastAsia="ru-RU"/>
        </w:rPr>
        <w:t xml:space="preserve">1, п.п. </w:t>
      </w:r>
      <w:r w:rsidR="004604F6" w:rsidRPr="00E21E59">
        <w:rPr>
          <w:rFonts w:ascii="Times New Roman" w:hAnsi="Times New Roman"/>
          <w:sz w:val="24"/>
          <w:szCs w:val="24"/>
          <w:lang w:eastAsia="ru-RU"/>
        </w:rPr>
        <w:t>54</w:t>
      </w:r>
      <w:r w:rsidR="00E21E59" w:rsidRPr="00E21E59">
        <w:rPr>
          <w:rFonts w:ascii="Times New Roman" w:hAnsi="Times New Roman"/>
          <w:sz w:val="24"/>
          <w:szCs w:val="24"/>
          <w:lang w:eastAsia="ru-RU"/>
        </w:rPr>
        <w:t xml:space="preserve"> </w:t>
      </w:r>
      <w:r w:rsidR="00E21E59" w:rsidRPr="00E21E59">
        <w:rPr>
          <w:rFonts w:ascii="Times New Roman" w:hAnsi="Times New Roman"/>
          <w:sz w:val="24"/>
          <w:szCs w:val="24"/>
          <w:shd w:val="clear" w:color="auto" w:fill="FFFFFF"/>
        </w:rPr>
        <w:t>с учётом особенностей, установленных статьёй 3.4 указанного закона для закупок с участием</w:t>
      </w:r>
      <w:r w:rsidR="00E21E59" w:rsidRPr="00E21E59">
        <w:rPr>
          <w:rFonts w:ascii="Times New Roman" w:hAnsi="Times New Roman"/>
          <w:color w:val="333333"/>
          <w:sz w:val="24"/>
          <w:szCs w:val="24"/>
          <w:shd w:val="clear" w:color="auto" w:fill="FFFFFF"/>
        </w:rPr>
        <w:t xml:space="preserve"> </w:t>
      </w:r>
      <w:r w:rsidR="00E21E59" w:rsidRPr="00E21E59">
        <w:rPr>
          <w:rFonts w:ascii="Times New Roman" w:hAnsi="Times New Roman"/>
          <w:sz w:val="24"/>
          <w:szCs w:val="24"/>
          <w:shd w:val="clear" w:color="auto" w:fill="FFFFFF"/>
        </w:rPr>
        <w:t>субъектов малого и среднего предпринимательства</w:t>
      </w:r>
      <w:r w:rsidR="00C63E99" w:rsidRPr="00E21E59">
        <w:rPr>
          <w:rFonts w:ascii="Times New Roman" w:hAnsi="Times New Roman"/>
          <w:sz w:val="24"/>
          <w:szCs w:val="24"/>
          <w:lang w:eastAsia="ru-RU"/>
        </w:rPr>
        <w:t xml:space="preserve"> и </w:t>
      </w:r>
      <w:r w:rsidR="00C63E99" w:rsidRPr="00E21E59">
        <w:rPr>
          <w:rFonts w:ascii="Times New Roman" w:hAnsi="Times New Roman"/>
          <w:sz w:val="24"/>
          <w:szCs w:val="24"/>
        </w:rPr>
        <w:t>на основании результатов определения исполнителя</w:t>
      </w:r>
      <w:proofErr w:type="gramEnd"/>
      <w:r w:rsidR="00C63E99" w:rsidRPr="00E21E59">
        <w:rPr>
          <w:rFonts w:ascii="Times New Roman" w:hAnsi="Times New Roman"/>
          <w:sz w:val="24"/>
          <w:szCs w:val="24"/>
        </w:rPr>
        <w:t xml:space="preserve"> путем закупки через Единый </w:t>
      </w:r>
      <w:proofErr w:type="spellStart"/>
      <w:r w:rsidR="00C63E99" w:rsidRPr="00E21E59">
        <w:rPr>
          <w:rFonts w:ascii="Times New Roman" w:hAnsi="Times New Roman"/>
          <w:sz w:val="24"/>
          <w:szCs w:val="24"/>
        </w:rPr>
        <w:t>агрегатор</w:t>
      </w:r>
      <w:proofErr w:type="spellEnd"/>
      <w:r w:rsidR="00C63E99" w:rsidRPr="00E21E59">
        <w:rPr>
          <w:rFonts w:ascii="Times New Roman" w:hAnsi="Times New Roman"/>
          <w:sz w:val="24"/>
          <w:szCs w:val="24"/>
        </w:rPr>
        <w:t xml:space="preserve"> торговли (Протокол от «</w:t>
      </w:r>
      <w:r w:rsidR="004604F6" w:rsidRPr="00E21E59">
        <w:rPr>
          <w:rFonts w:ascii="Times New Roman" w:hAnsi="Times New Roman"/>
          <w:sz w:val="24"/>
          <w:szCs w:val="24"/>
        </w:rPr>
        <w:t>___</w:t>
      </w:r>
      <w:r w:rsidR="00C63E99" w:rsidRPr="00E21E59">
        <w:rPr>
          <w:rFonts w:ascii="Times New Roman" w:hAnsi="Times New Roman"/>
          <w:sz w:val="24"/>
          <w:szCs w:val="24"/>
        </w:rPr>
        <w:t xml:space="preserve">» </w:t>
      </w:r>
      <w:r w:rsidR="004604F6" w:rsidRPr="00E21E59">
        <w:rPr>
          <w:rFonts w:ascii="Times New Roman" w:hAnsi="Times New Roman"/>
          <w:sz w:val="24"/>
          <w:szCs w:val="24"/>
        </w:rPr>
        <w:t>_________</w:t>
      </w:r>
      <w:r w:rsidR="00C63E99" w:rsidRPr="00E21E59">
        <w:rPr>
          <w:rFonts w:ascii="Times New Roman" w:hAnsi="Times New Roman"/>
          <w:sz w:val="24"/>
          <w:szCs w:val="24"/>
        </w:rPr>
        <w:t xml:space="preserve"> 2026 г. № </w:t>
      </w:r>
      <w:r w:rsidR="004604F6" w:rsidRPr="00E21E59">
        <w:rPr>
          <w:rFonts w:ascii="Times New Roman" w:hAnsi="Times New Roman"/>
          <w:sz w:val="24"/>
          <w:szCs w:val="24"/>
        </w:rPr>
        <w:t>______________</w:t>
      </w:r>
      <w:proofErr w:type="gramStart"/>
      <w:r w:rsidR="004604F6" w:rsidRPr="00E21E59">
        <w:rPr>
          <w:rFonts w:ascii="Times New Roman" w:hAnsi="Times New Roman"/>
          <w:sz w:val="24"/>
          <w:szCs w:val="24"/>
        </w:rPr>
        <w:t xml:space="preserve"> </w:t>
      </w:r>
      <w:r w:rsidR="00C63E99" w:rsidRPr="00E21E59">
        <w:rPr>
          <w:rFonts w:ascii="Times New Roman" w:hAnsi="Times New Roman"/>
          <w:bCs/>
          <w:sz w:val="24"/>
          <w:szCs w:val="24"/>
        </w:rPr>
        <w:t>)</w:t>
      </w:r>
      <w:proofErr w:type="gramEnd"/>
      <w:r w:rsidR="00C63E99" w:rsidRPr="00E21E59">
        <w:rPr>
          <w:rFonts w:ascii="Times New Roman" w:hAnsi="Times New Roman"/>
          <w:bCs/>
          <w:sz w:val="24"/>
          <w:szCs w:val="24"/>
        </w:rPr>
        <w:t xml:space="preserve"> </w:t>
      </w:r>
      <w:r w:rsidR="00C63E99" w:rsidRPr="00E21E59">
        <w:rPr>
          <w:rFonts w:ascii="Times New Roman" w:hAnsi="Times New Roman"/>
          <w:sz w:val="24"/>
          <w:szCs w:val="24"/>
          <w:lang w:eastAsia="ru-RU"/>
        </w:rPr>
        <w:t xml:space="preserve">заключили настоящий Договор </w:t>
      </w:r>
      <w:r w:rsidR="00C63E99" w:rsidRPr="00E21E59">
        <w:rPr>
          <w:rFonts w:ascii="Times New Roman" w:hAnsi="Times New Roman"/>
          <w:spacing w:val="-1"/>
          <w:sz w:val="24"/>
          <w:szCs w:val="24"/>
          <w:lang w:eastAsia="ru-RU"/>
        </w:rPr>
        <w:t xml:space="preserve">(далее – Договор) </w:t>
      </w:r>
      <w:r w:rsidR="00C63E99" w:rsidRPr="00E21E59">
        <w:rPr>
          <w:rFonts w:ascii="Times New Roman" w:hAnsi="Times New Roman"/>
          <w:sz w:val="24"/>
          <w:szCs w:val="24"/>
          <w:lang w:eastAsia="ru-RU"/>
        </w:rPr>
        <w:t>о нижеследующем:</w:t>
      </w:r>
    </w:p>
    <w:p w:rsidR="00E21E59" w:rsidRDefault="00E21E59" w:rsidP="00E21E59">
      <w:pPr>
        <w:spacing w:after="0" w:line="240" w:lineRule="auto"/>
        <w:ind w:firstLine="567"/>
        <w:jc w:val="both"/>
        <w:rPr>
          <w:rFonts w:ascii="Times New Roman" w:hAnsi="Times New Roman"/>
          <w:sz w:val="24"/>
          <w:szCs w:val="24"/>
          <w:lang w:eastAsia="ru-RU"/>
        </w:rPr>
      </w:pPr>
    </w:p>
    <w:p w:rsidR="00BF6AE1" w:rsidRDefault="00BF6AE1" w:rsidP="00501A91">
      <w:pPr>
        <w:pStyle w:val="af"/>
        <w:widowControl/>
        <w:numPr>
          <w:ilvl w:val="0"/>
          <w:numId w:val="18"/>
        </w:numPr>
        <w:tabs>
          <w:tab w:val="left" w:pos="567"/>
        </w:tabs>
        <w:spacing w:line="240" w:lineRule="auto"/>
        <w:jc w:val="both"/>
        <w:rPr>
          <w:b/>
          <w:bCs/>
          <w:sz w:val="24"/>
          <w:szCs w:val="24"/>
        </w:rPr>
      </w:pPr>
      <w:r w:rsidRPr="00F63BA2">
        <w:rPr>
          <w:b/>
          <w:bCs/>
          <w:sz w:val="24"/>
          <w:szCs w:val="24"/>
        </w:rPr>
        <w:t xml:space="preserve">Предмет Договора </w:t>
      </w:r>
    </w:p>
    <w:p w:rsidR="00501A91" w:rsidRDefault="00501A91" w:rsidP="00501A91">
      <w:pPr>
        <w:pStyle w:val="af"/>
        <w:widowControl/>
        <w:tabs>
          <w:tab w:val="left" w:pos="567"/>
        </w:tabs>
        <w:spacing w:line="240" w:lineRule="auto"/>
        <w:ind w:left="927"/>
        <w:jc w:val="both"/>
        <w:rPr>
          <w:b/>
          <w:bCs/>
          <w:sz w:val="24"/>
          <w:szCs w:val="24"/>
        </w:rPr>
      </w:pPr>
    </w:p>
    <w:p w:rsidR="00BF6AE1" w:rsidRPr="00F63BA2" w:rsidRDefault="00BF6AE1" w:rsidP="00BF6AE1">
      <w:pPr>
        <w:pStyle w:val="af1"/>
        <w:tabs>
          <w:tab w:val="left" w:pos="709"/>
        </w:tabs>
        <w:spacing w:before="0" w:beforeAutospacing="0" w:after="0" w:afterAutospacing="0"/>
        <w:ind w:firstLine="567"/>
        <w:jc w:val="both"/>
      </w:pPr>
      <w:r w:rsidRPr="00F63BA2">
        <w:t xml:space="preserve">1.1. </w:t>
      </w:r>
      <w:r w:rsidRPr="007D2A88">
        <w:t xml:space="preserve">Заказчик поручает, а Исполнитель осуществляет </w:t>
      </w:r>
      <w:r w:rsidR="007F0DF1" w:rsidRPr="007D2A88">
        <w:t>комплекс действий по подготовке</w:t>
      </w:r>
      <w:r w:rsidRPr="007D2A88">
        <w:t xml:space="preserve"> и выпуску в свет (далее – Работ</w:t>
      </w:r>
      <w:r w:rsidR="00B064A0" w:rsidRPr="007D2A88">
        <w:t>а</w:t>
      </w:r>
      <w:r w:rsidRPr="007D2A88">
        <w:t>) книги</w:t>
      </w:r>
      <w:proofErr w:type="gramStart"/>
      <w:r w:rsidR="00BE7865">
        <w:t xml:space="preserve"> </w:t>
      </w:r>
      <w:r w:rsidR="00833A0E" w:rsidRPr="00833A0E">
        <w:rPr>
          <w:b/>
        </w:rPr>
        <w:t>Ю</w:t>
      </w:r>
      <w:proofErr w:type="gramEnd"/>
      <w:r w:rsidR="00833A0E" w:rsidRPr="00833A0E">
        <w:rPr>
          <w:b/>
        </w:rPr>
        <w:t>рк А.В.</w:t>
      </w:r>
      <w:r w:rsidR="00833A0E">
        <w:t xml:space="preserve"> </w:t>
      </w:r>
      <w:r w:rsidR="00501A91">
        <w:rPr>
          <w:b/>
          <w:bCs/>
          <w:color w:val="000000"/>
          <w:shd w:val="clear" w:color="auto" w:fill="FFFFFF"/>
        </w:rPr>
        <w:t>«</w:t>
      </w:r>
      <w:r w:rsidR="00833A0E">
        <w:rPr>
          <w:b/>
          <w:bCs/>
          <w:color w:val="000000"/>
          <w:shd w:val="clear" w:color="auto" w:fill="FFFFFF"/>
        </w:rPr>
        <w:t>США и свержение сирийского режима</w:t>
      </w:r>
      <w:r w:rsidR="00501A91">
        <w:rPr>
          <w:b/>
          <w:bCs/>
          <w:color w:val="000000"/>
          <w:shd w:val="clear" w:color="auto" w:fill="FFFFFF"/>
        </w:rPr>
        <w:t xml:space="preserve">» </w:t>
      </w:r>
      <w:r w:rsidRPr="007D2A88">
        <w:t xml:space="preserve">(далее </w:t>
      </w:r>
      <w:r w:rsidR="00095205" w:rsidRPr="007D2A88">
        <w:t>-</w:t>
      </w:r>
      <w:r w:rsidRPr="007D2A88">
        <w:t xml:space="preserve"> Книга), а также передаче ее Заказчику, а Заказчик обязуется принять и оплатить выполненные работы в порядке и сроки</w:t>
      </w:r>
      <w:r w:rsidR="00CF3165">
        <w:t>,</w:t>
      </w:r>
      <w:r w:rsidRPr="00F63BA2">
        <w:t xml:space="preserve"> установленные Договором.</w:t>
      </w: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z w:val="24"/>
          <w:szCs w:val="24"/>
        </w:rPr>
        <w:t>1.2. Работы выполняются в соответствии с утвержденным Техническим заданием (Приложение № 1 к Договору), а их результат предполагает передачу Зака</w:t>
      </w:r>
      <w:r w:rsidR="006D516D">
        <w:rPr>
          <w:rFonts w:ascii="Times New Roman" w:hAnsi="Times New Roman"/>
          <w:sz w:val="24"/>
          <w:szCs w:val="24"/>
        </w:rPr>
        <w:t>зчик</w:t>
      </w:r>
      <w:r w:rsidR="00C33A16">
        <w:rPr>
          <w:rFonts w:ascii="Times New Roman" w:hAnsi="Times New Roman"/>
          <w:sz w:val="24"/>
          <w:szCs w:val="24"/>
        </w:rPr>
        <w:t>у Книг</w:t>
      </w:r>
      <w:r w:rsidR="007900D7">
        <w:rPr>
          <w:rFonts w:ascii="Times New Roman" w:hAnsi="Times New Roman"/>
          <w:sz w:val="24"/>
          <w:szCs w:val="24"/>
        </w:rPr>
        <w:t>и</w:t>
      </w:r>
      <w:r w:rsidR="00C33A16">
        <w:rPr>
          <w:rFonts w:ascii="Times New Roman" w:hAnsi="Times New Roman"/>
          <w:sz w:val="24"/>
          <w:szCs w:val="24"/>
        </w:rPr>
        <w:t xml:space="preserve"> в количестве </w:t>
      </w:r>
      <w:r w:rsidR="00FF7415">
        <w:rPr>
          <w:rFonts w:ascii="Times New Roman" w:hAnsi="Times New Roman"/>
          <w:sz w:val="24"/>
          <w:szCs w:val="24"/>
        </w:rPr>
        <w:t>150</w:t>
      </w:r>
      <w:r w:rsidRPr="001304C4">
        <w:rPr>
          <w:rFonts w:ascii="Times New Roman" w:hAnsi="Times New Roman"/>
          <w:sz w:val="24"/>
          <w:szCs w:val="24"/>
        </w:rPr>
        <w:t xml:space="preserve"> </w:t>
      </w:r>
      <w:r w:rsidR="00F244B5">
        <w:rPr>
          <w:rFonts w:ascii="Times New Roman" w:hAnsi="Times New Roman"/>
          <w:sz w:val="24"/>
          <w:szCs w:val="24"/>
        </w:rPr>
        <w:t>штук (</w:t>
      </w:r>
      <w:r w:rsidRPr="001304C4">
        <w:rPr>
          <w:rFonts w:ascii="Times New Roman" w:hAnsi="Times New Roman"/>
          <w:sz w:val="24"/>
          <w:szCs w:val="24"/>
        </w:rPr>
        <w:t>экземпляров</w:t>
      </w:r>
      <w:r w:rsidR="00F244B5">
        <w:rPr>
          <w:rFonts w:ascii="Times New Roman" w:hAnsi="Times New Roman"/>
          <w:sz w:val="24"/>
          <w:szCs w:val="24"/>
        </w:rPr>
        <w:t>)</w:t>
      </w:r>
      <w:r w:rsidRPr="00F63BA2">
        <w:rPr>
          <w:rFonts w:ascii="Times New Roman" w:hAnsi="Times New Roman"/>
          <w:sz w:val="24"/>
          <w:szCs w:val="24"/>
        </w:rPr>
        <w:t xml:space="preserve"> (далее – тираж) посредством ее доставки на склад Заказчика, расположенный по адресу: 117997, г. Москва, ул. Профсоюзная, д. 23.</w:t>
      </w:r>
    </w:p>
    <w:p w:rsidR="00BF6AE1" w:rsidRDefault="00BF6AE1" w:rsidP="00BF6AE1">
      <w:pPr>
        <w:spacing w:after="0" w:line="240" w:lineRule="auto"/>
        <w:ind w:firstLine="709"/>
        <w:jc w:val="both"/>
        <w:rPr>
          <w:rFonts w:ascii="Times New Roman" w:hAnsi="Times New Roman"/>
          <w:sz w:val="24"/>
          <w:szCs w:val="24"/>
        </w:rPr>
      </w:pPr>
    </w:p>
    <w:p w:rsidR="00BF6AE1" w:rsidRPr="00501A91" w:rsidRDefault="00BF6AE1" w:rsidP="00501A91">
      <w:pPr>
        <w:pStyle w:val="af7"/>
        <w:numPr>
          <w:ilvl w:val="0"/>
          <w:numId w:val="18"/>
        </w:numPr>
        <w:spacing w:after="0" w:line="240" w:lineRule="auto"/>
        <w:jc w:val="both"/>
        <w:rPr>
          <w:rFonts w:ascii="Times New Roman" w:hAnsi="Times New Roman"/>
          <w:b/>
          <w:sz w:val="24"/>
          <w:szCs w:val="24"/>
        </w:rPr>
      </w:pPr>
      <w:r w:rsidRPr="00501A91">
        <w:rPr>
          <w:rFonts w:ascii="Times New Roman" w:hAnsi="Times New Roman"/>
          <w:b/>
          <w:sz w:val="24"/>
          <w:szCs w:val="24"/>
        </w:rPr>
        <w:t>Сроки выполнения работ</w:t>
      </w:r>
    </w:p>
    <w:p w:rsidR="00501A91" w:rsidRPr="00501A91" w:rsidRDefault="00501A91" w:rsidP="00501A91">
      <w:pPr>
        <w:pStyle w:val="af7"/>
        <w:spacing w:after="0" w:line="240" w:lineRule="auto"/>
        <w:ind w:left="927"/>
        <w:jc w:val="both"/>
        <w:rPr>
          <w:rFonts w:ascii="Times New Roman" w:hAnsi="Times New Roman"/>
          <w:b/>
          <w:sz w:val="24"/>
          <w:szCs w:val="24"/>
        </w:rPr>
      </w:pP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z w:val="24"/>
          <w:szCs w:val="24"/>
        </w:rPr>
        <w:t>2.1. Работы, предусмотренные Договором, выполняются Исполнителем в следующие сроки:</w:t>
      </w:r>
    </w:p>
    <w:p w:rsidR="00BF6AE1" w:rsidRPr="00B223A8" w:rsidRDefault="00B064A0" w:rsidP="00BF6AE1">
      <w:pPr>
        <w:spacing w:after="0" w:line="240" w:lineRule="auto"/>
        <w:ind w:firstLine="567"/>
        <w:jc w:val="both"/>
        <w:rPr>
          <w:rFonts w:ascii="Times New Roman" w:hAnsi="Times New Roman"/>
          <w:sz w:val="24"/>
          <w:szCs w:val="24"/>
        </w:rPr>
      </w:pPr>
      <w:r w:rsidRPr="00B223A8">
        <w:rPr>
          <w:rFonts w:ascii="Times New Roman" w:hAnsi="Times New Roman"/>
          <w:sz w:val="24"/>
          <w:szCs w:val="24"/>
        </w:rPr>
        <w:t xml:space="preserve">– </w:t>
      </w:r>
      <w:r w:rsidR="000340A6" w:rsidRPr="00B223A8">
        <w:rPr>
          <w:rFonts w:ascii="Times New Roman" w:hAnsi="Times New Roman"/>
          <w:sz w:val="24"/>
          <w:szCs w:val="24"/>
        </w:rPr>
        <w:t xml:space="preserve"> начало выполнения работ </w:t>
      </w:r>
      <w:r w:rsidR="00D4612A">
        <w:rPr>
          <w:rFonts w:ascii="Times New Roman" w:hAnsi="Times New Roman"/>
          <w:sz w:val="24"/>
          <w:szCs w:val="24"/>
        </w:rPr>
        <w:t>–</w:t>
      </w:r>
      <w:r w:rsidR="00BF6AE1" w:rsidRPr="00B223A8">
        <w:rPr>
          <w:rFonts w:ascii="Times New Roman" w:hAnsi="Times New Roman"/>
          <w:sz w:val="24"/>
          <w:szCs w:val="24"/>
        </w:rPr>
        <w:t xml:space="preserve"> </w:t>
      </w:r>
      <w:r w:rsidR="00D4612A" w:rsidRPr="00C63E99">
        <w:rPr>
          <w:rFonts w:ascii="Times New Roman" w:hAnsi="Times New Roman"/>
          <w:sz w:val="24"/>
          <w:szCs w:val="24"/>
        </w:rPr>
        <w:t>«</w:t>
      </w:r>
      <w:r w:rsidR="002008DE" w:rsidRPr="00C63E99">
        <w:rPr>
          <w:rFonts w:ascii="Times New Roman" w:hAnsi="Times New Roman"/>
          <w:sz w:val="24"/>
          <w:szCs w:val="24"/>
        </w:rPr>
        <w:t xml:space="preserve">  </w:t>
      </w:r>
      <w:r w:rsidR="00D4612A" w:rsidRPr="00C63E99">
        <w:rPr>
          <w:rFonts w:ascii="Times New Roman" w:hAnsi="Times New Roman"/>
          <w:sz w:val="24"/>
          <w:szCs w:val="24"/>
        </w:rPr>
        <w:t>»</w:t>
      </w:r>
      <w:r w:rsidR="000340A6" w:rsidRPr="00C63E99">
        <w:rPr>
          <w:rFonts w:ascii="Times New Roman" w:hAnsi="Times New Roman"/>
          <w:sz w:val="24"/>
          <w:szCs w:val="24"/>
        </w:rPr>
        <w:t xml:space="preserve"> </w:t>
      </w:r>
      <w:r w:rsidR="00C63E99" w:rsidRPr="00C63E99">
        <w:rPr>
          <w:rFonts w:ascii="Times New Roman" w:hAnsi="Times New Roman"/>
          <w:sz w:val="24"/>
          <w:szCs w:val="24"/>
        </w:rPr>
        <w:t xml:space="preserve">сентября </w:t>
      </w:r>
      <w:r w:rsidR="00BF6AE1" w:rsidRPr="00C63E99">
        <w:rPr>
          <w:rFonts w:ascii="Times New Roman" w:hAnsi="Times New Roman"/>
          <w:sz w:val="24"/>
          <w:szCs w:val="24"/>
        </w:rPr>
        <w:t>202</w:t>
      </w:r>
      <w:r w:rsidR="002008DE" w:rsidRPr="00C63E99">
        <w:rPr>
          <w:rFonts w:ascii="Times New Roman" w:hAnsi="Times New Roman"/>
          <w:sz w:val="24"/>
          <w:szCs w:val="24"/>
        </w:rPr>
        <w:t>6</w:t>
      </w:r>
      <w:r w:rsidR="00BF6AE1" w:rsidRPr="00C63E99">
        <w:rPr>
          <w:rFonts w:ascii="Times New Roman" w:hAnsi="Times New Roman"/>
          <w:sz w:val="24"/>
          <w:szCs w:val="24"/>
        </w:rPr>
        <w:t xml:space="preserve"> г.;</w:t>
      </w:r>
    </w:p>
    <w:p w:rsidR="00BF6AE1" w:rsidRPr="003260EE" w:rsidRDefault="00B064A0" w:rsidP="00BF6AE1">
      <w:pPr>
        <w:spacing w:after="0" w:line="240" w:lineRule="auto"/>
        <w:ind w:left="567"/>
        <w:jc w:val="both"/>
        <w:rPr>
          <w:rFonts w:ascii="Times New Roman" w:hAnsi="Times New Roman"/>
          <w:sz w:val="24"/>
          <w:szCs w:val="24"/>
        </w:rPr>
      </w:pPr>
      <w:r w:rsidRPr="00B223A8">
        <w:rPr>
          <w:rFonts w:ascii="Times New Roman" w:hAnsi="Times New Roman"/>
          <w:sz w:val="24"/>
          <w:szCs w:val="24"/>
        </w:rPr>
        <w:t xml:space="preserve">– </w:t>
      </w:r>
      <w:r w:rsidR="00BF6AE1" w:rsidRPr="00B223A8">
        <w:rPr>
          <w:rFonts w:ascii="Times New Roman" w:hAnsi="Times New Roman"/>
          <w:sz w:val="24"/>
          <w:szCs w:val="24"/>
        </w:rPr>
        <w:t xml:space="preserve"> окончание выполнения работ </w:t>
      </w:r>
      <w:r w:rsidR="00B223A8" w:rsidRPr="00B223A8">
        <w:rPr>
          <w:rFonts w:ascii="Times New Roman" w:hAnsi="Times New Roman"/>
          <w:sz w:val="24"/>
          <w:szCs w:val="24"/>
        </w:rPr>
        <w:t>–</w:t>
      </w:r>
      <w:r w:rsidR="000340A6" w:rsidRPr="00B223A8">
        <w:rPr>
          <w:rFonts w:ascii="Times New Roman" w:hAnsi="Times New Roman"/>
          <w:sz w:val="24"/>
          <w:szCs w:val="24"/>
        </w:rPr>
        <w:t xml:space="preserve"> </w:t>
      </w:r>
      <w:r w:rsidR="00D4612A">
        <w:rPr>
          <w:rFonts w:ascii="Times New Roman" w:hAnsi="Times New Roman"/>
          <w:sz w:val="24"/>
          <w:szCs w:val="24"/>
        </w:rPr>
        <w:t>«</w:t>
      </w:r>
      <w:r w:rsidR="0024047A">
        <w:rPr>
          <w:rFonts w:ascii="Times New Roman" w:hAnsi="Times New Roman"/>
          <w:sz w:val="24"/>
          <w:szCs w:val="24"/>
        </w:rPr>
        <w:t>30</w:t>
      </w:r>
      <w:r w:rsidR="00D4612A">
        <w:rPr>
          <w:rFonts w:ascii="Times New Roman" w:hAnsi="Times New Roman"/>
          <w:sz w:val="24"/>
          <w:szCs w:val="24"/>
        </w:rPr>
        <w:t>»</w:t>
      </w:r>
      <w:r w:rsidR="00B223A8" w:rsidRPr="00B223A8">
        <w:rPr>
          <w:rFonts w:ascii="Times New Roman" w:hAnsi="Times New Roman"/>
          <w:sz w:val="24"/>
          <w:szCs w:val="24"/>
        </w:rPr>
        <w:t xml:space="preserve"> </w:t>
      </w:r>
      <w:r w:rsidR="002008DE">
        <w:rPr>
          <w:rFonts w:ascii="Times New Roman" w:hAnsi="Times New Roman"/>
          <w:sz w:val="24"/>
          <w:szCs w:val="24"/>
        </w:rPr>
        <w:t>октября</w:t>
      </w:r>
      <w:r w:rsidR="005C3318" w:rsidRPr="00B223A8">
        <w:rPr>
          <w:rFonts w:ascii="Times New Roman" w:hAnsi="Times New Roman"/>
          <w:sz w:val="24"/>
          <w:szCs w:val="24"/>
        </w:rPr>
        <w:t xml:space="preserve"> 202</w:t>
      </w:r>
      <w:r w:rsidR="002008DE">
        <w:rPr>
          <w:rFonts w:ascii="Times New Roman" w:hAnsi="Times New Roman"/>
          <w:sz w:val="24"/>
          <w:szCs w:val="24"/>
        </w:rPr>
        <w:t>6</w:t>
      </w:r>
      <w:r w:rsidR="005C3318" w:rsidRPr="00B223A8">
        <w:rPr>
          <w:rFonts w:ascii="Times New Roman" w:hAnsi="Times New Roman"/>
          <w:sz w:val="24"/>
          <w:szCs w:val="24"/>
        </w:rPr>
        <w:t xml:space="preserve"> </w:t>
      </w:r>
      <w:r w:rsidR="00BF6AE1" w:rsidRPr="00B223A8">
        <w:rPr>
          <w:rFonts w:ascii="Times New Roman" w:hAnsi="Times New Roman"/>
          <w:sz w:val="24"/>
          <w:szCs w:val="24"/>
        </w:rPr>
        <w:t>г.</w:t>
      </w:r>
    </w:p>
    <w:p w:rsidR="00BF6AE1" w:rsidRPr="003260EE" w:rsidRDefault="00BF6AE1" w:rsidP="00BF6AE1">
      <w:pPr>
        <w:tabs>
          <w:tab w:val="left" w:pos="0"/>
        </w:tabs>
        <w:spacing w:after="0" w:line="240" w:lineRule="auto"/>
        <w:ind w:firstLine="567"/>
        <w:jc w:val="both"/>
        <w:rPr>
          <w:rFonts w:ascii="Times New Roman" w:hAnsi="Times New Roman"/>
          <w:sz w:val="24"/>
          <w:szCs w:val="24"/>
        </w:rPr>
      </w:pPr>
      <w:r w:rsidRPr="003260EE">
        <w:rPr>
          <w:rFonts w:ascii="Times New Roman" w:hAnsi="Times New Roman"/>
          <w:sz w:val="24"/>
          <w:szCs w:val="24"/>
        </w:rPr>
        <w:t xml:space="preserve">2.2. В случае не представления Заказчиком необходимых материалов или представления их не в полном объеме к моменту выполнения работ, а равно при увеличении объемов работ </w:t>
      </w:r>
      <w:r w:rsidR="00B064A0" w:rsidRPr="003260EE">
        <w:rPr>
          <w:rFonts w:ascii="Times New Roman" w:hAnsi="Times New Roman"/>
          <w:sz w:val="24"/>
          <w:szCs w:val="24"/>
        </w:rPr>
        <w:t>С</w:t>
      </w:r>
      <w:r w:rsidRPr="003260EE">
        <w:rPr>
          <w:rFonts w:ascii="Times New Roman" w:hAnsi="Times New Roman"/>
          <w:sz w:val="24"/>
          <w:szCs w:val="24"/>
        </w:rPr>
        <w:t>тороны вправе изменить срок их выполнения на основании дополнительного соглашения к Договору.</w:t>
      </w:r>
    </w:p>
    <w:p w:rsidR="00FA76D1" w:rsidRPr="003260EE" w:rsidRDefault="00FA76D1" w:rsidP="00BF6AE1">
      <w:pPr>
        <w:pStyle w:val="af"/>
        <w:widowControl/>
        <w:spacing w:line="240" w:lineRule="auto"/>
        <w:ind w:firstLine="709"/>
        <w:jc w:val="both"/>
        <w:rPr>
          <w:sz w:val="24"/>
          <w:szCs w:val="24"/>
        </w:rPr>
      </w:pPr>
    </w:p>
    <w:p w:rsidR="00BF6AE1" w:rsidRDefault="00BF6AE1" w:rsidP="00501A91">
      <w:pPr>
        <w:pStyle w:val="af"/>
        <w:widowControl/>
        <w:numPr>
          <w:ilvl w:val="0"/>
          <w:numId w:val="18"/>
        </w:numPr>
        <w:spacing w:line="240" w:lineRule="auto"/>
        <w:jc w:val="both"/>
        <w:rPr>
          <w:b/>
          <w:bCs/>
          <w:sz w:val="24"/>
          <w:szCs w:val="24"/>
        </w:rPr>
      </w:pPr>
      <w:r w:rsidRPr="003260EE">
        <w:rPr>
          <w:b/>
          <w:bCs/>
          <w:sz w:val="24"/>
          <w:szCs w:val="24"/>
        </w:rPr>
        <w:t xml:space="preserve">Цена Договора </w:t>
      </w:r>
    </w:p>
    <w:p w:rsidR="00501A91" w:rsidRDefault="00501A91" w:rsidP="00501A91">
      <w:pPr>
        <w:pStyle w:val="af"/>
        <w:widowControl/>
        <w:spacing w:line="240" w:lineRule="auto"/>
        <w:ind w:left="927"/>
        <w:jc w:val="both"/>
        <w:rPr>
          <w:b/>
          <w:bCs/>
          <w:sz w:val="24"/>
          <w:szCs w:val="24"/>
        </w:rPr>
      </w:pPr>
    </w:p>
    <w:p w:rsidR="00B064A0" w:rsidRPr="00B064A0" w:rsidRDefault="00B064A0" w:rsidP="00721C51">
      <w:pPr>
        <w:spacing w:after="0" w:line="240" w:lineRule="auto"/>
        <w:jc w:val="both"/>
        <w:rPr>
          <w:rFonts w:ascii="Times New Roman" w:hAnsi="Times New Roman"/>
          <w:sz w:val="24"/>
          <w:szCs w:val="24"/>
        </w:rPr>
      </w:pPr>
      <w:r w:rsidRPr="003260EE">
        <w:rPr>
          <w:rFonts w:ascii="Times New Roman" w:hAnsi="Times New Roman"/>
          <w:sz w:val="24"/>
          <w:szCs w:val="24"/>
        </w:rPr>
        <w:t xml:space="preserve">         </w:t>
      </w:r>
      <w:r w:rsidR="00BF6AE1" w:rsidRPr="003260EE">
        <w:rPr>
          <w:rFonts w:ascii="Times New Roman" w:hAnsi="Times New Roman"/>
          <w:sz w:val="24"/>
          <w:szCs w:val="24"/>
        </w:rPr>
        <w:t>3.1. Цена Договора составляет</w:t>
      </w:r>
      <w:r w:rsidR="000719C0" w:rsidRPr="003260EE">
        <w:rPr>
          <w:rFonts w:ascii="Times New Roman" w:hAnsi="Times New Roman"/>
          <w:sz w:val="24"/>
          <w:szCs w:val="24"/>
        </w:rPr>
        <w:t xml:space="preserve"> </w:t>
      </w:r>
      <w:r w:rsidR="0024047A">
        <w:rPr>
          <w:rFonts w:ascii="Times New Roman" w:hAnsi="Times New Roman"/>
          <w:sz w:val="24"/>
          <w:szCs w:val="24"/>
        </w:rPr>
        <w:t>270</w:t>
      </w:r>
      <w:r w:rsidR="009C6872">
        <w:rPr>
          <w:rFonts w:ascii="Times New Roman" w:hAnsi="Times New Roman"/>
          <w:sz w:val="24"/>
          <w:szCs w:val="24"/>
        </w:rPr>
        <w:t xml:space="preserve"> </w:t>
      </w:r>
      <w:r w:rsidR="0024047A">
        <w:rPr>
          <w:rFonts w:ascii="Times New Roman" w:hAnsi="Times New Roman"/>
          <w:sz w:val="24"/>
          <w:szCs w:val="24"/>
        </w:rPr>
        <w:t>0</w:t>
      </w:r>
      <w:r w:rsidR="009C6872">
        <w:rPr>
          <w:rFonts w:ascii="Times New Roman" w:hAnsi="Times New Roman"/>
          <w:sz w:val="24"/>
          <w:szCs w:val="24"/>
        </w:rPr>
        <w:t>00</w:t>
      </w:r>
      <w:r w:rsidR="003D453D" w:rsidRPr="003260EE">
        <w:rPr>
          <w:rFonts w:ascii="Times New Roman" w:hAnsi="Times New Roman"/>
          <w:sz w:val="24"/>
          <w:szCs w:val="24"/>
        </w:rPr>
        <w:t xml:space="preserve"> </w:t>
      </w:r>
      <w:r w:rsidR="00BF6AE1" w:rsidRPr="003260EE">
        <w:rPr>
          <w:rFonts w:ascii="Times New Roman" w:hAnsi="Times New Roman"/>
          <w:sz w:val="24"/>
          <w:szCs w:val="24"/>
        </w:rPr>
        <w:t>(</w:t>
      </w:r>
      <w:r w:rsidR="009C6872">
        <w:rPr>
          <w:rFonts w:ascii="Times New Roman" w:hAnsi="Times New Roman"/>
          <w:sz w:val="24"/>
          <w:szCs w:val="24"/>
        </w:rPr>
        <w:t>Двести</w:t>
      </w:r>
      <w:r w:rsidR="0034066F">
        <w:rPr>
          <w:rFonts w:ascii="Times New Roman" w:hAnsi="Times New Roman"/>
          <w:sz w:val="24"/>
          <w:szCs w:val="24"/>
        </w:rPr>
        <w:t xml:space="preserve"> </w:t>
      </w:r>
      <w:r w:rsidR="0024047A">
        <w:rPr>
          <w:rFonts w:ascii="Times New Roman" w:hAnsi="Times New Roman"/>
          <w:sz w:val="24"/>
          <w:szCs w:val="24"/>
        </w:rPr>
        <w:t>семьдесят</w:t>
      </w:r>
      <w:r w:rsidR="00B223A8">
        <w:rPr>
          <w:rFonts w:ascii="Times New Roman" w:hAnsi="Times New Roman"/>
          <w:sz w:val="24"/>
          <w:szCs w:val="24"/>
        </w:rPr>
        <w:t xml:space="preserve"> </w:t>
      </w:r>
      <w:r w:rsidR="0034066F">
        <w:rPr>
          <w:rFonts w:ascii="Times New Roman" w:hAnsi="Times New Roman"/>
          <w:sz w:val="24"/>
          <w:szCs w:val="24"/>
        </w:rPr>
        <w:t>тысяч</w:t>
      </w:r>
      <w:r w:rsidR="00BF6AE1" w:rsidRPr="003260EE">
        <w:rPr>
          <w:rFonts w:ascii="Times New Roman" w:hAnsi="Times New Roman"/>
          <w:sz w:val="24"/>
          <w:szCs w:val="24"/>
        </w:rPr>
        <w:t>)</w:t>
      </w:r>
      <w:r w:rsidR="003D453D" w:rsidRPr="003260EE">
        <w:rPr>
          <w:rFonts w:ascii="Times New Roman" w:hAnsi="Times New Roman"/>
          <w:sz w:val="24"/>
          <w:szCs w:val="24"/>
        </w:rPr>
        <w:t xml:space="preserve"> рублей 00 копеек</w:t>
      </w:r>
      <w:r w:rsidR="00712EBE">
        <w:rPr>
          <w:rFonts w:ascii="Times New Roman" w:hAnsi="Times New Roman"/>
          <w:sz w:val="24"/>
          <w:szCs w:val="24"/>
        </w:rPr>
        <w:t xml:space="preserve">. </w:t>
      </w:r>
      <w:r w:rsidR="00BF6AE1" w:rsidRPr="003260EE">
        <w:rPr>
          <w:rFonts w:ascii="Times New Roman" w:hAnsi="Times New Roman"/>
          <w:sz w:val="24"/>
          <w:szCs w:val="24"/>
        </w:rPr>
        <w:t>НДС не</w:t>
      </w:r>
      <w:r w:rsidR="00BF6AE1" w:rsidRPr="00B064A0">
        <w:rPr>
          <w:rFonts w:ascii="Times New Roman" w:hAnsi="Times New Roman"/>
          <w:sz w:val="24"/>
          <w:szCs w:val="24"/>
        </w:rPr>
        <w:t xml:space="preserve"> облагается, согласно Уведомлению о переходе </w:t>
      </w:r>
      <w:r w:rsidR="00CF3165" w:rsidRPr="004A1A99">
        <w:rPr>
          <w:rFonts w:ascii="Times New Roman" w:hAnsi="Times New Roman"/>
          <w:sz w:val="24"/>
          <w:szCs w:val="24"/>
        </w:rPr>
        <w:t>Исполнителя</w:t>
      </w:r>
      <w:r w:rsidR="00CF3165">
        <w:rPr>
          <w:rFonts w:ascii="Times New Roman" w:hAnsi="Times New Roman"/>
          <w:sz w:val="24"/>
          <w:szCs w:val="24"/>
        </w:rPr>
        <w:t xml:space="preserve"> </w:t>
      </w:r>
      <w:r w:rsidR="00BF6AE1" w:rsidRPr="00B064A0">
        <w:rPr>
          <w:rFonts w:ascii="Times New Roman" w:hAnsi="Times New Roman"/>
          <w:sz w:val="24"/>
          <w:szCs w:val="24"/>
        </w:rPr>
        <w:t xml:space="preserve">на упрощенную </w:t>
      </w:r>
      <w:r w:rsidR="00BF6AE1" w:rsidRPr="00AC0665">
        <w:rPr>
          <w:rFonts w:ascii="Times New Roman" w:hAnsi="Times New Roman"/>
          <w:sz w:val="24"/>
          <w:szCs w:val="24"/>
        </w:rPr>
        <w:t xml:space="preserve">систему налогообложения </w:t>
      </w:r>
      <w:r w:rsidR="00E019A3" w:rsidRPr="00AC0665">
        <w:rPr>
          <w:rFonts w:ascii="Times New Roman" w:hAnsi="Times New Roman"/>
          <w:sz w:val="24"/>
          <w:szCs w:val="24"/>
        </w:rPr>
        <w:t>№</w:t>
      </w:r>
      <w:r w:rsidR="007D2A88" w:rsidRPr="007D2A88">
        <w:rPr>
          <w:rFonts w:ascii="Times New Roman" w:hAnsi="Times New Roman"/>
          <w:sz w:val="24"/>
          <w:szCs w:val="24"/>
        </w:rPr>
        <w:t xml:space="preserve"> </w:t>
      </w:r>
      <w:r w:rsidR="00E019A3" w:rsidRPr="00AC0665">
        <w:rPr>
          <w:rFonts w:ascii="Times New Roman" w:hAnsi="Times New Roman"/>
          <w:sz w:val="24"/>
          <w:szCs w:val="24"/>
        </w:rPr>
        <w:t>172235Н</w:t>
      </w:r>
      <w:r w:rsidRPr="00AC0665">
        <w:rPr>
          <w:rFonts w:ascii="Times New Roman" w:hAnsi="Times New Roman"/>
          <w:sz w:val="24"/>
          <w:szCs w:val="24"/>
        </w:rPr>
        <w:t xml:space="preserve"> от </w:t>
      </w:r>
      <w:r w:rsidR="00E019A3" w:rsidRPr="00AC0665">
        <w:rPr>
          <w:rFonts w:ascii="Times New Roman" w:hAnsi="Times New Roman"/>
          <w:sz w:val="24"/>
          <w:szCs w:val="24"/>
        </w:rPr>
        <w:t>18</w:t>
      </w:r>
      <w:r w:rsidRPr="00AC0665">
        <w:rPr>
          <w:rFonts w:ascii="Times New Roman" w:hAnsi="Times New Roman"/>
          <w:sz w:val="24"/>
          <w:szCs w:val="24"/>
        </w:rPr>
        <w:t>.0</w:t>
      </w:r>
      <w:r w:rsidR="00E019A3" w:rsidRPr="00AC0665">
        <w:rPr>
          <w:rFonts w:ascii="Times New Roman" w:hAnsi="Times New Roman"/>
          <w:sz w:val="24"/>
          <w:szCs w:val="24"/>
        </w:rPr>
        <w:t>5</w:t>
      </w:r>
      <w:r w:rsidRPr="00AC0665">
        <w:rPr>
          <w:rFonts w:ascii="Times New Roman" w:hAnsi="Times New Roman"/>
          <w:sz w:val="24"/>
          <w:szCs w:val="24"/>
        </w:rPr>
        <w:t>.201</w:t>
      </w:r>
      <w:r w:rsidR="00E019A3" w:rsidRPr="00AC0665">
        <w:rPr>
          <w:rFonts w:ascii="Times New Roman" w:hAnsi="Times New Roman"/>
          <w:sz w:val="24"/>
          <w:szCs w:val="24"/>
        </w:rPr>
        <w:t>6</w:t>
      </w:r>
      <w:r w:rsidRPr="00AC0665">
        <w:rPr>
          <w:rFonts w:ascii="Times New Roman" w:hAnsi="Times New Roman"/>
          <w:sz w:val="24"/>
          <w:szCs w:val="24"/>
        </w:rPr>
        <w:t xml:space="preserve"> г.</w:t>
      </w:r>
      <w:r w:rsidRPr="00B064A0">
        <w:rPr>
          <w:rFonts w:ascii="Times New Roman" w:hAnsi="Times New Roman"/>
          <w:sz w:val="24"/>
          <w:szCs w:val="24"/>
        </w:rPr>
        <w:t xml:space="preserve"> </w:t>
      </w:r>
    </w:p>
    <w:p w:rsidR="00BF6AE1" w:rsidRPr="00F63BA2" w:rsidRDefault="00BF6AE1" w:rsidP="0038396E">
      <w:pPr>
        <w:pStyle w:val="af"/>
        <w:widowControl/>
        <w:tabs>
          <w:tab w:val="left" w:pos="0"/>
        </w:tabs>
        <w:spacing w:line="240" w:lineRule="auto"/>
        <w:ind w:firstLine="567"/>
        <w:jc w:val="both"/>
        <w:rPr>
          <w:sz w:val="24"/>
          <w:szCs w:val="24"/>
        </w:rPr>
      </w:pPr>
      <w:r w:rsidRPr="00F63BA2">
        <w:rPr>
          <w:sz w:val="24"/>
          <w:szCs w:val="24"/>
        </w:rPr>
        <w:t xml:space="preserve">3.2. Цена Договора включает в себя стоимость работ по подготовке и выпуску в свет Книги, включая стоимость упаковки и упаковочных материалов, транспортные расходы на доставку Книги по адресу места нахождения Заказчика, стоимость погрузочно-разгрузочных работ, иные </w:t>
      </w:r>
      <w:r w:rsidRPr="00F63BA2">
        <w:rPr>
          <w:sz w:val="24"/>
          <w:szCs w:val="24"/>
        </w:rPr>
        <w:lastRenderedPageBreak/>
        <w:t>затраты, издержки и расходы Исполнителя, а также все сборы, налоги и пошлины, и другие обязательные платежи, подлежащие выплате.</w:t>
      </w:r>
    </w:p>
    <w:p w:rsidR="00BF6AE1" w:rsidRPr="00F63BA2" w:rsidRDefault="00BF6AE1" w:rsidP="00BF6AE1">
      <w:pPr>
        <w:widowControl w:val="0"/>
        <w:spacing w:after="0" w:line="240" w:lineRule="auto"/>
        <w:ind w:firstLine="567"/>
        <w:jc w:val="both"/>
        <w:rPr>
          <w:rFonts w:ascii="Times New Roman" w:hAnsi="Times New Roman"/>
          <w:sz w:val="24"/>
          <w:szCs w:val="24"/>
        </w:rPr>
      </w:pPr>
      <w:r w:rsidRPr="00F63BA2">
        <w:rPr>
          <w:rFonts w:ascii="Times New Roman" w:hAnsi="Times New Roman"/>
          <w:sz w:val="24"/>
          <w:szCs w:val="24"/>
        </w:rPr>
        <w:t xml:space="preserve">3.3. Датой оплаты поставленного </w:t>
      </w:r>
      <w:r w:rsidR="00B064A0">
        <w:rPr>
          <w:rFonts w:ascii="Times New Roman" w:hAnsi="Times New Roman"/>
          <w:sz w:val="24"/>
          <w:szCs w:val="24"/>
        </w:rPr>
        <w:t xml:space="preserve">тиража Книги </w:t>
      </w:r>
      <w:r w:rsidRPr="00F63BA2">
        <w:rPr>
          <w:rFonts w:ascii="Times New Roman" w:hAnsi="Times New Roman"/>
          <w:sz w:val="24"/>
          <w:szCs w:val="24"/>
        </w:rPr>
        <w:t>считается дата списания денежных средств со счета Заказчика.</w:t>
      </w:r>
    </w:p>
    <w:p w:rsidR="00BF6AE1" w:rsidRPr="00F63BA2" w:rsidRDefault="00BF6AE1" w:rsidP="00BF6AE1">
      <w:pPr>
        <w:pStyle w:val="af"/>
        <w:widowControl/>
        <w:tabs>
          <w:tab w:val="left" w:pos="0"/>
        </w:tabs>
        <w:spacing w:line="240" w:lineRule="auto"/>
        <w:ind w:firstLine="567"/>
        <w:jc w:val="both"/>
        <w:rPr>
          <w:sz w:val="24"/>
          <w:szCs w:val="24"/>
        </w:rPr>
      </w:pPr>
      <w:r w:rsidRPr="00F63BA2">
        <w:rPr>
          <w:sz w:val="24"/>
          <w:szCs w:val="24"/>
        </w:rPr>
        <w:t xml:space="preserve">3.4. Валюта цены — </w:t>
      </w:r>
      <w:r w:rsidR="00B064A0">
        <w:rPr>
          <w:sz w:val="24"/>
          <w:szCs w:val="24"/>
        </w:rPr>
        <w:t>р</w:t>
      </w:r>
      <w:r w:rsidRPr="00F63BA2">
        <w:rPr>
          <w:sz w:val="24"/>
          <w:szCs w:val="24"/>
        </w:rPr>
        <w:t>оссийский рубль.</w:t>
      </w:r>
      <w:r w:rsidRPr="00F63BA2">
        <w:rPr>
          <w:sz w:val="24"/>
          <w:szCs w:val="24"/>
        </w:rPr>
        <w:tab/>
      </w:r>
    </w:p>
    <w:p w:rsidR="00BF6AE1" w:rsidRPr="00F63BA2" w:rsidRDefault="00BF6AE1" w:rsidP="00BF6AE1">
      <w:pPr>
        <w:pStyle w:val="af"/>
        <w:widowControl/>
        <w:spacing w:line="240" w:lineRule="auto"/>
        <w:ind w:firstLine="567"/>
        <w:jc w:val="both"/>
        <w:rPr>
          <w:sz w:val="24"/>
          <w:szCs w:val="24"/>
        </w:rPr>
      </w:pPr>
      <w:r w:rsidRPr="00F63BA2">
        <w:rPr>
          <w:sz w:val="24"/>
          <w:szCs w:val="24"/>
        </w:rPr>
        <w:t>3.5. Цена Договора является твердой и не может меняться в ходе его исполнения, за исключением случая, указанного в пункте 9.1 Договора.</w:t>
      </w:r>
    </w:p>
    <w:p w:rsidR="00BF6AE1" w:rsidRPr="00F63BA2" w:rsidRDefault="00BF6AE1" w:rsidP="00BF6AE1">
      <w:pPr>
        <w:widowControl w:val="0"/>
        <w:tabs>
          <w:tab w:val="left" w:pos="1134"/>
        </w:tabs>
        <w:spacing w:after="0" w:line="240" w:lineRule="auto"/>
        <w:ind w:firstLine="567"/>
        <w:jc w:val="both"/>
        <w:rPr>
          <w:rFonts w:ascii="Times New Roman" w:hAnsi="Times New Roman"/>
          <w:sz w:val="24"/>
          <w:szCs w:val="24"/>
        </w:rPr>
      </w:pPr>
      <w:r w:rsidRPr="00F63BA2">
        <w:rPr>
          <w:rFonts w:ascii="Times New Roman" w:hAnsi="Times New Roman"/>
          <w:sz w:val="24"/>
          <w:szCs w:val="24"/>
        </w:rPr>
        <w:t xml:space="preserve">3.6. Оплата по Договору осуществляется путем </w:t>
      </w:r>
      <w:r w:rsidRPr="00AC4480">
        <w:rPr>
          <w:rFonts w:ascii="Times New Roman" w:hAnsi="Times New Roman"/>
          <w:sz w:val="24"/>
          <w:szCs w:val="24"/>
        </w:rPr>
        <w:t xml:space="preserve">безналичного расчета, за счет средств </w:t>
      </w:r>
      <w:r w:rsidR="00294A14" w:rsidRPr="00AC4480">
        <w:rPr>
          <w:rFonts w:ascii="Times New Roman" w:hAnsi="Times New Roman"/>
          <w:sz w:val="24"/>
          <w:szCs w:val="24"/>
        </w:rPr>
        <w:t>от предпринимательской деятельности</w:t>
      </w:r>
      <w:r w:rsidR="009849B5" w:rsidRPr="00AC4480">
        <w:rPr>
          <w:rFonts w:ascii="Times New Roman" w:hAnsi="Times New Roman"/>
          <w:sz w:val="24"/>
          <w:szCs w:val="24"/>
        </w:rPr>
        <w:t>.</w:t>
      </w:r>
      <w:r w:rsidRPr="00AC4480">
        <w:rPr>
          <w:rFonts w:ascii="Times New Roman" w:hAnsi="Times New Roman"/>
          <w:sz w:val="24"/>
          <w:szCs w:val="24"/>
        </w:rPr>
        <w:t xml:space="preserve">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w:t>
      </w:r>
      <w:r w:rsidRPr="00F63BA2">
        <w:rPr>
          <w:rFonts w:ascii="Times New Roman" w:hAnsi="Times New Roman"/>
          <w:sz w:val="24"/>
          <w:szCs w:val="24"/>
        </w:rPr>
        <w:t xml:space="preserve"> связанные с перечислением Заказчиком денежных средств на указанный в Договоре счет Исполнителя, несет Исполнитель.</w:t>
      </w:r>
    </w:p>
    <w:p w:rsidR="00BF6AE1" w:rsidRPr="00F63BA2" w:rsidRDefault="00BF6AE1" w:rsidP="00BF6AE1">
      <w:pPr>
        <w:pStyle w:val="af"/>
        <w:widowControl/>
        <w:spacing w:line="240" w:lineRule="auto"/>
        <w:ind w:firstLine="567"/>
        <w:jc w:val="both"/>
        <w:rPr>
          <w:sz w:val="24"/>
          <w:szCs w:val="24"/>
        </w:rPr>
      </w:pPr>
      <w:r w:rsidRPr="00F63BA2">
        <w:rPr>
          <w:sz w:val="24"/>
          <w:szCs w:val="24"/>
        </w:rPr>
        <w:t>3.7. Исполнитель обязан обеспечить у себя надлежащий бухгалтерский учет затрат на выполнение работ по Договору.</w:t>
      </w:r>
    </w:p>
    <w:p w:rsidR="00FA76D1" w:rsidRPr="00F63BA2" w:rsidRDefault="00FA76D1" w:rsidP="00BF6AE1">
      <w:pPr>
        <w:widowControl w:val="0"/>
        <w:tabs>
          <w:tab w:val="left" w:pos="360"/>
          <w:tab w:val="left" w:pos="1260"/>
        </w:tabs>
        <w:spacing w:after="0" w:line="240" w:lineRule="auto"/>
        <w:ind w:firstLine="567"/>
        <w:jc w:val="both"/>
        <w:rPr>
          <w:rFonts w:ascii="Times New Roman" w:hAnsi="Times New Roman"/>
          <w:sz w:val="24"/>
          <w:szCs w:val="24"/>
        </w:rPr>
      </w:pPr>
    </w:p>
    <w:p w:rsidR="00BF6AE1" w:rsidRDefault="00BF6AE1" w:rsidP="00BF6AE1">
      <w:pPr>
        <w:pStyle w:val="af"/>
        <w:widowControl/>
        <w:tabs>
          <w:tab w:val="left" w:pos="720"/>
        </w:tabs>
        <w:spacing w:line="240" w:lineRule="auto"/>
        <w:ind w:firstLine="567"/>
        <w:jc w:val="both"/>
        <w:rPr>
          <w:b/>
          <w:bCs/>
          <w:sz w:val="24"/>
          <w:szCs w:val="24"/>
        </w:rPr>
      </w:pPr>
      <w:r w:rsidRPr="00F63BA2">
        <w:rPr>
          <w:b/>
          <w:bCs/>
          <w:sz w:val="24"/>
          <w:szCs w:val="24"/>
        </w:rPr>
        <w:t xml:space="preserve">4. Порядок оплаты </w:t>
      </w:r>
    </w:p>
    <w:p w:rsidR="00BE7865" w:rsidRDefault="00BE7865" w:rsidP="00BF6AE1">
      <w:pPr>
        <w:pStyle w:val="af"/>
        <w:widowControl/>
        <w:tabs>
          <w:tab w:val="left" w:pos="720"/>
        </w:tabs>
        <w:spacing w:line="240" w:lineRule="auto"/>
        <w:ind w:firstLine="567"/>
        <w:jc w:val="both"/>
        <w:rPr>
          <w:b/>
          <w:bCs/>
          <w:sz w:val="24"/>
          <w:szCs w:val="24"/>
        </w:rPr>
      </w:pPr>
    </w:p>
    <w:p w:rsidR="00BF6AE1" w:rsidRPr="00222D33" w:rsidRDefault="00BF6AE1" w:rsidP="00222D33">
      <w:pPr>
        <w:pStyle w:val="af"/>
        <w:widowControl/>
        <w:spacing w:line="240" w:lineRule="auto"/>
        <w:ind w:firstLine="567"/>
        <w:jc w:val="both"/>
        <w:rPr>
          <w:sz w:val="24"/>
          <w:szCs w:val="24"/>
        </w:rPr>
      </w:pPr>
      <w:r w:rsidRPr="00222D33">
        <w:rPr>
          <w:sz w:val="24"/>
          <w:szCs w:val="24"/>
        </w:rPr>
        <w:t>4.1. Оплата по Договору производится Заказчиком в два этапа:</w:t>
      </w:r>
    </w:p>
    <w:p w:rsidR="00BF6AE1" w:rsidRPr="00222D33" w:rsidRDefault="00B064A0" w:rsidP="00222D33">
      <w:pPr>
        <w:pStyle w:val="af"/>
        <w:widowControl/>
        <w:spacing w:line="240" w:lineRule="auto"/>
        <w:ind w:firstLine="567"/>
        <w:jc w:val="both"/>
        <w:rPr>
          <w:sz w:val="24"/>
          <w:szCs w:val="24"/>
        </w:rPr>
      </w:pPr>
      <w:r w:rsidRPr="00222D33">
        <w:rPr>
          <w:sz w:val="24"/>
          <w:szCs w:val="24"/>
        </w:rPr>
        <w:t>–</w:t>
      </w:r>
      <w:r w:rsidR="00FC610C" w:rsidRPr="00222D33">
        <w:rPr>
          <w:sz w:val="24"/>
          <w:szCs w:val="24"/>
        </w:rPr>
        <w:t xml:space="preserve"> в течение 7</w:t>
      </w:r>
      <w:r w:rsidR="00BF6AE1" w:rsidRPr="00222D33">
        <w:rPr>
          <w:sz w:val="24"/>
          <w:szCs w:val="24"/>
        </w:rPr>
        <w:t xml:space="preserve"> (</w:t>
      </w:r>
      <w:r w:rsidR="00FC610C" w:rsidRPr="00222D33">
        <w:rPr>
          <w:sz w:val="24"/>
          <w:szCs w:val="24"/>
        </w:rPr>
        <w:t>Семи</w:t>
      </w:r>
      <w:r w:rsidR="00BF6AE1" w:rsidRPr="00222D33">
        <w:rPr>
          <w:sz w:val="24"/>
          <w:szCs w:val="24"/>
        </w:rPr>
        <w:t xml:space="preserve">) рабочих дней после подписания </w:t>
      </w:r>
      <w:r w:rsidRPr="00222D33">
        <w:rPr>
          <w:sz w:val="24"/>
          <w:szCs w:val="24"/>
        </w:rPr>
        <w:t>Д</w:t>
      </w:r>
      <w:r w:rsidR="00BF6AE1" w:rsidRPr="00222D33">
        <w:rPr>
          <w:sz w:val="24"/>
          <w:szCs w:val="24"/>
        </w:rPr>
        <w:t xml:space="preserve">оговора перечисляется аванс в размере </w:t>
      </w:r>
      <w:r w:rsidR="002D3DEB" w:rsidRPr="00222D33">
        <w:rPr>
          <w:sz w:val="24"/>
          <w:szCs w:val="24"/>
        </w:rPr>
        <w:t>30</w:t>
      </w:r>
      <w:r w:rsidR="009849B5" w:rsidRPr="00222D33">
        <w:rPr>
          <w:sz w:val="24"/>
          <w:szCs w:val="24"/>
        </w:rPr>
        <w:t>% цены договора, а именно</w:t>
      </w:r>
      <w:r w:rsidRPr="00222D33">
        <w:rPr>
          <w:sz w:val="24"/>
          <w:szCs w:val="24"/>
        </w:rPr>
        <w:t>:</w:t>
      </w:r>
      <w:r w:rsidR="009849B5" w:rsidRPr="00222D33">
        <w:rPr>
          <w:sz w:val="24"/>
          <w:szCs w:val="24"/>
        </w:rPr>
        <w:t xml:space="preserve"> </w:t>
      </w:r>
      <w:r w:rsidR="0024047A">
        <w:rPr>
          <w:sz w:val="24"/>
          <w:szCs w:val="24"/>
        </w:rPr>
        <w:t>81</w:t>
      </w:r>
      <w:r w:rsidR="00A355D5" w:rsidRPr="00222D33">
        <w:rPr>
          <w:sz w:val="24"/>
          <w:szCs w:val="24"/>
        </w:rPr>
        <w:t xml:space="preserve"> </w:t>
      </w:r>
      <w:r w:rsidR="009C6872">
        <w:rPr>
          <w:sz w:val="24"/>
          <w:szCs w:val="24"/>
        </w:rPr>
        <w:t>0</w:t>
      </w:r>
      <w:r w:rsidR="0024047A">
        <w:rPr>
          <w:sz w:val="24"/>
          <w:szCs w:val="24"/>
        </w:rPr>
        <w:t>0</w:t>
      </w:r>
      <w:r w:rsidR="0034066F" w:rsidRPr="00222D33">
        <w:rPr>
          <w:sz w:val="24"/>
          <w:szCs w:val="24"/>
        </w:rPr>
        <w:t>0</w:t>
      </w:r>
      <w:r w:rsidR="00AC3FC0" w:rsidRPr="00222D33">
        <w:rPr>
          <w:sz w:val="24"/>
          <w:szCs w:val="24"/>
        </w:rPr>
        <w:t xml:space="preserve"> </w:t>
      </w:r>
      <w:r w:rsidR="009849B5" w:rsidRPr="00222D33">
        <w:rPr>
          <w:sz w:val="24"/>
          <w:szCs w:val="24"/>
        </w:rPr>
        <w:t>(</w:t>
      </w:r>
      <w:r w:rsidR="009C6872">
        <w:rPr>
          <w:sz w:val="24"/>
          <w:szCs w:val="24"/>
        </w:rPr>
        <w:t xml:space="preserve">Восемьдесят </w:t>
      </w:r>
      <w:r w:rsidR="0024047A">
        <w:rPr>
          <w:sz w:val="24"/>
          <w:szCs w:val="24"/>
        </w:rPr>
        <w:t>одна</w:t>
      </w:r>
      <w:r w:rsidR="0034066F" w:rsidRPr="00222D33">
        <w:rPr>
          <w:sz w:val="24"/>
          <w:szCs w:val="24"/>
        </w:rPr>
        <w:t xml:space="preserve"> </w:t>
      </w:r>
      <w:r w:rsidR="005D155C" w:rsidRPr="00222D33">
        <w:rPr>
          <w:sz w:val="24"/>
          <w:szCs w:val="24"/>
        </w:rPr>
        <w:t>тыс</w:t>
      </w:r>
      <w:r w:rsidR="00CD1888" w:rsidRPr="00222D33">
        <w:rPr>
          <w:sz w:val="24"/>
          <w:szCs w:val="24"/>
        </w:rPr>
        <w:t>яч</w:t>
      </w:r>
      <w:r w:rsidR="0024047A">
        <w:rPr>
          <w:sz w:val="24"/>
          <w:szCs w:val="24"/>
        </w:rPr>
        <w:t>а</w:t>
      </w:r>
      <w:r w:rsidR="009849B5" w:rsidRPr="00222D33">
        <w:rPr>
          <w:sz w:val="24"/>
          <w:szCs w:val="24"/>
        </w:rPr>
        <w:t xml:space="preserve">) рублей 00 копеек, </w:t>
      </w:r>
      <w:r w:rsidR="00BF6AE1" w:rsidRPr="00222D33">
        <w:rPr>
          <w:sz w:val="24"/>
          <w:szCs w:val="24"/>
        </w:rPr>
        <w:t>на основании счета, выставленного Исполнителем.</w:t>
      </w:r>
    </w:p>
    <w:p w:rsidR="00222D33" w:rsidRPr="00222D33" w:rsidRDefault="00B064A0" w:rsidP="00D72039">
      <w:pPr>
        <w:spacing w:after="0"/>
        <w:ind w:firstLine="567"/>
        <w:jc w:val="both"/>
        <w:rPr>
          <w:rFonts w:ascii="Times New Roman" w:hAnsi="Times New Roman"/>
          <w:sz w:val="24"/>
          <w:szCs w:val="24"/>
        </w:rPr>
      </w:pPr>
      <w:proofErr w:type="gramStart"/>
      <w:r w:rsidRPr="00222D33">
        <w:rPr>
          <w:rFonts w:ascii="Times New Roman" w:hAnsi="Times New Roman"/>
          <w:sz w:val="24"/>
          <w:szCs w:val="24"/>
        </w:rPr>
        <w:t>–</w:t>
      </w:r>
      <w:r w:rsidR="005C3318" w:rsidRPr="00222D33">
        <w:rPr>
          <w:rFonts w:ascii="Times New Roman" w:hAnsi="Times New Roman"/>
          <w:sz w:val="24"/>
          <w:szCs w:val="24"/>
        </w:rPr>
        <w:t xml:space="preserve"> в течение 7</w:t>
      </w:r>
      <w:r w:rsidR="00BF6AE1" w:rsidRPr="00222D33">
        <w:rPr>
          <w:rFonts w:ascii="Times New Roman" w:hAnsi="Times New Roman"/>
          <w:sz w:val="24"/>
          <w:szCs w:val="24"/>
        </w:rPr>
        <w:t xml:space="preserve"> (</w:t>
      </w:r>
      <w:r w:rsidR="005C3318" w:rsidRPr="00222D33">
        <w:rPr>
          <w:rFonts w:ascii="Times New Roman" w:hAnsi="Times New Roman"/>
          <w:sz w:val="24"/>
          <w:szCs w:val="24"/>
        </w:rPr>
        <w:t>Семи</w:t>
      </w:r>
      <w:r w:rsidR="00BF6AE1" w:rsidRPr="00222D33">
        <w:rPr>
          <w:rFonts w:ascii="Times New Roman" w:hAnsi="Times New Roman"/>
          <w:sz w:val="24"/>
          <w:szCs w:val="24"/>
        </w:rPr>
        <w:t xml:space="preserve">) рабочих дней после подписания </w:t>
      </w:r>
      <w:r w:rsidR="00BF6AE1" w:rsidRPr="00AE1C7E">
        <w:rPr>
          <w:rFonts w:ascii="Times New Roman" w:hAnsi="Times New Roman"/>
          <w:sz w:val="24"/>
          <w:szCs w:val="24"/>
        </w:rPr>
        <w:t>двухстороннего Акта приемки тиража</w:t>
      </w:r>
      <w:r w:rsidR="00BF6AE1" w:rsidRPr="00222D33">
        <w:rPr>
          <w:rFonts w:ascii="Times New Roman" w:hAnsi="Times New Roman"/>
          <w:sz w:val="24"/>
          <w:szCs w:val="24"/>
        </w:rPr>
        <w:t xml:space="preserve"> Книги (Приложение № 2 к Договору) между Заказчиком и Исполнителем, оформленного в соответствии с разделом 5 </w:t>
      </w:r>
      <w:r w:rsidRPr="00222D33">
        <w:rPr>
          <w:rFonts w:ascii="Times New Roman" w:hAnsi="Times New Roman"/>
          <w:sz w:val="24"/>
          <w:szCs w:val="24"/>
        </w:rPr>
        <w:t>Д</w:t>
      </w:r>
      <w:r w:rsidR="00BF6AE1" w:rsidRPr="00222D33">
        <w:rPr>
          <w:rFonts w:ascii="Times New Roman" w:hAnsi="Times New Roman"/>
          <w:sz w:val="24"/>
          <w:szCs w:val="24"/>
        </w:rPr>
        <w:t xml:space="preserve">оговора, перечисляются оставшиеся </w:t>
      </w:r>
      <w:r w:rsidR="002D3DEB" w:rsidRPr="00222D33">
        <w:rPr>
          <w:rFonts w:ascii="Times New Roman" w:hAnsi="Times New Roman"/>
          <w:sz w:val="24"/>
          <w:szCs w:val="24"/>
        </w:rPr>
        <w:t>7</w:t>
      </w:r>
      <w:r w:rsidR="00BF6AE1" w:rsidRPr="00222D33">
        <w:rPr>
          <w:rFonts w:ascii="Times New Roman" w:hAnsi="Times New Roman"/>
          <w:sz w:val="24"/>
          <w:szCs w:val="24"/>
        </w:rPr>
        <w:t>0%</w:t>
      </w:r>
      <w:r w:rsidR="009849B5" w:rsidRPr="00222D33">
        <w:rPr>
          <w:rFonts w:ascii="Times New Roman" w:hAnsi="Times New Roman"/>
          <w:sz w:val="24"/>
          <w:szCs w:val="24"/>
        </w:rPr>
        <w:t xml:space="preserve"> цены </w:t>
      </w:r>
      <w:r w:rsidRPr="00222D33">
        <w:rPr>
          <w:rFonts w:ascii="Times New Roman" w:hAnsi="Times New Roman"/>
          <w:sz w:val="24"/>
          <w:szCs w:val="24"/>
        </w:rPr>
        <w:t>Д</w:t>
      </w:r>
      <w:r w:rsidR="009849B5" w:rsidRPr="00222D33">
        <w:rPr>
          <w:rFonts w:ascii="Times New Roman" w:hAnsi="Times New Roman"/>
          <w:sz w:val="24"/>
          <w:szCs w:val="24"/>
        </w:rPr>
        <w:t>оговора, а именно</w:t>
      </w:r>
      <w:r w:rsidR="004A4838" w:rsidRPr="00222D33">
        <w:rPr>
          <w:rFonts w:ascii="Times New Roman" w:hAnsi="Times New Roman"/>
          <w:sz w:val="24"/>
          <w:szCs w:val="24"/>
        </w:rPr>
        <w:t xml:space="preserve"> </w:t>
      </w:r>
      <w:r w:rsidR="001B6112" w:rsidRPr="00222D33">
        <w:rPr>
          <w:rFonts w:ascii="Times New Roman" w:hAnsi="Times New Roman"/>
          <w:sz w:val="24"/>
          <w:szCs w:val="24"/>
        </w:rPr>
        <w:t xml:space="preserve">– </w:t>
      </w:r>
      <w:r w:rsidR="0024047A">
        <w:rPr>
          <w:rFonts w:ascii="Times New Roman" w:hAnsi="Times New Roman"/>
          <w:sz w:val="24"/>
          <w:szCs w:val="24"/>
        </w:rPr>
        <w:t>1</w:t>
      </w:r>
      <w:r w:rsidR="00930500">
        <w:rPr>
          <w:rFonts w:ascii="Times New Roman" w:hAnsi="Times New Roman"/>
          <w:sz w:val="24"/>
          <w:szCs w:val="24"/>
        </w:rPr>
        <w:t>8</w:t>
      </w:r>
      <w:r w:rsidR="0024047A">
        <w:rPr>
          <w:rFonts w:ascii="Times New Roman" w:hAnsi="Times New Roman"/>
          <w:sz w:val="24"/>
          <w:szCs w:val="24"/>
        </w:rPr>
        <w:t>9</w:t>
      </w:r>
      <w:r w:rsidR="005D155C" w:rsidRPr="00222D33">
        <w:rPr>
          <w:rFonts w:ascii="Times New Roman" w:hAnsi="Times New Roman"/>
          <w:sz w:val="24"/>
          <w:szCs w:val="24"/>
        </w:rPr>
        <w:t xml:space="preserve"> </w:t>
      </w:r>
      <w:r w:rsidR="0024047A">
        <w:rPr>
          <w:rFonts w:ascii="Times New Roman" w:hAnsi="Times New Roman"/>
          <w:sz w:val="24"/>
          <w:szCs w:val="24"/>
        </w:rPr>
        <w:t>00</w:t>
      </w:r>
      <w:r w:rsidR="00930500">
        <w:rPr>
          <w:rFonts w:ascii="Times New Roman" w:hAnsi="Times New Roman"/>
          <w:sz w:val="24"/>
          <w:szCs w:val="24"/>
        </w:rPr>
        <w:t>0</w:t>
      </w:r>
      <w:r w:rsidR="001B6112" w:rsidRPr="00222D33">
        <w:rPr>
          <w:rFonts w:ascii="Times New Roman" w:hAnsi="Times New Roman"/>
          <w:sz w:val="24"/>
          <w:szCs w:val="24"/>
        </w:rPr>
        <w:t xml:space="preserve"> </w:t>
      </w:r>
      <w:r w:rsidR="009849B5" w:rsidRPr="00222D33">
        <w:rPr>
          <w:rFonts w:ascii="Times New Roman" w:hAnsi="Times New Roman"/>
          <w:sz w:val="24"/>
          <w:szCs w:val="24"/>
        </w:rPr>
        <w:t>(</w:t>
      </w:r>
      <w:r w:rsidR="00930500">
        <w:rPr>
          <w:rFonts w:ascii="Times New Roman" w:hAnsi="Times New Roman"/>
          <w:sz w:val="24"/>
          <w:szCs w:val="24"/>
        </w:rPr>
        <w:t>Сто</w:t>
      </w:r>
      <w:r w:rsidR="0024047A">
        <w:rPr>
          <w:rFonts w:ascii="Times New Roman" w:hAnsi="Times New Roman"/>
          <w:sz w:val="24"/>
          <w:szCs w:val="24"/>
        </w:rPr>
        <w:t xml:space="preserve"> восемьдесят девять</w:t>
      </w:r>
      <w:r w:rsidR="00930500">
        <w:rPr>
          <w:rFonts w:ascii="Times New Roman" w:hAnsi="Times New Roman"/>
          <w:sz w:val="24"/>
          <w:szCs w:val="24"/>
        </w:rPr>
        <w:t xml:space="preserve"> ты</w:t>
      </w:r>
      <w:r w:rsidR="005C3318" w:rsidRPr="00222D33">
        <w:rPr>
          <w:rFonts w:ascii="Times New Roman" w:hAnsi="Times New Roman"/>
          <w:sz w:val="24"/>
          <w:szCs w:val="24"/>
        </w:rPr>
        <w:t>сяч</w:t>
      </w:r>
      <w:r w:rsidR="009849B5" w:rsidRPr="00222D33">
        <w:rPr>
          <w:rFonts w:ascii="Times New Roman" w:hAnsi="Times New Roman"/>
          <w:sz w:val="24"/>
          <w:szCs w:val="24"/>
        </w:rPr>
        <w:t>) рублей 00 копеек,</w:t>
      </w:r>
      <w:r w:rsidR="00BF6AE1" w:rsidRPr="00222D33">
        <w:rPr>
          <w:rFonts w:ascii="Times New Roman" w:hAnsi="Times New Roman"/>
          <w:sz w:val="24"/>
          <w:szCs w:val="24"/>
        </w:rPr>
        <w:t xml:space="preserve"> на основании счета выставленного Исполнителем</w:t>
      </w:r>
      <w:r w:rsidR="00222D33" w:rsidRPr="00222D33">
        <w:rPr>
          <w:rFonts w:ascii="Times New Roman" w:hAnsi="Times New Roman"/>
          <w:sz w:val="24"/>
          <w:szCs w:val="24"/>
        </w:rPr>
        <w:t>,</w:t>
      </w:r>
      <w:r w:rsidR="00BF6AE1" w:rsidRPr="00222D33">
        <w:rPr>
          <w:rFonts w:ascii="Times New Roman" w:hAnsi="Times New Roman"/>
          <w:i/>
          <w:sz w:val="24"/>
          <w:szCs w:val="24"/>
        </w:rPr>
        <w:t xml:space="preserve"> </w:t>
      </w:r>
      <w:r w:rsidR="00BF6AE1" w:rsidRPr="0025263B">
        <w:rPr>
          <w:rFonts w:ascii="Times New Roman" w:hAnsi="Times New Roman"/>
          <w:sz w:val="24"/>
          <w:szCs w:val="24"/>
        </w:rPr>
        <w:t>товарной накладной</w:t>
      </w:r>
      <w:r w:rsidR="000D5179" w:rsidRPr="0025263B">
        <w:rPr>
          <w:rFonts w:ascii="Times New Roman" w:hAnsi="Times New Roman"/>
          <w:sz w:val="24"/>
          <w:szCs w:val="24"/>
        </w:rPr>
        <w:t xml:space="preserve"> (УПД)</w:t>
      </w:r>
      <w:r w:rsidR="00222D33" w:rsidRPr="0025263B">
        <w:rPr>
          <w:rFonts w:ascii="Times New Roman" w:hAnsi="Times New Roman"/>
          <w:sz w:val="24"/>
          <w:szCs w:val="24"/>
        </w:rPr>
        <w:t xml:space="preserve"> </w:t>
      </w:r>
      <w:r w:rsidR="00222D33" w:rsidRPr="004604F6">
        <w:rPr>
          <w:rFonts w:ascii="Times New Roman" w:hAnsi="Times New Roman"/>
          <w:sz w:val="24"/>
          <w:szCs w:val="24"/>
        </w:rPr>
        <w:t>и одновременно Заказчик направляет Акт приемки товаров, работ</w:t>
      </w:r>
      <w:proofErr w:type="gramEnd"/>
      <w:r w:rsidR="00222D33" w:rsidRPr="004604F6">
        <w:rPr>
          <w:rFonts w:ascii="Times New Roman" w:hAnsi="Times New Roman"/>
          <w:sz w:val="24"/>
          <w:szCs w:val="24"/>
        </w:rPr>
        <w:t>, услуг по ф</w:t>
      </w:r>
      <w:r w:rsidR="004604F6">
        <w:rPr>
          <w:rFonts w:ascii="Times New Roman" w:hAnsi="Times New Roman"/>
          <w:sz w:val="24"/>
          <w:szCs w:val="24"/>
        </w:rPr>
        <w:t>орме</w:t>
      </w:r>
      <w:r w:rsidR="00222D33" w:rsidRPr="004604F6">
        <w:rPr>
          <w:rFonts w:ascii="Times New Roman" w:hAnsi="Times New Roman"/>
          <w:sz w:val="24"/>
          <w:szCs w:val="24"/>
        </w:rPr>
        <w:t xml:space="preserve"> 0510452.</w:t>
      </w:r>
      <w:r w:rsidR="009C6872">
        <w:rPr>
          <w:rFonts w:ascii="Times New Roman" w:hAnsi="Times New Roman"/>
          <w:sz w:val="24"/>
          <w:szCs w:val="24"/>
        </w:rPr>
        <w:t xml:space="preserve"> </w:t>
      </w:r>
    </w:p>
    <w:p w:rsidR="00BF6AE1" w:rsidRPr="00222D33" w:rsidRDefault="00BF6AE1" w:rsidP="009A3B5E">
      <w:pPr>
        <w:spacing w:after="0"/>
        <w:ind w:firstLine="567"/>
        <w:jc w:val="both"/>
        <w:rPr>
          <w:rFonts w:ascii="Times New Roman" w:hAnsi="Times New Roman"/>
          <w:sz w:val="24"/>
          <w:szCs w:val="24"/>
        </w:rPr>
      </w:pPr>
      <w:r w:rsidRPr="00222D33">
        <w:rPr>
          <w:rFonts w:ascii="Times New Roman" w:hAnsi="Times New Roman"/>
          <w:sz w:val="24"/>
          <w:szCs w:val="24"/>
        </w:rPr>
        <w:t>4.2. Оплата по Договору производится Заказчиком путем перечисления денежных средств на счет Исполнителя, указанный в Договоре.</w:t>
      </w:r>
    </w:p>
    <w:p w:rsidR="00FA76D1" w:rsidRPr="00F63BA2" w:rsidRDefault="00FA76D1" w:rsidP="00BF6AE1">
      <w:pPr>
        <w:pStyle w:val="af0"/>
        <w:tabs>
          <w:tab w:val="left" w:pos="1440"/>
        </w:tabs>
        <w:spacing w:line="100" w:lineRule="atLeast"/>
        <w:ind w:left="709"/>
        <w:rPr>
          <w:rFonts w:ascii="Times New Roman" w:hAnsi="Times New Roman" w:cs="Times New Roman"/>
          <w:sz w:val="24"/>
        </w:rPr>
      </w:pPr>
    </w:p>
    <w:p w:rsidR="00BF6AE1" w:rsidRDefault="00C12B98" w:rsidP="00C12B98">
      <w:pPr>
        <w:pStyle w:val="af"/>
        <w:keepNext/>
        <w:spacing w:line="240" w:lineRule="auto"/>
        <w:ind w:left="567"/>
        <w:jc w:val="both"/>
        <w:rPr>
          <w:b/>
          <w:bCs/>
          <w:sz w:val="24"/>
          <w:szCs w:val="24"/>
        </w:rPr>
      </w:pPr>
      <w:r>
        <w:rPr>
          <w:b/>
          <w:bCs/>
          <w:sz w:val="24"/>
          <w:szCs w:val="24"/>
        </w:rPr>
        <w:t>5.</w:t>
      </w:r>
      <w:bookmarkStart w:id="0" w:name="_GoBack"/>
      <w:bookmarkEnd w:id="0"/>
      <w:r>
        <w:rPr>
          <w:b/>
          <w:bCs/>
          <w:sz w:val="24"/>
          <w:szCs w:val="24"/>
        </w:rPr>
        <w:t xml:space="preserve"> П</w:t>
      </w:r>
      <w:r w:rsidR="00BF6AE1" w:rsidRPr="00F63BA2">
        <w:rPr>
          <w:b/>
          <w:bCs/>
          <w:sz w:val="24"/>
          <w:szCs w:val="24"/>
        </w:rPr>
        <w:t>орядок сдачи и приемки работ</w:t>
      </w:r>
    </w:p>
    <w:p w:rsidR="00501A91" w:rsidRDefault="00501A91" w:rsidP="00501A91">
      <w:pPr>
        <w:pStyle w:val="af"/>
        <w:keepNext/>
        <w:spacing w:line="240" w:lineRule="auto"/>
        <w:ind w:left="927"/>
        <w:jc w:val="both"/>
        <w:rPr>
          <w:b/>
          <w:bCs/>
          <w:sz w:val="24"/>
          <w:szCs w:val="24"/>
        </w:rPr>
      </w:pPr>
    </w:p>
    <w:p w:rsidR="00BF6AE1" w:rsidRPr="00F63BA2" w:rsidRDefault="00BF6AE1" w:rsidP="00BF6AE1">
      <w:pPr>
        <w:pStyle w:val="af"/>
        <w:widowControl/>
        <w:tabs>
          <w:tab w:val="left" w:pos="-3060"/>
        </w:tabs>
        <w:spacing w:line="240" w:lineRule="auto"/>
        <w:ind w:firstLine="567"/>
        <w:jc w:val="both"/>
        <w:rPr>
          <w:sz w:val="24"/>
          <w:szCs w:val="24"/>
        </w:rPr>
      </w:pPr>
      <w:r w:rsidRPr="00F63BA2">
        <w:rPr>
          <w:sz w:val="24"/>
          <w:szCs w:val="24"/>
        </w:rPr>
        <w:t>5.1. Перечень материалов, подлежащих оформлению и сдаче Исполнителем Заказчику после окончания выполнения работ в полном объеме по Договору определяется Техническим заданием (Приложение № 1 к Договору).</w:t>
      </w:r>
    </w:p>
    <w:p w:rsidR="00BF6AE1" w:rsidRPr="00F63BA2" w:rsidRDefault="00BF6AE1" w:rsidP="00BF6AE1">
      <w:pPr>
        <w:pStyle w:val="af"/>
        <w:widowControl/>
        <w:spacing w:line="240" w:lineRule="auto"/>
        <w:ind w:firstLine="567"/>
        <w:jc w:val="both"/>
        <w:rPr>
          <w:sz w:val="24"/>
          <w:szCs w:val="24"/>
        </w:rPr>
      </w:pPr>
      <w:r w:rsidRPr="00F63BA2">
        <w:rPr>
          <w:sz w:val="24"/>
          <w:szCs w:val="24"/>
        </w:rPr>
        <w:t>Передача материалов по Договору осуществляется с сопроводительными документами Исполнителя.</w:t>
      </w:r>
    </w:p>
    <w:p w:rsidR="00BF6AE1" w:rsidRPr="00F63BA2" w:rsidRDefault="00BF6AE1" w:rsidP="00BF6AE1">
      <w:pPr>
        <w:pStyle w:val="af"/>
        <w:widowControl/>
        <w:tabs>
          <w:tab w:val="left" w:pos="1260"/>
        </w:tabs>
        <w:spacing w:line="240" w:lineRule="auto"/>
        <w:ind w:firstLine="567"/>
        <w:jc w:val="both"/>
        <w:rPr>
          <w:sz w:val="24"/>
          <w:szCs w:val="24"/>
        </w:rPr>
      </w:pPr>
      <w:r w:rsidRPr="00F63BA2">
        <w:rPr>
          <w:sz w:val="24"/>
          <w:szCs w:val="24"/>
        </w:rPr>
        <w:t>5.2. Заказчик осуществляет приемку и проверку выполненных работ, подготовку и выпуск</w:t>
      </w:r>
      <w:r w:rsidR="00186338">
        <w:rPr>
          <w:sz w:val="24"/>
          <w:szCs w:val="24"/>
        </w:rPr>
        <w:t>у</w:t>
      </w:r>
      <w:r w:rsidRPr="00F63BA2">
        <w:rPr>
          <w:sz w:val="24"/>
          <w:szCs w:val="24"/>
        </w:rPr>
        <w:t xml:space="preserve"> в свет Книги на соответствие их объема и качества требованиям, установленным Договором.</w:t>
      </w:r>
    </w:p>
    <w:p w:rsidR="00BF6AE1" w:rsidRPr="00F63BA2" w:rsidRDefault="00BF6AE1" w:rsidP="00BF6AE1">
      <w:pPr>
        <w:pStyle w:val="af"/>
        <w:keepNext/>
        <w:spacing w:line="240" w:lineRule="auto"/>
        <w:ind w:firstLine="567"/>
        <w:jc w:val="both"/>
        <w:rPr>
          <w:sz w:val="24"/>
          <w:szCs w:val="24"/>
        </w:rPr>
      </w:pPr>
      <w:r w:rsidRPr="00F63BA2">
        <w:rPr>
          <w:sz w:val="24"/>
          <w:szCs w:val="24"/>
        </w:rPr>
        <w:t>5.3. В ходе выполнения обязательств по Договору Заказчик утверждает следующие материалы, предоставленные ему Исполнителем:</w:t>
      </w:r>
    </w:p>
    <w:p w:rsidR="00BF6AE1" w:rsidRPr="00F63BA2" w:rsidRDefault="004058B1" w:rsidP="00BF6AE1">
      <w:pPr>
        <w:numPr>
          <w:ilvl w:val="0"/>
          <w:numId w:val="8"/>
        </w:numPr>
        <w:tabs>
          <w:tab w:val="left" w:pos="469"/>
        </w:tabs>
        <w:suppressAutoHyphens/>
        <w:spacing w:after="0" w:line="240" w:lineRule="auto"/>
        <w:ind w:left="16" w:firstLine="567"/>
        <w:jc w:val="both"/>
        <w:rPr>
          <w:rFonts w:ascii="Times New Roman" w:hAnsi="Times New Roman"/>
          <w:sz w:val="24"/>
          <w:szCs w:val="24"/>
        </w:rPr>
      </w:pPr>
      <w:r>
        <w:rPr>
          <w:rFonts w:ascii="Times New Roman" w:hAnsi="Times New Roman"/>
          <w:sz w:val="24"/>
          <w:szCs w:val="24"/>
        </w:rPr>
        <w:t>в</w:t>
      </w:r>
      <w:r w:rsidR="00BF6AE1" w:rsidRPr="00F63BA2">
        <w:rPr>
          <w:rFonts w:ascii="Times New Roman" w:hAnsi="Times New Roman"/>
          <w:sz w:val="24"/>
          <w:szCs w:val="24"/>
        </w:rPr>
        <w:t>ерстку Книги, включая исполнение и размещение в тексте графических материалов и таблиц;</w:t>
      </w:r>
    </w:p>
    <w:p w:rsidR="00BF6AE1" w:rsidRPr="00F63BA2" w:rsidRDefault="00BF6AE1" w:rsidP="00BF6AE1">
      <w:pPr>
        <w:numPr>
          <w:ilvl w:val="0"/>
          <w:numId w:val="8"/>
        </w:numPr>
        <w:tabs>
          <w:tab w:val="left" w:pos="469"/>
        </w:tabs>
        <w:suppressAutoHyphens/>
        <w:spacing w:after="0" w:line="240" w:lineRule="auto"/>
        <w:ind w:left="16" w:firstLine="567"/>
        <w:jc w:val="both"/>
        <w:rPr>
          <w:rFonts w:ascii="Times New Roman" w:hAnsi="Times New Roman"/>
          <w:sz w:val="24"/>
          <w:szCs w:val="24"/>
        </w:rPr>
      </w:pPr>
      <w:r w:rsidRPr="00F63BA2">
        <w:rPr>
          <w:rFonts w:ascii="Times New Roman" w:hAnsi="Times New Roman"/>
          <w:sz w:val="24"/>
          <w:szCs w:val="24"/>
        </w:rPr>
        <w:t>обложку Книги;</w:t>
      </w:r>
    </w:p>
    <w:p w:rsidR="00BF6AE1" w:rsidRPr="00F63BA2" w:rsidRDefault="00BF6AE1" w:rsidP="00BF6AE1">
      <w:pPr>
        <w:numPr>
          <w:ilvl w:val="0"/>
          <w:numId w:val="8"/>
        </w:numPr>
        <w:tabs>
          <w:tab w:val="left" w:pos="469"/>
        </w:tabs>
        <w:suppressAutoHyphens/>
        <w:spacing w:after="0" w:line="240" w:lineRule="auto"/>
        <w:ind w:left="16" w:firstLine="567"/>
        <w:jc w:val="both"/>
        <w:rPr>
          <w:rFonts w:ascii="Times New Roman" w:hAnsi="Times New Roman"/>
          <w:sz w:val="24"/>
          <w:szCs w:val="24"/>
        </w:rPr>
      </w:pPr>
      <w:r w:rsidRPr="00F63BA2">
        <w:rPr>
          <w:rFonts w:ascii="Times New Roman" w:hAnsi="Times New Roman"/>
          <w:sz w:val="24"/>
          <w:szCs w:val="24"/>
        </w:rPr>
        <w:t>оригинал-макет</w:t>
      </w:r>
      <w:r w:rsidR="006C19B2">
        <w:rPr>
          <w:rFonts w:ascii="Times New Roman" w:hAnsi="Times New Roman"/>
          <w:sz w:val="24"/>
          <w:szCs w:val="24"/>
        </w:rPr>
        <w:t>.</w:t>
      </w:r>
      <w:r w:rsidRPr="00F63BA2">
        <w:rPr>
          <w:rFonts w:ascii="Times New Roman" w:hAnsi="Times New Roman"/>
          <w:sz w:val="24"/>
          <w:szCs w:val="24"/>
        </w:rPr>
        <w:t xml:space="preserve"> </w:t>
      </w:r>
    </w:p>
    <w:p w:rsidR="00BF6AE1" w:rsidRPr="00F63BA2" w:rsidRDefault="00E472BA" w:rsidP="00BF6AE1">
      <w:pPr>
        <w:tabs>
          <w:tab w:val="left" w:pos="6480"/>
        </w:tabs>
        <w:spacing w:after="0" w:line="240" w:lineRule="auto"/>
        <w:ind w:firstLine="567"/>
        <w:jc w:val="both"/>
        <w:rPr>
          <w:rFonts w:ascii="Times New Roman" w:hAnsi="Times New Roman"/>
          <w:sz w:val="24"/>
          <w:szCs w:val="24"/>
        </w:rPr>
      </w:pPr>
      <w:r>
        <w:rPr>
          <w:rFonts w:ascii="Times New Roman" w:hAnsi="Times New Roman"/>
          <w:sz w:val="24"/>
          <w:szCs w:val="24"/>
        </w:rPr>
        <w:t>Эскиз о</w:t>
      </w:r>
      <w:r w:rsidR="00BF6AE1" w:rsidRPr="00F63BA2">
        <w:rPr>
          <w:rFonts w:ascii="Times New Roman" w:hAnsi="Times New Roman"/>
          <w:sz w:val="24"/>
          <w:szCs w:val="24"/>
        </w:rPr>
        <w:t>бложк</w:t>
      </w:r>
      <w:r>
        <w:rPr>
          <w:rFonts w:ascii="Times New Roman" w:hAnsi="Times New Roman"/>
          <w:sz w:val="24"/>
          <w:szCs w:val="24"/>
        </w:rPr>
        <w:t>и</w:t>
      </w:r>
      <w:r w:rsidR="00BF6AE1" w:rsidRPr="00F63BA2">
        <w:rPr>
          <w:rFonts w:ascii="Times New Roman" w:hAnsi="Times New Roman"/>
          <w:sz w:val="24"/>
          <w:szCs w:val="24"/>
        </w:rPr>
        <w:t xml:space="preserve"> Книги, </w:t>
      </w:r>
      <w:r w:rsidR="00BF6AE1" w:rsidRPr="004A1A99">
        <w:rPr>
          <w:rFonts w:ascii="Times New Roman" w:hAnsi="Times New Roman"/>
          <w:sz w:val="24"/>
          <w:szCs w:val="24"/>
        </w:rPr>
        <w:t>утвержда</w:t>
      </w:r>
      <w:r w:rsidR="004A1A99" w:rsidRPr="004A1A99">
        <w:rPr>
          <w:rFonts w:ascii="Times New Roman" w:hAnsi="Times New Roman"/>
          <w:sz w:val="24"/>
          <w:szCs w:val="24"/>
        </w:rPr>
        <w:t>е</w:t>
      </w:r>
      <w:r w:rsidR="00BF6AE1" w:rsidRPr="004A1A99">
        <w:rPr>
          <w:rFonts w:ascii="Times New Roman" w:hAnsi="Times New Roman"/>
          <w:sz w:val="24"/>
          <w:szCs w:val="24"/>
        </w:rPr>
        <w:t>тся</w:t>
      </w:r>
      <w:r w:rsidR="00BF6AE1" w:rsidRPr="00F63BA2">
        <w:rPr>
          <w:rFonts w:ascii="Times New Roman" w:hAnsi="Times New Roman"/>
          <w:sz w:val="24"/>
          <w:szCs w:val="24"/>
        </w:rPr>
        <w:t xml:space="preserve"> Заказчиком в течение 2 (Двух) рабочих дней со дня представления его Исполнителем.</w:t>
      </w:r>
    </w:p>
    <w:p w:rsidR="00BF6AE1" w:rsidRPr="00F63BA2" w:rsidRDefault="00BF6AE1" w:rsidP="00BF6AE1">
      <w:pPr>
        <w:tabs>
          <w:tab w:val="left" w:pos="6480"/>
        </w:tabs>
        <w:spacing w:after="0" w:line="240" w:lineRule="auto"/>
        <w:ind w:firstLine="567"/>
        <w:jc w:val="both"/>
        <w:rPr>
          <w:rFonts w:ascii="Times New Roman" w:hAnsi="Times New Roman"/>
          <w:sz w:val="24"/>
          <w:szCs w:val="24"/>
        </w:rPr>
      </w:pPr>
      <w:r w:rsidRPr="00F63BA2">
        <w:rPr>
          <w:rFonts w:ascii="Times New Roman" w:hAnsi="Times New Roman"/>
          <w:sz w:val="24"/>
          <w:szCs w:val="24"/>
        </w:rPr>
        <w:t>Оригинал-макет Книги, утвержда</w:t>
      </w:r>
      <w:r w:rsidR="007736FB">
        <w:rPr>
          <w:rFonts w:ascii="Times New Roman" w:hAnsi="Times New Roman"/>
          <w:sz w:val="24"/>
          <w:szCs w:val="24"/>
        </w:rPr>
        <w:t>е</w:t>
      </w:r>
      <w:r w:rsidRPr="00F63BA2">
        <w:rPr>
          <w:rFonts w:ascii="Times New Roman" w:hAnsi="Times New Roman"/>
          <w:sz w:val="24"/>
          <w:szCs w:val="24"/>
        </w:rPr>
        <w:t>тся Заказчиком в течение 3 (Трех) рабочих дней со дня представления их Исполнителем.</w:t>
      </w:r>
    </w:p>
    <w:p w:rsidR="00BF6AE1" w:rsidRPr="00F63BA2" w:rsidRDefault="00BF6AE1" w:rsidP="00BF6AE1">
      <w:pPr>
        <w:tabs>
          <w:tab w:val="left" w:pos="6480"/>
        </w:tabs>
        <w:spacing w:after="0" w:line="240" w:lineRule="auto"/>
        <w:ind w:firstLine="567"/>
        <w:jc w:val="both"/>
        <w:rPr>
          <w:rFonts w:ascii="Times New Roman" w:hAnsi="Times New Roman"/>
          <w:sz w:val="24"/>
          <w:szCs w:val="24"/>
        </w:rPr>
      </w:pPr>
      <w:r w:rsidRPr="00F63BA2">
        <w:rPr>
          <w:rFonts w:ascii="Times New Roman" w:hAnsi="Times New Roman"/>
          <w:sz w:val="24"/>
          <w:szCs w:val="24"/>
        </w:rPr>
        <w:t>Оригинал-макет Книги по Договору подписывает от лица Заказчика</w:t>
      </w:r>
      <w:r w:rsidR="00A55A44">
        <w:rPr>
          <w:rFonts w:ascii="Times New Roman" w:hAnsi="Times New Roman"/>
          <w:sz w:val="24"/>
          <w:szCs w:val="24"/>
        </w:rPr>
        <w:t xml:space="preserve"> директор (</w:t>
      </w:r>
      <w:r w:rsidRPr="00F63BA2">
        <w:rPr>
          <w:rFonts w:ascii="Times New Roman" w:hAnsi="Times New Roman"/>
          <w:sz w:val="24"/>
          <w:szCs w:val="24"/>
        </w:rPr>
        <w:t>заместитель директора по науке</w:t>
      </w:r>
      <w:r w:rsidR="00A55A44">
        <w:rPr>
          <w:rFonts w:ascii="Times New Roman" w:hAnsi="Times New Roman"/>
          <w:sz w:val="24"/>
          <w:szCs w:val="24"/>
        </w:rPr>
        <w:t>)</w:t>
      </w:r>
      <w:r w:rsidRPr="00F63BA2">
        <w:rPr>
          <w:rFonts w:ascii="Times New Roman" w:hAnsi="Times New Roman"/>
          <w:sz w:val="24"/>
          <w:szCs w:val="24"/>
        </w:rPr>
        <w:t xml:space="preserve"> ИМЭМО РАН.</w:t>
      </w:r>
    </w:p>
    <w:p w:rsidR="00BF6AE1" w:rsidRPr="00F63BA2" w:rsidRDefault="00BF6AE1" w:rsidP="00BF6AE1">
      <w:pPr>
        <w:tabs>
          <w:tab w:val="left" w:pos="6480"/>
        </w:tabs>
        <w:spacing w:after="0" w:line="240" w:lineRule="auto"/>
        <w:ind w:firstLine="567"/>
        <w:jc w:val="both"/>
        <w:rPr>
          <w:rFonts w:ascii="Times New Roman" w:hAnsi="Times New Roman"/>
          <w:sz w:val="24"/>
          <w:szCs w:val="24"/>
        </w:rPr>
      </w:pPr>
      <w:r w:rsidRPr="00F63BA2">
        <w:rPr>
          <w:rFonts w:ascii="Times New Roman" w:hAnsi="Times New Roman"/>
          <w:sz w:val="24"/>
          <w:szCs w:val="24"/>
        </w:rPr>
        <w:t>5.4</w:t>
      </w:r>
      <w:r w:rsidR="005773A3">
        <w:rPr>
          <w:rFonts w:ascii="Times New Roman" w:hAnsi="Times New Roman"/>
          <w:sz w:val="24"/>
          <w:szCs w:val="24"/>
        </w:rPr>
        <w:t>.</w:t>
      </w:r>
      <w:r w:rsidRPr="00F63BA2">
        <w:rPr>
          <w:rFonts w:ascii="Times New Roman" w:hAnsi="Times New Roman"/>
          <w:sz w:val="24"/>
          <w:szCs w:val="24"/>
        </w:rPr>
        <w:t xml:space="preserve"> Исполнитель осуществляет доставку тиража Книги в соответствии с Техническим заданием (Приложение № 1 к Договору).</w:t>
      </w: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z w:val="24"/>
          <w:szCs w:val="24"/>
        </w:rPr>
        <w:t xml:space="preserve">5.5.  После проверки Заказчиком переданного тиража Книги, </w:t>
      </w:r>
      <w:r w:rsidR="00B064A0">
        <w:rPr>
          <w:rFonts w:ascii="Times New Roman" w:hAnsi="Times New Roman"/>
          <w:sz w:val="24"/>
          <w:szCs w:val="24"/>
        </w:rPr>
        <w:t>С</w:t>
      </w:r>
      <w:r w:rsidRPr="00F63BA2">
        <w:rPr>
          <w:rFonts w:ascii="Times New Roman" w:hAnsi="Times New Roman"/>
          <w:sz w:val="24"/>
          <w:szCs w:val="24"/>
        </w:rPr>
        <w:t>тороны подписывают в установленном порядке товарную накладную</w:t>
      </w:r>
      <w:r w:rsidR="00A367A5">
        <w:rPr>
          <w:rFonts w:ascii="Times New Roman" w:hAnsi="Times New Roman"/>
          <w:sz w:val="24"/>
          <w:szCs w:val="24"/>
        </w:rPr>
        <w:t xml:space="preserve"> (УПД)</w:t>
      </w:r>
      <w:r w:rsidRPr="00F63BA2">
        <w:rPr>
          <w:rFonts w:ascii="Times New Roman" w:hAnsi="Times New Roman"/>
          <w:sz w:val="24"/>
          <w:szCs w:val="24"/>
        </w:rPr>
        <w:t xml:space="preserve"> и Акт приемки тиража Книги (Приложение № 2 к Договору), </w:t>
      </w:r>
      <w:r w:rsidRPr="004604F6">
        <w:rPr>
          <w:rFonts w:ascii="Times New Roman" w:hAnsi="Times New Roman"/>
          <w:sz w:val="24"/>
          <w:szCs w:val="24"/>
        </w:rPr>
        <w:t>который является основанием для оплаты выполненных работ и переданных результатов работ. Допускается представление документов для оплаты только в целом по Договору.</w:t>
      </w: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z w:val="24"/>
          <w:szCs w:val="24"/>
        </w:rPr>
        <w:t>5.6. В случае несоответствия тиража Книги требованиям о количестве и качестве, указанным в Техническом задании (Приложение № 1 к Договору), Заказчик имеет право отказаться от приемки тиража Книги в полном объеме или в части</w:t>
      </w:r>
      <w:r w:rsidR="00B064A0">
        <w:rPr>
          <w:rFonts w:ascii="Times New Roman" w:hAnsi="Times New Roman"/>
          <w:sz w:val="24"/>
          <w:szCs w:val="24"/>
        </w:rPr>
        <w:t>,</w:t>
      </w:r>
      <w:r w:rsidRPr="00F63BA2">
        <w:rPr>
          <w:rFonts w:ascii="Times New Roman" w:hAnsi="Times New Roman"/>
          <w:sz w:val="24"/>
          <w:szCs w:val="24"/>
        </w:rPr>
        <w:t xml:space="preserve"> не соответствующей названным требованиям. Акт о выявленных недостатках составляется представителями Исполнителя и Заказчика. </w:t>
      </w: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z w:val="24"/>
          <w:szCs w:val="24"/>
        </w:rPr>
        <w:t>5.7. В случае</w:t>
      </w:r>
      <w:r w:rsidR="00B064A0">
        <w:rPr>
          <w:rFonts w:ascii="Times New Roman" w:hAnsi="Times New Roman"/>
          <w:sz w:val="24"/>
          <w:szCs w:val="24"/>
        </w:rPr>
        <w:t xml:space="preserve"> </w:t>
      </w:r>
      <w:r w:rsidRPr="00F63BA2">
        <w:rPr>
          <w:rFonts w:ascii="Times New Roman" w:hAnsi="Times New Roman"/>
          <w:sz w:val="24"/>
          <w:szCs w:val="24"/>
        </w:rPr>
        <w:t xml:space="preserve">замены Исполнителем тиража Книги (в части либо полностью) по требованию Заказчика, датой доставки соответствующего тиража Книги будет считаться дата фактической передачи Заказчику тиража Книги в полном объеме. </w:t>
      </w: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z w:val="24"/>
          <w:szCs w:val="24"/>
        </w:rPr>
        <w:t xml:space="preserve">5.8. В случае просрочки Исполнителем своих обязательств по доставке Книги, в том числе из-за устранения недостатков, возникших по вине Исполнителя, в соответствии с требованиями раздела 5 Договора уплата неустойки (штрафа, пеней) осуществляется в соответствии </w:t>
      </w:r>
      <w:r w:rsidRPr="00A367A5">
        <w:rPr>
          <w:rFonts w:ascii="Times New Roman" w:hAnsi="Times New Roman"/>
          <w:sz w:val="24"/>
          <w:szCs w:val="24"/>
        </w:rPr>
        <w:t xml:space="preserve">с </w:t>
      </w:r>
      <w:r w:rsidR="00186338" w:rsidRPr="00A367A5">
        <w:rPr>
          <w:rFonts w:ascii="Times New Roman" w:hAnsi="Times New Roman"/>
          <w:sz w:val="24"/>
          <w:szCs w:val="24"/>
        </w:rPr>
        <w:t>разделом 7</w:t>
      </w:r>
      <w:r w:rsidRPr="00F63BA2">
        <w:rPr>
          <w:rFonts w:ascii="Times New Roman" w:hAnsi="Times New Roman"/>
          <w:sz w:val="24"/>
          <w:szCs w:val="24"/>
        </w:rPr>
        <w:t xml:space="preserve"> Договора. </w:t>
      </w:r>
    </w:p>
    <w:p w:rsidR="00BF6AE1" w:rsidRPr="00F63BA2" w:rsidRDefault="00BF6AE1" w:rsidP="00BF6AE1">
      <w:pPr>
        <w:pStyle w:val="af"/>
        <w:widowControl/>
        <w:spacing w:line="240" w:lineRule="auto"/>
        <w:ind w:firstLine="567"/>
        <w:jc w:val="both"/>
        <w:rPr>
          <w:sz w:val="24"/>
          <w:szCs w:val="24"/>
        </w:rPr>
      </w:pPr>
      <w:r w:rsidRPr="00F63BA2">
        <w:rPr>
          <w:sz w:val="24"/>
          <w:szCs w:val="24"/>
        </w:rPr>
        <w:t xml:space="preserve">5.9. Приемку выполненных работ по подготовке и выпуску в свет Книги от лица Заказчика осуществляет </w:t>
      </w:r>
      <w:r w:rsidR="00354CB9">
        <w:rPr>
          <w:sz w:val="24"/>
          <w:szCs w:val="24"/>
        </w:rPr>
        <w:t>директор (</w:t>
      </w:r>
      <w:r w:rsidRPr="00F63BA2">
        <w:rPr>
          <w:sz w:val="24"/>
          <w:szCs w:val="24"/>
        </w:rPr>
        <w:t>заместитель директора по научной работе</w:t>
      </w:r>
      <w:r w:rsidR="00354CB9">
        <w:rPr>
          <w:sz w:val="24"/>
          <w:szCs w:val="24"/>
        </w:rPr>
        <w:t>)</w:t>
      </w:r>
      <w:r w:rsidRPr="00F63BA2">
        <w:rPr>
          <w:sz w:val="24"/>
          <w:szCs w:val="24"/>
        </w:rPr>
        <w:t>.</w:t>
      </w:r>
    </w:p>
    <w:p w:rsidR="00BF6AE1" w:rsidRPr="00F63BA2" w:rsidRDefault="002A4468" w:rsidP="00BF6AE1">
      <w:pPr>
        <w:pStyle w:val="af"/>
        <w:widowControl/>
        <w:spacing w:line="240" w:lineRule="auto"/>
        <w:ind w:firstLine="567"/>
        <w:jc w:val="both"/>
        <w:rPr>
          <w:sz w:val="24"/>
          <w:szCs w:val="24"/>
        </w:rPr>
      </w:pPr>
      <w:r>
        <w:rPr>
          <w:sz w:val="24"/>
          <w:szCs w:val="24"/>
        </w:rPr>
        <w:t>Акт приемки тиража Книги</w:t>
      </w:r>
      <w:r w:rsidR="00BF6AE1" w:rsidRPr="00F63BA2">
        <w:rPr>
          <w:sz w:val="24"/>
          <w:szCs w:val="24"/>
        </w:rPr>
        <w:t xml:space="preserve"> от лица Заказчика подписывает </w:t>
      </w:r>
      <w:r w:rsidR="00354CB9">
        <w:rPr>
          <w:sz w:val="24"/>
          <w:szCs w:val="24"/>
        </w:rPr>
        <w:t>директор</w:t>
      </w:r>
      <w:r w:rsidR="003D453D">
        <w:rPr>
          <w:sz w:val="24"/>
          <w:szCs w:val="24"/>
        </w:rPr>
        <w:t xml:space="preserve"> </w:t>
      </w:r>
      <w:r w:rsidR="00354CB9">
        <w:rPr>
          <w:sz w:val="24"/>
          <w:szCs w:val="24"/>
        </w:rPr>
        <w:t>(</w:t>
      </w:r>
      <w:r w:rsidR="00BF6AE1" w:rsidRPr="00F63BA2">
        <w:rPr>
          <w:sz w:val="24"/>
          <w:szCs w:val="24"/>
        </w:rPr>
        <w:t>заместитель директора по научной работе</w:t>
      </w:r>
      <w:r w:rsidR="00354CB9">
        <w:rPr>
          <w:sz w:val="24"/>
          <w:szCs w:val="24"/>
        </w:rPr>
        <w:t>)</w:t>
      </w:r>
      <w:r w:rsidR="00BF6AE1" w:rsidRPr="00F63BA2">
        <w:rPr>
          <w:sz w:val="24"/>
          <w:szCs w:val="24"/>
        </w:rPr>
        <w:t>.</w:t>
      </w:r>
    </w:p>
    <w:p w:rsidR="00BF6AE1" w:rsidRPr="00F63BA2" w:rsidRDefault="00BF6AE1" w:rsidP="00BF6AE1">
      <w:pPr>
        <w:pStyle w:val="af"/>
        <w:widowControl/>
        <w:spacing w:line="240" w:lineRule="auto"/>
        <w:ind w:firstLine="567"/>
        <w:jc w:val="both"/>
        <w:rPr>
          <w:sz w:val="24"/>
          <w:szCs w:val="24"/>
        </w:rPr>
      </w:pPr>
      <w:r w:rsidRPr="00F63BA2">
        <w:rPr>
          <w:sz w:val="24"/>
          <w:szCs w:val="24"/>
        </w:rPr>
        <w:t>5.10. Акт приемки тиража Книги по Договору оформляется в двух экземплярах, по одному для Исполнителя и Заказчика.</w:t>
      </w:r>
    </w:p>
    <w:p w:rsidR="00BF6AE1" w:rsidRPr="00F63BA2" w:rsidRDefault="00BF6AE1" w:rsidP="00BF6AE1">
      <w:pPr>
        <w:pStyle w:val="af"/>
        <w:widowControl/>
        <w:spacing w:line="240" w:lineRule="auto"/>
        <w:ind w:firstLine="567"/>
        <w:jc w:val="both"/>
        <w:rPr>
          <w:sz w:val="24"/>
          <w:szCs w:val="24"/>
        </w:rPr>
      </w:pPr>
      <w:r w:rsidRPr="00F63BA2">
        <w:rPr>
          <w:sz w:val="24"/>
          <w:szCs w:val="24"/>
        </w:rPr>
        <w:t>5.11. В случае мотивированного отказа Заказчика от приемки Книги в течение 5 (Пяти) рабочих дней Исполнителю направляется перечень замечаний в письменной форме с указанием сроков их устранения. Акт приемки тиража Книги подписывается в этом случае после устранения замечаний.</w:t>
      </w:r>
    </w:p>
    <w:p w:rsidR="00BF6AE1" w:rsidRPr="00F63BA2" w:rsidRDefault="00BF6AE1" w:rsidP="00BF6AE1">
      <w:pPr>
        <w:pStyle w:val="af"/>
        <w:widowControl/>
        <w:spacing w:line="240" w:lineRule="auto"/>
        <w:ind w:firstLine="567"/>
        <w:jc w:val="both"/>
        <w:rPr>
          <w:spacing w:val="-6"/>
          <w:sz w:val="24"/>
          <w:szCs w:val="24"/>
        </w:rPr>
      </w:pPr>
      <w:r w:rsidRPr="00F63BA2">
        <w:rPr>
          <w:sz w:val="24"/>
          <w:szCs w:val="24"/>
        </w:rPr>
        <w:t>5.12. В случае досрочного выполнения работ по изготовлению Книги Заказчик вправе досрочно принять и оплатить выполненную работу и переданные результаты.</w:t>
      </w: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pacing w:val="-6"/>
          <w:sz w:val="24"/>
          <w:szCs w:val="24"/>
        </w:rPr>
        <w:t xml:space="preserve">5.13. Вместе с Актом приемки тиража Книги Исполнитель представляет Заказчику Сводный акт </w:t>
      </w:r>
      <w:r w:rsidRPr="00F63BA2">
        <w:rPr>
          <w:rFonts w:ascii="Times New Roman" w:hAnsi="Times New Roman"/>
          <w:sz w:val="24"/>
          <w:szCs w:val="24"/>
        </w:rPr>
        <w:t>(Приложение № 3 к Договору)</w:t>
      </w:r>
      <w:r w:rsidRPr="00F63BA2">
        <w:rPr>
          <w:rFonts w:ascii="Times New Roman" w:hAnsi="Times New Roman"/>
          <w:spacing w:val="-6"/>
          <w:sz w:val="24"/>
          <w:szCs w:val="24"/>
        </w:rPr>
        <w:t xml:space="preserve">, подтверждающий исполнение обязательств в целом по </w:t>
      </w:r>
      <w:r w:rsidRPr="00F63BA2">
        <w:rPr>
          <w:rFonts w:ascii="Times New Roman" w:hAnsi="Times New Roman"/>
          <w:sz w:val="24"/>
          <w:szCs w:val="24"/>
        </w:rPr>
        <w:t>Договор</w:t>
      </w:r>
      <w:r w:rsidRPr="00F63BA2">
        <w:rPr>
          <w:rFonts w:ascii="Times New Roman" w:hAnsi="Times New Roman"/>
          <w:spacing w:val="-6"/>
          <w:sz w:val="24"/>
          <w:szCs w:val="24"/>
        </w:rPr>
        <w:t xml:space="preserve">у, который подписывается после подготовки и </w:t>
      </w:r>
      <w:r w:rsidRPr="00F63BA2">
        <w:rPr>
          <w:rFonts w:ascii="Times New Roman" w:hAnsi="Times New Roman"/>
          <w:sz w:val="24"/>
          <w:szCs w:val="24"/>
        </w:rPr>
        <w:t xml:space="preserve">выпуска в свет Книги </w:t>
      </w:r>
      <w:r w:rsidRPr="00F63BA2">
        <w:rPr>
          <w:rFonts w:ascii="Times New Roman" w:hAnsi="Times New Roman"/>
          <w:spacing w:val="-6"/>
          <w:sz w:val="24"/>
          <w:szCs w:val="24"/>
        </w:rPr>
        <w:t xml:space="preserve">и оплаты </w:t>
      </w:r>
      <w:r w:rsidRPr="00F63BA2">
        <w:rPr>
          <w:rFonts w:ascii="Times New Roman" w:hAnsi="Times New Roman"/>
          <w:sz w:val="24"/>
          <w:szCs w:val="24"/>
        </w:rPr>
        <w:t>выполненных работ</w:t>
      </w:r>
      <w:r w:rsidRPr="00F63BA2">
        <w:rPr>
          <w:rFonts w:ascii="Times New Roman" w:hAnsi="Times New Roman"/>
          <w:spacing w:val="-6"/>
          <w:sz w:val="24"/>
          <w:szCs w:val="24"/>
        </w:rPr>
        <w:t xml:space="preserve"> в полном объеме (далее</w:t>
      </w:r>
      <w:r w:rsidRPr="00F63BA2">
        <w:rPr>
          <w:rFonts w:ascii="Times New Roman" w:hAnsi="Times New Roman"/>
          <w:sz w:val="24"/>
          <w:szCs w:val="24"/>
        </w:rPr>
        <w:t xml:space="preserve"> - Сводный акт).</w:t>
      </w: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z w:val="24"/>
          <w:szCs w:val="24"/>
        </w:rPr>
        <w:t xml:space="preserve">Сводный акт подписывает от лица Заказчика </w:t>
      </w:r>
      <w:r w:rsidR="00354CB9">
        <w:rPr>
          <w:rFonts w:ascii="Times New Roman" w:hAnsi="Times New Roman"/>
          <w:sz w:val="24"/>
          <w:szCs w:val="24"/>
        </w:rPr>
        <w:t>директор (</w:t>
      </w:r>
      <w:r w:rsidRPr="00F63BA2">
        <w:rPr>
          <w:rFonts w:ascii="Times New Roman" w:hAnsi="Times New Roman"/>
          <w:sz w:val="24"/>
          <w:szCs w:val="24"/>
        </w:rPr>
        <w:t>заместитель директора ИМЭМО РАН по научной работе</w:t>
      </w:r>
      <w:r w:rsidR="00354CB9">
        <w:rPr>
          <w:rFonts w:ascii="Times New Roman" w:hAnsi="Times New Roman"/>
          <w:sz w:val="24"/>
          <w:szCs w:val="24"/>
        </w:rPr>
        <w:t>)</w:t>
      </w:r>
      <w:r w:rsidRPr="00F63BA2">
        <w:rPr>
          <w:rFonts w:ascii="Times New Roman" w:hAnsi="Times New Roman"/>
          <w:sz w:val="24"/>
          <w:szCs w:val="24"/>
        </w:rPr>
        <w:t>.</w:t>
      </w:r>
    </w:p>
    <w:p w:rsidR="00BF6AE1" w:rsidRPr="00F63BA2" w:rsidRDefault="00BF6AE1" w:rsidP="00BF6AE1">
      <w:pPr>
        <w:spacing w:after="0" w:line="240" w:lineRule="auto"/>
        <w:ind w:firstLine="567"/>
        <w:jc w:val="both"/>
        <w:rPr>
          <w:rFonts w:ascii="Times New Roman" w:hAnsi="Times New Roman"/>
          <w:b/>
          <w:bCs/>
          <w:sz w:val="24"/>
          <w:szCs w:val="24"/>
        </w:rPr>
      </w:pPr>
      <w:r w:rsidRPr="00F63BA2">
        <w:rPr>
          <w:rFonts w:ascii="Times New Roman" w:hAnsi="Times New Roman"/>
          <w:sz w:val="24"/>
          <w:szCs w:val="24"/>
        </w:rPr>
        <w:t>Сводный акт оформляется в двух экземплярах, по одному для Исполнителя и Заказчика.</w:t>
      </w:r>
    </w:p>
    <w:p w:rsidR="00FA76D1" w:rsidRPr="00F63BA2" w:rsidRDefault="00FA76D1" w:rsidP="00BF6AE1">
      <w:pPr>
        <w:pStyle w:val="af"/>
        <w:widowControl/>
        <w:jc w:val="both"/>
        <w:rPr>
          <w:b/>
          <w:bCs/>
          <w:sz w:val="24"/>
          <w:szCs w:val="24"/>
        </w:rPr>
      </w:pPr>
    </w:p>
    <w:p w:rsidR="00BF6AE1" w:rsidRDefault="005523D4" w:rsidP="00BF6AE1">
      <w:pPr>
        <w:pStyle w:val="af"/>
        <w:widowControl/>
        <w:spacing w:line="240" w:lineRule="auto"/>
        <w:ind w:firstLine="567"/>
        <w:jc w:val="both"/>
        <w:rPr>
          <w:b/>
          <w:bCs/>
          <w:sz w:val="24"/>
          <w:szCs w:val="24"/>
        </w:rPr>
      </w:pPr>
      <w:r>
        <w:rPr>
          <w:b/>
          <w:bCs/>
          <w:sz w:val="24"/>
          <w:szCs w:val="24"/>
        </w:rPr>
        <w:t>6</w:t>
      </w:r>
      <w:r w:rsidR="00BF6AE1" w:rsidRPr="00354CB9">
        <w:rPr>
          <w:b/>
          <w:bCs/>
          <w:sz w:val="24"/>
          <w:szCs w:val="24"/>
        </w:rPr>
        <w:t>. Права и обязанности Сторон</w:t>
      </w:r>
    </w:p>
    <w:p w:rsidR="0038396E" w:rsidRPr="00F63BA2" w:rsidRDefault="0038396E" w:rsidP="00BF6AE1">
      <w:pPr>
        <w:pStyle w:val="af"/>
        <w:widowControl/>
        <w:spacing w:line="240" w:lineRule="auto"/>
        <w:ind w:firstLine="567"/>
        <w:jc w:val="both"/>
        <w:rPr>
          <w:b/>
          <w:bCs/>
          <w:sz w:val="24"/>
          <w:szCs w:val="24"/>
        </w:rPr>
      </w:pPr>
    </w:p>
    <w:p w:rsidR="00084360" w:rsidRPr="00084360" w:rsidRDefault="00084360" w:rsidP="00CA74BC">
      <w:pPr>
        <w:shd w:val="clear" w:color="auto" w:fill="FFFFFF"/>
        <w:tabs>
          <w:tab w:val="left" w:pos="540"/>
          <w:tab w:val="left" w:pos="1982"/>
        </w:tabs>
        <w:spacing w:after="0" w:line="240" w:lineRule="auto"/>
        <w:ind w:left="360"/>
        <w:rPr>
          <w:rFonts w:ascii="Times New Roman" w:hAnsi="Times New Roman"/>
          <w:bCs/>
          <w:color w:val="000000"/>
          <w:spacing w:val="-1"/>
          <w:sz w:val="24"/>
          <w:szCs w:val="24"/>
        </w:rPr>
      </w:pPr>
      <w:r w:rsidRPr="00084360">
        <w:rPr>
          <w:rFonts w:ascii="Times New Roman" w:hAnsi="Times New Roman"/>
          <w:sz w:val="24"/>
          <w:szCs w:val="24"/>
        </w:rPr>
        <w:t xml:space="preserve">    </w:t>
      </w:r>
      <w:r w:rsidR="005523D4" w:rsidRPr="00084360">
        <w:rPr>
          <w:rFonts w:ascii="Times New Roman" w:hAnsi="Times New Roman"/>
          <w:sz w:val="24"/>
          <w:szCs w:val="24"/>
        </w:rPr>
        <w:t>6</w:t>
      </w:r>
      <w:r w:rsidR="00BF6AE1" w:rsidRPr="00084360">
        <w:rPr>
          <w:rFonts w:ascii="Times New Roman" w:hAnsi="Times New Roman"/>
          <w:sz w:val="24"/>
          <w:szCs w:val="24"/>
        </w:rPr>
        <w:t>.1. </w:t>
      </w:r>
      <w:r w:rsidRPr="00084360">
        <w:rPr>
          <w:rFonts w:ascii="Times New Roman" w:hAnsi="Times New Roman"/>
          <w:bCs/>
          <w:color w:val="000000"/>
          <w:spacing w:val="-1"/>
          <w:sz w:val="24"/>
          <w:szCs w:val="24"/>
        </w:rPr>
        <w:t>Заказчик принимает на себя следующие обязательства:</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186338">
        <w:rPr>
          <w:rFonts w:ascii="Times New Roman" w:hAnsi="Times New Roman"/>
          <w:sz w:val="24"/>
          <w:szCs w:val="24"/>
        </w:rPr>
        <w:t>.1.1</w:t>
      </w:r>
      <w:r w:rsidR="00BF6AE1" w:rsidRPr="00F63BA2">
        <w:rPr>
          <w:rFonts w:ascii="Times New Roman" w:hAnsi="Times New Roman"/>
          <w:sz w:val="24"/>
          <w:szCs w:val="24"/>
        </w:rPr>
        <w:t xml:space="preserve">. Своевременно передавать Исполнителю исходную информацию на бумажном и электронном носителях для подготовки и изданию Книги. </w:t>
      </w:r>
    </w:p>
    <w:p w:rsidR="00BF6AE1" w:rsidRPr="00F63BA2" w:rsidRDefault="005523D4" w:rsidP="00BF6AE1">
      <w:pPr>
        <w:pStyle w:val="ab"/>
        <w:spacing w:after="0" w:line="240" w:lineRule="auto"/>
        <w:ind w:firstLine="567"/>
        <w:rPr>
          <w:rFonts w:ascii="Times New Roman" w:hAnsi="Times New Roman"/>
        </w:rPr>
      </w:pPr>
      <w:r>
        <w:rPr>
          <w:rFonts w:ascii="Times New Roman" w:hAnsi="Times New Roman"/>
        </w:rPr>
        <w:t>6</w:t>
      </w:r>
      <w:r w:rsidR="00186338">
        <w:rPr>
          <w:rFonts w:ascii="Times New Roman" w:hAnsi="Times New Roman"/>
        </w:rPr>
        <w:t>.1.2</w:t>
      </w:r>
      <w:r w:rsidR="00BF6AE1" w:rsidRPr="00F63BA2">
        <w:rPr>
          <w:rFonts w:ascii="Times New Roman" w:hAnsi="Times New Roman"/>
        </w:rPr>
        <w:t>. Согласовывать рабочие материалы в соответствии с требованиями Технического задания (Приложение № 1 к Договору).</w:t>
      </w:r>
    </w:p>
    <w:p w:rsidR="00BF6AE1" w:rsidRPr="00F63BA2" w:rsidRDefault="005523D4" w:rsidP="00BF6AE1">
      <w:pPr>
        <w:pStyle w:val="ab"/>
        <w:spacing w:after="0" w:line="240" w:lineRule="auto"/>
        <w:ind w:firstLine="567"/>
        <w:rPr>
          <w:rFonts w:ascii="Times New Roman" w:hAnsi="Times New Roman"/>
        </w:rPr>
      </w:pPr>
      <w:r>
        <w:rPr>
          <w:rFonts w:ascii="Times New Roman" w:hAnsi="Times New Roman"/>
        </w:rPr>
        <w:t>6</w:t>
      </w:r>
      <w:r w:rsidR="00186338">
        <w:rPr>
          <w:rFonts w:ascii="Times New Roman" w:hAnsi="Times New Roman"/>
        </w:rPr>
        <w:t>.1.3</w:t>
      </w:r>
      <w:r w:rsidR="00BF6AE1" w:rsidRPr="00F63BA2">
        <w:rPr>
          <w:rFonts w:ascii="Times New Roman" w:hAnsi="Times New Roman"/>
        </w:rPr>
        <w:t>. Известить в письменной форме Исполнителя о внесении изменений в рукопись Книг</w:t>
      </w:r>
      <w:r w:rsidR="006D6B55">
        <w:rPr>
          <w:rFonts w:ascii="Times New Roman" w:hAnsi="Times New Roman"/>
        </w:rPr>
        <w:t>и</w:t>
      </w:r>
      <w:r w:rsidR="00BF6AE1" w:rsidRPr="00F63BA2">
        <w:rPr>
          <w:rFonts w:ascii="Times New Roman" w:hAnsi="Times New Roman"/>
        </w:rPr>
        <w:t xml:space="preserve"> и оригинал-макет с точным указанием содержания таких изменений.</w:t>
      </w:r>
    </w:p>
    <w:p w:rsidR="00BF6AE1" w:rsidRDefault="005523D4" w:rsidP="00BF6AE1">
      <w:pPr>
        <w:pStyle w:val="ab"/>
        <w:spacing w:after="0" w:line="240" w:lineRule="auto"/>
        <w:ind w:firstLine="567"/>
        <w:rPr>
          <w:rFonts w:ascii="Times New Roman" w:hAnsi="Times New Roman"/>
        </w:rPr>
      </w:pPr>
      <w:r>
        <w:rPr>
          <w:rFonts w:ascii="Times New Roman" w:hAnsi="Times New Roman"/>
        </w:rPr>
        <w:t>6</w:t>
      </w:r>
      <w:r w:rsidR="00186338">
        <w:rPr>
          <w:rFonts w:ascii="Times New Roman" w:hAnsi="Times New Roman"/>
        </w:rPr>
        <w:t>.1.4</w:t>
      </w:r>
      <w:r w:rsidR="00BF6AE1" w:rsidRPr="00F63BA2">
        <w:rPr>
          <w:rFonts w:ascii="Times New Roman" w:hAnsi="Times New Roman"/>
        </w:rPr>
        <w:t>. Принимать результаты выполненных работ по подготовке и выпуску в свет Книги в соответствии с разделом 5 Договора и оплачивать их в соответствии с разделами 3 и 4 Договора.</w:t>
      </w:r>
    </w:p>
    <w:p w:rsidR="00CA74BC" w:rsidRPr="00CA74BC" w:rsidRDefault="00CA74BC" w:rsidP="00BF6AE1">
      <w:pPr>
        <w:pStyle w:val="ab"/>
        <w:spacing w:after="0" w:line="240" w:lineRule="auto"/>
        <w:ind w:firstLine="567"/>
        <w:rPr>
          <w:rFonts w:ascii="Times New Roman" w:hAnsi="Times New Roman"/>
        </w:rPr>
      </w:pPr>
    </w:p>
    <w:p w:rsidR="00BF6AE1" w:rsidRPr="00084360" w:rsidRDefault="005523D4" w:rsidP="00CA74BC">
      <w:pPr>
        <w:pStyle w:val="ab"/>
        <w:spacing w:after="0" w:line="240" w:lineRule="auto"/>
        <w:ind w:firstLine="567"/>
        <w:rPr>
          <w:rFonts w:ascii="Times New Roman" w:hAnsi="Times New Roman"/>
        </w:rPr>
      </w:pPr>
      <w:r>
        <w:rPr>
          <w:rFonts w:ascii="Times New Roman" w:hAnsi="Times New Roman"/>
        </w:rPr>
        <w:t>6</w:t>
      </w:r>
      <w:r w:rsidR="00BF6AE1" w:rsidRPr="00F63BA2">
        <w:rPr>
          <w:rFonts w:ascii="Times New Roman" w:hAnsi="Times New Roman"/>
        </w:rPr>
        <w:t xml:space="preserve">.2. Исполнитель </w:t>
      </w:r>
      <w:r w:rsidR="00084360">
        <w:rPr>
          <w:rFonts w:ascii="Times New Roman" w:hAnsi="Times New Roman"/>
        </w:rPr>
        <w:t>принимает на себя следующие обязательства:</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.2.1. Выполнить работы в соответствии с Техническим заданием (Приложение № 1 к Договору) и передать Заказчику их результат в срок, указанный в пункте 1.2. раздела 1 Договора.</w:t>
      </w:r>
    </w:p>
    <w:p w:rsidR="00BF6AE1" w:rsidRPr="00F63BA2" w:rsidRDefault="005523D4" w:rsidP="00BF6AE1">
      <w:pPr>
        <w:pStyle w:val="af"/>
        <w:widowControl/>
        <w:spacing w:line="240" w:lineRule="auto"/>
        <w:ind w:firstLine="567"/>
        <w:jc w:val="both"/>
        <w:rPr>
          <w:sz w:val="24"/>
          <w:szCs w:val="24"/>
        </w:rPr>
      </w:pPr>
      <w:r>
        <w:rPr>
          <w:sz w:val="24"/>
          <w:szCs w:val="24"/>
        </w:rPr>
        <w:t>6</w:t>
      </w:r>
      <w:r w:rsidR="00922F5F">
        <w:rPr>
          <w:sz w:val="24"/>
          <w:szCs w:val="24"/>
        </w:rPr>
        <w:t xml:space="preserve">.2.2. Использовать </w:t>
      </w:r>
      <w:r w:rsidR="00BF6AE1" w:rsidRPr="00F63BA2">
        <w:rPr>
          <w:sz w:val="24"/>
          <w:szCs w:val="24"/>
        </w:rPr>
        <w:t>оборудование и технологии, которые позволяют выполнить работы и получить результаты, соответствующие требованиям о качестве и сроках, установленных Договором.</w:t>
      </w:r>
    </w:p>
    <w:p w:rsidR="00BF6AE1" w:rsidRDefault="005523D4" w:rsidP="00AC3FC0">
      <w:pPr>
        <w:pStyle w:val="af"/>
        <w:widowControl/>
        <w:spacing w:line="240" w:lineRule="auto"/>
        <w:ind w:firstLine="567"/>
        <w:jc w:val="both"/>
        <w:rPr>
          <w:sz w:val="24"/>
          <w:szCs w:val="24"/>
        </w:rPr>
      </w:pPr>
      <w:r>
        <w:rPr>
          <w:sz w:val="24"/>
          <w:szCs w:val="24"/>
        </w:rPr>
        <w:t>6</w:t>
      </w:r>
      <w:r w:rsidR="00BF6AE1" w:rsidRPr="00F63BA2">
        <w:rPr>
          <w:sz w:val="24"/>
          <w:szCs w:val="24"/>
        </w:rPr>
        <w:t>.2.3. Выпустить свет Книгу в строгом соответствии с переданной Заказчиком рукописью и другими материалами, не вносить в рукопись Книги каких-либо изменений, сокращений, не дополнять ее предисловием, послесловием, комментариями и др. без согласия Заказчика.</w:t>
      </w:r>
    </w:p>
    <w:p w:rsidR="00E10BBB" w:rsidRPr="00A27078" w:rsidRDefault="00E10BBB" w:rsidP="00D67317">
      <w:pPr>
        <w:shd w:val="clear" w:color="auto" w:fill="FFFFFF"/>
        <w:tabs>
          <w:tab w:val="left" w:pos="1134"/>
          <w:tab w:val="left" w:pos="1354"/>
        </w:tabs>
        <w:suppressAutoHyphens/>
        <w:spacing w:after="0" w:line="240" w:lineRule="auto"/>
        <w:ind w:right="-1" w:firstLine="567"/>
        <w:jc w:val="both"/>
        <w:rPr>
          <w:rFonts w:ascii="Times New Roman" w:hAnsi="Times New Roman"/>
          <w:color w:val="000000"/>
          <w:spacing w:val="-8"/>
          <w:sz w:val="24"/>
          <w:szCs w:val="24"/>
        </w:rPr>
      </w:pPr>
      <w:r w:rsidRPr="00A27078">
        <w:rPr>
          <w:rFonts w:ascii="Times New Roman" w:hAnsi="Times New Roman"/>
          <w:color w:val="000000"/>
          <w:spacing w:val="-4"/>
          <w:sz w:val="24"/>
          <w:szCs w:val="24"/>
        </w:rPr>
        <w:t xml:space="preserve">Разместить на каждом экземпляре </w:t>
      </w:r>
      <w:r w:rsidR="00922F5F" w:rsidRPr="00A27078">
        <w:rPr>
          <w:rFonts w:ascii="Times New Roman" w:hAnsi="Times New Roman"/>
          <w:color w:val="000000"/>
          <w:spacing w:val="-1"/>
          <w:sz w:val="24"/>
          <w:szCs w:val="24"/>
        </w:rPr>
        <w:t>Книги</w:t>
      </w:r>
      <w:r w:rsidRPr="00A27078">
        <w:rPr>
          <w:rFonts w:ascii="Times New Roman" w:hAnsi="Times New Roman"/>
          <w:color w:val="000000"/>
          <w:spacing w:val="-1"/>
          <w:sz w:val="24"/>
          <w:szCs w:val="24"/>
        </w:rPr>
        <w:t xml:space="preserve"> указание на авторское право: знак © на </w:t>
      </w:r>
      <w:r w:rsidRPr="00A27078">
        <w:rPr>
          <w:rFonts w:ascii="Times New Roman" w:hAnsi="Times New Roman"/>
          <w:color w:val="000000"/>
          <w:spacing w:val="-5"/>
          <w:sz w:val="24"/>
          <w:szCs w:val="24"/>
        </w:rPr>
        <w:t xml:space="preserve">обороте титульного листа, название Института, год первой публикации </w:t>
      </w:r>
      <w:r w:rsidR="00922F5F" w:rsidRPr="00A27078">
        <w:rPr>
          <w:rFonts w:ascii="Times New Roman" w:hAnsi="Times New Roman"/>
          <w:color w:val="000000"/>
          <w:spacing w:val="-5"/>
          <w:sz w:val="24"/>
          <w:szCs w:val="24"/>
        </w:rPr>
        <w:t xml:space="preserve">Книги </w:t>
      </w:r>
      <w:r w:rsidRPr="00E56CAC">
        <w:rPr>
          <w:rFonts w:ascii="Times New Roman" w:hAnsi="Times New Roman"/>
          <w:color w:val="000000"/>
          <w:spacing w:val="-5"/>
          <w:sz w:val="24"/>
          <w:szCs w:val="24"/>
        </w:rPr>
        <w:t>(</w:t>
      </w:r>
      <w:r w:rsidR="00294A14">
        <w:rPr>
          <w:rFonts w:ascii="Times New Roman" w:hAnsi="Times New Roman"/>
          <w:color w:val="000000"/>
          <w:spacing w:val="-1"/>
          <w:sz w:val="24"/>
          <w:szCs w:val="24"/>
        </w:rPr>
        <w:t>© ИМЭМО РАН, 2026</w:t>
      </w:r>
      <w:r w:rsidRPr="00E56CAC">
        <w:rPr>
          <w:rFonts w:ascii="Times New Roman" w:hAnsi="Times New Roman"/>
          <w:color w:val="000000"/>
          <w:spacing w:val="-1"/>
          <w:sz w:val="24"/>
          <w:szCs w:val="24"/>
        </w:rPr>
        <w:t>)</w:t>
      </w:r>
      <w:r w:rsidRPr="00E56CAC">
        <w:rPr>
          <w:rFonts w:ascii="Times New Roman" w:hAnsi="Times New Roman"/>
          <w:color w:val="000000"/>
          <w:spacing w:val="-5"/>
          <w:sz w:val="24"/>
          <w:szCs w:val="24"/>
        </w:rPr>
        <w:t>,</w:t>
      </w:r>
      <w:r w:rsidRPr="00A27078">
        <w:rPr>
          <w:rFonts w:ascii="Times New Roman" w:hAnsi="Times New Roman"/>
          <w:color w:val="000000"/>
          <w:spacing w:val="-5"/>
          <w:sz w:val="24"/>
          <w:szCs w:val="24"/>
        </w:rPr>
        <w:t xml:space="preserve"> </w:t>
      </w:r>
      <w:r w:rsidRPr="00A27078">
        <w:rPr>
          <w:rFonts w:ascii="Times New Roman" w:hAnsi="Times New Roman"/>
          <w:color w:val="000000"/>
          <w:spacing w:val="-4"/>
          <w:sz w:val="24"/>
          <w:szCs w:val="24"/>
        </w:rPr>
        <w:t>а также знак © и название издательства</w:t>
      </w:r>
      <w:r w:rsidRPr="00A27078">
        <w:rPr>
          <w:color w:val="000000"/>
          <w:spacing w:val="-4"/>
          <w:sz w:val="24"/>
          <w:szCs w:val="24"/>
        </w:rPr>
        <w:t>.</w:t>
      </w:r>
    </w:p>
    <w:p w:rsidR="0044594C" w:rsidRDefault="00A65020" w:rsidP="00AC3FC0">
      <w:pPr>
        <w:shd w:val="clear" w:color="auto" w:fill="FFFFFF"/>
        <w:tabs>
          <w:tab w:val="left" w:pos="1134"/>
          <w:tab w:val="left" w:pos="1354"/>
        </w:tabs>
        <w:suppressAutoHyphens/>
        <w:spacing w:after="0" w:line="240" w:lineRule="auto"/>
        <w:ind w:firstLine="284"/>
        <w:jc w:val="both"/>
        <w:rPr>
          <w:rFonts w:ascii="Times New Roman" w:hAnsi="Times New Roman"/>
          <w:sz w:val="24"/>
          <w:szCs w:val="24"/>
        </w:rPr>
      </w:pPr>
      <w:r w:rsidRPr="00A27078">
        <w:rPr>
          <w:rFonts w:ascii="Times New Roman" w:hAnsi="Times New Roman"/>
          <w:color w:val="000000"/>
          <w:spacing w:val="-4"/>
          <w:sz w:val="24"/>
          <w:szCs w:val="24"/>
        </w:rPr>
        <w:t xml:space="preserve">    </w:t>
      </w:r>
      <w:r w:rsidR="00E10BBB" w:rsidRPr="00A27078">
        <w:rPr>
          <w:rFonts w:ascii="Times New Roman" w:hAnsi="Times New Roman"/>
          <w:color w:val="000000"/>
          <w:spacing w:val="-4"/>
          <w:sz w:val="24"/>
          <w:szCs w:val="24"/>
        </w:rPr>
        <w:t>Принимает на</w:t>
      </w:r>
      <w:r w:rsidR="00922F5F" w:rsidRPr="00A27078">
        <w:rPr>
          <w:rFonts w:ascii="Times New Roman" w:hAnsi="Times New Roman"/>
          <w:color w:val="000000"/>
          <w:spacing w:val="-4"/>
          <w:sz w:val="24"/>
          <w:szCs w:val="24"/>
        </w:rPr>
        <w:t xml:space="preserve"> себя обязательство </w:t>
      </w:r>
      <w:r w:rsidR="006D6B55" w:rsidRPr="00A27078">
        <w:rPr>
          <w:rFonts w:ascii="Times New Roman" w:hAnsi="Times New Roman"/>
          <w:color w:val="000000"/>
          <w:spacing w:val="-4"/>
          <w:sz w:val="24"/>
          <w:szCs w:val="24"/>
        </w:rPr>
        <w:t>разместить</w:t>
      </w:r>
      <w:r w:rsidR="00922F5F" w:rsidRPr="00A27078">
        <w:rPr>
          <w:rFonts w:ascii="Times New Roman" w:hAnsi="Times New Roman"/>
          <w:color w:val="000000"/>
          <w:spacing w:val="-4"/>
          <w:sz w:val="24"/>
          <w:szCs w:val="24"/>
        </w:rPr>
        <w:t xml:space="preserve"> на</w:t>
      </w:r>
      <w:r w:rsidR="00E10BBB" w:rsidRPr="00A27078">
        <w:rPr>
          <w:rFonts w:ascii="Times New Roman" w:hAnsi="Times New Roman"/>
          <w:color w:val="000000"/>
          <w:spacing w:val="-4"/>
          <w:sz w:val="24"/>
          <w:szCs w:val="24"/>
        </w:rPr>
        <w:t xml:space="preserve"> каждом экземпляре </w:t>
      </w:r>
      <w:r w:rsidR="00B223A8" w:rsidRPr="00A27078">
        <w:rPr>
          <w:rFonts w:ascii="Times New Roman" w:hAnsi="Times New Roman"/>
          <w:color w:val="000000"/>
          <w:spacing w:val="-1"/>
          <w:sz w:val="24"/>
          <w:szCs w:val="24"/>
        </w:rPr>
        <w:t>Книги адрес</w:t>
      </w:r>
      <w:r w:rsidR="00E10BBB" w:rsidRPr="00A27078">
        <w:rPr>
          <w:rFonts w:ascii="Times New Roman" w:hAnsi="Times New Roman"/>
          <w:sz w:val="24"/>
          <w:szCs w:val="24"/>
        </w:rPr>
        <w:t xml:space="preserve"> интернет-сайта И</w:t>
      </w:r>
      <w:r w:rsidR="00922F5F" w:rsidRPr="00A27078">
        <w:rPr>
          <w:rFonts w:ascii="Times New Roman" w:hAnsi="Times New Roman"/>
          <w:sz w:val="24"/>
          <w:szCs w:val="24"/>
        </w:rPr>
        <w:t xml:space="preserve">нститута, а также название Института и его логотип на титуле в </w:t>
      </w:r>
      <w:proofErr w:type="spellStart"/>
      <w:r w:rsidR="00922F5F" w:rsidRPr="00A27078">
        <w:rPr>
          <w:rFonts w:ascii="Times New Roman" w:hAnsi="Times New Roman"/>
          <w:sz w:val="24"/>
          <w:szCs w:val="24"/>
        </w:rPr>
        <w:t>надзаголовочных</w:t>
      </w:r>
      <w:proofErr w:type="spellEnd"/>
      <w:r w:rsidR="00922F5F" w:rsidRPr="00A27078">
        <w:rPr>
          <w:rFonts w:ascii="Times New Roman" w:hAnsi="Times New Roman"/>
          <w:sz w:val="24"/>
          <w:szCs w:val="24"/>
        </w:rPr>
        <w:t xml:space="preserve"> сведениях.</w:t>
      </w:r>
    </w:p>
    <w:p w:rsidR="00BF6AE1" w:rsidRPr="00F63BA2" w:rsidRDefault="00A96AA7" w:rsidP="00F50CDF">
      <w:pPr>
        <w:shd w:val="clear" w:color="auto" w:fill="FFFFFF"/>
        <w:tabs>
          <w:tab w:val="left" w:pos="1134"/>
          <w:tab w:val="left" w:pos="1354"/>
        </w:tabs>
        <w:suppressAutoHyphens/>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5523D4">
        <w:rPr>
          <w:rFonts w:ascii="Times New Roman" w:hAnsi="Times New Roman"/>
          <w:sz w:val="24"/>
          <w:szCs w:val="24"/>
        </w:rPr>
        <w:t>6</w:t>
      </w:r>
      <w:r w:rsidR="00BF6AE1" w:rsidRPr="00F63BA2">
        <w:rPr>
          <w:rFonts w:ascii="Times New Roman" w:hAnsi="Times New Roman"/>
          <w:sz w:val="24"/>
          <w:szCs w:val="24"/>
        </w:rPr>
        <w:t xml:space="preserve">.2.4. </w:t>
      </w:r>
      <w:r w:rsidR="00BF6AE1" w:rsidRPr="00AB61D2">
        <w:rPr>
          <w:rFonts w:ascii="Times New Roman" w:hAnsi="Times New Roman"/>
          <w:sz w:val="24"/>
          <w:szCs w:val="24"/>
        </w:rPr>
        <w:t>Выполнить редактирование,</w:t>
      </w:r>
      <w:r w:rsidR="00BF6AE1" w:rsidRPr="00F63BA2">
        <w:rPr>
          <w:rFonts w:ascii="Times New Roman" w:hAnsi="Times New Roman"/>
          <w:sz w:val="24"/>
          <w:szCs w:val="24"/>
        </w:rPr>
        <w:t xml:space="preserve"> корректорскую вычитку рукописи Книги, согласовать с Заказчиком внесение изменений в текст рукописи Книги.</w:t>
      </w:r>
    </w:p>
    <w:p w:rsidR="00BF6AE1" w:rsidRPr="00F63BA2" w:rsidRDefault="005523D4" w:rsidP="00BF6AE1">
      <w:pPr>
        <w:spacing w:after="0" w:line="240" w:lineRule="auto"/>
        <w:ind w:firstLine="567"/>
        <w:jc w:val="both"/>
        <w:rPr>
          <w:rFonts w:ascii="Times New Roman" w:hAnsi="Times New Roman"/>
          <w:spacing w:val="2"/>
          <w:sz w:val="24"/>
          <w:szCs w:val="24"/>
        </w:rPr>
      </w:pPr>
      <w:r>
        <w:rPr>
          <w:rFonts w:ascii="Times New Roman" w:hAnsi="Times New Roman"/>
          <w:sz w:val="24"/>
          <w:szCs w:val="24"/>
        </w:rPr>
        <w:t>6</w:t>
      </w:r>
      <w:r w:rsidR="00BF6AE1" w:rsidRPr="00F63BA2">
        <w:rPr>
          <w:rFonts w:ascii="Times New Roman" w:hAnsi="Times New Roman"/>
          <w:sz w:val="24"/>
          <w:szCs w:val="24"/>
        </w:rPr>
        <w:t>.2.5. Внести согласованные с Заказчиком изменения в оригинал-макет.</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pacing w:val="2"/>
          <w:sz w:val="24"/>
          <w:szCs w:val="24"/>
        </w:rPr>
        <w:t>6</w:t>
      </w:r>
      <w:r w:rsidR="00BF6AE1" w:rsidRPr="00F63BA2">
        <w:rPr>
          <w:rFonts w:ascii="Times New Roman" w:hAnsi="Times New Roman"/>
          <w:spacing w:val="2"/>
          <w:sz w:val="24"/>
          <w:szCs w:val="24"/>
        </w:rPr>
        <w:t>.2.6. По согласованию с Заказчиком осуществить художественное оформление об</w:t>
      </w:r>
      <w:r w:rsidR="00BF6AE1" w:rsidRPr="00F63BA2">
        <w:rPr>
          <w:rFonts w:ascii="Times New Roman" w:hAnsi="Times New Roman"/>
          <w:sz w:val="24"/>
          <w:szCs w:val="24"/>
        </w:rPr>
        <w:t>ложки и других элементов Книги в гармоничном соответствии с оригинал-макетом.</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.2.7. Обеспечить все действия, необходимые для подготовки и выпуска в свет Книги, в том числе посредством: размещения заказов на полиграфических предприятиях с соблюдением основных условий Договора; приобретения, складирования и транспортировки полиграфических материалов необходимых для выпуска в свет и др.</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.2.8. Осуществить поставку обязательных экземпляров Книги в соответствии с Федеральным Законом от 29.12.1994 г. № 77-ФЗ «Об обязательном экземпляре документов» с предоставлением Заказчику</w:t>
      </w:r>
      <w:r w:rsidR="002A4468">
        <w:rPr>
          <w:rFonts w:ascii="Times New Roman" w:hAnsi="Times New Roman"/>
          <w:sz w:val="24"/>
          <w:szCs w:val="24"/>
        </w:rPr>
        <w:t xml:space="preserve"> заверенных копий</w:t>
      </w:r>
      <w:r w:rsidR="00BF6AE1" w:rsidRPr="00F63BA2">
        <w:rPr>
          <w:rFonts w:ascii="Times New Roman" w:hAnsi="Times New Roman"/>
          <w:sz w:val="24"/>
          <w:szCs w:val="24"/>
        </w:rPr>
        <w:t xml:space="preserve"> подтверждающих документов.</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.2.9. Своими силами и за свой счет устранять допущенные по его вине недостатки, при подготовке и выпуску Книги, которые могут повлечь отступления от требований, указанных в Техническом задании (Приложение № 1 к Договору), в сроки, согласованные с Заказчиком.</w:t>
      </w:r>
    </w:p>
    <w:p w:rsidR="00D14801"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.2.1</w:t>
      </w:r>
      <w:r w:rsidR="00DD7303">
        <w:rPr>
          <w:sz w:val="24"/>
          <w:szCs w:val="24"/>
        </w:rPr>
        <w:t>0</w:t>
      </w:r>
      <w:r w:rsidR="00BF6AE1" w:rsidRPr="00F63BA2">
        <w:rPr>
          <w:sz w:val="24"/>
          <w:szCs w:val="24"/>
        </w:rPr>
        <w:t>. </w:t>
      </w:r>
      <w:r w:rsidR="00D14801">
        <w:rPr>
          <w:sz w:val="24"/>
          <w:szCs w:val="24"/>
        </w:rPr>
        <w:t xml:space="preserve">При подготовке и выпуске Книги самостоятельно решать вопросы, связанные с использованием результатов интеллектуальной деятельности, принадлежащих третьим лицам, а также с приобретением прав на их использование в соответствии с законодательством Российской Федерации. </w:t>
      </w:r>
    </w:p>
    <w:p w:rsidR="00BF6AE1" w:rsidRPr="00F63BA2" w:rsidRDefault="00D14801" w:rsidP="00BF6AE1">
      <w:pPr>
        <w:pStyle w:val="af"/>
        <w:widowControl/>
        <w:spacing w:line="240" w:lineRule="auto"/>
        <w:ind w:firstLine="567"/>
        <w:jc w:val="both"/>
        <w:rPr>
          <w:sz w:val="24"/>
          <w:szCs w:val="24"/>
        </w:rPr>
      </w:pPr>
      <w:r>
        <w:rPr>
          <w:sz w:val="24"/>
          <w:szCs w:val="24"/>
        </w:rPr>
        <w:t>6.2.11.</w:t>
      </w:r>
      <w:r w:rsidR="00662C65">
        <w:rPr>
          <w:sz w:val="24"/>
          <w:szCs w:val="24"/>
        </w:rPr>
        <w:t xml:space="preserve"> </w:t>
      </w:r>
      <w:r w:rsidR="00177C18">
        <w:rPr>
          <w:sz w:val="24"/>
          <w:szCs w:val="24"/>
        </w:rPr>
        <w:t>Н</w:t>
      </w:r>
      <w:r w:rsidR="00BF6AE1" w:rsidRPr="00F63BA2">
        <w:rPr>
          <w:sz w:val="24"/>
          <w:szCs w:val="24"/>
        </w:rPr>
        <w:t>е разглашать представляемую Исполнителю</w:t>
      </w:r>
      <w:r w:rsidR="00177C18" w:rsidRPr="00177C18">
        <w:rPr>
          <w:sz w:val="24"/>
          <w:szCs w:val="24"/>
        </w:rPr>
        <w:t xml:space="preserve"> </w:t>
      </w:r>
      <w:r w:rsidR="00177C18" w:rsidRPr="00F63BA2">
        <w:rPr>
          <w:sz w:val="24"/>
          <w:szCs w:val="24"/>
        </w:rPr>
        <w:t>конфиденциальную информацию</w:t>
      </w:r>
      <w:r w:rsidR="00177C18">
        <w:rPr>
          <w:sz w:val="24"/>
          <w:szCs w:val="24"/>
        </w:rPr>
        <w:t>,</w:t>
      </w:r>
      <w:r w:rsidR="00BF6AE1" w:rsidRPr="00F63BA2">
        <w:rPr>
          <w:sz w:val="24"/>
          <w:szCs w:val="24"/>
        </w:rPr>
        <w:t xml:space="preserve"> полученную в процессе выполнения работ без письменного согласия Заказчика.</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.2.1</w:t>
      </w:r>
      <w:r w:rsidR="00D14801">
        <w:rPr>
          <w:sz w:val="24"/>
          <w:szCs w:val="24"/>
        </w:rPr>
        <w:t>2</w:t>
      </w:r>
      <w:r w:rsidR="00BF6AE1" w:rsidRPr="00F63BA2">
        <w:rPr>
          <w:sz w:val="24"/>
          <w:szCs w:val="24"/>
        </w:rPr>
        <w:t>. Своевременно и надлежащим образом выполнить передачу тиража Книги Заказчику и предоставить ему отчетную документацию в соответствии с требованиями Технического задания (Приложение № 1 к Договору).</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.2.1</w:t>
      </w:r>
      <w:r w:rsidR="00D14801">
        <w:rPr>
          <w:rFonts w:ascii="Times New Roman" w:hAnsi="Times New Roman"/>
          <w:sz w:val="24"/>
          <w:szCs w:val="24"/>
        </w:rPr>
        <w:t>3</w:t>
      </w:r>
      <w:r w:rsidR="00BF6AE1" w:rsidRPr="00F63BA2">
        <w:rPr>
          <w:rFonts w:ascii="Times New Roman" w:hAnsi="Times New Roman"/>
          <w:sz w:val="24"/>
          <w:szCs w:val="24"/>
        </w:rPr>
        <w:t>. Обеспечить такую упаковку и условия доставки Книги, которые будут гарантировать сохранность всего тиража Книги во время транспортировки до места назначения и хранения. Условия доставки Книги должны исключать её механические повреждения и деформацию, а также порчу от атмосферных воздействий.</w:t>
      </w:r>
    </w:p>
    <w:p w:rsidR="00BF6AE1" w:rsidRPr="00F63BA2" w:rsidRDefault="005523D4" w:rsidP="00BF6AE1">
      <w:pPr>
        <w:pStyle w:val="ab"/>
        <w:spacing w:after="0" w:line="240" w:lineRule="auto"/>
        <w:ind w:firstLine="567"/>
        <w:rPr>
          <w:rFonts w:ascii="Times New Roman" w:hAnsi="Times New Roman"/>
        </w:rPr>
      </w:pPr>
      <w:r>
        <w:rPr>
          <w:rFonts w:ascii="Times New Roman" w:hAnsi="Times New Roman"/>
        </w:rPr>
        <w:t>6</w:t>
      </w:r>
      <w:r w:rsidR="00BF6AE1" w:rsidRPr="00F63BA2">
        <w:rPr>
          <w:rFonts w:ascii="Times New Roman" w:hAnsi="Times New Roman"/>
        </w:rPr>
        <w:t>.2.1</w:t>
      </w:r>
      <w:r w:rsidR="00D14801">
        <w:rPr>
          <w:rFonts w:ascii="Times New Roman" w:hAnsi="Times New Roman"/>
        </w:rPr>
        <w:t>4</w:t>
      </w:r>
      <w:r w:rsidR="00BF6AE1" w:rsidRPr="00F63BA2">
        <w:rPr>
          <w:rFonts w:ascii="Times New Roman" w:hAnsi="Times New Roman"/>
        </w:rPr>
        <w:t>. Заменить</w:t>
      </w:r>
      <w:r w:rsidR="004E59CE">
        <w:rPr>
          <w:rFonts w:ascii="Times New Roman" w:hAnsi="Times New Roman"/>
        </w:rPr>
        <w:t xml:space="preserve"> бракованные</w:t>
      </w:r>
      <w:r w:rsidR="00BF6AE1" w:rsidRPr="00F63BA2">
        <w:rPr>
          <w:rFonts w:ascii="Times New Roman" w:hAnsi="Times New Roman"/>
        </w:rPr>
        <w:t xml:space="preserve"> экземпляры Книги на новые, если в течение действия настоящего Договора</w:t>
      </w:r>
      <w:r w:rsidR="00B25062">
        <w:rPr>
          <w:rFonts w:ascii="Times New Roman" w:hAnsi="Times New Roman"/>
        </w:rPr>
        <w:t xml:space="preserve"> будет выявлены экземпляры Книги</w:t>
      </w:r>
      <w:r w:rsidR="00BF6AE1" w:rsidRPr="00F63BA2">
        <w:rPr>
          <w:rFonts w:ascii="Times New Roman" w:hAnsi="Times New Roman"/>
        </w:rPr>
        <w:t>, имеющие недостатки как производственные, так и полученные при транспортировке по адресу Заказчика, в установленные Заказчиком сроки.</w:t>
      </w:r>
    </w:p>
    <w:p w:rsidR="00BF6AE1" w:rsidRPr="00F63BA2" w:rsidRDefault="005523D4" w:rsidP="00BF6AE1">
      <w:pPr>
        <w:pStyle w:val="ab"/>
        <w:spacing w:after="0" w:line="240" w:lineRule="auto"/>
        <w:ind w:firstLine="567"/>
        <w:rPr>
          <w:rFonts w:ascii="Times New Roman" w:hAnsi="Times New Roman"/>
        </w:rPr>
      </w:pPr>
      <w:r>
        <w:rPr>
          <w:rFonts w:ascii="Times New Roman" w:hAnsi="Times New Roman"/>
        </w:rPr>
        <w:t>6</w:t>
      </w:r>
      <w:r w:rsidR="00BF6AE1" w:rsidRPr="00F63BA2">
        <w:rPr>
          <w:rFonts w:ascii="Times New Roman" w:hAnsi="Times New Roman"/>
        </w:rPr>
        <w:t>.2.1</w:t>
      </w:r>
      <w:r w:rsidR="00D14801">
        <w:rPr>
          <w:rFonts w:ascii="Times New Roman" w:hAnsi="Times New Roman"/>
        </w:rPr>
        <w:t>5</w:t>
      </w:r>
      <w:r w:rsidR="00BF6AE1" w:rsidRPr="00F63BA2">
        <w:rPr>
          <w:rFonts w:ascii="Times New Roman" w:hAnsi="Times New Roman"/>
        </w:rPr>
        <w:t xml:space="preserve">. В случае передачи тиража Книги в меньшем объеме, чем предусмотрено Договором и приложениями к нему, наличия недостатков, а также утраты при доставке или порче тиража Книги в полном объеме или его части, восполнить утраченное количество тиража Книги, заменить некачественный экземпляр Книгу на качественный в течение 10 (десяти) рабочих дней с момента уведомления Заказчиком в письменной форме. </w:t>
      </w:r>
    </w:p>
    <w:p w:rsidR="00BF6AE1"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.2.1</w:t>
      </w:r>
      <w:r w:rsidR="00D14801">
        <w:rPr>
          <w:sz w:val="24"/>
          <w:szCs w:val="24"/>
        </w:rPr>
        <w:t>6</w:t>
      </w:r>
      <w:r w:rsidR="00BF6AE1" w:rsidRPr="00F63BA2">
        <w:rPr>
          <w:sz w:val="24"/>
          <w:szCs w:val="24"/>
        </w:rPr>
        <w:t>. </w:t>
      </w:r>
      <w:r w:rsidR="00BF6AE1" w:rsidRPr="00DD7303">
        <w:rPr>
          <w:sz w:val="24"/>
          <w:szCs w:val="24"/>
        </w:rPr>
        <w:t xml:space="preserve">Представить документы на оплату выполненных работ по подготовке и выпуску в </w:t>
      </w:r>
      <w:r w:rsidR="00BF6AE1" w:rsidRPr="003260EE">
        <w:rPr>
          <w:sz w:val="24"/>
          <w:szCs w:val="24"/>
        </w:rPr>
        <w:t xml:space="preserve">свет </w:t>
      </w:r>
      <w:r w:rsidR="00BF6AE1" w:rsidRPr="001D04B7">
        <w:rPr>
          <w:sz w:val="24"/>
          <w:szCs w:val="24"/>
        </w:rPr>
        <w:t xml:space="preserve">Книги по Договору не </w:t>
      </w:r>
      <w:r w:rsidR="00BF6AE1" w:rsidRPr="004F620A">
        <w:rPr>
          <w:sz w:val="24"/>
          <w:szCs w:val="24"/>
        </w:rPr>
        <w:t xml:space="preserve">позднее </w:t>
      </w:r>
      <w:r w:rsidR="00294A14" w:rsidRPr="004F620A">
        <w:rPr>
          <w:sz w:val="24"/>
          <w:szCs w:val="24"/>
        </w:rPr>
        <w:t>10</w:t>
      </w:r>
      <w:r w:rsidR="001D04B7" w:rsidRPr="004F620A">
        <w:rPr>
          <w:sz w:val="24"/>
          <w:szCs w:val="24"/>
        </w:rPr>
        <w:t xml:space="preserve"> </w:t>
      </w:r>
      <w:r w:rsidR="00294A14" w:rsidRPr="004F620A">
        <w:rPr>
          <w:sz w:val="24"/>
          <w:szCs w:val="24"/>
        </w:rPr>
        <w:t>ноября</w:t>
      </w:r>
      <w:r w:rsidR="001D04B7" w:rsidRPr="004F620A">
        <w:rPr>
          <w:sz w:val="24"/>
          <w:szCs w:val="24"/>
        </w:rPr>
        <w:t xml:space="preserve"> </w:t>
      </w:r>
      <w:r w:rsidR="00BF6AE1" w:rsidRPr="004F620A">
        <w:rPr>
          <w:sz w:val="24"/>
          <w:szCs w:val="24"/>
        </w:rPr>
        <w:t>202</w:t>
      </w:r>
      <w:r w:rsidR="00294A14" w:rsidRPr="004F620A">
        <w:rPr>
          <w:sz w:val="24"/>
          <w:szCs w:val="24"/>
        </w:rPr>
        <w:t>6</w:t>
      </w:r>
      <w:r w:rsidR="00BF6AE1" w:rsidRPr="004F620A">
        <w:rPr>
          <w:sz w:val="24"/>
          <w:szCs w:val="24"/>
        </w:rPr>
        <w:t xml:space="preserve"> г.</w:t>
      </w:r>
    </w:p>
    <w:p w:rsidR="004269FC" w:rsidRDefault="004269FC" w:rsidP="00BF6AE1">
      <w:pPr>
        <w:pStyle w:val="af"/>
        <w:widowControl/>
        <w:spacing w:line="240" w:lineRule="auto"/>
        <w:ind w:firstLine="567"/>
        <w:jc w:val="both"/>
        <w:rPr>
          <w:sz w:val="24"/>
          <w:szCs w:val="24"/>
        </w:rPr>
      </w:pP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.3. Заказчик имеет право:</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.3.1. Требовать от Исполнителя надлежащего исполнения обязательств по Договору, а также требовать своевременного устранения недостатков, выявленных в ходе его исполнения.</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.3.2. Требовать от Исполнителя предоставления надлежащим образом оформленной отчетной документации, подтверждающей исполнение обязательств по Договору.</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.3.3. В случае досрочного выполнения Исполнителем работ по подготовке и изданию Книги досрочно принять и оплатить выполненные работы.</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.3.4. Заказчик вправе в течение всего срока действия Договора осуществлять контроль за процессом и качеством выполнения работ, не вмешиваясь в деятельность Исполнителя.</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.3.5. Заказчик в устной или письменной форме может запрашивать информацию, совершать иные действия необходимые для оценки качества работ и соблюдения сроков их выполнения.</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.3.6. Если Исполнитель не приступает своевременно к исполнению Договора или осуществляет деятельность настолько медленно, что выполнение работ и передача соответствующих результатов в объеме, качестве и сроки, установленные Договором, становится явно невозможным, Заказчик вправе отказаться от исполнения Договора и потребовать возмещения убытков.</w:t>
      </w:r>
    </w:p>
    <w:p w:rsidR="00BF6AE1" w:rsidRPr="00B2506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 xml:space="preserve">.3.7. </w:t>
      </w:r>
      <w:r w:rsidR="00BF6AE1" w:rsidRPr="00B25062">
        <w:rPr>
          <w:rFonts w:ascii="Times New Roman" w:hAnsi="Times New Roman"/>
          <w:sz w:val="24"/>
          <w:szCs w:val="24"/>
        </w:rPr>
        <w:t xml:space="preserve">Заказчик имеет право в любое время до окончания срока выполнения работ расторгнуть Договор, уплатив Исполнителю часть </w:t>
      </w:r>
      <w:r w:rsidR="001D04B7" w:rsidRPr="00B25062">
        <w:rPr>
          <w:rFonts w:ascii="Times New Roman" w:hAnsi="Times New Roman"/>
          <w:sz w:val="24"/>
          <w:szCs w:val="24"/>
        </w:rPr>
        <w:t>стоимости,</w:t>
      </w:r>
      <w:r w:rsidR="00BF6AE1" w:rsidRPr="00B25062">
        <w:rPr>
          <w:rFonts w:ascii="Times New Roman" w:hAnsi="Times New Roman"/>
          <w:sz w:val="24"/>
          <w:szCs w:val="24"/>
        </w:rPr>
        <w:t xml:space="preserve"> установленной п.3 пропорционально объему выполненных работ.</w:t>
      </w:r>
    </w:p>
    <w:p w:rsidR="00B9789A" w:rsidRPr="00F63BA2" w:rsidRDefault="00B9789A" w:rsidP="00BF6AE1">
      <w:pPr>
        <w:spacing w:after="0" w:line="240" w:lineRule="auto"/>
        <w:ind w:firstLine="567"/>
        <w:jc w:val="both"/>
        <w:rPr>
          <w:rFonts w:ascii="Times New Roman" w:hAnsi="Times New Roman"/>
          <w:sz w:val="24"/>
          <w:szCs w:val="24"/>
        </w:rPr>
      </w:pPr>
      <w:r w:rsidRPr="00B25062">
        <w:rPr>
          <w:rFonts w:ascii="Times New Roman" w:hAnsi="Times New Roman"/>
          <w:sz w:val="24"/>
          <w:szCs w:val="24"/>
        </w:rPr>
        <w:t>Заказчик имеет право до окончания срока выполнения работ в порядке установленном п.п. 8.3, 8.4 Договора расторгнуть Договор, уплатив Исполнителю часть стоимости, установленной п.3 пропорционально объему выполненных работ.</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 xml:space="preserve">.3.8. </w:t>
      </w:r>
      <w:r w:rsidR="00177C18">
        <w:rPr>
          <w:rFonts w:ascii="Times New Roman" w:hAnsi="Times New Roman"/>
          <w:sz w:val="24"/>
          <w:szCs w:val="24"/>
        </w:rPr>
        <w:t>До согласования корректуры в</w:t>
      </w:r>
      <w:r w:rsidR="00BF6AE1" w:rsidRPr="00F63BA2">
        <w:rPr>
          <w:rFonts w:ascii="Times New Roman" w:hAnsi="Times New Roman"/>
          <w:sz w:val="24"/>
          <w:szCs w:val="24"/>
        </w:rPr>
        <w:t xml:space="preserve"> случае выявленных недостатков в содержании Произведения вносить изменения.</w:t>
      </w:r>
    </w:p>
    <w:p w:rsidR="00BF6AE1" w:rsidRPr="00F63BA2" w:rsidRDefault="00BF6AE1" w:rsidP="00BF6AE1">
      <w:pPr>
        <w:pStyle w:val="af"/>
        <w:widowControl/>
        <w:spacing w:line="240" w:lineRule="auto"/>
        <w:ind w:firstLine="567"/>
        <w:jc w:val="both"/>
        <w:rPr>
          <w:sz w:val="24"/>
          <w:szCs w:val="24"/>
        </w:rPr>
      </w:pP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.4. Исполнитель имеет право:</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6</w:t>
      </w:r>
      <w:r w:rsidR="00BF6AE1" w:rsidRPr="00F63BA2">
        <w:rPr>
          <w:rFonts w:ascii="Times New Roman" w:hAnsi="Times New Roman"/>
          <w:sz w:val="24"/>
          <w:szCs w:val="24"/>
        </w:rPr>
        <w:t>.4.1. Самостоятельно определять способы оказания услуг по Договору.</w:t>
      </w:r>
    </w:p>
    <w:p w:rsidR="00BF6AE1" w:rsidRPr="00F63BA2" w:rsidRDefault="005523D4" w:rsidP="00BF6AE1">
      <w:pPr>
        <w:spacing w:after="0" w:line="240" w:lineRule="auto"/>
        <w:ind w:firstLine="567"/>
        <w:jc w:val="both"/>
        <w:rPr>
          <w:rFonts w:ascii="Times New Roman" w:hAnsi="Times New Roman"/>
          <w:spacing w:val="-4"/>
          <w:sz w:val="24"/>
          <w:szCs w:val="24"/>
        </w:rPr>
      </w:pPr>
      <w:r>
        <w:rPr>
          <w:rFonts w:ascii="Times New Roman" w:hAnsi="Times New Roman"/>
          <w:sz w:val="24"/>
          <w:szCs w:val="24"/>
        </w:rPr>
        <w:t>6</w:t>
      </w:r>
      <w:r w:rsidR="00BF6AE1" w:rsidRPr="00F63BA2">
        <w:rPr>
          <w:rFonts w:ascii="Times New Roman" w:hAnsi="Times New Roman"/>
          <w:sz w:val="24"/>
          <w:szCs w:val="24"/>
        </w:rPr>
        <w:t>.4.2. Требовать от Заказчика надлежащего исполнения обязательств, предусмотренных Договором.</w:t>
      </w:r>
    </w:p>
    <w:p w:rsidR="00BF6AE1" w:rsidRPr="00F63BA2" w:rsidRDefault="005523D4" w:rsidP="00BF6AE1">
      <w:pPr>
        <w:shd w:val="clear" w:color="auto" w:fill="FFFFFF"/>
        <w:spacing w:after="0" w:line="240" w:lineRule="auto"/>
        <w:ind w:firstLine="567"/>
        <w:jc w:val="both"/>
        <w:rPr>
          <w:rFonts w:ascii="Times New Roman" w:hAnsi="Times New Roman"/>
          <w:sz w:val="24"/>
          <w:szCs w:val="24"/>
        </w:rPr>
      </w:pPr>
      <w:r>
        <w:rPr>
          <w:rFonts w:ascii="Times New Roman" w:hAnsi="Times New Roman"/>
          <w:spacing w:val="-4"/>
          <w:sz w:val="24"/>
          <w:szCs w:val="24"/>
        </w:rPr>
        <w:t>6</w:t>
      </w:r>
      <w:r w:rsidR="00BF6AE1" w:rsidRPr="00F63BA2">
        <w:rPr>
          <w:rFonts w:ascii="Times New Roman" w:hAnsi="Times New Roman"/>
          <w:spacing w:val="-4"/>
          <w:sz w:val="24"/>
          <w:szCs w:val="24"/>
        </w:rPr>
        <w:t>.4.3. Запрашивать у Заказчика необходимую для оказания услуг информацию.</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.4.4.</w:t>
      </w:r>
      <w:r w:rsidR="001D0AA9">
        <w:rPr>
          <w:sz w:val="24"/>
          <w:szCs w:val="24"/>
        </w:rPr>
        <w:t xml:space="preserve"> </w:t>
      </w:r>
      <w:r w:rsidR="00BF6AE1" w:rsidRPr="00F63BA2">
        <w:rPr>
          <w:sz w:val="24"/>
          <w:szCs w:val="24"/>
        </w:rPr>
        <w:t>Указывать свое наименование или требовать от Заказчика его указания, как издателя Произведения</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.4.</w:t>
      </w:r>
      <w:r w:rsidR="00DD7303">
        <w:rPr>
          <w:sz w:val="24"/>
          <w:szCs w:val="24"/>
        </w:rPr>
        <w:t>5</w:t>
      </w:r>
      <w:r w:rsidR="00BF6AE1" w:rsidRPr="00F63BA2">
        <w:rPr>
          <w:sz w:val="24"/>
          <w:szCs w:val="24"/>
        </w:rPr>
        <w:t>. По согласованию с Заказчиком досрочно выполнить работы по подготовке и выпуску в свет Книги по настоящему Договору.</w:t>
      </w:r>
    </w:p>
    <w:p w:rsidR="00BF6AE1" w:rsidRPr="00F63BA2" w:rsidRDefault="005523D4" w:rsidP="00BF6AE1">
      <w:pPr>
        <w:pStyle w:val="af"/>
        <w:widowControl/>
        <w:spacing w:line="240" w:lineRule="auto"/>
        <w:ind w:firstLine="567"/>
        <w:jc w:val="both"/>
        <w:rPr>
          <w:sz w:val="24"/>
          <w:szCs w:val="24"/>
        </w:rPr>
      </w:pPr>
      <w:r>
        <w:rPr>
          <w:sz w:val="24"/>
          <w:szCs w:val="24"/>
        </w:rPr>
        <w:t>6</w:t>
      </w:r>
      <w:r w:rsidR="00BF6AE1" w:rsidRPr="00F63BA2">
        <w:rPr>
          <w:sz w:val="24"/>
          <w:szCs w:val="24"/>
        </w:rPr>
        <w:t>.4.</w:t>
      </w:r>
      <w:r w:rsidR="00DD7303">
        <w:rPr>
          <w:sz w:val="24"/>
          <w:szCs w:val="24"/>
        </w:rPr>
        <w:t>6</w:t>
      </w:r>
      <w:r w:rsidR="00BF6AE1" w:rsidRPr="00F63BA2">
        <w:rPr>
          <w:sz w:val="24"/>
          <w:szCs w:val="24"/>
        </w:rPr>
        <w:t>. Привлекать для выполнения работ по подготовке и изданию Книги по Договору третьих лиц, принимая на себя ответственность за их действия перед Заказчиком в рамках действия Договора без увеличения его стоимости.</w:t>
      </w:r>
    </w:p>
    <w:p w:rsidR="00FA76D1" w:rsidRPr="00F63BA2" w:rsidRDefault="00FA76D1" w:rsidP="00BF6AE1">
      <w:pPr>
        <w:pStyle w:val="af"/>
        <w:widowControl/>
        <w:spacing w:line="240" w:lineRule="auto"/>
        <w:ind w:firstLine="567"/>
        <w:jc w:val="both"/>
        <w:rPr>
          <w:b/>
          <w:bCs/>
          <w:sz w:val="24"/>
          <w:szCs w:val="24"/>
        </w:rPr>
      </w:pPr>
    </w:p>
    <w:p w:rsidR="00BF6AE1" w:rsidRDefault="005523D4" w:rsidP="00BF6AE1">
      <w:pPr>
        <w:pStyle w:val="af"/>
        <w:widowControl/>
        <w:spacing w:line="240" w:lineRule="auto"/>
        <w:ind w:firstLine="567"/>
        <w:jc w:val="both"/>
        <w:rPr>
          <w:b/>
          <w:bCs/>
          <w:sz w:val="24"/>
          <w:szCs w:val="24"/>
        </w:rPr>
      </w:pPr>
      <w:r>
        <w:rPr>
          <w:b/>
          <w:bCs/>
          <w:sz w:val="24"/>
          <w:szCs w:val="24"/>
        </w:rPr>
        <w:t>7</w:t>
      </w:r>
      <w:r w:rsidR="00BF6AE1" w:rsidRPr="00F63BA2">
        <w:rPr>
          <w:b/>
          <w:bCs/>
          <w:sz w:val="24"/>
          <w:szCs w:val="24"/>
        </w:rPr>
        <w:t>. Ответственность Сторон</w:t>
      </w:r>
    </w:p>
    <w:p w:rsidR="0038396E" w:rsidRPr="00F63BA2" w:rsidRDefault="0038396E" w:rsidP="00BF6AE1">
      <w:pPr>
        <w:pStyle w:val="af"/>
        <w:widowControl/>
        <w:spacing w:line="240" w:lineRule="auto"/>
        <w:ind w:firstLine="567"/>
        <w:jc w:val="both"/>
        <w:rPr>
          <w:b/>
          <w:bCs/>
          <w:sz w:val="24"/>
          <w:szCs w:val="24"/>
        </w:rPr>
      </w:pPr>
    </w:p>
    <w:p w:rsidR="00BF6AE1" w:rsidRPr="00F63BA2" w:rsidRDefault="005523D4" w:rsidP="00BF6AE1">
      <w:pPr>
        <w:pStyle w:val="af"/>
        <w:widowControl/>
        <w:tabs>
          <w:tab w:val="left" w:pos="-3261"/>
        </w:tabs>
        <w:spacing w:line="240" w:lineRule="auto"/>
        <w:ind w:firstLine="567"/>
        <w:jc w:val="both"/>
        <w:rPr>
          <w:sz w:val="24"/>
          <w:szCs w:val="24"/>
        </w:rPr>
      </w:pPr>
      <w:r>
        <w:rPr>
          <w:sz w:val="24"/>
          <w:szCs w:val="24"/>
        </w:rPr>
        <w:t>7</w:t>
      </w:r>
      <w:r w:rsidR="00BF6AE1" w:rsidRPr="00F63BA2">
        <w:rPr>
          <w:sz w:val="24"/>
          <w:szCs w:val="24"/>
        </w:rPr>
        <w:t xml:space="preserve">.1. В случае просрочки исполнения Исполнителем обязательства, предусмотренного Договором, Заказчик вправе потребовать уплату неустойки (штрафа, пеней). Неустойка (штраф,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десятой действующей на день уплаты неустойки (штрафа, пеней) ключевой ставки Центрального банка Российской Федерации от цены работ по подготовке и выпуску в свет Книги, не выполненных в срок. Исполнитель освобождается от уплаты неустойки (штрафа, пеней), если докажет, что просрочка исполнения указанного обязательства по Договору произошла вследствие непреодолимой силы или по вине другой Стороны. </w:t>
      </w:r>
    </w:p>
    <w:p w:rsidR="00BF6AE1" w:rsidRPr="00F63BA2" w:rsidRDefault="00BF6AE1" w:rsidP="00BF6AE1">
      <w:pPr>
        <w:spacing w:after="0" w:line="240" w:lineRule="auto"/>
        <w:ind w:firstLine="567"/>
        <w:jc w:val="both"/>
        <w:rPr>
          <w:rFonts w:ascii="Times New Roman" w:hAnsi="Times New Roman"/>
          <w:sz w:val="24"/>
          <w:szCs w:val="24"/>
        </w:rPr>
      </w:pPr>
      <w:r w:rsidRPr="00F63BA2">
        <w:rPr>
          <w:rFonts w:ascii="Times New Roman" w:hAnsi="Times New Roman"/>
          <w:sz w:val="24"/>
          <w:szCs w:val="24"/>
        </w:rPr>
        <w:t>Указанная в настоящем пункте неустойка удерживается Заказчиком из соответствующего платежа Исполнителю за выполнение работы по подготовке и выпуску в свет Книги и отражается в Акте приемки тиража Книги.</w:t>
      </w:r>
    </w:p>
    <w:p w:rsidR="00BF6AE1" w:rsidRPr="00F63BA2" w:rsidRDefault="005523D4" w:rsidP="00BF6AE1">
      <w:pPr>
        <w:pStyle w:val="af"/>
        <w:widowControl/>
        <w:tabs>
          <w:tab w:val="left" w:pos="-3261"/>
          <w:tab w:val="left" w:pos="1571"/>
        </w:tabs>
        <w:spacing w:line="240" w:lineRule="auto"/>
        <w:ind w:firstLine="567"/>
        <w:jc w:val="both"/>
        <w:rPr>
          <w:sz w:val="24"/>
          <w:szCs w:val="24"/>
        </w:rPr>
      </w:pPr>
      <w:r>
        <w:rPr>
          <w:sz w:val="24"/>
          <w:szCs w:val="24"/>
        </w:rPr>
        <w:t>7</w:t>
      </w:r>
      <w:r w:rsidR="00BF6AE1" w:rsidRPr="00F63BA2">
        <w:rPr>
          <w:sz w:val="24"/>
          <w:szCs w:val="24"/>
        </w:rPr>
        <w:t>.2. При расторжении Договора по вине Исполнителя, Заказчик вправе взимать штраф в размере 25% (Двадцати пяти процентов) от цены не выполненных по Договору работ.</w:t>
      </w:r>
    </w:p>
    <w:p w:rsidR="00BF6AE1" w:rsidRPr="00F63BA2" w:rsidRDefault="005523D4" w:rsidP="00BF6AE1">
      <w:pPr>
        <w:pStyle w:val="af"/>
        <w:widowControl/>
        <w:tabs>
          <w:tab w:val="left" w:pos="-3261"/>
        </w:tabs>
        <w:spacing w:line="240" w:lineRule="auto"/>
        <w:ind w:firstLine="567"/>
        <w:jc w:val="both"/>
        <w:rPr>
          <w:sz w:val="24"/>
          <w:szCs w:val="24"/>
        </w:rPr>
      </w:pPr>
      <w:r>
        <w:rPr>
          <w:sz w:val="24"/>
          <w:szCs w:val="24"/>
        </w:rPr>
        <w:t>7</w:t>
      </w:r>
      <w:r w:rsidR="00BF6AE1" w:rsidRPr="00F63BA2">
        <w:rPr>
          <w:sz w:val="24"/>
          <w:szCs w:val="24"/>
        </w:rPr>
        <w:t>.3. При расторжении Договора по инициативе Заказчика (кроме причин, вызванных ненадлежащим выполнением Исполнителем своих обязательств по Договору) Заказчик в течение 10 (Десяти) рабочих дней после оформления расторжения производит взаиморасчеты с Исполнителем с учетом цены работ по Договору, фактически выполненных Исполнителем до даты оформления расторжения Договора и подтвержденных финансовыми документами. Приемка выполненных работ осуществляется в соответствии с разделом 5 Договора.</w:t>
      </w:r>
    </w:p>
    <w:p w:rsidR="00BF6AE1" w:rsidRPr="00F63BA2" w:rsidRDefault="005523D4" w:rsidP="00BF6AE1">
      <w:pPr>
        <w:pStyle w:val="af"/>
        <w:widowControl/>
        <w:tabs>
          <w:tab w:val="left" w:pos="-3261"/>
        </w:tabs>
        <w:spacing w:line="240" w:lineRule="auto"/>
        <w:ind w:firstLine="567"/>
        <w:jc w:val="both"/>
        <w:rPr>
          <w:sz w:val="24"/>
          <w:szCs w:val="24"/>
        </w:rPr>
      </w:pPr>
      <w:r>
        <w:rPr>
          <w:sz w:val="24"/>
          <w:szCs w:val="24"/>
        </w:rPr>
        <w:t>7</w:t>
      </w:r>
      <w:r w:rsidR="00BF6AE1" w:rsidRPr="00F63BA2">
        <w:rPr>
          <w:sz w:val="24"/>
          <w:szCs w:val="24"/>
        </w:rPr>
        <w:t xml:space="preserve">.4. Исполнитель несет ответственность перед Заказчиком, в случае привлечения к исполнению Договора третьих лиц за последствия неисполнения или ненадлежащего исполнения обязательств, а также за убытки, причиненные ими, при выполнении Договора. </w:t>
      </w:r>
    </w:p>
    <w:p w:rsidR="00BF6AE1" w:rsidRPr="00F63BA2" w:rsidRDefault="00BF6AE1" w:rsidP="00BF6AE1">
      <w:pPr>
        <w:pStyle w:val="af"/>
        <w:widowControl/>
        <w:tabs>
          <w:tab w:val="left" w:pos="-3261"/>
        </w:tabs>
        <w:spacing w:line="240" w:lineRule="auto"/>
        <w:ind w:firstLine="567"/>
        <w:jc w:val="both"/>
        <w:rPr>
          <w:sz w:val="24"/>
          <w:szCs w:val="24"/>
        </w:rPr>
      </w:pPr>
      <w:r w:rsidRPr="00177C18">
        <w:rPr>
          <w:sz w:val="24"/>
          <w:szCs w:val="24"/>
        </w:rPr>
        <w:t>В случае взыскания с Заказчика ущерба в пользу третьих лиц, в связи с нарушением Исполнителем исключительных прав третьих лиц (интеллектуальной собственности), Заказчик вправе взыскать с Исполнителя в бесспорном порядке всю сумму такового ущерба.</w:t>
      </w:r>
    </w:p>
    <w:p w:rsidR="00BF6AE1" w:rsidRPr="00F63BA2" w:rsidRDefault="005523D4" w:rsidP="00BF6AE1">
      <w:pPr>
        <w:pStyle w:val="af"/>
        <w:widowControl/>
        <w:tabs>
          <w:tab w:val="left" w:pos="-3261"/>
        </w:tabs>
        <w:spacing w:line="240" w:lineRule="auto"/>
        <w:ind w:firstLine="567"/>
        <w:jc w:val="both"/>
        <w:rPr>
          <w:sz w:val="24"/>
          <w:szCs w:val="24"/>
        </w:rPr>
      </w:pPr>
      <w:r>
        <w:rPr>
          <w:sz w:val="24"/>
          <w:szCs w:val="24"/>
        </w:rPr>
        <w:t>7</w:t>
      </w:r>
      <w:r w:rsidR="00BF6AE1" w:rsidRPr="00F63BA2">
        <w:rPr>
          <w:sz w:val="24"/>
          <w:szCs w:val="24"/>
        </w:rPr>
        <w:t xml:space="preserve">.5. В случае просрочки исполнения Заказчиком своих обязательств, предусмотренных Договором,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w:t>
      </w:r>
      <w:r w:rsidR="00BF6AE1" w:rsidRPr="001A43F7">
        <w:rPr>
          <w:sz w:val="24"/>
          <w:szCs w:val="24"/>
        </w:rPr>
        <w:t>ключевой ставки Центрального банка Российской</w:t>
      </w:r>
      <w:r w:rsidR="00BF6AE1" w:rsidRPr="00F63BA2">
        <w:rPr>
          <w:sz w:val="24"/>
          <w:szCs w:val="24"/>
        </w:rPr>
        <w:t xml:space="preserve"> Федерации. 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другой Стороны.</w:t>
      </w:r>
    </w:p>
    <w:p w:rsidR="00BF6AE1" w:rsidRDefault="005523D4" w:rsidP="00D14801">
      <w:pPr>
        <w:pStyle w:val="af"/>
        <w:widowControl/>
        <w:tabs>
          <w:tab w:val="left" w:pos="-3261"/>
        </w:tabs>
        <w:spacing w:line="240" w:lineRule="auto"/>
        <w:ind w:firstLine="567"/>
        <w:jc w:val="both"/>
        <w:rPr>
          <w:sz w:val="24"/>
          <w:szCs w:val="24"/>
        </w:rPr>
      </w:pPr>
      <w:r>
        <w:rPr>
          <w:sz w:val="24"/>
          <w:szCs w:val="24"/>
        </w:rPr>
        <w:t>7</w:t>
      </w:r>
      <w:r w:rsidR="00BF6AE1" w:rsidRPr="00F63BA2">
        <w:rPr>
          <w:sz w:val="24"/>
          <w:szCs w:val="24"/>
        </w:rPr>
        <w:t>.6. Уплата Исполнителем штрафа, неустойки и (или) применение к нему иных мер ответственности за неисполнение или ненадлежащее исполнение принятых им по Договору обязательств не освобождает Исполнителя от выполнения обязательств по Договору.</w:t>
      </w:r>
    </w:p>
    <w:p w:rsidR="00B9789A" w:rsidRDefault="00B9789A" w:rsidP="00D14801">
      <w:pPr>
        <w:pStyle w:val="af"/>
        <w:widowControl/>
        <w:tabs>
          <w:tab w:val="left" w:pos="-3261"/>
        </w:tabs>
        <w:spacing w:line="240" w:lineRule="auto"/>
        <w:ind w:firstLine="567"/>
        <w:jc w:val="both"/>
        <w:rPr>
          <w:sz w:val="24"/>
          <w:szCs w:val="24"/>
        </w:rPr>
      </w:pPr>
      <w:r>
        <w:rPr>
          <w:sz w:val="24"/>
          <w:szCs w:val="24"/>
        </w:rPr>
        <w:t>7.7. В случае расторжения Договора по основаниям, предусмотренным законодательством Российской Федерации о размещении заказов на поставки товаров, выполнение работ</w:t>
      </w:r>
      <w:r w:rsidR="001C23D9">
        <w:rPr>
          <w:sz w:val="24"/>
          <w:szCs w:val="24"/>
        </w:rPr>
        <w:t>, оказание услуг для государственных и муниципальных нужд, Заказчик в установленном порядке направляет сведения об Исполнителе в реестр недобросовестных поставщиков.</w:t>
      </w:r>
    </w:p>
    <w:p w:rsidR="00403FA1" w:rsidRPr="00F63BA2" w:rsidRDefault="00403FA1" w:rsidP="00BF6AE1">
      <w:pPr>
        <w:pStyle w:val="af"/>
        <w:widowControl/>
        <w:tabs>
          <w:tab w:val="left" w:pos="-3261"/>
        </w:tabs>
        <w:spacing w:line="240" w:lineRule="auto"/>
        <w:ind w:firstLine="567"/>
        <w:jc w:val="both"/>
        <w:rPr>
          <w:sz w:val="24"/>
          <w:szCs w:val="24"/>
        </w:rPr>
      </w:pPr>
    </w:p>
    <w:p w:rsidR="00BF6AE1" w:rsidRDefault="005523D4" w:rsidP="00BF6AE1">
      <w:pPr>
        <w:pStyle w:val="af"/>
        <w:widowControl/>
        <w:spacing w:line="240" w:lineRule="auto"/>
        <w:ind w:firstLine="567"/>
        <w:jc w:val="both"/>
        <w:rPr>
          <w:b/>
          <w:bCs/>
          <w:sz w:val="24"/>
          <w:szCs w:val="24"/>
        </w:rPr>
      </w:pPr>
      <w:r>
        <w:rPr>
          <w:b/>
          <w:bCs/>
          <w:sz w:val="24"/>
          <w:szCs w:val="24"/>
        </w:rPr>
        <w:t>8</w:t>
      </w:r>
      <w:r w:rsidR="00BF6AE1" w:rsidRPr="00F63BA2">
        <w:rPr>
          <w:b/>
          <w:bCs/>
          <w:sz w:val="24"/>
          <w:szCs w:val="24"/>
        </w:rPr>
        <w:t xml:space="preserve">. Изменение и порядок расторжения Договора </w:t>
      </w:r>
    </w:p>
    <w:p w:rsidR="0038396E" w:rsidRPr="00F63BA2" w:rsidRDefault="0038396E" w:rsidP="00BF6AE1">
      <w:pPr>
        <w:pStyle w:val="af"/>
        <w:widowControl/>
        <w:spacing w:line="240" w:lineRule="auto"/>
        <w:ind w:firstLine="567"/>
        <w:jc w:val="both"/>
        <w:rPr>
          <w:sz w:val="24"/>
          <w:szCs w:val="24"/>
        </w:rPr>
      </w:pPr>
    </w:p>
    <w:p w:rsidR="00BF6AE1" w:rsidRPr="00F63BA2" w:rsidRDefault="005523D4" w:rsidP="00BF6AE1">
      <w:pPr>
        <w:pStyle w:val="af"/>
        <w:widowControl/>
        <w:spacing w:line="240" w:lineRule="auto"/>
        <w:ind w:firstLine="567"/>
        <w:jc w:val="both"/>
        <w:rPr>
          <w:sz w:val="24"/>
          <w:szCs w:val="24"/>
        </w:rPr>
      </w:pPr>
      <w:r>
        <w:rPr>
          <w:sz w:val="24"/>
          <w:szCs w:val="24"/>
        </w:rPr>
        <w:t>8</w:t>
      </w:r>
      <w:r w:rsidR="00BF6AE1" w:rsidRPr="00F63BA2">
        <w:rPr>
          <w:sz w:val="24"/>
          <w:szCs w:val="24"/>
        </w:rPr>
        <w:t>.1. Цена Договора может быть снижена по соглашению сторон без изменения предусмотренных Договором объема работ и иных условий исполнения Договора.</w:t>
      </w:r>
    </w:p>
    <w:p w:rsidR="00BF6AE1" w:rsidRPr="00F63BA2" w:rsidRDefault="005523D4" w:rsidP="00BF6AE1">
      <w:pPr>
        <w:pStyle w:val="21"/>
        <w:numPr>
          <w:ilvl w:val="0"/>
          <w:numId w:val="0"/>
        </w:numPr>
        <w:tabs>
          <w:tab w:val="left" w:pos="708"/>
        </w:tabs>
        <w:spacing w:after="0" w:line="240" w:lineRule="auto"/>
        <w:ind w:firstLine="567"/>
        <w:rPr>
          <w:rFonts w:ascii="Times New Roman" w:hAnsi="Times New Roman" w:cs="Times New Roman"/>
        </w:rPr>
      </w:pPr>
      <w:r>
        <w:rPr>
          <w:rFonts w:ascii="Times New Roman" w:hAnsi="Times New Roman" w:cs="Times New Roman"/>
        </w:rPr>
        <w:t>8</w:t>
      </w:r>
      <w:r w:rsidR="00BF6AE1" w:rsidRPr="00F63BA2">
        <w:rPr>
          <w:rFonts w:ascii="Times New Roman" w:hAnsi="Times New Roman" w:cs="Times New Roman"/>
        </w:rPr>
        <w:t>.2. Все изменения, вносимые в Договор в соответствии с законодательством Российской Федерации, оформляются дополнительными соглашениями, которые подписываются обеими Сторонами и являются неотъемлемой частью Договора.</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8</w:t>
      </w:r>
      <w:r w:rsidR="00BF6AE1" w:rsidRPr="00F63BA2">
        <w:rPr>
          <w:rFonts w:ascii="Times New Roman" w:hAnsi="Times New Roman"/>
          <w:sz w:val="24"/>
          <w:szCs w:val="24"/>
        </w:rPr>
        <w:t xml:space="preserve">.3. Расторжение Договора допускается по соглашению </w:t>
      </w:r>
      <w:r w:rsidR="001D0AA9">
        <w:rPr>
          <w:rFonts w:ascii="Times New Roman" w:hAnsi="Times New Roman"/>
          <w:sz w:val="24"/>
          <w:szCs w:val="24"/>
        </w:rPr>
        <w:t>С</w:t>
      </w:r>
      <w:r w:rsidR="00BF6AE1" w:rsidRPr="00F63BA2">
        <w:rPr>
          <w:rFonts w:ascii="Times New Roman" w:hAnsi="Times New Roman"/>
          <w:sz w:val="24"/>
          <w:szCs w:val="24"/>
        </w:rPr>
        <w:t xml:space="preserve">торон, по решению суда или в связи с односторонним отказом стороны Договора от его исполнения в соответствии с гражданским </w:t>
      </w:r>
      <w:hyperlink r:id="rId9" w:history="1">
        <w:r w:rsidR="00BF6AE1" w:rsidRPr="00F63BA2">
          <w:rPr>
            <w:rStyle w:val="aa"/>
            <w:rFonts w:ascii="Times New Roman" w:hAnsi="Times New Roman"/>
            <w:color w:val="00000A"/>
            <w:sz w:val="24"/>
            <w:szCs w:val="24"/>
            <w:u w:val="none"/>
          </w:rPr>
          <w:t>законодательством</w:t>
        </w:r>
      </w:hyperlink>
      <w:r w:rsidR="00BF6AE1" w:rsidRPr="00F63BA2">
        <w:rPr>
          <w:rFonts w:ascii="Times New Roman" w:hAnsi="Times New Roman"/>
          <w:sz w:val="24"/>
          <w:szCs w:val="24"/>
        </w:rPr>
        <w:t>.</w:t>
      </w:r>
    </w:p>
    <w:p w:rsidR="00BF6AE1" w:rsidRPr="00F63BA2" w:rsidRDefault="005523D4" w:rsidP="00BF6AE1">
      <w:pPr>
        <w:pStyle w:val="ConsPlusNormal"/>
        <w:tabs>
          <w:tab w:val="left" w:pos="0"/>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BF6AE1" w:rsidRPr="00F63BA2">
        <w:rPr>
          <w:rFonts w:ascii="Times New Roman" w:hAnsi="Times New Roman" w:cs="Times New Roman"/>
          <w:sz w:val="24"/>
          <w:szCs w:val="24"/>
        </w:rPr>
        <w:t xml:space="preserve">.4. Заказчик вправе расторгнуть договор в одностороннем порядке в случаях, предусмотренных гражданским законодательством Российской Федерации, а также в случае, если в процессе исполнения </w:t>
      </w:r>
      <w:r w:rsidR="001D0AA9">
        <w:rPr>
          <w:rFonts w:ascii="Times New Roman" w:hAnsi="Times New Roman" w:cs="Times New Roman"/>
          <w:sz w:val="24"/>
          <w:szCs w:val="24"/>
        </w:rPr>
        <w:t>Д</w:t>
      </w:r>
      <w:r w:rsidR="00BF6AE1" w:rsidRPr="00F63BA2">
        <w:rPr>
          <w:rFonts w:ascii="Times New Roman" w:hAnsi="Times New Roman" w:cs="Times New Roman"/>
          <w:sz w:val="24"/>
          <w:szCs w:val="24"/>
        </w:rPr>
        <w:t xml:space="preserve">оговора будет установлено, что Исполнитель и (или) переданный результат выполненной работы не соответствуют установленным документацией об открытом конкурсе в электронной форме требованиям к участникам закупки и (или) работе или представил недостоверную информацию о своем соответствии и (или) соответствии работы таким требованиям, что позволило ему стать победителем закупки. </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8</w:t>
      </w:r>
      <w:r w:rsidR="00BF6AE1" w:rsidRPr="00F63BA2">
        <w:rPr>
          <w:rFonts w:ascii="Times New Roman" w:hAnsi="Times New Roman"/>
          <w:sz w:val="24"/>
          <w:szCs w:val="24"/>
        </w:rPr>
        <w:t xml:space="preserve">.5. Заказчик вправе обратиться в суд в установленном действующим законодательством Российской Федерации порядке с требованием о расторжении настоящего </w:t>
      </w:r>
      <w:r w:rsidR="001D0AA9">
        <w:rPr>
          <w:rFonts w:ascii="Times New Roman" w:hAnsi="Times New Roman"/>
          <w:sz w:val="24"/>
          <w:szCs w:val="24"/>
        </w:rPr>
        <w:t>Д</w:t>
      </w:r>
      <w:r w:rsidR="00BF6AE1" w:rsidRPr="00F63BA2">
        <w:rPr>
          <w:rFonts w:ascii="Times New Roman" w:hAnsi="Times New Roman"/>
          <w:sz w:val="24"/>
          <w:szCs w:val="24"/>
        </w:rPr>
        <w:t>оговора в следующих случаях:</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8</w:t>
      </w:r>
      <w:r w:rsidR="00BF6AE1" w:rsidRPr="00F63BA2">
        <w:rPr>
          <w:rFonts w:ascii="Times New Roman" w:hAnsi="Times New Roman"/>
          <w:sz w:val="24"/>
          <w:szCs w:val="24"/>
        </w:rPr>
        <w:t xml:space="preserve">.5.1. При существенном нарушении </w:t>
      </w:r>
      <w:r w:rsidR="001D0AA9">
        <w:rPr>
          <w:rFonts w:ascii="Times New Roman" w:hAnsi="Times New Roman"/>
          <w:sz w:val="24"/>
          <w:szCs w:val="24"/>
        </w:rPr>
        <w:t>Д</w:t>
      </w:r>
      <w:r w:rsidR="00BF6AE1" w:rsidRPr="00F63BA2">
        <w:rPr>
          <w:rFonts w:ascii="Times New Roman" w:hAnsi="Times New Roman"/>
          <w:sz w:val="24"/>
          <w:szCs w:val="24"/>
        </w:rPr>
        <w:t>оговора Исполнителем.</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8</w:t>
      </w:r>
      <w:r w:rsidR="00BF6AE1" w:rsidRPr="00F63BA2">
        <w:rPr>
          <w:rFonts w:ascii="Times New Roman" w:hAnsi="Times New Roman"/>
          <w:sz w:val="24"/>
          <w:szCs w:val="24"/>
        </w:rPr>
        <w:t>.5.2. В случае нарушения Исполнителем сроков передачи изготовленного тиража Книги, более чем на 2 (два) рабочих дня.</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8</w:t>
      </w:r>
      <w:r w:rsidR="00BF6AE1" w:rsidRPr="00F63BA2">
        <w:rPr>
          <w:rFonts w:ascii="Times New Roman" w:hAnsi="Times New Roman"/>
          <w:sz w:val="24"/>
          <w:szCs w:val="24"/>
        </w:rPr>
        <w:t xml:space="preserve">.5.3. В случае установления факта проведения ликвидации Исполнителя </w:t>
      </w:r>
      <w:r w:rsidR="001D0AA9">
        <w:rPr>
          <w:rFonts w:ascii="Times New Roman" w:hAnsi="Times New Roman"/>
          <w:sz w:val="24"/>
          <w:szCs w:val="24"/>
        </w:rPr>
        <w:t>–</w:t>
      </w:r>
      <w:r w:rsidR="00BF6AE1" w:rsidRPr="00F63BA2">
        <w:rPr>
          <w:rFonts w:ascii="Times New Roman" w:hAnsi="Times New Roman"/>
          <w:sz w:val="24"/>
          <w:szCs w:val="24"/>
        </w:rPr>
        <w:t xml:space="preserve">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8</w:t>
      </w:r>
      <w:r w:rsidR="00BF6AE1" w:rsidRPr="00F63BA2">
        <w:rPr>
          <w:rFonts w:ascii="Times New Roman" w:hAnsi="Times New Roman"/>
          <w:sz w:val="24"/>
          <w:szCs w:val="24"/>
        </w:rPr>
        <w:t>.5.4. 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BF6AE1" w:rsidRPr="00F63BA2"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8</w:t>
      </w:r>
      <w:r w:rsidR="00BF6AE1" w:rsidRPr="00F63BA2">
        <w:rPr>
          <w:rFonts w:ascii="Times New Roman" w:hAnsi="Times New Roman"/>
          <w:sz w:val="24"/>
          <w:szCs w:val="24"/>
        </w:rPr>
        <w:t>.5.5. В случае наличия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rsidR="00BF6AE1" w:rsidRDefault="005523D4" w:rsidP="00BF6AE1">
      <w:pPr>
        <w:spacing w:after="0" w:line="240" w:lineRule="auto"/>
        <w:ind w:firstLine="567"/>
        <w:jc w:val="both"/>
        <w:rPr>
          <w:rFonts w:ascii="Times New Roman" w:hAnsi="Times New Roman"/>
          <w:sz w:val="24"/>
          <w:szCs w:val="24"/>
        </w:rPr>
      </w:pPr>
      <w:r>
        <w:rPr>
          <w:rFonts w:ascii="Times New Roman" w:hAnsi="Times New Roman"/>
          <w:sz w:val="24"/>
          <w:szCs w:val="24"/>
        </w:rPr>
        <w:t>8</w:t>
      </w:r>
      <w:r w:rsidR="00BF6AE1" w:rsidRPr="00F63BA2">
        <w:rPr>
          <w:rFonts w:ascii="Times New Roman" w:hAnsi="Times New Roman"/>
          <w:sz w:val="24"/>
          <w:szCs w:val="24"/>
        </w:rPr>
        <w:t xml:space="preserve">.6. Момент расторжения настоящего </w:t>
      </w:r>
      <w:r w:rsidR="001D0AA9">
        <w:rPr>
          <w:rFonts w:ascii="Times New Roman" w:hAnsi="Times New Roman"/>
          <w:sz w:val="24"/>
          <w:szCs w:val="24"/>
        </w:rPr>
        <w:t>Д</w:t>
      </w:r>
      <w:r w:rsidR="00BF6AE1" w:rsidRPr="00F63BA2">
        <w:rPr>
          <w:rFonts w:ascii="Times New Roman" w:hAnsi="Times New Roman"/>
          <w:sz w:val="24"/>
          <w:szCs w:val="24"/>
        </w:rPr>
        <w:t>оговора определяется в порядке, установленном действующим гражданским законодательством Российской федерации.</w:t>
      </w:r>
    </w:p>
    <w:p w:rsidR="00D14801" w:rsidRPr="00F63BA2" w:rsidRDefault="00D14801" w:rsidP="00BF6AE1">
      <w:pPr>
        <w:spacing w:after="0" w:line="240" w:lineRule="auto"/>
        <w:ind w:firstLine="567"/>
        <w:jc w:val="both"/>
        <w:rPr>
          <w:rFonts w:ascii="Times New Roman" w:hAnsi="Times New Roman"/>
          <w:sz w:val="24"/>
          <w:szCs w:val="24"/>
        </w:rPr>
      </w:pPr>
    </w:p>
    <w:p w:rsidR="00BF6AE1" w:rsidRDefault="005523D4" w:rsidP="00BF6AE1">
      <w:pPr>
        <w:spacing w:after="0" w:line="240" w:lineRule="auto"/>
        <w:ind w:firstLine="567"/>
        <w:jc w:val="both"/>
        <w:rPr>
          <w:rFonts w:ascii="Times New Roman" w:hAnsi="Times New Roman"/>
          <w:b/>
          <w:bCs/>
          <w:sz w:val="24"/>
          <w:szCs w:val="24"/>
        </w:rPr>
      </w:pPr>
      <w:r>
        <w:rPr>
          <w:rFonts w:ascii="Times New Roman" w:hAnsi="Times New Roman"/>
          <w:b/>
          <w:bCs/>
          <w:sz w:val="24"/>
          <w:szCs w:val="24"/>
        </w:rPr>
        <w:t>9</w:t>
      </w:r>
      <w:r w:rsidR="00BF6AE1" w:rsidRPr="00F63BA2">
        <w:rPr>
          <w:rFonts w:ascii="Times New Roman" w:hAnsi="Times New Roman"/>
          <w:b/>
          <w:bCs/>
          <w:sz w:val="24"/>
          <w:szCs w:val="24"/>
        </w:rPr>
        <w:t>. Обстоятельства непреодолимой силы</w:t>
      </w:r>
    </w:p>
    <w:p w:rsidR="00D14801" w:rsidRPr="00F63BA2" w:rsidRDefault="00D14801" w:rsidP="00BF6AE1">
      <w:pPr>
        <w:spacing w:after="0" w:line="240" w:lineRule="auto"/>
        <w:ind w:firstLine="567"/>
        <w:jc w:val="both"/>
        <w:rPr>
          <w:rFonts w:ascii="Times New Roman" w:hAnsi="Times New Roman"/>
          <w:b/>
          <w:bCs/>
          <w:sz w:val="24"/>
          <w:szCs w:val="24"/>
        </w:rPr>
      </w:pPr>
    </w:p>
    <w:p w:rsidR="00BF6AE1" w:rsidRPr="00F63BA2" w:rsidRDefault="005523D4" w:rsidP="00BF6AE1">
      <w:pPr>
        <w:pStyle w:val="ad"/>
        <w:spacing w:line="240" w:lineRule="auto"/>
        <w:ind w:left="0" w:firstLine="567"/>
        <w:rPr>
          <w:rFonts w:ascii="Times New Roman" w:hAnsi="Times New Roman"/>
        </w:rPr>
      </w:pPr>
      <w:r>
        <w:rPr>
          <w:rFonts w:ascii="Times New Roman" w:hAnsi="Times New Roman"/>
        </w:rPr>
        <w:t>9</w:t>
      </w:r>
      <w:r w:rsidR="00BF6AE1" w:rsidRPr="00F63BA2">
        <w:rPr>
          <w:rFonts w:ascii="Times New Roman" w:hAnsi="Times New Roman"/>
        </w:rPr>
        <w:t>.1.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наступление которых Сторона, не исполнившая обязательства, не могла ни предвидеть, ни предотвратить разумными мерами</w:t>
      </w:r>
      <w:r w:rsidR="00BF6AE1" w:rsidRPr="00F63BA2">
        <w:rPr>
          <w:rFonts w:ascii="Times New Roman" w:hAnsi="Times New Roman"/>
          <w:bCs/>
        </w:rPr>
        <w:t>, в том числе: землетрясения, пожары, наводнения, эпидемии, пандемии ураган и другие обстоятельства, которые могут быть отнесены к таковым на основании действующего законодательства.</w:t>
      </w:r>
    </w:p>
    <w:p w:rsidR="00BF6AE1" w:rsidRPr="00F63BA2" w:rsidRDefault="005523D4" w:rsidP="00BF6AE1">
      <w:pPr>
        <w:pStyle w:val="ad"/>
        <w:spacing w:line="240" w:lineRule="auto"/>
        <w:ind w:left="0" w:firstLine="567"/>
        <w:rPr>
          <w:rFonts w:ascii="Times New Roman" w:hAnsi="Times New Roman"/>
        </w:rPr>
      </w:pPr>
      <w:r>
        <w:rPr>
          <w:rFonts w:ascii="Times New Roman" w:hAnsi="Times New Roman"/>
        </w:rPr>
        <w:t>9</w:t>
      </w:r>
      <w:r w:rsidR="00BF6AE1" w:rsidRPr="00F63BA2">
        <w:rPr>
          <w:rFonts w:ascii="Times New Roman" w:hAnsi="Times New Roman"/>
        </w:rPr>
        <w:t>.2. Исполнение обязательств Сторон соразмерно переносится на срок действия обстоятельств непреодолимой силы или их последствий. Обязательным условием является письменное уведомление другой Стороны, не позднее 6 (Шести) календарных дней с даты наступления указанных обстоятельств, об их возникновении, виде и возможной продолжительности действия.</w:t>
      </w:r>
    </w:p>
    <w:p w:rsidR="00BF6AE1" w:rsidRPr="00F63BA2" w:rsidRDefault="005523D4" w:rsidP="00BF6AE1">
      <w:pPr>
        <w:pStyle w:val="21"/>
        <w:numPr>
          <w:ilvl w:val="0"/>
          <w:numId w:val="0"/>
        </w:numPr>
        <w:tabs>
          <w:tab w:val="left" w:pos="708"/>
        </w:tabs>
        <w:spacing w:after="0" w:line="240" w:lineRule="auto"/>
        <w:ind w:firstLine="567"/>
        <w:rPr>
          <w:rFonts w:ascii="Times New Roman" w:hAnsi="Times New Roman" w:cs="Times New Roman"/>
        </w:rPr>
      </w:pPr>
      <w:r>
        <w:rPr>
          <w:rFonts w:ascii="Times New Roman" w:hAnsi="Times New Roman" w:cs="Times New Roman"/>
        </w:rPr>
        <w:t>9</w:t>
      </w:r>
      <w:r w:rsidR="00BF6AE1" w:rsidRPr="00F63BA2">
        <w:rPr>
          <w:rFonts w:ascii="Times New Roman" w:hAnsi="Times New Roman" w:cs="Times New Roman"/>
        </w:rPr>
        <w:t>.3. Если обстоятельства непреодолимой силы будут продолжаться свыше двух календарных месяцев с даты соответствующего уведомления, то каждая из Сторон вправе выступить с инициативой о расторжении Договора без требования возмещения убытков, понесенных в связи с наступлением таких обстоятельств.</w:t>
      </w:r>
    </w:p>
    <w:p w:rsidR="00BF6AE1" w:rsidRPr="00F63BA2" w:rsidRDefault="005523D4" w:rsidP="00BF6AE1">
      <w:pPr>
        <w:pStyle w:val="21"/>
        <w:numPr>
          <w:ilvl w:val="0"/>
          <w:numId w:val="0"/>
        </w:numPr>
        <w:tabs>
          <w:tab w:val="left" w:pos="708"/>
        </w:tabs>
        <w:spacing w:after="0" w:line="240" w:lineRule="auto"/>
        <w:ind w:firstLine="567"/>
        <w:rPr>
          <w:rFonts w:ascii="Times New Roman" w:hAnsi="Times New Roman" w:cs="Times New Roman"/>
        </w:rPr>
      </w:pPr>
      <w:r>
        <w:rPr>
          <w:rFonts w:ascii="Times New Roman" w:hAnsi="Times New Roman" w:cs="Times New Roman"/>
        </w:rPr>
        <w:t>9</w:t>
      </w:r>
      <w:r w:rsidR="00BF6AE1" w:rsidRPr="00F63BA2">
        <w:rPr>
          <w:rFonts w:ascii="Times New Roman" w:hAnsi="Times New Roman" w:cs="Times New Roman"/>
        </w:rPr>
        <w:t>.4. Сторона, которая не исполняет своих обязательств вследствие действия непреодолимой силы, должна известить другую Сторону о таких обстоятельствах, об их влиянии на исполнение обязательств по Договору и возможной продолжительности действия в течение пяти дней с момента возникновения таких обстоятельств. После этого Стороны должны немедленно провести взаимные консультации для принятия необходимых мер.</w:t>
      </w:r>
    </w:p>
    <w:p w:rsidR="00BF6AE1" w:rsidRPr="00F63BA2" w:rsidRDefault="005523D4" w:rsidP="00BF6AE1">
      <w:pPr>
        <w:pStyle w:val="af0"/>
        <w:widowControl w:val="0"/>
        <w:spacing w:line="240" w:lineRule="auto"/>
        <w:ind w:firstLine="567"/>
        <w:rPr>
          <w:rFonts w:ascii="Times New Roman" w:hAnsi="Times New Roman" w:cs="Times New Roman"/>
          <w:sz w:val="24"/>
        </w:rPr>
      </w:pPr>
      <w:r>
        <w:rPr>
          <w:rFonts w:ascii="Times New Roman" w:hAnsi="Times New Roman" w:cs="Times New Roman"/>
          <w:sz w:val="24"/>
        </w:rPr>
        <w:t>9</w:t>
      </w:r>
      <w:r w:rsidR="00BF6AE1" w:rsidRPr="00F63BA2">
        <w:rPr>
          <w:rFonts w:ascii="Times New Roman" w:hAnsi="Times New Roman" w:cs="Times New Roman"/>
          <w:sz w:val="24"/>
        </w:rPr>
        <w:t>.5. Надлежащим доказательством наличия обстоятельств непреодолимой силы и их продолжительности будут служить справки и иные документы, выдаваемые уполномоченными органами государственной власти, на территории которых произошло такое событие, а также организациями, обладающими правом на предоставление документов, подтверждающих наличие обстоятельства непреодолимой силы на соответствующей территории  в порядке, установленном действующим законодательством.</w:t>
      </w:r>
    </w:p>
    <w:p w:rsidR="00BF6AE1" w:rsidRPr="00F63BA2" w:rsidRDefault="005523D4" w:rsidP="00BF6AE1">
      <w:pPr>
        <w:pStyle w:val="af0"/>
        <w:widowControl w:val="0"/>
        <w:spacing w:line="240" w:lineRule="auto"/>
        <w:ind w:firstLine="567"/>
        <w:rPr>
          <w:rFonts w:ascii="Times New Roman" w:hAnsi="Times New Roman" w:cs="Times New Roman"/>
          <w:sz w:val="24"/>
        </w:rPr>
      </w:pPr>
      <w:r>
        <w:rPr>
          <w:rFonts w:ascii="Times New Roman" w:hAnsi="Times New Roman" w:cs="Times New Roman"/>
          <w:sz w:val="24"/>
        </w:rPr>
        <w:t>9</w:t>
      </w:r>
      <w:r w:rsidR="00BF6AE1" w:rsidRPr="00F63BA2">
        <w:rPr>
          <w:rFonts w:ascii="Times New Roman" w:hAnsi="Times New Roman" w:cs="Times New Roman"/>
          <w:sz w:val="24"/>
        </w:rPr>
        <w:t>.6.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C20188" w:rsidRPr="00F63BA2" w:rsidRDefault="00C20188" w:rsidP="00BF6AE1">
      <w:pPr>
        <w:pStyle w:val="af0"/>
        <w:widowControl w:val="0"/>
        <w:spacing w:line="240" w:lineRule="auto"/>
        <w:ind w:left="708" w:firstLine="567"/>
        <w:rPr>
          <w:rFonts w:ascii="Times New Roman" w:hAnsi="Times New Roman" w:cs="Times New Roman"/>
          <w:sz w:val="24"/>
        </w:rPr>
      </w:pPr>
    </w:p>
    <w:p w:rsidR="00BF6AE1" w:rsidRDefault="00561205" w:rsidP="00561205">
      <w:pPr>
        <w:pStyle w:val="af"/>
        <w:widowControl/>
        <w:spacing w:line="240" w:lineRule="auto"/>
        <w:ind w:left="567"/>
        <w:jc w:val="both"/>
        <w:rPr>
          <w:b/>
          <w:bCs/>
          <w:sz w:val="24"/>
          <w:szCs w:val="24"/>
        </w:rPr>
      </w:pPr>
      <w:r>
        <w:rPr>
          <w:b/>
          <w:bCs/>
          <w:sz w:val="24"/>
          <w:szCs w:val="24"/>
        </w:rPr>
        <w:t xml:space="preserve">10. </w:t>
      </w:r>
      <w:r w:rsidR="00BF6AE1" w:rsidRPr="00F63BA2">
        <w:rPr>
          <w:b/>
          <w:bCs/>
          <w:sz w:val="24"/>
          <w:szCs w:val="24"/>
        </w:rPr>
        <w:t>Срок действия Договора</w:t>
      </w:r>
    </w:p>
    <w:p w:rsidR="0038396E" w:rsidRPr="00F63BA2" w:rsidRDefault="0038396E" w:rsidP="0038396E">
      <w:pPr>
        <w:pStyle w:val="af"/>
        <w:widowControl/>
        <w:spacing w:line="240" w:lineRule="auto"/>
        <w:ind w:left="720"/>
        <w:jc w:val="both"/>
        <w:rPr>
          <w:b/>
          <w:bCs/>
          <w:sz w:val="24"/>
          <w:szCs w:val="24"/>
        </w:rPr>
      </w:pPr>
    </w:p>
    <w:p w:rsidR="00BF6AE1" w:rsidRPr="00F63BA2" w:rsidRDefault="005523D4" w:rsidP="00BF6AE1">
      <w:pPr>
        <w:pStyle w:val="af"/>
        <w:widowControl/>
        <w:spacing w:line="240" w:lineRule="auto"/>
        <w:ind w:firstLine="567"/>
        <w:jc w:val="both"/>
        <w:rPr>
          <w:sz w:val="24"/>
          <w:szCs w:val="24"/>
        </w:rPr>
      </w:pPr>
      <w:r>
        <w:rPr>
          <w:sz w:val="24"/>
          <w:szCs w:val="24"/>
        </w:rPr>
        <w:t>10</w:t>
      </w:r>
      <w:r w:rsidR="00BF6AE1" w:rsidRPr="00F63BA2">
        <w:rPr>
          <w:sz w:val="24"/>
          <w:szCs w:val="24"/>
        </w:rPr>
        <w:t xml:space="preserve">.1. Договор вступает в силу и становится обязательным для Сторон с момента его подписания обеими Сторонами. </w:t>
      </w:r>
    </w:p>
    <w:p w:rsidR="00BF6AE1" w:rsidRPr="00084360" w:rsidRDefault="005523D4" w:rsidP="00BF6AE1">
      <w:pPr>
        <w:pStyle w:val="af"/>
        <w:widowControl/>
        <w:spacing w:line="240" w:lineRule="auto"/>
        <w:ind w:firstLine="567"/>
        <w:jc w:val="both"/>
        <w:rPr>
          <w:color w:val="C00000"/>
          <w:sz w:val="24"/>
          <w:szCs w:val="24"/>
        </w:rPr>
      </w:pPr>
      <w:r w:rsidRPr="001D04B7">
        <w:rPr>
          <w:sz w:val="24"/>
          <w:szCs w:val="24"/>
        </w:rPr>
        <w:t>10</w:t>
      </w:r>
      <w:r w:rsidR="00BF6AE1" w:rsidRPr="001D04B7">
        <w:rPr>
          <w:sz w:val="24"/>
          <w:szCs w:val="24"/>
        </w:rPr>
        <w:t xml:space="preserve">.2. Окончание срока действия </w:t>
      </w:r>
      <w:r w:rsidR="00BF6AE1" w:rsidRPr="00F74ED0">
        <w:rPr>
          <w:sz w:val="24"/>
          <w:szCs w:val="24"/>
        </w:rPr>
        <w:t xml:space="preserve">Договора </w:t>
      </w:r>
      <w:r w:rsidR="004269FC" w:rsidRPr="00473978">
        <w:rPr>
          <w:sz w:val="24"/>
          <w:szCs w:val="24"/>
        </w:rPr>
        <w:t xml:space="preserve">-  </w:t>
      </w:r>
      <w:r w:rsidR="00F74ED0" w:rsidRPr="00473978">
        <w:rPr>
          <w:sz w:val="24"/>
          <w:szCs w:val="24"/>
        </w:rPr>
        <w:t>3</w:t>
      </w:r>
      <w:r w:rsidR="00294A14" w:rsidRPr="00473978">
        <w:rPr>
          <w:sz w:val="24"/>
          <w:szCs w:val="24"/>
        </w:rPr>
        <w:t>0</w:t>
      </w:r>
      <w:r w:rsidR="001D04B7" w:rsidRPr="00473978">
        <w:rPr>
          <w:sz w:val="24"/>
          <w:szCs w:val="24"/>
        </w:rPr>
        <w:t>.</w:t>
      </w:r>
      <w:r w:rsidR="00294A14" w:rsidRPr="00473978">
        <w:rPr>
          <w:sz w:val="24"/>
          <w:szCs w:val="24"/>
        </w:rPr>
        <w:t>12</w:t>
      </w:r>
      <w:r w:rsidR="001D04B7" w:rsidRPr="00473978">
        <w:rPr>
          <w:sz w:val="24"/>
          <w:szCs w:val="24"/>
        </w:rPr>
        <w:t>.</w:t>
      </w:r>
      <w:r w:rsidR="00BF6AE1" w:rsidRPr="00473978">
        <w:rPr>
          <w:sz w:val="24"/>
          <w:szCs w:val="24"/>
        </w:rPr>
        <w:t>202</w:t>
      </w:r>
      <w:r w:rsidR="00EF4DCD" w:rsidRPr="00473978">
        <w:rPr>
          <w:sz w:val="24"/>
          <w:szCs w:val="24"/>
        </w:rPr>
        <w:t>6</w:t>
      </w:r>
      <w:r w:rsidR="001870AD" w:rsidRPr="00473978">
        <w:rPr>
          <w:sz w:val="24"/>
          <w:szCs w:val="24"/>
        </w:rPr>
        <w:t xml:space="preserve"> г</w:t>
      </w:r>
      <w:r w:rsidR="00D14801" w:rsidRPr="00473978">
        <w:rPr>
          <w:sz w:val="24"/>
          <w:szCs w:val="24"/>
        </w:rPr>
        <w:t>.</w:t>
      </w:r>
    </w:p>
    <w:p w:rsidR="00BF6AE1" w:rsidRPr="00F63BA2" w:rsidRDefault="005523D4" w:rsidP="00BF6AE1">
      <w:pPr>
        <w:pStyle w:val="af"/>
        <w:widowControl/>
        <w:spacing w:line="240" w:lineRule="auto"/>
        <w:ind w:firstLine="567"/>
        <w:jc w:val="both"/>
        <w:rPr>
          <w:sz w:val="24"/>
          <w:szCs w:val="24"/>
        </w:rPr>
      </w:pPr>
      <w:r>
        <w:rPr>
          <w:sz w:val="24"/>
          <w:szCs w:val="24"/>
        </w:rPr>
        <w:t>10</w:t>
      </w:r>
      <w:r w:rsidR="00BF6AE1" w:rsidRPr="00F63BA2">
        <w:rPr>
          <w:sz w:val="24"/>
          <w:szCs w:val="24"/>
        </w:rPr>
        <w:t>.3. Условия Договора применяются к отношениям Сторон, возникшим до заключения Договора, с момента определения Исполнителя.</w:t>
      </w:r>
    </w:p>
    <w:p w:rsidR="00FA76D1" w:rsidRDefault="00FA76D1" w:rsidP="00BF6AE1">
      <w:pPr>
        <w:pStyle w:val="af"/>
        <w:widowControl/>
        <w:spacing w:line="240" w:lineRule="auto"/>
        <w:ind w:firstLine="567"/>
        <w:jc w:val="both"/>
        <w:rPr>
          <w:sz w:val="24"/>
          <w:szCs w:val="24"/>
        </w:rPr>
      </w:pPr>
    </w:p>
    <w:p w:rsidR="00BF6AE1" w:rsidRDefault="00AB713C" w:rsidP="00AB713C">
      <w:pPr>
        <w:pStyle w:val="af"/>
        <w:tabs>
          <w:tab w:val="left" w:pos="1440"/>
        </w:tabs>
        <w:spacing w:line="240" w:lineRule="auto"/>
        <w:ind w:left="567"/>
        <w:jc w:val="both"/>
        <w:rPr>
          <w:b/>
          <w:bCs/>
          <w:sz w:val="24"/>
          <w:szCs w:val="24"/>
        </w:rPr>
      </w:pPr>
      <w:r>
        <w:rPr>
          <w:b/>
          <w:bCs/>
          <w:sz w:val="24"/>
          <w:szCs w:val="24"/>
        </w:rPr>
        <w:t xml:space="preserve">11. </w:t>
      </w:r>
      <w:r w:rsidR="00BF6AE1" w:rsidRPr="00F63BA2">
        <w:rPr>
          <w:b/>
          <w:bCs/>
          <w:sz w:val="24"/>
          <w:szCs w:val="24"/>
        </w:rPr>
        <w:t xml:space="preserve">Порядок разрешения споров </w:t>
      </w:r>
    </w:p>
    <w:p w:rsidR="0038396E" w:rsidRPr="00F63BA2" w:rsidRDefault="0038396E" w:rsidP="0038396E">
      <w:pPr>
        <w:pStyle w:val="af"/>
        <w:tabs>
          <w:tab w:val="left" w:pos="1440"/>
        </w:tabs>
        <w:spacing w:line="240" w:lineRule="auto"/>
        <w:ind w:left="720"/>
        <w:jc w:val="both"/>
        <w:rPr>
          <w:b/>
          <w:bCs/>
          <w:sz w:val="24"/>
          <w:szCs w:val="24"/>
        </w:rPr>
      </w:pPr>
    </w:p>
    <w:p w:rsidR="00BF6AE1" w:rsidRPr="00F63BA2" w:rsidRDefault="005523D4" w:rsidP="00BF6AE1">
      <w:pPr>
        <w:pStyle w:val="af"/>
        <w:widowControl/>
        <w:tabs>
          <w:tab w:val="left" w:pos="1440"/>
        </w:tabs>
        <w:spacing w:line="240" w:lineRule="auto"/>
        <w:ind w:firstLine="567"/>
        <w:jc w:val="both"/>
        <w:rPr>
          <w:sz w:val="24"/>
          <w:szCs w:val="24"/>
        </w:rPr>
      </w:pPr>
      <w:r>
        <w:rPr>
          <w:sz w:val="24"/>
          <w:szCs w:val="24"/>
        </w:rPr>
        <w:t>11</w:t>
      </w:r>
      <w:r w:rsidR="00BF6AE1" w:rsidRPr="00F63BA2">
        <w:rPr>
          <w:sz w:val="24"/>
          <w:szCs w:val="24"/>
        </w:rPr>
        <w:t>.1. Споры и разногласия, которые могут возникнуть при исполнении Договора, будут по возможности решаться путем переговоров между Сторонами.</w:t>
      </w:r>
    </w:p>
    <w:p w:rsidR="00BF6AE1" w:rsidRPr="00F63BA2" w:rsidRDefault="00BF6AE1" w:rsidP="00BF6AE1">
      <w:pPr>
        <w:pStyle w:val="af"/>
        <w:widowControl/>
        <w:tabs>
          <w:tab w:val="left" w:pos="0"/>
        </w:tabs>
        <w:spacing w:line="240" w:lineRule="auto"/>
        <w:ind w:firstLine="567"/>
        <w:jc w:val="both"/>
        <w:rPr>
          <w:sz w:val="24"/>
          <w:szCs w:val="24"/>
        </w:rPr>
      </w:pPr>
      <w:r w:rsidRPr="00F63BA2">
        <w:rPr>
          <w:sz w:val="24"/>
          <w:szCs w:val="24"/>
        </w:rPr>
        <w:t>1</w:t>
      </w:r>
      <w:r w:rsidR="005523D4">
        <w:rPr>
          <w:sz w:val="24"/>
          <w:szCs w:val="24"/>
        </w:rPr>
        <w:t>1</w:t>
      </w:r>
      <w:r w:rsidRPr="00F63BA2">
        <w:rPr>
          <w:sz w:val="24"/>
          <w:szCs w:val="24"/>
        </w:rPr>
        <w:t>.2. Если Сторонам не удастся разрешить споры и/или разногласия путем переговоров, то такие споры будут решаться в Арбитражном суде г. Москвы, в соответствии с законодательством Российской Федерации.</w:t>
      </w:r>
    </w:p>
    <w:p w:rsidR="00403FA1" w:rsidRDefault="00403FA1" w:rsidP="00BF6AE1">
      <w:pPr>
        <w:pStyle w:val="af"/>
        <w:widowControl/>
        <w:tabs>
          <w:tab w:val="left" w:pos="0"/>
        </w:tabs>
        <w:spacing w:line="240" w:lineRule="auto"/>
        <w:ind w:firstLine="567"/>
        <w:jc w:val="both"/>
        <w:rPr>
          <w:sz w:val="24"/>
          <w:szCs w:val="24"/>
        </w:rPr>
      </w:pPr>
    </w:p>
    <w:p w:rsidR="00BF6AE1" w:rsidRDefault="00AB713C" w:rsidP="00AB713C">
      <w:pPr>
        <w:pStyle w:val="af"/>
        <w:widowControl/>
        <w:spacing w:line="240" w:lineRule="auto"/>
        <w:ind w:left="567"/>
        <w:jc w:val="both"/>
        <w:rPr>
          <w:b/>
          <w:bCs/>
          <w:sz w:val="24"/>
          <w:szCs w:val="24"/>
        </w:rPr>
      </w:pPr>
      <w:r>
        <w:rPr>
          <w:b/>
          <w:bCs/>
          <w:sz w:val="24"/>
          <w:szCs w:val="24"/>
        </w:rPr>
        <w:t xml:space="preserve">12. </w:t>
      </w:r>
      <w:r w:rsidR="00BF6AE1" w:rsidRPr="00F63BA2">
        <w:rPr>
          <w:b/>
          <w:bCs/>
          <w:sz w:val="24"/>
          <w:szCs w:val="24"/>
        </w:rPr>
        <w:t>Прочие условия Договора</w:t>
      </w:r>
    </w:p>
    <w:p w:rsidR="0038396E" w:rsidRPr="00F63BA2" w:rsidRDefault="0038396E" w:rsidP="0038396E">
      <w:pPr>
        <w:pStyle w:val="af"/>
        <w:widowControl/>
        <w:spacing w:line="240" w:lineRule="auto"/>
        <w:ind w:left="720"/>
        <w:jc w:val="both"/>
        <w:rPr>
          <w:sz w:val="24"/>
          <w:szCs w:val="24"/>
        </w:rPr>
      </w:pPr>
    </w:p>
    <w:p w:rsidR="00BF6AE1" w:rsidRPr="00F63BA2" w:rsidRDefault="005523D4" w:rsidP="00BF6AE1">
      <w:pPr>
        <w:pStyle w:val="af"/>
        <w:widowControl/>
        <w:spacing w:line="240" w:lineRule="auto"/>
        <w:ind w:firstLine="567"/>
        <w:jc w:val="both"/>
        <w:rPr>
          <w:sz w:val="24"/>
          <w:szCs w:val="24"/>
        </w:rPr>
      </w:pPr>
      <w:r>
        <w:rPr>
          <w:sz w:val="24"/>
          <w:szCs w:val="24"/>
        </w:rPr>
        <w:t>12</w:t>
      </w:r>
      <w:r w:rsidR="00BF6AE1" w:rsidRPr="00F63BA2">
        <w:rPr>
          <w:sz w:val="24"/>
          <w:szCs w:val="24"/>
        </w:rPr>
        <w:t>.1. В случае реорганизации Заказчика или Исполнителя их обязательства по Договору переходят к их правопреемникам в соответствии с законодательством Российской Федерации.</w:t>
      </w:r>
    </w:p>
    <w:p w:rsidR="00BF6AE1" w:rsidRPr="00F63BA2" w:rsidRDefault="005523D4" w:rsidP="00BF6AE1">
      <w:pPr>
        <w:pStyle w:val="af"/>
        <w:widowControl/>
        <w:spacing w:line="240" w:lineRule="auto"/>
        <w:ind w:firstLine="567"/>
        <w:jc w:val="both"/>
        <w:rPr>
          <w:sz w:val="24"/>
          <w:szCs w:val="24"/>
        </w:rPr>
      </w:pPr>
      <w:r>
        <w:rPr>
          <w:sz w:val="24"/>
          <w:szCs w:val="24"/>
        </w:rPr>
        <w:t>12</w:t>
      </w:r>
      <w:r w:rsidR="00BF6AE1" w:rsidRPr="00F63BA2">
        <w:rPr>
          <w:sz w:val="24"/>
          <w:szCs w:val="24"/>
        </w:rPr>
        <w:t xml:space="preserve">.2. Стороны обязуются принять все необходимые меры для предотвращения полного или частичного разглашения конфиденциальной информации, касающейся предмета Договора, а также полученной в ходе выполнения своих обязательств по Договору, или ознакомления с ней третьих лиц. </w:t>
      </w:r>
    </w:p>
    <w:p w:rsidR="00BF6AE1" w:rsidRPr="00F63BA2" w:rsidRDefault="005523D4" w:rsidP="00BF6AE1">
      <w:pPr>
        <w:pStyle w:val="af"/>
        <w:widowControl/>
        <w:spacing w:line="240" w:lineRule="auto"/>
        <w:ind w:firstLine="567"/>
        <w:jc w:val="both"/>
        <w:rPr>
          <w:sz w:val="24"/>
          <w:szCs w:val="24"/>
        </w:rPr>
      </w:pPr>
      <w:r>
        <w:rPr>
          <w:sz w:val="24"/>
          <w:szCs w:val="24"/>
        </w:rPr>
        <w:t>12</w:t>
      </w:r>
      <w:r w:rsidR="00BF6AE1" w:rsidRPr="00F63BA2">
        <w:rPr>
          <w:sz w:val="24"/>
          <w:szCs w:val="24"/>
        </w:rPr>
        <w:t>.3. Договор составлен на русском языке, в письменной форме в 2-х (двух) экземплярах, один из которых передается Исполнителю, а другой находится у Заказчика. Все экземпляры Договора имеют одинаковую юридическую силу.</w:t>
      </w:r>
    </w:p>
    <w:p w:rsidR="00BF6AE1" w:rsidRPr="00F63BA2" w:rsidRDefault="005523D4" w:rsidP="00BF6AE1">
      <w:pPr>
        <w:pStyle w:val="af"/>
        <w:widowControl/>
        <w:spacing w:line="240" w:lineRule="auto"/>
        <w:ind w:firstLine="567"/>
        <w:jc w:val="both"/>
        <w:rPr>
          <w:sz w:val="24"/>
          <w:szCs w:val="24"/>
        </w:rPr>
      </w:pPr>
      <w:r>
        <w:rPr>
          <w:sz w:val="24"/>
          <w:szCs w:val="24"/>
        </w:rPr>
        <w:t>12</w:t>
      </w:r>
      <w:r w:rsidR="00BF6AE1" w:rsidRPr="00F63BA2">
        <w:rPr>
          <w:sz w:val="24"/>
          <w:szCs w:val="24"/>
        </w:rPr>
        <w:t>.4. Стороны обязаны незамедлительно информировать друг друга о получении каких-либо уведомлений, приказов, требований, указаний административных органов, а также обо всем случившимся, что может повлечь ущемление интересов Сторон в части, касающейся Договора.</w:t>
      </w:r>
    </w:p>
    <w:p w:rsidR="00BF6AE1" w:rsidRPr="00F63BA2" w:rsidRDefault="005523D4" w:rsidP="00BF6AE1">
      <w:pPr>
        <w:pStyle w:val="ad"/>
        <w:spacing w:line="240" w:lineRule="auto"/>
        <w:ind w:left="0" w:firstLine="567"/>
        <w:rPr>
          <w:rFonts w:ascii="Times New Roman" w:hAnsi="Times New Roman"/>
        </w:rPr>
      </w:pPr>
      <w:r>
        <w:rPr>
          <w:rFonts w:ascii="Times New Roman" w:hAnsi="Times New Roman"/>
        </w:rPr>
        <w:t>12</w:t>
      </w:r>
      <w:r w:rsidR="00BF6AE1" w:rsidRPr="00F63BA2">
        <w:rPr>
          <w:rFonts w:ascii="Times New Roman" w:hAnsi="Times New Roman"/>
        </w:rPr>
        <w:t>.5. Любое уведомление, которое одна Сторона направляет другой Стороне в соответствии с Договором должно быть оформлено в письменной форме, подписано направляющей Стороной или уполномоченным лицом, доставлено другой Стороне лично, с использованием средств факсимильной связи, заказной почты или курьером с последующим предоставлением оригинала. Уведомление вступает в силу в день получения его лицом, которому оно адресовано, если иное не установлено законодательством Российской Федерации или Договором.</w:t>
      </w:r>
    </w:p>
    <w:p w:rsidR="00BF6AE1" w:rsidRPr="00F63BA2" w:rsidRDefault="005523D4" w:rsidP="00BF6AE1">
      <w:pPr>
        <w:pStyle w:val="ad"/>
        <w:spacing w:line="240" w:lineRule="auto"/>
        <w:ind w:left="0" w:firstLine="567"/>
        <w:rPr>
          <w:rFonts w:ascii="Times New Roman" w:hAnsi="Times New Roman"/>
        </w:rPr>
      </w:pPr>
      <w:r>
        <w:rPr>
          <w:rFonts w:ascii="Times New Roman" w:hAnsi="Times New Roman"/>
        </w:rPr>
        <w:t>12</w:t>
      </w:r>
      <w:r w:rsidR="00BF6AE1" w:rsidRPr="00F63BA2">
        <w:rPr>
          <w:rFonts w:ascii="Times New Roman" w:hAnsi="Times New Roman"/>
        </w:rPr>
        <w:t>.6. Все уведомления, сообщения, документы и материалы, предусмотренные Договором, считаются полученными в момент их вручения. Если уведомление или сообщение доставлено курьером после 6 часов вечера в рабочий день, то оно считается полученным Стороной в 9 часов утра на следующий рабочий день.</w:t>
      </w:r>
    </w:p>
    <w:p w:rsidR="00BF6AE1" w:rsidRPr="00F63BA2" w:rsidRDefault="005523D4" w:rsidP="00BF6AE1">
      <w:pPr>
        <w:pStyle w:val="ad"/>
        <w:spacing w:line="240" w:lineRule="auto"/>
        <w:ind w:left="0" w:firstLine="567"/>
        <w:rPr>
          <w:rFonts w:ascii="Times New Roman" w:hAnsi="Times New Roman"/>
        </w:rPr>
      </w:pPr>
      <w:r>
        <w:rPr>
          <w:rFonts w:ascii="Times New Roman" w:hAnsi="Times New Roman"/>
        </w:rPr>
        <w:t>12</w:t>
      </w:r>
      <w:r w:rsidR="00BF6AE1" w:rsidRPr="00F63BA2">
        <w:rPr>
          <w:rFonts w:ascii="Times New Roman" w:hAnsi="Times New Roman"/>
        </w:rPr>
        <w:t>.7. Все уведомления, сообщения, документы и материалы, предусмотренные Договором, считаются должным образом предоставленными, если переданы по следующим адресам:</w:t>
      </w:r>
    </w:p>
    <w:p w:rsidR="0038396E" w:rsidRPr="00F63BA2" w:rsidRDefault="00BF6AE1" w:rsidP="00BF6AE1">
      <w:pPr>
        <w:pStyle w:val="af"/>
        <w:widowControl/>
        <w:spacing w:line="240" w:lineRule="auto"/>
        <w:ind w:firstLine="567"/>
        <w:jc w:val="both"/>
        <w:rPr>
          <w:sz w:val="24"/>
          <w:szCs w:val="24"/>
        </w:rPr>
      </w:pPr>
      <w:r w:rsidRPr="00F63BA2">
        <w:rPr>
          <w:sz w:val="24"/>
          <w:szCs w:val="24"/>
        </w:rPr>
        <w:t>Для Заказчика: 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 117997, г. Москва, ул. Профсоюзная, д. 23, телефон (499) 120-52-36 (канцелярия ИМЭМО РАН).</w:t>
      </w:r>
    </w:p>
    <w:p w:rsidR="007802A5" w:rsidRPr="00F63BA2" w:rsidRDefault="00235BBA" w:rsidP="007802A5">
      <w:pPr>
        <w:pStyle w:val="af0"/>
        <w:tabs>
          <w:tab w:val="left" w:pos="0"/>
        </w:tabs>
        <w:spacing w:line="240" w:lineRule="auto"/>
        <w:ind w:firstLine="567"/>
        <w:rPr>
          <w:rFonts w:ascii="Times New Roman" w:hAnsi="Times New Roman" w:cs="Times New Roman"/>
          <w:sz w:val="24"/>
        </w:rPr>
      </w:pPr>
      <w:r w:rsidRPr="0038396E">
        <w:rPr>
          <w:rFonts w:ascii="Times New Roman" w:hAnsi="Times New Roman"/>
          <w:sz w:val="24"/>
        </w:rPr>
        <w:t>Для Исполнителя</w:t>
      </w:r>
      <w:r w:rsidR="007802A5">
        <w:rPr>
          <w:rFonts w:ascii="Times New Roman" w:hAnsi="Times New Roman"/>
          <w:sz w:val="24"/>
        </w:rPr>
        <w:t>:</w:t>
      </w:r>
      <w:r w:rsidR="007802A5">
        <w:rPr>
          <w:rFonts w:ascii="Times New Roman" w:hAnsi="Times New Roman" w:cs="Times New Roman"/>
          <w:sz w:val="24"/>
        </w:rPr>
        <w:t xml:space="preserve"> </w:t>
      </w:r>
      <w:r w:rsidR="00CE5A2D" w:rsidRPr="00CE5A2D">
        <w:rPr>
          <w:rFonts w:ascii="Times New Roman" w:hAnsi="Times New Roman" w:cs="Times New Roman"/>
          <w:sz w:val="24"/>
        </w:rPr>
        <w:t>___________________________________________</w:t>
      </w:r>
      <w:r w:rsidR="00CE5A2D" w:rsidRPr="00C12B98">
        <w:rPr>
          <w:rFonts w:ascii="Times New Roman" w:hAnsi="Times New Roman" w:cs="Times New Roman"/>
          <w:sz w:val="24"/>
        </w:rPr>
        <w:t>_</w:t>
      </w:r>
      <w:r w:rsidR="007802A5" w:rsidRPr="0043300C">
        <w:rPr>
          <w:rFonts w:ascii="Times New Roman" w:hAnsi="Times New Roman" w:cs="Times New Roman"/>
          <w:sz w:val="24"/>
        </w:rPr>
        <w:t>.</w:t>
      </w:r>
    </w:p>
    <w:p w:rsidR="0038396E" w:rsidRPr="007802A5" w:rsidRDefault="005523D4" w:rsidP="00365AEC">
      <w:pPr>
        <w:tabs>
          <w:tab w:val="left" w:pos="0"/>
        </w:tabs>
        <w:autoSpaceDE w:val="0"/>
        <w:autoSpaceDN w:val="0"/>
        <w:adjustRightInd w:val="0"/>
        <w:spacing w:after="0" w:line="240" w:lineRule="auto"/>
        <w:ind w:firstLine="567"/>
        <w:jc w:val="both"/>
        <w:rPr>
          <w:rFonts w:ascii="Times New Roman" w:hAnsi="Times New Roman"/>
          <w:sz w:val="24"/>
          <w:szCs w:val="24"/>
        </w:rPr>
      </w:pPr>
      <w:r w:rsidRPr="007802A5">
        <w:rPr>
          <w:rFonts w:ascii="Times New Roman" w:hAnsi="Times New Roman"/>
          <w:sz w:val="24"/>
          <w:szCs w:val="24"/>
        </w:rPr>
        <w:t>12</w:t>
      </w:r>
      <w:r w:rsidR="00BF6AE1" w:rsidRPr="007802A5">
        <w:rPr>
          <w:rFonts w:ascii="Times New Roman" w:hAnsi="Times New Roman"/>
          <w:sz w:val="24"/>
          <w:szCs w:val="24"/>
        </w:rPr>
        <w:t>.8. Неисполнение Стороной обязательств, предусмотренных пунктами 13.4.-13.7. Договора, лишает ее права ссылаться на неисполнение или ненадлежащее исполнение другой Стороной обязательств, связанных с осуществлением расчетов по Договору и направлением другой Стороне предусмотренных Договором документов и уведомлений.</w:t>
      </w:r>
    </w:p>
    <w:p w:rsidR="009B100D" w:rsidRPr="009B100D" w:rsidRDefault="005523D4" w:rsidP="00365AEC">
      <w:pPr>
        <w:pStyle w:val="af"/>
        <w:widowControl/>
        <w:tabs>
          <w:tab w:val="left" w:pos="567"/>
        </w:tabs>
        <w:spacing w:line="240" w:lineRule="auto"/>
        <w:ind w:firstLine="567"/>
        <w:jc w:val="both"/>
        <w:rPr>
          <w:sz w:val="24"/>
          <w:szCs w:val="24"/>
        </w:rPr>
      </w:pPr>
      <w:r>
        <w:rPr>
          <w:sz w:val="24"/>
          <w:szCs w:val="24"/>
        </w:rPr>
        <w:t>12</w:t>
      </w:r>
      <w:r w:rsidR="00BF6AE1" w:rsidRPr="009B100D">
        <w:rPr>
          <w:sz w:val="24"/>
          <w:szCs w:val="24"/>
        </w:rPr>
        <w:t>.9. К Договору прилагается и является неотъемлемой его частью:</w:t>
      </w:r>
    </w:p>
    <w:p w:rsidR="00BF6AE1" w:rsidRPr="009B100D" w:rsidRDefault="001D0AA9" w:rsidP="009B100D">
      <w:pPr>
        <w:pStyle w:val="af"/>
        <w:widowControl/>
        <w:spacing w:line="240" w:lineRule="auto"/>
        <w:ind w:firstLine="567"/>
        <w:jc w:val="both"/>
        <w:rPr>
          <w:sz w:val="24"/>
          <w:szCs w:val="24"/>
        </w:rPr>
      </w:pPr>
      <w:r>
        <w:rPr>
          <w:sz w:val="24"/>
          <w:szCs w:val="24"/>
        </w:rPr>
        <w:t>–</w:t>
      </w:r>
      <w:r w:rsidR="00BF6AE1" w:rsidRPr="009B100D">
        <w:rPr>
          <w:sz w:val="24"/>
          <w:szCs w:val="24"/>
        </w:rPr>
        <w:t xml:space="preserve"> Техническое задание (Приложение № 1 к Договору)</w:t>
      </w:r>
      <w:r w:rsidR="009B100D">
        <w:rPr>
          <w:sz w:val="24"/>
          <w:szCs w:val="24"/>
        </w:rPr>
        <w:t>;</w:t>
      </w:r>
    </w:p>
    <w:p w:rsidR="00BF6AE1" w:rsidRDefault="001D0AA9" w:rsidP="009B100D">
      <w:pPr>
        <w:spacing w:after="0" w:line="240" w:lineRule="auto"/>
        <w:ind w:firstLine="567"/>
        <w:jc w:val="both"/>
        <w:rPr>
          <w:rFonts w:ascii="Times New Roman" w:hAnsi="Times New Roman"/>
          <w:sz w:val="24"/>
          <w:szCs w:val="24"/>
        </w:rPr>
      </w:pPr>
      <w:r>
        <w:rPr>
          <w:rFonts w:ascii="Times New Roman" w:hAnsi="Times New Roman"/>
          <w:sz w:val="24"/>
          <w:szCs w:val="24"/>
        </w:rPr>
        <w:t>–</w:t>
      </w:r>
      <w:r w:rsidR="009B100D" w:rsidRPr="009B100D">
        <w:rPr>
          <w:rFonts w:ascii="Times New Roman" w:hAnsi="Times New Roman"/>
          <w:sz w:val="24"/>
          <w:szCs w:val="24"/>
        </w:rPr>
        <w:t xml:space="preserve"> Акта приемки тиража Книги (Приложение № 2 к Договору)</w:t>
      </w:r>
      <w:r w:rsidR="009B100D">
        <w:rPr>
          <w:rFonts w:ascii="Times New Roman" w:hAnsi="Times New Roman"/>
          <w:sz w:val="24"/>
          <w:szCs w:val="24"/>
        </w:rPr>
        <w:t>;</w:t>
      </w:r>
    </w:p>
    <w:p w:rsidR="009B100D" w:rsidRDefault="001D0AA9" w:rsidP="009B100D">
      <w:pPr>
        <w:spacing w:after="0" w:line="240" w:lineRule="auto"/>
        <w:ind w:firstLine="567"/>
        <w:jc w:val="both"/>
        <w:rPr>
          <w:rFonts w:ascii="Times New Roman" w:hAnsi="Times New Roman"/>
          <w:sz w:val="24"/>
          <w:szCs w:val="24"/>
        </w:rPr>
      </w:pPr>
      <w:r>
        <w:rPr>
          <w:rFonts w:ascii="Times New Roman" w:hAnsi="Times New Roman"/>
          <w:sz w:val="24"/>
          <w:szCs w:val="24"/>
        </w:rPr>
        <w:t>–</w:t>
      </w:r>
      <w:r w:rsidR="009B100D">
        <w:rPr>
          <w:rFonts w:ascii="Times New Roman" w:hAnsi="Times New Roman"/>
          <w:sz w:val="24"/>
          <w:szCs w:val="24"/>
        </w:rPr>
        <w:t xml:space="preserve"> </w:t>
      </w:r>
      <w:r w:rsidR="009B100D" w:rsidRPr="00F63BA2">
        <w:rPr>
          <w:rFonts w:ascii="Times New Roman" w:hAnsi="Times New Roman"/>
          <w:spacing w:val="-6"/>
          <w:sz w:val="24"/>
          <w:szCs w:val="24"/>
        </w:rPr>
        <w:t xml:space="preserve">Сводный акт </w:t>
      </w:r>
      <w:r w:rsidR="009B100D" w:rsidRPr="00F63BA2">
        <w:rPr>
          <w:rFonts w:ascii="Times New Roman" w:hAnsi="Times New Roman"/>
          <w:sz w:val="24"/>
          <w:szCs w:val="24"/>
        </w:rPr>
        <w:t>(Приложение № 3 к Договору)</w:t>
      </w:r>
      <w:r w:rsidR="009B100D">
        <w:rPr>
          <w:rFonts w:ascii="Times New Roman" w:hAnsi="Times New Roman"/>
          <w:sz w:val="24"/>
          <w:szCs w:val="24"/>
        </w:rPr>
        <w:t>.</w:t>
      </w:r>
    </w:p>
    <w:p w:rsidR="007900D7" w:rsidRDefault="007900D7" w:rsidP="009B100D">
      <w:pPr>
        <w:spacing w:after="0" w:line="240" w:lineRule="auto"/>
        <w:ind w:firstLine="567"/>
        <w:jc w:val="both"/>
        <w:rPr>
          <w:rFonts w:ascii="Times New Roman" w:hAnsi="Times New Roman"/>
          <w:sz w:val="24"/>
          <w:szCs w:val="24"/>
        </w:rPr>
      </w:pPr>
    </w:p>
    <w:p w:rsidR="00BF6AE1" w:rsidRDefault="005523D4" w:rsidP="009B100D">
      <w:pPr>
        <w:pStyle w:val="af"/>
        <w:widowControl/>
        <w:spacing w:line="240" w:lineRule="auto"/>
        <w:ind w:firstLine="567"/>
        <w:jc w:val="both"/>
        <w:rPr>
          <w:b/>
          <w:bCs/>
          <w:sz w:val="24"/>
          <w:szCs w:val="24"/>
        </w:rPr>
      </w:pPr>
      <w:r>
        <w:rPr>
          <w:b/>
          <w:bCs/>
          <w:sz w:val="24"/>
          <w:szCs w:val="24"/>
        </w:rPr>
        <w:t>13</w:t>
      </w:r>
      <w:r w:rsidR="00BF6AE1" w:rsidRPr="00F63BA2">
        <w:rPr>
          <w:b/>
          <w:bCs/>
          <w:sz w:val="24"/>
          <w:szCs w:val="24"/>
        </w:rPr>
        <w:t>. Реквизиты Сторон</w:t>
      </w:r>
    </w:p>
    <w:p w:rsidR="0038396E" w:rsidRPr="00F63BA2" w:rsidRDefault="0038396E" w:rsidP="009B100D">
      <w:pPr>
        <w:pStyle w:val="af"/>
        <w:widowControl/>
        <w:spacing w:line="240" w:lineRule="auto"/>
        <w:ind w:firstLine="567"/>
        <w:jc w:val="both"/>
        <w:rPr>
          <w:b/>
          <w:bCs/>
          <w:sz w:val="24"/>
          <w:szCs w:val="24"/>
        </w:rPr>
      </w:pPr>
    </w:p>
    <w:p w:rsidR="00BF6AE1" w:rsidRPr="00F63BA2" w:rsidRDefault="005523D4" w:rsidP="009B100D">
      <w:pPr>
        <w:pStyle w:val="af"/>
        <w:widowControl/>
        <w:spacing w:line="240" w:lineRule="auto"/>
        <w:ind w:firstLine="567"/>
        <w:jc w:val="both"/>
        <w:rPr>
          <w:sz w:val="24"/>
          <w:szCs w:val="24"/>
        </w:rPr>
      </w:pPr>
      <w:r>
        <w:rPr>
          <w:sz w:val="24"/>
          <w:szCs w:val="24"/>
        </w:rPr>
        <w:t>13</w:t>
      </w:r>
      <w:r w:rsidR="00BF6AE1" w:rsidRPr="00F63BA2">
        <w:rPr>
          <w:sz w:val="24"/>
          <w:szCs w:val="24"/>
        </w:rPr>
        <w:t>.1. Заказчик:</w:t>
      </w:r>
    </w:p>
    <w:p w:rsidR="00BF6AE1" w:rsidRPr="00F63BA2" w:rsidRDefault="00BF6AE1" w:rsidP="009B100D">
      <w:pPr>
        <w:spacing w:after="0" w:line="240" w:lineRule="auto"/>
        <w:ind w:firstLine="567"/>
        <w:jc w:val="both"/>
        <w:rPr>
          <w:rFonts w:ascii="Times New Roman" w:hAnsi="Times New Roman"/>
          <w:sz w:val="24"/>
          <w:szCs w:val="24"/>
        </w:rPr>
      </w:pPr>
      <w:r w:rsidRPr="00F63BA2">
        <w:rPr>
          <w:rFonts w:ascii="Times New Roman" w:hAnsi="Times New Roman"/>
          <w:sz w:val="24"/>
          <w:szCs w:val="24"/>
        </w:rPr>
        <w:t>Наименование: 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r w:rsidR="00D90C15">
        <w:rPr>
          <w:rFonts w:ascii="Times New Roman" w:hAnsi="Times New Roman"/>
          <w:sz w:val="24"/>
          <w:szCs w:val="24"/>
        </w:rPr>
        <w:t>.</w:t>
      </w:r>
    </w:p>
    <w:p w:rsidR="00BF6AE1" w:rsidRPr="00A07DE8" w:rsidRDefault="00BF6AE1" w:rsidP="009B100D">
      <w:pPr>
        <w:spacing w:after="0" w:line="240" w:lineRule="auto"/>
        <w:ind w:firstLine="567"/>
        <w:rPr>
          <w:rFonts w:ascii="Times New Roman" w:hAnsi="Times New Roman"/>
          <w:sz w:val="24"/>
          <w:szCs w:val="24"/>
        </w:rPr>
      </w:pPr>
      <w:r w:rsidRPr="00A07DE8">
        <w:rPr>
          <w:rFonts w:ascii="Times New Roman" w:hAnsi="Times New Roman"/>
          <w:sz w:val="24"/>
          <w:szCs w:val="24"/>
        </w:rPr>
        <w:t>Адрес места нахождения: 117997, г. Москва, ул. Профсоюзная, д</w:t>
      </w:r>
      <w:r w:rsidR="00100480" w:rsidRPr="00A07DE8">
        <w:rPr>
          <w:rFonts w:ascii="Times New Roman" w:hAnsi="Times New Roman"/>
          <w:sz w:val="24"/>
          <w:szCs w:val="24"/>
        </w:rPr>
        <w:t>.</w:t>
      </w:r>
      <w:r w:rsidRPr="00A07DE8">
        <w:rPr>
          <w:rFonts w:ascii="Times New Roman" w:hAnsi="Times New Roman"/>
          <w:sz w:val="24"/>
          <w:szCs w:val="24"/>
        </w:rPr>
        <w:t xml:space="preserve"> 23</w:t>
      </w:r>
      <w:r w:rsidR="00100480" w:rsidRPr="00A07DE8">
        <w:rPr>
          <w:rFonts w:ascii="Times New Roman" w:hAnsi="Times New Roman"/>
          <w:sz w:val="24"/>
          <w:szCs w:val="24"/>
        </w:rPr>
        <w:t>.</w:t>
      </w:r>
    </w:p>
    <w:p w:rsidR="00BF6AE1" w:rsidRPr="00A07DE8" w:rsidRDefault="00BF6AE1" w:rsidP="009B100D">
      <w:pPr>
        <w:spacing w:after="0" w:line="240" w:lineRule="auto"/>
        <w:ind w:firstLine="567"/>
        <w:rPr>
          <w:rFonts w:ascii="Times New Roman" w:hAnsi="Times New Roman"/>
          <w:sz w:val="24"/>
          <w:szCs w:val="24"/>
        </w:rPr>
      </w:pPr>
      <w:r w:rsidRPr="00A07DE8">
        <w:rPr>
          <w:rFonts w:ascii="Times New Roman" w:hAnsi="Times New Roman"/>
          <w:sz w:val="24"/>
          <w:szCs w:val="24"/>
        </w:rPr>
        <w:t>Юридический адрес: 117997, г. Москва, ул. Профсоюзная д. 23</w:t>
      </w:r>
      <w:r w:rsidR="00100480" w:rsidRPr="00A07DE8">
        <w:rPr>
          <w:rFonts w:ascii="Times New Roman" w:hAnsi="Times New Roman"/>
          <w:sz w:val="24"/>
          <w:szCs w:val="24"/>
        </w:rPr>
        <w:t>.</w:t>
      </w:r>
    </w:p>
    <w:p w:rsidR="00BF6AE1" w:rsidRPr="00A07DE8" w:rsidRDefault="00BF6AE1" w:rsidP="009B100D">
      <w:pPr>
        <w:pStyle w:val="af"/>
        <w:widowControl/>
        <w:spacing w:line="240" w:lineRule="auto"/>
        <w:ind w:firstLine="567"/>
        <w:jc w:val="both"/>
        <w:rPr>
          <w:sz w:val="24"/>
          <w:szCs w:val="24"/>
        </w:rPr>
      </w:pPr>
      <w:r w:rsidRPr="00A07DE8">
        <w:rPr>
          <w:sz w:val="24"/>
          <w:szCs w:val="24"/>
        </w:rPr>
        <w:t xml:space="preserve">Платежные реквизиты: ИНН/КПП 7727091726/772701001, УФК по г. Москве (ИМЭМО РАН </w:t>
      </w:r>
      <w:proofErr w:type="gramStart"/>
      <w:r w:rsidRPr="00A07DE8">
        <w:rPr>
          <w:sz w:val="24"/>
          <w:szCs w:val="24"/>
        </w:rPr>
        <w:t>л</w:t>
      </w:r>
      <w:proofErr w:type="gramEnd"/>
      <w:r w:rsidRPr="00A07DE8">
        <w:rPr>
          <w:sz w:val="24"/>
          <w:szCs w:val="24"/>
        </w:rPr>
        <w:t xml:space="preserve">/с 20736Ц36930) </w:t>
      </w:r>
      <w:r w:rsidR="00A07DE8" w:rsidRPr="00A07DE8">
        <w:rPr>
          <w:sz w:val="24"/>
          <w:szCs w:val="24"/>
        </w:rPr>
        <w:t xml:space="preserve">ОКЦ № 1 </w:t>
      </w:r>
      <w:r w:rsidR="00F46366" w:rsidRPr="00A07DE8">
        <w:rPr>
          <w:sz w:val="24"/>
          <w:szCs w:val="24"/>
        </w:rPr>
        <w:t>ГУ БАНКА РОССИИ ПО ЦФО/</w:t>
      </w:r>
      <w:r w:rsidR="00D90C15" w:rsidRPr="00A07DE8">
        <w:rPr>
          <w:sz w:val="24"/>
          <w:szCs w:val="24"/>
        </w:rPr>
        <w:t>/</w:t>
      </w:r>
      <w:r w:rsidR="00F46366" w:rsidRPr="00A07DE8">
        <w:rPr>
          <w:sz w:val="24"/>
          <w:szCs w:val="24"/>
        </w:rPr>
        <w:t>УФК ПО Г</w:t>
      </w:r>
      <w:r w:rsidR="00100480" w:rsidRPr="00A07DE8">
        <w:rPr>
          <w:sz w:val="24"/>
          <w:szCs w:val="24"/>
        </w:rPr>
        <w:t>.</w:t>
      </w:r>
      <w:r w:rsidR="00F46366" w:rsidRPr="00A07DE8">
        <w:rPr>
          <w:sz w:val="24"/>
          <w:szCs w:val="24"/>
        </w:rPr>
        <w:t xml:space="preserve"> МОСКВЕ г. Москва, БИК  004525988</w:t>
      </w:r>
      <w:r w:rsidR="0006443C" w:rsidRPr="00A07DE8">
        <w:rPr>
          <w:sz w:val="24"/>
          <w:szCs w:val="24"/>
        </w:rPr>
        <w:t>,</w:t>
      </w:r>
      <w:r w:rsidR="00F46366" w:rsidRPr="00A07DE8">
        <w:rPr>
          <w:sz w:val="24"/>
          <w:szCs w:val="24"/>
        </w:rPr>
        <w:t xml:space="preserve"> Казначейский счет 03214643000000017300</w:t>
      </w:r>
      <w:r w:rsidR="0006443C" w:rsidRPr="00A07DE8">
        <w:rPr>
          <w:sz w:val="24"/>
          <w:szCs w:val="24"/>
        </w:rPr>
        <w:t>,</w:t>
      </w:r>
      <w:r w:rsidR="00F46366" w:rsidRPr="00A07DE8">
        <w:rPr>
          <w:sz w:val="24"/>
          <w:szCs w:val="24"/>
        </w:rPr>
        <w:t xml:space="preserve"> Единый казначейский счет 40102810545370000003</w:t>
      </w:r>
      <w:r w:rsidR="00D90C15" w:rsidRPr="00A07DE8">
        <w:rPr>
          <w:sz w:val="24"/>
          <w:szCs w:val="24"/>
        </w:rPr>
        <w:t xml:space="preserve">, </w:t>
      </w:r>
      <w:r w:rsidRPr="00A07DE8">
        <w:rPr>
          <w:sz w:val="24"/>
          <w:szCs w:val="24"/>
        </w:rPr>
        <w:t>ОКПО 02699079, ОКТМО 45908000, ОРГН 1037739435898</w:t>
      </w:r>
      <w:r w:rsidR="009741C3" w:rsidRPr="00A07DE8">
        <w:rPr>
          <w:sz w:val="24"/>
          <w:szCs w:val="24"/>
        </w:rPr>
        <w:t>.</w:t>
      </w:r>
      <w:r w:rsidRPr="00A07DE8">
        <w:rPr>
          <w:sz w:val="24"/>
          <w:szCs w:val="24"/>
        </w:rPr>
        <w:t xml:space="preserve"> </w:t>
      </w:r>
    </w:p>
    <w:p w:rsidR="00BF6AE1" w:rsidRPr="00A07DE8" w:rsidRDefault="00BF6AE1" w:rsidP="009B100D">
      <w:pPr>
        <w:spacing w:after="0" w:line="240" w:lineRule="auto"/>
        <w:ind w:firstLine="567"/>
        <w:jc w:val="both"/>
        <w:rPr>
          <w:rFonts w:ascii="Times New Roman" w:hAnsi="Times New Roman"/>
          <w:sz w:val="24"/>
          <w:szCs w:val="24"/>
        </w:rPr>
      </w:pPr>
      <w:r w:rsidRPr="00A07DE8">
        <w:rPr>
          <w:rFonts w:ascii="Times New Roman" w:hAnsi="Times New Roman"/>
          <w:sz w:val="24"/>
          <w:szCs w:val="24"/>
        </w:rPr>
        <w:t xml:space="preserve">Тел. </w:t>
      </w:r>
      <w:r w:rsidR="00F20A5F" w:rsidRPr="00A07DE8">
        <w:rPr>
          <w:rFonts w:ascii="Times New Roman" w:hAnsi="Times New Roman"/>
          <w:sz w:val="24"/>
          <w:szCs w:val="24"/>
        </w:rPr>
        <w:t xml:space="preserve">+7 </w:t>
      </w:r>
      <w:r w:rsidRPr="00A07DE8">
        <w:rPr>
          <w:rFonts w:ascii="Times New Roman" w:hAnsi="Times New Roman"/>
          <w:sz w:val="24"/>
          <w:szCs w:val="24"/>
        </w:rPr>
        <w:t>(499)120-5</w:t>
      </w:r>
      <w:r w:rsidR="004269FC">
        <w:rPr>
          <w:rFonts w:ascii="Times New Roman" w:hAnsi="Times New Roman"/>
          <w:sz w:val="24"/>
          <w:szCs w:val="24"/>
        </w:rPr>
        <w:t>2</w:t>
      </w:r>
      <w:r w:rsidRPr="00A07DE8">
        <w:rPr>
          <w:rFonts w:ascii="Times New Roman" w:hAnsi="Times New Roman"/>
          <w:sz w:val="24"/>
          <w:szCs w:val="24"/>
        </w:rPr>
        <w:t>-3</w:t>
      </w:r>
      <w:r w:rsidR="004269FC">
        <w:rPr>
          <w:rFonts w:ascii="Times New Roman" w:hAnsi="Times New Roman"/>
          <w:sz w:val="24"/>
          <w:szCs w:val="24"/>
        </w:rPr>
        <w:t>6</w:t>
      </w:r>
      <w:r w:rsidR="001D04B7" w:rsidRPr="00A07DE8">
        <w:rPr>
          <w:rFonts w:ascii="Times New Roman" w:hAnsi="Times New Roman"/>
          <w:sz w:val="24"/>
          <w:szCs w:val="24"/>
        </w:rPr>
        <w:t>.</w:t>
      </w:r>
    </w:p>
    <w:p w:rsidR="00BD2894" w:rsidRPr="00A07DE8" w:rsidRDefault="00BD2894" w:rsidP="009B100D">
      <w:pPr>
        <w:spacing w:after="0" w:line="240" w:lineRule="auto"/>
        <w:ind w:firstLine="567"/>
        <w:jc w:val="both"/>
        <w:rPr>
          <w:rFonts w:ascii="Times New Roman" w:hAnsi="Times New Roman"/>
          <w:color w:val="FF0000"/>
          <w:sz w:val="24"/>
          <w:szCs w:val="24"/>
        </w:rPr>
      </w:pPr>
    </w:p>
    <w:p w:rsidR="00BF6AE1" w:rsidRPr="00F63BA2" w:rsidRDefault="005523D4" w:rsidP="009B100D">
      <w:pPr>
        <w:pStyle w:val="af"/>
        <w:widowControl/>
        <w:spacing w:line="240" w:lineRule="auto"/>
        <w:ind w:firstLine="567"/>
        <w:jc w:val="both"/>
        <w:rPr>
          <w:sz w:val="24"/>
          <w:szCs w:val="24"/>
        </w:rPr>
      </w:pPr>
      <w:r w:rsidRPr="007802A5">
        <w:rPr>
          <w:sz w:val="24"/>
          <w:szCs w:val="24"/>
        </w:rPr>
        <w:t>13</w:t>
      </w:r>
      <w:r w:rsidR="00BF6AE1" w:rsidRPr="007802A5">
        <w:rPr>
          <w:sz w:val="24"/>
          <w:szCs w:val="24"/>
        </w:rPr>
        <w:t>.2. Исполнитель</w:t>
      </w:r>
      <w:r w:rsidR="00BF6AE1" w:rsidRPr="00F63BA2">
        <w:rPr>
          <w:sz w:val="24"/>
          <w:szCs w:val="24"/>
        </w:rPr>
        <w:t>:</w:t>
      </w:r>
    </w:p>
    <w:p w:rsidR="00BF3A9B" w:rsidRPr="002533DD" w:rsidRDefault="00BF3A9B" w:rsidP="00B45D02">
      <w:pPr>
        <w:pStyle w:val="af"/>
        <w:widowControl/>
        <w:spacing w:line="240" w:lineRule="auto"/>
        <w:ind w:firstLine="567"/>
        <w:jc w:val="both"/>
        <w:rPr>
          <w:sz w:val="24"/>
          <w:szCs w:val="24"/>
        </w:rPr>
      </w:pPr>
      <w:r w:rsidRPr="002533DD">
        <w:rPr>
          <w:sz w:val="24"/>
          <w:szCs w:val="24"/>
        </w:rPr>
        <w:t>Наименование</w:t>
      </w:r>
      <w:proofErr w:type="gramStart"/>
      <w:r w:rsidRPr="002533DD">
        <w:rPr>
          <w:sz w:val="24"/>
          <w:szCs w:val="24"/>
        </w:rPr>
        <w:t>:</w:t>
      </w:r>
      <w:r w:rsidR="004F620A" w:rsidRPr="004F620A">
        <w:rPr>
          <w:sz w:val="24"/>
          <w:szCs w:val="24"/>
        </w:rPr>
        <w:t xml:space="preserve"> _________________________________________ </w:t>
      </w:r>
      <w:r w:rsidR="00D90C15" w:rsidRPr="002533DD">
        <w:rPr>
          <w:sz w:val="24"/>
          <w:szCs w:val="24"/>
        </w:rPr>
        <w:t>(</w:t>
      </w:r>
      <w:r w:rsidR="004F620A" w:rsidRPr="004F620A">
        <w:rPr>
          <w:sz w:val="24"/>
          <w:szCs w:val="24"/>
        </w:rPr>
        <w:t>______________________</w:t>
      </w:r>
      <w:r w:rsidR="00D90C15" w:rsidRPr="002533DD">
        <w:rPr>
          <w:sz w:val="24"/>
          <w:szCs w:val="24"/>
        </w:rPr>
        <w:t>).</w:t>
      </w:r>
      <w:proofErr w:type="gramEnd"/>
    </w:p>
    <w:p w:rsidR="00BF3A9B" w:rsidRPr="002533DD" w:rsidRDefault="00BF3A9B" w:rsidP="00B45D02">
      <w:pPr>
        <w:pStyle w:val="af0"/>
        <w:tabs>
          <w:tab w:val="left" w:pos="0"/>
        </w:tabs>
        <w:spacing w:line="240" w:lineRule="auto"/>
        <w:ind w:firstLine="567"/>
        <w:rPr>
          <w:rFonts w:ascii="Times New Roman" w:hAnsi="Times New Roman" w:cs="Times New Roman"/>
          <w:sz w:val="24"/>
        </w:rPr>
      </w:pPr>
      <w:r w:rsidRPr="002533DD">
        <w:rPr>
          <w:rFonts w:ascii="Times New Roman" w:hAnsi="Times New Roman" w:cs="Times New Roman"/>
          <w:sz w:val="24"/>
        </w:rPr>
        <w:t xml:space="preserve">Адрес местонахождения: </w:t>
      </w:r>
      <w:r w:rsidR="004F620A" w:rsidRPr="004F620A">
        <w:rPr>
          <w:rFonts w:ascii="Times New Roman" w:hAnsi="Times New Roman" w:cs="Times New Roman"/>
          <w:sz w:val="24"/>
        </w:rPr>
        <w:t>_______________________________________________</w:t>
      </w:r>
      <w:r w:rsidRPr="002533DD">
        <w:rPr>
          <w:rFonts w:ascii="Times New Roman" w:hAnsi="Times New Roman" w:cs="Times New Roman"/>
          <w:sz w:val="24"/>
        </w:rPr>
        <w:t>.</w:t>
      </w:r>
    </w:p>
    <w:p w:rsidR="00BF3A9B" w:rsidRPr="002533DD" w:rsidRDefault="00BF3A9B" w:rsidP="00B45D02">
      <w:pPr>
        <w:pStyle w:val="af0"/>
        <w:tabs>
          <w:tab w:val="left" w:pos="0"/>
        </w:tabs>
        <w:spacing w:line="240" w:lineRule="auto"/>
        <w:ind w:firstLine="567"/>
        <w:rPr>
          <w:rFonts w:ascii="Times New Roman" w:hAnsi="Times New Roman" w:cs="Times New Roman"/>
          <w:sz w:val="24"/>
        </w:rPr>
      </w:pPr>
      <w:r w:rsidRPr="002533DD">
        <w:rPr>
          <w:rFonts w:ascii="Times New Roman" w:hAnsi="Times New Roman" w:cs="Times New Roman"/>
          <w:sz w:val="24"/>
        </w:rPr>
        <w:t xml:space="preserve">Юридический адрес: </w:t>
      </w:r>
      <w:r w:rsidR="004F620A" w:rsidRPr="004F620A">
        <w:rPr>
          <w:rFonts w:ascii="Times New Roman" w:hAnsi="Times New Roman" w:cs="Times New Roman"/>
          <w:sz w:val="24"/>
        </w:rPr>
        <w:t>___________________________________________________</w:t>
      </w:r>
      <w:r w:rsidRPr="002533DD">
        <w:rPr>
          <w:rFonts w:ascii="Times New Roman" w:hAnsi="Times New Roman" w:cs="Times New Roman"/>
          <w:sz w:val="24"/>
        </w:rPr>
        <w:t>.</w:t>
      </w:r>
    </w:p>
    <w:p w:rsidR="00B45D02" w:rsidRDefault="00BF3A9B" w:rsidP="00B45D02">
      <w:pPr>
        <w:tabs>
          <w:tab w:val="left" w:pos="567"/>
        </w:tabs>
        <w:spacing w:after="0"/>
        <w:ind w:firstLine="567"/>
        <w:jc w:val="both"/>
        <w:rPr>
          <w:rFonts w:ascii="Times New Roman" w:hAnsi="Times New Roman"/>
          <w:sz w:val="24"/>
          <w:szCs w:val="24"/>
        </w:rPr>
      </w:pPr>
      <w:r w:rsidRPr="002533DD">
        <w:rPr>
          <w:rFonts w:ascii="Times New Roman" w:hAnsi="Times New Roman"/>
          <w:sz w:val="24"/>
          <w:szCs w:val="24"/>
        </w:rPr>
        <w:t xml:space="preserve">Платежные реквизиты: </w:t>
      </w:r>
      <w:r w:rsidR="002533DD" w:rsidRPr="002533DD">
        <w:rPr>
          <w:rFonts w:ascii="Times New Roman" w:hAnsi="Times New Roman"/>
          <w:sz w:val="24"/>
          <w:szCs w:val="24"/>
          <w:lang w:eastAsia="ru-RU"/>
        </w:rPr>
        <w:t>ИНН</w:t>
      </w:r>
      <w:r w:rsidR="00195D12">
        <w:rPr>
          <w:rFonts w:ascii="Times New Roman" w:hAnsi="Times New Roman"/>
          <w:sz w:val="24"/>
          <w:szCs w:val="24"/>
          <w:lang w:eastAsia="ru-RU"/>
        </w:rPr>
        <w:t>/КПП</w:t>
      </w:r>
      <w:r w:rsidR="002533DD" w:rsidRPr="002533DD">
        <w:rPr>
          <w:rFonts w:ascii="Times New Roman" w:hAnsi="Times New Roman"/>
          <w:sz w:val="24"/>
          <w:szCs w:val="24"/>
          <w:lang w:eastAsia="ru-RU"/>
        </w:rPr>
        <w:t xml:space="preserve"> </w:t>
      </w:r>
      <w:r w:rsidR="004F620A" w:rsidRPr="004F620A">
        <w:rPr>
          <w:rFonts w:ascii="Times New Roman" w:hAnsi="Times New Roman"/>
          <w:sz w:val="24"/>
          <w:szCs w:val="24"/>
          <w:lang w:eastAsia="ru-RU"/>
        </w:rPr>
        <w:t>__________</w:t>
      </w:r>
      <w:r w:rsidR="002533DD" w:rsidRPr="002533DD">
        <w:rPr>
          <w:rFonts w:ascii="Times New Roman" w:hAnsi="Times New Roman"/>
          <w:sz w:val="24"/>
          <w:szCs w:val="24"/>
          <w:lang w:eastAsia="ru-RU"/>
        </w:rPr>
        <w:t>/</w:t>
      </w:r>
      <w:r w:rsidR="004F620A" w:rsidRPr="004F620A">
        <w:rPr>
          <w:rFonts w:ascii="Times New Roman" w:hAnsi="Times New Roman"/>
          <w:sz w:val="24"/>
          <w:szCs w:val="24"/>
          <w:lang w:eastAsia="ru-RU"/>
        </w:rPr>
        <w:t>_____________</w:t>
      </w:r>
      <w:r w:rsidR="002533DD" w:rsidRPr="002533DD">
        <w:rPr>
          <w:rFonts w:ascii="Times New Roman" w:hAnsi="Times New Roman"/>
          <w:sz w:val="24"/>
          <w:szCs w:val="24"/>
          <w:lang w:eastAsia="ru-RU"/>
        </w:rPr>
        <w:t xml:space="preserve">, </w:t>
      </w:r>
      <w:proofErr w:type="gramStart"/>
      <w:r w:rsidRPr="002533DD">
        <w:rPr>
          <w:rFonts w:ascii="Times New Roman" w:hAnsi="Times New Roman"/>
          <w:sz w:val="24"/>
          <w:szCs w:val="24"/>
        </w:rPr>
        <w:t>р</w:t>
      </w:r>
      <w:proofErr w:type="gramEnd"/>
      <w:r w:rsidRPr="002533DD">
        <w:rPr>
          <w:rFonts w:ascii="Times New Roman" w:hAnsi="Times New Roman"/>
          <w:sz w:val="24"/>
          <w:szCs w:val="24"/>
        </w:rPr>
        <w:t xml:space="preserve">/с № </w:t>
      </w:r>
      <w:r w:rsidR="004F620A">
        <w:rPr>
          <w:rFonts w:ascii="Times New Roman" w:hAnsi="Times New Roman"/>
          <w:sz w:val="24"/>
          <w:szCs w:val="24"/>
        </w:rPr>
        <w:t>____________________</w:t>
      </w:r>
      <w:r w:rsidRPr="002533DD">
        <w:rPr>
          <w:rFonts w:ascii="Times New Roman" w:hAnsi="Times New Roman"/>
          <w:sz w:val="24"/>
          <w:szCs w:val="24"/>
        </w:rPr>
        <w:t xml:space="preserve">, </w:t>
      </w:r>
      <w:r w:rsidRPr="00A16539">
        <w:rPr>
          <w:rFonts w:ascii="Times New Roman" w:hAnsi="Times New Roman"/>
          <w:sz w:val="24"/>
          <w:szCs w:val="24"/>
        </w:rPr>
        <w:t>Банк получателя:</w:t>
      </w:r>
      <w:r w:rsidRPr="002533DD">
        <w:rPr>
          <w:rFonts w:ascii="Times New Roman" w:hAnsi="Times New Roman"/>
          <w:sz w:val="24"/>
          <w:szCs w:val="24"/>
        </w:rPr>
        <w:t xml:space="preserve"> </w:t>
      </w:r>
      <w:r w:rsidR="004F620A" w:rsidRPr="004F620A">
        <w:rPr>
          <w:rFonts w:ascii="Times New Roman" w:hAnsi="Times New Roman"/>
          <w:sz w:val="24"/>
          <w:szCs w:val="24"/>
        </w:rPr>
        <w:t>__________________________</w:t>
      </w:r>
      <w:r w:rsidRPr="002533DD">
        <w:rPr>
          <w:rFonts w:ascii="Times New Roman" w:hAnsi="Times New Roman"/>
          <w:sz w:val="24"/>
          <w:szCs w:val="24"/>
        </w:rPr>
        <w:t xml:space="preserve">, БИК </w:t>
      </w:r>
      <w:r w:rsidR="004F620A" w:rsidRPr="004F620A">
        <w:rPr>
          <w:rFonts w:ascii="Times New Roman" w:hAnsi="Times New Roman"/>
          <w:sz w:val="24"/>
          <w:szCs w:val="24"/>
        </w:rPr>
        <w:t>____________</w:t>
      </w:r>
      <w:r w:rsidRPr="002533DD">
        <w:rPr>
          <w:rFonts w:ascii="Times New Roman" w:hAnsi="Times New Roman"/>
          <w:sz w:val="24"/>
          <w:szCs w:val="24"/>
        </w:rPr>
        <w:t xml:space="preserve">, </w:t>
      </w:r>
      <w:proofErr w:type="gramStart"/>
      <w:r w:rsidRPr="002533DD">
        <w:rPr>
          <w:rFonts w:ascii="Times New Roman" w:hAnsi="Times New Roman"/>
          <w:sz w:val="24"/>
          <w:szCs w:val="24"/>
        </w:rPr>
        <w:t>к</w:t>
      </w:r>
      <w:proofErr w:type="gramEnd"/>
      <w:r w:rsidRPr="002533DD">
        <w:rPr>
          <w:rFonts w:ascii="Times New Roman" w:hAnsi="Times New Roman"/>
          <w:sz w:val="24"/>
          <w:szCs w:val="24"/>
        </w:rPr>
        <w:t xml:space="preserve">/с </w:t>
      </w:r>
      <w:r w:rsidR="004F620A" w:rsidRPr="004F620A">
        <w:rPr>
          <w:rFonts w:ascii="Times New Roman" w:hAnsi="Times New Roman"/>
          <w:sz w:val="24"/>
          <w:szCs w:val="24"/>
        </w:rPr>
        <w:t>___________________</w:t>
      </w:r>
      <w:r w:rsidR="00F20A5F" w:rsidRPr="002533DD">
        <w:rPr>
          <w:rFonts w:ascii="Times New Roman" w:hAnsi="Times New Roman"/>
          <w:sz w:val="24"/>
          <w:szCs w:val="24"/>
        </w:rPr>
        <w:t xml:space="preserve">, </w:t>
      </w:r>
      <w:r w:rsidRPr="002533DD">
        <w:rPr>
          <w:rFonts w:ascii="Times New Roman" w:hAnsi="Times New Roman"/>
          <w:sz w:val="24"/>
          <w:szCs w:val="24"/>
        </w:rPr>
        <w:t xml:space="preserve">ОКПО </w:t>
      </w:r>
      <w:r w:rsidR="004F620A" w:rsidRPr="004F620A">
        <w:rPr>
          <w:rFonts w:ascii="Times New Roman" w:hAnsi="Times New Roman"/>
          <w:sz w:val="24"/>
          <w:szCs w:val="24"/>
        </w:rPr>
        <w:t>________</w:t>
      </w:r>
      <w:r w:rsidR="00F20A5F" w:rsidRPr="002533DD">
        <w:rPr>
          <w:rFonts w:ascii="Times New Roman" w:hAnsi="Times New Roman"/>
          <w:sz w:val="24"/>
          <w:szCs w:val="24"/>
        </w:rPr>
        <w:t>,</w:t>
      </w:r>
      <w:r w:rsidRPr="002533DD">
        <w:rPr>
          <w:rFonts w:ascii="Times New Roman" w:hAnsi="Times New Roman"/>
          <w:sz w:val="24"/>
          <w:szCs w:val="24"/>
        </w:rPr>
        <w:t xml:space="preserve"> ОКТМО</w:t>
      </w:r>
      <w:r w:rsidR="00C03B36" w:rsidRPr="002533DD">
        <w:rPr>
          <w:rFonts w:ascii="Times New Roman" w:hAnsi="Times New Roman"/>
          <w:sz w:val="24"/>
          <w:szCs w:val="24"/>
        </w:rPr>
        <w:t xml:space="preserve"> </w:t>
      </w:r>
      <w:r w:rsidR="004F620A" w:rsidRPr="004F620A">
        <w:rPr>
          <w:rFonts w:ascii="Times New Roman" w:hAnsi="Times New Roman"/>
          <w:sz w:val="24"/>
          <w:szCs w:val="24"/>
        </w:rPr>
        <w:t>_____________</w:t>
      </w:r>
      <w:r w:rsidR="00F20A5F" w:rsidRPr="002533DD">
        <w:rPr>
          <w:rFonts w:ascii="Times New Roman" w:hAnsi="Times New Roman"/>
          <w:sz w:val="24"/>
          <w:szCs w:val="24"/>
        </w:rPr>
        <w:t>,</w:t>
      </w:r>
      <w:r w:rsidRPr="002533DD">
        <w:rPr>
          <w:rFonts w:ascii="Times New Roman" w:hAnsi="Times New Roman"/>
          <w:sz w:val="24"/>
          <w:szCs w:val="24"/>
        </w:rPr>
        <w:t xml:space="preserve"> О</w:t>
      </w:r>
      <w:r w:rsidR="001D04B7">
        <w:rPr>
          <w:rFonts w:ascii="Times New Roman" w:hAnsi="Times New Roman"/>
          <w:sz w:val="24"/>
          <w:szCs w:val="24"/>
        </w:rPr>
        <w:t>ГР</w:t>
      </w:r>
      <w:r w:rsidRPr="002533DD">
        <w:rPr>
          <w:rFonts w:ascii="Times New Roman" w:hAnsi="Times New Roman"/>
          <w:sz w:val="24"/>
          <w:szCs w:val="24"/>
        </w:rPr>
        <w:t>Н</w:t>
      </w:r>
      <w:r w:rsidR="00C03B36" w:rsidRPr="002533DD">
        <w:rPr>
          <w:rFonts w:ascii="Times New Roman" w:hAnsi="Times New Roman"/>
          <w:sz w:val="24"/>
          <w:szCs w:val="24"/>
        </w:rPr>
        <w:t xml:space="preserve"> </w:t>
      </w:r>
      <w:r w:rsidR="004F620A" w:rsidRPr="004F620A">
        <w:rPr>
          <w:rFonts w:ascii="Times New Roman" w:hAnsi="Times New Roman"/>
          <w:sz w:val="24"/>
          <w:szCs w:val="24"/>
        </w:rPr>
        <w:t>_____________</w:t>
      </w:r>
      <w:r w:rsidR="00F20A5F" w:rsidRPr="002533DD">
        <w:rPr>
          <w:rFonts w:ascii="Times New Roman" w:hAnsi="Times New Roman"/>
          <w:sz w:val="24"/>
          <w:szCs w:val="24"/>
        </w:rPr>
        <w:t>.</w:t>
      </w:r>
    </w:p>
    <w:p w:rsidR="00BF3A9B" w:rsidRPr="00BF3A9B" w:rsidRDefault="00BF3A9B" w:rsidP="00B45D02">
      <w:pPr>
        <w:tabs>
          <w:tab w:val="left" w:pos="567"/>
        </w:tabs>
        <w:spacing w:after="0"/>
        <w:ind w:firstLine="567"/>
        <w:jc w:val="both"/>
        <w:rPr>
          <w:rFonts w:ascii="Times New Roman" w:hAnsi="Times New Roman"/>
          <w:sz w:val="24"/>
          <w:szCs w:val="24"/>
        </w:rPr>
      </w:pPr>
      <w:r w:rsidRPr="00BF3A9B">
        <w:rPr>
          <w:rFonts w:ascii="Times New Roman" w:hAnsi="Times New Roman"/>
          <w:sz w:val="24"/>
          <w:szCs w:val="24"/>
        </w:rPr>
        <w:t>Тел. +7</w:t>
      </w:r>
      <w:r w:rsidR="00F20A5F">
        <w:rPr>
          <w:rFonts w:ascii="Times New Roman" w:hAnsi="Times New Roman"/>
          <w:sz w:val="24"/>
          <w:szCs w:val="24"/>
        </w:rPr>
        <w:t>(</w:t>
      </w:r>
      <w:r w:rsidR="004F620A" w:rsidRPr="00CE5A2D">
        <w:rPr>
          <w:rFonts w:ascii="Times New Roman" w:hAnsi="Times New Roman"/>
          <w:sz w:val="24"/>
          <w:szCs w:val="24"/>
        </w:rPr>
        <w:t>___</w:t>
      </w:r>
      <w:r w:rsidR="00F20A5F">
        <w:rPr>
          <w:rFonts w:ascii="Times New Roman" w:hAnsi="Times New Roman"/>
          <w:sz w:val="24"/>
          <w:szCs w:val="24"/>
        </w:rPr>
        <w:t>)</w:t>
      </w:r>
      <w:r w:rsidR="004F620A" w:rsidRPr="00CE5A2D">
        <w:rPr>
          <w:rFonts w:ascii="Times New Roman" w:hAnsi="Times New Roman"/>
          <w:sz w:val="24"/>
          <w:szCs w:val="24"/>
        </w:rPr>
        <w:t>___</w:t>
      </w:r>
      <w:r w:rsidRPr="00BF3A9B">
        <w:rPr>
          <w:rFonts w:ascii="Times New Roman" w:hAnsi="Times New Roman"/>
          <w:sz w:val="24"/>
          <w:szCs w:val="24"/>
        </w:rPr>
        <w:t>-</w:t>
      </w:r>
      <w:r w:rsidR="004F620A" w:rsidRPr="00CE5A2D">
        <w:rPr>
          <w:rFonts w:ascii="Times New Roman" w:hAnsi="Times New Roman"/>
          <w:sz w:val="24"/>
          <w:szCs w:val="24"/>
        </w:rPr>
        <w:t>__</w:t>
      </w:r>
      <w:r w:rsidRPr="00BF3A9B">
        <w:rPr>
          <w:rFonts w:ascii="Times New Roman" w:hAnsi="Times New Roman"/>
          <w:sz w:val="24"/>
          <w:szCs w:val="24"/>
        </w:rPr>
        <w:t>-</w:t>
      </w:r>
      <w:r w:rsidR="004F620A" w:rsidRPr="00CE5A2D">
        <w:rPr>
          <w:rFonts w:ascii="Times New Roman" w:hAnsi="Times New Roman"/>
          <w:sz w:val="24"/>
          <w:szCs w:val="24"/>
        </w:rPr>
        <w:t>__</w:t>
      </w:r>
      <w:r w:rsidRPr="00BF3A9B">
        <w:rPr>
          <w:rFonts w:ascii="Times New Roman" w:hAnsi="Times New Roman"/>
          <w:sz w:val="24"/>
          <w:szCs w:val="24"/>
        </w:rPr>
        <w:t xml:space="preserve">, +7 </w:t>
      </w:r>
      <w:r w:rsidR="00F20A5F">
        <w:rPr>
          <w:rFonts w:ascii="Times New Roman" w:hAnsi="Times New Roman"/>
          <w:sz w:val="24"/>
          <w:szCs w:val="24"/>
        </w:rPr>
        <w:t>(</w:t>
      </w:r>
      <w:r w:rsidR="004F620A" w:rsidRPr="00CE5A2D">
        <w:rPr>
          <w:rFonts w:ascii="Times New Roman" w:hAnsi="Times New Roman"/>
          <w:sz w:val="24"/>
          <w:szCs w:val="24"/>
        </w:rPr>
        <w:t>___</w:t>
      </w:r>
      <w:r w:rsidR="00F20A5F">
        <w:rPr>
          <w:rFonts w:ascii="Times New Roman" w:hAnsi="Times New Roman"/>
          <w:sz w:val="24"/>
          <w:szCs w:val="24"/>
        </w:rPr>
        <w:t>)</w:t>
      </w:r>
      <w:r w:rsidR="004F620A" w:rsidRPr="00CE5A2D">
        <w:rPr>
          <w:rFonts w:ascii="Times New Roman" w:hAnsi="Times New Roman"/>
          <w:sz w:val="24"/>
          <w:szCs w:val="24"/>
        </w:rPr>
        <w:t>___</w:t>
      </w:r>
      <w:r w:rsidRPr="00BF3A9B">
        <w:rPr>
          <w:rFonts w:ascii="Times New Roman" w:hAnsi="Times New Roman"/>
          <w:sz w:val="24"/>
          <w:szCs w:val="24"/>
        </w:rPr>
        <w:t>-</w:t>
      </w:r>
      <w:r w:rsidR="004F620A" w:rsidRPr="00CE5A2D">
        <w:rPr>
          <w:rFonts w:ascii="Times New Roman" w:hAnsi="Times New Roman"/>
          <w:sz w:val="24"/>
          <w:szCs w:val="24"/>
        </w:rPr>
        <w:t>__</w:t>
      </w:r>
      <w:r w:rsidRPr="00BF3A9B">
        <w:rPr>
          <w:rFonts w:ascii="Times New Roman" w:hAnsi="Times New Roman"/>
          <w:sz w:val="24"/>
          <w:szCs w:val="24"/>
        </w:rPr>
        <w:t>-</w:t>
      </w:r>
      <w:r w:rsidR="004F620A" w:rsidRPr="00CE5A2D">
        <w:rPr>
          <w:rFonts w:ascii="Times New Roman" w:hAnsi="Times New Roman"/>
          <w:sz w:val="24"/>
          <w:szCs w:val="24"/>
        </w:rPr>
        <w:t>__</w:t>
      </w:r>
      <w:r w:rsidR="001D04B7">
        <w:rPr>
          <w:rFonts w:ascii="Times New Roman" w:hAnsi="Times New Roman"/>
          <w:sz w:val="24"/>
          <w:szCs w:val="24"/>
        </w:rPr>
        <w:t>.</w:t>
      </w:r>
    </w:p>
    <w:p w:rsidR="00B45D02" w:rsidRDefault="00B45D02" w:rsidP="009B100D">
      <w:pPr>
        <w:pStyle w:val="af"/>
        <w:widowControl/>
        <w:spacing w:line="240" w:lineRule="auto"/>
        <w:ind w:firstLine="567"/>
        <w:jc w:val="both"/>
        <w:rPr>
          <w:sz w:val="24"/>
          <w:szCs w:val="24"/>
        </w:rPr>
      </w:pPr>
    </w:p>
    <w:p w:rsidR="00BF6AE1" w:rsidRDefault="005523D4" w:rsidP="009B100D">
      <w:pPr>
        <w:pStyle w:val="af"/>
        <w:widowControl/>
        <w:spacing w:line="240" w:lineRule="auto"/>
        <w:ind w:firstLine="567"/>
        <w:jc w:val="both"/>
        <w:rPr>
          <w:sz w:val="24"/>
          <w:szCs w:val="24"/>
        </w:rPr>
      </w:pPr>
      <w:r>
        <w:rPr>
          <w:sz w:val="24"/>
          <w:szCs w:val="24"/>
        </w:rPr>
        <w:t>13</w:t>
      </w:r>
      <w:r w:rsidR="00BF6AE1" w:rsidRPr="00F63BA2">
        <w:rPr>
          <w:sz w:val="24"/>
          <w:szCs w:val="24"/>
        </w:rPr>
        <w:t>.3. О перемене адреса или счета в банке Стороны обязаны уведомить друг друга в пятидневный срок, при этом Дополнительное соглашение к Договору не заключается.</w:t>
      </w:r>
    </w:p>
    <w:p w:rsidR="00403FA1" w:rsidRDefault="00403FA1" w:rsidP="009B100D">
      <w:pPr>
        <w:pStyle w:val="af"/>
        <w:widowControl/>
        <w:spacing w:line="240" w:lineRule="auto"/>
        <w:ind w:firstLine="567"/>
        <w:jc w:val="both"/>
        <w:rPr>
          <w:sz w:val="24"/>
          <w:szCs w:val="24"/>
        </w:rPr>
      </w:pPr>
    </w:p>
    <w:p w:rsidR="0038396E" w:rsidRPr="00F63BA2" w:rsidRDefault="0038396E" w:rsidP="009B100D">
      <w:pPr>
        <w:pStyle w:val="af"/>
        <w:widowControl/>
        <w:spacing w:line="240" w:lineRule="auto"/>
        <w:ind w:firstLine="567"/>
        <w:jc w:val="both"/>
        <w:rPr>
          <w:sz w:val="24"/>
          <w:szCs w:val="24"/>
        </w:rPr>
      </w:pPr>
    </w:p>
    <w:tbl>
      <w:tblPr>
        <w:tblW w:w="10307" w:type="dxa"/>
        <w:tblInd w:w="3" w:type="dxa"/>
        <w:tblLayout w:type="fixed"/>
        <w:tblLook w:val="0000" w:firstRow="0" w:lastRow="0" w:firstColumn="0" w:lastColumn="0" w:noHBand="0" w:noVBand="0"/>
      </w:tblPr>
      <w:tblGrid>
        <w:gridCol w:w="5208"/>
        <w:gridCol w:w="5099"/>
      </w:tblGrid>
      <w:tr w:rsidR="00BF6AE1" w:rsidRPr="00F63BA2" w:rsidTr="00CE0638">
        <w:trPr>
          <w:trHeight w:val="2390"/>
        </w:trPr>
        <w:tc>
          <w:tcPr>
            <w:tcW w:w="5208" w:type="dxa"/>
            <w:shd w:val="clear" w:color="auto" w:fill="auto"/>
          </w:tcPr>
          <w:p w:rsidR="00BF6AE1" w:rsidRPr="00F63BA2" w:rsidRDefault="00BF6AE1" w:rsidP="00D27736">
            <w:pPr>
              <w:pStyle w:val="af"/>
              <w:widowControl/>
              <w:rPr>
                <w:sz w:val="24"/>
                <w:szCs w:val="24"/>
              </w:rPr>
            </w:pPr>
            <w:r w:rsidRPr="00F63BA2">
              <w:rPr>
                <w:sz w:val="24"/>
                <w:szCs w:val="24"/>
              </w:rPr>
              <w:t>Заказчик:</w:t>
            </w:r>
          </w:p>
          <w:p w:rsidR="00BF6AE1" w:rsidRPr="00F63BA2" w:rsidRDefault="00BF6AE1" w:rsidP="00D27736">
            <w:pPr>
              <w:pStyle w:val="af"/>
              <w:widowControl/>
              <w:rPr>
                <w:sz w:val="24"/>
                <w:szCs w:val="24"/>
              </w:rPr>
            </w:pPr>
          </w:p>
          <w:p w:rsidR="00BF6AE1" w:rsidRPr="00F63BA2" w:rsidRDefault="00BF6AE1" w:rsidP="00D27736">
            <w:pPr>
              <w:pStyle w:val="af"/>
              <w:widowControl/>
              <w:jc w:val="both"/>
              <w:rPr>
                <w:sz w:val="24"/>
                <w:szCs w:val="24"/>
              </w:rPr>
            </w:pPr>
            <w:r w:rsidRPr="00F63BA2">
              <w:rPr>
                <w:sz w:val="24"/>
                <w:szCs w:val="24"/>
              </w:rPr>
              <w:t>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p>
          <w:p w:rsidR="00BF3A9B" w:rsidRDefault="00BF3A9B" w:rsidP="00D27736">
            <w:pPr>
              <w:pStyle w:val="af"/>
              <w:widowControl/>
              <w:jc w:val="both"/>
              <w:rPr>
                <w:sz w:val="24"/>
                <w:szCs w:val="24"/>
              </w:rPr>
            </w:pPr>
          </w:p>
          <w:p w:rsidR="00BF6AE1" w:rsidRPr="00F63BA2" w:rsidRDefault="00BF6AE1" w:rsidP="00D27736">
            <w:pPr>
              <w:pStyle w:val="af"/>
              <w:widowControl/>
              <w:jc w:val="both"/>
              <w:rPr>
                <w:sz w:val="24"/>
                <w:szCs w:val="24"/>
              </w:rPr>
            </w:pPr>
            <w:r w:rsidRPr="00F63BA2">
              <w:rPr>
                <w:sz w:val="24"/>
                <w:szCs w:val="24"/>
              </w:rPr>
              <w:t>____________________ (</w:t>
            </w:r>
            <w:r w:rsidR="006B0667">
              <w:rPr>
                <w:sz w:val="24"/>
                <w:szCs w:val="24"/>
              </w:rPr>
              <w:t>Войтоловский Ф</w:t>
            </w:r>
            <w:r w:rsidR="00B25D8D">
              <w:rPr>
                <w:sz w:val="24"/>
                <w:szCs w:val="24"/>
              </w:rPr>
              <w:t>.</w:t>
            </w:r>
            <w:r w:rsidR="006B0667">
              <w:rPr>
                <w:sz w:val="24"/>
                <w:szCs w:val="24"/>
              </w:rPr>
              <w:t>Г.</w:t>
            </w:r>
            <w:r w:rsidRPr="00F63BA2">
              <w:rPr>
                <w:sz w:val="24"/>
                <w:szCs w:val="24"/>
              </w:rPr>
              <w:t>)</w:t>
            </w:r>
          </w:p>
          <w:p w:rsidR="00BF6AE1" w:rsidRPr="00F63BA2" w:rsidRDefault="00BF6AE1" w:rsidP="00D27736">
            <w:pPr>
              <w:pStyle w:val="af"/>
              <w:widowControl/>
              <w:jc w:val="both"/>
              <w:rPr>
                <w:sz w:val="24"/>
                <w:szCs w:val="24"/>
              </w:rPr>
            </w:pPr>
            <w:r w:rsidRPr="00F63BA2">
              <w:rPr>
                <w:sz w:val="24"/>
                <w:szCs w:val="24"/>
              </w:rPr>
              <w:t>«___» ____________ 202</w:t>
            </w:r>
            <w:r w:rsidR="00811646">
              <w:rPr>
                <w:sz w:val="24"/>
                <w:szCs w:val="24"/>
              </w:rPr>
              <w:t>6</w:t>
            </w:r>
            <w:r w:rsidRPr="00F63BA2">
              <w:rPr>
                <w:sz w:val="24"/>
                <w:szCs w:val="24"/>
              </w:rPr>
              <w:t xml:space="preserve"> г.</w:t>
            </w:r>
          </w:p>
          <w:p w:rsidR="00BF6AE1" w:rsidRPr="00F63BA2" w:rsidRDefault="00BF6AE1" w:rsidP="00D27736">
            <w:pPr>
              <w:pStyle w:val="af"/>
              <w:widowControl/>
              <w:jc w:val="both"/>
              <w:rPr>
                <w:sz w:val="24"/>
                <w:szCs w:val="24"/>
              </w:rPr>
            </w:pPr>
            <w:r w:rsidRPr="00F63BA2">
              <w:rPr>
                <w:sz w:val="24"/>
                <w:szCs w:val="24"/>
              </w:rPr>
              <w:t>м.п.</w:t>
            </w:r>
          </w:p>
        </w:tc>
        <w:tc>
          <w:tcPr>
            <w:tcW w:w="5099" w:type="dxa"/>
            <w:shd w:val="clear" w:color="auto" w:fill="auto"/>
          </w:tcPr>
          <w:p w:rsidR="00BF6AE1" w:rsidRPr="00F63BA2" w:rsidRDefault="00BF6AE1" w:rsidP="00D27736">
            <w:pPr>
              <w:pStyle w:val="af"/>
              <w:widowControl/>
              <w:rPr>
                <w:sz w:val="24"/>
                <w:szCs w:val="24"/>
              </w:rPr>
            </w:pPr>
            <w:r w:rsidRPr="00F63BA2">
              <w:rPr>
                <w:sz w:val="24"/>
                <w:szCs w:val="24"/>
              </w:rPr>
              <w:t>Исполнитель:</w:t>
            </w:r>
          </w:p>
          <w:p w:rsidR="00BF6AE1" w:rsidRPr="00F63BA2" w:rsidRDefault="00BF6AE1" w:rsidP="00D27736">
            <w:pPr>
              <w:pStyle w:val="af"/>
              <w:widowControl/>
              <w:rPr>
                <w:sz w:val="24"/>
                <w:szCs w:val="24"/>
              </w:rPr>
            </w:pPr>
          </w:p>
          <w:p w:rsidR="00BF6AE1" w:rsidRPr="00F63BA2" w:rsidRDefault="004F620A" w:rsidP="00CE0638">
            <w:pPr>
              <w:pStyle w:val="af"/>
              <w:widowControl/>
              <w:jc w:val="both"/>
              <w:rPr>
                <w:sz w:val="24"/>
                <w:szCs w:val="24"/>
              </w:rPr>
            </w:pPr>
            <w:r w:rsidRPr="004F620A">
              <w:rPr>
                <w:sz w:val="24"/>
                <w:szCs w:val="24"/>
              </w:rPr>
              <w:t>______________________________________________________________________________</w:t>
            </w:r>
            <w:r>
              <w:rPr>
                <w:sz w:val="24"/>
                <w:szCs w:val="24"/>
                <w:lang w:val="en-US"/>
              </w:rPr>
              <w:t>_</w:t>
            </w:r>
            <w:r w:rsidR="006813DF">
              <w:rPr>
                <w:sz w:val="24"/>
                <w:szCs w:val="24"/>
              </w:rPr>
              <w:t xml:space="preserve"> (</w:t>
            </w:r>
            <w:r>
              <w:rPr>
                <w:sz w:val="24"/>
                <w:szCs w:val="24"/>
                <w:lang w:val="en-US"/>
              </w:rPr>
              <w:t>_____________________________</w:t>
            </w:r>
            <w:r w:rsidR="006813DF">
              <w:rPr>
                <w:sz w:val="24"/>
                <w:szCs w:val="24"/>
              </w:rPr>
              <w:t>)</w:t>
            </w:r>
          </w:p>
          <w:p w:rsidR="00BF6AE1" w:rsidRPr="00F63BA2" w:rsidRDefault="00BF6AE1" w:rsidP="00D27736">
            <w:pPr>
              <w:pStyle w:val="af"/>
              <w:widowControl/>
              <w:rPr>
                <w:sz w:val="24"/>
                <w:szCs w:val="24"/>
              </w:rPr>
            </w:pPr>
          </w:p>
          <w:p w:rsidR="00BF6AE1" w:rsidRPr="00F63BA2" w:rsidRDefault="00BF6AE1" w:rsidP="00D27736">
            <w:pPr>
              <w:pStyle w:val="af"/>
              <w:widowControl/>
              <w:rPr>
                <w:sz w:val="24"/>
                <w:szCs w:val="24"/>
              </w:rPr>
            </w:pPr>
          </w:p>
          <w:p w:rsidR="00BF6AE1" w:rsidRPr="00F63BA2" w:rsidRDefault="00BF6AE1" w:rsidP="00D27736">
            <w:pPr>
              <w:pStyle w:val="af"/>
              <w:widowControl/>
              <w:rPr>
                <w:sz w:val="24"/>
                <w:szCs w:val="24"/>
              </w:rPr>
            </w:pPr>
          </w:p>
          <w:p w:rsidR="00BF6AE1" w:rsidRPr="00F63BA2" w:rsidRDefault="00BF6AE1" w:rsidP="00D27736">
            <w:pPr>
              <w:pStyle w:val="af"/>
              <w:widowControl/>
              <w:rPr>
                <w:sz w:val="24"/>
                <w:szCs w:val="24"/>
              </w:rPr>
            </w:pPr>
          </w:p>
          <w:p w:rsidR="00BF6AE1" w:rsidRPr="00F63BA2" w:rsidRDefault="00637389" w:rsidP="00D27736">
            <w:pPr>
              <w:pStyle w:val="af"/>
              <w:widowControl/>
              <w:rPr>
                <w:sz w:val="24"/>
                <w:szCs w:val="24"/>
              </w:rPr>
            </w:pPr>
            <w:r>
              <w:rPr>
                <w:sz w:val="24"/>
                <w:szCs w:val="24"/>
              </w:rPr>
              <w:t>_____________________</w:t>
            </w:r>
            <w:r w:rsidR="00BF6AE1" w:rsidRPr="00F63BA2">
              <w:rPr>
                <w:sz w:val="24"/>
                <w:szCs w:val="24"/>
              </w:rPr>
              <w:t xml:space="preserve"> (</w:t>
            </w:r>
            <w:r w:rsidR="004F620A">
              <w:rPr>
                <w:sz w:val="24"/>
                <w:szCs w:val="24"/>
                <w:lang w:val="en-US"/>
              </w:rPr>
              <w:t>_______________</w:t>
            </w:r>
            <w:r w:rsidR="00BF6AE1" w:rsidRPr="00F63BA2">
              <w:rPr>
                <w:sz w:val="24"/>
                <w:szCs w:val="24"/>
              </w:rPr>
              <w:t>)</w:t>
            </w:r>
          </w:p>
          <w:p w:rsidR="00BF6AE1" w:rsidRPr="00F63BA2" w:rsidRDefault="00BF6AE1" w:rsidP="00D27736">
            <w:pPr>
              <w:pStyle w:val="af"/>
              <w:widowControl/>
              <w:rPr>
                <w:sz w:val="24"/>
                <w:szCs w:val="24"/>
              </w:rPr>
            </w:pPr>
            <w:r w:rsidRPr="00F63BA2">
              <w:rPr>
                <w:sz w:val="24"/>
                <w:szCs w:val="24"/>
              </w:rPr>
              <w:t>«___» ______________ 202</w:t>
            </w:r>
            <w:r w:rsidR="00811646">
              <w:rPr>
                <w:sz w:val="24"/>
                <w:szCs w:val="24"/>
              </w:rPr>
              <w:t>6</w:t>
            </w:r>
            <w:r w:rsidRPr="00F63BA2">
              <w:rPr>
                <w:sz w:val="24"/>
                <w:szCs w:val="24"/>
              </w:rPr>
              <w:t xml:space="preserve"> г. </w:t>
            </w:r>
          </w:p>
          <w:p w:rsidR="00BF6AE1" w:rsidRDefault="00BF6AE1" w:rsidP="00D27736">
            <w:pPr>
              <w:pStyle w:val="af"/>
              <w:widowControl/>
              <w:rPr>
                <w:sz w:val="24"/>
                <w:szCs w:val="24"/>
              </w:rPr>
            </w:pPr>
            <w:r w:rsidRPr="00F63BA2">
              <w:rPr>
                <w:sz w:val="24"/>
                <w:szCs w:val="24"/>
              </w:rPr>
              <w:t>м.п.</w:t>
            </w:r>
          </w:p>
          <w:p w:rsidR="003D6254" w:rsidRPr="00F63BA2" w:rsidRDefault="003D6254" w:rsidP="00D27736">
            <w:pPr>
              <w:pStyle w:val="af"/>
              <w:widowControl/>
              <w:rPr>
                <w:sz w:val="24"/>
                <w:szCs w:val="24"/>
              </w:rPr>
            </w:pPr>
          </w:p>
        </w:tc>
      </w:tr>
    </w:tbl>
    <w:p w:rsidR="00BF6AE1" w:rsidRPr="003260EE" w:rsidRDefault="008337B5" w:rsidP="008337B5">
      <w:pPr>
        <w:pageBreakBefore/>
        <w:spacing w:after="0" w:line="240" w:lineRule="auto"/>
        <w:ind w:left="5387" w:right="-1"/>
        <w:jc w:val="right"/>
        <w:rPr>
          <w:rFonts w:ascii="Times New Roman" w:hAnsi="Times New Roman"/>
          <w:b/>
          <w:sz w:val="24"/>
          <w:szCs w:val="24"/>
        </w:rPr>
      </w:pPr>
      <w:r>
        <w:rPr>
          <w:rFonts w:ascii="Times New Roman" w:hAnsi="Times New Roman"/>
          <w:sz w:val="24"/>
          <w:szCs w:val="24"/>
        </w:rPr>
        <w:t xml:space="preserve"> </w:t>
      </w:r>
      <w:r w:rsidR="00BF6AE1" w:rsidRPr="003260EE">
        <w:rPr>
          <w:rFonts w:ascii="Times New Roman" w:hAnsi="Times New Roman"/>
          <w:b/>
          <w:sz w:val="24"/>
          <w:szCs w:val="24"/>
        </w:rPr>
        <w:t>Приложение № 1</w:t>
      </w:r>
    </w:p>
    <w:p w:rsidR="008337B5" w:rsidRPr="000A16CE" w:rsidRDefault="008337B5" w:rsidP="008337B5">
      <w:pPr>
        <w:spacing w:after="0" w:line="240" w:lineRule="auto"/>
        <w:jc w:val="right"/>
        <w:rPr>
          <w:rFonts w:ascii="Times New Roman" w:hAnsi="Times New Roman"/>
          <w:bCs/>
          <w:sz w:val="24"/>
          <w:szCs w:val="24"/>
        </w:rPr>
      </w:pPr>
      <w:r>
        <w:rPr>
          <w:rFonts w:ascii="Times New Roman" w:hAnsi="Times New Roman"/>
          <w:bCs/>
          <w:sz w:val="24"/>
          <w:szCs w:val="24"/>
        </w:rPr>
        <w:t xml:space="preserve">к </w:t>
      </w:r>
      <w:r w:rsidRPr="000A16CE">
        <w:rPr>
          <w:rFonts w:ascii="Times New Roman" w:hAnsi="Times New Roman"/>
          <w:bCs/>
          <w:sz w:val="24"/>
          <w:szCs w:val="24"/>
        </w:rPr>
        <w:t>гражданско-правовому договору на подготовку и выпуск книги</w:t>
      </w:r>
    </w:p>
    <w:p w:rsidR="00BF6AE1" w:rsidRPr="00403FA1" w:rsidRDefault="00D2507A" w:rsidP="00294A14">
      <w:pPr>
        <w:spacing w:after="0" w:line="240" w:lineRule="auto"/>
        <w:jc w:val="center"/>
        <w:rPr>
          <w:rFonts w:ascii="Times New Roman" w:hAnsi="Times New Roman"/>
          <w:b/>
          <w:bCs/>
          <w:sz w:val="24"/>
          <w:szCs w:val="24"/>
        </w:rPr>
      </w:pPr>
      <w:r>
        <w:rPr>
          <w:rFonts w:ascii="Times New Roman" w:hAnsi="Times New Roman"/>
          <w:sz w:val="24"/>
          <w:szCs w:val="24"/>
        </w:rPr>
        <w:t xml:space="preserve">                                                                                                      </w:t>
      </w:r>
      <w:r w:rsidR="008337B5" w:rsidRPr="001D04B7">
        <w:rPr>
          <w:rFonts w:ascii="Times New Roman" w:hAnsi="Times New Roman"/>
          <w:sz w:val="24"/>
          <w:szCs w:val="24"/>
        </w:rPr>
        <w:t xml:space="preserve">от </w:t>
      </w:r>
      <w:r w:rsidR="00F74ED0">
        <w:rPr>
          <w:rFonts w:ascii="Times New Roman" w:hAnsi="Times New Roman"/>
          <w:sz w:val="24"/>
          <w:szCs w:val="24"/>
        </w:rPr>
        <w:t>«</w:t>
      </w:r>
      <w:r w:rsidR="001870AD">
        <w:rPr>
          <w:rFonts w:ascii="Times New Roman" w:hAnsi="Times New Roman"/>
          <w:sz w:val="24"/>
          <w:szCs w:val="24"/>
        </w:rPr>
        <w:t>__»</w:t>
      </w:r>
      <w:r w:rsidR="00F74ED0">
        <w:rPr>
          <w:rFonts w:ascii="Times New Roman" w:hAnsi="Times New Roman"/>
          <w:sz w:val="24"/>
          <w:szCs w:val="24"/>
        </w:rPr>
        <w:t xml:space="preserve"> </w:t>
      </w:r>
      <w:r w:rsidR="00F524B6">
        <w:rPr>
          <w:rFonts w:ascii="Times New Roman" w:hAnsi="Times New Roman"/>
          <w:sz w:val="24"/>
          <w:szCs w:val="24"/>
        </w:rPr>
        <w:t>сентября</w:t>
      </w:r>
      <w:r w:rsidR="00E74F27" w:rsidRPr="001D04B7">
        <w:rPr>
          <w:rFonts w:ascii="Times New Roman" w:hAnsi="Times New Roman"/>
          <w:sz w:val="24"/>
          <w:szCs w:val="24"/>
        </w:rPr>
        <w:t xml:space="preserve"> 202</w:t>
      </w:r>
      <w:r w:rsidR="00294A14">
        <w:rPr>
          <w:rFonts w:ascii="Times New Roman" w:hAnsi="Times New Roman"/>
          <w:sz w:val="24"/>
          <w:szCs w:val="24"/>
        </w:rPr>
        <w:t>6</w:t>
      </w:r>
      <w:r w:rsidR="006813DF" w:rsidRPr="001D04B7">
        <w:rPr>
          <w:rFonts w:ascii="Times New Roman" w:hAnsi="Times New Roman"/>
          <w:sz w:val="24"/>
          <w:szCs w:val="24"/>
        </w:rPr>
        <w:t xml:space="preserve"> </w:t>
      </w:r>
      <w:r w:rsidR="008337B5" w:rsidRPr="001D04B7">
        <w:rPr>
          <w:rFonts w:ascii="Times New Roman" w:hAnsi="Times New Roman"/>
          <w:sz w:val="24"/>
          <w:szCs w:val="24"/>
        </w:rPr>
        <w:t>г. №</w:t>
      </w:r>
      <w:r w:rsidR="004A1A99" w:rsidRPr="001D04B7">
        <w:rPr>
          <w:rFonts w:ascii="Times New Roman" w:hAnsi="Times New Roman"/>
          <w:sz w:val="24"/>
          <w:szCs w:val="24"/>
        </w:rPr>
        <w:t xml:space="preserve"> </w:t>
      </w:r>
      <w:r w:rsidR="00294A14">
        <w:rPr>
          <w:rFonts w:ascii="Times New Roman" w:hAnsi="Times New Roman"/>
          <w:sz w:val="24"/>
          <w:szCs w:val="24"/>
        </w:rPr>
        <w:t xml:space="preserve">   </w:t>
      </w:r>
    </w:p>
    <w:p w:rsidR="00403FA1" w:rsidRPr="00403FA1" w:rsidRDefault="00403FA1" w:rsidP="00403FA1">
      <w:pPr>
        <w:spacing w:after="0" w:line="240" w:lineRule="auto"/>
        <w:jc w:val="center"/>
        <w:rPr>
          <w:rFonts w:ascii="Times New Roman" w:hAnsi="Times New Roman"/>
          <w:b/>
          <w:bCs/>
          <w:sz w:val="24"/>
          <w:szCs w:val="24"/>
        </w:rPr>
      </w:pPr>
    </w:p>
    <w:p w:rsidR="00BF6AE1" w:rsidRPr="00403FA1" w:rsidRDefault="00BF6AE1" w:rsidP="00403FA1">
      <w:pPr>
        <w:spacing w:after="0" w:line="240" w:lineRule="auto"/>
        <w:jc w:val="center"/>
        <w:rPr>
          <w:rFonts w:ascii="Times New Roman" w:hAnsi="Times New Roman"/>
          <w:bCs/>
          <w:sz w:val="24"/>
          <w:szCs w:val="24"/>
        </w:rPr>
      </w:pPr>
      <w:r w:rsidRPr="00403FA1">
        <w:rPr>
          <w:rFonts w:ascii="Times New Roman" w:hAnsi="Times New Roman"/>
          <w:b/>
          <w:bCs/>
          <w:sz w:val="24"/>
          <w:szCs w:val="24"/>
        </w:rPr>
        <w:t>ТЕХНИЧЕСКОЕ ЗАДАНИЕ</w:t>
      </w:r>
    </w:p>
    <w:p w:rsidR="00EF4DCD" w:rsidRDefault="00BF6AE1" w:rsidP="007D2A88">
      <w:pPr>
        <w:pStyle w:val="af1"/>
        <w:spacing w:before="0" w:beforeAutospacing="0" w:after="0" w:afterAutospacing="0"/>
        <w:jc w:val="center"/>
      </w:pPr>
      <w:r w:rsidRPr="009741C3">
        <w:rPr>
          <w:bCs/>
        </w:rPr>
        <w:t xml:space="preserve">на комплекс действий по подготовке и выпуску в свет </w:t>
      </w:r>
      <w:r w:rsidR="00BF3A9B" w:rsidRPr="009741C3">
        <w:t xml:space="preserve">книги </w:t>
      </w:r>
    </w:p>
    <w:p w:rsidR="00501A91" w:rsidRDefault="00294A14" w:rsidP="007D2A88">
      <w:pPr>
        <w:pStyle w:val="af1"/>
        <w:spacing w:before="0" w:beforeAutospacing="0" w:after="0" w:afterAutospacing="0"/>
        <w:jc w:val="center"/>
        <w:rPr>
          <w:b/>
          <w:bCs/>
          <w:color w:val="000000"/>
          <w:shd w:val="clear" w:color="auto" w:fill="FFFFFF"/>
        </w:rPr>
      </w:pPr>
      <w:r>
        <w:rPr>
          <w:b/>
          <w:bCs/>
          <w:color w:val="000000"/>
          <w:shd w:val="clear" w:color="auto" w:fill="FFFFFF"/>
        </w:rPr>
        <w:t>Юрк А.В.</w:t>
      </w:r>
      <w:r w:rsidR="00F524B6">
        <w:rPr>
          <w:b/>
          <w:bCs/>
          <w:color w:val="000000"/>
          <w:shd w:val="clear" w:color="auto" w:fill="FFFFFF"/>
        </w:rPr>
        <w:t xml:space="preserve"> </w:t>
      </w:r>
      <w:r w:rsidR="00501A91">
        <w:rPr>
          <w:b/>
          <w:bCs/>
          <w:color w:val="000000"/>
          <w:shd w:val="clear" w:color="auto" w:fill="FFFFFF"/>
        </w:rPr>
        <w:t>«</w:t>
      </w:r>
      <w:r>
        <w:rPr>
          <w:b/>
          <w:bCs/>
          <w:color w:val="000000"/>
          <w:shd w:val="clear" w:color="auto" w:fill="FFFFFF"/>
        </w:rPr>
        <w:t>США и свержение сирийского режима</w:t>
      </w:r>
      <w:r w:rsidR="00501A91">
        <w:rPr>
          <w:b/>
          <w:bCs/>
          <w:color w:val="000000"/>
          <w:shd w:val="clear" w:color="auto" w:fill="FFFFFF"/>
        </w:rPr>
        <w:t>»</w:t>
      </w:r>
      <w:r w:rsidR="00F524B6">
        <w:rPr>
          <w:b/>
          <w:bCs/>
          <w:color w:val="000000"/>
          <w:shd w:val="clear" w:color="auto" w:fill="FFFFFF"/>
        </w:rPr>
        <w:t>.</w:t>
      </w:r>
      <w:r w:rsidR="00501A91">
        <w:rPr>
          <w:b/>
          <w:bCs/>
          <w:color w:val="000000"/>
          <w:shd w:val="clear" w:color="auto" w:fill="FFFFFF"/>
        </w:rPr>
        <w:t xml:space="preserve"> </w:t>
      </w:r>
    </w:p>
    <w:p w:rsidR="007D2A88" w:rsidRPr="007D2A88" w:rsidRDefault="007D2A88" w:rsidP="007D2A88">
      <w:pPr>
        <w:pStyle w:val="af1"/>
        <w:spacing w:before="0" w:beforeAutospacing="0" w:after="0" w:afterAutospacing="0"/>
        <w:jc w:val="center"/>
      </w:pPr>
    </w:p>
    <w:p w:rsidR="00BF6AE1" w:rsidRPr="00403FA1" w:rsidRDefault="00BF6AE1" w:rsidP="00BF6AE1">
      <w:pPr>
        <w:tabs>
          <w:tab w:val="left" w:pos="284"/>
        </w:tabs>
        <w:jc w:val="both"/>
        <w:rPr>
          <w:rFonts w:ascii="Times New Roman" w:hAnsi="Times New Roman"/>
          <w:sz w:val="24"/>
          <w:szCs w:val="24"/>
        </w:rPr>
      </w:pPr>
      <w:r w:rsidRPr="00403FA1">
        <w:rPr>
          <w:rFonts w:ascii="Times New Roman" w:hAnsi="Times New Roman"/>
          <w:b/>
          <w:sz w:val="24"/>
          <w:szCs w:val="24"/>
        </w:rPr>
        <w:t>1. Заказчик</w:t>
      </w:r>
    </w:p>
    <w:p w:rsidR="00BF6AE1" w:rsidRPr="00403FA1" w:rsidRDefault="00BF6AE1" w:rsidP="00BF6AE1">
      <w:pPr>
        <w:tabs>
          <w:tab w:val="left" w:pos="6393"/>
        </w:tabs>
        <w:ind w:right="34"/>
        <w:jc w:val="both"/>
        <w:rPr>
          <w:rFonts w:ascii="Times New Roman" w:hAnsi="Times New Roman"/>
          <w:sz w:val="24"/>
          <w:szCs w:val="24"/>
        </w:rPr>
      </w:pPr>
      <w:r w:rsidRPr="00403FA1">
        <w:rPr>
          <w:rFonts w:ascii="Times New Roman" w:hAnsi="Times New Roman"/>
          <w:sz w:val="24"/>
          <w:szCs w:val="24"/>
        </w:rPr>
        <w:t>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p>
    <w:p w:rsidR="00BF6AE1" w:rsidRPr="00403FA1" w:rsidRDefault="00BF6AE1" w:rsidP="00BF6AE1">
      <w:pPr>
        <w:tabs>
          <w:tab w:val="left" w:pos="6393"/>
        </w:tabs>
        <w:ind w:right="34"/>
        <w:jc w:val="both"/>
        <w:rPr>
          <w:rFonts w:ascii="Times New Roman" w:hAnsi="Times New Roman"/>
          <w:sz w:val="24"/>
          <w:szCs w:val="24"/>
        </w:rPr>
      </w:pPr>
      <w:r w:rsidRPr="00403FA1">
        <w:rPr>
          <w:rFonts w:ascii="Times New Roman" w:hAnsi="Times New Roman"/>
          <w:b/>
          <w:sz w:val="24"/>
          <w:szCs w:val="24"/>
        </w:rPr>
        <w:t>2. Цель выполнения работ</w:t>
      </w:r>
    </w:p>
    <w:p w:rsidR="00BF6AE1" w:rsidRPr="007D2A88" w:rsidRDefault="00BF6AE1" w:rsidP="00676BC3">
      <w:pPr>
        <w:pStyle w:val="af1"/>
        <w:spacing w:before="0" w:beforeAutospacing="0" w:after="0" w:afterAutospacing="0"/>
        <w:jc w:val="both"/>
      </w:pPr>
      <w:r w:rsidRPr="00EF4DCD">
        <w:t xml:space="preserve">Комплекс действий по </w:t>
      </w:r>
      <w:r w:rsidR="008E2D0A" w:rsidRPr="00EF4DCD">
        <w:rPr>
          <w:bCs/>
        </w:rPr>
        <w:t>подготовке</w:t>
      </w:r>
      <w:r w:rsidRPr="00EF4DCD">
        <w:rPr>
          <w:bCs/>
        </w:rPr>
        <w:t xml:space="preserve"> и выпуск</w:t>
      </w:r>
      <w:r w:rsidR="00A27078" w:rsidRPr="00EF4DCD">
        <w:rPr>
          <w:bCs/>
        </w:rPr>
        <w:t>у</w:t>
      </w:r>
      <w:r w:rsidRPr="00EF4DCD">
        <w:rPr>
          <w:bCs/>
        </w:rPr>
        <w:t xml:space="preserve"> </w:t>
      </w:r>
      <w:r w:rsidR="008E2D0A" w:rsidRPr="00EF4DCD">
        <w:rPr>
          <w:bCs/>
        </w:rPr>
        <w:t xml:space="preserve">в свет </w:t>
      </w:r>
      <w:r w:rsidR="008E2D0A" w:rsidRPr="00EF4DCD">
        <w:t>книги</w:t>
      </w:r>
      <w:proofErr w:type="gramStart"/>
      <w:r w:rsidR="008E2D0A" w:rsidRPr="00EF4DCD">
        <w:t xml:space="preserve"> </w:t>
      </w:r>
      <w:r w:rsidR="00294A14">
        <w:rPr>
          <w:b/>
          <w:bCs/>
          <w:color w:val="000000"/>
          <w:shd w:val="clear" w:color="auto" w:fill="FFFFFF"/>
        </w:rPr>
        <w:t>Ю</w:t>
      </w:r>
      <w:proofErr w:type="gramEnd"/>
      <w:r w:rsidR="00294A14">
        <w:rPr>
          <w:b/>
          <w:bCs/>
          <w:color w:val="000000"/>
          <w:shd w:val="clear" w:color="auto" w:fill="FFFFFF"/>
        </w:rPr>
        <w:t>рк А.В.</w:t>
      </w:r>
      <w:r w:rsidR="00F524B6">
        <w:rPr>
          <w:b/>
          <w:bCs/>
          <w:color w:val="000000"/>
          <w:shd w:val="clear" w:color="auto" w:fill="FFFFFF"/>
        </w:rPr>
        <w:t xml:space="preserve"> </w:t>
      </w:r>
      <w:r w:rsidR="00294A14">
        <w:rPr>
          <w:b/>
          <w:bCs/>
          <w:color w:val="000000"/>
          <w:shd w:val="clear" w:color="auto" w:fill="FFFFFF"/>
        </w:rPr>
        <w:t>«США и свержение сирийского режима»</w:t>
      </w:r>
      <w:r w:rsidR="00FE10BF" w:rsidRPr="00EF4DCD">
        <w:t xml:space="preserve"> </w:t>
      </w:r>
      <w:r w:rsidRPr="00EF4DCD">
        <w:t xml:space="preserve">(далее — Книга) </w:t>
      </w:r>
      <w:r w:rsidR="00BD2894" w:rsidRPr="00EF4DCD">
        <w:t>тираж -</w:t>
      </w:r>
      <w:r w:rsidR="00562E74" w:rsidRPr="00EF4DCD">
        <w:t xml:space="preserve"> </w:t>
      </w:r>
      <w:r w:rsidR="00D2507A" w:rsidRPr="00EF4DCD">
        <w:t>3</w:t>
      </w:r>
      <w:r w:rsidR="00BD2894" w:rsidRPr="00EF4DCD">
        <w:t xml:space="preserve">00 </w:t>
      </w:r>
      <w:r w:rsidR="00F244B5" w:rsidRPr="00EF4DCD">
        <w:t>штук (</w:t>
      </w:r>
      <w:r w:rsidR="00BD2894" w:rsidRPr="00EF4DCD">
        <w:t>экз</w:t>
      </w:r>
      <w:r w:rsidR="00F244B5" w:rsidRPr="00EF4DCD">
        <w:t>емпляров</w:t>
      </w:r>
      <w:r w:rsidR="00BD2894" w:rsidRPr="00EF4DCD">
        <w:t xml:space="preserve">) </w:t>
      </w:r>
      <w:r w:rsidRPr="00EF4DCD">
        <w:t xml:space="preserve">и ее </w:t>
      </w:r>
      <w:r w:rsidR="004238CF" w:rsidRPr="00EF4DCD">
        <w:t>доставка в</w:t>
      </w:r>
      <w:r w:rsidR="00294A14">
        <w:t xml:space="preserve"> ИМЭМО </w:t>
      </w:r>
      <w:r w:rsidR="004238CF" w:rsidRPr="00F244B5">
        <w:t xml:space="preserve">РАН </w:t>
      </w:r>
      <w:r w:rsidR="00CD1888" w:rsidRPr="00F244B5">
        <w:t>в количестве</w:t>
      </w:r>
      <w:r w:rsidR="004238CF" w:rsidRPr="00F244B5">
        <w:t xml:space="preserve"> </w:t>
      </w:r>
      <w:r w:rsidR="00D2507A" w:rsidRPr="00F244B5">
        <w:t>1</w:t>
      </w:r>
      <w:r w:rsidR="006C2C70" w:rsidRPr="00F244B5">
        <w:t>5</w:t>
      </w:r>
      <w:r w:rsidR="00BF3A9B" w:rsidRPr="00F244B5">
        <w:t>0</w:t>
      </w:r>
      <w:r w:rsidRPr="00F244B5">
        <w:t xml:space="preserve"> </w:t>
      </w:r>
      <w:r w:rsidR="00F244B5" w:rsidRPr="00F244B5">
        <w:t xml:space="preserve">штук </w:t>
      </w:r>
      <w:r w:rsidR="00FE10BF" w:rsidRPr="00F244B5">
        <w:t>(</w:t>
      </w:r>
      <w:r w:rsidR="00F244B5" w:rsidRPr="00F244B5">
        <w:t>экземпляров</w:t>
      </w:r>
      <w:r w:rsidR="00FE10BF" w:rsidRPr="00F244B5">
        <w:t>)</w:t>
      </w:r>
      <w:r w:rsidR="00F244B5" w:rsidRPr="00F244B5">
        <w:t>.</w:t>
      </w:r>
    </w:p>
    <w:p w:rsidR="00E10BBB" w:rsidRPr="00403FA1" w:rsidRDefault="00E10BBB" w:rsidP="00403FA1">
      <w:pPr>
        <w:pStyle w:val="af1"/>
        <w:spacing w:before="0" w:beforeAutospacing="0" w:after="0" w:afterAutospacing="0"/>
        <w:jc w:val="both"/>
        <w:rPr>
          <w:b/>
        </w:rPr>
      </w:pPr>
    </w:p>
    <w:p w:rsidR="00BF6AE1" w:rsidRPr="00403FA1" w:rsidRDefault="00B5562F" w:rsidP="00403FA1">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BF6AE1" w:rsidRPr="00403FA1">
        <w:rPr>
          <w:rFonts w:ascii="Times New Roman" w:hAnsi="Times New Roman"/>
          <w:b/>
          <w:sz w:val="24"/>
          <w:szCs w:val="24"/>
        </w:rPr>
        <w:t>3. Срок выполнения работ</w:t>
      </w:r>
    </w:p>
    <w:p w:rsidR="00403FA1" w:rsidRPr="00403FA1" w:rsidRDefault="00403FA1" w:rsidP="00403FA1">
      <w:pPr>
        <w:spacing w:after="0" w:line="240" w:lineRule="auto"/>
        <w:jc w:val="both"/>
        <w:rPr>
          <w:rFonts w:ascii="Times New Roman" w:hAnsi="Times New Roman"/>
          <w:sz w:val="24"/>
          <w:szCs w:val="24"/>
        </w:rPr>
      </w:pPr>
    </w:p>
    <w:p w:rsidR="00BF6AE1" w:rsidRPr="00403FA1" w:rsidRDefault="00BF6AE1" w:rsidP="00BF6AE1">
      <w:pPr>
        <w:jc w:val="both"/>
        <w:rPr>
          <w:rFonts w:ascii="Times New Roman" w:hAnsi="Times New Roman"/>
          <w:b/>
          <w:sz w:val="24"/>
          <w:szCs w:val="24"/>
        </w:rPr>
      </w:pPr>
      <w:r w:rsidRPr="001D04B7">
        <w:rPr>
          <w:rFonts w:ascii="Times New Roman" w:hAnsi="Times New Roman"/>
          <w:sz w:val="24"/>
          <w:szCs w:val="24"/>
        </w:rPr>
        <w:t xml:space="preserve">Срок выполнения работ – </w:t>
      </w:r>
      <w:r w:rsidR="00D2507A" w:rsidRPr="001D04B7">
        <w:rPr>
          <w:rFonts w:ascii="Times New Roman" w:hAnsi="Times New Roman"/>
          <w:sz w:val="24"/>
          <w:szCs w:val="24"/>
        </w:rPr>
        <w:t xml:space="preserve">не </w:t>
      </w:r>
      <w:r w:rsidR="00F73A2A" w:rsidRPr="001D04B7">
        <w:rPr>
          <w:rFonts w:ascii="Times New Roman" w:hAnsi="Times New Roman"/>
          <w:sz w:val="24"/>
          <w:szCs w:val="24"/>
        </w:rPr>
        <w:t xml:space="preserve">позднее </w:t>
      </w:r>
      <w:r w:rsidR="00294A14">
        <w:rPr>
          <w:rFonts w:ascii="Times New Roman" w:hAnsi="Times New Roman"/>
          <w:sz w:val="24"/>
          <w:szCs w:val="24"/>
        </w:rPr>
        <w:t>30</w:t>
      </w:r>
      <w:r w:rsidR="001D04B7" w:rsidRPr="001D04B7">
        <w:rPr>
          <w:rFonts w:ascii="Times New Roman" w:hAnsi="Times New Roman"/>
          <w:sz w:val="24"/>
          <w:szCs w:val="24"/>
        </w:rPr>
        <w:t xml:space="preserve"> </w:t>
      </w:r>
      <w:r w:rsidR="00294A14">
        <w:rPr>
          <w:rFonts w:ascii="Times New Roman" w:hAnsi="Times New Roman"/>
          <w:sz w:val="24"/>
          <w:szCs w:val="24"/>
        </w:rPr>
        <w:t>октября</w:t>
      </w:r>
      <w:r w:rsidR="00641C2C" w:rsidRPr="001D04B7">
        <w:rPr>
          <w:rFonts w:ascii="Times New Roman" w:hAnsi="Times New Roman"/>
          <w:sz w:val="24"/>
          <w:szCs w:val="24"/>
        </w:rPr>
        <w:t xml:space="preserve"> </w:t>
      </w:r>
      <w:r w:rsidR="005A3ACA" w:rsidRPr="001D04B7">
        <w:rPr>
          <w:rFonts w:ascii="Times New Roman" w:hAnsi="Times New Roman"/>
          <w:sz w:val="24"/>
          <w:szCs w:val="24"/>
        </w:rPr>
        <w:t>202</w:t>
      </w:r>
      <w:r w:rsidR="00294A14">
        <w:rPr>
          <w:rFonts w:ascii="Times New Roman" w:hAnsi="Times New Roman"/>
          <w:sz w:val="24"/>
          <w:szCs w:val="24"/>
        </w:rPr>
        <w:t>6</w:t>
      </w:r>
      <w:r w:rsidR="005A3ACA" w:rsidRPr="001D04B7">
        <w:rPr>
          <w:rFonts w:ascii="Times New Roman" w:hAnsi="Times New Roman"/>
          <w:sz w:val="24"/>
          <w:szCs w:val="24"/>
        </w:rPr>
        <w:t xml:space="preserve"> года</w:t>
      </w:r>
      <w:r w:rsidR="00142C90" w:rsidRPr="001D04B7">
        <w:rPr>
          <w:rFonts w:ascii="Times New Roman" w:hAnsi="Times New Roman"/>
          <w:sz w:val="24"/>
          <w:szCs w:val="24"/>
        </w:rPr>
        <w:t>.</w:t>
      </w:r>
    </w:p>
    <w:p w:rsidR="00BF6AE1" w:rsidRPr="00403FA1" w:rsidRDefault="00BF6AE1" w:rsidP="00BF6AE1">
      <w:pPr>
        <w:shd w:val="clear" w:color="auto" w:fill="FFFFFF"/>
        <w:spacing w:after="0" w:line="240" w:lineRule="auto"/>
        <w:ind w:left="1440" w:hanging="1440"/>
        <w:jc w:val="both"/>
        <w:rPr>
          <w:rFonts w:ascii="Times New Roman" w:hAnsi="Times New Roman"/>
          <w:sz w:val="24"/>
          <w:szCs w:val="24"/>
        </w:rPr>
      </w:pPr>
      <w:r w:rsidRPr="00403FA1">
        <w:rPr>
          <w:rFonts w:ascii="Times New Roman" w:hAnsi="Times New Roman"/>
          <w:b/>
          <w:sz w:val="24"/>
          <w:szCs w:val="24"/>
        </w:rPr>
        <w:t>4. Требования к изготовлению Книги</w:t>
      </w:r>
    </w:p>
    <w:p w:rsidR="00BF6AE1" w:rsidRPr="00403FA1" w:rsidRDefault="00BF6AE1" w:rsidP="00BF6AE1">
      <w:pPr>
        <w:spacing w:after="0" w:line="240" w:lineRule="auto"/>
        <w:rPr>
          <w:rFonts w:ascii="Times New Roman" w:hAnsi="Times New Roman"/>
          <w:sz w:val="24"/>
          <w:szCs w:val="24"/>
        </w:rPr>
      </w:pPr>
    </w:p>
    <w:p w:rsidR="00BF6AE1" w:rsidRPr="00403FA1" w:rsidRDefault="00BF6AE1" w:rsidP="00BF6AE1">
      <w:pPr>
        <w:spacing w:after="0" w:line="240" w:lineRule="auto"/>
        <w:jc w:val="both"/>
        <w:rPr>
          <w:rFonts w:ascii="Times New Roman" w:hAnsi="Times New Roman"/>
          <w:sz w:val="24"/>
          <w:szCs w:val="24"/>
        </w:rPr>
      </w:pPr>
      <w:r w:rsidRPr="00403FA1">
        <w:rPr>
          <w:rFonts w:ascii="Times New Roman" w:hAnsi="Times New Roman"/>
          <w:sz w:val="24"/>
          <w:szCs w:val="24"/>
        </w:rPr>
        <w:t>Исполнитель:</w:t>
      </w:r>
    </w:p>
    <w:p w:rsidR="00BF6AE1" w:rsidRPr="00403FA1" w:rsidRDefault="00BF6AE1" w:rsidP="00BF6AE1">
      <w:pPr>
        <w:widowControl w:val="0"/>
        <w:numPr>
          <w:ilvl w:val="0"/>
          <w:numId w:val="9"/>
        </w:numPr>
        <w:suppressAutoHyphens/>
        <w:spacing w:before="60" w:after="60" w:line="100" w:lineRule="atLeast"/>
        <w:jc w:val="both"/>
        <w:rPr>
          <w:rFonts w:ascii="Times New Roman" w:hAnsi="Times New Roman"/>
          <w:sz w:val="24"/>
          <w:szCs w:val="24"/>
        </w:rPr>
      </w:pPr>
      <w:r w:rsidRPr="00403FA1">
        <w:rPr>
          <w:rFonts w:ascii="Times New Roman" w:hAnsi="Times New Roman"/>
          <w:sz w:val="24"/>
          <w:szCs w:val="24"/>
        </w:rPr>
        <w:t>Осуществляет верстку</w:t>
      </w:r>
      <w:r w:rsidR="005770AF">
        <w:rPr>
          <w:rFonts w:ascii="Times New Roman" w:hAnsi="Times New Roman"/>
          <w:sz w:val="24"/>
          <w:szCs w:val="24"/>
        </w:rPr>
        <w:t xml:space="preserve"> книги</w:t>
      </w:r>
      <w:r w:rsidRPr="00403FA1">
        <w:rPr>
          <w:rFonts w:ascii="Times New Roman" w:hAnsi="Times New Roman"/>
          <w:sz w:val="24"/>
          <w:szCs w:val="24"/>
        </w:rPr>
        <w:t>.</w:t>
      </w:r>
    </w:p>
    <w:p w:rsidR="00BF6AE1" w:rsidRPr="00403FA1" w:rsidRDefault="00BF6AE1" w:rsidP="00BF6AE1">
      <w:pPr>
        <w:widowControl w:val="0"/>
        <w:numPr>
          <w:ilvl w:val="0"/>
          <w:numId w:val="9"/>
        </w:numPr>
        <w:tabs>
          <w:tab w:val="left" w:pos="291"/>
        </w:tabs>
        <w:suppressAutoHyphens/>
        <w:spacing w:before="60" w:after="60" w:line="100" w:lineRule="atLeast"/>
        <w:jc w:val="both"/>
        <w:rPr>
          <w:rFonts w:ascii="Times New Roman" w:hAnsi="Times New Roman"/>
          <w:sz w:val="24"/>
          <w:szCs w:val="24"/>
        </w:rPr>
      </w:pPr>
      <w:r w:rsidRPr="00403FA1">
        <w:rPr>
          <w:rFonts w:ascii="Times New Roman" w:hAnsi="Times New Roman"/>
          <w:sz w:val="24"/>
          <w:szCs w:val="24"/>
        </w:rPr>
        <w:t xml:space="preserve">Осуществляет </w:t>
      </w:r>
      <w:r w:rsidR="005770AF">
        <w:rPr>
          <w:rFonts w:ascii="Times New Roman" w:hAnsi="Times New Roman"/>
          <w:sz w:val="24"/>
          <w:szCs w:val="24"/>
        </w:rPr>
        <w:t>художественное оформление обложки Книги с использованием представленного эскиза</w:t>
      </w:r>
      <w:r w:rsidRPr="00403FA1">
        <w:rPr>
          <w:rFonts w:ascii="Times New Roman" w:hAnsi="Times New Roman"/>
          <w:sz w:val="24"/>
          <w:szCs w:val="24"/>
        </w:rPr>
        <w:t xml:space="preserve">. Переплет Книги должен содержать эмблему Института, название Книги. </w:t>
      </w:r>
    </w:p>
    <w:p w:rsidR="00BF6AE1" w:rsidRPr="00403FA1" w:rsidRDefault="00BF6AE1" w:rsidP="00BF6AE1">
      <w:pPr>
        <w:widowControl w:val="0"/>
        <w:numPr>
          <w:ilvl w:val="0"/>
          <w:numId w:val="9"/>
        </w:numPr>
        <w:tabs>
          <w:tab w:val="left" w:pos="307"/>
        </w:tabs>
        <w:suppressAutoHyphens/>
        <w:spacing w:before="60" w:after="60" w:line="100" w:lineRule="atLeast"/>
        <w:jc w:val="both"/>
        <w:rPr>
          <w:rFonts w:ascii="Times New Roman" w:hAnsi="Times New Roman"/>
          <w:sz w:val="24"/>
          <w:szCs w:val="24"/>
        </w:rPr>
      </w:pPr>
      <w:r w:rsidRPr="00403FA1">
        <w:rPr>
          <w:rFonts w:ascii="Times New Roman" w:hAnsi="Times New Roman"/>
          <w:sz w:val="24"/>
          <w:szCs w:val="24"/>
        </w:rPr>
        <w:t xml:space="preserve">Осуществляет корректорскую вычитку </w:t>
      </w:r>
      <w:r w:rsidR="005770AF">
        <w:rPr>
          <w:rFonts w:ascii="Times New Roman" w:hAnsi="Times New Roman"/>
          <w:sz w:val="24"/>
          <w:szCs w:val="24"/>
        </w:rPr>
        <w:t>текста</w:t>
      </w:r>
      <w:r w:rsidRPr="00403FA1">
        <w:rPr>
          <w:rFonts w:ascii="Times New Roman" w:hAnsi="Times New Roman"/>
          <w:sz w:val="24"/>
          <w:szCs w:val="24"/>
        </w:rPr>
        <w:t xml:space="preserve"> Книги.</w:t>
      </w:r>
    </w:p>
    <w:p w:rsidR="00BF6AE1" w:rsidRPr="00403FA1" w:rsidRDefault="00BF6AE1" w:rsidP="00BF6AE1">
      <w:pPr>
        <w:widowControl w:val="0"/>
        <w:numPr>
          <w:ilvl w:val="0"/>
          <w:numId w:val="9"/>
        </w:numPr>
        <w:suppressAutoHyphens/>
        <w:spacing w:before="60" w:after="60" w:line="100" w:lineRule="atLeast"/>
        <w:jc w:val="both"/>
        <w:rPr>
          <w:rFonts w:ascii="Times New Roman" w:hAnsi="Times New Roman"/>
          <w:sz w:val="24"/>
          <w:szCs w:val="24"/>
        </w:rPr>
      </w:pPr>
      <w:r w:rsidRPr="00403FA1">
        <w:rPr>
          <w:rFonts w:ascii="Times New Roman" w:hAnsi="Times New Roman"/>
          <w:sz w:val="24"/>
          <w:szCs w:val="24"/>
        </w:rPr>
        <w:t>По требованию Заказчика вносит изменения в верстку</w:t>
      </w:r>
      <w:r w:rsidR="001D04B7">
        <w:rPr>
          <w:rFonts w:ascii="Times New Roman" w:hAnsi="Times New Roman"/>
          <w:sz w:val="24"/>
          <w:szCs w:val="24"/>
        </w:rPr>
        <w:t xml:space="preserve"> и</w:t>
      </w:r>
      <w:r w:rsidR="001D04B7" w:rsidRPr="00403FA1">
        <w:rPr>
          <w:rFonts w:ascii="Times New Roman" w:hAnsi="Times New Roman"/>
          <w:sz w:val="24"/>
          <w:szCs w:val="24"/>
        </w:rPr>
        <w:t xml:space="preserve"> художественное</w:t>
      </w:r>
      <w:r w:rsidR="005770AF">
        <w:rPr>
          <w:rFonts w:ascii="Times New Roman" w:hAnsi="Times New Roman"/>
          <w:sz w:val="24"/>
          <w:szCs w:val="24"/>
        </w:rPr>
        <w:t xml:space="preserve"> оформление </w:t>
      </w:r>
      <w:r w:rsidRPr="00403FA1">
        <w:rPr>
          <w:rFonts w:ascii="Times New Roman" w:hAnsi="Times New Roman"/>
          <w:sz w:val="24"/>
          <w:szCs w:val="24"/>
        </w:rPr>
        <w:t>Книги.</w:t>
      </w:r>
    </w:p>
    <w:p w:rsidR="00BF6AE1" w:rsidRPr="00403FA1" w:rsidRDefault="00BF6AE1" w:rsidP="00BF6AE1">
      <w:pPr>
        <w:widowControl w:val="0"/>
        <w:numPr>
          <w:ilvl w:val="0"/>
          <w:numId w:val="9"/>
        </w:numPr>
        <w:suppressAutoHyphens/>
        <w:spacing w:before="60" w:after="60" w:line="100" w:lineRule="atLeast"/>
        <w:jc w:val="both"/>
        <w:rPr>
          <w:rFonts w:ascii="Times New Roman" w:hAnsi="Times New Roman"/>
          <w:sz w:val="24"/>
          <w:szCs w:val="24"/>
        </w:rPr>
      </w:pPr>
      <w:r w:rsidRPr="00403FA1">
        <w:rPr>
          <w:rFonts w:ascii="Times New Roman" w:hAnsi="Times New Roman"/>
          <w:sz w:val="24"/>
          <w:szCs w:val="24"/>
        </w:rPr>
        <w:t xml:space="preserve">После </w:t>
      </w:r>
      <w:r w:rsidR="005770AF">
        <w:rPr>
          <w:rFonts w:ascii="Times New Roman" w:hAnsi="Times New Roman"/>
          <w:sz w:val="24"/>
          <w:szCs w:val="24"/>
        </w:rPr>
        <w:t xml:space="preserve">внесения </w:t>
      </w:r>
      <w:r w:rsidRPr="00403FA1">
        <w:rPr>
          <w:rFonts w:ascii="Times New Roman" w:hAnsi="Times New Roman"/>
          <w:sz w:val="24"/>
          <w:szCs w:val="24"/>
        </w:rPr>
        <w:t>коррект</w:t>
      </w:r>
      <w:r w:rsidR="005770AF">
        <w:rPr>
          <w:rFonts w:ascii="Times New Roman" w:hAnsi="Times New Roman"/>
          <w:sz w:val="24"/>
          <w:szCs w:val="24"/>
        </w:rPr>
        <w:t>орской правки</w:t>
      </w:r>
      <w:r w:rsidRPr="00403FA1">
        <w:rPr>
          <w:rFonts w:ascii="Times New Roman" w:hAnsi="Times New Roman"/>
          <w:sz w:val="24"/>
          <w:szCs w:val="24"/>
        </w:rPr>
        <w:t xml:space="preserve"> Исполнитель предоставляет Заказчику распечатанн</w:t>
      </w:r>
      <w:r w:rsidR="005770AF">
        <w:rPr>
          <w:rFonts w:ascii="Times New Roman" w:hAnsi="Times New Roman"/>
          <w:sz w:val="24"/>
          <w:szCs w:val="24"/>
        </w:rPr>
        <w:t>ую</w:t>
      </w:r>
      <w:r w:rsidRPr="00403FA1">
        <w:rPr>
          <w:rFonts w:ascii="Times New Roman" w:hAnsi="Times New Roman"/>
          <w:sz w:val="24"/>
          <w:szCs w:val="24"/>
        </w:rPr>
        <w:t xml:space="preserve"> на бума</w:t>
      </w:r>
      <w:r w:rsidR="005770AF">
        <w:rPr>
          <w:rFonts w:ascii="Times New Roman" w:hAnsi="Times New Roman"/>
          <w:sz w:val="24"/>
          <w:szCs w:val="24"/>
        </w:rPr>
        <w:t>ге</w:t>
      </w:r>
      <w:r w:rsidRPr="00403FA1">
        <w:rPr>
          <w:rFonts w:ascii="Times New Roman" w:hAnsi="Times New Roman"/>
          <w:sz w:val="24"/>
          <w:szCs w:val="24"/>
        </w:rPr>
        <w:t xml:space="preserve"> верстку </w:t>
      </w:r>
      <w:r w:rsidR="001D04B7">
        <w:rPr>
          <w:rFonts w:ascii="Times New Roman" w:hAnsi="Times New Roman"/>
          <w:sz w:val="24"/>
          <w:szCs w:val="24"/>
        </w:rPr>
        <w:t>К</w:t>
      </w:r>
      <w:r w:rsidR="005770AF">
        <w:rPr>
          <w:rFonts w:ascii="Times New Roman" w:hAnsi="Times New Roman"/>
          <w:sz w:val="24"/>
          <w:szCs w:val="24"/>
        </w:rPr>
        <w:t>ниги</w:t>
      </w:r>
      <w:r w:rsidRPr="00403FA1">
        <w:rPr>
          <w:rFonts w:ascii="Times New Roman" w:hAnsi="Times New Roman"/>
          <w:sz w:val="24"/>
          <w:szCs w:val="24"/>
        </w:rPr>
        <w:t xml:space="preserve"> и макет </w:t>
      </w:r>
      <w:r w:rsidR="005770AF">
        <w:rPr>
          <w:rFonts w:ascii="Times New Roman" w:hAnsi="Times New Roman"/>
          <w:sz w:val="24"/>
          <w:szCs w:val="24"/>
        </w:rPr>
        <w:t xml:space="preserve">художественного </w:t>
      </w:r>
      <w:r w:rsidR="001D04B7">
        <w:rPr>
          <w:rFonts w:ascii="Times New Roman" w:hAnsi="Times New Roman"/>
          <w:sz w:val="24"/>
          <w:szCs w:val="24"/>
        </w:rPr>
        <w:t xml:space="preserve">оформления </w:t>
      </w:r>
      <w:r w:rsidR="001D04B7" w:rsidRPr="00403FA1">
        <w:rPr>
          <w:rFonts w:ascii="Times New Roman" w:hAnsi="Times New Roman"/>
          <w:sz w:val="24"/>
          <w:szCs w:val="24"/>
        </w:rPr>
        <w:t>Книги</w:t>
      </w:r>
      <w:r w:rsidRPr="00403FA1">
        <w:rPr>
          <w:rFonts w:ascii="Times New Roman" w:hAnsi="Times New Roman"/>
          <w:sz w:val="24"/>
          <w:szCs w:val="24"/>
        </w:rPr>
        <w:t>.</w:t>
      </w:r>
    </w:p>
    <w:p w:rsidR="00BF6AE1" w:rsidRPr="00403FA1" w:rsidRDefault="00BF6AE1" w:rsidP="00BF6AE1">
      <w:pPr>
        <w:widowControl w:val="0"/>
        <w:numPr>
          <w:ilvl w:val="0"/>
          <w:numId w:val="9"/>
        </w:numPr>
        <w:suppressAutoHyphens/>
        <w:spacing w:before="60" w:after="60" w:line="100" w:lineRule="atLeast"/>
        <w:jc w:val="both"/>
        <w:rPr>
          <w:rFonts w:ascii="Times New Roman" w:hAnsi="Times New Roman"/>
          <w:sz w:val="24"/>
          <w:szCs w:val="24"/>
        </w:rPr>
      </w:pPr>
      <w:r w:rsidRPr="00403FA1">
        <w:rPr>
          <w:rFonts w:ascii="Times New Roman" w:hAnsi="Times New Roman"/>
          <w:sz w:val="24"/>
          <w:szCs w:val="24"/>
        </w:rPr>
        <w:t xml:space="preserve">Осуществляет подготовку файлов верстки </w:t>
      </w:r>
      <w:r w:rsidR="00AE7A22">
        <w:rPr>
          <w:rFonts w:ascii="Times New Roman" w:hAnsi="Times New Roman"/>
          <w:sz w:val="24"/>
          <w:szCs w:val="24"/>
        </w:rPr>
        <w:t xml:space="preserve">и художественного </w:t>
      </w:r>
      <w:r w:rsidR="001D04B7">
        <w:rPr>
          <w:rFonts w:ascii="Times New Roman" w:hAnsi="Times New Roman"/>
          <w:sz w:val="24"/>
          <w:szCs w:val="24"/>
        </w:rPr>
        <w:t xml:space="preserve">оформления </w:t>
      </w:r>
      <w:r w:rsidR="001D04B7" w:rsidRPr="00403FA1">
        <w:rPr>
          <w:rFonts w:ascii="Times New Roman" w:hAnsi="Times New Roman"/>
          <w:sz w:val="24"/>
          <w:szCs w:val="24"/>
        </w:rPr>
        <w:t>Книги</w:t>
      </w:r>
      <w:r w:rsidRPr="00403FA1">
        <w:rPr>
          <w:rFonts w:ascii="Times New Roman" w:hAnsi="Times New Roman"/>
          <w:sz w:val="24"/>
          <w:szCs w:val="24"/>
        </w:rPr>
        <w:t xml:space="preserve"> к печати. </w:t>
      </w:r>
    </w:p>
    <w:p w:rsidR="00BF6AE1" w:rsidRDefault="00BF6AE1" w:rsidP="00BF6AE1">
      <w:pPr>
        <w:widowControl w:val="0"/>
        <w:numPr>
          <w:ilvl w:val="0"/>
          <w:numId w:val="9"/>
        </w:numPr>
        <w:suppressAutoHyphens/>
        <w:spacing w:before="60" w:after="60" w:line="100" w:lineRule="atLeast"/>
        <w:jc w:val="both"/>
        <w:rPr>
          <w:rFonts w:ascii="Times New Roman" w:hAnsi="Times New Roman"/>
          <w:sz w:val="24"/>
          <w:szCs w:val="24"/>
        </w:rPr>
      </w:pPr>
      <w:r w:rsidRPr="00403FA1">
        <w:rPr>
          <w:rFonts w:ascii="Times New Roman" w:hAnsi="Times New Roman"/>
          <w:sz w:val="24"/>
          <w:szCs w:val="24"/>
        </w:rPr>
        <w:t>Оформляет стандартные выходные сведения Книги, присваивает международный номер ISBN.</w:t>
      </w:r>
    </w:p>
    <w:p w:rsidR="0044594C" w:rsidRPr="0044594C" w:rsidRDefault="0044594C" w:rsidP="0044594C">
      <w:pPr>
        <w:numPr>
          <w:ilvl w:val="0"/>
          <w:numId w:val="9"/>
        </w:numPr>
        <w:shd w:val="clear" w:color="auto" w:fill="FFFFFF"/>
        <w:suppressAutoHyphens/>
        <w:ind w:right="-684"/>
        <w:jc w:val="both"/>
        <w:rPr>
          <w:rFonts w:ascii="Times New Roman" w:hAnsi="Times New Roman"/>
          <w:color w:val="000000"/>
          <w:spacing w:val="-8"/>
          <w:sz w:val="24"/>
          <w:szCs w:val="24"/>
        </w:rPr>
      </w:pPr>
      <w:r w:rsidRPr="0044594C">
        <w:rPr>
          <w:rFonts w:ascii="Times New Roman" w:hAnsi="Times New Roman"/>
          <w:color w:val="000000"/>
          <w:spacing w:val="-8"/>
          <w:sz w:val="24"/>
          <w:szCs w:val="24"/>
        </w:rPr>
        <w:t xml:space="preserve">Предоставляет электронный оригинал-макет Книги Заказчику. </w:t>
      </w:r>
    </w:p>
    <w:p w:rsidR="00BF6AE1" w:rsidRPr="00403FA1" w:rsidRDefault="00BF6AE1" w:rsidP="00BF6AE1">
      <w:pPr>
        <w:widowControl w:val="0"/>
        <w:spacing w:before="60" w:after="60"/>
        <w:jc w:val="both"/>
        <w:rPr>
          <w:rFonts w:ascii="Times New Roman" w:hAnsi="Times New Roman"/>
          <w:sz w:val="24"/>
          <w:szCs w:val="24"/>
        </w:rPr>
      </w:pPr>
      <w:r w:rsidRPr="00403FA1">
        <w:rPr>
          <w:rFonts w:ascii="Times New Roman" w:hAnsi="Times New Roman"/>
          <w:sz w:val="24"/>
          <w:szCs w:val="24"/>
        </w:rPr>
        <w:t>Утверждает у Заказчика:</w:t>
      </w:r>
    </w:p>
    <w:p w:rsidR="00BF6AE1" w:rsidRDefault="00AE7A22" w:rsidP="00BF6AE1">
      <w:pPr>
        <w:numPr>
          <w:ilvl w:val="0"/>
          <w:numId w:val="9"/>
        </w:numPr>
        <w:suppressAutoHyphens/>
        <w:spacing w:before="60" w:after="60" w:line="100" w:lineRule="atLeast"/>
        <w:jc w:val="both"/>
        <w:rPr>
          <w:rFonts w:ascii="Times New Roman" w:hAnsi="Times New Roman"/>
          <w:sz w:val="24"/>
          <w:szCs w:val="24"/>
        </w:rPr>
      </w:pPr>
      <w:r>
        <w:rPr>
          <w:rFonts w:ascii="Times New Roman" w:hAnsi="Times New Roman"/>
          <w:sz w:val="24"/>
          <w:szCs w:val="24"/>
        </w:rPr>
        <w:t>Оригинал-макет</w:t>
      </w:r>
      <w:r w:rsidR="00BF6AE1" w:rsidRPr="00403FA1">
        <w:rPr>
          <w:rFonts w:ascii="Times New Roman" w:hAnsi="Times New Roman"/>
          <w:sz w:val="24"/>
          <w:szCs w:val="24"/>
        </w:rPr>
        <w:t xml:space="preserve"> Книги в печать;</w:t>
      </w:r>
    </w:p>
    <w:p w:rsidR="00AE7A22" w:rsidRPr="0022787E" w:rsidRDefault="00AE7A22" w:rsidP="00AE7A22">
      <w:pPr>
        <w:numPr>
          <w:ilvl w:val="0"/>
          <w:numId w:val="9"/>
        </w:numPr>
        <w:suppressAutoHyphens/>
        <w:spacing w:before="60" w:after="60" w:line="100" w:lineRule="atLeast"/>
        <w:jc w:val="both"/>
        <w:rPr>
          <w:rFonts w:ascii="Times New Roman" w:hAnsi="Times New Roman"/>
          <w:sz w:val="24"/>
          <w:szCs w:val="24"/>
        </w:rPr>
      </w:pPr>
      <w:r w:rsidRPr="0022787E">
        <w:rPr>
          <w:rFonts w:ascii="Times New Roman" w:hAnsi="Times New Roman"/>
          <w:sz w:val="24"/>
          <w:szCs w:val="24"/>
        </w:rPr>
        <w:t>Осуществляет типографское исполнение Книги со следующими параметрами:</w:t>
      </w:r>
    </w:p>
    <w:p w:rsidR="00AE7A22" w:rsidRPr="00E56CAC" w:rsidRDefault="00A20127" w:rsidP="00434CE0">
      <w:pPr>
        <w:suppressAutoHyphens/>
        <w:spacing w:before="60" w:after="60" w:line="100" w:lineRule="atLeast"/>
        <w:ind w:left="1353"/>
        <w:rPr>
          <w:rFonts w:ascii="Times New Roman" w:hAnsi="Times New Roman"/>
          <w:sz w:val="24"/>
          <w:szCs w:val="24"/>
        </w:rPr>
      </w:pPr>
      <w:r w:rsidRPr="00E56CAC">
        <w:rPr>
          <w:rFonts w:ascii="Times New Roman" w:hAnsi="Times New Roman"/>
          <w:sz w:val="24"/>
          <w:szCs w:val="24"/>
        </w:rPr>
        <w:t>обрезной формат 1</w:t>
      </w:r>
      <w:r w:rsidR="00E56CAC" w:rsidRPr="00E56CAC">
        <w:rPr>
          <w:rFonts w:ascii="Times New Roman" w:hAnsi="Times New Roman"/>
          <w:sz w:val="24"/>
          <w:szCs w:val="24"/>
        </w:rPr>
        <w:t>4</w:t>
      </w:r>
      <w:r w:rsidR="00AE7A22" w:rsidRPr="00E56CAC">
        <w:rPr>
          <w:rFonts w:ascii="Times New Roman" w:hAnsi="Times New Roman"/>
          <w:sz w:val="24"/>
          <w:szCs w:val="24"/>
        </w:rPr>
        <w:t>0х2</w:t>
      </w:r>
      <w:r w:rsidR="00E56CAC" w:rsidRPr="00E56CAC">
        <w:rPr>
          <w:rFonts w:ascii="Times New Roman" w:hAnsi="Times New Roman"/>
          <w:sz w:val="24"/>
          <w:szCs w:val="24"/>
        </w:rPr>
        <w:t>1</w:t>
      </w:r>
      <w:r w:rsidR="00AE7A22" w:rsidRPr="00E56CAC">
        <w:rPr>
          <w:rFonts w:ascii="Times New Roman" w:hAnsi="Times New Roman"/>
          <w:sz w:val="24"/>
          <w:szCs w:val="24"/>
        </w:rPr>
        <w:t>0 мм;</w:t>
      </w:r>
    </w:p>
    <w:p w:rsidR="00AE7A22" w:rsidRPr="00E56CAC" w:rsidRDefault="00AE7A22" w:rsidP="00434CE0">
      <w:pPr>
        <w:suppressAutoHyphens/>
        <w:spacing w:before="60" w:after="60" w:line="100" w:lineRule="atLeast"/>
        <w:ind w:left="1353"/>
        <w:rPr>
          <w:rFonts w:ascii="Times New Roman" w:hAnsi="Times New Roman"/>
          <w:sz w:val="24"/>
          <w:szCs w:val="24"/>
        </w:rPr>
      </w:pPr>
      <w:r w:rsidRPr="001D04B7">
        <w:rPr>
          <w:rFonts w:ascii="Times New Roman" w:hAnsi="Times New Roman"/>
          <w:sz w:val="24"/>
          <w:szCs w:val="24"/>
        </w:rPr>
        <w:t>объем</w:t>
      </w:r>
      <w:r w:rsidR="00F20BB6" w:rsidRPr="001D04B7">
        <w:rPr>
          <w:rFonts w:ascii="Times New Roman" w:hAnsi="Times New Roman"/>
          <w:sz w:val="24"/>
          <w:szCs w:val="24"/>
        </w:rPr>
        <w:t xml:space="preserve"> </w:t>
      </w:r>
      <w:r w:rsidR="00E56CAC" w:rsidRPr="001D04B7">
        <w:rPr>
          <w:rFonts w:ascii="Times New Roman" w:hAnsi="Times New Roman"/>
          <w:sz w:val="24"/>
          <w:szCs w:val="24"/>
        </w:rPr>
        <w:t>1</w:t>
      </w:r>
      <w:r w:rsidR="00C06192">
        <w:rPr>
          <w:rFonts w:ascii="Times New Roman" w:hAnsi="Times New Roman"/>
          <w:sz w:val="24"/>
          <w:szCs w:val="24"/>
        </w:rPr>
        <w:t>6,5</w:t>
      </w:r>
      <w:r w:rsidR="00F20BB6" w:rsidRPr="001D04B7">
        <w:rPr>
          <w:rFonts w:ascii="Times New Roman" w:hAnsi="Times New Roman"/>
          <w:sz w:val="24"/>
          <w:szCs w:val="24"/>
        </w:rPr>
        <w:t xml:space="preserve"> авт. лист</w:t>
      </w:r>
      <w:r w:rsidR="00E56CAC" w:rsidRPr="001D04B7">
        <w:rPr>
          <w:rFonts w:ascii="Times New Roman" w:hAnsi="Times New Roman"/>
          <w:sz w:val="24"/>
          <w:szCs w:val="24"/>
        </w:rPr>
        <w:t xml:space="preserve">ов, </w:t>
      </w:r>
      <w:r w:rsidRPr="001D04B7">
        <w:rPr>
          <w:rFonts w:ascii="Times New Roman" w:hAnsi="Times New Roman"/>
          <w:sz w:val="24"/>
          <w:szCs w:val="24"/>
        </w:rPr>
        <w:t xml:space="preserve">ориентировочно </w:t>
      </w:r>
      <w:r w:rsidR="00721C51" w:rsidRPr="001D04B7">
        <w:rPr>
          <w:rFonts w:ascii="Times New Roman" w:hAnsi="Times New Roman"/>
          <w:sz w:val="24"/>
          <w:szCs w:val="24"/>
        </w:rPr>
        <w:t>1</w:t>
      </w:r>
      <w:r w:rsidR="00C06192">
        <w:rPr>
          <w:rFonts w:ascii="Times New Roman" w:hAnsi="Times New Roman"/>
          <w:sz w:val="24"/>
          <w:szCs w:val="24"/>
        </w:rPr>
        <w:t>8</w:t>
      </w:r>
      <w:r w:rsidR="00F20BB6" w:rsidRPr="001D04B7">
        <w:rPr>
          <w:rFonts w:ascii="Times New Roman" w:hAnsi="Times New Roman"/>
          <w:sz w:val="24"/>
          <w:szCs w:val="24"/>
        </w:rPr>
        <w:t xml:space="preserve"> </w:t>
      </w:r>
      <w:proofErr w:type="spellStart"/>
      <w:r w:rsidR="00434CE0" w:rsidRPr="001D04B7">
        <w:rPr>
          <w:rFonts w:ascii="Times New Roman" w:hAnsi="Times New Roman"/>
          <w:sz w:val="24"/>
          <w:szCs w:val="24"/>
        </w:rPr>
        <w:t>печ</w:t>
      </w:r>
      <w:proofErr w:type="spellEnd"/>
      <w:r w:rsidR="00434CE0" w:rsidRPr="001D04B7">
        <w:rPr>
          <w:rFonts w:ascii="Times New Roman" w:hAnsi="Times New Roman"/>
          <w:sz w:val="24"/>
          <w:szCs w:val="24"/>
        </w:rPr>
        <w:t xml:space="preserve">. </w:t>
      </w:r>
      <w:r w:rsidR="00F20BB6" w:rsidRPr="001D04B7">
        <w:rPr>
          <w:rFonts w:ascii="Times New Roman" w:hAnsi="Times New Roman"/>
          <w:sz w:val="24"/>
          <w:szCs w:val="24"/>
        </w:rPr>
        <w:t xml:space="preserve">листов или </w:t>
      </w:r>
      <w:r w:rsidR="003260EE" w:rsidRPr="001D04B7">
        <w:rPr>
          <w:rFonts w:ascii="Times New Roman" w:hAnsi="Times New Roman"/>
          <w:sz w:val="24"/>
          <w:szCs w:val="24"/>
        </w:rPr>
        <w:t>2</w:t>
      </w:r>
      <w:r w:rsidR="00C06192">
        <w:rPr>
          <w:rFonts w:ascii="Times New Roman" w:hAnsi="Times New Roman"/>
          <w:sz w:val="24"/>
          <w:szCs w:val="24"/>
        </w:rPr>
        <w:t>88</w:t>
      </w:r>
      <w:r w:rsidR="00F20BB6" w:rsidRPr="001D04B7">
        <w:rPr>
          <w:rFonts w:ascii="Times New Roman" w:hAnsi="Times New Roman"/>
          <w:sz w:val="24"/>
          <w:szCs w:val="24"/>
        </w:rPr>
        <w:t xml:space="preserve"> </w:t>
      </w:r>
      <w:r w:rsidR="00E56CAC" w:rsidRPr="001D04B7">
        <w:rPr>
          <w:rFonts w:ascii="Times New Roman" w:hAnsi="Times New Roman"/>
          <w:sz w:val="24"/>
          <w:szCs w:val="24"/>
        </w:rPr>
        <w:t>страниц</w:t>
      </w:r>
      <w:r w:rsidRPr="001D04B7">
        <w:rPr>
          <w:rFonts w:ascii="Times New Roman" w:hAnsi="Times New Roman"/>
          <w:sz w:val="24"/>
          <w:szCs w:val="24"/>
        </w:rPr>
        <w:t>;</w:t>
      </w:r>
    </w:p>
    <w:p w:rsidR="00AE7A22" w:rsidRPr="00E56CAC" w:rsidRDefault="00E56CAC" w:rsidP="00434CE0">
      <w:pPr>
        <w:suppressAutoHyphens/>
        <w:spacing w:before="60" w:after="60" w:line="100" w:lineRule="atLeast"/>
        <w:ind w:left="1353"/>
        <w:rPr>
          <w:rFonts w:ascii="Times New Roman" w:hAnsi="Times New Roman"/>
          <w:sz w:val="24"/>
          <w:szCs w:val="24"/>
        </w:rPr>
      </w:pPr>
      <w:r w:rsidRPr="00E56CAC">
        <w:rPr>
          <w:rFonts w:ascii="Times New Roman" w:hAnsi="Times New Roman"/>
          <w:sz w:val="24"/>
          <w:szCs w:val="24"/>
        </w:rPr>
        <w:t>цветность блока черно-белая;</w:t>
      </w:r>
    </w:p>
    <w:p w:rsidR="00AE7A22" w:rsidRPr="00E56CAC" w:rsidRDefault="00AE7A22" w:rsidP="00434CE0">
      <w:pPr>
        <w:suppressAutoHyphens/>
        <w:spacing w:before="60" w:after="60" w:line="100" w:lineRule="atLeast"/>
        <w:ind w:left="1353"/>
        <w:rPr>
          <w:rFonts w:ascii="Times New Roman" w:hAnsi="Times New Roman"/>
          <w:sz w:val="24"/>
          <w:szCs w:val="24"/>
        </w:rPr>
      </w:pPr>
      <w:r w:rsidRPr="00E56CAC">
        <w:rPr>
          <w:rFonts w:ascii="Times New Roman" w:hAnsi="Times New Roman"/>
          <w:sz w:val="24"/>
          <w:szCs w:val="24"/>
        </w:rPr>
        <w:t xml:space="preserve">красочность обложки </w:t>
      </w:r>
      <w:r w:rsidR="00C06192">
        <w:rPr>
          <w:rFonts w:ascii="Times New Roman" w:hAnsi="Times New Roman"/>
          <w:sz w:val="24"/>
          <w:szCs w:val="24"/>
        </w:rPr>
        <w:t>–</w:t>
      </w:r>
      <w:r w:rsidR="00E56CAC" w:rsidRPr="00E56CAC">
        <w:rPr>
          <w:rFonts w:ascii="Times New Roman" w:hAnsi="Times New Roman"/>
          <w:sz w:val="24"/>
          <w:szCs w:val="24"/>
        </w:rPr>
        <w:t xml:space="preserve"> </w:t>
      </w:r>
      <w:r w:rsidR="00C06192">
        <w:rPr>
          <w:rFonts w:ascii="Times New Roman" w:hAnsi="Times New Roman"/>
          <w:sz w:val="24"/>
          <w:szCs w:val="24"/>
        </w:rPr>
        <w:t>полноцветная</w:t>
      </w:r>
      <w:r w:rsidR="00340EA4" w:rsidRPr="00E56CAC">
        <w:rPr>
          <w:rFonts w:ascii="Times New Roman" w:hAnsi="Times New Roman"/>
          <w:sz w:val="24"/>
          <w:szCs w:val="24"/>
        </w:rPr>
        <w:t>;</w:t>
      </w:r>
    </w:p>
    <w:p w:rsidR="00AE7A22" w:rsidRPr="00E56CAC" w:rsidRDefault="00AE7A22" w:rsidP="00434CE0">
      <w:pPr>
        <w:suppressAutoHyphens/>
        <w:spacing w:before="60" w:after="60" w:line="100" w:lineRule="atLeast"/>
        <w:ind w:left="1353"/>
        <w:rPr>
          <w:rFonts w:ascii="Times New Roman" w:hAnsi="Times New Roman"/>
          <w:sz w:val="24"/>
          <w:szCs w:val="24"/>
        </w:rPr>
      </w:pPr>
      <w:r w:rsidRPr="00E56CAC">
        <w:rPr>
          <w:rFonts w:ascii="Times New Roman" w:hAnsi="Times New Roman"/>
          <w:sz w:val="24"/>
          <w:szCs w:val="24"/>
        </w:rPr>
        <w:t>б</w:t>
      </w:r>
      <w:r w:rsidR="00112E8A" w:rsidRPr="00E56CAC">
        <w:rPr>
          <w:rFonts w:ascii="Times New Roman" w:hAnsi="Times New Roman"/>
          <w:sz w:val="24"/>
          <w:szCs w:val="24"/>
        </w:rPr>
        <w:t xml:space="preserve">умага на текст </w:t>
      </w:r>
      <w:r w:rsidR="00501A91" w:rsidRPr="00E56CAC">
        <w:rPr>
          <w:rFonts w:ascii="Times New Roman" w:hAnsi="Times New Roman"/>
          <w:sz w:val="24"/>
          <w:szCs w:val="24"/>
        </w:rPr>
        <w:t>– офсетная</w:t>
      </w:r>
      <w:r w:rsidR="00112E8A" w:rsidRPr="00E56CAC">
        <w:rPr>
          <w:rFonts w:ascii="Times New Roman" w:hAnsi="Times New Roman"/>
          <w:sz w:val="24"/>
          <w:szCs w:val="24"/>
        </w:rPr>
        <w:t xml:space="preserve"> 80 г</w:t>
      </w:r>
      <w:r w:rsidRPr="00E56CAC">
        <w:rPr>
          <w:rFonts w:ascii="Times New Roman" w:hAnsi="Times New Roman"/>
          <w:sz w:val="24"/>
          <w:szCs w:val="24"/>
        </w:rPr>
        <w:t>/кв. м;</w:t>
      </w:r>
    </w:p>
    <w:p w:rsidR="00AE7A22" w:rsidRPr="00E56CAC" w:rsidRDefault="00AE7A22" w:rsidP="00434CE0">
      <w:pPr>
        <w:suppressAutoHyphens/>
        <w:spacing w:before="60" w:after="60" w:line="100" w:lineRule="atLeast"/>
        <w:ind w:left="1353"/>
        <w:rPr>
          <w:rFonts w:ascii="Times New Roman" w:hAnsi="Times New Roman"/>
          <w:sz w:val="24"/>
          <w:szCs w:val="24"/>
        </w:rPr>
      </w:pPr>
      <w:r w:rsidRPr="00E56CAC">
        <w:rPr>
          <w:rFonts w:ascii="Times New Roman" w:hAnsi="Times New Roman"/>
          <w:sz w:val="24"/>
          <w:szCs w:val="24"/>
        </w:rPr>
        <w:t>бумага на переплет -</w:t>
      </w:r>
      <w:r w:rsidR="005A3ACA" w:rsidRPr="00E56CAC">
        <w:rPr>
          <w:rFonts w:ascii="Times New Roman" w:hAnsi="Times New Roman"/>
          <w:sz w:val="24"/>
          <w:szCs w:val="24"/>
        </w:rPr>
        <w:t xml:space="preserve"> </w:t>
      </w:r>
      <w:r w:rsidR="003260EE" w:rsidRPr="00E56CAC">
        <w:rPr>
          <w:rFonts w:ascii="Times New Roman" w:hAnsi="Times New Roman"/>
          <w:sz w:val="24"/>
          <w:szCs w:val="24"/>
        </w:rPr>
        <w:t>12</w:t>
      </w:r>
      <w:r w:rsidRPr="00E56CAC">
        <w:rPr>
          <w:rFonts w:ascii="Times New Roman" w:hAnsi="Times New Roman"/>
          <w:sz w:val="24"/>
          <w:szCs w:val="24"/>
        </w:rPr>
        <w:t>0 г/кв. м</w:t>
      </w:r>
    </w:p>
    <w:p w:rsidR="00AE7A22" w:rsidRPr="00E56CAC" w:rsidRDefault="00AE7A22" w:rsidP="00434CE0">
      <w:pPr>
        <w:suppressAutoHyphens/>
        <w:spacing w:before="60" w:after="60" w:line="100" w:lineRule="atLeast"/>
        <w:ind w:left="1353"/>
        <w:rPr>
          <w:rFonts w:ascii="Times New Roman" w:hAnsi="Times New Roman"/>
          <w:sz w:val="24"/>
          <w:szCs w:val="24"/>
        </w:rPr>
      </w:pPr>
      <w:r w:rsidRPr="00E56CAC">
        <w:rPr>
          <w:rFonts w:ascii="Times New Roman" w:hAnsi="Times New Roman"/>
          <w:sz w:val="24"/>
          <w:szCs w:val="24"/>
        </w:rPr>
        <w:t xml:space="preserve">переплет №7бц с матовым </w:t>
      </w:r>
      <w:proofErr w:type="spellStart"/>
      <w:r w:rsidRPr="00E56CAC">
        <w:rPr>
          <w:rFonts w:ascii="Times New Roman" w:hAnsi="Times New Roman"/>
          <w:sz w:val="24"/>
          <w:szCs w:val="24"/>
        </w:rPr>
        <w:t>ламинированием</w:t>
      </w:r>
      <w:proofErr w:type="spellEnd"/>
      <w:r w:rsidRPr="00E56CAC">
        <w:rPr>
          <w:rFonts w:ascii="Times New Roman" w:hAnsi="Times New Roman"/>
          <w:sz w:val="24"/>
          <w:szCs w:val="24"/>
        </w:rPr>
        <w:t>.</w:t>
      </w:r>
    </w:p>
    <w:p w:rsidR="00AE7A22" w:rsidRPr="00E56CAC" w:rsidRDefault="00AE7A22" w:rsidP="003260EE">
      <w:pPr>
        <w:suppressAutoHyphens/>
        <w:spacing w:before="60" w:after="60" w:line="100" w:lineRule="atLeast"/>
        <w:ind w:left="1353"/>
        <w:rPr>
          <w:rFonts w:ascii="Times New Roman" w:hAnsi="Times New Roman"/>
          <w:sz w:val="24"/>
          <w:szCs w:val="24"/>
        </w:rPr>
      </w:pPr>
      <w:r w:rsidRPr="00E56CAC">
        <w:rPr>
          <w:rFonts w:ascii="Times New Roman" w:hAnsi="Times New Roman"/>
          <w:sz w:val="24"/>
          <w:szCs w:val="24"/>
        </w:rPr>
        <w:t>форзац незапечатанный, бумага на форзац – офсетная 1</w:t>
      </w:r>
      <w:r w:rsidR="003260EE" w:rsidRPr="00E56CAC">
        <w:rPr>
          <w:rFonts w:ascii="Times New Roman" w:hAnsi="Times New Roman"/>
          <w:sz w:val="24"/>
          <w:szCs w:val="24"/>
        </w:rPr>
        <w:t>2</w:t>
      </w:r>
      <w:r w:rsidR="00112E8A" w:rsidRPr="00E56CAC">
        <w:rPr>
          <w:rFonts w:ascii="Times New Roman" w:hAnsi="Times New Roman"/>
          <w:sz w:val="24"/>
          <w:szCs w:val="24"/>
        </w:rPr>
        <w:t>0 г</w:t>
      </w:r>
      <w:r w:rsidRPr="00E56CAC">
        <w:rPr>
          <w:rFonts w:ascii="Times New Roman" w:hAnsi="Times New Roman"/>
          <w:sz w:val="24"/>
          <w:szCs w:val="24"/>
        </w:rPr>
        <w:t>/кв. м;</w:t>
      </w:r>
    </w:p>
    <w:p w:rsidR="00AE7A22" w:rsidRDefault="00D2507A" w:rsidP="00434CE0">
      <w:pPr>
        <w:suppressAutoHyphens/>
        <w:spacing w:before="60" w:after="60" w:line="100" w:lineRule="atLeast"/>
        <w:ind w:left="1353"/>
        <w:rPr>
          <w:rFonts w:ascii="Times New Roman" w:hAnsi="Times New Roman"/>
          <w:sz w:val="24"/>
          <w:szCs w:val="24"/>
        </w:rPr>
      </w:pPr>
      <w:r w:rsidRPr="00E56CAC">
        <w:rPr>
          <w:rFonts w:ascii="Times New Roman" w:hAnsi="Times New Roman"/>
          <w:sz w:val="24"/>
          <w:szCs w:val="24"/>
        </w:rPr>
        <w:t>тираж – 3</w:t>
      </w:r>
      <w:r w:rsidR="00AE7A22" w:rsidRPr="00E56CAC">
        <w:rPr>
          <w:rFonts w:ascii="Times New Roman" w:hAnsi="Times New Roman"/>
          <w:sz w:val="24"/>
          <w:szCs w:val="24"/>
        </w:rPr>
        <w:t xml:space="preserve">00 </w:t>
      </w:r>
      <w:r w:rsidR="00F244B5">
        <w:rPr>
          <w:rFonts w:ascii="Times New Roman" w:hAnsi="Times New Roman"/>
          <w:sz w:val="24"/>
          <w:szCs w:val="24"/>
        </w:rPr>
        <w:t>штук (экземпляров).</w:t>
      </w:r>
      <w:r w:rsidR="00AE7A22" w:rsidRPr="0022787E">
        <w:rPr>
          <w:rFonts w:ascii="Times New Roman" w:hAnsi="Times New Roman"/>
          <w:sz w:val="24"/>
          <w:szCs w:val="24"/>
        </w:rPr>
        <w:t xml:space="preserve"> </w:t>
      </w:r>
    </w:p>
    <w:p w:rsidR="00A20127" w:rsidRPr="0022787E" w:rsidRDefault="00A20127" w:rsidP="008E2D0A">
      <w:pPr>
        <w:suppressAutoHyphens/>
        <w:spacing w:before="60" w:after="60" w:line="100" w:lineRule="atLeast"/>
        <w:ind w:left="1353"/>
        <w:jc w:val="both"/>
        <w:rPr>
          <w:rFonts w:ascii="Times New Roman" w:hAnsi="Times New Roman"/>
          <w:sz w:val="24"/>
          <w:szCs w:val="24"/>
        </w:rPr>
      </w:pPr>
      <w:r>
        <w:rPr>
          <w:rFonts w:ascii="Times New Roman" w:hAnsi="Times New Roman"/>
          <w:sz w:val="24"/>
          <w:szCs w:val="24"/>
        </w:rPr>
        <w:t>Количество экземпляров, передаваемых Заказчику</w:t>
      </w:r>
      <w:r w:rsidRPr="00F244B5">
        <w:rPr>
          <w:rFonts w:ascii="Times New Roman" w:hAnsi="Times New Roman"/>
          <w:sz w:val="24"/>
          <w:szCs w:val="24"/>
        </w:rPr>
        <w:t xml:space="preserve">, </w:t>
      </w:r>
      <w:r w:rsidR="00E56CAC" w:rsidRPr="00F244B5">
        <w:rPr>
          <w:rFonts w:ascii="Times New Roman" w:hAnsi="Times New Roman"/>
          <w:sz w:val="24"/>
          <w:szCs w:val="24"/>
        </w:rPr>
        <w:t xml:space="preserve">составляет </w:t>
      </w:r>
      <w:r w:rsidR="00D2507A" w:rsidRPr="00F244B5">
        <w:rPr>
          <w:rFonts w:ascii="Times New Roman" w:hAnsi="Times New Roman"/>
          <w:sz w:val="24"/>
          <w:szCs w:val="24"/>
        </w:rPr>
        <w:t>1</w:t>
      </w:r>
      <w:r w:rsidR="00721C51" w:rsidRPr="00F244B5">
        <w:rPr>
          <w:rFonts w:ascii="Times New Roman" w:hAnsi="Times New Roman"/>
          <w:sz w:val="24"/>
          <w:szCs w:val="24"/>
        </w:rPr>
        <w:t>5</w:t>
      </w:r>
      <w:r w:rsidRPr="00F244B5">
        <w:rPr>
          <w:rFonts w:ascii="Times New Roman" w:hAnsi="Times New Roman"/>
          <w:sz w:val="24"/>
          <w:szCs w:val="24"/>
        </w:rPr>
        <w:t>0 шт.</w:t>
      </w:r>
      <w:r w:rsidR="00CE45CC" w:rsidRPr="00F244B5">
        <w:rPr>
          <w:rFonts w:ascii="Times New Roman" w:hAnsi="Times New Roman"/>
          <w:sz w:val="24"/>
          <w:szCs w:val="24"/>
        </w:rPr>
        <w:t xml:space="preserve"> с вычетом</w:t>
      </w:r>
      <w:r w:rsidR="00CE45CC">
        <w:rPr>
          <w:rFonts w:ascii="Times New Roman" w:hAnsi="Times New Roman"/>
          <w:sz w:val="24"/>
          <w:szCs w:val="24"/>
        </w:rPr>
        <w:t xml:space="preserve"> из этого </w:t>
      </w:r>
      <w:r w:rsidR="00CE45CC" w:rsidRPr="00E56CAC">
        <w:rPr>
          <w:rFonts w:ascii="Times New Roman" w:hAnsi="Times New Roman"/>
          <w:sz w:val="24"/>
          <w:szCs w:val="24"/>
        </w:rPr>
        <w:t>количества 8</w:t>
      </w:r>
      <w:r w:rsidRPr="00E56CAC">
        <w:rPr>
          <w:rFonts w:ascii="Times New Roman" w:hAnsi="Times New Roman"/>
          <w:sz w:val="24"/>
          <w:szCs w:val="24"/>
        </w:rPr>
        <w:t xml:space="preserve"> обязательных экземпляров.</w:t>
      </w:r>
    </w:p>
    <w:p w:rsidR="00BF6AE1" w:rsidRPr="00403FA1" w:rsidRDefault="00BF6AE1" w:rsidP="00BF6AE1">
      <w:pPr>
        <w:widowControl w:val="0"/>
        <w:numPr>
          <w:ilvl w:val="0"/>
          <w:numId w:val="9"/>
        </w:numPr>
        <w:suppressAutoHyphens/>
        <w:spacing w:before="60" w:after="60" w:line="100" w:lineRule="atLeast"/>
        <w:jc w:val="both"/>
        <w:rPr>
          <w:rFonts w:ascii="Times New Roman" w:hAnsi="Times New Roman"/>
          <w:sz w:val="24"/>
          <w:szCs w:val="24"/>
        </w:rPr>
      </w:pPr>
      <w:r w:rsidRPr="00403FA1">
        <w:rPr>
          <w:rFonts w:ascii="Times New Roman" w:hAnsi="Times New Roman"/>
          <w:sz w:val="24"/>
          <w:szCs w:val="24"/>
        </w:rPr>
        <w:t>Упаковка производится в пачки в соответствии с принятыми стандартами, на каждую пачку должен быть наклеен ярлык с указанием наименования Книги и количества экземпляров в пачке;</w:t>
      </w:r>
    </w:p>
    <w:p w:rsidR="00BF6AE1" w:rsidRPr="00403FA1" w:rsidRDefault="00BF6AE1" w:rsidP="00BF6AE1">
      <w:pPr>
        <w:widowControl w:val="0"/>
        <w:numPr>
          <w:ilvl w:val="0"/>
          <w:numId w:val="9"/>
        </w:numPr>
        <w:suppressAutoHyphens/>
        <w:spacing w:after="0" w:line="100" w:lineRule="atLeast"/>
        <w:jc w:val="both"/>
        <w:rPr>
          <w:rFonts w:ascii="Times New Roman" w:hAnsi="Times New Roman"/>
          <w:sz w:val="24"/>
          <w:szCs w:val="24"/>
        </w:rPr>
      </w:pPr>
      <w:r w:rsidRPr="00403FA1">
        <w:rPr>
          <w:rFonts w:ascii="Times New Roman" w:hAnsi="Times New Roman"/>
          <w:sz w:val="24"/>
          <w:szCs w:val="24"/>
        </w:rPr>
        <w:t xml:space="preserve">каждая пачка должна быть упакована в бумагу </w:t>
      </w:r>
      <w:r w:rsidR="005A3ACA">
        <w:rPr>
          <w:rFonts w:ascii="Times New Roman" w:hAnsi="Times New Roman"/>
          <w:sz w:val="24"/>
          <w:szCs w:val="24"/>
        </w:rPr>
        <w:t>или полиэтиленовую пленку</w:t>
      </w:r>
      <w:r w:rsidRPr="00403FA1">
        <w:rPr>
          <w:rFonts w:ascii="Times New Roman" w:hAnsi="Times New Roman"/>
          <w:sz w:val="24"/>
          <w:szCs w:val="24"/>
        </w:rPr>
        <w:t>. На каждой пачке должны быть указаны наименование Книги и количество экземпляров в пачке;</w:t>
      </w:r>
    </w:p>
    <w:p w:rsidR="00BF6AE1" w:rsidRPr="00BD2894" w:rsidRDefault="00BF6AE1" w:rsidP="00BD2894">
      <w:pPr>
        <w:widowControl w:val="0"/>
        <w:numPr>
          <w:ilvl w:val="0"/>
          <w:numId w:val="9"/>
        </w:numPr>
        <w:suppressAutoHyphens/>
        <w:spacing w:after="0" w:line="100" w:lineRule="atLeast"/>
        <w:jc w:val="both"/>
        <w:rPr>
          <w:rFonts w:ascii="Times New Roman" w:hAnsi="Times New Roman"/>
          <w:color w:val="00000A"/>
        </w:rPr>
      </w:pPr>
      <w:r w:rsidRPr="00BD2894">
        <w:rPr>
          <w:rFonts w:ascii="Times New Roman" w:hAnsi="Times New Roman"/>
          <w:sz w:val="24"/>
          <w:szCs w:val="24"/>
        </w:rPr>
        <w:t>упаковка должна исключать все виды повреждений и деформацию при транспортировке.</w:t>
      </w:r>
    </w:p>
    <w:p w:rsidR="00BF6AE1" w:rsidRPr="00DC3484" w:rsidRDefault="00B5562F" w:rsidP="00BF6AE1">
      <w:pPr>
        <w:pStyle w:val="1"/>
        <w:widowControl w:val="0"/>
        <w:numPr>
          <w:ilvl w:val="0"/>
          <w:numId w:val="9"/>
        </w:numPr>
        <w:jc w:val="both"/>
        <w:rPr>
          <w:rFonts w:ascii="Times New Roman" w:hAnsi="Times New Roman" w:cs="Times New Roman"/>
          <w:color w:val="00000A"/>
        </w:rPr>
      </w:pPr>
      <w:r w:rsidRPr="00DC3484">
        <w:rPr>
          <w:rFonts w:ascii="Times New Roman" w:hAnsi="Times New Roman" w:cs="Times New Roman"/>
          <w:color w:val="00000A"/>
        </w:rPr>
        <w:t xml:space="preserve">Передает Заказчику </w:t>
      </w:r>
      <w:r w:rsidR="005A3ACA">
        <w:rPr>
          <w:rFonts w:ascii="Times New Roman" w:hAnsi="Times New Roman" w:cs="Times New Roman"/>
          <w:color w:val="00000A"/>
        </w:rPr>
        <w:t>электронные</w:t>
      </w:r>
      <w:r w:rsidR="00BF6AE1" w:rsidRPr="00DC3484">
        <w:rPr>
          <w:rFonts w:ascii="Times New Roman" w:hAnsi="Times New Roman" w:cs="Times New Roman"/>
          <w:color w:val="00000A"/>
        </w:rPr>
        <w:t xml:space="preserve"> </w:t>
      </w:r>
      <w:r w:rsidR="00501A91" w:rsidRPr="00DC3484">
        <w:rPr>
          <w:rFonts w:ascii="Times New Roman" w:hAnsi="Times New Roman" w:cs="Times New Roman"/>
          <w:color w:val="00000A"/>
        </w:rPr>
        <w:t xml:space="preserve">файлы </w:t>
      </w:r>
      <w:r w:rsidR="00501A91">
        <w:rPr>
          <w:rFonts w:ascii="Times New Roman" w:hAnsi="Times New Roman" w:cs="Times New Roman"/>
          <w:color w:val="00000A"/>
        </w:rPr>
        <w:t>Книги</w:t>
      </w:r>
      <w:r w:rsidR="005A3ACA">
        <w:rPr>
          <w:rFonts w:ascii="Times New Roman" w:hAnsi="Times New Roman" w:cs="Times New Roman"/>
          <w:color w:val="00000A"/>
        </w:rPr>
        <w:t>, подготовленные</w:t>
      </w:r>
      <w:r w:rsidR="00BF6AE1" w:rsidRPr="00DC3484">
        <w:rPr>
          <w:rFonts w:ascii="Times New Roman" w:hAnsi="Times New Roman" w:cs="Times New Roman"/>
          <w:color w:val="00000A"/>
        </w:rPr>
        <w:t xml:space="preserve"> в формате PDF, для размещения на сайте ИМЭМО РАН.</w:t>
      </w:r>
    </w:p>
    <w:p w:rsidR="00354909" w:rsidRPr="00354909" w:rsidRDefault="00BF6AE1" w:rsidP="00BF6AE1">
      <w:pPr>
        <w:pStyle w:val="1"/>
        <w:widowControl w:val="0"/>
        <w:numPr>
          <w:ilvl w:val="0"/>
          <w:numId w:val="9"/>
        </w:numPr>
        <w:jc w:val="both"/>
        <w:rPr>
          <w:rFonts w:ascii="Times New Roman" w:hAnsi="Times New Roman" w:cs="Times New Roman"/>
          <w:color w:val="FF0000"/>
        </w:rPr>
      </w:pPr>
      <w:r w:rsidRPr="00354909">
        <w:rPr>
          <w:rFonts w:ascii="Times New Roman" w:hAnsi="Times New Roman" w:cs="Times New Roman"/>
          <w:color w:val="00000A"/>
        </w:rPr>
        <w:t>Осуществляет поставку обязательных экземпляров Сборника в соответствии с Федеральным Законом от 29.12.1994</w:t>
      </w:r>
      <w:r w:rsidR="00F244B5">
        <w:rPr>
          <w:rFonts w:ascii="Times New Roman" w:hAnsi="Times New Roman" w:cs="Times New Roman"/>
          <w:color w:val="00000A"/>
        </w:rPr>
        <w:t xml:space="preserve"> г.</w:t>
      </w:r>
      <w:r w:rsidRPr="00354909">
        <w:rPr>
          <w:rFonts w:ascii="Times New Roman" w:hAnsi="Times New Roman" w:cs="Times New Roman"/>
          <w:color w:val="00000A"/>
        </w:rPr>
        <w:t xml:space="preserve"> № 77-ФЗ «Об обязательном экземпляре документов»</w:t>
      </w:r>
      <w:r w:rsidR="00354909">
        <w:rPr>
          <w:rFonts w:ascii="Times New Roman" w:hAnsi="Times New Roman" w:cs="Times New Roman"/>
          <w:color w:val="00000A"/>
        </w:rPr>
        <w:t>.</w:t>
      </w:r>
    </w:p>
    <w:p w:rsidR="00BF6AE1" w:rsidRPr="00354909" w:rsidRDefault="00BF6AE1" w:rsidP="00BF6AE1">
      <w:pPr>
        <w:pStyle w:val="1"/>
        <w:widowControl w:val="0"/>
        <w:numPr>
          <w:ilvl w:val="0"/>
          <w:numId w:val="9"/>
        </w:numPr>
        <w:jc w:val="both"/>
        <w:rPr>
          <w:rFonts w:ascii="Times New Roman" w:hAnsi="Times New Roman" w:cs="Times New Roman"/>
          <w:color w:val="FF0000"/>
        </w:rPr>
      </w:pPr>
      <w:r w:rsidRPr="00354909">
        <w:rPr>
          <w:rFonts w:ascii="Times New Roman" w:hAnsi="Times New Roman" w:cs="Times New Roman"/>
          <w:color w:val="00000A"/>
        </w:rPr>
        <w:t>Осущес</w:t>
      </w:r>
      <w:r w:rsidR="00B5562F" w:rsidRPr="00354909">
        <w:rPr>
          <w:rFonts w:ascii="Times New Roman" w:hAnsi="Times New Roman" w:cs="Times New Roman"/>
          <w:color w:val="00000A"/>
        </w:rPr>
        <w:t>т</w:t>
      </w:r>
      <w:r w:rsidR="00BD2894" w:rsidRPr="00354909">
        <w:rPr>
          <w:rFonts w:ascii="Times New Roman" w:hAnsi="Times New Roman" w:cs="Times New Roman"/>
          <w:color w:val="00000A"/>
        </w:rPr>
        <w:t>вляет передачу тиража Книги</w:t>
      </w:r>
      <w:r w:rsidRPr="00354909">
        <w:rPr>
          <w:rFonts w:ascii="Times New Roman" w:hAnsi="Times New Roman" w:cs="Times New Roman"/>
          <w:color w:val="00000A"/>
        </w:rPr>
        <w:t xml:space="preserve"> с выполнением погрузочно-разгрузочных работ на складе Заказчика по адресу г. Москва, ул. Профсоюзная, д. 23.</w:t>
      </w:r>
    </w:p>
    <w:p w:rsidR="00BF6AE1" w:rsidRPr="00403FA1" w:rsidRDefault="00BF6AE1" w:rsidP="00BF6AE1">
      <w:pPr>
        <w:spacing w:before="60" w:after="60"/>
        <w:jc w:val="both"/>
        <w:rPr>
          <w:rFonts w:ascii="Times New Roman" w:hAnsi="Times New Roman"/>
          <w:color w:val="FF0000"/>
          <w:sz w:val="24"/>
          <w:szCs w:val="24"/>
        </w:rPr>
      </w:pPr>
    </w:p>
    <w:p w:rsidR="00BF6AE1" w:rsidRPr="00403FA1" w:rsidRDefault="00BF6AE1" w:rsidP="00BF6AE1">
      <w:pPr>
        <w:shd w:val="clear" w:color="auto" w:fill="FFFFFF"/>
        <w:tabs>
          <w:tab w:val="left" w:pos="6690"/>
        </w:tabs>
        <w:spacing w:after="120" w:line="480" w:lineRule="auto"/>
        <w:ind w:firstLine="16"/>
        <w:jc w:val="both"/>
        <w:rPr>
          <w:rFonts w:ascii="Times New Roman" w:hAnsi="Times New Roman"/>
          <w:sz w:val="24"/>
          <w:szCs w:val="24"/>
        </w:rPr>
      </w:pPr>
      <w:r w:rsidRPr="00403FA1">
        <w:rPr>
          <w:rFonts w:ascii="Times New Roman" w:hAnsi="Times New Roman"/>
          <w:b/>
          <w:sz w:val="24"/>
          <w:szCs w:val="24"/>
        </w:rPr>
        <w:t>5. Гарантии качества:</w:t>
      </w:r>
      <w:r w:rsidRPr="00403FA1">
        <w:rPr>
          <w:rFonts w:ascii="Times New Roman" w:hAnsi="Times New Roman"/>
          <w:b/>
          <w:sz w:val="24"/>
          <w:szCs w:val="24"/>
        </w:rPr>
        <w:tab/>
      </w:r>
    </w:p>
    <w:p w:rsidR="00BF6AE1" w:rsidRPr="00403FA1" w:rsidRDefault="00BF6AE1" w:rsidP="00403FA1">
      <w:pPr>
        <w:shd w:val="clear" w:color="auto" w:fill="FFFFFF"/>
        <w:spacing w:after="0" w:line="240" w:lineRule="auto"/>
        <w:ind w:firstLine="284"/>
        <w:jc w:val="both"/>
        <w:rPr>
          <w:rFonts w:ascii="Times New Roman" w:hAnsi="Times New Roman"/>
          <w:sz w:val="24"/>
          <w:szCs w:val="24"/>
        </w:rPr>
      </w:pPr>
      <w:r w:rsidRPr="00403FA1">
        <w:rPr>
          <w:rFonts w:ascii="Times New Roman" w:hAnsi="Times New Roman"/>
          <w:sz w:val="24"/>
          <w:szCs w:val="24"/>
        </w:rPr>
        <w:t>В случае если качество тиража Книги не соответствует требованиям Технического задания, работа по изготовлению тиража Книги выполнена Исполнителем с отступлениями, ухудшившими результат выполненных работ, с иными недостатками, которые делают результат выполненных работ по изготовлению тиража Книги непригодным для нормального использования, Заказчик вправе потребовать от Исполнителя безвозмездного устранения недостатков в срок, дополнительно установленный Заказчиком.</w:t>
      </w:r>
    </w:p>
    <w:p w:rsidR="00BF6AE1" w:rsidRPr="00403FA1" w:rsidRDefault="00BF6AE1" w:rsidP="00403FA1">
      <w:pPr>
        <w:shd w:val="clear" w:color="auto" w:fill="FFFFFF"/>
        <w:spacing w:after="0" w:line="240" w:lineRule="auto"/>
        <w:ind w:firstLine="284"/>
        <w:jc w:val="both"/>
        <w:rPr>
          <w:rFonts w:ascii="Times New Roman" w:hAnsi="Times New Roman"/>
          <w:sz w:val="24"/>
          <w:szCs w:val="24"/>
        </w:rPr>
      </w:pPr>
      <w:r w:rsidRPr="00403FA1">
        <w:rPr>
          <w:rFonts w:ascii="Times New Roman" w:hAnsi="Times New Roman"/>
          <w:sz w:val="24"/>
          <w:szCs w:val="24"/>
        </w:rPr>
        <w:t>При обнаружении полиграфического брака, а также брака, полученного при сборке соответствующего экземпляра Книги, транспортировке тиража, Исполнитель исправляет за свой счет без дополнительной оплаты со стороны Заказчика в срок не более одного дня с момента обнаружения брака. В случае утраты, повреждения тиража Книги, полностью или в части, передачи тиража не соответствующему количеству, установленному Договором, Исполнитель обязан за свой счет возместить Заказчику утраченную, поврежденную или не переданную в необходимом объеме продукцию.</w:t>
      </w:r>
    </w:p>
    <w:p w:rsidR="009B100D" w:rsidRDefault="00BF6AE1" w:rsidP="00403FA1">
      <w:pPr>
        <w:shd w:val="clear" w:color="auto" w:fill="FFFFFF"/>
        <w:spacing w:after="0" w:line="240" w:lineRule="auto"/>
        <w:ind w:firstLine="284"/>
        <w:jc w:val="both"/>
        <w:rPr>
          <w:rFonts w:ascii="Times New Roman" w:hAnsi="Times New Roman"/>
          <w:sz w:val="24"/>
          <w:szCs w:val="24"/>
        </w:rPr>
      </w:pPr>
      <w:r w:rsidRPr="00403FA1">
        <w:rPr>
          <w:rFonts w:ascii="Times New Roman" w:hAnsi="Times New Roman"/>
          <w:sz w:val="24"/>
          <w:szCs w:val="24"/>
        </w:rPr>
        <w:t>Обнаруженные при приемке и в течение 90 календарных дней с момента оплаты скрытые недостатки, допущенные Исполнителем, должны быть исправлены за счет Исполнителя в течение 15 календарных дней со дня предъявления Заказчиком претензии.</w:t>
      </w:r>
    </w:p>
    <w:p w:rsidR="00403FA1" w:rsidRPr="00403FA1" w:rsidRDefault="00403FA1" w:rsidP="00403FA1">
      <w:pPr>
        <w:shd w:val="clear" w:color="auto" w:fill="FFFFFF"/>
        <w:spacing w:after="0" w:line="240" w:lineRule="auto"/>
        <w:ind w:firstLine="284"/>
        <w:jc w:val="both"/>
        <w:rPr>
          <w:rFonts w:ascii="Times New Roman" w:hAnsi="Times New Roman"/>
          <w:sz w:val="24"/>
          <w:szCs w:val="24"/>
        </w:rPr>
      </w:pPr>
    </w:p>
    <w:p w:rsidR="00BF6AE1" w:rsidRPr="00403FA1" w:rsidRDefault="00BF6AE1" w:rsidP="006B161F">
      <w:pPr>
        <w:shd w:val="clear" w:color="auto" w:fill="FFFFFF"/>
        <w:jc w:val="both"/>
        <w:rPr>
          <w:rFonts w:ascii="Times New Roman" w:hAnsi="Times New Roman"/>
          <w:sz w:val="24"/>
          <w:szCs w:val="24"/>
        </w:rPr>
      </w:pPr>
      <w:r w:rsidRPr="00403FA1">
        <w:rPr>
          <w:rFonts w:ascii="Times New Roman" w:hAnsi="Times New Roman"/>
          <w:b/>
          <w:sz w:val="24"/>
          <w:szCs w:val="24"/>
        </w:rPr>
        <w:t>6. Форма представления результатов:</w:t>
      </w:r>
    </w:p>
    <w:p w:rsidR="00BF6AE1" w:rsidRPr="0020251D" w:rsidRDefault="00BF6AE1" w:rsidP="00BF6AE1">
      <w:pPr>
        <w:numPr>
          <w:ilvl w:val="0"/>
          <w:numId w:val="10"/>
        </w:numPr>
        <w:shd w:val="clear" w:color="auto" w:fill="FFFFFF"/>
        <w:suppressAutoHyphens/>
        <w:spacing w:after="0" w:line="100" w:lineRule="atLeast"/>
        <w:jc w:val="both"/>
        <w:rPr>
          <w:rFonts w:ascii="Times New Roman" w:hAnsi="Times New Roman"/>
          <w:sz w:val="24"/>
          <w:szCs w:val="24"/>
        </w:rPr>
      </w:pPr>
      <w:r w:rsidRPr="0020251D">
        <w:rPr>
          <w:rFonts w:ascii="Times New Roman" w:hAnsi="Times New Roman"/>
          <w:sz w:val="24"/>
          <w:szCs w:val="24"/>
        </w:rPr>
        <w:t>сформированные и утвержденные Заказчиком файлы Книги в формате PDF – на CD-диске</w:t>
      </w:r>
      <w:r w:rsidR="00434CE0">
        <w:rPr>
          <w:rFonts w:ascii="Times New Roman" w:hAnsi="Times New Roman"/>
          <w:sz w:val="24"/>
          <w:szCs w:val="24"/>
        </w:rPr>
        <w:t xml:space="preserve"> или по информационным каналам связи</w:t>
      </w:r>
      <w:r w:rsidRPr="0020251D">
        <w:rPr>
          <w:rFonts w:ascii="Times New Roman" w:hAnsi="Times New Roman"/>
          <w:sz w:val="24"/>
          <w:szCs w:val="24"/>
        </w:rPr>
        <w:t>;</w:t>
      </w:r>
    </w:p>
    <w:p w:rsidR="00BF6AE1" w:rsidRDefault="00BF6AE1" w:rsidP="00BF6AE1">
      <w:pPr>
        <w:numPr>
          <w:ilvl w:val="0"/>
          <w:numId w:val="10"/>
        </w:numPr>
        <w:shd w:val="clear" w:color="auto" w:fill="FFFFFF"/>
        <w:suppressAutoHyphens/>
        <w:spacing w:after="0" w:line="100" w:lineRule="atLeast"/>
        <w:jc w:val="both"/>
        <w:rPr>
          <w:rFonts w:ascii="Times New Roman" w:hAnsi="Times New Roman"/>
          <w:sz w:val="24"/>
          <w:szCs w:val="24"/>
        </w:rPr>
      </w:pPr>
      <w:r w:rsidRPr="00403FA1">
        <w:rPr>
          <w:rFonts w:ascii="Times New Roman" w:hAnsi="Times New Roman"/>
          <w:sz w:val="24"/>
          <w:szCs w:val="24"/>
        </w:rPr>
        <w:t>тираж Книги, доставленный на склад Заказчика с выполнением разгрузочных работ;</w:t>
      </w:r>
    </w:p>
    <w:p w:rsidR="00813536" w:rsidRPr="00403FA1" w:rsidRDefault="00813536" w:rsidP="00BF6AE1">
      <w:pPr>
        <w:numPr>
          <w:ilvl w:val="0"/>
          <w:numId w:val="10"/>
        </w:numPr>
        <w:shd w:val="clear" w:color="auto" w:fill="FFFFFF"/>
        <w:suppressAutoHyphens/>
        <w:spacing w:after="0" w:line="100" w:lineRule="atLeast"/>
        <w:jc w:val="both"/>
        <w:rPr>
          <w:rFonts w:ascii="Times New Roman" w:hAnsi="Times New Roman"/>
          <w:sz w:val="24"/>
          <w:szCs w:val="24"/>
        </w:rPr>
      </w:pPr>
      <w:r>
        <w:rPr>
          <w:rFonts w:ascii="Times New Roman" w:hAnsi="Times New Roman"/>
          <w:sz w:val="24"/>
          <w:szCs w:val="24"/>
        </w:rPr>
        <w:t>счет-фактура (</w:t>
      </w:r>
      <w:r w:rsidRPr="00813536">
        <w:rPr>
          <w:rFonts w:ascii="Times New Roman" w:hAnsi="Times New Roman"/>
          <w:i/>
        </w:rPr>
        <w:t>за исключением случаев, когда Исполнитель использует УСН</w:t>
      </w:r>
      <w:r>
        <w:rPr>
          <w:rFonts w:ascii="Times New Roman" w:hAnsi="Times New Roman"/>
          <w:sz w:val="24"/>
          <w:szCs w:val="24"/>
        </w:rPr>
        <w:t>):</w:t>
      </w:r>
    </w:p>
    <w:p w:rsidR="00BF6AE1" w:rsidRPr="00403FA1" w:rsidRDefault="00BF6AE1" w:rsidP="00BF6AE1">
      <w:pPr>
        <w:numPr>
          <w:ilvl w:val="0"/>
          <w:numId w:val="10"/>
        </w:numPr>
        <w:shd w:val="clear" w:color="auto" w:fill="FFFFFF"/>
        <w:suppressAutoHyphens/>
        <w:spacing w:after="0" w:line="100" w:lineRule="atLeast"/>
        <w:jc w:val="both"/>
        <w:rPr>
          <w:rFonts w:ascii="Times New Roman" w:hAnsi="Times New Roman"/>
          <w:sz w:val="24"/>
          <w:szCs w:val="24"/>
        </w:rPr>
      </w:pPr>
      <w:r w:rsidRPr="00403FA1">
        <w:rPr>
          <w:rFonts w:ascii="Times New Roman" w:hAnsi="Times New Roman"/>
          <w:sz w:val="24"/>
          <w:szCs w:val="24"/>
        </w:rPr>
        <w:t xml:space="preserve">товарная накладная </w:t>
      </w:r>
      <w:r w:rsidRPr="00813536">
        <w:rPr>
          <w:rFonts w:ascii="Times New Roman" w:hAnsi="Times New Roman"/>
          <w:i/>
        </w:rPr>
        <w:t>(при наличии</w:t>
      </w:r>
      <w:r w:rsidRPr="00403FA1">
        <w:rPr>
          <w:rFonts w:ascii="Times New Roman" w:hAnsi="Times New Roman"/>
          <w:i/>
          <w:sz w:val="24"/>
          <w:szCs w:val="24"/>
        </w:rPr>
        <w:t>)</w:t>
      </w:r>
      <w:r w:rsidRPr="00403FA1">
        <w:rPr>
          <w:rFonts w:ascii="Times New Roman" w:hAnsi="Times New Roman"/>
          <w:sz w:val="24"/>
          <w:szCs w:val="24"/>
        </w:rPr>
        <w:t>;</w:t>
      </w:r>
    </w:p>
    <w:p w:rsidR="00BF6AE1" w:rsidRPr="00403FA1" w:rsidRDefault="00BF6AE1" w:rsidP="00BF6AE1">
      <w:pPr>
        <w:numPr>
          <w:ilvl w:val="0"/>
          <w:numId w:val="10"/>
        </w:numPr>
        <w:shd w:val="clear" w:color="auto" w:fill="FFFFFF"/>
        <w:suppressAutoHyphens/>
        <w:spacing w:after="0" w:line="100" w:lineRule="atLeast"/>
        <w:jc w:val="both"/>
        <w:rPr>
          <w:rFonts w:ascii="Times New Roman" w:hAnsi="Times New Roman"/>
          <w:sz w:val="24"/>
          <w:szCs w:val="24"/>
        </w:rPr>
      </w:pPr>
      <w:r w:rsidRPr="00403FA1">
        <w:rPr>
          <w:rFonts w:ascii="Times New Roman" w:hAnsi="Times New Roman"/>
          <w:sz w:val="24"/>
          <w:szCs w:val="24"/>
        </w:rPr>
        <w:t xml:space="preserve">накладные или </w:t>
      </w:r>
      <w:r w:rsidR="00813536">
        <w:rPr>
          <w:rFonts w:ascii="Times New Roman" w:hAnsi="Times New Roman"/>
          <w:sz w:val="24"/>
          <w:szCs w:val="24"/>
        </w:rPr>
        <w:t xml:space="preserve">заверенные копии </w:t>
      </w:r>
      <w:r w:rsidR="001D04B7">
        <w:rPr>
          <w:rFonts w:ascii="Times New Roman" w:hAnsi="Times New Roman"/>
          <w:sz w:val="24"/>
          <w:szCs w:val="24"/>
        </w:rPr>
        <w:t xml:space="preserve">других </w:t>
      </w:r>
      <w:r w:rsidR="001D04B7" w:rsidRPr="00403FA1">
        <w:rPr>
          <w:rFonts w:ascii="Times New Roman" w:hAnsi="Times New Roman"/>
          <w:sz w:val="24"/>
          <w:szCs w:val="24"/>
        </w:rPr>
        <w:t>документов</w:t>
      </w:r>
      <w:r w:rsidRPr="00403FA1">
        <w:rPr>
          <w:rFonts w:ascii="Times New Roman" w:hAnsi="Times New Roman"/>
          <w:sz w:val="24"/>
          <w:szCs w:val="24"/>
        </w:rPr>
        <w:t xml:space="preserve"> на обяза</w:t>
      </w:r>
      <w:r w:rsidR="00813536">
        <w:rPr>
          <w:rFonts w:ascii="Times New Roman" w:hAnsi="Times New Roman"/>
          <w:sz w:val="24"/>
          <w:szCs w:val="24"/>
        </w:rPr>
        <w:t>тельные экземпляры Книги:</w:t>
      </w:r>
    </w:p>
    <w:p w:rsidR="00BF6AE1" w:rsidRPr="00403FA1" w:rsidRDefault="00BF6AE1" w:rsidP="00BF6AE1">
      <w:pPr>
        <w:numPr>
          <w:ilvl w:val="0"/>
          <w:numId w:val="10"/>
        </w:numPr>
        <w:shd w:val="clear" w:color="auto" w:fill="FFFFFF"/>
        <w:suppressAutoHyphens/>
        <w:spacing w:after="0" w:line="100" w:lineRule="atLeast"/>
        <w:jc w:val="both"/>
        <w:rPr>
          <w:rFonts w:ascii="Times New Roman" w:hAnsi="Times New Roman"/>
          <w:sz w:val="24"/>
          <w:szCs w:val="24"/>
        </w:rPr>
      </w:pPr>
      <w:r w:rsidRPr="00403FA1">
        <w:rPr>
          <w:rFonts w:ascii="Times New Roman" w:hAnsi="Times New Roman"/>
          <w:sz w:val="24"/>
          <w:szCs w:val="24"/>
        </w:rPr>
        <w:t>акт приемки тиража Книги;</w:t>
      </w:r>
    </w:p>
    <w:p w:rsidR="00BF6AE1" w:rsidRPr="00403FA1" w:rsidRDefault="00BF6AE1" w:rsidP="00BF6AE1">
      <w:pPr>
        <w:numPr>
          <w:ilvl w:val="0"/>
          <w:numId w:val="10"/>
        </w:numPr>
        <w:shd w:val="clear" w:color="auto" w:fill="FFFFFF"/>
        <w:suppressAutoHyphens/>
        <w:spacing w:after="0" w:line="100" w:lineRule="atLeast"/>
        <w:jc w:val="both"/>
        <w:rPr>
          <w:rFonts w:ascii="Times New Roman" w:hAnsi="Times New Roman"/>
          <w:sz w:val="24"/>
          <w:szCs w:val="24"/>
        </w:rPr>
      </w:pPr>
      <w:r w:rsidRPr="00403FA1">
        <w:rPr>
          <w:rFonts w:ascii="Times New Roman" w:hAnsi="Times New Roman"/>
          <w:sz w:val="24"/>
          <w:szCs w:val="24"/>
        </w:rPr>
        <w:t>сводный акт о завершении выполнения Гражданско-правового договора.</w:t>
      </w:r>
    </w:p>
    <w:p w:rsidR="00BF6AE1" w:rsidRDefault="00BF6AE1" w:rsidP="00BF6AE1">
      <w:pPr>
        <w:rPr>
          <w:rFonts w:ascii="Times New Roman" w:hAnsi="Times New Roman"/>
          <w:sz w:val="24"/>
          <w:szCs w:val="24"/>
        </w:rPr>
      </w:pPr>
    </w:p>
    <w:tbl>
      <w:tblPr>
        <w:tblW w:w="10311" w:type="dxa"/>
        <w:tblInd w:w="3" w:type="dxa"/>
        <w:tblLayout w:type="fixed"/>
        <w:tblLook w:val="0000" w:firstRow="0" w:lastRow="0" w:firstColumn="0" w:lastColumn="0" w:noHBand="0" w:noVBand="0"/>
      </w:tblPr>
      <w:tblGrid>
        <w:gridCol w:w="5350"/>
        <w:gridCol w:w="4961"/>
      </w:tblGrid>
      <w:tr w:rsidR="00BF6AE1" w:rsidRPr="00403FA1" w:rsidTr="00100480">
        <w:trPr>
          <w:trHeight w:val="2799"/>
        </w:trPr>
        <w:tc>
          <w:tcPr>
            <w:tcW w:w="5350" w:type="dxa"/>
            <w:shd w:val="clear" w:color="auto" w:fill="auto"/>
          </w:tcPr>
          <w:p w:rsidR="00BF6AE1" w:rsidRPr="00403FA1" w:rsidRDefault="00BF6AE1" w:rsidP="00D27736">
            <w:pPr>
              <w:pStyle w:val="af"/>
              <w:widowControl/>
              <w:rPr>
                <w:sz w:val="24"/>
                <w:szCs w:val="24"/>
              </w:rPr>
            </w:pPr>
            <w:r w:rsidRPr="00403FA1">
              <w:rPr>
                <w:sz w:val="24"/>
                <w:szCs w:val="24"/>
              </w:rPr>
              <w:t>Заказчик:</w:t>
            </w:r>
          </w:p>
          <w:p w:rsidR="00BF6AE1" w:rsidRPr="00403FA1" w:rsidRDefault="00BF6AE1" w:rsidP="00D27736">
            <w:pPr>
              <w:pStyle w:val="af"/>
              <w:widowControl/>
              <w:rPr>
                <w:sz w:val="24"/>
                <w:szCs w:val="24"/>
              </w:rPr>
            </w:pPr>
          </w:p>
          <w:p w:rsidR="00BF6AE1" w:rsidRDefault="00BF6AE1" w:rsidP="00D27736">
            <w:pPr>
              <w:pStyle w:val="af"/>
              <w:widowControl/>
              <w:jc w:val="both"/>
              <w:rPr>
                <w:sz w:val="24"/>
                <w:szCs w:val="24"/>
              </w:rPr>
            </w:pPr>
            <w:r w:rsidRPr="00403FA1">
              <w:rPr>
                <w:sz w:val="24"/>
                <w:szCs w:val="24"/>
              </w:rPr>
              <w:t>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p>
          <w:p w:rsidR="000F176D" w:rsidRPr="00403FA1" w:rsidRDefault="000F176D" w:rsidP="00D27736">
            <w:pPr>
              <w:pStyle w:val="af"/>
              <w:widowControl/>
              <w:jc w:val="both"/>
              <w:rPr>
                <w:sz w:val="24"/>
                <w:szCs w:val="24"/>
              </w:rPr>
            </w:pPr>
          </w:p>
          <w:p w:rsidR="00BF6AE1" w:rsidRPr="00403FA1" w:rsidRDefault="00BF6AE1" w:rsidP="00D27736">
            <w:pPr>
              <w:pStyle w:val="af"/>
              <w:widowControl/>
              <w:jc w:val="both"/>
              <w:rPr>
                <w:sz w:val="24"/>
                <w:szCs w:val="24"/>
              </w:rPr>
            </w:pPr>
            <w:r w:rsidRPr="00403FA1">
              <w:rPr>
                <w:sz w:val="24"/>
                <w:szCs w:val="24"/>
              </w:rPr>
              <w:t>____________________ (</w:t>
            </w:r>
            <w:r w:rsidR="00774EC0">
              <w:rPr>
                <w:sz w:val="24"/>
                <w:szCs w:val="24"/>
              </w:rPr>
              <w:t>Ф.Г. Войтоловский</w:t>
            </w:r>
            <w:r w:rsidRPr="00403FA1">
              <w:rPr>
                <w:sz w:val="24"/>
                <w:szCs w:val="24"/>
              </w:rPr>
              <w:t>)</w:t>
            </w:r>
          </w:p>
          <w:p w:rsidR="00BF6AE1" w:rsidRPr="00403FA1" w:rsidRDefault="00BF6AE1" w:rsidP="00D27736">
            <w:pPr>
              <w:pStyle w:val="af"/>
              <w:widowControl/>
              <w:jc w:val="both"/>
              <w:rPr>
                <w:sz w:val="24"/>
                <w:szCs w:val="24"/>
              </w:rPr>
            </w:pPr>
            <w:r w:rsidRPr="00403FA1">
              <w:rPr>
                <w:sz w:val="24"/>
                <w:szCs w:val="24"/>
              </w:rPr>
              <w:t>«___» ____________ 202</w:t>
            </w:r>
            <w:r w:rsidR="00811646">
              <w:rPr>
                <w:sz w:val="24"/>
                <w:szCs w:val="24"/>
              </w:rPr>
              <w:t>6</w:t>
            </w:r>
            <w:r w:rsidRPr="00403FA1">
              <w:rPr>
                <w:sz w:val="24"/>
                <w:szCs w:val="24"/>
              </w:rPr>
              <w:t xml:space="preserve"> г.</w:t>
            </w:r>
          </w:p>
          <w:p w:rsidR="00BF6AE1" w:rsidRPr="00403FA1" w:rsidRDefault="005733BB" w:rsidP="00D27736">
            <w:pPr>
              <w:pStyle w:val="af"/>
              <w:widowControl/>
              <w:jc w:val="both"/>
              <w:rPr>
                <w:sz w:val="24"/>
                <w:szCs w:val="24"/>
              </w:rPr>
            </w:pPr>
            <w:r>
              <w:rPr>
                <w:sz w:val="24"/>
                <w:szCs w:val="24"/>
              </w:rPr>
              <w:t>м</w:t>
            </w:r>
            <w:r w:rsidR="00BF6AE1" w:rsidRPr="00403FA1">
              <w:rPr>
                <w:sz w:val="24"/>
                <w:szCs w:val="24"/>
              </w:rPr>
              <w:t>.п.</w:t>
            </w:r>
          </w:p>
        </w:tc>
        <w:tc>
          <w:tcPr>
            <w:tcW w:w="4961" w:type="dxa"/>
            <w:shd w:val="clear" w:color="auto" w:fill="auto"/>
          </w:tcPr>
          <w:p w:rsidR="00BF6AE1" w:rsidRPr="00403FA1" w:rsidRDefault="00BF6AE1" w:rsidP="00D27736">
            <w:pPr>
              <w:pStyle w:val="af"/>
              <w:widowControl/>
              <w:rPr>
                <w:sz w:val="24"/>
                <w:szCs w:val="24"/>
              </w:rPr>
            </w:pPr>
            <w:r w:rsidRPr="00403FA1">
              <w:rPr>
                <w:sz w:val="24"/>
                <w:szCs w:val="24"/>
              </w:rPr>
              <w:t>Исполнитель:</w:t>
            </w:r>
          </w:p>
          <w:p w:rsidR="00BF6AE1" w:rsidRPr="00403FA1" w:rsidRDefault="00BF6AE1" w:rsidP="00D27736">
            <w:pPr>
              <w:pStyle w:val="af"/>
              <w:widowControl/>
              <w:rPr>
                <w:sz w:val="24"/>
                <w:szCs w:val="24"/>
              </w:rPr>
            </w:pPr>
          </w:p>
          <w:p w:rsidR="001D04B7" w:rsidRDefault="00A90570" w:rsidP="00100480">
            <w:pPr>
              <w:pStyle w:val="af"/>
              <w:widowControl/>
              <w:jc w:val="both"/>
              <w:rPr>
                <w:bCs/>
                <w:sz w:val="24"/>
                <w:szCs w:val="24"/>
              </w:rPr>
            </w:pPr>
            <w:r w:rsidRPr="00A90570">
              <w:rPr>
                <w:bCs/>
                <w:sz w:val="24"/>
                <w:szCs w:val="24"/>
              </w:rPr>
              <w:t>____________________________________________________________________________</w:t>
            </w:r>
            <w:r>
              <w:rPr>
                <w:bCs/>
                <w:sz w:val="24"/>
                <w:szCs w:val="24"/>
                <w:lang w:val="en-US"/>
              </w:rPr>
              <w:t>_</w:t>
            </w:r>
            <w:r w:rsidR="00100480" w:rsidRPr="00100480">
              <w:rPr>
                <w:bCs/>
                <w:sz w:val="24"/>
                <w:szCs w:val="24"/>
              </w:rPr>
              <w:t xml:space="preserve"> </w:t>
            </w:r>
          </w:p>
          <w:p w:rsidR="00BF6AE1" w:rsidRPr="00100480" w:rsidRDefault="00100480" w:rsidP="00100480">
            <w:pPr>
              <w:pStyle w:val="af"/>
              <w:widowControl/>
              <w:jc w:val="both"/>
              <w:rPr>
                <w:sz w:val="24"/>
                <w:szCs w:val="24"/>
              </w:rPr>
            </w:pPr>
            <w:r w:rsidRPr="00100480">
              <w:rPr>
                <w:bCs/>
                <w:sz w:val="24"/>
                <w:szCs w:val="24"/>
              </w:rPr>
              <w:t>(</w:t>
            </w:r>
            <w:r w:rsidR="00A90570">
              <w:rPr>
                <w:bCs/>
                <w:sz w:val="24"/>
                <w:szCs w:val="24"/>
                <w:lang w:val="en-US"/>
              </w:rPr>
              <w:t>_______________________________</w:t>
            </w:r>
            <w:r w:rsidRPr="00100480">
              <w:rPr>
                <w:bCs/>
                <w:sz w:val="24"/>
                <w:szCs w:val="24"/>
              </w:rPr>
              <w:t>)</w:t>
            </w:r>
          </w:p>
          <w:p w:rsidR="00BF6AE1" w:rsidRPr="00403FA1" w:rsidRDefault="00BF6AE1" w:rsidP="00D27736">
            <w:pPr>
              <w:pStyle w:val="af"/>
              <w:widowControl/>
              <w:rPr>
                <w:sz w:val="24"/>
                <w:szCs w:val="24"/>
              </w:rPr>
            </w:pPr>
          </w:p>
          <w:p w:rsidR="00BF6AE1" w:rsidRPr="00403FA1" w:rsidRDefault="00BF6AE1" w:rsidP="00D27736">
            <w:pPr>
              <w:pStyle w:val="af"/>
              <w:widowControl/>
              <w:rPr>
                <w:sz w:val="24"/>
                <w:szCs w:val="24"/>
              </w:rPr>
            </w:pPr>
          </w:p>
          <w:p w:rsidR="00BF6AE1" w:rsidRPr="00403FA1" w:rsidRDefault="00BF6AE1" w:rsidP="00D27736">
            <w:pPr>
              <w:pStyle w:val="af"/>
              <w:widowControl/>
              <w:rPr>
                <w:sz w:val="24"/>
                <w:szCs w:val="24"/>
              </w:rPr>
            </w:pPr>
          </w:p>
          <w:p w:rsidR="00BF6AE1" w:rsidRPr="00403FA1" w:rsidRDefault="00BF6AE1" w:rsidP="00D27736">
            <w:pPr>
              <w:pStyle w:val="af"/>
              <w:widowControl/>
              <w:rPr>
                <w:sz w:val="24"/>
                <w:szCs w:val="24"/>
              </w:rPr>
            </w:pPr>
          </w:p>
          <w:p w:rsidR="00BF6AE1" w:rsidRPr="00403FA1" w:rsidRDefault="004238CF" w:rsidP="00D27736">
            <w:pPr>
              <w:pStyle w:val="af"/>
              <w:widowControl/>
              <w:rPr>
                <w:sz w:val="24"/>
                <w:szCs w:val="24"/>
              </w:rPr>
            </w:pPr>
            <w:r>
              <w:rPr>
                <w:sz w:val="24"/>
                <w:szCs w:val="24"/>
              </w:rPr>
              <w:t>______________________</w:t>
            </w:r>
            <w:r w:rsidR="00BF6AE1" w:rsidRPr="00403FA1">
              <w:rPr>
                <w:sz w:val="24"/>
                <w:szCs w:val="24"/>
              </w:rPr>
              <w:t xml:space="preserve"> (</w:t>
            </w:r>
            <w:r w:rsidR="00A90570">
              <w:rPr>
                <w:sz w:val="24"/>
                <w:szCs w:val="24"/>
                <w:lang w:val="en-US"/>
              </w:rPr>
              <w:t>_____________</w:t>
            </w:r>
            <w:r w:rsidR="00BF6AE1" w:rsidRPr="00403FA1">
              <w:rPr>
                <w:sz w:val="24"/>
                <w:szCs w:val="24"/>
              </w:rPr>
              <w:t>)</w:t>
            </w:r>
          </w:p>
          <w:p w:rsidR="00BF6AE1" w:rsidRPr="00403FA1" w:rsidRDefault="00BF6AE1" w:rsidP="00D27736">
            <w:pPr>
              <w:pStyle w:val="af"/>
              <w:widowControl/>
              <w:rPr>
                <w:sz w:val="24"/>
                <w:szCs w:val="24"/>
              </w:rPr>
            </w:pPr>
            <w:r w:rsidRPr="00403FA1">
              <w:rPr>
                <w:sz w:val="24"/>
                <w:szCs w:val="24"/>
              </w:rPr>
              <w:t>«___» ______________ 202</w:t>
            </w:r>
            <w:r w:rsidR="00811646">
              <w:rPr>
                <w:sz w:val="24"/>
                <w:szCs w:val="24"/>
              </w:rPr>
              <w:t>6</w:t>
            </w:r>
            <w:r w:rsidRPr="00403FA1">
              <w:rPr>
                <w:sz w:val="24"/>
                <w:szCs w:val="24"/>
              </w:rPr>
              <w:t xml:space="preserve"> г. </w:t>
            </w:r>
          </w:p>
          <w:p w:rsidR="00BF6AE1" w:rsidRPr="00403FA1" w:rsidRDefault="00BF6AE1" w:rsidP="00D27736">
            <w:pPr>
              <w:pStyle w:val="af"/>
              <w:widowControl/>
              <w:rPr>
                <w:sz w:val="24"/>
                <w:szCs w:val="24"/>
              </w:rPr>
            </w:pPr>
            <w:r w:rsidRPr="00403FA1">
              <w:rPr>
                <w:sz w:val="24"/>
                <w:szCs w:val="24"/>
              </w:rPr>
              <w:t>м.п.</w:t>
            </w:r>
          </w:p>
        </w:tc>
      </w:tr>
    </w:tbl>
    <w:p w:rsidR="00BF6AE1" w:rsidRDefault="00BF6AE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195D36" w:rsidRDefault="00195D36" w:rsidP="00BF6AE1">
      <w:pPr>
        <w:pStyle w:val="ConsNormal"/>
        <w:rPr>
          <w:rFonts w:ascii="Times New Roman" w:hAnsi="Times New Roman" w:cs="Times New Roman"/>
          <w:b/>
          <w:sz w:val="24"/>
          <w:szCs w:val="24"/>
        </w:rPr>
      </w:pPr>
    </w:p>
    <w:p w:rsidR="00195D36" w:rsidRDefault="00195D36" w:rsidP="00BF6AE1">
      <w:pPr>
        <w:pStyle w:val="ConsNormal"/>
        <w:rPr>
          <w:rFonts w:ascii="Times New Roman" w:hAnsi="Times New Roman" w:cs="Times New Roman"/>
          <w:b/>
          <w:sz w:val="24"/>
          <w:szCs w:val="24"/>
        </w:rPr>
      </w:pPr>
    </w:p>
    <w:p w:rsidR="00195D36" w:rsidRDefault="00195D36"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BD2894" w:rsidRDefault="00BD2894" w:rsidP="00BF6AE1">
      <w:pPr>
        <w:pStyle w:val="ConsNormal"/>
        <w:rPr>
          <w:rFonts w:ascii="Times New Roman" w:hAnsi="Times New Roman" w:cs="Times New Roman"/>
          <w:b/>
          <w:sz w:val="24"/>
          <w:szCs w:val="24"/>
        </w:rPr>
      </w:pPr>
    </w:p>
    <w:p w:rsidR="00721C51" w:rsidRDefault="00721C51" w:rsidP="00BF6AE1">
      <w:pPr>
        <w:pStyle w:val="ConsNormal"/>
        <w:rPr>
          <w:rFonts w:ascii="Times New Roman" w:hAnsi="Times New Roman" w:cs="Times New Roman"/>
          <w:b/>
          <w:sz w:val="24"/>
          <w:szCs w:val="24"/>
        </w:rPr>
      </w:pPr>
    </w:p>
    <w:p w:rsidR="00721C51" w:rsidRDefault="00721C51" w:rsidP="00BF6AE1">
      <w:pPr>
        <w:pStyle w:val="ConsNormal"/>
        <w:rPr>
          <w:rFonts w:ascii="Times New Roman" w:hAnsi="Times New Roman" w:cs="Times New Roman"/>
          <w:b/>
          <w:sz w:val="24"/>
          <w:szCs w:val="24"/>
        </w:rPr>
      </w:pPr>
    </w:p>
    <w:p w:rsidR="00721C51" w:rsidRDefault="00721C51" w:rsidP="00BF6AE1">
      <w:pPr>
        <w:pStyle w:val="ConsNormal"/>
        <w:rPr>
          <w:rFonts w:ascii="Times New Roman" w:hAnsi="Times New Roman" w:cs="Times New Roman"/>
          <w:b/>
          <w:sz w:val="24"/>
          <w:szCs w:val="24"/>
        </w:rPr>
      </w:pPr>
    </w:p>
    <w:p w:rsidR="00BD2894" w:rsidRDefault="00BD2894" w:rsidP="00BF6AE1">
      <w:pPr>
        <w:pStyle w:val="ConsNormal"/>
        <w:rPr>
          <w:rFonts w:ascii="Times New Roman" w:hAnsi="Times New Roman" w:cs="Times New Roman"/>
          <w:b/>
          <w:sz w:val="24"/>
          <w:szCs w:val="24"/>
        </w:rPr>
      </w:pPr>
    </w:p>
    <w:p w:rsidR="00F73A2A" w:rsidRDefault="00F73A2A" w:rsidP="00BF6AE1">
      <w:pPr>
        <w:pStyle w:val="ConsNormal"/>
        <w:rPr>
          <w:rFonts w:ascii="Times New Roman" w:hAnsi="Times New Roman" w:cs="Times New Roman"/>
          <w:b/>
          <w:sz w:val="24"/>
          <w:szCs w:val="24"/>
        </w:rPr>
      </w:pPr>
    </w:p>
    <w:p w:rsidR="00F73A2A" w:rsidRDefault="00F73A2A" w:rsidP="00BF6AE1">
      <w:pPr>
        <w:pStyle w:val="ConsNormal"/>
        <w:rPr>
          <w:rFonts w:ascii="Times New Roman" w:hAnsi="Times New Roman" w:cs="Times New Roman"/>
          <w:b/>
          <w:sz w:val="24"/>
          <w:szCs w:val="24"/>
        </w:rPr>
      </w:pPr>
    </w:p>
    <w:p w:rsidR="00F73A2A" w:rsidRDefault="00F73A2A" w:rsidP="00BF6AE1">
      <w:pPr>
        <w:pStyle w:val="ConsNormal"/>
        <w:rPr>
          <w:rFonts w:ascii="Times New Roman" w:hAnsi="Times New Roman" w:cs="Times New Roman"/>
          <w:b/>
          <w:sz w:val="24"/>
          <w:szCs w:val="24"/>
        </w:rPr>
      </w:pPr>
    </w:p>
    <w:p w:rsidR="00F73A2A" w:rsidRDefault="00F73A2A" w:rsidP="00BF6AE1">
      <w:pPr>
        <w:pStyle w:val="ConsNormal"/>
        <w:rPr>
          <w:rFonts w:ascii="Times New Roman" w:hAnsi="Times New Roman" w:cs="Times New Roman"/>
          <w:b/>
          <w:sz w:val="24"/>
          <w:szCs w:val="24"/>
        </w:rPr>
      </w:pPr>
    </w:p>
    <w:p w:rsidR="00D2507A" w:rsidRDefault="00D2507A" w:rsidP="00BF6AE1">
      <w:pPr>
        <w:pStyle w:val="ConsNormal"/>
        <w:rPr>
          <w:rFonts w:ascii="Times New Roman" w:hAnsi="Times New Roman" w:cs="Times New Roman"/>
          <w:b/>
          <w:sz w:val="24"/>
          <w:szCs w:val="24"/>
        </w:rPr>
      </w:pPr>
    </w:p>
    <w:p w:rsidR="00BD2894" w:rsidRDefault="00BD2894" w:rsidP="00BF6AE1">
      <w:pPr>
        <w:pStyle w:val="ConsNormal"/>
        <w:rPr>
          <w:rFonts w:ascii="Times New Roman" w:hAnsi="Times New Roman" w:cs="Times New Roman"/>
          <w:b/>
          <w:sz w:val="24"/>
          <w:szCs w:val="24"/>
        </w:rPr>
      </w:pPr>
    </w:p>
    <w:p w:rsidR="00BD2894" w:rsidRDefault="00BD2894" w:rsidP="00BF6AE1">
      <w:pPr>
        <w:pStyle w:val="ConsNormal"/>
        <w:rPr>
          <w:rFonts w:ascii="Times New Roman" w:hAnsi="Times New Roman" w:cs="Times New Roman"/>
          <w:b/>
          <w:sz w:val="24"/>
          <w:szCs w:val="24"/>
        </w:rPr>
      </w:pPr>
    </w:p>
    <w:p w:rsidR="00F524B6" w:rsidRDefault="00F524B6" w:rsidP="00BF6AE1">
      <w:pPr>
        <w:pStyle w:val="ConsNormal"/>
        <w:rPr>
          <w:rFonts w:ascii="Times New Roman" w:hAnsi="Times New Roman" w:cs="Times New Roman"/>
          <w:b/>
          <w:sz w:val="24"/>
          <w:szCs w:val="24"/>
        </w:rPr>
      </w:pPr>
    </w:p>
    <w:p w:rsidR="00F524B6" w:rsidRDefault="00F524B6" w:rsidP="00BF6AE1">
      <w:pPr>
        <w:pStyle w:val="ConsNormal"/>
        <w:rPr>
          <w:rFonts w:ascii="Times New Roman" w:hAnsi="Times New Roman" w:cs="Times New Roman"/>
          <w:b/>
          <w:sz w:val="24"/>
          <w:szCs w:val="24"/>
        </w:rPr>
      </w:pPr>
    </w:p>
    <w:p w:rsidR="00811646" w:rsidRDefault="00811646" w:rsidP="00BF6AE1">
      <w:pPr>
        <w:pStyle w:val="ConsNormal"/>
        <w:rPr>
          <w:rFonts w:ascii="Times New Roman" w:hAnsi="Times New Roman" w:cs="Times New Roman"/>
          <w:b/>
          <w:sz w:val="24"/>
          <w:szCs w:val="24"/>
        </w:rPr>
      </w:pPr>
    </w:p>
    <w:p w:rsidR="00BD2894" w:rsidRDefault="00BD2894" w:rsidP="00BF6AE1">
      <w:pPr>
        <w:pStyle w:val="ConsNormal"/>
        <w:rPr>
          <w:rFonts w:ascii="Times New Roman" w:hAnsi="Times New Roman" w:cs="Times New Roman"/>
          <w:b/>
          <w:sz w:val="24"/>
          <w:szCs w:val="24"/>
        </w:rPr>
      </w:pPr>
    </w:p>
    <w:p w:rsidR="00403FA1" w:rsidRDefault="00403FA1" w:rsidP="00BF6AE1">
      <w:pPr>
        <w:pStyle w:val="ConsNormal"/>
        <w:rPr>
          <w:rFonts w:ascii="Times New Roman" w:hAnsi="Times New Roman" w:cs="Times New Roman"/>
          <w:b/>
          <w:sz w:val="24"/>
          <w:szCs w:val="24"/>
        </w:rPr>
      </w:pPr>
    </w:p>
    <w:p w:rsidR="001D04B7" w:rsidRDefault="001D04B7" w:rsidP="00BF6AE1">
      <w:pPr>
        <w:pStyle w:val="ConsNormal"/>
        <w:rPr>
          <w:rFonts w:ascii="Times New Roman" w:hAnsi="Times New Roman" w:cs="Times New Roman"/>
          <w:b/>
          <w:sz w:val="24"/>
          <w:szCs w:val="24"/>
        </w:rPr>
      </w:pPr>
    </w:p>
    <w:p w:rsidR="00CD3197" w:rsidRPr="003260EE" w:rsidRDefault="00F30957" w:rsidP="007F2E26">
      <w:pPr>
        <w:pStyle w:val="ConsNormal"/>
        <w:jc w:val="right"/>
        <w:rPr>
          <w:rFonts w:ascii="Times New Roman" w:hAnsi="Times New Roman" w:cs="Times New Roman"/>
          <w:b/>
          <w:sz w:val="24"/>
          <w:szCs w:val="24"/>
        </w:rPr>
      </w:pPr>
      <w:r w:rsidRPr="003260EE">
        <w:rPr>
          <w:rFonts w:ascii="Times New Roman" w:hAnsi="Times New Roman" w:cs="Times New Roman"/>
          <w:b/>
          <w:sz w:val="24"/>
          <w:szCs w:val="24"/>
        </w:rPr>
        <w:t>Приложение № 2</w:t>
      </w:r>
    </w:p>
    <w:p w:rsidR="00B55F8A" w:rsidRPr="00DC3484" w:rsidRDefault="008337B5" w:rsidP="007F2E26">
      <w:pPr>
        <w:spacing w:after="0" w:line="240" w:lineRule="auto"/>
        <w:jc w:val="right"/>
        <w:rPr>
          <w:rFonts w:ascii="Times New Roman" w:hAnsi="Times New Roman"/>
          <w:bCs/>
          <w:sz w:val="24"/>
          <w:szCs w:val="24"/>
        </w:rPr>
      </w:pPr>
      <w:r w:rsidRPr="00DC3484">
        <w:rPr>
          <w:rFonts w:ascii="Times New Roman" w:hAnsi="Times New Roman"/>
          <w:bCs/>
          <w:sz w:val="24"/>
          <w:szCs w:val="24"/>
        </w:rPr>
        <w:t xml:space="preserve">к </w:t>
      </w:r>
      <w:r w:rsidR="00B55F8A" w:rsidRPr="00DC3484">
        <w:rPr>
          <w:rFonts w:ascii="Times New Roman" w:hAnsi="Times New Roman"/>
          <w:bCs/>
          <w:sz w:val="24"/>
          <w:szCs w:val="24"/>
        </w:rPr>
        <w:t>гражданско-правовому договору на подготовку и выпуск книги</w:t>
      </w:r>
    </w:p>
    <w:p w:rsidR="00CE45CC" w:rsidRPr="00403FA1" w:rsidRDefault="00CE45CC" w:rsidP="00CE45CC">
      <w:pPr>
        <w:spacing w:after="0" w:line="240" w:lineRule="auto"/>
        <w:jc w:val="right"/>
        <w:rPr>
          <w:rFonts w:ascii="Times New Roman" w:hAnsi="Times New Roman"/>
          <w:b/>
          <w:bCs/>
          <w:sz w:val="24"/>
          <w:szCs w:val="24"/>
        </w:rPr>
      </w:pPr>
      <w:r>
        <w:rPr>
          <w:rFonts w:ascii="Times New Roman" w:hAnsi="Times New Roman"/>
          <w:sz w:val="24"/>
          <w:szCs w:val="24"/>
        </w:rPr>
        <w:t xml:space="preserve">                                                                    </w:t>
      </w:r>
      <w:r w:rsidR="00811646">
        <w:rPr>
          <w:rFonts w:ascii="Times New Roman" w:hAnsi="Times New Roman"/>
          <w:sz w:val="24"/>
          <w:szCs w:val="24"/>
        </w:rPr>
        <w:t xml:space="preserve">                              </w:t>
      </w:r>
      <w:r>
        <w:rPr>
          <w:rFonts w:ascii="Times New Roman" w:hAnsi="Times New Roman"/>
          <w:sz w:val="24"/>
          <w:szCs w:val="24"/>
        </w:rPr>
        <w:t xml:space="preserve">    </w:t>
      </w:r>
      <w:r w:rsidRPr="001D04B7">
        <w:rPr>
          <w:rFonts w:ascii="Times New Roman" w:hAnsi="Times New Roman"/>
          <w:sz w:val="24"/>
          <w:szCs w:val="24"/>
        </w:rPr>
        <w:t xml:space="preserve">от </w:t>
      </w:r>
      <w:r w:rsidR="00E22AA8">
        <w:rPr>
          <w:rFonts w:ascii="Times New Roman" w:hAnsi="Times New Roman"/>
          <w:sz w:val="24"/>
          <w:szCs w:val="24"/>
        </w:rPr>
        <w:t>«</w:t>
      </w:r>
      <w:r w:rsidR="001870AD">
        <w:rPr>
          <w:rFonts w:ascii="Times New Roman" w:hAnsi="Times New Roman"/>
          <w:sz w:val="24"/>
          <w:szCs w:val="24"/>
        </w:rPr>
        <w:t>__</w:t>
      </w:r>
      <w:r w:rsidR="00E22AA8">
        <w:rPr>
          <w:rFonts w:ascii="Times New Roman" w:hAnsi="Times New Roman"/>
          <w:sz w:val="24"/>
          <w:szCs w:val="24"/>
        </w:rPr>
        <w:t xml:space="preserve">» </w:t>
      </w:r>
      <w:r w:rsidR="00F524B6">
        <w:rPr>
          <w:rFonts w:ascii="Times New Roman" w:hAnsi="Times New Roman"/>
          <w:sz w:val="24"/>
          <w:szCs w:val="24"/>
        </w:rPr>
        <w:t>сентября</w:t>
      </w:r>
      <w:r w:rsidRPr="001D04B7">
        <w:rPr>
          <w:rFonts w:ascii="Times New Roman" w:hAnsi="Times New Roman"/>
          <w:sz w:val="24"/>
          <w:szCs w:val="24"/>
        </w:rPr>
        <w:t xml:space="preserve"> 202</w:t>
      </w:r>
      <w:r w:rsidR="00811646">
        <w:rPr>
          <w:rFonts w:ascii="Times New Roman" w:hAnsi="Times New Roman"/>
          <w:sz w:val="24"/>
          <w:szCs w:val="24"/>
        </w:rPr>
        <w:t>6</w:t>
      </w:r>
      <w:r w:rsidRPr="001D04B7">
        <w:rPr>
          <w:rFonts w:ascii="Times New Roman" w:hAnsi="Times New Roman"/>
          <w:sz w:val="24"/>
          <w:szCs w:val="24"/>
        </w:rPr>
        <w:t xml:space="preserve"> г. №</w:t>
      </w:r>
      <w:r w:rsidR="00F524B6">
        <w:rPr>
          <w:rFonts w:ascii="Times New Roman" w:hAnsi="Times New Roman"/>
          <w:sz w:val="24"/>
          <w:szCs w:val="24"/>
        </w:rPr>
        <w:t xml:space="preserve"> </w:t>
      </w:r>
      <w:r w:rsidR="00811646">
        <w:rPr>
          <w:rFonts w:ascii="Times New Roman" w:hAnsi="Times New Roman"/>
          <w:sz w:val="24"/>
          <w:szCs w:val="24"/>
        </w:rPr>
        <w:t xml:space="preserve">    </w:t>
      </w:r>
      <w:r w:rsidRPr="001D04B7">
        <w:rPr>
          <w:rFonts w:ascii="Times New Roman" w:hAnsi="Times New Roman"/>
          <w:sz w:val="24"/>
          <w:szCs w:val="24"/>
        </w:rPr>
        <w:t xml:space="preserve"> </w:t>
      </w:r>
      <w:r>
        <w:rPr>
          <w:rFonts w:ascii="Times New Roman" w:hAnsi="Times New Roman"/>
          <w:sz w:val="24"/>
          <w:szCs w:val="24"/>
        </w:rPr>
        <w:t xml:space="preserve"> </w:t>
      </w:r>
    </w:p>
    <w:p w:rsidR="00CD3197" w:rsidRPr="002B7657" w:rsidRDefault="00CD3197" w:rsidP="00872C43">
      <w:pPr>
        <w:spacing w:after="0" w:line="240" w:lineRule="auto"/>
        <w:jc w:val="center"/>
        <w:rPr>
          <w:rFonts w:ascii="Times New Roman" w:hAnsi="Times New Roman"/>
          <w:bCs/>
          <w:sz w:val="20"/>
          <w:szCs w:val="20"/>
        </w:rPr>
      </w:pPr>
    </w:p>
    <w:p w:rsidR="00B5562F" w:rsidRPr="00B5562F" w:rsidRDefault="00B5562F" w:rsidP="00B5562F">
      <w:pPr>
        <w:pStyle w:val="ConsNormal"/>
        <w:jc w:val="center"/>
        <w:rPr>
          <w:rFonts w:ascii="Times New Roman" w:hAnsi="Times New Roman" w:cs="Times New Roman"/>
          <w:b/>
          <w:sz w:val="28"/>
          <w:szCs w:val="28"/>
        </w:rPr>
      </w:pPr>
      <w:r w:rsidRPr="00DC3484">
        <w:rPr>
          <w:rFonts w:ascii="Times New Roman" w:hAnsi="Times New Roman" w:cs="Times New Roman"/>
          <w:b/>
          <w:sz w:val="28"/>
          <w:szCs w:val="28"/>
        </w:rPr>
        <w:t>Образец</w:t>
      </w:r>
    </w:p>
    <w:p w:rsidR="00CD3197" w:rsidRPr="000A16CE" w:rsidRDefault="00CD3197" w:rsidP="008337B5">
      <w:pPr>
        <w:pStyle w:val="ConsNormal"/>
        <w:jc w:val="center"/>
        <w:rPr>
          <w:rFonts w:ascii="Times New Roman" w:hAnsi="Times New Roman" w:cs="Times New Roman"/>
          <w:sz w:val="24"/>
          <w:szCs w:val="24"/>
        </w:rPr>
      </w:pPr>
      <w:r w:rsidRPr="000A16CE">
        <w:rPr>
          <w:rFonts w:ascii="Times New Roman" w:hAnsi="Times New Roman" w:cs="Times New Roman"/>
          <w:b/>
          <w:sz w:val="24"/>
          <w:szCs w:val="24"/>
        </w:rPr>
        <w:t>Акт</w:t>
      </w:r>
    </w:p>
    <w:p w:rsidR="00CD3197" w:rsidRPr="000A16CE" w:rsidRDefault="00B55F8A" w:rsidP="008337B5">
      <w:pPr>
        <w:pStyle w:val="ConsNormal"/>
        <w:jc w:val="center"/>
        <w:rPr>
          <w:rFonts w:ascii="Times New Roman" w:hAnsi="Times New Roman" w:cs="Times New Roman"/>
          <w:sz w:val="24"/>
          <w:szCs w:val="24"/>
        </w:rPr>
      </w:pPr>
      <w:r w:rsidRPr="000A16CE">
        <w:rPr>
          <w:rFonts w:ascii="Times New Roman" w:hAnsi="Times New Roman" w:cs="Times New Roman"/>
          <w:b/>
          <w:sz w:val="24"/>
          <w:szCs w:val="24"/>
        </w:rPr>
        <w:t xml:space="preserve">приемки </w:t>
      </w:r>
      <w:r w:rsidR="00EF1E40" w:rsidRPr="000A16CE">
        <w:rPr>
          <w:rFonts w:ascii="Times New Roman" w:hAnsi="Times New Roman" w:cs="Times New Roman"/>
          <w:b/>
          <w:sz w:val="24"/>
          <w:szCs w:val="24"/>
        </w:rPr>
        <w:t xml:space="preserve">тиража </w:t>
      </w:r>
      <w:r w:rsidR="00717055" w:rsidRPr="000A16CE">
        <w:rPr>
          <w:rFonts w:ascii="Times New Roman" w:hAnsi="Times New Roman" w:cs="Times New Roman"/>
          <w:b/>
          <w:sz w:val="24"/>
          <w:szCs w:val="24"/>
        </w:rPr>
        <w:t>к</w:t>
      </w:r>
      <w:r w:rsidRPr="000A16CE">
        <w:rPr>
          <w:rFonts w:ascii="Times New Roman" w:hAnsi="Times New Roman" w:cs="Times New Roman"/>
          <w:b/>
          <w:sz w:val="24"/>
          <w:szCs w:val="24"/>
        </w:rPr>
        <w:t>ниги</w:t>
      </w:r>
    </w:p>
    <w:p w:rsidR="00EF1E40" w:rsidRPr="000A16CE" w:rsidRDefault="00CD3197" w:rsidP="000E7FF1">
      <w:pPr>
        <w:pStyle w:val="ConsNormal"/>
        <w:rPr>
          <w:rFonts w:ascii="Times New Roman" w:hAnsi="Times New Roman" w:cs="Times New Roman"/>
          <w:sz w:val="24"/>
          <w:szCs w:val="24"/>
        </w:rPr>
      </w:pPr>
      <w:r w:rsidRPr="000A16CE">
        <w:rPr>
          <w:rFonts w:ascii="Times New Roman" w:hAnsi="Times New Roman" w:cs="Times New Roman"/>
          <w:sz w:val="24"/>
          <w:szCs w:val="24"/>
        </w:rPr>
        <w:t>г.</w:t>
      </w:r>
      <w:r w:rsidR="00EF1E40" w:rsidRPr="000A16CE">
        <w:rPr>
          <w:rFonts w:ascii="Times New Roman" w:hAnsi="Times New Roman" w:cs="Times New Roman"/>
          <w:sz w:val="24"/>
          <w:szCs w:val="24"/>
        </w:rPr>
        <w:t xml:space="preserve"> Москва</w:t>
      </w:r>
      <w:r w:rsidRPr="000A16CE">
        <w:rPr>
          <w:rFonts w:ascii="Times New Roman" w:hAnsi="Times New Roman" w:cs="Times New Roman"/>
          <w:sz w:val="24"/>
          <w:szCs w:val="24"/>
        </w:rPr>
        <w:t xml:space="preserve"> </w:t>
      </w:r>
      <w:r w:rsidR="00EF1E40" w:rsidRPr="000A16CE">
        <w:rPr>
          <w:rFonts w:ascii="Times New Roman" w:hAnsi="Times New Roman" w:cs="Times New Roman"/>
          <w:sz w:val="24"/>
          <w:szCs w:val="24"/>
        </w:rPr>
        <w:tab/>
      </w:r>
      <w:r w:rsidR="00EF1E40" w:rsidRPr="000A16CE">
        <w:rPr>
          <w:rFonts w:ascii="Times New Roman" w:hAnsi="Times New Roman" w:cs="Times New Roman"/>
          <w:sz w:val="24"/>
          <w:szCs w:val="24"/>
        </w:rPr>
        <w:tab/>
      </w:r>
      <w:r w:rsidR="00EF1E40" w:rsidRPr="000A16CE">
        <w:rPr>
          <w:rFonts w:ascii="Times New Roman" w:hAnsi="Times New Roman" w:cs="Times New Roman"/>
          <w:sz w:val="24"/>
          <w:szCs w:val="24"/>
        </w:rPr>
        <w:tab/>
      </w:r>
      <w:r w:rsidR="00EF1E40" w:rsidRPr="000A16CE">
        <w:rPr>
          <w:rFonts w:ascii="Times New Roman" w:hAnsi="Times New Roman" w:cs="Times New Roman"/>
          <w:sz w:val="24"/>
          <w:szCs w:val="24"/>
        </w:rPr>
        <w:tab/>
      </w:r>
      <w:r w:rsidR="00EF1E40" w:rsidRPr="000A16CE">
        <w:rPr>
          <w:rFonts w:ascii="Times New Roman" w:hAnsi="Times New Roman" w:cs="Times New Roman"/>
          <w:sz w:val="24"/>
          <w:szCs w:val="24"/>
        </w:rPr>
        <w:tab/>
      </w:r>
      <w:r w:rsidR="00EF1E40" w:rsidRPr="000A16CE">
        <w:rPr>
          <w:rFonts w:ascii="Times New Roman" w:hAnsi="Times New Roman" w:cs="Times New Roman"/>
          <w:sz w:val="24"/>
          <w:szCs w:val="24"/>
        </w:rPr>
        <w:tab/>
      </w:r>
      <w:r w:rsidR="00EF1E40" w:rsidRPr="000A16CE">
        <w:rPr>
          <w:rFonts w:ascii="Times New Roman" w:hAnsi="Times New Roman" w:cs="Times New Roman"/>
          <w:sz w:val="24"/>
          <w:szCs w:val="24"/>
        </w:rPr>
        <w:tab/>
      </w:r>
      <w:r w:rsidR="00EF1E40" w:rsidRPr="000A16CE">
        <w:rPr>
          <w:rFonts w:ascii="Times New Roman" w:hAnsi="Times New Roman" w:cs="Times New Roman"/>
          <w:sz w:val="24"/>
          <w:szCs w:val="24"/>
        </w:rPr>
        <w:tab/>
      </w:r>
      <w:r w:rsidR="00EF1E40" w:rsidRPr="000A16CE">
        <w:rPr>
          <w:rFonts w:ascii="Times New Roman" w:hAnsi="Times New Roman" w:cs="Times New Roman"/>
          <w:sz w:val="24"/>
          <w:szCs w:val="24"/>
        </w:rPr>
        <w:tab/>
        <w:t>«___» ______________ 20</w:t>
      </w:r>
      <w:r w:rsidR="000A16CE">
        <w:rPr>
          <w:rFonts w:ascii="Times New Roman" w:hAnsi="Times New Roman" w:cs="Times New Roman"/>
          <w:sz w:val="24"/>
          <w:szCs w:val="24"/>
        </w:rPr>
        <w:t>2</w:t>
      </w:r>
      <w:r w:rsidR="00811646">
        <w:rPr>
          <w:rFonts w:ascii="Times New Roman" w:hAnsi="Times New Roman" w:cs="Times New Roman"/>
          <w:sz w:val="24"/>
          <w:szCs w:val="24"/>
        </w:rPr>
        <w:t>6</w:t>
      </w:r>
      <w:r w:rsidR="00EF1E40" w:rsidRPr="000A16CE">
        <w:rPr>
          <w:rFonts w:ascii="Times New Roman" w:hAnsi="Times New Roman" w:cs="Times New Roman"/>
          <w:sz w:val="24"/>
          <w:szCs w:val="24"/>
        </w:rPr>
        <w:t xml:space="preserve"> г.</w:t>
      </w:r>
    </w:p>
    <w:p w:rsidR="000E7FF1" w:rsidRPr="002B7657" w:rsidRDefault="000E7FF1" w:rsidP="000E7FF1">
      <w:pPr>
        <w:pStyle w:val="ConsNormal"/>
        <w:jc w:val="right"/>
        <w:rPr>
          <w:rFonts w:ascii="Times New Roman" w:hAnsi="Times New Roman" w:cs="Times New Roman"/>
        </w:rPr>
      </w:pPr>
    </w:p>
    <w:p w:rsidR="00F524B6" w:rsidRPr="00B25D8D" w:rsidRDefault="007F2E26" w:rsidP="00F524B6">
      <w:pPr>
        <w:pStyle w:val="ConsNormal"/>
        <w:ind w:firstLine="567"/>
        <w:rPr>
          <w:rFonts w:ascii="Times New Roman" w:eastAsia="SimSun" w:hAnsi="Times New Roman" w:cs="Times New Roman"/>
          <w:sz w:val="24"/>
          <w:szCs w:val="24"/>
        </w:rPr>
      </w:pPr>
      <w:proofErr w:type="gramStart"/>
      <w:r w:rsidRPr="000A16CE">
        <w:rPr>
          <w:rFonts w:ascii="Times New Roman" w:hAnsi="Times New Roman" w:cs="Times New Roman"/>
          <w:b/>
          <w:bCs/>
          <w:sz w:val="24"/>
          <w:szCs w:val="24"/>
        </w:rPr>
        <w:t xml:space="preserve">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 </w:t>
      </w:r>
      <w:r w:rsidRPr="000A16CE">
        <w:rPr>
          <w:rFonts w:ascii="Times New Roman" w:eastAsia="SimSun" w:hAnsi="Times New Roman" w:cs="Times New Roman"/>
          <w:sz w:val="24"/>
          <w:szCs w:val="24"/>
        </w:rPr>
        <w:t>именуемое в дальнейшем «Заказчик», в лице</w:t>
      </w:r>
      <w:r w:rsidR="00B25D8D">
        <w:rPr>
          <w:rFonts w:ascii="Times New Roman" w:eastAsia="SimSun" w:hAnsi="Times New Roman" w:cs="Times New Roman"/>
          <w:sz w:val="24"/>
          <w:szCs w:val="24"/>
        </w:rPr>
        <w:t xml:space="preserve"> </w:t>
      </w:r>
      <w:r w:rsidR="00E22AA8">
        <w:rPr>
          <w:rFonts w:ascii="Times New Roman" w:eastAsia="SimSun" w:hAnsi="Times New Roman"/>
          <w:sz w:val="24"/>
          <w:szCs w:val="24"/>
        </w:rPr>
        <w:t>Д</w:t>
      </w:r>
      <w:r w:rsidR="00E22AA8" w:rsidRPr="00F63BA2">
        <w:rPr>
          <w:rFonts w:ascii="Times New Roman" w:hAnsi="Times New Roman"/>
          <w:sz w:val="24"/>
          <w:szCs w:val="24"/>
        </w:rPr>
        <w:t xml:space="preserve">иректора </w:t>
      </w:r>
      <w:proofErr w:type="spellStart"/>
      <w:r w:rsidR="00E22AA8">
        <w:rPr>
          <w:rFonts w:ascii="Times New Roman" w:hAnsi="Times New Roman"/>
          <w:sz w:val="24"/>
          <w:szCs w:val="24"/>
        </w:rPr>
        <w:t>Войтоловского</w:t>
      </w:r>
      <w:proofErr w:type="spellEnd"/>
      <w:r w:rsidR="00E22AA8">
        <w:rPr>
          <w:rFonts w:ascii="Times New Roman" w:hAnsi="Times New Roman"/>
          <w:sz w:val="24"/>
          <w:szCs w:val="24"/>
        </w:rPr>
        <w:t xml:space="preserve"> Ф.Г.,</w:t>
      </w:r>
      <w:r w:rsidR="00DA6D6A" w:rsidRPr="00F63BA2">
        <w:rPr>
          <w:rFonts w:ascii="Times New Roman" w:hAnsi="Times New Roman"/>
          <w:sz w:val="24"/>
          <w:szCs w:val="24"/>
        </w:rPr>
        <w:t xml:space="preserve"> действующего на основании </w:t>
      </w:r>
      <w:r w:rsidR="00E22AA8">
        <w:rPr>
          <w:rFonts w:ascii="Times New Roman" w:hAnsi="Times New Roman"/>
          <w:sz w:val="24"/>
          <w:szCs w:val="24"/>
        </w:rPr>
        <w:t>Устава</w:t>
      </w:r>
      <w:r w:rsidR="00DA6D6A" w:rsidRPr="00F63BA2">
        <w:rPr>
          <w:rFonts w:ascii="Times New Roman" w:hAnsi="Times New Roman"/>
          <w:sz w:val="24"/>
          <w:szCs w:val="24"/>
        </w:rPr>
        <w:t xml:space="preserve">, с одной стороны и </w:t>
      </w:r>
      <w:r w:rsidR="00A90570" w:rsidRPr="00A90570">
        <w:rPr>
          <w:rFonts w:ascii="Times New Roman" w:hAnsi="Times New Roman"/>
          <w:sz w:val="24"/>
          <w:szCs w:val="24"/>
        </w:rPr>
        <w:t>_____________________________________</w:t>
      </w:r>
      <w:r w:rsidR="000F176D">
        <w:rPr>
          <w:rFonts w:ascii="Times New Roman" w:hAnsi="Times New Roman"/>
          <w:b/>
          <w:bCs/>
          <w:sz w:val="24"/>
          <w:szCs w:val="24"/>
        </w:rPr>
        <w:t xml:space="preserve"> (</w:t>
      </w:r>
      <w:r w:rsidR="00A90570" w:rsidRPr="00A90570">
        <w:rPr>
          <w:rFonts w:ascii="Times New Roman" w:hAnsi="Times New Roman"/>
          <w:b/>
          <w:bCs/>
          <w:sz w:val="24"/>
          <w:szCs w:val="24"/>
        </w:rPr>
        <w:t>___________________________</w:t>
      </w:r>
      <w:r w:rsidR="000F176D">
        <w:rPr>
          <w:rFonts w:ascii="Times New Roman" w:hAnsi="Times New Roman"/>
          <w:b/>
          <w:bCs/>
          <w:sz w:val="24"/>
          <w:szCs w:val="24"/>
        </w:rPr>
        <w:t>)</w:t>
      </w:r>
      <w:r w:rsidR="005524D0">
        <w:rPr>
          <w:rFonts w:ascii="Times New Roman" w:hAnsi="Times New Roman"/>
          <w:b/>
          <w:sz w:val="24"/>
          <w:szCs w:val="24"/>
        </w:rPr>
        <w:t>,</w:t>
      </w:r>
      <w:r w:rsidR="005524D0" w:rsidRPr="00F63BA2">
        <w:rPr>
          <w:rFonts w:ascii="Times New Roman" w:hAnsi="Times New Roman"/>
          <w:sz w:val="24"/>
          <w:szCs w:val="24"/>
        </w:rPr>
        <w:t xml:space="preserve"> именуем</w:t>
      </w:r>
      <w:r w:rsidR="005524D0">
        <w:rPr>
          <w:rFonts w:ascii="Times New Roman" w:hAnsi="Times New Roman"/>
          <w:sz w:val="24"/>
          <w:szCs w:val="24"/>
        </w:rPr>
        <w:t>ый</w:t>
      </w:r>
      <w:r w:rsidR="005524D0" w:rsidRPr="00F63BA2">
        <w:rPr>
          <w:rFonts w:ascii="Times New Roman" w:hAnsi="Times New Roman"/>
          <w:sz w:val="24"/>
          <w:szCs w:val="24"/>
        </w:rPr>
        <w:t xml:space="preserve"> в дальнейшем «Исполнитель»,</w:t>
      </w:r>
      <w:r w:rsidR="00086EF3">
        <w:rPr>
          <w:rFonts w:ascii="Times New Roman" w:hAnsi="Times New Roman"/>
          <w:sz w:val="24"/>
          <w:szCs w:val="24"/>
        </w:rPr>
        <w:t xml:space="preserve"> в лице </w:t>
      </w:r>
      <w:r w:rsidR="00A90570" w:rsidRPr="00A90570">
        <w:rPr>
          <w:rFonts w:ascii="Times New Roman" w:hAnsi="Times New Roman"/>
          <w:sz w:val="24"/>
          <w:szCs w:val="24"/>
        </w:rPr>
        <w:t>_______________________________</w:t>
      </w:r>
      <w:r w:rsidR="00E22AA8">
        <w:rPr>
          <w:rFonts w:ascii="Times New Roman" w:hAnsi="Times New Roman"/>
          <w:sz w:val="24"/>
          <w:szCs w:val="24"/>
        </w:rPr>
        <w:t>,</w:t>
      </w:r>
      <w:r w:rsidR="005524D0" w:rsidRPr="00F63BA2">
        <w:rPr>
          <w:rFonts w:ascii="Times New Roman" w:hAnsi="Times New Roman"/>
          <w:sz w:val="24"/>
          <w:szCs w:val="24"/>
        </w:rPr>
        <w:t xml:space="preserve"> действующ</w:t>
      </w:r>
      <w:r w:rsidR="005524D0">
        <w:rPr>
          <w:rFonts w:ascii="Times New Roman" w:hAnsi="Times New Roman"/>
          <w:sz w:val="24"/>
          <w:szCs w:val="24"/>
        </w:rPr>
        <w:t>его</w:t>
      </w:r>
      <w:r w:rsidR="005524D0" w:rsidRPr="00F63BA2">
        <w:rPr>
          <w:rFonts w:ascii="Times New Roman" w:hAnsi="Times New Roman"/>
          <w:sz w:val="24"/>
          <w:szCs w:val="24"/>
        </w:rPr>
        <w:t xml:space="preserve"> на основании </w:t>
      </w:r>
      <w:r w:rsidR="005524D0">
        <w:rPr>
          <w:rFonts w:ascii="Times New Roman" w:hAnsi="Times New Roman"/>
          <w:sz w:val="24"/>
          <w:szCs w:val="24"/>
        </w:rPr>
        <w:t>Устава</w:t>
      </w:r>
      <w:r w:rsidR="00DA6D6A" w:rsidRPr="002F58C4">
        <w:rPr>
          <w:rFonts w:ascii="Times New Roman" w:hAnsi="Times New Roman"/>
          <w:sz w:val="24"/>
          <w:szCs w:val="24"/>
        </w:rPr>
        <w:t xml:space="preserve">, с другой стороны, именуемые далее «Стороны договора», </w:t>
      </w:r>
      <w:r w:rsidR="00872C43" w:rsidRPr="002F58C4">
        <w:rPr>
          <w:rFonts w:ascii="Times New Roman" w:hAnsi="Times New Roman"/>
          <w:sz w:val="24"/>
          <w:szCs w:val="24"/>
        </w:rPr>
        <w:t xml:space="preserve">руководствуясь </w:t>
      </w:r>
      <w:r w:rsidR="00872C43" w:rsidRPr="00B81CF9">
        <w:rPr>
          <w:rFonts w:ascii="Times New Roman" w:hAnsi="Times New Roman"/>
          <w:sz w:val="24"/>
          <w:szCs w:val="24"/>
        </w:rPr>
        <w:t>Граждански</w:t>
      </w:r>
      <w:r w:rsidR="00872C43">
        <w:rPr>
          <w:rFonts w:ascii="Times New Roman" w:hAnsi="Times New Roman"/>
          <w:sz w:val="24"/>
          <w:szCs w:val="24"/>
        </w:rPr>
        <w:t>м кодексом</w:t>
      </w:r>
      <w:proofErr w:type="gramEnd"/>
      <w:r w:rsidR="00872C43">
        <w:rPr>
          <w:rFonts w:ascii="Times New Roman" w:hAnsi="Times New Roman"/>
          <w:sz w:val="24"/>
          <w:szCs w:val="24"/>
        </w:rPr>
        <w:t xml:space="preserve"> </w:t>
      </w:r>
      <w:proofErr w:type="gramStart"/>
      <w:r w:rsidR="00872C43">
        <w:rPr>
          <w:rFonts w:ascii="Times New Roman" w:hAnsi="Times New Roman"/>
          <w:sz w:val="24"/>
          <w:szCs w:val="24"/>
        </w:rPr>
        <w:t>Российской Федерации и</w:t>
      </w:r>
      <w:r w:rsidR="00872C43" w:rsidRPr="00B81CF9">
        <w:rPr>
          <w:rFonts w:ascii="Times New Roman" w:hAnsi="Times New Roman"/>
          <w:sz w:val="24"/>
          <w:szCs w:val="24"/>
        </w:rPr>
        <w:t xml:space="preserve"> </w:t>
      </w:r>
      <w:r w:rsidR="00F524B6" w:rsidRPr="00B81CF9">
        <w:rPr>
          <w:rFonts w:ascii="Times New Roman" w:hAnsi="Times New Roman"/>
          <w:sz w:val="24"/>
          <w:szCs w:val="24"/>
        </w:rPr>
        <w:t xml:space="preserve">соблюдением требований </w:t>
      </w:r>
      <w:r w:rsidR="00F524B6">
        <w:rPr>
          <w:rFonts w:ascii="Times New Roman" w:hAnsi="Times New Roman"/>
          <w:sz w:val="24"/>
          <w:szCs w:val="24"/>
        </w:rPr>
        <w:t>Федерального</w:t>
      </w:r>
      <w:r w:rsidR="00F524B6" w:rsidRPr="00D21211">
        <w:rPr>
          <w:rFonts w:ascii="Times New Roman" w:hAnsi="Times New Roman"/>
          <w:sz w:val="24"/>
          <w:szCs w:val="24"/>
        </w:rPr>
        <w:t xml:space="preserve"> закон</w:t>
      </w:r>
      <w:r w:rsidR="00F524B6">
        <w:rPr>
          <w:rFonts w:ascii="Times New Roman" w:hAnsi="Times New Roman"/>
          <w:sz w:val="24"/>
          <w:szCs w:val="24"/>
        </w:rPr>
        <w:t>а</w:t>
      </w:r>
      <w:r w:rsidR="00F524B6" w:rsidRPr="00D21211">
        <w:rPr>
          <w:rFonts w:ascii="Times New Roman" w:hAnsi="Times New Roman"/>
          <w:sz w:val="24"/>
          <w:szCs w:val="24"/>
        </w:rPr>
        <w:t xml:space="preserve"> от </w:t>
      </w:r>
      <w:r w:rsidR="00F524B6" w:rsidRPr="0088625B">
        <w:rPr>
          <w:rFonts w:ascii="Times New Roman" w:hAnsi="Times New Roman"/>
          <w:sz w:val="24"/>
          <w:szCs w:val="24"/>
        </w:rPr>
        <w:t>18</w:t>
      </w:r>
      <w:r w:rsidR="00F524B6" w:rsidRPr="00D21211">
        <w:rPr>
          <w:rFonts w:ascii="Times New Roman" w:hAnsi="Times New Roman"/>
          <w:sz w:val="24"/>
          <w:szCs w:val="24"/>
        </w:rPr>
        <w:t>.0</w:t>
      </w:r>
      <w:r w:rsidR="00F524B6" w:rsidRPr="0088625B">
        <w:rPr>
          <w:rFonts w:ascii="Times New Roman" w:hAnsi="Times New Roman"/>
          <w:sz w:val="24"/>
          <w:szCs w:val="24"/>
        </w:rPr>
        <w:t>7</w:t>
      </w:r>
      <w:r w:rsidR="00F524B6" w:rsidRPr="00D21211">
        <w:rPr>
          <w:rFonts w:ascii="Times New Roman" w:hAnsi="Times New Roman"/>
          <w:sz w:val="24"/>
          <w:szCs w:val="24"/>
        </w:rPr>
        <w:t>.20</w:t>
      </w:r>
      <w:r w:rsidR="00F524B6" w:rsidRPr="0088625B">
        <w:rPr>
          <w:rFonts w:ascii="Times New Roman" w:hAnsi="Times New Roman"/>
          <w:sz w:val="24"/>
          <w:szCs w:val="24"/>
        </w:rPr>
        <w:t>11</w:t>
      </w:r>
      <w:r w:rsidR="00F524B6" w:rsidRPr="00D21211">
        <w:rPr>
          <w:rFonts w:ascii="Times New Roman" w:hAnsi="Times New Roman"/>
          <w:sz w:val="24"/>
          <w:szCs w:val="24"/>
        </w:rPr>
        <w:t xml:space="preserve"> г. № </w:t>
      </w:r>
      <w:r w:rsidR="00F524B6" w:rsidRPr="0088625B">
        <w:rPr>
          <w:rFonts w:ascii="Times New Roman" w:hAnsi="Times New Roman"/>
          <w:sz w:val="24"/>
          <w:szCs w:val="24"/>
        </w:rPr>
        <w:t>223</w:t>
      </w:r>
      <w:r w:rsidR="00F524B6" w:rsidRPr="00D21211">
        <w:rPr>
          <w:rFonts w:ascii="Times New Roman" w:hAnsi="Times New Roman"/>
          <w:sz w:val="24"/>
          <w:szCs w:val="24"/>
        </w:rPr>
        <w:t>-ФЗ «</w:t>
      </w:r>
      <w:r w:rsidR="00F524B6" w:rsidRPr="0088625B">
        <w:rPr>
          <w:rFonts w:ascii="Times New Roman" w:hAnsi="Times New Roman"/>
          <w:sz w:val="24"/>
          <w:szCs w:val="24"/>
        </w:rPr>
        <w:t xml:space="preserve">О закупках товаров, работ, услуг отдельными </w:t>
      </w:r>
      <w:r w:rsidR="00F524B6" w:rsidRPr="0086020A">
        <w:rPr>
          <w:rFonts w:ascii="Times New Roman" w:hAnsi="Times New Roman"/>
          <w:sz w:val="24"/>
          <w:szCs w:val="24"/>
        </w:rPr>
        <w:t>видами юридических лиц» и Положением о закупках товаров, работ, услуг ИМЭМО РАН от 09.12.2024 г., Глава IV, Раздела 2, п</w:t>
      </w:r>
      <w:r w:rsidR="00F524B6" w:rsidRPr="00AC4480">
        <w:rPr>
          <w:rFonts w:ascii="Times New Roman" w:hAnsi="Times New Roman"/>
          <w:sz w:val="24"/>
          <w:szCs w:val="24"/>
        </w:rPr>
        <w:t>. 1,</w:t>
      </w:r>
      <w:r w:rsidR="002B7657" w:rsidRPr="00AC4480">
        <w:rPr>
          <w:rFonts w:ascii="Times New Roman" w:hAnsi="Times New Roman"/>
          <w:sz w:val="24"/>
          <w:szCs w:val="24"/>
        </w:rPr>
        <w:t xml:space="preserve"> п.п. 54</w:t>
      </w:r>
      <w:r w:rsidR="00F524B6" w:rsidRPr="00AC4480">
        <w:rPr>
          <w:rFonts w:ascii="Times New Roman" w:hAnsi="Times New Roman"/>
          <w:sz w:val="24"/>
          <w:szCs w:val="24"/>
        </w:rPr>
        <w:t xml:space="preserve"> </w:t>
      </w:r>
      <w:r w:rsidR="00F524B6" w:rsidRPr="00AC4480">
        <w:rPr>
          <w:rFonts w:ascii="Times New Roman" w:hAnsi="Times New Roman" w:cs="Times New Roman"/>
          <w:sz w:val="24"/>
          <w:szCs w:val="24"/>
        </w:rPr>
        <w:t>составили</w:t>
      </w:r>
      <w:r w:rsidR="00F524B6" w:rsidRPr="0086020A">
        <w:rPr>
          <w:rFonts w:ascii="Times New Roman" w:hAnsi="Times New Roman" w:cs="Times New Roman"/>
          <w:sz w:val="24"/>
          <w:szCs w:val="24"/>
        </w:rPr>
        <w:t xml:space="preserve"> настоящий акт приемки тиража книги (далее – Акт) к гражданско-правовому договору на подготовку и выпуск книги от «__» __________ 202</w:t>
      </w:r>
      <w:r w:rsidR="00F524B6">
        <w:rPr>
          <w:rFonts w:ascii="Times New Roman" w:hAnsi="Times New Roman" w:cs="Times New Roman"/>
          <w:sz w:val="24"/>
          <w:szCs w:val="24"/>
        </w:rPr>
        <w:t>6</w:t>
      </w:r>
      <w:r w:rsidR="00F524B6" w:rsidRPr="0086020A">
        <w:rPr>
          <w:rFonts w:ascii="Times New Roman" w:hAnsi="Times New Roman" w:cs="Times New Roman"/>
          <w:sz w:val="24"/>
          <w:szCs w:val="24"/>
        </w:rPr>
        <w:t xml:space="preserve"> г</w:t>
      </w:r>
      <w:proofErr w:type="gramEnd"/>
      <w:r w:rsidR="00F524B6" w:rsidRPr="0086020A">
        <w:rPr>
          <w:rFonts w:ascii="Times New Roman" w:hAnsi="Times New Roman" w:cs="Times New Roman"/>
          <w:sz w:val="24"/>
          <w:szCs w:val="24"/>
        </w:rPr>
        <w:t>. № _____ (далее – Договор) о нижеследующем:</w:t>
      </w:r>
    </w:p>
    <w:p w:rsidR="00760C3A" w:rsidRPr="002B7657" w:rsidRDefault="00760C3A" w:rsidP="00F524B6">
      <w:pPr>
        <w:pStyle w:val="ConsNormal"/>
        <w:ind w:firstLine="567"/>
        <w:rPr>
          <w:rFonts w:ascii="Times New Roman" w:hAnsi="Times New Roman" w:cs="Times New Roman"/>
          <w:sz w:val="18"/>
          <w:szCs w:val="18"/>
        </w:rPr>
      </w:pPr>
    </w:p>
    <w:p w:rsidR="00CD3197" w:rsidRPr="000A16CE" w:rsidRDefault="00CD3197" w:rsidP="008337B5">
      <w:pPr>
        <w:pStyle w:val="ConsNormal"/>
        <w:ind w:firstLine="567"/>
        <w:rPr>
          <w:rFonts w:ascii="Times New Roman" w:hAnsi="Times New Roman" w:cs="Times New Roman"/>
          <w:sz w:val="24"/>
          <w:szCs w:val="24"/>
        </w:rPr>
      </w:pPr>
      <w:r w:rsidRPr="000A16CE">
        <w:rPr>
          <w:rFonts w:ascii="Times New Roman" w:hAnsi="Times New Roman" w:cs="Times New Roman"/>
          <w:sz w:val="24"/>
          <w:szCs w:val="24"/>
        </w:rPr>
        <w:t xml:space="preserve">1. Во исполнение </w:t>
      </w:r>
      <w:r w:rsidR="00F23125" w:rsidRPr="000A16CE">
        <w:rPr>
          <w:rFonts w:ascii="Times New Roman" w:hAnsi="Times New Roman" w:cs="Times New Roman"/>
          <w:sz w:val="24"/>
          <w:szCs w:val="24"/>
        </w:rPr>
        <w:t xml:space="preserve">п. 1.1 </w:t>
      </w:r>
      <w:r w:rsidRPr="000A16CE">
        <w:rPr>
          <w:rFonts w:ascii="Times New Roman" w:hAnsi="Times New Roman" w:cs="Times New Roman"/>
          <w:sz w:val="24"/>
          <w:szCs w:val="24"/>
        </w:rPr>
        <w:t xml:space="preserve">Договора </w:t>
      </w:r>
      <w:r w:rsidR="00616BF4" w:rsidRPr="000A16CE">
        <w:rPr>
          <w:rFonts w:ascii="Times New Roman" w:hAnsi="Times New Roman" w:cs="Times New Roman"/>
          <w:sz w:val="24"/>
          <w:szCs w:val="24"/>
        </w:rPr>
        <w:t>Исполнитель</w:t>
      </w:r>
      <w:r w:rsidRPr="000A16CE">
        <w:rPr>
          <w:rFonts w:ascii="Times New Roman" w:hAnsi="Times New Roman" w:cs="Times New Roman"/>
          <w:sz w:val="24"/>
          <w:szCs w:val="24"/>
        </w:rPr>
        <w:t xml:space="preserve"> </w:t>
      </w:r>
      <w:r w:rsidR="000A1E5F" w:rsidRPr="000A16CE">
        <w:rPr>
          <w:rFonts w:ascii="Times New Roman" w:hAnsi="Times New Roman" w:cs="Times New Roman"/>
          <w:sz w:val="24"/>
          <w:szCs w:val="24"/>
        </w:rPr>
        <w:t>передал</w:t>
      </w:r>
      <w:r w:rsidRPr="000A16CE">
        <w:rPr>
          <w:rFonts w:ascii="Times New Roman" w:hAnsi="Times New Roman" w:cs="Times New Roman"/>
          <w:sz w:val="24"/>
          <w:szCs w:val="24"/>
        </w:rPr>
        <w:t xml:space="preserve">, а </w:t>
      </w:r>
      <w:r w:rsidR="000A1E5F" w:rsidRPr="000A16CE">
        <w:rPr>
          <w:rFonts w:ascii="Times New Roman" w:hAnsi="Times New Roman" w:cs="Times New Roman"/>
          <w:sz w:val="24"/>
          <w:szCs w:val="24"/>
        </w:rPr>
        <w:t>Заказчик</w:t>
      </w:r>
      <w:r w:rsidRPr="000A16CE">
        <w:rPr>
          <w:rFonts w:ascii="Times New Roman" w:hAnsi="Times New Roman" w:cs="Times New Roman"/>
          <w:sz w:val="24"/>
          <w:szCs w:val="24"/>
        </w:rPr>
        <w:t xml:space="preserve"> принял </w:t>
      </w:r>
      <w:r w:rsidR="00DA7DE7" w:rsidRPr="000A16CE">
        <w:rPr>
          <w:rFonts w:ascii="Times New Roman" w:hAnsi="Times New Roman" w:cs="Times New Roman"/>
          <w:sz w:val="24"/>
          <w:szCs w:val="24"/>
        </w:rPr>
        <w:t>тираж книги, обладающий следующими характеристиками:</w:t>
      </w:r>
    </w:p>
    <w:p w:rsidR="00DA7DE7" w:rsidRPr="000A16CE" w:rsidRDefault="00DA7DE7" w:rsidP="007F2E26">
      <w:pPr>
        <w:pStyle w:val="ConsNormal"/>
        <w:ind w:firstLine="539"/>
        <w:rPr>
          <w:rFonts w:ascii="Times New Roman" w:hAnsi="Times New Roman" w:cs="Times New Roman"/>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2181"/>
        <w:gridCol w:w="2847"/>
        <w:gridCol w:w="1801"/>
        <w:gridCol w:w="930"/>
        <w:gridCol w:w="1574"/>
      </w:tblGrid>
      <w:tr w:rsidR="00C06228" w:rsidRPr="000A16CE" w:rsidTr="00C629D6">
        <w:trPr>
          <w:trHeight w:val="336"/>
        </w:trPr>
        <w:tc>
          <w:tcPr>
            <w:tcW w:w="476" w:type="pct"/>
          </w:tcPr>
          <w:p w:rsidR="00C06228" w:rsidRPr="000A16CE" w:rsidRDefault="00E25879" w:rsidP="00D304C9">
            <w:pPr>
              <w:pStyle w:val="ConsNormal"/>
              <w:jc w:val="center"/>
              <w:rPr>
                <w:rFonts w:ascii="Times New Roman" w:hAnsi="Times New Roman" w:cs="Times New Roman"/>
                <w:sz w:val="24"/>
                <w:szCs w:val="24"/>
              </w:rPr>
            </w:pPr>
            <w:r w:rsidRPr="000A16CE">
              <w:rPr>
                <w:rFonts w:ascii="Times New Roman" w:hAnsi="Times New Roman" w:cs="Times New Roman"/>
                <w:sz w:val="24"/>
                <w:szCs w:val="24"/>
              </w:rPr>
              <w:t>№</w:t>
            </w:r>
            <w:r w:rsidR="00C06228" w:rsidRPr="000A16CE">
              <w:rPr>
                <w:rFonts w:ascii="Times New Roman" w:hAnsi="Times New Roman" w:cs="Times New Roman"/>
                <w:sz w:val="24"/>
                <w:szCs w:val="24"/>
                <w:lang w:val="en-US"/>
              </w:rPr>
              <w:t xml:space="preserve"> </w:t>
            </w:r>
            <w:r w:rsidR="00C06228" w:rsidRPr="000A16CE">
              <w:rPr>
                <w:rFonts w:ascii="Times New Roman" w:hAnsi="Times New Roman" w:cs="Times New Roman"/>
                <w:sz w:val="24"/>
                <w:szCs w:val="24"/>
              </w:rPr>
              <w:t>п/п</w:t>
            </w:r>
          </w:p>
        </w:tc>
        <w:tc>
          <w:tcPr>
            <w:tcW w:w="1057" w:type="pct"/>
          </w:tcPr>
          <w:p w:rsidR="00C06228" w:rsidRPr="000A16CE" w:rsidRDefault="00C06228" w:rsidP="00D304C9">
            <w:pPr>
              <w:pStyle w:val="ConsNormal"/>
              <w:jc w:val="center"/>
              <w:rPr>
                <w:rFonts w:ascii="Times New Roman" w:hAnsi="Times New Roman" w:cs="Times New Roman"/>
                <w:sz w:val="24"/>
                <w:szCs w:val="24"/>
              </w:rPr>
            </w:pPr>
            <w:r w:rsidRPr="000A16CE">
              <w:rPr>
                <w:rFonts w:ascii="Times New Roman" w:hAnsi="Times New Roman" w:cs="Times New Roman"/>
                <w:sz w:val="24"/>
                <w:szCs w:val="24"/>
              </w:rPr>
              <w:t>Наименование</w:t>
            </w:r>
          </w:p>
        </w:tc>
        <w:tc>
          <w:tcPr>
            <w:tcW w:w="1380" w:type="pct"/>
          </w:tcPr>
          <w:p w:rsidR="00C06228" w:rsidRPr="000A16CE" w:rsidRDefault="00C06228" w:rsidP="00D304C9">
            <w:pPr>
              <w:pStyle w:val="ConsNormal"/>
              <w:jc w:val="center"/>
              <w:rPr>
                <w:rFonts w:ascii="Times New Roman" w:hAnsi="Times New Roman" w:cs="Times New Roman"/>
                <w:sz w:val="24"/>
                <w:szCs w:val="24"/>
              </w:rPr>
            </w:pPr>
            <w:r w:rsidRPr="000A16CE">
              <w:rPr>
                <w:rFonts w:ascii="Times New Roman" w:hAnsi="Times New Roman" w:cs="Times New Roman"/>
                <w:sz w:val="24"/>
                <w:szCs w:val="24"/>
              </w:rPr>
              <w:t>Единица измерения</w:t>
            </w:r>
          </w:p>
        </w:tc>
        <w:tc>
          <w:tcPr>
            <w:tcW w:w="873" w:type="pct"/>
          </w:tcPr>
          <w:p w:rsidR="00C06228" w:rsidRPr="000A16CE" w:rsidRDefault="00C06228" w:rsidP="00D304C9">
            <w:pPr>
              <w:pStyle w:val="ConsNormal"/>
              <w:jc w:val="center"/>
              <w:rPr>
                <w:rFonts w:ascii="Times New Roman" w:hAnsi="Times New Roman" w:cs="Times New Roman"/>
                <w:sz w:val="24"/>
                <w:szCs w:val="24"/>
              </w:rPr>
            </w:pPr>
            <w:r w:rsidRPr="000A16CE">
              <w:rPr>
                <w:rFonts w:ascii="Times New Roman" w:hAnsi="Times New Roman" w:cs="Times New Roman"/>
                <w:sz w:val="24"/>
                <w:szCs w:val="24"/>
              </w:rPr>
              <w:t xml:space="preserve">Количество </w:t>
            </w:r>
          </w:p>
        </w:tc>
        <w:tc>
          <w:tcPr>
            <w:tcW w:w="451" w:type="pct"/>
          </w:tcPr>
          <w:p w:rsidR="00C06228" w:rsidRPr="000A16CE" w:rsidRDefault="00C06228" w:rsidP="00D304C9">
            <w:pPr>
              <w:pStyle w:val="ConsNormal"/>
              <w:jc w:val="center"/>
              <w:rPr>
                <w:rFonts w:ascii="Times New Roman" w:hAnsi="Times New Roman" w:cs="Times New Roman"/>
                <w:sz w:val="24"/>
                <w:szCs w:val="24"/>
              </w:rPr>
            </w:pPr>
            <w:r w:rsidRPr="000A16CE">
              <w:rPr>
                <w:rFonts w:ascii="Times New Roman" w:hAnsi="Times New Roman" w:cs="Times New Roman"/>
                <w:sz w:val="24"/>
                <w:szCs w:val="24"/>
              </w:rPr>
              <w:t>Цена</w:t>
            </w:r>
          </w:p>
        </w:tc>
        <w:tc>
          <w:tcPr>
            <w:tcW w:w="764" w:type="pct"/>
          </w:tcPr>
          <w:p w:rsidR="00C06228" w:rsidRPr="000A16CE" w:rsidRDefault="00C06228" w:rsidP="00D304C9">
            <w:pPr>
              <w:pStyle w:val="ConsNormal"/>
              <w:jc w:val="center"/>
              <w:rPr>
                <w:rFonts w:ascii="Times New Roman" w:hAnsi="Times New Roman" w:cs="Times New Roman"/>
                <w:sz w:val="24"/>
                <w:szCs w:val="24"/>
              </w:rPr>
            </w:pPr>
            <w:r w:rsidRPr="000A16CE">
              <w:rPr>
                <w:rFonts w:ascii="Times New Roman" w:hAnsi="Times New Roman" w:cs="Times New Roman"/>
                <w:sz w:val="24"/>
                <w:szCs w:val="24"/>
              </w:rPr>
              <w:t>Стоимость</w:t>
            </w:r>
          </w:p>
        </w:tc>
      </w:tr>
      <w:tr w:rsidR="00C06228" w:rsidRPr="000A16CE" w:rsidTr="00C629D6">
        <w:tc>
          <w:tcPr>
            <w:tcW w:w="476" w:type="pct"/>
          </w:tcPr>
          <w:p w:rsidR="00C06228" w:rsidRPr="000A16CE" w:rsidRDefault="00C06228" w:rsidP="007F2E26">
            <w:pPr>
              <w:pStyle w:val="ConsNormal"/>
              <w:rPr>
                <w:rFonts w:ascii="Times New Roman" w:hAnsi="Times New Roman" w:cs="Times New Roman"/>
                <w:sz w:val="24"/>
                <w:szCs w:val="24"/>
              </w:rPr>
            </w:pPr>
            <w:r w:rsidRPr="000A16CE">
              <w:rPr>
                <w:rFonts w:ascii="Times New Roman" w:hAnsi="Times New Roman" w:cs="Times New Roman"/>
                <w:sz w:val="24"/>
                <w:szCs w:val="24"/>
              </w:rPr>
              <w:t>1</w:t>
            </w:r>
            <w:r w:rsidR="00CE0638">
              <w:rPr>
                <w:rFonts w:ascii="Times New Roman" w:hAnsi="Times New Roman" w:cs="Times New Roman"/>
                <w:sz w:val="24"/>
                <w:szCs w:val="24"/>
              </w:rPr>
              <w:t>.</w:t>
            </w:r>
          </w:p>
        </w:tc>
        <w:tc>
          <w:tcPr>
            <w:tcW w:w="1057" w:type="pct"/>
          </w:tcPr>
          <w:p w:rsidR="00C06228" w:rsidRPr="000A16CE" w:rsidRDefault="00C06228" w:rsidP="007F2E26">
            <w:pPr>
              <w:pStyle w:val="ConsNormal"/>
              <w:rPr>
                <w:rFonts w:ascii="Times New Roman" w:hAnsi="Times New Roman" w:cs="Times New Roman"/>
                <w:sz w:val="24"/>
                <w:szCs w:val="24"/>
              </w:rPr>
            </w:pPr>
          </w:p>
        </w:tc>
        <w:tc>
          <w:tcPr>
            <w:tcW w:w="1380" w:type="pct"/>
          </w:tcPr>
          <w:p w:rsidR="00C06228" w:rsidRPr="000A16CE" w:rsidRDefault="00C06228" w:rsidP="007F2E26">
            <w:pPr>
              <w:pStyle w:val="ConsNormal"/>
              <w:rPr>
                <w:rFonts w:ascii="Times New Roman" w:hAnsi="Times New Roman" w:cs="Times New Roman"/>
                <w:sz w:val="24"/>
                <w:szCs w:val="24"/>
              </w:rPr>
            </w:pPr>
          </w:p>
        </w:tc>
        <w:tc>
          <w:tcPr>
            <w:tcW w:w="873" w:type="pct"/>
          </w:tcPr>
          <w:p w:rsidR="00C06228" w:rsidRPr="000A16CE" w:rsidRDefault="00C06228" w:rsidP="007F2E26">
            <w:pPr>
              <w:pStyle w:val="ConsNormal"/>
              <w:rPr>
                <w:rFonts w:ascii="Times New Roman" w:hAnsi="Times New Roman" w:cs="Times New Roman"/>
                <w:sz w:val="24"/>
                <w:szCs w:val="24"/>
              </w:rPr>
            </w:pPr>
          </w:p>
        </w:tc>
        <w:tc>
          <w:tcPr>
            <w:tcW w:w="451" w:type="pct"/>
          </w:tcPr>
          <w:p w:rsidR="00C06228" w:rsidRPr="000A16CE" w:rsidRDefault="00C06228" w:rsidP="007F2E26">
            <w:pPr>
              <w:pStyle w:val="ConsNormal"/>
              <w:rPr>
                <w:rFonts w:ascii="Times New Roman" w:hAnsi="Times New Roman" w:cs="Times New Roman"/>
                <w:sz w:val="24"/>
                <w:szCs w:val="24"/>
              </w:rPr>
            </w:pPr>
          </w:p>
        </w:tc>
        <w:tc>
          <w:tcPr>
            <w:tcW w:w="764" w:type="pct"/>
          </w:tcPr>
          <w:p w:rsidR="00C06228" w:rsidRPr="000A16CE" w:rsidRDefault="00C06228" w:rsidP="007F2E26">
            <w:pPr>
              <w:pStyle w:val="ConsNormal"/>
              <w:rPr>
                <w:rFonts w:ascii="Times New Roman" w:hAnsi="Times New Roman" w:cs="Times New Roman"/>
                <w:sz w:val="24"/>
                <w:szCs w:val="24"/>
              </w:rPr>
            </w:pPr>
          </w:p>
        </w:tc>
      </w:tr>
      <w:tr w:rsidR="009F303A" w:rsidRPr="000A16CE" w:rsidTr="00C629D6">
        <w:tc>
          <w:tcPr>
            <w:tcW w:w="1532" w:type="pct"/>
            <w:gridSpan w:val="2"/>
          </w:tcPr>
          <w:p w:rsidR="009F303A" w:rsidRPr="000A16CE" w:rsidRDefault="009F303A" w:rsidP="009F303A">
            <w:pPr>
              <w:pStyle w:val="ConsNormal"/>
              <w:jc w:val="right"/>
              <w:rPr>
                <w:rFonts w:ascii="Times New Roman" w:hAnsi="Times New Roman" w:cs="Times New Roman"/>
                <w:sz w:val="24"/>
                <w:szCs w:val="24"/>
              </w:rPr>
            </w:pPr>
            <w:r w:rsidRPr="000A16CE">
              <w:rPr>
                <w:rFonts w:ascii="Times New Roman" w:hAnsi="Times New Roman" w:cs="Times New Roman"/>
                <w:sz w:val="24"/>
                <w:szCs w:val="24"/>
              </w:rPr>
              <w:t>Итого</w:t>
            </w:r>
          </w:p>
        </w:tc>
        <w:tc>
          <w:tcPr>
            <w:tcW w:w="1380" w:type="pct"/>
          </w:tcPr>
          <w:p w:rsidR="009F303A" w:rsidRPr="000A16CE" w:rsidRDefault="009F303A" w:rsidP="007F2E26">
            <w:pPr>
              <w:pStyle w:val="ConsNormal"/>
              <w:rPr>
                <w:rFonts w:ascii="Times New Roman" w:hAnsi="Times New Roman" w:cs="Times New Roman"/>
                <w:sz w:val="24"/>
                <w:szCs w:val="24"/>
              </w:rPr>
            </w:pPr>
          </w:p>
        </w:tc>
        <w:tc>
          <w:tcPr>
            <w:tcW w:w="873" w:type="pct"/>
          </w:tcPr>
          <w:p w:rsidR="009F303A" w:rsidRPr="000A16CE" w:rsidRDefault="009F303A" w:rsidP="007F2E26">
            <w:pPr>
              <w:pStyle w:val="ConsNormal"/>
              <w:rPr>
                <w:rFonts w:ascii="Times New Roman" w:hAnsi="Times New Roman" w:cs="Times New Roman"/>
                <w:sz w:val="24"/>
                <w:szCs w:val="24"/>
              </w:rPr>
            </w:pPr>
          </w:p>
        </w:tc>
        <w:tc>
          <w:tcPr>
            <w:tcW w:w="451" w:type="pct"/>
          </w:tcPr>
          <w:p w:rsidR="009F303A" w:rsidRPr="000A16CE" w:rsidRDefault="009F303A" w:rsidP="007F2E26">
            <w:pPr>
              <w:pStyle w:val="ConsNormal"/>
              <w:rPr>
                <w:rFonts w:ascii="Times New Roman" w:hAnsi="Times New Roman" w:cs="Times New Roman"/>
                <w:sz w:val="24"/>
                <w:szCs w:val="24"/>
              </w:rPr>
            </w:pPr>
          </w:p>
        </w:tc>
        <w:tc>
          <w:tcPr>
            <w:tcW w:w="764" w:type="pct"/>
          </w:tcPr>
          <w:p w:rsidR="009F303A" w:rsidRPr="000A16CE" w:rsidRDefault="009F303A" w:rsidP="007F2E26">
            <w:pPr>
              <w:pStyle w:val="ConsNormal"/>
              <w:rPr>
                <w:rFonts w:ascii="Times New Roman" w:hAnsi="Times New Roman" w:cs="Times New Roman"/>
                <w:sz w:val="24"/>
                <w:szCs w:val="24"/>
              </w:rPr>
            </w:pPr>
          </w:p>
        </w:tc>
      </w:tr>
    </w:tbl>
    <w:p w:rsidR="00126F50" w:rsidRPr="000A16CE" w:rsidRDefault="00126F50" w:rsidP="007F2E26">
      <w:pPr>
        <w:pStyle w:val="ConsNormal"/>
        <w:ind w:firstLine="539"/>
        <w:rPr>
          <w:rFonts w:ascii="Times New Roman" w:hAnsi="Times New Roman" w:cs="Times New Roman"/>
          <w:sz w:val="24"/>
          <w:szCs w:val="24"/>
        </w:rPr>
      </w:pPr>
    </w:p>
    <w:p w:rsidR="00BB6D9F" w:rsidRPr="000A16CE" w:rsidRDefault="00CD3197" w:rsidP="00041C80">
      <w:pPr>
        <w:spacing w:after="0" w:line="240" w:lineRule="auto"/>
        <w:ind w:firstLine="567"/>
        <w:jc w:val="both"/>
        <w:rPr>
          <w:rFonts w:ascii="Times New Roman" w:hAnsi="Times New Roman"/>
          <w:sz w:val="24"/>
          <w:szCs w:val="24"/>
        </w:rPr>
      </w:pPr>
      <w:r w:rsidRPr="000A16CE">
        <w:rPr>
          <w:rFonts w:ascii="Times New Roman" w:hAnsi="Times New Roman"/>
          <w:sz w:val="24"/>
          <w:szCs w:val="24"/>
        </w:rPr>
        <w:t xml:space="preserve">2. </w:t>
      </w:r>
      <w:r w:rsidR="00717055" w:rsidRPr="000A16CE">
        <w:rPr>
          <w:rFonts w:ascii="Times New Roman" w:hAnsi="Times New Roman"/>
          <w:sz w:val="24"/>
          <w:szCs w:val="24"/>
        </w:rPr>
        <w:t>На тираж книги</w:t>
      </w:r>
      <w:r w:rsidRPr="000A16CE">
        <w:rPr>
          <w:rFonts w:ascii="Times New Roman" w:hAnsi="Times New Roman"/>
          <w:sz w:val="24"/>
          <w:szCs w:val="24"/>
        </w:rPr>
        <w:t xml:space="preserve"> выписана накладная от </w:t>
      </w:r>
      <w:r w:rsidR="00717055" w:rsidRPr="000A16CE">
        <w:rPr>
          <w:rFonts w:ascii="Times New Roman" w:hAnsi="Times New Roman"/>
          <w:sz w:val="24"/>
          <w:szCs w:val="24"/>
        </w:rPr>
        <w:t>«___» ______________ 20</w:t>
      </w:r>
      <w:r w:rsidR="000568E2">
        <w:rPr>
          <w:rFonts w:ascii="Times New Roman" w:hAnsi="Times New Roman"/>
          <w:sz w:val="24"/>
          <w:szCs w:val="24"/>
        </w:rPr>
        <w:t>2</w:t>
      </w:r>
      <w:r w:rsidR="00811646">
        <w:rPr>
          <w:rFonts w:ascii="Times New Roman" w:hAnsi="Times New Roman"/>
          <w:sz w:val="24"/>
          <w:szCs w:val="24"/>
        </w:rPr>
        <w:t>6</w:t>
      </w:r>
      <w:r w:rsidR="00717055" w:rsidRPr="000A16CE">
        <w:rPr>
          <w:rFonts w:ascii="Times New Roman" w:hAnsi="Times New Roman"/>
          <w:sz w:val="24"/>
          <w:szCs w:val="24"/>
        </w:rPr>
        <w:t xml:space="preserve"> г. № ___</w:t>
      </w:r>
    </w:p>
    <w:p w:rsidR="00BB6D9F" w:rsidRPr="000A16CE" w:rsidRDefault="00CD3197" w:rsidP="00041C80">
      <w:pPr>
        <w:spacing w:after="0" w:line="240" w:lineRule="auto"/>
        <w:ind w:firstLine="567"/>
        <w:jc w:val="both"/>
        <w:rPr>
          <w:rFonts w:ascii="Times New Roman" w:hAnsi="Times New Roman"/>
          <w:sz w:val="24"/>
          <w:szCs w:val="24"/>
        </w:rPr>
      </w:pPr>
      <w:r w:rsidRPr="000A16CE">
        <w:rPr>
          <w:rFonts w:ascii="Times New Roman" w:hAnsi="Times New Roman"/>
          <w:sz w:val="24"/>
          <w:szCs w:val="24"/>
        </w:rPr>
        <w:t xml:space="preserve">3. </w:t>
      </w:r>
      <w:r w:rsidR="00717055" w:rsidRPr="000A16CE">
        <w:rPr>
          <w:rFonts w:ascii="Times New Roman" w:hAnsi="Times New Roman"/>
          <w:sz w:val="24"/>
          <w:szCs w:val="24"/>
        </w:rPr>
        <w:t>Тираж книги</w:t>
      </w:r>
      <w:r w:rsidRPr="000A16CE">
        <w:rPr>
          <w:rFonts w:ascii="Times New Roman" w:hAnsi="Times New Roman"/>
          <w:sz w:val="24"/>
          <w:szCs w:val="24"/>
        </w:rPr>
        <w:t xml:space="preserve"> передан в соответствующем количестве и ассортименте.</w:t>
      </w:r>
    </w:p>
    <w:p w:rsidR="00BB6D9F" w:rsidRPr="000A16CE" w:rsidRDefault="00CD3197" w:rsidP="00041C80">
      <w:pPr>
        <w:spacing w:after="0" w:line="240" w:lineRule="auto"/>
        <w:ind w:firstLine="567"/>
        <w:jc w:val="both"/>
        <w:rPr>
          <w:rFonts w:ascii="Times New Roman" w:hAnsi="Times New Roman"/>
          <w:sz w:val="24"/>
          <w:szCs w:val="24"/>
        </w:rPr>
      </w:pPr>
      <w:r w:rsidRPr="000A16CE">
        <w:rPr>
          <w:rFonts w:ascii="Times New Roman" w:hAnsi="Times New Roman"/>
          <w:sz w:val="24"/>
          <w:szCs w:val="24"/>
        </w:rPr>
        <w:t>4. Стороны взаимных претензий не имеют.</w:t>
      </w:r>
    </w:p>
    <w:p w:rsidR="00BB6D9F" w:rsidRPr="000A16CE" w:rsidRDefault="007F7A77" w:rsidP="00041C80">
      <w:pPr>
        <w:spacing w:after="0" w:line="240" w:lineRule="auto"/>
        <w:ind w:firstLine="567"/>
        <w:jc w:val="both"/>
        <w:rPr>
          <w:rFonts w:ascii="Times New Roman" w:hAnsi="Times New Roman"/>
          <w:sz w:val="24"/>
          <w:szCs w:val="24"/>
        </w:rPr>
      </w:pPr>
      <w:r w:rsidRPr="000A16CE">
        <w:rPr>
          <w:rFonts w:ascii="Times New Roman" w:hAnsi="Times New Roman"/>
          <w:sz w:val="24"/>
          <w:szCs w:val="24"/>
        </w:rPr>
        <w:t xml:space="preserve">4.1. При передаче тиража книги обнаружены следующие недостатки </w:t>
      </w:r>
      <w:r w:rsidR="0019288A" w:rsidRPr="000A16CE">
        <w:rPr>
          <w:rFonts w:ascii="Times New Roman" w:hAnsi="Times New Roman"/>
          <w:i/>
          <w:sz w:val="24"/>
          <w:szCs w:val="24"/>
        </w:rPr>
        <w:t>(заполняется при обнаружении недостатков)</w:t>
      </w:r>
      <w:r w:rsidR="0019288A" w:rsidRPr="000A16CE">
        <w:rPr>
          <w:rFonts w:ascii="Times New Roman" w:hAnsi="Times New Roman"/>
          <w:sz w:val="24"/>
          <w:szCs w:val="24"/>
        </w:rPr>
        <w:t xml:space="preserve"> ____________________________________________________________</w:t>
      </w:r>
    </w:p>
    <w:p w:rsidR="0019288A" w:rsidRPr="000A16CE" w:rsidRDefault="0019288A" w:rsidP="008337B5">
      <w:pPr>
        <w:spacing w:after="0" w:line="240" w:lineRule="auto"/>
        <w:ind w:firstLine="567"/>
        <w:rPr>
          <w:rFonts w:ascii="Times New Roman" w:hAnsi="Times New Roman"/>
          <w:sz w:val="24"/>
          <w:szCs w:val="24"/>
        </w:rPr>
      </w:pPr>
      <w:r w:rsidRPr="000A16CE">
        <w:rPr>
          <w:rFonts w:ascii="Times New Roman" w:hAnsi="Times New Roman"/>
          <w:sz w:val="24"/>
          <w:szCs w:val="24"/>
        </w:rPr>
        <w:t>________________________________________________________________________________</w:t>
      </w:r>
    </w:p>
    <w:p w:rsidR="0019288A" w:rsidRPr="000A16CE" w:rsidRDefault="0019288A" w:rsidP="008337B5">
      <w:pPr>
        <w:spacing w:after="0" w:line="240" w:lineRule="auto"/>
        <w:ind w:firstLine="567"/>
        <w:rPr>
          <w:rFonts w:ascii="Times New Roman" w:hAnsi="Times New Roman"/>
          <w:sz w:val="24"/>
          <w:szCs w:val="24"/>
        </w:rPr>
      </w:pPr>
    </w:p>
    <w:p w:rsidR="00CE0638" w:rsidRDefault="00CD3197" w:rsidP="00EA04F3">
      <w:pPr>
        <w:spacing w:after="0" w:line="240" w:lineRule="auto"/>
        <w:ind w:firstLine="567"/>
        <w:jc w:val="both"/>
        <w:rPr>
          <w:rFonts w:ascii="Times New Roman" w:hAnsi="Times New Roman"/>
          <w:sz w:val="24"/>
          <w:szCs w:val="24"/>
        </w:rPr>
      </w:pPr>
      <w:r w:rsidRPr="000A16CE">
        <w:rPr>
          <w:rFonts w:ascii="Times New Roman" w:hAnsi="Times New Roman"/>
          <w:sz w:val="24"/>
          <w:szCs w:val="24"/>
        </w:rPr>
        <w:t>5. Настоящий Акт составлен в 2 (двух) экземплярах, име</w:t>
      </w:r>
      <w:r w:rsidR="004F58D7" w:rsidRPr="000A16CE">
        <w:rPr>
          <w:rFonts w:ascii="Times New Roman" w:hAnsi="Times New Roman"/>
          <w:sz w:val="24"/>
          <w:szCs w:val="24"/>
        </w:rPr>
        <w:t xml:space="preserve">ющих равную юридическую силу, </w:t>
      </w:r>
      <w:r w:rsidRPr="000A16CE">
        <w:rPr>
          <w:rFonts w:ascii="Times New Roman" w:hAnsi="Times New Roman"/>
          <w:sz w:val="24"/>
          <w:szCs w:val="24"/>
        </w:rPr>
        <w:t>по одному для каждой Стороны.</w:t>
      </w:r>
    </w:p>
    <w:p w:rsidR="00086E37" w:rsidRDefault="00086E37" w:rsidP="00086E37">
      <w:pPr>
        <w:pStyle w:val="af"/>
        <w:widowControl/>
        <w:spacing w:line="240" w:lineRule="auto"/>
        <w:jc w:val="center"/>
        <w:rPr>
          <w:b/>
          <w:sz w:val="24"/>
          <w:szCs w:val="24"/>
        </w:rPr>
      </w:pPr>
      <w:r w:rsidRPr="000A16CE">
        <w:rPr>
          <w:b/>
          <w:sz w:val="24"/>
          <w:szCs w:val="24"/>
        </w:rPr>
        <w:t>Подписи Сторон</w:t>
      </w:r>
    </w:p>
    <w:p w:rsidR="00086E37" w:rsidRPr="002B7657" w:rsidRDefault="00086E37" w:rsidP="00EA04F3">
      <w:pPr>
        <w:spacing w:after="0" w:line="240" w:lineRule="auto"/>
        <w:ind w:firstLine="567"/>
        <w:jc w:val="both"/>
        <w:rPr>
          <w:rFonts w:ascii="Times New Roman" w:hAnsi="Times New Roman"/>
          <w:b/>
          <w:sz w:val="18"/>
          <w:szCs w:val="18"/>
        </w:rPr>
      </w:pPr>
    </w:p>
    <w:tbl>
      <w:tblPr>
        <w:tblW w:w="15411" w:type="dxa"/>
        <w:tblInd w:w="3" w:type="dxa"/>
        <w:tblLayout w:type="fixed"/>
        <w:tblLook w:val="0000" w:firstRow="0" w:lastRow="0" w:firstColumn="0" w:lastColumn="0" w:noHBand="0" w:noVBand="0"/>
      </w:tblPr>
      <w:tblGrid>
        <w:gridCol w:w="5634"/>
        <w:gridCol w:w="4678"/>
        <w:gridCol w:w="5099"/>
      </w:tblGrid>
      <w:tr w:rsidR="00DA6D6A" w:rsidRPr="00403FA1" w:rsidTr="000F176D">
        <w:trPr>
          <w:trHeight w:val="2799"/>
        </w:trPr>
        <w:tc>
          <w:tcPr>
            <w:tcW w:w="5634" w:type="dxa"/>
            <w:shd w:val="clear" w:color="auto" w:fill="auto"/>
          </w:tcPr>
          <w:p w:rsidR="00DA6D6A" w:rsidRPr="00403FA1" w:rsidRDefault="00DA6D6A" w:rsidP="00DE03D5">
            <w:pPr>
              <w:pStyle w:val="af"/>
              <w:widowControl/>
              <w:spacing w:line="240" w:lineRule="auto"/>
              <w:rPr>
                <w:sz w:val="24"/>
                <w:szCs w:val="24"/>
              </w:rPr>
            </w:pPr>
            <w:r w:rsidRPr="00403FA1">
              <w:rPr>
                <w:sz w:val="24"/>
                <w:szCs w:val="24"/>
              </w:rPr>
              <w:t>Заказчик:</w:t>
            </w:r>
          </w:p>
          <w:p w:rsidR="00DA6D6A" w:rsidRPr="00403FA1" w:rsidRDefault="00DA6D6A" w:rsidP="00DE03D5">
            <w:pPr>
              <w:pStyle w:val="af"/>
              <w:widowControl/>
              <w:spacing w:line="240" w:lineRule="auto"/>
              <w:rPr>
                <w:sz w:val="24"/>
                <w:szCs w:val="24"/>
              </w:rPr>
            </w:pPr>
          </w:p>
          <w:p w:rsidR="00DA6D6A" w:rsidRDefault="00DA6D6A" w:rsidP="00DE03D5">
            <w:pPr>
              <w:pStyle w:val="af"/>
              <w:widowControl/>
              <w:spacing w:line="240" w:lineRule="auto"/>
              <w:jc w:val="both"/>
              <w:rPr>
                <w:sz w:val="24"/>
                <w:szCs w:val="24"/>
              </w:rPr>
            </w:pPr>
            <w:r w:rsidRPr="00403FA1">
              <w:rPr>
                <w:sz w:val="24"/>
                <w:szCs w:val="24"/>
              </w:rPr>
              <w:t>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p>
          <w:p w:rsidR="002B7657" w:rsidRDefault="002B7657" w:rsidP="00DE03D5">
            <w:pPr>
              <w:pStyle w:val="af"/>
              <w:widowControl/>
              <w:spacing w:line="240" w:lineRule="auto"/>
              <w:jc w:val="both"/>
              <w:rPr>
                <w:sz w:val="24"/>
                <w:szCs w:val="24"/>
              </w:rPr>
            </w:pPr>
          </w:p>
          <w:p w:rsidR="00DA6D6A" w:rsidRPr="00403FA1" w:rsidRDefault="00DA6D6A" w:rsidP="00DE03D5">
            <w:pPr>
              <w:pStyle w:val="af"/>
              <w:widowControl/>
              <w:spacing w:line="240" w:lineRule="auto"/>
              <w:jc w:val="both"/>
              <w:rPr>
                <w:sz w:val="24"/>
                <w:szCs w:val="24"/>
              </w:rPr>
            </w:pPr>
            <w:r w:rsidRPr="00403FA1">
              <w:rPr>
                <w:sz w:val="24"/>
                <w:szCs w:val="24"/>
              </w:rPr>
              <w:t xml:space="preserve">____________________ </w:t>
            </w:r>
            <w:r w:rsidR="00B25D8D" w:rsidRPr="00403FA1">
              <w:rPr>
                <w:sz w:val="24"/>
                <w:szCs w:val="24"/>
              </w:rPr>
              <w:t>(</w:t>
            </w:r>
            <w:r w:rsidR="00774EC0">
              <w:rPr>
                <w:sz w:val="24"/>
                <w:szCs w:val="24"/>
              </w:rPr>
              <w:t xml:space="preserve">Ф.Г. </w:t>
            </w:r>
            <w:proofErr w:type="spellStart"/>
            <w:r w:rsidR="00774EC0">
              <w:rPr>
                <w:sz w:val="24"/>
                <w:szCs w:val="24"/>
              </w:rPr>
              <w:t>Войтоловский</w:t>
            </w:r>
            <w:proofErr w:type="spellEnd"/>
            <w:r w:rsidRPr="00403FA1">
              <w:rPr>
                <w:sz w:val="24"/>
                <w:szCs w:val="24"/>
              </w:rPr>
              <w:t>)</w:t>
            </w:r>
          </w:p>
          <w:p w:rsidR="00DA6D6A" w:rsidRPr="00403FA1" w:rsidRDefault="00DA6D6A" w:rsidP="00DE03D5">
            <w:pPr>
              <w:pStyle w:val="af"/>
              <w:widowControl/>
              <w:spacing w:line="240" w:lineRule="auto"/>
              <w:jc w:val="both"/>
              <w:rPr>
                <w:sz w:val="24"/>
                <w:szCs w:val="24"/>
              </w:rPr>
            </w:pPr>
            <w:r w:rsidRPr="00403FA1">
              <w:rPr>
                <w:sz w:val="24"/>
                <w:szCs w:val="24"/>
              </w:rPr>
              <w:t>«___» ____________ 202</w:t>
            </w:r>
            <w:r w:rsidR="00811646">
              <w:rPr>
                <w:sz w:val="24"/>
                <w:szCs w:val="24"/>
              </w:rPr>
              <w:t>6</w:t>
            </w:r>
            <w:r w:rsidRPr="00403FA1">
              <w:rPr>
                <w:sz w:val="24"/>
                <w:szCs w:val="24"/>
              </w:rPr>
              <w:t xml:space="preserve"> г.</w:t>
            </w:r>
          </w:p>
          <w:p w:rsidR="00DA6D6A" w:rsidRPr="00403FA1" w:rsidRDefault="00DA6D6A" w:rsidP="00DE03D5">
            <w:pPr>
              <w:pStyle w:val="af"/>
              <w:widowControl/>
              <w:spacing w:line="240" w:lineRule="auto"/>
              <w:jc w:val="both"/>
              <w:rPr>
                <w:sz w:val="24"/>
                <w:szCs w:val="24"/>
              </w:rPr>
            </w:pPr>
            <w:r>
              <w:rPr>
                <w:sz w:val="24"/>
                <w:szCs w:val="24"/>
              </w:rPr>
              <w:t>м</w:t>
            </w:r>
            <w:r w:rsidRPr="00403FA1">
              <w:rPr>
                <w:sz w:val="24"/>
                <w:szCs w:val="24"/>
              </w:rPr>
              <w:t>.п.</w:t>
            </w:r>
          </w:p>
        </w:tc>
        <w:tc>
          <w:tcPr>
            <w:tcW w:w="4678" w:type="dxa"/>
          </w:tcPr>
          <w:p w:rsidR="00DA6D6A" w:rsidRDefault="00DA6D6A" w:rsidP="00DE03D5">
            <w:pPr>
              <w:pStyle w:val="af"/>
              <w:widowControl/>
              <w:spacing w:line="240" w:lineRule="auto"/>
              <w:jc w:val="both"/>
              <w:rPr>
                <w:sz w:val="24"/>
                <w:szCs w:val="24"/>
              </w:rPr>
            </w:pPr>
            <w:r w:rsidRPr="00403FA1">
              <w:rPr>
                <w:sz w:val="24"/>
                <w:szCs w:val="24"/>
              </w:rPr>
              <w:t>Исполнитель:</w:t>
            </w:r>
          </w:p>
          <w:p w:rsidR="00DE03D5" w:rsidRPr="00403FA1" w:rsidRDefault="00DE03D5" w:rsidP="00DE03D5">
            <w:pPr>
              <w:pStyle w:val="af"/>
              <w:widowControl/>
              <w:spacing w:line="240" w:lineRule="auto"/>
              <w:jc w:val="both"/>
              <w:rPr>
                <w:sz w:val="24"/>
                <w:szCs w:val="24"/>
              </w:rPr>
            </w:pPr>
          </w:p>
          <w:p w:rsidR="000D543F" w:rsidRPr="000F176D" w:rsidRDefault="00A90570" w:rsidP="00DE03D5">
            <w:pPr>
              <w:pStyle w:val="af"/>
              <w:widowControl/>
              <w:spacing w:line="240" w:lineRule="auto"/>
              <w:jc w:val="both"/>
              <w:rPr>
                <w:sz w:val="24"/>
                <w:szCs w:val="24"/>
              </w:rPr>
            </w:pPr>
            <w:r w:rsidRPr="00CE5A2D">
              <w:rPr>
                <w:bCs/>
                <w:sz w:val="24"/>
                <w:szCs w:val="24"/>
              </w:rPr>
              <w:t>______________________________________________________________________</w:t>
            </w:r>
            <w:r w:rsidR="000F176D" w:rsidRPr="000F176D">
              <w:rPr>
                <w:bCs/>
                <w:sz w:val="24"/>
                <w:szCs w:val="24"/>
              </w:rPr>
              <w:t xml:space="preserve"> (</w:t>
            </w:r>
            <w:r w:rsidRPr="00CE5A2D">
              <w:rPr>
                <w:bCs/>
                <w:sz w:val="24"/>
                <w:szCs w:val="24"/>
              </w:rPr>
              <w:t>____________________________</w:t>
            </w:r>
            <w:r w:rsidR="000F176D" w:rsidRPr="000F176D">
              <w:rPr>
                <w:bCs/>
                <w:sz w:val="24"/>
                <w:szCs w:val="24"/>
              </w:rPr>
              <w:t>)</w:t>
            </w:r>
          </w:p>
          <w:p w:rsidR="000D543F" w:rsidRPr="00403FA1" w:rsidRDefault="000D543F" w:rsidP="00DE03D5">
            <w:pPr>
              <w:pStyle w:val="af"/>
              <w:widowControl/>
              <w:spacing w:line="240" w:lineRule="auto"/>
              <w:rPr>
                <w:sz w:val="24"/>
                <w:szCs w:val="24"/>
              </w:rPr>
            </w:pPr>
          </w:p>
          <w:p w:rsidR="00DE03D5" w:rsidRDefault="00DE03D5" w:rsidP="00DE03D5">
            <w:pPr>
              <w:pStyle w:val="af"/>
              <w:widowControl/>
              <w:spacing w:line="240" w:lineRule="auto"/>
              <w:rPr>
                <w:sz w:val="24"/>
                <w:szCs w:val="24"/>
              </w:rPr>
            </w:pPr>
          </w:p>
          <w:p w:rsidR="000D543F" w:rsidRPr="00403FA1" w:rsidRDefault="000D543F" w:rsidP="00DE03D5">
            <w:pPr>
              <w:pStyle w:val="af"/>
              <w:widowControl/>
              <w:spacing w:line="240" w:lineRule="auto"/>
              <w:rPr>
                <w:sz w:val="24"/>
                <w:szCs w:val="24"/>
              </w:rPr>
            </w:pPr>
            <w:r>
              <w:rPr>
                <w:sz w:val="24"/>
                <w:szCs w:val="24"/>
              </w:rPr>
              <w:t>____________________</w:t>
            </w:r>
            <w:r w:rsidRPr="00403FA1">
              <w:rPr>
                <w:sz w:val="24"/>
                <w:szCs w:val="24"/>
              </w:rPr>
              <w:t xml:space="preserve"> (</w:t>
            </w:r>
            <w:r>
              <w:rPr>
                <w:sz w:val="24"/>
                <w:szCs w:val="24"/>
              </w:rPr>
              <w:t>Л.В. Шипов</w:t>
            </w:r>
            <w:r w:rsidRPr="00403FA1">
              <w:rPr>
                <w:sz w:val="24"/>
                <w:szCs w:val="24"/>
              </w:rPr>
              <w:t>)</w:t>
            </w:r>
          </w:p>
          <w:p w:rsidR="00B25D8D" w:rsidRDefault="000D543F" w:rsidP="00DE03D5">
            <w:pPr>
              <w:pStyle w:val="af"/>
              <w:widowControl/>
              <w:spacing w:line="240" w:lineRule="auto"/>
              <w:rPr>
                <w:sz w:val="24"/>
                <w:szCs w:val="24"/>
              </w:rPr>
            </w:pPr>
            <w:r w:rsidRPr="00403FA1">
              <w:rPr>
                <w:sz w:val="24"/>
                <w:szCs w:val="24"/>
              </w:rPr>
              <w:t>«___» ______________ 202</w:t>
            </w:r>
            <w:r w:rsidR="00811646">
              <w:rPr>
                <w:sz w:val="24"/>
                <w:szCs w:val="24"/>
              </w:rPr>
              <w:t>6</w:t>
            </w:r>
            <w:r w:rsidRPr="00403FA1">
              <w:rPr>
                <w:sz w:val="24"/>
                <w:szCs w:val="24"/>
              </w:rPr>
              <w:t xml:space="preserve"> г.</w:t>
            </w:r>
          </w:p>
          <w:p w:rsidR="00DA6D6A" w:rsidRDefault="000D543F" w:rsidP="00DE03D5">
            <w:pPr>
              <w:pStyle w:val="af"/>
              <w:widowControl/>
              <w:spacing w:line="240" w:lineRule="auto"/>
              <w:rPr>
                <w:sz w:val="24"/>
                <w:szCs w:val="24"/>
                <w:lang w:val="en-US"/>
              </w:rPr>
            </w:pPr>
            <w:r w:rsidRPr="00403FA1">
              <w:rPr>
                <w:sz w:val="24"/>
                <w:szCs w:val="24"/>
              </w:rPr>
              <w:t xml:space="preserve"> </w:t>
            </w:r>
            <w:proofErr w:type="spellStart"/>
            <w:r w:rsidRPr="00403FA1">
              <w:rPr>
                <w:sz w:val="24"/>
                <w:szCs w:val="24"/>
              </w:rPr>
              <w:t>м.п</w:t>
            </w:r>
            <w:proofErr w:type="spellEnd"/>
            <w:r w:rsidRPr="00403FA1">
              <w:rPr>
                <w:sz w:val="24"/>
                <w:szCs w:val="24"/>
              </w:rPr>
              <w:t>.</w:t>
            </w:r>
          </w:p>
          <w:p w:rsidR="00A90570" w:rsidRDefault="00A90570" w:rsidP="00DE03D5">
            <w:pPr>
              <w:pStyle w:val="af"/>
              <w:widowControl/>
              <w:spacing w:line="240" w:lineRule="auto"/>
              <w:rPr>
                <w:sz w:val="24"/>
                <w:szCs w:val="24"/>
                <w:lang w:val="en-US"/>
              </w:rPr>
            </w:pPr>
          </w:p>
          <w:p w:rsidR="00A90570" w:rsidRPr="00A90570" w:rsidRDefault="00A90570" w:rsidP="00DE03D5">
            <w:pPr>
              <w:pStyle w:val="af"/>
              <w:widowControl/>
              <w:spacing w:line="240" w:lineRule="auto"/>
              <w:rPr>
                <w:sz w:val="24"/>
                <w:szCs w:val="24"/>
                <w:lang w:val="en-US"/>
              </w:rPr>
            </w:pPr>
          </w:p>
        </w:tc>
        <w:tc>
          <w:tcPr>
            <w:tcW w:w="5099" w:type="dxa"/>
            <w:shd w:val="clear" w:color="auto" w:fill="auto"/>
          </w:tcPr>
          <w:p w:rsidR="00DA6D6A" w:rsidRPr="00403FA1" w:rsidRDefault="00DA6D6A" w:rsidP="00DE03D5">
            <w:pPr>
              <w:pStyle w:val="af"/>
              <w:widowControl/>
              <w:spacing w:line="240" w:lineRule="auto"/>
              <w:rPr>
                <w:sz w:val="24"/>
                <w:szCs w:val="24"/>
              </w:rPr>
            </w:pPr>
          </w:p>
        </w:tc>
      </w:tr>
    </w:tbl>
    <w:p w:rsidR="00FA76D1" w:rsidRPr="003260EE" w:rsidRDefault="00FA76D1" w:rsidP="001870AD">
      <w:pPr>
        <w:pStyle w:val="ConsNormal"/>
        <w:ind w:left="3828" w:right="-1"/>
        <w:jc w:val="right"/>
        <w:rPr>
          <w:rFonts w:ascii="Times New Roman" w:hAnsi="Times New Roman" w:cs="Times New Roman"/>
          <w:b/>
          <w:sz w:val="24"/>
          <w:szCs w:val="24"/>
        </w:rPr>
      </w:pPr>
      <w:r w:rsidRPr="003260EE">
        <w:rPr>
          <w:rFonts w:ascii="Times New Roman" w:hAnsi="Times New Roman" w:cs="Times New Roman"/>
          <w:b/>
          <w:sz w:val="24"/>
          <w:szCs w:val="24"/>
        </w:rPr>
        <w:t>Приложение № 3</w:t>
      </w:r>
    </w:p>
    <w:p w:rsidR="00CE45CC" w:rsidRDefault="008337B5" w:rsidP="001870AD">
      <w:pPr>
        <w:spacing w:after="0" w:line="240" w:lineRule="auto"/>
        <w:ind w:right="-1"/>
        <w:jc w:val="right"/>
        <w:rPr>
          <w:rFonts w:ascii="Times New Roman" w:hAnsi="Times New Roman"/>
          <w:sz w:val="24"/>
          <w:szCs w:val="24"/>
        </w:rPr>
      </w:pPr>
      <w:r w:rsidRPr="00DC3484">
        <w:rPr>
          <w:rFonts w:ascii="Times New Roman" w:hAnsi="Times New Roman"/>
          <w:bCs/>
          <w:sz w:val="24"/>
          <w:szCs w:val="24"/>
        </w:rPr>
        <w:t xml:space="preserve">к </w:t>
      </w:r>
      <w:r w:rsidR="00FA76D1" w:rsidRPr="00DC3484">
        <w:rPr>
          <w:rFonts w:ascii="Times New Roman" w:hAnsi="Times New Roman"/>
          <w:bCs/>
          <w:sz w:val="24"/>
          <w:szCs w:val="24"/>
        </w:rPr>
        <w:t>гражданско-правовому договору на подготовку и выпус</w:t>
      </w:r>
      <w:r w:rsidR="00C06192">
        <w:rPr>
          <w:rFonts w:ascii="Times New Roman" w:hAnsi="Times New Roman"/>
          <w:bCs/>
          <w:sz w:val="24"/>
          <w:szCs w:val="24"/>
        </w:rPr>
        <w:t>к к</w:t>
      </w:r>
      <w:r w:rsidR="00FA76D1" w:rsidRPr="00DC3484">
        <w:rPr>
          <w:rFonts w:ascii="Times New Roman" w:hAnsi="Times New Roman"/>
          <w:bCs/>
          <w:sz w:val="24"/>
          <w:szCs w:val="24"/>
        </w:rPr>
        <w:t>ниги</w:t>
      </w:r>
      <w:r w:rsidR="00EA04F3">
        <w:rPr>
          <w:rFonts w:ascii="Times New Roman" w:hAnsi="Times New Roman"/>
          <w:sz w:val="24"/>
          <w:szCs w:val="24"/>
        </w:rPr>
        <w:t xml:space="preserve">                                                </w:t>
      </w:r>
      <w:r w:rsidR="00CE45CC">
        <w:rPr>
          <w:rFonts w:ascii="Times New Roman" w:hAnsi="Times New Roman"/>
          <w:sz w:val="24"/>
          <w:szCs w:val="24"/>
        </w:rPr>
        <w:t xml:space="preserve">                                                                                                     </w:t>
      </w:r>
      <w:r w:rsidR="00CE45CC" w:rsidRPr="00363AD9">
        <w:rPr>
          <w:rFonts w:ascii="Times New Roman" w:hAnsi="Times New Roman"/>
          <w:sz w:val="24"/>
          <w:szCs w:val="24"/>
        </w:rPr>
        <w:t xml:space="preserve">от </w:t>
      </w:r>
      <w:r w:rsidR="00811646" w:rsidRPr="001D04B7">
        <w:rPr>
          <w:rFonts w:ascii="Times New Roman" w:hAnsi="Times New Roman"/>
          <w:sz w:val="24"/>
          <w:szCs w:val="24"/>
        </w:rPr>
        <w:t xml:space="preserve"> </w:t>
      </w:r>
      <w:r w:rsidR="00811646">
        <w:rPr>
          <w:rFonts w:ascii="Times New Roman" w:hAnsi="Times New Roman"/>
          <w:sz w:val="24"/>
          <w:szCs w:val="24"/>
        </w:rPr>
        <w:t xml:space="preserve">«__» </w:t>
      </w:r>
      <w:r w:rsidR="00F524B6">
        <w:rPr>
          <w:rFonts w:ascii="Times New Roman" w:hAnsi="Times New Roman"/>
          <w:sz w:val="24"/>
          <w:szCs w:val="24"/>
        </w:rPr>
        <w:t>сентября</w:t>
      </w:r>
      <w:r w:rsidR="00811646" w:rsidRPr="001D04B7">
        <w:rPr>
          <w:rFonts w:ascii="Times New Roman" w:hAnsi="Times New Roman"/>
          <w:sz w:val="24"/>
          <w:szCs w:val="24"/>
        </w:rPr>
        <w:t xml:space="preserve"> 202</w:t>
      </w:r>
      <w:r w:rsidR="00811646">
        <w:rPr>
          <w:rFonts w:ascii="Times New Roman" w:hAnsi="Times New Roman"/>
          <w:sz w:val="24"/>
          <w:szCs w:val="24"/>
        </w:rPr>
        <w:t>6</w:t>
      </w:r>
      <w:r w:rsidR="00811646" w:rsidRPr="001D04B7">
        <w:rPr>
          <w:rFonts w:ascii="Times New Roman" w:hAnsi="Times New Roman"/>
          <w:sz w:val="24"/>
          <w:szCs w:val="24"/>
        </w:rPr>
        <w:t xml:space="preserve"> г. №</w:t>
      </w:r>
      <w:r w:rsidR="00811646">
        <w:rPr>
          <w:rFonts w:ascii="Times New Roman" w:hAnsi="Times New Roman"/>
          <w:sz w:val="24"/>
          <w:szCs w:val="24"/>
        </w:rPr>
        <w:t xml:space="preserve">    </w:t>
      </w:r>
      <w:r w:rsidR="00811646" w:rsidRPr="001D04B7">
        <w:rPr>
          <w:rFonts w:ascii="Times New Roman" w:hAnsi="Times New Roman"/>
          <w:sz w:val="24"/>
          <w:szCs w:val="24"/>
        </w:rPr>
        <w:t xml:space="preserve"> </w:t>
      </w:r>
      <w:r w:rsidR="00811646">
        <w:rPr>
          <w:rFonts w:ascii="Times New Roman" w:hAnsi="Times New Roman"/>
          <w:sz w:val="24"/>
          <w:szCs w:val="24"/>
        </w:rPr>
        <w:t xml:space="preserve"> </w:t>
      </w:r>
      <w:r w:rsidR="00CE45CC">
        <w:rPr>
          <w:rFonts w:ascii="Times New Roman" w:hAnsi="Times New Roman"/>
          <w:sz w:val="24"/>
          <w:szCs w:val="24"/>
        </w:rPr>
        <w:t xml:space="preserve"> </w:t>
      </w:r>
    </w:p>
    <w:p w:rsidR="00F26866" w:rsidRDefault="00F26866" w:rsidP="009C17D4">
      <w:pPr>
        <w:pStyle w:val="ConsNormal"/>
        <w:jc w:val="center"/>
        <w:rPr>
          <w:rFonts w:ascii="Times New Roman" w:hAnsi="Times New Roman" w:cs="Times New Roman"/>
          <w:b/>
          <w:sz w:val="28"/>
          <w:szCs w:val="28"/>
        </w:rPr>
      </w:pPr>
      <w:r w:rsidRPr="00F26866">
        <w:rPr>
          <w:rFonts w:ascii="Times New Roman" w:hAnsi="Times New Roman" w:cs="Times New Roman"/>
          <w:b/>
          <w:sz w:val="28"/>
          <w:szCs w:val="28"/>
        </w:rPr>
        <w:t>Образец</w:t>
      </w:r>
    </w:p>
    <w:p w:rsidR="000568E2" w:rsidRPr="00D31562" w:rsidRDefault="00FA76D1" w:rsidP="00ED10F0">
      <w:pPr>
        <w:spacing w:after="0" w:line="240" w:lineRule="auto"/>
        <w:jc w:val="center"/>
        <w:rPr>
          <w:rFonts w:ascii="Times New Roman" w:hAnsi="Times New Roman"/>
          <w:b/>
        </w:rPr>
      </w:pPr>
      <w:r w:rsidRPr="00D31562">
        <w:rPr>
          <w:rFonts w:ascii="Times New Roman" w:hAnsi="Times New Roman"/>
          <w:b/>
        </w:rPr>
        <w:t>Сводный акт</w:t>
      </w:r>
    </w:p>
    <w:p w:rsidR="00FA76D1" w:rsidRPr="00D31562" w:rsidRDefault="00FA76D1" w:rsidP="00ED10F0">
      <w:pPr>
        <w:spacing w:after="0" w:line="240" w:lineRule="auto"/>
        <w:jc w:val="center"/>
        <w:rPr>
          <w:rFonts w:ascii="Times New Roman" w:hAnsi="Times New Roman"/>
          <w:b/>
        </w:rPr>
      </w:pPr>
      <w:r w:rsidRPr="00D31562">
        <w:rPr>
          <w:rFonts w:ascii="Times New Roman" w:hAnsi="Times New Roman"/>
          <w:b/>
        </w:rPr>
        <w:t>о завершении выполнения гражданско-правового договора</w:t>
      </w:r>
    </w:p>
    <w:p w:rsidR="00F8111E" w:rsidRPr="00D31562" w:rsidRDefault="00F8111E" w:rsidP="00ED10F0">
      <w:pPr>
        <w:spacing w:after="0" w:line="240" w:lineRule="auto"/>
        <w:jc w:val="center"/>
        <w:rPr>
          <w:rFonts w:ascii="Times New Roman" w:hAnsi="Times New Roman"/>
          <w:b/>
        </w:rPr>
      </w:pPr>
    </w:p>
    <w:p w:rsidR="00FA76D1" w:rsidRDefault="00FA76D1" w:rsidP="00F524B6">
      <w:pPr>
        <w:pStyle w:val="ConsNormal"/>
        <w:ind w:firstLine="567"/>
        <w:rPr>
          <w:rFonts w:ascii="Times New Roman" w:hAnsi="Times New Roman" w:cs="Times New Roman"/>
          <w:sz w:val="22"/>
          <w:szCs w:val="22"/>
        </w:rPr>
      </w:pPr>
      <w:proofErr w:type="gramStart"/>
      <w:r w:rsidRPr="001B487F">
        <w:rPr>
          <w:rFonts w:ascii="Times New Roman" w:hAnsi="Times New Roman" w:cs="Times New Roman"/>
          <w:b/>
          <w:bCs/>
          <w:sz w:val="22"/>
          <w:szCs w:val="22"/>
        </w:rPr>
        <w:t xml:space="preserve">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 </w:t>
      </w:r>
      <w:r w:rsidRPr="001B487F">
        <w:rPr>
          <w:rFonts w:ascii="Times New Roman" w:eastAsia="SimSun" w:hAnsi="Times New Roman" w:cs="Times New Roman"/>
          <w:sz w:val="22"/>
          <w:szCs w:val="22"/>
        </w:rPr>
        <w:t xml:space="preserve">именуемое в дальнейшем «Заказчик», </w:t>
      </w:r>
      <w:r w:rsidR="00D34D0D" w:rsidRPr="001B487F">
        <w:rPr>
          <w:rFonts w:ascii="Times New Roman" w:eastAsia="SimSun" w:hAnsi="Times New Roman" w:cs="Times New Roman"/>
          <w:sz w:val="22"/>
          <w:szCs w:val="22"/>
        </w:rPr>
        <w:t>в</w:t>
      </w:r>
      <w:r w:rsidR="003208F6" w:rsidRPr="001B487F">
        <w:rPr>
          <w:rFonts w:ascii="Times New Roman" w:eastAsia="SimSun" w:hAnsi="Times New Roman" w:cs="Times New Roman"/>
          <w:sz w:val="22"/>
          <w:szCs w:val="22"/>
        </w:rPr>
        <w:t xml:space="preserve"> </w:t>
      </w:r>
      <w:r w:rsidR="00D34D0D" w:rsidRPr="001B487F">
        <w:rPr>
          <w:rFonts w:ascii="Times New Roman" w:eastAsia="SimSun" w:hAnsi="Times New Roman" w:cs="Times New Roman"/>
          <w:sz w:val="22"/>
          <w:szCs w:val="22"/>
        </w:rPr>
        <w:t xml:space="preserve">лице </w:t>
      </w:r>
      <w:r w:rsidR="00E22AA8" w:rsidRPr="001B487F">
        <w:rPr>
          <w:rFonts w:ascii="Times New Roman" w:eastAsia="SimSun" w:hAnsi="Times New Roman"/>
          <w:sz w:val="22"/>
          <w:szCs w:val="22"/>
        </w:rPr>
        <w:t>Д</w:t>
      </w:r>
      <w:r w:rsidR="00E22AA8" w:rsidRPr="001B487F">
        <w:rPr>
          <w:rFonts w:ascii="Times New Roman" w:hAnsi="Times New Roman"/>
          <w:sz w:val="22"/>
          <w:szCs w:val="22"/>
        </w:rPr>
        <w:t xml:space="preserve">иректора </w:t>
      </w:r>
      <w:proofErr w:type="spellStart"/>
      <w:r w:rsidR="00E22AA8" w:rsidRPr="001B487F">
        <w:rPr>
          <w:rFonts w:ascii="Times New Roman" w:hAnsi="Times New Roman"/>
          <w:sz w:val="22"/>
          <w:szCs w:val="22"/>
        </w:rPr>
        <w:t>Войтоловского</w:t>
      </w:r>
      <w:proofErr w:type="spellEnd"/>
      <w:r w:rsidR="00E22AA8" w:rsidRPr="001B487F">
        <w:rPr>
          <w:rFonts w:ascii="Times New Roman" w:hAnsi="Times New Roman"/>
          <w:sz w:val="22"/>
          <w:szCs w:val="22"/>
        </w:rPr>
        <w:t xml:space="preserve"> Ф.Г., д</w:t>
      </w:r>
      <w:r w:rsidR="00D34D0D" w:rsidRPr="001B487F">
        <w:rPr>
          <w:rFonts w:ascii="Times New Roman" w:hAnsi="Times New Roman" w:cs="Times New Roman"/>
          <w:sz w:val="22"/>
          <w:szCs w:val="22"/>
        </w:rPr>
        <w:t xml:space="preserve">ействующего на основании </w:t>
      </w:r>
      <w:r w:rsidR="00E22AA8" w:rsidRPr="001B487F">
        <w:rPr>
          <w:rFonts w:ascii="Times New Roman" w:hAnsi="Times New Roman" w:cs="Times New Roman"/>
          <w:sz w:val="22"/>
          <w:szCs w:val="22"/>
        </w:rPr>
        <w:t>Устава</w:t>
      </w:r>
      <w:r w:rsidR="00D34D0D" w:rsidRPr="001B487F">
        <w:rPr>
          <w:rFonts w:ascii="Times New Roman" w:hAnsi="Times New Roman" w:cs="Times New Roman"/>
          <w:sz w:val="22"/>
          <w:szCs w:val="22"/>
        </w:rPr>
        <w:t xml:space="preserve">, с одной стороны и </w:t>
      </w:r>
      <w:r w:rsidR="00A90570" w:rsidRPr="00A90570">
        <w:rPr>
          <w:rFonts w:ascii="Times New Roman" w:hAnsi="Times New Roman" w:cs="Times New Roman"/>
          <w:sz w:val="22"/>
          <w:szCs w:val="22"/>
        </w:rPr>
        <w:t>_________________________________</w:t>
      </w:r>
      <w:r w:rsidR="00D34D0D" w:rsidRPr="001B487F">
        <w:rPr>
          <w:rFonts w:ascii="Times New Roman" w:hAnsi="Times New Roman"/>
          <w:b/>
          <w:bCs/>
          <w:sz w:val="22"/>
          <w:szCs w:val="22"/>
        </w:rPr>
        <w:t xml:space="preserve"> (</w:t>
      </w:r>
      <w:r w:rsidR="00A90570" w:rsidRPr="00A90570">
        <w:rPr>
          <w:rFonts w:ascii="Times New Roman" w:hAnsi="Times New Roman"/>
          <w:b/>
          <w:bCs/>
          <w:sz w:val="22"/>
          <w:szCs w:val="22"/>
        </w:rPr>
        <w:t>________________________________</w:t>
      </w:r>
      <w:r w:rsidR="00D34D0D" w:rsidRPr="001B487F">
        <w:rPr>
          <w:rFonts w:ascii="Times New Roman" w:hAnsi="Times New Roman"/>
          <w:b/>
          <w:bCs/>
          <w:sz w:val="22"/>
          <w:szCs w:val="22"/>
        </w:rPr>
        <w:t>)</w:t>
      </w:r>
      <w:r w:rsidR="00D34D0D" w:rsidRPr="001B487F">
        <w:rPr>
          <w:rFonts w:ascii="Times New Roman" w:hAnsi="Times New Roman"/>
          <w:b/>
          <w:sz w:val="22"/>
          <w:szCs w:val="22"/>
        </w:rPr>
        <w:t>,</w:t>
      </w:r>
      <w:r w:rsidR="00D34D0D" w:rsidRPr="001B487F">
        <w:rPr>
          <w:rFonts w:ascii="Times New Roman" w:hAnsi="Times New Roman"/>
          <w:sz w:val="22"/>
          <w:szCs w:val="22"/>
        </w:rPr>
        <w:t xml:space="preserve"> именуемый в дальнейшем «Исполнитель», в лице </w:t>
      </w:r>
      <w:r w:rsidR="00A90570" w:rsidRPr="00A90570">
        <w:rPr>
          <w:rFonts w:ascii="Times New Roman" w:hAnsi="Times New Roman"/>
          <w:sz w:val="22"/>
          <w:szCs w:val="22"/>
        </w:rPr>
        <w:t>__________________________________</w:t>
      </w:r>
      <w:r w:rsidR="00D34D0D" w:rsidRPr="001B487F">
        <w:rPr>
          <w:rFonts w:ascii="Times New Roman" w:hAnsi="Times New Roman"/>
          <w:sz w:val="22"/>
          <w:szCs w:val="22"/>
        </w:rPr>
        <w:t>, действующего на основании Устава,</w:t>
      </w:r>
      <w:r w:rsidR="00D34D0D" w:rsidRPr="001B487F">
        <w:rPr>
          <w:rFonts w:ascii="Times New Roman" w:hAnsi="Times New Roman" w:cs="Times New Roman"/>
          <w:sz w:val="22"/>
          <w:szCs w:val="22"/>
        </w:rPr>
        <w:t xml:space="preserve"> с другой стороны, именуемые далее «Стороны договора», </w:t>
      </w:r>
      <w:r w:rsidR="00F524B6" w:rsidRPr="002A6A72">
        <w:rPr>
          <w:rFonts w:ascii="Times New Roman" w:hAnsi="Times New Roman"/>
          <w:sz w:val="22"/>
          <w:szCs w:val="22"/>
        </w:rPr>
        <w:t>руководствуясь Гражданским кодексом</w:t>
      </w:r>
      <w:proofErr w:type="gramEnd"/>
      <w:r w:rsidR="00F524B6" w:rsidRPr="002A6A72">
        <w:rPr>
          <w:rFonts w:ascii="Times New Roman" w:hAnsi="Times New Roman"/>
          <w:sz w:val="22"/>
          <w:szCs w:val="22"/>
        </w:rPr>
        <w:t xml:space="preserve"> </w:t>
      </w:r>
      <w:proofErr w:type="gramStart"/>
      <w:r w:rsidR="00F524B6" w:rsidRPr="002A6A72">
        <w:rPr>
          <w:rFonts w:ascii="Times New Roman" w:hAnsi="Times New Roman"/>
          <w:sz w:val="22"/>
          <w:szCs w:val="22"/>
        </w:rPr>
        <w:t xml:space="preserve">Российской Федерации и соблюдением требований </w:t>
      </w:r>
      <w:r w:rsidR="00F524B6">
        <w:rPr>
          <w:rFonts w:ascii="Times New Roman" w:hAnsi="Times New Roman"/>
          <w:sz w:val="24"/>
          <w:szCs w:val="24"/>
        </w:rPr>
        <w:t>Федерального</w:t>
      </w:r>
      <w:r w:rsidR="00F524B6" w:rsidRPr="00D21211">
        <w:rPr>
          <w:rFonts w:ascii="Times New Roman" w:hAnsi="Times New Roman"/>
          <w:sz w:val="24"/>
          <w:szCs w:val="24"/>
        </w:rPr>
        <w:t xml:space="preserve"> закон</w:t>
      </w:r>
      <w:r w:rsidR="00F524B6">
        <w:rPr>
          <w:rFonts w:ascii="Times New Roman" w:hAnsi="Times New Roman"/>
          <w:sz w:val="24"/>
          <w:szCs w:val="24"/>
        </w:rPr>
        <w:t>а</w:t>
      </w:r>
      <w:r w:rsidR="00F524B6" w:rsidRPr="00D21211">
        <w:rPr>
          <w:rFonts w:ascii="Times New Roman" w:hAnsi="Times New Roman"/>
          <w:sz w:val="24"/>
          <w:szCs w:val="24"/>
        </w:rPr>
        <w:t xml:space="preserve"> от </w:t>
      </w:r>
      <w:r w:rsidR="00F524B6" w:rsidRPr="0088625B">
        <w:rPr>
          <w:rFonts w:ascii="Times New Roman" w:hAnsi="Times New Roman"/>
          <w:sz w:val="24"/>
          <w:szCs w:val="24"/>
        </w:rPr>
        <w:t>18</w:t>
      </w:r>
      <w:r w:rsidR="00F524B6" w:rsidRPr="00D21211">
        <w:rPr>
          <w:rFonts w:ascii="Times New Roman" w:hAnsi="Times New Roman"/>
          <w:sz w:val="24"/>
          <w:szCs w:val="24"/>
        </w:rPr>
        <w:t>.0</w:t>
      </w:r>
      <w:r w:rsidR="00F524B6" w:rsidRPr="0088625B">
        <w:rPr>
          <w:rFonts w:ascii="Times New Roman" w:hAnsi="Times New Roman"/>
          <w:sz w:val="24"/>
          <w:szCs w:val="24"/>
        </w:rPr>
        <w:t>7</w:t>
      </w:r>
      <w:r w:rsidR="00F524B6" w:rsidRPr="00D21211">
        <w:rPr>
          <w:rFonts w:ascii="Times New Roman" w:hAnsi="Times New Roman"/>
          <w:sz w:val="24"/>
          <w:szCs w:val="24"/>
        </w:rPr>
        <w:t>.20</w:t>
      </w:r>
      <w:r w:rsidR="00F524B6" w:rsidRPr="0088625B">
        <w:rPr>
          <w:rFonts w:ascii="Times New Roman" w:hAnsi="Times New Roman"/>
          <w:sz w:val="24"/>
          <w:szCs w:val="24"/>
        </w:rPr>
        <w:t>11</w:t>
      </w:r>
      <w:r w:rsidR="00F524B6" w:rsidRPr="00D21211">
        <w:rPr>
          <w:rFonts w:ascii="Times New Roman" w:hAnsi="Times New Roman"/>
          <w:sz w:val="24"/>
          <w:szCs w:val="24"/>
        </w:rPr>
        <w:t xml:space="preserve"> г. №</w:t>
      </w:r>
      <w:r w:rsidR="00F524B6" w:rsidRPr="0088625B">
        <w:rPr>
          <w:rFonts w:ascii="Times New Roman" w:hAnsi="Times New Roman"/>
          <w:sz w:val="24"/>
          <w:szCs w:val="24"/>
        </w:rPr>
        <w:t>223</w:t>
      </w:r>
      <w:r w:rsidR="00F524B6" w:rsidRPr="00D21211">
        <w:rPr>
          <w:rFonts w:ascii="Times New Roman" w:hAnsi="Times New Roman"/>
          <w:sz w:val="24"/>
          <w:szCs w:val="24"/>
        </w:rPr>
        <w:t>-</w:t>
      </w:r>
      <w:r w:rsidR="00F524B6" w:rsidRPr="00AC4480">
        <w:rPr>
          <w:rFonts w:ascii="Times New Roman" w:hAnsi="Times New Roman"/>
          <w:sz w:val="24"/>
          <w:szCs w:val="24"/>
        </w:rPr>
        <w:t xml:space="preserve">ФЗ «О закупках товаров, работ, услуг отдельными видами юридических лиц» и Положением о закупках товаров, работ, услуг ИМЭМО РАН от 09.12.2024 г., Глава IV, Раздела 2, п.1, </w:t>
      </w:r>
      <w:r w:rsidR="004604F6" w:rsidRPr="00AC4480">
        <w:rPr>
          <w:rFonts w:ascii="Times New Roman" w:hAnsi="Times New Roman"/>
          <w:sz w:val="24"/>
          <w:szCs w:val="24"/>
        </w:rPr>
        <w:t>п.п. 54</w:t>
      </w:r>
      <w:r w:rsidR="00F524B6" w:rsidRPr="00AC4480">
        <w:rPr>
          <w:rFonts w:ascii="Times New Roman" w:hAnsi="Times New Roman"/>
          <w:sz w:val="24"/>
          <w:szCs w:val="24"/>
        </w:rPr>
        <w:t xml:space="preserve"> </w:t>
      </w:r>
      <w:r w:rsidR="00F524B6" w:rsidRPr="00AC4480">
        <w:rPr>
          <w:rFonts w:ascii="Times New Roman" w:hAnsi="Times New Roman" w:cs="Times New Roman"/>
          <w:sz w:val="22"/>
          <w:szCs w:val="22"/>
        </w:rPr>
        <w:t>составили</w:t>
      </w:r>
      <w:r w:rsidR="00F524B6" w:rsidRPr="0086020A">
        <w:rPr>
          <w:rFonts w:ascii="Times New Roman" w:hAnsi="Times New Roman" w:cs="Times New Roman"/>
          <w:sz w:val="22"/>
          <w:szCs w:val="22"/>
        </w:rPr>
        <w:t xml:space="preserve"> настоящий сводный акт о завершении выполнения гражданско-правового договора (далее – Акт) к гражданско-правовому договору на подготовку и выпуск книги</w:t>
      </w:r>
      <w:proofErr w:type="gramEnd"/>
      <w:r w:rsidR="00F524B6" w:rsidRPr="0086020A">
        <w:rPr>
          <w:rFonts w:ascii="Times New Roman" w:hAnsi="Times New Roman" w:cs="Times New Roman"/>
          <w:sz w:val="22"/>
          <w:szCs w:val="22"/>
        </w:rPr>
        <w:t xml:space="preserve"> от «__» __________ 202</w:t>
      </w:r>
      <w:r w:rsidR="00F524B6">
        <w:rPr>
          <w:rFonts w:ascii="Times New Roman" w:hAnsi="Times New Roman" w:cs="Times New Roman"/>
          <w:sz w:val="22"/>
          <w:szCs w:val="22"/>
        </w:rPr>
        <w:t>6</w:t>
      </w:r>
      <w:r w:rsidR="00F524B6" w:rsidRPr="0086020A">
        <w:rPr>
          <w:rFonts w:ascii="Times New Roman" w:hAnsi="Times New Roman" w:cs="Times New Roman"/>
          <w:sz w:val="22"/>
          <w:szCs w:val="22"/>
        </w:rPr>
        <w:t xml:space="preserve"> г. № _____ (далее – Договор) о нижеследующем:</w:t>
      </w:r>
    </w:p>
    <w:p w:rsidR="00835440" w:rsidRPr="00D34D0D" w:rsidRDefault="00835440" w:rsidP="00F524B6">
      <w:pPr>
        <w:pStyle w:val="ConsNormal"/>
        <w:ind w:firstLine="567"/>
        <w:rPr>
          <w:rFonts w:ascii="Times New Roman" w:eastAsia="SimSun" w:hAnsi="Times New Roman" w:cs="Times New Roman"/>
          <w:sz w:val="22"/>
          <w:szCs w:val="22"/>
        </w:rPr>
      </w:pPr>
    </w:p>
    <w:p w:rsidR="00FA76D1" w:rsidRPr="00D31562" w:rsidRDefault="00FA76D1" w:rsidP="00FA76D1">
      <w:pPr>
        <w:ind w:firstLine="539"/>
        <w:jc w:val="both"/>
        <w:rPr>
          <w:rFonts w:ascii="Times New Roman" w:hAnsi="Times New Roman"/>
        </w:rPr>
      </w:pPr>
      <w:r w:rsidRPr="00D31562">
        <w:rPr>
          <w:rFonts w:ascii="Times New Roman" w:hAnsi="Times New Roman"/>
        </w:rPr>
        <w:t>1. В целях реализации п. 1.1 Договора Исполнителем были выполнены следующие работы:</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8"/>
        <w:gridCol w:w="4104"/>
        <w:gridCol w:w="1794"/>
        <w:gridCol w:w="1325"/>
        <w:gridCol w:w="2557"/>
      </w:tblGrid>
      <w:tr w:rsidR="00FA76D1" w:rsidRPr="00D31562" w:rsidTr="00ED10F0">
        <w:tc>
          <w:tcPr>
            <w:tcW w:w="488" w:type="dxa"/>
          </w:tcPr>
          <w:p w:rsidR="00FA76D1" w:rsidRPr="00D31562" w:rsidRDefault="00FA76D1" w:rsidP="000568E2">
            <w:pPr>
              <w:pStyle w:val="ConsPlusNormal"/>
              <w:ind w:left="-709"/>
              <w:jc w:val="center"/>
              <w:rPr>
                <w:rFonts w:ascii="Times New Roman" w:hAnsi="Times New Roman" w:cs="Times New Roman"/>
                <w:sz w:val="22"/>
                <w:szCs w:val="22"/>
              </w:rPr>
            </w:pPr>
            <w:r w:rsidRPr="00D31562">
              <w:rPr>
                <w:rFonts w:ascii="Times New Roman" w:hAnsi="Times New Roman" w:cs="Times New Roman"/>
                <w:sz w:val="22"/>
                <w:szCs w:val="22"/>
              </w:rPr>
              <w:t>№</w:t>
            </w:r>
          </w:p>
          <w:p w:rsidR="000568E2" w:rsidRPr="00D31562" w:rsidRDefault="000568E2" w:rsidP="000568E2">
            <w:pPr>
              <w:pStyle w:val="ConsPlusNormal"/>
              <w:ind w:left="-709" w:firstLine="709"/>
              <w:jc w:val="center"/>
              <w:rPr>
                <w:rFonts w:ascii="Times New Roman" w:hAnsi="Times New Roman" w:cs="Times New Roman"/>
                <w:sz w:val="22"/>
                <w:szCs w:val="22"/>
              </w:rPr>
            </w:pPr>
            <w:r w:rsidRPr="00D31562">
              <w:rPr>
                <w:rFonts w:ascii="Times New Roman" w:hAnsi="Times New Roman" w:cs="Times New Roman"/>
                <w:sz w:val="22"/>
                <w:szCs w:val="22"/>
              </w:rPr>
              <w:t>п/п</w:t>
            </w:r>
          </w:p>
        </w:tc>
        <w:tc>
          <w:tcPr>
            <w:tcW w:w="4104" w:type="dxa"/>
          </w:tcPr>
          <w:p w:rsidR="00FA76D1" w:rsidRPr="00D31562" w:rsidRDefault="00FA76D1" w:rsidP="000568E2">
            <w:pPr>
              <w:pStyle w:val="ConsPlusNormal"/>
              <w:ind w:firstLine="0"/>
              <w:jc w:val="center"/>
              <w:rPr>
                <w:rFonts w:ascii="Times New Roman" w:hAnsi="Times New Roman" w:cs="Times New Roman"/>
                <w:sz w:val="22"/>
                <w:szCs w:val="22"/>
              </w:rPr>
            </w:pPr>
            <w:r w:rsidRPr="00D31562">
              <w:rPr>
                <w:rFonts w:ascii="Times New Roman" w:hAnsi="Times New Roman" w:cs="Times New Roman"/>
                <w:sz w:val="22"/>
                <w:szCs w:val="22"/>
              </w:rPr>
              <w:t xml:space="preserve">Наименование/описание </w:t>
            </w:r>
            <w:r w:rsidR="004604F6">
              <w:rPr>
                <w:rFonts w:ascii="Times New Roman" w:hAnsi="Times New Roman" w:cs="Times New Roman"/>
                <w:sz w:val="22"/>
                <w:szCs w:val="22"/>
              </w:rPr>
              <w:t xml:space="preserve">товара, </w:t>
            </w:r>
            <w:r w:rsidRPr="00D31562">
              <w:rPr>
                <w:rFonts w:ascii="Times New Roman" w:hAnsi="Times New Roman" w:cs="Times New Roman"/>
                <w:sz w:val="22"/>
                <w:szCs w:val="22"/>
              </w:rPr>
              <w:t>работ</w:t>
            </w:r>
            <w:r w:rsidR="004604F6">
              <w:rPr>
                <w:rFonts w:ascii="Times New Roman" w:hAnsi="Times New Roman" w:cs="Times New Roman"/>
                <w:sz w:val="22"/>
                <w:szCs w:val="22"/>
              </w:rPr>
              <w:t>, услуг</w:t>
            </w:r>
          </w:p>
        </w:tc>
        <w:tc>
          <w:tcPr>
            <w:tcW w:w="1794" w:type="dxa"/>
          </w:tcPr>
          <w:p w:rsidR="00FA76D1" w:rsidRPr="00D31562" w:rsidRDefault="00FA76D1" w:rsidP="000568E2">
            <w:pPr>
              <w:pStyle w:val="ConsPlusNormal"/>
              <w:ind w:firstLine="0"/>
              <w:jc w:val="center"/>
              <w:rPr>
                <w:rFonts w:ascii="Times New Roman" w:hAnsi="Times New Roman" w:cs="Times New Roman"/>
                <w:sz w:val="22"/>
                <w:szCs w:val="22"/>
              </w:rPr>
            </w:pPr>
            <w:r w:rsidRPr="00D31562">
              <w:rPr>
                <w:rFonts w:ascii="Times New Roman" w:hAnsi="Times New Roman" w:cs="Times New Roman"/>
                <w:sz w:val="22"/>
                <w:szCs w:val="22"/>
              </w:rPr>
              <w:t>Результат выполненных работ</w:t>
            </w:r>
          </w:p>
        </w:tc>
        <w:tc>
          <w:tcPr>
            <w:tcW w:w="1325" w:type="dxa"/>
          </w:tcPr>
          <w:p w:rsidR="00FA76D1" w:rsidRPr="00D31562" w:rsidRDefault="00FA76D1" w:rsidP="000568E2">
            <w:pPr>
              <w:pStyle w:val="ConsPlusNormal"/>
              <w:ind w:firstLine="0"/>
              <w:jc w:val="center"/>
              <w:rPr>
                <w:rFonts w:ascii="Times New Roman" w:hAnsi="Times New Roman" w:cs="Times New Roman"/>
                <w:sz w:val="22"/>
                <w:szCs w:val="22"/>
              </w:rPr>
            </w:pPr>
            <w:r w:rsidRPr="00D31562">
              <w:rPr>
                <w:rFonts w:ascii="Times New Roman" w:hAnsi="Times New Roman" w:cs="Times New Roman"/>
                <w:sz w:val="22"/>
                <w:szCs w:val="22"/>
              </w:rPr>
              <w:t>Количество (объем)</w:t>
            </w:r>
          </w:p>
        </w:tc>
        <w:tc>
          <w:tcPr>
            <w:tcW w:w="2557" w:type="dxa"/>
          </w:tcPr>
          <w:p w:rsidR="000568E2" w:rsidRPr="00D31562" w:rsidRDefault="00FA76D1" w:rsidP="000568E2">
            <w:pPr>
              <w:pStyle w:val="ConsPlusNormal"/>
              <w:ind w:firstLine="0"/>
              <w:jc w:val="center"/>
              <w:rPr>
                <w:rFonts w:ascii="Times New Roman" w:hAnsi="Times New Roman" w:cs="Times New Roman"/>
                <w:sz w:val="22"/>
                <w:szCs w:val="22"/>
              </w:rPr>
            </w:pPr>
            <w:r w:rsidRPr="00D31562">
              <w:rPr>
                <w:rFonts w:ascii="Times New Roman" w:hAnsi="Times New Roman" w:cs="Times New Roman"/>
                <w:sz w:val="22"/>
                <w:szCs w:val="22"/>
              </w:rPr>
              <w:t>Стоимость работ,</w:t>
            </w:r>
          </w:p>
          <w:p w:rsidR="00FA76D1" w:rsidRPr="00D31562" w:rsidRDefault="00FA76D1" w:rsidP="000568E2">
            <w:pPr>
              <w:pStyle w:val="ConsPlusNormal"/>
              <w:ind w:firstLine="0"/>
              <w:jc w:val="center"/>
              <w:rPr>
                <w:rFonts w:ascii="Times New Roman" w:hAnsi="Times New Roman" w:cs="Times New Roman"/>
                <w:sz w:val="22"/>
                <w:szCs w:val="22"/>
              </w:rPr>
            </w:pPr>
            <w:r w:rsidRPr="00D31562">
              <w:rPr>
                <w:rFonts w:ascii="Times New Roman" w:hAnsi="Times New Roman" w:cs="Times New Roman"/>
                <w:sz w:val="22"/>
                <w:szCs w:val="22"/>
              </w:rPr>
              <w:t>руб.</w:t>
            </w:r>
          </w:p>
        </w:tc>
      </w:tr>
      <w:tr w:rsidR="00FA76D1" w:rsidRPr="00D31562" w:rsidTr="00ED10F0">
        <w:tc>
          <w:tcPr>
            <w:tcW w:w="488" w:type="dxa"/>
          </w:tcPr>
          <w:p w:rsidR="00FA76D1" w:rsidRPr="00D31562" w:rsidRDefault="00835440" w:rsidP="00835440">
            <w:pPr>
              <w:pStyle w:val="ConsPlusNormal"/>
              <w:suppressAutoHyphens w:val="0"/>
              <w:autoSpaceDE w:val="0"/>
              <w:autoSpaceDN w:val="0"/>
              <w:spacing w:line="240"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4104" w:type="dxa"/>
          </w:tcPr>
          <w:p w:rsidR="00FA76D1" w:rsidRPr="00D31562" w:rsidRDefault="00FA76D1" w:rsidP="00D27736">
            <w:pPr>
              <w:pStyle w:val="ConsPlusNormal"/>
              <w:rPr>
                <w:rFonts w:ascii="Times New Roman" w:hAnsi="Times New Roman" w:cs="Times New Roman"/>
                <w:sz w:val="22"/>
                <w:szCs w:val="22"/>
              </w:rPr>
            </w:pPr>
          </w:p>
        </w:tc>
        <w:tc>
          <w:tcPr>
            <w:tcW w:w="1794" w:type="dxa"/>
          </w:tcPr>
          <w:p w:rsidR="00FA76D1" w:rsidRPr="00D31562" w:rsidRDefault="00FA76D1" w:rsidP="00D27736">
            <w:pPr>
              <w:pStyle w:val="ConsPlusNormal"/>
              <w:rPr>
                <w:rFonts w:ascii="Times New Roman" w:hAnsi="Times New Roman" w:cs="Times New Roman"/>
                <w:sz w:val="22"/>
                <w:szCs w:val="22"/>
              </w:rPr>
            </w:pPr>
          </w:p>
        </w:tc>
        <w:tc>
          <w:tcPr>
            <w:tcW w:w="1325" w:type="dxa"/>
          </w:tcPr>
          <w:p w:rsidR="00FA76D1" w:rsidRPr="00D31562" w:rsidRDefault="00FA76D1" w:rsidP="00D27736">
            <w:pPr>
              <w:pStyle w:val="ConsPlusNormal"/>
              <w:rPr>
                <w:rFonts w:ascii="Times New Roman" w:hAnsi="Times New Roman" w:cs="Times New Roman"/>
                <w:sz w:val="22"/>
                <w:szCs w:val="22"/>
              </w:rPr>
            </w:pPr>
          </w:p>
        </w:tc>
        <w:tc>
          <w:tcPr>
            <w:tcW w:w="2557" w:type="dxa"/>
          </w:tcPr>
          <w:p w:rsidR="00FA76D1" w:rsidRPr="00D31562" w:rsidRDefault="00FA76D1" w:rsidP="00D27736">
            <w:pPr>
              <w:pStyle w:val="ConsPlusNormal"/>
              <w:rPr>
                <w:rFonts w:ascii="Times New Roman" w:hAnsi="Times New Roman" w:cs="Times New Roman"/>
                <w:sz w:val="22"/>
                <w:szCs w:val="22"/>
              </w:rPr>
            </w:pPr>
          </w:p>
        </w:tc>
      </w:tr>
      <w:tr w:rsidR="00FA76D1" w:rsidRPr="00D31562" w:rsidTr="00ED10F0">
        <w:tc>
          <w:tcPr>
            <w:tcW w:w="7711" w:type="dxa"/>
            <w:gridSpan w:val="4"/>
          </w:tcPr>
          <w:p w:rsidR="00FA76D1" w:rsidRPr="00D31562" w:rsidRDefault="00FA76D1" w:rsidP="000568E2">
            <w:pPr>
              <w:pStyle w:val="ConsPlusNormal"/>
              <w:ind w:firstLine="0"/>
              <w:rPr>
                <w:rFonts w:ascii="Times New Roman" w:hAnsi="Times New Roman" w:cs="Times New Roman"/>
                <w:sz w:val="22"/>
                <w:szCs w:val="22"/>
              </w:rPr>
            </w:pPr>
            <w:r w:rsidRPr="00D31562">
              <w:rPr>
                <w:rFonts w:ascii="Times New Roman" w:hAnsi="Times New Roman" w:cs="Times New Roman"/>
                <w:sz w:val="22"/>
                <w:szCs w:val="22"/>
              </w:rPr>
              <w:t>Итого</w:t>
            </w:r>
          </w:p>
        </w:tc>
        <w:tc>
          <w:tcPr>
            <w:tcW w:w="2557" w:type="dxa"/>
          </w:tcPr>
          <w:p w:rsidR="00FA76D1" w:rsidRPr="00D31562" w:rsidRDefault="00FA76D1" w:rsidP="00D27736">
            <w:pPr>
              <w:pStyle w:val="ConsPlusNormal"/>
              <w:rPr>
                <w:rFonts w:ascii="Times New Roman" w:hAnsi="Times New Roman" w:cs="Times New Roman"/>
                <w:sz w:val="22"/>
                <w:szCs w:val="22"/>
              </w:rPr>
            </w:pPr>
          </w:p>
        </w:tc>
      </w:tr>
    </w:tbl>
    <w:p w:rsidR="00FA76D1" w:rsidRPr="00D31562" w:rsidRDefault="00FA76D1" w:rsidP="00FA76D1">
      <w:pPr>
        <w:pStyle w:val="ConsPlusNormal"/>
        <w:jc w:val="both"/>
        <w:rPr>
          <w:rFonts w:ascii="Times New Roman" w:hAnsi="Times New Roman" w:cs="Times New Roman"/>
          <w:sz w:val="22"/>
          <w:szCs w:val="22"/>
        </w:rPr>
      </w:pPr>
    </w:p>
    <w:p w:rsidR="00FA76D1" w:rsidRPr="00D31562" w:rsidRDefault="00FA76D1" w:rsidP="000568E2">
      <w:pPr>
        <w:pStyle w:val="ConsPlusNormal"/>
        <w:ind w:firstLine="540"/>
        <w:jc w:val="both"/>
        <w:rPr>
          <w:rFonts w:ascii="Times New Roman" w:hAnsi="Times New Roman" w:cs="Times New Roman"/>
          <w:sz w:val="22"/>
          <w:szCs w:val="22"/>
        </w:rPr>
      </w:pPr>
      <w:r w:rsidRPr="00D31562">
        <w:rPr>
          <w:rFonts w:ascii="Times New Roman" w:hAnsi="Times New Roman" w:cs="Times New Roman"/>
          <w:sz w:val="22"/>
          <w:szCs w:val="22"/>
        </w:rPr>
        <w:t>2. Вышеперечисленные работы выполнены с соблюдением сроков, в полном объеме и в порядке, установленном Договором, соответствуют предъявляемым требованиям Заказчика о качестве.</w:t>
      </w:r>
    </w:p>
    <w:p w:rsidR="00FA76D1" w:rsidRPr="00D31562" w:rsidRDefault="00FA76D1" w:rsidP="000568E2">
      <w:pPr>
        <w:pStyle w:val="ConsPlusNormal"/>
        <w:ind w:firstLine="540"/>
        <w:jc w:val="both"/>
        <w:rPr>
          <w:rFonts w:ascii="Times New Roman" w:hAnsi="Times New Roman" w:cs="Times New Roman"/>
          <w:sz w:val="22"/>
          <w:szCs w:val="22"/>
        </w:rPr>
      </w:pPr>
      <w:r w:rsidRPr="00D31562">
        <w:rPr>
          <w:rFonts w:ascii="Times New Roman" w:hAnsi="Times New Roman" w:cs="Times New Roman"/>
          <w:sz w:val="22"/>
          <w:szCs w:val="22"/>
        </w:rPr>
        <w:t>Заказчик претензий не имеет.</w:t>
      </w:r>
    </w:p>
    <w:p w:rsidR="00FA76D1" w:rsidRPr="00D31562" w:rsidRDefault="00FA76D1" w:rsidP="000568E2">
      <w:pPr>
        <w:pStyle w:val="ConsPlusNormal"/>
        <w:ind w:firstLine="540"/>
        <w:jc w:val="both"/>
        <w:rPr>
          <w:rFonts w:ascii="Times New Roman" w:hAnsi="Times New Roman" w:cs="Times New Roman"/>
          <w:sz w:val="22"/>
          <w:szCs w:val="22"/>
        </w:rPr>
      </w:pPr>
      <w:r w:rsidRPr="00D31562">
        <w:rPr>
          <w:rFonts w:ascii="Times New Roman" w:hAnsi="Times New Roman" w:cs="Times New Roman"/>
          <w:sz w:val="22"/>
          <w:szCs w:val="22"/>
        </w:rPr>
        <w:t>3. Согласно Договору общая стоимость выполненных работ составляет ______________ руб. (__________________), 00 коп</w:t>
      </w:r>
      <w:r w:rsidR="00F26866" w:rsidRPr="00D31562">
        <w:rPr>
          <w:rFonts w:ascii="Times New Roman" w:hAnsi="Times New Roman" w:cs="Times New Roman"/>
          <w:sz w:val="22"/>
          <w:szCs w:val="22"/>
        </w:rPr>
        <w:t>еек</w:t>
      </w:r>
      <w:r w:rsidRPr="00D31562">
        <w:rPr>
          <w:rFonts w:ascii="Times New Roman" w:hAnsi="Times New Roman" w:cs="Times New Roman"/>
          <w:sz w:val="22"/>
          <w:szCs w:val="22"/>
        </w:rPr>
        <w:t>, НДС не облагается в связи с применением Исполнителем упрощенной системы налогообложения.</w:t>
      </w:r>
    </w:p>
    <w:p w:rsidR="00FA76D1" w:rsidRPr="00D31562" w:rsidRDefault="00FA76D1" w:rsidP="000568E2">
      <w:pPr>
        <w:pStyle w:val="ConsPlusNormal"/>
        <w:ind w:firstLine="540"/>
        <w:contextualSpacing/>
        <w:jc w:val="both"/>
        <w:rPr>
          <w:rFonts w:ascii="Times New Roman" w:hAnsi="Times New Roman" w:cs="Times New Roman"/>
          <w:sz w:val="22"/>
          <w:szCs w:val="22"/>
        </w:rPr>
      </w:pPr>
      <w:r w:rsidRPr="00D31562">
        <w:rPr>
          <w:rFonts w:ascii="Times New Roman" w:hAnsi="Times New Roman" w:cs="Times New Roman"/>
          <w:sz w:val="22"/>
          <w:szCs w:val="22"/>
        </w:rPr>
        <w:t>По настоящему Акту подлежит к получению Исполнителем ______________ руб. (__________________), 00 коп</w:t>
      </w:r>
      <w:r w:rsidR="00F26866" w:rsidRPr="00D31562">
        <w:rPr>
          <w:rFonts w:ascii="Times New Roman" w:hAnsi="Times New Roman" w:cs="Times New Roman"/>
          <w:sz w:val="22"/>
          <w:szCs w:val="22"/>
        </w:rPr>
        <w:t>еек</w:t>
      </w:r>
      <w:r w:rsidR="000568E2" w:rsidRPr="00D31562">
        <w:rPr>
          <w:rFonts w:ascii="Times New Roman" w:hAnsi="Times New Roman" w:cs="Times New Roman"/>
          <w:sz w:val="22"/>
          <w:szCs w:val="22"/>
        </w:rPr>
        <w:t>,</w:t>
      </w:r>
      <w:r w:rsidRPr="00D31562">
        <w:rPr>
          <w:rFonts w:ascii="Times New Roman" w:hAnsi="Times New Roman" w:cs="Times New Roman"/>
          <w:sz w:val="22"/>
          <w:szCs w:val="22"/>
        </w:rPr>
        <w:t xml:space="preserve"> НДС не облагается в связи с применением Исполнителем упрощенной системы налогообложения.</w:t>
      </w:r>
    </w:p>
    <w:p w:rsidR="00FA76D1" w:rsidRPr="00D31562" w:rsidRDefault="00FA76D1" w:rsidP="000568E2">
      <w:pPr>
        <w:pStyle w:val="ConsPlusNormal"/>
        <w:ind w:firstLine="540"/>
        <w:contextualSpacing/>
        <w:jc w:val="both"/>
        <w:rPr>
          <w:rFonts w:ascii="Times New Roman" w:hAnsi="Times New Roman" w:cs="Times New Roman"/>
          <w:sz w:val="22"/>
          <w:szCs w:val="22"/>
        </w:rPr>
      </w:pPr>
      <w:r w:rsidRPr="00D31562">
        <w:rPr>
          <w:rFonts w:ascii="Times New Roman" w:hAnsi="Times New Roman" w:cs="Times New Roman"/>
          <w:sz w:val="22"/>
          <w:szCs w:val="22"/>
        </w:rPr>
        <w:t>4. Настоящий Акт составлен в двух экземплярах, по одному для Исполнителя и Заказчика.</w:t>
      </w:r>
    </w:p>
    <w:p w:rsidR="000568E2" w:rsidRPr="00D31562" w:rsidRDefault="000568E2" w:rsidP="00FA76D1">
      <w:pPr>
        <w:pStyle w:val="ConsNormal"/>
        <w:jc w:val="center"/>
        <w:rPr>
          <w:rFonts w:ascii="Times New Roman" w:hAnsi="Times New Roman" w:cs="Times New Roman"/>
          <w:b/>
          <w:sz w:val="22"/>
          <w:szCs w:val="22"/>
        </w:rPr>
      </w:pPr>
    </w:p>
    <w:p w:rsidR="00FA76D1" w:rsidRDefault="00FA76D1" w:rsidP="00FA76D1">
      <w:pPr>
        <w:pStyle w:val="ConsNormal"/>
        <w:jc w:val="center"/>
        <w:rPr>
          <w:rFonts w:ascii="Times New Roman" w:hAnsi="Times New Roman" w:cs="Times New Roman"/>
          <w:b/>
          <w:sz w:val="22"/>
          <w:szCs w:val="22"/>
        </w:rPr>
      </w:pPr>
      <w:r w:rsidRPr="00D31562">
        <w:rPr>
          <w:rFonts w:ascii="Times New Roman" w:hAnsi="Times New Roman" w:cs="Times New Roman"/>
          <w:b/>
          <w:sz w:val="22"/>
          <w:szCs w:val="22"/>
        </w:rPr>
        <w:t>Подписи Сторон</w:t>
      </w:r>
    </w:p>
    <w:p w:rsidR="00835440" w:rsidRDefault="00835440" w:rsidP="00FA76D1">
      <w:pPr>
        <w:pStyle w:val="ConsNormal"/>
        <w:jc w:val="center"/>
        <w:rPr>
          <w:rFonts w:ascii="Times New Roman" w:hAnsi="Times New Roman" w:cs="Times New Roman"/>
          <w:b/>
          <w:sz w:val="22"/>
          <w:szCs w:val="22"/>
        </w:rPr>
      </w:pPr>
    </w:p>
    <w:tbl>
      <w:tblPr>
        <w:tblW w:w="15410" w:type="dxa"/>
        <w:tblInd w:w="3" w:type="dxa"/>
        <w:tblLayout w:type="fixed"/>
        <w:tblLook w:val="0000" w:firstRow="0" w:lastRow="0" w:firstColumn="0" w:lastColumn="0" w:noHBand="0" w:noVBand="0"/>
      </w:tblPr>
      <w:tblGrid>
        <w:gridCol w:w="5350"/>
        <w:gridCol w:w="4961"/>
        <w:gridCol w:w="5099"/>
      </w:tblGrid>
      <w:tr w:rsidR="00DA6D6A" w:rsidRPr="00D31562" w:rsidTr="00E1276F">
        <w:trPr>
          <w:trHeight w:val="2799"/>
        </w:trPr>
        <w:tc>
          <w:tcPr>
            <w:tcW w:w="5350" w:type="dxa"/>
            <w:shd w:val="clear" w:color="auto" w:fill="auto"/>
          </w:tcPr>
          <w:p w:rsidR="00DA6D6A" w:rsidRPr="00CB0959" w:rsidRDefault="00DA6D6A" w:rsidP="00471CB2">
            <w:pPr>
              <w:pStyle w:val="af"/>
              <w:widowControl/>
              <w:rPr>
                <w:sz w:val="22"/>
                <w:szCs w:val="22"/>
              </w:rPr>
            </w:pPr>
            <w:r w:rsidRPr="00CB0959">
              <w:rPr>
                <w:sz w:val="22"/>
                <w:szCs w:val="22"/>
              </w:rPr>
              <w:t>Заказчик:</w:t>
            </w:r>
          </w:p>
          <w:p w:rsidR="00DA6D6A" w:rsidRPr="00CB0959" w:rsidRDefault="00DA6D6A" w:rsidP="00471CB2">
            <w:pPr>
              <w:pStyle w:val="af"/>
              <w:widowControl/>
              <w:jc w:val="both"/>
              <w:rPr>
                <w:sz w:val="22"/>
                <w:szCs w:val="22"/>
              </w:rPr>
            </w:pPr>
            <w:r w:rsidRPr="00CB0959">
              <w:rPr>
                <w:sz w:val="22"/>
                <w:szCs w:val="22"/>
              </w:rPr>
              <w:t>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p>
          <w:p w:rsidR="00ED10F0" w:rsidRPr="00CB0959" w:rsidRDefault="00ED10F0" w:rsidP="00471CB2">
            <w:pPr>
              <w:pStyle w:val="af"/>
              <w:widowControl/>
              <w:jc w:val="both"/>
              <w:rPr>
                <w:sz w:val="22"/>
                <w:szCs w:val="22"/>
              </w:rPr>
            </w:pPr>
          </w:p>
          <w:p w:rsidR="006C2C70" w:rsidRPr="00CB0959" w:rsidRDefault="006C2C70" w:rsidP="00471CB2">
            <w:pPr>
              <w:pStyle w:val="af"/>
              <w:widowControl/>
              <w:jc w:val="both"/>
              <w:rPr>
                <w:sz w:val="22"/>
                <w:szCs w:val="22"/>
              </w:rPr>
            </w:pPr>
          </w:p>
          <w:p w:rsidR="00DA6D6A" w:rsidRPr="00CB0959" w:rsidRDefault="00DA6D6A" w:rsidP="00471CB2">
            <w:pPr>
              <w:pStyle w:val="af"/>
              <w:widowControl/>
              <w:jc w:val="both"/>
              <w:rPr>
                <w:sz w:val="22"/>
                <w:szCs w:val="22"/>
              </w:rPr>
            </w:pPr>
            <w:r w:rsidRPr="00CB0959">
              <w:rPr>
                <w:sz w:val="22"/>
                <w:szCs w:val="22"/>
              </w:rPr>
              <w:t xml:space="preserve">____________________ </w:t>
            </w:r>
            <w:r w:rsidR="00B25D8D" w:rsidRPr="00CB0959">
              <w:rPr>
                <w:sz w:val="22"/>
                <w:szCs w:val="22"/>
              </w:rPr>
              <w:t>(</w:t>
            </w:r>
            <w:r w:rsidR="00774EC0" w:rsidRPr="00774EC0">
              <w:rPr>
                <w:sz w:val="22"/>
                <w:szCs w:val="22"/>
              </w:rPr>
              <w:t>Ф.Г. Войтоловский</w:t>
            </w:r>
            <w:r w:rsidRPr="00CB0959">
              <w:rPr>
                <w:sz w:val="22"/>
                <w:szCs w:val="22"/>
              </w:rPr>
              <w:t>)</w:t>
            </w:r>
          </w:p>
          <w:p w:rsidR="00DA6D6A" w:rsidRPr="00CB0959" w:rsidRDefault="00DA6D6A" w:rsidP="00471CB2">
            <w:pPr>
              <w:pStyle w:val="af"/>
              <w:widowControl/>
              <w:jc w:val="both"/>
              <w:rPr>
                <w:sz w:val="22"/>
                <w:szCs w:val="22"/>
              </w:rPr>
            </w:pPr>
            <w:r w:rsidRPr="00CB0959">
              <w:rPr>
                <w:sz w:val="22"/>
                <w:szCs w:val="22"/>
              </w:rPr>
              <w:t>«___» ____________ 202</w:t>
            </w:r>
            <w:r w:rsidR="00811646">
              <w:rPr>
                <w:sz w:val="22"/>
                <w:szCs w:val="22"/>
              </w:rPr>
              <w:t>6</w:t>
            </w:r>
            <w:r w:rsidRPr="00CB0959">
              <w:rPr>
                <w:sz w:val="22"/>
                <w:szCs w:val="22"/>
              </w:rPr>
              <w:t xml:space="preserve"> г.</w:t>
            </w:r>
          </w:p>
          <w:p w:rsidR="00DA6D6A" w:rsidRPr="00CB0959" w:rsidRDefault="00DA6D6A" w:rsidP="00471CB2">
            <w:pPr>
              <w:pStyle w:val="af"/>
              <w:widowControl/>
              <w:jc w:val="both"/>
              <w:rPr>
                <w:sz w:val="22"/>
                <w:szCs w:val="22"/>
              </w:rPr>
            </w:pPr>
            <w:r w:rsidRPr="00CB0959">
              <w:rPr>
                <w:sz w:val="22"/>
                <w:szCs w:val="22"/>
              </w:rPr>
              <w:t>м.п.</w:t>
            </w:r>
          </w:p>
        </w:tc>
        <w:tc>
          <w:tcPr>
            <w:tcW w:w="4961" w:type="dxa"/>
          </w:tcPr>
          <w:p w:rsidR="00DA6D6A" w:rsidRPr="00CB0959" w:rsidRDefault="00DA6D6A" w:rsidP="00F97138">
            <w:pPr>
              <w:pStyle w:val="af"/>
              <w:widowControl/>
              <w:rPr>
                <w:sz w:val="22"/>
                <w:szCs w:val="22"/>
              </w:rPr>
            </w:pPr>
            <w:r w:rsidRPr="00CB0959">
              <w:rPr>
                <w:sz w:val="22"/>
                <w:szCs w:val="22"/>
              </w:rPr>
              <w:t>Исполнитель:</w:t>
            </w:r>
          </w:p>
          <w:p w:rsidR="000E60DC" w:rsidRPr="00CB0959" w:rsidRDefault="00A90570" w:rsidP="00ED10F0">
            <w:pPr>
              <w:pStyle w:val="af"/>
              <w:widowControl/>
              <w:jc w:val="both"/>
              <w:rPr>
                <w:sz w:val="22"/>
                <w:szCs w:val="22"/>
              </w:rPr>
            </w:pPr>
            <w:r w:rsidRPr="00A90570">
              <w:rPr>
                <w:bCs/>
                <w:sz w:val="22"/>
                <w:szCs w:val="22"/>
              </w:rPr>
              <w:t>____________________________________________________________________________________</w:t>
            </w:r>
            <w:r>
              <w:rPr>
                <w:bCs/>
                <w:sz w:val="22"/>
                <w:szCs w:val="22"/>
                <w:lang w:val="en-US"/>
              </w:rPr>
              <w:t>_</w:t>
            </w:r>
            <w:r w:rsidR="00ED10F0" w:rsidRPr="00CB0959">
              <w:rPr>
                <w:bCs/>
                <w:sz w:val="22"/>
                <w:szCs w:val="22"/>
              </w:rPr>
              <w:t xml:space="preserve"> (</w:t>
            </w:r>
            <w:r>
              <w:rPr>
                <w:bCs/>
                <w:sz w:val="22"/>
                <w:szCs w:val="22"/>
                <w:lang w:val="en-US"/>
              </w:rPr>
              <w:t>_____________________________</w:t>
            </w:r>
            <w:r w:rsidR="00ED10F0" w:rsidRPr="00CB0959">
              <w:rPr>
                <w:bCs/>
                <w:sz w:val="22"/>
                <w:szCs w:val="22"/>
              </w:rPr>
              <w:t>)</w:t>
            </w:r>
          </w:p>
          <w:p w:rsidR="000E60DC" w:rsidRPr="00CB0959" w:rsidRDefault="000E60DC" w:rsidP="000E60DC">
            <w:pPr>
              <w:pStyle w:val="af"/>
              <w:widowControl/>
              <w:rPr>
                <w:sz w:val="22"/>
                <w:szCs w:val="22"/>
              </w:rPr>
            </w:pPr>
          </w:p>
          <w:p w:rsidR="000E60DC" w:rsidRPr="00CB0959" w:rsidRDefault="000E60DC" w:rsidP="000E60DC">
            <w:pPr>
              <w:pStyle w:val="af"/>
              <w:widowControl/>
              <w:rPr>
                <w:sz w:val="22"/>
                <w:szCs w:val="22"/>
              </w:rPr>
            </w:pPr>
          </w:p>
          <w:p w:rsidR="00E1276F" w:rsidRPr="00CB0959" w:rsidRDefault="00E1276F" w:rsidP="000E60DC">
            <w:pPr>
              <w:pStyle w:val="af"/>
              <w:widowControl/>
              <w:rPr>
                <w:sz w:val="22"/>
                <w:szCs w:val="22"/>
              </w:rPr>
            </w:pPr>
          </w:p>
          <w:p w:rsidR="00E1276F" w:rsidRPr="00CB0959" w:rsidRDefault="00E1276F" w:rsidP="000E60DC">
            <w:pPr>
              <w:pStyle w:val="af"/>
              <w:widowControl/>
              <w:rPr>
                <w:sz w:val="22"/>
                <w:szCs w:val="22"/>
              </w:rPr>
            </w:pPr>
          </w:p>
          <w:p w:rsidR="000E60DC" w:rsidRPr="00CB0959" w:rsidRDefault="000E60DC" w:rsidP="000E60DC">
            <w:pPr>
              <w:pStyle w:val="af"/>
              <w:widowControl/>
              <w:rPr>
                <w:sz w:val="22"/>
                <w:szCs w:val="22"/>
              </w:rPr>
            </w:pPr>
            <w:r w:rsidRPr="00CB0959">
              <w:rPr>
                <w:sz w:val="22"/>
                <w:szCs w:val="22"/>
              </w:rPr>
              <w:t>______________________ (</w:t>
            </w:r>
            <w:r w:rsidR="00A90570">
              <w:rPr>
                <w:sz w:val="22"/>
                <w:szCs w:val="22"/>
                <w:lang w:val="en-US"/>
              </w:rPr>
              <w:t>________________</w:t>
            </w:r>
            <w:r w:rsidRPr="00CB0959">
              <w:rPr>
                <w:sz w:val="22"/>
                <w:szCs w:val="22"/>
              </w:rPr>
              <w:t>)</w:t>
            </w:r>
          </w:p>
          <w:p w:rsidR="000E60DC" w:rsidRPr="00CB0959" w:rsidRDefault="006C2C70" w:rsidP="000E60DC">
            <w:pPr>
              <w:pStyle w:val="af"/>
              <w:widowControl/>
              <w:rPr>
                <w:sz w:val="22"/>
                <w:szCs w:val="22"/>
              </w:rPr>
            </w:pPr>
            <w:r w:rsidRPr="00CB0959">
              <w:rPr>
                <w:sz w:val="22"/>
                <w:szCs w:val="22"/>
              </w:rPr>
              <w:t>«___» ______________ 202</w:t>
            </w:r>
            <w:r w:rsidR="00811646">
              <w:rPr>
                <w:sz w:val="22"/>
                <w:szCs w:val="22"/>
              </w:rPr>
              <w:t>6</w:t>
            </w:r>
            <w:r w:rsidR="000E60DC" w:rsidRPr="00CB0959">
              <w:rPr>
                <w:sz w:val="22"/>
                <w:szCs w:val="22"/>
              </w:rPr>
              <w:t xml:space="preserve"> г. </w:t>
            </w:r>
          </w:p>
          <w:p w:rsidR="00DA6D6A" w:rsidRPr="00CB0959" w:rsidRDefault="000E60DC" w:rsidP="000E60DC">
            <w:pPr>
              <w:pStyle w:val="af"/>
              <w:widowControl/>
              <w:rPr>
                <w:sz w:val="22"/>
                <w:szCs w:val="22"/>
              </w:rPr>
            </w:pPr>
            <w:r w:rsidRPr="00CB0959">
              <w:rPr>
                <w:sz w:val="22"/>
                <w:szCs w:val="22"/>
              </w:rPr>
              <w:t>м.п.</w:t>
            </w:r>
          </w:p>
        </w:tc>
        <w:tc>
          <w:tcPr>
            <w:tcW w:w="5099" w:type="dxa"/>
            <w:shd w:val="clear" w:color="auto" w:fill="auto"/>
          </w:tcPr>
          <w:p w:rsidR="00DA6D6A" w:rsidRPr="00D31562" w:rsidRDefault="00DA6D6A" w:rsidP="00471CB2">
            <w:pPr>
              <w:pStyle w:val="af"/>
              <w:widowControl/>
              <w:rPr>
                <w:sz w:val="22"/>
                <w:szCs w:val="22"/>
              </w:rPr>
            </w:pPr>
          </w:p>
        </w:tc>
      </w:tr>
    </w:tbl>
    <w:p w:rsidR="00FA76D1" w:rsidRPr="007F7A77" w:rsidRDefault="00FA76D1" w:rsidP="00835440">
      <w:pPr>
        <w:shd w:val="clear" w:color="auto" w:fill="FFFFFF"/>
        <w:spacing w:after="100" w:afterAutospacing="1" w:line="240" w:lineRule="auto"/>
        <w:rPr>
          <w:rFonts w:ascii="Times New Roman" w:hAnsi="Times New Roman"/>
          <w:sz w:val="24"/>
          <w:szCs w:val="24"/>
        </w:rPr>
      </w:pPr>
    </w:p>
    <w:sectPr w:rsidR="00FA76D1" w:rsidRPr="007F7A77" w:rsidSect="00B55F8A">
      <w:pgSz w:w="11906" w:h="16838" w:code="9"/>
      <w:pgMar w:top="1134" w:right="567" w:bottom="1134" w:left="1134"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DD9" w:rsidRDefault="00256DD9" w:rsidP="00793829">
      <w:pPr>
        <w:spacing w:after="0" w:line="240" w:lineRule="auto"/>
      </w:pPr>
      <w:r>
        <w:separator/>
      </w:r>
    </w:p>
  </w:endnote>
  <w:endnote w:type="continuationSeparator" w:id="0">
    <w:p w:rsidR="00256DD9" w:rsidRDefault="00256DD9"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DD9" w:rsidRDefault="00256DD9" w:rsidP="00793829">
      <w:pPr>
        <w:spacing w:after="0" w:line="240" w:lineRule="auto"/>
      </w:pPr>
      <w:r>
        <w:separator/>
      </w:r>
    </w:p>
  </w:footnote>
  <w:footnote w:type="continuationSeparator" w:id="0">
    <w:p w:rsidR="00256DD9" w:rsidRDefault="00256DD9" w:rsidP="00793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992" w:hanging="284"/>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720"/>
        </w:tabs>
        <w:ind w:left="0" w:firstLine="284"/>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4"/>
    <w:multiLevelType w:val="multilevel"/>
    <w:tmpl w:val="00000004"/>
    <w:lvl w:ilvl="0">
      <w:start w:val="1"/>
      <w:numFmt w:val="bullet"/>
      <w:lvlText w:val=""/>
      <w:lvlJc w:val="left"/>
      <w:pPr>
        <w:tabs>
          <w:tab w:val="num" w:pos="1429"/>
        </w:tabs>
        <w:ind w:left="1429" w:hanging="360"/>
      </w:pPr>
      <w:rPr>
        <w:rFonts w:ascii="Symbol" w:hAnsi="Symbol"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3">
    <w:nsid w:val="00000005"/>
    <w:multiLevelType w:val="multilevel"/>
    <w:tmpl w:val="B6BAB158"/>
    <w:lvl w:ilvl="0">
      <w:start w:val="1"/>
      <w:numFmt w:val="bullet"/>
      <w:lvlText w:val=""/>
      <w:lvlJc w:val="left"/>
      <w:pPr>
        <w:tabs>
          <w:tab w:val="num" w:pos="1353"/>
        </w:tabs>
        <w:ind w:left="1353" w:hanging="360"/>
      </w:pPr>
      <w:rPr>
        <w:rFonts w:ascii="Symbol" w:hAnsi="Symbol" w:cs="OpenSymbol"/>
        <w:color w:val="auto"/>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4">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D"/>
    <w:multiLevelType w:val="multilevel"/>
    <w:tmpl w:val="00000000"/>
    <w:lvl w:ilvl="0">
      <w:start w:val="1"/>
      <w:numFmt w:val="bullet"/>
      <w:pStyle w:val="21"/>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6">
    <w:nsid w:val="20E82409"/>
    <w:multiLevelType w:val="multilevel"/>
    <w:tmpl w:val="E9CCF0F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9A4B86"/>
    <w:multiLevelType w:val="hybridMultilevel"/>
    <w:tmpl w:val="51BCF7C4"/>
    <w:lvl w:ilvl="0" w:tplc="3238F584">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3922DED"/>
    <w:multiLevelType w:val="multilevel"/>
    <w:tmpl w:val="46BC028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BD20155"/>
    <w:multiLevelType w:val="hybridMultilevel"/>
    <w:tmpl w:val="7E781E1E"/>
    <w:lvl w:ilvl="0" w:tplc="2A2C2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4C37C9C"/>
    <w:multiLevelType w:val="hybridMultilevel"/>
    <w:tmpl w:val="9F32B2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8C41F56"/>
    <w:multiLevelType w:val="multilevel"/>
    <w:tmpl w:val="E3302C2A"/>
    <w:lvl w:ilvl="0">
      <w:start w:val="6"/>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3E05FC0"/>
    <w:multiLevelType w:val="multilevel"/>
    <w:tmpl w:val="B8C2797A"/>
    <w:lvl w:ilvl="0">
      <w:start w:val="6"/>
      <w:numFmt w:val="decimal"/>
      <w:lvlText w:val="%1."/>
      <w:lvlJc w:val="left"/>
      <w:pPr>
        <w:ind w:left="360" w:hanging="360"/>
      </w:pPr>
      <w:rPr>
        <w:rFonts w:hint="default"/>
      </w:rPr>
    </w:lvl>
    <w:lvl w:ilvl="1">
      <w:start w:val="2"/>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
    <w:nsid w:val="65D85222"/>
    <w:multiLevelType w:val="multilevel"/>
    <w:tmpl w:val="5F1AEE2E"/>
    <w:lvl w:ilvl="0">
      <w:start w:val="6"/>
      <w:numFmt w:val="decimal"/>
      <w:lvlText w:val="%1."/>
      <w:lvlJc w:val="left"/>
      <w:pPr>
        <w:ind w:left="660" w:hanging="660"/>
      </w:pPr>
      <w:rPr>
        <w:rFonts w:hint="default"/>
      </w:rPr>
    </w:lvl>
    <w:lvl w:ilvl="1">
      <w:start w:val="4"/>
      <w:numFmt w:val="decimal"/>
      <w:lvlText w:val="%1.%2."/>
      <w:lvlJc w:val="left"/>
      <w:pPr>
        <w:ind w:left="960" w:hanging="660"/>
      </w:pPr>
      <w:rPr>
        <w:rFonts w:hint="default"/>
      </w:rPr>
    </w:lvl>
    <w:lvl w:ilvl="2">
      <w:start w:val="87"/>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4">
    <w:nsid w:val="734F6D01"/>
    <w:multiLevelType w:val="multilevel"/>
    <w:tmpl w:val="03DEC71E"/>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5"/>
    <w:lvlOverride w:ilvl="0">
      <w:startOverride w:val="1"/>
    </w:lvlOverride>
  </w:num>
  <w:num w:numId="2">
    <w:abstractNumId w:val="5"/>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0"/>
  </w:num>
  <w:num w:numId="7">
    <w:abstractNumId w:val="1"/>
  </w:num>
  <w:num w:numId="8">
    <w:abstractNumId w:val="2"/>
  </w:num>
  <w:num w:numId="9">
    <w:abstractNumId w:val="3"/>
  </w:num>
  <w:num w:numId="10">
    <w:abstractNumId w:val="4"/>
  </w:num>
  <w:num w:numId="11">
    <w:abstractNumId w:val="10"/>
  </w:num>
  <w:num w:numId="12">
    <w:abstractNumId w:val="6"/>
  </w:num>
  <w:num w:numId="13">
    <w:abstractNumId w:val="8"/>
  </w:num>
  <w:num w:numId="14">
    <w:abstractNumId w:val="11"/>
  </w:num>
  <w:num w:numId="15">
    <w:abstractNumId w:val="13"/>
  </w:num>
  <w:num w:numId="16">
    <w:abstractNumId w:val="14"/>
  </w:num>
  <w:num w:numId="17">
    <w:abstractNumId w:val="12"/>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A0"/>
    <w:rsid w:val="0001137B"/>
    <w:rsid w:val="00013848"/>
    <w:rsid w:val="000250ED"/>
    <w:rsid w:val="00025A74"/>
    <w:rsid w:val="000309BD"/>
    <w:rsid w:val="000340A6"/>
    <w:rsid w:val="0003421B"/>
    <w:rsid w:val="00041C80"/>
    <w:rsid w:val="000568E2"/>
    <w:rsid w:val="00057F5A"/>
    <w:rsid w:val="00060FC3"/>
    <w:rsid w:val="00063DA4"/>
    <w:rsid w:val="0006443C"/>
    <w:rsid w:val="000702E9"/>
    <w:rsid w:val="000719C0"/>
    <w:rsid w:val="0007211B"/>
    <w:rsid w:val="00075ACE"/>
    <w:rsid w:val="00077A3C"/>
    <w:rsid w:val="00084360"/>
    <w:rsid w:val="00086E37"/>
    <w:rsid w:val="00086EF3"/>
    <w:rsid w:val="00095205"/>
    <w:rsid w:val="000A16CE"/>
    <w:rsid w:val="000A1E5F"/>
    <w:rsid w:val="000A30E1"/>
    <w:rsid w:val="000B55C3"/>
    <w:rsid w:val="000B594C"/>
    <w:rsid w:val="000C613F"/>
    <w:rsid w:val="000C6B6F"/>
    <w:rsid w:val="000D5179"/>
    <w:rsid w:val="000D543F"/>
    <w:rsid w:val="000E4DBD"/>
    <w:rsid w:val="000E60DC"/>
    <w:rsid w:val="000E62A5"/>
    <w:rsid w:val="000E7FF1"/>
    <w:rsid w:val="000F176D"/>
    <w:rsid w:val="000F5E9C"/>
    <w:rsid w:val="00100480"/>
    <w:rsid w:val="00103240"/>
    <w:rsid w:val="0010613E"/>
    <w:rsid w:val="0011019D"/>
    <w:rsid w:val="00112C54"/>
    <w:rsid w:val="00112E8A"/>
    <w:rsid w:val="001157AC"/>
    <w:rsid w:val="0012402E"/>
    <w:rsid w:val="00124BF7"/>
    <w:rsid w:val="00126F50"/>
    <w:rsid w:val="001304C4"/>
    <w:rsid w:val="00142C90"/>
    <w:rsid w:val="0016155B"/>
    <w:rsid w:val="00164AD2"/>
    <w:rsid w:val="001664F7"/>
    <w:rsid w:val="00174566"/>
    <w:rsid w:val="00177882"/>
    <w:rsid w:val="00177C18"/>
    <w:rsid w:val="001830D3"/>
    <w:rsid w:val="001837AB"/>
    <w:rsid w:val="00186338"/>
    <w:rsid w:val="001870AD"/>
    <w:rsid w:val="0019288A"/>
    <w:rsid w:val="00195D12"/>
    <w:rsid w:val="00195D36"/>
    <w:rsid w:val="001A43F7"/>
    <w:rsid w:val="001A54EA"/>
    <w:rsid w:val="001A6C6E"/>
    <w:rsid w:val="001B487F"/>
    <w:rsid w:val="001B6112"/>
    <w:rsid w:val="001C23D9"/>
    <w:rsid w:val="001C26ED"/>
    <w:rsid w:val="001D04B7"/>
    <w:rsid w:val="001D0AA9"/>
    <w:rsid w:val="001E426E"/>
    <w:rsid w:val="001E7177"/>
    <w:rsid w:val="002008DE"/>
    <w:rsid w:val="0020251D"/>
    <w:rsid w:val="00213717"/>
    <w:rsid w:val="00222593"/>
    <w:rsid w:val="00222D33"/>
    <w:rsid w:val="00224220"/>
    <w:rsid w:val="0022798C"/>
    <w:rsid w:val="0023240E"/>
    <w:rsid w:val="00235BBA"/>
    <w:rsid w:val="00237E54"/>
    <w:rsid w:val="0024047A"/>
    <w:rsid w:val="00241786"/>
    <w:rsid w:val="00242235"/>
    <w:rsid w:val="00243F41"/>
    <w:rsid w:val="00250CE8"/>
    <w:rsid w:val="00252075"/>
    <w:rsid w:val="0025263B"/>
    <w:rsid w:val="002528E4"/>
    <w:rsid w:val="002533DD"/>
    <w:rsid w:val="00254AC2"/>
    <w:rsid w:val="00256DD9"/>
    <w:rsid w:val="0026396A"/>
    <w:rsid w:val="00266371"/>
    <w:rsid w:val="00271183"/>
    <w:rsid w:val="00280FBD"/>
    <w:rsid w:val="0028242A"/>
    <w:rsid w:val="002919DC"/>
    <w:rsid w:val="00294A14"/>
    <w:rsid w:val="00295DE6"/>
    <w:rsid w:val="002A4468"/>
    <w:rsid w:val="002B7657"/>
    <w:rsid w:val="002C20E0"/>
    <w:rsid w:val="002D0E82"/>
    <w:rsid w:val="002D23BF"/>
    <w:rsid w:val="002D3DEB"/>
    <w:rsid w:val="002D4419"/>
    <w:rsid w:val="002E12AB"/>
    <w:rsid w:val="002E4459"/>
    <w:rsid w:val="002F58C4"/>
    <w:rsid w:val="003045EC"/>
    <w:rsid w:val="00307643"/>
    <w:rsid w:val="00313CD4"/>
    <w:rsid w:val="003208F6"/>
    <w:rsid w:val="00321113"/>
    <w:rsid w:val="003260EE"/>
    <w:rsid w:val="00335F43"/>
    <w:rsid w:val="0034066F"/>
    <w:rsid w:val="00340EA4"/>
    <w:rsid w:val="00344C50"/>
    <w:rsid w:val="00351471"/>
    <w:rsid w:val="00354909"/>
    <w:rsid w:val="00354CB9"/>
    <w:rsid w:val="00363AD9"/>
    <w:rsid w:val="003641CA"/>
    <w:rsid w:val="00364B53"/>
    <w:rsid w:val="00365AEC"/>
    <w:rsid w:val="0037631B"/>
    <w:rsid w:val="0037740B"/>
    <w:rsid w:val="00382308"/>
    <w:rsid w:val="0038396E"/>
    <w:rsid w:val="00393668"/>
    <w:rsid w:val="003938AF"/>
    <w:rsid w:val="003A30AB"/>
    <w:rsid w:val="003B7F82"/>
    <w:rsid w:val="003C060E"/>
    <w:rsid w:val="003C429D"/>
    <w:rsid w:val="003C5498"/>
    <w:rsid w:val="003D307E"/>
    <w:rsid w:val="003D3413"/>
    <w:rsid w:val="003D453D"/>
    <w:rsid w:val="003D4DB2"/>
    <w:rsid w:val="003D6254"/>
    <w:rsid w:val="003E53C6"/>
    <w:rsid w:val="003F31EE"/>
    <w:rsid w:val="00401F77"/>
    <w:rsid w:val="00403FA1"/>
    <w:rsid w:val="004056FF"/>
    <w:rsid w:val="004058B1"/>
    <w:rsid w:val="00407722"/>
    <w:rsid w:val="00413BFD"/>
    <w:rsid w:val="00414C1A"/>
    <w:rsid w:val="00415FE2"/>
    <w:rsid w:val="0041614F"/>
    <w:rsid w:val="004238CF"/>
    <w:rsid w:val="00425670"/>
    <w:rsid w:val="004269FC"/>
    <w:rsid w:val="00427DE8"/>
    <w:rsid w:val="0043300C"/>
    <w:rsid w:val="00434055"/>
    <w:rsid w:val="00434CE0"/>
    <w:rsid w:val="0043521C"/>
    <w:rsid w:val="00440DA9"/>
    <w:rsid w:val="0044594C"/>
    <w:rsid w:val="00450403"/>
    <w:rsid w:val="00450910"/>
    <w:rsid w:val="004604F6"/>
    <w:rsid w:val="00461790"/>
    <w:rsid w:val="00471CB2"/>
    <w:rsid w:val="00473978"/>
    <w:rsid w:val="00473EE3"/>
    <w:rsid w:val="00476B7F"/>
    <w:rsid w:val="00481D18"/>
    <w:rsid w:val="00482BAA"/>
    <w:rsid w:val="00485878"/>
    <w:rsid w:val="00490EF9"/>
    <w:rsid w:val="00492C09"/>
    <w:rsid w:val="004A1A99"/>
    <w:rsid w:val="004A4838"/>
    <w:rsid w:val="004A6A4D"/>
    <w:rsid w:val="004C18CA"/>
    <w:rsid w:val="004E13B5"/>
    <w:rsid w:val="004E5594"/>
    <w:rsid w:val="004E59CE"/>
    <w:rsid w:val="004F58D7"/>
    <w:rsid w:val="004F620A"/>
    <w:rsid w:val="00501A91"/>
    <w:rsid w:val="00526B03"/>
    <w:rsid w:val="00536168"/>
    <w:rsid w:val="00546B8C"/>
    <w:rsid w:val="00551584"/>
    <w:rsid w:val="00551EDC"/>
    <w:rsid w:val="005523D4"/>
    <w:rsid w:val="005524D0"/>
    <w:rsid w:val="00552ADE"/>
    <w:rsid w:val="00560DCD"/>
    <w:rsid w:val="00561205"/>
    <w:rsid w:val="00562073"/>
    <w:rsid w:val="00562E74"/>
    <w:rsid w:val="005733BB"/>
    <w:rsid w:val="005770AF"/>
    <w:rsid w:val="005773A3"/>
    <w:rsid w:val="005808E9"/>
    <w:rsid w:val="00580C1D"/>
    <w:rsid w:val="00584496"/>
    <w:rsid w:val="00590A6B"/>
    <w:rsid w:val="00594482"/>
    <w:rsid w:val="005979F2"/>
    <w:rsid w:val="005A3ACA"/>
    <w:rsid w:val="005A4B81"/>
    <w:rsid w:val="005C3318"/>
    <w:rsid w:val="005C3A0B"/>
    <w:rsid w:val="005C7253"/>
    <w:rsid w:val="005D04A0"/>
    <w:rsid w:val="005D155C"/>
    <w:rsid w:val="005F1630"/>
    <w:rsid w:val="005F5459"/>
    <w:rsid w:val="005F65FC"/>
    <w:rsid w:val="005F7CFD"/>
    <w:rsid w:val="006060EF"/>
    <w:rsid w:val="00616BF4"/>
    <w:rsid w:val="00624B14"/>
    <w:rsid w:val="00630AE5"/>
    <w:rsid w:val="00637389"/>
    <w:rsid w:val="00641C2C"/>
    <w:rsid w:val="00642264"/>
    <w:rsid w:val="00647513"/>
    <w:rsid w:val="006566E1"/>
    <w:rsid w:val="00660A7C"/>
    <w:rsid w:val="00662C65"/>
    <w:rsid w:val="006630BF"/>
    <w:rsid w:val="00664B0A"/>
    <w:rsid w:val="00665232"/>
    <w:rsid w:val="00670A4F"/>
    <w:rsid w:val="00674207"/>
    <w:rsid w:val="00676BC3"/>
    <w:rsid w:val="006813DF"/>
    <w:rsid w:val="006814F1"/>
    <w:rsid w:val="006836FA"/>
    <w:rsid w:val="0069291C"/>
    <w:rsid w:val="006A1598"/>
    <w:rsid w:val="006B0667"/>
    <w:rsid w:val="006B161F"/>
    <w:rsid w:val="006B3309"/>
    <w:rsid w:val="006B4515"/>
    <w:rsid w:val="006B68F9"/>
    <w:rsid w:val="006C19B2"/>
    <w:rsid w:val="006C2C70"/>
    <w:rsid w:val="006C52C1"/>
    <w:rsid w:val="006D03D9"/>
    <w:rsid w:val="006D3F65"/>
    <w:rsid w:val="006D516D"/>
    <w:rsid w:val="006D6B55"/>
    <w:rsid w:val="006E051B"/>
    <w:rsid w:val="00710AB7"/>
    <w:rsid w:val="00712EBE"/>
    <w:rsid w:val="00713E05"/>
    <w:rsid w:val="00717055"/>
    <w:rsid w:val="00721C51"/>
    <w:rsid w:val="00726424"/>
    <w:rsid w:val="00736C46"/>
    <w:rsid w:val="007461A7"/>
    <w:rsid w:val="00754DC2"/>
    <w:rsid w:val="00760C3A"/>
    <w:rsid w:val="00760DC3"/>
    <w:rsid w:val="00762B56"/>
    <w:rsid w:val="007652EE"/>
    <w:rsid w:val="007704F7"/>
    <w:rsid w:val="007736FB"/>
    <w:rsid w:val="00774EC0"/>
    <w:rsid w:val="007802A5"/>
    <w:rsid w:val="00781954"/>
    <w:rsid w:val="007862AF"/>
    <w:rsid w:val="007900D7"/>
    <w:rsid w:val="00791971"/>
    <w:rsid w:val="00791A32"/>
    <w:rsid w:val="0079350C"/>
    <w:rsid w:val="00793829"/>
    <w:rsid w:val="007A2F57"/>
    <w:rsid w:val="007A4DEC"/>
    <w:rsid w:val="007A7F37"/>
    <w:rsid w:val="007B403F"/>
    <w:rsid w:val="007D05F8"/>
    <w:rsid w:val="007D2A88"/>
    <w:rsid w:val="007D53EB"/>
    <w:rsid w:val="007D72D5"/>
    <w:rsid w:val="007E1312"/>
    <w:rsid w:val="007F0DF1"/>
    <w:rsid w:val="007F1A3D"/>
    <w:rsid w:val="007F2E26"/>
    <w:rsid w:val="007F7A77"/>
    <w:rsid w:val="00801FCF"/>
    <w:rsid w:val="00811646"/>
    <w:rsid w:val="00813536"/>
    <w:rsid w:val="00816647"/>
    <w:rsid w:val="00824732"/>
    <w:rsid w:val="008311A5"/>
    <w:rsid w:val="008337B5"/>
    <w:rsid w:val="00833A0E"/>
    <w:rsid w:val="00835440"/>
    <w:rsid w:val="00842613"/>
    <w:rsid w:val="0084441D"/>
    <w:rsid w:val="00851814"/>
    <w:rsid w:val="00854345"/>
    <w:rsid w:val="00860D3F"/>
    <w:rsid w:val="008614F7"/>
    <w:rsid w:val="0086157D"/>
    <w:rsid w:val="00872C43"/>
    <w:rsid w:val="00877E9B"/>
    <w:rsid w:val="00882205"/>
    <w:rsid w:val="00894A20"/>
    <w:rsid w:val="008A6A17"/>
    <w:rsid w:val="008B0B86"/>
    <w:rsid w:val="008B22CE"/>
    <w:rsid w:val="008B3811"/>
    <w:rsid w:val="008C203D"/>
    <w:rsid w:val="008C5675"/>
    <w:rsid w:val="008D18BA"/>
    <w:rsid w:val="008D27B6"/>
    <w:rsid w:val="008E2D0A"/>
    <w:rsid w:val="008E4768"/>
    <w:rsid w:val="00910A3E"/>
    <w:rsid w:val="00911803"/>
    <w:rsid w:val="00922F5F"/>
    <w:rsid w:val="00930500"/>
    <w:rsid w:val="00941456"/>
    <w:rsid w:val="009508AD"/>
    <w:rsid w:val="009516B9"/>
    <w:rsid w:val="009563D2"/>
    <w:rsid w:val="009576E6"/>
    <w:rsid w:val="00972CFB"/>
    <w:rsid w:val="00973133"/>
    <w:rsid w:val="009741C3"/>
    <w:rsid w:val="009849B5"/>
    <w:rsid w:val="00985630"/>
    <w:rsid w:val="009874BD"/>
    <w:rsid w:val="00995A72"/>
    <w:rsid w:val="009A3B5E"/>
    <w:rsid w:val="009A3EC3"/>
    <w:rsid w:val="009A6469"/>
    <w:rsid w:val="009A7C48"/>
    <w:rsid w:val="009B100D"/>
    <w:rsid w:val="009B6D4B"/>
    <w:rsid w:val="009C17D4"/>
    <w:rsid w:val="009C6872"/>
    <w:rsid w:val="009D1032"/>
    <w:rsid w:val="009D12AB"/>
    <w:rsid w:val="009E076E"/>
    <w:rsid w:val="009F303A"/>
    <w:rsid w:val="00A07DE8"/>
    <w:rsid w:val="00A11556"/>
    <w:rsid w:val="00A11C65"/>
    <w:rsid w:val="00A11E0F"/>
    <w:rsid w:val="00A14E1F"/>
    <w:rsid w:val="00A16539"/>
    <w:rsid w:val="00A20127"/>
    <w:rsid w:val="00A25702"/>
    <w:rsid w:val="00A27078"/>
    <w:rsid w:val="00A33FA3"/>
    <w:rsid w:val="00A34541"/>
    <w:rsid w:val="00A34CFF"/>
    <w:rsid w:val="00A354FF"/>
    <w:rsid w:val="00A355D5"/>
    <w:rsid w:val="00A367A5"/>
    <w:rsid w:val="00A4341C"/>
    <w:rsid w:val="00A54DDB"/>
    <w:rsid w:val="00A55A44"/>
    <w:rsid w:val="00A57606"/>
    <w:rsid w:val="00A60CAE"/>
    <w:rsid w:val="00A62014"/>
    <w:rsid w:val="00A65020"/>
    <w:rsid w:val="00A716AF"/>
    <w:rsid w:val="00A77975"/>
    <w:rsid w:val="00A855FD"/>
    <w:rsid w:val="00A90570"/>
    <w:rsid w:val="00A96AA7"/>
    <w:rsid w:val="00AB0B95"/>
    <w:rsid w:val="00AB19A3"/>
    <w:rsid w:val="00AB61D2"/>
    <w:rsid w:val="00AB713C"/>
    <w:rsid w:val="00AC0665"/>
    <w:rsid w:val="00AC0A67"/>
    <w:rsid w:val="00AC3FC0"/>
    <w:rsid w:val="00AC4480"/>
    <w:rsid w:val="00AC45A1"/>
    <w:rsid w:val="00AC4C8F"/>
    <w:rsid w:val="00AC54C7"/>
    <w:rsid w:val="00AD6F15"/>
    <w:rsid w:val="00AD7F24"/>
    <w:rsid w:val="00AE1C7E"/>
    <w:rsid w:val="00AE36C2"/>
    <w:rsid w:val="00AE5B51"/>
    <w:rsid w:val="00AE7A22"/>
    <w:rsid w:val="00AF59DB"/>
    <w:rsid w:val="00AF5E1E"/>
    <w:rsid w:val="00B064A0"/>
    <w:rsid w:val="00B223A8"/>
    <w:rsid w:val="00B25062"/>
    <w:rsid w:val="00B25D8D"/>
    <w:rsid w:val="00B26C7B"/>
    <w:rsid w:val="00B45D02"/>
    <w:rsid w:val="00B5198D"/>
    <w:rsid w:val="00B550B8"/>
    <w:rsid w:val="00B5562F"/>
    <w:rsid w:val="00B55E4F"/>
    <w:rsid w:val="00B55F8A"/>
    <w:rsid w:val="00B56642"/>
    <w:rsid w:val="00B65B3B"/>
    <w:rsid w:val="00B7177E"/>
    <w:rsid w:val="00B81CF9"/>
    <w:rsid w:val="00B946C0"/>
    <w:rsid w:val="00B94B3B"/>
    <w:rsid w:val="00B9789A"/>
    <w:rsid w:val="00BB6D9F"/>
    <w:rsid w:val="00BC0497"/>
    <w:rsid w:val="00BC0A63"/>
    <w:rsid w:val="00BC41F6"/>
    <w:rsid w:val="00BD05E0"/>
    <w:rsid w:val="00BD1C96"/>
    <w:rsid w:val="00BD2894"/>
    <w:rsid w:val="00BE4532"/>
    <w:rsid w:val="00BE5B95"/>
    <w:rsid w:val="00BE7865"/>
    <w:rsid w:val="00BF0D94"/>
    <w:rsid w:val="00BF3A9B"/>
    <w:rsid w:val="00BF6904"/>
    <w:rsid w:val="00BF6AE1"/>
    <w:rsid w:val="00C03B36"/>
    <w:rsid w:val="00C06192"/>
    <w:rsid w:val="00C06228"/>
    <w:rsid w:val="00C11730"/>
    <w:rsid w:val="00C12B98"/>
    <w:rsid w:val="00C20188"/>
    <w:rsid w:val="00C222B2"/>
    <w:rsid w:val="00C2365A"/>
    <w:rsid w:val="00C246CF"/>
    <w:rsid w:val="00C33198"/>
    <w:rsid w:val="00C33A16"/>
    <w:rsid w:val="00C501BD"/>
    <w:rsid w:val="00C50E3D"/>
    <w:rsid w:val="00C57FA7"/>
    <w:rsid w:val="00C61335"/>
    <w:rsid w:val="00C629D6"/>
    <w:rsid w:val="00C63E99"/>
    <w:rsid w:val="00C6467B"/>
    <w:rsid w:val="00C73767"/>
    <w:rsid w:val="00C768E7"/>
    <w:rsid w:val="00C92706"/>
    <w:rsid w:val="00CA13A4"/>
    <w:rsid w:val="00CA30DD"/>
    <w:rsid w:val="00CA5B80"/>
    <w:rsid w:val="00CA74BC"/>
    <w:rsid w:val="00CB0959"/>
    <w:rsid w:val="00CB0C29"/>
    <w:rsid w:val="00CC06CF"/>
    <w:rsid w:val="00CC0882"/>
    <w:rsid w:val="00CC5DDF"/>
    <w:rsid w:val="00CD1888"/>
    <w:rsid w:val="00CD3197"/>
    <w:rsid w:val="00CD3B16"/>
    <w:rsid w:val="00CD641A"/>
    <w:rsid w:val="00CE0638"/>
    <w:rsid w:val="00CE45CC"/>
    <w:rsid w:val="00CE54B3"/>
    <w:rsid w:val="00CE5A2D"/>
    <w:rsid w:val="00CF3165"/>
    <w:rsid w:val="00D02AF0"/>
    <w:rsid w:val="00D02E5D"/>
    <w:rsid w:val="00D1306C"/>
    <w:rsid w:val="00D14801"/>
    <w:rsid w:val="00D21211"/>
    <w:rsid w:val="00D242A6"/>
    <w:rsid w:val="00D2507A"/>
    <w:rsid w:val="00D25DE3"/>
    <w:rsid w:val="00D27736"/>
    <w:rsid w:val="00D304C9"/>
    <w:rsid w:val="00D31562"/>
    <w:rsid w:val="00D34D0D"/>
    <w:rsid w:val="00D41ECB"/>
    <w:rsid w:val="00D4612A"/>
    <w:rsid w:val="00D65FAD"/>
    <w:rsid w:val="00D67317"/>
    <w:rsid w:val="00D72039"/>
    <w:rsid w:val="00D804CC"/>
    <w:rsid w:val="00D90C15"/>
    <w:rsid w:val="00D97703"/>
    <w:rsid w:val="00DA139B"/>
    <w:rsid w:val="00DA6D6A"/>
    <w:rsid w:val="00DA7DE7"/>
    <w:rsid w:val="00DB7075"/>
    <w:rsid w:val="00DC1D24"/>
    <w:rsid w:val="00DC22A8"/>
    <w:rsid w:val="00DC2BF1"/>
    <w:rsid w:val="00DC3484"/>
    <w:rsid w:val="00DC4E60"/>
    <w:rsid w:val="00DD17AB"/>
    <w:rsid w:val="00DD2419"/>
    <w:rsid w:val="00DD3B67"/>
    <w:rsid w:val="00DD5D07"/>
    <w:rsid w:val="00DD7303"/>
    <w:rsid w:val="00DE03D5"/>
    <w:rsid w:val="00DE0F9A"/>
    <w:rsid w:val="00DE2798"/>
    <w:rsid w:val="00DE3E81"/>
    <w:rsid w:val="00DE5399"/>
    <w:rsid w:val="00DE5513"/>
    <w:rsid w:val="00DE6622"/>
    <w:rsid w:val="00DE7669"/>
    <w:rsid w:val="00DF1202"/>
    <w:rsid w:val="00DF3B89"/>
    <w:rsid w:val="00E019A3"/>
    <w:rsid w:val="00E02E36"/>
    <w:rsid w:val="00E03773"/>
    <w:rsid w:val="00E10BBB"/>
    <w:rsid w:val="00E1276F"/>
    <w:rsid w:val="00E158FB"/>
    <w:rsid w:val="00E16105"/>
    <w:rsid w:val="00E16FFA"/>
    <w:rsid w:val="00E21E59"/>
    <w:rsid w:val="00E224AC"/>
    <w:rsid w:val="00E22AA8"/>
    <w:rsid w:val="00E23B78"/>
    <w:rsid w:val="00E251F9"/>
    <w:rsid w:val="00E25879"/>
    <w:rsid w:val="00E40555"/>
    <w:rsid w:val="00E472BA"/>
    <w:rsid w:val="00E50C4B"/>
    <w:rsid w:val="00E52982"/>
    <w:rsid w:val="00E55A9C"/>
    <w:rsid w:val="00E56CAC"/>
    <w:rsid w:val="00E73114"/>
    <w:rsid w:val="00E74F27"/>
    <w:rsid w:val="00E84FCB"/>
    <w:rsid w:val="00E96106"/>
    <w:rsid w:val="00EA04F3"/>
    <w:rsid w:val="00EA1FC0"/>
    <w:rsid w:val="00EA7641"/>
    <w:rsid w:val="00EB5C05"/>
    <w:rsid w:val="00EC377C"/>
    <w:rsid w:val="00ED10F0"/>
    <w:rsid w:val="00ED5380"/>
    <w:rsid w:val="00EE18B2"/>
    <w:rsid w:val="00EE5337"/>
    <w:rsid w:val="00EF041C"/>
    <w:rsid w:val="00EF1E40"/>
    <w:rsid w:val="00EF2211"/>
    <w:rsid w:val="00EF4DCD"/>
    <w:rsid w:val="00EF5D5B"/>
    <w:rsid w:val="00F036B3"/>
    <w:rsid w:val="00F04B4C"/>
    <w:rsid w:val="00F06498"/>
    <w:rsid w:val="00F16579"/>
    <w:rsid w:val="00F20A5F"/>
    <w:rsid w:val="00F20BB6"/>
    <w:rsid w:val="00F20F48"/>
    <w:rsid w:val="00F23125"/>
    <w:rsid w:val="00F244B5"/>
    <w:rsid w:val="00F26866"/>
    <w:rsid w:val="00F30957"/>
    <w:rsid w:val="00F30E80"/>
    <w:rsid w:val="00F316CE"/>
    <w:rsid w:val="00F376FF"/>
    <w:rsid w:val="00F40E28"/>
    <w:rsid w:val="00F46366"/>
    <w:rsid w:val="00F50CDF"/>
    <w:rsid w:val="00F524B6"/>
    <w:rsid w:val="00F54637"/>
    <w:rsid w:val="00F60327"/>
    <w:rsid w:val="00F63BA2"/>
    <w:rsid w:val="00F663B3"/>
    <w:rsid w:val="00F73A2A"/>
    <w:rsid w:val="00F74ED0"/>
    <w:rsid w:val="00F7588E"/>
    <w:rsid w:val="00F75E07"/>
    <w:rsid w:val="00F8111E"/>
    <w:rsid w:val="00F85B62"/>
    <w:rsid w:val="00F86147"/>
    <w:rsid w:val="00F94201"/>
    <w:rsid w:val="00F97138"/>
    <w:rsid w:val="00FA4DB2"/>
    <w:rsid w:val="00FA76D1"/>
    <w:rsid w:val="00FC298D"/>
    <w:rsid w:val="00FC4A3B"/>
    <w:rsid w:val="00FC610C"/>
    <w:rsid w:val="00FD78F5"/>
    <w:rsid w:val="00FE10BF"/>
    <w:rsid w:val="00FE1659"/>
    <w:rsid w:val="00FE1CF6"/>
    <w:rsid w:val="00FE1DD6"/>
    <w:rsid w:val="00FE744C"/>
    <w:rsid w:val="00FF3B83"/>
    <w:rsid w:val="00FF59CB"/>
    <w:rsid w:val="00FF7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8AF"/>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jc w:val="both"/>
    </w:pPr>
    <w:rPr>
      <w:rFonts w:ascii="Courier New" w:hAnsi="Courier New" w:cs="Courier New"/>
    </w:rPr>
  </w:style>
  <w:style w:type="paragraph" w:customStyle="1" w:styleId="ConsDTNormal">
    <w:name w:val="ConsDTNormal"/>
    <w:uiPriority w:val="99"/>
    <w:rsid w:val="005D04A0"/>
    <w:pPr>
      <w:autoSpaceDE w:val="0"/>
      <w:autoSpaceDN w:val="0"/>
      <w:adjustRightInd w:val="0"/>
      <w:jc w:val="both"/>
    </w:pPr>
    <w:rPr>
      <w:rFonts w:ascii="Times New Roman" w:hAnsi="Times New Roman" w:cs="Times New Roman"/>
      <w:sz w:val="24"/>
      <w:szCs w:val="24"/>
    </w:rPr>
  </w:style>
  <w:style w:type="paragraph" w:styleId="a3">
    <w:name w:val="header"/>
    <w:basedOn w:val="a"/>
    <w:link w:val="a4"/>
    <w:rsid w:val="00793829"/>
    <w:pPr>
      <w:tabs>
        <w:tab w:val="center" w:pos="4677"/>
        <w:tab w:val="right" w:pos="9355"/>
      </w:tabs>
    </w:pPr>
    <w:rPr>
      <w:szCs w:val="20"/>
    </w:rPr>
  </w:style>
  <w:style w:type="character" w:customStyle="1" w:styleId="a4">
    <w:name w:val="Верхний колонтитул Знак"/>
    <w:link w:val="a3"/>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rPr>
      <w:szCs w:val="20"/>
    </w:rPr>
  </w:style>
  <w:style w:type="character" w:customStyle="1" w:styleId="a6">
    <w:name w:val="Нижний колонтитул Знак"/>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sz w:val="16"/>
      <w:szCs w:val="20"/>
    </w:rPr>
  </w:style>
  <w:style w:type="character" w:customStyle="1" w:styleId="a8">
    <w:name w:val="Текст выноски Знак"/>
    <w:link w:val="a7"/>
    <w:uiPriority w:val="99"/>
    <w:semiHidden/>
    <w:locked/>
    <w:rsid w:val="00793829"/>
    <w:rPr>
      <w:rFonts w:ascii="Tahoma" w:hAnsi="Tahoma" w:cs="Times New Roman"/>
      <w:sz w:val="16"/>
      <w:lang w:eastAsia="en-US"/>
    </w:rPr>
  </w:style>
  <w:style w:type="table" w:styleId="a9">
    <w:name w:val="Table Grid"/>
    <w:basedOn w:val="a1"/>
    <w:uiPriority w:val="99"/>
    <w:rsid w:val="00910A3E"/>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BF6AE1"/>
    <w:rPr>
      <w:color w:val="0000FF"/>
      <w:u w:val="single"/>
    </w:rPr>
  </w:style>
  <w:style w:type="character" w:customStyle="1" w:styleId="FontStyle20">
    <w:name w:val="Font Style20"/>
    <w:rsid w:val="00BF6AE1"/>
    <w:rPr>
      <w:rFonts w:ascii="Times New Roman" w:hAnsi="Times New Roman" w:cs="Times New Roman"/>
      <w:sz w:val="22"/>
      <w:szCs w:val="22"/>
    </w:rPr>
  </w:style>
  <w:style w:type="paragraph" w:styleId="ab">
    <w:name w:val="Body Text"/>
    <w:basedOn w:val="a"/>
    <w:link w:val="ac"/>
    <w:rsid w:val="00BF6AE1"/>
    <w:pPr>
      <w:suppressAutoHyphens/>
      <w:spacing w:after="120" w:line="100" w:lineRule="atLeast"/>
      <w:jc w:val="both"/>
    </w:pPr>
    <w:rPr>
      <w:rFonts w:ascii="Arial Black" w:hAnsi="Arial Black"/>
      <w:color w:val="000000"/>
      <w:sz w:val="24"/>
      <w:szCs w:val="24"/>
      <w:lang w:eastAsia="ar-SA"/>
    </w:rPr>
  </w:style>
  <w:style w:type="character" w:customStyle="1" w:styleId="ac">
    <w:name w:val="Основной текст Знак"/>
    <w:link w:val="ab"/>
    <w:rsid w:val="00BF6AE1"/>
    <w:rPr>
      <w:rFonts w:ascii="Arial Black" w:hAnsi="Arial Black" w:cs="Arial Black"/>
      <w:color w:val="000000"/>
      <w:sz w:val="24"/>
      <w:szCs w:val="24"/>
      <w:lang w:eastAsia="ar-SA"/>
    </w:rPr>
  </w:style>
  <w:style w:type="paragraph" w:styleId="ad">
    <w:name w:val="Body Text Indent"/>
    <w:basedOn w:val="a"/>
    <w:link w:val="ae"/>
    <w:rsid w:val="00BF6AE1"/>
    <w:pPr>
      <w:tabs>
        <w:tab w:val="left" w:pos="1559"/>
      </w:tabs>
      <w:suppressAutoHyphens/>
      <w:spacing w:after="0" w:line="100" w:lineRule="atLeast"/>
      <w:ind w:left="283"/>
      <w:jc w:val="both"/>
    </w:pPr>
    <w:rPr>
      <w:rFonts w:ascii="Arial Black" w:hAnsi="Arial Black"/>
      <w:color w:val="00000A"/>
      <w:sz w:val="24"/>
      <w:szCs w:val="24"/>
      <w:lang w:eastAsia="ar-SA"/>
    </w:rPr>
  </w:style>
  <w:style w:type="character" w:customStyle="1" w:styleId="ae">
    <w:name w:val="Основной текст с отступом Знак"/>
    <w:link w:val="ad"/>
    <w:rsid w:val="00BF6AE1"/>
    <w:rPr>
      <w:rFonts w:ascii="Arial Black" w:hAnsi="Arial Black" w:cs="Arial Black"/>
      <w:color w:val="00000A"/>
      <w:sz w:val="24"/>
      <w:szCs w:val="24"/>
      <w:lang w:eastAsia="ar-SA"/>
    </w:rPr>
  </w:style>
  <w:style w:type="paragraph" w:customStyle="1" w:styleId="21">
    <w:name w:val="Основной текст 21"/>
    <w:basedOn w:val="a"/>
    <w:rsid w:val="00BF6AE1"/>
    <w:pPr>
      <w:numPr>
        <w:numId w:val="1"/>
      </w:numPr>
      <w:suppressAutoHyphens/>
      <w:spacing w:after="60" w:line="100" w:lineRule="atLeast"/>
      <w:jc w:val="both"/>
    </w:pPr>
    <w:rPr>
      <w:rFonts w:ascii="Arial Black" w:hAnsi="Arial Black" w:cs="Arial Black"/>
      <w:color w:val="000000"/>
      <w:sz w:val="24"/>
      <w:szCs w:val="24"/>
      <w:lang w:eastAsia="ar-SA"/>
    </w:rPr>
  </w:style>
  <w:style w:type="paragraph" w:customStyle="1" w:styleId="ConsPlusNormal">
    <w:name w:val="ConsPlusNormal"/>
    <w:rsid w:val="00BF6AE1"/>
    <w:pPr>
      <w:widowControl w:val="0"/>
      <w:suppressAutoHyphens/>
      <w:spacing w:line="100" w:lineRule="atLeast"/>
      <w:ind w:firstLine="720"/>
    </w:pPr>
    <w:rPr>
      <w:rFonts w:ascii="Arial" w:hAnsi="Arial" w:cs="Arial"/>
      <w:lang w:eastAsia="ar-SA"/>
    </w:rPr>
  </w:style>
  <w:style w:type="paragraph" w:customStyle="1" w:styleId="1">
    <w:name w:val="Абзац списка1"/>
    <w:basedOn w:val="a"/>
    <w:rsid w:val="00BF6AE1"/>
    <w:pPr>
      <w:suppressAutoHyphens/>
      <w:spacing w:after="0" w:line="100" w:lineRule="atLeast"/>
      <w:ind w:left="720"/>
    </w:pPr>
    <w:rPr>
      <w:rFonts w:ascii="Arial Black" w:hAnsi="Arial Black" w:cs="Arial Black"/>
      <w:color w:val="000000"/>
      <w:sz w:val="24"/>
      <w:szCs w:val="24"/>
      <w:lang w:eastAsia="ar-SA"/>
    </w:rPr>
  </w:style>
  <w:style w:type="paragraph" w:customStyle="1" w:styleId="af">
    <w:name w:val="Нормальный"/>
    <w:rsid w:val="00BF6AE1"/>
    <w:pPr>
      <w:widowControl w:val="0"/>
      <w:suppressAutoHyphens/>
      <w:spacing w:line="100" w:lineRule="atLeast"/>
    </w:pPr>
    <w:rPr>
      <w:rFonts w:ascii="Times New Roman" w:hAnsi="Times New Roman" w:cs="Times New Roman"/>
      <w:lang w:eastAsia="ar-SA"/>
    </w:rPr>
  </w:style>
  <w:style w:type="paragraph" w:customStyle="1" w:styleId="af0">
    <w:name w:val="Письмо"/>
    <w:basedOn w:val="a"/>
    <w:rsid w:val="00BF6AE1"/>
    <w:pPr>
      <w:suppressAutoHyphens/>
      <w:spacing w:after="0" w:line="320" w:lineRule="exact"/>
      <w:jc w:val="both"/>
    </w:pPr>
    <w:rPr>
      <w:rFonts w:ascii="Arial Black" w:hAnsi="Arial Black" w:cs="Arial Black"/>
      <w:color w:val="000000"/>
      <w:sz w:val="28"/>
      <w:szCs w:val="24"/>
      <w:lang w:eastAsia="ar-SA"/>
    </w:rPr>
  </w:style>
  <w:style w:type="paragraph" w:styleId="af1">
    <w:name w:val="Normal (Web)"/>
    <w:basedOn w:val="a"/>
    <w:uiPriority w:val="99"/>
    <w:unhideWhenUsed/>
    <w:rsid w:val="00BF6AE1"/>
    <w:pPr>
      <w:spacing w:before="100" w:beforeAutospacing="1" w:after="100" w:afterAutospacing="1" w:line="240" w:lineRule="auto"/>
    </w:pPr>
    <w:rPr>
      <w:rFonts w:ascii="Times New Roman" w:eastAsia="Calibri" w:hAnsi="Times New Roman"/>
      <w:sz w:val="24"/>
      <w:szCs w:val="24"/>
      <w:lang w:eastAsia="ru-RU"/>
    </w:rPr>
  </w:style>
  <w:style w:type="character" w:styleId="af2">
    <w:name w:val="annotation reference"/>
    <w:rsid w:val="006D516D"/>
    <w:rPr>
      <w:sz w:val="16"/>
      <w:szCs w:val="16"/>
    </w:rPr>
  </w:style>
  <w:style w:type="paragraph" w:styleId="af3">
    <w:name w:val="annotation text"/>
    <w:basedOn w:val="a"/>
    <w:link w:val="af4"/>
    <w:uiPriority w:val="99"/>
    <w:semiHidden/>
    <w:unhideWhenUsed/>
    <w:rsid w:val="004A4838"/>
    <w:rPr>
      <w:sz w:val="20"/>
      <w:szCs w:val="20"/>
    </w:rPr>
  </w:style>
  <w:style w:type="character" w:customStyle="1" w:styleId="af4">
    <w:name w:val="Текст примечания Знак"/>
    <w:link w:val="af3"/>
    <w:uiPriority w:val="99"/>
    <w:semiHidden/>
    <w:rsid w:val="004A4838"/>
    <w:rPr>
      <w:rFonts w:cs="Times New Roman"/>
      <w:lang w:eastAsia="en-US"/>
    </w:rPr>
  </w:style>
  <w:style w:type="paragraph" w:styleId="af5">
    <w:name w:val="annotation subject"/>
    <w:basedOn w:val="af3"/>
    <w:next w:val="af3"/>
    <w:link w:val="af6"/>
    <w:uiPriority w:val="99"/>
    <w:semiHidden/>
    <w:unhideWhenUsed/>
    <w:rsid w:val="004A4838"/>
    <w:rPr>
      <w:b/>
      <w:bCs/>
    </w:rPr>
  </w:style>
  <w:style w:type="character" w:customStyle="1" w:styleId="af6">
    <w:name w:val="Тема примечания Знак"/>
    <w:link w:val="af5"/>
    <w:uiPriority w:val="99"/>
    <w:semiHidden/>
    <w:rsid w:val="004A4838"/>
    <w:rPr>
      <w:rFonts w:cs="Times New Roman"/>
      <w:b/>
      <w:bCs/>
      <w:lang w:eastAsia="en-US"/>
    </w:rPr>
  </w:style>
  <w:style w:type="paragraph" w:styleId="af7">
    <w:name w:val="List Paragraph"/>
    <w:basedOn w:val="a"/>
    <w:uiPriority w:val="34"/>
    <w:qFormat/>
    <w:rsid w:val="00501A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8AF"/>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jc w:val="both"/>
    </w:pPr>
    <w:rPr>
      <w:rFonts w:ascii="Courier New" w:hAnsi="Courier New" w:cs="Courier New"/>
    </w:rPr>
  </w:style>
  <w:style w:type="paragraph" w:customStyle="1" w:styleId="ConsDTNormal">
    <w:name w:val="ConsDTNormal"/>
    <w:uiPriority w:val="99"/>
    <w:rsid w:val="005D04A0"/>
    <w:pPr>
      <w:autoSpaceDE w:val="0"/>
      <w:autoSpaceDN w:val="0"/>
      <w:adjustRightInd w:val="0"/>
      <w:jc w:val="both"/>
    </w:pPr>
    <w:rPr>
      <w:rFonts w:ascii="Times New Roman" w:hAnsi="Times New Roman" w:cs="Times New Roman"/>
      <w:sz w:val="24"/>
      <w:szCs w:val="24"/>
    </w:rPr>
  </w:style>
  <w:style w:type="paragraph" w:styleId="a3">
    <w:name w:val="header"/>
    <w:basedOn w:val="a"/>
    <w:link w:val="a4"/>
    <w:rsid w:val="00793829"/>
    <w:pPr>
      <w:tabs>
        <w:tab w:val="center" w:pos="4677"/>
        <w:tab w:val="right" w:pos="9355"/>
      </w:tabs>
    </w:pPr>
    <w:rPr>
      <w:szCs w:val="20"/>
    </w:rPr>
  </w:style>
  <w:style w:type="character" w:customStyle="1" w:styleId="a4">
    <w:name w:val="Верхний колонтитул Знак"/>
    <w:link w:val="a3"/>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rPr>
      <w:szCs w:val="20"/>
    </w:rPr>
  </w:style>
  <w:style w:type="character" w:customStyle="1" w:styleId="a6">
    <w:name w:val="Нижний колонтитул Знак"/>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sz w:val="16"/>
      <w:szCs w:val="20"/>
    </w:rPr>
  </w:style>
  <w:style w:type="character" w:customStyle="1" w:styleId="a8">
    <w:name w:val="Текст выноски Знак"/>
    <w:link w:val="a7"/>
    <w:uiPriority w:val="99"/>
    <w:semiHidden/>
    <w:locked/>
    <w:rsid w:val="00793829"/>
    <w:rPr>
      <w:rFonts w:ascii="Tahoma" w:hAnsi="Tahoma" w:cs="Times New Roman"/>
      <w:sz w:val="16"/>
      <w:lang w:eastAsia="en-US"/>
    </w:rPr>
  </w:style>
  <w:style w:type="table" w:styleId="a9">
    <w:name w:val="Table Grid"/>
    <w:basedOn w:val="a1"/>
    <w:uiPriority w:val="99"/>
    <w:rsid w:val="00910A3E"/>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BF6AE1"/>
    <w:rPr>
      <w:color w:val="0000FF"/>
      <w:u w:val="single"/>
    </w:rPr>
  </w:style>
  <w:style w:type="character" w:customStyle="1" w:styleId="FontStyle20">
    <w:name w:val="Font Style20"/>
    <w:rsid w:val="00BF6AE1"/>
    <w:rPr>
      <w:rFonts w:ascii="Times New Roman" w:hAnsi="Times New Roman" w:cs="Times New Roman"/>
      <w:sz w:val="22"/>
      <w:szCs w:val="22"/>
    </w:rPr>
  </w:style>
  <w:style w:type="paragraph" w:styleId="ab">
    <w:name w:val="Body Text"/>
    <w:basedOn w:val="a"/>
    <w:link w:val="ac"/>
    <w:rsid w:val="00BF6AE1"/>
    <w:pPr>
      <w:suppressAutoHyphens/>
      <w:spacing w:after="120" w:line="100" w:lineRule="atLeast"/>
      <w:jc w:val="both"/>
    </w:pPr>
    <w:rPr>
      <w:rFonts w:ascii="Arial Black" w:hAnsi="Arial Black"/>
      <w:color w:val="000000"/>
      <w:sz w:val="24"/>
      <w:szCs w:val="24"/>
      <w:lang w:eastAsia="ar-SA"/>
    </w:rPr>
  </w:style>
  <w:style w:type="character" w:customStyle="1" w:styleId="ac">
    <w:name w:val="Основной текст Знак"/>
    <w:link w:val="ab"/>
    <w:rsid w:val="00BF6AE1"/>
    <w:rPr>
      <w:rFonts w:ascii="Arial Black" w:hAnsi="Arial Black" w:cs="Arial Black"/>
      <w:color w:val="000000"/>
      <w:sz w:val="24"/>
      <w:szCs w:val="24"/>
      <w:lang w:eastAsia="ar-SA"/>
    </w:rPr>
  </w:style>
  <w:style w:type="paragraph" w:styleId="ad">
    <w:name w:val="Body Text Indent"/>
    <w:basedOn w:val="a"/>
    <w:link w:val="ae"/>
    <w:rsid w:val="00BF6AE1"/>
    <w:pPr>
      <w:tabs>
        <w:tab w:val="left" w:pos="1559"/>
      </w:tabs>
      <w:suppressAutoHyphens/>
      <w:spacing w:after="0" w:line="100" w:lineRule="atLeast"/>
      <w:ind w:left="283"/>
      <w:jc w:val="both"/>
    </w:pPr>
    <w:rPr>
      <w:rFonts w:ascii="Arial Black" w:hAnsi="Arial Black"/>
      <w:color w:val="00000A"/>
      <w:sz w:val="24"/>
      <w:szCs w:val="24"/>
      <w:lang w:eastAsia="ar-SA"/>
    </w:rPr>
  </w:style>
  <w:style w:type="character" w:customStyle="1" w:styleId="ae">
    <w:name w:val="Основной текст с отступом Знак"/>
    <w:link w:val="ad"/>
    <w:rsid w:val="00BF6AE1"/>
    <w:rPr>
      <w:rFonts w:ascii="Arial Black" w:hAnsi="Arial Black" w:cs="Arial Black"/>
      <w:color w:val="00000A"/>
      <w:sz w:val="24"/>
      <w:szCs w:val="24"/>
      <w:lang w:eastAsia="ar-SA"/>
    </w:rPr>
  </w:style>
  <w:style w:type="paragraph" w:customStyle="1" w:styleId="21">
    <w:name w:val="Основной текст 21"/>
    <w:basedOn w:val="a"/>
    <w:rsid w:val="00BF6AE1"/>
    <w:pPr>
      <w:numPr>
        <w:numId w:val="1"/>
      </w:numPr>
      <w:suppressAutoHyphens/>
      <w:spacing w:after="60" w:line="100" w:lineRule="atLeast"/>
      <w:jc w:val="both"/>
    </w:pPr>
    <w:rPr>
      <w:rFonts w:ascii="Arial Black" w:hAnsi="Arial Black" w:cs="Arial Black"/>
      <w:color w:val="000000"/>
      <w:sz w:val="24"/>
      <w:szCs w:val="24"/>
      <w:lang w:eastAsia="ar-SA"/>
    </w:rPr>
  </w:style>
  <w:style w:type="paragraph" w:customStyle="1" w:styleId="ConsPlusNormal">
    <w:name w:val="ConsPlusNormal"/>
    <w:rsid w:val="00BF6AE1"/>
    <w:pPr>
      <w:widowControl w:val="0"/>
      <w:suppressAutoHyphens/>
      <w:spacing w:line="100" w:lineRule="atLeast"/>
      <w:ind w:firstLine="720"/>
    </w:pPr>
    <w:rPr>
      <w:rFonts w:ascii="Arial" w:hAnsi="Arial" w:cs="Arial"/>
      <w:lang w:eastAsia="ar-SA"/>
    </w:rPr>
  </w:style>
  <w:style w:type="paragraph" w:customStyle="1" w:styleId="1">
    <w:name w:val="Абзац списка1"/>
    <w:basedOn w:val="a"/>
    <w:rsid w:val="00BF6AE1"/>
    <w:pPr>
      <w:suppressAutoHyphens/>
      <w:spacing w:after="0" w:line="100" w:lineRule="atLeast"/>
      <w:ind w:left="720"/>
    </w:pPr>
    <w:rPr>
      <w:rFonts w:ascii="Arial Black" w:hAnsi="Arial Black" w:cs="Arial Black"/>
      <w:color w:val="000000"/>
      <w:sz w:val="24"/>
      <w:szCs w:val="24"/>
      <w:lang w:eastAsia="ar-SA"/>
    </w:rPr>
  </w:style>
  <w:style w:type="paragraph" w:customStyle="1" w:styleId="af">
    <w:name w:val="Нормальный"/>
    <w:rsid w:val="00BF6AE1"/>
    <w:pPr>
      <w:widowControl w:val="0"/>
      <w:suppressAutoHyphens/>
      <w:spacing w:line="100" w:lineRule="atLeast"/>
    </w:pPr>
    <w:rPr>
      <w:rFonts w:ascii="Times New Roman" w:hAnsi="Times New Roman" w:cs="Times New Roman"/>
      <w:lang w:eastAsia="ar-SA"/>
    </w:rPr>
  </w:style>
  <w:style w:type="paragraph" w:customStyle="1" w:styleId="af0">
    <w:name w:val="Письмо"/>
    <w:basedOn w:val="a"/>
    <w:rsid w:val="00BF6AE1"/>
    <w:pPr>
      <w:suppressAutoHyphens/>
      <w:spacing w:after="0" w:line="320" w:lineRule="exact"/>
      <w:jc w:val="both"/>
    </w:pPr>
    <w:rPr>
      <w:rFonts w:ascii="Arial Black" w:hAnsi="Arial Black" w:cs="Arial Black"/>
      <w:color w:val="000000"/>
      <w:sz w:val="28"/>
      <w:szCs w:val="24"/>
      <w:lang w:eastAsia="ar-SA"/>
    </w:rPr>
  </w:style>
  <w:style w:type="paragraph" w:styleId="af1">
    <w:name w:val="Normal (Web)"/>
    <w:basedOn w:val="a"/>
    <w:uiPriority w:val="99"/>
    <w:unhideWhenUsed/>
    <w:rsid w:val="00BF6AE1"/>
    <w:pPr>
      <w:spacing w:before="100" w:beforeAutospacing="1" w:after="100" w:afterAutospacing="1" w:line="240" w:lineRule="auto"/>
    </w:pPr>
    <w:rPr>
      <w:rFonts w:ascii="Times New Roman" w:eastAsia="Calibri" w:hAnsi="Times New Roman"/>
      <w:sz w:val="24"/>
      <w:szCs w:val="24"/>
      <w:lang w:eastAsia="ru-RU"/>
    </w:rPr>
  </w:style>
  <w:style w:type="character" w:styleId="af2">
    <w:name w:val="annotation reference"/>
    <w:rsid w:val="006D516D"/>
    <w:rPr>
      <w:sz w:val="16"/>
      <w:szCs w:val="16"/>
    </w:rPr>
  </w:style>
  <w:style w:type="paragraph" w:styleId="af3">
    <w:name w:val="annotation text"/>
    <w:basedOn w:val="a"/>
    <w:link w:val="af4"/>
    <w:uiPriority w:val="99"/>
    <w:semiHidden/>
    <w:unhideWhenUsed/>
    <w:rsid w:val="004A4838"/>
    <w:rPr>
      <w:sz w:val="20"/>
      <w:szCs w:val="20"/>
    </w:rPr>
  </w:style>
  <w:style w:type="character" w:customStyle="1" w:styleId="af4">
    <w:name w:val="Текст примечания Знак"/>
    <w:link w:val="af3"/>
    <w:uiPriority w:val="99"/>
    <w:semiHidden/>
    <w:rsid w:val="004A4838"/>
    <w:rPr>
      <w:rFonts w:cs="Times New Roman"/>
      <w:lang w:eastAsia="en-US"/>
    </w:rPr>
  </w:style>
  <w:style w:type="paragraph" w:styleId="af5">
    <w:name w:val="annotation subject"/>
    <w:basedOn w:val="af3"/>
    <w:next w:val="af3"/>
    <w:link w:val="af6"/>
    <w:uiPriority w:val="99"/>
    <w:semiHidden/>
    <w:unhideWhenUsed/>
    <w:rsid w:val="004A4838"/>
    <w:rPr>
      <w:b/>
      <w:bCs/>
    </w:rPr>
  </w:style>
  <w:style w:type="character" w:customStyle="1" w:styleId="af6">
    <w:name w:val="Тема примечания Знак"/>
    <w:link w:val="af5"/>
    <w:uiPriority w:val="99"/>
    <w:semiHidden/>
    <w:rsid w:val="004A4838"/>
    <w:rPr>
      <w:rFonts w:cs="Times New Roman"/>
      <w:b/>
      <w:bCs/>
      <w:lang w:eastAsia="en-US"/>
    </w:rPr>
  </w:style>
  <w:style w:type="paragraph" w:styleId="af7">
    <w:name w:val="List Paragraph"/>
    <w:basedOn w:val="a"/>
    <w:uiPriority w:val="34"/>
    <w:qFormat/>
    <w:rsid w:val="00501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934402">
      <w:bodyDiv w:val="1"/>
      <w:marLeft w:val="0"/>
      <w:marRight w:val="0"/>
      <w:marTop w:val="0"/>
      <w:marBottom w:val="0"/>
      <w:divBdr>
        <w:top w:val="none" w:sz="0" w:space="0" w:color="auto"/>
        <w:left w:val="none" w:sz="0" w:space="0" w:color="auto"/>
        <w:bottom w:val="none" w:sz="0" w:space="0" w:color="auto"/>
        <w:right w:val="none" w:sz="0" w:space="0" w:color="auto"/>
      </w:divBdr>
    </w:div>
    <w:div w:id="1302659853">
      <w:bodyDiv w:val="1"/>
      <w:marLeft w:val="0"/>
      <w:marRight w:val="0"/>
      <w:marTop w:val="0"/>
      <w:marBottom w:val="0"/>
      <w:divBdr>
        <w:top w:val="none" w:sz="0" w:space="0" w:color="auto"/>
        <w:left w:val="none" w:sz="0" w:space="0" w:color="auto"/>
        <w:bottom w:val="none" w:sz="0" w:space="0" w:color="auto"/>
        <w:right w:val="none" w:sz="0" w:space="0" w:color="auto"/>
      </w:divBdr>
    </w:div>
    <w:div w:id="164862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0442269A65084805AEF992E29324A7EFCC892518D36E49711B3C974740283702BC9FA532CB0340AE6E1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9E744-5E1A-4ACF-A389-B5767F109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6065</Words>
  <Characters>34575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ИМЭМО</Company>
  <LinksUpToDate>false</LinksUpToDate>
  <CharactersWithSpaces>40559</CharactersWithSpaces>
  <SharedDoc>false</SharedDoc>
  <HLinks>
    <vt:vector size="6" baseType="variant">
      <vt:variant>
        <vt:i4>8192106</vt:i4>
      </vt:variant>
      <vt:variant>
        <vt:i4>0</vt:i4>
      </vt:variant>
      <vt:variant>
        <vt:i4>0</vt:i4>
      </vt:variant>
      <vt:variant>
        <vt:i4>5</vt:i4>
      </vt:variant>
      <vt:variant>
        <vt:lpwstr>consultantplus://offline/ref=0442269A65084805AEF992E29324A7EFCC892518D36E49711B3C974740283702BC9FA532CB0340AE6E16K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User</cp:lastModifiedBy>
  <cp:revision>6</cp:revision>
  <cp:lastPrinted>2023-09-25T08:37:00Z</cp:lastPrinted>
  <dcterms:created xsi:type="dcterms:W3CDTF">2026-09-02T16:35:00Z</dcterms:created>
  <dcterms:modified xsi:type="dcterms:W3CDTF">2026-09-02T17:06:00Z</dcterms:modified>
</cp:coreProperties>
</file>