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38A0C5F" w14:textId="77777777" w:rsidR="00077EA8" w:rsidRPr="00077EA8" w:rsidRDefault="00077EA8" w:rsidP="00077EA8">
      <w:pPr>
        <w:jc w:val="center"/>
        <w:rPr>
          <w:rFonts w:ascii="Times New Roman" w:hAnsi="Times New Roman" w:cs="Times New Roman"/>
          <w:color w:val="000000"/>
          <w:sz w:val="22"/>
        </w:rPr>
      </w:pPr>
      <w:r w:rsidRPr="00077EA8">
        <w:rPr>
          <w:rFonts w:ascii="Times New Roman" w:hAnsi="Times New Roman" w:cs="Times New Roman"/>
          <w:color w:val="000000"/>
          <w:sz w:val="22"/>
        </w:rPr>
        <w:t>ТЕХНИЧЕСКИЕ ХАРАКТЕРИСТИКИ</w:t>
      </w:r>
    </w:p>
    <w:p w14:paraId="32095AC0" w14:textId="77777777" w:rsidR="00077EA8" w:rsidRPr="00077EA8" w:rsidRDefault="00077EA8" w:rsidP="00077EA8">
      <w:pPr>
        <w:rPr>
          <w:rFonts w:ascii="Times New Roman" w:hAnsi="Times New Roman" w:cs="Times New Roman"/>
          <w:color w:val="000000"/>
          <w:sz w:val="22"/>
        </w:rPr>
      </w:pP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80"/>
        <w:gridCol w:w="4135"/>
        <w:gridCol w:w="5103"/>
      </w:tblGrid>
      <w:tr w:rsidR="00077EA8" w:rsidRPr="00077EA8" w14:paraId="0763DF05" w14:textId="77777777" w:rsidTr="009B469E">
        <w:trPr>
          <w:trHeight w:val="60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411B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№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7BFA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Наименование товара, услуги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177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функциональные характеристики</w:t>
            </w:r>
          </w:p>
        </w:tc>
      </w:tr>
      <w:tr w:rsidR="00077EA8" w:rsidRPr="00077EA8" w14:paraId="1D02DE37" w14:textId="77777777" w:rsidTr="009B469E">
        <w:trPr>
          <w:trHeight w:val="519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76AB" w14:textId="77777777" w:rsidR="00077EA8" w:rsidRPr="00077EA8" w:rsidRDefault="00077EA8" w:rsidP="009B469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</w:pPr>
            <w:r w:rsidRPr="00077EA8">
              <w:rPr>
                <w:rFonts w:ascii="Times New Roman" w:hAnsi="Times New Roman" w:cs="Times New Roman"/>
                <w:b/>
                <w:color w:val="000000"/>
                <w:sz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Fonts w:ascii="Times New Roman" w:hAnsi="Times New Roman" w:cs="Times New Roman"/>
                <w:b/>
                <w:color w:val="000000"/>
                <w:sz w:val="22"/>
                <w:shd w:val="clear" w:color="auto" w:fill="FFFFFF"/>
              </w:rPr>
              <w:t>2</w:t>
            </w:r>
            <w:proofErr w:type="gramEnd"/>
            <w:r w:rsidRPr="00077EA8">
              <w:rPr>
                <w:rFonts w:ascii="Times New Roman" w:hAnsi="Times New Roman" w:cs="Times New Roman"/>
                <w:b/>
                <w:color w:val="000000"/>
                <w:sz w:val="22"/>
                <w:shd w:val="clear" w:color="auto" w:fill="FFFFFF"/>
              </w:rPr>
              <w:t xml:space="preserve"> 28.14.13.131  </w:t>
            </w:r>
            <w:r w:rsidRPr="00077EA8">
              <w:rPr>
                <w:rFonts w:ascii="Times New Roman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>Краны (шаровые, конусные и цилиндрические)</w:t>
            </w:r>
          </w:p>
          <w:p w14:paraId="58284C45" w14:textId="77777777" w:rsidR="00077EA8" w:rsidRPr="00077EA8" w:rsidRDefault="00077EA8" w:rsidP="009B469E">
            <w:pPr>
              <w:pStyle w:val="1"/>
              <w:shd w:val="clear" w:color="auto" w:fill="FFFFFF"/>
              <w:spacing w:before="0" w:after="0" w:line="450" w:lineRule="atLeast"/>
              <w:textAlignment w:val="bottom"/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</w:rPr>
            </w:pPr>
            <w:r w:rsidRPr="00077EA8"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  <w:shd w:val="clear" w:color="auto" w:fill="FFFFFF"/>
              </w:rPr>
              <w:t xml:space="preserve">КТРУ </w:t>
            </w:r>
            <w:r w:rsidRPr="00077EA8">
              <w:rPr>
                <w:rFonts w:ascii="Times New Roman" w:hAnsi="Times New Roman" w:cs="Times New Roman"/>
                <w:bCs w:val="0"/>
                <w:color w:val="000000"/>
                <w:sz w:val="22"/>
                <w:szCs w:val="22"/>
              </w:rPr>
              <w:t>28.14.13.131-00000004 - Кран общепромышленного назначения</w:t>
            </w:r>
          </w:p>
        </w:tc>
      </w:tr>
      <w:tr w:rsidR="00077EA8" w:rsidRPr="00077EA8" w14:paraId="4964672C" w14:textId="77777777" w:rsidTr="009B469E">
        <w:trPr>
          <w:trHeight w:val="12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B415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043C7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Ду-50</w:t>
            </w:r>
          </w:p>
          <w:p w14:paraId="5464DAF8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14658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Вид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>. 2. Материал корпуса – сталь. 3. Наименование (состав) рабочей среды – вода. 4. Номинальное давление 1,6 Мпа. 5. Номинальный диаметр (DN)</w:t>
            </w:r>
            <w:r w:rsidRPr="00077EA8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077EA8">
              <w:rPr>
                <w:rFonts w:ascii="Times New Roman" w:hAnsi="Times New Roman" w:cs="Times New Roman"/>
                <w:sz w:val="22"/>
              </w:rPr>
              <w:t xml:space="preserve">50. 6. Тип присоединения –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фланцевое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. 7. Тип управления - Привод ручной (рукоятка) – ручка рычажная. 8. Тип проточной части корпуса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стандартнопроходной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«под задвижку» 9.Строительная длина – 180 мм</w:t>
            </w:r>
          </w:p>
        </w:tc>
      </w:tr>
      <w:tr w:rsidR="00077EA8" w:rsidRPr="00077EA8" w14:paraId="4C649E27" w14:textId="77777777" w:rsidTr="009B469E">
        <w:trPr>
          <w:trHeight w:val="841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E95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9DAC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Ду-80</w:t>
            </w:r>
          </w:p>
          <w:p w14:paraId="5A2CBDA1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3A3EE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Вид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>. 2. Материал корпуса – сталь. 3. Наименование (состав) рабочей среды – вода. 4. Номинальное давление 1,6 Мпа. 5. Номинальный диаметр (DN)</w:t>
            </w:r>
            <w:r w:rsidRPr="00077EA8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077EA8">
              <w:rPr>
                <w:rFonts w:ascii="Times New Roman" w:hAnsi="Times New Roman" w:cs="Times New Roman"/>
                <w:sz w:val="22"/>
              </w:rPr>
              <w:t xml:space="preserve">80. 6. Тип присоединения –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фланцевое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. 7. Тип управления - Привод ручной (рукоятка) – ручка рычажная. 8. Тип проточной части корпуса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стандартнопроходной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«под задвижку» 9.Строительная длина - 210 мм</w:t>
            </w:r>
          </w:p>
        </w:tc>
      </w:tr>
      <w:tr w:rsidR="00077EA8" w:rsidRPr="00077EA8" w14:paraId="60B82BB5" w14:textId="77777777" w:rsidTr="009B469E">
        <w:trPr>
          <w:trHeight w:val="12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CF4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4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9953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Ду-250</w:t>
            </w:r>
          </w:p>
          <w:p w14:paraId="01B1F972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3A4C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Вид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>. 2. Материал корпуса – сталь. 3. Наименование (состав) рабочей среды – вода. 4. Номинальное давление 1,6 Мпа. 5. Номинальный диаметр (DN)</w:t>
            </w:r>
            <w:r w:rsidRPr="00077EA8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077EA8">
              <w:rPr>
                <w:rFonts w:ascii="Times New Roman" w:hAnsi="Times New Roman" w:cs="Times New Roman"/>
                <w:sz w:val="22"/>
              </w:rPr>
              <w:t xml:space="preserve">250. 6. Тип присоединения –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фланцевое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. 7. Тип управления - Привод ручной (рукоятка) – ручка рычажная. 8. Тип проточной части корпуса крана –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стандартнопроходной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«под задвижку» 9.Строительная длина - 450 мм</w:t>
            </w:r>
          </w:p>
        </w:tc>
      </w:tr>
      <w:tr w:rsidR="00077EA8" w:rsidRPr="00077EA8" w14:paraId="30E12C90" w14:textId="77777777" w:rsidTr="009B469E">
        <w:trPr>
          <w:trHeight w:val="755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B525" w14:textId="77777777" w:rsidR="00077EA8" w:rsidRPr="00077EA8" w:rsidRDefault="00077EA8" w:rsidP="009B469E">
            <w:pPr>
              <w:pStyle w:val="2"/>
              <w:spacing w:before="0" w:after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077EA8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shd w:val="clear" w:color="auto" w:fill="FFFFFF"/>
              </w:rPr>
              <w:t>2</w:t>
            </w:r>
            <w:proofErr w:type="gramEnd"/>
            <w:r w:rsidRPr="00077EA8">
              <w:rPr>
                <w:rFonts w:ascii="Times New Roman" w:hAnsi="Times New Roman" w:cs="Times New Roman"/>
                <w:i/>
                <w:color w:val="000000"/>
                <w:sz w:val="22"/>
                <w:szCs w:val="22"/>
                <w:shd w:val="clear" w:color="auto" w:fill="FFFFFF"/>
              </w:rPr>
              <w:t xml:space="preserve"> 28.14.20.220 Фланцы</w:t>
            </w:r>
          </w:p>
          <w:p w14:paraId="693EFF9E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 xml:space="preserve">КТРУ </w:t>
            </w:r>
            <w:r w:rsidRPr="00077EA8">
              <w:rPr>
                <w:rFonts w:ascii="Times New Roman" w:hAnsi="Times New Roman" w:cs="Times New Roman"/>
                <w:b/>
                <w:color w:val="000000"/>
                <w:sz w:val="22"/>
                <w:shd w:val="clear" w:color="auto" w:fill="FFFFFF"/>
              </w:rPr>
              <w:t>28.14.20.220</w:t>
            </w:r>
            <w:r w:rsidRPr="00077EA8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-00000001 </w:t>
            </w:r>
            <w:r w:rsidRPr="00077EA8">
              <w:rPr>
                <w:rFonts w:ascii="Times New Roman" w:hAnsi="Times New Roman" w:cs="Times New Roman"/>
                <w:b/>
                <w:bCs/>
                <w:color w:val="000000"/>
                <w:sz w:val="22"/>
                <w:shd w:val="clear" w:color="auto" w:fill="FFFFFF"/>
              </w:rPr>
              <w:t>Фланцы</w:t>
            </w:r>
          </w:p>
        </w:tc>
      </w:tr>
      <w:tr w:rsidR="00077EA8" w:rsidRPr="00077EA8" w14:paraId="6FAD0C94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53D3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9262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Фланец Ду-300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6D14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1.Диаметр номинальный 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DN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– 300 мм. 2.Материал корпуса – сталь. 3. Номинальное рабочие давление – 16 атм. 4. 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Диаметр отверстий под шпильки и болты</w:t>
            </w:r>
            <w:r w:rsidRPr="00077EA8">
              <w:rPr>
                <w:rFonts w:ascii="Times New Roman" w:hAnsi="Times New Roman" w:cs="Times New Roman"/>
                <w:color w:val="555555"/>
                <w:sz w:val="22"/>
                <w:shd w:val="clear" w:color="auto" w:fill="FFFFFF"/>
              </w:rPr>
              <w:t> 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– 26 мм. </w:t>
            </w:r>
          </w:p>
          <w:p w14:paraId="0BC069F1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5. Количество отверстий – 12 шт.</w:t>
            </w:r>
          </w:p>
        </w:tc>
      </w:tr>
      <w:tr w:rsidR="00077EA8" w:rsidRPr="00077EA8" w14:paraId="1148648A" w14:textId="77777777" w:rsidTr="009B469E">
        <w:trPr>
          <w:trHeight w:val="654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87549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2</w:t>
            </w:r>
            <w:proofErr w:type="gramEnd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 25.94.11.110 Болты и венты из черных металлов</w:t>
            </w:r>
          </w:p>
        </w:tc>
      </w:tr>
      <w:tr w:rsidR="00077EA8" w:rsidRPr="00077EA8" w14:paraId="02B2B61F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5AEA4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9F60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Болт М14*70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3D886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1. Диаметр резьбы М14 </w:t>
            </w:r>
          </w:p>
          <w:p w14:paraId="3F4684CA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2. Строительная длина болта- 70 мм             </w:t>
            </w:r>
          </w:p>
          <w:p w14:paraId="0F6119BE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3. Длина резьбы 35-70 мм </w:t>
            </w:r>
          </w:p>
          <w:p w14:paraId="1B255821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4. Размер под ключ -22 мм</w:t>
            </w:r>
          </w:p>
        </w:tc>
      </w:tr>
      <w:tr w:rsidR="00077EA8" w:rsidRPr="00077EA8" w14:paraId="1EA0C408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655B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2056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Болт М18*100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770A4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1. Диаметр резьбы М18 </w:t>
            </w:r>
          </w:p>
          <w:p w14:paraId="4C08FE8C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2. Строительная длина болта -100 мм </w:t>
            </w:r>
          </w:p>
          <w:p w14:paraId="101A18D4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3. Длина резьбы 40-70 мм </w:t>
            </w:r>
          </w:p>
          <w:p w14:paraId="543739EE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4. Размер под ключ -27 мм</w:t>
            </w:r>
          </w:p>
          <w:p w14:paraId="65B65326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5.</w:t>
            </w:r>
            <w:r w:rsidRPr="00077EA8">
              <w:rPr>
                <w:rFonts w:ascii="Times New Roman" w:hAnsi="Times New Roman" w:cs="Times New Roman"/>
                <w:sz w:val="22"/>
              </w:rPr>
              <w:t xml:space="preserve"> Шаг резьбы -2,5 мм.</w:t>
            </w:r>
          </w:p>
        </w:tc>
      </w:tr>
      <w:tr w:rsidR="00077EA8" w:rsidRPr="00077EA8" w14:paraId="77CF980E" w14:textId="77777777" w:rsidTr="009B469E">
        <w:trPr>
          <w:trHeight w:val="547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179D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2</w:t>
            </w:r>
            <w:proofErr w:type="gramEnd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 25.94.11.130 Гайки из черных металлов</w:t>
            </w:r>
          </w:p>
        </w:tc>
      </w:tr>
      <w:tr w:rsidR="00077EA8" w:rsidRPr="00077EA8" w14:paraId="283ADFFE" w14:textId="77777777" w:rsidTr="009B469E">
        <w:trPr>
          <w:trHeight w:val="6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4FD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B802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Гайка М14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2621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1.Диаметр резьбы М14</w:t>
            </w:r>
          </w:p>
          <w:p w14:paraId="11348E11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2. Размер под ключ – 22мм</w:t>
            </w:r>
          </w:p>
        </w:tc>
      </w:tr>
      <w:tr w:rsidR="00077EA8" w:rsidRPr="00077EA8" w14:paraId="45AEE4F6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E77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ACE7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Гайка М18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1BEB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1.Диаметр резьбы М18</w:t>
            </w:r>
          </w:p>
          <w:p w14:paraId="6769E5E7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2.Шаг резьбы -2,5 мм. </w:t>
            </w:r>
          </w:p>
          <w:p w14:paraId="64A5BF75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3. Размер под ключ – 27мм</w:t>
            </w:r>
          </w:p>
        </w:tc>
      </w:tr>
      <w:tr w:rsidR="00077EA8" w:rsidRPr="00077EA8" w14:paraId="507A04D4" w14:textId="77777777" w:rsidTr="009B469E">
        <w:trPr>
          <w:trHeight w:val="654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29C10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2</w:t>
            </w:r>
            <w:proofErr w:type="gramEnd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 25.93.15.120 Электроды с покрытием</w:t>
            </w:r>
          </w:p>
        </w:tc>
      </w:tr>
      <w:tr w:rsidR="00077EA8" w:rsidRPr="00077EA8" w14:paraId="51F57F2B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0BE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D942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Электроды ОК-46 Д-3 мм (5,3 кг)</w:t>
            </w:r>
          </w:p>
          <w:p w14:paraId="0B779212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6EE5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Диаметр - 3.0 мм 2.Длина 350 мм </w:t>
            </w:r>
          </w:p>
          <w:p w14:paraId="6E49FD10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3. Вес 5,3 кг 4. Марка электрода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ОК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 46.00 </w:t>
            </w:r>
          </w:p>
          <w:p w14:paraId="277E3FA8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5. Свариваемый материал - углеродистые стали </w:t>
            </w:r>
          </w:p>
          <w:p w14:paraId="315CD8CA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6. Рекомендуемый диапазон сварочного тока 70~140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 xml:space="preserve"> А</w:t>
            </w:r>
            <w:proofErr w:type="gramEnd"/>
          </w:p>
        </w:tc>
      </w:tr>
      <w:tr w:rsidR="00077EA8" w:rsidRPr="00077EA8" w14:paraId="2A8996BA" w14:textId="77777777" w:rsidTr="009B469E">
        <w:trPr>
          <w:trHeight w:val="589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C80E4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ОКПД</w:t>
            </w:r>
            <w:proofErr w:type="gramStart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2</w:t>
            </w:r>
            <w:proofErr w:type="gramEnd"/>
            <w:r w:rsidRPr="00077EA8">
              <w:rPr>
                <w:rStyle w:val="ac"/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 xml:space="preserve"> 23.91.11.150 Круги отрезные</w:t>
            </w:r>
          </w:p>
        </w:tc>
      </w:tr>
      <w:tr w:rsidR="00077EA8" w:rsidRPr="00077EA8" w14:paraId="36AC4DA4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269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EA5C9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Круг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отрезн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по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 мет. 125*1,2*22</w:t>
            </w:r>
          </w:p>
          <w:p w14:paraId="124AEBF6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EAF9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Назначение по металлу 2. Диаметр -125мм. </w:t>
            </w:r>
          </w:p>
          <w:p w14:paraId="58252B8C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3. Посадочный диаметр- 22,2 мм</w:t>
            </w:r>
          </w:p>
          <w:p w14:paraId="25047294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4.Толщина -1,2 мм </w:t>
            </w:r>
          </w:p>
        </w:tc>
      </w:tr>
      <w:tr w:rsidR="00077EA8" w:rsidRPr="00077EA8" w14:paraId="7040191A" w14:textId="77777777" w:rsidTr="009B469E">
        <w:trPr>
          <w:trHeight w:val="11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70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4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A30F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Круг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отрезн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.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по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 xml:space="preserve"> мет. 125*1,6*22</w:t>
            </w:r>
          </w:p>
          <w:p w14:paraId="57F72A4C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9A20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1. Назначение по металлу 2. Диаметр -125мм. </w:t>
            </w:r>
          </w:p>
          <w:p w14:paraId="710B8268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3. Посадочный диаметр- 22,2 мм</w:t>
            </w:r>
          </w:p>
          <w:p w14:paraId="6196C63E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4.Толщина -1,6 мм</w:t>
            </w:r>
          </w:p>
        </w:tc>
      </w:tr>
    </w:tbl>
    <w:p w14:paraId="660FFFD1" w14:textId="77777777" w:rsidR="00077EA8" w:rsidRPr="00077EA8" w:rsidRDefault="00077EA8" w:rsidP="00077EA8">
      <w:pPr>
        <w:rPr>
          <w:rFonts w:ascii="Times New Roman" w:hAnsi="Times New Roman" w:cs="Times New Roman"/>
          <w:color w:val="000000"/>
          <w:sz w:val="22"/>
        </w:rPr>
      </w:pPr>
      <w:r w:rsidRPr="00CA1B70">
        <w:rPr>
          <w:color w:val="000000"/>
          <w:sz w:val="20"/>
          <w:szCs w:val="20"/>
        </w:rPr>
        <w:t xml:space="preserve"> </w:t>
      </w:r>
    </w:p>
    <w:p w14:paraId="1FED11AF" w14:textId="77777777" w:rsidR="00077EA8" w:rsidRPr="00077EA8" w:rsidRDefault="00077EA8" w:rsidP="00077EA8">
      <w:pPr>
        <w:jc w:val="center"/>
        <w:rPr>
          <w:rFonts w:ascii="Times New Roman" w:hAnsi="Times New Roman" w:cs="Times New Roman"/>
          <w:color w:val="000000"/>
          <w:sz w:val="22"/>
        </w:rPr>
      </w:pPr>
      <w:r w:rsidRPr="00077EA8">
        <w:rPr>
          <w:rFonts w:ascii="Times New Roman" w:hAnsi="Times New Roman" w:cs="Times New Roman"/>
          <w:color w:val="000000"/>
          <w:sz w:val="22"/>
        </w:rPr>
        <w:t>ИНФОРМАЦИОННАЯ КАРТА РАЗМЕЩЕНИЯ ЗАКАЗА</w:t>
      </w:r>
    </w:p>
    <w:p w14:paraId="64CC29EF" w14:textId="77777777" w:rsidR="00077EA8" w:rsidRPr="00077EA8" w:rsidRDefault="00077EA8" w:rsidP="00077EA8">
      <w:pPr>
        <w:jc w:val="center"/>
        <w:rPr>
          <w:rFonts w:ascii="Times New Roman" w:hAnsi="Times New Roman" w:cs="Times New Roman"/>
          <w:color w:val="000000"/>
          <w:sz w:val="22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40"/>
        <w:gridCol w:w="5409"/>
        <w:gridCol w:w="709"/>
        <w:gridCol w:w="708"/>
        <w:gridCol w:w="1276"/>
        <w:gridCol w:w="1276"/>
      </w:tblGrid>
      <w:tr w:rsidR="00077EA8" w:rsidRPr="00077EA8" w14:paraId="5F33872B" w14:textId="77777777" w:rsidTr="009B469E">
        <w:trPr>
          <w:trHeight w:val="11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9AFB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№ </w:t>
            </w: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4AE7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Наименование товара, услуги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50D8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288B" w14:textId="77777777" w:rsidR="00077EA8" w:rsidRPr="00077EA8" w:rsidRDefault="00077EA8" w:rsidP="009B469E">
            <w:pPr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70735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gram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Цена за единицу, руб. (вкл.</w:t>
            </w:r>
            <w:proofErr w:type="gramEnd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gram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НДС)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4443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Сумма, руб.</w:t>
            </w:r>
          </w:p>
        </w:tc>
      </w:tr>
      <w:tr w:rsidR="00077EA8" w:rsidRPr="00077EA8" w14:paraId="7B3B85A2" w14:textId="77777777" w:rsidTr="009B469E">
        <w:trPr>
          <w:trHeight w:val="4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6BB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9319CF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фланцевый </w:t>
            </w:r>
            <w:proofErr w:type="spell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Ду</w:t>
            </w:r>
            <w:proofErr w:type="spellEnd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20679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CF157E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84BD4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4368,00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1E1AC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69888,00</w:t>
            </w:r>
          </w:p>
        </w:tc>
      </w:tr>
      <w:tr w:rsidR="00077EA8" w:rsidRPr="00077EA8" w14:paraId="3E87DDE8" w14:textId="77777777" w:rsidTr="009B469E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8553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418329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фланцевый ДУ 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51BD1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F3B13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A1215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8128,00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82BA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162560,00</w:t>
            </w:r>
          </w:p>
        </w:tc>
      </w:tr>
      <w:tr w:rsidR="00077EA8" w:rsidRPr="00077EA8" w14:paraId="5B663DB2" w14:textId="77777777" w:rsidTr="009B469E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D9EE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D78B2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Кран </w:t>
            </w:r>
            <w:proofErr w:type="spellStart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шаровый</w:t>
            </w:r>
            <w:proofErr w:type="spellEnd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 xml:space="preserve"> фланцевый ДУ 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FC1A9C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95934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3AD8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122147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  <w:r w:rsidRPr="00077EA8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151A6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lang w:val="en-US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  <w:lang w:val="en-US"/>
              </w:rPr>
              <w:t>244294.42</w:t>
            </w:r>
          </w:p>
        </w:tc>
      </w:tr>
      <w:tr w:rsidR="00077EA8" w:rsidRPr="00077EA8" w14:paraId="2D95CF09" w14:textId="77777777" w:rsidTr="009B469E">
        <w:trPr>
          <w:trHeight w:val="4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C12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551B04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 xml:space="preserve">Фланец </w:t>
            </w: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Ду</w:t>
            </w:r>
            <w:proofErr w:type="spellEnd"/>
            <w:r w:rsidRPr="00077EA8">
              <w:rPr>
                <w:rFonts w:ascii="Times New Roman" w:hAnsi="Times New Roman" w:cs="Times New Roman"/>
                <w:sz w:val="22"/>
              </w:rPr>
              <w:t xml:space="preserve"> 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A3481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D20B8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CDCE0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4480,00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79C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17920,00</w:t>
            </w:r>
          </w:p>
        </w:tc>
      </w:tr>
      <w:tr w:rsidR="00077EA8" w:rsidRPr="00077EA8" w14:paraId="6E52D6D0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51A7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5526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Болт М18*100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78B5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92CB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кг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B43D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182,40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5B378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4377,60</w:t>
            </w:r>
          </w:p>
        </w:tc>
      </w:tr>
      <w:tr w:rsidR="00077EA8" w:rsidRPr="00077EA8" w14:paraId="4BFE44C2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C9B1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8D4C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Гайка М18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A28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1F7B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кг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58BC0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04F7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1050,00</w:t>
            </w:r>
          </w:p>
        </w:tc>
      </w:tr>
      <w:tr w:rsidR="00077EA8" w:rsidRPr="00077EA8" w14:paraId="25C21946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95D3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A734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Болт М14*70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50E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8889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кг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D3F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182,21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5E57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3097,57</w:t>
            </w:r>
          </w:p>
        </w:tc>
      </w:tr>
      <w:tr w:rsidR="00077EA8" w:rsidRPr="00077EA8" w14:paraId="7EDBB674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47A2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C3FA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Гайка М14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3B84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0DCD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077EA8">
              <w:rPr>
                <w:rFonts w:ascii="Times New Roman" w:hAnsi="Times New Roman" w:cs="Times New Roman"/>
                <w:sz w:val="22"/>
              </w:rPr>
              <w:t>кг</w:t>
            </w:r>
            <w:proofErr w:type="gramEnd"/>
            <w:r w:rsidRPr="00077EA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11296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bookmarkStart w:id="0" w:name="_GoBack"/>
            <w:bookmarkEnd w:id="0"/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0FA4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844,00</w:t>
            </w:r>
          </w:p>
        </w:tc>
      </w:tr>
      <w:tr w:rsidR="00077EA8" w:rsidRPr="00077EA8" w14:paraId="5D78D56D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82F8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lastRenderedPageBreak/>
              <w:t>9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3432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Электроды ОК-46 Д-3 мм (5,3 кг)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1C4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DABE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77EA8">
              <w:rPr>
                <w:rFonts w:ascii="Times New Roman" w:hAnsi="Times New Roman" w:cs="Times New Roman"/>
                <w:sz w:val="22"/>
              </w:rPr>
              <w:t>упак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16EE9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2437,00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8A9D9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19496,00</w:t>
            </w:r>
          </w:p>
        </w:tc>
      </w:tr>
      <w:tr w:rsidR="00077EA8" w:rsidRPr="00077EA8" w14:paraId="35FF1408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B081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3302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Круг отрезной 125*1,2*22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AE2A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6451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C2FD9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22,99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4690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1149,50</w:t>
            </w:r>
          </w:p>
        </w:tc>
      </w:tr>
      <w:tr w:rsidR="00077EA8" w:rsidRPr="00077EA8" w14:paraId="2C9026EC" w14:textId="77777777" w:rsidTr="009B469E">
        <w:trPr>
          <w:trHeight w:val="4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377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CCA5" w14:textId="77777777" w:rsidR="00077EA8" w:rsidRPr="00077EA8" w:rsidRDefault="00077EA8" w:rsidP="009B469E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Круг отрезной 125*1,6*22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090AF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7300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77EA8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79047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24,65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6E65B" w14:textId="77777777" w:rsidR="00077EA8" w:rsidRPr="00077EA8" w:rsidRDefault="00077EA8" w:rsidP="009B469E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EA8">
              <w:rPr>
                <w:rFonts w:ascii="Times New Roman" w:hAnsi="Times New Roman" w:cs="Times New Roman"/>
                <w:color w:val="000000"/>
                <w:sz w:val="22"/>
              </w:rPr>
              <w:t>1232,50</w:t>
            </w:r>
          </w:p>
        </w:tc>
      </w:tr>
    </w:tbl>
    <w:p w14:paraId="12B26ED6" w14:textId="77777777" w:rsidR="00077EA8" w:rsidRPr="00816331" w:rsidRDefault="00077EA8" w:rsidP="00077EA8">
      <w:pPr>
        <w:rPr>
          <w:color w:val="000000"/>
          <w:sz w:val="20"/>
          <w:szCs w:val="20"/>
        </w:rPr>
      </w:pPr>
    </w:p>
    <w:p w14:paraId="76C0E010" w14:textId="77777777" w:rsidR="0017649D" w:rsidRPr="009D746A" w:rsidRDefault="0017649D" w:rsidP="00D102BE">
      <w:pPr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3B733D2F" w:rsidR="00B334BE" w:rsidRPr="009D746A" w:rsidRDefault="008F0C07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0E3A1D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077EA8">
        <w:rPr>
          <w:rFonts w:ascii="Times New Roman" w:hAnsi="Times New Roman" w:cs="Times New Roman"/>
          <w:sz w:val="21"/>
          <w:szCs w:val="21"/>
        </w:rPr>
        <w:t>30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077EA8">
        <w:rPr>
          <w:rFonts w:ascii="Times New Roman" w:hAnsi="Times New Roman" w:cs="Times New Roman"/>
          <w:sz w:val="21"/>
          <w:szCs w:val="21"/>
        </w:rPr>
        <w:t>тридцати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</w:t>
      </w:r>
      <w:proofErr w:type="gramStart"/>
      <w:r w:rsidR="009D746A"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2EDB3B3B" w14:textId="6A5BF90F" w:rsidR="00B334BE" w:rsidRPr="009D746A" w:rsidRDefault="008F0C07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17649D" w:rsidRPr="0017649D">
        <w:rPr>
          <w:rFonts w:ascii="Times New Roman" w:hAnsi="Times New Roman" w:cs="Times New Roman"/>
          <w:color w:val="000000"/>
          <w:sz w:val="21"/>
          <w:szCs w:val="21"/>
        </w:rPr>
        <w:t>Курганская область, Кетовский муниципальный о</w:t>
      </w:r>
      <w:r w:rsidR="0017649D">
        <w:rPr>
          <w:rFonts w:ascii="Times New Roman" w:hAnsi="Times New Roman" w:cs="Times New Roman"/>
          <w:color w:val="000000"/>
          <w:sz w:val="21"/>
          <w:szCs w:val="21"/>
        </w:rPr>
        <w:t>круг,</w:t>
      </w:r>
      <w:r w:rsidR="0017649D" w:rsidRPr="0017649D">
        <w:rPr>
          <w:rFonts w:ascii="Times New Roman" w:hAnsi="Times New Roman" w:cs="Times New Roman"/>
          <w:color w:val="000000"/>
          <w:sz w:val="21"/>
          <w:szCs w:val="21"/>
        </w:rPr>
        <w:t xml:space="preserve"> с. Лесниково</w:t>
      </w:r>
      <w:r w:rsidR="0017649D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sectPr w:rsidR="00B334BE" w:rsidRPr="009D746A">
      <w:headerReference w:type="default" r:id="rId8"/>
      <w:headerReference w:type="first" r:id="rId9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62D46C" w14:textId="77777777" w:rsidR="00180491" w:rsidRDefault="00180491">
      <w:pPr>
        <w:spacing w:after="0"/>
      </w:pPr>
      <w:r>
        <w:separator/>
      </w:r>
    </w:p>
  </w:endnote>
  <w:endnote w:type="continuationSeparator" w:id="0">
    <w:p w14:paraId="76364ABE" w14:textId="77777777" w:rsidR="00180491" w:rsidRDefault="001804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112B1" w14:textId="77777777" w:rsidR="00180491" w:rsidRDefault="00180491">
      <w:pPr>
        <w:spacing w:after="0"/>
      </w:pPr>
      <w:r>
        <w:separator/>
      </w:r>
    </w:p>
  </w:footnote>
  <w:footnote w:type="continuationSeparator" w:id="0">
    <w:p w14:paraId="2E5DA070" w14:textId="77777777" w:rsidR="00180491" w:rsidRDefault="001804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77EA8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77EA8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9AE3503"/>
    <w:multiLevelType w:val="hybridMultilevel"/>
    <w:tmpl w:val="BB2AD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77EA8"/>
    <w:rsid w:val="00095F98"/>
    <w:rsid w:val="000E3A1D"/>
    <w:rsid w:val="000E4431"/>
    <w:rsid w:val="00105055"/>
    <w:rsid w:val="00125A7F"/>
    <w:rsid w:val="00136A6E"/>
    <w:rsid w:val="0017649D"/>
    <w:rsid w:val="00180491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0750"/>
    <w:rsid w:val="00D8712A"/>
    <w:rsid w:val="00D93028"/>
    <w:rsid w:val="00D9707F"/>
    <w:rsid w:val="00DD2D3A"/>
    <w:rsid w:val="00DD61D3"/>
    <w:rsid w:val="00DF5CF7"/>
    <w:rsid w:val="00E6153C"/>
    <w:rsid w:val="00EB12EA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  <w:style w:type="character" w:customStyle="1" w:styleId="cardmaininfopurchaselink">
    <w:name w:val="cardmaininfo__purchaselink"/>
    <w:rsid w:val="00176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  <w:style w:type="character" w:customStyle="1" w:styleId="cardmaininfopurchaselink">
    <w:name w:val="cardmaininfo__purchaselink"/>
    <w:rsid w:val="00176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35</cp:revision>
  <cp:lastPrinted>2026-07-10T09:15:00Z</cp:lastPrinted>
  <dcterms:created xsi:type="dcterms:W3CDTF">2025-11-04T11:29:00Z</dcterms:created>
  <dcterms:modified xsi:type="dcterms:W3CDTF">2026-07-29T10:10:00Z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