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684DD1">
        <w:rPr>
          <w:sz w:val="20"/>
          <w:szCs w:val="20"/>
        </w:rPr>
        <w:t>1</w:t>
      </w:r>
      <w:r w:rsidR="00C26CDC">
        <w:rPr>
          <w:sz w:val="20"/>
          <w:szCs w:val="20"/>
        </w:rPr>
        <w:t>34</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EA1B6D" w:rsidRPr="00EA1B6D">
        <w:rPr>
          <w:bCs w:val="0"/>
          <w:color w:val="000000"/>
          <w:sz w:val="20"/>
          <w:szCs w:val="20"/>
        </w:rPr>
        <w:t>товар</w:t>
      </w:r>
      <w:r w:rsidR="00C26CDC" w:rsidRPr="00C26CDC">
        <w:t xml:space="preserve"> </w:t>
      </w:r>
      <w:r w:rsidR="00C26CDC" w:rsidRPr="00C26CDC">
        <w:rPr>
          <w:color w:val="000000"/>
          <w:sz w:val="20"/>
          <w:szCs w:val="20"/>
        </w:rPr>
        <w:t>с последующим</w:t>
      </w:r>
      <w:r w:rsidR="00FB5F60" w:rsidRPr="00C26CDC">
        <w:rPr>
          <w:color w:val="000000"/>
          <w:sz w:val="20"/>
          <w:szCs w:val="20"/>
        </w:rPr>
        <w:t xml:space="preserve"> </w:t>
      </w:r>
      <w:r w:rsidR="00C26CDC" w:rsidRPr="00C26CDC">
        <w:rPr>
          <w:color w:val="000000"/>
          <w:sz w:val="20"/>
          <w:szCs w:val="20"/>
        </w:rPr>
        <w:t>монтажом</w:t>
      </w:r>
      <w:r w:rsidR="00FB5F60">
        <w:rPr>
          <w:color w:val="000000"/>
          <w:sz w:val="20"/>
          <w:szCs w:val="20"/>
        </w:rPr>
        <w:t xml:space="preserve"> </w:t>
      </w:r>
      <w:r w:rsidR="00CE1122">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974BBF">
        <w:rPr>
          <w:sz w:val="20"/>
          <w:szCs w:val="20"/>
        </w:rPr>
        <w:t>04</w:t>
      </w:r>
      <w:r w:rsidR="00E22BAA">
        <w:rPr>
          <w:sz w:val="20"/>
          <w:szCs w:val="20"/>
        </w:rPr>
        <w:t>.09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 xml:space="preserve">Поставить Товар </w:t>
      </w:r>
      <w:r w:rsidR="00C26CDC">
        <w:rPr>
          <w:bCs/>
          <w:color w:val="000000"/>
          <w:sz w:val="20"/>
          <w:szCs w:val="20"/>
          <w:u w:val="single"/>
        </w:rPr>
        <w:t>с последующим</w:t>
      </w:r>
      <w:r w:rsidR="00D53FB7">
        <w:rPr>
          <w:bCs/>
          <w:color w:val="000000"/>
          <w:sz w:val="20"/>
          <w:szCs w:val="20"/>
          <w:u w:val="single"/>
        </w:rPr>
        <w:t xml:space="preserve"> </w:t>
      </w:r>
      <w:r w:rsidR="00C26CDC">
        <w:rPr>
          <w:bCs/>
          <w:color w:val="000000"/>
          <w:sz w:val="20"/>
          <w:szCs w:val="20"/>
          <w:u w:val="single"/>
        </w:rPr>
        <w:t>монтажом</w:t>
      </w:r>
      <w:r w:rsidR="00D53FB7">
        <w:rPr>
          <w:bCs/>
          <w:color w:val="000000"/>
          <w:sz w:val="20"/>
          <w:szCs w:val="20"/>
          <w:u w:val="single"/>
        </w:rPr>
        <w:t xml:space="preserve"> </w:t>
      </w:r>
      <w:r w:rsidRPr="006B6E15">
        <w:rPr>
          <w:bCs/>
          <w:color w:val="000000"/>
          <w:sz w:val="20"/>
          <w:szCs w:val="20"/>
          <w:u w:val="single"/>
        </w:rPr>
        <w:t>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r w:rsidRPr="00E660D3">
        <w:rPr>
          <w:bCs/>
          <w:color w:val="000000"/>
          <w:sz w:val="20"/>
          <w:szCs w:val="20"/>
          <w:u w:val="single"/>
        </w:rPr>
        <w:t>г. Нижневартовск,</w:t>
      </w:r>
      <w:r w:rsidR="00E660D3" w:rsidRPr="00E660D3">
        <w:rPr>
          <w:bCs/>
          <w:color w:val="000000"/>
          <w:sz w:val="20"/>
          <w:szCs w:val="20"/>
          <w:u w:val="single"/>
        </w:rPr>
        <w:t xml:space="preserve"> ул</w:t>
      </w:r>
      <w:proofErr w:type="gramStart"/>
      <w:r w:rsidR="00E660D3" w:rsidRPr="00E660D3">
        <w:rPr>
          <w:bCs/>
          <w:color w:val="000000"/>
          <w:sz w:val="20"/>
          <w:szCs w:val="20"/>
          <w:u w:val="single"/>
        </w:rPr>
        <w:t>.Л</w:t>
      </w:r>
      <w:proofErr w:type="gramEnd"/>
      <w:r w:rsidR="00E660D3" w:rsidRPr="00E660D3">
        <w:rPr>
          <w:bCs/>
          <w:color w:val="000000"/>
          <w:sz w:val="20"/>
          <w:szCs w:val="20"/>
          <w:u w:val="single"/>
        </w:rPr>
        <w:t>енина 56,</w:t>
      </w:r>
      <w:r w:rsidRPr="00E660D3">
        <w:rPr>
          <w:bCs/>
          <w:color w:val="000000"/>
          <w:sz w:val="20"/>
          <w:szCs w:val="20"/>
          <w:u w:val="single"/>
        </w:rPr>
        <w:t xml:space="preserve"> </w:t>
      </w:r>
      <w:r w:rsidR="00D53FB7" w:rsidRPr="00E660D3">
        <w:rPr>
          <w:bCs/>
          <w:color w:val="000000"/>
          <w:sz w:val="20"/>
          <w:szCs w:val="20"/>
          <w:u w:val="single"/>
        </w:rPr>
        <w:t xml:space="preserve">ул. </w:t>
      </w:r>
      <w:r w:rsidR="00BA5650" w:rsidRPr="00E660D3">
        <w:rPr>
          <w:bCs/>
          <w:color w:val="000000"/>
          <w:sz w:val="20"/>
          <w:szCs w:val="20"/>
          <w:u w:val="single"/>
        </w:rPr>
        <w:t>Ленина, 2, ФОК.</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xml:space="preserve">: </w:t>
      </w:r>
      <w:r w:rsidR="00C26CDC">
        <w:rPr>
          <w:bCs/>
          <w:color w:val="000000"/>
          <w:sz w:val="20"/>
          <w:szCs w:val="20"/>
          <w:u w:val="single"/>
        </w:rPr>
        <w:t>до «26</w:t>
      </w:r>
      <w:r w:rsidR="006F43CA">
        <w:rPr>
          <w:bCs/>
          <w:color w:val="000000"/>
          <w:sz w:val="20"/>
          <w:szCs w:val="20"/>
          <w:u w:val="single"/>
        </w:rPr>
        <w:t>» августа</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3.1.8. Осуществить доставку, разгрузку и перемещение, </w:t>
      </w:r>
      <w:r w:rsidR="00C26CDC">
        <w:rPr>
          <w:bCs/>
          <w:sz w:val="20"/>
          <w:szCs w:val="20"/>
        </w:rPr>
        <w:t xml:space="preserve">монтаж </w:t>
      </w:r>
      <w:r w:rsidRPr="001C06A9">
        <w:rPr>
          <w:bCs/>
          <w:sz w:val="20"/>
          <w:szCs w:val="20"/>
        </w:rPr>
        <w:t>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w:t>
      </w:r>
      <w:r w:rsidR="00C26CDC">
        <w:rPr>
          <w:bCs/>
          <w:sz w:val="20"/>
          <w:szCs w:val="20"/>
        </w:rPr>
        <w:t>монтажу</w:t>
      </w:r>
      <w:r w:rsidRPr="001C06A9">
        <w:rPr>
          <w:bCs/>
          <w:sz w:val="20"/>
          <w:szCs w:val="20"/>
        </w:rPr>
        <w:t xml:space="preserve">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 xml:space="preserve">Цена Договора является твердой и определяется на весь срок </w:t>
      </w:r>
      <w:r w:rsidRPr="006F74F6">
        <w:rPr>
          <w:rFonts w:ascii="Times New Roman" w:eastAsia="Calibri" w:hAnsi="Times New Roman" w:cs="Times New Roman"/>
          <w:lang w:eastAsia="en-US"/>
        </w:rPr>
        <w:lastRenderedPageBreak/>
        <w:t>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proofErr w:type="gramStart"/>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BA5650" w:rsidRPr="00F865B3" w:rsidRDefault="00B23772" w:rsidP="00A24331">
      <w:pPr>
        <w:widowControl w:val="0"/>
        <w:autoSpaceDE w:val="0"/>
        <w:autoSpaceDN w:val="0"/>
        <w:adjustRightInd w:val="0"/>
        <w:spacing w:before="0" w:after="0" w:line="240" w:lineRule="auto"/>
        <w:ind w:left="284" w:right="140" w:firstLine="283"/>
        <w:rPr>
          <w:color w:val="000000"/>
          <w:sz w:val="19"/>
          <w:szCs w:val="19"/>
          <w:u w:val="single"/>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 xml:space="preserve">ного </w:t>
      </w:r>
      <w:r w:rsidR="00BA5650">
        <w:rPr>
          <w:color w:val="000000"/>
          <w:sz w:val="20"/>
          <w:szCs w:val="20"/>
        </w:rPr>
        <w:t xml:space="preserve">  </w:t>
      </w:r>
      <w:r w:rsidR="00E66DC2" w:rsidRPr="006F74F6">
        <w:rPr>
          <w:color w:val="000000"/>
          <w:sz w:val="20"/>
          <w:szCs w:val="20"/>
        </w:rPr>
        <w:t>Т</w:t>
      </w:r>
      <w:r w:rsidRPr="006F74F6">
        <w:rPr>
          <w:color w:val="000000"/>
          <w:sz w:val="20"/>
          <w:szCs w:val="20"/>
        </w:rPr>
        <w:t>овара условиям договора</w:t>
      </w:r>
      <w:r w:rsidR="00E56E42">
        <w:rPr>
          <w:color w:val="000000"/>
          <w:sz w:val="20"/>
          <w:szCs w:val="20"/>
        </w:rPr>
        <w:t>:</w:t>
      </w:r>
      <w:r w:rsidR="00BA5650" w:rsidRPr="00BA5650">
        <w:rPr>
          <w:sz w:val="19"/>
          <w:szCs w:val="19"/>
        </w:rPr>
        <w:t xml:space="preserve"> </w:t>
      </w:r>
      <w:r w:rsidR="00BA5650">
        <w:rPr>
          <w:sz w:val="19"/>
          <w:szCs w:val="19"/>
        </w:rPr>
        <w:t>Начальник отдела по связям</w:t>
      </w:r>
      <w:r w:rsidR="00BA5650" w:rsidRPr="00F7300D">
        <w:rPr>
          <w:sz w:val="19"/>
          <w:szCs w:val="19"/>
        </w:rPr>
        <w:t xml:space="preserve"> с общественностью</w:t>
      </w:r>
      <w:r w:rsidR="00BA5650">
        <w:rPr>
          <w:sz w:val="19"/>
          <w:szCs w:val="19"/>
        </w:rPr>
        <w:t>, тел.: 8 (3466) 44-40-30.</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580580">
            <w:pPr>
              <w:tabs>
                <w:tab w:val="left" w:pos="125"/>
              </w:tabs>
              <w:spacing w:before="0" w:after="0" w:line="240" w:lineRule="auto"/>
              <w:ind w:left="318" w:firstLine="0"/>
              <w:rPr>
                <w:b/>
                <w:sz w:val="20"/>
                <w:szCs w:val="20"/>
              </w:rPr>
            </w:pPr>
            <w:r w:rsidRPr="00760A9A">
              <w:rPr>
                <w:b/>
                <w:sz w:val="20"/>
                <w:szCs w:val="20"/>
              </w:rPr>
              <w:t>ФГБОУ ВО «НВГУ»</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Юридический адрес: 628602,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Почтовый адрес: 628605,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proofErr w:type="spellStart"/>
            <w:r>
              <w:rPr>
                <w:color w:val="000000" w:themeColor="text1"/>
                <w:sz w:val="20"/>
                <w:szCs w:val="20"/>
                <w:lang w:val="en-US"/>
              </w:rPr>
              <w:t>zakaz</w:t>
            </w:r>
            <w:proofErr w:type="spellEnd"/>
            <w:r>
              <w:rPr>
                <w:color w:val="000000" w:themeColor="text1"/>
                <w:sz w:val="20"/>
                <w:szCs w:val="20"/>
              </w:rPr>
              <w:t>@</w:t>
            </w:r>
            <w:proofErr w:type="spellStart"/>
            <w:r>
              <w:rPr>
                <w:color w:val="000000" w:themeColor="text1"/>
                <w:sz w:val="20"/>
                <w:szCs w:val="20"/>
                <w:lang w:val="en-US"/>
              </w:rPr>
              <w:t>nvsu</w:t>
            </w:r>
            <w:proofErr w:type="spellEnd"/>
            <w:r>
              <w:rPr>
                <w:color w:val="000000" w:themeColor="text1"/>
                <w:sz w:val="20"/>
                <w:szCs w:val="20"/>
              </w:rPr>
              <w:t>.</w:t>
            </w:r>
            <w:proofErr w:type="spellStart"/>
            <w:r>
              <w:rPr>
                <w:color w:val="000000" w:themeColor="text1"/>
                <w:sz w:val="20"/>
                <w:szCs w:val="20"/>
                <w:lang w:val="en-US"/>
              </w:rPr>
              <w:t>ru</w:t>
            </w:r>
            <w:proofErr w:type="spellEnd"/>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«____»__________________2026г.</w:t>
            </w:r>
          </w:p>
          <w:p w:rsidR="00486A6C" w:rsidRPr="00760A9A" w:rsidRDefault="00580580" w:rsidP="00580580">
            <w:pPr>
              <w:shd w:val="clear" w:color="auto" w:fill="FFFFFF"/>
              <w:tabs>
                <w:tab w:val="left" w:pos="125"/>
                <w:tab w:val="left" w:pos="4316"/>
              </w:tabs>
              <w:spacing w:before="0" w:after="0" w:line="240" w:lineRule="auto"/>
              <w:ind w:left="318" w:firstLine="0"/>
              <w:rPr>
                <w:color w:val="000000"/>
                <w:sz w:val="20"/>
                <w:szCs w:val="20"/>
              </w:rPr>
            </w:pPr>
            <w:r>
              <w:rPr>
                <w:color w:val="000000" w:themeColor="text1"/>
              </w:rPr>
              <w:t>м.п.</w:t>
            </w: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84DD1" w:rsidRDefault="00B1281B" w:rsidP="006F74F6">
      <w:pPr>
        <w:spacing w:before="0" w:after="0" w:line="240" w:lineRule="auto"/>
        <w:ind w:firstLine="284"/>
        <w:jc w:val="right"/>
        <w:rPr>
          <w:sz w:val="19"/>
          <w:szCs w:val="19"/>
        </w:rPr>
      </w:pPr>
      <w:r w:rsidRPr="006F74F6">
        <w:rPr>
          <w:sz w:val="20"/>
          <w:szCs w:val="20"/>
        </w:rPr>
        <w:br w:type="page"/>
      </w:r>
      <w:r w:rsidR="005D73AB" w:rsidRPr="00684DD1">
        <w:rPr>
          <w:sz w:val="19"/>
          <w:szCs w:val="19"/>
        </w:rPr>
        <w:lastRenderedPageBreak/>
        <w:t xml:space="preserve">Приложение № 1 </w:t>
      </w:r>
    </w:p>
    <w:p w:rsidR="005D73AB" w:rsidRPr="00684DD1" w:rsidRDefault="005D73AB" w:rsidP="006F74F6">
      <w:pPr>
        <w:spacing w:before="0" w:after="0" w:line="240" w:lineRule="auto"/>
        <w:ind w:firstLine="284"/>
        <w:jc w:val="right"/>
        <w:rPr>
          <w:sz w:val="19"/>
          <w:szCs w:val="19"/>
        </w:rPr>
      </w:pPr>
      <w:r w:rsidRPr="00684DD1">
        <w:rPr>
          <w:sz w:val="19"/>
          <w:szCs w:val="19"/>
        </w:rPr>
        <w:t xml:space="preserve">к договору № </w:t>
      </w:r>
      <w:r w:rsidR="00684DD1">
        <w:rPr>
          <w:sz w:val="19"/>
          <w:szCs w:val="19"/>
        </w:rPr>
        <w:t>116</w:t>
      </w:r>
      <w:r w:rsidR="00E14F59" w:rsidRPr="00684DD1">
        <w:rPr>
          <w:sz w:val="19"/>
          <w:szCs w:val="19"/>
        </w:rPr>
        <w:t>-26</w:t>
      </w:r>
      <w:r w:rsidR="00002C5E" w:rsidRPr="00684DD1">
        <w:rPr>
          <w:sz w:val="19"/>
          <w:szCs w:val="19"/>
        </w:rPr>
        <w:t>Е-44</w:t>
      </w:r>
    </w:p>
    <w:p w:rsidR="005D73AB" w:rsidRPr="00684DD1" w:rsidRDefault="004C4803" w:rsidP="006F74F6">
      <w:pPr>
        <w:spacing w:before="0" w:after="0" w:line="240" w:lineRule="auto"/>
        <w:ind w:firstLine="284"/>
        <w:jc w:val="right"/>
        <w:rPr>
          <w:sz w:val="19"/>
          <w:szCs w:val="19"/>
        </w:rPr>
      </w:pPr>
      <w:r w:rsidRPr="00684DD1">
        <w:rPr>
          <w:sz w:val="19"/>
          <w:szCs w:val="19"/>
        </w:rPr>
        <w:t>от «</w:t>
      </w:r>
      <w:r w:rsidR="00C10130" w:rsidRPr="00684DD1">
        <w:rPr>
          <w:sz w:val="19"/>
          <w:szCs w:val="19"/>
        </w:rPr>
        <w:t>___</w:t>
      </w:r>
      <w:r w:rsidR="005D73AB" w:rsidRPr="00684DD1">
        <w:rPr>
          <w:sz w:val="19"/>
          <w:szCs w:val="19"/>
        </w:rPr>
        <w:t xml:space="preserve">» </w:t>
      </w:r>
      <w:r w:rsidR="00C10130" w:rsidRPr="00684DD1">
        <w:rPr>
          <w:sz w:val="19"/>
          <w:szCs w:val="19"/>
        </w:rPr>
        <w:t>__________</w:t>
      </w:r>
      <w:r w:rsidR="00457E42" w:rsidRPr="00684DD1">
        <w:rPr>
          <w:sz w:val="19"/>
          <w:szCs w:val="19"/>
        </w:rPr>
        <w:t xml:space="preserve"> </w:t>
      </w:r>
      <w:r w:rsidR="005D73AB" w:rsidRPr="00684DD1">
        <w:rPr>
          <w:sz w:val="19"/>
          <w:szCs w:val="19"/>
        </w:rPr>
        <w:t>202</w:t>
      </w:r>
      <w:r w:rsidR="00E14F59" w:rsidRPr="00684DD1">
        <w:rPr>
          <w:sz w:val="19"/>
          <w:szCs w:val="19"/>
        </w:rPr>
        <w:t>6</w:t>
      </w:r>
      <w:r w:rsidR="005D73AB" w:rsidRPr="00684DD1">
        <w:rPr>
          <w:sz w:val="19"/>
          <w:szCs w:val="19"/>
        </w:rPr>
        <w:t xml:space="preserve"> года</w:t>
      </w:r>
    </w:p>
    <w:p w:rsidR="00684DD1" w:rsidRDefault="00684DD1" w:rsidP="006F74F6">
      <w:pPr>
        <w:spacing w:before="0" w:after="0" w:line="240" w:lineRule="auto"/>
        <w:ind w:firstLine="284"/>
        <w:jc w:val="center"/>
        <w:rPr>
          <w:b/>
          <w:bCs/>
          <w:sz w:val="19"/>
          <w:szCs w:val="19"/>
        </w:rPr>
      </w:pPr>
    </w:p>
    <w:p w:rsidR="00635FC5" w:rsidRPr="00684DD1" w:rsidRDefault="00C10130" w:rsidP="006F74F6">
      <w:pPr>
        <w:spacing w:before="0" w:after="0" w:line="240" w:lineRule="auto"/>
        <w:ind w:firstLine="284"/>
        <w:jc w:val="center"/>
        <w:rPr>
          <w:b/>
          <w:bCs/>
          <w:sz w:val="19"/>
          <w:szCs w:val="19"/>
        </w:rPr>
      </w:pPr>
      <w:r w:rsidRPr="00684DD1">
        <w:rPr>
          <w:b/>
          <w:bCs/>
          <w:sz w:val="19"/>
          <w:szCs w:val="19"/>
        </w:rPr>
        <w:t>Техническое задание</w:t>
      </w:r>
    </w:p>
    <w:p w:rsidR="00BF73BB" w:rsidRPr="00684DD1" w:rsidRDefault="00BF73BB" w:rsidP="00BF73BB">
      <w:pPr>
        <w:pStyle w:val="24"/>
        <w:shd w:val="clear" w:color="auto" w:fill="auto"/>
        <w:spacing w:line="240" w:lineRule="auto"/>
        <w:ind w:firstLine="284"/>
        <w:rPr>
          <w:b/>
          <w:color w:val="000000"/>
          <w:sz w:val="19"/>
          <w:szCs w:val="19"/>
        </w:rPr>
      </w:pPr>
      <w:r w:rsidRPr="00684DD1">
        <w:rPr>
          <w:b/>
          <w:color w:val="000000"/>
          <w:sz w:val="19"/>
          <w:szCs w:val="19"/>
        </w:rPr>
        <w:t>1. Общие условия:</w:t>
      </w:r>
    </w:p>
    <w:p w:rsidR="00BF73BB" w:rsidRPr="00684DD1"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9"/>
          <w:szCs w:val="19"/>
        </w:rPr>
      </w:pPr>
      <w:proofErr w:type="gramStart"/>
      <w:r w:rsidRPr="00684DD1">
        <w:rPr>
          <w:color w:val="000000"/>
          <w:sz w:val="19"/>
          <w:szCs w:val="19"/>
        </w:rPr>
        <w:t>Поставляемый товар должен быть новым, произведен не ранее 2025г.,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684DD1">
        <w:rPr>
          <w:color w:val="000000"/>
          <w:sz w:val="19"/>
          <w:szCs w:val="19"/>
        </w:rPr>
        <w:t xml:space="preserve"> </w:t>
      </w:r>
      <w:proofErr w:type="gramStart"/>
      <w:r w:rsidRPr="00684DD1">
        <w:rPr>
          <w:color w:val="000000"/>
          <w:sz w:val="19"/>
          <w:szCs w:val="19"/>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84DD1">
        <w:rPr>
          <w:color w:val="000000"/>
          <w:sz w:val="19"/>
          <w:szCs w:val="19"/>
        </w:rPr>
        <w:t>ГОСТам</w:t>
      </w:r>
      <w:proofErr w:type="spellEnd"/>
      <w:r w:rsidRPr="00684DD1">
        <w:rPr>
          <w:color w:val="000000"/>
          <w:sz w:val="19"/>
          <w:szCs w:val="19"/>
        </w:rPr>
        <w:t xml:space="preserve"> и/или техническим условиям (ТУ) на данный</w:t>
      </w:r>
      <w:proofErr w:type="gramEnd"/>
      <w:r w:rsidRPr="00684DD1">
        <w:rPr>
          <w:color w:val="000000"/>
          <w:sz w:val="19"/>
          <w:szCs w:val="19"/>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684DD1">
        <w:rPr>
          <w:sz w:val="19"/>
          <w:szCs w:val="19"/>
        </w:rPr>
        <w:t>Товар должен быть доставлен Заказчику в упаковке, обеспечивающей сохранность и потребительские свойства продукции.</w:t>
      </w:r>
    </w:p>
    <w:p w:rsidR="00AC6C96" w:rsidRPr="00684DD1"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u w:val="single"/>
        </w:rPr>
      </w:pPr>
      <w:r w:rsidRPr="00684DD1">
        <w:rPr>
          <w:color w:val="000000"/>
          <w:sz w:val="19"/>
          <w:szCs w:val="19"/>
          <w:u w:val="single"/>
        </w:rPr>
        <w:t xml:space="preserve">Поставка Товара осуществляется по адресу: </w:t>
      </w:r>
      <w:r w:rsidR="00A24331" w:rsidRPr="00684DD1">
        <w:rPr>
          <w:color w:val="000000"/>
          <w:sz w:val="19"/>
          <w:szCs w:val="19"/>
          <w:u w:val="single"/>
        </w:rPr>
        <w:t xml:space="preserve">г. </w:t>
      </w:r>
      <w:r w:rsidR="00A24331" w:rsidRPr="00E660D3">
        <w:rPr>
          <w:color w:val="000000"/>
          <w:sz w:val="19"/>
          <w:szCs w:val="19"/>
          <w:u w:val="single"/>
        </w:rPr>
        <w:t xml:space="preserve">Нижневартовск, </w:t>
      </w:r>
      <w:r w:rsidR="00E660D3" w:rsidRPr="00E660D3">
        <w:rPr>
          <w:bCs/>
          <w:color w:val="000000"/>
          <w:sz w:val="20"/>
          <w:szCs w:val="20"/>
          <w:u w:val="single"/>
        </w:rPr>
        <w:t>ул</w:t>
      </w:r>
      <w:proofErr w:type="gramStart"/>
      <w:r w:rsidR="00E660D3" w:rsidRPr="00E660D3">
        <w:rPr>
          <w:bCs/>
          <w:color w:val="000000"/>
          <w:sz w:val="20"/>
          <w:szCs w:val="20"/>
          <w:u w:val="single"/>
        </w:rPr>
        <w:t>.Л</w:t>
      </w:r>
      <w:proofErr w:type="gramEnd"/>
      <w:r w:rsidR="00E660D3" w:rsidRPr="00E660D3">
        <w:rPr>
          <w:bCs/>
          <w:color w:val="000000"/>
          <w:sz w:val="20"/>
          <w:szCs w:val="20"/>
          <w:u w:val="single"/>
        </w:rPr>
        <w:t xml:space="preserve">енина 56, </w:t>
      </w:r>
      <w:r w:rsidR="00A24331" w:rsidRPr="00E660D3">
        <w:rPr>
          <w:color w:val="000000"/>
          <w:sz w:val="19"/>
          <w:szCs w:val="19"/>
          <w:u w:val="single"/>
        </w:rPr>
        <w:t>ул. Ленина, 2 ФОК</w:t>
      </w:r>
      <w:r w:rsidR="00D272DF" w:rsidRPr="00684DD1">
        <w:rPr>
          <w:color w:val="000000"/>
          <w:sz w:val="19"/>
          <w:szCs w:val="19"/>
          <w:u w:val="single"/>
        </w:rPr>
        <w:t xml:space="preserve"> </w:t>
      </w:r>
      <w:r w:rsidRPr="00684DD1">
        <w:rPr>
          <w:color w:val="000000"/>
          <w:sz w:val="19"/>
          <w:szCs w:val="19"/>
          <w:u w:val="single"/>
        </w:rPr>
        <w:t>с</w:t>
      </w:r>
      <w:r w:rsidR="00CC536E" w:rsidRPr="00684DD1">
        <w:rPr>
          <w:color w:val="000000"/>
          <w:sz w:val="19"/>
          <w:szCs w:val="19"/>
          <w:u w:val="single"/>
        </w:rPr>
        <w:t xml:space="preserve"> даты заключения Договора </w:t>
      </w:r>
      <w:r w:rsidR="008C2C21">
        <w:rPr>
          <w:bCs/>
          <w:color w:val="000000"/>
          <w:sz w:val="19"/>
          <w:szCs w:val="19"/>
          <w:u w:val="single"/>
        </w:rPr>
        <w:t>до «</w:t>
      </w:r>
      <w:r w:rsidR="000674E0">
        <w:rPr>
          <w:bCs/>
          <w:color w:val="000000"/>
          <w:sz w:val="19"/>
          <w:szCs w:val="19"/>
          <w:u w:val="single"/>
        </w:rPr>
        <w:t>26</w:t>
      </w:r>
      <w:r w:rsidR="00D272DF" w:rsidRPr="00684DD1">
        <w:rPr>
          <w:bCs/>
          <w:color w:val="000000"/>
          <w:sz w:val="19"/>
          <w:szCs w:val="19"/>
          <w:u w:val="single"/>
        </w:rPr>
        <w:t>» августа 2026 года</w:t>
      </w:r>
      <w:r w:rsidRPr="00684DD1">
        <w:rPr>
          <w:color w:val="000000"/>
          <w:sz w:val="19"/>
          <w:szCs w:val="19"/>
          <w:u w:val="single"/>
        </w:rPr>
        <w:t>.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684DD1">
        <w:rPr>
          <w:sz w:val="19"/>
          <w:szCs w:val="19"/>
        </w:rPr>
        <w:t>.</w:t>
      </w:r>
      <w:r w:rsidR="00AC6C96" w:rsidRPr="00684DD1">
        <w:rPr>
          <w:sz w:val="19"/>
          <w:szCs w:val="19"/>
        </w:rPr>
        <w:t xml:space="preserve"> </w:t>
      </w:r>
      <w:proofErr w:type="gramStart"/>
      <w:r w:rsidR="00AC6C96" w:rsidRPr="00684DD1">
        <w:rPr>
          <w:sz w:val="19"/>
          <w:szCs w:val="19"/>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D53FB7" w:rsidRPr="00684DD1">
        <w:rPr>
          <w:sz w:val="19"/>
          <w:szCs w:val="19"/>
        </w:rPr>
        <w:t>а, воскресенье, праздничные дни</w:t>
      </w:r>
      <w:r w:rsidR="00AC6C96" w:rsidRPr="00684DD1">
        <w:rPr>
          <w:sz w:val="19"/>
          <w:szCs w:val="19"/>
        </w:rPr>
        <w:t>).</w:t>
      </w:r>
      <w:proofErr w:type="gramEnd"/>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Качество, безопасность и </w:t>
      </w:r>
      <w:proofErr w:type="spellStart"/>
      <w:r w:rsidRPr="00684DD1">
        <w:rPr>
          <w:color w:val="000000"/>
          <w:sz w:val="19"/>
          <w:szCs w:val="19"/>
        </w:rPr>
        <w:t>энергоэффективность</w:t>
      </w:r>
      <w:proofErr w:type="spellEnd"/>
      <w:r w:rsidRPr="00684DD1">
        <w:rPr>
          <w:color w:val="000000"/>
          <w:sz w:val="19"/>
          <w:szCs w:val="19"/>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Гарантийный срок должен составлять не менее 12 календарных месяцев </w:t>
      </w:r>
      <w:proofErr w:type="gramStart"/>
      <w:r w:rsidRPr="00684DD1">
        <w:rPr>
          <w:color w:val="000000"/>
          <w:sz w:val="19"/>
          <w:szCs w:val="19"/>
        </w:rPr>
        <w:t>с даты поставки</w:t>
      </w:r>
      <w:proofErr w:type="gramEnd"/>
      <w:r w:rsidRPr="00684DD1">
        <w:rPr>
          <w:color w:val="000000"/>
          <w:sz w:val="19"/>
          <w:szCs w:val="19"/>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При выявлении несоответствий в документации Товара проводится экспертиза качества Товара за счет средств Поставщика-продавца.</w:t>
      </w:r>
    </w:p>
    <w:p w:rsidR="00BF73BB" w:rsidRPr="00684DD1"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9"/>
          <w:szCs w:val="19"/>
        </w:rPr>
      </w:pPr>
      <w:r w:rsidRPr="00684DD1">
        <w:rPr>
          <w:rFonts w:eastAsia="HelveticaLTStd-Bold"/>
          <w:b/>
          <w:bCs/>
          <w:color w:val="000000"/>
          <w:sz w:val="19"/>
          <w:szCs w:val="19"/>
        </w:rPr>
        <w:t>Технические характеристики товара</w:t>
      </w:r>
      <w:r w:rsidRPr="00684DD1">
        <w:rPr>
          <w:b/>
          <w:i/>
          <w:sz w:val="19"/>
          <w:szCs w:val="19"/>
          <w:u w:val="single"/>
        </w:rPr>
        <w:t xml:space="preserve"> </w:t>
      </w:r>
    </w:p>
    <w:tbl>
      <w:tblPr>
        <w:tblStyle w:val="aff8"/>
        <w:tblW w:w="10206" w:type="dxa"/>
        <w:tblInd w:w="108" w:type="dxa"/>
        <w:tblLayout w:type="fixed"/>
        <w:tblLook w:val="04A0"/>
      </w:tblPr>
      <w:tblGrid>
        <w:gridCol w:w="567"/>
        <w:gridCol w:w="2268"/>
        <w:gridCol w:w="5954"/>
        <w:gridCol w:w="709"/>
        <w:gridCol w:w="708"/>
      </w:tblGrid>
      <w:tr w:rsidR="00BF73BB" w:rsidRPr="00684DD1" w:rsidTr="000674E0">
        <w:trPr>
          <w:trHeight w:val="492"/>
        </w:trPr>
        <w:tc>
          <w:tcPr>
            <w:tcW w:w="567"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w:t>
            </w:r>
          </w:p>
        </w:tc>
        <w:tc>
          <w:tcPr>
            <w:tcW w:w="2268" w:type="dxa"/>
          </w:tcPr>
          <w:p w:rsidR="00BF73BB" w:rsidRPr="00684DD1" w:rsidRDefault="00BF73BB" w:rsidP="00061EA6">
            <w:pPr>
              <w:spacing w:before="0" w:after="0" w:line="240" w:lineRule="auto"/>
              <w:rPr>
                <w:rFonts w:ascii="Times New Roman" w:hAnsi="Times New Roman"/>
                <w:b/>
                <w:sz w:val="19"/>
                <w:szCs w:val="19"/>
              </w:rPr>
            </w:pPr>
            <w:r w:rsidRPr="00684DD1">
              <w:rPr>
                <w:rFonts w:ascii="Times New Roman" w:hAnsi="Times New Roman"/>
                <w:b/>
                <w:sz w:val="19"/>
                <w:szCs w:val="19"/>
              </w:rPr>
              <w:t>Наименование</w:t>
            </w:r>
          </w:p>
        </w:tc>
        <w:tc>
          <w:tcPr>
            <w:tcW w:w="5954" w:type="dxa"/>
          </w:tcPr>
          <w:p w:rsidR="00BF73BB" w:rsidRPr="00684DD1" w:rsidRDefault="00BF73BB" w:rsidP="00061EA6">
            <w:pPr>
              <w:spacing w:before="0" w:after="0" w:line="240" w:lineRule="auto"/>
              <w:rPr>
                <w:rFonts w:ascii="Times New Roman" w:hAnsi="Times New Roman"/>
                <w:b/>
                <w:sz w:val="19"/>
                <w:szCs w:val="19"/>
              </w:rPr>
            </w:pPr>
            <w:r w:rsidRPr="00684DD1">
              <w:rPr>
                <w:rFonts w:ascii="Times New Roman" w:hAnsi="Times New Roman"/>
                <w:b/>
                <w:sz w:val="19"/>
                <w:szCs w:val="19"/>
              </w:rPr>
              <w:t>Технические характеристики</w:t>
            </w:r>
          </w:p>
          <w:p w:rsidR="00BF73BB" w:rsidRPr="00684DD1" w:rsidRDefault="00BF73BB" w:rsidP="00061EA6">
            <w:pPr>
              <w:spacing w:before="0" w:after="0" w:line="240" w:lineRule="auto"/>
              <w:jc w:val="center"/>
              <w:rPr>
                <w:rFonts w:ascii="Times New Roman" w:hAnsi="Times New Roman"/>
                <w:b/>
                <w:sz w:val="19"/>
                <w:szCs w:val="19"/>
              </w:rPr>
            </w:pPr>
          </w:p>
        </w:tc>
        <w:tc>
          <w:tcPr>
            <w:tcW w:w="709" w:type="dxa"/>
          </w:tcPr>
          <w:p w:rsidR="00BF73BB" w:rsidRPr="00684DD1" w:rsidRDefault="00BF73BB" w:rsidP="00061EA6">
            <w:pPr>
              <w:spacing w:before="0" w:after="0" w:line="240" w:lineRule="auto"/>
              <w:ind w:firstLine="0"/>
              <w:rPr>
                <w:rFonts w:ascii="Times New Roman" w:hAnsi="Times New Roman"/>
                <w:b/>
                <w:sz w:val="19"/>
                <w:szCs w:val="19"/>
              </w:rPr>
            </w:pPr>
            <w:proofErr w:type="spellStart"/>
            <w:r w:rsidRPr="00684DD1">
              <w:rPr>
                <w:rFonts w:ascii="Times New Roman" w:hAnsi="Times New Roman"/>
                <w:b/>
                <w:sz w:val="19"/>
                <w:szCs w:val="19"/>
              </w:rPr>
              <w:t>Ед</w:t>
            </w:r>
            <w:proofErr w:type="gramStart"/>
            <w:r w:rsidRPr="00684DD1">
              <w:rPr>
                <w:rFonts w:ascii="Times New Roman" w:hAnsi="Times New Roman"/>
                <w:b/>
                <w:sz w:val="19"/>
                <w:szCs w:val="19"/>
              </w:rPr>
              <w:t>.и</w:t>
            </w:r>
            <w:proofErr w:type="gramEnd"/>
            <w:r w:rsidRPr="00684DD1">
              <w:rPr>
                <w:rFonts w:ascii="Times New Roman" w:hAnsi="Times New Roman"/>
                <w:b/>
                <w:sz w:val="19"/>
                <w:szCs w:val="19"/>
              </w:rPr>
              <w:t>зм</w:t>
            </w:r>
            <w:proofErr w:type="spellEnd"/>
            <w:r w:rsidRPr="00684DD1">
              <w:rPr>
                <w:rFonts w:ascii="Times New Roman" w:hAnsi="Times New Roman"/>
                <w:b/>
                <w:sz w:val="19"/>
                <w:szCs w:val="19"/>
              </w:rPr>
              <w:t>.</w:t>
            </w:r>
          </w:p>
        </w:tc>
        <w:tc>
          <w:tcPr>
            <w:tcW w:w="708"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Кол-во</w:t>
            </w:r>
          </w:p>
        </w:tc>
      </w:tr>
      <w:tr w:rsidR="00BF73BB" w:rsidRPr="007F31D0" w:rsidTr="000674E0">
        <w:trPr>
          <w:trHeight w:val="937"/>
        </w:trPr>
        <w:tc>
          <w:tcPr>
            <w:tcW w:w="567" w:type="dxa"/>
          </w:tcPr>
          <w:p w:rsidR="00BF73BB" w:rsidRPr="007F31D0" w:rsidRDefault="00BF73BB" w:rsidP="00061EA6">
            <w:pPr>
              <w:spacing w:before="0" w:after="0" w:line="240" w:lineRule="auto"/>
              <w:ind w:firstLine="0"/>
              <w:rPr>
                <w:rFonts w:ascii="Times New Roman" w:hAnsi="Times New Roman"/>
                <w:sz w:val="20"/>
                <w:szCs w:val="20"/>
              </w:rPr>
            </w:pPr>
            <w:r w:rsidRPr="007F31D0">
              <w:rPr>
                <w:rFonts w:ascii="Times New Roman" w:hAnsi="Times New Roman"/>
                <w:sz w:val="20"/>
                <w:szCs w:val="20"/>
              </w:rPr>
              <w:t>1</w:t>
            </w:r>
          </w:p>
        </w:tc>
        <w:tc>
          <w:tcPr>
            <w:tcW w:w="2268" w:type="dxa"/>
          </w:tcPr>
          <w:p w:rsidR="000674E0" w:rsidRPr="007F31D0" w:rsidRDefault="00A27A6C" w:rsidP="000674E0">
            <w:pPr>
              <w:pStyle w:val="Style2"/>
              <w:widowControl/>
              <w:tabs>
                <w:tab w:val="left" w:pos="9648"/>
              </w:tabs>
              <w:jc w:val="center"/>
              <w:rPr>
                <w:rFonts w:ascii="Times New Roman" w:hAnsi="Times New Roman"/>
                <w:b/>
                <w:sz w:val="20"/>
                <w:szCs w:val="20"/>
              </w:rPr>
            </w:pPr>
            <w:r>
              <w:rPr>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60288;visibility:hidden;mso-position-horizontal-relative:text;mso-position-vertical-relative:text" filled="t" stroked="t">
                  <v:stroke joinstyle="round"/>
                  <v:path o:extrusionok="t" gradientshapeok="f" o:connecttype="segments"/>
                  <o:lock v:ext="edit" aspectratio="f" selection="t"/>
                </v:shape>
              </w:pict>
            </w:r>
            <w:r w:rsidR="000674E0" w:rsidRPr="007F31D0">
              <w:rPr>
                <w:rFonts w:ascii="Times New Roman" w:hAnsi="Times New Roman"/>
                <w:b/>
                <w:sz w:val="20"/>
                <w:szCs w:val="20"/>
              </w:rPr>
              <w:t>Вывеска на стенд 1345х200 мм</w:t>
            </w:r>
          </w:p>
          <w:p w:rsidR="00BF73BB" w:rsidRPr="007F31D0" w:rsidRDefault="000674E0" w:rsidP="00061EA6">
            <w:pPr>
              <w:spacing w:before="0" w:after="0" w:line="240" w:lineRule="auto"/>
              <w:ind w:firstLine="0"/>
              <w:rPr>
                <w:rFonts w:ascii="Times New Roman" w:hAnsi="Times New Roman"/>
                <w:sz w:val="20"/>
                <w:szCs w:val="20"/>
              </w:rPr>
            </w:pPr>
            <w:r w:rsidRPr="007F31D0">
              <w:rPr>
                <w:noProof/>
                <w:sz w:val="20"/>
                <w:szCs w:val="20"/>
              </w:rPr>
              <w:drawing>
                <wp:inline distT="0" distB="0" distL="0" distR="0">
                  <wp:extent cx="1153795" cy="817033"/>
                  <wp:effectExtent l="19050" t="0" r="8255" b="0"/>
                  <wp:docPr id="1" name="Рисунок 0" descr="полоски для института на глав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ски для института на главный.jpg"/>
                          <pic:cNvPicPr/>
                        </pic:nvPicPr>
                        <pic:blipFill>
                          <a:blip r:embed="rId8" cstate="print"/>
                          <a:stretch>
                            <a:fillRect/>
                          </a:stretch>
                        </pic:blipFill>
                        <pic:spPr>
                          <a:xfrm>
                            <a:off x="0" y="0"/>
                            <a:ext cx="1154761" cy="817717"/>
                          </a:xfrm>
                          <a:prstGeom prst="rect">
                            <a:avLst/>
                          </a:prstGeom>
                        </pic:spPr>
                      </pic:pic>
                    </a:graphicData>
                  </a:graphic>
                </wp:inline>
              </w:drawing>
            </w:r>
          </w:p>
        </w:tc>
        <w:tc>
          <w:tcPr>
            <w:tcW w:w="5954" w:type="dxa"/>
          </w:tcPr>
          <w:p w:rsidR="000674E0" w:rsidRPr="007F31D0" w:rsidRDefault="000674E0" w:rsidP="000674E0">
            <w:pPr>
              <w:pStyle w:val="Style2"/>
              <w:widowControl/>
              <w:tabs>
                <w:tab w:val="left" w:pos="9648"/>
              </w:tabs>
              <w:rPr>
                <w:rFonts w:ascii="Times New Roman" w:hAnsi="Times New Roman"/>
                <w:sz w:val="20"/>
                <w:szCs w:val="20"/>
              </w:rPr>
            </w:pPr>
            <w:r w:rsidRPr="007F31D0">
              <w:rPr>
                <w:rFonts w:ascii="Times New Roman" w:hAnsi="Times New Roman"/>
                <w:sz w:val="20"/>
                <w:szCs w:val="20"/>
              </w:rPr>
              <w:t>Размер вывески:  1345х200 мм</w:t>
            </w:r>
            <w:r w:rsidR="003A70A9">
              <w:rPr>
                <w:rFonts w:ascii="Times New Roman" w:hAnsi="Times New Roman"/>
                <w:sz w:val="20"/>
                <w:szCs w:val="20"/>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Материал:  ПВХ 3мм</w:t>
            </w:r>
            <w:r w:rsidR="003A70A9">
              <w:rPr>
                <w:rFonts w:ascii="Times New Roman" w:hAnsi="Times New Roman"/>
                <w:color w:val="060708"/>
                <w:sz w:val="20"/>
                <w:szCs w:val="20"/>
                <w:shd w:val="clear" w:color="auto" w:fill="FFFFFF"/>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Печать на пленке 100 мкм</w:t>
            </w:r>
            <w:r w:rsidR="003A70A9">
              <w:rPr>
                <w:rFonts w:ascii="Times New Roman" w:hAnsi="Times New Roman"/>
                <w:color w:val="060708"/>
                <w:sz w:val="20"/>
                <w:szCs w:val="20"/>
                <w:shd w:val="clear" w:color="auto" w:fill="FFFFFF"/>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Разрешение печати:  1440 DPI</w:t>
            </w:r>
            <w:r w:rsidR="003A70A9">
              <w:rPr>
                <w:rFonts w:ascii="Times New Roman" w:hAnsi="Times New Roman"/>
                <w:color w:val="060708"/>
                <w:sz w:val="20"/>
                <w:szCs w:val="20"/>
                <w:shd w:val="clear" w:color="auto" w:fill="FFFFFF"/>
              </w:rPr>
              <w:t>.</w:t>
            </w:r>
          </w:p>
          <w:p w:rsidR="00794BE0" w:rsidRPr="007F31D0" w:rsidRDefault="00794BE0" w:rsidP="001D43DF">
            <w:pPr>
              <w:spacing w:before="0" w:after="0" w:line="240" w:lineRule="auto"/>
              <w:ind w:firstLine="0"/>
              <w:rPr>
                <w:rFonts w:ascii="Times New Roman" w:hAnsi="Times New Roman"/>
                <w:sz w:val="20"/>
                <w:szCs w:val="20"/>
              </w:rPr>
            </w:pPr>
          </w:p>
        </w:tc>
        <w:tc>
          <w:tcPr>
            <w:tcW w:w="709" w:type="dxa"/>
          </w:tcPr>
          <w:p w:rsidR="00BF73BB" w:rsidRPr="007F31D0" w:rsidRDefault="00CC536E" w:rsidP="00061EA6">
            <w:pPr>
              <w:spacing w:before="0" w:after="0" w:line="240" w:lineRule="auto"/>
              <w:ind w:firstLine="0"/>
              <w:rPr>
                <w:rFonts w:ascii="Times New Roman" w:hAnsi="Times New Roman"/>
                <w:sz w:val="20"/>
                <w:szCs w:val="20"/>
              </w:rPr>
            </w:pPr>
            <w:proofErr w:type="spellStart"/>
            <w:proofErr w:type="gramStart"/>
            <w:r w:rsidRPr="007F31D0">
              <w:rPr>
                <w:rFonts w:ascii="Times New Roman" w:hAnsi="Times New Roman"/>
                <w:sz w:val="20"/>
                <w:szCs w:val="20"/>
              </w:rPr>
              <w:t>шт</w:t>
            </w:r>
            <w:proofErr w:type="spellEnd"/>
            <w:proofErr w:type="gramEnd"/>
          </w:p>
        </w:tc>
        <w:tc>
          <w:tcPr>
            <w:tcW w:w="708" w:type="dxa"/>
          </w:tcPr>
          <w:p w:rsidR="00BF73BB" w:rsidRPr="007F31D0" w:rsidRDefault="003A70A9" w:rsidP="003A70A9">
            <w:pPr>
              <w:spacing w:before="0" w:after="0" w:line="240" w:lineRule="auto"/>
              <w:ind w:firstLine="0"/>
              <w:jc w:val="center"/>
              <w:rPr>
                <w:rFonts w:ascii="Times New Roman" w:hAnsi="Times New Roman"/>
                <w:sz w:val="20"/>
                <w:szCs w:val="20"/>
              </w:rPr>
            </w:pPr>
            <w:r>
              <w:rPr>
                <w:rFonts w:ascii="Times New Roman" w:hAnsi="Times New Roman"/>
                <w:sz w:val="20"/>
                <w:szCs w:val="20"/>
              </w:rPr>
              <w:t>4</w:t>
            </w:r>
          </w:p>
        </w:tc>
      </w:tr>
      <w:tr w:rsidR="00794BE0" w:rsidRPr="007F31D0" w:rsidTr="000674E0">
        <w:trPr>
          <w:trHeight w:val="937"/>
        </w:trPr>
        <w:tc>
          <w:tcPr>
            <w:tcW w:w="567" w:type="dxa"/>
          </w:tcPr>
          <w:p w:rsidR="00794BE0" w:rsidRPr="007F31D0" w:rsidRDefault="00794BE0" w:rsidP="00061EA6">
            <w:pPr>
              <w:spacing w:before="0" w:after="0" w:line="240" w:lineRule="auto"/>
              <w:ind w:firstLine="0"/>
              <w:rPr>
                <w:rFonts w:ascii="Times New Roman" w:hAnsi="Times New Roman"/>
                <w:sz w:val="20"/>
                <w:szCs w:val="20"/>
              </w:rPr>
            </w:pPr>
            <w:r w:rsidRPr="007F31D0">
              <w:rPr>
                <w:rFonts w:ascii="Times New Roman" w:hAnsi="Times New Roman"/>
                <w:sz w:val="20"/>
                <w:szCs w:val="20"/>
              </w:rPr>
              <w:t>2</w:t>
            </w:r>
          </w:p>
        </w:tc>
        <w:tc>
          <w:tcPr>
            <w:tcW w:w="2268" w:type="dxa"/>
          </w:tcPr>
          <w:p w:rsidR="000674E0" w:rsidRPr="007F31D0" w:rsidRDefault="00A27A6C" w:rsidP="000674E0">
            <w:pPr>
              <w:pStyle w:val="Style2"/>
              <w:widowControl/>
              <w:tabs>
                <w:tab w:val="left" w:pos="9648"/>
              </w:tabs>
              <w:jc w:val="center"/>
              <w:rPr>
                <w:rFonts w:ascii="Times New Roman" w:hAnsi="Times New Roman"/>
                <w:b/>
                <w:sz w:val="20"/>
                <w:szCs w:val="20"/>
              </w:rPr>
            </w:pPr>
            <w:r>
              <w:rPr>
                <w:b/>
                <w:sz w:val="20"/>
                <w:szCs w:val="20"/>
              </w:rPr>
              <w:pict>
                <v:shape id="_x0000_s1027" type="#_x0000_t75" style="position:absolute;left:0;text-align:left;margin-left:0;margin-top:0;width:50pt;height:50pt;z-index:251662336;visibility:hidden;mso-position-horizontal-relative:text;mso-position-vertical-relative:text" filled="t" stroked="t">
                  <v:stroke joinstyle="round"/>
                  <v:path o:extrusionok="t" gradientshapeok="f" o:connecttype="segments"/>
                  <o:lock v:ext="edit" aspectratio="f" selection="t"/>
                </v:shape>
              </w:pict>
            </w:r>
            <w:r w:rsidR="000674E0" w:rsidRPr="007F31D0">
              <w:rPr>
                <w:rFonts w:ascii="Times New Roman" w:hAnsi="Times New Roman"/>
                <w:b/>
                <w:sz w:val="20"/>
                <w:szCs w:val="20"/>
              </w:rPr>
              <w:t>Вывеска на стенд 2050х200 мм</w:t>
            </w:r>
          </w:p>
          <w:p w:rsidR="00794BE0" w:rsidRPr="007F31D0" w:rsidRDefault="000674E0" w:rsidP="00794BE0">
            <w:pPr>
              <w:spacing w:before="0" w:after="0" w:line="240" w:lineRule="auto"/>
              <w:ind w:firstLine="0"/>
              <w:rPr>
                <w:rFonts w:ascii="Times New Roman" w:hAnsi="Times New Roman"/>
                <w:sz w:val="20"/>
                <w:szCs w:val="20"/>
              </w:rPr>
            </w:pPr>
            <w:r w:rsidRPr="007F31D0">
              <w:rPr>
                <w:noProof/>
                <w:sz w:val="20"/>
                <w:szCs w:val="20"/>
              </w:rPr>
              <w:drawing>
                <wp:inline distT="0" distB="0" distL="0" distR="0">
                  <wp:extent cx="1153584" cy="241300"/>
                  <wp:effectExtent l="19050" t="0" r="8466" b="0"/>
                  <wp:docPr id="3" name="Рисунок 2" descr="полоски для института на главный длин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ски для института на главный длинная.jpg"/>
                          <pic:cNvPicPr/>
                        </pic:nvPicPr>
                        <pic:blipFill>
                          <a:blip r:embed="rId9" cstate="print"/>
                          <a:stretch>
                            <a:fillRect/>
                          </a:stretch>
                        </pic:blipFill>
                        <pic:spPr>
                          <a:xfrm>
                            <a:off x="0" y="0"/>
                            <a:ext cx="1153584" cy="241300"/>
                          </a:xfrm>
                          <a:prstGeom prst="rect">
                            <a:avLst/>
                          </a:prstGeom>
                        </pic:spPr>
                      </pic:pic>
                    </a:graphicData>
                  </a:graphic>
                </wp:inline>
              </w:drawing>
            </w:r>
          </w:p>
        </w:tc>
        <w:tc>
          <w:tcPr>
            <w:tcW w:w="5954" w:type="dxa"/>
          </w:tcPr>
          <w:p w:rsidR="000674E0" w:rsidRPr="007F31D0" w:rsidRDefault="000674E0" w:rsidP="000674E0">
            <w:pPr>
              <w:pStyle w:val="Style2"/>
              <w:widowControl/>
              <w:tabs>
                <w:tab w:val="left" w:pos="9648"/>
              </w:tabs>
              <w:rPr>
                <w:rFonts w:ascii="Times New Roman" w:hAnsi="Times New Roman"/>
                <w:sz w:val="20"/>
                <w:szCs w:val="20"/>
              </w:rPr>
            </w:pPr>
            <w:r w:rsidRPr="007F31D0">
              <w:rPr>
                <w:rFonts w:ascii="Times New Roman" w:hAnsi="Times New Roman"/>
                <w:sz w:val="20"/>
                <w:szCs w:val="20"/>
              </w:rPr>
              <w:t>Размер вывески:  2050х200 мм</w:t>
            </w:r>
            <w:r w:rsidR="003A70A9">
              <w:rPr>
                <w:rFonts w:ascii="Times New Roman" w:hAnsi="Times New Roman"/>
                <w:sz w:val="20"/>
                <w:szCs w:val="20"/>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Материал:  ПВХ 3мм</w:t>
            </w:r>
            <w:r w:rsidR="003A70A9">
              <w:rPr>
                <w:rFonts w:ascii="Times New Roman" w:hAnsi="Times New Roman"/>
                <w:color w:val="060708"/>
                <w:sz w:val="20"/>
                <w:szCs w:val="20"/>
                <w:shd w:val="clear" w:color="auto" w:fill="FFFFFF"/>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Печать на пленке 100 мкм</w:t>
            </w:r>
            <w:r w:rsidR="003A70A9">
              <w:rPr>
                <w:rFonts w:ascii="Times New Roman" w:hAnsi="Times New Roman"/>
                <w:color w:val="060708"/>
                <w:sz w:val="20"/>
                <w:szCs w:val="20"/>
                <w:shd w:val="clear" w:color="auto" w:fill="FFFFFF"/>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Разрешение печати:  1440 DPI</w:t>
            </w:r>
            <w:r w:rsidR="003A70A9">
              <w:rPr>
                <w:rFonts w:ascii="Times New Roman" w:hAnsi="Times New Roman"/>
                <w:color w:val="060708"/>
                <w:sz w:val="20"/>
                <w:szCs w:val="20"/>
                <w:shd w:val="clear" w:color="auto" w:fill="FFFFFF"/>
              </w:rPr>
              <w:t>.</w:t>
            </w:r>
          </w:p>
          <w:p w:rsidR="0042076A" w:rsidRPr="007F31D0" w:rsidRDefault="0042076A" w:rsidP="0042076A">
            <w:pPr>
              <w:spacing w:before="0" w:after="0" w:line="240" w:lineRule="auto"/>
              <w:ind w:firstLine="0"/>
              <w:rPr>
                <w:rFonts w:ascii="Times New Roman" w:hAnsi="Times New Roman"/>
                <w:sz w:val="20"/>
                <w:szCs w:val="20"/>
              </w:rPr>
            </w:pPr>
          </w:p>
        </w:tc>
        <w:tc>
          <w:tcPr>
            <w:tcW w:w="709" w:type="dxa"/>
          </w:tcPr>
          <w:p w:rsidR="00794BE0" w:rsidRPr="007F31D0" w:rsidRDefault="00794BE0" w:rsidP="00794BE0">
            <w:pPr>
              <w:spacing w:before="0" w:after="0" w:line="240" w:lineRule="auto"/>
              <w:ind w:firstLine="0"/>
              <w:rPr>
                <w:rFonts w:ascii="Times New Roman" w:hAnsi="Times New Roman"/>
                <w:sz w:val="20"/>
                <w:szCs w:val="20"/>
              </w:rPr>
            </w:pPr>
            <w:proofErr w:type="spellStart"/>
            <w:proofErr w:type="gramStart"/>
            <w:r w:rsidRPr="007F31D0">
              <w:rPr>
                <w:rFonts w:ascii="Times New Roman" w:hAnsi="Times New Roman"/>
                <w:sz w:val="20"/>
                <w:szCs w:val="20"/>
              </w:rPr>
              <w:t>шт</w:t>
            </w:r>
            <w:proofErr w:type="spellEnd"/>
            <w:proofErr w:type="gramEnd"/>
          </w:p>
        </w:tc>
        <w:tc>
          <w:tcPr>
            <w:tcW w:w="708" w:type="dxa"/>
          </w:tcPr>
          <w:p w:rsidR="00794BE0" w:rsidRPr="007F31D0" w:rsidRDefault="00A24331" w:rsidP="003A70A9">
            <w:pPr>
              <w:spacing w:before="0" w:after="0" w:line="240" w:lineRule="auto"/>
              <w:ind w:firstLine="0"/>
              <w:jc w:val="center"/>
              <w:rPr>
                <w:rFonts w:ascii="Times New Roman" w:hAnsi="Times New Roman"/>
                <w:sz w:val="20"/>
                <w:szCs w:val="20"/>
              </w:rPr>
            </w:pPr>
            <w:r w:rsidRPr="007F31D0">
              <w:rPr>
                <w:rFonts w:ascii="Times New Roman" w:hAnsi="Times New Roman"/>
                <w:sz w:val="20"/>
                <w:szCs w:val="20"/>
              </w:rPr>
              <w:t>1</w:t>
            </w:r>
          </w:p>
        </w:tc>
      </w:tr>
      <w:tr w:rsidR="000674E0" w:rsidRPr="007F31D0" w:rsidTr="000674E0">
        <w:trPr>
          <w:trHeight w:val="937"/>
        </w:trPr>
        <w:tc>
          <w:tcPr>
            <w:tcW w:w="567" w:type="dxa"/>
          </w:tcPr>
          <w:p w:rsidR="000674E0" w:rsidRPr="007F31D0" w:rsidRDefault="000674E0" w:rsidP="00061EA6">
            <w:pPr>
              <w:spacing w:before="0" w:after="0" w:line="240" w:lineRule="auto"/>
              <w:ind w:firstLine="0"/>
              <w:rPr>
                <w:rFonts w:ascii="Times New Roman" w:hAnsi="Times New Roman"/>
                <w:sz w:val="20"/>
                <w:szCs w:val="20"/>
              </w:rPr>
            </w:pPr>
            <w:r w:rsidRPr="007F31D0">
              <w:rPr>
                <w:rFonts w:ascii="Times New Roman" w:hAnsi="Times New Roman"/>
                <w:sz w:val="20"/>
                <w:szCs w:val="20"/>
              </w:rPr>
              <w:lastRenderedPageBreak/>
              <w:t>3</w:t>
            </w:r>
          </w:p>
        </w:tc>
        <w:tc>
          <w:tcPr>
            <w:tcW w:w="2268" w:type="dxa"/>
          </w:tcPr>
          <w:p w:rsidR="000674E0" w:rsidRPr="007F31D0" w:rsidRDefault="00A27A6C" w:rsidP="000674E0">
            <w:pPr>
              <w:pStyle w:val="Style2"/>
              <w:widowControl/>
              <w:tabs>
                <w:tab w:val="left" w:pos="9648"/>
              </w:tabs>
              <w:jc w:val="center"/>
              <w:rPr>
                <w:rFonts w:ascii="Times New Roman" w:hAnsi="Times New Roman"/>
                <w:b/>
                <w:sz w:val="20"/>
                <w:szCs w:val="20"/>
              </w:rPr>
            </w:pPr>
            <w:r>
              <w:rPr>
                <w:b/>
                <w:sz w:val="20"/>
                <w:szCs w:val="20"/>
              </w:rPr>
              <w:pict>
                <v:shape id="_x0000_s1028" type="#_x0000_t75" style="position:absolute;left:0;text-align:left;margin-left:0;margin-top:0;width:50pt;height:50pt;z-index:251664384;visibility:hidden;mso-position-horizontal-relative:text;mso-position-vertical-relative:text" filled="t" stroked="t">
                  <v:stroke joinstyle="round"/>
                  <v:path o:extrusionok="t" gradientshapeok="f" o:connecttype="segments"/>
                  <o:lock v:ext="edit" aspectratio="f" selection="t"/>
                </v:shape>
              </w:pict>
            </w:r>
            <w:r w:rsidR="000674E0" w:rsidRPr="007F31D0">
              <w:rPr>
                <w:rFonts w:ascii="Times New Roman" w:hAnsi="Times New Roman"/>
                <w:b/>
                <w:sz w:val="20"/>
                <w:szCs w:val="20"/>
              </w:rPr>
              <w:t>Вывеска на стенд 2100х55 мм</w:t>
            </w:r>
          </w:p>
          <w:p w:rsidR="000674E0" w:rsidRPr="007F31D0" w:rsidRDefault="000674E0" w:rsidP="00794BE0">
            <w:pPr>
              <w:spacing w:before="0" w:after="0" w:line="240" w:lineRule="auto"/>
              <w:ind w:firstLine="0"/>
              <w:rPr>
                <w:rFonts w:ascii="Times New Roman" w:hAnsi="Times New Roman"/>
                <w:sz w:val="20"/>
                <w:szCs w:val="20"/>
              </w:rPr>
            </w:pPr>
            <w:r w:rsidRPr="007F31D0">
              <w:rPr>
                <w:noProof/>
                <w:sz w:val="20"/>
                <w:szCs w:val="20"/>
              </w:rPr>
              <w:drawing>
                <wp:inline distT="0" distB="0" distL="0" distR="0">
                  <wp:extent cx="1153795" cy="127000"/>
                  <wp:effectExtent l="19050" t="0" r="8255" b="0"/>
                  <wp:docPr id="4" name="Рисунок 5" descr="полоски для института на Ф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ски для института на ФОК 1.jpg"/>
                          <pic:cNvPicPr/>
                        </pic:nvPicPr>
                        <pic:blipFill>
                          <a:blip r:embed="rId10" cstate="print"/>
                          <a:stretch>
                            <a:fillRect/>
                          </a:stretch>
                        </pic:blipFill>
                        <pic:spPr>
                          <a:xfrm>
                            <a:off x="0" y="0"/>
                            <a:ext cx="1166532" cy="128402"/>
                          </a:xfrm>
                          <a:prstGeom prst="rect">
                            <a:avLst/>
                          </a:prstGeom>
                        </pic:spPr>
                      </pic:pic>
                    </a:graphicData>
                  </a:graphic>
                </wp:inline>
              </w:drawing>
            </w:r>
          </w:p>
        </w:tc>
        <w:tc>
          <w:tcPr>
            <w:tcW w:w="5954" w:type="dxa"/>
          </w:tcPr>
          <w:p w:rsidR="000674E0" w:rsidRPr="007F31D0" w:rsidRDefault="000674E0" w:rsidP="000674E0">
            <w:pPr>
              <w:pStyle w:val="Style2"/>
              <w:widowControl/>
              <w:tabs>
                <w:tab w:val="left" w:pos="9648"/>
              </w:tabs>
              <w:rPr>
                <w:rFonts w:ascii="Times New Roman" w:hAnsi="Times New Roman"/>
                <w:sz w:val="20"/>
                <w:szCs w:val="20"/>
              </w:rPr>
            </w:pPr>
            <w:r w:rsidRPr="007F31D0">
              <w:rPr>
                <w:rFonts w:ascii="Times New Roman" w:hAnsi="Times New Roman"/>
                <w:sz w:val="20"/>
                <w:szCs w:val="20"/>
              </w:rPr>
              <w:t>Размер вывески:  2100х55 мм</w:t>
            </w:r>
            <w:r w:rsidR="003A70A9">
              <w:rPr>
                <w:rFonts w:ascii="Times New Roman" w:hAnsi="Times New Roman"/>
                <w:sz w:val="20"/>
                <w:szCs w:val="20"/>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Материал:  ПВХ 3мм</w:t>
            </w:r>
            <w:r w:rsidR="003A70A9">
              <w:rPr>
                <w:rFonts w:ascii="Times New Roman" w:hAnsi="Times New Roman"/>
                <w:color w:val="060708"/>
                <w:sz w:val="20"/>
                <w:szCs w:val="20"/>
                <w:shd w:val="clear" w:color="auto" w:fill="FFFFFF"/>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Печать на пленке 100 мкм</w:t>
            </w:r>
            <w:r w:rsidR="003A70A9">
              <w:rPr>
                <w:rFonts w:ascii="Times New Roman" w:hAnsi="Times New Roman"/>
                <w:color w:val="060708"/>
                <w:sz w:val="20"/>
                <w:szCs w:val="20"/>
                <w:shd w:val="clear" w:color="auto" w:fill="FFFFFF"/>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Разрешение печати:  1440 DPI</w:t>
            </w:r>
            <w:r w:rsidR="003A70A9">
              <w:rPr>
                <w:rFonts w:ascii="Times New Roman" w:hAnsi="Times New Roman"/>
                <w:color w:val="060708"/>
                <w:sz w:val="20"/>
                <w:szCs w:val="20"/>
                <w:shd w:val="clear" w:color="auto" w:fill="FFFFFF"/>
              </w:rPr>
              <w:t>.</w:t>
            </w:r>
          </w:p>
          <w:p w:rsidR="000674E0" w:rsidRPr="007F31D0" w:rsidRDefault="000674E0" w:rsidP="00794BE0">
            <w:pPr>
              <w:spacing w:before="0" w:after="0" w:line="240" w:lineRule="auto"/>
              <w:ind w:firstLine="0"/>
              <w:rPr>
                <w:rFonts w:ascii="Times New Roman" w:hAnsi="Times New Roman"/>
                <w:sz w:val="20"/>
                <w:szCs w:val="20"/>
              </w:rPr>
            </w:pPr>
          </w:p>
        </w:tc>
        <w:tc>
          <w:tcPr>
            <w:tcW w:w="709" w:type="dxa"/>
          </w:tcPr>
          <w:p w:rsidR="000674E0" w:rsidRPr="007F31D0" w:rsidRDefault="003A70A9" w:rsidP="00794BE0">
            <w:pPr>
              <w:spacing w:before="0" w:after="0" w:line="240" w:lineRule="auto"/>
              <w:ind w:firstLine="0"/>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708" w:type="dxa"/>
          </w:tcPr>
          <w:p w:rsidR="000674E0" w:rsidRPr="007F31D0" w:rsidRDefault="003A70A9" w:rsidP="003A70A9">
            <w:pPr>
              <w:spacing w:before="0" w:after="0" w:line="240" w:lineRule="auto"/>
              <w:ind w:firstLine="0"/>
              <w:jc w:val="center"/>
              <w:rPr>
                <w:rFonts w:ascii="Times New Roman" w:hAnsi="Times New Roman"/>
                <w:sz w:val="20"/>
                <w:szCs w:val="20"/>
              </w:rPr>
            </w:pPr>
            <w:r>
              <w:rPr>
                <w:rFonts w:ascii="Times New Roman" w:hAnsi="Times New Roman"/>
                <w:sz w:val="20"/>
                <w:szCs w:val="20"/>
              </w:rPr>
              <w:t>1</w:t>
            </w:r>
          </w:p>
        </w:tc>
      </w:tr>
      <w:tr w:rsidR="000674E0" w:rsidRPr="007F31D0" w:rsidTr="000674E0">
        <w:trPr>
          <w:trHeight w:val="937"/>
        </w:trPr>
        <w:tc>
          <w:tcPr>
            <w:tcW w:w="567" w:type="dxa"/>
          </w:tcPr>
          <w:p w:rsidR="000674E0" w:rsidRPr="007F31D0" w:rsidRDefault="000674E0" w:rsidP="00061EA6">
            <w:pPr>
              <w:spacing w:before="0" w:after="0" w:line="240" w:lineRule="auto"/>
              <w:ind w:firstLine="0"/>
              <w:rPr>
                <w:rFonts w:ascii="Times New Roman" w:hAnsi="Times New Roman"/>
                <w:sz w:val="20"/>
                <w:szCs w:val="20"/>
              </w:rPr>
            </w:pPr>
            <w:r w:rsidRPr="007F31D0">
              <w:rPr>
                <w:rFonts w:ascii="Times New Roman" w:hAnsi="Times New Roman"/>
                <w:sz w:val="20"/>
                <w:szCs w:val="20"/>
              </w:rPr>
              <w:t>4</w:t>
            </w:r>
          </w:p>
        </w:tc>
        <w:tc>
          <w:tcPr>
            <w:tcW w:w="2268" w:type="dxa"/>
          </w:tcPr>
          <w:p w:rsidR="000674E0" w:rsidRPr="007F31D0" w:rsidRDefault="00A27A6C" w:rsidP="000674E0">
            <w:pPr>
              <w:pStyle w:val="Style2"/>
              <w:widowControl/>
              <w:tabs>
                <w:tab w:val="left" w:pos="9648"/>
              </w:tabs>
              <w:jc w:val="center"/>
              <w:rPr>
                <w:rFonts w:ascii="Times New Roman" w:hAnsi="Times New Roman"/>
                <w:b/>
                <w:sz w:val="20"/>
                <w:szCs w:val="20"/>
              </w:rPr>
            </w:pPr>
            <w:r>
              <w:rPr>
                <w:b/>
                <w:sz w:val="20"/>
                <w:szCs w:val="20"/>
              </w:rPr>
              <w:pict>
                <v:shape id="_x0000_s1029" type="#_x0000_t75" style="position:absolute;left:0;text-align:left;margin-left:0;margin-top:0;width:50pt;height:50pt;z-index:251666432;visibility:hidden;mso-position-horizontal-relative:text;mso-position-vertical-relative:text" filled="t" stroked="t">
                  <v:stroke joinstyle="round"/>
                  <v:path o:extrusionok="t" gradientshapeok="f" o:connecttype="segments"/>
                  <o:lock v:ext="edit" aspectratio="f" selection="t"/>
                </v:shape>
              </w:pict>
            </w:r>
            <w:r w:rsidR="000674E0" w:rsidRPr="007F31D0">
              <w:rPr>
                <w:rFonts w:ascii="Times New Roman" w:hAnsi="Times New Roman"/>
                <w:b/>
                <w:sz w:val="20"/>
                <w:szCs w:val="20"/>
              </w:rPr>
              <w:t>Вывеска на стенд 1340х100 мм</w:t>
            </w:r>
          </w:p>
          <w:p w:rsidR="000674E0" w:rsidRPr="007F31D0" w:rsidRDefault="000674E0" w:rsidP="00794BE0">
            <w:pPr>
              <w:spacing w:before="0" w:after="0" w:line="240" w:lineRule="auto"/>
              <w:ind w:firstLine="0"/>
              <w:rPr>
                <w:rFonts w:ascii="Times New Roman" w:hAnsi="Times New Roman"/>
                <w:sz w:val="20"/>
                <w:szCs w:val="20"/>
              </w:rPr>
            </w:pPr>
            <w:r w:rsidRPr="007F31D0">
              <w:rPr>
                <w:noProof/>
                <w:sz w:val="20"/>
                <w:szCs w:val="20"/>
              </w:rPr>
              <w:drawing>
                <wp:inline distT="0" distB="0" distL="0" distR="0">
                  <wp:extent cx="1098550" cy="494453"/>
                  <wp:effectExtent l="19050" t="0" r="6350" b="0"/>
                  <wp:docPr id="5" name="Рисунок 4" descr="полоски для института на Ф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ски для института на ФОК.jpg"/>
                          <pic:cNvPicPr/>
                        </pic:nvPicPr>
                        <pic:blipFill>
                          <a:blip r:embed="rId11" cstate="print"/>
                          <a:stretch>
                            <a:fillRect/>
                          </a:stretch>
                        </pic:blipFill>
                        <pic:spPr>
                          <a:xfrm>
                            <a:off x="0" y="0"/>
                            <a:ext cx="1097610" cy="494030"/>
                          </a:xfrm>
                          <a:prstGeom prst="rect">
                            <a:avLst/>
                          </a:prstGeom>
                        </pic:spPr>
                      </pic:pic>
                    </a:graphicData>
                  </a:graphic>
                </wp:inline>
              </w:drawing>
            </w:r>
          </w:p>
        </w:tc>
        <w:tc>
          <w:tcPr>
            <w:tcW w:w="5954" w:type="dxa"/>
          </w:tcPr>
          <w:p w:rsidR="000674E0" w:rsidRPr="007F31D0" w:rsidRDefault="000674E0" w:rsidP="000674E0">
            <w:pPr>
              <w:pStyle w:val="Style2"/>
              <w:widowControl/>
              <w:tabs>
                <w:tab w:val="left" w:pos="9648"/>
              </w:tabs>
              <w:rPr>
                <w:rFonts w:ascii="Times New Roman" w:hAnsi="Times New Roman"/>
                <w:sz w:val="20"/>
                <w:szCs w:val="20"/>
              </w:rPr>
            </w:pPr>
            <w:r w:rsidRPr="007F31D0">
              <w:rPr>
                <w:rFonts w:ascii="Times New Roman" w:hAnsi="Times New Roman"/>
                <w:sz w:val="20"/>
                <w:szCs w:val="20"/>
              </w:rPr>
              <w:t>Размер вывески:  1340х100 мм</w:t>
            </w:r>
            <w:r w:rsidR="003A70A9">
              <w:rPr>
                <w:rFonts w:ascii="Times New Roman" w:hAnsi="Times New Roman"/>
                <w:sz w:val="20"/>
                <w:szCs w:val="20"/>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Материал:  ПВХ 3мм</w:t>
            </w:r>
            <w:r w:rsidR="003A70A9">
              <w:rPr>
                <w:rFonts w:ascii="Times New Roman" w:hAnsi="Times New Roman"/>
                <w:color w:val="060708"/>
                <w:sz w:val="20"/>
                <w:szCs w:val="20"/>
                <w:shd w:val="clear" w:color="auto" w:fill="FFFFFF"/>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Печать на пленке 100 мкм</w:t>
            </w:r>
            <w:r w:rsidR="003A70A9">
              <w:rPr>
                <w:rFonts w:ascii="Times New Roman" w:hAnsi="Times New Roman"/>
                <w:color w:val="060708"/>
                <w:sz w:val="20"/>
                <w:szCs w:val="20"/>
                <w:shd w:val="clear" w:color="auto" w:fill="FFFFFF"/>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Разрешение печати:  1440 DPI</w:t>
            </w:r>
            <w:r w:rsidR="003A70A9">
              <w:rPr>
                <w:rFonts w:ascii="Times New Roman" w:hAnsi="Times New Roman"/>
                <w:color w:val="060708"/>
                <w:sz w:val="20"/>
                <w:szCs w:val="20"/>
                <w:shd w:val="clear" w:color="auto" w:fill="FFFFFF"/>
              </w:rPr>
              <w:t>.</w:t>
            </w:r>
          </w:p>
          <w:p w:rsidR="000674E0" w:rsidRPr="007F31D0" w:rsidRDefault="000674E0" w:rsidP="00794BE0">
            <w:pPr>
              <w:spacing w:before="0" w:after="0" w:line="240" w:lineRule="auto"/>
              <w:ind w:firstLine="0"/>
              <w:rPr>
                <w:rFonts w:ascii="Times New Roman" w:hAnsi="Times New Roman"/>
                <w:sz w:val="20"/>
                <w:szCs w:val="20"/>
              </w:rPr>
            </w:pPr>
          </w:p>
        </w:tc>
        <w:tc>
          <w:tcPr>
            <w:tcW w:w="709" w:type="dxa"/>
          </w:tcPr>
          <w:p w:rsidR="000674E0" w:rsidRPr="007F31D0" w:rsidRDefault="003A70A9" w:rsidP="00794BE0">
            <w:pPr>
              <w:spacing w:before="0" w:after="0" w:line="240" w:lineRule="auto"/>
              <w:ind w:firstLine="0"/>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708" w:type="dxa"/>
          </w:tcPr>
          <w:p w:rsidR="000674E0" w:rsidRPr="007F31D0" w:rsidRDefault="003A70A9" w:rsidP="003A70A9">
            <w:pPr>
              <w:spacing w:before="0" w:after="0" w:line="240" w:lineRule="auto"/>
              <w:ind w:firstLine="0"/>
              <w:jc w:val="center"/>
              <w:rPr>
                <w:rFonts w:ascii="Times New Roman" w:hAnsi="Times New Roman"/>
                <w:sz w:val="20"/>
                <w:szCs w:val="20"/>
              </w:rPr>
            </w:pPr>
            <w:r>
              <w:rPr>
                <w:rFonts w:ascii="Times New Roman" w:hAnsi="Times New Roman"/>
                <w:sz w:val="20"/>
                <w:szCs w:val="20"/>
              </w:rPr>
              <w:t>2</w:t>
            </w:r>
          </w:p>
        </w:tc>
      </w:tr>
      <w:tr w:rsidR="000674E0" w:rsidRPr="007F31D0" w:rsidTr="000674E0">
        <w:trPr>
          <w:trHeight w:val="937"/>
        </w:trPr>
        <w:tc>
          <w:tcPr>
            <w:tcW w:w="567" w:type="dxa"/>
          </w:tcPr>
          <w:p w:rsidR="000674E0" w:rsidRPr="007F31D0" w:rsidRDefault="000674E0" w:rsidP="00061EA6">
            <w:pPr>
              <w:spacing w:before="0" w:after="0" w:line="240" w:lineRule="auto"/>
              <w:ind w:firstLine="0"/>
              <w:rPr>
                <w:rFonts w:ascii="Times New Roman" w:hAnsi="Times New Roman"/>
                <w:sz w:val="20"/>
                <w:szCs w:val="20"/>
              </w:rPr>
            </w:pPr>
            <w:r w:rsidRPr="007F31D0">
              <w:rPr>
                <w:rFonts w:ascii="Times New Roman" w:hAnsi="Times New Roman"/>
                <w:sz w:val="20"/>
                <w:szCs w:val="20"/>
              </w:rPr>
              <w:t>5</w:t>
            </w:r>
          </w:p>
        </w:tc>
        <w:tc>
          <w:tcPr>
            <w:tcW w:w="2268" w:type="dxa"/>
          </w:tcPr>
          <w:p w:rsidR="000674E0" w:rsidRPr="007F31D0" w:rsidRDefault="00A27A6C" w:rsidP="000674E0">
            <w:pPr>
              <w:pStyle w:val="Style2"/>
              <w:widowControl/>
              <w:tabs>
                <w:tab w:val="left" w:pos="9648"/>
              </w:tabs>
              <w:jc w:val="center"/>
              <w:rPr>
                <w:rFonts w:ascii="Times New Roman" w:hAnsi="Times New Roman"/>
                <w:b/>
                <w:sz w:val="20"/>
                <w:szCs w:val="20"/>
              </w:rPr>
            </w:pPr>
            <w:r>
              <w:rPr>
                <w:b/>
                <w:sz w:val="20"/>
                <w:szCs w:val="20"/>
              </w:rPr>
              <w:pict>
                <v:shape id="_x0000_s1030" type="#_x0000_t75" style="position:absolute;left:0;text-align:left;margin-left:0;margin-top:0;width:50pt;height:50pt;z-index:251668480;visibility:hidden;mso-position-horizontal-relative:text;mso-position-vertical-relative:text" filled="t" stroked="t">
                  <v:stroke joinstyle="round"/>
                  <v:path o:extrusionok="t" gradientshapeok="f" o:connecttype="segments"/>
                  <o:lock v:ext="edit" aspectratio="f" selection="t"/>
                </v:shape>
              </w:pict>
            </w:r>
            <w:r w:rsidR="000674E0" w:rsidRPr="007F31D0">
              <w:rPr>
                <w:rFonts w:ascii="Times New Roman" w:hAnsi="Times New Roman"/>
                <w:b/>
                <w:sz w:val="20"/>
                <w:szCs w:val="20"/>
              </w:rPr>
              <w:t>Вывеска кабинетная 300х125 мм</w:t>
            </w:r>
          </w:p>
          <w:p w:rsidR="000674E0" w:rsidRPr="007F31D0" w:rsidRDefault="000674E0" w:rsidP="00794BE0">
            <w:pPr>
              <w:spacing w:before="0" w:after="0" w:line="240" w:lineRule="auto"/>
              <w:ind w:firstLine="0"/>
              <w:rPr>
                <w:rFonts w:ascii="Times New Roman" w:hAnsi="Times New Roman"/>
                <w:sz w:val="20"/>
                <w:szCs w:val="20"/>
              </w:rPr>
            </w:pPr>
            <w:r w:rsidRPr="007F31D0">
              <w:rPr>
                <w:noProof/>
                <w:sz w:val="20"/>
                <w:szCs w:val="20"/>
              </w:rPr>
              <w:drawing>
                <wp:inline distT="0" distB="0" distL="0" distR="0">
                  <wp:extent cx="1191684" cy="938182"/>
                  <wp:effectExtent l="19050" t="0" r="8466" b="0"/>
                  <wp:docPr id="7" name="Рисунок 3" descr="таблички деканата и кабинетов на глав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аблички деканата и кабинетов на главный.jpg"/>
                          <pic:cNvPicPr/>
                        </pic:nvPicPr>
                        <pic:blipFill>
                          <a:blip r:embed="rId12" cstate="print"/>
                          <a:stretch>
                            <a:fillRect/>
                          </a:stretch>
                        </pic:blipFill>
                        <pic:spPr>
                          <a:xfrm>
                            <a:off x="0" y="0"/>
                            <a:ext cx="1195492" cy="941180"/>
                          </a:xfrm>
                          <a:prstGeom prst="rect">
                            <a:avLst/>
                          </a:prstGeom>
                        </pic:spPr>
                      </pic:pic>
                    </a:graphicData>
                  </a:graphic>
                </wp:inline>
              </w:drawing>
            </w:r>
          </w:p>
        </w:tc>
        <w:tc>
          <w:tcPr>
            <w:tcW w:w="5954" w:type="dxa"/>
          </w:tcPr>
          <w:p w:rsidR="000674E0" w:rsidRPr="007F31D0" w:rsidRDefault="000674E0" w:rsidP="000674E0">
            <w:pPr>
              <w:pStyle w:val="Style2"/>
              <w:widowControl/>
              <w:tabs>
                <w:tab w:val="left" w:pos="9648"/>
              </w:tabs>
              <w:rPr>
                <w:rFonts w:ascii="Times New Roman" w:hAnsi="Times New Roman"/>
                <w:sz w:val="20"/>
                <w:szCs w:val="20"/>
              </w:rPr>
            </w:pPr>
            <w:r w:rsidRPr="007F31D0">
              <w:rPr>
                <w:rFonts w:ascii="Times New Roman" w:hAnsi="Times New Roman"/>
                <w:sz w:val="20"/>
                <w:szCs w:val="20"/>
              </w:rPr>
              <w:t>Размер вывески:  300х125 мм</w:t>
            </w:r>
            <w:r w:rsidR="003A70A9">
              <w:rPr>
                <w:rFonts w:ascii="Times New Roman" w:hAnsi="Times New Roman"/>
                <w:sz w:val="20"/>
                <w:szCs w:val="20"/>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Материал:  ПВХ 3мм</w:t>
            </w:r>
            <w:r w:rsidR="003A70A9">
              <w:rPr>
                <w:rFonts w:ascii="Times New Roman" w:hAnsi="Times New Roman"/>
                <w:color w:val="060708"/>
                <w:sz w:val="20"/>
                <w:szCs w:val="20"/>
                <w:shd w:val="clear" w:color="auto" w:fill="FFFFFF"/>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Печать на пленке 100 мкм</w:t>
            </w:r>
            <w:r w:rsidR="003A70A9">
              <w:rPr>
                <w:rFonts w:ascii="Times New Roman" w:hAnsi="Times New Roman"/>
                <w:color w:val="060708"/>
                <w:sz w:val="20"/>
                <w:szCs w:val="20"/>
                <w:shd w:val="clear" w:color="auto" w:fill="FFFFFF"/>
              </w:rPr>
              <w:t>;</w:t>
            </w:r>
          </w:p>
          <w:p w:rsidR="000674E0" w:rsidRPr="007F31D0" w:rsidRDefault="000674E0" w:rsidP="000674E0">
            <w:pPr>
              <w:pStyle w:val="Style2"/>
              <w:widowControl/>
              <w:tabs>
                <w:tab w:val="left" w:pos="9648"/>
              </w:tabs>
              <w:rPr>
                <w:rFonts w:ascii="Times New Roman" w:hAnsi="Times New Roman"/>
                <w:color w:val="060708"/>
                <w:sz w:val="20"/>
                <w:szCs w:val="20"/>
                <w:shd w:val="clear" w:color="auto" w:fill="FFFFFF"/>
              </w:rPr>
            </w:pPr>
            <w:r w:rsidRPr="007F31D0">
              <w:rPr>
                <w:rFonts w:ascii="Times New Roman" w:hAnsi="Times New Roman"/>
                <w:color w:val="060708"/>
                <w:sz w:val="20"/>
                <w:szCs w:val="20"/>
                <w:shd w:val="clear" w:color="auto" w:fill="FFFFFF"/>
              </w:rPr>
              <w:t>Разрешение печати:  1440 DPI</w:t>
            </w:r>
            <w:r w:rsidR="003A70A9">
              <w:rPr>
                <w:rFonts w:ascii="Times New Roman" w:hAnsi="Times New Roman"/>
                <w:color w:val="060708"/>
                <w:sz w:val="20"/>
                <w:szCs w:val="20"/>
                <w:shd w:val="clear" w:color="auto" w:fill="FFFFFF"/>
              </w:rPr>
              <w:t>.</w:t>
            </w:r>
          </w:p>
          <w:p w:rsidR="000674E0" w:rsidRPr="007F31D0" w:rsidRDefault="000674E0" w:rsidP="00794BE0">
            <w:pPr>
              <w:spacing w:before="0" w:after="0" w:line="240" w:lineRule="auto"/>
              <w:ind w:firstLine="0"/>
              <w:rPr>
                <w:rFonts w:ascii="Times New Roman" w:hAnsi="Times New Roman"/>
                <w:sz w:val="20"/>
                <w:szCs w:val="20"/>
              </w:rPr>
            </w:pPr>
          </w:p>
        </w:tc>
        <w:tc>
          <w:tcPr>
            <w:tcW w:w="709" w:type="dxa"/>
          </w:tcPr>
          <w:p w:rsidR="000674E0" w:rsidRPr="007F31D0" w:rsidRDefault="003A70A9" w:rsidP="00794BE0">
            <w:pPr>
              <w:spacing w:before="0" w:after="0" w:line="240" w:lineRule="auto"/>
              <w:ind w:firstLine="0"/>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708" w:type="dxa"/>
          </w:tcPr>
          <w:p w:rsidR="000674E0" w:rsidRPr="007F31D0" w:rsidRDefault="003A70A9" w:rsidP="003A70A9">
            <w:pPr>
              <w:spacing w:before="0" w:after="0" w:line="240" w:lineRule="auto"/>
              <w:ind w:firstLine="0"/>
              <w:jc w:val="center"/>
              <w:rPr>
                <w:rFonts w:ascii="Times New Roman" w:hAnsi="Times New Roman"/>
                <w:sz w:val="20"/>
                <w:szCs w:val="20"/>
              </w:rPr>
            </w:pPr>
            <w:r>
              <w:rPr>
                <w:rFonts w:ascii="Times New Roman" w:hAnsi="Times New Roman"/>
                <w:sz w:val="20"/>
                <w:szCs w:val="20"/>
              </w:rPr>
              <w:t>1</w:t>
            </w:r>
          </w:p>
        </w:tc>
      </w:tr>
      <w:tr w:rsidR="000674E0" w:rsidRPr="007F31D0" w:rsidTr="000674E0">
        <w:trPr>
          <w:trHeight w:val="937"/>
        </w:trPr>
        <w:tc>
          <w:tcPr>
            <w:tcW w:w="567" w:type="dxa"/>
          </w:tcPr>
          <w:p w:rsidR="000674E0" w:rsidRPr="007F31D0" w:rsidRDefault="000674E0" w:rsidP="00061EA6">
            <w:pPr>
              <w:spacing w:before="0" w:after="0" w:line="240" w:lineRule="auto"/>
              <w:ind w:firstLine="0"/>
              <w:rPr>
                <w:rFonts w:ascii="Times New Roman" w:hAnsi="Times New Roman"/>
                <w:sz w:val="20"/>
                <w:szCs w:val="20"/>
              </w:rPr>
            </w:pPr>
            <w:r w:rsidRPr="007F31D0">
              <w:rPr>
                <w:rFonts w:ascii="Times New Roman" w:hAnsi="Times New Roman"/>
                <w:sz w:val="20"/>
                <w:szCs w:val="20"/>
              </w:rPr>
              <w:t>6</w:t>
            </w:r>
          </w:p>
        </w:tc>
        <w:tc>
          <w:tcPr>
            <w:tcW w:w="2268" w:type="dxa"/>
          </w:tcPr>
          <w:p w:rsidR="000674E0" w:rsidRPr="007F31D0" w:rsidRDefault="000674E0" w:rsidP="000674E0">
            <w:pPr>
              <w:pStyle w:val="Style2"/>
              <w:widowControl/>
              <w:tabs>
                <w:tab w:val="left" w:pos="9648"/>
              </w:tabs>
              <w:jc w:val="center"/>
              <w:rPr>
                <w:rFonts w:ascii="Times New Roman" w:hAnsi="Times New Roman"/>
                <w:b/>
                <w:sz w:val="20"/>
                <w:szCs w:val="20"/>
              </w:rPr>
            </w:pPr>
            <w:r w:rsidRPr="007F31D0">
              <w:rPr>
                <w:rFonts w:ascii="Times New Roman" w:hAnsi="Times New Roman"/>
                <w:b/>
                <w:sz w:val="20"/>
                <w:szCs w:val="20"/>
              </w:rPr>
              <w:t>Карман для кабинетной таблички 300</w:t>
            </w:r>
            <w:r w:rsidRPr="007F31D0">
              <w:rPr>
                <w:rFonts w:ascii="Times New Roman" w:hAnsi="Times New Roman"/>
                <w:b/>
                <w:sz w:val="20"/>
                <w:szCs w:val="20"/>
                <w:lang w:val="en-US"/>
              </w:rPr>
              <w:t>x</w:t>
            </w:r>
            <w:r w:rsidRPr="007F31D0">
              <w:rPr>
                <w:rFonts w:ascii="Times New Roman" w:hAnsi="Times New Roman"/>
                <w:b/>
                <w:sz w:val="20"/>
                <w:szCs w:val="20"/>
              </w:rPr>
              <w:t>125</w:t>
            </w:r>
          </w:p>
        </w:tc>
        <w:tc>
          <w:tcPr>
            <w:tcW w:w="5954" w:type="dxa"/>
          </w:tcPr>
          <w:p w:rsidR="000674E0" w:rsidRPr="003A70A9" w:rsidRDefault="000674E0" w:rsidP="000674E0">
            <w:pPr>
              <w:pStyle w:val="Style2"/>
              <w:widowControl/>
              <w:tabs>
                <w:tab w:val="left" w:pos="9648"/>
              </w:tabs>
              <w:rPr>
                <w:rFonts w:ascii="Times New Roman" w:hAnsi="Times New Roman"/>
                <w:sz w:val="20"/>
                <w:szCs w:val="20"/>
              </w:rPr>
            </w:pPr>
            <w:r w:rsidRPr="007F31D0">
              <w:rPr>
                <w:rFonts w:ascii="Times New Roman" w:hAnsi="Times New Roman"/>
                <w:sz w:val="20"/>
                <w:szCs w:val="20"/>
              </w:rPr>
              <w:t>Размер кармана: 300х125</w:t>
            </w:r>
            <w:r w:rsidR="003A70A9">
              <w:rPr>
                <w:rFonts w:ascii="Times New Roman" w:hAnsi="Times New Roman"/>
                <w:sz w:val="20"/>
                <w:szCs w:val="20"/>
              </w:rPr>
              <w:t>;</w:t>
            </w:r>
          </w:p>
          <w:p w:rsidR="000674E0" w:rsidRPr="007F31D0" w:rsidRDefault="000674E0" w:rsidP="000674E0">
            <w:pPr>
              <w:pStyle w:val="Style2"/>
              <w:widowControl/>
              <w:tabs>
                <w:tab w:val="left" w:pos="9648"/>
              </w:tabs>
              <w:rPr>
                <w:rFonts w:ascii="Times New Roman" w:hAnsi="Times New Roman"/>
                <w:sz w:val="20"/>
                <w:szCs w:val="20"/>
              </w:rPr>
            </w:pPr>
            <w:r w:rsidRPr="007F31D0">
              <w:rPr>
                <w:rFonts w:ascii="Times New Roman" w:hAnsi="Times New Roman"/>
                <w:sz w:val="20"/>
                <w:szCs w:val="20"/>
              </w:rPr>
              <w:t>Материал: ПВХ 3 мм</w:t>
            </w:r>
            <w:r w:rsidR="003A70A9">
              <w:rPr>
                <w:rFonts w:ascii="Times New Roman" w:hAnsi="Times New Roman"/>
                <w:sz w:val="20"/>
                <w:szCs w:val="20"/>
              </w:rPr>
              <w:t>;</w:t>
            </w:r>
          </w:p>
          <w:p w:rsidR="000674E0" w:rsidRPr="007F31D0" w:rsidRDefault="000674E0" w:rsidP="000674E0">
            <w:pPr>
              <w:pStyle w:val="Style2"/>
              <w:widowControl/>
              <w:tabs>
                <w:tab w:val="left" w:pos="9648"/>
              </w:tabs>
              <w:rPr>
                <w:rFonts w:ascii="Times New Roman" w:hAnsi="Times New Roman"/>
                <w:sz w:val="20"/>
                <w:szCs w:val="20"/>
              </w:rPr>
            </w:pPr>
            <w:r w:rsidRPr="007F31D0">
              <w:rPr>
                <w:rFonts w:ascii="Times New Roman" w:hAnsi="Times New Roman"/>
                <w:sz w:val="20"/>
                <w:szCs w:val="20"/>
              </w:rPr>
              <w:t>Карман ПЭТ 0,7 мм</w:t>
            </w:r>
            <w:r w:rsidR="003A70A9">
              <w:rPr>
                <w:rFonts w:ascii="Times New Roman" w:hAnsi="Times New Roman"/>
                <w:sz w:val="20"/>
                <w:szCs w:val="20"/>
              </w:rPr>
              <w:t>.</w:t>
            </w:r>
          </w:p>
        </w:tc>
        <w:tc>
          <w:tcPr>
            <w:tcW w:w="709" w:type="dxa"/>
          </w:tcPr>
          <w:p w:rsidR="000674E0" w:rsidRPr="007F31D0" w:rsidRDefault="003A70A9" w:rsidP="00794BE0">
            <w:pPr>
              <w:spacing w:before="0" w:after="0" w:line="240" w:lineRule="auto"/>
              <w:ind w:firstLine="0"/>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708" w:type="dxa"/>
          </w:tcPr>
          <w:p w:rsidR="000674E0" w:rsidRPr="007F31D0" w:rsidRDefault="003A70A9" w:rsidP="003A70A9">
            <w:pPr>
              <w:spacing w:before="0" w:after="0" w:line="240" w:lineRule="auto"/>
              <w:ind w:firstLine="0"/>
              <w:jc w:val="center"/>
              <w:rPr>
                <w:rFonts w:ascii="Times New Roman" w:hAnsi="Times New Roman"/>
                <w:sz w:val="20"/>
                <w:szCs w:val="20"/>
              </w:rPr>
            </w:pPr>
            <w:r>
              <w:rPr>
                <w:rFonts w:ascii="Times New Roman" w:hAnsi="Times New Roman"/>
                <w:sz w:val="20"/>
                <w:szCs w:val="20"/>
              </w:rPr>
              <w:t>9</w:t>
            </w:r>
          </w:p>
        </w:tc>
      </w:tr>
      <w:tr w:rsidR="000674E0" w:rsidRPr="007F31D0" w:rsidTr="000674E0">
        <w:trPr>
          <w:trHeight w:val="937"/>
        </w:trPr>
        <w:tc>
          <w:tcPr>
            <w:tcW w:w="567" w:type="dxa"/>
          </w:tcPr>
          <w:p w:rsidR="000674E0" w:rsidRPr="007F31D0" w:rsidRDefault="000674E0" w:rsidP="00061EA6">
            <w:pPr>
              <w:spacing w:before="0" w:after="0" w:line="240" w:lineRule="auto"/>
              <w:ind w:firstLine="0"/>
              <w:rPr>
                <w:rFonts w:ascii="Times New Roman" w:hAnsi="Times New Roman"/>
                <w:sz w:val="20"/>
                <w:szCs w:val="20"/>
              </w:rPr>
            </w:pPr>
            <w:r w:rsidRPr="007F31D0">
              <w:rPr>
                <w:rFonts w:ascii="Times New Roman" w:hAnsi="Times New Roman"/>
                <w:sz w:val="20"/>
                <w:szCs w:val="20"/>
              </w:rPr>
              <w:t>7</w:t>
            </w:r>
          </w:p>
        </w:tc>
        <w:tc>
          <w:tcPr>
            <w:tcW w:w="2268" w:type="dxa"/>
          </w:tcPr>
          <w:p w:rsidR="000674E0" w:rsidRPr="007F31D0" w:rsidRDefault="000674E0" w:rsidP="000674E0">
            <w:pPr>
              <w:pStyle w:val="Style2"/>
              <w:widowControl/>
              <w:tabs>
                <w:tab w:val="left" w:pos="9648"/>
              </w:tabs>
              <w:jc w:val="center"/>
              <w:rPr>
                <w:rFonts w:ascii="Times New Roman" w:hAnsi="Times New Roman"/>
                <w:b/>
                <w:sz w:val="20"/>
                <w:szCs w:val="20"/>
              </w:rPr>
            </w:pPr>
            <w:r w:rsidRPr="007F31D0">
              <w:rPr>
                <w:rFonts w:ascii="Times New Roman" w:hAnsi="Times New Roman"/>
                <w:b/>
                <w:sz w:val="20"/>
                <w:szCs w:val="20"/>
              </w:rPr>
              <w:t>ПЭТ 1 мм на портрет 620х820 мм</w:t>
            </w:r>
          </w:p>
        </w:tc>
        <w:tc>
          <w:tcPr>
            <w:tcW w:w="5954" w:type="dxa"/>
          </w:tcPr>
          <w:p w:rsidR="003A70A9" w:rsidRPr="005D58F0" w:rsidRDefault="003A70A9" w:rsidP="000674E0">
            <w:pPr>
              <w:pStyle w:val="Style2"/>
              <w:widowControl/>
              <w:tabs>
                <w:tab w:val="left" w:pos="9648"/>
              </w:tabs>
              <w:rPr>
                <w:rFonts w:ascii="Times New Roman" w:hAnsi="Times New Roman"/>
                <w:sz w:val="20"/>
                <w:szCs w:val="20"/>
                <w:highlight w:val="yellow"/>
              </w:rPr>
            </w:pPr>
            <w:r w:rsidRPr="005D58F0">
              <w:rPr>
                <w:rFonts w:ascii="Times New Roman" w:hAnsi="Times New Roman"/>
                <w:sz w:val="20"/>
                <w:szCs w:val="20"/>
                <w:highlight w:val="yellow"/>
              </w:rPr>
              <w:t>Материал изделия: ПЭТ</w:t>
            </w:r>
          </w:p>
          <w:p w:rsidR="000674E0" w:rsidRPr="005D58F0" w:rsidRDefault="003A70A9" w:rsidP="000674E0">
            <w:pPr>
              <w:pStyle w:val="Style2"/>
              <w:widowControl/>
              <w:tabs>
                <w:tab w:val="left" w:pos="9648"/>
              </w:tabs>
              <w:rPr>
                <w:rFonts w:ascii="Times New Roman" w:hAnsi="Times New Roman"/>
                <w:sz w:val="20"/>
                <w:szCs w:val="20"/>
                <w:highlight w:val="yellow"/>
              </w:rPr>
            </w:pPr>
            <w:r w:rsidRPr="005D58F0">
              <w:rPr>
                <w:rFonts w:ascii="Times New Roman" w:hAnsi="Times New Roman"/>
                <w:sz w:val="20"/>
                <w:szCs w:val="20"/>
                <w:highlight w:val="yellow"/>
              </w:rPr>
              <w:t>Толщина: 1 мм</w:t>
            </w:r>
          </w:p>
          <w:p w:rsidR="005D58F0" w:rsidRPr="005D58F0" w:rsidRDefault="005D58F0" w:rsidP="000674E0">
            <w:pPr>
              <w:pStyle w:val="Style2"/>
              <w:widowControl/>
              <w:tabs>
                <w:tab w:val="left" w:pos="9648"/>
              </w:tabs>
              <w:rPr>
                <w:rFonts w:ascii="Times New Roman" w:hAnsi="Times New Roman"/>
                <w:sz w:val="20"/>
                <w:szCs w:val="20"/>
                <w:highlight w:val="yellow"/>
              </w:rPr>
            </w:pPr>
            <w:r w:rsidRPr="005D58F0">
              <w:rPr>
                <w:rFonts w:ascii="Times New Roman" w:hAnsi="Times New Roman"/>
                <w:sz w:val="20"/>
                <w:szCs w:val="20"/>
                <w:highlight w:val="yellow"/>
              </w:rPr>
              <w:t>Цвет: прозрачный</w:t>
            </w:r>
          </w:p>
          <w:p w:rsidR="005D58F0" w:rsidRPr="005D58F0" w:rsidRDefault="005D58F0" w:rsidP="000674E0">
            <w:pPr>
              <w:pStyle w:val="Style2"/>
              <w:widowControl/>
              <w:tabs>
                <w:tab w:val="left" w:pos="9648"/>
              </w:tabs>
              <w:rPr>
                <w:rFonts w:ascii="Times New Roman" w:hAnsi="Times New Roman"/>
                <w:sz w:val="20"/>
                <w:szCs w:val="20"/>
                <w:highlight w:val="yellow"/>
              </w:rPr>
            </w:pPr>
            <w:r w:rsidRPr="005D58F0">
              <w:rPr>
                <w:rFonts w:ascii="Times New Roman" w:hAnsi="Times New Roman"/>
                <w:sz w:val="20"/>
                <w:szCs w:val="20"/>
                <w:highlight w:val="yellow"/>
              </w:rPr>
              <w:t>Поверхность: глянцевая</w:t>
            </w:r>
          </w:p>
          <w:p w:rsidR="005D58F0" w:rsidRPr="007F31D0" w:rsidRDefault="005D58F0" w:rsidP="000674E0">
            <w:pPr>
              <w:pStyle w:val="Style2"/>
              <w:widowControl/>
              <w:tabs>
                <w:tab w:val="left" w:pos="9648"/>
              </w:tabs>
              <w:rPr>
                <w:rFonts w:ascii="Times New Roman" w:hAnsi="Times New Roman"/>
                <w:sz w:val="20"/>
                <w:szCs w:val="20"/>
              </w:rPr>
            </w:pPr>
            <w:r>
              <w:rPr>
                <w:rFonts w:ascii="Times New Roman" w:hAnsi="Times New Roman"/>
                <w:sz w:val="20"/>
                <w:szCs w:val="20"/>
                <w:highlight w:val="yellow"/>
              </w:rPr>
              <w:t>Размер листа</w:t>
            </w:r>
            <w:r w:rsidRPr="005D58F0">
              <w:rPr>
                <w:rFonts w:ascii="Times New Roman" w:hAnsi="Times New Roman"/>
                <w:sz w:val="20"/>
                <w:szCs w:val="20"/>
                <w:highlight w:val="yellow"/>
              </w:rPr>
              <w:t>: 620х820 мм</w:t>
            </w:r>
          </w:p>
        </w:tc>
        <w:tc>
          <w:tcPr>
            <w:tcW w:w="709" w:type="dxa"/>
          </w:tcPr>
          <w:p w:rsidR="000674E0" w:rsidRPr="007F31D0" w:rsidRDefault="003A70A9" w:rsidP="00794BE0">
            <w:pPr>
              <w:spacing w:before="0" w:after="0" w:line="240" w:lineRule="auto"/>
              <w:ind w:firstLine="0"/>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708" w:type="dxa"/>
          </w:tcPr>
          <w:p w:rsidR="000674E0" w:rsidRPr="007F31D0" w:rsidRDefault="003A70A9" w:rsidP="003A70A9">
            <w:pPr>
              <w:spacing w:before="0" w:after="0" w:line="240" w:lineRule="auto"/>
              <w:ind w:firstLine="0"/>
              <w:jc w:val="center"/>
              <w:rPr>
                <w:rFonts w:ascii="Times New Roman" w:hAnsi="Times New Roman"/>
                <w:sz w:val="20"/>
                <w:szCs w:val="20"/>
              </w:rPr>
            </w:pPr>
            <w:r>
              <w:rPr>
                <w:rFonts w:ascii="Times New Roman" w:hAnsi="Times New Roman"/>
                <w:sz w:val="20"/>
                <w:szCs w:val="20"/>
              </w:rPr>
              <w:t>1</w:t>
            </w:r>
          </w:p>
        </w:tc>
      </w:tr>
    </w:tbl>
    <w:p w:rsidR="00684DD1" w:rsidRPr="007F31D0" w:rsidRDefault="00684DD1" w:rsidP="006F74F6">
      <w:pPr>
        <w:spacing w:before="0" w:after="0" w:line="240" w:lineRule="auto"/>
        <w:ind w:firstLine="720"/>
        <w:rPr>
          <w:bCs/>
          <w:color w:val="000000"/>
          <w:sz w:val="20"/>
          <w:szCs w:val="20"/>
        </w:rPr>
      </w:pPr>
    </w:p>
    <w:p w:rsidR="00684DD1" w:rsidRDefault="00684DD1" w:rsidP="006F74F6">
      <w:pPr>
        <w:spacing w:before="0" w:after="0" w:line="240" w:lineRule="auto"/>
        <w:ind w:firstLine="720"/>
        <w:rPr>
          <w:bCs/>
          <w:color w:val="000000"/>
          <w:sz w:val="19"/>
          <w:szCs w:val="19"/>
        </w:rPr>
      </w:pPr>
    </w:p>
    <w:p w:rsidR="001C2891" w:rsidRPr="00684DD1" w:rsidRDefault="001B16D0" w:rsidP="006F74F6">
      <w:pPr>
        <w:spacing w:before="0" w:after="0" w:line="240" w:lineRule="auto"/>
        <w:ind w:firstLine="720"/>
        <w:rPr>
          <w:bCs/>
          <w:color w:val="000000"/>
          <w:sz w:val="19"/>
          <w:szCs w:val="19"/>
        </w:rPr>
      </w:pPr>
      <w:r w:rsidRPr="00684DD1">
        <w:rPr>
          <w:bCs/>
          <w:color w:val="000000"/>
          <w:sz w:val="19"/>
          <w:szCs w:val="19"/>
        </w:rPr>
        <w:t xml:space="preserve"> </w:t>
      </w:r>
      <w:r w:rsidR="00061EA6" w:rsidRPr="00684DD1">
        <w:rPr>
          <w:bCs/>
          <w:color w:val="000000"/>
          <w:sz w:val="19"/>
          <w:szCs w:val="19"/>
        </w:rPr>
        <w:t xml:space="preserve"> </w:t>
      </w:r>
      <w:r w:rsidR="001C2891" w:rsidRPr="00684DD1">
        <w:rPr>
          <w:bCs/>
          <w:color w:val="000000"/>
          <w:sz w:val="19"/>
          <w:szCs w:val="19"/>
        </w:rPr>
        <w:t xml:space="preserve">«Покупатель»                                                          </w:t>
      </w:r>
      <w:r w:rsidR="00007222" w:rsidRPr="00684DD1">
        <w:rPr>
          <w:bCs/>
          <w:color w:val="000000"/>
          <w:sz w:val="19"/>
          <w:szCs w:val="19"/>
        </w:rPr>
        <w:t xml:space="preserve"> </w:t>
      </w:r>
      <w:r w:rsidR="001C2891" w:rsidRPr="00684DD1">
        <w:rPr>
          <w:bCs/>
          <w:color w:val="000000"/>
          <w:sz w:val="19"/>
          <w:szCs w:val="19"/>
        </w:rPr>
        <w:t xml:space="preserve">      </w:t>
      </w:r>
      <w:r w:rsidR="00B56B90" w:rsidRPr="00684DD1">
        <w:rPr>
          <w:bCs/>
          <w:color w:val="000000"/>
          <w:sz w:val="19"/>
          <w:szCs w:val="19"/>
        </w:rPr>
        <w:t xml:space="preserve">   </w:t>
      </w:r>
      <w:r w:rsidR="00AC6C96" w:rsidRPr="00684DD1">
        <w:rPr>
          <w:bCs/>
          <w:color w:val="000000"/>
          <w:sz w:val="19"/>
          <w:szCs w:val="19"/>
        </w:rPr>
        <w:t xml:space="preserve">        </w:t>
      </w:r>
      <w:r w:rsidR="001C2891" w:rsidRPr="00684DD1">
        <w:rPr>
          <w:bCs/>
          <w:color w:val="000000"/>
          <w:sz w:val="19"/>
          <w:szCs w:val="19"/>
        </w:rPr>
        <w:t>«</w:t>
      </w:r>
      <w:r w:rsidR="001C2891" w:rsidRPr="00684DD1">
        <w:rPr>
          <w:color w:val="000000"/>
          <w:sz w:val="19"/>
          <w:szCs w:val="19"/>
        </w:rPr>
        <w:t>Продавец</w:t>
      </w:r>
      <w:r w:rsidR="001C2891" w:rsidRPr="00684DD1">
        <w:rPr>
          <w:bCs/>
          <w:color w:val="000000"/>
          <w:sz w:val="19"/>
          <w:szCs w:val="19"/>
        </w:rPr>
        <w:t xml:space="preserve">»                                                              </w:t>
      </w:r>
    </w:p>
    <w:tbl>
      <w:tblPr>
        <w:tblW w:w="0" w:type="auto"/>
        <w:tblInd w:w="584" w:type="dxa"/>
        <w:tblLook w:val="04A0"/>
      </w:tblPr>
      <w:tblGrid>
        <w:gridCol w:w="4445"/>
        <w:gridCol w:w="4372"/>
      </w:tblGrid>
      <w:tr w:rsidR="001C2891" w:rsidRPr="00684DD1" w:rsidTr="0074547D">
        <w:trPr>
          <w:trHeight w:val="1097"/>
        </w:trPr>
        <w:tc>
          <w:tcPr>
            <w:tcW w:w="4445" w:type="dxa"/>
          </w:tcPr>
          <w:p w:rsidR="001C2891" w:rsidRPr="00684DD1" w:rsidRDefault="00AC6C96" w:rsidP="00061EA6">
            <w:pPr>
              <w:spacing w:before="0" w:after="0" w:line="240" w:lineRule="auto"/>
              <w:ind w:firstLine="0"/>
              <w:rPr>
                <w:sz w:val="19"/>
                <w:szCs w:val="19"/>
              </w:rPr>
            </w:pPr>
            <w:r w:rsidRPr="00684DD1">
              <w:rPr>
                <w:sz w:val="19"/>
                <w:szCs w:val="19"/>
              </w:rPr>
              <w:t xml:space="preserve">      Ректор </w:t>
            </w:r>
            <w:r w:rsidR="001C2891" w:rsidRPr="00684DD1">
              <w:rPr>
                <w:sz w:val="19"/>
                <w:szCs w:val="19"/>
              </w:rPr>
              <w:t>ФГБОУ ВО «НВГУ»</w:t>
            </w:r>
          </w:p>
          <w:p w:rsidR="001C2891" w:rsidRPr="00684DD1" w:rsidRDefault="001C2891" w:rsidP="006F74F6">
            <w:pPr>
              <w:spacing w:before="0" w:after="0" w:line="240" w:lineRule="auto"/>
              <w:ind w:firstLine="284"/>
              <w:rPr>
                <w:sz w:val="19"/>
                <w:szCs w:val="19"/>
              </w:rPr>
            </w:pPr>
            <w:r w:rsidRPr="00684DD1">
              <w:rPr>
                <w:sz w:val="19"/>
                <w:szCs w:val="19"/>
              </w:rPr>
              <w:t>_______________________</w:t>
            </w:r>
            <w:r w:rsidR="00B56B90" w:rsidRPr="00684DD1">
              <w:rPr>
                <w:sz w:val="19"/>
                <w:szCs w:val="19"/>
              </w:rPr>
              <w:t>/</w:t>
            </w:r>
            <w:r w:rsidR="00061EA6" w:rsidRPr="00684DD1">
              <w:rPr>
                <w:sz w:val="19"/>
                <w:szCs w:val="19"/>
              </w:rPr>
              <w:t>_________</w:t>
            </w:r>
            <w:r w:rsidR="00B56B90" w:rsidRPr="00684DD1">
              <w:rPr>
                <w:sz w:val="19"/>
                <w:szCs w:val="19"/>
              </w:rPr>
              <w:t>/</w:t>
            </w:r>
          </w:p>
          <w:p w:rsidR="001C2891" w:rsidRPr="00684DD1" w:rsidRDefault="001C2891" w:rsidP="006F74F6">
            <w:pPr>
              <w:spacing w:before="0" w:after="0" w:line="240" w:lineRule="auto"/>
              <w:ind w:firstLine="284"/>
              <w:rPr>
                <w:sz w:val="19"/>
                <w:szCs w:val="19"/>
              </w:rPr>
            </w:pPr>
            <w:r w:rsidRPr="00684DD1">
              <w:rPr>
                <w:sz w:val="19"/>
                <w:szCs w:val="19"/>
              </w:rPr>
              <w:t>«____» _________________202</w:t>
            </w:r>
            <w:r w:rsidR="008E4242" w:rsidRPr="00684DD1">
              <w:rPr>
                <w:sz w:val="19"/>
                <w:szCs w:val="19"/>
              </w:rPr>
              <w:t>6</w:t>
            </w:r>
            <w:r w:rsidR="00EC2C56" w:rsidRPr="00684DD1">
              <w:rPr>
                <w:sz w:val="19"/>
                <w:szCs w:val="19"/>
              </w:rPr>
              <w:t xml:space="preserve"> </w:t>
            </w:r>
            <w:r w:rsidRPr="00684DD1">
              <w:rPr>
                <w:sz w:val="19"/>
                <w:szCs w:val="19"/>
              </w:rPr>
              <w:t>г.</w:t>
            </w:r>
          </w:p>
          <w:p w:rsidR="001C2891" w:rsidRPr="00684DD1" w:rsidRDefault="001C2891" w:rsidP="00CE3FE6">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c>
          <w:tcPr>
            <w:tcW w:w="4372" w:type="dxa"/>
          </w:tcPr>
          <w:p w:rsidR="00B56B90" w:rsidRPr="00684DD1" w:rsidRDefault="00600F44" w:rsidP="00B56B90">
            <w:pPr>
              <w:spacing w:before="0" w:after="0" w:line="240" w:lineRule="auto"/>
              <w:ind w:firstLine="284"/>
              <w:rPr>
                <w:sz w:val="19"/>
                <w:szCs w:val="19"/>
              </w:rPr>
            </w:pPr>
            <w:r w:rsidRPr="00684DD1">
              <w:rPr>
                <w:color w:val="000000"/>
                <w:sz w:val="19"/>
                <w:szCs w:val="19"/>
              </w:rPr>
              <w:t xml:space="preserve"> </w:t>
            </w:r>
            <w:r w:rsidR="00B56B90" w:rsidRPr="00684DD1">
              <w:rPr>
                <w:sz w:val="19"/>
                <w:szCs w:val="19"/>
              </w:rPr>
              <w:t>_______________</w:t>
            </w:r>
          </w:p>
          <w:p w:rsidR="00B56B90" w:rsidRPr="00684DD1" w:rsidRDefault="00B56B90" w:rsidP="00B56B90">
            <w:pPr>
              <w:spacing w:before="0" w:after="0" w:line="240" w:lineRule="auto"/>
              <w:ind w:firstLine="284"/>
              <w:rPr>
                <w:sz w:val="19"/>
                <w:szCs w:val="19"/>
              </w:rPr>
            </w:pPr>
            <w:r w:rsidRPr="00684DD1">
              <w:rPr>
                <w:sz w:val="19"/>
                <w:szCs w:val="19"/>
              </w:rPr>
              <w:t>_______________________</w:t>
            </w:r>
            <w:r w:rsidR="00061EA6" w:rsidRPr="00684DD1">
              <w:rPr>
                <w:sz w:val="19"/>
                <w:szCs w:val="19"/>
              </w:rPr>
              <w:t>/__________</w:t>
            </w:r>
            <w:r w:rsidRPr="00684DD1">
              <w:rPr>
                <w:sz w:val="19"/>
                <w:szCs w:val="19"/>
              </w:rPr>
              <w:t>/</w:t>
            </w:r>
          </w:p>
          <w:p w:rsidR="00B56B90" w:rsidRPr="00684DD1" w:rsidRDefault="00B56B90" w:rsidP="00B56B90">
            <w:pPr>
              <w:spacing w:before="0" w:after="0" w:line="240" w:lineRule="auto"/>
              <w:ind w:firstLine="284"/>
              <w:rPr>
                <w:sz w:val="19"/>
                <w:szCs w:val="19"/>
              </w:rPr>
            </w:pPr>
            <w:r w:rsidRPr="00684DD1">
              <w:rPr>
                <w:sz w:val="19"/>
                <w:szCs w:val="19"/>
              </w:rPr>
              <w:t>«____» _________________2026 г.</w:t>
            </w:r>
          </w:p>
          <w:p w:rsidR="001C2891" w:rsidRPr="00684DD1" w:rsidRDefault="00B56B90" w:rsidP="00B56B90">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r>
    </w:tbl>
    <w:p w:rsidR="008E4242" w:rsidRPr="00684DD1" w:rsidRDefault="008E4242" w:rsidP="006F74F6">
      <w:pPr>
        <w:spacing w:before="0" w:after="0" w:line="240" w:lineRule="auto"/>
        <w:ind w:firstLine="284"/>
        <w:jc w:val="right"/>
        <w:rPr>
          <w:sz w:val="19"/>
          <w:szCs w:val="19"/>
        </w:rPr>
      </w:pPr>
    </w:p>
    <w:p w:rsidR="000C621A" w:rsidRPr="00684DD1" w:rsidRDefault="000C621A" w:rsidP="006F74F6">
      <w:pPr>
        <w:spacing w:before="0" w:after="0" w:line="240" w:lineRule="auto"/>
        <w:ind w:firstLine="284"/>
        <w:jc w:val="right"/>
        <w:rPr>
          <w:sz w:val="19"/>
          <w:szCs w:val="19"/>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684DD1">
        <w:rPr>
          <w:sz w:val="20"/>
          <w:szCs w:val="20"/>
        </w:rPr>
        <w:t>116</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A4078F" w:rsidRDefault="00A4078F" w:rsidP="00A4078F">
            <w:pPr>
              <w:ind w:firstLine="0"/>
            </w:pPr>
          </w:p>
        </w:tc>
        <w:tc>
          <w:tcPr>
            <w:tcW w:w="851"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67B35">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A4078F" w:rsidRPr="006F74F6" w:rsidRDefault="0042076A" w:rsidP="00667B35">
            <w:pPr>
              <w:pStyle w:val="aa"/>
              <w:jc w:val="center"/>
              <w:rPr>
                <w:color w:val="000000"/>
                <w:sz w:val="20"/>
                <w:szCs w:val="20"/>
              </w:rPr>
            </w:pPr>
            <w:r>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Pr>
                <w:color w:val="000000"/>
                <w:sz w:val="20"/>
                <w:szCs w:val="20"/>
              </w:rPr>
              <w:t>2</w:t>
            </w:r>
          </w:p>
        </w:tc>
        <w:tc>
          <w:tcPr>
            <w:tcW w:w="4759" w:type="dxa"/>
            <w:tcBorders>
              <w:top w:val="single" w:sz="4" w:space="0" w:color="auto"/>
              <w:left w:val="single" w:sz="4" w:space="0" w:color="auto"/>
              <w:bottom w:val="single" w:sz="4" w:space="0" w:color="auto"/>
              <w:right w:val="single" w:sz="4" w:space="0" w:color="auto"/>
            </w:tcBorders>
          </w:tcPr>
          <w:p w:rsidR="00A4078F" w:rsidRDefault="00A4078F" w:rsidP="00A4078F">
            <w:pPr>
              <w:ind w:firstLine="0"/>
            </w:pPr>
          </w:p>
        </w:tc>
        <w:tc>
          <w:tcPr>
            <w:tcW w:w="851" w:type="dxa"/>
            <w:tcBorders>
              <w:top w:val="single" w:sz="4" w:space="0" w:color="auto"/>
              <w:left w:val="single" w:sz="4" w:space="0" w:color="auto"/>
              <w:bottom w:val="single" w:sz="4" w:space="0" w:color="auto"/>
              <w:right w:val="single" w:sz="4" w:space="0" w:color="auto"/>
            </w:tcBorders>
            <w:vAlign w:val="center"/>
          </w:tcPr>
          <w:p w:rsidR="00A4078F" w:rsidRDefault="00A4078F" w:rsidP="00667B35">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A4078F" w:rsidRDefault="0042076A" w:rsidP="00667B35">
            <w:pPr>
              <w:pStyle w:val="aa"/>
              <w:jc w:val="center"/>
              <w:rPr>
                <w:color w:val="000000"/>
                <w:sz w:val="20"/>
                <w:szCs w:val="20"/>
              </w:rPr>
            </w:pPr>
            <w:r>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428A4" w:rsidRDefault="00061EA6" w:rsidP="00667B35">
      <w:pPr>
        <w:spacing w:before="0" w:after="0" w:line="240" w:lineRule="auto"/>
        <w:ind w:firstLine="720"/>
        <w:rPr>
          <w:bCs/>
          <w:sz w:val="19"/>
          <w:szCs w:val="19"/>
        </w:rPr>
      </w:pPr>
      <w:r>
        <w:rPr>
          <w:bCs/>
          <w:color w:val="000000"/>
          <w:sz w:val="20"/>
          <w:szCs w:val="20"/>
        </w:rPr>
        <w:t xml:space="preserve"> </w:t>
      </w:r>
      <w:r w:rsidR="001B16D0">
        <w:rPr>
          <w:bCs/>
          <w:color w:val="000000"/>
          <w:sz w:val="20"/>
          <w:szCs w:val="20"/>
        </w:rPr>
        <w:t xml:space="preserve"> </w:t>
      </w:r>
    </w:p>
    <w:p w:rsidR="00667B35" w:rsidRPr="00AC6C96" w:rsidRDefault="00667B35" w:rsidP="00667B35">
      <w:pPr>
        <w:spacing w:before="0" w:after="0" w:line="240" w:lineRule="auto"/>
        <w:ind w:firstLine="720"/>
        <w:rPr>
          <w:bCs/>
          <w:color w:val="000000"/>
          <w:sz w:val="18"/>
          <w:szCs w:val="18"/>
        </w:rPr>
      </w:pPr>
      <w:r w:rsidRPr="00AC6C96">
        <w:rPr>
          <w:bCs/>
          <w:color w:val="000000"/>
          <w:sz w:val="18"/>
          <w:szCs w:val="18"/>
        </w:rPr>
        <w:t xml:space="preserve">  «Покупатель»                                                                    </w:t>
      </w:r>
      <w:r>
        <w:rPr>
          <w:bCs/>
          <w:color w:val="000000"/>
          <w:sz w:val="18"/>
          <w:szCs w:val="18"/>
        </w:rPr>
        <w:t xml:space="preserve">        </w:t>
      </w:r>
      <w:r w:rsidRPr="00AC6C96">
        <w:rPr>
          <w:bCs/>
          <w:color w:val="000000"/>
          <w:sz w:val="18"/>
          <w:szCs w:val="18"/>
        </w:rPr>
        <w:t>«</w:t>
      </w:r>
      <w:r w:rsidRPr="00AC6C96">
        <w:rPr>
          <w:color w:val="000000"/>
          <w:sz w:val="18"/>
          <w:szCs w:val="18"/>
        </w:rPr>
        <w:t>Продавец</w:t>
      </w:r>
      <w:r w:rsidRPr="00AC6C96">
        <w:rPr>
          <w:bCs/>
          <w:color w:val="000000"/>
          <w:sz w:val="18"/>
          <w:szCs w:val="18"/>
        </w:rPr>
        <w:t xml:space="preserve">»                                                              </w:t>
      </w:r>
    </w:p>
    <w:tbl>
      <w:tblPr>
        <w:tblW w:w="0" w:type="auto"/>
        <w:tblInd w:w="584" w:type="dxa"/>
        <w:tblLook w:val="04A0"/>
      </w:tblPr>
      <w:tblGrid>
        <w:gridCol w:w="4445"/>
        <w:gridCol w:w="4372"/>
      </w:tblGrid>
      <w:tr w:rsidR="00667B35" w:rsidRPr="00AC6C96" w:rsidTr="00A24331">
        <w:trPr>
          <w:trHeight w:val="1097"/>
        </w:trPr>
        <w:tc>
          <w:tcPr>
            <w:tcW w:w="4445" w:type="dxa"/>
          </w:tcPr>
          <w:p w:rsidR="00667B35" w:rsidRPr="00AC6C96" w:rsidRDefault="00667B35" w:rsidP="00A24331">
            <w:pPr>
              <w:spacing w:before="0" w:after="0" w:line="240" w:lineRule="auto"/>
              <w:ind w:firstLine="0"/>
              <w:rPr>
                <w:sz w:val="18"/>
                <w:szCs w:val="18"/>
              </w:rPr>
            </w:pPr>
            <w:r>
              <w:rPr>
                <w:sz w:val="18"/>
                <w:szCs w:val="18"/>
              </w:rPr>
              <w:t xml:space="preserve">      Ректор </w:t>
            </w:r>
            <w:r w:rsidRPr="00AC6C96">
              <w:rPr>
                <w:sz w:val="18"/>
                <w:szCs w:val="18"/>
              </w:rPr>
              <w:t>ФГБОУ ВО «НВГУ»</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667B35" w:rsidRPr="00AC6C96" w:rsidRDefault="00667B35" w:rsidP="00A24331">
            <w:pPr>
              <w:spacing w:before="0" w:after="0" w:line="240" w:lineRule="auto"/>
              <w:ind w:firstLine="284"/>
              <w:rPr>
                <w:sz w:val="18"/>
                <w:szCs w:val="18"/>
              </w:rPr>
            </w:pPr>
            <w:r w:rsidRPr="00AC6C96">
              <w:rPr>
                <w:color w:val="000000"/>
                <w:sz w:val="18"/>
                <w:szCs w:val="18"/>
              </w:rPr>
              <w:t xml:space="preserve"> </w:t>
            </w:r>
            <w:r w:rsidRPr="00AC6C96">
              <w:rPr>
                <w:sz w:val="18"/>
                <w:szCs w:val="18"/>
              </w:rPr>
              <w:t>_______________</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684DD1">
      <w:headerReference w:type="default" r:id="rId13"/>
      <w:footerReference w:type="default" r:id="rId14"/>
      <w:footerReference w:type="first" r:id="rId15"/>
      <w:footnotePr>
        <w:numRestart w:val="eachSect"/>
      </w:footnotePr>
      <w:pgSz w:w="11907" w:h="16839" w:code="9"/>
      <w:pgMar w:top="284"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B6D" w:rsidRDefault="00EA1B6D" w:rsidP="00C47CD0">
      <w:pPr>
        <w:spacing w:before="0" w:after="0" w:line="240" w:lineRule="auto"/>
      </w:pPr>
      <w:r>
        <w:separator/>
      </w:r>
    </w:p>
  </w:endnote>
  <w:endnote w:type="continuationSeparator" w:id="1">
    <w:p w:rsidR="00EA1B6D" w:rsidRDefault="00EA1B6D"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B6D" w:rsidRDefault="00EA1B6D">
    <w:pPr>
      <w:pStyle w:val="afa"/>
    </w:pPr>
    <w:r>
      <w:t xml:space="preserve">страница </w:t>
    </w:r>
    <w:fldSimple w:instr=" PAGE \* MERGEFORMAT ">
      <w:r w:rsidR="00E660D3">
        <w:rPr>
          <w:noProof/>
        </w:rPr>
        <w:t>2</w:t>
      </w:r>
    </w:fldSimple>
    <w:r>
      <w:t xml:space="preserve"> из </w:t>
    </w:r>
    <w:fldSimple w:instr=" SECTIONPAGES ">
      <w:r w:rsidR="00E660D3">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B6D" w:rsidRDefault="00EA1B6D">
    <w:pPr>
      <w:pStyle w:val="afa"/>
    </w:pPr>
    <w:r>
      <w:t xml:space="preserve">страница </w:t>
    </w:r>
    <w:fldSimple w:instr=" PAGE \* MERGEFORMAT ">
      <w:r w:rsidR="00E660D3">
        <w:rPr>
          <w:noProof/>
        </w:rPr>
        <w:t>1</w:t>
      </w:r>
    </w:fldSimple>
    <w:r>
      <w:t xml:space="preserve"> из </w:t>
    </w:r>
    <w:fldSimple w:instr=" SECTIONPAGES ">
      <w:r w:rsidR="00E660D3">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B6D" w:rsidRDefault="00EA1B6D">
      <w:pPr>
        <w:spacing w:after="0" w:line="240" w:lineRule="auto"/>
      </w:pPr>
      <w:r>
        <w:separator/>
      </w:r>
    </w:p>
  </w:footnote>
  <w:footnote w:type="continuationSeparator" w:id="1">
    <w:p w:rsidR="00EA1B6D" w:rsidRDefault="00EA1B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B6D" w:rsidRPr="006E02F9" w:rsidRDefault="00EA1B6D"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stylePaneSortMethod w:val="0000"/>
  <w:defaultTabStop w:val="720"/>
  <w:characterSpacingControl w:val="doNotCompress"/>
  <w:footnotePr>
    <w:numRestart w:val="eachSect"/>
    <w:footnote w:id="0"/>
    <w:footnote w:id="1"/>
  </w:footnotePr>
  <w:endnotePr>
    <w:endnote w:id="0"/>
    <w:endnote w:id="1"/>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674E0"/>
    <w:rsid w:val="00077BDA"/>
    <w:rsid w:val="000838A8"/>
    <w:rsid w:val="0008560C"/>
    <w:rsid w:val="000938A2"/>
    <w:rsid w:val="00093C38"/>
    <w:rsid w:val="00095443"/>
    <w:rsid w:val="000972D0"/>
    <w:rsid w:val="000A6176"/>
    <w:rsid w:val="000B3D12"/>
    <w:rsid w:val="000B7149"/>
    <w:rsid w:val="000C1029"/>
    <w:rsid w:val="000C502B"/>
    <w:rsid w:val="000C5B20"/>
    <w:rsid w:val="000C621A"/>
    <w:rsid w:val="000D4C21"/>
    <w:rsid w:val="000E40A4"/>
    <w:rsid w:val="000F09CB"/>
    <w:rsid w:val="000F3235"/>
    <w:rsid w:val="000F5DA5"/>
    <w:rsid w:val="001050AE"/>
    <w:rsid w:val="00106A1E"/>
    <w:rsid w:val="00114A9F"/>
    <w:rsid w:val="00120541"/>
    <w:rsid w:val="001245B7"/>
    <w:rsid w:val="0012609E"/>
    <w:rsid w:val="001300D6"/>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3DF"/>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370EA"/>
    <w:rsid w:val="0024009D"/>
    <w:rsid w:val="002406AE"/>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D2151"/>
    <w:rsid w:val="002D4616"/>
    <w:rsid w:val="002E340F"/>
    <w:rsid w:val="002E53E3"/>
    <w:rsid w:val="002E6FFD"/>
    <w:rsid w:val="003020F1"/>
    <w:rsid w:val="003040D7"/>
    <w:rsid w:val="00310E5A"/>
    <w:rsid w:val="003122C6"/>
    <w:rsid w:val="00313846"/>
    <w:rsid w:val="0031445E"/>
    <w:rsid w:val="003172E4"/>
    <w:rsid w:val="00317AE2"/>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737D1"/>
    <w:rsid w:val="00380707"/>
    <w:rsid w:val="00384109"/>
    <w:rsid w:val="00386252"/>
    <w:rsid w:val="003867E2"/>
    <w:rsid w:val="00387B2C"/>
    <w:rsid w:val="003904F7"/>
    <w:rsid w:val="00390791"/>
    <w:rsid w:val="00390B82"/>
    <w:rsid w:val="003A3AB9"/>
    <w:rsid w:val="003A5659"/>
    <w:rsid w:val="003A70A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176C4"/>
    <w:rsid w:val="0042033D"/>
    <w:rsid w:val="0042076A"/>
    <w:rsid w:val="00421081"/>
    <w:rsid w:val="004214E1"/>
    <w:rsid w:val="00422109"/>
    <w:rsid w:val="0042245E"/>
    <w:rsid w:val="00424942"/>
    <w:rsid w:val="00426256"/>
    <w:rsid w:val="00432596"/>
    <w:rsid w:val="00440223"/>
    <w:rsid w:val="00445EA0"/>
    <w:rsid w:val="004479DC"/>
    <w:rsid w:val="0045584A"/>
    <w:rsid w:val="00455D1F"/>
    <w:rsid w:val="00457E42"/>
    <w:rsid w:val="00460085"/>
    <w:rsid w:val="004672FB"/>
    <w:rsid w:val="0047409E"/>
    <w:rsid w:val="00474113"/>
    <w:rsid w:val="0047603E"/>
    <w:rsid w:val="00476975"/>
    <w:rsid w:val="004838AD"/>
    <w:rsid w:val="00486A6C"/>
    <w:rsid w:val="00487AC9"/>
    <w:rsid w:val="004943EE"/>
    <w:rsid w:val="00496C0E"/>
    <w:rsid w:val="004979C1"/>
    <w:rsid w:val="004A0BCA"/>
    <w:rsid w:val="004A2521"/>
    <w:rsid w:val="004A2B71"/>
    <w:rsid w:val="004A4CE0"/>
    <w:rsid w:val="004A650E"/>
    <w:rsid w:val="004A667C"/>
    <w:rsid w:val="004B373F"/>
    <w:rsid w:val="004C3A2F"/>
    <w:rsid w:val="004C4803"/>
    <w:rsid w:val="004C7C9D"/>
    <w:rsid w:val="004D2DEC"/>
    <w:rsid w:val="004D7784"/>
    <w:rsid w:val="004E061F"/>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0580"/>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58F0"/>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474CB"/>
    <w:rsid w:val="006478A9"/>
    <w:rsid w:val="006526B6"/>
    <w:rsid w:val="006530FD"/>
    <w:rsid w:val="006550F6"/>
    <w:rsid w:val="006553C4"/>
    <w:rsid w:val="006565A0"/>
    <w:rsid w:val="00667B35"/>
    <w:rsid w:val="00671A1D"/>
    <w:rsid w:val="00672414"/>
    <w:rsid w:val="00672D0D"/>
    <w:rsid w:val="00673131"/>
    <w:rsid w:val="006767F8"/>
    <w:rsid w:val="00676B19"/>
    <w:rsid w:val="006815AD"/>
    <w:rsid w:val="006829F3"/>
    <w:rsid w:val="006835F6"/>
    <w:rsid w:val="006842DE"/>
    <w:rsid w:val="00684DD1"/>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15CD"/>
    <w:rsid w:val="00731A8B"/>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4BE0"/>
    <w:rsid w:val="007962FC"/>
    <w:rsid w:val="007A0F9B"/>
    <w:rsid w:val="007A5765"/>
    <w:rsid w:val="007A6B22"/>
    <w:rsid w:val="007B1CD3"/>
    <w:rsid w:val="007B3BC5"/>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1D0"/>
    <w:rsid w:val="007F3A0F"/>
    <w:rsid w:val="00802BEB"/>
    <w:rsid w:val="008044D6"/>
    <w:rsid w:val="00805305"/>
    <w:rsid w:val="0080643C"/>
    <w:rsid w:val="008158B5"/>
    <w:rsid w:val="00821346"/>
    <w:rsid w:val="00821B07"/>
    <w:rsid w:val="00823B98"/>
    <w:rsid w:val="0082471E"/>
    <w:rsid w:val="008274E6"/>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2C21"/>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4BBF"/>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465"/>
    <w:rsid w:val="009E06CB"/>
    <w:rsid w:val="009E2487"/>
    <w:rsid w:val="009E5E0E"/>
    <w:rsid w:val="009E7F02"/>
    <w:rsid w:val="009E7F49"/>
    <w:rsid w:val="009F2F5F"/>
    <w:rsid w:val="009F36D3"/>
    <w:rsid w:val="009F3AD0"/>
    <w:rsid w:val="009F50ED"/>
    <w:rsid w:val="009F619F"/>
    <w:rsid w:val="00A0170E"/>
    <w:rsid w:val="00A01B25"/>
    <w:rsid w:val="00A01C28"/>
    <w:rsid w:val="00A115C3"/>
    <w:rsid w:val="00A162BF"/>
    <w:rsid w:val="00A1644C"/>
    <w:rsid w:val="00A23F92"/>
    <w:rsid w:val="00A24331"/>
    <w:rsid w:val="00A27A6C"/>
    <w:rsid w:val="00A32AFB"/>
    <w:rsid w:val="00A32D3B"/>
    <w:rsid w:val="00A33C11"/>
    <w:rsid w:val="00A342C7"/>
    <w:rsid w:val="00A34445"/>
    <w:rsid w:val="00A37E8D"/>
    <w:rsid w:val="00A4078F"/>
    <w:rsid w:val="00A40952"/>
    <w:rsid w:val="00A449A3"/>
    <w:rsid w:val="00A46336"/>
    <w:rsid w:val="00A509A2"/>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2EAA"/>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5650"/>
    <w:rsid w:val="00BA6F0D"/>
    <w:rsid w:val="00BB5CEF"/>
    <w:rsid w:val="00BC42A3"/>
    <w:rsid w:val="00BC45B3"/>
    <w:rsid w:val="00BC5A2D"/>
    <w:rsid w:val="00BE6149"/>
    <w:rsid w:val="00BE7588"/>
    <w:rsid w:val="00BF26DD"/>
    <w:rsid w:val="00BF312F"/>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26CDC"/>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536E"/>
    <w:rsid w:val="00CC742B"/>
    <w:rsid w:val="00CD024C"/>
    <w:rsid w:val="00CE1122"/>
    <w:rsid w:val="00CE385C"/>
    <w:rsid w:val="00CE3FE6"/>
    <w:rsid w:val="00CE43F9"/>
    <w:rsid w:val="00CE4549"/>
    <w:rsid w:val="00CE54E0"/>
    <w:rsid w:val="00CE77AB"/>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272DF"/>
    <w:rsid w:val="00D432B8"/>
    <w:rsid w:val="00D47CE9"/>
    <w:rsid w:val="00D50F76"/>
    <w:rsid w:val="00D517FA"/>
    <w:rsid w:val="00D53195"/>
    <w:rsid w:val="00D53FB7"/>
    <w:rsid w:val="00D55544"/>
    <w:rsid w:val="00D5678F"/>
    <w:rsid w:val="00D5687B"/>
    <w:rsid w:val="00D60327"/>
    <w:rsid w:val="00D61428"/>
    <w:rsid w:val="00D6654C"/>
    <w:rsid w:val="00D70CDD"/>
    <w:rsid w:val="00D76BDB"/>
    <w:rsid w:val="00D81EE8"/>
    <w:rsid w:val="00D82494"/>
    <w:rsid w:val="00D8396C"/>
    <w:rsid w:val="00D8575A"/>
    <w:rsid w:val="00D86F33"/>
    <w:rsid w:val="00D87302"/>
    <w:rsid w:val="00D9176B"/>
    <w:rsid w:val="00D96B52"/>
    <w:rsid w:val="00D97660"/>
    <w:rsid w:val="00DB10B4"/>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2BAA"/>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0D3"/>
    <w:rsid w:val="00E66DC2"/>
    <w:rsid w:val="00E6797E"/>
    <w:rsid w:val="00E75760"/>
    <w:rsid w:val="00E758BF"/>
    <w:rsid w:val="00E7605C"/>
    <w:rsid w:val="00E8461F"/>
    <w:rsid w:val="00E973F1"/>
    <w:rsid w:val="00E9751F"/>
    <w:rsid w:val="00EA1B6D"/>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6296"/>
    <w:rsid w:val="00F37C8C"/>
    <w:rsid w:val="00F42274"/>
    <w:rsid w:val="00F43E72"/>
    <w:rsid w:val="00F454DD"/>
    <w:rsid w:val="00F459C3"/>
    <w:rsid w:val="00F46518"/>
    <w:rsid w:val="00F503C1"/>
    <w:rsid w:val="00F643F7"/>
    <w:rsid w:val="00F65EA4"/>
    <w:rsid w:val="00F70AC2"/>
    <w:rsid w:val="00F7358E"/>
    <w:rsid w:val="00F73A04"/>
    <w:rsid w:val="00F743D6"/>
    <w:rsid w:val="00F746A5"/>
    <w:rsid w:val="00F74F39"/>
    <w:rsid w:val="00F855AE"/>
    <w:rsid w:val="00F9070A"/>
    <w:rsid w:val="00F91BEA"/>
    <w:rsid w:val="00F94B0F"/>
    <w:rsid w:val="00F9680B"/>
    <w:rsid w:val="00F96815"/>
    <w:rsid w:val="00FA1CE8"/>
    <w:rsid w:val="00FA5380"/>
    <w:rsid w:val="00FA5A42"/>
    <w:rsid w:val="00FA6DEF"/>
    <w:rsid w:val="00FA6F9E"/>
    <w:rsid w:val="00FA708D"/>
    <w:rsid w:val="00FB1B79"/>
    <w:rsid w:val="00FB2837"/>
    <w:rsid w:val="00FB3ED6"/>
    <w:rsid w:val="00FB44AA"/>
    <w:rsid w:val="00FB5F60"/>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 w:type="character" w:customStyle="1" w:styleId="mo-typography">
    <w:name w:val="mo-typography"/>
    <w:basedOn w:val="a0"/>
    <w:rsid w:val="003A70A9"/>
  </w:style>
</w:styles>
</file>

<file path=word/webSettings.xml><?xml version="1.0" encoding="utf-8"?>
<w:webSettings xmlns:r="http://schemas.openxmlformats.org/officeDocument/2006/relationships" xmlns:w="http://schemas.openxmlformats.org/wordprocessingml/2006/main">
  <w:divs>
    <w:div w:id="173420425">
      <w:bodyDiv w:val="1"/>
      <w:marLeft w:val="0"/>
      <w:marRight w:val="0"/>
      <w:marTop w:val="0"/>
      <w:marBottom w:val="0"/>
      <w:divBdr>
        <w:top w:val="none" w:sz="0" w:space="0" w:color="auto"/>
        <w:left w:val="none" w:sz="0" w:space="0" w:color="auto"/>
        <w:bottom w:val="none" w:sz="0" w:space="0" w:color="auto"/>
        <w:right w:val="none" w:sz="0" w:space="0" w:color="auto"/>
      </w:divBdr>
      <w:divsChild>
        <w:div w:id="1123383521">
          <w:marLeft w:val="0"/>
          <w:marRight w:val="0"/>
          <w:marTop w:val="0"/>
          <w:marBottom w:val="0"/>
          <w:divBdr>
            <w:top w:val="none" w:sz="0" w:space="0" w:color="auto"/>
            <w:left w:val="none" w:sz="0" w:space="0" w:color="auto"/>
            <w:bottom w:val="none" w:sz="0" w:space="0" w:color="auto"/>
            <w:right w:val="none" w:sz="0" w:space="0" w:color="auto"/>
          </w:divBdr>
        </w:div>
      </w:divsChild>
    </w:div>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912888616">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8666A-FFB2-43B0-A035-DEE6DFE9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9</Pages>
  <Words>4211</Words>
  <Characters>30838</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sinyukes</cp:lastModifiedBy>
  <cp:revision>96</cp:revision>
  <cp:lastPrinted>2024-10-01T12:35:00Z</cp:lastPrinted>
  <dcterms:created xsi:type="dcterms:W3CDTF">2026-03-31T07:13:00Z</dcterms:created>
  <dcterms:modified xsi:type="dcterms:W3CDTF">2026-08-10T10:09:00Z</dcterms:modified>
</cp:coreProperties>
</file>