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3DC" w:rsidRPr="00E91A75" w:rsidRDefault="00BE63DC" w:rsidP="00BE63DC">
      <w:pPr>
        <w:pStyle w:val="Normal"/>
        <w:ind w:firstLine="567"/>
        <w:jc w:val="center"/>
        <w:rPr>
          <w:b/>
          <w:sz w:val="28"/>
          <w:szCs w:val="28"/>
        </w:rPr>
      </w:pPr>
      <w:bookmarkStart w:id="0" w:name="_GoBack"/>
      <w:bookmarkEnd w:id="0"/>
      <w:r w:rsidRPr="00E91A75">
        <w:rPr>
          <w:b/>
          <w:sz w:val="28"/>
          <w:szCs w:val="28"/>
        </w:rPr>
        <w:t xml:space="preserve">ГОСУДАРСТВЕННЫЙ КОНТРАКТ № </w:t>
      </w:r>
      <w:r w:rsidR="00D85353">
        <w:rPr>
          <w:b/>
          <w:sz w:val="28"/>
          <w:szCs w:val="28"/>
        </w:rPr>
        <w:t>_____</w:t>
      </w:r>
    </w:p>
    <w:p w:rsidR="00BE63DC" w:rsidRPr="00E91A75" w:rsidRDefault="00BE63DC" w:rsidP="00BE63DC">
      <w:pPr>
        <w:pStyle w:val="Normal"/>
        <w:jc w:val="center"/>
        <w:rPr>
          <w:b/>
          <w:bCs/>
          <w:sz w:val="28"/>
          <w:szCs w:val="28"/>
        </w:rPr>
      </w:pPr>
      <w:r>
        <w:rPr>
          <w:b/>
          <w:bCs/>
          <w:sz w:val="28"/>
          <w:szCs w:val="28"/>
        </w:rPr>
        <w:t>на оказание услуг по содержанию в чистоте</w:t>
      </w:r>
      <w:r w:rsidRPr="00E91A75">
        <w:rPr>
          <w:b/>
          <w:bCs/>
          <w:sz w:val="28"/>
          <w:szCs w:val="28"/>
        </w:rPr>
        <w:t xml:space="preserve"> объектов</w:t>
      </w:r>
    </w:p>
    <w:p w:rsidR="00BE63DC" w:rsidRPr="00E91A75" w:rsidRDefault="00BE63DC" w:rsidP="00BE63DC">
      <w:pPr>
        <w:pStyle w:val="Normal"/>
        <w:jc w:val="center"/>
        <w:rPr>
          <w:b/>
          <w:bCs/>
          <w:sz w:val="28"/>
          <w:szCs w:val="28"/>
        </w:rPr>
      </w:pPr>
      <w:r>
        <w:rPr>
          <w:b/>
          <w:bCs/>
          <w:sz w:val="28"/>
          <w:szCs w:val="28"/>
        </w:rPr>
        <w:t>Бурятской таможни</w:t>
      </w:r>
    </w:p>
    <w:p w:rsidR="00BE63DC" w:rsidRDefault="00BE63DC" w:rsidP="00BE63DC">
      <w:pPr>
        <w:pStyle w:val="Normal"/>
        <w:rPr>
          <w:sz w:val="24"/>
          <w:szCs w:val="24"/>
        </w:rPr>
      </w:pPr>
      <w:r>
        <w:rPr>
          <w:sz w:val="24"/>
          <w:szCs w:val="24"/>
        </w:rPr>
        <w:t xml:space="preserve"> </w:t>
      </w:r>
    </w:p>
    <w:p w:rsidR="00BE63DC" w:rsidRPr="00C104B2" w:rsidRDefault="00BE63DC" w:rsidP="00BE63DC">
      <w:pPr>
        <w:pStyle w:val="Normal"/>
        <w:tabs>
          <w:tab w:val="left" w:pos="3686"/>
          <w:tab w:val="left" w:pos="6663"/>
        </w:tabs>
        <w:rPr>
          <w:sz w:val="24"/>
          <w:szCs w:val="24"/>
        </w:rPr>
      </w:pPr>
      <w:r w:rsidRPr="00C104B2">
        <w:rPr>
          <w:sz w:val="24"/>
          <w:szCs w:val="24"/>
        </w:rPr>
        <w:t xml:space="preserve">г. </w:t>
      </w:r>
      <w:r>
        <w:rPr>
          <w:sz w:val="24"/>
          <w:szCs w:val="24"/>
        </w:rPr>
        <w:t>Улан-Удэ</w:t>
      </w:r>
      <w:r>
        <w:rPr>
          <w:sz w:val="24"/>
          <w:szCs w:val="24"/>
        </w:rPr>
        <w:tab/>
        <w:t xml:space="preserve">                                                  </w:t>
      </w:r>
      <w:r w:rsidR="00ED2AD4">
        <w:rPr>
          <w:sz w:val="24"/>
          <w:szCs w:val="24"/>
        </w:rPr>
        <w:t xml:space="preserve"> </w:t>
      </w:r>
      <w:r w:rsidRPr="00C104B2">
        <w:rPr>
          <w:sz w:val="24"/>
          <w:szCs w:val="24"/>
        </w:rPr>
        <w:t xml:space="preserve"> «____» _____________20</w:t>
      </w:r>
      <w:r w:rsidR="00BA1B9A">
        <w:rPr>
          <w:sz w:val="24"/>
          <w:szCs w:val="24"/>
        </w:rPr>
        <w:t>2</w:t>
      </w:r>
      <w:r w:rsidR="004C35E3">
        <w:rPr>
          <w:sz w:val="24"/>
          <w:szCs w:val="24"/>
        </w:rPr>
        <w:t>6</w:t>
      </w:r>
      <w:r w:rsidRPr="00C104B2">
        <w:rPr>
          <w:sz w:val="24"/>
          <w:szCs w:val="24"/>
        </w:rPr>
        <w:t xml:space="preserve"> г.</w:t>
      </w:r>
    </w:p>
    <w:p w:rsidR="00BE63DC" w:rsidRPr="00C104B2" w:rsidRDefault="00BE63DC" w:rsidP="00BE63DC">
      <w:pPr>
        <w:pStyle w:val="Normal"/>
        <w:jc w:val="both"/>
        <w:rPr>
          <w:sz w:val="24"/>
          <w:szCs w:val="24"/>
        </w:rPr>
      </w:pPr>
    </w:p>
    <w:p w:rsidR="00A05E1F" w:rsidRPr="007C6A35" w:rsidRDefault="007C6A35" w:rsidP="00D85353">
      <w:pPr>
        <w:autoSpaceDE w:val="0"/>
        <w:autoSpaceDN w:val="0"/>
        <w:adjustRightInd w:val="0"/>
        <w:ind w:firstLine="708"/>
      </w:pPr>
      <w:r w:rsidRPr="00605D94">
        <w:rPr>
          <w:b/>
        </w:rPr>
        <w:t>Бурятская таможня</w:t>
      </w:r>
      <w:r w:rsidRPr="00191505">
        <w:t xml:space="preserve"> от имени Российской Федерации в целях обеспечения государственных нужд, именуемая  в дальнейшем Заказчик, в </w:t>
      </w:r>
      <w:r w:rsidRPr="00CE4D2A">
        <w:t xml:space="preserve">лице </w:t>
      </w:r>
      <w:r w:rsidR="00CE4D2A" w:rsidRPr="00CE4D2A">
        <w:t xml:space="preserve">и.о. </w:t>
      </w:r>
      <w:r w:rsidRPr="00CE4D2A">
        <w:t xml:space="preserve">начальника таможни </w:t>
      </w:r>
      <w:r w:rsidR="00CE4D2A" w:rsidRPr="00CE4D2A">
        <w:rPr>
          <w:b/>
        </w:rPr>
        <w:t>Третьякова Александра Ивановича</w:t>
      </w:r>
      <w:r w:rsidRPr="00191505">
        <w:t xml:space="preserve">, действующего на основании </w:t>
      </w:r>
      <w:r w:rsidR="00CE4D2A">
        <w:t>Общего п</w:t>
      </w:r>
      <w:r w:rsidRPr="00191505">
        <w:t>оложения о таможне, утвержденного приказом ФТС России от 20</w:t>
      </w:r>
      <w:r w:rsidR="00605D94">
        <w:t>.09.</w:t>
      </w:r>
      <w:r w:rsidRPr="00191505">
        <w:t>2021 г. № 798 «Об утверждении Общего положения о таможне»</w:t>
      </w:r>
      <w:r>
        <w:t xml:space="preserve"> и </w:t>
      </w:r>
      <w:r w:rsidR="00CE4D2A">
        <w:t>приказа Дальневосточного таможенного управления от 21.08.2026 г. № 1206-КМ «Об исполнении обязанностей Третьяковым А.И.»</w:t>
      </w:r>
      <w:r w:rsidRPr="00191505">
        <w:t xml:space="preserve"> с одной стороны, и </w:t>
      </w:r>
      <w:r w:rsidRPr="00CE4D2A">
        <w:rPr>
          <w:b/>
        </w:rPr>
        <w:t xml:space="preserve">Индивидуальный предприниматель </w:t>
      </w:r>
      <w:r w:rsidR="00605D94" w:rsidRPr="00CE4D2A">
        <w:rPr>
          <w:b/>
        </w:rPr>
        <w:t>Рыгзынова Елена Борисовна</w:t>
      </w:r>
      <w:r w:rsidR="00605D94">
        <w:t xml:space="preserve"> </w:t>
      </w:r>
      <w:r>
        <w:t>(ИП</w:t>
      </w:r>
      <w:r w:rsidR="00605D94">
        <w:t xml:space="preserve"> Рыгзынова Елена Борисовна</w:t>
      </w:r>
      <w:r>
        <w:t>)</w:t>
      </w:r>
      <w:r w:rsidRPr="00C104B2">
        <w:t>, именуем</w:t>
      </w:r>
      <w:r>
        <w:t>ый</w:t>
      </w:r>
      <w:r w:rsidRPr="00C104B2">
        <w:t xml:space="preserve"> в дальнейшем </w:t>
      </w:r>
      <w:r>
        <w:t xml:space="preserve">Исполнитель, </w:t>
      </w:r>
      <w:r w:rsidRPr="00C104B2">
        <w:t>действующ</w:t>
      </w:r>
      <w:r>
        <w:t>ий</w:t>
      </w:r>
      <w:r w:rsidRPr="00C104B2">
        <w:t xml:space="preserve"> на основании</w:t>
      </w:r>
      <w:r>
        <w:t xml:space="preserve"> ОГРНИП 317032700008495, </w:t>
      </w:r>
      <w:r w:rsidR="00BE63DC" w:rsidRPr="00191505">
        <w:t>с другой стороны, в дальнейшем именуемые «Стороны», в соответствии с</w:t>
      </w:r>
      <w:r w:rsidR="00D85353">
        <w:t xml:space="preserve"> </w:t>
      </w:r>
      <w:r w:rsidR="00BE63DC" w:rsidRPr="00191505">
        <w:t xml:space="preserve"> </w:t>
      </w:r>
      <w:r w:rsidR="00D85353">
        <w:t>на основании п. 4</w:t>
      </w:r>
      <w:r w:rsidR="00D85353" w:rsidRPr="00D85353">
        <w:t xml:space="preserve"> ч. 1 ст. 93 Федерального закона РФ от </w:t>
      </w:r>
      <w:r w:rsidR="00605D94">
        <w:t>0</w:t>
      </w:r>
      <w:r w:rsidR="00D85353" w:rsidRPr="00D85353">
        <w:t>5</w:t>
      </w:r>
      <w:r w:rsidR="00605D94">
        <w:t>.04.</w:t>
      </w:r>
      <w:r w:rsidR="00D85353" w:rsidRPr="00D85353">
        <w:t>2013 г</w:t>
      </w:r>
      <w:r w:rsidR="00605D94">
        <w:t>.</w:t>
      </w:r>
      <w:r w:rsidR="00D85353" w:rsidRPr="00D85353">
        <w:t xml:space="preserve"> № 44-ФЗ «О контрактной системе в сфере закупок товаров, работ, услуг для обеспечения государственных и муниципальных нужд»</w:t>
      </w:r>
      <w:r w:rsidR="003203AB">
        <w:t xml:space="preserve"> (далее – Закон № 44-ФЗ)</w:t>
      </w:r>
      <w:r w:rsidR="00BE63DC" w:rsidRPr="00191505">
        <w:t>,</w:t>
      </w:r>
      <w:r w:rsidR="00605D94">
        <w:t xml:space="preserve"> </w:t>
      </w:r>
      <w:r w:rsidR="00BE63DC" w:rsidRPr="00191505">
        <w:t>заключили</w:t>
      </w:r>
      <w:r w:rsidR="00605D94">
        <w:t xml:space="preserve"> </w:t>
      </w:r>
      <w:r w:rsidR="00BE63DC" w:rsidRPr="00191505">
        <w:t xml:space="preserve">настоящий  Государственный  контракт  на оказание услуг по содержанию в чистоте объектов Бурятской таможни  для   государственных   нужд  (далее  - </w:t>
      </w:r>
      <w:r w:rsidR="00605D94">
        <w:t>К</w:t>
      </w:r>
      <w:r w:rsidR="00BE63DC" w:rsidRPr="00191505">
        <w:t>онтракт) на следующих условиях.</w:t>
      </w:r>
    </w:p>
    <w:p w:rsidR="00BE63DC" w:rsidRPr="00191505" w:rsidRDefault="00BE63DC" w:rsidP="00863DFC">
      <w:pPr>
        <w:pStyle w:val="Normal"/>
        <w:numPr>
          <w:ilvl w:val="0"/>
          <w:numId w:val="32"/>
        </w:numPr>
        <w:tabs>
          <w:tab w:val="left" w:pos="0"/>
        </w:tabs>
        <w:jc w:val="center"/>
        <w:rPr>
          <w:b/>
          <w:color w:val="000000"/>
          <w:sz w:val="24"/>
          <w:szCs w:val="24"/>
        </w:rPr>
      </w:pPr>
      <w:r w:rsidRPr="00191505">
        <w:rPr>
          <w:b/>
          <w:color w:val="000000"/>
          <w:sz w:val="24"/>
          <w:szCs w:val="24"/>
        </w:rPr>
        <w:t>ПРЕДМЕТ КОНТРАКТА</w:t>
      </w:r>
    </w:p>
    <w:p w:rsidR="00BE63DC" w:rsidRPr="00191505" w:rsidRDefault="00BE63DC" w:rsidP="00BE63DC">
      <w:pPr>
        <w:pStyle w:val="Normal"/>
        <w:jc w:val="both"/>
        <w:rPr>
          <w:sz w:val="24"/>
          <w:szCs w:val="24"/>
        </w:rPr>
      </w:pPr>
      <w:r w:rsidRPr="00191505">
        <w:rPr>
          <w:sz w:val="24"/>
          <w:szCs w:val="24"/>
        </w:rPr>
        <w:t xml:space="preserve"> </w:t>
      </w:r>
      <w:r w:rsidR="00FB664D">
        <w:rPr>
          <w:sz w:val="24"/>
          <w:szCs w:val="24"/>
        </w:rPr>
        <w:tab/>
      </w:r>
      <w:r w:rsidRPr="00191505">
        <w:rPr>
          <w:sz w:val="24"/>
          <w:szCs w:val="24"/>
        </w:rPr>
        <w:t xml:space="preserve">1.1. По настоящему </w:t>
      </w:r>
      <w:r w:rsidR="00605D94">
        <w:rPr>
          <w:sz w:val="24"/>
          <w:szCs w:val="24"/>
        </w:rPr>
        <w:t>К</w:t>
      </w:r>
      <w:r w:rsidRPr="00191505">
        <w:rPr>
          <w:sz w:val="24"/>
          <w:szCs w:val="24"/>
        </w:rPr>
        <w:t>онтракту Исполнитель обязуется оказать услуги по содержанию в чистоте объектов Бурятской таможни</w:t>
      </w:r>
      <w:r w:rsidR="00ED2AD4" w:rsidRPr="00191505">
        <w:rPr>
          <w:sz w:val="24"/>
          <w:szCs w:val="24"/>
        </w:rPr>
        <w:t xml:space="preserve"> в соответствии с Те</w:t>
      </w:r>
      <w:r w:rsidR="009150AD">
        <w:rPr>
          <w:sz w:val="24"/>
          <w:szCs w:val="24"/>
        </w:rPr>
        <w:t>хническим заданием (приложение</w:t>
      </w:r>
      <w:r w:rsidR="00ED2AD4" w:rsidRPr="00191505">
        <w:rPr>
          <w:sz w:val="24"/>
          <w:szCs w:val="24"/>
        </w:rPr>
        <w:t xml:space="preserve"> №</w:t>
      </w:r>
      <w:r w:rsidR="00E37F23">
        <w:rPr>
          <w:sz w:val="24"/>
          <w:szCs w:val="24"/>
        </w:rPr>
        <w:t xml:space="preserve"> 2 к К</w:t>
      </w:r>
      <w:r w:rsidR="00ED2AD4" w:rsidRPr="00191505">
        <w:rPr>
          <w:sz w:val="24"/>
          <w:szCs w:val="24"/>
        </w:rPr>
        <w:t xml:space="preserve">онтракту), а Заказчик обязуется принять и оплатить оказанные услуги в порядке и на условиях, предусмотренных </w:t>
      </w:r>
      <w:r w:rsidR="00605D94">
        <w:rPr>
          <w:sz w:val="24"/>
          <w:szCs w:val="24"/>
        </w:rPr>
        <w:t>К</w:t>
      </w:r>
      <w:r w:rsidR="00ED2AD4" w:rsidRPr="00191505">
        <w:rPr>
          <w:sz w:val="24"/>
          <w:szCs w:val="24"/>
        </w:rPr>
        <w:t>онтрактом.</w:t>
      </w:r>
    </w:p>
    <w:p w:rsidR="00BE63DC" w:rsidRPr="00191505" w:rsidRDefault="00ED2AD4" w:rsidP="00FB664D">
      <w:pPr>
        <w:pStyle w:val="Normal"/>
        <w:ind w:firstLine="708"/>
        <w:jc w:val="both"/>
        <w:rPr>
          <w:sz w:val="24"/>
          <w:szCs w:val="24"/>
        </w:rPr>
      </w:pPr>
      <w:r w:rsidRPr="00191505">
        <w:rPr>
          <w:sz w:val="24"/>
          <w:szCs w:val="24"/>
        </w:rPr>
        <w:t>1.2</w:t>
      </w:r>
      <w:r w:rsidR="00BE63DC" w:rsidRPr="00191505">
        <w:rPr>
          <w:sz w:val="24"/>
          <w:szCs w:val="24"/>
        </w:rPr>
        <w:t xml:space="preserve">. </w:t>
      </w:r>
      <w:r w:rsidRPr="00191505">
        <w:rPr>
          <w:sz w:val="24"/>
          <w:szCs w:val="24"/>
        </w:rPr>
        <w:t>Место оказания услуг</w:t>
      </w:r>
      <w:r w:rsidR="00BE63DC" w:rsidRPr="00191505">
        <w:rPr>
          <w:sz w:val="24"/>
          <w:szCs w:val="24"/>
        </w:rPr>
        <w:t xml:space="preserve">: </w:t>
      </w:r>
    </w:p>
    <w:p w:rsidR="00BE63DC" w:rsidRPr="00191505" w:rsidRDefault="009150AD" w:rsidP="00BE63DC">
      <w:pPr>
        <w:pStyle w:val="Normal"/>
        <w:jc w:val="both"/>
        <w:rPr>
          <w:sz w:val="24"/>
          <w:szCs w:val="24"/>
        </w:rPr>
      </w:pPr>
      <w:r>
        <w:rPr>
          <w:sz w:val="24"/>
          <w:szCs w:val="24"/>
        </w:rPr>
        <w:t xml:space="preserve">- </w:t>
      </w:r>
      <w:r w:rsidR="00CE4D2A">
        <w:rPr>
          <w:sz w:val="24"/>
          <w:szCs w:val="24"/>
        </w:rPr>
        <w:t xml:space="preserve"> </w:t>
      </w:r>
      <w:r>
        <w:rPr>
          <w:sz w:val="24"/>
          <w:szCs w:val="24"/>
        </w:rPr>
        <w:t>Служебно-</w:t>
      </w:r>
      <w:r w:rsidR="00BE63DC" w:rsidRPr="00191505">
        <w:rPr>
          <w:sz w:val="24"/>
          <w:szCs w:val="24"/>
        </w:rPr>
        <w:t>производственное здание Бурятской таможни,</w:t>
      </w:r>
      <w:r w:rsidR="00CE4D2A">
        <w:rPr>
          <w:sz w:val="24"/>
          <w:szCs w:val="24"/>
        </w:rPr>
        <w:t xml:space="preserve"> </w:t>
      </w:r>
      <w:r w:rsidR="00BE63DC" w:rsidRPr="00191505">
        <w:rPr>
          <w:sz w:val="24"/>
          <w:szCs w:val="24"/>
        </w:rPr>
        <w:t xml:space="preserve"> </w:t>
      </w:r>
      <w:r w:rsidR="00CE4D2A">
        <w:rPr>
          <w:sz w:val="24"/>
          <w:szCs w:val="24"/>
        </w:rPr>
        <w:t xml:space="preserve">Республика Бурятия, </w:t>
      </w:r>
      <w:r w:rsidR="00BE63DC" w:rsidRPr="00191505">
        <w:rPr>
          <w:sz w:val="24"/>
          <w:szCs w:val="24"/>
        </w:rPr>
        <w:t>г.</w:t>
      </w:r>
      <w:r w:rsidR="005D2B94">
        <w:rPr>
          <w:sz w:val="24"/>
          <w:szCs w:val="24"/>
        </w:rPr>
        <w:t xml:space="preserve"> </w:t>
      </w:r>
      <w:r w:rsidR="00BE63DC" w:rsidRPr="00191505">
        <w:rPr>
          <w:sz w:val="24"/>
          <w:szCs w:val="24"/>
        </w:rPr>
        <w:t>Улан-Удэ, ул. Виктора Военнова, 5;</w:t>
      </w:r>
    </w:p>
    <w:p w:rsidR="00BE63DC" w:rsidRPr="00191505" w:rsidRDefault="009150AD" w:rsidP="00BE63DC">
      <w:pPr>
        <w:pStyle w:val="Normal"/>
        <w:jc w:val="both"/>
        <w:rPr>
          <w:sz w:val="24"/>
          <w:szCs w:val="24"/>
        </w:rPr>
      </w:pPr>
      <w:r>
        <w:rPr>
          <w:sz w:val="24"/>
          <w:szCs w:val="24"/>
        </w:rPr>
        <w:t>- Служебно-</w:t>
      </w:r>
      <w:r w:rsidR="00BE63DC" w:rsidRPr="00191505">
        <w:rPr>
          <w:sz w:val="24"/>
          <w:szCs w:val="24"/>
        </w:rPr>
        <w:t xml:space="preserve">производственное здание Бурятской таможни, </w:t>
      </w:r>
      <w:r w:rsidR="001548A9">
        <w:rPr>
          <w:sz w:val="24"/>
          <w:szCs w:val="24"/>
        </w:rPr>
        <w:t xml:space="preserve">Республика Бурятия, </w:t>
      </w:r>
      <w:r w:rsidR="00BE63DC" w:rsidRPr="00191505">
        <w:rPr>
          <w:sz w:val="24"/>
          <w:szCs w:val="24"/>
        </w:rPr>
        <w:t>г.</w:t>
      </w:r>
      <w:r w:rsidR="005D2B94">
        <w:rPr>
          <w:sz w:val="24"/>
          <w:szCs w:val="24"/>
        </w:rPr>
        <w:t xml:space="preserve"> </w:t>
      </w:r>
      <w:r w:rsidR="00BE63DC" w:rsidRPr="00191505">
        <w:rPr>
          <w:sz w:val="24"/>
          <w:szCs w:val="24"/>
        </w:rPr>
        <w:t>Улан-Удэ, б</w:t>
      </w:r>
      <w:r>
        <w:rPr>
          <w:sz w:val="24"/>
          <w:szCs w:val="24"/>
        </w:rPr>
        <w:t>ул</w:t>
      </w:r>
      <w:r w:rsidR="00BE63DC" w:rsidRPr="00191505">
        <w:rPr>
          <w:sz w:val="24"/>
          <w:szCs w:val="24"/>
        </w:rPr>
        <w:t>.</w:t>
      </w:r>
      <w:r>
        <w:rPr>
          <w:sz w:val="24"/>
          <w:szCs w:val="24"/>
        </w:rPr>
        <w:t xml:space="preserve"> </w:t>
      </w:r>
      <w:r w:rsidR="00BE63DC" w:rsidRPr="00191505">
        <w:rPr>
          <w:sz w:val="24"/>
          <w:szCs w:val="24"/>
        </w:rPr>
        <w:t>Карла Маркса,</w:t>
      </w:r>
      <w:r w:rsidR="00605D94">
        <w:rPr>
          <w:sz w:val="24"/>
          <w:szCs w:val="24"/>
        </w:rPr>
        <w:t xml:space="preserve"> </w:t>
      </w:r>
      <w:r w:rsidR="00BE63DC" w:rsidRPr="00191505">
        <w:rPr>
          <w:sz w:val="24"/>
          <w:szCs w:val="24"/>
        </w:rPr>
        <w:t>14;</w:t>
      </w:r>
    </w:p>
    <w:p w:rsidR="00BE63DC" w:rsidRPr="00191505" w:rsidRDefault="00BE63DC" w:rsidP="00BE63DC">
      <w:pPr>
        <w:pStyle w:val="Normal"/>
        <w:jc w:val="both"/>
        <w:rPr>
          <w:sz w:val="24"/>
          <w:szCs w:val="24"/>
        </w:rPr>
      </w:pPr>
      <w:r w:rsidRPr="00191505">
        <w:rPr>
          <w:sz w:val="24"/>
          <w:szCs w:val="24"/>
        </w:rPr>
        <w:t xml:space="preserve">- </w:t>
      </w:r>
      <w:r w:rsidR="005D2B94">
        <w:rPr>
          <w:sz w:val="24"/>
          <w:szCs w:val="24"/>
        </w:rPr>
        <w:t xml:space="preserve"> </w:t>
      </w:r>
      <w:r w:rsidR="001548A9">
        <w:rPr>
          <w:sz w:val="24"/>
          <w:szCs w:val="24"/>
        </w:rPr>
        <w:t>Помещения</w:t>
      </w:r>
      <w:r w:rsidR="005D2B94">
        <w:rPr>
          <w:sz w:val="24"/>
          <w:szCs w:val="24"/>
        </w:rPr>
        <w:t xml:space="preserve"> </w:t>
      </w:r>
      <w:r w:rsidR="001548A9">
        <w:rPr>
          <w:sz w:val="24"/>
          <w:szCs w:val="24"/>
        </w:rPr>
        <w:t xml:space="preserve"> и</w:t>
      </w:r>
      <w:r w:rsidR="005D2B94">
        <w:rPr>
          <w:sz w:val="24"/>
          <w:szCs w:val="24"/>
        </w:rPr>
        <w:t xml:space="preserve"> </w:t>
      </w:r>
      <w:r w:rsidR="001548A9">
        <w:rPr>
          <w:sz w:val="24"/>
          <w:szCs w:val="24"/>
        </w:rPr>
        <w:t xml:space="preserve"> с</w:t>
      </w:r>
      <w:r w:rsidRPr="00191505">
        <w:rPr>
          <w:sz w:val="24"/>
          <w:szCs w:val="24"/>
        </w:rPr>
        <w:t>к</w:t>
      </w:r>
      <w:r w:rsidR="009150AD">
        <w:rPr>
          <w:sz w:val="24"/>
          <w:szCs w:val="24"/>
        </w:rPr>
        <w:t>лады №</w:t>
      </w:r>
      <w:r w:rsidR="00473EC0">
        <w:rPr>
          <w:sz w:val="24"/>
          <w:szCs w:val="24"/>
        </w:rPr>
        <w:t>№</w:t>
      </w:r>
      <w:r w:rsidR="009150AD">
        <w:rPr>
          <w:sz w:val="24"/>
          <w:szCs w:val="24"/>
        </w:rPr>
        <w:t xml:space="preserve"> 4, 5</w:t>
      </w:r>
      <w:r w:rsidR="00CE4D2A">
        <w:rPr>
          <w:sz w:val="24"/>
          <w:szCs w:val="24"/>
        </w:rPr>
        <w:t xml:space="preserve"> Бурятской таможни</w:t>
      </w:r>
      <w:r w:rsidR="009150AD">
        <w:rPr>
          <w:sz w:val="24"/>
          <w:szCs w:val="24"/>
        </w:rPr>
        <w:t>,</w:t>
      </w:r>
      <w:r w:rsidRPr="00191505">
        <w:rPr>
          <w:sz w:val="24"/>
          <w:szCs w:val="24"/>
        </w:rPr>
        <w:t xml:space="preserve"> </w:t>
      </w:r>
      <w:r w:rsidR="005D2B94">
        <w:rPr>
          <w:sz w:val="24"/>
          <w:szCs w:val="24"/>
        </w:rPr>
        <w:t xml:space="preserve"> </w:t>
      </w:r>
      <w:r w:rsidR="001548A9">
        <w:rPr>
          <w:sz w:val="24"/>
          <w:szCs w:val="24"/>
        </w:rPr>
        <w:t>Республика Бурятия,</w:t>
      </w:r>
      <w:r w:rsidR="005D2B94">
        <w:rPr>
          <w:sz w:val="24"/>
          <w:szCs w:val="24"/>
        </w:rPr>
        <w:t xml:space="preserve"> </w:t>
      </w:r>
      <w:r w:rsidR="001548A9">
        <w:rPr>
          <w:sz w:val="24"/>
          <w:szCs w:val="24"/>
        </w:rPr>
        <w:t xml:space="preserve"> </w:t>
      </w:r>
      <w:r w:rsidRPr="00191505">
        <w:rPr>
          <w:sz w:val="24"/>
          <w:szCs w:val="24"/>
        </w:rPr>
        <w:t>г.</w:t>
      </w:r>
      <w:r w:rsidR="005D2B94">
        <w:rPr>
          <w:sz w:val="24"/>
          <w:szCs w:val="24"/>
        </w:rPr>
        <w:t xml:space="preserve"> </w:t>
      </w:r>
      <w:r w:rsidRPr="00191505">
        <w:rPr>
          <w:sz w:val="24"/>
          <w:szCs w:val="24"/>
        </w:rPr>
        <w:t xml:space="preserve">Улан-Удэ, </w:t>
      </w:r>
      <w:r w:rsidR="005D2B94">
        <w:rPr>
          <w:sz w:val="24"/>
          <w:szCs w:val="24"/>
        </w:rPr>
        <w:t xml:space="preserve">       п. </w:t>
      </w:r>
      <w:r w:rsidRPr="00191505">
        <w:rPr>
          <w:sz w:val="24"/>
          <w:szCs w:val="24"/>
        </w:rPr>
        <w:t>Полигон, 29;</w:t>
      </w:r>
    </w:p>
    <w:p w:rsidR="00BE63DC" w:rsidRPr="00191505" w:rsidRDefault="00BE63DC" w:rsidP="00BE63DC">
      <w:pPr>
        <w:pStyle w:val="Normal"/>
        <w:tabs>
          <w:tab w:val="num" w:pos="0"/>
        </w:tabs>
        <w:jc w:val="both"/>
        <w:rPr>
          <w:sz w:val="24"/>
          <w:szCs w:val="24"/>
        </w:rPr>
      </w:pPr>
      <w:r w:rsidRPr="00191505">
        <w:rPr>
          <w:sz w:val="24"/>
          <w:szCs w:val="24"/>
        </w:rPr>
        <w:t xml:space="preserve">- </w:t>
      </w:r>
      <w:r w:rsidR="00CE4D2A">
        <w:rPr>
          <w:sz w:val="24"/>
          <w:szCs w:val="24"/>
        </w:rPr>
        <w:t xml:space="preserve"> П</w:t>
      </w:r>
      <w:r w:rsidR="00CE4D2A" w:rsidRPr="00191505">
        <w:rPr>
          <w:sz w:val="24"/>
          <w:szCs w:val="24"/>
        </w:rPr>
        <w:t xml:space="preserve">омещения </w:t>
      </w:r>
      <w:r w:rsidR="00CE4D2A">
        <w:rPr>
          <w:sz w:val="24"/>
          <w:szCs w:val="24"/>
        </w:rPr>
        <w:t xml:space="preserve"> </w:t>
      </w:r>
      <w:r w:rsidR="00CE4D2A" w:rsidRPr="00191505">
        <w:rPr>
          <w:sz w:val="24"/>
          <w:szCs w:val="24"/>
        </w:rPr>
        <w:t>Улан-Удэнского</w:t>
      </w:r>
      <w:r w:rsidR="00CE4D2A">
        <w:rPr>
          <w:sz w:val="24"/>
          <w:szCs w:val="24"/>
        </w:rPr>
        <w:t xml:space="preserve"> </w:t>
      </w:r>
      <w:r w:rsidR="00CE4D2A" w:rsidRPr="00191505">
        <w:rPr>
          <w:sz w:val="24"/>
          <w:szCs w:val="24"/>
        </w:rPr>
        <w:t xml:space="preserve"> таможенного поста</w:t>
      </w:r>
      <w:r w:rsidR="00CE4D2A">
        <w:rPr>
          <w:sz w:val="24"/>
          <w:szCs w:val="24"/>
        </w:rPr>
        <w:t>,</w:t>
      </w:r>
      <w:r w:rsidR="00CE4D2A" w:rsidRPr="00191505">
        <w:rPr>
          <w:sz w:val="24"/>
          <w:szCs w:val="24"/>
        </w:rPr>
        <w:t xml:space="preserve"> </w:t>
      </w:r>
      <w:r w:rsidRPr="00191505">
        <w:rPr>
          <w:sz w:val="24"/>
          <w:szCs w:val="24"/>
        </w:rPr>
        <w:t>Республика</w:t>
      </w:r>
      <w:r w:rsidR="00CE4D2A">
        <w:rPr>
          <w:sz w:val="24"/>
          <w:szCs w:val="24"/>
        </w:rPr>
        <w:t xml:space="preserve"> </w:t>
      </w:r>
      <w:r w:rsidRPr="00191505">
        <w:rPr>
          <w:sz w:val="24"/>
          <w:szCs w:val="24"/>
        </w:rPr>
        <w:t xml:space="preserve"> Буряти</w:t>
      </w:r>
      <w:r w:rsidR="00CE4D2A">
        <w:rPr>
          <w:sz w:val="24"/>
          <w:szCs w:val="24"/>
        </w:rPr>
        <w:t>я, г. Улан-Удэ,            ул. Бограда, 73</w:t>
      </w:r>
      <w:r w:rsidRPr="00191505">
        <w:rPr>
          <w:sz w:val="24"/>
          <w:szCs w:val="24"/>
        </w:rPr>
        <w:t>;</w:t>
      </w:r>
    </w:p>
    <w:p w:rsidR="00BE63DC" w:rsidRPr="00191505" w:rsidRDefault="00BE63DC" w:rsidP="00BE63DC">
      <w:pPr>
        <w:pStyle w:val="Normal"/>
        <w:jc w:val="both"/>
        <w:rPr>
          <w:sz w:val="24"/>
          <w:szCs w:val="24"/>
        </w:rPr>
      </w:pPr>
      <w:r w:rsidRPr="00191505">
        <w:rPr>
          <w:sz w:val="24"/>
          <w:szCs w:val="24"/>
        </w:rPr>
        <w:t xml:space="preserve">- </w:t>
      </w:r>
      <w:r w:rsidR="00605D94">
        <w:rPr>
          <w:sz w:val="24"/>
          <w:szCs w:val="24"/>
        </w:rPr>
        <w:t>Административное</w:t>
      </w:r>
      <w:r w:rsidRPr="00191505">
        <w:rPr>
          <w:sz w:val="24"/>
          <w:szCs w:val="24"/>
        </w:rPr>
        <w:t xml:space="preserve"> здание таможенного поста ДАПП Монды, </w:t>
      </w:r>
      <w:r w:rsidR="00CE4D2A">
        <w:rPr>
          <w:sz w:val="24"/>
          <w:szCs w:val="24"/>
        </w:rPr>
        <w:t xml:space="preserve">Республика Бурятия, Тункинский район, </w:t>
      </w:r>
      <w:r w:rsidRPr="00191505">
        <w:rPr>
          <w:sz w:val="24"/>
          <w:szCs w:val="24"/>
        </w:rPr>
        <w:t>с. Монды, ул. 50 ле</w:t>
      </w:r>
      <w:r w:rsidR="00CE4D2A">
        <w:rPr>
          <w:sz w:val="24"/>
          <w:szCs w:val="24"/>
        </w:rPr>
        <w:t>т Победы, 20</w:t>
      </w:r>
      <w:r w:rsidRPr="00191505">
        <w:rPr>
          <w:sz w:val="24"/>
          <w:szCs w:val="24"/>
        </w:rPr>
        <w:t>;</w:t>
      </w:r>
    </w:p>
    <w:p w:rsidR="00BE63DC" w:rsidRPr="00191505" w:rsidRDefault="00BE63DC" w:rsidP="00605D94">
      <w:pPr>
        <w:pStyle w:val="Normal"/>
        <w:jc w:val="both"/>
        <w:rPr>
          <w:color w:val="000000"/>
          <w:sz w:val="24"/>
          <w:szCs w:val="24"/>
        </w:rPr>
      </w:pPr>
      <w:r w:rsidRPr="00191505">
        <w:rPr>
          <w:color w:val="000000"/>
          <w:sz w:val="24"/>
          <w:szCs w:val="24"/>
        </w:rPr>
        <w:t>- Служебно-производственное здание</w:t>
      </w:r>
      <w:r w:rsidR="00605D94">
        <w:rPr>
          <w:color w:val="000000"/>
          <w:sz w:val="24"/>
          <w:szCs w:val="24"/>
        </w:rPr>
        <w:t xml:space="preserve"> таможенного поста ЖДПП Наушки</w:t>
      </w:r>
      <w:r w:rsidRPr="00191505">
        <w:rPr>
          <w:color w:val="000000"/>
          <w:sz w:val="24"/>
          <w:szCs w:val="24"/>
        </w:rPr>
        <w:t xml:space="preserve">, </w:t>
      </w:r>
      <w:r w:rsidR="00CE4D2A">
        <w:rPr>
          <w:color w:val="000000"/>
          <w:sz w:val="24"/>
          <w:szCs w:val="24"/>
        </w:rPr>
        <w:t xml:space="preserve">Республика Бурятия, Кяхтинский район, </w:t>
      </w:r>
      <w:r w:rsidRPr="00191505">
        <w:rPr>
          <w:color w:val="000000"/>
          <w:sz w:val="24"/>
          <w:szCs w:val="24"/>
        </w:rPr>
        <w:t>п</w:t>
      </w:r>
      <w:r w:rsidR="005D2B94">
        <w:rPr>
          <w:color w:val="000000"/>
          <w:sz w:val="24"/>
          <w:szCs w:val="24"/>
        </w:rPr>
        <w:t>гт</w:t>
      </w:r>
      <w:r w:rsidRPr="00191505">
        <w:rPr>
          <w:color w:val="000000"/>
          <w:sz w:val="24"/>
          <w:szCs w:val="24"/>
        </w:rPr>
        <w:t>.</w:t>
      </w:r>
      <w:r w:rsidR="009150AD">
        <w:rPr>
          <w:color w:val="000000"/>
          <w:sz w:val="24"/>
          <w:szCs w:val="24"/>
        </w:rPr>
        <w:t xml:space="preserve"> </w:t>
      </w:r>
      <w:r w:rsidRPr="00191505">
        <w:rPr>
          <w:color w:val="000000"/>
          <w:sz w:val="24"/>
          <w:szCs w:val="24"/>
        </w:rPr>
        <w:t>Наушки, ул.</w:t>
      </w:r>
      <w:r w:rsidR="009150AD">
        <w:rPr>
          <w:color w:val="000000"/>
          <w:sz w:val="24"/>
          <w:szCs w:val="24"/>
        </w:rPr>
        <w:t xml:space="preserve"> </w:t>
      </w:r>
      <w:r w:rsidRPr="00191505">
        <w:rPr>
          <w:color w:val="000000"/>
          <w:sz w:val="24"/>
          <w:szCs w:val="24"/>
        </w:rPr>
        <w:t>Во</w:t>
      </w:r>
      <w:r w:rsidR="00CE4D2A">
        <w:rPr>
          <w:color w:val="000000"/>
          <w:sz w:val="24"/>
          <w:szCs w:val="24"/>
        </w:rPr>
        <w:t>кзальная, 28</w:t>
      </w:r>
      <w:r w:rsidRPr="00191505">
        <w:rPr>
          <w:color w:val="000000"/>
          <w:sz w:val="24"/>
          <w:szCs w:val="24"/>
        </w:rPr>
        <w:t xml:space="preserve">; </w:t>
      </w:r>
    </w:p>
    <w:p w:rsidR="00BE63DC" w:rsidRPr="00191505" w:rsidRDefault="00BE63DC" w:rsidP="00BE63DC">
      <w:pPr>
        <w:pStyle w:val="Normal"/>
        <w:jc w:val="both"/>
        <w:rPr>
          <w:color w:val="000000"/>
          <w:sz w:val="24"/>
          <w:szCs w:val="24"/>
        </w:rPr>
      </w:pPr>
      <w:r w:rsidRPr="00191505">
        <w:rPr>
          <w:color w:val="000000"/>
          <w:sz w:val="24"/>
          <w:szCs w:val="24"/>
        </w:rPr>
        <w:t>- Производственно-складская база</w:t>
      </w:r>
      <w:r w:rsidR="00605D94">
        <w:rPr>
          <w:color w:val="000000"/>
          <w:sz w:val="24"/>
          <w:szCs w:val="24"/>
        </w:rPr>
        <w:t xml:space="preserve"> Бурятской таможни</w:t>
      </w:r>
      <w:r w:rsidRPr="00191505">
        <w:rPr>
          <w:color w:val="000000"/>
          <w:sz w:val="24"/>
          <w:szCs w:val="24"/>
        </w:rPr>
        <w:t xml:space="preserve">, </w:t>
      </w:r>
      <w:r w:rsidR="00CE4D2A">
        <w:rPr>
          <w:color w:val="000000"/>
          <w:sz w:val="24"/>
          <w:szCs w:val="24"/>
        </w:rPr>
        <w:t xml:space="preserve">Республика Бурятия, Кяхтинский район, </w:t>
      </w:r>
      <w:r w:rsidRPr="00191505">
        <w:rPr>
          <w:color w:val="000000"/>
          <w:sz w:val="24"/>
          <w:szCs w:val="24"/>
        </w:rPr>
        <w:t>п</w:t>
      </w:r>
      <w:r w:rsidR="00605D94">
        <w:rPr>
          <w:color w:val="000000"/>
          <w:sz w:val="24"/>
          <w:szCs w:val="24"/>
        </w:rPr>
        <w:t>гт</w:t>
      </w:r>
      <w:r w:rsidRPr="00191505">
        <w:rPr>
          <w:color w:val="000000"/>
          <w:sz w:val="24"/>
          <w:szCs w:val="24"/>
        </w:rPr>
        <w:t>.</w:t>
      </w:r>
      <w:r w:rsidR="00605D94">
        <w:rPr>
          <w:color w:val="000000"/>
          <w:sz w:val="24"/>
          <w:szCs w:val="24"/>
        </w:rPr>
        <w:t xml:space="preserve"> </w:t>
      </w:r>
      <w:r w:rsidRPr="00191505">
        <w:rPr>
          <w:color w:val="000000"/>
          <w:sz w:val="24"/>
          <w:szCs w:val="24"/>
        </w:rPr>
        <w:t>Наушки, ул. Железно</w:t>
      </w:r>
      <w:r w:rsidR="00CE4D2A">
        <w:rPr>
          <w:color w:val="000000"/>
          <w:sz w:val="24"/>
          <w:szCs w:val="24"/>
        </w:rPr>
        <w:t>дорожная, 3а</w:t>
      </w:r>
      <w:r w:rsidR="00186858">
        <w:rPr>
          <w:color w:val="000000"/>
          <w:sz w:val="24"/>
          <w:szCs w:val="24"/>
        </w:rPr>
        <w:t>.</w:t>
      </w:r>
    </w:p>
    <w:p w:rsidR="00BE63DC" w:rsidRPr="00605D94" w:rsidRDefault="00FB664D" w:rsidP="00FB664D">
      <w:pPr>
        <w:pStyle w:val="affff2"/>
        <w:suppressAutoHyphens w:val="0"/>
        <w:spacing w:after="0"/>
        <w:ind w:left="0" w:firstLine="360"/>
        <w:contextualSpacing/>
        <w:rPr>
          <w:bCs/>
          <w:color w:val="FF0000"/>
        </w:rPr>
      </w:pPr>
      <w:r>
        <w:t>1.3. Срок оказания услуг:</w:t>
      </w:r>
      <w:r w:rsidR="00BE63DC" w:rsidRPr="00191505">
        <w:t xml:space="preserve"> </w:t>
      </w:r>
      <w:r w:rsidR="00BE63DC" w:rsidRPr="00191505">
        <w:rPr>
          <w:bCs/>
        </w:rPr>
        <w:t xml:space="preserve">с </w:t>
      </w:r>
      <w:r w:rsidR="00B63926">
        <w:rPr>
          <w:bCs/>
          <w:lang w:val="ru-RU"/>
        </w:rPr>
        <w:t>даты</w:t>
      </w:r>
      <w:r w:rsidR="00605D94">
        <w:rPr>
          <w:bCs/>
          <w:lang w:val="ru-RU"/>
        </w:rPr>
        <w:t xml:space="preserve"> подписания настоящего Контракта в течение 30 календарных дней. </w:t>
      </w:r>
    </w:p>
    <w:p w:rsidR="00E37F23" w:rsidRDefault="00E37F23" w:rsidP="00863DFC">
      <w:pPr>
        <w:numPr>
          <w:ilvl w:val="0"/>
          <w:numId w:val="33"/>
        </w:numPr>
        <w:spacing w:after="0"/>
        <w:jc w:val="center"/>
        <w:rPr>
          <w:b/>
        </w:rPr>
      </w:pPr>
      <w:r>
        <w:rPr>
          <w:b/>
        </w:rPr>
        <w:t>КАЧЕСТВО УСЛУГ</w:t>
      </w:r>
    </w:p>
    <w:p w:rsidR="00CE673D" w:rsidRPr="00CE673D" w:rsidRDefault="00E37F23" w:rsidP="00CE673D">
      <w:pPr>
        <w:pStyle w:val="ConsPlusNormal"/>
        <w:jc w:val="both"/>
        <w:rPr>
          <w:rFonts w:ascii="Times New Roman" w:eastAsia="Times New Roman" w:hAnsi="Times New Roman" w:cs="Times New Roman"/>
          <w:sz w:val="24"/>
          <w:szCs w:val="24"/>
          <w:lang w:val="x-none"/>
        </w:rPr>
      </w:pPr>
      <w:r w:rsidRPr="00CE673D">
        <w:rPr>
          <w:rFonts w:ascii="Times New Roman" w:eastAsia="Times New Roman" w:hAnsi="Times New Roman" w:cs="Times New Roman"/>
          <w:sz w:val="24"/>
          <w:szCs w:val="24"/>
          <w:lang w:val="x-none"/>
        </w:rPr>
        <w:t xml:space="preserve">2.1. </w:t>
      </w:r>
      <w:r w:rsidR="00CE673D" w:rsidRPr="00CE673D">
        <w:rPr>
          <w:rFonts w:ascii="Times New Roman" w:eastAsia="Times New Roman" w:hAnsi="Times New Roman" w:cs="Times New Roman"/>
          <w:sz w:val="24"/>
          <w:szCs w:val="24"/>
          <w:lang w:val="x-none"/>
        </w:rPr>
        <w:t>Качество услуг должно соответствовать:</w:t>
      </w:r>
    </w:p>
    <w:p w:rsidR="00CE673D" w:rsidRPr="006B3F96" w:rsidRDefault="006B3F96" w:rsidP="006B3F96">
      <w:pPr>
        <w:widowControl w:val="0"/>
        <w:suppressAutoHyphens w:val="0"/>
        <w:autoSpaceDE w:val="0"/>
        <w:autoSpaceDN w:val="0"/>
        <w:spacing w:after="0"/>
        <w:rPr>
          <w:lang w:eastAsia="ru-RU"/>
        </w:rPr>
      </w:pPr>
      <w:r w:rsidRPr="006B3F96">
        <w:t xml:space="preserve">- </w:t>
      </w:r>
      <w:r w:rsidR="00CE673D" w:rsidRPr="00CE673D">
        <w:rPr>
          <w:lang w:val="x-none"/>
        </w:rPr>
        <w:t>требованиям к качеству профессиональной уборки - клининговых услуг (</w:t>
      </w:r>
      <w:hyperlink r:id="rId8">
        <w:r w:rsidR="00CE673D" w:rsidRPr="00CE673D">
          <w:rPr>
            <w:lang w:val="x-none"/>
          </w:rPr>
          <w:t>ГОСТ Р 51870-2014</w:t>
        </w:r>
      </w:hyperlink>
      <w:r w:rsidR="00CE673D" w:rsidRPr="00CE673D">
        <w:rPr>
          <w:lang w:eastAsia="ru-RU"/>
        </w:rPr>
        <w:t xml:space="preserve"> "Национальный стандарт Российской Федерации. Услуги профессиональной уборки - </w:t>
      </w:r>
      <w:r w:rsidR="00CE673D" w:rsidRPr="006B3F96">
        <w:rPr>
          <w:lang w:eastAsia="ru-RU"/>
        </w:rPr>
        <w:t xml:space="preserve">клининговые услуги. Общие технические условия", </w:t>
      </w:r>
      <w:hyperlink r:id="rId9">
        <w:r w:rsidR="00CE673D" w:rsidRPr="006B3F96">
          <w:rPr>
            <w:lang w:eastAsia="ru-RU"/>
          </w:rPr>
          <w:t>ГОСТ Р 59403-2021</w:t>
        </w:r>
      </w:hyperlink>
      <w:r w:rsidR="00CE673D" w:rsidRPr="006B3F96">
        <w:rPr>
          <w:lang w:eastAsia="ru-RU"/>
        </w:rPr>
        <w:t xml:space="preserve"> "Национальный стандарт Российской Федерации. Услуги профессиональной уборки - клининговые услуги. Экологическая уборка. Общие технические требования");</w:t>
      </w:r>
    </w:p>
    <w:p w:rsidR="00CE673D" w:rsidRPr="006B3F96" w:rsidRDefault="006B3F96" w:rsidP="006B3F96">
      <w:pPr>
        <w:widowControl w:val="0"/>
        <w:suppressAutoHyphens w:val="0"/>
        <w:autoSpaceDE w:val="0"/>
        <w:autoSpaceDN w:val="0"/>
        <w:spacing w:after="0"/>
        <w:rPr>
          <w:lang w:eastAsia="ru-RU"/>
        </w:rPr>
      </w:pPr>
      <w:r w:rsidRPr="006B3F96">
        <w:rPr>
          <w:lang w:eastAsia="ru-RU"/>
        </w:rPr>
        <w:t xml:space="preserve">- </w:t>
      </w:r>
      <w:r w:rsidR="00CE673D" w:rsidRPr="006B3F96">
        <w:rPr>
          <w:lang w:eastAsia="ru-RU"/>
        </w:rPr>
        <w:t xml:space="preserve">требованиям </w:t>
      </w:r>
      <w:hyperlink r:id="rId10">
        <w:r w:rsidR="00CE673D" w:rsidRPr="006B3F96">
          <w:rPr>
            <w:lang w:eastAsia="ru-RU"/>
          </w:rPr>
          <w:t>ГОСТ 12.1.004-91</w:t>
        </w:r>
      </w:hyperlink>
      <w:r w:rsidR="00CE673D" w:rsidRPr="006B3F96">
        <w:rPr>
          <w:lang w:eastAsia="ru-RU"/>
        </w:rPr>
        <w:t xml:space="preserve"> "Система стандартов безопасности труда. Пожарная безопасность. Общие требования", </w:t>
      </w:r>
      <w:hyperlink r:id="rId11">
        <w:r w:rsidR="00CE673D" w:rsidRPr="006B3F96">
          <w:rPr>
            <w:lang w:eastAsia="ru-RU"/>
          </w:rPr>
          <w:t>ГОСТ 27570.0-87 (МЭК 335-1-76)</w:t>
        </w:r>
      </w:hyperlink>
      <w:r w:rsidR="00CE673D" w:rsidRPr="006B3F96">
        <w:rPr>
          <w:lang w:eastAsia="ru-RU"/>
        </w:rPr>
        <w:t xml:space="preserve"> "Безопасность бытовых и аналогичных электрических приборов. Общие требования и методы испытания".</w:t>
      </w:r>
    </w:p>
    <w:p w:rsidR="00CE673D" w:rsidRDefault="00CE673D" w:rsidP="00FB664D">
      <w:pPr>
        <w:widowControl w:val="0"/>
        <w:suppressAutoHyphens w:val="0"/>
        <w:autoSpaceDE w:val="0"/>
        <w:autoSpaceDN w:val="0"/>
        <w:spacing w:after="0"/>
        <w:ind w:firstLine="708"/>
        <w:rPr>
          <w:lang w:eastAsia="ru-RU"/>
        </w:rPr>
      </w:pPr>
      <w:r w:rsidRPr="006B3F96">
        <w:rPr>
          <w:lang w:eastAsia="ru-RU"/>
        </w:rPr>
        <w:lastRenderedPageBreak/>
        <w:t xml:space="preserve">2.2. Общие требования к качеству, техническим и функциональным характеристикам, безопасности оказываемых услуг приведены в </w:t>
      </w:r>
      <w:hyperlink r:id="rId12">
        <w:r w:rsidRPr="006B3F96">
          <w:rPr>
            <w:lang w:eastAsia="ru-RU"/>
          </w:rPr>
          <w:t xml:space="preserve">Приложении </w:t>
        </w:r>
        <w:r w:rsidR="006B3F96">
          <w:rPr>
            <w:lang w:eastAsia="ru-RU"/>
          </w:rPr>
          <w:t>№</w:t>
        </w:r>
        <w:r w:rsidRPr="006B3F96">
          <w:rPr>
            <w:lang w:eastAsia="ru-RU"/>
          </w:rPr>
          <w:t xml:space="preserve"> </w:t>
        </w:r>
      </w:hyperlink>
      <w:r w:rsidR="006B3F96">
        <w:rPr>
          <w:lang w:eastAsia="ru-RU"/>
        </w:rPr>
        <w:t>2 к Контракту (Техническое з</w:t>
      </w:r>
      <w:r w:rsidRPr="006B3F96">
        <w:rPr>
          <w:lang w:eastAsia="ru-RU"/>
        </w:rPr>
        <w:t>адание на оказание услуг).</w:t>
      </w:r>
    </w:p>
    <w:p w:rsidR="00BE63DC" w:rsidRPr="00191505" w:rsidRDefault="00BE63DC" w:rsidP="00863DFC">
      <w:pPr>
        <w:numPr>
          <w:ilvl w:val="0"/>
          <w:numId w:val="33"/>
        </w:numPr>
        <w:suppressAutoHyphens w:val="0"/>
        <w:spacing w:after="0"/>
        <w:jc w:val="center"/>
        <w:rPr>
          <w:b/>
          <w:bCs/>
          <w:color w:val="000000"/>
          <w:u w:val="single"/>
        </w:rPr>
      </w:pPr>
      <w:r w:rsidRPr="00191505">
        <w:rPr>
          <w:b/>
        </w:rPr>
        <w:t>ЦЕНА КОНТРАКТА И ПОРЯДОК РАСЧЕТОВ</w:t>
      </w:r>
    </w:p>
    <w:p w:rsidR="007C6A35" w:rsidRPr="004C35E3" w:rsidRDefault="006B3F96" w:rsidP="00FB664D">
      <w:pPr>
        <w:ind w:firstLine="708"/>
        <w:contextualSpacing/>
        <w:rPr>
          <w:color w:val="FF0000"/>
        </w:rPr>
      </w:pPr>
      <w:r>
        <w:t>3</w:t>
      </w:r>
      <w:r w:rsidR="00FB664D">
        <w:t>.1.</w:t>
      </w:r>
      <w:r w:rsidR="00BA1B9A" w:rsidRPr="00B63926">
        <w:t xml:space="preserve">Цена настоящего </w:t>
      </w:r>
      <w:r w:rsidR="00605D94" w:rsidRPr="00B63926">
        <w:t>К</w:t>
      </w:r>
      <w:r w:rsidR="00BA1B9A" w:rsidRPr="00B63926">
        <w:t xml:space="preserve">онтракта составляет </w:t>
      </w:r>
      <w:r w:rsidR="00B63926" w:rsidRPr="00B63926">
        <w:t>299 988,16</w:t>
      </w:r>
      <w:r w:rsidR="007C6A35" w:rsidRPr="00B63926">
        <w:t xml:space="preserve"> рублей (</w:t>
      </w:r>
      <w:r w:rsidR="00B63926" w:rsidRPr="00B63926">
        <w:t>двести девяносто девять тысяч девятьсот восемьдесят восемь рублей 16 копеек</w:t>
      </w:r>
      <w:r w:rsidR="007C6A35" w:rsidRPr="00B63926">
        <w:t>)</w:t>
      </w:r>
      <w:r w:rsidR="00B63926" w:rsidRPr="00B63926">
        <w:t>,</w:t>
      </w:r>
      <w:r w:rsidR="007C6A35" w:rsidRPr="00B63926">
        <w:t xml:space="preserve"> без НДС (от уплаты НДС освобожден на основании ст.</w:t>
      </w:r>
      <w:r w:rsidR="009150AD" w:rsidRPr="00B63926">
        <w:t xml:space="preserve"> </w:t>
      </w:r>
      <w:r w:rsidR="007C6A35" w:rsidRPr="00B63926">
        <w:t>346.12, 346.13 гл. 26.2 НК РФ) в</w:t>
      </w:r>
      <w:r w:rsidR="007C6A35" w:rsidRPr="00B63926">
        <w:rPr>
          <w:bCs/>
        </w:rPr>
        <w:t xml:space="preserve"> соответствии </w:t>
      </w:r>
      <w:r w:rsidR="007C6A35" w:rsidRPr="00B63926">
        <w:t xml:space="preserve">с Расчетом цены </w:t>
      </w:r>
      <w:r w:rsidR="00605D94" w:rsidRPr="00B63926">
        <w:t>К</w:t>
      </w:r>
      <w:r w:rsidR="007C6A35" w:rsidRPr="00B63926">
        <w:t xml:space="preserve">онтракта (приложение № 1 к </w:t>
      </w:r>
      <w:r w:rsidR="00605D94" w:rsidRPr="00B63926">
        <w:t>К</w:t>
      </w:r>
      <w:r w:rsidR="007C6A35" w:rsidRPr="00B63926">
        <w:t>онтракту).</w:t>
      </w:r>
    </w:p>
    <w:p w:rsidR="00B577FF" w:rsidRDefault="006B3F96" w:rsidP="00FB664D">
      <w:pPr>
        <w:spacing w:after="0"/>
        <w:ind w:firstLine="708"/>
      </w:pPr>
      <w:r>
        <w:t>3</w:t>
      </w:r>
      <w:r w:rsidR="00BE63DC" w:rsidRPr="00191505">
        <w:t>.2.</w:t>
      </w:r>
      <w:r w:rsidR="006E0577">
        <w:t xml:space="preserve"> </w:t>
      </w:r>
      <w:r w:rsidR="006E0577" w:rsidRPr="00191505">
        <w:t xml:space="preserve">Цена Контракта включает в себя все расходы, необходимые для оказания услуг по содержанию в чистоте, </w:t>
      </w:r>
      <w:r w:rsidR="006E0577">
        <w:t>расходы</w:t>
      </w:r>
      <w:r w:rsidR="006E0577" w:rsidRPr="00191505">
        <w:t xml:space="preserve"> на уплату налогов, сборов, страхование и других обязательных платежей, а также транспортные, командировочные и иные расходы Исполнителя, (в том числе </w:t>
      </w:r>
      <w:r w:rsidR="006E0577" w:rsidRPr="00191505">
        <w:rPr>
          <w:rFonts w:eastAsia="Calibri"/>
          <w:lang w:eastAsia="en-US"/>
        </w:rPr>
        <w:t>затраты на уборочный инвентарь, моющие, чистящие, д</w:t>
      </w:r>
      <w:r w:rsidR="00E81EF7">
        <w:rPr>
          <w:rFonts w:eastAsia="Calibri"/>
          <w:lang w:eastAsia="en-US"/>
        </w:rPr>
        <w:t>езинфицирующие средства, песок),</w:t>
      </w:r>
      <w:r w:rsidR="006E0577" w:rsidRPr="00191505">
        <w:t xml:space="preserve"> связанные с исполнением своих обязательств в рамках Контракта.</w:t>
      </w:r>
      <w:r w:rsidR="00C611A9">
        <w:t xml:space="preserve"> </w:t>
      </w:r>
    </w:p>
    <w:p w:rsidR="006E0577" w:rsidRPr="00191505" w:rsidRDefault="00B577FF" w:rsidP="006E0577">
      <w:pPr>
        <w:spacing w:after="0"/>
      </w:pPr>
      <w:r>
        <w:t>КБК</w:t>
      </w:r>
      <w:r w:rsidR="00C611A9">
        <w:t xml:space="preserve"> – </w:t>
      </w:r>
      <w:r>
        <w:t xml:space="preserve">153 0106 394159 0049 </w:t>
      </w:r>
      <w:r w:rsidR="00C611A9">
        <w:t>244.</w:t>
      </w:r>
    </w:p>
    <w:p w:rsidR="00BE63DC" w:rsidRPr="00191505" w:rsidRDefault="00FD5BE2" w:rsidP="00FB664D">
      <w:pPr>
        <w:spacing w:after="0"/>
        <w:ind w:firstLine="708"/>
      </w:pPr>
      <w:r>
        <w:t>3.3.</w:t>
      </w:r>
      <w:r w:rsidR="00BE63DC" w:rsidRPr="00191505">
        <w:t xml:space="preserve"> Ус</w:t>
      </w:r>
      <w:r w:rsidR="00E81EF7">
        <w:t xml:space="preserve">луги оплачиваются Заказчиком в </w:t>
      </w:r>
      <w:r w:rsidR="00BE63DC" w:rsidRPr="00191505">
        <w:t>пределах лимитов бюджетных обязательств</w:t>
      </w:r>
      <w:r w:rsidR="00776619">
        <w:t>, выделенных на 202</w:t>
      </w:r>
      <w:r w:rsidR="00E95EA2">
        <w:t>6</w:t>
      </w:r>
      <w:r w:rsidR="00776619">
        <w:t xml:space="preserve"> год</w:t>
      </w:r>
      <w:r w:rsidR="003A1787" w:rsidRPr="00191505">
        <w:t>.</w:t>
      </w:r>
      <w:r w:rsidR="00776619">
        <w:t xml:space="preserve"> </w:t>
      </w:r>
      <w:r w:rsidR="00BE63DC" w:rsidRPr="00191505">
        <w:t>Источник финансирования</w:t>
      </w:r>
      <w:r w:rsidR="003A1787" w:rsidRPr="00191505">
        <w:t xml:space="preserve"> -  Ф</w:t>
      </w:r>
      <w:r w:rsidR="00BE63DC" w:rsidRPr="00191505">
        <w:t>едеральный бюджет</w:t>
      </w:r>
      <w:r w:rsidR="003A1787" w:rsidRPr="00191505">
        <w:t xml:space="preserve"> Российской Федерации</w:t>
      </w:r>
      <w:r w:rsidR="00BE63DC" w:rsidRPr="00191505">
        <w:t xml:space="preserve">. </w:t>
      </w:r>
    </w:p>
    <w:p w:rsidR="0067201A" w:rsidRPr="00191505" w:rsidRDefault="00FB664D" w:rsidP="0067201A">
      <w:pPr>
        <w:tabs>
          <w:tab w:val="right" w:pos="10205"/>
        </w:tabs>
        <w:autoSpaceDE w:val="0"/>
        <w:autoSpaceDN w:val="0"/>
        <w:adjustRightInd w:val="0"/>
        <w:spacing w:after="0"/>
      </w:pPr>
      <w:r>
        <w:rPr>
          <w:rFonts w:eastAsia="Calibri"/>
          <w:lang w:eastAsia="en-US"/>
        </w:rPr>
        <w:t xml:space="preserve">            </w:t>
      </w:r>
      <w:r w:rsidR="006B3F96">
        <w:rPr>
          <w:rFonts w:eastAsia="Calibri"/>
          <w:lang w:eastAsia="en-US"/>
        </w:rPr>
        <w:t>3</w:t>
      </w:r>
      <w:r w:rsidR="00FD5BE2">
        <w:rPr>
          <w:rFonts w:eastAsia="Calibri"/>
          <w:lang w:eastAsia="en-US"/>
        </w:rPr>
        <w:t>.4</w:t>
      </w:r>
      <w:r w:rsidR="00BA1B9A" w:rsidRPr="00191505">
        <w:rPr>
          <w:rFonts w:eastAsia="Calibri"/>
          <w:lang w:eastAsia="en-US"/>
        </w:rPr>
        <w:t xml:space="preserve">. </w:t>
      </w:r>
      <w:r w:rsidR="0067201A" w:rsidRPr="00191505">
        <w:t xml:space="preserve">Оплата осуществляется Заказчиком ежемесячно путем перечисления денежных средств на </w:t>
      </w:r>
      <w:r>
        <w:t>р</w:t>
      </w:r>
      <w:r w:rsidR="0067201A" w:rsidRPr="00191505">
        <w:t xml:space="preserve">асчетный счет Исполнителя за фактически оказанные услуги на основании выставленного Исполнителем счёта (счета-фактуры) и акта об оказании услуг, подписанного Сторонами. Перечисление денежных средств осуществляется в течение </w:t>
      </w:r>
      <w:r w:rsidR="008F1787" w:rsidRPr="00191505">
        <w:t>7</w:t>
      </w:r>
      <w:r w:rsidR="0067201A" w:rsidRPr="00191505">
        <w:t xml:space="preserve"> (</w:t>
      </w:r>
      <w:r w:rsidR="008F1787" w:rsidRPr="00191505">
        <w:t>семи</w:t>
      </w:r>
      <w:r w:rsidR="0067201A" w:rsidRPr="00191505">
        <w:t>) рабочих дней со дня подписания указанных документов Заказчиком.</w:t>
      </w:r>
    </w:p>
    <w:p w:rsidR="00BA1B9A" w:rsidRDefault="0067201A" w:rsidP="0067201A">
      <w:pPr>
        <w:tabs>
          <w:tab w:val="right" w:pos="10205"/>
        </w:tabs>
        <w:autoSpaceDE w:val="0"/>
        <w:autoSpaceDN w:val="0"/>
        <w:adjustRightInd w:val="0"/>
        <w:spacing w:after="0"/>
      </w:pPr>
      <w:r w:rsidRPr="00191505">
        <w:t>В случае электронного документооборота формирование, оформление, обмен и подписание документов об оказании услуг, а также представление в качестве первичных учетных документов, подтверждающих оказание услуг (универсальный передаточный документ), в том числе корректировочных документов к ним осуществляется с использованием единой информационной системы в сфере закупок</w:t>
      </w:r>
      <w:r w:rsidR="00BA1B9A" w:rsidRPr="00191505">
        <w:t>.</w:t>
      </w:r>
    </w:p>
    <w:p w:rsidR="0067201A" w:rsidRPr="00191505" w:rsidRDefault="006B3F96" w:rsidP="00FB664D">
      <w:pPr>
        <w:spacing w:after="0"/>
        <w:ind w:firstLine="708"/>
      </w:pPr>
      <w:r>
        <w:t>3</w:t>
      </w:r>
      <w:r w:rsidR="00FD5BE2">
        <w:t>.5</w:t>
      </w:r>
      <w:r w:rsidR="00BA1B9A" w:rsidRPr="00191505">
        <w:t xml:space="preserve">. </w:t>
      </w:r>
      <w:r w:rsidR="0067201A" w:rsidRPr="0019150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3DC" w:rsidRPr="00191505" w:rsidRDefault="006B3F96" w:rsidP="00FB664D">
      <w:pPr>
        <w:widowControl w:val="0"/>
        <w:shd w:val="clear" w:color="auto" w:fill="FFFFFF"/>
        <w:tabs>
          <w:tab w:val="left" w:pos="1418"/>
          <w:tab w:val="left" w:pos="1493"/>
          <w:tab w:val="left" w:pos="1589"/>
        </w:tabs>
        <w:spacing w:after="0"/>
        <w:ind w:firstLine="709"/>
      </w:pPr>
      <w:r>
        <w:t>3</w:t>
      </w:r>
      <w:r w:rsidR="00BE63DC" w:rsidRPr="00191505">
        <w:t>.</w:t>
      </w:r>
      <w:r w:rsidR="00E81EF7">
        <w:t>6</w:t>
      </w:r>
      <w:r w:rsidR="00BE63DC" w:rsidRPr="00191505">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r w:rsidR="00BE63DC" w:rsidRPr="00191505">
        <w:tab/>
      </w:r>
    </w:p>
    <w:p w:rsidR="005417F2" w:rsidRDefault="005417F2" w:rsidP="00FB664D">
      <w:pPr>
        <w:spacing w:after="0"/>
        <w:ind w:firstLine="708"/>
        <w:rPr>
          <w:lang w:eastAsia="ru-RU"/>
        </w:rPr>
      </w:pPr>
      <w:r>
        <w:rPr>
          <w:lang w:eastAsia="ru-RU"/>
        </w:rPr>
        <w:t>3.</w:t>
      </w:r>
      <w:r w:rsidR="00274536">
        <w:rPr>
          <w:lang w:eastAsia="ru-RU"/>
        </w:rPr>
        <w:t>7</w:t>
      </w:r>
      <w:r>
        <w:rPr>
          <w:lang w:eastAsia="ru-RU"/>
        </w:rPr>
        <w:t>. Расчеты между Сторонами производятся исключительно в рублях Российской Федерации.</w:t>
      </w:r>
    </w:p>
    <w:p w:rsidR="00BE63DC" w:rsidRPr="00191505" w:rsidRDefault="00FB664D" w:rsidP="0067201A">
      <w:pPr>
        <w:spacing w:after="0"/>
        <w:jc w:val="center"/>
        <w:rPr>
          <w:b/>
          <w:bCs/>
          <w:u w:val="single"/>
        </w:rPr>
      </w:pPr>
      <w:r>
        <w:rPr>
          <w:b/>
          <w:bCs/>
        </w:rPr>
        <w:t>4</w:t>
      </w:r>
      <w:r w:rsidR="00BE63DC" w:rsidRPr="00191505">
        <w:rPr>
          <w:b/>
          <w:bCs/>
        </w:rPr>
        <w:t>. ПРАВА И ОБЯЗАННОСТИ СТОРОН</w:t>
      </w:r>
    </w:p>
    <w:p w:rsidR="00495FF2" w:rsidRPr="00191505" w:rsidRDefault="00D85353" w:rsidP="00FB664D">
      <w:pPr>
        <w:spacing w:after="0"/>
        <w:ind w:firstLine="708"/>
      </w:pPr>
      <w:r>
        <w:t>4</w:t>
      </w:r>
      <w:r w:rsidR="00495FF2" w:rsidRPr="00191505">
        <w:t>.1. Исполнитель обязан:</w:t>
      </w:r>
    </w:p>
    <w:p w:rsidR="00495FF2" w:rsidRPr="00191505" w:rsidRDefault="00D85353" w:rsidP="00FB664D">
      <w:pPr>
        <w:spacing w:after="0"/>
        <w:ind w:firstLine="708"/>
      </w:pPr>
      <w:r>
        <w:t>4</w:t>
      </w:r>
      <w:r w:rsidR="00495FF2" w:rsidRPr="00191505">
        <w:t xml:space="preserve">.1.1. Оказать услуги надлежащего качества в соответствии с Техническим заданием (приложение № 2 к </w:t>
      </w:r>
      <w:r w:rsidR="00B577FF">
        <w:t>К</w:t>
      </w:r>
      <w:r w:rsidR="00495FF2" w:rsidRPr="00191505">
        <w:t>онтракту) в сроки, указанные в пункте 1.</w:t>
      </w:r>
      <w:r w:rsidR="0058157F">
        <w:t>3</w:t>
      </w:r>
      <w:r w:rsidR="00495FF2" w:rsidRPr="00191505">
        <w:t xml:space="preserve"> настоящего </w:t>
      </w:r>
      <w:r w:rsidR="00B577FF">
        <w:t>К</w:t>
      </w:r>
      <w:r w:rsidR="00495FF2" w:rsidRPr="00191505">
        <w:t>онтракта.</w:t>
      </w:r>
    </w:p>
    <w:p w:rsidR="00495FF2" w:rsidRPr="00191505" w:rsidRDefault="00D85353" w:rsidP="00FB664D">
      <w:pPr>
        <w:spacing w:line="228" w:lineRule="auto"/>
        <w:ind w:firstLine="708"/>
        <w:rPr>
          <w:spacing w:val="-2"/>
        </w:rPr>
      </w:pPr>
      <w:r>
        <w:t>4</w:t>
      </w:r>
      <w:r w:rsidR="00495FF2" w:rsidRPr="00191505">
        <w:t xml:space="preserve">.1.2. </w:t>
      </w:r>
      <w:r w:rsidR="00495FF2" w:rsidRPr="00191505">
        <w:rPr>
          <w:rFonts w:eastAsia="Calibri"/>
          <w:bCs/>
          <w:color w:val="000000"/>
          <w:lang w:eastAsia="en-US"/>
        </w:rPr>
        <w:t xml:space="preserve">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w:t>
      </w:r>
      <w:r w:rsidR="00B577FF">
        <w:rPr>
          <w:rFonts w:eastAsia="Calibri"/>
          <w:bCs/>
          <w:color w:val="000000"/>
          <w:lang w:eastAsia="en-US"/>
        </w:rPr>
        <w:t>К</w:t>
      </w:r>
      <w:r w:rsidR="00495FF2" w:rsidRPr="00191505">
        <w:rPr>
          <w:rFonts w:eastAsia="Calibri"/>
          <w:bCs/>
          <w:color w:val="000000"/>
          <w:lang w:eastAsia="en-US"/>
        </w:rPr>
        <w:t>онтракта, ухудшившие качество услуг</w:t>
      </w:r>
      <w:r w:rsidR="00495FF2" w:rsidRPr="00191505">
        <w:rPr>
          <w:spacing w:val="-2"/>
        </w:rPr>
        <w:t>.</w:t>
      </w:r>
    </w:p>
    <w:p w:rsidR="00495FF2" w:rsidRPr="00191505" w:rsidRDefault="00D85353" w:rsidP="00FB664D">
      <w:pPr>
        <w:spacing w:line="228" w:lineRule="auto"/>
        <w:ind w:firstLine="708"/>
        <w:rPr>
          <w:spacing w:val="-2"/>
        </w:rPr>
      </w:pPr>
      <w:r>
        <w:rPr>
          <w:spacing w:val="-2"/>
        </w:rPr>
        <w:t>4</w:t>
      </w:r>
      <w:r w:rsidR="00495FF2" w:rsidRPr="00191505">
        <w:rPr>
          <w:spacing w:val="-2"/>
        </w:rPr>
        <w:t>.1.3. В</w:t>
      </w:r>
      <w:r w:rsidR="00495FF2" w:rsidRPr="00191505">
        <w:rPr>
          <w:rFonts w:eastAsia="Calibri"/>
          <w:lang w:eastAsia="en-US"/>
        </w:rPr>
        <w:t xml:space="preserve"> </w:t>
      </w:r>
      <w:r w:rsidR="00495FF2" w:rsidRPr="00191505">
        <w:rPr>
          <w:rFonts w:eastAsia="Calibri"/>
          <w:bCs/>
          <w:color w:val="000000"/>
          <w:lang w:eastAsia="en-US"/>
        </w:rPr>
        <w:t>течение 2 (двух) рабочих дней</w:t>
      </w:r>
      <w:r w:rsidR="00495FF2" w:rsidRPr="00191505">
        <w:rPr>
          <w:rFonts w:eastAsia="Calibri"/>
          <w:lang w:eastAsia="en-US"/>
        </w:rPr>
        <w:t xml:space="preserve"> с даты заключения </w:t>
      </w:r>
      <w:r w:rsidR="00B577FF">
        <w:rPr>
          <w:rFonts w:eastAsia="Calibri"/>
          <w:lang w:eastAsia="en-US"/>
        </w:rPr>
        <w:t>К</w:t>
      </w:r>
      <w:r w:rsidR="00495FF2" w:rsidRPr="00191505">
        <w:rPr>
          <w:rFonts w:eastAsia="Calibri"/>
          <w:lang w:eastAsia="en-US"/>
        </w:rPr>
        <w:t xml:space="preserve">онтракта назначить ответственное контактное лицо для взаимодействия с Заказчиком на весь период действия </w:t>
      </w:r>
      <w:r w:rsidR="00B577FF">
        <w:rPr>
          <w:rFonts w:eastAsia="Calibri"/>
          <w:lang w:eastAsia="en-US"/>
        </w:rPr>
        <w:t>К</w:t>
      </w:r>
      <w:r w:rsidR="00495FF2" w:rsidRPr="00191505">
        <w:rPr>
          <w:rFonts w:eastAsia="Calibri"/>
          <w:lang w:eastAsia="en-US"/>
        </w:rPr>
        <w:t>онтракта для координации оказываемых услуг и решения возникающих при этом вопросов, и в указанные сроки уведомить Заказчика о назначенном представителе (ФИО, должность, контактный рабочий и мобильный телефоны, электронный адрес).</w:t>
      </w:r>
    </w:p>
    <w:p w:rsidR="00495FF2" w:rsidRPr="00191505" w:rsidRDefault="00D85353" w:rsidP="00FB664D">
      <w:pPr>
        <w:spacing w:line="228" w:lineRule="auto"/>
        <w:ind w:firstLine="708"/>
      </w:pPr>
      <w:r>
        <w:lastRenderedPageBreak/>
        <w:t>4</w:t>
      </w:r>
      <w:r w:rsidR="004550B0">
        <w:t>.</w:t>
      </w:r>
      <w:r w:rsidR="00495FF2" w:rsidRPr="00191505">
        <w:t>1.4. Не позднее 3 (трех) рабочих дней до дня оказания услуг направить Заказчику список персонала Исполнителя, который будет оказывать услуги. Доступ на объект Заказчика осуществляется после выдачи пропусков при непосредственном прибытии персонала Исполнителя на объект Заказчика в сопровождении представителя Заказчика. Пропуска должны быть сданы после окончания оказания услуг.</w:t>
      </w:r>
    </w:p>
    <w:p w:rsidR="00495FF2" w:rsidRPr="00191505" w:rsidRDefault="00D85353" w:rsidP="00FB664D">
      <w:pPr>
        <w:spacing w:line="228" w:lineRule="auto"/>
        <w:ind w:firstLine="708"/>
        <w:rPr>
          <w:spacing w:val="-2"/>
        </w:rPr>
      </w:pPr>
      <w:r>
        <w:t>4</w:t>
      </w:r>
      <w:r w:rsidR="00495FF2" w:rsidRPr="00191505">
        <w:t>.1.5. Соблюдать</w:t>
      </w:r>
      <w:r w:rsidR="00495FF2" w:rsidRPr="00191505">
        <w:rPr>
          <w:spacing w:val="-2"/>
        </w:rPr>
        <w:t xml:space="preserve"> правила пропускного и внутриобъектового режимов на объекте Заказчика</w:t>
      </w:r>
      <w:r w:rsidR="00495FF2" w:rsidRPr="00191505">
        <w:rPr>
          <w:spacing w:val="2"/>
        </w:rPr>
        <w:t xml:space="preserve">, а также условия конфиденциальности и неразглашения </w:t>
      </w:r>
      <w:r w:rsidR="00495FF2" w:rsidRPr="00191505">
        <w:rPr>
          <w:spacing w:val="-2"/>
        </w:rPr>
        <w:t>информации, полученной при выполнении обязательств по контракту.</w:t>
      </w:r>
    </w:p>
    <w:p w:rsidR="00495FF2" w:rsidRPr="00191505" w:rsidRDefault="00D85353" w:rsidP="00FB664D">
      <w:pPr>
        <w:spacing w:line="228" w:lineRule="auto"/>
        <w:ind w:firstLine="708"/>
      </w:pPr>
      <w:r>
        <w:t>4</w:t>
      </w:r>
      <w:r w:rsidR="00495FF2" w:rsidRPr="00191505">
        <w:t>.1.6. При условии привлечения Исполнителем рабочих, имеющих иностранное гражданство, соблюдать требования законодательства Российской Федерации к регистрации данных рабочих по месту нахождения и наличию у них разрешения на трудовую деятельность в Российской Федерации.</w:t>
      </w:r>
    </w:p>
    <w:p w:rsidR="00495FF2" w:rsidRPr="00191505" w:rsidRDefault="00D85353" w:rsidP="00FB664D">
      <w:pPr>
        <w:spacing w:line="228" w:lineRule="auto"/>
        <w:ind w:firstLine="708"/>
      </w:pPr>
      <w:r>
        <w:t>4</w:t>
      </w:r>
      <w:r w:rsidR="00495FF2" w:rsidRPr="00191505">
        <w:t>.1.6. Нести риск случайной гибели или случайного повреждения оборудования или иного используемого для исполнения контракта имущества Заказчика.</w:t>
      </w:r>
    </w:p>
    <w:p w:rsidR="00495FF2" w:rsidRPr="00191505" w:rsidRDefault="00D85353" w:rsidP="00FB664D">
      <w:pPr>
        <w:spacing w:line="228" w:lineRule="auto"/>
        <w:ind w:firstLine="708"/>
      </w:pPr>
      <w:r>
        <w:t>4</w:t>
      </w:r>
      <w:r w:rsidR="00495FF2" w:rsidRPr="00191505">
        <w:t>.1.7. Представить отчет об оказании услуг и иные документы, необходимые для обеспечения контроля за расходованием бюджетных средств.</w:t>
      </w:r>
    </w:p>
    <w:p w:rsidR="00495FF2" w:rsidRPr="00191505" w:rsidRDefault="00D85353" w:rsidP="00FB664D">
      <w:pPr>
        <w:spacing w:line="228" w:lineRule="auto"/>
        <w:ind w:firstLine="708"/>
      </w:pPr>
      <w:r>
        <w:t>4</w:t>
      </w:r>
      <w:r w:rsidR="00495FF2" w:rsidRPr="00191505">
        <w:t>.2. Заказчик имеет право в любое время проверять ход и качество услуг, оказываемых Исполнителем, не вмешиваясь в его хозяйственную деятельность.</w:t>
      </w:r>
    </w:p>
    <w:p w:rsidR="00495FF2" w:rsidRPr="00191505" w:rsidRDefault="00D85353" w:rsidP="00FB664D">
      <w:pPr>
        <w:spacing w:line="228" w:lineRule="auto"/>
        <w:ind w:firstLine="708"/>
      </w:pPr>
      <w:r>
        <w:t>4</w:t>
      </w:r>
      <w:r w:rsidR="00495FF2" w:rsidRPr="00191505">
        <w:t>.3. Заказчик обязан:</w:t>
      </w:r>
    </w:p>
    <w:p w:rsidR="00495FF2" w:rsidRPr="00191505" w:rsidRDefault="00D85353" w:rsidP="00FB664D">
      <w:pPr>
        <w:spacing w:line="228" w:lineRule="auto"/>
        <w:ind w:firstLine="708"/>
      </w:pPr>
      <w:r>
        <w:t>4</w:t>
      </w:r>
      <w:r w:rsidR="00495FF2" w:rsidRPr="00191505">
        <w:t xml:space="preserve">.3.1. Предоставить Исполнителю доступ на объект Заказчика на период оказания услуг и ознакомить Исполнителя с </w:t>
      </w:r>
      <w:r w:rsidR="00495FF2" w:rsidRPr="00191505">
        <w:rPr>
          <w:spacing w:val="-2"/>
        </w:rPr>
        <w:t>правилами пропускного и внутриобъектового режимов на объекте Заказчика</w:t>
      </w:r>
      <w:r w:rsidR="00495FF2" w:rsidRPr="00191505">
        <w:t>.</w:t>
      </w:r>
    </w:p>
    <w:p w:rsidR="00495FF2" w:rsidRPr="00191505" w:rsidRDefault="00D85353" w:rsidP="00FB664D">
      <w:pPr>
        <w:spacing w:line="228" w:lineRule="auto"/>
        <w:ind w:firstLine="708"/>
      </w:pPr>
      <w:r>
        <w:t>4</w:t>
      </w:r>
      <w:r w:rsidR="00495FF2" w:rsidRPr="00191505">
        <w:t xml:space="preserve">.3.2. Оплатить оказанные Исполнителем услуги в размерах и в сроки, установленные настоящим </w:t>
      </w:r>
      <w:r w:rsidR="000861EF">
        <w:t>К</w:t>
      </w:r>
      <w:r w:rsidR="00495FF2" w:rsidRPr="00191505">
        <w:t>онтрактом.</w:t>
      </w:r>
    </w:p>
    <w:p w:rsidR="00495FF2" w:rsidRDefault="00701A31" w:rsidP="00FB664D">
      <w:pPr>
        <w:spacing w:line="228" w:lineRule="auto"/>
        <w:ind w:firstLine="708"/>
      </w:pPr>
      <w:r>
        <w:t>4</w:t>
      </w:r>
      <w:r w:rsidR="00495FF2" w:rsidRPr="00191505">
        <w:t xml:space="preserve">.4. Обязательства Сторон считаются выполненными с момента перечисления денежных средств на расчетный счет Исполнителя в соответствии с разделом </w:t>
      </w:r>
      <w:r w:rsidR="00D70CD2" w:rsidRPr="00D70CD2">
        <w:t>3</w:t>
      </w:r>
      <w:r w:rsidR="00495FF2" w:rsidRPr="00191505">
        <w:t xml:space="preserve"> </w:t>
      </w:r>
      <w:r w:rsidR="000861EF">
        <w:t>К</w:t>
      </w:r>
      <w:r w:rsidR="00495FF2" w:rsidRPr="00191505">
        <w:t xml:space="preserve">онтракта. </w:t>
      </w:r>
    </w:p>
    <w:p w:rsidR="00BE63DC" w:rsidRPr="00191505" w:rsidRDefault="00701A31" w:rsidP="00BE63DC">
      <w:pPr>
        <w:jc w:val="center"/>
        <w:rPr>
          <w:b/>
        </w:rPr>
      </w:pPr>
      <w:r>
        <w:rPr>
          <w:b/>
        </w:rPr>
        <w:t>5</w:t>
      </w:r>
      <w:r w:rsidR="00BE63DC" w:rsidRPr="00191505">
        <w:rPr>
          <w:b/>
        </w:rPr>
        <w:t>. ПОРЯДОК</w:t>
      </w:r>
      <w:r w:rsidR="00191505" w:rsidRPr="00191505">
        <w:rPr>
          <w:b/>
        </w:rPr>
        <w:t xml:space="preserve"> СДАЧИ И</w:t>
      </w:r>
      <w:r w:rsidR="00BE63DC" w:rsidRPr="00191505">
        <w:rPr>
          <w:b/>
        </w:rPr>
        <w:t xml:space="preserve"> ПРИЕМКИ </w:t>
      </w:r>
      <w:r w:rsidR="00495FF2" w:rsidRPr="00191505">
        <w:rPr>
          <w:b/>
        </w:rPr>
        <w:t>ОКАЗАННЫХ</w:t>
      </w:r>
      <w:r w:rsidR="00BE63DC" w:rsidRPr="00191505">
        <w:rPr>
          <w:b/>
        </w:rPr>
        <w:t xml:space="preserve"> УСЛУГ</w:t>
      </w:r>
    </w:p>
    <w:p w:rsidR="00511071" w:rsidRPr="00FB664D" w:rsidRDefault="00701A31" w:rsidP="007C76C7">
      <w:pPr>
        <w:widowControl w:val="0"/>
        <w:autoSpaceDE w:val="0"/>
        <w:autoSpaceDN w:val="0"/>
        <w:spacing w:after="0" w:line="235" w:lineRule="auto"/>
        <w:ind w:firstLine="709"/>
        <w:outlineLvl w:val="1"/>
        <w:rPr>
          <w:color w:val="000000"/>
        </w:rPr>
      </w:pPr>
      <w:r w:rsidRPr="00FB664D">
        <w:rPr>
          <w:color w:val="000000"/>
        </w:rPr>
        <w:t>5</w:t>
      </w:r>
      <w:r w:rsidR="007C76C7" w:rsidRPr="00FB664D">
        <w:rPr>
          <w:color w:val="000000"/>
        </w:rPr>
        <w:t xml:space="preserve">.1. </w:t>
      </w:r>
      <w:r w:rsidR="00511071" w:rsidRPr="00FB664D">
        <w:rPr>
          <w:color w:val="000000"/>
        </w:rPr>
        <w:t>Приемка (экспертиза) оказанных услуг осуществляется Заказчиком со дня получения от Исполнителя, предусмотренных настоящим Контрактом, путем сопоставления информации о результатах оказанных услуг, указанной в данных документах с условиями настоящего Контракта.</w:t>
      </w:r>
    </w:p>
    <w:p w:rsidR="00511071" w:rsidRPr="00FB664D" w:rsidRDefault="00511071" w:rsidP="007C76C7">
      <w:pPr>
        <w:widowControl w:val="0"/>
        <w:autoSpaceDE w:val="0"/>
        <w:autoSpaceDN w:val="0"/>
        <w:spacing w:after="0" w:line="235" w:lineRule="auto"/>
        <w:ind w:firstLine="709"/>
        <w:outlineLvl w:val="1"/>
        <w:rPr>
          <w:color w:val="000000"/>
        </w:rPr>
      </w:pPr>
      <w:r w:rsidRPr="00FB664D">
        <w:rPr>
          <w:color w:val="000000"/>
        </w:rPr>
        <w:t xml:space="preserve">5.2. Сдача результатов услуг Исполнителем и их приемка Заказчиком, включая проведение экспертизы, производится в соответствии с гражданским законодательством и оформляется актом об оказании услуг, подписываемым Заказчиком и Исполнителем, в сроки, указанные в разделе </w:t>
      </w:r>
      <w:r w:rsidR="00CB4A34" w:rsidRPr="00CB4A34">
        <w:rPr>
          <w:color w:val="000000"/>
        </w:rPr>
        <w:t>3</w:t>
      </w:r>
      <w:r w:rsidRPr="00FB664D">
        <w:rPr>
          <w:color w:val="000000"/>
        </w:rPr>
        <w:t xml:space="preserve"> Контракта.</w:t>
      </w:r>
    </w:p>
    <w:p w:rsidR="00511071" w:rsidRPr="00FB664D" w:rsidRDefault="00511071" w:rsidP="007C76C7">
      <w:pPr>
        <w:widowControl w:val="0"/>
        <w:autoSpaceDE w:val="0"/>
        <w:autoSpaceDN w:val="0"/>
        <w:spacing w:after="0" w:line="235" w:lineRule="auto"/>
        <w:ind w:firstLine="709"/>
        <w:outlineLvl w:val="1"/>
        <w:rPr>
          <w:color w:val="000000"/>
        </w:rPr>
      </w:pPr>
      <w:r w:rsidRPr="00FB664D">
        <w:rPr>
          <w:color w:val="000000"/>
        </w:rPr>
        <w:t xml:space="preserve">5.3. </w:t>
      </w:r>
      <w:r w:rsidR="00214897" w:rsidRPr="00FB664D">
        <w:rPr>
          <w:color w:val="000000"/>
        </w:rPr>
        <w:t>Заказчик в течение 5 (пяти) рабочих дней со дня получения акта об оказании услуг обязан принять услуги и направить Исполнителю подписанный акт об оказании услуг или мотивированный отказ от его подписания.</w:t>
      </w:r>
    </w:p>
    <w:p w:rsidR="00214897" w:rsidRPr="00FB664D" w:rsidRDefault="00214897" w:rsidP="007C76C7">
      <w:pPr>
        <w:widowControl w:val="0"/>
        <w:autoSpaceDE w:val="0"/>
        <w:autoSpaceDN w:val="0"/>
        <w:spacing w:after="0" w:line="235" w:lineRule="auto"/>
        <w:ind w:firstLine="709"/>
        <w:outlineLvl w:val="1"/>
        <w:rPr>
          <w:color w:val="000000"/>
        </w:rPr>
      </w:pPr>
      <w:r w:rsidRPr="00FB664D">
        <w:rPr>
          <w:color w:val="000000"/>
        </w:rPr>
        <w:t>5.4. Экспертиза результатов оказанных услуг, может проводить Заказчиком своими силами или с привлечением экспертов, экспертной организации.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настоящего Контракта.</w:t>
      </w:r>
    </w:p>
    <w:p w:rsidR="00214897" w:rsidRPr="00FB664D" w:rsidRDefault="00214897" w:rsidP="007C76C7">
      <w:pPr>
        <w:widowControl w:val="0"/>
        <w:autoSpaceDE w:val="0"/>
        <w:autoSpaceDN w:val="0"/>
        <w:spacing w:after="0" w:line="235" w:lineRule="auto"/>
        <w:ind w:firstLine="709"/>
        <w:outlineLvl w:val="1"/>
        <w:rPr>
          <w:color w:val="000000"/>
        </w:rPr>
      </w:pPr>
      <w:r w:rsidRPr="00FB664D">
        <w:rPr>
          <w:color w:val="000000"/>
        </w:rPr>
        <w:t xml:space="preserve">5.5. В случае выявления несоответствия оказанных услуг условиям настоящего Контракта, Заказчик незамедлительно уведомляет об этом Исполнителя, составляет акт устранения </w:t>
      </w:r>
      <w:r w:rsidR="00726D9D" w:rsidRPr="00FB664D">
        <w:rPr>
          <w:color w:val="000000"/>
        </w:rPr>
        <w:t>недостатков и направляет его Исполнителю в течение 2 (двух) рабочих дней со дня выявления такого несоответствия.</w:t>
      </w:r>
    </w:p>
    <w:p w:rsidR="00726D9D" w:rsidRPr="00FB664D" w:rsidRDefault="00726D9D" w:rsidP="007C76C7">
      <w:pPr>
        <w:widowControl w:val="0"/>
        <w:autoSpaceDE w:val="0"/>
        <w:autoSpaceDN w:val="0"/>
        <w:spacing w:after="0" w:line="235" w:lineRule="auto"/>
        <w:ind w:firstLine="709"/>
        <w:outlineLvl w:val="1"/>
        <w:rPr>
          <w:color w:val="000000"/>
        </w:rPr>
      </w:pPr>
      <w:r w:rsidRPr="00FB664D">
        <w:rPr>
          <w:color w:val="000000"/>
        </w:rPr>
        <w:t>5.6. Исполнитель обязан в течение 5 (пяти) рабочих дней с момента получения указанного акта устранить выявленные недостатки за свой счет.</w:t>
      </w:r>
    </w:p>
    <w:p w:rsidR="00726D9D" w:rsidRPr="00FB664D" w:rsidRDefault="00FB664D" w:rsidP="007C76C7">
      <w:pPr>
        <w:widowControl w:val="0"/>
        <w:autoSpaceDE w:val="0"/>
        <w:autoSpaceDN w:val="0"/>
        <w:spacing w:after="0" w:line="235" w:lineRule="auto"/>
        <w:ind w:firstLine="709"/>
        <w:outlineLvl w:val="1"/>
        <w:rPr>
          <w:color w:val="000000"/>
        </w:rPr>
      </w:pPr>
      <w:r w:rsidRPr="00FB664D">
        <w:rPr>
          <w:color w:val="000000"/>
        </w:rPr>
        <w:t xml:space="preserve">5.7. В случае, если по результатам экспертизы не установлено нарушений требований, установленных настоящим Контрактом, Заказчик подписывает акт об оказании услуг и </w:t>
      </w:r>
      <w:r w:rsidRPr="00FB664D">
        <w:rPr>
          <w:color w:val="000000"/>
        </w:rPr>
        <w:lastRenderedPageBreak/>
        <w:t>осуществляет оплату в соответствии с разделом 2 настоящего Контракта.</w:t>
      </w:r>
    </w:p>
    <w:p w:rsidR="00FB664D" w:rsidRPr="00FB664D" w:rsidRDefault="00FB664D" w:rsidP="007C76C7">
      <w:pPr>
        <w:widowControl w:val="0"/>
        <w:autoSpaceDE w:val="0"/>
        <w:autoSpaceDN w:val="0"/>
        <w:spacing w:after="0" w:line="235" w:lineRule="auto"/>
        <w:ind w:firstLine="709"/>
        <w:outlineLvl w:val="1"/>
        <w:rPr>
          <w:color w:val="000000"/>
        </w:rPr>
      </w:pPr>
      <w:r w:rsidRPr="00FB664D">
        <w:rPr>
          <w:color w:val="000000"/>
        </w:rPr>
        <w:t>4.8. Датой оказания услуг считается дата подписания Заказчиком и исполнителем акта об оказании услуг, не содержащего указаний на недостатки.</w:t>
      </w:r>
    </w:p>
    <w:p w:rsidR="0067201A" w:rsidRPr="00191505" w:rsidRDefault="00701A31" w:rsidP="006B739D">
      <w:pPr>
        <w:spacing w:after="0"/>
        <w:jc w:val="center"/>
        <w:rPr>
          <w:b/>
        </w:rPr>
      </w:pPr>
      <w:r>
        <w:rPr>
          <w:b/>
        </w:rPr>
        <w:t>6</w:t>
      </w:r>
      <w:r w:rsidR="0067201A" w:rsidRPr="00191505">
        <w:rPr>
          <w:b/>
        </w:rPr>
        <w:t>. ПОРЯДОК УРЕГУЛИРОВАНИЯ СПОРОВ</w:t>
      </w:r>
    </w:p>
    <w:p w:rsidR="0067201A" w:rsidRPr="00191505" w:rsidRDefault="00701A31" w:rsidP="006B739D">
      <w:pPr>
        <w:tabs>
          <w:tab w:val="left" w:pos="1276"/>
        </w:tabs>
        <w:spacing w:after="0"/>
        <w:ind w:firstLine="709"/>
      </w:pPr>
      <w:r>
        <w:t>6</w:t>
      </w:r>
      <w:r w:rsidR="0067201A" w:rsidRPr="00191505">
        <w:t xml:space="preserve">.1. Все споры и разногласия, возникающие между Сторонами при исполнении настоящего </w:t>
      </w:r>
      <w:r w:rsidR="000861EF">
        <w:t>К</w:t>
      </w:r>
      <w:r w:rsidR="0067201A" w:rsidRPr="00191505">
        <w:t>онтракта, будут разрешаться путем переговоров, в том числе путем направления претензий.</w:t>
      </w:r>
    </w:p>
    <w:p w:rsidR="0067201A" w:rsidRPr="00191505" w:rsidRDefault="0067201A" w:rsidP="006B739D">
      <w:pPr>
        <w:tabs>
          <w:tab w:val="left" w:pos="1276"/>
        </w:tabs>
        <w:spacing w:after="0"/>
      </w:pPr>
      <w:r w:rsidRPr="00191505">
        <w:t xml:space="preserve">            </w:t>
      </w:r>
      <w:r w:rsidR="00701A31">
        <w:t>6</w:t>
      </w:r>
      <w:r w:rsidRPr="00191505">
        <w:t>.2</w:t>
      </w:r>
      <w:r w:rsidR="00947F59">
        <w:t>.</w:t>
      </w:r>
      <w:r w:rsidRPr="00191505">
        <w:t xml:space="preserve"> Претензия в письменной форме направляется Стороне, допустившей нарушение условий </w:t>
      </w:r>
      <w:r w:rsidR="000861EF">
        <w:t>К</w:t>
      </w:r>
      <w:r w:rsidRPr="00191505">
        <w:t xml:space="preserve">онтракта. В претензии указываются допущенные нарушения со ссылкой на соответствующие положения </w:t>
      </w:r>
      <w:r w:rsidR="000861EF">
        <w:t>К</w:t>
      </w:r>
      <w:r w:rsidRPr="00191505">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67201A" w:rsidRPr="00191505" w:rsidRDefault="0067201A" w:rsidP="006B739D">
      <w:pPr>
        <w:tabs>
          <w:tab w:val="left" w:pos="0"/>
        </w:tabs>
        <w:spacing w:after="0"/>
      </w:pPr>
      <w:r w:rsidRPr="00191505">
        <w:t xml:space="preserve">             </w:t>
      </w:r>
      <w:r w:rsidR="00701A31">
        <w:t>6</w:t>
      </w:r>
      <w:r w:rsidRPr="00191505">
        <w:t>.3</w:t>
      </w:r>
      <w:r w:rsidR="00947F59">
        <w:t>.</w:t>
      </w:r>
      <w:r w:rsidRPr="00191505">
        <w:t xml:space="preserve"> Срок рассмотрения писем, уведомлений или претензий не может превышать 5 (пять) рабочих дней со дня их получения, если настоящим </w:t>
      </w:r>
      <w:r w:rsidR="000861EF">
        <w:t>К</w:t>
      </w:r>
      <w:r w:rsidRPr="00191505">
        <w:t>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7201A" w:rsidRDefault="0067201A" w:rsidP="006B739D">
      <w:pPr>
        <w:spacing w:after="0"/>
        <w:ind w:firstLine="567"/>
      </w:pPr>
      <w:r w:rsidRPr="00191505">
        <w:t xml:space="preserve">   </w:t>
      </w:r>
      <w:r w:rsidR="00701A31">
        <w:t>6</w:t>
      </w:r>
      <w:r w:rsidRPr="00191505">
        <w:t>.4</w:t>
      </w:r>
      <w:r w:rsidR="00947F59">
        <w:t>.</w:t>
      </w:r>
      <w:r w:rsidRPr="00191505">
        <w:t xml:space="preserve"> При неурегулировании Сторонами в досудебном порядке спор передается на разрешение в Арбитражный суд Республики Бурятия согласно порядку, установленному законодательством Российской Федерации</w:t>
      </w:r>
      <w:r w:rsidR="00C13043">
        <w:t>.</w:t>
      </w:r>
    </w:p>
    <w:p w:rsidR="00BE63DC" w:rsidRPr="00191505" w:rsidRDefault="00701A31" w:rsidP="006B739D">
      <w:pPr>
        <w:spacing w:after="0"/>
        <w:jc w:val="center"/>
        <w:rPr>
          <w:b/>
          <w:bCs/>
        </w:rPr>
      </w:pPr>
      <w:r>
        <w:rPr>
          <w:b/>
          <w:bCs/>
        </w:rPr>
        <w:t>7</w:t>
      </w:r>
      <w:r w:rsidR="00BE63DC" w:rsidRPr="00191505">
        <w:rPr>
          <w:b/>
          <w:bCs/>
        </w:rPr>
        <w:t>. ОТВЕТСТВЕННОСТЬ СТОРОН</w:t>
      </w:r>
    </w:p>
    <w:p w:rsidR="00B51F07" w:rsidRPr="00191505" w:rsidRDefault="00701A31" w:rsidP="006B739D">
      <w:pPr>
        <w:spacing w:after="0"/>
        <w:ind w:firstLine="709"/>
      </w:pPr>
      <w:r>
        <w:t>7</w:t>
      </w:r>
      <w:r w:rsidR="00B51F07" w:rsidRPr="00191505">
        <w:t xml:space="preserve">.1. Стороны несут ответственность за неисполнение или ненадлежащее исполнение обязательств, предусмотренных настоящим </w:t>
      </w:r>
      <w:r w:rsidR="000861EF">
        <w:t>К</w:t>
      </w:r>
      <w:r w:rsidR="00B51F07" w:rsidRPr="00191505">
        <w:t>онтрактом, в соответствии с законодательством Российской Федерации.</w:t>
      </w:r>
    </w:p>
    <w:p w:rsidR="00B51F07" w:rsidRPr="00191505" w:rsidRDefault="00701A31" w:rsidP="006B739D">
      <w:pPr>
        <w:spacing w:after="0"/>
        <w:ind w:firstLine="709"/>
      </w:pPr>
      <w:r>
        <w:rPr>
          <w:bCs/>
        </w:rPr>
        <w:t>7</w:t>
      </w:r>
      <w:r w:rsidR="00B51F07" w:rsidRPr="00191505">
        <w:rPr>
          <w:bCs/>
        </w:rPr>
        <w:t xml:space="preserve">.2. </w:t>
      </w:r>
      <w:r w:rsidR="00B51F07" w:rsidRPr="00191505">
        <w:t xml:space="preserve">В случае просрочки исполнения Исполнителем обязательств, предусмотренных настоящим </w:t>
      </w:r>
      <w:r w:rsidR="000861EF">
        <w:t>К</w:t>
      </w:r>
      <w:r w:rsidR="00B51F07" w:rsidRPr="00191505">
        <w:t xml:space="preserve">онтрактом, а также в иных случаях неисполнения или ненадлежащего исполнения Исполнителем обязательств, предусмотренных настоящим </w:t>
      </w:r>
      <w:r w:rsidR="000861EF">
        <w:t>К</w:t>
      </w:r>
      <w:r w:rsidR="00B51F07" w:rsidRPr="00191505">
        <w:t xml:space="preserve">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w:t>
      </w:r>
      <w:r w:rsidR="000861EF">
        <w:t>К</w:t>
      </w:r>
      <w:r w:rsidR="00B51F07" w:rsidRPr="00191505">
        <w:t xml:space="preserve">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цены </w:t>
      </w:r>
      <w:r w:rsidR="008702E0">
        <w:t>К</w:t>
      </w:r>
      <w:r w:rsidR="00B51F07" w:rsidRPr="00191505">
        <w:t xml:space="preserve">онтракта, уменьшенной на сумму, пропорциональную объёму обязательств, предусмотренных </w:t>
      </w:r>
      <w:r w:rsidR="008702E0">
        <w:t>К</w:t>
      </w:r>
      <w:r w:rsidR="00B51F07" w:rsidRPr="00191505">
        <w:t xml:space="preserve">онтрактом и фактически исполненных Исполнителем. </w:t>
      </w:r>
    </w:p>
    <w:p w:rsidR="00B51F07" w:rsidRPr="004C35E3" w:rsidRDefault="00701A31" w:rsidP="006B739D">
      <w:pPr>
        <w:spacing w:after="0"/>
        <w:ind w:firstLine="709"/>
        <w:rPr>
          <w:color w:val="FF0000"/>
        </w:rPr>
      </w:pPr>
      <w:r>
        <w:t>7</w:t>
      </w:r>
      <w:r w:rsidR="00B51F07" w:rsidRPr="00191505">
        <w:t xml:space="preserve">.3. За каждый факт неисполнения или ненадлежащего исполнения Исполнителем обязательств, предусмотренных </w:t>
      </w:r>
      <w:r w:rsidR="008702E0">
        <w:t>К</w:t>
      </w:r>
      <w:r w:rsidR="00B51F07" w:rsidRPr="00191505">
        <w:t>онтрактом, за исключением пр</w:t>
      </w:r>
      <w:r w:rsidR="00963E52">
        <w:t>осрочки исполнения обязательств</w:t>
      </w:r>
      <w:r w:rsidR="008702E0">
        <w:t>,</w:t>
      </w:r>
      <w:r w:rsidR="00963E52">
        <w:t xml:space="preserve"> </w:t>
      </w:r>
      <w:r w:rsidR="00B51F07" w:rsidRPr="00191505">
        <w:t xml:space="preserve">предусмотренных </w:t>
      </w:r>
      <w:r w:rsidR="008702E0">
        <w:t>К</w:t>
      </w:r>
      <w:r w:rsidR="00B51F07" w:rsidRPr="00191505">
        <w:t>онтрактом, Исполнитель выплачивает Заказчику штраф в размере</w:t>
      </w:r>
      <w:r w:rsidR="008702E0">
        <w:rPr>
          <w:color w:val="FF0000"/>
        </w:rPr>
        <w:t xml:space="preserve"> </w:t>
      </w:r>
      <w:r w:rsidR="008702E0" w:rsidRPr="008702E0">
        <w:t>10% от цены Контракта, что составляет 29 998,82 рублей (двадцать девять тысяч девятьсот девяносто восемь рублей 82 копейки).</w:t>
      </w:r>
    </w:p>
    <w:p w:rsidR="00B51F07" w:rsidRPr="00191505" w:rsidRDefault="00701A31" w:rsidP="006B739D">
      <w:pPr>
        <w:spacing w:after="0"/>
        <w:ind w:firstLine="709"/>
      </w:pPr>
      <w:r>
        <w:t>7</w:t>
      </w:r>
      <w:r w:rsidR="00B51F07" w:rsidRPr="00191505">
        <w:t xml:space="preserve">.4. За каждый факт неисполнения или ненадлежащего исполнения Исполнителем обязательства, предусмотренного </w:t>
      </w:r>
      <w:r w:rsidR="005A0628">
        <w:t>К</w:t>
      </w:r>
      <w:r w:rsidR="00B51F07" w:rsidRPr="00191505">
        <w:t>онтрактом, которое не имеет стоимостного выражения, Исполнитель выплачивает Заказчику штраф в размере 1</w:t>
      </w:r>
      <w:r w:rsidR="008702E0">
        <w:t> </w:t>
      </w:r>
      <w:r w:rsidR="00B51F07" w:rsidRPr="00191505">
        <w:t>000</w:t>
      </w:r>
      <w:r w:rsidR="008702E0">
        <w:t>,00</w:t>
      </w:r>
      <w:r w:rsidR="00B51F07" w:rsidRPr="00191505">
        <w:t xml:space="preserve"> </w:t>
      </w:r>
      <w:r w:rsidR="008702E0" w:rsidRPr="00191505">
        <w:t xml:space="preserve">рублей </w:t>
      </w:r>
      <w:r w:rsidR="00B51F07" w:rsidRPr="00191505">
        <w:t>(одной тысячи</w:t>
      </w:r>
      <w:r w:rsidR="008702E0">
        <w:t xml:space="preserve"> рублей 00 копеек</w:t>
      </w:r>
      <w:r w:rsidR="00B51F07" w:rsidRPr="00191505">
        <w:t>).</w:t>
      </w:r>
    </w:p>
    <w:p w:rsidR="00B51F07" w:rsidRPr="00191505" w:rsidRDefault="00701A31" w:rsidP="006B739D">
      <w:pPr>
        <w:spacing w:after="0"/>
        <w:ind w:firstLine="709"/>
        <w:rPr>
          <w:bCs/>
        </w:rPr>
      </w:pPr>
      <w:r>
        <w:t>7</w:t>
      </w:r>
      <w:r w:rsidR="00B51F07" w:rsidRPr="00191505">
        <w:t>.5. Исполнитель обязан выплатить Заказчику неустойку (штрафы, пени) в течение 5 (пяти) рабочих дней после получения</w:t>
      </w:r>
      <w:r w:rsidR="00B51F07" w:rsidRPr="00191505">
        <w:rPr>
          <w:bCs/>
        </w:rPr>
        <w:t xml:space="preserve"> от Заказчика соответствующего требования об уплате неустоек (штрафов, пеней).</w:t>
      </w:r>
    </w:p>
    <w:p w:rsidR="00B51F07" w:rsidRPr="00191505" w:rsidRDefault="00701A31" w:rsidP="006B739D">
      <w:pPr>
        <w:autoSpaceDE w:val="0"/>
        <w:autoSpaceDN w:val="0"/>
        <w:adjustRightInd w:val="0"/>
        <w:spacing w:after="0"/>
        <w:ind w:firstLine="709"/>
      </w:pPr>
      <w:r>
        <w:t>7</w:t>
      </w:r>
      <w:r w:rsidR="00B51F07" w:rsidRPr="00191505">
        <w:t>.</w:t>
      </w:r>
      <w:r w:rsidR="008702E0">
        <w:t>6</w:t>
      </w:r>
      <w:r w:rsidR="00B51F07" w:rsidRPr="00191505">
        <w:t xml:space="preserve">. Общая сумма начисленных штрафов за неисполнение или ненадлежащее исполнение Исполнителем обязательств, предусмотренных </w:t>
      </w:r>
      <w:r w:rsidR="005A0628">
        <w:t>К</w:t>
      </w:r>
      <w:r w:rsidR="00B51F07" w:rsidRPr="00191505">
        <w:t xml:space="preserve">онтрактом, не может превышать цену </w:t>
      </w:r>
      <w:r w:rsidR="005A0628">
        <w:t>К</w:t>
      </w:r>
      <w:r w:rsidR="00B51F07" w:rsidRPr="00191505">
        <w:t>онтракта.</w:t>
      </w:r>
    </w:p>
    <w:p w:rsidR="00B51F07" w:rsidRPr="00191505" w:rsidRDefault="00701A31" w:rsidP="006B739D">
      <w:pPr>
        <w:widowControl w:val="0"/>
        <w:shd w:val="clear" w:color="auto" w:fill="FFFFFF"/>
        <w:autoSpaceDE w:val="0"/>
        <w:autoSpaceDN w:val="0"/>
        <w:adjustRightInd w:val="0"/>
        <w:spacing w:after="0"/>
        <w:ind w:firstLine="709"/>
        <w:rPr>
          <w:bCs/>
          <w:u w:val="single"/>
        </w:rPr>
      </w:pPr>
      <w:r>
        <w:rPr>
          <w:bCs/>
        </w:rPr>
        <w:t>7</w:t>
      </w:r>
      <w:r w:rsidR="00B51F07" w:rsidRPr="00191505">
        <w:rPr>
          <w:bCs/>
        </w:rPr>
        <w:t>.</w:t>
      </w:r>
      <w:r w:rsidR="008702E0">
        <w:rPr>
          <w:bCs/>
        </w:rPr>
        <w:t>7</w:t>
      </w:r>
      <w:r w:rsidR="00B51F07" w:rsidRPr="00191505">
        <w:rPr>
          <w:bCs/>
        </w:rPr>
        <w:t xml:space="preserve">. </w:t>
      </w:r>
      <w:r w:rsidR="00B51F07" w:rsidRPr="00191505">
        <w:t xml:space="preserve">В случае просрочки исполнения Заказчиком обязательств, предусмотренных </w:t>
      </w:r>
      <w:r w:rsidR="005A0628">
        <w:t>К</w:t>
      </w:r>
      <w:r w:rsidR="00B51F07" w:rsidRPr="00191505">
        <w:t xml:space="preserve">онтрактом, а также в иных случаях неисполнения или ненадлежащего исполнения Заказчиком обязательств, предусмотренных </w:t>
      </w:r>
      <w:r w:rsidR="005A0628">
        <w:t>К</w:t>
      </w:r>
      <w:r w:rsidR="00B51F07" w:rsidRPr="00191505">
        <w:t xml:space="preserve">онтрактом, Исполнитель вправе потребовать уплаты неустоек </w:t>
      </w:r>
      <w:r w:rsidR="00B51F07" w:rsidRPr="00191505">
        <w:lastRenderedPageBreak/>
        <w:t xml:space="preserve">(штрафов, пеней). Пеня начисляется за каждый день просрочки исполнения обязательства, предусмотренного </w:t>
      </w:r>
      <w:r w:rsidR="005A0628">
        <w:t>К</w:t>
      </w:r>
      <w:r w:rsidR="00B51F07" w:rsidRPr="00191505">
        <w:t xml:space="preserve">онтрактом, начиная со дня, следующего после дня истечения установленного </w:t>
      </w:r>
      <w:r w:rsidR="005A0628">
        <w:t>К</w:t>
      </w:r>
      <w:r w:rsidR="00B51F07" w:rsidRPr="00191505">
        <w:t xml:space="preserve">онтрактом срока исполнения обязательства, и устанавливается в размере одной трёхсотой действующей на дату уплаты пеней </w:t>
      </w:r>
      <w:r w:rsidR="00B51F07" w:rsidRPr="00191505">
        <w:rPr>
          <w:bCs/>
        </w:rPr>
        <w:t xml:space="preserve">ключевой ставки </w:t>
      </w:r>
      <w:r w:rsidR="00B51F07" w:rsidRPr="00191505">
        <w:t>Центрального банка Российской Федерации от не уплаченной в срок суммы.</w:t>
      </w:r>
    </w:p>
    <w:p w:rsidR="00B51F07" w:rsidRPr="00191505" w:rsidRDefault="00701A31" w:rsidP="006B739D">
      <w:pPr>
        <w:widowControl w:val="0"/>
        <w:shd w:val="clear" w:color="auto" w:fill="FFFFFF"/>
        <w:autoSpaceDE w:val="0"/>
        <w:autoSpaceDN w:val="0"/>
        <w:adjustRightInd w:val="0"/>
        <w:spacing w:after="0"/>
        <w:ind w:firstLine="709"/>
      </w:pPr>
      <w:r>
        <w:rPr>
          <w:bCs/>
        </w:rPr>
        <w:t>7</w:t>
      </w:r>
      <w:r w:rsidR="00B51F07" w:rsidRPr="00191505">
        <w:rPr>
          <w:bCs/>
        </w:rPr>
        <w:t>.</w:t>
      </w:r>
      <w:r w:rsidR="008702E0">
        <w:rPr>
          <w:bCs/>
        </w:rPr>
        <w:t>8</w:t>
      </w:r>
      <w:r w:rsidR="00B51F07" w:rsidRPr="00191505">
        <w:rPr>
          <w:bCs/>
        </w:rPr>
        <w:t xml:space="preserve">. </w:t>
      </w:r>
      <w:r w:rsidR="00B51F07" w:rsidRPr="00191505">
        <w:t xml:space="preserve">За каждый факт ненадлежащего исполнения Заказчиком обязательств, предусмотренных </w:t>
      </w:r>
      <w:r w:rsidR="005A0628">
        <w:t>К</w:t>
      </w:r>
      <w:r w:rsidR="00B51F07" w:rsidRPr="00191505">
        <w:t xml:space="preserve">онтрактом, за исключением просрочки исполнения обязательств, предусмотренных </w:t>
      </w:r>
      <w:r w:rsidR="005A0628">
        <w:t>К</w:t>
      </w:r>
      <w:r w:rsidR="00B51F07" w:rsidRPr="00191505">
        <w:t>онтрактом, Исполнитель вправе потребовать уплату штрафа с Заказчика в размере 1</w:t>
      </w:r>
      <w:r w:rsidR="004975F8">
        <w:t> </w:t>
      </w:r>
      <w:r w:rsidR="00B51F07" w:rsidRPr="00191505">
        <w:t>000</w:t>
      </w:r>
      <w:r w:rsidR="004975F8">
        <w:t>,00</w:t>
      </w:r>
      <w:r w:rsidR="00B51F07" w:rsidRPr="00191505">
        <w:t xml:space="preserve"> </w:t>
      </w:r>
      <w:r w:rsidR="008702E0" w:rsidRPr="00191505">
        <w:t xml:space="preserve">рублей </w:t>
      </w:r>
      <w:r w:rsidR="00B51F07" w:rsidRPr="00191505">
        <w:t>(одной тысячи</w:t>
      </w:r>
      <w:r w:rsidR="004975F8">
        <w:t xml:space="preserve"> </w:t>
      </w:r>
      <w:r w:rsidR="008702E0">
        <w:t xml:space="preserve">рублей </w:t>
      </w:r>
      <w:r w:rsidR="004975F8" w:rsidRPr="00191505">
        <w:t>00 копеек</w:t>
      </w:r>
      <w:r w:rsidR="00B51F07" w:rsidRPr="00191505">
        <w:t xml:space="preserve">). </w:t>
      </w:r>
    </w:p>
    <w:p w:rsidR="00B51F07" w:rsidRPr="00191505" w:rsidRDefault="00ED0633" w:rsidP="006B739D">
      <w:pPr>
        <w:widowControl w:val="0"/>
        <w:shd w:val="clear" w:color="auto" w:fill="FFFFFF"/>
        <w:autoSpaceDE w:val="0"/>
        <w:autoSpaceDN w:val="0"/>
        <w:adjustRightInd w:val="0"/>
        <w:spacing w:after="0"/>
        <w:ind w:firstLine="709"/>
      </w:pPr>
      <w:r>
        <w:t>7</w:t>
      </w:r>
      <w:r w:rsidR="00B51F07" w:rsidRPr="00191505">
        <w:t>.</w:t>
      </w:r>
      <w:r w:rsidR="008702E0">
        <w:t>9</w:t>
      </w:r>
      <w:r w:rsidR="00B51F07" w:rsidRPr="00191505">
        <w:t xml:space="preserve">.  Общая сумма начисленных штрафов за ненадлежащее исполнение Заказчиком обязательств, предусмотренных </w:t>
      </w:r>
      <w:r w:rsidR="005A0628">
        <w:t>К</w:t>
      </w:r>
      <w:r w:rsidR="00B51F07" w:rsidRPr="00191505">
        <w:t xml:space="preserve">онтрактом, не может превышать цену </w:t>
      </w:r>
      <w:r w:rsidR="005A0628">
        <w:t>К</w:t>
      </w:r>
      <w:r w:rsidR="00B51F07" w:rsidRPr="00191505">
        <w:t>онтракта.</w:t>
      </w:r>
    </w:p>
    <w:p w:rsidR="00B51F07" w:rsidRPr="00191505" w:rsidRDefault="00ED0633" w:rsidP="006B739D">
      <w:pPr>
        <w:widowControl w:val="0"/>
        <w:shd w:val="clear" w:color="auto" w:fill="FFFFFF"/>
        <w:autoSpaceDE w:val="0"/>
        <w:autoSpaceDN w:val="0"/>
        <w:adjustRightInd w:val="0"/>
        <w:spacing w:after="0"/>
        <w:ind w:firstLine="709"/>
        <w:rPr>
          <w:bCs/>
        </w:rPr>
      </w:pPr>
      <w:r>
        <w:rPr>
          <w:bCs/>
        </w:rPr>
        <w:t>7</w:t>
      </w:r>
      <w:r w:rsidR="00B51F07" w:rsidRPr="00191505">
        <w:rPr>
          <w:bCs/>
        </w:rPr>
        <w:t>.1</w:t>
      </w:r>
      <w:r w:rsidR="008702E0">
        <w:rPr>
          <w:bCs/>
        </w:rPr>
        <w:t>0</w:t>
      </w:r>
      <w:r w:rsidR="00B51F07" w:rsidRPr="00191505">
        <w:rPr>
          <w:bCs/>
        </w:rPr>
        <w:t>. Ответственность Сторон в иных случаях определяется в соответствии с законодательством Российской Федерации.</w:t>
      </w:r>
    </w:p>
    <w:p w:rsidR="00B51F07" w:rsidRPr="00191505" w:rsidRDefault="00ED0633" w:rsidP="006B739D">
      <w:pPr>
        <w:spacing w:after="0"/>
        <w:ind w:firstLine="709"/>
        <w:rPr>
          <w:bCs/>
        </w:rPr>
      </w:pPr>
      <w:r>
        <w:rPr>
          <w:bCs/>
        </w:rPr>
        <w:t>7</w:t>
      </w:r>
      <w:r w:rsidR="00B51F07" w:rsidRPr="00191505">
        <w:rPr>
          <w:bCs/>
        </w:rPr>
        <w:t>.1</w:t>
      </w:r>
      <w:r w:rsidR="008702E0">
        <w:rPr>
          <w:bCs/>
        </w:rPr>
        <w:t>1</w:t>
      </w:r>
      <w:r w:rsidR="00B51F07" w:rsidRPr="00191505">
        <w:rPr>
          <w:bCs/>
        </w:rPr>
        <w:t xml:space="preserve">. Стороны освобождаются от уплаты пени, штрафа, если докажут, что неисполнение или ненадлежащее исполнение обязательств, предусмотренных настоящим </w:t>
      </w:r>
      <w:r w:rsidR="005A0628">
        <w:rPr>
          <w:bCs/>
        </w:rPr>
        <w:t>К</w:t>
      </w:r>
      <w:r w:rsidR="00B51F07" w:rsidRPr="00191505">
        <w:rPr>
          <w:bCs/>
        </w:rPr>
        <w:t>онтрактом, произошло вследствие непреодолимой силы или по вине другой Стороны.</w:t>
      </w:r>
    </w:p>
    <w:p w:rsidR="00B51F07" w:rsidRDefault="00ED0633" w:rsidP="006B739D">
      <w:pPr>
        <w:pStyle w:val="ConsPlusNonformat"/>
        <w:ind w:firstLine="709"/>
        <w:jc w:val="both"/>
        <w:rPr>
          <w:rFonts w:ascii="Times New Roman" w:hAnsi="Times New Roman" w:cs="Times New Roman"/>
          <w:sz w:val="24"/>
          <w:szCs w:val="24"/>
        </w:rPr>
      </w:pPr>
      <w:r>
        <w:rPr>
          <w:rFonts w:ascii="Times New Roman" w:hAnsi="Times New Roman" w:cs="Times New Roman"/>
          <w:bCs/>
          <w:sz w:val="24"/>
          <w:szCs w:val="24"/>
        </w:rPr>
        <w:t>7</w:t>
      </w:r>
      <w:r w:rsidR="00B51F07" w:rsidRPr="00191505">
        <w:rPr>
          <w:rFonts w:ascii="Times New Roman" w:hAnsi="Times New Roman" w:cs="Times New Roman"/>
          <w:bCs/>
          <w:sz w:val="24"/>
          <w:szCs w:val="24"/>
        </w:rPr>
        <w:t>.1</w:t>
      </w:r>
      <w:r w:rsidR="008702E0">
        <w:rPr>
          <w:rFonts w:ascii="Times New Roman" w:hAnsi="Times New Roman" w:cs="Times New Roman"/>
          <w:bCs/>
          <w:sz w:val="24"/>
          <w:szCs w:val="24"/>
        </w:rPr>
        <w:t>2</w:t>
      </w:r>
      <w:r w:rsidR="00B51F07" w:rsidRPr="00191505">
        <w:rPr>
          <w:rFonts w:ascii="Times New Roman" w:hAnsi="Times New Roman" w:cs="Times New Roman"/>
          <w:bCs/>
          <w:sz w:val="24"/>
          <w:szCs w:val="24"/>
        </w:rPr>
        <w:t xml:space="preserve">. </w:t>
      </w:r>
      <w:r w:rsidR="00B51F07" w:rsidRPr="00191505">
        <w:rPr>
          <w:rFonts w:ascii="Times New Roman" w:hAnsi="Times New Roman" w:cs="Times New Roman"/>
          <w:sz w:val="24"/>
          <w:szCs w:val="24"/>
        </w:rPr>
        <w:t xml:space="preserve">Уплата неустойки (пеней, штрафов) не освобождает Стороны от исполнения обязательств по </w:t>
      </w:r>
      <w:r w:rsidR="005A0628">
        <w:rPr>
          <w:rFonts w:ascii="Times New Roman" w:hAnsi="Times New Roman" w:cs="Times New Roman"/>
          <w:sz w:val="24"/>
          <w:szCs w:val="24"/>
        </w:rPr>
        <w:t>К</w:t>
      </w:r>
      <w:r w:rsidR="00B51F07" w:rsidRPr="00191505">
        <w:rPr>
          <w:rFonts w:ascii="Times New Roman" w:hAnsi="Times New Roman" w:cs="Times New Roman"/>
          <w:sz w:val="24"/>
          <w:szCs w:val="24"/>
        </w:rPr>
        <w:t>онтракту.</w:t>
      </w:r>
    </w:p>
    <w:p w:rsidR="00BE63DC" w:rsidRPr="00191505" w:rsidRDefault="00ED0633" w:rsidP="00ED0633">
      <w:pPr>
        <w:autoSpaceDE w:val="0"/>
        <w:autoSpaceDN w:val="0"/>
        <w:adjustRightInd w:val="0"/>
        <w:spacing w:after="0"/>
        <w:jc w:val="center"/>
        <w:rPr>
          <w:b/>
          <w:bCs/>
          <w:u w:val="single"/>
        </w:rPr>
      </w:pPr>
      <w:r>
        <w:rPr>
          <w:b/>
          <w:bCs/>
        </w:rPr>
        <w:t>8</w:t>
      </w:r>
      <w:r w:rsidR="00BE63DC" w:rsidRPr="00191505">
        <w:rPr>
          <w:b/>
          <w:bCs/>
        </w:rPr>
        <w:t>. ДЕЙСТВИЕ ОБСТОЯТЕЛЬСТВ НЕПРЕОДОЛИМОЙ СИЛЫ</w:t>
      </w:r>
    </w:p>
    <w:p w:rsidR="005B14DE" w:rsidRPr="00191505" w:rsidRDefault="00ED0633" w:rsidP="003203AB">
      <w:pPr>
        <w:tabs>
          <w:tab w:val="left" w:pos="0"/>
        </w:tabs>
        <w:spacing w:after="0"/>
        <w:ind w:firstLine="709"/>
      </w:pPr>
      <w:bookmarkStart w:id="1" w:name="Par0"/>
      <w:bookmarkEnd w:id="1"/>
      <w:r>
        <w:t>8</w:t>
      </w:r>
      <w:r w:rsidR="005B14DE" w:rsidRPr="00191505">
        <w:t xml:space="preserve">.1. Ни одна из Сторон не несет ответственности перед другой Стороной за неисполнение обязательств по настоящему </w:t>
      </w:r>
      <w:r w:rsidR="005A0628">
        <w:t>К</w:t>
      </w:r>
      <w:r w:rsidR="005B14DE" w:rsidRPr="00191505">
        <w:t xml:space="preserve">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  </w:t>
      </w:r>
    </w:p>
    <w:p w:rsidR="005B14DE" w:rsidRPr="00191505" w:rsidRDefault="00ED0633" w:rsidP="003203AB">
      <w:pPr>
        <w:tabs>
          <w:tab w:val="left" w:pos="1276"/>
        </w:tabs>
        <w:spacing w:after="0"/>
        <w:ind w:firstLine="709"/>
      </w:pPr>
      <w:r>
        <w:t>8</w:t>
      </w:r>
      <w:r w:rsidR="005B14DE" w:rsidRPr="00191505">
        <w:t xml:space="preserve">.2.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    </w:t>
      </w:r>
    </w:p>
    <w:p w:rsidR="005B14DE" w:rsidRDefault="00ED0633" w:rsidP="003203AB">
      <w:pPr>
        <w:tabs>
          <w:tab w:val="left" w:pos="1276"/>
        </w:tabs>
        <w:spacing w:after="0"/>
        <w:ind w:firstLine="709"/>
      </w:pPr>
      <w:r>
        <w:t>8</w:t>
      </w:r>
      <w:r w:rsidR="005B14DE" w:rsidRPr="00191505">
        <w:t xml:space="preserve">.3. Сторона, которая не исполняет обязательств по настоящему </w:t>
      </w:r>
      <w:r w:rsidR="005A0628">
        <w:t>К</w:t>
      </w:r>
      <w:r w:rsidR="005B14DE" w:rsidRPr="00191505">
        <w:t>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BE63DC" w:rsidRPr="00191505" w:rsidRDefault="00ED0633" w:rsidP="006B739D">
      <w:pPr>
        <w:spacing w:after="0"/>
        <w:jc w:val="center"/>
        <w:rPr>
          <w:b/>
          <w:bCs/>
          <w:u w:val="single"/>
        </w:rPr>
      </w:pPr>
      <w:r>
        <w:rPr>
          <w:b/>
          <w:bCs/>
          <w:color w:val="000000"/>
        </w:rPr>
        <w:t>9</w:t>
      </w:r>
      <w:r w:rsidR="00BE63DC" w:rsidRPr="00191505">
        <w:rPr>
          <w:b/>
          <w:bCs/>
          <w:color w:val="000000"/>
        </w:rPr>
        <w:t xml:space="preserve">. ПОРЯДОК </w:t>
      </w:r>
      <w:r w:rsidR="00A92999" w:rsidRPr="00191505">
        <w:rPr>
          <w:b/>
          <w:bCs/>
          <w:color w:val="000000"/>
        </w:rPr>
        <w:t>ИЗМЕНЕНИЯ И РАСТОРЖЕНИЯ</w:t>
      </w:r>
    </w:p>
    <w:p w:rsidR="005B14DE" w:rsidRPr="00191505" w:rsidRDefault="00ED0633" w:rsidP="00D8437C">
      <w:pPr>
        <w:spacing w:after="0"/>
        <w:ind w:firstLine="708"/>
      </w:pPr>
      <w:r>
        <w:t>9</w:t>
      </w:r>
      <w:r w:rsidR="005B14DE" w:rsidRPr="00191505">
        <w:t xml:space="preserve">.1. Любые изменения и дополнения к настоящему </w:t>
      </w:r>
      <w:r w:rsidR="005A0628">
        <w:t>К</w:t>
      </w:r>
      <w:r w:rsidR="005B14DE" w:rsidRPr="00191505">
        <w:t>онтракту имеют силу только при условии их оформления в письменном виде и подписания Сторонами</w:t>
      </w:r>
      <w:r w:rsidR="003203AB">
        <w:t>.</w:t>
      </w:r>
    </w:p>
    <w:p w:rsidR="00D8437C" w:rsidRPr="00D8437C" w:rsidRDefault="00D8437C" w:rsidP="00D8437C">
      <w:pPr>
        <w:widowControl w:val="0"/>
        <w:shd w:val="clear" w:color="auto" w:fill="FFFFFF"/>
        <w:tabs>
          <w:tab w:val="left" w:pos="0"/>
        </w:tabs>
        <w:spacing w:after="0"/>
        <w:contextualSpacing/>
        <w:rPr>
          <w:lang w:eastAsia="ru-RU"/>
        </w:rPr>
      </w:pPr>
      <w:r>
        <w:tab/>
      </w:r>
      <w:r w:rsidR="00ED0633">
        <w:t>9</w:t>
      </w:r>
      <w:r w:rsidR="005B14DE" w:rsidRPr="00191505">
        <w:t xml:space="preserve">.2. </w:t>
      </w:r>
      <w:r w:rsidRPr="00D8437C">
        <w:rPr>
          <w:lang w:eastAsia="en-US"/>
        </w:rPr>
        <w:t>Изменение существенных условий Контракта при его заключении и исполнении не допускается, за исключением случаев, предусмотренных Законом № 44-ФЗ.</w:t>
      </w:r>
    </w:p>
    <w:p w:rsidR="005B14DE" w:rsidRPr="00191505" w:rsidRDefault="00ED0633" w:rsidP="00D8437C">
      <w:pPr>
        <w:widowControl w:val="0"/>
        <w:spacing w:after="0"/>
        <w:ind w:firstLine="708"/>
      </w:pPr>
      <w:r>
        <w:t>9</w:t>
      </w:r>
      <w:r w:rsidR="005B14DE" w:rsidRPr="00191505">
        <w:t xml:space="preserve">.3. Расторжение </w:t>
      </w:r>
      <w:r w:rsidR="005A0628">
        <w:t>К</w:t>
      </w:r>
      <w:r w:rsidR="005B14DE" w:rsidRPr="00191505">
        <w:t xml:space="preserve">онтракта допускается по соглашению Сторон, по решению суда или в связи с односторонним отказом Стороны </w:t>
      </w:r>
      <w:r w:rsidR="005A0628">
        <w:t>К</w:t>
      </w:r>
      <w:r w:rsidR="005B14DE" w:rsidRPr="00191505">
        <w:t xml:space="preserve">онтракта от исполнения </w:t>
      </w:r>
      <w:r w:rsidR="005A0628">
        <w:t>К</w:t>
      </w:r>
      <w:r w:rsidR="005B14DE" w:rsidRPr="00191505">
        <w:t xml:space="preserve">онтракта в соответствии с </w:t>
      </w:r>
      <w:r w:rsidR="005B14DE" w:rsidRPr="00191505">
        <w:rPr>
          <w:bCs/>
        </w:rPr>
        <w:t>законодательством Российской Федерации</w:t>
      </w:r>
      <w:r w:rsidR="005B14DE" w:rsidRPr="00191505">
        <w:t>.</w:t>
      </w:r>
    </w:p>
    <w:p w:rsidR="005B14DE" w:rsidRDefault="00D8437C" w:rsidP="00D8437C">
      <w:pPr>
        <w:tabs>
          <w:tab w:val="left" w:pos="0"/>
        </w:tabs>
        <w:spacing w:line="228" w:lineRule="auto"/>
      </w:pPr>
      <w:r>
        <w:tab/>
      </w:r>
      <w:r w:rsidR="00ED0633">
        <w:t>9</w:t>
      </w:r>
      <w:r w:rsidR="005B14DE" w:rsidRPr="00191505">
        <w:t>.4.</w:t>
      </w:r>
      <w:r w:rsidR="005B14DE" w:rsidRPr="00191505">
        <w:tab/>
        <w:t xml:space="preserve">Сторона, решившая расторгнуть настоящий </w:t>
      </w:r>
      <w:r w:rsidR="005A0628">
        <w:t>К</w:t>
      </w:r>
      <w:r w:rsidR="005B14DE" w:rsidRPr="00191505">
        <w:t xml:space="preserve">онтракт, должна направить письменное уведомление о своем намерении другой Стороне не позднее, чем за </w:t>
      </w:r>
      <w:r w:rsidR="003203AB">
        <w:t>5</w:t>
      </w:r>
      <w:r w:rsidR="005B14DE" w:rsidRPr="00191505">
        <w:t xml:space="preserve"> (</w:t>
      </w:r>
      <w:r w:rsidR="003203AB">
        <w:t>пять</w:t>
      </w:r>
      <w:r w:rsidR="005B14DE" w:rsidRPr="00191505">
        <w:t xml:space="preserve">) календарных дней до предполагаемого дня расторжения, за исключением случаев одностороннего отказа, процедура которого предусмотрена </w:t>
      </w:r>
      <w:r w:rsidR="005B14DE" w:rsidRPr="00191505">
        <w:rPr>
          <w:lang w:eastAsia="en-US"/>
        </w:rPr>
        <w:t>Законом № 44-ФЗ</w:t>
      </w:r>
      <w:r w:rsidR="005B14DE" w:rsidRPr="00191505">
        <w:t>.</w:t>
      </w:r>
    </w:p>
    <w:p w:rsidR="00191505" w:rsidRPr="00191505" w:rsidRDefault="00191505" w:rsidP="00191505">
      <w:pPr>
        <w:widowControl w:val="0"/>
        <w:autoSpaceDE w:val="0"/>
        <w:autoSpaceDN w:val="0"/>
        <w:spacing w:line="235" w:lineRule="auto"/>
        <w:contextualSpacing/>
        <w:jc w:val="center"/>
        <w:outlineLvl w:val="1"/>
        <w:rPr>
          <w:b/>
        </w:rPr>
      </w:pPr>
      <w:r w:rsidRPr="00191505">
        <w:rPr>
          <w:b/>
        </w:rPr>
        <w:t>1</w:t>
      </w:r>
      <w:r w:rsidR="00ED0633">
        <w:rPr>
          <w:b/>
        </w:rPr>
        <w:t>0</w:t>
      </w:r>
      <w:r w:rsidR="008D194C">
        <w:rPr>
          <w:b/>
        </w:rPr>
        <w:t>. ИНЫЕ ПОЛОЖЕНИЯ</w:t>
      </w:r>
    </w:p>
    <w:p w:rsidR="00191505" w:rsidRPr="00191505" w:rsidRDefault="00ED0633" w:rsidP="00191505">
      <w:pPr>
        <w:widowControl w:val="0"/>
        <w:autoSpaceDE w:val="0"/>
        <w:autoSpaceDN w:val="0"/>
        <w:spacing w:line="235" w:lineRule="auto"/>
        <w:ind w:firstLine="708"/>
        <w:contextualSpacing/>
      </w:pPr>
      <w:r>
        <w:t>10</w:t>
      </w:r>
      <w:r w:rsidR="00191505" w:rsidRPr="00191505">
        <w:t xml:space="preserve">.1. </w:t>
      </w:r>
      <w:r w:rsidR="003203AB" w:rsidRPr="003203AB">
        <w:t>Настоящий Контракт составлен в двух экземплярах, имеющих одинаковую юридическую силу, по одному экземпляру для каждой из Сторон.</w:t>
      </w:r>
    </w:p>
    <w:p w:rsidR="00191505" w:rsidRPr="00191505" w:rsidRDefault="00191505" w:rsidP="00191505">
      <w:pPr>
        <w:widowControl w:val="0"/>
        <w:autoSpaceDE w:val="0"/>
        <w:autoSpaceDN w:val="0"/>
        <w:spacing w:line="235" w:lineRule="auto"/>
        <w:ind w:firstLine="708"/>
        <w:contextualSpacing/>
      </w:pPr>
      <w:r w:rsidRPr="00191505">
        <w:t>1</w:t>
      </w:r>
      <w:r w:rsidR="00ED0633">
        <w:t>0</w:t>
      </w:r>
      <w:r w:rsidRPr="00191505">
        <w:t xml:space="preserve">.2. В случае изменения у </w:t>
      </w:r>
      <w:r w:rsidR="003203AB">
        <w:t>одной</w:t>
      </w:r>
      <w:r w:rsidRPr="00191505">
        <w:t xml:space="preserve"> из Сторон местонахождения, наименования,</w:t>
      </w:r>
      <w:r w:rsidR="003203AB">
        <w:t xml:space="preserve"> банковских и других реквизитов,</w:t>
      </w:r>
      <w:r w:rsidRPr="00191505">
        <w:t xml:space="preserve"> а также в случае реорганизации она обязана в течение </w:t>
      </w:r>
      <w:r w:rsidR="003203AB">
        <w:t>5 (пяти)</w:t>
      </w:r>
      <w:r w:rsidRPr="00191505">
        <w:t xml:space="preserve"> дней с даты внесения в единый государственный реестр юридических лиц указанных изменений письменно известить об этом другую Сторону.</w:t>
      </w:r>
    </w:p>
    <w:p w:rsidR="00C06164" w:rsidRPr="00C06164" w:rsidRDefault="00ED0633" w:rsidP="00C06164">
      <w:pPr>
        <w:widowControl w:val="0"/>
        <w:autoSpaceDE w:val="0"/>
        <w:autoSpaceDN w:val="0"/>
        <w:adjustRightInd w:val="0"/>
        <w:spacing w:after="0"/>
        <w:ind w:firstLine="709"/>
        <w:rPr>
          <w:lang w:eastAsia="ru-RU"/>
        </w:rPr>
      </w:pPr>
      <w:r>
        <w:t>10</w:t>
      </w:r>
      <w:r w:rsidR="00191505" w:rsidRPr="00191505">
        <w:t xml:space="preserve">.3. </w:t>
      </w:r>
      <w:r w:rsidR="00C06164" w:rsidRPr="00C06164">
        <w:rPr>
          <w:bCs/>
          <w:szCs w:val="20"/>
          <w:lang w:eastAsia="ru-RU"/>
        </w:rPr>
        <w:t xml:space="preserve">Настоящий </w:t>
      </w:r>
      <w:r w:rsidR="005A0628">
        <w:rPr>
          <w:bCs/>
          <w:szCs w:val="20"/>
          <w:lang w:eastAsia="ru-RU"/>
        </w:rPr>
        <w:t>К</w:t>
      </w:r>
      <w:r w:rsidR="00C06164" w:rsidRPr="00C06164">
        <w:rPr>
          <w:bCs/>
          <w:szCs w:val="20"/>
          <w:lang w:eastAsia="ru-RU"/>
        </w:rPr>
        <w:t xml:space="preserve">онтракт вступает в силу с </w:t>
      </w:r>
      <w:r w:rsidR="00914844">
        <w:rPr>
          <w:bCs/>
          <w:szCs w:val="20"/>
          <w:lang w:eastAsia="ru-RU"/>
        </w:rPr>
        <w:t xml:space="preserve">даты подписания </w:t>
      </w:r>
      <w:r w:rsidR="00C06164" w:rsidRPr="00C06164">
        <w:rPr>
          <w:bCs/>
          <w:szCs w:val="20"/>
          <w:lang w:eastAsia="ru-RU"/>
        </w:rPr>
        <w:t xml:space="preserve">и действует </w:t>
      </w:r>
      <w:r w:rsidR="00C06164" w:rsidRPr="003203AB">
        <w:rPr>
          <w:bCs/>
          <w:szCs w:val="20"/>
          <w:lang w:eastAsia="ru-RU"/>
        </w:rPr>
        <w:t xml:space="preserve">до </w:t>
      </w:r>
      <w:r w:rsidR="00B05507" w:rsidRPr="003203AB">
        <w:rPr>
          <w:bCs/>
          <w:szCs w:val="20"/>
          <w:lang w:eastAsia="ru-RU"/>
        </w:rPr>
        <w:t>15</w:t>
      </w:r>
      <w:r w:rsidR="00C06164" w:rsidRPr="003203AB">
        <w:rPr>
          <w:bCs/>
          <w:szCs w:val="20"/>
          <w:lang w:eastAsia="ru-RU"/>
        </w:rPr>
        <w:t xml:space="preserve"> </w:t>
      </w:r>
      <w:r w:rsidR="00B05507" w:rsidRPr="003203AB">
        <w:rPr>
          <w:bCs/>
          <w:szCs w:val="20"/>
          <w:lang w:eastAsia="ru-RU"/>
        </w:rPr>
        <w:t>ноября</w:t>
      </w:r>
      <w:r w:rsidR="00C06164" w:rsidRPr="003203AB">
        <w:rPr>
          <w:bCs/>
          <w:szCs w:val="20"/>
          <w:lang w:eastAsia="ru-RU"/>
        </w:rPr>
        <w:t xml:space="preserve"> 202</w:t>
      </w:r>
      <w:r w:rsidR="004C35E3" w:rsidRPr="003203AB">
        <w:rPr>
          <w:bCs/>
          <w:szCs w:val="20"/>
          <w:lang w:eastAsia="ru-RU"/>
        </w:rPr>
        <w:t>6</w:t>
      </w:r>
      <w:r w:rsidR="00C06164" w:rsidRPr="003203AB">
        <w:rPr>
          <w:bCs/>
          <w:szCs w:val="20"/>
          <w:lang w:eastAsia="ru-RU"/>
        </w:rPr>
        <w:t xml:space="preserve"> г., </w:t>
      </w:r>
      <w:r w:rsidR="00C06164" w:rsidRPr="003203AB">
        <w:rPr>
          <w:lang w:eastAsia="ru-RU"/>
        </w:rPr>
        <w:t>а в части расчетов между Сторонами – до полного исполнения С</w:t>
      </w:r>
      <w:r w:rsidR="00C06164" w:rsidRPr="00C06164">
        <w:rPr>
          <w:lang w:eastAsia="ru-RU"/>
        </w:rPr>
        <w:t xml:space="preserve">торонами своих </w:t>
      </w:r>
      <w:r w:rsidR="00C06164" w:rsidRPr="00C06164">
        <w:rPr>
          <w:lang w:eastAsia="ru-RU"/>
        </w:rPr>
        <w:lastRenderedPageBreak/>
        <w:t xml:space="preserve">обязательств по </w:t>
      </w:r>
      <w:r w:rsidR="005A0628">
        <w:rPr>
          <w:lang w:eastAsia="ru-RU"/>
        </w:rPr>
        <w:t>К</w:t>
      </w:r>
      <w:r w:rsidR="00C06164" w:rsidRPr="00C06164">
        <w:rPr>
          <w:lang w:eastAsia="ru-RU"/>
        </w:rPr>
        <w:t xml:space="preserve">онтракту. </w:t>
      </w:r>
    </w:p>
    <w:p w:rsidR="00191505" w:rsidRPr="00191505" w:rsidRDefault="00ED0633" w:rsidP="00191505">
      <w:pPr>
        <w:widowControl w:val="0"/>
        <w:autoSpaceDE w:val="0"/>
        <w:autoSpaceDN w:val="0"/>
        <w:spacing w:line="235" w:lineRule="auto"/>
        <w:ind w:firstLine="708"/>
        <w:contextualSpacing/>
      </w:pPr>
      <w:r>
        <w:t>10</w:t>
      </w:r>
      <w:r w:rsidR="00191505" w:rsidRPr="00191505">
        <w:t>.4. Изменение условий Контракта при его исполнении не допускается за исключением случаев, предусмотренных Законом № 44-ФЗ.</w:t>
      </w:r>
    </w:p>
    <w:p w:rsidR="00191505" w:rsidRPr="00191505" w:rsidRDefault="00ED0633" w:rsidP="00191505">
      <w:pPr>
        <w:widowControl w:val="0"/>
        <w:autoSpaceDE w:val="0"/>
        <w:autoSpaceDN w:val="0"/>
        <w:spacing w:line="235" w:lineRule="auto"/>
        <w:ind w:firstLine="708"/>
        <w:contextualSpacing/>
      </w:pPr>
      <w:r>
        <w:t>10</w:t>
      </w:r>
      <w:r w:rsidR="00191505" w:rsidRPr="00191505">
        <w:t>.5. При исполнении Контракта не допускается перемена Исполнителя, за исключением случая, если новый Исполнитель является правоприемником Исполнителя вследствие реорганизации юридического лица в форме преобразования, слияния или присоединения.</w:t>
      </w:r>
    </w:p>
    <w:p w:rsidR="00191505" w:rsidRPr="00191505" w:rsidRDefault="00191505" w:rsidP="00191505">
      <w:pPr>
        <w:widowControl w:val="0"/>
        <w:autoSpaceDE w:val="0"/>
        <w:autoSpaceDN w:val="0"/>
        <w:spacing w:line="235" w:lineRule="auto"/>
        <w:ind w:firstLine="708"/>
        <w:contextualSpacing/>
      </w:pPr>
      <w:r w:rsidRPr="00191505">
        <w:t xml:space="preserve">Передача прав и обязанностей по Контракту правоприемнику Исполнителя осуществляется путем заключения соответствующего дополнительного соглашения к Контракту. </w:t>
      </w:r>
    </w:p>
    <w:p w:rsidR="00191505" w:rsidRPr="00191505" w:rsidRDefault="00191505" w:rsidP="00191505">
      <w:pPr>
        <w:widowControl w:val="0"/>
        <w:autoSpaceDE w:val="0"/>
        <w:autoSpaceDN w:val="0"/>
        <w:spacing w:line="235" w:lineRule="auto"/>
        <w:ind w:firstLine="708"/>
        <w:contextualSpacing/>
      </w:pPr>
      <w:r w:rsidRPr="00191505">
        <w:t>1</w:t>
      </w:r>
      <w:r w:rsidR="00ED0633">
        <w:t>0</w:t>
      </w:r>
      <w:r w:rsidRPr="00191505">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91505" w:rsidRDefault="00D8437C" w:rsidP="00191505">
      <w:pPr>
        <w:widowControl w:val="0"/>
        <w:autoSpaceDE w:val="0"/>
        <w:autoSpaceDN w:val="0"/>
        <w:spacing w:line="235" w:lineRule="auto"/>
        <w:ind w:firstLine="708"/>
        <w:contextualSpacing/>
      </w:pPr>
      <w:r>
        <w:t>1</w:t>
      </w:r>
      <w:r w:rsidR="00ED0633">
        <w:t>0</w:t>
      </w:r>
      <w:r w:rsidR="00191505" w:rsidRPr="00191505">
        <w:t>.</w:t>
      </w:r>
      <w:r>
        <w:t>7</w:t>
      </w:r>
      <w:r w:rsidR="00191505" w:rsidRPr="00191505">
        <w:t xml:space="preserve">. Во всем, что не оговорено в Контракте, Стороны руководствуются действующим законодательством Российской Федерации. </w:t>
      </w:r>
    </w:p>
    <w:p w:rsidR="00191505" w:rsidRPr="00191505" w:rsidRDefault="00191505" w:rsidP="00191505">
      <w:pPr>
        <w:widowControl w:val="0"/>
        <w:autoSpaceDE w:val="0"/>
        <w:autoSpaceDN w:val="0"/>
        <w:spacing w:line="235" w:lineRule="auto"/>
        <w:contextualSpacing/>
        <w:jc w:val="center"/>
        <w:outlineLvl w:val="1"/>
        <w:rPr>
          <w:b/>
        </w:rPr>
      </w:pPr>
      <w:r w:rsidRPr="00191505">
        <w:rPr>
          <w:b/>
        </w:rPr>
        <w:t>1</w:t>
      </w:r>
      <w:r w:rsidR="00ED0633">
        <w:rPr>
          <w:b/>
        </w:rPr>
        <w:t>1</w:t>
      </w:r>
      <w:r w:rsidR="008D194C">
        <w:rPr>
          <w:b/>
        </w:rPr>
        <w:t>. ПЕРЕЧЕНЬ ПРИЛОЖЕНИЙ</w:t>
      </w:r>
    </w:p>
    <w:p w:rsidR="00BE63DC" w:rsidRPr="00191505" w:rsidRDefault="00A744DF" w:rsidP="00191505">
      <w:r w:rsidRPr="00191505">
        <w:t>1</w:t>
      </w:r>
      <w:r w:rsidR="00FB664D">
        <w:t>1</w:t>
      </w:r>
      <w:r w:rsidR="00BE63DC" w:rsidRPr="00191505">
        <w:t>.</w:t>
      </w:r>
      <w:r w:rsidR="00B51F07" w:rsidRPr="00191505">
        <w:t>4</w:t>
      </w:r>
      <w:r w:rsidR="00BE63DC" w:rsidRPr="00191505">
        <w:t>. Неотъемлемой частью Контракта являются следующие приложения:</w:t>
      </w:r>
    </w:p>
    <w:p w:rsidR="00BE63DC" w:rsidRPr="00191505" w:rsidRDefault="00BE63DC" w:rsidP="00A744DF">
      <w:pPr>
        <w:spacing w:line="228" w:lineRule="auto"/>
      </w:pPr>
      <w:r w:rsidRPr="00191505">
        <w:t>1</w:t>
      </w:r>
      <w:r w:rsidR="00FB664D">
        <w:t>1</w:t>
      </w:r>
      <w:r w:rsidRPr="00191505">
        <w:t>.</w:t>
      </w:r>
      <w:r w:rsidR="00B51F07" w:rsidRPr="00191505">
        <w:t>4</w:t>
      </w:r>
      <w:r w:rsidR="004975F8">
        <w:t>.1. Приложение № 1</w:t>
      </w:r>
      <w:r w:rsidRPr="00191505">
        <w:t xml:space="preserve"> </w:t>
      </w:r>
      <w:r w:rsidRPr="00191505">
        <w:rPr>
          <w:bCs/>
        </w:rPr>
        <w:t>Расчет цены контракта</w:t>
      </w:r>
      <w:r w:rsidRPr="00191505">
        <w:rPr>
          <w:b/>
          <w:bCs/>
        </w:rPr>
        <w:t xml:space="preserve"> </w:t>
      </w:r>
      <w:r w:rsidRPr="00191505">
        <w:t>на 1 л.</w:t>
      </w:r>
    </w:p>
    <w:p w:rsidR="00BE63DC" w:rsidRPr="00191505" w:rsidRDefault="00BE63DC" w:rsidP="00A744DF">
      <w:pPr>
        <w:spacing w:line="228" w:lineRule="auto"/>
      </w:pPr>
      <w:r w:rsidRPr="00191505">
        <w:t>1</w:t>
      </w:r>
      <w:r w:rsidR="00FB664D">
        <w:t>1</w:t>
      </w:r>
      <w:r w:rsidR="00B51F07" w:rsidRPr="00191505">
        <w:t>.4</w:t>
      </w:r>
      <w:r w:rsidRPr="00191505">
        <w:t xml:space="preserve">.2. Приложение № 2 </w:t>
      </w:r>
      <w:r w:rsidRPr="00191505">
        <w:rPr>
          <w:bCs/>
        </w:rPr>
        <w:t>Техническое задание</w:t>
      </w:r>
      <w:r w:rsidRPr="00191505">
        <w:rPr>
          <w:b/>
          <w:bCs/>
        </w:rPr>
        <w:t xml:space="preserve"> </w:t>
      </w:r>
      <w:r w:rsidR="00D373B0">
        <w:t>на 1</w:t>
      </w:r>
      <w:r w:rsidR="007540BF">
        <w:t>3</w:t>
      </w:r>
      <w:r w:rsidRPr="00191505">
        <w:t xml:space="preserve"> л.</w:t>
      </w:r>
    </w:p>
    <w:p w:rsidR="00BE63DC" w:rsidRDefault="00BE63DC" w:rsidP="00A744DF">
      <w:pPr>
        <w:spacing w:line="228" w:lineRule="auto"/>
      </w:pPr>
      <w:r w:rsidRPr="00191505">
        <w:t>1</w:t>
      </w:r>
      <w:r w:rsidR="00FB664D">
        <w:t>1</w:t>
      </w:r>
      <w:r w:rsidR="00B51F07" w:rsidRPr="00191505">
        <w:t>.4</w:t>
      </w:r>
      <w:r w:rsidRPr="00191505">
        <w:t>.3. Приложение № 3 Образец акта об оказании услуг на 1 л.</w:t>
      </w:r>
    </w:p>
    <w:p w:rsidR="00ED0633" w:rsidRPr="00191505" w:rsidRDefault="00ED0633" w:rsidP="00A744DF">
      <w:pPr>
        <w:spacing w:line="228" w:lineRule="auto"/>
      </w:pPr>
    </w:p>
    <w:p w:rsidR="00BE63DC" w:rsidRPr="00191505" w:rsidRDefault="00B51F07" w:rsidP="00BE63DC">
      <w:pPr>
        <w:jc w:val="center"/>
        <w:rPr>
          <w:b/>
        </w:rPr>
      </w:pPr>
      <w:r w:rsidRPr="00191505">
        <w:rPr>
          <w:b/>
        </w:rPr>
        <w:t>1</w:t>
      </w:r>
      <w:r w:rsidR="00FB664D">
        <w:rPr>
          <w:b/>
        </w:rPr>
        <w:t>2</w:t>
      </w:r>
      <w:r w:rsidR="00BE63DC" w:rsidRPr="00191505">
        <w:rPr>
          <w:b/>
        </w:rPr>
        <w:t>. БАНКОВСКИЕ РЕКВИЗИТЫ И МЕСТОНАХОЖДЕНИЕ СТОРОН</w:t>
      </w:r>
    </w:p>
    <w:p w:rsidR="00A744DF" w:rsidRPr="00191505" w:rsidRDefault="00A744DF" w:rsidP="00A744DF">
      <w:pPr>
        <w:jc w:val="left"/>
        <w:rPr>
          <w:b/>
        </w:rPr>
      </w:pPr>
      <w:r w:rsidRPr="00191505">
        <w:rPr>
          <w:b/>
        </w:rPr>
        <w:t xml:space="preserve">ИСПОЛНИТЕЛЬ                                                </w:t>
      </w:r>
      <w:r w:rsidR="004975F8">
        <w:rPr>
          <w:b/>
        </w:rPr>
        <w:t xml:space="preserve">    </w:t>
      </w:r>
      <w:r w:rsidRPr="00191505">
        <w:rPr>
          <w:b/>
        </w:rPr>
        <w:t>ЗАКАЗЧИК</w:t>
      </w:r>
    </w:p>
    <w:tbl>
      <w:tblPr>
        <w:tblW w:w="10238" w:type="dxa"/>
        <w:tblLook w:val="04A0" w:firstRow="1" w:lastRow="0" w:firstColumn="1" w:lastColumn="0" w:noHBand="0" w:noVBand="1"/>
      </w:tblPr>
      <w:tblGrid>
        <w:gridCol w:w="5119"/>
        <w:gridCol w:w="5119"/>
      </w:tblGrid>
      <w:tr w:rsidR="00A744DF" w:rsidRPr="00191505" w:rsidTr="003F5F7C">
        <w:trPr>
          <w:trHeight w:val="1758"/>
        </w:trPr>
        <w:tc>
          <w:tcPr>
            <w:tcW w:w="5119" w:type="dxa"/>
          </w:tcPr>
          <w:p w:rsidR="00963E52" w:rsidRDefault="00963E52" w:rsidP="00963E52">
            <w:pPr>
              <w:spacing w:after="0"/>
              <w:rPr>
                <w:b/>
              </w:rPr>
            </w:pPr>
            <w:r>
              <w:rPr>
                <w:b/>
              </w:rPr>
              <w:t>ИП Рыгзынова Елена Борисовна</w:t>
            </w:r>
          </w:p>
          <w:p w:rsidR="00963E52" w:rsidRPr="00961748" w:rsidRDefault="00963E52" w:rsidP="00963E52">
            <w:pPr>
              <w:spacing w:after="0"/>
              <w:rPr>
                <w:b/>
              </w:rPr>
            </w:pPr>
          </w:p>
          <w:p w:rsidR="00963E52" w:rsidRPr="00392AAC" w:rsidRDefault="00963E52" w:rsidP="00963E52">
            <w:pPr>
              <w:spacing w:after="0"/>
            </w:pPr>
            <w:r w:rsidRPr="00392AAC">
              <w:t xml:space="preserve">670045, </w:t>
            </w:r>
            <w:r>
              <w:t xml:space="preserve">г. Улан-Удэ, </w:t>
            </w:r>
            <w:r w:rsidRPr="00392AAC">
              <w:t>ул. Загустайская, 247</w:t>
            </w:r>
          </w:p>
          <w:p w:rsidR="00963E52" w:rsidRPr="00392AAC" w:rsidRDefault="00963E52" w:rsidP="00963E52">
            <w:pPr>
              <w:spacing w:after="0"/>
            </w:pPr>
            <w:r>
              <w:t>тел. 8</w:t>
            </w:r>
            <w:r w:rsidRPr="00392AAC">
              <w:t>9025638231</w:t>
            </w:r>
          </w:p>
          <w:p w:rsidR="00963E52" w:rsidRPr="00392AAC" w:rsidRDefault="00963E52" w:rsidP="00963E52">
            <w:pPr>
              <w:spacing w:after="0"/>
            </w:pPr>
            <w:r w:rsidRPr="00392AAC">
              <w:t>ОГРНИП 317032700008495</w:t>
            </w:r>
          </w:p>
          <w:p w:rsidR="00963E52" w:rsidRPr="00392AAC" w:rsidRDefault="00963E52" w:rsidP="00963E52">
            <w:pPr>
              <w:spacing w:after="0"/>
            </w:pPr>
            <w:r w:rsidRPr="00392AAC">
              <w:t>ИНН 381708190550</w:t>
            </w:r>
          </w:p>
          <w:p w:rsidR="00963E52" w:rsidRPr="00392AAC" w:rsidRDefault="00963E52" w:rsidP="00963E52">
            <w:pPr>
              <w:spacing w:after="0"/>
            </w:pPr>
            <w:r w:rsidRPr="00392AAC">
              <w:t>ОКПО 0111258758</w:t>
            </w:r>
          </w:p>
          <w:p w:rsidR="00963E52" w:rsidRPr="00392AAC" w:rsidRDefault="00963E52" w:rsidP="00963E52">
            <w:pPr>
              <w:spacing w:after="0"/>
            </w:pPr>
            <w:r w:rsidRPr="00392AAC">
              <w:t>Сибирский филиал ПАО «Промсвязьбанк»</w:t>
            </w:r>
          </w:p>
          <w:p w:rsidR="00963E52" w:rsidRPr="00392AAC" w:rsidRDefault="00963E52" w:rsidP="00963E52">
            <w:pPr>
              <w:spacing w:after="0"/>
            </w:pPr>
            <w:r w:rsidRPr="00392AAC">
              <w:t xml:space="preserve"> г.</w:t>
            </w:r>
            <w:r w:rsidR="00484043">
              <w:t xml:space="preserve"> </w:t>
            </w:r>
            <w:r w:rsidRPr="00392AAC">
              <w:t>Новосибирск</w:t>
            </w:r>
          </w:p>
          <w:p w:rsidR="00963E52" w:rsidRPr="00392AAC" w:rsidRDefault="00963E52" w:rsidP="00963E52">
            <w:pPr>
              <w:spacing w:after="0"/>
            </w:pPr>
            <w:r w:rsidRPr="00392AAC">
              <w:t>БИК 045004816</w:t>
            </w:r>
          </w:p>
          <w:p w:rsidR="00963E52" w:rsidRPr="00392AAC" w:rsidRDefault="0092367E" w:rsidP="00963E52">
            <w:pPr>
              <w:spacing w:after="0"/>
            </w:pPr>
            <w:r>
              <w:t>р/с</w:t>
            </w:r>
            <w:r w:rsidR="00963E52" w:rsidRPr="00392AAC">
              <w:t xml:space="preserve"> 40802810704000049930</w:t>
            </w:r>
          </w:p>
          <w:p w:rsidR="00963E52" w:rsidRPr="009B175A" w:rsidRDefault="0092367E" w:rsidP="00963E52">
            <w:pPr>
              <w:rPr>
                <w:b/>
              </w:rPr>
            </w:pPr>
            <w:r>
              <w:t>к/с</w:t>
            </w:r>
            <w:r w:rsidR="00963E52" w:rsidRPr="00392AAC">
              <w:t xml:space="preserve"> 30101810500000000816</w:t>
            </w:r>
          </w:p>
          <w:p w:rsidR="00A744DF" w:rsidRPr="00191505" w:rsidRDefault="0092367E" w:rsidP="00963E52">
            <w:pPr>
              <w:rPr>
                <w:b/>
              </w:rPr>
            </w:pPr>
            <w:r>
              <w:rPr>
                <w:lang w:val="en-US"/>
              </w:rPr>
              <w:t>E</w:t>
            </w:r>
            <w:r w:rsidRPr="0092367E">
              <w:t>-</w:t>
            </w:r>
            <w:r>
              <w:rPr>
                <w:lang w:val="en-US"/>
              </w:rPr>
              <w:t>mail</w:t>
            </w:r>
            <w:r w:rsidR="00963E52">
              <w:t xml:space="preserve">: </w:t>
            </w:r>
            <w:hyperlink r:id="rId13" w:history="1">
              <w:r w:rsidR="00963E52" w:rsidRPr="002D16AF">
                <w:rPr>
                  <w:rStyle w:val="a8"/>
                  <w:lang w:val="en-US"/>
                </w:rPr>
                <w:t>rigzinova</w:t>
              </w:r>
              <w:r w:rsidR="00963E52" w:rsidRPr="005F366B">
                <w:rPr>
                  <w:rStyle w:val="a8"/>
                </w:rPr>
                <w:t>.</w:t>
              </w:r>
              <w:r w:rsidR="00963E52" w:rsidRPr="002D16AF">
                <w:rPr>
                  <w:rStyle w:val="a8"/>
                  <w:lang w:val="en-US"/>
                </w:rPr>
                <w:t>elena</w:t>
              </w:r>
              <w:r w:rsidR="00963E52" w:rsidRPr="005F366B">
                <w:rPr>
                  <w:rStyle w:val="a8"/>
                </w:rPr>
                <w:t>@</w:t>
              </w:r>
              <w:r w:rsidR="00963E52" w:rsidRPr="002D16AF">
                <w:rPr>
                  <w:rStyle w:val="a8"/>
                  <w:lang w:val="en-US"/>
                </w:rPr>
                <w:t>yandex</w:t>
              </w:r>
              <w:r w:rsidR="00963E52" w:rsidRPr="005F366B">
                <w:rPr>
                  <w:rStyle w:val="a8"/>
                </w:rPr>
                <w:t>.</w:t>
              </w:r>
              <w:r w:rsidR="00963E52" w:rsidRPr="002D16AF">
                <w:rPr>
                  <w:rStyle w:val="a8"/>
                  <w:lang w:val="en-US"/>
                </w:rPr>
                <w:t>ru</w:t>
              </w:r>
            </w:hyperlink>
          </w:p>
          <w:p w:rsidR="00A744DF" w:rsidRPr="00191505" w:rsidRDefault="00A744DF" w:rsidP="00BE63DC">
            <w:pPr>
              <w:jc w:val="center"/>
              <w:rPr>
                <w:b/>
              </w:rPr>
            </w:pPr>
          </w:p>
          <w:p w:rsidR="00A744DF" w:rsidRPr="00191505" w:rsidRDefault="00A744DF" w:rsidP="00BE63DC">
            <w:pPr>
              <w:jc w:val="center"/>
              <w:rPr>
                <w:b/>
              </w:rPr>
            </w:pPr>
          </w:p>
          <w:p w:rsidR="00A744DF" w:rsidRPr="00191505" w:rsidRDefault="00A744DF" w:rsidP="00BE63DC">
            <w:pPr>
              <w:jc w:val="center"/>
              <w:rPr>
                <w:b/>
              </w:rPr>
            </w:pPr>
          </w:p>
          <w:p w:rsidR="00A744DF" w:rsidRPr="00191505" w:rsidRDefault="00A744DF" w:rsidP="00BE63DC">
            <w:pPr>
              <w:jc w:val="center"/>
              <w:rPr>
                <w:b/>
              </w:rPr>
            </w:pPr>
          </w:p>
          <w:p w:rsidR="00A744DF" w:rsidRPr="00191505" w:rsidRDefault="00A744DF" w:rsidP="00BE63DC">
            <w:pPr>
              <w:jc w:val="center"/>
              <w:rPr>
                <w:b/>
              </w:rPr>
            </w:pPr>
          </w:p>
          <w:p w:rsidR="00A744DF" w:rsidRPr="00191505" w:rsidRDefault="00A744DF" w:rsidP="00BE63DC">
            <w:pPr>
              <w:jc w:val="center"/>
              <w:rPr>
                <w:b/>
              </w:rPr>
            </w:pPr>
          </w:p>
          <w:p w:rsidR="00A744DF" w:rsidRPr="00191505" w:rsidRDefault="00A744DF" w:rsidP="00A744DF">
            <w:pPr>
              <w:rPr>
                <w:b/>
              </w:rPr>
            </w:pPr>
            <w:r w:rsidRPr="00191505">
              <w:rPr>
                <w:b/>
              </w:rPr>
              <w:t xml:space="preserve">       </w:t>
            </w:r>
          </w:p>
        </w:tc>
        <w:tc>
          <w:tcPr>
            <w:tcW w:w="5119" w:type="dxa"/>
          </w:tcPr>
          <w:p w:rsidR="00A744DF" w:rsidRPr="007540BF" w:rsidRDefault="00A744DF" w:rsidP="00A744DF">
            <w:pPr>
              <w:pStyle w:val="ConsPlusNormal"/>
              <w:spacing w:line="240" w:lineRule="exact"/>
              <w:ind w:firstLine="0"/>
              <w:contextualSpacing/>
              <w:rPr>
                <w:rFonts w:ascii="Times New Roman" w:eastAsia="Times New Roman" w:hAnsi="Times New Roman" w:cs="Times New Roman"/>
                <w:b/>
                <w:sz w:val="24"/>
                <w:szCs w:val="24"/>
              </w:rPr>
            </w:pPr>
            <w:r w:rsidRPr="007540BF">
              <w:rPr>
                <w:rFonts w:ascii="Times New Roman" w:eastAsia="Times New Roman" w:hAnsi="Times New Roman" w:cs="Times New Roman"/>
                <w:b/>
                <w:sz w:val="24"/>
                <w:szCs w:val="24"/>
              </w:rPr>
              <w:t>Бурятская таможня</w:t>
            </w:r>
          </w:p>
          <w:p w:rsidR="00A744DF" w:rsidRPr="00191505" w:rsidRDefault="00A744DF" w:rsidP="00A744DF">
            <w:pPr>
              <w:pStyle w:val="ConsPlusNormal"/>
              <w:ind w:firstLine="0"/>
              <w:contextualSpacing/>
              <w:rPr>
                <w:rFonts w:ascii="Times New Roman" w:eastAsia="Times New Roman" w:hAnsi="Times New Roman" w:cs="Times New Roman"/>
                <w:sz w:val="24"/>
                <w:szCs w:val="24"/>
              </w:rPr>
            </w:pPr>
            <w:r w:rsidRPr="00191505">
              <w:rPr>
                <w:rFonts w:ascii="Times New Roman" w:eastAsia="Times New Roman" w:hAnsi="Times New Roman" w:cs="Times New Roman"/>
                <w:sz w:val="24"/>
                <w:szCs w:val="24"/>
              </w:rPr>
              <w:t>670011, г</w:t>
            </w:r>
            <w:r w:rsidR="004975F8">
              <w:rPr>
                <w:rFonts w:ascii="Times New Roman" w:eastAsia="Times New Roman" w:hAnsi="Times New Roman" w:cs="Times New Roman"/>
                <w:sz w:val="24"/>
                <w:szCs w:val="24"/>
              </w:rPr>
              <w:t>.</w:t>
            </w:r>
            <w:r w:rsidRPr="00191505">
              <w:rPr>
                <w:rFonts w:ascii="Times New Roman" w:eastAsia="Times New Roman" w:hAnsi="Times New Roman" w:cs="Times New Roman"/>
                <w:sz w:val="24"/>
                <w:szCs w:val="24"/>
              </w:rPr>
              <w:t xml:space="preserve"> Улан-Удэ, ул. Виктора Военнова, 5 </w:t>
            </w:r>
          </w:p>
          <w:p w:rsidR="00A744DF" w:rsidRPr="00191505" w:rsidRDefault="00A744DF" w:rsidP="00A744DF">
            <w:pPr>
              <w:pStyle w:val="ConsPlusNormal"/>
              <w:ind w:firstLine="0"/>
              <w:contextualSpacing/>
              <w:rPr>
                <w:rFonts w:ascii="Times New Roman" w:eastAsia="Times New Roman" w:hAnsi="Times New Roman" w:cs="Times New Roman"/>
                <w:sz w:val="24"/>
                <w:szCs w:val="24"/>
              </w:rPr>
            </w:pPr>
            <w:r w:rsidRPr="00191505">
              <w:rPr>
                <w:rFonts w:ascii="Times New Roman" w:eastAsia="Times New Roman" w:hAnsi="Times New Roman" w:cs="Times New Roman"/>
                <w:sz w:val="24"/>
                <w:szCs w:val="24"/>
              </w:rPr>
              <w:t xml:space="preserve">ИНН </w:t>
            </w:r>
            <w:r w:rsidR="004975F8" w:rsidRPr="00191505">
              <w:rPr>
                <w:rFonts w:ascii="Times New Roman" w:eastAsia="Times New Roman" w:hAnsi="Times New Roman" w:cs="Times New Roman"/>
                <w:sz w:val="24"/>
                <w:szCs w:val="24"/>
              </w:rPr>
              <w:t>0323053338</w:t>
            </w:r>
            <w:r w:rsidR="004975F8">
              <w:rPr>
                <w:rFonts w:ascii="Times New Roman" w:eastAsia="Times New Roman" w:hAnsi="Times New Roman" w:cs="Times New Roman"/>
                <w:sz w:val="24"/>
                <w:szCs w:val="24"/>
              </w:rPr>
              <w:t xml:space="preserve"> </w:t>
            </w:r>
            <w:r w:rsidRPr="00191505">
              <w:rPr>
                <w:rFonts w:ascii="Times New Roman" w:eastAsia="Times New Roman" w:hAnsi="Times New Roman" w:cs="Times New Roman"/>
                <w:sz w:val="24"/>
                <w:szCs w:val="24"/>
              </w:rPr>
              <w:t>/</w:t>
            </w:r>
            <w:r w:rsidR="004975F8">
              <w:rPr>
                <w:rFonts w:ascii="Times New Roman" w:eastAsia="Times New Roman" w:hAnsi="Times New Roman" w:cs="Times New Roman"/>
                <w:sz w:val="24"/>
                <w:szCs w:val="24"/>
              </w:rPr>
              <w:t xml:space="preserve"> </w:t>
            </w:r>
            <w:r w:rsidRPr="00191505">
              <w:rPr>
                <w:rFonts w:ascii="Times New Roman" w:eastAsia="Times New Roman" w:hAnsi="Times New Roman" w:cs="Times New Roman"/>
                <w:sz w:val="24"/>
                <w:szCs w:val="24"/>
              </w:rPr>
              <w:t>КПП 03230100</w:t>
            </w:r>
          </w:p>
          <w:p w:rsidR="00A744DF" w:rsidRPr="00191505" w:rsidRDefault="00A744DF" w:rsidP="004975F8">
            <w:pPr>
              <w:pStyle w:val="ConsPlusNormal"/>
              <w:ind w:firstLine="0"/>
              <w:contextualSpacing/>
              <w:rPr>
                <w:rFonts w:ascii="Times New Roman" w:eastAsia="Times New Roman" w:hAnsi="Times New Roman"/>
                <w:sz w:val="24"/>
                <w:szCs w:val="24"/>
              </w:rPr>
            </w:pPr>
            <w:r w:rsidRPr="00191505">
              <w:rPr>
                <w:rFonts w:ascii="Times New Roman" w:eastAsia="Times New Roman" w:hAnsi="Times New Roman" w:cs="Times New Roman"/>
                <w:sz w:val="24"/>
                <w:szCs w:val="24"/>
              </w:rPr>
              <w:t>ОКПО 04867998</w:t>
            </w:r>
            <w:r w:rsidR="004975F8">
              <w:rPr>
                <w:rFonts w:ascii="Times New Roman" w:eastAsia="Times New Roman" w:hAnsi="Times New Roman" w:cs="Times New Roman"/>
                <w:sz w:val="24"/>
                <w:szCs w:val="24"/>
              </w:rPr>
              <w:t xml:space="preserve"> / </w:t>
            </w:r>
            <w:r w:rsidRPr="00191505">
              <w:rPr>
                <w:rFonts w:ascii="Times New Roman" w:eastAsia="Times New Roman" w:hAnsi="Times New Roman"/>
                <w:sz w:val="24"/>
                <w:szCs w:val="24"/>
              </w:rPr>
              <w:t xml:space="preserve">ОКТМО 81701000001 </w:t>
            </w:r>
          </w:p>
          <w:p w:rsidR="00FD426D" w:rsidRPr="00191505" w:rsidRDefault="00A744DF" w:rsidP="00A744DF">
            <w:pPr>
              <w:pStyle w:val="ConsNormal1"/>
              <w:widowControl/>
              <w:ind w:right="-143" w:firstLine="0"/>
              <w:rPr>
                <w:rFonts w:ascii="Times New Roman" w:eastAsia="Times New Roman" w:hAnsi="Times New Roman" w:cs="Times New Roman"/>
                <w:sz w:val="24"/>
                <w:szCs w:val="24"/>
              </w:rPr>
            </w:pPr>
            <w:r w:rsidRPr="00191505">
              <w:rPr>
                <w:rFonts w:ascii="Times New Roman" w:eastAsia="Times New Roman" w:hAnsi="Times New Roman" w:cs="Times New Roman"/>
                <w:sz w:val="24"/>
                <w:szCs w:val="24"/>
              </w:rPr>
              <w:t xml:space="preserve">УФК по </w:t>
            </w:r>
            <w:r w:rsidR="002D565F">
              <w:rPr>
                <w:rFonts w:ascii="Times New Roman" w:eastAsia="Times New Roman" w:hAnsi="Times New Roman" w:cs="Times New Roman"/>
                <w:sz w:val="24"/>
                <w:szCs w:val="24"/>
              </w:rPr>
              <w:t>Приморскому краю</w:t>
            </w:r>
            <w:r w:rsidRPr="00191505">
              <w:rPr>
                <w:rFonts w:ascii="Times New Roman" w:eastAsia="Times New Roman" w:hAnsi="Times New Roman" w:cs="Times New Roman"/>
                <w:sz w:val="24"/>
                <w:szCs w:val="24"/>
              </w:rPr>
              <w:t xml:space="preserve"> (</w:t>
            </w:r>
            <w:r w:rsidR="00004211">
              <w:rPr>
                <w:rFonts w:ascii="Times New Roman" w:eastAsia="Times New Roman" w:hAnsi="Times New Roman" w:cs="Times New Roman"/>
                <w:sz w:val="24"/>
                <w:szCs w:val="24"/>
              </w:rPr>
              <w:t>Бурятская таможня</w:t>
            </w:r>
            <w:r w:rsidR="00C53228">
              <w:rPr>
                <w:rFonts w:ascii="Times New Roman" w:eastAsia="Times New Roman" w:hAnsi="Times New Roman" w:cs="Times New Roman"/>
                <w:sz w:val="24"/>
                <w:szCs w:val="24"/>
              </w:rPr>
              <w:t xml:space="preserve"> л/с 03021099990</w:t>
            </w:r>
            <w:r w:rsidR="00484043">
              <w:rPr>
                <w:rFonts w:ascii="Times New Roman" w:eastAsia="Times New Roman" w:hAnsi="Times New Roman" w:cs="Times New Roman"/>
                <w:sz w:val="24"/>
                <w:szCs w:val="24"/>
              </w:rPr>
              <w:t>)</w:t>
            </w:r>
          </w:p>
          <w:p w:rsidR="004975F8" w:rsidRDefault="004975F8" w:rsidP="004975F8">
            <w:pPr>
              <w:spacing w:after="0"/>
              <w:jc w:val="left"/>
            </w:pPr>
            <w:r>
              <w:t>ОКЦ № 1 Дальневосточное ГУ Банка России // УФК по Приморскому краю г. Владивосток</w:t>
            </w:r>
          </w:p>
          <w:p w:rsidR="004975F8" w:rsidRPr="00191505" w:rsidRDefault="004975F8" w:rsidP="004975F8">
            <w:pPr>
              <w:spacing w:after="0"/>
              <w:jc w:val="left"/>
            </w:pPr>
            <w:r w:rsidRPr="00191505">
              <w:t>БИК</w:t>
            </w:r>
            <w:r>
              <w:t xml:space="preserve"> 010507002</w:t>
            </w:r>
          </w:p>
          <w:p w:rsidR="00A744DF" w:rsidRPr="00191505" w:rsidRDefault="00A744DF" w:rsidP="004975F8">
            <w:pPr>
              <w:spacing w:after="0"/>
              <w:jc w:val="left"/>
            </w:pPr>
            <w:r w:rsidRPr="00191505">
              <w:t>Номер казна</w:t>
            </w:r>
            <w:r w:rsidR="002D565F">
              <w:t>чейского счета 03211643000000012011</w:t>
            </w:r>
            <w:r w:rsidRPr="00191505">
              <w:t xml:space="preserve"> </w:t>
            </w:r>
          </w:p>
          <w:p w:rsidR="00A744DF" w:rsidRDefault="004975F8" w:rsidP="004975F8">
            <w:pPr>
              <w:pStyle w:val="ConsNormal1"/>
              <w:widowControl/>
              <w:ind w:right="-143"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единого казначейского счета</w:t>
            </w:r>
            <w:r w:rsidR="00A744DF" w:rsidRPr="00191505">
              <w:rPr>
                <w:rFonts w:ascii="Times New Roman" w:eastAsia="Times New Roman" w:hAnsi="Times New Roman" w:cs="Times New Roman"/>
                <w:sz w:val="24"/>
                <w:szCs w:val="24"/>
              </w:rPr>
              <w:t xml:space="preserve"> 401028105453700000</w:t>
            </w:r>
            <w:r w:rsidR="00004211">
              <w:rPr>
                <w:rFonts w:ascii="Times New Roman" w:eastAsia="Times New Roman" w:hAnsi="Times New Roman" w:cs="Times New Roman"/>
                <w:sz w:val="24"/>
                <w:szCs w:val="24"/>
              </w:rPr>
              <w:t>12</w:t>
            </w:r>
          </w:p>
          <w:p w:rsidR="00A744DF" w:rsidRPr="00191505" w:rsidRDefault="00A744DF" w:rsidP="00A744DF">
            <w:pPr>
              <w:pStyle w:val="ConsNormal1"/>
              <w:widowControl/>
              <w:ind w:right="-143" w:firstLine="0"/>
              <w:rPr>
                <w:rFonts w:ascii="Times New Roman" w:eastAsia="Times New Roman" w:hAnsi="Times New Roman" w:cs="Times New Roman"/>
                <w:sz w:val="24"/>
                <w:szCs w:val="24"/>
              </w:rPr>
            </w:pPr>
            <w:r w:rsidRPr="00191505">
              <w:rPr>
                <w:rFonts w:ascii="Times New Roman" w:eastAsia="Times New Roman" w:hAnsi="Times New Roman" w:cs="Times New Roman"/>
                <w:sz w:val="24"/>
                <w:szCs w:val="24"/>
              </w:rPr>
              <w:t>тел./факс (3012) 28-90-29, 28-90-57, 28-90-90</w:t>
            </w:r>
          </w:p>
          <w:p w:rsidR="00A744DF" w:rsidRPr="0092367E" w:rsidRDefault="0092367E" w:rsidP="00963E52">
            <w:pPr>
              <w:jc w:val="left"/>
              <w:rPr>
                <w:lang w:val="en-US"/>
              </w:rPr>
            </w:pPr>
            <w:r>
              <w:rPr>
                <w:lang w:val="en-US"/>
              </w:rPr>
              <w:t>E-mail</w:t>
            </w:r>
            <w:r w:rsidR="00A744DF" w:rsidRPr="00191505">
              <w:t>:</w:t>
            </w:r>
            <w:r w:rsidR="00004211">
              <w:t xml:space="preserve"> </w:t>
            </w:r>
            <w:hyperlink r:id="rId14" w:history="1">
              <w:r w:rsidR="00A744DF" w:rsidRPr="00191505">
                <w:t>buroks2010@yandex.ru</w:t>
              </w:r>
            </w:hyperlink>
            <w:r>
              <w:rPr>
                <w:lang w:val="en-US"/>
              </w:rPr>
              <w:t xml:space="preserve"> </w:t>
            </w:r>
          </w:p>
          <w:p w:rsidR="0060329E" w:rsidRDefault="0060329E" w:rsidP="00963E52">
            <w:pPr>
              <w:jc w:val="left"/>
            </w:pPr>
          </w:p>
          <w:p w:rsidR="0060329E" w:rsidRDefault="0060329E" w:rsidP="00963E52">
            <w:pPr>
              <w:jc w:val="left"/>
            </w:pPr>
          </w:p>
          <w:p w:rsidR="0060329E" w:rsidRPr="00191505" w:rsidRDefault="0060329E" w:rsidP="00963E52">
            <w:pPr>
              <w:jc w:val="left"/>
            </w:pPr>
          </w:p>
        </w:tc>
      </w:tr>
      <w:tr w:rsidR="0060329E" w:rsidRPr="00191505" w:rsidTr="003F5F7C">
        <w:trPr>
          <w:trHeight w:val="1758"/>
        </w:trPr>
        <w:tc>
          <w:tcPr>
            <w:tcW w:w="5119" w:type="dxa"/>
          </w:tcPr>
          <w:p w:rsidR="0060329E" w:rsidRDefault="0060329E" w:rsidP="009C5931">
            <w:pPr>
              <w:jc w:val="left"/>
            </w:pPr>
            <w:r>
              <w:rPr>
                <w:b/>
              </w:rPr>
              <w:t xml:space="preserve">_____________Е.Б. </w:t>
            </w:r>
            <w:r w:rsidRPr="004426F2">
              <w:rPr>
                <w:b/>
              </w:rPr>
              <w:t>Рыгз</w:t>
            </w:r>
            <w:r w:rsidR="009C5931">
              <w:rPr>
                <w:b/>
              </w:rPr>
              <w:t>ы</w:t>
            </w:r>
            <w:r w:rsidRPr="004426F2">
              <w:rPr>
                <w:b/>
              </w:rPr>
              <w:t xml:space="preserve">нова                              </w:t>
            </w:r>
          </w:p>
        </w:tc>
        <w:tc>
          <w:tcPr>
            <w:tcW w:w="5119" w:type="dxa"/>
          </w:tcPr>
          <w:p w:rsidR="00ED0633" w:rsidRPr="00473EC0" w:rsidRDefault="0060329E" w:rsidP="0060329E">
            <w:pPr>
              <w:rPr>
                <w:b/>
              </w:rPr>
            </w:pPr>
            <w:r w:rsidRPr="00473EC0">
              <w:rPr>
                <w:b/>
              </w:rPr>
              <w:t xml:space="preserve">_____________  </w:t>
            </w:r>
            <w:r w:rsidR="00473EC0" w:rsidRPr="00473EC0">
              <w:rPr>
                <w:b/>
              </w:rPr>
              <w:t xml:space="preserve"> </w:t>
            </w:r>
            <w:r w:rsidR="0092367E" w:rsidRPr="00473EC0">
              <w:rPr>
                <w:b/>
                <w:lang w:val="en-US"/>
              </w:rPr>
              <w:t>А.И. Третьяков</w:t>
            </w:r>
          </w:p>
          <w:p w:rsidR="0092367E" w:rsidRPr="00473EC0" w:rsidRDefault="0092367E" w:rsidP="0060329E"/>
        </w:tc>
      </w:tr>
    </w:tbl>
    <w:p w:rsidR="004C35E3" w:rsidRPr="004C35E3" w:rsidRDefault="004C35E3" w:rsidP="00003189">
      <w:pPr>
        <w:ind w:firstLine="5954"/>
      </w:pPr>
      <w:r w:rsidRPr="004C35E3">
        <w:lastRenderedPageBreak/>
        <w:t>Приложение № 1</w:t>
      </w:r>
    </w:p>
    <w:p w:rsidR="004C35E3" w:rsidRPr="004C35E3" w:rsidRDefault="004C35E3" w:rsidP="00003189">
      <w:pPr>
        <w:ind w:firstLine="5954"/>
        <w:rPr>
          <w:lang w:eastAsia="ru-RU"/>
        </w:rPr>
      </w:pPr>
      <w:r w:rsidRPr="004C35E3">
        <w:rPr>
          <w:lang w:eastAsia="ru-RU"/>
        </w:rPr>
        <w:t>к государственному контракту</w:t>
      </w:r>
    </w:p>
    <w:p w:rsidR="004C35E3" w:rsidRPr="004C35E3" w:rsidRDefault="004C35E3" w:rsidP="00003189">
      <w:pPr>
        <w:ind w:firstLine="5954"/>
        <w:rPr>
          <w:lang w:eastAsia="ru-RU"/>
        </w:rPr>
      </w:pPr>
      <w:r w:rsidRPr="004C35E3">
        <w:rPr>
          <w:lang w:eastAsia="ru-RU"/>
        </w:rPr>
        <w:t>от «_</w:t>
      </w:r>
      <w:r w:rsidR="0092367E">
        <w:rPr>
          <w:lang w:eastAsia="ru-RU"/>
        </w:rPr>
        <w:t>__» __</w:t>
      </w:r>
      <w:r w:rsidRPr="004C35E3">
        <w:rPr>
          <w:lang w:eastAsia="ru-RU"/>
        </w:rPr>
        <w:t>______ 2026 г.</w:t>
      </w:r>
      <w:r w:rsidR="0092367E">
        <w:rPr>
          <w:lang w:eastAsia="ru-RU"/>
        </w:rPr>
        <w:t xml:space="preserve"> № ______</w:t>
      </w:r>
    </w:p>
    <w:p w:rsidR="004C35E3" w:rsidRPr="004C35E3" w:rsidRDefault="004C35E3" w:rsidP="004C35E3">
      <w:pPr>
        <w:rPr>
          <w:lang w:eastAsia="ru-RU"/>
        </w:rPr>
      </w:pPr>
    </w:p>
    <w:p w:rsidR="004C35E3" w:rsidRDefault="004C35E3" w:rsidP="0092367E">
      <w:pPr>
        <w:jc w:val="center"/>
      </w:pPr>
      <w:r w:rsidRPr="004C35E3">
        <w:t>Расчёт цены контракта</w:t>
      </w:r>
    </w:p>
    <w:p w:rsidR="0092367E" w:rsidRPr="004C35E3" w:rsidRDefault="0092367E" w:rsidP="0092367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696"/>
        <w:gridCol w:w="1842"/>
        <w:gridCol w:w="1418"/>
        <w:gridCol w:w="1701"/>
        <w:gridCol w:w="1624"/>
      </w:tblGrid>
      <w:tr w:rsidR="004C35E3" w:rsidRPr="004C35E3" w:rsidTr="00C54AE9">
        <w:tc>
          <w:tcPr>
            <w:tcW w:w="673" w:type="dxa"/>
            <w:shd w:val="clear" w:color="auto" w:fill="auto"/>
          </w:tcPr>
          <w:p w:rsidR="004C35E3" w:rsidRPr="004C35E3" w:rsidRDefault="004C35E3" w:rsidP="004C35E3">
            <w:r w:rsidRPr="004C35E3">
              <w:t>№ п/п</w:t>
            </w:r>
          </w:p>
        </w:tc>
        <w:tc>
          <w:tcPr>
            <w:tcW w:w="2696" w:type="dxa"/>
            <w:shd w:val="clear" w:color="auto" w:fill="auto"/>
          </w:tcPr>
          <w:p w:rsidR="004C35E3" w:rsidRPr="004C35E3" w:rsidRDefault="004C35E3" w:rsidP="0092367E">
            <w:pPr>
              <w:jc w:val="center"/>
            </w:pPr>
            <w:r w:rsidRPr="004C35E3">
              <w:t>Наименование услуги</w:t>
            </w:r>
          </w:p>
        </w:tc>
        <w:tc>
          <w:tcPr>
            <w:tcW w:w="1842" w:type="dxa"/>
            <w:shd w:val="clear" w:color="auto" w:fill="auto"/>
          </w:tcPr>
          <w:p w:rsidR="004C35E3" w:rsidRPr="004C35E3" w:rsidRDefault="004C35E3" w:rsidP="0092367E">
            <w:pPr>
              <w:jc w:val="center"/>
            </w:pPr>
            <w:r w:rsidRPr="004C35E3">
              <w:t>Ед. изм.</w:t>
            </w:r>
          </w:p>
        </w:tc>
        <w:tc>
          <w:tcPr>
            <w:tcW w:w="1418" w:type="dxa"/>
            <w:shd w:val="clear" w:color="auto" w:fill="auto"/>
          </w:tcPr>
          <w:p w:rsidR="004C35E3" w:rsidRPr="004C35E3" w:rsidRDefault="004C35E3" w:rsidP="0092367E">
            <w:pPr>
              <w:jc w:val="center"/>
            </w:pPr>
            <w:r w:rsidRPr="004C35E3">
              <w:t>Кол-во*</w:t>
            </w:r>
          </w:p>
          <w:p w:rsidR="004C35E3" w:rsidRPr="004C35E3" w:rsidRDefault="004C35E3" w:rsidP="004C35E3"/>
        </w:tc>
        <w:tc>
          <w:tcPr>
            <w:tcW w:w="1701" w:type="dxa"/>
            <w:shd w:val="clear" w:color="auto" w:fill="auto"/>
          </w:tcPr>
          <w:p w:rsidR="004C35E3" w:rsidRPr="003F5F7C" w:rsidRDefault="004C35E3" w:rsidP="0092367E">
            <w:r w:rsidRPr="003F5F7C">
              <w:t>Цена за ед.,</w:t>
            </w:r>
            <w:r w:rsidR="0092367E" w:rsidRPr="003F5F7C">
              <w:t xml:space="preserve"> без НДС</w:t>
            </w:r>
            <w:r w:rsidRPr="003F5F7C">
              <w:t>, руб.</w:t>
            </w:r>
          </w:p>
        </w:tc>
        <w:tc>
          <w:tcPr>
            <w:tcW w:w="1624" w:type="dxa"/>
            <w:shd w:val="clear" w:color="auto" w:fill="auto"/>
          </w:tcPr>
          <w:p w:rsidR="004C35E3" w:rsidRPr="003F5F7C" w:rsidRDefault="004C35E3" w:rsidP="0092367E">
            <w:pPr>
              <w:jc w:val="center"/>
            </w:pPr>
            <w:r w:rsidRPr="003F5F7C">
              <w:t xml:space="preserve">Сумма, </w:t>
            </w:r>
            <w:r w:rsidR="0092367E" w:rsidRPr="003F5F7C">
              <w:t>без НДС</w:t>
            </w:r>
            <w:r w:rsidRPr="003F5F7C">
              <w:t>, руб.</w:t>
            </w:r>
          </w:p>
        </w:tc>
      </w:tr>
      <w:tr w:rsidR="004C35E3" w:rsidRPr="004C35E3" w:rsidTr="00C54AE9">
        <w:tc>
          <w:tcPr>
            <w:tcW w:w="673" w:type="dxa"/>
            <w:shd w:val="clear" w:color="auto" w:fill="auto"/>
          </w:tcPr>
          <w:p w:rsidR="004C35E3" w:rsidRPr="004C35E3" w:rsidRDefault="004C35E3" w:rsidP="0092367E">
            <w:pPr>
              <w:jc w:val="center"/>
            </w:pPr>
            <w:r w:rsidRPr="004C35E3">
              <w:t>1</w:t>
            </w:r>
          </w:p>
        </w:tc>
        <w:tc>
          <w:tcPr>
            <w:tcW w:w="2696" w:type="dxa"/>
            <w:shd w:val="clear" w:color="auto" w:fill="auto"/>
          </w:tcPr>
          <w:p w:rsidR="004C35E3" w:rsidRPr="004C35E3" w:rsidRDefault="004C35E3" w:rsidP="0092367E">
            <w:pPr>
              <w:jc w:val="center"/>
            </w:pPr>
            <w:r w:rsidRPr="004C35E3">
              <w:t>2</w:t>
            </w:r>
          </w:p>
        </w:tc>
        <w:tc>
          <w:tcPr>
            <w:tcW w:w="1842" w:type="dxa"/>
            <w:shd w:val="clear" w:color="auto" w:fill="auto"/>
          </w:tcPr>
          <w:p w:rsidR="004C35E3" w:rsidRPr="004C35E3" w:rsidRDefault="004C35E3" w:rsidP="0092367E">
            <w:pPr>
              <w:jc w:val="center"/>
            </w:pPr>
            <w:r w:rsidRPr="004C35E3">
              <w:t>3</w:t>
            </w:r>
          </w:p>
        </w:tc>
        <w:tc>
          <w:tcPr>
            <w:tcW w:w="1418" w:type="dxa"/>
            <w:shd w:val="clear" w:color="auto" w:fill="auto"/>
          </w:tcPr>
          <w:p w:rsidR="004C35E3" w:rsidRPr="004C35E3" w:rsidRDefault="004C35E3" w:rsidP="0092367E">
            <w:pPr>
              <w:jc w:val="center"/>
            </w:pPr>
            <w:r w:rsidRPr="004C35E3">
              <w:t>4</w:t>
            </w:r>
          </w:p>
        </w:tc>
        <w:tc>
          <w:tcPr>
            <w:tcW w:w="1701" w:type="dxa"/>
            <w:shd w:val="clear" w:color="auto" w:fill="auto"/>
          </w:tcPr>
          <w:p w:rsidR="004C35E3" w:rsidRPr="004C35E3" w:rsidRDefault="004C35E3" w:rsidP="0092367E">
            <w:pPr>
              <w:jc w:val="center"/>
            </w:pPr>
            <w:r w:rsidRPr="004C35E3">
              <w:t>5</w:t>
            </w:r>
          </w:p>
        </w:tc>
        <w:tc>
          <w:tcPr>
            <w:tcW w:w="1624" w:type="dxa"/>
            <w:shd w:val="clear" w:color="auto" w:fill="auto"/>
          </w:tcPr>
          <w:p w:rsidR="004C35E3" w:rsidRPr="004C35E3" w:rsidRDefault="004C35E3" w:rsidP="0092367E">
            <w:pPr>
              <w:jc w:val="center"/>
            </w:pPr>
            <w:r w:rsidRPr="004C35E3">
              <w:t>6</w:t>
            </w:r>
          </w:p>
        </w:tc>
      </w:tr>
      <w:tr w:rsidR="004C35E3" w:rsidRPr="004C35E3" w:rsidTr="0092367E">
        <w:tc>
          <w:tcPr>
            <w:tcW w:w="673" w:type="dxa"/>
            <w:shd w:val="clear" w:color="auto" w:fill="auto"/>
          </w:tcPr>
          <w:p w:rsidR="004C35E3" w:rsidRPr="004C35E3" w:rsidRDefault="004C35E3" w:rsidP="0092367E">
            <w:pPr>
              <w:spacing w:after="0"/>
            </w:pPr>
            <w:r w:rsidRPr="004C35E3">
              <w:t>1.</w:t>
            </w:r>
          </w:p>
        </w:tc>
        <w:tc>
          <w:tcPr>
            <w:tcW w:w="2696" w:type="dxa"/>
            <w:shd w:val="clear" w:color="auto" w:fill="auto"/>
          </w:tcPr>
          <w:p w:rsidR="004C35E3" w:rsidRPr="004C35E3" w:rsidRDefault="004C35E3" w:rsidP="0092367E">
            <w:pPr>
              <w:spacing w:after="0"/>
            </w:pPr>
            <w:r w:rsidRPr="004C35E3">
              <w:t>Уборка служебных помещений, конференц-залов, архивов, лестничных клеток,  коридоров, холлов, вестибюлей, тамбуров, фойе,  кладовых, складов, гаража.</w:t>
            </w:r>
          </w:p>
        </w:tc>
        <w:tc>
          <w:tcPr>
            <w:tcW w:w="1842" w:type="dxa"/>
            <w:shd w:val="clear" w:color="auto" w:fill="auto"/>
          </w:tcPr>
          <w:p w:rsidR="004C35E3" w:rsidRPr="004C35E3" w:rsidRDefault="004C35E3" w:rsidP="0092367E">
            <w:pPr>
              <w:spacing w:after="0"/>
              <w:jc w:val="center"/>
            </w:pPr>
            <w:r w:rsidRPr="004C35E3">
              <w:t>м2</w:t>
            </w:r>
          </w:p>
          <w:p w:rsidR="004C35E3" w:rsidRPr="004C35E3" w:rsidRDefault="004C35E3" w:rsidP="0092367E">
            <w:pPr>
              <w:spacing w:after="0"/>
              <w:jc w:val="center"/>
            </w:pPr>
          </w:p>
          <w:p w:rsidR="004C35E3" w:rsidRPr="004C35E3" w:rsidRDefault="004C35E3" w:rsidP="0092367E">
            <w:pPr>
              <w:spacing w:after="0"/>
              <w:jc w:val="center"/>
            </w:pPr>
          </w:p>
        </w:tc>
        <w:tc>
          <w:tcPr>
            <w:tcW w:w="1418" w:type="dxa"/>
            <w:shd w:val="clear" w:color="auto" w:fill="auto"/>
          </w:tcPr>
          <w:p w:rsidR="004C35E3" w:rsidRPr="004C35E3" w:rsidRDefault="004C35E3" w:rsidP="0092367E">
            <w:pPr>
              <w:spacing w:after="0"/>
              <w:jc w:val="center"/>
            </w:pPr>
            <w:r w:rsidRPr="004C35E3">
              <w:t>118 373,64</w:t>
            </w:r>
          </w:p>
          <w:p w:rsidR="004C35E3" w:rsidRPr="004C35E3" w:rsidRDefault="004C35E3" w:rsidP="0092367E">
            <w:pPr>
              <w:spacing w:after="0"/>
              <w:jc w:val="center"/>
            </w:pPr>
          </w:p>
        </w:tc>
        <w:tc>
          <w:tcPr>
            <w:tcW w:w="1701" w:type="dxa"/>
            <w:shd w:val="clear" w:color="auto" w:fill="auto"/>
          </w:tcPr>
          <w:p w:rsidR="004C35E3" w:rsidRPr="004C35E3" w:rsidRDefault="0092367E" w:rsidP="0092367E">
            <w:pPr>
              <w:spacing w:after="0"/>
              <w:jc w:val="center"/>
            </w:pPr>
            <w:r>
              <w:t>0,74</w:t>
            </w:r>
          </w:p>
        </w:tc>
        <w:tc>
          <w:tcPr>
            <w:tcW w:w="1624" w:type="dxa"/>
            <w:shd w:val="clear" w:color="auto" w:fill="auto"/>
          </w:tcPr>
          <w:p w:rsidR="004C35E3" w:rsidRPr="004C35E3" w:rsidRDefault="0092367E" w:rsidP="0092367E">
            <w:pPr>
              <w:spacing w:after="0"/>
              <w:jc w:val="center"/>
            </w:pPr>
            <w:r>
              <w:t>87 596,49</w:t>
            </w:r>
          </w:p>
        </w:tc>
      </w:tr>
      <w:tr w:rsidR="004C35E3" w:rsidRPr="004C35E3" w:rsidTr="0092367E">
        <w:tc>
          <w:tcPr>
            <w:tcW w:w="673" w:type="dxa"/>
            <w:shd w:val="clear" w:color="auto" w:fill="auto"/>
          </w:tcPr>
          <w:p w:rsidR="004C35E3" w:rsidRPr="004C35E3" w:rsidRDefault="004C35E3" w:rsidP="004C35E3">
            <w:r w:rsidRPr="004C35E3">
              <w:t>2</w:t>
            </w:r>
          </w:p>
        </w:tc>
        <w:tc>
          <w:tcPr>
            <w:tcW w:w="2696" w:type="dxa"/>
            <w:shd w:val="clear" w:color="auto" w:fill="auto"/>
          </w:tcPr>
          <w:p w:rsidR="004C35E3" w:rsidRPr="004C35E3" w:rsidRDefault="004C35E3" w:rsidP="004C35E3">
            <w:r w:rsidRPr="004C35E3">
              <w:t>Уборка туалетов, душевых, умывальных комнат, раздевалок</w:t>
            </w:r>
          </w:p>
        </w:tc>
        <w:tc>
          <w:tcPr>
            <w:tcW w:w="1842" w:type="dxa"/>
            <w:shd w:val="clear" w:color="auto" w:fill="auto"/>
          </w:tcPr>
          <w:p w:rsidR="004C35E3" w:rsidRPr="004C35E3" w:rsidRDefault="004C35E3" w:rsidP="0092367E">
            <w:pPr>
              <w:jc w:val="center"/>
            </w:pPr>
            <w:r w:rsidRPr="004C35E3">
              <w:t>м2</w:t>
            </w:r>
          </w:p>
        </w:tc>
        <w:tc>
          <w:tcPr>
            <w:tcW w:w="1418" w:type="dxa"/>
            <w:shd w:val="clear" w:color="auto" w:fill="auto"/>
          </w:tcPr>
          <w:p w:rsidR="004C35E3" w:rsidRPr="004C35E3" w:rsidRDefault="004C35E3" w:rsidP="0092367E">
            <w:pPr>
              <w:jc w:val="center"/>
            </w:pPr>
            <w:r w:rsidRPr="004C35E3">
              <w:t>2 545,4</w:t>
            </w:r>
          </w:p>
        </w:tc>
        <w:tc>
          <w:tcPr>
            <w:tcW w:w="1701" w:type="dxa"/>
            <w:shd w:val="clear" w:color="auto" w:fill="auto"/>
          </w:tcPr>
          <w:p w:rsidR="004C35E3" w:rsidRPr="004C35E3" w:rsidRDefault="0092367E" w:rsidP="0092367E">
            <w:pPr>
              <w:jc w:val="center"/>
            </w:pPr>
            <w:r>
              <w:t>2,12</w:t>
            </w:r>
          </w:p>
        </w:tc>
        <w:tc>
          <w:tcPr>
            <w:tcW w:w="1624" w:type="dxa"/>
            <w:shd w:val="clear" w:color="auto" w:fill="auto"/>
          </w:tcPr>
          <w:p w:rsidR="004C35E3" w:rsidRPr="004C35E3" w:rsidRDefault="0092367E" w:rsidP="0092367E">
            <w:pPr>
              <w:jc w:val="center"/>
            </w:pPr>
            <w:r>
              <w:t>5 396,25</w:t>
            </w:r>
          </w:p>
        </w:tc>
      </w:tr>
      <w:tr w:rsidR="004C35E3" w:rsidRPr="004C35E3" w:rsidTr="0092367E">
        <w:tc>
          <w:tcPr>
            <w:tcW w:w="673" w:type="dxa"/>
            <w:shd w:val="clear" w:color="auto" w:fill="auto"/>
          </w:tcPr>
          <w:p w:rsidR="004C35E3" w:rsidRPr="004C35E3" w:rsidRDefault="004C35E3" w:rsidP="004C35E3">
            <w:r w:rsidRPr="004C35E3">
              <w:t>3.</w:t>
            </w:r>
          </w:p>
        </w:tc>
        <w:tc>
          <w:tcPr>
            <w:tcW w:w="2696" w:type="dxa"/>
            <w:shd w:val="clear" w:color="auto" w:fill="auto"/>
          </w:tcPr>
          <w:p w:rsidR="004C35E3" w:rsidRPr="004C35E3" w:rsidRDefault="004C35E3" w:rsidP="004C35E3">
            <w:r w:rsidRPr="004C35E3">
              <w:t>Уборка территории (в том числе гаражи, стоянки)</w:t>
            </w:r>
          </w:p>
        </w:tc>
        <w:tc>
          <w:tcPr>
            <w:tcW w:w="1842" w:type="dxa"/>
            <w:shd w:val="clear" w:color="auto" w:fill="auto"/>
          </w:tcPr>
          <w:p w:rsidR="004C35E3" w:rsidRPr="004C35E3" w:rsidRDefault="004C35E3" w:rsidP="0092367E">
            <w:pPr>
              <w:jc w:val="center"/>
            </w:pPr>
            <w:r w:rsidRPr="004C35E3">
              <w:t>м2</w:t>
            </w:r>
          </w:p>
        </w:tc>
        <w:tc>
          <w:tcPr>
            <w:tcW w:w="1418" w:type="dxa"/>
            <w:shd w:val="clear" w:color="auto" w:fill="auto"/>
          </w:tcPr>
          <w:p w:rsidR="004C35E3" w:rsidRPr="004C35E3" w:rsidRDefault="004C35E3" w:rsidP="0092367E">
            <w:pPr>
              <w:jc w:val="center"/>
            </w:pPr>
            <w:r w:rsidRPr="004C35E3">
              <w:t>335 18</w:t>
            </w:r>
            <w:r w:rsidR="0092367E">
              <w:t>9</w:t>
            </w:r>
            <w:r w:rsidRPr="004C35E3">
              <w:t>,</w:t>
            </w:r>
            <w:r w:rsidR="0092367E">
              <w:t>80</w:t>
            </w:r>
          </w:p>
        </w:tc>
        <w:tc>
          <w:tcPr>
            <w:tcW w:w="1701" w:type="dxa"/>
            <w:shd w:val="clear" w:color="auto" w:fill="auto"/>
          </w:tcPr>
          <w:p w:rsidR="004C35E3" w:rsidRPr="004C35E3" w:rsidRDefault="0092367E" w:rsidP="0092367E">
            <w:pPr>
              <w:jc w:val="center"/>
            </w:pPr>
            <w:r>
              <w:t>0,59</w:t>
            </w:r>
          </w:p>
        </w:tc>
        <w:tc>
          <w:tcPr>
            <w:tcW w:w="1624" w:type="dxa"/>
            <w:shd w:val="clear" w:color="auto" w:fill="auto"/>
          </w:tcPr>
          <w:p w:rsidR="004C35E3" w:rsidRPr="004C35E3" w:rsidRDefault="0092367E" w:rsidP="0092367E">
            <w:pPr>
              <w:jc w:val="center"/>
            </w:pPr>
            <w:r>
              <w:t>197 761,98</w:t>
            </w:r>
          </w:p>
        </w:tc>
      </w:tr>
      <w:tr w:rsidR="004C35E3" w:rsidRPr="004C35E3" w:rsidTr="0092367E">
        <w:tc>
          <w:tcPr>
            <w:tcW w:w="673" w:type="dxa"/>
            <w:shd w:val="clear" w:color="auto" w:fill="auto"/>
          </w:tcPr>
          <w:p w:rsidR="004C35E3" w:rsidRPr="004C35E3" w:rsidRDefault="0092367E" w:rsidP="004C35E3">
            <w:r w:rsidRPr="0092367E">
              <w:t>4</w:t>
            </w:r>
            <w:r w:rsidR="004C35E3" w:rsidRPr="0092367E">
              <w:t>.</w:t>
            </w:r>
          </w:p>
        </w:tc>
        <w:tc>
          <w:tcPr>
            <w:tcW w:w="2696" w:type="dxa"/>
            <w:shd w:val="clear" w:color="auto" w:fill="auto"/>
          </w:tcPr>
          <w:p w:rsidR="004C35E3" w:rsidRPr="004C35E3" w:rsidRDefault="004C35E3" w:rsidP="004C35E3">
            <w:r w:rsidRPr="004C35E3">
              <w:t xml:space="preserve">Уборка, благоустройство газонов </w:t>
            </w:r>
          </w:p>
        </w:tc>
        <w:tc>
          <w:tcPr>
            <w:tcW w:w="1842" w:type="dxa"/>
            <w:shd w:val="clear" w:color="auto" w:fill="auto"/>
          </w:tcPr>
          <w:p w:rsidR="004C35E3" w:rsidRPr="004C35E3" w:rsidRDefault="004C35E3" w:rsidP="0092367E">
            <w:pPr>
              <w:jc w:val="center"/>
            </w:pPr>
            <w:r w:rsidRPr="004C35E3">
              <w:t>м2</w:t>
            </w:r>
          </w:p>
        </w:tc>
        <w:tc>
          <w:tcPr>
            <w:tcW w:w="1418" w:type="dxa"/>
            <w:shd w:val="clear" w:color="auto" w:fill="auto"/>
          </w:tcPr>
          <w:p w:rsidR="004C35E3" w:rsidRPr="004C35E3" w:rsidRDefault="004C35E3" w:rsidP="0092367E">
            <w:pPr>
              <w:jc w:val="center"/>
            </w:pPr>
            <w:r w:rsidRPr="004C35E3">
              <w:t>102 593,7</w:t>
            </w:r>
          </w:p>
        </w:tc>
        <w:tc>
          <w:tcPr>
            <w:tcW w:w="1701" w:type="dxa"/>
            <w:shd w:val="clear" w:color="auto" w:fill="auto"/>
          </w:tcPr>
          <w:p w:rsidR="004C35E3" w:rsidRPr="004C35E3" w:rsidRDefault="0092367E" w:rsidP="0092367E">
            <w:pPr>
              <w:jc w:val="center"/>
            </w:pPr>
            <w:r>
              <w:t>0,09</w:t>
            </w:r>
          </w:p>
        </w:tc>
        <w:tc>
          <w:tcPr>
            <w:tcW w:w="1624" w:type="dxa"/>
            <w:shd w:val="clear" w:color="auto" w:fill="auto"/>
          </w:tcPr>
          <w:p w:rsidR="004C35E3" w:rsidRPr="004C35E3" w:rsidRDefault="00473EC0" w:rsidP="00473EC0">
            <w:pPr>
              <w:jc w:val="center"/>
            </w:pPr>
            <w:r>
              <w:t>9 233,44</w:t>
            </w:r>
          </w:p>
        </w:tc>
      </w:tr>
      <w:tr w:rsidR="004C35E3" w:rsidRPr="004C35E3" w:rsidTr="00C54AE9">
        <w:tc>
          <w:tcPr>
            <w:tcW w:w="8330" w:type="dxa"/>
            <w:gridSpan w:val="5"/>
            <w:shd w:val="clear" w:color="auto" w:fill="auto"/>
          </w:tcPr>
          <w:p w:rsidR="004C35E3" w:rsidRPr="004C35E3" w:rsidRDefault="004C35E3" w:rsidP="00473EC0">
            <w:r w:rsidRPr="004C35E3">
              <w:t xml:space="preserve">Итого: </w:t>
            </w:r>
            <w:r w:rsidR="00473EC0">
              <w:t>299 988,16</w:t>
            </w:r>
            <w:r w:rsidRPr="004C35E3">
              <w:t xml:space="preserve"> рублей</w:t>
            </w:r>
            <w:r w:rsidR="00473EC0">
              <w:t xml:space="preserve"> </w:t>
            </w:r>
          </w:p>
        </w:tc>
        <w:tc>
          <w:tcPr>
            <w:tcW w:w="1624" w:type="dxa"/>
            <w:shd w:val="clear" w:color="auto" w:fill="auto"/>
          </w:tcPr>
          <w:p w:rsidR="004C35E3" w:rsidRPr="004C35E3" w:rsidRDefault="004C35E3" w:rsidP="004C35E3"/>
        </w:tc>
      </w:tr>
      <w:tr w:rsidR="004C35E3" w:rsidRPr="004C35E3" w:rsidTr="00C54AE9">
        <w:tc>
          <w:tcPr>
            <w:tcW w:w="8330" w:type="dxa"/>
            <w:gridSpan w:val="5"/>
            <w:shd w:val="clear" w:color="auto" w:fill="auto"/>
          </w:tcPr>
          <w:p w:rsidR="004C35E3" w:rsidRPr="004C35E3" w:rsidRDefault="00473EC0" w:rsidP="00003189">
            <w:r>
              <w:t>без</w:t>
            </w:r>
            <w:r w:rsidR="004C35E3" w:rsidRPr="004C35E3">
              <w:t xml:space="preserve"> НДС   </w:t>
            </w:r>
            <w:r>
              <w:t>(</w:t>
            </w:r>
            <w:r w:rsidR="004C35E3" w:rsidRPr="004C35E3">
              <w:t>______________ % </w:t>
            </w:r>
            <w:r>
              <w:t>)</w:t>
            </w:r>
            <w:r w:rsidR="004C35E3" w:rsidRPr="004C35E3">
              <w:t xml:space="preserve"> </w:t>
            </w:r>
          </w:p>
        </w:tc>
        <w:tc>
          <w:tcPr>
            <w:tcW w:w="1624" w:type="dxa"/>
            <w:shd w:val="clear" w:color="auto" w:fill="auto"/>
          </w:tcPr>
          <w:p w:rsidR="004C35E3" w:rsidRPr="004C35E3" w:rsidRDefault="004C35E3" w:rsidP="004C35E3"/>
        </w:tc>
      </w:tr>
    </w:tbl>
    <w:p w:rsidR="004C35E3" w:rsidRPr="004C35E3" w:rsidRDefault="004C35E3" w:rsidP="004C35E3">
      <w:r w:rsidRPr="004C35E3">
        <w:t xml:space="preserve">*Количество площадей рассчитано исходя из количества площадей, подлежащих ежедневной (в рабочие дни) уборке и количества рабочих дней в период </w:t>
      </w:r>
      <w:r w:rsidR="00B05507">
        <w:t>с момента подписания Контракта в течение 30 календарных дней</w:t>
      </w:r>
      <w:r w:rsidR="0092367E">
        <w:t xml:space="preserve"> (22 рабочих дня)</w:t>
      </w:r>
      <w:r w:rsidR="00B05507">
        <w:t xml:space="preserve">. </w:t>
      </w:r>
    </w:p>
    <w:p w:rsidR="004C35E3" w:rsidRPr="004C35E3" w:rsidRDefault="004C35E3" w:rsidP="004C35E3"/>
    <w:p w:rsidR="004C35E3" w:rsidRPr="004C35E3" w:rsidRDefault="004C35E3" w:rsidP="004C35E3">
      <w:r w:rsidRPr="004C35E3">
        <w:t xml:space="preserve">Цена контракта </w:t>
      </w:r>
      <w:r w:rsidR="00473EC0">
        <w:t xml:space="preserve">299 988,16 </w:t>
      </w:r>
      <w:r w:rsidR="00473EC0" w:rsidRPr="004C35E3">
        <w:t xml:space="preserve">рублей </w:t>
      </w:r>
      <w:r w:rsidRPr="004C35E3">
        <w:t>(</w:t>
      </w:r>
      <w:r w:rsidR="00473EC0">
        <w:t>двести девяносто девять тысяч девятьсот восемьдесят восемь рублей 16 копеек)</w:t>
      </w:r>
      <w:r w:rsidRPr="004C35E3">
        <w:t>, без НДС (от уплаты НДС освобожден на основании ст.346.12, 346.13 гл. 26.2 НК РФ)</w:t>
      </w:r>
    </w:p>
    <w:p w:rsidR="004C35E3" w:rsidRDefault="004C35E3" w:rsidP="004C35E3">
      <w:pPr>
        <w:rPr>
          <w:lang w:eastAsia="ru-RU"/>
        </w:rPr>
      </w:pPr>
    </w:p>
    <w:tbl>
      <w:tblPr>
        <w:tblW w:w="10238" w:type="dxa"/>
        <w:tblLook w:val="04A0" w:firstRow="1" w:lastRow="0" w:firstColumn="1" w:lastColumn="0" w:noHBand="0" w:noVBand="1"/>
      </w:tblPr>
      <w:tblGrid>
        <w:gridCol w:w="108"/>
        <w:gridCol w:w="4960"/>
        <w:gridCol w:w="51"/>
        <w:gridCol w:w="4912"/>
        <w:gridCol w:w="207"/>
      </w:tblGrid>
      <w:tr w:rsidR="003F5F7C" w:rsidTr="003F5F7C">
        <w:trPr>
          <w:gridBefore w:val="1"/>
          <w:gridAfter w:val="1"/>
          <w:wBefore w:w="108" w:type="dxa"/>
          <w:wAfter w:w="207" w:type="dxa"/>
        </w:trPr>
        <w:tc>
          <w:tcPr>
            <w:tcW w:w="4960" w:type="dxa"/>
          </w:tcPr>
          <w:p w:rsidR="003F5F7C" w:rsidRDefault="003F5F7C" w:rsidP="00FB664D">
            <w:pPr>
              <w:widowControl w:val="0"/>
              <w:suppressLineNumbers/>
              <w:spacing w:after="0"/>
            </w:pPr>
            <w:r>
              <w:t>ЗАКАЗЧИК</w:t>
            </w:r>
          </w:p>
          <w:p w:rsidR="003F5F7C" w:rsidRDefault="003F5F7C" w:rsidP="00FB664D">
            <w:pPr>
              <w:widowControl w:val="0"/>
              <w:suppressLineNumbers/>
              <w:spacing w:after="0"/>
            </w:pPr>
          </w:p>
          <w:p w:rsidR="003F5F7C" w:rsidRDefault="003F5F7C" w:rsidP="00FB664D">
            <w:pPr>
              <w:widowControl w:val="0"/>
              <w:suppressLineNumbers/>
              <w:spacing w:after="0"/>
            </w:pPr>
            <w:r>
              <w:t>________________ /</w:t>
            </w:r>
            <w:r>
              <w:rPr>
                <w:b/>
              </w:rPr>
              <w:t xml:space="preserve"> </w:t>
            </w:r>
            <w:r w:rsidRPr="00473EC0">
              <w:rPr>
                <w:b/>
                <w:lang w:val="en-US"/>
              </w:rPr>
              <w:t>А.И. Третьяков</w:t>
            </w:r>
            <w:r>
              <w:t xml:space="preserve"> /</w:t>
            </w:r>
          </w:p>
          <w:p w:rsidR="003F5F7C" w:rsidRDefault="003F5F7C" w:rsidP="00FB664D">
            <w:pPr>
              <w:widowControl w:val="0"/>
              <w:suppressLineNumbers/>
              <w:spacing w:after="0"/>
            </w:pPr>
          </w:p>
        </w:tc>
        <w:tc>
          <w:tcPr>
            <w:tcW w:w="4963" w:type="dxa"/>
            <w:gridSpan w:val="2"/>
          </w:tcPr>
          <w:p w:rsidR="003F5F7C" w:rsidRDefault="003F5F7C" w:rsidP="00FB664D">
            <w:pPr>
              <w:widowControl w:val="0"/>
              <w:suppressLineNumbers/>
              <w:spacing w:after="0"/>
            </w:pPr>
            <w:r>
              <w:t>ИСПОЛНИТЕЛЬ</w:t>
            </w:r>
          </w:p>
          <w:p w:rsidR="003F5F7C" w:rsidRDefault="003F5F7C" w:rsidP="00FB664D">
            <w:pPr>
              <w:widowControl w:val="0"/>
              <w:suppressLineNumbers/>
              <w:spacing w:after="0"/>
            </w:pPr>
          </w:p>
          <w:p w:rsidR="003F5F7C" w:rsidRDefault="003F5F7C" w:rsidP="00FB664D">
            <w:pPr>
              <w:widowControl w:val="0"/>
              <w:suppressLineNumbers/>
              <w:spacing w:after="0"/>
            </w:pPr>
            <w:r>
              <w:t>________________ /</w:t>
            </w:r>
            <w:r>
              <w:rPr>
                <w:b/>
              </w:rPr>
              <w:t xml:space="preserve"> Е.Б. </w:t>
            </w:r>
            <w:r w:rsidRPr="004426F2">
              <w:rPr>
                <w:b/>
              </w:rPr>
              <w:t>Рыгз</w:t>
            </w:r>
            <w:r w:rsidR="009C5931">
              <w:rPr>
                <w:b/>
              </w:rPr>
              <w:t>ы</w:t>
            </w:r>
            <w:r w:rsidRPr="004426F2">
              <w:rPr>
                <w:b/>
              </w:rPr>
              <w:t>нова</w:t>
            </w:r>
            <w:r>
              <w:t xml:space="preserve"> /</w:t>
            </w:r>
          </w:p>
          <w:p w:rsidR="003F5F7C" w:rsidRDefault="003F5F7C" w:rsidP="00FB664D">
            <w:pPr>
              <w:widowControl w:val="0"/>
              <w:suppressLineNumbers/>
              <w:spacing w:after="0"/>
            </w:pPr>
          </w:p>
        </w:tc>
      </w:tr>
      <w:tr w:rsidR="003F5F7C" w:rsidRPr="00473EC0" w:rsidTr="003F5F7C">
        <w:trPr>
          <w:trHeight w:val="1758"/>
        </w:trPr>
        <w:tc>
          <w:tcPr>
            <w:tcW w:w="5119" w:type="dxa"/>
            <w:gridSpan w:val="3"/>
          </w:tcPr>
          <w:p w:rsidR="003F5F7C" w:rsidRDefault="003F5F7C" w:rsidP="00FB664D">
            <w:pPr>
              <w:jc w:val="left"/>
            </w:pPr>
          </w:p>
        </w:tc>
        <w:tc>
          <w:tcPr>
            <w:tcW w:w="5119" w:type="dxa"/>
            <w:gridSpan w:val="2"/>
          </w:tcPr>
          <w:p w:rsidR="003F5F7C" w:rsidRPr="00473EC0" w:rsidRDefault="003F5F7C" w:rsidP="00FB664D"/>
        </w:tc>
      </w:tr>
    </w:tbl>
    <w:p w:rsidR="004C35E3" w:rsidRPr="004C35E3" w:rsidRDefault="004C35E3" w:rsidP="00473EC0">
      <w:pPr>
        <w:ind w:firstLine="6521"/>
        <w:rPr>
          <w:lang w:eastAsia="ru-RU"/>
        </w:rPr>
      </w:pPr>
      <w:r w:rsidRPr="004C35E3">
        <w:rPr>
          <w:lang w:eastAsia="ru-RU"/>
        </w:rPr>
        <w:lastRenderedPageBreak/>
        <w:t>Приложение № 2</w:t>
      </w:r>
    </w:p>
    <w:p w:rsidR="004C35E3" w:rsidRPr="004C35E3" w:rsidRDefault="004C35E3" w:rsidP="00473EC0">
      <w:pPr>
        <w:ind w:firstLine="6521"/>
        <w:rPr>
          <w:lang w:eastAsia="ru-RU"/>
        </w:rPr>
      </w:pPr>
      <w:r w:rsidRPr="004C35E3">
        <w:rPr>
          <w:lang w:eastAsia="ru-RU"/>
        </w:rPr>
        <w:t>к государственному контракту</w:t>
      </w:r>
    </w:p>
    <w:p w:rsidR="004C35E3" w:rsidRPr="004C35E3" w:rsidRDefault="004C35E3" w:rsidP="00473EC0">
      <w:pPr>
        <w:ind w:firstLine="6521"/>
        <w:rPr>
          <w:lang w:eastAsia="ru-RU"/>
        </w:rPr>
      </w:pPr>
      <w:r w:rsidRPr="004C35E3">
        <w:rPr>
          <w:lang w:eastAsia="ru-RU"/>
        </w:rPr>
        <w:t>от</w:t>
      </w:r>
      <w:r w:rsidR="00473EC0">
        <w:rPr>
          <w:lang w:eastAsia="ru-RU"/>
        </w:rPr>
        <w:t xml:space="preserve"> </w:t>
      </w:r>
      <w:r w:rsidRPr="004C35E3">
        <w:rPr>
          <w:lang w:eastAsia="ru-RU"/>
        </w:rPr>
        <w:t>«___» _______ 2026 г.</w:t>
      </w:r>
      <w:r w:rsidR="00473EC0">
        <w:rPr>
          <w:lang w:eastAsia="ru-RU"/>
        </w:rPr>
        <w:t xml:space="preserve"> №____</w:t>
      </w:r>
    </w:p>
    <w:p w:rsidR="004C35E3" w:rsidRPr="004C35E3" w:rsidRDefault="004C35E3" w:rsidP="004C35E3">
      <w:pPr>
        <w:rPr>
          <w:lang w:eastAsia="ru-RU"/>
        </w:rPr>
      </w:pPr>
      <w:r w:rsidRPr="004C35E3">
        <w:rPr>
          <w:lang w:eastAsia="ru-RU"/>
        </w:rPr>
        <w:t xml:space="preserve">               </w:t>
      </w:r>
    </w:p>
    <w:p w:rsidR="004C35E3" w:rsidRPr="004C35E3" w:rsidRDefault="004C35E3" w:rsidP="004C35E3">
      <w:pPr>
        <w:rPr>
          <w:lang w:eastAsia="ru-RU"/>
        </w:rPr>
      </w:pPr>
    </w:p>
    <w:p w:rsidR="004C35E3" w:rsidRPr="004C35E3" w:rsidRDefault="004C35E3" w:rsidP="004C35E3">
      <w:pPr>
        <w:rPr>
          <w:lang w:eastAsia="ru-RU"/>
        </w:rPr>
      </w:pPr>
      <w:r w:rsidRPr="004C35E3">
        <w:rPr>
          <w:lang w:eastAsia="ru-RU"/>
        </w:rPr>
        <w:t>ТЕХНИЧЕСКОЕ ЗАДАНИЕ</w:t>
      </w:r>
    </w:p>
    <w:p w:rsidR="004C35E3" w:rsidRPr="004C35E3" w:rsidRDefault="004C35E3" w:rsidP="004C35E3">
      <w:pPr>
        <w:rPr>
          <w:lang w:eastAsia="ru-RU"/>
        </w:rPr>
      </w:pPr>
      <w:r w:rsidRPr="004C35E3">
        <w:rPr>
          <w:lang w:eastAsia="ru-RU"/>
        </w:rPr>
        <w:t>на оказание услуг по содержанию в чистоте объектов</w:t>
      </w:r>
    </w:p>
    <w:p w:rsidR="004C35E3" w:rsidRPr="004C35E3" w:rsidRDefault="004C35E3" w:rsidP="004C35E3">
      <w:pPr>
        <w:rPr>
          <w:lang w:eastAsia="ru-RU"/>
        </w:rPr>
      </w:pPr>
      <w:r w:rsidRPr="004C35E3">
        <w:rPr>
          <w:lang w:eastAsia="ru-RU"/>
        </w:rPr>
        <w:t>Бурятской таможни</w:t>
      </w:r>
    </w:p>
    <w:p w:rsidR="004C35E3" w:rsidRPr="004C35E3" w:rsidRDefault="004C35E3" w:rsidP="004C35E3">
      <w:pPr>
        <w:rPr>
          <w:lang w:eastAsia="ru-RU"/>
        </w:rPr>
      </w:pPr>
    </w:p>
    <w:p w:rsidR="004C35E3" w:rsidRPr="004C35E3" w:rsidRDefault="004C35E3" w:rsidP="004C35E3">
      <w:pPr>
        <w:rPr>
          <w:lang w:eastAsia="ru-RU"/>
        </w:rPr>
      </w:pPr>
      <w:r w:rsidRPr="004C35E3">
        <w:rPr>
          <w:lang w:eastAsia="ru-RU"/>
        </w:rPr>
        <w:t>1. Наименование объекта закупки: Оказание услуг по содержанию в чистоте объектов Бурятской таможни.</w:t>
      </w:r>
    </w:p>
    <w:p w:rsidR="004C35E3" w:rsidRPr="004C35E3" w:rsidRDefault="00473EC0" w:rsidP="004C35E3">
      <w:pPr>
        <w:rPr>
          <w:lang w:eastAsia="ru-RU"/>
        </w:rPr>
      </w:pPr>
      <w:r>
        <w:rPr>
          <w:lang w:eastAsia="ru-RU"/>
        </w:rPr>
        <w:t>2</w:t>
      </w:r>
      <w:r w:rsidR="004C35E3" w:rsidRPr="004C35E3">
        <w:rPr>
          <w:lang w:eastAsia="ru-RU"/>
        </w:rPr>
        <w:t>. Сведения о включенных (не включенных) расходах в цену товара, работ, услуг: Цена Контракта включает в себя все расходы, необходимые для оказания услуг по содержанию в чистоте, затраты на уплату налогов, сборов, страхование и других обязательных платежей, а также транспортные, командировочные и иные расходы Исполнителя, связанные с исполнением своих обязательств в рамках Контракта.</w:t>
      </w:r>
    </w:p>
    <w:p w:rsidR="004C35E3" w:rsidRPr="004C35E3" w:rsidRDefault="006A2FB3" w:rsidP="004C35E3">
      <w:pPr>
        <w:rPr>
          <w:lang w:eastAsia="ru-RU"/>
        </w:rPr>
      </w:pPr>
      <w:r>
        <w:rPr>
          <w:lang w:eastAsia="ru-RU"/>
        </w:rPr>
        <w:t>3</w:t>
      </w:r>
      <w:r w:rsidR="004C35E3" w:rsidRPr="004C35E3">
        <w:rPr>
          <w:lang w:eastAsia="ru-RU"/>
        </w:rPr>
        <w:t xml:space="preserve">. Срок выполнения работ: с </w:t>
      </w:r>
      <w:r w:rsidR="00473EC0">
        <w:rPr>
          <w:lang w:eastAsia="ru-RU"/>
        </w:rPr>
        <w:t>даты</w:t>
      </w:r>
      <w:r w:rsidR="009B70EA">
        <w:rPr>
          <w:lang w:eastAsia="ru-RU"/>
        </w:rPr>
        <w:t xml:space="preserve"> подписания настоящего Контракт</w:t>
      </w:r>
      <w:r w:rsidR="00473EC0">
        <w:rPr>
          <w:lang w:eastAsia="ru-RU"/>
        </w:rPr>
        <w:t>а в течение 30 календарных дней (22 рабочих дня).</w:t>
      </w:r>
    </w:p>
    <w:p w:rsidR="004C35E3" w:rsidRPr="004C35E3" w:rsidRDefault="006A2FB3" w:rsidP="004C35E3">
      <w:pPr>
        <w:rPr>
          <w:lang w:eastAsia="ru-RU"/>
        </w:rPr>
      </w:pPr>
      <w:r>
        <w:rPr>
          <w:lang w:eastAsia="ru-RU"/>
        </w:rPr>
        <w:t>4</w:t>
      </w:r>
      <w:r w:rsidR="004C35E3" w:rsidRPr="004C35E3">
        <w:rPr>
          <w:lang w:eastAsia="ru-RU"/>
        </w:rPr>
        <w:t>. Место выполнения работ:</w:t>
      </w:r>
    </w:p>
    <w:p w:rsidR="004C35E3" w:rsidRPr="005D2B94" w:rsidRDefault="004C35E3" w:rsidP="004C35E3">
      <w:pPr>
        <w:rPr>
          <w:lang w:eastAsia="ru-RU"/>
        </w:rPr>
      </w:pPr>
      <w:r w:rsidRPr="005D2B94">
        <w:rPr>
          <w:lang w:eastAsia="ru-RU"/>
        </w:rPr>
        <w:t xml:space="preserve">- </w:t>
      </w:r>
      <w:r w:rsidR="001548A9" w:rsidRPr="005D2B94">
        <w:rPr>
          <w:lang w:eastAsia="ru-RU"/>
        </w:rPr>
        <w:t xml:space="preserve"> </w:t>
      </w:r>
      <w:r w:rsidRPr="005D2B94">
        <w:rPr>
          <w:lang w:eastAsia="ru-RU"/>
        </w:rPr>
        <w:t>Служебно</w:t>
      </w:r>
      <w:r w:rsidR="009B70EA" w:rsidRPr="005D2B94">
        <w:rPr>
          <w:lang w:eastAsia="ru-RU"/>
        </w:rPr>
        <w:t>-</w:t>
      </w:r>
      <w:r w:rsidRPr="005D2B94">
        <w:rPr>
          <w:lang w:eastAsia="ru-RU"/>
        </w:rPr>
        <w:t xml:space="preserve">производственное здание Бурятской таможни, </w:t>
      </w:r>
      <w:r w:rsidR="00386F98" w:rsidRPr="005D2B94">
        <w:rPr>
          <w:lang w:eastAsia="ru-RU"/>
        </w:rPr>
        <w:t xml:space="preserve">Республика Бурятия, </w:t>
      </w:r>
      <w:r w:rsidRPr="005D2B94">
        <w:rPr>
          <w:lang w:eastAsia="ru-RU"/>
        </w:rPr>
        <w:t>г. Улан-Удэ, ул. Виктора Военнова, д. 5;</w:t>
      </w:r>
    </w:p>
    <w:p w:rsidR="004C35E3" w:rsidRPr="005D2B94" w:rsidRDefault="004C35E3" w:rsidP="004C35E3">
      <w:pPr>
        <w:rPr>
          <w:lang w:eastAsia="ru-RU"/>
        </w:rPr>
      </w:pPr>
      <w:r w:rsidRPr="005D2B94">
        <w:rPr>
          <w:lang w:eastAsia="ru-RU"/>
        </w:rPr>
        <w:t>- Служебно</w:t>
      </w:r>
      <w:r w:rsidR="009B70EA" w:rsidRPr="005D2B94">
        <w:rPr>
          <w:lang w:eastAsia="ru-RU"/>
        </w:rPr>
        <w:t>-</w:t>
      </w:r>
      <w:r w:rsidRPr="005D2B94">
        <w:rPr>
          <w:lang w:eastAsia="ru-RU"/>
        </w:rPr>
        <w:t xml:space="preserve">производственное здание Бурятской таможни, </w:t>
      </w:r>
      <w:r w:rsidR="001548A9" w:rsidRPr="005D2B94">
        <w:rPr>
          <w:lang w:eastAsia="ru-RU"/>
        </w:rPr>
        <w:t xml:space="preserve">Республика Бурятия, </w:t>
      </w:r>
      <w:r w:rsidRPr="005D2B94">
        <w:rPr>
          <w:lang w:eastAsia="ru-RU"/>
        </w:rPr>
        <w:t>г. Улан-Удэ, бул</w:t>
      </w:r>
      <w:r w:rsidR="009B70EA" w:rsidRPr="005D2B94">
        <w:rPr>
          <w:lang w:eastAsia="ru-RU"/>
        </w:rPr>
        <w:t>.</w:t>
      </w:r>
      <w:r w:rsidRPr="005D2B94">
        <w:rPr>
          <w:lang w:eastAsia="ru-RU"/>
        </w:rPr>
        <w:t xml:space="preserve"> Карла Маркса,</w:t>
      </w:r>
      <w:r w:rsidR="001548A9" w:rsidRPr="005D2B94">
        <w:rPr>
          <w:lang w:eastAsia="ru-RU"/>
        </w:rPr>
        <w:t xml:space="preserve"> </w:t>
      </w:r>
      <w:r w:rsidRPr="005D2B94">
        <w:rPr>
          <w:lang w:eastAsia="ru-RU"/>
        </w:rPr>
        <w:t>14;</w:t>
      </w:r>
    </w:p>
    <w:p w:rsidR="004C35E3" w:rsidRPr="005D2B94" w:rsidRDefault="009B70EA" w:rsidP="004C35E3">
      <w:pPr>
        <w:rPr>
          <w:lang w:eastAsia="ru-RU"/>
        </w:rPr>
      </w:pPr>
      <w:r w:rsidRPr="005D2B94">
        <w:rPr>
          <w:lang w:eastAsia="ru-RU"/>
        </w:rPr>
        <w:t xml:space="preserve">- Помещения и склады </w:t>
      </w:r>
      <w:r w:rsidR="005D2B94" w:rsidRPr="005D2B94">
        <w:rPr>
          <w:lang w:eastAsia="ru-RU"/>
        </w:rPr>
        <w:t>№</w:t>
      </w:r>
      <w:r w:rsidRPr="005D2B94">
        <w:rPr>
          <w:lang w:eastAsia="ru-RU"/>
        </w:rPr>
        <w:t>№ 4, 5,</w:t>
      </w:r>
      <w:r w:rsidR="004C35E3" w:rsidRPr="005D2B94">
        <w:rPr>
          <w:lang w:eastAsia="ru-RU"/>
        </w:rPr>
        <w:t xml:space="preserve"> </w:t>
      </w:r>
      <w:r w:rsidR="001548A9" w:rsidRPr="005D2B94">
        <w:rPr>
          <w:lang w:eastAsia="ru-RU"/>
        </w:rPr>
        <w:t xml:space="preserve">Республика Бурятия, </w:t>
      </w:r>
      <w:r w:rsidR="004C35E3" w:rsidRPr="005D2B94">
        <w:rPr>
          <w:lang w:eastAsia="ru-RU"/>
        </w:rPr>
        <w:t xml:space="preserve">г. Улан-Удэ, </w:t>
      </w:r>
      <w:r w:rsidR="005D2B94" w:rsidRPr="005D2B94">
        <w:rPr>
          <w:lang w:eastAsia="ru-RU"/>
        </w:rPr>
        <w:t xml:space="preserve">п. </w:t>
      </w:r>
      <w:r w:rsidR="004C35E3" w:rsidRPr="005D2B94">
        <w:rPr>
          <w:lang w:eastAsia="ru-RU"/>
        </w:rPr>
        <w:t>Полигон, 29;</w:t>
      </w:r>
    </w:p>
    <w:p w:rsidR="004C35E3" w:rsidRPr="005D2B94" w:rsidRDefault="004C35E3" w:rsidP="004C35E3">
      <w:pPr>
        <w:rPr>
          <w:lang w:eastAsia="ru-RU"/>
        </w:rPr>
      </w:pPr>
      <w:r w:rsidRPr="005D2B94">
        <w:rPr>
          <w:lang w:eastAsia="ru-RU"/>
        </w:rPr>
        <w:t xml:space="preserve">- </w:t>
      </w:r>
      <w:r w:rsidR="005D2B94" w:rsidRPr="005D2B94">
        <w:rPr>
          <w:lang w:eastAsia="ru-RU"/>
        </w:rPr>
        <w:t xml:space="preserve">Помещения Улан-Удэнского таможенного поста, </w:t>
      </w:r>
      <w:r w:rsidRPr="005D2B94">
        <w:rPr>
          <w:lang w:eastAsia="ru-RU"/>
        </w:rPr>
        <w:t xml:space="preserve">Республика Бурятия, г. Улан-Удэ, </w:t>
      </w:r>
      <w:r w:rsidR="005D2B94" w:rsidRPr="005D2B94">
        <w:rPr>
          <w:lang w:eastAsia="ru-RU"/>
        </w:rPr>
        <w:t xml:space="preserve">              </w:t>
      </w:r>
      <w:r w:rsidRPr="005D2B94">
        <w:rPr>
          <w:lang w:eastAsia="ru-RU"/>
        </w:rPr>
        <w:t>ул. Бограда, 73;</w:t>
      </w:r>
    </w:p>
    <w:p w:rsidR="004C35E3" w:rsidRPr="005D2B94" w:rsidRDefault="004C35E3" w:rsidP="004C35E3">
      <w:pPr>
        <w:rPr>
          <w:lang w:eastAsia="ru-RU"/>
        </w:rPr>
      </w:pPr>
      <w:r w:rsidRPr="005D2B94">
        <w:rPr>
          <w:lang w:eastAsia="ru-RU"/>
        </w:rPr>
        <w:t xml:space="preserve">- </w:t>
      </w:r>
      <w:r w:rsidR="009B70EA" w:rsidRPr="005D2B94">
        <w:rPr>
          <w:lang w:eastAsia="ru-RU"/>
        </w:rPr>
        <w:t>Административное</w:t>
      </w:r>
      <w:r w:rsidRPr="005D2B94">
        <w:rPr>
          <w:lang w:eastAsia="ru-RU"/>
        </w:rPr>
        <w:t xml:space="preserve"> здание таможенного поста ДАПП Монды, </w:t>
      </w:r>
      <w:r w:rsidR="005D2B94" w:rsidRPr="005D2B94">
        <w:rPr>
          <w:lang w:eastAsia="ru-RU"/>
        </w:rPr>
        <w:t xml:space="preserve">Республика Бурятия, Тункинский район, с. Монды, ул. 50 </w:t>
      </w:r>
      <w:r w:rsidRPr="005D2B94">
        <w:rPr>
          <w:lang w:eastAsia="ru-RU"/>
        </w:rPr>
        <w:t>лет Победы, 20;</w:t>
      </w:r>
    </w:p>
    <w:p w:rsidR="004C35E3" w:rsidRPr="005D2B94" w:rsidRDefault="004C35E3" w:rsidP="004C35E3">
      <w:pPr>
        <w:rPr>
          <w:lang w:eastAsia="ru-RU"/>
        </w:rPr>
      </w:pPr>
      <w:r w:rsidRPr="005D2B94">
        <w:rPr>
          <w:lang w:eastAsia="ru-RU"/>
        </w:rPr>
        <w:t>- Служебно-производственное здание</w:t>
      </w:r>
      <w:r w:rsidR="009B70EA" w:rsidRPr="005D2B94">
        <w:rPr>
          <w:lang w:eastAsia="ru-RU"/>
        </w:rPr>
        <w:t xml:space="preserve"> таможенного поста ЖДПП Наушки</w:t>
      </w:r>
      <w:r w:rsidRPr="005D2B94">
        <w:rPr>
          <w:lang w:eastAsia="ru-RU"/>
        </w:rPr>
        <w:t xml:space="preserve">, </w:t>
      </w:r>
      <w:r w:rsidR="005D2B94" w:rsidRPr="005D2B94">
        <w:rPr>
          <w:lang w:eastAsia="ru-RU"/>
        </w:rPr>
        <w:t xml:space="preserve">Республика Бурятия, Кяхтинский район, </w:t>
      </w:r>
      <w:r w:rsidRPr="005D2B94">
        <w:rPr>
          <w:lang w:eastAsia="ru-RU"/>
        </w:rPr>
        <w:t>п</w:t>
      </w:r>
      <w:r w:rsidR="009B70EA" w:rsidRPr="005D2B94">
        <w:rPr>
          <w:lang w:eastAsia="ru-RU"/>
        </w:rPr>
        <w:t>гт</w:t>
      </w:r>
      <w:r w:rsidRPr="005D2B94">
        <w:rPr>
          <w:lang w:eastAsia="ru-RU"/>
        </w:rPr>
        <w:t>. Наушки, ул.</w:t>
      </w:r>
      <w:r w:rsidR="00003189" w:rsidRPr="005D2B94">
        <w:rPr>
          <w:lang w:eastAsia="ru-RU"/>
        </w:rPr>
        <w:t xml:space="preserve"> </w:t>
      </w:r>
      <w:r w:rsidRPr="005D2B94">
        <w:rPr>
          <w:lang w:eastAsia="ru-RU"/>
        </w:rPr>
        <w:t xml:space="preserve">Вокзальная, 28; </w:t>
      </w:r>
    </w:p>
    <w:p w:rsidR="004C35E3" w:rsidRPr="005D2B94" w:rsidRDefault="004C35E3" w:rsidP="004C35E3">
      <w:pPr>
        <w:rPr>
          <w:lang w:eastAsia="ru-RU"/>
        </w:rPr>
      </w:pPr>
      <w:r w:rsidRPr="005D2B94">
        <w:rPr>
          <w:lang w:eastAsia="ru-RU"/>
        </w:rPr>
        <w:t>- Производственно-складская база</w:t>
      </w:r>
      <w:r w:rsidR="009B70EA" w:rsidRPr="005D2B94">
        <w:rPr>
          <w:lang w:eastAsia="ru-RU"/>
        </w:rPr>
        <w:t xml:space="preserve"> Бурятской таможни</w:t>
      </w:r>
      <w:r w:rsidRPr="005D2B94">
        <w:rPr>
          <w:lang w:eastAsia="ru-RU"/>
        </w:rPr>
        <w:t xml:space="preserve">, </w:t>
      </w:r>
      <w:r w:rsidR="005D2B94" w:rsidRPr="005D2B94">
        <w:rPr>
          <w:lang w:eastAsia="ru-RU"/>
        </w:rPr>
        <w:t xml:space="preserve">Республика Бурятия, Кяхтинский район, </w:t>
      </w:r>
      <w:r w:rsidRPr="005D2B94">
        <w:rPr>
          <w:lang w:eastAsia="ru-RU"/>
        </w:rPr>
        <w:t>п</w:t>
      </w:r>
      <w:r w:rsidR="009B70EA" w:rsidRPr="005D2B94">
        <w:rPr>
          <w:lang w:eastAsia="ru-RU"/>
        </w:rPr>
        <w:t>гт</w:t>
      </w:r>
      <w:r w:rsidRPr="005D2B94">
        <w:rPr>
          <w:lang w:eastAsia="ru-RU"/>
        </w:rPr>
        <w:t>. Наушки, ул. Железнодорожная, 3а.</w:t>
      </w:r>
    </w:p>
    <w:p w:rsidR="004C35E3" w:rsidRPr="004C35E3" w:rsidRDefault="006A2FB3" w:rsidP="004C35E3">
      <w:pPr>
        <w:rPr>
          <w:lang w:eastAsia="ru-RU"/>
        </w:rPr>
      </w:pPr>
      <w:r>
        <w:rPr>
          <w:lang w:eastAsia="ru-RU"/>
        </w:rPr>
        <w:t>5</w:t>
      </w:r>
      <w:r w:rsidR="004C35E3" w:rsidRPr="004C35E3">
        <w:rPr>
          <w:lang w:eastAsia="ru-RU"/>
        </w:rPr>
        <w:t>. Информация о валюте, используемой для формирования цены Контракта и расчетов с поставщиком: Российский рубль.</w:t>
      </w:r>
    </w:p>
    <w:p w:rsidR="004C35E3" w:rsidRPr="004C35E3" w:rsidRDefault="006A2FB3" w:rsidP="004C35E3">
      <w:pPr>
        <w:rPr>
          <w:lang w:eastAsia="ru-RU"/>
        </w:rPr>
      </w:pPr>
      <w:r>
        <w:rPr>
          <w:lang w:eastAsia="ru-RU"/>
        </w:rPr>
        <w:t>6</w:t>
      </w:r>
      <w:r w:rsidR="004C35E3" w:rsidRPr="004C35E3">
        <w:rPr>
          <w:lang w:eastAsia="ru-RU"/>
        </w:rPr>
        <w:t xml:space="preserve">. Информация о возможности заказчика изменить условия Контракта: Цена Контракта является твердой, определяется на весь срок исполнения Контракта и не может изменяться </w:t>
      </w:r>
      <w:r w:rsidR="009B70EA">
        <w:rPr>
          <w:lang w:eastAsia="ru-RU"/>
        </w:rPr>
        <w:t xml:space="preserve">в </w:t>
      </w:r>
      <w:r w:rsidR="004C35E3" w:rsidRPr="004C35E3">
        <w:rPr>
          <w:lang w:eastAsia="ru-RU"/>
        </w:rPr>
        <w:t>ходе его исполнения, за исключением случаев, предусмотренных законодательством Российской Федерации.</w:t>
      </w:r>
    </w:p>
    <w:p w:rsidR="004C35E3" w:rsidRPr="004C35E3" w:rsidRDefault="006A2FB3" w:rsidP="004C35E3">
      <w:pPr>
        <w:rPr>
          <w:lang w:eastAsia="ru-RU"/>
        </w:rPr>
      </w:pPr>
      <w:r>
        <w:rPr>
          <w:lang w:eastAsia="ru-RU"/>
        </w:rPr>
        <w:t>7</w:t>
      </w:r>
      <w:r w:rsidR="004C35E3" w:rsidRPr="004C35E3">
        <w:rPr>
          <w:lang w:eastAsia="ru-RU"/>
        </w:rPr>
        <w:t>. Цена Контракта может быть снижена по соглашению Сторон без изменения</w:t>
      </w:r>
      <w:r>
        <w:rPr>
          <w:lang w:eastAsia="ru-RU"/>
        </w:rPr>
        <w:t>,</w:t>
      </w:r>
      <w:r w:rsidR="004C35E3" w:rsidRPr="004C35E3">
        <w:rPr>
          <w:lang w:eastAsia="ru-RU"/>
        </w:rPr>
        <w:t xml:space="preserve"> предусмотренных Контрактом</w:t>
      </w:r>
      <w:r>
        <w:rPr>
          <w:lang w:eastAsia="ru-RU"/>
        </w:rPr>
        <w:t>,</w:t>
      </w:r>
      <w:r w:rsidR="004C35E3" w:rsidRPr="004C35E3">
        <w:rPr>
          <w:lang w:eastAsia="ru-RU"/>
        </w:rPr>
        <w:t xml:space="preserve"> объема услуг и иных условий исполнения  Контракта.</w:t>
      </w:r>
    </w:p>
    <w:p w:rsidR="004C35E3" w:rsidRPr="006A2FB3" w:rsidRDefault="006A2FB3" w:rsidP="004C35E3">
      <w:pPr>
        <w:rPr>
          <w:lang w:eastAsia="ru-RU"/>
        </w:rPr>
      </w:pPr>
      <w:r>
        <w:rPr>
          <w:lang w:eastAsia="ru-RU"/>
        </w:rPr>
        <w:t>8</w:t>
      </w:r>
      <w:r w:rsidR="004C35E3" w:rsidRPr="004C35E3">
        <w:rPr>
          <w:lang w:eastAsia="ru-RU"/>
        </w:rPr>
        <w:t xml:space="preserve">. Требования к информации об условиях исполнения Контракта: </w:t>
      </w:r>
    </w:p>
    <w:p w:rsidR="004C35E3" w:rsidRPr="004C35E3" w:rsidRDefault="004C35E3" w:rsidP="004C35E3">
      <w:pPr>
        <w:rPr>
          <w:lang w:eastAsia="ru-RU"/>
        </w:rPr>
      </w:pPr>
      <w:r w:rsidRPr="004C35E3">
        <w:rPr>
          <w:lang w:eastAsia="ru-RU"/>
        </w:rPr>
        <w:t xml:space="preserve">      - При оказании услуг руководствоваться техническими условиями, государственными стандартами и требованиями СНиП, ГОСТ, ВСН, МДС, ПУЭ, ПТЭЭП и ПТБ и иными нормативными актами, исходя из технических характеристик объектов, указанных в приложении, согласно регламентов  и  графиков оказания услуг, утвержденных Заказчиком.   </w:t>
      </w:r>
    </w:p>
    <w:p w:rsidR="004C35E3" w:rsidRPr="004C35E3" w:rsidRDefault="004C35E3" w:rsidP="004C35E3">
      <w:pPr>
        <w:rPr>
          <w:lang w:eastAsia="ru-RU"/>
        </w:rPr>
      </w:pPr>
      <w:r w:rsidRPr="004C35E3">
        <w:rPr>
          <w:lang w:eastAsia="ru-RU"/>
        </w:rPr>
        <w:lastRenderedPageBreak/>
        <w:t xml:space="preserve">      - Материалы, использование которых обусловлено требованиями технологии при оказании услуг по содержанию в чистоте, должны быть технологически и функционально совместимы с оказанием услуг, не ухудшать качество их выполнения и не влиять на конечный результат. </w:t>
      </w:r>
    </w:p>
    <w:p w:rsidR="004C35E3" w:rsidRPr="004C35E3" w:rsidRDefault="004C35E3" w:rsidP="004C35E3">
      <w:r w:rsidRPr="004C35E3">
        <w:t xml:space="preserve">Условия оказания услуг: </w:t>
      </w:r>
    </w:p>
    <w:p w:rsidR="004C35E3" w:rsidRPr="004C35E3" w:rsidRDefault="004C35E3" w:rsidP="004C35E3">
      <w:r w:rsidRPr="004C35E3">
        <w:t xml:space="preserve">Оказать услуги в объеме и сроки, </w:t>
      </w:r>
      <w:r w:rsidRPr="006A2FB3">
        <w:t xml:space="preserve">установленные </w:t>
      </w:r>
      <w:r w:rsidRPr="004C35E3">
        <w:t>условиями Контракта.</w:t>
      </w:r>
    </w:p>
    <w:p w:rsidR="004C35E3" w:rsidRPr="004C35E3" w:rsidRDefault="004C35E3" w:rsidP="004C35E3">
      <w:r w:rsidRPr="004C35E3">
        <w:t>Подрядчик несет риск случайной гибели или случайного повреждения материалов, оборудования или иного используемого для оказания услуг имущества.</w:t>
      </w:r>
    </w:p>
    <w:p w:rsidR="004C35E3" w:rsidRPr="004C35E3" w:rsidRDefault="004C35E3" w:rsidP="004C35E3">
      <w:pPr>
        <w:rPr>
          <w:lang w:eastAsia="ru-RU"/>
        </w:rPr>
      </w:pPr>
      <w:r w:rsidRPr="004C35E3">
        <w:rPr>
          <w:lang w:eastAsia="ru-RU"/>
        </w:rPr>
        <w:t>При оказании услуг Подрядчик обязан обеспечить:</w:t>
      </w:r>
    </w:p>
    <w:p w:rsidR="004C35E3" w:rsidRPr="004C35E3" w:rsidRDefault="004C35E3" w:rsidP="004C35E3">
      <w:r w:rsidRPr="004C35E3">
        <w:t>- соблюдение норм пожарной безопасности;</w:t>
      </w:r>
    </w:p>
    <w:p w:rsidR="004C35E3" w:rsidRPr="004C35E3" w:rsidRDefault="004C35E3" w:rsidP="004C35E3">
      <w:r w:rsidRPr="004C35E3">
        <w:t>- соблюдение норм санитарной безопасности;</w:t>
      </w:r>
    </w:p>
    <w:p w:rsidR="004C35E3" w:rsidRPr="004C35E3" w:rsidRDefault="004C35E3" w:rsidP="004C35E3">
      <w:r w:rsidRPr="004C35E3">
        <w:t>- соответствие применяемых материалов требованиям нормативных документов;</w:t>
      </w:r>
    </w:p>
    <w:p w:rsidR="004C35E3" w:rsidRPr="004C35E3" w:rsidRDefault="004C35E3" w:rsidP="004C35E3">
      <w:r w:rsidRPr="004C35E3">
        <w:t>- организацию охраны окружающей среды;</w:t>
      </w:r>
    </w:p>
    <w:p w:rsidR="004C35E3" w:rsidRPr="004C35E3" w:rsidRDefault="004C35E3" w:rsidP="004C35E3">
      <w:r w:rsidRPr="004C35E3">
        <w:t>- организацию охраны труда;</w:t>
      </w:r>
    </w:p>
    <w:p w:rsidR="004C35E3" w:rsidRPr="004C35E3" w:rsidRDefault="004C35E3" w:rsidP="004C35E3">
      <w:r w:rsidRPr="004C35E3">
        <w:t>- организацию контроля за качеством услуг.</w:t>
      </w:r>
    </w:p>
    <w:p w:rsidR="004C35E3" w:rsidRPr="004C35E3" w:rsidRDefault="004C35E3" w:rsidP="004C35E3">
      <w:pPr>
        <w:rPr>
          <w:lang w:eastAsia="ru-RU"/>
        </w:rPr>
      </w:pPr>
      <w:r w:rsidRPr="004C35E3">
        <w:rPr>
          <w:lang w:eastAsia="ru-RU"/>
        </w:rPr>
        <w:t>Иные условия оказания услуг:</w:t>
      </w:r>
    </w:p>
    <w:p w:rsidR="004C35E3" w:rsidRPr="004C35E3" w:rsidRDefault="004C35E3" w:rsidP="004C35E3">
      <w:pPr>
        <w:rPr>
          <w:lang w:eastAsia="ru-RU"/>
        </w:rPr>
      </w:pPr>
      <w:r w:rsidRPr="004C35E3">
        <w:rPr>
          <w:lang w:eastAsia="ru-RU"/>
        </w:rPr>
        <w:tab/>
        <w:t>- Для обеспечения доступа работников Исполнителя к местам оказания услуг, Заказчику Исполнителем представляются списки работников с оформлением пропусков в соответствие с установленным внутриобъектовым режимом.</w:t>
      </w:r>
    </w:p>
    <w:p w:rsidR="004C35E3" w:rsidRPr="004C35E3" w:rsidRDefault="004C35E3" w:rsidP="004C35E3">
      <w:pPr>
        <w:rPr>
          <w:lang w:eastAsia="ru-RU"/>
        </w:rPr>
      </w:pPr>
      <w:r w:rsidRPr="004C35E3">
        <w:rPr>
          <w:lang w:eastAsia="ru-RU"/>
        </w:rPr>
        <w:t>- Услуги должны оказываться в рабочее время Заказчика кроме субботы и воскресенья, согласно внутреннего распорядка Заказчика. При необходимости оказания услуг в выходные дни Исполнитель подает заявку на пропуск работников, транспорта и ввоз оборудования и материалов в письменном виде с оформлением пропусков в соответствии с установленным внутриобъектовым режимом.</w:t>
      </w:r>
    </w:p>
    <w:p w:rsidR="004C35E3" w:rsidRPr="004C35E3" w:rsidRDefault="004C35E3" w:rsidP="004C35E3">
      <w:pPr>
        <w:rPr>
          <w:lang w:eastAsia="ru-RU"/>
        </w:rPr>
      </w:pPr>
      <w:r w:rsidRPr="004C35E3">
        <w:rPr>
          <w:lang w:eastAsia="ru-RU"/>
        </w:rPr>
        <w:t>- В целях обеспечения внутриобъектового режима Заказчика работники Исполнителя, при следовании к месту оказания услуг через контрольно-пропускной пункт, при себе должны иметь пропуск установленного образца.</w:t>
      </w:r>
    </w:p>
    <w:p w:rsidR="004C35E3" w:rsidRPr="004C35E3" w:rsidRDefault="004C35E3" w:rsidP="004C35E3">
      <w:pPr>
        <w:rPr>
          <w:lang w:eastAsia="ru-RU"/>
        </w:rPr>
      </w:pPr>
      <w:r w:rsidRPr="004C35E3">
        <w:rPr>
          <w:lang w:eastAsia="ru-RU"/>
        </w:rPr>
        <w:tab/>
        <w:t>- Иные вопросы, возникающие до, или в процессе оказания услуг решаются в рабочем порядке с представителем Заказчика.</w:t>
      </w:r>
    </w:p>
    <w:p w:rsidR="004C35E3" w:rsidRPr="004C35E3" w:rsidRDefault="004C35E3" w:rsidP="004C35E3">
      <w:r w:rsidRPr="004C35E3">
        <w:t xml:space="preserve">Перечень основных услуг по содержанию в чистоте </w:t>
      </w:r>
    </w:p>
    <w:p w:rsidR="004C35E3" w:rsidRPr="004C35E3" w:rsidRDefault="004C35E3" w:rsidP="004C35E3">
      <w:r w:rsidRPr="004C35E3">
        <w:t>объектов таможенной инфраструктуры</w:t>
      </w:r>
    </w:p>
    <w:p w:rsidR="004C35E3" w:rsidRPr="004C35E3" w:rsidRDefault="004C35E3" w:rsidP="004C35E3">
      <w:pPr>
        <w:rPr>
          <w:lang w:eastAsia="ru-RU"/>
        </w:rPr>
      </w:pPr>
      <w:r w:rsidRPr="004C35E3">
        <w:rPr>
          <w:lang w:eastAsia="ru-RU"/>
        </w:rPr>
        <w:t>Содержание в чистоте включает содержание объектов и территории в надлежащем санитарно-гигиеническом состоянии.</w:t>
      </w:r>
    </w:p>
    <w:p w:rsidR="004C35E3" w:rsidRPr="004C35E3" w:rsidRDefault="004C35E3" w:rsidP="004C35E3">
      <w:pPr>
        <w:rPr>
          <w:lang w:eastAsia="ru-RU"/>
        </w:rPr>
      </w:pPr>
      <w:r w:rsidRPr="004C35E3">
        <w:rPr>
          <w:lang w:eastAsia="ru-RU"/>
        </w:rPr>
        <w:t>1. Ручная уборка территорий</w:t>
      </w:r>
    </w:p>
    <w:p w:rsidR="004C35E3" w:rsidRPr="004C35E3" w:rsidRDefault="004C35E3" w:rsidP="004C35E3">
      <w:pPr>
        <w:rPr>
          <w:lang w:eastAsia="ru-RU"/>
        </w:rPr>
      </w:pPr>
      <w:r w:rsidRPr="004C35E3">
        <w:rPr>
          <w:lang w:eastAsia="ru-RU"/>
        </w:rPr>
        <w:t>Состав работ:</w:t>
      </w:r>
    </w:p>
    <w:p w:rsidR="004C35E3" w:rsidRPr="004C35E3" w:rsidRDefault="006A2FB3" w:rsidP="004C35E3">
      <w:pPr>
        <w:rPr>
          <w:lang w:eastAsia="ru-RU"/>
        </w:rPr>
      </w:pPr>
      <w:r>
        <w:rPr>
          <w:lang w:eastAsia="ru-RU"/>
        </w:rPr>
        <w:t>Подметание и</w:t>
      </w:r>
      <w:r w:rsidR="004C35E3" w:rsidRPr="004C35E3">
        <w:rPr>
          <w:lang w:eastAsia="ru-RU"/>
        </w:rPr>
        <w:t xml:space="preserve"> очистка территории, </w:t>
      </w:r>
      <w:r w:rsidR="004C35E3" w:rsidRPr="006A2FB3">
        <w:rPr>
          <w:lang w:eastAsia="ru-RU"/>
        </w:rPr>
        <w:t>мойка территории при летних механизированных уборочных работах, недоступных для уборки машиной, очистка урн от мусора и промывка их, промывка фонарей, протирка указателей, уборка контейнерных площадок, погрузка мусора на автотранспорт вручную, уборка газонов, поливка и подкормка зеленых насаждений, скашивание травы на газонах, обрезка деревьев и кустарников,  вывоз мусора,  ск</w:t>
      </w:r>
      <w:r w:rsidRPr="006A2FB3">
        <w:rPr>
          <w:lang w:eastAsia="ru-RU"/>
        </w:rPr>
        <w:t>ошенной травы, опавших листьев</w:t>
      </w:r>
      <w:r w:rsidR="004C35E3" w:rsidRPr="006A2FB3">
        <w:rPr>
          <w:lang w:eastAsia="ru-RU"/>
        </w:rPr>
        <w:t>.</w:t>
      </w:r>
    </w:p>
    <w:p w:rsidR="004C35E3" w:rsidRPr="004C35E3" w:rsidRDefault="004C35E3" w:rsidP="004C35E3">
      <w:pPr>
        <w:rPr>
          <w:lang w:eastAsia="ru-RU"/>
        </w:rPr>
      </w:pPr>
      <w:r w:rsidRPr="004C35E3">
        <w:rPr>
          <w:lang w:eastAsia="ru-RU"/>
        </w:rPr>
        <w:t>2. Уборка служебных помещений</w:t>
      </w:r>
    </w:p>
    <w:p w:rsidR="004C35E3" w:rsidRPr="004C35E3" w:rsidRDefault="004C35E3" w:rsidP="004C35E3">
      <w:pPr>
        <w:rPr>
          <w:lang w:eastAsia="ru-RU"/>
        </w:rPr>
      </w:pPr>
      <w:r w:rsidRPr="004C35E3">
        <w:rPr>
          <w:lang w:eastAsia="ru-RU"/>
        </w:rPr>
        <w:t xml:space="preserve">Состав работ: Влажное подметание и мытье лестничных площадок и маршей, обметание пыли с потолков, влажная протирка (стен, дверей, плафонов, подоконников, оконных решеток, перил, шкафов для электрощитков и слаботочных устройств, отопительных приборов), подметание и мытье площадки перед входом в здание, сухая и влажная протирка мебели и инвентаря </w:t>
      </w:r>
      <w:r w:rsidRPr="004C35E3">
        <w:rPr>
          <w:lang w:eastAsia="ru-RU"/>
        </w:rPr>
        <w:lastRenderedPageBreak/>
        <w:t>помещений, уборка санитарного узла, влажная протирка и мытье малоценного инвентаря (графин с подносом, стакан, картина и т.п.).</w:t>
      </w:r>
    </w:p>
    <w:p w:rsidR="004C35E3" w:rsidRPr="004C35E3" w:rsidRDefault="004C35E3" w:rsidP="004C35E3">
      <w:pPr>
        <w:rPr>
          <w:lang w:eastAsia="ru-RU"/>
        </w:rPr>
      </w:pPr>
      <w:r w:rsidRPr="004C35E3">
        <w:rPr>
          <w:lang w:eastAsia="ru-RU"/>
        </w:rPr>
        <w:t>3. Уборка производственных помещений, имеющих легковесные, жидкие, сыпучие мелкогабаритные производственные отходы</w:t>
      </w:r>
    </w:p>
    <w:p w:rsidR="004C35E3" w:rsidRPr="004C35E3" w:rsidRDefault="004C35E3" w:rsidP="004C35E3">
      <w:pPr>
        <w:rPr>
          <w:lang w:eastAsia="ru-RU"/>
        </w:rPr>
      </w:pPr>
      <w:r w:rsidRPr="004C35E3">
        <w:rPr>
          <w:lang w:eastAsia="ru-RU"/>
        </w:rPr>
        <w:t xml:space="preserve">Состав работы: Доставить средства уборки и приспособления к месту работы, подмести или вымыть пол. Собрать отходы с рабочих мест, очищая бункеры, ящики, мешочки (если эта работа включена в обязанности уборщика). Подмести или вымыть пол, при необходимости увлажнить его или посыпать увлажненными опилками. При мытье пола или при влажном подметании его по мере необходимости менять моющий раствор или воду. При мытье пола водой с помощью шланга применять при необходимости щетку. Уложить в тару отходы и подметь, рассортировывая их. Доставить отходы и подметь в установленное место. Периодически  протирать подоконники, отопительные трубы, доски для объявлений, плакаты и т.п., чистить имеющиеся в </w:t>
      </w:r>
      <w:r w:rsidR="00B21338">
        <w:rPr>
          <w:lang w:eastAsia="ru-RU"/>
        </w:rPr>
        <w:t>помещениях</w:t>
      </w:r>
      <w:r w:rsidRPr="004C35E3">
        <w:rPr>
          <w:lang w:eastAsia="ru-RU"/>
        </w:rPr>
        <w:t xml:space="preserve"> краны и раковины. В конце смены доставить средства уборки и приспособления в установленное для их хранения место.</w:t>
      </w:r>
    </w:p>
    <w:p w:rsidR="004C35E3" w:rsidRPr="004C35E3" w:rsidRDefault="004C35E3" w:rsidP="004C35E3">
      <w:r w:rsidRPr="004C35E3">
        <w:t>4. Периодическая протирка окон</w:t>
      </w:r>
    </w:p>
    <w:p w:rsidR="004C35E3" w:rsidRPr="004C35E3" w:rsidRDefault="004C35E3" w:rsidP="004C35E3">
      <w:pPr>
        <w:rPr>
          <w:lang w:eastAsia="ru-RU"/>
        </w:rPr>
      </w:pPr>
      <w:r w:rsidRPr="004C35E3">
        <w:rPr>
          <w:lang w:eastAsia="ru-RU"/>
        </w:rPr>
        <w:t>Состав работы: Открыть рамы. Нанести специальный моющий раствор на стекла. Протереть стекла. Промыть и протереть рамы, оконные переплеты, карнизы, подоконники, оконные откосы. Закрыть рамы.</w:t>
      </w:r>
    </w:p>
    <w:p w:rsidR="004C35E3" w:rsidRPr="004C35E3" w:rsidRDefault="004C35E3" w:rsidP="004C35E3">
      <w:r w:rsidRPr="004C35E3">
        <w:t>5. Посадка и уход за зелеными насаждениями</w:t>
      </w:r>
    </w:p>
    <w:p w:rsidR="004C35E3" w:rsidRPr="004C35E3" w:rsidRDefault="004C35E3" w:rsidP="004C35E3">
      <w:pPr>
        <w:rPr>
          <w:lang w:eastAsia="ru-RU"/>
        </w:rPr>
      </w:pPr>
      <w:r w:rsidRPr="004C35E3">
        <w:rPr>
          <w:lang w:eastAsia="ru-RU"/>
        </w:rPr>
        <w:t xml:space="preserve">Содержание работы. Посадка газона, цветов в клумбы.  Стрижка живой изгороди. Сбор растительных остатков в кучи. Уход за цветниками и газонами. Обработка посадок от вредителей. Выкашивание газонов с обслуживанием косилки во время работы газоны скашивают </w:t>
      </w:r>
      <w:r w:rsidRPr="00B21338">
        <w:rPr>
          <w:lang w:eastAsia="ru-RU"/>
        </w:rPr>
        <w:t>при высоте травостоя 10 - 15 см через каждые 10 - 15 дней. Высота</w:t>
      </w:r>
      <w:r w:rsidRPr="004C35E3">
        <w:rPr>
          <w:lang w:eastAsia="ru-RU"/>
        </w:rPr>
        <w:t xml:space="preserve"> оставляемого травостоя 3 - 5 см. Прополка цветников с отноской травы на расстояние до </w:t>
      </w:r>
      <w:smartTag w:uri="urn:schemas-microsoft-com:office:smarttags" w:element="metricconverter">
        <w:smartTagPr>
          <w:attr w:name="ProductID" w:val="50 м"/>
        </w:smartTagPr>
        <w:r w:rsidRPr="004C35E3">
          <w:rPr>
            <w:lang w:eastAsia="ru-RU"/>
          </w:rPr>
          <w:t>50 м</w:t>
        </w:r>
      </w:smartTag>
      <w:r w:rsidRPr="004C35E3">
        <w:rPr>
          <w:lang w:eastAsia="ru-RU"/>
        </w:rPr>
        <w:t>.  Рыхление почвы.</w:t>
      </w:r>
    </w:p>
    <w:p w:rsidR="004C35E3" w:rsidRPr="004C35E3" w:rsidRDefault="004C35E3" w:rsidP="00B35595">
      <w:pPr>
        <w:spacing w:after="0"/>
        <w:rPr>
          <w:lang w:eastAsia="ru-RU"/>
        </w:rPr>
      </w:pPr>
      <w:r w:rsidRPr="004C35E3">
        <w:rPr>
          <w:lang w:eastAsia="ru-RU"/>
        </w:rPr>
        <w:t>6. ТЕХНИЧЕСКИЕ ХАРАКТЕРИСТИКИ</w:t>
      </w:r>
    </w:p>
    <w:p w:rsidR="004C35E3" w:rsidRPr="004C35E3" w:rsidRDefault="004C35E3" w:rsidP="00B35595">
      <w:pPr>
        <w:spacing w:after="0"/>
        <w:rPr>
          <w:lang w:eastAsia="ru-RU"/>
        </w:rPr>
      </w:pPr>
      <w:r w:rsidRPr="004C35E3">
        <w:rPr>
          <w:lang w:eastAsia="ru-RU"/>
        </w:rPr>
        <w:t>зданий, сооружений и инженерных сетей, по объектам:</w:t>
      </w:r>
    </w:p>
    <w:p w:rsidR="00B35595" w:rsidRDefault="00B35595" w:rsidP="00B35595">
      <w:pPr>
        <w:spacing w:after="0"/>
        <w:rPr>
          <w:lang w:eastAsia="ru-RU"/>
        </w:rPr>
      </w:pPr>
    </w:p>
    <w:p w:rsidR="004C35E3" w:rsidRPr="004C35E3" w:rsidRDefault="004C35E3" w:rsidP="00B35595">
      <w:pPr>
        <w:spacing w:after="0"/>
        <w:rPr>
          <w:lang w:eastAsia="ru-RU"/>
        </w:rPr>
      </w:pPr>
      <w:r w:rsidRPr="004C35E3">
        <w:rPr>
          <w:lang w:eastAsia="ru-RU"/>
        </w:rPr>
        <w:t>6.1. Сл</w:t>
      </w:r>
      <w:r w:rsidR="00370E91">
        <w:rPr>
          <w:lang w:eastAsia="ru-RU"/>
        </w:rPr>
        <w:t>ужебно-</w:t>
      </w:r>
      <w:r w:rsidRPr="004C35E3">
        <w:rPr>
          <w:lang w:eastAsia="ru-RU"/>
        </w:rPr>
        <w:t xml:space="preserve">производственное здание Бурятской таможни </w:t>
      </w:r>
    </w:p>
    <w:p w:rsidR="004C35E3" w:rsidRPr="004C35E3" w:rsidRDefault="00370E91" w:rsidP="00B35595">
      <w:pPr>
        <w:spacing w:after="0"/>
        <w:rPr>
          <w:lang w:eastAsia="ru-RU"/>
        </w:rPr>
      </w:pPr>
      <w:r>
        <w:rPr>
          <w:lang w:eastAsia="ru-RU"/>
        </w:rPr>
        <w:t>Республика Бурятия,</w:t>
      </w:r>
      <w:r w:rsidRPr="00370E91">
        <w:rPr>
          <w:lang w:eastAsia="ru-RU"/>
        </w:rPr>
        <w:t xml:space="preserve"> </w:t>
      </w:r>
      <w:r w:rsidR="004C35E3" w:rsidRPr="004C35E3">
        <w:rPr>
          <w:lang w:eastAsia="ru-RU"/>
        </w:rPr>
        <w:t>г. Ул</w:t>
      </w:r>
      <w:r>
        <w:rPr>
          <w:lang w:eastAsia="ru-RU"/>
        </w:rPr>
        <w:t>ан-Удэ, ул. Виктора Военнова,</w:t>
      </w:r>
      <w:r w:rsidR="004C35E3" w:rsidRPr="004C35E3">
        <w:rPr>
          <w:lang w:eastAsia="ru-RU"/>
        </w:rPr>
        <w:t xml:space="preserve"> 5</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1560"/>
      </w:tblGrid>
      <w:tr w:rsidR="004C35E3" w:rsidRPr="004C35E3" w:rsidTr="00C54AE9">
        <w:tblPrEx>
          <w:tblCellMar>
            <w:top w:w="0" w:type="dxa"/>
            <w:bottom w:w="0" w:type="dxa"/>
          </w:tblCellMar>
        </w:tblPrEx>
        <w:tc>
          <w:tcPr>
            <w:tcW w:w="567" w:type="dxa"/>
          </w:tcPr>
          <w:p w:rsidR="004C35E3" w:rsidRPr="004C35E3" w:rsidRDefault="004C35E3" w:rsidP="009970C9">
            <w:pPr>
              <w:spacing w:after="0"/>
              <w:rPr>
                <w:lang w:eastAsia="ru-RU"/>
              </w:rPr>
            </w:pPr>
            <w:r w:rsidRPr="004C35E3">
              <w:rPr>
                <w:lang w:eastAsia="ru-RU"/>
              </w:rPr>
              <w:t xml:space="preserve"> </w:t>
            </w:r>
          </w:p>
          <w:p w:rsidR="004C35E3" w:rsidRPr="004C35E3" w:rsidRDefault="00F23386" w:rsidP="00F23386">
            <w:pPr>
              <w:spacing w:after="0"/>
              <w:jc w:val="center"/>
              <w:rPr>
                <w:lang w:eastAsia="ru-RU"/>
              </w:rPr>
            </w:pPr>
            <w:r>
              <w:rPr>
                <w:lang w:eastAsia="ru-RU"/>
              </w:rPr>
              <w:t>№ пп</w:t>
            </w:r>
          </w:p>
        </w:tc>
        <w:tc>
          <w:tcPr>
            <w:tcW w:w="2977" w:type="dxa"/>
          </w:tcPr>
          <w:p w:rsidR="004C35E3" w:rsidRPr="004C35E3" w:rsidRDefault="004C35E3" w:rsidP="009970C9">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4C35E3" w:rsidRPr="004C35E3" w:rsidRDefault="004C35E3" w:rsidP="009970C9">
            <w:pPr>
              <w:spacing w:after="0"/>
              <w:jc w:val="center"/>
              <w:rPr>
                <w:lang w:eastAsia="ru-RU"/>
              </w:rPr>
            </w:pPr>
            <w:r w:rsidRPr="004C35E3">
              <w:rPr>
                <w:lang w:eastAsia="ru-RU"/>
              </w:rPr>
              <w:t>Коли</w:t>
            </w:r>
            <w:r w:rsidR="009970C9">
              <w:rPr>
                <w:lang w:eastAsia="ru-RU"/>
              </w:rPr>
              <w:t>-</w:t>
            </w:r>
            <w:r w:rsidRPr="004C35E3">
              <w:rPr>
                <w:lang w:eastAsia="ru-RU"/>
              </w:rPr>
              <w:t>чество</w:t>
            </w:r>
            <w:r w:rsidR="009970C9">
              <w:rPr>
                <w:lang w:eastAsia="ru-RU"/>
              </w:rPr>
              <w:t>,</w:t>
            </w:r>
          </w:p>
          <w:p w:rsidR="004C35E3" w:rsidRPr="004C35E3" w:rsidRDefault="009970C9" w:rsidP="009970C9">
            <w:pPr>
              <w:spacing w:after="0"/>
              <w:jc w:val="center"/>
              <w:rPr>
                <w:lang w:eastAsia="ru-RU"/>
              </w:rPr>
            </w:pPr>
            <w:r>
              <w:rPr>
                <w:lang w:eastAsia="ru-RU"/>
              </w:rPr>
              <w:t>кв.м.</w:t>
            </w:r>
          </w:p>
        </w:tc>
        <w:tc>
          <w:tcPr>
            <w:tcW w:w="1417" w:type="dxa"/>
          </w:tcPr>
          <w:p w:rsidR="004C35E3" w:rsidRPr="004C35E3" w:rsidRDefault="004C35E3" w:rsidP="009970C9">
            <w:pPr>
              <w:spacing w:after="0"/>
              <w:jc w:val="center"/>
              <w:rPr>
                <w:lang w:eastAsia="ru-RU"/>
              </w:rPr>
            </w:pPr>
            <w:r w:rsidRPr="004C35E3">
              <w:rPr>
                <w:lang w:eastAsia="ru-RU"/>
              </w:rPr>
              <w:t>Всего  рабочих дней</w:t>
            </w:r>
          </w:p>
        </w:tc>
        <w:tc>
          <w:tcPr>
            <w:tcW w:w="1701" w:type="dxa"/>
          </w:tcPr>
          <w:p w:rsidR="004C35E3" w:rsidRPr="004C35E3" w:rsidRDefault="009970C9" w:rsidP="009970C9">
            <w:pPr>
              <w:spacing w:after="0"/>
              <w:jc w:val="center"/>
              <w:rPr>
                <w:lang w:eastAsia="ru-RU"/>
              </w:rPr>
            </w:pPr>
            <w:r>
              <w:rPr>
                <w:lang w:eastAsia="ru-RU"/>
              </w:rPr>
              <w:t>Всего,</w:t>
            </w:r>
          </w:p>
          <w:p w:rsidR="004C35E3" w:rsidRPr="004C35E3" w:rsidRDefault="009970C9" w:rsidP="009970C9">
            <w:pPr>
              <w:spacing w:after="0"/>
              <w:jc w:val="center"/>
              <w:rPr>
                <w:lang w:eastAsia="ru-RU"/>
              </w:rPr>
            </w:pPr>
            <w:r>
              <w:rPr>
                <w:lang w:eastAsia="ru-RU"/>
              </w:rPr>
              <w:t>кв.м.</w:t>
            </w:r>
          </w:p>
          <w:p w:rsidR="004C35E3" w:rsidRPr="004C35E3" w:rsidRDefault="004C35E3" w:rsidP="009970C9">
            <w:pPr>
              <w:spacing w:after="0"/>
              <w:jc w:val="center"/>
              <w:rPr>
                <w:lang w:eastAsia="ru-RU"/>
              </w:rPr>
            </w:pPr>
          </w:p>
        </w:tc>
        <w:tc>
          <w:tcPr>
            <w:tcW w:w="1560" w:type="dxa"/>
          </w:tcPr>
          <w:p w:rsidR="004C35E3" w:rsidRPr="004C35E3" w:rsidRDefault="004C35E3" w:rsidP="009970C9">
            <w:pPr>
              <w:spacing w:after="0"/>
              <w:jc w:val="center"/>
              <w:rPr>
                <w:lang w:eastAsia="ru-RU"/>
              </w:rPr>
            </w:pPr>
            <w:r w:rsidRPr="004C35E3">
              <w:rPr>
                <w:lang w:eastAsia="ru-RU"/>
              </w:rPr>
              <w:t>Примечание</w:t>
            </w:r>
          </w:p>
          <w:p w:rsidR="004C35E3" w:rsidRPr="004C35E3" w:rsidRDefault="004C35E3" w:rsidP="009970C9">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9970C9">
            <w:pPr>
              <w:jc w:val="center"/>
              <w:rPr>
                <w:lang w:eastAsia="ru-RU"/>
              </w:rPr>
            </w:pPr>
            <w:r w:rsidRPr="004C35E3">
              <w:rPr>
                <w:lang w:eastAsia="ru-RU"/>
              </w:rPr>
              <w:t>1</w:t>
            </w:r>
          </w:p>
        </w:tc>
        <w:tc>
          <w:tcPr>
            <w:tcW w:w="2977" w:type="dxa"/>
          </w:tcPr>
          <w:p w:rsidR="004C35E3" w:rsidRPr="004C35E3" w:rsidRDefault="004C35E3" w:rsidP="009970C9">
            <w:pPr>
              <w:jc w:val="center"/>
              <w:rPr>
                <w:lang w:eastAsia="ru-RU"/>
              </w:rPr>
            </w:pPr>
            <w:r w:rsidRPr="004C35E3">
              <w:rPr>
                <w:lang w:eastAsia="ru-RU"/>
              </w:rPr>
              <w:t>2</w:t>
            </w:r>
          </w:p>
        </w:tc>
        <w:tc>
          <w:tcPr>
            <w:tcW w:w="1276" w:type="dxa"/>
          </w:tcPr>
          <w:p w:rsidR="004C35E3" w:rsidRPr="004C35E3" w:rsidRDefault="004C35E3" w:rsidP="009970C9">
            <w:pPr>
              <w:jc w:val="center"/>
              <w:rPr>
                <w:lang w:eastAsia="ru-RU"/>
              </w:rPr>
            </w:pPr>
            <w:r w:rsidRPr="004C35E3">
              <w:rPr>
                <w:lang w:eastAsia="ru-RU"/>
              </w:rPr>
              <w:t>3</w:t>
            </w:r>
          </w:p>
        </w:tc>
        <w:tc>
          <w:tcPr>
            <w:tcW w:w="1417" w:type="dxa"/>
          </w:tcPr>
          <w:p w:rsidR="004C35E3" w:rsidRPr="004C35E3" w:rsidRDefault="004C35E3" w:rsidP="009970C9">
            <w:pPr>
              <w:jc w:val="center"/>
              <w:rPr>
                <w:lang w:eastAsia="ru-RU"/>
              </w:rPr>
            </w:pPr>
            <w:r w:rsidRPr="004C35E3">
              <w:rPr>
                <w:lang w:eastAsia="ru-RU"/>
              </w:rPr>
              <w:t>4</w:t>
            </w:r>
          </w:p>
        </w:tc>
        <w:tc>
          <w:tcPr>
            <w:tcW w:w="1701" w:type="dxa"/>
          </w:tcPr>
          <w:p w:rsidR="004C35E3" w:rsidRPr="004C35E3" w:rsidRDefault="004C35E3" w:rsidP="009970C9">
            <w:pPr>
              <w:jc w:val="center"/>
              <w:rPr>
                <w:lang w:eastAsia="ru-RU"/>
              </w:rPr>
            </w:pPr>
            <w:r w:rsidRPr="004C35E3">
              <w:rPr>
                <w:lang w:eastAsia="ru-RU"/>
              </w:rPr>
              <w:t>5</w:t>
            </w:r>
          </w:p>
        </w:tc>
        <w:tc>
          <w:tcPr>
            <w:tcW w:w="1560" w:type="dxa"/>
          </w:tcPr>
          <w:p w:rsidR="004C35E3" w:rsidRPr="004C35E3" w:rsidRDefault="004C35E3" w:rsidP="009970C9">
            <w:pPr>
              <w:jc w:val="center"/>
              <w:rPr>
                <w:lang w:eastAsia="ru-RU"/>
              </w:rPr>
            </w:pPr>
            <w:r w:rsidRPr="004C35E3">
              <w:rPr>
                <w:lang w:eastAsia="ru-RU"/>
              </w:rPr>
              <w:t>6</w:t>
            </w: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1</w:t>
            </w:r>
          </w:p>
        </w:tc>
        <w:tc>
          <w:tcPr>
            <w:tcW w:w="2977" w:type="dxa"/>
          </w:tcPr>
          <w:p w:rsidR="004C35E3" w:rsidRPr="004C35E3" w:rsidRDefault="004C35E3" w:rsidP="009970C9">
            <w:pPr>
              <w:jc w:val="left"/>
              <w:rPr>
                <w:lang w:eastAsia="ru-RU"/>
              </w:rPr>
            </w:pPr>
            <w:r w:rsidRPr="004C35E3">
              <w:rPr>
                <w:lang w:eastAsia="ru-RU"/>
              </w:rPr>
              <w:t>Служебно – производств</w:t>
            </w:r>
            <w:r w:rsidR="009970C9">
              <w:rPr>
                <w:lang w:eastAsia="ru-RU"/>
              </w:rPr>
              <w:t>енное здание Бурятской таможни</w:t>
            </w:r>
          </w:p>
          <w:p w:rsidR="004C35E3" w:rsidRPr="004C35E3" w:rsidRDefault="004C35E3" w:rsidP="004C35E3">
            <w:pPr>
              <w:rPr>
                <w:lang w:eastAsia="ru-RU"/>
              </w:rPr>
            </w:pPr>
            <w:r w:rsidRPr="004C35E3">
              <w:rPr>
                <w:lang w:eastAsia="ru-RU"/>
              </w:rPr>
              <w:t>в том числе:</w:t>
            </w:r>
          </w:p>
        </w:tc>
        <w:tc>
          <w:tcPr>
            <w:tcW w:w="1276" w:type="dxa"/>
          </w:tcPr>
          <w:p w:rsidR="004C35E3" w:rsidRPr="004C35E3" w:rsidRDefault="004C35E3" w:rsidP="009970C9">
            <w:pPr>
              <w:jc w:val="center"/>
              <w:rPr>
                <w:lang w:eastAsia="ru-RU"/>
              </w:rPr>
            </w:pPr>
            <w:r w:rsidRPr="004C35E3">
              <w:rPr>
                <w:lang w:eastAsia="ru-RU"/>
              </w:rPr>
              <w:t>3</w:t>
            </w:r>
            <w:r w:rsidR="009970C9">
              <w:rPr>
                <w:lang w:eastAsia="ru-RU"/>
              </w:rPr>
              <w:t xml:space="preserve"> </w:t>
            </w:r>
            <w:r w:rsidRPr="004C35E3">
              <w:rPr>
                <w:lang w:eastAsia="ru-RU"/>
              </w:rPr>
              <w:t>110,4</w:t>
            </w:r>
          </w:p>
        </w:tc>
        <w:tc>
          <w:tcPr>
            <w:tcW w:w="1417" w:type="dxa"/>
          </w:tcPr>
          <w:p w:rsidR="004C35E3" w:rsidRPr="004C35E3" w:rsidRDefault="004C35E3" w:rsidP="009970C9">
            <w:pPr>
              <w:jc w:val="center"/>
              <w:rPr>
                <w:lang w:eastAsia="ru-RU"/>
              </w:rPr>
            </w:pPr>
          </w:p>
        </w:tc>
        <w:tc>
          <w:tcPr>
            <w:tcW w:w="1701" w:type="dxa"/>
            <w:vAlign w:val="center"/>
          </w:tcPr>
          <w:p w:rsidR="004C35E3" w:rsidRPr="004C35E3" w:rsidRDefault="004C35E3" w:rsidP="004C35E3">
            <w:pPr>
              <w:rPr>
                <w:lang w:eastAsia="ru-RU"/>
              </w:rPr>
            </w:pPr>
          </w:p>
        </w:tc>
        <w:tc>
          <w:tcPr>
            <w:tcW w:w="1560" w:type="dxa"/>
          </w:tcPr>
          <w:p w:rsidR="004C35E3" w:rsidRPr="004C35E3" w:rsidRDefault="004C35E3" w:rsidP="009970C9">
            <w:pPr>
              <w:jc w:val="left"/>
              <w:rPr>
                <w:lang w:eastAsia="ru-RU"/>
              </w:rPr>
            </w:pPr>
            <w:r w:rsidRPr="004C35E3">
              <w:rPr>
                <w:lang w:eastAsia="ru-RU"/>
              </w:rPr>
              <w:t xml:space="preserve">Требуется присутствие дежурного уборщика помещений в рабочее время  </w:t>
            </w:r>
          </w:p>
          <w:p w:rsidR="004C35E3" w:rsidRPr="004C35E3" w:rsidRDefault="004C35E3" w:rsidP="009970C9">
            <w:pPr>
              <w:jc w:val="left"/>
              <w:rPr>
                <w:lang w:eastAsia="ru-RU"/>
              </w:rPr>
            </w:pPr>
          </w:p>
          <w:p w:rsidR="004C35E3" w:rsidRPr="004C35E3" w:rsidRDefault="004C35E3" w:rsidP="009970C9">
            <w:pPr>
              <w:jc w:val="left"/>
              <w:rPr>
                <w:lang w:eastAsia="ru-RU"/>
              </w:rPr>
            </w:pPr>
          </w:p>
          <w:p w:rsidR="004C35E3" w:rsidRPr="004C35E3" w:rsidRDefault="004C35E3" w:rsidP="009970C9">
            <w:pPr>
              <w:jc w:val="left"/>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служебные помещения, тамбуры, вестибюль, холл, лестницы; коридоры;</w:t>
            </w:r>
          </w:p>
        </w:tc>
        <w:tc>
          <w:tcPr>
            <w:tcW w:w="1276" w:type="dxa"/>
          </w:tcPr>
          <w:p w:rsidR="004C35E3" w:rsidRPr="004C35E3" w:rsidRDefault="004C35E3" w:rsidP="009970C9">
            <w:pPr>
              <w:jc w:val="center"/>
              <w:rPr>
                <w:lang w:eastAsia="ru-RU"/>
              </w:rPr>
            </w:pPr>
            <w:r w:rsidRPr="004C35E3">
              <w:rPr>
                <w:lang w:eastAsia="ru-RU"/>
              </w:rPr>
              <w:t>2</w:t>
            </w:r>
            <w:r w:rsidR="009970C9">
              <w:rPr>
                <w:lang w:eastAsia="ru-RU"/>
              </w:rPr>
              <w:t xml:space="preserve"> </w:t>
            </w:r>
            <w:r w:rsidRPr="004C35E3">
              <w:rPr>
                <w:lang w:eastAsia="ru-RU"/>
              </w:rPr>
              <w:t>254,7</w:t>
            </w:r>
          </w:p>
          <w:p w:rsidR="004C35E3" w:rsidRPr="004C35E3" w:rsidRDefault="004C35E3" w:rsidP="009970C9">
            <w:pPr>
              <w:jc w:val="center"/>
              <w:rPr>
                <w:lang w:eastAsia="ru-RU"/>
              </w:rPr>
            </w:pPr>
          </w:p>
        </w:tc>
        <w:tc>
          <w:tcPr>
            <w:tcW w:w="1417" w:type="dxa"/>
          </w:tcPr>
          <w:p w:rsidR="004C35E3" w:rsidRPr="004C35E3" w:rsidRDefault="004C35E3" w:rsidP="009970C9">
            <w:pPr>
              <w:jc w:val="center"/>
              <w:rPr>
                <w:lang w:eastAsia="ru-RU"/>
              </w:rPr>
            </w:pPr>
            <w:r w:rsidRPr="004C35E3">
              <w:rPr>
                <w:lang w:eastAsia="ru-RU"/>
              </w:rPr>
              <w:t>22</w:t>
            </w:r>
          </w:p>
        </w:tc>
        <w:tc>
          <w:tcPr>
            <w:tcW w:w="1701" w:type="dxa"/>
          </w:tcPr>
          <w:p w:rsidR="004C35E3" w:rsidRPr="004C35E3" w:rsidRDefault="004C35E3" w:rsidP="009970C9">
            <w:pPr>
              <w:jc w:val="center"/>
              <w:rPr>
                <w:lang w:eastAsia="ru-RU"/>
              </w:rPr>
            </w:pPr>
            <w:r w:rsidRPr="004C35E3">
              <w:rPr>
                <w:lang w:eastAsia="ru-RU"/>
              </w:rPr>
              <w:t>49</w:t>
            </w:r>
            <w:r w:rsidR="009970C9">
              <w:rPr>
                <w:lang w:eastAsia="ru-RU"/>
              </w:rPr>
              <w:t xml:space="preserve"> </w:t>
            </w:r>
            <w:r w:rsidRPr="004C35E3">
              <w:rPr>
                <w:lang w:eastAsia="ru-RU"/>
              </w:rPr>
              <w:t>603,4</w:t>
            </w:r>
          </w:p>
        </w:tc>
        <w:tc>
          <w:tcPr>
            <w:tcW w:w="1560" w:type="dxa"/>
          </w:tcPr>
          <w:p w:rsidR="004C35E3" w:rsidRPr="004C35E3" w:rsidRDefault="004C35E3" w:rsidP="004C35E3">
            <w:pPr>
              <w:rPr>
                <w:lang w:eastAsia="ru-RU"/>
              </w:rPr>
            </w:pPr>
          </w:p>
          <w:p w:rsidR="004C35E3" w:rsidRPr="004C35E3" w:rsidRDefault="004C35E3" w:rsidP="004C35E3">
            <w:pPr>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туалеты;</w:t>
            </w:r>
          </w:p>
        </w:tc>
        <w:tc>
          <w:tcPr>
            <w:tcW w:w="1276" w:type="dxa"/>
          </w:tcPr>
          <w:p w:rsidR="004C35E3" w:rsidRPr="004C35E3" w:rsidRDefault="004C35E3" w:rsidP="009970C9">
            <w:pPr>
              <w:jc w:val="center"/>
              <w:rPr>
                <w:lang w:eastAsia="ru-RU"/>
              </w:rPr>
            </w:pPr>
            <w:r w:rsidRPr="004C35E3">
              <w:rPr>
                <w:lang w:eastAsia="ru-RU"/>
              </w:rPr>
              <w:t>64,6</w:t>
            </w:r>
          </w:p>
        </w:tc>
        <w:tc>
          <w:tcPr>
            <w:tcW w:w="1417" w:type="dxa"/>
          </w:tcPr>
          <w:p w:rsidR="004C35E3" w:rsidRPr="004C35E3" w:rsidRDefault="004C35E3" w:rsidP="009970C9">
            <w:pPr>
              <w:jc w:val="center"/>
              <w:rPr>
                <w:lang w:eastAsia="ru-RU"/>
              </w:rPr>
            </w:pPr>
            <w:r w:rsidRPr="004C35E3">
              <w:rPr>
                <w:lang w:eastAsia="ru-RU"/>
              </w:rPr>
              <w:t>22</w:t>
            </w:r>
          </w:p>
          <w:p w:rsidR="004C35E3" w:rsidRPr="004C35E3" w:rsidRDefault="004C35E3" w:rsidP="009970C9">
            <w:pPr>
              <w:jc w:val="center"/>
            </w:pPr>
          </w:p>
        </w:tc>
        <w:tc>
          <w:tcPr>
            <w:tcW w:w="1701" w:type="dxa"/>
          </w:tcPr>
          <w:p w:rsidR="004C35E3" w:rsidRPr="004C35E3" w:rsidRDefault="004C35E3" w:rsidP="009970C9">
            <w:pPr>
              <w:jc w:val="center"/>
              <w:rPr>
                <w:lang w:eastAsia="ru-RU"/>
              </w:rPr>
            </w:pPr>
            <w:r w:rsidRPr="004C35E3">
              <w:rPr>
                <w:lang w:eastAsia="ru-RU"/>
              </w:rPr>
              <w:t>1</w:t>
            </w:r>
            <w:r w:rsidR="009970C9">
              <w:rPr>
                <w:lang w:eastAsia="ru-RU"/>
              </w:rPr>
              <w:t xml:space="preserve"> </w:t>
            </w:r>
            <w:r w:rsidRPr="004C35E3">
              <w:rPr>
                <w:lang w:eastAsia="ru-RU"/>
              </w:rPr>
              <w:t>421,2</w:t>
            </w:r>
          </w:p>
        </w:tc>
        <w:tc>
          <w:tcPr>
            <w:tcW w:w="1560"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стоянка автомобилей</w:t>
            </w:r>
          </w:p>
        </w:tc>
        <w:tc>
          <w:tcPr>
            <w:tcW w:w="1276" w:type="dxa"/>
          </w:tcPr>
          <w:p w:rsidR="004C35E3" w:rsidRPr="004C35E3" w:rsidRDefault="004C35E3" w:rsidP="009970C9">
            <w:pPr>
              <w:jc w:val="center"/>
              <w:rPr>
                <w:lang w:eastAsia="ru-RU"/>
              </w:rPr>
            </w:pPr>
            <w:r w:rsidRPr="004C35E3">
              <w:rPr>
                <w:lang w:eastAsia="ru-RU"/>
              </w:rPr>
              <w:t>791,1</w:t>
            </w:r>
          </w:p>
        </w:tc>
        <w:tc>
          <w:tcPr>
            <w:tcW w:w="1417" w:type="dxa"/>
          </w:tcPr>
          <w:p w:rsidR="004C35E3" w:rsidRPr="004C35E3" w:rsidRDefault="004C35E3" w:rsidP="009970C9">
            <w:pPr>
              <w:jc w:val="center"/>
            </w:pPr>
            <w:r w:rsidRPr="004C35E3">
              <w:rPr>
                <w:lang w:eastAsia="ru-RU"/>
              </w:rPr>
              <w:t>22</w:t>
            </w:r>
          </w:p>
        </w:tc>
        <w:tc>
          <w:tcPr>
            <w:tcW w:w="1701" w:type="dxa"/>
          </w:tcPr>
          <w:p w:rsidR="004C35E3" w:rsidRPr="004C35E3" w:rsidRDefault="004C35E3" w:rsidP="009970C9">
            <w:pPr>
              <w:jc w:val="center"/>
              <w:rPr>
                <w:lang w:eastAsia="ru-RU"/>
              </w:rPr>
            </w:pPr>
            <w:r w:rsidRPr="004C35E3">
              <w:rPr>
                <w:lang w:eastAsia="ru-RU"/>
              </w:rPr>
              <w:t>17</w:t>
            </w:r>
            <w:r w:rsidR="009970C9">
              <w:rPr>
                <w:lang w:eastAsia="ru-RU"/>
              </w:rPr>
              <w:t xml:space="preserve"> </w:t>
            </w:r>
            <w:r w:rsidRPr="004C35E3">
              <w:rPr>
                <w:lang w:eastAsia="ru-RU"/>
              </w:rPr>
              <w:t>404,2</w:t>
            </w:r>
          </w:p>
        </w:tc>
        <w:tc>
          <w:tcPr>
            <w:tcW w:w="1560"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2</w:t>
            </w:r>
          </w:p>
        </w:tc>
        <w:tc>
          <w:tcPr>
            <w:tcW w:w="2977" w:type="dxa"/>
          </w:tcPr>
          <w:p w:rsidR="004C35E3" w:rsidRPr="004C35E3" w:rsidRDefault="004C35E3" w:rsidP="004C35E3">
            <w:pPr>
              <w:rPr>
                <w:lang w:eastAsia="ru-RU"/>
              </w:rPr>
            </w:pPr>
            <w:r w:rsidRPr="004C35E3">
              <w:rPr>
                <w:lang w:eastAsia="ru-RU"/>
              </w:rPr>
              <w:t>Благоустройство, дороги, площадки</w:t>
            </w:r>
          </w:p>
          <w:p w:rsidR="004C35E3" w:rsidRPr="004C35E3" w:rsidRDefault="004C35E3" w:rsidP="004C35E3">
            <w:pPr>
              <w:rPr>
                <w:lang w:eastAsia="ru-RU"/>
              </w:rPr>
            </w:pPr>
            <w:r w:rsidRPr="004C35E3">
              <w:rPr>
                <w:lang w:eastAsia="ru-RU"/>
              </w:rPr>
              <w:t>в том числе:</w:t>
            </w:r>
          </w:p>
        </w:tc>
        <w:tc>
          <w:tcPr>
            <w:tcW w:w="1276" w:type="dxa"/>
            <w:vAlign w:val="center"/>
          </w:tcPr>
          <w:p w:rsidR="004C35E3" w:rsidRPr="004C35E3" w:rsidRDefault="004C35E3" w:rsidP="004C35E3">
            <w:pPr>
              <w:rPr>
                <w:lang w:eastAsia="ru-RU"/>
              </w:rPr>
            </w:pPr>
          </w:p>
        </w:tc>
        <w:tc>
          <w:tcPr>
            <w:tcW w:w="1417" w:type="dxa"/>
          </w:tcPr>
          <w:p w:rsidR="004C35E3" w:rsidRPr="004C35E3" w:rsidRDefault="004C35E3" w:rsidP="009970C9">
            <w:pPr>
              <w:jc w:val="center"/>
            </w:pPr>
          </w:p>
        </w:tc>
        <w:tc>
          <w:tcPr>
            <w:tcW w:w="1701" w:type="dxa"/>
          </w:tcPr>
          <w:p w:rsidR="004C35E3" w:rsidRPr="004C35E3" w:rsidRDefault="004C35E3" w:rsidP="004C35E3">
            <w:pPr>
              <w:rPr>
                <w:lang w:eastAsia="ru-RU"/>
              </w:rPr>
            </w:pPr>
          </w:p>
        </w:tc>
        <w:tc>
          <w:tcPr>
            <w:tcW w:w="1560"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газонов, зеленых насаждений</w:t>
            </w:r>
          </w:p>
        </w:tc>
        <w:tc>
          <w:tcPr>
            <w:tcW w:w="1276"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243,35</w:t>
            </w:r>
          </w:p>
        </w:tc>
        <w:tc>
          <w:tcPr>
            <w:tcW w:w="1417" w:type="dxa"/>
          </w:tcPr>
          <w:p w:rsidR="004C35E3" w:rsidRPr="004C35E3" w:rsidRDefault="004C35E3" w:rsidP="009970C9">
            <w:pPr>
              <w:jc w:val="center"/>
            </w:pPr>
            <w:r w:rsidRPr="004C35E3">
              <w:rPr>
                <w:lang w:eastAsia="ru-RU"/>
              </w:rPr>
              <w:t>22</w:t>
            </w:r>
          </w:p>
        </w:tc>
        <w:tc>
          <w:tcPr>
            <w:tcW w:w="1701" w:type="dxa"/>
          </w:tcPr>
          <w:p w:rsidR="004C35E3" w:rsidRPr="004C35E3" w:rsidRDefault="004C35E3" w:rsidP="009970C9">
            <w:pPr>
              <w:jc w:val="center"/>
            </w:pPr>
            <w:r w:rsidRPr="004C35E3">
              <w:t>93</w:t>
            </w:r>
            <w:r w:rsidR="009970C9">
              <w:t xml:space="preserve"> </w:t>
            </w:r>
            <w:r w:rsidRPr="004C35E3">
              <w:t>353,7</w:t>
            </w:r>
          </w:p>
        </w:tc>
        <w:tc>
          <w:tcPr>
            <w:tcW w:w="1560" w:type="dxa"/>
          </w:tcPr>
          <w:p w:rsidR="004C35E3" w:rsidRPr="004C35E3" w:rsidRDefault="004C35E3" w:rsidP="004C35E3"/>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9970C9" w:rsidRDefault="004C35E3" w:rsidP="004C35E3">
            <w:pPr>
              <w:rPr>
                <w:lang w:eastAsia="ru-RU"/>
              </w:rPr>
            </w:pPr>
            <w:r w:rsidRPr="009970C9">
              <w:rPr>
                <w:lang w:eastAsia="ru-RU"/>
              </w:rPr>
              <w:t>клумб</w:t>
            </w:r>
          </w:p>
        </w:tc>
        <w:tc>
          <w:tcPr>
            <w:tcW w:w="1276" w:type="dxa"/>
          </w:tcPr>
          <w:p w:rsidR="004C35E3" w:rsidRPr="009970C9" w:rsidRDefault="004C35E3" w:rsidP="009970C9">
            <w:pPr>
              <w:jc w:val="center"/>
              <w:rPr>
                <w:lang w:eastAsia="ru-RU"/>
              </w:rPr>
            </w:pPr>
            <w:r w:rsidRPr="009970C9">
              <w:rPr>
                <w:lang w:eastAsia="ru-RU"/>
              </w:rPr>
              <w:t>135</w:t>
            </w:r>
          </w:p>
        </w:tc>
        <w:tc>
          <w:tcPr>
            <w:tcW w:w="1417" w:type="dxa"/>
          </w:tcPr>
          <w:p w:rsidR="004C35E3" w:rsidRPr="009970C9" w:rsidRDefault="004C35E3" w:rsidP="009970C9">
            <w:pPr>
              <w:jc w:val="center"/>
            </w:pPr>
            <w:r w:rsidRPr="009970C9">
              <w:rPr>
                <w:lang w:eastAsia="ru-RU"/>
              </w:rPr>
              <w:t>22</w:t>
            </w:r>
          </w:p>
        </w:tc>
        <w:tc>
          <w:tcPr>
            <w:tcW w:w="1701" w:type="dxa"/>
          </w:tcPr>
          <w:p w:rsidR="004C35E3" w:rsidRPr="004C35E3" w:rsidRDefault="004C35E3" w:rsidP="004C35E3">
            <w:pPr>
              <w:rPr>
                <w:lang w:eastAsia="ru-RU"/>
              </w:rPr>
            </w:pPr>
          </w:p>
        </w:tc>
        <w:tc>
          <w:tcPr>
            <w:tcW w:w="1560"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9970C9">
            <w:pPr>
              <w:jc w:val="left"/>
              <w:rPr>
                <w:lang w:eastAsia="ru-RU"/>
              </w:rPr>
            </w:pPr>
            <w:r w:rsidRPr="004C35E3">
              <w:rPr>
                <w:lang w:eastAsia="ru-RU"/>
              </w:rPr>
              <w:t>тротуаров, проезжей части дорог и дорожных покрытий</w:t>
            </w:r>
          </w:p>
        </w:tc>
        <w:tc>
          <w:tcPr>
            <w:tcW w:w="1276"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292</w:t>
            </w:r>
            <w:r w:rsidR="009970C9">
              <w:rPr>
                <w:lang w:eastAsia="ru-RU"/>
              </w:rPr>
              <w:t>,0</w:t>
            </w:r>
          </w:p>
        </w:tc>
        <w:tc>
          <w:tcPr>
            <w:tcW w:w="1417" w:type="dxa"/>
          </w:tcPr>
          <w:p w:rsidR="004C35E3" w:rsidRPr="004C35E3" w:rsidRDefault="004C35E3" w:rsidP="009970C9">
            <w:pPr>
              <w:jc w:val="center"/>
            </w:pPr>
            <w:r w:rsidRPr="004C35E3">
              <w:rPr>
                <w:lang w:eastAsia="ru-RU"/>
              </w:rPr>
              <w:t>22</w:t>
            </w:r>
          </w:p>
        </w:tc>
        <w:tc>
          <w:tcPr>
            <w:tcW w:w="1701" w:type="dxa"/>
          </w:tcPr>
          <w:p w:rsidR="004C35E3" w:rsidRPr="004C35E3" w:rsidRDefault="004C35E3" w:rsidP="009970C9">
            <w:pPr>
              <w:jc w:val="center"/>
              <w:rPr>
                <w:lang w:eastAsia="ru-RU"/>
              </w:rPr>
            </w:pPr>
            <w:r w:rsidRPr="004C35E3">
              <w:rPr>
                <w:lang w:eastAsia="ru-RU"/>
              </w:rPr>
              <w:t>94</w:t>
            </w:r>
            <w:r w:rsidR="009970C9">
              <w:rPr>
                <w:lang w:eastAsia="ru-RU"/>
              </w:rPr>
              <w:t xml:space="preserve"> </w:t>
            </w:r>
            <w:r w:rsidRPr="004C35E3">
              <w:rPr>
                <w:lang w:eastAsia="ru-RU"/>
              </w:rPr>
              <w:t>424</w:t>
            </w:r>
            <w:r w:rsidR="009970C9">
              <w:rPr>
                <w:lang w:eastAsia="ru-RU"/>
              </w:rPr>
              <w:t>,0</w:t>
            </w:r>
          </w:p>
        </w:tc>
        <w:tc>
          <w:tcPr>
            <w:tcW w:w="1560" w:type="dxa"/>
            <w:vAlign w:val="center"/>
          </w:tcPr>
          <w:p w:rsidR="004C35E3" w:rsidRPr="004C35E3" w:rsidRDefault="004C35E3" w:rsidP="004C35E3">
            <w:pPr>
              <w:rPr>
                <w:lang w:eastAsia="ru-RU"/>
              </w:rPr>
            </w:pPr>
          </w:p>
        </w:tc>
      </w:tr>
    </w:tbl>
    <w:p w:rsidR="00973903" w:rsidRDefault="00973903" w:rsidP="00B35595">
      <w:pPr>
        <w:spacing w:after="0"/>
        <w:rPr>
          <w:lang w:eastAsia="ru-RU"/>
        </w:rPr>
      </w:pPr>
    </w:p>
    <w:p w:rsidR="004C35E3" w:rsidRPr="004C35E3" w:rsidRDefault="004C35E3" w:rsidP="00B35595">
      <w:pPr>
        <w:spacing w:after="0"/>
        <w:rPr>
          <w:lang w:eastAsia="ru-RU"/>
        </w:rPr>
      </w:pPr>
      <w:r w:rsidRPr="004C35E3">
        <w:rPr>
          <w:lang w:eastAsia="ru-RU"/>
        </w:rPr>
        <w:t>6.1.1. ПЕРЕЧЕНЬ</w:t>
      </w:r>
    </w:p>
    <w:p w:rsidR="009970C9" w:rsidRDefault="004C35E3" w:rsidP="00B35595">
      <w:pPr>
        <w:spacing w:after="0"/>
        <w:rPr>
          <w:lang w:eastAsia="ru-RU"/>
        </w:rPr>
      </w:pPr>
      <w:r w:rsidRPr="004C35E3">
        <w:rPr>
          <w:lang w:eastAsia="ru-RU"/>
        </w:rPr>
        <w:t xml:space="preserve">услуг по содержанию в чистоте объекта: </w:t>
      </w:r>
    </w:p>
    <w:p w:rsidR="004C35E3" w:rsidRPr="004C35E3" w:rsidRDefault="004C35E3" w:rsidP="00B35595">
      <w:pPr>
        <w:spacing w:after="0"/>
        <w:rPr>
          <w:lang w:eastAsia="ru-RU"/>
        </w:rPr>
      </w:pPr>
      <w:r w:rsidRPr="004C35E3">
        <w:rPr>
          <w:lang w:eastAsia="ru-RU"/>
        </w:rPr>
        <w:t xml:space="preserve">Служебно-производственное здание Бурятской таможни, </w:t>
      </w:r>
      <w:r w:rsidR="009970C9">
        <w:rPr>
          <w:lang w:eastAsia="ru-RU"/>
        </w:rPr>
        <w:t xml:space="preserve"> Республика Бурятия,  </w:t>
      </w:r>
      <w:r w:rsidRPr="004C35E3">
        <w:rPr>
          <w:lang w:eastAsia="ru-RU"/>
        </w:rPr>
        <w:t>г</w:t>
      </w:r>
      <w:r w:rsidR="00003189">
        <w:rPr>
          <w:lang w:eastAsia="ru-RU"/>
        </w:rPr>
        <w:t>.</w:t>
      </w:r>
      <w:r w:rsidRPr="004C35E3">
        <w:rPr>
          <w:lang w:eastAsia="ru-RU"/>
        </w:rPr>
        <w:t xml:space="preserve"> Ула</w:t>
      </w:r>
      <w:r w:rsidR="009970C9">
        <w:rPr>
          <w:lang w:eastAsia="ru-RU"/>
        </w:rPr>
        <w:t>н-Удэ,  ул. Виктора Военнова, 5</w:t>
      </w:r>
      <w:r w:rsidRPr="004C35E3">
        <w:rPr>
          <w:lang w:eastAsia="ru-RU"/>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3037"/>
        <w:gridCol w:w="762"/>
        <w:gridCol w:w="1373"/>
        <w:gridCol w:w="1805"/>
        <w:gridCol w:w="2229"/>
      </w:tblGrid>
      <w:tr w:rsidR="004C35E3" w:rsidRPr="004C35E3" w:rsidTr="009970C9">
        <w:tblPrEx>
          <w:tblCellMar>
            <w:top w:w="0" w:type="dxa"/>
            <w:bottom w:w="0" w:type="dxa"/>
          </w:tblCellMar>
        </w:tblPrEx>
        <w:tc>
          <w:tcPr>
            <w:tcW w:w="541" w:type="dxa"/>
          </w:tcPr>
          <w:p w:rsidR="004C35E3" w:rsidRPr="004C35E3" w:rsidRDefault="004C35E3" w:rsidP="009970C9">
            <w:pPr>
              <w:jc w:val="center"/>
              <w:rPr>
                <w:lang w:eastAsia="ru-RU"/>
              </w:rPr>
            </w:pPr>
            <w:r w:rsidRPr="004C35E3">
              <w:rPr>
                <w:lang w:eastAsia="ru-RU"/>
              </w:rPr>
              <w:t>№ п/п</w:t>
            </w:r>
          </w:p>
        </w:tc>
        <w:tc>
          <w:tcPr>
            <w:tcW w:w="3037" w:type="dxa"/>
          </w:tcPr>
          <w:p w:rsidR="004C35E3" w:rsidRPr="004C35E3" w:rsidRDefault="004C35E3" w:rsidP="009970C9">
            <w:pPr>
              <w:jc w:val="center"/>
              <w:rPr>
                <w:lang w:eastAsia="ru-RU"/>
              </w:rPr>
            </w:pPr>
            <w:r w:rsidRPr="004C35E3">
              <w:rPr>
                <w:lang w:eastAsia="ru-RU"/>
              </w:rPr>
              <w:t>Наименование услуги</w:t>
            </w:r>
          </w:p>
        </w:tc>
        <w:tc>
          <w:tcPr>
            <w:tcW w:w="762" w:type="dxa"/>
          </w:tcPr>
          <w:p w:rsidR="004C35E3" w:rsidRPr="004C35E3" w:rsidRDefault="004C35E3" w:rsidP="009970C9">
            <w:pPr>
              <w:jc w:val="center"/>
              <w:rPr>
                <w:lang w:eastAsia="ru-RU"/>
              </w:rPr>
            </w:pPr>
            <w:r w:rsidRPr="004C35E3">
              <w:rPr>
                <w:lang w:eastAsia="ru-RU"/>
              </w:rPr>
              <w:t>Ед. изм.</w:t>
            </w:r>
          </w:p>
        </w:tc>
        <w:tc>
          <w:tcPr>
            <w:tcW w:w="1373" w:type="dxa"/>
          </w:tcPr>
          <w:p w:rsidR="004C35E3" w:rsidRPr="004C35E3" w:rsidRDefault="004C35E3" w:rsidP="009970C9">
            <w:pPr>
              <w:jc w:val="center"/>
              <w:rPr>
                <w:lang w:eastAsia="ru-RU"/>
              </w:rPr>
            </w:pPr>
            <w:r w:rsidRPr="004C35E3">
              <w:rPr>
                <w:lang w:eastAsia="ru-RU"/>
              </w:rPr>
              <w:t>Кол-во</w:t>
            </w:r>
          </w:p>
        </w:tc>
        <w:tc>
          <w:tcPr>
            <w:tcW w:w="1805" w:type="dxa"/>
          </w:tcPr>
          <w:p w:rsidR="004C35E3" w:rsidRPr="004C35E3" w:rsidRDefault="004C35E3" w:rsidP="009970C9">
            <w:pPr>
              <w:jc w:val="center"/>
              <w:rPr>
                <w:lang w:eastAsia="ru-RU"/>
              </w:rPr>
            </w:pPr>
            <w:r w:rsidRPr="004C35E3">
              <w:rPr>
                <w:lang w:eastAsia="ru-RU"/>
              </w:rPr>
              <w:t>Периодичность исполнения</w:t>
            </w:r>
          </w:p>
        </w:tc>
        <w:tc>
          <w:tcPr>
            <w:tcW w:w="2229" w:type="dxa"/>
          </w:tcPr>
          <w:p w:rsidR="004C35E3" w:rsidRPr="004C35E3" w:rsidRDefault="004C35E3" w:rsidP="009970C9">
            <w:pPr>
              <w:jc w:val="center"/>
              <w:rPr>
                <w:lang w:eastAsia="ru-RU"/>
              </w:rPr>
            </w:pPr>
            <w:r w:rsidRPr="004C35E3">
              <w:rPr>
                <w:lang w:eastAsia="ru-RU"/>
              </w:rPr>
              <w:t>Сроки исполнения после предписания Заказчика, дн.</w:t>
            </w:r>
          </w:p>
        </w:tc>
      </w:tr>
      <w:tr w:rsidR="004C35E3" w:rsidRPr="004C35E3" w:rsidTr="00C54AE9">
        <w:tblPrEx>
          <w:tblCellMar>
            <w:top w:w="0" w:type="dxa"/>
            <w:bottom w:w="0" w:type="dxa"/>
          </w:tblCellMar>
        </w:tblPrEx>
        <w:tc>
          <w:tcPr>
            <w:tcW w:w="541" w:type="dxa"/>
          </w:tcPr>
          <w:p w:rsidR="004C35E3" w:rsidRPr="004C35E3" w:rsidRDefault="004C35E3" w:rsidP="004C35E3">
            <w:pPr>
              <w:rPr>
                <w:lang w:eastAsia="ru-RU"/>
              </w:rPr>
            </w:pPr>
            <w:r w:rsidRPr="004C35E3">
              <w:rPr>
                <w:lang w:eastAsia="ru-RU"/>
              </w:rPr>
              <w:t>1</w:t>
            </w:r>
          </w:p>
        </w:tc>
        <w:tc>
          <w:tcPr>
            <w:tcW w:w="3037" w:type="dxa"/>
          </w:tcPr>
          <w:p w:rsidR="004C35E3" w:rsidRPr="004C35E3" w:rsidRDefault="004C35E3" w:rsidP="004C35E3">
            <w:pPr>
              <w:rPr>
                <w:lang w:eastAsia="ru-RU"/>
              </w:rPr>
            </w:pPr>
            <w:r w:rsidRPr="004C35E3">
              <w:rPr>
                <w:lang w:eastAsia="ru-RU"/>
              </w:rPr>
              <w:t>Содержание территории таможенных объектов</w:t>
            </w:r>
          </w:p>
        </w:tc>
        <w:tc>
          <w:tcPr>
            <w:tcW w:w="762" w:type="dxa"/>
          </w:tcPr>
          <w:p w:rsidR="004C35E3" w:rsidRPr="004C35E3" w:rsidRDefault="004C35E3" w:rsidP="004C35E3">
            <w:pPr>
              <w:rPr>
                <w:lang w:eastAsia="ru-RU"/>
              </w:rPr>
            </w:pPr>
          </w:p>
        </w:tc>
        <w:tc>
          <w:tcPr>
            <w:tcW w:w="1373"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229" w:type="dxa"/>
          </w:tcPr>
          <w:p w:rsidR="004C35E3" w:rsidRPr="004C35E3" w:rsidRDefault="004C35E3" w:rsidP="004C35E3">
            <w:pPr>
              <w:rPr>
                <w:lang w:eastAsia="ru-RU"/>
              </w:rPr>
            </w:pPr>
          </w:p>
        </w:tc>
      </w:tr>
      <w:tr w:rsidR="004C35E3" w:rsidRPr="004C35E3" w:rsidTr="00C54AE9">
        <w:tblPrEx>
          <w:tblCellMar>
            <w:top w:w="0" w:type="dxa"/>
            <w:bottom w:w="0" w:type="dxa"/>
          </w:tblCellMar>
        </w:tblPrEx>
        <w:tc>
          <w:tcPr>
            <w:tcW w:w="541" w:type="dxa"/>
          </w:tcPr>
          <w:p w:rsidR="004C35E3" w:rsidRPr="004C35E3" w:rsidRDefault="009970C9" w:rsidP="004C35E3">
            <w:pPr>
              <w:rPr>
                <w:lang w:eastAsia="ru-RU"/>
              </w:rPr>
            </w:pPr>
            <w:r>
              <w:rPr>
                <w:lang w:eastAsia="ru-RU"/>
              </w:rPr>
              <w:t>1.1</w:t>
            </w:r>
          </w:p>
        </w:tc>
        <w:tc>
          <w:tcPr>
            <w:tcW w:w="3037" w:type="dxa"/>
          </w:tcPr>
          <w:p w:rsidR="004C35E3" w:rsidRPr="004C35E3" w:rsidRDefault="004C35E3" w:rsidP="004C35E3">
            <w:pPr>
              <w:rPr>
                <w:lang w:eastAsia="ru-RU"/>
              </w:rPr>
            </w:pPr>
            <w:r w:rsidRPr="004C35E3">
              <w:rPr>
                <w:lang w:eastAsia="ru-RU"/>
              </w:rPr>
              <w:t>Уборка территории всего:</w:t>
            </w:r>
          </w:p>
          <w:p w:rsidR="004C35E3" w:rsidRPr="004C35E3" w:rsidRDefault="004C35E3" w:rsidP="004C35E3">
            <w:pPr>
              <w:rPr>
                <w:lang w:eastAsia="ru-RU"/>
              </w:rPr>
            </w:pPr>
            <w:r w:rsidRPr="004C35E3">
              <w:rPr>
                <w:lang w:eastAsia="ru-RU"/>
              </w:rPr>
              <w:t>в том числе:</w:t>
            </w:r>
          </w:p>
        </w:tc>
        <w:tc>
          <w:tcPr>
            <w:tcW w:w="762" w:type="dxa"/>
          </w:tcPr>
          <w:p w:rsidR="004C35E3" w:rsidRPr="004C35E3" w:rsidRDefault="004C35E3" w:rsidP="004C35E3">
            <w:pPr>
              <w:rPr>
                <w:lang w:eastAsia="ru-RU"/>
              </w:rPr>
            </w:pPr>
          </w:p>
        </w:tc>
        <w:tc>
          <w:tcPr>
            <w:tcW w:w="1373"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229"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4C35E3" w:rsidP="004C35E3">
            <w:pPr>
              <w:rPr>
                <w:lang w:eastAsia="ru-RU"/>
              </w:rPr>
            </w:pPr>
            <w:r w:rsidRPr="004C35E3">
              <w:rPr>
                <w:lang w:eastAsia="ru-RU"/>
              </w:rPr>
              <w:t>тротуаров, проезжей части дорог и дорожных покрытий, обочин</w:t>
            </w:r>
          </w:p>
        </w:tc>
        <w:tc>
          <w:tcPr>
            <w:tcW w:w="762" w:type="dxa"/>
          </w:tcPr>
          <w:p w:rsidR="004C35E3" w:rsidRPr="004C35E3" w:rsidRDefault="004C35E3" w:rsidP="004C35E3">
            <w:pPr>
              <w:rPr>
                <w:lang w:eastAsia="ru-RU"/>
              </w:rPr>
            </w:pPr>
            <w:r w:rsidRPr="004C35E3">
              <w:rPr>
                <w:lang w:eastAsia="ru-RU"/>
              </w:rPr>
              <w:t>кв.м.</w:t>
            </w:r>
          </w:p>
        </w:tc>
        <w:tc>
          <w:tcPr>
            <w:tcW w:w="1373"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292</w:t>
            </w:r>
            <w:r w:rsidR="009970C9">
              <w:rPr>
                <w:lang w:eastAsia="ru-RU"/>
              </w:rPr>
              <w:t>,0</w:t>
            </w:r>
          </w:p>
        </w:tc>
        <w:tc>
          <w:tcPr>
            <w:tcW w:w="1805" w:type="dxa"/>
          </w:tcPr>
          <w:p w:rsidR="004C35E3" w:rsidRPr="004C35E3" w:rsidRDefault="004C35E3" w:rsidP="009970C9">
            <w:pPr>
              <w:jc w:val="center"/>
              <w:rPr>
                <w:lang w:eastAsia="ru-RU"/>
              </w:rPr>
            </w:pPr>
            <w:r w:rsidRPr="004C35E3">
              <w:rPr>
                <w:lang w:eastAsia="ru-RU"/>
              </w:rPr>
              <w:t>ежедневно</w:t>
            </w:r>
          </w:p>
        </w:tc>
        <w:tc>
          <w:tcPr>
            <w:tcW w:w="2229" w:type="dxa"/>
          </w:tcPr>
          <w:p w:rsidR="004C35E3" w:rsidRPr="004C35E3" w:rsidRDefault="004C35E3" w:rsidP="004C35E3">
            <w:pPr>
              <w:rPr>
                <w:lang w:eastAsia="ru-RU"/>
              </w:rPr>
            </w:pPr>
          </w:p>
        </w:tc>
      </w:tr>
      <w:tr w:rsidR="004C35E3" w:rsidRPr="004C35E3" w:rsidTr="00C54AE9">
        <w:tblPrEx>
          <w:tblCellMar>
            <w:top w:w="0" w:type="dxa"/>
            <w:bottom w:w="0" w:type="dxa"/>
          </w:tblCellMar>
        </w:tblPrEx>
        <w:tc>
          <w:tcPr>
            <w:tcW w:w="541" w:type="dxa"/>
          </w:tcPr>
          <w:p w:rsidR="004C35E3" w:rsidRPr="004C35E3" w:rsidRDefault="009970C9" w:rsidP="004C35E3">
            <w:pPr>
              <w:rPr>
                <w:lang w:eastAsia="ru-RU"/>
              </w:rPr>
            </w:pPr>
            <w:r>
              <w:rPr>
                <w:lang w:eastAsia="ru-RU"/>
              </w:rPr>
              <w:t>1.2</w:t>
            </w:r>
          </w:p>
        </w:tc>
        <w:tc>
          <w:tcPr>
            <w:tcW w:w="3037" w:type="dxa"/>
          </w:tcPr>
          <w:p w:rsidR="004C35E3" w:rsidRPr="004C35E3" w:rsidRDefault="004C35E3" w:rsidP="004C35E3">
            <w:pPr>
              <w:rPr>
                <w:lang w:eastAsia="ru-RU"/>
              </w:rPr>
            </w:pPr>
            <w:r w:rsidRPr="004C35E3">
              <w:rPr>
                <w:lang w:eastAsia="ru-RU"/>
              </w:rPr>
              <w:t>Уборка мусора с газона, в том числе:</w:t>
            </w:r>
          </w:p>
        </w:tc>
        <w:tc>
          <w:tcPr>
            <w:tcW w:w="762" w:type="dxa"/>
          </w:tcPr>
          <w:p w:rsidR="004C35E3" w:rsidRPr="004C35E3" w:rsidRDefault="004C35E3" w:rsidP="004C35E3">
            <w:pPr>
              <w:rPr>
                <w:lang w:eastAsia="ru-RU"/>
              </w:rPr>
            </w:pPr>
          </w:p>
        </w:tc>
        <w:tc>
          <w:tcPr>
            <w:tcW w:w="1373"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229" w:type="dxa"/>
          </w:tcPr>
          <w:p w:rsidR="004C35E3" w:rsidRPr="004C35E3" w:rsidRDefault="004C35E3" w:rsidP="004C35E3">
            <w:pPr>
              <w:rPr>
                <w:lang w:eastAsia="ru-RU"/>
              </w:rPr>
            </w:pPr>
          </w:p>
        </w:tc>
      </w:tr>
      <w:tr w:rsidR="004C35E3" w:rsidRPr="004C35E3" w:rsidTr="009970C9">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4C35E3" w:rsidP="009970C9">
            <w:pPr>
              <w:jc w:val="left"/>
              <w:rPr>
                <w:lang w:eastAsia="ru-RU"/>
              </w:rPr>
            </w:pPr>
            <w:r w:rsidRPr="004C35E3">
              <w:rPr>
                <w:lang w:eastAsia="ru-RU"/>
              </w:rPr>
              <w:t xml:space="preserve">- уборка газонов от листьев, сучьев, мусора </w:t>
            </w:r>
          </w:p>
        </w:tc>
        <w:tc>
          <w:tcPr>
            <w:tcW w:w="762" w:type="dxa"/>
          </w:tcPr>
          <w:p w:rsidR="004C35E3" w:rsidRPr="004C35E3" w:rsidRDefault="004C35E3" w:rsidP="009970C9">
            <w:pPr>
              <w:jc w:val="center"/>
              <w:rPr>
                <w:lang w:eastAsia="ru-RU"/>
              </w:rPr>
            </w:pPr>
            <w:r w:rsidRPr="004C35E3">
              <w:rPr>
                <w:lang w:eastAsia="ru-RU"/>
              </w:rPr>
              <w:t>кв.м.</w:t>
            </w:r>
          </w:p>
        </w:tc>
        <w:tc>
          <w:tcPr>
            <w:tcW w:w="1373"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243,35</w:t>
            </w:r>
          </w:p>
        </w:tc>
        <w:tc>
          <w:tcPr>
            <w:tcW w:w="1805" w:type="dxa"/>
          </w:tcPr>
          <w:p w:rsidR="004C35E3" w:rsidRPr="004C35E3" w:rsidRDefault="004C35E3" w:rsidP="009970C9">
            <w:pPr>
              <w:jc w:val="left"/>
              <w:rPr>
                <w:lang w:eastAsia="ru-RU"/>
              </w:rPr>
            </w:pPr>
            <w:r w:rsidRPr="004C35E3">
              <w:rPr>
                <w:lang w:eastAsia="ru-RU"/>
              </w:rPr>
              <w:t>по мере необходимости</w:t>
            </w:r>
          </w:p>
        </w:tc>
        <w:tc>
          <w:tcPr>
            <w:tcW w:w="2229" w:type="dxa"/>
          </w:tcPr>
          <w:p w:rsidR="004C35E3" w:rsidRPr="004C35E3" w:rsidRDefault="004C35E3" w:rsidP="004C35E3">
            <w:pPr>
              <w:rPr>
                <w:lang w:eastAsia="ru-RU"/>
              </w:rPr>
            </w:pPr>
            <w:r w:rsidRPr="004C35E3">
              <w:rPr>
                <w:lang w:eastAsia="ru-RU"/>
              </w:rPr>
              <w:t>1 рабочий день</w:t>
            </w:r>
          </w:p>
        </w:tc>
      </w:tr>
      <w:tr w:rsidR="004C35E3" w:rsidRPr="004C35E3" w:rsidTr="009970C9">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4C35E3" w:rsidP="009970C9">
            <w:pPr>
              <w:jc w:val="left"/>
              <w:rPr>
                <w:lang w:eastAsia="ru-RU"/>
              </w:rPr>
            </w:pPr>
            <w:r w:rsidRPr="004C35E3">
              <w:rPr>
                <w:lang w:eastAsia="ru-RU"/>
              </w:rPr>
              <w:t>- уборка газонов от случайного мусора</w:t>
            </w:r>
          </w:p>
        </w:tc>
        <w:tc>
          <w:tcPr>
            <w:tcW w:w="762" w:type="dxa"/>
          </w:tcPr>
          <w:p w:rsidR="004C35E3" w:rsidRPr="004C35E3" w:rsidRDefault="004C35E3" w:rsidP="009970C9">
            <w:pPr>
              <w:jc w:val="center"/>
              <w:rPr>
                <w:lang w:eastAsia="ru-RU"/>
              </w:rPr>
            </w:pPr>
            <w:r w:rsidRPr="004C35E3">
              <w:rPr>
                <w:lang w:eastAsia="ru-RU"/>
              </w:rPr>
              <w:t>кв.м.</w:t>
            </w:r>
          </w:p>
        </w:tc>
        <w:tc>
          <w:tcPr>
            <w:tcW w:w="1373"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243,35</w:t>
            </w:r>
          </w:p>
        </w:tc>
        <w:tc>
          <w:tcPr>
            <w:tcW w:w="1805" w:type="dxa"/>
          </w:tcPr>
          <w:p w:rsidR="004C35E3" w:rsidRPr="004C35E3" w:rsidRDefault="004C35E3" w:rsidP="009970C9">
            <w:pPr>
              <w:jc w:val="left"/>
              <w:rPr>
                <w:lang w:eastAsia="ru-RU"/>
              </w:rPr>
            </w:pPr>
            <w:r w:rsidRPr="004C35E3">
              <w:rPr>
                <w:lang w:eastAsia="ru-RU"/>
              </w:rPr>
              <w:t>по мере необходимости</w:t>
            </w:r>
          </w:p>
        </w:tc>
        <w:tc>
          <w:tcPr>
            <w:tcW w:w="2229" w:type="dxa"/>
          </w:tcPr>
          <w:p w:rsidR="004C35E3" w:rsidRPr="004C35E3" w:rsidRDefault="004C35E3" w:rsidP="004C35E3">
            <w:pPr>
              <w:rPr>
                <w:lang w:eastAsia="ru-RU"/>
              </w:rPr>
            </w:pPr>
            <w:r w:rsidRPr="004C35E3">
              <w:rPr>
                <w:lang w:eastAsia="ru-RU"/>
              </w:rPr>
              <w:t>1 рабочий день</w:t>
            </w:r>
          </w:p>
        </w:tc>
      </w:tr>
      <w:tr w:rsidR="004C35E3" w:rsidRPr="004C35E3" w:rsidTr="009970C9">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9970C9" w:rsidP="009970C9">
            <w:pPr>
              <w:jc w:val="left"/>
              <w:rPr>
                <w:lang w:eastAsia="ru-RU"/>
              </w:rPr>
            </w:pPr>
            <w:r>
              <w:rPr>
                <w:lang w:eastAsia="ru-RU"/>
              </w:rPr>
              <w:t xml:space="preserve">- </w:t>
            </w:r>
            <w:r w:rsidR="004C35E3" w:rsidRPr="004C35E3">
              <w:rPr>
                <w:lang w:eastAsia="ru-RU"/>
              </w:rPr>
              <w:t>полив газонов из шланга в летний период</w:t>
            </w:r>
          </w:p>
        </w:tc>
        <w:tc>
          <w:tcPr>
            <w:tcW w:w="762" w:type="dxa"/>
          </w:tcPr>
          <w:p w:rsidR="004C35E3" w:rsidRPr="004C35E3" w:rsidRDefault="004C35E3" w:rsidP="009970C9">
            <w:pPr>
              <w:jc w:val="center"/>
              <w:rPr>
                <w:lang w:eastAsia="ru-RU"/>
              </w:rPr>
            </w:pPr>
            <w:r w:rsidRPr="004C35E3">
              <w:rPr>
                <w:lang w:eastAsia="ru-RU"/>
              </w:rPr>
              <w:t>кв.м.</w:t>
            </w:r>
          </w:p>
        </w:tc>
        <w:tc>
          <w:tcPr>
            <w:tcW w:w="1373" w:type="dxa"/>
          </w:tcPr>
          <w:p w:rsidR="004C35E3" w:rsidRPr="004C35E3" w:rsidRDefault="004C35E3" w:rsidP="009970C9">
            <w:pPr>
              <w:jc w:val="center"/>
              <w:rPr>
                <w:lang w:eastAsia="ru-RU"/>
              </w:rPr>
            </w:pPr>
            <w:r w:rsidRPr="004C35E3">
              <w:rPr>
                <w:lang w:eastAsia="ru-RU"/>
              </w:rPr>
              <w:t>4</w:t>
            </w:r>
            <w:r w:rsidR="009970C9">
              <w:rPr>
                <w:lang w:eastAsia="ru-RU"/>
              </w:rPr>
              <w:t xml:space="preserve"> </w:t>
            </w:r>
            <w:r w:rsidRPr="004C35E3">
              <w:rPr>
                <w:lang w:eastAsia="ru-RU"/>
              </w:rPr>
              <w:t>243,35</w:t>
            </w:r>
          </w:p>
        </w:tc>
        <w:tc>
          <w:tcPr>
            <w:tcW w:w="1805" w:type="dxa"/>
          </w:tcPr>
          <w:p w:rsidR="004C35E3" w:rsidRPr="004C35E3" w:rsidRDefault="004C35E3" w:rsidP="009970C9">
            <w:pPr>
              <w:jc w:val="left"/>
              <w:rPr>
                <w:lang w:eastAsia="ru-RU"/>
              </w:rPr>
            </w:pPr>
            <w:r w:rsidRPr="004C35E3">
              <w:rPr>
                <w:lang w:eastAsia="ru-RU"/>
              </w:rPr>
              <w:t>по мере необходимости</w:t>
            </w:r>
          </w:p>
        </w:tc>
        <w:tc>
          <w:tcPr>
            <w:tcW w:w="2229" w:type="dxa"/>
          </w:tcPr>
          <w:p w:rsidR="004C35E3" w:rsidRPr="004C35E3" w:rsidRDefault="004C35E3" w:rsidP="004C35E3">
            <w:pPr>
              <w:rPr>
                <w:lang w:eastAsia="ru-RU"/>
              </w:rPr>
            </w:pPr>
          </w:p>
        </w:tc>
      </w:tr>
      <w:tr w:rsidR="004C35E3" w:rsidRPr="004C35E3" w:rsidTr="00F23386">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9970C9" w:rsidP="004C35E3">
            <w:pPr>
              <w:rPr>
                <w:lang w:eastAsia="ru-RU"/>
              </w:rPr>
            </w:pPr>
            <w:r>
              <w:rPr>
                <w:lang w:eastAsia="ru-RU"/>
              </w:rPr>
              <w:t xml:space="preserve">- </w:t>
            </w:r>
            <w:r w:rsidR="004C35E3" w:rsidRPr="004C35E3">
              <w:rPr>
                <w:lang w:eastAsia="ru-RU"/>
              </w:rPr>
              <w:t xml:space="preserve">выкашивание газонов </w:t>
            </w:r>
          </w:p>
          <w:p w:rsidR="004C35E3" w:rsidRPr="004C35E3" w:rsidRDefault="004C35E3" w:rsidP="004C35E3">
            <w:pPr>
              <w:rPr>
                <w:lang w:eastAsia="ru-RU"/>
              </w:rPr>
            </w:pPr>
          </w:p>
        </w:tc>
        <w:tc>
          <w:tcPr>
            <w:tcW w:w="762" w:type="dxa"/>
          </w:tcPr>
          <w:p w:rsidR="004C35E3" w:rsidRPr="004C35E3" w:rsidRDefault="004C35E3" w:rsidP="00F23386">
            <w:pPr>
              <w:jc w:val="center"/>
              <w:rPr>
                <w:lang w:eastAsia="ru-RU"/>
              </w:rPr>
            </w:pPr>
            <w:r w:rsidRPr="004C35E3">
              <w:rPr>
                <w:lang w:eastAsia="ru-RU"/>
              </w:rPr>
              <w:t>кв.м.</w:t>
            </w:r>
          </w:p>
        </w:tc>
        <w:tc>
          <w:tcPr>
            <w:tcW w:w="1373" w:type="dxa"/>
          </w:tcPr>
          <w:p w:rsidR="004C35E3" w:rsidRPr="004C35E3" w:rsidRDefault="004C35E3" w:rsidP="00F23386">
            <w:pPr>
              <w:jc w:val="center"/>
              <w:rPr>
                <w:lang w:eastAsia="ru-RU"/>
              </w:rPr>
            </w:pPr>
            <w:r w:rsidRPr="004C35E3">
              <w:rPr>
                <w:lang w:eastAsia="ru-RU"/>
              </w:rPr>
              <w:t>4</w:t>
            </w:r>
            <w:r w:rsidR="00F23386">
              <w:rPr>
                <w:lang w:eastAsia="ru-RU"/>
              </w:rPr>
              <w:t xml:space="preserve"> </w:t>
            </w:r>
            <w:r w:rsidRPr="004C35E3">
              <w:rPr>
                <w:lang w:eastAsia="ru-RU"/>
              </w:rPr>
              <w:t>243,35</w:t>
            </w:r>
          </w:p>
        </w:tc>
        <w:tc>
          <w:tcPr>
            <w:tcW w:w="1805" w:type="dxa"/>
          </w:tcPr>
          <w:p w:rsidR="004C35E3" w:rsidRPr="004C35E3" w:rsidRDefault="004C35E3" w:rsidP="00F23386">
            <w:pPr>
              <w:jc w:val="left"/>
              <w:rPr>
                <w:lang w:eastAsia="ru-RU"/>
              </w:rPr>
            </w:pPr>
            <w:r w:rsidRPr="004C35E3">
              <w:rPr>
                <w:lang w:eastAsia="ru-RU"/>
              </w:rPr>
              <w:t>каждые 10-15 дней</w:t>
            </w:r>
          </w:p>
        </w:tc>
        <w:tc>
          <w:tcPr>
            <w:tcW w:w="2229" w:type="dxa"/>
          </w:tcPr>
          <w:p w:rsidR="004C35E3" w:rsidRPr="004C35E3" w:rsidRDefault="004C35E3" w:rsidP="004C35E3">
            <w:pPr>
              <w:rPr>
                <w:lang w:eastAsia="ru-RU"/>
              </w:rPr>
            </w:pPr>
          </w:p>
        </w:tc>
      </w:tr>
      <w:tr w:rsidR="004C35E3" w:rsidRPr="004C35E3" w:rsidTr="00F23386">
        <w:tblPrEx>
          <w:tblCellMar>
            <w:top w:w="0" w:type="dxa"/>
            <w:bottom w:w="0" w:type="dxa"/>
          </w:tblCellMar>
        </w:tblPrEx>
        <w:tc>
          <w:tcPr>
            <w:tcW w:w="541" w:type="dxa"/>
          </w:tcPr>
          <w:p w:rsidR="004C35E3" w:rsidRPr="004C35E3" w:rsidRDefault="004C35E3" w:rsidP="004C35E3">
            <w:pPr>
              <w:rPr>
                <w:lang w:eastAsia="ru-RU"/>
              </w:rPr>
            </w:pPr>
          </w:p>
        </w:tc>
        <w:tc>
          <w:tcPr>
            <w:tcW w:w="3037" w:type="dxa"/>
          </w:tcPr>
          <w:p w:rsidR="004C35E3" w:rsidRPr="004C35E3" w:rsidRDefault="009970C9" w:rsidP="004C35E3">
            <w:pPr>
              <w:rPr>
                <w:lang w:eastAsia="ru-RU"/>
              </w:rPr>
            </w:pPr>
            <w:r>
              <w:rPr>
                <w:lang w:eastAsia="ru-RU"/>
              </w:rPr>
              <w:t xml:space="preserve">- </w:t>
            </w:r>
            <w:r w:rsidR="004C35E3" w:rsidRPr="004C35E3">
              <w:rPr>
                <w:lang w:eastAsia="ru-RU"/>
              </w:rPr>
              <w:t>уборка мусорных урн</w:t>
            </w:r>
          </w:p>
        </w:tc>
        <w:tc>
          <w:tcPr>
            <w:tcW w:w="762" w:type="dxa"/>
          </w:tcPr>
          <w:p w:rsidR="004C35E3" w:rsidRPr="004C35E3" w:rsidRDefault="004C35E3" w:rsidP="00F23386">
            <w:pPr>
              <w:jc w:val="center"/>
              <w:rPr>
                <w:lang w:eastAsia="ru-RU"/>
              </w:rPr>
            </w:pPr>
            <w:r w:rsidRPr="004C35E3">
              <w:rPr>
                <w:lang w:eastAsia="ru-RU"/>
              </w:rPr>
              <w:t>шт.</w:t>
            </w:r>
          </w:p>
        </w:tc>
        <w:tc>
          <w:tcPr>
            <w:tcW w:w="1373" w:type="dxa"/>
          </w:tcPr>
          <w:p w:rsidR="004C35E3" w:rsidRPr="004C35E3" w:rsidRDefault="004C35E3" w:rsidP="00F23386">
            <w:pPr>
              <w:jc w:val="center"/>
              <w:rPr>
                <w:lang w:eastAsia="ru-RU"/>
              </w:rPr>
            </w:pPr>
            <w:r w:rsidRPr="004C35E3">
              <w:rPr>
                <w:lang w:eastAsia="ru-RU"/>
              </w:rPr>
              <w:t>по количеству</w:t>
            </w:r>
          </w:p>
        </w:tc>
        <w:tc>
          <w:tcPr>
            <w:tcW w:w="1805" w:type="dxa"/>
          </w:tcPr>
          <w:p w:rsidR="004C35E3" w:rsidRPr="004C35E3" w:rsidRDefault="004C35E3" w:rsidP="00F23386">
            <w:pPr>
              <w:jc w:val="left"/>
              <w:rPr>
                <w:lang w:eastAsia="ru-RU"/>
              </w:rPr>
            </w:pPr>
            <w:r w:rsidRPr="004C35E3">
              <w:rPr>
                <w:lang w:eastAsia="ru-RU"/>
              </w:rPr>
              <w:t>ежедневно</w:t>
            </w:r>
          </w:p>
        </w:tc>
        <w:tc>
          <w:tcPr>
            <w:tcW w:w="2229" w:type="dxa"/>
          </w:tcPr>
          <w:p w:rsidR="004C35E3" w:rsidRPr="004C35E3" w:rsidRDefault="004C35E3" w:rsidP="004C35E3">
            <w:pPr>
              <w:rPr>
                <w:lang w:eastAsia="ru-RU"/>
              </w:rPr>
            </w:pPr>
          </w:p>
        </w:tc>
      </w:tr>
      <w:tr w:rsidR="004C35E3" w:rsidRPr="004C35E3" w:rsidTr="00C54AE9">
        <w:tblPrEx>
          <w:tblCellMar>
            <w:top w:w="0" w:type="dxa"/>
            <w:bottom w:w="0" w:type="dxa"/>
          </w:tblCellMar>
        </w:tblPrEx>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2</w:t>
            </w:r>
          </w:p>
        </w:tc>
        <w:tc>
          <w:tcPr>
            <w:tcW w:w="303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Услуги по уборке, в том числе:</w:t>
            </w:r>
          </w:p>
        </w:tc>
        <w:tc>
          <w:tcPr>
            <w:tcW w:w="762"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2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F23386">
        <w:tblPrEx>
          <w:tblCellMar>
            <w:top w:w="0" w:type="dxa"/>
            <w:bottom w:w="0" w:type="dxa"/>
          </w:tblCellMar>
        </w:tblPrEx>
        <w:trPr>
          <w:trHeight w:val="70"/>
        </w:trPr>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03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 влажная уборка помещений в том числе:</w:t>
            </w:r>
          </w:p>
          <w:p w:rsidR="004C35E3" w:rsidRPr="004C35E3" w:rsidRDefault="00F23386" w:rsidP="004C35E3">
            <w:pPr>
              <w:rPr>
                <w:lang w:eastAsia="ru-RU"/>
              </w:rPr>
            </w:pPr>
            <w:r>
              <w:rPr>
                <w:lang w:eastAsia="ru-RU"/>
              </w:rPr>
              <w:t xml:space="preserve">- </w:t>
            </w:r>
            <w:r w:rsidR="004C35E3" w:rsidRPr="004C35E3">
              <w:rPr>
                <w:lang w:eastAsia="ru-RU"/>
              </w:rPr>
              <w:t>уборка крыльца, фойе и лестницы</w:t>
            </w:r>
          </w:p>
          <w:p w:rsidR="004C35E3" w:rsidRPr="004C35E3" w:rsidRDefault="004C35E3" w:rsidP="00F23386">
            <w:pPr>
              <w:spacing w:after="0"/>
              <w:rPr>
                <w:lang w:eastAsia="ru-RU"/>
              </w:rPr>
            </w:pPr>
            <w:r w:rsidRPr="004C35E3">
              <w:rPr>
                <w:lang w:eastAsia="ru-RU"/>
              </w:rPr>
              <w:t>- входные двери</w:t>
            </w:r>
          </w:p>
          <w:p w:rsidR="00F23386" w:rsidRDefault="00F23386" w:rsidP="004C35E3">
            <w:pPr>
              <w:rPr>
                <w:lang w:eastAsia="ru-RU"/>
              </w:rPr>
            </w:pPr>
          </w:p>
          <w:p w:rsidR="004C35E3" w:rsidRPr="004C35E3" w:rsidRDefault="004C35E3" w:rsidP="00F23386">
            <w:pPr>
              <w:spacing w:after="0"/>
              <w:rPr>
                <w:lang w:eastAsia="ru-RU"/>
              </w:rPr>
            </w:pPr>
            <w:r w:rsidRPr="004C35E3">
              <w:rPr>
                <w:lang w:eastAsia="ru-RU"/>
              </w:rPr>
              <w:t>- уборка туалетов</w:t>
            </w:r>
          </w:p>
          <w:p w:rsidR="00F23386" w:rsidRDefault="00F23386" w:rsidP="00F23386">
            <w:pPr>
              <w:spacing w:after="0"/>
              <w:jc w:val="left"/>
              <w:rPr>
                <w:lang w:eastAsia="ru-RU"/>
              </w:rPr>
            </w:pPr>
          </w:p>
          <w:p w:rsidR="004C35E3" w:rsidRPr="004C35E3" w:rsidRDefault="004C35E3" w:rsidP="00F23386">
            <w:pPr>
              <w:spacing w:after="0"/>
              <w:jc w:val="left"/>
              <w:rPr>
                <w:lang w:eastAsia="ru-RU"/>
              </w:rPr>
            </w:pPr>
            <w:r w:rsidRPr="004C35E3">
              <w:rPr>
                <w:lang w:eastAsia="ru-RU"/>
              </w:rPr>
              <w:t>- уборка инвентаря, оборудования</w:t>
            </w:r>
          </w:p>
          <w:p w:rsidR="00F23386" w:rsidRDefault="00F23386" w:rsidP="00F23386">
            <w:pPr>
              <w:spacing w:after="0"/>
              <w:rPr>
                <w:lang w:eastAsia="ru-RU"/>
              </w:rPr>
            </w:pPr>
          </w:p>
          <w:p w:rsidR="004C35E3" w:rsidRPr="004C35E3" w:rsidRDefault="004C35E3" w:rsidP="00F23386">
            <w:pPr>
              <w:spacing w:after="0"/>
              <w:rPr>
                <w:lang w:eastAsia="ru-RU"/>
              </w:rPr>
            </w:pPr>
            <w:r w:rsidRPr="004C35E3">
              <w:rPr>
                <w:lang w:eastAsia="ru-RU"/>
              </w:rPr>
              <w:t>- очистка урн</w:t>
            </w:r>
          </w:p>
        </w:tc>
        <w:tc>
          <w:tcPr>
            <w:tcW w:w="762" w:type="dxa"/>
            <w:tcBorders>
              <w:top w:val="single" w:sz="4" w:space="0" w:color="auto"/>
              <w:left w:val="single" w:sz="4" w:space="0" w:color="auto"/>
              <w:bottom w:val="single" w:sz="4" w:space="0" w:color="auto"/>
              <w:right w:val="single" w:sz="4" w:space="0" w:color="auto"/>
            </w:tcBorders>
          </w:tcPr>
          <w:p w:rsidR="004C35E3" w:rsidRPr="004C35E3" w:rsidRDefault="004C35E3" w:rsidP="00F23386">
            <w:pPr>
              <w:spacing w:after="0"/>
              <w:jc w:val="center"/>
              <w:rPr>
                <w:lang w:eastAsia="ru-RU"/>
              </w:rPr>
            </w:pPr>
            <w:r w:rsidRPr="004C35E3">
              <w:rPr>
                <w:lang w:eastAsia="ru-RU"/>
              </w:rPr>
              <w:lastRenderedPageBreak/>
              <w:t>кв.м.</w:t>
            </w:r>
          </w:p>
          <w:p w:rsidR="004C35E3" w:rsidRPr="004C35E3" w:rsidRDefault="004C35E3" w:rsidP="00F23386">
            <w:pPr>
              <w:spacing w:after="0"/>
              <w:jc w:val="center"/>
              <w:rPr>
                <w:lang w:eastAsia="ru-RU"/>
              </w:rPr>
            </w:pPr>
          </w:p>
          <w:p w:rsidR="004C35E3" w:rsidRPr="004C35E3" w:rsidRDefault="004C35E3" w:rsidP="00F23386">
            <w:pPr>
              <w:jc w:val="center"/>
              <w:rPr>
                <w:lang w:eastAsia="ru-RU"/>
              </w:rPr>
            </w:pPr>
          </w:p>
          <w:p w:rsidR="004C35E3" w:rsidRPr="004C35E3" w:rsidRDefault="004C35E3" w:rsidP="00F23386">
            <w:pPr>
              <w:jc w:val="center"/>
              <w:rPr>
                <w:lang w:eastAsia="ru-RU"/>
              </w:rPr>
            </w:pPr>
          </w:p>
          <w:p w:rsidR="004C35E3" w:rsidRDefault="004C35E3" w:rsidP="00F23386">
            <w:pPr>
              <w:jc w:val="center"/>
              <w:rPr>
                <w:lang w:eastAsia="ru-RU"/>
              </w:rPr>
            </w:pPr>
          </w:p>
          <w:p w:rsidR="00F23386" w:rsidRPr="004C35E3" w:rsidRDefault="00F23386" w:rsidP="00F23386">
            <w:pPr>
              <w:jc w:val="center"/>
              <w:rPr>
                <w:lang w:eastAsia="ru-RU"/>
              </w:rPr>
            </w:pPr>
          </w:p>
          <w:p w:rsidR="004C35E3" w:rsidRPr="004C35E3" w:rsidRDefault="004C35E3" w:rsidP="00F23386">
            <w:pPr>
              <w:jc w:val="center"/>
              <w:rPr>
                <w:lang w:eastAsia="ru-RU"/>
              </w:rPr>
            </w:pPr>
            <w:r w:rsidRPr="004C35E3">
              <w:rPr>
                <w:lang w:eastAsia="ru-RU"/>
              </w:rPr>
              <w:t>кв.м</w:t>
            </w:r>
          </w:p>
          <w:p w:rsidR="00F23386" w:rsidRDefault="00F23386" w:rsidP="00F23386">
            <w:pPr>
              <w:jc w:val="center"/>
              <w:rPr>
                <w:lang w:eastAsia="ru-RU"/>
              </w:rPr>
            </w:pPr>
          </w:p>
          <w:p w:rsidR="004C35E3" w:rsidRPr="004C35E3" w:rsidRDefault="004C35E3" w:rsidP="00F23386">
            <w:pPr>
              <w:jc w:val="center"/>
              <w:rPr>
                <w:lang w:eastAsia="ru-RU"/>
              </w:rPr>
            </w:pPr>
            <w:r w:rsidRPr="004C35E3">
              <w:rPr>
                <w:lang w:eastAsia="ru-RU"/>
              </w:rPr>
              <w:t>шт.</w:t>
            </w:r>
          </w:p>
          <w:p w:rsidR="004C35E3" w:rsidRPr="004C35E3" w:rsidRDefault="004C35E3" w:rsidP="00F23386">
            <w:pPr>
              <w:jc w:val="center"/>
              <w:rPr>
                <w:lang w:eastAsia="ru-RU"/>
              </w:rPr>
            </w:pPr>
          </w:p>
          <w:p w:rsidR="004C35E3" w:rsidRPr="004C35E3" w:rsidRDefault="004C35E3" w:rsidP="00F23386">
            <w:pPr>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F23386">
            <w:pPr>
              <w:spacing w:after="0"/>
              <w:jc w:val="center"/>
              <w:rPr>
                <w:lang w:eastAsia="ru-RU"/>
              </w:rPr>
            </w:pPr>
            <w:r w:rsidRPr="004C35E3">
              <w:rPr>
                <w:lang w:eastAsia="ru-RU"/>
              </w:rPr>
              <w:lastRenderedPageBreak/>
              <w:t>2</w:t>
            </w:r>
            <w:r w:rsidR="00F23386">
              <w:rPr>
                <w:lang w:eastAsia="ru-RU"/>
              </w:rPr>
              <w:t xml:space="preserve"> </w:t>
            </w:r>
            <w:r w:rsidRPr="004C35E3">
              <w:rPr>
                <w:lang w:eastAsia="ru-RU"/>
              </w:rPr>
              <w:t>319,3</w:t>
            </w:r>
          </w:p>
          <w:p w:rsidR="004C35E3" w:rsidRPr="004C35E3" w:rsidRDefault="004C35E3" w:rsidP="00F23386">
            <w:pPr>
              <w:spacing w:after="0"/>
              <w:jc w:val="center"/>
              <w:rPr>
                <w:lang w:eastAsia="ru-RU"/>
              </w:rPr>
            </w:pPr>
          </w:p>
          <w:p w:rsidR="004C35E3" w:rsidRPr="004C35E3" w:rsidRDefault="004C35E3" w:rsidP="00F23386">
            <w:pPr>
              <w:jc w:val="center"/>
              <w:rPr>
                <w:lang w:eastAsia="ru-RU"/>
              </w:rPr>
            </w:pPr>
          </w:p>
          <w:p w:rsidR="004C35E3" w:rsidRPr="004C35E3" w:rsidRDefault="004C35E3" w:rsidP="00F23386">
            <w:pPr>
              <w:jc w:val="center"/>
              <w:rPr>
                <w:lang w:eastAsia="ru-RU"/>
              </w:rPr>
            </w:pPr>
          </w:p>
          <w:p w:rsidR="004C35E3" w:rsidRPr="004C35E3" w:rsidRDefault="004C35E3" w:rsidP="00F23386">
            <w:pPr>
              <w:jc w:val="center"/>
              <w:rPr>
                <w:lang w:eastAsia="ru-RU"/>
              </w:rPr>
            </w:pPr>
          </w:p>
          <w:p w:rsidR="00F23386" w:rsidRDefault="00F23386" w:rsidP="00F23386">
            <w:pPr>
              <w:jc w:val="center"/>
              <w:rPr>
                <w:lang w:eastAsia="ru-RU"/>
              </w:rPr>
            </w:pPr>
          </w:p>
          <w:p w:rsidR="004C35E3" w:rsidRPr="004C35E3" w:rsidRDefault="004C35E3" w:rsidP="00F23386">
            <w:pPr>
              <w:jc w:val="center"/>
              <w:rPr>
                <w:lang w:eastAsia="ru-RU"/>
              </w:rPr>
            </w:pPr>
            <w:r w:rsidRPr="004C35E3">
              <w:rPr>
                <w:lang w:eastAsia="ru-RU"/>
              </w:rPr>
              <w:t>64,6</w:t>
            </w:r>
          </w:p>
          <w:p w:rsidR="00F23386" w:rsidRDefault="00F23386" w:rsidP="00F23386">
            <w:pPr>
              <w:spacing w:after="0"/>
              <w:jc w:val="center"/>
              <w:rPr>
                <w:lang w:eastAsia="ru-RU"/>
              </w:rPr>
            </w:pPr>
          </w:p>
          <w:p w:rsidR="004C35E3" w:rsidRPr="004C35E3" w:rsidRDefault="004C35E3" w:rsidP="00F23386">
            <w:pPr>
              <w:jc w:val="center"/>
              <w:rPr>
                <w:lang w:eastAsia="ru-RU"/>
              </w:rPr>
            </w:pPr>
            <w:r w:rsidRPr="004C35E3">
              <w:rPr>
                <w:lang w:eastAsia="ru-RU"/>
              </w:rPr>
              <w:t>по количеству</w:t>
            </w:r>
          </w:p>
          <w:p w:rsidR="004C35E3" w:rsidRPr="004C35E3" w:rsidRDefault="004C35E3" w:rsidP="00F23386">
            <w:pPr>
              <w:jc w:val="center"/>
              <w:rPr>
                <w:lang w:eastAsia="ru-RU"/>
              </w:rPr>
            </w:pPr>
            <w:r w:rsidRPr="004C35E3">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F23386" w:rsidP="00F23386">
            <w:pPr>
              <w:spacing w:after="0" w:line="276" w:lineRule="auto"/>
              <w:rPr>
                <w:lang w:eastAsia="ru-RU"/>
              </w:rPr>
            </w:pPr>
            <w:r>
              <w:rPr>
                <w:lang w:eastAsia="ru-RU"/>
              </w:rPr>
              <w:lastRenderedPageBreak/>
              <w:t>е</w:t>
            </w:r>
            <w:r w:rsidR="004C35E3" w:rsidRPr="004C35E3">
              <w:rPr>
                <w:lang w:eastAsia="ru-RU"/>
              </w:rPr>
              <w:t>жедневно</w:t>
            </w:r>
          </w:p>
          <w:p w:rsidR="004C35E3" w:rsidRPr="004C35E3" w:rsidRDefault="004C35E3" w:rsidP="00F23386">
            <w:pPr>
              <w:spacing w:after="0" w:line="276" w:lineRule="auto"/>
              <w:rPr>
                <w:lang w:eastAsia="ru-RU"/>
              </w:rPr>
            </w:pPr>
          </w:p>
          <w:p w:rsidR="004C35E3" w:rsidRDefault="004C35E3" w:rsidP="00F23386">
            <w:pPr>
              <w:spacing w:after="0" w:line="276" w:lineRule="auto"/>
              <w:rPr>
                <w:lang w:eastAsia="ru-RU"/>
              </w:rPr>
            </w:pPr>
          </w:p>
          <w:p w:rsidR="00F23386" w:rsidRPr="004C35E3" w:rsidRDefault="00F23386" w:rsidP="00F23386">
            <w:pPr>
              <w:spacing w:after="0" w:line="276" w:lineRule="auto"/>
              <w:rPr>
                <w:lang w:eastAsia="ru-RU"/>
              </w:rPr>
            </w:pPr>
          </w:p>
          <w:p w:rsidR="004C35E3" w:rsidRPr="004C35E3" w:rsidRDefault="004C35E3" w:rsidP="00F23386">
            <w:pPr>
              <w:spacing w:after="0"/>
              <w:rPr>
                <w:lang w:eastAsia="ru-RU"/>
              </w:rPr>
            </w:pPr>
            <w:r w:rsidRPr="004C35E3">
              <w:rPr>
                <w:lang w:eastAsia="ru-RU"/>
              </w:rPr>
              <w:t xml:space="preserve">2 раза в </w:t>
            </w:r>
            <w:r w:rsidRPr="004C35E3">
              <w:rPr>
                <w:lang w:eastAsia="ru-RU"/>
              </w:rPr>
              <w:lastRenderedPageBreak/>
              <w:t>неделю</w:t>
            </w:r>
          </w:p>
          <w:p w:rsidR="00F23386" w:rsidRPr="00F23386" w:rsidRDefault="00F23386" w:rsidP="00F23386">
            <w:pPr>
              <w:spacing w:after="0"/>
              <w:rPr>
                <w:sz w:val="16"/>
                <w:szCs w:val="16"/>
                <w:lang w:eastAsia="ru-RU"/>
              </w:rPr>
            </w:pPr>
          </w:p>
          <w:p w:rsidR="004C35E3" w:rsidRPr="004C35E3" w:rsidRDefault="004C35E3" w:rsidP="00F23386">
            <w:pPr>
              <w:spacing w:after="0"/>
              <w:rPr>
                <w:lang w:eastAsia="ru-RU"/>
              </w:rPr>
            </w:pPr>
            <w:r w:rsidRPr="004C35E3">
              <w:rPr>
                <w:lang w:eastAsia="ru-RU"/>
              </w:rPr>
              <w:t>ежедневно</w:t>
            </w:r>
          </w:p>
          <w:p w:rsidR="00F23386" w:rsidRDefault="00F23386" w:rsidP="00F23386">
            <w:pPr>
              <w:spacing w:after="0"/>
              <w:rPr>
                <w:lang w:eastAsia="ru-RU"/>
              </w:rPr>
            </w:pPr>
          </w:p>
          <w:p w:rsidR="004C35E3" w:rsidRPr="004C35E3" w:rsidRDefault="004C35E3" w:rsidP="00F23386">
            <w:pPr>
              <w:spacing w:after="0"/>
              <w:rPr>
                <w:lang w:eastAsia="ru-RU"/>
              </w:rPr>
            </w:pPr>
            <w:r w:rsidRPr="004C35E3">
              <w:rPr>
                <w:lang w:eastAsia="ru-RU"/>
              </w:rPr>
              <w:t>ежедневно</w:t>
            </w:r>
          </w:p>
          <w:p w:rsidR="004C35E3" w:rsidRPr="004C35E3" w:rsidRDefault="004C35E3" w:rsidP="00F23386">
            <w:pPr>
              <w:spacing w:after="0"/>
              <w:rPr>
                <w:lang w:eastAsia="ru-RU"/>
              </w:rPr>
            </w:pPr>
          </w:p>
          <w:p w:rsidR="004C35E3" w:rsidRPr="004C35E3" w:rsidRDefault="004C35E3" w:rsidP="00F23386">
            <w:pPr>
              <w:spacing w:after="0"/>
              <w:rPr>
                <w:lang w:eastAsia="ru-RU"/>
              </w:rPr>
            </w:pPr>
            <w:r w:rsidRPr="004C35E3">
              <w:rPr>
                <w:lang w:eastAsia="ru-RU"/>
              </w:rPr>
              <w:t>ежедневно</w:t>
            </w:r>
          </w:p>
        </w:tc>
        <w:tc>
          <w:tcPr>
            <w:tcW w:w="222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F23386" w:rsidP="004C35E3">
            <w:pPr>
              <w:rPr>
                <w:lang w:eastAsia="ru-RU"/>
              </w:rPr>
            </w:pPr>
            <w:r w:rsidRPr="004C35E3">
              <w:rPr>
                <w:lang w:eastAsia="ru-RU"/>
              </w:rPr>
              <w:t xml:space="preserve">1 рабочий день </w:t>
            </w: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tc>
      </w:tr>
    </w:tbl>
    <w:p w:rsidR="004C35E3" w:rsidRPr="004C35E3" w:rsidRDefault="004C35E3" w:rsidP="004C35E3">
      <w:pPr>
        <w:rPr>
          <w:lang w:eastAsia="ru-RU"/>
        </w:rPr>
      </w:pPr>
    </w:p>
    <w:p w:rsidR="004C35E3" w:rsidRPr="004C35E3" w:rsidRDefault="00F23386" w:rsidP="00AE4C86">
      <w:pPr>
        <w:spacing w:after="0"/>
        <w:rPr>
          <w:lang w:eastAsia="ru-RU"/>
        </w:rPr>
      </w:pPr>
      <w:r>
        <w:rPr>
          <w:lang w:eastAsia="ru-RU"/>
        </w:rPr>
        <w:t>6.2.  Служебно-</w:t>
      </w:r>
      <w:r w:rsidR="004C35E3" w:rsidRPr="004C35E3">
        <w:rPr>
          <w:lang w:eastAsia="ru-RU"/>
        </w:rPr>
        <w:t>производственное здание Бурятской таможни,</w:t>
      </w:r>
    </w:p>
    <w:p w:rsidR="004C35E3" w:rsidRPr="004C35E3" w:rsidRDefault="00F23386" w:rsidP="00AE4C86">
      <w:pPr>
        <w:spacing w:after="0"/>
        <w:rPr>
          <w:lang w:eastAsia="ru-RU"/>
        </w:rPr>
      </w:pPr>
      <w:r>
        <w:rPr>
          <w:lang w:eastAsia="ru-RU"/>
        </w:rPr>
        <w:t xml:space="preserve">Республика Бурятия, </w:t>
      </w:r>
      <w:r w:rsidR="004C35E3" w:rsidRPr="004C35E3">
        <w:rPr>
          <w:lang w:eastAsia="ru-RU"/>
        </w:rPr>
        <w:t>г. Улан-Удэ, бульвар Карла Маркса, 14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1701"/>
      </w:tblGrid>
      <w:tr w:rsidR="00F23386" w:rsidRPr="004C35E3" w:rsidTr="00C54AE9">
        <w:tblPrEx>
          <w:tblCellMar>
            <w:top w:w="0" w:type="dxa"/>
            <w:bottom w:w="0" w:type="dxa"/>
          </w:tblCellMar>
        </w:tblPrEx>
        <w:tc>
          <w:tcPr>
            <w:tcW w:w="567" w:type="dxa"/>
          </w:tcPr>
          <w:p w:rsidR="00F23386" w:rsidRPr="004C35E3" w:rsidRDefault="00F23386" w:rsidP="00F23386">
            <w:pPr>
              <w:spacing w:after="0"/>
              <w:rPr>
                <w:lang w:eastAsia="ru-RU"/>
              </w:rPr>
            </w:pPr>
            <w:r w:rsidRPr="004C35E3">
              <w:rPr>
                <w:lang w:eastAsia="ru-RU"/>
              </w:rPr>
              <w:t xml:space="preserve"> </w:t>
            </w:r>
          </w:p>
          <w:p w:rsidR="00F23386" w:rsidRPr="004C35E3" w:rsidRDefault="00F23386" w:rsidP="00F23386">
            <w:pPr>
              <w:spacing w:after="0"/>
              <w:jc w:val="center"/>
              <w:rPr>
                <w:lang w:eastAsia="ru-RU"/>
              </w:rPr>
            </w:pPr>
            <w:r>
              <w:rPr>
                <w:lang w:eastAsia="ru-RU"/>
              </w:rPr>
              <w:t>№ пп</w:t>
            </w:r>
          </w:p>
        </w:tc>
        <w:tc>
          <w:tcPr>
            <w:tcW w:w="2977" w:type="dxa"/>
          </w:tcPr>
          <w:p w:rsidR="00F23386" w:rsidRPr="004C35E3" w:rsidRDefault="00F23386" w:rsidP="00F23386">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F23386" w:rsidRPr="004C35E3" w:rsidRDefault="00F23386" w:rsidP="00F23386">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F23386" w:rsidRPr="004C35E3" w:rsidRDefault="00F23386" w:rsidP="00F23386">
            <w:pPr>
              <w:spacing w:after="0"/>
              <w:jc w:val="center"/>
              <w:rPr>
                <w:lang w:eastAsia="ru-RU"/>
              </w:rPr>
            </w:pPr>
            <w:r>
              <w:rPr>
                <w:lang w:eastAsia="ru-RU"/>
              </w:rPr>
              <w:t>кв.м.</w:t>
            </w:r>
          </w:p>
        </w:tc>
        <w:tc>
          <w:tcPr>
            <w:tcW w:w="1417" w:type="dxa"/>
          </w:tcPr>
          <w:p w:rsidR="00F23386" w:rsidRPr="004C35E3" w:rsidRDefault="00F23386" w:rsidP="00F23386">
            <w:pPr>
              <w:spacing w:after="0"/>
              <w:jc w:val="center"/>
              <w:rPr>
                <w:lang w:eastAsia="ru-RU"/>
              </w:rPr>
            </w:pPr>
            <w:r w:rsidRPr="004C35E3">
              <w:rPr>
                <w:lang w:eastAsia="ru-RU"/>
              </w:rPr>
              <w:t>Всего  рабочих дней</w:t>
            </w:r>
          </w:p>
        </w:tc>
        <w:tc>
          <w:tcPr>
            <w:tcW w:w="1701" w:type="dxa"/>
          </w:tcPr>
          <w:p w:rsidR="00F23386" w:rsidRPr="004C35E3" w:rsidRDefault="00F23386" w:rsidP="00F23386">
            <w:pPr>
              <w:spacing w:after="0"/>
              <w:jc w:val="center"/>
              <w:rPr>
                <w:lang w:eastAsia="ru-RU"/>
              </w:rPr>
            </w:pPr>
            <w:r>
              <w:rPr>
                <w:lang w:eastAsia="ru-RU"/>
              </w:rPr>
              <w:t>Всего,</w:t>
            </w:r>
          </w:p>
          <w:p w:rsidR="00F23386" w:rsidRPr="004C35E3" w:rsidRDefault="00F23386" w:rsidP="00F23386">
            <w:pPr>
              <w:spacing w:after="0"/>
              <w:jc w:val="center"/>
              <w:rPr>
                <w:lang w:eastAsia="ru-RU"/>
              </w:rPr>
            </w:pPr>
            <w:r>
              <w:rPr>
                <w:lang w:eastAsia="ru-RU"/>
              </w:rPr>
              <w:t>кв.м.</w:t>
            </w:r>
          </w:p>
          <w:p w:rsidR="00F23386" w:rsidRPr="004C35E3" w:rsidRDefault="00F23386" w:rsidP="00F23386">
            <w:pPr>
              <w:spacing w:after="0"/>
              <w:jc w:val="center"/>
              <w:rPr>
                <w:lang w:eastAsia="ru-RU"/>
              </w:rPr>
            </w:pPr>
          </w:p>
        </w:tc>
        <w:tc>
          <w:tcPr>
            <w:tcW w:w="1701" w:type="dxa"/>
          </w:tcPr>
          <w:p w:rsidR="00F23386" w:rsidRPr="004C35E3" w:rsidRDefault="00F23386" w:rsidP="00F23386">
            <w:pPr>
              <w:spacing w:after="0"/>
              <w:jc w:val="center"/>
              <w:rPr>
                <w:lang w:eastAsia="ru-RU"/>
              </w:rPr>
            </w:pPr>
            <w:r w:rsidRPr="004C35E3">
              <w:rPr>
                <w:lang w:eastAsia="ru-RU"/>
              </w:rPr>
              <w:t>Примечание</w:t>
            </w:r>
          </w:p>
          <w:p w:rsidR="00F23386" w:rsidRPr="004C35E3" w:rsidRDefault="00F23386" w:rsidP="00F23386">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F23386">
            <w:pPr>
              <w:jc w:val="center"/>
              <w:rPr>
                <w:lang w:eastAsia="ru-RU"/>
              </w:rPr>
            </w:pPr>
            <w:r w:rsidRPr="004C35E3">
              <w:rPr>
                <w:lang w:eastAsia="ru-RU"/>
              </w:rPr>
              <w:t>1</w:t>
            </w:r>
          </w:p>
        </w:tc>
        <w:tc>
          <w:tcPr>
            <w:tcW w:w="2977" w:type="dxa"/>
          </w:tcPr>
          <w:p w:rsidR="004C35E3" w:rsidRPr="004C35E3" w:rsidRDefault="004C35E3" w:rsidP="00F23386">
            <w:pPr>
              <w:jc w:val="center"/>
              <w:rPr>
                <w:lang w:eastAsia="ru-RU"/>
              </w:rPr>
            </w:pPr>
            <w:r w:rsidRPr="004C35E3">
              <w:rPr>
                <w:lang w:eastAsia="ru-RU"/>
              </w:rPr>
              <w:t>2</w:t>
            </w:r>
          </w:p>
        </w:tc>
        <w:tc>
          <w:tcPr>
            <w:tcW w:w="1276" w:type="dxa"/>
          </w:tcPr>
          <w:p w:rsidR="004C35E3" w:rsidRPr="004C35E3" w:rsidRDefault="004C35E3" w:rsidP="00F23386">
            <w:pPr>
              <w:jc w:val="center"/>
              <w:rPr>
                <w:lang w:eastAsia="ru-RU"/>
              </w:rPr>
            </w:pPr>
            <w:r w:rsidRPr="004C35E3">
              <w:rPr>
                <w:lang w:eastAsia="ru-RU"/>
              </w:rPr>
              <w:t>3</w:t>
            </w:r>
          </w:p>
        </w:tc>
        <w:tc>
          <w:tcPr>
            <w:tcW w:w="1417" w:type="dxa"/>
          </w:tcPr>
          <w:p w:rsidR="004C35E3" w:rsidRPr="004C35E3" w:rsidRDefault="004C35E3" w:rsidP="00F23386">
            <w:pPr>
              <w:jc w:val="center"/>
              <w:rPr>
                <w:lang w:eastAsia="ru-RU"/>
              </w:rPr>
            </w:pPr>
            <w:r w:rsidRPr="004C35E3">
              <w:rPr>
                <w:lang w:eastAsia="ru-RU"/>
              </w:rPr>
              <w:t>4</w:t>
            </w:r>
          </w:p>
        </w:tc>
        <w:tc>
          <w:tcPr>
            <w:tcW w:w="1701" w:type="dxa"/>
          </w:tcPr>
          <w:p w:rsidR="004C35E3" w:rsidRPr="004C35E3" w:rsidRDefault="004C35E3" w:rsidP="00F23386">
            <w:pPr>
              <w:jc w:val="center"/>
              <w:rPr>
                <w:lang w:eastAsia="ru-RU"/>
              </w:rPr>
            </w:pPr>
            <w:r w:rsidRPr="004C35E3">
              <w:rPr>
                <w:lang w:eastAsia="ru-RU"/>
              </w:rPr>
              <w:t>5</w:t>
            </w:r>
          </w:p>
        </w:tc>
        <w:tc>
          <w:tcPr>
            <w:tcW w:w="1701" w:type="dxa"/>
          </w:tcPr>
          <w:p w:rsidR="004C35E3" w:rsidRPr="004C35E3" w:rsidRDefault="004C35E3" w:rsidP="00F23386">
            <w:pPr>
              <w:jc w:val="center"/>
              <w:rPr>
                <w:lang w:eastAsia="ru-RU"/>
              </w:rPr>
            </w:pPr>
            <w:r w:rsidRPr="004C35E3">
              <w:rPr>
                <w:lang w:eastAsia="ru-RU"/>
              </w:rPr>
              <w:t>6</w:t>
            </w:r>
          </w:p>
        </w:tc>
      </w:tr>
      <w:tr w:rsidR="004C35E3" w:rsidRPr="004C35E3" w:rsidTr="00F233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F23386">
            <w:pPr>
              <w:jc w:val="left"/>
              <w:rPr>
                <w:lang w:eastAsia="ru-RU"/>
              </w:rPr>
            </w:pPr>
            <w:r w:rsidRPr="004C35E3">
              <w:rPr>
                <w:lang w:eastAsia="ru-RU"/>
              </w:rPr>
              <w:t>Служебно – производственное здание Бурятской таможни, в том числе:</w:t>
            </w:r>
          </w:p>
        </w:tc>
        <w:tc>
          <w:tcPr>
            <w:tcW w:w="1276" w:type="dxa"/>
          </w:tcPr>
          <w:p w:rsidR="004C35E3" w:rsidRPr="004C35E3" w:rsidRDefault="004C35E3" w:rsidP="00F23386">
            <w:pPr>
              <w:jc w:val="center"/>
              <w:rPr>
                <w:lang w:eastAsia="ru-RU"/>
              </w:rPr>
            </w:pPr>
            <w:r w:rsidRPr="004C35E3">
              <w:rPr>
                <w:lang w:eastAsia="ru-RU"/>
              </w:rPr>
              <w:t>1</w:t>
            </w:r>
            <w:r w:rsidR="00F23386">
              <w:rPr>
                <w:lang w:eastAsia="ru-RU"/>
              </w:rPr>
              <w:t xml:space="preserve"> </w:t>
            </w:r>
            <w:r w:rsidRPr="004C35E3">
              <w:rPr>
                <w:lang w:eastAsia="ru-RU"/>
              </w:rPr>
              <w:t>061,3</w:t>
            </w:r>
          </w:p>
          <w:p w:rsidR="004C35E3" w:rsidRPr="004C35E3" w:rsidRDefault="004C35E3" w:rsidP="00F23386">
            <w:pPr>
              <w:jc w:val="center"/>
              <w:rPr>
                <w:lang w:eastAsia="ru-RU"/>
              </w:rPr>
            </w:pPr>
          </w:p>
        </w:tc>
        <w:tc>
          <w:tcPr>
            <w:tcW w:w="1417" w:type="dxa"/>
          </w:tcPr>
          <w:p w:rsidR="004C35E3" w:rsidRPr="004C35E3" w:rsidRDefault="004C35E3" w:rsidP="00F23386">
            <w:pPr>
              <w:jc w:val="center"/>
              <w:rPr>
                <w:lang w:eastAsia="ru-RU"/>
              </w:rPr>
            </w:pPr>
          </w:p>
        </w:tc>
        <w:tc>
          <w:tcPr>
            <w:tcW w:w="1701" w:type="dxa"/>
          </w:tcPr>
          <w:p w:rsidR="004C35E3" w:rsidRPr="004C35E3" w:rsidRDefault="004C35E3" w:rsidP="004C35E3">
            <w:pPr>
              <w:rPr>
                <w:lang w:eastAsia="ru-RU"/>
              </w:rPr>
            </w:pPr>
          </w:p>
          <w:p w:rsidR="004C35E3" w:rsidRPr="004C35E3" w:rsidRDefault="004C35E3" w:rsidP="004C35E3">
            <w:pPr>
              <w:rPr>
                <w:lang w:eastAsia="ru-RU"/>
              </w:rPr>
            </w:pPr>
          </w:p>
        </w:tc>
        <w:tc>
          <w:tcPr>
            <w:tcW w:w="1701" w:type="dxa"/>
          </w:tcPr>
          <w:p w:rsidR="004C35E3" w:rsidRPr="004C35E3" w:rsidRDefault="004C35E3" w:rsidP="004C35E3">
            <w:pPr>
              <w:rPr>
                <w:lang w:eastAsia="ru-RU"/>
              </w:rPr>
            </w:pPr>
          </w:p>
        </w:tc>
      </w:tr>
      <w:tr w:rsidR="004C35E3" w:rsidRPr="004C35E3" w:rsidTr="00F233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F23386" w:rsidP="004C35E3">
            <w:pPr>
              <w:rPr>
                <w:lang w:eastAsia="ru-RU"/>
              </w:rPr>
            </w:pPr>
            <w:r>
              <w:rPr>
                <w:lang w:eastAsia="ru-RU"/>
              </w:rPr>
              <w:t>служебные помещения, лестницы,</w:t>
            </w:r>
            <w:r w:rsidR="004C35E3" w:rsidRPr="004C35E3">
              <w:rPr>
                <w:lang w:eastAsia="ru-RU"/>
              </w:rPr>
              <w:t xml:space="preserve"> коридоры</w:t>
            </w:r>
          </w:p>
        </w:tc>
        <w:tc>
          <w:tcPr>
            <w:tcW w:w="1276" w:type="dxa"/>
          </w:tcPr>
          <w:p w:rsidR="004C35E3" w:rsidRPr="004C35E3" w:rsidRDefault="004C35E3" w:rsidP="00F23386">
            <w:pPr>
              <w:jc w:val="center"/>
              <w:rPr>
                <w:lang w:eastAsia="ru-RU"/>
              </w:rPr>
            </w:pPr>
            <w:r w:rsidRPr="004C35E3">
              <w:rPr>
                <w:lang w:eastAsia="ru-RU"/>
              </w:rPr>
              <w:t>1</w:t>
            </w:r>
            <w:r w:rsidR="00F23386">
              <w:rPr>
                <w:lang w:eastAsia="ru-RU"/>
              </w:rPr>
              <w:t xml:space="preserve"> </w:t>
            </w:r>
            <w:r w:rsidRPr="004C35E3">
              <w:rPr>
                <w:lang w:eastAsia="ru-RU"/>
              </w:rPr>
              <w:t>041,9</w:t>
            </w:r>
          </w:p>
        </w:tc>
        <w:tc>
          <w:tcPr>
            <w:tcW w:w="1417" w:type="dxa"/>
          </w:tcPr>
          <w:p w:rsidR="004C35E3" w:rsidRPr="004C35E3" w:rsidRDefault="004C35E3" w:rsidP="00F23386">
            <w:pPr>
              <w:jc w:val="center"/>
            </w:pPr>
            <w:r w:rsidRPr="004C35E3">
              <w:rPr>
                <w:lang w:eastAsia="ru-RU"/>
              </w:rPr>
              <w:t>22</w:t>
            </w:r>
          </w:p>
        </w:tc>
        <w:tc>
          <w:tcPr>
            <w:tcW w:w="1701" w:type="dxa"/>
          </w:tcPr>
          <w:p w:rsidR="004C35E3" w:rsidRPr="004C35E3" w:rsidRDefault="004C35E3" w:rsidP="00F23386">
            <w:pPr>
              <w:jc w:val="center"/>
              <w:rPr>
                <w:lang w:eastAsia="ru-RU"/>
              </w:rPr>
            </w:pPr>
            <w:r w:rsidRPr="004C35E3">
              <w:rPr>
                <w:lang w:eastAsia="ru-RU"/>
              </w:rPr>
              <w:t>22</w:t>
            </w:r>
            <w:r w:rsidR="00F23386">
              <w:rPr>
                <w:lang w:eastAsia="ru-RU"/>
              </w:rPr>
              <w:t xml:space="preserve"> </w:t>
            </w:r>
            <w:r w:rsidRPr="004C35E3">
              <w:rPr>
                <w:lang w:eastAsia="ru-RU"/>
              </w:rPr>
              <w:t>921,8</w:t>
            </w:r>
          </w:p>
        </w:tc>
        <w:tc>
          <w:tcPr>
            <w:tcW w:w="1701" w:type="dxa"/>
          </w:tcPr>
          <w:p w:rsidR="004C35E3" w:rsidRPr="004C35E3" w:rsidRDefault="004C35E3" w:rsidP="004C35E3">
            <w:pPr>
              <w:rPr>
                <w:lang w:eastAsia="ru-RU"/>
              </w:rPr>
            </w:pPr>
          </w:p>
        </w:tc>
      </w:tr>
      <w:tr w:rsidR="004C35E3" w:rsidRPr="004C35E3" w:rsidTr="00F233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F23386" w:rsidP="004C35E3">
            <w:pPr>
              <w:rPr>
                <w:lang w:eastAsia="ru-RU"/>
              </w:rPr>
            </w:pPr>
            <w:r>
              <w:rPr>
                <w:lang w:eastAsia="ru-RU"/>
              </w:rPr>
              <w:t>туалеты</w:t>
            </w:r>
          </w:p>
        </w:tc>
        <w:tc>
          <w:tcPr>
            <w:tcW w:w="1276" w:type="dxa"/>
          </w:tcPr>
          <w:p w:rsidR="004C35E3" w:rsidRPr="004C35E3" w:rsidRDefault="004C35E3" w:rsidP="00F23386">
            <w:pPr>
              <w:jc w:val="center"/>
              <w:rPr>
                <w:lang w:eastAsia="ru-RU"/>
              </w:rPr>
            </w:pPr>
            <w:r w:rsidRPr="004C35E3">
              <w:rPr>
                <w:lang w:eastAsia="ru-RU"/>
              </w:rPr>
              <w:t>19,4</w:t>
            </w:r>
          </w:p>
        </w:tc>
        <w:tc>
          <w:tcPr>
            <w:tcW w:w="1417" w:type="dxa"/>
          </w:tcPr>
          <w:p w:rsidR="004C35E3" w:rsidRPr="004C35E3" w:rsidRDefault="004C35E3" w:rsidP="00F23386">
            <w:pPr>
              <w:jc w:val="center"/>
            </w:pPr>
            <w:r w:rsidRPr="004C35E3">
              <w:rPr>
                <w:lang w:eastAsia="ru-RU"/>
              </w:rPr>
              <w:t>22</w:t>
            </w:r>
          </w:p>
        </w:tc>
        <w:tc>
          <w:tcPr>
            <w:tcW w:w="1701" w:type="dxa"/>
          </w:tcPr>
          <w:p w:rsidR="004C35E3" w:rsidRPr="004C35E3" w:rsidRDefault="004C35E3" w:rsidP="00F23386">
            <w:pPr>
              <w:jc w:val="center"/>
              <w:rPr>
                <w:lang w:eastAsia="ru-RU"/>
              </w:rPr>
            </w:pPr>
            <w:r w:rsidRPr="004C35E3">
              <w:rPr>
                <w:lang w:eastAsia="ru-RU"/>
              </w:rPr>
              <w:t>426,8</w:t>
            </w:r>
          </w:p>
        </w:tc>
        <w:tc>
          <w:tcPr>
            <w:tcW w:w="1701" w:type="dxa"/>
          </w:tcPr>
          <w:p w:rsidR="004C35E3" w:rsidRPr="004C35E3" w:rsidRDefault="004C35E3" w:rsidP="004C35E3">
            <w:pPr>
              <w:rPr>
                <w:lang w:eastAsia="ru-RU"/>
              </w:rPr>
            </w:pPr>
          </w:p>
        </w:tc>
      </w:tr>
    </w:tbl>
    <w:p w:rsidR="00973903" w:rsidRDefault="00973903" w:rsidP="00B35595">
      <w:pPr>
        <w:spacing w:after="0"/>
        <w:rPr>
          <w:lang w:eastAsia="ru-RU"/>
        </w:rPr>
      </w:pPr>
    </w:p>
    <w:p w:rsidR="004C35E3" w:rsidRPr="004C35E3" w:rsidRDefault="004C35E3" w:rsidP="00B35595">
      <w:pPr>
        <w:spacing w:after="0"/>
        <w:rPr>
          <w:lang w:eastAsia="ru-RU"/>
        </w:rPr>
      </w:pPr>
      <w:r w:rsidRPr="004C35E3">
        <w:rPr>
          <w:lang w:eastAsia="ru-RU"/>
        </w:rPr>
        <w:t>6.2.1. ПЕРЕЧЕНЬ</w:t>
      </w:r>
    </w:p>
    <w:p w:rsidR="004C35E3" w:rsidRPr="004C35E3" w:rsidRDefault="004C35E3" w:rsidP="00B35595">
      <w:pPr>
        <w:spacing w:after="0"/>
        <w:rPr>
          <w:lang w:eastAsia="ru-RU"/>
        </w:rPr>
      </w:pPr>
      <w:r w:rsidRPr="004C35E3">
        <w:rPr>
          <w:lang w:eastAsia="ru-RU"/>
        </w:rPr>
        <w:t>услуг по содержанию в чистоте объекта:</w:t>
      </w:r>
    </w:p>
    <w:p w:rsidR="004C35E3" w:rsidRPr="004C35E3" w:rsidRDefault="004C35E3" w:rsidP="00B35595">
      <w:pPr>
        <w:spacing w:after="0"/>
        <w:rPr>
          <w:lang w:eastAsia="ru-RU"/>
        </w:rPr>
      </w:pPr>
      <w:r w:rsidRPr="004C35E3">
        <w:rPr>
          <w:lang w:eastAsia="ru-RU"/>
        </w:rPr>
        <w:t>Служебно-производственное здание Бурятской таможни,</w:t>
      </w:r>
    </w:p>
    <w:p w:rsidR="004C35E3" w:rsidRPr="004C35E3" w:rsidRDefault="000A00A7" w:rsidP="00B35595">
      <w:pPr>
        <w:spacing w:after="0"/>
        <w:rPr>
          <w:lang w:eastAsia="ru-RU"/>
        </w:rPr>
      </w:pPr>
      <w:r>
        <w:rPr>
          <w:lang w:eastAsia="ru-RU"/>
        </w:rPr>
        <w:t xml:space="preserve">Республика Бурятия, </w:t>
      </w:r>
      <w:r w:rsidR="004C35E3" w:rsidRPr="004C35E3">
        <w:rPr>
          <w:lang w:eastAsia="ru-RU"/>
        </w:rPr>
        <w:t>г. Улан-Удэ, г. Улан-Удэ, бульвар Карла Маркса, 14</w:t>
      </w:r>
    </w:p>
    <w:tbl>
      <w:tblPr>
        <w:tblW w:w="9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037"/>
        <w:gridCol w:w="762"/>
        <w:gridCol w:w="1373"/>
        <w:gridCol w:w="1805"/>
        <w:gridCol w:w="2229"/>
      </w:tblGrid>
      <w:tr w:rsidR="000A00A7" w:rsidRPr="004C35E3" w:rsidTr="000A00A7">
        <w:tblPrEx>
          <w:tblCellMar>
            <w:top w:w="0" w:type="dxa"/>
            <w:bottom w:w="0" w:type="dxa"/>
          </w:tblCellMar>
        </w:tblPrEx>
        <w:tc>
          <w:tcPr>
            <w:tcW w:w="567" w:type="dxa"/>
          </w:tcPr>
          <w:p w:rsidR="000A00A7" w:rsidRPr="004C35E3" w:rsidRDefault="000A00A7" w:rsidP="000A00A7">
            <w:pPr>
              <w:jc w:val="center"/>
              <w:rPr>
                <w:lang w:eastAsia="ru-RU"/>
              </w:rPr>
            </w:pPr>
            <w:r w:rsidRPr="004C35E3">
              <w:rPr>
                <w:lang w:eastAsia="ru-RU"/>
              </w:rPr>
              <w:t>№ п/п</w:t>
            </w:r>
          </w:p>
        </w:tc>
        <w:tc>
          <w:tcPr>
            <w:tcW w:w="3037" w:type="dxa"/>
          </w:tcPr>
          <w:p w:rsidR="000A00A7" w:rsidRPr="004C35E3" w:rsidRDefault="000A00A7" w:rsidP="000A00A7">
            <w:pPr>
              <w:jc w:val="center"/>
              <w:rPr>
                <w:lang w:eastAsia="ru-RU"/>
              </w:rPr>
            </w:pPr>
            <w:r w:rsidRPr="004C35E3">
              <w:rPr>
                <w:lang w:eastAsia="ru-RU"/>
              </w:rPr>
              <w:t>Наименование услуги</w:t>
            </w:r>
          </w:p>
        </w:tc>
        <w:tc>
          <w:tcPr>
            <w:tcW w:w="762" w:type="dxa"/>
          </w:tcPr>
          <w:p w:rsidR="000A00A7" w:rsidRPr="004C35E3" w:rsidRDefault="000A00A7" w:rsidP="000A00A7">
            <w:pPr>
              <w:jc w:val="center"/>
              <w:rPr>
                <w:lang w:eastAsia="ru-RU"/>
              </w:rPr>
            </w:pPr>
            <w:r w:rsidRPr="004C35E3">
              <w:rPr>
                <w:lang w:eastAsia="ru-RU"/>
              </w:rPr>
              <w:t>Ед. изм.</w:t>
            </w:r>
          </w:p>
        </w:tc>
        <w:tc>
          <w:tcPr>
            <w:tcW w:w="1373" w:type="dxa"/>
          </w:tcPr>
          <w:p w:rsidR="000A00A7" w:rsidRPr="004C35E3" w:rsidRDefault="000A00A7" w:rsidP="000A00A7">
            <w:pPr>
              <w:jc w:val="center"/>
              <w:rPr>
                <w:lang w:eastAsia="ru-RU"/>
              </w:rPr>
            </w:pPr>
            <w:r w:rsidRPr="004C35E3">
              <w:rPr>
                <w:lang w:eastAsia="ru-RU"/>
              </w:rPr>
              <w:t>Кол-во</w:t>
            </w:r>
          </w:p>
        </w:tc>
        <w:tc>
          <w:tcPr>
            <w:tcW w:w="1805" w:type="dxa"/>
          </w:tcPr>
          <w:p w:rsidR="000A00A7" w:rsidRPr="004C35E3" w:rsidRDefault="000A00A7" w:rsidP="000A00A7">
            <w:pPr>
              <w:jc w:val="center"/>
              <w:rPr>
                <w:lang w:eastAsia="ru-RU"/>
              </w:rPr>
            </w:pPr>
            <w:r w:rsidRPr="004C35E3">
              <w:rPr>
                <w:lang w:eastAsia="ru-RU"/>
              </w:rPr>
              <w:t>Периодичность исполнения</w:t>
            </w:r>
          </w:p>
        </w:tc>
        <w:tc>
          <w:tcPr>
            <w:tcW w:w="2229" w:type="dxa"/>
          </w:tcPr>
          <w:p w:rsidR="000A00A7" w:rsidRPr="004C35E3" w:rsidRDefault="000A00A7" w:rsidP="000A00A7">
            <w:pPr>
              <w:jc w:val="center"/>
              <w:rPr>
                <w:lang w:eastAsia="ru-RU"/>
              </w:rPr>
            </w:pPr>
            <w:r w:rsidRPr="004C35E3">
              <w:rPr>
                <w:lang w:eastAsia="ru-RU"/>
              </w:rPr>
              <w:t>Сроки исполнения после предписания Заказчика, дн.</w:t>
            </w:r>
          </w:p>
        </w:tc>
      </w:tr>
      <w:tr w:rsidR="004C35E3" w:rsidRPr="004C35E3" w:rsidTr="000A00A7">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1</w:t>
            </w:r>
          </w:p>
        </w:tc>
        <w:tc>
          <w:tcPr>
            <w:tcW w:w="303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Услуги по уборке, в том числе:</w:t>
            </w:r>
          </w:p>
        </w:tc>
        <w:tc>
          <w:tcPr>
            <w:tcW w:w="762"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2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0A00A7">
        <w:tblPrEx>
          <w:tblCellMar>
            <w:top w:w="0" w:type="dxa"/>
            <w:bottom w:w="0" w:type="dxa"/>
          </w:tblCellMar>
        </w:tblPrEx>
        <w:trPr>
          <w:trHeight w:val="70"/>
        </w:trPr>
        <w:tc>
          <w:tcPr>
            <w:tcW w:w="56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037" w:type="dxa"/>
            <w:tcBorders>
              <w:top w:val="single" w:sz="4" w:space="0" w:color="auto"/>
              <w:left w:val="single" w:sz="4" w:space="0" w:color="auto"/>
              <w:bottom w:val="single" w:sz="4" w:space="0" w:color="auto"/>
              <w:right w:val="single" w:sz="4" w:space="0" w:color="auto"/>
            </w:tcBorders>
          </w:tcPr>
          <w:p w:rsidR="004C35E3" w:rsidRPr="004C35E3" w:rsidRDefault="004C35E3" w:rsidP="000A00A7">
            <w:pPr>
              <w:jc w:val="left"/>
              <w:rPr>
                <w:lang w:eastAsia="ru-RU"/>
              </w:rPr>
            </w:pPr>
            <w:r w:rsidRPr="004C35E3">
              <w:rPr>
                <w:lang w:eastAsia="ru-RU"/>
              </w:rPr>
              <w:t>- влажная уборка помещений в том числе:</w:t>
            </w:r>
          </w:p>
          <w:p w:rsidR="004C35E3" w:rsidRPr="004C35E3" w:rsidRDefault="000A00A7" w:rsidP="000A00A7">
            <w:pPr>
              <w:jc w:val="left"/>
              <w:rPr>
                <w:lang w:eastAsia="ru-RU"/>
              </w:rPr>
            </w:pPr>
            <w:r>
              <w:rPr>
                <w:lang w:eastAsia="ru-RU"/>
              </w:rPr>
              <w:t xml:space="preserve">- </w:t>
            </w:r>
            <w:r w:rsidR="004C35E3" w:rsidRPr="004C35E3">
              <w:rPr>
                <w:lang w:eastAsia="ru-RU"/>
              </w:rPr>
              <w:t>уборка крыльца, фойе и лестницы</w:t>
            </w:r>
          </w:p>
          <w:p w:rsidR="004C35E3" w:rsidRPr="004C35E3" w:rsidRDefault="004C35E3" w:rsidP="004C35E3">
            <w:pPr>
              <w:rPr>
                <w:lang w:eastAsia="ru-RU"/>
              </w:rPr>
            </w:pPr>
            <w:r w:rsidRPr="004C35E3">
              <w:rPr>
                <w:lang w:eastAsia="ru-RU"/>
              </w:rPr>
              <w:t>- входные двери</w:t>
            </w:r>
          </w:p>
          <w:p w:rsidR="004C35E3" w:rsidRPr="004C35E3" w:rsidRDefault="004C35E3" w:rsidP="004C35E3">
            <w:pPr>
              <w:rPr>
                <w:lang w:eastAsia="ru-RU"/>
              </w:rPr>
            </w:pPr>
          </w:p>
          <w:p w:rsidR="004C35E3" w:rsidRPr="004C35E3" w:rsidRDefault="004C35E3" w:rsidP="000A00A7">
            <w:pPr>
              <w:spacing w:after="0"/>
              <w:rPr>
                <w:lang w:eastAsia="ru-RU"/>
              </w:rPr>
            </w:pPr>
            <w:r w:rsidRPr="004C35E3">
              <w:rPr>
                <w:lang w:eastAsia="ru-RU"/>
              </w:rPr>
              <w:t>- уборка туалетов</w:t>
            </w:r>
          </w:p>
          <w:p w:rsidR="000A00A7" w:rsidRDefault="000A00A7" w:rsidP="000A00A7">
            <w:pPr>
              <w:spacing w:after="0"/>
              <w:jc w:val="left"/>
              <w:rPr>
                <w:lang w:eastAsia="ru-RU"/>
              </w:rPr>
            </w:pPr>
          </w:p>
          <w:p w:rsidR="004C35E3" w:rsidRPr="004C35E3" w:rsidRDefault="004C35E3" w:rsidP="000A00A7">
            <w:pPr>
              <w:spacing w:after="0"/>
              <w:jc w:val="left"/>
              <w:rPr>
                <w:lang w:eastAsia="ru-RU"/>
              </w:rPr>
            </w:pPr>
            <w:r w:rsidRPr="004C35E3">
              <w:rPr>
                <w:lang w:eastAsia="ru-RU"/>
              </w:rPr>
              <w:t>- уборка инвентаря, оборудования</w:t>
            </w:r>
          </w:p>
          <w:p w:rsidR="000A00A7" w:rsidRDefault="000A00A7" w:rsidP="000A00A7">
            <w:pPr>
              <w:spacing w:after="0"/>
              <w:rPr>
                <w:lang w:eastAsia="ru-RU"/>
              </w:rPr>
            </w:pPr>
          </w:p>
          <w:p w:rsidR="004C35E3" w:rsidRPr="004C35E3" w:rsidRDefault="004C35E3" w:rsidP="000A00A7">
            <w:pPr>
              <w:spacing w:after="0"/>
              <w:rPr>
                <w:lang w:eastAsia="ru-RU"/>
              </w:rPr>
            </w:pPr>
            <w:r w:rsidRPr="004C35E3">
              <w:rPr>
                <w:lang w:eastAsia="ru-RU"/>
              </w:rPr>
              <w:t>- очистка урн</w:t>
            </w:r>
          </w:p>
        </w:tc>
        <w:tc>
          <w:tcPr>
            <w:tcW w:w="762" w:type="dxa"/>
            <w:tcBorders>
              <w:top w:val="single" w:sz="4" w:space="0" w:color="auto"/>
              <w:left w:val="single" w:sz="4" w:space="0" w:color="auto"/>
              <w:bottom w:val="single" w:sz="4" w:space="0" w:color="auto"/>
              <w:right w:val="single" w:sz="4" w:space="0" w:color="auto"/>
            </w:tcBorders>
          </w:tcPr>
          <w:p w:rsidR="004C35E3" w:rsidRPr="004C35E3" w:rsidRDefault="004C35E3" w:rsidP="000A00A7">
            <w:pPr>
              <w:spacing w:after="0"/>
              <w:jc w:val="center"/>
              <w:rPr>
                <w:lang w:eastAsia="ru-RU"/>
              </w:rPr>
            </w:pPr>
            <w:r w:rsidRPr="004C35E3">
              <w:rPr>
                <w:lang w:eastAsia="ru-RU"/>
              </w:rPr>
              <w:t>кв.м.</w:t>
            </w: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p>
          <w:p w:rsidR="004C35E3" w:rsidRDefault="004C35E3" w:rsidP="000A00A7">
            <w:pPr>
              <w:spacing w:after="0"/>
              <w:jc w:val="center"/>
              <w:rPr>
                <w:lang w:eastAsia="ru-RU"/>
              </w:rPr>
            </w:pPr>
          </w:p>
          <w:p w:rsidR="000A00A7" w:rsidRDefault="000A00A7" w:rsidP="000A00A7">
            <w:pPr>
              <w:spacing w:after="0"/>
              <w:jc w:val="center"/>
              <w:rPr>
                <w:lang w:eastAsia="ru-RU"/>
              </w:rPr>
            </w:pPr>
          </w:p>
          <w:p w:rsidR="000A00A7" w:rsidRPr="004C35E3" w:rsidRDefault="000A00A7"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кв.м</w:t>
            </w:r>
          </w:p>
          <w:p w:rsidR="000A00A7" w:rsidRDefault="000A00A7"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шт.</w:t>
            </w:r>
          </w:p>
          <w:p w:rsidR="000A00A7" w:rsidRDefault="000A00A7" w:rsidP="000A00A7">
            <w:pPr>
              <w:spacing w:after="0"/>
              <w:jc w:val="center"/>
              <w:rPr>
                <w:lang w:eastAsia="ru-RU"/>
              </w:rPr>
            </w:pPr>
          </w:p>
          <w:p w:rsidR="000A00A7" w:rsidRDefault="000A00A7"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0A00A7">
            <w:pPr>
              <w:spacing w:after="0"/>
              <w:jc w:val="center"/>
              <w:rPr>
                <w:lang w:eastAsia="ru-RU"/>
              </w:rPr>
            </w:pPr>
            <w:r w:rsidRPr="004C35E3">
              <w:rPr>
                <w:lang w:eastAsia="ru-RU"/>
              </w:rPr>
              <w:t>1</w:t>
            </w:r>
            <w:r w:rsidR="000A00A7">
              <w:rPr>
                <w:lang w:eastAsia="ru-RU"/>
              </w:rPr>
              <w:t xml:space="preserve"> </w:t>
            </w:r>
            <w:r w:rsidRPr="004C35E3">
              <w:rPr>
                <w:lang w:eastAsia="ru-RU"/>
              </w:rPr>
              <w:t>061,3</w:t>
            </w: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p>
          <w:p w:rsidR="004C35E3" w:rsidRPr="004C35E3" w:rsidRDefault="000A00A7" w:rsidP="000A00A7">
            <w:pPr>
              <w:spacing w:after="0"/>
              <w:jc w:val="center"/>
              <w:rPr>
                <w:lang w:eastAsia="ru-RU"/>
              </w:rPr>
            </w:pPr>
            <w:r>
              <w:rPr>
                <w:lang w:eastAsia="ru-RU"/>
              </w:rPr>
              <w:t>п</w:t>
            </w:r>
            <w:r w:rsidR="004C35E3" w:rsidRPr="004C35E3">
              <w:rPr>
                <w:lang w:eastAsia="ru-RU"/>
              </w:rPr>
              <w:t>о количеству</w:t>
            </w:r>
          </w:p>
          <w:p w:rsidR="000A00A7" w:rsidRDefault="000A00A7" w:rsidP="000A00A7">
            <w:pPr>
              <w:jc w:val="center"/>
              <w:rPr>
                <w:lang w:eastAsia="ru-RU"/>
              </w:rPr>
            </w:pPr>
          </w:p>
          <w:p w:rsidR="004C35E3" w:rsidRPr="004C35E3" w:rsidRDefault="004C35E3" w:rsidP="000A00A7">
            <w:pPr>
              <w:spacing w:after="0"/>
              <w:jc w:val="center"/>
              <w:rPr>
                <w:lang w:eastAsia="ru-RU"/>
              </w:rPr>
            </w:pPr>
            <w:r w:rsidRPr="004C35E3">
              <w:rPr>
                <w:lang w:eastAsia="ru-RU"/>
              </w:rPr>
              <w:t>19,4</w:t>
            </w:r>
          </w:p>
          <w:p w:rsidR="000A00A7" w:rsidRDefault="000A00A7"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по количеству</w:t>
            </w:r>
          </w:p>
          <w:p w:rsidR="000A00A7" w:rsidRDefault="000A00A7"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0A00A7" w:rsidP="000A00A7">
            <w:pPr>
              <w:spacing w:after="0"/>
              <w:jc w:val="center"/>
              <w:rPr>
                <w:lang w:eastAsia="ru-RU"/>
              </w:rPr>
            </w:pPr>
            <w:r>
              <w:rPr>
                <w:lang w:eastAsia="ru-RU"/>
              </w:rPr>
              <w:t>е</w:t>
            </w:r>
            <w:r w:rsidR="004C35E3" w:rsidRPr="004C35E3">
              <w:rPr>
                <w:lang w:eastAsia="ru-RU"/>
              </w:rPr>
              <w:t>жедневно</w:t>
            </w: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1 раз в день</w:t>
            </w:r>
          </w:p>
          <w:p w:rsidR="004C35E3" w:rsidRPr="004C35E3" w:rsidRDefault="004C35E3" w:rsidP="000A00A7">
            <w:pPr>
              <w:spacing w:after="0"/>
              <w:jc w:val="center"/>
              <w:rPr>
                <w:lang w:eastAsia="ru-RU"/>
              </w:rPr>
            </w:pPr>
          </w:p>
          <w:p w:rsidR="004C35E3" w:rsidRPr="004C35E3" w:rsidRDefault="004C35E3" w:rsidP="000A00A7">
            <w:pPr>
              <w:spacing w:after="0"/>
              <w:jc w:val="center"/>
              <w:rPr>
                <w:lang w:eastAsia="ru-RU"/>
              </w:rPr>
            </w:pPr>
            <w:r w:rsidRPr="004C35E3">
              <w:rPr>
                <w:lang w:eastAsia="ru-RU"/>
              </w:rPr>
              <w:t>2 раза в неделю</w:t>
            </w:r>
          </w:p>
          <w:p w:rsidR="004C35E3" w:rsidRPr="004C35E3" w:rsidRDefault="004C35E3" w:rsidP="000A00A7">
            <w:pPr>
              <w:jc w:val="center"/>
              <w:rPr>
                <w:lang w:eastAsia="ru-RU"/>
              </w:rPr>
            </w:pPr>
          </w:p>
          <w:p w:rsidR="004C35E3" w:rsidRPr="004C35E3" w:rsidRDefault="004C35E3" w:rsidP="000A00A7">
            <w:pPr>
              <w:jc w:val="center"/>
              <w:rPr>
                <w:lang w:eastAsia="ru-RU"/>
              </w:rPr>
            </w:pPr>
            <w:r w:rsidRPr="004C35E3">
              <w:rPr>
                <w:lang w:eastAsia="ru-RU"/>
              </w:rPr>
              <w:t>ежедневно</w:t>
            </w:r>
          </w:p>
          <w:p w:rsidR="000A00A7" w:rsidRDefault="000A00A7" w:rsidP="000A00A7">
            <w:pPr>
              <w:jc w:val="center"/>
              <w:rPr>
                <w:lang w:eastAsia="ru-RU"/>
              </w:rPr>
            </w:pPr>
          </w:p>
          <w:p w:rsidR="004C35E3" w:rsidRPr="004C35E3" w:rsidRDefault="004C35E3" w:rsidP="000A00A7">
            <w:pPr>
              <w:jc w:val="center"/>
              <w:rPr>
                <w:lang w:eastAsia="ru-RU"/>
              </w:rPr>
            </w:pPr>
            <w:r w:rsidRPr="004C35E3">
              <w:rPr>
                <w:lang w:eastAsia="ru-RU"/>
              </w:rPr>
              <w:t>ежедневно</w:t>
            </w:r>
          </w:p>
          <w:p w:rsidR="004C35E3" w:rsidRPr="004C35E3" w:rsidRDefault="004C35E3" w:rsidP="000A00A7">
            <w:pPr>
              <w:jc w:val="center"/>
              <w:rPr>
                <w:lang w:eastAsia="ru-RU"/>
              </w:rPr>
            </w:pPr>
          </w:p>
          <w:p w:rsidR="004C35E3" w:rsidRPr="004C35E3" w:rsidRDefault="004C35E3" w:rsidP="000A00A7">
            <w:pPr>
              <w:jc w:val="center"/>
              <w:rPr>
                <w:lang w:eastAsia="ru-RU"/>
              </w:rPr>
            </w:pPr>
            <w:r w:rsidRPr="004C35E3">
              <w:rPr>
                <w:lang w:eastAsia="ru-RU"/>
              </w:rPr>
              <w:t>ежедневно</w:t>
            </w:r>
          </w:p>
        </w:tc>
        <w:tc>
          <w:tcPr>
            <w:tcW w:w="2229" w:type="dxa"/>
            <w:tcBorders>
              <w:top w:val="single" w:sz="4" w:space="0" w:color="auto"/>
              <w:left w:val="single" w:sz="4" w:space="0" w:color="auto"/>
              <w:bottom w:val="single" w:sz="4" w:space="0" w:color="auto"/>
              <w:right w:val="single" w:sz="4" w:space="0" w:color="auto"/>
            </w:tcBorders>
          </w:tcPr>
          <w:p w:rsidR="004C35E3" w:rsidRPr="004C35E3" w:rsidRDefault="004C35E3" w:rsidP="000A00A7">
            <w:pPr>
              <w:spacing w:after="0"/>
              <w:rPr>
                <w:lang w:eastAsia="ru-RU"/>
              </w:rPr>
            </w:pPr>
          </w:p>
          <w:p w:rsidR="004C35E3" w:rsidRPr="004C35E3" w:rsidRDefault="004C35E3" w:rsidP="000A00A7">
            <w:pPr>
              <w:spacing w:after="0"/>
              <w:rPr>
                <w:lang w:eastAsia="ru-RU"/>
              </w:rPr>
            </w:pPr>
          </w:p>
          <w:p w:rsidR="004C35E3" w:rsidRPr="004C35E3" w:rsidRDefault="004C35E3" w:rsidP="000A00A7">
            <w:pPr>
              <w:spacing w:after="0"/>
              <w:rPr>
                <w:lang w:eastAsia="ru-RU"/>
              </w:rPr>
            </w:pPr>
          </w:p>
          <w:p w:rsidR="004C35E3" w:rsidRPr="004C35E3" w:rsidRDefault="004C35E3" w:rsidP="000A00A7">
            <w:pPr>
              <w:spacing w:after="0"/>
              <w:rPr>
                <w:lang w:eastAsia="ru-RU"/>
              </w:rPr>
            </w:pPr>
          </w:p>
          <w:p w:rsidR="000A00A7" w:rsidRPr="004C35E3" w:rsidRDefault="000A00A7" w:rsidP="000A00A7">
            <w:pPr>
              <w:spacing w:after="0"/>
              <w:rPr>
                <w:lang w:eastAsia="ru-RU"/>
              </w:rPr>
            </w:pPr>
            <w:r w:rsidRPr="004C35E3">
              <w:rPr>
                <w:lang w:eastAsia="ru-RU"/>
              </w:rPr>
              <w:t xml:space="preserve">1 рабочий день </w:t>
            </w: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tc>
      </w:tr>
    </w:tbl>
    <w:p w:rsidR="004C35E3" w:rsidRPr="004C35E3" w:rsidRDefault="004C35E3" w:rsidP="004C35E3">
      <w:pPr>
        <w:rPr>
          <w:lang w:eastAsia="ru-RU"/>
        </w:rPr>
      </w:pPr>
    </w:p>
    <w:p w:rsidR="00B35595" w:rsidRDefault="004C35E3" w:rsidP="00973903">
      <w:pPr>
        <w:spacing w:after="0"/>
        <w:rPr>
          <w:lang w:eastAsia="ru-RU"/>
        </w:rPr>
      </w:pPr>
      <w:r w:rsidRPr="004C35E3">
        <w:rPr>
          <w:lang w:eastAsia="ru-RU"/>
        </w:rPr>
        <w:lastRenderedPageBreak/>
        <w:t>6.3. Помещения и склады №</w:t>
      </w:r>
      <w:r w:rsidR="000A00A7">
        <w:rPr>
          <w:lang w:eastAsia="ru-RU"/>
        </w:rPr>
        <w:t>№</w:t>
      </w:r>
      <w:r w:rsidRPr="004C35E3">
        <w:rPr>
          <w:lang w:eastAsia="ru-RU"/>
        </w:rPr>
        <w:t xml:space="preserve"> 4,5</w:t>
      </w:r>
      <w:r w:rsidR="000A00A7">
        <w:rPr>
          <w:lang w:eastAsia="ru-RU"/>
        </w:rPr>
        <w:t xml:space="preserve"> Бурятской таможни</w:t>
      </w:r>
      <w:r w:rsidRPr="004C35E3">
        <w:rPr>
          <w:lang w:eastAsia="ru-RU"/>
        </w:rPr>
        <w:t xml:space="preserve">, </w:t>
      </w:r>
    </w:p>
    <w:p w:rsidR="004C35E3" w:rsidRPr="004C35E3" w:rsidRDefault="000A00A7" w:rsidP="00973903">
      <w:pPr>
        <w:spacing w:after="0"/>
        <w:rPr>
          <w:lang w:eastAsia="ru-RU"/>
        </w:rPr>
      </w:pPr>
      <w:r>
        <w:rPr>
          <w:lang w:eastAsia="ru-RU"/>
        </w:rPr>
        <w:t xml:space="preserve">Республика Бурятия, </w:t>
      </w:r>
      <w:r w:rsidR="00B35595">
        <w:rPr>
          <w:lang w:eastAsia="ru-RU"/>
        </w:rPr>
        <w:t>г. Улан-Удэ,</w:t>
      </w:r>
      <w:r>
        <w:rPr>
          <w:lang w:eastAsia="ru-RU"/>
        </w:rPr>
        <w:t xml:space="preserve"> п. </w:t>
      </w:r>
      <w:r w:rsidR="004C35E3" w:rsidRPr="004C35E3">
        <w:rPr>
          <w:lang w:eastAsia="ru-RU"/>
        </w:rPr>
        <w:t>Полигон,</w:t>
      </w:r>
      <w:r>
        <w:rPr>
          <w:lang w:eastAsia="ru-RU"/>
        </w:rPr>
        <w:t xml:space="preserve"> </w:t>
      </w:r>
      <w:r w:rsidR="004C35E3" w:rsidRPr="004C35E3">
        <w:rPr>
          <w:lang w:eastAsia="ru-RU"/>
        </w:rPr>
        <w:t>29</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1985"/>
      </w:tblGrid>
      <w:tr w:rsidR="000A00A7" w:rsidRPr="004C35E3" w:rsidTr="00B443D7">
        <w:tblPrEx>
          <w:tblCellMar>
            <w:top w:w="0" w:type="dxa"/>
            <w:bottom w:w="0" w:type="dxa"/>
          </w:tblCellMar>
        </w:tblPrEx>
        <w:tc>
          <w:tcPr>
            <w:tcW w:w="567" w:type="dxa"/>
          </w:tcPr>
          <w:p w:rsidR="000A00A7" w:rsidRPr="004C35E3" w:rsidRDefault="000A00A7" w:rsidP="000A00A7">
            <w:pPr>
              <w:spacing w:after="0"/>
              <w:rPr>
                <w:lang w:eastAsia="ru-RU"/>
              </w:rPr>
            </w:pPr>
            <w:r w:rsidRPr="004C35E3">
              <w:rPr>
                <w:lang w:eastAsia="ru-RU"/>
              </w:rPr>
              <w:t xml:space="preserve"> </w:t>
            </w:r>
          </w:p>
          <w:p w:rsidR="000A00A7" w:rsidRPr="004C35E3" w:rsidRDefault="000A00A7" w:rsidP="000A00A7">
            <w:pPr>
              <w:spacing w:after="0"/>
              <w:jc w:val="center"/>
              <w:rPr>
                <w:lang w:eastAsia="ru-RU"/>
              </w:rPr>
            </w:pPr>
            <w:r>
              <w:rPr>
                <w:lang w:eastAsia="ru-RU"/>
              </w:rPr>
              <w:t>№ пп</w:t>
            </w:r>
          </w:p>
        </w:tc>
        <w:tc>
          <w:tcPr>
            <w:tcW w:w="2977" w:type="dxa"/>
          </w:tcPr>
          <w:p w:rsidR="000A00A7" w:rsidRPr="004C35E3" w:rsidRDefault="000A00A7" w:rsidP="000A00A7">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0A00A7" w:rsidRPr="004C35E3" w:rsidRDefault="000A00A7" w:rsidP="000A00A7">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0A00A7" w:rsidRPr="004C35E3" w:rsidRDefault="000A00A7" w:rsidP="000A00A7">
            <w:pPr>
              <w:spacing w:after="0"/>
              <w:jc w:val="center"/>
              <w:rPr>
                <w:lang w:eastAsia="ru-RU"/>
              </w:rPr>
            </w:pPr>
            <w:r>
              <w:rPr>
                <w:lang w:eastAsia="ru-RU"/>
              </w:rPr>
              <w:t>кв.м.</w:t>
            </w:r>
          </w:p>
        </w:tc>
        <w:tc>
          <w:tcPr>
            <w:tcW w:w="1417" w:type="dxa"/>
          </w:tcPr>
          <w:p w:rsidR="000A00A7" w:rsidRPr="004C35E3" w:rsidRDefault="000A00A7" w:rsidP="000A00A7">
            <w:pPr>
              <w:spacing w:after="0"/>
              <w:jc w:val="center"/>
              <w:rPr>
                <w:lang w:eastAsia="ru-RU"/>
              </w:rPr>
            </w:pPr>
            <w:r w:rsidRPr="004C35E3">
              <w:rPr>
                <w:lang w:eastAsia="ru-RU"/>
              </w:rPr>
              <w:t>Всего  рабочих дней</w:t>
            </w:r>
          </w:p>
        </w:tc>
        <w:tc>
          <w:tcPr>
            <w:tcW w:w="1701" w:type="dxa"/>
          </w:tcPr>
          <w:p w:rsidR="000A00A7" w:rsidRPr="004C35E3" w:rsidRDefault="000A00A7" w:rsidP="000A00A7">
            <w:pPr>
              <w:spacing w:after="0"/>
              <w:jc w:val="center"/>
              <w:rPr>
                <w:lang w:eastAsia="ru-RU"/>
              </w:rPr>
            </w:pPr>
            <w:r>
              <w:rPr>
                <w:lang w:eastAsia="ru-RU"/>
              </w:rPr>
              <w:t>Всего,</w:t>
            </w:r>
          </w:p>
          <w:p w:rsidR="000A00A7" w:rsidRPr="004C35E3" w:rsidRDefault="000A00A7" w:rsidP="000A00A7">
            <w:pPr>
              <w:spacing w:after="0"/>
              <w:jc w:val="center"/>
              <w:rPr>
                <w:lang w:eastAsia="ru-RU"/>
              </w:rPr>
            </w:pPr>
            <w:r>
              <w:rPr>
                <w:lang w:eastAsia="ru-RU"/>
              </w:rPr>
              <w:t>кв.м.</w:t>
            </w:r>
          </w:p>
          <w:p w:rsidR="000A00A7" w:rsidRPr="004C35E3" w:rsidRDefault="000A00A7" w:rsidP="000A00A7">
            <w:pPr>
              <w:spacing w:after="0"/>
              <w:jc w:val="center"/>
              <w:rPr>
                <w:lang w:eastAsia="ru-RU"/>
              </w:rPr>
            </w:pPr>
          </w:p>
        </w:tc>
        <w:tc>
          <w:tcPr>
            <w:tcW w:w="1985" w:type="dxa"/>
          </w:tcPr>
          <w:p w:rsidR="000A00A7" w:rsidRPr="004C35E3" w:rsidRDefault="000A00A7" w:rsidP="000A00A7">
            <w:pPr>
              <w:spacing w:after="0"/>
              <w:jc w:val="center"/>
              <w:rPr>
                <w:lang w:eastAsia="ru-RU"/>
              </w:rPr>
            </w:pPr>
            <w:r w:rsidRPr="004C35E3">
              <w:rPr>
                <w:lang w:eastAsia="ru-RU"/>
              </w:rPr>
              <w:t>Примечание</w:t>
            </w:r>
          </w:p>
          <w:p w:rsidR="000A00A7" w:rsidRPr="004C35E3" w:rsidRDefault="000A00A7" w:rsidP="000A00A7">
            <w:pPr>
              <w:spacing w:after="0"/>
              <w:jc w:val="cente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B443D7">
            <w:pPr>
              <w:jc w:val="center"/>
              <w:rPr>
                <w:lang w:eastAsia="ru-RU"/>
              </w:rPr>
            </w:pPr>
            <w:r w:rsidRPr="004C35E3">
              <w:rPr>
                <w:lang w:eastAsia="ru-RU"/>
              </w:rPr>
              <w:t>1</w:t>
            </w:r>
          </w:p>
        </w:tc>
        <w:tc>
          <w:tcPr>
            <w:tcW w:w="2977" w:type="dxa"/>
          </w:tcPr>
          <w:p w:rsidR="004C35E3" w:rsidRPr="004C35E3" w:rsidRDefault="004C35E3" w:rsidP="00B443D7">
            <w:pPr>
              <w:jc w:val="center"/>
              <w:rPr>
                <w:lang w:eastAsia="ru-RU"/>
              </w:rPr>
            </w:pPr>
            <w:r w:rsidRPr="004C35E3">
              <w:rPr>
                <w:lang w:eastAsia="ru-RU"/>
              </w:rPr>
              <w:t>2</w:t>
            </w:r>
          </w:p>
        </w:tc>
        <w:tc>
          <w:tcPr>
            <w:tcW w:w="1276" w:type="dxa"/>
          </w:tcPr>
          <w:p w:rsidR="004C35E3" w:rsidRPr="004C35E3" w:rsidRDefault="004C35E3" w:rsidP="00B443D7">
            <w:pPr>
              <w:jc w:val="center"/>
              <w:rPr>
                <w:lang w:eastAsia="ru-RU"/>
              </w:rPr>
            </w:pPr>
            <w:r w:rsidRPr="004C35E3">
              <w:rPr>
                <w:lang w:eastAsia="ru-RU"/>
              </w:rPr>
              <w:t>3</w:t>
            </w:r>
          </w:p>
        </w:tc>
        <w:tc>
          <w:tcPr>
            <w:tcW w:w="1417" w:type="dxa"/>
          </w:tcPr>
          <w:p w:rsidR="004C35E3" w:rsidRPr="004C35E3" w:rsidRDefault="004C35E3" w:rsidP="00B443D7">
            <w:pPr>
              <w:jc w:val="center"/>
              <w:rPr>
                <w:lang w:eastAsia="ru-RU"/>
              </w:rPr>
            </w:pPr>
            <w:r w:rsidRPr="004C35E3">
              <w:rPr>
                <w:lang w:eastAsia="ru-RU"/>
              </w:rPr>
              <w:t>4</w:t>
            </w:r>
          </w:p>
        </w:tc>
        <w:tc>
          <w:tcPr>
            <w:tcW w:w="1701" w:type="dxa"/>
          </w:tcPr>
          <w:p w:rsidR="004C35E3" w:rsidRPr="004C35E3" w:rsidRDefault="004C35E3" w:rsidP="00B443D7">
            <w:pPr>
              <w:jc w:val="center"/>
              <w:rPr>
                <w:lang w:eastAsia="ru-RU"/>
              </w:rPr>
            </w:pPr>
            <w:r w:rsidRPr="004C35E3">
              <w:rPr>
                <w:lang w:eastAsia="ru-RU"/>
              </w:rPr>
              <w:t>5</w:t>
            </w:r>
          </w:p>
        </w:tc>
        <w:tc>
          <w:tcPr>
            <w:tcW w:w="1985" w:type="dxa"/>
          </w:tcPr>
          <w:p w:rsidR="004C35E3" w:rsidRPr="004C35E3" w:rsidRDefault="004C35E3" w:rsidP="00B443D7">
            <w:pPr>
              <w:jc w:val="center"/>
              <w:rPr>
                <w:lang w:eastAsia="ru-RU"/>
              </w:rPr>
            </w:pPr>
            <w:r w:rsidRPr="004C35E3">
              <w:rPr>
                <w:lang w:eastAsia="ru-RU"/>
              </w:rPr>
              <w:t>6</w:t>
            </w: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911F24" w:rsidP="00911F24">
            <w:pPr>
              <w:spacing w:after="0"/>
              <w:rPr>
                <w:lang w:eastAsia="ru-RU"/>
              </w:rPr>
            </w:pPr>
            <w:r>
              <w:rPr>
                <w:lang w:eastAsia="ru-RU"/>
              </w:rPr>
              <w:t>Здания и сооружения,</w:t>
            </w:r>
          </w:p>
          <w:p w:rsidR="004C35E3" w:rsidRPr="004C35E3" w:rsidRDefault="004C35E3" w:rsidP="00911F24">
            <w:pPr>
              <w:spacing w:after="0"/>
              <w:rPr>
                <w:lang w:eastAsia="ru-RU"/>
              </w:rPr>
            </w:pPr>
            <w:r w:rsidRPr="004C35E3">
              <w:rPr>
                <w:lang w:eastAsia="ru-RU"/>
              </w:rPr>
              <w:t>в том числе:</w:t>
            </w:r>
          </w:p>
        </w:tc>
        <w:tc>
          <w:tcPr>
            <w:tcW w:w="1276" w:type="dxa"/>
          </w:tcPr>
          <w:p w:rsidR="004C35E3" w:rsidRPr="001E7CFC" w:rsidRDefault="001E7CFC" w:rsidP="00911F24">
            <w:pPr>
              <w:jc w:val="center"/>
              <w:rPr>
                <w:lang w:val="en-US" w:eastAsia="ru-RU"/>
              </w:rPr>
            </w:pPr>
            <w:r>
              <w:rPr>
                <w:lang w:val="en-US" w:eastAsia="ru-RU"/>
              </w:rPr>
              <w:t>2108,8</w:t>
            </w:r>
          </w:p>
        </w:tc>
        <w:tc>
          <w:tcPr>
            <w:tcW w:w="1417" w:type="dxa"/>
          </w:tcPr>
          <w:p w:rsidR="004C35E3" w:rsidRPr="004C35E3" w:rsidRDefault="004C35E3" w:rsidP="004C35E3">
            <w:pPr>
              <w:rPr>
                <w:lang w:eastAsia="ru-RU"/>
              </w:rPr>
            </w:pPr>
          </w:p>
        </w:tc>
        <w:tc>
          <w:tcPr>
            <w:tcW w:w="1701" w:type="dxa"/>
          </w:tcPr>
          <w:p w:rsidR="004C35E3" w:rsidRPr="004C35E3" w:rsidRDefault="004C35E3" w:rsidP="004C35E3">
            <w:pPr>
              <w:rPr>
                <w:lang w:eastAsia="ru-RU"/>
              </w:rPr>
            </w:pP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служебные пом</w:t>
            </w:r>
            <w:r w:rsidR="0094104D">
              <w:rPr>
                <w:lang w:eastAsia="ru-RU"/>
              </w:rPr>
              <w:t>ещения, коридоры</w:t>
            </w:r>
          </w:p>
        </w:tc>
        <w:tc>
          <w:tcPr>
            <w:tcW w:w="1276" w:type="dxa"/>
          </w:tcPr>
          <w:p w:rsidR="004C35E3" w:rsidRPr="004C35E3" w:rsidRDefault="004C35E3" w:rsidP="00911F24">
            <w:pPr>
              <w:jc w:val="center"/>
              <w:rPr>
                <w:lang w:eastAsia="ru-RU"/>
              </w:rPr>
            </w:pPr>
            <w:r w:rsidRPr="004C35E3">
              <w:rPr>
                <w:lang w:eastAsia="ru-RU"/>
              </w:rPr>
              <w:t>106,7</w:t>
            </w:r>
          </w:p>
        </w:tc>
        <w:tc>
          <w:tcPr>
            <w:tcW w:w="1417" w:type="dxa"/>
          </w:tcPr>
          <w:p w:rsidR="004C35E3" w:rsidRPr="004C35E3" w:rsidRDefault="004C35E3" w:rsidP="00911F24">
            <w:pPr>
              <w:jc w:val="center"/>
            </w:pPr>
            <w:r w:rsidRPr="004C35E3">
              <w:rPr>
                <w:lang w:eastAsia="ru-RU"/>
              </w:rPr>
              <w:t>22</w:t>
            </w:r>
          </w:p>
        </w:tc>
        <w:tc>
          <w:tcPr>
            <w:tcW w:w="1701" w:type="dxa"/>
          </w:tcPr>
          <w:p w:rsidR="004C35E3" w:rsidRPr="004C35E3" w:rsidRDefault="004C35E3" w:rsidP="00911F24">
            <w:pPr>
              <w:jc w:val="center"/>
              <w:rPr>
                <w:lang w:eastAsia="ru-RU"/>
              </w:rPr>
            </w:pPr>
            <w:r w:rsidRPr="004C35E3">
              <w:rPr>
                <w:lang w:eastAsia="ru-RU"/>
              </w:rPr>
              <w:t>2</w:t>
            </w:r>
            <w:r w:rsidR="00911F24">
              <w:rPr>
                <w:lang w:eastAsia="ru-RU"/>
              </w:rPr>
              <w:t xml:space="preserve"> </w:t>
            </w:r>
            <w:r w:rsidRPr="004C35E3">
              <w:rPr>
                <w:lang w:eastAsia="ru-RU"/>
              </w:rPr>
              <w:t>347,4</w:t>
            </w: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санузел</w:t>
            </w:r>
          </w:p>
        </w:tc>
        <w:tc>
          <w:tcPr>
            <w:tcW w:w="1276" w:type="dxa"/>
          </w:tcPr>
          <w:p w:rsidR="004C35E3" w:rsidRPr="004C35E3" w:rsidRDefault="004C35E3" w:rsidP="00911F24">
            <w:pPr>
              <w:jc w:val="center"/>
              <w:rPr>
                <w:lang w:eastAsia="ru-RU"/>
              </w:rPr>
            </w:pPr>
            <w:r w:rsidRPr="004C35E3">
              <w:rPr>
                <w:lang w:eastAsia="ru-RU"/>
              </w:rPr>
              <w:t>1,4</w:t>
            </w:r>
          </w:p>
        </w:tc>
        <w:tc>
          <w:tcPr>
            <w:tcW w:w="1417" w:type="dxa"/>
          </w:tcPr>
          <w:p w:rsidR="004C35E3" w:rsidRPr="004C35E3" w:rsidRDefault="004C35E3" w:rsidP="00911F24">
            <w:pPr>
              <w:jc w:val="center"/>
            </w:pPr>
            <w:r w:rsidRPr="004C35E3">
              <w:rPr>
                <w:lang w:eastAsia="ru-RU"/>
              </w:rPr>
              <w:t>22</w:t>
            </w:r>
          </w:p>
        </w:tc>
        <w:tc>
          <w:tcPr>
            <w:tcW w:w="1701" w:type="dxa"/>
          </w:tcPr>
          <w:p w:rsidR="004C35E3" w:rsidRPr="004C35E3" w:rsidRDefault="004C35E3" w:rsidP="00911F24">
            <w:pPr>
              <w:jc w:val="center"/>
              <w:rPr>
                <w:lang w:eastAsia="ru-RU"/>
              </w:rPr>
            </w:pPr>
            <w:r w:rsidRPr="004C35E3">
              <w:rPr>
                <w:lang w:eastAsia="ru-RU"/>
              </w:rPr>
              <w:t>30,8</w:t>
            </w: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Склад</w:t>
            </w:r>
          </w:p>
        </w:tc>
        <w:tc>
          <w:tcPr>
            <w:tcW w:w="1276" w:type="dxa"/>
          </w:tcPr>
          <w:p w:rsidR="004C35E3" w:rsidRPr="004C35E3" w:rsidRDefault="004C35E3" w:rsidP="00911F24">
            <w:pPr>
              <w:jc w:val="center"/>
              <w:rPr>
                <w:lang w:eastAsia="ru-RU"/>
              </w:rPr>
            </w:pPr>
            <w:r w:rsidRPr="004C35E3">
              <w:rPr>
                <w:lang w:eastAsia="ru-RU"/>
              </w:rPr>
              <w:t>2</w:t>
            </w:r>
            <w:r w:rsidR="00911F24">
              <w:rPr>
                <w:lang w:eastAsia="ru-RU"/>
              </w:rPr>
              <w:t xml:space="preserve"> </w:t>
            </w:r>
            <w:r w:rsidRPr="004C35E3">
              <w:rPr>
                <w:lang w:eastAsia="ru-RU"/>
              </w:rPr>
              <w:t>000,7</w:t>
            </w:r>
          </w:p>
        </w:tc>
        <w:tc>
          <w:tcPr>
            <w:tcW w:w="1417" w:type="dxa"/>
          </w:tcPr>
          <w:p w:rsidR="004C35E3" w:rsidRPr="004C35E3" w:rsidRDefault="004C35E3" w:rsidP="00911F24">
            <w:pPr>
              <w:jc w:val="center"/>
              <w:rPr>
                <w:lang w:eastAsia="ru-RU"/>
              </w:rPr>
            </w:pPr>
            <w:r w:rsidRPr="004C35E3">
              <w:rPr>
                <w:lang w:eastAsia="ru-RU"/>
              </w:rPr>
              <w:t>22</w:t>
            </w:r>
          </w:p>
        </w:tc>
        <w:tc>
          <w:tcPr>
            <w:tcW w:w="1701" w:type="dxa"/>
          </w:tcPr>
          <w:p w:rsidR="004C35E3" w:rsidRPr="004C35E3" w:rsidRDefault="004C35E3" w:rsidP="00911F24">
            <w:pPr>
              <w:jc w:val="center"/>
              <w:rPr>
                <w:lang w:eastAsia="ru-RU"/>
              </w:rPr>
            </w:pPr>
            <w:r w:rsidRPr="004C35E3">
              <w:rPr>
                <w:lang w:eastAsia="ru-RU"/>
              </w:rPr>
              <w:t>44</w:t>
            </w:r>
            <w:r w:rsidR="00911F24">
              <w:rPr>
                <w:lang w:eastAsia="ru-RU"/>
              </w:rPr>
              <w:t xml:space="preserve"> </w:t>
            </w:r>
            <w:r w:rsidRPr="004C35E3">
              <w:rPr>
                <w:lang w:eastAsia="ru-RU"/>
              </w:rPr>
              <w:t>015,4</w:t>
            </w: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911F24">
            <w:pPr>
              <w:spacing w:after="0"/>
              <w:rPr>
                <w:lang w:eastAsia="ru-RU"/>
              </w:rPr>
            </w:pPr>
            <w:r w:rsidRPr="004C35E3">
              <w:rPr>
                <w:lang w:eastAsia="ru-RU"/>
              </w:rPr>
              <w:t>Благоустройство, дороги, площадки</w:t>
            </w:r>
            <w:r w:rsidR="00911F24">
              <w:rPr>
                <w:lang w:eastAsia="ru-RU"/>
              </w:rPr>
              <w:t>,</w:t>
            </w:r>
          </w:p>
          <w:p w:rsidR="004C35E3" w:rsidRPr="004C35E3" w:rsidRDefault="004C35E3" w:rsidP="00911F24">
            <w:pPr>
              <w:spacing w:after="0"/>
              <w:rPr>
                <w:lang w:eastAsia="ru-RU"/>
              </w:rPr>
            </w:pPr>
            <w:r w:rsidRPr="004C35E3">
              <w:rPr>
                <w:lang w:eastAsia="ru-RU"/>
              </w:rPr>
              <w:t>в том числе:</w:t>
            </w:r>
          </w:p>
        </w:tc>
        <w:tc>
          <w:tcPr>
            <w:tcW w:w="1276" w:type="dxa"/>
          </w:tcPr>
          <w:p w:rsidR="004C35E3" w:rsidRPr="004C35E3" w:rsidRDefault="004C35E3" w:rsidP="004C35E3">
            <w:pPr>
              <w:rPr>
                <w:lang w:eastAsia="ru-RU"/>
              </w:rPr>
            </w:pPr>
          </w:p>
        </w:tc>
        <w:tc>
          <w:tcPr>
            <w:tcW w:w="1417" w:type="dxa"/>
          </w:tcPr>
          <w:p w:rsidR="004C35E3" w:rsidRPr="004C35E3" w:rsidRDefault="004C35E3" w:rsidP="004C35E3">
            <w:pPr>
              <w:rPr>
                <w:lang w:eastAsia="ru-RU"/>
              </w:rPr>
            </w:pPr>
          </w:p>
        </w:tc>
        <w:tc>
          <w:tcPr>
            <w:tcW w:w="1701" w:type="dxa"/>
          </w:tcPr>
          <w:p w:rsidR="004C35E3" w:rsidRPr="004C35E3" w:rsidRDefault="004C35E3" w:rsidP="004C35E3">
            <w:pPr>
              <w:rPr>
                <w:lang w:eastAsia="ru-RU"/>
              </w:rPr>
            </w:pP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E97CAF" w:rsidRDefault="00911F24" w:rsidP="00911F24">
            <w:pPr>
              <w:rPr>
                <w:lang w:eastAsia="ru-RU"/>
              </w:rPr>
            </w:pPr>
            <w:r>
              <w:rPr>
                <w:lang w:eastAsia="ru-RU"/>
              </w:rPr>
              <w:t>- г</w:t>
            </w:r>
            <w:r w:rsidR="00A82CE2" w:rsidRPr="00E97CAF">
              <w:rPr>
                <w:lang w:eastAsia="ru-RU"/>
              </w:rPr>
              <w:t>азоны</w:t>
            </w:r>
          </w:p>
        </w:tc>
        <w:tc>
          <w:tcPr>
            <w:tcW w:w="1276" w:type="dxa"/>
          </w:tcPr>
          <w:p w:rsidR="004C35E3" w:rsidRPr="00E97CAF" w:rsidRDefault="004C35E3" w:rsidP="00911F24">
            <w:pPr>
              <w:jc w:val="center"/>
              <w:rPr>
                <w:lang w:eastAsia="ru-RU"/>
              </w:rPr>
            </w:pPr>
            <w:r w:rsidRPr="00E97CAF">
              <w:rPr>
                <w:lang w:eastAsia="ru-RU"/>
              </w:rPr>
              <w:t>200</w:t>
            </w:r>
            <w:r w:rsidR="00911F24">
              <w:rPr>
                <w:lang w:eastAsia="ru-RU"/>
              </w:rPr>
              <w:t>,0</w:t>
            </w:r>
          </w:p>
        </w:tc>
        <w:tc>
          <w:tcPr>
            <w:tcW w:w="1417" w:type="dxa"/>
          </w:tcPr>
          <w:p w:rsidR="004C35E3" w:rsidRPr="00E97CAF" w:rsidRDefault="004C35E3" w:rsidP="00911F24">
            <w:pPr>
              <w:jc w:val="center"/>
            </w:pPr>
            <w:r w:rsidRPr="00E97CAF">
              <w:rPr>
                <w:lang w:eastAsia="ru-RU"/>
              </w:rPr>
              <w:t>22</w:t>
            </w:r>
          </w:p>
        </w:tc>
        <w:tc>
          <w:tcPr>
            <w:tcW w:w="1701" w:type="dxa"/>
          </w:tcPr>
          <w:p w:rsidR="004C35E3" w:rsidRPr="00E97CAF" w:rsidRDefault="00911F24" w:rsidP="00911F24">
            <w:pPr>
              <w:jc w:val="center"/>
              <w:rPr>
                <w:lang w:eastAsia="ru-RU"/>
              </w:rPr>
            </w:pPr>
            <w:r w:rsidRPr="00911F24">
              <w:rPr>
                <w:lang w:eastAsia="ru-RU"/>
              </w:rPr>
              <w:t>4 400</w:t>
            </w:r>
            <w:r w:rsidR="004C35E3" w:rsidRPr="00911F24">
              <w:rPr>
                <w:lang w:eastAsia="ru-RU"/>
              </w:rPr>
              <w:t>,0</w:t>
            </w:r>
          </w:p>
        </w:tc>
        <w:tc>
          <w:tcPr>
            <w:tcW w:w="1985"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B443D7" w:rsidP="00B443D7">
            <w:pPr>
              <w:jc w:val="left"/>
              <w:rPr>
                <w:lang w:eastAsia="ru-RU"/>
              </w:rPr>
            </w:pPr>
            <w:r>
              <w:rPr>
                <w:lang w:eastAsia="ru-RU"/>
              </w:rPr>
              <w:t xml:space="preserve">- </w:t>
            </w:r>
            <w:r w:rsidR="004C35E3" w:rsidRPr="004C35E3">
              <w:rPr>
                <w:lang w:eastAsia="ru-RU"/>
              </w:rPr>
              <w:t>проезжей части дорог и дорожных покрытий (в том числе совместного пользования)</w:t>
            </w:r>
          </w:p>
        </w:tc>
        <w:tc>
          <w:tcPr>
            <w:tcW w:w="1276" w:type="dxa"/>
          </w:tcPr>
          <w:p w:rsidR="004C35E3" w:rsidRPr="004C35E3" w:rsidRDefault="004C35E3" w:rsidP="00B443D7">
            <w:pPr>
              <w:jc w:val="center"/>
              <w:rPr>
                <w:lang w:eastAsia="ru-RU"/>
              </w:rPr>
            </w:pPr>
            <w:r w:rsidRPr="004C35E3">
              <w:rPr>
                <w:lang w:eastAsia="ru-RU"/>
              </w:rPr>
              <w:t>1</w:t>
            </w:r>
            <w:r w:rsidR="00B443D7">
              <w:rPr>
                <w:lang w:eastAsia="ru-RU"/>
              </w:rPr>
              <w:t xml:space="preserve"> </w:t>
            </w:r>
            <w:r w:rsidRPr="004C35E3">
              <w:rPr>
                <w:lang w:eastAsia="ru-RU"/>
              </w:rPr>
              <w:t>431</w:t>
            </w:r>
            <w:r w:rsidR="00B443D7">
              <w:rPr>
                <w:lang w:eastAsia="ru-RU"/>
              </w:rPr>
              <w:t>,0</w:t>
            </w:r>
          </w:p>
          <w:p w:rsidR="004C35E3" w:rsidRPr="004C35E3" w:rsidRDefault="004C35E3" w:rsidP="00B443D7">
            <w:pPr>
              <w:jc w:val="center"/>
              <w:rPr>
                <w:lang w:eastAsia="ru-RU"/>
              </w:rPr>
            </w:pPr>
          </w:p>
          <w:p w:rsidR="004C35E3" w:rsidRPr="004C35E3" w:rsidRDefault="004C35E3" w:rsidP="00B443D7">
            <w:pPr>
              <w:jc w:val="center"/>
              <w:rPr>
                <w:lang w:eastAsia="ru-RU"/>
              </w:rPr>
            </w:pPr>
          </w:p>
          <w:p w:rsidR="004C35E3" w:rsidRPr="004C35E3" w:rsidRDefault="004C35E3" w:rsidP="00B443D7">
            <w:pPr>
              <w:jc w:val="center"/>
              <w:rPr>
                <w:lang w:eastAsia="ru-RU"/>
              </w:rPr>
            </w:pPr>
          </w:p>
        </w:tc>
        <w:tc>
          <w:tcPr>
            <w:tcW w:w="1417" w:type="dxa"/>
          </w:tcPr>
          <w:p w:rsidR="004C35E3" w:rsidRPr="004C35E3" w:rsidRDefault="004C35E3" w:rsidP="00B443D7">
            <w:pPr>
              <w:jc w:val="center"/>
            </w:pPr>
            <w:r w:rsidRPr="004C35E3">
              <w:rPr>
                <w:lang w:eastAsia="ru-RU"/>
              </w:rPr>
              <w:t>22</w:t>
            </w:r>
          </w:p>
        </w:tc>
        <w:tc>
          <w:tcPr>
            <w:tcW w:w="1701" w:type="dxa"/>
          </w:tcPr>
          <w:p w:rsidR="004C35E3" w:rsidRPr="004C35E3" w:rsidRDefault="004C35E3" w:rsidP="00B443D7">
            <w:pPr>
              <w:jc w:val="center"/>
              <w:rPr>
                <w:lang w:eastAsia="ru-RU"/>
              </w:rPr>
            </w:pPr>
            <w:r w:rsidRPr="004C35E3">
              <w:rPr>
                <w:lang w:eastAsia="ru-RU"/>
              </w:rPr>
              <w:t>31</w:t>
            </w:r>
            <w:r w:rsidR="00B443D7">
              <w:rPr>
                <w:lang w:eastAsia="ru-RU"/>
              </w:rPr>
              <w:t> </w:t>
            </w:r>
            <w:r w:rsidRPr="004C35E3">
              <w:rPr>
                <w:lang w:eastAsia="ru-RU"/>
              </w:rPr>
              <w:t>482</w:t>
            </w:r>
            <w:r w:rsidR="00B443D7">
              <w:rPr>
                <w:lang w:eastAsia="ru-RU"/>
              </w:rPr>
              <w:t>,0</w:t>
            </w:r>
          </w:p>
          <w:p w:rsidR="004C35E3" w:rsidRPr="004C35E3" w:rsidRDefault="004C35E3" w:rsidP="00B443D7">
            <w:pPr>
              <w:jc w:val="center"/>
              <w:rPr>
                <w:lang w:eastAsia="ru-RU"/>
              </w:rPr>
            </w:pPr>
          </w:p>
          <w:p w:rsidR="004C35E3" w:rsidRPr="004C35E3" w:rsidRDefault="004C35E3" w:rsidP="00B443D7">
            <w:pPr>
              <w:jc w:val="center"/>
              <w:rPr>
                <w:lang w:eastAsia="ru-RU"/>
              </w:rPr>
            </w:pPr>
          </w:p>
          <w:p w:rsidR="004C35E3" w:rsidRPr="004C35E3" w:rsidRDefault="004C35E3" w:rsidP="00B443D7">
            <w:pPr>
              <w:jc w:val="center"/>
              <w:rPr>
                <w:lang w:eastAsia="ru-RU"/>
              </w:rPr>
            </w:pPr>
          </w:p>
        </w:tc>
        <w:tc>
          <w:tcPr>
            <w:tcW w:w="1985" w:type="dxa"/>
          </w:tcPr>
          <w:p w:rsidR="004C35E3" w:rsidRPr="004C35E3" w:rsidRDefault="004C35E3" w:rsidP="004C35E3">
            <w:pPr>
              <w:rPr>
                <w:lang w:eastAsia="ru-RU"/>
              </w:rPr>
            </w:pPr>
          </w:p>
        </w:tc>
      </w:tr>
    </w:tbl>
    <w:p w:rsidR="00973903" w:rsidRDefault="00973903" w:rsidP="00B35595">
      <w:pPr>
        <w:spacing w:after="0"/>
        <w:rPr>
          <w:lang w:eastAsia="ru-RU"/>
        </w:rPr>
      </w:pPr>
    </w:p>
    <w:p w:rsidR="004C35E3" w:rsidRPr="004C35E3" w:rsidRDefault="004C35E3" w:rsidP="00B35595">
      <w:pPr>
        <w:spacing w:after="0"/>
        <w:rPr>
          <w:lang w:eastAsia="ru-RU"/>
        </w:rPr>
      </w:pPr>
      <w:r w:rsidRPr="004C35E3">
        <w:rPr>
          <w:lang w:eastAsia="ru-RU"/>
        </w:rPr>
        <w:t>6.3.1. ПЕРЕЧЕНЬ</w:t>
      </w:r>
    </w:p>
    <w:p w:rsidR="004C35E3" w:rsidRPr="004C35E3" w:rsidRDefault="004C35E3" w:rsidP="00B35595">
      <w:pPr>
        <w:spacing w:after="0"/>
        <w:rPr>
          <w:lang w:eastAsia="ru-RU"/>
        </w:rPr>
      </w:pPr>
      <w:r w:rsidRPr="004C35E3">
        <w:rPr>
          <w:lang w:eastAsia="ru-RU"/>
        </w:rPr>
        <w:t xml:space="preserve"> услуг по содержанию в чистоте зданий и сооружений</w:t>
      </w:r>
      <w:r w:rsidR="00B443D7">
        <w:rPr>
          <w:lang w:eastAsia="ru-RU"/>
        </w:rPr>
        <w:t xml:space="preserve"> по объекту:</w:t>
      </w:r>
    </w:p>
    <w:p w:rsidR="00973903" w:rsidRDefault="00B443D7" w:rsidP="00B35595">
      <w:pPr>
        <w:spacing w:after="0"/>
        <w:rPr>
          <w:lang w:eastAsia="ru-RU"/>
        </w:rPr>
      </w:pPr>
      <w:r w:rsidRPr="004C35E3">
        <w:rPr>
          <w:lang w:eastAsia="ru-RU"/>
        </w:rPr>
        <w:t>Помещения и склады №</w:t>
      </w:r>
      <w:r>
        <w:rPr>
          <w:lang w:eastAsia="ru-RU"/>
        </w:rPr>
        <w:t>№</w:t>
      </w:r>
      <w:r w:rsidRPr="004C35E3">
        <w:rPr>
          <w:lang w:eastAsia="ru-RU"/>
        </w:rPr>
        <w:t xml:space="preserve"> 4,5</w:t>
      </w:r>
      <w:r>
        <w:rPr>
          <w:lang w:eastAsia="ru-RU"/>
        </w:rPr>
        <w:t xml:space="preserve"> Бурятской таможни</w:t>
      </w:r>
      <w:r w:rsidRPr="004C35E3">
        <w:rPr>
          <w:lang w:eastAsia="ru-RU"/>
        </w:rPr>
        <w:t xml:space="preserve">, </w:t>
      </w:r>
    </w:p>
    <w:p w:rsidR="00B443D7" w:rsidRPr="004C35E3" w:rsidRDefault="00B443D7" w:rsidP="00B35595">
      <w:pPr>
        <w:spacing w:after="0"/>
        <w:rPr>
          <w:lang w:eastAsia="ru-RU"/>
        </w:rPr>
      </w:pPr>
      <w:r>
        <w:rPr>
          <w:lang w:eastAsia="ru-RU"/>
        </w:rPr>
        <w:t xml:space="preserve">Республика Бурятия, </w:t>
      </w:r>
      <w:r w:rsidRPr="004C35E3">
        <w:rPr>
          <w:lang w:eastAsia="ru-RU"/>
        </w:rPr>
        <w:t>г. Улан-Удэ,</w:t>
      </w:r>
      <w:r>
        <w:rPr>
          <w:lang w:eastAsia="ru-RU"/>
        </w:rPr>
        <w:t xml:space="preserve"> п. </w:t>
      </w:r>
      <w:r w:rsidRPr="004C35E3">
        <w:rPr>
          <w:lang w:eastAsia="ru-RU"/>
        </w:rPr>
        <w:t>Полигон,</w:t>
      </w:r>
      <w:r>
        <w:rPr>
          <w:lang w:eastAsia="ru-RU"/>
        </w:rPr>
        <w:t xml:space="preserve"> </w:t>
      </w:r>
      <w:r w:rsidRPr="004C35E3">
        <w:rPr>
          <w:lang w:eastAsia="ru-RU"/>
        </w:rPr>
        <w:t>29</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2"/>
        <w:gridCol w:w="2905"/>
        <w:gridCol w:w="992"/>
        <w:gridCol w:w="1418"/>
        <w:gridCol w:w="1842"/>
        <w:gridCol w:w="2269"/>
      </w:tblGrid>
      <w:tr w:rsidR="00B443D7" w:rsidRPr="004C35E3" w:rsidTr="00B443D7">
        <w:tblPrEx>
          <w:tblCellMar>
            <w:top w:w="0" w:type="dxa"/>
            <w:bottom w:w="0" w:type="dxa"/>
          </w:tblCellMar>
        </w:tblPrEx>
        <w:tc>
          <w:tcPr>
            <w:tcW w:w="639" w:type="dxa"/>
            <w:gridSpan w:val="2"/>
          </w:tcPr>
          <w:p w:rsidR="00B443D7" w:rsidRPr="004C35E3" w:rsidRDefault="00B443D7" w:rsidP="00B443D7">
            <w:pPr>
              <w:jc w:val="center"/>
              <w:rPr>
                <w:lang w:eastAsia="ru-RU"/>
              </w:rPr>
            </w:pPr>
            <w:r w:rsidRPr="004C35E3">
              <w:rPr>
                <w:lang w:eastAsia="ru-RU"/>
              </w:rPr>
              <w:t>№ п/п</w:t>
            </w:r>
          </w:p>
        </w:tc>
        <w:tc>
          <w:tcPr>
            <w:tcW w:w="2905" w:type="dxa"/>
          </w:tcPr>
          <w:p w:rsidR="00B443D7" w:rsidRPr="004C35E3" w:rsidRDefault="00B443D7" w:rsidP="00B443D7">
            <w:pPr>
              <w:jc w:val="center"/>
              <w:rPr>
                <w:lang w:eastAsia="ru-RU"/>
              </w:rPr>
            </w:pPr>
            <w:r w:rsidRPr="004C35E3">
              <w:rPr>
                <w:lang w:eastAsia="ru-RU"/>
              </w:rPr>
              <w:t>Наименование услуги</w:t>
            </w:r>
          </w:p>
        </w:tc>
        <w:tc>
          <w:tcPr>
            <w:tcW w:w="992" w:type="dxa"/>
          </w:tcPr>
          <w:p w:rsidR="00B443D7" w:rsidRPr="004C35E3" w:rsidRDefault="00B443D7" w:rsidP="00B443D7">
            <w:pPr>
              <w:jc w:val="center"/>
              <w:rPr>
                <w:lang w:eastAsia="ru-RU"/>
              </w:rPr>
            </w:pPr>
            <w:r w:rsidRPr="004C35E3">
              <w:rPr>
                <w:lang w:eastAsia="ru-RU"/>
              </w:rPr>
              <w:t>Ед. изм.</w:t>
            </w:r>
          </w:p>
        </w:tc>
        <w:tc>
          <w:tcPr>
            <w:tcW w:w="1418" w:type="dxa"/>
          </w:tcPr>
          <w:p w:rsidR="00B443D7" w:rsidRPr="004C35E3" w:rsidRDefault="00B443D7" w:rsidP="00B443D7">
            <w:pPr>
              <w:jc w:val="center"/>
              <w:rPr>
                <w:lang w:eastAsia="ru-RU"/>
              </w:rPr>
            </w:pPr>
            <w:r w:rsidRPr="004C35E3">
              <w:rPr>
                <w:lang w:eastAsia="ru-RU"/>
              </w:rPr>
              <w:t>Кол-во</w:t>
            </w:r>
          </w:p>
        </w:tc>
        <w:tc>
          <w:tcPr>
            <w:tcW w:w="1842" w:type="dxa"/>
          </w:tcPr>
          <w:p w:rsidR="00B443D7" w:rsidRPr="004C35E3" w:rsidRDefault="00B443D7" w:rsidP="00B443D7">
            <w:pPr>
              <w:jc w:val="center"/>
              <w:rPr>
                <w:lang w:eastAsia="ru-RU"/>
              </w:rPr>
            </w:pPr>
            <w:r w:rsidRPr="004C35E3">
              <w:rPr>
                <w:lang w:eastAsia="ru-RU"/>
              </w:rPr>
              <w:t>Периодичность исполнения</w:t>
            </w:r>
          </w:p>
        </w:tc>
        <w:tc>
          <w:tcPr>
            <w:tcW w:w="2269" w:type="dxa"/>
          </w:tcPr>
          <w:p w:rsidR="00B443D7" w:rsidRPr="004C35E3" w:rsidRDefault="00B443D7" w:rsidP="00B443D7">
            <w:pPr>
              <w:jc w:val="center"/>
              <w:rPr>
                <w:lang w:eastAsia="ru-RU"/>
              </w:rPr>
            </w:pPr>
            <w:r w:rsidRPr="004C35E3">
              <w:rPr>
                <w:lang w:eastAsia="ru-RU"/>
              </w:rPr>
              <w:t>Сроки исполнения после предписания Заказчика, дн.</w:t>
            </w: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r w:rsidRPr="004C35E3">
              <w:rPr>
                <w:lang w:eastAsia="ru-RU"/>
              </w:rPr>
              <w:t>1</w:t>
            </w:r>
          </w:p>
        </w:tc>
        <w:tc>
          <w:tcPr>
            <w:tcW w:w="2905" w:type="dxa"/>
          </w:tcPr>
          <w:p w:rsidR="004C35E3" w:rsidRPr="004C35E3" w:rsidRDefault="004C35E3" w:rsidP="004C35E3">
            <w:pPr>
              <w:rPr>
                <w:lang w:eastAsia="ru-RU"/>
              </w:rPr>
            </w:pPr>
            <w:r w:rsidRPr="004C35E3">
              <w:rPr>
                <w:lang w:eastAsia="ru-RU"/>
              </w:rPr>
              <w:t>Содержание территории таможенных объектов</w:t>
            </w:r>
          </w:p>
        </w:tc>
        <w:tc>
          <w:tcPr>
            <w:tcW w:w="992" w:type="dxa"/>
          </w:tcPr>
          <w:p w:rsidR="004C35E3" w:rsidRPr="004C35E3" w:rsidRDefault="004C35E3" w:rsidP="004C35E3">
            <w:pPr>
              <w:rPr>
                <w:lang w:eastAsia="ru-RU"/>
              </w:rPr>
            </w:pPr>
          </w:p>
        </w:tc>
        <w:tc>
          <w:tcPr>
            <w:tcW w:w="1418" w:type="dxa"/>
          </w:tcPr>
          <w:p w:rsidR="004C35E3" w:rsidRPr="004C35E3" w:rsidRDefault="004C35E3" w:rsidP="004C35E3">
            <w:pPr>
              <w:rPr>
                <w:lang w:eastAsia="ru-RU"/>
              </w:rPr>
            </w:pPr>
          </w:p>
        </w:tc>
        <w:tc>
          <w:tcPr>
            <w:tcW w:w="1842" w:type="dxa"/>
          </w:tcPr>
          <w:p w:rsidR="004C35E3" w:rsidRPr="004C35E3" w:rsidRDefault="004C35E3" w:rsidP="004C35E3">
            <w:pPr>
              <w:rPr>
                <w:lang w:eastAsia="ru-RU"/>
              </w:rPr>
            </w:pPr>
          </w:p>
        </w:tc>
        <w:tc>
          <w:tcPr>
            <w:tcW w:w="2269"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p>
        </w:tc>
        <w:tc>
          <w:tcPr>
            <w:tcW w:w="2905" w:type="dxa"/>
          </w:tcPr>
          <w:p w:rsidR="004C35E3" w:rsidRPr="004C35E3" w:rsidRDefault="00B443D7" w:rsidP="004C35E3">
            <w:pPr>
              <w:rPr>
                <w:lang w:eastAsia="ru-RU"/>
              </w:rPr>
            </w:pPr>
            <w:r>
              <w:rPr>
                <w:lang w:eastAsia="ru-RU"/>
              </w:rPr>
              <w:t>Уборка территории всего,</w:t>
            </w:r>
          </w:p>
          <w:p w:rsidR="004C35E3" w:rsidRPr="004C35E3" w:rsidRDefault="004C35E3" w:rsidP="004C35E3">
            <w:pPr>
              <w:rPr>
                <w:lang w:eastAsia="ru-RU"/>
              </w:rPr>
            </w:pPr>
            <w:r w:rsidRPr="004C35E3">
              <w:rPr>
                <w:lang w:eastAsia="ru-RU"/>
              </w:rPr>
              <w:t>в том числе:</w:t>
            </w:r>
          </w:p>
        </w:tc>
        <w:tc>
          <w:tcPr>
            <w:tcW w:w="992" w:type="dxa"/>
          </w:tcPr>
          <w:p w:rsidR="004C35E3" w:rsidRPr="004C35E3" w:rsidRDefault="004C35E3" w:rsidP="004C35E3">
            <w:pPr>
              <w:rPr>
                <w:lang w:eastAsia="ru-RU"/>
              </w:rPr>
            </w:pPr>
          </w:p>
        </w:tc>
        <w:tc>
          <w:tcPr>
            <w:tcW w:w="1418" w:type="dxa"/>
          </w:tcPr>
          <w:p w:rsidR="004C35E3" w:rsidRPr="004C35E3" w:rsidRDefault="004C35E3" w:rsidP="004C35E3">
            <w:pPr>
              <w:rPr>
                <w:lang w:eastAsia="ru-RU"/>
              </w:rPr>
            </w:pPr>
          </w:p>
        </w:tc>
        <w:tc>
          <w:tcPr>
            <w:tcW w:w="1842" w:type="dxa"/>
          </w:tcPr>
          <w:p w:rsidR="004C35E3" w:rsidRPr="004C35E3" w:rsidRDefault="004C35E3" w:rsidP="004C35E3">
            <w:pPr>
              <w:rPr>
                <w:lang w:eastAsia="ru-RU"/>
              </w:rPr>
            </w:pPr>
          </w:p>
        </w:tc>
        <w:tc>
          <w:tcPr>
            <w:tcW w:w="2269"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p>
        </w:tc>
        <w:tc>
          <w:tcPr>
            <w:tcW w:w="2905" w:type="dxa"/>
          </w:tcPr>
          <w:p w:rsidR="004C35E3" w:rsidRPr="004C35E3" w:rsidRDefault="00B443D7" w:rsidP="00B443D7">
            <w:pPr>
              <w:jc w:val="left"/>
              <w:rPr>
                <w:lang w:eastAsia="ru-RU"/>
              </w:rPr>
            </w:pPr>
            <w:r>
              <w:rPr>
                <w:lang w:eastAsia="ru-RU"/>
              </w:rPr>
              <w:t>- г</w:t>
            </w:r>
            <w:r w:rsidR="004C35E3" w:rsidRPr="004C35E3">
              <w:rPr>
                <w:lang w:eastAsia="ru-RU"/>
              </w:rPr>
              <w:t>азоны и зеленые насаждения</w:t>
            </w:r>
          </w:p>
        </w:tc>
        <w:tc>
          <w:tcPr>
            <w:tcW w:w="992" w:type="dxa"/>
          </w:tcPr>
          <w:p w:rsidR="004C35E3" w:rsidRPr="004C35E3" w:rsidRDefault="004C35E3" w:rsidP="00B443D7">
            <w:pPr>
              <w:jc w:val="center"/>
              <w:rPr>
                <w:lang w:eastAsia="ru-RU"/>
              </w:rPr>
            </w:pPr>
            <w:r w:rsidRPr="004C35E3">
              <w:rPr>
                <w:lang w:eastAsia="ru-RU"/>
              </w:rPr>
              <w:t>кв.м</w:t>
            </w:r>
          </w:p>
        </w:tc>
        <w:tc>
          <w:tcPr>
            <w:tcW w:w="1418" w:type="dxa"/>
          </w:tcPr>
          <w:p w:rsidR="004C35E3" w:rsidRPr="001E7CFC" w:rsidRDefault="00B443D7" w:rsidP="00B443D7">
            <w:pPr>
              <w:jc w:val="center"/>
              <w:rPr>
                <w:lang w:eastAsia="ru-RU"/>
              </w:rPr>
            </w:pPr>
            <w:r w:rsidRPr="001E7CFC">
              <w:rPr>
                <w:lang w:eastAsia="ru-RU"/>
              </w:rPr>
              <w:t>200,0</w:t>
            </w:r>
          </w:p>
        </w:tc>
        <w:tc>
          <w:tcPr>
            <w:tcW w:w="1842" w:type="dxa"/>
          </w:tcPr>
          <w:p w:rsidR="004C35E3" w:rsidRPr="004C35E3" w:rsidRDefault="004C35E3" w:rsidP="00B443D7">
            <w:pPr>
              <w:jc w:val="center"/>
              <w:rPr>
                <w:lang w:eastAsia="ru-RU"/>
              </w:rPr>
            </w:pPr>
            <w:r w:rsidRPr="004C35E3">
              <w:rPr>
                <w:lang w:eastAsia="ru-RU"/>
              </w:rPr>
              <w:t>ежедневно</w:t>
            </w:r>
          </w:p>
        </w:tc>
        <w:tc>
          <w:tcPr>
            <w:tcW w:w="2269"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p>
        </w:tc>
        <w:tc>
          <w:tcPr>
            <w:tcW w:w="2905" w:type="dxa"/>
          </w:tcPr>
          <w:p w:rsidR="004C35E3" w:rsidRPr="004C35E3" w:rsidRDefault="00B443D7" w:rsidP="00B443D7">
            <w:pPr>
              <w:jc w:val="left"/>
              <w:rPr>
                <w:lang w:eastAsia="ru-RU"/>
              </w:rPr>
            </w:pPr>
            <w:r>
              <w:rPr>
                <w:lang w:eastAsia="ru-RU"/>
              </w:rPr>
              <w:t xml:space="preserve">- </w:t>
            </w:r>
            <w:r w:rsidR="004C35E3" w:rsidRPr="004C35E3">
              <w:rPr>
                <w:lang w:eastAsia="ru-RU"/>
              </w:rPr>
              <w:t>проезжей части дорог и дорожных покрытий, обочин</w:t>
            </w:r>
          </w:p>
        </w:tc>
        <w:tc>
          <w:tcPr>
            <w:tcW w:w="992" w:type="dxa"/>
          </w:tcPr>
          <w:p w:rsidR="004C35E3" w:rsidRPr="004C35E3" w:rsidRDefault="004C35E3" w:rsidP="00B443D7">
            <w:pPr>
              <w:jc w:val="center"/>
              <w:rPr>
                <w:lang w:eastAsia="ru-RU"/>
              </w:rPr>
            </w:pPr>
            <w:r w:rsidRPr="004C35E3">
              <w:rPr>
                <w:lang w:eastAsia="ru-RU"/>
              </w:rPr>
              <w:t>кв.м.</w:t>
            </w:r>
          </w:p>
          <w:p w:rsidR="004C35E3" w:rsidRPr="004C35E3" w:rsidRDefault="004C35E3" w:rsidP="00B443D7">
            <w:pPr>
              <w:jc w:val="center"/>
              <w:rPr>
                <w:lang w:eastAsia="ru-RU"/>
              </w:rPr>
            </w:pPr>
          </w:p>
        </w:tc>
        <w:tc>
          <w:tcPr>
            <w:tcW w:w="1418" w:type="dxa"/>
          </w:tcPr>
          <w:p w:rsidR="004C35E3" w:rsidRPr="004C35E3" w:rsidRDefault="004C35E3" w:rsidP="00B443D7">
            <w:pPr>
              <w:jc w:val="center"/>
              <w:rPr>
                <w:lang w:eastAsia="ru-RU"/>
              </w:rPr>
            </w:pPr>
            <w:r w:rsidRPr="004C35E3">
              <w:rPr>
                <w:lang w:eastAsia="ru-RU"/>
              </w:rPr>
              <w:t>1431</w:t>
            </w:r>
            <w:r w:rsidR="00B443D7">
              <w:rPr>
                <w:lang w:eastAsia="ru-RU"/>
              </w:rPr>
              <w:t>,0</w:t>
            </w:r>
          </w:p>
        </w:tc>
        <w:tc>
          <w:tcPr>
            <w:tcW w:w="1842" w:type="dxa"/>
          </w:tcPr>
          <w:p w:rsidR="004C35E3" w:rsidRPr="004C35E3" w:rsidRDefault="004C35E3" w:rsidP="00B443D7">
            <w:pPr>
              <w:jc w:val="center"/>
              <w:rPr>
                <w:lang w:eastAsia="ru-RU"/>
              </w:rPr>
            </w:pPr>
            <w:r w:rsidRPr="004C35E3">
              <w:rPr>
                <w:lang w:eastAsia="ru-RU"/>
              </w:rPr>
              <w:t>ежедневно</w:t>
            </w:r>
          </w:p>
        </w:tc>
        <w:tc>
          <w:tcPr>
            <w:tcW w:w="2269" w:type="dxa"/>
          </w:tcPr>
          <w:p w:rsidR="004C35E3" w:rsidRPr="004C35E3" w:rsidRDefault="004C35E3" w:rsidP="004C35E3">
            <w:pPr>
              <w:rPr>
                <w:lang w:eastAsia="ru-RU"/>
              </w:rPr>
            </w:pP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p>
        </w:tc>
        <w:tc>
          <w:tcPr>
            <w:tcW w:w="2905" w:type="dxa"/>
          </w:tcPr>
          <w:p w:rsidR="004C35E3" w:rsidRPr="004C35E3" w:rsidRDefault="00B443D7" w:rsidP="004C35E3">
            <w:pPr>
              <w:rPr>
                <w:lang w:eastAsia="ru-RU"/>
              </w:rPr>
            </w:pPr>
            <w:r>
              <w:rPr>
                <w:lang w:eastAsia="ru-RU"/>
              </w:rPr>
              <w:t xml:space="preserve">- </w:t>
            </w:r>
            <w:r w:rsidR="004C35E3" w:rsidRPr="004C35E3">
              <w:rPr>
                <w:lang w:eastAsia="ru-RU"/>
              </w:rPr>
              <w:t>уборка мусорных урн</w:t>
            </w:r>
          </w:p>
        </w:tc>
        <w:tc>
          <w:tcPr>
            <w:tcW w:w="992" w:type="dxa"/>
          </w:tcPr>
          <w:p w:rsidR="004C35E3" w:rsidRPr="004C35E3" w:rsidRDefault="004C35E3" w:rsidP="00B443D7">
            <w:pPr>
              <w:jc w:val="center"/>
              <w:rPr>
                <w:lang w:eastAsia="ru-RU"/>
              </w:rPr>
            </w:pPr>
            <w:r w:rsidRPr="004C35E3">
              <w:rPr>
                <w:lang w:eastAsia="ru-RU"/>
              </w:rPr>
              <w:t>шт.</w:t>
            </w:r>
          </w:p>
        </w:tc>
        <w:tc>
          <w:tcPr>
            <w:tcW w:w="1418" w:type="dxa"/>
          </w:tcPr>
          <w:p w:rsidR="004C35E3" w:rsidRPr="004C35E3" w:rsidRDefault="004C35E3" w:rsidP="00B443D7">
            <w:pPr>
              <w:jc w:val="center"/>
              <w:rPr>
                <w:lang w:eastAsia="ru-RU"/>
              </w:rPr>
            </w:pPr>
            <w:r w:rsidRPr="004C35E3">
              <w:rPr>
                <w:lang w:eastAsia="ru-RU"/>
              </w:rPr>
              <w:t>по количеству</w:t>
            </w:r>
          </w:p>
        </w:tc>
        <w:tc>
          <w:tcPr>
            <w:tcW w:w="1842" w:type="dxa"/>
          </w:tcPr>
          <w:p w:rsidR="004C35E3" w:rsidRPr="004C35E3" w:rsidRDefault="004C35E3" w:rsidP="00B443D7">
            <w:pPr>
              <w:jc w:val="center"/>
              <w:rPr>
                <w:lang w:eastAsia="ru-RU"/>
              </w:rPr>
            </w:pPr>
            <w:r w:rsidRPr="004C35E3">
              <w:rPr>
                <w:lang w:eastAsia="ru-RU"/>
              </w:rPr>
              <w:t>ежедневно</w:t>
            </w:r>
          </w:p>
        </w:tc>
        <w:tc>
          <w:tcPr>
            <w:tcW w:w="2269" w:type="dxa"/>
          </w:tcPr>
          <w:p w:rsidR="00B443D7" w:rsidRPr="004C35E3" w:rsidRDefault="00B443D7" w:rsidP="00B443D7">
            <w:pPr>
              <w:spacing w:after="0"/>
              <w:rPr>
                <w:lang w:eastAsia="ru-RU"/>
              </w:rPr>
            </w:pPr>
            <w:r w:rsidRPr="004C35E3">
              <w:rPr>
                <w:lang w:eastAsia="ru-RU"/>
              </w:rPr>
              <w:t xml:space="preserve">1 рабочий день </w:t>
            </w:r>
          </w:p>
          <w:p w:rsidR="004C35E3" w:rsidRPr="004C35E3" w:rsidRDefault="004C35E3" w:rsidP="004C35E3">
            <w:pPr>
              <w:rPr>
                <w:lang w:eastAsia="ru-RU"/>
              </w:rPr>
            </w:pPr>
          </w:p>
        </w:tc>
      </w:tr>
      <w:tr w:rsidR="004C35E3" w:rsidRPr="004C35E3" w:rsidTr="00B443D7">
        <w:tblPrEx>
          <w:tblCellMar>
            <w:top w:w="0" w:type="dxa"/>
            <w:bottom w:w="0" w:type="dxa"/>
          </w:tblCellMar>
        </w:tblPrEx>
        <w:tc>
          <w:tcPr>
            <w:tcW w:w="639" w:type="dxa"/>
            <w:gridSpan w:val="2"/>
          </w:tcPr>
          <w:p w:rsidR="004C35E3" w:rsidRPr="004C35E3" w:rsidRDefault="004C35E3" w:rsidP="004C35E3">
            <w:pPr>
              <w:rPr>
                <w:lang w:eastAsia="ru-RU"/>
              </w:rPr>
            </w:pPr>
          </w:p>
        </w:tc>
        <w:tc>
          <w:tcPr>
            <w:tcW w:w="2905" w:type="dxa"/>
          </w:tcPr>
          <w:p w:rsidR="004C35E3" w:rsidRPr="00B443D7" w:rsidRDefault="00B443D7" w:rsidP="00B443D7">
            <w:pPr>
              <w:rPr>
                <w:lang w:eastAsia="ru-RU"/>
              </w:rPr>
            </w:pPr>
            <w:r w:rsidRPr="00B443D7">
              <w:rPr>
                <w:lang w:eastAsia="ru-RU"/>
              </w:rPr>
              <w:t>- с</w:t>
            </w:r>
            <w:r w:rsidR="004C35E3" w:rsidRPr="00B443D7">
              <w:rPr>
                <w:lang w:eastAsia="ru-RU"/>
              </w:rPr>
              <w:t>кашивание травы на газонах</w:t>
            </w:r>
          </w:p>
        </w:tc>
        <w:tc>
          <w:tcPr>
            <w:tcW w:w="992" w:type="dxa"/>
          </w:tcPr>
          <w:p w:rsidR="004C35E3" w:rsidRPr="00B443D7" w:rsidRDefault="004C35E3" w:rsidP="00B443D7">
            <w:pPr>
              <w:jc w:val="center"/>
              <w:rPr>
                <w:lang w:eastAsia="ru-RU"/>
              </w:rPr>
            </w:pPr>
            <w:r w:rsidRPr="00B443D7">
              <w:rPr>
                <w:lang w:eastAsia="ru-RU"/>
              </w:rPr>
              <w:t>кв.м</w:t>
            </w:r>
          </w:p>
        </w:tc>
        <w:tc>
          <w:tcPr>
            <w:tcW w:w="1418" w:type="dxa"/>
          </w:tcPr>
          <w:p w:rsidR="004C35E3" w:rsidRPr="00B443D7" w:rsidRDefault="00B443D7" w:rsidP="00B443D7">
            <w:pPr>
              <w:jc w:val="center"/>
              <w:rPr>
                <w:lang w:eastAsia="ru-RU"/>
              </w:rPr>
            </w:pPr>
            <w:r w:rsidRPr="00B443D7">
              <w:rPr>
                <w:lang w:eastAsia="ru-RU"/>
              </w:rPr>
              <w:t>200,0</w:t>
            </w:r>
          </w:p>
        </w:tc>
        <w:tc>
          <w:tcPr>
            <w:tcW w:w="1842" w:type="dxa"/>
          </w:tcPr>
          <w:p w:rsidR="004C35E3" w:rsidRPr="00B443D7" w:rsidRDefault="004C35E3" w:rsidP="00B443D7">
            <w:pPr>
              <w:jc w:val="center"/>
              <w:rPr>
                <w:lang w:eastAsia="ru-RU"/>
              </w:rPr>
            </w:pPr>
            <w:r w:rsidRPr="00B443D7">
              <w:rPr>
                <w:lang w:eastAsia="ru-RU"/>
              </w:rPr>
              <w:t>каждые 10-15 дней</w:t>
            </w:r>
          </w:p>
        </w:tc>
        <w:tc>
          <w:tcPr>
            <w:tcW w:w="2269" w:type="dxa"/>
          </w:tcPr>
          <w:p w:rsidR="00B443D7" w:rsidRPr="004C35E3" w:rsidRDefault="00B443D7" w:rsidP="00B443D7">
            <w:pPr>
              <w:spacing w:after="0"/>
              <w:rPr>
                <w:lang w:eastAsia="ru-RU"/>
              </w:rPr>
            </w:pPr>
            <w:r>
              <w:rPr>
                <w:lang w:eastAsia="ru-RU"/>
              </w:rPr>
              <w:t>2</w:t>
            </w:r>
            <w:r w:rsidRPr="004C35E3">
              <w:rPr>
                <w:lang w:eastAsia="ru-RU"/>
              </w:rPr>
              <w:t xml:space="preserve"> рабочий день </w:t>
            </w:r>
          </w:p>
          <w:p w:rsidR="004C35E3" w:rsidRPr="00E97CAF" w:rsidRDefault="004C35E3" w:rsidP="004C35E3">
            <w:pPr>
              <w:rPr>
                <w:color w:val="FF0000"/>
                <w:lang w:eastAsia="ru-RU"/>
              </w:rPr>
            </w:pPr>
          </w:p>
        </w:tc>
      </w:tr>
      <w:tr w:rsidR="004C35E3" w:rsidRPr="004C35E3" w:rsidTr="00B443D7">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2</w:t>
            </w:r>
          </w:p>
        </w:tc>
        <w:tc>
          <w:tcPr>
            <w:tcW w:w="2977" w:type="dxa"/>
            <w:gridSpan w:val="2"/>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Услуги по уборке, в том числе:</w:t>
            </w:r>
          </w:p>
        </w:tc>
        <w:tc>
          <w:tcPr>
            <w:tcW w:w="992"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41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42"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6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B443D7">
        <w:tblPrEx>
          <w:tblCellMar>
            <w:top w:w="0" w:type="dxa"/>
            <w:bottom w:w="0" w:type="dxa"/>
          </w:tblCellMar>
        </w:tblPrEx>
        <w:trPr>
          <w:trHeight w:val="70"/>
        </w:trPr>
        <w:tc>
          <w:tcPr>
            <w:tcW w:w="56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977" w:type="dxa"/>
            <w:gridSpan w:val="2"/>
            <w:tcBorders>
              <w:top w:val="single" w:sz="4" w:space="0" w:color="auto"/>
              <w:left w:val="single" w:sz="4" w:space="0" w:color="auto"/>
              <w:bottom w:val="single" w:sz="4" w:space="0" w:color="auto"/>
              <w:right w:val="single" w:sz="4" w:space="0" w:color="auto"/>
            </w:tcBorders>
          </w:tcPr>
          <w:p w:rsidR="004C35E3" w:rsidRPr="004C35E3" w:rsidRDefault="004C35E3" w:rsidP="00B443D7">
            <w:pPr>
              <w:jc w:val="left"/>
              <w:rPr>
                <w:lang w:eastAsia="ru-RU"/>
              </w:rPr>
            </w:pPr>
            <w:r w:rsidRPr="004C35E3">
              <w:rPr>
                <w:lang w:eastAsia="ru-RU"/>
              </w:rPr>
              <w:t>- влажная уборка помещений в том числе:</w:t>
            </w:r>
          </w:p>
          <w:p w:rsidR="004C35E3" w:rsidRPr="004C35E3" w:rsidRDefault="00B443D7" w:rsidP="004C35E3">
            <w:pPr>
              <w:rPr>
                <w:lang w:eastAsia="ru-RU"/>
              </w:rPr>
            </w:pPr>
            <w:r>
              <w:rPr>
                <w:lang w:eastAsia="ru-RU"/>
              </w:rPr>
              <w:lastRenderedPageBreak/>
              <w:t xml:space="preserve">- </w:t>
            </w:r>
            <w:r w:rsidR="004C35E3" w:rsidRPr="004C35E3">
              <w:rPr>
                <w:lang w:eastAsia="ru-RU"/>
              </w:rPr>
              <w:t xml:space="preserve">уборка крыльца, фойе  </w:t>
            </w:r>
          </w:p>
          <w:p w:rsidR="00B443D7" w:rsidRDefault="00B443D7" w:rsidP="004C35E3">
            <w:pPr>
              <w:rPr>
                <w:lang w:eastAsia="ru-RU"/>
              </w:rPr>
            </w:pPr>
          </w:p>
          <w:p w:rsidR="004C35E3" w:rsidRPr="004C35E3" w:rsidRDefault="004C35E3" w:rsidP="004C35E3">
            <w:pPr>
              <w:rPr>
                <w:lang w:eastAsia="ru-RU"/>
              </w:rPr>
            </w:pPr>
            <w:r w:rsidRPr="004C35E3">
              <w:rPr>
                <w:lang w:eastAsia="ru-RU"/>
              </w:rPr>
              <w:t>- входные двери</w:t>
            </w:r>
          </w:p>
          <w:p w:rsidR="004C35E3" w:rsidRPr="004C35E3" w:rsidRDefault="004C35E3" w:rsidP="004C35E3">
            <w:pPr>
              <w:rPr>
                <w:lang w:eastAsia="ru-RU"/>
              </w:rPr>
            </w:pPr>
          </w:p>
          <w:p w:rsidR="004C35E3" w:rsidRPr="004C35E3" w:rsidRDefault="004C35E3" w:rsidP="004C35E3">
            <w:pPr>
              <w:rPr>
                <w:lang w:eastAsia="ru-RU"/>
              </w:rPr>
            </w:pPr>
            <w:r w:rsidRPr="004C35E3">
              <w:rPr>
                <w:lang w:eastAsia="ru-RU"/>
              </w:rPr>
              <w:t>- уборка туалетов</w:t>
            </w:r>
          </w:p>
          <w:p w:rsidR="004C35E3" w:rsidRPr="004C35E3" w:rsidRDefault="004C35E3" w:rsidP="00A82CE2">
            <w:pPr>
              <w:jc w:val="left"/>
              <w:rPr>
                <w:lang w:eastAsia="ru-RU"/>
              </w:rPr>
            </w:pPr>
            <w:r w:rsidRPr="004C35E3">
              <w:rPr>
                <w:lang w:eastAsia="ru-RU"/>
              </w:rPr>
              <w:t>- уборка инвентаря, оборудования</w:t>
            </w:r>
          </w:p>
          <w:p w:rsidR="004C35E3" w:rsidRPr="004C35E3" w:rsidRDefault="004C35E3" w:rsidP="004C35E3">
            <w:pPr>
              <w:rPr>
                <w:lang w:eastAsia="ru-RU"/>
              </w:rPr>
            </w:pPr>
          </w:p>
          <w:p w:rsidR="004C35E3" w:rsidRPr="004C35E3" w:rsidRDefault="004C35E3" w:rsidP="004C35E3">
            <w:pPr>
              <w:rPr>
                <w:lang w:eastAsia="ru-RU"/>
              </w:rPr>
            </w:pPr>
            <w:r w:rsidRPr="004C35E3">
              <w:rPr>
                <w:lang w:eastAsia="ru-RU"/>
              </w:rPr>
              <w:t>- очистка урн</w:t>
            </w:r>
          </w:p>
        </w:tc>
        <w:tc>
          <w:tcPr>
            <w:tcW w:w="992" w:type="dxa"/>
            <w:tcBorders>
              <w:top w:val="single" w:sz="4" w:space="0" w:color="auto"/>
              <w:left w:val="single" w:sz="4" w:space="0" w:color="auto"/>
              <w:bottom w:val="single" w:sz="4" w:space="0" w:color="auto"/>
              <w:right w:val="single" w:sz="4" w:space="0" w:color="auto"/>
            </w:tcBorders>
          </w:tcPr>
          <w:p w:rsidR="00B443D7" w:rsidRDefault="00B443D7" w:rsidP="00AE4C86">
            <w:pPr>
              <w:jc w:val="center"/>
              <w:rPr>
                <w:lang w:eastAsia="ru-RU"/>
              </w:rPr>
            </w:pPr>
          </w:p>
          <w:p w:rsidR="00B443D7" w:rsidRDefault="00B443D7" w:rsidP="00AE4C86">
            <w:pPr>
              <w:jc w:val="center"/>
              <w:rPr>
                <w:lang w:eastAsia="ru-RU"/>
              </w:rPr>
            </w:pPr>
          </w:p>
          <w:p w:rsidR="004C35E3" w:rsidRPr="004C35E3" w:rsidRDefault="004C35E3" w:rsidP="00AE4C86">
            <w:pPr>
              <w:jc w:val="center"/>
              <w:rPr>
                <w:lang w:eastAsia="ru-RU"/>
              </w:rPr>
            </w:pPr>
            <w:r w:rsidRPr="004C35E3">
              <w:rPr>
                <w:lang w:eastAsia="ru-RU"/>
              </w:rPr>
              <w:lastRenderedPageBreak/>
              <w:t>кв.м</w:t>
            </w:r>
          </w:p>
          <w:p w:rsidR="004C35E3" w:rsidRPr="004C35E3" w:rsidRDefault="004C35E3" w:rsidP="00AE4C86">
            <w:pPr>
              <w:jc w:val="center"/>
              <w:rPr>
                <w:lang w:eastAsia="ru-RU"/>
              </w:rPr>
            </w:pPr>
          </w:p>
          <w:p w:rsidR="004C35E3" w:rsidRPr="004C35E3" w:rsidRDefault="004C35E3" w:rsidP="00AE4C86">
            <w:pPr>
              <w:spacing w:after="0"/>
              <w:jc w:val="center"/>
              <w:rPr>
                <w:lang w:eastAsia="ru-RU"/>
              </w:rPr>
            </w:pPr>
            <w:r w:rsidRPr="00B443D7">
              <w:rPr>
                <w:lang w:eastAsia="ru-RU"/>
              </w:rPr>
              <w:t>кв.м</w:t>
            </w:r>
          </w:p>
          <w:p w:rsidR="004C35E3" w:rsidRPr="004C35E3" w:rsidRDefault="004C35E3" w:rsidP="00AE4C86">
            <w:pPr>
              <w:spacing w:after="0"/>
              <w:jc w:val="center"/>
              <w:rPr>
                <w:lang w:eastAsia="ru-RU"/>
              </w:rPr>
            </w:pPr>
          </w:p>
          <w:p w:rsidR="004C35E3" w:rsidRPr="004C35E3" w:rsidRDefault="004C35E3" w:rsidP="00AE4C86">
            <w:pPr>
              <w:jc w:val="center"/>
              <w:rPr>
                <w:lang w:eastAsia="ru-RU"/>
              </w:rPr>
            </w:pPr>
            <w:r w:rsidRPr="004C35E3">
              <w:rPr>
                <w:lang w:eastAsia="ru-RU"/>
              </w:rPr>
              <w:t>кв.м</w:t>
            </w:r>
          </w:p>
          <w:p w:rsidR="00AE4C86" w:rsidRDefault="00AE4C86" w:rsidP="00AE4C86">
            <w:pPr>
              <w:jc w:val="center"/>
              <w:rPr>
                <w:lang w:eastAsia="ru-RU"/>
              </w:rPr>
            </w:pPr>
          </w:p>
          <w:p w:rsidR="004C35E3" w:rsidRPr="004C35E3" w:rsidRDefault="004C35E3" w:rsidP="00AE4C86">
            <w:pPr>
              <w:jc w:val="center"/>
              <w:rPr>
                <w:lang w:eastAsia="ru-RU"/>
              </w:rPr>
            </w:pPr>
            <w:r w:rsidRPr="004C35E3">
              <w:rPr>
                <w:lang w:eastAsia="ru-RU"/>
              </w:rPr>
              <w:t>шт.</w:t>
            </w:r>
          </w:p>
          <w:p w:rsidR="004C35E3" w:rsidRPr="004C35E3" w:rsidRDefault="004C35E3" w:rsidP="00AE4C86">
            <w:pPr>
              <w:jc w:val="center"/>
              <w:rPr>
                <w:lang w:eastAsia="ru-RU"/>
              </w:rPr>
            </w:pPr>
          </w:p>
          <w:p w:rsidR="004C35E3" w:rsidRPr="004C35E3" w:rsidRDefault="004C35E3" w:rsidP="00AE4C86">
            <w:pPr>
              <w:jc w:val="center"/>
              <w:rPr>
                <w:lang w:eastAsia="ru-RU"/>
              </w:rPr>
            </w:pPr>
            <w:r w:rsidRPr="004C35E3">
              <w:rPr>
                <w:lang w:eastAsia="ru-RU"/>
              </w:rPr>
              <w:t>шт.</w:t>
            </w:r>
          </w:p>
        </w:tc>
        <w:tc>
          <w:tcPr>
            <w:tcW w:w="141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B443D7">
            <w:pPr>
              <w:jc w:val="center"/>
              <w:rPr>
                <w:lang w:eastAsia="ru-RU"/>
              </w:rPr>
            </w:pPr>
            <w:r w:rsidRPr="004C35E3">
              <w:rPr>
                <w:lang w:eastAsia="ru-RU"/>
              </w:rPr>
              <w:lastRenderedPageBreak/>
              <w:t>по количеству</w:t>
            </w: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B443D7">
            <w:pPr>
              <w:jc w:val="center"/>
              <w:rPr>
                <w:lang w:eastAsia="ru-RU"/>
              </w:rPr>
            </w:pPr>
            <w:r w:rsidRPr="004C35E3">
              <w:rPr>
                <w:lang w:eastAsia="ru-RU"/>
              </w:rPr>
              <w:t>1,7</w:t>
            </w:r>
          </w:p>
          <w:p w:rsidR="004C35E3" w:rsidRPr="004C35E3" w:rsidRDefault="004C35E3" w:rsidP="00AE4C86">
            <w:pPr>
              <w:jc w:val="center"/>
              <w:rPr>
                <w:lang w:eastAsia="ru-RU"/>
              </w:rPr>
            </w:pPr>
            <w:r w:rsidRPr="004C35E3">
              <w:rPr>
                <w:lang w:eastAsia="ru-RU"/>
              </w:rPr>
              <w:t>по количеству</w:t>
            </w:r>
          </w:p>
          <w:p w:rsidR="00AE4C86" w:rsidRDefault="00AE4C86" w:rsidP="00AE4C86">
            <w:pPr>
              <w:jc w:val="center"/>
              <w:rPr>
                <w:lang w:eastAsia="ru-RU"/>
              </w:rPr>
            </w:pPr>
          </w:p>
          <w:p w:rsidR="004C35E3" w:rsidRPr="004C35E3" w:rsidRDefault="004C35E3" w:rsidP="00AE4C86">
            <w:pPr>
              <w:jc w:val="center"/>
              <w:rPr>
                <w:lang w:eastAsia="ru-RU"/>
              </w:rPr>
            </w:pPr>
            <w:r w:rsidRPr="004C35E3">
              <w:rPr>
                <w:lang w:eastAsia="ru-RU"/>
              </w:rPr>
              <w:t>по количеству</w:t>
            </w:r>
          </w:p>
        </w:tc>
        <w:tc>
          <w:tcPr>
            <w:tcW w:w="1842" w:type="dxa"/>
            <w:tcBorders>
              <w:top w:val="single" w:sz="4" w:space="0" w:color="auto"/>
              <w:left w:val="single" w:sz="4" w:space="0" w:color="auto"/>
              <w:bottom w:val="single" w:sz="4" w:space="0" w:color="auto"/>
              <w:right w:val="single" w:sz="4" w:space="0" w:color="auto"/>
            </w:tcBorders>
          </w:tcPr>
          <w:p w:rsidR="004C35E3" w:rsidRPr="004C35E3" w:rsidRDefault="00B443D7" w:rsidP="00AE4C86">
            <w:pPr>
              <w:jc w:val="center"/>
              <w:rPr>
                <w:lang w:eastAsia="ru-RU"/>
              </w:rPr>
            </w:pPr>
            <w:r>
              <w:rPr>
                <w:lang w:eastAsia="ru-RU"/>
              </w:rPr>
              <w:lastRenderedPageBreak/>
              <w:t>е</w:t>
            </w:r>
            <w:r w:rsidR="004C35E3" w:rsidRPr="004C35E3">
              <w:rPr>
                <w:lang w:eastAsia="ru-RU"/>
              </w:rPr>
              <w:t>жедневно</w:t>
            </w:r>
          </w:p>
          <w:p w:rsidR="004C35E3" w:rsidRPr="004C35E3" w:rsidRDefault="004C35E3" w:rsidP="004C35E3">
            <w:pPr>
              <w:rPr>
                <w:lang w:eastAsia="ru-RU"/>
              </w:rPr>
            </w:pPr>
          </w:p>
          <w:p w:rsidR="004C35E3" w:rsidRPr="004C35E3" w:rsidRDefault="004C35E3" w:rsidP="00AE4C86">
            <w:pPr>
              <w:jc w:val="center"/>
              <w:rPr>
                <w:lang w:eastAsia="ru-RU"/>
              </w:rPr>
            </w:pPr>
            <w:r w:rsidRPr="004C35E3">
              <w:rPr>
                <w:lang w:eastAsia="ru-RU"/>
              </w:rPr>
              <w:lastRenderedPageBreak/>
              <w:t>1 раз в день</w:t>
            </w:r>
          </w:p>
          <w:p w:rsidR="00B443D7" w:rsidRDefault="00B443D7" w:rsidP="004C35E3">
            <w:pPr>
              <w:rPr>
                <w:lang w:eastAsia="ru-RU"/>
              </w:rPr>
            </w:pPr>
          </w:p>
          <w:p w:rsidR="004C35E3" w:rsidRPr="004C35E3" w:rsidRDefault="004C35E3" w:rsidP="00B443D7">
            <w:pPr>
              <w:jc w:val="center"/>
              <w:rPr>
                <w:lang w:eastAsia="ru-RU"/>
              </w:rPr>
            </w:pPr>
            <w:r w:rsidRPr="004C35E3">
              <w:rPr>
                <w:lang w:eastAsia="ru-RU"/>
              </w:rPr>
              <w:t>2 раза  в неделю</w:t>
            </w:r>
          </w:p>
          <w:p w:rsidR="004C35E3" w:rsidRPr="004C35E3" w:rsidRDefault="004C35E3" w:rsidP="00AE4C86">
            <w:pPr>
              <w:jc w:val="center"/>
              <w:rPr>
                <w:lang w:eastAsia="ru-RU"/>
              </w:rPr>
            </w:pPr>
            <w:r w:rsidRPr="004C35E3">
              <w:rPr>
                <w:lang w:eastAsia="ru-RU"/>
              </w:rPr>
              <w:t>ежедневно</w:t>
            </w:r>
          </w:p>
          <w:p w:rsidR="004C35E3" w:rsidRPr="004C35E3" w:rsidRDefault="004C35E3" w:rsidP="00AE4C86">
            <w:pPr>
              <w:jc w:val="center"/>
              <w:rPr>
                <w:lang w:eastAsia="ru-RU"/>
              </w:rPr>
            </w:pPr>
            <w:r w:rsidRPr="004C35E3">
              <w:rPr>
                <w:lang w:eastAsia="ru-RU"/>
              </w:rPr>
              <w:t>ежедневно</w:t>
            </w:r>
          </w:p>
          <w:p w:rsidR="004C35E3" w:rsidRPr="004C35E3" w:rsidRDefault="004C35E3" w:rsidP="004C35E3">
            <w:pPr>
              <w:rPr>
                <w:lang w:eastAsia="ru-RU"/>
              </w:rPr>
            </w:pPr>
          </w:p>
          <w:p w:rsidR="00AE4C86" w:rsidRDefault="00AE4C86" w:rsidP="00AE4C86">
            <w:pPr>
              <w:jc w:val="center"/>
              <w:rPr>
                <w:lang w:eastAsia="ru-RU"/>
              </w:rPr>
            </w:pPr>
          </w:p>
          <w:p w:rsidR="004C35E3" w:rsidRPr="004C35E3" w:rsidRDefault="004C35E3" w:rsidP="00AE4C86">
            <w:pPr>
              <w:jc w:val="center"/>
              <w:rPr>
                <w:lang w:eastAsia="ru-RU"/>
              </w:rPr>
            </w:pPr>
            <w:r w:rsidRPr="004C35E3">
              <w:rPr>
                <w:lang w:eastAsia="ru-RU"/>
              </w:rPr>
              <w:t>ежедневно</w:t>
            </w:r>
          </w:p>
        </w:tc>
        <w:tc>
          <w:tcPr>
            <w:tcW w:w="226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p w:rsidR="004C35E3" w:rsidRPr="004C35E3" w:rsidRDefault="004C35E3" w:rsidP="004C35E3">
            <w:pPr>
              <w:rPr>
                <w:lang w:eastAsia="ru-RU"/>
              </w:rPr>
            </w:pPr>
          </w:p>
          <w:p w:rsidR="004C35E3" w:rsidRDefault="004C35E3" w:rsidP="004C35E3">
            <w:pPr>
              <w:rPr>
                <w:lang w:eastAsia="ru-RU"/>
              </w:rPr>
            </w:pPr>
          </w:p>
          <w:p w:rsidR="00B443D7" w:rsidRPr="004C35E3" w:rsidRDefault="00B443D7" w:rsidP="004C35E3">
            <w:pPr>
              <w:rPr>
                <w:lang w:eastAsia="ru-RU"/>
              </w:rPr>
            </w:pPr>
          </w:p>
          <w:p w:rsidR="00B443D7" w:rsidRPr="004C35E3" w:rsidRDefault="00B443D7" w:rsidP="00B443D7">
            <w:pPr>
              <w:spacing w:after="0"/>
              <w:rPr>
                <w:lang w:eastAsia="ru-RU"/>
              </w:rPr>
            </w:pPr>
            <w:r w:rsidRPr="004C35E3">
              <w:rPr>
                <w:lang w:eastAsia="ru-RU"/>
              </w:rPr>
              <w:t xml:space="preserve">1 рабочий день </w:t>
            </w:r>
          </w:p>
          <w:p w:rsidR="004C35E3" w:rsidRPr="004C35E3" w:rsidRDefault="004C35E3" w:rsidP="004C35E3">
            <w:pPr>
              <w:rPr>
                <w:lang w:eastAsia="ru-RU"/>
              </w:rPr>
            </w:pPr>
          </w:p>
          <w:p w:rsidR="00AE4C86" w:rsidRPr="004C35E3" w:rsidRDefault="00AE4C86" w:rsidP="00AE4C86">
            <w:pPr>
              <w:spacing w:after="0"/>
              <w:rPr>
                <w:lang w:eastAsia="ru-RU"/>
              </w:rPr>
            </w:pPr>
            <w:r w:rsidRPr="004C35E3">
              <w:rPr>
                <w:lang w:eastAsia="ru-RU"/>
              </w:rPr>
              <w:t xml:space="preserve">1 рабочий день </w:t>
            </w:r>
          </w:p>
          <w:p w:rsidR="00AE4C86" w:rsidRPr="004C35E3" w:rsidRDefault="00AE4C86" w:rsidP="00AE4C86">
            <w:pPr>
              <w:rPr>
                <w:lang w:eastAsia="ru-RU"/>
              </w:rPr>
            </w:pPr>
            <w:r>
              <w:rPr>
                <w:lang w:eastAsia="ru-RU"/>
              </w:rPr>
              <w:t>5</w:t>
            </w:r>
            <w:r w:rsidRPr="004C35E3">
              <w:rPr>
                <w:lang w:eastAsia="ru-RU"/>
              </w:rPr>
              <w:t xml:space="preserve"> рабочий день </w:t>
            </w:r>
          </w:p>
          <w:p w:rsidR="004C35E3" w:rsidRDefault="004C35E3" w:rsidP="00AE4C86">
            <w:pPr>
              <w:rPr>
                <w:lang w:eastAsia="ru-RU"/>
              </w:rPr>
            </w:pPr>
          </w:p>
          <w:p w:rsidR="00AE4C86" w:rsidRDefault="00AE4C86" w:rsidP="00AE4C86">
            <w:pPr>
              <w:rPr>
                <w:lang w:eastAsia="ru-RU"/>
              </w:rPr>
            </w:pPr>
          </w:p>
          <w:p w:rsidR="00AE4C86" w:rsidRPr="004C35E3" w:rsidRDefault="00AE4C86" w:rsidP="00AE4C86">
            <w:pPr>
              <w:rPr>
                <w:lang w:eastAsia="ru-RU"/>
              </w:rPr>
            </w:pPr>
            <w:r w:rsidRPr="004C35E3">
              <w:rPr>
                <w:lang w:eastAsia="ru-RU"/>
              </w:rPr>
              <w:t xml:space="preserve">1 рабочий день </w:t>
            </w:r>
          </w:p>
          <w:p w:rsidR="004C35E3" w:rsidRPr="004C35E3" w:rsidRDefault="004C35E3" w:rsidP="004C35E3">
            <w:pPr>
              <w:rPr>
                <w:lang w:eastAsia="ru-RU"/>
              </w:rPr>
            </w:pPr>
          </w:p>
        </w:tc>
      </w:tr>
    </w:tbl>
    <w:p w:rsidR="00AE4C86" w:rsidRDefault="00AE4C86" w:rsidP="004C35E3">
      <w:pPr>
        <w:rPr>
          <w:lang w:eastAsia="ru-RU"/>
        </w:rPr>
      </w:pPr>
    </w:p>
    <w:p w:rsidR="00AE4C86" w:rsidRDefault="004C35E3" w:rsidP="00973903">
      <w:pPr>
        <w:spacing w:after="0"/>
        <w:rPr>
          <w:lang w:eastAsia="ru-RU"/>
        </w:rPr>
      </w:pPr>
      <w:r w:rsidRPr="004C35E3">
        <w:rPr>
          <w:lang w:eastAsia="ru-RU"/>
        </w:rPr>
        <w:t xml:space="preserve">6.4.  </w:t>
      </w:r>
      <w:r w:rsidR="00AE4C86">
        <w:rPr>
          <w:lang w:eastAsia="ru-RU"/>
        </w:rPr>
        <w:t>Помещения Улан-Удэнского таможенного поста</w:t>
      </w:r>
      <w:r w:rsidRPr="004C35E3">
        <w:rPr>
          <w:lang w:eastAsia="ru-RU"/>
        </w:rPr>
        <w:t xml:space="preserve">, </w:t>
      </w:r>
    </w:p>
    <w:p w:rsidR="004C35E3" w:rsidRPr="004C35E3" w:rsidRDefault="00AE4C86" w:rsidP="00973903">
      <w:pPr>
        <w:spacing w:after="0"/>
        <w:rPr>
          <w:lang w:eastAsia="ru-RU"/>
        </w:rPr>
      </w:pPr>
      <w:r>
        <w:rPr>
          <w:lang w:eastAsia="ru-RU"/>
        </w:rPr>
        <w:t xml:space="preserve">Республика Бурятия, </w:t>
      </w:r>
      <w:r w:rsidR="004C35E3" w:rsidRPr="004C35E3">
        <w:rPr>
          <w:lang w:eastAsia="ru-RU"/>
        </w:rPr>
        <w:t>г. Улан-Удэ, ул. Бограда, 73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2127"/>
      </w:tblGrid>
      <w:tr w:rsidR="00AE4C86" w:rsidRPr="004C35E3" w:rsidTr="00C54AE9">
        <w:tblPrEx>
          <w:tblCellMar>
            <w:top w:w="0" w:type="dxa"/>
            <w:bottom w:w="0" w:type="dxa"/>
          </w:tblCellMar>
        </w:tblPrEx>
        <w:tc>
          <w:tcPr>
            <w:tcW w:w="567" w:type="dxa"/>
          </w:tcPr>
          <w:p w:rsidR="00AE4C86" w:rsidRPr="004C35E3" w:rsidRDefault="00AE4C86" w:rsidP="00AE4C86">
            <w:pPr>
              <w:spacing w:after="0"/>
              <w:rPr>
                <w:lang w:eastAsia="ru-RU"/>
              </w:rPr>
            </w:pPr>
            <w:r w:rsidRPr="004C35E3">
              <w:rPr>
                <w:lang w:eastAsia="ru-RU"/>
              </w:rPr>
              <w:t xml:space="preserve"> </w:t>
            </w:r>
          </w:p>
          <w:p w:rsidR="00AE4C86" w:rsidRPr="004C35E3" w:rsidRDefault="00AE4C86" w:rsidP="00AE4C86">
            <w:pPr>
              <w:spacing w:after="0"/>
              <w:jc w:val="center"/>
              <w:rPr>
                <w:lang w:eastAsia="ru-RU"/>
              </w:rPr>
            </w:pPr>
            <w:r>
              <w:rPr>
                <w:lang w:eastAsia="ru-RU"/>
              </w:rPr>
              <w:t>№ пп</w:t>
            </w:r>
          </w:p>
        </w:tc>
        <w:tc>
          <w:tcPr>
            <w:tcW w:w="2977" w:type="dxa"/>
          </w:tcPr>
          <w:p w:rsidR="00AE4C86" w:rsidRPr="004C35E3" w:rsidRDefault="00AE4C86" w:rsidP="00AE4C86">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AE4C86" w:rsidRPr="004C35E3" w:rsidRDefault="00AE4C86" w:rsidP="00AE4C86">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AE4C86" w:rsidRPr="004C35E3" w:rsidRDefault="00AE4C86" w:rsidP="00AE4C86">
            <w:pPr>
              <w:spacing w:after="0"/>
              <w:jc w:val="center"/>
              <w:rPr>
                <w:lang w:eastAsia="ru-RU"/>
              </w:rPr>
            </w:pPr>
            <w:r>
              <w:rPr>
                <w:lang w:eastAsia="ru-RU"/>
              </w:rPr>
              <w:t>кв.м.</w:t>
            </w:r>
          </w:p>
        </w:tc>
        <w:tc>
          <w:tcPr>
            <w:tcW w:w="1417" w:type="dxa"/>
          </w:tcPr>
          <w:p w:rsidR="00AE4C86" w:rsidRPr="004C35E3" w:rsidRDefault="00AE4C86" w:rsidP="00AE4C86">
            <w:pPr>
              <w:spacing w:after="0"/>
              <w:jc w:val="center"/>
              <w:rPr>
                <w:lang w:eastAsia="ru-RU"/>
              </w:rPr>
            </w:pPr>
            <w:r w:rsidRPr="004C35E3">
              <w:rPr>
                <w:lang w:eastAsia="ru-RU"/>
              </w:rPr>
              <w:t>Всего  рабочих дней</w:t>
            </w:r>
          </w:p>
        </w:tc>
        <w:tc>
          <w:tcPr>
            <w:tcW w:w="1701" w:type="dxa"/>
          </w:tcPr>
          <w:p w:rsidR="00AE4C86" w:rsidRPr="004C35E3" w:rsidRDefault="00AE4C86" w:rsidP="00AE4C86">
            <w:pPr>
              <w:spacing w:after="0"/>
              <w:jc w:val="center"/>
              <w:rPr>
                <w:lang w:eastAsia="ru-RU"/>
              </w:rPr>
            </w:pPr>
            <w:r>
              <w:rPr>
                <w:lang w:eastAsia="ru-RU"/>
              </w:rPr>
              <w:t>Всего,</w:t>
            </w:r>
          </w:p>
          <w:p w:rsidR="00AE4C86" w:rsidRPr="004C35E3" w:rsidRDefault="00AE4C86" w:rsidP="00AE4C86">
            <w:pPr>
              <w:spacing w:after="0"/>
              <w:jc w:val="center"/>
              <w:rPr>
                <w:lang w:eastAsia="ru-RU"/>
              </w:rPr>
            </w:pPr>
            <w:r>
              <w:rPr>
                <w:lang w:eastAsia="ru-RU"/>
              </w:rPr>
              <w:t>кв.м.</w:t>
            </w:r>
          </w:p>
          <w:p w:rsidR="00AE4C86" w:rsidRPr="004C35E3" w:rsidRDefault="00AE4C86" w:rsidP="00AE4C86">
            <w:pPr>
              <w:spacing w:after="0"/>
              <w:jc w:val="center"/>
              <w:rPr>
                <w:lang w:eastAsia="ru-RU"/>
              </w:rPr>
            </w:pPr>
          </w:p>
        </w:tc>
        <w:tc>
          <w:tcPr>
            <w:tcW w:w="2127" w:type="dxa"/>
          </w:tcPr>
          <w:p w:rsidR="00AE4C86" w:rsidRPr="004C35E3" w:rsidRDefault="00AE4C86" w:rsidP="00AE4C86">
            <w:pPr>
              <w:spacing w:after="0"/>
              <w:jc w:val="center"/>
              <w:rPr>
                <w:lang w:eastAsia="ru-RU"/>
              </w:rPr>
            </w:pPr>
            <w:r w:rsidRPr="004C35E3">
              <w:rPr>
                <w:lang w:eastAsia="ru-RU"/>
              </w:rPr>
              <w:t>Примечание</w:t>
            </w:r>
          </w:p>
          <w:p w:rsidR="00AE4C86" w:rsidRPr="004C35E3" w:rsidRDefault="00AE4C86" w:rsidP="00AE4C86">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AE4C86">
            <w:pPr>
              <w:jc w:val="center"/>
              <w:rPr>
                <w:lang w:eastAsia="ru-RU"/>
              </w:rPr>
            </w:pPr>
            <w:r w:rsidRPr="004C35E3">
              <w:rPr>
                <w:lang w:eastAsia="ru-RU"/>
              </w:rPr>
              <w:t>1</w:t>
            </w:r>
          </w:p>
        </w:tc>
        <w:tc>
          <w:tcPr>
            <w:tcW w:w="2977" w:type="dxa"/>
          </w:tcPr>
          <w:p w:rsidR="004C35E3" w:rsidRPr="004C35E3" w:rsidRDefault="004C35E3" w:rsidP="00AE4C86">
            <w:pPr>
              <w:jc w:val="center"/>
              <w:rPr>
                <w:lang w:eastAsia="ru-RU"/>
              </w:rPr>
            </w:pPr>
            <w:r w:rsidRPr="004C35E3">
              <w:rPr>
                <w:lang w:eastAsia="ru-RU"/>
              </w:rPr>
              <w:t>2</w:t>
            </w:r>
          </w:p>
        </w:tc>
        <w:tc>
          <w:tcPr>
            <w:tcW w:w="1276" w:type="dxa"/>
          </w:tcPr>
          <w:p w:rsidR="004C35E3" w:rsidRPr="004C35E3" w:rsidRDefault="004C35E3" w:rsidP="00AE4C86">
            <w:pPr>
              <w:jc w:val="center"/>
              <w:rPr>
                <w:lang w:eastAsia="ru-RU"/>
              </w:rPr>
            </w:pPr>
            <w:r w:rsidRPr="004C35E3">
              <w:rPr>
                <w:lang w:eastAsia="ru-RU"/>
              </w:rPr>
              <w:t>3</w:t>
            </w:r>
          </w:p>
        </w:tc>
        <w:tc>
          <w:tcPr>
            <w:tcW w:w="1417" w:type="dxa"/>
          </w:tcPr>
          <w:p w:rsidR="004C35E3" w:rsidRPr="004C35E3" w:rsidRDefault="004C35E3" w:rsidP="00AE4C86">
            <w:pPr>
              <w:jc w:val="center"/>
              <w:rPr>
                <w:lang w:eastAsia="ru-RU"/>
              </w:rPr>
            </w:pPr>
            <w:r w:rsidRPr="004C35E3">
              <w:rPr>
                <w:lang w:eastAsia="ru-RU"/>
              </w:rPr>
              <w:t>4</w:t>
            </w:r>
          </w:p>
        </w:tc>
        <w:tc>
          <w:tcPr>
            <w:tcW w:w="1701" w:type="dxa"/>
          </w:tcPr>
          <w:p w:rsidR="004C35E3" w:rsidRPr="004C35E3" w:rsidRDefault="004C35E3" w:rsidP="00AE4C86">
            <w:pPr>
              <w:jc w:val="center"/>
              <w:rPr>
                <w:lang w:eastAsia="ru-RU"/>
              </w:rPr>
            </w:pPr>
            <w:r w:rsidRPr="004C35E3">
              <w:rPr>
                <w:lang w:eastAsia="ru-RU"/>
              </w:rPr>
              <w:t>5</w:t>
            </w:r>
          </w:p>
        </w:tc>
        <w:tc>
          <w:tcPr>
            <w:tcW w:w="2127" w:type="dxa"/>
          </w:tcPr>
          <w:p w:rsidR="004C35E3" w:rsidRPr="004C35E3" w:rsidRDefault="004C35E3" w:rsidP="00AE4C86">
            <w:pPr>
              <w:jc w:val="center"/>
              <w:rPr>
                <w:lang w:eastAsia="ru-RU"/>
              </w:rPr>
            </w:pPr>
            <w:r w:rsidRPr="004C35E3">
              <w:rPr>
                <w:lang w:eastAsia="ru-RU"/>
              </w:rPr>
              <w:t>6</w:t>
            </w:r>
          </w:p>
        </w:tc>
      </w:tr>
      <w:tr w:rsidR="004C35E3" w:rsidRPr="004C35E3" w:rsidTr="00AE4C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AE4C86">
            <w:pPr>
              <w:jc w:val="left"/>
              <w:rPr>
                <w:lang w:eastAsia="ru-RU"/>
              </w:rPr>
            </w:pPr>
            <w:r w:rsidRPr="004C35E3">
              <w:rPr>
                <w:lang w:eastAsia="ru-RU"/>
              </w:rPr>
              <w:t>Служебно – производственные помещения в том числе:</w:t>
            </w:r>
          </w:p>
        </w:tc>
        <w:tc>
          <w:tcPr>
            <w:tcW w:w="1276" w:type="dxa"/>
          </w:tcPr>
          <w:p w:rsidR="004C35E3" w:rsidRPr="004C35E3" w:rsidRDefault="004C35E3" w:rsidP="00AE4C86">
            <w:pPr>
              <w:jc w:val="center"/>
              <w:rPr>
                <w:lang w:eastAsia="ru-RU"/>
              </w:rPr>
            </w:pPr>
            <w:r w:rsidRPr="004C35E3">
              <w:rPr>
                <w:lang w:eastAsia="ru-RU"/>
              </w:rPr>
              <w:t>176,1</w:t>
            </w:r>
          </w:p>
          <w:p w:rsidR="004C35E3" w:rsidRPr="004C35E3" w:rsidRDefault="004C35E3" w:rsidP="00AE4C86">
            <w:pPr>
              <w:jc w:val="center"/>
              <w:rPr>
                <w:lang w:eastAsia="ru-RU"/>
              </w:rPr>
            </w:pPr>
          </w:p>
        </w:tc>
        <w:tc>
          <w:tcPr>
            <w:tcW w:w="1417" w:type="dxa"/>
          </w:tcPr>
          <w:p w:rsidR="004C35E3" w:rsidRPr="004C35E3" w:rsidRDefault="004C35E3" w:rsidP="004C35E3"/>
        </w:tc>
        <w:tc>
          <w:tcPr>
            <w:tcW w:w="1701" w:type="dxa"/>
          </w:tcPr>
          <w:p w:rsidR="004C35E3" w:rsidRPr="004C35E3"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AE4C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AE4C86" w:rsidP="00AE4C86">
            <w:pPr>
              <w:jc w:val="left"/>
              <w:rPr>
                <w:lang w:eastAsia="ru-RU"/>
              </w:rPr>
            </w:pPr>
            <w:r>
              <w:rPr>
                <w:lang w:eastAsia="ru-RU"/>
              </w:rPr>
              <w:t>служебные помещения,</w:t>
            </w:r>
            <w:r w:rsidR="004C35E3" w:rsidRPr="004C35E3">
              <w:rPr>
                <w:lang w:eastAsia="ru-RU"/>
              </w:rPr>
              <w:t xml:space="preserve"> вестибюль</w:t>
            </w:r>
          </w:p>
        </w:tc>
        <w:tc>
          <w:tcPr>
            <w:tcW w:w="1276" w:type="dxa"/>
          </w:tcPr>
          <w:p w:rsidR="004C35E3" w:rsidRPr="004C35E3" w:rsidRDefault="004C35E3" w:rsidP="00AE4C86">
            <w:pPr>
              <w:jc w:val="center"/>
              <w:rPr>
                <w:lang w:eastAsia="ru-RU"/>
              </w:rPr>
            </w:pPr>
            <w:r w:rsidRPr="004C35E3">
              <w:rPr>
                <w:lang w:eastAsia="ru-RU"/>
              </w:rPr>
              <w:t>171,4</w:t>
            </w:r>
          </w:p>
        </w:tc>
        <w:tc>
          <w:tcPr>
            <w:tcW w:w="1417" w:type="dxa"/>
          </w:tcPr>
          <w:p w:rsidR="004C35E3" w:rsidRPr="004C35E3" w:rsidRDefault="004C35E3" w:rsidP="00AE4C86">
            <w:pPr>
              <w:jc w:val="center"/>
            </w:pPr>
            <w:r w:rsidRPr="004C35E3">
              <w:rPr>
                <w:lang w:eastAsia="ru-RU"/>
              </w:rPr>
              <w:t>22</w:t>
            </w:r>
          </w:p>
        </w:tc>
        <w:tc>
          <w:tcPr>
            <w:tcW w:w="1701" w:type="dxa"/>
          </w:tcPr>
          <w:p w:rsidR="004C35E3" w:rsidRPr="004C35E3" w:rsidRDefault="004C35E3" w:rsidP="00AE4C86">
            <w:pPr>
              <w:jc w:val="center"/>
              <w:rPr>
                <w:lang w:eastAsia="ru-RU"/>
              </w:rPr>
            </w:pPr>
            <w:r w:rsidRPr="004C35E3">
              <w:rPr>
                <w:lang w:eastAsia="ru-RU"/>
              </w:rPr>
              <w:t>3</w:t>
            </w:r>
            <w:r w:rsidR="00AE4C86">
              <w:rPr>
                <w:lang w:eastAsia="ru-RU"/>
              </w:rPr>
              <w:t xml:space="preserve"> </w:t>
            </w:r>
            <w:r w:rsidRPr="004C35E3">
              <w:rPr>
                <w:lang w:eastAsia="ru-RU"/>
              </w:rPr>
              <w:t>770,8</w:t>
            </w:r>
          </w:p>
        </w:tc>
        <w:tc>
          <w:tcPr>
            <w:tcW w:w="2127" w:type="dxa"/>
          </w:tcPr>
          <w:p w:rsidR="004C35E3" w:rsidRPr="004C35E3" w:rsidRDefault="004C35E3" w:rsidP="004C35E3">
            <w:pPr>
              <w:rPr>
                <w:lang w:eastAsia="ru-RU"/>
              </w:rPr>
            </w:pPr>
          </w:p>
        </w:tc>
      </w:tr>
      <w:tr w:rsidR="004C35E3" w:rsidRPr="004C35E3" w:rsidTr="00AE4C86">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A82CE2" w:rsidP="004C35E3">
            <w:pPr>
              <w:rPr>
                <w:lang w:eastAsia="ru-RU"/>
              </w:rPr>
            </w:pPr>
            <w:r>
              <w:rPr>
                <w:lang w:eastAsia="ru-RU"/>
              </w:rPr>
              <w:t>туалеты</w:t>
            </w:r>
          </w:p>
        </w:tc>
        <w:tc>
          <w:tcPr>
            <w:tcW w:w="1276" w:type="dxa"/>
          </w:tcPr>
          <w:p w:rsidR="004C35E3" w:rsidRPr="004C35E3" w:rsidRDefault="004C35E3" w:rsidP="00AE4C86">
            <w:pPr>
              <w:jc w:val="center"/>
              <w:rPr>
                <w:lang w:eastAsia="ru-RU"/>
              </w:rPr>
            </w:pPr>
            <w:r w:rsidRPr="004C35E3">
              <w:rPr>
                <w:lang w:eastAsia="ru-RU"/>
              </w:rPr>
              <w:t>4,7</w:t>
            </w:r>
          </w:p>
        </w:tc>
        <w:tc>
          <w:tcPr>
            <w:tcW w:w="1417" w:type="dxa"/>
          </w:tcPr>
          <w:p w:rsidR="004C35E3" w:rsidRPr="004C35E3" w:rsidRDefault="004C35E3" w:rsidP="00AE4C86">
            <w:pPr>
              <w:jc w:val="center"/>
            </w:pPr>
            <w:r w:rsidRPr="004C35E3">
              <w:rPr>
                <w:lang w:eastAsia="ru-RU"/>
              </w:rPr>
              <w:t>22</w:t>
            </w:r>
          </w:p>
        </w:tc>
        <w:tc>
          <w:tcPr>
            <w:tcW w:w="1701" w:type="dxa"/>
          </w:tcPr>
          <w:p w:rsidR="004C35E3" w:rsidRPr="004C35E3" w:rsidRDefault="004C35E3" w:rsidP="00AE4C86">
            <w:pPr>
              <w:jc w:val="center"/>
              <w:rPr>
                <w:lang w:eastAsia="ru-RU"/>
              </w:rPr>
            </w:pPr>
            <w:r w:rsidRPr="004C35E3">
              <w:rPr>
                <w:lang w:eastAsia="ru-RU"/>
              </w:rPr>
              <w:t>103,4</w:t>
            </w:r>
          </w:p>
        </w:tc>
        <w:tc>
          <w:tcPr>
            <w:tcW w:w="2127" w:type="dxa"/>
          </w:tcPr>
          <w:p w:rsidR="004C35E3" w:rsidRPr="004C35E3" w:rsidRDefault="004C35E3" w:rsidP="004C35E3">
            <w:pPr>
              <w:rPr>
                <w:lang w:eastAsia="ru-RU"/>
              </w:rPr>
            </w:pPr>
          </w:p>
        </w:tc>
      </w:tr>
    </w:tbl>
    <w:p w:rsidR="00973903" w:rsidRDefault="00973903" w:rsidP="004C35E3">
      <w:pPr>
        <w:rPr>
          <w:lang w:eastAsia="ru-RU"/>
        </w:rPr>
      </w:pPr>
    </w:p>
    <w:p w:rsidR="004C35E3" w:rsidRPr="004C35E3" w:rsidRDefault="004C35E3" w:rsidP="00973903">
      <w:pPr>
        <w:spacing w:after="0"/>
        <w:rPr>
          <w:lang w:eastAsia="ru-RU"/>
        </w:rPr>
      </w:pPr>
      <w:r w:rsidRPr="004C35E3">
        <w:rPr>
          <w:lang w:eastAsia="ru-RU"/>
        </w:rPr>
        <w:t>6.4.1. ПЕРЕЧЕНЬ</w:t>
      </w:r>
    </w:p>
    <w:p w:rsidR="004C35E3" w:rsidRPr="004C35E3" w:rsidRDefault="004C35E3" w:rsidP="00973903">
      <w:pPr>
        <w:spacing w:after="0"/>
        <w:rPr>
          <w:lang w:eastAsia="ru-RU"/>
        </w:rPr>
      </w:pPr>
      <w:r w:rsidRPr="004C35E3">
        <w:rPr>
          <w:lang w:eastAsia="ru-RU"/>
        </w:rPr>
        <w:t>услуг по содержанию в чистоте объекта:</w:t>
      </w:r>
    </w:p>
    <w:p w:rsidR="00AE4C86" w:rsidRDefault="00AE4C86" w:rsidP="00973903">
      <w:pPr>
        <w:spacing w:after="0"/>
        <w:rPr>
          <w:lang w:eastAsia="ru-RU"/>
        </w:rPr>
      </w:pPr>
      <w:r>
        <w:rPr>
          <w:lang w:eastAsia="ru-RU"/>
        </w:rPr>
        <w:t>Помещения Улан-Удэнского таможенного поста</w:t>
      </w:r>
      <w:r w:rsidR="004C35E3" w:rsidRPr="004C35E3">
        <w:rPr>
          <w:lang w:eastAsia="ru-RU"/>
        </w:rPr>
        <w:t xml:space="preserve">, </w:t>
      </w:r>
    </w:p>
    <w:p w:rsidR="00AE4C86" w:rsidRPr="004C35E3" w:rsidRDefault="00AE4C86" w:rsidP="00973903">
      <w:pPr>
        <w:spacing w:after="0"/>
        <w:rPr>
          <w:lang w:eastAsia="ru-RU"/>
        </w:rPr>
      </w:pPr>
      <w:r>
        <w:rPr>
          <w:lang w:eastAsia="ru-RU"/>
        </w:rPr>
        <w:t xml:space="preserve">Республика Бурятия, </w:t>
      </w:r>
      <w:r w:rsidRPr="004C35E3">
        <w:rPr>
          <w:lang w:eastAsia="ru-RU"/>
        </w:rPr>
        <w:t>г. Улан-Удэ, ул. Бограда, 73</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00"/>
        <w:gridCol w:w="720"/>
        <w:gridCol w:w="1441"/>
        <w:gridCol w:w="1985"/>
        <w:gridCol w:w="2410"/>
      </w:tblGrid>
      <w:tr w:rsidR="00AE4C86" w:rsidRPr="004C35E3" w:rsidTr="00926EB2">
        <w:tblPrEx>
          <w:tblCellMar>
            <w:top w:w="0" w:type="dxa"/>
            <w:bottom w:w="0" w:type="dxa"/>
          </w:tblCellMar>
        </w:tblPrEx>
        <w:tc>
          <w:tcPr>
            <w:tcW w:w="567" w:type="dxa"/>
          </w:tcPr>
          <w:p w:rsidR="00AE4C86" w:rsidRPr="004C35E3" w:rsidRDefault="00AE4C86" w:rsidP="00AE4C86">
            <w:pPr>
              <w:jc w:val="center"/>
              <w:rPr>
                <w:lang w:eastAsia="ru-RU"/>
              </w:rPr>
            </w:pPr>
            <w:r w:rsidRPr="004C35E3">
              <w:rPr>
                <w:lang w:eastAsia="ru-RU"/>
              </w:rPr>
              <w:t>№ п/п</w:t>
            </w:r>
          </w:p>
        </w:tc>
        <w:tc>
          <w:tcPr>
            <w:tcW w:w="2800" w:type="dxa"/>
          </w:tcPr>
          <w:p w:rsidR="00AE4C86" w:rsidRPr="004C35E3" w:rsidRDefault="00AE4C86" w:rsidP="00AE4C86">
            <w:pPr>
              <w:jc w:val="center"/>
              <w:rPr>
                <w:lang w:eastAsia="ru-RU"/>
              </w:rPr>
            </w:pPr>
            <w:r w:rsidRPr="004C35E3">
              <w:rPr>
                <w:lang w:eastAsia="ru-RU"/>
              </w:rPr>
              <w:t>Наименование услуги</w:t>
            </w:r>
          </w:p>
        </w:tc>
        <w:tc>
          <w:tcPr>
            <w:tcW w:w="720" w:type="dxa"/>
          </w:tcPr>
          <w:p w:rsidR="00AE4C86" w:rsidRPr="004C35E3" w:rsidRDefault="00AE4C86" w:rsidP="00AE4C86">
            <w:pPr>
              <w:jc w:val="center"/>
              <w:rPr>
                <w:lang w:eastAsia="ru-RU"/>
              </w:rPr>
            </w:pPr>
            <w:r w:rsidRPr="004C35E3">
              <w:rPr>
                <w:lang w:eastAsia="ru-RU"/>
              </w:rPr>
              <w:t>Ед. изм.</w:t>
            </w:r>
          </w:p>
        </w:tc>
        <w:tc>
          <w:tcPr>
            <w:tcW w:w="1441" w:type="dxa"/>
          </w:tcPr>
          <w:p w:rsidR="00AE4C86" w:rsidRPr="004C35E3" w:rsidRDefault="00AE4C86" w:rsidP="00AE4C86">
            <w:pPr>
              <w:jc w:val="center"/>
              <w:rPr>
                <w:lang w:eastAsia="ru-RU"/>
              </w:rPr>
            </w:pPr>
            <w:r w:rsidRPr="004C35E3">
              <w:rPr>
                <w:lang w:eastAsia="ru-RU"/>
              </w:rPr>
              <w:t>Кол-во</w:t>
            </w:r>
          </w:p>
        </w:tc>
        <w:tc>
          <w:tcPr>
            <w:tcW w:w="1985" w:type="dxa"/>
          </w:tcPr>
          <w:p w:rsidR="00AE4C86" w:rsidRPr="004C35E3" w:rsidRDefault="00AE4C86" w:rsidP="00AE4C86">
            <w:pPr>
              <w:jc w:val="center"/>
              <w:rPr>
                <w:lang w:eastAsia="ru-RU"/>
              </w:rPr>
            </w:pPr>
            <w:r w:rsidRPr="004C35E3">
              <w:rPr>
                <w:lang w:eastAsia="ru-RU"/>
              </w:rPr>
              <w:t>Периодичность исполнения</w:t>
            </w:r>
          </w:p>
        </w:tc>
        <w:tc>
          <w:tcPr>
            <w:tcW w:w="2410" w:type="dxa"/>
          </w:tcPr>
          <w:p w:rsidR="00AE4C86" w:rsidRPr="004C35E3" w:rsidRDefault="00AE4C86" w:rsidP="00AE4C86">
            <w:pPr>
              <w:jc w:val="center"/>
              <w:rPr>
                <w:lang w:eastAsia="ru-RU"/>
              </w:rPr>
            </w:pPr>
            <w:r w:rsidRPr="004C35E3">
              <w:rPr>
                <w:lang w:eastAsia="ru-RU"/>
              </w:rPr>
              <w:t>Сроки исполнения после предписания Заказчика, дн.</w:t>
            </w:r>
          </w:p>
        </w:tc>
      </w:tr>
      <w:tr w:rsidR="004C35E3" w:rsidRPr="004C35E3" w:rsidTr="00926EB2">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1</w:t>
            </w:r>
          </w:p>
        </w:tc>
        <w:tc>
          <w:tcPr>
            <w:tcW w:w="2800" w:type="dxa"/>
          </w:tcPr>
          <w:p w:rsidR="004C35E3" w:rsidRPr="004C35E3" w:rsidRDefault="004C35E3" w:rsidP="004C35E3">
            <w:pPr>
              <w:rPr>
                <w:lang w:eastAsia="ru-RU"/>
              </w:rPr>
            </w:pPr>
            <w:r w:rsidRPr="004C35E3">
              <w:rPr>
                <w:lang w:eastAsia="ru-RU"/>
              </w:rPr>
              <w:t>Услуги по уборке, в том числе:</w:t>
            </w:r>
          </w:p>
        </w:tc>
        <w:tc>
          <w:tcPr>
            <w:tcW w:w="720" w:type="dxa"/>
          </w:tcPr>
          <w:p w:rsidR="004C35E3" w:rsidRPr="004C35E3" w:rsidRDefault="004C35E3" w:rsidP="004C35E3">
            <w:pPr>
              <w:rPr>
                <w:lang w:eastAsia="ru-RU"/>
              </w:rPr>
            </w:pPr>
          </w:p>
        </w:tc>
        <w:tc>
          <w:tcPr>
            <w:tcW w:w="1441" w:type="dxa"/>
          </w:tcPr>
          <w:p w:rsidR="004C35E3" w:rsidRPr="004C35E3" w:rsidRDefault="004C35E3" w:rsidP="004C35E3">
            <w:pPr>
              <w:rPr>
                <w:lang w:eastAsia="ru-RU"/>
              </w:rPr>
            </w:pPr>
          </w:p>
        </w:tc>
        <w:tc>
          <w:tcPr>
            <w:tcW w:w="1985" w:type="dxa"/>
          </w:tcPr>
          <w:p w:rsidR="004C35E3" w:rsidRPr="004C35E3" w:rsidRDefault="004C35E3" w:rsidP="004C35E3">
            <w:pPr>
              <w:rPr>
                <w:lang w:eastAsia="ru-RU"/>
              </w:rPr>
            </w:pPr>
          </w:p>
        </w:tc>
        <w:tc>
          <w:tcPr>
            <w:tcW w:w="2410" w:type="dxa"/>
          </w:tcPr>
          <w:p w:rsidR="004C35E3" w:rsidRPr="004C35E3" w:rsidRDefault="004C35E3" w:rsidP="004C35E3">
            <w:pPr>
              <w:rPr>
                <w:lang w:eastAsia="ru-RU"/>
              </w:rPr>
            </w:pPr>
          </w:p>
        </w:tc>
      </w:tr>
      <w:tr w:rsidR="004C35E3" w:rsidRPr="004C35E3" w:rsidTr="00926EB2">
        <w:tblPrEx>
          <w:tblCellMar>
            <w:top w:w="0" w:type="dxa"/>
            <w:bottom w:w="0" w:type="dxa"/>
          </w:tblCellMar>
        </w:tblPrEx>
        <w:tc>
          <w:tcPr>
            <w:tcW w:w="567" w:type="dxa"/>
          </w:tcPr>
          <w:p w:rsidR="004C35E3" w:rsidRPr="004C35E3" w:rsidRDefault="004C35E3" w:rsidP="00AE4C86">
            <w:pPr>
              <w:spacing w:after="0"/>
              <w:rPr>
                <w:lang w:eastAsia="ru-RU"/>
              </w:rPr>
            </w:pPr>
          </w:p>
        </w:tc>
        <w:tc>
          <w:tcPr>
            <w:tcW w:w="2800" w:type="dxa"/>
          </w:tcPr>
          <w:p w:rsidR="004C35E3" w:rsidRPr="004C35E3" w:rsidRDefault="004C35E3" w:rsidP="00AE4C86">
            <w:pPr>
              <w:spacing w:after="0"/>
              <w:jc w:val="left"/>
              <w:rPr>
                <w:lang w:eastAsia="ru-RU"/>
              </w:rPr>
            </w:pPr>
            <w:r w:rsidRPr="004C35E3">
              <w:rPr>
                <w:lang w:eastAsia="ru-RU"/>
              </w:rPr>
              <w:t>- влажная уборка помещений в том числе:</w:t>
            </w:r>
          </w:p>
          <w:p w:rsidR="004C35E3" w:rsidRPr="004C35E3" w:rsidRDefault="004C35E3" w:rsidP="00AE4C86">
            <w:pPr>
              <w:spacing w:after="0"/>
              <w:rPr>
                <w:lang w:eastAsia="ru-RU"/>
              </w:rPr>
            </w:pPr>
            <w:r w:rsidRPr="004C35E3">
              <w:rPr>
                <w:lang w:eastAsia="ru-RU"/>
              </w:rPr>
              <w:t>- входные двери</w:t>
            </w:r>
          </w:p>
          <w:p w:rsidR="004C35E3" w:rsidRPr="004C35E3" w:rsidRDefault="004C35E3" w:rsidP="00AE4C86">
            <w:pPr>
              <w:spacing w:after="0"/>
              <w:rPr>
                <w:lang w:eastAsia="ru-RU"/>
              </w:rPr>
            </w:pPr>
          </w:p>
          <w:p w:rsidR="004C35E3" w:rsidRPr="004C35E3" w:rsidRDefault="004C35E3" w:rsidP="00AE4C86">
            <w:pPr>
              <w:spacing w:after="0"/>
              <w:rPr>
                <w:lang w:eastAsia="ru-RU"/>
              </w:rPr>
            </w:pPr>
            <w:r w:rsidRPr="004C35E3">
              <w:rPr>
                <w:lang w:eastAsia="ru-RU"/>
              </w:rPr>
              <w:t>- уборка туалетов</w:t>
            </w:r>
          </w:p>
          <w:p w:rsidR="004C35E3" w:rsidRPr="004C35E3" w:rsidRDefault="004C35E3" w:rsidP="00AE4C86">
            <w:pPr>
              <w:spacing w:after="0"/>
              <w:jc w:val="left"/>
              <w:rPr>
                <w:lang w:eastAsia="ru-RU"/>
              </w:rPr>
            </w:pPr>
            <w:r w:rsidRPr="004C35E3">
              <w:rPr>
                <w:lang w:eastAsia="ru-RU"/>
              </w:rPr>
              <w:t>- уборка инвентаря, оборудования</w:t>
            </w:r>
          </w:p>
          <w:p w:rsidR="004C35E3" w:rsidRPr="004C35E3" w:rsidRDefault="004C35E3" w:rsidP="00AE4C86">
            <w:pPr>
              <w:spacing w:after="0"/>
              <w:rPr>
                <w:lang w:eastAsia="ru-RU"/>
              </w:rPr>
            </w:pPr>
          </w:p>
          <w:p w:rsidR="004C35E3" w:rsidRPr="004C35E3" w:rsidRDefault="004C35E3" w:rsidP="00AE4C86">
            <w:pPr>
              <w:spacing w:after="0"/>
              <w:rPr>
                <w:lang w:eastAsia="ru-RU"/>
              </w:rPr>
            </w:pPr>
            <w:r w:rsidRPr="004C35E3">
              <w:rPr>
                <w:lang w:eastAsia="ru-RU"/>
              </w:rPr>
              <w:t>- очистка урн</w:t>
            </w:r>
          </w:p>
        </w:tc>
        <w:tc>
          <w:tcPr>
            <w:tcW w:w="720" w:type="dxa"/>
          </w:tcPr>
          <w:p w:rsidR="004C35E3" w:rsidRPr="004C35E3" w:rsidRDefault="004C35E3" w:rsidP="00AE4C86">
            <w:pPr>
              <w:spacing w:after="0"/>
              <w:jc w:val="center"/>
              <w:rPr>
                <w:lang w:eastAsia="ru-RU"/>
              </w:rPr>
            </w:pPr>
            <w:r w:rsidRPr="004C35E3">
              <w:rPr>
                <w:lang w:eastAsia="ru-RU"/>
              </w:rPr>
              <w:t>кв.м.</w:t>
            </w: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r w:rsidRPr="004C35E3">
              <w:rPr>
                <w:lang w:eastAsia="ru-RU"/>
              </w:rPr>
              <w:t>кв.м</w:t>
            </w:r>
          </w:p>
          <w:p w:rsidR="004C35E3" w:rsidRDefault="004C35E3" w:rsidP="00AE4C86">
            <w:pPr>
              <w:spacing w:after="0"/>
              <w:jc w:val="center"/>
              <w:rPr>
                <w:lang w:eastAsia="ru-RU"/>
              </w:rPr>
            </w:pPr>
            <w:r w:rsidRPr="004C35E3">
              <w:rPr>
                <w:lang w:eastAsia="ru-RU"/>
              </w:rPr>
              <w:t>шт.</w:t>
            </w:r>
          </w:p>
          <w:p w:rsidR="00AE4C86" w:rsidRDefault="00AE4C86" w:rsidP="00AE4C86">
            <w:pPr>
              <w:spacing w:after="0"/>
              <w:jc w:val="center"/>
              <w:rPr>
                <w:lang w:eastAsia="ru-RU"/>
              </w:rPr>
            </w:pPr>
          </w:p>
          <w:p w:rsidR="00AE4C86" w:rsidRDefault="00AE4C86" w:rsidP="00AE4C86">
            <w:pPr>
              <w:spacing w:after="0"/>
              <w:jc w:val="center"/>
              <w:rPr>
                <w:lang w:eastAsia="ru-RU"/>
              </w:rPr>
            </w:pPr>
          </w:p>
          <w:p w:rsidR="00AE4C86" w:rsidRPr="004C35E3" w:rsidRDefault="00AE4C86" w:rsidP="00AE4C86">
            <w:pPr>
              <w:spacing w:after="0"/>
              <w:jc w:val="center"/>
              <w:rPr>
                <w:lang w:eastAsia="ru-RU"/>
              </w:rPr>
            </w:pPr>
            <w:r w:rsidRPr="004C35E3">
              <w:rPr>
                <w:lang w:eastAsia="ru-RU"/>
              </w:rPr>
              <w:t>шт.</w:t>
            </w:r>
          </w:p>
        </w:tc>
        <w:tc>
          <w:tcPr>
            <w:tcW w:w="1441" w:type="dxa"/>
          </w:tcPr>
          <w:p w:rsidR="004C35E3" w:rsidRPr="004C35E3" w:rsidRDefault="004C35E3" w:rsidP="00AE4C86">
            <w:pPr>
              <w:spacing w:after="0"/>
              <w:jc w:val="center"/>
              <w:rPr>
                <w:lang w:eastAsia="ru-RU"/>
              </w:rPr>
            </w:pPr>
            <w:r w:rsidRPr="004C35E3">
              <w:rPr>
                <w:lang w:eastAsia="ru-RU"/>
              </w:rPr>
              <w:t>176,1</w:t>
            </w: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r w:rsidRPr="00E61A4A">
              <w:rPr>
                <w:lang w:eastAsia="ru-RU"/>
              </w:rPr>
              <w:t>4,</w:t>
            </w:r>
            <w:r w:rsidR="00E61A4A" w:rsidRPr="00E61A4A">
              <w:rPr>
                <w:lang w:eastAsia="ru-RU"/>
              </w:rPr>
              <w:t>7</w:t>
            </w:r>
          </w:p>
          <w:p w:rsidR="004C35E3" w:rsidRPr="004C35E3" w:rsidRDefault="004C35E3" w:rsidP="00AE4C86">
            <w:pPr>
              <w:spacing w:after="0"/>
              <w:jc w:val="center"/>
              <w:rPr>
                <w:lang w:eastAsia="ru-RU"/>
              </w:rPr>
            </w:pPr>
            <w:r w:rsidRPr="004C35E3">
              <w:rPr>
                <w:lang w:eastAsia="ru-RU"/>
              </w:rPr>
              <w:t>по количеству</w:t>
            </w:r>
          </w:p>
          <w:p w:rsidR="00AE4C86" w:rsidRDefault="00AE4C86" w:rsidP="00AE4C86">
            <w:pPr>
              <w:spacing w:after="0"/>
              <w:jc w:val="center"/>
              <w:rPr>
                <w:lang w:eastAsia="ru-RU"/>
              </w:rPr>
            </w:pPr>
          </w:p>
          <w:p w:rsidR="004C35E3" w:rsidRPr="004C35E3" w:rsidRDefault="004C35E3" w:rsidP="00AE4C86">
            <w:pPr>
              <w:spacing w:after="0"/>
              <w:jc w:val="center"/>
              <w:rPr>
                <w:lang w:eastAsia="ru-RU"/>
              </w:rPr>
            </w:pPr>
            <w:r w:rsidRPr="004C35E3">
              <w:rPr>
                <w:lang w:eastAsia="ru-RU"/>
              </w:rPr>
              <w:t>по количеству</w:t>
            </w:r>
          </w:p>
          <w:p w:rsidR="004C35E3" w:rsidRPr="004C35E3" w:rsidRDefault="004C35E3" w:rsidP="00AE4C86">
            <w:pPr>
              <w:spacing w:after="0"/>
              <w:jc w:val="center"/>
              <w:rPr>
                <w:lang w:eastAsia="ru-RU"/>
              </w:rPr>
            </w:pPr>
          </w:p>
        </w:tc>
        <w:tc>
          <w:tcPr>
            <w:tcW w:w="1985" w:type="dxa"/>
          </w:tcPr>
          <w:p w:rsidR="004C35E3" w:rsidRPr="004C35E3" w:rsidRDefault="00AE4C86" w:rsidP="00AE4C86">
            <w:pPr>
              <w:spacing w:after="0"/>
              <w:jc w:val="center"/>
              <w:rPr>
                <w:lang w:eastAsia="ru-RU"/>
              </w:rPr>
            </w:pPr>
            <w:r>
              <w:rPr>
                <w:lang w:eastAsia="ru-RU"/>
              </w:rPr>
              <w:t>е</w:t>
            </w:r>
            <w:r w:rsidR="004C35E3" w:rsidRPr="004C35E3">
              <w:rPr>
                <w:lang w:eastAsia="ru-RU"/>
              </w:rPr>
              <w:t>жедневно</w:t>
            </w:r>
          </w:p>
          <w:p w:rsidR="004C35E3" w:rsidRPr="004C35E3" w:rsidRDefault="004C35E3" w:rsidP="00AE4C86">
            <w:pPr>
              <w:spacing w:after="0"/>
              <w:jc w:val="center"/>
              <w:rPr>
                <w:lang w:eastAsia="ru-RU"/>
              </w:rPr>
            </w:pPr>
          </w:p>
          <w:p w:rsidR="004C35E3" w:rsidRPr="004C35E3" w:rsidRDefault="004C35E3" w:rsidP="00AE4C86">
            <w:pPr>
              <w:spacing w:after="0"/>
              <w:jc w:val="center"/>
              <w:rPr>
                <w:lang w:eastAsia="ru-RU"/>
              </w:rPr>
            </w:pPr>
            <w:r w:rsidRPr="004C35E3">
              <w:rPr>
                <w:lang w:eastAsia="ru-RU"/>
              </w:rPr>
              <w:t>2 раза в неделю</w:t>
            </w:r>
          </w:p>
          <w:p w:rsidR="00926EB2" w:rsidRDefault="00926EB2" w:rsidP="00AE4C86">
            <w:pPr>
              <w:spacing w:after="0"/>
              <w:jc w:val="center"/>
              <w:rPr>
                <w:lang w:eastAsia="ru-RU"/>
              </w:rPr>
            </w:pPr>
          </w:p>
          <w:p w:rsidR="004C35E3" w:rsidRPr="004C35E3" w:rsidRDefault="004C35E3" w:rsidP="00AE4C86">
            <w:pPr>
              <w:spacing w:after="0"/>
              <w:jc w:val="center"/>
              <w:rPr>
                <w:lang w:eastAsia="ru-RU"/>
              </w:rPr>
            </w:pPr>
            <w:r w:rsidRPr="004C35E3">
              <w:rPr>
                <w:lang w:eastAsia="ru-RU"/>
              </w:rPr>
              <w:t>ежедневно</w:t>
            </w:r>
          </w:p>
          <w:p w:rsidR="004C35E3" w:rsidRPr="004C35E3" w:rsidRDefault="004C35E3" w:rsidP="00AE4C86">
            <w:pPr>
              <w:spacing w:after="0"/>
              <w:jc w:val="center"/>
              <w:rPr>
                <w:lang w:eastAsia="ru-RU"/>
              </w:rPr>
            </w:pPr>
            <w:r w:rsidRPr="004C35E3">
              <w:rPr>
                <w:lang w:eastAsia="ru-RU"/>
              </w:rPr>
              <w:t>ежедневно</w:t>
            </w:r>
          </w:p>
          <w:p w:rsidR="00AE4C86" w:rsidRDefault="00AE4C86" w:rsidP="00AE4C86">
            <w:pPr>
              <w:spacing w:after="0"/>
              <w:jc w:val="center"/>
              <w:rPr>
                <w:lang w:eastAsia="ru-RU"/>
              </w:rPr>
            </w:pPr>
          </w:p>
          <w:p w:rsidR="00AE4C86" w:rsidRDefault="00AE4C86" w:rsidP="00AE4C86">
            <w:pPr>
              <w:spacing w:after="0"/>
              <w:jc w:val="center"/>
              <w:rPr>
                <w:lang w:eastAsia="ru-RU"/>
              </w:rPr>
            </w:pPr>
          </w:p>
          <w:p w:rsidR="004C35E3" w:rsidRPr="004C35E3" w:rsidRDefault="004C35E3" w:rsidP="00AE4C86">
            <w:pPr>
              <w:spacing w:after="0"/>
              <w:jc w:val="center"/>
              <w:rPr>
                <w:lang w:eastAsia="ru-RU"/>
              </w:rPr>
            </w:pPr>
            <w:r w:rsidRPr="004C35E3">
              <w:rPr>
                <w:lang w:eastAsia="ru-RU"/>
              </w:rPr>
              <w:t>ежедневно</w:t>
            </w:r>
          </w:p>
          <w:p w:rsidR="004C35E3" w:rsidRPr="004C35E3" w:rsidRDefault="004C35E3" w:rsidP="00AE4C86">
            <w:pPr>
              <w:spacing w:after="0"/>
              <w:jc w:val="center"/>
              <w:rPr>
                <w:lang w:eastAsia="ru-RU"/>
              </w:rPr>
            </w:pPr>
          </w:p>
        </w:tc>
        <w:tc>
          <w:tcPr>
            <w:tcW w:w="2410" w:type="dxa"/>
          </w:tcPr>
          <w:p w:rsidR="00AE4C86" w:rsidRPr="004C35E3" w:rsidRDefault="00AE4C86" w:rsidP="00AE4C86">
            <w:pPr>
              <w:spacing w:after="0"/>
              <w:rPr>
                <w:lang w:eastAsia="ru-RU"/>
              </w:rPr>
            </w:pPr>
            <w:r w:rsidRPr="004C35E3">
              <w:rPr>
                <w:lang w:eastAsia="ru-RU"/>
              </w:rPr>
              <w:t xml:space="preserve">1 рабочий день </w:t>
            </w:r>
          </w:p>
          <w:p w:rsidR="004C35E3" w:rsidRPr="004C35E3" w:rsidRDefault="004C35E3" w:rsidP="00AE4C86">
            <w:pPr>
              <w:spacing w:after="0"/>
              <w:rPr>
                <w:lang w:eastAsia="ru-RU"/>
              </w:rPr>
            </w:pPr>
          </w:p>
          <w:p w:rsidR="00AE4C86" w:rsidRPr="004C35E3" w:rsidRDefault="00AE4C86" w:rsidP="00AE4C86">
            <w:pPr>
              <w:spacing w:after="0"/>
              <w:rPr>
                <w:lang w:eastAsia="ru-RU"/>
              </w:rPr>
            </w:pPr>
            <w:r w:rsidRPr="004C35E3">
              <w:rPr>
                <w:lang w:eastAsia="ru-RU"/>
              </w:rPr>
              <w:t xml:space="preserve">1 рабочий день </w:t>
            </w:r>
          </w:p>
          <w:p w:rsidR="004C35E3" w:rsidRPr="004C35E3" w:rsidRDefault="004C35E3" w:rsidP="00AE4C86">
            <w:pPr>
              <w:spacing w:after="0"/>
              <w:rPr>
                <w:lang w:eastAsia="ru-RU"/>
              </w:rPr>
            </w:pPr>
          </w:p>
          <w:p w:rsidR="00AE4C86" w:rsidRDefault="00AE4C86" w:rsidP="00AE4C86">
            <w:pPr>
              <w:spacing w:after="0"/>
              <w:rPr>
                <w:lang w:eastAsia="ru-RU"/>
              </w:rPr>
            </w:pPr>
          </w:p>
          <w:p w:rsidR="00AE4C86" w:rsidRDefault="00AE4C86" w:rsidP="00AE4C86">
            <w:pPr>
              <w:spacing w:after="0"/>
              <w:rPr>
                <w:lang w:eastAsia="ru-RU"/>
              </w:rPr>
            </w:pPr>
            <w:r w:rsidRPr="004C35E3">
              <w:rPr>
                <w:lang w:eastAsia="ru-RU"/>
              </w:rPr>
              <w:t xml:space="preserve">1 рабочий день </w:t>
            </w:r>
          </w:p>
          <w:p w:rsidR="004C35E3" w:rsidRDefault="004C35E3" w:rsidP="00AE4C86">
            <w:pPr>
              <w:spacing w:after="0"/>
              <w:rPr>
                <w:lang w:eastAsia="ru-RU"/>
              </w:rPr>
            </w:pPr>
          </w:p>
          <w:p w:rsidR="00AE4C86" w:rsidRDefault="00AE4C86" w:rsidP="00AE4C86">
            <w:pPr>
              <w:spacing w:after="0"/>
              <w:rPr>
                <w:lang w:eastAsia="ru-RU"/>
              </w:rPr>
            </w:pPr>
          </w:p>
          <w:p w:rsidR="00AE4C86" w:rsidRDefault="00AE4C86" w:rsidP="00AE4C86">
            <w:pPr>
              <w:spacing w:after="0"/>
              <w:rPr>
                <w:lang w:eastAsia="ru-RU"/>
              </w:rPr>
            </w:pPr>
            <w:r w:rsidRPr="004C35E3">
              <w:rPr>
                <w:lang w:eastAsia="ru-RU"/>
              </w:rPr>
              <w:t xml:space="preserve">1 рабочий день </w:t>
            </w:r>
          </w:p>
          <w:p w:rsidR="00AE4C86" w:rsidRPr="004C35E3" w:rsidRDefault="00AE4C86" w:rsidP="00AE4C86">
            <w:pPr>
              <w:spacing w:after="0"/>
              <w:rPr>
                <w:lang w:eastAsia="ru-RU"/>
              </w:rPr>
            </w:pPr>
          </w:p>
        </w:tc>
      </w:tr>
    </w:tbl>
    <w:p w:rsidR="00B35595" w:rsidRDefault="00B35595" w:rsidP="004C35E3">
      <w:pPr>
        <w:rPr>
          <w:lang w:eastAsia="ru-RU"/>
        </w:rPr>
      </w:pPr>
    </w:p>
    <w:p w:rsidR="00B35595" w:rsidRDefault="00B35595" w:rsidP="004C35E3">
      <w:pPr>
        <w:rPr>
          <w:lang w:eastAsia="ru-RU"/>
        </w:rPr>
      </w:pPr>
    </w:p>
    <w:p w:rsidR="00B35595" w:rsidRDefault="004C35E3" w:rsidP="00973903">
      <w:pPr>
        <w:spacing w:after="0"/>
        <w:rPr>
          <w:lang w:eastAsia="ru-RU"/>
        </w:rPr>
      </w:pPr>
      <w:r w:rsidRPr="004C35E3">
        <w:rPr>
          <w:lang w:eastAsia="ru-RU"/>
        </w:rPr>
        <w:lastRenderedPageBreak/>
        <w:t xml:space="preserve">6.5. </w:t>
      </w:r>
      <w:r w:rsidR="00926EB2">
        <w:rPr>
          <w:lang w:eastAsia="ru-RU"/>
        </w:rPr>
        <w:t>Административное здание</w:t>
      </w:r>
      <w:r w:rsidRPr="004C35E3">
        <w:rPr>
          <w:lang w:eastAsia="ru-RU"/>
        </w:rPr>
        <w:t xml:space="preserve"> таможенного поста ДАПП Монды, </w:t>
      </w:r>
    </w:p>
    <w:p w:rsidR="004C35E3" w:rsidRPr="004C35E3" w:rsidRDefault="004C35E3" w:rsidP="00973903">
      <w:pPr>
        <w:spacing w:after="0"/>
        <w:rPr>
          <w:lang w:eastAsia="ru-RU"/>
        </w:rPr>
      </w:pPr>
      <w:r w:rsidRPr="004C35E3">
        <w:rPr>
          <w:lang w:eastAsia="ru-RU"/>
        </w:rPr>
        <w:t>Республика Бурятия, Тун</w:t>
      </w:r>
      <w:r w:rsidR="00926EB2">
        <w:rPr>
          <w:lang w:eastAsia="ru-RU"/>
        </w:rPr>
        <w:t xml:space="preserve">кинский район, с. Монды, ул. 50 </w:t>
      </w:r>
      <w:r w:rsidRPr="004C35E3">
        <w:rPr>
          <w:lang w:eastAsia="ru-RU"/>
        </w:rPr>
        <w:t xml:space="preserve">лет Победы, 20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2127"/>
      </w:tblGrid>
      <w:tr w:rsidR="00926EB2" w:rsidRPr="004C35E3" w:rsidTr="00C54AE9">
        <w:tblPrEx>
          <w:tblCellMar>
            <w:top w:w="0" w:type="dxa"/>
            <w:bottom w:w="0" w:type="dxa"/>
          </w:tblCellMar>
        </w:tblPrEx>
        <w:tc>
          <w:tcPr>
            <w:tcW w:w="567" w:type="dxa"/>
          </w:tcPr>
          <w:p w:rsidR="00926EB2" w:rsidRPr="004C35E3" w:rsidRDefault="00926EB2" w:rsidP="00926EB2">
            <w:pPr>
              <w:spacing w:after="0"/>
              <w:rPr>
                <w:lang w:eastAsia="ru-RU"/>
              </w:rPr>
            </w:pPr>
            <w:r w:rsidRPr="004C35E3">
              <w:rPr>
                <w:lang w:eastAsia="ru-RU"/>
              </w:rPr>
              <w:t xml:space="preserve"> </w:t>
            </w:r>
          </w:p>
          <w:p w:rsidR="00926EB2" w:rsidRPr="004C35E3" w:rsidRDefault="00926EB2" w:rsidP="00926EB2">
            <w:pPr>
              <w:spacing w:after="0"/>
              <w:jc w:val="center"/>
              <w:rPr>
                <w:lang w:eastAsia="ru-RU"/>
              </w:rPr>
            </w:pPr>
            <w:r>
              <w:rPr>
                <w:lang w:eastAsia="ru-RU"/>
              </w:rPr>
              <w:t>№ пп</w:t>
            </w:r>
          </w:p>
        </w:tc>
        <w:tc>
          <w:tcPr>
            <w:tcW w:w="2977" w:type="dxa"/>
          </w:tcPr>
          <w:p w:rsidR="00926EB2" w:rsidRPr="004C35E3" w:rsidRDefault="00926EB2" w:rsidP="00926EB2">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926EB2" w:rsidRPr="004C35E3" w:rsidRDefault="00926EB2" w:rsidP="00926EB2">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926EB2" w:rsidRPr="004C35E3" w:rsidRDefault="00926EB2" w:rsidP="00926EB2">
            <w:pPr>
              <w:spacing w:after="0"/>
              <w:jc w:val="center"/>
              <w:rPr>
                <w:lang w:eastAsia="ru-RU"/>
              </w:rPr>
            </w:pPr>
            <w:r>
              <w:rPr>
                <w:lang w:eastAsia="ru-RU"/>
              </w:rPr>
              <w:t>кв.м.</w:t>
            </w:r>
          </w:p>
        </w:tc>
        <w:tc>
          <w:tcPr>
            <w:tcW w:w="1417" w:type="dxa"/>
          </w:tcPr>
          <w:p w:rsidR="00926EB2" w:rsidRPr="004C35E3" w:rsidRDefault="00926EB2" w:rsidP="00926EB2">
            <w:pPr>
              <w:spacing w:after="0"/>
              <w:jc w:val="center"/>
              <w:rPr>
                <w:lang w:eastAsia="ru-RU"/>
              </w:rPr>
            </w:pPr>
            <w:r w:rsidRPr="004C35E3">
              <w:rPr>
                <w:lang w:eastAsia="ru-RU"/>
              </w:rPr>
              <w:t>Всего  рабочих дней</w:t>
            </w:r>
          </w:p>
        </w:tc>
        <w:tc>
          <w:tcPr>
            <w:tcW w:w="1701" w:type="dxa"/>
          </w:tcPr>
          <w:p w:rsidR="00926EB2" w:rsidRPr="004C35E3" w:rsidRDefault="00926EB2" w:rsidP="00926EB2">
            <w:pPr>
              <w:spacing w:after="0"/>
              <w:jc w:val="center"/>
              <w:rPr>
                <w:lang w:eastAsia="ru-RU"/>
              </w:rPr>
            </w:pPr>
            <w:r>
              <w:rPr>
                <w:lang w:eastAsia="ru-RU"/>
              </w:rPr>
              <w:t>Всего,</w:t>
            </w:r>
          </w:p>
          <w:p w:rsidR="00926EB2" w:rsidRPr="004C35E3" w:rsidRDefault="00926EB2" w:rsidP="00926EB2">
            <w:pPr>
              <w:spacing w:after="0"/>
              <w:jc w:val="center"/>
              <w:rPr>
                <w:lang w:eastAsia="ru-RU"/>
              </w:rPr>
            </w:pPr>
            <w:r>
              <w:rPr>
                <w:lang w:eastAsia="ru-RU"/>
              </w:rPr>
              <w:t>кв.м.</w:t>
            </w:r>
          </w:p>
          <w:p w:rsidR="00926EB2" w:rsidRPr="004C35E3" w:rsidRDefault="00926EB2" w:rsidP="00926EB2">
            <w:pPr>
              <w:spacing w:after="0"/>
              <w:jc w:val="center"/>
              <w:rPr>
                <w:lang w:eastAsia="ru-RU"/>
              </w:rPr>
            </w:pPr>
          </w:p>
        </w:tc>
        <w:tc>
          <w:tcPr>
            <w:tcW w:w="2127" w:type="dxa"/>
          </w:tcPr>
          <w:p w:rsidR="00926EB2" w:rsidRPr="004C35E3" w:rsidRDefault="00926EB2" w:rsidP="00926EB2">
            <w:pPr>
              <w:spacing w:after="0"/>
              <w:jc w:val="center"/>
              <w:rPr>
                <w:lang w:eastAsia="ru-RU"/>
              </w:rPr>
            </w:pPr>
            <w:r w:rsidRPr="004C35E3">
              <w:rPr>
                <w:lang w:eastAsia="ru-RU"/>
              </w:rPr>
              <w:t>Примечание</w:t>
            </w:r>
          </w:p>
          <w:p w:rsidR="00926EB2" w:rsidRPr="004C35E3" w:rsidRDefault="00926EB2" w:rsidP="00926EB2">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926EB2">
            <w:pPr>
              <w:jc w:val="center"/>
              <w:rPr>
                <w:lang w:eastAsia="ru-RU"/>
              </w:rPr>
            </w:pPr>
            <w:r w:rsidRPr="004C35E3">
              <w:rPr>
                <w:lang w:eastAsia="ru-RU"/>
              </w:rPr>
              <w:t>1</w:t>
            </w:r>
          </w:p>
        </w:tc>
        <w:tc>
          <w:tcPr>
            <w:tcW w:w="2977" w:type="dxa"/>
          </w:tcPr>
          <w:p w:rsidR="004C35E3" w:rsidRPr="004C35E3" w:rsidRDefault="004C35E3" w:rsidP="00926EB2">
            <w:pPr>
              <w:jc w:val="center"/>
              <w:rPr>
                <w:lang w:eastAsia="ru-RU"/>
              </w:rPr>
            </w:pPr>
            <w:r w:rsidRPr="004C35E3">
              <w:rPr>
                <w:lang w:eastAsia="ru-RU"/>
              </w:rPr>
              <w:t>2</w:t>
            </w:r>
          </w:p>
        </w:tc>
        <w:tc>
          <w:tcPr>
            <w:tcW w:w="1276" w:type="dxa"/>
          </w:tcPr>
          <w:p w:rsidR="004C35E3" w:rsidRPr="004C35E3" w:rsidRDefault="004C35E3" w:rsidP="00926EB2">
            <w:pPr>
              <w:jc w:val="center"/>
              <w:rPr>
                <w:lang w:eastAsia="ru-RU"/>
              </w:rPr>
            </w:pPr>
            <w:r w:rsidRPr="004C35E3">
              <w:rPr>
                <w:lang w:eastAsia="ru-RU"/>
              </w:rPr>
              <w:t>3</w:t>
            </w:r>
          </w:p>
        </w:tc>
        <w:tc>
          <w:tcPr>
            <w:tcW w:w="1417" w:type="dxa"/>
          </w:tcPr>
          <w:p w:rsidR="004C35E3" w:rsidRPr="004C35E3" w:rsidRDefault="004C35E3" w:rsidP="00926EB2">
            <w:pPr>
              <w:jc w:val="center"/>
              <w:rPr>
                <w:lang w:eastAsia="ru-RU"/>
              </w:rPr>
            </w:pPr>
            <w:r w:rsidRPr="004C35E3">
              <w:rPr>
                <w:lang w:eastAsia="ru-RU"/>
              </w:rPr>
              <w:t>4</w:t>
            </w:r>
          </w:p>
        </w:tc>
        <w:tc>
          <w:tcPr>
            <w:tcW w:w="1701" w:type="dxa"/>
          </w:tcPr>
          <w:p w:rsidR="004C35E3" w:rsidRPr="004C35E3" w:rsidRDefault="004C35E3" w:rsidP="00926EB2">
            <w:pPr>
              <w:jc w:val="center"/>
              <w:rPr>
                <w:lang w:eastAsia="ru-RU"/>
              </w:rPr>
            </w:pPr>
            <w:r w:rsidRPr="004C35E3">
              <w:rPr>
                <w:lang w:eastAsia="ru-RU"/>
              </w:rPr>
              <w:t>5</w:t>
            </w:r>
          </w:p>
        </w:tc>
        <w:tc>
          <w:tcPr>
            <w:tcW w:w="2127" w:type="dxa"/>
          </w:tcPr>
          <w:p w:rsidR="004C35E3" w:rsidRPr="004C35E3" w:rsidRDefault="004C35E3" w:rsidP="00926EB2">
            <w:pPr>
              <w:jc w:val="center"/>
              <w:rPr>
                <w:lang w:eastAsia="ru-RU"/>
              </w:rPr>
            </w:pPr>
            <w:r w:rsidRPr="004C35E3">
              <w:rPr>
                <w:lang w:eastAsia="ru-RU"/>
              </w:rPr>
              <w:t>6</w:t>
            </w:r>
          </w:p>
        </w:tc>
      </w:tr>
      <w:tr w:rsidR="004C35E3" w:rsidRPr="004C35E3" w:rsidTr="00C54AE9">
        <w:tblPrEx>
          <w:tblCellMar>
            <w:top w:w="0" w:type="dxa"/>
            <w:bottom w:w="0" w:type="dxa"/>
          </w:tblCellMar>
        </w:tblPrEx>
        <w:trPr>
          <w:trHeight w:val="1256"/>
        </w:trPr>
        <w:tc>
          <w:tcPr>
            <w:tcW w:w="567" w:type="dxa"/>
          </w:tcPr>
          <w:p w:rsidR="004C35E3" w:rsidRPr="004C35E3" w:rsidRDefault="004C35E3" w:rsidP="004C35E3">
            <w:pPr>
              <w:rPr>
                <w:lang w:eastAsia="ru-RU"/>
              </w:rPr>
            </w:pPr>
          </w:p>
        </w:tc>
        <w:tc>
          <w:tcPr>
            <w:tcW w:w="2977" w:type="dxa"/>
          </w:tcPr>
          <w:p w:rsidR="004C35E3" w:rsidRPr="004C35E3" w:rsidRDefault="00CC33EE" w:rsidP="004C35E3">
            <w:pPr>
              <w:rPr>
                <w:lang w:eastAsia="ru-RU"/>
              </w:rPr>
            </w:pPr>
            <w:r>
              <w:rPr>
                <w:lang w:eastAsia="ru-RU"/>
              </w:rPr>
              <w:t>Административное</w:t>
            </w:r>
            <w:r w:rsidR="004C35E3" w:rsidRPr="004C35E3">
              <w:rPr>
                <w:lang w:eastAsia="ru-RU"/>
              </w:rPr>
              <w:t xml:space="preserve"> </w:t>
            </w:r>
            <w:r w:rsidR="004C35E3" w:rsidRPr="00CC33EE">
              <w:rPr>
                <w:lang w:eastAsia="ru-RU"/>
              </w:rPr>
              <w:t>здание</w:t>
            </w:r>
            <w:r w:rsidR="004C35E3" w:rsidRPr="004C35E3">
              <w:rPr>
                <w:lang w:eastAsia="ru-RU"/>
              </w:rPr>
              <w:t xml:space="preserve"> таможен</w:t>
            </w:r>
            <w:r>
              <w:rPr>
                <w:lang w:eastAsia="ru-RU"/>
              </w:rPr>
              <w:t>ного поста ДАПП Монды,</w:t>
            </w:r>
          </w:p>
          <w:p w:rsidR="004C35E3" w:rsidRPr="004C35E3" w:rsidRDefault="004C35E3" w:rsidP="004C35E3">
            <w:pPr>
              <w:rPr>
                <w:lang w:eastAsia="ru-RU"/>
              </w:rPr>
            </w:pPr>
            <w:r w:rsidRPr="004C35E3">
              <w:rPr>
                <w:lang w:eastAsia="ru-RU"/>
              </w:rPr>
              <w:t>в том числе:</w:t>
            </w:r>
          </w:p>
        </w:tc>
        <w:tc>
          <w:tcPr>
            <w:tcW w:w="1276" w:type="dxa"/>
          </w:tcPr>
          <w:p w:rsidR="004C35E3" w:rsidRPr="004C35E3" w:rsidRDefault="004C35E3" w:rsidP="004C35E3">
            <w:pPr>
              <w:rPr>
                <w:lang w:eastAsia="ru-RU"/>
              </w:rPr>
            </w:pPr>
          </w:p>
        </w:tc>
        <w:tc>
          <w:tcPr>
            <w:tcW w:w="1417" w:type="dxa"/>
          </w:tcPr>
          <w:p w:rsidR="004C35E3" w:rsidRPr="004C35E3" w:rsidRDefault="004C35E3" w:rsidP="004C35E3">
            <w:pPr>
              <w:rPr>
                <w:lang w:eastAsia="ru-RU"/>
              </w:rPr>
            </w:pPr>
          </w:p>
        </w:tc>
        <w:tc>
          <w:tcPr>
            <w:tcW w:w="1701" w:type="dxa"/>
          </w:tcPr>
          <w:p w:rsidR="004C35E3" w:rsidRPr="004C35E3"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CC33EE">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CC33EE" w:rsidP="004C35E3">
            <w:pPr>
              <w:rPr>
                <w:lang w:eastAsia="ru-RU"/>
              </w:rPr>
            </w:pPr>
            <w:r>
              <w:rPr>
                <w:lang w:eastAsia="ru-RU"/>
              </w:rPr>
              <w:t>с</w:t>
            </w:r>
            <w:r w:rsidR="004C35E3" w:rsidRPr="004C35E3">
              <w:rPr>
                <w:lang w:eastAsia="ru-RU"/>
              </w:rPr>
              <w:t>лужебные</w:t>
            </w:r>
            <w:r>
              <w:rPr>
                <w:lang w:eastAsia="ru-RU"/>
              </w:rPr>
              <w:t xml:space="preserve"> помещения</w:t>
            </w:r>
            <w:r w:rsidR="004C35E3" w:rsidRPr="004C35E3">
              <w:rPr>
                <w:lang w:eastAsia="ru-RU"/>
              </w:rPr>
              <w:t>, коридор, тамбур</w:t>
            </w:r>
          </w:p>
        </w:tc>
        <w:tc>
          <w:tcPr>
            <w:tcW w:w="1276" w:type="dxa"/>
          </w:tcPr>
          <w:p w:rsidR="004C35E3" w:rsidRPr="004C35E3" w:rsidRDefault="004C35E3" w:rsidP="00CC33EE">
            <w:pPr>
              <w:jc w:val="center"/>
              <w:rPr>
                <w:lang w:eastAsia="ru-RU"/>
              </w:rPr>
            </w:pPr>
            <w:r w:rsidRPr="004C35E3">
              <w:rPr>
                <w:lang w:eastAsia="ru-RU"/>
              </w:rPr>
              <w:t>94,3</w:t>
            </w:r>
          </w:p>
          <w:p w:rsidR="004C35E3" w:rsidRPr="004C35E3" w:rsidRDefault="004C35E3" w:rsidP="00CC33EE">
            <w:pPr>
              <w:jc w:val="center"/>
              <w:rPr>
                <w:lang w:eastAsia="ru-RU"/>
              </w:rPr>
            </w:pPr>
          </w:p>
        </w:tc>
        <w:tc>
          <w:tcPr>
            <w:tcW w:w="1417" w:type="dxa"/>
          </w:tcPr>
          <w:p w:rsidR="004C35E3" w:rsidRPr="004C35E3" w:rsidRDefault="004C35E3" w:rsidP="00CC33EE">
            <w:pPr>
              <w:jc w:val="center"/>
            </w:pPr>
            <w:r w:rsidRPr="004C35E3">
              <w:rPr>
                <w:lang w:eastAsia="ru-RU"/>
              </w:rPr>
              <w:t>22</w:t>
            </w:r>
          </w:p>
        </w:tc>
        <w:tc>
          <w:tcPr>
            <w:tcW w:w="1701" w:type="dxa"/>
          </w:tcPr>
          <w:p w:rsidR="004C35E3" w:rsidRPr="004C35E3" w:rsidRDefault="004C35E3" w:rsidP="00CC33EE">
            <w:pPr>
              <w:jc w:val="center"/>
              <w:rPr>
                <w:lang w:eastAsia="ru-RU"/>
              </w:rPr>
            </w:pPr>
            <w:r w:rsidRPr="004C35E3">
              <w:rPr>
                <w:lang w:eastAsia="ru-RU"/>
              </w:rPr>
              <w:t>2</w:t>
            </w:r>
            <w:r w:rsidR="00CC33EE">
              <w:rPr>
                <w:lang w:eastAsia="ru-RU"/>
              </w:rPr>
              <w:t xml:space="preserve"> </w:t>
            </w:r>
            <w:r w:rsidRPr="004C35E3">
              <w:rPr>
                <w:lang w:eastAsia="ru-RU"/>
              </w:rPr>
              <w:t>074,6</w:t>
            </w:r>
          </w:p>
        </w:tc>
        <w:tc>
          <w:tcPr>
            <w:tcW w:w="2127" w:type="dxa"/>
          </w:tcPr>
          <w:p w:rsidR="004C35E3" w:rsidRPr="004C35E3" w:rsidRDefault="004C35E3" w:rsidP="004C35E3">
            <w:pPr>
              <w:rPr>
                <w:lang w:eastAsia="ru-RU"/>
              </w:rPr>
            </w:pPr>
          </w:p>
        </w:tc>
      </w:tr>
      <w:tr w:rsidR="004C35E3" w:rsidRPr="004C35E3" w:rsidTr="00CC33EE">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туалеты (наружный)</w:t>
            </w:r>
          </w:p>
        </w:tc>
        <w:tc>
          <w:tcPr>
            <w:tcW w:w="1276" w:type="dxa"/>
          </w:tcPr>
          <w:p w:rsidR="004C35E3" w:rsidRPr="00B05507" w:rsidRDefault="004C35E3" w:rsidP="00CC33EE">
            <w:pPr>
              <w:jc w:val="center"/>
              <w:rPr>
                <w:lang w:val="en-US" w:eastAsia="ru-RU"/>
              </w:rPr>
            </w:pPr>
            <w:r w:rsidRPr="004C35E3">
              <w:rPr>
                <w:lang w:eastAsia="ru-RU"/>
              </w:rPr>
              <w:t>2</w:t>
            </w:r>
            <w:r w:rsidR="00E61A4A">
              <w:rPr>
                <w:lang w:eastAsia="ru-RU"/>
              </w:rPr>
              <w:t>,0</w:t>
            </w:r>
          </w:p>
        </w:tc>
        <w:tc>
          <w:tcPr>
            <w:tcW w:w="1417" w:type="dxa"/>
          </w:tcPr>
          <w:p w:rsidR="004C35E3" w:rsidRPr="004C35E3" w:rsidRDefault="004C35E3" w:rsidP="00CC33EE">
            <w:pPr>
              <w:jc w:val="center"/>
            </w:pPr>
            <w:r w:rsidRPr="004C35E3">
              <w:rPr>
                <w:lang w:eastAsia="ru-RU"/>
              </w:rPr>
              <w:t>22</w:t>
            </w:r>
          </w:p>
        </w:tc>
        <w:tc>
          <w:tcPr>
            <w:tcW w:w="1701" w:type="dxa"/>
          </w:tcPr>
          <w:p w:rsidR="004C35E3" w:rsidRPr="004C35E3" w:rsidRDefault="004C35E3" w:rsidP="00CC33EE">
            <w:pPr>
              <w:jc w:val="center"/>
              <w:rPr>
                <w:lang w:eastAsia="ru-RU"/>
              </w:rPr>
            </w:pPr>
            <w:r w:rsidRPr="004C35E3">
              <w:rPr>
                <w:lang w:eastAsia="ru-RU"/>
              </w:rPr>
              <w:t>44</w:t>
            </w:r>
            <w:r w:rsidR="00CC33EE">
              <w:rPr>
                <w:lang w:eastAsia="ru-RU"/>
              </w:rPr>
              <w:t>,0</w:t>
            </w:r>
          </w:p>
        </w:tc>
        <w:tc>
          <w:tcPr>
            <w:tcW w:w="2127" w:type="dxa"/>
          </w:tcPr>
          <w:p w:rsidR="004C35E3" w:rsidRPr="004C35E3" w:rsidRDefault="004C35E3" w:rsidP="004C35E3">
            <w:pPr>
              <w:rPr>
                <w:lang w:eastAsia="ru-RU"/>
              </w:rPr>
            </w:pPr>
          </w:p>
        </w:tc>
      </w:tr>
      <w:tr w:rsidR="004C35E3" w:rsidRPr="004C35E3" w:rsidTr="00C54AE9">
        <w:tblPrEx>
          <w:tblCellMar>
            <w:top w:w="0" w:type="dxa"/>
            <w:bottom w:w="0" w:type="dxa"/>
          </w:tblCellMar>
        </w:tblPrEx>
        <w:trPr>
          <w:trHeight w:val="733"/>
        </w:trPr>
        <w:tc>
          <w:tcPr>
            <w:tcW w:w="567" w:type="dxa"/>
          </w:tcPr>
          <w:p w:rsidR="004C35E3" w:rsidRPr="004C35E3" w:rsidRDefault="004C35E3" w:rsidP="004C35E3">
            <w:pPr>
              <w:rPr>
                <w:lang w:eastAsia="ru-RU"/>
              </w:rPr>
            </w:pPr>
          </w:p>
        </w:tc>
        <w:tc>
          <w:tcPr>
            <w:tcW w:w="2977" w:type="dxa"/>
          </w:tcPr>
          <w:tbl>
            <w:tblPr>
              <w:tblW w:w="10175" w:type="dxa"/>
              <w:tblLayout w:type="fixed"/>
              <w:tblLook w:val="0000" w:firstRow="0" w:lastRow="0" w:firstColumn="0" w:lastColumn="0" w:noHBand="0" w:noVBand="0"/>
            </w:tblPr>
            <w:tblGrid>
              <w:gridCol w:w="10175"/>
            </w:tblGrid>
            <w:tr w:rsidR="004C35E3" w:rsidRPr="004C35E3" w:rsidTr="00C54AE9">
              <w:tblPrEx>
                <w:tblCellMar>
                  <w:top w:w="0" w:type="dxa"/>
                  <w:bottom w:w="0" w:type="dxa"/>
                </w:tblCellMar>
              </w:tblPrEx>
              <w:tc>
                <w:tcPr>
                  <w:tcW w:w="10175" w:type="dxa"/>
                </w:tcPr>
                <w:p w:rsidR="004C35E3" w:rsidRPr="004C35E3" w:rsidRDefault="004C35E3" w:rsidP="00CC33EE">
                  <w:pPr>
                    <w:spacing w:after="0"/>
                    <w:rPr>
                      <w:lang w:eastAsia="ru-RU"/>
                    </w:rPr>
                  </w:pPr>
                  <w:r w:rsidRPr="004C35E3">
                    <w:rPr>
                      <w:lang w:eastAsia="ru-RU"/>
                    </w:rPr>
                    <w:t>Уборка территории всего:</w:t>
                  </w:r>
                </w:p>
                <w:p w:rsidR="004C35E3" w:rsidRPr="004C35E3" w:rsidRDefault="004C35E3" w:rsidP="00CC33EE">
                  <w:pPr>
                    <w:spacing w:after="0"/>
                    <w:rPr>
                      <w:lang w:eastAsia="ru-RU"/>
                    </w:rPr>
                  </w:pPr>
                  <w:r w:rsidRPr="004C35E3">
                    <w:rPr>
                      <w:lang w:eastAsia="ru-RU"/>
                    </w:rPr>
                    <w:t>в том числе:</w:t>
                  </w:r>
                </w:p>
              </w:tc>
            </w:tr>
            <w:tr w:rsidR="004C35E3" w:rsidRPr="004C35E3" w:rsidTr="00C54AE9">
              <w:tblPrEx>
                <w:tblCellMar>
                  <w:top w:w="0" w:type="dxa"/>
                  <w:bottom w:w="0" w:type="dxa"/>
                </w:tblCellMar>
              </w:tblPrEx>
              <w:tc>
                <w:tcPr>
                  <w:tcW w:w="10175" w:type="dxa"/>
                </w:tcPr>
                <w:p w:rsidR="004C35E3" w:rsidRPr="004C35E3" w:rsidRDefault="004C35E3" w:rsidP="004C35E3">
                  <w:pPr>
                    <w:rPr>
                      <w:lang w:eastAsia="ru-RU"/>
                    </w:rPr>
                  </w:pPr>
                </w:p>
              </w:tc>
            </w:tr>
          </w:tbl>
          <w:p w:rsidR="004C35E3" w:rsidRPr="004C35E3" w:rsidRDefault="004C35E3" w:rsidP="004C35E3">
            <w:pPr>
              <w:rPr>
                <w:lang w:eastAsia="ru-RU"/>
              </w:rPr>
            </w:pPr>
          </w:p>
        </w:tc>
        <w:tc>
          <w:tcPr>
            <w:tcW w:w="1276" w:type="dxa"/>
          </w:tcPr>
          <w:p w:rsidR="004C35E3" w:rsidRPr="004C35E3" w:rsidRDefault="004C35E3" w:rsidP="004C35E3">
            <w:pPr>
              <w:rPr>
                <w:lang w:eastAsia="ru-RU"/>
              </w:rPr>
            </w:pPr>
          </w:p>
        </w:tc>
        <w:tc>
          <w:tcPr>
            <w:tcW w:w="1417" w:type="dxa"/>
          </w:tcPr>
          <w:p w:rsidR="004C35E3" w:rsidRPr="004C35E3" w:rsidRDefault="004C35E3" w:rsidP="004C35E3"/>
        </w:tc>
        <w:tc>
          <w:tcPr>
            <w:tcW w:w="1701" w:type="dxa"/>
          </w:tcPr>
          <w:p w:rsidR="004C35E3" w:rsidRPr="004C35E3"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CC33EE">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CC33EE" w:rsidP="00CC33EE">
            <w:pPr>
              <w:jc w:val="left"/>
              <w:rPr>
                <w:lang w:eastAsia="ru-RU"/>
              </w:rPr>
            </w:pPr>
            <w:r>
              <w:rPr>
                <w:lang w:eastAsia="ru-RU"/>
              </w:rPr>
              <w:t>г</w:t>
            </w:r>
            <w:r w:rsidR="004C35E3" w:rsidRPr="004C35E3">
              <w:rPr>
                <w:lang w:eastAsia="ru-RU"/>
              </w:rPr>
              <w:t>азоны и зеленые насаждения</w:t>
            </w:r>
          </w:p>
        </w:tc>
        <w:tc>
          <w:tcPr>
            <w:tcW w:w="1276" w:type="dxa"/>
          </w:tcPr>
          <w:p w:rsidR="004C35E3" w:rsidRPr="004C35E3" w:rsidRDefault="004C35E3" w:rsidP="00CC33EE">
            <w:pPr>
              <w:jc w:val="center"/>
              <w:rPr>
                <w:lang w:eastAsia="ru-RU"/>
              </w:rPr>
            </w:pPr>
            <w:r w:rsidRPr="004C35E3">
              <w:rPr>
                <w:lang w:eastAsia="ru-RU"/>
              </w:rPr>
              <w:t>20</w:t>
            </w:r>
            <w:r w:rsidR="00CC33EE">
              <w:rPr>
                <w:lang w:eastAsia="ru-RU"/>
              </w:rPr>
              <w:t>,0</w:t>
            </w:r>
          </w:p>
        </w:tc>
        <w:tc>
          <w:tcPr>
            <w:tcW w:w="1417" w:type="dxa"/>
          </w:tcPr>
          <w:p w:rsidR="004C35E3" w:rsidRPr="004C35E3" w:rsidRDefault="004C35E3" w:rsidP="00CC33EE">
            <w:pPr>
              <w:jc w:val="center"/>
            </w:pPr>
            <w:r w:rsidRPr="004C35E3">
              <w:rPr>
                <w:lang w:eastAsia="ru-RU"/>
              </w:rPr>
              <w:t>22</w:t>
            </w:r>
          </w:p>
        </w:tc>
        <w:tc>
          <w:tcPr>
            <w:tcW w:w="1701" w:type="dxa"/>
          </w:tcPr>
          <w:p w:rsidR="004C35E3" w:rsidRPr="004C35E3" w:rsidRDefault="004C35E3" w:rsidP="00CC33EE">
            <w:pPr>
              <w:jc w:val="center"/>
              <w:rPr>
                <w:lang w:eastAsia="ru-RU"/>
              </w:rPr>
            </w:pPr>
            <w:r w:rsidRPr="004C35E3">
              <w:rPr>
                <w:lang w:eastAsia="ru-RU"/>
              </w:rPr>
              <w:t>440</w:t>
            </w:r>
            <w:r w:rsidR="00CC33EE">
              <w:rPr>
                <w:lang w:eastAsia="ru-RU"/>
              </w:rPr>
              <w:t>,0</w:t>
            </w:r>
          </w:p>
        </w:tc>
        <w:tc>
          <w:tcPr>
            <w:tcW w:w="2127" w:type="dxa"/>
          </w:tcPr>
          <w:p w:rsidR="004C35E3" w:rsidRPr="004C35E3" w:rsidRDefault="004C35E3" w:rsidP="004C35E3">
            <w:pPr>
              <w:rPr>
                <w:lang w:eastAsia="ru-RU"/>
              </w:rPr>
            </w:pPr>
          </w:p>
        </w:tc>
      </w:tr>
      <w:tr w:rsidR="004C35E3" w:rsidRPr="004C35E3" w:rsidTr="00CC33EE">
        <w:tblPrEx>
          <w:tblCellMar>
            <w:top w:w="0" w:type="dxa"/>
            <w:bottom w:w="0" w:type="dxa"/>
          </w:tblCellMar>
        </w:tblPrEx>
        <w:tc>
          <w:tcPr>
            <w:tcW w:w="567" w:type="dxa"/>
          </w:tcPr>
          <w:p w:rsidR="004C35E3" w:rsidRPr="004C35E3" w:rsidRDefault="004C35E3" w:rsidP="004C35E3">
            <w:pPr>
              <w:rPr>
                <w:lang w:eastAsia="ru-RU"/>
              </w:rPr>
            </w:pPr>
          </w:p>
        </w:tc>
        <w:tc>
          <w:tcPr>
            <w:tcW w:w="2977" w:type="dxa"/>
          </w:tcPr>
          <w:tbl>
            <w:tblPr>
              <w:tblW w:w="10175" w:type="dxa"/>
              <w:tblLayout w:type="fixed"/>
              <w:tblLook w:val="0000" w:firstRow="0" w:lastRow="0" w:firstColumn="0" w:lastColumn="0" w:noHBand="0" w:noVBand="0"/>
            </w:tblPr>
            <w:tblGrid>
              <w:gridCol w:w="10175"/>
            </w:tblGrid>
            <w:tr w:rsidR="004C35E3" w:rsidRPr="004C35E3" w:rsidTr="00C54AE9">
              <w:tblPrEx>
                <w:tblCellMar>
                  <w:top w:w="0" w:type="dxa"/>
                  <w:bottom w:w="0" w:type="dxa"/>
                </w:tblCellMar>
              </w:tblPrEx>
              <w:tc>
                <w:tcPr>
                  <w:tcW w:w="10175" w:type="dxa"/>
                </w:tcPr>
                <w:p w:rsidR="004C35E3" w:rsidRPr="004C35E3" w:rsidRDefault="00CC33EE" w:rsidP="00CC33EE">
                  <w:pPr>
                    <w:jc w:val="left"/>
                    <w:rPr>
                      <w:lang w:eastAsia="ru-RU"/>
                    </w:rPr>
                  </w:pPr>
                  <w:r>
                    <w:rPr>
                      <w:lang w:eastAsia="ru-RU"/>
                    </w:rPr>
                    <w:t>г</w:t>
                  </w:r>
                  <w:r w:rsidR="004C35E3" w:rsidRPr="004C35E3">
                    <w:rPr>
                      <w:lang w:eastAsia="ru-RU"/>
                    </w:rPr>
                    <w:t xml:space="preserve">рунтовое покрытие </w:t>
                  </w:r>
                </w:p>
              </w:tc>
            </w:tr>
          </w:tbl>
          <w:p w:rsidR="004C35E3" w:rsidRPr="004C35E3" w:rsidRDefault="004C35E3" w:rsidP="004C35E3">
            <w:pPr>
              <w:rPr>
                <w:lang w:eastAsia="ru-RU"/>
              </w:rPr>
            </w:pPr>
          </w:p>
        </w:tc>
        <w:tc>
          <w:tcPr>
            <w:tcW w:w="1276" w:type="dxa"/>
          </w:tcPr>
          <w:p w:rsidR="004C35E3" w:rsidRPr="004C35E3" w:rsidRDefault="004C35E3" w:rsidP="00CC33EE">
            <w:pPr>
              <w:jc w:val="center"/>
              <w:rPr>
                <w:lang w:eastAsia="ru-RU"/>
              </w:rPr>
            </w:pPr>
            <w:r w:rsidRPr="004C35E3">
              <w:rPr>
                <w:lang w:eastAsia="ru-RU"/>
              </w:rPr>
              <w:t>20</w:t>
            </w:r>
            <w:r w:rsidR="00CC33EE">
              <w:rPr>
                <w:lang w:eastAsia="ru-RU"/>
              </w:rPr>
              <w:t>,0</w:t>
            </w:r>
          </w:p>
        </w:tc>
        <w:tc>
          <w:tcPr>
            <w:tcW w:w="1417" w:type="dxa"/>
          </w:tcPr>
          <w:p w:rsidR="004C35E3" w:rsidRPr="004C35E3" w:rsidRDefault="004C35E3" w:rsidP="00CC33EE">
            <w:pPr>
              <w:jc w:val="center"/>
            </w:pPr>
            <w:r w:rsidRPr="004C35E3">
              <w:rPr>
                <w:lang w:eastAsia="ru-RU"/>
              </w:rPr>
              <w:t>22</w:t>
            </w:r>
          </w:p>
        </w:tc>
        <w:tc>
          <w:tcPr>
            <w:tcW w:w="1701" w:type="dxa"/>
          </w:tcPr>
          <w:p w:rsidR="004C35E3" w:rsidRPr="004C35E3" w:rsidRDefault="004C35E3" w:rsidP="00CC33EE">
            <w:pPr>
              <w:jc w:val="center"/>
              <w:rPr>
                <w:lang w:eastAsia="ru-RU"/>
              </w:rPr>
            </w:pPr>
            <w:r w:rsidRPr="004C35E3">
              <w:rPr>
                <w:lang w:eastAsia="ru-RU"/>
              </w:rPr>
              <w:t>440</w:t>
            </w:r>
            <w:r w:rsidR="00CC33EE">
              <w:rPr>
                <w:lang w:eastAsia="ru-RU"/>
              </w:rPr>
              <w:t>,0</w:t>
            </w:r>
          </w:p>
        </w:tc>
        <w:tc>
          <w:tcPr>
            <w:tcW w:w="2127" w:type="dxa"/>
          </w:tcPr>
          <w:p w:rsidR="004C35E3" w:rsidRPr="004C35E3" w:rsidRDefault="004C35E3" w:rsidP="004C35E3">
            <w:pPr>
              <w:rPr>
                <w:lang w:eastAsia="ru-RU"/>
              </w:rPr>
            </w:pPr>
          </w:p>
        </w:tc>
      </w:tr>
    </w:tbl>
    <w:p w:rsidR="00973903" w:rsidRDefault="00973903" w:rsidP="00973903">
      <w:pPr>
        <w:spacing w:after="0"/>
        <w:rPr>
          <w:lang w:eastAsia="ru-RU"/>
        </w:rPr>
      </w:pPr>
    </w:p>
    <w:p w:rsidR="00CC33EE" w:rsidRDefault="004C35E3" w:rsidP="00973903">
      <w:pPr>
        <w:spacing w:after="0"/>
        <w:rPr>
          <w:lang w:eastAsia="ru-RU"/>
        </w:rPr>
      </w:pPr>
      <w:r w:rsidRPr="004C35E3">
        <w:rPr>
          <w:lang w:eastAsia="ru-RU"/>
        </w:rPr>
        <w:t xml:space="preserve">6.5.1. </w:t>
      </w:r>
      <w:r w:rsidR="00CC33EE">
        <w:rPr>
          <w:lang w:eastAsia="ru-RU"/>
        </w:rPr>
        <w:t>ПЕРЕЧЕНЬ</w:t>
      </w:r>
      <w:r w:rsidRPr="004C35E3">
        <w:rPr>
          <w:lang w:eastAsia="ru-RU"/>
        </w:rPr>
        <w:t xml:space="preserve"> </w:t>
      </w:r>
    </w:p>
    <w:p w:rsidR="00CC33EE" w:rsidRDefault="004C35E3" w:rsidP="00973903">
      <w:pPr>
        <w:spacing w:after="0"/>
        <w:rPr>
          <w:lang w:eastAsia="ru-RU"/>
        </w:rPr>
      </w:pPr>
      <w:r w:rsidRPr="004C35E3">
        <w:rPr>
          <w:lang w:eastAsia="ru-RU"/>
        </w:rPr>
        <w:t xml:space="preserve">услуг по содержанию в чистоте объекта: </w:t>
      </w:r>
    </w:p>
    <w:p w:rsidR="00CC33EE" w:rsidRDefault="00CC33EE" w:rsidP="00973903">
      <w:pPr>
        <w:spacing w:after="0"/>
        <w:rPr>
          <w:lang w:eastAsia="ru-RU"/>
        </w:rPr>
      </w:pPr>
      <w:r>
        <w:rPr>
          <w:lang w:eastAsia="ru-RU"/>
        </w:rPr>
        <w:t>Административное здание</w:t>
      </w:r>
      <w:r w:rsidRPr="004C35E3">
        <w:rPr>
          <w:lang w:eastAsia="ru-RU"/>
        </w:rPr>
        <w:t xml:space="preserve"> </w:t>
      </w:r>
      <w:r w:rsidR="004C35E3" w:rsidRPr="004C35E3">
        <w:rPr>
          <w:lang w:eastAsia="ru-RU"/>
        </w:rPr>
        <w:t xml:space="preserve">таможенного поста ДАПП Монды, </w:t>
      </w:r>
    </w:p>
    <w:p w:rsidR="004C35E3" w:rsidRPr="004C35E3" w:rsidRDefault="004C35E3" w:rsidP="00973903">
      <w:pPr>
        <w:spacing w:after="0"/>
        <w:rPr>
          <w:lang w:eastAsia="ru-RU"/>
        </w:rPr>
      </w:pPr>
      <w:r w:rsidRPr="004C35E3">
        <w:rPr>
          <w:lang w:eastAsia="ru-RU"/>
        </w:rPr>
        <w:t>Республика Бурятия, Тункинский район, с. Монды, ул. 50-лет Победы, 20</w:t>
      </w: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3316"/>
        <w:gridCol w:w="718"/>
        <w:gridCol w:w="1394"/>
        <w:gridCol w:w="1805"/>
        <w:gridCol w:w="2181"/>
      </w:tblGrid>
      <w:tr w:rsidR="00CC33EE" w:rsidRPr="004C35E3" w:rsidTr="00973903">
        <w:tblPrEx>
          <w:tblCellMar>
            <w:top w:w="0" w:type="dxa"/>
            <w:bottom w:w="0" w:type="dxa"/>
          </w:tblCellMar>
        </w:tblPrEx>
        <w:tc>
          <w:tcPr>
            <w:tcW w:w="559" w:type="dxa"/>
          </w:tcPr>
          <w:p w:rsidR="00CC33EE" w:rsidRPr="004C35E3" w:rsidRDefault="00CC33EE" w:rsidP="00CC33EE">
            <w:pPr>
              <w:jc w:val="center"/>
              <w:rPr>
                <w:lang w:eastAsia="ru-RU"/>
              </w:rPr>
            </w:pPr>
            <w:r w:rsidRPr="004C35E3">
              <w:rPr>
                <w:lang w:eastAsia="ru-RU"/>
              </w:rPr>
              <w:t>№ п/п</w:t>
            </w:r>
          </w:p>
        </w:tc>
        <w:tc>
          <w:tcPr>
            <w:tcW w:w="3316" w:type="dxa"/>
          </w:tcPr>
          <w:p w:rsidR="00CC33EE" w:rsidRPr="004C35E3" w:rsidRDefault="00CC33EE" w:rsidP="00CC33EE">
            <w:pPr>
              <w:jc w:val="center"/>
              <w:rPr>
                <w:lang w:eastAsia="ru-RU"/>
              </w:rPr>
            </w:pPr>
            <w:r w:rsidRPr="004C35E3">
              <w:rPr>
                <w:lang w:eastAsia="ru-RU"/>
              </w:rPr>
              <w:t>Наименование услуги</w:t>
            </w:r>
          </w:p>
        </w:tc>
        <w:tc>
          <w:tcPr>
            <w:tcW w:w="718" w:type="dxa"/>
          </w:tcPr>
          <w:p w:rsidR="00CC33EE" w:rsidRPr="004C35E3" w:rsidRDefault="00CC33EE" w:rsidP="00CC33EE">
            <w:pPr>
              <w:jc w:val="center"/>
              <w:rPr>
                <w:lang w:eastAsia="ru-RU"/>
              </w:rPr>
            </w:pPr>
            <w:r w:rsidRPr="004C35E3">
              <w:rPr>
                <w:lang w:eastAsia="ru-RU"/>
              </w:rPr>
              <w:t>Ед. изм.</w:t>
            </w:r>
          </w:p>
        </w:tc>
        <w:tc>
          <w:tcPr>
            <w:tcW w:w="1394" w:type="dxa"/>
          </w:tcPr>
          <w:p w:rsidR="00CC33EE" w:rsidRPr="004C35E3" w:rsidRDefault="00CC33EE" w:rsidP="00CC33EE">
            <w:pPr>
              <w:jc w:val="center"/>
              <w:rPr>
                <w:lang w:eastAsia="ru-RU"/>
              </w:rPr>
            </w:pPr>
            <w:r w:rsidRPr="004C35E3">
              <w:rPr>
                <w:lang w:eastAsia="ru-RU"/>
              </w:rPr>
              <w:t>Кол-во</w:t>
            </w:r>
          </w:p>
        </w:tc>
        <w:tc>
          <w:tcPr>
            <w:tcW w:w="1805" w:type="dxa"/>
          </w:tcPr>
          <w:p w:rsidR="00CC33EE" w:rsidRPr="004C35E3" w:rsidRDefault="00CC33EE" w:rsidP="00CC33EE">
            <w:pPr>
              <w:jc w:val="center"/>
              <w:rPr>
                <w:lang w:eastAsia="ru-RU"/>
              </w:rPr>
            </w:pPr>
            <w:r w:rsidRPr="004C35E3">
              <w:rPr>
                <w:lang w:eastAsia="ru-RU"/>
              </w:rPr>
              <w:t>Периодичность исполнения</w:t>
            </w:r>
          </w:p>
        </w:tc>
        <w:tc>
          <w:tcPr>
            <w:tcW w:w="2181" w:type="dxa"/>
          </w:tcPr>
          <w:p w:rsidR="00CC33EE" w:rsidRPr="004C35E3" w:rsidRDefault="00CC33EE" w:rsidP="00CC33EE">
            <w:pPr>
              <w:jc w:val="center"/>
              <w:rPr>
                <w:lang w:eastAsia="ru-RU"/>
              </w:rPr>
            </w:pPr>
            <w:r w:rsidRPr="004C35E3">
              <w:rPr>
                <w:lang w:eastAsia="ru-RU"/>
              </w:rPr>
              <w:t>Сроки исполнения после предписания Заказчика, дн.</w:t>
            </w:r>
          </w:p>
        </w:tc>
      </w:tr>
      <w:tr w:rsidR="004C35E3" w:rsidRPr="004C35E3" w:rsidTr="00973903">
        <w:tblPrEx>
          <w:tblCellMar>
            <w:top w:w="0" w:type="dxa"/>
            <w:bottom w:w="0" w:type="dxa"/>
          </w:tblCellMar>
        </w:tblPrEx>
        <w:tc>
          <w:tcPr>
            <w:tcW w:w="559" w:type="dxa"/>
          </w:tcPr>
          <w:p w:rsidR="004C35E3" w:rsidRPr="004C35E3" w:rsidRDefault="004C35E3" w:rsidP="00CC33EE">
            <w:pPr>
              <w:jc w:val="center"/>
              <w:rPr>
                <w:lang w:eastAsia="ru-RU"/>
              </w:rPr>
            </w:pPr>
            <w:r w:rsidRPr="004C35E3">
              <w:rPr>
                <w:lang w:eastAsia="ru-RU"/>
              </w:rPr>
              <w:t>1</w:t>
            </w:r>
          </w:p>
        </w:tc>
        <w:tc>
          <w:tcPr>
            <w:tcW w:w="3316" w:type="dxa"/>
          </w:tcPr>
          <w:p w:rsidR="004C35E3" w:rsidRPr="004C35E3" w:rsidRDefault="004C35E3" w:rsidP="00CC33EE">
            <w:pPr>
              <w:jc w:val="center"/>
              <w:rPr>
                <w:lang w:eastAsia="ru-RU"/>
              </w:rPr>
            </w:pPr>
            <w:r w:rsidRPr="004C35E3">
              <w:rPr>
                <w:lang w:eastAsia="ru-RU"/>
              </w:rPr>
              <w:t>2</w:t>
            </w:r>
          </w:p>
        </w:tc>
        <w:tc>
          <w:tcPr>
            <w:tcW w:w="718" w:type="dxa"/>
          </w:tcPr>
          <w:p w:rsidR="004C35E3" w:rsidRPr="004C35E3" w:rsidRDefault="004C35E3" w:rsidP="00CC33EE">
            <w:pPr>
              <w:jc w:val="center"/>
              <w:rPr>
                <w:lang w:eastAsia="ru-RU"/>
              </w:rPr>
            </w:pPr>
            <w:r w:rsidRPr="004C35E3">
              <w:rPr>
                <w:lang w:eastAsia="ru-RU"/>
              </w:rPr>
              <w:t>3</w:t>
            </w:r>
          </w:p>
        </w:tc>
        <w:tc>
          <w:tcPr>
            <w:tcW w:w="1394" w:type="dxa"/>
          </w:tcPr>
          <w:p w:rsidR="004C35E3" w:rsidRPr="004C35E3" w:rsidRDefault="004C35E3" w:rsidP="00CC33EE">
            <w:pPr>
              <w:jc w:val="center"/>
              <w:rPr>
                <w:lang w:eastAsia="ru-RU"/>
              </w:rPr>
            </w:pPr>
            <w:r w:rsidRPr="004C35E3">
              <w:rPr>
                <w:lang w:eastAsia="ru-RU"/>
              </w:rPr>
              <w:t>4</w:t>
            </w:r>
          </w:p>
        </w:tc>
        <w:tc>
          <w:tcPr>
            <w:tcW w:w="1805" w:type="dxa"/>
          </w:tcPr>
          <w:p w:rsidR="004C35E3" w:rsidRPr="004C35E3" w:rsidRDefault="004C35E3" w:rsidP="00CC33EE">
            <w:pPr>
              <w:jc w:val="center"/>
              <w:rPr>
                <w:lang w:eastAsia="ru-RU"/>
              </w:rPr>
            </w:pPr>
            <w:r w:rsidRPr="004C35E3">
              <w:rPr>
                <w:lang w:eastAsia="ru-RU"/>
              </w:rPr>
              <w:t>5</w:t>
            </w:r>
          </w:p>
        </w:tc>
        <w:tc>
          <w:tcPr>
            <w:tcW w:w="2181" w:type="dxa"/>
          </w:tcPr>
          <w:p w:rsidR="004C35E3" w:rsidRPr="004C35E3" w:rsidRDefault="004C35E3" w:rsidP="00CC33EE">
            <w:pPr>
              <w:jc w:val="center"/>
              <w:rPr>
                <w:lang w:eastAsia="ru-RU"/>
              </w:rPr>
            </w:pPr>
            <w:r w:rsidRPr="004C35E3">
              <w:rPr>
                <w:lang w:eastAsia="ru-RU"/>
              </w:rPr>
              <w:t>6</w:t>
            </w: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r w:rsidRPr="004C35E3">
              <w:rPr>
                <w:lang w:eastAsia="ru-RU"/>
              </w:rPr>
              <w:t>1</w:t>
            </w:r>
          </w:p>
        </w:tc>
        <w:tc>
          <w:tcPr>
            <w:tcW w:w="3316" w:type="dxa"/>
          </w:tcPr>
          <w:p w:rsidR="004C35E3" w:rsidRPr="004C35E3" w:rsidRDefault="004C35E3" w:rsidP="004C35E3">
            <w:pPr>
              <w:rPr>
                <w:lang w:eastAsia="ru-RU"/>
              </w:rPr>
            </w:pPr>
            <w:r w:rsidRPr="004C35E3">
              <w:rPr>
                <w:lang w:eastAsia="ru-RU"/>
              </w:rPr>
              <w:t>Содержание зданий и сооружений</w:t>
            </w:r>
          </w:p>
        </w:tc>
        <w:tc>
          <w:tcPr>
            <w:tcW w:w="718" w:type="dxa"/>
          </w:tcPr>
          <w:p w:rsidR="004C35E3" w:rsidRPr="004C35E3" w:rsidRDefault="004C35E3" w:rsidP="004C35E3">
            <w:pPr>
              <w:rPr>
                <w:lang w:eastAsia="ru-RU"/>
              </w:rPr>
            </w:pPr>
          </w:p>
        </w:tc>
        <w:tc>
          <w:tcPr>
            <w:tcW w:w="1394"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4C35E3" w:rsidRDefault="004C35E3" w:rsidP="00CC33EE">
            <w:pPr>
              <w:spacing w:after="0"/>
              <w:rPr>
                <w:lang w:eastAsia="ru-RU"/>
              </w:rPr>
            </w:pPr>
            <w:r w:rsidRPr="004C35E3">
              <w:rPr>
                <w:lang w:eastAsia="ru-RU"/>
              </w:rPr>
              <w:t>Услуги по уборке</w:t>
            </w:r>
          </w:p>
          <w:p w:rsidR="004C35E3" w:rsidRPr="004C35E3" w:rsidRDefault="004C35E3" w:rsidP="00CC33EE">
            <w:pPr>
              <w:spacing w:after="0"/>
              <w:rPr>
                <w:lang w:eastAsia="ru-RU"/>
              </w:rPr>
            </w:pPr>
            <w:r w:rsidRPr="004C35E3">
              <w:rPr>
                <w:lang w:eastAsia="ru-RU"/>
              </w:rPr>
              <w:t>в том числе:</w:t>
            </w:r>
          </w:p>
        </w:tc>
        <w:tc>
          <w:tcPr>
            <w:tcW w:w="718" w:type="dxa"/>
          </w:tcPr>
          <w:p w:rsidR="004C35E3" w:rsidRPr="004C35E3" w:rsidRDefault="004C35E3" w:rsidP="004C35E3">
            <w:pPr>
              <w:rPr>
                <w:lang w:eastAsia="ru-RU"/>
              </w:rPr>
            </w:pPr>
          </w:p>
        </w:tc>
        <w:tc>
          <w:tcPr>
            <w:tcW w:w="1394"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CC33EE">
            <w:pPr>
              <w:spacing w:after="0"/>
              <w:rPr>
                <w:lang w:eastAsia="ru-RU"/>
              </w:rPr>
            </w:pPr>
          </w:p>
        </w:tc>
        <w:tc>
          <w:tcPr>
            <w:tcW w:w="3316" w:type="dxa"/>
          </w:tcPr>
          <w:p w:rsidR="00CC33EE" w:rsidRDefault="00CC33EE" w:rsidP="00CC33EE">
            <w:pPr>
              <w:spacing w:after="0"/>
              <w:rPr>
                <w:lang w:eastAsia="ru-RU"/>
              </w:rPr>
            </w:pPr>
            <w:r>
              <w:rPr>
                <w:lang w:eastAsia="ru-RU"/>
              </w:rPr>
              <w:t xml:space="preserve">- </w:t>
            </w:r>
            <w:r w:rsidR="004C35E3" w:rsidRPr="004C35E3">
              <w:rPr>
                <w:lang w:eastAsia="ru-RU"/>
              </w:rPr>
              <w:t>влажная уборка помещений, в т.ч</w:t>
            </w:r>
            <w:r>
              <w:rPr>
                <w:lang w:eastAsia="ru-RU"/>
              </w:rPr>
              <w:t>.:</w:t>
            </w:r>
          </w:p>
          <w:p w:rsidR="004C35E3" w:rsidRPr="004C35E3" w:rsidRDefault="00CC33EE" w:rsidP="00CC33EE">
            <w:pPr>
              <w:spacing w:after="0"/>
              <w:rPr>
                <w:lang w:eastAsia="ru-RU"/>
              </w:rPr>
            </w:pPr>
            <w:r>
              <w:rPr>
                <w:lang w:eastAsia="ru-RU"/>
              </w:rPr>
              <w:t>-</w:t>
            </w:r>
            <w:r w:rsidR="004C35E3" w:rsidRPr="004C35E3">
              <w:rPr>
                <w:lang w:eastAsia="ru-RU"/>
              </w:rPr>
              <w:t xml:space="preserve"> уборка крыльца, фойе и лестницы</w:t>
            </w:r>
          </w:p>
          <w:p w:rsidR="004C35E3" w:rsidRPr="004C35E3" w:rsidRDefault="00CC33EE" w:rsidP="00CC33EE">
            <w:pPr>
              <w:spacing w:after="0"/>
              <w:rPr>
                <w:lang w:eastAsia="ru-RU"/>
              </w:rPr>
            </w:pPr>
            <w:r>
              <w:rPr>
                <w:lang w:eastAsia="ru-RU"/>
              </w:rPr>
              <w:t xml:space="preserve">- </w:t>
            </w:r>
            <w:r w:rsidR="004C35E3" w:rsidRPr="004C35E3">
              <w:rPr>
                <w:lang w:eastAsia="ru-RU"/>
              </w:rPr>
              <w:t>входные двери</w:t>
            </w:r>
          </w:p>
          <w:p w:rsidR="004C35E3" w:rsidRPr="004C35E3" w:rsidRDefault="004C35E3" w:rsidP="00CC33EE">
            <w:pPr>
              <w:spacing w:after="0"/>
              <w:rPr>
                <w:lang w:eastAsia="ru-RU"/>
              </w:rPr>
            </w:pPr>
          </w:p>
          <w:p w:rsidR="004C35E3" w:rsidRPr="004C35E3" w:rsidRDefault="00CC33EE" w:rsidP="00CC33EE">
            <w:pPr>
              <w:spacing w:after="0"/>
              <w:rPr>
                <w:lang w:eastAsia="ru-RU"/>
              </w:rPr>
            </w:pPr>
            <w:r>
              <w:rPr>
                <w:lang w:eastAsia="ru-RU"/>
              </w:rPr>
              <w:t xml:space="preserve">- </w:t>
            </w:r>
            <w:r w:rsidR="004C35E3" w:rsidRPr="004C35E3">
              <w:rPr>
                <w:lang w:eastAsia="ru-RU"/>
              </w:rPr>
              <w:t>уборка туалетов</w:t>
            </w:r>
          </w:p>
          <w:p w:rsidR="004C35E3" w:rsidRPr="004C35E3" w:rsidRDefault="00CC33EE" w:rsidP="00CC33EE">
            <w:pPr>
              <w:spacing w:after="0"/>
              <w:jc w:val="left"/>
              <w:rPr>
                <w:lang w:eastAsia="ru-RU"/>
              </w:rPr>
            </w:pPr>
            <w:r>
              <w:rPr>
                <w:lang w:eastAsia="ru-RU"/>
              </w:rPr>
              <w:t xml:space="preserve">- </w:t>
            </w:r>
            <w:r w:rsidR="004C35E3" w:rsidRPr="004C35E3">
              <w:rPr>
                <w:lang w:eastAsia="ru-RU"/>
              </w:rPr>
              <w:t>уборка инвентаря, оборудования</w:t>
            </w:r>
          </w:p>
          <w:p w:rsidR="004C35E3" w:rsidRPr="004C35E3" w:rsidRDefault="004C35E3" w:rsidP="00CC33EE">
            <w:pPr>
              <w:spacing w:after="0"/>
              <w:rPr>
                <w:lang w:eastAsia="ru-RU"/>
              </w:rPr>
            </w:pPr>
            <w:r w:rsidRPr="004C35E3">
              <w:rPr>
                <w:lang w:eastAsia="ru-RU"/>
              </w:rPr>
              <w:t>- очистка урн</w:t>
            </w:r>
          </w:p>
        </w:tc>
        <w:tc>
          <w:tcPr>
            <w:tcW w:w="718" w:type="dxa"/>
          </w:tcPr>
          <w:p w:rsidR="004C35E3" w:rsidRPr="00DA0D7C" w:rsidRDefault="004C35E3" w:rsidP="00DA0D7C">
            <w:pPr>
              <w:spacing w:after="0"/>
              <w:jc w:val="center"/>
              <w:rPr>
                <w:lang w:eastAsia="ru-RU"/>
              </w:rPr>
            </w:pPr>
            <w:r w:rsidRPr="00DA0D7C">
              <w:rPr>
                <w:lang w:eastAsia="ru-RU"/>
              </w:rPr>
              <w:t>кв.м</w:t>
            </w:r>
          </w:p>
          <w:p w:rsidR="004C35E3" w:rsidRPr="00DA0D7C" w:rsidRDefault="004C35E3" w:rsidP="00DA0D7C">
            <w:pPr>
              <w:spacing w:after="0"/>
              <w:jc w:val="center"/>
              <w:rPr>
                <w:lang w:eastAsia="ru-RU"/>
              </w:rPr>
            </w:pPr>
          </w:p>
          <w:p w:rsidR="004C35E3" w:rsidRPr="00DA0D7C" w:rsidRDefault="004C35E3" w:rsidP="00DA0D7C">
            <w:pPr>
              <w:spacing w:after="0"/>
              <w:jc w:val="center"/>
              <w:rPr>
                <w:lang w:eastAsia="ru-RU"/>
              </w:rPr>
            </w:pPr>
            <w:r w:rsidRPr="00DA0D7C">
              <w:rPr>
                <w:lang w:eastAsia="ru-RU"/>
              </w:rPr>
              <w:t>кв.м</w:t>
            </w:r>
          </w:p>
          <w:p w:rsidR="00CC33EE" w:rsidRPr="00DA0D7C" w:rsidRDefault="00CC33EE" w:rsidP="00DA0D7C">
            <w:pPr>
              <w:spacing w:after="0"/>
              <w:jc w:val="center"/>
              <w:rPr>
                <w:lang w:eastAsia="ru-RU"/>
              </w:rPr>
            </w:pPr>
          </w:p>
          <w:p w:rsidR="004C35E3" w:rsidRPr="00DA0D7C" w:rsidRDefault="004C35E3" w:rsidP="00DA0D7C">
            <w:pPr>
              <w:spacing w:after="0"/>
              <w:jc w:val="center"/>
              <w:rPr>
                <w:lang w:eastAsia="ru-RU"/>
              </w:rPr>
            </w:pPr>
            <w:r w:rsidRPr="00DA0D7C">
              <w:rPr>
                <w:lang w:eastAsia="ru-RU"/>
              </w:rPr>
              <w:t>кв.м</w:t>
            </w:r>
          </w:p>
          <w:p w:rsidR="004C35E3" w:rsidRPr="00DA0D7C" w:rsidRDefault="004C35E3" w:rsidP="00DA0D7C">
            <w:pPr>
              <w:spacing w:after="0"/>
              <w:jc w:val="center"/>
              <w:rPr>
                <w:lang w:eastAsia="ru-RU"/>
              </w:rPr>
            </w:pPr>
          </w:p>
          <w:p w:rsidR="00E61A4A" w:rsidRPr="00DA0D7C" w:rsidRDefault="00E61A4A" w:rsidP="00DA0D7C">
            <w:pPr>
              <w:spacing w:after="0"/>
              <w:jc w:val="center"/>
              <w:rPr>
                <w:lang w:eastAsia="ru-RU"/>
              </w:rPr>
            </w:pPr>
            <w:r w:rsidRPr="00DA0D7C">
              <w:rPr>
                <w:lang w:eastAsia="ru-RU"/>
              </w:rPr>
              <w:t>кв.м</w:t>
            </w:r>
          </w:p>
          <w:p w:rsidR="004C35E3" w:rsidRPr="00DA0D7C" w:rsidRDefault="004C35E3" w:rsidP="00DA0D7C">
            <w:pPr>
              <w:spacing w:after="0"/>
              <w:jc w:val="center"/>
              <w:rPr>
                <w:lang w:eastAsia="ru-RU"/>
              </w:rPr>
            </w:pPr>
            <w:r w:rsidRPr="00DA0D7C">
              <w:rPr>
                <w:lang w:eastAsia="ru-RU"/>
              </w:rPr>
              <w:t>шт.</w:t>
            </w:r>
          </w:p>
          <w:p w:rsidR="00CC33EE" w:rsidRPr="00DA0D7C" w:rsidRDefault="00CC33EE" w:rsidP="00DA0D7C">
            <w:pPr>
              <w:spacing w:after="0"/>
              <w:jc w:val="center"/>
              <w:rPr>
                <w:lang w:eastAsia="ru-RU"/>
              </w:rPr>
            </w:pPr>
          </w:p>
          <w:p w:rsidR="00CC33EE" w:rsidRPr="00DA0D7C" w:rsidRDefault="00CC33EE" w:rsidP="00DA0D7C">
            <w:pPr>
              <w:spacing w:after="0"/>
              <w:jc w:val="center"/>
              <w:rPr>
                <w:lang w:eastAsia="ru-RU"/>
              </w:rPr>
            </w:pPr>
            <w:r w:rsidRPr="00DA0D7C">
              <w:rPr>
                <w:lang w:eastAsia="ru-RU"/>
              </w:rPr>
              <w:t>шт.</w:t>
            </w:r>
          </w:p>
        </w:tc>
        <w:tc>
          <w:tcPr>
            <w:tcW w:w="1394" w:type="dxa"/>
          </w:tcPr>
          <w:p w:rsidR="004C35E3" w:rsidRPr="00DA0D7C" w:rsidRDefault="004C35E3" w:rsidP="00CC33EE">
            <w:pPr>
              <w:spacing w:after="0"/>
              <w:jc w:val="center"/>
              <w:rPr>
                <w:lang w:eastAsia="ru-RU"/>
              </w:rPr>
            </w:pPr>
            <w:r w:rsidRPr="00DA0D7C">
              <w:rPr>
                <w:lang w:eastAsia="ru-RU"/>
              </w:rPr>
              <w:t>94,3</w:t>
            </w:r>
          </w:p>
          <w:p w:rsidR="004C35E3" w:rsidRPr="00DA0D7C" w:rsidRDefault="004C35E3" w:rsidP="00CC33EE">
            <w:pPr>
              <w:spacing w:after="0"/>
              <w:jc w:val="center"/>
              <w:rPr>
                <w:lang w:eastAsia="ru-RU"/>
              </w:rPr>
            </w:pPr>
          </w:p>
          <w:p w:rsidR="00CC33EE" w:rsidRPr="00DA0D7C" w:rsidRDefault="00CC33EE" w:rsidP="00CC33EE">
            <w:pPr>
              <w:spacing w:after="0"/>
              <w:jc w:val="center"/>
              <w:rPr>
                <w:lang w:eastAsia="ru-RU"/>
              </w:rPr>
            </w:pPr>
          </w:p>
          <w:p w:rsidR="00CC33EE" w:rsidRPr="00DA0D7C" w:rsidRDefault="00CC33EE" w:rsidP="00CC33EE">
            <w:pPr>
              <w:spacing w:after="0"/>
              <w:jc w:val="center"/>
              <w:rPr>
                <w:lang w:eastAsia="ru-RU"/>
              </w:rPr>
            </w:pPr>
          </w:p>
          <w:p w:rsidR="004C35E3" w:rsidRPr="00DA0D7C" w:rsidRDefault="004C35E3" w:rsidP="00CC33EE">
            <w:pPr>
              <w:spacing w:after="0"/>
              <w:jc w:val="center"/>
              <w:rPr>
                <w:lang w:eastAsia="ru-RU"/>
              </w:rPr>
            </w:pPr>
            <w:r w:rsidRPr="00DA0D7C">
              <w:rPr>
                <w:lang w:eastAsia="ru-RU"/>
              </w:rPr>
              <w:t>по количеству</w:t>
            </w:r>
          </w:p>
          <w:p w:rsidR="004C35E3" w:rsidRPr="00DA0D7C" w:rsidRDefault="00E61A4A" w:rsidP="00CC33EE">
            <w:pPr>
              <w:spacing w:after="0"/>
              <w:jc w:val="center"/>
              <w:rPr>
                <w:lang w:eastAsia="ru-RU"/>
              </w:rPr>
            </w:pPr>
            <w:r w:rsidRPr="00DA0D7C">
              <w:rPr>
                <w:lang w:eastAsia="ru-RU"/>
              </w:rPr>
              <w:t>2,0</w:t>
            </w:r>
          </w:p>
          <w:p w:rsidR="004C35E3" w:rsidRPr="00DA0D7C" w:rsidRDefault="004C35E3" w:rsidP="00CC33EE">
            <w:pPr>
              <w:spacing w:after="0"/>
              <w:jc w:val="center"/>
              <w:rPr>
                <w:lang w:eastAsia="ru-RU"/>
              </w:rPr>
            </w:pPr>
            <w:r w:rsidRPr="00DA0D7C">
              <w:rPr>
                <w:lang w:eastAsia="ru-RU"/>
              </w:rPr>
              <w:t>по количеству</w:t>
            </w:r>
          </w:p>
          <w:p w:rsidR="004C35E3" w:rsidRPr="00DA0D7C" w:rsidRDefault="004C35E3" w:rsidP="00CC33EE">
            <w:pPr>
              <w:spacing w:after="0"/>
              <w:jc w:val="center"/>
              <w:rPr>
                <w:lang w:eastAsia="ru-RU"/>
              </w:rPr>
            </w:pPr>
            <w:r w:rsidRPr="00DA0D7C">
              <w:rPr>
                <w:lang w:eastAsia="ru-RU"/>
              </w:rPr>
              <w:t>по количеству</w:t>
            </w:r>
          </w:p>
        </w:tc>
        <w:tc>
          <w:tcPr>
            <w:tcW w:w="1805" w:type="dxa"/>
          </w:tcPr>
          <w:p w:rsidR="004C35E3" w:rsidRPr="00DA0D7C" w:rsidRDefault="00CC33EE" w:rsidP="00CC33EE">
            <w:pPr>
              <w:spacing w:after="0"/>
              <w:rPr>
                <w:lang w:eastAsia="ru-RU"/>
              </w:rPr>
            </w:pPr>
            <w:r w:rsidRPr="00DA0D7C">
              <w:rPr>
                <w:lang w:eastAsia="ru-RU"/>
              </w:rPr>
              <w:t>Е</w:t>
            </w:r>
            <w:r w:rsidR="004C35E3" w:rsidRPr="00DA0D7C">
              <w:rPr>
                <w:lang w:eastAsia="ru-RU"/>
              </w:rPr>
              <w:t>жедневно</w:t>
            </w:r>
          </w:p>
          <w:p w:rsidR="004C35E3" w:rsidRPr="00DA0D7C" w:rsidRDefault="004C35E3" w:rsidP="00CC33EE">
            <w:pPr>
              <w:spacing w:after="0"/>
              <w:rPr>
                <w:lang w:eastAsia="ru-RU"/>
              </w:rPr>
            </w:pPr>
          </w:p>
          <w:p w:rsidR="004C35E3" w:rsidRPr="00DA0D7C" w:rsidRDefault="004C35E3" w:rsidP="00CC33EE">
            <w:pPr>
              <w:spacing w:after="0"/>
              <w:rPr>
                <w:lang w:eastAsia="ru-RU"/>
              </w:rPr>
            </w:pPr>
            <w:r w:rsidRPr="00DA0D7C">
              <w:rPr>
                <w:lang w:eastAsia="ru-RU"/>
              </w:rPr>
              <w:t>2 раза в день</w:t>
            </w:r>
          </w:p>
          <w:p w:rsidR="00CC33EE" w:rsidRPr="00DA0D7C" w:rsidRDefault="00CC33EE" w:rsidP="00CC33EE">
            <w:pPr>
              <w:spacing w:after="0"/>
              <w:rPr>
                <w:lang w:eastAsia="ru-RU"/>
              </w:rPr>
            </w:pPr>
          </w:p>
          <w:p w:rsidR="004C35E3" w:rsidRPr="00DA0D7C" w:rsidRDefault="004C35E3" w:rsidP="00CC33EE">
            <w:pPr>
              <w:spacing w:after="0"/>
              <w:rPr>
                <w:lang w:eastAsia="ru-RU"/>
              </w:rPr>
            </w:pPr>
            <w:r w:rsidRPr="00DA0D7C">
              <w:rPr>
                <w:lang w:eastAsia="ru-RU"/>
              </w:rPr>
              <w:t>1 раз в неделю</w:t>
            </w:r>
          </w:p>
          <w:p w:rsidR="00CC33EE" w:rsidRPr="00DA0D7C" w:rsidRDefault="00CC33EE" w:rsidP="00CC33EE">
            <w:pPr>
              <w:spacing w:after="0"/>
              <w:rPr>
                <w:lang w:eastAsia="ru-RU"/>
              </w:rPr>
            </w:pPr>
          </w:p>
          <w:p w:rsidR="004C35E3" w:rsidRPr="00DA0D7C" w:rsidRDefault="004C35E3" w:rsidP="00CC33EE">
            <w:pPr>
              <w:spacing w:after="0"/>
              <w:rPr>
                <w:lang w:eastAsia="ru-RU"/>
              </w:rPr>
            </w:pPr>
            <w:r w:rsidRPr="00DA0D7C">
              <w:rPr>
                <w:lang w:eastAsia="ru-RU"/>
              </w:rPr>
              <w:t>1 раз</w:t>
            </w:r>
          </w:p>
          <w:p w:rsidR="004C35E3" w:rsidRPr="00DA0D7C" w:rsidRDefault="004C35E3" w:rsidP="00CC33EE">
            <w:pPr>
              <w:spacing w:after="0"/>
              <w:rPr>
                <w:lang w:eastAsia="ru-RU"/>
              </w:rPr>
            </w:pPr>
            <w:r w:rsidRPr="00DA0D7C">
              <w:rPr>
                <w:lang w:eastAsia="ru-RU"/>
              </w:rPr>
              <w:t>ежедневно</w:t>
            </w:r>
          </w:p>
          <w:p w:rsidR="004C35E3" w:rsidRPr="00DA0D7C" w:rsidRDefault="004C35E3" w:rsidP="00CC33EE">
            <w:pPr>
              <w:spacing w:after="0"/>
              <w:rPr>
                <w:lang w:eastAsia="ru-RU"/>
              </w:rPr>
            </w:pPr>
          </w:p>
          <w:p w:rsidR="004C35E3" w:rsidRPr="00DA0D7C" w:rsidRDefault="004C35E3" w:rsidP="00CC33EE">
            <w:pPr>
              <w:spacing w:after="0"/>
              <w:rPr>
                <w:lang w:eastAsia="ru-RU"/>
              </w:rPr>
            </w:pPr>
            <w:r w:rsidRPr="00DA0D7C">
              <w:rPr>
                <w:lang w:eastAsia="ru-RU"/>
              </w:rPr>
              <w:t>ежедневно</w:t>
            </w:r>
          </w:p>
        </w:tc>
        <w:tc>
          <w:tcPr>
            <w:tcW w:w="2181" w:type="dxa"/>
          </w:tcPr>
          <w:p w:rsidR="004C35E3" w:rsidRPr="00DA0D7C" w:rsidRDefault="00DA0D7C" w:rsidP="00CC33EE">
            <w:pPr>
              <w:spacing w:after="0"/>
              <w:rPr>
                <w:lang w:eastAsia="ru-RU"/>
              </w:rPr>
            </w:pPr>
            <w:r w:rsidRPr="004C35E3">
              <w:rPr>
                <w:lang w:eastAsia="ru-RU"/>
              </w:rPr>
              <w:t xml:space="preserve">1 рабочий день </w:t>
            </w:r>
          </w:p>
          <w:p w:rsidR="004C35E3" w:rsidRPr="00DA0D7C" w:rsidRDefault="004C35E3" w:rsidP="00CC33EE">
            <w:pPr>
              <w:spacing w:after="0"/>
              <w:rPr>
                <w:lang w:eastAsia="ru-RU"/>
              </w:rPr>
            </w:pPr>
          </w:p>
          <w:p w:rsidR="00DA0D7C" w:rsidRDefault="00DA0D7C" w:rsidP="00DA0D7C">
            <w:pPr>
              <w:spacing w:after="0"/>
              <w:rPr>
                <w:lang w:eastAsia="ru-RU"/>
              </w:rPr>
            </w:pPr>
            <w:r w:rsidRPr="004C35E3">
              <w:rPr>
                <w:lang w:eastAsia="ru-RU"/>
              </w:rPr>
              <w:t xml:space="preserve">1 рабочий день </w:t>
            </w:r>
          </w:p>
          <w:p w:rsidR="00CC33EE" w:rsidRPr="00DA0D7C" w:rsidRDefault="00CC33EE" w:rsidP="00CC33EE">
            <w:pPr>
              <w:spacing w:after="0"/>
              <w:rPr>
                <w:lang w:eastAsia="ru-RU"/>
              </w:rPr>
            </w:pPr>
          </w:p>
          <w:p w:rsidR="00DA0D7C" w:rsidRDefault="00DA0D7C" w:rsidP="00DA0D7C">
            <w:pPr>
              <w:spacing w:after="0"/>
              <w:rPr>
                <w:lang w:eastAsia="ru-RU"/>
              </w:rPr>
            </w:pPr>
            <w:r w:rsidRPr="004C35E3">
              <w:rPr>
                <w:lang w:eastAsia="ru-RU"/>
              </w:rPr>
              <w:t xml:space="preserve">1 рабочий день </w:t>
            </w:r>
          </w:p>
          <w:p w:rsidR="00CC33EE" w:rsidRPr="00DA0D7C" w:rsidRDefault="00CC33EE" w:rsidP="00CC33EE">
            <w:pPr>
              <w:spacing w:after="0"/>
              <w:rPr>
                <w:lang w:eastAsia="ru-RU"/>
              </w:rPr>
            </w:pPr>
          </w:p>
          <w:p w:rsidR="00DA0D7C" w:rsidRDefault="00DA0D7C" w:rsidP="00DA0D7C">
            <w:pPr>
              <w:spacing w:after="0"/>
              <w:rPr>
                <w:lang w:eastAsia="ru-RU"/>
              </w:rPr>
            </w:pPr>
            <w:r w:rsidRPr="004C35E3">
              <w:rPr>
                <w:lang w:eastAsia="ru-RU"/>
              </w:rPr>
              <w:t xml:space="preserve">1 рабочий день </w:t>
            </w:r>
          </w:p>
          <w:p w:rsidR="00DA0D7C" w:rsidRDefault="00DA0D7C" w:rsidP="00DA0D7C">
            <w:pPr>
              <w:spacing w:after="0"/>
              <w:rPr>
                <w:lang w:eastAsia="ru-RU"/>
              </w:rPr>
            </w:pPr>
            <w:r w:rsidRPr="004C35E3">
              <w:rPr>
                <w:lang w:eastAsia="ru-RU"/>
              </w:rPr>
              <w:t xml:space="preserve">1 рабочий день </w:t>
            </w:r>
          </w:p>
          <w:p w:rsidR="00DA0D7C" w:rsidRPr="00DA0D7C" w:rsidRDefault="00DA0D7C" w:rsidP="00CC33EE">
            <w:pPr>
              <w:spacing w:after="0"/>
              <w:rPr>
                <w:lang w:eastAsia="ru-RU"/>
              </w:rPr>
            </w:pPr>
          </w:p>
          <w:p w:rsidR="00DA0D7C" w:rsidRDefault="00DA0D7C" w:rsidP="00DA0D7C">
            <w:pPr>
              <w:spacing w:after="0"/>
              <w:rPr>
                <w:lang w:eastAsia="ru-RU"/>
              </w:rPr>
            </w:pPr>
            <w:r w:rsidRPr="004C35E3">
              <w:rPr>
                <w:lang w:eastAsia="ru-RU"/>
              </w:rPr>
              <w:t xml:space="preserve">1 рабочий день </w:t>
            </w:r>
          </w:p>
          <w:p w:rsidR="004C35E3" w:rsidRPr="00DA0D7C" w:rsidRDefault="004C35E3" w:rsidP="00CC33EE">
            <w:pPr>
              <w:spacing w:after="0"/>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r w:rsidRPr="004C35E3">
              <w:rPr>
                <w:lang w:eastAsia="ru-RU"/>
              </w:rPr>
              <w:t>2</w:t>
            </w:r>
          </w:p>
        </w:tc>
        <w:tc>
          <w:tcPr>
            <w:tcW w:w="3316" w:type="dxa"/>
          </w:tcPr>
          <w:p w:rsidR="004C35E3" w:rsidRPr="004C35E3" w:rsidRDefault="004C35E3" w:rsidP="004C35E3">
            <w:pPr>
              <w:rPr>
                <w:lang w:eastAsia="ru-RU"/>
              </w:rPr>
            </w:pPr>
            <w:r w:rsidRPr="004C35E3">
              <w:rPr>
                <w:lang w:eastAsia="ru-RU"/>
              </w:rPr>
              <w:t>Содержание территории таможенных объектов</w:t>
            </w:r>
          </w:p>
        </w:tc>
        <w:tc>
          <w:tcPr>
            <w:tcW w:w="718" w:type="dxa"/>
          </w:tcPr>
          <w:p w:rsidR="004C35E3" w:rsidRPr="004C35E3" w:rsidRDefault="004C35E3" w:rsidP="004C35E3">
            <w:pPr>
              <w:rPr>
                <w:lang w:eastAsia="ru-RU"/>
              </w:rPr>
            </w:pPr>
          </w:p>
        </w:tc>
        <w:tc>
          <w:tcPr>
            <w:tcW w:w="1394"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4C35E3" w:rsidRDefault="004C35E3" w:rsidP="004C35E3">
            <w:pPr>
              <w:rPr>
                <w:lang w:eastAsia="ru-RU"/>
              </w:rPr>
            </w:pPr>
            <w:r w:rsidRPr="004C35E3">
              <w:rPr>
                <w:lang w:eastAsia="ru-RU"/>
              </w:rPr>
              <w:t>Уборка территории всего:</w:t>
            </w:r>
          </w:p>
          <w:p w:rsidR="004C35E3" w:rsidRPr="004C35E3" w:rsidRDefault="004C35E3" w:rsidP="004C35E3">
            <w:pPr>
              <w:rPr>
                <w:lang w:eastAsia="ru-RU"/>
              </w:rPr>
            </w:pPr>
            <w:r w:rsidRPr="004C35E3">
              <w:rPr>
                <w:lang w:eastAsia="ru-RU"/>
              </w:rPr>
              <w:lastRenderedPageBreak/>
              <w:t>в том числе:</w:t>
            </w:r>
          </w:p>
        </w:tc>
        <w:tc>
          <w:tcPr>
            <w:tcW w:w="718" w:type="dxa"/>
          </w:tcPr>
          <w:p w:rsidR="004C35E3" w:rsidRPr="004C35E3" w:rsidRDefault="004C35E3" w:rsidP="004C35E3">
            <w:pPr>
              <w:rPr>
                <w:lang w:eastAsia="ru-RU"/>
              </w:rPr>
            </w:pPr>
          </w:p>
        </w:tc>
        <w:tc>
          <w:tcPr>
            <w:tcW w:w="1394" w:type="dxa"/>
          </w:tcPr>
          <w:p w:rsidR="004C35E3" w:rsidRPr="004C35E3" w:rsidRDefault="004C35E3" w:rsidP="004C35E3">
            <w:pPr>
              <w:rPr>
                <w:lang w:eastAsia="ru-RU"/>
              </w:rPr>
            </w:pPr>
          </w:p>
        </w:tc>
        <w:tc>
          <w:tcPr>
            <w:tcW w:w="1805" w:type="dxa"/>
          </w:tcPr>
          <w:p w:rsidR="004C35E3" w:rsidRPr="004C35E3" w:rsidRDefault="004C35E3" w:rsidP="004C35E3">
            <w:pPr>
              <w:rPr>
                <w:lang w:eastAsia="ru-RU"/>
              </w:rPr>
            </w:pP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4C35E3" w:rsidRDefault="00DA0D7C" w:rsidP="00DA0D7C">
            <w:pPr>
              <w:jc w:val="left"/>
              <w:rPr>
                <w:lang w:eastAsia="ru-RU"/>
              </w:rPr>
            </w:pPr>
            <w:r>
              <w:rPr>
                <w:lang w:eastAsia="ru-RU"/>
              </w:rPr>
              <w:t>- г</w:t>
            </w:r>
            <w:r w:rsidR="004C35E3" w:rsidRPr="004C35E3">
              <w:rPr>
                <w:lang w:eastAsia="ru-RU"/>
              </w:rPr>
              <w:t>азоны и зеленые насаждения</w:t>
            </w:r>
          </w:p>
        </w:tc>
        <w:tc>
          <w:tcPr>
            <w:tcW w:w="718" w:type="dxa"/>
          </w:tcPr>
          <w:p w:rsidR="004C35E3" w:rsidRPr="004C35E3" w:rsidRDefault="004C35E3" w:rsidP="00DA0D7C">
            <w:pPr>
              <w:jc w:val="center"/>
              <w:rPr>
                <w:lang w:eastAsia="ru-RU"/>
              </w:rPr>
            </w:pPr>
            <w:r w:rsidRPr="004C35E3">
              <w:rPr>
                <w:lang w:eastAsia="ru-RU"/>
              </w:rPr>
              <w:t>кв.м</w:t>
            </w:r>
          </w:p>
        </w:tc>
        <w:tc>
          <w:tcPr>
            <w:tcW w:w="1394" w:type="dxa"/>
          </w:tcPr>
          <w:p w:rsidR="004C35E3" w:rsidRPr="004C35E3" w:rsidRDefault="004C35E3" w:rsidP="00DA0D7C">
            <w:pPr>
              <w:jc w:val="center"/>
              <w:rPr>
                <w:lang w:eastAsia="ru-RU"/>
              </w:rPr>
            </w:pPr>
            <w:r w:rsidRPr="004C35E3">
              <w:rPr>
                <w:lang w:eastAsia="ru-RU"/>
              </w:rPr>
              <w:t>20</w:t>
            </w:r>
            <w:r w:rsidR="00DA0D7C">
              <w:rPr>
                <w:lang w:eastAsia="ru-RU"/>
              </w:rPr>
              <w:t>,0</w:t>
            </w:r>
          </w:p>
        </w:tc>
        <w:tc>
          <w:tcPr>
            <w:tcW w:w="1805" w:type="dxa"/>
          </w:tcPr>
          <w:p w:rsidR="004C35E3" w:rsidRPr="004C35E3" w:rsidRDefault="004C35E3" w:rsidP="00DA0D7C">
            <w:pPr>
              <w:jc w:val="center"/>
              <w:rPr>
                <w:lang w:eastAsia="ru-RU"/>
              </w:rPr>
            </w:pPr>
            <w:r w:rsidRPr="004C35E3">
              <w:rPr>
                <w:lang w:eastAsia="ru-RU"/>
              </w:rPr>
              <w:t>ежедневно</w:t>
            </w: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4C35E3" w:rsidRDefault="00DA0D7C" w:rsidP="00DA0D7C">
            <w:pPr>
              <w:jc w:val="left"/>
              <w:rPr>
                <w:lang w:eastAsia="ru-RU"/>
              </w:rPr>
            </w:pPr>
            <w:r>
              <w:rPr>
                <w:lang w:eastAsia="ru-RU"/>
              </w:rPr>
              <w:t>- г</w:t>
            </w:r>
            <w:r w:rsidR="004C35E3" w:rsidRPr="004C35E3">
              <w:rPr>
                <w:lang w:eastAsia="ru-RU"/>
              </w:rPr>
              <w:t>рунтовое покрытие от мусора</w:t>
            </w:r>
          </w:p>
        </w:tc>
        <w:tc>
          <w:tcPr>
            <w:tcW w:w="718" w:type="dxa"/>
          </w:tcPr>
          <w:p w:rsidR="004C35E3" w:rsidRPr="004C35E3" w:rsidRDefault="004C35E3" w:rsidP="00DA0D7C">
            <w:pPr>
              <w:jc w:val="center"/>
              <w:rPr>
                <w:lang w:eastAsia="ru-RU"/>
              </w:rPr>
            </w:pPr>
            <w:r w:rsidRPr="004C35E3">
              <w:rPr>
                <w:lang w:eastAsia="ru-RU"/>
              </w:rPr>
              <w:t>кв.м.</w:t>
            </w:r>
          </w:p>
          <w:p w:rsidR="004C35E3" w:rsidRPr="004C35E3" w:rsidRDefault="004C35E3" w:rsidP="00DA0D7C">
            <w:pPr>
              <w:jc w:val="center"/>
              <w:rPr>
                <w:lang w:eastAsia="ru-RU"/>
              </w:rPr>
            </w:pPr>
          </w:p>
        </w:tc>
        <w:tc>
          <w:tcPr>
            <w:tcW w:w="1394" w:type="dxa"/>
          </w:tcPr>
          <w:p w:rsidR="004C35E3" w:rsidRPr="004C35E3" w:rsidRDefault="004C35E3" w:rsidP="00DA0D7C">
            <w:pPr>
              <w:jc w:val="center"/>
              <w:rPr>
                <w:lang w:eastAsia="ru-RU"/>
              </w:rPr>
            </w:pPr>
            <w:r w:rsidRPr="004C35E3">
              <w:rPr>
                <w:lang w:eastAsia="ru-RU"/>
              </w:rPr>
              <w:t>20</w:t>
            </w:r>
            <w:r w:rsidR="00DA0D7C">
              <w:rPr>
                <w:lang w:eastAsia="ru-RU"/>
              </w:rPr>
              <w:t>,0</w:t>
            </w:r>
          </w:p>
        </w:tc>
        <w:tc>
          <w:tcPr>
            <w:tcW w:w="1805" w:type="dxa"/>
          </w:tcPr>
          <w:p w:rsidR="004C35E3" w:rsidRPr="004C35E3" w:rsidRDefault="004C35E3" w:rsidP="00DA0D7C">
            <w:pPr>
              <w:jc w:val="center"/>
              <w:rPr>
                <w:lang w:eastAsia="ru-RU"/>
              </w:rPr>
            </w:pPr>
            <w:r w:rsidRPr="004C35E3">
              <w:rPr>
                <w:lang w:eastAsia="ru-RU"/>
              </w:rPr>
              <w:t>ежедневно</w:t>
            </w:r>
          </w:p>
        </w:tc>
        <w:tc>
          <w:tcPr>
            <w:tcW w:w="2181"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4C35E3" w:rsidRDefault="00DA0D7C" w:rsidP="004C35E3">
            <w:pPr>
              <w:rPr>
                <w:lang w:eastAsia="ru-RU"/>
              </w:rPr>
            </w:pPr>
            <w:r>
              <w:rPr>
                <w:lang w:eastAsia="ru-RU"/>
              </w:rPr>
              <w:t xml:space="preserve">- </w:t>
            </w:r>
            <w:r w:rsidR="004C35E3" w:rsidRPr="004C35E3">
              <w:rPr>
                <w:lang w:eastAsia="ru-RU"/>
              </w:rPr>
              <w:t>уборка мусорных урн</w:t>
            </w:r>
          </w:p>
        </w:tc>
        <w:tc>
          <w:tcPr>
            <w:tcW w:w="718" w:type="dxa"/>
          </w:tcPr>
          <w:p w:rsidR="004C35E3" w:rsidRPr="004C35E3" w:rsidRDefault="004C35E3" w:rsidP="00DA0D7C">
            <w:pPr>
              <w:jc w:val="center"/>
              <w:rPr>
                <w:lang w:eastAsia="ru-RU"/>
              </w:rPr>
            </w:pPr>
            <w:r w:rsidRPr="004C35E3">
              <w:rPr>
                <w:lang w:eastAsia="ru-RU"/>
              </w:rPr>
              <w:t>шт.</w:t>
            </w:r>
          </w:p>
        </w:tc>
        <w:tc>
          <w:tcPr>
            <w:tcW w:w="1394" w:type="dxa"/>
          </w:tcPr>
          <w:p w:rsidR="004C35E3" w:rsidRPr="004C35E3" w:rsidRDefault="004C35E3" w:rsidP="00DA0D7C">
            <w:pPr>
              <w:jc w:val="center"/>
              <w:rPr>
                <w:lang w:eastAsia="ru-RU"/>
              </w:rPr>
            </w:pPr>
            <w:r w:rsidRPr="004C35E3">
              <w:rPr>
                <w:lang w:eastAsia="ru-RU"/>
              </w:rPr>
              <w:t>по количеству</w:t>
            </w:r>
          </w:p>
        </w:tc>
        <w:tc>
          <w:tcPr>
            <w:tcW w:w="1805" w:type="dxa"/>
          </w:tcPr>
          <w:p w:rsidR="004C35E3" w:rsidRPr="004C35E3" w:rsidRDefault="004C35E3" w:rsidP="00DA0D7C">
            <w:pPr>
              <w:jc w:val="center"/>
              <w:rPr>
                <w:lang w:eastAsia="ru-RU"/>
              </w:rPr>
            </w:pPr>
            <w:r w:rsidRPr="004C35E3">
              <w:rPr>
                <w:lang w:eastAsia="ru-RU"/>
              </w:rPr>
              <w:t>ежедневно</w:t>
            </w:r>
          </w:p>
        </w:tc>
        <w:tc>
          <w:tcPr>
            <w:tcW w:w="2181" w:type="dxa"/>
          </w:tcPr>
          <w:p w:rsidR="00DA0D7C" w:rsidRDefault="00DA0D7C" w:rsidP="00DA0D7C">
            <w:pPr>
              <w:spacing w:after="0"/>
              <w:rPr>
                <w:lang w:eastAsia="ru-RU"/>
              </w:rPr>
            </w:pPr>
            <w:r w:rsidRPr="004C35E3">
              <w:rPr>
                <w:lang w:eastAsia="ru-RU"/>
              </w:rPr>
              <w:t xml:space="preserve">1 рабочий день </w:t>
            </w:r>
          </w:p>
          <w:p w:rsidR="004C35E3" w:rsidRPr="004C35E3" w:rsidRDefault="004C35E3" w:rsidP="004C35E3">
            <w:pPr>
              <w:rPr>
                <w:lang w:eastAsia="ru-RU"/>
              </w:rPr>
            </w:pPr>
          </w:p>
        </w:tc>
      </w:tr>
      <w:tr w:rsidR="004C35E3" w:rsidRPr="004C35E3" w:rsidTr="00973903">
        <w:tblPrEx>
          <w:tblCellMar>
            <w:top w:w="0" w:type="dxa"/>
            <w:bottom w:w="0" w:type="dxa"/>
          </w:tblCellMar>
        </w:tblPrEx>
        <w:tc>
          <w:tcPr>
            <w:tcW w:w="559" w:type="dxa"/>
          </w:tcPr>
          <w:p w:rsidR="004C35E3" w:rsidRPr="004C35E3" w:rsidRDefault="004C35E3" w:rsidP="004C35E3">
            <w:pPr>
              <w:rPr>
                <w:lang w:eastAsia="ru-RU"/>
              </w:rPr>
            </w:pPr>
          </w:p>
        </w:tc>
        <w:tc>
          <w:tcPr>
            <w:tcW w:w="3316" w:type="dxa"/>
          </w:tcPr>
          <w:p w:rsidR="004C35E3" w:rsidRPr="00DA0D7C" w:rsidRDefault="00DA0D7C" w:rsidP="00DA0D7C">
            <w:pPr>
              <w:rPr>
                <w:lang w:eastAsia="ru-RU"/>
              </w:rPr>
            </w:pPr>
            <w:r w:rsidRPr="00DA0D7C">
              <w:rPr>
                <w:lang w:eastAsia="ru-RU"/>
              </w:rPr>
              <w:t>- с</w:t>
            </w:r>
            <w:r w:rsidR="004C35E3" w:rsidRPr="00DA0D7C">
              <w:rPr>
                <w:lang w:eastAsia="ru-RU"/>
              </w:rPr>
              <w:t xml:space="preserve">кашивание травы </w:t>
            </w:r>
          </w:p>
        </w:tc>
        <w:tc>
          <w:tcPr>
            <w:tcW w:w="718" w:type="dxa"/>
          </w:tcPr>
          <w:p w:rsidR="004C35E3" w:rsidRPr="00DA0D7C" w:rsidRDefault="004C35E3" w:rsidP="00DA0D7C">
            <w:pPr>
              <w:jc w:val="center"/>
              <w:rPr>
                <w:lang w:eastAsia="ru-RU"/>
              </w:rPr>
            </w:pPr>
            <w:r w:rsidRPr="00DA0D7C">
              <w:rPr>
                <w:lang w:eastAsia="ru-RU"/>
              </w:rPr>
              <w:t>кв.м</w:t>
            </w:r>
          </w:p>
        </w:tc>
        <w:tc>
          <w:tcPr>
            <w:tcW w:w="1394" w:type="dxa"/>
          </w:tcPr>
          <w:p w:rsidR="004C35E3" w:rsidRPr="00DA0D7C" w:rsidRDefault="004C35E3" w:rsidP="00DA0D7C">
            <w:pPr>
              <w:jc w:val="center"/>
              <w:rPr>
                <w:lang w:eastAsia="ru-RU"/>
              </w:rPr>
            </w:pPr>
            <w:r w:rsidRPr="00DA0D7C">
              <w:rPr>
                <w:lang w:eastAsia="ru-RU"/>
              </w:rPr>
              <w:t>20</w:t>
            </w:r>
            <w:r w:rsidR="00DA0D7C" w:rsidRPr="00DA0D7C">
              <w:rPr>
                <w:lang w:eastAsia="ru-RU"/>
              </w:rPr>
              <w:t>,0</w:t>
            </w:r>
          </w:p>
        </w:tc>
        <w:tc>
          <w:tcPr>
            <w:tcW w:w="1805" w:type="dxa"/>
          </w:tcPr>
          <w:p w:rsidR="004C35E3" w:rsidRPr="00DA0D7C" w:rsidRDefault="004C35E3" w:rsidP="00DA0D7C">
            <w:pPr>
              <w:jc w:val="center"/>
              <w:rPr>
                <w:lang w:eastAsia="ru-RU"/>
              </w:rPr>
            </w:pPr>
            <w:r w:rsidRPr="00DA0D7C">
              <w:rPr>
                <w:lang w:eastAsia="ru-RU"/>
              </w:rPr>
              <w:t>каждые 10-15 дней</w:t>
            </w:r>
          </w:p>
        </w:tc>
        <w:tc>
          <w:tcPr>
            <w:tcW w:w="2181" w:type="dxa"/>
          </w:tcPr>
          <w:p w:rsidR="00DA0D7C" w:rsidRDefault="00DA0D7C" w:rsidP="00DA0D7C">
            <w:pPr>
              <w:spacing w:after="0"/>
              <w:rPr>
                <w:lang w:eastAsia="ru-RU"/>
              </w:rPr>
            </w:pPr>
            <w:r>
              <w:rPr>
                <w:lang w:eastAsia="ru-RU"/>
              </w:rPr>
              <w:t>2</w:t>
            </w:r>
            <w:r w:rsidRPr="004C35E3">
              <w:rPr>
                <w:lang w:eastAsia="ru-RU"/>
              </w:rPr>
              <w:t xml:space="preserve"> рабочий день </w:t>
            </w:r>
          </w:p>
          <w:p w:rsidR="004C35E3" w:rsidRPr="00E61A4A" w:rsidRDefault="004C35E3" w:rsidP="004C35E3">
            <w:pPr>
              <w:rPr>
                <w:highlight w:val="yellow"/>
                <w:lang w:eastAsia="ru-RU"/>
              </w:rPr>
            </w:pPr>
          </w:p>
        </w:tc>
      </w:tr>
    </w:tbl>
    <w:p w:rsidR="004C35E3" w:rsidRPr="004C35E3" w:rsidRDefault="004C35E3" w:rsidP="004C35E3">
      <w:pPr>
        <w:rPr>
          <w:lang w:eastAsia="ru-RU"/>
        </w:rPr>
      </w:pPr>
    </w:p>
    <w:p w:rsidR="00973903" w:rsidRDefault="004C35E3" w:rsidP="001A06CB">
      <w:pPr>
        <w:spacing w:after="0"/>
        <w:rPr>
          <w:lang w:eastAsia="ru-RU"/>
        </w:rPr>
      </w:pPr>
      <w:r w:rsidRPr="004C35E3">
        <w:rPr>
          <w:lang w:eastAsia="ru-RU"/>
        </w:rPr>
        <w:t>6.</w:t>
      </w:r>
      <w:r w:rsidRPr="00973903">
        <w:rPr>
          <w:lang w:eastAsia="ru-RU"/>
        </w:rPr>
        <w:t>6. Служебно-производственно</w:t>
      </w:r>
      <w:r w:rsidR="00973903" w:rsidRPr="00973903">
        <w:rPr>
          <w:lang w:eastAsia="ru-RU"/>
        </w:rPr>
        <w:t>е здание таможенного поста ЖДПП Наушки,</w:t>
      </w:r>
      <w:r w:rsidRPr="004C35E3">
        <w:rPr>
          <w:lang w:eastAsia="ru-RU"/>
        </w:rPr>
        <w:t xml:space="preserve"> </w:t>
      </w:r>
    </w:p>
    <w:p w:rsidR="004C35E3" w:rsidRPr="004C35E3" w:rsidRDefault="004C35E3" w:rsidP="001A06CB">
      <w:pPr>
        <w:spacing w:after="0"/>
        <w:rPr>
          <w:lang w:eastAsia="ru-RU"/>
        </w:rPr>
      </w:pPr>
      <w:r w:rsidRPr="004C35E3">
        <w:rPr>
          <w:lang w:eastAsia="ru-RU"/>
        </w:rPr>
        <w:t>Республика Бурятия, Кяхтинский район,</w:t>
      </w:r>
      <w:r w:rsidR="00973903">
        <w:rPr>
          <w:lang w:eastAsia="ru-RU"/>
        </w:rPr>
        <w:t xml:space="preserve"> </w:t>
      </w:r>
      <w:r w:rsidRPr="004C35E3">
        <w:rPr>
          <w:lang w:eastAsia="ru-RU"/>
        </w:rPr>
        <w:t>п. Наушки, ул. Вокзальная, 28</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2127"/>
      </w:tblGrid>
      <w:tr w:rsidR="00973903" w:rsidRPr="004C35E3" w:rsidTr="00C54AE9">
        <w:tblPrEx>
          <w:tblCellMar>
            <w:top w:w="0" w:type="dxa"/>
            <w:bottom w:w="0" w:type="dxa"/>
          </w:tblCellMar>
        </w:tblPrEx>
        <w:tc>
          <w:tcPr>
            <w:tcW w:w="567" w:type="dxa"/>
          </w:tcPr>
          <w:p w:rsidR="00973903" w:rsidRPr="004C35E3" w:rsidRDefault="00973903" w:rsidP="00973903">
            <w:pPr>
              <w:spacing w:after="0"/>
              <w:rPr>
                <w:lang w:eastAsia="ru-RU"/>
              </w:rPr>
            </w:pPr>
            <w:r w:rsidRPr="004C35E3">
              <w:rPr>
                <w:lang w:eastAsia="ru-RU"/>
              </w:rPr>
              <w:t xml:space="preserve"> </w:t>
            </w:r>
          </w:p>
          <w:p w:rsidR="00973903" w:rsidRPr="004C35E3" w:rsidRDefault="00973903" w:rsidP="00973903">
            <w:pPr>
              <w:spacing w:after="0"/>
              <w:jc w:val="center"/>
              <w:rPr>
                <w:lang w:eastAsia="ru-RU"/>
              </w:rPr>
            </w:pPr>
            <w:r>
              <w:rPr>
                <w:lang w:eastAsia="ru-RU"/>
              </w:rPr>
              <w:t>№ пп</w:t>
            </w:r>
          </w:p>
        </w:tc>
        <w:tc>
          <w:tcPr>
            <w:tcW w:w="2977" w:type="dxa"/>
          </w:tcPr>
          <w:p w:rsidR="00973903" w:rsidRPr="004C35E3" w:rsidRDefault="00973903" w:rsidP="00973903">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973903" w:rsidRPr="004C35E3" w:rsidRDefault="00973903" w:rsidP="00973903">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973903" w:rsidRPr="004C35E3" w:rsidRDefault="00973903" w:rsidP="00973903">
            <w:pPr>
              <w:spacing w:after="0"/>
              <w:jc w:val="center"/>
              <w:rPr>
                <w:lang w:eastAsia="ru-RU"/>
              </w:rPr>
            </w:pPr>
            <w:r>
              <w:rPr>
                <w:lang w:eastAsia="ru-RU"/>
              </w:rPr>
              <w:t>кв.м.</w:t>
            </w:r>
          </w:p>
        </w:tc>
        <w:tc>
          <w:tcPr>
            <w:tcW w:w="1417" w:type="dxa"/>
          </w:tcPr>
          <w:p w:rsidR="00973903" w:rsidRPr="004C35E3" w:rsidRDefault="00973903" w:rsidP="00973903">
            <w:pPr>
              <w:spacing w:after="0"/>
              <w:jc w:val="center"/>
              <w:rPr>
                <w:lang w:eastAsia="ru-RU"/>
              </w:rPr>
            </w:pPr>
            <w:r w:rsidRPr="004C35E3">
              <w:rPr>
                <w:lang w:eastAsia="ru-RU"/>
              </w:rPr>
              <w:t>Всего  рабочих дней</w:t>
            </w:r>
          </w:p>
        </w:tc>
        <w:tc>
          <w:tcPr>
            <w:tcW w:w="1701" w:type="dxa"/>
          </w:tcPr>
          <w:p w:rsidR="00973903" w:rsidRPr="004C35E3" w:rsidRDefault="00973903" w:rsidP="00973903">
            <w:pPr>
              <w:spacing w:after="0"/>
              <w:jc w:val="center"/>
              <w:rPr>
                <w:lang w:eastAsia="ru-RU"/>
              </w:rPr>
            </w:pPr>
            <w:r>
              <w:rPr>
                <w:lang w:eastAsia="ru-RU"/>
              </w:rPr>
              <w:t>Всего,</w:t>
            </w:r>
          </w:p>
          <w:p w:rsidR="00973903" w:rsidRPr="004C35E3" w:rsidRDefault="00973903" w:rsidP="00973903">
            <w:pPr>
              <w:spacing w:after="0"/>
              <w:jc w:val="center"/>
              <w:rPr>
                <w:lang w:eastAsia="ru-RU"/>
              </w:rPr>
            </w:pPr>
            <w:r>
              <w:rPr>
                <w:lang w:eastAsia="ru-RU"/>
              </w:rPr>
              <w:t>кв.м.</w:t>
            </w:r>
          </w:p>
          <w:p w:rsidR="00973903" w:rsidRPr="004C35E3" w:rsidRDefault="00973903" w:rsidP="00973903">
            <w:pPr>
              <w:spacing w:after="0"/>
              <w:jc w:val="center"/>
              <w:rPr>
                <w:lang w:eastAsia="ru-RU"/>
              </w:rPr>
            </w:pPr>
          </w:p>
        </w:tc>
        <w:tc>
          <w:tcPr>
            <w:tcW w:w="2127" w:type="dxa"/>
          </w:tcPr>
          <w:p w:rsidR="00973903" w:rsidRPr="004C35E3" w:rsidRDefault="00973903" w:rsidP="00973903">
            <w:pPr>
              <w:spacing w:after="0"/>
              <w:jc w:val="center"/>
              <w:rPr>
                <w:lang w:eastAsia="ru-RU"/>
              </w:rPr>
            </w:pPr>
            <w:r w:rsidRPr="004C35E3">
              <w:rPr>
                <w:lang w:eastAsia="ru-RU"/>
              </w:rPr>
              <w:t>Примечание</w:t>
            </w:r>
          </w:p>
          <w:p w:rsidR="00973903" w:rsidRPr="004C35E3" w:rsidRDefault="00973903" w:rsidP="00973903">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973903">
            <w:pPr>
              <w:jc w:val="center"/>
              <w:rPr>
                <w:lang w:eastAsia="ru-RU"/>
              </w:rPr>
            </w:pPr>
            <w:r w:rsidRPr="004C35E3">
              <w:rPr>
                <w:lang w:eastAsia="ru-RU"/>
              </w:rPr>
              <w:t>1</w:t>
            </w:r>
          </w:p>
        </w:tc>
        <w:tc>
          <w:tcPr>
            <w:tcW w:w="2977" w:type="dxa"/>
          </w:tcPr>
          <w:p w:rsidR="004C35E3" w:rsidRPr="004C35E3" w:rsidRDefault="004C35E3" w:rsidP="00973903">
            <w:pPr>
              <w:jc w:val="center"/>
              <w:rPr>
                <w:lang w:eastAsia="ru-RU"/>
              </w:rPr>
            </w:pPr>
            <w:r w:rsidRPr="004C35E3">
              <w:rPr>
                <w:lang w:eastAsia="ru-RU"/>
              </w:rPr>
              <w:t>2</w:t>
            </w:r>
          </w:p>
        </w:tc>
        <w:tc>
          <w:tcPr>
            <w:tcW w:w="1276" w:type="dxa"/>
          </w:tcPr>
          <w:p w:rsidR="004C35E3" w:rsidRPr="004C35E3" w:rsidRDefault="004C35E3" w:rsidP="00973903">
            <w:pPr>
              <w:jc w:val="center"/>
              <w:rPr>
                <w:lang w:eastAsia="ru-RU"/>
              </w:rPr>
            </w:pPr>
            <w:r w:rsidRPr="004C35E3">
              <w:rPr>
                <w:lang w:eastAsia="ru-RU"/>
              </w:rPr>
              <w:t>3</w:t>
            </w:r>
          </w:p>
        </w:tc>
        <w:tc>
          <w:tcPr>
            <w:tcW w:w="1417" w:type="dxa"/>
          </w:tcPr>
          <w:p w:rsidR="004C35E3" w:rsidRPr="004C35E3" w:rsidRDefault="004C35E3" w:rsidP="00973903">
            <w:pPr>
              <w:jc w:val="center"/>
              <w:rPr>
                <w:lang w:eastAsia="ru-RU"/>
              </w:rPr>
            </w:pPr>
            <w:r w:rsidRPr="004C35E3">
              <w:rPr>
                <w:lang w:eastAsia="ru-RU"/>
              </w:rPr>
              <w:t>4</w:t>
            </w:r>
          </w:p>
        </w:tc>
        <w:tc>
          <w:tcPr>
            <w:tcW w:w="1701" w:type="dxa"/>
          </w:tcPr>
          <w:p w:rsidR="004C35E3" w:rsidRPr="004C35E3" w:rsidRDefault="004C35E3" w:rsidP="00973903">
            <w:pPr>
              <w:jc w:val="center"/>
              <w:rPr>
                <w:lang w:eastAsia="ru-RU"/>
              </w:rPr>
            </w:pPr>
            <w:r w:rsidRPr="004C35E3">
              <w:rPr>
                <w:lang w:eastAsia="ru-RU"/>
              </w:rPr>
              <w:t>5</w:t>
            </w:r>
          </w:p>
        </w:tc>
        <w:tc>
          <w:tcPr>
            <w:tcW w:w="2127" w:type="dxa"/>
          </w:tcPr>
          <w:p w:rsidR="004C35E3" w:rsidRPr="004C35E3" w:rsidRDefault="004C35E3" w:rsidP="00973903">
            <w:pPr>
              <w:jc w:val="center"/>
              <w:rPr>
                <w:lang w:eastAsia="ru-RU"/>
              </w:rPr>
            </w:pPr>
            <w:r w:rsidRPr="004C35E3">
              <w:rPr>
                <w:lang w:eastAsia="ru-RU"/>
              </w:rPr>
              <w:t>6</w:t>
            </w:r>
          </w:p>
        </w:tc>
      </w:tr>
      <w:tr w:rsidR="004C35E3" w:rsidRPr="004C35E3" w:rsidTr="00973903">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973903">
            <w:pPr>
              <w:spacing w:after="0"/>
              <w:jc w:val="left"/>
              <w:rPr>
                <w:lang w:eastAsia="ru-RU"/>
              </w:rPr>
            </w:pPr>
            <w:r w:rsidRPr="004C35E3">
              <w:rPr>
                <w:lang w:eastAsia="ru-RU"/>
              </w:rPr>
              <w:t>Служебно - производственное здание</w:t>
            </w:r>
            <w:r w:rsidR="00E61A4A">
              <w:rPr>
                <w:lang w:eastAsia="ru-RU"/>
              </w:rPr>
              <w:t>, в т.ч.:</w:t>
            </w:r>
          </w:p>
        </w:tc>
        <w:tc>
          <w:tcPr>
            <w:tcW w:w="1276" w:type="dxa"/>
          </w:tcPr>
          <w:p w:rsidR="004C35E3" w:rsidRPr="004C35E3" w:rsidRDefault="0059529B" w:rsidP="00973903">
            <w:pPr>
              <w:jc w:val="center"/>
              <w:rPr>
                <w:lang w:eastAsia="ru-RU"/>
              </w:rPr>
            </w:pPr>
            <w:r>
              <w:rPr>
                <w:lang w:eastAsia="ru-RU"/>
              </w:rPr>
              <w:t>1 610,14</w:t>
            </w:r>
          </w:p>
        </w:tc>
        <w:tc>
          <w:tcPr>
            <w:tcW w:w="1417" w:type="dxa"/>
          </w:tcPr>
          <w:p w:rsidR="004C35E3" w:rsidRPr="004C35E3" w:rsidRDefault="004C35E3" w:rsidP="004C35E3"/>
        </w:tc>
        <w:tc>
          <w:tcPr>
            <w:tcW w:w="1701" w:type="dxa"/>
          </w:tcPr>
          <w:p w:rsidR="004C35E3" w:rsidRPr="004C35E3"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EB402B" w:rsidP="00973903">
            <w:pPr>
              <w:jc w:val="left"/>
              <w:rPr>
                <w:lang w:eastAsia="ru-RU"/>
              </w:rPr>
            </w:pPr>
            <w:r>
              <w:rPr>
                <w:lang w:eastAsia="ru-RU"/>
              </w:rPr>
              <w:t>с</w:t>
            </w:r>
            <w:r w:rsidR="004C35E3" w:rsidRPr="004C35E3">
              <w:rPr>
                <w:lang w:eastAsia="ru-RU"/>
              </w:rPr>
              <w:t>лужебные</w:t>
            </w:r>
            <w:r w:rsidR="00973903">
              <w:rPr>
                <w:lang w:eastAsia="ru-RU"/>
              </w:rPr>
              <w:t xml:space="preserve"> помещения</w:t>
            </w:r>
            <w:r w:rsidR="004C35E3" w:rsidRPr="004C35E3">
              <w:rPr>
                <w:lang w:eastAsia="ru-RU"/>
              </w:rPr>
              <w:t>, лестницы, коридоры, складские помещения</w:t>
            </w:r>
          </w:p>
        </w:tc>
        <w:tc>
          <w:tcPr>
            <w:tcW w:w="1276" w:type="dxa"/>
          </w:tcPr>
          <w:p w:rsidR="004C35E3" w:rsidRPr="004C35E3" w:rsidRDefault="004C35E3" w:rsidP="00973903">
            <w:pPr>
              <w:jc w:val="center"/>
              <w:rPr>
                <w:lang w:eastAsia="ru-RU"/>
              </w:rPr>
            </w:pPr>
            <w:r w:rsidRPr="004C35E3">
              <w:rPr>
                <w:lang w:eastAsia="ru-RU"/>
              </w:rPr>
              <w:t>1</w:t>
            </w:r>
            <w:r w:rsidR="00973903">
              <w:rPr>
                <w:lang w:eastAsia="ru-RU"/>
              </w:rPr>
              <w:t xml:space="preserve"> </w:t>
            </w:r>
            <w:r w:rsidRPr="004C35E3">
              <w:rPr>
                <w:lang w:eastAsia="ru-RU"/>
              </w:rPr>
              <w:t>590,17</w:t>
            </w:r>
          </w:p>
        </w:tc>
        <w:tc>
          <w:tcPr>
            <w:tcW w:w="1417" w:type="dxa"/>
          </w:tcPr>
          <w:p w:rsidR="004C35E3" w:rsidRPr="004C35E3" w:rsidRDefault="004C35E3" w:rsidP="00973903">
            <w:pPr>
              <w:jc w:val="center"/>
            </w:pPr>
            <w:r w:rsidRPr="004C35E3">
              <w:rPr>
                <w:lang w:eastAsia="ru-RU"/>
              </w:rPr>
              <w:t>22</w:t>
            </w:r>
          </w:p>
        </w:tc>
        <w:tc>
          <w:tcPr>
            <w:tcW w:w="1701" w:type="dxa"/>
          </w:tcPr>
          <w:p w:rsidR="004C35E3" w:rsidRPr="004C35E3" w:rsidRDefault="004C35E3" w:rsidP="00973903">
            <w:pPr>
              <w:jc w:val="center"/>
              <w:rPr>
                <w:lang w:eastAsia="ru-RU"/>
              </w:rPr>
            </w:pPr>
            <w:r w:rsidRPr="004C35E3">
              <w:rPr>
                <w:lang w:eastAsia="ru-RU"/>
              </w:rPr>
              <w:t>34</w:t>
            </w:r>
            <w:r w:rsidR="00973903">
              <w:rPr>
                <w:lang w:eastAsia="ru-RU"/>
              </w:rPr>
              <w:t xml:space="preserve"> </w:t>
            </w:r>
            <w:r w:rsidRPr="004C35E3">
              <w:rPr>
                <w:lang w:eastAsia="ru-RU"/>
              </w:rPr>
              <w:t>983,74</w:t>
            </w:r>
          </w:p>
        </w:tc>
        <w:tc>
          <w:tcPr>
            <w:tcW w:w="2127" w:type="dxa"/>
          </w:tcPr>
          <w:p w:rsidR="004C35E3" w:rsidRPr="004C35E3" w:rsidRDefault="004C35E3" w:rsidP="004C35E3">
            <w:pPr>
              <w:rPr>
                <w:lang w:eastAsia="ru-RU"/>
              </w:rPr>
            </w:pPr>
          </w:p>
        </w:tc>
      </w:tr>
      <w:tr w:rsidR="004C35E3" w:rsidRPr="004C35E3" w:rsidTr="00973903">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туалеты</w:t>
            </w:r>
          </w:p>
        </w:tc>
        <w:tc>
          <w:tcPr>
            <w:tcW w:w="1276" w:type="dxa"/>
          </w:tcPr>
          <w:p w:rsidR="004C35E3" w:rsidRPr="004C35E3" w:rsidRDefault="004C35E3" w:rsidP="00973903">
            <w:pPr>
              <w:jc w:val="center"/>
              <w:rPr>
                <w:lang w:eastAsia="ru-RU"/>
              </w:rPr>
            </w:pPr>
            <w:r w:rsidRPr="004C35E3">
              <w:rPr>
                <w:lang w:eastAsia="ru-RU"/>
              </w:rPr>
              <w:t>19,97</w:t>
            </w:r>
          </w:p>
        </w:tc>
        <w:tc>
          <w:tcPr>
            <w:tcW w:w="1417" w:type="dxa"/>
          </w:tcPr>
          <w:p w:rsidR="004C35E3" w:rsidRPr="004C35E3" w:rsidRDefault="004C35E3" w:rsidP="00973903">
            <w:pPr>
              <w:jc w:val="center"/>
            </w:pPr>
            <w:r w:rsidRPr="004C35E3">
              <w:rPr>
                <w:lang w:eastAsia="ru-RU"/>
              </w:rPr>
              <w:t>22</w:t>
            </w:r>
          </w:p>
        </w:tc>
        <w:tc>
          <w:tcPr>
            <w:tcW w:w="1701" w:type="dxa"/>
          </w:tcPr>
          <w:p w:rsidR="004C35E3" w:rsidRPr="004C35E3" w:rsidRDefault="004C35E3" w:rsidP="00973903">
            <w:pPr>
              <w:jc w:val="center"/>
              <w:rPr>
                <w:lang w:eastAsia="ru-RU"/>
              </w:rPr>
            </w:pPr>
            <w:r w:rsidRPr="004C35E3">
              <w:rPr>
                <w:lang w:eastAsia="ru-RU"/>
              </w:rPr>
              <w:t>439,34</w:t>
            </w:r>
          </w:p>
        </w:tc>
        <w:tc>
          <w:tcPr>
            <w:tcW w:w="2127" w:type="dxa"/>
          </w:tcPr>
          <w:p w:rsidR="004C35E3" w:rsidRPr="004C35E3" w:rsidRDefault="004C35E3" w:rsidP="004C35E3">
            <w:pPr>
              <w:rPr>
                <w:lang w:eastAsia="ru-RU"/>
              </w:rPr>
            </w:pPr>
          </w:p>
        </w:tc>
      </w:tr>
      <w:tr w:rsidR="004C35E3" w:rsidRPr="004C35E3" w:rsidTr="0059529B">
        <w:tblPrEx>
          <w:tblCellMar>
            <w:top w:w="0" w:type="dxa"/>
            <w:bottom w:w="0" w:type="dxa"/>
          </w:tblCellMar>
        </w:tblPrEx>
        <w:tc>
          <w:tcPr>
            <w:tcW w:w="567" w:type="dxa"/>
          </w:tcPr>
          <w:p w:rsidR="004C35E3" w:rsidRPr="004C35E3" w:rsidRDefault="004C35E3" w:rsidP="0059529B">
            <w:pPr>
              <w:spacing w:after="0"/>
              <w:rPr>
                <w:lang w:eastAsia="ru-RU"/>
              </w:rPr>
            </w:pPr>
          </w:p>
        </w:tc>
        <w:tc>
          <w:tcPr>
            <w:tcW w:w="2977" w:type="dxa"/>
          </w:tcPr>
          <w:p w:rsidR="004C35E3" w:rsidRPr="004C35E3" w:rsidRDefault="004C35E3" w:rsidP="0059529B">
            <w:pPr>
              <w:spacing w:after="0"/>
              <w:rPr>
                <w:lang w:eastAsia="ru-RU"/>
              </w:rPr>
            </w:pPr>
            <w:r w:rsidRPr="004C35E3">
              <w:rPr>
                <w:lang w:eastAsia="ru-RU"/>
              </w:rPr>
              <w:t>Уборка территории всего:</w:t>
            </w:r>
          </w:p>
          <w:p w:rsidR="004C35E3" w:rsidRPr="004C35E3" w:rsidRDefault="004C35E3" w:rsidP="0059529B">
            <w:pPr>
              <w:spacing w:after="0"/>
              <w:rPr>
                <w:lang w:eastAsia="ru-RU"/>
              </w:rPr>
            </w:pPr>
            <w:r w:rsidRPr="004C35E3">
              <w:rPr>
                <w:lang w:eastAsia="ru-RU"/>
              </w:rPr>
              <w:t>в том числе:</w:t>
            </w:r>
          </w:p>
        </w:tc>
        <w:tc>
          <w:tcPr>
            <w:tcW w:w="1276" w:type="dxa"/>
          </w:tcPr>
          <w:p w:rsidR="004C35E3" w:rsidRPr="004C35E3" w:rsidRDefault="004C35E3" w:rsidP="0059529B">
            <w:pPr>
              <w:spacing w:after="0"/>
              <w:jc w:val="center"/>
              <w:rPr>
                <w:lang w:eastAsia="ru-RU"/>
              </w:rPr>
            </w:pPr>
            <w:r w:rsidRPr="004C35E3">
              <w:rPr>
                <w:lang w:eastAsia="ru-RU"/>
              </w:rPr>
              <w:t>500</w:t>
            </w:r>
            <w:r w:rsidR="0059529B">
              <w:rPr>
                <w:lang w:eastAsia="ru-RU"/>
              </w:rPr>
              <w:t>,0</w:t>
            </w:r>
          </w:p>
        </w:tc>
        <w:tc>
          <w:tcPr>
            <w:tcW w:w="1417" w:type="dxa"/>
          </w:tcPr>
          <w:p w:rsidR="004C35E3" w:rsidRPr="004C35E3" w:rsidRDefault="004C35E3" w:rsidP="0059529B">
            <w:pPr>
              <w:spacing w:after="0"/>
              <w:rPr>
                <w:lang w:eastAsia="ru-RU"/>
              </w:rPr>
            </w:pPr>
          </w:p>
        </w:tc>
        <w:tc>
          <w:tcPr>
            <w:tcW w:w="1701" w:type="dxa"/>
          </w:tcPr>
          <w:p w:rsidR="004C35E3" w:rsidRPr="004C35E3" w:rsidRDefault="004C35E3" w:rsidP="0059529B">
            <w:pPr>
              <w:spacing w:after="0"/>
              <w:rPr>
                <w:lang w:eastAsia="ru-RU"/>
              </w:rPr>
            </w:pPr>
          </w:p>
        </w:tc>
        <w:tc>
          <w:tcPr>
            <w:tcW w:w="2127" w:type="dxa"/>
          </w:tcPr>
          <w:p w:rsidR="004C35E3" w:rsidRPr="004C35E3" w:rsidRDefault="004C35E3" w:rsidP="0059529B">
            <w:pPr>
              <w:spacing w:after="0"/>
              <w:rPr>
                <w:lang w:eastAsia="ru-RU"/>
              </w:rPr>
            </w:pPr>
          </w:p>
        </w:tc>
      </w:tr>
      <w:tr w:rsidR="004C35E3" w:rsidRPr="004C35E3" w:rsidTr="0059529B">
        <w:tblPrEx>
          <w:tblCellMar>
            <w:top w:w="0" w:type="dxa"/>
            <w:bottom w:w="0" w:type="dxa"/>
          </w:tblCellMar>
        </w:tblPrEx>
        <w:tc>
          <w:tcPr>
            <w:tcW w:w="567" w:type="dxa"/>
          </w:tcPr>
          <w:p w:rsidR="004C35E3" w:rsidRPr="004C35E3" w:rsidRDefault="004C35E3" w:rsidP="0059529B">
            <w:pPr>
              <w:spacing w:after="0"/>
              <w:rPr>
                <w:lang w:eastAsia="ru-RU"/>
              </w:rPr>
            </w:pPr>
          </w:p>
        </w:tc>
        <w:tc>
          <w:tcPr>
            <w:tcW w:w="2977" w:type="dxa"/>
          </w:tcPr>
          <w:p w:rsidR="004C35E3" w:rsidRPr="004C35E3" w:rsidRDefault="0059529B" w:rsidP="0059529B">
            <w:pPr>
              <w:spacing w:after="0"/>
              <w:rPr>
                <w:lang w:eastAsia="ru-RU"/>
              </w:rPr>
            </w:pPr>
            <w:r>
              <w:rPr>
                <w:lang w:eastAsia="ru-RU"/>
              </w:rPr>
              <w:t>- б</w:t>
            </w:r>
            <w:r w:rsidR="004C35E3" w:rsidRPr="004C35E3">
              <w:rPr>
                <w:lang w:eastAsia="ru-RU"/>
              </w:rPr>
              <w:t>ез покрытия</w:t>
            </w:r>
          </w:p>
        </w:tc>
        <w:tc>
          <w:tcPr>
            <w:tcW w:w="1276" w:type="dxa"/>
          </w:tcPr>
          <w:p w:rsidR="004C35E3" w:rsidRPr="001A06CB" w:rsidRDefault="004C35E3" w:rsidP="0059529B">
            <w:pPr>
              <w:spacing w:after="0"/>
              <w:jc w:val="center"/>
              <w:rPr>
                <w:lang w:eastAsia="ru-RU"/>
              </w:rPr>
            </w:pPr>
            <w:r w:rsidRPr="001A06CB">
              <w:rPr>
                <w:lang w:eastAsia="ru-RU"/>
              </w:rPr>
              <w:t>100</w:t>
            </w:r>
            <w:r w:rsidR="0059529B" w:rsidRPr="001A06CB">
              <w:rPr>
                <w:lang w:eastAsia="ru-RU"/>
              </w:rPr>
              <w:t>,0</w:t>
            </w:r>
          </w:p>
        </w:tc>
        <w:tc>
          <w:tcPr>
            <w:tcW w:w="1417" w:type="dxa"/>
          </w:tcPr>
          <w:p w:rsidR="004C35E3" w:rsidRPr="004C35E3" w:rsidRDefault="004C35E3" w:rsidP="0059529B">
            <w:pPr>
              <w:spacing w:after="0"/>
              <w:jc w:val="center"/>
            </w:pPr>
            <w:r w:rsidRPr="004C35E3">
              <w:rPr>
                <w:lang w:eastAsia="ru-RU"/>
              </w:rPr>
              <w:t>22</w:t>
            </w:r>
          </w:p>
        </w:tc>
        <w:tc>
          <w:tcPr>
            <w:tcW w:w="1701" w:type="dxa"/>
          </w:tcPr>
          <w:p w:rsidR="004C35E3" w:rsidRPr="004C35E3" w:rsidRDefault="004C35E3" w:rsidP="0059529B">
            <w:pPr>
              <w:spacing w:after="0"/>
              <w:jc w:val="center"/>
              <w:rPr>
                <w:lang w:eastAsia="ru-RU"/>
              </w:rPr>
            </w:pPr>
            <w:r w:rsidRPr="004C35E3">
              <w:rPr>
                <w:lang w:eastAsia="ru-RU"/>
              </w:rPr>
              <w:t>2200</w:t>
            </w:r>
            <w:r w:rsidR="0059529B">
              <w:rPr>
                <w:lang w:eastAsia="ru-RU"/>
              </w:rPr>
              <w:t>,0</w:t>
            </w:r>
          </w:p>
        </w:tc>
        <w:tc>
          <w:tcPr>
            <w:tcW w:w="2127" w:type="dxa"/>
          </w:tcPr>
          <w:p w:rsidR="004C35E3" w:rsidRPr="004C35E3" w:rsidRDefault="004C35E3" w:rsidP="0059529B">
            <w:pPr>
              <w:spacing w:after="0"/>
              <w:rPr>
                <w:lang w:eastAsia="ru-RU"/>
              </w:rPr>
            </w:pPr>
          </w:p>
        </w:tc>
      </w:tr>
      <w:tr w:rsidR="004C35E3" w:rsidRPr="004C35E3" w:rsidTr="0059529B">
        <w:tblPrEx>
          <w:tblCellMar>
            <w:top w:w="0" w:type="dxa"/>
            <w:bottom w:w="0" w:type="dxa"/>
          </w:tblCellMar>
        </w:tblPrEx>
        <w:tc>
          <w:tcPr>
            <w:tcW w:w="567" w:type="dxa"/>
          </w:tcPr>
          <w:p w:rsidR="004C35E3" w:rsidRPr="004C35E3" w:rsidRDefault="004C35E3" w:rsidP="0059529B">
            <w:pPr>
              <w:spacing w:after="0"/>
              <w:rPr>
                <w:lang w:eastAsia="ru-RU"/>
              </w:rPr>
            </w:pPr>
          </w:p>
        </w:tc>
        <w:tc>
          <w:tcPr>
            <w:tcW w:w="2977" w:type="dxa"/>
          </w:tcPr>
          <w:p w:rsidR="004C35E3" w:rsidRPr="004C35E3" w:rsidRDefault="0059529B" w:rsidP="0059529B">
            <w:pPr>
              <w:spacing w:after="0"/>
              <w:jc w:val="left"/>
              <w:rPr>
                <w:lang w:eastAsia="ru-RU"/>
              </w:rPr>
            </w:pPr>
            <w:r>
              <w:rPr>
                <w:lang w:eastAsia="ru-RU"/>
              </w:rPr>
              <w:t xml:space="preserve">- </w:t>
            </w:r>
            <w:r w:rsidR="004C35E3" w:rsidRPr="004C35E3">
              <w:rPr>
                <w:lang w:eastAsia="ru-RU"/>
              </w:rPr>
              <w:t>газонов, зеленых насаждений</w:t>
            </w:r>
          </w:p>
        </w:tc>
        <w:tc>
          <w:tcPr>
            <w:tcW w:w="1276" w:type="dxa"/>
          </w:tcPr>
          <w:p w:rsidR="004C35E3" w:rsidRPr="001A06CB" w:rsidRDefault="004C35E3" w:rsidP="0059529B">
            <w:pPr>
              <w:spacing w:after="0"/>
              <w:jc w:val="center"/>
              <w:rPr>
                <w:lang w:eastAsia="ru-RU"/>
              </w:rPr>
            </w:pPr>
            <w:r w:rsidRPr="001A06CB">
              <w:rPr>
                <w:lang w:eastAsia="ru-RU"/>
              </w:rPr>
              <w:t>400</w:t>
            </w:r>
            <w:r w:rsidR="0059529B" w:rsidRPr="001A06CB">
              <w:rPr>
                <w:lang w:eastAsia="ru-RU"/>
              </w:rPr>
              <w:t>,0</w:t>
            </w:r>
          </w:p>
        </w:tc>
        <w:tc>
          <w:tcPr>
            <w:tcW w:w="1417" w:type="dxa"/>
          </w:tcPr>
          <w:p w:rsidR="004C35E3" w:rsidRPr="004C35E3" w:rsidRDefault="004C35E3" w:rsidP="0059529B">
            <w:pPr>
              <w:spacing w:after="0"/>
              <w:jc w:val="center"/>
            </w:pPr>
            <w:r w:rsidRPr="004C35E3">
              <w:rPr>
                <w:lang w:eastAsia="ru-RU"/>
              </w:rPr>
              <w:t>22</w:t>
            </w:r>
          </w:p>
        </w:tc>
        <w:tc>
          <w:tcPr>
            <w:tcW w:w="1701" w:type="dxa"/>
          </w:tcPr>
          <w:p w:rsidR="004C35E3" w:rsidRPr="004C35E3" w:rsidRDefault="004C35E3" w:rsidP="0059529B">
            <w:pPr>
              <w:spacing w:after="0"/>
              <w:jc w:val="center"/>
              <w:rPr>
                <w:lang w:eastAsia="ru-RU"/>
              </w:rPr>
            </w:pPr>
            <w:r w:rsidRPr="004C35E3">
              <w:rPr>
                <w:lang w:eastAsia="ru-RU"/>
              </w:rPr>
              <w:t>8800</w:t>
            </w:r>
            <w:r w:rsidR="0059529B">
              <w:rPr>
                <w:lang w:eastAsia="ru-RU"/>
              </w:rPr>
              <w:t>,0</w:t>
            </w:r>
          </w:p>
        </w:tc>
        <w:tc>
          <w:tcPr>
            <w:tcW w:w="2127" w:type="dxa"/>
          </w:tcPr>
          <w:p w:rsidR="004C35E3" w:rsidRPr="004C35E3" w:rsidRDefault="004C35E3" w:rsidP="0059529B">
            <w:pPr>
              <w:spacing w:after="0"/>
              <w:rPr>
                <w:lang w:eastAsia="ru-RU"/>
              </w:rPr>
            </w:pPr>
          </w:p>
        </w:tc>
      </w:tr>
    </w:tbl>
    <w:p w:rsidR="001A06CB" w:rsidRDefault="001A06CB" w:rsidP="001A06CB">
      <w:pPr>
        <w:spacing w:after="0"/>
        <w:rPr>
          <w:lang w:eastAsia="ru-RU"/>
        </w:rPr>
      </w:pPr>
    </w:p>
    <w:p w:rsidR="001A06CB" w:rsidRDefault="004C35E3" w:rsidP="001A06CB">
      <w:pPr>
        <w:spacing w:after="0"/>
        <w:rPr>
          <w:lang w:eastAsia="ru-RU"/>
        </w:rPr>
      </w:pPr>
      <w:r w:rsidRPr="004C35E3">
        <w:rPr>
          <w:lang w:eastAsia="ru-RU"/>
        </w:rPr>
        <w:t xml:space="preserve">6.6.1. </w:t>
      </w:r>
      <w:r w:rsidR="001A06CB">
        <w:rPr>
          <w:lang w:eastAsia="ru-RU"/>
        </w:rPr>
        <w:t>ПЕРЕЧЕНЬ</w:t>
      </w:r>
      <w:r w:rsidR="001A06CB" w:rsidRPr="004C35E3">
        <w:rPr>
          <w:lang w:eastAsia="ru-RU"/>
        </w:rPr>
        <w:t xml:space="preserve"> </w:t>
      </w:r>
    </w:p>
    <w:p w:rsidR="001A06CB" w:rsidRDefault="001A06CB" w:rsidP="001A06CB">
      <w:pPr>
        <w:spacing w:after="0"/>
        <w:rPr>
          <w:lang w:eastAsia="ru-RU"/>
        </w:rPr>
      </w:pPr>
      <w:r w:rsidRPr="004C35E3">
        <w:rPr>
          <w:lang w:eastAsia="ru-RU"/>
        </w:rPr>
        <w:t xml:space="preserve">услуг по содержанию в чистоте объекта: </w:t>
      </w:r>
    </w:p>
    <w:p w:rsidR="001A06CB" w:rsidRPr="001A06CB" w:rsidRDefault="001A06CB" w:rsidP="001A06CB">
      <w:pPr>
        <w:spacing w:after="0"/>
        <w:rPr>
          <w:lang w:eastAsia="ru-RU"/>
        </w:rPr>
      </w:pPr>
      <w:r w:rsidRPr="001A06CB">
        <w:rPr>
          <w:lang w:eastAsia="ru-RU"/>
        </w:rPr>
        <w:t xml:space="preserve">Служебно-производственное здание таможенного </w:t>
      </w:r>
      <w:r w:rsidR="004C35E3" w:rsidRPr="001A06CB">
        <w:rPr>
          <w:lang w:eastAsia="ru-RU"/>
        </w:rPr>
        <w:t>поста</w:t>
      </w:r>
      <w:r w:rsidRPr="001A06CB">
        <w:rPr>
          <w:lang w:eastAsia="ru-RU"/>
        </w:rPr>
        <w:t xml:space="preserve"> ЖДПП Наушки</w:t>
      </w:r>
      <w:r w:rsidR="004C35E3" w:rsidRPr="001A06CB">
        <w:rPr>
          <w:lang w:eastAsia="ru-RU"/>
        </w:rPr>
        <w:t xml:space="preserve">, </w:t>
      </w:r>
    </w:p>
    <w:p w:rsidR="004C35E3" w:rsidRPr="001A06CB" w:rsidRDefault="004C35E3" w:rsidP="001A06CB">
      <w:pPr>
        <w:spacing w:after="0"/>
        <w:rPr>
          <w:lang w:eastAsia="ru-RU"/>
        </w:rPr>
      </w:pPr>
      <w:r w:rsidRPr="001A06CB">
        <w:rPr>
          <w:lang w:eastAsia="ru-RU"/>
        </w:rPr>
        <w:t>Республика Бурятия, Кяхтинский район, п. Наушки, ул. Вокзальная, 28</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57"/>
        <w:gridCol w:w="729"/>
        <w:gridCol w:w="1373"/>
        <w:gridCol w:w="1805"/>
        <w:gridCol w:w="2268"/>
      </w:tblGrid>
      <w:tr w:rsidR="001A06CB" w:rsidRPr="004C35E3" w:rsidTr="001A06CB">
        <w:tc>
          <w:tcPr>
            <w:tcW w:w="541"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 п/п</w:t>
            </w:r>
          </w:p>
        </w:tc>
        <w:tc>
          <w:tcPr>
            <w:tcW w:w="3457"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Наименование услуги</w:t>
            </w:r>
          </w:p>
        </w:tc>
        <w:tc>
          <w:tcPr>
            <w:tcW w:w="729"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Ед. изм.</w:t>
            </w:r>
          </w:p>
        </w:tc>
        <w:tc>
          <w:tcPr>
            <w:tcW w:w="1373"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Кол-во</w:t>
            </w:r>
          </w:p>
        </w:tc>
        <w:tc>
          <w:tcPr>
            <w:tcW w:w="1805"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Периодичность исполнения</w:t>
            </w:r>
          </w:p>
        </w:tc>
        <w:tc>
          <w:tcPr>
            <w:tcW w:w="2268" w:type="dxa"/>
            <w:tcBorders>
              <w:top w:val="single" w:sz="4" w:space="0" w:color="auto"/>
              <w:left w:val="single" w:sz="4" w:space="0" w:color="auto"/>
              <w:bottom w:val="single" w:sz="4" w:space="0" w:color="auto"/>
              <w:right w:val="single" w:sz="4" w:space="0" w:color="auto"/>
            </w:tcBorders>
          </w:tcPr>
          <w:p w:rsidR="001A06CB" w:rsidRPr="004C35E3" w:rsidRDefault="001A06CB" w:rsidP="001A06CB">
            <w:pPr>
              <w:jc w:val="center"/>
              <w:rPr>
                <w:lang w:eastAsia="ru-RU"/>
              </w:rPr>
            </w:pPr>
            <w:r w:rsidRPr="004C35E3">
              <w:rPr>
                <w:lang w:eastAsia="ru-RU"/>
              </w:rPr>
              <w:t>Сроки исполнения после предписания Заказчика, дн.</w:t>
            </w: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1</w:t>
            </w: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Содержание территории таможенных объектов</w:t>
            </w:r>
            <w:r w:rsidR="001A06CB">
              <w:rPr>
                <w:lang w:eastAsia="ru-RU"/>
              </w:rPr>
              <w:t>, в т.ч.:</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6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1A06CB" w:rsidP="004C35E3">
            <w:pPr>
              <w:rPr>
                <w:lang w:eastAsia="ru-RU"/>
              </w:rPr>
            </w:pPr>
            <w:r>
              <w:rPr>
                <w:lang w:eastAsia="ru-RU"/>
              </w:rPr>
              <w:t xml:space="preserve">- </w:t>
            </w:r>
            <w:r w:rsidR="004C35E3" w:rsidRPr="004C35E3">
              <w:rPr>
                <w:lang w:eastAsia="ru-RU"/>
              </w:rPr>
              <w:t>газонов, зеленых насаждений</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100</w:t>
            </w:r>
            <w:r w:rsidR="001A06CB">
              <w:rPr>
                <w:lang w:eastAsia="ru-RU"/>
              </w:rPr>
              <w:t>,0</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еженедельно</w:t>
            </w:r>
          </w:p>
        </w:tc>
        <w:tc>
          <w:tcPr>
            <w:tcW w:w="2268" w:type="dxa"/>
            <w:tcBorders>
              <w:top w:val="single" w:sz="4" w:space="0" w:color="auto"/>
              <w:left w:val="single" w:sz="4" w:space="0" w:color="auto"/>
              <w:bottom w:val="single" w:sz="4" w:space="0" w:color="auto"/>
              <w:right w:val="single" w:sz="4" w:space="0" w:color="auto"/>
            </w:tcBorders>
          </w:tcPr>
          <w:p w:rsidR="004C35E3" w:rsidRPr="004C35E3" w:rsidRDefault="001A06CB" w:rsidP="004C35E3">
            <w:pPr>
              <w:rPr>
                <w:lang w:eastAsia="ru-RU"/>
              </w:rPr>
            </w:pPr>
            <w:r w:rsidRPr="001E7CFC">
              <w:rPr>
                <w:lang w:eastAsia="ru-RU"/>
              </w:rPr>
              <w:t>1 рабочий день</w:t>
            </w: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1A06CB" w:rsidP="001A06CB">
            <w:pPr>
              <w:jc w:val="left"/>
              <w:rPr>
                <w:lang w:eastAsia="ru-RU"/>
              </w:rPr>
            </w:pPr>
            <w:r>
              <w:rPr>
                <w:lang w:eastAsia="ru-RU"/>
              </w:rPr>
              <w:t xml:space="preserve">- </w:t>
            </w:r>
            <w:r w:rsidR="004C35E3" w:rsidRPr="004C35E3">
              <w:rPr>
                <w:lang w:eastAsia="ru-RU"/>
              </w:rPr>
              <w:t>тротуаров, проезжей части дорог и дорожных покрытий, обочин</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1A06CB" w:rsidP="001A06CB">
            <w:pPr>
              <w:jc w:val="center"/>
              <w:rPr>
                <w:lang w:eastAsia="ru-RU"/>
              </w:rPr>
            </w:pPr>
            <w:r>
              <w:rPr>
                <w:lang w:eastAsia="ru-RU"/>
              </w:rPr>
              <w:t>400,0</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ежедневно</w:t>
            </w:r>
          </w:p>
        </w:tc>
        <w:tc>
          <w:tcPr>
            <w:tcW w:w="226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1A06CB" w:rsidP="004C35E3">
            <w:pPr>
              <w:rPr>
                <w:lang w:eastAsia="ru-RU"/>
              </w:rPr>
            </w:pPr>
            <w:r>
              <w:rPr>
                <w:lang w:eastAsia="ru-RU"/>
              </w:rPr>
              <w:t xml:space="preserve">- </w:t>
            </w:r>
            <w:r w:rsidR="004C35E3" w:rsidRPr="004C35E3">
              <w:rPr>
                <w:lang w:eastAsia="ru-RU"/>
              </w:rPr>
              <w:t>уборка мусорных урн</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jc w:val="center"/>
              <w:rPr>
                <w:lang w:eastAsia="ru-RU"/>
              </w:rPr>
            </w:pPr>
            <w:r w:rsidRPr="004C35E3">
              <w:rPr>
                <w:lang w:eastAsia="ru-RU"/>
              </w:rPr>
              <w:t>ежедневно</w:t>
            </w:r>
          </w:p>
        </w:tc>
        <w:tc>
          <w:tcPr>
            <w:tcW w:w="226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2</w:t>
            </w: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spacing w:after="0"/>
              <w:rPr>
                <w:lang w:eastAsia="ru-RU"/>
              </w:rPr>
            </w:pPr>
            <w:r w:rsidRPr="004C35E3">
              <w:rPr>
                <w:lang w:eastAsia="ru-RU"/>
              </w:rPr>
              <w:t xml:space="preserve">Услуги по уборке </w:t>
            </w:r>
          </w:p>
          <w:p w:rsidR="004C35E3" w:rsidRPr="004C35E3" w:rsidRDefault="004C35E3" w:rsidP="001A06CB">
            <w:pPr>
              <w:spacing w:after="0"/>
              <w:rPr>
                <w:lang w:eastAsia="ru-RU"/>
              </w:rPr>
            </w:pPr>
            <w:r w:rsidRPr="004C35E3">
              <w:rPr>
                <w:lang w:eastAsia="ru-RU"/>
              </w:rPr>
              <w:t>в том числе:</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68"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457" w:type="dxa"/>
            <w:tcBorders>
              <w:top w:val="single" w:sz="4" w:space="0" w:color="auto"/>
              <w:left w:val="single" w:sz="4" w:space="0" w:color="auto"/>
              <w:bottom w:val="single" w:sz="4" w:space="0" w:color="auto"/>
              <w:right w:val="single" w:sz="4" w:space="0" w:color="auto"/>
            </w:tcBorders>
          </w:tcPr>
          <w:p w:rsidR="004C35E3" w:rsidRPr="001A06CB" w:rsidRDefault="001A06CB" w:rsidP="001A06CB">
            <w:pPr>
              <w:jc w:val="left"/>
              <w:rPr>
                <w:lang w:eastAsia="ru-RU"/>
              </w:rPr>
            </w:pPr>
            <w:r w:rsidRPr="001A06CB">
              <w:rPr>
                <w:lang w:eastAsia="ru-RU"/>
              </w:rPr>
              <w:t xml:space="preserve">- </w:t>
            </w:r>
            <w:r w:rsidR="004C35E3" w:rsidRPr="001A06CB">
              <w:rPr>
                <w:lang w:eastAsia="ru-RU"/>
              </w:rPr>
              <w:t>скашивание и уборка травы на газонах</w:t>
            </w:r>
          </w:p>
        </w:tc>
        <w:tc>
          <w:tcPr>
            <w:tcW w:w="729" w:type="dxa"/>
            <w:tcBorders>
              <w:top w:val="single" w:sz="4" w:space="0" w:color="auto"/>
              <w:left w:val="single" w:sz="4" w:space="0" w:color="auto"/>
              <w:bottom w:val="single" w:sz="4" w:space="0" w:color="auto"/>
              <w:right w:val="single" w:sz="4" w:space="0" w:color="auto"/>
            </w:tcBorders>
          </w:tcPr>
          <w:p w:rsidR="004C35E3" w:rsidRPr="001A06CB" w:rsidRDefault="004C35E3" w:rsidP="001A06CB">
            <w:pPr>
              <w:jc w:val="center"/>
              <w:rPr>
                <w:lang w:eastAsia="ru-RU"/>
              </w:rPr>
            </w:pPr>
            <w:r w:rsidRPr="001A06CB">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4C35E3" w:rsidRPr="001A06CB" w:rsidRDefault="004C35E3" w:rsidP="001A06CB">
            <w:pPr>
              <w:jc w:val="center"/>
              <w:rPr>
                <w:lang w:eastAsia="ru-RU"/>
              </w:rPr>
            </w:pPr>
            <w:r w:rsidRPr="001A06CB">
              <w:rPr>
                <w:lang w:eastAsia="ru-RU"/>
              </w:rPr>
              <w:t>100</w:t>
            </w:r>
            <w:r w:rsidR="001A06CB" w:rsidRPr="001A06CB">
              <w:rPr>
                <w:lang w:eastAsia="ru-RU"/>
              </w:rPr>
              <w:t>,0</w:t>
            </w:r>
          </w:p>
        </w:tc>
        <w:tc>
          <w:tcPr>
            <w:tcW w:w="1805" w:type="dxa"/>
            <w:tcBorders>
              <w:top w:val="single" w:sz="4" w:space="0" w:color="auto"/>
              <w:left w:val="single" w:sz="4" w:space="0" w:color="auto"/>
              <w:bottom w:val="single" w:sz="4" w:space="0" w:color="auto"/>
              <w:right w:val="single" w:sz="4" w:space="0" w:color="auto"/>
            </w:tcBorders>
          </w:tcPr>
          <w:p w:rsidR="004C35E3" w:rsidRPr="001A06CB" w:rsidRDefault="004C35E3" w:rsidP="001A06CB">
            <w:pPr>
              <w:jc w:val="center"/>
              <w:rPr>
                <w:lang w:eastAsia="ru-RU"/>
              </w:rPr>
            </w:pPr>
            <w:r w:rsidRPr="001A06CB">
              <w:rPr>
                <w:lang w:eastAsia="ru-RU"/>
              </w:rPr>
              <w:t>каждые 10-15 дней</w:t>
            </w:r>
          </w:p>
        </w:tc>
        <w:tc>
          <w:tcPr>
            <w:tcW w:w="2268" w:type="dxa"/>
            <w:tcBorders>
              <w:top w:val="single" w:sz="4" w:space="0" w:color="auto"/>
              <w:left w:val="single" w:sz="4" w:space="0" w:color="auto"/>
              <w:bottom w:val="single" w:sz="4" w:space="0" w:color="auto"/>
              <w:right w:val="single" w:sz="4" w:space="0" w:color="auto"/>
            </w:tcBorders>
          </w:tcPr>
          <w:p w:rsidR="004C35E3" w:rsidRPr="00E61A4A" w:rsidRDefault="004C35E3" w:rsidP="004C35E3">
            <w:pPr>
              <w:rPr>
                <w:highlight w:val="yellow"/>
                <w:lang w:eastAsia="ru-RU"/>
              </w:rPr>
            </w:pPr>
          </w:p>
        </w:tc>
      </w:tr>
      <w:tr w:rsidR="004C35E3" w:rsidRPr="004C35E3" w:rsidTr="001A06CB">
        <w:tc>
          <w:tcPr>
            <w:tcW w:w="541"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spacing w:after="0"/>
              <w:rPr>
                <w:lang w:eastAsia="ru-RU"/>
              </w:rPr>
            </w:pPr>
            <w:r w:rsidRPr="004C35E3">
              <w:rPr>
                <w:lang w:eastAsia="ru-RU"/>
              </w:rPr>
              <w:t>3</w:t>
            </w:r>
          </w:p>
        </w:tc>
        <w:tc>
          <w:tcPr>
            <w:tcW w:w="3457" w:type="dxa"/>
            <w:tcBorders>
              <w:top w:val="single" w:sz="4" w:space="0" w:color="auto"/>
              <w:left w:val="single" w:sz="4" w:space="0" w:color="auto"/>
              <w:bottom w:val="single" w:sz="4" w:space="0" w:color="auto"/>
              <w:right w:val="single" w:sz="4" w:space="0" w:color="auto"/>
            </w:tcBorders>
          </w:tcPr>
          <w:p w:rsidR="004C35E3" w:rsidRPr="004C35E3" w:rsidRDefault="001A06CB" w:rsidP="001A06CB">
            <w:pPr>
              <w:spacing w:after="0"/>
              <w:rPr>
                <w:lang w:eastAsia="ru-RU"/>
              </w:rPr>
            </w:pPr>
            <w:r>
              <w:rPr>
                <w:lang w:eastAsia="ru-RU"/>
              </w:rPr>
              <w:t>Услуги по уборке</w:t>
            </w:r>
          </w:p>
          <w:p w:rsidR="004C35E3" w:rsidRPr="004C35E3" w:rsidRDefault="004C35E3" w:rsidP="001A06CB">
            <w:pPr>
              <w:spacing w:after="0"/>
              <w:rPr>
                <w:lang w:eastAsia="ru-RU"/>
              </w:rPr>
            </w:pPr>
            <w:r w:rsidRPr="004C35E3">
              <w:rPr>
                <w:lang w:eastAsia="ru-RU"/>
              </w:rPr>
              <w:t>в том числе:</w:t>
            </w:r>
          </w:p>
          <w:p w:rsidR="001A06CB" w:rsidRDefault="001A06CB" w:rsidP="001A06CB">
            <w:pPr>
              <w:spacing w:after="0"/>
              <w:rPr>
                <w:lang w:eastAsia="ru-RU"/>
              </w:rPr>
            </w:pPr>
            <w:r>
              <w:rPr>
                <w:lang w:eastAsia="ru-RU"/>
              </w:rPr>
              <w:t xml:space="preserve">- </w:t>
            </w:r>
            <w:r w:rsidR="004C35E3" w:rsidRPr="004C35E3">
              <w:rPr>
                <w:lang w:eastAsia="ru-RU"/>
              </w:rPr>
              <w:t>влажная уборка помещений, в т.ч.</w:t>
            </w:r>
            <w:r>
              <w:rPr>
                <w:lang w:eastAsia="ru-RU"/>
              </w:rPr>
              <w:t>:</w:t>
            </w:r>
            <w:r w:rsidR="004C35E3" w:rsidRPr="004C35E3">
              <w:rPr>
                <w:lang w:eastAsia="ru-RU"/>
              </w:rPr>
              <w:t xml:space="preserve"> </w:t>
            </w:r>
          </w:p>
          <w:p w:rsidR="004C35E3" w:rsidRPr="004C35E3" w:rsidRDefault="001A06CB" w:rsidP="00D36374">
            <w:pPr>
              <w:spacing w:after="0"/>
              <w:jc w:val="left"/>
              <w:rPr>
                <w:lang w:eastAsia="ru-RU"/>
              </w:rPr>
            </w:pPr>
            <w:r>
              <w:rPr>
                <w:lang w:eastAsia="ru-RU"/>
              </w:rPr>
              <w:t xml:space="preserve">- </w:t>
            </w:r>
            <w:r w:rsidR="004C35E3" w:rsidRPr="004C35E3">
              <w:rPr>
                <w:lang w:eastAsia="ru-RU"/>
              </w:rPr>
              <w:t>уборка крыльца, фойе, лестницы</w:t>
            </w:r>
          </w:p>
          <w:p w:rsidR="004C35E3" w:rsidRPr="004C35E3" w:rsidRDefault="001A06CB" w:rsidP="001A06CB">
            <w:pPr>
              <w:spacing w:after="0"/>
              <w:rPr>
                <w:lang w:eastAsia="ru-RU"/>
              </w:rPr>
            </w:pPr>
            <w:r>
              <w:rPr>
                <w:lang w:eastAsia="ru-RU"/>
              </w:rPr>
              <w:t xml:space="preserve">- </w:t>
            </w:r>
            <w:r w:rsidR="004C35E3" w:rsidRPr="004C35E3">
              <w:rPr>
                <w:lang w:eastAsia="ru-RU"/>
              </w:rPr>
              <w:t>входные двери</w:t>
            </w:r>
          </w:p>
          <w:p w:rsidR="004C35E3" w:rsidRPr="004C35E3" w:rsidRDefault="004C35E3" w:rsidP="001A06CB">
            <w:pPr>
              <w:spacing w:after="0"/>
              <w:rPr>
                <w:lang w:eastAsia="ru-RU"/>
              </w:rPr>
            </w:pPr>
          </w:p>
          <w:p w:rsidR="004C35E3" w:rsidRPr="004C35E3" w:rsidRDefault="00D36374" w:rsidP="001A06CB">
            <w:pPr>
              <w:spacing w:after="0"/>
              <w:rPr>
                <w:lang w:eastAsia="ru-RU"/>
              </w:rPr>
            </w:pPr>
            <w:r>
              <w:rPr>
                <w:lang w:eastAsia="ru-RU"/>
              </w:rPr>
              <w:t xml:space="preserve">- </w:t>
            </w:r>
            <w:r w:rsidR="004C35E3" w:rsidRPr="004C35E3">
              <w:rPr>
                <w:lang w:eastAsia="ru-RU"/>
              </w:rPr>
              <w:t>уборка туалетов</w:t>
            </w:r>
          </w:p>
          <w:p w:rsidR="004C35E3" w:rsidRPr="004C35E3" w:rsidRDefault="00D36374" w:rsidP="00D36374">
            <w:pPr>
              <w:spacing w:after="0"/>
              <w:jc w:val="left"/>
              <w:rPr>
                <w:lang w:eastAsia="ru-RU"/>
              </w:rPr>
            </w:pPr>
            <w:r>
              <w:rPr>
                <w:lang w:eastAsia="ru-RU"/>
              </w:rPr>
              <w:t xml:space="preserve">- </w:t>
            </w:r>
            <w:r w:rsidR="004C35E3" w:rsidRPr="004C35E3">
              <w:rPr>
                <w:lang w:eastAsia="ru-RU"/>
              </w:rPr>
              <w:t>уборка инвентаря, оборудования</w:t>
            </w:r>
          </w:p>
          <w:p w:rsidR="004C35E3" w:rsidRPr="004C35E3" w:rsidRDefault="004C35E3" w:rsidP="001A06CB">
            <w:pPr>
              <w:spacing w:after="0"/>
              <w:rPr>
                <w:lang w:eastAsia="ru-RU"/>
              </w:rPr>
            </w:pPr>
            <w:r w:rsidRPr="004C35E3">
              <w:rPr>
                <w:lang w:eastAsia="ru-RU"/>
              </w:rPr>
              <w:t>- очистка урн</w:t>
            </w:r>
          </w:p>
        </w:tc>
        <w:tc>
          <w:tcPr>
            <w:tcW w:w="729" w:type="dxa"/>
            <w:tcBorders>
              <w:top w:val="single" w:sz="4" w:space="0" w:color="auto"/>
              <w:left w:val="single" w:sz="4" w:space="0" w:color="auto"/>
              <w:bottom w:val="single" w:sz="4" w:space="0" w:color="auto"/>
              <w:right w:val="single" w:sz="4" w:space="0" w:color="auto"/>
            </w:tcBorders>
          </w:tcPr>
          <w:p w:rsidR="004C35E3" w:rsidRPr="004C35E3" w:rsidRDefault="004C35E3" w:rsidP="001A06CB">
            <w:pPr>
              <w:spacing w:after="0"/>
              <w:rPr>
                <w:lang w:eastAsia="ru-RU"/>
              </w:rPr>
            </w:pPr>
          </w:p>
          <w:p w:rsidR="004C35E3" w:rsidRPr="004C35E3" w:rsidRDefault="004C35E3" w:rsidP="001A06CB">
            <w:pPr>
              <w:spacing w:after="0"/>
              <w:rPr>
                <w:lang w:eastAsia="ru-RU"/>
              </w:rPr>
            </w:pPr>
          </w:p>
          <w:p w:rsidR="004C35E3" w:rsidRPr="004C35E3" w:rsidRDefault="004C35E3" w:rsidP="001A06CB">
            <w:pPr>
              <w:spacing w:after="0"/>
              <w:jc w:val="center"/>
              <w:rPr>
                <w:lang w:eastAsia="ru-RU"/>
              </w:rPr>
            </w:pPr>
            <w:r w:rsidRPr="004C35E3">
              <w:rPr>
                <w:lang w:eastAsia="ru-RU"/>
              </w:rPr>
              <w:t>кв.м</w:t>
            </w:r>
          </w:p>
          <w:p w:rsidR="001A06CB" w:rsidRDefault="001A06CB" w:rsidP="001A06CB">
            <w:pPr>
              <w:spacing w:after="0"/>
              <w:rPr>
                <w:lang w:eastAsia="ru-RU"/>
              </w:rPr>
            </w:pPr>
          </w:p>
          <w:p w:rsidR="004C35E3" w:rsidRPr="004C35E3" w:rsidRDefault="004C35E3" w:rsidP="001A06CB">
            <w:pPr>
              <w:spacing w:after="0"/>
              <w:rPr>
                <w:lang w:eastAsia="ru-RU"/>
              </w:rPr>
            </w:pPr>
            <w:r w:rsidRPr="004C35E3">
              <w:rPr>
                <w:lang w:eastAsia="ru-RU"/>
              </w:rPr>
              <w:t>кв.м</w:t>
            </w:r>
          </w:p>
          <w:p w:rsidR="004C35E3" w:rsidRPr="004C35E3" w:rsidRDefault="004C35E3" w:rsidP="001A06CB">
            <w:pPr>
              <w:spacing w:after="0"/>
              <w:rPr>
                <w:lang w:eastAsia="ru-RU"/>
              </w:rPr>
            </w:pPr>
          </w:p>
          <w:p w:rsidR="004C35E3" w:rsidRPr="004C35E3" w:rsidRDefault="004C35E3" w:rsidP="001A06CB">
            <w:pPr>
              <w:spacing w:after="0"/>
              <w:rPr>
                <w:lang w:eastAsia="ru-RU"/>
              </w:rPr>
            </w:pPr>
            <w:r w:rsidRPr="004C35E3">
              <w:rPr>
                <w:lang w:eastAsia="ru-RU"/>
              </w:rPr>
              <w:t>кв.м</w:t>
            </w:r>
          </w:p>
          <w:p w:rsidR="004C35E3" w:rsidRPr="004C35E3" w:rsidRDefault="004C35E3" w:rsidP="001A06CB">
            <w:pPr>
              <w:spacing w:after="0"/>
              <w:rPr>
                <w:lang w:eastAsia="ru-RU"/>
              </w:rPr>
            </w:pPr>
          </w:p>
          <w:p w:rsidR="004C35E3" w:rsidRPr="004C35E3" w:rsidRDefault="004C35E3" w:rsidP="00D36374">
            <w:pPr>
              <w:spacing w:after="0"/>
              <w:jc w:val="center"/>
              <w:rPr>
                <w:lang w:eastAsia="ru-RU"/>
              </w:rPr>
            </w:pPr>
            <w:r w:rsidRPr="004C35E3">
              <w:rPr>
                <w:lang w:eastAsia="ru-RU"/>
              </w:rPr>
              <w:t>кв.м</w:t>
            </w:r>
          </w:p>
          <w:p w:rsidR="004C35E3" w:rsidRDefault="004C35E3" w:rsidP="00D36374">
            <w:pPr>
              <w:spacing w:after="0"/>
              <w:jc w:val="center"/>
              <w:rPr>
                <w:lang w:eastAsia="ru-RU"/>
              </w:rPr>
            </w:pPr>
            <w:r w:rsidRPr="004C35E3">
              <w:rPr>
                <w:lang w:eastAsia="ru-RU"/>
              </w:rPr>
              <w:t>шт.</w:t>
            </w:r>
          </w:p>
          <w:p w:rsidR="00D36374" w:rsidRDefault="00D36374" w:rsidP="00D36374">
            <w:pPr>
              <w:spacing w:after="0"/>
              <w:jc w:val="center"/>
              <w:rPr>
                <w:lang w:eastAsia="ru-RU"/>
              </w:rPr>
            </w:pPr>
          </w:p>
          <w:p w:rsidR="00D36374" w:rsidRPr="004C35E3" w:rsidRDefault="00D36374" w:rsidP="00D36374">
            <w:pPr>
              <w:spacing w:after="0"/>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4C35E3" w:rsidRPr="00D36374" w:rsidRDefault="004C35E3" w:rsidP="001A06CB">
            <w:pPr>
              <w:spacing w:after="0"/>
              <w:rPr>
                <w:lang w:eastAsia="ru-RU"/>
              </w:rPr>
            </w:pPr>
          </w:p>
          <w:p w:rsidR="004C35E3" w:rsidRPr="00D36374" w:rsidRDefault="004C35E3" w:rsidP="001A06CB">
            <w:pPr>
              <w:spacing w:after="0"/>
              <w:rPr>
                <w:lang w:eastAsia="ru-RU"/>
              </w:rPr>
            </w:pPr>
          </w:p>
          <w:p w:rsidR="004C35E3" w:rsidRPr="00D36374" w:rsidRDefault="001A06CB" w:rsidP="001A06CB">
            <w:pPr>
              <w:spacing w:after="0"/>
              <w:jc w:val="center"/>
              <w:rPr>
                <w:lang w:eastAsia="ru-RU"/>
              </w:rPr>
            </w:pPr>
            <w:r w:rsidRPr="00D36374">
              <w:rPr>
                <w:lang w:eastAsia="ru-RU"/>
              </w:rPr>
              <w:t>1590,17</w:t>
            </w:r>
          </w:p>
          <w:p w:rsidR="004C35E3" w:rsidRPr="00D36374" w:rsidRDefault="004C35E3" w:rsidP="001A06CB">
            <w:pPr>
              <w:spacing w:after="0"/>
              <w:rPr>
                <w:lang w:eastAsia="ru-RU"/>
              </w:rPr>
            </w:pPr>
          </w:p>
          <w:p w:rsidR="004C35E3" w:rsidRPr="00D36374" w:rsidRDefault="004C35E3" w:rsidP="001A06CB">
            <w:pPr>
              <w:spacing w:after="0"/>
              <w:jc w:val="center"/>
              <w:rPr>
                <w:lang w:eastAsia="ru-RU"/>
              </w:rPr>
            </w:pPr>
            <w:r w:rsidRPr="00D36374">
              <w:rPr>
                <w:lang w:eastAsia="ru-RU"/>
              </w:rPr>
              <w:t>по количеству</w:t>
            </w:r>
          </w:p>
          <w:p w:rsidR="004C35E3" w:rsidRPr="00D36374" w:rsidRDefault="004C35E3" w:rsidP="001A06CB">
            <w:pPr>
              <w:spacing w:after="0"/>
              <w:jc w:val="center"/>
              <w:rPr>
                <w:lang w:eastAsia="ru-RU"/>
              </w:rPr>
            </w:pPr>
            <w:r w:rsidRPr="00D36374">
              <w:rPr>
                <w:lang w:eastAsia="ru-RU"/>
              </w:rPr>
              <w:t>по количеству</w:t>
            </w:r>
          </w:p>
          <w:p w:rsidR="004C35E3" w:rsidRPr="00D36374" w:rsidRDefault="004C35E3" w:rsidP="00D36374">
            <w:pPr>
              <w:spacing w:after="0"/>
              <w:jc w:val="center"/>
              <w:rPr>
                <w:lang w:eastAsia="ru-RU"/>
              </w:rPr>
            </w:pPr>
            <w:r w:rsidRPr="00D36374">
              <w:rPr>
                <w:lang w:eastAsia="ru-RU"/>
              </w:rPr>
              <w:t>19,97</w:t>
            </w:r>
          </w:p>
          <w:p w:rsidR="004C35E3" w:rsidRPr="00D36374" w:rsidRDefault="004C35E3" w:rsidP="00D36374">
            <w:pPr>
              <w:spacing w:after="0"/>
              <w:jc w:val="center"/>
              <w:rPr>
                <w:lang w:eastAsia="ru-RU"/>
              </w:rPr>
            </w:pPr>
            <w:r w:rsidRPr="00D36374">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4C35E3" w:rsidRPr="00D36374" w:rsidRDefault="004C35E3" w:rsidP="001A06CB">
            <w:pPr>
              <w:spacing w:after="0"/>
              <w:rPr>
                <w:lang w:eastAsia="ru-RU"/>
              </w:rPr>
            </w:pPr>
          </w:p>
          <w:p w:rsidR="004C35E3" w:rsidRPr="00D36374" w:rsidRDefault="004C35E3" w:rsidP="001A06CB">
            <w:pPr>
              <w:spacing w:after="0"/>
              <w:rPr>
                <w:lang w:eastAsia="ru-RU"/>
              </w:rPr>
            </w:pPr>
          </w:p>
          <w:p w:rsidR="004C35E3" w:rsidRPr="00D36374" w:rsidRDefault="001A06CB" w:rsidP="001A06CB">
            <w:pPr>
              <w:spacing w:after="0"/>
              <w:jc w:val="center"/>
              <w:rPr>
                <w:lang w:eastAsia="ru-RU"/>
              </w:rPr>
            </w:pPr>
            <w:r w:rsidRPr="00D36374">
              <w:rPr>
                <w:lang w:eastAsia="ru-RU"/>
              </w:rPr>
              <w:t>е</w:t>
            </w:r>
            <w:r w:rsidR="004C35E3" w:rsidRPr="00D36374">
              <w:rPr>
                <w:lang w:eastAsia="ru-RU"/>
              </w:rPr>
              <w:t>жедневно</w:t>
            </w:r>
          </w:p>
          <w:p w:rsidR="001A06CB" w:rsidRPr="00D36374" w:rsidRDefault="001A06CB" w:rsidP="001A06CB">
            <w:pPr>
              <w:spacing w:after="0"/>
              <w:rPr>
                <w:lang w:eastAsia="ru-RU"/>
              </w:rPr>
            </w:pPr>
          </w:p>
          <w:p w:rsidR="004C35E3" w:rsidRPr="00D36374" w:rsidRDefault="004C35E3" w:rsidP="001A06CB">
            <w:pPr>
              <w:spacing w:after="0"/>
              <w:jc w:val="center"/>
              <w:rPr>
                <w:lang w:eastAsia="ru-RU"/>
              </w:rPr>
            </w:pPr>
            <w:r w:rsidRPr="00D36374">
              <w:rPr>
                <w:lang w:eastAsia="ru-RU"/>
              </w:rPr>
              <w:t>2 раза в день</w:t>
            </w:r>
          </w:p>
          <w:p w:rsidR="001A06CB" w:rsidRPr="00D36374" w:rsidRDefault="001A06CB" w:rsidP="001A06CB">
            <w:pPr>
              <w:spacing w:after="0"/>
              <w:rPr>
                <w:lang w:eastAsia="ru-RU"/>
              </w:rPr>
            </w:pPr>
          </w:p>
          <w:p w:rsidR="004C35E3" w:rsidRPr="00D36374" w:rsidRDefault="004C35E3" w:rsidP="001A06CB">
            <w:pPr>
              <w:spacing w:after="0"/>
              <w:jc w:val="center"/>
              <w:rPr>
                <w:lang w:eastAsia="ru-RU"/>
              </w:rPr>
            </w:pPr>
            <w:r w:rsidRPr="00D36374">
              <w:rPr>
                <w:lang w:eastAsia="ru-RU"/>
              </w:rPr>
              <w:t>1 раз в неделю</w:t>
            </w:r>
          </w:p>
          <w:p w:rsidR="00D36374" w:rsidRPr="00D36374" w:rsidRDefault="00D36374" w:rsidP="001A06CB">
            <w:pPr>
              <w:spacing w:after="0"/>
              <w:rPr>
                <w:lang w:eastAsia="ru-RU"/>
              </w:rPr>
            </w:pPr>
          </w:p>
          <w:p w:rsidR="004C35E3" w:rsidRPr="00D36374" w:rsidRDefault="004C35E3" w:rsidP="00D36374">
            <w:pPr>
              <w:spacing w:after="0"/>
              <w:jc w:val="center"/>
              <w:rPr>
                <w:lang w:eastAsia="ru-RU"/>
              </w:rPr>
            </w:pPr>
            <w:r w:rsidRPr="00D36374">
              <w:rPr>
                <w:lang w:eastAsia="ru-RU"/>
              </w:rPr>
              <w:t>ежедневно</w:t>
            </w:r>
          </w:p>
          <w:p w:rsidR="004C35E3" w:rsidRPr="00D36374" w:rsidRDefault="004C35E3" w:rsidP="00D36374">
            <w:pPr>
              <w:spacing w:after="0"/>
              <w:jc w:val="center"/>
              <w:rPr>
                <w:lang w:eastAsia="ru-RU"/>
              </w:rPr>
            </w:pPr>
            <w:r w:rsidRPr="00D36374">
              <w:rPr>
                <w:lang w:eastAsia="ru-RU"/>
              </w:rPr>
              <w:t>ежедневно</w:t>
            </w:r>
          </w:p>
          <w:p w:rsidR="00D36374" w:rsidRPr="00D36374" w:rsidRDefault="00D36374" w:rsidP="001A06CB">
            <w:pPr>
              <w:spacing w:after="0"/>
              <w:rPr>
                <w:lang w:eastAsia="ru-RU"/>
              </w:rPr>
            </w:pPr>
          </w:p>
          <w:p w:rsidR="004C35E3" w:rsidRPr="00D36374" w:rsidRDefault="004C35E3" w:rsidP="00D36374">
            <w:pPr>
              <w:spacing w:after="0"/>
              <w:jc w:val="center"/>
              <w:rPr>
                <w:lang w:eastAsia="ru-RU"/>
              </w:rPr>
            </w:pPr>
            <w:r w:rsidRPr="00D36374">
              <w:rPr>
                <w:lang w:eastAsia="ru-RU"/>
              </w:rPr>
              <w:t>ежедневно</w:t>
            </w:r>
          </w:p>
        </w:tc>
        <w:tc>
          <w:tcPr>
            <w:tcW w:w="2268" w:type="dxa"/>
            <w:tcBorders>
              <w:top w:val="single" w:sz="4" w:space="0" w:color="auto"/>
              <w:left w:val="single" w:sz="4" w:space="0" w:color="auto"/>
              <w:bottom w:val="single" w:sz="4" w:space="0" w:color="auto"/>
              <w:right w:val="single" w:sz="4" w:space="0" w:color="auto"/>
            </w:tcBorders>
          </w:tcPr>
          <w:p w:rsidR="004C35E3" w:rsidRPr="00D36374" w:rsidRDefault="004C35E3" w:rsidP="001A06CB">
            <w:pPr>
              <w:spacing w:after="0"/>
              <w:rPr>
                <w:lang w:eastAsia="ru-RU"/>
              </w:rPr>
            </w:pPr>
          </w:p>
          <w:p w:rsidR="004C35E3" w:rsidRPr="00D36374" w:rsidRDefault="004C35E3" w:rsidP="001A06CB">
            <w:pPr>
              <w:spacing w:after="0"/>
              <w:rPr>
                <w:lang w:eastAsia="ru-RU"/>
              </w:rPr>
            </w:pPr>
          </w:p>
          <w:p w:rsidR="004C35E3" w:rsidRPr="00D36374" w:rsidRDefault="004C35E3" w:rsidP="001A06CB">
            <w:pPr>
              <w:spacing w:after="0"/>
              <w:rPr>
                <w:lang w:eastAsia="ru-RU"/>
              </w:rPr>
            </w:pPr>
          </w:p>
          <w:p w:rsidR="004C35E3" w:rsidRPr="00D36374" w:rsidRDefault="004C35E3" w:rsidP="001A06CB">
            <w:pPr>
              <w:spacing w:after="0"/>
              <w:rPr>
                <w:lang w:eastAsia="ru-RU"/>
              </w:rPr>
            </w:pPr>
          </w:p>
          <w:p w:rsidR="004C35E3" w:rsidRPr="00D36374" w:rsidRDefault="004C35E3" w:rsidP="001A06CB">
            <w:pPr>
              <w:spacing w:after="0"/>
              <w:rPr>
                <w:lang w:eastAsia="ru-RU"/>
              </w:rPr>
            </w:pPr>
          </w:p>
          <w:p w:rsidR="001A06CB" w:rsidRPr="00D36374" w:rsidRDefault="001A06CB" w:rsidP="001A06CB">
            <w:pPr>
              <w:spacing w:after="0"/>
              <w:rPr>
                <w:lang w:eastAsia="ru-RU"/>
              </w:rPr>
            </w:pPr>
          </w:p>
          <w:p w:rsidR="004C35E3" w:rsidRPr="00D36374" w:rsidRDefault="00D36374" w:rsidP="001A06CB">
            <w:pPr>
              <w:spacing w:after="0"/>
              <w:rPr>
                <w:lang w:eastAsia="ru-RU"/>
              </w:rPr>
            </w:pPr>
            <w:r w:rsidRPr="00D36374">
              <w:rPr>
                <w:lang w:eastAsia="ru-RU"/>
              </w:rPr>
              <w:t xml:space="preserve">1 рабочий день </w:t>
            </w:r>
          </w:p>
          <w:p w:rsidR="00D36374" w:rsidRPr="00D36374" w:rsidRDefault="00D36374" w:rsidP="001A06CB">
            <w:pPr>
              <w:spacing w:after="0"/>
              <w:rPr>
                <w:lang w:eastAsia="ru-RU"/>
              </w:rPr>
            </w:pPr>
          </w:p>
          <w:p w:rsidR="00D36374" w:rsidRPr="00D36374" w:rsidRDefault="00D36374" w:rsidP="001A06CB">
            <w:pPr>
              <w:spacing w:after="0"/>
              <w:rPr>
                <w:lang w:eastAsia="ru-RU"/>
              </w:rPr>
            </w:pPr>
          </w:p>
          <w:p w:rsidR="004C35E3" w:rsidRPr="00D36374" w:rsidRDefault="00D36374" w:rsidP="00D36374">
            <w:pPr>
              <w:spacing w:after="0"/>
              <w:rPr>
                <w:lang w:eastAsia="ru-RU"/>
              </w:rPr>
            </w:pPr>
            <w:r w:rsidRPr="00D36374">
              <w:rPr>
                <w:lang w:eastAsia="ru-RU"/>
              </w:rPr>
              <w:t>3 рабочих дня</w:t>
            </w:r>
          </w:p>
        </w:tc>
      </w:tr>
    </w:tbl>
    <w:p w:rsidR="00D36374" w:rsidRDefault="00D36374" w:rsidP="004C35E3">
      <w:pPr>
        <w:rPr>
          <w:lang w:eastAsia="ru-RU"/>
        </w:rPr>
      </w:pPr>
    </w:p>
    <w:p w:rsidR="00D36374" w:rsidRPr="00D36374" w:rsidRDefault="004C35E3" w:rsidP="00D36374">
      <w:pPr>
        <w:spacing w:after="0"/>
        <w:rPr>
          <w:lang w:eastAsia="ru-RU"/>
        </w:rPr>
      </w:pPr>
      <w:r w:rsidRPr="004C35E3">
        <w:rPr>
          <w:lang w:eastAsia="ru-RU"/>
        </w:rPr>
        <w:t xml:space="preserve">6.7. </w:t>
      </w:r>
      <w:r w:rsidRPr="00D36374">
        <w:rPr>
          <w:lang w:eastAsia="ru-RU"/>
        </w:rPr>
        <w:t>Производственно-складская база</w:t>
      </w:r>
      <w:r w:rsidR="00D36374" w:rsidRPr="00D36374">
        <w:rPr>
          <w:lang w:eastAsia="ru-RU"/>
        </w:rPr>
        <w:t xml:space="preserve"> Бурятской таможни</w:t>
      </w:r>
      <w:r w:rsidRPr="00D36374">
        <w:rPr>
          <w:lang w:eastAsia="ru-RU"/>
        </w:rPr>
        <w:t xml:space="preserve">, </w:t>
      </w:r>
    </w:p>
    <w:p w:rsidR="004C35E3" w:rsidRPr="004C35E3" w:rsidRDefault="00D36374" w:rsidP="00D36374">
      <w:pPr>
        <w:spacing w:after="0"/>
        <w:rPr>
          <w:lang w:eastAsia="ru-RU"/>
        </w:rPr>
      </w:pPr>
      <w:r w:rsidRPr="00D36374">
        <w:rPr>
          <w:lang w:eastAsia="ru-RU"/>
        </w:rPr>
        <w:t xml:space="preserve">Республика Бурятия, Кяхтинский район, </w:t>
      </w:r>
      <w:r w:rsidR="004C35E3" w:rsidRPr="00D36374">
        <w:rPr>
          <w:lang w:eastAsia="ru-RU"/>
        </w:rPr>
        <w:t>п</w:t>
      </w:r>
      <w:r w:rsidRPr="00D36374">
        <w:rPr>
          <w:lang w:eastAsia="ru-RU"/>
        </w:rPr>
        <w:t>гт</w:t>
      </w:r>
      <w:r w:rsidR="004C35E3" w:rsidRPr="00D36374">
        <w:rPr>
          <w:lang w:eastAsia="ru-RU"/>
        </w:rPr>
        <w:t>. Наушки, ул. Железнодорожная, 3А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276"/>
        <w:gridCol w:w="1417"/>
        <w:gridCol w:w="1701"/>
        <w:gridCol w:w="2127"/>
      </w:tblGrid>
      <w:tr w:rsidR="00D36374" w:rsidRPr="004C35E3" w:rsidTr="00C54AE9">
        <w:tblPrEx>
          <w:tblCellMar>
            <w:top w:w="0" w:type="dxa"/>
            <w:bottom w:w="0" w:type="dxa"/>
          </w:tblCellMar>
        </w:tblPrEx>
        <w:tc>
          <w:tcPr>
            <w:tcW w:w="567" w:type="dxa"/>
          </w:tcPr>
          <w:p w:rsidR="00D36374" w:rsidRPr="004C35E3" w:rsidRDefault="00D36374" w:rsidP="00D36374">
            <w:pPr>
              <w:spacing w:after="0"/>
              <w:rPr>
                <w:lang w:eastAsia="ru-RU"/>
              </w:rPr>
            </w:pPr>
            <w:r w:rsidRPr="004C35E3">
              <w:rPr>
                <w:lang w:eastAsia="ru-RU"/>
              </w:rPr>
              <w:t xml:space="preserve"> </w:t>
            </w:r>
          </w:p>
          <w:p w:rsidR="00D36374" w:rsidRPr="004C35E3" w:rsidRDefault="00D36374" w:rsidP="00D36374">
            <w:pPr>
              <w:spacing w:after="0"/>
              <w:jc w:val="center"/>
              <w:rPr>
                <w:lang w:eastAsia="ru-RU"/>
              </w:rPr>
            </w:pPr>
            <w:r>
              <w:rPr>
                <w:lang w:eastAsia="ru-RU"/>
              </w:rPr>
              <w:t>№ пп</w:t>
            </w:r>
          </w:p>
        </w:tc>
        <w:tc>
          <w:tcPr>
            <w:tcW w:w="2977" w:type="dxa"/>
          </w:tcPr>
          <w:p w:rsidR="00D36374" w:rsidRPr="004C35E3" w:rsidRDefault="00D36374" w:rsidP="00D36374">
            <w:pPr>
              <w:spacing w:after="0"/>
              <w:jc w:val="center"/>
              <w:rPr>
                <w:lang w:eastAsia="ru-RU"/>
              </w:rPr>
            </w:pPr>
            <w:r w:rsidRPr="004C35E3">
              <w:rPr>
                <w:lang w:eastAsia="ru-RU"/>
              </w:rPr>
              <w:t>Наименование зданий, сооружений, инженерных сетей, элементов благоустройства</w:t>
            </w:r>
          </w:p>
        </w:tc>
        <w:tc>
          <w:tcPr>
            <w:tcW w:w="1276" w:type="dxa"/>
          </w:tcPr>
          <w:p w:rsidR="00D36374" w:rsidRPr="004C35E3" w:rsidRDefault="00D36374" w:rsidP="00D36374">
            <w:pPr>
              <w:spacing w:after="0"/>
              <w:jc w:val="center"/>
              <w:rPr>
                <w:lang w:eastAsia="ru-RU"/>
              </w:rPr>
            </w:pPr>
            <w:r w:rsidRPr="004C35E3">
              <w:rPr>
                <w:lang w:eastAsia="ru-RU"/>
              </w:rPr>
              <w:t>Коли</w:t>
            </w:r>
            <w:r>
              <w:rPr>
                <w:lang w:eastAsia="ru-RU"/>
              </w:rPr>
              <w:t>-</w:t>
            </w:r>
            <w:r w:rsidRPr="004C35E3">
              <w:rPr>
                <w:lang w:eastAsia="ru-RU"/>
              </w:rPr>
              <w:t>чество</w:t>
            </w:r>
            <w:r>
              <w:rPr>
                <w:lang w:eastAsia="ru-RU"/>
              </w:rPr>
              <w:t>,</w:t>
            </w:r>
          </w:p>
          <w:p w:rsidR="00D36374" w:rsidRPr="004C35E3" w:rsidRDefault="00D36374" w:rsidP="00D36374">
            <w:pPr>
              <w:spacing w:after="0"/>
              <w:jc w:val="center"/>
              <w:rPr>
                <w:lang w:eastAsia="ru-RU"/>
              </w:rPr>
            </w:pPr>
            <w:r>
              <w:rPr>
                <w:lang w:eastAsia="ru-RU"/>
              </w:rPr>
              <w:t>кв.м.</w:t>
            </w:r>
          </w:p>
        </w:tc>
        <w:tc>
          <w:tcPr>
            <w:tcW w:w="1417" w:type="dxa"/>
          </w:tcPr>
          <w:p w:rsidR="00D36374" w:rsidRPr="004C35E3" w:rsidRDefault="00D36374" w:rsidP="00D36374">
            <w:pPr>
              <w:spacing w:after="0"/>
              <w:jc w:val="center"/>
              <w:rPr>
                <w:lang w:eastAsia="ru-RU"/>
              </w:rPr>
            </w:pPr>
            <w:r w:rsidRPr="004C35E3">
              <w:rPr>
                <w:lang w:eastAsia="ru-RU"/>
              </w:rPr>
              <w:t>Всего  рабочих дней</w:t>
            </w:r>
          </w:p>
        </w:tc>
        <w:tc>
          <w:tcPr>
            <w:tcW w:w="1701" w:type="dxa"/>
          </w:tcPr>
          <w:p w:rsidR="00D36374" w:rsidRPr="004C35E3" w:rsidRDefault="00D36374" w:rsidP="00D36374">
            <w:pPr>
              <w:spacing w:after="0"/>
              <w:jc w:val="center"/>
              <w:rPr>
                <w:lang w:eastAsia="ru-RU"/>
              </w:rPr>
            </w:pPr>
            <w:r>
              <w:rPr>
                <w:lang w:eastAsia="ru-RU"/>
              </w:rPr>
              <w:t>Всего,</w:t>
            </w:r>
          </w:p>
          <w:p w:rsidR="00D36374" w:rsidRPr="004C35E3" w:rsidRDefault="00D36374" w:rsidP="00D36374">
            <w:pPr>
              <w:spacing w:after="0"/>
              <w:jc w:val="center"/>
              <w:rPr>
                <w:lang w:eastAsia="ru-RU"/>
              </w:rPr>
            </w:pPr>
            <w:r>
              <w:rPr>
                <w:lang w:eastAsia="ru-RU"/>
              </w:rPr>
              <w:t>кв.м.</w:t>
            </w:r>
          </w:p>
          <w:p w:rsidR="00D36374" w:rsidRPr="004C35E3" w:rsidRDefault="00D36374" w:rsidP="00D36374">
            <w:pPr>
              <w:spacing w:after="0"/>
              <w:jc w:val="center"/>
              <w:rPr>
                <w:lang w:eastAsia="ru-RU"/>
              </w:rPr>
            </w:pPr>
          </w:p>
        </w:tc>
        <w:tc>
          <w:tcPr>
            <w:tcW w:w="2127" w:type="dxa"/>
          </w:tcPr>
          <w:p w:rsidR="00D36374" w:rsidRPr="004C35E3" w:rsidRDefault="00D36374" w:rsidP="00D36374">
            <w:pPr>
              <w:spacing w:after="0"/>
              <w:jc w:val="center"/>
              <w:rPr>
                <w:lang w:eastAsia="ru-RU"/>
              </w:rPr>
            </w:pPr>
            <w:r w:rsidRPr="004C35E3">
              <w:rPr>
                <w:lang w:eastAsia="ru-RU"/>
              </w:rPr>
              <w:t>Примечание</w:t>
            </w:r>
          </w:p>
          <w:p w:rsidR="00D36374" w:rsidRPr="004C35E3" w:rsidRDefault="00D36374" w:rsidP="00D36374">
            <w:pPr>
              <w:spacing w:after="0"/>
              <w:jc w:val="cente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D36374">
            <w:pPr>
              <w:jc w:val="center"/>
              <w:rPr>
                <w:lang w:eastAsia="ru-RU"/>
              </w:rPr>
            </w:pPr>
            <w:r w:rsidRPr="004C35E3">
              <w:rPr>
                <w:lang w:eastAsia="ru-RU"/>
              </w:rPr>
              <w:t>1</w:t>
            </w:r>
          </w:p>
        </w:tc>
        <w:tc>
          <w:tcPr>
            <w:tcW w:w="2977" w:type="dxa"/>
          </w:tcPr>
          <w:p w:rsidR="004C35E3" w:rsidRPr="004C35E3" w:rsidRDefault="004C35E3" w:rsidP="00D36374">
            <w:pPr>
              <w:jc w:val="center"/>
              <w:rPr>
                <w:lang w:eastAsia="ru-RU"/>
              </w:rPr>
            </w:pPr>
            <w:r w:rsidRPr="004C35E3">
              <w:rPr>
                <w:lang w:eastAsia="ru-RU"/>
              </w:rPr>
              <w:t>2</w:t>
            </w:r>
          </w:p>
        </w:tc>
        <w:tc>
          <w:tcPr>
            <w:tcW w:w="1276" w:type="dxa"/>
          </w:tcPr>
          <w:p w:rsidR="004C35E3" w:rsidRPr="004C35E3" w:rsidRDefault="004C35E3" w:rsidP="00D36374">
            <w:pPr>
              <w:jc w:val="center"/>
              <w:rPr>
                <w:lang w:eastAsia="ru-RU"/>
              </w:rPr>
            </w:pPr>
            <w:r w:rsidRPr="004C35E3">
              <w:rPr>
                <w:lang w:eastAsia="ru-RU"/>
              </w:rPr>
              <w:t>3</w:t>
            </w:r>
          </w:p>
        </w:tc>
        <w:tc>
          <w:tcPr>
            <w:tcW w:w="1417" w:type="dxa"/>
          </w:tcPr>
          <w:p w:rsidR="004C35E3" w:rsidRPr="004C35E3" w:rsidRDefault="004C35E3" w:rsidP="00D36374">
            <w:pPr>
              <w:jc w:val="center"/>
              <w:rPr>
                <w:lang w:eastAsia="ru-RU"/>
              </w:rPr>
            </w:pPr>
            <w:r w:rsidRPr="004C35E3">
              <w:rPr>
                <w:lang w:eastAsia="ru-RU"/>
              </w:rPr>
              <w:t>4</w:t>
            </w:r>
          </w:p>
        </w:tc>
        <w:tc>
          <w:tcPr>
            <w:tcW w:w="1701" w:type="dxa"/>
          </w:tcPr>
          <w:p w:rsidR="004C35E3" w:rsidRPr="004C35E3" w:rsidRDefault="004C35E3" w:rsidP="00D36374">
            <w:pPr>
              <w:jc w:val="center"/>
              <w:rPr>
                <w:lang w:eastAsia="ru-RU"/>
              </w:rPr>
            </w:pPr>
            <w:r w:rsidRPr="004C35E3">
              <w:rPr>
                <w:lang w:eastAsia="ru-RU"/>
              </w:rPr>
              <w:t>5</w:t>
            </w:r>
          </w:p>
        </w:tc>
        <w:tc>
          <w:tcPr>
            <w:tcW w:w="2127" w:type="dxa"/>
          </w:tcPr>
          <w:p w:rsidR="004C35E3" w:rsidRPr="004C35E3" w:rsidRDefault="004C35E3" w:rsidP="00D36374">
            <w:pPr>
              <w:jc w:val="center"/>
              <w:rPr>
                <w:lang w:eastAsia="ru-RU"/>
              </w:rPr>
            </w:pPr>
            <w:r w:rsidRPr="004C35E3">
              <w:rPr>
                <w:lang w:eastAsia="ru-RU"/>
              </w:rPr>
              <w:t>6</w:t>
            </w:r>
          </w:p>
        </w:tc>
      </w:tr>
      <w:tr w:rsidR="004C35E3" w:rsidRPr="004C35E3" w:rsidTr="00EB402B">
        <w:tblPrEx>
          <w:tblCellMar>
            <w:top w:w="0" w:type="dxa"/>
            <w:bottom w:w="0" w:type="dxa"/>
          </w:tblCellMar>
        </w:tblPrEx>
        <w:tc>
          <w:tcPr>
            <w:tcW w:w="567" w:type="dxa"/>
            <w:vMerge w:val="restart"/>
          </w:tcPr>
          <w:p w:rsidR="004C35E3" w:rsidRPr="004C35E3" w:rsidRDefault="004C35E3" w:rsidP="004C35E3">
            <w:pPr>
              <w:rPr>
                <w:lang w:eastAsia="ru-RU"/>
              </w:rPr>
            </w:pPr>
            <w:r w:rsidRPr="004C35E3">
              <w:rPr>
                <w:lang w:eastAsia="ru-RU"/>
              </w:rPr>
              <w:t>1</w:t>
            </w:r>
          </w:p>
        </w:tc>
        <w:tc>
          <w:tcPr>
            <w:tcW w:w="2977" w:type="dxa"/>
          </w:tcPr>
          <w:p w:rsidR="004C35E3" w:rsidRPr="004C35E3" w:rsidRDefault="004C35E3" w:rsidP="00D36374">
            <w:pPr>
              <w:rPr>
                <w:lang w:eastAsia="ru-RU"/>
              </w:rPr>
            </w:pPr>
            <w:r w:rsidRPr="004C35E3">
              <w:rPr>
                <w:lang w:eastAsia="ru-RU"/>
              </w:rPr>
              <w:t>Административно</w:t>
            </w:r>
            <w:r w:rsidR="00D36374">
              <w:rPr>
                <w:lang w:eastAsia="ru-RU"/>
              </w:rPr>
              <w:t>е</w:t>
            </w:r>
            <w:r w:rsidRPr="004C35E3">
              <w:rPr>
                <w:lang w:eastAsia="ru-RU"/>
              </w:rPr>
              <w:t xml:space="preserve"> </w:t>
            </w:r>
            <w:r w:rsidR="00D36374">
              <w:rPr>
                <w:lang w:eastAsia="ru-RU"/>
              </w:rPr>
              <w:t>здание</w:t>
            </w:r>
            <w:r w:rsidR="00F432C1">
              <w:rPr>
                <w:lang w:eastAsia="ru-RU"/>
              </w:rPr>
              <w:t>, в т.ч.:</w:t>
            </w:r>
          </w:p>
        </w:tc>
        <w:tc>
          <w:tcPr>
            <w:tcW w:w="1276" w:type="dxa"/>
          </w:tcPr>
          <w:p w:rsidR="004C35E3" w:rsidRPr="004C35E3" w:rsidRDefault="004C35E3" w:rsidP="00EB402B">
            <w:pPr>
              <w:jc w:val="center"/>
              <w:rPr>
                <w:lang w:eastAsia="ru-RU"/>
              </w:rPr>
            </w:pPr>
            <w:r w:rsidRPr="004C35E3">
              <w:rPr>
                <w:lang w:eastAsia="ru-RU"/>
              </w:rPr>
              <w:t>109,09</w:t>
            </w:r>
          </w:p>
        </w:tc>
        <w:tc>
          <w:tcPr>
            <w:tcW w:w="1417" w:type="dxa"/>
          </w:tcPr>
          <w:p w:rsidR="004C35E3" w:rsidRPr="004C35E3" w:rsidRDefault="004C35E3" w:rsidP="004C35E3"/>
        </w:tc>
        <w:tc>
          <w:tcPr>
            <w:tcW w:w="1701" w:type="dxa"/>
          </w:tcPr>
          <w:p w:rsidR="004C35E3" w:rsidRPr="00F432C1"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vMerge/>
          </w:tcPr>
          <w:p w:rsidR="004C35E3" w:rsidRPr="004C35E3" w:rsidRDefault="004C35E3" w:rsidP="004C35E3">
            <w:pPr>
              <w:rPr>
                <w:lang w:eastAsia="ru-RU"/>
              </w:rPr>
            </w:pPr>
          </w:p>
        </w:tc>
        <w:tc>
          <w:tcPr>
            <w:tcW w:w="2977" w:type="dxa"/>
          </w:tcPr>
          <w:p w:rsidR="004C35E3" w:rsidRPr="004C35E3" w:rsidRDefault="00EB402B" w:rsidP="00EB402B">
            <w:pPr>
              <w:jc w:val="left"/>
              <w:rPr>
                <w:lang w:eastAsia="ru-RU"/>
              </w:rPr>
            </w:pPr>
            <w:r>
              <w:rPr>
                <w:lang w:eastAsia="ru-RU"/>
              </w:rPr>
              <w:t>с</w:t>
            </w:r>
            <w:r w:rsidR="004C35E3" w:rsidRPr="004C35E3">
              <w:rPr>
                <w:lang w:eastAsia="ru-RU"/>
              </w:rPr>
              <w:t>лужебные</w:t>
            </w:r>
            <w:r>
              <w:rPr>
                <w:lang w:eastAsia="ru-RU"/>
              </w:rPr>
              <w:t xml:space="preserve"> помещения</w:t>
            </w:r>
            <w:r w:rsidR="004C35E3" w:rsidRPr="004C35E3">
              <w:rPr>
                <w:lang w:eastAsia="ru-RU"/>
              </w:rPr>
              <w:t>, коридоры</w:t>
            </w:r>
          </w:p>
        </w:tc>
        <w:tc>
          <w:tcPr>
            <w:tcW w:w="1276" w:type="dxa"/>
          </w:tcPr>
          <w:p w:rsidR="004C35E3" w:rsidRPr="004C35E3" w:rsidRDefault="004C35E3" w:rsidP="00EB402B">
            <w:pPr>
              <w:jc w:val="center"/>
              <w:rPr>
                <w:lang w:eastAsia="ru-RU"/>
              </w:rPr>
            </w:pPr>
            <w:r w:rsidRPr="004C35E3">
              <w:rPr>
                <w:lang w:eastAsia="ru-RU"/>
              </w:rPr>
              <w:t>105,46</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2</w:t>
            </w:r>
            <w:r w:rsidR="00EB402B">
              <w:rPr>
                <w:lang w:eastAsia="ru-RU"/>
              </w:rPr>
              <w:t xml:space="preserve"> </w:t>
            </w:r>
            <w:r w:rsidRPr="004C35E3">
              <w:rPr>
                <w:lang w:eastAsia="ru-RU"/>
              </w:rPr>
              <w:t>320,12</w:t>
            </w: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vMerge/>
          </w:tcPr>
          <w:p w:rsidR="004C35E3" w:rsidRPr="004C35E3" w:rsidRDefault="004C35E3" w:rsidP="004C35E3">
            <w:pPr>
              <w:rPr>
                <w:lang w:eastAsia="ru-RU"/>
              </w:rPr>
            </w:pPr>
          </w:p>
        </w:tc>
        <w:tc>
          <w:tcPr>
            <w:tcW w:w="2977" w:type="dxa"/>
          </w:tcPr>
          <w:p w:rsidR="004C35E3" w:rsidRPr="004C35E3" w:rsidRDefault="004C35E3" w:rsidP="004C35E3">
            <w:pPr>
              <w:rPr>
                <w:lang w:eastAsia="ru-RU"/>
              </w:rPr>
            </w:pPr>
            <w:r w:rsidRPr="004C35E3">
              <w:rPr>
                <w:lang w:eastAsia="ru-RU"/>
              </w:rPr>
              <w:t>туалеты</w:t>
            </w:r>
          </w:p>
        </w:tc>
        <w:tc>
          <w:tcPr>
            <w:tcW w:w="1276" w:type="dxa"/>
          </w:tcPr>
          <w:p w:rsidR="004C35E3" w:rsidRPr="004C35E3" w:rsidRDefault="004C35E3" w:rsidP="00EB402B">
            <w:pPr>
              <w:jc w:val="center"/>
              <w:rPr>
                <w:lang w:eastAsia="ru-RU"/>
              </w:rPr>
            </w:pPr>
            <w:r w:rsidRPr="004C35E3">
              <w:rPr>
                <w:lang w:eastAsia="ru-RU"/>
              </w:rPr>
              <w:t>3,63</w:t>
            </w:r>
          </w:p>
        </w:tc>
        <w:tc>
          <w:tcPr>
            <w:tcW w:w="1417" w:type="dxa"/>
          </w:tcPr>
          <w:p w:rsidR="004C35E3" w:rsidRPr="004C35E3" w:rsidRDefault="004C35E3" w:rsidP="00EB402B">
            <w:pPr>
              <w:jc w:val="center"/>
            </w:pPr>
            <w:r w:rsidRPr="004C35E3">
              <w:rPr>
                <w:lang w:eastAsia="ru-RU"/>
              </w:rPr>
              <w:t>22</w:t>
            </w:r>
          </w:p>
        </w:tc>
        <w:tc>
          <w:tcPr>
            <w:tcW w:w="1701" w:type="dxa"/>
          </w:tcPr>
          <w:p w:rsidR="004C35E3" w:rsidRPr="00F432C1" w:rsidRDefault="004C35E3" w:rsidP="00EB402B">
            <w:pPr>
              <w:jc w:val="center"/>
              <w:rPr>
                <w:lang w:eastAsia="ru-RU"/>
              </w:rPr>
            </w:pPr>
            <w:r w:rsidRPr="004C35E3">
              <w:rPr>
                <w:lang w:eastAsia="ru-RU"/>
              </w:rPr>
              <w:t>79,86</w:t>
            </w: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2</w:t>
            </w:r>
          </w:p>
        </w:tc>
        <w:tc>
          <w:tcPr>
            <w:tcW w:w="2977" w:type="dxa"/>
          </w:tcPr>
          <w:p w:rsidR="004C35E3" w:rsidRPr="004C35E3" w:rsidRDefault="004C35E3" w:rsidP="004C35E3">
            <w:pPr>
              <w:rPr>
                <w:lang w:eastAsia="ru-RU"/>
              </w:rPr>
            </w:pPr>
            <w:r w:rsidRPr="004C35E3">
              <w:rPr>
                <w:lang w:eastAsia="ru-RU"/>
              </w:rPr>
              <w:t xml:space="preserve">Проходная </w:t>
            </w:r>
          </w:p>
        </w:tc>
        <w:tc>
          <w:tcPr>
            <w:tcW w:w="1276" w:type="dxa"/>
          </w:tcPr>
          <w:p w:rsidR="004C35E3" w:rsidRPr="004C35E3" w:rsidRDefault="004C35E3" w:rsidP="00EB402B">
            <w:pPr>
              <w:jc w:val="center"/>
              <w:rPr>
                <w:lang w:eastAsia="ru-RU"/>
              </w:rPr>
            </w:pPr>
            <w:r w:rsidRPr="004C35E3">
              <w:rPr>
                <w:lang w:eastAsia="ru-RU"/>
              </w:rPr>
              <w:t>15,99</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351,78</w:t>
            </w: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3</w:t>
            </w:r>
          </w:p>
        </w:tc>
        <w:tc>
          <w:tcPr>
            <w:tcW w:w="2977" w:type="dxa"/>
          </w:tcPr>
          <w:p w:rsidR="004C35E3" w:rsidRPr="004C35E3" w:rsidRDefault="004C35E3" w:rsidP="004C35E3">
            <w:pPr>
              <w:rPr>
                <w:lang w:eastAsia="ru-RU"/>
              </w:rPr>
            </w:pPr>
            <w:r w:rsidRPr="004C35E3">
              <w:rPr>
                <w:lang w:eastAsia="ru-RU"/>
              </w:rPr>
              <w:t>Холодный склад</w:t>
            </w:r>
          </w:p>
        </w:tc>
        <w:tc>
          <w:tcPr>
            <w:tcW w:w="1276" w:type="dxa"/>
          </w:tcPr>
          <w:p w:rsidR="004C35E3" w:rsidRPr="004C35E3" w:rsidRDefault="004C35E3" w:rsidP="00EB402B">
            <w:pPr>
              <w:jc w:val="center"/>
              <w:rPr>
                <w:lang w:eastAsia="ru-RU"/>
              </w:rPr>
            </w:pPr>
            <w:r w:rsidRPr="004C35E3">
              <w:rPr>
                <w:lang w:eastAsia="ru-RU"/>
              </w:rPr>
              <w:t>776,77</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17</w:t>
            </w:r>
            <w:r w:rsidR="00EB402B">
              <w:rPr>
                <w:lang w:eastAsia="ru-RU"/>
              </w:rPr>
              <w:t xml:space="preserve"> </w:t>
            </w:r>
            <w:r w:rsidRPr="004C35E3">
              <w:rPr>
                <w:lang w:eastAsia="ru-RU"/>
              </w:rPr>
              <w:t>088,94</w:t>
            </w: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tcPr>
          <w:p w:rsidR="004C35E3" w:rsidRPr="004C35E3" w:rsidRDefault="004C35E3" w:rsidP="004C35E3">
            <w:pPr>
              <w:rPr>
                <w:lang w:eastAsia="ru-RU"/>
              </w:rPr>
            </w:pPr>
            <w:r w:rsidRPr="004C35E3">
              <w:rPr>
                <w:lang w:eastAsia="ru-RU"/>
              </w:rPr>
              <w:t>4</w:t>
            </w:r>
          </w:p>
        </w:tc>
        <w:tc>
          <w:tcPr>
            <w:tcW w:w="2977" w:type="dxa"/>
          </w:tcPr>
          <w:p w:rsidR="004C35E3" w:rsidRPr="004C35E3" w:rsidRDefault="004C35E3" w:rsidP="004C35E3">
            <w:pPr>
              <w:rPr>
                <w:lang w:eastAsia="ru-RU"/>
              </w:rPr>
            </w:pPr>
            <w:r w:rsidRPr="004C35E3">
              <w:rPr>
                <w:lang w:eastAsia="ru-RU"/>
              </w:rPr>
              <w:t xml:space="preserve">Теплая стоянка </w:t>
            </w:r>
          </w:p>
        </w:tc>
        <w:tc>
          <w:tcPr>
            <w:tcW w:w="1276" w:type="dxa"/>
          </w:tcPr>
          <w:p w:rsidR="004C35E3" w:rsidRPr="004C35E3" w:rsidRDefault="004C35E3" w:rsidP="00EB402B">
            <w:pPr>
              <w:jc w:val="center"/>
              <w:rPr>
                <w:lang w:eastAsia="ru-RU"/>
              </w:rPr>
            </w:pPr>
            <w:r w:rsidRPr="004C35E3">
              <w:rPr>
                <w:lang w:eastAsia="ru-RU"/>
              </w:rPr>
              <w:t>1</w:t>
            </w:r>
            <w:r w:rsidR="00EB402B">
              <w:rPr>
                <w:lang w:eastAsia="ru-RU"/>
              </w:rPr>
              <w:t xml:space="preserve"> </w:t>
            </w:r>
            <w:r w:rsidRPr="004C35E3">
              <w:rPr>
                <w:lang w:eastAsia="ru-RU"/>
              </w:rPr>
              <w:t>024,33</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22</w:t>
            </w:r>
            <w:r w:rsidR="00EB402B">
              <w:rPr>
                <w:lang w:eastAsia="ru-RU"/>
              </w:rPr>
              <w:t xml:space="preserve"> </w:t>
            </w:r>
            <w:r w:rsidRPr="004C35E3">
              <w:rPr>
                <w:lang w:eastAsia="ru-RU"/>
              </w:rPr>
              <w:t>535,26</w:t>
            </w:r>
          </w:p>
        </w:tc>
        <w:tc>
          <w:tcPr>
            <w:tcW w:w="2127" w:type="dxa"/>
          </w:tcPr>
          <w:p w:rsidR="004C35E3" w:rsidRPr="004C35E3" w:rsidRDefault="004C35E3" w:rsidP="004C35E3">
            <w:pPr>
              <w:rPr>
                <w:lang w:eastAsia="ru-RU"/>
              </w:rPr>
            </w:pPr>
          </w:p>
        </w:tc>
      </w:tr>
      <w:tr w:rsidR="004C35E3" w:rsidRPr="004C35E3" w:rsidTr="00C54AE9">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EB402B" w:rsidP="00EB402B">
            <w:pPr>
              <w:spacing w:after="0"/>
              <w:rPr>
                <w:lang w:eastAsia="ru-RU"/>
              </w:rPr>
            </w:pPr>
            <w:r>
              <w:rPr>
                <w:lang w:eastAsia="ru-RU"/>
              </w:rPr>
              <w:t>Уборка территории всего,</w:t>
            </w:r>
          </w:p>
          <w:p w:rsidR="004C35E3" w:rsidRPr="004C35E3" w:rsidRDefault="004C35E3" w:rsidP="00EB402B">
            <w:pPr>
              <w:spacing w:after="0"/>
              <w:rPr>
                <w:lang w:eastAsia="ru-RU"/>
              </w:rPr>
            </w:pPr>
            <w:r w:rsidRPr="004C35E3">
              <w:rPr>
                <w:lang w:eastAsia="ru-RU"/>
              </w:rPr>
              <w:t>в том числе:</w:t>
            </w:r>
          </w:p>
        </w:tc>
        <w:tc>
          <w:tcPr>
            <w:tcW w:w="1276" w:type="dxa"/>
          </w:tcPr>
          <w:p w:rsidR="004C35E3" w:rsidRPr="004C35E3" w:rsidRDefault="004C35E3" w:rsidP="004C35E3">
            <w:pPr>
              <w:rPr>
                <w:lang w:eastAsia="ru-RU"/>
              </w:rPr>
            </w:pPr>
          </w:p>
        </w:tc>
        <w:tc>
          <w:tcPr>
            <w:tcW w:w="1417" w:type="dxa"/>
          </w:tcPr>
          <w:p w:rsidR="004C35E3" w:rsidRPr="004C35E3" w:rsidRDefault="004C35E3" w:rsidP="004C35E3"/>
        </w:tc>
        <w:tc>
          <w:tcPr>
            <w:tcW w:w="1701" w:type="dxa"/>
          </w:tcPr>
          <w:p w:rsidR="004C35E3" w:rsidRPr="004C35E3" w:rsidRDefault="004C35E3" w:rsidP="004C35E3">
            <w:pPr>
              <w:rPr>
                <w:lang w:eastAsia="ru-RU"/>
              </w:rPr>
            </w:pP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EB402B" w:rsidP="00EB402B">
            <w:pPr>
              <w:jc w:val="left"/>
              <w:rPr>
                <w:lang w:eastAsia="ru-RU"/>
              </w:rPr>
            </w:pPr>
            <w:r>
              <w:rPr>
                <w:lang w:eastAsia="ru-RU"/>
              </w:rPr>
              <w:t>г</w:t>
            </w:r>
            <w:r w:rsidR="004C35E3" w:rsidRPr="004C35E3">
              <w:rPr>
                <w:lang w:eastAsia="ru-RU"/>
              </w:rPr>
              <w:t>азоны и зеленые насаждения</w:t>
            </w:r>
          </w:p>
        </w:tc>
        <w:tc>
          <w:tcPr>
            <w:tcW w:w="1276" w:type="dxa"/>
          </w:tcPr>
          <w:p w:rsidR="004C35E3" w:rsidRPr="004C35E3" w:rsidRDefault="004C35E3" w:rsidP="00EB402B">
            <w:pPr>
              <w:jc w:val="center"/>
              <w:rPr>
                <w:lang w:eastAsia="ru-RU"/>
              </w:rPr>
            </w:pPr>
            <w:r w:rsidRPr="004C35E3">
              <w:rPr>
                <w:lang w:eastAsia="ru-RU"/>
              </w:rPr>
              <w:t>100</w:t>
            </w:r>
            <w:r w:rsidR="00EB402B">
              <w:rPr>
                <w:lang w:eastAsia="ru-RU"/>
              </w:rPr>
              <w:t>,0</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2</w:t>
            </w:r>
            <w:r w:rsidR="003F5F7C">
              <w:rPr>
                <w:lang w:eastAsia="ru-RU"/>
              </w:rPr>
              <w:t xml:space="preserve"> </w:t>
            </w:r>
            <w:r w:rsidRPr="004C35E3">
              <w:rPr>
                <w:lang w:eastAsia="ru-RU"/>
              </w:rPr>
              <w:t>200</w:t>
            </w:r>
            <w:r w:rsidR="00EB402B">
              <w:rPr>
                <w:lang w:eastAsia="ru-RU"/>
              </w:rPr>
              <w:t>,0</w:t>
            </w:r>
          </w:p>
        </w:tc>
        <w:tc>
          <w:tcPr>
            <w:tcW w:w="2127" w:type="dxa"/>
          </w:tcPr>
          <w:p w:rsidR="004C35E3" w:rsidRPr="004C35E3" w:rsidRDefault="004C35E3" w:rsidP="004C35E3">
            <w:pPr>
              <w:rPr>
                <w:lang w:eastAsia="ru-RU"/>
              </w:rPr>
            </w:pPr>
          </w:p>
        </w:tc>
      </w:tr>
      <w:tr w:rsidR="004C35E3" w:rsidRPr="004C35E3" w:rsidTr="00EB402B">
        <w:tblPrEx>
          <w:tblCellMar>
            <w:top w:w="0" w:type="dxa"/>
            <w:bottom w:w="0" w:type="dxa"/>
          </w:tblCellMar>
        </w:tblPrEx>
        <w:tc>
          <w:tcPr>
            <w:tcW w:w="567" w:type="dxa"/>
          </w:tcPr>
          <w:p w:rsidR="004C35E3" w:rsidRPr="004C35E3" w:rsidRDefault="004C35E3" w:rsidP="004C35E3">
            <w:pPr>
              <w:rPr>
                <w:lang w:eastAsia="ru-RU"/>
              </w:rPr>
            </w:pPr>
          </w:p>
        </w:tc>
        <w:tc>
          <w:tcPr>
            <w:tcW w:w="2977" w:type="dxa"/>
          </w:tcPr>
          <w:p w:rsidR="004C35E3" w:rsidRPr="004C35E3" w:rsidRDefault="00EB402B" w:rsidP="004C35E3">
            <w:pPr>
              <w:rPr>
                <w:lang w:eastAsia="ru-RU"/>
              </w:rPr>
            </w:pPr>
            <w:r>
              <w:rPr>
                <w:lang w:eastAsia="ru-RU"/>
              </w:rPr>
              <w:t>т</w:t>
            </w:r>
            <w:r w:rsidR="004C35E3" w:rsidRPr="004C35E3">
              <w:rPr>
                <w:lang w:eastAsia="ru-RU"/>
              </w:rPr>
              <w:t xml:space="preserve">ротуары, проезжая часть </w:t>
            </w:r>
          </w:p>
        </w:tc>
        <w:tc>
          <w:tcPr>
            <w:tcW w:w="1276" w:type="dxa"/>
          </w:tcPr>
          <w:p w:rsidR="004C35E3" w:rsidRPr="004C35E3" w:rsidRDefault="004C35E3" w:rsidP="00EB402B">
            <w:pPr>
              <w:jc w:val="center"/>
              <w:rPr>
                <w:lang w:eastAsia="ru-RU"/>
              </w:rPr>
            </w:pPr>
            <w:r w:rsidRPr="004C35E3">
              <w:rPr>
                <w:lang w:eastAsia="ru-RU"/>
              </w:rPr>
              <w:t>4</w:t>
            </w:r>
            <w:r w:rsidR="003F5F7C">
              <w:rPr>
                <w:lang w:eastAsia="ru-RU"/>
              </w:rPr>
              <w:t xml:space="preserve"> </w:t>
            </w:r>
            <w:r w:rsidRPr="004C35E3">
              <w:rPr>
                <w:lang w:eastAsia="ru-RU"/>
              </w:rPr>
              <w:t>500</w:t>
            </w:r>
            <w:r w:rsidR="00EB402B">
              <w:rPr>
                <w:lang w:eastAsia="ru-RU"/>
              </w:rPr>
              <w:t>,0</w:t>
            </w:r>
          </w:p>
        </w:tc>
        <w:tc>
          <w:tcPr>
            <w:tcW w:w="1417" w:type="dxa"/>
          </w:tcPr>
          <w:p w:rsidR="004C35E3" w:rsidRPr="004C35E3" w:rsidRDefault="004C35E3" w:rsidP="00EB402B">
            <w:pPr>
              <w:jc w:val="center"/>
            </w:pPr>
            <w:r w:rsidRPr="004C35E3">
              <w:rPr>
                <w:lang w:eastAsia="ru-RU"/>
              </w:rPr>
              <w:t>22</w:t>
            </w:r>
          </w:p>
        </w:tc>
        <w:tc>
          <w:tcPr>
            <w:tcW w:w="1701" w:type="dxa"/>
          </w:tcPr>
          <w:p w:rsidR="004C35E3" w:rsidRPr="004C35E3" w:rsidRDefault="004C35E3" w:rsidP="00EB402B">
            <w:pPr>
              <w:jc w:val="center"/>
              <w:rPr>
                <w:lang w:eastAsia="ru-RU"/>
              </w:rPr>
            </w:pPr>
            <w:r w:rsidRPr="004C35E3">
              <w:rPr>
                <w:lang w:eastAsia="ru-RU"/>
              </w:rPr>
              <w:t>99</w:t>
            </w:r>
            <w:r w:rsidR="003F5F7C">
              <w:rPr>
                <w:lang w:eastAsia="ru-RU"/>
              </w:rPr>
              <w:t xml:space="preserve"> </w:t>
            </w:r>
            <w:r w:rsidRPr="004C35E3">
              <w:rPr>
                <w:lang w:eastAsia="ru-RU"/>
              </w:rPr>
              <w:t>000</w:t>
            </w:r>
            <w:r w:rsidR="00EB402B">
              <w:rPr>
                <w:lang w:eastAsia="ru-RU"/>
              </w:rPr>
              <w:t>,0</w:t>
            </w:r>
          </w:p>
        </w:tc>
        <w:tc>
          <w:tcPr>
            <w:tcW w:w="2127" w:type="dxa"/>
          </w:tcPr>
          <w:p w:rsidR="004C35E3" w:rsidRPr="004C35E3" w:rsidRDefault="004C35E3" w:rsidP="004C35E3">
            <w:pPr>
              <w:rPr>
                <w:lang w:eastAsia="ru-RU"/>
              </w:rPr>
            </w:pPr>
          </w:p>
        </w:tc>
      </w:tr>
    </w:tbl>
    <w:p w:rsidR="0094104D" w:rsidRDefault="0094104D" w:rsidP="00EB402B">
      <w:pPr>
        <w:spacing w:after="0"/>
        <w:rPr>
          <w:lang w:eastAsia="ru-RU"/>
        </w:rPr>
      </w:pPr>
    </w:p>
    <w:p w:rsidR="00EB402B" w:rsidRDefault="004C35E3" w:rsidP="00EB402B">
      <w:pPr>
        <w:spacing w:after="0"/>
        <w:rPr>
          <w:lang w:eastAsia="ru-RU"/>
        </w:rPr>
      </w:pPr>
      <w:r w:rsidRPr="004C35E3">
        <w:rPr>
          <w:lang w:eastAsia="ru-RU"/>
        </w:rPr>
        <w:t xml:space="preserve">6.7.1. </w:t>
      </w:r>
      <w:r w:rsidR="00EB402B">
        <w:rPr>
          <w:lang w:eastAsia="ru-RU"/>
        </w:rPr>
        <w:t>ПЕРЕЧЕНЬ</w:t>
      </w:r>
      <w:r w:rsidR="00EB402B" w:rsidRPr="004C35E3">
        <w:rPr>
          <w:lang w:eastAsia="ru-RU"/>
        </w:rPr>
        <w:t xml:space="preserve"> </w:t>
      </w:r>
    </w:p>
    <w:p w:rsidR="00EB402B" w:rsidRDefault="00EB402B" w:rsidP="00EB402B">
      <w:pPr>
        <w:spacing w:after="0"/>
        <w:rPr>
          <w:lang w:eastAsia="ru-RU"/>
        </w:rPr>
      </w:pPr>
      <w:r w:rsidRPr="004C35E3">
        <w:rPr>
          <w:lang w:eastAsia="ru-RU"/>
        </w:rPr>
        <w:t xml:space="preserve">услуг по содержанию в чистоте объекта: </w:t>
      </w:r>
    </w:p>
    <w:p w:rsidR="00EB402B" w:rsidRDefault="004C35E3" w:rsidP="00EB402B">
      <w:pPr>
        <w:spacing w:after="0"/>
        <w:rPr>
          <w:lang w:eastAsia="ru-RU"/>
        </w:rPr>
      </w:pPr>
      <w:r w:rsidRPr="006F117D">
        <w:rPr>
          <w:lang w:eastAsia="ru-RU"/>
        </w:rPr>
        <w:t>производственно-складская база</w:t>
      </w:r>
      <w:r w:rsidR="00EB402B" w:rsidRPr="006F117D">
        <w:rPr>
          <w:lang w:eastAsia="ru-RU"/>
        </w:rPr>
        <w:t xml:space="preserve"> Бурятской</w:t>
      </w:r>
      <w:r w:rsidR="00EB402B">
        <w:rPr>
          <w:lang w:eastAsia="ru-RU"/>
        </w:rPr>
        <w:t xml:space="preserve"> таможни</w:t>
      </w:r>
      <w:r w:rsidRPr="004C35E3">
        <w:rPr>
          <w:lang w:eastAsia="ru-RU"/>
        </w:rPr>
        <w:t xml:space="preserve">, </w:t>
      </w:r>
    </w:p>
    <w:p w:rsidR="004C35E3" w:rsidRPr="004C35E3" w:rsidRDefault="00EB402B" w:rsidP="00EB402B">
      <w:pPr>
        <w:spacing w:after="0"/>
        <w:rPr>
          <w:lang w:eastAsia="ru-RU"/>
        </w:rPr>
      </w:pPr>
      <w:r>
        <w:rPr>
          <w:lang w:eastAsia="ru-RU"/>
        </w:rPr>
        <w:t xml:space="preserve">Республика Бурятия, Кяхтинский район, </w:t>
      </w:r>
      <w:r w:rsidR="004C35E3" w:rsidRPr="004C35E3">
        <w:rPr>
          <w:lang w:eastAsia="ru-RU"/>
        </w:rPr>
        <w:t>п. Наушки, ул. Железнодорожная, 3а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288"/>
        <w:gridCol w:w="702"/>
        <w:gridCol w:w="1411"/>
        <w:gridCol w:w="1805"/>
        <w:gridCol w:w="2319"/>
      </w:tblGrid>
      <w:tr w:rsidR="004C35E3" w:rsidRPr="004C35E3" w:rsidTr="00EB402B">
        <w:tblPrEx>
          <w:tblCellMar>
            <w:top w:w="0" w:type="dxa"/>
            <w:bottom w:w="0" w:type="dxa"/>
          </w:tblCellMar>
        </w:tblPrEx>
        <w:tc>
          <w:tcPr>
            <w:tcW w:w="540" w:type="dxa"/>
          </w:tcPr>
          <w:p w:rsidR="004C35E3" w:rsidRPr="004C35E3" w:rsidRDefault="004C35E3" w:rsidP="00EB402B">
            <w:pPr>
              <w:jc w:val="center"/>
              <w:rPr>
                <w:lang w:eastAsia="ru-RU"/>
              </w:rPr>
            </w:pPr>
            <w:r w:rsidRPr="004C35E3">
              <w:rPr>
                <w:lang w:eastAsia="ru-RU"/>
              </w:rPr>
              <w:t>№ п/п</w:t>
            </w:r>
          </w:p>
        </w:tc>
        <w:tc>
          <w:tcPr>
            <w:tcW w:w="3288" w:type="dxa"/>
          </w:tcPr>
          <w:p w:rsidR="004C35E3" w:rsidRPr="004C35E3" w:rsidRDefault="004C35E3" w:rsidP="00EB402B">
            <w:pPr>
              <w:jc w:val="center"/>
              <w:rPr>
                <w:lang w:eastAsia="ru-RU"/>
              </w:rPr>
            </w:pPr>
            <w:r w:rsidRPr="004C35E3">
              <w:rPr>
                <w:lang w:eastAsia="ru-RU"/>
              </w:rPr>
              <w:t>Наименование работ и услуг</w:t>
            </w:r>
          </w:p>
        </w:tc>
        <w:tc>
          <w:tcPr>
            <w:tcW w:w="702" w:type="dxa"/>
          </w:tcPr>
          <w:p w:rsidR="004C35E3" w:rsidRPr="004C35E3" w:rsidRDefault="004C35E3" w:rsidP="00EB402B">
            <w:pPr>
              <w:jc w:val="center"/>
              <w:rPr>
                <w:lang w:eastAsia="ru-RU"/>
              </w:rPr>
            </w:pPr>
            <w:r w:rsidRPr="004C35E3">
              <w:rPr>
                <w:lang w:eastAsia="ru-RU"/>
              </w:rPr>
              <w:t>Ед. изм.</w:t>
            </w:r>
          </w:p>
        </w:tc>
        <w:tc>
          <w:tcPr>
            <w:tcW w:w="1411" w:type="dxa"/>
          </w:tcPr>
          <w:p w:rsidR="004C35E3" w:rsidRPr="004C35E3" w:rsidRDefault="004C35E3" w:rsidP="00EB402B">
            <w:pPr>
              <w:jc w:val="center"/>
              <w:rPr>
                <w:lang w:eastAsia="ru-RU"/>
              </w:rPr>
            </w:pPr>
            <w:r w:rsidRPr="004C35E3">
              <w:rPr>
                <w:lang w:eastAsia="ru-RU"/>
              </w:rPr>
              <w:t>Кол-во</w:t>
            </w:r>
          </w:p>
        </w:tc>
        <w:tc>
          <w:tcPr>
            <w:tcW w:w="1805" w:type="dxa"/>
          </w:tcPr>
          <w:p w:rsidR="004C35E3" w:rsidRPr="004C35E3" w:rsidRDefault="004C35E3" w:rsidP="00EB402B">
            <w:pPr>
              <w:jc w:val="center"/>
              <w:rPr>
                <w:lang w:eastAsia="ru-RU"/>
              </w:rPr>
            </w:pPr>
            <w:r w:rsidRPr="004C35E3">
              <w:rPr>
                <w:lang w:eastAsia="ru-RU"/>
              </w:rPr>
              <w:t>Периодичность исполнения</w:t>
            </w:r>
          </w:p>
        </w:tc>
        <w:tc>
          <w:tcPr>
            <w:tcW w:w="2319" w:type="dxa"/>
          </w:tcPr>
          <w:p w:rsidR="004C35E3" w:rsidRPr="004C35E3" w:rsidRDefault="004C35E3" w:rsidP="00EB402B">
            <w:pPr>
              <w:jc w:val="center"/>
              <w:rPr>
                <w:lang w:eastAsia="ru-RU"/>
              </w:rPr>
            </w:pPr>
            <w:r w:rsidRPr="004C35E3">
              <w:rPr>
                <w:lang w:eastAsia="ru-RU"/>
              </w:rPr>
              <w:t>Сроки исполнения после предписания Заказчика, дн.</w:t>
            </w:r>
          </w:p>
        </w:tc>
      </w:tr>
      <w:tr w:rsidR="004C35E3" w:rsidRPr="004C35E3" w:rsidTr="00EB402B">
        <w:tblPrEx>
          <w:tblCellMar>
            <w:top w:w="0" w:type="dxa"/>
            <w:bottom w:w="0" w:type="dxa"/>
          </w:tblCellMar>
        </w:tblPrEx>
        <w:tc>
          <w:tcPr>
            <w:tcW w:w="540" w:type="dxa"/>
          </w:tcPr>
          <w:p w:rsidR="004C35E3" w:rsidRPr="004C35E3" w:rsidRDefault="004C35E3" w:rsidP="00EB402B">
            <w:pPr>
              <w:spacing w:after="0"/>
              <w:rPr>
                <w:lang w:eastAsia="ru-RU"/>
              </w:rPr>
            </w:pPr>
            <w:r w:rsidRPr="004C35E3">
              <w:rPr>
                <w:lang w:eastAsia="ru-RU"/>
              </w:rPr>
              <w:t>1</w:t>
            </w:r>
          </w:p>
        </w:tc>
        <w:tc>
          <w:tcPr>
            <w:tcW w:w="3288" w:type="dxa"/>
          </w:tcPr>
          <w:p w:rsidR="004C35E3" w:rsidRPr="004C35E3" w:rsidRDefault="004C35E3" w:rsidP="00EB402B">
            <w:pPr>
              <w:spacing w:after="0"/>
              <w:jc w:val="left"/>
              <w:rPr>
                <w:lang w:eastAsia="ru-RU"/>
              </w:rPr>
            </w:pPr>
            <w:r w:rsidRPr="004C35E3">
              <w:rPr>
                <w:lang w:eastAsia="ru-RU"/>
              </w:rPr>
              <w:t>Содержание зданий и сооружений</w:t>
            </w:r>
          </w:p>
        </w:tc>
        <w:tc>
          <w:tcPr>
            <w:tcW w:w="702" w:type="dxa"/>
          </w:tcPr>
          <w:p w:rsidR="004C35E3" w:rsidRPr="004C35E3" w:rsidRDefault="004C35E3" w:rsidP="00EB402B">
            <w:pPr>
              <w:spacing w:after="0"/>
              <w:rPr>
                <w:lang w:eastAsia="ru-RU"/>
              </w:rPr>
            </w:pPr>
          </w:p>
        </w:tc>
        <w:tc>
          <w:tcPr>
            <w:tcW w:w="1411" w:type="dxa"/>
          </w:tcPr>
          <w:p w:rsidR="004C35E3" w:rsidRPr="004C35E3" w:rsidRDefault="004C35E3" w:rsidP="00EB402B">
            <w:pPr>
              <w:spacing w:after="0"/>
              <w:rPr>
                <w:lang w:eastAsia="ru-RU"/>
              </w:rPr>
            </w:pPr>
          </w:p>
        </w:tc>
        <w:tc>
          <w:tcPr>
            <w:tcW w:w="1805" w:type="dxa"/>
          </w:tcPr>
          <w:p w:rsidR="004C35E3" w:rsidRPr="004C35E3" w:rsidRDefault="004C35E3" w:rsidP="00EB402B">
            <w:pPr>
              <w:spacing w:after="0"/>
              <w:rPr>
                <w:lang w:eastAsia="ru-RU"/>
              </w:rPr>
            </w:pPr>
          </w:p>
        </w:tc>
        <w:tc>
          <w:tcPr>
            <w:tcW w:w="2319" w:type="dxa"/>
          </w:tcPr>
          <w:p w:rsidR="004C35E3" w:rsidRPr="004C35E3" w:rsidRDefault="004C35E3" w:rsidP="00EB402B">
            <w:pPr>
              <w:spacing w:after="0"/>
              <w:rPr>
                <w:lang w:eastAsia="ru-RU"/>
              </w:rPr>
            </w:pPr>
          </w:p>
        </w:tc>
      </w:tr>
      <w:tr w:rsidR="004C35E3" w:rsidRPr="004C35E3" w:rsidTr="004B4844">
        <w:tblPrEx>
          <w:tblCellMar>
            <w:top w:w="0" w:type="dxa"/>
            <w:bottom w:w="0" w:type="dxa"/>
          </w:tblCellMar>
        </w:tblPrEx>
        <w:tc>
          <w:tcPr>
            <w:tcW w:w="540" w:type="dxa"/>
          </w:tcPr>
          <w:p w:rsidR="004C35E3" w:rsidRPr="004C35E3" w:rsidRDefault="004C35E3" w:rsidP="006F117D">
            <w:pPr>
              <w:spacing w:after="0"/>
              <w:rPr>
                <w:lang w:eastAsia="ru-RU"/>
              </w:rPr>
            </w:pPr>
          </w:p>
        </w:tc>
        <w:tc>
          <w:tcPr>
            <w:tcW w:w="3288" w:type="dxa"/>
          </w:tcPr>
          <w:p w:rsidR="004C35E3" w:rsidRPr="004C35E3" w:rsidRDefault="004C35E3" w:rsidP="006F117D">
            <w:pPr>
              <w:spacing w:after="0"/>
              <w:rPr>
                <w:lang w:eastAsia="ru-RU"/>
              </w:rPr>
            </w:pPr>
            <w:r w:rsidRPr="004C35E3">
              <w:rPr>
                <w:lang w:eastAsia="ru-RU"/>
              </w:rPr>
              <w:t>Услуги по уборке</w:t>
            </w:r>
            <w:r w:rsidR="00EB402B">
              <w:rPr>
                <w:lang w:eastAsia="ru-RU"/>
              </w:rPr>
              <w:t>,</w:t>
            </w:r>
          </w:p>
          <w:p w:rsidR="004C35E3" w:rsidRPr="004C35E3" w:rsidRDefault="004C35E3" w:rsidP="006F117D">
            <w:pPr>
              <w:spacing w:after="0"/>
              <w:rPr>
                <w:lang w:eastAsia="ru-RU"/>
              </w:rPr>
            </w:pPr>
            <w:r w:rsidRPr="004C35E3">
              <w:rPr>
                <w:lang w:eastAsia="ru-RU"/>
              </w:rPr>
              <w:t>в том числе:</w:t>
            </w:r>
          </w:p>
          <w:p w:rsidR="006F117D" w:rsidRDefault="00EB402B" w:rsidP="006F117D">
            <w:pPr>
              <w:spacing w:after="0"/>
              <w:rPr>
                <w:lang w:eastAsia="ru-RU"/>
              </w:rPr>
            </w:pPr>
            <w:r>
              <w:rPr>
                <w:lang w:eastAsia="ru-RU"/>
              </w:rPr>
              <w:t xml:space="preserve">- </w:t>
            </w:r>
            <w:r w:rsidR="004C35E3" w:rsidRPr="004C35E3">
              <w:rPr>
                <w:lang w:eastAsia="ru-RU"/>
              </w:rPr>
              <w:t xml:space="preserve">влажная уборка помещений, </w:t>
            </w:r>
            <w:r w:rsidR="004C35E3" w:rsidRPr="004C35E3">
              <w:rPr>
                <w:lang w:eastAsia="ru-RU"/>
              </w:rPr>
              <w:lastRenderedPageBreak/>
              <w:t>в т.ч.</w:t>
            </w:r>
            <w:r w:rsidR="006F117D">
              <w:rPr>
                <w:lang w:eastAsia="ru-RU"/>
              </w:rPr>
              <w:t>:</w:t>
            </w:r>
            <w:r w:rsidR="004C35E3" w:rsidRPr="004C35E3">
              <w:rPr>
                <w:lang w:eastAsia="ru-RU"/>
              </w:rPr>
              <w:t xml:space="preserve"> </w:t>
            </w:r>
          </w:p>
          <w:p w:rsidR="004C35E3" w:rsidRPr="004C35E3" w:rsidRDefault="006F117D" w:rsidP="006F117D">
            <w:pPr>
              <w:spacing w:after="0"/>
              <w:rPr>
                <w:lang w:eastAsia="ru-RU"/>
              </w:rPr>
            </w:pPr>
            <w:r>
              <w:rPr>
                <w:lang w:eastAsia="ru-RU"/>
              </w:rPr>
              <w:t xml:space="preserve">- </w:t>
            </w:r>
            <w:r w:rsidR="004C35E3" w:rsidRPr="004C35E3">
              <w:rPr>
                <w:lang w:eastAsia="ru-RU"/>
              </w:rPr>
              <w:t>уборка крыльца, фойе, лестницы</w:t>
            </w:r>
          </w:p>
          <w:p w:rsidR="004C35E3" w:rsidRPr="004C35E3" w:rsidRDefault="006F117D" w:rsidP="006F117D">
            <w:pPr>
              <w:spacing w:after="0"/>
              <w:rPr>
                <w:lang w:eastAsia="ru-RU"/>
              </w:rPr>
            </w:pPr>
            <w:r>
              <w:rPr>
                <w:lang w:eastAsia="ru-RU"/>
              </w:rPr>
              <w:t xml:space="preserve">- </w:t>
            </w:r>
            <w:r w:rsidR="004C35E3" w:rsidRPr="004C35E3">
              <w:rPr>
                <w:lang w:eastAsia="ru-RU"/>
              </w:rPr>
              <w:t>входные двери</w:t>
            </w:r>
          </w:p>
          <w:p w:rsidR="004C35E3" w:rsidRPr="004C35E3" w:rsidRDefault="004C35E3" w:rsidP="006F117D">
            <w:pPr>
              <w:spacing w:after="0"/>
              <w:rPr>
                <w:lang w:eastAsia="ru-RU"/>
              </w:rPr>
            </w:pPr>
          </w:p>
          <w:p w:rsidR="004C35E3" w:rsidRPr="004C35E3" w:rsidRDefault="006F117D" w:rsidP="006F117D">
            <w:pPr>
              <w:spacing w:after="0"/>
              <w:rPr>
                <w:lang w:eastAsia="ru-RU"/>
              </w:rPr>
            </w:pPr>
            <w:r>
              <w:rPr>
                <w:lang w:eastAsia="ru-RU"/>
              </w:rPr>
              <w:t xml:space="preserve">- </w:t>
            </w:r>
            <w:r w:rsidR="004C35E3" w:rsidRPr="004C35E3">
              <w:rPr>
                <w:lang w:eastAsia="ru-RU"/>
              </w:rPr>
              <w:t>уборка туалетов</w:t>
            </w:r>
          </w:p>
          <w:p w:rsidR="004C35E3" w:rsidRPr="004C35E3" w:rsidRDefault="006F117D" w:rsidP="006F117D">
            <w:pPr>
              <w:spacing w:after="0"/>
              <w:jc w:val="left"/>
              <w:rPr>
                <w:lang w:eastAsia="ru-RU"/>
              </w:rPr>
            </w:pPr>
            <w:r>
              <w:rPr>
                <w:lang w:eastAsia="ru-RU"/>
              </w:rPr>
              <w:t xml:space="preserve">- </w:t>
            </w:r>
            <w:r w:rsidR="004C35E3" w:rsidRPr="004C35E3">
              <w:rPr>
                <w:lang w:eastAsia="ru-RU"/>
              </w:rPr>
              <w:t>уборка инвентаря, оборудования</w:t>
            </w:r>
          </w:p>
          <w:p w:rsidR="004C35E3" w:rsidRPr="004C35E3" w:rsidRDefault="004C35E3" w:rsidP="006F117D">
            <w:pPr>
              <w:spacing w:after="0"/>
              <w:rPr>
                <w:lang w:eastAsia="ru-RU"/>
              </w:rPr>
            </w:pPr>
            <w:r w:rsidRPr="004C35E3">
              <w:rPr>
                <w:lang w:eastAsia="ru-RU"/>
              </w:rPr>
              <w:t>- очистка урн</w:t>
            </w:r>
          </w:p>
        </w:tc>
        <w:tc>
          <w:tcPr>
            <w:tcW w:w="702" w:type="dxa"/>
            <w:shd w:val="clear" w:color="auto" w:fill="auto"/>
          </w:tcPr>
          <w:p w:rsidR="004C35E3" w:rsidRPr="004B4844" w:rsidRDefault="004C35E3" w:rsidP="006F117D">
            <w:pPr>
              <w:spacing w:after="0"/>
              <w:rPr>
                <w:lang w:eastAsia="ru-RU"/>
              </w:rPr>
            </w:pPr>
          </w:p>
          <w:p w:rsidR="004C35E3" w:rsidRPr="004B4844" w:rsidRDefault="004C35E3" w:rsidP="006F117D">
            <w:pPr>
              <w:spacing w:after="0"/>
              <w:rPr>
                <w:lang w:eastAsia="ru-RU"/>
              </w:rPr>
            </w:pPr>
          </w:p>
          <w:p w:rsidR="004C35E3" w:rsidRPr="004B4844" w:rsidRDefault="00EB402B" w:rsidP="006F117D">
            <w:pPr>
              <w:spacing w:after="0"/>
              <w:rPr>
                <w:lang w:eastAsia="ru-RU"/>
              </w:rPr>
            </w:pPr>
            <w:r w:rsidRPr="004B4844">
              <w:rPr>
                <w:lang w:eastAsia="ru-RU"/>
              </w:rPr>
              <w:t>к</w:t>
            </w:r>
            <w:r w:rsidR="004C35E3" w:rsidRPr="004B4844">
              <w:rPr>
                <w:lang w:eastAsia="ru-RU"/>
              </w:rPr>
              <w:t>в.м</w:t>
            </w:r>
          </w:p>
          <w:p w:rsidR="004C35E3" w:rsidRPr="004B4844" w:rsidRDefault="004C35E3" w:rsidP="006F117D">
            <w:pPr>
              <w:spacing w:after="0"/>
              <w:rPr>
                <w:lang w:eastAsia="ru-RU"/>
              </w:rPr>
            </w:pPr>
          </w:p>
          <w:p w:rsidR="004C35E3" w:rsidRPr="004B4844" w:rsidRDefault="004C35E3" w:rsidP="006F117D">
            <w:pPr>
              <w:spacing w:after="0"/>
              <w:rPr>
                <w:lang w:eastAsia="ru-RU"/>
              </w:rPr>
            </w:pPr>
            <w:r w:rsidRPr="004B4844">
              <w:rPr>
                <w:lang w:eastAsia="ru-RU"/>
              </w:rPr>
              <w:t>кв.м</w:t>
            </w:r>
          </w:p>
          <w:p w:rsidR="006F117D" w:rsidRPr="004B4844" w:rsidRDefault="006F117D" w:rsidP="006F117D">
            <w:pPr>
              <w:spacing w:after="0"/>
              <w:rPr>
                <w:lang w:eastAsia="ru-RU"/>
              </w:rPr>
            </w:pPr>
          </w:p>
          <w:p w:rsidR="004C35E3" w:rsidRPr="004B4844" w:rsidRDefault="004C35E3" w:rsidP="006F117D">
            <w:pPr>
              <w:spacing w:after="0"/>
              <w:rPr>
                <w:lang w:eastAsia="ru-RU"/>
              </w:rPr>
            </w:pPr>
            <w:r w:rsidRPr="004B4844">
              <w:rPr>
                <w:lang w:eastAsia="ru-RU"/>
              </w:rPr>
              <w:t>кв.м</w:t>
            </w:r>
          </w:p>
          <w:p w:rsidR="006F117D" w:rsidRPr="004B4844" w:rsidRDefault="006F117D" w:rsidP="006F117D">
            <w:pPr>
              <w:spacing w:after="0"/>
              <w:rPr>
                <w:lang w:eastAsia="ru-RU"/>
              </w:rPr>
            </w:pPr>
          </w:p>
          <w:p w:rsidR="004C35E3" w:rsidRPr="004B4844" w:rsidRDefault="004C35E3" w:rsidP="006F117D">
            <w:pPr>
              <w:spacing w:after="0"/>
              <w:rPr>
                <w:lang w:eastAsia="ru-RU"/>
              </w:rPr>
            </w:pPr>
            <w:r w:rsidRPr="004B4844">
              <w:rPr>
                <w:lang w:eastAsia="ru-RU"/>
              </w:rPr>
              <w:t>кв.м</w:t>
            </w:r>
          </w:p>
          <w:p w:rsidR="004C35E3" w:rsidRPr="004B4844" w:rsidRDefault="004C35E3" w:rsidP="004B4844">
            <w:pPr>
              <w:spacing w:after="0"/>
              <w:jc w:val="center"/>
              <w:rPr>
                <w:lang w:eastAsia="ru-RU"/>
              </w:rPr>
            </w:pPr>
            <w:r w:rsidRPr="004B4844">
              <w:rPr>
                <w:lang w:eastAsia="ru-RU"/>
              </w:rPr>
              <w:t>шт.</w:t>
            </w:r>
          </w:p>
          <w:p w:rsidR="004B4844" w:rsidRPr="004B4844" w:rsidRDefault="004B4844" w:rsidP="006F117D">
            <w:pPr>
              <w:spacing w:after="0"/>
              <w:rPr>
                <w:lang w:eastAsia="ru-RU"/>
              </w:rPr>
            </w:pPr>
          </w:p>
          <w:p w:rsidR="004B4844" w:rsidRPr="004B4844" w:rsidRDefault="004B4844" w:rsidP="004B4844">
            <w:pPr>
              <w:spacing w:after="0"/>
              <w:jc w:val="center"/>
              <w:rPr>
                <w:lang w:eastAsia="ru-RU"/>
              </w:rPr>
            </w:pPr>
            <w:r w:rsidRPr="004B4844">
              <w:rPr>
                <w:lang w:eastAsia="ru-RU"/>
              </w:rPr>
              <w:t>шт.</w:t>
            </w:r>
          </w:p>
        </w:tc>
        <w:tc>
          <w:tcPr>
            <w:tcW w:w="1411" w:type="dxa"/>
            <w:shd w:val="clear" w:color="auto" w:fill="auto"/>
          </w:tcPr>
          <w:p w:rsidR="004C35E3" w:rsidRPr="004B4844" w:rsidRDefault="004C35E3" w:rsidP="006F117D">
            <w:pPr>
              <w:spacing w:after="0"/>
              <w:rPr>
                <w:lang w:eastAsia="ru-RU"/>
              </w:rPr>
            </w:pPr>
          </w:p>
          <w:p w:rsidR="004C35E3" w:rsidRPr="004B4844" w:rsidRDefault="004C35E3" w:rsidP="006F117D">
            <w:pPr>
              <w:spacing w:after="0"/>
              <w:rPr>
                <w:lang w:eastAsia="ru-RU"/>
              </w:rPr>
            </w:pPr>
          </w:p>
          <w:p w:rsidR="004C35E3" w:rsidRPr="004B4844" w:rsidRDefault="006F117D" w:rsidP="006F117D">
            <w:pPr>
              <w:spacing w:after="0"/>
              <w:rPr>
                <w:lang w:eastAsia="ru-RU"/>
              </w:rPr>
            </w:pPr>
            <w:r w:rsidRPr="004B4844">
              <w:rPr>
                <w:lang w:eastAsia="ru-RU"/>
              </w:rPr>
              <w:t>121,45</w:t>
            </w:r>
          </w:p>
          <w:p w:rsidR="004C35E3" w:rsidRPr="004B4844" w:rsidRDefault="004C35E3" w:rsidP="006F117D">
            <w:pPr>
              <w:spacing w:after="0"/>
              <w:rPr>
                <w:lang w:eastAsia="ru-RU"/>
              </w:rPr>
            </w:pPr>
          </w:p>
          <w:p w:rsidR="004C35E3" w:rsidRPr="004B4844" w:rsidRDefault="004C35E3" w:rsidP="006F117D">
            <w:pPr>
              <w:spacing w:after="0"/>
              <w:jc w:val="center"/>
              <w:rPr>
                <w:lang w:eastAsia="ru-RU"/>
              </w:rPr>
            </w:pPr>
            <w:r w:rsidRPr="004B4844">
              <w:rPr>
                <w:lang w:eastAsia="ru-RU"/>
              </w:rPr>
              <w:t>по количеству</w:t>
            </w:r>
          </w:p>
          <w:p w:rsidR="006F117D" w:rsidRPr="004B4844" w:rsidRDefault="006F117D" w:rsidP="006F117D">
            <w:pPr>
              <w:spacing w:after="0"/>
              <w:jc w:val="center"/>
              <w:rPr>
                <w:lang w:eastAsia="ru-RU"/>
              </w:rPr>
            </w:pPr>
            <w:r w:rsidRPr="004B4844">
              <w:rPr>
                <w:lang w:eastAsia="ru-RU"/>
              </w:rPr>
              <w:t>по количеству</w:t>
            </w:r>
          </w:p>
          <w:p w:rsidR="004C35E3" w:rsidRPr="004B4844" w:rsidRDefault="004C35E3" w:rsidP="006F117D">
            <w:pPr>
              <w:spacing w:after="0"/>
              <w:jc w:val="center"/>
              <w:rPr>
                <w:lang w:eastAsia="ru-RU"/>
              </w:rPr>
            </w:pPr>
            <w:r w:rsidRPr="004B4844">
              <w:rPr>
                <w:lang w:eastAsia="ru-RU"/>
              </w:rPr>
              <w:t>3,23</w:t>
            </w:r>
          </w:p>
          <w:p w:rsidR="004C35E3" w:rsidRPr="004B4844" w:rsidRDefault="004C35E3" w:rsidP="006F117D">
            <w:pPr>
              <w:spacing w:after="0"/>
              <w:jc w:val="center"/>
              <w:rPr>
                <w:lang w:eastAsia="ru-RU"/>
              </w:rPr>
            </w:pPr>
            <w:r w:rsidRPr="004B4844">
              <w:rPr>
                <w:lang w:eastAsia="ru-RU"/>
              </w:rPr>
              <w:t>по количеству</w:t>
            </w:r>
          </w:p>
          <w:p w:rsidR="004C35E3" w:rsidRPr="004B4844" w:rsidRDefault="004C35E3" w:rsidP="004B4844">
            <w:pPr>
              <w:spacing w:after="0"/>
              <w:jc w:val="center"/>
              <w:rPr>
                <w:lang w:eastAsia="ru-RU"/>
              </w:rPr>
            </w:pPr>
            <w:r w:rsidRPr="004B4844">
              <w:rPr>
                <w:lang w:eastAsia="ru-RU"/>
              </w:rPr>
              <w:t>по количеству</w:t>
            </w:r>
          </w:p>
        </w:tc>
        <w:tc>
          <w:tcPr>
            <w:tcW w:w="1805" w:type="dxa"/>
            <w:shd w:val="clear" w:color="auto" w:fill="auto"/>
          </w:tcPr>
          <w:p w:rsidR="004C35E3" w:rsidRPr="004B4844" w:rsidRDefault="004C35E3" w:rsidP="006F117D">
            <w:pPr>
              <w:spacing w:after="0"/>
              <w:rPr>
                <w:lang w:eastAsia="ru-RU"/>
              </w:rPr>
            </w:pPr>
          </w:p>
          <w:p w:rsidR="004C35E3" w:rsidRPr="004B4844" w:rsidRDefault="004C35E3" w:rsidP="006F117D">
            <w:pPr>
              <w:spacing w:after="0"/>
              <w:rPr>
                <w:lang w:eastAsia="ru-RU"/>
              </w:rPr>
            </w:pPr>
          </w:p>
          <w:p w:rsidR="004C35E3" w:rsidRPr="004B4844" w:rsidRDefault="004C35E3" w:rsidP="006F117D">
            <w:pPr>
              <w:spacing w:after="0"/>
              <w:rPr>
                <w:lang w:eastAsia="ru-RU"/>
              </w:rPr>
            </w:pPr>
            <w:r w:rsidRPr="004B4844">
              <w:rPr>
                <w:lang w:eastAsia="ru-RU"/>
              </w:rPr>
              <w:t>ежедневно</w:t>
            </w:r>
          </w:p>
          <w:p w:rsidR="006F117D" w:rsidRPr="004B4844" w:rsidRDefault="006F117D" w:rsidP="006F117D">
            <w:pPr>
              <w:spacing w:after="0"/>
              <w:rPr>
                <w:lang w:eastAsia="ru-RU"/>
              </w:rPr>
            </w:pPr>
          </w:p>
          <w:p w:rsidR="004C35E3" w:rsidRPr="004B4844" w:rsidRDefault="004C35E3" w:rsidP="004B4844">
            <w:pPr>
              <w:spacing w:after="0"/>
              <w:jc w:val="center"/>
              <w:rPr>
                <w:lang w:eastAsia="ru-RU"/>
              </w:rPr>
            </w:pPr>
            <w:r w:rsidRPr="004B4844">
              <w:rPr>
                <w:lang w:eastAsia="ru-RU"/>
              </w:rPr>
              <w:t>2 раза в день</w:t>
            </w:r>
          </w:p>
          <w:p w:rsidR="006F117D" w:rsidRPr="004B4844" w:rsidRDefault="006F117D" w:rsidP="006F117D">
            <w:pPr>
              <w:spacing w:after="0"/>
              <w:rPr>
                <w:lang w:eastAsia="ru-RU"/>
              </w:rPr>
            </w:pPr>
          </w:p>
          <w:p w:rsidR="004C35E3" w:rsidRPr="004B4844" w:rsidRDefault="004C35E3" w:rsidP="004B4844">
            <w:pPr>
              <w:spacing w:after="0"/>
              <w:jc w:val="center"/>
              <w:rPr>
                <w:lang w:eastAsia="ru-RU"/>
              </w:rPr>
            </w:pPr>
            <w:r w:rsidRPr="004B4844">
              <w:rPr>
                <w:lang w:eastAsia="ru-RU"/>
              </w:rPr>
              <w:t>1 раз в неделю</w:t>
            </w:r>
          </w:p>
          <w:p w:rsidR="006F117D" w:rsidRPr="004B4844" w:rsidRDefault="006F117D" w:rsidP="006F117D">
            <w:pPr>
              <w:spacing w:after="0"/>
              <w:rPr>
                <w:lang w:eastAsia="ru-RU"/>
              </w:rPr>
            </w:pPr>
          </w:p>
          <w:p w:rsidR="004C35E3" w:rsidRPr="004B4844" w:rsidRDefault="004C35E3" w:rsidP="004B4844">
            <w:pPr>
              <w:spacing w:after="0"/>
              <w:jc w:val="center"/>
              <w:rPr>
                <w:lang w:eastAsia="ru-RU"/>
              </w:rPr>
            </w:pPr>
            <w:r w:rsidRPr="004B4844">
              <w:rPr>
                <w:lang w:eastAsia="ru-RU"/>
              </w:rPr>
              <w:t>ежедневно</w:t>
            </w:r>
          </w:p>
          <w:p w:rsidR="004C35E3" w:rsidRPr="004B4844" w:rsidRDefault="004C35E3" w:rsidP="004B4844">
            <w:pPr>
              <w:spacing w:after="0"/>
              <w:jc w:val="center"/>
              <w:rPr>
                <w:lang w:eastAsia="ru-RU"/>
              </w:rPr>
            </w:pPr>
            <w:r w:rsidRPr="004B4844">
              <w:rPr>
                <w:lang w:eastAsia="ru-RU"/>
              </w:rPr>
              <w:t>ежедневно</w:t>
            </w:r>
          </w:p>
          <w:p w:rsidR="004C35E3" w:rsidRPr="004B4844" w:rsidRDefault="004C35E3" w:rsidP="006F117D">
            <w:pPr>
              <w:spacing w:after="0"/>
              <w:rPr>
                <w:lang w:eastAsia="ru-RU"/>
              </w:rPr>
            </w:pPr>
          </w:p>
          <w:p w:rsidR="004C35E3" w:rsidRPr="004B4844" w:rsidRDefault="004C35E3" w:rsidP="004B4844">
            <w:pPr>
              <w:spacing w:after="0"/>
              <w:jc w:val="center"/>
              <w:rPr>
                <w:lang w:eastAsia="ru-RU"/>
              </w:rPr>
            </w:pPr>
            <w:r w:rsidRPr="004B4844">
              <w:rPr>
                <w:lang w:eastAsia="ru-RU"/>
              </w:rPr>
              <w:t>ежедневно</w:t>
            </w:r>
          </w:p>
        </w:tc>
        <w:tc>
          <w:tcPr>
            <w:tcW w:w="2319" w:type="dxa"/>
          </w:tcPr>
          <w:p w:rsidR="004C35E3" w:rsidRPr="004C35E3" w:rsidRDefault="004C35E3" w:rsidP="006F117D">
            <w:pPr>
              <w:spacing w:after="0"/>
              <w:rPr>
                <w:lang w:eastAsia="ru-RU"/>
              </w:rPr>
            </w:pPr>
          </w:p>
          <w:p w:rsidR="004C35E3" w:rsidRPr="004C35E3" w:rsidRDefault="004C35E3" w:rsidP="006F117D">
            <w:pPr>
              <w:spacing w:after="0"/>
              <w:rPr>
                <w:lang w:eastAsia="ru-RU"/>
              </w:rPr>
            </w:pPr>
          </w:p>
          <w:p w:rsidR="006F117D" w:rsidRPr="00D36374" w:rsidRDefault="006F117D" w:rsidP="006F117D">
            <w:pPr>
              <w:spacing w:after="0"/>
              <w:rPr>
                <w:lang w:eastAsia="ru-RU"/>
              </w:rPr>
            </w:pPr>
            <w:r w:rsidRPr="00D36374">
              <w:rPr>
                <w:lang w:eastAsia="ru-RU"/>
              </w:rPr>
              <w:t xml:space="preserve">1 рабочий день </w:t>
            </w:r>
          </w:p>
          <w:p w:rsidR="004C35E3" w:rsidRPr="004C35E3" w:rsidRDefault="004C35E3" w:rsidP="006F117D">
            <w:pPr>
              <w:spacing w:after="0"/>
              <w:rPr>
                <w:lang w:eastAsia="ru-RU"/>
              </w:rPr>
            </w:pPr>
          </w:p>
          <w:p w:rsidR="004C35E3" w:rsidRPr="004C35E3" w:rsidRDefault="004C35E3" w:rsidP="006F117D">
            <w:pPr>
              <w:spacing w:after="0"/>
              <w:rPr>
                <w:lang w:eastAsia="ru-RU"/>
              </w:rPr>
            </w:pPr>
          </w:p>
          <w:p w:rsidR="004C35E3" w:rsidRPr="004C35E3" w:rsidRDefault="004C35E3" w:rsidP="006F117D">
            <w:pPr>
              <w:spacing w:after="0"/>
              <w:rPr>
                <w:lang w:eastAsia="ru-RU"/>
              </w:rPr>
            </w:pPr>
          </w:p>
          <w:p w:rsidR="006F117D" w:rsidRPr="00D36374" w:rsidRDefault="006F117D" w:rsidP="006F117D">
            <w:pPr>
              <w:spacing w:after="0"/>
              <w:rPr>
                <w:lang w:eastAsia="ru-RU"/>
              </w:rPr>
            </w:pPr>
            <w:r w:rsidRPr="00D36374">
              <w:rPr>
                <w:lang w:eastAsia="ru-RU"/>
              </w:rPr>
              <w:t xml:space="preserve">1 рабочий день </w:t>
            </w:r>
          </w:p>
          <w:p w:rsidR="004C35E3" w:rsidRPr="004C35E3" w:rsidRDefault="004C35E3" w:rsidP="006F117D">
            <w:pPr>
              <w:spacing w:after="0"/>
              <w:rPr>
                <w:lang w:eastAsia="ru-RU"/>
              </w:rPr>
            </w:pPr>
          </w:p>
        </w:tc>
      </w:tr>
    </w:tbl>
    <w:p w:rsidR="0094104D" w:rsidRDefault="0094104D" w:rsidP="00FB664D">
      <w:pPr>
        <w:spacing w:after="0"/>
        <w:rPr>
          <w:lang w:eastAsia="ru-RU"/>
        </w:rPr>
      </w:pPr>
    </w:p>
    <w:p w:rsidR="004B4844" w:rsidRDefault="004C35E3" w:rsidP="00FB664D">
      <w:pPr>
        <w:spacing w:after="0"/>
        <w:rPr>
          <w:lang w:eastAsia="ru-RU"/>
        </w:rPr>
      </w:pPr>
      <w:r w:rsidRPr="004C35E3">
        <w:rPr>
          <w:lang w:eastAsia="ru-RU"/>
        </w:rPr>
        <w:t xml:space="preserve">6.7.2. </w:t>
      </w:r>
      <w:r w:rsidR="004B4844">
        <w:rPr>
          <w:lang w:eastAsia="ru-RU"/>
        </w:rPr>
        <w:t>ПЕРЕЧЕНЬ</w:t>
      </w:r>
      <w:r w:rsidR="004B4844" w:rsidRPr="004C35E3">
        <w:rPr>
          <w:lang w:eastAsia="ru-RU"/>
        </w:rPr>
        <w:t xml:space="preserve"> </w:t>
      </w:r>
    </w:p>
    <w:p w:rsidR="004B4844" w:rsidRDefault="004B4844" w:rsidP="00FB664D">
      <w:pPr>
        <w:spacing w:after="0"/>
        <w:rPr>
          <w:lang w:eastAsia="ru-RU"/>
        </w:rPr>
      </w:pPr>
      <w:r w:rsidRPr="004C35E3">
        <w:rPr>
          <w:lang w:eastAsia="ru-RU"/>
        </w:rPr>
        <w:t xml:space="preserve">услуг по содержанию в чистоте объекта: </w:t>
      </w:r>
    </w:p>
    <w:p w:rsidR="004B4844" w:rsidRDefault="004B4844" w:rsidP="00FB664D">
      <w:pPr>
        <w:spacing w:after="0"/>
        <w:rPr>
          <w:lang w:eastAsia="ru-RU"/>
        </w:rPr>
      </w:pPr>
      <w:r w:rsidRPr="006F117D">
        <w:rPr>
          <w:lang w:eastAsia="ru-RU"/>
        </w:rPr>
        <w:t>производственно-складская база Бурятской</w:t>
      </w:r>
      <w:r>
        <w:rPr>
          <w:lang w:eastAsia="ru-RU"/>
        </w:rPr>
        <w:t xml:space="preserve"> таможни</w:t>
      </w:r>
      <w:r w:rsidRPr="004C35E3">
        <w:rPr>
          <w:lang w:eastAsia="ru-RU"/>
        </w:rPr>
        <w:t xml:space="preserve">, </w:t>
      </w:r>
    </w:p>
    <w:p w:rsidR="004B4844" w:rsidRPr="004C35E3" w:rsidRDefault="004B4844" w:rsidP="004B4844">
      <w:pPr>
        <w:spacing w:after="0"/>
        <w:rPr>
          <w:lang w:eastAsia="ru-RU"/>
        </w:rPr>
      </w:pPr>
      <w:r>
        <w:rPr>
          <w:lang w:eastAsia="ru-RU"/>
        </w:rPr>
        <w:t xml:space="preserve">Республика Бурятия, Кяхтинский район, </w:t>
      </w:r>
      <w:r w:rsidRPr="004C35E3">
        <w:rPr>
          <w:lang w:eastAsia="ru-RU"/>
        </w:rPr>
        <w:t>п. Наушки, ул. Железнодорожная, 3а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372"/>
        <w:gridCol w:w="669"/>
        <w:gridCol w:w="1373"/>
        <w:gridCol w:w="1805"/>
        <w:gridCol w:w="2280"/>
      </w:tblGrid>
      <w:tr w:rsidR="004C35E3" w:rsidRPr="004C35E3" w:rsidTr="004B4844">
        <w:tc>
          <w:tcPr>
            <w:tcW w:w="566"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 п/п</w:t>
            </w:r>
          </w:p>
        </w:tc>
        <w:tc>
          <w:tcPr>
            <w:tcW w:w="3372"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Наименование услуг и услуг</w:t>
            </w:r>
          </w:p>
        </w:tc>
        <w:tc>
          <w:tcPr>
            <w:tcW w:w="669"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Ед. изм.</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Кол-во</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Периодичность исполнения</w:t>
            </w:r>
          </w:p>
        </w:tc>
        <w:tc>
          <w:tcPr>
            <w:tcW w:w="2280"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Сроки исполнения после предписания Заказчика, дн.</w:t>
            </w:r>
          </w:p>
        </w:tc>
      </w:tr>
      <w:tr w:rsidR="004C35E3" w:rsidRPr="004C35E3" w:rsidTr="004B4844">
        <w:tc>
          <w:tcPr>
            <w:tcW w:w="566"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1</w:t>
            </w:r>
          </w:p>
        </w:tc>
        <w:tc>
          <w:tcPr>
            <w:tcW w:w="3372"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r w:rsidRPr="004C35E3">
              <w:rPr>
                <w:lang w:eastAsia="ru-RU"/>
              </w:rPr>
              <w:t>Содержание территории таможенных объектов</w:t>
            </w:r>
          </w:p>
        </w:tc>
        <w:tc>
          <w:tcPr>
            <w:tcW w:w="66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80"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4B4844">
        <w:tc>
          <w:tcPr>
            <w:tcW w:w="566"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4C35E3" w:rsidRPr="004C35E3" w:rsidRDefault="004B4844" w:rsidP="004B4844">
            <w:pPr>
              <w:spacing w:after="0"/>
              <w:rPr>
                <w:lang w:eastAsia="ru-RU"/>
              </w:rPr>
            </w:pPr>
            <w:r>
              <w:rPr>
                <w:lang w:eastAsia="ru-RU"/>
              </w:rPr>
              <w:t>Уборка территории всего,</w:t>
            </w:r>
          </w:p>
          <w:p w:rsidR="004C35E3" w:rsidRPr="004C35E3" w:rsidRDefault="004C35E3" w:rsidP="004B4844">
            <w:pPr>
              <w:spacing w:after="0"/>
              <w:rPr>
                <w:lang w:eastAsia="ru-RU"/>
              </w:rPr>
            </w:pPr>
            <w:r w:rsidRPr="004C35E3">
              <w:rPr>
                <w:lang w:eastAsia="ru-RU"/>
              </w:rPr>
              <w:t>в том числе:</w:t>
            </w:r>
          </w:p>
        </w:tc>
        <w:tc>
          <w:tcPr>
            <w:tcW w:w="669"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2280"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r>
      <w:tr w:rsidR="004C35E3" w:rsidRPr="004C35E3" w:rsidTr="004B4844">
        <w:tc>
          <w:tcPr>
            <w:tcW w:w="566" w:type="dxa"/>
            <w:tcBorders>
              <w:top w:val="single" w:sz="4" w:space="0" w:color="auto"/>
              <w:left w:val="single" w:sz="4" w:space="0" w:color="auto"/>
              <w:bottom w:val="single" w:sz="4" w:space="0" w:color="auto"/>
              <w:right w:val="single" w:sz="4" w:space="0" w:color="auto"/>
            </w:tcBorders>
          </w:tcPr>
          <w:p w:rsidR="004C35E3" w:rsidRPr="004C35E3" w:rsidRDefault="004C35E3" w:rsidP="004C35E3">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4C35E3" w:rsidRPr="004C35E3" w:rsidRDefault="004B4844" w:rsidP="004B4844">
            <w:pPr>
              <w:jc w:val="left"/>
              <w:rPr>
                <w:lang w:eastAsia="ru-RU"/>
              </w:rPr>
            </w:pPr>
            <w:r>
              <w:rPr>
                <w:lang w:eastAsia="ru-RU"/>
              </w:rPr>
              <w:t xml:space="preserve">- </w:t>
            </w:r>
            <w:r w:rsidR="004C35E3" w:rsidRPr="004C35E3">
              <w:rPr>
                <w:lang w:eastAsia="ru-RU"/>
              </w:rPr>
              <w:t>газонов, зеленых насаждений</w:t>
            </w:r>
          </w:p>
        </w:tc>
        <w:tc>
          <w:tcPr>
            <w:tcW w:w="669"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4C35E3" w:rsidRPr="004C35E3" w:rsidRDefault="004C35E3" w:rsidP="004B4844">
            <w:pPr>
              <w:jc w:val="center"/>
              <w:rPr>
                <w:lang w:eastAsia="ru-RU"/>
              </w:rPr>
            </w:pPr>
            <w:r w:rsidRPr="004C35E3">
              <w:rPr>
                <w:lang w:eastAsia="ru-RU"/>
              </w:rPr>
              <w:t>100</w:t>
            </w:r>
            <w:r w:rsidR="004B4844">
              <w:rPr>
                <w:lang w:eastAsia="ru-RU"/>
              </w:rPr>
              <w:t>,0</w:t>
            </w:r>
          </w:p>
        </w:tc>
        <w:tc>
          <w:tcPr>
            <w:tcW w:w="1805" w:type="dxa"/>
            <w:tcBorders>
              <w:top w:val="single" w:sz="4" w:space="0" w:color="auto"/>
              <w:left w:val="single" w:sz="4" w:space="0" w:color="auto"/>
              <w:bottom w:val="single" w:sz="4" w:space="0" w:color="auto"/>
              <w:right w:val="single" w:sz="4" w:space="0" w:color="auto"/>
            </w:tcBorders>
          </w:tcPr>
          <w:p w:rsidR="004C35E3" w:rsidRPr="004C35E3" w:rsidRDefault="00FE1307" w:rsidP="004B4844">
            <w:pPr>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4C35E3" w:rsidRPr="004C35E3" w:rsidRDefault="004C35E3" w:rsidP="00FE1307">
            <w:pPr>
              <w:rPr>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FE1307" w:rsidRPr="004B4844" w:rsidRDefault="004B4844" w:rsidP="00FE1307">
            <w:pPr>
              <w:rPr>
                <w:highlight w:val="yellow"/>
                <w:lang w:eastAsia="ru-RU"/>
              </w:rPr>
            </w:pPr>
            <w:r>
              <w:rPr>
                <w:lang w:eastAsia="ru-RU"/>
              </w:rPr>
              <w:t>- х</w:t>
            </w:r>
            <w:r w:rsidR="00FE1307" w:rsidRPr="004B4844">
              <w:rPr>
                <w:lang w:eastAsia="ru-RU"/>
              </w:rPr>
              <w:t>олодный склад</w:t>
            </w:r>
          </w:p>
        </w:tc>
        <w:tc>
          <w:tcPr>
            <w:tcW w:w="669" w:type="dxa"/>
            <w:tcBorders>
              <w:top w:val="single" w:sz="4" w:space="0" w:color="auto"/>
              <w:left w:val="single" w:sz="4" w:space="0" w:color="auto"/>
              <w:bottom w:val="single" w:sz="4" w:space="0" w:color="auto"/>
              <w:right w:val="single" w:sz="4" w:space="0" w:color="auto"/>
            </w:tcBorders>
          </w:tcPr>
          <w:p w:rsidR="00FE1307" w:rsidRPr="004B4844" w:rsidRDefault="00FE1307" w:rsidP="004B4844">
            <w:pPr>
              <w:jc w:val="center"/>
              <w:rPr>
                <w:lang w:eastAsia="ru-RU"/>
              </w:rPr>
            </w:pPr>
            <w:r w:rsidRPr="004B4844">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FE1307" w:rsidRPr="004B4844" w:rsidRDefault="00FE1307" w:rsidP="004B4844">
            <w:pPr>
              <w:jc w:val="center"/>
              <w:rPr>
                <w:lang w:eastAsia="ru-RU"/>
              </w:rPr>
            </w:pPr>
            <w:r w:rsidRPr="004B4844">
              <w:rPr>
                <w:lang w:eastAsia="ru-RU"/>
              </w:rPr>
              <w:t>776,77</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FE1307" w:rsidRPr="00FE1307" w:rsidRDefault="00FE1307" w:rsidP="00FE1307">
            <w:pPr>
              <w:rPr>
                <w:color w:val="FF0000"/>
                <w:highlight w:val="yellow"/>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FE1307" w:rsidRPr="004B4844" w:rsidRDefault="004B4844" w:rsidP="00FE1307">
            <w:pPr>
              <w:rPr>
                <w:lang w:eastAsia="ru-RU"/>
              </w:rPr>
            </w:pPr>
            <w:r>
              <w:rPr>
                <w:lang w:eastAsia="ru-RU"/>
              </w:rPr>
              <w:t>- т</w:t>
            </w:r>
            <w:r w:rsidR="00FE1307" w:rsidRPr="004B4844">
              <w:rPr>
                <w:lang w:eastAsia="ru-RU"/>
              </w:rPr>
              <w:t xml:space="preserve">еплая стоянка </w:t>
            </w:r>
          </w:p>
        </w:tc>
        <w:tc>
          <w:tcPr>
            <w:tcW w:w="669" w:type="dxa"/>
            <w:tcBorders>
              <w:top w:val="single" w:sz="4" w:space="0" w:color="auto"/>
              <w:left w:val="single" w:sz="4" w:space="0" w:color="auto"/>
              <w:bottom w:val="single" w:sz="4" w:space="0" w:color="auto"/>
              <w:right w:val="single" w:sz="4" w:space="0" w:color="auto"/>
            </w:tcBorders>
          </w:tcPr>
          <w:p w:rsidR="00FE1307" w:rsidRPr="004B4844" w:rsidRDefault="00FE1307" w:rsidP="004B4844">
            <w:pPr>
              <w:jc w:val="center"/>
              <w:rPr>
                <w:lang w:eastAsia="ru-RU"/>
              </w:rPr>
            </w:pPr>
            <w:r w:rsidRPr="004B4844">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FE1307" w:rsidRPr="004B4844" w:rsidRDefault="00FE1307" w:rsidP="004B4844">
            <w:pPr>
              <w:jc w:val="center"/>
              <w:rPr>
                <w:lang w:eastAsia="ru-RU"/>
              </w:rPr>
            </w:pPr>
            <w:r w:rsidRPr="004B4844">
              <w:rPr>
                <w:lang w:eastAsia="ru-RU"/>
              </w:rPr>
              <w:t>1</w:t>
            </w:r>
            <w:r w:rsidR="004B4844">
              <w:rPr>
                <w:lang w:eastAsia="ru-RU"/>
              </w:rPr>
              <w:t xml:space="preserve"> </w:t>
            </w:r>
            <w:r w:rsidRPr="004B4844">
              <w:rPr>
                <w:lang w:eastAsia="ru-RU"/>
              </w:rPr>
              <w:t>024,33</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FE1307" w:rsidRPr="00FE1307" w:rsidRDefault="00FE1307" w:rsidP="00FE1307">
            <w:pPr>
              <w:rPr>
                <w:color w:val="FF0000"/>
                <w:highlight w:val="yellow"/>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FE1307" w:rsidRPr="004C35E3" w:rsidRDefault="004B4844" w:rsidP="004B4844">
            <w:pPr>
              <w:jc w:val="left"/>
              <w:rPr>
                <w:lang w:eastAsia="ru-RU"/>
              </w:rPr>
            </w:pPr>
            <w:r>
              <w:rPr>
                <w:lang w:eastAsia="ru-RU"/>
              </w:rPr>
              <w:t xml:space="preserve">- </w:t>
            </w:r>
            <w:r w:rsidR="00FE1307" w:rsidRPr="004C35E3">
              <w:rPr>
                <w:lang w:eastAsia="ru-RU"/>
              </w:rPr>
              <w:t>тротуаров, проезжей части дорог и дорожных покрытий, обочин</w:t>
            </w:r>
          </w:p>
        </w:tc>
        <w:tc>
          <w:tcPr>
            <w:tcW w:w="669"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4500</w:t>
            </w:r>
            <w:r w:rsidR="004B4844">
              <w:rPr>
                <w:lang w:eastAsia="ru-RU"/>
              </w:rPr>
              <w:t>,0</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FE1307" w:rsidRPr="004C35E3" w:rsidRDefault="004B4844" w:rsidP="00FE1307">
            <w:pPr>
              <w:rPr>
                <w:lang w:eastAsia="ru-RU"/>
              </w:rPr>
            </w:pPr>
            <w:r>
              <w:rPr>
                <w:lang w:eastAsia="ru-RU"/>
              </w:rPr>
              <w:t xml:space="preserve">- </w:t>
            </w:r>
            <w:r w:rsidR="00FE1307" w:rsidRPr="004C35E3">
              <w:rPr>
                <w:lang w:eastAsia="ru-RU"/>
              </w:rPr>
              <w:t>уборка мусорных урн</w:t>
            </w:r>
          </w:p>
        </w:tc>
        <w:tc>
          <w:tcPr>
            <w:tcW w:w="669"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r w:rsidRPr="004C35E3">
              <w:rPr>
                <w:lang w:eastAsia="ru-RU"/>
              </w:rPr>
              <w:t>2</w:t>
            </w:r>
          </w:p>
        </w:tc>
        <w:tc>
          <w:tcPr>
            <w:tcW w:w="3372" w:type="dxa"/>
            <w:tcBorders>
              <w:top w:val="single" w:sz="4" w:space="0" w:color="auto"/>
              <w:left w:val="single" w:sz="4" w:space="0" w:color="auto"/>
              <w:bottom w:val="single" w:sz="4" w:space="0" w:color="auto"/>
              <w:right w:val="single" w:sz="4" w:space="0" w:color="auto"/>
            </w:tcBorders>
          </w:tcPr>
          <w:p w:rsidR="004B4844" w:rsidRPr="004C35E3" w:rsidRDefault="004B4844" w:rsidP="004B4844">
            <w:pPr>
              <w:spacing w:after="0"/>
              <w:rPr>
                <w:lang w:eastAsia="ru-RU"/>
              </w:rPr>
            </w:pPr>
            <w:r w:rsidRPr="004C35E3">
              <w:rPr>
                <w:lang w:eastAsia="ru-RU"/>
              </w:rPr>
              <w:t>Услуги по уборке</w:t>
            </w:r>
            <w:r>
              <w:rPr>
                <w:lang w:eastAsia="ru-RU"/>
              </w:rPr>
              <w:t>,</w:t>
            </w:r>
          </w:p>
          <w:p w:rsidR="00FE1307" w:rsidRPr="004C35E3" w:rsidRDefault="004B4844" w:rsidP="004B4844">
            <w:pPr>
              <w:rPr>
                <w:lang w:eastAsia="ru-RU"/>
              </w:rPr>
            </w:pPr>
            <w:r w:rsidRPr="004C35E3">
              <w:rPr>
                <w:lang w:eastAsia="ru-RU"/>
              </w:rPr>
              <w:t>в том числе</w:t>
            </w:r>
            <w:r w:rsidR="00FE1307" w:rsidRPr="004C35E3">
              <w:rPr>
                <w:lang w:eastAsia="ru-RU"/>
              </w:rPr>
              <w:t>:</w:t>
            </w:r>
          </w:p>
        </w:tc>
        <w:tc>
          <w:tcPr>
            <w:tcW w:w="669"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1373"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2280"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r>
      <w:tr w:rsidR="00FE1307" w:rsidRPr="004C35E3" w:rsidTr="0094104D">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FE1307">
            <w:pPr>
              <w:rPr>
                <w:lang w:eastAsia="ru-RU"/>
              </w:rPr>
            </w:pPr>
          </w:p>
        </w:tc>
        <w:tc>
          <w:tcPr>
            <w:tcW w:w="3372" w:type="dxa"/>
            <w:tcBorders>
              <w:top w:val="single" w:sz="4" w:space="0" w:color="auto"/>
              <w:left w:val="single" w:sz="4" w:space="0" w:color="auto"/>
              <w:bottom w:val="single" w:sz="4" w:space="0" w:color="auto"/>
              <w:right w:val="single" w:sz="4" w:space="0" w:color="auto"/>
            </w:tcBorders>
          </w:tcPr>
          <w:p w:rsidR="00FE1307" w:rsidRPr="004C35E3" w:rsidRDefault="004B4844" w:rsidP="00FE1307">
            <w:pPr>
              <w:rPr>
                <w:lang w:eastAsia="ru-RU"/>
              </w:rPr>
            </w:pPr>
            <w:r>
              <w:rPr>
                <w:lang w:eastAsia="ru-RU"/>
              </w:rPr>
              <w:t xml:space="preserve">- </w:t>
            </w:r>
            <w:r w:rsidR="00FE1307" w:rsidRPr="004C35E3">
              <w:rPr>
                <w:lang w:eastAsia="ru-RU"/>
              </w:rPr>
              <w:t>скашивание и уборка травы на газонах</w:t>
            </w:r>
          </w:p>
        </w:tc>
        <w:tc>
          <w:tcPr>
            <w:tcW w:w="669" w:type="dxa"/>
            <w:tcBorders>
              <w:top w:val="single" w:sz="4" w:space="0" w:color="auto"/>
              <w:left w:val="single" w:sz="4" w:space="0" w:color="auto"/>
              <w:bottom w:val="single" w:sz="4" w:space="0" w:color="auto"/>
              <w:right w:val="single" w:sz="4" w:space="0" w:color="auto"/>
            </w:tcBorders>
          </w:tcPr>
          <w:p w:rsidR="00FE1307" w:rsidRPr="004C35E3" w:rsidRDefault="00FE1307" w:rsidP="004B4844">
            <w:pPr>
              <w:jc w:val="center"/>
              <w:rPr>
                <w:lang w:eastAsia="ru-RU"/>
              </w:rPr>
            </w:pPr>
            <w:r w:rsidRPr="004C35E3">
              <w:rPr>
                <w:lang w:eastAsia="ru-RU"/>
              </w:rPr>
              <w:t>кв.м</w:t>
            </w:r>
          </w:p>
        </w:tc>
        <w:tc>
          <w:tcPr>
            <w:tcW w:w="1373"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jc w:val="center"/>
              <w:rPr>
                <w:lang w:eastAsia="ru-RU"/>
              </w:rPr>
            </w:pPr>
            <w:r w:rsidRPr="0094104D">
              <w:rPr>
                <w:lang w:eastAsia="ru-RU"/>
              </w:rPr>
              <w:t>100,0</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94104D" w:rsidP="0094104D">
            <w:pPr>
              <w:jc w:val="center"/>
              <w:rPr>
                <w:lang w:eastAsia="ru-RU"/>
              </w:rPr>
            </w:pPr>
            <w:r>
              <w:rPr>
                <w:lang w:eastAsia="ru-RU"/>
              </w:rPr>
              <w:t>к</w:t>
            </w:r>
            <w:r w:rsidR="00FE1307" w:rsidRPr="004C35E3">
              <w:rPr>
                <w:lang w:eastAsia="ru-RU"/>
              </w:rPr>
              <w:t>аждые 10-15 дней</w:t>
            </w:r>
          </w:p>
        </w:tc>
        <w:tc>
          <w:tcPr>
            <w:tcW w:w="2280" w:type="dxa"/>
            <w:tcBorders>
              <w:top w:val="single" w:sz="4" w:space="0" w:color="auto"/>
              <w:left w:val="single" w:sz="4" w:space="0" w:color="auto"/>
              <w:bottom w:val="single" w:sz="4" w:space="0" w:color="auto"/>
              <w:right w:val="single" w:sz="4" w:space="0" w:color="auto"/>
            </w:tcBorders>
          </w:tcPr>
          <w:p w:rsidR="0094104D" w:rsidRPr="00D36374" w:rsidRDefault="0094104D" w:rsidP="0094104D">
            <w:pPr>
              <w:spacing w:after="0"/>
              <w:rPr>
                <w:lang w:eastAsia="ru-RU"/>
              </w:rPr>
            </w:pPr>
            <w:r w:rsidRPr="00D36374">
              <w:rPr>
                <w:lang w:eastAsia="ru-RU"/>
              </w:rPr>
              <w:t xml:space="preserve">1 рабочий день </w:t>
            </w:r>
          </w:p>
          <w:p w:rsidR="00FE1307" w:rsidRPr="004C35E3" w:rsidRDefault="00FE1307" w:rsidP="00FE1307">
            <w:pPr>
              <w:rPr>
                <w:lang w:eastAsia="ru-RU"/>
              </w:rPr>
            </w:pPr>
          </w:p>
        </w:tc>
      </w:tr>
      <w:tr w:rsidR="00FE1307" w:rsidRPr="004C35E3" w:rsidTr="004B4844">
        <w:tc>
          <w:tcPr>
            <w:tcW w:w="566"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spacing w:after="0"/>
              <w:rPr>
                <w:lang w:eastAsia="ru-RU"/>
              </w:rPr>
            </w:pPr>
            <w:r w:rsidRPr="004C35E3">
              <w:rPr>
                <w:lang w:eastAsia="ru-RU"/>
              </w:rPr>
              <w:t>3</w:t>
            </w:r>
          </w:p>
        </w:tc>
        <w:tc>
          <w:tcPr>
            <w:tcW w:w="3372" w:type="dxa"/>
            <w:tcBorders>
              <w:top w:val="single" w:sz="4" w:space="0" w:color="auto"/>
              <w:left w:val="single" w:sz="4" w:space="0" w:color="auto"/>
              <w:bottom w:val="single" w:sz="4" w:space="0" w:color="auto"/>
              <w:right w:val="single" w:sz="4" w:space="0" w:color="auto"/>
            </w:tcBorders>
          </w:tcPr>
          <w:p w:rsidR="0094104D" w:rsidRPr="004C35E3" w:rsidRDefault="0094104D" w:rsidP="0094104D">
            <w:pPr>
              <w:spacing w:after="0"/>
              <w:rPr>
                <w:lang w:eastAsia="ru-RU"/>
              </w:rPr>
            </w:pPr>
            <w:r w:rsidRPr="004C35E3">
              <w:rPr>
                <w:lang w:eastAsia="ru-RU"/>
              </w:rPr>
              <w:t>Услуги по уборке</w:t>
            </w:r>
            <w:r>
              <w:rPr>
                <w:lang w:eastAsia="ru-RU"/>
              </w:rPr>
              <w:t>,</w:t>
            </w:r>
          </w:p>
          <w:p w:rsidR="00FE1307" w:rsidRPr="004C35E3" w:rsidRDefault="0094104D" w:rsidP="0094104D">
            <w:pPr>
              <w:spacing w:after="0"/>
              <w:rPr>
                <w:lang w:eastAsia="ru-RU"/>
              </w:rPr>
            </w:pPr>
            <w:r w:rsidRPr="004C35E3">
              <w:rPr>
                <w:lang w:eastAsia="ru-RU"/>
              </w:rPr>
              <w:t>в том числе</w:t>
            </w:r>
            <w:r w:rsidR="00FE1307" w:rsidRPr="004C35E3">
              <w:rPr>
                <w:lang w:eastAsia="ru-RU"/>
              </w:rPr>
              <w:t>:</w:t>
            </w:r>
          </w:p>
          <w:p w:rsidR="0094104D" w:rsidRDefault="0094104D" w:rsidP="0094104D">
            <w:pPr>
              <w:spacing w:after="0"/>
              <w:jc w:val="left"/>
              <w:rPr>
                <w:lang w:eastAsia="ru-RU"/>
              </w:rPr>
            </w:pPr>
            <w:r>
              <w:rPr>
                <w:lang w:eastAsia="ru-RU"/>
              </w:rPr>
              <w:t xml:space="preserve">- </w:t>
            </w:r>
            <w:r w:rsidR="00FE1307" w:rsidRPr="004C35E3">
              <w:rPr>
                <w:lang w:eastAsia="ru-RU"/>
              </w:rPr>
              <w:t>влажная уборка помещений, в т.ч.</w:t>
            </w:r>
            <w:r>
              <w:rPr>
                <w:lang w:eastAsia="ru-RU"/>
              </w:rPr>
              <w:t>:</w:t>
            </w:r>
            <w:r w:rsidR="00FE1307" w:rsidRPr="004C35E3">
              <w:rPr>
                <w:lang w:eastAsia="ru-RU"/>
              </w:rPr>
              <w:t xml:space="preserve"> </w:t>
            </w:r>
          </w:p>
          <w:p w:rsidR="00FE1307" w:rsidRPr="004C35E3" w:rsidRDefault="0094104D" w:rsidP="0094104D">
            <w:pPr>
              <w:spacing w:after="0"/>
              <w:jc w:val="left"/>
              <w:rPr>
                <w:lang w:eastAsia="ru-RU"/>
              </w:rPr>
            </w:pPr>
            <w:r>
              <w:rPr>
                <w:lang w:eastAsia="ru-RU"/>
              </w:rPr>
              <w:t xml:space="preserve">- </w:t>
            </w:r>
            <w:r w:rsidR="00FE1307" w:rsidRPr="004C35E3">
              <w:rPr>
                <w:lang w:eastAsia="ru-RU"/>
              </w:rPr>
              <w:t xml:space="preserve">уборка крыльца, </w:t>
            </w:r>
          </w:p>
          <w:p w:rsidR="00FE1307" w:rsidRPr="004C35E3" w:rsidRDefault="00FE1307" w:rsidP="0094104D">
            <w:pPr>
              <w:spacing w:after="0"/>
              <w:rPr>
                <w:lang w:eastAsia="ru-RU"/>
              </w:rPr>
            </w:pPr>
            <w:r w:rsidRPr="004C35E3">
              <w:rPr>
                <w:lang w:eastAsia="ru-RU"/>
              </w:rPr>
              <w:t>входные двери</w:t>
            </w:r>
          </w:p>
          <w:p w:rsidR="00FE1307" w:rsidRPr="004C35E3" w:rsidRDefault="0094104D" w:rsidP="0094104D">
            <w:pPr>
              <w:spacing w:after="0"/>
              <w:rPr>
                <w:lang w:eastAsia="ru-RU"/>
              </w:rPr>
            </w:pPr>
            <w:r>
              <w:rPr>
                <w:lang w:eastAsia="ru-RU"/>
              </w:rPr>
              <w:t xml:space="preserve">- </w:t>
            </w:r>
            <w:r w:rsidR="00FE1307" w:rsidRPr="004C35E3">
              <w:rPr>
                <w:lang w:eastAsia="ru-RU"/>
              </w:rPr>
              <w:t>уборка туалетов</w:t>
            </w:r>
          </w:p>
          <w:p w:rsidR="00FE1307" w:rsidRPr="004C35E3" w:rsidRDefault="0094104D" w:rsidP="0094104D">
            <w:pPr>
              <w:spacing w:after="0"/>
              <w:jc w:val="left"/>
              <w:rPr>
                <w:lang w:eastAsia="ru-RU"/>
              </w:rPr>
            </w:pPr>
            <w:r>
              <w:rPr>
                <w:lang w:eastAsia="ru-RU"/>
              </w:rPr>
              <w:t xml:space="preserve">- </w:t>
            </w:r>
            <w:r w:rsidR="00FE1307" w:rsidRPr="004C35E3">
              <w:rPr>
                <w:lang w:eastAsia="ru-RU"/>
              </w:rPr>
              <w:t>уборка инвентаря, оборудования</w:t>
            </w:r>
          </w:p>
          <w:p w:rsidR="00FE1307" w:rsidRPr="004C35E3" w:rsidRDefault="00FE1307" w:rsidP="0094104D">
            <w:pPr>
              <w:spacing w:after="0"/>
              <w:rPr>
                <w:lang w:eastAsia="ru-RU"/>
              </w:rPr>
            </w:pPr>
            <w:r w:rsidRPr="004C35E3">
              <w:rPr>
                <w:lang w:eastAsia="ru-RU"/>
              </w:rPr>
              <w:t>- очистка урн</w:t>
            </w:r>
          </w:p>
        </w:tc>
        <w:tc>
          <w:tcPr>
            <w:tcW w:w="669"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spacing w:after="0"/>
              <w:rPr>
                <w:lang w:eastAsia="ru-RU"/>
              </w:rPr>
            </w:pP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кв.м</w:t>
            </w: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кв.м</w:t>
            </w: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кв.м</w:t>
            </w:r>
          </w:p>
          <w:p w:rsidR="00FE1307" w:rsidRPr="004C35E3" w:rsidRDefault="00FE1307" w:rsidP="0094104D">
            <w:pPr>
              <w:spacing w:after="0"/>
              <w:jc w:val="center"/>
              <w:rPr>
                <w:lang w:eastAsia="ru-RU"/>
              </w:rPr>
            </w:pPr>
            <w:r w:rsidRPr="004C35E3">
              <w:rPr>
                <w:lang w:eastAsia="ru-RU"/>
              </w:rPr>
              <w:t>шт.</w:t>
            </w: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шт.</w:t>
            </w:r>
          </w:p>
        </w:tc>
        <w:tc>
          <w:tcPr>
            <w:tcW w:w="1373"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spacing w:after="0"/>
              <w:rPr>
                <w:lang w:eastAsia="ru-RU"/>
              </w:rPr>
            </w:pPr>
          </w:p>
          <w:p w:rsidR="00FE1307" w:rsidRPr="004C35E3" w:rsidRDefault="00FE1307" w:rsidP="0094104D">
            <w:pPr>
              <w:spacing w:after="0"/>
              <w:rPr>
                <w:lang w:eastAsia="ru-RU"/>
              </w:rPr>
            </w:pPr>
          </w:p>
          <w:p w:rsidR="00FE1307" w:rsidRPr="004C35E3" w:rsidRDefault="0094104D" w:rsidP="0094104D">
            <w:pPr>
              <w:spacing w:after="0"/>
              <w:jc w:val="center"/>
              <w:rPr>
                <w:lang w:eastAsia="ru-RU"/>
              </w:rPr>
            </w:pPr>
            <w:r>
              <w:rPr>
                <w:lang w:eastAsia="ru-RU"/>
              </w:rPr>
              <w:t>121,45</w:t>
            </w: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по количеству</w:t>
            </w:r>
          </w:p>
          <w:p w:rsidR="00FE1307" w:rsidRPr="004C35E3" w:rsidRDefault="00FE1307" w:rsidP="0094104D">
            <w:pPr>
              <w:spacing w:after="0"/>
              <w:jc w:val="center"/>
              <w:rPr>
                <w:lang w:eastAsia="ru-RU"/>
              </w:rPr>
            </w:pPr>
            <w:r w:rsidRPr="004C35E3">
              <w:rPr>
                <w:lang w:eastAsia="ru-RU"/>
              </w:rPr>
              <w:t>3,23</w:t>
            </w:r>
          </w:p>
          <w:p w:rsidR="00FE1307" w:rsidRPr="004C35E3" w:rsidRDefault="00FE1307" w:rsidP="0094104D">
            <w:pPr>
              <w:spacing w:after="0"/>
              <w:jc w:val="center"/>
              <w:rPr>
                <w:lang w:eastAsia="ru-RU"/>
              </w:rPr>
            </w:pPr>
            <w:r w:rsidRPr="004C35E3">
              <w:rPr>
                <w:lang w:eastAsia="ru-RU"/>
              </w:rPr>
              <w:t>по количеству</w:t>
            </w:r>
          </w:p>
          <w:p w:rsidR="00FE1307" w:rsidRPr="004C35E3" w:rsidRDefault="00FE1307" w:rsidP="0094104D">
            <w:pPr>
              <w:spacing w:after="0"/>
              <w:jc w:val="center"/>
              <w:rPr>
                <w:lang w:eastAsia="ru-RU"/>
              </w:rPr>
            </w:pPr>
            <w:r w:rsidRPr="004C35E3">
              <w:rPr>
                <w:lang w:eastAsia="ru-RU"/>
              </w:rPr>
              <w:t>по количеству</w:t>
            </w:r>
          </w:p>
        </w:tc>
        <w:tc>
          <w:tcPr>
            <w:tcW w:w="1805"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spacing w:after="0"/>
              <w:rPr>
                <w:lang w:eastAsia="ru-RU"/>
              </w:rPr>
            </w:pPr>
          </w:p>
          <w:p w:rsidR="00FE1307" w:rsidRPr="004C35E3" w:rsidRDefault="00FE1307" w:rsidP="0094104D">
            <w:pPr>
              <w:spacing w:after="0"/>
              <w:rPr>
                <w:lang w:eastAsia="ru-RU"/>
              </w:rPr>
            </w:pPr>
          </w:p>
          <w:p w:rsidR="00FE1307" w:rsidRPr="004C35E3" w:rsidRDefault="0094104D" w:rsidP="0094104D">
            <w:pPr>
              <w:spacing w:after="0"/>
              <w:jc w:val="center"/>
              <w:rPr>
                <w:lang w:eastAsia="ru-RU"/>
              </w:rPr>
            </w:pPr>
            <w:r>
              <w:rPr>
                <w:lang w:eastAsia="ru-RU"/>
              </w:rPr>
              <w:t>е</w:t>
            </w:r>
            <w:r w:rsidR="00FE1307" w:rsidRPr="004C35E3">
              <w:rPr>
                <w:lang w:eastAsia="ru-RU"/>
              </w:rPr>
              <w:t>жедневно</w:t>
            </w:r>
          </w:p>
          <w:p w:rsidR="00FE1307" w:rsidRPr="004C35E3" w:rsidRDefault="00FE1307" w:rsidP="0094104D">
            <w:pPr>
              <w:spacing w:after="0"/>
              <w:rPr>
                <w:lang w:eastAsia="ru-RU"/>
              </w:rPr>
            </w:pPr>
          </w:p>
          <w:p w:rsidR="00FE1307" w:rsidRPr="004C35E3" w:rsidRDefault="00FE1307" w:rsidP="0094104D">
            <w:pPr>
              <w:spacing w:after="0"/>
              <w:jc w:val="center"/>
              <w:rPr>
                <w:lang w:eastAsia="ru-RU"/>
              </w:rPr>
            </w:pPr>
            <w:r w:rsidRPr="004C35E3">
              <w:rPr>
                <w:lang w:eastAsia="ru-RU"/>
              </w:rPr>
              <w:t>2 раза в неделю</w:t>
            </w:r>
          </w:p>
          <w:p w:rsidR="00FE1307" w:rsidRPr="004C35E3" w:rsidRDefault="00FE1307" w:rsidP="0094104D">
            <w:pPr>
              <w:spacing w:after="0"/>
              <w:jc w:val="center"/>
              <w:rPr>
                <w:lang w:eastAsia="ru-RU"/>
              </w:rPr>
            </w:pPr>
            <w:r w:rsidRPr="004C35E3">
              <w:rPr>
                <w:lang w:eastAsia="ru-RU"/>
              </w:rPr>
              <w:t>ежедневно</w:t>
            </w:r>
          </w:p>
          <w:p w:rsidR="0094104D" w:rsidRPr="004C35E3" w:rsidRDefault="0094104D" w:rsidP="0094104D">
            <w:pPr>
              <w:spacing w:after="0"/>
              <w:jc w:val="center"/>
              <w:rPr>
                <w:lang w:eastAsia="ru-RU"/>
              </w:rPr>
            </w:pPr>
            <w:r w:rsidRPr="004C35E3">
              <w:rPr>
                <w:lang w:eastAsia="ru-RU"/>
              </w:rPr>
              <w:t>ежедневно</w:t>
            </w:r>
          </w:p>
          <w:p w:rsidR="00FE47EF" w:rsidRDefault="00FE47EF" w:rsidP="0094104D">
            <w:pPr>
              <w:spacing w:after="0"/>
              <w:rPr>
                <w:lang w:eastAsia="ru-RU"/>
              </w:rPr>
            </w:pPr>
          </w:p>
          <w:p w:rsidR="00FE1307" w:rsidRPr="004C35E3" w:rsidRDefault="00FE1307" w:rsidP="0094104D">
            <w:pPr>
              <w:spacing w:after="0"/>
              <w:jc w:val="center"/>
              <w:rPr>
                <w:lang w:eastAsia="ru-RU"/>
              </w:rPr>
            </w:pPr>
            <w:r w:rsidRPr="004C35E3">
              <w:rPr>
                <w:lang w:eastAsia="ru-RU"/>
              </w:rPr>
              <w:t>ежедневно</w:t>
            </w:r>
          </w:p>
        </w:tc>
        <w:tc>
          <w:tcPr>
            <w:tcW w:w="2280" w:type="dxa"/>
            <w:tcBorders>
              <w:top w:val="single" w:sz="4" w:space="0" w:color="auto"/>
              <w:left w:val="single" w:sz="4" w:space="0" w:color="auto"/>
              <w:bottom w:val="single" w:sz="4" w:space="0" w:color="auto"/>
              <w:right w:val="single" w:sz="4" w:space="0" w:color="auto"/>
            </w:tcBorders>
          </w:tcPr>
          <w:p w:rsidR="00FE1307" w:rsidRPr="004C35E3" w:rsidRDefault="00FE1307" w:rsidP="0094104D">
            <w:pPr>
              <w:spacing w:after="0"/>
              <w:rPr>
                <w:lang w:eastAsia="ru-RU"/>
              </w:rPr>
            </w:pPr>
          </w:p>
          <w:p w:rsidR="00FE1307" w:rsidRPr="004C35E3" w:rsidRDefault="00FE1307" w:rsidP="0094104D">
            <w:pPr>
              <w:spacing w:after="0"/>
              <w:rPr>
                <w:lang w:eastAsia="ru-RU"/>
              </w:rPr>
            </w:pPr>
          </w:p>
          <w:p w:rsidR="0094104D" w:rsidRPr="00D36374" w:rsidRDefault="0094104D" w:rsidP="0094104D">
            <w:pPr>
              <w:spacing w:after="0"/>
              <w:rPr>
                <w:lang w:eastAsia="ru-RU"/>
              </w:rPr>
            </w:pPr>
            <w:r w:rsidRPr="00D36374">
              <w:rPr>
                <w:lang w:eastAsia="ru-RU"/>
              </w:rPr>
              <w:t xml:space="preserve">1 рабочий день </w:t>
            </w:r>
          </w:p>
          <w:p w:rsidR="00FE1307" w:rsidRPr="004C35E3" w:rsidRDefault="00FE1307" w:rsidP="0094104D">
            <w:pPr>
              <w:spacing w:after="0"/>
              <w:rPr>
                <w:lang w:eastAsia="ru-RU"/>
              </w:rPr>
            </w:pPr>
          </w:p>
          <w:p w:rsidR="0094104D" w:rsidRPr="00D36374" w:rsidRDefault="0094104D" w:rsidP="0094104D">
            <w:pPr>
              <w:spacing w:after="0"/>
              <w:rPr>
                <w:lang w:eastAsia="ru-RU"/>
              </w:rPr>
            </w:pPr>
            <w:r w:rsidRPr="00D36374">
              <w:rPr>
                <w:lang w:eastAsia="ru-RU"/>
              </w:rPr>
              <w:t xml:space="preserve">1 рабочий день </w:t>
            </w:r>
          </w:p>
          <w:p w:rsidR="00FE1307" w:rsidRPr="004C35E3" w:rsidRDefault="00FE1307" w:rsidP="0094104D">
            <w:pPr>
              <w:spacing w:after="0"/>
              <w:rPr>
                <w:lang w:eastAsia="ru-RU"/>
              </w:rPr>
            </w:pPr>
          </w:p>
          <w:p w:rsidR="00FE1307" w:rsidRPr="004C35E3" w:rsidRDefault="00FE1307" w:rsidP="0094104D">
            <w:pPr>
              <w:spacing w:after="0"/>
              <w:rPr>
                <w:lang w:eastAsia="ru-RU"/>
              </w:rPr>
            </w:pPr>
          </w:p>
        </w:tc>
      </w:tr>
    </w:tbl>
    <w:p w:rsidR="0094104D" w:rsidRDefault="0094104D" w:rsidP="004C35E3">
      <w:pPr>
        <w:rPr>
          <w:lang w:eastAsia="ru-RU"/>
        </w:rPr>
      </w:pPr>
    </w:p>
    <w:p w:rsidR="0094104D" w:rsidRDefault="0094104D" w:rsidP="004C35E3">
      <w:pPr>
        <w:rPr>
          <w:lang w:eastAsia="ru-RU"/>
        </w:rPr>
      </w:pPr>
    </w:p>
    <w:p w:rsidR="0094104D" w:rsidRDefault="0094104D" w:rsidP="004C35E3">
      <w:pPr>
        <w:rPr>
          <w:lang w:eastAsia="ru-RU"/>
        </w:rPr>
      </w:pPr>
    </w:p>
    <w:p w:rsidR="004C35E3" w:rsidRPr="004C35E3" w:rsidRDefault="004C35E3" w:rsidP="004C35E3">
      <w:pPr>
        <w:rPr>
          <w:lang w:eastAsia="ru-RU"/>
        </w:rPr>
      </w:pPr>
      <w:r w:rsidRPr="004C35E3">
        <w:rPr>
          <w:lang w:eastAsia="ru-RU"/>
        </w:rPr>
        <w:lastRenderedPageBreak/>
        <w:t>Требования к качеству оказанию услуг по уборке здания и территории</w:t>
      </w: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625"/>
        <w:gridCol w:w="6369"/>
      </w:tblGrid>
      <w:tr w:rsidR="004C35E3" w:rsidRPr="004C35E3" w:rsidTr="00C54AE9">
        <w:trPr>
          <w:trHeight w:val="20"/>
          <w:jc w:val="center"/>
        </w:trPr>
        <w:tc>
          <w:tcPr>
            <w:tcW w:w="396" w:type="dxa"/>
            <w:vAlign w:val="center"/>
          </w:tcPr>
          <w:p w:rsidR="004C35E3" w:rsidRPr="004C35E3" w:rsidRDefault="004C35E3" w:rsidP="004C35E3">
            <w:pPr>
              <w:rPr>
                <w:lang w:eastAsia="ru-RU"/>
              </w:rPr>
            </w:pPr>
            <w:r w:rsidRPr="004C35E3">
              <w:rPr>
                <w:lang w:eastAsia="ru-RU"/>
              </w:rPr>
              <w:t>1.</w:t>
            </w:r>
          </w:p>
        </w:tc>
        <w:tc>
          <w:tcPr>
            <w:tcW w:w="3625" w:type="dxa"/>
          </w:tcPr>
          <w:p w:rsidR="004C35E3" w:rsidRPr="004C35E3" w:rsidRDefault="004C35E3" w:rsidP="004C35E3">
            <w:pPr>
              <w:rPr>
                <w:lang w:eastAsia="ru-RU"/>
              </w:rPr>
            </w:pPr>
            <w:r w:rsidRPr="004C35E3">
              <w:rPr>
                <w:lang w:eastAsia="ru-RU"/>
              </w:rPr>
              <w:t>Периодичность оказания услуг</w:t>
            </w:r>
          </w:p>
        </w:tc>
        <w:tc>
          <w:tcPr>
            <w:tcW w:w="6369" w:type="dxa"/>
          </w:tcPr>
          <w:p w:rsidR="004C35E3" w:rsidRPr="004C35E3" w:rsidRDefault="004C35E3" w:rsidP="004C35E3">
            <w:pPr>
              <w:rPr>
                <w:lang w:eastAsia="ru-RU"/>
              </w:rPr>
            </w:pPr>
            <w:r w:rsidRPr="004C35E3">
              <w:rPr>
                <w:lang w:eastAsia="ru-RU"/>
              </w:rPr>
              <w:t>Услуги должны оказываться в рабочие дни (с понедельника по пятницу: с 08-00 до 17-00 по местному времени.</w:t>
            </w:r>
          </w:p>
        </w:tc>
      </w:tr>
      <w:tr w:rsidR="004C35E3" w:rsidRPr="004C35E3" w:rsidTr="00C54AE9">
        <w:trPr>
          <w:trHeight w:val="985"/>
          <w:jc w:val="center"/>
        </w:trPr>
        <w:tc>
          <w:tcPr>
            <w:tcW w:w="396" w:type="dxa"/>
            <w:vAlign w:val="center"/>
          </w:tcPr>
          <w:p w:rsidR="004C35E3" w:rsidRPr="004C35E3" w:rsidRDefault="004C35E3" w:rsidP="004C35E3">
            <w:pPr>
              <w:rPr>
                <w:lang w:eastAsia="ru-RU"/>
              </w:rPr>
            </w:pPr>
            <w:r w:rsidRPr="004C35E3">
              <w:rPr>
                <w:lang w:eastAsia="ru-RU"/>
              </w:rPr>
              <w:t>2.</w:t>
            </w:r>
          </w:p>
        </w:tc>
        <w:tc>
          <w:tcPr>
            <w:tcW w:w="3625" w:type="dxa"/>
          </w:tcPr>
          <w:p w:rsidR="004C35E3" w:rsidRPr="004C35E3" w:rsidRDefault="004C35E3" w:rsidP="004C35E3">
            <w:pPr>
              <w:rPr>
                <w:lang w:eastAsia="ru-RU"/>
              </w:rPr>
            </w:pPr>
            <w:r w:rsidRPr="004C35E3">
              <w:rPr>
                <w:lang w:eastAsia="ru-RU"/>
              </w:rPr>
              <w:t>Использование моющих и чистящих средств, необходимых для оказания услуг</w:t>
            </w:r>
          </w:p>
        </w:tc>
        <w:tc>
          <w:tcPr>
            <w:tcW w:w="6369" w:type="dxa"/>
          </w:tcPr>
          <w:p w:rsidR="004C35E3" w:rsidRPr="004C35E3" w:rsidRDefault="004C35E3" w:rsidP="004C35E3">
            <w:pPr>
              <w:rPr>
                <w:lang w:eastAsia="ru-RU"/>
              </w:rPr>
            </w:pPr>
            <w:r w:rsidRPr="004C35E3">
              <w:rPr>
                <w:lang w:eastAsia="ru-RU"/>
              </w:rPr>
              <w:t>Для оказания услуг используются моющие и чист</w:t>
            </w:r>
            <w:r w:rsidR="00FE47EF">
              <w:rPr>
                <w:lang w:eastAsia="ru-RU"/>
              </w:rPr>
              <w:t xml:space="preserve">ящие средства, предназначенные </w:t>
            </w:r>
            <w:r w:rsidRPr="004C35E3">
              <w:rPr>
                <w:lang w:eastAsia="ru-RU"/>
              </w:rPr>
              <w:t xml:space="preserve">для использования убираемых поверхностей, уборочный инвентарь Исполнителя, которые приобретаются Исполнителем за свой счет. </w:t>
            </w:r>
          </w:p>
        </w:tc>
      </w:tr>
      <w:tr w:rsidR="004C35E3" w:rsidRPr="004C35E3" w:rsidTr="00C54AE9">
        <w:trPr>
          <w:trHeight w:val="20"/>
          <w:jc w:val="center"/>
        </w:trPr>
        <w:tc>
          <w:tcPr>
            <w:tcW w:w="396" w:type="dxa"/>
            <w:vAlign w:val="center"/>
          </w:tcPr>
          <w:p w:rsidR="004C35E3" w:rsidRPr="004C35E3" w:rsidRDefault="004C35E3" w:rsidP="004C35E3">
            <w:pPr>
              <w:rPr>
                <w:lang w:eastAsia="ru-RU"/>
              </w:rPr>
            </w:pPr>
            <w:r w:rsidRPr="004C35E3">
              <w:rPr>
                <w:lang w:eastAsia="ru-RU"/>
              </w:rPr>
              <w:t>3.</w:t>
            </w:r>
          </w:p>
        </w:tc>
        <w:tc>
          <w:tcPr>
            <w:tcW w:w="3625" w:type="dxa"/>
          </w:tcPr>
          <w:p w:rsidR="004C35E3" w:rsidRPr="004C35E3" w:rsidRDefault="004C35E3" w:rsidP="004C35E3">
            <w:pPr>
              <w:rPr>
                <w:lang w:eastAsia="ru-RU"/>
              </w:rPr>
            </w:pPr>
            <w:r w:rsidRPr="004C35E3">
              <w:rPr>
                <w:lang w:eastAsia="ru-RU"/>
              </w:rPr>
              <w:t>Качество оказываемых услуг</w:t>
            </w:r>
          </w:p>
        </w:tc>
        <w:tc>
          <w:tcPr>
            <w:tcW w:w="6369" w:type="dxa"/>
          </w:tcPr>
          <w:p w:rsidR="004C35E3" w:rsidRPr="004C35E3" w:rsidRDefault="004C35E3" w:rsidP="004C35E3">
            <w:pPr>
              <w:rPr>
                <w:lang w:eastAsia="ru-RU"/>
              </w:rPr>
            </w:pPr>
            <w:r w:rsidRPr="004C35E3">
              <w:rPr>
                <w:lang w:eastAsia="ru-RU"/>
              </w:rPr>
              <w:t>Качество оказываемых услуг должно соответствовать требованиям Заказчика, установленным контрактом. Для оказания услуг Исполнитель привлекает собственную либо наемную технику и оборудование за свой счёт.</w:t>
            </w:r>
          </w:p>
        </w:tc>
      </w:tr>
      <w:tr w:rsidR="004C35E3" w:rsidRPr="004C35E3" w:rsidTr="00C54AE9">
        <w:trPr>
          <w:trHeight w:val="20"/>
          <w:jc w:val="center"/>
        </w:trPr>
        <w:tc>
          <w:tcPr>
            <w:tcW w:w="396" w:type="dxa"/>
            <w:vAlign w:val="center"/>
          </w:tcPr>
          <w:p w:rsidR="004C35E3" w:rsidRPr="004C35E3" w:rsidRDefault="004C35E3" w:rsidP="004C35E3">
            <w:pPr>
              <w:rPr>
                <w:lang w:eastAsia="ru-RU"/>
              </w:rPr>
            </w:pPr>
            <w:r w:rsidRPr="004C35E3">
              <w:rPr>
                <w:lang w:eastAsia="ru-RU"/>
              </w:rPr>
              <w:t>4.</w:t>
            </w:r>
          </w:p>
        </w:tc>
        <w:tc>
          <w:tcPr>
            <w:tcW w:w="3625" w:type="dxa"/>
          </w:tcPr>
          <w:p w:rsidR="004C35E3" w:rsidRPr="004C35E3" w:rsidRDefault="004C35E3" w:rsidP="004C35E3">
            <w:pPr>
              <w:rPr>
                <w:lang w:eastAsia="ru-RU"/>
              </w:rPr>
            </w:pPr>
            <w:r w:rsidRPr="004C35E3">
              <w:rPr>
                <w:lang w:eastAsia="ru-RU"/>
              </w:rPr>
              <w:t>Условия привлечения  иностранных граждан к оказанию услуг</w:t>
            </w:r>
          </w:p>
        </w:tc>
        <w:tc>
          <w:tcPr>
            <w:tcW w:w="6369" w:type="dxa"/>
          </w:tcPr>
          <w:p w:rsidR="004C35E3" w:rsidRPr="004C35E3" w:rsidRDefault="004C35E3" w:rsidP="004C35E3">
            <w:pPr>
              <w:rPr>
                <w:lang w:eastAsia="ru-RU"/>
              </w:rPr>
            </w:pPr>
            <w:r w:rsidRPr="004C35E3">
              <w:rPr>
                <w:lang w:eastAsia="ru-RU"/>
              </w:rPr>
              <w:t>В случае привлечения Исполнителем иностранных граждан к оказанию услуг они должны быть оформлены в соответствии с требованиями  Федерального закона от 18.07.2006</w:t>
            </w:r>
            <w:r w:rsidR="00FE47EF">
              <w:rPr>
                <w:lang w:eastAsia="ru-RU"/>
              </w:rPr>
              <w:t xml:space="preserve"> г.</w:t>
            </w:r>
            <w:r w:rsidRPr="004C35E3">
              <w:rPr>
                <w:lang w:eastAsia="ru-RU"/>
              </w:rPr>
              <w:t xml:space="preserve"> № 109-ФЗ «О миграционном учёте иностранных граждан и лиц без гражданства в Российской Федерации» и иметь разрешения на трудовую деятельность в Российской Федерации. Копии подтверждающих документов (разрешение на работу, визу, паспорт) Исполнитель направляет Заказчику.</w:t>
            </w:r>
          </w:p>
        </w:tc>
      </w:tr>
      <w:tr w:rsidR="004C35E3" w:rsidRPr="004C35E3" w:rsidTr="00C54AE9">
        <w:trPr>
          <w:trHeight w:val="20"/>
          <w:jc w:val="center"/>
        </w:trPr>
        <w:tc>
          <w:tcPr>
            <w:tcW w:w="396" w:type="dxa"/>
            <w:vAlign w:val="center"/>
          </w:tcPr>
          <w:p w:rsidR="004C35E3" w:rsidRPr="004C35E3" w:rsidRDefault="004C35E3" w:rsidP="004C35E3">
            <w:pPr>
              <w:rPr>
                <w:lang w:eastAsia="ru-RU"/>
              </w:rPr>
            </w:pPr>
            <w:r w:rsidRPr="004C35E3">
              <w:rPr>
                <w:lang w:eastAsia="ru-RU"/>
              </w:rPr>
              <w:t>5.</w:t>
            </w:r>
          </w:p>
        </w:tc>
        <w:tc>
          <w:tcPr>
            <w:tcW w:w="3625" w:type="dxa"/>
          </w:tcPr>
          <w:p w:rsidR="004C35E3" w:rsidRPr="004C35E3" w:rsidRDefault="004C35E3" w:rsidP="004C35E3">
            <w:pPr>
              <w:rPr>
                <w:lang w:eastAsia="ru-RU"/>
              </w:rPr>
            </w:pPr>
            <w:r w:rsidRPr="004C35E3">
              <w:rPr>
                <w:lang w:eastAsia="ru-RU"/>
              </w:rPr>
              <w:t>Особые условия</w:t>
            </w:r>
          </w:p>
        </w:tc>
        <w:tc>
          <w:tcPr>
            <w:tcW w:w="6369" w:type="dxa"/>
          </w:tcPr>
          <w:p w:rsidR="004C35E3" w:rsidRPr="004C35E3" w:rsidRDefault="004C35E3" w:rsidP="004C35E3">
            <w:pPr>
              <w:rPr>
                <w:lang w:eastAsia="ru-RU"/>
              </w:rPr>
            </w:pPr>
            <w:r w:rsidRPr="004C35E3">
              <w:rPr>
                <w:lang w:eastAsia="ru-RU"/>
              </w:rPr>
              <w:t xml:space="preserve">В случае невозможности уборки некоторых помещений, в виду отсутствия должностных лиц таможенных органов (отпуск, состояние здоровья и </w:t>
            </w:r>
            <w:r w:rsidR="0094104D">
              <w:rPr>
                <w:lang w:eastAsia="ru-RU"/>
              </w:rPr>
              <w:t xml:space="preserve">т.д.) такие помещения уборке не </w:t>
            </w:r>
            <w:r w:rsidRPr="004C35E3">
              <w:rPr>
                <w:lang w:eastAsia="ru-RU"/>
              </w:rPr>
              <w:t xml:space="preserve">подлежат и оплата их уборки Заказчиком не производится.  </w:t>
            </w:r>
          </w:p>
          <w:p w:rsidR="004C35E3" w:rsidRPr="004C35E3" w:rsidRDefault="004C35E3" w:rsidP="00FE47EF">
            <w:pPr>
              <w:rPr>
                <w:lang w:eastAsia="ru-RU"/>
              </w:rPr>
            </w:pPr>
            <w:r w:rsidRPr="004C35E3">
              <w:rPr>
                <w:lang w:eastAsia="ru-RU"/>
              </w:rPr>
              <w:t>При необходимости (в зависимости от погодных условий, аварийных ситуации иных непредвиденных факторов)</w:t>
            </w:r>
            <w:r w:rsidR="0094104D">
              <w:rPr>
                <w:lang w:eastAsia="ru-RU"/>
              </w:rPr>
              <w:t xml:space="preserve"> периодичность оказания услуг, </w:t>
            </w:r>
            <w:r w:rsidRPr="004C35E3">
              <w:rPr>
                <w:lang w:eastAsia="ru-RU"/>
              </w:rPr>
              <w:t xml:space="preserve">указанная в Приложении 2, может быть увеличена. </w:t>
            </w:r>
          </w:p>
        </w:tc>
      </w:tr>
    </w:tbl>
    <w:p w:rsidR="004C35E3" w:rsidRPr="004C35E3" w:rsidRDefault="004C35E3" w:rsidP="004C35E3">
      <w:pPr>
        <w:rPr>
          <w:lang w:eastAsia="ru-RU"/>
        </w:rPr>
      </w:pPr>
      <w:r w:rsidRPr="004C35E3">
        <w:rPr>
          <w:lang w:eastAsia="ru-RU"/>
        </w:rPr>
        <w:t>8. Требования к качеству оказания услуг</w:t>
      </w:r>
    </w:p>
    <w:p w:rsidR="004C35E3" w:rsidRPr="004C35E3" w:rsidRDefault="004C35E3" w:rsidP="004C35E3">
      <w:pPr>
        <w:rPr>
          <w:lang w:eastAsia="ru-RU"/>
        </w:rPr>
      </w:pPr>
      <w:r w:rsidRPr="004C35E3">
        <w:rPr>
          <w:lang w:eastAsia="ru-RU"/>
        </w:rPr>
        <w:t>1. 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шерсть животных, а также волокна от протирочных материалов).</w:t>
      </w:r>
    </w:p>
    <w:p w:rsidR="004C35E3" w:rsidRPr="004C35E3" w:rsidRDefault="004C35E3" w:rsidP="004C35E3">
      <w:pPr>
        <w:rPr>
          <w:lang w:eastAsia="ru-RU"/>
        </w:rPr>
      </w:pPr>
      <w:r w:rsidRPr="004C35E3">
        <w:rPr>
          <w:lang w:eastAsia="ru-RU"/>
        </w:rPr>
        <w:t>2. 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rsidR="004C35E3" w:rsidRPr="004C35E3" w:rsidRDefault="004C35E3" w:rsidP="004C35E3">
      <w:pPr>
        <w:rPr>
          <w:lang w:eastAsia="ru-RU"/>
        </w:rPr>
      </w:pPr>
      <w:r w:rsidRPr="004C35E3">
        <w:rPr>
          <w:lang w:eastAsia="ru-RU"/>
        </w:rPr>
        <w:t>3. 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шерсть животных,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rsidR="004C35E3" w:rsidRPr="004C35E3" w:rsidRDefault="004C35E3" w:rsidP="004C35E3">
      <w:pPr>
        <w:rPr>
          <w:lang w:eastAsia="ru-RU"/>
        </w:rPr>
      </w:pPr>
      <w:r w:rsidRPr="004C35E3">
        <w:rPr>
          <w:lang w:eastAsia="ru-RU"/>
        </w:rPr>
        <w:t xml:space="preserve">4. После проведения мокрой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шерсть животных, а также волокна от протирочных материалов) и сцепленные с </w:t>
      </w:r>
      <w:r w:rsidRPr="004C35E3">
        <w:rPr>
          <w:lang w:eastAsia="ru-RU"/>
        </w:rPr>
        <w:lastRenderedPageBreak/>
        <w:t>поверхностью загрязнения. На поверхностях должны отсутствовать избыточная видимая невооруженным глазом влажность, пятна, в том числе от высохших капель и брызг, разводы, липкий налет, мутные пленки, потеря блеска и скользкость после высыхания.</w:t>
      </w:r>
    </w:p>
    <w:p w:rsidR="004C35E3" w:rsidRPr="004C35E3" w:rsidRDefault="004C35E3" w:rsidP="004C35E3">
      <w:pPr>
        <w:rPr>
          <w:lang w:eastAsia="ru-RU"/>
        </w:rPr>
      </w:pPr>
      <w:r w:rsidRPr="004C35E3">
        <w:rPr>
          <w:lang w:eastAsia="ru-RU"/>
        </w:rPr>
        <w:t>5. 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т.ч. ржавчина, зеленые пятна солей меди.</w:t>
      </w:r>
    </w:p>
    <w:p w:rsidR="004C35E3" w:rsidRPr="004C35E3" w:rsidRDefault="004C35E3" w:rsidP="004C35E3">
      <w:pPr>
        <w:rPr>
          <w:lang w:eastAsia="ru-RU"/>
        </w:rPr>
      </w:pPr>
      <w:r w:rsidRPr="004C35E3">
        <w:rPr>
          <w:lang w:eastAsia="ru-RU"/>
        </w:rPr>
        <w:t>6. После мойки стеклянных поверхностей и поверхностей из минеральных расплавов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rsidR="004C35E3" w:rsidRPr="004C35E3" w:rsidRDefault="004C35E3" w:rsidP="004C35E3">
      <w:pPr>
        <w:rPr>
          <w:lang w:eastAsia="ru-RU"/>
        </w:rPr>
      </w:pPr>
      <w:r w:rsidRPr="004C35E3">
        <w:rPr>
          <w:lang w:eastAsia="ru-RU"/>
        </w:rPr>
        <w:t>Допускаются:</w:t>
      </w:r>
    </w:p>
    <w:p w:rsidR="004C35E3" w:rsidRPr="004C35E3" w:rsidRDefault="004C35E3" w:rsidP="004C35E3">
      <w:pPr>
        <w:rPr>
          <w:lang w:eastAsia="ru-RU"/>
        </w:rPr>
      </w:pPr>
      <w:r w:rsidRPr="004C35E3">
        <w:rPr>
          <w:lang w:eastAsia="ru-RU"/>
        </w:rPr>
        <w:t>- каверны от попадания на стекло частичек расплавленного металла от сварки или резки;</w:t>
      </w:r>
    </w:p>
    <w:p w:rsidR="004C35E3" w:rsidRPr="004C35E3" w:rsidRDefault="004C35E3" w:rsidP="004C35E3">
      <w:pPr>
        <w:rPr>
          <w:lang w:eastAsia="ru-RU"/>
        </w:rPr>
      </w:pPr>
      <w:r w:rsidRPr="004C35E3">
        <w:rPr>
          <w:lang w:eastAsia="ru-RU"/>
        </w:rPr>
        <w:t>- дефекты, образовавшиеся в ходе эксплуатации стеклянных поверхностей и поверхностей из минеральных расплавов (царапины, внутренние трещины, следы выщелачивания);</w:t>
      </w:r>
    </w:p>
    <w:p w:rsidR="004C35E3" w:rsidRPr="004C35E3" w:rsidRDefault="004C35E3" w:rsidP="004C35E3">
      <w:pPr>
        <w:rPr>
          <w:lang w:eastAsia="ru-RU"/>
        </w:rPr>
      </w:pPr>
      <w:r w:rsidRPr="004C35E3">
        <w:rPr>
          <w:lang w:eastAsia="ru-RU"/>
        </w:rPr>
        <w:t>- наплывы, каверны, мутные зоны от попадания на стекло растворов и гелей солей кремниевой кислоты.</w:t>
      </w:r>
    </w:p>
    <w:p w:rsidR="004C35E3" w:rsidRPr="004C35E3" w:rsidRDefault="004C35E3" w:rsidP="004C35E3">
      <w:pPr>
        <w:rPr>
          <w:lang w:eastAsia="ru-RU"/>
        </w:rPr>
      </w:pPr>
      <w:r w:rsidRPr="004C35E3">
        <w:rPr>
          <w:lang w:eastAsia="ru-RU"/>
        </w:rPr>
        <w:t>7. 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rsidR="004C35E3" w:rsidRPr="004C35E3" w:rsidRDefault="004C35E3" w:rsidP="004C35E3">
      <w:pPr>
        <w:rPr>
          <w:lang w:eastAsia="ru-RU"/>
        </w:rPr>
      </w:pPr>
      <w:r w:rsidRPr="004C35E3">
        <w:rPr>
          <w:lang w:eastAsia="ru-RU"/>
        </w:rPr>
        <w:t>8.  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На поверхностях и изделиях с патиной, которая является неотъемлемым атрибутом их эстетических свойств, не допускается ее удаление.</w:t>
      </w:r>
    </w:p>
    <w:p w:rsidR="004C35E3" w:rsidRPr="004C35E3" w:rsidRDefault="004C35E3" w:rsidP="004C35E3">
      <w:pPr>
        <w:rPr>
          <w:lang w:eastAsia="ru-RU"/>
        </w:rPr>
      </w:pPr>
      <w:r w:rsidRPr="004C35E3">
        <w:rPr>
          <w:lang w:eastAsia="ru-RU"/>
        </w:rPr>
        <w:t>9. После проведения процессов уборки и ухода за поверхностями из различных твердых материалов допускаются:</w:t>
      </w:r>
    </w:p>
    <w:p w:rsidR="004C35E3" w:rsidRPr="004C35E3" w:rsidRDefault="004C35E3" w:rsidP="004C35E3">
      <w:pPr>
        <w:rPr>
          <w:lang w:eastAsia="ru-RU"/>
        </w:rPr>
      </w:pPr>
      <w:r w:rsidRPr="004C35E3">
        <w:rPr>
          <w:lang w:eastAsia="ru-RU"/>
        </w:rPr>
        <w:t>- неустраняемые дефекты, выявленные перед началом работ;</w:t>
      </w:r>
    </w:p>
    <w:p w:rsidR="004C35E3" w:rsidRPr="004C35E3" w:rsidRDefault="004C35E3" w:rsidP="004C35E3">
      <w:pPr>
        <w:rPr>
          <w:lang w:eastAsia="ru-RU"/>
        </w:rPr>
      </w:pPr>
      <w:r w:rsidRPr="004C35E3">
        <w:rPr>
          <w:lang w:eastAsia="ru-RU"/>
        </w:rPr>
        <w:t>- застарелые, не поддающиеся выведению пятна;</w:t>
      </w:r>
    </w:p>
    <w:p w:rsidR="004C35E3" w:rsidRPr="004C35E3" w:rsidRDefault="004C35E3" w:rsidP="004C35E3">
      <w:pPr>
        <w:rPr>
          <w:lang w:eastAsia="ru-RU"/>
        </w:rPr>
      </w:pPr>
      <w:r w:rsidRPr="004C35E3">
        <w:rPr>
          <w:lang w:eastAsia="ru-RU"/>
        </w:rPr>
        <w:t>- пятна и загрязнения, удаление которых приведет к деструкции и коррозии материала, потере им эстетических и эксплуатационных свойств;</w:t>
      </w:r>
    </w:p>
    <w:p w:rsidR="004C35E3" w:rsidRPr="004C35E3" w:rsidRDefault="004C35E3" w:rsidP="004C35E3">
      <w:pPr>
        <w:rPr>
          <w:lang w:eastAsia="ru-RU"/>
        </w:rPr>
      </w:pPr>
      <w:r w:rsidRPr="004C35E3">
        <w:rPr>
          <w:lang w:eastAsia="ru-RU"/>
        </w:rPr>
        <w:t>- дефекты и пятна, образовавшиеся в ходе неправильной эксплуатации покрытий, обусловленные деструкцией и/или коррозией материалов поверхностей.</w:t>
      </w:r>
    </w:p>
    <w:p w:rsidR="004C35E3" w:rsidRPr="004C35E3" w:rsidRDefault="004C35E3" w:rsidP="004C35E3">
      <w:pPr>
        <w:rPr>
          <w:lang w:eastAsia="ru-RU"/>
        </w:rPr>
      </w:pPr>
    </w:p>
    <w:p w:rsidR="004C35E3" w:rsidRPr="004C35E3" w:rsidRDefault="004C35E3" w:rsidP="004C35E3">
      <w:pPr>
        <w:rPr>
          <w:lang w:eastAsia="ru-RU"/>
        </w:rPr>
      </w:pPr>
    </w:p>
    <w:tbl>
      <w:tblPr>
        <w:tblW w:w="0" w:type="auto"/>
        <w:tblInd w:w="108" w:type="dxa"/>
        <w:tblLook w:val="04A0" w:firstRow="1" w:lastRow="0" w:firstColumn="1" w:lastColumn="0" w:noHBand="0" w:noVBand="1"/>
      </w:tblPr>
      <w:tblGrid>
        <w:gridCol w:w="4960"/>
        <w:gridCol w:w="4963"/>
      </w:tblGrid>
      <w:tr w:rsidR="008306E7" w:rsidTr="00FB664D">
        <w:tc>
          <w:tcPr>
            <w:tcW w:w="4960" w:type="dxa"/>
          </w:tcPr>
          <w:p w:rsidR="008306E7" w:rsidRDefault="008306E7" w:rsidP="008306E7">
            <w:pPr>
              <w:widowControl w:val="0"/>
              <w:suppressLineNumbers/>
              <w:spacing w:after="0"/>
            </w:pPr>
            <w:r>
              <w:t>ЗАКАЗЧИК</w:t>
            </w:r>
          </w:p>
          <w:p w:rsidR="008306E7" w:rsidRDefault="008306E7" w:rsidP="008306E7">
            <w:pPr>
              <w:widowControl w:val="0"/>
              <w:suppressLineNumbers/>
              <w:spacing w:after="0"/>
            </w:pPr>
          </w:p>
          <w:p w:rsidR="008306E7" w:rsidRDefault="008306E7" w:rsidP="008306E7">
            <w:pPr>
              <w:widowControl w:val="0"/>
              <w:suppressLineNumbers/>
              <w:spacing w:after="0"/>
            </w:pPr>
            <w:r>
              <w:t>________________ /</w:t>
            </w:r>
            <w:r>
              <w:rPr>
                <w:b/>
              </w:rPr>
              <w:t xml:space="preserve"> </w:t>
            </w:r>
            <w:r w:rsidRPr="00473EC0">
              <w:rPr>
                <w:b/>
                <w:lang w:val="en-US"/>
              </w:rPr>
              <w:t>А.И. Третьяков</w:t>
            </w:r>
            <w:r>
              <w:t xml:space="preserve"> /</w:t>
            </w:r>
          </w:p>
          <w:p w:rsidR="008306E7" w:rsidRDefault="008306E7" w:rsidP="008306E7">
            <w:pPr>
              <w:widowControl w:val="0"/>
              <w:suppressLineNumbers/>
              <w:spacing w:after="0"/>
            </w:pPr>
          </w:p>
        </w:tc>
        <w:tc>
          <w:tcPr>
            <w:tcW w:w="4963" w:type="dxa"/>
          </w:tcPr>
          <w:p w:rsidR="008306E7" w:rsidRDefault="008306E7" w:rsidP="008306E7">
            <w:pPr>
              <w:widowControl w:val="0"/>
              <w:suppressLineNumbers/>
              <w:spacing w:after="0"/>
            </w:pPr>
            <w:r>
              <w:t>ИСПОЛНИТЕЛЬ</w:t>
            </w:r>
          </w:p>
          <w:p w:rsidR="008306E7" w:rsidRDefault="008306E7" w:rsidP="008306E7">
            <w:pPr>
              <w:widowControl w:val="0"/>
              <w:suppressLineNumbers/>
              <w:spacing w:after="0"/>
            </w:pPr>
          </w:p>
          <w:p w:rsidR="008306E7" w:rsidRDefault="008306E7" w:rsidP="008306E7">
            <w:pPr>
              <w:widowControl w:val="0"/>
              <w:suppressLineNumbers/>
              <w:spacing w:after="0"/>
            </w:pPr>
            <w:r>
              <w:t>________________ /</w:t>
            </w:r>
            <w:r>
              <w:rPr>
                <w:b/>
              </w:rPr>
              <w:t xml:space="preserve"> Е.Б. </w:t>
            </w:r>
            <w:r w:rsidRPr="004426F2">
              <w:rPr>
                <w:b/>
              </w:rPr>
              <w:t>Рыгз</w:t>
            </w:r>
            <w:r w:rsidR="009C5931">
              <w:rPr>
                <w:b/>
              </w:rPr>
              <w:t>ы</w:t>
            </w:r>
            <w:r w:rsidRPr="004426F2">
              <w:rPr>
                <w:b/>
              </w:rPr>
              <w:t>нова</w:t>
            </w:r>
            <w:r>
              <w:t xml:space="preserve"> /</w:t>
            </w:r>
          </w:p>
          <w:p w:rsidR="008306E7" w:rsidRDefault="008306E7" w:rsidP="008306E7">
            <w:pPr>
              <w:widowControl w:val="0"/>
              <w:suppressLineNumbers/>
              <w:spacing w:after="0"/>
            </w:pPr>
          </w:p>
        </w:tc>
      </w:tr>
    </w:tbl>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Pr="004C35E3" w:rsidRDefault="004C35E3" w:rsidP="004C35E3">
      <w:pPr>
        <w:rPr>
          <w:lang w:eastAsia="ru-RU"/>
        </w:rPr>
      </w:pPr>
    </w:p>
    <w:p w:rsidR="004C35E3" w:rsidRDefault="004C35E3" w:rsidP="00857FBC">
      <w:pPr>
        <w:spacing w:after="0"/>
        <w:jc w:val="right"/>
        <w:rPr>
          <w:color w:val="000000"/>
        </w:rPr>
      </w:pPr>
    </w:p>
    <w:p w:rsidR="00857FBC" w:rsidRDefault="00857FBC" w:rsidP="00003189">
      <w:pPr>
        <w:spacing w:after="0"/>
        <w:ind w:firstLine="6663"/>
        <w:jc w:val="left"/>
        <w:rPr>
          <w:color w:val="000000"/>
        </w:rPr>
      </w:pPr>
      <w:r>
        <w:rPr>
          <w:color w:val="000000"/>
        </w:rPr>
        <w:lastRenderedPageBreak/>
        <w:t xml:space="preserve">Приложение № 3 </w:t>
      </w:r>
    </w:p>
    <w:p w:rsidR="004C35E3" w:rsidRDefault="00857FBC" w:rsidP="00857FBC">
      <w:pPr>
        <w:spacing w:after="0"/>
        <w:rPr>
          <w:color w:val="000000"/>
        </w:rPr>
      </w:pPr>
      <w:r>
        <w:rPr>
          <w:color w:val="000000"/>
        </w:rPr>
        <w:t xml:space="preserve">                                                                                       </w:t>
      </w:r>
      <w:r w:rsidR="004C35E3">
        <w:rPr>
          <w:color w:val="000000"/>
        </w:rPr>
        <w:t xml:space="preserve">                       </w:t>
      </w:r>
      <w:r>
        <w:rPr>
          <w:color w:val="000000"/>
        </w:rPr>
        <w:t xml:space="preserve">  к </w:t>
      </w:r>
      <w:r w:rsidR="004C35E3">
        <w:rPr>
          <w:color w:val="000000"/>
        </w:rPr>
        <w:t xml:space="preserve">Государственному </w:t>
      </w:r>
      <w:r>
        <w:rPr>
          <w:color w:val="000000"/>
        </w:rPr>
        <w:t xml:space="preserve">контракту </w:t>
      </w:r>
    </w:p>
    <w:p w:rsidR="00857FBC" w:rsidRDefault="004C35E3" w:rsidP="00003189">
      <w:pPr>
        <w:spacing w:after="0"/>
        <w:rPr>
          <w:color w:val="000000"/>
        </w:rPr>
      </w:pPr>
      <w:r>
        <w:rPr>
          <w:color w:val="000000"/>
        </w:rPr>
        <w:t xml:space="preserve">                                                                                                               </w:t>
      </w:r>
      <w:r w:rsidR="00857FBC">
        <w:t>от «___» ____202</w:t>
      </w:r>
      <w:r>
        <w:t>6</w:t>
      </w:r>
      <w:r w:rsidR="00857FBC">
        <w:t xml:space="preserve"> г.</w:t>
      </w:r>
      <w:r>
        <w:rPr>
          <w:color w:val="000000"/>
        </w:rPr>
        <w:t xml:space="preserve"> №______</w:t>
      </w:r>
    </w:p>
    <w:p w:rsidR="00857FBC" w:rsidRDefault="00857FBC" w:rsidP="00857FBC">
      <w:pPr>
        <w:spacing w:after="0"/>
        <w:jc w:val="center"/>
      </w:pPr>
    </w:p>
    <w:p w:rsidR="00857FBC" w:rsidRDefault="00857FBC" w:rsidP="00167598">
      <w:pPr>
        <w:widowControl w:val="0"/>
        <w:suppressLineNumbers/>
        <w:spacing w:after="0"/>
        <w:jc w:val="center"/>
      </w:pPr>
      <w:r>
        <w:t>Образец</w:t>
      </w:r>
    </w:p>
    <w:p w:rsidR="00857FBC" w:rsidRDefault="00857FBC" w:rsidP="00857FBC">
      <w:pPr>
        <w:widowControl w:val="0"/>
        <w:suppressLineNumbers/>
        <w:spacing w:after="0"/>
        <w:jc w:val="center"/>
      </w:pPr>
      <w:r>
        <w:t>Акт об оказании услуг</w:t>
      </w:r>
    </w:p>
    <w:p w:rsidR="00857FBC" w:rsidRDefault="00857FBC" w:rsidP="00857FBC">
      <w:pPr>
        <w:widowControl w:val="0"/>
        <w:suppressLineNumbers/>
        <w:spacing w:after="0"/>
        <w:jc w:val="center"/>
      </w:pPr>
      <w:r>
        <w:t>№ ___</w:t>
      </w:r>
      <w:r>
        <w:tab/>
        <w:t>от  «___» ____________ 20__ г.</w:t>
      </w:r>
    </w:p>
    <w:p w:rsidR="00857FBC" w:rsidRDefault="00857FBC" w:rsidP="00857FBC">
      <w:pPr>
        <w:widowControl w:val="0"/>
        <w:suppressLineNumbers/>
        <w:spacing w:after="0"/>
      </w:pPr>
    </w:p>
    <w:p w:rsidR="00857FBC" w:rsidRDefault="00857FBC" w:rsidP="00857FBC">
      <w:pPr>
        <w:widowControl w:val="0"/>
        <w:suppressLineNumbers/>
        <w:spacing w:after="0"/>
      </w:pPr>
      <w:r>
        <w:t xml:space="preserve">    Мы, нижеподписавшиеся, со стороны Заказчика – Бурятская таможня, в лице </w:t>
      </w:r>
    </w:p>
    <w:p w:rsidR="00857FBC" w:rsidRDefault="00857FBC" w:rsidP="00857FBC">
      <w:pPr>
        <w:widowControl w:val="0"/>
        <w:suppressLineNumbers/>
        <w:spacing w:after="0"/>
      </w:pPr>
      <w:r>
        <w:t>____________________________________________________________, и со стороны Исполнителя – __________________________________________________, в лице ___________________________, составили акт об оказании услуг о нижеследующем:</w:t>
      </w:r>
    </w:p>
    <w:p w:rsidR="00857FBC" w:rsidRDefault="00857FBC" w:rsidP="00857FBC">
      <w:pPr>
        <w:widowControl w:val="0"/>
        <w:suppressLineNumbers/>
        <w:spacing w:after="0"/>
      </w:pPr>
    </w:p>
    <w:p w:rsidR="00857FBC" w:rsidRDefault="00857FBC" w:rsidP="00857FBC">
      <w:pPr>
        <w:widowControl w:val="0"/>
        <w:suppressLineNumbers/>
        <w:spacing w:after="0"/>
      </w:pPr>
      <w:r>
        <w:t xml:space="preserve">   1. Исполнитель оказал следующие услуги в соответствии с условиями Контракта от ________________ № ____________ (далее – Контракт):</w:t>
      </w:r>
    </w:p>
    <w:p w:rsidR="00857FBC" w:rsidRDefault="00857FBC" w:rsidP="00857FBC">
      <w:pPr>
        <w:widowControl w:val="0"/>
        <w:suppressLineNumbers/>
        <w:spacing w:after="0"/>
      </w:pPr>
      <w:r>
        <w:t>_________________________________________________________________________________.</w:t>
      </w:r>
    </w:p>
    <w:p w:rsidR="00857FBC" w:rsidRDefault="00857FBC" w:rsidP="00857FBC">
      <w:pPr>
        <w:widowControl w:val="0"/>
        <w:suppressLineNumbers/>
        <w:spacing w:after="0"/>
        <w:rPr>
          <w:sz w:val="16"/>
          <w:szCs w:val="16"/>
        </w:rPr>
      </w:pPr>
      <w:r>
        <w:rPr>
          <w:sz w:val="16"/>
          <w:szCs w:val="16"/>
        </w:rPr>
        <w:t xml:space="preserve">                                                                                                  перечень оказанных услуг</w:t>
      </w:r>
    </w:p>
    <w:p w:rsidR="00857FBC" w:rsidRDefault="00857FBC" w:rsidP="00857FBC">
      <w:pPr>
        <w:widowControl w:val="0"/>
        <w:suppressLineNumbers/>
        <w:spacing w:after="0"/>
      </w:pPr>
      <w:r>
        <w:t xml:space="preserve">   2.  Заказчик принял результаты оказанных Исполнителем услуг в форме: __________________________________________________________________________________.</w:t>
      </w:r>
    </w:p>
    <w:p w:rsidR="00857FBC" w:rsidRDefault="00857FBC" w:rsidP="00857FBC">
      <w:pPr>
        <w:widowControl w:val="0"/>
        <w:suppressLineNumbers/>
        <w:spacing w:after="0"/>
        <w:rPr>
          <w:sz w:val="16"/>
          <w:szCs w:val="16"/>
        </w:rPr>
      </w:pPr>
      <w:r>
        <w:rPr>
          <w:sz w:val="16"/>
          <w:szCs w:val="16"/>
        </w:rPr>
        <w:t xml:space="preserve">                                                         перечень документов об оказании услуг, предоставленных Заказчику</w:t>
      </w:r>
    </w:p>
    <w:p w:rsidR="00857FBC" w:rsidRDefault="00857FBC" w:rsidP="00857FBC">
      <w:pPr>
        <w:widowControl w:val="0"/>
        <w:suppressLineNumbers/>
        <w:spacing w:after="0"/>
      </w:pPr>
      <w:r>
        <w:t xml:space="preserve">   3. На основании части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Заказчиком проведена экспертиза оказанных Исполнителем  услуг на соответствие условиям  контракта, качество оказанных Исполнителем услуг соответствует требованиям контракта.  Заказчик каких-либо отклонений от условий указанного контракта или других недостатков в оказанных услугах не выявил/выявил (нужное подчеркнуть). </w:t>
      </w:r>
    </w:p>
    <w:p w:rsidR="00857FBC" w:rsidRDefault="00857FBC" w:rsidP="00857FBC">
      <w:pPr>
        <w:widowControl w:val="0"/>
        <w:suppressLineNumbers/>
        <w:spacing w:after="0"/>
      </w:pPr>
      <w:r>
        <w:tab/>
        <w:t>В случае выявления указать:</w:t>
      </w:r>
    </w:p>
    <w:p w:rsidR="00857FBC" w:rsidRDefault="00857FBC" w:rsidP="00857FBC">
      <w:pPr>
        <w:widowControl w:val="0"/>
        <w:suppressLineNumbers/>
        <w:spacing w:after="0"/>
      </w:pPr>
      <w:r>
        <w:t>Не убирался кабинет: № ______ площадь кабинета _________ м</w:t>
      </w:r>
      <w:r>
        <w:rPr>
          <w:vertAlign w:val="superscript"/>
        </w:rPr>
        <w:t>2</w:t>
      </w:r>
      <w:r>
        <w:t xml:space="preserve"> количество дней ______;</w:t>
      </w:r>
    </w:p>
    <w:p w:rsidR="00857FBC" w:rsidRDefault="00857FBC" w:rsidP="00857FBC">
      <w:pPr>
        <w:widowControl w:val="0"/>
        <w:suppressLineNumbers/>
        <w:spacing w:after="0"/>
      </w:pPr>
      <w:r>
        <w:tab/>
      </w:r>
      <w:r>
        <w:tab/>
      </w:r>
      <w:r>
        <w:tab/>
        <w:t xml:space="preserve">  № ______ площадь кабинета _________ м</w:t>
      </w:r>
      <w:r>
        <w:rPr>
          <w:vertAlign w:val="superscript"/>
        </w:rPr>
        <w:t>2</w:t>
      </w:r>
      <w:r>
        <w:t xml:space="preserve"> количество дней ______;</w:t>
      </w:r>
    </w:p>
    <w:p w:rsidR="00857FBC" w:rsidRDefault="00857FBC" w:rsidP="00857FBC">
      <w:pPr>
        <w:widowControl w:val="0"/>
        <w:suppressLineNumbers/>
        <w:spacing w:after="0"/>
      </w:pPr>
      <w:r>
        <w:tab/>
      </w:r>
      <w:r>
        <w:tab/>
      </w:r>
      <w:r>
        <w:tab/>
        <w:t xml:space="preserve">  № ______ площадь кабинета _________ м</w:t>
      </w:r>
      <w:r>
        <w:rPr>
          <w:vertAlign w:val="superscript"/>
        </w:rPr>
        <w:t xml:space="preserve">2 </w:t>
      </w:r>
      <w:r>
        <w:t>количество дней ______</w:t>
      </w:r>
    </w:p>
    <w:p w:rsidR="00857FBC" w:rsidRDefault="00857FBC" w:rsidP="00857FBC">
      <w:pPr>
        <w:widowControl w:val="0"/>
        <w:suppressLineNumbers/>
        <w:spacing w:after="0"/>
      </w:pPr>
    </w:p>
    <w:p w:rsidR="00857FBC" w:rsidRDefault="00857FBC" w:rsidP="00857FBC">
      <w:pPr>
        <w:widowControl w:val="0"/>
        <w:suppressLineNumbers/>
        <w:spacing w:after="0"/>
      </w:pPr>
    </w:p>
    <w:p w:rsidR="00857FBC" w:rsidRDefault="00857FBC" w:rsidP="00857FBC">
      <w:pPr>
        <w:widowControl w:val="0"/>
        <w:suppressLineNumbers/>
        <w:spacing w:after="0"/>
      </w:pPr>
      <w:r>
        <w:t xml:space="preserve">                                                         </w:t>
      </w:r>
    </w:p>
    <w:tbl>
      <w:tblPr>
        <w:tblW w:w="0" w:type="auto"/>
        <w:tblInd w:w="108" w:type="dxa"/>
        <w:tblLook w:val="04A0" w:firstRow="1" w:lastRow="0" w:firstColumn="1" w:lastColumn="0" w:noHBand="0" w:noVBand="1"/>
      </w:tblPr>
      <w:tblGrid>
        <w:gridCol w:w="4960"/>
        <w:gridCol w:w="4963"/>
      </w:tblGrid>
      <w:tr w:rsidR="008306E7" w:rsidTr="00857FBC">
        <w:tc>
          <w:tcPr>
            <w:tcW w:w="4960" w:type="dxa"/>
          </w:tcPr>
          <w:p w:rsidR="008306E7" w:rsidRDefault="008306E7" w:rsidP="008306E7">
            <w:pPr>
              <w:widowControl w:val="0"/>
              <w:suppressLineNumbers/>
              <w:spacing w:after="0"/>
            </w:pPr>
            <w:r>
              <w:t>ЗАКАЗЧИК</w:t>
            </w:r>
          </w:p>
          <w:p w:rsidR="008306E7" w:rsidRDefault="008306E7" w:rsidP="008306E7">
            <w:pPr>
              <w:widowControl w:val="0"/>
              <w:suppressLineNumbers/>
              <w:spacing w:after="0"/>
            </w:pPr>
          </w:p>
          <w:p w:rsidR="008306E7" w:rsidRDefault="008306E7" w:rsidP="008306E7">
            <w:pPr>
              <w:widowControl w:val="0"/>
              <w:suppressLineNumbers/>
              <w:spacing w:after="0"/>
            </w:pPr>
            <w:r>
              <w:t>________________ /</w:t>
            </w:r>
            <w:r>
              <w:rPr>
                <w:b/>
              </w:rPr>
              <w:t xml:space="preserve"> </w:t>
            </w:r>
            <w:r w:rsidRPr="00473EC0">
              <w:rPr>
                <w:b/>
                <w:lang w:val="en-US"/>
              </w:rPr>
              <w:t>А.И. Третьяков</w:t>
            </w:r>
            <w:r>
              <w:t xml:space="preserve"> /</w:t>
            </w:r>
          </w:p>
          <w:p w:rsidR="008306E7" w:rsidRDefault="008306E7" w:rsidP="008306E7">
            <w:pPr>
              <w:widowControl w:val="0"/>
              <w:suppressLineNumbers/>
              <w:spacing w:after="0"/>
            </w:pPr>
          </w:p>
        </w:tc>
        <w:tc>
          <w:tcPr>
            <w:tcW w:w="4963" w:type="dxa"/>
          </w:tcPr>
          <w:p w:rsidR="008306E7" w:rsidRDefault="008306E7" w:rsidP="008306E7">
            <w:pPr>
              <w:widowControl w:val="0"/>
              <w:suppressLineNumbers/>
              <w:spacing w:after="0"/>
            </w:pPr>
            <w:r>
              <w:t>ИСПОЛНИТЕЛЬ</w:t>
            </w:r>
          </w:p>
          <w:p w:rsidR="008306E7" w:rsidRDefault="008306E7" w:rsidP="008306E7">
            <w:pPr>
              <w:widowControl w:val="0"/>
              <w:suppressLineNumbers/>
              <w:spacing w:after="0"/>
            </w:pPr>
          </w:p>
          <w:p w:rsidR="008306E7" w:rsidRDefault="008306E7" w:rsidP="008306E7">
            <w:pPr>
              <w:widowControl w:val="0"/>
              <w:suppressLineNumbers/>
              <w:spacing w:after="0"/>
            </w:pPr>
            <w:r>
              <w:t>________________ /</w:t>
            </w:r>
            <w:r>
              <w:rPr>
                <w:b/>
              </w:rPr>
              <w:t xml:space="preserve"> Е.Б. </w:t>
            </w:r>
            <w:r w:rsidRPr="004426F2">
              <w:rPr>
                <w:b/>
              </w:rPr>
              <w:t>Рыгз</w:t>
            </w:r>
            <w:r w:rsidR="009C5931">
              <w:rPr>
                <w:b/>
              </w:rPr>
              <w:t>ы</w:t>
            </w:r>
            <w:r w:rsidRPr="004426F2">
              <w:rPr>
                <w:b/>
              </w:rPr>
              <w:t>нова</w:t>
            </w:r>
            <w:r>
              <w:t xml:space="preserve"> /</w:t>
            </w:r>
          </w:p>
          <w:p w:rsidR="008306E7" w:rsidRDefault="008306E7" w:rsidP="008306E7">
            <w:pPr>
              <w:widowControl w:val="0"/>
              <w:suppressLineNumbers/>
              <w:spacing w:after="0"/>
            </w:pPr>
          </w:p>
        </w:tc>
      </w:tr>
    </w:tbl>
    <w:p w:rsidR="00857FBC" w:rsidRDefault="00857FBC" w:rsidP="00857FBC">
      <w:pPr>
        <w:pStyle w:val="afff"/>
        <w:spacing w:before="0"/>
        <w:rPr>
          <w:color w:val="800000"/>
        </w:rPr>
      </w:pPr>
    </w:p>
    <w:p w:rsidR="00857FBC" w:rsidRDefault="00857FBC" w:rsidP="00857FBC">
      <w:pPr>
        <w:pStyle w:val="af9"/>
        <w:spacing w:after="0"/>
      </w:pPr>
    </w:p>
    <w:p w:rsidR="00857FBC" w:rsidRDefault="00857FBC" w:rsidP="00857FBC">
      <w:pPr>
        <w:autoSpaceDE w:val="0"/>
        <w:spacing w:after="0"/>
        <w:jc w:val="left"/>
        <w:rPr>
          <w:sz w:val="28"/>
          <w:szCs w:val="28"/>
        </w:rPr>
      </w:pPr>
    </w:p>
    <w:p w:rsidR="00D02923" w:rsidRDefault="00D02923" w:rsidP="00857FBC">
      <w:pPr>
        <w:autoSpaceDE w:val="0"/>
        <w:spacing w:after="0"/>
        <w:jc w:val="left"/>
        <w:rPr>
          <w:sz w:val="28"/>
          <w:szCs w:val="28"/>
        </w:rPr>
      </w:pPr>
    </w:p>
    <w:p w:rsidR="00D02923" w:rsidRPr="001E7CFC" w:rsidRDefault="00D02923" w:rsidP="00857FBC">
      <w:pPr>
        <w:autoSpaceDE w:val="0"/>
        <w:spacing w:after="0"/>
        <w:jc w:val="left"/>
        <w:rPr>
          <w:sz w:val="28"/>
          <w:szCs w:val="28"/>
          <w:lang w:val="en-US"/>
        </w:rPr>
      </w:pPr>
    </w:p>
    <w:sectPr w:rsidR="00D02923" w:rsidRPr="001E7CFC" w:rsidSect="006E4743">
      <w:headerReference w:type="even" r:id="rId15"/>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08D" w:rsidRDefault="0088108D">
      <w:r>
        <w:separator/>
      </w:r>
    </w:p>
  </w:endnote>
  <w:endnote w:type="continuationSeparator" w:id="0">
    <w:p w:rsidR="0088108D" w:rsidRDefault="0088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CC"/>
    <w:family w:val="auto"/>
    <w:notTrueType/>
    <w:pitch w:val="default"/>
    <w:sig w:usb0="00000201" w:usb1="00000000" w:usb2="00000000" w:usb3="00000000" w:csb0="00000004" w:csb1="00000000"/>
  </w:font>
  <w:font w:name="Antiqua">
    <w:altName w:val="Times New Roman"/>
    <w:charset w:val="00"/>
    <w:family w:val="auto"/>
    <w:pitch w:val="variable"/>
    <w:sig w:usb0="00000007" w:usb1="00000000" w:usb2="00000000" w:usb3="00000000" w:csb0="00000013"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Futura L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08D" w:rsidRDefault="0088108D">
      <w:r>
        <w:separator/>
      </w:r>
    </w:p>
  </w:footnote>
  <w:footnote w:type="continuationSeparator" w:id="0">
    <w:p w:rsidR="0088108D" w:rsidRDefault="00881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4D" w:rsidRDefault="00FB664D" w:rsidP="002B7778">
    <w:pPr>
      <w:pStyle w:val="afb"/>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B664D" w:rsidRDefault="00FB664D">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4D" w:rsidRDefault="00FB664D">
    <w:pPr>
      <w:pStyle w:val="afb"/>
      <w:jc w:val="center"/>
    </w:pPr>
    <w:r>
      <w:fldChar w:fldCharType="begin"/>
    </w:r>
    <w:r>
      <w:instrText xml:space="preserve"> PAGE   \* MERGEFORMAT </w:instrText>
    </w:r>
    <w:r>
      <w:fldChar w:fldCharType="separate"/>
    </w:r>
    <w:r w:rsidR="006A6AD9">
      <w:rPr>
        <w:noProof/>
      </w:rPr>
      <w:t>2</w:t>
    </w:r>
    <w:r>
      <w:fldChar w:fldCharType="end"/>
    </w:r>
  </w:p>
  <w:p w:rsidR="00FB664D" w:rsidRDefault="00FB664D" w:rsidP="00B97BD2">
    <w:pPr>
      <w:pStyle w:val="af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decimal"/>
      <w:pStyle w:val="20"/>
      <w:lvlText w:val="%1."/>
      <w:lvlJc w:val="left"/>
      <w:pPr>
        <w:tabs>
          <w:tab w:val="num" w:pos="786"/>
        </w:tabs>
        <w:ind w:left="786" w:hanging="360"/>
      </w:pPr>
      <w:rPr>
        <w:rFonts w:eastAsia="Arial Unicode MS"/>
        <w:sz w:val="22"/>
      </w:rPr>
    </w:lvl>
  </w:abstractNum>
  <w:abstractNum w:abstractNumId="2" w15:restartNumberingAfterBreak="0">
    <w:nsid w:val="00000003"/>
    <w:multiLevelType w:val="singleLevel"/>
    <w:tmpl w:val="00000003"/>
    <w:name w:val="WW8Num7"/>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3" w15:restartNumberingAfterBreak="0">
    <w:nsid w:val="00000004"/>
    <w:multiLevelType w:val="multilevel"/>
    <w:tmpl w:val="00000004"/>
    <w:name w:val="WW8Num12"/>
    <w:lvl w:ilvl="0">
      <w:start w:val="1"/>
      <w:numFmt w:val="decimal"/>
      <w:lvlText w:val="%1."/>
      <w:lvlJc w:val="left"/>
      <w:pPr>
        <w:tabs>
          <w:tab w:val="num" w:pos="360"/>
        </w:tabs>
        <w:ind w:left="360" w:hanging="360"/>
      </w:pPr>
    </w:lvl>
    <w:lvl w:ilvl="1">
      <w:start w:val="4"/>
      <w:numFmt w:val="decimal"/>
      <w:lvlText w:val="%1.%2."/>
      <w:lvlJc w:val="left"/>
      <w:pPr>
        <w:tabs>
          <w:tab w:val="num" w:pos="1216"/>
        </w:tabs>
        <w:ind w:left="1216" w:hanging="360"/>
      </w:pPr>
    </w:lvl>
    <w:lvl w:ilvl="2">
      <w:start w:val="1"/>
      <w:numFmt w:val="decimal"/>
      <w:lvlText w:val="%1.%2.%3."/>
      <w:lvlJc w:val="left"/>
      <w:pPr>
        <w:tabs>
          <w:tab w:val="num" w:pos="2432"/>
        </w:tabs>
        <w:ind w:left="2432" w:hanging="720"/>
      </w:pPr>
    </w:lvl>
    <w:lvl w:ilvl="3">
      <w:start w:val="1"/>
      <w:numFmt w:val="decimal"/>
      <w:lvlText w:val="%1.%2.%3.%4."/>
      <w:lvlJc w:val="left"/>
      <w:pPr>
        <w:tabs>
          <w:tab w:val="num" w:pos="3288"/>
        </w:tabs>
        <w:ind w:left="3288" w:hanging="720"/>
      </w:pPr>
    </w:lvl>
    <w:lvl w:ilvl="4">
      <w:start w:val="1"/>
      <w:numFmt w:val="decimal"/>
      <w:lvlText w:val="%1.%2.%3.%4.%5."/>
      <w:lvlJc w:val="left"/>
      <w:pPr>
        <w:tabs>
          <w:tab w:val="num" w:pos="4504"/>
        </w:tabs>
        <w:ind w:left="4504" w:hanging="1080"/>
      </w:pPr>
    </w:lvl>
    <w:lvl w:ilvl="5">
      <w:start w:val="1"/>
      <w:numFmt w:val="decimal"/>
      <w:lvlText w:val="%1.%2.%3.%4.%5.%6."/>
      <w:lvlJc w:val="left"/>
      <w:pPr>
        <w:tabs>
          <w:tab w:val="num" w:pos="5360"/>
        </w:tabs>
        <w:ind w:left="5360" w:hanging="1080"/>
      </w:pPr>
    </w:lvl>
    <w:lvl w:ilvl="6">
      <w:start w:val="1"/>
      <w:numFmt w:val="decimal"/>
      <w:lvlText w:val="%1.%2.%3.%4.%5.%6.%7."/>
      <w:lvlJc w:val="left"/>
      <w:pPr>
        <w:tabs>
          <w:tab w:val="num" w:pos="6576"/>
        </w:tabs>
        <w:ind w:left="6576" w:hanging="1440"/>
      </w:pPr>
    </w:lvl>
    <w:lvl w:ilvl="7">
      <w:start w:val="1"/>
      <w:numFmt w:val="decimal"/>
      <w:lvlText w:val="%1.%2.%3.%4.%5.%6.%7.%8."/>
      <w:lvlJc w:val="left"/>
      <w:pPr>
        <w:tabs>
          <w:tab w:val="num" w:pos="7432"/>
        </w:tabs>
        <w:ind w:left="7432" w:hanging="1440"/>
      </w:pPr>
    </w:lvl>
    <w:lvl w:ilvl="8">
      <w:start w:val="1"/>
      <w:numFmt w:val="decimal"/>
      <w:lvlText w:val="%1.%2.%3.%4.%5.%6.%7.%8.%9."/>
      <w:lvlJc w:val="left"/>
      <w:pPr>
        <w:tabs>
          <w:tab w:val="num" w:pos="8648"/>
        </w:tabs>
        <w:ind w:left="8648" w:hanging="1800"/>
      </w:pPr>
    </w:lvl>
  </w:abstractNum>
  <w:abstractNum w:abstractNumId="4" w15:restartNumberingAfterBreak="0">
    <w:nsid w:val="00000005"/>
    <w:multiLevelType w:val="singleLevel"/>
    <w:tmpl w:val="00000005"/>
    <w:name w:val="WW8Num14"/>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41FE0C9A"/>
    <w:name w:val="WW8Num15"/>
    <w:lvl w:ilvl="0">
      <w:start w:val="1"/>
      <w:numFmt w:val="decimal"/>
      <w:lvlText w:val="%1."/>
      <w:lvlJc w:val="left"/>
      <w:pPr>
        <w:tabs>
          <w:tab w:val="num" w:pos="786"/>
        </w:tabs>
        <w:ind w:left="786" w:hanging="360"/>
      </w:pPr>
      <w:rPr>
        <w:color w:val="000000"/>
      </w:rPr>
    </w:lvl>
  </w:abstractNum>
  <w:abstractNum w:abstractNumId="6" w15:restartNumberingAfterBreak="0">
    <w:nsid w:val="00000008"/>
    <w:multiLevelType w:val="singleLevel"/>
    <w:tmpl w:val="00000008"/>
    <w:name w:val="WW8Num21"/>
    <w:lvl w:ilvl="0">
      <w:start w:val="4"/>
      <w:numFmt w:val="decimal"/>
      <w:lvlText w:val="%1."/>
      <w:lvlJc w:val="left"/>
      <w:pPr>
        <w:tabs>
          <w:tab w:val="num" w:pos="760"/>
        </w:tabs>
        <w:ind w:left="0" w:firstLine="0"/>
      </w:pPr>
    </w:lvl>
  </w:abstractNum>
  <w:abstractNum w:abstractNumId="7" w15:restartNumberingAfterBreak="0">
    <w:nsid w:val="0000000B"/>
    <w:multiLevelType w:val="multilevel"/>
    <w:tmpl w:val="0000000B"/>
    <w:name w:val="WW8Num24"/>
    <w:lvl w:ilvl="0">
      <w:start w:val="1"/>
      <w:numFmt w:val="decimal"/>
      <w:lvlText w:val="%1."/>
      <w:lvlJc w:val="left"/>
      <w:pPr>
        <w:tabs>
          <w:tab w:val="num" w:pos="432"/>
        </w:tabs>
        <w:ind w:left="0" w:firstLine="0"/>
      </w:pPr>
    </w:lvl>
    <w:lvl w:ilvl="1">
      <w:start w:val="1"/>
      <w:numFmt w:val="decimal"/>
      <w:lvlText w:val="%1.%2"/>
      <w:lvlJc w:val="left"/>
      <w:pPr>
        <w:tabs>
          <w:tab w:val="num" w:pos="576"/>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864"/>
        </w:tabs>
        <w:ind w:left="0" w:firstLine="0"/>
      </w:pPr>
    </w:lvl>
    <w:lvl w:ilvl="4">
      <w:start w:val="1"/>
      <w:numFmt w:val="decimal"/>
      <w:lvlText w:val="%1.%2.%3.%4.%5"/>
      <w:lvlJc w:val="left"/>
      <w:pPr>
        <w:tabs>
          <w:tab w:val="num" w:pos="1008"/>
        </w:tabs>
        <w:ind w:left="0" w:firstLine="0"/>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8" w15:restartNumberingAfterBreak="0">
    <w:nsid w:val="0000000E"/>
    <w:multiLevelType w:val="singleLevel"/>
    <w:tmpl w:val="0000000E"/>
    <w:name w:val="WW8Num28"/>
    <w:lvl w:ilvl="0">
      <w:start w:val="1"/>
      <w:numFmt w:val="bullet"/>
      <w:lvlText w:val="–"/>
      <w:lvlJc w:val="left"/>
      <w:pPr>
        <w:tabs>
          <w:tab w:val="num" w:pos="92"/>
        </w:tabs>
        <w:ind w:left="0" w:firstLine="0"/>
      </w:pPr>
      <w:rPr>
        <w:rFonts w:ascii="Times New Roman" w:hAnsi="Times New Roman" w:cs="Times New Roman"/>
        <w:sz w:val="24"/>
        <w:szCs w:val="24"/>
      </w:rPr>
    </w:lvl>
  </w:abstractNum>
  <w:abstractNum w:abstractNumId="9" w15:restartNumberingAfterBreak="0">
    <w:nsid w:val="06C86999"/>
    <w:multiLevelType w:val="multilevel"/>
    <w:tmpl w:val="9FB8D19E"/>
    <w:styleLink w:val="ArticleSection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0D8D1714"/>
    <w:multiLevelType w:val="multilevel"/>
    <w:tmpl w:val="27487EEE"/>
    <w:styleLink w:val="81"/>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14AC3B3F"/>
    <w:multiLevelType w:val="multilevel"/>
    <w:tmpl w:val="EAC0474A"/>
    <w:styleLink w:val="5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14E07998"/>
    <w:multiLevelType w:val="multilevel"/>
    <w:tmpl w:val="03509308"/>
    <w:styleLink w:val="71"/>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18AC429D"/>
    <w:multiLevelType w:val="hybridMultilevel"/>
    <w:tmpl w:val="275EA1DA"/>
    <w:lvl w:ilvl="0">
      <w:start w:val="5"/>
      <w:numFmt w:val="decimal"/>
      <w:pStyle w:val="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1A6F46CC"/>
    <w:multiLevelType w:val="multilevel"/>
    <w:tmpl w:val="047C7418"/>
    <w:styleLink w:val="80"/>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1C482668"/>
    <w:multiLevelType w:val="multilevel"/>
    <w:tmpl w:val="4544BBC8"/>
    <w:styleLink w:val="91"/>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DFC020E"/>
    <w:multiLevelType w:val="multilevel"/>
    <w:tmpl w:val="3E6E7B10"/>
    <w:styleLink w:val="171"/>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3F100FD"/>
    <w:multiLevelType w:val="multilevel"/>
    <w:tmpl w:val="05C0D8D8"/>
    <w:styleLink w:val="141"/>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2F4B7AB0"/>
    <w:multiLevelType w:val="multilevel"/>
    <w:tmpl w:val="04190023"/>
    <w:styleLink w:val="ArticleSection"/>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302005F9"/>
    <w:multiLevelType w:val="hybridMultilevel"/>
    <w:tmpl w:val="72301464"/>
    <w:styleLink w:val="231"/>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0" w15:restartNumberingAfterBreak="0">
    <w:nsid w:val="303A5DE3"/>
    <w:multiLevelType w:val="hybridMultilevel"/>
    <w:tmpl w:val="59A80270"/>
    <w:styleLink w:val="1111111"/>
    <w:lvl w:ilvl="0">
      <w:numFmt w:val="none"/>
      <w:pStyle w:val="a0"/>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1" w15:restartNumberingAfterBreak="0">
    <w:nsid w:val="30C47C51"/>
    <w:multiLevelType w:val="multilevel"/>
    <w:tmpl w:val="85EAC49A"/>
    <w:styleLink w:val="11111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32076E08"/>
    <w:multiLevelType w:val="multilevel"/>
    <w:tmpl w:val="84D090AE"/>
    <w:lvl w:ilvl="0">
      <w:start w:val="13"/>
      <w:numFmt w:val="bullet"/>
      <w:lvlText w:val="-"/>
      <w:lvlJc w:val="left"/>
      <w:pPr>
        <w:tabs>
          <w:tab w:val="num" w:pos="3196"/>
        </w:tabs>
        <w:ind w:left="3196"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B7332"/>
    <w:multiLevelType w:val="singleLevel"/>
    <w:tmpl w:val="5112A52C"/>
    <w:styleLink w:val="251"/>
    <w:lvl w:ilvl="0">
      <w:start w:val="13"/>
      <w:numFmt w:val="bullet"/>
      <w:lvlText w:val="-"/>
      <w:lvlJc w:val="left"/>
      <w:pPr>
        <w:tabs>
          <w:tab w:val="num" w:pos="927"/>
        </w:tabs>
        <w:ind w:left="927" w:hanging="360"/>
      </w:pPr>
      <w:rPr>
        <w:rFonts w:hint="default"/>
      </w:rPr>
    </w:lvl>
  </w:abstractNum>
  <w:abstractNum w:abstractNumId="24" w15:restartNumberingAfterBreak="0">
    <w:nsid w:val="32AD46DB"/>
    <w:multiLevelType w:val="multilevel"/>
    <w:tmpl w:val="E9D2A6E2"/>
    <w:styleLink w:val="16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7946086"/>
    <w:multiLevelType w:val="multilevel"/>
    <w:tmpl w:val="AE2AF358"/>
    <w:styleLink w:val="1ai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6" w15:restartNumberingAfterBreak="0">
    <w:nsid w:val="3EE943C2"/>
    <w:multiLevelType w:val="multilevel"/>
    <w:tmpl w:val="0622B93A"/>
    <w:styleLink w:val="13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40640124"/>
    <w:multiLevelType w:val="multilevel"/>
    <w:tmpl w:val="878689F8"/>
    <w:styleLink w:val="12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8" w15:restartNumberingAfterBreak="0">
    <w:nsid w:val="40E02003"/>
    <w:multiLevelType w:val="multilevel"/>
    <w:tmpl w:val="853E2C08"/>
    <w:styleLink w:val="6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9" w15:restartNumberingAfterBreak="0">
    <w:nsid w:val="439D240E"/>
    <w:multiLevelType w:val="multilevel"/>
    <w:tmpl w:val="471C7546"/>
    <w:styleLink w:val="181"/>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4BD73878"/>
    <w:multiLevelType w:val="multilevel"/>
    <w:tmpl w:val="941C7216"/>
    <w:styleLink w:val="211"/>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4DD24456"/>
    <w:multiLevelType w:val="multilevel"/>
    <w:tmpl w:val="51FCA996"/>
    <w:styleLink w:val="19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15:restartNumberingAfterBreak="0">
    <w:nsid w:val="5996270C"/>
    <w:multiLevelType w:val="hybridMultilevel"/>
    <w:tmpl w:val="FAAA10A6"/>
    <w:lvl w:ilvl="0">
      <w:numFmt w:val="none"/>
      <w:pStyle w:val="a1"/>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5C38230D"/>
    <w:multiLevelType w:val="multilevel"/>
    <w:tmpl w:val="2190FEFC"/>
    <w:styleLink w:val="15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62C44A40"/>
    <w:multiLevelType w:val="multilevel"/>
    <w:tmpl w:val="7DC46404"/>
    <w:styleLink w:val="241"/>
    <w:lvl w:ilvl="0">
      <w:start w:val="2"/>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D3D0296"/>
    <w:multiLevelType w:val="multilevel"/>
    <w:tmpl w:val="E1844A9C"/>
    <w:styleLink w:val="221"/>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E65B55"/>
    <w:multiLevelType w:val="multilevel"/>
    <w:tmpl w:val="C2EE9A38"/>
    <w:styleLink w:val="201"/>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7" w15:restartNumberingAfterBreak="0">
    <w:nsid w:val="6E922686"/>
    <w:multiLevelType w:val="multilevel"/>
    <w:tmpl w:val="CF8228E8"/>
    <w:styleLink w:val="111"/>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71075AF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73FB4501"/>
    <w:multiLevelType w:val="singleLevel"/>
    <w:tmpl w:val="D278EB98"/>
    <w:lvl w:ilvl="0">
      <w:start w:val="1"/>
      <w:numFmt w:val="bullet"/>
      <w:lvlText w:val="-"/>
      <w:lvlJc w:val="left"/>
      <w:pPr>
        <w:tabs>
          <w:tab w:val="num" w:pos="360"/>
        </w:tabs>
        <w:ind w:left="360" w:hanging="360"/>
      </w:pPr>
      <w:rPr>
        <w:rFonts w:hint="default"/>
      </w:r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A031018"/>
    <w:multiLevelType w:val="multilevel"/>
    <w:tmpl w:val="7A78BECA"/>
    <w:styleLink w:val="101"/>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DD404BD"/>
    <w:multiLevelType w:val="multilevel"/>
    <w:tmpl w:val="E7C4FEC6"/>
    <w:styleLink w:val="7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1Ȁ"/>
      <w:lvlJc w:val="left"/>
      <w:pPr>
        <w:tabs>
          <w:tab w:val="num" w:pos="1080"/>
        </w:tabs>
        <w:ind w:left="1080"/>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abstractNumId w:val="0"/>
  </w:num>
  <w:num w:numId="2">
    <w:abstractNumId w:val="1"/>
  </w:num>
  <w:num w:numId="3">
    <w:abstractNumId w:val="13"/>
  </w:num>
  <w:num w:numId="4">
    <w:abstractNumId w:val="40"/>
  </w:num>
  <w:num w:numId="5">
    <w:abstractNumId w:val="21"/>
  </w:num>
  <w:num w:numId="6">
    <w:abstractNumId w:val="38"/>
  </w:num>
  <w:num w:numId="7">
    <w:abstractNumId w:val="18"/>
  </w:num>
  <w:num w:numId="8">
    <w:abstractNumId w:val="32"/>
  </w:num>
  <w:num w:numId="9">
    <w:abstractNumId w:val="20"/>
  </w:num>
  <w:num w:numId="10">
    <w:abstractNumId w:val="25"/>
  </w:num>
  <w:num w:numId="11">
    <w:abstractNumId w:val="9"/>
  </w:num>
  <w:num w:numId="12">
    <w:abstractNumId w:val="42"/>
  </w:num>
  <w:num w:numId="13">
    <w:abstractNumId w:val="14"/>
  </w:num>
  <w:num w:numId="14">
    <w:abstractNumId w:val="11"/>
  </w:num>
  <w:num w:numId="15">
    <w:abstractNumId w:val="28"/>
  </w:num>
  <w:num w:numId="16">
    <w:abstractNumId w:val="12"/>
  </w:num>
  <w:num w:numId="17">
    <w:abstractNumId w:val="10"/>
  </w:num>
  <w:num w:numId="18">
    <w:abstractNumId w:val="15"/>
  </w:num>
  <w:num w:numId="19">
    <w:abstractNumId w:val="41"/>
  </w:num>
  <w:num w:numId="20">
    <w:abstractNumId w:val="37"/>
  </w:num>
  <w:num w:numId="21">
    <w:abstractNumId w:val="27"/>
  </w:num>
  <w:num w:numId="22">
    <w:abstractNumId w:val="26"/>
  </w:num>
  <w:num w:numId="23">
    <w:abstractNumId w:val="17"/>
  </w:num>
  <w:num w:numId="24">
    <w:abstractNumId w:val="33"/>
  </w:num>
  <w:num w:numId="25">
    <w:abstractNumId w:val="24"/>
  </w:num>
  <w:num w:numId="26">
    <w:abstractNumId w:val="16"/>
  </w:num>
  <w:num w:numId="27">
    <w:abstractNumId w:val="29"/>
  </w:num>
  <w:num w:numId="28">
    <w:abstractNumId w:val="31"/>
  </w:num>
  <w:num w:numId="29">
    <w:abstractNumId w:val="36"/>
  </w:num>
  <w:num w:numId="30">
    <w:abstractNumId w:val="30"/>
  </w:num>
  <w:num w:numId="31">
    <w:abstractNumId w:val="35"/>
  </w:num>
  <w:num w:numId="32">
    <w:abstractNumId w:val="19"/>
  </w:num>
  <w:num w:numId="33">
    <w:abstractNumId w:val="34"/>
  </w:num>
  <w:num w:numId="34">
    <w:abstractNumId w:val="23"/>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num>
  <w:num w:numId="37">
    <w:abstractNumId w:val="22"/>
    <w:lvlOverride w:ilvl="0"/>
    <w:lvlOverride w:ilvl="1"/>
    <w:lvlOverride w:ilvl="2"/>
    <w:lvlOverride w:ilvl="3"/>
    <w:lvlOverride w:ilvl="4"/>
    <w:lvlOverride w:ilvl="5"/>
    <w:lvlOverride w:ilvl="6"/>
    <w:lvlOverride w:ilvl="7"/>
    <w:lvlOverride w:ilvl="8"/>
  </w:num>
  <w:num w:numId="38">
    <w:abstractNumId w:val="39"/>
    <w:lvlOverride w:ilv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CB"/>
    <w:rsid w:val="00000426"/>
    <w:rsid w:val="00001DD2"/>
    <w:rsid w:val="00002554"/>
    <w:rsid w:val="00002F55"/>
    <w:rsid w:val="00003030"/>
    <w:rsid w:val="00003189"/>
    <w:rsid w:val="00003705"/>
    <w:rsid w:val="00003C82"/>
    <w:rsid w:val="00004211"/>
    <w:rsid w:val="000047F1"/>
    <w:rsid w:val="00004F80"/>
    <w:rsid w:val="000050A9"/>
    <w:rsid w:val="000053A2"/>
    <w:rsid w:val="000053A8"/>
    <w:rsid w:val="00005595"/>
    <w:rsid w:val="000058D0"/>
    <w:rsid w:val="00005BEE"/>
    <w:rsid w:val="0000685D"/>
    <w:rsid w:val="00006F33"/>
    <w:rsid w:val="0000709D"/>
    <w:rsid w:val="00007237"/>
    <w:rsid w:val="000073DD"/>
    <w:rsid w:val="00007BAF"/>
    <w:rsid w:val="00007DF9"/>
    <w:rsid w:val="00010C34"/>
    <w:rsid w:val="000112FD"/>
    <w:rsid w:val="0001152A"/>
    <w:rsid w:val="000119E9"/>
    <w:rsid w:val="00013926"/>
    <w:rsid w:val="00013A3A"/>
    <w:rsid w:val="000145E2"/>
    <w:rsid w:val="000145F2"/>
    <w:rsid w:val="0001521C"/>
    <w:rsid w:val="0001561F"/>
    <w:rsid w:val="00015947"/>
    <w:rsid w:val="00016251"/>
    <w:rsid w:val="00016409"/>
    <w:rsid w:val="0002329D"/>
    <w:rsid w:val="00023366"/>
    <w:rsid w:val="00023675"/>
    <w:rsid w:val="00023AD5"/>
    <w:rsid w:val="0002416F"/>
    <w:rsid w:val="0002452B"/>
    <w:rsid w:val="00024AC9"/>
    <w:rsid w:val="00024BF0"/>
    <w:rsid w:val="000252FC"/>
    <w:rsid w:val="000260E1"/>
    <w:rsid w:val="00026CA1"/>
    <w:rsid w:val="0002723B"/>
    <w:rsid w:val="00027887"/>
    <w:rsid w:val="00027F54"/>
    <w:rsid w:val="00030018"/>
    <w:rsid w:val="000305B8"/>
    <w:rsid w:val="00030C1F"/>
    <w:rsid w:val="00031A84"/>
    <w:rsid w:val="00031C91"/>
    <w:rsid w:val="0003228D"/>
    <w:rsid w:val="00032C7C"/>
    <w:rsid w:val="000331AB"/>
    <w:rsid w:val="000345BF"/>
    <w:rsid w:val="0003471E"/>
    <w:rsid w:val="00034869"/>
    <w:rsid w:val="0003561A"/>
    <w:rsid w:val="00035838"/>
    <w:rsid w:val="00035F94"/>
    <w:rsid w:val="0003675F"/>
    <w:rsid w:val="00036915"/>
    <w:rsid w:val="00037459"/>
    <w:rsid w:val="0003772A"/>
    <w:rsid w:val="0004062F"/>
    <w:rsid w:val="00042778"/>
    <w:rsid w:val="00042AA4"/>
    <w:rsid w:val="00042C04"/>
    <w:rsid w:val="00042FD7"/>
    <w:rsid w:val="00044686"/>
    <w:rsid w:val="00046E59"/>
    <w:rsid w:val="00046EE2"/>
    <w:rsid w:val="000501DA"/>
    <w:rsid w:val="00050222"/>
    <w:rsid w:val="00050446"/>
    <w:rsid w:val="00051E23"/>
    <w:rsid w:val="00052100"/>
    <w:rsid w:val="00053AAF"/>
    <w:rsid w:val="00053C90"/>
    <w:rsid w:val="00054851"/>
    <w:rsid w:val="000548AD"/>
    <w:rsid w:val="0005584B"/>
    <w:rsid w:val="00056473"/>
    <w:rsid w:val="00056DBE"/>
    <w:rsid w:val="00056F68"/>
    <w:rsid w:val="000570BD"/>
    <w:rsid w:val="000603D7"/>
    <w:rsid w:val="0006049E"/>
    <w:rsid w:val="000609B6"/>
    <w:rsid w:val="00061178"/>
    <w:rsid w:val="0006154B"/>
    <w:rsid w:val="000620F9"/>
    <w:rsid w:val="000630D4"/>
    <w:rsid w:val="00063C8A"/>
    <w:rsid w:val="000648A3"/>
    <w:rsid w:val="00064E9E"/>
    <w:rsid w:val="00065EEF"/>
    <w:rsid w:val="000660E2"/>
    <w:rsid w:val="00066506"/>
    <w:rsid w:val="00066591"/>
    <w:rsid w:val="00066ACF"/>
    <w:rsid w:val="00066F1B"/>
    <w:rsid w:val="0006726E"/>
    <w:rsid w:val="000678CD"/>
    <w:rsid w:val="00067A99"/>
    <w:rsid w:val="00067AAC"/>
    <w:rsid w:val="000700C1"/>
    <w:rsid w:val="000702D8"/>
    <w:rsid w:val="0007034B"/>
    <w:rsid w:val="00070538"/>
    <w:rsid w:val="000712E2"/>
    <w:rsid w:val="0007162E"/>
    <w:rsid w:val="00072169"/>
    <w:rsid w:val="00073016"/>
    <w:rsid w:val="00073ABE"/>
    <w:rsid w:val="00073ADC"/>
    <w:rsid w:val="00075264"/>
    <w:rsid w:val="00076069"/>
    <w:rsid w:val="000762A7"/>
    <w:rsid w:val="000765E9"/>
    <w:rsid w:val="00076A39"/>
    <w:rsid w:val="00076BBA"/>
    <w:rsid w:val="00077E4D"/>
    <w:rsid w:val="000811A5"/>
    <w:rsid w:val="00081373"/>
    <w:rsid w:val="0008149D"/>
    <w:rsid w:val="0008156B"/>
    <w:rsid w:val="000820C1"/>
    <w:rsid w:val="000822E7"/>
    <w:rsid w:val="000828C3"/>
    <w:rsid w:val="00082CED"/>
    <w:rsid w:val="0008380C"/>
    <w:rsid w:val="0008393E"/>
    <w:rsid w:val="00083B7F"/>
    <w:rsid w:val="00083BA3"/>
    <w:rsid w:val="00083C9D"/>
    <w:rsid w:val="00083F04"/>
    <w:rsid w:val="00083F19"/>
    <w:rsid w:val="000847D2"/>
    <w:rsid w:val="00084BFF"/>
    <w:rsid w:val="000861EF"/>
    <w:rsid w:val="0008660C"/>
    <w:rsid w:val="00086AFE"/>
    <w:rsid w:val="00086FFF"/>
    <w:rsid w:val="0008740C"/>
    <w:rsid w:val="00087838"/>
    <w:rsid w:val="00087A48"/>
    <w:rsid w:val="00087C4B"/>
    <w:rsid w:val="00090E19"/>
    <w:rsid w:val="00090E3F"/>
    <w:rsid w:val="00091993"/>
    <w:rsid w:val="00091B1B"/>
    <w:rsid w:val="00091EFD"/>
    <w:rsid w:val="000937F8"/>
    <w:rsid w:val="00094278"/>
    <w:rsid w:val="0009460C"/>
    <w:rsid w:val="000949E4"/>
    <w:rsid w:val="00094C28"/>
    <w:rsid w:val="000959CB"/>
    <w:rsid w:val="0009627B"/>
    <w:rsid w:val="000975F5"/>
    <w:rsid w:val="000A00A7"/>
    <w:rsid w:val="000A11B3"/>
    <w:rsid w:val="000A1577"/>
    <w:rsid w:val="000A15C5"/>
    <w:rsid w:val="000A228D"/>
    <w:rsid w:val="000A32FA"/>
    <w:rsid w:val="000A3C3E"/>
    <w:rsid w:val="000A3F67"/>
    <w:rsid w:val="000A5328"/>
    <w:rsid w:val="000A63B2"/>
    <w:rsid w:val="000A63C5"/>
    <w:rsid w:val="000A739A"/>
    <w:rsid w:val="000A73C1"/>
    <w:rsid w:val="000A784D"/>
    <w:rsid w:val="000B0290"/>
    <w:rsid w:val="000B038B"/>
    <w:rsid w:val="000B15CC"/>
    <w:rsid w:val="000B1FDB"/>
    <w:rsid w:val="000B3838"/>
    <w:rsid w:val="000B386D"/>
    <w:rsid w:val="000B3929"/>
    <w:rsid w:val="000B615C"/>
    <w:rsid w:val="000B64F7"/>
    <w:rsid w:val="000C0F0A"/>
    <w:rsid w:val="000C2C28"/>
    <w:rsid w:val="000C35A5"/>
    <w:rsid w:val="000C5299"/>
    <w:rsid w:val="000C6DD4"/>
    <w:rsid w:val="000C7C62"/>
    <w:rsid w:val="000D0C34"/>
    <w:rsid w:val="000D0CB6"/>
    <w:rsid w:val="000D0CF9"/>
    <w:rsid w:val="000D1442"/>
    <w:rsid w:val="000D4969"/>
    <w:rsid w:val="000D5227"/>
    <w:rsid w:val="000D573A"/>
    <w:rsid w:val="000D608A"/>
    <w:rsid w:val="000D7324"/>
    <w:rsid w:val="000D7427"/>
    <w:rsid w:val="000D7A56"/>
    <w:rsid w:val="000E0ADF"/>
    <w:rsid w:val="000E3F2B"/>
    <w:rsid w:val="000E4FA3"/>
    <w:rsid w:val="000E5016"/>
    <w:rsid w:val="000E5941"/>
    <w:rsid w:val="000E5DC7"/>
    <w:rsid w:val="000E6360"/>
    <w:rsid w:val="000E6B92"/>
    <w:rsid w:val="000E72AD"/>
    <w:rsid w:val="000E7714"/>
    <w:rsid w:val="000F00AC"/>
    <w:rsid w:val="000F15AC"/>
    <w:rsid w:val="000F1C79"/>
    <w:rsid w:val="000F1F3D"/>
    <w:rsid w:val="000F1FE0"/>
    <w:rsid w:val="000F2EDD"/>
    <w:rsid w:val="000F36C1"/>
    <w:rsid w:val="000F42BB"/>
    <w:rsid w:val="000F4DD5"/>
    <w:rsid w:val="000F5C10"/>
    <w:rsid w:val="000F69DA"/>
    <w:rsid w:val="000F7806"/>
    <w:rsid w:val="001003F9"/>
    <w:rsid w:val="00100BC9"/>
    <w:rsid w:val="00101ABE"/>
    <w:rsid w:val="00101F7B"/>
    <w:rsid w:val="001025B7"/>
    <w:rsid w:val="001026B8"/>
    <w:rsid w:val="00102914"/>
    <w:rsid w:val="00102CEC"/>
    <w:rsid w:val="001031F0"/>
    <w:rsid w:val="001041F4"/>
    <w:rsid w:val="0010458E"/>
    <w:rsid w:val="00104DE9"/>
    <w:rsid w:val="00105223"/>
    <w:rsid w:val="0010588A"/>
    <w:rsid w:val="00105BE8"/>
    <w:rsid w:val="00107050"/>
    <w:rsid w:val="00107726"/>
    <w:rsid w:val="001101F1"/>
    <w:rsid w:val="00111305"/>
    <w:rsid w:val="001116C0"/>
    <w:rsid w:val="001122BA"/>
    <w:rsid w:val="00112AB4"/>
    <w:rsid w:val="00113876"/>
    <w:rsid w:val="001138C7"/>
    <w:rsid w:val="00113BC2"/>
    <w:rsid w:val="00115043"/>
    <w:rsid w:val="0011540B"/>
    <w:rsid w:val="001162D5"/>
    <w:rsid w:val="00116839"/>
    <w:rsid w:val="00116C37"/>
    <w:rsid w:val="00116C51"/>
    <w:rsid w:val="001174EA"/>
    <w:rsid w:val="00117C3C"/>
    <w:rsid w:val="001223A4"/>
    <w:rsid w:val="001228E8"/>
    <w:rsid w:val="00122AF2"/>
    <w:rsid w:val="00123C5C"/>
    <w:rsid w:val="001253F0"/>
    <w:rsid w:val="00125945"/>
    <w:rsid w:val="00125A8D"/>
    <w:rsid w:val="00125BDA"/>
    <w:rsid w:val="001262D4"/>
    <w:rsid w:val="00126D6C"/>
    <w:rsid w:val="00127180"/>
    <w:rsid w:val="00127E6B"/>
    <w:rsid w:val="00127F7A"/>
    <w:rsid w:val="001307A3"/>
    <w:rsid w:val="00130876"/>
    <w:rsid w:val="00130B6E"/>
    <w:rsid w:val="00131B86"/>
    <w:rsid w:val="00131DB5"/>
    <w:rsid w:val="001329E9"/>
    <w:rsid w:val="001335D9"/>
    <w:rsid w:val="00133E13"/>
    <w:rsid w:val="00133EB6"/>
    <w:rsid w:val="0013616E"/>
    <w:rsid w:val="00136BCE"/>
    <w:rsid w:val="00136DF6"/>
    <w:rsid w:val="00141B05"/>
    <w:rsid w:val="00141E57"/>
    <w:rsid w:val="0014249F"/>
    <w:rsid w:val="00142922"/>
    <w:rsid w:val="001429BD"/>
    <w:rsid w:val="00142C28"/>
    <w:rsid w:val="00142E9A"/>
    <w:rsid w:val="001432C4"/>
    <w:rsid w:val="00143744"/>
    <w:rsid w:val="00143BC5"/>
    <w:rsid w:val="00144261"/>
    <w:rsid w:val="0014469B"/>
    <w:rsid w:val="00144921"/>
    <w:rsid w:val="00144CA3"/>
    <w:rsid w:val="0014518B"/>
    <w:rsid w:val="001451C1"/>
    <w:rsid w:val="00145949"/>
    <w:rsid w:val="001464EC"/>
    <w:rsid w:val="0014656D"/>
    <w:rsid w:val="00151A1A"/>
    <w:rsid w:val="00153799"/>
    <w:rsid w:val="00153880"/>
    <w:rsid w:val="0015440E"/>
    <w:rsid w:val="001548A9"/>
    <w:rsid w:val="00154943"/>
    <w:rsid w:val="0015515E"/>
    <w:rsid w:val="00155258"/>
    <w:rsid w:val="001554A2"/>
    <w:rsid w:val="00156114"/>
    <w:rsid w:val="0015729B"/>
    <w:rsid w:val="0015797E"/>
    <w:rsid w:val="00160931"/>
    <w:rsid w:val="001611FB"/>
    <w:rsid w:val="00161272"/>
    <w:rsid w:val="00161EA6"/>
    <w:rsid w:val="00162265"/>
    <w:rsid w:val="00163CF1"/>
    <w:rsid w:val="0016417F"/>
    <w:rsid w:val="001641C7"/>
    <w:rsid w:val="001648C6"/>
    <w:rsid w:val="001654D1"/>
    <w:rsid w:val="00165E13"/>
    <w:rsid w:val="00165FF8"/>
    <w:rsid w:val="001660A8"/>
    <w:rsid w:val="00167048"/>
    <w:rsid w:val="00167598"/>
    <w:rsid w:val="001703A8"/>
    <w:rsid w:val="001704E2"/>
    <w:rsid w:val="00170F94"/>
    <w:rsid w:val="00171718"/>
    <w:rsid w:val="001718F0"/>
    <w:rsid w:val="001724C7"/>
    <w:rsid w:val="001724D8"/>
    <w:rsid w:val="001730CA"/>
    <w:rsid w:val="001730FE"/>
    <w:rsid w:val="00173128"/>
    <w:rsid w:val="00173773"/>
    <w:rsid w:val="001756BB"/>
    <w:rsid w:val="001805F8"/>
    <w:rsid w:val="00181062"/>
    <w:rsid w:val="00181418"/>
    <w:rsid w:val="00181B7F"/>
    <w:rsid w:val="001824C4"/>
    <w:rsid w:val="00182649"/>
    <w:rsid w:val="00182C25"/>
    <w:rsid w:val="0018324D"/>
    <w:rsid w:val="001834F2"/>
    <w:rsid w:val="00183810"/>
    <w:rsid w:val="0018392C"/>
    <w:rsid w:val="00184947"/>
    <w:rsid w:val="0018577B"/>
    <w:rsid w:val="00185DCF"/>
    <w:rsid w:val="0018611B"/>
    <w:rsid w:val="00186593"/>
    <w:rsid w:val="00186858"/>
    <w:rsid w:val="00186A7F"/>
    <w:rsid w:val="001873DD"/>
    <w:rsid w:val="001874AB"/>
    <w:rsid w:val="00190C70"/>
    <w:rsid w:val="00191505"/>
    <w:rsid w:val="001916D5"/>
    <w:rsid w:val="00192F3B"/>
    <w:rsid w:val="00192F9C"/>
    <w:rsid w:val="001937A7"/>
    <w:rsid w:val="001949CA"/>
    <w:rsid w:val="00194BE5"/>
    <w:rsid w:val="001950D2"/>
    <w:rsid w:val="001956F2"/>
    <w:rsid w:val="00196606"/>
    <w:rsid w:val="0019709A"/>
    <w:rsid w:val="001970E3"/>
    <w:rsid w:val="0019711B"/>
    <w:rsid w:val="001971A3"/>
    <w:rsid w:val="001978C9"/>
    <w:rsid w:val="001A0641"/>
    <w:rsid w:val="001A06CB"/>
    <w:rsid w:val="001A07E6"/>
    <w:rsid w:val="001A11D6"/>
    <w:rsid w:val="001A1C06"/>
    <w:rsid w:val="001A26DE"/>
    <w:rsid w:val="001A28D8"/>
    <w:rsid w:val="001A28E2"/>
    <w:rsid w:val="001A2FC5"/>
    <w:rsid w:val="001A32DA"/>
    <w:rsid w:val="001A4F72"/>
    <w:rsid w:val="001A50AB"/>
    <w:rsid w:val="001A5639"/>
    <w:rsid w:val="001A5B41"/>
    <w:rsid w:val="001A7688"/>
    <w:rsid w:val="001A7B8D"/>
    <w:rsid w:val="001A7EFE"/>
    <w:rsid w:val="001B1080"/>
    <w:rsid w:val="001B2301"/>
    <w:rsid w:val="001B31C7"/>
    <w:rsid w:val="001B344E"/>
    <w:rsid w:val="001B3AB1"/>
    <w:rsid w:val="001B3D4C"/>
    <w:rsid w:val="001B4367"/>
    <w:rsid w:val="001B4F08"/>
    <w:rsid w:val="001B56D4"/>
    <w:rsid w:val="001B5A59"/>
    <w:rsid w:val="001B69F4"/>
    <w:rsid w:val="001B75AF"/>
    <w:rsid w:val="001B7B6B"/>
    <w:rsid w:val="001B7EE5"/>
    <w:rsid w:val="001C012B"/>
    <w:rsid w:val="001C017F"/>
    <w:rsid w:val="001C0AEE"/>
    <w:rsid w:val="001C0FF8"/>
    <w:rsid w:val="001C1648"/>
    <w:rsid w:val="001C18E7"/>
    <w:rsid w:val="001C2EB3"/>
    <w:rsid w:val="001C54B4"/>
    <w:rsid w:val="001C5636"/>
    <w:rsid w:val="001C591D"/>
    <w:rsid w:val="001C6269"/>
    <w:rsid w:val="001C6797"/>
    <w:rsid w:val="001C70BD"/>
    <w:rsid w:val="001C7570"/>
    <w:rsid w:val="001C7625"/>
    <w:rsid w:val="001C7B8B"/>
    <w:rsid w:val="001D04A4"/>
    <w:rsid w:val="001D06EE"/>
    <w:rsid w:val="001D1694"/>
    <w:rsid w:val="001D2ACD"/>
    <w:rsid w:val="001D2B2B"/>
    <w:rsid w:val="001D309F"/>
    <w:rsid w:val="001D378C"/>
    <w:rsid w:val="001D40E7"/>
    <w:rsid w:val="001D42ED"/>
    <w:rsid w:val="001D530B"/>
    <w:rsid w:val="001D532F"/>
    <w:rsid w:val="001D5A18"/>
    <w:rsid w:val="001D628C"/>
    <w:rsid w:val="001D669D"/>
    <w:rsid w:val="001D6CCC"/>
    <w:rsid w:val="001D75BD"/>
    <w:rsid w:val="001D7932"/>
    <w:rsid w:val="001D7E1C"/>
    <w:rsid w:val="001E10B4"/>
    <w:rsid w:val="001E16E0"/>
    <w:rsid w:val="001E2490"/>
    <w:rsid w:val="001E2510"/>
    <w:rsid w:val="001E273B"/>
    <w:rsid w:val="001E2998"/>
    <w:rsid w:val="001E2EE7"/>
    <w:rsid w:val="001E42C2"/>
    <w:rsid w:val="001E539C"/>
    <w:rsid w:val="001E5D48"/>
    <w:rsid w:val="001E6717"/>
    <w:rsid w:val="001E68F0"/>
    <w:rsid w:val="001E71AC"/>
    <w:rsid w:val="001E7C34"/>
    <w:rsid w:val="001E7CFC"/>
    <w:rsid w:val="001F055D"/>
    <w:rsid w:val="001F0C3A"/>
    <w:rsid w:val="001F19F9"/>
    <w:rsid w:val="001F2168"/>
    <w:rsid w:val="001F5CBD"/>
    <w:rsid w:val="001F645E"/>
    <w:rsid w:val="001F693A"/>
    <w:rsid w:val="001F79F7"/>
    <w:rsid w:val="001F7D09"/>
    <w:rsid w:val="00201252"/>
    <w:rsid w:val="002012A2"/>
    <w:rsid w:val="00201DC6"/>
    <w:rsid w:val="0020291A"/>
    <w:rsid w:val="00203265"/>
    <w:rsid w:val="0020357F"/>
    <w:rsid w:val="00203BE4"/>
    <w:rsid w:val="00204290"/>
    <w:rsid w:val="00204B5F"/>
    <w:rsid w:val="00205CD0"/>
    <w:rsid w:val="0020687B"/>
    <w:rsid w:val="00206E24"/>
    <w:rsid w:val="00207223"/>
    <w:rsid w:val="00207366"/>
    <w:rsid w:val="00207411"/>
    <w:rsid w:val="00207D08"/>
    <w:rsid w:val="0021195C"/>
    <w:rsid w:val="00213BCB"/>
    <w:rsid w:val="00214897"/>
    <w:rsid w:val="00214CDC"/>
    <w:rsid w:val="00215F51"/>
    <w:rsid w:val="0021626E"/>
    <w:rsid w:val="002166EF"/>
    <w:rsid w:val="0021701E"/>
    <w:rsid w:val="0021790D"/>
    <w:rsid w:val="00217C06"/>
    <w:rsid w:val="00217C2C"/>
    <w:rsid w:val="00217D5E"/>
    <w:rsid w:val="00217D71"/>
    <w:rsid w:val="00220EFF"/>
    <w:rsid w:val="002211D1"/>
    <w:rsid w:val="0022177E"/>
    <w:rsid w:val="0022186B"/>
    <w:rsid w:val="00221F1C"/>
    <w:rsid w:val="00222490"/>
    <w:rsid w:val="002228ED"/>
    <w:rsid w:val="00223417"/>
    <w:rsid w:val="00224AB3"/>
    <w:rsid w:val="0022593F"/>
    <w:rsid w:val="00225CD9"/>
    <w:rsid w:val="00225DBA"/>
    <w:rsid w:val="002261F5"/>
    <w:rsid w:val="002274EF"/>
    <w:rsid w:val="00230379"/>
    <w:rsid w:val="0023051A"/>
    <w:rsid w:val="00230B9E"/>
    <w:rsid w:val="00231B26"/>
    <w:rsid w:val="00232165"/>
    <w:rsid w:val="00232371"/>
    <w:rsid w:val="002330E7"/>
    <w:rsid w:val="00233AA6"/>
    <w:rsid w:val="00235526"/>
    <w:rsid w:val="00236045"/>
    <w:rsid w:val="00236464"/>
    <w:rsid w:val="002371D0"/>
    <w:rsid w:val="0023731E"/>
    <w:rsid w:val="00237441"/>
    <w:rsid w:val="00237E5B"/>
    <w:rsid w:val="002417FB"/>
    <w:rsid w:val="00241890"/>
    <w:rsid w:val="00241AA5"/>
    <w:rsid w:val="002421A7"/>
    <w:rsid w:val="002429BD"/>
    <w:rsid w:val="00242FCF"/>
    <w:rsid w:val="00243D9D"/>
    <w:rsid w:val="00245085"/>
    <w:rsid w:val="002459C3"/>
    <w:rsid w:val="002459D9"/>
    <w:rsid w:val="0024742C"/>
    <w:rsid w:val="00250353"/>
    <w:rsid w:val="00250D05"/>
    <w:rsid w:val="0025146E"/>
    <w:rsid w:val="002515E8"/>
    <w:rsid w:val="00251EA1"/>
    <w:rsid w:val="00252086"/>
    <w:rsid w:val="002524A8"/>
    <w:rsid w:val="00252D6D"/>
    <w:rsid w:val="00252E68"/>
    <w:rsid w:val="00253A73"/>
    <w:rsid w:val="00255498"/>
    <w:rsid w:val="002563D1"/>
    <w:rsid w:val="0025665A"/>
    <w:rsid w:val="00257056"/>
    <w:rsid w:val="00260437"/>
    <w:rsid w:val="0026069E"/>
    <w:rsid w:val="0026072C"/>
    <w:rsid w:val="002608B1"/>
    <w:rsid w:val="0026115F"/>
    <w:rsid w:val="00261591"/>
    <w:rsid w:val="002620C0"/>
    <w:rsid w:val="002621A5"/>
    <w:rsid w:val="00263621"/>
    <w:rsid w:val="002636BB"/>
    <w:rsid w:val="00263775"/>
    <w:rsid w:val="002640BE"/>
    <w:rsid w:val="0026433A"/>
    <w:rsid w:val="00264919"/>
    <w:rsid w:val="00264C24"/>
    <w:rsid w:val="00265202"/>
    <w:rsid w:val="00265D52"/>
    <w:rsid w:val="00265D7D"/>
    <w:rsid w:val="00266FC5"/>
    <w:rsid w:val="00267018"/>
    <w:rsid w:val="00267364"/>
    <w:rsid w:val="00267DA4"/>
    <w:rsid w:val="00270E81"/>
    <w:rsid w:val="00271766"/>
    <w:rsid w:val="00271921"/>
    <w:rsid w:val="002723DA"/>
    <w:rsid w:val="002724E4"/>
    <w:rsid w:val="00272674"/>
    <w:rsid w:val="002735F3"/>
    <w:rsid w:val="002738ED"/>
    <w:rsid w:val="00273B8B"/>
    <w:rsid w:val="00273EC9"/>
    <w:rsid w:val="002741AB"/>
    <w:rsid w:val="00274536"/>
    <w:rsid w:val="0027528F"/>
    <w:rsid w:val="002753F5"/>
    <w:rsid w:val="00275E04"/>
    <w:rsid w:val="00277A46"/>
    <w:rsid w:val="00277FFC"/>
    <w:rsid w:val="00280EA7"/>
    <w:rsid w:val="00280F55"/>
    <w:rsid w:val="002812B7"/>
    <w:rsid w:val="0028136E"/>
    <w:rsid w:val="00281F71"/>
    <w:rsid w:val="00282425"/>
    <w:rsid w:val="00282781"/>
    <w:rsid w:val="0028364A"/>
    <w:rsid w:val="00283D89"/>
    <w:rsid w:val="00284809"/>
    <w:rsid w:val="0028484D"/>
    <w:rsid w:val="002854FC"/>
    <w:rsid w:val="00285B8B"/>
    <w:rsid w:val="00285EFB"/>
    <w:rsid w:val="00287452"/>
    <w:rsid w:val="00287995"/>
    <w:rsid w:val="00287B33"/>
    <w:rsid w:val="00287BEA"/>
    <w:rsid w:val="00287C1B"/>
    <w:rsid w:val="00287C5B"/>
    <w:rsid w:val="00290F0F"/>
    <w:rsid w:val="0029154E"/>
    <w:rsid w:val="00291EFC"/>
    <w:rsid w:val="002927E2"/>
    <w:rsid w:val="00292A64"/>
    <w:rsid w:val="00293118"/>
    <w:rsid w:val="00293A48"/>
    <w:rsid w:val="002944C1"/>
    <w:rsid w:val="00294EBC"/>
    <w:rsid w:val="00294EEB"/>
    <w:rsid w:val="00295F64"/>
    <w:rsid w:val="00296780"/>
    <w:rsid w:val="00297974"/>
    <w:rsid w:val="00297ABE"/>
    <w:rsid w:val="00297CD3"/>
    <w:rsid w:val="002A00B7"/>
    <w:rsid w:val="002A0E15"/>
    <w:rsid w:val="002A2EFB"/>
    <w:rsid w:val="002A4099"/>
    <w:rsid w:val="002A48B3"/>
    <w:rsid w:val="002A4CDD"/>
    <w:rsid w:val="002A6D90"/>
    <w:rsid w:val="002A71AD"/>
    <w:rsid w:val="002A77C5"/>
    <w:rsid w:val="002B0421"/>
    <w:rsid w:val="002B106D"/>
    <w:rsid w:val="002B130A"/>
    <w:rsid w:val="002B148B"/>
    <w:rsid w:val="002B1BF6"/>
    <w:rsid w:val="002B1DCE"/>
    <w:rsid w:val="002B1FF4"/>
    <w:rsid w:val="002B2677"/>
    <w:rsid w:val="002B4B9C"/>
    <w:rsid w:val="002B4C66"/>
    <w:rsid w:val="002B577B"/>
    <w:rsid w:val="002B5923"/>
    <w:rsid w:val="002B5C81"/>
    <w:rsid w:val="002B7778"/>
    <w:rsid w:val="002C078F"/>
    <w:rsid w:val="002C1534"/>
    <w:rsid w:val="002C1651"/>
    <w:rsid w:val="002C18B1"/>
    <w:rsid w:val="002C19B7"/>
    <w:rsid w:val="002C2E67"/>
    <w:rsid w:val="002C30EF"/>
    <w:rsid w:val="002C331F"/>
    <w:rsid w:val="002C416F"/>
    <w:rsid w:val="002C4926"/>
    <w:rsid w:val="002C4EAC"/>
    <w:rsid w:val="002C54E0"/>
    <w:rsid w:val="002C5B42"/>
    <w:rsid w:val="002C5E63"/>
    <w:rsid w:val="002C6499"/>
    <w:rsid w:val="002D0845"/>
    <w:rsid w:val="002D0861"/>
    <w:rsid w:val="002D121C"/>
    <w:rsid w:val="002D18FB"/>
    <w:rsid w:val="002D202A"/>
    <w:rsid w:val="002D20C0"/>
    <w:rsid w:val="002D244F"/>
    <w:rsid w:val="002D2501"/>
    <w:rsid w:val="002D26C7"/>
    <w:rsid w:val="002D2FD3"/>
    <w:rsid w:val="002D36FF"/>
    <w:rsid w:val="002D3FC1"/>
    <w:rsid w:val="002D42E0"/>
    <w:rsid w:val="002D467D"/>
    <w:rsid w:val="002D5040"/>
    <w:rsid w:val="002D565F"/>
    <w:rsid w:val="002D5A4E"/>
    <w:rsid w:val="002D5D2B"/>
    <w:rsid w:val="002E0332"/>
    <w:rsid w:val="002E1253"/>
    <w:rsid w:val="002E18B7"/>
    <w:rsid w:val="002E195A"/>
    <w:rsid w:val="002E1FEF"/>
    <w:rsid w:val="002E2CA4"/>
    <w:rsid w:val="002E2E77"/>
    <w:rsid w:val="002E3B8E"/>
    <w:rsid w:val="002E47D8"/>
    <w:rsid w:val="002E62AC"/>
    <w:rsid w:val="002E66C3"/>
    <w:rsid w:val="002E7C24"/>
    <w:rsid w:val="002F09C3"/>
    <w:rsid w:val="002F0C19"/>
    <w:rsid w:val="002F27B5"/>
    <w:rsid w:val="002F27EE"/>
    <w:rsid w:val="002F327A"/>
    <w:rsid w:val="002F697C"/>
    <w:rsid w:val="002F7478"/>
    <w:rsid w:val="002F7A0D"/>
    <w:rsid w:val="0030041F"/>
    <w:rsid w:val="00300C87"/>
    <w:rsid w:val="0030100C"/>
    <w:rsid w:val="00302E91"/>
    <w:rsid w:val="003032AD"/>
    <w:rsid w:val="003035EB"/>
    <w:rsid w:val="003037D6"/>
    <w:rsid w:val="00304252"/>
    <w:rsid w:val="0030435E"/>
    <w:rsid w:val="003059B5"/>
    <w:rsid w:val="00306442"/>
    <w:rsid w:val="00306FBE"/>
    <w:rsid w:val="00307545"/>
    <w:rsid w:val="00307E8E"/>
    <w:rsid w:val="00310049"/>
    <w:rsid w:val="003102C9"/>
    <w:rsid w:val="003105C8"/>
    <w:rsid w:val="00311B1D"/>
    <w:rsid w:val="0031220D"/>
    <w:rsid w:val="00313233"/>
    <w:rsid w:val="003139EC"/>
    <w:rsid w:val="00315DB5"/>
    <w:rsid w:val="00316570"/>
    <w:rsid w:val="003179AC"/>
    <w:rsid w:val="003202CD"/>
    <w:rsid w:val="003203AB"/>
    <w:rsid w:val="00320FBB"/>
    <w:rsid w:val="003217E9"/>
    <w:rsid w:val="00321940"/>
    <w:rsid w:val="00321F25"/>
    <w:rsid w:val="0032253A"/>
    <w:rsid w:val="00323A61"/>
    <w:rsid w:val="00323F93"/>
    <w:rsid w:val="003250DB"/>
    <w:rsid w:val="00325F36"/>
    <w:rsid w:val="0032677E"/>
    <w:rsid w:val="0032751A"/>
    <w:rsid w:val="00330426"/>
    <w:rsid w:val="003306FF"/>
    <w:rsid w:val="00332156"/>
    <w:rsid w:val="0033273E"/>
    <w:rsid w:val="0033294B"/>
    <w:rsid w:val="00332985"/>
    <w:rsid w:val="003337E1"/>
    <w:rsid w:val="00334814"/>
    <w:rsid w:val="003350C6"/>
    <w:rsid w:val="00335BD0"/>
    <w:rsid w:val="00335CF6"/>
    <w:rsid w:val="00335E2A"/>
    <w:rsid w:val="00335F78"/>
    <w:rsid w:val="00336884"/>
    <w:rsid w:val="00336A6B"/>
    <w:rsid w:val="0033708D"/>
    <w:rsid w:val="00337E18"/>
    <w:rsid w:val="00337ED6"/>
    <w:rsid w:val="00340FFF"/>
    <w:rsid w:val="00341FF3"/>
    <w:rsid w:val="00342821"/>
    <w:rsid w:val="00342BA1"/>
    <w:rsid w:val="003434BE"/>
    <w:rsid w:val="00343EE1"/>
    <w:rsid w:val="003444FB"/>
    <w:rsid w:val="00344628"/>
    <w:rsid w:val="00344728"/>
    <w:rsid w:val="003454C6"/>
    <w:rsid w:val="00345FB8"/>
    <w:rsid w:val="003466C6"/>
    <w:rsid w:val="00346E9C"/>
    <w:rsid w:val="00350281"/>
    <w:rsid w:val="00351361"/>
    <w:rsid w:val="00352938"/>
    <w:rsid w:val="00353027"/>
    <w:rsid w:val="003537B7"/>
    <w:rsid w:val="00353F20"/>
    <w:rsid w:val="003542AD"/>
    <w:rsid w:val="00354C3A"/>
    <w:rsid w:val="00354D2D"/>
    <w:rsid w:val="00356433"/>
    <w:rsid w:val="00356CD3"/>
    <w:rsid w:val="0035794D"/>
    <w:rsid w:val="00357FD6"/>
    <w:rsid w:val="00360181"/>
    <w:rsid w:val="003601CE"/>
    <w:rsid w:val="00360B33"/>
    <w:rsid w:val="003615D6"/>
    <w:rsid w:val="00361A79"/>
    <w:rsid w:val="00362B42"/>
    <w:rsid w:val="00362F5B"/>
    <w:rsid w:val="00363019"/>
    <w:rsid w:val="003649FD"/>
    <w:rsid w:val="00365512"/>
    <w:rsid w:val="0036669A"/>
    <w:rsid w:val="0036672F"/>
    <w:rsid w:val="00366AA2"/>
    <w:rsid w:val="00366ACA"/>
    <w:rsid w:val="0036782D"/>
    <w:rsid w:val="00367AC9"/>
    <w:rsid w:val="00367BDD"/>
    <w:rsid w:val="00367DAB"/>
    <w:rsid w:val="003707F8"/>
    <w:rsid w:val="00370E91"/>
    <w:rsid w:val="0037100C"/>
    <w:rsid w:val="00371DF2"/>
    <w:rsid w:val="00371FA0"/>
    <w:rsid w:val="00372EB0"/>
    <w:rsid w:val="0037384A"/>
    <w:rsid w:val="00373876"/>
    <w:rsid w:val="00373C68"/>
    <w:rsid w:val="00374B96"/>
    <w:rsid w:val="00375116"/>
    <w:rsid w:val="003752E6"/>
    <w:rsid w:val="00375491"/>
    <w:rsid w:val="00375BF4"/>
    <w:rsid w:val="00375E3B"/>
    <w:rsid w:val="00376109"/>
    <w:rsid w:val="00376570"/>
    <w:rsid w:val="00376B5D"/>
    <w:rsid w:val="00376C84"/>
    <w:rsid w:val="003806F7"/>
    <w:rsid w:val="00380906"/>
    <w:rsid w:val="00380B32"/>
    <w:rsid w:val="00381F35"/>
    <w:rsid w:val="00382A1A"/>
    <w:rsid w:val="003832A1"/>
    <w:rsid w:val="00383538"/>
    <w:rsid w:val="0038473B"/>
    <w:rsid w:val="0038495B"/>
    <w:rsid w:val="00384B2A"/>
    <w:rsid w:val="00385219"/>
    <w:rsid w:val="003853A8"/>
    <w:rsid w:val="00385FA1"/>
    <w:rsid w:val="00386038"/>
    <w:rsid w:val="00386373"/>
    <w:rsid w:val="003866A1"/>
    <w:rsid w:val="003868E4"/>
    <w:rsid w:val="00386D15"/>
    <w:rsid w:val="00386F98"/>
    <w:rsid w:val="00386FDC"/>
    <w:rsid w:val="003905AA"/>
    <w:rsid w:val="00390A15"/>
    <w:rsid w:val="00390AC1"/>
    <w:rsid w:val="00390C03"/>
    <w:rsid w:val="00391814"/>
    <w:rsid w:val="0039295D"/>
    <w:rsid w:val="00393209"/>
    <w:rsid w:val="00393256"/>
    <w:rsid w:val="00393335"/>
    <w:rsid w:val="003939B3"/>
    <w:rsid w:val="00393CE9"/>
    <w:rsid w:val="003940C8"/>
    <w:rsid w:val="00394779"/>
    <w:rsid w:val="0039662E"/>
    <w:rsid w:val="00397417"/>
    <w:rsid w:val="003A04D6"/>
    <w:rsid w:val="003A0AAB"/>
    <w:rsid w:val="003A1787"/>
    <w:rsid w:val="003A197B"/>
    <w:rsid w:val="003A1C15"/>
    <w:rsid w:val="003A2484"/>
    <w:rsid w:val="003A3081"/>
    <w:rsid w:val="003A3B5B"/>
    <w:rsid w:val="003A3FFB"/>
    <w:rsid w:val="003A5465"/>
    <w:rsid w:val="003A5D7A"/>
    <w:rsid w:val="003A6DC3"/>
    <w:rsid w:val="003A728A"/>
    <w:rsid w:val="003A7CD8"/>
    <w:rsid w:val="003B021D"/>
    <w:rsid w:val="003B0436"/>
    <w:rsid w:val="003B0A86"/>
    <w:rsid w:val="003B1203"/>
    <w:rsid w:val="003B1232"/>
    <w:rsid w:val="003B14BD"/>
    <w:rsid w:val="003B164A"/>
    <w:rsid w:val="003B1B58"/>
    <w:rsid w:val="003B220F"/>
    <w:rsid w:val="003B2C06"/>
    <w:rsid w:val="003B3651"/>
    <w:rsid w:val="003B3B4E"/>
    <w:rsid w:val="003B4886"/>
    <w:rsid w:val="003B5BBF"/>
    <w:rsid w:val="003B6220"/>
    <w:rsid w:val="003B678B"/>
    <w:rsid w:val="003B772E"/>
    <w:rsid w:val="003C0302"/>
    <w:rsid w:val="003C0777"/>
    <w:rsid w:val="003C0F58"/>
    <w:rsid w:val="003C1414"/>
    <w:rsid w:val="003C1A0A"/>
    <w:rsid w:val="003C1B13"/>
    <w:rsid w:val="003C2597"/>
    <w:rsid w:val="003C2CE7"/>
    <w:rsid w:val="003C3E34"/>
    <w:rsid w:val="003C5750"/>
    <w:rsid w:val="003C58EE"/>
    <w:rsid w:val="003C5BAC"/>
    <w:rsid w:val="003C7366"/>
    <w:rsid w:val="003C77E4"/>
    <w:rsid w:val="003D0053"/>
    <w:rsid w:val="003D0FA2"/>
    <w:rsid w:val="003D152A"/>
    <w:rsid w:val="003D26BE"/>
    <w:rsid w:val="003D2883"/>
    <w:rsid w:val="003D3860"/>
    <w:rsid w:val="003D3AA4"/>
    <w:rsid w:val="003D3C5B"/>
    <w:rsid w:val="003D488B"/>
    <w:rsid w:val="003D4F24"/>
    <w:rsid w:val="003D5922"/>
    <w:rsid w:val="003D6067"/>
    <w:rsid w:val="003D76DE"/>
    <w:rsid w:val="003E0B04"/>
    <w:rsid w:val="003E0DF1"/>
    <w:rsid w:val="003E1AF7"/>
    <w:rsid w:val="003E25E5"/>
    <w:rsid w:val="003E3DE4"/>
    <w:rsid w:val="003E3E52"/>
    <w:rsid w:val="003E449D"/>
    <w:rsid w:val="003E4855"/>
    <w:rsid w:val="003E4864"/>
    <w:rsid w:val="003E489B"/>
    <w:rsid w:val="003E4E11"/>
    <w:rsid w:val="003E5C5A"/>
    <w:rsid w:val="003E5E6C"/>
    <w:rsid w:val="003E5E7A"/>
    <w:rsid w:val="003E671E"/>
    <w:rsid w:val="003E6B3D"/>
    <w:rsid w:val="003E6EF2"/>
    <w:rsid w:val="003E750B"/>
    <w:rsid w:val="003E7B7D"/>
    <w:rsid w:val="003F02BC"/>
    <w:rsid w:val="003F0C7B"/>
    <w:rsid w:val="003F1319"/>
    <w:rsid w:val="003F22D6"/>
    <w:rsid w:val="003F24A9"/>
    <w:rsid w:val="003F3DBF"/>
    <w:rsid w:val="003F5F7C"/>
    <w:rsid w:val="003F62D1"/>
    <w:rsid w:val="003F65CA"/>
    <w:rsid w:val="003F6C33"/>
    <w:rsid w:val="003F6D1D"/>
    <w:rsid w:val="003F733F"/>
    <w:rsid w:val="003F75D9"/>
    <w:rsid w:val="003F75F7"/>
    <w:rsid w:val="003F7963"/>
    <w:rsid w:val="004002BD"/>
    <w:rsid w:val="004004EC"/>
    <w:rsid w:val="004013B7"/>
    <w:rsid w:val="00401864"/>
    <w:rsid w:val="00401D66"/>
    <w:rsid w:val="004024B3"/>
    <w:rsid w:val="0040324D"/>
    <w:rsid w:val="0040354F"/>
    <w:rsid w:val="00403B94"/>
    <w:rsid w:val="00403F21"/>
    <w:rsid w:val="00404D13"/>
    <w:rsid w:val="00405127"/>
    <w:rsid w:val="0040513F"/>
    <w:rsid w:val="0040546B"/>
    <w:rsid w:val="004058DE"/>
    <w:rsid w:val="00406002"/>
    <w:rsid w:val="00406783"/>
    <w:rsid w:val="004067CF"/>
    <w:rsid w:val="0040685F"/>
    <w:rsid w:val="004069D1"/>
    <w:rsid w:val="004072B4"/>
    <w:rsid w:val="00407894"/>
    <w:rsid w:val="00407BA6"/>
    <w:rsid w:val="00407DC1"/>
    <w:rsid w:val="00410B29"/>
    <w:rsid w:val="00411DAB"/>
    <w:rsid w:val="00412418"/>
    <w:rsid w:val="00412777"/>
    <w:rsid w:val="004129D5"/>
    <w:rsid w:val="00414C6B"/>
    <w:rsid w:val="00414ED2"/>
    <w:rsid w:val="00415B9E"/>
    <w:rsid w:val="004172DE"/>
    <w:rsid w:val="00417E90"/>
    <w:rsid w:val="004201BA"/>
    <w:rsid w:val="004204A0"/>
    <w:rsid w:val="0042085F"/>
    <w:rsid w:val="00420FCB"/>
    <w:rsid w:val="0042160F"/>
    <w:rsid w:val="00422153"/>
    <w:rsid w:val="004222A0"/>
    <w:rsid w:val="00422382"/>
    <w:rsid w:val="00422BAB"/>
    <w:rsid w:val="004231CC"/>
    <w:rsid w:val="00423E77"/>
    <w:rsid w:val="0042427A"/>
    <w:rsid w:val="004243B8"/>
    <w:rsid w:val="0042466E"/>
    <w:rsid w:val="00424708"/>
    <w:rsid w:val="004247B1"/>
    <w:rsid w:val="004253FF"/>
    <w:rsid w:val="00425E9F"/>
    <w:rsid w:val="00426277"/>
    <w:rsid w:val="00426756"/>
    <w:rsid w:val="004271B8"/>
    <w:rsid w:val="004271D8"/>
    <w:rsid w:val="00427608"/>
    <w:rsid w:val="0043067A"/>
    <w:rsid w:val="004311B6"/>
    <w:rsid w:val="00431727"/>
    <w:rsid w:val="004326A5"/>
    <w:rsid w:val="00432BA1"/>
    <w:rsid w:val="004342FD"/>
    <w:rsid w:val="00434633"/>
    <w:rsid w:val="0043490A"/>
    <w:rsid w:val="00434A58"/>
    <w:rsid w:val="00434C40"/>
    <w:rsid w:val="00435444"/>
    <w:rsid w:val="00435951"/>
    <w:rsid w:val="00435958"/>
    <w:rsid w:val="00435D4E"/>
    <w:rsid w:val="004363F0"/>
    <w:rsid w:val="004364B7"/>
    <w:rsid w:val="004370BB"/>
    <w:rsid w:val="00437319"/>
    <w:rsid w:val="004378B7"/>
    <w:rsid w:val="00437D62"/>
    <w:rsid w:val="00440146"/>
    <w:rsid w:val="00441790"/>
    <w:rsid w:val="00442E8E"/>
    <w:rsid w:val="00442F00"/>
    <w:rsid w:val="00443008"/>
    <w:rsid w:val="00444D14"/>
    <w:rsid w:val="004452D4"/>
    <w:rsid w:val="004454F9"/>
    <w:rsid w:val="0044551B"/>
    <w:rsid w:val="00446340"/>
    <w:rsid w:val="004466C1"/>
    <w:rsid w:val="0044773B"/>
    <w:rsid w:val="004502F5"/>
    <w:rsid w:val="00450D8D"/>
    <w:rsid w:val="004512D5"/>
    <w:rsid w:val="00451BD6"/>
    <w:rsid w:val="00452314"/>
    <w:rsid w:val="00452485"/>
    <w:rsid w:val="00452702"/>
    <w:rsid w:val="00452DE1"/>
    <w:rsid w:val="00453682"/>
    <w:rsid w:val="00454128"/>
    <w:rsid w:val="00454CFB"/>
    <w:rsid w:val="004550B0"/>
    <w:rsid w:val="004551A0"/>
    <w:rsid w:val="00455E35"/>
    <w:rsid w:val="004566E9"/>
    <w:rsid w:val="00456AC8"/>
    <w:rsid w:val="00456EB6"/>
    <w:rsid w:val="004577FD"/>
    <w:rsid w:val="00460265"/>
    <w:rsid w:val="00460B81"/>
    <w:rsid w:val="00461BD0"/>
    <w:rsid w:val="00461DCB"/>
    <w:rsid w:val="004623CD"/>
    <w:rsid w:val="00462520"/>
    <w:rsid w:val="00463C21"/>
    <w:rsid w:val="00463CD4"/>
    <w:rsid w:val="004643E8"/>
    <w:rsid w:val="00465FF1"/>
    <w:rsid w:val="004660E1"/>
    <w:rsid w:val="00466785"/>
    <w:rsid w:val="00466884"/>
    <w:rsid w:val="0047014E"/>
    <w:rsid w:val="0047044E"/>
    <w:rsid w:val="00471695"/>
    <w:rsid w:val="004716C0"/>
    <w:rsid w:val="00471CA0"/>
    <w:rsid w:val="00473D27"/>
    <w:rsid w:val="00473DD0"/>
    <w:rsid w:val="00473EC0"/>
    <w:rsid w:val="0047492F"/>
    <w:rsid w:val="00474A6D"/>
    <w:rsid w:val="0047522A"/>
    <w:rsid w:val="00475460"/>
    <w:rsid w:val="004756B9"/>
    <w:rsid w:val="0047708A"/>
    <w:rsid w:val="00477BA2"/>
    <w:rsid w:val="004805C2"/>
    <w:rsid w:val="00480D3A"/>
    <w:rsid w:val="00481060"/>
    <w:rsid w:val="00481BBA"/>
    <w:rsid w:val="00482578"/>
    <w:rsid w:val="00482E12"/>
    <w:rsid w:val="004836AB"/>
    <w:rsid w:val="00484043"/>
    <w:rsid w:val="00485842"/>
    <w:rsid w:val="00486258"/>
    <w:rsid w:val="00487A89"/>
    <w:rsid w:val="0049044A"/>
    <w:rsid w:val="00490CFE"/>
    <w:rsid w:val="00492293"/>
    <w:rsid w:val="00493021"/>
    <w:rsid w:val="00493AB0"/>
    <w:rsid w:val="00493DAD"/>
    <w:rsid w:val="00493EE9"/>
    <w:rsid w:val="004946E1"/>
    <w:rsid w:val="0049537A"/>
    <w:rsid w:val="00495FF2"/>
    <w:rsid w:val="004965BF"/>
    <w:rsid w:val="00496E9D"/>
    <w:rsid w:val="00497050"/>
    <w:rsid w:val="0049713C"/>
    <w:rsid w:val="004975F8"/>
    <w:rsid w:val="004978B5"/>
    <w:rsid w:val="004979F3"/>
    <w:rsid w:val="004A0049"/>
    <w:rsid w:val="004A0050"/>
    <w:rsid w:val="004A0799"/>
    <w:rsid w:val="004A11B9"/>
    <w:rsid w:val="004A14B2"/>
    <w:rsid w:val="004A1544"/>
    <w:rsid w:val="004A3BC0"/>
    <w:rsid w:val="004A5511"/>
    <w:rsid w:val="004A5AAF"/>
    <w:rsid w:val="004A5D99"/>
    <w:rsid w:val="004A651F"/>
    <w:rsid w:val="004A6C6F"/>
    <w:rsid w:val="004A6EEF"/>
    <w:rsid w:val="004A717A"/>
    <w:rsid w:val="004A72F0"/>
    <w:rsid w:val="004A76D9"/>
    <w:rsid w:val="004A7C2C"/>
    <w:rsid w:val="004A7F11"/>
    <w:rsid w:val="004B079B"/>
    <w:rsid w:val="004B086C"/>
    <w:rsid w:val="004B12C4"/>
    <w:rsid w:val="004B22C7"/>
    <w:rsid w:val="004B28AA"/>
    <w:rsid w:val="004B3AA9"/>
    <w:rsid w:val="004B3DB4"/>
    <w:rsid w:val="004B419E"/>
    <w:rsid w:val="004B4844"/>
    <w:rsid w:val="004B55FD"/>
    <w:rsid w:val="004B58FD"/>
    <w:rsid w:val="004B6326"/>
    <w:rsid w:val="004B6394"/>
    <w:rsid w:val="004B64B6"/>
    <w:rsid w:val="004B68CB"/>
    <w:rsid w:val="004B78A9"/>
    <w:rsid w:val="004B7B9C"/>
    <w:rsid w:val="004C022E"/>
    <w:rsid w:val="004C0741"/>
    <w:rsid w:val="004C15FE"/>
    <w:rsid w:val="004C2408"/>
    <w:rsid w:val="004C2513"/>
    <w:rsid w:val="004C2644"/>
    <w:rsid w:val="004C35E3"/>
    <w:rsid w:val="004C3CEE"/>
    <w:rsid w:val="004C3DAF"/>
    <w:rsid w:val="004C3F7A"/>
    <w:rsid w:val="004C3FAF"/>
    <w:rsid w:val="004C42EB"/>
    <w:rsid w:val="004C656D"/>
    <w:rsid w:val="004C6C8B"/>
    <w:rsid w:val="004C7305"/>
    <w:rsid w:val="004C7464"/>
    <w:rsid w:val="004C7CAD"/>
    <w:rsid w:val="004D0532"/>
    <w:rsid w:val="004D0BCE"/>
    <w:rsid w:val="004D20EB"/>
    <w:rsid w:val="004D2FCB"/>
    <w:rsid w:val="004D53E1"/>
    <w:rsid w:val="004D65FA"/>
    <w:rsid w:val="004D754C"/>
    <w:rsid w:val="004E01CB"/>
    <w:rsid w:val="004E05F0"/>
    <w:rsid w:val="004E06BD"/>
    <w:rsid w:val="004E1BC2"/>
    <w:rsid w:val="004E1C66"/>
    <w:rsid w:val="004E2A5D"/>
    <w:rsid w:val="004E2FBA"/>
    <w:rsid w:val="004E3CC9"/>
    <w:rsid w:val="004E5290"/>
    <w:rsid w:val="004E587D"/>
    <w:rsid w:val="004E5B79"/>
    <w:rsid w:val="004E676E"/>
    <w:rsid w:val="004E70AD"/>
    <w:rsid w:val="004E79A5"/>
    <w:rsid w:val="004F0BCE"/>
    <w:rsid w:val="004F1B92"/>
    <w:rsid w:val="004F1E9D"/>
    <w:rsid w:val="004F266E"/>
    <w:rsid w:val="004F2C96"/>
    <w:rsid w:val="004F3041"/>
    <w:rsid w:val="004F3771"/>
    <w:rsid w:val="004F38B1"/>
    <w:rsid w:val="004F4593"/>
    <w:rsid w:val="004F59D0"/>
    <w:rsid w:val="004F6032"/>
    <w:rsid w:val="004F65EC"/>
    <w:rsid w:val="004F6689"/>
    <w:rsid w:val="004F6878"/>
    <w:rsid w:val="004F689C"/>
    <w:rsid w:val="004F7784"/>
    <w:rsid w:val="004F7925"/>
    <w:rsid w:val="00500712"/>
    <w:rsid w:val="00502247"/>
    <w:rsid w:val="005022F0"/>
    <w:rsid w:val="0050271A"/>
    <w:rsid w:val="00503710"/>
    <w:rsid w:val="00504288"/>
    <w:rsid w:val="00504847"/>
    <w:rsid w:val="00504C04"/>
    <w:rsid w:val="00504CBB"/>
    <w:rsid w:val="00504EFF"/>
    <w:rsid w:val="005053BC"/>
    <w:rsid w:val="00505F69"/>
    <w:rsid w:val="00506AC7"/>
    <w:rsid w:val="005076D0"/>
    <w:rsid w:val="005078BC"/>
    <w:rsid w:val="00507C78"/>
    <w:rsid w:val="00507DA5"/>
    <w:rsid w:val="005108A7"/>
    <w:rsid w:val="00510DC3"/>
    <w:rsid w:val="00511071"/>
    <w:rsid w:val="005112E2"/>
    <w:rsid w:val="00511C83"/>
    <w:rsid w:val="00512293"/>
    <w:rsid w:val="00512672"/>
    <w:rsid w:val="00512AA8"/>
    <w:rsid w:val="00512D25"/>
    <w:rsid w:val="0051339B"/>
    <w:rsid w:val="005133BC"/>
    <w:rsid w:val="00513590"/>
    <w:rsid w:val="00513839"/>
    <w:rsid w:val="00514661"/>
    <w:rsid w:val="00514876"/>
    <w:rsid w:val="00514957"/>
    <w:rsid w:val="00514BB1"/>
    <w:rsid w:val="00515C59"/>
    <w:rsid w:val="00516436"/>
    <w:rsid w:val="00516939"/>
    <w:rsid w:val="005171DB"/>
    <w:rsid w:val="00517809"/>
    <w:rsid w:val="00517A8E"/>
    <w:rsid w:val="0052031F"/>
    <w:rsid w:val="00520A5D"/>
    <w:rsid w:val="00520F6D"/>
    <w:rsid w:val="0052184E"/>
    <w:rsid w:val="0052232B"/>
    <w:rsid w:val="00522467"/>
    <w:rsid w:val="005224A6"/>
    <w:rsid w:val="005225AD"/>
    <w:rsid w:val="0052292D"/>
    <w:rsid w:val="00523A76"/>
    <w:rsid w:val="0052425B"/>
    <w:rsid w:val="00524AAB"/>
    <w:rsid w:val="00524CFA"/>
    <w:rsid w:val="005251EA"/>
    <w:rsid w:val="005257D0"/>
    <w:rsid w:val="00526BD0"/>
    <w:rsid w:val="00526EAF"/>
    <w:rsid w:val="00527167"/>
    <w:rsid w:val="0053067D"/>
    <w:rsid w:val="00531433"/>
    <w:rsid w:val="00531819"/>
    <w:rsid w:val="005321AB"/>
    <w:rsid w:val="005321DF"/>
    <w:rsid w:val="005332D0"/>
    <w:rsid w:val="0053359D"/>
    <w:rsid w:val="00533D88"/>
    <w:rsid w:val="00533E58"/>
    <w:rsid w:val="005356BE"/>
    <w:rsid w:val="00535C63"/>
    <w:rsid w:val="00536036"/>
    <w:rsid w:val="0053708C"/>
    <w:rsid w:val="005370A0"/>
    <w:rsid w:val="00537D8C"/>
    <w:rsid w:val="005417F2"/>
    <w:rsid w:val="00541FC0"/>
    <w:rsid w:val="00542229"/>
    <w:rsid w:val="00542AD4"/>
    <w:rsid w:val="00543FF6"/>
    <w:rsid w:val="005447F6"/>
    <w:rsid w:val="00545563"/>
    <w:rsid w:val="005477EA"/>
    <w:rsid w:val="00552439"/>
    <w:rsid w:val="00552626"/>
    <w:rsid w:val="005538FD"/>
    <w:rsid w:val="00555347"/>
    <w:rsid w:val="00555397"/>
    <w:rsid w:val="005554A4"/>
    <w:rsid w:val="00555B72"/>
    <w:rsid w:val="005561D4"/>
    <w:rsid w:val="00556E24"/>
    <w:rsid w:val="005571C0"/>
    <w:rsid w:val="00557297"/>
    <w:rsid w:val="00557585"/>
    <w:rsid w:val="00557996"/>
    <w:rsid w:val="00557AAF"/>
    <w:rsid w:val="005602BF"/>
    <w:rsid w:val="0056103E"/>
    <w:rsid w:val="005610BE"/>
    <w:rsid w:val="005612E8"/>
    <w:rsid w:val="005615F5"/>
    <w:rsid w:val="005616E6"/>
    <w:rsid w:val="005618E6"/>
    <w:rsid w:val="0056200B"/>
    <w:rsid w:val="00563316"/>
    <w:rsid w:val="00563D90"/>
    <w:rsid w:val="00565846"/>
    <w:rsid w:val="00565A82"/>
    <w:rsid w:val="00565DC8"/>
    <w:rsid w:val="00566E67"/>
    <w:rsid w:val="0056769F"/>
    <w:rsid w:val="005701DE"/>
    <w:rsid w:val="00571598"/>
    <w:rsid w:val="00571A64"/>
    <w:rsid w:val="00572C21"/>
    <w:rsid w:val="00573A9F"/>
    <w:rsid w:val="00573DF5"/>
    <w:rsid w:val="005748B9"/>
    <w:rsid w:val="00574C40"/>
    <w:rsid w:val="00575006"/>
    <w:rsid w:val="0057565F"/>
    <w:rsid w:val="0058136F"/>
    <w:rsid w:val="0058157F"/>
    <w:rsid w:val="00582D70"/>
    <w:rsid w:val="005831C0"/>
    <w:rsid w:val="00583206"/>
    <w:rsid w:val="0058368C"/>
    <w:rsid w:val="00583AE3"/>
    <w:rsid w:val="005843C3"/>
    <w:rsid w:val="005843F2"/>
    <w:rsid w:val="00586DC3"/>
    <w:rsid w:val="00587195"/>
    <w:rsid w:val="00590581"/>
    <w:rsid w:val="005905A7"/>
    <w:rsid w:val="00590D45"/>
    <w:rsid w:val="0059152B"/>
    <w:rsid w:val="00591DF0"/>
    <w:rsid w:val="00593C4B"/>
    <w:rsid w:val="00593EDA"/>
    <w:rsid w:val="00594608"/>
    <w:rsid w:val="0059529B"/>
    <w:rsid w:val="00595442"/>
    <w:rsid w:val="00595510"/>
    <w:rsid w:val="00595849"/>
    <w:rsid w:val="005959CE"/>
    <w:rsid w:val="00595D15"/>
    <w:rsid w:val="00596310"/>
    <w:rsid w:val="0059686E"/>
    <w:rsid w:val="00596CA2"/>
    <w:rsid w:val="005A0557"/>
    <w:rsid w:val="005A0628"/>
    <w:rsid w:val="005A0A08"/>
    <w:rsid w:val="005A0A5F"/>
    <w:rsid w:val="005A0C14"/>
    <w:rsid w:val="005A130C"/>
    <w:rsid w:val="005A260A"/>
    <w:rsid w:val="005A26BD"/>
    <w:rsid w:val="005A4750"/>
    <w:rsid w:val="005A59D3"/>
    <w:rsid w:val="005A7E50"/>
    <w:rsid w:val="005B041A"/>
    <w:rsid w:val="005B0B62"/>
    <w:rsid w:val="005B0D51"/>
    <w:rsid w:val="005B0F5A"/>
    <w:rsid w:val="005B13F9"/>
    <w:rsid w:val="005B14DE"/>
    <w:rsid w:val="005B16F1"/>
    <w:rsid w:val="005B1820"/>
    <w:rsid w:val="005B2B4C"/>
    <w:rsid w:val="005B33F1"/>
    <w:rsid w:val="005B48CC"/>
    <w:rsid w:val="005B4931"/>
    <w:rsid w:val="005B4D83"/>
    <w:rsid w:val="005B50E2"/>
    <w:rsid w:val="005B51E2"/>
    <w:rsid w:val="005C13F6"/>
    <w:rsid w:val="005C250B"/>
    <w:rsid w:val="005C2531"/>
    <w:rsid w:val="005C2930"/>
    <w:rsid w:val="005C380F"/>
    <w:rsid w:val="005C415A"/>
    <w:rsid w:val="005C533E"/>
    <w:rsid w:val="005C578E"/>
    <w:rsid w:val="005C6956"/>
    <w:rsid w:val="005D013B"/>
    <w:rsid w:val="005D0BD3"/>
    <w:rsid w:val="005D14E2"/>
    <w:rsid w:val="005D192E"/>
    <w:rsid w:val="005D1ACF"/>
    <w:rsid w:val="005D2B94"/>
    <w:rsid w:val="005D3653"/>
    <w:rsid w:val="005D3F15"/>
    <w:rsid w:val="005D42BC"/>
    <w:rsid w:val="005D4537"/>
    <w:rsid w:val="005D4B9D"/>
    <w:rsid w:val="005D5992"/>
    <w:rsid w:val="005D65A6"/>
    <w:rsid w:val="005D6C8B"/>
    <w:rsid w:val="005D734D"/>
    <w:rsid w:val="005D74CB"/>
    <w:rsid w:val="005D7643"/>
    <w:rsid w:val="005D7D82"/>
    <w:rsid w:val="005E0CD7"/>
    <w:rsid w:val="005E1CB1"/>
    <w:rsid w:val="005E1E95"/>
    <w:rsid w:val="005E28B9"/>
    <w:rsid w:val="005E4174"/>
    <w:rsid w:val="005E44FD"/>
    <w:rsid w:val="005E47C5"/>
    <w:rsid w:val="005E4AA8"/>
    <w:rsid w:val="005E4EBE"/>
    <w:rsid w:val="005E4FA5"/>
    <w:rsid w:val="005E5C51"/>
    <w:rsid w:val="005E6118"/>
    <w:rsid w:val="005E6E44"/>
    <w:rsid w:val="005F0521"/>
    <w:rsid w:val="005F0F6B"/>
    <w:rsid w:val="005F0FFC"/>
    <w:rsid w:val="005F2487"/>
    <w:rsid w:val="005F34B5"/>
    <w:rsid w:val="005F4CB6"/>
    <w:rsid w:val="005F5CC1"/>
    <w:rsid w:val="005F5DF7"/>
    <w:rsid w:val="005F7BD1"/>
    <w:rsid w:val="00600BCE"/>
    <w:rsid w:val="00602613"/>
    <w:rsid w:val="0060329E"/>
    <w:rsid w:val="006035FA"/>
    <w:rsid w:val="0060378A"/>
    <w:rsid w:val="00603E33"/>
    <w:rsid w:val="0060419E"/>
    <w:rsid w:val="00604407"/>
    <w:rsid w:val="006050F5"/>
    <w:rsid w:val="00605D94"/>
    <w:rsid w:val="00605F33"/>
    <w:rsid w:val="0060624F"/>
    <w:rsid w:val="006063D9"/>
    <w:rsid w:val="00606C38"/>
    <w:rsid w:val="006070F0"/>
    <w:rsid w:val="0060725D"/>
    <w:rsid w:val="00607E76"/>
    <w:rsid w:val="006105DB"/>
    <w:rsid w:val="0061128E"/>
    <w:rsid w:val="0061143D"/>
    <w:rsid w:val="00611517"/>
    <w:rsid w:val="0061161C"/>
    <w:rsid w:val="00612053"/>
    <w:rsid w:val="006127FB"/>
    <w:rsid w:val="00612B9E"/>
    <w:rsid w:val="0061342E"/>
    <w:rsid w:val="006136D0"/>
    <w:rsid w:val="0061394E"/>
    <w:rsid w:val="0061473F"/>
    <w:rsid w:val="0061570F"/>
    <w:rsid w:val="0061573C"/>
    <w:rsid w:val="00615D65"/>
    <w:rsid w:val="00616A3D"/>
    <w:rsid w:val="00616EE5"/>
    <w:rsid w:val="006171D6"/>
    <w:rsid w:val="00617F64"/>
    <w:rsid w:val="00617FC7"/>
    <w:rsid w:val="0062082A"/>
    <w:rsid w:val="006222E2"/>
    <w:rsid w:val="006226C4"/>
    <w:rsid w:val="00622A9F"/>
    <w:rsid w:val="006230B2"/>
    <w:rsid w:val="006237EC"/>
    <w:rsid w:val="00623C8C"/>
    <w:rsid w:val="00623CE8"/>
    <w:rsid w:val="006241C0"/>
    <w:rsid w:val="0062437A"/>
    <w:rsid w:val="006249F0"/>
    <w:rsid w:val="006260EE"/>
    <w:rsid w:val="006266B8"/>
    <w:rsid w:val="0062794C"/>
    <w:rsid w:val="00627E09"/>
    <w:rsid w:val="00627E9C"/>
    <w:rsid w:val="00630216"/>
    <w:rsid w:val="006316D0"/>
    <w:rsid w:val="00632093"/>
    <w:rsid w:val="006332C2"/>
    <w:rsid w:val="00633E1F"/>
    <w:rsid w:val="00634CE6"/>
    <w:rsid w:val="00635827"/>
    <w:rsid w:val="00635C3B"/>
    <w:rsid w:val="0063617E"/>
    <w:rsid w:val="006372C5"/>
    <w:rsid w:val="00637314"/>
    <w:rsid w:val="00637D53"/>
    <w:rsid w:val="0064076A"/>
    <w:rsid w:val="0064122B"/>
    <w:rsid w:val="00642CE7"/>
    <w:rsid w:val="00645326"/>
    <w:rsid w:val="0064565C"/>
    <w:rsid w:val="006459C7"/>
    <w:rsid w:val="00645AF9"/>
    <w:rsid w:val="00645EBF"/>
    <w:rsid w:val="00646483"/>
    <w:rsid w:val="00646746"/>
    <w:rsid w:val="00646F70"/>
    <w:rsid w:val="006504C6"/>
    <w:rsid w:val="0065140F"/>
    <w:rsid w:val="006517A9"/>
    <w:rsid w:val="00652E6B"/>
    <w:rsid w:val="006542F2"/>
    <w:rsid w:val="00654375"/>
    <w:rsid w:val="00654662"/>
    <w:rsid w:val="00656D1A"/>
    <w:rsid w:val="00656FC8"/>
    <w:rsid w:val="00657772"/>
    <w:rsid w:val="006600EA"/>
    <w:rsid w:val="006615A3"/>
    <w:rsid w:val="00661A2A"/>
    <w:rsid w:val="00661A81"/>
    <w:rsid w:val="00662664"/>
    <w:rsid w:val="00663E55"/>
    <w:rsid w:val="0066497A"/>
    <w:rsid w:val="00664D05"/>
    <w:rsid w:val="00665F61"/>
    <w:rsid w:val="0066647B"/>
    <w:rsid w:val="006664A0"/>
    <w:rsid w:val="00667341"/>
    <w:rsid w:val="006675D4"/>
    <w:rsid w:val="00667A1D"/>
    <w:rsid w:val="00667D15"/>
    <w:rsid w:val="006704E8"/>
    <w:rsid w:val="00671D1A"/>
    <w:rsid w:val="0067201A"/>
    <w:rsid w:val="00672225"/>
    <w:rsid w:val="006730FA"/>
    <w:rsid w:val="00673745"/>
    <w:rsid w:val="00674EBD"/>
    <w:rsid w:val="00675EB8"/>
    <w:rsid w:val="0067668E"/>
    <w:rsid w:val="00676836"/>
    <w:rsid w:val="00676BD6"/>
    <w:rsid w:val="0067731E"/>
    <w:rsid w:val="0067789E"/>
    <w:rsid w:val="006802D0"/>
    <w:rsid w:val="006806A3"/>
    <w:rsid w:val="00680FBF"/>
    <w:rsid w:val="0068102E"/>
    <w:rsid w:val="00681608"/>
    <w:rsid w:val="00681E3F"/>
    <w:rsid w:val="0068209E"/>
    <w:rsid w:val="00682B80"/>
    <w:rsid w:val="00683507"/>
    <w:rsid w:val="00683B23"/>
    <w:rsid w:val="00683BB9"/>
    <w:rsid w:val="00683EF2"/>
    <w:rsid w:val="00684992"/>
    <w:rsid w:val="0068519E"/>
    <w:rsid w:val="006855C8"/>
    <w:rsid w:val="00687BC7"/>
    <w:rsid w:val="00690B1E"/>
    <w:rsid w:val="00690B54"/>
    <w:rsid w:val="00690F40"/>
    <w:rsid w:val="006911B5"/>
    <w:rsid w:val="006911DF"/>
    <w:rsid w:val="00693282"/>
    <w:rsid w:val="00693CB9"/>
    <w:rsid w:val="00693E35"/>
    <w:rsid w:val="0069474F"/>
    <w:rsid w:val="00695AAF"/>
    <w:rsid w:val="00695E8A"/>
    <w:rsid w:val="00695F26"/>
    <w:rsid w:val="00696526"/>
    <w:rsid w:val="00696BD3"/>
    <w:rsid w:val="006972C1"/>
    <w:rsid w:val="00697AE0"/>
    <w:rsid w:val="00697DC9"/>
    <w:rsid w:val="006A00A3"/>
    <w:rsid w:val="006A05A3"/>
    <w:rsid w:val="006A0755"/>
    <w:rsid w:val="006A0DBF"/>
    <w:rsid w:val="006A105F"/>
    <w:rsid w:val="006A1C73"/>
    <w:rsid w:val="006A20AD"/>
    <w:rsid w:val="006A20D3"/>
    <w:rsid w:val="006A2BFB"/>
    <w:rsid w:val="006A2E7A"/>
    <w:rsid w:val="006A2FB3"/>
    <w:rsid w:val="006A3935"/>
    <w:rsid w:val="006A4158"/>
    <w:rsid w:val="006A4604"/>
    <w:rsid w:val="006A493A"/>
    <w:rsid w:val="006A4F00"/>
    <w:rsid w:val="006A5F95"/>
    <w:rsid w:val="006A60A9"/>
    <w:rsid w:val="006A648C"/>
    <w:rsid w:val="006A6AD9"/>
    <w:rsid w:val="006A6C20"/>
    <w:rsid w:val="006A77B2"/>
    <w:rsid w:val="006B03A4"/>
    <w:rsid w:val="006B12DD"/>
    <w:rsid w:val="006B19DA"/>
    <w:rsid w:val="006B1FB9"/>
    <w:rsid w:val="006B22D1"/>
    <w:rsid w:val="006B26A8"/>
    <w:rsid w:val="006B2CDB"/>
    <w:rsid w:val="006B322E"/>
    <w:rsid w:val="006B3F96"/>
    <w:rsid w:val="006B4FB5"/>
    <w:rsid w:val="006B62C6"/>
    <w:rsid w:val="006B6DCE"/>
    <w:rsid w:val="006B739D"/>
    <w:rsid w:val="006B7AA7"/>
    <w:rsid w:val="006C06B2"/>
    <w:rsid w:val="006C105A"/>
    <w:rsid w:val="006C1DF1"/>
    <w:rsid w:val="006C2074"/>
    <w:rsid w:val="006C2D54"/>
    <w:rsid w:val="006C3490"/>
    <w:rsid w:val="006C3F53"/>
    <w:rsid w:val="006C4557"/>
    <w:rsid w:val="006C4A08"/>
    <w:rsid w:val="006C4B6E"/>
    <w:rsid w:val="006C5F0B"/>
    <w:rsid w:val="006C61C5"/>
    <w:rsid w:val="006C6F3E"/>
    <w:rsid w:val="006C7731"/>
    <w:rsid w:val="006C7B8E"/>
    <w:rsid w:val="006C7B99"/>
    <w:rsid w:val="006D04A9"/>
    <w:rsid w:val="006D0C38"/>
    <w:rsid w:val="006D15BD"/>
    <w:rsid w:val="006D19CE"/>
    <w:rsid w:val="006D1EC8"/>
    <w:rsid w:val="006D203D"/>
    <w:rsid w:val="006D22A7"/>
    <w:rsid w:val="006D2503"/>
    <w:rsid w:val="006D252D"/>
    <w:rsid w:val="006D2FFD"/>
    <w:rsid w:val="006D3682"/>
    <w:rsid w:val="006D3D84"/>
    <w:rsid w:val="006D4C23"/>
    <w:rsid w:val="006D4D84"/>
    <w:rsid w:val="006D51EC"/>
    <w:rsid w:val="006D5C02"/>
    <w:rsid w:val="006D61C0"/>
    <w:rsid w:val="006D7B02"/>
    <w:rsid w:val="006E0577"/>
    <w:rsid w:val="006E0C09"/>
    <w:rsid w:val="006E11D8"/>
    <w:rsid w:val="006E158E"/>
    <w:rsid w:val="006E181F"/>
    <w:rsid w:val="006E1CFB"/>
    <w:rsid w:val="006E1D7F"/>
    <w:rsid w:val="006E2AE0"/>
    <w:rsid w:val="006E2B32"/>
    <w:rsid w:val="006E3573"/>
    <w:rsid w:val="006E4743"/>
    <w:rsid w:val="006E5F25"/>
    <w:rsid w:val="006E6270"/>
    <w:rsid w:val="006E7768"/>
    <w:rsid w:val="006E7830"/>
    <w:rsid w:val="006F0065"/>
    <w:rsid w:val="006F0D72"/>
    <w:rsid w:val="006F117D"/>
    <w:rsid w:val="006F1FB1"/>
    <w:rsid w:val="006F249B"/>
    <w:rsid w:val="006F29AA"/>
    <w:rsid w:val="006F3DD3"/>
    <w:rsid w:val="006F4380"/>
    <w:rsid w:val="006F4437"/>
    <w:rsid w:val="006F537E"/>
    <w:rsid w:val="006F5E05"/>
    <w:rsid w:val="006F5F34"/>
    <w:rsid w:val="006F5F54"/>
    <w:rsid w:val="006F69EC"/>
    <w:rsid w:val="006F7016"/>
    <w:rsid w:val="006F78BE"/>
    <w:rsid w:val="006F7E9F"/>
    <w:rsid w:val="007006A2"/>
    <w:rsid w:val="00701A31"/>
    <w:rsid w:val="00701AFF"/>
    <w:rsid w:val="00701D2A"/>
    <w:rsid w:val="007023BA"/>
    <w:rsid w:val="0070288B"/>
    <w:rsid w:val="007034DF"/>
    <w:rsid w:val="007038AE"/>
    <w:rsid w:val="007042BD"/>
    <w:rsid w:val="0070561B"/>
    <w:rsid w:val="00706217"/>
    <w:rsid w:val="00707613"/>
    <w:rsid w:val="00712701"/>
    <w:rsid w:val="00713A5D"/>
    <w:rsid w:val="007140FA"/>
    <w:rsid w:val="007147C0"/>
    <w:rsid w:val="00715CEF"/>
    <w:rsid w:val="0071677F"/>
    <w:rsid w:val="0071741E"/>
    <w:rsid w:val="00717526"/>
    <w:rsid w:val="0072049E"/>
    <w:rsid w:val="00720E8B"/>
    <w:rsid w:val="00721A4A"/>
    <w:rsid w:val="00721EEA"/>
    <w:rsid w:val="00722564"/>
    <w:rsid w:val="00722F30"/>
    <w:rsid w:val="00724467"/>
    <w:rsid w:val="0072504E"/>
    <w:rsid w:val="00726318"/>
    <w:rsid w:val="00726D9D"/>
    <w:rsid w:val="00727DD4"/>
    <w:rsid w:val="007310D5"/>
    <w:rsid w:val="007311E9"/>
    <w:rsid w:val="007331F7"/>
    <w:rsid w:val="007335BE"/>
    <w:rsid w:val="00733610"/>
    <w:rsid w:val="00733BD5"/>
    <w:rsid w:val="0073408A"/>
    <w:rsid w:val="00734B72"/>
    <w:rsid w:val="00734D11"/>
    <w:rsid w:val="00734D2A"/>
    <w:rsid w:val="007350BC"/>
    <w:rsid w:val="00736115"/>
    <w:rsid w:val="00736C75"/>
    <w:rsid w:val="007372B0"/>
    <w:rsid w:val="00737E38"/>
    <w:rsid w:val="007401C4"/>
    <w:rsid w:val="00743DC9"/>
    <w:rsid w:val="007458C9"/>
    <w:rsid w:val="00745CAC"/>
    <w:rsid w:val="0074675C"/>
    <w:rsid w:val="007469FF"/>
    <w:rsid w:val="00746C9A"/>
    <w:rsid w:val="00747758"/>
    <w:rsid w:val="00750F8B"/>
    <w:rsid w:val="00750F92"/>
    <w:rsid w:val="00751099"/>
    <w:rsid w:val="00751620"/>
    <w:rsid w:val="00752FA8"/>
    <w:rsid w:val="007537BE"/>
    <w:rsid w:val="00753A07"/>
    <w:rsid w:val="00753E33"/>
    <w:rsid w:val="00753F92"/>
    <w:rsid w:val="007540BF"/>
    <w:rsid w:val="007541E7"/>
    <w:rsid w:val="00754E6A"/>
    <w:rsid w:val="00755568"/>
    <w:rsid w:val="00755AFF"/>
    <w:rsid w:val="00755C01"/>
    <w:rsid w:val="0075645D"/>
    <w:rsid w:val="0075704F"/>
    <w:rsid w:val="007570B9"/>
    <w:rsid w:val="007574BE"/>
    <w:rsid w:val="007625A9"/>
    <w:rsid w:val="00762F03"/>
    <w:rsid w:val="00763389"/>
    <w:rsid w:val="007635E9"/>
    <w:rsid w:val="007638B6"/>
    <w:rsid w:val="0076423A"/>
    <w:rsid w:val="00764EE4"/>
    <w:rsid w:val="007653A6"/>
    <w:rsid w:val="007658EB"/>
    <w:rsid w:val="00766927"/>
    <w:rsid w:val="00766FFD"/>
    <w:rsid w:val="007677B9"/>
    <w:rsid w:val="007702E1"/>
    <w:rsid w:val="00770CC6"/>
    <w:rsid w:val="007728EF"/>
    <w:rsid w:val="0077467A"/>
    <w:rsid w:val="00774CD0"/>
    <w:rsid w:val="00775DD4"/>
    <w:rsid w:val="00775E1C"/>
    <w:rsid w:val="00776619"/>
    <w:rsid w:val="007806DD"/>
    <w:rsid w:val="007809AF"/>
    <w:rsid w:val="00781215"/>
    <w:rsid w:val="007829EA"/>
    <w:rsid w:val="00782D10"/>
    <w:rsid w:val="00784B15"/>
    <w:rsid w:val="00787484"/>
    <w:rsid w:val="00787DA2"/>
    <w:rsid w:val="00790A05"/>
    <w:rsid w:val="00790AE0"/>
    <w:rsid w:val="007913FC"/>
    <w:rsid w:val="0079149D"/>
    <w:rsid w:val="007921C8"/>
    <w:rsid w:val="00792934"/>
    <w:rsid w:val="00792C61"/>
    <w:rsid w:val="00793F0D"/>
    <w:rsid w:val="007945F7"/>
    <w:rsid w:val="007947DC"/>
    <w:rsid w:val="00794A8E"/>
    <w:rsid w:val="00794C1E"/>
    <w:rsid w:val="00797307"/>
    <w:rsid w:val="00797975"/>
    <w:rsid w:val="007A0517"/>
    <w:rsid w:val="007A08FF"/>
    <w:rsid w:val="007A0D1D"/>
    <w:rsid w:val="007A11E7"/>
    <w:rsid w:val="007A1859"/>
    <w:rsid w:val="007A20D1"/>
    <w:rsid w:val="007A2FA7"/>
    <w:rsid w:val="007A302C"/>
    <w:rsid w:val="007A320B"/>
    <w:rsid w:val="007A37C0"/>
    <w:rsid w:val="007A3C80"/>
    <w:rsid w:val="007A4A9A"/>
    <w:rsid w:val="007A4C16"/>
    <w:rsid w:val="007A55E8"/>
    <w:rsid w:val="007A6DB8"/>
    <w:rsid w:val="007B0262"/>
    <w:rsid w:val="007B0C36"/>
    <w:rsid w:val="007B0E84"/>
    <w:rsid w:val="007B14C0"/>
    <w:rsid w:val="007B1BC7"/>
    <w:rsid w:val="007B3096"/>
    <w:rsid w:val="007B354F"/>
    <w:rsid w:val="007B3820"/>
    <w:rsid w:val="007B5480"/>
    <w:rsid w:val="007B5B39"/>
    <w:rsid w:val="007B637C"/>
    <w:rsid w:val="007B64C5"/>
    <w:rsid w:val="007B695A"/>
    <w:rsid w:val="007B6E7B"/>
    <w:rsid w:val="007B71D8"/>
    <w:rsid w:val="007C03D3"/>
    <w:rsid w:val="007C1138"/>
    <w:rsid w:val="007C1B3D"/>
    <w:rsid w:val="007C1D12"/>
    <w:rsid w:val="007C1DB1"/>
    <w:rsid w:val="007C2429"/>
    <w:rsid w:val="007C2479"/>
    <w:rsid w:val="007C2FDC"/>
    <w:rsid w:val="007C3406"/>
    <w:rsid w:val="007C364E"/>
    <w:rsid w:val="007C6A35"/>
    <w:rsid w:val="007C6C78"/>
    <w:rsid w:val="007C76C7"/>
    <w:rsid w:val="007D04BD"/>
    <w:rsid w:val="007D0D94"/>
    <w:rsid w:val="007D1B48"/>
    <w:rsid w:val="007D1DE0"/>
    <w:rsid w:val="007D227A"/>
    <w:rsid w:val="007D248B"/>
    <w:rsid w:val="007D462E"/>
    <w:rsid w:val="007D4A40"/>
    <w:rsid w:val="007D52C0"/>
    <w:rsid w:val="007D574A"/>
    <w:rsid w:val="007E1382"/>
    <w:rsid w:val="007E4245"/>
    <w:rsid w:val="007E47DE"/>
    <w:rsid w:val="007E4953"/>
    <w:rsid w:val="007E5E2A"/>
    <w:rsid w:val="007E6093"/>
    <w:rsid w:val="007E6463"/>
    <w:rsid w:val="007E683E"/>
    <w:rsid w:val="007E6A6D"/>
    <w:rsid w:val="007E7068"/>
    <w:rsid w:val="007E7844"/>
    <w:rsid w:val="007E79AC"/>
    <w:rsid w:val="007E7BF1"/>
    <w:rsid w:val="007E7C87"/>
    <w:rsid w:val="007E7FD4"/>
    <w:rsid w:val="007F168D"/>
    <w:rsid w:val="007F1F41"/>
    <w:rsid w:val="007F249E"/>
    <w:rsid w:val="007F252B"/>
    <w:rsid w:val="007F3439"/>
    <w:rsid w:val="007F3750"/>
    <w:rsid w:val="007F416A"/>
    <w:rsid w:val="007F508F"/>
    <w:rsid w:val="007F61DD"/>
    <w:rsid w:val="007F623B"/>
    <w:rsid w:val="007F6946"/>
    <w:rsid w:val="007F759F"/>
    <w:rsid w:val="008004B4"/>
    <w:rsid w:val="00800677"/>
    <w:rsid w:val="00800F48"/>
    <w:rsid w:val="00801234"/>
    <w:rsid w:val="00801554"/>
    <w:rsid w:val="0080175C"/>
    <w:rsid w:val="00801CFF"/>
    <w:rsid w:val="00801D37"/>
    <w:rsid w:val="00802429"/>
    <w:rsid w:val="008026F2"/>
    <w:rsid w:val="0080358F"/>
    <w:rsid w:val="0080360D"/>
    <w:rsid w:val="00803778"/>
    <w:rsid w:val="00803A62"/>
    <w:rsid w:val="00803C21"/>
    <w:rsid w:val="008046C9"/>
    <w:rsid w:val="00804834"/>
    <w:rsid w:val="0080513B"/>
    <w:rsid w:val="00805603"/>
    <w:rsid w:val="00805F96"/>
    <w:rsid w:val="00807F3B"/>
    <w:rsid w:val="00807F89"/>
    <w:rsid w:val="00811BE2"/>
    <w:rsid w:val="0081216B"/>
    <w:rsid w:val="008121E4"/>
    <w:rsid w:val="00812DF2"/>
    <w:rsid w:val="008133CF"/>
    <w:rsid w:val="00813633"/>
    <w:rsid w:val="0081503B"/>
    <w:rsid w:val="00815A85"/>
    <w:rsid w:val="00815EE1"/>
    <w:rsid w:val="00816674"/>
    <w:rsid w:val="00816EF3"/>
    <w:rsid w:val="008172AB"/>
    <w:rsid w:val="00817334"/>
    <w:rsid w:val="00817F5D"/>
    <w:rsid w:val="008206A6"/>
    <w:rsid w:val="00820768"/>
    <w:rsid w:val="00821388"/>
    <w:rsid w:val="00822154"/>
    <w:rsid w:val="00822861"/>
    <w:rsid w:val="008228D9"/>
    <w:rsid w:val="00822978"/>
    <w:rsid w:val="00822BD9"/>
    <w:rsid w:val="00822DAA"/>
    <w:rsid w:val="00823621"/>
    <w:rsid w:val="00823AA8"/>
    <w:rsid w:val="00823C02"/>
    <w:rsid w:val="00825431"/>
    <w:rsid w:val="00827B9A"/>
    <w:rsid w:val="00827FCB"/>
    <w:rsid w:val="00827FEA"/>
    <w:rsid w:val="008305BE"/>
    <w:rsid w:val="008306E7"/>
    <w:rsid w:val="008311F2"/>
    <w:rsid w:val="0083183D"/>
    <w:rsid w:val="00832712"/>
    <w:rsid w:val="00832836"/>
    <w:rsid w:val="00832D0A"/>
    <w:rsid w:val="008332E2"/>
    <w:rsid w:val="00833B23"/>
    <w:rsid w:val="00834432"/>
    <w:rsid w:val="00834B28"/>
    <w:rsid w:val="00834E6C"/>
    <w:rsid w:val="008357B9"/>
    <w:rsid w:val="0083630F"/>
    <w:rsid w:val="008363C8"/>
    <w:rsid w:val="00836901"/>
    <w:rsid w:val="00837782"/>
    <w:rsid w:val="00840C1C"/>
    <w:rsid w:val="00841690"/>
    <w:rsid w:val="0084195D"/>
    <w:rsid w:val="00841B4D"/>
    <w:rsid w:val="0084335D"/>
    <w:rsid w:val="008451B3"/>
    <w:rsid w:val="008452EB"/>
    <w:rsid w:val="00845AED"/>
    <w:rsid w:val="00845DE7"/>
    <w:rsid w:val="00845F38"/>
    <w:rsid w:val="008466AA"/>
    <w:rsid w:val="00847841"/>
    <w:rsid w:val="00847E02"/>
    <w:rsid w:val="00850562"/>
    <w:rsid w:val="00851ED3"/>
    <w:rsid w:val="0085226D"/>
    <w:rsid w:val="0085366C"/>
    <w:rsid w:val="00853FD6"/>
    <w:rsid w:val="008543DA"/>
    <w:rsid w:val="0085531E"/>
    <w:rsid w:val="008553BA"/>
    <w:rsid w:val="00855474"/>
    <w:rsid w:val="0085549B"/>
    <w:rsid w:val="0085578A"/>
    <w:rsid w:val="00857470"/>
    <w:rsid w:val="00857CAE"/>
    <w:rsid w:val="00857FBC"/>
    <w:rsid w:val="00860A91"/>
    <w:rsid w:val="00861290"/>
    <w:rsid w:val="00862A5D"/>
    <w:rsid w:val="00862C2B"/>
    <w:rsid w:val="008637B9"/>
    <w:rsid w:val="008638F0"/>
    <w:rsid w:val="00863DFC"/>
    <w:rsid w:val="0086475C"/>
    <w:rsid w:val="00866160"/>
    <w:rsid w:val="0086783F"/>
    <w:rsid w:val="00867FDE"/>
    <w:rsid w:val="00870070"/>
    <w:rsid w:val="008702E0"/>
    <w:rsid w:val="008707EC"/>
    <w:rsid w:val="00870F3B"/>
    <w:rsid w:val="00871617"/>
    <w:rsid w:val="00872D47"/>
    <w:rsid w:val="00875428"/>
    <w:rsid w:val="00875544"/>
    <w:rsid w:val="00875E99"/>
    <w:rsid w:val="00876042"/>
    <w:rsid w:val="00877ACF"/>
    <w:rsid w:val="00880A3D"/>
    <w:rsid w:val="0088108D"/>
    <w:rsid w:val="00883692"/>
    <w:rsid w:val="00886745"/>
    <w:rsid w:val="00886D00"/>
    <w:rsid w:val="0089083E"/>
    <w:rsid w:val="00890D2B"/>
    <w:rsid w:val="008912FE"/>
    <w:rsid w:val="00891B6F"/>
    <w:rsid w:val="0089314F"/>
    <w:rsid w:val="0089349D"/>
    <w:rsid w:val="00893B2A"/>
    <w:rsid w:val="008947DC"/>
    <w:rsid w:val="00894BDD"/>
    <w:rsid w:val="00895299"/>
    <w:rsid w:val="008952A1"/>
    <w:rsid w:val="00896817"/>
    <w:rsid w:val="00896B80"/>
    <w:rsid w:val="0089775B"/>
    <w:rsid w:val="008A1CEC"/>
    <w:rsid w:val="008A21CB"/>
    <w:rsid w:val="008A24EE"/>
    <w:rsid w:val="008A25BE"/>
    <w:rsid w:val="008A2AAB"/>
    <w:rsid w:val="008A31CC"/>
    <w:rsid w:val="008A36E5"/>
    <w:rsid w:val="008A3AF4"/>
    <w:rsid w:val="008A4782"/>
    <w:rsid w:val="008A4A42"/>
    <w:rsid w:val="008A64F9"/>
    <w:rsid w:val="008A7C41"/>
    <w:rsid w:val="008B0191"/>
    <w:rsid w:val="008B0266"/>
    <w:rsid w:val="008B0BCB"/>
    <w:rsid w:val="008B13D9"/>
    <w:rsid w:val="008B1C1D"/>
    <w:rsid w:val="008B1F10"/>
    <w:rsid w:val="008B2596"/>
    <w:rsid w:val="008B3A00"/>
    <w:rsid w:val="008B476E"/>
    <w:rsid w:val="008B5B39"/>
    <w:rsid w:val="008B625A"/>
    <w:rsid w:val="008B67D9"/>
    <w:rsid w:val="008C0667"/>
    <w:rsid w:val="008C15B4"/>
    <w:rsid w:val="008C1677"/>
    <w:rsid w:val="008C167E"/>
    <w:rsid w:val="008C2043"/>
    <w:rsid w:val="008C241D"/>
    <w:rsid w:val="008C248B"/>
    <w:rsid w:val="008C2855"/>
    <w:rsid w:val="008C3753"/>
    <w:rsid w:val="008C3B0C"/>
    <w:rsid w:val="008C3BBC"/>
    <w:rsid w:val="008C419F"/>
    <w:rsid w:val="008C439C"/>
    <w:rsid w:val="008C5382"/>
    <w:rsid w:val="008C57E3"/>
    <w:rsid w:val="008C7A73"/>
    <w:rsid w:val="008C7FBE"/>
    <w:rsid w:val="008D17A2"/>
    <w:rsid w:val="008D194C"/>
    <w:rsid w:val="008D2F8A"/>
    <w:rsid w:val="008D3859"/>
    <w:rsid w:val="008D3DC2"/>
    <w:rsid w:val="008D517A"/>
    <w:rsid w:val="008D5586"/>
    <w:rsid w:val="008D6B63"/>
    <w:rsid w:val="008D6D7B"/>
    <w:rsid w:val="008D7852"/>
    <w:rsid w:val="008E0376"/>
    <w:rsid w:val="008E0951"/>
    <w:rsid w:val="008E0D30"/>
    <w:rsid w:val="008E1C4B"/>
    <w:rsid w:val="008E40F7"/>
    <w:rsid w:val="008E4F85"/>
    <w:rsid w:val="008E5103"/>
    <w:rsid w:val="008E534E"/>
    <w:rsid w:val="008E5F7B"/>
    <w:rsid w:val="008E655A"/>
    <w:rsid w:val="008E73B9"/>
    <w:rsid w:val="008E76C8"/>
    <w:rsid w:val="008F04AD"/>
    <w:rsid w:val="008F0625"/>
    <w:rsid w:val="008F0650"/>
    <w:rsid w:val="008F08F4"/>
    <w:rsid w:val="008F0EC4"/>
    <w:rsid w:val="008F0F72"/>
    <w:rsid w:val="008F12C2"/>
    <w:rsid w:val="008F1787"/>
    <w:rsid w:val="008F2104"/>
    <w:rsid w:val="008F2313"/>
    <w:rsid w:val="008F6804"/>
    <w:rsid w:val="008F7F19"/>
    <w:rsid w:val="00900933"/>
    <w:rsid w:val="00900ED4"/>
    <w:rsid w:val="00900FA8"/>
    <w:rsid w:val="00901256"/>
    <w:rsid w:val="0090156D"/>
    <w:rsid w:val="009017C9"/>
    <w:rsid w:val="00902068"/>
    <w:rsid w:val="0090216A"/>
    <w:rsid w:val="009037D1"/>
    <w:rsid w:val="00904817"/>
    <w:rsid w:val="00904877"/>
    <w:rsid w:val="00905221"/>
    <w:rsid w:val="0090548A"/>
    <w:rsid w:val="0090605A"/>
    <w:rsid w:val="00906A24"/>
    <w:rsid w:val="00911563"/>
    <w:rsid w:val="0091190F"/>
    <w:rsid w:val="00911AB3"/>
    <w:rsid w:val="00911F24"/>
    <w:rsid w:val="00912388"/>
    <w:rsid w:val="00912AF9"/>
    <w:rsid w:val="00912B5C"/>
    <w:rsid w:val="009132B2"/>
    <w:rsid w:val="0091397F"/>
    <w:rsid w:val="00913C1A"/>
    <w:rsid w:val="009144E6"/>
    <w:rsid w:val="0091467D"/>
    <w:rsid w:val="00914844"/>
    <w:rsid w:val="009150AD"/>
    <w:rsid w:val="00915CF8"/>
    <w:rsid w:val="009164EE"/>
    <w:rsid w:val="00916987"/>
    <w:rsid w:val="00916B27"/>
    <w:rsid w:val="00917CEB"/>
    <w:rsid w:val="00920035"/>
    <w:rsid w:val="00920F8F"/>
    <w:rsid w:val="00921C39"/>
    <w:rsid w:val="00921D07"/>
    <w:rsid w:val="00922384"/>
    <w:rsid w:val="00922ADD"/>
    <w:rsid w:val="00923205"/>
    <w:rsid w:val="0092332F"/>
    <w:rsid w:val="0092367E"/>
    <w:rsid w:val="00924052"/>
    <w:rsid w:val="009248C3"/>
    <w:rsid w:val="00924D84"/>
    <w:rsid w:val="00926448"/>
    <w:rsid w:val="00926EB2"/>
    <w:rsid w:val="00927489"/>
    <w:rsid w:val="00930F77"/>
    <w:rsid w:val="009316AB"/>
    <w:rsid w:val="00931A86"/>
    <w:rsid w:val="009327C6"/>
    <w:rsid w:val="00933154"/>
    <w:rsid w:val="00934302"/>
    <w:rsid w:val="00935101"/>
    <w:rsid w:val="009359A1"/>
    <w:rsid w:val="00935CE9"/>
    <w:rsid w:val="009361F9"/>
    <w:rsid w:val="00936564"/>
    <w:rsid w:val="00936AE6"/>
    <w:rsid w:val="00936FF8"/>
    <w:rsid w:val="00937131"/>
    <w:rsid w:val="0094104D"/>
    <w:rsid w:val="00941C9A"/>
    <w:rsid w:val="00942641"/>
    <w:rsid w:val="0094336A"/>
    <w:rsid w:val="009433FE"/>
    <w:rsid w:val="00943623"/>
    <w:rsid w:val="0094453F"/>
    <w:rsid w:val="00944B9E"/>
    <w:rsid w:val="00944EE7"/>
    <w:rsid w:val="00945586"/>
    <w:rsid w:val="00946080"/>
    <w:rsid w:val="00947B21"/>
    <w:rsid w:val="00947F59"/>
    <w:rsid w:val="00950222"/>
    <w:rsid w:val="009504F9"/>
    <w:rsid w:val="00950D23"/>
    <w:rsid w:val="00951582"/>
    <w:rsid w:val="00951F6D"/>
    <w:rsid w:val="00952478"/>
    <w:rsid w:val="00952C27"/>
    <w:rsid w:val="00952F2A"/>
    <w:rsid w:val="009538E6"/>
    <w:rsid w:val="00954199"/>
    <w:rsid w:val="00954FEB"/>
    <w:rsid w:val="009553D2"/>
    <w:rsid w:val="0095546E"/>
    <w:rsid w:val="009554CD"/>
    <w:rsid w:val="00955923"/>
    <w:rsid w:val="0095762C"/>
    <w:rsid w:val="00957992"/>
    <w:rsid w:val="0096005D"/>
    <w:rsid w:val="00960310"/>
    <w:rsid w:val="00960E58"/>
    <w:rsid w:val="00962351"/>
    <w:rsid w:val="00962AAF"/>
    <w:rsid w:val="00962BCA"/>
    <w:rsid w:val="00963172"/>
    <w:rsid w:val="00963B62"/>
    <w:rsid w:val="00963C83"/>
    <w:rsid w:val="00963E52"/>
    <w:rsid w:val="00964E59"/>
    <w:rsid w:val="00966219"/>
    <w:rsid w:val="009664EF"/>
    <w:rsid w:val="00970916"/>
    <w:rsid w:val="009712CE"/>
    <w:rsid w:val="00971A2B"/>
    <w:rsid w:val="00971F06"/>
    <w:rsid w:val="009724C7"/>
    <w:rsid w:val="009724F0"/>
    <w:rsid w:val="0097373D"/>
    <w:rsid w:val="00973903"/>
    <w:rsid w:val="009739DB"/>
    <w:rsid w:val="00973E50"/>
    <w:rsid w:val="0097529E"/>
    <w:rsid w:val="009754E9"/>
    <w:rsid w:val="0097749F"/>
    <w:rsid w:val="00980055"/>
    <w:rsid w:val="00980F68"/>
    <w:rsid w:val="009818D5"/>
    <w:rsid w:val="00984FFD"/>
    <w:rsid w:val="009860C1"/>
    <w:rsid w:val="009861E1"/>
    <w:rsid w:val="0098646C"/>
    <w:rsid w:val="00986C8A"/>
    <w:rsid w:val="00987D79"/>
    <w:rsid w:val="009905F6"/>
    <w:rsid w:val="00990BC9"/>
    <w:rsid w:val="00991783"/>
    <w:rsid w:val="009933D0"/>
    <w:rsid w:val="00993D86"/>
    <w:rsid w:val="00994703"/>
    <w:rsid w:val="00996DAB"/>
    <w:rsid w:val="009970C9"/>
    <w:rsid w:val="009A018F"/>
    <w:rsid w:val="009A0B3D"/>
    <w:rsid w:val="009A0EEC"/>
    <w:rsid w:val="009A32BD"/>
    <w:rsid w:val="009A3376"/>
    <w:rsid w:val="009A3CB5"/>
    <w:rsid w:val="009A4236"/>
    <w:rsid w:val="009A4422"/>
    <w:rsid w:val="009A45EE"/>
    <w:rsid w:val="009A488F"/>
    <w:rsid w:val="009A5804"/>
    <w:rsid w:val="009A5C20"/>
    <w:rsid w:val="009A5D0A"/>
    <w:rsid w:val="009A6C0F"/>
    <w:rsid w:val="009A717F"/>
    <w:rsid w:val="009A7387"/>
    <w:rsid w:val="009A78F6"/>
    <w:rsid w:val="009A7D8D"/>
    <w:rsid w:val="009B042D"/>
    <w:rsid w:val="009B074B"/>
    <w:rsid w:val="009B0B11"/>
    <w:rsid w:val="009B12B4"/>
    <w:rsid w:val="009B13BA"/>
    <w:rsid w:val="009B14D9"/>
    <w:rsid w:val="009B150A"/>
    <w:rsid w:val="009B1611"/>
    <w:rsid w:val="009B2430"/>
    <w:rsid w:val="009B2459"/>
    <w:rsid w:val="009B2A37"/>
    <w:rsid w:val="009B3C90"/>
    <w:rsid w:val="009B4A1D"/>
    <w:rsid w:val="009B4B4C"/>
    <w:rsid w:val="009B4C0B"/>
    <w:rsid w:val="009B524D"/>
    <w:rsid w:val="009B5B2B"/>
    <w:rsid w:val="009B6360"/>
    <w:rsid w:val="009B6725"/>
    <w:rsid w:val="009B6C83"/>
    <w:rsid w:val="009B70EA"/>
    <w:rsid w:val="009B7625"/>
    <w:rsid w:val="009C0080"/>
    <w:rsid w:val="009C0EE2"/>
    <w:rsid w:val="009C164B"/>
    <w:rsid w:val="009C1B74"/>
    <w:rsid w:val="009C2189"/>
    <w:rsid w:val="009C2C85"/>
    <w:rsid w:val="009C30FB"/>
    <w:rsid w:val="009C54B0"/>
    <w:rsid w:val="009C5931"/>
    <w:rsid w:val="009C7A10"/>
    <w:rsid w:val="009C7B0B"/>
    <w:rsid w:val="009D0043"/>
    <w:rsid w:val="009D0962"/>
    <w:rsid w:val="009D0D48"/>
    <w:rsid w:val="009D13E8"/>
    <w:rsid w:val="009D1745"/>
    <w:rsid w:val="009D1CEE"/>
    <w:rsid w:val="009D25DE"/>
    <w:rsid w:val="009D269C"/>
    <w:rsid w:val="009D3F78"/>
    <w:rsid w:val="009D4ABF"/>
    <w:rsid w:val="009D4DEB"/>
    <w:rsid w:val="009D637C"/>
    <w:rsid w:val="009D74AA"/>
    <w:rsid w:val="009D7E97"/>
    <w:rsid w:val="009E0063"/>
    <w:rsid w:val="009E0283"/>
    <w:rsid w:val="009E0581"/>
    <w:rsid w:val="009E1256"/>
    <w:rsid w:val="009E15C3"/>
    <w:rsid w:val="009E1C1D"/>
    <w:rsid w:val="009E2410"/>
    <w:rsid w:val="009E26DD"/>
    <w:rsid w:val="009E378C"/>
    <w:rsid w:val="009E37E2"/>
    <w:rsid w:val="009E4E4A"/>
    <w:rsid w:val="009E4FAF"/>
    <w:rsid w:val="009E5B2A"/>
    <w:rsid w:val="009E67DC"/>
    <w:rsid w:val="009E69E0"/>
    <w:rsid w:val="009E6C73"/>
    <w:rsid w:val="009E70A0"/>
    <w:rsid w:val="009F02DE"/>
    <w:rsid w:val="009F0571"/>
    <w:rsid w:val="009F0782"/>
    <w:rsid w:val="009F1522"/>
    <w:rsid w:val="009F168B"/>
    <w:rsid w:val="009F2010"/>
    <w:rsid w:val="009F2119"/>
    <w:rsid w:val="009F2303"/>
    <w:rsid w:val="009F24C3"/>
    <w:rsid w:val="009F409F"/>
    <w:rsid w:val="009F4A91"/>
    <w:rsid w:val="009F5B91"/>
    <w:rsid w:val="009F5CAF"/>
    <w:rsid w:val="009F5F5D"/>
    <w:rsid w:val="009F66EA"/>
    <w:rsid w:val="009F68AC"/>
    <w:rsid w:val="009F6C5B"/>
    <w:rsid w:val="009F6EE9"/>
    <w:rsid w:val="009F7F37"/>
    <w:rsid w:val="00A001EA"/>
    <w:rsid w:val="00A002C8"/>
    <w:rsid w:val="00A0056B"/>
    <w:rsid w:val="00A016DF"/>
    <w:rsid w:val="00A01712"/>
    <w:rsid w:val="00A0264D"/>
    <w:rsid w:val="00A029E5"/>
    <w:rsid w:val="00A02A9E"/>
    <w:rsid w:val="00A02D3E"/>
    <w:rsid w:val="00A02FC8"/>
    <w:rsid w:val="00A0310A"/>
    <w:rsid w:val="00A03B17"/>
    <w:rsid w:val="00A04176"/>
    <w:rsid w:val="00A0484F"/>
    <w:rsid w:val="00A04F39"/>
    <w:rsid w:val="00A05587"/>
    <w:rsid w:val="00A05E1F"/>
    <w:rsid w:val="00A06060"/>
    <w:rsid w:val="00A06AD9"/>
    <w:rsid w:val="00A1050C"/>
    <w:rsid w:val="00A11926"/>
    <w:rsid w:val="00A11B4F"/>
    <w:rsid w:val="00A11BA3"/>
    <w:rsid w:val="00A13191"/>
    <w:rsid w:val="00A13ADD"/>
    <w:rsid w:val="00A13F45"/>
    <w:rsid w:val="00A15124"/>
    <w:rsid w:val="00A178F1"/>
    <w:rsid w:val="00A214A3"/>
    <w:rsid w:val="00A21675"/>
    <w:rsid w:val="00A217A1"/>
    <w:rsid w:val="00A21B1C"/>
    <w:rsid w:val="00A22894"/>
    <w:rsid w:val="00A22E01"/>
    <w:rsid w:val="00A22F4E"/>
    <w:rsid w:val="00A232A6"/>
    <w:rsid w:val="00A24D29"/>
    <w:rsid w:val="00A25A4B"/>
    <w:rsid w:val="00A2670E"/>
    <w:rsid w:val="00A26E73"/>
    <w:rsid w:val="00A31D67"/>
    <w:rsid w:val="00A3255D"/>
    <w:rsid w:val="00A32C75"/>
    <w:rsid w:val="00A33252"/>
    <w:rsid w:val="00A35605"/>
    <w:rsid w:val="00A35A13"/>
    <w:rsid w:val="00A35E5D"/>
    <w:rsid w:val="00A3683B"/>
    <w:rsid w:val="00A36A75"/>
    <w:rsid w:val="00A37563"/>
    <w:rsid w:val="00A4054F"/>
    <w:rsid w:val="00A407EE"/>
    <w:rsid w:val="00A40CAA"/>
    <w:rsid w:val="00A4103F"/>
    <w:rsid w:val="00A42400"/>
    <w:rsid w:val="00A44198"/>
    <w:rsid w:val="00A44D01"/>
    <w:rsid w:val="00A459B8"/>
    <w:rsid w:val="00A5016A"/>
    <w:rsid w:val="00A5103E"/>
    <w:rsid w:val="00A51B45"/>
    <w:rsid w:val="00A52583"/>
    <w:rsid w:val="00A5362B"/>
    <w:rsid w:val="00A53723"/>
    <w:rsid w:val="00A540D3"/>
    <w:rsid w:val="00A545B6"/>
    <w:rsid w:val="00A548DC"/>
    <w:rsid w:val="00A5524C"/>
    <w:rsid w:val="00A56E42"/>
    <w:rsid w:val="00A56F14"/>
    <w:rsid w:val="00A578BD"/>
    <w:rsid w:val="00A57F98"/>
    <w:rsid w:val="00A607EA"/>
    <w:rsid w:val="00A610B8"/>
    <w:rsid w:val="00A625A1"/>
    <w:rsid w:val="00A63A09"/>
    <w:rsid w:val="00A63DE2"/>
    <w:rsid w:val="00A64C05"/>
    <w:rsid w:val="00A6582E"/>
    <w:rsid w:val="00A66C71"/>
    <w:rsid w:val="00A67986"/>
    <w:rsid w:val="00A7036A"/>
    <w:rsid w:val="00A70746"/>
    <w:rsid w:val="00A70865"/>
    <w:rsid w:val="00A70EBB"/>
    <w:rsid w:val="00A70FCB"/>
    <w:rsid w:val="00A7136F"/>
    <w:rsid w:val="00A72DE5"/>
    <w:rsid w:val="00A72FEF"/>
    <w:rsid w:val="00A7327E"/>
    <w:rsid w:val="00A744DF"/>
    <w:rsid w:val="00A74903"/>
    <w:rsid w:val="00A7553A"/>
    <w:rsid w:val="00A75B6A"/>
    <w:rsid w:val="00A7650F"/>
    <w:rsid w:val="00A76B16"/>
    <w:rsid w:val="00A80367"/>
    <w:rsid w:val="00A804FD"/>
    <w:rsid w:val="00A8070F"/>
    <w:rsid w:val="00A80994"/>
    <w:rsid w:val="00A8117A"/>
    <w:rsid w:val="00A81328"/>
    <w:rsid w:val="00A81C0F"/>
    <w:rsid w:val="00A8247F"/>
    <w:rsid w:val="00A82CE2"/>
    <w:rsid w:val="00A82DEA"/>
    <w:rsid w:val="00A83D99"/>
    <w:rsid w:val="00A83E07"/>
    <w:rsid w:val="00A843A6"/>
    <w:rsid w:val="00A84AA2"/>
    <w:rsid w:val="00A84E14"/>
    <w:rsid w:val="00A84EDC"/>
    <w:rsid w:val="00A85551"/>
    <w:rsid w:val="00A85675"/>
    <w:rsid w:val="00A858B3"/>
    <w:rsid w:val="00A85E1E"/>
    <w:rsid w:val="00A91372"/>
    <w:rsid w:val="00A92218"/>
    <w:rsid w:val="00A92999"/>
    <w:rsid w:val="00A93315"/>
    <w:rsid w:val="00A935B0"/>
    <w:rsid w:val="00A9468E"/>
    <w:rsid w:val="00A95135"/>
    <w:rsid w:val="00A97FC4"/>
    <w:rsid w:val="00AA11BB"/>
    <w:rsid w:val="00AA123C"/>
    <w:rsid w:val="00AA20A5"/>
    <w:rsid w:val="00AA3D5B"/>
    <w:rsid w:val="00AA486E"/>
    <w:rsid w:val="00AA4C9A"/>
    <w:rsid w:val="00AA4D0E"/>
    <w:rsid w:val="00AA5F68"/>
    <w:rsid w:val="00AA6854"/>
    <w:rsid w:val="00AA685D"/>
    <w:rsid w:val="00AA68ED"/>
    <w:rsid w:val="00AA69AD"/>
    <w:rsid w:val="00AA6C6B"/>
    <w:rsid w:val="00AA7726"/>
    <w:rsid w:val="00AA7CC0"/>
    <w:rsid w:val="00AB0434"/>
    <w:rsid w:val="00AB04EE"/>
    <w:rsid w:val="00AB1200"/>
    <w:rsid w:val="00AB12AE"/>
    <w:rsid w:val="00AB1BD3"/>
    <w:rsid w:val="00AB27BA"/>
    <w:rsid w:val="00AB27EA"/>
    <w:rsid w:val="00AB2E79"/>
    <w:rsid w:val="00AB3328"/>
    <w:rsid w:val="00AB34A7"/>
    <w:rsid w:val="00AB4FBC"/>
    <w:rsid w:val="00AB51A5"/>
    <w:rsid w:val="00AB5800"/>
    <w:rsid w:val="00AB72DE"/>
    <w:rsid w:val="00AC016D"/>
    <w:rsid w:val="00AC0650"/>
    <w:rsid w:val="00AC21E4"/>
    <w:rsid w:val="00AC2317"/>
    <w:rsid w:val="00AC2CBB"/>
    <w:rsid w:val="00AC3AF1"/>
    <w:rsid w:val="00AC3B95"/>
    <w:rsid w:val="00AC536C"/>
    <w:rsid w:val="00AC552A"/>
    <w:rsid w:val="00AC62B6"/>
    <w:rsid w:val="00AC676D"/>
    <w:rsid w:val="00AC70C5"/>
    <w:rsid w:val="00AC712E"/>
    <w:rsid w:val="00AC7226"/>
    <w:rsid w:val="00AC75BC"/>
    <w:rsid w:val="00AD026B"/>
    <w:rsid w:val="00AD07F7"/>
    <w:rsid w:val="00AD0920"/>
    <w:rsid w:val="00AD0DF8"/>
    <w:rsid w:val="00AD0FB7"/>
    <w:rsid w:val="00AD11AE"/>
    <w:rsid w:val="00AD1A86"/>
    <w:rsid w:val="00AD1D5F"/>
    <w:rsid w:val="00AD2166"/>
    <w:rsid w:val="00AD4190"/>
    <w:rsid w:val="00AD44F3"/>
    <w:rsid w:val="00AD4AFE"/>
    <w:rsid w:val="00AD4BC2"/>
    <w:rsid w:val="00AD52AF"/>
    <w:rsid w:val="00AD5B5A"/>
    <w:rsid w:val="00AD5D2E"/>
    <w:rsid w:val="00AD6590"/>
    <w:rsid w:val="00AD6BEF"/>
    <w:rsid w:val="00AD77DE"/>
    <w:rsid w:val="00AD7D20"/>
    <w:rsid w:val="00AE01F1"/>
    <w:rsid w:val="00AE080B"/>
    <w:rsid w:val="00AE150B"/>
    <w:rsid w:val="00AE2374"/>
    <w:rsid w:val="00AE2D13"/>
    <w:rsid w:val="00AE3645"/>
    <w:rsid w:val="00AE42E4"/>
    <w:rsid w:val="00AE4C83"/>
    <w:rsid w:val="00AE4C86"/>
    <w:rsid w:val="00AE509F"/>
    <w:rsid w:val="00AE5672"/>
    <w:rsid w:val="00AE5BBF"/>
    <w:rsid w:val="00AE5C4F"/>
    <w:rsid w:val="00AE5D7D"/>
    <w:rsid w:val="00AE610A"/>
    <w:rsid w:val="00AE7319"/>
    <w:rsid w:val="00AE78CD"/>
    <w:rsid w:val="00AF01E4"/>
    <w:rsid w:val="00AF071C"/>
    <w:rsid w:val="00AF1948"/>
    <w:rsid w:val="00AF1C78"/>
    <w:rsid w:val="00AF34A5"/>
    <w:rsid w:val="00AF4A60"/>
    <w:rsid w:val="00AF4AFA"/>
    <w:rsid w:val="00AF4D0D"/>
    <w:rsid w:val="00AF6415"/>
    <w:rsid w:val="00AF6742"/>
    <w:rsid w:val="00AF708E"/>
    <w:rsid w:val="00B00506"/>
    <w:rsid w:val="00B00AD2"/>
    <w:rsid w:val="00B0107B"/>
    <w:rsid w:val="00B01374"/>
    <w:rsid w:val="00B01885"/>
    <w:rsid w:val="00B01EA6"/>
    <w:rsid w:val="00B01ED8"/>
    <w:rsid w:val="00B02A04"/>
    <w:rsid w:val="00B033FB"/>
    <w:rsid w:val="00B03472"/>
    <w:rsid w:val="00B036E7"/>
    <w:rsid w:val="00B03E97"/>
    <w:rsid w:val="00B04233"/>
    <w:rsid w:val="00B043D8"/>
    <w:rsid w:val="00B04F85"/>
    <w:rsid w:val="00B05507"/>
    <w:rsid w:val="00B05C01"/>
    <w:rsid w:val="00B06046"/>
    <w:rsid w:val="00B06642"/>
    <w:rsid w:val="00B06A33"/>
    <w:rsid w:val="00B07842"/>
    <w:rsid w:val="00B10603"/>
    <w:rsid w:val="00B10A28"/>
    <w:rsid w:val="00B113A4"/>
    <w:rsid w:val="00B124E1"/>
    <w:rsid w:val="00B12718"/>
    <w:rsid w:val="00B1463A"/>
    <w:rsid w:val="00B14A66"/>
    <w:rsid w:val="00B14CE0"/>
    <w:rsid w:val="00B16829"/>
    <w:rsid w:val="00B168ED"/>
    <w:rsid w:val="00B16B83"/>
    <w:rsid w:val="00B170C8"/>
    <w:rsid w:val="00B17B03"/>
    <w:rsid w:val="00B2061E"/>
    <w:rsid w:val="00B20FC0"/>
    <w:rsid w:val="00B21030"/>
    <w:rsid w:val="00B21338"/>
    <w:rsid w:val="00B21991"/>
    <w:rsid w:val="00B21FC5"/>
    <w:rsid w:val="00B2224F"/>
    <w:rsid w:val="00B22578"/>
    <w:rsid w:val="00B22C3A"/>
    <w:rsid w:val="00B2330C"/>
    <w:rsid w:val="00B251C5"/>
    <w:rsid w:val="00B262A3"/>
    <w:rsid w:val="00B27C3B"/>
    <w:rsid w:val="00B301AE"/>
    <w:rsid w:val="00B30329"/>
    <w:rsid w:val="00B316A4"/>
    <w:rsid w:val="00B3210F"/>
    <w:rsid w:val="00B331DE"/>
    <w:rsid w:val="00B3417E"/>
    <w:rsid w:val="00B349E3"/>
    <w:rsid w:val="00B3512A"/>
    <w:rsid w:val="00B35595"/>
    <w:rsid w:val="00B36FF4"/>
    <w:rsid w:val="00B37874"/>
    <w:rsid w:val="00B4185C"/>
    <w:rsid w:val="00B420DC"/>
    <w:rsid w:val="00B422AF"/>
    <w:rsid w:val="00B42667"/>
    <w:rsid w:val="00B42781"/>
    <w:rsid w:val="00B42A96"/>
    <w:rsid w:val="00B43E0C"/>
    <w:rsid w:val="00B443D7"/>
    <w:rsid w:val="00B44885"/>
    <w:rsid w:val="00B4541D"/>
    <w:rsid w:val="00B4592B"/>
    <w:rsid w:val="00B46203"/>
    <w:rsid w:val="00B463E6"/>
    <w:rsid w:val="00B46565"/>
    <w:rsid w:val="00B46AB0"/>
    <w:rsid w:val="00B5198C"/>
    <w:rsid w:val="00B51F07"/>
    <w:rsid w:val="00B5282A"/>
    <w:rsid w:val="00B5285B"/>
    <w:rsid w:val="00B54A54"/>
    <w:rsid w:val="00B54C56"/>
    <w:rsid w:val="00B55411"/>
    <w:rsid w:val="00B55547"/>
    <w:rsid w:val="00B557AE"/>
    <w:rsid w:val="00B56997"/>
    <w:rsid w:val="00B570EA"/>
    <w:rsid w:val="00B577FF"/>
    <w:rsid w:val="00B57ADE"/>
    <w:rsid w:val="00B57B4F"/>
    <w:rsid w:val="00B606C8"/>
    <w:rsid w:val="00B60789"/>
    <w:rsid w:val="00B62258"/>
    <w:rsid w:val="00B63721"/>
    <w:rsid w:val="00B63926"/>
    <w:rsid w:val="00B63C52"/>
    <w:rsid w:val="00B63E20"/>
    <w:rsid w:val="00B64509"/>
    <w:rsid w:val="00B65FCB"/>
    <w:rsid w:val="00B661A8"/>
    <w:rsid w:val="00B67D8E"/>
    <w:rsid w:val="00B703E8"/>
    <w:rsid w:val="00B7074C"/>
    <w:rsid w:val="00B7083A"/>
    <w:rsid w:val="00B71AF7"/>
    <w:rsid w:val="00B73ADC"/>
    <w:rsid w:val="00B75ACE"/>
    <w:rsid w:val="00B767EE"/>
    <w:rsid w:val="00B76E86"/>
    <w:rsid w:val="00B770D3"/>
    <w:rsid w:val="00B77B73"/>
    <w:rsid w:val="00B812CB"/>
    <w:rsid w:val="00B815B1"/>
    <w:rsid w:val="00B82A4A"/>
    <w:rsid w:val="00B83954"/>
    <w:rsid w:val="00B8450D"/>
    <w:rsid w:val="00B85B55"/>
    <w:rsid w:val="00B86FCF"/>
    <w:rsid w:val="00B8750D"/>
    <w:rsid w:val="00B90716"/>
    <w:rsid w:val="00B90A56"/>
    <w:rsid w:val="00B90C2C"/>
    <w:rsid w:val="00B90D42"/>
    <w:rsid w:val="00B91036"/>
    <w:rsid w:val="00B91EE0"/>
    <w:rsid w:val="00B91FC9"/>
    <w:rsid w:val="00B9252F"/>
    <w:rsid w:val="00B925B8"/>
    <w:rsid w:val="00B94FDF"/>
    <w:rsid w:val="00B95074"/>
    <w:rsid w:val="00B9541E"/>
    <w:rsid w:val="00B96C38"/>
    <w:rsid w:val="00B9777F"/>
    <w:rsid w:val="00B97BD2"/>
    <w:rsid w:val="00BA1A12"/>
    <w:rsid w:val="00BA1B9A"/>
    <w:rsid w:val="00BA2514"/>
    <w:rsid w:val="00BA27D6"/>
    <w:rsid w:val="00BA29BC"/>
    <w:rsid w:val="00BA2D5F"/>
    <w:rsid w:val="00BA3412"/>
    <w:rsid w:val="00BA6F4E"/>
    <w:rsid w:val="00BA736A"/>
    <w:rsid w:val="00BB049E"/>
    <w:rsid w:val="00BB0A2E"/>
    <w:rsid w:val="00BB1BAD"/>
    <w:rsid w:val="00BB1C70"/>
    <w:rsid w:val="00BB2087"/>
    <w:rsid w:val="00BB2D50"/>
    <w:rsid w:val="00BB3207"/>
    <w:rsid w:val="00BB35C2"/>
    <w:rsid w:val="00BB3BCA"/>
    <w:rsid w:val="00BB4D02"/>
    <w:rsid w:val="00BB57D2"/>
    <w:rsid w:val="00BB5A7F"/>
    <w:rsid w:val="00BB63B1"/>
    <w:rsid w:val="00BB64BD"/>
    <w:rsid w:val="00BC04C6"/>
    <w:rsid w:val="00BC0860"/>
    <w:rsid w:val="00BC0907"/>
    <w:rsid w:val="00BC16EF"/>
    <w:rsid w:val="00BC29FC"/>
    <w:rsid w:val="00BC5D75"/>
    <w:rsid w:val="00BC607C"/>
    <w:rsid w:val="00BC6AFD"/>
    <w:rsid w:val="00BC778B"/>
    <w:rsid w:val="00BC7979"/>
    <w:rsid w:val="00BC7D8E"/>
    <w:rsid w:val="00BD0259"/>
    <w:rsid w:val="00BD04C4"/>
    <w:rsid w:val="00BD103F"/>
    <w:rsid w:val="00BD26C1"/>
    <w:rsid w:val="00BD2F7E"/>
    <w:rsid w:val="00BD3010"/>
    <w:rsid w:val="00BD3244"/>
    <w:rsid w:val="00BD46F6"/>
    <w:rsid w:val="00BD470B"/>
    <w:rsid w:val="00BD5137"/>
    <w:rsid w:val="00BD57A3"/>
    <w:rsid w:val="00BD589E"/>
    <w:rsid w:val="00BD5B1B"/>
    <w:rsid w:val="00BD7920"/>
    <w:rsid w:val="00BE13CC"/>
    <w:rsid w:val="00BE3B3F"/>
    <w:rsid w:val="00BE50FE"/>
    <w:rsid w:val="00BE54D9"/>
    <w:rsid w:val="00BE6103"/>
    <w:rsid w:val="00BE63DC"/>
    <w:rsid w:val="00BE7488"/>
    <w:rsid w:val="00BE7919"/>
    <w:rsid w:val="00BE7AFC"/>
    <w:rsid w:val="00BF1A0C"/>
    <w:rsid w:val="00BF1D5C"/>
    <w:rsid w:val="00BF2207"/>
    <w:rsid w:val="00BF2727"/>
    <w:rsid w:val="00BF37B2"/>
    <w:rsid w:val="00BF37FA"/>
    <w:rsid w:val="00BF3C27"/>
    <w:rsid w:val="00BF434D"/>
    <w:rsid w:val="00BF5293"/>
    <w:rsid w:val="00BF640C"/>
    <w:rsid w:val="00BF6CE3"/>
    <w:rsid w:val="00BF73A1"/>
    <w:rsid w:val="00BF7D18"/>
    <w:rsid w:val="00C02433"/>
    <w:rsid w:val="00C02A44"/>
    <w:rsid w:val="00C05EDE"/>
    <w:rsid w:val="00C06164"/>
    <w:rsid w:val="00C0669C"/>
    <w:rsid w:val="00C06E6A"/>
    <w:rsid w:val="00C076E4"/>
    <w:rsid w:val="00C07871"/>
    <w:rsid w:val="00C0796C"/>
    <w:rsid w:val="00C07CE1"/>
    <w:rsid w:val="00C107F9"/>
    <w:rsid w:val="00C119B7"/>
    <w:rsid w:val="00C12ABB"/>
    <w:rsid w:val="00C12DA2"/>
    <w:rsid w:val="00C13043"/>
    <w:rsid w:val="00C1333C"/>
    <w:rsid w:val="00C14C78"/>
    <w:rsid w:val="00C15713"/>
    <w:rsid w:val="00C158B4"/>
    <w:rsid w:val="00C15EA5"/>
    <w:rsid w:val="00C165EC"/>
    <w:rsid w:val="00C16BB9"/>
    <w:rsid w:val="00C17256"/>
    <w:rsid w:val="00C177F2"/>
    <w:rsid w:val="00C179B5"/>
    <w:rsid w:val="00C20C34"/>
    <w:rsid w:val="00C221E3"/>
    <w:rsid w:val="00C238CF"/>
    <w:rsid w:val="00C23D55"/>
    <w:rsid w:val="00C23FA0"/>
    <w:rsid w:val="00C24695"/>
    <w:rsid w:val="00C24B5E"/>
    <w:rsid w:val="00C25A77"/>
    <w:rsid w:val="00C25E50"/>
    <w:rsid w:val="00C270B5"/>
    <w:rsid w:val="00C27986"/>
    <w:rsid w:val="00C30486"/>
    <w:rsid w:val="00C30503"/>
    <w:rsid w:val="00C30CC4"/>
    <w:rsid w:val="00C3140F"/>
    <w:rsid w:val="00C343B1"/>
    <w:rsid w:val="00C357EB"/>
    <w:rsid w:val="00C3645F"/>
    <w:rsid w:val="00C3724B"/>
    <w:rsid w:val="00C377A6"/>
    <w:rsid w:val="00C3786F"/>
    <w:rsid w:val="00C37FA8"/>
    <w:rsid w:val="00C40CF0"/>
    <w:rsid w:val="00C40D1B"/>
    <w:rsid w:val="00C40DD2"/>
    <w:rsid w:val="00C418FB"/>
    <w:rsid w:val="00C41E87"/>
    <w:rsid w:val="00C428D0"/>
    <w:rsid w:val="00C42F76"/>
    <w:rsid w:val="00C43798"/>
    <w:rsid w:val="00C43D1C"/>
    <w:rsid w:val="00C44654"/>
    <w:rsid w:val="00C45826"/>
    <w:rsid w:val="00C46C9F"/>
    <w:rsid w:val="00C47B23"/>
    <w:rsid w:val="00C501D5"/>
    <w:rsid w:val="00C526C0"/>
    <w:rsid w:val="00C528D1"/>
    <w:rsid w:val="00C53228"/>
    <w:rsid w:val="00C54AE9"/>
    <w:rsid w:val="00C56734"/>
    <w:rsid w:val="00C5764F"/>
    <w:rsid w:val="00C611A9"/>
    <w:rsid w:val="00C6174C"/>
    <w:rsid w:val="00C61BCB"/>
    <w:rsid w:val="00C61D50"/>
    <w:rsid w:val="00C62700"/>
    <w:rsid w:val="00C627F9"/>
    <w:rsid w:val="00C6305B"/>
    <w:rsid w:val="00C6345B"/>
    <w:rsid w:val="00C63FDE"/>
    <w:rsid w:val="00C65BC3"/>
    <w:rsid w:val="00C66222"/>
    <w:rsid w:val="00C66286"/>
    <w:rsid w:val="00C66660"/>
    <w:rsid w:val="00C666DE"/>
    <w:rsid w:val="00C66B0E"/>
    <w:rsid w:val="00C67936"/>
    <w:rsid w:val="00C6798F"/>
    <w:rsid w:val="00C67AF2"/>
    <w:rsid w:val="00C7036A"/>
    <w:rsid w:val="00C7058E"/>
    <w:rsid w:val="00C707CB"/>
    <w:rsid w:val="00C70B9E"/>
    <w:rsid w:val="00C70E19"/>
    <w:rsid w:val="00C71B75"/>
    <w:rsid w:val="00C72511"/>
    <w:rsid w:val="00C73425"/>
    <w:rsid w:val="00C7495A"/>
    <w:rsid w:val="00C74C41"/>
    <w:rsid w:val="00C75C3C"/>
    <w:rsid w:val="00C763BB"/>
    <w:rsid w:val="00C76615"/>
    <w:rsid w:val="00C77A44"/>
    <w:rsid w:val="00C77BBD"/>
    <w:rsid w:val="00C77C2E"/>
    <w:rsid w:val="00C804FE"/>
    <w:rsid w:val="00C80810"/>
    <w:rsid w:val="00C80B8C"/>
    <w:rsid w:val="00C814A9"/>
    <w:rsid w:val="00C81952"/>
    <w:rsid w:val="00C81F99"/>
    <w:rsid w:val="00C836F9"/>
    <w:rsid w:val="00C84513"/>
    <w:rsid w:val="00C84686"/>
    <w:rsid w:val="00C857F3"/>
    <w:rsid w:val="00C85A34"/>
    <w:rsid w:val="00C8699A"/>
    <w:rsid w:val="00C87245"/>
    <w:rsid w:val="00C87F5B"/>
    <w:rsid w:val="00C90383"/>
    <w:rsid w:val="00C908BC"/>
    <w:rsid w:val="00C9131E"/>
    <w:rsid w:val="00C9186F"/>
    <w:rsid w:val="00C92177"/>
    <w:rsid w:val="00C92802"/>
    <w:rsid w:val="00C92D01"/>
    <w:rsid w:val="00C9360E"/>
    <w:rsid w:val="00C944F9"/>
    <w:rsid w:val="00C948D4"/>
    <w:rsid w:val="00C96DE7"/>
    <w:rsid w:val="00C96E07"/>
    <w:rsid w:val="00C96FAE"/>
    <w:rsid w:val="00C97A42"/>
    <w:rsid w:val="00CA1C09"/>
    <w:rsid w:val="00CA1D42"/>
    <w:rsid w:val="00CA1D88"/>
    <w:rsid w:val="00CA25CD"/>
    <w:rsid w:val="00CA2913"/>
    <w:rsid w:val="00CA2C6F"/>
    <w:rsid w:val="00CA3DA2"/>
    <w:rsid w:val="00CA4C88"/>
    <w:rsid w:val="00CA4D9F"/>
    <w:rsid w:val="00CA580D"/>
    <w:rsid w:val="00CA588E"/>
    <w:rsid w:val="00CA5AFB"/>
    <w:rsid w:val="00CA5E11"/>
    <w:rsid w:val="00CA6F26"/>
    <w:rsid w:val="00CA765A"/>
    <w:rsid w:val="00CB19AD"/>
    <w:rsid w:val="00CB1FA3"/>
    <w:rsid w:val="00CB3643"/>
    <w:rsid w:val="00CB465D"/>
    <w:rsid w:val="00CB4A34"/>
    <w:rsid w:val="00CB4D62"/>
    <w:rsid w:val="00CB526E"/>
    <w:rsid w:val="00CB6024"/>
    <w:rsid w:val="00CB6A97"/>
    <w:rsid w:val="00CB7852"/>
    <w:rsid w:val="00CB7AC0"/>
    <w:rsid w:val="00CC1EE6"/>
    <w:rsid w:val="00CC1FB2"/>
    <w:rsid w:val="00CC2E24"/>
    <w:rsid w:val="00CC2F19"/>
    <w:rsid w:val="00CC3139"/>
    <w:rsid w:val="00CC31A2"/>
    <w:rsid w:val="00CC33EE"/>
    <w:rsid w:val="00CC358E"/>
    <w:rsid w:val="00CC3ED0"/>
    <w:rsid w:val="00CC3F44"/>
    <w:rsid w:val="00CC59E2"/>
    <w:rsid w:val="00CC5E43"/>
    <w:rsid w:val="00CC6006"/>
    <w:rsid w:val="00CC773C"/>
    <w:rsid w:val="00CC7AD3"/>
    <w:rsid w:val="00CD1C0E"/>
    <w:rsid w:val="00CD212B"/>
    <w:rsid w:val="00CD3A7B"/>
    <w:rsid w:val="00CD3EC3"/>
    <w:rsid w:val="00CD43F6"/>
    <w:rsid w:val="00CD4AE3"/>
    <w:rsid w:val="00CD57DB"/>
    <w:rsid w:val="00CD5FAB"/>
    <w:rsid w:val="00CD6248"/>
    <w:rsid w:val="00CD6AE4"/>
    <w:rsid w:val="00CD6E7D"/>
    <w:rsid w:val="00CD727A"/>
    <w:rsid w:val="00CD7774"/>
    <w:rsid w:val="00CD79A8"/>
    <w:rsid w:val="00CE00FF"/>
    <w:rsid w:val="00CE0166"/>
    <w:rsid w:val="00CE1925"/>
    <w:rsid w:val="00CE1C40"/>
    <w:rsid w:val="00CE4A9E"/>
    <w:rsid w:val="00CE4C01"/>
    <w:rsid w:val="00CE4D2A"/>
    <w:rsid w:val="00CE6490"/>
    <w:rsid w:val="00CE673D"/>
    <w:rsid w:val="00CE71F7"/>
    <w:rsid w:val="00CF0619"/>
    <w:rsid w:val="00CF0829"/>
    <w:rsid w:val="00CF0887"/>
    <w:rsid w:val="00CF46DE"/>
    <w:rsid w:val="00CF47FC"/>
    <w:rsid w:val="00CF4D59"/>
    <w:rsid w:val="00CF4DDF"/>
    <w:rsid w:val="00CF4EB8"/>
    <w:rsid w:val="00CF51FF"/>
    <w:rsid w:val="00CF53D9"/>
    <w:rsid w:val="00CF58D6"/>
    <w:rsid w:val="00CF61D3"/>
    <w:rsid w:val="00CF65B9"/>
    <w:rsid w:val="00CF75AC"/>
    <w:rsid w:val="00D00FE2"/>
    <w:rsid w:val="00D01585"/>
    <w:rsid w:val="00D0163D"/>
    <w:rsid w:val="00D02684"/>
    <w:rsid w:val="00D02923"/>
    <w:rsid w:val="00D02A5F"/>
    <w:rsid w:val="00D03323"/>
    <w:rsid w:val="00D0365D"/>
    <w:rsid w:val="00D04010"/>
    <w:rsid w:val="00D04174"/>
    <w:rsid w:val="00D049FB"/>
    <w:rsid w:val="00D066F7"/>
    <w:rsid w:val="00D073C2"/>
    <w:rsid w:val="00D074D5"/>
    <w:rsid w:val="00D07BDB"/>
    <w:rsid w:val="00D07E7E"/>
    <w:rsid w:val="00D10AA5"/>
    <w:rsid w:val="00D114A1"/>
    <w:rsid w:val="00D114AF"/>
    <w:rsid w:val="00D11B1F"/>
    <w:rsid w:val="00D12060"/>
    <w:rsid w:val="00D122CF"/>
    <w:rsid w:val="00D12891"/>
    <w:rsid w:val="00D13491"/>
    <w:rsid w:val="00D14651"/>
    <w:rsid w:val="00D151A3"/>
    <w:rsid w:val="00D15511"/>
    <w:rsid w:val="00D16453"/>
    <w:rsid w:val="00D16D6B"/>
    <w:rsid w:val="00D16E5D"/>
    <w:rsid w:val="00D1718C"/>
    <w:rsid w:val="00D173D8"/>
    <w:rsid w:val="00D20C55"/>
    <w:rsid w:val="00D2112B"/>
    <w:rsid w:val="00D21BF4"/>
    <w:rsid w:val="00D22D7D"/>
    <w:rsid w:val="00D231A2"/>
    <w:rsid w:val="00D23244"/>
    <w:rsid w:val="00D234AF"/>
    <w:rsid w:val="00D23694"/>
    <w:rsid w:val="00D23752"/>
    <w:rsid w:val="00D23A82"/>
    <w:rsid w:val="00D23EB1"/>
    <w:rsid w:val="00D24CA3"/>
    <w:rsid w:val="00D24E32"/>
    <w:rsid w:val="00D24EAB"/>
    <w:rsid w:val="00D25D26"/>
    <w:rsid w:val="00D26DD4"/>
    <w:rsid w:val="00D275E4"/>
    <w:rsid w:val="00D30532"/>
    <w:rsid w:val="00D30F4E"/>
    <w:rsid w:val="00D3127C"/>
    <w:rsid w:val="00D3179E"/>
    <w:rsid w:val="00D31AD7"/>
    <w:rsid w:val="00D321F3"/>
    <w:rsid w:val="00D32B9E"/>
    <w:rsid w:val="00D32EAA"/>
    <w:rsid w:val="00D34279"/>
    <w:rsid w:val="00D34DC5"/>
    <w:rsid w:val="00D356B4"/>
    <w:rsid w:val="00D35D36"/>
    <w:rsid w:val="00D36170"/>
    <w:rsid w:val="00D36374"/>
    <w:rsid w:val="00D373B0"/>
    <w:rsid w:val="00D37628"/>
    <w:rsid w:val="00D405B6"/>
    <w:rsid w:val="00D4126B"/>
    <w:rsid w:val="00D424C4"/>
    <w:rsid w:val="00D42735"/>
    <w:rsid w:val="00D42B44"/>
    <w:rsid w:val="00D46764"/>
    <w:rsid w:val="00D46DB0"/>
    <w:rsid w:val="00D47090"/>
    <w:rsid w:val="00D471C4"/>
    <w:rsid w:val="00D5043D"/>
    <w:rsid w:val="00D5125A"/>
    <w:rsid w:val="00D5175E"/>
    <w:rsid w:val="00D5204F"/>
    <w:rsid w:val="00D52319"/>
    <w:rsid w:val="00D52357"/>
    <w:rsid w:val="00D5262D"/>
    <w:rsid w:val="00D52B2E"/>
    <w:rsid w:val="00D53765"/>
    <w:rsid w:val="00D546B5"/>
    <w:rsid w:val="00D55BF1"/>
    <w:rsid w:val="00D55E50"/>
    <w:rsid w:val="00D56099"/>
    <w:rsid w:val="00D56854"/>
    <w:rsid w:val="00D56F9C"/>
    <w:rsid w:val="00D570C3"/>
    <w:rsid w:val="00D578B4"/>
    <w:rsid w:val="00D6040F"/>
    <w:rsid w:val="00D6107F"/>
    <w:rsid w:val="00D6307F"/>
    <w:rsid w:val="00D63A19"/>
    <w:rsid w:val="00D644A0"/>
    <w:rsid w:val="00D6479A"/>
    <w:rsid w:val="00D6487D"/>
    <w:rsid w:val="00D655BC"/>
    <w:rsid w:val="00D66EEB"/>
    <w:rsid w:val="00D67C8B"/>
    <w:rsid w:val="00D67F2B"/>
    <w:rsid w:val="00D70B9A"/>
    <w:rsid w:val="00D70CD2"/>
    <w:rsid w:val="00D7112F"/>
    <w:rsid w:val="00D7176B"/>
    <w:rsid w:val="00D71A7A"/>
    <w:rsid w:val="00D71C01"/>
    <w:rsid w:val="00D71C7E"/>
    <w:rsid w:val="00D72082"/>
    <w:rsid w:val="00D722BB"/>
    <w:rsid w:val="00D72CEA"/>
    <w:rsid w:val="00D74423"/>
    <w:rsid w:val="00D746F8"/>
    <w:rsid w:val="00D753C7"/>
    <w:rsid w:val="00D75563"/>
    <w:rsid w:val="00D7636B"/>
    <w:rsid w:val="00D769E5"/>
    <w:rsid w:val="00D776F1"/>
    <w:rsid w:val="00D77DC8"/>
    <w:rsid w:val="00D81669"/>
    <w:rsid w:val="00D825D3"/>
    <w:rsid w:val="00D82FBF"/>
    <w:rsid w:val="00D83763"/>
    <w:rsid w:val="00D837A6"/>
    <w:rsid w:val="00D841F1"/>
    <w:rsid w:val="00D8437C"/>
    <w:rsid w:val="00D8496C"/>
    <w:rsid w:val="00D84CCF"/>
    <w:rsid w:val="00D85353"/>
    <w:rsid w:val="00D85392"/>
    <w:rsid w:val="00D86886"/>
    <w:rsid w:val="00D8696B"/>
    <w:rsid w:val="00D86BB5"/>
    <w:rsid w:val="00D87520"/>
    <w:rsid w:val="00D87594"/>
    <w:rsid w:val="00D879CE"/>
    <w:rsid w:val="00D905AD"/>
    <w:rsid w:val="00D90DD0"/>
    <w:rsid w:val="00D923D7"/>
    <w:rsid w:val="00D923F6"/>
    <w:rsid w:val="00D92515"/>
    <w:rsid w:val="00D92E7A"/>
    <w:rsid w:val="00D936E0"/>
    <w:rsid w:val="00D95436"/>
    <w:rsid w:val="00D955F1"/>
    <w:rsid w:val="00D95EF2"/>
    <w:rsid w:val="00D96244"/>
    <w:rsid w:val="00D96E57"/>
    <w:rsid w:val="00D9758A"/>
    <w:rsid w:val="00D978A7"/>
    <w:rsid w:val="00D979E5"/>
    <w:rsid w:val="00DA0B83"/>
    <w:rsid w:val="00DA0D7C"/>
    <w:rsid w:val="00DA1700"/>
    <w:rsid w:val="00DA1787"/>
    <w:rsid w:val="00DA1C5C"/>
    <w:rsid w:val="00DA2E7C"/>
    <w:rsid w:val="00DA5656"/>
    <w:rsid w:val="00DA60B8"/>
    <w:rsid w:val="00DA610C"/>
    <w:rsid w:val="00DA616A"/>
    <w:rsid w:val="00DA6CF0"/>
    <w:rsid w:val="00DA6DAE"/>
    <w:rsid w:val="00DA7627"/>
    <w:rsid w:val="00DB031D"/>
    <w:rsid w:val="00DB0897"/>
    <w:rsid w:val="00DB08C7"/>
    <w:rsid w:val="00DB0C33"/>
    <w:rsid w:val="00DB112E"/>
    <w:rsid w:val="00DB13C0"/>
    <w:rsid w:val="00DB154B"/>
    <w:rsid w:val="00DB1EED"/>
    <w:rsid w:val="00DB2DB3"/>
    <w:rsid w:val="00DB344C"/>
    <w:rsid w:val="00DB4759"/>
    <w:rsid w:val="00DB50E3"/>
    <w:rsid w:val="00DB5C1C"/>
    <w:rsid w:val="00DB6C2A"/>
    <w:rsid w:val="00DB7289"/>
    <w:rsid w:val="00DB7510"/>
    <w:rsid w:val="00DC0ECF"/>
    <w:rsid w:val="00DC1065"/>
    <w:rsid w:val="00DC1361"/>
    <w:rsid w:val="00DC36DF"/>
    <w:rsid w:val="00DC4CDB"/>
    <w:rsid w:val="00DC4F5A"/>
    <w:rsid w:val="00DC6047"/>
    <w:rsid w:val="00DC6E12"/>
    <w:rsid w:val="00DC7F52"/>
    <w:rsid w:val="00DD02B3"/>
    <w:rsid w:val="00DD03B4"/>
    <w:rsid w:val="00DD05A8"/>
    <w:rsid w:val="00DD51F3"/>
    <w:rsid w:val="00DD5535"/>
    <w:rsid w:val="00DD5650"/>
    <w:rsid w:val="00DD6656"/>
    <w:rsid w:val="00DD6FED"/>
    <w:rsid w:val="00DD70C3"/>
    <w:rsid w:val="00DD72EE"/>
    <w:rsid w:val="00DD74A0"/>
    <w:rsid w:val="00DE00D7"/>
    <w:rsid w:val="00DE061A"/>
    <w:rsid w:val="00DE124E"/>
    <w:rsid w:val="00DE174C"/>
    <w:rsid w:val="00DE1BC6"/>
    <w:rsid w:val="00DE2C88"/>
    <w:rsid w:val="00DE3FE0"/>
    <w:rsid w:val="00DE4437"/>
    <w:rsid w:val="00DE45F8"/>
    <w:rsid w:val="00DE51F4"/>
    <w:rsid w:val="00DE6247"/>
    <w:rsid w:val="00DE6900"/>
    <w:rsid w:val="00DE6AFD"/>
    <w:rsid w:val="00DE6BD4"/>
    <w:rsid w:val="00DE72C4"/>
    <w:rsid w:val="00DE7A16"/>
    <w:rsid w:val="00DE7E99"/>
    <w:rsid w:val="00DF08D2"/>
    <w:rsid w:val="00DF1B34"/>
    <w:rsid w:val="00DF1C63"/>
    <w:rsid w:val="00DF2263"/>
    <w:rsid w:val="00DF2488"/>
    <w:rsid w:val="00DF2BFB"/>
    <w:rsid w:val="00DF37C4"/>
    <w:rsid w:val="00DF3841"/>
    <w:rsid w:val="00DF3B47"/>
    <w:rsid w:val="00DF3FBA"/>
    <w:rsid w:val="00DF5957"/>
    <w:rsid w:val="00DF5C15"/>
    <w:rsid w:val="00DF60AD"/>
    <w:rsid w:val="00DF61B4"/>
    <w:rsid w:val="00DF6A03"/>
    <w:rsid w:val="00DF766A"/>
    <w:rsid w:val="00E01413"/>
    <w:rsid w:val="00E018D3"/>
    <w:rsid w:val="00E01C6D"/>
    <w:rsid w:val="00E03AD9"/>
    <w:rsid w:val="00E040EE"/>
    <w:rsid w:val="00E04561"/>
    <w:rsid w:val="00E05B80"/>
    <w:rsid w:val="00E05D84"/>
    <w:rsid w:val="00E07623"/>
    <w:rsid w:val="00E07D90"/>
    <w:rsid w:val="00E10008"/>
    <w:rsid w:val="00E11848"/>
    <w:rsid w:val="00E12192"/>
    <w:rsid w:val="00E12270"/>
    <w:rsid w:val="00E127CA"/>
    <w:rsid w:val="00E12A86"/>
    <w:rsid w:val="00E12A8B"/>
    <w:rsid w:val="00E12E11"/>
    <w:rsid w:val="00E14F01"/>
    <w:rsid w:val="00E15927"/>
    <w:rsid w:val="00E15E7E"/>
    <w:rsid w:val="00E15EA5"/>
    <w:rsid w:val="00E2016F"/>
    <w:rsid w:val="00E201F4"/>
    <w:rsid w:val="00E20263"/>
    <w:rsid w:val="00E2046C"/>
    <w:rsid w:val="00E209CE"/>
    <w:rsid w:val="00E214A5"/>
    <w:rsid w:val="00E22369"/>
    <w:rsid w:val="00E22861"/>
    <w:rsid w:val="00E23EB1"/>
    <w:rsid w:val="00E24027"/>
    <w:rsid w:val="00E244E8"/>
    <w:rsid w:val="00E25181"/>
    <w:rsid w:val="00E25BFC"/>
    <w:rsid w:val="00E262D9"/>
    <w:rsid w:val="00E265BC"/>
    <w:rsid w:val="00E27C89"/>
    <w:rsid w:val="00E27F49"/>
    <w:rsid w:val="00E30D3D"/>
    <w:rsid w:val="00E31372"/>
    <w:rsid w:val="00E31CEE"/>
    <w:rsid w:val="00E32E24"/>
    <w:rsid w:val="00E349DD"/>
    <w:rsid w:val="00E35276"/>
    <w:rsid w:val="00E35F35"/>
    <w:rsid w:val="00E36818"/>
    <w:rsid w:val="00E36DF5"/>
    <w:rsid w:val="00E36E40"/>
    <w:rsid w:val="00E3787A"/>
    <w:rsid w:val="00E37F23"/>
    <w:rsid w:val="00E37FC9"/>
    <w:rsid w:val="00E40591"/>
    <w:rsid w:val="00E41E4A"/>
    <w:rsid w:val="00E41E7A"/>
    <w:rsid w:val="00E425E2"/>
    <w:rsid w:val="00E43A1D"/>
    <w:rsid w:val="00E43BA8"/>
    <w:rsid w:val="00E44104"/>
    <w:rsid w:val="00E447F4"/>
    <w:rsid w:val="00E45382"/>
    <w:rsid w:val="00E4550B"/>
    <w:rsid w:val="00E4637C"/>
    <w:rsid w:val="00E4653E"/>
    <w:rsid w:val="00E4684F"/>
    <w:rsid w:val="00E50CD1"/>
    <w:rsid w:val="00E51064"/>
    <w:rsid w:val="00E525AC"/>
    <w:rsid w:val="00E53210"/>
    <w:rsid w:val="00E5388D"/>
    <w:rsid w:val="00E53B7F"/>
    <w:rsid w:val="00E53C1E"/>
    <w:rsid w:val="00E53C9D"/>
    <w:rsid w:val="00E54386"/>
    <w:rsid w:val="00E5484D"/>
    <w:rsid w:val="00E54CE3"/>
    <w:rsid w:val="00E5504E"/>
    <w:rsid w:val="00E55804"/>
    <w:rsid w:val="00E56404"/>
    <w:rsid w:val="00E566FF"/>
    <w:rsid w:val="00E57376"/>
    <w:rsid w:val="00E60F13"/>
    <w:rsid w:val="00E61A4A"/>
    <w:rsid w:val="00E61B80"/>
    <w:rsid w:val="00E61EAF"/>
    <w:rsid w:val="00E62046"/>
    <w:rsid w:val="00E6253E"/>
    <w:rsid w:val="00E627D3"/>
    <w:rsid w:val="00E62CEE"/>
    <w:rsid w:val="00E62EF6"/>
    <w:rsid w:val="00E635D0"/>
    <w:rsid w:val="00E64176"/>
    <w:rsid w:val="00E6500B"/>
    <w:rsid w:val="00E661C8"/>
    <w:rsid w:val="00E66A12"/>
    <w:rsid w:val="00E6725B"/>
    <w:rsid w:val="00E67846"/>
    <w:rsid w:val="00E67955"/>
    <w:rsid w:val="00E70FFA"/>
    <w:rsid w:val="00E71069"/>
    <w:rsid w:val="00E713A5"/>
    <w:rsid w:val="00E719E9"/>
    <w:rsid w:val="00E72B7D"/>
    <w:rsid w:val="00E72FB9"/>
    <w:rsid w:val="00E737FD"/>
    <w:rsid w:val="00E74397"/>
    <w:rsid w:val="00E74476"/>
    <w:rsid w:val="00E74637"/>
    <w:rsid w:val="00E748A7"/>
    <w:rsid w:val="00E74B52"/>
    <w:rsid w:val="00E74F68"/>
    <w:rsid w:val="00E76685"/>
    <w:rsid w:val="00E767E5"/>
    <w:rsid w:val="00E77166"/>
    <w:rsid w:val="00E772D6"/>
    <w:rsid w:val="00E8031C"/>
    <w:rsid w:val="00E80E7C"/>
    <w:rsid w:val="00E81842"/>
    <w:rsid w:val="00E81C55"/>
    <w:rsid w:val="00E81EF7"/>
    <w:rsid w:val="00E82E35"/>
    <w:rsid w:val="00E833B8"/>
    <w:rsid w:val="00E83E5C"/>
    <w:rsid w:val="00E855F6"/>
    <w:rsid w:val="00E856D7"/>
    <w:rsid w:val="00E85940"/>
    <w:rsid w:val="00E85956"/>
    <w:rsid w:val="00E85AD1"/>
    <w:rsid w:val="00E86079"/>
    <w:rsid w:val="00E876C9"/>
    <w:rsid w:val="00E87765"/>
    <w:rsid w:val="00E87AC2"/>
    <w:rsid w:val="00E87C7B"/>
    <w:rsid w:val="00E909F5"/>
    <w:rsid w:val="00E90BDF"/>
    <w:rsid w:val="00E923B9"/>
    <w:rsid w:val="00E9240C"/>
    <w:rsid w:val="00E92DB5"/>
    <w:rsid w:val="00E94FA6"/>
    <w:rsid w:val="00E95451"/>
    <w:rsid w:val="00E955A2"/>
    <w:rsid w:val="00E95EA2"/>
    <w:rsid w:val="00E960AF"/>
    <w:rsid w:val="00E96231"/>
    <w:rsid w:val="00E9674A"/>
    <w:rsid w:val="00E97C2C"/>
    <w:rsid w:val="00E97CAF"/>
    <w:rsid w:val="00EA063E"/>
    <w:rsid w:val="00EA12E5"/>
    <w:rsid w:val="00EA13BA"/>
    <w:rsid w:val="00EA25AA"/>
    <w:rsid w:val="00EA2885"/>
    <w:rsid w:val="00EA2EF1"/>
    <w:rsid w:val="00EA2FB0"/>
    <w:rsid w:val="00EA4481"/>
    <w:rsid w:val="00EA489B"/>
    <w:rsid w:val="00EA4E71"/>
    <w:rsid w:val="00EA5625"/>
    <w:rsid w:val="00EA5CE2"/>
    <w:rsid w:val="00EA64A5"/>
    <w:rsid w:val="00EA6774"/>
    <w:rsid w:val="00EB0C05"/>
    <w:rsid w:val="00EB0DB0"/>
    <w:rsid w:val="00EB1771"/>
    <w:rsid w:val="00EB26BA"/>
    <w:rsid w:val="00EB3274"/>
    <w:rsid w:val="00EB336A"/>
    <w:rsid w:val="00EB33A0"/>
    <w:rsid w:val="00EB3897"/>
    <w:rsid w:val="00EB3C71"/>
    <w:rsid w:val="00EB3DF5"/>
    <w:rsid w:val="00EB402B"/>
    <w:rsid w:val="00EB53CA"/>
    <w:rsid w:val="00EB559C"/>
    <w:rsid w:val="00EB68AD"/>
    <w:rsid w:val="00EB6DA9"/>
    <w:rsid w:val="00EB6DE0"/>
    <w:rsid w:val="00EB6EB3"/>
    <w:rsid w:val="00EB700F"/>
    <w:rsid w:val="00EB714F"/>
    <w:rsid w:val="00EB740E"/>
    <w:rsid w:val="00EB7E79"/>
    <w:rsid w:val="00EC0DFC"/>
    <w:rsid w:val="00EC20F7"/>
    <w:rsid w:val="00EC24A2"/>
    <w:rsid w:val="00EC2BC7"/>
    <w:rsid w:val="00EC2F7C"/>
    <w:rsid w:val="00EC3036"/>
    <w:rsid w:val="00EC38B1"/>
    <w:rsid w:val="00EC3FA3"/>
    <w:rsid w:val="00EC5503"/>
    <w:rsid w:val="00EC57F6"/>
    <w:rsid w:val="00EC60CE"/>
    <w:rsid w:val="00EC674C"/>
    <w:rsid w:val="00EC6BE1"/>
    <w:rsid w:val="00EC6BEA"/>
    <w:rsid w:val="00EC6FA8"/>
    <w:rsid w:val="00ED00B1"/>
    <w:rsid w:val="00ED05AE"/>
    <w:rsid w:val="00ED0633"/>
    <w:rsid w:val="00ED1267"/>
    <w:rsid w:val="00ED14C1"/>
    <w:rsid w:val="00ED1F40"/>
    <w:rsid w:val="00ED208D"/>
    <w:rsid w:val="00ED2480"/>
    <w:rsid w:val="00ED2AD4"/>
    <w:rsid w:val="00ED2FD4"/>
    <w:rsid w:val="00ED31D1"/>
    <w:rsid w:val="00ED3F27"/>
    <w:rsid w:val="00ED4243"/>
    <w:rsid w:val="00ED4A0B"/>
    <w:rsid w:val="00ED4F0C"/>
    <w:rsid w:val="00ED593B"/>
    <w:rsid w:val="00ED5AF7"/>
    <w:rsid w:val="00ED5BA1"/>
    <w:rsid w:val="00ED64EA"/>
    <w:rsid w:val="00ED7AF7"/>
    <w:rsid w:val="00EE296D"/>
    <w:rsid w:val="00EE2BD9"/>
    <w:rsid w:val="00EE2F0D"/>
    <w:rsid w:val="00EE48D4"/>
    <w:rsid w:val="00EE541F"/>
    <w:rsid w:val="00EE57B8"/>
    <w:rsid w:val="00EE66F9"/>
    <w:rsid w:val="00EE6A6E"/>
    <w:rsid w:val="00EE7C0C"/>
    <w:rsid w:val="00EE7E78"/>
    <w:rsid w:val="00EF1CD2"/>
    <w:rsid w:val="00EF2EE6"/>
    <w:rsid w:val="00EF35EB"/>
    <w:rsid w:val="00EF39E7"/>
    <w:rsid w:val="00EF4E42"/>
    <w:rsid w:val="00EF5CEB"/>
    <w:rsid w:val="00EF607D"/>
    <w:rsid w:val="00EF63E5"/>
    <w:rsid w:val="00EF689C"/>
    <w:rsid w:val="00F00E35"/>
    <w:rsid w:val="00F0141F"/>
    <w:rsid w:val="00F02609"/>
    <w:rsid w:val="00F03FCF"/>
    <w:rsid w:val="00F048BE"/>
    <w:rsid w:val="00F04AD6"/>
    <w:rsid w:val="00F05259"/>
    <w:rsid w:val="00F06BEA"/>
    <w:rsid w:val="00F07162"/>
    <w:rsid w:val="00F0798D"/>
    <w:rsid w:val="00F07C24"/>
    <w:rsid w:val="00F07E42"/>
    <w:rsid w:val="00F10003"/>
    <w:rsid w:val="00F1003F"/>
    <w:rsid w:val="00F11045"/>
    <w:rsid w:val="00F11253"/>
    <w:rsid w:val="00F11CC3"/>
    <w:rsid w:val="00F126AA"/>
    <w:rsid w:val="00F1292C"/>
    <w:rsid w:val="00F1310B"/>
    <w:rsid w:val="00F1366D"/>
    <w:rsid w:val="00F156F7"/>
    <w:rsid w:val="00F16586"/>
    <w:rsid w:val="00F17477"/>
    <w:rsid w:val="00F178B1"/>
    <w:rsid w:val="00F201B1"/>
    <w:rsid w:val="00F203E6"/>
    <w:rsid w:val="00F2047F"/>
    <w:rsid w:val="00F20982"/>
    <w:rsid w:val="00F20BDA"/>
    <w:rsid w:val="00F20C16"/>
    <w:rsid w:val="00F2293A"/>
    <w:rsid w:val="00F22A62"/>
    <w:rsid w:val="00F23386"/>
    <w:rsid w:val="00F242C0"/>
    <w:rsid w:val="00F24B99"/>
    <w:rsid w:val="00F24E9D"/>
    <w:rsid w:val="00F269BA"/>
    <w:rsid w:val="00F26B35"/>
    <w:rsid w:val="00F27A90"/>
    <w:rsid w:val="00F27CA0"/>
    <w:rsid w:val="00F30071"/>
    <w:rsid w:val="00F3027B"/>
    <w:rsid w:val="00F3032E"/>
    <w:rsid w:val="00F30617"/>
    <w:rsid w:val="00F30C81"/>
    <w:rsid w:val="00F326FD"/>
    <w:rsid w:val="00F33893"/>
    <w:rsid w:val="00F34DE5"/>
    <w:rsid w:val="00F354FC"/>
    <w:rsid w:val="00F3739B"/>
    <w:rsid w:val="00F37788"/>
    <w:rsid w:val="00F412B3"/>
    <w:rsid w:val="00F4145D"/>
    <w:rsid w:val="00F41726"/>
    <w:rsid w:val="00F42511"/>
    <w:rsid w:val="00F429C2"/>
    <w:rsid w:val="00F432C1"/>
    <w:rsid w:val="00F43895"/>
    <w:rsid w:val="00F440EA"/>
    <w:rsid w:val="00F446B2"/>
    <w:rsid w:val="00F454F8"/>
    <w:rsid w:val="00F45774"/>
    <w:rsid w:val="00F4686F"/>
    <w:rsid w:val="00F47704"/>
    <w:rsid w:val="00F47A1D"/>
    <w:rsid w:val="00F47AC6"/>
    <w:rsid w:val="00F47D63"/>
    <w:rsid w:val="00F5059F"/>
    <w:rsid w:val="00F527A1"/>
    <w:rsid w:val="00F52ACF"/>
    <w:rsid w:val="00F56764"/>
    <w:rsid w:val="00F574D4"/>
    <w:rsid w:val="00F57F3C"/>
    <w:rsid w:val="00F60069"/>
    <w:rsid w:val="00F6110A"/>
    <w:rsid w:val="00F6143C"/>
    <w:rsid w:val="00F62252"/>
    <w:rsid w:val="00F64930"/>
    <w:rsid w:val="00F65087"/>
    <w:rsid w:val="00F6525F"/>
    <w:rsid w:val="00F6528C"/>
    <w:rsid w:val="00F70BB5"/>
    <w:rsid w:val="00F71258"/>
    <w:rsid w:val="00F7286E"/>
    <w:rsid w:val="00F7286F"/>
    <w:rsid w:val="00F72A5A"/>
    <w:rsid w:val="00F73176"/>
    <w:rsid w:val="00F73782"/>
    <w:rsid w:val="00F73F21"/>
    <w:rsid w:val="00F73F4A"/>
    <w:rsid w:val="00F74196"/>
    <w:rsid w:val="00F74423"/>
    <w:rsid w:val="00F74F6C"/>
    <w:rsid w:val="00F75BB0"/>
    <w:rsid w:val="00F75CF2"/>
    <w:rsid w:val="00F75E39"/>
    <w:rsid w:val="00F76BDD"/>
    <w:rsid w:val="00F76C9D"/>
    <w:rsid w:val="00F775AF"/>
    <w:rsid w:val="00F77960"/>
    <w:rsid w:val="00F80039"/>
    <w:rsid w:val="00F80987"/>
    <w:rsid w:val="00F81700"/>
    <w:rsid w:val="00F817C0"/>
    <w:rsid w:val="00F81AAD"/>
    <w:rsid w:val="00F833E1"/>
    <w:rsid w:val="00F834FE"/>
    <w:rsid w:val="00F85135"/>
    <w:rsid w:val="00F85A2C"/>
    <w:rsid w:val="00F860B2"/>
    <w:rsid w:val="00F8621F"/>
    <w:rsid w:val="00F86D6B"/>
    <w:rsid w:val="00F90C70"/>
    <w:rsid w:val="00F90C88"/>
    <w:rsid w:val="00F917AD"/>
    <w:rsid w:val="00F92074"/>
    <w:rsid w:val="00F921DB"/>
    <w:rsid w:val="00F92ACB"/>
    <w:rsid w:val="00F935DE"/>
    <w:rsid w:val="00F93F8B"/>
    <w:rsid w:val="00F93F94"/>
    <w:rsid w:val="00F94817"/>
    <w:rsid w:val="00F9555B"/>
    <w:rsid w:val="00F95658"/>
    <w:rsid w:val="00FA0087"/>
    <w:rsid w:val="00FA056C"/>
    <w:rsid w:val="00FA1675"/>
    <w:rsid w:val="00FA21AB"/>
    <w:rsid w:val="00FA2FFC"/>
    <w:rsid w:val="00FA371C"/>
    <w:rsid w:val="00FA37E4"/>
    <w:rsid w:val="00FA3E67"/>
    <w:rsid w:val="00FA475B"/>
    <w:rsid w:val="00FA6024"/>
    <w:rsid w:val="00FA62B9"/>
    <w:rsid w:val="00FA641A"/>
    <w:rsid w:val="00FA6D26"/>
    <w:rsid w:val="00FA6DC5"/>
    <w:rsid w:val="00FA70B6"/>
    <w:rsid w:val="00FA7123"/>
    <w:rsid w:val="00FA7485"/>
    <w:rsid w:val="00FA7710"/>
    <w:rsid w:val="00FB0215"/>
    <w:rsid w:val="00FB1AEF"/>
    <w:rsid w:val="00FB20F8"/>
    <w:rsid w:val="00FB2EE2"/>
    <w:rsid w:val="00FB30AD"/>
    <w:rsid w:val="00FB3865"/>
    <w:rsid w:val="00FB4560"/>
    <w:rsid w:val="00FB4C76"/>
    <w:rsid w:val="00FB4CA3"/>
    <w:rsid w:val="00FB4F3C"/>
    <w:rsid w:val="00FB5784"/>
    <w:rsid w:val="00FB5E6E"/>
    <w:rsid w:val="00FB65C5"/>
    <w:rsid w:val="00FB664D"/>
    <w:rsid w:val="00FB68F2"/>
    <w:rsid w:val="00FC05C2"/>
    <w:rsid w:val="00FC0983"/>
    <w:rsid w:val="00FC09B0"/>
    <w:rsid w:val="00FC1381"/>
    <w:rsid w:val="00FC1FA8"/>
    <w:rsid w:val="00FC2448"/>
    <w:rsid w:val="00FC28B7"/>
    <w:rsid w:val="00FC2B41"/>
    <w:rsid w:val="00FC4142"/>
    <w:rsid w:val="00FC424B"/>
    <w:rsid w:val="00FC4400"/>
    <w:rsid w:val="00FC5052"/>
    <w:rsid w:val="00FC56D1"/>
    <w:rsid w:val="00FC5751"/>
    <w:rsid w:val="00FC5CC9"/>
    <w:rsid w:val="00FC650C"/>
    <w:rsid w:val="00FC6A9C"/>
    <w:rsid w:val="00FC6B99"/>
    <w:rsid w:val="00FC7794"/>
    <w:rsid w:val="00FC786C"/>
    <w:rsid w:val="00FC7F63"/>
    <w:rsid w:val="00FD0201"/>
    <w:rsid w:val="00FD0234"/>
    <w:rsid w:val="00FD04C1"/>
    <w:rsid w:val="00FD2014"/>
    <w:rsid w:val="00FD3D43"/>
    <w:rsid w:val="00FD3F57"/>
    <w:rsid w:val="00FD4112"/>
    <w:rsid w:val="00FD426D"/>
    <w:rsid w:val="00FD5089"/>
    <w:rsid w:val="00FD516D"/>
    <w:rsid w:val="00FD576A"/>
    <w:rsid w:val="00FD57C4"/>
    <w:rsid w:val="00FD5BE2"/>
    <w:rsid w:val="00FD5D1B"/>
    <w:rsid w:val="00FD5D26"/>
    <w:rsid w:val="00FD79C3"/>
    <w:rsid w:val="00FD7E94"/>
    <w:rsid w:val="00FD7EAA"/>
    <w:rsid w:val="00FE0369"/>
    <w:rsid w:val="00FE099F"/>
    <w:rsid w:val="00FE0BE5"/>
    <w:rsid w:val="00FE1307"/>
    <w:rsid w:val="00FE2641"/>
    <w:rsid w:val="00FE3050"/>
    <w:rsid w:val="00FE30FC"/>
    <w:rsid w:val="00FE3900"/>
    <w:rsid w:val="00FE43D8"/>
    <w:rsid w:val="00FE47EF"/>
    <w:rsid w:val="00FE4A10"/>
    <w:rsid w:val="00FE4A51"/>
    <w:rsid w:val="00FE4BDA"/>
    <w:rsid w:val="00FE515F"/>
    <w:rsid w:val="00FE536B"/>
    <w:rsid w:val="00FE666D"/>
    <w:rsid w:val="00FE6893"/>
    <w:rsid w:val="00FE6BB1"/>
    <w:rsid w:val="00FE6C77"/>
    <w:rsid w:val="00FE6FA5"/>
    <w:rsid w:val="00FF0040"/>
    <w:rsid w:val="00FF0462"/>
    <w:rsid w:val="00FF2F81"/>
    <w:rsid w:val="00FF3CB9"/>
    <w:rsid w:val="00FF4144"/>
    <w:rsid w:val="00FF4504"/>
    <w:rsid w:val="00FF5CAE"/>
    <w:rsid w:val="00FF5CC0"/>
    <w:rsid w:val="00FF68B0"/>
    <w:rsid w:val="00FF713C"/>
    <w:rsid w:val="00FF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484815C-8A06-4343-B5E1-825C6EDC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34"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0A5D"/>
    <w:pPr>
      <w:suppressAutoHyphens/>
      <w:spacing w:after="60"/>
      <w:jc w:val="both"/>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qFormat/>
    <w:rsid w:val="00520A5D"/>
    <w:pPr>
      <w:keepNext/>
      <w:numPr>
        <w:numId w:val="1"/>
      </w:numPr>
      <w:spacing w:before="240"/>
      <w:jc w:val="center"/>
      <w:outlineLvl w:val="0"/>
    </w:pPr>
    <w:rPr>
      <w:b/>
      <w:kern w:val="1"/>
      <w:sz w:val="36"/>
      <w:szCs w:val="20"/>
    </w:rPr>
  </w:style>
  <w:style w:type="paragraph" w:styleId="2">
    <w:name w:val="heading 2"/>
    <w:aliases w:val="H2"/>
    <w:basedOn w:val="a3"/>
    <w:next w:val="a3"/>
    <w:link w:val="21"/>
    <w:qFormat/>
    <w:rsid w:val="00520A5D"/>
    <w:pPr>
      <w:numPr>
        <w:ilvl w:val="1"/>
        <w:numId w:val="1"/>
      </w:numPr>
      <w:spacing w:before="120" w:after="120"/>
      <w:jc w:val="center"/>
      <w:outlineLvl w:val="1"/>
    </w:pPr>
    <w:rPr>
      <w:b/>
      <w:bCs/>
      <w:caps/>
    </w:rPr>
  </w:style>
  <w:style w:type="paragraph" w:styleId="3">
    <w:name w:val="heading 3"/>
    <w:aliases w:val="H3"/>
    <w:basedOn w:val="a3"/>
    <w:next w:val="a3"/>
    <w:link w:val="30"/>
    <w:uiPriority w:val="99"/>
    <w:qFormat/>
    <w:rsid w:val="00520A5D"/>
    <w:pPr>
      <w:numPr>
        <w:ilvl w:val="2"/>
        <w:numId w:val="1"/>
      </w:numPr>
      <w:spacing w:before="120" w:after="0"/>
      <w:jc w:val="center"/>
      <w:outlineLvl w:val="2"/>
    </w:pPr>
    <w:rPr>
      <w:b/>
      <w:bCs/>
    </w:rPr>
  </w:style>
  <w:style w:type="paragraph" w:styleId="4">
    <w:name w:val="heading 4"/>
    <w:aliases w:val="H4"/>
    <w:basedOn w:val="a3"/>
    <w:next w:val="a3"/>
    <w:link w:val="40"/>
    <w:qFormat/>
    <w:rsid w:val="00520A5D"/>
    <w:pPr>
      <w:keepNext/>
      <w:numPr>
        <w:ilvl w:val="3"/>
        <w:numId w:val="1"/>
      </w:numPr>
      <w:spacing w:after="0"/>
      <w:jc w:val="center"/>
      <w:outlineLvl w:val="3"/>
    </w:pPr>
    <w:rPr>
      <w:b/>
    </w:rPr>
  </w:style>
  <w:style w:type="paragraph" w:styleId="5">
    <w:name w:val="heading 5"/>
    <w:aliases w:val="H5"/>
    <w:basedOn w:val="a3"/>
    <w:next w:val="a3"/>
    <w:link w:val="50"/>
    <w:qFormat/>
    <w:rsid w:val="00520A5D"/>
    <w:pPr>
      <w:keepNext/>
      <w:numPr>
        <w:ilvl w:val="4"/>
        <w:numId w:val="1"/>
      </w:numPr>
      <w:overflowPunct w:val="0"/>
      <w:autoSpaceDE w:val="0"/>
      <w:spacing w:before="460" w:after="0" w:line="288" w:lineRule="auto"/>
      <w:ind w:left="2840"/>
      <w:jc w:val="right"/>
      <w:textAlignment w:val="baseline"/>
      <w:outlineLvl w:val="4"/>
    </w:pPr>
    <w:rPr>
      <w:rFonts w:ascii="Times New Roman CYR" w:hAnsi="Times New Roman CYR"/>
      <w:sz w:val="28"/>
      <w:szCs w:val="20"/>
    </w:rPr>
  </w:style>
  <w:style w:type="paragraph" w:styleId="6">
    <w:name w:val="heading 6"/>
    <w:aliases w:val="H6"/>
    <w:basedOn w:val="a3"/>
    <w:next w:val="a3"/>
    <w:link w:val="60"/>
    <w:qFormat/>
    <w:rsid w:val="00520A5D"/>
    <w:pPr>
      <w:numPr>
        <w:ilvl w:val="5"/>
        <w:numId w:val="1"/>
      </w:numPr>
      <w:spacing w:before="240"/>
      <w:jc w:val="left"/>
      <w:outlineLvl w:val="5"/>
    </w:pPr>
    <w:rPr>
      <w:b/>
      <w:bCs/>
      <w:sz w:val="22"/>
      <w:szCs w:val="22"/>
    </w:rPr>
  </w:style>
  <w:style w:type="paragraph" w:styleId="7">
    <w:name w:val="heading 7"/>
    <w:basedOn w:val="a3"/>
    <w:next w:val="a3"/>
    <w:link w:val="72"/>
    <w:qFormat/>
    <w:rsid w:val="00520A5D"/>
    <w:pPr>
      <w:numPr>
        <w:ilvl w:val="6"/>
        <w:numId w:val="1"/>
      </w:numPr>
      <w:spacing w:before="240"/>
      <w:outlineLvl w:val="6"/>
    </w:pPr>
  </w:style>
  <w:style w:type="paragraph" w:styleId="8">
    <w:name w:val="heading 8"/>
    <w:basedOn w:val="a3"/>
    <w:next w:val="a3"/>
    <w:link w:val="82"/>
    <w:qFormat/>
    <w:rsid w:val="00520A5D"/>
    <w:pPr>
      <w:numPr>
        <w:ilvl w:val="7"/>
        <w:numId w:val="1"/>
      </w:numPr>
      <w:spacing w:before="240"/>
      <w:outlineLvl w:val="7"/>
    </w:pPr>
    <w:rPr>
      <w:i/>
      <w:iCs/>
    </w:rPr>
  </w:style>
  <w:style w:type="paragraph" w:styleId="9">
    <w:name w:val="heading 9"/>
    <w:basedOn w:val="a3"/>
    <w:next w:val="a3"/>
    <w:link w:val="90"/>
    <w:qFormat/>
    <w:rsid w:val="00520A5D"/>
    <w:pPr>
      <w:keepNext/>
      <w:numPr>
        <w:ilvl w:val="8"/>
        <w:numId w:val="1"/>
      </w:numPr>
      <w:spacing w:after="0"/>
      <w:outlineLvl w:val="8"/>
    </w:pPr>
    <w:rPr>
      <w:b/>
      <w:bCs/>
      <w:i/>
      <w:iC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1">
    <w:name w:val="Заголовок 2 Знак"/>
    <w:aliases w:val="H2 Знак"/>
    <w:link w:val="2"/>
    <w:rsid w:val="003D0FA2"/>
    <w:rPr>
      <w:b/>
      <w:bCs/>
      <w:caps/>
      <w:sz w:val="24"/>
      <w:szCs w:val="24"/>
      <w:lang w:eastAsia="ar-SA"/>
    </w:rPr>
  </w:style>
  <w:style w:type="character" w:customStyle="1" w:styleId="30">
    <w:name w:val="Заголовок 3 Знак"/>
    <w:aliases w:val="H3 Знак"/>
    <w:link w:val="3"/>
    <w:uiPriority w:val="99"/>
    <w:rsid w:val="006D252D"/>
    <w:rPr>
      <w:b/>
      <w:bCs/>
      <w:sz w:val="24"/>
      <w:szCs w:val="24"/>
      <w:lang w:eastAsia="ar-SA"/>
    </w:rPr>
  </w:style>
  <w:style w:type="character" w:customStyle="1" w:styleId="40">
    <w:name w:val="Заголовок 4 Знак"/>
    <w:aliases w:val="H4 Знак"/>
    <w:link w:val="4"/>
    <w:rsid w:val="00774CD0"/>
    <w:rPr>
      <w:b/>
      <w:sz w:val="24"/>
      <w:szCs w:val="24"/>
      <w:lang w:eastAsia="ar-SA"/>
    </w:rPr>
  </w:style>
  <w:style w:type="character" w:customStyle="1" w:styleId="50">
    <w:name w:val="Заголовок 5 Знак"/>
    <w:aliases w:val="H5 Знак"/>
    <w:link w:val="5"/>
    <w:rsid w:val="003D0FA2"/>
    <w:rPr>
      <w:rFonts w:ascii="Times New Roman CYR" w:hAnsi="Times New Roman CYR"/>
      <w:sz w:val="28"/>
      <w:lang w:eastAsia="ar-SA"/>
    </w:rPr>
  </w:style>
  <w:style w:type="character" w:customStyle="1" w:styleId="60">
    <w:name w:val="Заголовок 6 Знак"/>
    <w:aliases w:val="H6 Знак"/>
    <w:link w:val="6"/>
    <w:rsid w:val="003D0FA2"/>
    <w:rPr>
      <w:b/>
      <w:bCs/>
      <w:sz w:val="22"/>
      <w:szCs w:val="22"/>
      <w:lang w:eastAsia="ar-SA"/>
    </w:rPr>
  </w:style>
  <w:style w:type="character" w:customStyle="1" w:styleId="72">
    <w:name w:val="Заголовок 7 Знак"/>
    <w:link w:val="7"/>
    <w:rsid w:val="003D0FA2"/>
    <w:rPr>
      <w:sz w:val="24"/>
      <w:szCs w:val="24"/>
      <w:lang w:eastAsia="ar-SA"/>
    </w:rPr>
  </w:style>
  <w:style w:type="character" w:customStyle="1" w:styleId="82">
    <w:name w:val="Заголовок 8 Знак"/>
    <w:link w:val="8"/>
    <w:rsid w:val="003D0FA2"/>
    <w:rPr>
      <w:i/>
      <w:iCs/>
      <w:sz w:val="24"/>
      <w:szCs w:val="24"/>
      <w:lang w:eastAsia="ar-SA"/>
    </w:rPr>
  </w:style>
  <w:style w:type="character" w:customStyle="1" w:styleId="90">
    <w:name w:val="Заголовок 9 Знак"/>
    <w:link w:val="9"/>
    <w:rsid w:val="003D0FA2"/>
    <w:rPr>
      <w:b/>
      <w:bCs/>
      <w:i/>
      <w:iCs/>
      <w:sz w:val="24"/>
      <w:szCs w:val="24"/>
      <w:lang w:eastAsia="ar-SA"/>
    </w:rPr>
  </w:style>
  <w:style w:type="character" w:customStyle="1" w:styleId="WW8Num1z0">
    <w:name w:val="WW8Num1z0"/>
    <w:rsid w:val="00520A5D"/>
    <w:rPr>
      <w:rFonts w:ascii="Symbol" w:hAnsi="Symbol"/>
    </w:rPr>
  </w:style>
  <w:style w:type="character" w:customStyle="1" w:styleId="WW8Num2z0">
    <w:name w:val="WW8Num2z0"/>
    <w:rsid w:val="00520A5D"/>
    <w:rPr>
      <w:rFonts w:ascii="Symbol" w:hAnsi="Symbol"/>
    </w:rPr>
  </w:style>
  <w:style w:type="character" w:customStyle="1" w:styleId="WW8Num3z0">
    <w:name w:val="WW8Num3z0"/>
    <w:rsid w:val="00520A5D"/>
    <w:rPr>
      <w:rFonts w:ascii="Symbol" w:hAnsi="Symbol"/>
    </w:rPr>
  </w:style>
  <w:style w:type="character" w:customStyle="1" w:styleId="WW8Num5z0">
    <w:name w:val="WW8Num5z0"/>
    <w:rsid w:val="00520A5D"/>
    <w:rPr>
      <w:rFonts w:ascii="Times New Roman" w:hAnsi="Times New Roman" w:cs="Times New Roman"/>
    </w:rPr>
  </w:style>
  <w:style w:type="character" w:customStyle="1" w:styleId="WW8Num5z1">
    <w:name w:val="WW8Num5z1"/>
    <w:rsid w:val="00520A5D"/>
    <w:rPr>
      <w:rFonts w:ascii="Courier New" w:hAnsi="Courier New" w:cs="Courier New"/>
    </w:rPr>
  </w:style>
  <w:style w:type="character" w:customStyle="1" w:styleId="WW8Num5z2">
    <w:name w:val="WW8Num5z2"/>
    <w:rsid w:val="00520A5D"/>
    <w:rPr>
      <w:rFonts w:ascii="Wingdings" w:hAnsi="Wingdings"/>
    </w:rPr>
  </w:style>
  <w:style w:type="character" w:customStyle="1" w:styleId="WW8Num5z3">
    <w:name w:val="WW8Num5z3"/>
    <w:rsid w:val="00520A5D"/>
    <w:rPr>
      <w:rFonts w:ascii="Symbol" w:hAnsi="Symbol"/>
    </w:rPr>
  </w:style>
  <w:style w:type="character" w:customStyle="1" w:styleId="WW8Num6z0">
    <w:name w:val="WW8Num6z0"/>
    <w:rsid w:val="00520A5D"/>
    <w:rPr>
      <w:rFonts w:eastAsia="Arial Unicode MS"/>
      <w:sz w:val="22"/>
    </w:rPr>
  </w:style>
  <w:style w:type="character" w:customStyle="1" w:styleId="WW8Num7z0">
    <w:name w:val="WW8Num7z0"/>
    <w:rsid w:val="00520A5D"/>
    <w:rPr>
      <w:rFonts w:ascii="Times New Roman" w:hAnsi="Times New Roman" w:cs="Times New Roman"/>
      <w:sz w:val="24"/>
      <w:szCs w:val="24"/>
    </w:rPr>
  </w:style>
  <w:style w:type="character" w:customStyle="1" w:styleId="WW8Num7z1">
    <w:name w:val="WW8Num7z1"/>
    <w:rsid w:val="00520A5D"/>
    <w:rPr>
      <w:rFonts w:ascii="Courier New" w:hAnsi="Courier New" w:cs="Courier New"/>
    </w:rPr>
  </w:style>
  <w:style w:type="character" w:customStyle="1" w:styleId="WW8Num7z2">
    <w:name w:val="WW8Num7z2"/>
    <w:rsid w:val="00520A5D"/>
    <w:rPr>
      <w:rFonts w:ascii="Wingdings" w:hAnsi="Wingdings"/>
    </w:rPr>
  </w:style>
  <w:style w:type="character" w:customStyle="1" w:styleId="WW8Num7z3">
    <w:name w:val="WW8Num7z3"/>
    <w:rsid w:val="00520A5D"/>
    <w:rPr>
      <w:rFonts w:ascii="Symbol" w:hAnsi="Symbol"/>
    </w:rPr>
  </w:style>
  <w:style w:type="character" w:customStyle="1" w:styleId="WW8Num10z0">
    <w:name w:val="WW8Num10z0"/>
    <w:rsid w:val="00520A5D"/>
    <w:rPr>
      <w:rFonts w:ascii="Times New Roman" w:eastAsia="MS Mincho" w:hAnsi="Times New Roman" w:cs="Times New Roman"/>
    </w:rPr>
  </w:style>
  <w:style w:type="character" w:customStyle="1" w:styleId="WW8Num22z0">
    <w:name w:val="WW8Num22z0"/>
    <w:rsid w:val="00520A5D"/>
    <w:rPr>
      <w:b w:val="0"/>
    </w:rPr>
  </w:style>
  <w:style w:type="character" w:customStyle="1" w:styleId="WW8Num25z0">
    <w:name w:val="WW8Num25z0"/>
    <w:rsid w:val="00520A5D"/>
    <w:rPr>
      <w:rFonts w:ascii="Times New Roman" w:eastAsia="Times New Roman" w:hAnsi="Times New Roman" w:cs="Times New Roman"/>
    </w:rPr>
  </w:style>
  <w:style w:type="character" w:customStyle="1" w:styleId="WW8Num25z1">
    <w:name w:val="WW8Num25z1"/>
    <w:rsid w:val="00520A5D"/>
    <w:rPr>
      <w:rFonts w:ascii="Courier New" w:hAnsi="Courier New"/>
    </w:rPr>
  </w:style>
  <w:style w:type="character" w:customStyle="1" w:styleId="WW8Num25z2">
    <w:name w:val="WW8Num25z2"/>
    <w:rsid w:val="00520A5D"/>
    <w:rPr>
      <w:rFonts w:ascii="Wingdings" w:hAnsi="Wingdings"/>
    </w:rPr>
  </w:style>
  <w:style w:type="character" w:customStyle="1" w:styleId="WW8Num25z3">
    <w:name w:val="WW8Num25z3"/>
    <w:rsid w:val="00520A5D"/>
    <w:rPr>
      <w:rFonts w:ascii="Symbol" w:hAnsi="Symbol"/>
    </w:rPr>
  </w:style>
  <w:style w:type="character" w:customStyle="1" w:styleId="WW8NumSt7z0">
    <w:name w:val="WW8NumSt7z0"/>
    <w:rsid w:val="00520A5D"/>
    <w:rPr>
      <w:rFonts w:ascii="Symbol" w:hAnsi="Symbol"/>
    </w:rPr>
  </w:style>
  <w:style w:type="character" w:customStyle="1" w:styleId="10">
    <w:name w:val="Основной шрифт абзаца1"/>
    <w:rsid w:val="00520A5D"/>
  </w:style>
  <w:style w:type="character" w:styleId="a7">
    <w:name w:val="page number"/>
    <w:basedOn w:val="10"/>
    <w:rsid w:val="00520A5D"/>
  </w:style>
  <w:style w:type="character" w:styleId="a8">
    <w:name w:val="Hyperlink"/>
    <w:rsid w:val="00520A5D"/>
    <w:rPr>
      <w:color w:val="0000FF"/>
      <w:u w:val="single"/>
    </w:rPr>
  </w:style>
  <w:style w:type="character" w:customStyle="1" w:styleId="110">
    <w:name w:val="1.1 подпункт Знак Знак"/>
    <w:rsid w:val="00520A5D"/>
    <w:rPr>
      <w:sz w:val="24"/>
      <w:szCs w:val="24"/>
      <w:lang w:val="ru-RU" w:eastAsia="ar-SA" w:bidi="ar-SA"/>
    </w:rPr>
  </w:style>
  <w:style w:type="character" w:styleId="a9">
    <w:name w:val="FollowedHyperlink"/>
    <w:rsid w:val="00520A5D"/>
    <w:rPr>
      <w:color w:val="800080"/>
      <w:u w:val="single"/>
    </w:rPr>
  </w:style>
  <w:style w:type="character" w:styleId="aa">
    <w:name w:val="line number"/>
    <w:basedOn w:val="10"/>
    <w:rsid w:val="00520A5D"/>
  </w:style>
  <w:style w:type="character" w:styleId="HTML">
    <w:name w:val="HTML Acronym"/>
    <w:basedOn w:val="10"/>
    <w:rsid w:val="00520A5D"/>
  </w:style>
  <w:style w:type="character" w:styleId="ab">
    <w:name w:val="Emphasis"/>
    <w:qFormat/>
    <w:rsid w:val="00520A5D"/>
    <w:rPr>
      <w:i/>
      <w:iCs/>
    </w:rPr>
  </w:style>
  <w:style w:type="character" w:styleId="HTML0">
    <w:name w:val="HTML Keyboard"/>
    <w:rsid w:val="00520A5D"/>
    <w:rPr>
      <w:rFonts w:ascii="Courier New" w:hAnsi="Courier New" w:cs="Courier New"/>
      <w:sz w:val="20"/>
      <w:szCs w:val="20"/>
    </w:rPr>
  </w:style>
  <w:style w:type="character" w:styleId="HTML1">
    <w:name w:val="HTML Code"/>
    <w:rsid w:val="00520A5D"/>
    <w:rPr>
      <w:rFonts w:ascii="Courier New" w:hAnsi="Courier New" w:cs="Courier New"/>
      <w:sz w:val="20"/>
      <w:szCs w:val="20"/>
    </w:rPr>
  </w:style>
  <w:style w:type="character" w:styleId="HTML2">
    <w:name w:val="HTML Sample"/>
    <w:rsid w:val="00520A5D"/>
    <w:rPr>
      <w:rFonts w:ascii="Courier New" w:hAnsi="Courier New" w:cs="Courier New"/>
    </w:rPr>
  </w:style>
  <w:style w:type="character" w:styleId="HTML3">
    <w:name w:val="HTML Definition"/>
    <w:rsid w:val="00520A5D"/>
    <w:rPr>
      <w:i/>
      <w:iCs/>
    </w:rPr>
  </w:style>
  <w:style w:type="character" w:styleId="HTML4">
    <w:name w:val="HTML Variable"/>
    <w:rsid w:val="00520A5D"/>
    <w:rPr>
      <w:i/>
      <w:iCs/>
    </w:rPr>
  </w:style>
  <w:style w:type="character" w:styleId="HTML5">
    <w:name w:val="HTML Typewriter"/>
    <w:rsid w:val="00520A5D"/>
    <w:rPr>
      <w:rFonts w:ascii="Courier New" w:hAnsi="Courier New" w:cs="Courier New"/>
      <w:sz w:val="20"/>
      <w:szCs w:val="20"/>
    </w:rPr>
  </w:style>
  <w:style w:type="character" w:styleId="ac">
    <w:name w:val="Strong"/>
    <w:qFormat/>
    <w:rsid w:val="00520A5D"/>
    <w:rPr>
      <w:b/>
      <w:bCs/>
    </w:rPr>
  </w:style>
  <w:style w:type="character" w:styleId="HTML6">
    <w:name w:val="HTML Cite"/>
    <w:rsid w:val="00520A5D"/>
    <w:rPr>
      <w:i/>
      <w:iCs/>
    </w:rPr>
  </w:style>
  <w:style w:type="character" w:customStyle="1" w:styleId="22">
    <w:name w:val="Основной текст с отступом 2 Знак"/>
    <w:aliases w:val="Знак Знак2"/>
    <w:link w:val="23"/>
    <w:rsid w:val="00520A5D"/>
    <w:rPr>
      <w:rFonts w:ascii="Times New Roman CYR" w:hAnsi="Times New Roman CYR"/>
      <w:sz w:val="28"/>
      <w:lang w:val="ru-RU" w:eastAsia="ar-SA" w:bidi="ar-SA"/>
    </w:rPr>
  </w:style>
  <w:style w:type="paragraph" w:styleId="23">
    <w:name w:val="Body Text Indent 2"/>
    <w:basedOn w:val="a3"/>
    <w:link w:val="22"/>
    <w:rsid w:val="003D0FA2"/>
    <w:pPr>
      <w:suppressAutoHyphens w:val="0"/>
      <w:spacing w:after="120" w:line="480" w:lineRule="auto"/>
      <w:ind w:left="283"/>
      <w:jc w:val="left"/>
    </w:pPr>
    <w:rPr>
      <w:rFonts w:ascii="Times New Roman CYR" w:hAnsi="Times New Roman CYR"/>
      <w:sz w:val="28"/>
      <w:szCs w:val="20"/>
    </w:rPr>
  </w:style>
  <w:style w:type="character" w:customStyle="1" w:styleId="31">
    <w:name w:val="Стиль3 Знак Знак Знак"/>
    <w:rsid w:val="00520A5D"/>
    <w:rPr>
      <w:rFonts w:ascii="Times New Roman CYR" w:hAnsi="Times New Roman CYR"/>
      <w:sz w:val="24"/>
      <w:lang w:val="ru-RU" w:eastAsia="ar-SA" w:bidi="ar-SA"/>
    </w:rPr>
  </w:style>
  <w:style w:type="character" w:customStyle="1" w:styleId="310">
    <w:name w:val="Стиль3 Знак Знак1"/>
    <w:rsid w:val="00520A5D"/>
    <w:rPr>
      <w:sz w:val="24"/>
      <w:lang w:val="ru-RU" w:eastAsia="ar-SA" w:bidi="ar-SA"/>
    </w:rPr>
  </w:style>
  <w:style w:type="character" w:customStyle="1" w:styleId="12">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rsid w:val="00520A5D"/>
    <w:rPr>
      <w:rFonts w:ascii="Arial" w:hAnsi="Arial"/>
      <w:b/>
      <w:kern w:val="1"/>
      <w:sz w:val="28"/>
      <w:lang w:val="ru-RU" w:eastAsia="ar-SA" w:bidi="ar-SA"/>
    </w:rPr>
  </w:style>
  <w:style w:type="character" w:customStyle="1" w:styleId="ad">
    <w:name w:val="Текст сноски Знак"/>
    <w:rsid w:val="00520A5D"/>
    <w:rPr>
      <w:lang w:val="ru-RU" w:eastAsia="ar-SA" w:bidi="ar-SA"/>
    </w:rPr>
  </w:style>
  <w:style w:type="character" w:customStyle="1" w:styleId="Char">
    <w:name w:val="Текст в таблице Char"/>
    <w:rsid w:val="00520A5D"/>
    <w:rPr>
      <w:sz w:val="22"/>
      <w:szCs w:val="22"/>
      <w:lang w:val="ru-RU" w:eastAsia="ar-SA" w:bidi="ar-SA"/>
    </w:rPr>
  </w:style>
  <w:style w:type="character" w:customStyle="1" w:styleId="Chapterhead">
    <w:name w:val="Chapter head"/>
    <w:rsid w:val="00520A5D"/>
    <w:rPr>
      <w:b/>
      <w:bCs/>
      <w:sz w:val="36"/>
      <w:szCs w:val="36"/>
    </w:rPr>
  </w:style>
  <w:style w:type="character" w:customStyle="1" w:styleId="footnote">
    <w:name w:val="footnote"/>
    <w:rsid w:val="00520A5D"/>
    <w:rPr>
      <w:rFonts w:ascii="Gelvetsky 12pt" w:hAnsi="Gelvetsky 12pt"/>
      <w:b/>
      <w:bCs/>
      <w:sz w:val="19"/>
      <w:szCs w:val="19"/>
      <w:vertAlign w:val="superscript"/>
      <w:lang w:val="en-US"/>
    </w:rPr>
  </w:style>
  <w:style w:type="character" w:customStyle="1" w:styleId="postbody">
    <w:name w:val="postbody"/>
    <w:basedOn w:val="10"/>
    <w:rsid w:val="00520A5D"/>
  </w:style>
  <w:style w:type="character" w:customStyle="1" w:styleId="ae">
    <w:name w:val="Символ сноски"/>
    <w:qFormat/>
    <w:rsid w:val="00520A5D"/>
    <w:rPr>
      <w:vertAlign w:val="superscript"/>
    </w:rPr>
  </w:style>
  <w:style w:type="character" w:customStyle="1" w:styleId="ConsNormal">
    <w:name w:val="ConsNormal Знак"/>
    <w:rsid w:val="00520A5D"/>
    <w:rPr>
      <w:rFonts w:ascii="Arial" w:hAnsi="Arial" w:cs="Arial"/>
      <w:lang w:val="ru-RU" w:eastAsia="ar-SA" w:bidi="ar-SA"/>
    </w:rPr>
  </w:style>
  <w:style w:type="character" w:customStyle="1" w:styleId="af">
    <w:name w:val="Нижний колонтитул Знак"/>
    <w:uiPriority w:val="99"/>
    <w:rsid w:val="00520A5D"/>
    <w:rPr>
      <w:sz w:val="24"/>
      <w:szCs w:val="24"/>
    </w:rPr>
  </w:style>
  <w:style w:type="character" w:customStyle="1" w:styleId="32">
    <w:name w:val="Основной текст с отступом 3 Знак"/>
    <w:link w:val="33"/>
    <w:rsid w:val="00520A5D"/>
    <w:rPr>
      <w:sz w:val="16"/>
      <w:szCs w:val="16"/>
    </w:rPr>
  </w:style>
  <w:style w:type="paragraph" w:styleId="33">
    <w:name w:val="Body Text Indent 3"/>
    <w:basedOn w:val="a3"/>
    <w:link w:val="32"/>
    <w:rsid w:val="003D0FA2"/>
    <w:pPr>
      <w:keepNext/>
      <w:keepLines/>
      <w:widowControl w:val="0"/>
      <w:suppressLineNumbers/>
      <w:tabs>
        <w:tab w:val="left" w:pos="0"/>
        <w:tab w:val="left" w:pos="643"/>
        <w:tab w:val="left" w:pos="1836"/>
      </w:tabs>
      <w:autoSpaceDE w:val="0"/>
      <w:ind w:firstLine="709"/>
    </w:pPr>
    <w:rPr>
      <w:sz w:val="16"/>
      <w:szCs w:val="16"/>
      <w:lang w:eastAsia="ru-RU"/>
    </w:rPr>
  </w:style>
  <w:style w:type="character" w:customStyle="1" w:styleId="ConsNormal0">
    <w:name w:val="ConsNormal Знак Знак"/>
    <w:rsid w:val="00520A5D"/>
    <w:rPr>
      <w:rFonts w:ascii="Arial" w:hAnsi="Arial" w:cs="Arial"/>
      <w:lang w:val="ru-RU" w:eastAsia="ar-SA" w:bidi="ar-SA"/>
    </w:rPr>
  </w:style>
  <w:style w:type="character" w:customStyle="1" w:styleId="af0">
    <w:name w:val="Основной текст Знак"/>
    <w:aliases w:val="SecondColumn Знак,Знак2 Знак,body text Знак,A=&gt;2=&gt;9 B5:AB Знак,Body Text Char Знак,Основной текст Знак Знак Знак Знак Знак Знак Знак1,Основной текст Знак Знак Знак Знак Знак Знак Знак Знак Знак Знак1"/>
    <w:rsid w:val="00520A5D"/>
    <w:rPr>
      <w:sz w:val="24"/>
      <w:szCs w:val="24"/>
    </w:rPr>
  </w:style>
  <w:style w:type="character" w:customStyle="1" w:styleId="13">
    <w:name w:val="Знак примечания1"/>
    <w:rsid w:val="00520A5D"/>
    <w:rPr>
      <w:sz w:val="16"/>
      <w:szCs w:val="16"/>
    </w:rPr>
  </w:style>
  <w:style w:type="character" w:customStyle="1" w:styleId="af1">
    <w:name w:val="Текст примечания Знак"/>
    <w:link w:val="af2"/>
    <w:rsid w:val="00520A5D"/>
    <w:rPr>
      <w:rFonts w:ascii="Arial" w:hAnsi="Arial"/>
      <w:sz w:val="22"/>
      <w:lang w:val="en-US"/>
    </w:rPr>
  </w:style>
  <w:style w:type="character" w:customStyle="1" w:styleId="af3">
    <w:name w:val="Тема примечания Знак"/>
    <w:basedOn w:val="af1"/>
    <w:rsid w:val="00520A5D"/>
    <w:rPr>
      <w:rFonts w:ascii="Arial" w:hAnsi="Arial"/>
      <w:sz w:val="22"/>
      <w:lang w:val="en-US"/>
    </w:rPr>
  </w:style>
  <w:style w:type="character" w:customStyle="1" w:styleId="af4">
    <w:name w:val="Основной текст с отступом Знак"/>
    <w:rsid w:val="00520A5D"/>
    <w:rPr>
      <w:sz w:val="24"/>
      <w:szCs w:val="24"/>
    </w:rPr>
  </w:style>
  <w:style w:type="character" w:styleId="af5">
    <w:name w:val="footnote reference"/>
    <w:aliases w:val="Ссылка на сноску 45"/>
    <w:rsid w:val="00520A5D"/>
    <w:rPr>
      <w:vertAlign w:val="superscript"/>
    </w:rPr>
  </w:style>
  <w:style w:type="character" w:styleId="af6">
    <w:name w:val="endnote reference"/>
    <w:rsid w:val="00520A5D"/>
    <w:rPr>
      <w:vertAlign w:val="superscript"/>
    </w:rPr>
  </w:style>
  <w:style w:type="character" w:customStyle="1" w:styleId="af7">
    <w:name w:val="Символы концевой сноски"/>
    <w:rsid w:val="00520A5D"/>
  </w:style>
  <w:style w:type="paragraph" w:styleId="af8">
    <w:name w:val="Title"/>
    <w:basedOn w:val="4"/>
    <w:next w:val="af9"/>
    <w:qFormat/>
    <w:rsid w:val="00520A5D"/>
    <w:pPr>
      <w:keepNext w:val="0"/>
      <w:widowControl w:val="0"/>
      <w:numPr>
        <w:numId w:val="0"/>
      </w:numPr>
      <w:ind w:left="851" w:right="34"/>
      <w:jc w:val="both"/>
      <w:outlineLvl w:val="9"/>
    </w:pPr>
    <w:rPr>
      <w:b w:val="0"/>
      <w:bCs/>
      <w:iCs/>
      <w:color w:val="000000"/>
      <w:sz w:val="22"/>
      <w:szCs w:val="20"/>
    </w:rPr>
  </w:style>
  <w:style w:type="paragraph" w:styleId="af9">
    <w:name w:val="Body Text"/>
    <w:aliases w:val="SecondColumn,body text,Body Text Char,Основной текст Знак1,Основной текст Знак Знак Знак Знак Знак Знак,Основной текст Знак Знак Знак Знак Знак Знак Знак Знак Знак,Знак2"/>
    <w:basedOn w:val="a3"/>
    <w:link w:val="24"/>
    <w:rsid w:val="00520A5D"/>
    <w:pPr>
      <w:spacing w:after="120"/>
    </w:pPr>
  </w:style>
  <w:style w:type="paragraph" w:styleId="afa">
    <w:name w:val="List"/>
    <w:basedOn w:val="a3"/>
    <w:rsid w:val="00520A5D"/>
    <w:pPr>
      <w:ind w:left="283" w:hanging="283"/>
    </w:pPr>
  </w:style>
  <w:style w:type="paragraph" w:customStyle="1" w:styleId="14">
    <w:name w:val="Название1"/>
    <w:basedOn w:val="a3"/>
    <w:rsid w:val="00520A5D"/>
    <w:pPr>
      <w:suppressLineNumbers/>
      <w:spacing w:before="120" w:after="120"/>
    </w:pPr>
    <w:rPr>
      <w:rFonts w:cs="Tahoma"/>
      <w:i/>
      <w:iCs/>
    </w:rPr>
  </w:style>
  <w:style w:type="paragraph" w:customStyle="1" w:styleId="15">
    <w:name w:val="Указатель1"/>
    <w:basedOn w:val="a3"/>
    <w:rsid w:val="00520A5D"/>
    <w:pPr>
      <w:suppressLineNumbers/>
    </w:pPr>
    <w:rPr>
      <w:rFonts w:cs="Tahoma"/>
    </w:rPr>
  </w:style>
  <w:style w:type="paragraph" w:styleId="afb">
    <w:name w:val="header"/>
    <w:basedOn w:val="a3"/>
    <w:link w:val="afc"/>
    <w:uiPriority w:val="99"/>
    <w:rsid w:val="00520A5D"/>
  </w:style>
  <w:style w:type="character" w:customStyle="1" w:styleId="afc">
    <w:name w:val="Верхний колонтитул Знак"/>
    <w:link w:val="afb"/>
    <w:uiPriority w:val="99"/>
    <w:rsid w:val="003D0FA2"/>
    <w:rPr>
      <w:sz w:val="24"/>
      <w:szCs w:val="24"/>
      <w:lang w:eastAsia="ar-SA"/>
    </w:rPr>
  </w:style>
  <w:style w:type="paragraph" w:customStyle="1" w:styleId="afd">
    <w:name w:val="Знак"/>
    <w:basedOn w:val="a3"/>
    <w:rsid w:val="00520A5D"/>
    <w:pPr>
      <w:spacing w:after="160" w:line="240" w:lineRule="exact"/>
    </w:pPr>
    <w:rPr>
      <w:rFonts w:ascii="Verdana" w:hAnsi="Verdana"/>
      <w:sz w:val="22"/>
      <w:szCs w:val="20"/>
      <w:lang w:val="en-US"/>
    </w:rPr>
  </w:style>
  <w:style w:type="paragraph" w:styleId="afe">
    <w:name w:val="Название"/>
    <w:basedOn w:val="a3"/>
    <w:next w:val="aff"/>
    <w:link w:val="aff0"/>
    <w:qFormat/>
    <w:rsid w:val="00520A5D"/>
    <w:pPr>
      <w:spacing w:before="240"/>
      <w:jc w:val="center"/>
    </w:pPr>
    <w:rPr>
      <w:rFonts w:ascii="Arial" w:hAnsi="Arial"/>
      <w:b/>
      <w:kern w:val="1"/>
      <w:sz w:val="32"/>
      <w:szCs w:val="20"/>
    </w:rPr>
  </w:style>
  <w:style w:type="paragraph" w:styleId="aff">
    <w:name w:val="Subtitle"/>
    <w:basedOn w:val="a3"/>
    <w:next w:val="af9"/>
    <w:link w:val="aff1"/>
    <w:qFormat/>
    <w:rsid w:val="00520A5D"/>
    <w:pPr>
      <w:jc w:val="center"/>
    </w:pPr>
    <w:rPr>
      <w:rFonts w:ascii="Arial" w:hAnsi="Arial"/>
      <w:szCs w:val="20"/>
    </w:rPr>
  </w:style>
  <w:style w:type="character" w:customStyle="1" w:styleId="aff0">
    <w:name w:val="Название Знак"/>
    <w:link w:val="afe"/>
    <w:rsid w:val="003D0FA2"/>
    <w:rPr>
      <w:rFonts w:ascii="Arial" w:hAnsi="Arial"/>
      <w:b/>
      <w:kern w:val="1"/>
      <w:sz w:val="32"/>
      <w:lang w:eastAsia="ar-SA"/>
    </w:rPr>
  </w:style>
  <w:style w:type="paragraph" w:customStyle="1" w:styleId="230">
    <w:name w:val="Основной текст 23"/>
    <w:basedOn w:val="a3"/>
    <w:rsid w:val="00520A5D"/>
    <w:pPr>
      <w:ind w:left="927" w:hanging="567"/>
    </w:pPr>
    <w:rPr>
      <w:szCs w:val="20"/>
    </w:rPr>
  </w:style>
  <w:style w:type="paragraph" w:customStyle="1" w:styleId="210">
    <w:name w:val="Основной текст с отступом 21"/>
    <w:basedOn w:val="a3"/>
    <w:rsid w:val="00520A5D"/>
    <w:pPr>
      <w:spacing w:after="120" w:line="480" w:lineRule="auto"/>
      <w:ind w:left="283"/>
    </w:pPr>
  </w:style>
  <w:style w:type="paragraph" w:styleId="34">
    <w:name w:val="toc 3"/>
    <w:basedOn w:val="a3"/>
    <w:next w:val="a3"/>
    <w:rsid w:val="00520A5D"/>
    <w:pPr>
      <w:spacing w:after="0"/>
      <w:ind w:left="240" w:hanging="240"/>
      <w:jc w:val="left"/>
    </w:pPr>
    <w:rPr>
      <w:b/>
      <w:sz w:val="20"/>
      <w:szCs w:val="20"/>
    </w:rPr>
  </w:style>
  <w:style w:type="paragraph" w:customStyle="1" w:styleId="16">
    <w:name w:val="Дата1"/>
    <w:basedOn w:val="a3"/>
    <w:next w:val="a3"/>
    <w:rsid w:val="00520A5D"/>
    <w:rPr>
      <w:szCs w:val="20"/>
    </w:rPr>
  </w:style>
  <w:style w:type="paragraph" w:customStyle="1" w:styleId="17">
    <w:name w:val="Текст1"/>
    <w:basedOn w:val="a3"/>
    <w:rsid w:val="00520A5D"/>
    <w:pPr>
      <w:spacing w:after="0"/>
      <w:jc w:val="left"/>
    </w:pPr>
    <w:rPr>
      <w:rFonts w:ascii="Courier New" w:hAnsi="Courier New" w:cs="Courier New"/>
      <w:sz w:val="20"/>
      <w:szCs w:val="20"/>
    </w:rPr>
  </w:style>
  <w:style w:type="paragraph" w:customStyle="1" w:styleId="212">
    <w:name w:val="Нумерованный список 21"/>
    <w:basedOn w:val="a3"/>
    <w:rsid w:val="00520A5D"/>
    <w:pPr>
      <w:ind w:left="567" w:hanging="567"/>
    </w:pPr>
  </w:style>
  <w:style w:type="paragraph" w:customStyle="1" w:styleId="25">
    <w:name w:val="Стиль2"/>
    <w:basedOn w:val="212"/>
    <w:rsid w:val="00520A5D"/>
    <w:pPr>
      <w:keepNext/>
      <w:keepLines/>
      <w:widowControl w:val="0"/>
      <w:suppressLineNumbers/>
      <w:ind w:left="0" w:firstLine="0"/>
    </w:pPr>
    <w:rPr>
      <w:b/>
      <w:szCs w:val="20"/>
    </w:rPr>
  </w:style>
  <w:style w:type="paragraph" w:customStyle="1" w:styleId="35">
    <w:name w:val="Стиль3"/>
    <w:basedOn w:val="210"/>
    <w:rsid w:val="00520A5D"/>
    <w:pPr>
      <w:widowControl w:val="0"/>
      <w:spacing w:after="0" w:line="240" w:lineRule="auto"/>
      <w:textAlignment w:val="baseline"/>
    </w:pPr>
    <w:rPr>
      <w:szCs w:val="20"/>
    </w:rPr>
  </w:style>
  <w:style w:type="paragraph" w:customStyle="1" w:styleId="2-11">
    <w:name w:val="содержание2-11"/>
    <w:basedOn w:val="a3"/>
    <w:rsid w:val="00520A5D"/>
  </w:style>
  <w:style w:type="paragraph" w:customStyle="1" w:styleId="ConsNormal1">
    <w:name w:val="ConsNormal"/>
    <w:rsid w:val="00520A5D"/>
    <w:pPr>
      <w:widowControl w:val="0"/>
      <w:suppressAutoHyphens/>
      <w:autoSpaceDE w:val="0"/>
      <w:ind w:right="19772" w:firstLine="720"/>
    </w:pPr>
    <w:rPr>
      <w:rFonts w:ascii="Arial" w:eastAsia="Arial" w:hAnsi="Arial" w:cs="Arial"/>
      <w:lang w:eastAsia="ar-SA"/>
    </w:rPr>
  </w:style>
  <w:style w:type="paragraph" w:styleId="18">
    <w:name w:val="toc 1"/>
    <w:basedOn w:val="a3"/>
    <w:next w:val="a3"/>
    <w:rsid w:val="00520A5D"/>
    <w:pPr>
      <w:tabs>
        <w:tab w:val="left" w:pos="0"/>
        <w:tab w:val="right" w:pos="10348"/>
      </w:tabs>
      <w:spacing w:after="0"/>
      <w:jc w:val="center"/>
    </w:pPr>
    <w:rPr>
      <w:rFonts w:ascii="Cambria" w:hAnsi="Cambria"/>
      <w:b/>
      <w:bCs/>
      <w:caps/>
    </w:rPr>
  </w:style>
  <w:style w:type="paragraph" w:styleId="aff2">
    <w:name w:val="Body Text Indent"/>
    <w:basedOn w:val="a3"/>
    <w:link w:val="19"/>
    <w:rsid w:val="00520A5D"/>
    <w:pPr>
      <w:spacing w:after="120"/>
      <w:ind w:left="283"/>
    </w:pPr>
  </w:style>
  <w:style w:type="character" w:customStyle="1" w:styleId="19">
    <w:name w:val="Основной текст с отступом Знак1"/>
    <w:link w:val="aff2"/>
    <w:rsid w:val="00E12270"/>
    <w:rPr>
      <w:sz w:val="24"/>
      <w:szCs w:val="24"/>
      <w:lang w:val="ru-RU" w:eastAsia="ar-SA" w:bidi="ar-SA"/>
    </w:rPr>
  </w:style>
  <w:style w:type="paragraph" w:customStyle="1" w:styleId="320">
    <w:name w:val="Основной текст 32"/>
    <w:basedOn w:val="a3"/>
    <w:rsid w:val="00520A5D"/>
    <w:pPr>
      <w:spacing w:after="120"/>
    </w:pPr>
    <w:rPr>
      <w:sz w:val="16"/>
      <w:szCs w:val="16"/>
    </w:rPr>
  </w:style>
  <w:style w:type="paragraph" w:styleId="aff3">
    <w:name w:val="footnote text"/>
    <w:basedOn w:val="a3"/>
    <w:link w:val="1a"/>
    <w:rsid w:val="00520A5D"/>
    <w:pPr>
      <w:spacing w:after="0"/>
      <w:jc w:val="left"/>
    </w:pPr>
    <w:rPr>
      <w:sz w:val="20"/>
      <w:szCs w:val="20"/>
    </w:rPr>
  </w:style>
  <w:style w:type="paragraph" w:customStyle="1" w:styleId="213">
    <w:name w:val="Основной текст 21"/>
    <w:basedOn w:val="a3"/>
    <w:rsid w:val="00520A5D"/>
    <w:pPr>
      <w:widowControl w:val="0"/>
      <w:spacing w:after="0"/>
    </w:pPr>
    <w:rPr>
      <w:rFonts w:cs="Arial"/>
      <w:szCs w:val="18"/>
    </w:rPr>
  </w:style>
  <w:style w:type="paragraph" w:customStyle="1" w:styleId="Iauiue">
    <w:name w:val="Iau?iue"/>
    <w:rsid w:val="00520A5D"/>
    <w:pPr>
      <w:suppressAutoHyphens/>
    </w:pPr>
    <w:rPr>
      <w:rFonts w:eastAsia="Arial"/>
      <w:lang w:val="en-US" w:eastAsia="ar-SA"/>
    </w:rPr>
  </w:style>
  <w:style w:type="paragraph" w:customStyle="1" w:styleId="321">
    <w:name w:val="Основной текст с отступом 32"/>
    <w:basedOn w:val="a3"/>
    <w:rsid w:val="00520A5D"/>
    <w:pPr>
      <w:spacing w:after="120"/>
      <w:ind w:left="283"/>
    </w:pPr>
    <w:rPr>
      <w:sz w:val="16"/>
      <w:szCs w:val="16"/>
    </w:rPr>
  </w:style>
  <w:style w:type="paragraph" w:customStyle="1" w:styleId="aff4">
    <w:name w:val="Обычный.Нормальный абзац"/>
    <w:rsid w:val="00520A5D"/>
    <w:pPr>
      <w:widowControl w:val="0"/>
      <w:suppressAutoHyphens/>
      <w:ind w:firstLine="709"/>
      <w:jc w:val="both"/>
    </w:pPr>
    <w:rPr>
      <w:rFonts w:eastAsia="Arial"/>
      <w:sz w:val="24"/>
      <w:szCs w:val="24"/>
      <w:lang w:eastAsia="ar-SA"/>
    </w:rPr>
  </w:style>
  <w:style w:type="paragraph" w:styleId="aff5">
    <w:name w:val="footer"/>
    <w:basedOn w:val="a3"/>
    <w:link w:val="1b"/>
    <w:uiPriority w:val="99"/>
    <w:rsid w:val="00520A5D"/>
    <w:rPr>
      <w:lang w:val="x-none"/>
    </w:rPr>
  </w:style>
  <w:style w:type="paragraph" w:styleId="aff6">
    <w:name w:val="Balloon Text"/>
    <w:basedOn w:val="a3"/>
    <w:link w:val="aff7"/>
    <w:rsid w:val="00520A5D"/>
    <w:rPr>
      <w:rFonts w:ascii="Tahoma" w:hAnsi="Tahoma" w:cs="Tahoma"/>
      <w:sz w:val="16"/>
      <w:szCs w:val="16"/>
    </w:rPr>
  </w:style>
  <w:style w:type="character" w:customStyle="1" w:styleId="aff7">
    <w:name w:val="Текст выноски Знак"/>
    <w:link w:val="aff6"/>
    <w:rsid w:val="003D0FA2"/>
    <w:rPr>
      <w:rFonts w:ascii="Tahoma" w:hAnsi="Tahoma" w:cs="Tahoma"/>
      <w:sz w:val="16"/>
      <w:szCs w:val="16"/>
      <w:lang w:eastAsia="ar-SA"/>
    </w:rPr>
  </w:style>
  <w:style w:type="paragraph" w:customStyle="1" w:styleId="1c">
    <w:name w:val="Обычный1"/>
    <w:rsid w:val="00520A5D"/>
    <w:pPr>
      <w:suppressAutoHyphens/>
      <w:jc w:val="both"/>
    </w:pPr>
    <w:rPr>
      <w:rFonts w:ascii="Arial" w:eastAsia="Arial" w:hAnsi="Arial"/>
      <w:sz w:val="28"/>
      <w:lang w:eastAsia="ar-SA"/>
    </w:rPr>
  </w:style>
  <w:style w:type="paragraph" w:customStyle="1" w:styleId="220">
    <w:name w:val="Основной текст 22"/>
    <w:basedOn w:val="a3"/>
    <w:link w:val="222"/>
    <w:rsid w:val="00520A5D"/>
    <w:pPr>
      <w:overflowPunct w:val="0"/>
      <w:autoSpaceDE w:val="0"/>
      <w:spacing w:after="0"/>
      <w:jc w:val="center"/>
      <w:textAlignment w:val="baseline"/>
    </w:pPr>
    <w:rPr>
      <w:rFonts w:ascii="Arial" w:hAnsi="Arial"/>
      <w:b/>
      <w:sz w:val="28"/>
      <w:szCs w:val="20"/>
    </w:rPr>
  </w:style>
  <w:style w:type="paragraph" w:customStyle="1" w:styleId="36">
    <w:name w:val="Стиль3 Знак Знак"/>
    <w:basedOn w:val="210"/>
    <w:rsid w:val="00520A5D"/>
    <w:pPr>
      <w:widowControl w:val="0"/>
      <w:spacing w:after="0" w:line="240" w:lineRule="auto"/>
      <w:ind w:left="0"/>
      <w:textAlignment w:val="baseline"/>
    </w:pPr>
    <w:rPr>
      <w:szCs w:val="20"/>
    </w:rPr>
  </w:style>
  <w:style w:type="paragraph" w:customStyle="1" w:styleId="1KGK9">
    <w:name w:val="1KG=K9"/>
    <w:rsid w:val="00520A5D"/>
    <w:pPr>
      <w:suppressAutoHyphens/>
      <w:autoSpaceDE w:val="0"/>
    </w:pPr>
    <w:rPr>
      <w:rFonts w:ascii="MS Sans Serif" w:eastAsia="Arial" w:hAnsi="MS Sans Serif"/>
      <w:szCs w:val="24"/>
      <w:lang w:eastAsia="ar-SA"/>
    </w:rPr>
  </w:style>
  <w:style w:type="paragraph" w:customStyle="1" w:styleId="FR1">
    <w:name w:val="FR1"/>
    <w:next w:val="1KGK9"/>
    <w:rsid w:val="00520A5D"/>
    <w:pPr>
      <w:suppressAutoHyphens/>
      <w:autoSpaceDE w:val="0"/>
      <w:jc w:val="both"/>
    </w:pPr>
    <w:rPr>
      <w:rFonts w:ascii="MS Sans Serif" w:eastAsia="Arial" w:hAnsi="MS Sans Serif"/>
      <w:szCs w:val="24"/>
      <w:lang w:eastAsia="ar-SA"/>
    </w:rPr>
  </w:style>
  <w:style w:type="paragraph" w:customStyle="1" w:styleId="311">
    <w:name w:val="Основной текст с отступом 31"/>
    <w:basedOn w:val="a3"/>
    <w:rsid w:val="00520A5D"/>
    <w:pPr>
      <w:overflowPunct w:val="0"/>
      <w:autoSpaceDE w:val="0"/>
      <w:spacing w:after="0" w:line="288" w:lineRule="auto"/>
      <w:ind w:firstLine="567"/>
      <w:textAlignment w:val="baseline"/>
    </w:pPr>
    <w:rPr>
      <w:sz w:val="28"/>
      <w:szCs w:val="20"/>
    </w:rPr>
  </w:style>
  <w:style w:type="paragraph" w:customStyle="1" w:styleId="Iauiueoaeno">
    <w:name w:val="Iau?iue_oaeno"/>
    <w:basedOn w:val="a3"/>
    <w:rsid w:val="00520A5D"/>
    <w:pPr>
      <w:widowControl w:val="0"/>
      <w:overflowPunct w:val="0"/>
      <w:autoSpaceDE w:val="0"/>
      <w:spacing w:before="60"/>
      <w:ind w:firstLine="567"/>
      <w:textAlignment w:val="baseline"/>
    </w:pPr>
    <w:rPr>
      <w:sz w:val="28"/>
      <w:szCs w:val="20"/>
      <w:lang w:val="en-US"/>
    </w:rPr>
  </w:style>
  <w:style w:type="paragraph" w:customStyle="1" w:styleId="37">
    <w:name w:val="Основной нумерованный (3 уровень)"/>
    <w:basedOn w:val="3"/>
    <w:rsid w:val="00520A5D"/>
    <w:pPr>
      <w:numPr>
        <w:numId w:val="0"/>
      </w:numPr>
      <w:ind w:firstLine="720"/>
      <w:outlineLvl w:val="9"/>
    </w:pPr>
    <w:rPr>
      <w:b w:val="0"/>
      <w:bCs w:val="0"/>
      <w:sz w:val="28"/>
    </w:rPr>
  </w:style>
  <w:style w:type="paragraph" w:customStyle="1" w:styleId="112">
    <w:name w:val="Заголовок 11"/>
    <w:basedOn w:val="1c"/>
    <w:next w:val="1c"/>
    <w:rsid w:val="00520A5D"/>
    <w:pPr>
      <w:keepNext/>
      <w:jc w:val="center"/>
    </w:pPr>
    <w:rPr>
      <w:rFonts w:ascii="Times New Roman" w:hAnsi="Times New Roman"/>
      <w:b/>
    </w:rPr>
  </w:style>
  <w:style w:type="paragraph" w:customStyle="1" w:styleId="214">
    <w:name w:val="Заголовок 21"/>
    <w:basedOn w:val="1c"/>
    <w:next w:val="1c"/>
    <w:rsid w:val="00520A5D"/>
    <w:pPr>
      <w:keepNext/>
      <w:spacing w:before="240" w:after="60"/>
      <w:jc w:val="left"/>
    </w:pPr>
    <w:rPr>
      <w:rFonts w:ascii="Times New Roman" w:hAnsi="Times New Roman"/>
      <w:b/>
      <w:sz w:val="24"/>
      <w:lang w:val="en-US"/>
    </w:rPr>
  </w:style>
  <w:style w:type="paragraph" w:customStyle="1" w:styleId="312">
    <w:name w:val="Заголовок 31"/>
    <w:basedOn w:val="1c"/>
    <w:next w:val="1c"/>
    <w:rsid w:val="00520A5D"/>
    <w:pPr>
      <w:keepNext/>
      <w:spacing w:before="240" w:after="60"/>
      <w:jc w:val="left"/>
    </w:pPr>
    <w:rPr>
      <w:rFonts w:ascii="Times New Roman" w:hAnsi="Times New Roman"/>
      <w:b/>
      <w:sz w:val="24"/>
      <w:lang w:val="en-US"/>
    </w:rPr>
  </w:style>
  <w:style w:type="paragraph" w:customStyle="1" w:styleId="41">
    <w:name w:val="Заголовок 41"/>
    <w:basedOn w:val="1c"/>
    <w:next w:val="1c"/>
    <w:rsid w:val="00520A5D"/>
    <w:pPr>
      <w:keepNext/>
    </w:pPr>
    <w:rPr>
      <w:rFonts w:ascii="Times New Roman" w:hAnsi="Times New Roman"/>
      <w:b/>
      <w:sz w:val="24"/>
    </w:rPr>
  </w:style>
  <w:style w:type="paragraph" w:customStyle="1" w:styleId="710">
    <w:name w:val="Заголовок 71"/>
    <w:basedOn w:val="1c"/>
    <w:next w:val="1c"/>
    <w:rsid w:val="00520A5D"/>
    <w:pPr>
      <w:spacing w:before="240" w:after="60"/>
      <w:jc w:val="left"/>
    </w:pPr>
    <w:rPr>
      <w:sz w:val="20"/>
      <w:lang w:val="en-US"/>
    </w:rPr>
  </w:style>
  <w:style w:type="paragraph" w:customStyle="1" w:styleId="810">
    <w:name w:val="Заголовок 81"/>
    <w:basedOn w:val="1c"/>
    <w:next w:val="1c"/>
    <w:rsid w:val="00520A5D"/>
    <w:pPr>
      <w:spacing w:before="240" w:after="60"/>
      <w:jc w:val="left"/>
    </w:pPr>
    <w:rPr>
      <w:i/>
      <w:sz w:val="20"/>
      <w:lang w:val="en-US"/>
    </w:rPr>
  </w:style>
  <w:style w:type="paragraph" w:customStyle="1" w:styleId="910">
    <w:name w:val="Заголовок 91"/>
    <w:basedOn w:val="1c"/>
    <w:next w:val="1c"/>
    <w:rsid w:val="00520A5D"/>
    <w:pPr>
      <w:spacing w:before="240" w:after="60"/>
      <w:jc w:val="left"/>
    </w:pPr>
    <w:rPr>
      <w:b/>
      <w:i/>
      <w:sz w:val="18"/>
      <w:lang w:val="en-US"/>
    </w:rPr>
  </w:style>
  <w:style w:type="paragraph" w:customStyle="1" w:styleId="indent2">
    <w:name w:val="indent2"/>
    <w:basedOn w:val="a3"/>
    <w:rsid w:val="00520A5D"/>
    <w:pPr>
      <w:spacing w:before="48" w:after="0"/>
      <w:ind w:left="1886" w:hanging="763"/>
      <w:jc w:val="left"/>
    </w:pPr>
    <w:rPr>
      <w:rFonts w:ascii="Arial" w:hAnsi="Arial"/>
      <w:sz w:val="22"/>
      <w:szCs w:val="20"/>
      <w:lang w:val="en-GB"/>
    </w:rPr>
  </w:style>
  <w:style w:type="paragraph" w:customStyle="1" w:styleId="DefinitionBody">
    <w:name w:val="DefinitionBody"/>
    <w:basedOn w:val="indent2"/>
    <w:rsid w:val="00520A5D"/>
    <w:pPr>
      <w:spacing w:before="0"/>
      <w:ind w:left="0" w:firstLine="0"/>
      <w:jc w:val="both"/>
    </w:pPr>
    <w:rPr>
      <w:lang w:val="ru-RU"/>
    </w:rPr>
  </w:style>
  <w:style w:type="paragraph" w:customStyle="1" w:styleId="1d">
    <w:name w:val="Обычный отступ1"/>
    <w:basedOn w:val="a3"/>
    <w:rsid w:val="00520A5D"/>
    <w:pPr>
      <w:spacing w:after="0"/>
      <w:ind w:left="708"/>
      <w:jc w:val="left"/>
    </w:pPr>
  </w:style>
  <w:style w:type="paragraph" w:customStyle="1" w:styleId="level3">
    <w:name w:val="level 3"/>
    <w:basedOn w:val="1d"/>
    <w:rsid w:val="00520A5D"/>
    <w:pPr>
      <w:spacing w:before="48"/>
      <w:ind w:left="2340" w:hanging="810"/>
    </w:pPr>
    <w:rPr>
      <w:rFonts w:ascii="Arial" w:hAnsi="Arial"/>
      <w:sz w:val="22"/>
      <w:szCs w:val="20"/>
      <w:lang w:val="en-GB"/>
    </w:rPr>
  </w:style>
  <w:style w:type="paragraph" w:customStyle="1" w:styleId="aff8">
    <w:name w:val="Îñíîâíîé òåêñò"/>
    <w:basedOn w:val="a3"/>
    <w:rsid w:val="00520A5D"/>
    <w:pPr>
      <w:spacing w:before="120" w:after="0"/>
    </w:pPr>
    <w:rPr>
      <w:rFonts w:ascii="Arial" w:hAnsi="Arial"/>
      <w:sz w:val="22"/>
      <w:szCs w:val="20"/>
    </w:rPr>
  </w:style>
  <w:style w:type="paragraph" w:customStyle="1" w:styleId="1e">
    <w:name w:val="Текст примечания1"/>
    <w:basedOn w:val="a3"/>
    <w:rsid w:val="00520A5D"/>
    <w:pPr>
      <w:spacing w:before="120" w:after="120"/>
    </w:pPr>
    <w:rPr>
      <w:rFonts w:ascii="Arial" w:hAnsi="Arial"/>
      <w:sz w:val="22"/>
      <w:szCs w:val="20"/>
      <w:lang w:val="en-US"/>
    </w:rPr>
  </w:style>
  <w:style w:type="paragraph" w:customStyle="1" w:styleId="caaieiaie1">
    <w:name w:val="caaieiaie 1"/>
    <w:basedOn w:val="a3"/>
    <w:next w:val="a3"/>
    <w:rsid w:val="00520A5D"/>
    <w:pPr>
      <w:keepNext/>
      <w:widowControl w:val="0"/>
      <w:spacing w:after="0"/>
    </w:pPr>
    <w:rPr>
      <w:szCs w:val="20"/>
    </w:rPr>
  </w:style>
  <w:style w:type="paragraph" w:customStyle="1" w:styleId="aff9">
    <w:name w:val="Îáû÷íûé"/>
    <w:rsid w:val="00520A5D"/>
    <w:pPr>
      <w:suppressAutoHyphens/>
    </w:pPr>
    <w:rPr>
      <w:rFonts w:eastAsia="Arial"/>
      <w:lang w:val="en-US" w:eastAsia="ar-SA"/>
    </w:rPr>
  </w:style>
  <w:style w:type="paragraph" w:customStyle="1" w:styleId="A29B5AB3">
    <w:name w:val="A=&gt;2=&gt;9 B5:AB 3"/>
    <w:basedOn w:val="1KGK9"/>
    <w:next w:val="1KGK9"/>
    <w:rsid w:val="00520A5D"/>
    <w:pPr>
      <w:jc w:val="center"/>
    </w:pPr>
    <w:rPr>
      <w:b/>
      <w:bCs/>
    </w:rPr>
  </w:style>
  <w:style w:type="paragraph" w:customStyle="1" w:styleId="703">
    <w:name w:val="703&gt;"/>
    <w:basedOn w:val="1KGK9"/>
    <w:next w:val="1KGK9"/>
    <w:rsid w:val="00520A5D"/>
    <w:pPr>
      <w:jc w:val="both"/>
    </w:pPr>
  </w:style>
  <w:style w:type="paragraph" w:customStyle="1" w:styleId="normalred">
    <w:name w:val="normalred"/>
    <w:basedOn w:val="a3"/>
    <w:rsid w:val="00520A5D"/>
    <w:pPr>
      <w:spacing w:after="0" w:line="360" w:lineRule="exact"/>
      <w:ind w:firstLine="709"/>
    </w:pPr>
    <w:rPr>
      <w:rFonts w:ascii="Antiqua" w:hAnsi="Antiqua"/>
      <w:szCs w:val="20"/>
    </w:rPr>
  </w:style>
  <w:style w:type="paragraph" w:customStyle="1" w:styleId="1f">
    <w:name w:val="Название объекта1"/>
    <w:basedOn w:val="a3"/>
    <w:next w:val="a3"/>
    <w:rsid w:val="00520A5D"/>
    <w:pPr>
      <w:spacing w:before="120" w:after="120"/>
    </w:pPr>
    <w:rPr>
      <w:b/>
      <w:bCs/>
      <w:sz w:val="20"/>
      <w:szCs w:val="20"/>
    </w:rPr>
  </w:style>
  <w:style w:type="paragraph" w:styleId="26">
    <w:name w:val="toc 2"/>
    <w:basedOn w:val="a3"/>
    <w:next w:val="a3"/>
    <w:rsid w:val="00520A5D"/>
    <w:pPr>
      <w:spacing w:after="0"/>
      <w:jc w:val="left"/>
    </w:pPr>
    <w:rPr>
      <w:rFonts w:ascii="Calibri" w:hAnsi="Calibri"/>
      <w:b/>
      <w:bCs/>
      <w:sz w:val="20"/>
      <w:szCs w:val="20"/>
    </w:rPr>
  </w:style>
  <w:style w:type="paragraph" w:styleId="42">
    <w:name w:val="toc 4"/>
    <w:basedOn w:val="a3"/>
    <w:next w:val="a3"/>
    <w:rsid w:val="00520A5D"/>
    <w:pPr>
      <w:spacing w:after="0"/>
      <w:jc w:val="left"/>
    </w:pPr>
    <w:rPr>
      <w:rFonts w:ascii="Calibri" w:hAnsi="Calibri"/>
      <w:sz w:val="20"/>
      <w:szCs w:val="20"/>
    </w:rPr>
  </w:style>
  <w:style w:type="paragraph" w:customStyle="1" w:styleId="affa">
    <w:name w:val="Заголовок колонки"/>
    <w:basedOn w:val="a3"/>
    <w:rsid w:val="00520A5D"/>
    <w:pPr>
      <w:widowControl w:val="0"/>
      <w:spacing w:after="0"/>
      <w:jc w:val="center"/>
    </w:pPr>
    <w:rPr>
      <w:b/>
      <w:sz w:val="28"/>
    </w:rPr>
  </w:style>
  <w:style w:type="paragraph" w:customStyle="1" w:styleId="113">
    <w:name w:val="1.1 подпункт Знак"/>
    <w:basedOn w:val="a3"/>
    <w:rsid w:val="00520A5D"/>
    <w:pPr>
      <w:widowControl w:val="0"/>
      <w:spacing w:after="0"/>
      <w:ind w:firstLine="567"/>
      <w:jc w:val="center"/>
    </w:pPr>
    <w:rPr>
      <w:b/>
    </w:rPr>
  </w:style>
  <w:style w:type="paragraph" w:customStyle="1" w:styleId="1f0">
    <w:name w:val="Цитата1"/>
    <w:basedOn w:val="a3"/>
    <w:rsid w:val="00520A5D"/>
    <w:pPr>
      <w:spacing w:after="0" w:line="360" w:lineRule="auto"/>
      <w:ind w:left="851" w:right="140"/>
    </w:pPr>
    <w:rPr>
      <w:sz w:val="28"/>
      <w:szCs w:val="20"/>
    </w:rPr>
  </w:style>
  <w:style w:type="paragraph" w:customStyle="1" w:styleId="03">
    <w:name w:val="03&gt;"/>
    <w:basedOn w:val="1KGK9"/>
    <w:next w:val="1KGK9"/>
    <w:rsid w:val="00520A5D"/>
    <w:pPr>
      <w:jc w:val="center"/>
    </w:pPr>
    <w:rPr>
      <w:b/>
      <w:bCs/>
    </w:rPr>
  </w:style>
  <w:style w:type="paragraph" w:customStyle="1" w:styleId="215">
    <w:name w:val="Список 21"/>
    <w:basedOn w:val="a3"/>
    <w:rsid w:val="00520A5D"/>
    <w:pPr>
      <w:ind w:left="566" w:hanging="283"/>
    </w:pPr>
  </w:style>
  <w:style w:type="paragraph" w:customStyle="1" w:styleId="313">
    <w:name w:val="Список 31"/>
    <w:basedOn w:val="a3"/>
    <w:rsid w:val="00520A5D"/>
    <w:pPr>
      <w:ind w:left="849" w:hanging="283"/>
    </w:pPr>
  </w:style>
  <w:style w:type="paragraph" w:customStyle="1" w:styleId="410">
    <w:name w:val="Список 41"/>
    <w:basedOn w:val="a3"/>
    <w:rsid w:val="00520A5D"/>
    <w:pPr>
      <w:ind w:left="1132" w:hanging="283"/>
    </w:pPr>
  </w:style>
  <w:style w:type="paragraph" w:customStyle="1" w:styleId="510">
    <w:name w:val="Список 51"/>
    <w:basedOn w:val="a3"/>
    <w:rsid w:val="00520A5D"/>
    <w:pPr>
      <w:ind w:left="1415" w:hanging="283"/>
    </w:pPr>
  </w:style>
  <w:style w:type="paragraph" w:customStyle="1" w:styleId="1f1">
    <w:name w:val="Маркированный список1"/>
    <w:basedOn w:val="a3"/>
    <w:rsid w:val="00520A5D"/>
  </w:style>
  <w:style w:type="paragraph" w:customStyle="1" w:styleId="216">
    <w:name w:val="Маркированный список 21"/>
    <w:basedOn w:val="a3"/>
    <w:rsid w:val="00520A5D"/>
  </w:style>
  <w:style w:type="paragraph" w:customStyle="1" w:styleId="314">
    <w:name w:val="Маркированный список 31"/>
    <w:basedOn w:val="a3"/>
    <w:rsid w:val="00520A5D"/>
    <w:pPr>
      <w:ind w:left="154"/>
    </w:pPr>
  </w:style>
  <w:style w:type="paragraph" w:customStyle="1" w:styleId="217">
    <w:name w:val="Продолжение списка 21"/>
    <w:basedOn w:val="a3"/>
    <w:rsid w:val="00520A5D"/>
    <w:pPr>
      <w:spacing w:after="120"/>
      <w:ind w:left="566"/>
    </w:pPr>
  </w:style>
  <w:style w:type="paragraph" w:customStyle="1" w:styleId="27">
    <w:name w:val="заголовок 2"/>
    <w:basedOn w:val="a3"/>
    <w:next w:val="a3"/>
    <w:rsid w:val="00520A5D"/>
    <w:pPr>
      <w:keepNext/>
      <w:overflowPunct w:val="0"/>
      <w:autoSpaceDE w:val="0"/>
      <w:spacing w:after="0" w:line="360" w:lineRule="auto"/>
      <w:jc w:val="center"/>
      <w:textAlignment w:val="baseline"/>
    </w:pPr>
    <w:rPr>
      <w:b/>
      <w:sz w:val="20"/>
      <w:szCs w:val="20"/>
    </w:rPr>
  </w:style>
  <w:style w:type="paragraph" w:customStyle="1" w:styleId="38">
    <w:name w:val="заголовок 3"/>
    <w:basedOn w:val="a3"/>
    <w:next w:val="a3"/>
    <w:rsid w:val="00520A5D"/>
    <w:pPr>
      <w:keepNext/>
      <w:overflowPunct w:val="0"/>
      <w:autoSpaceDE w:val="0"/>
      <w:spacing w:before="60"/>
      <w:jc w:val="center"/>
      <w:textAlignment w:val="baseline"/>
    </w:pPr>
    <w:rPr>
      <w:b/>
      <w:sz w:val="18"/>
      <w:szCs w:val="20"/>
    </w:rPr>
  </w:style>
  <w:style w:type="paragraph" w:customStyle="1" w:styleId="1f2">
    <w:name w:val="Продолжение списка1"/>
    <w:basedOn w:val="a3"/>
    <w:rsid w:val="00520A5D"/>
    <w:pPr>
      <w:overflowPunct w:val="0"/>
      <w:autoSpaceDE w:val="0"/>
      <w:spacing w:after="120"/>
      <w:ind w:left="283"/>
      <w:jc w:val="left"/>
      <w:textAlignment w:val="baseline"/>
    </w:pPr>
    <w:rPr>
      <w:sz w:val="20"/>
      <w:szCs w:val="20"/>
    </w:rPr>
  </w:style>
  <w:style w:type="paragraph" w:customStyle="1" w:styleId="affb">
    <w:name w:val="перечисления"/>
    <w:basedOn w:val="a3"/>
    <w:rsid w:val="00520A5D"/>
    <w:pPr>
      <w:spacing w:after="0" w:line="240" w:lineRule="atLeast"/>
      <w:ind w:left="735" w:hanging="360"/>
    </w:pPr>
    <w:rPr>
      <w:sz w:val="28"/>
      <w:szCs w:val="28"/>
    </w:rPr>
  </w:style>
  <w:style w:type="paragraph" w:customStyle="1" w:styleId="1KGK90">
    <w:name w:val="1KG=K9.&gt;@&lt;0"/>
    <w:next w:val="1KGK9"/>
    <w:rsid w:val="00520A5D"/>
    <w:pPr>
      <w:suppressAutoHyphens/>
      <w:autoSpaceDE w:val="0"/>
    </w:pPr>
    <w:rPr>
      <w:rFonts w:ascii="MS Sans Serif" w:eastAsia="Arial" w:hAnsi="MS Sans Serif"/>
      <w:szCs w:val="24"/>
      <w:lang w:eastAsia="ar-SA"/>
    </w:rPr>
  </w:style>
  <w:style w:type="paragraph" w:customStyle="1" w:styleId="A29B5ABABABC">
    <w:name w:val="A=&gt;2=&gt;9 B5:AB A &gt;BABC?&gt;&lt;"/>
    <w:basedOn w:val="1KGK9"/>
    <w:next w:val="1KGK9"/>
    <w:rsid w:val="00520A5D"/>
    <w:pPr>
      <w:jc w:val="both"/>
    </w:pPr>
  </w:style>
  <w:style w:type="paragraph" w:customStyle="1" w:styleId="072085">
    <w:name w:val="0720=85"/>
    <w:basedOn w:val="1KGK9"/>
    <w:next w:val="1KGK9"/>
    <w:rsid w:val="00520A5D"/>
    <w:pPr>
      <w:jc w:val="center"/>
    </w:pPr>
    <w:rPr>
      <w:b/>
      <w:bCs/>
    </w:rPr>
  </w:style>
  <w:style w:type="paragraph" w:customStyle="1" w:styleId="Style2">
    <w:name w:val="Style2"/>
    <w:rsid w:val="00520A5D"/>
    <w:pPr>
      <w:suppressAutoHyphens/>
      <w:autoSpaceDE w:val="0"/>
    </w:pPr>
    <w:rPr>
      <w:rFonts w:ascii="MS Sans Serif" w:eastAsia="Arial" w:hAnsi="MS Sans Serif"/>
      <w:szCs w:val="24"/>
      <w:lang w:eastAsia="ar-SA"/>
    </w:rPr>
  </w:style>
  <w:style w:type="paragraph" w:customStyle="1" w:styleId="Style113">
    <w:name w:val="Style113"/>
    <w:rsid w:val="00520A5D"/>
    <w:pPr>
      <w:suppressAutoHyphens/>
      <w:autoSpaceDE w:val="0"/>
    </w:pPr>
    <w:rPr>
      <w:rFonts w:ascii="MS Sans Serif" w:eastAsia="Arial" w:hAnsi="MS Sans Serif"/>
      <w:szCs w:val="24"/>
      <w:lang w:eastAsia="ar-SA"/>
    </w:rPr>
  </w:style>
  <w:style w:type="paragraph" w:customStyle="1" w:styleId="Style170">
    <w:name w:val="Style170"/>
    <w:rsid w:val="00520A5D"/>
    <w:pPr>
      <w:suppressAutoHyphens/>
      <w:autoSpaceDE w:val="0"/>
    </w:pPr>
    <w:rPr>
      <w:rFonts w:ascii="MS Sans Serif" w:eastAsia="Arial" w:hAnsi="MS Sans Serif"/>
      <w:szCs w:val="24"/>
      <w:lang w:eastAsia="ar-SA"/>
    </w:rPr>
  </w:style>
  <w:style w:type="paragraph" w:customStyle="1" w:styleId="Head62">
    <w:name w:val="Head 6.2"/>
    <w:rsid w:val="00520A5D"/>
    <w:pPr>
      <w:suppressAutoHyphens/>
      <w:autoSpaceDE w:val="0"/>
    </w:pPr>
    <w:rPr>
      <w:rFonts w:ascii="MS Sans Serif" w:eastAsia="Arial" w:hAnsi="MS Sans Serif"/>
      <w:b/>
      <w:bCs/>
      <w:szCs w:val="24"/>
      <w:lang w:eastAsia="ar-SA"/>
    </w:rPr>
  </w:style>
  <w:style w:type="paragraph" w:customStyle="1" w:styleId="Head92">
    <w:name w:val="Head 9.2"/>
    <w:basedOn w:val="Head62"/>
    <w:next w:val="1KGK9"/>
    <w:rsid w:val="00520A5D"/>
  </w:style>
  <w:style w:type="paragraph" w:customStyle="1" w:styleId="A29B5AB">
    <w:name w:val="A=&gt;2=&gt;9 B5:AB"/>
    <w:basedOn w:val="1KGK9"/>
    <w:next w:val="1KGK9"/>
    <w:rsid w:val="00520A5D"/>
    <w:pPr>
      <w:jc w:val="both"/>
    </w:pPr>
  </w:style>
  <w:style w:type="paragraph" w:customStyle="1" w:styleId="Style12">
    <w:name w:val="Style12"/>
    <w:rsid w:val="00520A5D"/>
    <w:pPr>
      <w:suppressAutoHyphens/>
      <w:autoSpaceDE w:val="0"/>
    </w:pPr>
    <w:rPr>
      <w:rFonts w:ascii="MS Sans Serif" w:eastAsia="Arial" w:hAnsi="MS Sans Serif"/>
      <w:szCs w:val="24"/>
      <w:lang w:eastAsia="ar-SA"/>
    </w:rPr>
  </w:style>
  <w:style w:type="paragraph" w:customStyle="1" w:styleId="Style20">
    <w:name w:val="Style20"/>
    <w:rsid w:val="00520A5D"/>
    <w:pPr>
      <w:suppressAutoHyphens/>
      <w:autoSpaceDE w:val="0"/>
    </w:pPr>
    <w:rPr>
      <w:rFonts w:ascii="MS Sans Serif" w:eastAsia="Arial" w:hAnsi="MS Sans Serif"/>
      <w:szCs w:val="24"/>
      <w:lang w:eastAsia="ar-SA"/>
    </w:rPr>
  </w:style>
  <w:style w:type="paragraph" w:customStyle="1" w:styleId="1KGK91">
    <w:name w:val="1KG=K91"/>
    <w:next w:val="1KGK9"/>
    <w:rsid w:val="00520A5D"/>
    <w:pPr>
      <w:suppressAutoHyphens/>
      <w:autoSpaceDE w:val="0"/>
    </w:pPr>
    <w:rPr>
      <w:rFonts w:ascii="MS Sans Serif" w:eastAsia="Arial" w:hAnsi="MS Sans Serif"/>
      <w:szCs w:val="24"/>
      <w:lang w:eastAsia="ar-SA"/>
    </w:rPr>
  </w:style>
  <w:style w:type="paragraph" w:customStyle="1" w:styleId="0720851J5B0">
    <w:name w:val="0720=85 &gt;1J5:B0"/>
    <w:basedOn w:val="1KGK9"/>
    <w:next w:val="1KGK9"/>
    <w:rsid w:val="00520A5D"/>
    <w:pPr>
      <w:jc w:val="both"/>
    </w:pPr>
    <w:rPr>
      <w:b/>
      <w:bCs/>
    </w:rPr>
  </w:style>
  <w:style w:type="paragraph" w:customStyle="1" w:styleId="A29B5ABABABC2">
    <w:name w:val="A=&gt;2=&gt;9 B5:AB A &gt;BABC?&gt;&lt; 2"/>
    <w:basedOn w:val="1KGK9"/>
    <w:next w:val="1KGK9"/>
    <w:rsid w:val="00520A5D"/>
    <w:pPr>
      <w:jc w:val="both"/>
    </w:pPr>
  </w:style>
  <w:style w:type="paragraph" w:customStyle="1" w:styleId="1f3">
    <w:name w:val="Список маркированный 1"/>
    <w:basedOn w:val="a3"/>
    <w:rsid w:val="00520A5D"/>
    <w:pPr>
      <w:spacing w:before="60" w:after="0"/>
      <w:ind w:left="675" w:hanging="284"/>
    </w:pPr>
  </w:style>
  <w:style w:type="paragraph" w:customStyle="1" w:styleId="Head63">
    <w:name w:val="Head 6.3"/>
    <w:basedOn w:val="3"/>
    <w:next w:val="a3"/>
    <w:rsid w:val="00520A5D"/>
    <w:pPr>
      <w:widowControl w:val="0"/>
      <w:numPr>
        <w:numId w:val="0"/>
      </w:numPr>
      <w:ind w:firstLine="709"/>
      <w:outlineLvl w:val="9"/>
    </w:pPr>
    <w:rPr>
      <w:rFonts w:ascii="Times New Roman Bold" w:hAnsi="Times New Roman Bold"/>
      <w:sz w:val="28"/>
      <w:szCs w:val="28"/>
      <w:lang w:val="en-US"/>
    </w:rPr>
  </w:style>
  <w:style w:type="paragraph" w:customStyle="1" w:styleId="affc">
    <w:name w:val="Текст таблицы"/>
    <w:basedOn w:val="a3"/>
    <w:link w:val="affd"/>
    <w:rsid w:val="00520A5D"/>
    <w:pPr>
      <w:widowControl w:val="0"/>
      <w:spacing w:before="60" w:line="288" w:lineRule="auto"/>
      <w:ind w:left="34" w:right="165"/>
    </w:pPr>
    <w:rPr>
      <w:bCs/>
      <w:color w:val="000000"/>
      <w:szCs w:val="20"/>
    </w:rPr>
  </w:style>
  <w:style w:type="paragraph" w:customStyle="1" w:styleId="315">
    <w:name w:val="Основной текст 31"/>
    <w:basedOn w:val="a3"/>
    <w:rsid w:val="00520A5D"/>
    <w:pPr>
      <w:spacing w:after="0"/>
    </w:pPr>
    <w:rPr>
      <w:szCs w:val="20"/>
    </w:rPr>
  </w:style>
  <w:style w:type="paragraph" w:customStyle="1" w:styleId="xl46">
    <w:name w:val="xl46"/>
    <w:basedOn w:val="a3"/>
    <w:rsid w:val="00520A5D"/>
    <w:pPr>
      <w:spacing w:before="280" w:after="280"/>
      <w:jc w:val="center"/>
      <w:textAlignment w:val="center"/>
    </w:pPr>
    <w:rPr>
      <w:rFonts w:ascii="Times New Roman CYR" w:eastAsia="Arial Unicode MS" w:hAnsi="Times New Roman CYR" w:cs="Times New Roman CYR"/>
      <w:sz w:val="28"/>
      <w:szCs w:val="28"/>
    </w:rPr>
  </w:style>
  <w:style w:type="paragraph" w:customStyle="1" w:styleId="xl24">
    <w:name w:val="xl24"/>
    <w:basedOn w:val="a3"/>
    <w:rsid w:val="00520A5D"/>
    <w:pPr>
      <w:spacing w:before="280" w:after="280"/>
      <w:jc w:val="center"/>
      <w:textAlignment w:val="center"/>
    </w:pPr>
    <w:rPr>
      <w:rFonts w:ascii="Times New Roman CYR" w:eastAsia="Arial Unicode MS" w:hAnsi="Times New Roman CYR" w:cs="Times New Roman CYR"/>
    </w:rPr>
  </w:style>
  <w:style w:type="paragraph" w:customStyle="1" w:styleId="BodyText21">
    <w:name w:val="Body Text 21"/>
    <w:basedOn w:val="a3"/>
    <w:rsid w:val="00520A5D"/>
    <w:pPr>
      <w:overflowPunct w:val="0"/>
      <w:autoSpaceDE w:val="0"/>
      <w:spacing w:after="0"/>
      <w:jc w:val="center"/>
      <w:textAlignment w:val="baseline"/>
    </w:pPr>
    <w:rPr>
      <w:rFonts w:ascii="Arial" w:hAnsi="Arial"/>
      <w:b/>
      <w:sz w:val="28"/>
      <w:szCs w:val="20"/>
    </w:rPr>
  </w:style>
  <w:style w:type="paragraph" w:customStyle="1" w:styleId="Normal2">
    <w:name w:val="Normal2"/>
    <w:rsid w:val="00520A5D"/>
    <w:pPr>
      <w:suppressAutoHyphens/>
    </w:pPr>
    <w:rPr>
      <w:rFonts w:eastAsia="Arial"/>
      <w:sz w:val="24"/>
      <w:lang w:eastAsia="ar-SA"/>
    </w:rPr>
  </w:style>
  <w:style w:type="paragraph" w:customStyle="1" w:styleId="316">
    <w:name w:val="Нумерованный список 31"/>
    <w:basedOn w:val="a3"/>
    <w:rsid w:val="00520A5D"/>
    <w:pPr>
      <w:overflowPunct w:val="0"/>
      <w:autoSpaceDE w:val="0"/>
      <w:spacing w:after="0"/>
      <w:ind w:left="926" w:hanging="360"/>
      <w:jc w:val="left"/>
      <w:textAlignment w:val="baseline"/>
    </w:pPr>
    <w:rPr>
      <w:sz w:val="20"/>
      <w:szCs w:val="20"/>
    </w:rPr>
  </w:style>
  <w:style w:type="paragraph" w:customStyle="1" w:styleId="411">
    <w:name w:val="Маркированный список 41"/>
    <w:basedOn w:val="a3"/>
    <w:rsid w:val="00520A5D"/>
    <w:pPr>
      <w:ind w:left="1209" w:hanging="360"/>
    </w:pPr>
    <w:rPr>
      <w:szCs w:val="20"/>
    </w:rPr>
  </w:style>
  <w:style w:type="paragraph" w:customStyle="1" w:styleId="511">
    <w:name w:val="Маркированный список 51"/>
    <w:basedOn w:val="a3"/>
    <w:rsid w:val="00520A5D"/>
    <w:pPr>
      <w:ind w:left="1492" w:hanging="360"/>
    </w:pPr>
    <w:rPr>
      <w:szCs w:val="20"/>
    </w:rPr>
  </w:style>
  <w:style w:type="paragraph" w:customStyle="1" w:styleId="1f4">
    <w:name w:val="Нумерованный список1"/>
    <w:basedOn w:val="a3"/>
    <w:rsid w:val="00520A5D"/>
    <w:pPr>
      <w:ind w:left="360" w:hanging="360"/>
    </w:pPr>
    <w:rPr>
      <w:szCs w:val="20"/>
    </w:rPr>
  </w:style>
  <w:style w:type="paragraph" w:customStyle="1" w:styleId="412">
    <w:name w:val="Нумерованный список 41"/>
    <w:basedOn w:val="a3"/>
    <w:rsid w:val="00520A5D"/>
    <w:pPr>
      <w:ind w:left="1209" w:hanging="360"/>
    </w:pPr>
    <w:rPr>
      <w:szCs w:val="20"/>
    </w:rPr>
  </w:style>
  <w:style w:type="paragraph" w:customStyle="1" w:styleId="512">
    <w:name w:val="Нумерованный список 51"/>
    <w:basedOn w:val="a3"/>
    <w:rsid w:val="00520A5D"/>
    <w:pPr>
      <w:ind w:left="1492" w:hanging="360"/>
    </w:pPr>
    <w:rPr>
      <w:szCs w:val="20"/>
    </w:rPr>
  </w:style>
  <w:style w:type="paragraph" w:customStyle="1" w:styleId="affe">
    <w:name w:val="Раздел"/>
    <w:basedOn w:val="a3"/>
    <w:rsid w:val="00520A5D"/>
    <w:pPr>
      <w:spacing w:before="120" w:after="120"/>
      <w:ind w:left="720" w:hanging="720"/>
      <w:jc w:val="center"/>
    </w:pPr>
    <w:rPr>
      <w:rFonts w:ascii="Arial Narrow" w:hAnsi="Arial Narrow"/>
      <w:b/>
      <w:sz w:val="28"/>
      <w:szCs w:val="20"/>
    </w:rPr>
  </w:style>
  <w:style w:type="paragraph" w:customStyle="1" w:styleId="39">
    <w:name w:val="Раздел 3"/>
    <w:basedOn w:val="a3"/>
    <w:rsid w:val="00520A5D"/>
    <w:pPr>
      <w:spacing w:before="120" w:after="120"/>
      <w:ind w:left="360" w:hanging="360"/>
      <w:jc w:val="center"/>
    </w:pPr>
    <w:rPr>
      <w:b/>
      <w:szCs w:val="20"/>
    </w:rPr>
  </w:style>
  <w:style w:type="paragraph" w:styleId="afff">
    <w:name w:val="Normal (Web)"/>
    <w:aliases w:val="Обычный (Web)"/>
    <w:basedOn w:val="a3"/>
    <w:uiPriority w:val="34"/>
    <w:qFormat/>
    <w:rsid w:val="00520A5D"/>
    <w:pPr>
      <w:spacing w:before="280" w:after="280"/>
      <w:jc w:val="left"/>
    </w:pPr>
  </w:style>
  <w:style w:type="paragraph" w:styleId="HTML7">
    <w:name w:val="HTML Address"/>
    <w:basedOn w:val="a3"/>
    <w:link w:val="HTML8"/>
    <w:rsid w:val="00520A5D"/>
    <w:rPr>
      <w:i/>
      <w:iCs/>
    </w:rPr>
  </w:style>
  <w:style w:type="character" w:customStyle="1" w:styleId="HTML8">
    <w:name w:val="Адрес HTML Знак"/>
    <w:link w:val="HTML7"/>
    <w:rsid w:val="003D0FA2"/>
    <w:rPr>
      <w:i/>
      <w:iCs/>
      <w:sz w:val="24"/>
      <w:szCs w:val="24"/>
      <w:lang w:eastAsia="ar-SA"/>
    </w:rPr>
  </w:style>
  <w:style w:type="paragraph" w:styleId="afff0">
    <w:name w:val="envelope address"/>
    <w:basedOn w:val="a3"/>
    <w:rsid w:val="00520A5D"/>
    <w:pPr>
      <w:ind w:left="2880"/>
    </w:pPr>
    <w:rPr>
      <w:rFonts w:ascii="Arial" w:hAnsi="Arial" w:cs="Arial"/>
    </w:rPr>
  </w:style>
  <w:style w:type="paragraph" w:customStyle="1" w:styleId="1f5">
    <w:name w:val="Заголовок записки1"/>
    <w:basedOn w:val="a3"/>
    <w:next w:val="a3"/>
    <w:rsid w:val="00520A5D"/>
  </w:style>
  <w:style w:type="paragraph" w:customStyle="1" w:styleId="1f6">
    <w:name w:val="Красная строка1"/>
    <w:basedOn w:val="af9"/>
    <w:rsid w:val="00520A5D"/>
    <w:pPr>
      <w:ind w:firstLine="210"/>
    </w:pPr>
  </w:style>
  <w:style w:type="paragraph" w:customStyle="1" w:styleId="218">
    <w:name w:val="Красная строка 21"/>
    <w:basedOn w:val="aff2"/>
    <w:rsid w:val="00520A5D"/>
    <w:pPr>
      <w:ind w:firstLine="210"/>
    </w:pPr>
  </w:style>
  <w:style w:type="paragraph" w:styleId="28">
    <w:name w:val="envelope return"/>
    <w:basedOn w:val="a3"/>
    <w:rsid w:val="00520A5D"/>
    <w:rPr>
      <w:rFonts w:ascii="Arial" w:hAnsi="Arial" w:cs="Arial"/>
      <w:sz w:val="20"/>
      <w:szCs w:val="20"/>
    </w:rPr>
  </w:style>
  <w:style w:type="paragraph" w:styleId="afff1">
    <w:name w:val="Signature"/>
    <w:basedOn w:val="a3"/>
    <w:link w:val="afff2"/>
    <w:rsid w:val="00520A5D"/>
    <w:pPr>
      <w:ind w:left="4252"/>
    </w:pPr>
  </w:style>
  <w:style w:type="paragraph" w:customStyle="1" w:styleId="1f7">
    <w:name w:val="Приветствие1"/>
    <w:basedOn w:val="a3"/>
    <w:next w:val="a3"/>
    <w:rsid w:val="00520A5D"/>
  </w:style>
  <w:style w:type="paragraph" w:customStyle="1" w:styleId="317">
    <w:name w:val="Продолжение списка 31"/>
    <w:basedOn w:val="a3"/>
    <w:rsid w:val="00520A5D"/>
    <w:pPr>
      <w:spacing w:after="120"/>
      <w:ind w:left="849"/>
    </w:pPr>
  </w:style>
  <w:style w:type="paragraph" w:customStyle="1" w:styleId="413">
    <w:name w:val="Продолжение списка 41"/>
    <w:basedOn w:val="a3"/>
    <w:rsid w:val="00520A5D"/>
    <w:pPr>
      <w:spacing w:after="120"/>
      <w:ind w:left="1132"/>
    </w:pPr>
  </w:style>
  <w:style w:type="paragraph" w:customStyle="1" w:styleId="513">
    <w:name w:val="Продолжение списка 51"/>
    <w:basedOn w:val="a3"/>
    <w:rsid w:val="00520A5D"/>
    <w:pPr>
      <w:spacing w:after="120"/>
      <w:ind w:left="1415"/>
    </w:pPr>
  </w:style>
  <w:style w:type="paragraph" w:customStyle="1" w:styleId="1f8">
    <w:name w:val="Прощание1"/>
    <w:basedOn w:val="a3"/>
    <w:rsid w:val="00520A5D"/>
    <w:pPr>
      <w:ind w:left="4252"/>
    </w:pPr>
  </w:style>
  <w:style w:type="paragraph" w:styleId="HTML9">
    <w:name w:val="HTML Preformatted"/>
    <w:basedOn w:val="a3"/>
    <w:link w:val="HTMLa"/>
    <w:rsid w:val="00520A5D"/>
    <w:rPr>
      <w:rFonts w:ascii="Courier New" w:hAnsi="Courier New" w:cs="Courier New"/>
      <w:sz w:val="20"/>
      <w:szCs w:val="20"/>
    </w:rPr>
  </w:style>
  <w:style w:type="paragraph" w:customStyle="1" w:styleId="1f9">
    <w:name w:val="Шапка1"/>
    <w:basedOn w:val="a3"/>
    <w:rsid w:val="00520A5D"/>
    <w:pPr>
      <w:shd w:val="clear" w:color="auto" w:fill="CCCCCC"/>
      <w:ind w:left="1134" w:hanging="1134"/>
    </w:pPr>
    <w:rPr>
      <w:rFonts w:ascii="Arial" w:hAnsi="Arial" w:cs="Arial"/>
    </w:rPr>
  </w:style>
  <w:style w:type="paragraph" w:styleId="afff3">
    <w:name w:val="E-mail Signature"/>
    <w:basedOn w:val="a3"/>
    <w:link w:val="afff4"/>
    <w:rsid w:val="00520A5D"/>
  </w:style>
  <w:style w:type="paragraph" w:customStyle="1" w:styleId="1fa">
    <w:name w:val="Стиль1"/>
    <w:basedOn w:val="a3"/>
    <w:rsid w:val="00520A5D"/>
    <w:pPr>
      <w:keepNext/>
      <w:keepLines/>
      <w:widowControl w:val="0"/>
      <w:suppressLineNumbers/>
      <w:ind w:left="720" w:hanging="360"/>
      <w:jc w:val="left"/>
    </w:pPr>
    <w:rPr>
      <w:b/>
      <w:sz w:val="28"/>
    </w:rPr>
  </w:style>
  <w:style w:type="paragraph" w:customStyle="1" w:styleId="2-1">
    <w:name w:val="содержание2-1"/>
    <w:basedOn w:val="3"/>
    <w:next w:val="a3"/>
    <w:rsid w:val="00520A5D"/>
    <w:pPr>
      <w:numPr>
        <w:numId w:val="0"/>
      </w:numPr>
      <w:ind w:left="720" w:hanging="720"/>
      <w:outlineLvl w:val="9"/>
    </w:pPr>
    <w:rPr>
      <w:bCs w:val="0"/>
      <w:szCs w:val="20"/>
    </w:rPr>
  </w:style>
  <w:style w:type="paragraph" w:customStyle="1" w:styleId="219">
    <w:name w:val="Заголовок 2.1"/>
    <w:basedOn w:val="1"/>
    <w:rsid w:val="00520A5D"/>
    <w:pPr>
      <w:keepLines/>
      <w:widowControl w:val="0"/>
      <w:numPr>
        <w:numId w:val="0"/>
      </w:numPr>
      <w:suppressLineNumbers/>
      <w:outlineLvl w:val="9"/>
    </w:pPr>
    <w:rPr>
      <w:caps/>
      <w:szCs w:val="28"/>
    </w:rPr>
  </w:style>
  <w:style w:type="paragraph" w:customStyle="1" w:styleId="43">
    <w:name w:val="Стиль4"/>
    <w:basedOn w:val="2"/>
    <w:next w:val="a3"/>
    <w:rsid w:val="00520A5D"/>
    <w:pPr>
      <w:keepLines/>
      <w:widowControl w:val="0"/>
      <w:numPr>
        <w:numId w:val="0"/>
      </w:numPr>
      <w:suppressLineNumbers/>
      <w:spacing w:before="0"/>
      <w:ind w:firstLine="567"/>
      <w:outlineLvl w:val="9"/>
    </w:pPr>
    <w:rPr>
      <w:bCs w:val="0"/>
      <w:sz w:val="30"/>
      <w:szCs w:val="20"/>
    </w:rPr>
  </w:style>
  <w:style w:type="paragraph" w:customStyle="1" w:styleId="afff5">
    <w:name w:val="Таблица заголовок"/>
    <w:basedOn w:val="a3"/>
    <w:rsid w:val="00520A5D"/>
    <w:pPr>
      <w:spacing w:before="120" w:after="120" w:line="360" w:lineRule="auto"/>
      <w:jc w:val="right"/>
    </w:pPr>
    <w:rPr>
      <w:b/>
      <w:sz w:val="28"/>
      <w:szCs w:val="28"/>
    </w:rPr>
  </w:style>
  <w:style w:type="paragraph" w:customStyle="1" w:styleId="afff6">
    <w:name w:val="текст таблицы"/>
    <w:basedOn w:val="a3"/>
    <w:rsid w:val="00520A5D"/>
    <w:pPr>
      <w:spacing w:before="120" w:after="0"/>
      <w:ind w:right="-102"/>
      <w:jc w:val="left"/>
    </w:pPr>
  </w:style>
  <w:style w:type="paragraph" w:customStyle="1" w:styleId="afff7">
    <w:name w:val="Пункт Знак"/>
    <w:basedOn w:val="a3"/>
    <w:rsid w:val="00520A5D"/>
    <w:pPr>
      <w:snapToGrid w:val="0"/>
      <w:spacing w:after="0" w:line="360" w:lineRule="auto"/>
      <w:ind w:left="1134" w:hanging="567"/>
    </w:pPr>
    <w:rPr>
      <w:sz w:val="28"/>
      <w:szCs w:val="20"/>
    </w:rPr>
  </w:style>
  <w:style w:type="paragraph" w:customStyle="1" w:styleId="3a">
    <w:name w:val="Стиль3 Знак"/>
    <w:basedOn w:val="210"/>
    <w:rsid w:val="00520A5D"/>
    <w:pPr>
      <w:widowControl w:val="0"/>
      <w:spacing w:after="0" w:line="240" w:lineRule="auto"/>
      <w:ind w:left="1080"/>
      <w:textAlignment w:val="baseline"/>
    </w:pPr>
    <w:rPr>
      <w:szCs w:val="20"/>
    </w:rPr>
  </w:style>
  <w:style w:type="paragraph" w:customStyle="1" w:styleId="afff8">
    <w:name w:val="текст"/>
    <w:rsid w:val="00520A5D"/>
    <w:pPr>
      <w:suppressAutoHyphens/>
      <w:autoSpaceDE w:val="0"/>
      <w:jc w:val="both"/>
    </w:pPr>
    <w:rPr>
      <w:rFonts w:ascii="SchoolBookC" w:eastAsia="Arial" w:hAnsi="SchoolBookC" w:cs="SchoolBookC"/>
      <w:color w:val="000000"/>
      <w:sz w:val="24"/>
      <w:szCs w:val="24"/>
      <w:lang w:eastAsia="ar-SA"/>
    </w:rPr>
  </w:style>
  <w:style w:type="paragraph" w:customStyle="1" w:styleId="afff9">
    <w:name w:val="Пункт"/>
    <w:basedOn w:val="a3"/>
    <w:rsid w:val="00520A5D"/>
    <w:pPr>
      <w:spacing w:after="0"/>
      <w:ind w:left="1134" w:hanging="1134"/>
    </w:pPr>
  </w:style>
  <w:style w:type="paragraph" w:customStyle="1" w:styleId="afffa">
    <w:name w:val="Подподпункт"/>
    <w:basedOn w:val="a3"/>
    <w:rsid w:val="00520A5D"/>
    <w:pPr>
      <w:spacing w:after="0"/>
      <w:ind w:left="1701" w:hanging="567"/>
    </w:pPr>
  </w:style>
  <w:style w:type="paragraph" w:customStyle="1" w:styleId="1fb">
    <w:name w:val="текст1"/>
    <w:rsid w:val="00520A5D"/>
    <w:pPr>
      <w:suppressAutoHyphens/>
      <w:autoSpaceDE w:val="0"/>
      <w:ind w:firstLine="397"/>
      <w:jc w:val="both"/>
    </w:pPr>
    <w:rPr>
      <w:rFonts w:ascii="SchoolBookC" w:eastAsia="Arial" w:hAnsi="SchoolBookC" w:cs="SchoolBookC"/>
      <w:sz w:val="24"/>
      <w:szCs w:val="24"/>
      <w:lang w:eastAsia="ar-SA"/>
    </w:rPr>
  </w:style>
  <w:style w:type="paragraph" w:customStyle="1" w:styleId="afffb">
    <w:name w:val="раздел"/>
    <w:basedOn w:val="a3"/>
    <w:next w:val="a3"/>
    <w:rsid w:val="00520A5D"/>
    <w:pPr>
      <w:spacing w:before="240" w:after="120"/>
      <w:ind w:left="284" w:right="284" w:hanging="283"/>
      <w:jc w:val="center"/>
    </w:pPr>
    <w:rPr>
      <w:b/>
      <w:smallCaps/>
      <w:sz w:val="28"/>
      <w:szCs w:val="20"/>
    </w:rPr>
  </w:style>
  <w:style w:type="paragraph" w:customStyle="1" w:styleId="44">
    <w:name w:val="заг4"/>
    <w:basedOn w:val="a3"/>
    <w:next w:val="a3"/>
    <w:rsid w:val="00520A5D"/>
    <w:pPr>
      <w:spacing w:before="227" w:after="113"/>
      <w:jc w:val="left"/>
    </w:pPr>
    <w:rPr>
      <w:rFonts w:ascii="SchoolBookC" w:hAnsi="SchoolBookC"/>
      <w:b/>
      <w:szCs w:val="20"/>
    </w:rPr>
  </w:style>
  <w:style w:type="paragraph" w:customStyle="1" w:styleId="afffc">
    <w:name w:val="Словарная статья"/>
    <w:basedOn w:val="a3"/>
    <w:next w:val="a3"/>
    <w:rsid w:val="00520A5D"/>
    <w:pPr>
      <w:autoSpaceDE w:val="0"/>
      <w:spacing w:after="0"/>
      <w:ind w:right="118"/>
    </w:pPr>
    <w:rPr>
      <w:rFonts w:ascii="Arial" w:hAnsi="Arial"/>
      <w:sz w:val="20"/>
      <w:szCs w:val="20"/>
    </w:rPr>
  </w:style>
  <w:style w:type="paragraph" w:customStyle="1" w:styleId="Normal1">
    <w:name w:val="Normal1"/>
    <w:rsid w:val="00520A5D"/>
    <w:pPr>
      <w:suppressAutoHyphens/>
      <w:jc w:val="both"/>
    </w:pPr>
    <w:rPr>
      <w:rFonts w:ascii="Arial" w:eastAsia="Arial" w:hAnsi="Arial"/>
      <w:sz w:val="28"/>
      <w:lang w:eastAsia="ar-SA"/>
    </w:rPr>
  </w:style>
  <w:style w:type="paragraph" w:customStyle="1" w:styleId="ConsPlusNormal">
    <w:name w:val="ConsPlusNormal"/>
    <w:link w:val="ConsPlusNormal0"/>
    <w:qFormat/>
    <w:rsid w:val="00520A5D"/>
    <w:pPr>
      <w:suppressAutoHyphens/>
      <w:autoSpaceDE w:val="0"/>
      <w:ind w:firstLine="720"/>
    </w:pPr>
    <w:rPr>
      <w:rFonts w:ascii="Arial" w:eastAsia="Arial" w:hAnsi="Arial" w:cs="Arial"/>
      <w:lang w:eastAsia="ar-SA"/>
    </w:rPr>
  </w:style>
  <w:style w:type="paragraph" w:customStyle="1" w:styleId="ConsPlusNonformat">
    <w:name w:val="ConsPlusNonformat"/>
    <w:link w:val="ConsPlusNonformat0"/>
    <w:rsid w:val="00520A5D"/>
    <w:pPr>
      <w:suppressAutoHyphens/>
      <w:autoSpaceDE w:val="0"/>
    </w:pPr>
    <w:rPr>
      <w:rFonts w:ascii="Courier New" w:eastAsia="Arial" w:hAnsi="Courier New" w:cs="Courier New"/>
      <w:lang w:eastAsia="ar-SA"/>
    </w:rPr>
  </w:style>
  <w:style w:type="paragraph" w:customStyle="1" w:styleId="ConsPlusTitle">
    <w:name w:val="ConsPlusTitle"/>
    <w:uiPriority w:val="99"/>
    <w:rsid w:val="00520A5D"/>
    <w:pPr>
      <w:suppressAutoHyphens/>
      <w:autoSpaceDE w:val="0"/>
    </w:pPr>
    <w:rPr>
      <w:rFonts w:ascii="Arial" w:eastAsia="Arial" w:hAnsi="Arial" w:cs="Arial"/>
      <w:b/>
      <w:bCs/>
      <w:lang w:eastAsia="ar-SA"/>
    </w:rPr>
  </w:style>
  <w:style w:type="paragraph" w:customStyle="1" w:styleId="BodyText22">
    <w:name w:val="Body Text 22"/>
    <w:basedOn w:val="a3"/>
    <w:rsid w:val="00520A5D"/>
    <w:pPr>
      <w:overflowPunct w:val="0"/>
      <w:autoSpaceDE w:val="0"/>
      <w:spacing w:after="0"/>
      <w:jc w:val="center"/>
      <w:textAlignment w:val="baseline"/>
    </w:pPr>
    <w:rPr>
      <w:rFonts w:ascii="Arial" w:hAnsi="Arial"/>
      <w:b/>
      <w:sz w:val="28"/>
      <w:szCs w:val="20"/>
    </w:rPr>
  </w:style>
  <w:style w:type="paragraph" w:customStyle="1" w:styleId="-">
    <w:name w:val="Титульный лист - Заголовок"/>
    <w:basedOn w:val="a3"/>
    <w:rsid w:val="00520A5D"/>
    <w:pPr>
      <w:spacing w:after="0" w:line="360" w:lineRule="auto"/>
      <w:jc w:val="center"/>
    </w:pPr>
    <w:rPr>
      <w:b/>
      <w:bCs/>
      <w:caps/>
      <w:sz w:val="28"/>
      <w:szCs w:val="28"/>
    </w:rPr>
  </w:style>
  <w:style w:type="paragraph" w:customStyle="1" w:styleId="afffd">
    <w:name w:val="Текст в таблице"/>
    <w:basedOn w:val="a3"/>
    <w:rsid w:val="00520A5D"/>
    <w:pPr>
      <w:keepLines/>
      <w:spacing w:before="40" w:after="40" w:line="288" w:lineRule="auto"/>
      <w:jc w:val="left"/>
    </w:pPr>
    <w:rPr>
      <w:sz w:val="22"/>
      <w:szCs w:val="22"/>
    </w:rPr>
  </w:style>
  <w:style w:type="paragraph" w:customStyle="1" w:styleId="afffe">
    <w:name w:val="ГОСТ Шрифт таблицы"/>
    <w:rsid w:val="00520A5D"/>
    <w:pPr>
      <w:suppressAutoHyphens/>
    </w:pPr>
    <w:rPr>
      <w:rFonts w:eastAsia="Arial"/>
      <w:szCs w:val="24"/>
      <w:lang w:eastAsia="ar-SA"/>
    </w:rPr>
  </w:style>
  <w:style w:type="paragraph" w:customStyle="1" w:styleId="Style0">
    <w:name w:val="Style0"/>
    <w:rsid w:val="00520A5D"/>
    <w:pPr>
      <w:suppressAutoHyphens/>
    </w:pPr>
    <w:rPr>
      <w:rFonts w:ascii="MS Sans Serif" w:eastAsia="Arial" w:hAnsi="MS Sans Serif"/>
      <w:lang w:val="en-US" w:eastAsia="ar-SA"/>
    </w:rPr>
  </w:style>
  <w:style w:type="paragraph" w:customStyle="1" w:styleId="1fc">
    <w:name w:val="Список 1"/>
    <w:basedOn w:val="af9"/>
    <w:rsid w:val="00520A5D"/>
    <w:pPr>
      <w:spacing w:before="60" w:after="0" w:line="360" w:lineRule="auto"/>
      <w:ind w:left="1135" w:hanging="284"/>
    </w:pPr>
    <w:rPr>
      <w:sz w:val="22"/>
      <w:szCs w:val="20"/>
    </w:rPr>
  </w:style>
  <w:style w:type="paragraph" w:customStyle="1" w:styleId="affff">
    <w:name w:val="Приложение"/>
    <w:basedOn w:val="a3"/>
    <w:rsid w:val="00520A5D"/>
    <w:pPr>
      <w:pageBreakBefore/>
      <w:widowControl w:val="0"/>
      <w:overflowPunct w:val="0"/>
      <w:autoSpaceDE w:val="0"/>
      <w:spacing w:after="0"/>
      <w:ind w:firstLine="567"/>
      <w:jc w:val="right"/>
      <w:textAlignment w:val="baseline"/>
    </w:pPr>
    <w:rPr>
      <w:bCs/>
    </w:rPr>
  </w:style>
  <w:style w:type="paragraph" w:customStyle="1" w:styleId="affff0">
    <w:name w:val="ОБЫЧНЫЙ АБЗАЦ"/>
    <w:basedOn w:val="a3"/>
    <w:rsid w:val="00520A5D"/>
    <w:pPr>
      <w:spacing w:after="0"/>
      <w:ind w:firstLine="567"/>
    </w:pPr>
    <w:rPr>
      <w:sz w:val="28"/>
      <w:szCs w:val="20"/>
    </w:rPr>
  </w:style>
  <w:style w:type="paragraph" w:styleId="52">
    <w:name w:val="toc 5"/>
    <w:basedOn w:val="a3"/>
    <w:next w:val="a3"/>
    <w:rsid w:val="00520A5D"/>
    <w:pPr>
      <w:spacing w:after="0"/>
      <w:ind w:left="720"/>
      <w:jc w:val="left"/>
    </w:pPr>
    <w:rPr>
      <w:rFonts w:ascii="Calibri" w:hAnsi="Calibri"/>
      <w:sz w:val="20"/>
      <w:szCs w:val="20"/>
    </w:rPr>
  </w:style>
  <w:style w:type="paragraph" w:styleId="62">
    <w:name w:val="toc 6"/>
    <w:basedOn w:val="a3"/>
    <w:next w:val="a3"/>
    <w:rsid w:val="00520A5D"/>
    <w:pPr>
      <w:spacing w:after="0"/>
      <w:ind w:left="960"/>
      <w:jc w:val="left"/>
    </w:pPr>
    <w:rPr>
      <w:rFonts w:ascii="Calibri" w:hAnsi="Calibri"/>
      <w:sz w:val="20"/>
      <w:szCs w:val="20"/>
    </w:rPr>
  </w:style>
  <w:style w:type="paragraph" w:styleId="73">
    <w:name w:val="toc 7"/>
    <w:basedOn w:val="a3"/>
    <w:next w:val="a3"/>
    <w:rsid w:val="00520A5D"/>
    <w:pPr>
      <w:spacing w:after="0"/>
      <w:ind w:left="1200"/>
      <w:jc w:val="left"/>
    </w:pPr>
    <w:rPr>
      <w:rFonts w:ascii="Calibri" w:hAnsi="Calibri"/>
      <w:sz w:val="20"/>
      <w:szCs w:val="20"/>
    </w:rPr>
  </w:style>
  <w:style w:type="paragraph" w:styleId="83">
    <w:name w:val="toc 8"/>
    <w:basedOn w:val="a3"/>
    <w:next w:val="a3"/>
    <w:rsid w:val="00520A5D"/>
    <w:pPr>
      <w:spacing w:after="0"/>
      <w:ind w:left="1440"/>
      <w:jc w:val="left"/>
    </w:pPr>
    <w:rPr>
      <w:rFonts w:ascii="Calibri" w:hAnsi="Calibri"/>
      <w:sz w:val="20"/>
      <w:szCs w:val="20"/>
    </w:rPr>
  </w:style>
  <w:style w:type="paragraph" w:styleId="92">
    <w:name w:val="toc 9"/>
    <w:basedOn w:val="a3"/>
    <w:next w:val="a3"/>
    <w:rsid w:val="00520A5D"/>
    <w:pPr>
      <w:spacing w:after="0"/>
      <w:ind w:left="1680"/>
      <w:jc w:val="left"/>
    </w:pPr>
    <w:rPr>
      <w:rFonts w:ascii="Calibri" w:hAnsi="Calibri"/>
      <w:sz w:val="20"/>
      <w:szCs w:val="20"/>
    </w:rPr>
  </w:style>
  <w:style w:type="paragraph" w:customStyle="1" w:styleId="1fd">
    <w:name w:val="Знак1"/>
    <w:basedOn w:val="a3"/>
    <w:rsid w:val="00520A5D"/>
    <w:pPr>
      <w:spacing w:after="160" w:line="240" w:lineRule="exact"/>
      <w:jc w:val="left"/>
    </w:pPr>
    <w:rPr>
      <w:rFonts w:ascii="Verdana" w:hAnsi="Verdana"/>
      <w:lang w:val="en-US"/>
    </w:rPr>
  </w:style>
  <w:style w:type="paragraph" w:styleId="affff1">
    <w:name w:val="TOC Heading"/>
    <w:basedOn w:val="1"/>
    <w:next w:val="a3"/>
    <w:qFormat/>
    <w:rsid w:val="00520A5D"/>
    <w:pPr>
      <w:keepLines/>
      <w:numPr>
        <w:numId w:val="0"/>
      </w:numPr>
      <w:spacing w:before="480" w:after="0" w:line="276" w:lineRule="auto"/>
      <w:jc w:val="left"/>
      <w:outlineLvl w:val="9"/>
    </w:pPr>
    <w:rPr>
      <w:rFonts w:ascii="Cambria" w:hAnsi="Cambria"/>
      <w:bCs/>
      <w:color w:val="365F91"/>
      <w:sz w:val="28"/>
      <w:szCs w:val="28"/>
    </w:rPr>
  </w:style>
  <w:style w:type="paragraph" w:customStyle="1" w:styleId="ConsNonformat">
    <w:name w:val="ConsNonformat"/>
    <w:link w:val="ConsNonformat0"/>
    <w:rsid w:val="00520A5D"/>
    <w:pPr>
      <w:suppressAutoHyphens/>
    </w:pPr>
    <w:rPr>
      <w:rFonts w:ascii="Courier New" w:eastAsia="Arial" w:hAnsi="Courier New"/>
      <w:lang w:eastAsia="ar-SA"/>
    </w:rPr>
  </w:style>
  <w:style w:type="paragraph" w:customStyle="1" w:styleId="ConsCell">
    <w:name w:val="ConsCell"/>
    <w:rsid w:val="00520A5D"/>
    <w:pPr>
      <w:widowControl w:val="0"/>
      <w:suppressAutoHyphens/>
    </w:pPr>
    <w:rPr>
      <w:rFonts w:ascii="Courier New" w:eastAsia="Arial" w:hAnsi="Courier New"/>
      <w:lang w:eastAsia="ar-SA"/>
    </w:rPr>
  </w:style>
  <w:style w:type="paragraph" w:customStyle="1" w:styleId="WW-1">
    <w:name w:val="WW-Знак1"/>
    <w:basedOn w:val="a3"/>
    <w:rsid w:val="00520A5D"/>
    <w:pPr>
      <w:spacing w:after="160" w:line="240" w:lineRule="exact"/>
      <w:jc w:val="left"/>
    </w:pPr>
    <w:rPr>
      <w:rFonts w:ascii="Verdana" w:hAnsi="Verdana"/>
      <w:lang w:val="en-US"/>
    </w:rPr>
  </w:style>
  <w:style w:type="paragraph" w:styleId="affff2">
    <w:name w:val="List Paragraph"/>
    <w:basedOn w:val="a3"/>
    <w:link w:val="affff3"/>
    <w:uiPriority w:val="34"/>
    <w:qFormat/>
    <w:rsid w:val="00520A5D"/>
    <w:pPr>
      <w:ind w:left="720"/>
    </w:pPr>
    <w:rPr>
      <w:lang w:val="x-none"/>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w:basedOn w:val="a3"/>
    <w:rsid w:val="00520A5D"/>
    <w:pPr>
      <w:spacing w:after="160" w:line="240" w:lineRule="exact"/>
      <w:jc w:val="left"/>
    </w:pPr>
    <w:rPr>
      <w:rFonts w:ascii="Verdana" w:hAnsi="Verdana"/>
      <w:lang w:val="en-US"/>
    </w:rPr>
  </w:style>
  <w:style w:type="paragraph" w:customStyle="1" w:styleId="affff4">
    <w:name w:val="Таблица шапка"/>
    <w:basedOn w:val="a3"/>
    <w:rsid w:val="00520A5D"/>
    <w:pPr>
      <w:keepNext/>
      <w:spacing w:before="40" w:after="40"/>
      <w:ind w:left="57" w:right="57"/>
      <w:jc w:val="left"/>
    </w:pPr>
    <w:rPr>
      <w:sz w:val="18"/>
      <w:szCs w:val="18"/>
    </w:rPr>
  </w:style>
  <w:style w:type="paragraph" w:customStyle="1" w:styleId="TableCellL">
    <w:name w:val="Table Cell L"/>
    <w:basedOn w:val="a3"/>
    <w:rsid w:val="00520A5D"/>
    <w:pPr>
      <w:spacing w:after="0"/>
      <w:jc w:val="left"/>
    </w:pPr>
    <w:rPr>
      <w:sz w:val="22"/>
      <w:szCs w:val="20"/>
    </w:rPr>
  </w:style>
  <w:style w:type="paragraph" w:customStyle="1" w:styleId="xl64">
    <w:name w:val="xl64"/>
    <w:basedOn w:val="a3"/>
    <w:rsid w:val="00520A5D"/>
    <w:pPr>
      <w:pBdr>
        <w:left w:val="single" w:sz="8"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rPr>
  </w:style>
  <w:style w:type="paragraph" w:customStyle="1" w:styleId="FR2">
    <w:name w:val="FR2"/>
    <w:rsid w:val="00520A5D"/>
    <w:pPr>
      <w:widowControl w:val="0"/>
      <w:suppressAutoHyphens/>
      <w:autoSpaceDE w:val="0"/>
      <w:ind w:left="40"/>
    </w:pPr>
    <w:rPr>
      <w:rFonts w:ascii="Arial" w:eastAsia="Arial" w:hAnsi="Arial" w:cs="Arial"/>
      <w:sz w:val="22"/>
      <w:szCs w:val="22"/>
      <w:lang w:eastAsia="ar-SA"/>
    </w:rPr>
  </w:style>
  <w:style w:type="paragraph" w:customStyle="1" w:styleId="711">
    <w:name w:val="Знак7 Знак Знак Знак Знак Знак Знак Знак Знак Знак Знак Знак Знак Знак Знак1 Знак Знак Знак Знак"/>
    <w:basedOn w:val="a3"/>
    <w:rsid w:val="00520A5D"/>
    <w:pPr>
      <w:spacing w:after="160" w:line="240" w:lineRule="exact"/>
      <w:jc w:val="left"/>
    </w:pPr>
    <w:rPr>
      <w:rFonts w:ascii="Verdana" w:hAnsi="Verdana"/>
      <w:lang w:val="en-US"/>
    </w:rPr>
  </w:style>
  <w:style w:type="paragraph" w:customStyle="1" w:styleId="75">
    <w:name w:val="Знак7 Знак Знак"/>
    <w:basedOn w:val="a3"/>
    <w:rsid w:val="00520A5D"/>
    <w:pPr>
      <w:spacing w:after="160" w:line="240" w:lineRule="exact"/>
      <w:jc w:val="left"/>
    </w:pPr>
    <w:rPr>
      <w:rFonts w:ascii="Verdana" w:hAnsi="Verdana"/>
      <w:lang w:val="en-US"/>
    </w:rPr>
  </w:style>
  <w:style w:type="paragraph" w:customStyle="1" w:styleId="63">
    <w:name w:val="Знак Знак6"/>
    <w:basedOn w:val="a3"/>
    <w:rsid w:val="00520A5D"/>
    <w:pPr>
      <w:spacing w:after="160" w:line="240" w:lineRule="exact"/>
      <w:jc w:val="left"/>
    </w:pPr>
    <w:rPr>
      <w:rFonts w:ascii="Verdana" w:hAnsi="Verdana"/>
      <w:lang w:val="en-US"/>
    </w:rPr>
  </w:style>
  <w:style w:type="paragraph" w:customStyle="1" w:styleId="76">
    <w:name w:val="Знак7 Знак Знак Знак Знак Знак Знак Знак Знак Знак Знак Знак Знак Знак Знак"/>
    <w:basedOn w:val="a3"/>
    <w:rsid w:val="00520A5D"/>
    <w:pPr>
      <w:spacing w:after="160" w:line="240" w:lineRule="exact"/>
      <w:jc w:val="left"/>
    </w:pPr>
    <w:rPr>
      <w:rFonts w:ascii="Verdana" w:hAnsi="Verdana"/>
      <w:lang w:val="en-US"/>
    </w:rPr>
  </w:style>
  <w:style w:type="paragraph" w:customStyle="1" w:styleId="77">
    <w:name w:val="Знак7 Знак Знак Знак Знак Знак Знак Знак Знак Знак Знак Знак Знак Знак Знак Знак Знак Знак Знак Знак Знак"/>
    <w:basedOn w:val="a3"/>
    <w:rsid w:val="00520A5D"/>
    <w:pPr>
      <w:spacing w:after="160" w:line="240" w:lineRule="exact"/>
      <w:jc w:val="left"/>
    </w:pPr>
    <w:rPr>
      <w:rFonts w:ascii="Verdana" w:hAnsi="Verdana"/>
      <w:lang w:val="en-US"/>
    </w:rPr>
  </w:style>
  <w:style w:type="paragraph" w:styleId="affff5">
    <w:name w:val="annotation subject"/>
    <w:basedOn w:val="1e"/>
    <w:next w:val="1e"/>
    <w:link w:val="1fe"/>
    <w:rsid w:val="00520A5D"/>
    <w:pPr>
      <w:spacing w:before="0" w:after="0"/>
      <w:jc w:val="left"/>
    </w:pPr>
    <w:rPr>
      <w:rFonts w:ascii="Times New Roman" w:hAnsi="Times New Roman"/>
      <w:b/>
      <w:bCs/>
      <w:sz w:val="20"/>
      <w:lang w:val="ru-RU"/>
    </w:rPr>
  </w:style>
  <w:style w:type="paragraph" w:customStyle="1" w:styleId="78">
    <w:name w:val="Знак7 Знак Знак Знак Знак Знак Знак Знак Знак Знак Знак Знак Знак Знак Знак Знак Знак Знак Знак Знак Знак Знак Знак Знак"/>
    <w:basedOn w:val="a3"/>
    <w:rsid w:val="00520A5D"/>
    <w:pPr>
      <w:spacing w:after="160" w:line="240" w:lineRule="exact"/>
      <w:jc w:val="left"/>
    </w:pPr>
    <w:rPr>
      <w:rFonts w:ascii="Verdana" w:hAnsi="Verdana"/>
      <w:lang w:val="en-US"/>
    </w:rPr>
  </w:style>
  <w:style w:type="paragraph" w:customStyle="1" w:styleId="114">
    <w:name w:val="Знак Знак11"/>
    <w:basedOn w:val="a3"/>
    <w:rsid w:val="00520A5D"/>
    <w:pPr>
      <w:spacing w:after="160" w:line="240" w:lineRule="exact"/>
      <w:jc w:val="left"/>
    </w:pPr>
    <w:rPr>
      <w:rFonts w:ascii="Verdana" w:hAnsi="Verdana"/>
      <w:lang w:val="en-US"/>
    </w:rPr>
  </w:style>
  <w:style w:type="paragraph" w:customStyle="1" w:styleId="79">
    <w:name w:val="Знак7 Знак Знак Знак Знак Знак Знак Знак Знак Знак Знак Знак Знак Знак Знак Знак Знак Знак Знак Знак Знак Знак Знак Знак Знак Знак Знак"/>
    <w:basedOn w:val="a3"/>
    <w:rsid w:val="00520A5D"/>
    <w:pPr>
      <w:spacing w:after="160" w:line="240" w:lineRule="exact"/>
      <w:jc w:val="left"/>
    </w:pPr>
    <w:rPr>
      <w:rFonts w:ascii="Verdana" w:hAnsi="Verdana"/>
      <w:lang w:val="en-US"/>
    </w:rPr>
  </w:style>
  <w:style w:type="paragraph" w:customStyle="1" w:styleId="1ff">
    <w:name w:val="Знак1"/>
    <w:basedOn w:val="a3"/>
    <w:rsid w:val="00520A5D"/>
    <w:pPr>
      <w:spacing w:after="160" w:line="240" w:lineRule="exact"/>
      <w:jc w:val="left"/>
    </w:pPr>
    <w:rPr>
      <w:rFonts w:ascii="Verdana" w:hAnsi="Verdana"/>
      <w:lang w:val="en-US"/>
    </w:rPr>
  </w:style>
  <w:style w:type="paragraph" w:customStyle="1" w:styleId="100">
    <w:name w:val="Оглавление 10"/>
    <w:basedOn w:val="15"/>
    <w:rsid w:val="00520A5D"/>
    <w:pPr>
      <w:tabs>
        <w:tab w:val="right" w:leader="dot" w:pos="9637"/>
      </w:tabs>
      <w:ind w:left="2547"/>
    </w:pPr>
  </w:style>
  <w:style w:type="paragraph" w:customStyle="1" w:styleId="affff6">
    <w:name w:val="Содержимое таблицы"/>
    <w:basedOn w:val="a3"/>
    <w:rsid w:val="00520A5D"/>
    <w:pPr>
      <w:suppressLineNumbers/>
    </w:pPr>
  </w:style>
  <w:style w:type="paragraph" w:customStyle="1" w:styleId="affff7">
    <w:name w:val="Заголовок таблицы"/>
    <w:basedOn w:val="affff6"/>
    <w:rsid w:val="00520A5D"/>
    <w:pPr>
      <w:jc w:val="center"/>
    </w:pPr>
    <w:rPr>
      <w:b/>
      <w:bCs/>
    </w:rPr>
  </w:style>
  <w:style w:type="paragraph" w:styleId="affff8">
    <w:name w:val="Block Text"/>
    <w:basedOn w:val="a3"/>
    <w:rsid w:val="00A32C75"/>
    <w:pPr>
      <w:widowControl w:val="0"/>
      <w:shd w:val="clear" w:color="auto" w:fill="FFFFFF"/>
      <w:suppressAutoHyphens w:val="0"/>
      <w:snapToGrid w:val="0"/>
      <w:spacing w:after="0"/>
      <w:ind w:left="24" w:right="10" w:firstLine="480"/>
    </w:pPr>
    <w:rPr>
      <w:szCs w:val="20"/>
      <w:lang w:eastAsia="ru-RU"/>
    </w:rPr>
  </w:style>
  <w:style w:type="paragraph" w:customStyle="1" w:styleId="21a">
    <w:name w:val="Îñíîâíîé òåêñò 21"/>
    <w:basedOn w:val="a3"/>
    <w:rsid w:val="00056F68"/>
    <w:pPr>
      <w:widowControl w:val="0"/>
      <w:tabs>
        <w:tab w:val="left" w:pos="1134"/>
      </w:tabs>
      <w:overflowPunct w:val="0"/>
      <w:autoSpaceDE w:val="0"/>
      <w:spacing w:after="120"/>
      <w:ind w:firstLine="567"/>
      <w:textAlignment w:val="baseline"/>
    </w:pPr>
    <w:rPr>
      <w:rFonts w:ascii="Arial" w:eastAsia="Lucida Sans Unicode" w:hAnsi="Arial"/>
      <w:color w:val="000000"/>
      <w:spacing w:val="-4"/>
      <w:sz w:val="20"/>
      <w:szCs w:val="20"/>
    </w:rPr>
  </w:style>
  <w:style w:type="paragraph" w:customStyle="1" w:styleId="CharCharCharChar">
    <w:name w:val="Знак Знак Char Char Знак Знак Char Char Знак Знак Знак Знак Знак Знак"/>
    <w:basedOn w:val="a3"/>
    <w:rsid w:val="007B6E7B"/>
    <w:pPr>
      <w:suppressAutoHyphens w:val="0"/>
      <w:spacing w:after="160" w:line="240" w:lineRule="exact"/>
      <w:jc w:val="left"/>
    </w:pPr>
    <w:rPr>
      <w:rFonts w:ascii="Verdana" w:hAnsi="Verdana"/>
      <w:lang w:val="en-US" w:eastAsia="en-US"/>
    </w:rPr>
  </w:style>
  <w:style w:type="paragraph" w:customStyle="1" w:styleId="29">
    <w:name w:val="Обычный2"/>
    <w:rsid w:val="00267364"/>
    <w:pPr>
      <w:widowControl w:val="0"/>
      <w:shd w:val="clear" w:color="auto" w:fill="FFFFFF"/>
      <w:ind w:firstLine="709"/>
      <w:jc w:val="both"/>
    </w:pPr>
    <w:rPr>
      <w:snapToGrid w:val="0"/>
      <w:sz w:val="22"/>
    </w:rPr>
  </w:style>
  <w:style w:type="character" w:customStyle="1" w:styleId="Absatz-Standardschriftart">
    <w:name w:val="Absatz-Standardschriftart"/>
    <w:rsid w:val="003D0FA2"/>
  </w:style>
  <w:style w:type="character" w:customStyle="1" w:styleId="WW-Absatz-Standardschriftart">
    <w:name w:val="WW-Absatz-Standardschriftart"/>
    <w:rsid w:val="003D0FA2"/>
  </w:style>
  <w:style w:type="character" w:customStyle="1" w:styleId="WW-Absatz-Standardschriftart1">
    <w:name w:val="WW-Absatz-Standardschriftart1"/>
    <w:rsid w:val="003D0FA2"/>
  </w:style>
  <w:style w:type="character" w:customStyle="1" w:styleId="WW-Absatz-Standardschriftart11">
    <w:name w:val="WW-Absatz-Standardschriftart11"/>
    <w:rsid w:val="003D0FA2"/>
  </w:style>
  <w:style w:type="character" w:customStyle="1" w:styleId="WW-Absatz-Standardschriftart111">
    <w:name w:val="WW-Absatz-Standardschriftart111"/>
    <w:rsid w:val="003D0FA2"/>
  </w:style>
  <w:style w:type="character" w:customStyle="1" w:styleId="WW-Absatz-Standardschriftart1111">
    <w:name w:val="WW-Absatz-Standardschriftart1111"/>
    <w:rsid w:val="003D0FA2"/>
  </w:style>
  <w:style w:type="character" w:customStyle="1" w:styleId="WW-Absatz-Standardschriftart11111">
    <w:name w:val="WW-Absatz-Standardschriftart11111"/>
    <w:rsid w:val="003D0FA2"/>
  </w:style>
  <w:style w:type="character" w:customStyle="1" w:styleId="WW-Absatz-Standardschriftart111111">
    <w:name w:val="WW-Absatz-Standardschriftart111111"/>
    <w:rsid w:val="003D0FA2"/>
  </w:style>
  <w:style w:type="paragraph" w:styleId="2a">
    <w:name w:val="Body Text 2"/>
    <w:basedOn w:val="a3"/>
    <w:link w:val="2b"/>
    <w:unhideWhenUsed/>
    <w:rsid w:val="003D0FA2"/>
    <w:pPr>
      <w:spacing w:after="120" w:line="480" w:lineRule="auto"/>
      <w:jc w:val="left"/>
    </w:pPr>
  </w:style>
  <w:style w:type="character" w:customStyle="1" w:styleId="2b">
    <w:name w:val="Основной текст 2 Знак"/>
    <w:link w:val="2a"/>
    <w:rsid w:val="003D0FA2"/>
    <w:rPr>
      <w:sz w:val="24"/>
      <w:szCs w:val="24"/>
      <w:lang w:eastAsia="ar-SA"/>
    </w:rPr>
  </w:style>
  <w:style w:type="paragraph" w:customStyle="1" w:styleId="1ff0">
    <w:name w:val="1 Часть"/>
    <w:basedOn w:val="affff9"/>
    <w:next w:val="a3"/>
    <w:autoRedefine/>
    <w:rsid w:val="003D0FA2"/>
    <w:pPr>
      <w:tabs>
        <w:tab w:val="clear" w:pos="0"/>
      </w:tabs>
      <w:jc w:val="both"/>
    </w:pPr>
    <w:rPr>
      <w:sz w:val="28"/>
      <w:szCs w:val="20"/>
    </w:rPr>
  </w:style>
  <w:style w:type="paragraph" w:styleId="affff9">
    <w:name w:val="List Number"/>
    <w:aliases w:val="1 часть раздела"/>
    <w:basedOn w:val="a3"/>
    <w:rsid w:val="003D0FA2"/>
    <w:pPr>
      <w:tabs>
        <w:tab w:val="num" w:pos="0"/>
      </w:tabs>
      <w:suppressAutoHyphens w:val="0"/>
      <w:spacing w:after="0"/>
      <w:jc w:val="left"/>
    </w:pPr>
    <w:rPr>
      <w:lang w:eastAsia="ru-RU"/>
    </w:rPr>
  </w:style>
  <w:style w:type="paragraph" w:styleId="affffa">
    <w:name w:val="Plain Text"/>
    <w:basedOn w:val="a3"/>
    <w:link w:val="affffb"/>
    <w:rsid w:val="003D0FA2"/>
    <w:pPr>
      <w:suppressAutoHyphens w:val="0"/>
      <w:spacing w:after="0" w:line="288" w:lineRule="auto"/>
      <w:ind w:firstLine="720"/>
      <w:jc w:val="left"/>
    </w:pPr>
    <w:rPr>
      <w:rFonts w:ascii="Courier New" w:hAnsi="Courier New" w:cs="Courier New"/>
      <w:lang w:eastAsia="ru-RU"/>
    </w:rPr>
  </w:style>
  <w:style w:type="character" w:customStyle="1" w:styleId="affffb">
    <w:name w:val="Текст Знак"/>
    <w:link w:val="affffa"/>
    <w:rsid w:val="003D0FA2"/>
    <w:rPr>
      <w:rFonts w:ascii="Courier New" w:hAnsi="Courier New" w:cs="Courier New"/>
      <w:sz w:val="24"/>
      <w:szCs w:val="24"/>
    </w:rPr>
  </w:style>
  <w:style w:type="paragraph" w:customStyle="1" w:styleId="-0">
    <w:name w:val="Абзац- перечень"/>
    <w:basedOn w:val="2c"/>
    <w:autoRedefine/>
    <w:rsid w:val="003D0FA2"/>
    <w:pPr>
      <w:jc w:val="both"/>
    </w:pPr>
    <w:rPr>
      <w:i w:val="0"/>
    </w:rPr>
  </w:style>
  <w:style w:type="paragraph" w:customStyle="1" w:styleId="2c">
    <w:name w:val="Стиль Стиль Заголовок 2 + не полужирный не курсив Красный + не полу..."/>
    <w:basedOn w:val="2d"/>
    <w:link w:val="2e"/>
    <w:rsid w:val="003D0FA2"/>
    <w:rPr>
      <w:b w:val="0"/>
      <w:iCs/>
    </w:rPr>
  </w:style>
  <w:style w:type="paragraph" w:customStyle="1" w:styleId="2d">
    <w:name w:val="Стиль Заголовок 2 + не полужирный не курсив Красный"/>
    <w:basedOn w:val="2"/>
    <w:link w:val="2f"/>
    <w:semiHidden/>
    <w:rsid w:val="003D0FA2"/>
    <w:pPr>
      <w:keepNext/>
      <w:numPr>
        <w:ilvl w:val="0"/>
        <w:numId w:val="0"/>
      </w:numPr>
      <w:suppressAutoHyphens w:val="0"/>
      <w:spacing w:before="240" w:after="60"/>
      <w:jc w:val="left"/>
    </w:pPr>
    <w:rPr>
      <w:rFonts w:cs="Arial"/>
      <w:bCs w:val="0"/>
      <w:i/>
      <w:caps w:val="0"/>
      <w:sz w:val="28"/>
      <w:szCs w:val="28"/>
      <w:lang w:eastAsia="ru-RU"/>
    </w:rPr>
  </w:style>
  <w:style w:type="character" w:customStyle="1" w:styleId="21b">
    <w:name w:val="Основной текст с отступом 2 Знак1"/>
    <w:link w:val="23"/>
    <w:rsid w:val="003D0FA2"/>
    <w:rPr>
      <w:sz w:val="24"/>
      <w:szCs w:val="24"/>
      <w:lang w:eastAsia="ar-SA"/>
    </w:rPr>
  </w:style>
  <w:style w:type="paragraph" w:styleId="3b">
    <w:name w:val="Body Text 3"/>
    <w:basedOn w:val="a3"/>
    <w:link w:val="3c"/>
    <w:rsid w:val="003D0FA2"/>
    <w:pPr>
      <w:suppressAutoHyphens w:val="0"/>
      <w:spacing w:after="120"/>
      <w:jc w:val="left"/>
    </w:pPr>
    <w:rPr>
      <w:sz w:val="16"/>
      <w:szCs w:val="16"/>
      <w:lang w:eastAsia="ru-RU"/>
    </w:rPr>
  </w:style>
  <w:style w:type="character" w:customStyle="1" w:styleId="3c">
    <w:name w:val="Основной текст 3 Знак"/>
    <w:link w:val="3b"/>
    <w:rsid w:val="003D0FA2"/>
    <w:rPr>
      <w:sz w:val="16"/>
      <w:szCs w:val="16"/>
    </w:rPr>
  </w:style>
  <w:style w:type="paragraph" w:customStyle="1" w:styleId="115">
    <w:name w:val="заголовок 11"/>
    <w:basedOn w:val="a3"/>
    <w:next w:val="a3"/>
    <w:rsid w:val="003D0FA2"/>
    <w:pPr>
      <w:keepNext/>
      <w:suppressAutoHyphens w:val="0"/>
      <w:snapToGrid w:val="0"/>
      <w:spacing w:after="0"/>
      <w:jc w:val="center"/>
    </w:pPr>
    <w:rPr>
      <w:szCs w:val="20"/>
      <w:lang w:eastAsia="ru-RU"/>
    </w:rPr>
  </w:style>
  <w:style w:type="paragraph" w:customStyle="1" w:styleId="affffc">
    <w:name w:val="Íîðìàëüíûé"/>
    <w:rsid w:val="003D0FA2"/>
    <w:pPr>
      <w:suppressAutoHyphens/>
    </w:pPr>
    <w:rPr>
      <w:rFonts w:ascii="Courier" w:eastAsia="Arial" w:hAnsi="Courier"/>
      <w:sz w:val="24"/>
      <w:szCs w:val="24"/>
      <w:lang w:val="en-GB" w:eastAsia="ar-SA"/>
    </w:rPr>
  </w:style>
  <w:style w:type="paragraph" w:customStyle="1" w:styleId="affffd">
    <w:name w:val="Часть"/>
    <w:basedOn w:val="a3"/>
    <w:rsid w:val="003D0FA2"/>
    <w:pPr>
      <w:suppressAutoHyphens w:val="0"/>
      <w:jc w:val="center"/>
    </w:pPr>
    <w:rPr>
      <w:rFonts w:ascii="Arial" w:hAnsi="Arial" w:cs="Arial"/>
      <w:b/>
      <w:bCs/>
      <w:caps/>
      <w:sz w:val="32"/>
      <w:szCs w:val="32"/>
      <w:lang w:eastAsia="ru-RU"/>
    </w:rPr>
  </w:style>
  <w:style w:type="paragraph" w:customStyle="1" w:styleId="affffe">
    <w:name w:val="Подраздел"/>
    <w:basedOn w:val="a3"/>
    <w:rsid w:val="003D0FA2"/>
    <w:pPr>
      <w:spacing w:before="240" w:after="120"/>
      <w:jc w:val="center"/>
    </w:pPr>
    <w:rPr>
      <w:rFonts w:ascii="TimesDL" w:hAnsi="TimesDL"/>
      <w:b/>
      <w:bCs/>
      <w:smallCaps/>
      <w:spacing w:val="-2"/>
    </w:rPr>
  </w:style>
  <w:style w:type="character" w:customStyle="1" w:styleId="WW8Num1z1">
    <w:name w:val="WW8Num1z1"/>
    <w:rsid w:val="003D0FA2"/>
    <w:rPr>
      <w:rFonts w:ascii="Times New Roman" w:eastAsia="Times New Roman" w:hAnsi="Times New Roman" w:cs="Times New Roman"/>
    </w:rPr>
  </w:style>
  <w:style w:type="character" w:customStyle="1" w:styleId="afffff">
    <w:name w:val="Цветовое выделение"/>
    <w:rsid w:val="003D0FA2"/>
    <w:rPr>
      <w:b/>
      <w:bCs/>
      <w:color w:val="000080"/>
      <w:szCs w:val="20"/>
    </w:rPr>
  </w:style>
  <w:style w:type="character" w:customStyle="1" w:styleId="afffff0">
    <w:name w:val="Гипертекстовая ссылка"/>
    <w:rsid w:val="003D0FA2"/>
    <w:rPr>
      <w:b/>
      <w:bCs/>
      <w:color w:val="008000"/>
      <w:szCs w:val="20"/>
      <w:u w:val="single"/>
    </w:rPr>
  </w:style>
  <w:style w:type="paragraph" w:customStyle="1" w:styleId="3d">
    <w:name w:val="3"/>
    <w:basedOn w:val="a3"/>
    <w:rsid w:val="003D0FA2"/>
    <w:pPr>
      <w:spacing w:after="0"/>
    </w:pPr>
  </w:style>
  <w:style w:type="paragraph" w:customStyle="1" w:styleId="2-110">
    <w:name w:val="2-11"/>
    <w:basedOn w:val="a3"/>
    <w:rsid w:val="003D0FA2"/>
  </w:style>
  <w:style w:type="paragraph" w:customStyle="1" w:styleId="02statia2">
    <w:name w:val="02statia2"/>
    <w:basedOn w:val="a3"/>
    <w:rsid w:val="003D0FA2"/>
    <w:pPr>
      <w:spacing w:before="120" w:after="0" w:line="320" w:lineRule="atLeast"/>
      <w:ind w:left="2020" w:hanging="880"/>
    </w:pPr>
    <w:rPr>
      <w:rFonts w:ascii="GaramondNarrowC" w:hAnsi="GaramondNarrowC"/>
      <w:color w:val="000000"/>
      <w:sz w:val="21"/>
      <w:szCs w:val="21"/>
    </w:rPr>
  </w:style>
  <w:style w:type="paragraph" w:styleId="20">
    <w:name w:val="List Number 2"/>
    <w:basedOn w:val="a3"/>
    <w:rsid w:val="003D0FA2"/>
    <w:pPr>
      <w:widowControl w:val="0"/>
      <w:numPr>
        <w:numId w:val="2"/>
      </w:numPr>
      <w:tabs>
        <w:tab w:val="left" w:pos="926"/>
        <w:tab w:val="num" w:pos="1080"/>
      </w:tabs>
      <w:autoSpaceDE w:val="0"/>
      <w:spacing w:after="0"/>
      <w:ind w:left="386"/>
      <w:jc w:val="left"/>
    </w:pPr>
    <w:rPr>
      <w:rFonts w:ascii="Times New Roman CYR" w:hAnsi="Times New Roman CYR" w:cs="Times New Roman CYR"/>
    </w:rPr>
  </w:style>
  <w:style w:type="paragraph" w:customStyle="1" w:styleId="Instruction">
    <w:name w:val="Instruction"/>
    <w:basedOn w:val="aff2"/>
    <w:rsid w:val="003D0FA2"/>
    <w:pPr>
      <w:tabs>
        <w:tab w:val="num" w:pos="360"/>
      </w:tabs>
      <w:suppressAutoHyphens w:val="0"/>
      <w:spacing w:before="180" w:after="60"/>
      <w:ind w:left="360" w:hanging="360"/>
    </w:pPr>
    <w:rPr>
      <w:rFonts w:ascii="Times New Roman CYR" w:hAnsi="Times New Roman CYR" w:cs="Times New Roman CYR"/>
      <w:b/>
      <w:bCs/>
      <w:lang w:eastAsia="ru-RU"/>
    </w:rPr>
  </w:style>
  <w:style w:type="paragraph" w:customStyle="1" w:styleId="a">
    <w:name w:val="Условия контракта"/>
    <w:basedOn w:val="a3"/>
    <w:rsid w:val="003D0FA2"/>
    <w:pPr>
      <w:numPr>
        <w:numId w:val="3"/>
      </w:numPr>
      <w:suppressAutoHyphens w:val="0"/>
      <w:spacing w:before="240" w:after="120"/>
    </w:pPr>
    <w:rPr>
      <w:rFonts w:ascii="Times New Roman CYR" w:hAnsi="Times New Roman CYR" w:cs="Times New Roman CYR"/>
      <w:b/>
      <w:bCs/>
      <w:lang w:eastAsia="ru-RU"/>
    </w:rPr>
  </w:style>
  <w:style w:type="paragraph" w:customStyle="1" w:styleId="afffff1">
    <w:name w:val="Тендерные данные"/>
    <w:basedOn w:val="a3"/>
    <w:rsid w:val="003D0FA2"/>
    <w:pPr>
      <w:tabs>
        <w:tab w:val="left" w:pos="1985"/>
      </w:tabs>
      <w:suppressAutoHyphens w:val="0"/>
      <w:spacing w:before="120"/>
    </w:pPr>
    <w:rPr>
      <w:rFonts w:ascii="Times New Roman CYR" w:hAnsi="Times New Roman CYR" w:cs="Times New Roman CYR"/>
      <w:b/>
      <w:bCs/>
      <w:lang w:eastAsia="ru-RU"/>
    </w:rPr>
  </w:style>
  <w:style w:type="character" w:customStyle="1" w:styleId="afffff2">
    <w:name w:val="Знак Знак"/>
    <w:rsid w:val="003D0FA2"/>
    <w:rPr>
      <w:rFonts w:ascii="Arial" w:hAnsi="Arial" w:cs="Arial"/>
      <w:sz w:val="24"/>
      <w:szCs w:val="24"/>
      <w:lang w:val="ru-RU" w:eastAsia="ru-RU"/>
    </w:rPr>
  </w:style>
  <w:style w:type="character" w:customStyle="1" w:styleId="1ff1">
    <w:name w:val="Знак Знак1"/>
    <w:rsid w:val="003D0FA2"/>
    <w:rPr>
      <w:sz w:val="24"/>
      <w:szCs w:val="24"/>
      <w:lang w:val="ru-RU" w:eastAsia="ru-RU"/>
    </w:rPr>
  </w:style>
  <w:style w:type="paragraph" w:customStyle="1" w:styleId="afffff3">
    <w:name w:val="a"/>
    <w:basedOn w:val="a3"/>
    <w:rsid w:val="003D0FA2"/>
    <w:pPr>
      <w:suppressAutoHyphens w:val="0"/>
      <w:snapToGrid w:val="0"/>
      <w:spacing w:after="0" w:line="360" w:lineRule="auto"/>
      <w:ind w:left="1134" w:hanging="567"/>
    </w:pPr>
    <w:rPr>
      <w:rFonts w:ascii="Times New Roman CYR" w:hAnsi="Times New Roman CYR" w:cs="Times New Roman CYR"/>
      <w:sz w:val="28"/>
      <w:szCs w:val="28"/>
      <w:lang w:eastAsia="ru-RU"/>
    </w:rPr>
  </w:style>
  <w:style w:type="paragraph" w:customStyle="1" w:styleId="a2">
    <w:name w:val="Комментарий пользователя"/>
    <w:basedOn w:val="a3"/>
    <w:next w:val="a3"/>
    <w:rsid w:val="003D0FA2"/>
    <w:pPr>
      <w:numPr>
        <w:ilvl w:val="1"/>
        <w:numId w:val="4"/>
      </w:numPr>
      <w:tabs>
        <w:tab w:val="clear" w:pos="1440"/>
      </w:tabs>
      <w:suppressAutoHyphens w:val="0"/>
      <w:autoSpaceDE w:val="0"/>
      <w:autoSpaceDN w:val="0"/>
      <w:adjustRightInd w:val="0"/>
      <w:spacing w:after="0"/>
      <w:ind w:left="170" w:firstLine="0"/>
      <w:jc w:val="left"/>
    </w:pPr>
    <w:rPr>
      <w:rFonts w:ascii="Arial" w:hAnsi="Arial" w:cs="Arial"/>
      <w:i/>
      <w:iCs/>
      <w:color w:val="000080"/>
      <w:sz w:val="20"/>
      <w:szCs w:val="20"/>
      <w:lang w:eastAsia="ru-RU"/>
    </w:rPr>
  </w:style>
  <w:style w:type="character" w:customStyle="1" w:styleId="318">
    <w:name w:val="Основной текст с отступом 3 Знак1"/>
    <w:link w:val="33"/>
    <w:rsid w:val="003D0FA2"/>
    <w:rPr>
      <w:sz w:val="16"/>
      <w:szCs w:val="16"/>
      <w:lang w:eastAsia="ar-SA"/>
    </w:rPr>
  </w:style>
  <w:style w:type="paragraph" w:styleId="afffff4">
    <w:name w:val="List Bullet"/>
    <w:basedOn w:val="a3"/>
    <w:autoRedefine/>
    <w:rsid w:val="003D0FA2"/>
    <w:pPr>
      <w:widowControl w:val="0"/>
    </w:pPr>
    <w:rPr>
      <w:rFonts w:ascii="Times New Roman CYR" w:hAnsi="Times New Roman CYR" w:cs="Times New Roman CYR"/>
    </w:rPr>
  </w:style>
  <w:style w:type="paragraph" w:styleId="afffff5">
    <w:name w:val="Date"/>
    <w:basedOn w:val="a3"/>
    <w:next w:val="a3"/>
    <w:link w:val="afffff6"/>
    <w:rsid w:val="003D0FA2"/>
    <w:rPr>
      <w:rFonts w:ascii="Times New Roman CYR" w:hAnsi="Times New Roman CYR" w:cs="Times New Roman CYR"/>
    </w:rPr>
  </w:style>
  <w:style w:type="character" w:customStyle="1" w:styleId="afffff6">
    <w:name w:val="Дата Знак"/>
    <w:link w:val="afffff5"/>
    <w:rsid w:val="003D0FA2"/>
    <w:rPr>
      <w:rFonts w:ascii="Times New Roman CYR" w:hAnsi="Times New Roman CYR" w:cs="Times New Roman CYR"/>
      <w:sz w:val="24"/>
      <w:szCs w:val="24"/>
      <w:lang w:eastAsia="ar-SA"/>
    </w:rPr>
  </w:style>
  <w:style w:type="paragraph" w:customStyle="1" w:styleId="ConsPlusCell">
    <w:name w:val="ConsPlusCell"/>
    <w:uiPriority w:val="99"/>
    <w:rsid w:val="003D0FA2"/>
    <w:pPr>
      <w:widowControl w:val="0"/>
      <w:autoSpaceDE w:val="0"/>
      <w:autoSpaceDN w:val="0"/>
      <w:adjustRightInd w:val="0"/>
    </w:pPr>
    <w:rPr>
      <w:rFonts w:ascii="Arial" w:hAnsi="Arial" w:cs="Arial"/>
    </w:rPr>
  </w:style>
  <w:style w:type="paragraph" w:customStyle="1" w:styleId="ConsPlusDocList">
    <w:name w:val="ConsPlusDocList"/>
    <w:uiPriority w:val="99"/>
    <w:rsid w:val="003D0FA2"/>
    <w:pPr>
      <w:widowControl w:val="0"/>
      <w:autoSpaceDE w:val="0"/>
      <w:autoSpaceDN w:val="0"/>
      <w:adjustRightInd w:val="0"/>
    </w:pPr>
    <w:rPr>
      <w:rFonts w:ascii="Courier New" w:hAnsi="Courier New" w:cs="Courier New"/>
    </w:rPr>
  </w:style>
  <w:style w:type="character" w:customStyle="1" w:styleId="afffff7">
    <w:name w:val="Основной шрифт"/>
    <w:semiHidden/>
    <w:rsid w:val="00156114"/>
  </w:style>
  <w:style w:type="paragraph" w:customStyle="1" w:styleId="afffff8">
    <w:name w:val="Стиль"/>
    <w:rsid w:val="00156114"/>
    <w:pPr>
      <w:widowControl w:val="0"/>
      <w:autoSpaceDE w:val="0"/>
      <w:autoSpaceDN w:val="0"/>
      <w:adjustRightInd w:val="0"/>
    </w:pPr>
    <w:rPr>
      <w:rFonts w:ascii="Arial" w:hAnsi="Arial" w:cs="Arial"/>
      <w:sz w:val="24"/>
      <w:szCs w:val="24"/>
    </w:rPr>
  </w:style>
  <w:style w:type="character" w:customStyle="1" w:styleId="ConsPlusNormal0">
    <w:name w:val="ConsPlusNormal Знак"/>
    <w:link w:val="ConsPlusNormal"/>
    <w:locked/>
    <w:rsid w:val="00951F6D"/>
    <w:rPr>
      <w:rFonts w:ascii="Arial" w:eastAsia="Arial" w:hAnsi="Arial" w:cs="Arial"/>
      <w:lang w:eastAsia="ar-SA" w:bidi="ar-SA"/>
    </w:rPr>
  </w:style>
  <w:style w:type="paragraph" w:customStyle="1" w:styleId="1ff2">
    <w:name w:val="1"/>
    <w:basedOn w:val="a3"/>
    <w:rsid w:val="00951F6D"/>
    <w:pPr>
      <w:suppressAutoHyphens w:val="0"/>
      <w:spacing w:after="160" w:line="240" w:lineRule="exact"/>
    </w:pPr>
    <w:rPr>
      <w:rFonts w:ascii="Verdana" w:hAnsi="Verdana"/>
      <w:sz w:val="22"/>
      <w:szCs w:val="20"/>
      <w:lang w:val="en-US" w:eastAsia="en-US"/>
    </w:rPr>
  </w:style>
  <w:style w:type="character" w:customStyle="1" w:styleId="ConsPlusNonformat0">
    <w:name w:val="ConsPlusNonformat Знак"/>
    <w:link w:val="ConsPlusNonformat"/>
    <w:rsid w:val="00951F6D"/>
    <w:rPr>
      <w:rFonts w:ascii="Courier New" w:eastAsia="Arial" w:hAnsi="Courier New" w:cs="Courier New"/>
      <w:lang w:val="ru-RU" w:eastAsia="ar-SA" w:bidi="ar-SA"/>
    </w:rPr>
  </w:style>
  <w:style w:type="table" w:styleId="afffff9">
    <w:name w:val="Table Grid"/>
    <w:basedOn w:val="a5"/>
    <w:rsid w:val="006E1C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Знак Знак2 Знак Знак"/>
    <w:basedOn w:val="a3"/>
    <w:rsid w:val="00862C2B"/>
    <w:pPr>
      <w:suppressAutoHyphens w:val="0"/>
      <w:spacing w:before="100" w:beforeAutospacing="1" w:after="100" w:afterAutospacing="1"/>
      <w:jc w:val="left"/>
    </w:pPr>
    <w:rPr>
      <w:rFonts w:ascii="Tahoma" w:hAnsi="Tahoma"/>
      <w:sz w:val="20"/>
      <w:szCs w:val="20"/>
      <w:lang w:val="en-US" w:eastAsia="en-US"/>
    </w:rPr>
  </w:style>
  <w:style w:type="paragraph" w:styleId="afffffa">
    <w:name w:val="No Spacing"/>
    <w:link w:val="afffffb"/>
    <w:uiPriority w:val="1"/>
    <w:qFormat/>
    <w:rsid w:val="000660E2"/>
    <w:rPr>
      <w:sz w:val="24"/>
      <w:szCs w:val="24"/>
    </w:rPr>
  </w:style>
  <w:style w:type="paragraph" w:customStyle="1" w:styleId="240">
    <w:name w:val="Основной текст 24"/>
    <w:basedOn w:val="aff9"/>
    <w:rsid w:val="00EB3DF5"/>
    <w:pPr>
      <w:suppressAutoHyphens w:val="0"/>
      <w:spacing w:line="360" w:lineRule="auto"/>
    </w:pPr>
    <w:rPr>
      <w:rFonts w:eastAsia="Times New Roman"/>
      <w:sz w:val="24"/>
      <w:lang w:val="ru-RU" w:eastAsia="ru-RU"/>
    </w:rPr>
  </w:style>
  <w:style w:type="character" w:customStyle="1" w:styleId="1b">
    <w:name w:val="Нижний колонтитул Знак1"/>
    <w:link w:val="aff5"/>
    <w:uiPriority w:val="99"/>
    <w:rsid w:val="00DD74A0"/>
    <w:rPr>
      <w:sz w:val="24"/>
      <w:szCs w:val="24"/>
      <w:lang w:eastAsia="ar-SA"/>
    </w:rPr>
  </w:style>
  <w:style w:type="paragraph" w:customStyle="1" w:styleId="npb">
    <w:name w:val="npb"/>
    <w:basedOn w:val="a3"/>
    <w:rsid w:val="00C40DD2"/>
    <w:pPr>
      <w:suppressAutoHyphens w:val="0"/>
      <w:spacing w:before="15" w:after="15"/>
      <w:jc w:val="center"/>
    </w:pPr>
    <w:rPr>
      <w:b/>
      <w:bCs/>
      <w:color w:val="800000"/>
      <w:sz w:val="28"/>
      <w:szCs w:val="28"/>
      <w:lang w:eastAsia="ru-RU"/>
    </w:rPr>
  </w:style>
  <w:style w:type="character" w:customStyle="1" w:styleId="HTMLa">
    <w:name w:val="Стандартный HTML Знак"/>
    <w:link w:val="HTML9"/>
    <w:rsid w:val="00EC6FA8"/>
    <w:rPr>
      <w:rFonts w:ascii="Courier New" w:hAnsi="Courier New" w:cs="Courier New"/>
      <w:lang w:eastAsia="ar-SA"/>
    </w:rPr>
  </w:style>
  <w:style w:type="paragraph" w:customStyle="1" w:styleId="font5">
    <w:name w:val="font5"/>
    <w:basedOn w:val="a3"/>
    <w:rsid w:val="00BA2D5F"/>
    <w:pPr>
      <w:suppressAutoHyphens w:val="0"/>
      <w:spacing w:before="100" w:beforeAutospacing="1" w:after="100" w:afterAutospacing="1"/>
      <w:jc w:val="left"/>
    </w:pPr>
    <w:rPr>
      <w:rFonts w:ascii="Tahoma" w:hAnsi="Tahoma" w:cs="Tahoma"/>
      <w:b/>
      <w:bCs/>
      <w:color w:val="000000"/>
      <w:sz w:val="16"/>
      <w:szCs w:val="16"/>
      <w:lang w:eastAsia="ru-RU"/>
    </w:rPr>
  </w:style>
  <w:style w:type="paragraph" w:customStyle="1" w:styleId="font6">
    <w:name w:val="font6"/>
    <w:basedOn w:val="a3"/>
    <w:rsid w:val="00BA2D5F"/>
    <w:pPr>
      <w:suppressAutoHyphens w:val="0"/>
      <w:spacing w:before="100" w:beforeAutospacing="1" w:after="100" w:afterAutospacing="1"/>
      <w:jc w:val="left"/>
    </w:pPr>
    <w:rPr>
      <w:rFonts w:ascii="Symbol" w:hAnsi="Symbol"/>
      <w:color w:val="000000"/>
      <w:sz w:val="16"/>
      <w:szCs w:val="16"/>
      <w:lang w:eastAsia="ru-RU"/>
    </w:rPr>
  </w:style>
  <w:style w:type="paragraph" w:customStyle="1" w:styleId="font7">
    <w:name w:val="font7"/>
    <w:basedOn w:val="a3"/>
    <w:rsid w:val="00BA2D5F"/>
    <w:pPr>
      <w:suppressAutoHyphens w:val="0"/>
      <w:spacing w:before="100" w:beforeAutospacing="1" w:after="100" w:afterAutospacing="1"/>
      <w:jc w:val="left"/>
    </w:pPr>
    <w:rPr>
      <w:b/>
      <w:bCs/>
      <w:color w:val="000000"/>
      <w:sz w:val="16"/>
      <w:szCs w:val="16"/>
      <w:lang w:eastAsia="ru-RU"/>
    </w:rPr>
  </w:style>
  <w:style w:type="paragraph" w:customStyle="1" w:styleId="xl63">
    <w:name w:val="xl63"/>
    <w:basedOn w:val="a3"/>
    <w:rsid w:val="00BA2D5F"/>
    <w:pPr>
      <w:suppressAutoHyphens w:val="0"/>
      <w:spacing w:before="100" w:beforeAutospacing="1" w:after="100" w:afterAutospacing="1"/>
      <w:jc w:val="left"/>
    </w:pPr>
    <w:rPr>
      <w:lang w:eastAsia="ru-RU"/>
    </w:rPr>
  </w:style>
  <w:style w:type="paragraph" w:customStyle="1" w:styleId="xl65">
    <w:name w:val="xl65"/>
    <w:basedOn w:val="a3"/>
    <w:rsid w:val="00BA2D5F"/>
    <w:pPr>
      <w:suppressAutoHyphens w:val="0"/>
      <w:spacing w:before="100" w:beforeAutospacing="1" w:after="100" w:afterAutospacing="1"/>
      <w:jc w:val="left"/>
    </w:pPr>
    <w:rPr>
      <w:color w:val="FF0000"/>
      <w:sz w:val="20"/>
      <w:szCs w:val="20"/>
      <w:lang w:eastAsia="ru-RU"/>
    </w:rPr>
  </w:style>
  <w:style w:type="paragraph" w:customStyle="1" w:styleId="xl66">
    <w:name w:val="xl66"/>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67">
    <w:name w:val="xl67"/>
    <w:basedOn w:val="a3"/>
    <w:rsid w:val="00BA2D5F"/>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000000"/>
      <w:sz w:val="16"/>
      <w:szCs w:val="16"/>
      <w:lang w:eastAsia="ru-RU"/>
    </w:rPr>
  </w:style>
  <w:style w:type="paragraph" w:customStyle="1" w:styleId="xl68">
    <w:name w:val="xl68"/>
    <w:basedOn w:val="a3"/>
    <w:rsid w:val="00BA2D5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69">
    <w:name w:val="xl69"/>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70">
    <w:name w:val="xl70"/>
    <w:basedOn w:val="a3"/>
    <w:rsid w:val="00BA2D5F"/>
    <w:pPr>
      <w:pBdr>
        <w:left w:val="single" w:sz="4" w:space="0" w:color="auto"/>
        <w:right w:val="single" w:sz="4" w:space="0" w:color="auto"/>
      </w:pBdr>
      <w:suppressAutoHyphens w:val="0"/>
      <w:spacing w:before="100" w:beforeAutospacing="1" w:after="100" w:afterAutospacing="1"/>
      <w:jc w:val="center"/>
      <w:textAlignment w:val="top"/>
    </w:pPr>
    <w:rPr>
      <w:color w:val="000000"/>
      <w:sz w:val="16"/>
      <w:szCs w:val="16"/>
      <w:lang w:eastAsia="ru-RU"/>
    </w:rPr>
  </w:style>
  <w:style w:type="paragraph" w:customStyle="1" w:styleId="xl71">
    <w:name w:val="xl71"/>
    <w:basedOn w:val="a3"/>
    <w:rsid w:val="00BA2D5F"/>
    <w:pPr>
      <w:pBdr>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72">
    <w:name w:val="xl72"/>
    <w:basedOn w:val="a3"/>
    <w:rsid w:val="00BA2D5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73">
    <w:name w:val="xl73"/>
    <w:basedOn w:val="a3"/>
    <w:rsid w:val="00BA2D5F"/>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16"/>
      <w:szCs w:val="16"/>
      <w:lang w:eastAsia="ru-RU"/>
    </w:rPr>
  </w:style>
  <w:style w:type="paragraph" w:customStyle="1" w:styleId="xl74">
    <w:name w:val="xl74"/>
    <w:basedOn w:val="a3"/>
    <w:rsid w:val="00BA2D5F"/>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75">
    <w:name w:val="xl75"/>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16"/>
      <w:szCs w:val="16"/>
      <w:lang w:eastAsia="ru-RU"/>
    </w:rPr>
  </w:style>
  <w:style w:type="paragraph" w:customStyle="1" w:styleId="xl76">
    <w:name w:val="xl76"/>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77">
    <w:name w:val="xl77"/>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78">
    <w:name w:val="xl78"/>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16"/>
      <w:szCs w:val="16"/>
      <w:lang w:eastAsia="ru-RU"/>
    </w:rPr>
  </w:style>
  <w:style w:type="paragraph" w:customStyle="1" w:styleId="xl79">
    <w:name w:val="xl79"/>
    <w:basedOn w:val="a3"/>
    <w:rsid w:val="00BA2D5F"/>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16"/>
      <w:szCs w:val="16"/>
      <w:lang w:eastAsia="ru-RU"/>
    </w:rPr>
  </w:style>
  <w:style w:type="paragraph" w:customStyle="1" w:styleId="xl80">
    <w:name w:val="xl80"/>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16"/>
      <w:szCs w:val="16"/>
      <w:lang w:eastAsia="ru-RU"/>
    </w:rPr>
  </w:style>
  <w:style w:type="paragraph" w:customStyle="1" w:styleId="xl81">
    <w:name w:val="xl81"/>
    <w:basedOn w:val="a3"/>
    <w:rsid w:val="00BA2D5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color w:val="000000"/>
      <w:sz w:val="16"/>
      <w:szCs w:val="16"/>
      <w:lang w:eastAsia="ru-RU"/>
    </w:rPr>
  </w:style>
  <w:style w:type="paragraph" w:customStyle="1" w:styleId="xl82">
    <w:name w:val="xl82"/>
    <w:basedOn w:val="a3"/>
    <w:rsid w:val="00BA2D5F"/>
    <w:pPr>
      <w:suppressAutoHyphens w:val="0"/>
      <w:spacing w:before="100" w:beforeAutospacing="1" w:after="100" w:afterAutospacing="1"/>
      <w:jc w:val="right"/>
    </w:pPr>
    <w:rPr>
      <w:color w:val="000000"/>
      <w:sz w:val="16"/>
      <w:szCs w:val="16"/>
      <w:lang w:eastAsia="ru-RU"/>
    </w:rPr>
  </w:style>
  <w:style w:type="paragraph" w:customStyle="1" w:styleId="xl83">
    <w:name w:val="xl83"/>
    <w:basedOn w:val="a3"/>
    <w:rsid w:val="00BA2D5F"/>
    <w:pPr>
      <w:suppressAutoHyphens w:val="0"/>
      <w:spacing w:before="100" w:beforeAutospacing="1" w:after="100" w:afterAutospacing="1"/>
      <w:jc w:val="center"/>
      <w:textAlignment w:val="center"/>
    </w:pPr>
    <w:rPr>
      <w:color w:val="000000"/>
      <w:sz w:val="16"/>
      <w:szCs w:val="16"/>
      <w:lang w:eastAsia="ru-RU"/>
    </w:rPr>
  </w:style>
  <w:style w:type="paragraph" w:customStyle="1" w:styleId="xl84">
    <w:name w:val="xl84"/>
    <w:basedOn w:val="a3"/>
    <w:rsid w:val="00BA2D5F"/>
    <w:pPr>
      <w:suppressAutoHyphens w:val="0"/>
      <w:spacing w:before="100" w:beforeAutospacing="1" w:after="100" w:afterAutospacing="1"/>
      <w:jc w:val="left"/>
    </w:pPr>
    <w:rPr>
      <w:color w:val="000000"/>
      <w:sz w:val="16"/>
      <w:szCs w:val="16"/>
      <w:lang w:eastAsia="ru-RU"/>
    </w:rPr>
  </w:style>
  <w:style w:type="paragraph" w:customStyle="1" w:styleId="xl85">
    <w:name w:val="xl85"/>
    <w:basedOn w:val="a3"/>
    <w:rsid w:val="00BA2D5F"/>
    <w:pPr>
      <w:suppressAutoHyphens w:val="0"/>
      <w:spacing w:before="100" w:beforeAutospacing="1" w:after="100" w:afterAutospacing="1"/>
      <w:jc w:val="left"/>
    </w:pPr>
    <w:rPr>
      <w:sz w:val="16"/>
      <w:szCs w:val="16"/>
      <w:lang w:eastAsia="ru-RU"/>
    </w:rPr>
  </w:style>
  <w:style w:type="paragraph" w:customStyle="1" w:styleId="xl86">
    <w:name w:val="xl86"/>
    <w:basedOn w:val="a3"/>
    <w:rsid w:val="00BA2D5F"/>
    <w:pPr>
      <w:suppressAutoHyphens w:val="0"/>
      <w:spacing w:before="100" w:beforeAutospacing="1" w:after="100" w:afterAutospacing="1"/>
      <w:jc w:val="center"/>
    </w:pPr>
    <w:rPr>
      <w:color w:val="000000"/>
      <w:sz w:val="16"/>
      <w:szCs w:val="16"/>
      <w:lang w:eastAsia="ru-RU"/>
    </w:rPr>
  </w:style>
  <w:style w:type="paragraph" w:customStyle="1" w:styleId="xl87">
    <w:name w:val="xl87"/>
    <w:basedOn w:val="a3"/>
    <w:rsid w:val="00BA2D5F"/>
    <w:pPr>
      <w:suppressAutoHyphens w:val="0"/>
      <w:spacing w:before="100" w:beforeAutospacing="1" w:after="100" w:afterAutospacing="1"/>
      <w:jc w:val="left"/>
      <w:textAlignment w:val="center"/>
    </w:pPr>
    <w:rPr>
      <w:color w:val="000000"/>
      <w:sz w:val="16"/>
      <w:szCs w:val="16"/>
      <w:lang w:eastAsia="ru-RU"/>
    </w:rPr>
  </w:style>
  <w:style w:type="paragraph" w:customStyle="1" w:styleId="xl88">
    <w:name w:val="xl88"/>
    <w:basedOn w:val="a3"/>
    <w:rsid w:val="00BA2D5F"/>
    <w:pPr>
      <w:suppressAutoHyphens w:val="0"/>
      <w:spacing w:before="100" w:beforeAutospacing="1" w:after="100" w:afterAutospacing="1"/>
      <w:jc w:val="right"/>
      <w:textAlignment w:val="center"/>
    </w:pPr>
    <w:rPr>
      <w:color w:val="000000"/>
      <w:sz w:val="16"/>
      <w:szCs w:val="16"/>
      <w:lang w:eastAsia="ru-RU"/>
    </w:rPr>
  </w:style>
  <w:style w:type="paragraph" w:customStyle="1" w:styleId="xl89">
    <w:name w:val="xl89"/>
    <w:basedOn w:val="a3"/>
    <w:rsid w:val="00BA2D5F"/>
    <w:pPr>
      <w:suppressAutoHyphens w:val="0"/>
      <w:spacing w:before="100" w:beforeAutospacing="1" w:after="100" w:afterAutospacing="1"/>
      <w:jc w:val="left"/>
    </w:pPr>
    <w:rPr>
      <w:color w:val="FF0000"/>
      <w:sz w:val="16"/>
      <w:szCs w:val="16"/>
      <w:lang w:eastAsia="ru-RU"/>
    </w:rPr>
  </w:style>
  <w:style w:type="paragraph" w:customStyle="1" w:styleId="xl90">
    <w:name w:val="xl90"/>
    <w:basedOn w:val="a3"/>
    <w:rsid w:val="00BA2D5F"/>
    <w:pPr>
      <w:suppressAutoHyphens w:val="0"/>
      <w:spacing w:before="100" w:beforeAutospacing="1" w:after="100" w:afterAutospacing="1"/>
      <w:jc w:val="left"/>
    </w:pPr>
    <w:rPr>
      <w:b/>
      <w:bCs/>
      <w:color w:val="FF0000"/>
      <w:sz w:val="16"/>
      <w:szCs w:val="16"/>
      <w:lang w:eastAsia="ru-RU"/>
    </w:rPr>
  </w:style>
  <w:style w:type="character" w:customStyle="1" w:styleId="FontStyle24">
    <w:name w:val="Font Style24"/>
    <w:rsid w:val="00F05259"/>
    <w:rPr>
      <w:rFonts w:ascii="Times New Roman" w:hAnsi="Times New Roman" w:cs="Times New Roman"/>
      <w:b/>
      <w:bCs/>
      <w:sz w:val="10"/>
      <w:szCs w:val="10"/>
    </w:rPr>
  </w:style>
  <w:style w:type="paragraph" w:customStyle="1" w:styleId="Style9">
    <w:name w:val="Style9"/>
    <w:basedOn w:val="a3"/>
    <w:rsid w:val="00F05259"/>
    <w:pPr>
      <w:widowControl w:val="0"/>
      <w:suppressAutoHyphens w:val="0"/>
      <w:autoSpaceDE w:val="0"/>
      <w:autoSpaceDN w:val="0"/>
      <w:adjustRightInd w:val="0"/>
      <w:spacing w:after="0" w:line="298" w:lineRule="exact"/>
      <w:ind w:firstLine="523"/>
    </w:pPr>
    <w:rPr>
      <w:rFonts w:ascii="Arial" w:hAnsi="Arial"/>
      <w:lang w:eastAsia="ru-RU"/>
    </w:rPr>
  </w:style>
  <w:style w:type="paragraph" w:customStyle="1" w:styleId="Style11">
    <w:name w:val="Style11"/>
    <w:basedOn w:val="a3"/>
    <w:rsid w:val="00F05259"/>
    <w:pPr>
      <w:widowControl w:val="0"/>
      <w:suppressAutoHyphens w:val="0"/>
      <w:autoSpaceDE w:val="0"/>
      <w:autoSpaceDN w:val="0"/>
      <w:adjustRightInd w:val="0"/>
      <w:spacing w:after="0" w:line="317" w:lineRule="exact"/>
      <w:jc w:val="center"/>
    </w:pPr>
    <w:rPr>
      <w:lang w:eastAsia="ru-RU"/>
    </w:rPr>
  </w:style>
  <w:style w:type="character" w:customStyle="1" w:styleId="FontStyle21">
    <w:name w:val="Font Style21"/>
    <w:rsid w:val="00F05259"/>
    <w:rPr>
      <w:rFonts w:ascii="Times New Roman" w:hAnsi="Times New Roman" w:cs="Times New Roman"/>
      <w:sz w:val="26"/>
      <w:szCs w:val="26"/>
    </w:rPr>
  </w:style>
  <w:style w:type="paragraph" w:customStyle="1" w:styleId="afffffc">
    <w:name w:val="Заголовки ГК"/>
    <w:basedOn w:val="ConsPlusNonformat"/>
    <w:link w:val="afffffd"/>
    <w:qFormat/>
    <w:rsid w:val="00D1718C"/>
    <w:pPr>
      <w:suppressAutoHyphens w:val="0"/>
      <w:autoSpaceDN w:val="0"/>
      <w:adjustRightInd w:val="0"/>
      <w:spacing w:before="240" w:after="240"/>
      <w:jc w:val="center"/>
    </w:pPr>
    <w:rPr>
      <w:rFonts w:ascii="Times New Roman" w:eastAsia="Times New Roman" w:hAnsi="Times New Roman" w:cs="Times New Roman"/>
      <w:b/>
      <w:bCs/>
      <w:sz w:val="24"/>
      <w:szCs w:val="24"/>
      <w:lang w:val="x-none" w:eastAsia="x-none"/>
    </w:rPr>
  </w:style>
  <w:style w:type="character" w:customStyle="1" w:styleId="afffffd">
    <w:name w:val="Заголовки ГК Знак"/>
    <w:link w:val="afffffc"/>
    <w:rsid w:val="00D1718C"/>
    <w:rPr>
      <w:b/>
      <w:bCs/>
      <w:sz w:val="24"/>
      <w:szCs w:val="24"/>
    </w:rPr>
  </w:style>
  <w:style w:type="paragraph" w:customStyle="1" w:styleId="Style17">
    <w:name w:val="Style17"/>
    <w:basedOn w:val="a3"/>
    <w:uiPriority w:val="99"/>
    <w:rsid w:val="008C5382"/>
    <w:pPr>
      <w:widowControl w:val="0"/>
      <w:suppressAutoHyphens w:val="0"/>
      <w:autoSpaceDE w:val="0"/>
      <w:autoSpaceDN w:val="0"/>
      <w:adjustRightInd w:val="0"/>
      <w:spacing w:after="0" w:line="262" w:lineRule="exact"/>
      <w:ind w:firstLine="516"/>
    </w:pPr>
    <w:rPr>
      <w:lang w:eastAsia="ru-RU"/>
    </w:rPr>
  </w:style>
  <w:style w:type="character" w:customStyle="1" w:styleId="affff3">
    <w:name w:val="Абзац списка Знак"/>
    <w:link w:val="affff2"/>
    <w:uiPriority w:val="34"/>
    <w:locked/>
    <w:rsid w:val="008C5382"/>
    <w:rPr>
      <w:sz w:val="24"/>
      <w:szCs w:val="24"/>
      <w:lang w:eastAsia="ar-SA"/>
    </w:rPr>
  </w:style>
  <w:style w:type="character" w:customStyle="1" w:styleId="FontStyle43">
    <w:name w:val="Font Style43"/>
    <w:uiPriority w:val="99"/>
    <w:rsid w:val="00441790"/>
    <w:rPr>
      <w:rFonts w:ascii="Times New Roman" w:hAnsi="Times New Roman" w:cs="Times New Roman"/>
      <w:sz w:val="20"/>
      <w:szCs w:val="20"/>
    </w:rPr>
  </w:style>
  <w:style w:type="paragraph" w:customStyle="1" w:styleId="Style23">
    <w:name w:val="Style23"/>
    <w:basedOn w:val="a3"/>
    <w:uiPriority w:val="99"/>
    <w:rsid w:val="00441790"/>
    <w:pPr>
      <w:widowControl w:val="0"/>
      <w:suppressAutoHyphens w:val="0"/>
      <w:autoSpaceDE w:val="0"/>
      <w:autoSpaceDN w:val="0"/>
      <w:adjustRightInd w:val="0"/>
      <w:spacing w:after="0" w:line="252" w:lineRule="exact"/>
      <w:ind w:firstLine="554"/>
      <w:jc w:val="left"/>
    </w:pPr>
    <w:rPr>
      <w:lang w:eastAsia="ru-RU"/>
    </w:rPr>
  </w:style>
  <w:style w:type="paragraph" w:customStyle="1" w:styleId="Style18">
    <w:name w:val="Style18"/>
    <w:basedOn w:val="a3"/>
    <w:uiPriority w:val="99"/>
    <w:rsid w:val="00441790"/>
    <w:pPr>
      <w:widowControl w:val="0"/>
      <w:suppressAutoHyphens w:val="0"/>
      <w:autoSpaceDE w:val="0"/>
      <w:autoSpaceDN w:val="0"/>
      <w:adjustRightInd w:val="0"/>
      <w:spacing w:after="0" w:line="258" w:lineRule="exact"/>
      <w:ind w:firstLine="540"/>
    </w:pPr>
    <w:rPr>
      <w:lang w:eastAsia="ru-RU"/>
    </w:rPr>
  </w:style>
  <w:style w:type="paragraph" w:customStyle="1" w:styleId="afffffe">
    <w:name w:val="абзац Знак Знак"/>
    <w:basedOn w:val="af9"/>
    <w:rsid w:val="00A9468E"/>
    <w:pPr>
      <w:suppressAutoHyphens w:val="0"/>
      <w:autoSpaceDE w:val="0"/>
      <w:spacing w:after="0"/>
      <w:ind w:left="397" w:hanging="397"/>
    </w:pPr>
    <w:rPr>
      <w:sz w:val="20"/>
      <w:szCs w:val="20"/>
    </w:rPr>
  </w:style>
  <w:style w:type="paragraph" w:customStyle="1" w:styleId="affffff">
    <w:name w:val="вставка_в_подраздел"/>
    <w:basedOn w:val="4"/>
    <w:autoRedefine/>
    <w:semiHidden/>
    <w:rsid w:val="00FD516D"/>
    <w:pPr>
      <w:numPr>
        <w:ilvl w:val="0"/>
        <w:numId w:val="0"/>
      </w:numPr>
      <w:suppressAutoHyphens w:val="0"/>
      <w:spacing w:before="240" w:after="60"/>
      <w:ind w:firstLine="36"/>
      <w:jc w:val="both"/>
    </w:pPr>
    <w:rPr>
      <w:rFonts w:eastAsia="Calibri"/>
      <w:b w:val="0"/>
      <w:color w:val="000000"/>
      <w:lang w:eastAsia="ru-RU"/>
    </w:rPr>
  </w:style>
  <w:style w:type="paragraph" w:customStyle="1" w:styleId="affffff0">
    <w:name w:val="Таблица_заг"/>
    <w:basedOn w:val="a3"/>
    <w:rsid w:val="00FD516D"/>
    <w:pPr>
      <w:suppressAutoHyphens w:val="0"/>
      <w:spacing w:before="60" w:after="20"/>
      <w:jc w:val="right"/>
    </w:pPr>
    <w:rPr>
      <w:rFonts w:ascii="TimesDL" w:hAnsi="TimesDL"/>
      <w:bCs/>
      <w:i/>
      <w:iCs/>
      <w:sz w:val="22"/>
      <w:lang w:eastAsia="ru-RU"/>
    </w:rPr>
  </w:style>
  <w:style w:type="paragraph" w:customStyle="1" w:styleId="3e">
    <w:name w:val="Обычный3"/>
    <w:rsid w:val="00734D11"/>
    <w:rPr>
      <w:snapToGrid w:val="0"/>
    </w:rPr>
  </w:style>
  <w:style w:type="paragraph" w:customStyle="1" w:styleId="2f1">
    <w:name w:val="2"/>
    <w:basedOn w:val="a3"/>
    <w:rsid w:val="00734D11"/>
    <w:pPr>
      <w:suppressAutoHyphens w:val="0"/>
      <w:spacing w:after="160" w:line="240" w:lineRule="exact"/>
    </w:pPr>
    <w:rPr>
      <w:rFonts w:ascii="Verdana" w:hAnsi="Verdana"/>
      <w:sz w:val="2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734D11"/>
    <w:pPr>
      <w:suppressAutoHyphens w:val="0"/>
      <w:spacing w:before="100" w:beforeAutospacing="1" w:after="100" w:afterAutospacing="1"/>
      <w:jc w:val="left"/>
    </w:pPr>
    <w:rPr>
      <w:rFonts w:ascii="Tahoma" w:hAnsi="Tahoma"/>
      <w:sz w:val="20"/>
      <w:szCs w:val="20"/>
      <w:lang w:val="en-US" w:eastAsia="en-US"/>
    </w:rPr>
  </w:style>
  <w:style w:type="paragraph" w:customStyle="1" w:styleId="affffff1">
    <w:name w:val="Знак Знак Знак Знак Знак Знак Знак Знак Знак"/>
    <w:basedOn w:val="a3"/>
    <w:rsid w:val="00734D11"/>
    <w:pPr>
      <w:suppressAutoHyphens w:val="0"/>
      <w:spacing w:after="160" w:line="240" w:lineRule="exact"/>
    </w:pPr>
    <w:rPr>
      <w:rFonts w:ascii="Verdana" w:hAnsi="Verdana"/>
      <w:sz w:val="22"/>
      <w:szCs w:val="20"/>
      <w:lang w:val="en-US" w:eastAsia="en-US"/>
    </w:rPr>
  </w:style>
  <w:style w:type="paragraph" w:customStyle="1" w:styleId="affffff2">
    <w:name w:val="второй абзац !"/>
    <w:basedOn w:val="a3"/>
    <w:semiHidden/>
    <w:rsid w:val="00734D11"/>
    <w:pPr>
      <w:suppressAutoHyphens w:val="0"/>
      <w:spacing w:after="0" w:line="360" w:lineRule="auto"/>
      <w:ind w:firstLine="360"/>
    </w:pPr>
    <w:rPr>
      <w:rFonts w:eastAsia="Calibri"/>
      <w:sz w:val="28"/>
      <w:szCs w:val="28"/>
      <w:lang w:eastAsia="ru-RU"/>
    </w:rPr>
  </w:style>
  <w:style w:type="paragraph" w:customStyle="1" w:styleId="2f2">
    <w:name w:val="абзац 2"/>
    <w:basedOn w:val="3"/>
    <w:autoRedefine/>
    <w:semiHidden/>
    <w:rsid w:val="00734D11"/>
    <w:pPr>
      <w:keepNext/>
      <w:numPr>
        <w:ilvl w:val="0"/>
        <w:numId w:val="0"/>
      </w:numPr>
      <w:suppressAutoHyphens w:val="0"/>
      <w:spacing w:before="240" w:after="60"/>
      <w:jc w:val="both"/>
    </w:pPr>
    <w:rPr>
      <w:rFonts w:ascii="Courier New" w:eastAsia="Calibri" w:hAnsi="Courier New" w:cs="Courier New"/>
      <w:b w:val="0"/>
      <w:bCs w:val="0"/>
      <w:sz w:val="26"/>
      <w:szCs w:val="26"/>
      <w:lang w:eastAsia="ru-RU"/>
    </w:rPr>
  </w:style>
  <w:style w:type="paragraph" w:customStyle="1" w:styleId="3f">
    <w:name w:val="абзац 3"/>
    <w:basedOn w:val="4"/>
    <w:autoRedefine/>
    <w:semiHidden/>
    <w:rsid w:val="00734D11"/>
    <w:pPr>
      <w:numPr>
        <w:ilvl w:val="0"/>
        <w:numId w:val="0"/>
      </w:numPr>
      <w:suppressAutoHyphens w:val="0"/>
      <w:spacing w:before="240" w:after="60"/>
      <w:ind w:firstLine="36"/>
      <w:jc w:val="left"/>
    </w:pPr>
    <w:rPr>
      <w:rFonts w:eastAsia="Calibri"/>
      <w:b w:val="0"/>
      <w:lang w:eastAsia="ru-RU"/>
    </w:rPr>
  </w:style>
  <w:style w:type="paragraph" w:customStyle="1" w:styleId="a0">
    <w:name w:val="раздел_документа"/>
    <w:basedOn w:val="1"/>
    <w:autoRedefine/>
    <w:semiHidden/>
    <w:rsid w:val="00734D11"/>
    <w:pPr>
      <w:keepNext w:val="0"/>
      <w:pageBreakBefore/>
      <w:widowControl w:val="0"/>
      <w:numPr>
        <w:numId w:val="9"/>
      </w:numPr>
      <w:tabs>
        <w:tab w:val="left" w:pos="900"/>
      </w:tabs>
      <w:suppressAutoHyphens w:val="0"/>
      <w:spacing w:before="0" w:after="0"/>
      <w:jc w:val="left"/>
    </w:pPr>
    <w:rPr>
      <w:rFonts w:eastAsia="Calibri"/>
      <w:bCs/>
      <w:caps/>
      <w:kern w:val="32"/>
      <w:sz w:val="28"/>
      <w:szCs w:val="28"/>
      <w:lang w:eastAsia="ru-RU"/>
    </w:rPr>
  </w:style>
  <w:style w:type="paragraph" w:customStyle="1" w:styleId="affffff3">
    <w:name w:val="подраздел_подраздела"/>
    <w:basedOn w:val="3"/>
    <w:link w:val="affffff4"/>
    <w:autoRedefine/>
    <w:rsid w:val="00734D11"/>
    <w:pPr>
      <w:widowControl w:val="0"/>
      <w:numPr>
        <w:numId w:val="0"/>
      </w:numPr>
      <w:tabs>
        <w:tab w:val="num" w:pos="720"/>
      </w:tabs>
      <w:suppressAutoHyphens w:val="0"/>
      <w:spacing w:before="0"/>
      <w:ind w:left="720"/>
      <w:jc w:val="both"/>
    </w:pPr>
    <w:rPr>
      <w:rFonts w:eastAsia="Calibri"/>
      <w:b w:val="0"/>
      <w:bCs w:val="0"/>
      <w:sz w:val="26"/>
      <w:szCs w:val="26"/>
      <w:lang w:eastAsia="ru-RU"/>
    </w:rPr>
  </w:style>
  <w:style w:type="character" w:customStyle="1" w:styleId="affffff4">
    <w:name w:val="подраздел_подраздела Знак"/>
    <w:link w:val="affffff3"/>
    <w:locked/>
    <w:rsid w:val="00734D11"/>
    <w:rPr>
      <w:rFonts w:eastAsia="Calibri"/>
      <w:b/>
      <w:bCs/>
      <w:sz w:val="26"/>
      <w:szCs w:val="26"/>
      <w:lang w:eastAsia="ar-SA"/>
    </w:rPr>
  </w:style>
  <w:style w:type="paragraph" w:styleId="affffff5">
    <w:name w:val="Document Map"/>
    <w:basedOn w:val="a3"/>
    <w:link w:val="affffff6"/>
    <w:rsid w:val="00734D11"/>
    <w:pPr>
      <w:shd w:val="clear" w:color="auto" w:fill="000080"/>
      <w:suppressAutoHyphens w:val="0"/>
      <w:spacing w:after="0"/>
      <w:jc w:val="left"/>
    </w:pPr>
    <w:rPr>
      <w:rFonts w:ascii="Tahoma" w:eastAsia="Calibri" w:hAnsi="Tahoma" w:cs="Tahoma"/>
      <w:sz w:val="20"/>
      <w:szCs w:val="20"/>
      <w:lang w:eastAsia="ru-RU"/>
    </w:rPr>
  </w:style>
  <w:style w:type="character" w:customStyle="1" w:styleId="affffff6">
    <w:name w:val="Схема документа Знак"/>
    <w:link w:val="affffff5"/>
    <w:rsid w:val="00734D11"/>
    <w:rPr>
      <w:rFonts w:ascii="Tahoma" w:eastAsia="Calibri" w:hAnsi="Tahoma" w:cs="Tahoma"/>
      <w:shd w:val="clear" w:color="auto" w:fill="000080"/>
    </w:rPr>
  </w:style>
  <w:style w:type="paragraph" w:customStyle="1" w:styleId="4120">
    <w:name w:val="Стиль Заголовок 4 + 12 пт не полужирный Черный По ширине Перед:..."/>
    <w:basedOn w:val="4"/>
    <w:semiHidden/>
    <w:rsid w:val="00734D11"/>
    <w:pPr>
      <w:numPr>
        <w:ilvl w:val="0"/>
        <w:numId w:val="0"/>
      </w:numPr>
      <w:suppressAutoHyphens w:val="0"/>
      <w:spacing w:after="60"/>
      <w:ind w:left="1728"/>
      <w:jc w:val="both"/>
    </w:pPr>
    <w:rPr>
      <w:rFonts w:eastAsia="Calibri"/>
      <w:b w:val="0"/>
      <w:color w:val="000000"/>
      <w:lang w:eastAsia="ru-RU"/>
    </w:rPr>
  </w:style>
  <w:style w:type="paragraph" w:customStyle="1" w:styleId="affffff7">
    <w:name w:val="Заголовок раздела документа"/>
    <w:basedOn w:val="a3"/>
    <w:next w:val="1c"/>
    <w:autoRedefine/>
    <w:rsid w:val="00734D11"/>
    <w:pPr>
      <w:widowControl w:val="0"/>
      <w:suppressAutoHyphens w:val="0"/>
      <w:spacing w:after="0"/>
      <w:jc w:val="right"/>
    </w:pPr>
    <w:rPr>
      <w:rFonts w:eastAsia="Calibri"/>
      <w:b/>
      <w:bCs/>
      <w:i/>
      <w:iCs/>
      <w:color w:val="000000"/>
      <w:lang w:val="en-US" w:eastAsia="ru-RU"/>
    </w:rPr>
  </w:style>
  <w:style w:type="paragraph" w:customStyle="1" w:styleId="affffff8">
    <w:name w:val="заголовок подраздела"/>
    <w:basedOn w:val="1"/>
    <w:autoRedefine/>
    <w:rsid w:val="00734D11"/>
    <w:pPr>
      <w:keepNext w:val="0"/>
      <w:widowControl w:val="0"/>
      <w:numPr>
        <w:numId w:val="0"/>
      </w:numPr>
      <w:suppressAutoHyphens w:val="0"/>
      <w:jc w:val="left"/>
    </w:pPr>
    <w:rPr>
      <w:rFonts w:eastAsia="Calibri"/>
      <w:bCs/>
      <w:i/>
      <w:iCs/>
      <w:kern w:val="32"/>
      <w:sz w:val="32"/>
      <w:szCs w:val="32"/>
      <w:lang w:eastAsia="ru-RU"/>
    </w:rPr>
  </w:style>
  <w:style w:type="paragraph" w:customStyle="1" w:styleId="affffff9">
    <w:name w:val="абзац подраздела"/>
    <w:basedOn w:val="2c"/>
    <w:link w:val="affffffa"/>
    <w:autoRedefine/>
    <w:rsid w:val="00734D11"/>
    <w:pPr>
      <w:keepNext w:val="0"/>
      <w:widowControl w:val="0"/>
      <w:jc w:val="both"/>
    </w:pPr>
  </w:style>
  <w:style w:type="table" w:styleId="-1">
    <w:name w:val="Table Web 1"/>
    <w:basedOn w:val="a5"/>
    <w:rsid w:val="00734D11"/>
    <w:rPr>
      <w:rFonts w:eastAsia="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5"/>
    <w:rsid w:val="00734D11"/>
    <w:rPr>
      <w:rFonts w:eastAsia="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5"/>
    <w:rsid w:val="00734D11"/>
    <w:rPr>
      <w:rFonts w:eastAsia="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b">
    <w:name w:val="Note Heading"/>
    <w:basedOn w:val="a3"/>
    <w:next w:val="a3"/>
    <w:link w:val="affffffc"/>
    <w:rsid w:val="00734D11"/>
    <w:pPr>
      <w:suppressAutoHyphens w:val="0"/>
      <w:spacing w:after="0"/>
      <w:jc w:val="left"/>
    </w:pPr>
    <w:rPr>
      <w:rFonts w:eastAsia="Calibri"/>
      <w:lang w:eastAsia="ru-RU"/>
    </w:rPr>
  </w:style>
  <w:style w:type="character" w:customStyle="1" w:styleId="affffffc">
    <w:name w:val="Заголовок записки Знак"/>
    <w:link w:val="affffffb"/>
    <w:rsid w:val="00734D11"/>
    <w:rPr>
      <w:rFonts w:eastAsia="Calibri"/>
      <w:sz w:val="24"/>
      <w:szCs w:val="24"/>
    </w:rPr>
  </w:style>
  <w:style w:type="table" w:styleId="affffffd">
    <w:name w:val="Table Elegant"/>
    <w:basedOn w:val="a5"/>
    <w:rsid w:val="00734D11"/>
    <w:rPr>
      <w:rFonts w:eastAsia="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5"/>
    <w:rsid w:val="00734D11"/>
    <w:rPr>
      <w:rFonts w:eastAsia="Calibri"/>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3">
    <w:name w:val="Table Subtle 2"/>
    <w:basedOn w:val="a5"/>
    <w:rsid w:val="00734D11"/>
    <w:rPr>
      <w:rFonts w:eastAsia="Calibri"/>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4">
    <w:name w:val="Table Classic 1"/>
    <w:basedOn w:val="a5"/>
    <w:rsid w:val="00734D11"/>
    <w:rPr>
      <w:rFonts w:eastAsia="Calibri"/>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lassic 2"/>
    <w:basedOn w:val="a5"/>
    <w:rsid w:val="00734D11"/>
    <w:rPr>
      <w:rFonts w:eastAsia="Calibri"/>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0">
    <w:name w:val="Table Classic 3"/>
    <w:basedOn w:val="a5"/>
    <w:rsid w:val="00734D11"/>
    <w:rPr>
      <w:rFonts w:eastAsia="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5"/>
    <w:rsid w:val="00734D11"/>
    <w:rPr>
      <w:rFonts w:eastAsia="Calibri"/>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ffe">
    <w:name w:val="Body Text First Indent"/>
    <w:basedOn w:val="af9"/>
    <w:link w:val="afffffff"/>
    <w:rsid w:val="00734D11"/>
    <w:pPr>
      <w:suppressAutoHyphens w:val="0"/>
      <w:ind w:firstLine="210"/>
      <w:jc w:val="left"/>
    </w:pPr>
    <w:rPr>
      <w:rFonts w:eastAsia="Calibri"/>
      <w:lang w:eastAsia="ru-RU"/>
    </w:rPr>
  </w:style>
  <w:style w:type="character" w:customStyle="1" w:styleId="24">
    <w:name w:val="Основной текст Знак2"/>
    <w:aliases w:val="SecondColumn Знак1,body text Знак1,Body Text Char Знак1,Основной текст Знак1 Знак,Основной текст Знак Знак Знак Знак Знак Знак Знак,Основной текст Знак Знак Знак Знак Знак Знак Знак Знак Знак Знак,Знак2 Знак1,Знак2 Знак2"/>
    <w:link w:val="af9"/>
    <w:rsid w:val="00734D11"/>
    <w:rPr>
      <w:sz w:val="24"/>
      <w:szCs w:val="24"/>
      <w:lang w:eastAsia="ar-SA"/>
    </w:rPr>
  </w:style>
  <w:style w:type="character" w:customStyle="1" w:styleId="afffffff">
    <w:name w:val="Красная строка Знак"/>
    <w:link w:val="affffffe"/>
    <w:rsid w:val="00734D11"/>
    <w:rPr>
      <w:rFonts w:eastAsia="Calibri"/>
      <w:sz w:val="24"/>
      <w:szCs w:val="24"/>
      <w:lang w:eastAsia="ar-SA"/>
    </w:rPr>
  </w:style>
  <w:style w:type="paragraph" w:styleId="2f5">
    <w:name w:val="Body Text First Indent 2"/>
    <w:basedOn w:val="aff2"/>
    <w:link w:val="2f6"/>
    <w:rsid w:val="00734D11"/>
    <w:pPr>
      <w:suppressAutoHyphens w:val="0"/>
      <w:ind w:firstLine="210"/>
      <w:jc w:val="left"/>
    </w:pPr>
    <w:rPr>
      <w:rFonts w:eastAsia="Calibri"/>
      <w:lang w:eastAsia="ru-RU"/>
    </w:rPr>
  </w:style>
  <w:style w:type="character" w:customStyle="1" w:styleId="2f6">
    <w:name w:val="Красная строка 2 Знак"/>
    <w:link w:val="2f5"/>
    <w:rsid w:val="00734D11"/>
    <w:rPr>
      <w:rFonts w:eastAsia="Calibri"/>
      <w:sz w:val="24"/>
      <w:szCs w:val="24"/>
      <w:lang w:val="ru-RU" w:eastAsia="ar-SA" w:bidi="ar-SA"/>
    </w:rPr>
  </w:style>
  <w:style w:type="paragraph" w:styleId="2f7">
    <w:name w:val="List Bullet 2"/>
    <w:basedOn w:val="a3"/>
    <w:rsid w:val="00734D11"/>
    <w:pPr>
      <w:tabs>
        <w:tab w:val="num" w:pos="643"/>
      </w:tabs>
      <w:suppressAutoHyphens w:val="0"/>
      <w:spacing w:after="0"/>
      <w:ind w:left="643" w:hanging="360"/>
      <w:jc w:val="left"/>
    </w:pPr>
    <w:rPr>
      <w:rFonts w:eastAsia="Calibri"/>
      <w:lang w:eastAsia="ru-RU"/>
    </w:rPr>
  </w:style>
  <w:style w:type="paragraph" w:styleId="3f1">
    <w:name w:val="List Bullet 3"/>
    <w:basedOn w:val="a3"/>
    <w:rsid w:val="00734D11"/>
    <w:pPr>
      <w:tabs>
        <w:tab w:val="num" w:pos="926"/>
      </w:tabs>
      <w:suppressAutoHyphens w:val="0"/>
      <w:spacing w:after="0"/>
      <w:ind w:left="926" w:hanging="360"/>
      <w:jc w:val="left"/>
    </w:pPr>
    <w:rPr>
      <w:rFonts w:eastAsia="Calibri"/>
      <w:lang w:eastAsia="ru-RU"/>
    </w:rPr>
  </w:style>
  <w:style w:type="paragraph" w:styleId="46">
    <w:name w:val="List Bullet 4"/>
    <w:basedOn w:val="a3"/>
    <w:rsid w:val="00734D11"/>
    <w:pPr>
      <w:tabs>
        <w:tab w:val="num" w:pos="1209"/>
      </w:tabs>
      <w:suppressAutoHyphens w:val="0"/>
      <w:spacing w:after="0"/>
      <w:ind w:left="1209" w:hanging="360"/>
      <w:jc w:val="left"/>
    </w:pPr>
    <w:rPr>
      <w:rFonts w:eastAsia="Calibri"/>
      <w:lang w:eastAsia="ru-RU"/>
    </w:rPr>
  </w:style>
  <w:style w:type="paragraph" w:styleId="53">
    <w:name w:val="List Bullet 5"/>
    <w:basedOn w:val="a3"/>
    <w:rsid w:val="00734D11"/>
    <w:pPr>
      <w:tabs>
        <w:tab w:val="num" w:pos="1492"/>
      </w:tabs>
      <w:suppressAutoHyphens w:val="0"/>
      <w:spacing w:after="0"/>
      <w:ind w:left="1492" w:hanging="360"/>
      <w:jc w:val="left"/>
    </w:pPr>
    <w:rPr>
      <w:rFonts w:eastAsia="Calibri"/>
      <w:lang w:eastAsia="ru-RU"/>
    </w:rPr>
  </w:style>
  <w:style w:type="paragraph" w:styleId="3f2">
    <w:name w:val="List Number 3"/>
    <w:basedOn w:val="a3"/>
    <w:rsid w:val="00734D11"/>
    <w:pPr>
      <w:tabs>
        <w:tab w:val="num" w:pos="926"/>
      </w:tabs>
      <w:suppressAutoHyphens w:val="0"/>
      <w:spacing w:after="0"/>
      <w:ind w:left="926" w:hanging="360"/>
      <w:jc w:val="left"/>
    </w:pPr>
    <w:rPr>
      <w:rFonts w:eastAsia="Calibri"/>
      <w:lang w:eastAsia="ru-RU"/>
    </w:rPr>
  </w:style>
  <w:style w:type="paragraph" w:styleId="47">
    <w:name w:val="List Number 4"/>
    <w:basedOn w:val="a3"/>
    <w:rsid w:val="00734D11"/>
    <w:pPr>
      <w:tabs>
        <w:tab w:val="num" w:pos="926"/>
        <w:tab w:val="num" w:pos="1209"/>
      </w:tabs>
      <w:suppressAutoHyphens w:val="0"/>
      <w:spacing w:after="0"/>
      <w:ind w:left="1209" w:hanging="360"/>
      <w:jc w:val="left"/>
    </w:pPr>
    <w:rPr>
      <w:rFonts w:eastAsia="Calibri"/>
      <w:lang w:eastAsia="ru-RU"/>
    </w:rPr>
  </w:style>
  <w:style w:type="paragraph" w:styleId="54">
    <w:name w:val="List Number 5"/>
    <w:basedOn w:val="a3"/>
    <w:rsid w:val="00734D11"/>
    <w:pPr>
      <w:tabs>
        <w:tab w:val="num" w:pos="1209"/>
        <w:tab w:val="num" w:pos="1492"/>
      </w:tabs>
      <w:suppressAutoHyphens w:val="0"/>
      <w:spacing w:after="0"/>
      <w:ind w:left="1492" w:hanging="360"/>
      <w:jc w:val="left"/>
    </w:pPr>
    <w:rPr>
      <w:rFonts w:eastAsia="Calibri"/>
      <w:lang w:eastAsia="ru-RU"/>
    </w:rPr>
  </w:style>
  <w:style w:type="table" w:styleId="1ff5">
    <w:name w:val="Table 3D effects 1"/>
    <w:basedOn w:val="a5"/>
    <w:rsid w:val="00734D11"/>
    <w:rPr>
      <w:rFonts w:eastAsia="Calibri"/>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5"/>
    <w:rsid w:val="00734D11"/>
    <w:rPr>
      <w:rFonts w:eastAsia="Calibri"/>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3D effects 3"/>
    <w:basedOn w:val="a5"/>
    <w:rsid w:val="00734D11"/>
    <w:rPr>
      <w:rFonts w:eastAsia="Calibri"/>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f0">
    <w:name w:val="Normal Indent"/>
    <w:basedOn w:val="a3"/>
    <w:rsid w:val="00734D11"/>
    <w:pPr>
      <w:suppressAutoHyphens w:val="0"/>
      <w:spacing w:after="0"/>
      <w:ind w:left="708"/>
      <w:jc w:val="left"/>
    </w:pPr>
    <w:rPr>
      <w:rFonts w:eastAsia="Calibri"/>
      <w:lang w:eastAsia="ru-RU"/>
    </w:rPr>
  </w:style>
  <w:style w:type="character" w:customStyle="1" w:styleId="aff1">
    <w:name w:val="Подзаголовок Знак"/>
    <w:link w:val="aff"/>
    <w:locked/>
    <w:rsid w:val="00734D11"/>
    <w:rPr>
      <w:rFonts w:ascii="Arial" w:hAnsi="Arial"/>
      <w:sz w:val="24"/>
      <w:lang w:eastAsia="ar-SA"/>
    </w:rPr>
  </w:style>
  <w:style w:type="character" w:customStyle="1" w:styleId="afff2">
    <w:name w:val="Подпись Знак"/>
    <w:link w:val="afff1"/>
    <w:locked/>
    <w:rsid w:val="00734D11"/>
    <w:rPr>
      <w:sz w:val="24"/>
      <w:szCs w:val="24"/>
      <w:lang w:eastAsia="ar-SA"/>
    </w:rPr>
  </w:style>
  <w:style w:type="paragraph" w:styleId="afffffff1">
    <w:name w:val="Salutation"/>
    <w:basedOn w:val="a3"/>
    <w:next w:val="a3"/>
    <w:link w:val="afffffff2"/>
    <w:rsid w:val="00734D11"/>
    <w:pPr>
      <w:suppressAutoHyphens w:val="0"/>
      <w:spacing w:after="0"/>
      <w:jc w:val="left"/>
    </w:pPr>
    <w:rPr>
      <w:rFonts w:eastAsia="Calibri"/>
      <w:lang w:eastAsia="ru-RU"/>
    </w:rPr>
  </w:style>
  <w:style w:type="character" w:customStyle="1" w:styleId="afffffff2">
    <w:name w:val="Приветствие Знак"/>
    <w:link w:val="afffffff1"/>
    <w:rsid w:val="00734D11"/>
    <w:rPr>
      <w:rFonts w:eastAsia="Calibri"/>
      <w:sz w:val="24"/>
      <w:szCs w:val="24"/>
    </w:rPr>
  </w:style>
  <w:style w:type="paragraph" w:styleId="afffffff3">
    <w:name w:val="List Continue"/>
    <w:basedOn w:val="a3"/>
    <w:rsid w:val="00734D11"/>
    <w:pPr>
      <w:suppressAutoHyphens w:val="0"/>
      <w:spacing w:after="120"/>
      <w:ind w:left="283"/>
      <w:jc w:val="left"/>
    </w:pPr>
    <w:rPr>
      <w:rFonts w:eastAsia="Calibri"/>
      <w:lang w:eastAsia="ru-RU"/>
    </w:rPr>
  </w:style>
  <w:style w:type="paragraph" w:styleId="2f9">
    <w:name w:val="List Continue 2"/>
    <w:basedOn w:val="a3"/>
    <w:rsid w:val="00734D11"/>
    <w:pPr>
      <w:suppressAutoHyphens w:val="0"/>
      <w:spacing w:after="120"/>
      <w:ind w:left="566"/>
      <w:jc w:val="left"/>
    </w:pPr>
    <w:rPr>
      <w:rFonts w:eastAsia="Calibri"/>
      <w:lang w:eastAsia="ru-RU"/>
    </w:rPr>
  </w:style>
  <w:style w:type="paragraph" w:styleId="3f4">
    <w:name w:val="List Continue 3"/>
    <w:basedOn w:val="a3"/>
    <w:rsid w:val="00734D11"/>
    <w:pPr>
      <w:suppressAutoHyphens w:val="0"/>
      <w:spacing w:after="120"/>
      <w:ind w:left="849"/>
      <w:jc w:val="left"/>
    </w:pPr>
    <w:rPr>
      <w:rFonts w:eastAsia="Calibri"/>
      <w:lang w:eastAsia="ru-RU"/>
    </w:rPr>
  </w:style>
  <w:style w:type="paragraph" w:styleId="48">
    <w:name w:val="List Continue 4"/>
    <w:basedOn w:val="a3"/>
    <w:rsid w:val="00734D11"/>
    <w:pPr>
      <w:suppressAutoHyphens w:val="0"/>
      <w:spacing w:after="120"/>
      <w:ind w:left="1132"/>
      <w:jc w:val="left"/>
    </w:pPr>
    <w:rPr>
      <w:rFonts w:eastAsia="Calibri"/>
      <w:lang w:eastAsia="ru-RU"/>
    </w:rPr>
  </w:style>
  <w:style w:type="paragraph" w:styleId="55">
    <w:name w:val="List Continue 5"/>
    <w:basedOn w:val="a3"/>
    <w:rsid w:val="00734D11"/>
    <w:pPr>
      <w:suppressAutoHyphens w:val="0"/>
      <w:spacing w:after="120"/>
      <w:ind w:left="1415"/>
      <w:jc w:val="left"/>
    </w:pPr>
    <w:rPr>
      <w:rFonts w:eastAsia="Calibri"/>
      <w:lang w:eastAsia="ru-RU"/>
    </w:rPr>
  </w:style>
  <w:style w:type="table" w:styleId="1ff6">
    <w:name w:val="Table Simple 1"/>
    <w:basedOn w:val="a5"/>
    <w:rsid w:val="00734D11"/>
    <w:rPr>
      <w:rFonts w:eastAsia="Calibr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a">
    <w:name w:val="Table Simple 2"/>
    <w:basedOn w:val="a5"/>
    <w:rsid w:val="00734D11"/>
    <w:rPr>
      <w:rFonts w:eastAsia="Calibri"/>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5">
    <w:name w:val="Table Simple 3"/>
    <w:basedOn w:val="a5"/>
    <w:rsid w:val="00734D11"/>
    <w:rPr>
      <w:rFonts w:eastAsia="Calibri"/>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4">
    <w:name w:val="Closing"/>
    <w:basedOn w:val="a3"/>
    <w:link w:val="afffffff5"/>
    <w:rsid w:val="00734D11"/>
    <w:pPr>
      <w:suppressAutoHyphens w:val="0"/>
      <w:spacing w:after="0"/>
      <w:ind w:left="4252"/>
      <w:jc w:val="left"/>
    </w:pPr>
    <w:rPr>
      <w:rFonts w:eastAsia="Calibri"/>
      <w:lang w:eastAsia="ru-RU"/>
    </w:rPr>
  </w:style>
  <w:style w:type="character" w:customStyle="1" w:styleId="afffffff5">
    <w:name w:val="Прощание Знак"/>
    <w:link w:val="afffffff4"/>
    <w:rsid w:val="00734D11"/>
    <w:rPr>
      <w:rFonts w:eastAsia="Calibri"/>
      <w:sz w:val="24"/>
      <w:szCs w:val="24"/>
    </w:rPr>
  </w:style>
  <w:style w:type="table" w:styleId="1ff7">
    <w:name w:val="Table Grid 1"/>
    <w:basedOn w:val="a5"/>
    <w:rsid w:val="00734D11"/>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b">
    <w:name w:val="Table Grid 2"/>
    <w:basedOn w:val="a5"/>
    <w:rsid w:val="00734D11"/>
    <w:rPr>
      <w:rFonts w:eastAsia="Calibri"/>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6">
    <w:name w:val="Table Grid 3"/>
    <w:basedOn w:val="a5"/>
    <w:rsid w:val="00734D11"/>
    <w:rPr>
      <w:rFonts w:eastAsia="Calibri"/>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9">
    <w:name w:val="Table Grid 4"/>
    <w:basedOn w:val="a5"/>
    <w:rsid w:val="00734D11"/>
    <w:rPr>
      <w:rFonts w:eastAsia="Calibri"/>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5"/>
    <w:rsid w:val="00734D11"/>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5"/>
    <w:rsid w:val="00734D11"/>
    <w:rPr>
      <w:rFonts w:eastAsia="Calibri"/>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5"/>
    <w:rsid w:val="00734D11"/>
    <w:rPr>
      <w:rFonts w:eastAsia="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5"/>
    <w:rsid w:val="00734D11"/>
    <w:rPr>
      <w:rFonts w:eastAsia="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6">
    <w:name w:val="Table Contemporary"/>
    <w:basedOn w:val="a5"/>
    <w:rsid w:val="00734D11"/>
    <w:rPr>
      <w:rFonts w:eastAsia="Calibri"/>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c">
    <w:name w:val="List 2"/>
    <w:basedOn w:val="a3"/>
    <w:rsid w:val="00734D11"/>
    <w:pPr>
      <w:suppressAutoHyphens w:val="0"/>
      <w:spacing w:after="0"/>
      <w:ind w:left="566" w:hanging="283"/>
      <w:jc w:val="left"/>
    </w:pPr>
    <w:rPr>
      <w:rFonts w:eastAsia="Calibri"/>
      <w:lang w:eastAsia="ru-RU"/>
    </w:rPr>
  </w:style>
  <w:style w:type="paragraph" w:styleId="3f7">
    <w:name w:val="List 3"/>
    <w:basedOn w:val="a3"/>
    <w:rsid w:val="00734D11"/>
    <w:pPr>
      <w:suppressAutoHyphens w:val="0"/>
      <w:spacing w:after="0"/>
      <w:ind w:left="849" w:hanging="283"/>
      <w:jc w:val="left"/>
    </w:pPr>
    <w:rPr>
      <w:rFonts w:eastAsia="Calibri"/>
      <w:lang w:eastAsia="ru-RU"/>
    </w:rPr>
  </w:style>
  <w:style w:type="paragraph" w:styleId="4a">
    <w:name w:val="List 4"/>
    <w:basedOn w:val="a3"/>
    <w:rsid w:val="00734D11"/>
    <w:pPr>
      <w:suppressAutoHyphens w:val="0"/>
      <w:spacing w:after="0"/>
      <w:ind w:left="1132" w:hanging="283"/>
      <w:jc w:val="left"/>
    </w:pPr>
    <w:rPr>
      <w:rFonts w:eastAsia="Calibri"/>
      <w:lang w:eastAsia="ru-RU"/>
    </w:rPr>
  </w:style>
  <w:style w:type="paragraph" w:styleId="57">
    <w:name w:val="List 5"/>
    <w:basedOn w:val="a3"/>
    <w:rsid w:val="00734D11"/>
    <w:pPr>
      <w:suppressAutoHyphens w:val="0"/>
      <w:spacing w:after="0"/>
      <w:ind w:left="1415" w:hanging="283"/>
      <w:jc w:val="left"/>
    </w:pPr>
    <w:rPr>
      <w:rFonts w:eastAsia="Calibri"/>
      <w:lang w:eastAsia="ru-RU"/>
    </w:rPr>
  </w:style>
  <w:style w:type="table" w:styleId="afffffff7">
    <w:name w:val="Table Professional"/>
    <w:basedOn w:val="a5"/>
    <w:rsid w:val="00734D11"/>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5"/>
    <w:rsid w:val="00734D11"/>
    <w:rPr>
      <w:rFonts w:eastAsia="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d">
    <w:name w:val="Table Columns 2"/>
    <w:basedOn w:val="a5"/>
    <w:rsid w:val="00734D11"/>
    <w:rPr>
      <w:rFonts w:eastAsia="Calibri"/>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8">
    <w:name w:val="Table Columns 3"/>
    <w:basedOn w:val="a5"/>
    <w:rsid w:val="00734D11"/>
    <w:rPr>
      <w:rFonts w:eastAsia="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b">
    <w:name w:val="Table Columns 4"/>
    <w:basedOn w:val="a5"/>
    <w:rsid w:val="00734D11"/>
    <w:rPr>
      <w:rFonts w:eastAsia="Calibri"/>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5"/>
    <w:rsid w:val="00734D11"/>
    <w:rPr>
      <w:rFonts w:eastAsia="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5"/>
    <w:rsid w:val="00734D11"/>
    <w:rPr>
      <w:rFonts w:eastAsia="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5"/>
    <w:rsid w:val="00734D11"/>
    <w:rPr>
      <w:rFonts w:eastAsia="Calibri"/>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5"/>
    <w:rsid w:val="00734D11"/>
    <w:rPr>
      <w:rFonts w:eastAsia="Calibri"/>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5"/>
    <w:rsid w:val="00734D11"/>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734D11"/>
    <w:rPr>
      <w:rFonts w:eastAsia="Calibri"/>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5"/>
    <w:rsid w:val="00734D11"/>
    <w:rPr>
      <w:rFonts w:eastAsia="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5"/>
    <w:rsid w:val="00734D11"/>
    <w:rPr>
      <w:rFonts w:eastAsia="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5"/>
    <w:rsid w:val="00734D11"/>
    <w:rPr>
      <w:rFonts w:eastAsia="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8">
    <w:name w:val="Table Theme"/>
    <w:basedOn w:val="a5"/>
    <w:rsid w:val="00734D1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9">
    <w:name w:val="Table Colorful 1"/>
    <w:basedOn w:val="a5"/>
    <w:rsid w:val="00734D11"/>
    <w:rPr>
      <w:rFonts w:eastAsia="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e">
    <w:name w:val="Table Colorful 2"/>
    <w:basedOn w:val="a5"/>
    <w:rsid w:val="00734D11"/>
    <w:rPr>
      <w:rFonts w:eastAsia="Calibri"/>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9">
    <w:name w:val="Table Colorful 3"/>
    <w:basedOn w:val="a5"/>
    <w:rsid w:val="00734D11"/>
    <w:rPr>
      <w:rFonts w:eastAsia="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9">
    <w:name w:val="Message Header"/>
    <w:basedOn w:val="a3"/>
    <w:link w:val="afffffffa"/>
    <w:rsid w:val="00734D11"/>
    <w:pPr>
      <w:pBdr>
        <w:top w:val="single" w:sz="6" w:space="1" w:color="auto"/>
        <w:left w:val="single" w:sz="6" w:space="1" w:color="auto"/>
        <w:bottom w:val="single" w:sz="6" w:space="1" w:color="auto"/>
        <w:right w:val="single" w:sz="6" w:space="1" w:color="auto"/>
      </w:pBdr>
      <w:shd w:val="pct20" w:color="auto" w:fill="auto"/>
      <w:suppressAutoHyphens w:val="0"/>
      <w:spacing w:after="0"/>
      <w:ind w:left="1134" w:hanging="1134"/>
      <w:jc w:val="left"/>
    </w:pPr>
    <w:rPr>
      <w:rFonts w:ascii="Arial" w:eastAsia="Calibri" w:hAnsi="Arial" w:cs="Arial"/>
      <w:lang w:eastAsia="ru-RU"/>
    </w:rPr>
  </w:style>
  <w:style w:type="character" w:customStyle="1" w:styleId="afffffffa">
    <w:name w:val="Шапка Знак"/>
    <w:link w:val="afffffff9"/>
    <w:rsid w:val="00734D11"/>
    <w:rPr>
      <w:rFonts w:ascii="Arial" w:eastAsia="Calibri" w:hAnsi="Arial" w:cs="Arial"/>
      <w:sz w:val="24"/>
      <w:szCs w:val="24"/>
      <w:shd w:val="pct20" w:color="auto" w:fill="auto"/>
    </w:rPr>
  </w:style>
  <w:style w:type="character" w:customStyle="1" w:styleId="afff4">
    <w:name w:val="Электронная подпись Знак"/>
    <w:link w:val="afff3"/>
    <w:locked/>
    <w:rsid w:val="00734D11"/>
    <w:rPr>
      <w:sz w:val="24"/>
      <w:szCs w:val="24"/>
      <w:lang w:eastAsia="ar-SA"/>
    </w:rPr>
  </w:style>
  <w:style w:type="character" w:customStyle="1" w:styleId="2f">
    <w:name w:val="Стиль Заголовок 2 + не полужирный не курсив Красный Знак"/>
    <w:link w:val="2d"/>
    <w:locked/>
    <w:rsid w:val="00734D11"/>
    <w:rPr>
      <w:rFonts w:cs="Arial"/>
      <w:b w:val="0"/>
      <w:bCs/>
      <w:i/>
      <w:caps/>
      <w:sz w:val="28"/>
      <w:szCs w:val="28"/>
      <w:lang w:eastAsia="ar-SA"/>
    </w:rPr>
  </w:style>
  <w:style w:type="character" w:customStyle="1" w:styleId="2e">
    <w:name w:val="Стиль Стиль Заголовок 2 + не полужирный не курсив Красный + не полу... Знак"/>
    <w:link w:val="2c"/>
    <w:locked/>
    <w:rsid w:val="00734D11"/>
    <w:rPr>
      <w:rFonts w:cs="Arial"/>
      <w:b w:val="0"/>
      <w:bCs/>
      <w:i/>
      <w:iCs/>
      <w:caps/>
      <w:sz w:val="28"/>
      <w:szCs w:val="28"/>
      <w:lang w:eastAsia="ar-SA"/>
    </w:rPr>
  </w:style>
  <w:style w:type="character" w:customStyle="1" w:styleId="affffffa">
    <w:name w:val="абзац подраздела Знак"/>
    <w:basedOn w:val="2e"/>
    <w:link w:val="affffff9"/>
    <w:locked/>
    <w:rsid w:val="00734D11"/>
    <w:rPr>
      <w:rFonts w:cs="Arial"/>
      <w:b w:val="0"/>
      <w:bCs/>
      <w:i/>
      <w:iCs/>
      <w:caps/>
      <w:sz w:val="28"/>
      <w:szCs w:val="28"/>
      <w:lang w:eastAsia="ar-SA"/>
    </w:rPr>
  </w:style>
  <w:style w:type="paragraph" w:customStyle="1" w:styleId="afffffffb">
    <w:name w:val="перечень внутри абзаца"/>
    <w:basedOn w:val="2c"/>
    <w:rsid w:val="00734D11"/>
    <w:pPr>
      <w:keepLines/>
      <w:spacing w:before="0"/>
      <w:ind w:left="708"/>
      <w:jc w:val="both"/>
    </w:pPr>
    <w:rPr>
      <w:rFonts w:eastAsia="Calibri" w:cs="Times New Roman"/>
      <w:i w:val="0"/>
      <w:iCs w:val="0"/>
      <w:color w:val="000000"/>
    </w:rPr>
  </w:style>
  <w:style w:type="paragraph" w:customStyle="1" w:styleId="4c">
    <w:name w:val="абзац 4"/>
    <w:basedOn w:val="4120"/>
    <w:autoRedefine/>
    <w:rsid w:val="00734D11"/>
    <w:pPr>
      <w:keepLines/>
      <w:ind w:left="1260"/>
    </w:pPr>
  </w:style>
  <w:style w:type="paragraph" w:customStyle="1" w:styleId="Iniiaiieoaeno">
    <w:name w:val="Iniiaiie oaeno"/>
    <w:basedOn w:val="a3"/>
    <w:rsid w:val="00734D11"/>
    <w:pPr>
      <w:autoSpaceDE w:val="0"/>
      <w:autoSpaceDN w:val="0"/>
      <w:spacing w:after="0"/>
      <w:jc w:val="center"/>
    </w:pPr>
    <w:rPr>
      <w:rFonts w:ascii="Arial" w:eastAsia="Calibri" w:hAnsi="Arial" w:cs="Arial"/>
      <w:lang w:eastAsia="ru-RU"/>
    </w:rPr>
  </w:style>
  <w:style w:type="paragraph" w:customStyle="1" w:styleId="a1">
    <w:name w:val="А. часть_раздела"/>
    <w:basedOn w:val="2"/>
    <w:autoRedefine/>
    <w:rsid w:val="00734D11"/>
    <w:pPr>
      <w:keepNext/>
      <w:numPr>
        <w:ilvl w:val="0"/>
        <w:numId w:val="8"/>
      </w:numPr>
      <w:tabs>
        <w:tab w:val="left" w:pos="1080"/>
      </w:tabs>
      <w:suppressAutoHyphens w:val="0"/>
      <w:spacing w:before="240" w:after="60"/>
      <w:ind w:hanging="720"/>
      <w:jc w:val="left"/>
    </w:pPr>
    <w:rPr>
      <w:rFonts w:eastAsia="Calibri"/>
      <w:caps w:val="0"/>
      <w:sz w:val="28"/>
      <w:szCs w:val="28"/>
      <w:u w:val="single"/>
      <w:lang w:eastAsia="ru-RU"/>
    </w:rPr>
  </w:style>
  <w:style w:type="paragraph" w:customStyle="1" w:styleId="afffffffc">
    <w:name w:val="Слева"/>
    <w:basedOn w:val="a3"/>
    <w:rsid w:val="00734D11"/>
    <w:pPr>
      <w:suppressAutoHyphens w:val="0"/>
      <w:spacing w:after="0"/>
      <w:ind w:left="357"/>
      <w:jc w:val="left"/>
    </w:pPr>
    <w:rPr>
      <w:rFonts w:eastAsia="Calibri"/>
      <w:sz w:val="28"/>
      <w:szCs w:val="28"/>
      <w:lang w:eastAsia="ru-RU"/>
    </w:rPr>
  </w:style>
  <w:style w:type="paragraph" w:customStyle="1" w:styleId="WW-2">
    <w:name w:val="WW-Основной текст 2"/>
    <w:basedOn w:val="a3"/>
    <w:rsid w:val="00734D11"/>
    <w:pPr>
      <w:spacing w:after="0"/>
    </w:pPr>
    <w:rPr>
      <w:rFonts w:eastAsia="Calibri"/>
      <w:lang w:eastAsia="ru-RU"/>
    </w:rPr>
  </w:style>
  <w:style w:type="paragraph" w:customStyle="1" w:styleId="Iacaaiea">
    <w:name w:val="Iacaaiea"/>
    <w:basedOn w:val="Iauiue"/>
    <w:rsid w:val="00734D11"/>
    <w:pPr>
      <w:keepNext/>
      <w:tabs>
        <w:tab w:val="left" w:pos="426"/>
        <w:tab w:val="left" w:pos="567"/>
      </w:tabs>
      <w:suppressAutoHyphens w:val="0"/>
      <w:spacing w:before="120" w:line="360" w:lineRule="auto"/>
      <w:ind w:firstLine="426"/>
      <w:jc w:val="center"/>
    </w:pPr>
    <w:rPr>
      <w:rFonts w:eastAsia="Calibri"/>
      <w:b/>
      <w:bCs/>
      <w:color w:val="000000"/>
      <w:sz w:val="22"/>
      <w:szCs w:val="22"/>
      <w:lang w:val="ru-RU" w:eastAsia="ru-RU"/>
    </w:rPr>
  </w:style>
  <w:style w:type="paragraph" w:customStyle="1" w:styleId="afffffffd">
    <w:name w:val="Текст заявки"/>
    <w:basedOn w:val="Iauiue"/>
    <w:rsid w:val="00734D11"/>
    <w:pPr>
      <w:suppressAutoHyphens w:val="0"/>
      <w:ind w:firstLine="567"/>
      <w:jc w:val="both"/>
    </w:pPr>
    <w:rPr>
      <w:rFonts w:eastAsia="Calibri"/>
      <w:sz w:val="28"/>
      <w:szCs w:val="28"/>
      <w:lang w:eastAsia="ru-RU"/>
    </w:rPr>
  </w:style>
  <w:style w:type="character" w:customStyle="1" w:styleId="14pt">
    <w:name w:val="Стиль 14 pt"/>
    <w:rsid w:val="00734D11"/>
    <w:rPr>
      <w:rFonts w:cs="Times New Roman"/>
      <w:sz w:val="24"/>
      <w:szCs w:val="24"/>
    </w:rPr>
  </w:style>
  <w:style w:type="paragraph" w:customStyle="1" w:styleId="caaieiaie2">
    <w:name w:val="caaieiaie 2"/>
    <w:basedOn w:val="Iauiue"/>
    <w:next w:val="Iauiue"/>
    <w:rsid w:val="00734D11"/>
    <w:pPr>
      <w:keepNext/>
      <w:suppressAutoHyphens w:val="0"/>
    </w:pPr>
    <w:rPr>
      <w:rFonts w:eastAsia="Calibri"/>
      <w:sz w:val="24"/>
      <w:szCs w:val="24"/>
      <w:lang w:val="ru-RU" w:eastAsia="ru-RU"/>
    </w:rPr>
  </w:style>
  <w:style w:type="paragraph" w:customStyle="1" w:styleId="ww-20">
    <w:name w:val="ww-2"/>
    <w:basedOn w:val="a3"/>
    <w:rsid w:val="00734D11"/>
    <w:pPr>
      <w:suppressAutoHyphens w:val="0"/>
      <w:spacing w:after="0"/>
    </w:pPr>
    <w:rPr>
      <w:rFonts w:eastAsia="Calibri"/>
      <w:lang w:eastAsia="ru-RU"/>
    </w:rPr>
  </w:style>
  <w:style w:type="paragraph" w:styleId="afffffffe">
    <w:name w:val="endnote text"/>
    <w:basedOn w:val="a3"/>
    <w:link w:val="affffffff"/>
    <w:rsid w:val="00734D11"/>
    <w:pPr>
      <w:suppressAutoHyphens w:val="0"/>
      <w:spacing w:after="0"/>
      <w:jc w:val="left"/>
    </w:pPr>
    <w:rPr>
      <w:rFonts w:eastAsia="Calibri"/>
      <w:sz w:val="20"/>
      <w:szCs w:val="20"/>
      <w:lang w:eastAsia="ru-RU"/>
    </w:rPr>
  </w:style>
  <w:style w:type="character" w:customStyle="1" w:styleId="affffffff">
    <w:name w:val="Текст концевой сноски Знак"/>
    <w:link w:val="afffffffe"/>
    <w:rsid w:val="00734D11"/>
    <w:rPr>
      <w:rFonts w:eastAsia="Calibri"/>
    </w:rPr>
  </w:style>
  <w:style w:type="paragraph" w:customStyle="1" w:styleId="14pt1">
    <w:name w:val="Стиль 14 pt по центру1"/>
    <w:basedOn w:val="a3"/>
    <w:rsid w:val="00734D11"/>
    <w:pPr>
      <w:suppressAutoHyphens w:val="0"/>
      <w:spacing w:before="240" w:after="240"/>
      <w:jc w:val="center"/>
    </w:pPr>
    <w:rPr>
      <w:rFonts w:eastAsia="Calibri"/>
      <w:sz w:val="28"/>
      <w:szCs w:val="28"/>
      <w:lang w:eastAsia="ru-RU"/>
    </w:rPr>
  </w:style>
  <w:style w:type="paragraph" w:customStyle="1" w:styleId="affffffff0">
    <w:name w:val="заголовок"/>
    <w:basedOn w:val="1"/>
    <w:rsid w:val="00734D11"/>
    <w:pPr>
      <w:widowControl w:val="0"/>
      <w:numPr>
        <w:numId w:val="0"/>
      </w:numPr>
      <w:suppressAutoHyphens w:val="0"/>
      <w:spacing w:before="0" w:after="0" w:line="360" w:lineRule="auto"/>
      <w:ind w:right="-142"/>
    </w:pPr>
    <w:rPr>
      <w:rFonts w:ascii="Arial" w:eastAsia="Calibri" w:hAnsi="Arial" w:cs="Arial"/>
      <w:b w:val="0"/>
      <w:kern w:val="0"/>
      <w:sz w:val="28"/>
      <w:szCs w:val="28"/>
      <w:lang w:eastAsia="ru-RU"/>
    </w:rPr>
  </w:style>
  <w:style w:type="paragraph" w:customStyle="1" w:styleId="Arial125">
    <w:name w:val="Стиль Arial Первая строка:  1.25 см Междустр.интервал:  полуторный"/>
    <w:basedOn w:val="a3"/>
    <w:rsid w:val="00734D11"/>
    <w:pPr>
      <w:suppressAutoHyphens w:val="0"/>
      <w:spacing w:after="0" w:line="360" w:lineRule="auto"/>
      <w:ind w:firstLine="709"/>
    </w:pPr>
    <w:rPr>
      <w:rFonts w:ascii="Arial" w:eastAsia="Calibri" w:hAnsi="Arial" w:cs="Arial"/>
      <w:lang w:eastAsia="ru-RU"/>
    </w:rPr>
  </w:style>
  <w:style w:type="paragraph" w:customStyle="1" w:styleId="affffffff1">
    <w:name w:val="Таблицы (моноширинный)"/>
    <w:basedOn w:val="a3"/>
    <w:next w:val="a3"/>
    <w:rsid w:val="00734D11"/>
    <w:pPr>
      <w:suppressAutoHyphens w:val="0"/>
      <w:autoSpaceDE w:val="0"/>
      <w:autoSpaceDN w:val="0"/>
      <w:adjustRightInd w:val="0"/>
      <w:spacing w:after="0"/>
    </w:pPr>
    <w:rPr>
      <w:rFonts w:ascii="Courier New" w:eastAsia="Calibri" w:hAnsi="Courier New" w:cs="Courier New"/>
      <w:sz w:val="20"/>
      <w:szCs w:val="20"/>
      <w:lang w:eastAsia="ru-RU"/>
    </w:rPr>
  </w:style>
  <w:style w:type="paragraph" w:customStyle="1" w:styleId="1ffa">
    <w:name w:val="Абзац списка1"/>
    <w:basedOn w:val="a3"/>
    <w:link w:val="ListParagraphChar"/>
    <w:rsid w:val="00734D11"/>
    <w:pPr>
      <w:suppressAutoHyphens w:val="0"/>
      <w:spacing w:after="0"/>
      <w:ind w:left="720" w:firstLine="720"/>
    </w:pPr>
    <w:rPr>
      <w:rFonts w:ascii="Arial" w:hAnsi="Arial" w:cs="Arial"/>
      <w:sz w:val="28"/>
      <w:szCs w:val="28"/>
      <w:lang w:eastAsia="en-US"/>
    </w:rPr>
  </w:style>
  <w:style w:type="paragraph" w:customStyle="1" w:styleId="xl22">
    <w:name w:val="xl22"/>
    <w:basedOn w:val="a3"/>
    <w:rsid w:val="00734D11"/>
    <w:pPr>
      <w:suppressAutoHyphens w:val="0"/>
      <w:spacing w:before="100" w:after="100"/>
      <w:jc w:val="center"/>
    </w:pPr>
    <w:rPr>
      <w:rFonts w:eastAsia="Calibri"/>
      <w:lang w:eastAsia="ru-RU"/>
    </w:rPr>
  </w:style>
  <w:style w:type="character" w:customStyle="1" w:styleId="affffffff2">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34D11"/>
    <w:rPr>
      <w:rFonts w:cs="Times New Roman"/>
      <w:b/>
      <w:bCs/>
      <w:kern w:val="28"/>
      <w:sz w:val="36"/>
      <w:szCs w:val="36"/>
      <w:lang w:val="ru-RU" w:eastAsia="ru-RU"/>
    </w:rPr>
  </w:style>
  <w:style w:type="paragraph" w:customStyle="1" w:styleId="affffffff3">
    <w:name w:val="Знак Знак Знак Знак"/>
    <w:basedOn w:val="a3"/>
    <w:rsid w:val="00734D11"/>
    <w:pPr>
      <w:suppressAutoHyphens w:val="0"/>
      <w:spacing w:before="100" w:beforeAutospacing="1" w:after="100" w:afterAutospacing="1"/>
      <w:jc w:val="left"/>
    </w:pPr>
    <w:rPr>
      <w:rFonts w:ascii="Tahoma" w:eastAsia="Calibri" w:hAnsi="Tahoma" w:cs="Tahoma"/>
      <w:sz w:val="20"/>
      <w:szCs w:val="20"/>
      <w:lang w:val="en-US" w:eastAsia="en-US"/>
    </w:rPr>
  </w:style>
  <w:style w:type="paragraph" w:customStyle="1" w:styleId="affffffff4">
    <w:name w:val="Знак Знак Знак"/>
    <w:basedOn w:val="a3"/>
    <w:rsid w:val="00734D11"/>
    <w:pPr>
      <w:suppressAutoHyphens w:val="0"/>
      <w:spacing w:before="100" w:beforeAutospacing="1" w:after="100" w:afterAutospacing="1"/>
      <w:jc w:val="left"/>
    </w:pPr>
    <w:rPr>
      <w:rFonts w:ascii="Tahoma" w:eastAsia="Calibri" w:hAnsi="Tahoma" w:cs="Tahoma"/>
      <w:sz w:val="20"/>
      <w:szCs w:val="20"/>
      <w:lang w:val="en-US" w:eastAsia="en-US"/>
    </w:rPr>
  </w:style>
  <w:style w:type="character" w:customStyle="1" w:styleId="bodytext">
    <w:name w:val="body text Знак Знак"/>
    <w:rsid w:val="00734D11"/>
    <w:rPr>
      <w:rFonts w:cs="Times New Roman"/>
      <w:sz w:val="24"/>
      <w:szCs w:val="24"/>
    </w:rPr>
  </w:style>
  <w:style w:type="paragraph" w:customStyle="1" w:styleId="affffffff5">
    <w:name w:val="Вв"/>
    <w:basedOn w:val="a3"/>
    <w:rsid w:val="00734D11"/>
    <w:pPr>
      <w:pageBreakBefore/>
      <w:tabs>
        <w:tab w:val="num" w:pos="360"/>
      </w:tabs>
      <w:suppressAutoHyphens w:val="0"/>
      <w:spacing w:after="120"/>
      <w:ind w:left="360" w:hanging="360"/>
      <w:jc w:val="center"/>
      <w:outlineLvl w:val="0"/>
    </w:pPr>
    <w:rPr>
      <w:rFonts w:eastAsia="Calibri"/>
      <w:b/>
      <w:bCs/>
      <w:lang w:eastAsia="ru-RU"/>
    </w:rPr>
  </w:style>
  <w:style w:type="paragraph" w:customStyle="1" w:styleId="2ff">
    <w:name w:val="Знак Знак Знак Знак2"/>
    <w:basedOn w:val="a3"/>
    <w:rsid w:val="00734D11"/>
    <w:pPr>
      <w:suppressAutoHyphens w:val="0"/>
      <w:spacing w:after="160" w:line="240" w:lineRule="exact"/>
    </w:pPr>
    <w:rPr>
      <w:rFonts w:ascii="Verdana" w:eastAsia="Calibri" w:hAnsi="Verdana" w:cs="Verdana"/>
      <w:sz w:val="22"/>
      <w:szCs w:val="22"/>
      <w:lang w:val="en-US" w:eastAsia="en-US"/>
    </w:rPr>
  </w:style>
  <w:style w:type="paragraph" w:customStyle="1" w:styleId="1ffb">
    <w:name w:val="1 Знак"/>
    <w:basedOn w:val="a3"/>
    <w:rsid w:val="00734D11"/>
    <w:pPr>
      <w:suppressAutoHyphens w:val="0"/>
      <w:spacing w:after="160" w:line="240" w:lineRule="exact"/>
    </w:pPr>
    <w:rPr>
      <w:rFonts w:ascii="Verdana" w:eastAsia="Calibri" w:hAnsi="Verdana" w:cs="Verdana"/>
      <w:sz w:val="22"/>
      <w:szCs w:val="22"/>
      <w:lang w:val="en-US" w:eastAsia="en-US"/>
    </w:rPr>
  </w:style>
  <w:style w:type="character" w:customStyle="1" w:styleId="116">
    <w:name w:val="1.1 подпункт Знак Знак Знак"/>
    <w:basedOn w:val="affffffa"/>
    <w:rsid w:val="00734D11"/>
    <w:rPr>
      <w:rFonts w:cs="Arial"/>
      <w:b w:val="0"/>
      <w:bCs/>
      <w:i/>
      <w:iCs/>
      <w:caps/>
      <w:sz w:val="28"/>
      <w:szCs w:val="28"/>
      <w:lang w:eastAsia="ar-SA"/>
    </w:rPr>
  </w:style>
  <w:style w:type="character" w:customStyle="1" w:styleId="area4c">
    <w:name w:val="area4c"/>
    <w:rsid w:val="00734D11"/>
    <w:rPr>
      <w:rFonts w:cs="Times New Roman"/>
    </w:rPr>
  </w:style>
  <w:style w:type="paragraph" w:customStyle="1" w:styleId="14pt0">
    <w:name w:val="Стиль 14 pt полужирный по центру"/>
    <w:basedOn w:val="a3"/>
    <w:rsid w:val="00734D11"/>
    <w:pPr>
      <w:suppressAutoHyphens w:val="0"/>
      <w:spacing w:after="120"/>
      <w:jc w:val="center"/>
    </w:pPr>
    <w:rPr>
      <w:rFonts w:eastAsia="Calibri"/>
      <w:b/>
      <w:bCs/>
      <w:sz w:val="28"/>
      <w:szCs w:val="28"/>
      <w:lang w:eastAsia="ru-RU"/>
    </w:rPr>
  </w:style>
  <w:style w:type="paragraph" w:styleId="af2">
    <w:name w:val="annotation text"/>
    <w:basedOn w:val="a3"/>
    <w:link w:val="af1"/>
    <w:qFormat/>
    <w:rsid w:val="00734D11"/>
    <w:pPr>
      <w:suppressAutoHyphens w:val="0"/>
      <w:spacing w:after="0"/>
      <w:jc w:val="left"/>
    </w:pPr>
    <w:rPr>
      <w:rFonts w:ascii="Arial" w:hAnsi="Arial"/>
      <w:sz w:val="22"/>
      <w:szCs w:val="20"/>
      <w:lang w:val="en-US" w:eastAsia="ru-RU"/>
    </w:rPr>
  </w:style>
  <w:style w:type="character" w:customStyle="1" w:styleId="1ffc">
    <w:name w:val="Текст примечания Знак1"/>
    <w:link w:val="af2"/>
    <w:rsid w:val="00734D11"/>
    <w:rPr>
      <w:lang w:eastAsia="ar-SA"/>
    </w:rPr>
  </w:style>
  <w:style w:type="paragraph" w:customStyle="1" w:styleId="affffffff6">
    <w:name w:val="Знак Знак Знак Знак Знак Знак Знак Знак Знак"/>
    <w:basedOn w:val="a3"/>
    <w:rsid w:val="00734D11"/>
    <w:pPr>
      <w:suppressAutoHyphens w:val="0"/>
      <w:spacing w:after="160" w:line="240" w:lineRule="exact"/>
    </w:pPr>
    <w:rPr>
      <w:rFonts w:eastAsia="Calibri"/>
      <w:lang w:val="en-US" w:eastAsia="en-US"/>
    </w:rPr>
  </w:style>
  <w:style w:type="paragraph" w:customStyle="1" w:styleId="Head91">
    <w:name w:val="Head 9.1"/>
    <w:basedOn w:val="Head61"/>
    <w:next w:val="a3"/>
    <w:rsid w:val="00734D11"/>
    <w:pPr>
      <w:keepNext/>
      <w:spacing w:before="240"/>
    </w:pPr>
    <w:rPr>
      <w:rFonts w:ascii="Times New Roman" w:hAnsi="Times New Roman" w:cs="Times New Roman"/>
    </w:rPr>
  </w:style>
  <w:style w:type="paragraph" w:customStyle="1" w:styleId="Head61">
    <w:name w:val="Head 6.1"/>
    <w:basedOn w:val="1"/>
    <w:next w:val="a3"/>
    <w:rsid w:val="00734D11"/>
    <w:pPr>
      <w:keepNext w:val="0"/>
      <w:widowControl w:val="0"/>
      <w:numPr>
        <w:numId w:val="0"/>
      </w:numPr>
      <w:spacing w:before="120"/>
      <w:outlineLvl w:val="9"/>
    </w:pPr>
    <w:rPr>
      <w:rFonts w:ascii="Times New Roman Bold" w:eastAsia="Calibri" w:hAnsi="Times New Roman Bold" w:cs="Times New Roman Bold"/>
      <w:bCs/>
      <w:kern w:val="0"/>
      <w:szCs w:val="36"/>
      <w:lang w:val="en-US" w:eastAsia="en-US"/>
    </w:rPr>
  </w:style>
  <w:style w:type="character" w:customStyle="1" w:styleId="bodycopy1">
    <w:name w:val="bodycopy1"/>
    <w:rsid w:val="00734D11"/>
    <w:rPr>
      <w:rFonts w:ascii="Futura Lt" w:hAnsi="Futura Lt" w:cs="Futura Lt"/>
      <w:color w:val="000000"/>
      <w:sz w:val="19"/>
      <w:szCs w:val="19"/>
      <w:u w:val="none"/>
      <w:effect w:val="none"/>
    </w:rPr>
  </w:style>
  <w:style w:type="character" w:customStyle="1" w:styleId="bold">
    <w:name w:val="bold"/>
    <w:rsid w:val="00734D11"/>
    <w:rPr>
      <w:rFonts w:cs="Times New Roman"/>
    </w:rPr>
  </w:style>
  <w:style w:type="character" w:customStyle="1" w:styleId="dfaq1">
    <w:name w:val="dfaq1"/>
    <w:rsid w:val="00734D11"/>
    <w:rPr>
      <w:rFonts w:cs="Times New Roman"/>
    </w:rPr>
  </w:style>
  <w:style w:type="character" w:customStyle="1" w:styleId="FontStyle13">
    <w:name w:val="Font Style13"/>
    <w:rsid w:val="00734D11"/>
    <w:rPr>
      <w:rFonts w:ascii="Times New Roman" w:hAnsi="Times New Roman" w:cs="Times New Roman"/>
      <w:sz w:val="26"/>
      <w:szCs w:val="26"/>
    </w:rPr>
  </w:style>
  <w:style w:type="paragraph" w:customStyle="1" w:styleId="Style5">
    <w:name w:val="Style5"/>
    <w:basedOn w:val="a3"/>
    <w:rsid w:val="00734D11"/>
    <w:pPr>
      <w:widowControl w:val="0"/>
      <w:suppressAutoHyphens w:val="0"/>
      <w:autoSpaceDE w:val="0"/>
      <w:autoSpaceDN w:val="0"/>
      <w:adjustRightInd w:val="0"/>
      <w:spacing w:after="0" w:line="648" w:lineRule="exact"/>
      <w:jc w:val="left"/>
    </w:pPr>
    <w:rPr>
      <w:rFonts w:ascii="Century Gothic" w:eastAsia="Calibri" w:hAnsi="Century Gothic" w:cs="Century Gothic"/>
      <w:lang w:eastAsia="ru-RU"/>
    </w:rPr>
  </w:style>
  <w:style w:type="paragraph" w:customStyle="1" w:styleId="Style6">
    <w:name w:val="Style6"/>
    <w:basedOn w:val="a3"/>
    <w:rsid w:val="00734D11"/>
    <w:pPr>
      <w:widowControl w:val="0"/>
      <w:suppressAutoHyphens w:val="0"/>
      <w:autoSpaceDE w:val="0"/>
      <w:autoSpaceDN w:val="0"/>
      <w:adjustRightInd w:val="0"/>
      <w:spacing w:after="0" w:line="323" w:lineRule="exact"/>
      <w:ind w:firstLine="470"/>
    </w:pPr>
    <w:rPr>
      <w:rFonts w:ascii="Century Gothic" w:eastAsia="Calibri" w:hAnsi="Century Gothic" w:cs="Century Gothic"/>
      <w:lang w:eastAsia="ru-RU"/>
    </w:rPr>
  </w:style>
  <w:style w:type="paragraph" w:customStyle="1" w:styleId="Style8">
    <w:name w:val="Style8"/>
    <w:basedOn w:val="a3"/>
    <w:rsid w:val="00734D11"/>
    <w:pPr>
      <w:widowControl w:val="0"/>
      <w:suppressAutoHyphens w:val="0"/>
      <w:autoSpaceDE w:val="0"/>
      <w:autoSpaceDN w:val="0"/>
      <w:adjustRightInd w:val="0"/>
      <w:spacing w:after="0" w:line="323" w:lineRule="exact"/>
    </w:pPr>
    <w:rPr>
      <w:rFonts w:ascii="Century Gothic" w:eastAsia="Calibri" w:hAnsi="Century Gothic" w:cs="Century Gothic"/>
      <w:lang w:eastAsia="ru-RU"/>
    </w:rPr>
  </w:style>
  <w:style w:type="paragraph" w:customStyle="1" w:styleId="affffffff7">
    <w:name w:val="Таблица"/>
    <w:basedOn w:val="a3"/>
    <w:rsid w:val="00734D11"/>
    <w:pPr>
      <w:suppressAutoHyphens w:val="0"/>
      <w:spacing w:after="0"/>
    </w:pPr>
    <w:rPr>
      <w:rFonts w:eastAsia="Calibri"/>
      <w:sz w:val="26"/>
      <w:szCs w:val="26"/>
      <w:lang w:eastAsia="ru-RU"/>
    </w:rPr>
  </w:style>
  <w:style w:type="paragraph" w:customStyle="1" w:styleId="1ffd">
    <w:name w:val="Знак Знак Знак Знак1"/>
    <w:basedOn w:val="a3"/>
    <w:rsid w:val="00734D11"/>
    <w:pPr>
      <w:suppressAutoHyphens w:val="0"/>
      <w:spacing w:after="160" w:line="240" w:lineRule="exact"/>
    </w:pPr>
    <w:rPr>
      <w:rFonts w:ascii="Verdana" w:eastAsia="Calibri" w:hAnsi="Verdana" w:cs="Verdana"/>
      <w:sz w:val="22"/>
      <w:szCs w:val="22"/>
      <w:lang w:val="en-US" w:eastAsia="en-US"/>
    </w:rPr>
  </w:style>
  <w:style w:type="paragraph" w:customStyle="1" w:styleId="1ffe">
    <w:name w:val="Знак Знак Знак Знак Знак Знак Знак Знак Знак1"/>
    <w:basedOn w:val="a3"/>
    <w:rsid w:val="00734D11"/>
    <w:pPr>
      <w:suppressAutoHyphens w:val="0"/>
      <w:spacing w:after="160" w:line="240" w:lineRule="exact"/>
    </w:pPr>
    <w:rPr>
      <w:rFonts w:eastAsia="Calibri"/>
      <w:lang w:val="en-US" w:eastAsia="en-US"/>
    </w:rPr>
  </w:style>
  <w:style w:type="paragraph" w:customStyle="1" w:styleId="affffffff8">
    <w:name w:val="Знак Знак Знак Знак Знак Знак Знак Знак Знак Знак"/>
    <w:basedOn w:val="a3"/>
    <w:rsid w:val="00734D11"/>
    <w:pPr>
      <w:suppressAutoHyphens w:val="0"/>
      <w:spacing w:after="160" w:line="240" w:lineRule="exact"/>
    </w:pPr>
    <w:rPr>
      <w:rFonts w:ascii="Verdana" w:eastAsia="Calibri" w:hAnsi="Verdana" w:cs="Verdana"/>
      <w:sz w:val="22"/>
      <w:szCs w:val="22"/>
      <w:lang w:val="en-US" w:eastAsia="en-US"/>
    </w:rPr>
  </w:style>
  <w:style w:type="paragraph" w:customStyle="1" w:styleId="-9">
    <w:name w:val="Контракт-пункт"/>
    <w:basedOn w:val="a3"/>
    <w:rsid w:val="00734D11"/>
    <w:pPr>
      <w:tabs>
        <w:tab w:val="num" w:pos="720"/>
      </w:tabs>
      <w:suppressAutoHyphens w:val="0"/>
      <w:spacing w:after="0"/>
      <w:ind w:left="720" w:hanging="360"/>
    </w:pPr>
    <w:rPr>
      <w:rFonts w:eastAsia="Calibri"/>
      <w:lang w:eastAsia="ru-RU"/>
    </w:rPr>
  </w:style>
  <w:style w:type="paragraph" w:customStyle="1" w:styleId="-a">
    <w:name w:val="Контракт-подпункт"/>
    <w:basedOn w:val="a3"/>
    <w:rsid w:val="00734D11"/>
    <w:pPr>
      <w:tabs>
        <w:tab w:val="num" w:pos="1080"/>
      </w:tabs>
      <w:suppressAutoHyphens w:val="0"/>
      <w:spacing w:after="0"/>
      <w:ind w:left="1080" w:hanging="360"/>
    </w:pPr>
    <w:rPr>
      <w:rFonts w:eastAsia="Calibri"/>
      <w:lang w:eastAsia="ru-RU"/>
    </w:rPr>
  </w:style>
  <w:style w:type="paragraph" w:customStyle="1" w:styleId="-b">
    <w:name w:val="Контракт-подподпункт"/>
    <w:basedOn w:val="a3"/>
    <w:rsid w:val="00734D11"/>
    <w:pPr>
      <w:tabs>
        <w:tab w:val="num" w:pos="1440"/>
      </w:tabs>
      <w:suppressAutoHyphens w:val="0"/>
      <w:spacing w:after="0"/>
      <w:ind w:left="1440" w:hanging="360"/>
    </w:pPr>
    <w:rPr>
      <w:rFonts w:eastAsia="Calibri"/>
      <w:lang w:eastAsia="ru-RU"/>
    </w:rPr>
  </w:style>
  <w:style w:type="paragraph" w:customStyle="1" w:styleId="4d">
    <w:name w:val="заголовок 4"/>
    <w:basedOn w:val="a3"/>
    <w:next w:val="a3"/>
    <w:rsid w:val="00734D11"/>
    <w:pPr>
      <w:keepNext/>
      <w:keepLines/>
      <w:widowControl w:val="0"/>
      <w:spacing w:before="240"/>
    </w:pPr>
    <w:rPr>
      <w:rFonts w:ascii="Arial" w:eastAsia="Calibri" w:hAnsi="Arial" w:cs="Arial"/>
      <w:smallCaps/>
      <w:lang w:eastAsia="ru-RU"/>
    </w:rPr>
  </w:style>
  <w:style w:type="paragraph" w:customStyle="1" w:styleId="3---">
    <w:name w:val="3---"/>
    <w:basedOn w:val="a3"/>
    <w:rsid w:val="00734D11"/>
    <w:pPr>
      <w:suppressAutoHyphens w:val="0"/>
      <w:spacing w:before="120" w:after="120"/>
    </w:pPr>
    <w:rPr>
      <w:rFonts w:eastAsia="Calibri"/>
      <w:lang w:eastAsia="ru-RU"/>
    </w:rPr>
  </w:style>
  <w:style w:type="paragraph" w:customStyle="1" w:styleId="affffffff9">
    <w:name w:val="Заголовок инструкции"/>
    <w:basedOn w:val="af9"/>
    <w:rsid w:val="00734D11"/>
    <w:pPr>
      <w:keepNext/>
      <w:jc w:val="center"/>
      <w:outlineLvl w:val="0"/>
    </w:pPr>
    <w:rPr>
      <w:rFonts w:eastAsia="Calibri"/>
      <w:b/>
      <w:bCs/>
      <w:sz w:val="32"/>
      <w:szCs w:val="32"/>
      <w:lang w:eastAsia="ru-RU"/>
    </w:rPr>
  </w:style>
  <w:style w:type="paragraph" w:customStyle="1" w:styleId="affffffffa">
    <w:name w:val="ПЗ инструкции"/>
    <w:basedOn w:val="a3"/>
    <w:rsid w:val="00734D11"/>
    <w:pPr>
      <w:suppressAutoHyphens w:val="0"/>
      <w:spacing w:before="240" w:after="120"/>
      <w:jc w:val="center"/>
    </w:pPr>
    <w:rPr>
      <w:rFonts w:eastAsia="Calibri"/>
      <w:b/>
      <w:bCs/>
      <w:sz w:val="28"/>
      <w:szCs w:val="28"/>
      <w:lang w:eastAsia="ru-RU"/>
    </w:rPr>
  </w:style>
  <w:style w:type="paragraph" w:customStyle="1" w:styleId="affffffffb">
    <w:name w:val="Инструкция"/>
    <w:basedOn w:val="affffffff9"/>
    <w:rsid w:val="00734D11"/>
    <w:pPr>
      <w:spacing w:after="240"/>
    </w:pPr>
  </w:style>
  <w:style w:type="paragraph" w:customStyle="1" w:styleId="affffffffc">
    <w:name w:val="Указания"/>
    <w:basedOn w:val="affffffffa"/>
    <w:rsid w:val="00734D11"/>
    <w:pPr>
      <w:spacing w:after="240"/>
    </w:pPr>
  </w:style>
  <w:style w:type="paragraph" w:customStyle="1" w:styleId="14pt2">
    <w:name w:val="Стиль 14 pt по центру"/>
    <w:basedOn w:val="a3"/>
    <w:rsid w:val="00734D11"/>
    <w:pPr>
      <w:suppressAutoHyphens w:val="0"/>
      <w:spacing w:after="0"/>
      <w:jc w:val="center"/>
    </w:pPr>
    <w:rPr>
      <w:rFonts w:eastAsia="Calibri"/>
      <w:b/>
      <w:bCs/>
      <w:sz w:val="28"/>
      <w:szCs w:val="28"/>
      <w:lang w:eastAsia="ru-RU"/>
    </w:rPr>
  </w:style>
  <w:style w:type="paragraph" w:customStyle="1" w:styleId="14pt10">
    <w:name w:val="Стиль 14 pt по ширине Первая строка:  1 см"/>
    <w:basedOn w:val="a3"/>
    <w:rsid w:val="00734D11"/>
    <w:pPr>
      <w:suppressAutoHyphens w:val="0"/>
      <w:spacing w:after="0"/>
      <w:ind w:firstLine="567"/>
    </w:pPr>
    <w:rPr>
      <w:rFonts w:eastAsia="Calibri"/>
      <w:sz w:val="28"/>
      <w:szCs w:val="28"/>
      <w:lang w:eastAsia="ru-RU"/>
    </w:rPr>
  </w:style>
  <w:style w:type="paragraph" w:customStyle="1" w:styleId="14pt127">
    <w:name w:val="Стиль 14 pt по ширине Первая строка:  127 см"/>
    <w:basedOn w:val="a3"/>
    <w:rsid w:val="00734D11"/>
    <w:pPr>
      <w:suppressAutoHyphens w:val="0"/>
      <w:spacing w:after="0"/>
      <w:ind w:firstLine="720"/>
    </w:pPr>
    <w:rPr>
      <w:rFonts w:eastAsia="Calibri"/>
      <w:sz w:val="28"/>
      <w:szCs w:val="28"/>
      <w:lang w:eastAsia="ru-RU"/>
    </w:rPr>
  </w:style>
  <w:style w:type="paragraph" w:customStyle="1" w:styleId="142412">
    <w:name w:val="Стиль 14 пт полужирный По центру Перед:  24 пт После:  12 пт"/>
    <w:basedOn w:val="a3"/>
    <w:rsid w:val="00734D11"/>
    <w:pPr>
      <w:suppressAutoHyphens w:val="0"/>
      <w:spacing w:before="240" w:after="120"/>
      <w:jc w:val="center"/>
    </w:pPr>
    <w:rPr>
      <w:rFonts w:eastAsia="Calibri"/>
      <w:b/>
      <w:bCs/>
      <w:sz w:val="28"/>
      <w:szCs w:val="28"/>
      <w:lang w:eastAsia="ru-RU"/>
    </w:rPr>
  </w:style>
  <w:style w:type="paragraph" w:customStyle="1" w:styleId="1466">
    <w:name w:val="Стиль 14 пт полужирный По центру Перед:  6 пт После:  6 пт"/>
    <w:basedOn w:val="a3"/>
    <w:rsid w:val="00734D11"/>
    <w:pPr>
      <w:suppressAutoHyphens w:val="0"/>
      <w:spacing w:before="360" w:after="120"/>
      <w:jc w:val="center"/>
    </w:pPr>
    <w:rPr>
      <w:rFonts w:eastAsia="Calibri"/>
      <w:b/>
      <w:bCs/>
      <w:position w:val="6"/>
      <w:sz w:val="28"/>
      <w:szCs w:val="28"/>
      <w:lang w:eastAsia="ru-RU"/>
    </w:rPr>
  </w:style>
  <w:style w:type="paragraph" w:customStyle="1" w:styleId="1fff">
    <w:name w:val="заголовок 1"/>
    <w:basedOn w:val="a3"/>
    <w:next w:val="a3"/>
    <w:rsid w:val="00734D11"/>
    <w:pPr>
      <w:keepNext/>
      <w:widowControl w:val="0"/>
      <w:suppressAutoHyphens w:val="0"/>
      <w:spacing w:after="0"/>
      <w:jc w:val="center"/>
    </w:pPr>
    <w:rPr>
      <w:rFonts w:eastAsia="Calibri"/>
      <w:b/>
      <w:bCs/>
      <w:sz w:val="32"/>
      <w:szCs w:val="32"/>
      <w:lang w:eastAsia="ru-RU"/>
    </w:rPr>
  </w:style>
  <w:style w:type="paragraph" w:customStyle="1" w:styleId="Iauiue1">
    <w:name w:val="Iau?iue1"/>
    <w:rsid w:val="00734D11"/>
    <w:pPr>
      <w:jc w:val="both"/>
    </w:pPr>
    <w:rPr>
      <w:rFonts w:eastAsia="Calibri"/>
    </w:rPr>
  </w:style>
  <w:style w:type="paragraph" w:customStyle="1" w:styleId="Iniiadieoaeno2">
    <w:name w:val="Iniia?die oaeno 2"/>
    <w:basedOn w:val="Iauiue"/>
    <w:rsid w:val="00734D11"/>
    <w:pPr>
      <w:widowControl w:val="0"/>
      <w:suppressAutoHyphens w:val="0"/>
      <w:snapToGrid w:val="0"/>
      <w:spacing w:before="80" w:after="80"/>
      <w:jc w:val="both"/>
    </w:pPr>
    <w:rPr>
      <w:rFonts w:eastAsia="Calibri"/>
      <w:sz w:val="22"/>
      <w:szCs w:val="22"/>
      <w:lang w:val="ru-RU" w:eastAsia="en-US"/>
    </w:rPr>
  </w:style>
  <w:style w:type="paragraph" w:customStyle="1" w:styleId="norma">
    <w:name w:val="norma"/>
    <w:basedOn w:val="Iauiue"/>
    <w:rsid w:val="00734D11"/>
    <w:pPr>
      <w:widowControl w:val="0"/>
      <w:suppressAutoHyphens w:val="0"/>
      <w:snapToGrid w:val="0"/>
      <w:spacing w:before="60" w:after="80"/>
      <w:ind w:left="851" w:hanging="851"/>
      <w:jc w:val="both"/>
    </w:pPr>
    <w:rPr>
      <w:rFonts w:ascii="Peterburg" w:eastAsia="Calibri" w:hAnsi="Peterburg" w:cs="Peterburg"/>
      <w:sz w:val="22"/>
      <w:szCs w:val="22"/>
      <w:lang w:val="ru-RU" w:eastAsia="en-US"/>
    </w:rPr>
  </w:style>
  <w:style w:type="paragraph" w:customStyle="1" w:styleId="Iniiaiieoaeno21">
    <w:name w:val="Iniiaiie oaeno 21"/>
    <w:basedOn w:val="Iauiue"/>
    <w:rsid w:val="00734D11"/>
    <w:pPr>
      <w:keepNext/>
      <w:tabs>
        <w:tab w:val="left" w:pos="567"/>
        <w:tab w:val="left" w:pos="1134"/>
      </w:tabs>
      <w:suppressAutoHyphens w:val="0"/>
      <w:spacing w:before="120" w:after="120" w:line="220" w:lineRule="exact"/>
      <w:ind w:firstLine="567"/>
      <w:jc w:val="both"/>
    </w:pPr>
    <w:rPr>
      <w:rFonts w:eastAsia="Calibri"/>
      <w:color w:val="000000"/>
      <w:spacing w:val="-4"/>
      <w:sz w:val="22"/>
      <w:szCs w:val="22"/>
      <w:lang w:val="ru-RU" w:eastAsia="ru-RU"/>
    </w:rPr>
  </w:style>
  <w:style w:type="paragraph" w:styleId="affffffffd">
    <w:name w:val="caption"/>
    <w:basedOn w:val="a3"/>
    <w:next w:val="a3"/>
    <w:link w:val="affffffffe"/>
    <w:qFormat/>
    <w:rsid w:val="00734D11"/>
    <w:pPr>
      <w:tabs>
        <w:tab w:val="left" w:pos="3780"/>
        <w:tab w:val="left" w:pos="7540"/>
      </w:tabs>
      <w:suppressAutoHyphens w:val="0"/>
      <w:spacing w:after="0"/>
      <w:jc w:val="center"/>
    </w:pPr>
    <w:rPr>
      <w:rFonts w:eastAsia="Calibri"/>
      <w:b/>
      <w:bCs/>
      <w:sz w:val="28"/>
      <w:szCs w:val="28"/>
      <w:lang w:eastAsia="ru-RU"/>
    </w:rPr>
  </w:style>
  <w:style w:type="character" w:customStyle="1" w:styleId="140">
    <w:name w:val="Стиль 14 пт полужирный подчеркивание все прописные"/>
    <w:rsid w:val="00734D11"/>
    <w:rPr>
      <w:rFonts w:cs="Times New Roman"/>
      <w:b/>
      <w:bCs/>
      <w:caps/>
      <w:sz w:val="28"/>
      <w:szCs w:val="28"/>
      <w:u w:val="single"/>
    </w:rPr>
  </w:style>
  <w:style w:type="character" w:customStyle="1" w:styleId="142">
    <w:name w:val="Стиль 14 пт все прописные"/>
    <w:rsid w:val="00734D11"/>
    <w:rPr>
      <w:rFonts w:cs="Times New Roman"/>
      <w:b/>
      <w:bCs/>
      <w:caps/>
      <w:sz w:val="28"/>
      <w:szCs w:val="28"/>
    </w:rPr>
  </w:style>
  <w:style w:type="paragraph" w:customStyle="1" w:styleId="FR3">
    <w:name w:val="FR3"/>
    <w:rsid w:val="00734D11"/>
    <w:pPr>
      <w:widowControl w:val="0"/>
      <w:ind w:left="960"/>
      <w:jc w:val="both"/>
    </w:pPr>
    <w:rPr>
      <w:rFonts w:ascii="Arial" w:eastAsia="Calibri" w:hAnsi="Arial" w:cs="Arial"/>
      <w:sz w:val="56"/>
      <w:szCs w:val="56"/>
      <w:lang w:val="en-US"/>
    </w:rPr>
  </w:style>
  <w:style w:type="paragraph" w:customStyle="1" w:styleId="FR4">
    <w:name w:val="FR4"/>
    <w:rsid w:val="00734D11"/>
    <w:pPr>
      <w:widowControl w:val="0"/>
      <w:spacing w:before="520"/>
      <w:ind w:right="200"/>
      <w:jc w:val="center"/>
    </w:pPr>
    <w:rPr>
      <w:rFonts w:ascii="Arial" w:eastAsia="Calibri" w:hAnsi="Arial" w:cs="Arial"/>
      <w:sz w:val="48"/>
      <w:szCs w:val="48"/>
    </w:rPr>
  </w:style>
  <w:style w:type="character" w:customStyle="1" w:styleId="ListParagraphChar">
    <w:name w:val="List Paragraph Char"/>
    <w:link w:val="1ffa"/>
    <w:locked/>
    <w:rsid w:val="00734D11"/>
    <w:rPr>
      <w:rFonts w:ascii="Arial" w:hAnsi="Arial" w:cs="Arial"/>
      <w:sz w:val="28"/>
      <w:szCs w:val="28"/>
      <w:lang w:eastAsia="en-US"/>
    </w:rPr>
  </w:style>
  <w:style w:type="paragraph" w:customStyle="1" w:styleId="pchartbodycmt">
    <w:name w:val="pchart_bodycmt"/>
    <w:basedOn w:val="a3"/>
    <w:rsid w:val="00734D11"/>
    <w:pPr>
      <w:suppressAutoHyphens w:val="0"/>
      <w:spacing w:before="100" w:beforeAutospacing="1" w:after="100" w:afterAutospacing="1"/>
      <w:jc w:val="left"/>
    </w:pPr>
    <w:rPr>
      <w:rFonts w:eastAsia="Calibri"/>
      <w:lang w:eastAsia="ru-RU"/>
    </w:rPr>
  </w:style>
  <w:style w:type="character" w:customStyle="1" w:styleId="222">
    <w:name w:val="Основной текст 22 Знак"/>
    <w:link w:val="220"/>
    <w:locked/>
    <w:rsid w:val="00734D11"/>
    <w:rPr>
      <w:rFonts w:ascii="Arial" w:hAnsi="Arial"/>
      <w:b/>
      <w:sz w:val="28"/>
      <w:lang w:eastAsia="ar-SA"/>
    </w:rPr>
  </w:style>
  <w:style w:type="character" w:customStyle="1" w:styleId="affffffffe">
    <w:name w:val="Название объекта Знак"/>
    <w:link w:val="affffffffd"/>
    <w:locked/>
    <w:rsid w:val="00734D11"/>
    <w:rPr>
      <w:rFonts w:eastAsia="Calibri"/>
      <w:b/>
      <w:bCs/>
      <w:sz w:val="28"/>
      <w:szCs w:val="28"/>
    </w:rPr>
  </w:style>
  <w:style w:type="paragraph" w:customStyle="1" w:styleId="1fff0">
    <w:name w:val="Знак Знак Знак Знак Знак1 Знак"/>
    <w:basedOn w:val="a3"/>
    <w:semiHidden/>
    <w:rsid w:val="00734D11"/>
    <w:pPr>
      <w:suppressAutoHyphens w:val="0"/>
      <w:spacing w:after="160" w:line="240" w:lineRule="exact"/>
      <w:jc w:val="left"/>
    </w:pPr>
    <w:rPr>
      <w:rFonts w:ascii="Verdana" w:hAnsi="Verdana" w:cs="Verdana"/>
      <w:sz w:val="20"/>
      <w:szCs w:val="20"/>
      <w:lang w:val="en-GB" w:eastAsia="en-US"/>
    </w:rPr>
  </w:style>
  <w:style w:type="character" w:customStyle="1" w:styleId="affd">
    <w:name w:val="Текст таблицы Знак"/>
    <w:link w:val="affc"/>
    <w:locked/>
    <w:rsid w:val="00734D11"/>
    <w:rPr>
      <w:bCs/>
      <w:color w:val="000000"/>
      <w:sz w:val="24"/>
      <w:lang w:eastAsia="ar-SA"/>
    </w:rPr>
  </w:style>
  <w:style w:type="paragraph" w:customStyle="1" w:styleId="afffffffff">
    <w:name w:val="Знак Знак Знак Знак Знак Знак Знак"/>
    <w:basedOn w:val="a3"/>
    <w:rsid w:val="00734D11"/>
    <w:pPr>
      <w:suppressAutoHyphens w:val="0"/>
      <w:spacing w:after="160" w:line="240" w:lineRule="exact"/>
    </w:pPr>
    <w:rPr>
      <w:rFonts w:ascii="Verdana" w:hAnsi="Verdana" w:cs="Verdana"/>
      <w:sz w:val="22"/>
      <w:szCs w:val="22"/>
      <w:lang w:val="en-US" w:eastAsia="en-US"/>
    </w:rPr>
  </w:style>
  <w:style w:type="numbering" w:customStyle="1" w:styleId="65">
    <w:name w:val="Стиль6"/>
    <w:rsid w:val="00734D11"/>
    <w:pPr>
      <w:numPr>
        <w:numId w:val="11"/>
      </w:numPr>
    </w:pPr>
  </w:style>
  <w:style w:type="numbering" w:customStyle="1" w:styleId="120">
    <w:name w:val="Стиль12"/>
    <w:rsid w:val="00734D11"/>
    <w:pPr>
      <w:numPr>
        <w:numId w:val="17"/>
      </w:numPr>
    </w:pPr>
  </w:style>
  <w:style w:type="numbering" w:customStyle="1" w:styleId="93">
    <w:name w:val="Стиль9"/>
    <w:rsid w:val="00734D11"/>
    <w:pPr>
      <w:numPr>
        <w:numId w:val="14"/>
      </w:numPr>
    </w:pPr>
  </w:style>
  <w:style w:type="numbering" w:customStyle="1" w:styleId="117">
    <w:name w:val="Стиль11"/>
    <w:rsid w:val="00734D11"/>
    <w:pPr>
      <w:numPr>
        <w:numId w:val="16"/>
      </w:numPr>
    </w:pPr>
  </w:style>
  <w:style w:type="numbering" w:customStyle="1" w:styleId="80">
    <w:name w:val="Стиль8"/>
    <w:rsid w:val="00734D11"/>
    <w:pPr>
      <w:numPr>
        <w:numId w:val="13"/>
      </w:numPr>
    </w:pPr>
  </w:style>
  <w:style w:type="numbering" w:customStyle="1" w:styleId="130">
    <w:name w:val="Стиль13"/>
    <w:rsid w:val="00734D11"/>
    <w:pPr>
      <w:numPr>
        <w:numId w:val="18"/>
      </w:numPr>
    </w:pPr>
  </w:style>
  <w:style w:type="numbering" w:customStyle="1" w:styleId="21c">
    <w:name w:val="Стиль21"/>
    <w:rsid w:val="00734D11"/>
    <w:pPr>
      <w:numPr>
        <w:numId w:val="26"/>
      </w:numPr>
    </w:pPr>
  </w:style>
  <w:style w:type="numbering" w:customStyle="1" w:styleId="180">
    <w:name w:val="Стиль18"/>
    <w:rsid w:val="00734D11"/>
    <w:pPr>
      <w:numPr>
        <w:numId w:val="23"/>
      </w:numPr>
    </w:pPr>
  </w:style>
  <w:style w:type="numbering" w:customStyle="1" w:styleId="ArticleSection">
    <w:name w:val="Article / Section"/>
    <w:rsid w:val="00734D11"/>
    <w:pPr>
      <w:numPr>
        <w:numId w:val="7"/>
      </w:numPr>
    </w:pPr>
  </w:style>
  <w:style w:type="numbering" w:styleId="111111">
    <w:name w:val="Outline List 2"/>
    <w:basedOn w:val="a6"/>
    <w:rsid w:val="00734D11"/>
    <w:pPr>
      <w:numPr>
        <w:numId w:val="5"/>
      </w:numPr>
    </w:pPr>
  </w:style>
  <w:style w:type="numbering" w:customStyle="1" w:styleId="200">
    <w:name w:val="Стиль20"/>
    <w:rsid w:val="00734D11"/>
    <w:pPr>
      <w:numPr>
        <w:numId w:val="25"/>
      </w:numPr>
    </w:pPr>
  </w:style>
  <w:style w:type="numbering" w:customStyle="1" w:styleId="59">
    <w:name w:val="Стиль5"/>
    <w:rsid w:val="00734D11"/>
    <w:pPr>
      <w:numPr>
        <w:numId w:val="10"/>
      </w:numPr>
    </w:pPr>
  </w:style>
  <w:style w:type="numbering" w:customStyle="1" w:styleId="170">
    <w:name w:val="Стиль17"/>
    <w:rsid w:val="00734D11"/>
    <w:pPr>
      <w:numPr>
        <w:numId w:val="22"/>
      </w:numPr>
    </w:pPr>
  </w:style>
  <w:style w:type="numbering" w:customStyle="1" w:styleId="160">
    <w:name w:val="Стиль16"/>
    <w:rsid w:val="00734D11"/>
    <w:pPr>
      <w:numPr>
        <w:numId w:val="21"/>
      </w:numPr>
    </w:pPr>
  </w:style>
  <w:style w:type="numbering" w:customStyle="1" w:styleId="102">
    <w:name w:val="Стиль10"/>
    <w:rsid w:val="00734D11"/>
    <w:pPr>
      <w:numPr>
        <w:numId w:val="15"/>
      </w:numPr>
    </w:pPr>
  </w:style>
  <w:style w:type="numbering" w:customStyle="1" w:styleId="223">
    <w:name w:val="Стиль22"/>
    <w:rsid w:val="00734D11"/>
    <w:pPr>
      <w:numPr>
        <w:numId w:val="27"/>
      </w:numPr>
    </w:pPr>
  </w:style>
  <w:style w:type="numbering" w:customStyle="1" w:styleId="250">
    <w:name w:val="Стиль25"/>
    <w:rsid w:val="00734D11"/>
    <w:pPr>
      <w:numPr>
        <w:numId w:val="30"/>
      </w:numPr>
    </w:pPr>
  </w:style>
  <w:style w:type="numbering" w:customStyle="1" w:styleId="232">
    <w:name w:val="Стиль23"/>
    <w:rsid w:val="00734D11"/>
    <w:pPr>
      <w:numPr>
        <w:numId w:val="28"/>
      </w:numPr>
    </w:pPr>
  </w:style>
  <w:style w:type="numbering" w:customStyle="1" w:styleId="190">
    <w:name w:val="Стиль19"/>
    <w:rsid w:val="00734D11"/>
    <w:pPr>
      <w:numPr>
        <w:numId w:val="24"/>
      </w:numPr>
    </w:pPr>
  </w:style>
  <w:style w:type="numbering" w:customStyle="1" w:styleId="242">
    <w:name w:val="Стиль24"/>
    <w:rsid w:val="00734D11"/>
    <w:pPr>
      <w:numPr>
        <w:numId w:val="29"/>
      </w:numPr>
    </w:pPr>
  </w:style>
  <w:style w:type="numbering" w:customStyle="1" w:styleId="150">
    <w:name w:val="Стиль15"/>
    <w:rsid w:val="00734D11"/>
    <w:pPr>
      <w:numPr>
        <w:numId w:val="20"/>
      </w:numPr>
    </w:pPr>
  </w:style>
  <w:style w:type="numbering" w:styleId="1ai">
    <w:name w:val="Outline List 1"/>
    <w:basedOn w:val="a6"/>
    <w:rsid w:val="00734D11"/>
    <w:pPr>
      <w:numPr>
        <w:numId w:val="6"/>
      </w:numPr>
    </w:pPr>
  </w:style>
  <w:style w:type="numbering" w:customStyle="1" w:styleId="143">
    <w:name w:val="Стиль14"/>
    <w:rsid w:val="00734D11"/>
    <w:pPr>
      <w:numPr>
        <w:numId w:val="19"/>
      </w:numPr>
    </w:pPr>
  </w:style>
  <w:style w:type="numbering" w:customStyle="1" w:styleId="70">
    <w:name w:val="Стиль7"/>
    <w:rsid w:val="00734D11"/>
    <w:pPr>
      <w:numPr>
        <w:numId w:val="12"/>
      </w:numPr>
    </w:pPr>
  </w:style>
  <w:style w:type="paragraph" w:customStyle="1" w:styleId="afffffffff0">
    <w:name w:val="Знак"/>
    <w:basedOn w:val="a3"/>
    <w:rsid w:val="00734D11"/>
    <w:pPr>
      <w:suppressAutoHyphens w:val="0"/>
      <w:spacing w:after="160" w:line="240" w:lineRule="exact"/>
    </w:pPr>
    <w:rPr>
      <w:rFonts w:ascii="Verdana" w:hAnsi="Verdana"/>
      <w:sz w:val="22"/>
      <w:szCs w:val="20"/>
      <w:lang w:val="en-US" w:eastAsia="en-US"/>
    </w:rPr>
  </w:style>
  <w:style w:type="paragraph" w:customStyle="1" w:styleId="afffffffff1">
    <w:name w:val="Знак Знак Знак Знак Знак Знак Знак"/>
    <w:basedOn w:val="a3"/>
    <w:rsid w:val="00734D11"/>
    <w:pPr>
      <w:suppressAutoHyphens w:val="0"/>
      <w:spacing w:after="160" w:line="240" w:lineRule="exact"/>
    </w:pPr>
    <w:rPr>
      <w:rFonts w:ascii="Verdana" w:hAnsi="Verdana"/>
      <w:sz w:val="22"/>
      <w:szCs w:val="20"/>
      <w:lang w:val="en-US" w:eastAsia="en-US"/>
    </w:rPr>
  </w:style>
  <w:style w:type="character" w:customStyle="1" w:styleId="ListParagraphChar1">
    <w:name w:val="List Paragraph Char1"/>
    <w:locked/>
    <w:rsid w:val="00734D11"/>
    <w:rPr>
      <w:rFonts w:ascii="Times New Roman" w:hAnsi="Times New Roman" w:cs="Times New Roman"/>
      <w:sz w:val="22"/>
      <w:szCs w:val="22"/>
      <w:lang w:eastAsia="en-US"/>
    </w:rPr>
  </w:style>
  <w:style w:type="paragraph" w:customStyle="1" w:styleId="2ff0">
    <w:name w:val="Знак2"/>
    <w:basedOn w:val="a3"/>
    <w:rsid w:val="00734D11"/>
    <w:pPr>
      <w:suppressAutoHyphens w:val="0"/>
      <w:spacing w:before="100" w:beforeAutospacing="1" w:after="100" w:afterAutospacing="1"/>
      <w:jc w:val="left"/>
    </w:pPr>
    <w:rPr>
      <w:rFonts w:ascii="Tahoma" w:hAnsi="Tahoma"/>
      <w:sz w:val="20"/>
      <w:szCs w:val="20"/>
      <w:lang w:val="en-US" w:eastAsia="en-US"/>
    </w:rPr>
  </w:style>
  <w:style w:type="character" w:customStyle="1" w:styleId="2ff1">
    <w:name w:val="Знак Знак Знак2"/>
    <w:rsid w:val="00734D11"/>
    <w:rPr>
      <w:sz w:val="24"/>
      <w:lang w:val="ru-RU" w:eastAsia="ru-RU" w:bidi="ar-SA"/>
    </w:rPr>
  </w:style>
  <w:style w:type="character" w:customStyle="1" w:styleId="1fff1">
    <w:name w:val="Знак Знак1"/>
    <w:rsid w:val="00734D11"/>
    <w:rPr>
      <w:lang w:val="ru-RU" w:eastAsia="ru-RU" w:bidi="ar-SA"/>
    </w:rPr>
  </w:style>
  <w:style w:type="character" w:customStyle="1" w:styleId="162">
    <w:name w:val="Знак Знак16"/>
    <w:rsid w:val="00734D11"/>
    <w:rPr>
      <w:rFonts w:ascii="Times New Roman" w:eastAsia="Times New Roman" w:hAnsi="Times New Roman" w:cs="Arial"/>
      <w:b/>
      <w:bCs/>
      <w:sz w:val="24"/>
      <w:szCs w:val="26"/>
    </w:rPr>
  </w:style>
  <w:style w:type="character" w:customStyle="1" w:styleId="144">
    <w:name w:val="Знак Знак14"/>
    <w:rsid w:val="00734D11"/>
    <w:rPr>
      <w:rFonts w:ascii="Times New Roman" w:eastAsia="Times New Roman" w:hAnsi="Times New Roman" w:cs="Times New Roman"/>
      <w:b/>
      <w:bCs/>
      <w:lang w:eastAsia="ru-RU"/>
    </w:rPr>
  </w:style>
  <w:style w:type="paragraph" w:customStyle="1" w:styleId="4e">
    <w:name w:val="Обычный4"/>
    <w:rsid w:val="00E87765"/>
    <w:rPr>
      <w:snapToGrid w:val="0"/>
    </w:rPr>
  </w:style>
  <w:style w:type="paragraph" w:customStyle="1" w:styleId="Normal">
    <w:name w:val="Normal"/>
    <w:rsid w:val="00D978A7"/>
    <w:rPr>
      <w:snapToGrid w:val="0"/>
    </w:rPr>
  </w:style>
  <w:style w:type="paragraph" w:customStyle="1" w:styleId="afffffffff2">
    <w:name w:val=" Знак Знак Знак Знак Знак Знак Знак Знак Знак"/>
    <w:basedOn w:val="a3"/>
    <w:rsid w:val="00D978A7"/>
    <w:pPr>
      <w:suppressAutoHyphens w:val="0"/>
      <w:spacing w:after="160" w:line="240" w:lineRule="exact"/>
    </w:pPr>
    <w:rPr>
      <w:rFonts w:ascii="Verdana" w:hAnsi="Verdana"/>
      <w:sz w:val="22"/>
      <w:szCs w:val="20"/>
      <w:lang w:val="en-US" w:eastAsia="en-US"/>
    </w:rPr>
  </w:style>
  <w:style w:type="paragraph" w:customStyle="1" w:styleId="ListParagraph">
    <w:name w:val="List Paragraph"/>
    <w:basedOn w:val="a3"/>
    <w:rsid w:val="00D978A7"/>
    <w:pPr>
      <w:suppressAutoHyphens w:val="0"/>
      <w:spacing w:after="0"/>
      <w:ind w:left="720" w:firstLine="720"/>
    </w:pPr>
    <w:rPr>
      <w:rFonts w:ascii="Arial" w:hAnsi="Arial" w:cs="Arial"/>
      <w:sz w:val="28"/>
      <w:szCs w:val="28"/>
      <w:lang w:eastAsia="en-US"/>
    </w:rPr>
  </w:style>
  <w:style w:type="paragraph" w:customStyle="1" w:styleId="afffffffff3">
    <w:name w:val=" Знак"/>
    <w:basedOn w:val="a3"/>
    <w:rsid w:val="00D978A7"/>
    <w:pPr>
      <w:suppressAutoHyphens w:val="0"/>
      <w:spacing w:after="160" w:line="240" w:lineRule="exact"/>
    </w:pPr>
    <w:rPr>
      <w:rFonts w:ascii="Verdana" w:hAnsi="Verdana"/>
      <w:sz w:val="22"/>
      <w:szCs w:val="20"/>
      <w:lang w:val="en-US" w:eastAsia="en-US"/>
    </w:rPr>
  </w:style>
  <w:style w:type="paragraph" w:customStyle="1" w:styleId="afffffffff4">
    <w:name w:val=" Знак Знак Знак Знак Знак Знак Знак"/>
    <w:basedOn w:val="a3"/>
    <w:rsid w:val="00D978A7"/>
    <w:pPr>
      <w:suppressAutoHyphens w:val="0"/>
      <w:spacing w:after="160" w:line="240" w:lineRule="exact"/>
    </w:pPr>
    <w:rPr>
      <w:rFonts w:ascii="Verdana" w:hAnsi="Verdana"/>
      <w:sz w:val="22"/>
      <w:szCs w:val="20"/>
      <w:lang w:val="en-US" w:eastAsia="en-US"/>
    </w:rPr>
  </w:style>
  <w:style w:type="paragraph" w:customStyle="1" w:styleId="2ff2">
    <w:name w:val=" Знак2"/>
    <w:basedOn w:val="a3"/>
    <w:rsid w:val="00D978A7"/>
    <w:pPr>
      <w:suppressAutoHyphens w:val="0"/>
      <w:spacing w:before="100" w:beforeAutospacing="1" w:after="100" w:afterAutospacing="1"/>
      <w:jc w:val="left"/>
    </w:pPr>
    <w:rPr>
      <w:rFonts w:ascii="Tahoma" w:hAnsi="Tahoma"/>
      <w:sz w:val="20"/>
      <w:szCs w:val="20"/>
      <w:lang w:val="en-US" w:eastAsia="en-US"/>
    </w:rPr>
  </w:style>
  <w:style w:type="character" w:customStyle="1" w:styleId="2ff3">
    <w:name w:val=" Знак Знак Знак2"/>
    <w:rsid w:val="00D978A7"/>
    <w:rPr>
      <w:sz w:val="24"/>
      <w:lang w:val="ru-RU" w:eastAsia="ru-RU" w:bidi="ar-SA"/>
    </w:rPr>
  </w:style>
  <w:style w:type="character" w:customStyle="1" w:styleId="1fff2">
    <w:name w:val=" Знак Знак1"/>
    <w:semiHidden/>
    <w:rsid w:val="00D978A7"/>
    <w:rPr>
      <w:lang w:val="ru-RU" w:eastAsia="ru-RU" w:bidi="ar-SA"/>
    </w:rPr>
  </w:style>
  <w:style w:type="character" w:customStyle="1" w:styleId="163">
    <w:name w:val=" Знак Знак16"/>
    <w:rsid w:val="00D978A7"/>
    <w:rPr>
      <w:rFonts w:ascii="Times New Roman" w:eastAsia="Times New Roman" w:hAnsi="Times New Roman" w:cs="Arial"/>
      <w:b/>
      <w:bCs/>
      <w:sz w:val="24"/>
      <w:szCs w:val="26"/>
    </w:rPr>
  </w:style>
  <w:style w:type="character" w:customStyle="1" w:styleId="145">
    <w:name w:val=" Знак Знак14"/>
    <w:rsid w:val="00D978A7"/>
    <w:rPr>
      <w:rFonts w:ascii="Times New Roman" w:eastAsia="Times New Roman" w:hAnsi="Times New Roman" w:cs="Times New Roman"/>
      <w:b/>
      <w:bCs/>
      <w:lang w:eastAsia="ru-RU"/>
    </w:rPr>
  </w:style>
  <w:style w:type="paragraph" w:customStyle="1" w:styleId="afffffffff5">
    <w:name w:val="Стиль текста"/>
    <w:basedOn w:val="a3"/>
    <w:autoRedefine/>
    <w:qFormat/>
    <w:rsid w:val="009933D0"/>
    <w:pPr>
      <w:spacing w:after="0"/>
      <w:ind w:firstLine="709"/>
    </w:pPr>
    <w:rPr>
      <w:rFonts w:eastAsia="Calibri"/>
      <w:sz w:val="28"/>
      <w:szCs w:val="22"/>
      <w:lang w:eastAsia="en-US"/>
    </w:rPr>
  </w:style>
  <w:style w:type="paragraph" w:customStyle="1" w:styleId="FootnoteText">
    <w:name w:val="Footnote Text"/>
    <w:basedOn w:val="a3"/>
    <w:uiPriority w:val="99"/>
    <w:rsid w:val="00267018"/>
    <w:pPr>
      <w:spacing w:after="0"/>
      <w:jc w:val="left"/>
    </w:pPr>
    <w:rPr>
      <w:sz w:val="20"/>
      <w:szCs w:val="20"/>
      <w:lang w:eastAsia="ru-RU"/>
    </w:rPr>
  </w:style>
  <w:style w:type="character" w:customStyle="1" w:styleId="11">
    <w:name w:val="Заголовок 1 Знак1"/>
    <w:aliases w:val="Заголовок 1 Знак1 Знак1 Знак1"/>
    <w:link w:val="1"/>
    <w:rsid w:val="005E6118"/>
    <w:rPr>
      <w:b/>
      <w:kern w:val="1"/>
      <w:sz w:val="36"/>
      <w:lang w:eastAsia="ar-SA"/>
    </w:rPr>
  </w:style>
  <w:style w:type="paragraph" w:customStyle="1" w:styleId="afffffffff6">
    <w:name w:val=" Знак Знак Знак Знак"/>
    <w:basedOn w:val="a3"/>
    <w:rsid w:val="005E6118"/>
    <w:pPr>
      <w:suppressAutoHyphens w:val="0"/>
      <w:spacing w:before="100" w:beforeAutospacing="1" w:after="100" w:afterAutospacing="1"/>
      <w:jc w:val="left"/>
    </w:pPr>
    <w:rPr>
      <w:rFonts w:ascii="Tahoma" w:hAnsi="Tahoma"/>
      <w:sz w:val="20"/>
      <w:szCs w:val="20"/>
      <w:lang w:val="en-US" w:eastAsia="en-US"/>
    </w:rPr>
  </w:style>
  <w:style w:type="character" w:customStyle="1" w:styleId="1a">
    <w:name w:val="Текст сноски Знак1"/>
    <w:link w:val="aff3"/>
    <w:rsid w:val="005E6118"/>
    <w:rPr>
      <w:lang w:eastAsia="ar-SA"/>
    </w:rPr>
  </w:style>
  <w:style w:type="paragraph" w:customStyle="1" w:styleId="7b">
    <w:name w:val=" Знак7 Знак Знак Знак Знак Знак Знак Знак Знак Знак Знак Знак Знак Знак Знак Знак Знак Знак Знак Знак Знак Знак Знак Знак Знак Знак Знак Знак"/>
    <w:basedOn w:val="a3"/>
    <w:rsid w:val="005E6118"/>
    <w:pPr>
      <w:spacing w:after="160" w:line="240" w:lineRule="exact"/>
      <w:jc w:val="left"/>
    </w:pPr>
    <w:rPr>
      <w:rFonts w:ascii="Verdana" w:hAnsi="Verdana"/>
      <w:lang w:val="en-US"/>
    </w:rPr>
  </w:style>
  <w:style w:type="paragraph" w:customStyle="1" w:styleId="712">
    <w:name w:val=" Знак7 Знак Знак Знак Знак Знак Знак Знак Знак Знак Знак Знак Знак Знак Знак1 Знак Знак Знак Знак"/>
    <w:basedOn w:val="a3"/>
    <w:rsid w:val="005E6118"/>
    <w:pPr>
      <w:spacing w:after="160" w:line="240" w:lineRule="exact"/>
      <w:jc w:val="left"/>
    </w:pPr>
    <w:rPr>
      <w:rFonts w:ascii="Verdana" w:hAnsi="Verdana"/>
      <w:lang w:val="en-US"/>
    </w:rPr>
  </w:style>
  <w:style w:type="paragraph" w:customStyle="1" w:styleId="7c">
    <w:name w:val=" Знак7 Знак Знак"/>
    <w:basedOn w:val="a3"/>
    <w:rsid w:val="005E6118"/>
    <w:pPr>
      <w:spacing w:after="160" w:line="240" w:lineRule="exact"/>
      <w:jc w:val="left"/>
    </w:pPr>
    <w:rPr>
      <w:rFonts w:ascii="Verdana" w:hAnsi="Verdana"/>
      <w:lang w:val="en-US"/>
    </w:rPr>
  </w:style>
  <w:style w:type="paragraph" w:customStyle="1" w:styleId="66">
    <w:name w:val=" Знак Знак6"/>
    <w:basedOn w:val="a3"/>
    <w:rsid w:val="005E6118"/>
    <w:pPr>
      <w:spacing w:after="160" w:line="240" w:lineRule="exact"/>
      <w:jc w:val="left"/>
    </w:pPr>
    <w:rPr>
      <w:rFonts w:ascii="Verdana" w:hAnsi="Verdana"/>
      <w:lang w:val="en-US"/>
    </w:rPr>
  </w:style>
  <w:style w:type="paragraph" w:customStyle="1" w:styleId="7d">
    <w:name w:val=" Знак7 Знак Знак Знак Знак Знак Знак Знак Знак Знак Знак Знак Знак Знак Знак"/>
    <w:basedOn w:val="a3"/>
    <w:rsid w:val="005E6118"/>
    <w:pPr>
      <w:spacing w:after="160" w:line="240" w:lineRule="exact"/>
      <w:jc w:val="left"/>
    </w:pPr>
    <w:rPr>
      <w:rFonts w:ascii="Verdana" w:hAnsi="Verdana"/>
      <w:lang w:val="en-US"/>
    </w:rPr>
  </w:style>
  <w:style w:type="paragraph" w:customStyle="1" w:styleId="7e">
    <w:name w:val=" Знак7 Знак Знак Знак Знак Знак Знак Знак Знак Знак Знак Знак Знак Знак Знак Знак Знак Знак Знак Знак Знак"/>
    <w:basedOn w:val="a3"/>
    <w:rsid w:val="005E6118"/>
    <w:pPr>
      <w:spacing w:after="160" w:line="240" w:lineRule="exact"/>
      <w:jc w:val="left"/>
    </w:pPr>
    <w:rPr>
      <w:rFonts w:ascii="Verdana" w:hAnsi="Verdana"/>
      <w:lang w:val="en-US"/>
    </w:rPr>
  </w:style>
  <w:style w:type="character" w:customStyle="1" w:styleId="1fe">
    <w:name w:val="Тема примечания Знак1"/>
    <w:link w:val="affff5"/>
    <w:rsid w:val="005E6118"/>
    <w:rPr>
      <w:b/>
      <w:bCs/>
      <w:lang w:eastAsia="ar-SA"/>
    </w:rPr>
  </w:style>
  <w:style w:type="paragraph" w:customStyle="1" w:styleId="7f">
    <w:name w:val=" Знак7 Знак Знак Знак Знак Знак Знак Знак Знак Знак Знак Знак Знак Знак Знак Знак Знак Знак Знак Знак Знак Знак Знак Знак"/>
    <w:basedOn w:val="a3"/>
    <w:rsid w:val="005E6118"/>
    <w:pPr>
      <w:spacing w:after="160" w:line="240" w:lineRule="exact"/>
      <w:jc w:val="left"/>
    </w:pPr>
    <w:rPr>
      <w:rFonts w:ascii="Verdana" w:hAnsi="Verdana"/>
      <w:lang w:val="en-US"/>
    </w:rPr>
  </w:style>
  <w:style w:type="paragraph" w:customStyle="1" w:styleId="118">
    <w:name w:val=" Знак Знак11"/>
    <w:basedOn w:val="a3"/>
    <w:rsid w:val="005E6118"/>
    <w:pPr>
      <w:spacing w:after="160" w:line="240" w:lineRule="exact"/>
      <w:jc w:val="left"/>
    </w:pPr>
    <w:rPr>
      <w:rFonts w:ascii="Verdana" w:hAnsi="Verdana"/>
      <w:lang w:val="en-US"/>
    </w:rPr>
  </w:style>
  <w:style w:type="paragraph" w:customStyle="1" w:styleId="7f0">
    <w:name w:val=" Знак7 Знак Знак Знак Знак Знак Знак Знак Знак Знак Знак Знак Знак Знак Знак Знак Знак Знак Знак Знак Знак Знак Знак Знак Знак Знак Знак"/>
    <w:basedOn w:val="a3"/>
    <w:rsid w:val="005E6118"/>
    <w:pPr>
      <w:spacing w:after="160" w:line="240" w:lineRule="exact"/>
      <w:jc w:val="left"/>
    </w:pPr>
    <w:rPr>
      <w:rFonts w:ascii="Verdana" w:hAnsi="Verdana"/>
      <w:lang w:val="en-US"/>
    </w:rPr>
  </w:style>
  <w:style w:type="paragraph" w:customStyle="1" w:styleId="1fff3">
    <w:name w:val=" Знак1"/>
    <w:basedOn w:val="a3"/>
    <w:rsid w:val="005E6118"/>
    <w:pPr>
      <w:spacing w:after="160" w:line="240" w:lineRule="exact"/>
      <w:jc w:val="left"/>
    </w:pPr>
    <w:rPr>
      <w:rFonts w:ascii="Verdana" w:hAnsi="Verdana"/>
      <w:lang w:val="en-US"/>
    </w:rPr>
  </w:style>
  <w:style w:type="character" w:customStyle="1" w:styleId="ikzvalue">
    <w:name w:val="ikzvalue"/>
    <w:basedOn w:val="a4"/>
    <w:rsid w:val="005E6118"/>
  </w:style>
  <w:style w:type="character" w:customStyle="1" w:styleId="afffffffff7">
    <w:name w:val="Привязка сноски"/>
    <w:rsid w:val="005B14DE"/>
    <w:rPr>
      <w:vertAlign w:val="superscript"/>
    </w:rPr>
  </w:style>
  <w:style w:type="character" w:customStyle="1" w:styleId="ConsNonformat0">
    <w:name w:val="ConsNonformat Знак"/>
    <w:link w:val="ConsNonformat"/>
    <w:rsid w:val="00A744DF"/>
    <w:rPr>
      <w:rFonts w:ascii="Courier New" w:eastAsia="Arial" w:hAnsi="Courier New"/>
      <w:lang w:val="ru-RU" w:eastAsia="ar-SA" w:bidi="ar-SA"/>
    </w:rPr>
  </w:style>
  <w:style w:type="paragraph" w:customStyle="1" w:styleId="146">
    <w:name w:val="14++"/>
    <w:basedOn w:val="a3"/>
    <w:uiPriority w:val="99"/>
    <w:rsid w:val="0067201A"/>
    <w:pPr>
      <w:suppressAutoHyphens w:val="0"/>
      <w:spacing w:after="0"/>
      <w:ind w:firstLine="708"/>
    </w:pPr>
    <w:rPr>
      <w:sz w:val="28"/>
      <w:lang w:eastAsia="ru-RU"/>
    </w:rPr>
  </w:style>
  <w:style w:type="paragraph" w:customStyle="1" w:styleId="s1">
    <w:name w:val="s_1"/>
    <w:basedOn w:val="a3"/>
    <w:rsid w:val="00FF75A9"/>
    <w:pPr>
      <w:suppressAutoHyphens w:val="0"/>
      <w:spacing w:before="100" w:beforeAutospacing="1" w:after="100" w:afterAutospacing="1"/>
      <w:jc w:val="left"/>
    </w:pPr>
    <w:rPr>
      <w:lang w:eastAsia="ru-RU"/>
    </w:rPr>
  </w:style>
  <w:style w:type="character" w:customStyle="1" w:styleId="FontStyle14">
    <w:name w:val="Font Style14"/>
    <w:uiPriority w:val="99"/>
    <w:rsid w:val="00743DC9"/>
    <w:rPr>
      <w:rFonts w:ascii="Times New Roman" w:hAnsi="Times New Roman" w:cs="Times New Roman"/>
      <w:sz w:val="20"/>
      <w:szCs w:val="20"/>
    </w:rPr>
  </w:style>
  <w:style w:type="character" w:customStyle="1" w:styleId="afffffb">
    <w:name w:val="Без интервала Знак"/>
    <w:link w:val="afffffa"/>
    <w:uiPriority w:val="1"/>
    <w:rsid w:val="00142E9A"/>
    <w:rPr>
      <w:sz w:val="24"/>
      <w:szCs w:val="24"/>
      <w:lang w:bidi="ar-SA"/>
    </w:rPr>
  </w:style>
  <w:style w:type="numbering" w:customStyle="1" w:styleId="1fff4">
    <w:name w:val="Нет списка1"/>
    <w:next w:val="a6"/>
    <w:semiHidden/>
    <w:rsid w:val="00342821"/>
  </w:style>
  <w:style w:type="table" w:customStyle="1" w:styleId="1fff5">
    <w:name w:val="Сетка таблицы1"/>
    <w:basedOn w:val="a5"/>
    <w:next w:val="afffff9"/>
    <w:rsid w:val="00342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Стиль61"/>
    <w:rsid w:val="00342821"/>
    <w:pPr>
      <w:numPr>
        <w:numId w:val="15"/>
      </w:numPr>
    </w:pPr>
  </w:style>
  <w:style w:type="numbering" w:customStyle="1" w:styleId="121">
    <w:name w:val="Стиль121"/>
    <w:rsid w:val="00342821"/>
    <w:pPr>
      <w:numPr>
        <w:numId w:val="21"/>
      </w:numPr>
    </w:pPr>
  </w:style>
  <w:style w:type="numbering" w:customStyle="1" w:styleId="91">
    <w:name w:val="Стиль91"/>
    <w:rsid w:val="00342821"/>
    <w:pPr>
      <w:numPr>
        <w:numId w:val="18"/>
      </w:numPr>
    </w:pPr>
  </w:style>
  <w:style w:type="numbering" w:customStyle="1" w:styleId="111">
    <w:name w:val="Стиль111"/>
    <w:rsid w:val="00342821"/>
    <w:pPr>
      <w:numPr>
        <w:numId w:val="20"/>
      </w:numPr>
    </w:pPr>
  </w:style>
  <w:style w:type="numbering" w:customStyle="1" w:styleId="81">
    <w:name w:val="Стиль81"/>
    <w:rsid w:val="00342821"/>
    <w:pPr>
      <w:numPr>
        <w:numId w:val="17"/>
      </w:numPr>
    </w:pPr>
  </w:style>
  <w:style w:type="numbering" w:customStyle="1" w:styleId="131">
    <w:name w:val="Стиль131"/>
    <w:rsid w:val="00342821"/>
    <w:pPr>
      <w:numPr>
        <w:numId w:val="22"/>
      </w:numPr>
    </w:pPr>
  </w:style>
  <w:style w:type="numbering" w:customStyle="1" w:styleId="211">
    <w:name w:val="Стиль211"/>
    <w:rsid w:val="00342821"/>
    <w:pPr>
      <w:numPr>
        <w:numId w:val="30"/>
      </w:numPr>
    </w:pPr>
  </w:style>
  <w:style w:type="numbering" w:customStyle="1" w:styleId="181">
    <w:name w:val="Стиль181"/>
    <w:rsid w:val="00342821"/>
    <w:pPr>
      <w:numPr>
        <w:numId w:val="27"/>
      </w:numPr>
    </w:pPr>
  </w:style>
  <w:style w:type="numbering" w:customStyle="1" w:styleId="ArticleSection1">
    <w:name w:val="Article / Section1"/>
    <w:rsid w:val="00342821"/>
    <w:pPr>
      <w:numPr>
        <w:numId w:val="11"/>
      </w:numPr>
    </w:pPr>
  </w:style>
  <w:style w:type="numbering" w:customStyle="1" w:styleId="1111111">
    <w:name w:val="1 / 1.1 / 1.1.11"/>
    <w:basedOn w:val="a6"/>
    <w:next w:val="111111"/>
    <w:rsid w:val="00342821"/>
    <w:pPr>
      <w:numPr>
        <w:numId w:val="9"/>
      </w:numPr>
    </w:pPr>
  </w:style>
  <w:style w:type="numbering" w:customStyle="1" w:styleId="201">
    <w:name w:val="Стиль201"/>
    <w:rsid w:val="00342821"/>
    <w:pPr>
      <w:numPr>
        <w:numId w:val="29"/>
      </w:numPr>
    </w:pPr>
  </w:style>
  <w:style w:type="numbering" w:customStyle="1" w:styleId="51">
    <w:name w:val="Стиль51"/>
    <w:rsid w:val="00342821"/>
    <w:pPr>
      <w:numPr>
        <w:numId w:val="14"/>
      </w:numPr>
    </w:pPr>
  </w:style>
  <w:style w:type="numbering" w:customStyle="1" w:styleId="171">
    <w:name w:val="Стиль171"/>
    <w:rsid w:val="00342821"/>
    <w:pPr>
      <w:numPr>
        <w:numId w:val="26"/>
      </w:numPr>
    </w:pPr>
  </w:style>
  <w:style w:type="numbering" w:customStyle="1" w:styleId="161">
    <w:name w:val="Стиль161"/>
    <w:rsid w:val="00342821"/>
    <w:pPr>
      <w:numPr>
        <w:numId w:val="25"/>
      </w:numPr>
    </w:pPr>
  </w:style>
  <w:style w:type="numbering" w:customStyle="1" w:styleId="101">
    <w:name w:val="Стиль101"/>
    <w:rsid w:val="00342821"/>
    <w:pPr>
      <w:numPr>
        <w:numId w:val="19"/>
      </w:numPr>
    </w:pPr>
  </w:style>
  <w:style w:type="numbering" w:customStyle="1" w:styleId="221">
    <w:name w:val="Стиль221"/>
    <w:rsid w:val="00342821"/>
    <w:pPr>
      <w:numPr>
        <w:numId w:val="31"/>
      </w:numPr>
    </w:pPr>
  </w:style>
  <w:style w:type="numbering" w:customStyle="1" w:styleId="251">
    <w:name w:val="Стиль251"/>
    <w:rsid w:val="00342821"/>
    <w:pPr>
      <w:numPr>
        <w:numId w:val="34"/>
      </w:numPr>
    </w:pPr>
  </w:style>
  <w:style w:type="numbering" w:customStyle="1" w:styleId="231">
    <w:name w:val="Стиль231"/>
    <w:rsid w:val="00342821"/>
    <w:pPr>
      <w:numPr>
        <w:numId w:val="32"/>
      </w:numPr>
    </w:pPr>
  </w:style>
  <w:style w:type="numbering" w:customStyle="1" w:styleId="191">
    <w:name w:val="Стиль191"/>
    <w:rsid w:val="00342821"/>
    <w:pPr>
      <w:numPr>
        <w:numId w:val="28"/>
      </w:numPr>
    </w:pPr>
  </w:style>
  <w:style w:type="numbering" w:customStyle="1" w:styleId="241">
    <w:name w:val="Стиль241"/>
    <w:rsid w:val="00342821"/>
    <w:pPr>
      <w:numPr>
        <w:numId w:val="33"/>
      </w:numPr>
    </w:pPr>
  </w:style>
  <w:style w:type="numbering" w:customStyle="1" w:styleId="151">
    <w:name w:val="Стиль151"/>
    <w:rsid w:val="00342821"/>
    <w:pPr>
      <w:numPr>
        <w:numId w:val="24"/>
      </w:numPr>
    </w:pPr>
  </w:style>
  <w:style w:type="numbering" w:customStyle="1" w:styleId="1ai1">
    <w:name w:val="1 / a / i1"/>
    <w:basedOn w:val="a6"/>
    <w:next w:val="1ai"/>
    <w:rsid w:val="00342821"/>
    <w:pPr>
      <w:numPr>
        <w:numId w:val="10"/>
      </w:numPr>
    </w:pPr>
  </w:style>
  <w:style w:type="numbering" w:customStyle="1" w:styleId="141">
    <w:name w:val="Стиль141"/>
    <w:rsid w:val="00342821"/>
    <w:pPr>
      <w:numPr>
        <w:numId w:val="23"/>
      </w:numPr>
    </w:pPr>
  </w:style>
  <w:style w:type="numbering" w:customStyle="1" w:styleId="71">
    <w:name w:val="Стиль71"/>
    <w:rsid w:val="00342821"/>
    <w:pPr>
      <w:numPr>
        <w:numId w:val="16"/>
      </w:numPr>
    </w:pPr>
  </w:style>
  <w:style w:type="character" w:customStyle="1" w:styleId="21d">
    <w:name w:val="Заголовок 2 Знак1"/>
    <w:aliases w:val="H2 Знак1"/>
    <w:semiHidden/>
    <w:rsid w:val="00857FBC"/>
    <w:rPr>
      <w:rFonts w:ascii="Calibri Light" w:eastAsia="Times New Roman" w:hAnsi="Calibri Light" w:cs="Times New Roman"/>
      <w:color w:val="2E74B5"/>
      <w:sz w:val="26"/>
      <w:szCs w:val="26"/>
      <w:lang w:eastAsia="ar-SA"/>
    </w:rPr>
  </w:style>
  <w:style w:type="character" w:customStyle="1" w:styleId="319">
    <w:name w:val="Заголовок 3 Знак1"/>
    <w:aliases w:val="H3 Знак1"/>
    <w:uiPriority w:val="99"/>
    <w:semiHidden/>
    <w:rsid w:val="00857FBC"/>
    <w:rPr>
      <w:rFonts w:ascii="Calibri Light" w:eastAsia="Times New Roman" w:hAnsi="Calibri Light" w:cs="Times New Roman"/>
      <w:color w:val="1F4D78"/>
      <w:sz w:val="24"/>
      <w:szCs w:val="24"/>
      <w:lang w:eastAsia="ar-SA"/>
    </w:rPr>
  </w:style>
  <w:style w:type="character" w:customStyle="1" w:styleId="414">
    <w:name w:val="Заголовок 4 Знак1"/>
    <w:aliases w:val="H4 Знак1"/>
    <w:semiHidden/>
    <w:rsid w:val="00857FBC"/>
    <w:rPr>
      <w:rFonts w:ascii="Calibri Light" w:eastAsia="Times New Roman" w:hAnsi="Calibri Light" w:cs="Times New Roman"/>
      <w:i/>
      <w:iCs/>
      <w:color w:val="2E74B5"/>
      <w:sz w:val="24"/>
      <w:szCs w:val="24"/>
      <w:lang w:eastAsia="ar-SA"/>
    </w:rPr>
  </w:style>
  <w:style w:type="character" w:customStyle="1" w:styleId="514">
    <w:name w:val="Заголовок 5 Знак1"/>
    <w:aliases w:val="H5 Знак1"/>
    <w:semiHidden/>
    <w:rsid w:val="00857FBC"/>
    <w:rPr>
      <w:rFonts w:ascii="Calibri Light" w:eastAsia="Times New Roman" w:hAnsi="Calibri Light" w:cs="Times New Roman"/>
      <w:color w:val="2E74B5"/>
      <w:sz w:val="24"/>
      <w:szCs w:val="24"/>
      <w:lang w:eastAsia="ar-SA"/>
    </w:rPr>
  </w:style>
  <w:style w:type="character" w:customStyle="1" w:styleId="610">
    <w:name w:val="Заголовок 6 Знак1"/>
    <w:aliases w:val="H6 Знак1"/>
    <w:semiHidden/>
    <w:rsid w:val="00857FBC"/>
    <w:rPr>
      <w:rFonts w:ascii="Calibri Light" w:eastAsia="Times New Roman" w:hAnsi="Calibri Light" w:cs="Times New Roman"/>
      <w:color w:val="1F4D78"/>
      <w:sz w:val="24"/>
      <w:szCs w:val="24"/>
      <w:lang w:eastAsia="ar-SA"/>
    </w:rPr>
  </w:style>
  <w:style w:type="character" w:customStyle="1" w:styleId="afffffffff8">
    <w:name w:val="Заголовок Знак"/>
    <w:locked/>
    <w:rsid w:val="00857FBC"/>
    <w:rPr>
      <w:bCs/>
      <w:iCs/>
      <w:color w:val="000000"/>
      <w:sz w:val="22"/>
      <w:lang w:eastAsia="ar-SA"/>
    </w:rPr>
  </w:style>
  <w:style w:type="character" w:customStyle="1" w:styleId="713">
    <w:name w:val="Заголовок 7 Знак1"/>
    <w:semiHidden/>
    <w:rsid w:val="00857FBC"/>
    <w:rPr>
      <w:rFonts w:ascii="Calibri Light" w:eastAsia="Times New Roman" w:hAnsi="Calibri Light" w:cs="Times New Roman"/>
      <w:i/>
      <w:iCs/>
      <w:color w:val="1F4D78"/>
      <w:sz w:val="24"/>
      <w:szCs w:val="24"/>
      <w:lang w:eastAsia="ar-SA"/>
    </w:rPr>
  </w:style>
  <w:style w:type="character" w:customStyle="1" w:styleId="811">
    <w:name w:val="Заголовок 8 Знак1"/>
    <w:semiHidden/>
    <w:rsid w:val="00857FBC"/>
    <w:rPr>
      <w:rFonts w:ascii="Calibri Light" w:eastAsia="Times New Roman" w:hAnsi="Calibri Light" w:cs="Times New Roman"/>
      <w:color w:val="272727"/>
      <w:sz w:val="21"/>
      <w:szCs w:val="21"/>
      <w:lang w:eastAsia="ar-SA"/>
    </w:rPr>
  </w:style>
  <w:style w:type="character" w:customStyle="1" w:styleId="911">
    <w:name w:val="Заголовок 9 Знак1"/>
    <w:semiHidden/>
    <w:rsid w:val="00857FBC"/>
    <w:rPr>
      <w:rFonts w:ascii="Calibri Light" w:eastAsia="Times New Roman" w:hAnsi="Calibri Light" w:cs="Times New Roman"/>
      <w:i/>
      <w:iCs/>
      <w:color w:val="272727"/>
      <w:sz w:val="21"/>
      <w:szCs w:val="21"/>
      <w:lang w:eastAsia="ar-SA"/>
    </w:rPr>
  </w:style>
  <w:style w:type="character" w:customStyle="1" w:styleId="1fff6">
    <w:name w:val="Заголовок Знак1"/>
    <w:rsid w:val="00857FBC"/>
    <w:rPr>
      <w:rFonts w:ascii="Calibri Light" w:eastAsia="Times New Roman" w:hAnsi="Calibri Light" w:cs="Times New Roman"/>
      <w:spacing w:val="-10"/>
      <w:kern w:val="28"/>
      <w:sz w:val="56"/>
      <w:szCs w:val="56"/>
      <w:lang w:eastAsia="ar-SA"/>
    </w:rPr>
  </w:style>
  <w:style w:type="character" w:customStyle="1" w:styleId="1fff7">
    <w:name w:val="Верхний колонтитул Знак1"/>
    <w:uiPriority w:val="99"/>
    <w:semiHidden/>
    <w:rsid w:val="00857FBC"/>
    <w:rPr>
      <w:sz w:val="24"/>
      <w:szCs w:val="24"/>
      <w:lang w:eastAsia="ar-SA"/>
    </w:rPr>
  </w:style>
  <w:style w:type="character" w:customStyle="1" w:styleId="1fff8">
    <w:name w:val="Подзаголовок Знак1"/>
    <w:rsid w:val="00857FBC"/>
    <w:rPr>
      <w:rFonts w:ascii="Calibri" w:eastAsia="Times New Roman" w:hAnsi="Calibri" w:cs="Times New Roman"/>
      <w:color w:val="5A5A5A"/>
      <w:spacing w:val="15"/>
      <w:sz w:val="22"/>
      <w:szCs w:val="22"/>
      <w:lang w:eastAsia="ar-SA"/>
    </w:rPr>
  </w:style>
  <w:style w:type="character" w:customStyle="1" w:styleId="2ff4">
    <w:name w:val="Текст сноски Знак2"/>
    <w:semiHidden/>
    <w:rsid w:val="00857FBC"/>
    <w:rPr>
      <w:lang w:eastAsia="ar-SA"/>
    </w:rPr>
  </w:style>
  <w:style w:type="character" w:customStyle="1" w:styleId="2ff5">
    <w:name w:val="Нижний колонтитул Знак2"/>
    <w:uiPriority w:val="99"/>
    <w:semiHidden/>
    <w:rsid w:val="00857FBC"/>
    <w:rPr>
      <w:sz w:val="24"/>
      <w:szCs w:val="24"/>
      <w:lang w:eastAsia="ar-SA"/>
    </w:rPr>
  </w:style>
  <w:style w:type="character" w:customStyle="1" w:styleId="1fff9">
    <w:name w:val="Текст выноски Знак1"/>
    <w:semiHidden/>
    <w:rsid w:val="00857FBC"/>
    <w:rPr>
      <w:rFonts w:ascii="Segoe UI" w:hAnsi="Segoe UI" w:cs="Segoe UI"/>
      <w:sz w:val="18"/>
      <w:szCs w:val="18"/>
      <w:lang w:eastAsia="ar-SA"/>
    </w:rPr>
  </w:style>
  <w:style w:type="character" w:customStyle="1" w:styleId="1fffa">
    <w:name w:val="Подпись Знак1"/>
    <w:semiHidden/>
    <w:rsid w:val="00857FBC"/>
    <w:rPr>
      <w:sz w:val="24"/>
      <w:szCs w:val="24"/>
      <w:lang w:eastAsia="ar-SA"/>
    </w:rPr>
  </w:style>
  <w:style w:type="character" w:customStyle="1" w:styleId="1fffb">
    <w:name w:val="Электронная подпись Знак1"/>
    <w:semiHidden/>
    <w:rsid w:val="00857FBC"/>
    <w:rPr>
      <w:sz w:val="24"/>
      <w:szCs w:val="24"/>
      <w:lang w:eastAsia="ar-SA"/>
    </w:rPr>
  </w:style>
  <w:style w:type="character" w:customStyle="1" w:styleId="2ff6">
    <w:name w:val="Текст примечания Знак2"/>
    <w:semiHidden/>
    <w:rsid w:val="00857FBC"/>
    <w:rPr>
      <w:lang w:eastAsia="ar-SA"/>
    </w:rPr>
  </w:style>
  <w:style w:type="character" w:customStyle="1" w:styleId="21e">
    <w:name w:val="Основной текст 2 Знак1"/>
    <w:semiHidden/>
    <w:rsid w:val="00857FBC"/>
    <w:rPr>
      <w:sz w:val="24"/>
      <w:szCs w:val="24"/>
      <w:lang w:eastAsia="ar-SA"/>
    </w:rPr>
  </w:style>
  <w:style w:type="character" w:customStyle="1" w:styleId="1fffc">
    <w:name w:val="Текст Знак1"/>
    <w:semiHidden/>
    <w:rsid w:val="00857FBC"/>
    <w:rPr>
      <w:rFonts w:ascii="Consolas" w:hAnsi="Consolas"/>
      <w:sz w:val="21"/>
      <w:szCs w:val="21"/>
      <w:lang w:eastAsia="ar-SA"/>
    </w:rPr>
  </w:style>
  <w:style w:type="character" w:customStyle="1" w:styleId="31a">
    <w:name w:val="Основной текст 3 Знак1"/>
    <w:semiHidden/>
    <w:rsid w:val="00857FBC"/>
    <w:rPr>
      <w:sz w:val="16"/>
      <w:szCs w:val="16"/>
      <w:lang w:eastAsia="ar-SA"/>
    </w:rPr>
  </w:style>
  <w:style w:type="character" w:customStyle="1" w:styleId="1fffd">
    <w:name w:val="Дата Знак1"/>
    <w:semiHidden/>
    <w:rsid w:val="00857FBC"/>
    <w:rPr>
      <w:sz w:val="24"/>
      <w:szCs w:val="24"/>
      <w:lang w:eastAsia="ar-SA"/>
    </w:rPr>
  </w:style>
  <w:style w:type="character" w:customStyle="1" w:styleId="1fffe">
    <w:name w:val="Схема документа Знак1"/>
    <w:semiHidden/>
    <w:rsid w:val="00857FBC"/>
    <w:rPr>
      <w:rFonts w:ascii="Segoe UI" w:hAnsi="Segoe UI" w:cs="Segoe UI"/>
      <w:sz w:val="16"/>
      <w:szCs w:val="16"/>
      <w:lang w:eastAsia="ar-SA"/>
    </w:rPr>
  </w:style>
  <w:style w:type="character" w:customStyle="1" w:styleId="1ffff">
    <w:name w:val="Заголовок записки Знак1"/>
    <w:semiHidden/>
    <w:rsid w:val="00857FBC"/>
    <w:rPr>
      <w:sz w:val="24"/>
      <w:szCs w:val="24"/>
      <w:lang w:eastAsia="ar-SA"/>
    </w:rPr>
  </w:style>
  <w:style w:type="character" w:customStyle="1" w:styleId="1ffff0">
    <w:name w:val="Красная строка Знак1"/>
    <w:semiHidden/>
    <w:rsid w:val="00857FBC"/>
    <w:rPr>
      <w:sz w:val="24"/>
      <w:szCs w:val="24"/>
      <w:lang w:eastAsia="ar-SA"/>
    </w:rPr>
  </w:style>
  <w:style w:type="character" w:customStyle="1" w:styleId="3fa">
    <w:name w:val="Основной текст Знак3"/>
    <w:aliases w:val="Знак2 Знак3"/>
    <w:semiHidden/>
    <w:locked/>
    <w:rsid w:val="00857FBC"/>
    <w:rPr>
      <w:rFonts w:ascii="Tahoma" w:hAnsi="Tahoma"/>
      <w:lang w:val="en-US" w:eastAsia="en-US"/>
    </w:rPr>
  </w:style>
  <w:style w:type="character" w:customStyle="1" w:styleId="21f">
    <w:name w:val="Красная строка 2 Знак1"/>
    <w:semiHidden/>
    <w:rsid w:val="00857FBC"/>
    <w:rPr>
      <w:sz w:val="24"/>
      <w:szCs w:val="24"/>
      <w:lang w:eastAsia="ar-SA"/>
    </w:rPr>
  </w:style>
  <w:style w:type="character" w:customStyle="1" w:styleId="1ffff1">
    <w:name w:val="Приветствие Знак1"/>
    <w:semiHidden/>
    <w:rsid w:val="00857FBC"/>
    <w:rPr>
      <w:sz w:val="24"/>
      <w:szCs w:val="24"/>
      <w:lang w:eastAsia="ar-SA"/>
    </w:rPr>
  </w:style>
  <w:style w:type="character" w:customStyle="1" w:styleId="1ffff2">
    <w:name w:val="Прощание Знак1"/>
    <w:semiHidden/>
    <w:rsid w:val="00857FBC"/>
    <w:rPr>
      <w:sz w:val="24"/>
      <w:szCs w:val="24"/>
      <w:lang w:eastAsia="ar-SA"/>
    </w:rPr>
  </w:style>
  <w:style w:type="character" w:customStyle="1" w:styleId="1ffff3">
    <w:name w:val="Шапка Знак1"/>
    <w:semiHidden/>
    <w:rsid w:val="00857FBC"/>
    <w:rPr>
      <w:rFonts w:ascii="Calibri Light" w:eastAsia="Times New Roman" w:hAnsi="Calibri Light" w:cs="Times New Roman"/>
      <w:sz w:val="24"/>
      <w:szCs w:val="24"/>
      <w:shd w:val="pct20" w:color="auto" w:fill="auto"/>
      <w:lang w:eastAsia="ar-SA"/>
    </w:rPr>
  </w:style>
  <w:style w:type="character" w:customStyle="1" w:styleId="1ffff4">
    <w:name w:val="Текст концевой сноски Знак1"/>
    <w:semiHidden/>
    <w:rsid w:val="00857FBC"/>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5041">
      <w:bodyDiv w:val="1"/>
      <w:marLeft w:val="0"/>
      <w:marRight w:val="0"/>
      <w:marTop w:val="0"/>
      <w:marBottom w:val="0"/>
      <w:divBdr>
        <w:top w:val="none" w:sz="0" w:space="0" w:color="auto"/>
        <w:left w:val="none" w:sz="0" w:space="0" w:color="auto"/>
        <w:bottom w:val="none" w:sz="0" w:space="0" w:color="auto"/>
        <w:right w:val="none" w:sz="0" w:space="0" w:color="auto"/>
      </w:divBdr>
    </w:div>
    <w:div w:id="94711134">
      <w:bodyDiv w:val="1"/>
      <w:marLeft w:val="0"/>
      <w:marRight w:val="0"/>
      <w:marTop w:val="0"/>
      <w:marBottom w:val="0"/>
      <w:divBdr>
        <w:top w:val="none" w:sz="0" w:space="0" w:color="auto"/>
        <w:left w:val="none" w:sz="0" w:space="0" w:color="auto"/>
        <w:bottom w:val="none" w:sz="0" w:space="0" w:color="auto"/>
        <w:right w:val="none" w:sz="0" w:space="0" w:color="auto"/>
      </w:divBdr>
    </w:div>
    <w:div w:id="158086626">
      <w:bodyDiv w:val="1"/>
      <w:marLeft w:val="0"/>
      <w:marRight w:val="0"/>
      <w:marTop w:val="0"/>
      <w:marBottom w:val="0"/>
      <w:divBdr>
        <w:top w:val="none" w:sz="0" w:space="0" w:color="auto"/>
        <w:left w:val="none" w:sz="0" w:space="0" w:color="auto"/>
        <w:bottom w:val="none" w:sz="0" w:space="0" w:color="auto"/>
        <w:right w:val="none" w:sz="0" w:space="0" w:color="auto"/>
      </w:divBdr>
    </w:div>
    <w:div w:id="352003796">
      <w:bodyDiv w:val="1"/>
      <w:marLeft w:val="0"/>
      <w:marRight w:val="0"/>
      <w:marTop w:val="0"/>
      <w:marBottom w:val="0"/>
      <w:divBdr>
        <w:top w:val="none" w:sz="0" w:space="0" w:color="auto"/>
        <w:left w:val="none" w:sz="0" w:space="0" w:color="auto"/>
        <w:bottom w:val="none" w:sz="0" w:space="0" w:color="auto"/>
        <w:right w:val="none" w:sz="0" w:space="0" w:color="auto"/>
      </w:divBdr>
    </w:div>
    <w:div w:id="369304179">
      <w:bodyDiv w:val="1"/>
      <w:marLeft w:val="0"/>
      <w:marRight w:val="0"/>
      <w:marTop w:val="0"/>
      <w:marBottom w:val="0"/>
      <w:divBdr>
        <w:top w:val="none" w:sz="0" w:space="0" w:color="auto"/>
        <w:left w:val="none" w:sz="0" w:space="0" w:color="auto"/>
        <w:bottom w:val="none" w:sz="0" w:space="0" w:color="auto"/>
        <w:right w:val="none" w:sz="0" w:space="0" w:color="auto"/>
      </w:divBdr>
    </w:div>
    <w:div w:id="387074237">
      <w:bodyDiv w:val="1"/>
      <w:marLeft w:val="0"/>
      <w:marRight w:val="0"/>
      <w:marTop w:val="0"/>
      <w:marBottom w:val="0"/>
      <w:divBdr>
        <w:top w:val="none" w:sz="0" w:space="0" w:color="auto"/>
        <w:left w:val="none" w:sz="0" w:space="0" w:color="auto"/>
        <w:bottom w:val="none" w:sz="0" w:space="0" w:color="auto"/>
        <w:right w:val="none" w:sz="0" w:space="0" w:color="auto"/>
      </w:divBdr>
    </w:div>
    <w:div w:id="632103382">
      <w:bodyDiv w:val="1"/>
      <w:marLeft w:val="0"/>
      <w:marRight w:val="0"/>
      <w:marTop w:val="0"/>
      <w:marBottom w:val="0"/>
      <w:divBdr>
        <w:top w:val="none" w:sz="0" w:space="0" w:color="auto"/>
        <w:left w:val="none" w:sz="0" w:space="0" w:color="auto"/>
        <w:bottom w:val="none" w:sz="0" w:space="0" w:color="auto"/>
        <w:right w:val="none" w:sz="0" w:space="0" w:color="auto"/>
      </w:divBdr>
    </w:div>
    <w:div w:id="778187023">
      <w:bodyDiv w:val="1"/>
      <w:marLeft w:val="0"/>
      <w:marRight w:val="0"/>
      <w:marTop w:val="0"/>
      <w:marBottom w:val="0"/>
      <w:divBdr>
        <w:top w:val="none" w:sz="0" w:space="0" w:color="auto"/>
        <w:left w:val="none" w:sz="0" w:space="0" w:color="auto"/>
        <w:bottom w:val="none" w:sz="0" w:space="0" w:color="auto"/>
        <w:right w:val="none" w:sz="0" w:space="0" w:color="auto"/>
      </w:divBdr>
    </w:div>
    <w:div w:id="814301952">
      <w:bodyDiv w:val="1"/>
      <w:marLeft w:val="0"/>
      <w:marRight w:val="0"/>
      <w:marTop w:val="0"/>
      <w:marBottom w:val="0"/>
      <w:divBdr>
        <w:top w:val="none" w:sz="0" w:space="0" w:color="auto"/>
        <w:left w:val="none" w:sz="0" w:space="0" w:color="auto"/>
        <w:bottom w:val="none" w:sz="0" w:space="0" w:color="auto"/>
        <w:right w:val="none" w:sz="0" w:space="0" w:color="auto"/>
      </w:divBdr>
    </w:div>
    <w:div w:id="820543041">
      <w:bodyDiv w:val="1"/>
      <w:marLeft w:val="0"/>
      <w:marRight w:val="0"/>
      <w:marTop w:val="0"/>
      <w:marBottom w:val="0"/>
      <w:divBdr>
        <w:top w:val="none" w:sz="0" w:space="0" w:color="auto"/>
        <w:left w:val="none" w:sz="0" w:space="0" w:color="auto"/>
        <w:bottom w:val="none" w:sz="0" w:space="0" w:color="auto"/>
        <w:right w:val="none" w:sz="0" w:space="0" w:color="auto"/>
      </w:divBdr>
    </w:div>
    <w:div w:id="884411669">
      <w:bodyDiv w:val="1"/>
      <w:marLeft w:val="0"/>
      <w:marRight w:val="0"/>
      <w:marTop w:val="0"/>
      <w:marBottom w:val="0"/>
      <w:divBdr>
        <w:top w:val="none" w:sz="0" w:space="0" w:color="auto"/>
        <w:left w:val="none" w:sz="0" w:space="0" w:color="auto"/>
        <w:bottom w:val="none" w:sz="0" w:space="0" w:color="auto"/>
        <w:right w:val="none" w:sz="0" w:space="0" w:color="auto"/>
      </w:divBdr>
    </w:div>
    <w:div w:id="893085507">
      <w:bodyDiv w:val="1"/>
      <w:marLeft w:val="0"/>
      <w:marRight w:val="0"/>
      <w:marTop w:val="0"/>
      <w:marBottom w:val="0"/>
      <w:divBdr>
        <w:top w:val="none" w:sz="0" w:space="0" w:color="auto"/>
        <w:left w:val="none" w:sz="0" w:space="0" w:color="auto"/>
        <w:bottom w:val="none" w:sz="0" w:space="0" w:color="auto"/>
        <w:right w:val="none" w:sz="0" w:space="0" w:color="auto"/>
      </w:divBdr>
    </w:div>
    <w:div w:id="985355998">
      <w:bodyDiv w:val="1"/>
      <w:marLeft w:val="0"/>
      <w:marRight w:val="0"/>
      <w:marTop w:val="0"/>
      <w:marBottom w:val="0"/>
      <w:divBdr>
        <w:top w:val="none" w:sz="0" w:space="0" w:color="auto"/>
        <w:left w:val="none" w:sz="0" w:space="0" w:color="auto"/>
        <w:bottom w:val="none" w:sz="0" w:space="0" w:color="auto"/>
        <w:right w:val="none" w:sz="0" w:space="0" w:color="auto"/>
      </w:divBdr>
    </w:div>
    <w:div w:id="1040279742">
      <w:bodyDiv w:val="1"/>
      <w:marLeft w:val="0"/>
      <w:marRight w:val="0"/>
      <w:marTop w:val="0"/>
      <w:marBottom w:val="0"/>
      <w:divBdr>
        <w:top w:val="none" w:sz="0" w:space="0" w:color="auto"/>
        <w:left w:val="none" w:sz="0" w:space="0" w:color="auto"/>
        <w:bottom w:val="none" w:sz="0" w:space="0" w:color="auto"/>
        <w:right w:val="none" w:sz="0" w:space="0" w:color="auto"/>
      </w:divBdr>
    </w:div>
    <w:div w:id="1040863270">
      <w:bodyDiv w:val="1"/>
      <w:marLeft w:val="0"/>
      <w:marRight w:val="0"/>
      <w:marTop w:val="0"/>
      <w:marBottom w:val="0"/>
      <w:divBdr>
        <w:top w:val="none" w:sz="0" w:space="0" w:color="auto"/>
        <w:left w:val="none" w:sz="0" w:space="0" w:color="auto"/>
        <w:bottom w:val="none" w:sz="0" w:space="0" w:color="auto"/>
        <w:right w:val="none" w:sz="0" w:space="0" w:color="auto"/>
      </w:divBdr>
    </w:div>
    <w:div w:id="1059740777">
      <w:bodyDiv w:val="1"/>
      <w:marLeft w:val="0"/>
      <w:marRight w:val="0"/>
      <w:marTop w:val="0"/>
      <w:marBottom w:val="0"/>
      <w:divBdr>
        <w:top w:val="none" w:sz="0" w:space="0" w:color="auto"/>
        <w:left w:val="none" w:sz="0" w:space="0" w:color="auto"/>
        <w:bottom w:val="none" w:sz="0" w:space="0" w:color="auto"/>
        <w:right w:val="none" w:sz="0" w:space="0" w:color="auto"/>
      </w:divBdr>
    </w:div>
    <w:div w:id="1195197321">
      <w:bodyDiv w:val="1"/>
      <w:marLeft w:val="0"/>
      <w:marRight w:val="0"/>
      <w:marTop w:val="0"/>
      <w:marBottom w:val="0"/>
      <w:divBdr>
        <w:top w:val="none" w:sz="0" w:space="0" w:color="auto"/>
        <w:left w:val="none" w:sz="0" w:space="0" w:color="auto"/>
        <w:bottom w:val="none" w:sz="0" w:space="0" w:color="auto"/>
        <w:right w:val="none" w:sz="0" w:space="0" w:color="auto"/>
      </w:divBdr>
    </w:div>
    <w:div w:id="1229994383">
      <w:bodyDiv w:val="1"/>
      <w:marLeft w:val="0"/>
      <w:marRight w:val="0"/>
      <w:marTop w:val="0"/>
      <w:marBottom w:val="0"/>
      <w:divBdr>
        <w:top w:val="none" w:sz="0" w:space="0" w:color="auto"/>
        <w:left w:val="none" w:sz="0" w:space="0" w:color="auto"/>
        <w:bottom w:val="none" w:sz="0" w:space="0" w:color="auto"/>
        <w:right w:val="none" w:sz="0" w:space="0" w:color="auto"/>
      </w:divBdr>
    </w:div>
    <w:div w:id="1359159750">
      <w:bodyDiv w:val="1"/>
      <w:marLeft w:val="0"/>
      <w:marRight w:val="0"/>
      <w:marTop w:val="0"/>
      <w:marBottom w:val="0"/>
      <w:divBdr>
        <w:top w:val="none" w:sz="0" w:space="0" w:color="auto"/>
        <w:left w:val="none" w:sz="0" w:space="0" w:color="auto"/>
        <w:bottom w:val="none" w:sz="0" w:space="0" w:color="auto"/>
        <w:right w:val="none" w:sz="0" w:space="0" w:color="auto"/>
      </w:divBdr>
    </w:div>
    <w:div w:id="1544168761">
      <w:bodyDiv w:val="1"/>
      <w:marLeft w:val="0"/>
      <w:marRight w:val="0"/>
      <w:marTop w:val="0"/>
      <w:marBottom w:val="0"/>
      <w:divBdr>
        <w:top w:val="none" w:sz="0" w:space="0" w:color="auto"/>
        <w:left w:val="none" w:sz="0" w:space="0" w:color="auto"/>
        <w:bottom w:val="none" w:sz="0" w:space="0" w:color="auto"/>
        <w:right w:val="none" w:sz="0" w:space="0" w:color="auto"/>
      </w:divBdr>
    </w:div>
    <w:div w:id="1708989483">
      <w:bodyDiv w:val="1"/>
      <w:marLeft w:val="0"/>
      <w:marRight w:val="0"/>
      <w:marTop w:val="0"/>
      <w:marBottom w:val="0"/>
      <w:divBdr>
        <w:top w:val="none" w:sz="0" w:space="0" w:color="auto"/>
        <w:left w:val="none" w:sz="0" w:space="0" w:color="auto"/>
        <w:bottom w:val="none" w:sz="0" w:space="0" w:color="auto"/>
        <w:right w:val="none" w:sz="0" w:space="0" w:color="auto"/>
      </w:divBdr>
    </w:div>
    <w:div w:id="1737510188">
      <w:bodyDiv w:val="1"/>
      <w:marLeft w:val="0"/>
      <w:marRight w:val="0"/>
      <w:marTop w:val="0"/>
      <w:marBottom w:val="0"/>
      <w:divBdr>
        <w:top w:val="none" w:sz="0" w:space="0" w:color="auto"/>
        <w:left w:val="none" w:sz="0" w:space="0" w:color="auto"/>
        <w:bottom w:val="none" w:sz="0" w:space="0" w:color="auto"/>
        <w:right w:val="none" w:sz="0" w:space="0" w:color="auto"/>
      </w:divBdr>
    </w:div>
    <w:div w:id="1759984098">
      <w:bodyDiv w:val="1"/>
      <w:marLeft w:val="0"/>
      <w:marRight w:val="0"/>
      <w:marTop w:val="0"/>
      <w:marBottom w:val="0"/>
      <w:divBdr>
        <w:top w:val="none" w:sz="0" w:space="0" w:color="auto"/>
        <w:left w:val="none" w:sz="0" w:space="0" w:color="auto"/>
        <w:bottom w:val="none" w:sz="0" w:space="0" w:color="auto"/>
        <w:right w:val="none" w:sz="0" w:space="0" w:color="auto"/>
      </w:divBdr>
      <w:divsChild>
        <w:div w:id="226037553">
          <w:marLeft w:val="0"/>
          <w:marRight w:val="0"/>
          <w:marTop w:val="0"/>
          <w:marBottom w:val="0"/>
          <w:divBdr>
            <w:top w:val="none" w:sz="0" w:space="0" w:color="auto"/>
            <w:left w:val="none" w:sz="0" w:space="0" w:color="auto"/>
            <w:bottom w:val="none" w:sz="0" w:space="0" w:color="auto"/>
            <w:right w:val="none" w:sz="0" w:space="0" w:color="auto"/>
          </w:divBdr>
          <w:divsChild>
            <w:div w:id="792866830">
              <w:marLeft w:val="0"/>
              <w:marRight w:val="0"/>
              <w:marTop w:val="0"/>
              <w:marBottom w:val="0"/>
              <w:divBdr>
                <w:top w:val="none" w:sz="0" w:space="0" w:color="auto"/>
                <w:left w:val="none" w:sz="0" w:space="0" w:color="auto"/>
                <w:bottom w:val="none" w:sz="0" w:space="0" w:color="auto"/>
                <w:right w:val="none" w:sz="0" w:space="0" w:color="auto"/>
              </w:divBdr>
              <w:divsChild>
                <w:div w:id="537280467">
                  <w:marLeft w:val="0"/>
                  <w:marRight w:val="0"/>
                  <w:marTop w:val="0"/>
                  <w:marBottom w:val="0"/>
                  <w:divBdr>
                    <w:top w:val="none" w:sz="0" w:space="0" w:color="auto"/>
                    <w:left w:val="none" w:sz="0" w:space="0" w:color="auto"/>
                    <w:bottom w:val="none" w:sz="0" w:space="0" w:color="auto"/>
                    <w:right w:val="none" w:sz="0" w:space="0" w:color="auto"/>
                  </w:divBdr>
                  <w:divsChild>
                    <w:div w:id="128785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90335">
      <w:bodyDiv w:val="1"/>
      <w:marLeft w:val="0"/>
      <w:marRight w:val="0"/>
      <w:marTop w:val="0"/>
      <w:marBottom w:val="0"/>
      <w:divBdr>
        <w:top w:val="none" w:sz="0" w:space="0" w:color="auto"/>
        <w:left w:val="none" w:sz="0" w:space="0" w:color="auto"/>
        <w:bottom w:val="none" w:sz="0" w:space="0" w:color="auto"/>
        <w:right w:val="none" w:sz="0" w:space="0" w:color="auto"/>
      </w:divBdr>
    </w:div>
    <w:div w:id="1829665283">
      <w:bodyDiv w:val="1"/>
      <w:marLeft w:val="0"/>
      <w:marRight w:val="0"/>
      <w:marTop w:val="0"/>
      <w:marBottom w:val="0"/>
      <w:divBdr>
        <w:top w:val="none" w:sz="0" w:space="0" w:color="auto"/>
        <w:left w:val="none" w:sz="0" w:space="0" w:color="auto"/>
        <w:bottom w:val="none" w:sz="0" w:space="0" w:color="auto"/>
        <w:right w:val="none" w:sz="0" w:space="0" w:color="auto"/>
      </w:divBdr>
    </w:div>
    <w:div w:id="1890149015">
      <w:bodyDiv w:val="1"/>
      <w:marLeft w:val="0"/>
      <w:marRight w:val="0"/>
      <w:marTop w:val="0"/>
      <w:marBottom w:val="0"/>
      <w:divBdr>
        <w:top w:val="none" w:sz="0" w:space="0" w:color="auto"/>
        <w:left w:val="none" w:sz="0" w:space="0" w:color="auto"/>
        <w:bottom w:val="none" w:sz="0" w:space="0" w:color="auto"/>
        <w:right w:val="none" w:sz="0" w:space="0" w:color="auto"/>
      </w:divBdr>
    </w:div>
    <w:div w:id="1915700946">
      <w:bodyDiv w:val="1"/>
      <w:marLeft w:val="0"/>
      <w:marRight w:val="0"/>
      <w:marTop w:val="0"/>
      <w:marBottom w:val="0"/>
      <w:divBdr>
        <w:top w:val="none" w:sz="0" w:space="0" w:color="auto"/>
        <w:left w:val="none" w:sz="0" w:space="0" w:color="auto"/>
        <w:bottom w:val="none" w:sz="0" w:space="0" w:color="auto"/>
        <w:right w:val="none" w:sz="0" w:space="0" w:color="auto"/>
      </w:divBdr>
    </w:div>
    <w:div w:id="213890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OTN&amp;n=7445" TargetMode="External"/><Relationship Id="rId13" Type="http://schemas.openxmlformats.org/officeDocument/2006/relationships/hyperlink" Target="mailto:rigzinova.elena@yandex.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PAP&amp;n=90452&amp;dst=1001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TR&amp;n=931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STR&amp;n=4371" TargetMode="External"/><Relationship Id="rId4" Type="http://schemas.openxmlformats.org/officeDocument/2006/relationships/settings" Target="settings.xml"/><Relationship Id="rId9" Type="http://schemas.openxmlformats.org/officeDocument/2006/relationships/hyperlink" Target="https://login.consultant.ru/link/?req=doc&amp;base=OTN&amp;n=30066" TargetMode="External"/><Relationship Id="rId14" Type="http://schemas.openxmlformats.org/officeDocument/2006/relationships/hyperlink" Target="mailto:buroks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94678-28DE-4FB5-B311-7DA81E2E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7201</Words>
  <Characters>41047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48152</CharactersWithSpaces>
  <SharedDoc>false</SharedDoc>
  <HLinks>
    <vt:vector size="42" baseType="variant">
      <vt:variant>
        <vt:i4>5570687</vt:i4>
      </vt:variant>
      <vt:variant>
        <vt:i4>18</vt:i4>
      </vt:variant>
      <vt:variant>
        <vt:i4>0</vt:i4>
      </vt:variant>
      <vt:variant>
        <vt:i4>5</vt:i4>
      </vt:variant>
      <vt:variant>
        <vt:lpwstr>mailto:buroks2010@yandex.ru</vt:lpwstr>
      </vt:variant>
      <vt:variant>
        <vt:lpwstr/>
      </vt:variant>
      <vt:variant>
        <vt:i4>5767202</vt:i4>
      </vt:variant>
      <vt:variant>
        <vt:i4>15</vt:i4>
      </vt:variant>
      <vt:variant>
        <vt:i4>0</vt:i4>
      </vt:variant>
      <vt:variant>
        <vt:i4>5</vt:i4>
      </vt:variant>
      <vt:variant>
        <vt:lpwstr>mailto:rigzinova.elena@yandex.ru</vt:lpwstr>
      </vt:variant>
      <vt:variant>
        <vt:lpwstr/>
      </vt:variant>
      <vt:variant>
        <vt:i4>5767183</vt:i4>
      </vt:variant>
      <vt:variant>
        <vt:i4>12</vt:i4>
      </vt:variant>
      <vt:variant>
        <vt:i4>0</vt:i4>
      </vt:variant>
      <vt:variant>
        <vt:i4>5</vt:i4>
      </vt:variant>
      <vt:variant>
        <vt:lpwstr>https://login.consultant.ru/link/?req=doc&amp;base=PAP&amp;n=90452&amp;dst=100114</vt:lpwstr>
      </vt:variant>
      <vt:variant>
        <vt:lpwstr/>
      </vt:variant>
      <vt:variant>
        <vt:i4>5111877</vt:i4>
      </vt:variant>
      <vt:variant>
        <vt:i4>9</vt:i4>
      </vt:variant>
      <vt:variant>
        <vt:i4>0</vt:i4>
      </vt:variant>
      <vt:variant>
        <vt:i4>5</vt:i4>
      </vt:variant>
      <vt:variant>
        <vt:lpwstr>https://login.consultant.ru/link/?req=doc&amp;base=STR&amp;n=9314</vt:lpwstr>
      </vt:variant>
      <vt:variant>
        <vt:lpwstr/>
      </vt:variant>
      <vt:variant>
        <vt:i4>4522053</vt:i4>
      </vt:variant>
      <vt:variant>
        <vt:i4>6</vt:i4>
      </vt:variant>
      <vt:variant>
        <vt:i4>0</vt:i4>
      </vt:variant>
      <vt:variant>
        <vt:i4>5</vt:i4>
      </vt:variant>
      <vt:variant>
        <vt:lpwstr>https://login.consultant.ru/link/?req=doc&amp;base=STR&amp;n=4371</vt:lpwstr>
      </vt:variant>
      <vt:variant>
        <vt:lpwstr/>
      </vt:variant>
      <vt:variant>
        <vt:i4>7536752</vt:i4>
      </vt:variant>
      <vt:variant>
        <vt:i4>3</vt:i4>
      </vt:variant>
      <vt:variant>
        <vt:i4>0</vt:i4>
      </vt:variant>
      <vt:variant>
        <vt:i4>5</vt:i4>
      </vt:variant>
      <vt:variant>
        <vt:lpwstr>https://login.consultant.ru/link/?req=doc&amp;base=OTN&amp;n=30066</vt:lpwstr>
      </vt:variant>
      <vt:variant>
        <vt:lpwstr/>
      </vt:variant>
      <vt:variant>
        <vt:i4>4522050</vt:i4>
      </vt:variant>
      <vt:variant>
        <vt:i4>0</vt:i4>
      </vt:variant>
      <vt:variant>
        <vt:i4>0</vt:i4>
      </vt:variant>
      <vt:variant>
        <vt:i4>5</vt:i4>
      </vt:variant>
      <vt:variant>
        <vt:lpwstr>https://login.consultant.ru/link/?req=doc&amp;base=OTN&amp;n=7445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STU</dc:creator>
  <cp:keywords/>
  <cp:lastModifiedBy>GlushkovVV</cp:lastModifiedBy>
  <cp:revision>2</cp:revision>
  <cp:lastPrinted>2026-09-02T06:46:00Z</cp:lastPrinted>
  <dcterms:created xsi:type="dcterms:W3CDTF">2026-09-02T08:38:00Z</dcterms:created>
  <dcterms:modified xsi:type="dcterms:W3CDTF">2026-09-02T08:38:00Z</dcterms:modified>
</cp:coreProperties>
</file>