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E6C55" w14:textId="77777777" w:rsidR="00F601CC" w:rsidRDefault="00F601CC" w:rsidP="00D06607">
      <w:pPr>
        <w:tabs>
          <w:tab w:val="left" w:pos="0"/>
        </w:tabs>
        <w:ind w:firstLine="709"/>
        <w:jc w:val="center"/>
        <w:rPr>
          <w:b/>
          <w:bCs/>
          <w:caps/>
        </w:rPr>
      </w:pPr>
    </w:p>
    <w:p w14:paraId="0F2EC349" w14:textId="1BD46475" w:rsidR="00DC7E49" w:rsidRPr="00656B3A" w:rsidRDefault="00DC7E49" w:rsidP="00D06607">
      <w:pPr>
        <w:tabs>
          <w:tab w:val="left" w:pos="0"/>
        </w:tabs>
        <w:ind w:firstLine="709"/>
        <w:jc w:val="center"/>
        <w:rPr>
          <w:b/>
          <w:bCs/>
        </w:rPr>
      </w:pPr>
      <w:r w:rsidRPr="00656B3A">
        <w:rPr>
          <w:b/>
          <w:bCs/>
          <w:caps/>
        </w:rPr>
        <w:t xml:space="preserve">Контракт </w:t>
      </w:r>
      <w:r w:rsidRPr="00656B3A">
        <w:rPr>
          <w:b/>
          <w:bCs/>
        </w:rPr>
        <w:t>№</w:t>
      </w:r>
      <w:r w:rsidR="00D033B3">
        <w:rPr>
          <w:b/>
          <w:bCs/>
        </w:rPr>
        <w:t xml:space="preserve"> </w:t>
      </w:r>
      <w:r w:rsidR="0001160F">
        <w:rPr>
          <w:b/>
          <w:bCs/>
        </w:rPr>
        <w:t>___________________________</w:t>
      </w:r>
    </w:p>
    <w:p w14:paraId="5A647DCB" w14:textId="77777777" w:rsidR="0001160F" w:rsidRDefault="00DC7E49" w:rsidP="0036735A">
      <w:pPr>
        <w:pStyle w:val="a5"/>
        <w:ind w:firstLine="709"/>
        <w:jc w:val="center"/>
        <w:rPr>
          <w:b/>
          <w:bCs/>
          <w:sz w:val="24"/>
          <w:szCs w:val="24"/>
        </w:rPr>
      </w:pPr>
      <w:r w:rsidRPr="00656B3A">
        <w:rPr>
          <w:b/>
          <w:bCs/>
          <w:sz w:val="24"/>
          <w:szCs w:val="24"/>
        </w:rPr>
        <w:t xml:space="preserve">на оказание </w:t>
      </w:r>
      <w:r w:rsidR="0058640B" w:rsidRPr="0058640B">
        <w:rPr>
          <w:b/>
          <w:bCs/>
          <w:sz w:val="24"/>
          <w:szCs w:val="24"/>
        </w:rPr>
        <w:t xml:space="preserve">консультационных услуг по анализу организации и </w:t>
      </w:r>
      <w:r w:rsidR="0001160F" w:rsidRPr="0058640B">
        <w:rPr>
          <w:b/>
          <w:bCs/>
          <w:sz w:val="24"/>
          <w:szCs w:val="24"/>
        </w:rPr>
        <w:t>проведения внутреннего</w:t>
      </w:r>
      <w:r w:rsidR="0058640B" w:rsidRPr="0058640B">
        <w:rPr>
          <w:b/>
          <w:bCs/>
          <w:sz w:val="24"/>
          <w:szCs w:val="24"/>
        </w:rPr>
        <w:t xml:space="preserve"> контроля качества и безопасности медицинской деятельности в </w:t>
      </w:r>
    </w:p>
    <w:p w14:paraId="10068929" w14:textId="3642B685" w:rsidR="00DC7E49" w:rsidRPr="00656B3A" w:rsidRDefault="0001160F" w:rsidP="0036735A">
      <w:pPr>
        <w:pStyle w:val="a5"/>
        <w:ind w:firstLine="709"/>
        <w:jc w:val="center"/>
        <w:rPr>
          <w:b/>
          <w:bCs/>
          <w:spacing w:val="-1"/>
          <w:sz w:val="24"/>
          <w:szCs w:val="24"/>
        </w:rPr>
      </w:pPr>
      <w:r>
        <w:rPr>
          <w:b/>
          <w:bCs/>
          <w:sz w:val="24"/>
          <w:szCs w:val="24"/>
        </w:rPr>
        <w:t>ФГБУ КФНКЦ</w:t>
      </w:r>
      <w:r w:rsidR="0058640B">
        <w:rPr>
          <w:b/>
          <w:bCs/>
          <w:sz w:val="24"/>
          <w:szCs w:val="24"/>
        </w:rPr>
        <w:t xml:space="preserve"> ФМБА России</w:t>
      </w:r>
    </w:p>
    <w:p w14:paraId="65C8A1DD" w14:textId="4B5C252D" w:rsidR="001D4141" w:rsidRPr="00656B3A" w:rsidRDefault="001D4141" w:rsidP="0036735A">
      <w:pPr>
        <w:pStyle w:val="a5"/>
        <w:jc w:val="center"/>
        <w:rPr>
          <w:b/>
          <w:bCs/>
          <w:spacing w:val="-1"/>
          <w:sz w:val="24"/>
          <w:szCs w:val="24"/>
        </w:rPr>
      </w:pPr>
      <w:r>
        <w:rPr>
          <w:b/>
          <w:bCs/>
          <w:spacing w:val="-1"/>
          <w:sz w:val="24"/>
          <w:szCs w:val="24"/>
        </w:rPr>
        <w:t>ИКЗ:</w:t>
      </w:r>
      <w:r w:rsidRPr="00AD347F">
        <w:rPr>
          <w:b/>
          <w:bCs/>
          <w:sz w:val="22"/>
          <w:szCs w:val="22"/>
        </w:rPr>
        <w:t xml:space="preserve"> </w:t>
      </w:r>
      <w:r w:rsidR="0001160F" w:rsidRPr="0001160F">
        <w:rPr>
          <w:b/>
          <w:bCs/>
          <w:sz w:val="22"/>
          <w:szCs w:val="22"/>
        </w:rPr>
        <w:t>261504302557791030100100070000000244</w:t>
      </w:r>
    </w:p>
    <w:p w14:paraId="79E910E6" w14:textId="14E32F2F" w:rsidR="00DC7E49" w:rsidRPr="00D06607" w:rsidRDefault="00DC7E49" w:rsidP="00D06607">
      <w:pPr>
        <w:tabs>
          <w:tab w:val="left" w:pos="0"/>
        </w:tabs>
      </w:pPr>
      <w:r w:rsidRPr="00656B3A">
        <w:t xml:space="preserve">г. Ялта                                                                                                   </w:t>
      </w:r>
      <w:r w:rsidR="00F64E19">
        <w:t>___</w:t>
      </w:r>
      <w:r w:rsidR="00F64E19" w:rsidRPr="00656B3A">
        <w:t>.</w:t>
      </w:r>
      <w:r w:rsidR="00F64E19">
        <w:t xml:space="preserve"> _______</w:t>
      </w:r>
      <w:r w:rsidR="009E4342">
        <w:t>.</w:t>
      </w:r>
      <w:r w:rsidR="007F19C4" w:rsidRPr="00656B3A">
        <w:t>202</w:t>
      </w:r>
      <w:r w:rsidR="00F64E19">
        <w:t>6</w:t>
      </w:r>
      <w:r w:rsidRPr="00656B3A">
        <w:t xml:space="preserve"> г.</w:t>
      </w:r>
    </w:p>
    <w:p w14:paraId="7D3A529E" w14:textId="77777777" w:rsidR="00DC7E49" w:rsidRPr="00D06607" w:rsidRDefault="00DC7E49" w:rsidP="00D06607">
      <w:pPr>
        <w:tabs>
          <w:tab w:val="left" w:pos="0"/>
        </w:tabs>
      </w:pPr>
    </w:p>
    <w:p w14:paraId="41807C65" w14:textId="59AFA2EA" w:rsidR="0039532F" w:rsidRDefault="0001160F" w:rsidP="00D06607">
      <w:pPr>
        <w:suppressAutoHyphens/>
        <w:ind w:left="-567" w:firstLine="709"/>
        <w:jc w:val="both"/>
      </w:pPr>
      <w:r w:rsidRPr="00F26E15">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sidRPr="0001160F">
        <w:rPr>
          <w:b/>
          <w:shd w:val="clear" w:color="auto" w:fill="FFFFFF"/>
        </w:rPr>
        <w:t xml:space="preserve"> </w:t>
      </w:r>
      <w:r w:rsidRPr="0001160F">
        <w:rPr>
          <w:bCs/>
          <w:shd w:val="clear" w:color="auto" w:fill="FFFFFF"/>
        </w:rPr>
        <w:t>именуемое в дальнейшем «Заказчик», в лице Главного врача Санниковой Туйаары Николаевны, действующего на основании Приказа от 07.04.2026 г. № 198</w:t>
      </w:r>
      <w:r w:rsidRPr="005646A6">
        <w:rPr>
          <w:shd w:val="clear" w:color="auto" w:fill="FFFFFF"/>
        </w:rPr>
        <w:t>, с</w:t>
      </w:r>
      <w:r w:rsidR="0039532F" w:rsidRPr="005646A6">
        <w:rPr>
          <w:shd w:val="clear" w:color="auto" w:fill="FFFFFF"/>
        </w:rPr>
        <w:t xml:space="preserve"> одной стороны</w:t>
      </w:r>
      <w:r w:rsidR="007F19C4" w:rsidRPr="00E65696">
        <w:t xml:space="preserve">, </w:t>
      </w:r>
    </w:p>
    <w:p w14:paraId="79311869" w14:textId="14515968" w:rsidR="00DC7E49" w:rsidRPr="00D06607" w:rsidRDefault="007C2311" w:rsidP="0035074E">
      <w:pPr>
        <w:suppressAutoHyphens/>
        <w:ind w:left="-567" w:firstLine="709"/>
        <w:jc w:val="both"/>
        <w:rPr>
          <w:rFonts w:eastAsia="MS Mincho"/>
          <w:b/>
          <w:bCs/>
          <w:lang w:eastAsia="ar-SA"/>
        </w:rPr>
      </w:pPr>
      <w:r w:rsidRPr="00E65696">
        <w:rPr>
          <w:rFonts w:eastAsia="MS Mincho"/>
          <w:lang w:eastAsia="ar-SA"/>
        </w:rPr>
        <w:t>и</w:t>
      </w:r>
      <w:r w:rsidR="00D06607" w:rsidRPr="00E65696">
        <w:rPr>
          <w:rFonts w:eastAsia="MS Mincho"/>
          <w:b/>
          <w:bCs/>
          <w:lang w:eastAsia="ar-SA"/>
        </w:rPr>
        <w:t xml:space="preserve"> </w:t>
      </w:r>
      <w:r w:rsidR="009E7B8C">
        <w:rPr>
          <w:rFonts w:eastAsia="MS Mincho"/>
          <w:b/>
          <w:bCs/>
          <w:lang w:eastAsia="ar-SA"/>
        </w:rPr>
        <w:t>__________________________________________________________</w:t>
      </w:r>
      <w:r w:rsidR="00DC7E49" w:rsidRPr="00E65696">
        <w:rPr>
          <w:lang w:eastAsia="zh-CN"/>
        </w:rPr>
        <w:t>, именуемый в дальнейшем «</w:t>
      </w:r>
      <w:r w:rsidR="007F19C4" w:rsidRPr="00E65696">
        <w:rPr>
          <w:lang w:eastAsia="zh-CN"/>
        </w:rPr>
        <w:t>Исполнитель</w:t>
      </w:r>
      <w:r w:rsidR="00DC7E49" w:rsidRPr="00E65696">
        <w:rPr>
          <w:lang w:eastAsia="zh-CN"/>
        </w:rPr>
        <w:t xml:space="preserve">», в лице </w:t>
      </w:r>
      <w:r w:rsidR="00842EFC">
        <w:rPr>
          <w:lang w:eastAsia="zh-CN"/>
        </w:rPr>
        <w:t xml:space="preserve">генерального директора </w:t>
      </w:r>
      <w:r w:rsidR="0001160F">
        <w:rPr>
          <w:lang w:eastAsia="zh-CN"/>
        </w:rPr>
        <w:t>________________________</w:t>
      </w:r>
      <w:r w:rsidR="00DC7E49" w:rsidRPr="00E65696">
        <w:rPr>
          <w:lang w:eastAsia="zh-CN"/>
        </w:rPr>
        <w:t>, дейс</w:t>
      </w:r>
      <w:r w:rsidR="00D06607" w:rsidRPr="00E65696">
        <w:rPr>
          <w:lang w:eastAsia="zh-CN"/>
        </w:rPr>
        <w:t xml:space="preserve">твующего на основании </w:t>
      </w:r>
      <w:r w:rsidR="0001160F">
        <w:rPr>
          <w:lang w:eastAsia="zh-CN"/>
        </w:rPr>
        <w:t>___________________________</w:t>
      </w:r>
      <w:r w:rsidR="00DC7E49" w:rsidRPr="00E65696">
        <w:t>, с другой стороны,  вместе именуемые «Стороны», с соблюдением требований Гражданского кодекса Российской</w:t>
      </w:r>
      <w:r w:rsidR="00DC7E49" w:rsidRPr="00D06607">
        <w:t xml:space="preserve"> Федерации и </w:t>
      </w:r>
      <w:r w:rsidR="00DC7E49" w:rsidRPr="00D06607">
        <w:rPr>
          <w:b/>
          <w:bCs/>
        </w:rPr>
        <w:t>пункта 4</w:t>
      </w:r>
      <w:r w:rsidR="00DC7E49" w:rsidRPr="00D06607">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06607">
        <w:t xml:space="preserve"> заключили настоящий Контракт </w:t>
      </w:r>
      <w:r w:rsidR="00DC7E49" w:rsidRPr="00D06607">
        <w:t>(далее - Контракт) о нижеследующем:</w:t>
      </w:r>
    </w:p>
    <w:p w14:paraId="6B827FA9" w14:textId="77777777" w:rsidR="00DC7E49" w:rsidRPr="00D06607" w:rsidRDefault="00DC7E49" w:rsidP="00D06607">
      <w:pPr>
        <w:ind w:left="-567" w:firstLine="709"/>
        <w:jc w:val="both"/>
        <w:rPr>
          <w:b/>
          <w:bCs/>
          <w:spacing w:val="-1"/>
        </w:rPr>
      </w:pPr>
    </w:p>
    <w:p w14:paraId="086858A1" w14:textId="77777777" w:rsidR="00DC7E49" w:rsidRPr="00D06607" w:rsidRDefault="00DC7E49" w:rsidP="00D06607">
      <w:pPr>
        <w:ind w:left="-567" w:firstLine="709"/>
        <w:jc w:val="center"/>
        <w:rPr>
          <w:b/>
          <w:bCs/>
          <w:spacing w:val="-1"/>
        </w:rPr>
      </w:pPr>
      <w:r w:rsidRPr="00D06607">
        <w:rPr>
          <w:b/>
          <w:bCs/>
          <w:spacing w:val="-1"/>
        </w:rPr>
        <w:t>1. Предмет Контракта</w:t>
      </w:r>
    </w:p>
    <w:p w14:paraId="261CD110" w14:textId="0469A23D" w:rsidR="00DC7E49" w:rsidRPr="0036735A" w:rsidRDefault="00DC7E49" w:rsidP="0036735A">
      <w:pPr>
        <w:pStyle w:val="a5"/>
        <w:ind w:left="-567" w:firstLine="709"/>
        <w:jc w:val="both"/>
        <w:rPr>
          <w:color w:val="0D0D0D"/>
          <w:sz w:val="24"/>
          <w:szCs w:val="24"/>
        </w:rPr>
      </w:pPr>
      <w:r w:rsidRPr="00D06607">
        <w:rPr>
          <w:spacing w:val="-1"/>
          <w:sz w:val="24"/>
          <w:szCs w:val="24"/>
        </w:rPr>
        <w:t xml:space="preserve">1.1. </w:t>
      </w:r>
      <w:r w:rsidRPr="008C552C">
        <w:rPr>
          <w:spacing w:val="-1"/>
          <w:sz w:val="24"/>
          <w:szCs w:val="24"/>
        </w:rPr>
        <w:t xml:space="preserve">По настоящему Контракту </w:t>
      </w:r>
      <w:r w:rsidRPr="008C552C">
        <w:rPr>
          <w:sz w:val="24"/>
          <w:szCs w:val="24"/>
        </w:rPr>
        <w:t>Исполнитель</w:t>
      </w:r>
      <w:r w:rsidRPr="008C552C">
        <w:rPr>
          <w:spacing w:val="-1"/>
          <w:sz w:val="24"/>
          <w:szCs w:val="24"/>
        </w:rPr>
        <w:t xml:space="preserve"> обязуется по </w:t>
      </w:r>
      <w:r w:rsidR="001D4141" w:rsidRPr="008C552C">
        <w:rPr>
          <w:spacing w:val="-1"/>
          <w:sz w:val="24"/>
          <w:szCs w:val="24"/>
        </w:rPr>
        <w:t>описанию объекта закупки</w:t>
      </w:r>
      <w:r w:rsidRPr="008C552C">
        <w:rPr>
          <w:spacing w:val="-1"/>
          <w:sz w:val="24"/>
          <w:szCs w:val="24"/>
        </w:rPr>
        <w:t xml:space="preserve"> Заказчика </w:t>
      </w:r>
      <w:r w:rsidR="007F19C4" w:rsidRPr="008C552C">
        <w:rPr>
          <w:spacing w:val="-1"/>
          <w:sz w:val="24"/>
          <w:szCs w:val="24"/>
        </w:rPr>
        <w:t xml:space="preserve">(Приложение № 1 к Контракту), </w:t>
      </w:r>
      <w:r w:rsidR="007F19C4" w:rsidRPr="008C552C">
        <w:rPr>
          <w:sz w:val="24"/>
          <w:szCs w:val="24"/>
        </w:rPr>
        <w:t xml:space="preserve">являющейся неотъемлемой частью Контракта, </w:t>
      </w:r>
      <w:r w:rsidRPr="008C552C">
        <w:rPr>
          <w:sz w:val="24"/>
          <w:szCs w:val="24"/>
        </w:rPr>
        <w:t>оказать</w:t>
      </w:r>
      <w:r w:rsidRPr="008C552C">
        <w:rPr>
          <w:b/>
          <w:bCs/>
          <w:sz w:val="24"/>
          <w:szCs w:val="24"/>
        </w:rPr>
        <w:t xml:space="preserve"> </w:t>
      </w:r>
      <w:r w:rsidR="00D06607" w:rsidRPr="008C552C">
        <w:rPr>
          <w:bCs/>
          <w:sz w:val="24"/>
          <w:szCs w:val="24"/>
        </w:rPr>
        <w:t xml:space="preserve">надлежащим образом </w:t>
      </w:r>
      <w:r w:rsidR="0058640B" w:rsidRPr="008C552C">
        <w:rPr>
          <w:sz w:val="24"/>
          <w:szCs w:val="24"/>
        </w:rPr>
        <w:t xml:space="preserve">консультационные услуг по анализу организации и </w:t>
      </w:r>
      <w:r w:rsidR="0001160F" w:rsidRPr="008C552C">
        <w:rPr>
          <w:sz w:val="24"/>
          <w:szCs w:val="24"/>
        </w:rPr>
        <w:t>проведения внутреннего</w:t>
      </w:r>
      <w:r w:rsidR="0058640B" w:rsidRPr="008C552C">
        <w:rPr>
          <w:sz w:val="24"/>
          <w:szCs w:val="24"/>
        </w:rPr>
        <w:t xml:space="preserve"> контроля качества и безопасности медицинской деятельности в </w:t>
      </w:r>
      <w:r w:rsidR="00F64E19" w:rsidRPr="00F64E19">
        <w:rPr>
          <w:sz w:val="24"/>
          <w:szCs w:val="24"/>
        </w:rPr>
        <w:t>ФГБУ КФНКЦ ФМБА России</w:t>
      </w:r>
      <w:r w:rsidR="006E62EA" w:rsidRPr="008C552C">
        <w:rPr>
          <w:sz w:val="24"/>
          <w:szCs w:val="24"/>
        </w:rPr>
        <w:t xml:space="preserve"> </w:t>
      </w:r>
      <w:r w:rsidR="008F0ED7" w:rsidRPr="00D2615B">
        <w:rPr>
          <w:sz w:val="22"/>
          <w:szCs w:val="22"/>
          <w:lang w:eastAsia="zh-CN"/>
        </w:rPr>
        <w:t>(</w:t>
      </w:r>
      <w:r w:rsidR="00637BFB" w:rsidRPr="00D2615B">
        <w:rPr>
          <w:sz w:val="22"/>
          <w:szCs w:val="22"/>
          <w:lang w:eastAsia="zh-CN"/>
        </w:rPr>
        <w:t xml:space="preserve">код </w:t>
      </w:r>
      <w:r w:rsidR="008F0ED7" w:rsidRPr="00D2615B">
        <w:rPr>
          <w:sz w:val="22"/>
          <w:szCs w:val="22"/>
          <w:lang w:eastAsia="zh-CN"/>
        </w:rPr>
        <w:t>ОКПД2-</w:t>
      </w:r>
      <w:r w:rsidR="0058640B" w:rsidRPr="00D2615B">
        <w:rPr>
          <w:sz w:val="22"/>
          <w:szCs w:val="22"/>
          <w:lang w:eastAsia="zh-CN"/>
        </w:rPr>
        <w:t>74.90.19.190</w:t>
      </w:r>
      <w:r w:rsidR="008F0ED7" w:rsidRPr="00D2615B">
        <w:rPr>
          <w:sz w:val="22"/>
          <w:szCs w:val="22"/>
          <w:lang w:eastAsia="zh-CN"/>
        </w:rPr>
        <w:t>)</w:t>
      </w:r>
      <w:r w:rsidR="008F0ED7" w:rsidRPr="008C552C">
        <w:rPr>
          <w:sz w:val="24"/>
          <w:szCs w:val="24"/>
        </w:rPr>
        <w:t xml:space="preserve"> </w:t>
      </w:r>
      <w:r w:rsidRPr="008C552C">
        <w:rPr>
          <w:sz w:val="24"/>
          <w:szCs w:val="24"/>
        </w:rPr>
        <w:t>(</w:t>
      </w:r>
      <w:r w:rsidRPr="008C552C">
        <w:rPr>
          <w:iCs/>
          <w:sz w:val="24"/>
          <w:szCs w:val="24"/>
        </w:rPr>
        <w:t>далее – Услуги</w:t>
      </w:r>
      <w:r w:rsidRPr="008C552C">
        <w:rPr>
          <w:sz w:val="24"/>
          <w:szCs w:val="24"/>
        </w:rPr>
        <w:t>).</w:t>
      </w:r>
    </w:p>
    <w:p w14:paraId="3A8D0B9C" w14:textId="77777777" w:rsidR="007F19C4" w:rsidRPr="00D06607" w:rsidRDefault="007F19C4" w:rsidP="00ED59BD">
      <w:pPr>
        <w:pStyle w:val="a5"/>
        <w:ind w:left="-567" w:firstLine="709"/>
        <w:jc w:val="both"/>
        <w:rPr>
          <w:b/>
          <w:bCs/>
          <w:spacing w:val="-1"/>
          <w:sz w:val="24"/>
          <w:szCs w:val="24"/>
        </w:rPr>
      </w:pPr>
      <w:r w:rsidRPr="00D06607">
        <w:rPr>
          <w:sz w:val="24"/>
          <w:szCs w:val="24"/>
        </w:rPr>
        <w:t>1.</w:t>
      </w:r>
      <w:r w:rsidR="00ED59BD">
        <w:rPr>
          <w:sz w:val="24"/>
          <w:szCs w:val="24"/>
        </w:rPr>
        <w:t>2</w:t>
      </w:r>
      <w:r w:rsidRPr="00D06607">
        <w:rPr>
          <w:sz w:val="24"/>
          <w:szCs w:val="24"/>
        </w:rPr>
        <w:t>. Наименование, объем, количество услуг определяется Спецификацией (Приложение № 2 к Контракту), являющейся неотъемлемой частью Контракта.</w:t>
      </w:r>
    </w:p>
    <w:p w14:paraId="50032D5F" w14:textId="77777777" w:rsidR="00DC7E49" w:rsidRDefault="00DC7E49" w:rsidP="00ED59BD">
      <w:pPr>
        <w:tabs>
          <w:tab w:val="left" w:pos="-709"/>
        </w:tabs>
        <w:ind w:left="-567" w:firstLine="709"/>
        <w:jc w:val="both"/>
      </w:pPr>
      <w:r w:rsidRPr="00D06607">
        <w:t>1.</w:t>
      </w:r>
      <w:r w:rsidR="00ED59BD">
        <w:t>3</w:t>
      </w:r>
      <w:r w:rsidRPr="00D06607">
        <w:t>. Заказч</w:t>
      </w:r>
      <w:r w:rsidR="00D06607">
        <w:t>ик обязуется принять и оплатить надлежащим образом оказанные Услуги в соответствии с условиями настоящего Контракта.</w:t>
      </w:r>
    </w:p>
    <w:p w14:paraId="24F07D37" w14:textId="77777777" w:rsidR="00E65696" w:rsidRDefault="00E65696" w:rsidP="00ED59BD">
      <w:pPr>
        <w:tabs>
          <w:tab w:val="left" w:pos="-709"/>
        </w:tabs>
        <w:jc w:val="both"/>
      </w:pPr>
      <w:r>
        <w:t>1.</w:t>
      </w:r>
      <w:bookmarkStart w:id="0" w:name="_Hlk160623572"/>
      <w:r w:rsidR="00ED59BD">
        <w:t>4</w:t>
      </w:r>
      <w:r>
        <w:t>. Уполномоченное (ответственное) лицо Заказчика:</w:t>
      </w:r>
    </w:p>
    <w:bookmarkEnd w:id="0"/>
    <w:p w14:paraId="39006971" w14:textId="2C7262EA" w:rsidR="00DC7E49" w:rsidRDefault="0058640B" w:rsidP="0058640B">
      <w:pPr>
        <w:pStyle w:val="a6"/>
        <w:tabs>
          <w:tab w:val="left" w:pos="0"/>
        </w:tabs>
        <w:spacing w:after="0"/>
        <w:rPr>
          <w:rFonts w:eastAsia="Times New Roman"/>
          <w:i/>
          <w:sz w:val="24"/>
          <w:szCs w:val="24"/>
        </w:rPr>
      </w:pPr>
      <w:r w:rsidRPr="0058640B">
        <w:rPr>
          <w:rFonts w:eastAsia="Times New Roman"/>
          <w:sz w:val="24"/>
          <w:szCs w:val="24"/>
        </w:rPr>
        <w:t xml:space="preserve">-   </w:t>
      </w:r>
      <w:r w:rsidRPr="0058640B">
        <w:rPr>
          <w:rFonts w:eastAsia="Times New Roman"/>
          <w:i/>
          <w:sz w:val="24"/>
          <w:szCs w:val="24"/>
        </w:rPr>
        <w:t xml:space="preserve">Кравчук Мария Витальевна, </w:t>
      </w:r>
      <w:r w:rsidR="009E7B8C" w:rsidRPr="0058640B">
        <w:rPr>
          <w:rFonts w:eastAsia="Times New Roman"/>
          <w:i/>
          <w:sz w:val="24"/>
          <w:szCs w:val="24"/>
        </w:rPr>
        <w:t>тел.: +</w:t>
      </w:r>
      <w:r w:rsidRPr="0058640B">
        <w:rPr>
          <w:rFonts w:eastAsia="Times New Roman"/>
          <w:i/>
          <w:sz w:val="24"/>
          <w:szCs w:val="24"/>
        </w:rPr>
        <w:t xml:space="preserve">7978-889-26-35, эл адрес: </w:t>
      </w:r>
      <w:hyperlink r:id="rId8" w:history="1">
        <w:r w:rsidR="009E7B8C" w:rsidRPr="005A2842">
          <w:rPr>
            <w:rStyle w:val="a3"/>
            <w:rFonts w:eastAsia="Times New Roman"/>
            <w:i/>
            <w:sz w:val="24"/>
            <w:szCs w:val="24"/>
          </w:rPr>
          <w:t>ms.milanya1996@mail.ru</w:t>
        </w:r>
      </w:hyperlink>
      <w:r w:rsidR="00637BFB" w:rsidRPr="0058640B">
        <w:rPr>
          <w:rFonts w:eastAsia="Times New Roman"/>
          <w:i/>
          <w:sz w:val="24"/>
          <w:szCs w:val="24"/>
        </w:rPr>
        <w:t>.</w:t>
      </w:r>
    </w:p>
    <w:p w14:paraId="0FB607F0" w14:textId="4B0BE06D" w:rsidR="009E7B8C" w:rsidRPr="00DB66C0" w:rsidRDefault="009E7B8C" w:rsidP="0058640B">
      <w:pPr>
        <w:pStyle w:val="a6"/>
        <w:tabs>
          <w:tab w:val="left" w:pos="0"/>
        </w:tabs>
        <w:spacing w:after="0"/>
        <w:rPr>
          <w:spacing w:val="-1"/>
          <w:sz w:val="24"/>
          <w:szCs w:val="24"/>
        </w:rPr>
      </w:pPr>
      <w:r>
        <w:rPr>
          <w:rFonts w:eastAsia="Times New Roman"/>
          <w:i/>
          <w:sz w:val="24"/>
          <w:szCs w:val="24"/>
        </w:rPr>
        <w:t>-</w:t>
      </w:r>
      <w:r w:rsidRPr="009E7B8C">
        <w:t xml:space="preserve"> </w:t>
      </w:r>
      <w:r>
        <w:t xml:space="preserve"> </w:t>
      </w:r>
      <w:r w:rsidRPr="009E7B8C">
        <w:rPr>
          <w:rFonts w:eastAsia="Times New Roman"/>
          <w:i/>
          <w:sz w:val="24"/>
          <w:szCs w:val="24"/>
        </w:rPr>
        <w:t>Елютина Екатерина Анатольевна, тел.: +79056508033; +79785293733.</w:t>
      </w:r>
      <w:r>
        <w:rPr>
          <w:rFonts w:eastAsia="Times New Roman"/>
          <w:i/>
          <w:sz w:val="24"/>
          <w:szCs w:val="24"/>
        </w:rPr>
        <w:t>,</w:t>
      </w:r>
      <w:r w:rsidRPr="009E7B8C">
        <w:t xml:space="preserve"> </w:t>
      </w:r>
      <w:r w:rsidRPr="009E7B8C">
        <w:rPr>
          <w:rFonts w:eastAsia="Times New Roman"/>
          <w:i/>
          <w:sz w:val="24"/>
          <w:szCs w:val="24"/>
        </w:rPr>
        <w:t>эл. адрес: ekaterinaelyutina@yandex.ru</w:t>
      </w:r>
    </w:p>
    <w:p w14:paraId="5FD9F24F" w14:textId="77777777" w:rsidR="00DC7E49" w:rsidRPr="00D06607" w:rsidRDefault="00DC7E49" w:rsidP="00D06607">
      <w:pPr>
        <w:pStyle w:val="HTML"/>
        <w:ind w:firstLine="709"/>
        <w:jc w:val="center"/>
        <w:rPr>
          <w:rFonts w:ascii="Times New Roman" w:hAnsi="Times New Roman" w:cs="Times New Roman"/>
          <w:b/>
          <w:bCs/>
          <w:color w:val="auto"/>
          <w:sz w:val="24"/>
          <w:szCs w:val="24"/>
        </w:rPr>
      </w:pPr>
      <w:r w:rsidRPr="00D06607">
        <w:rPr>
          <w:rFonts w:ascii="Times New Roman" w:hAnsi="Times New Roman" w:cs="Times New Roman"/>
          <w:b/>
          <w:bCs/>
          <w:color w:val="auto"/>
          <w:sz w:val="24"/>
          <w:szCs w:val="24"/>
        </w:rPr>
        <w:t xml:space="preserve">2. Цена Контракта, порядок и сроки оплаты </w:t>
      </w:r>
    </w:p>
    <w:p w14:paraId="4731ADDF" w14:textId="429E527C"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2.1. </w:t>
      </w:r>
      <w:r w:rsidRPr="003C42DC">
        <w:t>Цена н</w:t>
      </w:r>
      <w:r w:rsidR="00D06607" w:rsidRPr="003C42DC">
        <w:t>астоящего Контракта (стоимость У</w:t>
      </w:r>
      <w:r w:rsidRPr="003C42DC">
        <w:t xml:space="preserve">слуг) составляет </w:t>
      </w:r>
      <w:r w:rsidR="0001160F">
        <w:rPr>
          <w:b/>
          <w:bCs/>
        </w:rPr>
        <w:t>_______________________________________</w:t>
      </w:r>
      <w:r w:rsidR="00842EFC" w:rsidRPr="00F17295">
        <w:rPr>
          <w:b/>
          <w:bCs/>
        </w:rPr>
        <w:t>)</w:t>
      </w:r>
      <w:r w:rsidRPr="003C42DC">
        <w:rPr>
          <w:iCs/>
        </w:rPr>
        <w:t xml:space="preserve"> </w:t>
      </w:r>
    </w:p>
    <w:p w14:paraId="57E81070"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w:t>
      </w:r>
      <w:r w:rsidR="00D06607">
        <w:t>нных с оплатой К</w:t>
      </w:r>
      <w:r w:rsidRPr="00D06607">
        <w:t>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CB7D03" w14:textId="77777777" w:rsidR="0058640B" w:rsidRPr="008C552C" w:rsidRDefault="00DC7E49" w:rsidP="0058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8C552C">
        <w:t>2.2.</w:t>
      </w:r>
      <w:r w:rsidR="0058640B" w:rsidRPr="008C552C">
        <w:t xml:space="preserve"> Оплата по Контракту будет осуществляться в следующем порядке:</w:t>
      </w:r>
    </w:p>
    <w:p w14:paraId="2587E49C" w14:textId="122040D4" w:rsidR="0058640B" w:rsidRPr="008C552C" w:rsidRDefault="0058640B" w:rsidP="0058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C552C">
        <w:t xml:space="preserve">  - </w:t>
      </w:r>
      <w:r w:rsidRPr="008C552C">
        <w:rPr>
          <w:b/>
        </w:rPr>
        <w:t xml:space="preserve">30 % от цены Контракта </w:t>
      </w:r>
      <w:r w:rsidRPr="008C552C">
        <w:t xml:space="preserve">- </w:t>
      </w:r>
      <w:r w:rsidRPr="008C552C">
        <w:rPr>
          <w:b/>
        </w:rPr>
        <w:t>авансовый платеж</w:t>
      </w:r>
      <w:r w:rsidRPr="008C552C">
        <w:t>,</w:t>
      </w:r>
      <w:r w:rsidR="00F17295">
        <w:t xml:space="preserve"> </w:t>
      </w:r>
      <w:r w:rsidR="00F17295" w:rsidRPr="00F17295">
        <w:rPr>
          <w:b/>
          <w:bCs/>
        </w:rPr>
        <w:t xml:space="preserve">что составляет </w:t>
      </w:r>
      <w:r w:rsidR="0001160F">
        <w:rPr>
          <w:b/>
          <w:bCs/>
        </w:rPr>
        <w:t>_________________________________________</w:t>
      </w:r>
      <w:r w:rsidR="00F17295">
        <w:rPr>
          <w:b/>
          <w:bCs/>
        </w:rPr>
        <w:t xml:space="preserve"> </w:t>
      </w:r>
      <w:r w:rsidR="00F64E19" w:rsidRPr="00F17295">
        <w:t>оплачивается</w:t>
      </w:r>
      <w:r w:rsidR="00F64E19">
        <w:t xml:space="preserve"> </w:t>
      </w:r>
      <w:r w:rsidR="00F64E19" w:rsidRPr="008C552C">
        <w:t>в</w:t>
      </w:r>
      <w:r w:rsidRPr="008C552C">
        <w:t xml:space="preserve"> течение 7 (семи) рабочих дней с даты получения счета на оплату, содержащего реквизиты счета </w:t>
      </w:r>
      <w:r w:rsidRPr="008C552C">
        <w:rPr>
          <w:lang w:eastAsia="zh-CN"/>
        </w:rPr>
        <w:t>Исполнителя</w:t>
      </w:r>
      <w:r w:rsidRPr="008C552C">
        <w:t xml:space="preserve">. Дата выставления счета должна быть не ранее даты заключения настоящего Контракта. </w:t>
      </w:r>
    </w:p>
    <w:p w14:paraId="695A0CB6" w14:textId="30A2353E" w:rsidR="0058640B" w:rsidRPr="00F17295" w:rsidRDefault="0058640B" w:rsidP="00F17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8C552C">
        <w:t xml:space="preserve">- </w:t>
      </w:r>
      <w:r w:rsidRPr="008C552C">
        <w:rPr>
          <w:b/>
        </w:rPr>
        <w:t xml:space="preserve">70% от цены Контракта </w:t>
      </w:r>
      <w:r w:rsidRPr="008C552C">
        <w:t>-</w:t>
      </w:r>
      <w:r w:rsidRPr="008C552C">
        <w:rPr>
          <w:b/>
        </w:rPr>
        <w:t xml:space="preserve"> окончательный расчет</w:t>
      </w:r>
      <w:r w:rsidR="00F17295">
        <w:rPr>
          <w:b/>
        </w:rPr>
        <w:t xml:space="preserve">, что составляет </w:t>
      </w:r>
      <w:r w:rsidR="0001160F">
        <w:rPr>
          <w:b/>
        </w:rPr>
        <w:t>_________________________________________</w:t>
      </w:r>
      <w:r w:rsidRPr="008C552C">
        <w:t xml:space="preserve"> </w:t>
      </w:r>
      <w:r w:rsidR="00F17295">
        <w:t xml:space="preserve">производится путем перечисления денежных средств </w:t>
      </w:r>
      <w:r w:rsidRPr="008C552C">
        <w:t>за оказанные услуги   Заказчиком в течение 7 (семи) рабочих дней с даты подписания Заказчиком документа о приемке оказанных услуг.</w:t>
      </w:r>
    </w:p>
    <w:p w14:paraId="3EA68C5E" w14:textId="77777777" w:rsidR="00DC7E49" w:rsidRPr="00D06607" w:rsidRDefault="00DC7E49" w:rsidP="00D06607">
      <w:pPr>
        <w:pStyle w:val="a6"/>
        <w:tabs>
          <w:tab w:val="left" w:pos="0"/>
        </w:tabs>
        <w:spacing w:after="0"/>
        <w:ind w:left="-567" w:firstLine="709"/>
        <w:jc w:val="both"/>
        <w:rPr>
          <w:b/>
          <w:bCs/>
          <w:spacing w:val="-1"/>
          <w:sz w:val="24"/>
          <w:szCs w:val="24"/>
        </w:rPr>
      </w:pPr>
      <w:r w:rsidRPr="00D06607">
        <w:rPr>
          <w:sz w:val="24"/>
          <w:szCs w:val="24"/>
        </w:rPr>
        <w:lastRenderedPageBreak/>
        <w:t>2.3. Цена Контракта является твердой, определяется на срок исполнения Контракта и не изменяется в ходе исполнения Контракта, за исключением случаев, установленных Контрактом и</w:t>
      </w:r>
      <w:r w:rsidR="003C42DC">
        <w:rPr>
          <w:sz w:val="24"/>
          <w:szCs w:val="24"/>
        </w:rPr>
        <w:t>/</w:t>
      </w:r>
      <w:r w:rsidRPr="00D06607">
        <w:rPr>
          <w:sz w:val="24"/>
          <w:szCs w:val="24"/>
        </w:rPr>
        <w:t>(или) предусмотренных законодательством Российской Федерации.</w:t>
      </w:r>
    </w:p>
    <w:p w14:paraId="1663BB5B"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2.4. В цену настоящего </w:t>
      </w:r>
      <w:r w:rsidRPr="00D06607">
        <w:rPr>
          <w:color w:val="000000"/>
        </w:rPr>
        <w:t xml:space="preserve">Контракта </w:t>
      </w:r>
      <w:r w:rsidRPr="00D06607">
        <w:t>включены все расходы</w:t>
      </w:r>
      <w:r w:rsidR="007F19C4" w:rsidRPr="00D06607">
        <w:t xml:space="preserve"> Исполнителя</w:t>
      </w:r>
      <w:r w:rsidR="001D49E0">
        <w:t>, производимые им в связи с исполнением обязательств по настоящему Контракту</w:t>
      </w:r>
      <w:r w:rsidRPr="00D06607">
        <w:t xml:space="preserve">, расходы на страхование, уплату налогов, сборов </w:t>
      </w:r>
      <w:r w:rsidR="007F19C4" w:rsidRPr="00D06607">
        <w:t>и других обязательных платежей</w:t>
      </w:r>
      <w:r w:rsidRPr="00D06607">
        <w:t xml:space="preserve">, иные расходы </w:t>
      </w:r>
      <w:r w:rsidR="006A3B1E">
        <w:t>Исполнителя</w:t>
      </w:r>
      <w:r w:rsidRPr="00D06607">
        <w:t xml:space="preserve">, связанные с исполнением настоящего </w:t>
      </w:r>
      <w:r w:rsidRPr="00D06607">
        <w:rPr>
          <w:color w:val="000000"/>
        </w:rPr>
        <w:t>Контракта.</w:t>
      </w:r>
    </w:p>
    <w:p w14:paraId="0B17574C" w14:textId="77777777" w:rsidR="00DC7E49" w:rsidRPr="00D06607" w:rsidRDefault="001D49E0"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2.5. По соглашению С</w:t>
      </w:r>
      <w:r w:rsidR="00DC7E49" w:rsidRPr="00D06607">
        <w:t xml:space="preserve">торон цена Контракта может быть снижена без изменения, предусмотренного </w:t>
      </w:r>
      <w:r w:rsidR="007F19C4" w:rsidRPr="00D06607">
        <w:t>Спе</w:t>
      </w:r>
      <w:r>
        <w:t xml:space="preserve">цификацией и </w:t>
      </w:r>
      <w:r w:rsidR="007A683F">
        <w:rPr>
          <w:spacing w:val="-1"/>
        </w:rPr>
        <w:t>Описанием объекта закупки</w:t>
      </w:r>
      <w:r>
        <w:t>, объема, а также качества Услуг</w:t>
      </w:r>
      <w:r w:rsidR="00DC7E49" w:rsidRPr="00D06607">
        <w:t>.</w:t>
      </w:r>
    </w:p>
    <w:p w14:paraId="197CABCB" w14:textId="7E5D2C01" w:rsidR="00DC7E49"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2.6</w:t>
      </w:r>
      <w:r w:rsidR="001D49E0">
        <w:t xml:space="preserve">. Заказчик обязуется оплатить </w:t>
      </w:r>
      <w:r w:rsidRPr="00D06607">
        <w:t>с</w:t>
      </w:r>
      <w:r w:rsidR="001D49E0">
        <w:t xml:space="preserve">тоимость фактически оказанных надлежащим образом </w:t>
      </w:r>
      <w:r w:rsidRPr="00D06607">
        <w:t>Испо</w:t>
      </w:r>
      <w:r w:rsidR="001D49E0">
        <w:t>лнителем и принятых Заказчиком У</w:t>
      </w:r>
      <w:r w:rsidRPr="00D06607">
        <w:t xml:space="preserve">слуг, путем перечисления денежных средств на расчетный счет Исполнителя в течение </w:t>
      </w:r>
      <w:r w:rsidR="001D49E0">
        <w:t xml:space="preserve">7 (семи) рабочих дней с момента подписания Заказчиком </w:t>
      </w:r>
      <w:r w:rsidR="006A3B1E">
        <w:t xml:space="preserve">структурированного </w:t>
      </w:r>
      <w:r w:rsidR="001D49E0">
        <w:t>документа о приемке оказанных услуг.</w:t>
      </w:r>
    </w:p>
    <w:p w14:paraId="576E171A" w14:textId="490B9001" w:rsidR="00F64E19" w:rsidRPr="00D06607" w:rsidRDefault="00F64E1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2.7.</w:t>
      </w:r>
      <w:r w:rsidRPr="00F64E19">
        <w:t>В случае ненадлежащего исполнения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5ED75287" w14:textId="1D345129" w:rsidR="00DC7E49"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2.</w:t>
      </w:r>
      <w:r w:rsidR="00F64E19">
        <w:rPr>
          <w:spacing w:val="-1"/>
        </w:rPr>
        <w:t>8</w:t>
      </w:r>
      <w:r w:rsidR="00DA11AE">
        <w:rPr>
          <w:spacing w:val="-1"/>
        </w:rPr>
        <w:t>.</w:t>
      </w:r>
      <w:r w:rsidRPr="00D06607">
        <w:rPr>
          <w:spacing w:val="-1"/>
        </w:rPr>
        <w:t xml:space="preserve"> Обязательство Заказчика по оплате </w:t>
      </w:r>
      <w:r w:rsidR="001D49E0">
        <w:rPr>
          <w:spacing w:val="-1"/>
        </w:rPr>
        <w:t>оказанных У</w:t>
      </w:r>
      <w:r w:rsidRPr="00D06607">
        <w:rPr>
          <w:spacing w:val="-1"/>
        </w:rPr>
        <w:t>слуг считается исполненным с момента списания денежных средств со счета Заказчика.</w:t>
      </w:r>
    </w:p>
    <w:p w14:paraId="7B1A454B" w14:textId="7A43FD95" w:rsidR="00DA11AE" w:rsidRPr="00D06607" w:rsidRDefault="00DA11AE"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2.</w:t>
      </w:r>
      <w:r w:rsidR="00F26E15">
        <w:rPr>
          <w:spacing w:val="-1"/>
        </w:rPr>
        <w:t xml:space="preserve">9.  </w:t>
      </w:r>
      <w:r w:rsidR="00F26E15" w:rsidRPr="00F26E15">
        <w:rPr>
          <w:spacing w:val="-1"/>
        </w:rPr>
        <w:t xml:space="preserve"> Источник финансирования: </w:t>
      </w:r>
      <w:r w:rsidR="00F26E15" w:rsidRPr="00F26E15">
        <w:rPr>
          <w:b/>
          <w:bCs/>
          <w:i/>
          <w:iCs/>
          <w:spacing w:val="-1"/>
        </w:rPr>
        <w:t>средства бюджетных учреждений.</w:t>
      </w:r>
    </w:p>
    <w:p w14:paraId="7BD594FE" w14:textId="77777777" w:rsidR="00DC7E49" w:rsidRPr="00D06607" w:rsidRDefault="00DC7E49" w:rsidP="00D06607">
      <w:pPr>
        <w:tabs>
          <w:tab w:val="left" w:pos="0"/>
        </w:tabs>
        <w:ind w:firstLine="709"/>
        <w:jc w:val="center"/>
        <w:rPr>
          <w:b/>
          <w:bCs/>
          <w:spacing w:val="-1"/>
        </w:rPr>
      </w:pPr>
      <w:r w:rsidRPr="00D06607">
        <w:rPr>
          <w:b/>
          <w:bCs/>
          <w:spacing w:val="-1"/>
        </w:rPr>
        <w:t>3. Порядок и сроки оказания услуг</w:t>
      </w:r>
    </w:p>
    <w:p w14:paraId="4BC1E1AA" w14:textId="5C873A2E" w:rsidR="00321BBE" w:rsidRPr="004728FF" w:rsidRDefault="00DC7E49" w:rsidP="004728FF">
      <w:pPr>
        <w:spacing w:before="57" w:after="57"/>
        <w:rPr>
          <w:b/>
          <w:spacing w:val="-1"/>
        </w:rPr>
      </w:pPr>
      <w:r w:rsidRPr="00D06607">
        <w:t>3</w:t>
      </w:r>
      <w:r w:rsidRPr="00D06607">
        <w:rPr>
          <w:spacing w:val="-1"/>
        </w:rPr>
        <w:t xml:space="preserve">.1. </w:t>
      </w:r>
      <w:r w:rsidR="00952E52">
        <w:t xml:space="preserve">Срок оказания Услуг: </w:t>
      </w:r>
      <w:r w:rsidR="004728FF" w:rsidRPr="004728FF">
        <w:rPr>
          <w:b/>
        </w:rPr>
        <w:t xml:space="preserve">с момента заключения </w:t>
      </w:r>
      <w:r w:rsidR="0001160F" w:rsidRPr="004728FF">
        <w:rPr>
          <w:b/>
        </w:rPr>
        <w:t>Контракта по</w:t>
      </w:r>
      <w:r w:rsidR="004728FF" w:rsidRPr="004728FF">
        <w:rPr>
          <w:b/>
        </w:rPr>
        <w:t xml:space="preserve"> </w:t>
      </w:r>
      <w:r w:rsidR="005C6602">
        <w:rPr>
          <w:b/>
        </w:rPr>
        <w:t>14.12.2026г</w:t>
      </w:r>
      <w:r w:rsidR="004728FF" w:rsidRPr="004728FF">
        <w:rPr>
          <w:b/>
        </w:rPr>
        <w:t>.</w:t>
      </w:r>
      <w:r w:rsidR="004728FF">
        <w:rPr>
          <w:b/>
        </w:rPr>
        <w:t>,</w:t>
      </w:r>
      <w:r w:rsidR="004728FF" w:rsidRPr="004728FF">
        <w:rPr>
          <w:b/>
        </w:rPr>
        <w:t xml:space="preserve"> в течение </w:t>
      </w:r>
      <w:r w:rsidR="005C6602">
        <w:rPr>
          <w:b/>
        </w:rPr>
        <w:t xml:space="preserve">2 (двух) </w:t>
      </w:r>
      <w:r w:rsidR="005C6602" w:rsidRPr="004728FF">
        <w:rPr>
          <w:b/>
        </w:rPr>
        <w:t>рабочих</w:t>
      </w:r>
      <w:r w:rsidR="004728FF" w:rsidRPr="004728FF">
        <w:rPr>
          <w:b/>
        </w:rPr>
        <w:t xml:space="preserve"> дн</w:t>
      </w:r>
      <w:r w:rsidR="009E7B8C">
        <w:rPr>
          <w:b/>
        </w:rPr>
        <w:t>ей</w:t>
      </w:r>
      <w:r w:rsidRPr="004728FF">
        <w:rPr>
          <w:b/>
          <w:spacing w:val="-1"/>
        </w:rPr>
        <w:t>.</w:t>
      </w:r>
    </w:p>
    <w:p w14:paraId="059A2F37" w14:textId="77777777" w:rsidR="009E7B8C" w:rsidRDefault="00952E52" w:rsidP="00D06607">
      <w:pPr>
        <w:ind w:left="-567" w:firstLine="709"/>
        <w:jc w:val="both"/>
        <w:rPr>
          <w:b/>
          <w:bCs/>
        </w:rPr>
      </w:pPr>
      <w:r w:rsidRPr="00656B3A">
        <w:t>3.2. Услуги оказываются п</w:t>
      </w:r>
      <w:r w:rsidR="003B063D" w:rsidRPr="00656B3A">
        <w:t>о</w:t>
      </w:r>
      <w:r w:rsidRPr="00656B3A">
        <w:t xml:space="preserve"> адресу</w:t>
      </w:r>
      <w:r w:rsidR="00DC7E49" w:rsidRPr="00656B3A">
        <w:t xml:space="preserve">: </w:t>
      </w:r>
      <w:r w:rsidR="004728FF" w:rsidRPr="009E7B8C">
        <w:rPr>
          <w:b/>
          <w:bCs/>
        </w:rPr>
        <w:t xml:space="preserve">Республика Крым, </w:t>
      </w:r>
      <w:r w:rsidR="009E7B8C" w:rsidRPr="009E7B8C">
        <w:rPr>
          <w:b/>
          <w:bCs/>
        </w:rPr>
        <w:t>м.о.</w:t>
      </w:r>
      <w:r w:rsidR="009E7B8C">
        <w:rPr>
          <w:b/>
          <w:bCs/>
        </w:rPr>
        <w:t xml:space="preserve"> г</w:t>
      </w:r>
      <w:r w:rsidR="009E7B8C" w:rsidRPr="009E7B8C">
        <w:rPr>
          <w:b/>
          <w:bCs/>
        </w:rPr>
        <w:t>ород-курорт Ялта,</w:t>
      </w:r>
    </w:p>
    <w:p w14:paraId="67FB074E" w14:textId="11E7D319" w:rsidR="00DC7E49" w:rsidRPr="00D06607" w:rsidRDefault="009E7B8C" w:rsidP="00D06607">
      <w:pPr>
        <w:ind w:left="-567" w:firstLine="709"/>
        <w:jc w:val="both"/>
        <w:rPr>
          <w:iCs/>
        </w:rPr>
      </w:pPr>
      <w:r w:rsidRPr="009E7B8C">
        <w:rPr>
          <w:b/>
          <w:bCs/>
        </w:rPr>
        <w:t xml:space="preserve"> ул</w:t>
      </w:r>
      <w:r>
        <w:rPr>
          <w:b/>
          <w:bCs/>
        </w:rPr>
        <w:t xml:space="preserve">. </w:t>
      </w:r>
      <w:r w:rsidRPr="009E7B8C">
        <w:rPr>
          <w:b/>
          <w:bCs/>
        </w:rPr>
        <w:t>П</w:t>
      </w:r>
      <w:r>
        <w:rPr>
          <w:b/>
          <w:bCs/>
        </w:rPr>
        <w:t>.</w:t>
      </w:r>
      <w:r w:rsidRPr="009E7B8C">
        <w:rPr>
          <w:b/>
          <w:bCs/>
        </w:rPr>
        <w:t xml:space="preserve"> Тольятти, дом 13</w:t>
      </w:r>
      <w:r w:rsidR="004728FF" w:rsidRPr="004728FF">
        <w:t xml:space="preserve"> </w:t>
      </w:r>
      <w:r w:rsidR="00952E52" w:rsidRPr="00656B3A">
        <w:t>(далее</w:t>
      </w:r>
      <w:r w:rsidR="00952E52">
        <w:t xml:space="preserve"> – Место оказания Услуг) в соответствии со Спецификацией и </w:t>
      </w:r>
      <w:r w:rsidR="00FF7628" w:rsidRPr="008C552C">
        <w:t>Описанием объекта закупки.</w:t>
      </w:r>
    </w:p>
    <w:p w14:paraId="24541F4B" w14:textId="77777777" w:rsidR="00DC7E49" w:rsidRPr="00D06607" w:rsidRDefault="00952E52" w:rsidP="00952E52">
      <w:pPr>
        <w:pStyle w:val="a6"/>
        <w:tabs>
          <w:tab w:val="left" w:pos="0"/>
        </w:tabs>
        <w:spacing w:after="0"/>
        <w:ind w:left="-567" w:firstLine="709"/>
        <w:jc w:val="both"/>
        <w:rPr>
          <w:sz w:val="24"/>
          <w:szCs w:val="24"/>
        </w:rPr>
      </w:pPr>
      <w:r>
        <w:rPr>
          <w:sz w:val="24"/>
          <w:szCs w:val="24"/>
        </w:rPr>
        <w:t>3.3</w:t>
      </w:r>
      <w:r w:rsidR="00DC7E49" w:rsidRPr="00D06607">
        <w:rPr>
          <w:sz w:val="24"/>
          <w:szCs w:val="24"/>
        </w:rPr>
        <w:t>.</w:t>
      </w:r>
      <w:r>
        <w:rPr>
          <w:sz w:val="24"/>
          <w:szCs w:val="24"/>
        </w:rPr>
        <w:t xml:space="preserve"> Исполнитель обязуется оказать У</w:t>
      </w:r>
      <w:r w:rsidR="00DC7E49" w:rsidRPr="00D06607">
        <w:rPr>
          <w:sz w:val="24"/>
          <w:szCs w:val="24"/>
        </w:rPr>
        <w:t xml:space="preserve">слуги в порядке и в сроки, </w:t>
      </w:r>
      <w:r>
        <w:rPr>
          <w:sz w:val="24"/>
          <w:szCs w:val="24"/>
        </w:rPr>
        <w:t xml:space="preserve">предусмотренные настоящим Контрактом и </w:t>
      </w:r>
      <w:bookmarkStart w:id="1" w:name="_Hlk160624569"/>
      <w:r>
        <w:rPr>
          <w:sz w:val="24"/>
          <w:szCs w:val="24"/>
        </w:rPr>
        <w:t>требованиями действующего законодательства Российской Федерации</w:t>
      </w:r>
      <w:r w:rsidRPr="00D06607">
        <w:rPr>
          <w:spacing w:val="-1"/>
          <w:sz w:val="24"/>
          <w:szCs w:val="24"/>
        </w:rPr>
        <w:t>, регулирующими соответствующий вид деятельности</w:t>
      </w:r>
      <w:r>
        <w:rPr>
          <w:spacing w:val="-1"/>
          <w:sz w:val="24"/>
          <w:szCs w:val="24"/>
        </w:rPr>
        <w:t xml:space="preserve"> (вид Услуг)</w:t>
      </w:r>
      <w:bookmarkEnd w:id="1"/>
      <w:r w:rsidRPr="00D06607">
        <w:rPr>
          <w:sz w:val="24"/>
          <w:szCs w:val="24"/>
        </w:rPr>
        <w:t>.</w:t>
      </w:r>
    </w:p>
    <w:p w14:paraId="4A413F8F" w14:textId="77777777" w:rsidR="00DC7E49" w:rsidRPr="00D06607" w:rsidRDefault="00DC7E49" w:rsidP="00D06607">
      <w:pPr>
        <w:pStyle w:val="HTML"/>
        <w:ind w:right="-143"/>
        <w:rPr>
          <w:rFonts w:ascii="Times New Roman" w:hAnsi="Times New Roman" w:cs="Times New Roman"/>
          <w:b/>
          <w:bCs/>
          <w:color w:val="auto"/>
          <w:sz w:val="24"/>
          <w:szCs w:val="24"/>
        </w:rPr>
      </w:pPr>
    </w:p>
    <w:p w14:paraId="44303D72" w14:textId="77777777" w:rsidR="00DC7E49" w:rsidRPr="001E60B4" w:rsidRDefault="00DC7E49" w:rsidP="00D06607">
      <w:pPr>
        <w:pStyle w:val="HTML"/>
        <w:ind w:right="-143"/>
        <w:jc w:val="center"/>
        <w:rPr>
          <w:rFonts w:ascii="Times New Roman" w:hAnsi="Times New Roman" w:cs="Times New Roman"/>
          <w:b/>
          <w:bCs/>
          <w:color w:val="auto"/>
          <w:sz w:val="24"/>
          <w:szCs w:val="24"/>
        </w:rPr>
      </w:pPr>
      <w:r w:rsidRPr="001E60B4">
        <w:rPr>
          <w:rFonts w:ascii="Times New Roman" w:hAnsi="Times New Roman" w:cs="Times New Roman"/>
          <w:b/>
          <w:bCs/>
          <w:color w:val="auto"/>
          <w:sz w:val="24"/>
          <w:szCs w:val="24"/>
        </w:rPr>
        <w:t>4. Порядок и сроки приемки оказанных услуг</w:t>
      </w:r>
    </w:p>
    <w:p w14:paraId="09B218DB" w14:textId="77777777" w:rsidR="00DC7E49" w:rsidRPr="004B641A"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1E60B4">
        <w:t xml:space="preserve">4.1. </w:t>
      </w:r>
      <w:r w:rsidRPr="004B641A">
        <w:t xml:space="preserve">Приемка </w:t>
      </w:r>
      <w:r w:rsidR="00952E52" w:rsidRPr="004B641A">
        <w:t xml:space="preserve">фактически </w:t>
      </w:r>
      <w:r w:rsidR="00780237" w:rsidRPr="004B641A">
        <w:t>оказанных</w:t>
      </w:r>
      <w:r w:rsidR="00952E52" w:rsidRPr="004B641A">
        <w:t xml:space="preserve"> Услуг осуществляется Заказчиком </w:t>
      </w:r>
      <w:r w:rsidR="006A3B1E" w:rsidRPr="004B641A">
        <w:t>уполномоченным (ответственным) лицом</w:t>
      </w:r>
      <w:r w:rsidR="00952E52" w:rsidRPr="004B641A">
        <w:t xml:space="preserve"> Заказчика/членами приемочной комиссии Заказчика согласно представленным документам Исполнителя:</w:t>
      </w:r>
    </w:p>
    <w:p w14:paraId="10704641" w14:textId="77777777" w:rsidR="00952E52" w:rsidRPr="00F601CC" w:rsidRDefault="00952E52"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4B641A">
        <w:t xml:space="preserve">- документы, подтверждающие качество услуг </w:t>
      </w:r>
      <w:r w:rsidRPr="008C552C">
        <w:t>(</w:t>
      </w:r>
      <w:r w:rsidR="00B076E5" w:rsidRPr="008C552C">
        <w:rPr>
          <w:sz w:val="22"/>
          <w:szCs w:val="22"/>
        </w:rPr>
        <w:t>Отчет об оказании услуг по анализу организации и проведения внутреннего контроля качества и безопасности медицинской деятельности в медицинской организации</w:t>
      </w:r>
      <w:r w:rsidRPr="008C552C">
        <w:t>);</w:t>
      </w:r>
    </w:p>
    <w:p w14:paraId="3E43E409" w14:textId="77777777" w:rsidR="00780237" w:rsidRPr="004B641A"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B641A">
        <w:t>- акт приема-передачи оказанных услуг;</w:t>
      </w:r>
    </w:p>
    <w:p w14:paraId="4D8FFE7E" w14:textId="77777777" w:rsidR="00780237" w:rsidRPr="00D06607"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B641A">
        <w:t>- счет (счет-фактура) на оплату оказанных услуг.</w:t>
      </w:r>
    </w:p>
    <w:p w14:paraId="2822FDB8" w14:textId="77777777" w:rsidR="00DC7E49" w:rsidRPr="00D06607" w:rsidRDefault="00DC7E49"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t xml:space="preserve">4.2. </w:t>
      </w:r>
      <w:r w:rsidR="00780237">
        <w:t xml:space="preserve">Качественная и количественная приемка фактически оказанных Услуг осуществляется </w:t>
      </w:r>
      <w:r w:rsidR="00EE5EAF">
        <w:t>уполномоченным (ответственным) лицом Заказчика</w:t>
      </w:r>
      <w:r w:rsidR="00780237">
        <w:t>/членами приемочной комиссии Заказчика в течение 20 (двадцати) рабочих дней с момента предоставления Исполнителем пакета документов, установленного п. 4.1. Контракта.</w:t>
      </w:r>
    </w:p>
    <w:p w14:paraId="616C3C6E"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4.3. </w:t>
      </w:r>
      <w:r w:rsidR="00DC7E49" w:rsidRPr="00D06607">
        <w:t xml:space="preserve">В случае невыполнения или ненадлежащего выполнения Исполнителем своих обязательств по Контракту, в частности обнаружения недостатков </w:t>
      </w:r>
      <w:r>
        <w:t>и нарушений при оказании Услуги</w:t>
      </w:r>
      <w:r w:rsidR="00DC7E49" w:rsidRPr="00D06607">
        <w:t xml:space="preserve">, </w:t>
      </w:r>
      <w:r>
        <w:t>Заказчик направляет</w:t>
      </w:r>
      <w:r w:rsidR="00DC7E49" w:rsidRPr="00D06607">
        <w:t xml:space="preserve"> Исполнителю мотивированн</w:t>
      </w:r>
      <w:r w:rsidR="00EE5EAF">
        <w:t>ый отказ с</w:t>
      </w:r>
      <w:r w:rsidR="00DC7E49" w:rsidRPr="00D06607">
        <w:t xml:space="preserve"> требование</w:t>
      </w:r>
      <w:r w:rsidR="00EE5EAF">
        <w:t>м</w:t>
      </w:r>
      <w:r w:rsidR="00DC7E49" w:rsidRPr="00D06607">
        <w:t xml:space="preserve"> об устранении недостатков </w:t>
      </w:r>
      <w:r>
        <w:t xml:space="preserve">и нарушений </w:t>
      </w:r>
      <w:r w:rsidR="00DC7E49" w:rsidRPr="00D06607">
        <w:t>с указанием срока их устранения.</w:t>
      </w:r>
    </w:p>
    <w:p w14:paraId="105737D5" w14:textId="77777777" w:rsidR="0078023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4.4</w:t>
      </w:r>
      <w:r w:rsidR="00DC7E49" w:rsidRPr="00D06607">
        <w:t>. Заказчик вправе в одностороннем порядке отказаться от исполнения Контракта, письменн</w:t>
      </w:r>
      <w:r>
        <w:t xml:space="preserve">о уведомив об этом Исполнителя, </w:t>
      </w:r>
      <w:r w:rsidR="00DC7E49" w:rsidRPr="00D06607">
        <w:t xml:space="preserve">в </w:t>
      </w:r>
      <w:r>
        <w:t>случае:</w:t>
      </w:r>
    </w:p>
    <w:p w14:paraId="7D05A11F" w14:textId="77777777" w:rsidR="00DC7E49" w:rsidRPr="00D06607"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неоднократного нарушения Исполнителем условий настоящего Контракта.</w:t>
      </w:r>
    </w:p>
    <w:p w14:paraId="5C030BAF"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в</w:t>
      </w:r>
      <w:r w:rsidR="00DC7E49" w:rsidRPr="00D06607">
        <w:t xml:space="preserve"> иных случаях, предусмотренных действующим гражданским законодательством Р</w:t>
      </w:r>
      <w:r>
        <w:t xml:space="preserve">оссийской </w:t>
      </w:r>
      <w:r w:rsidR="00DC7E49" w:rsidRPr="00D06607">
        <w:t>Ф</w:t>
      </w:r>
      <w:r>
        <w:t>едерации</w:t>
      </w:r>
      <w:r w:rsidR="00DC7E49" w:rsidRPr="00D06607">
        <w:t>.</w:t>
      </w:r>
    </w:p>
    <w:p w14:paraId="7BE4284A" w14:textId="77777777" w:rsidR="00DC7E49" w:rsidRPr="00D06607"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4.5</w:t>
      </w:r>
      <w:r w:rsidR="00DC7E49" w:rsidRPr="00D06607">
        <w:t>. Для проверки с</w:t>
      </w:r>
      <w:r>
        <w:t>оответствия качества оказанных У</w:t>
      </w:r>
      <w:r w:rsidR="00DC7E49" w:rsidRPr="00D06607">
        <w:t xml:space="preserve">слуг требованиям, установленным настоящим Контрактом, </w:t>
      </w:r>
      <w:r>
        <w:t xml:space="preserve">действующим законодательством Российской Федерации, Заказчик проводит </w:t>
      </w:r>
      <w:r w:rsidR="00DC7E49" w:rsidRPr="00D06607">
        <w:t>экспертизу своими силами, либо с привлечением сторонних экспертов</w:t>
      </w:r>
      <w:r>
        <w:t>/экспертных организаций</w:t>
      </w:r>
      <w:r w:rsidR="00DC7E49" w:rsidRPr="00D06607">
        <w:t>. В случае, если экспертным заключением подтве</w:t>
      </w:r>
      <w:r>
        <w:t>рждено некачественное оказание У</w:t>
      </w:r>
      <w:r w:rsidR="00DC7E49" w:rsidRPr="00D06607">
        <w:t>слуг, Исполнитель возмещает расходы, затраченные Заказчиком на экспертизу.</w:t>
      </w:r>
    </w:p>
    <w:p w14:paraId="7AEA986A" w14:textId="77777777" w:rsidR="00DC7E49" w:rsidRPr="00403E5A" w:rsidRDefault="00780237" w:rsidP="0040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4.6</w:t>
      </w:r>
      <w:r w:rsidR="00DC7E49" w:rsidRPr="00D06607">
        <w:t>. Датой надлежащего выполнения Исполнителем своих обязательств по Контракту считается дата подписания</w:t>
      </w:r>
      <w:r w:rsidR="00EE5EAF">
        <w:t xml:space="preserve"> уполномоченным (ответственным) лицом</w:t>
      </w:r>
      <w:r w:rsidR="00DC7E49" w:rsidRPr="00D06607">
        <w:t xml:space="preserve"> Заказчик</w:t>
      </w:r>
      <w:r w:rsidR="00EE5EAF">
        <w:t>а</w:t>
      </w:r>
      <w:r w:rsidR="00DC7E49" w:rsidRPr="00D06607">
        <w:t xml:space="preserve"> </w:t>
      </w:r>
      <w:r>
        <w:t>документа о приемке оказанных услуг (</w:t>
      </w:r>
      <w:r w:rsidR="00B300AF">
        <w:t>акт</w:t>
      </w:r>
      <w:r w:rsidR="00DC7E49" w:rsidRPr="00D06607">
        <w:t xml:space="preserve"> приема-передачи оказанных услуг</w:t>
      </w:r>
      <w:r w:rsidR="00B300AF">
        <w:t>)</w:t>
      </w:r>
      <w:r w:rsidR="00403E5A">
        <w:t>.</w:t>
      </w:r>
    </w:p>
    <w:p w14:paraId="14E60C54" w14:textId="77777777" w:rsidR="00DC7E49" w:rsidRPr="00D06607" w:rsidRDefault="00DC7E49" w:rsidP="00D06607">
      <w:pPr>
        <w:pStyle w:val="a6"/>
        <w:tabs>
          <w:tab w:val="left" w:pos="0"/>
        </w:tabs>
        <w:spacing w:after="0"/>
        <w:ind w:firstLine="709"/>
        <w:rPr>
          <w:b/>
          <w:bCs/>
          <w:spacing w:val="-1"/>
          <w:sz w:val="24"/>
          <w:szCs w:val="24"/>
        </w:rPr>
      </w:pPr>
    </w:p>
    <w:p w14:paraId="5873A2B1" w14:textId="77777777" w:rsidR="00DC7E49" w:rsidRPr="00D06607" w:rsidRDefault="00DC7E49" w:rsidP="00D06607">
      <w:pPr>
        <w:pStyle w:val="a6"/>
        <w:tabs>
          <w:tab w:val="left" w:pos="0"/>
        </w:tabs>
        <w:spacing w:after="0"/>
        <w:ind w:firstLine="709"/>
        <w:jc w:val="center"/>
        <w:rPr>
          <w:b/>
          <w:bCs/>
          <w:spacing w:val="-1"/>
          <w:sz w:val="24"/>
          <w:szCs w:val="24"/>
        </w:rPr>
      </w:pPr>
      <w:r w:rsidRPr="00D06607">
        <w:rPr>
          <w:b/>
          <w:bCs/>
          <w:spacing w:val="-1"/>
          <w:sz w:val="24"/>
          <w:szCs w:val="24"/>
        </w:rPr>
        <w:t>5. Права и обязанности Сторон</w:t>
      </w:r>
    </w:p>
    <w:p w14:paraId="673558A2"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 xml:space="preserve">5.1. </w:t>
      </w:r>
      <w:r w:rsidRPr="00D06607">
        <w:t>Исполнитель</w:t>
      </w:r>
      <w:r w:rsidRPr="00D06607">
        <w:rPr>
          <w:spacing w:val="-1"/>
        </w:rPr>
        <w:t xml:space="preserve"> обязуется:</w:t>
      </w:r>
    </w:p>
    <w:p w14:paraId="0496341E"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 xml:space="preserve">5.1.1. Оказать Услуги в объеме и сроки </w:t>
      </w:r>
      <w:r w:rsidR="00DC7E49" w:rsidRPr="00D06607">
        <w:rPr>
          <w:spacing w:val="-1"/>
        </w:rPr>
        <w:t>в соответствии с условиями</w:t>
      </w:r>
      <w:r>
        <w:rPr>
          <w:spacing w:val="-1"/>
        </w:rPr>
        <w:t xml:space="preserve"> настоящего Контракта, а также в соответствии со Спецификацией и </w:t>
      </w:r>
      <w:r w:rsidR="007A683F">
        <w:rPr>
          <w:spacing w:val="-1"/>
        </w:rPr>
        <w:t>Описанием объекта закупки</w:t>
      </w:r>
      <w:r>
        <w:rPr>
          <w:spacing w:val="-1"/>
        </w:rPr>
        <w:t>.</w:t>
      </w:r>
    </w:p>
    <w:p w14:paraId="115A20A4" w14:textId="77777777" w:rsidR="008C30A2"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 xml:space="preserve">5.1.2. </w:t>
      </w:r>
      <w:r w:rsidR="002473A6" w:rsidRPr="00BB46D5">
        <w:t>При оказании Услуг соблюдать установленные действующим законодательством Р</w:t>
      </w:r>
      <w:r w:rsidR="002473A6">
        <w:t>оссийской Федерации</w:t>
      </w:r>
      <w:r w:rsidR="002473A6" w:rsidRPr="00BB46D5">
        <w:t xml:space="preserve"> порядок и правила выполнения соответствующих видов Услуг, правила охраны труда, техники безопасности, санитарные, гигиенические, противопожарные, природоохранные, технические </w:t>
      </w:r>
      <w:r w:rsidR="002473A6">
        <w:t>нормы, а также иные требования сертификации безопасности (государственным стандартам и т.п.)</w:t>
      </w:r>
      <w:r w:rsidR="00B920C1">
        <w:t>,</w:t>
      </w:r>
      <w:r w:rsidR="002473A6">
        <w:t xml:space="preserve"> лицензирования</w:t>
      </w:r>
      <w:r w:rsidR="00B920C1">
        <w:t>.</w:t>
      </w:r>
    </w:p>
    <w:p w14:paraId="49A300D4"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t>5.1.3. Предоставить</w:t>
      </w:r>
      <w:r w:rsidR="00DC7E49" w:rsidRPr="00D06607">
        <w:t xml:space="preserve"> Заказчику все необходимые документы, предусмотренные </w:t>
      </w:r>
      <w:r>
        <w:t xml:space="preserve">п. 4.1. настоящего Контракта и </w:t>
      </w:r>
      <w:r w:rsidR="00DC7E49" w:rsidRPr="00D06607">
        <w:t>действующим законодательством Р</w:t>
      </w:r>
      <w:r>
        <w:t xml:space="preserve">оссийской </w:t>
      </w:r>
      <w:r w:rsidR="00DC7E49" w:rsidRPr="00D06607">
        <w:t>Ф</w:t>
      </w:r>
      <w:r>
        <w:t>едерации, относительно оказываемых У</w:t>
      </w:r>
      <w:r w:rsidR="00DC7E49" w:rsidRPr="00D06607">
        <w:t>слуг.</w:t>
      </w:r>
    </w:p>
    <w:p w14:paraId="0D63A946" w14:textId="77777777" w:rsidR="00DC7E49"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D06607">
        <w:rPr>
          <w:spacing w:val="-1"/>
        </w:rPr>
        <w:t>5.1.</w:t>
      </w:r>
      <w:r w:rsidR="008C30A2">
        <w:rPr>
          <w:spacing w:val="-1"/>
        </w:rPr>
        <w:t>4</w:t>
      </w:r>
      <w:r w:rsidRPr="00D06607">
        <w:rPr>
          <w:spacing w:val="-1"/>
        </w:rPr>
        <w:t xml:space="preserve">. </w:t>
      </w:r>
      <w:r w:rsidRPr="00D06607">
        <w:t>Безвозмездно (</w:t>
      </w:r>
      <w:r w:rsidR="00403E5A">
        <w:t xml:space="preserve">своими силами и </w:t>
      </w:r>
      <w:r w:rsidRPr="00D06607">
        <w:t xml:space="preserve">за свой счет) и в указанные Заказчиком сроки устранять по его письменному требованию все недостатки </w:t>
      </w:r>
      <w:r w:rsidR="00403E5A">
        <w:t xml:space="preserve">и нарушения Услуг, </w:t>
      </w:r>
      <w:r w:rsidRPr="00D06607">
        <w:t>выявленные в ходе</w:t>
      </w:r>
      <w:r w:rsidR="00F03D99">
        <w:t xml:space="preserve"> их оказания и</w:t>
      </w:r>
      <w:r w:rsidRPr="00D06607">
        <w:t xml:space="preserve"> при ее приемке.</w:t>
      </w:r>
    </w:p>
    <w:p w14:paraId="43619741" w14:textId="77777777" w:rsidR="002473A6" w:rsidRPr="002473A6" w:rsidRDefault="002473A6" w:rsidP="008C30A2">
      <w:pPr>
        <w:ind w:left="-567" w:firstLine="709"/>
        <w:jc w:val="both"/>
        <w:rPr>
          <w:spacing w:val="-1"/>
        </w:rPr>
      </w:pPr>
      <w:r w:rsidRPr="002473A6">
        <w:rPr>
          <w:spacing w:val="-1"/>
        </w:rPr>
        <w:t>5.1.</w:t>
      </w:r>
      <w:r w:rsidR="008C30A2">
        <w:rPr>
          <w:spacing w:val="-1"/>
        </w:rPr>
        <w:t>5</w:t>
      </w:r>
      <w:r w:rsidRPr="002473A6">
        <w:rPr>
          <w:spacing w:val="-1"/>
        </w:rPr>
        <w:t>.</w:t>
      </w:r>
      <w:r>
        <w:rPr>
          <w:spacing w:val="-1"/>
        </w:rPr>
        <w:t xml:space="preserve"> </w:t>
      </w:r>
      <w:r w:rsidRPr="002473A6">
        <w:rPr>
          <w:spacing w:val="-1"/>
        </w:rPr>
        <w:t>При оказании Услуг использовать новые оригинальные (не бывшие в употреблении) запасные части и комплектующие от производителя, а также аналогичные, рекомендованные заводом изготовителем (производителем), а также необходимое, качественное и сертифицированное оборудование, материалы, сервисные инструменты, контрольно-измерительные и иные приборы.</w:t>
      </w:r>
    </w:p>
    <w:p w14:paraId="11F474A1" w14:textId="77777777" w:rsidR="00DC7E49"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5.1.</w:t>
      </w:r>
      <w:r w:rsidR="008C30A2">
        <w:t>6</w:t>
      </w:r>
      <w:r w:rsidR="00DC7E49" w:rsidRPr="00D06607">
        <w:t xml:space="preserve">. Исполнитель вправе привлекать соисполнителей к исполнению обязательств по </w:t>
      </w:r>
      <w:r>
        <w:t xml:space="preserve">настоящему </w:t>
      </w:r>
      <w:r w:rsidR="00DC7E49" w:rsidRPr="00D06607">
        <w:t>Контракту</w:t>
      </w:r>
      <w:r>
        <w:t xml:space="preserve"> с предоставлением Заказчику всех необходимых документов</w:t>
      </w:r>
      <w:r w:rsidR="00DC7E49" w:rsidRPr="00D06607">
        <w:t>.</w:t>
      </w:r>
    </w:p>
    <w:p w14:paraId="6A2AFA0F" w14:textId="77777777" w:rsidR="002946B7" w:rsidRDefault="002946B7"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t>Ответственность за действия соисполнителя несет Исполнитель.</w:t>
      </w:r>
    </w:p>
    <w:p w14:paraId="0DC80CC9" w14:textId="77777777" w:rsidR="008C30A2" w:rsidRPr="00BB46D5" w:rsidRDefault="008C30A2" w:rsidP="008C30A2">
      <w:pPr>
        <w:jc w:val="both"/>
      </w:pPr>
      <w:r w:rsidRPr="00BB46D5">
        <w:t>5.2. Исполнитель вправе:</w:t>
      </w:r>
    </w:p>
    <w:p w14:paraId="4E9F2DBF" w14:textId="77777777" w:rsidR="008C30A2" w:rsidRPr="00BB46D5" w:rsidRDefault="008C30A2" w:rsidP="008C30A2">
      <w:pPr>
        <w:ind w:left="-567" w:firstLine="567"/>
        <w:jc w:val="both"/>
      </w:pPr>
      <w:r w:rsidRPr="00BB46D5">
        <w:t>5.2.1. Запрашивать у Заказчика информацию, необходимую для оказания Услуг по настоящему Контракту.</w:t>
      </w:r>
    </w:p>
    <w:p w14:paraId="4BAAD11A" w14:textId="77777777" w:rsidR="008C30A2" w:rsidRPr="00BB46D5" w:rsidRDefault="008C30A2" w:rsidP="008C30A2">
      <w:pPr>
        <w:ind w:left="-567" w:firstLine="567"/>
        <w:jc w:val="both"/>
      </w:pPr>
      <w:r w:rsidRPr="00BB46D5">
        <w:t>5.2.2. Принять решение об одностороннем отказе от исполнения Контракта по основаниям, предусмотренным Гражданским кодексом РФ.</w:t>
      </w:r>
    </w:p>
    <w:p w14:paraId="7324AEAE"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Заказчик обязуется:</w:t>
      </w:r>
    </w:p>
    <w:p w14:paraId="614E3A0D" w14:textId="77777777" w:rsidR="00DC7E49" w:rsidRPr="00D06607"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3</w:t>
      </w:r>
      <w:r>
        <w:rPr>
          <w:spacing w:val="-1"/>
        </w:rPr>
        <w:t>.1. Произвести</w:t>
      </w:r>
      <w:r w:rsidR="00DC7E49" w:rsidRPr="00D06607">
        <w:rPr>
          <w:spacing w:val="-1"/>
        </w:rPr>
        <w:t xml:space="preserve"> приемку </w:t>
      </w:r>
      <w:r>
        <w:rPr>
          <w:spacing w:val="-1"/>
        </w:rPr>
        <w:t xml:space="preserve">фактически оказанных надлежащим образом Услуг </w:t>
      </w:r>
      <w:r w:rsidR="00DC7E49" w:rsidRPr="00D06607">
        <w:rPr>
          <w:spacing w:val="-1"/>
        </w:rPr>
        <w:t>в порядке и ср</w:t>
      </w:r>
      <w:r>
        <w:rPr>
          <w:spacing w:val="-1"/>
        </w:rPr>
        <w:t>оки, предусмотренные настоящим Контрактом</w:t>
      </w:r>
      <w:r w:rsidR="00DC7E49" w:rsidRPr="00D06607">
        <w:rPr>
          <w:spacing w:val="-1"/>
        </w:rPr>
        <w:t xml:space="preserve">. </w:t>
      </w:r>
    </w:p>
    <w:p w14:paraId="1115F3D8"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3</w:t>
      </w:r>
      <w:r w:rsidRPr="00D06607">
        <w:rPr>
          <w:spacing w:val="-1"/>
        </w:rPr>
        <w:t xml:space="preserve">.2. Оплатить </w:t>
      </w:r>
      <w:r w:rsidRPr="00D06607">
        <w:t>с</w:t>
      </w:r>
      <w:r w:rsidR="00F03D99">
        <w:t xml:space="preserve">тоимость фактически оказанных </w:t>
      </w:r>
      <w:r w:rsidRPr="00D06607">
        <w:t>Испо</w:t>
      </w:r>
      <w:r w:rsidR="00F03D99">
        <w:t>лнителем и принятых Заказчиком У</w:t>
      </w:r>
      <w:r w:rsidRPr="00D06607">
        <w:t>слуг в порядке, размере и ср</w:t>
      </w:r>
      <w:r w:rsidR="00F03D99">
        <w:t>оки, предусмотренные настоящим Контрактом</w:t>
      </w:r>
      <w:r w:rsidRPr="00D06607">
        <w:t>.</w:t>
      </w:r>
    </w:p>
    <w:p w14:paraId="12386742"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 Заказчик вправе:</w:t>
      </w:r>
    </w:p>
    <w:p w14:paraId="18DE14E3"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rPr>
          <w:spacing w:val="-1"/>
        </w:rPr>
        <w:t>5.</w:t>
      </w:r>
      <w:r w:rsidR="008C30A2">
        <w:rPr>
          <w:spacing w:val="-1"/>
        </w:rPr>
        <w:t>4</w:t>
      </w:r>
      <w:r w:rsidRPr="00D06607">
        <w:rPr>
          <w:spacing w:val="-1"/>
        </w:rPr>
        <w:t>.1. В любое время проверять ход и качество</w:t>
      </w:r>
      <w:r w:rsidR="00F03D99">
        <w:rPr>
          <w:spacing w:val="-1"/>
        </w:rPr>
        <w:t xml:space="preserve"> оказания У</w:t>
      </w:r>
      <w:r w:rsidRPr="00D06607">
        <w:rPr>
          <w:spacing w:val="-1"/>
        </w:rPr>
        <w:t>слуг.</w:t>
      </w:r>
    </w:p>
    <w:p w14:paraId="1AD40E00" w14:textId="77777777" w:rsidR="008C30A2" w:rsidRPr="008C30A2" w:rsidRDefault="00DC7E49" w:rsidP="008C30A2">
      <w:pPr>
        <w:ind w:left="-567" w:firstLine="709"/>
        <w:jc w:val="both"/>
        <w:rPr>
          <w:spacing w:val="-1"/>
        </w:rPr>
      </w:pPr>
      <w:r w:rsidRPr="00D06607">
        <w:rPr>
          <w:spacing w:val="-1"/>
        </w:rPr>
        <w:t>5.</w:t>
      </w:r>
      <w:r w:rsidR="008C30A2">
        <w:rPr>
          <w:spacing w:val="-1"/>
        </w:rPr>
        <w:t>4</w:t>
      </w:r>
      <w:r w:rsidRPr="00D06607">
        <w:rPr>
          <w:spacing w:val="-1"/>
        </w:rPr>
        <w:t>.2.</w:t>
      </w:r>
      <w:r w:rsidR="00DE157C">
        <w:rPr>
          <w:spacing w:val="-1"/>
        </w:rPr>
        <w:t xml:space="preserve"> </w:t>
      </w:r>
      <w:r w:rsidR="008C30A2" w:rsidRPr="008C30A2">
        <w:rPr>
          <w:spacing w:val="-1"/>
        </w:rPr>
        <w:t>В случае, если у Заказчика возникнут сомнения в том, что используемые Исполнителем в рамках оказания Услуг оборудование, инструменты, и иное не соответствует требованиям, указанным в пункте 5.1.</w:t>
      </w:r>
      <w:r w:rsidR="008C30A2">
        <w:rPr>
          <w:spacing w:val="-1"/>
        </w:rPr>
        <w:t>5</w:t>
      </w:r>
      <w:r w:rsidR="008C30A2" w:rsidRPr="008C30A2">
        <w:rPr>
          <w:spacing w:val="-1"/>
        </w:rPr>
        <w:t>. настоящего Контракта, Заказчик вправе в любое время потребовать проверки качества инструментов, оборудования или иного в экспертной организации. В случае выявления несоответствий и нарушений все расходы по указанной экспертизе, в том числе расходы по транспортировке несет Исполнитель.</w:t>
      </w:r>
    </w:p>
    <w:p w14:paraId="5429DF0E" w14:textId="77777777" w:rsidR="00DC7E49" w:rsidRPr="00D06607" w:rsidRDefault="002473A6"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Pr>
          <w:spacing w:val="-1"/>
        </w:rPr>
        <w:t>5.</w:t>
      </w:r>
      <w:r w:rsidR="008C30A2">
        <w:rPr>
          <w:spacing w:val="-1"/>
        </w:rPr>
        <w:t>4</w:t>
      </w:r>
      <w:r>
        <w:rPr>
          <w:spacing w:val="-1"/>
        </w:rPr>
        <w:t xml:space="preserve">.3. </w:t>
      </w:r>
      <w:r w:rsidR="00DC7E49" w:rsidRPr="00D06607">
        <w:rPr>
          <w:spacing w:val="-1"/>
        </w:rPr>
        <w:t xml:space="preserve">Требовать от </w:t>
      </w:r>
      <w:r w:rsidR="00DC7E49" w:rsidRPr="00D06607">
        <w:t>Исполнителя</w:t>
      </w:r>
      <w:r w:rsidR="00DC7E49" w:rsidRPr="00D06607">
        <w:rPr>
          <w:spacing w:val="-1"/>
        </w:rPr>
        <w:t xml:space="preserve"> устранения недостатков </w:t>
      </w:r>
      <w:r w:rsidR="00F03D99">
        <w:rPr>
          <w:spacing w:val="-1"/>
        </w:rPr>
        <w:t xml:space="preserve">и нарушений </w:t>
      </w:r>
      <w:r w:rsidR="00DC7E49" w:rsidRPr="00D06607">
        <w:rPr>
          <w:spacing w:val="-1"/>
        </w:rPr>
        <w:t>услуг, выявленных в ходе их выполнения и при их приемке, с указанием сроков устранения таких недостатков.</w:t>
      </w:r>
    </w:p>
    <w:p w14:paraId="655EF9BF" w14:textId="77777777" w:rsidR="00DC7E49" w:rsidRPr="00D06607"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D06607">
        <w:t>5.</w:t>
      </w:r>
      <w:r w:rsidR="008C30A2">
        <w:t>4</w:t>
      </w:r>
      <w:r w:rsidRPr="00D06607">
        <w:t>.</w:t>
      </w:r>
      <w:r w:rsidR="008C30A2">
        <w:t>4</w:t>
      </w:r>
      <w:r w:rsidRPr="00D06607">
        <w:t>. В одностороннем порядке отказаться от исполнения Контракта, письменно уведомив об этом Исполнителя, в случае существенного нарушения Исполнителем условий настоящего Контракта, а также в иных случаях, предусмотренных действующим законодательством Р</w:t>
      </w:r>
      <w:r w:rsidR="00F03D99">
        <w:t xml:space="preserve">оссийской </w:t>
      </w:r>
      <w:r w:rsidRPr="00D06607">
        <w:t>Ф</w:t>
      </w:r>
      <w:r w:rsidR="00F03D99">
        <w:t>едерации</w:t>
      </w:r>
      <w:r w:rsidRPr="00D06607">
        <w:t>.</w:t>
      </w:r>
    </w:p>
    <w:p w14:paraId="079FF02D"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1DCDB562"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bCs/>
        </w:rPr>
      </w:pPr>
      <w:r w:rsidRPr="00D06607">
        <w:rPr>
          <w:b/>
          <w:bCs/>
        </w:rPr>
        <w:t>6. Ответственность сторон</w:t>
      </w:r>
    </w:p>
    <w:p w14:paraId="77B42B91"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rsidRPr="00D06607">
        <w:t xml:space="preserve"> 6.1. Стороны несут ответственность за неисполнение или ненадлежащее исполнение обязате</w:t>
      </w:r>
      <w:r w:rsidR="00F03D99">
        <w:t>льств, предусмотренных Контрактом</w:t>
      </w:r>
      <w:r w:rsidRPr="00D06607">
        <w:t xml:space="preserve">, в соответствии действующим законодательством Российской Федерации. </w:t>
      </w:r>
    </w:p>
    <w:p w14:paraId="55F85801" w14:textId="77777777" w:rsidR="00DC7E49" w:rsidRPr="00D06607" w:rsidRDefault="00F03D99" w:rsidP="00D06607">
      <w:pPr>
        <w:tabs>
          <w:tab w:val="left" w:pos="1112"/>
        </w:tabs>
        <w:ind w:left="-567" w:firstLine="567"/>
        <w:jc w:val="both"/>
        <w:rPr>
          <w:lang w:eastAsia="ar-SA"/>
        </w:rPr>
      </w:pPr>
      <w:r>
        <w:rPr>
          <w:lang w:eastAsia="zh-CN"/>
        </w:rPr>
        <w:t>Размер штрафа устанавливается Контрактом в соответствии</w:t>
      </w:r>
      <w:r w:rsidR="00DC7E49" w:rsidRPr="00D06607">
        <w:rPr>
          <w:lang w:eastAsia="zh-CN"/>
        </w:rPr>
        <w:t xml:space="preserve">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г. N 570 и признании утратившим силу постановления Правительства РФ от 25.11.2013 г. N 1063» от 23.04.2020 г.</w:t>
      </w:r>
    </w:p>
    <w:p w14:paraId="335501CB" w14:textId="77777777" w:rsidR="00DC7E49" w:rsidRPr="00D06607" w:rsidRDefault="007F19C4" w:rsidP="00D06607">
      <w:pPr>
        <w:pStyle w:val="ac"/>
        <w:ind w:left="-567" w:firstLine="567"/>
        <w:jc w:val="both"/>
        <w:rPr>
          <w:sz w:val="24"/>
          <w:szCs w:val="24"/>
        </w:rPr>
      </w:pPr>
      <w:r w:rsidRPr="00D06607">
        <w:rPr>
          <w:sz w:val="24"/>
          <w:szCs w:val="24"/>
        </w:rPr>
        <w:t xml:space="preserve"> </w:t>
      </w:r>
      <w:r w:rsidR="00DC7E49" w:rsidRPr="00D06607">
        <w:rPr>
          <w:sz w:val="24"/>
          <w:szCs w:val="24"/>
        </w:rPr>
        <w:t>6.2. В случае просрочки исполнения Исполнителем обязательств (в том числе гарантийного обязательст</w:t>
      </w:r>
      <w:r w:rsidR="00F03D99">
        <w:rPr>
          <w:sz w:val="24"/>
          <w:szCs w:val="24"/>
        </w:rPr>
        <w:t>ва), предусмотренных настоящим К</w:t>
      </w:r>
      <w:r w:rsidR="00DC7E49" w:rsidRPr="00D06607">
        <w:rPr>
          <w:sz w:val="24"/>
          <w:szCs w:val="24"/>
        </w:rPr>
        <w:t>онтрактом, а также в иных случаях неисполнения или ненадлежащего исполнения Исполнителем обязатель</w:t>
      </w:r>
      <w:r w:rsidR="00F03D99">
        <w:rPr>
          <w:sz w:val="24"/>
          <w:szCs w:val="24"/>
        </w:rPr>
        <w:t>ств, предусмотренных настоящим К</w:t>
      </w:r>
      <w:r w:rsidR="00DC7E49" w:rsidRPr="00D06607">
        <w:rPr>
          <w:sz w:val="24"/>
          <w:szCs w:val="24"/>
        </w:rPr>
        <w:t xml:space="preserve">онтрактом, Заказчик направляет Исполнителю </w:t>
      </w:r>
      <w:r w:rsidR="008C30A2">
        <w:rPr>
          <w:sz w:val="24"/>
          <w:szCs w:val="24"/>
        </w:rPr>
        <w:t>претензию</w:t>
      </w:r>
      <w:r w:rsidR="002946B7">
        <w:rPr>
          <w:sz w:val="24"/>
          <w:szCs w:val="24"/>
        </w:rPr>
        <w:t>/</w:t>
      </w:r>
      <w:r w:rsidR="008C30A2">
        <w:rPr>
          <w:sz w:val="24"/>
          <w:szCs w:val="24"/>
        </w:rPr>
        <w:t>требование</w:t>
      </w:r>
      <w:r w:rsidR="00DC7E49" w:rsidRPr="00D06607">
        <w:rPr>
          <w:sz w:val="24"/>
          <w:szCs w:val="24"/>
        </w:rPr>
        <w:t xml:space="preserve"> об уплате неустоек (штрафов, пеней).</w:t>
      </w:r>
    </w:p>
    <w:p w14:paraId="5F32A402" w14:textId="77777777" w:rsidR="00DC7E49" w:rsidRPr="00D06607" w:rsidRDefault="00DC7E49" w:rsidP="00D06607">
      <w:pPr>
        <w:pStyle w:val="ac"/>
        <w:tabs>
          <w:tab w:val="left" w:pos="142"/>
        </w:tabs>
        <w:ind w:left="-567"/>
        <w:jc w:val="both"/>
        <w:rPr>
          <w:sz w:val="24"/>
          <w:szCs w:val="24"/>
        </w:rPr>
      </w:pPr>
      <w:r w:rsidRPr="00D06607">
        <w:rPr>
          <w:sz w:val="24"/>
          <w:szCs w:val="24"/>
        </w:rPr>
        <w:t xml:space="preserve">        </w:t>
      </w:r>
      <w:r w:rsidR="007F19C4" w:rsidRPr="00D06607">
        <w:rPr>
          <w:sz w:val="24"/>
          <w:szCs w:val="24"/>
        </w:rPr>
        <w:t xml:space="preserve"> </w:t>
      </w:r>
      <w:r w:rsidRPr="00D06607">
        <w:rPr>
          <w:sz w:val="24"/>
          <w:szCs w:val="24"/>
        </w:rPr>
        <w:t xml:space="preserve"> </w:t>
      </w:r>
      <w:r w:rsidR="007F19C4" w:rsidRPr="00D06607">
        <w:rPr>
          <w:sz w:val="24"/>
          <w:szCs w:val="24"/>
        </w:rPr>
        <w:t xml:space="preserve"> </w:t>
      </w:r>
      <w:r w:rsidRPr="00D06607">
        <w:rPr>
          <w:sz w:val="24"/>
          <w:szCs w:val="24"/>
        </w:rPr>
        <w:t xml:space="preserve">6.3. </w:t>
      </w:r>
      <w:r w:rsidRPr="00D06607">
        <w:rPr>
          <w:iCs/>
          <w:sz w:val="24"/>
          <w:szCs w:val="24"/>
        </w:rPr>
        <w:t>Пеня</w:t>
      </w:r>
      <w:r w:rsidRPr="00D06607">
        <w:rPr>
          <w:sz w:val="24"/>
          <w:szCs w:val="24"/>
        </w:rPr>
        <w:t xml:space="preserve"> начисляется за каждый день </w:t>
      </w:r>
      <w:r w:rsidRPr="00D06607">
        <w:rPr>
          <w:iCs/>
          <w:sz w:val="24"/>
          <w:szCs w:val="24"/>
        </w:rPr>
        <w:t>просрочки исполнения</w:t>
      </w:r>
      <w:r w:rsidRPr="00D06607">
        <w:rPr>
          <w:sz w:val="24"/>
          <w:szCs w:val="24"/>
        </w:rPr>
        <w:t xml:space="preserve"> Исполнителем обязательст</w:t>
      </w:r>
      <w:r w:rsidR="00F03D99">
        <w:rPr>
          <w:sz w:val="24"/>
          <w:szCs w:val="24"/>
        </w:rPr>
        <w:t>ва, предусмотренного настоящим К</w:t>
      </w:r>
      <w:r w:rsidRPr="00D06607">
        <w:rPr>
          <w:sz w:val="24"/>
          <w:szCs w:val="24"/>
        </w:rPr>
        <w:t>онтрактом, в размере одной трехсотой действующей на дату уплаты пени ключевой ставки Центрального банка Российско</w:t>
      </w:r>
      <w:r w:rsidR="00F03D99">
        <w:rPr>
          <w:sz w:val="24"/>
          <w:szCs w:val="24"/>
        </w:rPr>
        <w:t>й Федерации от цены настоящего К</w:t>
      </w:r>
      <w:r w:rsidRPr="00D06607">
        <w:rPr>
          <w:sz w:val="24"/>
          <w:szCs w:val="24"/>
        </w:rPr>
        <w:t>онтракта, уменьшенной на сумму, пропорциональную объему обязательств, пр</w:t>
      </w:r>
      <w:r w:rsidR="00F03D99">
        <w:rPr>
          <w:sz w:val="24"/>
          <w:szCs w:val="24"/>
        </w:rPr>
        <w:t>едусмотренных настоящим К</w:t>
      </w:r>
      <w:r w:rsidRPr="00D06607">
        <w:rPr>
          <w:sz w:val="24"/>
          <w:szCs w:val="24"/>
        </w:rPr>
        <w:t>онтрактом и фактически исполненных Исполнителем.</w:t>
      </w:r>
    </w:p>
    <w:p w14:paraId="34CAC3B5" w14:textId="77777777" w:rsidR="00DC7E49" w:rsidRPr="00D06607" w:rsidRDefault="00DC7E49" w:rsidP="00D06607">
      <w:pPr>
        <w:pStyle w:val="ac"/>
        <w:shd w:val="clear" w:color="auto" w:fill="FFFFFF"/>
        <w:ind w:left="-567"/>
        <w:jc w:val="both"/>
        <w:rPr>
          <w:sz w:val="24"/>
          <w:szCs w:val="24"/>
        </w:rPr>
      </w:pPr>
      <w:r w:rsidRPr="00D06607">
        <w:rPr>
          <w:b/>
          <w:bCs/>
          <w:sz w:val="24"/>
          <w:szCs w:val="24"/>
        </w:rPr>
        <w:t xml:space="preserve">          </w:t>
      </w:r>
      <w:r w:rsidR="007F19C4" w:rsidRPr="00D06607">
        <w:rPr>
          <w:b/>
          <w:bCs/>
          <w:sz w:val="24"/>
          <w:szCs w:val="24"/>
        </w:rPr>
        <w:t xml:space="preserve"> </w:t>
      </w:r>
      <w:r w:rsidR="007F19C4" w:rsidRPr="00D06607">
        <w:rPr>
          <w:sz w:val="24"/>
          <w:szCs w:val="24"/>
        </w:rPr>
        <w:t>6.4</w:t>
      </w:r>
      <w:r w:rsidRPr="00D06607">
        <w:rPr>
          <w:sz w:val="24"/>
          <w:szCs w:val="24"/>
        </w:rPr>
        <w:t>. За каждый факт неисполнения или ненадлежащего исполнения Исполнителем о</w:t>
      </w:r>
      <w:r w:rsidR="00F03D99">
        <w:rPr>
          <w:sz w:val="24"/>
          <w:szCs w:val="24"/>
        </w:rPr>
        <w:t>бязательства, предусмотренного К</w:t>
      </w:r>
      <w:r w:rsidRPr="00D06607">
        <w:rPr>
          <w:sz w:val="24"/>
          <w:szCs w:val="24"/>
        </w:rPr>
        <w:t xml:space="preserve">онтрактом, которое не имеет стоимостного выражения, размер штрафа </w:t>
      </w:r>
      <w:r w:rsidR="00F03D99">
        <w:rPr>
          <w:sz w:val="24"/>
          <w:szCs w:val="24"/>
        </w:rPr>
        <w:t>устанавливается (при наличии в К</w:t>
      </w:r>
      <w:r w:rsidRPr="00D06607">
        <w:rPr>
          <w:sz w:val="24"/>
          <w:szCs w:val="24"/>
        </w:rPr>
        <w:t>онтракте таких обязательств) в сумме 1</w:t>
      </w:r>
      <w:r w:rsidR="00F03D99">
        <w:rPr>
          <w:sz w:val="24"/>
          <w:szCs w:val="24"/>
        </w:rPr>
        <w:t> </w:t>
      </w:r>
      <w:r w:rsidRPr="00D06607">
        <w:rPr>
          <w:sz w:val="24"/>
          <w:szCs w:val="24"/>
        </w:rPr>
        <w:t>000</w:t>
      </w:r>
      <w:r w:rsidR="00F03D99">
        <w:rPr>
          <w:sz w:val="24"/>
          <w:szCs w:val="24"/>
        </w:rPr>
        <w:t>,00 (одна тысяча) рублей, если цена К</w:t>
      </w:r>
      <w:r w:rsidRPr="00D06607">
        <w:rPr>
          <w:sz w:val="24"/>
          <w:szCs w:val="24"/>
        </w:rPr>
        <w:t>онтракта не превышает 3 млн. рублей.</w:t>
      </w:r>
    </w:p>
    <w:p w14:paraId="61C2CE91" w14:textId="77777777" w:rsidR="00DC7E49" w:rsidRPr="00D06607" w:rsidRDefault="007F19C4" w:rsidP="00D06607">
      <w:pPr>
        <w:pStyle w:val="ac"/>
        <w:shd w:val="clear" w:color="auto" w:fill="FFFFFF"/>
        <w:ind w:left="-567"/>
        <w:jc w:val="both"/>
        <w:rPr>
          <w:sz w:val="24"/>
          <w:szCs w:val="24"/>
        </w:rPr>
      </w:pPr>
      <w:r w:rsidRPr="00D06607">
        <w:rPr>
          <w:sz w:val="24"/>
          <w:szCs w:val="24"/>
        </w:rPr>
        <w:t xml:space="preserve">           6.5</w:t>
      </w:r>
      <w:r w:rsidR="00DC7E49" w:rsidRPr="00D06607">
        <w:rPr>
          <w:sz w:val="24"/>
          <w:szCs w:val="24"/>
        </w:rPr>
        <w:t>. В случае просрочки исполнения Заказчиком обязатель</w:t>
      </w:r>
      <w:r w:rsidR="00F03D99">
        <w:rPr>
          <w:sz w:val="24"/>
          <w:szCs w:val="24"/>
        </w:rPr>
        <w:t>ств, предусмотренных настоящим К</w:t>
      </w:r>
      <w:r w:rsidR="00DC7E49" w:rsidRPr="00D06607">
        <w:rPr>
          <w:sz w:val="24"/>
          <w:szCs w:val="24"/>
        </w:rPr>
        <w:t>онтрактом, а также в иных случаях неисполнения или ненадлежащего исполнения Заказчиком обязатель</w:t>
      </w:r>
      <w:r w:rsidR="00F03D99">
        <w:rPr>
          <w:sz w:val="24"/>
          <w:szCs w:val="24"/>
        </w:rPr>
        <w:t>ств, предусмотренных настоящим К</w:t>
      </w:r>
      <w:r w:rsidR="00DC7E49" w:rsidRPr="00D06607">
        <w:rPr>
          <w:sz w:val="24"/>
          <w:szCs w:val="24"/>
        </w:rPr>
        <w:t xml:space="preserve">онтрактом, Исполнитель вправе потребовать уплаты неустоек (штрафов, пеней). </w:t>
      </w:r>
    </w:p>
    <w:p w14:paraId="097B8C63" w14:textId="77777777" w:rsidR="00DC7E49" w:rsidRPr="00D06607" w:rsidRDefault="007F19C4" w:rsidP="00D06607">
      <w:pPr>
        <w:pStyle w:val="ac"/>
        <w:shd w:val="clear" w:color="auto" w:fill="FFFFFF"/>
        <w:ind w:left="-567"/>
        <w:jc w:val="both"/>
        <w:rPr>
          <w:sz w:val="24"/>
          <w:szCs w:val="24"/>
        </w:rPr>
      </w:pPr>
      <w:r w:rsidRPr="00D06607">
        <w:rPr>
          <w:sz w:val="24"/>
          <w:szCs w:val="24"/>
        </w:rPr>
        <w:t xml:space="preserve">           6.6</w:t>
      </w:r>
      <w:r w:rsidR="00DC7E49" w:rsidRPr="00D06607">
        <w:rPr>
          <w:sz w:val="24"/>
          <w:szCs w:val="24"/>
        </w:rPr>
        <w:t>. Пеня начисляется за каждый день просрочки исполнения обязательства Заказчик</w:t>
      </w:r>
      <w:r w:rsidR="00F03D99">
        <w:rPr>
          <w:sz w:val="24"/>
          <w:szCs w:val="24"/>
        </w:rPr>
        <w:t>ом, предусмотренного настоящим К</w:t>
      </w:r>
      <w:r w:rsidR="00DC7E49" w:rsidRPr="00D06607">
        <w:rPr>
          <w:sz w:val="24"/>
          <w:szCs w:val="24"/>
        </w:rPr>
        <w:t>онтрактом, начиная со дня, следующего после дня истеч</w:t>
      </w:r>
      <w:r w:rsidR="00F03D99">
        <w:rPr>
          <w:sz w:val="24"/>
          <w:szCs w:val="24"/>
        </w:rPr>
        <w:t>ения, установленного настоящим К</w:t>
      </w:r>
      <w:r w:rsidR="00DC7E49" w:rsidRPr="00D06607">
        <w:rPr>
          <w:sz w:val="24"/>
          <w:szCs w:val="24"/>
        </w:rPr>
        <w:t xml:space="preserve">онтрактом срока исполнения обязательства. Такая </w:t>
      </w:r>
      <w:r w:rsidR="00F03D99">
        <w:rPr>
          <w:sz w:val="24"/>
          <w:szCs w:val="24"/>
        </w:rPr>
        <w:t>пеня устанавливается настоящим К</w:t>
      </w:r>
      <w:r w:rsidR="00DC7E49" w:rsidRPr="00D06607">
        <w:rPr>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C5612B" w14:textId="77777777" w:rsidR="00DC7E49" w:rsidRPr="00D06607" w:rsidRDefault="007F19C4" w:rsidP="00D06607">
      <w:pPr>
        <w:pStyle w:val="ac"/>
        <w:tabs>
          <w:tab w:val="left" w:pos="567"/>
        </w:tabs>
        <w:ind w:left="-567" w:firstLine="360"/>
        <w:jc w:val="both"/>
        <w:rPr>
          <w:sz w:val="24"/>
          <w:szCs w:val="24"/>
        </w:rPr>
      </w:pPr>
      <w:r w:rsidRPr="00D06607">
        <w:rPr>
          <w:sz w:val="24"/>
          <w:szCs w:val="24"/>
        </w:rPr>
        <w:t xml:space="preserve">     6.7</w:t>
      </w:r>
      <w:r w:rsidR="00DC7E49" w:rsidRPr="00D06607">
        <w:rPr>
          <w:sz w:val="24"/>
          <w:szCs w:val="24"/>
        </w:rPr>
        <w:t>. За каждый факт неисполнения Заказчиком</w:t>
      </w:r>
      <w:r w:rsidR="00F03D99">
        <w:rPr>
          <w:sz w:val="24"/>
          <w:szCs w:val="24"/>
        </w:rPr>
        <w:t xml:space="preserve"> обязательств, предусмотренных К</w:t>
      </w:r>
      <w:r w:rsidR="00DC7E49" w:rsidRPr="00D06607">
        <w:rPr>
          <w:sz w:val="24"/>
          <w:szCs w:val="24"/>
        </w:rPr>
        <w:t>онтрактом, за исключением просрочки исполнения обязатель</w:t>
      </w:r>
      <w:r w:rsidR="00F03D99">
        <w:rPr>
          <w:sz w:val="24"/>
          <w:szCs w:val="24"/>
        </w:rPr>
        <w:t>ств, предусмотренных К</w:t>
      </w:r>
      <w:r w:rsidR="00DC7E49" w:rsidRPr="00D06607">
        <w:rPr>
          <w:sz w:val="24"/>
          <w:szCs w:val="24"/>
        </w:rPr>
        <w:t>онтрактом, размер штрафа устанавливается в сумме 1</w:t>
      </w:r>
      <w:r w:rsidR="00F03D99">
        <w:rPr>
          <w:sz w:val="24"/>
          <w:szCs w:val="24"/>
        </w:rPr>
        <w:t> </w:t>
      </w:r>
      <w:r w:rsidR="00DC7E49" w:rsidRPr="00D06607">
        <w:rPr>
          <w:sz w:val="24"/>
          <w:szCs w:val="24"/>
        </w:rPr>
        <w:t>000</w:t>
      </w:r>
      <w:r w:rsidR="00F03D99">
        <w:rPr>
          <w:sz w:val="24"/>
          <w:szCs w:val="24"/>
        </w:rPr>
        <w:t>,00 (одна тысяча) рублей, если цена К</w:t>
      </w:r>
      <w:r w:rsidR="00DC7E49" w:rsidRPr="00D06607">
        <w:rPr>
          <w:sz w:val="24"/>
          <w:szCs w:val="24"/>
        </w:rPr>
        <w:t>онтракта не превышает 3 млн. рублей (включительно).</w:t>
      </w:r>
    </w:p>
    <w:p w14:paraId="262D9919" w14:textId="77777777" w:rsidR="00DC7E49" w:rsidRPr="00D06607" w:rsidRDefault="00DC7E49" w:rsidP="00D06607">
      <w:pPr>
        <w:pStyle w:val="ac"/>
        <w:tabs>
          <w:tab w:val="left" w:pos="567"/>
        </w:tabs>
        <w:ind w:left="-567"/>
        <w:jc w:val="both"/>
        <w:rPr>
          <w:snapToGrid w:val="0"/>
          <w:sz w:val="24"/>
          <w:szCs w:val="24"/>
          <w:shd w:val="clear" w:color="auto" w:fill="FFFFFF"/>
          <w:lang w:eastAsia="en-US"/>
        </w:rPr>
      </w:pPr>
      <w:r w:rsidRPr="00D06607">
        <w:rPr>
          <w:sz w:val="24"/>
          <w:szCs w:val="24"/>
        </w:rPr>
        <w:t xml:space="preserve">          </w:t>
      </w:r>
      <w:r w:rsidR="007F19C4" w:rsidRPr="00D06607">
        <w:rPr>
          <w:sz w:val="24"/>
          <w:szCs w:val="24"/>
        </w:rPr>
        <w:t xml:space="preserve"> </w:t>
      </w:r>
      <w:r w:rsidR="007F19C4" w:rsidRPr="00D06607">
        <w:rPr>
          <w:snapToGrid w:val="0"/>
          <w:sz w:val="24"/>
          <w:szCs w:val="24"/>
          <w:shd w:val="clear" w:color="auto" w:fill="FFFFFF"/>
          <w:lang w:eastAsia="en-US"/>
        </w:rPr>
        <w:t>6.</w:t>
      </w:r>
      <w:r w:rsidR="009F2DAA">
        <w:rPr>
          <w:snapToGrid w:val="0"/>
          <w:sz w:val="24"/>
          <w:szCs w:val="24"/>
          <w:shd w:val="clear" w:color="auto" w:fill="FFFFFF"/>
          <w:lang w:eastAsia="en-US"/>
        </w:rPr>
        <w:t>8</w:t>
      </w:r>
      <w:r w:rsidRPr="00D06607">
        <w:rPr>
          <w:snapToGrid w:val="0"/>
          <w:sz w:val="24"/>
          <w:szCs w:val="24"/>
          <w:shd w:val="clear" w:color="auto" w:fill="FFFFFF"/>
          <w:lang w:eastAsia="en-US"/>
        </w:rPr>
        <w:t>. Общая сумма начисленных штрафов за ненадлежащее исполнение Исполнителем</w:t>
      </w:r>
      <w:r w:rsidR="00F03D99">
        <w:rPr>
          <w:snapToGrid w:val="0"/>
          <w:sz w:val="24"/>
          <w:szCs w:val="24"/>
          <w:shd w:val="clear" w:color="auto" w:fill="FFFFFF"/>
          <w:lang w:eastAsia="en-US"/>
        </w:rPr>
        <w:t xml:space="preserve"> обязательств, предусмотренных К</w:t>
      </w:r>
      <w:r w:rsidRPr="00D06607">
        <w:rPr>
          <w:snapToGrid w:val="0"/>
          <w:sz w:val="24"/>
          <w:szCs w:val="24"/>
          <w:shd w:val="clear" w:color="auto" w:fill="FFFFFF"/>
          <w:lang w:eastAsia="en-US"/>
        </w:rPr>
        <w:t>онтра</w:t>
      </w:r>
      <w:r w:rsidR="00F03D99">
        <w:rPr>
          <w:snapToGrid w:val="0"/>
          <w:sz w:val="24"/>
          <w:szCs w:val="24"/>
          <w:shd w:val="clear" w:color="auto" w:fill="FFFFFF"/>
          <w:lang w:eastAsia="en-US"/>
        </w:rPr>
        <w:t>ктом, не может превышать цену К</w:t>
      </w:r>
      <w:r w:rsidRPr="00D06607">
        <w:rPr>
          <w:snapToGrid w:val="0"/>
          <w:sz w:val="24"/>
          <w:szCs w:val="24"/>
          <w:shd w:val="clear" w:color="auto" w:fill="FFFFFF"/>
          <w:lang w:eastAsia="en-US"/>
        </w:rPr>
        <w:t>онтракта.</w:t>
      </w:r>
    </w:p>
    <w:p w14:paraId="3E570BD4" w14:textId="77777777" w:rsidR="00DC7E49" w:rsidRPr="00D06607" w:rsidRDefault="007F19C4" w:rsidP="00D06607">
      <w:pPr>
        <w:ind w:left="-567" w:firstLine="567"/>
        <w:jc w:val="both"/>
      </w:pPr>
      <w:r w:rsidRPr="00D06607">
        <w:rPr>
          <w:shd w:val="clear" w:color="auto" w:fill="FFFFFF"/>
        </w:rPr>
        <w:t xml:space="preserve"> </w:t>
      </w:r>
      <w:r w:rsidR="00DC7E49" w:rsidRPr="00D06607">
        <w:rPr>
          <w:shd w:val="clear" w:color="auto" w:fill="FFFFFF"/>
        </w:rPr>
        <w:t>6</w:t>
      </w:r>
      <w:r w:rsidRPr="00D06607">
        <w:rPr>
          <w:lang w:eastAsia="zh-CN"/>
        </w:rPr>
        <w:t>.</w:t>
      </w:r>
      <w:r w:rsidR="009F2DAA">
        <w:rPr>
          <w:lang w:eastAsia="zh-CN"/>
        </w:rPr>
        <w:t>9</w:t>
      </w:r>
      <w:r w:rsidR="00DC7E49" w:rsidRPr="00D06607">
        <w:rPr>
          <w:lang w:eastAsia="zh-CN"/>
        </w:rPr>
        <w:t xml:space="preserve">. </w:t>
      </w:r>
      <w:r w:rsidR="00F03D99">
        <w:t>Неустойка уплачивае</w:t>
      </w:r>
      <w:r w:rsidR="00DC7E49" w:rsidRPr="00D06607">
        <w:t>тся Исполнителем посредством перечисления взыскиваемых сумм по указанным Заказчиком в претензии</w:t>
      </w:r>
      <w:r w:rsidR="00F03D99">
        <w:t>/требовании</w:t>
      </w:r>
      <w:r w:rsidR="00DC7E49" w:rsidRPr="00D06607">
        <w:t xml:space="preserve"> реквизитам. Исполнитель представляет Заказчику документальное подтверждение такого перечисления в течение 5 (пяти) рабочих дней с даты осуществления платежа. </w:t>
      </w:r>
    </w:p>
    <w:p w14:paraId="2C6DA340" w14:textId="77777777" w:rsidR="00DC7E49" w:rsidRDefault="007F19C4" w:rsidP="00D06607">
      <w:pPr>
        <w:widowControl w:val="0"/>
        <w:ind w:left="-567"/>
        <w:jc w:val="both"/>
      </w:pPr>
      <w:r w:rsidRPr="00D06607">
        <w:t xml:space="preserve">          6.1</w:t>
      </w:r>
      <w:r w:rsidR="00D647BF">
        <w:t>0</w:t>
      </w:r>
      <w:r w:rsidR="00DC7E49" w:rsidRPr="00D06607">
        <w:t>.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Исполнителем своих обязательств.</w:t>
      </w:r>
    </w:p>
    <w:p w14:paraId="051CA2EC" w14:textId="77777777" w:rsidR="009F2DAA" w:rsidRPr="00D06607" w:rsidRDefault="009F2DAA" w:rsidP="00D06607">
      <w:pPr>
        <w:widowControl w:val="0"/>
        <w:ind w:left="-567"/>
        <w:jc w:val="both"/>
      </w:pPr>
      <w:r>
        <w:tab/>
        <w:t>6.1</w:t>
      </w:r>
      <w:r w:rsidR="00D647BF">
        <w:t>1</w:t>
      </w:r>
      <w:r>
        <w:t xml:space="preserve">. </w:t>
      </w:r>
      <w:r w:rsidRPr="00BB46D5">
        <w:t>Заказчик вправе при оплате оказанных услуг удержать сумму неустойки (штрафа, пени) за просрочку исполнения, неисполнение или ненадлежащее исполнение Исполнителем обязательств, предусмотренных Контрактом.</w:t>
      </w:r>
    </w:p>
    <w:p w14:paraId="36A2F4F4" w14:textId="77777777" w:rsidR="00967D61" w:rsidRDefault="007F19C4" w:rsidP="00967D61">
      <w:pPr>
        <w:widowControl w:val="0"/>
        <w:ind w:left="-567" w:firstLine="567"/>
        <w:jc w:val="both"/>
      </w:pPr>
      <w:r w:rsidRPr="00D06607">
        <w:t>6.1</w:t>
      </w:r>
      <w:r w:rsidR="00D647BF">
        <w:t>2</w:t>
      </w:r>
      <w:r w:rsidR="00F03D99">
        <w:t xml:space="preserve">. </w:t>
      </w:r>
      <w:r w:rsidR="00DC7E49" w:rsidRPr="00D06607">
        <w:t>Уплата неустоек и возмещение убытков не освобождает Стороны от исполнения своих обязательств по Контракту.</w:t>
      </w:r>
    </w:p>
    <w:p w14:paraId="249BF77B" w14:textId="4AB8F250" w:rsidR="00DC7E49" w:rsidRDefault="00F03D99" w:rsidP="00967D61">
      <w:pPr>
        <w:widowControl w:val="0"/>
        <w:ind w:left="-567" w:firstLine="567"/>
        <w:jc w:val="both"/>
      </w:pPr>
      <w:r>
        <w:t>6.1</w:t>
      </w:r>
      <w:r w:rsidR="00967D61">
        <w:t>3</w:t>
      </w:r>
      <w:r w:rsidR="00DC7E49" w:rsidRPr="00D06607">
        <w:t xml:space="preserve">.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w:t>
      </w:r>
      <w:r>
        <w:t xml:space="preserve">наступления обстоятельств </w:t>
      </w:r>
      <w:r w:rsidR="00DC7E49" w:rsidRPr="00D06607">
        <w:t>непреодолимой силы или по вине другой Стороны.</w:t>
      </w:r>
    </w:p>
    <w:p w14:paraId="3434B9A2" w14:textId="103D81B1" w:rsidR="00F64E19" w:rsidRPr="00D06607" w:rsidRDefault="00F64E19" w:rsidP="00967D61">
      <w:pPr>
        <w:widowControl w:val="0"/>
        <w:ind w:left="-567" w:firstLine="567"/>
        <w:jc w:val="both"/>
      </w:pPr>
      <w:r>
        <w:t xml:space="preserve">6.14. </w:t>
      </w:r>
      <w:r w:rsidRPr="00F64E19">
        <w:t>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0E71DE10" w14:textId="77777777" w:rsidR="00DC7E49" w:rsidRPr="00D06607" w:rsidRDefault="00DC7E49" w:rsidP="00D06607">
      <w:pPr>
        <w:tabs>
          <w:tab w:val="left" w:pos="567"/>
        </w:tabs>
        <w:jc w:val="both"/>
        <w:rPr>
          <w:snapToGrid w:val="0"/>
          <w:shd w:val="clear" w:color="auto" w:fill="FFFFFF"/>
          <w:lang w:eastAsia="en-US"/>
        </w:rPr>
      </w:pPr>
    </w:p>
    <w:p w14:paraId="4160BE04" w14:textId="77777777"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7. Изменение контракта</w:t>
      </w:r>
    </w:p>
    <w:p w14:paraId="37666DC1" w14:textId="77777777" w:rsidR="00DC7E49" w:rsidRPr="00D06607" w:rsidRDefault="00DC7E49" w:rsidP="00D06607">
      <w:pPr>
        <w:shd w:val="clear" w:color="auto" w:fill="FFFFFF"/>
        <w:tabs>
          <w:tab w:val="left" w:pos="709"/>
        </w:tabs>
        <w:ind w:left="-567"/>
        <w:jc w:val="both"/>
      </w:pPr>
      <w:r w:rsidRPr="00D06607">
        <w:rPr>
          <w:color w:val="000000"/>
        </w:rPr>
        <w:t xml:space="preserve">          7.1. </w:t>
      </w:r>
      <w:r w:rsidRPr="00D06607">
        <w:t xml:space="preserve">Изменение условий настоящего </w:t>
      </w:r>
      <w:r w:rsidRPr="00D06607">
        <w:rPr>
          <w:color w:val="000000"/>
        </w:rPr>
        <w:t xml:space="preserve">Контракта </w:t>
      </w:r>
      <w:r w:rsidRPr="00D06607">
        <w:t>при его исполнении допускается по соглашению Сторон в следующих случаях:</w:t>
      </w:r>
    </w:p>
    <w:p w14:paraId="6F8D57D5" w14:textId="77777777" w:rsidR="00DC7E49" w:rsidRPr="00D06607" w:rsidRDefault="00DC7E49" w:rsidP="00D06607">
      <w:pPr>
        <w:shd w:val="clear" w:color="auto" w:fill="FFFFFF"/>
        <w:tabs>
          <w:tab w:val="left" w:pos="709"/>
        </w:tabs>
        <w:ind w:left="-567"/>
        <w:jc w:val="both"/>
      </w:pPr>
      <w:r w:rsidRPr="00D06607">
        <w:t xml:space="preserve">          7.1.1. При снижении цены настоящего Контракта без изменения предусмотренных настоящим </w:t>
      </w:r>
      <w:r w:rsidRPr="00D06607">
        <w:rPr>
          <w:color w:val="000000"/>
        </w:rPr>
        <w:t>Контрактом</w:t>
      </w:r>
      <w:r w:rsidRPr="00D06607">
        <w:t xml:space="preserve"> количества </w:t>
      </w:r>
      <w:r w:rsidR="00D647BF">
        <w:t>предоставляемых услуг</w:t>
      </w:r>
      <w:r w:rsidRPr="00D06607">
        <w:t xml:space="preserve">, </w:t>
      </w:r>
      <w:r w:rsidR="00D647BF">
        <w:t>к</w:t>
      </w:r>
      <w:r w:rsidRPr="00D06607">
        <w:t>ачества оказываемой услуги;</w:t>
      </w:r>
    </w:p>
    <w:p w14:paraId="1C6F749A" w14:textId="77777777" w:rsidR="00DC7E49" w:rsidRPr="00D06607" w:rsidRDefault="00DC7E49" w:rsidP="00D06607">
      <w:pPr>
        <w:shd w:val="clear" w:color="auto" w:fill="FFFFFF"/>
        <w:tabs>
          <w:tab w:val="left" w:pos="709"/>
        </w:tabs>
        <w:ind w:left="-567"/>
        <w:jc w:val="both"/>
        <w:rPr>
          <w:color w:val="000000"/>
        </w:rPr>
      </w:pPr>
      <w:r w:rsidRPr="00D06607">
        <w:t xml:space="preserve">          7.1.2.</w:t>
      </w:r>
      <w:r w:rsidRPr="00D06607">
        <w:rPr>
          <w:color w:val="000000"/>
        </w:rPr>
        <w:t xml:space="preserve"> При увеличении или уменьшении по предложению Заказчика </w:t>
      </w:r>
      <w:r w:rsidRPr="00D06607">
        <w:t xml:space="preserve">предусмотренных настоящим </w:t>
      </w:r>
      <w:r w:rsidRPr="00D06607">
        <w:rPr>
          <w:color w:val="000000"/>
        </w:rPr>
        <w:t>Контрактом</w:t>
      </w:r>
      <w:r w:rsidRPr="00D06607">
        <w:t xml:space="preserve"> объема услуг не более чем на 10 (десять) процентов.</w:t>
      </w:r>
    </w:p>
    <w:p w14:paraId="7AD8F2E9" w14:textId="77777777" w:rsidR="00DC7E49" w:rsidRPr="00D06607" w:rsidRDefault="00DC7E49" w:rsidP="00D06607">
      <w:pPr>
        <w:shd w:val="clear" w:color="auto" w:fill="FFFFFF"/>
        <w:tabs>
          <w:tab w:val="left" w:pos="709"/>
        </w:tabs>
        <w:ind w:left="-567"/>
        <w:jc w:val="both"/>
      </w:pPr>
      <w:r w:rsidRPr="00D06607">
        <w:rPr>
          <w:color w:val="000000"/>
        </w:rPr>
        <w:t xml:space="preserve">          7.1.2.1. </w:t>
      </w:r>
      <w:r w:rsidRPr="00D06607">
        <w:t>Если по предложению Заказчика увеличива</w:t>
      </w:r>
      <w:r w:rsidR="00D647BF">
        <w:t>ется</w:t>
      </w:r>
      <w:r w:rsidRPr="00D06607">
        <w:t xml:space="preserve"> предусмотренн</w:t>
      </w:r>
      <w:r w:rsidR="00D647BF">
        <w:t>ый</w:t>
      </w:r>
      <w:r w:rsidRPr="00D06607">
        <w:t xml:space="preserve"> настоящим </w:t>
      </w:r>
      <w:r w:rsidRPr="00D06607">
        <w:rPr>
          <w:color w:val="000000"/>
        </w:rPr>
        <w:t>Контрактом</w:t>
      </w:r>
      <w:r w:rsidRPr="00D06607">
        <w:t xml:space="preserve"> объем услуг не более чем на 10 (десять) процентов, Стороны настоящего </w:t>
      </w:r>
      <w:r w:rsidRPr="00D06607">
        <w:rPr>
          <w:color w:val="000000"/>
        </w:rPr>
        <w:t xml:space="preserve">Контракта </w:t>
      </w:r>
      <w:r w:rsidRPr="00D06607">
        <w:t xml:space="preserve">обязаны увеличить цену настоящего </w:t>
      </w:r>
      <w:r w:rsidRPr="00D06607">
        <w:rPr>
          <w:color w:val="000000"/>
        </w:rPr>
        <w:t xml:space="preserve">Контракта </w:t>
      </w:r>
      <w:r w:rsidRPr="00D06607">
        <w:t>исходя из цены единицы</w:t>
      </w:r>
      <w:r w:rsidR="00D647BF">
        <w:t xml:space="preserve"> </w:t>
      </w:r>
      <w:r w:rsidRPr="00D06607">
        <w:t>услуги. Цена единицы дополнительно оказываемой услуги должна определяться</w:t>
      </w:r>
      <w:r w:rsidR="0091385F">
        <w:t>,</w:t>
      </w:r>
      <w:r w:rsidRPr="00D06607">
        <w:t xml:space="preserve"> как частное от деления первоначальной цены настоящего </w:t>
      </w:r>
      <w:r w:rsidRPr="00D06607">
        <w:rPr>
          <w:color w:val="000000"/>
        </w:rPr>
        <w:t xml:space="preserve">Контракта </w:t>
      </w:r>
      <w:r w:rsidRPr="00D06607">
        <w:t xml:space="preserve">на предусмотренное в настоящем </w:t>
      </w:r>
      <w:r w:rsidRPr="00D06607">
        <w:rPr>
          <w:color w:val="000000"/>
        </w:rPr>
        <w:t xml:space="preserve">Контракте </w:t>
      </w:r>
      <w:r w:rsidRPr="00D06607">
        <w:t>количество объема услуг.</w:t>
      </w:r>
    </w:p>
    <w:p w14:paraId="6FEBD2F9" w14:textId="77777777" w:rsidR="00DC7E49" w:rsidRPr="00D06607" w:rsidRDefault="00DC7E49" w:rsidP="00D06607">
      <w:pPr>
        <w:shd w:val="clear" w:color="auto" w:fill="FFFFFF"/>
        <w:tabs>
          <w:tab w:val="left" w:pos="709"/>
        </w:tabs>
        <w:ind w:left="-567"/>
        <w:jc w:val="both"/>
      </w:pPr>
      <w:r w:rsidRPr="00D06607">
        <w:t xml:space="preserve">         7.1.2.2. Если по предложению Заказчика уменьшаются предусмотренн</w:t>
      </w:r>
      <w:r w:rsidR="00D647BF">
        <w:t>ый</w:t>
      </w:r>
      <w:r w:rsidRPr="00D06607">
        <w:t xml:space="preserve"> настоящим </w:t>
      </w:r>
      <w:r w:rsidRPr="00D06607">
        <w:rPr>
          <w:color w:val="000000"/>
        </w:rPr>
        <w:t>Контрактом</w:t>
      </w:r>
      <w:r w:rsidRPr="00D06607">
        <w:t xml:space="preserve"> объем оказываем</w:t>
      </w:r>
      <w:r w:rsidR="00F2578E">
        <w:t>ых</w:t>
      </w:r>
      <w:r w:rsidRPr="00D06607">
        <w:t xml:space="preserve"> услуг не более чем на 10 (десять) процентов, Стороны настоящего </w:t>
      </w:r>
      <w:r w:rsidRPr="00D06607">
        <w:rPr>
          <w:color w:val="000000"/>
        </w:rPr>
        <w:t xml:space="preserve">Контракта </w:t>
      </w:r>
      <w:r w:rsidRPr="00D06607">
        <w:t>обязаны уменьшить цену настоящего</w:t>
      </w:r>
      <w:r w:rsidRPr="00D06607">
        <w:rPr>
          <w:color w:val="000000"/>
        </w:rPr>
        <w:t xml:space="preserve"> Контракта </w:t>
      </w:r>
      <w:r w:rsidRPr="00D06607">
        <w:t>исходя из цены единицы услуги. Цена единицы оказываемой услуги при уменьшении предусмотренного настоящим</w:t>
      </w:r>
      <w:r w:rsidRPr="00D06607">
        <w:rPr>
          <w:color w:val="000000"/>
        </w:rPr>
        <w:t xml:space="preserve"> Контрактом </w:t>
      </w:r>
      <w:r w:rsidRPr="00D06607">
        <w:t>количества оказываемой услуги должна определяться как частное от деления первоначальной цены настоящего</w:t>
      </w:r>
      <w:r w:rsidRPr="00D06607">
        <w:rPr>
          <w:color w:val="000000"/>
        </w:rPr>
        <w:t xml:space="preserve"> Контракта</w:t>
      </w:r>
      <w:r w:rsidRPr="00D06607">
        <w:t xml:space="preserve"> на предусмотренное в настоящем </w:t>
      </w:r>
      <w:r w:rsidRPr="00D06607">
        <w:rPr>
          <w:color w:val="000000"/>
        </w:rPr>
        <w:t xml:space="preserve">Контракте </w:t>
      </w:r>
      <w:r w:rsidRPr="00D06607">
        <w:t>количество услуги.</w:t>
      </w:r>
    </w:p>
    <w:p w14:paraId="45097DE3" w14:textId="77777777" w:rsidR="00DC7E49" w:rsidRPr="00D06607" w:rsidRDefault="00DC7E49" w:rsidP="00D06607">
      <w:pPr>
        <w:autoSpaceDE w:val="0"/>
        <w:autoSpaceDN w:val="0"/>
        <w:adjustRightInd w:val="0"/>
        <w:ind w:left="-567"/>
        <w:jc w:val="both"/>
      </w:pPr>
      <w:r w:rsidRPr="00D06607">
        <w:t xml:space="preserve">         7.2. При уменьшении ранее доведенных до Заказчика</w:t>
      </w:r>
      <w:r w:rsidR="00F2578E">
        <w:t>,</w:t>
      </w:r>
      <w:r w:rsidRPr="00D06607">
        <w:t xml:space="preserve"> как получателя бюджетных средств лимитов бюджетных обязательств. При этом</w:t>
      </w:r>
      <w:r w:rsidR="00F03D99">
        <w:t>,</w:t>
      </w:r>
      <w:r w:rsidRPr="00D06607">
        <w:t xml:space="preserve"> Заказчик в ходе исполнения настоящего</w:t>
      </w:r>
      <w:r w:rsidRPr="00D06607">
        <w:rPr>
          <w:color w:val="000000"/>
        </w:rPr>
        <w:t xml:space="preserve"> Контракта</w:t>
      </w:r>
      <w:r w:rsidRPr="00D06607">
        <w:t xml:space="preserve"> обеспечивает согласование новых условий настоящего </w:t>
      </w:r>
      <w:r w:rsidRPr="00D06607">
        <w:rPr>
          <w:color w:val="000000"/>
        </w:rPr>
        <w:t>Контракта</w:t>
      </w:r>
      <w:r w:rsidRPr="00D06607">
        <w:t>, в том числе цены и</w:t>
      </w:r>
      <w:r w:rsidR="00F2578E">
        <w:t>/</w:t>
      </w:r>
      <w:r w:rsidRPr="00D06607">
        <w:t xml:space="preserve">или сроков исполнения настоящего </w:t>
      </w:r>
      <w:r w:rsidRPr="00D06607">
        <w:rPr>
          <w:color w:val="000000"/>
        </w:rPr>
        <w:t>Контракта</w:t>
      </w:r>
      <w:r w:rsidRPr="00D06607">
        <w:t xml:space="preserve"> и</w:t>
      </w:r>
      <w:r w:rsidR="00F2578E">
        <w:t>/</w:t>
      </w:r>
      <w:r w:rsidRPr="00D06607">
        <w:t xml:space="preserve">или количества услуг, предусмотренных настоящим </w:t>
      </w:r>
      <w:r w:rsidRPr="00D06607">
        <w:rPr>
          <w:color w:val="000000"/>
        </w:rPr>
        <w:t>Контрактом.</w:t>
      </w:r>
    </w:p>
    <w:p w14:paraId="182F48CE" w14:textId="77777777" w:rsidR="00DC7E49" w:rsidRPr="00D06607" w:rsidRDefault="00DC7E49" w:rsidP="00D06607">
      <w:pPr>
        <w:autoSpaceDE w:val="0"/>
        <w:autoSpaceDN w:val="0"/>
        <w:adjustRightInd w:val="0"/>
        <w:ind w:left="-567"/>
        <w:jc w:val="both"/>
      </w:pPr>
      <w:r w:rsidRPr="00D06607">
        <w:t xml:space="preserve">          7.3. При исполнении настоящего </w:t>
      </w:r>
      <w:r w:rsidRPr="00D06607">
        <w:rPr>
          <w:color w:val="000000"/>
        </w:rPr>
        <w:t xml:space="preserve">Контракта </w:t>
      </w:r>
      <w:r w:rsidRPr="00D06607">
        <w:t>не</w:t>
      </w:r>
      <w:r w:rsidR="00F03D99">
        <w:t xml:space="preserve"> допускается перемена Исполнителя</w:t>
      </w:r>
      <w:r w:rsidRPr="00D06607">
        <w:t xml:space="preserve">, за исключением случая, </w:t>
      </w:r>
      <w:r w:rsidR="00F03D99">
        <w:t>если новый Исполнитель</w:t>
      </w:r>
      <w:r w:rsidRPr="00D06607">
        <w:t xml:space="preserve"> явл</w:t>
      </w:r>
      <w:r w:rsidR="00F03D99">
        <w:t>яется правопреемником Исполнитель</w:t>
      </w:r>
      <w:r w:rsidRPr="00D06607">
        <w:t xml:space="preserve"> по настоящему </w:t>
      </w:r>
      <w:r w:rsidRPr="00D06607">
        <w:rPr>
          <w:color w:val="000000"/>
        </w:rPr>
        <w:t xml:space="preserve">Контракту </w:t>
      </w:r>
      <w:r w:rsidRPr="00D06607">
        <w:t>вследствие реорганизации юридического лица в форме преобразования, слияния или присоединения.</w:t>
      </w:r>
    </w:p>
    <w:p w14:paraId="6908CA6B" w14:textId="77777777" w:rsidR="00DC7E49" w:rsidRPr="00D06607" w:rsidRDefault="00DC7E49" w:rsidP="00D06607">
      <w:pPr>
        <w:autoSpaceDE w:val="0"/>
        <w:autoSpaceDN w:val="0"/>
        <w:adjustRightInd w:val="0"/>
        <w:ind w:left="-567" w:firstLine="567"/>
        <w:jc w:val="both"/>
      </w:pPr>
      <w:r w:rsidRPr="00D06607">
        <w:t xml:space="preserve">7.4. В случае перемены Заказчика права и обязанности Заказчика, предусмотренные настоящим </w:t>
      </w:r>
      <w:r w:rsidRPr="00D06607">
        <w:rPr>
          <w:color w:val="000000"/>
        </w:rPr>
        <w:t>Контрактом</w:t>
      </w:r>
      <w:r w:rsidRPr="00D06607">
        <w:t>, переходят к новому Заказчику.</w:t>
      </w:r>
    </w:p>
    <w:p w14:paraId="114A64EF" w14:textId="77777777" w:rsidR="00DC7E49" w:rsidRPr="00D06607" w:rsidRDefault="00DC7E49" w:rsidP="00D06607">
      <w:pPr>
        <w:shd w:val="clear" w:color="auto" w:fill="FFFFFF"/>
        <w:tabs>
          <w:tab w:val="left" w:pos="709"/>
        </w:tabs>
        <w:ind w:left="-567"/>
        <w:jc w:val="both"/>
      </w:pPr>
      <w:r w:rsidRPr="00D06607">
        <w:t xml:space="preserve">          7.5. При исполнении настоящего</w:t>
      </w:r>
      <w:r w:rsidRPr="00D06607">
        <w:rPr>
          <w:color w:val="000000"/>
        </w:rPr>
        <w:t xml:space="preserve"> Контракта </w:t>
      </w:r>
      <w:r w:rsidRPr="00D06607">
        <w:t>по согл</w:t>
      </w:r>
      <w:r w:rsidR="002946B7">
        <w:t>асованию Заказчика с Исполнителем</w:t>
      </w:r>
      <w:r w:rsidRPr="00D06607">
        <w:t xml:space="preserve">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D06607">
        <w:rPr>
          <w:color w:val="000000"/>
        </w:rPr>
        <w:t xml:space="preserve"> Контракте.</w:t>
      </w:r>
      <w:r w:rsidRPr="00D06607">
        <w:t xml:space="preserve"> </w:t>
      </w:r>
    </w:p>
    <w:p w14:paraId="6E0ED42D" w14:textId="77777777" w:rsidR="00DC7E49" w:rsidRPr="00D06607" w:rsidRDefault="00DC7E49" w:rsidP="00D06607">
      <w:pPr>
        <w:shd w:val="clear" w:color="auto" w:fill="FFFFFF"/>
        <w:tabs>
          <w:tab w:val="left" w:pos="709"/>
        </w:tabs>
        <w:ind w:left="-567"/>
        <w:jc w:val="both"/>
        <w:rPr>
          <w:color w:val="000000"/>
        </w:rPr>
      </w:pPr>
      <w:r w:rsidRPr="00D06607">
        <w:rPr>
          <w:color w:val="000000"/>
        </w:rPr>
        <w:t xml:space="preserve">     </w:t>
      </w:r>
      <w:r w:rsidR="002946B7">
        <w:rPr>
          <w:color w:val="000000"/>
        </w:rPr>
        <w:t xml:space="preserve">     7.6. Изменения настоящего К</w:t>
      </w:r>
      <w:r w:rsidRPr="00D06607">
        <w:rPr>
          <w:color w:val="000000"/>
        </w:rPr>
        <w:t>онтракта совершаются только в пи</w:t>
      </w:r>
      <w:r w:rsidR="002946B7">
        <w:rPr>
          <w:color w:val="000000"/>
        </w:rPr>
        <w:t>сьменной форме в виде дополнительных соглашений к настоящему К</w:t>
      </w:r>
      <w:r w:rsidRPr="00D06607">
        <w:rPr>
          <w:color w:val="000000"/>
        </w:rPr>
        <w:t>онтракту и подлежат подписа</w:t>
      </w:r>
      <w:r w:rsidR="002946B7">
        <w:rPr>
          <w:color w:val="000000"/>
        </w:rPr>
        <w:t>нию обеими Сторонами. Дополнительные соглашения к настоящему К</w:t>
      </w:r>
      <w:r w:rsidRPr="00D06607">
        <w:rPr>
          <w:color w:val="000000"/>
        </w:rPr>
        <w:t xml:space="preserve">онтракту являются </w:t>
      </w:r>
      <w:r w:rsidR="002946B7">
        <w:rPr>
          <w:color w:val="000000"/>
        </w:rPr>
        <w:t xml:space="preserve">его </w:t>
      </w:r>
      <w:r w:rsidRPr="00D06607">
        <w:rPr>
          <w:color w:val="000000"/>
        </w:rPr>
        <w:t>неотъемлемы</w:t>
      </w:r>
      <w:r w:rsidR="002946B7">
        <w:rPr>
          <w:color w:val="000000"/>
        </w:rPr>
        <w:t>ми частями.</w:t>
      </w:r>
    </w:p>
    <w:p w14:paraId="49EEBAC2" w14:textId="77777777" w:rsidR="00DC7E49" w:rsidRPr="00D06607" w:rsidRDefault="00DC7E49" w:rsidP="00D06607">
      <w:pPr>
        <w:shd w:val="clear" w:color="auto" w:fill="FFFFFF"/>
        <w:tabs>
          <w:tab w:val="left" w:pos="709"/>
        </w:tabs>
        <w:ind w:left="-567"/>
        <w:jc w:val="both"/>
      </w:pPr>
      <w:r w:rsidRPr="00D06607">
        <w:t xml:space="preserve">           7.7. Стороны обязуют</w:t>
      </w:r>
      <w:r w:rsidR="002946B7">
        <w:t>ся информировать друг друга незамедлительно</w:t>
      </w:r>
      <w:r w:rsidRPr="00D06607">
        <w:t xml:space="preserve"> в письменном виде об изменении своих реквизитов, юридического и фактического адресов, организационно-правовой формы и иных</w:t>
      </w:r>
      <w:r w:rsidR="002946B7">
        <w:t xml:space="preserve"> данных, указанных в настоящем К</w:t>
      </w:r>
      <w:r w:rsidRPr="00D06607">
        <w:t>онтра</w:t>
      </w:r>
      <w:r w:rsidR="002946B7">
        <w:t xml:space="preserve">кте. Любые уведомления и </w:t>
      </w:r>
      <w:r w:rsidRPr="00D06607">
        <w:t xml:space="preserve">сообщения, подлежащие передаче от одной Стороны </w:t>
      </w:r>
      <w:r w:rsidR="00EC194A" w:rsidRPr="00D06607">
        <w:t>другой Стороне,</w:t>
      </w:r>
      <w:r w:rsidRPr="00D06607">
        <w:t xml:space="preserve"> должны </w:t>
      </w:r>
      <w:r w:rsidR="002946B7">
        <w:t>передаваться в письменной форме посредством электронной или почтовой связи</w:t>
      </w:r>
      <w:r w:rsidR="00431662">
        <w:t>, согласно адресам указанных в разделе 13</w:t>
      </w:r>
      <w:r w:rsidR="002946B7">
        <w:t>.</w:t>
      </w:r>
    </w:p>
    <w:p w14:paraId="438841D3" w14:textId="77777777" w:rsidR="00DC7E49" w:rsidRPr="00D06607" w:rsidRDefault="00DC7E49" w:rsidP="00D06607">
      <w:pPr>
        <w:shd w:val="clear" w:color="auto" w:fill="FFFFFF"/>
        <w:tabs>
          <w:tab w:val="left" w:pos="709"/>
        </w:tabs>
        <w:ind w:firstLine="709"/>
        <w:jc w:val="center"/>
        <w:rPr>
          <w:b/>
          <w:bCs/>
          <w:color w:val="000000"/>
        </w:rPr>
      </w:pPr>
      <w:r w:rsidRPr="00D06607">
        <w:rPr>
          <w:b/>
          <w:bCs/>
          <w:color w:val="000000"/>
        </w:rPr>
        <w:t>8. Порядок расторжения контракта</w:t>
      </w:r>
    </w:p>
    <w:p w14:paraId="5D520528" w14:textId="77777777" w:rsidR="00DC7E49" w:rsidRPr="00D06607" w:rsidRDefault="00DC7E49" w:rsidP="00D06607">
      <w:pPr>
        <w:shd w:val="clear" w:color="auto" w:fill="FFFFFF"/>
        <w:tabs>
          <w:tab w:val="left" w:pos="709"/>
        </w:tabs>
        <w:ind w:left="-567"/>
        <w:jc w:val="both"/>
      </w:pPr>
      <w:r w:rsidRPr="00D06607">
        <w:rPr>
          <w:color w:val="000000"/>
        </w:rPr>
        <w:t xml:space="preserve">           8.1. </w:t>
      </w:r>
      <w:r w:rsidRPr="00D06607">
        <w:t xml:space="preserve">Настоящий </w:t>
      </w:r>
      <w:r w:rsidRPr="00D06607">
        <w:rPr>
          <w:color w:val="000000"/>
        </w:rPr>
        <w:t>Контракт</w:t>
      </w:r>
      <w:r w:rsidRPr="00D06607">
        <w:t xml:space="preserve"> может быть расторгнут по соглашению Сторон, по решению суда либо в случае одностороннего отказа Стороны настоящего </w:t>
      </w:r>
      <w:r w:rsidRPr="00D06607">
        <w:rPr>
          <w:color w:val="000000"/>
        </w:rPr>
        <w:t xml:space="preserve">Контракта </w:t>
      </w:r>
      <w:r w:rsidRPr="00D06607">
        <w:t xml:space="preserve">от исполнения настоящего </w:t>
      </w:r>
      <w:r w:rsidRPr="00D06607">
        <w:rPr>
          <w:color w:val="000000"/>
        </w:rPr>
        <w:t>Контракта</w:t>
      </w:r>
      <w:r w:rsidRPr="00D06607">
        <w:t xml:space="preserve"> в соответствии с гражданским законодательством</w:t>
      </w:r>
      <w:r w:rsidR="002946B7">
        <w:t xml:space="preserve"> Российской Федерации</w:t>
      </w:r>
      <w:r w:rsidRPr="00D06607">
        <w:t>.</w:t>
      </w:r>
    </w:p>
    <w:p w14:paraId="2E9CB0A4" w14:textId="77777777" w:rsidR="00DC7E49" w:rsidRPr="00D06607" w:rsidRDefault="00DC7E49" w:rsidP="00D06607">
      <w:pPr>
        <w:ind w:left="-567"/>
        <w:jc w:val="both"/>
      </w:pPr>
      <w:r w:rsidRPr="00D06607">
        <w:t xml:space="preserve">           8.2. Заказчик вправе в одностороннем порядке отказаться от исполнения настоящего </w:t>
      </w:r>
      <w:r w:rsidRPr="00D06607">
        <w:rPr>
          <w:color w:val="000000"/>
        </w:rPr>
        <w:t xml:space="preserve">Контракта </w:t>
      </w:r>
      <w:r w:rsidRPr="00D06607">
        <w:t>в случае, если:</w:t>
      </w:r>
    </w:p>
    <w:p w14:paraId="4C3146A3" w14:textId="77777777" w:rsidR="00DC7E49" w:rsidRPr="00D06607" w:rsidRDefault="002946B7" w:rsidP="00D06607">
      <w:pPr>
        <w:ind w:left="-567" w:firstLine="567"/>
        <w:jc w:val="both"/>
      </w:pPr>
      <w:r>
        <w:t xml:space="preserve"> 8.2.1. Исполнитель оказывает У</w:t>
      </w:r>
      <w:r w:rsidR="00DC7E49" w:rsidRPr="00D06607">
        <w:t>слугу ненадлежащего качества с недостатками</w:t>
      </w:r>
      <w:r>
        <w:t xml:space="preserve"> и нарушениями</w:t>
      </w:r>
      <w:r w:rsidR="00DC7E49" w:rsidRPr="00D06607">
        <w:t>, которые не могут быть устранены в приемлемый для Заказчика срок;</w:t>
      </w:r>
    </w:p>
    <w:p w14:paraId="196FCADC" w14:textId="77777777" w:rsidR="00DC7E49" w:rsidRPr="00D06607" w:rsidRDefault="00DC7E49" w:rsidP="00D06607">
      <w:pPr>
        <w:ind w:left="-567" w:firstLine="567"/>
        <w:jc w:val="both"/>
      </w:pPr>
      <w:r w:rsidRPr="00D06607">
        <w:t xml:space="preserve"> 8.2.2. Исполнитель нарушил сроки о</w:t>
      </w:r>
      <w:r w:rsidR="002946B7">
        <w:t>казания Услуг</w:t>
      </w:r>
      <w:r w:rsidRPr="00D06607">
        <w:t>.</w:t>
      </w:r>
    </w:p>
    <w:p w14:paraId="70C6261F" w14:textId="77777777" w:rsidR="00DC7E49" w:rsidRPr="00D06607" w:rsidRDefault="00DC7E49" w:rsidP="00D06607">
      <w:pPr>
        <w:ind w:left="-567"/>
        <w:jc w:val="both"/>
      </w:pPr>
      <w:r w:rsidRPr="00D06607">
        <w:t xml:space="preserve">          8.3. Заказчик вправе в одностороннем порядке отказаться от исполнения настоящего </w:t>
      </w:r>
      <w:r w:rsidRPr="00D06607">
        <w:rPr>
          <w:color w:val="000000"/>
        </w:rPr>
        <w:t xml:space="preserve">Контракта </w:t>
      </w:r>
      <w:r w:rsidRPr="00D06607">
        <w:t>по иным основаниям, предусмотренным Гражданским кодексом Р</w:t>
      </w:r>
      <w:r w:rsidR="002946B7">
        <w:t xml:space="preserve">оссийской </w:t>
      </w:r>
      <w:r w:rsidRPr="00D06607">
        <w:t>Ф</w:t>
      </w:r>
      <w:r w:rsidR="002946B7">
        <w:t>едерации</w:t>
      </w:r>
      <w:r w:rsidRPr="00D06607">
        <w:t xml:space="preserve"> для одностороннего отказа от исполнения отдельных видов обязательств.</w:t>
      </w:r>
    </w:p>
    <w:p w14:paraId="7CB1690C" w14:textId="77777777" w:rsidR="00DC7E49" w:rsidRPr="00D06607" w:rsidRDefault="002946B7" w:rsidP="00D06607">
      <w:pPr>
        <w:ind w:left="-567"/>
        <w:jc w:val="both"/>
      </w:pPr>
      <w:r>
        <w:t xml:space="preserve">          8.4. Исполнитель</w:t>
      </w:r>
      <w:r w:rsidR="00DC7E49" w:rsidRPr="00D06607">
        <w:t xml:space="preserve"> вправе в одностороннем порядке отказаться от исполнения настоящего </w:t>
      </w:r>
      <w:r w:rsidR="00DC7E49" w:rsidRPr="00D06607">
        <w:rPr>
          <w:color w:val="000000"/>
        </w:rPr>
        <w:t>Контракта</w:t>
      </w:r>
      <w:r w:rsidR="00DC7E49" w:rsidRPr="00D06607">
        <w:t xml:space="preserve"> в случае, если:</w:t>
      </w:r>
    </w:p>
    <w:p w14:paraId="3D17DFE1" w14:textId="77777777" w:rsidR="00DC7E49" w:rsidRPr="00D06607" w:rsidRDefault="00DC7E49" w:rsidP="00D06607">
      <w:pPr>
        <w:ind w:left="-567"/>
        <w:jc w:val="both"/>
      </w:pPr>
      <w:r w:rsidRPr="00D06607">
        <w:t xml:space="preserve">         8.4.1. Заказ</w:t>
      </w:r>
      <w:r w:rsidR="002946B7">
        <w:t>чик нарушает сроки оплаты оказанных Услуг</w:t>
      </w:r>
      <w:r w:rsidRPr="00D06607">
        <w:t xml:space="preserve">; </w:t>
      </w:r>
    </w:p>
    <w:p w14:paraId="57F49194" w14:textId="77777777" w:rsidR="00DC7E49" w:rsidRPr="00D06607" w:rsidRDefault="00DC7E49" w:rsidP="00D06607">
      <w:pPr>
        <w:ind w:left="-567"/>
        <w:jc w:val="both"/>
      </w:pPr>
      <w:r w:rsidRPr="00D06607">
        <w:t xml:space="preserve">         8.4.2. Заказчиком неза</w:t>
      </w:r>
      <w:r w:rsidR="002946B7">
        <w:t>конно отказано в приемке оказанных Услуг.</w:t>
      </w:r>
    </w:p>
    <w:p w14:paraId="5C81C89C" w14:textId="77777777" w:rsidR="00DC7E49" w:rsidRPr="00D06607" w:rsidRDefault="00DC7E49" w:rsidP="00D06607">
      <w:pPr>
        <w:autoSpaceDE w:val="0"/>
        <w:autoSpaceDN w:val="0"/>
        <w:adjustRightInd w:val="0"/>
        <w:ind w:left="-567"/>
        <w:jc w:val="both"/>
      </w:pPr>
      <w:r w:rsidRPr="00D06607">
        <w:t xml:space="preserve">         8.5. Сторона, которой направлено предложение о расторжении настоящего </w:t>
      </w:r>
      <w:r w:rsidRPr="00D06607">
        <w:rPr>
          <w:color w:val="000000"/>
        </w:rPr>
        <w:t>Контракта</w:t>
      </w:r>
      <w:r w:rsidR="002946B7">
        <w:t xml:space="preserve"> по соглашению С</w:t>
      </w:r>
      <w:r w:rsidRPr="00D06607">
        <w:t xml:space="preserve">торон, должна дать письменный </w:t>
      </w:r>
      <w:r w:rsidR="00A331A2" w:rsidRPr="00D06607">
        <w:t>ответ, по существу,</w:t>
      </w:r>
      <w:r w:rsidR="002946B7">
        <w:t xml:space="preserve"> в срок, не превышающий 10 (десять</w:t>
      </w:r>
      <w:r w:rsidRPr="00D06607">
        <w:t>) дней с даты его получения.</w:t>
      </w:r>
    </w:p>
    <w:p w14:paraId="79F9ED72" w14:textId="77777777" w:rsidR="00DC7E49" w:rsidRPr="00D06607" w:rsidRDefault="00DC7E49" w:rsidP="00D06607">
      <w:pPr>
        <w:ind w:left="-567"/>
        <w:jc w:val="both"/>
      </w:pPr>
      <w:r w:rsidRPr="00D06607">
        <w:t xml:space="preserve">          8.6. Расторжение настоящего </w:t>
      </w:r>
      <w:r w:rsidRPr="00D06607">
        <w:rPr>
          <w:color w:val="000000"/>
        </w:rPr>
        <w:t>Контракта</w:t>
      </w:r>
      <w:r w:rsidR="002946B7">
        <w:t xml:space="preserve"> по соглашению С</w:t>
      </w:r>
      <w:r w:rsidRPr="00D06607">
        <w:t>торон производится путем подписания Сторонами соответствующего соглашения о расторжении.</w:t>
      </w:r>
    </w:p>
    <w:p w14:paraId="04173A62" w14:textId="77777777" w:rsidR="00DC7E49" w:rsidRPr="00D06607" w:rsidRDefault="00DC7E49" w:rsidP="00D06607">
      <w:pPr>
        <w:ind w:left="-567"/>
        <w:jc w:val="both"/>
      </w:pPr>
      <w:r w:rsidRPr="00D06607">
        <w:t xml:space="preserve">          8.7. В случае расторжения настоящего </w:t>
      </w:r>
      <w:r w:rsidRPr="00D06607">
        <w:rPr>
          <w:color w:val="000000"/>
        </w:rPr>
        <w:t xml:space="preserve">Контракта </w:t>
      </w:r>
      <w:r w:rsidRPr="00D06607">
        <w:t>Стороны производят сверку расчетов, кото</w:t>
      </w:r>
      <w:r w:rsidR="002946B7">
        <w:t>рой подтверждается объем и оплата оказанных Услуг.</w:t>
      </w:r>
    </w:p>
    <w:p w14:paraId="0A2780C5" w14:textId="77777777" w:rsidR="00DC7E49" w:rsidRPr="00D06607" w:rsidRDefault="00DC7E49" w:rsidP="00D06607">
      <w:pPr>
        <w:ind w:left="-567"/>
        <w:jc w:val="both"/>
      </w:pPr>
      <w:r w:rsidRPr="00D06607">
        <w:t xml:space="preserve">          8.8. Расторжение настоящего </w:t>
      </w:r>
      <w:r w:rsidRPr="00D06607">
        <w:rPr>
          <w:color w:val="000000"/>
        </w:rPr>
        <w:t>Контракта</w:t>
      </w:r>
      <w:r w:rsidRPr="00D06607">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8D33EB" w14:textId="77777777" w:rsidR="00216068" w:rsidRDefault="00216068" w:rsidP="00D06607">
      <w:pPr>
        <w:widowControl w:val="0"/>
        <w:autoSpaceDE w:val="0"/>
        <w:autoSpaceDN w:val="0"/>
        <w:jc w:val="center"/>
        <w:outlineLvl w:val="0"/>
        <w:rPr>
          <w:b/>
          <w:bCs/>
        </w:rPr>
      </w:pPr>
    </w:p>
    <w:p w14:paraId="6113C485" w14:textId="2B19B6F9" w:rsidR="00DC7E49" w:rsidRPr="00D06607" w:rsidRDefault="00DC7E49" w:rsidP="00D06607">
      <w:pPr>
        <w:widowControl w:val="0"/>
        <w:autoSpaceDE w:val="0"/>
        <w:autoSpaceDN w:val="0"/>
        <w:jc w:val="center"/>
        <w:outlineLvl w:val="0"/>
        <w:rPr>
          <w:b/>
          <w:bCs/>
        </w:rPr>
      </w:pPr>
      <w:r w:rsidRPr="00D06607">
        <w:rPr>
          <w:b/>
          <w:bCs/>
        </w:rPr>
        <w:t>9. Обстоятельства непреодолимой силы (форс-мажор)</w:t>
      </w:r>
    </w:p>
    <w:p w14:paraId="4E67049F" w14:textId="77777777" w:rsidR="00DC7E49" w:rsidRPr="00D06607" w:rsidRDefault="00DC7E49" w:rsidP="00D06607">
      <w:pPr>
        <w:widowControl w:val="0"/>
        <w:autoSpaceDE w:val="0"/>
        <w:autoSpaceDN w:val="0"/>
        <w:ind w:left="-567"/>
        <w:jc w:val="both"/>
      </w:pPr>
      <w:r w:rsidRPr="00D06607">
        <w:t xml:space="preserve">            9.1.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w:t>
      </w:r>
      <w:r w:rsidR="002946B7">
        <w:t xml:space="preserve">наступления обстоятельств </w:t>
      </w:r>
      <w:r w:rsidRPr="00D06607">
        <w:t xml:space="preserve">непреодолимой силы, то есть чрезвычайных и непредотвратимых при данных условиях обстоятельств, под которыми понимаются: запретные действия властей, </w:t>
      </w:r>
      <w:r w:rsidR="002946B7">
        <w:t xml:space="preserve">принятие соответствующих актов государственными органами, </w:t>
      </w:r>
      <w:r w:rsidRPr="00D06607">
        <w:t xml:space="preserve">гражданские волнения, </w:t>
      </w:r>
      <w:r w:rsidR="002946B7">
        <w:t xml:space="preserve">война, военные действия, </w:t>
      </w:r>
      <w:r w:rsidRPr="00D06607">
        <w:t xml:space="preserve">эпидемии, </w:t>
      </w:r>
      <w:r w:rsidR="002946B7">
        <w:t xml:space="preserve">карантин, </w:t>
      </w:r>
      <w:r w:rsidRPr="00D06607">
        <w:t>блокада, эмбарго, землетрясения, наводнения, пожары или другие стихийные бедствия.</w:t>
      </w:r>
    </w:p>
    <w:p w14:paraId="61292D96" w14:textId="77777777" w:rsidR="00DC7E49" w:rsidRPr="00D06607" w:rsidRDefault="00DC7E49" w:rsidP="00D06607">
      <w:pPr>
        <w:widowControl w:val="0"/>
        <w:autoSpaceDE w:val="0"/>
        <w:autoSpaceDN w:val="0"/>
        <w:ind w:left="-567"/>
        <w:jc w:val="both"/>
      </w:pPr>
      <w:r w:rsidRPr="00D06607">
        <w:t xml:space="preserve">           </w:t>
      </w:r>
      <w:r w:rsidR="002946B7">
        <w:t xml:space="preserve"> 9.2. В случае наступления указанных </w:t>
      </w:r>
      <w:r w:rsidRPr="00D06607">
        <w:t>обстоятельств Сторона обязана в течение 3 (трех) рабочих дней уведомить об этом другую Сторону.</w:t>
      </w:r>
    </w:p>
    <w:p w14:paraId="03C6CDEE" w14:textId="77777777" w:rsidR="00DC7E49" w:rsidRPr="00D06607" w:rsidRDefault="00DC7E49" w:rsidP="00D06607">
      <w:pPr>
        <w:widowControl w:val="0"/>
        <w:autoSpaceDE w:val="0"/>
        <w:autoSpaceDN w:val="0"/>
        <w:ind w:left="-567"/>
        <w:jc w:val="both"/>
      </w:pPr>
      <w:r w:rsidRPr="00D06607">
        <w:t xml:space="preserve">            9.3. Документ, выданный уполномоченным государственным органом, является достаточным подтверждением наличия и продолжительности действия</w:t>
      </w:r>
      <w:r w:rsidR="002946B7">
        <w:t xml:space="preserve"> обстоятельств</w:t>
      </w:r>
      <w:r w:rsidRPr="00D06607">
        <w:t xml:space="preserve"> непреодолимой силы.</w:t>
      </w:r>
    </w:p>
    <w:p w14:paraId="7CD6CF4A" w14:textId="77777777" w:rsidR="00DC7E49" w:rsidRPr="00D06607" w:rsidRDefault="00DC7E49" w:rsidP="00D06607">
      <w:pPr>
        <w:widowControl w:val="0"/>
        <w:autoSpaceDE w:val="0"/>
        <w:autoSpaceDN w:val="0"/>
        <w:ind w:left="-567"/>
        <w:jc w:val="both"/>
      </w:pPr>
      <w:r w:rsidRPr="00D06607">
        <w:t xml:space="preserve">            9.4. Если обстоятельства непреодолимой силы продолжают действовать более 30</w:t>
      </w:r>
      <w:r w:rsidR="002946B7">
        <w:t xml:space="preserve"> (тридцати)</w:t>
      </w:r>
      <w:r w:rsidRPr="00D06607">
        <w:t xml:space="preserve"> дней, то каждая Сторона вправе отказаться от </w:t>
      </w:r>
      <w:r w:rsidR="002946B7">
        <w:t xml:space="preserve">исполнения </w:t>
      </w:r>
      <w:r w:rsidRPr="00D06607">
        <w:t>Контракта в одностороннем порядке</w:t>
      </w:r>
      <w:r w:rsidR="002946B7">
        <w:t xml:space="preserve"> с письменным уведомлением второй Стороны</w:t>
      </w:r>
      <w:r w:rsidRPr="00D06607">
        <w:t>.</w:t>
      </w:r>
    </w:p>
    <w:p w14:paraId="57DB540D" w14:textId="77777777" w:rsidR="00DC7E49" w:rsidRPr="00D06607" w:rsidRDefault="00DC7E49" w:rsidP="00D06607">
      <w:pPr>
        <w:pStyle w:val="af4"/>
        <w:ind w:left="-567" w:firstLine="709"/>
        <w:jc w:val="both"/>
      </w:pPr>
    </w:p>
    <w:p w14:paraId="14344E77" w14:textId="77777777" w:rsidR="00DC7E49" w:rsidRPr="00D06607" w:rsidRDefault="00DC7E49" w:rsidP="00D06607">
      <w:pPr>
        <w:pStyle w:val="af4"/>
        <w:jc w:val="center"/>
        <w:rPr>
          <w:rFonts w:eastAsia="MS Mincho"/>
          <w:b/>
          <w:bCs/>
        </w:rPr>
      </w:pPr>
      <w:r w:rsidRPr="00D06607">
        <w:rPr>
          <w:rFonts w:eastAsia="MS Mincho"/>
          <w:b/>
          <w:bCs/>
        </w:rPr>
        <w:t>10. Порядок урегулирования споров</w:t>
      </w:r>
    </w:p>
    <w:p w14:paraId="35B2F99B" w14:textId="77777777" w:rsidR="00DC7E49" w:rsidRPr="00D06607" w:rsidRDefault="00DC7E49" w:rsidP="00605A28">
      <w:pPr>
        <w:pStyle w:val="ConsPlusNormal0"/>
        <w:ind w:left="-567" w:firstLine="0"/>
        <w:jc w:val="both"/>
        <w:rPr>
          <w:rFonts w:ascii="Times New Roman" w:hAnsi="Times New Roman" w:cs="Times New Roman"/>
          <w:sz w:val="24"/>
          <w:szCs w:val="24"/>
        </w:rPr>
      </w:pPr>
      <w:r w:rsidRPr="00D06607">
        <w:rPr>
          <w:rFonts w:ascii="Times New Roman" w:hAnsi="Times New Roman" w:cs="Times New Roman"/>
          <w:sz w:val="24"/>
          <w:szCs w:val="24"/>
        </w:rPr>
        <w:t xml:space="preserve">           10.1. Стороны принимают все меры к тому, чтобы любые спорные вопросы, разногласия либо претензии, касающиеся исполнения настоящего Контракта </w:t>
      </w:r>
      <w:r w:rsidRPr="00D06607">
        <w:rPr>
          <w:rFonts w:ascii="Times New Roman" w:eastAsia="MS Mincho" w:hAnsi="Times New Roman" w:cs="Times New Roman"/>
          <w:sz w:val="24"/>
          <w:szCs w:val="24"/>
        </w:rPr>
        <w:t>или в связи с ним, были урегулированы путем переговоров.</w:t>
      </w:r>
    </w:p>
    <w:p w14:paraId="2E1E8900" w14:textId="77777777" w:rsidR="00EA7EE3" w:rsidRDefault="00DC7E49" w:rsidP="00605A28">
      <w:pPr>
        <w:ind w:left="-567" w:firstLine="709"/>
        <w:jc w:val="both"/>
      </w:pPr>
      <w:r w:rsidRPr="00D06607">
        <w:t>10.2</w:t>
      </w:r>
      <w:r w:rsidR="00EA7EE3">
        <w:t xml:space="preserve">. </w:t>
      </w:r>
      <w:r w:rsidR="00EA7EE3" w:rsidRPr="0098649F">
        <w:t>В случае невозможности урегулировать спор путем переговоров данный спор передается на рассмотрение в Арбитражный суд Республики Крым с соблюдением претензионного порядка.</w:t>
      </w:r>
    </w:p>
    <w:p w14:paraId="647A88BC" w14:textId="77777777" w:rsidR="00EA7EE3" w:rsidRPr="00BB46D5" w:rsidRDefault="00EA7EE3" w:rsidP="00605A28">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Cs/>
        </w:rPr>
      </w:pPr>
      <w:r>
        <w:t>Срок рассмотрения претензии составляет 10 (десять) дней с момента ее поступления.</w:t>
      </w:r>
    </w:p>
    <w:p w14:paraId="4BDC75EE" w14:textId="77777777" w:rsidR="00DC7E49" w:rsidRPr="00D06607" w:rsidRDefault="00DC7E49" w:rsidP="00D06607">
      <w:pPr>
        <w:pStyle w:val="ConsPlusNormal0"/>
        <w:ind w:firstLine="0"/>
        <w:jc w:val="both"/>
        <w:rPr>
          <w:rFonts w:ascii="Times New Roman" w:hAnsi="Times New Roman" w:cs="Times New Roman"/>
          <w:sz w:val="24"/>
          <w:szCs w:val="24"/>
        </w:rPr>
      </w:pPr>
    </w:p>
    <w:p w14:paraId="63A4F8EF" w14:textId="77777777" w:rsidR="00DC7E49" w:rsidRPr="00D06607" w:rsidRDefault="00DC7E49" w:rsidP="00D06607">
      <w:pPr>
        <w:suppressAutoHyphens/>
        <w:jc w:val="center"/>
        <w:rPr>
          <w:b/>
          <w:bCs/>
          <w:lang w:eastAsia="zh-CN"/>
        </w:rPr>
      </w:pPr>
      <w:r w:rsidRPr="00D06607">
        <w:rPr>
          <w:b/>
          <w:bCs/>
          <w:lang w:eastAsia="zh-CN"/>
        </w:rPr>
        <w:t>11. Антикоррупционная оговорка</w:t>
      </w:r>
    </w:p>
    <w:p w14:paraId="4AEEE1FC" w14:textId="77777777" w:rsidR="00DC7E49" w:rsidRPr="00D06607" w:rsidRDefault="00DC7E49" w:rsidP="00D06607">
      <w:pPr>
        <w:suppressAutoHyphens/>
        <w:ind w:left="-567"/>
        <w:jc w:val="both"/>
        <w:rPr>
          <w:lang w:eastAsia="zh-CN"/>
        </w:rPr>
      </w:pPr>
      <w:r w:rsidRPr="00D06607">
        <w:rPr>
          <w:lang w:eastAsia="zh-CN"/>
        </w:rPr>
        <w:t xml:space="preserve">           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49604F5F" w14:textId="77777777" w:rsidR="00DC7E49" w:rsidRPr="00D06607" w:rsidRDefault="00DC7E49" w:rsidP="00D06607">
      <w:pPr>
        <w:suppressAutoHyphens/>
        <w:ind w:left="-567" w:firstLine="567"/>
        <w:jc w:val="both"/>
        <w:rPr>
          <w:lang w:eastAsia="zh-CN"/>
        </w:rPr>
      </w:pPr>
      <w:r w:rsidRPr="00D06607">
        <w:rPr>
          <w:lang w:eastAsia="zh-CN"/>
        </w:rPr>
        <w:t xml:space="preserve">  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0ED1CCA7" w14:textId="77777777" w:rsidR="00DC7E49" w:rsidRPr="00D06607" w:rsidRDefault="00CF6579" w:rsidP="00D06607">
      <w:pPr>
        <w:suppressAutoHyphens/>
        <w:ind w:left="-567"/>
        <w:jc w:val="both"/>
        <w:rPr>
          <w:lang w:eastAsia="zh-CN"/>
        </w:rPr>
      </w:pPr>
      <w:r>
        <w:rPr>
          <w:lang w:eastAsia="zh-CN"/>
        </w:rPr>
        <w:t xml:space="preserve">          </w:t>
      </w:r>
      <w:r w:rsidR="00DC7E49" w:rsidRPr="00D06607">
        <w:rPr>
          <w:lang w:eastAsia="zh-CN"/>
        </w:rPr>
        <w:t xml:space="preserve"> 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1A4CDAE" w14:textId="77777777" w:rsidR="00AA78D5" w:rsidRDefault="00DC7E49" w:rsidP="00AA78D5">
      <w:pPr>
        <w:suppressAutoHyphens/>
        <w:ind w:left="-567" w:firstLine="567"/>
        <w:jc w:val="both"/>
        <w:rPr>
          <w:lang w:eastAsia="zh-CN"/>
        </w:rPr>
      </w:pPr>
      <w:r w:rsidRPr="00D06607">
        <w:rPr>
          <w:lang w:eastAsia="zh-CN"/>
        </w:rPr>
        <w:t xml:space="preserve">  11.4. Сторонам, их руководителям и работникам запрещается: </w:t>
      </w:r>
    </w:p>
    <w:p w14:paraId="4A7349BA" w14:textId="77777777" w:rsidR="00DC7E49" w:rsidRPr="00D06607" w:rsidRDefault="00AA78D5" w:rsidP="00AA78D5">
      <w:pPr>
        <w:suppressAutoHyphens/>
        <w:ind w:left="-567" w:firstLine="567"/>
        <w:jc w:val="both"/>
        <w:rPr>
          <w:lang w:eastAsia="zh-CN"/>
        </w:rPr>
      </w:pPr>
      <w:r>
        <w:rPr>
          <w:lang w:eastAsia="zh-CN"/>
        </w:rPr>
        <w:t xml:space="preserve">- </w:t>
      </w:r>
      <w:r w:rsidR="00DC7E49" w:rsidRPr="00D06607">
        <w:rPr>
          <w:lang w:eastAsia="zh-CN"/>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43E04348" w14:textId="77777777" w:rsidR="00DC7E49" w:rsidRPr="00D06607" w:rsidRDefault="00DC7E49" w:rsidP="00D06607">
      <w:pPr>
        <w:suppressAutoHyphens/>
        <w:ind w:left="-567" w:firstLine="567"/>
        <w:jc w:val="both"/>
        <w:rPr>
          <w:lang w:eastAsia="zh-CN"/>
        </w:rPr>
      </w:pPr>
      <w:r w:rsidRPr="00D06607">
        <w:rPr>
          <w:lang w:eastAsia="zh-C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0D81EB6A" w14:textId="77777777" w:rsidR="00DC7E49" w:rsidRPr="00D06607" w:rsidRDefault="00DC7E49" w:rsidP="00D06607">
      <w:pPr>
        <w:suppressAutoHyphens/>
        <w:ind w:left="-567" w:firstLine="567"/>
        <w:jc w:val="both"/>
        <w:rPr>
          <w:lang w:eastAsia="zh-CN"/>
        </w:rPr>
      </w:pPr>
      <w:r w:rsidRPr="00D06607">
        <w:rPr>
          <w:lang w:eastAsia="zh-CN"/>
        </w:rPr>
        <w:t>- совершать иные действия, нарушающие действующее антикоррупционное законодательство Российской Федерации.</w:t>
      </w:r>
    </w:p>
    <w:p w14:paraId="4C30F535" w14:textId="77777777" w:rsidR="00DC7E49" w:rsidRPr="00D06607" w:rsidRDefault="00DC7E49" w:rsidP="00D06607">
      <w:pPr>
        <w:tabs>
          <w:tab w:val="left" w:pos="142"/>
        </w:tabs>
        <w:suppressAutoHyphens/>
        <w:ind w:left="-567" w:firstLine="567"/>
        <w:jc w:val="both"/>
        <w:rPr>
          <w:lang w:eastAsia="zh-CN"/>
        </w:rPr>
      </w:pPr>
      <w:r w:rsidRPr="00D06607">
        <w:rPr>
          <w:lang w:eastAsia="zh-CN"/>
        </w:rPr>
        <w:t xml:space="preserve">  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w:t>
      </w:r>
      <w:r w:rsidRPr="00D06607">
        <w:t xml:space="preserve"> Контракту</w:t>
      </w:r>
      <w:r w:rsidRPr="00D06607">
        <w:rPr>
          <w:lang w:eastAsia="zh-CN"/>
        </w:rPr>
        <w:t xml:space="preserve"> до получения подтверждения от другой Стороны, что нарушение не произошло или не произойдет. Подтверждение до</w:t>
      </w:r>
      <w:r w:rsidR="00AA78D5">
        <w:rPr>
          <w:lang w:eastAsia="zh-CN"/>
        </w:rPr>
        <w:t xml:space="preserve">лжно быть направлено не позднее 3 (трех) </w:t>
      </w:r>
      <w:r w:rsidRPr="00D06607">
        <w:rPr>
          <w:lang w:eastAsia="zh-CN"/>
        </w:rPr>
        <w:t>рабочих дней с даты получения письменного уведомления.</w:t>
      </w:r>
    </w:p>
    <w:p w14:paraId="0D3BD8D6" w14:textId="77777777" w:rsidR="00DC7E49" w:rsidRPr="00D06607" w:rsidRDefault="00CF6579" w:rsidP="00D06607">
      <w:pPr>
        <w:tabs>
          <w:tab w:val="left" w:pos="142"/>
        </w:tabs>
        <w:suppressAutoHyphens/>
        <w:ind w:left="-567"/>
        <w:jc w:val="both"/>
        <w:rPr>
          <w:lang w:eastAsia="zh-CN"/>
        </w:rPr>
      </w:pPr>
      <w:r>
        <w:rPr>
          <w:lang w:eastAsia="zh-CN"/>
        </w:rPr>
        <w:t xml:space="preserve">           </w:t>
      </w:r>
      <w:r w:rsidR="00DC7E49" w:rsidRPr="00D06607">
        <w:rPr>
          <w:lang w:eastAsia="zh-CN"/>
        </w:rPr>
        <w:t xml:space="preserve">11.6. В случае если нарушение одной из Сторон настоящей оговорки подтвердится, другая Сторона имеет право расторгнуть настоящий </w:t>
      </w:r>
      <w:r w:rsidR="00DC7E49" w:rsidRPr="00D06607">
        <w:t>Контракта</w:t>
      </w:r>
      <w:r w:rsidR="00DC7E49" w:rsidRPr="00D06607">
        <w:rPr>
          <w:lang w:eastAsia="zh-CN"/>
        </w:rPr>
        <w:t xml:space="preserve"> в одностороннем порядке, направив решение об одностороннем отказе от исполнения</w:t>
      </w:r>
      <w:r w:rsidR="00DC7E49" w:rsidRPr="00D06607">
        <w:t xml:space="preserve"> Контракта.</w:t>
      </w:r>
    </w:p>
    <w:p w14:paraId="4BFA3068" w14:textId="77777777" w:rsidR="00DC7E49" w:rsidRPr="00D06607" w:rsidRDefault="00DC7E49" w:rsidP="00D06607">
      <w:pPr>
        <w:tabs>
          <w:tab w:val="left" w:pos="284"/>
        </w:tabs>
        <w:suppressAutoHyphens/>
        <w:jc w:val="both"/>
        <w:rPr>
          <w:lang w:eastAsia="zh-CN"/>
        </w:rPr>
      </w:pPr>
      <w:r w:rsidRPr="00D06607">
        <w:rPr>
          <w:lang w:eastAsia="zh-CN"/>
        </w:rPr>
        <w:t xml:space="preserve">  11.7. В отношении третьих лиц Стороны обязуются:</w:t>
      </w:r>
    </w:p>
    <w:p w14:paraId="581FD521" w14:textId="77777777" w:rsidR="00DC7E49" w:rsidRPr="00D06607" w:rsidRDefault="00DC7E49" w:rsidP="00D06607">
      <w:pPr>
        <w:suppressAutoHyphens/>
        <w:ind w:left="-567"/>
        <w:jc w:val="both"/>
        <w:rPr>
          <w:lang w:eastAsia="zh-CN"/>
        </w:rPr>
      </w:pPr>
      <w:r w:rsidRPr="00D06607">
        <w:rPr>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Pr="00D06607">
        <w:t xml:space="preserve"> Контракта</w:t>
      </w:r>
      <w:r w:rsidRPr="00D06607">
        <w:rPr>
          <w:lang w:eastAsia="zh-CN"/>
        </w:rPr>
        <w:t>;</w:t>
      </w:r>
    </w:p>
    <w:p w14:paraId="58403A8A" w14:textId="77777777" w:rsidR="00DC7E49" w:rsidRPr="00D06607" w:rsidRDefault="00DC7E49" w:rsidP="00D06607">
      <w:pPr>
        <w:suppressAutoHyphens/>
        <w:ind w:left="-567"/>
        <w:jc w:val="both"/>
        <w:rPr>
          <w:lang w:eastAsia="zh-CN"/>
        </w:rPr>
      </w:pPr>
      <w:r w:rsidRPr="00D06607">
        <w:rPr>
          <w:lang w:eastAsia="zh-CN"/>
        </w:rPr>
        <w:t>- не привлекать их в качестве канала для совершения коррупционных действий;</w:t>
      </w:r>
    </w:p>
    <w:p w14:paraId="33129B06" w14:textId="77777777" w:rsidR="00DC7E49" w:rsidRPr="00D06607" w:rsidRDefault="00DC7E49" w:rsidP="00D06607">
      <w:pPr>
        <w:suppressAutoHyphens/>
        <w:ind w:left="-567"/>
        <w:jc w:val="both"/>
        <w:rPr>
          <w:lang w:eastAsia="zh-CN"/>
        </w:rPr>
      </w:pPr>
      <w:r w:rsidRPr="00D06607">
        <w:rPr>
          <w:lang w:eastAsia="zh-CN"/>
        </w:rPr>
        <w:t>- не осуществлять им выплат, превышающих размер соответствующего вознаграждения за оказываемые ими законные услуги.</w:t>
      </w:r>
    </w:p>
    <w:p w14:paraId="2ECB5883" w14:textId="77777777" w:rsidR="00673599" w:rsidRDefault="00673599" w:rsidP="00D06607">
      <w:pPr>
        <w:shd w:val="clear" w:color="auto" w:fill="FFFFFF"/>
        <w:tabs>
          <w:tab w:val="left" w:pos="709"/>
        </w:tabs>
        <w:ind w:firstLine="709"/>
        <w:jc w:val="center"/>
        <w:rPr>
          <w:b/>
          <w:bCs/>
        </w:rPr>
      </w:pPr>
    </w:p>
    <w:p w14:paraId="70BD10D8" w14:textId="328EE3F1" w:rsidR="00DC7E49" w:rsidRPr="00D06607" w:rsidRDefault="00DC7E49" w:rsidP="00D06607">
      <w:pPr>
        <w:shd w:val="clear" w:color="auto" w:fill="FFFFFF"/>
        <w:tabs>
          <w:tab w:val="left" w:pos="709"/>
        </w:tabs>
        <w:ind w:firstLine="709"/>
        <w:jc w:val="center"/>
        <w:rPr>
          <w:b/>
          <w:bCs/>
        </w:rPr>
      </w:pPr>
      <w:r w:rsidRPr="00D06607">
        <w:rPr>
          <w:b/>
          <w:bCs/>
        </w:rPr>
        <w:t>12. Заключительные положения</w:t>
      </w:r>
    </w:p>
    <w:p w14:paraId="203C2861" w14:textId="77777777" w:rsidR="00DC7E49" w:rsidRPr="00D06607" w:rsidRDefault="00DC7E49" w:rsidP="00D06607">
      <w:pPr>
        <w:shd w:val="clear" w:color="auto" w:fill="FFFFFF"/>
        <w:tabs>
          <w:tab w:val="left" w:pos="709"/>
        </w:tabs>
        <w:ind w:left="-567" w:firstLine="567"/>
        <w:jc w:val="both"/>
      </w:pPr>
      <w:r w:rsidRPr="00D06607">
        <w:t xml:space="preserve"> 12.1. Настоящий Контракт составлен в двух экземплярах, имеющих одинаковую юридическую силу, по одному экземпляру для каждой из Сторон. Настоящий Контракт вступает в силу с даты подписания его Сторонами.</w:t>
      </w:r>
    </w:p>
    <w:p w14:paraId="3EE5D918" w14:textId="56CADB59" w:rsidR="007F18E5" w:rsidRDefault="00DC7E49" w:rsidP="007F18E5">
      <w:pPr>
        <w:ind w:left="-426" w:firstLine="426"/>
        <w:contextualSpacing/>
        <w:jc w:val="both"/>
      </w:pPr>
      <w:r w:rsidRPr="00D06607">
        <w:t xml:space="preserve"> 12.2. Срок действия настоящего Контракта – с даты п</w:t>
      </w:r>
      <w:r w:rsidR="00AA78D5">
        <w:t>одписания его Сторонами п</w:t>
      </w:r>
      <w:r w:rsidRPr="00D06607">
        <w:t xml:space="preserve">о </w:t>
      </w:r>
      <w:r w:rsidR="0039532F">
        <w:rPr>
          <w:b/>
          <w:bCs/>
          <w:iCs/>
        </w:rPr>
        <w:t>3</w:t>
      </w:r>
      <w:r w:rsidR="004728FF">
        <w:rPr>
          <w:b/>
          <w:bCs/>
          <w:iCs/>
        </w:rPr>
        <w:t>0</w:t>
      </w:r>
      <w:r w:rsidR="0039532F">
        <w:rPr>
          <w:b/>
          <w:bCs/>
          <w:iCs/>
        </w:rPr>
        <w:t>.12</w:t>
      </w:r>
      <w:r w:rsidR="00E50641" w:rsidRPr="00605A28">
        <w:rPr>
          <w:b/>
          <w:bCs/>
          <w:iCs/>
        </w:rPr>
        <w:t>.202</w:t>
      </w:r>
      <w:r w:rsidR="00F64E19">
        <w:rPr>
          <w:b/>
          <w:bCs/>
          <w:iCs/>
        </w:rPr>
        <w:t>6</w:t>
      </w:r>
      <w:r w:rsidR="0039532F">
        <w:rPr>
          <w:b/>
          <w:bCs/>
          <w:iCs/>
        </w:rPr>
        <w:t xml:space="preserve"> </w:t>
      </w:r>
      <w:r w:rsidRPr="00605A28">
        <w:rPr>
          <w:b/>
          <w:bCs/>
          <w:iCs/>
        </w:rPr>
        <w:t>г.</w:t>
      </w:r>
      <w:r w:rsidR="00AA78D5" w:rsidRPr="00605A28">
        <w:rPr>
          <w:b/>
          <w:bCs/>
          <w:iCs/>
        </w:rPr>
        <w:t xml:space="preserve"> (включительно)</w:t>
      </w:r>
      <w:r w:rsidRPr="00605A28">
        <w:rPr>
          <w:b/>
          <w:bCs/>
          <w:iCs/>
        </w:rPr>
        <w:t>,</w:t>
      </w:r>
      <w:r w:rsidRPr="00D06607">
        <w:t xml:space="preserve"> в части выполнения Сторонами всех взятых на себя обязательств – до полного их выполнения</w:t>
      </w:r>
      <w:r w:rsidR="007F18E5">
        <w:t xml:space="preserve">, </w:t>
      </w:r>
      <w:r w:rsidR="007F18E5" w:rsidRPr="001F4EA2">
        <w:t>а по всем финансовым обязательствам, неисполненным до окончания срока действия Контракта, до полног</w:t>
      </w:r>
      <w:r w:rsidR="007F18E5">
        <w:t>о их исполнения Сторонами</w:t>
      </w:r>
      <w:r w:rsidR="007F18E5" w:rsidRPr="001F4EA2">
        <w:t>, кроме случаев его досрочного расторжения, предусмотренных Контрактом и действующим законодательством РФ. Окончание срока действия Контракта не освобождает Стороны от ответственности за его нарушение.</w:t>
      </w:r>
    </w:p>
    <w:p w14:paraId="12C64EFB" w14:textId="77777777" w:rsidR="00DC7E49" w:rsidRPr="00D06607" w:rsidRDefault="00DC7E49" w:rsidP="00D06607">
      <w:pPr>
        <w:ind w:left="-567" w:firstLine="567"/>
        <w:jc w:val="both"/>
      </w:pPr>
      <w:r w:rsidRPr="00D06607">
        <w:t xml:space="preserve">12.3. Любое уведомление, </w:t>
      </w:r>
      <w:r w:rsidR="00AA78D5">
        <w:t>сообщение, заявление, письмо, требование, претензия, которое одна Сторона направляет другой С</w:t>
      </w:r>
      <w:r w:rsidRPr="00D06607">
        <w:t xml:space="preserve">тороне в соответствии с Контрактом, направляется в письменной форме </w:t>
      </w:r>
      <w:r w:rsidR="00AA78D5">
        <w:t>посредством электронной или почтовой связи по адресам, указанным в разделе 13 настоящего Контракта.</w:t>
      </w:r>
    </w:p>
    <w:p w14:paraId="5CD09DD1" w14:textId="77777777" w:rsidR="00DC7E49" w:rsidRPr="00D06607" w:rsidRDefault="00DC7E49" w:rsidP="00D06607">
      <w:pPr>
        <w:ind w:left="-567"/>
        <w:jc w:val="both"/>
      </w:pPr>
      <w:r w:rsidRPr="00D06607">
        <w:t xml:space="preserve">         12.4. Во всем, что не предусмотрено настоящим Контрактом, стороны руководствуются действующим законодательством Российской Федерации.</w:t>
      </w:r>
    </w:p>
    <w:p w14:paraId="4A434254" w14:textId="77777777" w:rsidR="00DC7E49" w:rsidRPr="00D06607" w:rsidRDefault="00DC7E49" w:rsidP="00D06607">
      <w:pPr>
        <w:shd w:val="clear" w:color="auto" w:fill="FFFFFF"/>
        <w:tabs>
          <w:tab w:val="left" w:pos="709"/>
        </w:tabs>
        <w:jc w:val="both"/>
      </w:pPr>
      <w:r w:rsidRPr="00D06607">
        <w:t>12.5. Все приложения к настоящему Контракту являются его неотъемлемой частью.</w:t>
      </w:r>
    </w:p>
    <w:p w14:paraId="11545D78" w14:textId="77777777" w:rsidR="00DC7E49" w:rsidRPr="00D06607" w:rsidRDefault="00DC7E49" w:rsidP="00D06607">
      <w:pPr>
        <w:jc w:val="both"/>
      </w:pPr>
      <w:r w:rsidRPr="00D06607">
        <w:t>12.6. К настоящему Контракту прилагаются:</w:t>
      </w:r>
    </w:p>
    <w:p w14:paraId="6C928CF9" w14:textId="77777777" w:rsidR="00DC7E49" w:rsidRPr="00D06607" w:rsidRDefault="00DC7E49" w:rsidP="00D06607">
      <w:pPr>
        <w:jc w:val="both"/>
      </w:pPr>
      <w:r w:rsidRPr="00D06607">
        <w:t xml:space="preserve">    </w:t>
      </w:r>
      <w:r w:rsidR="00AA78D5">
        <w:t xml:space="preserve">        </w:t>
      </w:r>
      <w:r w:rsidR="00AA78D5" w:rsidRPr="00BA76C0">
        <w:t xml:space="preserve">- </w:t>
      </w:r>
      <w:r w:rsidR="001D4141" w:rsidRPr="001D4141">
        <w:t xml:space="preserve">Описание объекта закупки </w:t>
      </w:r>
      <w:r w:rsidR="00AA78D5" w:rsidRPr="00BA76C0">
        <w:t>(Приложение № 1);</w:t>
      </w:r>
    </w:p>
    <w:p w14:paraId="4D371821" w14:textId="77777777" w:rsidR="00DC7E49" w:rsidRPr="00D06607" w:rsidRDefault="00DC7E49" w:rsidP="00D06607">
      <w:pPr>
        <w:ind w:firstLine="709"/>
        <w:jc w:val="both"/>
      </w:pPr>
      <w:r w:rsidRPr="00D06607">
        <w:rPr>
          <w:b/>
          <w:bCs/>
        </w:rPr>
        <w:t xml:space="preserve">- </w:t>
      </w:r>
      <w:r w:rsidR="00AA78D5">
        <w:t>Спецификация (П</w:t>
      </w:r>
      <w:r w:rsidRPr="00D06607">
        <w:t>риложение № 2).</w:t>
      </w:r>
    </w:p>
    <w:p w14:paraId="55A58493"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D06607">
        <w:rPr>
          <w:b/>
          <w:bCs/>
        </w:rPr>
        <w:t>13. Юридические адреса, банковские реквизиты и подписи сторон</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4536"/>
      </w:tblGrid>
      <w:tr w:rsidR="00DC7E49" w:rsidRPr="00D06607" w14:paraId="2B47A478" w14:textId="77777777" w:rsidTr="00F64E19">
        <w:tc>
          <w:tcPr>
            <w:tcW w:w="5529" w:type="dxa"/>
          </w:tcPr>
          <w:p w14:paraId="1508B53D" w14:textId="77777777"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 xml:space="preserve">ЗАКАЗЧИК </w:t>
            </w:r>
          </w:p>
        </w:tc>
        <w:tc>
          <w:tcPr>
            <w:tcW w:w="4536" w:type="dxa"/>
          </w:tcPr>
          <w:p w14:paraId="0A1D90C6" w14:textId="77777777" w:rsidR="00DC7E49" w:rsidRPr="00D06607" w:rsidRDefault="00DC7E49" w:rsidP="00D06607">
            <w:pPr>
              <w:pStyle w:val="af0"/>
              <w:jc w:val="both"/>
              <w:rPr>
                <w:rFonts w:ascii="Times New Roman" w:eastAsia="MS Mincho" w:hAnsi="Times New Roman"/>
                <w:b/>
                <w:bCs/>
                <w:sz w:val="24"/>
                <w:szCs w:val="24"/>
              </w:rPr>
            </w:pPr>
            <w:r w:rsidRPr="00D06607">
              <w:rPr>
                <w:rFonts w:ascii="Times New Roman" w:eastAsia="MS Mincho" w:hAnsi="Times New Roman"/>
                <w:b/>
                <w:bCs/>
                <w:sz w:val="24"/>
                <w:szCs w:val="24"/>
              </w:rPr>
              <w:t>ИСПОЛНИТЕЛЬ</w:t>
            </w:r>
          </w:p>
        </w:tc>
      </w:tr>
      <w:tr w:rsidR="00DC7E49" w:rsidRPr="00D06607" w14:paraId="3ACA748F" w14:textId="77777777" w:rsidTr="00F64E19">
        <w:trPr>
          <w:trHeight w:val="359"/>
        </w:trPr>
        <w:tc>
          <w:tcPr>
            <w:tcW w:w="5529" w:type="dxa"/>
          </w:tcPr>
          <w:p w14:paraId="30BD7BAD" w14:textId="77777777" w:rsidR="0001160F" w:rsidRPr="00DD20BA" w:rsidRDefault="0001160F" w:rsidP="0001160F">
            <w:pPr>
              <w:pStyle w:val="Standard"/>
              <w:widowControl w:val="0"/>
              <w:rPr>
                <w:b/>
                <w:bCs/>
                <w:sz w:val="22"/>
                <w:szCs w:val="22"/>
              </w:rPr>
            </w:pPr>
            <w:r w:rsidRPr="00DD20BA">
              <w:rPr>
                <w:b/>
                <w:bCs/>
                <w:sz w:val="22"/>
                <w:szCs w:val="22"/>
              </w:rPr>
              <w:t xml:space="preserve">ФЕДЕРАЛЬНОЕ ГОСУДАРСТВЕННОЕ БЮДЖЕТНОЕ УЧРЕЖДЕНИЕ "КРЫМСКИЙ ФЕДЕРАЛЬНЫЙ НАУЧНО-КЛИНИЧЕСКИЙ ЦЕНТР ФЕДЕРАЛЬНОГО МЕДИКО-БИОЛОГИЧЕСКОГО АГЕНТСТВА" </w:t>
            </w:r>
          </w:p>
          <w:p w14:paraId="703E56BD" w14:textId="77777777" w:rsidR="0001160F" w:rsidRDefault="0001160F" w:rsidP="0001160F">
            <w:pPr>
              <w:pStyle w:val="Standard"/>
              <w:widowControl w:val="0"/>
              <w:rPr>
                <w:sz w:val="22"/>
                <w:szCs w:val="22"/>
              </w:rPr>
            </w:pPr>
            <w:r w:rsidRPr="00DD20BA">
              <w:rPr>
                <w:b/>
                <w:bCs/>
                <w:sz w:val="22"/>
                <w:szCs w:val="22"/>
              </w:rPr>
              <w:t>(ФГБУ КФНКЦ ФМБА России)</w:t>
            </w:r>
          </w:p>
          <w:p w14:paraId="22928806"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 xml:space="preserve">Местонахождение, юридический и почтовый адрес: </w:t>
            </w:r>
          </w:p>
          <w:p w14:paraId="6A790F4A"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 xml:space="preserve">298655, РЕСПУБЛИКА КРЫМ, М.О. ГОРОД-КУРОРТ ЯЛТА, ПГТ ЛИВАДИЯ, Ш СЕВАСТОПОЛЬСКОЕ, </w:t>
            </w:r>
          </w:p>
          <w:p w14:paraId="414C842B"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Д. 2, СТР. 2</w:t>
            </w:r>
          </w:p>
          <w:p w14:paraId="2F7729E2" w14:textId="41360988"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 xml:space="preserve">Канцелярия: тел. +7(3654)26-03-31, </w:t>
            </w:r>
            <w:r w:rsidR="009E7B8C" w:rsidRPr="009E7B8C">
              <w:rPr>
                <w:rFonts w:eastAsiaTheme="minorHAnsi"/>
                <w:sz w:val="22"/>
                <w:szCs w:val="22"/>
                <w:lang w:eastAsia="zh-CN"/>
              </w:rPr>
              <w:t>kfnkc@fmbamail.ru</w:t>
            </w:r>
          </w:p>
          <w:p w14:paraId="098E88CA"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Бухгалтерия: тел. +7(3654)23-64-56, buh8@yalta-fmba.ru</w:t>
            </w:r>
          </w:p>
          <w:p w14:paraId="3C225E03"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Отдел закупок: тел.+7(3654)26-03-41, zakup.ymmc@mail.ru</w:t>
            </w:r>
          </w:p>
          <w:p w14:paraId="0D7D6E83"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 xml:space="preserve">ИНН 5043025577 / КПП 910301001 / ОКАТО 35419000059  </w:t>
            </w:r>
          </w:p>
          <w:p w14:paraId="20054DC4"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ОКПО 32981198 / ОКВЭД 86.10 / ОКТМО 35529000118</w:t>
            </w:r>
          </w:p>
          <w:p w14:paraId="06851832"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ОГРН 1055008511986</w:t>
            </w:r>
          </w:p>
          <w:p w14:paraId="3AFDEE49" w14:textId="77777777" w:rsidR="0001160F" w:rsidRPr="0001160F" w:rsidRDefault="0001160F" w:rsidP="0001160F">
            <w:pPr>
              <w:pStyle w:val="parametervalue"/>
              <w:spacing w:before="0" w:beforeAutospacing="0" w:after="0" w:afterAutospacing="0"/>
              <w:rPr>
                <w:rFonts w:eastAsiaTheme="minorHAnsi"/>
                <w:b/>
                <w:bCs/>
                <w:sz w:val="22"/>
                <w:szCs w:val="22"/>
                <w:lang w:eastAsia="zh-CN"/>
              </w:rPr>
            </w:pPr>
            <w:r w:rsidRPr="0001160F">
              <w:rPr>
                <w:rFonts w:eastAsiaTheme="minorHAnsi"/>
                <w:b/>
                <w:bCs/>
                <w:sz w:val="22"/>
                <w:szCs w:val="22"/>
                <w:lang w:eastAsia="zh-CN"/>
              </w:rPr>
              <w:t xml:space="preserve">Банковские реквизиты: </w:t>
            </w:r>
          </w:p>
          <w:p w14:paraId="3AAB423B"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 xml:space="preserve">ОКЦ № 1 ВВГУ Банка России // УФК по Нижегородской </w:t>
            </w:r>
          </w:p>
          <w:p w14:paraId="5718B7DC"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области, г. Нижний Новгород</w:t>
            </w:r>
          </w:p>
          <w:p w14:paraId="6A52585F"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л/с 20756Ц43400, 21756Ц43400, 22756Ц43400</w:t>
            </w:r>
          </w:p>
          <w:p w14:paraId="74153277" w14:textId="77777777" w:rsidR="0001160F" w:rsidRPr="0001160F" w:rsidRDefault="0001160F" w:rsidP="0001160F">
            <w:pPr>
              <w:pStyle w:val="parametervalue"/>
              <w:spacing w:before="0" w:beforeAutospacing="0" w:after="0" w:afterAutospacing="0"/>
              <w:rPr>
                <w:rFonts w:eastAsiaTheme="minorHAnsi"/>
                <w:sz w:val="22"/>
                <w:szCs w:val="22"/>
                <w:lang w:eastAsia="zh-CN"/>
              </w:rPr>
            </w:pPr>
            <w:r w:rsidRPr="0001160F">
              <w:rPr>
                <w:rFonts w:eastAsiaTheme="minorHAnsi"/>
                <w:sz w:val="22"/>
                <w:szCs w:val="22"/>
                <w:lang w:eastAsia="zh-CN"/>
              </w:rPr>
              <w:t>Банковский (казначейский) счет 03214643000000013242</w:t>
            </w:r>
          </w:p>
          <w:p w14:paraId="6C3DE608" w14:textId="77777777" w:rsidR="0001160F" w:rsidRPr="0001160F" w:rsidRDefault="0001160F" w:rsidP="0001160F">
            <w:pPr>
              <w:pStyle w:val="parametervalue"/>
              <w:spacing w:before="0" w:beforeAutospacing="0" w:after="0" w:afterAutospacing="0"/>
              <w:rPr>
                <w:sz w:val="22"/>
                <w:szCs w:val="22"/>
                <w:lang w:eastAsia="en-US"/>
              </w:rPr>
            </w:pPr>
            <w:r w:rsidRPr="0001160F">
              <w:rPr>
                <w:rFonts w:eastAsiaTheme="minorHAnsi"/>
                <w:sz w:val="22"/>
                <w:szCs w:val="22"/>
                <w:lang w:eastAsia="zh-CN"/>
              </w:rPr>
              <w:t>ЕКС 40102810745370000024, БИК 012202102</w:t>
            </w:r>
          </w:p>
          <w:p w14:paraId="70C1F85C" w14:textId="77777777" w:rsidR="0001160F" w:rsidRDefault="0001160F" w:rsidP="0001160F">
            <w:pPr>
              <w:rPr>
                <w:b/>
                <w:bCs/>
                <w:sz w:val="22"/>
                <w:szCs w:val="22"/>
              </w:rPr>
            </w:pPr>
          </w:p>
          <w:p w14:paraId="1564DDCC" w14:textId="77881E5D" w:rsidR="00D13955" w:rsidRPr="00EA7E53" w:rsidRDefault="00D13955" w:rsidP="00D13955">
            <w:pPr>
              <w:ind w:firstLine="33"/>
              <w:rPr>
                <w:b/>
                <w:bCs/>
              </w:rPr>
            </w:pPr>
            <w:r w:rsidRPr="00EA7E53">
              <w:rPr>
                <w:b/>
                <w:bCs/>
                <w:sz w:val="22"/>
                <w:szCs w:val="22"/>
              </w:rPr>
              <w:t xml:space="preserve">Главный врач </w:t>
            </w:r>
          </w:p>
          <w:p w14:paraId="599D922E" w14:textId="4AC986C0" w:rsidR="00D13955" w:rsidRPr="00EA7E53" w:rsidRDefault="00D13955" w:rsidP="00D13955">
            <w:pPr>
              <w:ind w:firstLine="33"/>
              <w:rPr>
                <w:b/>
                <w:bCs/>
              </w:rPr>
            </w:pPr>
            <w:r w:rsidRPr="00EA7E53">
              <w:rPr>
                <w:b/>
                <w:bCs/>
                <w:sz w:val="22"/>
                <w:szCs w:val="22"/>
              </w:rPr>
              <w:t xml:space="preserve">ФГБУ </w:t>
            </w:r>
            <w:r w:rsidR="0001160F" w:rsidRPr="00DD20BA">
              <w:rPr>
                <w:b/>
                <w:bCs/>
                <w:sz w:val="22"/>
                <w:szCs w:val="22"/>
              </w:rPr>
              <w:t>КФНКЦ</w:t>
            </w:r>
            <w:r w:rsidRPr="00EA7E53">
              <w:rPr>
                <w:b/>
                <w:bCs/>
                <w:sz w:val="22"/>
                <w:szCs w:val="22"/>
              </w:rPr>
              <w:t xml:space="preserve"> ФМБА России </w:t>
            </w:r>
          </w:p>
          <w:p w14:paraId="01EC1967" w14:textId="77777777" w:rsidR="00D13955" w:rsidRPr="00EA7E53" w:rsidRDefault="00D13955" w:rsidP="00D13955">
            <w:pPr>
              <w:ind w:firstLine="33"/>
              <w:rPr>
                <w:b/>
                <w:bCs/>
              </w:rPr>
            </w:pPr>
            <w:r w:rsidRPr="00EA7E53">
              <w:rPr>
                <w:b/>
                <w:bCs/>
                <w:sz w:val="22"/>
                <w:szCs w:val="22"/>
              </w:rPr>
              <w:t>_______________ /Т.Н. Санникова/</w:t>
            </w:r>
          </w:p>
          <w:p w14:paraId="59973E43" w14:textId="77777777" w:rsidR="00DC7E49" w:rsidRPr="00D06607" w:rsidRDefault="00D13955" w:rsidP="00D13955">
            <w:pPr>
              <w:ind w:firstLine="33"/>
              <w:rPr>
                <w:b/>
                <w:bCs/>
              </w:rPr>
            </w:pPr>
            <w:r>
              <w:rPr>
                <w:b/>
                <w:bCs/>
                <w:sz w:val="22"/>
                <w:szCs w:val="22"/>
              </w:rPr>
              <w:t>ЭЦП</w:t>
            </w:r>
          </w:p>
        </w:tc>
        <w:tc>
          <w:tcPr>
            <w:tcW w:w="4536" w:type="dxa"/>
          </w:tcPr>
          <w:p w14:paraId="72054C16" w14:textId="77EC5F8C" w:rsidR="00F64E19" w:rsidRDefault="00F64E19" w:rsidP="00D13955">
            <w:pPr>
              <w:tabs>
                <w:tab w:val="left" w:pos="2987"/>
              </w:tabs>
              <w:rPr>
                <w:rStyle w:val="a3"/>
              </w:rPr>
            </w:pPr>
          </w:p>
          <w:p w14:paraId="421A882D" w14:textId="0EE70C2E" w:rsidR="00D26347" w:rsidRDefault="00D26347" w:rsidP="00D13955">
            <w:pPr>
              <w:tabs>
                <w:tab w:val="left" w:pos="2987"/>
              </w:tabs>
              <w:rPr>
                <w:rStyle w:val="a3"/>
              </w:rPr>
            </w:pPr>
          </w:p>
          <w:p w14:paraId="50CAEE6B" w14:textId="14295112" w:rsidR="00D26347" w:rsidRDefault="00D26347" w:rsidP="00D13955">
            <w:pPr>
              <w:tabs>
                <w:tab w:val="left" w:pos="2987"/>
              </w:tabs>
              <w:rPr>
                <w:rStyle w:val="a3"/>
              </w:rPr>
            </w:pPr>
          </w:p>
          <w:p w14:paraId="1017DCFC" w14:textId="7E8560EC" w:rsidR="00D26347" w:rsidRDefault="00D26347" w:rsidP="00D13955">
            <w:pPr>
              <w:tabs>
                <w:tab w:val="left" w:pos="2987"/>
              </w:tabs>
              <w:rPr>
                <w:rStyle w:val="a3"/>
              </w:rPr>
            </w:pPr>
          </w:p>
          <w:p w14:paraId="5DE43279" w14:textId="167125CD" w:rsidR="00D26347" w:rsidRDefault="00D26347" w:rsidP="00D13955">
            <w:pPr>
              <w:tabs>
                <w:tab w:val="left" w:pos="2987"/>
              </w:tabs>
              <w:rPr>
                <w:rStyle w:val="a3"/>
              </w:rPr>
            </w:pPr>
          </w:p>
          <w:p w14:paraId="0DC3D4C9" w14:textId="2CC6D60C" w:rsidR="00D26347" w:rsidRDefault="00D26347" w:rsidP="00D13955">
            <w:pPr>
              <w:tabs>
                <w:tab w:val="left" w:pos="2987"/>
              </w:tabs>
              <w:rPr>
                <w:rStyle w:val="a3"/>
              </w:rPr>
            </w:pPr>
          </w:p>
          <w:p w14:paraId="630E5895" w14:textId="38693E3F" w:rsidR="00D26347" w:rsidRDefault="00D26347" w:rsidP="00D13955">
            <w:pPr>
              <w:tabs>
                <w:tab w:val="left" w:pos="2987"/>
              </w:tabs>
              <w:rPr>
                <w:rStyle w:val="a3"/>
              </w:rPr>
            </w:pPr>
          </w:p>
          <w:p w14:paraId="3885C2DD" w14:textId="7E91792A" w:rsidR="00D26347" w:rsidRDefault="00D26347" w:rsidP="00D13955">
            <w:pPr>
              <w:tabs>
                <w:tab w:val="left" w:pos="2987"/>
              </w:tabs>
              <w:rPr>
                <w:rStyle w:val="a3"/>
              </w:rPr>
            </w:pPr>
          </w:p>
          <w:p w14:paraId="2DE23B24" w14:textId="5B03A9B8" w:rsidR="00D26347" w:rsidRDefault="00D26347" w:rsidP="00D13955">
            <w:pPr>
              <w:tabs>
                <w:tab w:val="left" w:pos="2987"/>
              </w:tabs>
              <w:rPr>
                <w:rStyle w:val="a3"/>
              </w:rPr>
            </w:pPr>
          </w:p>
          <w:p w14:paraId="3692E949" w14:textId="3D0C6F82" w:rsidR="00D26347" w:rsidRDefault="00D26347" w:rsidP="00D13955">
            <w:pPr>
              <w:tabs>
                <w:tab w:val="left" w:pos="2987"/>
              </w:tabs>
              <w:rPr>
                <w:rStyle w:val="a3"/>
              </w:rPr>
            </w:pPr>
          </w:p>
          <w:p w14:paraId="211EADD6" w14:textId="30FFBBE4" w:rsidR="00D26347" w:rsidRDefault="00D26347" w:rsidP="00D13955">
            <w:pPr>
              <w:tabs>
                <w:tab w:val="left" w:pos="2987"/>
              </w:tabs>
              <w:rPr>
                <w:rStyle w:val="a3"/>
              </w:rPr>
            </w:pPr>
          </w:p>
          <w:p w14:paraId="5DD7E8CD" w14:textId="3F0AEB8C" w:rsidR="00D26347" w:rsidRDefault="00D26347" w:rsidP="00D13955">
            <w:pPr>
              <w:tabs>
                <w:tab w:val="left" w:pos="2987"/>
              </w:tabs>
              <w:rPr>
                <w:rStyle w:val="a3"/>
              </w:rPr>
            </w:pPr>
          </w:p>
          <w:p w14:paraId="20FB22FE" w14:textId="21ADA338" w:rsidR="00D26347" w:rsidRDefault="00D26347" w:rsidP="00D13955">
            <w:pPr>
              <w:tabs>
                <w:tab w:val="left" w:pos="2987"/>
              </w:tabs>
              <w:rPr>
                <w:rStyle w:val="a3"/>
              </w:rPr>
            </w:pPr>
          </w:p>
          <w:p w14:paraId="1D5B6B38" w14:textId="572D0EF2" w:rsidR="009E7B8C" w:rsidRDefault="009E7B8C" w:rsidP="00D13955">
            <w:pPr>
              <w:tabs>
                <w:tab w:val="left" w:pos="2987"/>
              </w:tabs>
              <w:rPr>
                <w:rStyle w:val="a3"/>
              </w:rPr>
            </w:pPr>
          </w:p>
          <w:p w14:paraId="76A33E51" w14:textId="6F9A928C" w:rsidR="009E7B8C" w:rsidRDefault="009E7B8C" w:rsidP="00D13955">
            <w:pPr>
              <w:tabs>
                <w:tab w:val="left" w:pos="2987"/>
              </w:tabs>
              <w:rPr>
                <w:rStyle w:val="a3"/>
              </w:rPr>
            </w:pPr>
          </w:p>
          <w:p w14:paraId="17F4FF12" w14:textId="2CEA12E8" w:rsidR="009E7B8C" w:rsidRDefault="009E7B8C" w:rsidP="00D13955">
            <w:pPr>
              <w:tabs>
                <w:tab w:val="left" w:pos="2987"/>
              </w:tabs>
              <w:rPr>
                <w:rStyle w:val="a3"/>
              </w:rPr>
            </w:pPr>
          </w:p>
          <w:p w14:paraId="2AE41F0E" w14:textId="0C882E96" w:rsidR="009E7B8C" w:rsidRDefault="009E7B8C" w:rsidP="00D13955">
            <w:pPr>
              <w:tabs>
                <w:tab w:val="left" w:pos="2987"/>
              </w:tabs>
              <w:rPr>
                <w:rStyle w:val="a3"/>
              </w:rPr>
            </w:pPr>
          </w:p>
          <w:p w14:paraId="5F6FE371" w14:textId="627553AB" w:rsidR="009E7B8C" w:rsidRDefault="009E7B8C" w:rsidP="00D13955">
            <w:pPr>
              <w:tabs>
                <w:tab w:val="left" w:pos="2987"/>
              </w:tabs>
              <w:rPr>
                <w:rStyle w:val="a3"/>
              </w:rPr>
            </w:pPr>
          </w:p>
          <w:p w14:paraId="4A17BD5C" w14:textId="0BC83E07" w:rsidR="009E7B8C" w:rsidRDefault="009E7B8C" w:rsidP="00D13955">
            <w:pPr>
              <w:tabs>
                <w:tab w:val="left" w:pos="2987"/>
              </w:tabs>
              <w:rPr>
                <w:rStyle w:val="a3"/>
              </w:rPr>
            </w:pPr>
          </w:p>
          <w:p w14:paraId="1C005096" w14:textId="53204D41" w:rsidR="009E7B8C" w:rsidRDefault="009E7B8C" w:rsidP="00D13955">
            <w:pPr>
              <w:tabs>
                <w:tab w:val="left" w:pos="2987"/>
              </w:tabs>
              <w:rPr>
                <w:rStyle w:val="a3"/>
              </w:rPr>
            </w:pPr>
          </w:p>
          <w:p w14:paraId="19408A63" w14:textId="77777777" w:rsidR="009E7B8C" w:rsidRDefault="009E7B8C" w:rsidP="00D13955">
            <w:pPr>
              <w:tabs>
                <w:tab w:val="left" w:pos="2987"/>
              </w:tabs>
              <w:rPr>
                <w:rStyle w:val="a3"/>
              </w:rPr>
            </w:pPr>
          </w:p>
          <w:p w14:paraId="32720DCD" w14:textId="5C8838E1" w:rsidR="00D26347" w:rsidRDefault="00D26347" w:rsidP="00D13955">
            <w:pPr>
              <w:tabs>
                <w:tab w:val="left" w:pos="2987"/>
              </w:tabs>
              <w:rPr>
                <w:rStyle w:val="a3"/>
              </w:rPr>
            </w:pPr>
          </w:p>
          <w:p w14:paraId="3364696A" w14:textId="77777777" w:rsidR="009E7B8C" w:rsidRDefault="009E7B8C" w:rsidP="00D13955">
            <w:pPr>
              <w:tabs>
                <w:tab w:val="left" w:pos="2987"/>
              </w:tabs>
              <w:rPr>
                <w:rStyle w:val="a3"/>
              </w:rPr>
            </w:pPr>
          </w:p>
          <w:p w14:paraId="47C4C496" w14:textId="77777777" w:rsidR="009E7B8C" w:rsidRDefault="009E7B8C" w:rsidP="00D13955">
            <w:pPr>
              <w:tabs>
                <w:tab w:val="left" w:pos="2987"/>
              </w:tabs>
              <w:rPr>
                <w:rStyle w:val="a3"/>
              </w:rPr>
            </w:pPr>
          </w:p>
          <w:p w14:paraId="7B3A8CF8" w14:textId="77777777" w:rsidR="00D26347" w:rsidRDefault="00D26347" w:rsidP="00D13955">
            <w:pPr>
              <w:tabs>
                <w:tab w:val="left" w:pos="2987"/>
              </w:tabs>
              <w:rPr>
                <w:rStyle w:val="a3"/>
              </w:rPr>
            </w:pPr>
          </w:p>
          <w:p w14:paraId="6B6B408A" w14:textId="4450AB0C" w:rsidR="008C552C" w:rsidRPr="00270205" w:rsidRDefault="008C552C" w:rsidP="00F17295">
            <w:pPr>
              <w:rPr>
                <w:b/>
                <w:bCs/>
              </w:rPr>
            </w:pPr>
            <w:r w:rsidRPr="00270205">
              <w:rPr>
                <w:b/>
                <w:bCs/>
                <w:sz w:val="22"/>
                <w:szCs w:val="22"/>
              </w:rPr>
              <w:t xml:space="preserve">___________________/ </w:t>
            </w:r>
            <w:r w:rsidR="0001160F">
              <w:rPr>
                <w:b/>
                <w:bCs/>
                <w:sz w:val="22"/>
                <w:szCs w:val="22"/>
              </w:rPr>
              <w:t>___________</w:t>
            </w:r>
            <w:r w:rsidR="00F17295">
              <w:rPr>
                <w:b/>
                <w:bCs/>
                <w:sz w:val="22"/>
                <w:szCs w:val="22"/>
              </w:rPr>
              <w:t xml:space="preserve"> </w:t>
            </w:r>
            <w:r w:rsidRPr="00270205">
              <w:rPr>
                <w:b/>
                <w:bCs/>
                <w:sz w:val="22"/>
                <w:szCs w:val="22"/>
              </w:rPr>
              <w:t>/</w:t>
            </w:r>
          </w:p>
          <w:p w14:paraId="0C97E8CB" w14:textId="77777777" w:rsidR="008C552C" w:rsidRPr="00D06607" w:rsidRDefault="008C552C" w:rsidP="008C552C">
            <w:pPr>
              <w:rPr>
                <w:b/>
                <w:bCs/>
              </w:rPr>
            </w:pPr>
            <w:r>
              <w:rPr>
                <w:b/>
                <w:bCs/>
                <w:sz w:val="22"/>
                <w:szCs w:val="22"/>
              </w:rPr>
              <w:t>ЭЦП</w:t>
            </w:r>
          </w:p>
        </w:tc>
      </w:tr>
    </w:tbl>
    <w:p w14:paraId="03E6705D" w14:textId="77777777" w:rsidR="004728FF" w:rsidRDefault="004728FF" w:rsidP="00D06607">
      <w:pPr>
        <w:jc w:val="right"/>
        <w:sectPr w:rsidR="004728FF" w:rsidSect="00F64E19">
          <w:headerReference w:type="default" r:id="rId9"/>
          <w:footerReference w:type="default" r:id="rId10"/>
          <w:pgSz w:w="11906" w:h="16838"/>
          <w:pgMar w:top="567" w:right="850" w:bottom="284" w:left="1701" w:header="708" w:footer="708" w:gutter="0"/>
          <w:cols w:space="708"/>
          <w:docGrid w:linePitch="360"/>
        </w:sectPr>
      </w:pPr>
    </w:p>
    <w:p w14:paraId="3A714E2B" w14:textId="77777777" w:rsidR="00DC7E49" w:rsidRPr="00D06607" w:rsidRDefault="00DC7E49" w:rsidP="00D06607">
      <w:pPr>
        <w:jc w:val="right"/>
      </w:pPr>
      <w:r w:rsidRPr="00D06607">
        <w:t>Приложение № 1 к контракту</w:t>
      </w:r>
    </w:p>
    <w:p w14:paraId="27D08BCF" w14:textId="3FA80400" w:rsidR="00DC7E49" w:rsidRPr="00D06607" w:rsidRDefault="00DC7E49" w:rsidP="00D06607">
      <w:pPr>
        <w:jc w:val="right"/>
      </w:pPr>
      <w:r w:rsidRPr="00605A28">
        <w:t xml:space="preserve">№ </w:t>
      </w:r>
      <w:r w:rsidR="00F64E19">
        <w:rPr>
          <w:rFonts w:eastAsia="MS Mincho"/>
        </w:rPr>
        <w:t>_________________________</w:t>
      </w:r>
      <w:r w:rsidRPr="00605A28">
        <w:rPr>
          <w:rFonts w:eastAsia="MS Mincho"/>
        </w:rPr>
        <w:t xml:space="preserve"> </w:t>
      </w:r>
      <w:r w:rsidR="00E50641" w:rsidRPr="00605A28">
        <w:t xml:space="preserve">от </w:t>
      </w:r>
      <w:r w:rsidR="00F64E19">
        <w:t>___</w:t>
      </w:r>
      <w:r w:rsidR="00F64E19" w:rsidRPr="00656B3A">
        <w:t>.</w:t>
      </w:r>
      <w:r w:rsidR="00F64E19">
        <w:t xml:space="preserve"> ____</w:t>
      </w:r>
      <w:r w:rsidR="009E4342">
        <w:t>.</w:t>
      </w:r>
      <w:r w:rsidR="009E4342" w:rsidRPr="00656B3A">
        <w:t>202</w:t>
      </w:r>
      <w:r w:rsidR="00F64E19">
        <w:t>6</w:t>
      </w:r>
      <w:r w:rsidR="009E4342">
        <w:t>г</w:t>
      </w:r>
      <w:r w:rsidRPr="00605A28">
        <w:t>.</w:t>
      </w:r>
    </w:p>
    <w:p w14:paraId="069042EB" w14:textId="77777777" w:rsidR="0036735A" w:rsidRDefault="0036735A" w:rsidP="001D4141">
      <w:pPr>
        <w:spacing w:before="57" w:after="57"/>
        <w:jc w:val="both"/>
        <w:rPr>
          <w:b/>
          <w:bCs/>
        </w:rPr>
      </w:pPr>
    </w:p>
    <w:p w14:paraId="6763E61E" w14:textId="77777777" w:rsidR="004728FF" w:rsidRPr="004728FF" w:rsidRDefault="004728FF" w:rsidP="004728FF">
      <w:pPr>
        <w:jc w:val="center"/>
        <w:rPr>
          <w:b/>
        </w:rPr>
      </w:pPr>
      <w:r w:rsidRPr="004728FF">
        <w:rPr>
          <w:b/>
        </w:rPr>
        <w:t>Описание объекта закупки</w:t>
      </w:r>
    </w:p>
    <w:p w14:paraId="10CB7866" w14:textId="2FBE3D6A" w:rsidR="004728FF" w:rsidRPr="0001160F" w:rsidRDefault="004728FF" w:rsidP="0001160F">
      <w:pPr>
        <w:jc w:val="center"/>
        <w:rPr>
          <w:b/>
        </w:rPr>
      </w:pPr>
      <w:r w:rsidRPr="004728FF">
        <w:rPr>
          <w:b/>
        </w:rPr>
        <w:t xml:space="preserve">на оказание консультационных услуг по анализу организации и </w:t>
      </w:r>
      <w:r w:rsidR="0001160F" w:rsidRPr="004728FF">
        <w:rPr>
          <w:b/>
        </w:rPr>
        <w:t>проведения внутреннего</w:t>
      </w:r>
      <w:r w:rsidRPr="004728FF">
        <w:rPr>
          <w:b/>
        </w:rPr>
        <w:t xml:space="preserve"> контроля качества и безопасности медицинской деятельности в </w:t>
      </w:r>
      <w:r w:rsidR="00F64E19" w:rsidRPr="00F64E19">
        <w:rPr>
          <w:b/>
        </w:rPr>
        <w:t>ФГБУ КФНКЦ ФМБА России</w:t>
      </w:r>
    </w:p>
    <w:p w14:paraId="68D68F6F" w14:textId="77777777" w:rsidR="004728FF" w:rsidRDefault="004728FF" w:rsidP="004728FF">
      <w:pPr>
        <w:spacing w:line="252" w:lineRule="auto"/>
        <w:rPr>
          <w:sz w:val="22"/>
          <w:szCs w:val="22"/>
        </w:rPr>
      </w:pPr>
      <w:r>
        <w:rPr>
          <w:sz w:val="22"/>
          <w:szCs w:val="22"/>
        </w:rPr>
        <w:t>Исполнитель оказывает консультационные услуги с соблюдением требований следующих нормативно-правовых актов и документов:</w:t>
      </w:r>
    </w:p>
    <w:p w14:paraId="0A497FE0" w14:textId="77777777" w:rsidR="004728FF" w:rsidRDefault="004728FF" w:rsidP="004728FF">
      <w:pPr>
        <w:numPr>
          <w:ilvl w:val="0"/>
          <w:numId w:val="21"/>
        </w:numPr>
        <w:suppressAutoHyphens/>
        <w:spacing w:after="160" w:line="252" w:lineRule="auto"/>
        <w:ind w:hanging="567"/>
        <w:contextualSpacing/>
        <w:rPr>
          <w:rFonts w:eastAsia="Calibri"/>
          <w:color w:val="00000A"/>
          <w:sz w:val="22"/>
          <w:szCs w:val="22"/>
        </w:rPr>
      </w:pPr>
      <w:r>
        <w:rPr>
          <w:rFonts w:eastAsia="Calibri"/>
          <w:color w:val="00000A"/>
          <w:sz w:val="22"/>
          <w:szCs w:val="22"/>
        </w:rPr>
        <w:t>ст.90 Федерального закона от 21.11.2011 № 323-ФЗ "Об основах охраны здоровья граждан в Российской Федерации";</w:t>
      </w:r>
    </w:p>
    <w:p w14:paraId="40BB7317" w14:textId="2FFD9F16" w:rsidR="004728FF" w:rsidRDefault="004728FF" w:rsidP="004728FF">
      <w:pPr>
        <w:numPr>
          <w:ilvl w:val="0"/>
          <w:numId w:val="21"/>
        </w:numPr>
        <w:suppressAutoHyphens/>
        <w:spacing w:after="160" w:line="252" w:lineRule="auto"/>
        <w:ind w:hanging="578"/>
        <w:contextualSpacing/>
        <w:rPr>
          <w:rFonts w:eastAsia="Calibri"/>
          <w:color w:val="00000A"/>
          <w:sz w:val="22"/>
          <w:szCs w:val="22"/>
        </w:rPr>
      </w:pPr>
      <w:r>
        <w:rPr>
          <w:rFonts w:eastAsia="Calibri"/>
          <w:color w:val="00000A"/>
          <w:sz w:val="22"/>
          <w:szCs w:val="22"/>
        </w:rPr>
        <w:t xml:space="preserve">Предложения (практические рекомендации) по организации внутреннего контроля качества и безопасности медицинской деятельности в медицинской организации (стационаре). </w:t>
      </w:r>
      <w:r w:rsidR="009E7B8C">
        <w:rPr>
          <w:rFonts w:eastAsia="Calibri"/>
          <w:color w:val="00000A"/>
          <w:sz w:val="22"/>
          <w:szCs w:val="22"/>
        </w:rPr>
        <w:t>__________________________________________________________________________</w:t>
      </w:r>
      <w:r>
        <w:rPr>
          <w:rFonts w:eastAsia="Calibri"/>
          <w:color w:val="00000A"/>
          <w:sz w:val="22"/>
          <w:szCs w:val="22"/>
        </w:rPr>
        <w:t>;</w:t>
      </w:r>
    </w:p>
    <w:p w14:paraId="723B1477" w14:textId="77777777" w:rsidR="004728FF" w:rsidRDefault="004728FF" w:rsidP="004728FF">
      <w:pPr>
        <w:rPr>
          <w:rFonts w:eastAsia="Calibri"/>
          <w:color w:val="00000A"/>
          <w:sz w:val="22"/>
          <w:szCs w:val="22"/>
        </w:rPr>
      </w:pPr>
    </w:p>
    <w:p w14:paraId="5F8D14A3" w14:textId="2B207C7A" w:rsidR="004728FF" w:rsidRDefault="004728FF" w:rsidP="004728FF">
      <w:pPr>
        <w:rPr>
          <w:b/>
          <w:szCs w:val="20"/>
        </w:rPr>
      </w:pPr>
      <w:r>
        <w:rPr>
          <w:b/>
          <w:szCs w:val="20"/>
        </w:rPr>
        <w:t xml:space="preserve">Место оказания услуг: </w:t>
      </w:r>
      <w:r w:rsidR="00216068" w:rsidRPr="00216068">
        <w:rPr>
          <w:b/>
          <w:szCs w:val="20"/>
        </w:rPr>
        <w:t>Республика Крым, м.о. город-курорт  Ялта, улица Пальмиро Тольятти, 13</w:t>
      </w:r>
    </w:p>
    <w:p w14:paraId="6024C3C7" w14:textId="77777777" w:rsidR="0001160F" w:rsidRDefault="0001160F" w:rsidP="004728FF">
      <w:pPr>
        <w:rPr>
          <w:b/>
          <w:sz w:val="22"/>
          <w:szCs w:val="22"/>
          <w:highlight w:val="yellow"/>
        </w:rPr>
      </w:pPr>
    </w:p>
    <w:tbl>
      <w:tblPr>
        <w:tblpPr w:leftFromText="181" w:rightFromText="181" w:vertAnchor="text" w:horzAnchor="margin" w:tblpXSpec="center" w:tblpY="1"/>
        <w:tblW w:w="15163" w:type="dxa"/>
        <w:jc w:val="center"/>
        <w:tblLayout w:type="fixed"/>
        <w:tblLook w:val="04A0" w:firstRow="1" w:lastRow="0" w:firstColumn="1" w:lastColumn="0" w:noHBand="0" w:noVBand="1"/>
      </w:tblPr>
      <w:tblGrid>
        <w:gridCol w:w="1842"/>
        <w:gridCol w:w="7509"/>
        <w:gridCol w:w="5812"/>
      </w:tblGrid>
      <w:tr w:rsidR="004728FF" w14:paraId="103833E9" w14:textId="77777777" w:rsidTr="0092438E">
        <w:trPr>
          <w:trHeight w:val="1266"/>
          <w:tblHeader/>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5D9159" w14:textId="77777777" w:rsidR="004728FF" w:rsidRDefault="004728FF" w:rsidP="0092438E">
            <w:pPr>
              <w:contextualSpacing/>
              <w:jc w:val="center"/>
              <w:rPr>
                <w:sz w:val="22"/>
              </w:rPr>
            </w:pPr>
            <w:r>
              <w:rPr>
                <w:sz w:val="22"/>
                <w:szCs w:val="22"/>
              </w:rPr>
              <w:t>Продолжительность оказания услуг, число специалистов</w:t>
            </w:r>
          </w:p>
        </w:tc>
        <w:tc>
          <w:tcPr>
            <w:tcW w:w="75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DDEE6" w14:textId="77777777" w:rsidR="004728FF" w:rsidRDefault="004728FF" w:rsidP="0092438E">
            <w:pPr>
              <w:contextualSpacing/>
              <w:jc w:val="center"/>
              <w:rPr>
                <w:sz w:val="22"/>
              </w:rPr>
            </w:pPr>
            <w:r>
              <w:rPr>
                <w:sz w:val="22"/>
                <w:szCs w:val="22"/>
              </w:rPr>
              <w:t>Наименование, характеристики, объем услуг</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CCFAF" w14:textId="77777777" w:rsidR="004728FF" w:rsidRDefault="004728FF" w:rsidP="0092438E">
            <w:pPr>
              <w:contextualSpacing/>
              <w:jc w:val="center"/>
              <w:rPr>
                <w:sz w:val="22"/>
              </w:rPr>
            </w:pPr>
            <w:r>
              <w:rPr>
                <w:sz w:val="22"/>
                <w:szCs w:val="22"/>
              </w:rPr>
              <w:t>Результат услуг</w:t>
            </w:r>
          </w:p>
        </w:tc>
      </w:tr>
      <w:tr w:rsidR="004728FF" w:rsidRPr="006C469D" w14:paraId="3C36D9B7" w14:textId="77777777" w:rsidTr="0092438E">
        <w:trPr>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72C221F" w14:textId="75A3DE3B" w:rsidR="00AE161C" w:rsidRPr="006C469D" w:rsidRDefault="004728FF" w:rsidP="00AE161C">
            <w:pPr>
              <w:contextualSpacing/>
              <w:jc w:val="center"/>
              <w:rPr>
                <w:sz w:val="22"/>
                <w:szCs w:val="22"/>
              </w:rPr>
            </w:pPr>
            <w:r w:rsidRPr="006C469D">
              <w:rPr>
                <w:sz w:val="22"/>
                <w:szCs w:val="22"/>
              </w:rPr>
              <w:t>С</w:t>
            </w:r>
            <w:r>
              <w:rPr>
                <w:sz w:val="22"/>
                <w:szCs w:val="22"/>
              </w:rPr>
              <w:t xml:space="preserve"> момента </w:t>
            </w:r>
            <w:r w:rsidRPr="004728FF">
              <w:rPr>
                <w:b/>
                <w:sz w:val="22"/>
                <w:szCs w:val="22"/>
              </w:rPr>
              <w:t xml:space="preserve">заключения </w:t>
            </w:r>
            <w:r w:rsidR="00C21DD5" w:rsidRPr="004728FF">
              <w:rPr>
                <w:b/>
                <w:sz w:val="22"/>
                <w:szCs w:val="22"/>
              </w:rPr>
              <w:t>Контракта по</w:t>
            </w:r>
            <w:r w:rsidRPr="004728FF">
              <w:rPr>
                <w:b/>
                <w:sz w:val="22"/>
                <w:szCs w:val="22"/>
              </w:rPr>
              <w:t xml:space="preserve"> </w:t>
            </w:r>
            <w:r w:rsidR="005C6602">
              <w:rPr>
                <w:b/>
                <w:sz w:val="22"/>
                <w:szCs w:val="22"/>
              </w:rPr>
              <w:t>14.12.2026г.</w:t>
            </w:r>
            <w:r w:rsidRPr="006C469D">
              <w:rPr>
                <w:sz w:val="22"/>
                <w:szCs w:val="22"/>
              </w:rPr>
              <w:t xml:space="preserve">. в течение </w:t>
            </w:r>
            <w:r w:rsidR="005C6602">
              <w:rPr>
                <w:sz w:val="22"/>
                <w:szCs w:val="22"/>
              </w:rPr>
              <w:t>2 (двух)</w:t>
            </w:r>
            <w:r w:rsidRPr="006C469D">
              <w:rPr>
                <w:sz w:val="22"/>
                <w:szCs w:val="22"/>
              </w:rPr>
              <w:t xml:space="preserve"> рабочего дня</w:t>
            </w:r>
            <w:r>
              <w:rPr>
                <w:sz w:val="22"/>
                <w:szCs w:val="22"/>
              </w:rPr>
              <w:t>;</w:t>
            </w:r>
          </w:p>
          <w:p w14:paraId="5325ED1B" w14:textId="77777777" w:rsidR="004728FF" w:rsidRDefault="00AE161C" w:rsidP="0092438E">
            <w:pPr>
              <w:contextualSpacing/>
              <w:jc w:val="center"/>
              <w:rPr>
                <w:sz w:val="22"/>
              </w:rPr>
            </w:pPr>
            <w:r>
              <w:rPr>
                <w:sz w:val="22"/>
                <w:szCs w:val="22"/>
              </w:rPr>
              <w:t>Три специалиста</w:t>
            </w:r>
            <w:r w:rsidR="004728FF">
              <w:rPr>
                <w:sz w:val="22"/>
                <w:szCs w:val="22"/>
              </w:rPr>
              <w:t xml:space="preserve"> </w:t>
            </w:r>
          </w:p>
        </w:tc>
        <w:tc>
          <w:tcPr>
            <w:tcW w:w="7509" w:type="dxa"/>
            <w:tcBorders>
              <w:top w:val="single" w:sz="4" w:space="0" w:color="000000"/>
              <w:left w:val="single" w:sz="4" w:space="0" w:color="000000"/>
              <w:bottom w:val="single" w:sz="4" w:space="0" w:color="000000"/>
              <w:right w:val="single" w:sz="4" w:space="0" w:color="000000"/>
            </w:tcBorders>
            <w:shd w:val="clear" w:color="auto" w:fill="auto"/>
          </w:tcPr>
          <w:p w14:paraId="2F4EFAF9" w14:textId="77777777" w:rsidR="00216068" w:rsidRDefault="00216068" w:rsidP="00216068">
            <w:pPr>
              <w:tabs>
                <w:tab w:val="left" w:pos="278"/>
              </w:tabs>
              <w:rPr>
                <w:sz w:val="22"/>
                <w:szCs w:val="22"/>
              </w:rPr>
            </w:pPr>
            <w:r>
              <w:rPr>
                <w:sz w:val="22"/>
                <w:szCs w:val="22"/>
              </w:rPr>
              <w:t>Услуги по анализу организации и проведения внутреннего контроля качества и безопасности медицинской деятельности в медицинской организации в соответствии с Предложениями (практическими рекомендациями) по организации внутреннего контроля качества и безопасности медицинской деятельности в медицинской организации по разделам:</w:t>
            </w:r>
          </w:p>
          <w:p w14:paraId="03FEF64E"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Управление качеством и безопасностью медицинской деятельности в медицинской организации</w:t>
            </w:r>
          </w:p>
          <w:p w14:paraId="673BCBA0"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Система управления работниками в медицинской организации</w:t>
            </w:r>
          </w:p>
          <w:p w14:paraId="7BFFA94A"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Идентификация личности пациентов</w:t>
            </w:r>
          </w:p>
          <w:p w14:paraId="1A0E78DE"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Эпидемиологическая безопасность (профилактика инфекций, связанных с оказанием медицинской помощи (ИСМП))</w:t>
            </w:r>
          </w:p>
          <w:p w14:paraId="383F8F3A"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Лекарственная безопасность. Фармаконадзор</w:t>
            </w:r>
          </w:p>
          <w:p w14:paraId="79666ED8"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Контроль качества и безопасности обращения медицинских изделий</w:t>
            </w:r>
          </w:p>
          <w:p w14:paraId="69B75F4F" w14:textId="77777777" w:rsidR="00216068" w:rsidRPr="000E0747"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экстренной и неотложной помощи в поликлинике.</w:t>
            </w:r>
          </w:p>
          <w:p w14:paraId="3AD049DE"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Преемственность медицинской помощи. Передача клинической ответственности за пациента.</w:t>
            </w:r>
          </w:p>
          <w:p w14:paraId="63AEA044"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Хирургическая безопасность. Профилактика рисков, связанных с оперативными вмешательствами</w:t>
            </w:r>
          </w:p>
          <w:p w14:paraId="3D4729A5"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Безопасность среды в медицинской организации</w:t>
            </w:r>
          </w:p>
          <w:p w14:paraId="6E1569B8"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ухода за пациентами (сестринские манипуляции). Профилактика падений и пролежней</w:t>
            </w:r>
          </w:p>
          <w:p w14:paraId="46859C53"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оказания медицинской помощи на основе данных доказательной медицины. Соответствие оказываемой медицинской помощи клиническим рекомендациям (протоколам лечения)</w:t>
            </w:r>
          </w:p>
          <w:p w14:paraId="0ECAE5F6"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Обеспечение принципов пациентоцентричности при осуществлении медицинской деятельности</w:t>
            </w:r>
          </w:p>
          <w:p w14:paraId="18E4BEA0"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оказания медицинской помощи на амбулаторном приеме и на дому</w:t>
            </w:r>
          </w:p>
          <w:p w14:paraId="1A71B2B4"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профилактической работы. Формирование здорового образа жизни среди населения. Диспансеризация прикрепленного населения</w:t>
            </w:r>
          </w:p>
          <w:p w14:paraId="16E16E2C"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Диспансерное наблюдение за пациентами, страдающих хроническими заболеваниями</w:t>
            </w:r>
          </w:p>
          <w:p w14:paraId="614C4C19" w14:textId="77777777" w:rsidR="00216068" w:rsidRDefault="00216068" w:rsidP="00216068">
            <w:pPr>
              <w:widowControl w:val="0"/>
              <w:numPr>
                <w:ilvl w:val="0"/>
                <w:numId w:val="22"/>
              </w:numPr>
              <w:suppressAutoHyphens/>
              <w:spacing w:after="160" w:line="259" w:lineRule="auto"/>
              <w:ind w:left="317" w:hanging="317"/>
              <w:contextualSpacing/>
              <w:rPr>
                <w:sz w:val="22"/>
                <w:szCs w:val="22"/>
              </w:rPr>
            </w:pPr>
            <w:r>
              <w:rPr>
                <w:sz w:val="22"/>
                <w:szCs w:val="22"/>
              </w:rPr>
              <w:t>Организация регистратуры</w:t>
            </w:r>
          </w:p>
          <w:p w14:paraId="5DB93D38" w14:textId="47104B2D" w:rsidR="004728FF" w:rsidRDefault="00216068" w:rsidP="00216068">
            <w:pPr>
              <w:widowControl w:val="0"/>
              <w:suppressAutoHyphens/>
              <w:spacing w:after="160" w:line="259" w:lineRule="auto"/>
              <w:ind w:left="317"/>
              <w:contextualSpacing/>
              <w:rPr>
                <w:sz w:val="22"/>
              </w:rPr>
            </w:pPr>
            <w:r>
              <w:rPr>
                <w:sz w:val="22"/>
                <w:szCs w:val="22"/>
              </w:rPr>
              <w:t>Стационарзаменяющие технологии(организация работы дневного стационара, «Стацио6нара на дому»)</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E3CBE13" w14:textId="77777777" w:rsidR="00216068" w:rsidRDefault="00216068" w:rsidP="00216068">
            <w:pPr>
              <w:rPr>
                <w:sz w:val="22"/>
                <w:szCs w:val="22"/>
              </w:rPr>
            </w:pPr>
            <w:r>
              <w:rPr>
                <w:sz w:val="22"/>
                <w:szCs w:val="22"/>
              </w:rPr>
              <w:t>Отчет об оказании услуг по анализу организации и проведения внутреннего контроля качества и безопасности медицинской деятельности в медицинской организации.</w:t>
            </w:r>
          </w:p>
          <w:p w14:paraId="75791C3C" w14:textId="77777777" w:rsidR="004728FF" w:rsidRDefault="004728FF" w:rsidP="0092438E">
            <w:pPr>
              <w:rPr>
                <w:sz w:val="22"/>
              </w:rPr>
            </w:pPr>
          </w:p>
          <w:p w14:paraId="423D140C" w14:textId="3B72584C" w:rsidR="004728FF" w:rsidRDefault="004728FF" w:rsidP="00FF7628">
            <w:pPr>
              <w:rPr>
                <w:bCs/>
                <w:sz w:val="22"/>
              </w:rPr>
            </w:pPr>
          </w:p>
        </w:tc>
      </w:tr>
    </w:tbl>
    <w:tbl>
      <w:tblPr>
        <w:tblW w:w="13467" w:type="dxa"/>
        <w:tblInd w:w="1242" w:type="dxa"/>
        <w:tblLayout w:type="fixed"/>
        <w:tblLook w:val="0000" w:firstRow="0" w:lastRow="0" w:firstColumn="0" w:lastColumn="0" w:noHBand="0" w:noVBand="0"/>
      </w:tblPr>
      <w:tblGrid>
        <w:gridCol w:w="5881"/>
        <w:gridCol w:w="7586"/>
      </w:tblGrid>
      <w:tr w:rsidR="00DC7E49" w:rsidRPr="00D06607" w14:paraId="46A83D73" w14:textId="77777777" w:rsidTr="00F85740">
        <w:trPr>
          <w:trHeight w:val="713"/>
        </w:trPr>
        <w:tc>
          <w:tcPr>
            <w:tcW w:w="5881" w:type="dxa"/>
          </w:tcPr>
          <w:p w14:paraId="728D0DF2" w14:textId="77777777" w:rsidR="00216068" w:rsidRDefault="00216068" w:rsidP="00F85740">
            <w:pPr>
              <w:ind w:left="458" w:hangingChars="190" w:hanging="458"/>
              <w:rPr>
                <w:b/>
                <w:bCs/>
              </w:rPr>
            </w:pPr>
            <w:bookmarkStart w:id="2" w:name="_Hlk141000326"/>
          </w:p>
          <w:p w14:paraId="0F173FBA" w14:textId="77777777" w:rsidR="00216068" w:rsidRDefault="00216068" w:rsidP="00F85740">
            <w:pPr>
              <w:ind w:left="458" w:hangingChars="190" w:hanging="458"/>
              <w:rPr>
                <w:b/>
                <w:bCs/>
              </w:rPr>
            </w:pPr>
          </w:p>
          <w:p w14:paraId="1E6415F9" w14:textId="285CE704" w:rsidR="00F85740" w:rsidRPr="00F85740" w:rsidRDefault="00F85740" w:rsidP="00F85740">
            <w:pPr>
              <w:ind w:left="458" w:hangingChars="190" w:hanging="458"/>
              <w:rPr>
                <w:b/>
                <w:bCs/>
              </w:rPr>
            </w:pPr>
            <w:r w:rsidRPr="00F85740">
              <w:rPr>
                <w:b/>
                <w:bCs/>
              </w:rPr>
              <w:t>Заказчик:</w:t>
            </w:r>
          </w:p>
          <w:p w14:paraId="00ABB9FE" w14:textId="6F62613C" w:rsidR="00F85740" w:rsidRPr="00F85740" w:rsidRDefault="00F85740" w:rsidP="00F85740">
            <w:pPr>
              <w:ind w:left="458" w:hangingChars="190" w:hanging="458"/>
              <w:rPr>
                <w:b/>
                <w:bCs/>
              </w:rPr>
            </w:pPr>
            <w:r w:rsidRPr="00F85740">
              <w:rPr>
                <w:b/>
                <w:bCs/>
              </w:rPr>
              <w:t xml:space="preserve">ФГБУ </w:t>
            </w:r>
            <w:r w:rsidR="0001160F" w:rsidRPr="00DD20BA">
              <w:rPr>
                <w:b/>
                <w:bCs/>
                <w:sz w:val="22"/>
                <w:szCs w:val="22"/>
              </w:rPr>
              <w:t>КФНКЦ</w:t>
            </w:r>
            <w:r w:rsidRPr="00F85740">
              <w:rPr>
                <w:b/>
                <w:bCs/>
              </w:rPr>
              <w:t xml:space="preserve"> ФМБА России</w:t>
            </w:r>
          </w:p>
          <w:p w14:paraId="59F8BACD" w14:textId="77777777" w:rsidR="00D13955" w:rsidRPr="00EA7E53" w:rsidRDefault="00D13955" w:rsidP="00D13955">
            <w:pPr>
              <w:ind w:firstLine="33"/>
              <w:rPr>
                <w:b/>
                <w:bCs/>
              </w:rPr>
            </w:pPr>
            <w:r w:rsidRPr="00EA7E53">
              <w:rPr>
                <w:b/>
                <w:bCs/>
                <w:sz w:val="22"/>
                <w:szCs w:val="22"/>
              </w:rPr>
              <w:t xml:space="preserve">Главный врач </w:t>
            </w:r>
          </w:p>
          <w:p w14:paraId="362340B6" w14:textId="2643B2AB" w:rsidR="00D13955" w:rsidRPr="00EA7E53" w:rsidRDefault="00D13955" w:rsidP="00D13955">
            <w:pPr>
              <w:ind w:firstLine="33"/>
              <w:rPr>
                <w:b/>
                <w:bCs/>
              </w:rPr>
            </w:pPr>
            <w:r w:rsidRPr="00EA7E53">
              <w:rPr>
                <w:b/>
                <w:bCs/>
                <w:sz w:val="22"/>
                <w:szCs w:val="22"/>
              </w:rPr>
              <w:t xml:space="preserve">ФГБУ </w:t>
            </w:r>
            <w:r w:rsidR="0001160F" w:rsidRPr="00DD20BA">
              <w:rPr>
                <w:b/>
                <w:bCs/>
                <w:sz w:val="22"/>
                <w:szCs w:val="22"/>
              </w:rPr>
              <w:t>КФНКЦ</w:t>
            </w:r>
            <w:r w:rsidRPr="00EA7E53">
              <w:rPr>
                <w:b/>
                <w:bCs/>
                <w:sz w:val="22"/>
                <w:szCs w:val="22"/>
              </w:rPr>
              <w:t xml:space="preserve"> ФМБА России </w:t>
            </w:r>
          </w:p>
          <w:p w14:paraId="017651B9" w14:textId="77777777" w:rsidR="00D13955" w:rsidRPr="00EA7E53" w:rsidRDefault="00D13955" w:rsidP="00D13955">
            <w:pPr>
              <w:ind w:firstLine="33"/>
              <w:rPr>
                <w:b/>
                <w:bCs/>
              </w:rPr>
            </w:pPr>
          </w:p>
          <w:p w14:paraId="3329E440" w14:textId="77777777" w:rsidR="00D13955" w:rsidRPr="00EA7E53" w:rsidRDefault="00D13955" w:rsidP="00D13955">
            <w:pPr>
              <w:ind w:firstLine="33"/>
              <w:rPr>
                <w:b/>
                <w:bCs/>
              </w:rPr>
            </w:pPr>
            <w:r w:rsidRPr="00EA7E53">
              <w:rPr>
                <w:b/>
                <w:bCs/>
                <w:sz w:val="22"/>
                <w:szCs w:val="22"/>
              </w:rPr>
              <w:t>_______________ /Т.Н. Санникова/</w:t>
            </w:r>
          </w:p>
          <w:p w14:paraId="69262E03" w14:textId="77777777" w:rsidR="00DC7E49" w:rsidRPr="00D06607" w:rsidRDefault="00D13955" w:rsidP="00D13955">
            <w:pPr>
              <w:ind w:left="420" w:hangingChars="190" w:hanging="420"/>
            </w:pPr>
            <w:r>
              <w:rPr>
                <w:b/>
                <w:bCs/>
                <w:sz w:val="22"/>
                <w:szCs w:val="22"/>
              </w:rPr>
              <w:t>ЭЦП</w:t>
            </w:r>
          </w:p>
        </w:tc>
        <w:tc>
          <w:tcPr>
            <w:tcW w:w="7586" w:type="dxa"/>
          </w:tcPr>
          <w:p w14:paraId="00873160" w14:textId="77777777" w:rsidR="00216068" w:rsidRDefault="00216068" w:rsidP="00F85740">
            <w:pPr>
              <w:jc w:val="right"/>
              <w:rPr>
                <w:b/>
                <w:bCs/>
              </w:rPr>
            </w:pPr>
          </w:p>
          <w:p w14:paraId="78C0085C" w14:textId="09F469B0" w:rsidR="00DC7E49" w:rsidRPr="00D06607" w:rsidRDefault="00DC7E49" w:rsidP="00F85740">
            <w:pPr>
              <w:jc w:val="right"/>
              <w:rPr>
                <w:b/>
                <w:bCs/>
              </w:rPr>
            </w:pPr>
            <w:r w:rsidRPr="00D06607">
              <w:rPr>
                <w:b/>
                <w:bCs/>
              </w:rPr>
              <w:t>Исполнитель:</w:t>
            </w:r>
          </w:p>
          <w:p w14:paraId="39EE2B19" w14:textId="24ED0B1A" w:rsidR="00F85740" w:rsidRDefault="00F85740" w:rsidP="00F85740">
            <w:pPr>
              <w:jc w:val="right"/>
              <w:rPr>
                <w:b/>
                <w:bCs/>
              </w:rPr>
            </w:pPr>
          </w:p>
          <w:p w14:paraId="34CFBCC9" w14:textId="208A4AC8" w:rsidR="00216068" w:rsidRDefault="00216068" w:rsidP="00F85740">
            <w:pPr>
              <w:jc w:val="right"/>
              <w:rPr>
                <w:b/>
                <w:bCs/>
              </w:rPr>
            </w:pPr>
          </w:p>
          <w:p w14:paraId="74639360" w14:textId="77777777" w:rsidR="00216068" w:rsidRPr="00F85740" w:rsidRDefault="00216068" w:rsidP="00F85740">
            <w:pPr>
              <w:jc w:val="right"/>
              <w:rPr>
                <w:b/>
                <w:bCs/>
              </w:rPr>
            </w:pPr>
          </w:p>
          <w:p w14:paraId="00F84423" w14:textId="77777777" w:rsidR="00F85740" w:rsidRDefault="00F85740" w:rsidP="00F85740">
            <w:pPr>
              <w:jc w:val="right"/>
              <w:rPr>
                <w:b/>
                <w:bCs/>
              </w:rPr>
            </w:pPr>
          </w:p>
          <w:p w14:paraId="4F5AB553" w14:textId="2E234923" w:rsidR="00DC7E49" w:rsidRPr="00D06607" w:rsidRDefault="008C552C" w:rsidP="00F85740">
            <w:pPr>
              <w:jc w:val="right"/>
            </w:pPr>
            <w:r>
              <w:t>_________________</w:t>
            </w:r>
            <w:r w:rsidR="00DC7E49" w:rsidRPr="00D06607">
              <w:t>/</w:t>
            </w:r>
            <w:r w:rsidR="00DC7E49" w:rsidRPr="00D06607">
              <w:rPr>
                <w:b/>
                <w:bCs/>
              </w:rPr>
              <w:t xml:space="preserve"> </w:t>
            </w:r>
            <w:r w:rsidR="0001160F">
              <w:rPr>
                <w:b/>
                <w:bCs/>
                <w:sz w:val="22"/>
                <w:szCs w:val="22"/>
              </w:rPr>
              <w:t>__________</w:t>
            </w:r>
            <w:r w:rsidR="00402D1B">
              <w:rPr>
                <w:b/>
                <w:bCs/>
                <w:sz w:val="22"/>
                <w:szCs w:val="22"/>
              </w:rPr>
              <w:t xml:space="preserve"> </w:t>
            </w:r>
            <w:r w:rsidR="00DC7E49" w:rsidRPr="00D06607">
              <w:t xml:space="preserve">/ </w:t>
            </w:r>
          </w:p>
          <w:p w14:paraId="7BD2ED82" w14:textId="531E16A1" w:rsidR="00DC7E49" w:rsidRPr="00D06607" w:rsidRDefault="00402D1B" w:rsidP="00F64E19">
            <w:pPr>
              <w:ind w:left="420" w:hangingChars="190" w:hanging="420"/>
              <w:jc w:val="center"/>
            </w:pPr>
            <w:r>
              <w:rPr>
                <w:b/>
                <w:bCs/>
                <w:sz w:val="22"/>
                <w:szCs w:val="22"/>
              </w:rPr>
              <w:t xml:space="preserve">           </w:t>
            </w:r>
            <w:r w:rsidR="006E62EA">
              <w:rPr>
                <w:b/>
                <w:bCs/>
                <w:sz w:val="22"/>
                <w:szCs w:val="22"/>
              </w:rPr>
              <w:t>ЭЦП</w:t>
            </w:r>
            <w:r w:rsidR="006E62EA" w:rsidRPr="00D06607">
              <w:t xml:space="preserve"> </w:t>
            </w:r>
          </w:p>
          <w:p w14:paraId="65EE867D" w14:textId="77777777" w:rsidR="00462344" w:rsidRDefault="00462344" w:rsidP="00F85740">
            <w:pPr>
              <w:jc w:val="both"/>
            </w:pPr>
          </w:p>
          <w:p w14:paraId="0AAA69C4" w14:textId="77777777" w:rsidR="004728FF" w:rsidRPr="00D06607" w:rsidRDefault="004728FF" w:rsidP="00F85740">
            <w:pPr>
              <w:jc w:val="both"/>
            </w:pPr>
          </w:p>
        </w:tc>
      </w:tr>
      <w:bookmarkEnd w:id="2"/>
    </w:tbl>
    <w:p w14:paraId="3F4A35ED" w14:textId="77777777" w:rsidR="004728FF" w:rsidRDefault="004728FF" w:rsidP="00884E62">
      <w:pPr>
        <w:sectPr w:rsidR="004728FF" w:rsidSect="0001160F">
          <w:pgSz w:w="16838" w:h="11906" w:orient="landscape"/>
          <w:pgMar w:top="851" w:right="425" w:bottom="851" w:left="567" w:header="709" w:footer="709" w:gutter="0"/>
          <w:cols w:space="708"/>
          <w:docGrid w:linePitch="360"/>
        </w:sectPr>
      </w:pPr>
    </w:p>
    <w:p w14:paraId="1D039413" w14:textId="77777777" w:rsidR="00321BBE" w:rsidRPr="00D06607" w:rsidRDefault="00321BBE" w:rsidP="00884E62"/>
    <w:p w14:paraId="2D54619D" w14:textId="77777777" w:rsidR="00DC7E49" w:rsidRPr="00D06607" w:rsidRDefault="00DC7E49" w:rsidP="00D06607">
      <w:pPr>
        <w:jc w:val="right"/>
      </w:pPr>
      <w:r w:rsidRPr="00D06607">
        <w:t>Приложение № 2 к контракту</w:t>
      </w:r>
    </w:p>
    <w:p w14:paraId="19318D2B" w14:textId="1A6876F6" w:rsidR="00DC7E49" w:rsidRPr="00D06607" w:rsidRDefault="00DC7E49" w:rsidP="00D06607">
      <w:pPr>
        <w:jc w:val="right"/>
      </w:pPr>
      <w:r w:rsidRPr="00605A28">
        <w:t xml:space="preserve">№ </w:t>
      </w:r>
      <w:r w:rsidR="0001160F">
        <w:rPr>
          <w:rFonts w:eastAsia="MS Mincho"/>
        </w:rPr>
        <w:t>__________________</w:t>
      </w:r>
      <w:r w:rsidR="00C03080" w:rsidRPr="00C03080">
        <w:rPr>
          <w:rFonts w:eastAsia="MS Mincho"/>
        </w:rPr>
        <w:t xml:space="preserve"> </w:t>
      </w:r>
      <w:r w:rsidR="00E50641" w:rsidRPr="00605A28">
        <w:t xml:space="preserve">от </w:t>
      </w:r>
      <w:r w:rsidR="00F64E19">
        <w:t>____</w:t>
      </w:r>
      <w:r w:rsidR="009E4342" w:rsidRPr="009E4342">
        <w:t>.</w:t>
      </w:r>
      <w:r w:rsidR="00F64E19">
        <w:t>____</w:t>
      </w:r>
      <w:r w:rsidR="009E4342" w:rsidRPr="009E4342">
        <w:t>.202</w:t>
      </w:r>
      <w:r w:rsidR="00F64E19">
        <w:t>6</w:t>
      </w:r>
      <w:r w:rsidR="009E4342" w:rsidRPr="009E4342">
        <w:t xml:space="preserve"> г.</w:t>
      </w:r>
    </w:p>
    <w:p w14:paraId="1D0168E4" w14:textId="77777777" w:rsidR="00DC7E49" w:rsidRPr="00D06607" w:rsidRDefault="00DC7E49" w:rsidP="00D06607">
      <w:pPr>
        <w:jc w:val="right"/>
        <w:rPr>
          <w:b/>
          <w:bCs/>
        </w:rPr>
      </w:pPr>
    </w:p>
    <w:p w14:paraId="5A21A421" w14:textId="77777777" w:rsidR="00DC7E49" w:rsidRPr="00D06607" w:rsidRDefault="00DC7E49" w:rsidP="00D06607">
      <w:pPr>
        <w:jc w:val="center"/>
        <w:rPr>
          <w:b/>
          <w:bCs/>
        </w:rPr>
      </w:pPr>
      <w:r w:rsidRPr="00D06607">
        <w:rPr>
          <w:b/>
          <w:bCs/>
        </w:rPr>
        <w:t>СПЕЦИФИКАЦИЯ</w:t>
      </w:r>
    </w:p>
    <w:p w14:paraId="0E3FB74A" w14:textId="77777777" w:rsidR="00DC7E49" w:rsidRPr="00D06607" w:rsidRDefault="00DC7E49" w:rsidP="00D06607">
      <w:pPr>
        <w:jc w:val="both"/>
        <w:rPr>
          <w:b/>
          <w:bCs/>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608"/>
        <w:gridCol w:w="1134"/>
        <w:gridCol w:w="992"/>
        <w:gridCol w:w="1418"/>
        <w:gridCol w:w="1488"/>
      </w:tblGrid>
      <w:tr w:rsidR="00DC7E49" w:rsidRPr="00D06607" w14:paraId="1FB9B7A2" w14:textId="77777777" w:rsidTr="0039532F">
        <w:trPr>
          <w:trHeight w:val="567"/>
          <w:jc w:val="center"/>
        </w:trPr>
        <w:tc>
          <w:tcPr>
            <w:tcW w:w="709" w:type="dxa"/>
            <w:vAlign w:val="center"/>
          </w:tcPr>
          <w:p w14:paraId="3D67553E" w14:textId="77777777" w:rsidR="00DC7E49" w:rsidRPr="00D06607" w:rsidRDefault="00DC7E49" w:rsidP="00D06607">
            <w:pPr>
              <w:adjustRightInd w:val="0"/>
              <w:jc w:val="center"/>
              <w:rPr>
                <w:b/>
                <w:bCs/>
              </w:rPr>
            </w:pPr>
            <w:r w:rsidRPr="00D06607">
              <w:rPr>
                <w:b/>
                <w:bCs/>
              </w:rPr>
              <w:t>№</w:t>
            </w:r>
          </w:p>
          <w:p w14:paraId="403E10AD" w14:textId="77777777" w:rsidR="00DC7E49" w:rsidRPr="00D06607" w:rsidRDefault="00DC7E49" w:rsidP="00D06607">
            <w:pPr>
              <w:adjustRightInd w:val="0"/>
              <w:jc w:val="center"/>
              <w:rPr>
                <w:b/>
                <w:bCs/>
              </w:rPr>
            </w:pPr>
            <w:r w:rsidRPr="00D06607">
              <w:rPr>
                <w:b/>
                <w:bCs/>
              </w:rPr>
              <w:t>п/п</w:t>
            </w:r>
          </w:p>
        </w:tc>
        <w:tc>
          <w:tcPr>
            <w:tcW w:w="4608" w:type="dxa"/>
            <w:vAlign w:val="center"/>
          </w:tcPr>
          <w:p w14:paraId="28129EEE" w14:textId="77777777" w:rsidR="00DC7E49" w:rsidRPr="00D06607" w:rsidRDefault="00DC7E49" w:rsidP="00D06607">
            <w:pPr>
              <w:adjustRightInd w:val="0"/>
              <w:jc w:val="center"/>
              <w:rPr>
                <w:b/>
                <w:bCs/>
              </w:rPr>
            </w:pPr>
            <w:r w:rsidRPr="00D06607">
              <w:rPr>
                <w:b/>
                <w:bCs/>
              </w:rPr>
              <w:t>Наименование услуг</w:t>
            </w:r>
          </w:p>
        </w:tc>
        <w:tc>
          <w:tcPr>
            <w:tcW w:w="1134" w:type="dxa"/>
            <w:vAlign w:val="center"/>
          </w:tcPr>
          <w:p w14:paraId="6D67E162" w14:textId="77777777" w:rsidR="00DC7E49" w:rsidRPr="00D06607" w:rsidRDefault="00DC7E49" w:rsidP="00D06607">
            <w:pPr>
              <w:adjustRightInd w:val="0"/>
              <w:jc w:val="center"/>
              <w:rPr>
                <w:b/>
                <w:bCs/>
              </w:rPr>
            </w:pPr>
            <w:r w:rsidRPr="00D06607">
              <w:rPr>
                <w:b/>
                <w:bCs/>
              </w:rPr>
              <w:t>Ед. изм.</w:t>
            </w:r>
          </w:p>
        </w:tc>
        <w:tc>
          <w:tcPr>
            <w:tcW w:w="992" w:type="dxa"/>
            <w:vAlign w:val="center"/>
          </w:tcPr>
          <w:p w14:paraId="453E4D09" w14:textId="77777777" w:rsidR="00DC7E49" w:rsidRPr="00D06607" w:rsidRDefault="00DC7E49" w:rsidP="00D06607">
            <w:pPr>
              <w:adjustRightInd w:val="0"/>
              <w:jc w:val="center"/>
              <w:rPr>
                <w:b/>
                <w:bCs/>
              </w:rPr>
            </w:pPr>
            <w:r w:rsidRPr="00D06607">
              <w:rPr>
                <w:b/>
                <w:bCs/>
              </w:rPr>
              <w:t>Кол-во</w:t>
            </w:r>
          </w:p>
        </w:tc>
        <w:tc>
          <w:tcPr>
            <w:tcW w:w="1418" w:type="dxa"/>
            <w:vAlign w:val="center"/>
          </w:tcPr>
          <w:p w14:paraId="021E236C" w14:textId="2FD71BF8" w:rsidR="00DC7E49" w:rsidRPr="00D06607" w:rsidRDefault="00DC7E49" w:rsidP="00D06607">
            <w:pPr>
              <w:ind w:right="-1"/>
              <w:jc w:val="center"/>
              <w:rPr>
                <w:b/>
                <w:bCs/>
              </w:rPr>
            </w:pPr>
            <w:r w:rsidRPr="00D06607">
              <w:rPr>
                <w:b/>
                <w:bCs/>
              </w:rPr>
              <w:t>Цена за ед. (руб.)</w:t>
            </w:r>
            <w:r w:rsidRPr="00D06607">
              <w:rPr>
                <w:b/>
                <w:bCs/>
                <w:iCs/>
              </w:rPr>
              <w:t xml:space="preserve"> </w:t>
            </w:r>
            <w:r w:rsidRPr="00D06607">
              <w:rPr>
                <w:iCs/>
              </w:rPr>
              <w:t xml:space="preserve">(включая НДС </w:t>
            </w:r>
            <w:r w:rsidR="009E7B8C">
              <w:rPr>
                <w:iCs/>
              </w:rPr>
              <w:t>_</w:t>
            </w:r>
            <w:r w:rsidRPr="00D06607">
              <w:rPr>
                <w:iCs/>
              </w:rPr>
              <w:t>%)</w:t>
            </w:r>
          </w:p>
        </w:tc>
        <w:tc>
          <w:tcPr>
            <w:tcW w:w="1488" w:type="dxa"/>
            <w:vAlign w:val="center"/>
          </w:tcPr>
          <w:p w14:paraId="59418ED8" w14:textId="77777777" w:rsidR="00DC7E49" w:rsidRPr="00D06607" w:rsidRDefault="00DC7E49" w:rsidP="00D06607">
            <w:pPr>
              <w:jc w:val="center"/>
              <w:rPr>
                <w:b/>
                <w:bCs/>
              </w:rPr>
            </w:pPr>
            <w:r w:rsidRPr="00D06607">
              <w:rPr>
                <w:b/>
                <w:bCs/>
              </w:rPr>
              <w:t>Стоимость, руб.</w:t>
            </w:r>
          </w:p>
          <w:p w14:paraId="4311DF8B" w14:textId="02EF2DBD" w:rsidR="00DC7E49" w:rsidRPr="00D06607" w:rsidRDefault="00DC7E49" w:rsidP="00D06607">
            <w:pPr>
              <w:ind w:right="-1"/>
              <w:jc w:val="center"/>
            </w:pPr>
            <w:r w:rsidRPr="00D06607">
              <w:rPr>
                <w:iCs/>
              </w:rPr>
              <w:t xml:space="preserve">(включая НДС </w:t>
            </w:r>
            <w:r w:rsidR="009E7B8C">
              <w:rPr>
                <w:iCs/>
              </w:rPr>
              <w:t>___</w:t>
            </w:r>
            <w:r w:rsidRPr="00D06607">
              <w:rPr>
                <w:iCs/>
              </w:rPr>
              <w:t>%)</w:t>
            </w:r>
          </w:p>
        </w:tc>
      </w:tr>
      <w:tr w:rsidR="00DC7E49" w:rsidRPr="00D06607" w14:paraId="127AFD70" w14:textId="77777777" w:rsidTr="0039532F">
        <w:trPr>
          <w:trHeight w:val="390"/>
          <w:jc w:val="center"/>
        </w:trPr>
        <w:tc>
          <w:tcPr>
            <w:tcW w:w="709" w:type="dxa"/>
          </w:tcPr>
          <w:p w14:paraId="32C6770D" w14:textId="77777777" w:rsidR="00DC7E49" w:rsidRPr="00D06607" w:rsidRDefault="00DC7E49" w:rsidP="00D06607">
            <w:pPr>
              <w:adjustRightInd w:val="0"/>
              <w:jc w:val="center"/>
            </w:pPr>
            <w:r w:rsidRPr="00D06607">
              <w:t>1</w:t>
            </w:r>
          </w:p>
        </w:tc>
        <w:tc>
          <w:tcPr>
            <w:tcW w:w="4608" w:type="dxa"/>
          </w:tcPr>
          <w:p w14:paraId="02D20638" w14:textId="603ED562" w:rsidR="00DC7E49" w:rsidRPr="0025136D" w:rsidRDefault="0025136D" w:rsidP="004B4134">
            <w:pPr>
              <w:jc w:val="both"/>
              <w:rPr>
                <w:color w:val="000000"/>
              </w:rPr>
            </w:pPr>
            <w:r w:rsidRPr="0025136D">
              <w:t xml:space="preserve">Оказание </w:t>
            </w:r>
            <w:r w:rsidR="004B4134" w:rsidRPr="004B4134">
              <w:t xml:space="preserve">консультационных услуг по анализу организации и </w:t>
            </w:r>
            <w:r w:rsidR="00C21DD5" w:rsidRPr="004B4134">
              <w:t>проведения внутреннего</w:t>
            </w:r>
            <w:r w:rsidR="004B4134" w:rsidRPr="004B4134">
              <w:t xml:space="preserve"> контроля качества и безопасности медицинской деятельности в ФГБУ  "</w:t>
            </w:r>
            <w:r w:rsidR="0001160F">
              <w:t>КФНКЦ</w:t>
            </w:r>
            <w:r w:rsidR="004B4134" w:rsidRPr="004B4134">
              <w:t xml:space="preserve"> ФМБА России"</w:t>
            </w:r>
          </w:p>
        </w:tc>
        <w:tc>
          <w:tcPr>
            <w:tcW w:w="1134" w:type="dxa"/>
            <w:vAlign w:val="center"/>
          </w:tcPr>
          <w:p w14:paraId="4E453350" w14:textId="77777777" w:rsidR="00DC7E49" w:rsidRPr="00D06607" w:rsidRDefault="009A2575" w:rsidP="00D06607">
            <w:pPr>
              <w:jc w:val="center"/>
              <w:rPr>
                <w:color w:val="000000"/>
              </w:rPr>
            </w:pPr>
            <w:r>
              <w:rPr>
                <w:color w:val="000000"/>
              </w:rPr>
              <w:t>1</w:t>
            </w:r>
          </w:p>
        </w:tc>
        <w:tc>
          <w:tcPr>
            <w:tcW w:w="992" w:type="dxa"/>
            <w:vAlign w:val="center"/>
          </w:tcPr>
          <w:p w14:paraId="4FCE5AE8" w14:textId="77777777" w:rsidR="00DC7E49" w:rsidRPr="00D06607" w:rsidRDefault="009A2575" w:rsidP="00D06607">
            <w:pPr>
              <w:jc w:val="center"/>
              <w:rPr>
                <w:color w:val="000000"/>
              </w:rPr>
            </w:pPr>
            <w:r>
              <w:rPr>
                <w:color w:val="000000"/>
              </w:rPr>
              <w:t>Усл. ед.</w:t>
            </w:r>
          </w:p>
        </w:tc>
        <w:tc>
          <w:tcPr>
            <w:tcW w:w="1418" w:type="dxa"/>
            <w:vAlign w:val="center"/>
          </w:tcPr>
          <w:p w14:paraId="3A8254C4" w14:textId="504C8EF6" w:rsidR="00DC7E49" w:rsidRPr="00D06607" w:rsidRDefault="00DC7E49" w:rsidP="00D06607">
            <w:pPr>
              <w:jc w:val="center"/>
              <w:rPr>
                <w:color w:val="000000"/>
              </w:rPr>
            </w:pPr>
          </w:p>
        </w:tc>
        <w:tc>
          <w:tcPr>
            <w:tcW w:w="1488" w:type="dxa"/>
            <w:vAlign w:val="center"/>
          </w:tcPr>
          <w:p w14:paraId="34FABEEB" w14:textId="22A9346A" w:rsidR="00DC7E49" w:rsidRPr="00D06607" w:rsidRDefault="00DC7E49" w:rsidP="00D06607">
            <w:pPr>
              <w:adjustRightInd w:val="0"/>
              <w:jc w:val="center"/>
            </w:pPr>
          </w:p>
        </w:tc>
      </w:tr>
      <w:tr w:rsidR="00F85740" w:rsidRPr="00D06607" w14:paraId="2FDFF763" w14:textId="77777777" w:rsidTr="0039532F">
        <w:trPr>
          <w:trHeight w:val="390"/>
          <w:jc w:val="center"/>
        </w:trPr>
        <w:tc>
          <w:tcPr>
            <w:tcW w:w="5317" w:type="dxa"/>
            <w:gridSpan w:val="2"/>
          </w:tcPr>
          <w:p w14:paraId="135970C8" w14:textId="77777777" w:rsidR="00F85740" w:rsidRPr="00605A28" w:rsidRDefault="00F85740" w:rsidP="00F85740">
            <w:pPr>
              <w:jc w:val="both"/>
              <w:rPr>
                <w:b/>
                <w:bCs/>
                <w:color w:val="000000"/>
              </w:rPr>
            </w:pPr>
            <w:r w:rsidRPr="00605A28">
              <w:rPr>
                <w:b/>
                <w:bCs/>
                <w:color w:val="000000"/>
              </w:rPr>
              <w:t>ИТОГО:</w:t>
            </w:r>
          </w:p>
        </w:tc>
        <w:tc>
          <w:tcPr>
            <w:tcW w:w="1134" w:type="dxa"/>
            <w:vAlign w:val="center"/>
          </w:tcPr>
          <w:p w14:paraId="694859E2" w14:textId="77777777" w:rsidR="00F85740" w:rsidRPr="00D06607" w:rsidRDefault="00F85740" w:rsidP="00F85740">
            <w:pPr>
              <w:jc w:val="center"/>
              <w:rPr>
                <w:color w:val="000000"/>
              </w:rPr>
            </w:pPr>
          </w:p>
        </w:tc>
        <w:tc>
          <w:tcPr>
            <w:tcW w:w="992" w:type="dxa"/>
            <w:vAlign w:val="center"/>
          </w:tcPr>
          <w:p w14:paraId="17AD19E8" w14:textId="77777777" w:rsidR="00F85740" w:rsidRPr="00D06607" w:rsidRDefault="00F85740" w:rsidP="00F85740">
            <w:pPr>
              <w:jc w:val="center"/>
              <w:rPr>
                <w:color w:val="000000"/>
              </w:rPr>
            </w:pPr>
          </w:p>
        </w:tc>
        <w:tc>
          <w:tcPr>
            <w:tcW w:w="1418" w:type="dxa"/>
            <w:vAlign w:val="center"/>
          </w:tcPr>
          <w:p w14:paraId="66C794D9" w14:textId="5CB04FD6" w:rsidR="00F85740" w:rsidRPr="00D06607" w:rsidRDefault="00F85740" w:rsidP="00F85740">
            <w:pPr>
              <w:jc w:val="center"/>
              <w:rPr>
                <w:color w:val="000000"/>
              </w:rPr>
            </w:pPr>
          </w:p>
        </w:tc>
        <w:tc>
          <w:tcPr>
            <w:tcW w:w="1488" w:type="dxa"/>
            <w:vAlign w:val="center"/>
          </w:tcPr>
          <w:p w14:paraId="11A6322F" w14:textId="1AB995B0" w:rsidR="00F85740" w:rsidRPr="00D06607" w:rsidRDefault="00F85740" w:rsidP="00F85740">
            <w:pPr>
              <w:adjustRightInd w:val="0"/>
              <w:jc w:val="center"/>
            </w:pPr>
          </w:p>
        </w:tc>
      </w:tr>
    </w:tbl>
    <w:p w14:paraId="3E22614A" w14:textId="77777777" w:rsidR="00DC7E49" w:rsidRPr="00D06607" w:rsidRDefault="00DC7E49" w:rsidP="00D06607">
      <w:pPr>
        <w:widowControl w:val="0"/>
        <w:autoSpaceDE w:val="0"/>
        <w:ind w:left="-567" w:right="-1"/>
        <w:jc w:val="both"/>
        <w:rPr>
          <w:rFonts w:eastAsia="MS Mincho"/>
          <w:b/>
          <w:bCs/>
        </w:rPr>
      </w:pPr>
    </w:p>
    <w:p w14:paraId="47FB22EF" w14:textId="72F3A8D8" w:rsidR="00DC7E49" w:rsidRPr="00F85740" w:rsidRDefault="00DC7E49" w:rsidP="00D06607">
      <w:pPr>
        <w:widowControl w:val="0"/>
        <w:autoSpaceDE w:val="0"/>
        <w:ind w:left="-426" w:right="-426"/>
        <w:jc w:val="both"/>
        <w:rPr>
          <w:rFonts w:eastAsia="MS Mincho"/>
          <w:b/>
          <w:bCs/>
          <w:iCs/>
        </w:rPr>
      </w:pPr>
      <w:r w:rsidRPr="00605A28">
        <w:rPr>
          <w:rFonts w:eastAsia="MS Mincho"/>
          <w:b/>
          <w:bCs/>
        </w:rPr>
        <w:t>ИТОГО:</w:t>
      </w:r>
      <w:r w:rsidRPr="00605A28">
        <w:rPr>
          <w:rFonts w:eastAsia="MS Mincho"/>
        </w:rPr>
        <w:t xml:space="preserve"> </w:t>
      </w:r>
    </w:p>
    <w:p w14:paraId="0877F681"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D3877DE"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984" w:type="dxa"/>
        <w:tblInd w:w="2" w:type="dxa"/>
        <w:tblLayout w:type="fixed"/>
        <w:tblLook w:val="0000" w:firstRow="0" w:lastRow="0" w:firstColumn="0" w:lastColumn="0" w:noHBand="0" w:noVBand="0"/>
      </w:tblPr>
      <w:tblGrid>
        <w:gridCol w:w="4922"/>
        <w:gridCol w:w="5062"/>
      </w:tblGrid>
      <w:tr w:rsidR="007C2311" w:rsidRPr="00D06607" w14:paraId="40821871" w14:textId="77777777" w:rsidTr="00922808">
        <w:trPr>
          <w:trHeight w:val="1365"/>
        </w:trPr>
        <w:tc>
          <w:tcPr>
            <w:tcW w:w="4922" w:type="dxa"/>
          </w:tcPr>
          <w:p w14:paraId="7A5B8B03" w14:textId="77777777" w:rsidR="007C2311" w:rsidRPr="00D06607" w:rsidRDefault="007C2311" w:rsidP="00BA4EBA">
            <w:pPr>
              <w:rPr>
                <w:b/>
                <w:bCs/>
              </w:rPr>
            </w:pPr>
            <w:r w:rsidRPr="00D06607">
              <w:rPr>
                <w:b/>
                <w:bCs/>
              </w:rPr>
              <w:t>Заказчик:</w:t>
            </w:r>
          </w:p>
          <w:p w14:paraId="24F0EC99" w14:textId="23B864C9" w:rsidR="007C2311" w:rsidRPr="00D06607" w:rsidRDefault="007C2311" w:rsidP="00D06607">
            <w:pPr>
              <w:rPr>
                <w:b/>
                <w:bCs/>
              </w:rPr>
            </w:pPr>
            <w:r w:rsidRPr="00D06607">
              <w:rPr>
                <w:b/>
                <w:bCs/>
              </w:rPr>
              <w:t xml:space="preserve">ФГБУ </w:t>
            </w:r>
            <w:r w:rsidR="00F64E19" w:rsidRPr="00F64E19">
              <w:rPr>
                <w:b/>
                <w:bCs/>
              </w:rPr>
              <w:t>КФНКЦ</w:t>
            </w:r>
            <w:r w:rsidRPr="00D06607">
              <w:rPr>
                <w:b/>
                <w:bCs/>
              </w:rPr>
              <w:t xml:space="preserve"> ФМБА России</w:t>
            </w:r>
          </w:p>
          <w:p w14:paraId="49B182D2" w14:textId="77777777" w:rsidR="007C2311" w:rsidRPr="00D06607" w:rsidRDefault="007C2311" w:rsidP="00D06607">
            <w:pPr>
              <w:ind w:left="456" w:hangingChars="190" w:hanging="456"/>
            </w:pPr>
          </w:p>
          <w:p w14:paraId="39F498F1" w14:textId="77777777" w:rsidR="004728FF" w:rsidRDefault="001D4141" w:rsidP="004728FF">
            <w:pPr>
              <w:ind w:firstLine="33"/>
              <w:rPr>
                <w:b/>
                <w:bCs/>
                <w:sz w:val="22"/>
                <w:szCs w:val="22"/>
              </w:rPr>
            </w:pPr>
            <w:r w:rsidRPr="00B70AC7">
              <w:rPr>
                <w:b/>
                <w:bCs/>
                <w:sz w:val="22"/>
                <w:szCs w:val="22"/>
              </w:rPr>
              <w:t xml:space="preserve"> </w:t>
            </w:r>
          </w:p>
          <w:p w14:paraId="779C298B" w14:textId="77777777" w:rsidR="004728FF" w:rsidRDefault="004728FF" w:rsidP="004728FF">
            <w:pPr>
              <w:ind w:firstLine="33"/>
              <w:rPr>
                <w:b/>
                <w:bCs/>
                <w:sz w:val="22"/>
                <w:szCs w:val="22"/>
              </w:rPr>
            </w:pPr>
          </w:p>
          <w:p w14:paraId="3CF2AB17" w14:textId="77777777" w:rsidR="00D13955" w:rsidRPr="00EA7E53" w:rsidRDefault="00D13955" w:rsidP="00D13955">
            <w:pPr>
              <w:ind w:firstLine="33"/>
              <w:rPr>
                <w:b/>
                <w:bCs/>
              </w:rPr>
            </w:pPr>
            <w:r w:rsidRPr="00EA7E53">
              <w:rPr>
                <w:b/>
                <w:bCs/>
                <w:sz w:val="22"/>
                <w:szCs w:val="22"/>
              </w:rPr>
              <w:t xml:space="preserve">Главный врач </w:t>
            </w:r>
          </w:p>
          <w:p w14:paraId="449A52EB" w14:textId="2223CAC4" w:rsidR="00D13955" w:rsidRPr="00EA7E53" w:rsidRDefault="00D13955" w:rsidP="00D13955">
            <w:pPr>
              <w:ind w:firstLine="33"/>
              <w:rPr>
                <w:b/>
                <w:bCs/>
              </w:rPr>
            </w:pPr>
            <w:r w:rsidRPr="00EA7E53">
              <w:rPr>
                <w:b/>
                <w:bCs/>
                <w:sz w:val="22"/>
                <w:szCs w:val="22"/>
              </w:rPr>
              <w:t xml:space="preserve">ФГБУ </w:t>
            </w:r>
            <w:r w:rsidR="00F64E19" w:rsidRPr="00F64E19">
              <w:rPr>
                <w:b/>
                <w:bCs/>
                <w:sz w:val="22"/>
                <w:szCs w:val="22"/>
              </w:rPr>
              <w:t>КФНКЦ</w:t>
            </w:r>
            <w:r w:rsidRPr="00EA7E53">
              <w:rPr>
                <w:b/>
                <w:bCs/>
                <w:sz w:val="22"/>
                <w:szCs w:val="22"/>
              </w:rPr>
              <w:t xml:space="preserve"> ФМБА России </w:t>
            </w:r>
          </w:p>
          <w:p w14:paraId="6F6BD8BC" w14:textId="77777777" w:rsidR="00D13955" w:rsidRPr="00EA7E53" w:rsidRDefault="00D13955" w:rsidP="00D13955">
            <w:pPr>
              <w:ind w:firstLine="33"/>
              <w:rPr>
                <w:b/>
                <w:bCs/>
              </w:rPr>
            </w:pPr>
          </w:p>
          <w:p w14:paraId="17669C8F" w14:textId="77777777" w:rsidR="00D13955" w:rsidRPr="00EA7E53" w:rsidRDefault="00D13955" w:rsidP="00D13955">
            <w:pPr>
              <w:ind w:firstLine="33"/>
              <w:rPr>
                <w:b/>
                <w:bCs/>
              </w:rPr>
            </w:pPr>
            <w:r w:rsidRPr="00EA7E53">
              <w:rPr>
                <w:b/>
                <w:bCs/>
                <w:sz w:val="22"/>
                <w:szCs w:val="22"/>
              </w:rPr>
              <w:t>_______________ /Т.Н. Санникова/</w:t>
            </w:r>
          </w:p>
          <w:p w14:paraId="5690E1F4" w14:textId="77777777" w:rsidR="007C2311" w:rsidRPr="00D06607" w:rsidRDefault="00D13955" w:rsidP="00D13955">
            <w:r>
              <w:rPr>
                <w:b/>
                <w:bCs/>
                <w:sz w:val="22"/>
                <w:szCs w:val="22"/>
              </w:rPr>
              <w:t>ЭЦП</w:t>
            </w:r>
          </w:p>
        </w:tc>
        <w:tc>
          <w:tcPr>
            <w:tcW w:w="5062" w:type="dxa"/>
          </w:tcPr>
          <w:p w14:paraId="0F393CD6" w14:textId="77777777" w:rsidR="007C2311" w:rsidRPr="00D06607" w:rsidRDefault="007C2311" w:rsidP="00BA4EBA">
            <w:pPr>
              <w:ind w:left="458" w:hangingChars="190" w:hanging="458"/>
              <w:rPr>
                <w:b/>
                <w:bCs/>
              </w:rPr>
            </w:pPr>
            <w:r w:rsidRPr="00D06607">
              <w:rPr>
                <w:b/>
                <w:bCs/>
              </w:rPr>
              <w:t>Исполнитель:</w:t>
            </w:r>
          </w:p>
          <w:p w14:paraId="437962CB" w14:textId="77777777" w:rsidR="00F85740" w:rsidRPr="00F85740" w:rsidRDefault="00F85740" w:rsidP="00F85740">
            <w:pPr>
              <w:rPr>
                <w:b/>
                <w:bCs/>
              </w:rPr>
            </w:pPr>
          </w:p>
          <w:p w14:paraId="22CFCB48" w14:textId="5F179F1F" w:rsidR="00F85740" w:rsidRDefault="00F85740" w:rsidP="00F85740">
            <w:pPr>
              <w:rPr>
                <w:b/>
                <w:bCs/>
              </w:rPr>
            </w:pPr>
          </w:p>
          <w:p w14:paraId="28404DB7" w14:textId="45F23D12" w:rsidR="009E7B8C" w:rsidRDefault="009E7B8C" w:rsidP="00F85740">
            <w:pPr>
              <w:rPr>
                <w:b/>
                <w:bCs/>
              </w:rPr>
            </w:pPr>
          </w:p>
          <w:p w14:paraId="791DC256" w14:textId="05B5658A" w:rsidR="009E7B8C" w:rsidRDefault="009E7B8C" w:rsidP="00F85740">
            <w:pPr>
              <w:rPr>
                <w:b/>
                <w:bCs/>
              </w:rPr>
            </w:pPr>
          </w:p>
          <w:p w14:paraId="1B052232" w14:textId="2EFDA172" w:rsidR="009E7B8C" w:rsidRDefault="009E7B8C" w:rsidP="00F85740">
            <w:pPr>
              <w:rPr>
                <w:b/>
                <w:bCs/>
              </w:rPr>
            </w:pPr>
          </w:p>
          <w:p w14:paraId="53275E9E" w14:textId="77777777" w:rsidR="009E7B8C" w:rsidRPr="00F85740" w:rsidRDefault="009E7B8C" w:rsidP="00F85740">
            <w:pPr>
              <w:rPr>
                <w:b/>
                <w:bCs/>
              </w:rPr>
            </w:pPr>
          </w:p>
          <w:p w14:paraId="257CBF48" w14:textId="77777777" w:rsidR="00BB214B" w:rsidRPr="00D06607" w:rsidRDefault="00BB214B" w:rsidP="00D06607"/>
          <w:p w14:paraId="3DC2E295" w14:textId="4466A9EB" w:rsidR="007C2311" w:rsidRPr="00D06607" w:rsidRDefault="00BA4EBA" w:rsidP="00D06607">
            <w:pPr>
              <w:ind w:left="456" w:hangingChars="190" w:hanging="456"/>
              <w:contextualSpacing/>
              <w:jc w:val="both"/>
            </w:pPr>
            <w:r>
              <w:t xml:space="preserve"> </w:t>
            </w:r>
            <w:r w:rsidR="008C552C">
              <w:t>__________________</w:t>
            </w:r>
            <w:r w:rsidR="007C2311" w:rsidRPr="00D06607">
              <w:t xml:space="preserve"> /</w:t>
            </w:r>
            <w:r w:rsidR="007C2311" w:rsidRPr="00D06607">
              <w:rPr>
                <w:b/>
                <w:bCs/>
              </w:rPr>
              <w:t xml:space="preserve"> </w:t>
            </w:r>
            <w:r w:rsidR="0001160F">
              <w:rPr>
                <w:b/>
                <w:bCs/>
                <w:sz w:val="22"/>
                <w:szCs w:val="22"/>
              </w:rPr>
              <w:t>___________</w:t>
            </w:r>
            <w:r w:rsidR="007C2311" w:rsidRPr="00D06607">
              <w:t xml:space="preserve">/ </w:t>
            </w:r>
          </w:p>
          <w:p w14:paraId="787B3528" w14:textId="77777777" w:rsidR="007C2311" w:rsidRPr="00D06607" w:rsidRDefault="00BA4EBA" w:rsidP="00D06607">
            <w:pPr>
              <w:ind w:left="458" w:hangingChars="190" w:hanging="458"/>
              <w:contextualSpacing/>
              <w:jc w:val="both"/>
              <w:rPr>
                <w:iCs/>
              </w:rPr>
            </w:pPr>
            <w:r>
              <w:rPr>
                <w:b/>
                <w:bCs/>
                <w:shd w:val="clear" w:color="auto" w:fill="FFFFFF"/>
              </w:rPr>
              <w:t xml:space="preserve"> </w:t>
            </w:r>
            <w:r w:rsidR="006E62EA">
              <w:rPr>
                <w:b/>
                <w:bCs/>
                <w:sz w:val="22"/>
                <w:szCs w:val="22"/>
              </w:rPr>
              <w:t>ЭЦП</w:t>
            </w:r>
          </w:p>
          <w:p w14:paraId="29B3473A" w14:textId="77777777" w:rsidR="007C2311" w:rsidRPr="00D06607" w:rsidRDefault="007C2311" w:rsidP="00D06607">
            <w:pPr>
              <w:ind w:left="456" w:hangingChars="190" w:hanging="456"/>
            </w:pPr>
          </w:p>
          <w:p w14:paraId="5DC0541C" w14:textId="77777777" w:rsidR="007C2311" w:rsidRPr="00D06607" w:rsidRDefault="007C2311" w:rsidP="00D06607"/>
          <w:p w14:paraId="3667A06C" w14:textId="77777777" w:rsidR="007C2311" w:rsidRPr="00D06607" w:rsidRDefault="007C2311" w:rsidP="00D06607"/>
        </w:tc>
      </w:tr>
    </w:tbl>
    <w:p w14:paraId="59F06C49" w14:textId="77777777" w:rsidR="00DC7E49" w:rsidRPr="00D06607"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DC7E49" w:rsidRPr="00D06607" w:rsidSect="00E65CED">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C40B" w14:textId="77777777" w:rsidR="004051CC" w:rsidRDefault="004051CC" w:rsidP="00962215">
      <w:r>
        <w:separator/>
      </w:r>
    </w:p>
  </w:endnote>
  <w:endnote w:type="continuationSeparator" w:id="0">
    <w:p w14:paraId="43E9C933" w14:textId="77777777" w:rsidR="004051CC" w:rsidRDefault="004051CC" w:rsidP="0096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D1A7" w14:textId="77777777" w:rsidR="00DC7E49" w:rsidRDefault="00DC7E4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D48F" w14:textId="77777777" w:rsidR="004051CC" w:rsidRDefault="004051CC" w:rsidP="00962215">
      <w:r>
        <w:separator/>
      </w:r>
    </w:p>
  </w:footnote>
  <w:footnote w:type="continuationSeparator" w:id="0">
    <w:p w14:paraId="40C28079" w14:textId="77777777" w:rsidR="004051CC" w:rsidRDefault="004051CC" w:rsidP="0096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7D93" w14:textId="77777777" w:rsidR="00DC7E49" w:rsidRDefault="00DC7E49">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15:restartNumberingAfterBreak="0">
    <w:nsid w:val="00000004"/>
    <w:multiLevelType w:val="multilevel"/>
    <w:tmpl w:val="00000004"/>
    <w:name w:val="WW8Num3"/>
    <w:lvl w:ilvl="0">
      <w:start w:val="1"/>
      <w:numFmt w:val="decimal"/>
      <w:lvlText w:val="%1."/>
      <w:lvlJc w:val="left"/>
      <w:pPr>
        <w:tabs>
          <w:tab w:val="num" w:pos="0"/>
        </w:tabs>
        <w:ind w:left="720" w:hanging="360"/>
      </w:pPr>
      <w:rPr>
        <w:rFonts w:hint="default"/>
        <w:b/>
        <w:bCs/>
        <w:sz w:val="24"/>
        <w:szCs w:val="24"/>
        <w:u w:val="none"/>
      </w:rPr>
    </w:lvl>
    <w:lvl w:ilvl="1">
      <w:start w:val="1"/>
      <w:numFmt w:val="decimal"/>
      <w:lvlText w:val="%1.%2."/>
      <w:lvlJc w:val="left"/>
      <w:pPr>
        <w:tabs>
          <w:tab w:val="num" w:pos="708"/>
        </w:tabs>
        <w:ind w:left="750" w:hanging="390"/>
      </w:pPr>
      <w:rPr>
        <w:rFonts w:eastAsia="Times New Roman" w:hint="default"/>
        <w:sz w:val="24"/>
        <w:szCs w:val="24"/>
      </w:rPr>
    </w:lvl>
    <w:lvl w:ilvl="2">
      <w:start w:val="1"/>
      <w:numFmt w:val="decimal"/>
      <w:lvlText w:val="%1.%2.%3."/>
      <w:lvlJc w:val="left"/>
      <w:pPr>
        <w:tabs>
          <w:tab w:val="num" w:pos="0"/>
        </w:tabs>
        <w:ind w:left="1080" w:hanging="720"/>
      </w:pPr>
      <w:rPr>
        <w:rFonts w:eastAsia="Times New Roman" w:hint="default"/>
        <w:sz w:val="24"/>
        <w:szCs w:val="24"/>
      </w:rPr>
    </w:lvl>
    <w:lvl w:ilvl="3">
      <w:start w:val="1"/>
      <w:numFmt w:val="decimal"/>
      <w:lvlText w:val="%1.%2.%3.%4."/>
      <w:lvlJc w:val="left"/>
      <w:pPr>
        <w:tabs>
          <w:tab w:val="num" w:pos="0"/>
        </w:tabs>
        <w:ind w:left="1080" w:hanging="720"/>
      </w:pPr>
      <w:rPr>
        <w:rFonts w:eastAsia="Times New Roman" w:hint="default"/>
        <w:sz w:val="24"/>
        <w:szCs w:val="24"/>
      </w:rPr>
    </w:lvl>
    <w:lvl w:ilvl="4">
      <w:start w:val="1"/>
      <w:numFmt w:val="decimal"/>
      <w:lvlText w:val="%1.%2.%3.%4.%5."/>
      <w:lvlJc w:val="left"/>
      <w:pPr>
        <w:tabs>
          <w:tab w:val="num" w:pos="0"/>
        </w:tabs>
        <w:ind w:left="1440" w:hanging="1080"/>
      </w:pPr>
      <w:rPr>
        <w:rFonts w:eastAsia="Times New Roman" w:hint="default"/>
        <w:sz w:val="24"/>
        <w:szCs w:val="24"/>
      </w:rPr>
    </w:lvl>
    <w:lvl w:ilvl="5">
      <w:start w:val="1"/>
      <w:numFmt w:val="decimal"/>
      <w:lvlText w:val="%1.%2.%3.%4.%5.%6."/>
      <w:lvlJc w:val="left"/>
      <w:pPr>
        <w:tabs>
          <w:tab w:val="num" w:pos="0"/>
        </w:tabs>
        <w:ind w:left="1440" w:hanging="1080"/>
      </w:pPr>
      <w:rPr>
        <w:rFonts w:eastAsia="Times New Roman" w:hint="default"/>
        <w:sz w:val="24"/>
        <w:szCs w:val="24"/>
      </w:rPr>
    </w:lvl>
    <w:lvl w:ilvl="6">
      <w:start w:val="1"/>
      <w:numFmt w:val="decimal"/>
      <w:lvlText w:val="%1.%2.%3.%4.%5.%6.%7."/>
      <w:lvlJc w:val="left"/>
      <w:pPr>
        <w:tabs>
          <w:tab w:val="num" w:pos="0"/>
        </w:tabs>
        <w:ind w:left="1800" w:hanging="1440"/>
      </w:pPr>
      <w:rPr>
        <w:rFonts w:eastAsia="Times New Roman" w:hint="default"/>
        <w:sz w:val="24"/>
        <w:szCs w:val="24"/>
      </w:rPr>
    </w:lvl>
    <w:lvl w:ilvl="7">
      <w:start w:val="1"/>
      <w:numFmt w:val="decimal"/>
      <w:lvlText w:val="%1.%2.%3.%4.%5.%6.%7.%8."/>
      <w:lvlJc w:val="left"/>
      <w:pPr>
        <w:tabs>
          <w:tab w:val="num" w:pos="0"/>
        </w:tabs>
        <w:ind w:left="1800" w:hanging="1440"/>
      </w:pPr>
      <w:rPr>
        <w:rFonts w:eastAsia="Times New Roman" w:hint="default"/>
        <w:sz w:val="24"/>
        <w:szCs w:val="24"/>
      </w:rPr>
    </w:lvl>
    <w:lvl w:ilvl="8">
      <w:start w:val="1"/>
      <w:numFmt w:val="decimal"/>
      <w:lvlText w:val="%1.%2.%3.%4.%5.%6.%7.%8.%9."/>
      <w:lvlJc w:val="left"/>
      <w:pPr>
        <w:tabs>
          <w:tab w:val="num" w:pos="0"/>
        </w:tabs>
        <w:ind w:left="2160" w:hanging="1800"/>
      </w:pPr>
      <w:rPr>
        <w:rFonts w:eastAsia="Times New Roman" w:hint="default"/>
        <w:sz w:val="24"/>
        <w:szCs w:val="24"/>
      </w:rPr>
    </w:lvl>
  </w:abstractNum>
  <w:abstractNum w:abstractNumId="4" w15:restartNumberingAfterBreak="0">
    <w:nsid w:val="00000005"/>
    <w:multiLevelType w:val="singleLevel"/>
    <w:tmpl w:val="00000005"/>
    <w:name w:val="WW8Num4"/>
    <w:lvl w:ilvl="0">
      <w:numFmt w:val="bullet"/>
      <w:lvlText w:val="-"/>
      <w:lvlJc w:val="left"/>
      <w:pPr>
        <w:tabs>
          <w:tab w:val="num" w:pos="139"/>
        </w:tabs>
      </w:pPr>
      <w:rPr>
        <w:rFonts w:ascii="Times New Roman" w:hAnsi="Times New Roman" w:cs="Times New Roman" w:hint="default"/>
        <w:sz w:val="24"/>
        <w:szCs w:val="24"/>
      </w:rPr>
    </w:lvl>
  </w:abstractNum>
  <w:abstractNum w:abstractNumId="5" w15:restartNumberingAfterBreak="0">
    <w:nsid w:val="00000007"/>
    <w:multiLevelType w:val="singleLevel"/>
    <w:tmpl w:val="00000007"/>
    <w:name w:val="WW8Num7"/>
    <w:lvl w:ilvl="0">
      <w:start w:val="1"/>
      <w:numFmt w:val="bullet"/>
      <w:lvlText w:val=""/>
      <w:lvlJc w:val="left"/>
      <w:pPr>
        <w:tabs>
          <w:tab w:val="num" w:pos="708"/>
        </w:tabs>
        <w:ind w:left="720" w:hanging="360"/>
      </w:pPr>
      <w:rPr>
        <w:rFonts w:ascii="Symbol" w:hAnsi="Symbol" w:cs="Symbol" w:hint="default"/>
        <w:color w:val="000000"/>
      </w:rPr>
    </w:lvl>
  </w:abstractNum>
  <w:abstractNum w:abstractNumId="6" w15:restartNumberingAfterBreak="0">
    <w:nsid w:val="0000000F"/>
    <w:multiLevelType w:val="singleLevel"/>
    <w:tmpl w:val="0000000F"/>
    <w:name w:val="WW8Num37"/>
    <w:lvl w:ilvl="0">
      <w:start w:val="1"/>
      <w:numFmt w:val="decimal"/>
      <w:lvlText w:val="%1."/>
      <w:lvlJc w:val="left"/>
      <w:pPr>
        <w:tabs>
          <w:tab w:val="num" w:pos="0"/>
        </w:tabs>
        <w:ind w:left="720" w:hanging="360"/>
      </w:pPr>
      <w:rPr>
        <w:rFonts w:hint="default"/>
      </w:rPr>
    </w:lvl>
  </w:abstractNum>
  <w:abstractNum w:abstractNumId="7" w15:restartNumberingAfterBreak="0">
    <w:nsid w:val="009923DC"/>
    <w:multiLevelType w:val="multilevel"/>
    <w:tmpl w:val="E786AC54"/>
    <w:styleLink w:val="WWNum1"/>
    <w:lvl w:ilvl="0">
      <w:numFmt w:val="bullet"/>
      <w:lvlText w:val="-"/>
      <w:lvlJc w:val="left"/>
      <w:pPr>
        <w:ind w:left="720"/>
      </w:pPr>
      <w:rPr>
        <w:rFonts w:ascii="Times New Roman" w:eastAsia="Times New Roman" w:hAnsi="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36B7DE2"/>
    <w:multiLevelType w:val="multilevel"/>
    <w:tmpl w:val="481CDC32"/>
    <w:styleLink w:val="WWNum3"/>
    <w:lvl w:ilvl="0">
      <w:start w:val="1"/>
      <w:numFmt w:val="decimal"/>
      <w:lvlText w:val="2.%1."/>
      <w:lvlJc w:val="left"/>
      <w:pPr>
        <w:ind w:left="720"/>
      </w:pPr>
      <w:rPr>
        <w:rFonts w:eastAsia="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39E0AC1"/>
    <w:multiLevelType w:val="multilevel"/>
    <w:tmpl w:val="307A3F6C"/>
    <w:lvl w:ilvl="0">
      <w:start w:val="1"/>
      <w:numFmt w:val="decimal"/>
      <w:lvlText w:val="%1."/>
      <w:lvlJc w:val="left"/>
      <w:pPr>
        <w:ind w:left="720" w:hanging="360"/>
      </w:pPr>
    </w:lvl>
    <w:lvl w:ilvl="1">
      <w:start w:val="1"/>
      <w:numFmt w:val="decimal"/>
      <w:isLgl/>
      <w:lvlText w:val="%1.%2."/>
      <w:lvlJc w:val="left"/>
      <w:pPr>
        <w:ind w:left="770" w:hanging="4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F16C45"/>
    <w:multiLevelType w:val="multilevel"/>
    <w:tmpl w:val="DA1E495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30B82EDD"/>
    <w:multiLevelType w:val="hybridMultilevel"/>
    <w:tmpl w:val="FD9CE7B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4BB1C82"/>
    <w:multiLevelType w:val="multilevel"/>
    <w:tmpl w:val="C5526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CC63A2A"/>
    <w:multiLevelType w:val="multilevel"/>
    <w:tmpl w:val="3626D97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2D57F7"/>
    <w:multiLevelType w:val="multilevel"/>
    <w:tmpl w:val="DFECF616"/>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B0B464C"/>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CFF3177"/>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95D4057"/>
    <w:multiLevelType w:val="multilevel"/>
    <w:tmpl w:val="0BFC3262"/>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9"/>
  </w:num>
  <w:num w:numId="5">
    <w:abstractNumId w:val="7"/>
  </w:num>
  <w:num w:numId="6">
    <w:abstractNumId w:val="7"/>
  </w:num>
  <w:num w:numId="7">
    <w:abstractNumId w:val="9"/>
    <w:lvlOverride w:ilvl="0">
      <w:startOverride w:val="1"/>
    </w:lvlOverride>
  </w:num>
  <w:num w:numId="8">
    <w:abstractNumId w:val="14"/>
  </w:num>
  <w:num w:numId="9">
    <w:abstractNumId w:val="11"/>
  </w:num>
  <w:num w:numId="10">
    <w:abstractNumId w:val="16"/>
  </w:num>
  <w:num w:numId="11">
    <w:abstractNumId w:val="17"/>
  </w:num>
  <w:num w:numId="12">
    <w:abstractNumId w:val="5"/>
  </w:num>
  <w:num w:numId="13">
    <w:abstractNumId w:val="1"/>
  </w:num>
  <w:num w:numId="14">
    <w:abstractNumId w:val="2"/>
  </w:num>
  <w:num w:numId="15">
    <w:abstractNumId w:val="3"/>
  </w:num>
  <w:num w:numId="16">
    <w:abstractNumId w:val="4"/>
  </w:num>
  <w:num w:numId="17">
    <w:abstractNumId w:val="0"/>
  </w:num>
  <w:num w:numId="18">
    <w:abstractNumId w:val="19"/>
  </w:num>
  <w:num w:numId="19">
    <w:abstractNumId w:val="6"/>
  </w:num>
  <w:num w:numId="20">
    <w:abstractNumId w:val="18"/>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B"/>
    <w:rsid w:val="00000EC1"/>
    <w:rsid w:val="000106E4"/>
    <w:rsid w:val="0001160F"/>
    <w:rsid w:val="00021FEB"/>
    <w:rsid w:val="00022830"/>
    <w:rsid w:val="00025C49"/>
    <w:rsid w:val="00026899"/>
    <w:rsid w:val="00043878"/>
    <w:rsid w:val="00043E07"/>
    <w:rsid w:val="000471A9"/>
    <w:rsid w:val="000631F5"/>
    <w:rsid w:val="000636BA"/>
    <w:rsid w:val="00067164"/>
    <w:rsid w:val="0007097A"/>
    <w:rsid w:val="000951EA"/>
    <w:rsid w:val="000960F6"/>
    <w:rsid w:val="000970A3"/>
    <w:rsid w:val="000A1659"/>
    <w:rsid w:val="000A1DCD"/>
    <w:rsid w:val="000A2A06"/>
    <w:rsid w:val="000A386A"/>
    <w:rsid w:val="000B24CC"/>
    <w:rsid w:val="000B2B1A"/>
    <w:rsid w:val="000C64BC"/>
    <w:rsid w:val="000C6937"/>
    <w:rsid w:val="000D1C6D"/>
    <w:rsid w:val="000E1D70"/>
    <w:rsid w:val="000E28C4"/>
    <w:rsid w:val="000E5B24"/>
    <w:rsid w:val="000F3BE7"/>
    <w:rsid w:val="00100A28"/>
    <w:rsid w:val="001108BF"/>
    <w:rsid w:val="00110A76"/>
    <w:rsid w:val="00122D55"/>
    <w:rsid w:val="00123004"/>
    <w:rsid w:val="00123B78"/>
    <w:rsid w:val="0012444D"/>
    <w:rsid w:val="00126E1C"/>
    <w:rsid w:val="0013472B"/>
    <w:rsid w:val="0013550E"/>
    <w:rsid w:val="00143738"/>
    <w:rsid w:val="00170632"/>
    <w:rsid w:val="00186097"/>
    <w:rsid w:val="001B24F9"/>
    <w:rsid w:val="001B5499"/>
    <w:rsid w:val="001B6962"/>
    <w:rsid w:val="001D1500"/>
    <w:rsid w:val="001D4141"/>
    <w:rsid w:val="001D49E0"/>
    <w:rsid w:val="001D5E4E"/>
    <w:rsid w:val="001D6A9C"/>
    <w:rsid w:val="001E60B4"/>
    <w:rsid w:val="001F46F9"/>
    <w:rsid w:val="001F5752"/>
    <w:rsid w:val="001F5A6D"/>
    <w:rsid w:val="001F65E0"/>
    <w:rsid w:val="00216068"/>
    <w:rsid w:val="00216CE1"/>
    <w:rsid w:val="00221D98"/>
    <w:rsid w:val="00226D84"/>
    <w:rsid w:val="002311EF"/>
    <w:rsid w:val="002368F7"/>
    <w:rsid w:val="00240AE0"/>
    <w:rsid w:val="00244DEF"/>
    <w:rsid w:val="002468BC"/>
    <w:rsid w:val="002473A6"/>
    <w:rsid w:val="0025136D"/>
    <w:rsid w:val="00254000"/>
    <w:rsid w:val="00273156"/>
    <w:rsid w:val="0028286A"/>
    <w:rsid w:val="002946B7"/>
    <w:rsid w:val="00295E95"/>
    <w:rsid w:val="002977F7"/>
    <w:rsid w:val="002A6632"/>
    <w:rsid w:val="002A663B"/>
    <w:rsid w:val="002A6AC9"/>
    <w:rsid w:val="002B0039"/>
    <w:rsid w:val="002B0A26"/>
    <w:rsid w:val="002B7439"/>
    <w:rsid w:val="002C2069"/>
    <w:rsid w:val="002D5353"/>
    <w:rsid w:val="002D7CF9"/>
    <w:rsid w:val="002E01D5"/>
    <w:rsid w:val="002E7DB2"/>
    <w:rsid w:val="002F4CD6"/>
    <w:rsid w:val="002F574B"/>
    <w:rsid w:val="002F5E92"/>
    <w:rsid w:val="003105D2"/>
    <w:rsid w:val="00316A72"/>
    <w:rsid w:val="003210BC"/>
    <w:rsid w:val="00321BBE"/>
    <w:rsid w:val="00321C18"/>
    <w:rsid w:val="0034435E"/>
    <w:rsid w:val="00345B50"/>
    <w:rsid w:val="00345D38"/>
    <w:rsid w:val="0034651F"/>
    <w:rsid w:val="0035074E"/>
    <w:rsid w:val="00351426"/>
    <w:rsid w:val="00351B84"/>
    <w:rsid w:val="00352378"/>
    <w:rsid w:val="00360DA8"/>
    <w:rsid w:val="0036735A"/>
    <w:rsid w:val="00370460"/>
    <w:rsid w:val="00372F9A"/>
    <w:rsid w:val="00373B9D"/>
    <w:rsid w:val="00385BA7"/>
    <w:rsid w:val="003861B8"/>
    <w:rsid w:val="00390B51"/>
    <w:rsid w:val="0039146D"/>
    <w:rsid w:val="00392F04"/>
    <w:rsid w:val="00394CBA"/>
    <w:rsid w:val="0039532F"/>
    <w:rsid w:val="003A063E"/>
    <w:rsid w:val="003A145F"/>
    <w:rsid w:val="003A2894"/>
    <w:rsid w:val="003B063D"/>
    <w:rsid w:val="003C42DC"/>
    <w:rsid w:val="003C455C"/>
    <w:rsid w:val="003D2D07"/>
    <w:rsid w:val="003D53E2"/>
    <w:rsid w:val="003E4303"/>
    <w:rsid w:val="003E6156"/>
    <w:rsid w:val="003E6CC7"/>
    <w:rsid w:val="003F3441"/>
    <w:rsid w:val="003F3FAD"/>
    <w:rsid w:val="003F7D7F"/>
    <w:rsid w:val="00400D58"/>
    <w:rsid w:val="00402D1B"/>
    <w:rsid w:val="00403E11"/>
    <w:rsid w:val="00403E5A"/>
    <w:rsid w:val="004051CC"/>
    <w:rsid w:val="00411FF9"/>
    <w:rsid w:val="00423F8F"/>
    <w:rsid w:val="00430276"/>
    <w:rsid w:val="00431662"/>
    <w:rsid w:val="00436F58"/>
    <w:rsid w:val="004379A7"/>
    <w:rsid w:val="0045107F"/>
    <w:rsid w:val="004620E9"/>
    <w:rsid w:val="00462344"/>
    <w:rsid w:val="0046249A"/>
    <w:rsid w:val="004728FF"/>
    <w:rsid w:val="004845BD"/>
    <w:rsid w:val="0048494D"/>
    <w:rsid w:val="00485493"/>
    <w:rsid w:val="004908A1"/>
    <w:rsid w:val="00493F8C"/>
    <w:rsid w:val="004959AD"/>
    <w:rsid w:val="00495B9E"/>
    <w:rsid w:val="004A57DC"/>
    <w:rsid w:val="004B4134"/>
    <w:rsid w:val="004B641A"/>
    <w:rsid w:val="004C17DF"/>
    <w:rsid w:val="004C5DAA"/>
    <w:rsid w:val="004D0AE7"/>
    <w:rsid w:val="004D326A"/>
    <w:rsid w:val="004D32CA"/>
    <w:rsid w:val="004D75A2"/>
    <w:rsid w:val="005142D3"/>
    <w:rsid w:val="00514B0C"/>
    <w:rsid w:val="00516039"/>
    <w:rsid w:val="005224A7"/>
    <w:rsid w:val="00523BC4"/>
    <w:rsid w:val="00531D33"/>
    <w:rsid w:val="005470EC"/>
    <w:rsid w:val="00551408"/>
    <w:rsid w:val="00553F34"/>
    <w:rsid w:val="00557705"/>
    <w:rsid w:val="005625B9"/>
    <w:rsid w:val="00567426"/>
    <w:rsid w:val="00577ADB"/>
    <w:rsid w:val="0058640B"/>
    <w:rsid w:val="00597A2E"/>
    <w:rsid w:val="005A2577"/>
    <w:rsid w:val="005A3E75"/>
    <w:rsid w:val="005B1D16"/>
    <w:rsid w:val="005C0353"/>
    <w:rsid w:val="005C0F79"/>
    <w:rsid w:val="005C6602"/>
    <w:rsid w:val="005E1E82"/>
    <w:rsid w:val="005F635D"/>
    <w:rsid w:val="00600570"/>
    <w:rsid w:val="00605A28"/>
    <w:rsid w:val="00605E26"/>
    <w:rsid w:val="00615247"/>
    <w:rsid w:val="0061639F"/>
    <w:rsid w:val="006167DC"/>
    <w:rsid w:val="00617FBB"/>
    <w:rsid w:val="006274E8"/>
    <w:rsid w:val="00630A83"/>
    <w:rsid w:val="00635756"/>
    <w:rsid w:val="00637BFB"/>
    <w:rsid w:val="0064252A"/>
    <w:rsid w:val="0064321A"/>
    <w:rsid w:val="00644BA7"/>
    <w:rsid w:val="006450CA"/>
    <w:rsid w:val="00645CD6"/>
    <w:rsid w:val="00647C8B"/>
    <w:rsid w:val="00656B3A"/>
    <w:rsid w:val="00656DF7"/>
    <w:rsid w:val="00662A7A"/>
    <w:rsid w:val="00673599"/>
    <w:rsid w:val="00673941"/>
    <w:rsid w:val="00677D08"/>
    <w:rsid w:val="006809EB"/>
    <w:rsid w:val="00694575"/>
    <w:rsid w:val="006A1E03"/>
    <w:rsid w:val="006A3B1E"/>
    <w:rsid w:val="006A5B13"/>
    <w:rsid w:val="006B1591"/>
    <w:rsid w:val="006B7055"/>
    <w:rsid w:val="006C6AC5"/>
    <w:rsid w:val="006C7201"/>
    <w:rsid w:val="006D1042"/>
    <w:rsid w:val="006D21E9"/>
    <w:rsid w:val="006D3AE3"/>
    <w:rsid w:val="006E2414"/>
    <w:rsid w:val="006E249A"/>
    <w:rsid w:val="006E62EA"/>
    <w:rsid w:val="006F07E2"/>
    <w:rsid w:val="006F78EE"/>
    <w:rsid w:val="0070187B"/>
    <w:rsid w:val="00702208"/>
    <w:rsid w:val="00705DFD"/>
    <w:rsid w:val="00713B98"/>
    <w:rsid w:val="00714450"/>
    <w:rsid w:val="0071532B"/>
    <w:rsid w:val="007220C4"/>
    <w:rsid w:val="00751FDF"/>
    <w:rsid w:val="00753CD0"/>
    <w:rsid w:val="0075417B"/>
    <w:rsid w:val="007542FF"/>
    <w:rsid w:val="007568F1"/>
    <w:rsid w:val="00757174"/>
    <w:rsid w:val="00765138"/>
    <w:rsid w:val="007676F8"/>
    <w:rsid w:val="00770460"/>
    <w:rsid w:val="00771A83"/>
    <w:rsid w:val="00777BF1"/>
    <w:rsid w:val="00780237"/>
    <w:rsid w:val="007968EE"/>
    <w:rsid w:val="007A2B14"/>
    <w:rsid w:val="007A683F"/>
    <w:rsid w:val="007B2EB9"/>
    <w:rsid w:val="007C1A8C"/>
    <w:rsid w:val="007C2311"/>
    <w:rsid w:val="007C3866"/>
    <w:rsid w:val="007C52EC"/>
    <w:rsid w:val="007C7EB1"/>
    <w:rsid w:val="007D0E51"/>
    <w:rsid w:val="007D1DA5"/>
    <w:rsid w:val="007D2F2F"/>
    <w:rsid w:val="007D39E3"/>
    <w:rsid w:val="007D4894"/>
    <w:rsid w:val="007F18E5"/>
    <w:rsid w:val="007F19C4"/>
    <w:rsid w:val="00810EF6"/>
    <w:rsid w:val="00827F2B"/>
    <w:rsid w:val="00842EFC"/>
    <w:rsid w:val="008437F6"/>
    <w:rsid w:val="0084540E"/>
    <w:rsid w:val="008456F0"/>
    <w:rsid w:val="00856807"/>
    <w:rsid w:val="008752D6"/>
    <w:rsid w:val="00884E62"/>
    <w:rsid w:val="00885E73"/>
    <w:rsid w:val="008A0098"/>
    <w:rsid w:val="008A7D0B"/>
    <w:rsid w:val="008B280C"/>
    <w:rsid w:val="008B3511"/>
    <w:rsid w:val="008C30A2"/>
    <w:rsid w:val="008C552C"/>
    <w:rsid w:val="008D160F"/>
    <w:rsid w:val="008D58FB"/>
    <w:rsid w:val="008D5EBB"/>
    <w:rsid w:val="008D6C65"/>
    <w:rsid w:val="008E76B0"/>
    <w:rsid w:val="008F0663"/>
    <w:rsid w:val="008F0ED7"/>
    <w:rsid w:val="008F3732"/>
    <w:rsid w:val="008F7165"/>
    <w:rsid w:val="00902062"/>
    <w:rsid w:val="009025D6"/>
    <w:rsid w:val="00906DCF"/>
    <w:rsid w:val="009117D1"/>
    <w:rsid w:val="0091385F"/>
    <w:rsid w:val="009177B5"/>
    <w:rsid w:val="00926BD3"/>
    <w:rsid w:val="00926FE2"/>
    <w:rsid w:val="00950C60"/>
    <w:rsid w:val="00952E52"/>
    <w:rsid w:val="00962215"/>
    <w:rsid w:val="009639E3"/>
    <w:rsid w:val="00965A2E"/>
    <w:rsid w:val="00967D61"/>
    <w:rsid w:val="00980F18"/>
    <w:rsid w:val="00985B7C"/>
    <w:rsid w:val="009A2575"/>
    <w:rsid w:val="009B4B16"/>
    <w:rsid w:val="009C404C"/>
    <w:rsid w:val="009E4342"/>
    <w:rsid w:val="009E4F7A"/>
    <w:rsid w:val="009E6407"/>
    <w:rsid w:val="009E7B8C"/>
    <w:rsid w:val="009F2DAA"/>
    <w:rsid w:val="009F5953"/>
    <w:rsid w:val="009F6DEB"/>
    <w:rsid w:val="00A050F0"/>
    <w:rsid w:val="00A134C0"/>
    <w:rsid w:val="00A26394"/>
    <w:rsid w:val="00A331A2"/>
    <w:rsid w:val="00A378F1"/>
    <w:rsid w:val="00A44090"/>
    <w:rsid w:val="00A47640"/>
    <w:rsid w:val="00A4792D"/>
    <w:rsid w:val="00A50A53"/>
    <w:rsid w:val="00A618D6"/>
    <w:rsid w:val="00A65CFF"/>
    <w:rsid w:val="00A65FFE"/>
    <w:rsid w:val="00A757E1"/>
    <w:rsid w:val="00A81449"/>
    <w:rsid w:val="00A83140"/>
    <w:rsid w:val="00AA34EC"/>
    <w:rsid w:val="00AA5F17"/>
    <w:rsid w:val="00AA78D5"/>
    <w:rsid w:val="00AC4E4C"/>
    <w:rsid w:val="00AD1418"/>
    <w:rsid w:val="00AD5D52"/>
    <w:rsid w:val="00AE161C"/>
    <w:rsid w:val="00AE5BD0"/>
    <w:rsid w:val="00AF58AB"/>
    <w:rsid w:val="00B00110"/>
    <w:rsid w:val="00B0240F"/>
    <w:rsid w:val="00B076E5"/>
    <w:rsid w:val="00B221CB"/>
    <w:rsid w:val="00B275E9"/>
    <w:rsid w:val="00B300AF"/>
    <w:rsid w:val="00B40131"/>
    <w:rsid w:val="00B46B7F"/>
    <w:rsid w:val="00B477EC"/>
    <w:rsid w:val="00B516FF"/>
    <w:rsid w:val="00B63DCF"/>
    <w:rsid w:val="00B6756A"/>
    <w:rsid w:val="00B8032F"/>
    <w:rsid w:val="00B920C1"/>
    <w:rsid w:val="00B93C1B"/>
    <w:rsid w:val="00BA1174"/>
    <w:rsid w:val="00BA2EE8"/>
    <w:rsid w:val="00BA4C63"/>
    <w:rsid w:val="00BA4EBA"/>
    <w:rsid w:val="00BA76C0"/>
    <w:rsid w:val="00BB214B"/>
    <w:rsid w:val="00BB2901"/>
    <w:rsid w:val="00BC7211"/>
    <w:rsid w:val="00BE5ACD"/>
    <w:rsid w:val="00BF79EF"/>
    <w:rsid w:val="00C03080"/>
    <w:rsid w:val="00C05BFB"/>
    <w:rsid w:val="00C119F7"/>
    <w:rsid w:val="00C17E4D"/>
    <w:rsid w:val="00C21DD5"/>
    <w:rsid w:val="00C23311"/>
    <w:rsid w:val="00C31550"/>
    <w:rsid w:val="00C32CC1"/>
    <w:rsid w:val="00C4223E"/>
    <w:rsid w:val="00C53925"/>
    <w:rsid w:val="00C71DB8"/>
    <w:rsid w:val="00C757DA"/>
    <w:rsid w:val="00C8485A"/>
    <w:rsid w:val="00C93664"/>
    <w:rsid w:val="00CA2A65"/>
    <w:rsid w:val="00CA33BB"/>
    <w:rsid w:val="00CA33F1"/>
    <w:rsid w:val="00CB047F"/>
    <w:rsid w:val="00CB1160"/>
    <w:rsid w:val="00CB68EB"/>
    <w:rsid w:val="00CC21BA"/>
    <w:rsid w:val="00CC5B86"/>
    <w:rsid w:val="00CC6F83"/>
    <w:rsid w:val="00CE3633"/>
    <w:rsid w:val="00CF6579"/>
    <w:rsid w:val="00D0030B"/>
    <w:rsid w:val="00D033B3"/>
    <w:rsid w:val="00D06607"/>
    <w:rsid w:val="00D1174E"/>
    <w:rsid w:val="00D13955"/>
    <w:rsid w:val="00D2615B"/>
    <w:rsid w:val="00D26347"/>
    <w:rsid w:val="00D266CD"/>
    <w:rsid w:val="00D273F7"/>
    <w:rsid w:val="00D30B5F"/>
    <w:rsid w:val="00D31DA5"/>
    <w:rsid w:val="00D34D6C"/>
    <w:rsid w:val="00D36A76"/>
    <w:rsid w:val="00D64556"/>
    <w:rsid w:val="00D647BF"/>
    <w:rsid w:val="00D6531A"/>
    <w:rsid w:val="00D73612"/>
    <w:rsid w:val="00D765FE"/>
    <w:rsid w:val="00D807CC"/>
    <w:rsid w:val="00D81329"/>
    <w:rsid w:val="00D84BC3"/>
    <w:rsid w:val="00DA11AE"/>
    <w:rsid w:val="00DB5790"/>
    <w:rsid w:val="00DB64D9"/>
    <w:rsid w:val="00DB66C0"/>
    <w:rsid w:val="00DC4446"/>
    <w:rsid w:val="00DC60CB"/>
    <w:rsid w:val="00DC7E49"/>
    <w:rsid w:val="00DD5916"/>
    <w:rsid w:val="00DE157C"/>
    <w:rsid w:val="00DE6595"/>
    <w:rsid w:val="00DE6C41"/>
    <w:rsid w:val="00DE6D81"/>
    <w:rsid w:val="00DF6375"/>
    <w:rsid w:val="00E013A6"/>
    <w:rsid w:val="00E06FF6"/>
    <w:rsid w:val="00E2109E"/>
    <w:rsid w:val="00E34861"/>
    <w:rsid w:val="00E44DC3"/>
    <w:rsid w:val="00E46747"/>
    <w:rsid w:val="00E50641"/>
    <w:rsid w:val="00E557F8"/>
    <w:rsid w:val="00E61B07"/>
    <w:rsid w:val="00E63BA0"/>
    <w:rsid w:val="00E65696"/>
    <w:rsid w:val="00E65CED"/>
    <w:rsid w:val="00E7491B"/>
    <w:rsid w:val="00E84399"/>
    <w:rsid w:val="00E95087"/>
    <w:rsid w:val="00EA5F3B"/>
    <w:rsid w:val="00EA7EE3"/>
    <w:rsid w:val="00EC194A"/>
    <w:rsid w:val="00EC7D95"/>
    <w:rsid w:val="00ED59BD"/>
    <w:rsid w:val="00EE1484"/>
    <w:rsid w:val="00EE31A2"/>
    <w:rsid w:val="00EE50E2"/>
    <w:rsid w:val="00EE5EAF"/>
    <w:rsid w:val="00EE6D7E"/>
    <w:rsid w:val="00F03D99"/>
    <w:rsid w:val="00F06FA9"/>
    <w:rsid w:val="00F1347F"/>
    <w:rsid w:val="00F15B87"/>
    <w:rsid w:val="00F17295"/>
    <w:rsid w:val="00F207EA"/>
    <w:rsid w:val="00F22DD3"/>
    <w:rsid w:val="00F2578E"/>
    <w:rsid w:val="00F26E15"/>
    <w:rsid w:val="00F407D1"/>
    <w:rsid w:val="00F43053"/>
    <w:rsid w:val="00F52079"/>
    <w:rsid w:val="00F53260"/>
    <w:rsid w:val="00F56E24"/>
    <w:rsid w:val="00F601CC"/>
    <w:rsid w:val="00F6457E"/>
    <w:rsid w:val="00F64E19"/>
    <w:rsid w:val="00F664A9"/>
    <w:rsid w:val="00F677B2"/>
    <w:rsid w:val="00F72F10"/>
    <w:rsid w:val="00F85740"/>
    <w:rsid w:val="00F859D2"/>
    <w:rsid w:val="00F85E17"/>
    <w:rsid w:val="00F876FE"/>
    <w:rsid w:val="00F907F0"/>
    <w:rsid w:val="00FA31E1"/>
    <w:rsid w:val="00FA687D"/>
    <w:rsid w:val="00FA73C4"/>
    <w:rsid w:val="00FB183B"/>
    <w:rsid w:val="00FB378F"/>
    <w:rsid w:val="00FB3893"/>
    <w:rsid w:val="00FC2C70"/>
    <w:rsid w:val="00FE393D"/>
    <w:rsid w:val="00FF2AA5"/>
    <w:rsid w:val="00FF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49253"/>
  <w15:docId w15:val="{C78CE0CC-180A-42E3-9FDF-416F4C04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32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1532B"/>
    <w:rPr>
      <w:color w:val="0000FF"/>
      <w:u w:val="single"/>
    </w:rPr>
  </w:style>
  <w:style w:type="paragraph" w:styleId="HTML">
    <w:name w:val="HTML Preformatted"/>
    <w:basedOn w:val="a"/>
    <w:link w:val="HTML1"/>
    <w:uiPriority w:val="99"/>
    <w:semiHidden/>
    <w:rsid w:val="0071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ar-SA"/>
    </w:rPr>
  </w:style>
  <w:style w:type="character" w:customStyle="1" w:styleId="HTML1">
    <w:name w:val="Стандартный HTML Знак1"/>
    <w:basedOn w:val="a0"/>
    <w:link w:val="HTML"/>
    <w:uiPriority w:val="99"/>
    <w:semiHidden/>
    <w:locked/>
    <w:rsid w:val="0071532B"/>
    <w:rPr>
      <w:rFonts w:ascii="Courier New" w:hAnsi="Courier New" w:cs="Courier New"/>
      <w:color w:val="000000"/>
      <w:sz w:val="20"/>
      <w:szCs w:val="20"/>
      <w:lang w:eastAsia="ar-SA" w:bidi="ar-SA"/>
    </w:rPr>
  </w:style>
  <w:style w:type="character" w:customStyle="1" w:styleId="HTML0">
    <w:name w:val="Стандартный HTML Знак"/>
    <w:uiPriority w:val="99"/>
    <w:semiHidden/>
    <w:rsid w:val="0071532B"/>
    <w:rPr>
      <w:rFonts w:ascii="Consolas" w:hAnsi="Consolas" w:cs="Consolas"/>
      <w:sz w:val="20"/>
      <w:szCs w:val="20"/>
      <w:lang w:eastAsia="ru-RU"/>
    </w:rPr>
  </w:style>
  <w:style w:type="character" w:customStyle="1" w:styleId="a4">
    <w:name w:val="Обычный (Интернет) Знак"/>
    <w:aliases w:val="Обычный (Web) Знак"/>
    <w:link w:val="a5"/>
    <w:uiPriority w:val="99"/>
    <w:locked/>
    <w:rsid w:val="0071532B"/>
    <w:rPr>
      <w:rFonts w:ascii="Times New Roman" w:hAnsi="Times New Roman" w:cs="Times New Roman"/>
      <w:color w:val="000000"/>
      <w:lang w:val="ru-RU" w:eastAsia="en-US"/>
    </w:rPr>
  </w:style>
  <w:style w:type="paragraph" w:styleId="a5">
    <w:name w:val="Normal (Web)"/>
    <w:aliases w:val="Обычный (Web)"/>
    <w:basedOn w:val="a"/>
    <w:link w:val="a4"/>
    <w:uiPriority w:val="99"/>
    <w:rsid w:val="0071532B"/>
    <w:rPr>
      <w:rFonts w:eastAsia="Calibri"/>
      <w:color w:val="000000"/>
      <w:sz w:val="20"/>
      <w:szCs w:val="20"/>
      <w:lang w:eastAsia="en-US"/>
    </w:rPr>
  </w:style>
  <w:style w:type="character" w:customStyle="1" w:styleId="BodyTextChar">
    <w:name w:val="Body Text Char"/>
    <w:aliases w:val="Подпись1 Char,Текст в рамке Char,Òåêñò â ðàìêå Char,текст таблицы Char"/>
    <w:uiPriority w:val="99"/>
    <w:locked/>
    <w:rsid w:val="0071532B"/>
    <w:rPr>
      <w:rFonts w:ascii="Times New Roman" w:hAnsi="Times New Roman" w:cs="Times New Roman"/>
    </w:rPr>
  </w:style>
  <w:style w:type="paragraph" w:styleId="a6">
    <w:name w:val="Body Text"/>
    <w:aliases w:val="Подпись1,Текст в рамке,Òåêñò â ðàìêå,текст таблицы"/>
    <w:basedOn w:val="a"/>
    <w:link w:val="a7"/>
    <w:uiPriority w:val="99"/>
    <w:rsid w:val="0071532B"/>
    <w:pPr>
      <w:spacing w:after="120"/>
    </w:pPr>
    <w:rPr>
      <w:rFonts w:eastAsia="Calibri"/>
      <w:sz w:val="20"/>
      <w:szCs w:val="20"/>
    </w:rPr>
  </w:style>
  <w:style w:type="character" w:customStyle="1" w:styleId="a7">
    <w:name w:val="Основной текст Знак"/>
    <w:aliases w:val="Подпись1 Знак,Текст в рамке Знак,Òåêñò â ðàìêå Знак,текст таблицы Знак"/>
    <w:basedOn w:val="a0"/>
    <w:link w:val="a6"/>
    <w:uiPriority w:val="99"/>
    <w:semiHidden/>
    <w:locked/>
    <w:rsid w:val="00244DEF"/>
    <w:rPr>
      <w:rFonts w:ascii="Times New Roman" w:hAnsi="Times New Roman" w:cs="Times New Roman"/>
      <w:sz w:val="24"/>
      <w:szCs w:val="24"/>
    </w:rPr>
  </w:style>
  <w:style w:type="character" w:customStyle="1" w:styleId="1">
    <w:name w:val="Основной текст Знак1"/>
    <w:uiPriority w:val="99"/>
    <w:semiHidden/>
    <w:rsid w:val="0071532B"/>
    <w:rPr>
      <w:rFonts w:ascii="Times New Roman" w:hAnsi="Times New Roman" w:cs="Times New Roman"/>
      <w:sz w:val="24"/>
      <w:szCs w:val="24"/>
      <w:lang w:eastAsia="ru-RU"/>
    </w:rPr>
  </w:style>
  <w:style w:type="paragraph" w:customStyle="1" w:styleId="3">
    <w:name w:val="Стиль3 Знак Знак"/>
    <w:basedOn w:val="2"/>
    <w:uiPriority w:val="99"/>
    <w:rsid w:val="0071532B"/>
    <w:pPr>
      <w:widowControl w:val="0"/>
      <w:tabs>
        <w:tab w:val="num" w:pos="227"/>
      </w:tabs>
      <w:adjustRightInd w:val="0"/>
      <w:spacing w:before="120" w:after="0" w:line="240" w:lineRule="auto"/>
      <w:ind w:left="0"/>
      <w:jc w:val="both"/>
    </w:pPr>
  </w:style>
  <w:style w:type="character" w:customStyle="1" w:styleId="ConsPlusNormal">
    <w:name w:val="ConsPlusNormal Знак"/>
    <w:link w:val="ConsPlusNormal0"/>
    <w:uiPriority w:val="99"/>
    <w:locked/>
    <w:rsid w:val="0071532B"/>
    <w:rPr>
      <w:rFonts w:ascii="Arial" w:eastAsia="Times New Roman" w:hAnsi="Arial" w:cs="Arial"/>
      <w:lang w:val="ru-RU" w:eastAsia="en-US" w:bidi="ar-SA"/>
    </w:rPr>
  </w:style>
  <w:style w:type="paragraph" w:customStyle="1" w:styleId="ConsPlusNormal0">
    <w:name w:val="ConsPlusNormal"/>
    <w:link w:val="ConsPlusNormal"/>
    <w:uiPriority w:val="99"/>
    <w:rsid w:val="0071532B"/>
    <w:pPr>
      <w:widowControl w:val="0"/>
      <w:autoSpaceDE w:val="0"/>
      <w:autoSpaceDN w:val="0"/>
      <w:adjustRightInd w:val="0"/>
      <w:ind w:firstLine="720"/>
    </w:pPr>
    <w:rPr>
      <w:rFonts w:ascii="Arial" w:eastAsia="Times New Roman" w:hAnsi="Arial" w:cs="Arial"/>
      <w:lang w:eastAsia="en-US"/>
    </w:rPr>
  </w:style>
  <w:style w:type="character" w:customStyle="1" w:styleId="apple-converted-space">
    <w:name w:val="apple-converted-space"/>
    <w:uiPriority w:val="99"/>
    <w:rsid w:val="0071532B"/>
  </w:style>
  <w:style w:type="character" w:customStyle="1" w:styleId="a8">
    <w:name w:val="Гипертекстовая ссылка"/>
    <w:uiPriority w:val="99"/>
    <w:rsid w:val="0071532B"/>
    <w:rPr>
      <w:color w:val="auto"/>
    </w:rPr>
  </w:style>
  <w:style w:type="paragraph" w:styleId="2">
    <w:name w:val="Body Text Indent 2"/>
    <w:basedOn w:val="a"/>
    <w:link w:val="20"/>
    <w:uiPriority w:val="99"/>
    <w:semiHidden/>
    <w:rsid w:val="0071532B"/>
    <w:pPr>
      <w:spacing w:after="120" w:line="480" w:lineRule="auto"/>
      <w:ind w:left="283"/>
    </w:pPr>
    <w:rPr>
      <w:rFonts w:eastAsia="Calibri"/>
    </w:rPr>
  </w:style>
  <w:style w:type="character" w:customStyle="1" w:styleId="20">
    <w:name w:val="Основной текст с отступом 2 Знак"/>
    <w:basedOn w:val="a0"/>
    <w:link w:val="2"/>
    <w:uiPriority w:val="99"/>
    <w:semiHidden/>
    <w:locked/>
    <w:rsid w:val="0071532B"/>
    <w:rPr>
      <w:rFonts w:ascii="Times New Roman" w:hAnsi="Times New Roman" w:cs="Times New Roman"/>
      <w:sz w:val="24"/>
      <w:szCs w:val="24"/>
      <w:lang w:eastAsia="ru-RU"/>
    </w:rPr>
  </w:style>
  <w:style w:type="paragraph" w:customStyle="1" w:styleId="-">
    <w:name w:val="Контракт-раздел"/>
    <w:basedOn w:val="a"/>
    <w:next w:val="-0"/>
    <w:uiPriority w:val="99"/>
    <w:rsid w:val="00753CD0"/>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53CD0"/>
    <w:pPr>
      <w:numPr>
        <w:ilvl w:val="1"/>
        <w:numId w:val="3"/>
      </w:numPr>
      <w:jc w:val="both"/>
    </w:pPr>
  </w:style>
  <w:style w:type="paragraph" w:customStyle="1" w:styleId="-1">
    <w:name w:val="Контракт-подпункт"/>
    <w:basedOn w:val="a"/>
    <w:uiPriority w:val="99"/>
    <w:rsid w:val="00753CD0"/>
    <w:pPr>
      <w:numPr>
        <w:ilvl w:val="2"/>
        <w:numId w:val="3"/>
      </w:numPr>
      <w:jc w:val="both"/>
    </w:pPr>
  </w:style>
  <w:style w:type="paragraph" w:customStyle="1" w:styleId="-2">
    <w:name w:val="Контракт-подподпункт"/>
    <w:basedOn w:val="a"/>
    <w:uiPriority w:val="99"/>
    <w:rsid w:val="00753CD0"/>
    <w:pPr>
      <w:numPr>
        <w:ilvl w:val="3"/>
        <w:numId w:val="3"/>
      </w:numPr>
      <w:jc w:val="both"/>
    </w:pPr>
  </w:style>
  <w:style w:type="paragraph" w:styleId="a9">
    <w:name w:val="Balloon Text"/>
    <w:basedOn w:val="a"/>
    <w:link w:val="aa"/>
    <w:uiPriority w:val="99"/>
    <w:semiHidden/>
    <w:rsid w:val="007D1DA5"/>
    <w:rPr>
      <w:rFonts w:ascii="Segoe UI" w:eastAsia="Calibri" w:hAnsi="Segoe UI" w:cs="Segoe UI"/>
      <w:sz w:val="18"/>
      <w:szCs w:val="18"/>
    </w:rPr>
  </w:style>
  <w:style w:type="character" w:customStyle="1" w:styleId="aa">
    <w:name w:val="Текст выноски Знак"/>
    <w:basedOn w:val="a0"/>
    <w:link w:val="a9"/>
    <w:uiPriority w:val="99"/>
    <w:semiHidden/>
    <w:locked/>
    <w:rsid w:val="007D1DA5"/>
    <w:rPr>
      <w:rFonts w:ascii="Segoe UI" w:hAnsi="Segoe UI" w:cs="Segoe UI"/>
      <w:sz w:val="18"/>
      <w:szCs w:val="18"/>
      <w:lang w:eastAsia="ru-RU"/>
    </w:rPr>
  </w:style>
  <w:style w:type="paragraph" w:customStyle="1" w:styleId="10">
    <w:name w:val="Обычный1"/>
    <w:link w:val="Normal"/>
    <w:uiPriority w:val="99"/>
    <w:rsid w:val="00D1174E"/>
    <w:pPr>
      <w:suppressAutoHyphens/>
    </w:pPr>
    <w:rPr>
      <w:rFonts w:ascii="Times New Roman" w:hAnsi="Times New Roman"/>
      <w:sz w:val="24"/>
      <w:szCs w:val="24"/>
    </w:rPr>
  </w:style>
  <w:style w:type="character" w:customStyle="1" w:styleId="Normal">
    <w:name w:val="Normal Знак"/>
    <w:link w:val="10"/>
    <w:uiPriority w:val="99"/>
    <w:locked/>
    <w:rsid w:val="00D1174E"/>
    <w:rPr>
      <w:rFonts w:ascii="Times New Roman" w:hAnsi="Times New Roman"/>
      <w:sz w:val="24"/>
      <w:szCs w:val="24"/>
      <w:lang w:eastAsia="ru-RU" w:bidi="ar-SA"/>
    </w:rPr>
  </w:style>
  <w:style w:type="paragraph" w:customStyle="1" w:styleId="ab">
    <w:name w:val="Содержимое таблицы"/>
    <w:basedOn w:val="a"/>
    <w:uiPriority w:val="99"/>
    <w:rsid w:val="00D1174E"/>
    <w:pPr>
      <w:suppressLineNumbers/>
      <w:suppressAutoHyphens/>
    </w:pPr>
    <w:rPr>
      <w:lang w:eastAsia="ar-SA"/>
    </w:rPr>
  </w:style>
  <w:style w:type="paragraph" w:styleId="ac">
    <w:name w:val="List Paragraph"/>
    <w:aliases w:val="Нумерованый список,Bullet List,FooterText,numbered,SL_Абзац списка"/>
    <w:basedOn w:val="a"/>
    <w:link w:val="ad"/>
    <w:uiPriority w:val="99"/>
    <w:qFormat/>
    <w:rsid w:val="00D1174E"/>
    <w:pPr>
      <w:suppressAutoHyphens/>
      <w:ind w:left="720"/>
    </w:pPr>
    <w:rPr>
      <w:rFonts w:eastAsia="Calibri"/>
      <w:sz w:val="28"/>
      <w:szCs w:val="28"/>
    </w:rPr>
  </w:style>
  <w:style w:type="paragraph" w:customStyle="1" w:styleId="11">
    <w:name w:val="Абзац списка1"/>
    <w:basedOn w:val="a"/>
    <w:uiPriority w:val="99"/>
    <w:rsid w:val="00D1174E"/>
    <w:pPr>
      <w:suppressAutoHyphens/>
      <w:ind w:left="720"/>
    </w:pPr>
    <w:rPr>
      <w:rFonts w:eastAsia="Calibri"/>
    </w:rPr>
  </w:style>
  <w:style w:type="paragraph" w:styleId="ae">
    <w:name w:val="No Spacing"/>
    <w:link w:val="af"/>
    <w:qFormat/>
    <w:rsid w:val="00D1174E"/>
    <w:pPr>
      <w:suppressAutoHyphens/>
    </w:pPr>
    <w:rPr>
      <w:sz w:val="22"/>
      <w:szCs w:val="22"/>
    </w:rPr>
  </w:style>
  <w:style w:type="character" w:customStyle="1" w:styleId="af">
    <w:name w:val="Без интервала Знак"/>
    <w:link w:val="ae"/>
    <w:uiPriority w:val="99"/>
    <w:locked/>
    <w:rsid w:val="00D1174E"/>
    <w:rPr>
      <w:sz w:val="22"/>
      <w:szCs w:val="22"/>
      <w:lang w:eastAsia="ru-RU" w:bidi="ar-SA"/>
    </w:rPr>
  </w:style>
  <w:style w:type="character" w:customStyle="1" w:styleId="21">
    <w:name w:val="Основной текст (2)_"/>
    <w:link w:val="22"/>
    <w:uiPriority w:val="99"/>
    <w:locked/>
    <w:rsid w:val="00D1174E"/>
    <w:rPr>
      <w:rFonts w:ascii="Times New Roman" w:hAnsi="Times New Roman" w:cs="Times New Roman"/>
      <w:b/>
      <w:bCs/>
      <w:sz w:val="21"/>
      <w:szCs w:val="21"/>
      <w:shd w:val="clear" w:color="auto" w:fill="FFFFFF"/>
    </w:rPr>
  </w:style>
  <w:style w:type="paragraph" w:customStyle="1" w:styleId="22">
    <w:name w:val="Основной текст (2)"/>
    <w:basedOn w:val="a"/>
    <w:link w:val="21"/>
    <w:uiPriority w:val="99"/>
    <w:rsid w:val="00D1174E"/>
    <w:pPr>
      <w:shd w:val="clear" w:color="auto" w:fill="FFFFFF"/>
      <w:spacing w:before="540" w:line="274" w:lineRule="exact"/>
    </w:pPr>
    <w:rPr>
      <w:rFonts w:eastAsia="Calibri"/>
      <w:b/>
      <w:bCs/>
      <w:sz w:val="21"/>
      <w:szCs w:val="21"/>
    </w:rPr>
  </w:style>
  <w:style w:type="paragraph" w:customStyle="1" w:styleId="6">
    <w:name w:val="Знак Знак6 Знак Знак Знак Знак Знак Знак"/>
    <w:basedOn w:val="a"/>
    <w:uiPriority w:val="99"/>
    <w:rsid w:val="000C6937"/>
    <w:rPr>
      <w:rFonts w:ascii="Verdana" w:eastAsia="Calibri" w:hAnsi="Verdana" w:cs="Verdana"/>
      <w:sz w:val="20"/>
      <w:szCs w:val="20"/>
      <w:lang w:val="en-US" w:eastAsia="en-US"/>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1"/>
    <w:uiPriority w:val="99"/>
    <w:rsid w:val="000C6937"/>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B3523F"/>
    <w:rPr>
      <w:rFonts w:ascii="Courier New" w:eastAsia="Times New Roman"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basedOn w:val="a0"/>
    <w:uiPriority w:val="99"/>
    <w:semiHidden/>
    <w:locked/>
    <w:rsid w:val="009E4F7A"/>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basedOn w:val="a0"/>
    <w:uiPriority w:val="99"/>
    <w:semiHidden/>
    <w:locked/>
    <w:rsid w:val="00DE6595"/>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basedOn w:val="a0"/>
    <w:uiPriority w:val="99"/>
    <w:semiHidden/>
    <w:locked/>
    <w:rsid w:val="00605E26"/>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673941"/>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EE1484"/>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4379A7"/>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B0240F"/>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FB183B"/>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926FE2"/>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rsid w:val="00244DEF"/>
    <w:rPr>
      <w:rFonts w:ascii="Courier New" w:hAnsi="Courier New" w:cs="Courier New"/>
      <w:sz w:val="20"/>
      <w:szCs w:val="20"/>
    </w:rPr>
  </w:style>
  <w:style w:type="character" w:customStyle="1" w:styleId="a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locked/>
    <w:rsid w:val="000C6937"/>
    <w:rPr>
      <w:rFonts w:ascii="Courier New" w:hAnsi="Courier New" w:cs="Courier New"/>
    </w:rPr>
  </w:style>
  <w:style w:type="table" w:styleId="af2">
    <w:name w:val="Table Grid"/>
    <w:basedOn w:val="a1"/>
    <w:uiPriority w:val="99"/>
    <w:locked/>
    <w:rsid w:val="0012300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link w:val="NoSpacingChar1"/>
    <w:uiPriority w:val="99"/>
    <w:rsid w:val="00D765FE"/>
    <w:rPr>
      <w:rFonts w:eastAsia="Times New Roman"/>
      <w:sz w:val="22"/>
      <w:szCs w:val="22"/>
      <w:lang w:eastAsia="en-US"/>
    </w:rPr>
  </w:style>
  <w:style w:type="character" w:customStyle="1" w:styleId="NoSpacingChar1">
    <w:name w:val="No Spacing Char1"/>
    <w:link w:val="12"/>
    <w:uiPriority w:val="99"/>
    <w:locked/>
    <w:rsid w:val="00D765FE"/>
    <w:rPr>
      <w:rFonts w:eastAsia="Times New Roman"/>
      <w:sz w:val="22"/>
      <w:szCs w:val="22"/>
      <w:lang w:eastAsia="en-US" w:bidi="ar-SA"/>
    </w:rPr>
  </w:style>
  <w:style w:type="character" w:styleId="af3">
    <w:name w:val="Strong"/>
    <w:basedOn w:val="a0"/>
    <w:uiPriority w:val="99"/>
    <w:qFormat/>
    <w:locked/>
    <w:rsid w:val="00D765FE"/>
    <w:rPr>
      <w:b/>
      <w:bCs/>
    </w:rPr>
  </w:style>
  <w:style w:type="character" w:customStyle="1" w:styleId="WW8Num5z0">
    <w:name w:val="WW8Num5z0"/>
    <w:uiPriority w:val="99"/>
    <w:rsid w:val="00E61B07"/>
  </w:style>
  <w:style w:type="character" w:customStyle="1" w:styleId="FontStyle11">
    <w:name w:val="Font Style11"/>
    <w:uiPriority w:val="99"/>
    <w:rsid w:val="00E61B07"/>
    <w:rPr>
      <w:rFonts w:ascii="Times New Roman" w:hAnsi="Times New Roman" w:cs="Times New Roman"/>
      <w:sz w:val="22"/>
      <w:szCs w:val="22"/>
    </w:rPr>
  </w:style>
  <w:style w:type="paragraph" w:customStyle="1" w:styleId="Style1">
    <w:name w:val="Style1"/>
    <w:basedOn w:val="a"/>
    <w:uiPriority w:val="99"/>
    <w:rsid w:val="00E61B07"/>
    <w:pPr>
      <w:widowControl w:val="0"/>
      <w:suppressAutoHyphens/>
      <w:autoSpaceDE w:val="0"/>
    </w:pPr>
    <w:rPr>
      <w:lang w:eastAsia="zh-CN"/>
    </w:rPr>
  </w:style>
  <w:style w:type="paragraph" w:customStyle="1" w:styleId="Style2">
    <w:name w:val="Style2"/>
    <w:basedOn w:val="a"/>
    <w:uiPriority w:val="99"/>
    <w:rsid w:val="00E61B07"/>
    <w:pPr>
      <w:suppressAutoHyphens/>
      <w:spacing w:before="60" w:after="60"/>
      <w:ind w:left="720" w:hanging="720"/>
      <w:jc w:val="both"/>
    </w:pPr>
    <w:rPr>
      <w:rFonts w:ascii="Arial" w:hAnsi="Arial" w:cs="Arial"/>
      <w:sz w:val="20"/>
      <w:szCs w:val="20"/>
      <w:lang w:eastAsia="zh-CN"/>
    </w:rPr>
  </w:style>
  <w:style w:type="character" w:customStyle="1" w:styleId="ad">
    <w:name w:val="Абзац списка Знак"/>
    <w:aliases w:val="Нумерованый список Знак,Bullet List Знак,FooterText Знак,numbered Знак,SL_Абзац списка Знак"/>
    <w:link w:val="ac"/>
    <w:uiPriority w:val="99"/>
    <w:locked/>
    <w:rsid w:val="00962215"/>
    <w:rPr>
      <w:rFonts w:ascii="Times New Roman" w:hAnsi="Times New Roman" w:cs="Times New Roman"/>
      <w:sz w:val="28"/>
      <w:szCs w:val="28"/>
    </w:rPr>
  </w:style>
  <w:style w:type="paragraph" w:styleId="af4">
    <w:name w:val="header"/>
    <w:basedOn w:val="a"/>
    <w:link w:val="af5"/>
    <w:uiPriority w:val="99"/>
    <w:rsid w:val="00962215"/>
    <w:pPr>
      <w:tabs>
        <w:tab w:val="center" w:pos="4677"/>
        <w:tab w:val="right" w:pos="9355"/>
      </w:tabs>
    </w:pPr>
  </w:style>
  <w:style w:type="character" w:customStyle="1" w:styleId="af5">
    <w:name w:val="Верхний колонтитул Знак"/>
    <w:basedOn w:val="a0"/>
    <w:link w:val="af4"/>
    <w:uiPriority w:val="99"/>
    <w:locked/>
    <w:rsid w:val="00962215"/>
    <w:rPr>
      <w:rFonts w:ascii="Times New Roman" w:hAnsi="Times New Roman" w:cs="Times New Roman"/>
      <w:sz w:val="24"/>
      <w:szCs w:val="24"/>
    </w:rPr>
  </w:style>
  <w:style w:type="paragraph" w:styleId="af6">
    <w:name w:val="footer"/>
    <w:basedOn w:val="a"/>
    <w:link w:val="af7"/>
    <w:uiPriority w:val="99"/>
    <w:semiHidden/>
    <w:rsid w:val="00962215"/>
    <w:pPr>
      <w:tabs>
        <w:tab w:val="center" w:pos="4677"/>
        <w:tab w:val="right" w:pos="9355"/>
      </w:tabs>
    </w:pPr>
  </w:style>
  <w:style w:type="character" w:customStyle="1" w:styleId="af7">
    <w:name w:val="Нижний колонтитул Знак"/>
    <w:basedOn w:val="a0"/>
    <w:link w:val="af6"/>
    <w:uiPriority w:val="99"/>
    <w:semiHidden/>
    <w:locked/>
    <w:rsid w:val="00962215"/>
    <w:rPr>
      <w:rFonts w:ascii="Times New Roman" w:hAnsi="Times New Roman" w:cs="Times New Roman"/>
      <w:sz w:val="24"/>
      <w:szCs w:val="24"/>
    </w:rPr>
  </w:style>
  <w:style w:type="paragraph" w:customStyle="1" w:styleId="TableText">
    <w:name w:val="TableText"/>
    <w:basedOn w:val="a"/>
    <w:link w:val="TableText0"/>
    <w:uiPriority w:val="99"/>
    <w:rsid w:val="00226D84"/>
    <w:pPr>
      <w:keepLines/>
      <w:spacing w:before="40" w:after="40" w:line="288" w:lineRule="auto"/>
    </w:pPr>
    <w:rPr>
      <w:rFonts w:eastAsia="Calibri"/>
      <w:snapToGrid w:val="0"/>
      <w:sz w:val="20"/>
      <w:szCs w:val="20"/>
      <w:lang w:eastAsia="en-US"/>
    </w:rPr>
  </w:style>
  <w:style w:type="character" w:customStyle="1" w:styleId="TableText0">
    <w:name w:val="TableText Знак"/>
    <w:link w:val="TableText"/>
    <w:uiPriority w:val="99"/>
    <w:locked/>
    <w:rsid w:val="00226D84"/>
    <w:rPr>
      <w:rFonts w:ascii="Times New Roman" w:hAnsi="Times New Roman" w:cs="Times New Roman"/>
      <w:snapToGrid w:val="0"/>
      <w:lang w:eastAsia="en-US"/>
    </w:rPr>
  </w:style>
  <w:style w:type="numbering" w:customStyle="1" w:styleId="WWNum1">
    <w:name w:val="WWNum1"/>
    <w:rsid w:val="00B3523F"/>
    <w:pPr>
      <w:numPr>
        <w:numId w:val="5"/>
      </w:numPr>
    </w:pPr>
  </w:style>
  <w:style w:type="numbering" w:customStyle="1" w:styleId="WWNum3">
    <w:name w:val="WWNum3"/>
    <w:rsid w:val="00B3523F"/>
    <w:pPr>
      <w:numPr>
        <w:numId w:val="4"/>
      </w:numPr>
    </w:pPr>
  </w:style>
  <w:style w:type="paragraph" w:customStyle="1" w:styleId="TableContents">
    <w:name w:val="Table Contents"/>
    <w:basedOn w:val="a"/>
    <w:rsid w:val="001D4141"/>
    <w:pPr>
      <w:widowControl w:val="0"/>
      <w:suppressLineNumbers/>
      <w:suppressAutoHyphens/>
    </w:pPr>
    <w:rPr>
      <w:rFonts w:ascii="Liberation Serif" w:eastAsia="NSimSun" w:hAnsi="Liberation Serif" w:cs="Mangal"/>
      <w:kern w:val="2"/>
      <w:lang w:eastAsia="zh-CN" w:bidi="hi-IN"/>
    </w:rPr>
  </w:style>
  <w:style w:type="paragraph" w:customStyle="1" w:styleId="69c5409c41dfe39estandard">
    <w:name w:val="69c5409c41dfe39estandard"/>
    <w:basedOn w:val="a"/>
    <w:rsid w:val="001D4141"/>
    <w:pPr>
      <w:spacing w:before="100" w:beforeAutospacing="1" w:after="100" w:afterAutospacing="1"/>
    </w:pPr>
  </w:style>
  <w:style w:type="paragraph" w:customStyle="1" w:styleId="95921f08e6ace8f01">
    <w:name w:val="95921f08e6ace8f01"/>
    <w:basedOn w:val="a"/>
    <w:rsid w:val="001D4141"/>
    <w:pPr>
      <w:spacing w:before="100" w:beforeAutospacing="1" w:after="100" w:afterAutospacing="1"/>
    </w:pPr>
  </w:style>
  <w:style w:type="character" w:customStyle="1" w:styleId="wmi-callto">
    <w:name w:val="wmi-callto"/>
    <w:basedOn w:val="a0"/>
    <w:rsid w:val="001D4141"/>
  </w:style>
  <w:style w:type="character" w:styleId="af8">
    <w:name w:val="annotation reference"/>
    <w:basedOn w:val="a0"/>
    <w:uiPriority w:val="99"/>
    <w:semiHidden/>
    <w:unhideWhenUsed/>
    <w:rsid w:val="000E5B24"/>
    <w:rPr>
      <w:sz w:val="16"/>
      <w:szCs w:val="16"/>
    </w:rPr>
  </w:style>
  <w:style w:type="paragraph" w:styleId="af9">
    <w:name w:val="annotation text"/>
    <w:basedOn w:val="a"/>
    <w:link w:val="afa"/>
    <w:uiPriority w:val="99"/>
    <w:semiHidden/>
    <w:unhideWhenUsed/>
    <w:rsid w:val="000E5B24"/>
    <w:rPr>
      <w:sz w:val="20"/>
      <w:szCs w:val="20"/>
    </w:rPr>
  </w:style>
  <w:style w:type="character" w:customStyle="1" w:styleId="afa">
    <w:name w:val="Текст примечания Знак"/>
    <w:basedOn w:val="a0"/>
    <w:link w:val="af9"/>
    <w:uiPriority w:val="99"/>
    <w:semiHidden/>
    <w:rsid w:val="000E5B24"/>
    <w:rPr>
      <w:rFonts w:ascii="Times New Roman" w:eastAsia="Times New Roman" w:hAnsi="Times New Roman"/>
    </w:rPr>
  </w:style>
  <w:style w:type="paragraph" w:styleId="afb">
    <w:name w:val="annotation subject"/>
    <w:basedOn w:val="af9"/>
    <w:next w:val="af9"/>
    <w:link w:val="afc"/>
    <w:uiPriority w:val="99"/>
    <w:semiHidden/>
    <w:unhideWhenUsed/>
    <w:rsid w:val="000E5B24"/>
    <w:rPr>
      <w:b/>
      <w:bCs/>
    </w:rPr>
  </w:style>
  <w:style w:type="character" w:customStyle="1" w:styleId="afc">
    <w:name w:val="Тема примечания Знак"/>
    <w:basedOn w:val="afa"/>
    <w:link w:val="afb"/>
    <w:uiPriority w:val="99"/>
    <w:semiHidden/>
    <w:rsid w:val="000E5B24"/>
    <w:rPr>
      <w:rFonts w:ascii="Times New Roman" w:eastAsia="Times New Roman" w:hAnsi="Times New Roman"/>
      <w:b/>
      <w:bCs/>
    </w:rPr>
  </w:style>
  <w:style w:type="paragraph" w:styleId="30">
    <w:name w:val="Body Text 3"/>
    <w:basedOn w:val="a"/>
    <w:link w:val="31"/>
    <w:uiPriority w:val="99"/>
    <w:semiHidden/>
    <w:unhideWhenUsed/>
    <w:rsid w:val="008D6C65"/>
    <w:pPr>
      <w:spacing w:after="120"/>
    </w:pPr>
    <w:rPr>
      <w:sz w:val="16"/>
      <w:szCs w:val="16"/>
    </w:rPr>
  </w:style>
  <w:style w:type="character" w:customStyle="1" w:styleId="31">
    <w:name w:val="Основной текст 3 Знак"/>
    <w:basedOn w:val="a0"/>
    <w:link w:val="30"/>
    <w:uiPriority w:val="99"/>
    <w:semiHidden/>
    <w:rsid w:val="008D6C65"/>
    <w:rPr>
      <w:rFonts w:ascii="Times New Roman" w:eastAsia="Times New Roman" w:hAnsi="Times New Roman"/>
      <w:sz w:val="16"/>
      <w:szCs w:val="16"/>
    </w:rPr>
  </w:style>
  <w:style w:type="paragraph" w:styleId="afd">
    <w:name w:val="Revision"/>
    <w:hidden/>
    <w:uiPriority w:val="99"/>
    <w:semiHidden/>
    <w:rsid w:val="004B641A"/>
    <w:rPr>
      <w:rFonts w:ascii="Times New Roman" w:eastAsia="Times New Roman" w:hAnsi="Times New Roman"/>
      <w:sz w:val="24"/>
      <w:szCs w:val="24"/>
    </w:rPr>
  </w:style>
  <w:style w:type="character" w:customStyle="1" w:styleId="13">
    <w:name w:val="Неразрешенное упоминание1"/>
    <w:basedOn w:val="a0"/>
    <w:uiPriority w:val="99"/>
    <w:semiHidden/>
    <w:unhideWhenUsed/>
    <w:rsid w:val="00F17295"/>
    <w:rPr>
      <w:color w:val="605E5C"/>
      <w:shd w:val="clear" w:color="auto" w:fill="E1DFDD"/>
    </w:rPr>
  </w:style>
  <w:style w:type="paragraph" w:customStyle="1" w:styleId="Standard">
    <w:name w:val="Standard"/>
    <w:rsid w:val="0001160F"/>
    <w:pPr>
      <w:suppressAutoHyphens/>
      <w:autoSpaceDN w:val="0"/>
    </w:pPr>
    <w:rPr>
      <w:rFonts w:ascii="Times New Roman" w:eastAsia="Times New Roman" w:hAnsi="Times New Roman"/>
      <w:kern w:val="3"/>
      <w:sz w:val="24"/>
      <w:szCs w:val="24"/>
      <w:lang w:eastAsia="ar-SA"/>
    </w:rPr>
  </w:style>
  <w:style w:type="paragraph" w:customStyle="1" w:styleId="parametervalue">
    <w:name w:val="parametervalue"/>
    <w:basedOn w:val="a"/>
    <w:rsid w:val="0001160F"/>
    <w:pPr>
      <w:spacing w:before="100" w:beforeAutospacing="1" w:after="100" w:afterAutospacing="1"/>
    </w:pPr>
  </w:style>
  <w:style w:type="character" w:styleId="afe">
    <w:name w:val="Unresolved Mention"/>
    <w:basedOn w:val="a0"/>
    <w:uiPriority w:val="99"/>
    <w:semiHidden/>
    <w:unhideWhenUsed/>
    <w:rsid w:val="009E7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9522">
      <w:bodyDiv w:val="1"/>
      <w:marLeft w:val="0"/>
      <w:marRight w:val="0"/>
      <w:marTop w:val="0"/>
      <w:marBottom w:val="0"/>
      <w:divBdr>
        <w:top w:val="none" w:sz="0" w:space="0" w:color="auto"/>
        <w:left w:val="none" w:sz="0" w:space="0" w:color="auto"/>
        <w:bottom w:val="none" w:sz="0" w:space="0" w:color="auto"/>
        <w:right w:val="none" w:sz="0" w:space="0" w:color="auto"/>
      </w:divBdr>
    </w:div>
    <w:div w:id="363403216">
      <w:bodyDiv w:val="1"/>
      <w:marLeft w:val="0"/>
      <w:marRight w:val="0"/>
      <w:marTop w:val="0"/>
      <w:marBottom w:val="0"/>
      <w:divBdr>
        <w:top w:val="none" w:sz="0" w:space="0" w:color="auto"/>
        <w:left w:val="none" w:sz="0" w:space="0" w:color="auto"/>
        <w:bottom w:val="none" w:sz="0" w:space="0" w:color="auto"/>
        <w:right w:val="none" w:sz="0" w:space="0" w:color="auto"/>
      </w:divBdr>
    </w:div>
    <w:div w:id="418867006">
      <w:bodyDiv w:val="1"/>
      <w:marLeft w:val="0"/>
      <w:marRight w:val="0"/>
      <w:marTop w:val="0"/>
      <w:marBottom w:val="0"/>
      <w:divBdr>
        <w:top w:val="none" w:sz="0" w:space="0" w:color="auto"/>
        <w:left w:val="none" w:sz="0" w:space="0" w:color="auto"/>
        <w:bottom w:val="none" w:sz="0" w:space="0" w:color="auto"/>
        <w:right w:val="none" w:sz="0" w:space="0" w:color="auto"/>
      </w:divBdr>
    </w:div>
    <w:div w:id="431976777">
      <w:bodyDiv w:val="1"/>
      <w:marLeft w:val="0"/>
      <w:marRight w:val="0"/>
      <w:marTop w:val="0"/>
      <w:marBottom w:val="0"/>
      <w:divBdr>
        <w:top w:val="none" w:sz="0" w:space="0" w:color="auto"/>
        <w:left w:val="none" w:sz="0" w:space="0" w:color="auto"/>
        <w:bottom w:val="none" w:sz="0" w:space="0" w:color="auto"/>
        <w:right w:val="none" w:sz="0" w:space="0" w:color="auto"/>
      </w:divBdr>
    </w:div>
    <w:div w:id="554505661">
      <w:bodyDiv w:val="1"/>
      <w:marLeft w:val="0"/>
      <w:marRight w:val="0"/>
      <w:marTop w:val="0"/>
      <w:marBottom w:val="0"/>
      <w:divBdr>
        <w:top w:val="none" w:sz="0" w:space="0" w:color="auto"/>
        <w:left w:val="none" w:sz="0" w:space="0" w:color="auto"/>
        <w:bottom w:val="none" w:sz="0" w:space="0" w:color="auto"/>
        <w:right w:val="none" w:sz="0" w:space="0" w:color="auto"/>
      </w:divBdr>
    </w:div>
    <w:div w:id="557404049">
      <w:bodyDiv w:val="1"/>
      <w:marLeft w:val="0"/>
      <w:marRight w:val="0"/>
      <w:marTop w:val="0"/>
      <w:marBottom w:val="0"/>
      <w:divBdr>
        <w:top w:val="none" w:sz="0" w:space="0" w:color="auto"/>
        <w:left w:val="none" w:sz="0" w:space="0" w:color="auto"/>
        <w:bottom w:val="none" w:sz="0" w:space="0" w:color="auto"/>
        <w:right w:val="none" w:sz="0" w:space="0" w:color="auto"/>
      </w:divBdr>
    </w:div>
    <w:div w:id="711617127">
      <w:bodyDiv w:val="1"/>
      <w:marLeft w:val="0"/>
      <w:marRight w:val="0"/>
      <w:marTop w:val="0"/>
      <w:marBottom w:val="0"/>
      <w:divBdr>
        <w:top w:val="none" w:sz="0" w:space="0" w:color="auto"/>
        <w:left w:val="none" w:sz="0" w:space="0" w:color="auto"/>
        <w:bottom w:val="none" w:sz="0" w:space="0" w:color="auto"/>
        <w:right w:val="none" w:sz="0" w:space="0" w:color="auto"/>
      </w:divBdr>
    </w:div>
    <w:div w:id="780342334">
      <w:bodyDiv w:val="1"/>
      <w:marLeft w:val="0"/>
      <w:marRight w:val="0"/>
      <w:marTop w:val="0"/>
      <w:marBottom w:val="0"/>
      <w:divBdr>
        <w:top w:val="none" w:sz="0" w:space="0" w:color="auto"/>
        <w:left w:val="none" w:sz="0" w:space="0" w:color="auto"/>
        <w:bottom w:val="none" w:sz="0" w:space="0" w:color="auto"/>
        <w:right w:val="none" w:sz="0" w:space="0" w:color="auto"/>
      </w:divBdr>
    </w:div>
    <w:div w:id="839584675">
      <w:bodyDiv w:val="1"/>
      <w:marLeft w:val="0"/>
      <w:marRight w:val="0"/>
      <w:marTop w:val="0"/>
      <w:marBottom w:val="0"/>
      <w:divBdr>
        <w:top w:val="none" w:sz="0" w:space="0" w:color="auto"/>
        <w:left w:val="none" w:sz="0" w:space="0" w:color="auto"/>
        <w:bottom w:val="none" w:sz="0" w:space="0" w:color="auto"/>
        <w:right w:val="none" w:sz="0" w:space="0" w:color="auto"/>
      </w:divBdr>
    </w:div>
    <w:div w:id="1069495371">
      <w:bodyDiv w:val="1"/>
      <w:marLeft w:val="0"/>
      <w:marRight w:val="0"/>
      <w:marTop w:val="0"/>
      <w:marBottom w:val="0"/>
      <w:divBdr>
        <w:top w:val="none" w:sz="0" w:space="0" w:color="auto"/>
        <w:left w:val="none" w:sz="0" w:space="0" w:color="auto"/>
        <w:bottom w:val="none" w:sz="0" w:space="0" w:color="auto"/>
        <w:right w:val="none" w:sz="0" w:space="0" w:color="auto"/>
      </w:divBdr>
    </w:div>
    <w:div w:id="1077166961">
      <w:bodyDiv w:val="1"/>
      <w:marLeft w:val="0"/>
      <w:marRight w:val="0"/>
      <w:marTop w:val="0"/>
      <w:marBottom w:val="0"/>
      <w:divBdr>
        <w:top w:val="none" w:sz="0" w:space="0" w:color="auto"/>
        <w:left w:val="none" w:sz="0" w:space="0" w:color="auto"/>
        <w:bottom w:val="none" w:sz="0" w:space="0" w:color="auto"/>
        <w:right w:val="none" w:sz="0" w:space="0" w:color="auto"/>
      </w:divBdr>
    </w:div>
    <w:div w:id="1367877085">
      <w:bodyDiv w:val="1"/>
      <w:marLeft w:val="0"/>
      <w:marRight w:val="0"/>
      <w:marTop w:val="0"/>
      <w:marBottom w:val="0"/>
      <w:divBdr>
        <w:top w:val="none" w:sz="0" w:space="0" w:color="auto"/>
        <w:left w:val="none" w:sz="0" w:space="0" w:color="auto"/>
        <w:bottom w:val="none" w:sz="0" w:space="0" w:color="auto"/>
        <w:right w:val="none" w:sz="0" w:space="0" w:color="auto"/>
      </w:divBdr>
    </w:div>
    <w:div w:id="1676376568">
      <w:bodyDiv w:val="1"/>
      <w:marLeft w:val="0"/>
      <w:marRight w:val="0"/>
      <w:marTop w:val="0"/>
      <w:marBottom w:val="0"/>
      <w:divBdr>
        <w:top w:val="none" w:sz="0" w:space="0" w:color="auto"/>
        <w:left w:val="none" w:sz="0" w:space="0" w:color="auto"/>
        <w:bottom w:val="none" w:sz="0" w:space="0" w:color="auto"/>
        <w:right w:val="none" w:sz="0" w:space="0" w:color="auto"/>
      </w:divBdr>
    </w:div>
    <w:div w:id="1889996681">
      <w:marLeft w:val="0"/>
      <w:marRight w:val="0"/>
      <w:marTop w:val="0"/>
      <w:marBottom w:val="0"/>
      <w:divBdr>
        <w:top w:val="none" w:sz="0" w:space="0" w:color="auto"/>
        <w:left w:val="none" w:sz="0" w:space="0" w:color="auto"/>
        <w:bottom w:val="none" w:sz="0" w:space="0" w:color="auto"/>
        <w:right w:val="none" w:sz="0" w:space="0" w:color="auto"/>
      </w:divBdr>
    </w:div>
    <w:div w:id="1889996682">
      <w:marLeft w:val="0"/>
      <w:marRight w:val="0"/>
      <w:marTop w:val="0"/>
      <w:marBottom w:val="0"/>
      <w:divBdr>
        <w:top w:val="none" w:sz="0" w:space="0" w:color="auto"/>
        <w:left w:val="none" w:sz="0" w:space="0" w:color="auto"/>
        <w:bottom w:val="none" w:sz="0" w:space="0" w:color="auto"/>
        <w:right w:val="none" w:sz="0" w:space="0" w:color="auto"/>
      </w:divBdr>
    </w:div>
    <w:div w:id="18899966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milanya1996@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69F6-F607-4840-AC28-078DDFF8D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4683</Words>
  <Characters>26699</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9. Обстоятельства непреодолимой силы (форс-мажор)</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6</cp:revision>
  <cp:lastPrinted>2025-07-07T14:23:00Z</cp:lastPrinted>
  <dcterms:created xsi:type="dcterms:W3CDTF">2026-08-27T07:43:00Z</dcterms:created>
  <dcterms:modified xsi:type="dcterms:W3CDTF">2026-08-28T12:21:00Z</dcterms:modified>
</cp:coreProperties>
</file>