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0DE" w:rsidRPr="00AF1306" w:rsidRDefault="002E4532" w:rsidP="007E7C6B">
      <w:pPr>
        <w:pStyle w:val="a5"/>
        <w:outlineLvl w:val="0"/>
        <w:rPr>
          <w:sz w:val="22"/>
          <w:szCs w:val="22"/>
        </w:rPr>
      </w:pPr>
      <w:r w:rsidRPr="00D017AA">
        <w:rPr>
          <w:sz w:val="24"/>
          <w:szCs w:val="24"/>
        </w:rPr>
        <w:t>КОНТРАКТ</w:t>
      </w:r>
      <w:r w:rsidR="00424B09" w:rsidRPr="00D017AA">
        <w:rPr>
          <w:sz w:val="24"/>
          <w:szCs w:val="24"/>
        </w:rPr>
        <w:t xml:space="preserve"> </w:t>
      </w:r>
      <w:r w:rsidR="00F020DE" w:rsidRPr="00D017AA">
        <w:rPr>
          <w:sz w:val="24"/>
          <w:szCs w:val="24"/>
        </w:rPr>
        <w:t xml:space="preserve">№ </w:t>
      </w:r>
      <w:r w:rsidR="00093A04" w:rsidRPr="00AF1306">
        <w:rPr>
          <w:sz w:val="22"/>
          <w:szCs w:val="22"/>
        </w:rPr>
        <w:t>_________</w:t>
      </w:r>
      <w:r w:rsidR="00424B09" w:rsidRPr="00AF1306">
        <w:rPr>
          <w:sz w:val="22"/>
          <w:szCs w:val="22"/>
        </w:rPr>
        <w:t>_________</w:t>
      </w:r>
    </w:p>
    <w:p w:rsidR="008631C4" w:rsidRDefault="00A425F2" w:rsidP="00A425F2">
      <w:pPr>
        <w:pStyle w:val="a5"/>
        <w:tabs>
          <w:tab w:val="left" w:pos="3570"/>
          <w:tab w:val="center" w:pos="4748"/>
        </w:tabs>
        <w:outlineLvl w:val="0"/>
        <w:rPr>
          <w:b w:val="0"/>
          <w:sz w:val="22"/>
          <w:szCs w:val="22"/>
        </w:rPr>
      </w:pPr>
      <w:r w:rsidRPr="00AF1306">
        <w:rPr>
          <w:b w:val="0"/>
          <w:sz w:val="22"/>
          <w:szCs w:val="22"/>
        </w:rPr>
        <w:t>поставка печатных изданий для комплектования библиотечного фонда</w:t>
      </w:r>
    </w:p>
    <w:p w:rsidR="00F231B7" w:rsidRPr="00F231B7" w:rsidRDefault="00F231B7" w:rsidP="00F231B7">
      <w:pPr>
        <w:tabs>
          <w:tab w:val="left" w:pos="2655"/>
        </w:tabs>
        <w:jc w:val="center"/>
        <w:rPr>
          <w:sz w:val="22"/>
          <w:szCs w:val="22"/>
        </w:rPr>
      </w:pPr>
      <w:r w:rsidRPr="00AF1306">
        <w:rPr>
          <w:sz w:val="22"/>
          <w:szCs w:val="22"/>
        </w:rPr>
        <w:t xml:space="preserve">(ИКЗ </w:t>
      </w:r>
      <w:r w:rsidR="00A05971" w:rsidRPr="00A05971">
        <w:rPr>
          <w:sz w:val="22"/>
          <w:szCs w:val="22"/>
        </w:rPr>
        <w:t>261770401752577040100100310000000244</w:t>
      </w:r>
      <w:r w:rsidRPr="00AF1306">
        <w:rPr>
          <w:sz w:val="22"/>
          <w:szCs w:val="22"/>
        </w:rPr>
        <w:t>)</w:t>
      </w:r>
    </w:p>
    <w:p w:rsidR="00E1597D" w:rsidRPr="00AF1306" w:rsidRDefault="00E1597D" w:rsidP="009D5425">
      <w:pPr>
        <w:pStyle w:val="a5"/>
        <w:outlineLvl w:val="0"/>
        <w:rPr>
          <w:b w:val="0"/>
          <w:sz w:val="22"/>
          <w:szCs w:val="22"/>
        </w:rPr>
      </w:pPr>
    </w:p>
    <w:p w:rsidR="00F020DE" w:rsidRPr="00AF1306" w:rsidRDefault="00F020DE" w:rsidP="00F020DE">
      <w:pPr>
        <w:outlineLvl w:val="0"/>
        <w:rPr>
          <w:sz w:val="22"/>
          <w:szCs w:val="22"/>
        </w:rPr>
      </w:pPr>
      <w:r w:rsidRPr="00AF1306">
        <w:rPr>
          <w:sz w:val="22"/>
          <w:szCs w:val="22"/>
        </w:rPr>
        <w:t xml:space="preserve">г. Москва  </w:t>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Pr="00AF1306">
        <w:rPr>
          <w:sz w:val="22"/>
          <w:szCs w:val="22"/>
        </w:rPr>
        <w:tab/>
      </w:r>
      <w:r w:rsidR="00252C03" w:rsidRPr="00AF1306">
        <w:rPr>
          <w:sz w:val="22"/>
          <w:szCs w:val="22"/>
        </w:rPr>
        <w:t xml:space="preserve">  </w:t>
      </w:r>
      <w:r w:rsidR="000A30A4" w:rsidRPr="00AF1306">
        <w:rPr>
          <w:sz w:val="22"/>
          <w:szCs w:val="22"/>
        </w:rPr>
        <w:t xml:space="preserve">      </w:t>
      </w:r>
      <w:r w:rsidR="00252C03" w:rsidRPr="00AF1306">
        <w:rPr>
          <w:sz w:val="22"/>
          <w:szCs w:val="22"/>
        </w:rPr>
        <w:t xml:space="preserve">  </w:t>
      </w:r>
      <w:r w:rsidR="00090CC4" w:rsidRPr="00AF1306">
        <w:rPr>
          <w:sz w:val="22"/>
          <w:szCs w:val="22"/>
        </w:rPr>
        <w:t xml:space="preserve">  </w:t>
      </w:r>
      <w:r w:rsidR="00AF1306">
        <w:rPr>
          <w:sz w:val="22"/>
          <w:szCs w:val="22"/>
        </w:rPr>
        <w:t xml:space="preserve">                </w:t>
      </w:r>
      <w:r w:rsidR="00252C03" w:rsidRPr="00AF1306">
        <w:rPr>
          <w:sz w:val="22"/>
          <w:szCs w:val="22"/>
        </w:rPr>
        <w:t>«__</w:t>
      </w:r>
      <w:r w:rsidR="006E2DB8" w:rsidRPr="00AF1306">
        <w:rPr>
          <w:sz w:val="22"/>
          <w:szCs w:val="22"/>
        </w:rPr>
        <w:t>_</w:t>
      </w:r>
      <w:r w:rsidR="00252C03" w:rsidRPr="00AF1306">
        <w:rPr>
          <w:sz w:val="22"/>
          <w:szCs w:val="22"/>
        </w:rPr>
        <w:t>_» ________</w:t>
      </w:r>
      <w:r w:rsidR="006E2DB8" w:rsidRPr="00AF1306">
        <w:rPr>
          <w:sz w:val="22"/>
          <w:szCs w:val="22"/>
        </w:rPr>
        <w:t>___</w:t>
      </w:r>
      <w:r w:rsidR="00090CC4" w:rsidRPr="00AF1306">
        <w:rPr>
          <w:sz w:val="22"/>
          <w:szCs w:val="22"/>
        </w:rPr>
        <w:t xml:space="preserve">__ </w:t>
      </w:r>
      <w:r w:rsidR="00424B09" w:rsidRPr="00AF1306">
        <w:rPr>
          <w:sz w:val="22"/>
          <w:szCs w:val="22"/>
        </w:rPr>
        <w:t>20</w:t>
      </w:r>
      <w:r w:rsidR="009378AA" w:rsidRPr="00AF1306">
        <w:rPr>
          <w:sz w:val="22"/>
          <w:szCs w:val="22"/>
        </w:rPr>
        <w:t>2</w:t>
      </w:r>
      <w:r w:rsidR="00A05971">
        <w:rPr>
          <w:sz w:val="22"/>
          <w:szCs w:val="22"/>
        </w:rPr>
        <w:t>6</w:t>
      </w:r>
      <w:r w:rsidRPr="00AF1306">
        <w:rPr>
          <w:sz w:val="22"/>
          <w:szCs w:val="22"/>
        </w:rPr>
        <w:t xml:space="preserve"> г.</w:t>
      </w:r>
    </w:p>
    <w:p w:rsidR="00806160" w:rsidRPr="00AF1306" w:rsidRDefault="00806160" w:rsidP="00633AB3">
      <w:pPr>
        <w:outlineLvl w:val="0"/>
        <w:rPr>
          <w:sz w:val="22"/>
          <w:szCs w:val="22"/>
        </w:rPr>
      </w:pPr>
    </w:p>
    <w:p w:rsidR="00413DB0" w:rsidRPr="00AF1306" w:rsidRDefault="005515F5" w:rsidP="005515F5">
      <w:pPr>
        <w:jc w:val="both"/>
        <w:rPr>
          <w:sz w:val="22"/>
          <w:szCs w:val="22"/>
        </w:rPr>
      </w:pPr>
      <w:r w:rsidRPr="00AF1306">
        <w:rPr>
          <w:b/>
          <w:sz w:val="22"/>
          <w:szCs w:val="22"/>
        </w:rPr>
        <w:t xml:space="preserve">              </w:t>
      </w:r>
      <w:r w:rsidR="00CE2813" w:rsidRPr="00AF1306">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w:t>
      </w:r>
      <w:r w:rsidR="004601D0" w:rsidRPr="00AF1306">
        <w:rPr>
          <w:b/>
          <w:sz w:val="22"/>
          <w:szCs w:val="22"/>
        </w:rPr>
        <w:t xml:space="preserve"> (Музеи Московского Кремля),</w:t>
      </w:r>
      <w:r w:rsidR="00CE2813" w:rsidRPr="00AF1306">
        <w:rPr>
          <w:b/>
          <w:sz w:val="22"/>
          <w:szCs w:val="22"/>
        </w:rPr>
        <w:t xml:space="preserve"> </w:t>
      </w:r>
      <w:r w:rsidR="00CE2813" w:rsidRPr="00AF1306">
        <w:rPr>
          <w:sz w:val="22"/>
          <w:szCs w:val="22"/>
        </w:rPr>
        <w:t xml:space="preserve">именуемое в дальнейшем </w:t>
      </w:r>
      <w:r w:rsidR="00CE2813" w:rsidRPr="00AF1306">
        <w:rPr>
          <w:b/>
          <w:sz w:val="22"/>
          <w:szCs w:val="22"/>
        </w:rPr>
        <w:t>«Покупатель»</w:t>
      </w:r>
      <w:r w:rsidR="00CE2813" w:rsidRPr="00AF1306">
        <w:rPr>
          <w:sz w:val="22"/>
          <w:szCs w:val="22"/>
        </w:rPr>
        <w:t xml:space="preserve">, </w:t>
      </w:r>
      <w:r w:rsidR="00F231B7" w:rsidRPr="0013056A">
        <w:rPr>
          <w:sz w:val="22"/>
          <w:szCs w:val="22"/>
        </w:rPr>
        <w:t>в лице заместителя генерального директора по финансам Гречишниковой Ирины Алексеевны, действующ</w:t>
      </w:r>
      <w:r w:rsidR="005A046F">
        <w:rPr>
          <w:sz w:val="22"/>
          <w:szCs w:val="22"/>
        </w:rPr>
        <w:t>его</w:t>
      </w:r>
      <w:r w:rsidR="00F231B7" w:rsidRPr="0013056A">
        <w:rPr>
          <w:sz w:val="22"/>
          <w:szCs w:val="22"/>
        </w:rPr>
        <w:t xml:space="preserve"> на основании доверенности б/н от </w:t>
      </w:r>
      <w:r w:rsidR="00A05971">
        <w:rPr>
          <w:sz w:val="22"/>
          <w:szCs w:val="22"/>
        </w:rPr>
        <w:t>12</w:t>
      </w:r>
      <w:r w:rsidR="00F231B7" w:rsidRPr="0013056A">
        <w:rPr>
          <w:sz w:val="22"/>
          <w:szCs w:val="22"/>
        </w:rPr>
        <w:t>.01.202</w:t>
      </w:r>
      <w:r w:rsidR="00A05971">
        <w:rPr>
          <w:sz w:val="22"/>
          <w:szCs w:val="22"/>
        </w:rPr>
        <w:t>6</w:t>
      </w:r>
      <w:r w:rsidR="00F231B7" w:rsidRPr="0013056A">
        <w:rPr>
          <w:sz w:val="22"/>
          <w:szCs w:val="22"/>
        </w:rPr>
        <w:t xml:space="preserve"> г.,</w:t>
      </w:r>
      <w:r w:rsidR="00CE2813" w:rsidRPr="00AF1306">
        <w:rPr>
          <w:sz w:val="22"/>
          <w:szCs w:val="22"/>
        </w:rPr>
        <w:t xml:space="preserve"> с</w:t>
      </w:r>
      <w:r w:rsidR="00C50450" w:rsidRPr="00AF1306">
        <w:rPr>
          <w:bCs/>
          <w:spacing w:val="-2"/>
          <w:sz w:val="22"/>
          <w:szCs w:val="22"/>
        </w:rPr>
        <w:t xml:space="preserve"> одной стороны</w:t>
      </w:r>
      <w:r w:rsidR="00522B0D" w:rsidRPr="00AF1306">
        <w:rPr>
          <w:bCs/>
          <w:spacing w:val="-2"/>
          <w:sz w:val="22"/>
          <w:szCs w:val="22"/>
        </w:rPr>
        <w:t>,</w:t>
      </w:r>
      <w:r w:rsidR="00E043EA" w:rsidRPr="00AF1306">
        <w:rPr>
          <w:sz w:val="22"/>
          <w:szCs w:val="22"/>
        </w:rPr>
        <w:t xml:space="preserve"> и</w:t>
      </w:r>
      <w:r w:rsidR="00CE2813" w:rsidRPr="00AF1306">
        <w:rPr>
          <w:sz w:val="22"/>
          <w:szCs w:val="22"/>
        </w:rPr>
        <w:t xml:space="preserve"> </w:t>
      </w:r>
      <w:r w:rsidR="005A046F">
        <w:rPr>
          <w:b/>
          <w:sz w:val="22"/>
          <w:szCs w:val="22"/>
        </w:rPr>
        <w:t>____________________________________________________________________________</w:t>
      </w:r>
      <w:r w:rsidR="00A05971">
        <w:rPr>
          <w:b/>
          <w:sz w:val="22"/>
          <w:szCs w:val="22"/>
        </w:rPr>
        <w:t xml:space="preserve"> (</w:t>
      </w:r>
      <w:r w:rsidR="005A046F">
        <w:rPr>
          <w:b/>
          <w:sz w:val="22"/>
          <w:szCs w:val="22"/>
        </w:rPr>
        <w:t>__________________________</w:t>
      </w:r>
      <w:r w:rsidR="00A05971">
        <w:rPr>
          <w:b/>
          <w:sz w:val="22"/>
          <w:szCs w:val="22"/>
        </w:rPr>
        <w:t>)</w:t>
      </w:r>
      <w:r w:rsidRPr="00AF1306">
        <w:rPr>
          <w:b/>
          <w:sz w:val="22"/>
          <w:szCs w:val="22"/>
        </w:rPr>
        <w:t>,</w:t>
      </w:r>
      <w:r w:rsidR="00DD6BCB" w:rsidRPr="00AF1306">
        <w:rPr>
          <w:b/>
          <w:sz w:val="22"/>
          <w:szCs w:val="22"/>
        </w:rPr>
        <w:t xml:space="preserve"> </w:t>
      </w:r>
      <w:r w:rsidR="00F231B7">
        <w:rPr>
          <w:sz w:val="22"/>
          <w:szCs w:val="22"/>
        </w:rPr>
        <w:t>именуем</w:t>
      </w:r>
      <w:r w:rsidR="00A05971">
        <w:rPr>
          <w:sz w:val="22"/>
          <w:szCs w:val="22"/>
        </w:rPr>
        <w:t>ое</w:t>
      </w:r>
      <w:r w:rsidR="00F231B7">
        <w:rPr>
          <w:sz w:val="22"/>
          <w:szCs w:val="22"/>
        </w:rPr>
        <w:t xml:space="preserve"> </w:t>
      </w:r>
      <w:r w:rsidR="00CE2813" w:rsidRPr="00AF1306">
        <w:rPr>
          <w:sz w:val="22"/>
          <w:szCs w:val="22"/>
        </w:rPr>
        <w:t xml:space="preserve">в дальнейшем </w:t>
      </w:r>
      <w:r w:rsidR="00CE2813" w:rsidRPr="00AF1306">
        <w:rPr>
          <w:b/>
          <w:sz w:val="22"/>
          <w:szCs w:val="22"/>
        </w:rPr>
        <w:t>«Поставщик»</w:t>
      </w:r>
      <w:r w:rsidR="00CE2813" w:rsidRPr="00AF1306">
        <w:rPr>
          <w:sz w:val="22"/>
          <w:szCs w:val="22"/>
        </w:rPr>
        <w:t>,</w:t>
      </w:r>
      <w:r w:rsidR="00DD6BCB" w:rsidRPr="00AF1306">
        <w:rPr>
          <w:sz w:val="22"/>
          <w:szCs w:val="22"/>
        </w:rPr>
        <w:t xml:space="preserve"> </w:t>
      </w:r>
      <w:r w:rsidR="008C3204" w:rsidRPr="006D6837">
        <w:rPr>
          <w:bCs/>
          <w:spacing w:val="-2"/>
          <w:sz w:val="22"/>
          <w:szCs w:val="22"/>
        </w:rPr>
        <w:t xml:space="preserve">в лице </w:t>
      </w:r>
      <w:r w:rsidR="005A046F">
        <w:rPr>
          <w:bCs/>
          <w:spacing w:val="-2"/>
          <w:sz w:val="22"/>
          <w:szCs w:val="22"/>
        </w:rPr>
        <w:t>_____________________</w:t>
      </w:r>
      <w:r w:rsidR="007A719C">
        <w:rPr>
          <w:bCs/>
          <w:spacing w:val="-2"/>
          <w:sz w:val="22"/>
          <w:szCs w:val="22"/>
        </w:rPr>
        <w:t xml:space="preserve"> </w:t>
      </w:r>
      <w:r w:rsidR="005A046F">
        <w:rPr>
          <w:bCs/>
          <w:spacing w:val="-2"/>
          <w:sz w:val="22"/>
          <w:szCs w:val="22"/>
        </w:rPr>
        <w:t>___________________________________</w:t>
      </w:r>
      <w:r w:rsidR="008C3204" w:rsidRPr="006D6837">
        <w:rPr>
          <w:bCs/>
          <w:spacing w:val="-2"/>
          <w:sz w:val="22"/>
          <w:szCs w:val="22"/>
        </w:rPr>
        <w:t>,</w:t>
      </w:r>
      <w:r w:rsidR="008C3204" w:rsidRPr="006D6837">
        <w:rPr>
          <w:sz w:val="22"/>
          <w:szCs w:val="22"/>
        </w:rPr>
        <w:t xml:space="preserve"> действующе</w:t>
      </w:r>
      <w:r w:rsidR="005A046F">
        <w:rPr>
          <w:sz w:val="22"/>
          <w:szCs w:val="22"/>
        </w:rPr>
        <w:t>го</w:t>
      </w:r>
      <w:r w:rsidR="008C3204" w:rsidRPr="006D6837">
        <w:rPr>
          <w:sz w:val="22"/>
          <w:szCs w:val="22"/>
        </w:rPr>
        <w:t xml:space="preserve"> на основании </w:t>
      </w:r>
      <w:r w:rsidR="005A046F">
        <w:rPr>
          <w:sz w:val="22"/>
          <w:szCs w:val="22"/>
        </w:rPr>
        <w:t>______________</w:t>
      </w:r>
      <w:r w:rsidR="008C3204" w:rsidRPr="006D6837">
        <w:rPr>
          <w:sz w:val="22"/>
          <w:szCs w:val="22"/>
        </w:rPr>
        <w:t>,</w:t>
      </w:r>
      <w:r w:rsidR="008C3204">
        <w:rPr>
          <w:sz w:val="22"/>
          <w:szCs w:val="22"/>
        </w:rPr>
        <w:t xml:space="preserve"> </w:t>
      </w:r>
      <w:r w:rsidR="00E043EA" w:rsidRPr="00AF1306">
        <w:rPr>
          <w:sz w:val="22"/>
          <w:szCs w:val="22"/>
        </w:rPr>
        <w:t>с другой стороны, вместе имену</w:t>
      </w:r>
      <w:r w:rsidR="00314FFE" w:rsidRPr="00AF1306">
        <w:rPr>
          <w:sz w:val="22"/>
          <w:szCs w:val="22"/>
        </w:rPr>
        <w:t xml:space="preserve">емые «Стороны», </w:t>
      </w:r>
      <w:r w:rsidR="00BF3F5C" w:rsidRPr="00AF1306">
        <w:rPr>
          <w:sz w:val="22"/>
          <w:szCs w:val="22"/>
        </w:rPr>
        <w:t xml:space="preserve">в </w:t>
      </w:r>
      <w:r w:rsidR="00940A5D" w:rsidRPr="00AF1306">
        <w:rPr>
          <w:sz w:val="22"/>
          <w:szCs w:val="22"/>
        </w:rPr>
        <w:t xml:space="preserve">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w:t>
      </w:r>
      <w:r w:rsidR="0009001C">
        <w:rPr>
          <w:sz w:val="22"/>
          <w:szCs w:val="22"/>
        </w:rPr>
        <w:t xml:space="preserve"> </w:t>
      </w:r>
      <w:r w:rsidR="00940A5D" w:rsidRPr="00AF1306">
        <w:rPr>
          <w:sz w:val="22"/>
          <w:szCs w:val="22"/>
        </w:rPr>
        <w:t>№ 44-ФЗ</w:t>
      </w:r>
      <w:r w:rsidR="002346AC" w:rsidRPr="00AF1306">
        <w:rPr>
          <w:sz w:val="22"/>
          <w:szCs w:val="22"/>
        </w:rPr>
        <w:t xml:space="preserve"> (далее – Закон о контрактной системе)</w:t>
      </w:r>
      <w:r w:rsidR="00655832" w:rsidRPr="00AF1306">
        <w:rPr>
          <w:sz w:val="22"/>
          <w:szCs w:val="22"/>
        </w:rPr>
        <w:t xml:space="preserve">, </w:t>
      </w:r>
      <w:r w:rsidR="00940A5D" w:rsidRPr="00AF1306">
        <w:rPr>
          <w:sz w:val="22"/>
          <w:szCs w:val="22"/>
        </w:rPr>
        <w:t xml:space="preserve">заключили настоящий </w:t>
      </w:r>
      <w:r w:rsidR="002E4532" w:rsidRPr="00AF1306">
        <w:rPr>
          <w:sz w:val="22"/>
          <w:szCs w:val="22"/>
        </w:rPr>
        <w:t>контракт</w:t>
      </w:r>
      <w:r w:rsidR="00940A5D" w:rsidRPr="00AF1306">
        <w:rPr>
          <w:sz w:val="22"/>
          <w:szCs w:val="22"/>
        </w:rPr>
        <w:t xml:space="preserve"> (далее - </w:t>
      </w:r>
      <w:r w:rsidR="002E4532" w:rsidRPr="00AF1306">
        <w:rPr>
          <w:sz w:val="22"/>
          <w:szCs w:val="22"/>
        </w:rPr>
        <w:t>Контракт</w:t>
      </w:r>
      <w:r w:rsidR="00940A5D" w:rsidRPr="00AF1306">
        <w:rPr>
          <w:sz w:val="22"/>
          <w:szCs w:val="22"/>
        </w:rPr>
        <w:t>) о нижеследующем</w:t>
      </w:r>
      <w:r w:rsidR="00522B0D" w:rsidRPr="00AF1306">
        <w:rPr>
          <w:sz w:val="22"/>
          <w:szCs w:val="22"/>
        </w:rPr>
        <w:t>.</w:t>
      </w:r>
    </w:p>
    <w:p w:rsidR="00A425F2" w:rsidRPr="00AF1306" w:rsidRDefault="00A425F2" w:rsidP="00D017AA">
      <w:pPr>
        <w:tabs>
          <w:tab w:val="left" w:pos="2955"/>
        </w:tabs>
        <w:jc w:val="both"/>
        <w:rPr>
          <w:bCs/>
          <w:spacing w:val="-2"/>
          <w:sz w:val="22"/>
          <w:szCs w:val="22"/>
        </w:rPr>
      </w:pPr>
    </w:p>
    <w:p w:rsidR="00D017AA" w:rsidRPr="00AF1306" w:rsidRDefault="00267DC4" w:rsidP="00AF1306">
      <w:pPr>
        <w:pStyle w:val="ad"/>
        <w:numPr>
          <w:ilvl w:val="0"/>
          <w:numId w:val="39"/>
        </w:numPr>
        <w:jc w:val="center"/>
        <w:outlineLvl w:val="0"/>
        <w:rPr>
          <w:b/>
          <w:sz w:val="22"/>
          <w:szCs w:val="22"/>
        </w:rPr>
      </w:pPr>
      <w:r w:rsidRPr="00AF1306">
        <w:rPr>
          <w:b/>
          <w:sz w:val="22"/>
          <w:szCs w:val="22"/>
        </w:rPr>
        <w:t xml:space="preserve">ПРЕДМЕТ </w:t>
      </w:r>
      <w:r w:rsidR="002E4532" w:rsidRPr="00AF1306">
        <w:rPr>
          <w:b/>
          <w:sz w:val="22"/>
          <w:szCs w:val="22"/>
        </w:rPr>
        <w:t>КОНТРАКТ</w:t>
      </w:r>
      <w:r w:rsidRPr="00AF1306">
        <w:rPr>
          <w:b/>
          <w:sz w:val="22"/>
          <w:szCs w:val="22"/>
        </w:rPr>
        <w:t>А</w:t>
      </w:r>
    </w:p>
    <w:p w:rsidR="00267DC4" w:rsidRPr="00F231B7"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 xml:space="preserve">Поставщик обязуется поставить Покупателю </w:t>
      </w:r>
      <w:r w:rsidRPr="00AF1306">
        <w:rPr>
          <w:sz w:val="22"/>
          <w:szCs w:val="22"/>
        </w:rPr>
        <w:t>печатные издания для комплектования библиотечного фонда</w:t>
      </w:r>
      <w:r w:rsidRPr="00AF1306">
        <w:rPr>
          <w:b w:val="0"/>
          <w:sz w:val="22"/>
          <w:szCs w:val="22"/>
        </w:rPr>
        <w:t xml:space="preserve"> (далее</w:t>
      </w:r>
      <w:r w:rsidR="00A7231D" w:rsidRPr="00AF1306">
        <w:rPr>
          <w:b w:val="0"/>
          <w:sz w:val="22"/>
          <w:szCs w:val="22"/>
        </w:rPr>
        <w:t xml:space="preserve"> </w:t>
      </w:r>
      <w:r w:rsidRPr="00AF1306">
        <w:rPr>
          <w:b w:val="0"/>
          <w:sz w:val="22"/>
          <w:szCs w:val="22"/>
        </w:rPr>
        <w:t>– Товар)</w:t>
      </w:r>
      <w:r w:rsidR="007712F0" w:rsidRPr="00AF1306">
        <w:rPr>
          <w:b w:val="0"/>
          <w:sz w:val="22"/>
          <w:szCs w:val="22"/>
        </w:rPr>
        <w:t>,</w:t>
      </w:r>
      <w:r w:rsidRPr="00AF1306">
        <w:rPr>
          <w:b w:val="0"/>
          <w:sz w:val="22"/>
          <w:szCs w:val="22"/>
        </w:rPr>
        <w:t xml:space="preserve"> согласно Перечн</w:t>
      </w:r>
      <w:r w:rsidR="00A7231D" w:rsidRPr="00AF1306">
        <w:rPr>
          <w:b w:val="0"/>
          <w:sz w:val="22"/>
          <w:szCs w:val="22"/>
        </w:rPr>
        <w:t>ю</w:t>
      </w:r>
      <w:r w:rsidRPr="00AF1306">
        <w:rPr>
          <w:b w:val="0"/>
          <w:sz w:val="22"/>
          <w:szCs w:val="22"/>
        </w:rPr>
        <w:t xml:space="preserve"> </w:t>
      </w:r>
      <w:r w:rsidR="00A7231D" w:rsidRPr="00AF1306">
        <w:rPr>
          <w:b w:val="0"/>
          <w:sz w:val="22"/>
          <w:szCs w:val="22"/>
        </w:rPr>
        <w:t xml:space="preserve">заказываемых </w:t>
      </w:r>
      <w:r w:rsidRPr="00AF1306">
        <w:rPr>
          <w:b w:val="0"/>
          <w:sz w:val="22"/>
          <w:szCs w:val="22"/>
        </w:rPr>
        <w:t xml:space="preserve">изданий (Приложение № </w:t>
      </w:r>
      <w:r w:rsidR="007712F0" w:rsidRPr="00AF1306">
        <w:rPr>
          <w:b w:val="0"/>
          <w:sz w:val="22"/>
          <w:szCs w:val="22"/>
        </w:rPr>
        <w:t>1</w:t>
      </w:r>
      <w:r w:rsidR="00F231B7">
        <w:rPr>
          <w:b w:val="0"/>
          <w:sz w:val="22"/>
          <w:szCs w:val="22"/>
        </w:rPr>
        <w:t xml:space="preserve"> к Контракту</w:t>
      </w:r>
      <w:r w:rsidRPr="00AF1306">
        <w:rPr>
          <w:b w:val="0"/>
          <w:sz w:val="22"/>
          <w:szCs w:val="22"/>
        </w:rPr>
        <w:t xml:space="preserve">). </w:t>
      </w:r>
      <w:r w:rsidR="00F231B7" w:rsidRPr="00F231B7">
        <w:rPr>
          <w:b w:val="0"/>
          <w:sz w:val="22"/>
          <w:szCs w:val="22"/>
        </w:rPr>
        <w:t>Товар должен соответствовать относящимся к данному виду продукции государственным и отраслевым стандартам, требованиям, предъявляемым к безопасности Товара.</w:t>
      </w:r>
    </w:p>
    <w:p w:rsidR="00267DC4" w:rsidRPr="00AF1306" w:rsidRDefault="002C67D9"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Поставка производится</w:t>
      </w:r>
      <w:r w:rsidR="00946844" w:rsidRPr="00AF1306">
        <w:rPr>
          <w:b w:val="0"/>
          <w:sz w:val="22"/>
          <w:szCs w:val="22"/>
        </w:rPr>
        <w:t xml:space="preserve"> единовременно</w:t>
      </w:r>
      <w:r w:rsidRPr="00AF1306">
        <w:rPr>
          <w:b w:val="0"/>
          <w:sz w:val="22"/>
          <w:szCs w:val="22"/>
        </w:rPr>
        <w:t xml:space="preserve"> путем </w:t>
      </w:r>
      <w:r w:rsidR="0011528B">
        <w:rPr>
          <w:b w:val="0"/>
          <w:sz w:val="22"/>
          <w:szCs w:val="22"/>
        </w:rPr>
        <w:t>самовывоза</w:t>
      </w:r>
      <w:r w:rsidR="00795EA1" w:rsidRPr="00AF1306">
        <w:rPr>
          <w:b w:val="0"/>
          <w:sz w:val="22"/>
          <w:szCs w:val="22"/>
        </w:rPr>
        <w:t xml:space="preserve"> </w:t>
      </w:r>
      <w:r w:rsidR="0011528B" w:rsidRPr="00AF1306">
        <w:rPr>
          <w:b w:val="0"/>
          <w:sz w:val="22"/>
          <w:szCs w:val="22"/>
        </w:rPr>
        <w:t>Покупател</w:t>
      </w:r>
      <w:r w:rsidR="0011528B">
        <w:rPr>
          <w:b w:val="0"/>
          <w:sz w:val="22"/>
          <w:szCs w:val="22"/>
        </w:rPr>
        <w:t>ем</w:t>
      </w:r>
      <w:r w:rsidR="0011528B" w:rsidRPr="00AF1306">
        <w:rPr>
          <w:b w:val="0"/>
          <w:sz w:val="22"/>
          <w:szCs w:val="22"/>
        </w:rPr>
        <w:t xml:space="preserve"> </w:t>
      </w:r>
      <w:r w:rsidR="002E02EB" w:rsidRPr="00AF1306">
        <w:rPr>
          <w:b w:val="0"/>
          <w:sz w:val="22"/>
          <w:szCs w:val="22"/>
        </w:rPr>
        <w:t>Товара</w:t>
      </w:r>
      <w:r w:rsidR="002E02EB">
        <w:rPr>
          <w:b w:val="0"/>
          <w:sz w:val="22"/>
          <w:szCs w:val="22"/>
        </w:rPr>
        <w:t xml:space="preserve"> </w:t>
      </w:r>
      <w:r w:rsidR="0011528B">
        <w:rPr>
          <w:b w:val="0"/>
          <w:sz w:val="22"/>
          <w:szCs w:val="22"/>
        </w:rPr>
        <w:t>со</w:t>
      </w:r>
      <w:r w:rsidRPr="00AF1306">
        <w:rPr>
          <w:b w:val="0"/>
          <w:sz w:val="22"/>
          <w:szCs w:val="22"/>
        </w:rPr>
        <w:t xml:space="preserve"> склад</w:t>
      </w:r>
      <w:r w:rsidR="0011528B">
        <w:rPr>
          <w:b w:val="0"/>
          <w:sz w:val="22"/>
          <w:szCs w:val="22"/>
        </w:rPr>
        <w:t>а Поставщика</w:t>
      </w:r>
      <w:r w:rsidRPr="00AF1306">
        <w:rPr>
          <w:b w:val="0"/>
          <w:sz w:val="22"/>
          <w:szCs w:val="22"/>
        </w:rPr>
        <w:t xml:space="preserve"> по адресу: </w:t>
      </w:r>
      <w:r w:rsidR="002E02EB">
        <w:rPr>
          <w:b w:val="0"/>
          <w:sz w:val="22"/>
          <w:szCs w:val="22"/>
        </w:rPr>
        <w:t xml:space="preserve"> </w:t>
      </w:r>
      <w:r w:rsidR="005A046F">
        <w:rPr>
          <w:b w:val="0"/>
          <w:sz w:val="22"/>
          <w:szCs w:val="22"/>
        </w:rPr>
        <w:t>____________________________________________</w:t>
      </w:r>
      <w:r w:rsidR="00391D5C" w:rsidRPr="00171C1A">
        <w:rPr>
          <w:rStyle w:val="a4"/>
          <w:b w:val="0"/>
          <w:sz w:val="22"/>
          <w:szCs w:val="22"/>
        </w:rPr>
        <w:t xml:space="preserve">. </w:t>
      </w:r>
      <w:r w:rsidR="0011528B">
        <w:rPr>
          <w:rStyle w:val="a4"/>
          <w:b w:val="0"/>
          <w:sz w:val="22"/>
          <w:szCs w:val="22"/>
        </w:rPr>
        <w:t>Покупатель</w:t>
      </w:r>
      <w:r w:rsidR="00391D5C" w:rsidRPr="00AF1306">
        <w:rPr>
          <w:rStyle w:val="a4"/>
          <w:b w:val="0"/>
          <w:sz w:val="22"/>
          <w:szCs w:val="22"/>
        </w:rPr>
        <w:t xml:space="preserve"> самостоятельно обеспечивает погрузку и выгрузку Товара, а также </w:t>
      </w:r>
      <w:r w:rsidR="00F231B7">
        <w:rPr>
          <w:rStyle w:val="a4"/>
          <w:b w:val="0"/>
          <w:sz w:val="22"/>
          <w:szCs w:val="22"/>
        </w:rPr>
        <w:t xml:space="preserve">самостоятельно </w:t>
      </w:r>
      <w:r w:rsidR="00391D5C" w:rsidRPr="00AF1306">
        <w:rPr>
          <w:rStyle w:val="a4"/>
          <w:b w:val="0"/>
          <w:sz w:val="22"/>
          <w:szCs w:val="22"/>
        </w:rPr>
        <w:t>несет иные, связанные с поставкой Товара расходы. О дате и времени доставки Товара</w:t>
      </w:r>
      <w:r w:rsidRPr="00AF1306">
        <w:rPr>
          <w:rStyle w:val="a4"/>
          <w:b w:val="0"/>
          <w:sz w:val="22"/>
          <w:szCs w:val="22"/>
        </w:rPr>
        <w:t xml:space="preserve"> </w:t>
      </w:r>
      <w:r w:rsidR="00391D5C" w:rsidRPr="00AF1306">
        <w:rPr>
          <w:b w:val="0"/>
          <w:sz w:val="22"/>
          <w:szCs w:val="22"/>
        </w:rPr>
        <w:t>Поставщик предварительно</w:t>
      </w:r>
      <w:r w:rsidR="006B6AF8">
        <w:rPr>
          <w:b w:val="0"/>
          <w:sz w:val="22"/>
          <w:szCs w:val="22"/>
        </w:rPr>
        <w:t xml:space="preserve"> извещает Покупателя не позднее</w:t>
      </w:r>
      <w:r w:rsidR="00391D5C" w:rsidRPr="00AF1306">
        <w:rPr>
          <w:b w:val="0"/>
          <w:sz w:val="22"/>
          <w:szCs w:val="22"/>
        </w:rPr>
        <w:t xml:space="preserve"> чем за 2 (Два) рабочих дня по телефону:</w:t>
      </w:r>
      <w:r w:rsidR="00267DC4" w:rsidRPr="00AF1306">
        <w:rPr>
          <w:b w:val="0"/>
          <w:sz w:val="22"/>
          <w:szCs w:val="22"/>
        </w:rPr>
        <w:t xml:space="preserve"> </w:t>
      </w:r>
      <w:r w:rsidR="00391D5C" w:rsidRPr="00AF1306">
        <w:rPr>
          <w:i/>
          <w:sz w:val="22"/>
          <w:szCs w:val="22"/>
        </w:rPr>
        <w:t xml:space="preserve">+7 </w:t>
      </w:r>
      <w:r w:rsidR="00267DC4" w:rsidRPr="00AF1306">
        <w:rPr>
          <w:i/>
          <w:sz w:val="22"/>
          <w:szCs w:val="22"/>
        </w:rPr>
        <w:t>(495)</w:t>
      </w:r>
      <w:r w:rsidR="00391D5C" w:rsidRPr="00AF1306">
        <w:rPr>
          <w:i/>
          <w:sz w:val="22"/>
          <w:szCs w:val="22"/>
        </w:rPr>
        <w:t xml:space="preserve"> </w:t>
      </w:r>
      <w:r w:rsidR="00267DC4" w:rsidRPr="00AF1306">
        <w:rPr>
          <w:i/>
          <w:sz w:val="22"/>
          <w:szCs w:val="22"/>
        </w:rPr>
        <w:t>695-39-98</w:t>
      </w:r>
      <w:r w:rsidR="00F61388">
        <w:rPr>
          <w:b w:val="0"/>
          <w:sz w:val="22"/>
          <w:szCs w:val="22"/>
        </w:rPr>
        <w:t xml:space="preserve"> </w:t>
      </w:r>
      <w:r w:rsidR="00C172AF" w:rsidRPr="00AF1306">
        <w:rPr>
          <w:b w:val="0"/>
          <w:sz w:val="22"/>
          <w:szCs w:val="22"/>
        </w:rPr>
        <w:t>либо</w:t>
      </w:r>
      <w:r w:rsidR="00267DC4" w:rsidRPr="00AF1306">
        <w:rPr>
          <w:b w:val="0"/>
          <w:sz w:val="22"/>
          <w:szCs w:val="22"/>
        </w:rPr>
        <w:t xml:space="preserve"> уведомлением по </w:t>
      </w:r>
      <w:r w:rsidR="00F231B7">
        <w:rPr>
          <w:b w:val="0"/>
          <w:sz w:val="22"/>
          <w:szCs w:val="22"/>
        </w:rPr>
        <w:t>эл. почте</w:t>
      </w:r>
      <w:r w:rsidR="00267DC4" w:rsidRPr="00AF1306">
        <w:rPr>
          <w:b w:val="0"/>
          <w:sz w:val="22"/>
          <w:szCs w:val="22"/>
        </w:rPr>
        <w:t xml:space="preserve">: </w:t>
      </w:r>
      <w:hyperlink r:id="rId8" w:history="1">
        <w:r w:rsidR="00C73112" w:rsidRPr="00AF1306">
          <w:rPr>
            <w:rStyle w:val="ac"/>
            <w:i/>
            <w:sz w:val="22"/>
            <w:szCs w:val="22"/>
            <w:lang w:val="en-US"/>
          </w:rPr>
          <w:t>library</w:t>
        </w:r>
        <w:r w:rsidR="00C73112" w:rsidRPr="00AF1306">
          <w:rPr>
            <w:rStyle w:val="ac"/>
            <w:i/>
            <w:sz w:val="22"/>
            <w:szCs w:val="22"/>
          </w:rPr>
          <w:t>@</w:t>
        </w:r>
        <w:r w:rsidR="00C73112" w:rsidRPr="00AF1306">
          <w:rPr>
            <w:rStyle w:val="ac"/>
            <w:i/>
            <w:sz w:val="22"/>
            <w:szCs w:val="22"/>
            <w:lang w:val="en-US"/>
          </w:rPr>
          <w:t>kremlin</w:t>
        </w:r>
        <w:r w:rsidR="00C73112" w:rsidRPr="00AF1306">
          <w:rPr>
            <w:rStyle w:val="ac"/>
            <w:i/>
            <w:sz w:val="22"/>
            <w:szCs w:val="22"/>
          </w:rPr>
          <w:t>.</w:t>
        </w:r>
        <w:r w:rsidR="00C73112" w:rsidRPr="00AF1306">
          <w:rPr>
            <w:rStyle w:val="ac"/>
            <w:i/>
            <w:sz w:val="22"/>
            <w:szCs w:val="22"/>
            <w:lang w:val="en-US"/>
          </w:rPr>
          <w:t>museum</w:t>
        </w:r>
        <w:r w:rsidR="00C73112" w:rsidRPr="00AF1306">
          <w:rPr>
            <w:rStyle w:val="ac"/>
            <w:i/>
            <w:sz w:val="22"/>
            <w:szCs w:val="22"/>
          </w:rPr>
          <w:t>.</w:t>
        </w:r>
        <w:r w:rsidR="00C73112" w:rsidRPr="00AF1306">
          <w:rPr>
            <w:rStyle w:val="ac"/>
            <w:i/>
            <w:sz w:val="22"/>
            <w:szCs w:val="22"/>
            <w:lang w:val="en-US"/>
          </w:rPr>
          <w:t>ru</w:t>
        </w:r>
      </w:hyperlink>
      <w:r w:rsidR="00267DC4" w:rsidRPr="00AF1306">
        <w:rPr>
          <w:b w:val="0"/>
          <w:sz w:val="22"/>
          <w:szCs w:val="22"/>
        </w:rPr>
        <w:t xml:space="preserve">. </w:t>
      </w:r>
      <w:r w:rsidR="00F231B7">
        <w:rPr>
          <w:b w:val="0"/>
          <w:sz w:val="22"/>
          <w:szCs w:val="22"/>
        </w:rPr>
        <w:t xml:space="preserve"> </w:t>
      </w:r>
      <w:r w:rsidR="00267DC4" w:rsidRPr="00AF1306">
        <w:rPr>
          <w:b w:val="0"/>
          <w:sz w:val="22"/>
          <w:szCs w:val="22"/>
        </w:rPr>
        <w:t xml:space="preserve">Поставка </w:t>
      </w:r>
      <w:r w:rsidR="00B21D83">
        <w:rPr>
          <w:b w:val="0"/>
          <w:sz w:val="22"/>
          <w:szCs w:val="22"/>
        </w:rPr>
        <w:t xml:space="preserve">Товара </w:t>
      </w:r>
      <w:r w:rsidR="00267DC4" w:rsidRPr="00AF1306">
        <w:rPr>
          <w:b w:val="0"/>
          <w:sz w:val="22"/>
          <w:szCs w:val="22"/>
        </w:rPr>
        <w:t xml:space="preserve">производится </w:t>
      </w:r>
      <w:r w:rsidR="00BE3EBE">
        <w:rPr>
          <w:b w:val="0"/>
          <w:sz w:val="22"/>
          <w:szCs w:val="22"/>
        </w:rPr>
        <w:t>в срок до</w:t>
      </w:r>
      <w:r w:rsidR="00267DC4" w:rsidRPr="00AF1306">
        <w:rPr>
          <w:b w:val="0"/>
          <w:sz w:val="22"/>
          <w:szCs w:val="22"/>
        </w:rPr>
        <w:t xml:space="preserve"> </w:t>
      </w:r>
      <w:r w:rsidR="0011528B">
        <w:rPr>
          <w:sz w:val="22"/>
          <w:szCs w:val="22"/>
        </w:rPr>
        <w:t>30</w:t>
      </w:r>
      <w:r w:rsidR="00B12C66" w:rsidRPr="00AF1306">
        <w:rPr>
          <w:sz w:val="22"/>
          <w:szCs w:val="22"/>
        </w:rPr>
        <w:t xml:space="preserve"> </w:t>
      </w:r>
      <w:r w:rsidR="0011528B">
        <w:rPr>
          <w:sz w:val="22"/>
          <w:szCs w:val="22"/>
        </w:rPr>
        <w:t>августа</w:t>
      </w:r>
      <w:r w:rsidR="00267DC4" w:rsidRPr="00AF1306">
        <w:rPr>
          <w:sz w:val="22"/>
          <w:szCs w:val="22"/>
        </w:rPr>
        <w:t xml:space="preserve"> 202</w:t>
      </w:r>
      <w:r w:rsidR="00A05971">
        <w:rPr>
          <w:sz w:val="22"/>
          <w:szCs w:val="22"/>
        </w:rPr>
        <w:t>6</w:t>
      </w:r>
      <w:r w:rsidR="00267DC4" w:rsidRPr="00AF1306">
        <w:rPr>
          <w:sz w:val="22"/>
          <w:szCs w:val="22"/>
        </w:rPr>
        <w:t xml:space="preserve"> г</w:t>
      </w:r>
      <w:r w:rsidR="00C73112" w:rsidRPr="00AF1306">
        <w:rPr>
          <w:sz w:val="22"/>
          <w:szCs w:val="22"/>
        </w:rPr>
        <w:t>ода</w:t>
      </w:r>
      <w:r w:rsidR="00BE3EBE">
        <w:rPr>
          <w:sz w:val="22"/>
          <w:szCs w:val="22"/>
        </w:rPr>
        <w:t xml:space="preserve"> </w:t>
      </w:r>
      <w:r w:rsidR="00BE3EBE" w:rsidRPr="00BE3EBE">
        <w:rPr>
          <w:b w:val="0"/>
          <w:sz w:val="22"/>
          <w:szCs w:val="22"/>
        </w:rPr>
        <w:t>включительно</w:t>
      </w:r>
      <w:r w:rsidR="00267DC4" w:rsidRPr="00BE3EBE">
        <w:rPr>
          <w:b w:val="0"/>
          <w:sz w:val="22"/>
          <w:szCs w:val="22"/>
        </w:rPr>
        <w:t>.</w:t>
      </w:r>
    </w:p>
    <w:p w:rsidR="00267DC4" w:rsidRPr="00AF1306"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 xml:space="preserve">Поставщик передает  Покупателю Товар по </w:t>
      </w:r>
      <w:r w:rsidR="00C73112" w:rsidRPr="00AF1306">
        <w:rPr>
          <w:b w:val="0"/>
          <w:sz w:val="22"/>
          <w:szCs w:val="22"/>
        </w:rPr>
        <w:t xml:space="preserve">товарной </w:t>
      </w:r>
      <w:r w:rsidRPr="00AF1306">
        <w:rPr>
          <w:b w:val="0"/>
          <w:sz w:val="22"/>
          <w:szCs w:val="22"/>
        </w:rPr>
        <w:t xml:space="preserve">накладной </w:t>
      </w:r>
      <w:r w:rsidR="00B05461">
        <w:rPr>
          <w:b w:val="0"/>
          <w:sz w:val="22"/>
          <w:szCs w:val="22"/>
        </w:rPr>
        <w:t xml:space="preserve"> </w:t>
      </w:r>
      <w:r w:rsidRPr="00AF1306">
        <w:rPr>
          <w:b w:val="0"/>
          <w:sz w:val="22"/>
          <w:szCs w:val="22"/>
        </w:rPr>
        <w:t xml:space="preserve">(унифицированная форма </w:t>
      </w:r>
      <w:r w:rsidR="00C73112" w:rsidRPr="00AF1306">
        <w:rPr>
          <w:b w:val="0"/>
          <w:sz w:val="22"/>
          <w:szCs w:val="22"/>
        </w:rPr>
        <w:t xml:space="preserve">№ </w:t>
      </w:r>
      <w:r w:rsidRPr="00AF1306">
        <w:rPr>
          <w:b w:val="0"/>
          <w:sz w:val="22"/>
          <w:szCs w:val="22"/>
        </w:rPr>
        <w:t>ТОРГ-12)</w:t>
      </w:r>
      <w:r w:rsidR="00F231B7">
        <w:rPr>
          <w:b w:val="0"/>
          <w:sz w:val="22"/>
          <w:szCs w:val="22"/>
        </w:rPr>
        <w:t xml:space="preserve"> либо по универсальному передаточному документу (далее – УПД)</w:t>
      </w:r>
      <w:r w:rsidRPr="00AF1306">
        <w:rPr>
          <w:b w:val="0"/>
          <w:sz w:val="22"/>
          <w:szCs w:val="22"/>
        </w:rPr>
        <w:t xml:space="preserve"> с указанием наименования, количества и стоимости Товара; совместно с Товаром Поставщик передает Покупателю документацию на русском языке (</w:t>
      </w:r>
      <w:r w:rsidR="00C73112" w:rsidRPr="00AF1306">
        <w:rPr>
          <w:b w:val="0"/>
          <w:sz w:val="22"/>
          <w:szCs w:val="22"/>
        </w:rPr>
        <w:t>при наличии</w:t>
      </w:r>
      <w:r w:rsidRPr="00AF1306">
        <w:rPr>
          <w:b w:val="0"/>
          <w:sz w:val="22"/>
          <w:szCs w:val="22"/>
        </w:rPr>
        <w:t xml:space="preserve">). </w:t>
      </w:r>
    </w:p>
    <w:p w:rsidR="00267DC4" w:rsidRPr="00AF1306" w:rsidRDefault="00267DC4"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Поставщик передает Покупателю надлежащим образом упакованный/затаренный Товар не обремененным правами третьих лиц.</w:t>
      </w:r>
    </w:p>
    <w:p w:rsidR="00267DC4" w:rsidRPr="00AF1306" w:rsidRDefault="00BA2D9F" w:rsidP="00BA2D9F">
      <w:pPr>
        <w:pStyle w:val="a5"/>
        <w:numPr>
          <w:ilvl w:val="1"/>
          <w:numId w:val="39"/>
        </w:numPr>
        <w:tabs>
          <w:tab w:val="clear" w:pos="360"/>
          <w:tab w:val="num" w:pos="0"/>
          <w:tab w:val="left" w:pos="426"/>
        </w:tabs>
        <w:ind w:left="0" w:firstLine="0"/>
        <w:jc w:val="both"/>
        <w:outlineLvl w:val="0"/>
        <w:rPr>
          <w:b w:val="0"/>
          <w:sz w:val="22"/>
          <w:szCs w:val="22"/>
        </w:rPr>
      </w:pPr>
      <w:r w:rsidRPr="00AF1306">
        <w:rPr>
          <w:b w:val="0"/>
          <w:sz w:val="22"/>
          <w:szCs w:val="22"/>
        </w:rPr>
        <w:t>Поставщик несет риск случайной гибели или повреждения Товара вплоть до дня ее приемки Покупателем</w:t>
      </w:r>
      <w:r w:rsidR="00267DC4" w:rsidRPr="00AF1306">
        <w:rPr>
          <w:b w:val="0"/>
          <w:sz w:val="22"/>
          <w:szCs w:val="22"/>
        </w:rPr>
        <w:t>.</w:t>
      </w:r>
    </w:p>
    <w:p w:rsidR="00A425F2" w:rsidRPr="00AF1306" w:rsidRDefault="00A425F2" w:rsidP="007E7CA2">
      <w:pPr>
        <w:pStyle w:val="a5"/>
        <w:tabs>
          <w:tab w:val="num" w:pos="-142"/>
        </w:tabs>
        <w:jc w:val="both"/>
        <w:outlineLvl w:val="0"/>
        <w:rPr>
          <w:b w:val="0"/>
          <w:sz w:val="22"/>
          <w:szCs w:val="22"/>
        </w:rPr>
      </w:pPr>
    </w:p>
    <w:p w:rsidR="00D017AA" w:rsidRPr="00AF1306" w:rsidRDefault="00267DC4" w:rsidP="00D017AA">
      <w:pPr>
        <w:pStyle w:val="ad"/>
        <w:numPr>
          <w:ilvl w:val="0"/>
          <w:numId w:val="39"/>
        </w:numPr>
        <w:tabs>
          <w:tab w:val="clear" w:pos="360"/>
          <w:tab w:val="num" w:pos="-142"/>
        </w:tabs>
        <w:ind w:left="0" w:firstLine="0"/>
        <w:jc w:val="center"/>
        <w:rPr>
          <w:sz w:val="22"/>
          <w:szCs w:val="22"/>
        </w:rPr>
      </w:pPr>
      <w:r w:rsidRPr="00AF1306">
        <w:rPr>
          <w:b/>
          <w:sz w:val="22"/>
          <w:szCs w:val="22"/>
        </w:rPr>
        <w:t>ПРАВА И ОБЯЗАННОСТИ СТОРОН</w:t>
      </w:r>
    </w:p>
    <w:p w:rsidR="00267DC4" w:rsidRPr="00AF1306" w:rsidRDefault="00267DC4" w:rsidP="007E7CA2">
      <w:pPr>
        <w:tabs>
          <w:tab w:val="num" w:pos="-142"/>
        </w:tabs>
        <w:jc w:val="both"/>
        <w:rPr>
          <w:b/>
          <w:sz w:val="22"/>
          <w:szCs w:val="22"/>
        </w:rPr>
      </w:pPr>
      <w:r w:rsidRPr="00AF1306">
        <w:rPr>
          <w:b/>
          <w:sz w:val="22"/>
          <w:szCs w:val="22"/>
        </w:rPr>
        <w:t>2.1. Покупатель обязуется:</w:t>
      </w:r>
    </w:p>
    <w:p w:rsidR="00267DC4" w:rsidRPr="00AF1306" w:rsidRDefault="00267DC4" w:rsidP="007E7CA2">
      <w:pPr>
        <w:tabs>
          <w:tab w:val="num" w:pos="-142"/>
        </w:tabs>
        <w:jc w:val="both"/>
        <w:rPr>
          <w:sz w:val="22"/>
          <w:szCs w:val="22"/>
        </w:rPr>
      </w:pPr>
      <w:r w:rsidRPr="00AF1306">
        <w:rPr>
          <w:sz w:val="22"/>
          <w:szCs w:val="22"/>
        </w:rPr>
        <w:t xml:space="preserve">2.1.1.Принять Товар в случае его соответствия критериям, указанным в </w:t>
      </w:r>
      <w:r w:rsidR="002E4532" w:rsidRPr="00AF1306">
        <w:rPr>
          <w:sz w:val="22"/>
          <w:szCs w:val="22"/>
        </w:rPr>
        <w:t>Контракт</w:t>
      </w:r>
      <w:r w:rsidRPr="00AF1306">
        <w:rPr>
          <w:sz w:val="22"/>
          <w:szCs w:val="22"/>
        </w:rPr>
        <w:t xml:space="preserve">е, а также предоставления Поставщиком всех относящихся к Товару документов. </w:t>
      </w:r>
    </w:p>
    <w:p w:rsidR="00267DC4" w:rsidRPr="00AF1306" w:rsidRDefault="00267DC4" w:rsidP="007E7CA2">
      <w:pPr>
        <w:tabs>
          <w:tab w:val="num" w:pos="-142"/>
        </w:tabs>
        <w:jc w:val="both"/>
        <w:rPr>
          <w:sz w:val="22"/>
          <w:szCs w:val="22"/>
        </w:rPr>
      </w:pPr>
      <w:r w:rsidRPr="00AF1306">
        <w:rPr>
          <w:sz w:val="22"/>
          <w:szCs w:val="22"/>
        </w:rPr>
        <w:t xml:space="preserve">2.1.2. Проверить количество, комплектность, ассортимент и качество поставленного Товара в течение </w:t>
      </w:r>
      <w:r w:rsidR="009A7925" w:rsidRPr="00AF1306">
        <w:rPr>
          <w:sz w:val="22"/>
          <w:szCs w:val="22"/>
        </w:rPr>
        <w:t>2</w:t>
      </w:r>
      <w:r w:rsidR="00A73062" w:rsidRPr="00AF1306">
        <w:rPr>
          <w:sz w:val="22"/>
          <w:szCs w:val="22"/>
        </w:rPr>
        <w:t xml:space="preserve"> </w:t>
      </w:r>
      <w:r w:rsidR="009A7925" w:rsidRPr="00AF1306">
        <w:rPr>
          <w:sz w:val="22"/>
          <w:szCs w:val="22"/>
        </w:rPr>
        <w:t>(Двух)</w:t>
      </w:r>
      <w:r w:rsidRPr="00AF1306">
        <w:rPr>
          <w:sz w:val="22"/>
          <w:szCs w:val="22"/>
        </w:rPr>
        <w:t xml:space="preserve"> </w:t>
      </w:r>
      <w:r w:rsidR="0011528B">
        <w:rPr>
          <w:sz w:val="22"/>
          <w:szCs w:val="22"/>
        </w:rPr>
        <w:t>часов</w:t>
      </w:r>
      <w:r w:rsidRPr="00AF1306">
        <w:rPr>
          <w:sz w:val="22"/>
          <w:szCs w:val="22"/>
        </w:rPr>
        <w:t xml:space="preserve"> на территории </w:t>
      </w:r>
      <w:r w:rsidR="0011528B">
        <w:rPr>
          <w:sz w:val="22"/>
          <w:szCs w:val="22"/>
        </w:rPr>
        <w:t>Поставщика</w:t>
      </w:r>
      <w:r w:rsidRPr="00AF1306">
        <w:rPr>
          <w:sz w:val="22"/>
          <w:szCs w:val="22"/>
        </w:rPr>
        <w:t>.</w:t>
      </w:r>
      <w:r w:rsidRPr="00AF1306">
        <w:rPr>
          <w:sz w:val="22"/>
          <w:szCs w:val="22"/>
        </w:rPr>
        <w:tab/>
      </w:r>
    </w:p>
    <w:p w:rsidR="00267DC4" w:rsidRPr="00AF1306" w:rsidRDefault="00267DC4" w:rsidP="007E7CA2">
      <w:pPr>
        <w:tabs>
          <w:tab w:val="num" w:pos="-142"/>
        </w:tabs>
        <w:jc w:val="both"/>
        <w:rPr>
          <w:sz w:val="22"/>
          <w:szCs w:val="22"/>
        </w:rPr>
      </w:pPr>
      <w:r w:rsidRPr="00AF1306">
        <w:rPr>
          <w:sz w:val="22"/>
          <w:szCs w:val="22"/>
        </w:rPr>
        <w:t>2.1.</w:t>
      </w:r>
      <w:r w:rsidR="00AC3EA2" w:rsidRPr="00AF1306">
        <w:rPr>
          <w:sz w:val="22"/>
          <w:szCs w:val="22"/>
        </w:rPr>
        <w:t>3</w:t>
      </w:r>
      <w:r w:rsidRPr="00AF1306">
        <w:rPr>
          <w:sz w:val="22"/>
          <w:szCs w:val="22"/>
        </w:rPr>
        <w:t xml:space="preserve">. </w:t>
      </w:r>
      <w:r w:rsidR="0011528B">
        <w:rPr>
          <w:sz w:val="22"/>
          <w:szCs w:val="22"/>
        </w:rPr>
        <w:t xml:space="preserve">В случае обнаружения каких-либо скрытых недостатков, которые не были обнаружены Покупателем при первичной проверки, в течение 5 (Пяти) рабочих дней </w:t>
      </w:r>
      <w:r w:rsidRPr="00AF1306">
        <w:rPr>
          <w:sz w:val="22"/>
          <w:szCs w:val="22"/>
        </w:rPr>
        <w:t xml:space="preserve">уведомить Поставщика об обнаружении Товара, подлежащего возврату и немедленной замене, либо о необходимости допоставки, доукомплектации Товара в соответствии с положениями п. п. 2.2.2. – 2.2.4. </w:t>
      </w:r>
      <w:r w:rsidR="002E4532" w:rsidRPr="00AF1306">
        <w:rPr>
          <w:sz w:val="22"/>
          <w:szCs w:val="22"/>
        </w:rPr>
        <w:t>Контракт</w:t>
      </w:r>
      <w:r w:rsidR="009A7925" w:rsidRPr="00AF1306">
        <w:rPr>
          <w:sz w:val="22"/>
          <w:szCs w:val="22"/>
        </w:rPr>
        <w:t xml:space="preserve">а </w:t>
      </w:r>
      <w:r w:rsidRPr="00AF1306">
        <w:rPr>
          <w:sz w:val="22"/>
          <w:szCs w:val="22"/>
        </w:rPr>
        <w:t>по телефону:</w:t>
      </w:r>
      <w:r w:rsidR="001F3C7A" w:rsidRPr="00AF1306">
        <w:rPr>
          <w:sz w:val="22"/>
          <w:szCs w:val="22"/>
        </w:rPr>
        <w:t xml:space="preserve"> </w:t>
      </w:r>
      <w:r w:rsidR="00DD7819">
        <w:rPr>
          <w:sz w:val="22"/>
          <w:szCs w:val="22"/>
        </w:rPr>
        <w:br/>
      </w:r>
      <w:r w:rsidR="00DD7819">
        <w:rPr>
          <w:b/>
          <w:i/>
          <w:sz w:val="22"/>
          <w:szCs w:val="22"/>
        </w:rPr>
        <w:t>________________________________</w:t>
      </w:r>
      <w:r w:rsidR="009A7925" w:rsidRPr="00AF1306">
        <w:rPr>
          <w:sz w:val="22"/>
          <w:szCs w:val="22"/>
        </w:rPr>
        <w:t xml:space="preserve"> </w:t>
      </w:r>
      <w:r w:rsidRPr="00AF1306">
        <w:rPr>
          <w:sz w:val="22"/>
          <w:szCs w:val="22"/>
        </w:rPr>
        <w:t xml:space="preserve"> либо по </w:t>
      </w:r>
      <w:r w:rsidR="00F231B7">
        <w:rPr>
          <w:sz w:val="22"/>
          <w:szCs w:val="22"/>
        </w:rPr>
        <w:t>эл. почте</w:t>
      </w:r>
      <w:r w:rsidR="001F3C7A" w:rsidRPr="00AF1306">
        <w:rPr>
          <w:sz w:val="22"/>
          <w:szCs w:val="22"/>
        </w:rPr>
        <w:t xml:space="preserve">: </w:t>
      </w:r>
      <w:r w:rsidR="00DD7819" w:rsidRPr="00DD7819">
        <w:rPr>
          <w:b/>
          <w:i/>
          <w:sz w:val="22"/>
          <w:szCs w:val="22"/>
        </w:rPr>
        <w:t>__________</w:t>
      </w:r>
      <w:r w:rsidR="00DD7819">
        <w:rPr>
          <w:b/>
          <w:i/>
          <w:sz w:val="22"/>
          <w:szCs w:val="22"/>
        </w:rPr>
        <w:t>______</w:t>
      </w:r>
      <w:r w:rsidR="00DD7819" w:rsidRPr="00DD7819">
        <w:rPr>
          <w:b/>
          <w:i/>
          <w:sz w:val="22"/>
          <w:szCs w:val="22"/>
        </w:rPr>
        <w:t>____________</w:t>
      </w:r>
      <w:r w:rsidR="00C73112" w:rsidRPr="00AF1306">
        <w:rPr>
          <w:i/>
          <w:sz w:val="22"/>
          <w:szCs w:val="22"/>
        </w:rPr>
        <w:t xml:space="preserve">. </w:t>
      </w:r>
      <w:r w:rsidRPr="00AF1306">
        <w:rPr>
          <w:sz w:val="22"/>
          <w:szCs w:val="22"/>
        </w:rPr>
        <w:t>Покупатель также уведомляет Поставщика о предъявлении третьими лицами каких-либо требований, связанных с переходом к Покупателю права собственности на Товар.</w:t>
      </w:r>
    </w:p>
    <w:p w:rsidR="00A73062" w:rsidRPr="00AF1306" w:rsidRDefault="000A30A4" w:rsidP="00A73062">
      <w:pPr>
        <w:jc w:val="both"/>
        <w:rPr>
          <w:sz w:val="22"/>
          <w:szCs w:val="22"/>
        </w:rPr>
      </w:pPr>
      <w:r w:rsidRPr="00AF1306">
        <w:rPr>
          <w:sz w:val="22"/>
          <w:szCs w:val="22"/>
        </w:rPr>
        <w:t>2.1.4</w:t>
      </w:r>
      <w:r w:rsidR="00A73062" w:rsidRPr="00AF1306">
        <w:rPr>
          <w:sz w:val="22"/>
          <w:szCs w:val="22"/>
        </w:rPr>
        <w:t xml:space="preserve">. В целях оперативного решения вопросов, связанных с выполнением контрактных обязательств, контроля за качеством поставленного Товара и сроками выполнения контрактных обязательств, назначить своего полномочного представителя: </w:t>
      </w:r>
    </w:p>
    <w:p w:rsidR="00AC3EA2" w:rsidRPr="00BE3EBE" w:rsidRDefault="00A73062" w:rsidP="00AF1306">
      <w:pPr>
        <w:jc w:val="both"/>
        <w:rPr>
          <w:b/>
          <w:i/>
          <w:sz w:val="22"/>
          <w:szCs w:val="22"/>
        </w:rPr>
      </w:pPr>
      <w:r w:rsidRPr="00AF1306">
        <w:rPr>
          <w:b/>
          <w:i/>
          <w:sz w:val="22"/>
          <w:szCs w:val="22"/>
        </w:rPr>
        <w:t xml:space="preserve">Костанян Светлану Анатольевну, тел. </w:t>
      </w:r>
      <w:r w:rsidRPr="00BE3EBE">
        <w:rPr>
          <w:b/>
          <w:i/>
          <w:sz w:val="22"/>
          <w:szCs w:val="22"/>
        </w:rPr>
        <w:t xml:space="preserve">+7 (495) 695-39-98, </w:t>
      </w:r>
      <w:r w:rsidR="00F231B7">
        <w:rPr>
          <w:b/>
          <w:i/>
          <w:sz w:val="22"/>
          <w:szCs w:val="22"/>
        </w:rPr>
        <w:t>эл. почта</w:t>
      </w:r>
      <w:r w:rsidRPr="00BE3EBE">
        <w:rPr>
          <w:b/>
          <w:i/>
          <w:sz w:val="22"/>
          <w:szCs w:val="22"/>
        </w:rPr>
        <w:t xml:space="preserve">: </w:t>
      </w:r>
      <w:hyperlink r:id="rId9" w:history="1">
        <w:r w:rsidR="00DD7819" w:rsidRPr="00976609">
          <w:rPr>
            <w:rStyle w:val="ac"/>
            <w:b/>
            <w:i/>
            <w:sz w:val="22"/>
            <w:szCs w:val="22"/>
            <w:lang w:val="en-US"/>
          </w:rPr>
          <w:t>library</w:t>
        </w:r>
        <w:r w:rsidR="00DD7819" w:rsidRPr="00976609">
          <w:rPr>
            <w:rStyle w:val="ac"/>
            <w:b/>
            <w:i/>
            <w:sz w:val="22"/>
            <w:szCs w:val="22"/>
          </w:rPr>
          <w:t>@</w:t>
        </w:r>
        <w:r w:rsidR="00DD7819" w:rsidRPr="00976609">
          <w:rPr>
            <w:rStyle w:val="ac"/>
            <w:b/>
            <w:i/>
            <w:sz w:val="22"/>
            <w:szCs w:val="22"/>
            <w:lang w:val="en-US"/>
          </w:rPr>
          <w:t>kremlin</w:t>
        </w:r>
        <w:r w:rsidR="00DD7819" w:rsidRPr="00976609">
          <w:rPr>
            <w:rStyle w:val="ac"/>
            <w:b/>
            <w:i/>
            <w:sz w:val="22"/>
            <w:szCs w:val="22"/>
          </w:rPr>
          <w:t>.</w:t>
        </w:r>
        <w:r w:rsidR="00DD7819" w:rsidRPr="00976609">
          <w:rPr>
            <w:rStyle w:val="ac"/>
            <w:b/>
            <w:i/>
            <w:sz w:val="22"/>
            <w:szCs w:val="22"/>
            <w:lang w:val="en-US"/>
          </w:rPr>
          <w:t>museum</w:t>
        </w:r>
        <w:r w:rsidR="00DD7819" w:rsidRPr="00976609">
          <w:rPr>
            <w:rStyle w:val="ac"/>
            <w:b/>
            <w:i/>
            <w:sz w:val="22"/>
            <w:szCs w:val="22"/>
          </w:rPr>
          <w:t>.</w:t>
        </w:r>
        <w:r w:rsidR="00DD7819" w:rsidRPr="00976609">
          <w:rPr>
            <w:rStyle w:val="ac"/>
            <w:b/>
            <w:i/>
            <w:sz w:val="22"/>
            <w:szCs w:val="22"/>
            <w:lang w:val="en-US"/>
          </w:rPr>
          <w:t>ru</w:t>
        </w:r>
      </w:hyperlink>
      <w:r w:rsidRPr="00BE3EBE">
        <w:rPr>
          <w:b/>
          <w:i/>
          <w:sz w:val="22"/>
          <w:szCs w:val="22"/>
        </w:rPr>
        <w:t xml:space="preserve">.   </w:t>
      </w:r>
      <w:r w:rsidRPr="00BE3EBE">
        <w:rPr>
          <w:rStyle w:val="ac"/>
          <w:rFonts w:eastAsia="Calibri"/>
          <w:b/>
          <w:sz w:val="22"/>
          <w:szCs w:val="22"/>
        </w:rPr>
        <w:t xml:space="preserve"> </w:t>
      </w:r>
    </w:p>
    <w:p w:rsidR="00267DC4" w:rsidRPr="00AF1306" w:rsidRDefault="00D017AA" w:rsidP="007E7CA2">
      <w:pPr>
        <w:tabs>
          <w:tab w:val="num" w:pos="-142"/>
        </w:tabs>
        <w:jc w:val="both"/>
        <w:rPr>
          <w:b/>
          <w:sz w:val="22"/>
          <w:szCs w:val="22"/>
        </w:rPr>
      </w:pPr>
      <w:r w:rsidRPr="00AF1306">
        <w:rPr>
          <w:b/>
          <w:sz w:val="22"/>
          <w:szCs w:val="22"/>
        </w:rPr>
        <w:t>2.2.  Покупатель вправе</w:t>
      </w:r>
      <w:r w:rsidR="00F231B7">
        <w:rPr>
          <w:b/>
          <w:sz w:val="22"/>
          <w:szCs w:val="22"/>
        </w:rPr>
        <w:t>:</w:t>
      </w:r>
    </w:p>
    <w:p w:rsidR="00267DC4" w:rsidRPr="00AF1306" w:rsidRDefault="00267DC4" w:rsidP="007E7CA2">
      <w:pPr>
        <w:tabs>
          <w:tab w:val="num" w:pos="-142"/>
        </w:tabs>
        <w:jc w:val="both"/>
        <w:rPr>
          <w:sz w:val="22"/>
          <w:szCs w:val="22"/>
        </w:rPr>
      </w:pPr>
      <w:r w:rsidRPr="00AF1306">
        <w:rPr>
          <w:sz w:val="22"/>
          <w:szCs w:val="22"/>
        </w:rPr>
        <w:t xml:space="preserve">2.2.1.Не принимать от Поставщика Товар, явно несоответствующий требованиям </w:t>
      </w:r>
      <w:r w:rsidR="002E4532" w:rsidRPr="00AF1306">
        <w:rPr>
          <w:sz w:val="22"/>
          <w:szCs w:val="22"/>
        </w:rPr>
        <w:t>Контракт</w:t>
      </w:r>
      <w:r w:rsidRPr="00AF1306">
        <w:rPr>
          <w:sz w:val="22"/>
          <w:szCs w:val="22"/>
        </w:rPr>
        <w:t xml:space="preserve">а, предъявляемым к его качеству, количеству, комплектности, ассортименту, упаковке, а также Товар, </w:t>
      </w:r>
      <w:r w:rsidRPr="00AF1306">
        <w:rPr>
          <w:sz w:val="22"/>
          <w:szCs w:val="22"/>
        </w:rPr>
        <w:lastRenderedPageBreak/>
        <w:t>передаваемый без документации, указанной в п. 1.</w:t>
      </w:r>
      <w:r w:rsidR="00C73112" w:rsidRPr="00AF1306">
        <w:rPr>
          <w:sz w:val="22"/>
          <w:szCs w:val="22"/>
        </w:rPr>
        <w:t>3</w:t>
      </w:r>
      <w:r w:rsidRPr="00AF1306">
        <w:rPr>
          <w:sz w:val="22"/>
          <w:szCs w:val="22"/>
        </w:rPr>
        <w:t xml:space="preserve">. </w:t>
      </w:r>
      <w:r w:rsidR="002E4532" w:rsidRPr="00AF1306">
        <w:rPr>
          <w:sz w:val="22"/>
          <w:szCs w:val="22"/>
        </w:rPr>
        <w:t>Контракт</w:t>
      </w:r>
      <w:r w:rsidRPr="00AF1306">
        <w:rPr>
          <w:sz w:val="22"/>
          <w:szCs w:val="22"/>
        </w:rPr>
        <w:t xml:space="preserve">а. При отказе от приемки Товара составляется соответствующий акт с указанием выявленных в </w:t>
      </w:r>
      <w:r w:rsidR="002331C9" w:rsidRPr="00AF1306">
        <w:rPr>
          <w:sz w:val="22"/>
          <w:szCs w:val="22"/>
        </w:rPr>
        <w:t xml:space="preserve">Товаре несоответствий </w:t>
      </w:r>
      <w:r w:rsidRPr="00AF1306">
        <w:rPr>
          <w:sz w:val="22"/>
          <w:szCs w:val="22"/>
        </w:rPr>
        <w:t xml:space="preserve">либо иной </w:t>
      </w:r>
      <w:r w:rsidR="002331C9" w:rsidRPr="00AF1306">
        <w:rPr>
          <w:sz w:val="22"/>
          <w:szCs w:val="22"/>
        </w:rPr>
        <w:t xml:space="preserve">мотивированной </w:t>
      </w:r>
      <w:r w:rsidRPr="00AF1306">
        <w:rPr>
          <w:sz w:val="22"/>
          <w:szCs w:val="22"/>
        </w:rPr>
        <w:t>причины отказа Покупателя от приемки Товара.</w:t>
      </w:r>
    </w:p>
    <w:p w:rsidR="00267DC4" w:rsidRPr="00AF1306" w:rsidRDefault="00267DC4" w:rsidP="007E7CA2">
      <w:pPr>
        <w:tabs>
          <w:tab w:val="num" w:pos="-142"/>
        </w:tabs>
        <w:jc w:val="both"/>
        <w:rPr>
          <w:sz w:val="22"/>
          <w:szCs w:val="22"/>
        </w:rPr>
      </w:pPr>
      <w:r w:rsidRPr="00AF1306">
        <w:rPr>
          <w:sz w:val="22"/>
          <w:szCs w:val="22"/>
        </w:rPr>
        <w:t>2.2.2. Возвращать Поставщику Товар, поставленный с нарушением по его количеству, качеству, ассортименту, комплектности и т.д., если такие нарушения были выявлены в ходе проверки Товара, а также Товар, в котором в течение гарантийного срока были обнаружены какие</w:t>
      </w:r>
      <w:r w:rsidR="00C73112" w:rsidRPr="00AF1306">
        <w:rPr>
          <w:sz w:val="22"/>
          <w:szCs w:val="22"/>
        </w:rPr>
        <w:t>-либо скрытые недостатки</w:t>
      </w:r>
      <w:r w:rsidRPr="00AF1306">
        <w:rPr>
          <w:sz w:val="22"/>
          <w:szCs w:val="22"/>
        </w:rPr>
        <w:t xml:space="preserve">.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2.2.3.</w:t>
      </w:r>
      <w:r w:rsidR="00C2506F">
        <w:rPr>
          <w:rFonts w:ascii="Times New Roman" w:hAnsi="Times New Roman" w:cs="Times New Roman"/>
          <w:sz w:val="22"/>
          <w:szCs w:val="22"/>
        </w:rPr>
        <w:t xml:space="preserve"> </w:t>
      </w:r>
      <w:r w:rsidRPr="00AF1306">
        <w:rPr>
          <w:rFonts w:ascii="Times New Roman" w:hAnsi="Times New Roman" w:cs="Times New Roman"/>
          <w:sz w:val="22"/>
          <w:szCs w:val="22"/>
        </w:rPr>
        <w:t xml:space="preserve">Требовать от Поставщика </w:t>
      </w:r>
      <w:r w:rsidR="00C2506F">
        <w:rPr>
          <w:rFonts w:ascii="Times New Roman" w:hAnsi="Times New Roman" w:cs="Times New Roman"/>
          <w:sz w:val="22"/>
          <w:szCs w:val="22"/>
        </w:rPr>
        <w:t>замены Товара</w:t>
      </w:r>
      <w:r w:rsidRPr="00AF1306">
        <w:rPr>
          <w:rFonts w:ascii="Times New Roman" w:hAnsi="Times New Roman" w:cs="Times New Roman"/>
          <w:sz w:val="22"/>
          <w:szCs w:val="22"/>
        </w:rPr>
        <w:t xml:space="preserve"> (в течение </w:t>
      </w:r>
      <w:r w:rsidR="00C73112" w:rsidRPr="00AF1306">
        <w:rPr>
          <w:rFonts w:ascii="Times New Roman" w:hAnsi="Times New Roman" w:cs="Times New Roman"/>
          <w:sz w:val="22"/>
          <w:szCs w:val="22"/>
        </w:rPr>
        <w:t>двух</w:t>
      </w:r>
      <w:r w:rsidRPr="00AF1306">
        <w:rPr>
          <w:rFonts w:ascii="Times New Roman" w:hAnsi="Times New Roman" w:cs="Times New Roman"/>
          <w:sz w:val="22"/>
          <w:szCs w:val="22"/>
        </w:rPr>
        <w:t xml:space="preserve"> рабочих дней), поставленного с нарушением условий о качестве, комплектности, ассортименте и т.д. Товара с территории Покупателя.</w:t>
      </w:r>
    </w:p>
    <w:p w:rsidR="00C73112"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2.2.4.</w:t>
      </w:r>
      <w:r w:rsidR="00C2506F">
        <w:rPr>
          <w:rFonts w:ascii="Times New Roman" w:hAnsi="Times New Roman" w:cs="Times New Roman"/>
          <w:sz w:val="22"/>
          <w:szCs w:val="22"/>
        </w:rPr>
        <w:t xml:space="preserve"> </w:t>
      </w:r>
      <w:r w:rsidRPr="00AF1306">
        <w:rPr>
          <w:rFonts w:ascii="Times New Roman" w:hAnsi="Times New Roman" w:cs="Times New Roman"/>
          <w:sz w:val="22"/>
          <w:szCs w:val="22"/>
        </w:rPr>
        <w:t xml:space="preserve">Требовать от Поставщика незамедлительной замены некачественного Товара – в случае, если </w:t>
      </w:r>
      <w:r w:rsidR="00C73112" w:rsidRPr="00AF1306">
        <w:rPr>
          <w:rFonts w:ascii="Times New Roman" w:hAnsi="Times New Roman" w:cs="Times New Roman"/>
          <w:sz w:val="22"/>
          <w:szCs w:val="22"/>
        </w:rPr>
        <w:t>недостатки</w:t>
      </w:r>
      <w:r w:rsidRPr="00AF1306">
        <w:rPr>
          <w:rFonts w:ascii="Times New Roman" w:hAnsi="Times New Roman" w:cs="Times New Roman"/>
          <w:sz w:val="22"/>
          <w:szCs w:val="22"/>
        </w:rPr>
        <w:t xml:space="preserve"> в качестве Товара были выявлены во время проверки, незамедлительной замены либо допоставки Товара, переданного в меньшем, нежели, чем установлено </w:t>
      </w:r>
      <w:r w:rsidR="005A3154" w:rsidRPr="00AF1306">
        <w:rPr>
          <w:rFonts w:ascii="Times New Roman" w:hAnsi="Times New Roman" w:cs="Times New Roman"/>
          <w:sz w:val="22"/>
          <w:szCs w:val="22"/>
        </w:rPr>
        <w:t>Контрактом</w:t>
      </w:r>
      <w:r w:rsidRPr="00AF1306">
        <w:rPr>
          <w:rFonts w:ascii="Times New Roman" w:hAnsi="Times New Roman" w:cs="Times New Roman"/>
          <w:sz w:val="22"/>
          <w:szCs w:val="22"/>
        </w:rPr>
        <w:t xml:space="preserve"> количестве; доукомплектации некомплектного Товара.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2.2.5. В случае если Товар не был заменен и/или допоставлен в указанные в п. 2.2.3.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сроки, закупить аналогичный Товар у третьих лиц с отнесением всех связанных с такой закупкой дополнительных расходов на счет Поставщика, включая расходы, возникшие из разницы в ценах на Товар. Покупатель также может воспользоваться любым иным из предоставленных ему законодательством, действующим на момент исполнения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прав, в том числе потребовать возврата выплаченных за Товар денежных средств; возмещения убытков в виде разницы между ценой, установленной в </w:t>
      </w:r>
      <w:r w:rsidR="005A3154" w:rsidRPr="00AF1306">
        <w:rPr>
          <w:rFonts w:ascii="Times New Roman" w:hAnsi="Times New Roman" w:cs="Times New Roman"/>
          <w:sz w:val="22"/>
          <w:szCs w:val="22"/>
        </w:rPr>
        <w:t>Контракте</w:t>
      </w:r>
      <w:r w:rsidRPr="00AF1306">
        <w:rPr>
          <w:rFonts w:ascii="Times New Roman" w:hAnsi="Times New Roman" w:cs="Times New Roman"/>
          <w:sz w:val="22"/>
          <w:szCs w:val="22"/>
        </w:rPr>
        <w:t xml:space="preserve"> и текущей ценой на аналогичный Товар; возмещения упущенной выгоды; а также выплаты предусмотренной условиями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а неустойки.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2.2.6. На протяжении всего гарантийного срока требовать от Поставщика устранения выявленных недостатков либо замены Товара, недостатки которого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 и т.д.</w:t>
      </w:r>
    </w:p>
    <w:p w:rsidR="00AC3EA2" w:rsidRPr="00AF1306" w:rsidRDefault="00267DC4" w:rsidP="007E7CA2">
      <w:pPr>
        <w:tabs>
          <w:tab w:val="num" w:pos="-142"/>
        </w:tabs>
        <w:jc w:val="both"/>
        <w:rPr>
          <w:sz w:val="22"/>
          <w:szCs w:val="22"/>
        </w:rPr>
      </w:pPr>
      <w:r w:rsidRPr="00AF1306">
        <w:rPr>
          <w:sz w:val="22"/>
          <w:szCs w:val="22"/>
        </w:rPr>
        <w:t xml:space="preserve">2.2.7. Запрашивать у Поставщика любую документацию и информацию, относящуюся к предмету </w:t>
      </w:r>
      <w:r w:rsidR="002E4532" w:rsidRPr="00AF1306">
        <w:rPr>
          <w:sz w:val="22"/>
          <w:szCs w:val="22"/>
        </w:rPr>
        <w:t>Контракт</w:t>
      </w:r>
      <w:r w:rsidRPr="00AF1306">
        <w:rPr>
          <w:sz w:val="22"/>
          <w:szCs w:val="22"/>
        </w:rPr>
        <w:t>а.</w:t>
      </w:r>
    </w:p>
    <w:p w:rsidR="00267DC4" w:rsidRPr="00AF1306" w:rsidRDefault="00267DC4" w:rsidP="007E7CA2">
      <w:pPr>
        <w:tabs>
          <w:tab w:val="num" w:pos="-142"/>
        </w:tabs>
        <w:jc w:val="both"/>
        <w:rPr>
          <w:sz w:val="22"/>
          <w:szCs w:val="22"/>
        </w:rPr>
      </w:pPr>
      <w:r w:rsidRPr="00AF1306">
        <w:rPr>
          <w:b/>
          <w:sz w:val="22"/>
          <w:szCs w:val="22"/>
        </w:rPr>
        <w:t>2.3.</w:t>
      </w:r>
      <w:r w:rsidRPr="00AF1306">
        <w:rPr>
          <w:b/>
          <w:sz w:val="22"/>
          <w:szCs w:val="22"/>
        </w:rPr>
        <w:tab/>
        <w:t>Поставщик обязуется</w:t>
      </w:r>
      <w:r w:rsidR="00F231B7">
        <w:rPr>
          <w:b/>
          <w:sz w:val="22"/>
          <w:szCs w:val="22"/>
        </w:rPr>
        <w:t>:</w:t>
      </w:r>
    </w:p>
    <w:p w:rsidR="00267DC4" w:rsidRPr="00AF1306" w:rsidRDefault="00267DC4" w:rsidP="007E7CA2">
      <w:pPr>
        <w:tabs>
          <w:tab w:val="num" w:pos="-142"/>
        </w:tabs>
        <w:jc w:val="both"/>
        <w:rPr>
          <w:sz w:val="22"/>
          <w:szCs w:val="22"/>
        </w:rPr>
      </w:pPr>
      <w:r w:rsidRPr="00AF1306">
        <w:rPr>
          <w:sz w:val="22"/>
          <w:szCs w:val="22"/>
        </w:rPr>
        <w:t>2.3.1.</w:t>
      </w:r>
      <w:r w:rsidR="00B63F5F" w:rsidRPr="00AF1306">
        <w:rPr>
          <w:sz w:val="22"/>
          <w:szCs w:val="22"/>
        </w:rPr>
        <w:t xml:space="preserve"> </w:t>
      </w:r>
      <w:r w:rsidR="00FE51F2" w:rsidRPr="00AF1306">
        <w:rPr>
          <w:sz w:val="22"/>
          <w:szCs w:val="22"/>
        </w:rPr>
        <w:t>О</w:t>
      </w:r>
      <w:r w:rsidRPr="00AF1306">
        <w:rPr>
          <w:sz w:val="22"/>
          <w:szCs w:val="22"/>
        </w:rPr>
        <w:t>существит</w:t>
      </w:r>
      <w:r w:rsidR="00B66A44" w:rsidRPr="00AF1306">
        <w:rPr>
          <w:sz w:val="22"/>
          <w:szCs w:val="22"/>
        </w:rPr>
        <w:t xml:space="preserve">ь </w:t>
      </w:r>
      <w:r w:rsidR="00FE51F2" w:rsidRPr="00AF1306">
        <w:rPr>
          <w:sz w:val="22"/>
          <w:szCs w:val="22"/>
        </w:rPr>
        <w:t xml:space="preserve">единовременную </w:t>
      </w:r>
      <w:r w:rsidR="00B66A44" w:rsidRPr="00AF1306">
        <w:rPr>
          <w:sz w:val="22"/>
          <w:szCs w:val="22"/>
        </w:rPr>
        <w:t xml:space="preserve">поставку Товара. </w:t>
      </w:r>
      <w:r w:rsidRPr="00AF1306">
        <w:rPr>
          <w:sz w:val="22"/>
          <w:szCs w:val="22"/>
        </w:rPr>
        <w:t>Товар должен находиться в таре/упаковке, обеспечивающей его сохранность в период хранения, транспортировки, погрузки и выгрузки.</w:t>
      </w:r>
    </w:p>
    <w:p w:rsidR="00267DC4" w:rsidRPr="00AF1306" w:rsidRDefault="00267DC4" w:rsidP="007E7CA2">
      <w:pPr>
        <w:tabs>
          <w:tab w:val="num" w:pos="-142"/>
        </w:tabs>
        <w:jc w:val="both"/>
        <w:rPr>
          <w:sz w:val="22"/>
          <w:szCs w:val="22"/>
        </w:rPr>
      </w:pPr>
      <w:r w:rsidRPr="00AF1306">
        <w:rPr>
          <w:sz w:val="22"/>
          <w:szCs w:val="22"/>
        </w:rPr>
        <w:t xml:space="preserve">2.3.2. Совместно с Товаром передать Покупателю документацию, а также предоставить Покупателю информацию, необходимую для реализации иных предоставленных последнему действующим законодательством и/или </w:t>
      </w:r>
      <w:r w:rsidR="002E4532" w:rsidRPr="00AF1306">
        <w:rPr>
          <w:sz w:val="22"/>
          <w:szCs w:val="22"/>
        </w:rPr>
        <w:t>Контракт</w:t>
      </w:r>
      <w:r w:rsidRPr="00AF1306">
        <w:rPr>
          <w:sz w:val="22"/>
          <w:szCs w:val="22"/>
        </w:rPr>
        <w:t>ом прав.</w:t>
      </w:r>
    </w:p>
    <w:p w:rsidR="004F4A6C"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2.3.3. Нести риск случайной гибели/повреждения Товара вплоть до дня его приемки Покупателем.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 xml:space="preserve">2.3.4. </w:t>
      </w:r>
      <w:r w:rsidR="00F231B7" w:rsidRPr="004467CE">
        <w:rPr>
          <w:rFonts w:ascii="Times New Roman" w:hAnsi="Times New Roman" w:cs="Times New Roman"/>
          <w:sz w:val="22"/>
          <w:szCs w:val="22"/>
        </w:rPr>
        <w:t xml:space="preserve">Возместить </w:t>
      </w:r>
      <w:r w:rsidR="00F231B7">
        <w:rPr>
          <w:rFonts w:ascii="Times New Roman" w:hAnsi="Times New Roman" w:cs="Times New Roman"/>
          <w:sz w:val="22"/>
          <w:szCs w:val="22"/>
        </w:rPr>
        <w:t>Покупателю</w:t>
      </w:r>
      <w:r w:rsidR="00F231B7" w:rsidRPr="004467CE">
        <w:rPr>
          <w:rFonts w:ascii="Times New Roman" w:hAnsi="Times New Roman" w:cs="Times New Roman"/>
          <w:sz w:val="22"/>
          <w:szCs w:val="22"/>
        </w:rPr>
        <w:t xml:space="preserve">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F231B7">
        <w:rPr>
          <w:rFonts w:ascii="Times New Roman" w:hAnsi="Times New Roman" w:cs="Times New Roman"/>
          <w:sz w:val="22"/>
          <w:szCs w:val="22"/>
        </w:rPr>
        <w:t>Контракт</w:t>
      </w:r>
      <w:r w:rsidR="00F231B7" w:rsidRPr="004467CE">
        <w:rPr>
          <w:rFonts w:ascii="Times New Roman" w:hAnsi="Times New Roman" w:cs="Times New Roman"/>
          <w:sz w:val="22"/>
          <w:szCs w:val="22"/>
        </w:rPr>
        <w:t xml:space="preserve">а. При этом Стороны согласовали, что </w:t>
      </w:r>
      <w:r w:rsidR="00F231B7">
        <w:rPr>
          <w:rFonts w:ascii="Times New Roman" w:hAnsi="Times New Roman" w:cs="Times New Roman"/>
          <w:sz w:val="22"/>
          <w:szCs w:val="22"/>
        </w:rPr>
        <w:t>Покупатель</w:t>
      </w:r>
      <w:r w:rsidR="00F231B7" w:rsidRPr="004467CE">
        <w:rPr>
          <w:rFonts w:ascii="Times New Roman" w:hAnsi="Times New Roman" w:cs="Times New Roman"/>
          <w:sz w:val="22"/>
          <w:szCs w:val="22"/>
        </w:rPr>
        <w:t xml:space="preserve"> имеет право закупки Товара у третьей стороны, при условии, что Поставщик не устранил замечания </w:t>
      </w:r>
      <w:r w:rsidR="00F231B7">
        <w:rPr>
          <w:rFonts w:ascii="Times New Roman" w:hAnsi="Times New Roman" w:cs="Times New Roman"/>
          <w:sz w:val="22"/>
          <w:szCs w:val="22"/>
        </w:rPr>
        <w:t>Покупателя</w:t>
      </w:r>
      <w:r w:rsidR="00F231B7" w:rsidRPr="004467CE">
        <w:rPr>
          <w:rFonts w:ascii="Times New Roman" w:hAnsi="Times New Roman" w:cs="Times New Roman"/>
          <w:sz w:val="22"/>
          <w:szCs w:val="22"/>
        </w:rPr>
        <w:t xml:space="preserve"> в течение 10 (Десяти) рабочих дней с даты получения соответствующего требования от </w:t>
      </w:r>
      <w:r w:rsidR="00F231B7">
        <w:rPr>
          <w:rFonts w:ascii="Times New Roman" w:hAnsi="Times New Roman" w:cs="Times New Roman"/>
          <w:sz w:val="22"/>
          <w:szCs w:val="22"/>
        </w:rPr>
        <w:t>Покупателя</w:t>
      </w:r>
      <w:r w:rsidR="00F231B7" w:rsidRPr="004467CE">
        <w:rPr>
          <w:rFonts w:ascii="Times New Roman" w:hAnsi="Times New Roman" w:cs="Times New Roman"/>
          <w:sz w:val="22"/>
          <w:szCs w:val="22"/>
        </w:rPr>
        <w:t xml:space="preserve"> и </w:t>
      </w:r>
      <w:r w:rsidR="00F231B7">
        <w:rPr>
          <w:rFonts w:ascii="Times New Roman" w:hAnsi="Times New Roman" w:cs="Times New Roman"/>
          <w:sz w:val="22"/>
          <w:szCs w:val="22"/>
        </w:rPr>
        <w:t>Покупателем</w:t>
      </w:r>
      <w:r w:rsidR="00F231B7" w:rsidRPr="004467CE">
        <w:rPr>
          <w:rFonts w:ascii="Times New Roman" w:hAnsi="Times New Roman" w:cs="Times New Roman"/>
          <w:sz w:val="22"/>
          <w:szCs w:val="22"/>
        </w:rPr>
        <w:t xml:space="preserve"> направлено уведомление о расторжении </w:t>
      </w:r>
      <w:r w:rsidR="00F231B7">
        <w:rPr>
          <w:rFonts w:ascii="Times New Roman" w:hAnsi="Times New Roman" w:cs="Times New Roman"/>
          <w:sz w:val="22"/>
          <w:szCs w:val="22"/>
        </w:rPr>
        <w:t>Контракта</w:t>
      </w:r>
      <w:r w:rsidR="00F231B7" w:rsidRPr="004467CE">
        <w:rPr>
          <w:rFonts w:ascii="Times New Roman" w:hAnsi="Times New Roman" w:cs="Times New Roman"/>
          <w:sz w:val="22"/>
          <w:szCs w:val="22"/>
        </w:rPr>
        <w:t>.</w:t>
      </w:r>
    </w:p>
    <w:p w:rsidR="00267DC4" w:rsidRPr="00AF1306" w:rsidRDefault="00267DC4" w:rsidP="007E7CA2">
      <w:pPr>
        <w:tabs>
          <w:tab w:val="num" w:pos="-142"/>
        </w:tabs>
        <w:jc w:val="both"/>
        <w:rPr>
          <w:sz w:val="22"/>
          <w:szCs w:val="22"/>
        </w:rPr>
      </w:pPr>
      <w:r w:rsidRPr="00AF1306">
        <w:rPr>
          <w:sz w:val="22"/>
          <w:szCs w:val="22"/>
        </w:rPr>
        <w:t>2.3.</w:t>
      </w:r>
      <w:r w:rsidR="00972691">
        <w:rPr>
          <w:sz w:val="22"/>
          <w:szCs w:val="22"/>
        </w:rPr>
        <w:t>5</w:t>
      </w:r>
      <w:r w:rsidRPr="00AF1306">
        <w:rPr>
          <w:sz w:val="22"/>
          <w:szCs w:val="22"/>
        </w:rPr>
        <w:t>. Вывезти с территории Покупателя подлежащий замене Товар. В случае просрочки исполнения данного обязательства Поставщик обязан возместить Покупателю все расходы, связанные с ответственным хранением Товара.</w:t>
      </w:r>
    </w:p>
    <w:p w:rsidR="00267DC4" w:rsidRPr="00AF1306" w:rsidRDefault="00267DC4" w:rsidP="007E7CA2">
      <w:pPr>
        <w:tabs>
          <w:tab w:val="num" w:pos="-142"/>
        </w:tabs>
        <w:jc w:val="both"/>
        <w:rPr>
          <w:sz w:val="22"/>
          <w:szCs w:val="22"/>
        </w:rPr>
      </w:pPr>
      <w:r w:rsidRPr="00AF1306">
        <w:rPr>
          <w:sz w:val="22"/>
          <w:szCs w:val="22"/>
        </w:rPr>
        <w:t>2.3.</w:t>
      </w:r>
      <w:r w:rsidR="00972691">
        <w:rPr>
          <w:sz w:val="22"/>
          <w:szCs w:val="22"/>
        </w:rPr>
        <w:t>6</w:t>
      </w:r>
      <w:r w:rsidRPr="00AF1306">
        <w:rPr>
          <w:sz w:val="22"/>
          <w:szCs w:val="22"/>
        </w:rPr>
        <w:t>. Установить на Товар гарантийный срок, течение которого исчисляется со дня приемки Товара Покупателем. На протяжении действия гарантийного срока Поставщик принимает на себя ответственность за все обнаруженные Покупателем недостатки, если не докажет, что они произошли вследствие нормального износа Товара, неправильной его эксплуатации/использования либо ненадлежащего хранения.</w:t>
      </w:r>
    </w:p>
    <w:p w:rsidR="00267DC4" w:rsidRPr="00AF1306" w:rsidRDefault="00B04185" w:rsidP="007E7CA2">
      <w:pPr>
        <w:tabs>
          <w:tab w:val="num" w:pos="-142"/>
        </w:tabs>
        <w:jc w:val="both"/>
        <w:rPr>
          <w:sz w:val="22"/>
          <w:szCs w:val="22"/>
        </w:rPr>
      </w:pPr>
      <w:r w:rsidRPr="00AF1306">
        <w:rPr>
          <w:sz w:val="22"/>
          <w:szCs w:val="22"/>
        </w:rPr>
        <w:tab/>
      </w:r>
      <w:r w:rsidR="00267DC4" w:rsidRPr="00AF1306">
        <w:rPr>
          <w:sz w:val="22"/>
          <w:szCs w:val="22"/>
        </w:rPr>
        <w:t xml:space="preserve">Поставщик обязуется на протяжении срока действия гарантии за свой счет в течение </w:t>
      </w:r>
      <w:r w:rsidR="00FE51F2" w:rsidRPr="00AF1306">
        <w:rPr>
          <w:sz w:val="22"/>
          <w:szCs w:val="22"/>
        </w:rPr>
        <w:t>5 (Пяти)</w:t>
      </w:r>
      <w:r w:rsidR="00267DC4" w:rsidRPr="00AF1306">
        <w:rPr>
          <w:sz w:val="22"/>
          <w:szCs w:val="22"/>
        </w:rPr>
        <w:t xml:space="preserve"> рабочих дней, если иной более длительный либо короткий срок </w:t>
      </w:r>
      <w:r w:rsidR="00FE51F2" w:rsidRPr="00AF1306">
        <w:rPr>
          <w:sz w:val="22"/>
          <w:szCs w:val="22"/>
        </w:rPr>
        <w:t>не будет установлен Покупателем,</w:t>
      </w:r>
      <w:r w:rsidR="00267DC4" w:rsidRPr="00AF1306">
        <w:rPr>
          <w:sz w:val="22"/>
          <w:szCs w:val="22"/>
        </w:rPr>
        <w:t xml:space="preserve"> устранить любые недостатки, либо заменить некачественный Товар, либо, по выбору Покупателя, вернуть выплаченные за Товар денежные средства. Устранение недостатков и замена Товара производятся в месте нахождения Покупателя. </w:t>
      </w:r>
    </w:p>
    <w:p w:rsidR="00267DC4" w:rsidRPr="00AF1306" w:rsidRDefault="00B04185" w:rsidP="007E7CA2">
      <w:pPr>
        <w:tabs>
          <w:tab w:val="num" w:pos="-142"/>
        </w:tabs>
        <w:jc w:val="both"/>
        <w:rPr>
          <w:sz w:val="22"/>
          <w:szCs w:val="22"/>
        </w:rPr>
      </w:pPr>
      <w:r w:rsidRPr="00AF1306">
        <w:rPr>
          <w:sz w:val="22"/>
          <w:szCs w:val="22"/>
        </w:rPr>
        <w:tab/>
      </w:r>
      <w:r w:rsidR="00267DC4" w:rsidRPr="00AF1306">
        <w:rPr>
          <w:sz w:val="22"/>
          <w:szCs w:val="22"/>
        </w:rPr>
        <w:t xml:space="preserve">Покупатель, выявив в течение гарантийного срока недостатки, за которые отвечает Поставщик, обязан сообщить о них Поставщику. Для реализации данной обязанности Поставщик в свою очередь обязуется на протяжении действия, предусмотренного </w:t>
      </w:r>
      <w:r w:rsidR="002E4532" w:rsidRPr="00AF1306">
        <w:rPr>
          <w:sz w:val="22"/>
          <w:szCs w:val="22"/>
        </w:rPr>
        <w:t>Контракт</w:t>
      </w:r>
      <w:r w:rsidR="00267DC4" w:rsidRPr="00AF1306">
        <w:rPr>
          <w:sz w:val="22"/>
          <w:szCs w:val="22"/>
        </w:rPr>
        <w:t xml:space="preserve">ом, гарантийного срока в письменной форме информировать Покупателя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2E4532" w:rsidRPr="00AF1306">
        <w:rPr>
          <w:sz w:val="22"/>
          <w:szCs w:val="22"/>
        </w:rPr>
        <w:t>Контракт</w:t>
      </w:r>
      <w:r w:rsidR="00267DC4" w:rsidRPr="00AF1306">
        <w:rPr>
          <w:sz w:val="22"/>
          <w:szCs w:val="22"/>
        </w:rPr>
        <w:t xml:space="preserve">а, обязательства Поставщик возмещает Покупателю </w:t>
      </w:r>
      <w:r w:rsidR="00267DC4" w:rsidRPr="00AF1306">
        <w:rPr>
          <w:sz w:val="22"/>
          <w:szCs w:val="22"/>
        </w:rPr>
        <w:lastRenderedPageBreak/>
        <w:t>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972691" w:rsidRPr="004467CE" w:rsidRDefault="00267DC4" w:rsidP="00972691">
      <w:pPr>
        <w:jc w:val="both"/>
        <w:rPr>
          <w:sz w:val="22"/>
          <w:szCs w:val="22"/>
        </w:rPr>
      </w:pPr>
      <w:r w:rsidRPr="00AF1306">
        <w:rPr>
          <w:sz w:val="22"/>
          <w:szCs w:val="22"/>
        </w:rPr>
        <w:t>2.3.</w:t>
      </w:r>
      <w:r w:rsidR="00972691">
        <w:rPr>
          <w:sz w:val="22"/>
          <w:szCs w:val="22"/>
        </w:rPr>
        <w:t>7</w:t>
      </w:r>
      <w:r w:rsidRPr="00AF1306">
        <w:rPr>
          <w:sz w:val="22"/>
          <w:szCs w:val="22"/>
        </w:rPr>
        <w:t xml:space="preserve">. </w:t>
      </w:r>
      <w:r w:rsidR="00972691" w:rsidRPr="004467CE">
        <w:rPr>
          <w:sz w:val="22"/>
          <w:szCs w:val="22"/>
        </w:rPr>
        <w:t xml:space="preserve">Гарантировать </w:t>
      </w:r>
      <w:r w:rsidR="00972691">
        <w:rPr>
          <w:sz w:val="22"/>
          <w:szCs w:val="22"/>
        </w:rPr>
        <w:t>Покупателю</w:t>
      </w:r>
      <w:r w:rsidR="00972691" w:rsidRPr="004467CE">
        <w:rPr>
          <w:sz w:val="22"/>
          <w:szCs w:val="22"/>
        </w:rPr>
        <w:t xml:space="preserve"> соблюдение следующих условий:</w:t>
      </w:r>
    </w:p>
    <w:p w:rsidR="00972691" w:rsidRPr="004467CE" w:rsidRDefault="00972691" w:rsidP="00972691">
      <w:pPr>
        <w:ind w:firstLine="426"/>
        <w:jc w:val="both"/>
        <w:rPr>
          <w:sz w:val="22"/>
          <w:szCs w:val="22"/>
        </w:rPr>
      </w:pPr>
      <w:r w:rsidRPr="004467CE">
        <w:rPr>
          <w:sz w:val="22"/>
          <w:szCs w:val="22"/>
        </w:rPr>
        <w:t xml:space="preserve">-надлежащие условия хранения и доставки Товара до его передачи </w:t>
      </w:r>
      <w:r>
        <w:rPr>
          <w:sz w:val="22"/>
          <w:szCs w:val="22"/>
        </w:rPr>
        <w:t>Покупателю</w:t>
      </w:r>
      <w:r w:rsidRPr="004467CE">
        <w:rPr>
          <w:sz w:val="22"/>
          <w:szCs w:val="22"/>
        </w:rPr>
        <w:t>;</w:t>
      </w:r>
    </w:p>
    <w:p w:rsidR="00267DC4" w:rsidRDefault="00972691" w:rsidP="00972691">
      <w:pPr>
        <w:jc w:val="both"/>
        <w:rPr>
          <w:sz w:val="22"/>
          <w:szCs w:val="22"/>
        </w:rPr>
      </w:pPr>
      <w:r w:rsidRPr="004467CE">
        <w:rPr>
          <w:sz w:val="22"/>
          <w:szCs w:val="22"/>
        </w:rPr>
        <w:t xml:space="preserve">       -надлежащее</w:t>
      </w:r>
      <w:r>
        <w:rPr>
          <w:sz w:val="22"/>
          <w:szCs w:val="22"/>
        </w:rPr>
        <w:t xml:space="preserve"> качество и безопасность Товара.</w:t>
      </w:r>
    </w:p>
    <w:p w:rsidR="00972691" w:rsidRDefault="00972691" w:rsidP="00972691">
      <w:pPr>
        <w:pStyle w:val="ConsNormal"/>
        <w:widowControl/>
        <w:ind w:firstLine="0"/>
        <w:jc w:val="both"/>
        <w:rPr>
          <w:rFonts w:ascii="Times New Roman" w:hAnsi="Times New Roman" w:cs="Times New Roman"/>
          <w:sz w:val="22"/>
          <w:szCs w:val="22"/>
        </w:rPr>
      </w:pPr>
      <w:r w:rsidRPr="00972691">
        <w:rPr>
          <w:rFonts w:ascii="Times New Roman" w:hAnsi="Times New Roman" w:cs="Times New Roman"/>
          <w:sz w:val="22"/>
          <w:szCs w:val="22"/>
        </w:rPr>
        <w:t>2.3.8.</w:t>
      </w:r>
      <w:r>
        <w:rPr>
          <w:sz w:val="22"/>
          <w:szCs w:val="22"/>
        </w:rPr>
        <w:t xml:space="preserve"> </w:t>
      </w:r>
      <w:r w:rsidRPr="00DB2FC1">
        <w:rPr>
          <w:rFonts w:ascii="Times New Roman" w:hAnsi="Times New Roman" w:cs="Times New Roman"/>
          <w:sz w:val="22"/>
          <w:szCs w:val="22"/>
        </w:rPr>
        <w:t xml:space="preserve">На стороне </w:t>
      </w:r>
      <w:r>
        <w:rPr>
          <w:rFonts w:ascii="Times New Roman" w:hAnsi="Times New Roman" w:cs="Times New Roman"/>
          <w:sz w:val="22"/>
          <w:szCs w:val="22"/>
        </w:rPr>
        <w:t xml:space="preserve">Покупателя </w:t>
      </w:r>
      <w:r w:rsidRPr="00DB2FC1">
        <w:rPr>
          <w:rFonts w:ascii="Times New Roman" w:hAnsi="Times New Roman" w:cs="Times New Roman"/>
          <w:sz w:val="22"/>
          <w:szCs w:val="22"/>
        </w:rPr>
        <w:t xml:space="preserve">принять участие в судебном разбирательстве, если третье лицо по основанию, возникшему до исполнения </w:t>
      </w:r>
      <w:r>
        <w:rPr>
          <w:rFonts w:ascii="Times New Roman" w:hAnsi="Times New Roman" w:cs="Times New Roman"/>
          <w:sz w:val="22"/>
          <w:szCs w:val="22"/>
        </w:rPr>
        <w:t>Контракта</w:t>
      </w:r>
      <w:r w:rsidRPr="00DB2FC1">
        <w:rPr>
          <w:rFonts w:ascii="Times New Roman" w:hAnsi="Times New Roman" w:cs="Times New Roman"/>
          <w:sz w:val="22"/>
          <w:szCs w:val="22"/>
        </w:rPr>
        <w:t xml:space="preserve">, предъявит к </w:t>
      </w:r>
      <w:r>
        <w:rPr>
          <w:rFonts w:ascii="Times New Roman" w:hAnsi="Times New Roman" w:cs="Times New Roman"/>
          <w:sz w:val="22"/>
          <w:szCs w:val="22"/>
        </w:rPr>
        <w:t>Покупателю</w:t>
      </w:r>
      <w:r w:rsidRPr="00DB2FC1">
        <w:rPr>
          <w:rFonts w:ascii="Times New Roman" w:hAnsi="Times New Roman" w:cs="Times New Roman"/>
          <w:sz w:val="22"/>
          <w:szCs w:val="22"/>
        </w:rPr>
        <w:t xml:space="preserve"> иск об изъятии Товара, либо заявит о неправомерности осуществления </w:t>
      </w:r>
      <w:r>
        <w:rPr>
          <w:rFonts w:ascii="Times New Roman" w:hAnsi="Times New Roman" w:cs="Times New Roman"/>
          <w:sz w:val="22"/>
          <w:szCs w:val="22"/>
        </w:rPr>
        <w:t>Покупателем</w:t>
      </w:r>
      <w:r w:rsidRPr="00DB2FC1">
        <w:rPr>
          <w:rFonts w:ascii="Times New Roman" w:hAnsi="Times New Roman" w:cs="Times New Roman"/>
          <w:sz w:val="22"/>
          <w:szCs w:val="22"/>
        </w:rPr>
        <w:t xml:space="preserve"> правомочий собственника Товара. В случае неисполнения предусмотренного настоящим пунктом </w:t>
      </w:r>
      <w:r>
        <w:rPr>
          <w:rFonts w:ascii="Times New Roman" w:hAnsi="Times New Roman" w:cs="Times New Roman"/>
          <w:sz w:val="22"/>
          <w:szCs w:val="22"/>
        </w:rPr>
        <w:t>Контракта</w:t>
      </w:r>
      <w:r w:rsidRPr="00DB2FC1">
        <w:rPr>
          <w:rFonts w:ascii="Times New Roman" w:hAnsi="Times New Roman" w:cs="Times New Roman"/>
          <w:sz w:val="22"/>
          <w:szCs w:val="22"/>
        </w:rPr>
        <w:t xml:space="preserve"> обязательства Поставщик возмещает </w:t>
      </w:r>
      <w:r>
        <w:rPr>
          <w:rFonts w:ascii="Times New Roman" w:hAnsi="Times New Roman" w:cs="Times New Roman"/>
          <w:sz w:val="22"/>
          <w:szCs w:val="22"/>
        </w:rPr>
        <w:t>Покупателю</w:t>
      </w:r>
      <w:r w:rsidRPr="00DB2FC1">
        <w:rPr>
          <w:rFonts w:ascii="Times New Roman" w:hAnsi="Times New Roman" w:cs="Times New Roman"/>
          <w:sz w:val="22"/>
          <w:szCs w:val="22"/>
        </w:rPr>
        <w:t xml:space="preserve"> убытки, возникшие в связи  с таким неисполнением.</w:t>
      </w:r>
    </w:p>
    <w:p w:rsidR="00972691" w:rsidRPr="00AF1306" w:rsidRDefault="00972691" w:rsidP="00972691">
      <w:pPr>
        <w:pStyle w:val="Con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2.3.9. </w:t>
      </w:r>
      <w:r w:rsidRPr="004467CE">
        <w:rPr>
          <w:rFonts w:ascii="Times New Roman" w:hAnsi="Times New Roman" w:cs="Times New Roman"/>
          <w:sz w:val="22"/>
          <w:szCs w:val="22"/>
        </w:rPr>
        <w:t xml:space="preserve">Поставщик передает </w:t>
      </w:r>
      <w:r>
        <w:rPr>
          <w:rFonts w:ascii="Times New Roman" w:hAnsi="Times New Roman" w:cs="Times New Roman"/>
          <w:sz w:val="22"/>
          <w:szCs w:val="22"/>
        </w:rPr>
        <w:t>Покупателю</w:t>
      </w:r>
      <w:r w:rsidRPr="004467CE">
        <w:rPr>
          <w:rFonts w:ascii="Times New Roman" w:hAnsi="Times New Roman" w:cs="Times New Roman"/>
          <w:sz w:val="22"/>
          <w:szCs w:val="22"/>
        </w:rPr>
        <w:t xml:space="preserve"> Товар, не обремененный правами третьих лиц. Право собственности на Товар переходит к </w:t>
      </w:r>
      <w:r>
        <w:rPr>
          <w:rFonts w:ascii="Times New Roman" w:hAnsi="Times New Roman" w:cs="Times New Roman"/>
          <w:sz w:val="22"/>
          <w:szCs w:val="22"/>
        </w:rPr>
        <w:t>Покупателю</w:t>
      </w:r>
      <w:r w:rsidRPr="004467CE">
        <w:rPr>
          <w:rFonts w:ascii="Times New Roman" w:hAnsi="Times New Roman" w:cs="Times New Roman"/>
          <w:sz w:val="22"/>
          <w:szCs w:val="22"/>
        </w:rPr>
        <w:t xml:space="preserve"> после его (Товара) приемки.</w:t>
      </w:r>
    </w:p>
    <w:p w:rsidR="00B66A44" w:rsidRPr="00AF1306" w:rsidRDefault="00B66A44" w:rsidP="00B66A44">
      <w:pPr>
        <w:pStyle w:val="af2"/>
        <w:jc w:val="both"/>
        <w:rPr>
          <w:sz w:val="22"/>
          <w:szCs w:val="22"/>
        </w:rPr>
      </w:pPr>
      <w:r w:rsidRPr="00AF1306">
        <w:rPr>
          <w:sz w:val="22"/>
          <w:szCs w:val="22"/>
        </w:rPr>
        <w:t>2.3.</w:t>
      </w:r>
      <w:r w:rsidR="00972691">
        <w:rPr>
          <w:sz w:val="22"/>
          <w:szCs w:val="22"/>
        </w:rPr>
        <w:t>10</w:t>
      </w:r>
      <w:r w:rsidRPr="00AF1306">
        <w:rPr>
          <w:sz w:val="22"/>
          <w:szCs w:val="22"/>
        </w:rPr>
        <w:t xml:space="preserve">. В целях оперативного решения вопросов, связанных с выполнением контрактных обязательств, назначить своего полномочного представителя: </w:t>
      </w:r>
    </w:p>
    <w:p w:rsidR="007A3A8E" w:rsidRPr="00BE3EBE" w:rsidRDefault="00DD7819" w:rsidP="00AF1306">
      <w:pPr>
        <w:pStyle w:val="af2"/>
        <w:jc w:val="both"/>
        <w:rPr>
          <w:i/>
          <w:sz w:val="22"/>
          <w:szCs w:val="22"/>
        </w:rPr>
      </w:pPr>
      <w:r>
        <w:rPr>
          <w:b/>
          <w:i/>
          <w:sz w:val="22"/>
          <w:szCs w:val="22"/>
        </w:rPr>
        <w:t>________________________________________________________________________________________</w:t>
      </w:r>
      <w:r w:rsidR="00FE51F2" w:rsidRPr="00C2506F">
        <w:rPr>
          <w:sz w:val="22"/>
          <w:szCs w:val="22"/>
        </w:rPr>
        <w:t>.</w:t>
      </w:r>
      <w:r w:rsidR="00C2506F">
        <w:rPr>
          <w:sz w:val="22"/>
          <w:szCs w:val="22"/>
        </w:rPr>
        <w:t xml:space="preserve"> </w:t>
      </w:r>
      <w:r w:rsidR="00B66A44" w:rsidRPr="00BE3EBE">
        <w:rPr>
          <w:b/>
          <w:i/>
          <w:sz w:val="22"/>
          <w:szCs w:val="22"/>
        </w:rPr>
        <w:t xml:space="preserve">  </w:t>
      </w:r>
    </w:p>
    <w:p w:rsidR="00267DC4" w:rsidRPr="00AF1306" w:rsidRDefault="00267DC4" w:rsidP="007E7CA2">
      <w:pPr>
        <w:tabs>
          <w:tab w:val="num" w:pos="-142"/>
        </w:tabs>
        <w:jc w:val="both"/>
        <w:rPr>
          <w:b/>
          <w:sz w:val="22"/>
          <w:szCs w:val="22"/>
        </w:rPr>
      </w:pPr>
      <w:r w:rsidRPr="00AF1306">
        <w:rPr>
          <w:b/>
          <w:sz w:val="22"/>
          <w:szCs w:val="22"/>
        </w:rPr>
        <w:t>2.4.</w:t>
      </w:r>
      <w:r w:rsidRPr="00AF1306">
        <w:rPr>
          <w:sz w:val="22"/>
          <w:szCs w:val="22"/>
        </w:rPr>
        <w:t xml:space="preserve"> </w:t>
      </w:r>
      <w:r w:rsidR="00D017AA" w:rsidRPr="00AF1306">
        <w:rPr>
          <w:b/>
          <w:sz w:val="22"/>
          <w:szCs w:val="22"/>
        </w:rPr>
        <w:t xml:space="preserve"> Поставщик вправе</w:t>
      </w:r>
      <w:r w:rsidR="00A05971">
        <w:rPr>
          <w:b/>
          <w:sz w:val="22"/>
          <w:szCs w:val="22"/>
        </w:rPr>
        <w:t>:</w:t>
      </w:r>
    </w:p>
    <w:p w:rsidR="00267DC4" w:rsidRPr="00AF1306" w:rsidRDefault="00267DC4" w:rsidP="007E7CA2">
      <w:pPr>
        <w:tabs>
          <w:tab w:val="num" w:pos="-142"/>
        </w:tabs>
        <w:jc w:val="both"/>
        <w:rPr>
          <w:sz w:val="22"/>
          <w:szCs w:val="22"/>
        </w:rPr>
      </w:pPr>
      <w:r w:rsidRPr="00AF1306">
        <w:rPr>
          <w:sz w:val="22"/>
          <w:szCs w:val="22"/>
        </w:rPr>
        <w:t>2.4.</w:t>
      </w:r>
      <w:r w:rsidR="00FE51F2" w:rsidRPr="00AF1306">
        <w:rPr>
          <w:sz w:val="22"/>
          <w:szCs w:val="22"/>
        </w:rPr>
        <w:t>1</w:t>
      </w:r>
      <w:r w:rsidRPr="00AF1306">
        <w:rPr>
          <w:sz w:val="22"/>
          <w:szCs w:val="22"/>
        </w:rPr>
        <w:t xml:space="preserve">. </w:t>
      </w:r>
      <w:r w:rsidR="00FE51F2" w:rsidRPr="00AF1306">
        <w:rPr>
          <w:sz w:val="22"/>
          <w:szCs w:val="22"/>
        </w:rPr>
        <w:t>Досрочно поставить Покупателю Товар</w:t>
      </w:r>
      <w:r w:rsidRPr="00AF1306">
        <w:rPr>
          <w:sz w:val="22"/>
          <w:szCs w:val="22"/>
        </w:rPr>
        <w:t xml:space="preserve">. </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2.4.</w:t>
      </w:r>
      <w:r w:rsidR="00FE51F2" w:rsidRPr="00AF1306">
        <w:rPr>
          <w:rFonts w:ascii="Times New Roman" w:hAnsi="Times New Roman" w:cs="Times New Roman"/>
          <w:sz w:val="22"/>
          <w:szCs w:val="22"/>
        </w:rPr>
        <w:t>2</w:t>
      </w:r>
      <w:r w:rsidRPr="00AF1306">
        <w:rPr>
          <w:rFonts w:ascii="Times New Roman" w:hAnsi="Times New Roman" w:cs="Times New Roman"/>
          <w:sz w:val="22"/>
          <w:szCs w:val="22"/>
        </w:rPr>
        <w:t xml:space="preserve">. Присутствовать при осуществлении Покупателем проверки </w:t>
      </w:r>
      <w:r w:rsidR="00FE51F2" w:rsidRPr="00AF1306">
        <w:rPr>
          <w:rFonts w:ascii="Times New Roman" w:hAnsi="Times New Roman" w:cs="Times New Roman"/>
          <w:sz w:val="22"/>
          <w:szCs w:val="22"/>
        </w:rPr>
        <w:t>Товара.</w:t>
      </w:r>
      <w:r w:rsidRPr="00AF1306">
        <w:rPr>
          <w:rFonts w:ascii="Times New Roman" w:hAnsi="Times New Roman" w:cs="Times New Roman"/>
          <w:sz w:val="22"/>
          <w:szCs w:val="22"/>
        </w:rPr>
        <w:t xml:space="preserve"> </w:t>
      </w:r>
    </w:p>
    <w:p w:rsidR="00A425F2" w:rsidRPr="00AF1306" w:rsidRDefault="00A425F2" w:rsidP="007E7CA2">
      <w:pPr>
        <w:pStyle w:val="ConsNormal"/>
        <w:widowControl/>
        <w:tabs>
          <w:tab w:val="num" w:pos="-142"/>
        </w:tabs>
        <w:ind w:firstLine="0"/>
        <w:jc w:val="both"/>
        <w:rPr>
          <w:rFonts w:ascii="Times New Roman" w:hAnsi="Times New Roman" w:cs="Times New Roman"/>
          <w:sz w:val="22"/>
          <w:szCs w:val="22"/>
        </w:rPr>
      </w:pPr>
    </w:p>
    <w:p w:rsidR="00C77408" w:rsidRPr="00AF1306" w:rsidRDefault="00267DC4"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ПОРЯДОК ПРИЕМКИ И ПРОВЕРКИ ПОСТАВЛЕННОГО ТОВАРА</w:t>
      </w:r>
    </w:p>
    <w:p w:rsidR="00267DC4" w:rsidRPr="00AF1306" w:rsidRDefault="00267DC4" w:rsidP="007E7CA2">
      <w:pPr>
        <w:pStyle w:val="ConsNormal"/>
        <w:widowControl/>
        <w:tabs>
          <w:tab w:val="num" w:pos="-142"/>
        </w:tabs>
        <w:ind w:firstLine="0"/>
        <w:contextualSpacing/>
        <w:jc w:val="both"/>
        <w:rPr>
          <w:rFonts w:ascii="Times New Roman" w:hAnsi="Times New Roman" w:cs="Times New Roman"/>
          <w:sz w:val="22"/>
          <w:szCs w:val="22"/>
        </w:rPr>
      </w:pPr>
      <w:r w:rsidRPr="00AF1306">
        <w:rPr>
          <w:rFonts w:ascii="Times New Roman" w:hAnsi="Times New Roman" w:cs="Times New Roman"/>
          <w:sz w:val="22"/>
          <w:szCs w:val="22"/>
        </w:rPr>
        <w:t xml:space="preserve">3.1. </w:t>
      </w:r>
      <w:r w:rsidR="00FE51F2" w:rsidRPr="00AF1306">
        <w:rPr>
          <w:rFonts w:ascii="Times New Roman" w:hAnsi="Times New Roman" w:cs="Times New Roman"/>
          <w:sz w:val="22"/>
          <w:szCs w:val="22"/>
        </w:rPr>
        <w:t xml:space="preserve">Приемка Товара осуществляется на территории </w:t>
      </w:r>
      <w:r w:rsidR="00B3795E">
        <w:rPr>
          <w:rFonts w:ascii="Times New Roman" w:hAnsi="Times New Roman" w:cs="Times New Roman"/>
          <w:sz w:val="22"/>
          <w:szCs w:val="22"/>
        </w:rPr>
        <w:t>Поставщика</w:t>
      </w:r>
      <w:r w:rsidR="00FE51F2" w:rsidRPr="00AF1306">
        <w:rPr>
          <w:rFonts w:ascii="Times New Roman" w:hAnsi="Times New Roman" w:cs="Times New Roman"/>
          <w:sz w:val="22"/>
          <w:szCs w:val="22"/>
        </w:rPr>
        <w:t xml:space="preserve"> по товарной накладной (унифицированная форма № ТОРГ-12)</w:t>
      </w:r>
      <w:r w:rsidR="00972691">
        <w:rPr>
          <w:rFonts w:ascii="Times New Roman" w:hAnsi="Times New Roman" w:cs="Times New Roman"/>
          <w:sz w:val="22"/>
          <w:szCs w:val="22"/>
        </w:rPr>
        <w:t xml:space="preserve"> либо УПД</w:t>
      </w:r>
      <w:r w:rsidR="00FE51F2" w:rsidRPr="00AF1306">
        <w:rPr>
          <w:rFonts w:ascii="Times New Roman" w:hAnsi="Times New Roman" w:cs="Times New Roman"/>
          <w:sz w:val="22"/>
          <w:szCs w:val="22"/>
        </w:rPr>
        <w:t>.</w:t>
      </w:r>
      <w:r w:rsidRPr="00AF1306">
        <w:rPr>
          <w:rFonts w:ascii="Times New Roman" w:hAnsi="Times New Roman" w:cs="Times New Roman"/>
          <w:sz w:val="22"/>
          <w:szCs w:val="22"/>
        </w:rPr>
        <w:t xml:space="preserve"> </w:t>
      </w:r>
      <w:r w:rsidR="00FE51F2" w:rsidRPr="00AF1306">
        <w:rPr>
          <w:rFonts w:ascii="Times New Roman" w:hAnsi="Times New Roman" w:cs="Times New Roman"/>
          <w:sz w:val="22"/>
          <w:szCs w:val="22"/>
        </w:rPr>
        <w:t>Вместе с Товаром Поставщик передает Покупателю все относящиеся к Товару документы (п.1.3. Контракта).</w:t>
      </w:r>
      <w:r w:rsidR="00972691">
        <w:rPr>
          <w:rFonts w:ascii="Times New Roman" w:hAnsi="Times New Roman" w:cs="Times New Roman"/>
          <w:sz w:val="22"/>
          <w:szCs w:val="22"/>
        </w:rPr>
        <w:t xml:space="preserve"> </w:t>
      </w:r>
      <w:r w:rsidR="00972691" w:rsidRPr="00972691">
        <w:rPr>
          <w:rFonts w:ascii="Times New Roman" w:hAnsi="Times New Roman" w:cs="Times New Roman"/>
          <w:sz w:val="22"/>
          <w:szCs w:val="22"/>
        </w:rPr>
        <w:t>Покупатель проводит экспертизу соответствия предоставленного Поставщиком Товара, в порядке ч. 3 ст. 94 Закона о контрактной системе</w:t>
      </w:r>
      <w:r w:rsidR="00972691">
        <w:rPr>
          <w:rFonts w:ascii="Times New Roman" w:hAnsi="Times New Roman" w:cs="Times New Roman"/>
          <w:sz w:val="22"/>
          <w:szCs w:val="22"/>
        </w:rPr>
        <w:t>.</w:t>
      </w:r>
    </w:p>
    <w:p w:rsidR="00972691" w:rsidRPr="006D6837" w:rsidRDefault="00972691" w:rsidP="00972691">
      <w:pPr>
        <w:autoSpaceDE w:val="0"/>
        <w:autoSpaceDN w:val="0"/>
        <w:adjustRightInd w:val="0"/>
        <w:contextualSpacing/>
        <w:jc w:val="both"/>
        <w:rPr>
          <w:sz w:val="22"/>
          <w:szCs w:val="22"/>
        </w:rPr>
      </w:pPr>
      <w:r w:rsidRPr="006D6837">
        <w:rPr>
          <w:sz w:val="22"/>
          <w:szCs w:val="22"/>
        </w:rPr>
        <w:t xml:space="preserve">3.2. По результатам осмотра и приемки Товара </w:t>
      </w:r>
      <w:r>
        <w:rPr>
          <w:sz w:val="22"/>
          <w:szCs w:val="22"/>
        </w:rPr>
        <w:t>Покупатель</w:t>
      </w:r>
      <w:r w:rsidRPr="006D6837">
        <w:rPr>
          <w:sz w:val="22"/>
          <w:szCs w:val="22"/>
        </w:rPr>
        <w:t xml:space="preserve"> подписывает товарную накладную (унифицированная форма № ТОРГ-12) </w:t>
      </w:r>
      <w:r>
        <w:rPr>
          <w:sz w:val="22"/>
          <w:szCs w:val="22"/>
        </w:rPr>
        <w:t xml:space="preserve">или УПД </w:t>
      </w:r>
      <w:r w:rsidRPr="006D6837">
        <w:rPr>
          <w:sz w:val="22"/>
          <w:szCs w:val="22"/>
        </w:rPr>
        <w:t xml:space="preserve">либо направляет Поставщику мотивированный отказ от подписания, в котором указывается перечень выявленных недостатков (упаковка, количество, качество, комплектность, ассортимент) и сроки их устранения. </w:t>
      </w:r>
    </w:p>
    <w:p w:rsidR="00972691" w:rsidRPr="00AD01C1" w:rsidRDefault="00972691" w:rsidP="00972691">
      <w:pPr>
        <w:contextualSpacing/>
        <w:jc w:val="both"/>
        <w:rPr>
          <w:sz w:val="23"/>
          <w:szCs w:val="23"/>
        </w:rPr>
      </w:pPr>
      <w:r w:rsidRPr="006D6837">
        <w:rPr>
          <w:sz w:val="22"/>
          <w:szCs w:val="22"/>
        </w:rPr>
        <w:t xml:space="preserve">3.3. </w:t>
      </w:r>
      <w:r w:rsidRPr="00AD01C1">
        <w:rPr>
          <w:sz w:val="22"/>
          <w:szCs w:val="22"/>
        </w:rPr>
        <w:t xml:space="preserve">В случае обнаружения </w:t>
      </w:r>
      <w:r>
        <w:rPr>
          <w:sz w:val="22"/>
          <w:szCs w:val="22"/>
        </w:rPr>
        <w:t>Покупателем</w:t>
      </w:r>
      <w:r w:rsidRPr="00AD01C1">
        <w:rPr>
          <w:sz w:val="22"/>
          <w:szCs w:val="22"/>
        </w:rPr>
        <w:t xml:space="preserve"> несоответствия количества, качества, комплектности, ассортимента поставленного Товара условиям </w:t>
      </w:r>
      <w:r>
        <w:rPr>
          <w:sz w:val="22"/>
          <w:szCs w:val="22"/>
        </w:rPr>
        <w:t>Контракта</w:t>
      </w:r>
      <w:r w:rsidRPr="00AD01C1">
        <w:rPr>
          <w:sz w:val="22"/>
          <w:szCs w:val="22"/>
        </w:rPr>
        <w:t xml:space="preserve"> Стороны составляют </w:t>
      </w:r>
      <w:r>
        <w:rPr>
          <w:sz w:val="22"/>
          <w:szCs w:val="22"/>
        </w:rPr>
        <w:t>а</w:t>
      </w:r>
      <w:r w:rsidRPr="00AD01C1">
        <w:rPr>
          <w:sz w:val="22"/>
          <w:szCs w:val="22"/>
        </w:rPr>
        <w:t xml:space="preserve">кт в 2-х экземплярах. В случае отказа Поставщика от подписания </w:t>
      </w:r>
      <w:r>
        <w:rPr>
          <w:sz w:val="22"/>
          <w:szCs w:val="22"/>
        </w:rPr>
        <w:t>а</w:t>
      </w:r>
      <w:r w:rsidRPr="00AD01C1">
        <w:rPr>
          <w:sz w:val="22"/>
          <w:szCs w:val="22"/>
        </w:rPr>
        <w:t xml:space="preserve">кта </w:t>
      </w:r>
      <w:r>
        <w:rPr>
          <w:sz w:val="22"/>
          <w:szCs w:val="22"/>
        </w:rPr>
        <w:t>Покупатель</w:t>
      </w:r>
      <w:r w:rsidRPr="00AD01C1">
        <w:rPr>
          <w:sz w:val="22"/>
          <w:szCs w:val="22"/>
        </w:rPr>
        <w:t xml:space="preserve"> делает соответствующую отметку. В этом случае </w:t>
      </w:r>
      <w:r>
        <w:rPr>
          <w:sz w:val="22"/>
          <w:szCs w:val="22"/>
        </w:rPr>
        <w:t>а</w:t>
      </w:r>
      <w:r w:rsidRPr="00AD01C1">
        <w:rPr>
          <w:sz w:val="22"/>
          <w:szCs w:val="22"/>
        </w:rPr>
        <w:t xml:space="preserve">кт считается действительным в редакции </w:t>
      </w:r>
      <w:r>
        <w:rPr>
          <w:sz w:val="22"/>
          <w:szCs w:val="22"/>
        </w:rPr>
        <w:t>Покупателя</w:t>
      </w:r>
      <w:r w:rsidRPr="00AD01C1">
        <w:rPr>
          <w:sz w:val="22"/>
          <w:szCs w:val="22"/>
        </w:rPr>
        <w:t xml:space="preserve">, а указанные в нем недостатки – подлежащими устранению </w:t>
      </w:r>
      <w:r>
        <w:rPr>
          <w:sz w:val="22"/>
          <w:szCs w:val="22"/>
        </w:rPr>
        <w:t>Поставщиком</w:t>
      </w:r>
      <w:r w:rsidRPr="00AD01C1">
        <w:rPr>
          <w:sz w:val="22"/>
          <w:szCs w:val="22"/>
        </w:rPr>
        <w:t xml:space="preserve"> за его счет в срок, указанный в </w:t>
      </w:r>
      <w:r>
        <w:rPr>
          <w:sz w:val="22"/>
          <w:szCs w:val="22"/>
        </w:rPr>
        <w:t>а</w:t>
      </w:r>
      <w:r w:rsidRPr="00AD01C1">
        <w:rPr>
          <w:sz w:val="22"/>
          <w:szCs w:val="22"/>
        </w:rPr>
        <w:t>кте.</w:t>
      </w:r>
    </w:p>
    <w:p w:rsidR="00972691" w:rsidRPr="006D6837" w:rsidRDefault="00972691" w:rsidP="00972691">
      <w:pPr>
        <w:pStyle w:val="ConsNormal"/>
        <w:widowControl/>
        <w:ind w:firstLine="0"/>
        <w:contextualSpacing/>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 xml:space="preserve">При осуществлении проверки </w:t>
      </w:r>
      <w:r>
        <w:rPr>
          <w:rFonts w:ascii="Times New Roman" w:hAnsi="Times New Roman" w:cs="Times New Roman"/>
          <w:sz w:val="22"/>
          <w:szCs w:val="22"/>
        </w:rPr>
        <w:t>Покупатель</w:t>
      </w:r>
      <w:r w:rsidRPr="006D6837">
        <w:rPr>
          <w:rFonts w:ascii="Times New Roman" w:hAnsi="Times New Roman" w:cs="Times New Roman"/>
          <w:sz w:val="22"/>
          <w:szCs w:val="22"/>
        </w:rPr>
        <w:t xml:space="preserve">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народного потребления по количеству» (№ П-6 от 15.06.1965 г.), в части, не противоречащей условиям Контракта и законодательства.</w:t>
      </w:r>
    </w:p>
    <w:p w:rsidR="00C77408" w:rsidRPr="00AF1306" w:rsidRDefault="00C77408" w:rsidP="0009001C">
      <w:pPr>
        <w:pStyle w:val="ConsNormal"/>
        <w:widowControl/>
        <w:tabs>
          <w:tab w:val="num" w:pos="-142"/>
        </w:tabs>
        <w:ind w:firstLine="0"/>
        <w:rPr>
          <w:rFonts w:ascii="Times New Roman" w:hAnsi="Times New Roman" w:cs="Times New Roman"/>
          <w:b/>
          <w:sz w:val="22"/>
          <w:szCs w:val="22"/>
        </w:rPr>
      </w:pPr>
    </w:p>
    <w:p w:rsidR="00C77408" w:rsidRPr="00AF1306" w:rsidRDefault="00267DC4"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СТОИМОСТЬ ТОВАРА И ПОРЯДОК РАСЧЕТОВ</w:t>
      </w:r>
    </w:p>
    <w:p w:rsidR="00602F95" w:rsidRPr="00BB78AA" w:rsidRDefault="00267DC4" w:rsidP="00602F95">
      <w:pPr>
        <w:adjustRightInd w:val="0"/>
        <w:jc w:val="both"/>
        <w:rPr>
          <w:sz w:val="22"/>
          <w:szCs w:val="22"/>
        </w:rPr>
      </w:pPr>
      <w:r w:rsidRPr="00AF1306">
        <w:rPr>
          <w:sz w:val="22"/>
          <w:szCs w:val="22"/>
        </w:rPr>
        <w:t xml:space="preserve">4.1. Цена </w:t>
      </w:r>
      <w:r w:rsidR="002E4532" w:rsidRPr="00AF1306">
        <w:rPr>
          <w:sz w:val="22"/>
          <w:szCs w:val="22"/>
        </w:rPr>
        <w:t>Контракт</w:t>
      </w:r>
      <w:r w:rsidRPr="00AF1306">
        <w:rPr>
          <w:sz w:val="22"/>
          <w:szCs w:val="22"/>
        </w:rPr>
        <w:t xml:space="preserve">а определяется в соответствии </w:t>
      </w:r>
      <w:r w:rsidR="00D75547" w:rsidRPr="00AF1306">
        <w:rPr>
          <w:sz w:val="22"/>
          <w:szCs w:val="22"/>
        </w:rPr>
        <w:t>с</w:t>
      </w:r>
      <w:r w:rsidRPr="00AF1306">
        <w:rPr>
          <w:sz w:val="22"/>
          <w:szCs w:val="22"/>
        </w:rPr>
        <w:t xml:space="preserve"> Перечне</w:t>
      </w:r>
      <w:r w:rsidR="00D75547" w:rsidRPr="00AF1306">
        <w:rPr>
          <w:sz w:val="22"/>
          <w:szCs w:val="22"/>
        </w:rPr>
        <w:t>м</w:t>
      </w:r>
      <w:r w:rsidRPr="00AF1306">
        <w:rPr>
          <w:sz w:val="22"/>
          <w:szCs w:val="22"/>
        </w:rPr>
        <w:t xml:space="preserve"> </w:t>
      </w:r>
      <w:r w:rsidR="00605EB2" w:rsidRPr="00AF1306">
        <w:rPr>
          <w:sz w:val="22"/>
          <w:szCs w:val="22"/>
        </w:rPr>
        <w:t xml:space="preserve">заказываемых изданий </w:t>
      </w:r>
      <w:r w:rsidRPr="00AF1306">
        <w:rPr>
          <w:sz w:val="22"/>
          <w:szCs w:val="22"/>
        </w:rPr>
        <w:t>и составляет</w:t>
      </w:r>
      <w:r w:rsidR="00602F95">
        <w:rPr>
          <w:sz w:val="22"/>
          <w:szCs w:val="22"/>
        </w:rPr>
        <w:t xml:space="preserve"> </w:t>
      </w:r>
      <w:r w:rsidR="00602F95" w:rsidRPr="00BB78AA">
        <w:rPr>
          <w:b/>
          <w:sz w:val="22"/>
          <w:szCs w:val="22"/>
        </w:rPr>
        <w:t>_____</w:t>
      </w:r>
      <w:r w:rsidR="00602F95">
        <w:rPr>
          <w:b/>
          <w:sz w:val="22"/>
          <w:szCs w:val="22"/>
        </w:rPr>
        <w:t>_______</w:t>
      </w:r>
      <w:r w:rsidR="00602F95" w:rsidRPr="00BB78AA">
        <w:rPr>
          <w:b/>
          <w:sz w:val="22"/>
          <w:szCs w:val="22"/>
        </w:rPr>
        <w:t>_____ руб. (________________________________рублей ____ копеек),</w:t>
      </w:r>
      <w:r w:rsidR="00602F95" w:rsidRPr="00BB78AA">
        <w:rPr>
          <w:sz w:val="22"/>
          <w:szCs w:val="22"/>
        </w:rPr>
        <w:t xml:space="preserve"> в т.ч. НДС ____ % _______ руб. (________________ рублей _____ копеек). </w:t>
      </w:r>
      <w:r w:rsidR="00602F95">
        <w:rPr>
          <w:sz w:val="22"/>
          <w:szCs w:val="22"/>
        </w:rPr>
        <w:t xml:space="preserve"> </w:t>
      </w:r>
      <w:r w:rsidR="00602F95" w:rsidRPr="00BB78AA">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972691" w:rsidRDefault="00972691" w:rsidP="00602F95">
      <w:pPr>
        <w:adjustRightInd w:val="0"/>
        <w:ind w:firstLine="708"/>
        <w:jc w:val="both"/>
        <w:rPr>
          <w:sz w:val="22"/>
          <w:szCs w:val="22"/>
        </w:rPr>
      </w:pPr>
      <w:r w:rsidRPr="00AF1306">
        <w:rPr>
          <w:sz w:val="22"/>
          <w:szCs w:val="22"/>
        </w:rPr>
        <w:t>Цена Контракта является твердой, определена на весь срок исполнения Контракта и не может изменяться в ходе его исполнения за исключени</w:t>
      </w:r>
      <w:r>
        <w:rPr>
          <w:sz w:val="22"/>
          <w:szCs w:val="22"/>
        </w:rPr>
        <w:t xml:space="preserve">ем случаев, предусмотренных </w:t>
      </w:r>
      <w:r w:rsidRPr="00AF1306">
        <w:rPr>
          <w:sz w:val="22"/>
          <w:szCs w:val="22"/>
        </w:rPr>
        <w:t xml:space="preserve">ст. 95 Закона о контрактной системе. </w:t>
      </w:r>
    </w:p>
    <w:p w:rsidR="00972691" w:rsidRPr="00AF1306" w:rsidRDefault="00972691" w:rsidP="00602F95">
      <w:pPr>
        <w:adjustRightInd w:val="0"/>
        <w:ind w:firstLine="708"/>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972691" w:rsidRDefault="00972691" w:rsidP="00972691">
      <w:pPr>
        <w:adjustRightInd w:val="0"/>
        <w:jc w:val="both"/>
        <w:rPr>
          <w:sz w:val="22"/>
          <w:szCs w:val="22"/>
        </w:rPr>
      </w:pPr>
      <w:r w:rsidRPr="00AF1306">
        <w:rPr>
          <w:sz w:val="22"/>
          <w:szCs w:val="22"/>
        </w:rPr>
        <w:tab/>
        <w:t>Сумма, подлежащая уплате Покупателем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Покупателем.</w:t>
      </w:r>
    </w:p>
    <w:p w:rsidR="00FF7B3F" w:rsidRPr="00AF1306" w:rsidRDefault="00267DC4" w:rsidP="00972691">
      <w:pPr>
        <w:adjustRightInd w:val="0"/>
        <w:jc w:val="both"/>
        <w:rPr>
          <w:sz w:val="22"/>
          <w:szCs w:val="22"/>
        </w:rPr>
      </w:pPr>
      <w:r w:rsidRPr="00AF1306">
        <w:rPr>
          <w:sz w:val="22"/>
          <w:szCs w:val="22"/>
        </w:rPr>
        <w:lastRenderedPageBreak/>
        <w:t>4.2.</w:t>
      </w:r>
      <w:r w:rsidR="00FF7B3F" w:rsidRPr="00AF1306">
        <w:rPr>
          <w:sz w:val="22"/>
          <w:szCs w:val="22"/>
        </w:rPr>
        <w:t xml:space="preserve"> Оплата поставленного Товара производится в течение 7 (Семи) рабочих дней</w:t>
      </w:r>
      <w:r w:rsidRPr="00AF1306">
        <w:rPr>
          <w:sz w:val="22"/>
          <w:szCs w:val="22"/>
        </w:rPr>
        <w:t xml:space="preserve"> </w:t>
      </w:r>
      <w:r w:rsidR="00FF7B3F" w:rsidRPr="00AF1306">
        <w:rPr>
          <w:sz w:val="22"/>
          <w:szCs w:val="22"/>
        </w:rPr>
        <w:t xml:space="preserve"> со дня подписания товарной накладной (унифицированная форма № ТОРГ-12) </w:t>
      </w:r>
      <w:r w:rsidR="00972691">
        <w:rPr>
          <w:sz w:val="22"/>
          <w:szCs w:val="22"/>
        </w:rPr>
        <w:t xml:space="preserve">или УПД </w:t>
      </w:r>
      <w:r w:rsidR="00FF7B3F" w:rsidRPr="00AF1306">
        <w:rPr>
          <w:sz w:val="22"/>
          <w:szCs w:val="22"/>
        </w:rPr>
        <w:t>обеими Сторонами, при условии предоставления Поставщиком счета</w:t>
      </w:r>
      <w:r w:rsidR="00972691">
        <w:rPr>
          <w:sz w:val="22"/>
          <w:szCs w:val="22"/>
        </w:rPr>
        <w:t xml:space="preserve"> и счета-фактуры</w:t>
      </w:r>
      <w:r w:rsidR="00FF7B3F" w:rsidRPr="00AF1306">
        <w:rPr>
          <w:sz w:val="22"/>
          <w:szCs w:val="22"/>
        </w:rPr>
        <w:t>, оформленн</w:t>
      </w:r>
      <w:r w:rsidR="00972691">
        <w:rPr>
          <w:sz w:val="22"/>
          <w:szCs w:val="22"/>
        </w:rPr>
        <w:t>ых</w:t>
      </w:r>
      <w:r w:rsidR="00FF7B3F" w:rsidRPr="00AF1306">
        <w:rPr>
          <w:sz w:val="22"/>
          <w:szCs w:val="22"/>
        </w:rPr>
        <w:t xml:space="preserve"> надлежащим образом.</w:t>
      </w:r>
    </w:p>
    <w:p w:rsidR="00C16A5C" w:rsidRPr="00AF1306" w:rsidRDefault="00C16A5C"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4.3.</w:t>
      </w:r>
      <w:r w:rsidR="00FF7B3F" w:rsidRPr="00AF1306">
        <w:rPr>
          <w:rFonts w:ascii="Times New Roman" w:hAnsi="Times New Roman" w:cs="Times New Roman"/>
          <w:sz w:val="22"/>
          <w:szCs w:val="22"/>
        </w:rPr>
        <w:t xml:space="preserve"> </w:t>
      </w:r>
      <w:r w:rsidR="00D716DD" w:rsidRPr="00AF1306">
        <w:rPr>
          <w:rFonts w:ascii="Times New Roman" w:hAnsi="Times New Roman" w:cs="Times New Roman"/>
          <w:sz w:val="22"/>
          <w:szCs w:val="22"/>
        </w:rPr>
        <w:t xml:space="preserve">Расчеты по </w:t>
      </w:r>
      <w:r w:rsidR="002E4532" w:rsidRPr="00AF1306">
        <w:rPr>
          <w:rFonts w:ascii="Times New Roman" w:hAnsi="Times New Roman" w:cs="Times New Roman"/>
          <w:sz w:val="22"/>
          <w:szCs w:val="22"/>
        </w:rPr>
        <w:t>Контракт</w:t>
      </w:r>
      <w:r w:rsidR="00267DC4" w:rsidRPr="00AF1306">
        <w:rPr>
          <w:rFonts w:ascii="Times New Roman" w:hAnsi="Times New Roman" w:cs="Times New Roman"/>
          <w:sz w:val="22"/>
          <w:szCs w:val="22"/>
        </w:rPr>
        <w:t>у осуществляются в рублях путем перечисления безналичных денежных средств на расчетный счет  Поставщика</w:t>
      </w:r>
      <w:r w:rsidRPr="00AF1306">
        <w:rPr>
          <w:rFonts w:ascii="Times New Roman" w:hAnsi="Times New Roman" w:cs="Times New Roman"/>
          <w:sz w:val="22"/>
          <w:szCs w:val="22"/>
        </w:rPr>
        <w:t>.</w:t>
      </w:r>
    </w:p>
    <w:p w:rsidR="00267DC4" w:rsidRPr="00AF1306" w:rsidRDefault="00267DC4" w:rsidP="007E7CA2">
      <w:pPr>
        <w:pStyle w:val="ConsNormal"/>
        <w:widowContro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4.</w:t>
      </w:r>
      <w:r w:rsidR="00C16A5C" w:rsidRPr="00AF1306">
        <w:rPr>
          <w:rFonts w:ascii="Times New Roman" w:hAnsi="Times New Roman" w:cs="Times New Roman"/>
          <w:sz w:val="22"/>
          <w:szCs w:val="22"/>
        </w:rPr>
        <w:t>4</w:t>
      </w:r>
      <w:r w:rsidRPr="00AF1306">
        <w:rPr>
          <w:rFonts w:ascii="Times New Roman" w:hAnsi="Times New Roman" w:cs="Times New Roman"/>
          <w:sz w:val="22"/>
          <w:szCs w:val="22"/>
        </w:rPr>
        <w:t>. Днем перечисления платежа и оплаты Товара считается день списания денежных средств с расчетного счета Покупателя.</w:t>
      </w:r>
    </w:p>
    <w:p w:rsidR="00A425F2" w:rsidRPr="00AF1306" w:rsidRDefault="00A425F2" w:rsidP="007E7CA2">
      <w:pPr>
        <w:pStyle w:val="ConsNormal"/>
        <w:widowControl/>
        <w:tabs>
          <w:tab w:val="num" w:pos="-142"/>
        </w:tabs>
        <w:ind w:firstLine="0"/>
        <w:jc w:val="both"/>
        <w:rPr>
          <w:rFonts w:ascii="Times New Roman" w:hAnsi="Times New Roman" w:cs="Times New Roman"/>
          <w:sz w:val="22"/>
          <w:szCs w:val="22"/>
        </w:rPr>
      </w:pPr>
    </w:p>
    <w:p w:rsidR="00C77408" w:rsidRPr="00AF1306" w:rsidRDefault="002E4532" w:rsidP="00AF1306">
      <w:pPr>
        <w:pStyle w:val="ConsNormal"/>
        <w:widowControl/>
        <w:numPr>
          <w:ilvl w:val="0"/>
          <w:numId w:val="39"/>
        </w:numPr>
        <w:jc w:val="center"/>
        <w:rPr>
          <w:rFonts w:ascii="Times New Roman" w:hAnsi="Times New Roman" w:cs="Times New Roman"/>
          <w:b/>
          <w:sz w:val="22"/>
          <w:szCs w:val="22"/>
        </w:rPr>
      </w:pPr>
      <w:r w:rsidRPr="00AF1306">
        <w:rPr>
          <w:rFonts w:ascii="Times New Roman" w:hAnsi="Times New Roman" w:cs="Times New Roman"/>
          <w:b/>
          <w:sz w:val="22"/>
          <w:szCs w:val="22"/>
        </w:rPr>
        <w:t>ОТВЕТСТВЕННОСТЬ СТОРОН</w:t>
      </w:r>
    </w:p>
    <w:p w:rsidR="002E4532" w:rsidRPr="00AF1306" w:rsidRDefault="002E4532" w:rsidP="007E7CA2">
      <w:pPr>
        <w:tabs>
          <w:tab w:val="num" w:pos="-142"/>
        </w:tabs>
        <w:jc w:val="both"/>
        <w:rPr>
          <w:sz w:val="22"/>
          <w:szCs w:val="22"/>
        </w:rPr>
      </w:pPr>
      <w:r w:rsidRPr="00AF1306">
        <w:rPr>
          <w:sz w:val="22"/>
          <w:szCs w:val="22"/>
        </w:rPr>
        <w:t>5.1. За неисполнение или ненадлежащее исполнение взятых на себя по Контракту обязательств Стороны несут ответственность в соответствии с действующим законодательством Российской Федерации,</w:t>
      </w:r>
      <w:r w:rsidR="0033702D" w:rsidRPr="00AF1306">
        <w:rPr>
          <w:sz w:val="22"/>
          <w:szCs w:val="22"/>
        </w:rPr>
        <w:t xml:space="preserve"> Законом о контрактной системе, </w:t>
      </w:r>
      <w:r w:rsidRPr="00AF1306">
        <w:rPr>
          <w:sz w:val="22"/>
          <w:szCs w:val="22"/>
        </w:rPr>
        <w:t>Постановлением Правительства РФ от 30 августа 201</w:t>
      </w:r>
      <w:r w:rsidR="0033702D" w:rsidRPr="00AF1306">
        <w:rPr>
          <w:sz w:val="22"/>
          <w:szCs w:val="22"/>
        </w:rPr>
        <w:t>7 года № 1042</w:t>
      </w:r>
      <w:r w:rsidRPr="00AF1306">
        <w:rPr>
          <w:sz w:val="22"/>
          <w:szCs w:val="22"/>
        </w:rPr>
        <w:t>.</w:t>
      </w:r>
    </w:p>
    <w:p w:rsidR="002E4532" w:rsidRPr="00AF1306" w:rsidRDefault="002E4532" w:rsidP="007E7CA2">
      <w:pPr>
        <w:tabs>
          <w:tab w:val="num" w:pos="-142"/>
        </w:tabs>
        <w:autoSpaceDE w:val="0"/>
        <w:autoSpaceDN w:val="0"/>
        <w:adjustRightInd w:val="0"/>
        <w:jc w:val="both"/>
        <w:rPr>
          <w:sz w:val="22"/>
          <w:szCs w:val="22"/>
        </w:rPr>
      </w:pPr>
      <w:r w:rsidRPr="00AF1306">
        <w:rPr>
          <w:sz w:val="22"/>
          <w:szCs w:val="22"/>
        </w:rPr>
        <w:t xml:space="preserve">5.2. Покупатель вправе применить к Поставщику неустойку в следующих размерах и случаях:  </w:t>
      </w:r>
    </w:p>
    <w:p w:rsidR="002E4532" w:rsidRPr="00AF1306" w:rsidRDefault="003256A1" w:rsidP="007E7CA2">
      <w:pPr>
        <w:numPr>
          <w:ilvl w:val="0"/>
          <w:numId w:val="1"/>
        </w:numPr>
        <w:tabs>
          <w:tab w:val="clear" w:pos="720"/>
          <w:tab w:val="num" w:pos="-142"/>
          <w:tab w:val="num" w:pos="426"/>
        </w:tabs>
        <w:ind w:left="0" w:firstLine="0"/>
        <w:jc w:val="both"/>
        <w:rPr>
          <w:sz w:val="22"/>
          <w:szCs w:val="22"/>
        </w:rPr>
      </w:pPr>
      <w:r w:rsidRPr="00AF1306">
        <w:rPr>
          <w:sz w:val="22"/>
          <w:szCs w:val="22"/>
        </w:rPr>
        <w:t xml:space="preserve">за каждый факт неисполнения </w:t>
      </w:r>
      <w:r w:rsidR="002E4532" w:rsidRPr="00AF1306">
        <w:rPr>
          <w:sz w:val="22"/>
          <w:szCs w:val="22"/>
        </w:rPr>
        <w:t>или ненадлежащего исполнения Поставщиком обязательств</w:t>
      </w:r>
      <w:r w:rsidRPr="00AF1306">
        <w:rPr>
          <w:sz w:val="22"/>
          <w:szCs w:val="22"/>
        </w:rPr>
        <w:t>, предусмотренных Контрактом</w:t>
      </w:r>
      <w:r w:rsidR="002E4532" w:rsidRPr="00AF1306">
        <w:rPr>
          <w:sz w:val="22"/>
          <w:szCs w:val="22"/>
        </w:rPr>
        <w:t xml:space="preserve"> – штраф в размере 1 процента цены Контракта, но не более 5 тыс. рублей и не менее 1 тыс. рублей;</w:t>
      </w:r>
    </w:p>
    <w:p w:rsidR="00D017AA" w:rsidRPr="00AF1306" w:rsidRDefault="00D017AA" w:rsidP="00D017AA">
      <w:pPr>
        <w:autoSpaceDE w:val="0"/>
        <w:ind w:right="49"/>
        <w:jc w:val="both"/>
        <w:rPr>
          <w:sz w:val="22"/>
          <w:szCs w:val="22"/>
        </w:rPr>
      </w:pPr>
      <w:r w:rsidRPr="00AF1306">
        <w:rPr>
          <w:rFonts w:eastAsia="Calibri"/>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3256A1" w:rsidRPr="00AF1306" w:rsidRDefault="002E4532" w:rsidP="00D017AA">
      <w:pPr>
        <w:numPr>
          <w:ilvl w:val="0"/>
          <w:numId w:val="1"/>
        </w:numPr>
        <w:tabs>
          <w:tab w:val="clear" w:pos="720"/>
          <w:tab w:val="num" w:pos="-142"/>
          <w:tab w:val="num" w:pos="426"/>
          <w:tab w:val="left" w:pos="851"/>
        </w:tabs>
        <w:ind w:left="0" w:firstLine="0"/>
        <w:jc w:val="both"/>
        <w:rPr>
          <w:sz w:val="22"/>
          <w:szCs w:val="22"/>
        </w:rPr>
      </w:pPr>
      <w:r w:rsidRPr="00AF1306">
        <w:rPr>
          <w:sz w:val="22"/>
          <w:szCs w:val="22"/>
        </w:rPr>
        <w:t>за просрочку исполнения Поставщиком обязательств, предусмотренных Контрактом</w:t>
      </w:r>
      <w:r w:rsidR="003256A1" w:rsidRPr="00AF1306">
        <w:rPr>
          <w:sz w:val="22"/>
          <w:szCs w:val="22"/>
        </w:rPr>
        <w:t xml:space="preserve"> (в том числе гарантийного обязательства) </w:t>
      </w:r>
      <w:r w:rsidRPr="00AF1306">
        <w:rPr>
          <w:sz w:val="22"/>
          <w:szCs w:val="22"/>
        </w:rPr>
        <w:t xml:space="preserve">- пеня за каждый день просрочки исполнения обязательств в размере одной трехсотой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9935F8" w:rsidRPr="00AF1306" w:rsidRDefault="009935F8" w:rsidP="007E7CA2">
      <w:pPr>
        <w:tabs>
          <w:tab w:val="num" w:pos="-142"/>
          <w:tab w:val="left" w:pos="851"/>
        </w:tabs>
        <w:jc w:val="both"/>
        <w:rPr>
          <w:sz w:val="22"/>
          <w:szCs w:val="22"/>
        </w:rPr>
      </w:pPr>
      <w:r w:rsidRPr="00AF1306">
        <w:rPr>
          <w:sz w:val="22"/>
          <w:szCs w:val="22"/>
        </w:rPr>
        <w:t>5.</w:t>
      </w:r>
      <w:r w:rsidR="00972691">
        <w:rPr>
          <w:sz w:val="22"/>
          <w:szCs w:val="22"/>
        </w:rPr>
        <w:t>3</w:t>
      </w:r>
      <w:r w:rsidRPr="00AF1306">
        <w:rPr>
          <w:sz w:val="22"/>
          <w:szCs w:val="22"/>
        </w:rPr>
        <w:t>. 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Покупателя.</w:t>
      </w:r>
    </w:p>
    <w:p w:rsidR="002E4532" w:rsidRPr="00AF1306" w:rsidRDefault="009935F8" w:rsidP="007E7CA2">
      <w:pPr>
        <w:tabs>
          <w:tab w:val="num" w:pos="-142"/>
          <w:tab w:val="left" w:pos="851"/>
        </w:tabs>
        <w:jc w:val="both"/>
        <w:rPr>
          <w:sz w:val="22"/>
          <w:szCs w:val="22"/>
        </w:rPr>
      </w:pPr>
      <w:r w:rsidRPr="00AF1306">
        <w:rPr>
          <w:sz w:val="22"/>
          <w:szCs w:val="22"/>
        </w:rPr>
        <w:t>5.</w:t>
      </w:r>
      <w:r w:rsidR="00972691">
        <w:rPr>
          <w:sz w:val="22"/>
          <w:szCs w:val="22"/>
        </w:rPr>
        <w:t>4</w:t>
      </w:r>
      <w:r w:rsidRPr="00AF1306">
        <w:rPr>
          <w:sz w:val="22"/>
          <w:szCs w:val="22"/>
        </w:rPr>
        <w:t xml:space="preserve">. </w:t>
      </w:r>
      <w:r w:rsidR="002E4532" w:rsidRPr="00AF1306">
        <w:rPr>
          <w:sz w:val="22"/>
          <w:szCs w:val="22"/>
        </w:rPr>
        <w:t xml:space="preserve">В случае нарушения срока оплаты, предусмотренного п. 4.2. Контракта, Покупатель обязан при предъявлении Поставщиком соответствующего требования уплатить неустойку (пени) в размере одной трехсотой действующей на день уплаты неустойки ключевой ставки </w:t>
      </w:r>
      <w:r w:rsidRPr="00AF1306">
        <w:rPr>
          <w:sz w:val="22"/>
          <w:szCs w:val="22"/>
        </w:rPr>
        <w:t>ЦБ</w:t>
      </w:r>
      <w:r w:rsidR="002E4532" w:rsidRPr="00AF1306">
        <w:rPr>
          <w:sz w:val="22"/>
          <w:szCs w:val="22"/>
        </w:rPr>
        <w:t xml:space="preserve"> РФ.  Неустойка исчисляется от суммы задолженности за каждый день просрочки, начиная со дня, следующего за сроком уплаты платежа.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2E4532" w:rsidRPr="00AF1306" w:rsidRDefault="002E4532" w:rsidP="007E7CA2">
      <w:pPr>
        <w:tabs>
          <w:tab w:val="num" w:pos="-142"/>
        </w:tabs>
        <w:jc w:val="both"/>
        <w:rPr>
          <w:sz w:val="22"/>
          <w:szCs w:val="22"/>
        </w:rPr>
      </w:pPr>
      <w:r w:rsidRPr="00AF1306">
        <w:rPr>
          <w:sz w:val="22"/>
          <w:szCs w:val="22"/>
        </w:rPr>
        <w:t>5.</w:t>
      </w:r>
      <w:r w:rsidR="00972691">
        <w:rPr>
          <w:sz w:val="22"/>
          <w:szCs w:val="22"/>
        </w:rPr>
        <w:t>5</w:t>
      </w:r>
      <w:r w:rsidRPr="00AF1306">
        <w:rPr>
          <w:sz w:val="22"/>
          <w:szCs w:val="22"/>
        </w:rPr>
        <w:t xml:space="preserve">. </w:t>
      </w:r>
      <w:r w:rsidR="000D5EDC" w:rsidRPr="00AF1306">
        <w:rPr>
          <w:sz w:val="22"/>
          <w:szCs w:val="22"/>
        </w:rPr>
        <w:t>Общая сумма начисленной неустойки за неисполнение или ненадлежащее исполнение Поставщиком обязательств не может превышать цену Контракта.</w:t>
      </w:r>
    </w:p>
    <w:p w:rsidR="000D5EDC" w:rsidRPr="00AF1306" w:rsidRDefault="000D5EDC" w:rsidP="007E7CA2">
      <w:pPr>
        <w:tabs>
          <w:tab w:val="num" w:pos="-142"/>
        </w:tabs>
        <w:jc w:val="both"/>
        <w:rPr>
          <w:sz w:val="22"/>
          <w:szCs w:val="22"/>
        </w:rPr>
      </w:pPr>
      <w:r w:rsidRPr="00AF1306">
        <w:rPr>
          <w:sz w:val="22"/>
          <w:szCs w:val="22"/>
        </w:rPr>
        <w:t>5.</w:t>
      </w:r>
      <w:r w:rsidR="00972691">
        <w:rPr>
          <w:sz w:val="22"/>
          <w:szCs w:val="22"/>
        </w:rPr>
        <w:t>6</w:t>
      </w:r>
      <w:r w:rsidRPr="00AF1306">
        <w:rPr>
          <w:sz w:val="22"/>
          <w:szCs w:val="22"/>
        </w:rPr>
        <w:t xml:space="preserve">. Общая сумма начисленной неустойки за ненадлежащее исполнение Покупателем обязательств не может превышать цену Контракта. </w:t>
      </w:r>
    </w:p>
    <w:p w:rsidR="00A425F2" w:rsidRPr="00AF1306" w:rsidRDefault="00A425F2" w:rsidP="00D017AA">
      <w:pPr>
        <w:tabs>
          <w:tab w:val="num" w:pos="-142"/>
        </w:tabs>
        <w:rPr>
          <w:b/>
          <w:bCs/>
          <w:sz w:val="22"/>
          <w:szCs w:val="22"/>
        </w:rPr>
      </w:pPr>
    </w:p>
    <w:p w:rsidR="00C77408" w:rsidRPr="00AF1306" w:rsidRDefault="002E4532" w:rsidP="00AF1306">
      <w:pPr>
        <w:pStyle w:val="ad"/>
        <w:numPr>
          <w:ilvl w:val="0"/>
          <w:numId w:val="39"/>
        </w:numPr>
        <w:tabs>
          <w:tab w:val="num" w:pos="-142"/>
        </w:tabs>
        <w:jc w:val="center"/>
        <w:rPr>
          <w:b/>
          <w:bCs/>
          <w:sz w:val="22"/>
          <w:szCs w:val="22"/>
        </w:rPr>
      </w:pPr>
      <w:r w:rsidRPr="00AF1306">
        <w:rPr>
          <w:b/>
          <w:bCs/>
          <w:sz w:val="22"/>
          <w:szCs w:val="22"/>
        </w:rPr>
        <w:t>ОБЕСПЕЧЕНИЕ КОНФИДЕНЦИАЛЬНОСТИ</w:t>
      </w:r>
    </w:p>
    <w:p w:rsidR="00D017AA" w:rsidRPr="00AF1306" w:rsidRDefault="002E4532" w:rsidP="007E7CA2">
      <w:pPr>
        <w:pStyle w:val="aa"/>
        <w:tabs>
          <w:tab w:val="num" w:pos="-142"/>
        </w:tabs>
        <w:ind w:left="0"/>
        <w:jc w:val="both"/>
        <w:rPr>
          <w:sz w:val="22"/>
          <w:szCs w:val="22"/>
        </w:rPr>
      </w:pPr>
      <w:r w:rsidRPr="00AF1306">
        <w:rPr>
          <w:sz w:val="22"/>
          <w:szCs w:val="22"/>
        </w:rPr>
        <w:t xml:space="preserve">6.1. Вся информация, полученная </w:t>
      </w:r>
      <w:r w:rsidRPr="00AF1306">
        <w:rPr>
          <w:bCs/>
          <w:sz w:val="22"/>
          <w:szCs w:val="22"/>
        </w:rPr>
        <w:t>Сторонами</w:t>
      </w:r>
      <w:r w:rsidRPr="00AF1306">
        <w:rPr>
          <w:sz w:val="22"/>
          <w:szCs w:val="22"/>
        </w:rPr>
        <w:t xml:space="preserve"> в связи с исполнением </w:t>
      </w:r>
      <w:r w:rsidR="000D5EDC" w:rsidRPr="00AF1306">
        <w:rPr>
          <w:sz w:val="22"/>
          <w:szCs w:val="22"/>
        </w:rPr>
        <w:t>К</w:t>
      </w:r>
      <w:r w:rsidRPr="00AF1306">
        <w:rPr>
          <w:sz w:val="22"/>
          <w:szCs w:val="22"/>
        </w:rPr>
        <w:t>онтракта, считается конфиденциальной и не подлежит разглашению третьим лицам, как во время, так и по истечении срока действия Контракта.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ЗАВЕРЕНИЯ И ГАРАНТИИ</w:t>
      </w:r>
    </w:p>
    <w:p w:rsidR="008C3204" w:rsidRPr="006D6837" w:rsidRDefault="00267DC4" w:rsidP="008C3204">
      <w:pPr>
        <w:jc w:val="both"/>
        <w:rPr>
          <w:sz w:val="22"/>
          <w:szCs w:val="22"/>
        </w:rPr>
      </w:pPr>
      <w:r w:rsidRPr="00AF1306">
        <w:rPr>
          <w:sz w:val="22"/>
          <w:szCs w:val="22"/>
        </w:rPr>
        <w:t xml:space="preserve">7.1. </w:t>
      </w:r>
      <w:r w:rsidR="008C3204" w:rsidRPr="006D6837">
        <w:rPr>
          <w:sz w:val="22"/>
          <w:szCs w:val="22"/>
        </w:rPr>
        <w:t xml:space="preserve">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w:t>
      </w:r>
      <w:r w:rsidR="008C3204">
        <w:rPr>
          <w:sz w:val="22"/>
          <w:szCs w:val="22"/>
        </w:rPr>
        <w:t>Покупателю</w:t>
      </w:r>
      <w:r w:rsidR="008C3204" w:rsidRPr="006D6837">
        <w:rPr>
          <w:sz w:val="22"/>
          <w:szCs w:val="22"/>
        </w:rPr>
        <w:t xml:space="preserve"> до начала исполнения </w:t>
      </w:r>
      <w:r w:rsidR="008C3204">
        <w:rPr>
          <w:sz w:val="22"/>
          <w:szCs w:val="22"/>
        </w:rPr>
        <w:t>Контракта</w:t>
      </w:r>
      <w:r w:rsidR="008C3204" w:rsidRPr="006D6837">
        <w:rPr>
          <w:sz w:val="22"/>
          <w:szCs w:val="22"/>
        </w:rPr>
        <w:t xml:space="preserve"> следующие документы и информацию в электронном виде:</w:t>
      </w:r>
    </w:p>
    <w:p w:rsidR="008C3204" w:rsidRPr="006D6837" w:rsidRDefault="008C3204" w:rsidP="008C3204">
      <w:pPr>
        <w:jc w:val="both"/>
        <w:rPr>
          <w:sz w:val="22"/>
          <w:szCs w:val="22"/>
        </w:rPr>
      </w:pPr>
      <w:r w:rsidRPr="006D6837">
        <w:rPr>
          <w:sz w:val="22"/>
          <w:szCs w:val="22"/>
        </w:rPr>
        <w:t>- копии учредительных документов (устав в текущей редакции со всеми изменениями);</w:t>
      </w:r>
    </w:p>
    <w:p w:rsidR="008C3204" w:rsidRPr="006D6837" w:rsidRDefault="008C3204" w:rsidP="008C3204">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8C3204" w:rsidRPr="006D6837" w:rsidRDefault="008C3204" w:rsidP="008C3204">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8C3204" w:rsidRPr="006D6837" w:rsidRDefault="008C3204" w:rsidP="008C3204">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8C3204" w:rsidRPr="006D6837" w:rsidRDefault="008C3204" w:rsidP="008C3204">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8C3204" w:rsidRPr="006D6837" w:rsidRDefault="008C3204" w:rsidP="008C3204">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8C3204" w:rsidRPr="006D6837" w:rsidRDefault="008C3204" w:rsidP="008C3204">
      <w:pPr>
        <w:jc w:val="both"/>
        <w:rPr>
          <w:sz w:val="22"/>
          <w:szCs w:val="22"/>
        </w:rPr>
      </w:pPr>
      <w:r w:rsidRPr="006D6837">
        <w:rPr>
          <w:sz w:val="22"/>
          <w:szCs w:val="22"/>
        </w:rPr>
        <w:lastRenderedPageBreak/>
        <w:t>- выписку из ЕГРЮЛ сроком выдачи не позднее 30 дней (допускается выписка с электронной подписью).</w:t>
      </w:r>
    </w:p>
    <w:p w:rsidR="008C3204" w:rsidRPr="006D6837" w:rsidRDefault="008C3204" w:rsidP="008C3204">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8C3204" w:rsidRPr="006D6837" w:rsidRDefault="008C3204" w:rsidP="008C3204">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8C3204" w:rsidRPr="006D6837" w:rsidRDefault="008C3204" w:rsidP="008C3204">
      <w:pPr>
        <w:jc w:val="both"/>
        <w:rPr>
          <w:sz w:val="22"/>
          <w:szCs w:val="22"/>
        </w:rPr>
      </w:pPr>
      <w:r w:rsidRPr="006D6837">
        <w:rPr>
          <w:sz w:val="22"/>
          <w:szCs w:val="22"/>
        </w:rPr>
        <w:t xml:space="preserve">Стороны подтверждают, что, заключая </w:t>
      </w:r>
      <w:r>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8C3204" w:rsidRPr="006D6837" w:rsidRDefault="008C3204" w:rsidP="008C3204">
      <w:pPr>
        <w:jc w:val="both"/>
        <w:rPr>
          <w:sz w:val="22"/>
          <w:szCs w:val="22"/>
        </w:rPr>
      </w:pPr>
      <w:r w:rsidRPr="006D6837">
        <w:rPr>
          <w:sz w:val="22"/>
          <w:szCs w:val="22"/>
        </w:rPr>
        <w:t>Поставщик заявляет и гарантирует, что:</w:t>
      </w:r>
    </w:p>
    <w:p w:rsidR="008C3204" w:rsidRPr="006D6837" w:rsidRDefault="008C3204" w:rsidP="008C3204">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8C3204" w:rsidRPr="006D6837" w:rsidRDefault="008C3204" w:rsidP="008C3204">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Pr>
          <w:sz w:val="22"/>
          <w:szCs w:val="22"/>
        </w:rPr>
        <w:t>Контракта</w:t>
      </w:r>
      <w:r w:rsidRPr="006D6837">
        <w:rPr>
          <w:sz w:val="22"/>
          <w:szCs w:val="22"/>
        </w:rPr>
        <w:t>, были им получены и вступили в действие;</w:t>
      </w:r>
    </w:p>
    <w:p w:rsidR="008C3204" w:rsidRPr="006D6837" w:rsidRDefault="008C3204" w:rsidP="008C3204">
      <w:pPr>
        <w:jc w:val="both"/>
        <w:rPr>
          <w:sz w:val="22"/>
          <w:szCs w:val="22"/>
        </w:rPr>
      </w:pPr>
      <w:r w:rsidRPr="006D6837">
        <w:rPr>
          <w:sz w:val="22"/>
          <w:szCs w:val="22"/>
        </w:rPr>
        <w:t xml:space="preserve">- вся фактическая информация, представленная </w:t>
      </w:r>
      <w:r>
        <w:rPr>
          <w:sz w:val="22"/>
          <w:szCs w:val="22"/>
        </w:rPr>
        <w:t>Покупателю</w:t>
      </w:r>
      <w:r w:rsidRPr="006D6837">
        <w:rPr>
          <w:sz w:val="22"/>
          <w:szCs w:val="22"/>
        </w:rPr>
        <w:t xml:space="preserve">, является полной и достоверной на дату заключения </w:t>
      </w:r>
      <w:r>
        <w:rPr>
          <w:sz w:val="22"/>
          <w:szCs w:val="22"/>
        </w:rPr>
        <w:t>Контракта</w:t>
      </w:r>
      <w:r w:rsidRPr="006D6837">
        <w:rPr>
          <w:sz w:val="22"/>
          <w:szCs w:val="22"/>
        </w:rPr>
        <w:t>;</w:t>
      </w:r>
    </w:p>
    <w:p w:rsidR="008C3204" w:rsidRPr="006D6837" w:rsidRDefault="008C3204" w:rsidP="008C3204">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xml:space="preserve">- заключение и исполнение </w:t>
      </w:r>
      <w:r>
        <w:rPr>
          <w:sz w:val="22"/>
          <w:szCs w:val="22"/>
        </w:rPr>
        <w:t>Контракта</w:t>
      </w:r>
      <w:r w:rsidRPr="006D6837">
        <w:rPr>
          <w:sz w:val="22"/>
          <w:szCs w:val="22"/>
        </w:rPr>
        <w:t xml:space="preserve"> не противоречит его учредительным документам;</w:t>
      </w:r>
    </w:p>
    <w:p w:rsidR="008C3204" w:rsidRPr="006D6837" w:rsidRDefault="008C3204" w:rsidP="008C3204">
      <w:pPr>
        <w:jc w:val="both"/>
        <w:rPr>
          <w:sz w:val="22"/>
          <w:szCs w:val="22"/>
        </w:rPr>
      </w:pPr>
      <w:r w:rsidRPr="006D6837">
        <w:rPr>
          <w:sz w:val="22"/>
          <w:szCs w:val="22"/>
        </w:rPr>
        <w:t xml:space="preserve">- на момент заключения </w:t>
      </w:r>
      <w:r>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Pr>
          <w:sz w:val="22"/>
          <w:szCs w:val="22"/>
        </w:rPr>
        <w:t>Контракту</w:t>
      </w:r>
      <w:r w:rsidRPr="006D6837">
        <w:rPr>
          <w:sz w:val="22"/>
          <w:szCs w:val="22"/>
        </w:rPr>
        <w:t>;</w:t>
      </w:r>
    </w:p>
    <w:p w:rsidR="008C3204" w:rsidRPr="006D6837" w:rsidRDefault="008C3204" w:rsidP="008C3204">
      <w:pPr>
        <w:jc w:val="both"/>
        <w:rPr>
          <w:sz w:val="22"/>
          <w:szCs w:val="22"/>
        </w:rPr>
      </w:pPr>
      <w:r w:rsidRPr="006D6837">
        <w:rPr>
          <w:sz w:val="22"/>
          <w:szCs w:val="22"/>
        </w:rPr>
        <w:t>- он не находится в процессе банкротства или ликвидации.</w:t>
      </w:r>
    </w:p>
    <w:p w:rsidR="002E4532" w:rsidRPr="00AF1306" w:rsidRDefault="008C3204" w:rsidP="0009001C">
      <w:pPr>
        <w:jc w:val="both"/>
        <w:rPr>
          <w:sz w:val="22"/>
          <w:szCs w:val="22"/>
        </w:rPr>
      </w:pPr>
      <w:r w:rsidRPr="006D6837">
        <w:rPr>
          <w:sz w:val="22"/>
          <w:szCs w:val="22"/>
        </w:rPr>
        <w:t xml:space="preserve">Поставщик принимает во внимание, что </w:t>
      </w:r>
      <w:r>
        <w:rPr>
          <w:sz w:val="22"/>
          <w:szCs w:val="22"/>
        </w:rPr>
        <w:t>Покупатель</w:t>
      </w:r>
      <w:r w:rsidRPr="006D6837">
        <w:rPr>
          <w:sz w:val="22"/>
          <w:szCs w:val="22"/>
        </w:rPr>
        <w:t xml:space="preserve"> полагается на предоставленные им заверения и гарантии в порядке ст.431.2 ГК РФ, и что указанные в настоящем пункте </w:t>
      </w:r>
      <w:r>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Pr>
          <w:sz w:val="22"/>
          <w:szCs w:val="22"/>
        </w:rPr>
        <w:t>Контракта</w:t>
      </w:r>
      <w:r w:rsidRPr="006D6837">
        <w:rPr>
          <w:sz w:val="22"/>
          <w:szCs w:val="22"/>
        </w:rPr>
        <w:t xml:space="preserve"> заверений и гарантий </w:t>
      </w:r>
      <w:r>
        <w:rPr>
          <w:sz w:val="22"/>
          <w:szCs w:val="22"/>
        </w:rPr>
        <w:t>Покупатель</w:t>
      </w:r>
      <w:r w:rsidRPr="006D6837">
        <w:rPr>
          <w:sz w:val="22"/>
          <w:szCs w:val="22"/>
        </w:rPr>
        <w:t xml:space="preserve"> вправе расторгнуть </w:t>
      </w:r>
      <w:r>
        <w:rPr>
          <w:sz w:val="22"/>
          <w:szCs w:val="22"/>
        </w:rPr>
        <w:t>Контракт</w:t>
      </w:r>
      <w:r w:rsidRPr="006D6837">
        <w:rPr>
          <w:sz w:val="22"/>
          <w:szCs w:val="22"/>
        </w:rPr>
        <w:t xml:space="preserve"> и/или потребовать от Поставщика возмещения убытков.</w:t>
      </w:r>
    </w:p>
    <w:p w:rsidR="00A425F2" w:rsidRPr="00AF1306" w:rsidRDefault="00A425F2" w:rsidP="007E7CA2">
      <w:pPr>
        <w:tabs>
          <w:tab w:val="num" w:pos="-142"/>
          <w:tab w:val="left" w:pos="993"/>
        </w:tabs>
        <w:suppressAutoHyphens/>
        <w:jc w:val="both"/>
        <w:outlineLvl w:val="0"/>
        <w:rPr>
          <w:sz w:val="22"/>
          <w:szCs w:val="22"/>
        </w:rPr>
      </w:pP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АНТИКОРРУПЦИОННАЯ ОГОВОРКА</w:t>
      </w:r>
    </w:p>
    <w:p w:rsidR="00267DC4" w:rsidRPr="00AF1306" w:rsidRDefault="00267DC4" w:rsidP="007E7CA2">
      <w:pPr>
        <w:tabs>
          <w:tab w:val="num" w:pos="-142"/>
        </w:tabs>
        <w:jc w:val="both"/>
        <w:rPr>
          <w:sz w:val="22"/>
          <w:szCs w:val="22"/>
        </w:rPr>
      </w:pPr>
      <w:r w:rsidRPr="00AF1306">
        <w:rPr>
          <w:sz w:val="22"/>
          <w:szCs w:val="22"/>
        </w:rPr>
        <w:t>8.1.</w:t>
      </w:r>
      <w:r w:rsidRPr="00AF1306">
        <w:rPr>
          <w:sz w:val="22"/>
          <w:szCs w:val="22"/>
        </w:rPr>
        <w:tab/>
        <w:t xml:space="preserve">Стороны в рамках исполнения </w:t>
      </w:r>
      <w:r w:rsidR="002E4532" w:rsidRPr="00AF1306">
        <w:rPr>
          <w:sz w:val="22"/>
          <w:szCs w:val="22"/>
        </w:rPr>
        <w:t>Контракт</w:t>
      </w:r>
      <w:r w:rsidRPr="00AF1306">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67DC4" w:rsidRPr="00AF1306" w:rsidRDefault="00267DC4" w:rsidP="007E7CA2">
      <w:pPr>
        <w:tabs>
          <w:tab w:val="num" w:pos="-142"/>
        </w:tabs>
        <w:jc w:val="both"/>
        <w:rPr>
          <w:sz w:val="22"/>
          <w:szCs w:val="22"/>
        </w:rPr>
      </w:pPr>
      <w:r w:rsidRPr="00AF1306">
        <w:rPr>
          <w:sz w:val="22"/>
          <w:szCs w:val="22"/>
        </w:rPr>
        <w:t xml:space="preserve">8.2. В случае нарушения одной из Сторон изложенных в п. 8.1 антикоррупционных обязательств другая Сторона вправе в одностороннем порядке приостановить исполнение своих обязательств по </w:t>
      </w:r>
      <w:r w:rsidR="002E4532" w:rsidRPr="00AF1306">
        <w:rPr>
          <w:sz w:val="22"/>
          <w:szCs w:val="22"/>
        </w:rPr>
        <w:t>Контракт</w:t>
      </w:r>
      <w:r w:rsidRPr="00AF1306">
        <w:rPr>
          <w:sz w:val="22"/>
          <w:szCs w:val="22"/>
        </w:rPr>
        <w:t xml:space="preserve">у до устранения причин такого нарушения или отказаться от исполнения </w:t>
      </w:r>
      <w:r w:rsidR="002E4532" w:rsidRPr="00AF1306">
        <w:rPr>
          <w:sz w:val="22"/>
          <w:szCs w:val="22"/>
        </w:rPr>
        <w:t>Контракт</w:t>
      </w:r>
      <w:r w:rsidRPr="00AF1306">
        <w:rPr>
          <w:sz w:val="22"/>
          <w:szCs w:val="22"/>
        </w:rPr>
        <w:t>а, направив об этом письменное уведомление.</w:t>
      </w:r>
    </w:p>
    <w:p w:rsidR="00A425F2" w:rsidRPr="00AF1306" w:rsidRDefault="00A425F2" w:rsidP="007E7CA2">
      <w:pPr>
        <w:tabs>
          <w:tab w:val="num" w:pos="-142"/>
        </w:tabs>
        <w:jc w:val="both"/>
        <w:rPr>
          <w:sz w:val="22"/>
          <w:szCs w:val="22"/>
        </w:rPr>
      </w:pPr>
    </w:p>
    <w:p w:rsidR="00C77408" w:rsidRPr="00AF1306" w:rsidRDefault="00267DC4" w:rsidP="00AF1306">
      <w:pPr>
        <w:pStyle w:val="ad"/>
        <w:numPr>
          <w:ilvl w:val="0"/>
          <w:numId w:val="39"/>
        </w:numPr>
        <w:tabs>
          <w:tab w:val="num" w:pos="-142"/>
        </w:tabs>
        <w:jc w:val="center"/>
        <w:rPr>
          <w:b/>
          <w:sz w:val="22"/>
          <w:szCs w:val="22"/>
        </w:rPr>
      </w:pPr>
      <w:r w:rsidRPr="00AF1306">
        <w:rPr>
          <w:b/>
          <w:sz w:val="22"/>
          <w:szCs w:val="22"/>
        </w:rPr>
        <w:t>ДЕЙСТВИЕ ОБСТОЯТЕЛЬСТВ НЕПРЕОДОЛИМОЙ СИЛЫ</w:t>
      </w:r>
    </w:p>
    <w:p w:rsidR="00267DC4" w:rsidRPr="00AF1306" w:rsidRDefault="00267DC4" w:rsidP="007E7CA2">
      <w:pPr>
        <w:widowControl w:val="0"/>
        <w:tabs>
          <w:tab w:val="num" w:pos="-142"/>
        </w:tabs>
        <w:autoSpaceDE w:val="0"/>
        <w:autoSpaceDN w:val="0"/>
        <w:jc w:val="both"/>
        <w:rPr>
          <w:sz w:val="22"/>
          <w:szCs w:val="22"/>
        </w:rPr>
      </w:pPr>
      <w:r w:rsidRPr="00AF1306">
        <w:rPr>
          <w:bCs/>
          <w:color w:val="000000"/>
          <w:sz w:val="22"/>
          <w:szCs w:val="22"/>
        </w:rPr>
        <w:t>9.1. Стороны</w:t>
      </w:r>
      <w:r w:rsidRPr="00AF1306">
        <w:rPr>
          <w:color w:val="000000"/>
          <w:sz w:val="22"/>
          <w:szCs w:val="22"/>
        </w:rPr>
        <w:t xml:space="preserve"> освобождаются от ответственности за неисполнение или ненадлежащее исполнение обязательств,</w:t>
      </w:r>
      <w:r w:rsidRPr="00AF1306">
        <w:rPr>
          <w:sz w:val="22"/>
          <w:szCs w:val="22"/>
        </w:rPr>
        <w:t xml:space="preserve"> предусмотренных </w:t>
      </w:r>
      <w:r w:rsidR="002E4532" w:rsidRPr="00AF1306">
        <w:rPr>
          <w:sz w:val="22"/>
          <w:szCs w:val="22"/>
        </w:rPr>
        <w:t>Контракт</w:t>
      </w:r>
      <w:r w:rsidRPr="00AF1306">
        <w:rPr>
          <w:sz w:val="22"/>
          <w:szCs w:val="22"/>
        </w:rPr>
        <w:t>ом</w:t>
      </w:r>
      <w:r w:rsidRPr="00AF1306">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Pr="00AF1306">
        <w:rPr>
          <w:bCs/>
          <w:color w:val="000000"/>
          <w:sz w:val="22"/>
          <w:szCs w:val="22"/>
        </w:rPr>
        <w:t>Сторон</w:t>
      </w:r>
      <w:r w:rsidRPr="00AF1306">
        <w:rPr>
          <w:color w:val="000000"/>
          <w:sz w:val="22"/>
          <w:szCs w:val="22"/>
        </w:rPr>
        <w:t xml:space="preserve"> после заключения </w:t>
      </w:r>
      <w:r w:rsidR="002E4532" w:rsidRPr="00AF1306">
        <w:rPr>
          <w:color w:val="000000"/>
          <w:sz w:val="22"/>
          <w:szCs w:val="22"/>
        </w:rPr>
        <w:t>Контракт</w:t>
      </w:r>
      <w:r w:rsidRPr="00AF1306">
        <w:rPr>
          <w:color w:val="000000"/>
          <w:sz w:val="22"/>
          <w:szCs w:val="22"/>
        </w:rPr>
        <w:t xml:space="preserve">а. </w:t>
      </w:r>
    </w:p>
    <w:p w:rsidR="002301DC" w:rsidRPr="00AF1306" w:rsidRDefault="00267DC4" w:rsidP="007E7CA2">
      <w:pPr>
        <w:widowControl w:val="0"/>
        <w:numPr>
          <w:ilvl w:val="1"/>
          <w:numId w:val="40"/>
        </w:numPr>
        <w:tabs>
          <w:tab w:val="clear" w:pos="921"/>
          <w:tab w:val="num" w:pos="-142"/>
          <w:tab w:val="num" w:pos="0"/>
        </w:tabs>
        <w:autoSpaceDE w:val="0"/>
        <w:autoSpaceDN w:val="0"/>
        <w:jc w:val="both"/>
        <w:rPr>
          <w:sz w:val="22"/>
          <w:szCs w:val="22"/>
        </w:rPr>
      </w:pPr>
      <w:r w:rsidRPr="00AF1306">
        <w:rPr>
          <w:sz w:val="22"/>
          <w:szCs w:val="22"/>
        </w:rPr>
        <w:t xml:space="preserve">9.2. </w:t>
      </w:r>
      <w:r w:rsidRPr="00AF1306">
        <w:rPr>
          <w:bCs/>
          <w:color w:val="000000"/>
          <w:sz w:val="22"/>
          <w:szCs w:val="22"/>
        </w:rPr>
        <w:t>Сторона</w:t>
      </w:r>
      <w:r w:rsidRPr="00AF1306">
        <w:rPr>
          <w:color w:val="000000"/>
          <w:sz w:val="22"/>
          <w:szCs w:val="22"/>
        </w:rPr>
        <w:t>, которая не имеет возм</w:t>
      </w:r>
      <w:r w:rsidR="002301DC" w:rsidRPr="00AF1306">
        <w:rPr>
          <w:color w:val="000000"/>
          <w:sz w:val="22"/>
          <w:szCs w:val="22"/>
        </w:rPr>
        <w:t>ожности исполнить обязательства</w:t>
      </w:r>
      <w:r w:rsidRPr="00AF1306">
        <w:rPr>
          <w:color w:val="000000"/>
          <w:sz w:val="22"/>
          <w:szCs w:val="22"/>
        </w:rPr>
        <w:t xml:space="preserve"> вследствие действия обстоятельств непреодолимой силы</w:t>
      </w:r>
      <w:r w:rsidR="002301DC" w:rsidRPr="00AF1306">
        <w:rPr>
          <w:color w:val="000000"/>
          <w:sz w:val="22"/>
          <w:szCs w:val="22"/>
        </w:rPr>
        <w:t>,</w:t>
      </w:r>
      <w:r w:rsidRPr="00AF1306">
        <w:rPr>
          <w:color w:val="000000"/>
          <w:sz w:val="22"/>
          <w:szCs w:val="22"/>
        </w:rPr>
        <w:t xml:space="preserve"> должна в разумный, с учетом сложившейся ситуации, срок известить другую </w:t>
      </w:r>
      <w:r w:rsidRPr="00AF1306">
        <w:rPr>
          <w:bCs/>
          <w:color w:val="000000"/>
          <w:sz w:val="22"/>
          <w:szCs w:val="22"/>
        </w:rPr>
        <w:t>Сторону</w:t>
      </w:r>
      <w:r w:rsidRPr="00AF1306">
        <w:rPr>
          <w:color w:val="000000"/>
          <w:sz w:val="22"/>
          <w:szCs w:val="22"/>
        </w:rPr>
        <w:t xml:space="preserve"> о наличии таких обстоятельств и их влиянии на исполнение </w:t>
      </w:r>
      <w:r w:rsidR="002E4532" w:rsidRPr="00AF1306">
        <w:rPr>
          <w:color w:val="000000"/>
          <w:sz w:val="22"/>
          <w:szCs w:val="22"/>
        </w:rPr>
        <w:t>контракт</w:t>
      </w:r>
      <w:r w:rsidRPr="00AF1306">
        <w:rPr>
          <w:color w:val="000000"/>
          <w:sz w:val="22"/>
          <w:szCs w:val="22"/>
        </w:rPr>
        <w:t>ных обязательств.</w:t>
      </w:r>
    </w:p>
    <w:p w:rsidR="00C77408" w:rsidRPr="00AF1306" w:rsidRDefault="002301DC" w:rsidP="00C77408">
      <w:pPr>
        <w:widowControl w:val="0"/>
        <w:numPr>
          <w:ilvl w:val="1"/>
          <w:numId w:val="40"/>
        </w:numPr>
        <w:tabs>
          <w:tab w:val="clear" w:pos="921"/>
          <w:tab w:val="num" w:pos="-142"/>
          <w:tab w:val="num" w:pos="0"/>
        </w:tabs>
        <w:autoSpaceDE w:val="0"/>
        <w:autoSpaceDN w:val="0"/>
        <w:jc w:val="both"/>
        <w:rPr>
          <w:sz w:val="22"/>
          <w:szCs w:val="22"/>
        </w:rPr>
      </w:pPr>
      <w:r w:rsidRPr="00AF1306">
        <w:rPr>
          <w:sz w:val="22"/>
          <w:szCs w:val="22"/>
        </w:rPr>
        <w:t xml:space="preserve"> </w:t>
      </w:r>
    </w:p>
    <w:p w:rsidR="00C77408" w:rsidRPr="00AF1306" w:rsidRDefault="00C77408" w:rsidP="00AF1306">
      <w:pPr>
        <w:pStyle w:val="ad"/>
        <w:numPr>
          <w:ilvl w:val="0"/>
          <w:numId w:val="46"/>
        </w:numPr>
        <w:ind w:left="360" w:hanging="360"/>
        <w:jc w:val="center"/>
        <w:rPr>
          <w:b/>
          <w:bCs/>
          <w:sz w:val="22"/>
          <w:szCs w:val="22"/>
        </w:rPr>
      </w:pPr>
      <w:r w:rsidRPr="00AF1306">
        <w:rPr>
          <w:b/>
          <w:bCs/>
          <w:sz w:val="22"/>
          <w:szCs w:val="22"/>
        </w:rPr>
        <w:t>СРОК ДЕЙСТВИЯ КОНТРАКТА, ПОРЯДОК ЕГО ИЗМЕНЕНИЯ И РАСТОРЖЕНИЯ</w:t>
      </w:r>
    </w:p>
    <w:p w:rsidR="00C77408" w:rsidRPr="00AF1306" w:rsidRDefault="00C77408" w:rsidP="00C77408">
      <w:pPr>
        <w:jc w:val="both"/>
        <w:rPr>
          <w:bCs/>
          <w:sz w:val="22"/>
          <w:szCs w:val="22"/>
        </w:rPr>
      </w:pPr>
      <w:r w:rsidRPr="00AF1306">
        <w:rPr>
          <w:bCs/>
          <w:sz w:val="22"/>
          <w:szCs w:val="22"/>
        </w:rPr>
        <w:t>10.1.</w:t>
      </w:r>
      <w:r w:rsidRPr="00AF1306">
        <w:rPr>
          <w:sz w:val="22"/>
          <w:szCs w:val="22"/>
        </w:rPr>
        <w:t xml:space="preserve"> Контракт вступает в силу с момента его заключения и действует до полного исполнения </w:t>
      </w:r>
      <w:r w:rsidR="00D75547" w:rsidRPr="00AF1306">
        <w:rPr>
          <w:sz w:val="22"/>
          <w:szCs w:val="22"/>
        </w:rPr>
        <w:t xml:space="preserve">Сторонами своих </w:t>
      </w:r>
      <w:r w:rsidRPr="00AF1306">
        <w:rPr>
          <w:sz w:val="22"/>
          <w:szCs w:val="22"/>
        </w:rPr>
        <w:t xml:space="preserve">обязательств. </w:t>
      </w:r>
    </w:p>
    <w:p w:rsidR="00C77408" w:rsidRPr="00AF1306" w:rsidRDefault="00C77408" w:rsidP="00C77408">
      <w:pPr>
        <w:jc w:val="both"/>
        <w:rPr>
          <w:sz w:val="22"/>
          <w:szCs w:val="22"/>
        </w:rPr>
      </w:pPr>
      <w:r w:rsidRPr="00AF1306">
        <w:rPr>
          <w:sz w:val="22"/>
          <w:szCs w:val="22"/>
        </w:rPr>
        <w:t xml:space="preserve">10.2. </w:t>
      </w:r>
      <w:r w:rsidR="00D75547" w:rsidRPr="00AF1306">
        <w:rPr>
          <w:sz w:val="22"/>
          <w:szCs w:val="22"/>
        </w:rPr>
        <w:t xml:space="preserve">Контракт может быть расторгнут </w:t>
      </w:r>
      <w:r w:rsidR="00D75547" w:rsidRPr="00AF1306">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Контракта </w:t>
      </w:r>
      <w:r w:rsidR="00D75547" w:rsidRPr="00AF1306">
        <w:rPr>
          <w:sz w:val="22"/>
          <w:szCs w:val="22"/>
        </w:rPr>
        <w:t xml:space="preserve">в порядке ст. 95 </w:t>
      </w:r>
      <w:r w:rsidR="00D75547" w:rsidRPr="00AF1306">
        <w:rPr>
          <w:color w:val="000000"/>
          <w:sz w:val="22"/>
          <w:szCs w:val="22"/>
        </w:rPr>
        <w:t>Закона</w:t>
      </w:r>
      <w:r w:rsidR="00D75547" w:rsidRPr="00AF1306">
        <w:rPr>
          <w:sz w:val="22"/>
          <w:szCs w:val="22"/>
        </w:rPr>
        <w:t xml:space="preserve"> о контрактной системе.</w:t>
      </w:r>
    </w:p>
    <w:p w:rsidR="00C77408" w:rsidRPr="00AF1306" w:rsidRDefault="00C77408" w:rsidP="00C77408">
      <w:pPr>
        <w:jc w:val="both"/>
        <w:rPr>
          <w:sz w:val="22"/>
          <w:szCs w:val="22"/>
        </w:rPr>
      </w:pPr>
      <w:r w:rsidRPr="00AF1306">
        <w:rPr>
          <w:sz w:val="22"/>
          <w:szCs w:val="22"/>
        </w:rPr>
        <w:t xml:space="preserve">10.3. </w:t>
      </w:r>
      <w:r w:rsidR="00D75547" w:rsidRPr="00AF1306">
        <w:rPr>
          <w:sz w:val="22"/>
          <w:szCs w:val="22"/>
        </w:rPr>
        <w:t xml:space="preserve">Изменение условий Контракта допустимо в порядке ст. 95 </w:t>
      </w:r>
      <w:r w:rsidR="00D75547" w:rsidRPr="00AF1306">
        <w:rPr>
          <w:color w:val="000000"/>
          <w:sz w:val="22"/>
          <w:szCs w:val="22"/>
        </w:rPr>
        <w:t>Закона</w:t>
      </w:r>
      <w:r w:rsidR="00D75547" w:rsidRPr="00AF1306">
        <w:rPr>
          <w:sz w:val="22"/>
          <w:szCs w:val="22"/>
        </w:rPr>
        <w:t xml:space="preserve"> о контрактной системе.</w:t>
      </w:r>
    </w:p>
    <w:p w:rsidR="00A425F2" w:rsidRPr="00AF1306" w:rsidRDefault="00A425F2" w:rsidP="007E7CA2">
      <w:pPr>
        <w:tabs>
          <w:tab w:val="num" w:pos="-142"/>
        </w:tabs>
        <w:jc w:val="both"/>
        <w:rPr>
          <w:sz w:val="22"/>
          <w:szCs w:val="22"/>
        </w:rPr>
      </w:pPr>
    </w:p>
    <w:p w:rsidR="00C77408" w:rsidRPr="00AF1306" w:rsidRDefault="006E2DB8" w:rsidP="00AF1306">
      <w:pPr>
        <w:pStyle w:val="22"/>
        <w:numPr>
          <w:ilvl w:val="0"/>
          <w:numId w:val="46"/>
        </w:numPr>
        <w:spacing w:after="0" w:line="240" w:lineRule="auto"/>
        <w:jc w:val="center"/>
        <w:rPr>
          <w:b/>
          <w:sz w:val="22"/>
          <w:szCs w:val="22"/>
        </w:rPr>
      </w:pPr>
      <w:r w:rsidRPr="00AF1306">
        <w:rPr>
          <w:b/>
          <w:sz w:val="22"/>
          <w:szCs w:val="22"/>
        </w:rPr>
        <w:t>ЗАКЛЮЧИТЕЛЬНЫЕ ПОЛОЖЕНИЯ</w:t>
      </w:r>
    </w:p>
    <w:p w:rsidR="00267DC4" w:rsidRPr="00AF1306" w:rsidRDefault="00267DC4" w:rsidP="007E7CA2">
      <w:pPr>
        <w:tabs>
          <w:tab w:val="num" w:pos="-142"/>
        </w:tabs>
        <w:adjustRightInd w:val="0"/>
        <w:jc w:val="both"/>
        <w:rPr>
          <w:b/>
          <w:sz w:val="22"/>
          <w:szCs w:val="22"/>
        </w:rPr>
      </w:pPr>
      <w:r w:rsidRPr="00AF1306">
        <w:rPr>
          <w:sz w:val="22"/>
          <w:szCs w:val="22"/>
        </w:rPr>
        <w:lastRenderedPageBreak/>
        <w:t xml:space="preserve">11.1. При  необходимости разрешения вопросов, прямо или косвенно вытекающих из отношений Сторон по </w:t>
      </w:r>
      <w:r w:rsidR="002E4532" w:rsidRPr="00AF1306">
        <w:rPr>
          <w:sz w:val="22"/>
          <w:szCs w:val="22"/>
        </w:rPr>
        <w:t>Контракт</w:t>
      </w:r>
      <w:r w:rsidRPr="00AF1306">
        <w:rPr>
          <w:sz w:val="22"/>
          <w:szCs w:val="22"/>
        </w:rPr>
        <w:t xml:space="preserve">у, но не нашедших  соответствующего </w:t>
      </w:r>
      <w:r w:rsidR="002E4532" w:rsidRPr="00AF1306">
        <w:rPr>
          <w:sz w:val="22"/>
          <w:szCs w:val="22"/>
        </w:rPr>
        <w:t>контракт</w:t>
      </w:r>
      <w:r w:rsidRPr="00AF1306">
        <w:rPr>
          <w:sz w:val="22"/>
          <w:szCs w:val="22"/>
        </w:rPr>
        <w:t>ного регулирования, Стороны обязуются руководствоваться нормами законодательства.</w:t>
      </w:r>
    </w:p>
    <w:p w:rsidR="00267DC4" w:rsidRPr="00AF1306" w:rsidRDefault="00267DC4" w:rsidP="007E7CA2">
      <w:pPr>
        <w:pStyle w:val="ConsNormal"/>
        <w:tabs>
          <w:tab w:val="num" w:pos="-142"/>
        </w:tabs>
        <w:ind w:firstLine="0"/>
        <w:jc w:val="both"/>
        <w:rPr>
          <w:rFonts w:ascii="Times New Roman" w:hAnsi="Times New Roman" w:cs="Times New Roman"/>
          <w:sz w:val="22"/>
          <w:szCs w:val="22"/>
        </w:rPr>
      </w:pPr>
      <w:r w:rsidRPr="00AF1306">
        <w:rPr>
          <w:rFonts w:ascii="Times New Roman" w:hAnsi="Times New Roman" w:cs="Times New Roman"/>
          <w:sz w:val="22"/>
          <w:szCs w:val="22"/>
        </w:rPr>
        <w:t>11.2. Стороны принимают меры к разрешению</w:t>
      </w:r>
      <w:r w:rsidR="0023475F" w:rsidRPr="00AF1306">
        <w:rPr>
          <w:rFonts w:ascii="Times New Roman" w:hAnsi="Times New Roman" w:cs="Times New Roman"/>
          <w:sz w:val="22"/>
          <w:szCs w:val="22"/>
        </w:rPr>
        <w:t xml:space="preserve"> споров</w:t>
      </w:r>
      <w:r w:rsidRPr="00AF1306">
        <w:rPr>
          <w:rFonts w:ascii="Times New Roman" w:hAnsi="Times New Roman" w:cs="Times New Roman"/>
          <w:sz w:val="22"/>
          <w:szCs w:val="22"/>
        </w:rPr>
        <w:t xml:space="preserve">, возникающих в связи с исполнением обязательств по </w:t>
      </w:r>
      <w:r w:rsidR="002E4532" w:rsidRPr="00AF1306">
        <w:rPr>
          <w:rFonts w:ascii="Times New Roman" w:hAnsi="Times New Roman" w:cs="Times New Roman"/>
          <w:sz w:val="22"/>
          <w:szCs w:val="22"/>
        </w:rPr>
        <w:t>Контракт</w:t>
      </w:r>
      <w:r w:rsidRPr="00AF1306">
        <w:rPr>
          <w:rFonts w:ascii="Times New Roman" w:hAnsi="Times New Roman" w:cs="Times New Roman"/>
          <w:sz w:val="22"/>
          <w:szCs w:val="22"/>
        </w:rPr>
        <w:t xml:space="preserve">у, путем проведения переговоров, если же согласие Сторонами достигнуто не было, </w:t>
      </w:r>
      <w:r w:rsidR="0023475F" w:rsidRPr="00AF1306">
        <w:rPr>
          <w:rFonts w:ascii="Times New Roman" w:hAnsi="Times New Roman" w:cs="Times New Roman"/>
          <w:sz w:val="22"/>
          <w:szCs w:val="22"/>
        </w:rPr>
        <w:t xml:space="preserve">то </w:t>
      </w:r>
      <w:r w:rsidRPr="00AF1306">
        <w:rPr>
          <w:rFonts w:ascii="Times New Roman" w:hAnsi="Times New Roman" w:cs="Times New Roman"/>
          <w:sz w:val="22"/>
          <w:szCs w:val="22"/>
        </w:rPr>
        <w:t>спор передается на рассмотрение в Арбитражный суд г. Москвы.</w:t>
      </w:r>
    </w:p>
    <w:p w:rsidR="00267DC4" w:rsidRPr="00E13C61" w:rsidRDefault="00267DC4"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 xml:space="preserve">11.3. </w:t>
      </w:r>
      <w:r w:rsidR="002E4532" w:rsidRPr="00E13C61">
        <w:rPr>
          <w:rFonts w:ascii="Times New Roman" w:hAnsi="Times New Roman" w:cs="Times New Roman"/>
          <w:sz w:val="22"/>
          <w:szCs w:val="22"/>
        </w:rPr>
        <w:t>Контракт</w:t>
      </w:r>
      <w:r w:rsidRPr="00E13C61">
        <w:rPr>
          <w:rFonts w:ascii="Times New Roman" w:hAnsi="Times New Roman" w:cs="Times New Roman"/>
          <w:sz w:val="22"/>
          <w:szCs w:val="22"/>
        </w:rPr>
        <w:t xml:space="preserve"> составлен в двух экземплярах, и</w:t>
      </w:r>
      <w:r w:rsidR="00C77408" w:rsidRPr="00E13C61">
        <w:rPr>
          <w:rFonts w:ascii="Times New Roman" w:hAnsi="Times New Roman" w:cs="Times New Roman"/>
          <w:sz w:val="22"/>
          <w:szCs w:val="22"/>
        </w:rPr>
        <w:t xml:space="preserve">меющих равную юридическую силу </w:t>
      </w:r>
      <w:r w:rsidRPr="00E13C61">
        <w:rPr>
          <w:rFonts w:ascii="Times New Roman" w:hAnsi="Times New Roman" w:cs="Times New Roman"/>
          <w:sz w:val="22"/>
          <w:szCs w:val="22"/>
        </w:rPr>
        <w:t xml:space="preserve">по одному экземпляру для каждой из </w:t>
      </w:r>
      <w:r w:rsidRPr="00E13C61">
        <w:rPr>
          <w:rFonts w:ascii="Times New Roman" w:hAnsi="Times New Roman" w:cs="Times New Roman"/>
          <w:bCs/>
          <w:sz w:val="22"/>
          <w:szCs w:val="22"/>
        </w:rPr>
        <w:t>Сторон</w:t>
      </w:r>
      <w:r w:rsidRPr="00E13C61">
        <w:rPr>
          <w:rFonts w:ascii="Times New Roman" w:hAnsi="Times New Roman" w:cs="Times New Roman"/>
          <w:sz w:val="22"/>
          <w:szCs w:val="22"/>
        </w:rPr>
        <w:t>.</w:t>
      </w:r>
      <w:r w:rsidR="0023475F" w:rsidRPr="00E13C61">
        <w:rPr>
          <w:rFonts w:ascii="Times New Roman" w:hAnsi="Times New Roman" w:cs="Times New Roman"/>
          <w:sz w:val="22"/>
          <w:szCs w:val="22"/>
        </w:rPr>
        <w:t xml:space="preserve"> Любые изменения и дополнения к Контракту с учетом ограничений, установленных Законом о контрактной системе, считаются действительными при условии, если они совершены в письменной форме и подписаны уполномоченными представителями Сторон. При этом факт подписания Сторонами соглашения о расторжении Контракта не освобождает Стороны от обязанности урегулирования взаимных расчетов. </w:t>
      </w:r>
      <w:r w:rsidRPr="00E13C61">
        <w:rPr>
          <w:rFonts w:ascii="Times New Roman" w:hAnsi="Times New Roman" w:cs="Times New Roman"/>
          <w:sz w:val="22"/>
          <w:szCs w:val="22"/>
        </w:rPr>
        <w:t xml:space="preserve"> Приложения и дополнительные соглашения к </w:t>
      </w:r>
      <w:r w:rsidR="002E4532" w:rsidRPr="00E13C61">
        <w:rPr>
          <w:rFonts w:ascii="Times New Roman" w:hAnsi="Times New Roman" w:cs="Times New Roman"/>
          <w:sz w:val="22"/>
          <w:szCs w:val="22"/>
        </w:rPr>
        <w:t>Контракт</w:t>
      </w:r>
      <w:r w:rsidRPr="00E13C61">
        <w:rPr>
          <w:rFonts w:ascii="Times New Roman" w:hAnsi="Times New Roman" w:cs="Times New Roman"/>
          <w:sz w:val="22"/>
          <w:szCs w:val="22"/>
        </w:rPr>
        <w:t>у являются его неотъемлемой частью.</w:t>
      </w:r>
    </w:p>
    <w:p w:rsidR="0023475F" w:rsidRPr="00E13C61" w:rsidRDefault="0023475F"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 xml:space="preserve">11.4. К Контракту прилагается: </w:t>
      </w:r>
    </w:p>
    <w:p w:rsidR="0023475F" w:rsidRPr="00E13C61" w:rsidRDefault="0023475F" w:rsidP="007E7CA2">
      <w:pPr>
        <w:pStyle w:val="ConsNormal"/>
        <w:tabs>
          <w:tab w:val="num" w:pos="-142"/>
        </w:tabs>
        <w:ind w:firstLine="0"/>
        <w:jc w:val="both"/>
        <w:rPr>
          <w:rFonts w:ascii="Times New Roman" w:hAnsi="Times New Roman" w:cs="Times New Roman"/>
          <w:sz w:val="22"/>
          <w:szCs w:val="22"/>
        </w:rPr>
      </w:pPr>
      <w:r w:rsidRPr="00E13C61">
        <w:rPr>
          <w:rFonts w:ascii="Times New Roman" w:hAnsi="Times New Roman" w:cs="Times New Roman"/>
          <w:sz w:val="22"/>
          <w:szCs w:val="22"/>
        </w:rPr>
        <w:t>Приложение № 1 – Перечень заказываемых изданий.</w:t>
      </w:r>
    </w:p>
    <w:p w:rsidR="00A425F2" w:rsidRPr="00E13C61" w:rsidRDefault="00A425F2" w:rsidP="00B167E2">
      <w:pPr>
        <w:jc w:val="center"/>
        <w:rPr>
          <w:b/>
          <w:sz w:val="22"/>
          <w:szCs w:val="22"/>
        </w:rPr>
      </w:pPr>
    </w:p>
    <w:p w:rsidR="00B167E2" w:rsidRPr="00E13C61" w:rsidRDefault="00864DBF" w:rsidP="00B167E2">
      <w:pPr>
        <w:jc w:val="center"/>
        <w:rPr>
          <w:b/>
          <w:sz w:val="22"/>
          <w:szCs w:val="22"/>
        </w:rPr>
      </w:pPr>
      <w:r w:rsidRPr="00E13C61">
        <w:rPr>
          <w:b/>
          <w:sz w:val="22"/>
          <w:szCs w:val="22"/>
        </w:rPr>
        <w:t>1</w:t>
      </w:r>
      <w:r w:rsidR="00306600" w:rsidRPr="00E13C61">
        <w:rPr>
          <w:b/>
          <w:sz w:val="22"/>
          <w:szCs w:val="22"/>
        </w:rPr>
        <w:t>2</w:t>
      </w:r>
      <w:r w:rsidR="006E2DB8" w:rsidRPr="00E13C61">
        <w:rPr>
          <w:b/>
          <w:sz w:val="22"/>
          <w:szCs w:val="22"/>
        </w:rPr>
        <w:t>. АДРЕСА И РЕКВИЗИТЫ СТОРОН</w:t>
      </w:r>
    </w:p>
    <w:p w:rsidR="00975819" w:rsidRPr="00E13C61" w:rsidRDefault="00975819" w:rsidP="00975819">
      <w:pPr>
        <w:jc w:val="center"/>
        <w:rPr>
          <w:b/>
          <w:sz w:val="22"/>
          <w:szCs w:val="22"/>
        </w:rPr>
      </w:pP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928"/>
        <w:gridCol w:w="4819"/>
      </w:tblGrid>
      <w:tr w:rsidR="006E2DB8" w:rsidRPr="002557B6" w:rsidTr="006E2DB8">
        <w:tc>
          <w:tcPr>
            <w:tcW w:w="4928" w:type="dxa"/>
          </w:tcPr>
          <w:p w:rsidR="006E2DB8" w:rsidRPr="00E13C61" w:rsidRDefault="006E2DB8" w:rsidP="00D75547">
            <w:pPr>
              <w:pStyle w:val="a3"/>
              <w:rPr>
                <w:b/>
                <w:bCs/>
                <w:sz w:val="22"/>
                <w:szCs w:val="22"/>
              </w:rPr>
            </w:pPr>
            <w:r w:rsidRPr="00E13C61">
              <w:rPr>
                <w:b/>
                <w:bCs/>
                <w:sz w:val="22"/>
                <w:szCs w:val="22"/>
              </w:rPr>
              <w:t>ПОКУПАТЕЛЬ</w:t>
            </w:r>
            <w:r w:rsidR="00D75547" w:rsidRPr="00E13C61">
              <w:rPr>
                <w:b/>
                <w:bCs/>
                <w:sz w:val="22"/>
                <w:szCs w:val="22"/>
              </w:rPr>
              <w:t>:</w:t>
            </w:r>
          </w:p>
          <w:p w:rsidR="006E2DB8" w:rsidRPr="00E13C61" w:rsidRDefault="006E2DB8" w:rsidP="003905D5">
            <w:pPr>
              <w:rPr>
                <w:rFonts w:eastAsia="MS Mincho"/>
                <w:b/>
                <w:sz w:val="22"/>
                <w:szCs w:val="22"/>
              </w:rPr>
            </w:pPr>
            <w:r w:rsidRPr="00E13C61">
              <w:rPr>
                <w:rFonts w:eastAsia="MS Mincho"/>
                <w:b/>
                <w:sz w:val="22"/>
                <w:szCs w:val="22"/>
              </w:rPr>
              <w:t>Музеи Московского Кремля</w:t>
            </w:r>
          </w:p>
          <w:p w:rsidR="006E2DB8" w:rsidRPr="00E13C61" w:rsidRDefault="006E2DB8" w:rsidP="003905D5">
            <w:pPr>
              <w:rPr>
                <w:rFonts w:eastAsia="MS Mincho"/>
                <w:b/>
                <w:sz w:val="22"/>
                <w:szCs w:val="22"/>
              </w:rPr>
            </w:pPr>
          </w:p>
          <w:p w:rsidR="00C77408" w:rsidRPr="00A05971" w:rsidRDefault="00C77408" w:rsidP="003905D5">
            <w:pPr>
              <w:rPr>
                <w:rFonts w:eastAsia="MS Mincho"/>
                <w:b/>
                <w:sz w:val="22"/>
                <w:szCs w:val="22"/>
              </w:rPr>
            </w:pPr>
          </w:p>
          <w:p w:rsidR="008C3204" w:rsidRPr="007D57E1" w:rsidRDefault="008C3204" w:rsidP="008C3204">
            <w:pPr>
              <w:contextualSpacing/>
              <w:rPr>
                <w:bCs/>
                <w:sz w:val="22"/>
                <w:szCs w:val="22"/>
              </w:rPr>
            </w:pPr>
            <w:r w:rsidRPr="007D57E1">
              <w:rPr>
                <w:bCs/>
                <w:sz w:val="22"/>
                <w:szCs w:val="22"/>
              </w:rPr>
              <w:t>Юр. адрес:  109012, Москва, Кремль</w:t>
            </w:r>
          </w:p>
          <w:p w:rsidR="008C3204" w:rsidRPr="007D57E1" w:rsidRDefault="008C3204" w:rsidP="008C3204">
            <w:pPr>
              <w:contextualSpacing/>
              <w:rPr>
                <w:bCs/>
                <w:sz w:val="22"/>
                <w:szCs w:val="22"/>
              </w:rPr>
            </w:pPr>
            <w:r w:rsidRPr="007D57E1">
              <w:rPr>
                <w:bCs/>
                <w:sz w:val="22"/>
                <w:szCs w:val="22"/>
              </w:rPr>
              <w:t xml:space="preserve">Почт. адрес: 103132, Москва, </w:t>
            </w:r>
            <w:r>
              <w:rPr>
                <w:bCs/>
                <w:sz w:val="22"/>
                <w:szCs w:val="22"/>
              </w:rPr>
              <w:t>Кремль</w:t>
            </w:r>
          </w:p>
          <w:p w:rsidR="008C3204" w:rsidRPr="007D57E1" w:rsidRDefault="008C3204" w:rsidP="008C3204">
            <w:pPr>
              <w:widowControl w:val="0"/>
              <w:contextualSpacing/>
              <w:rPr>
                <w:sz w:val="22"/>
                <w:szCs w:val="22"/>
              </w:rPr>
            </w:pPr>
            <w:r w:rsidRPr="007D57E1">
              <w:rPr>
                <w:sz w:val="22"/>
                <w:szCs w:val="22"/>
              </w:rPr>
              <w:t xml:space="preserve">ИНН 7704017525  КПП 770401001 </w:t>
            </w:r>
          </w:p>
          <w:p w:rsidR="008C3204" w:rsidRPr="007D57E1" w:rsidRDefault="008C3204" w:rsidP="008C3204">
            <w:pPr>
              <w:widowControl w:val="0"/>
              <w:contextualSpacing/>
              <w:rPr>
                <w:sz w:val="22"/>
                <w:szCs w:val="22"/>
              </w:rPr>
            </w:pPr>
            <w:r w:rsidRPr="007D57E1">
              <w:rPr>
                <w:sz w:val="22"/>
                <w:szCs w:val="22"/>
              </w:rPr>
              <w:t xml:space="preserve">ОГРН 1027739029856 ОКПО 02174773 </w:t>
            </w:r>
          </w:p>
          <w:p w:rsidR="008C3204" w:rsidRPr="007D57E1" w:rsidRDefault="008C3204" w:rsidP="008C3204">
            <w:pPr>
              <w:widowControl w:val="0"/>
              <w:contextualSpacing/>
              <w:rPr>
                <w:sz w:val="22"/>
                <w:szCs w:val="22"/>
              </w:rPr>
            </w:pPr>
            <w:r w:rsidRPr="007D57E1">
              <w:rPr>
                <w:sz w:val="22"/>
                <w:szCs w:val="22"/>
              </w:rPr>
              <w:t>ОКТМО 45382000</w:t>
            </w:r>
          </w:p>
          <w:p w:rsidR="008C3204" w:rsidRPr="007D57E1" w:rsidRDefault="008C3204" w:rsidP="008C3204">
            <w:pPr>
              <w:widowControl w:val="0"/>
              <w:contextualSpacing/>
              <w:rPr>
                <w:sz w:val="22"/>
                <w:szCs w:val="22"/>
              </w:rPr>
            </w:pPr>
            <w:r w:rsidRPr="007D57E1">
              <w:rPr>
                <w:sz w:val="22"/>
                <w:szCs w:val="22"/>
              </w:rPr>
              <w:t>УФК по г. Москве (Музеи Московского Кремля л/сч 20736Х13390)</w:t>
            </w:r>
          </w:p>
          <w:p w:rsidR="008C3204" w:rsidRPr="007D57E1" w:rsidRDefault="008C3204" w:rsidP="008C3204">
            <w:pPr>
              <w:widowControl w:val="0"/>
              <w:contextualSpacing/>
              <w:rPr>
                <w:sz w:val="22"/>
                <w:szCs w:val="22"/>
              </w:rPr>
            </w:pPr>
            <w:r w:rsidRPr="007D57E1">
              <w:rPr>
                <w:sz w:val="22"/>
                <w:szCs w:val="22"/>
              </w:rPr>
              <w:t xml:space="preserve">ОКЦ № 1 ГУ БАНКА РОССИИ ПО ЦФО//УФК </w:t>
            </w:r>
          </w:p>
          <w:p w:rsidR="008C3204" w:rsidRPr="007D57E1" w:rsidRDefault="008C3204" w:rsidP="008C3204">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C3204" w:rsidRPr="007D57E1" w:rsidRDefault="008C3204" w:rsidP="008C3204">
            <w:pPr>
              <w:widowControl w:val="0"/>
              <w:contextualSpacing/>
              <w:rPr>
                <w:sz w:val="22"/>
                <w:szCs w:val="22"/>
              </w:rPr>
            </w:pPr>
            <w:r w:rsidRPr="007D57E1">
              <w:rPr>
                <w:sz w:val="22"/>
                <w:szCs w:val="22"/>
              </w:rPr>
              <w:t>БИК Банка 004525988</w:t>
            </w:r>
          </w:p>
          <w:p w:rsidR="008C3204" w:rsidRPr="007D57E1" w:rsidRDefault="008C3204" w:rsidP="008C3204">
            <w:pPr>
              <w:widowControl w:val="0"/>
              <w:contextualSpacing/>
              <w:rPr>
                <w:sz w:val="22"/>
                <w:szCs w:val="22"/>
              </w:rPr>
            </w:pPr>
            <w:r w:rsidRPr="007D57E1">
              <w:rPr>
                <w:sz w:val="22"/>
                <w:szCs w:val="22"/>
              </w:rPr>
              <w:t>Казначейский счет: 03214643000000017300</w:t>
            </w:r>
          </w:p>
          <w:p w:rsidR="008C3204" w:rsidRPr="007D57E1" w:rsidRDefault="008C3204" w:rsidP="008C3204">
            <w:pPr>
              <w:widowControl w:val="0"/>
              <w:contextualSpacing/>
              <w:rPr>
                <w:sz w:val="22"/>
                <w:szCs w:val="22"/>
              </w:rPr>
            </w:pPr>
            <w:r w:rsidRPr="007D57E1">
              <w:rPr>
                <w:sz w:val="22"/>
                <w:szCs w:val="22"/>
              </w:rPr>
              <w:t>Единый казначейский счет: 40102810545370000003</w:t>
            </w:r>
          </w:p>
          <w:p w:rsidR="008C3204" w:rsidRPr="006D6837" w:rsidRDefault="008C3204" w:rsidP="008C3204">
            <w:pPr>
              <w:widowControl w:val="0"/>
              <w:rPr>
                <w:sz w:val="22"/>
                <w:szCs w:val="22"/>
              </w:rPr>
            </w:pPr>
          </w:p>
          <w:p w:rsidR="008C3204" w:rsidRPr="006D6837" w:rsidRDefault="008C3204" w:rsidP="008C3204">
            <w:pPr>
              <w:widowControl w:val="0"/>
              <w:contextualSpacing/>
              <w:rPr>
                <w:sz w:val="22"/>
                <w:szCs w:val="22"/>
              </w:rPr>
            </w:pPr>
            <w:r w:rsidRPr="006D6837">
              <w:rPr>
                <w:sz w:val="22"/>
                <w:szCs w:val="22"/>
              </w:rPr>
              <w:t xml:space="preserve">Адрес электронной почты: </w:t>
            </w:r>
            <w:hyperlink r:id="rId10" w:history="1">
              <w:r w:rsidRPr="006D6837">
                <w:rPr>
                  <w:rStyle w:val="ac"/>
                  <w:sz w:val="22"/>
                  <w:szCs w:val="22"/>
                </w:rPr>
                <w:t>head@kremlin.museum.ru</w:t>
              </w:r>
            </w:hyperlink>
          </w:p>
          <w:p w:rsidR="006E2DB8" w:rsidRPr="00E13C61" w:rsidRDefault="008C3204" w:rsidP="008C3204">
            <w:pPr>
              <w:jc w:val="both"/>
              <w:rPr>
                <w:sz w:val="22"/>
                <w:szCs w:val="22"/>
              </w:rPr>
            </w:pPr>
            <w:r w:rsidRPr="006D6837">
              <w:rPr>
                <w:sz w:val="22"/>
                <w:szCs w:val="22"/>
              </w:rPr>
              <w:t>Номер телефона: +7 (495) 624-55-03</w:t>
            </w:r>
          </w:p>
        </w:tc>
        <w:tc>
          <w:tcPr>
            <w:tcW w:w="4819" w:type="dxa"/>
          </w:tcPr>
          <w:p w:rsidR="006E2DB8" w:rsidRPr="002557B6" w:rsidRDefault="006E2DB8" w:rsidP="00D75547">
            <w:pPr>
              <w:jc w:val="both"/>
              <w:rPr>
                <w:b/>
                <w:bCs/>
                <w:sz w:val="22"/>
                <w:szCs w:val="22"/>
              </w:rPr>
            </w:pPr>
            <w:r w:rsidRPr="002557B6">
              <w:rPr>
                <w:b/>
                <w:bCs/>
                <w:sz w:val="22"/>
                <w:szCs w:val="22"/>
              </w:rPr>
              <w:t>ПОСТАВЩИК</w:t>
            </w:r>
            <w:r w:rsidR="00D75547" w:rsidRPr="002557B6">
              <w:rPr>
                <w:b/>
                <w:bCs/>
                <w:sz w:val="22"/>
                <w:szCs w:val="22"/>
              </w:rPr>
              <w:t>:</w:t>
            </w:r>
          </w:p>
          <w:p w:rsidR="00531491" w:rsidRPr="002557B6" w:rsidRDefault="00531491" w:rsidP="00CD1B18">
            <w:pPr>
              <w:rPr>
                <w:bCs/>
                <w:sz w:val="22"/>
                <w:szCs w:val="22"/>
              </w:rPr>
            </w:pPr>
          </w:p>
        </w:tc>
      </w:tr>
      <w:tr w:rsidR="006E2DB8" w:rsidRPr="00E13C61" w:rsidTr="006E2DB8">
        <w:tc>
          <w:tcPr>
            <w:tcW w:w="4928" w:type="dxa"/>
          </w:tcPr>
          <w:p w:rsidR="00CD1B18" w:rsidRDefault="00CD1B18" w:rsidP="003905D5">
            <w:pPr>
              <w:pStyle w:val="a3"/>
              <w:rPr>
                <w:bCs/>
                <w:sz w:val="22"/>
                <w:szCs w:val="22"/>
              </w:rPr>
            </w:pPr>
          </w:p>
          <w:p w:rsidR="00CD1B18" w:rsidRDefault="00CD1B18" w:rsidP="003905D5">
            <w:pPr>
              <w:pStyle w:val="a3"/>
              <w:rPr>
                <w:bCs/>
                <w:sz w:val="22"/>
                <w:szCs w:val="22"/>
              </w:rPr>
            </w:pPr>
          </w:p>
          <w:p w:rsidR="006E2DB8" w:rsidRPr="00E13C61" w:rsidRDefault="00C27529" w:rsidP="003905D5">
            <w:pPr>
              <w:pStyle w:val="a3"/>
              <w:rPr>
                <w:bCs/>
                <w:sz w:val="22"/>
                <w:szCs w:val="22"/>
              </w:rPr>
            </w:pPr>
            <w:r w:rsidRPr="00E13C61">
              <w:rPr>
                <w:bCs/>
                <w:sz w:val="22"/>
                <w:szCs w:val="22"/>
              </w:rPr>
              <w:t>Заместитель генерального директора</w:t>
            </w:r>
          </w:p>
          <w:p w:rsidR="00C27529" w:rsidRPr="00E13C61" w:rsidRDefault="00C27529" w:rsidP="003905D5">
            <w:pPr>
              <w:pStyle w:val="a3"/>
              <w:rPr>
                <w:bCs/>
                <w:sz w:val="22"/>
                <w:szCs w:val="22"/>
              </w:rPr>
            </w:pPr>
            <w:r w:rsidRPr="00E13C61">
              <w:rPr>
                <w:bCs/>
                <w:sz w:val="22"/>
                <w:szCs w:val="22"/>
              </w:rPr>
              <w:t>по финансам</w:t>
            </w:r>
          </w:p>
          <w:p w:rsidR="00AF1306" w:rsidRPr="00E13C61" w:rsidRDefault="00AF1306" w:rsidP="003905D5">
            <w:pPr>
              <w:pStyle w:val="a3"/>
              <w:rPr>
                <w:bCs/>
                <w:sz w:val="22"/>
                <w:szCs w:val="22"/>
              </w:rPr>
            </w:pPr>
          </w:p>
          <w:p w:rsidR="00AF1306" w:rsidRDefault="00AF1306" w:rsidP="003905D5">
            <w:pPr>
              <w:pStyle w:val="a3"/>
              <w:rPr>
                <w:bCs/>
                <w:sz w:val="22"/>
                <w:szCs w:val="22"/>
              </w:rPr>
            </w:pPr>
          </w:p>
          <w:p w:rsidR="00F73F0A" w:rsidRDefault="00F73F0A" w:rsidP="003905D5">
            <w:pPr>
              <w:pStyle w:val="a3"/>
              <w:rPr>
                <w:bCs/>
                <w:sz w:val="22"/>
                <w:szCs w:val="22"/>
              </w:rPr>
            </w:pPr>
          </w:p>
          <w:p w:rsidR="0009001C" w:rsidRPr="00E13C61" w:rsidRDefault="0009001C" w:rsidP="003905D5">
            <w:pPr>
              <w:pStyle w:val="a3"/>
              <w:rPr>
                <w:bCs/>
                <w:sz w:val="22"/>
                <w:szCs w:val="22"/>
              </w:rPr>
            </w:pPr>
          </w:p>
          <w:p w:rsidR="00AF1306" w:rsidRPr="00E13C61" w:rsidRDefault="00AF1306" w:rsidP="003905D5">
            <w:pPr>
              <w:pStyle w:val="a3"/>
              <w:rPr>
                <w:bCs/>
                <w:sz w:val="22"/>
                <w:szCs w:val="22"/>
              </w:rPr>
            </w:pPr>
          </w:p>
          <w:p w:rsidR="00AF1306" w:rsidRPr="00E13C61" w:rsidRDefault="00AF1306" w:rsidP="003905D5">
            <w:pPr>
              <w:pStyle w:val="a3"/>
              <w:rPr>
                <w:bCs/>
                <w:sz w:val="22"/>
                <w:szCs w:val="22"/>
              </w:rPr>
            </w:pPr>
          </w:p>
          <w:p w:rsidR="006E2DB8" w:rsidRPr="00E13C61" w:rsidRDefault="00C27529" w:rsidP="003905D5">
            <w:pPr>
              <w:pStyle w:val="a3"/>
              <w:rPr>
                <w:bCs/>
                <w:sz w:val="22"/>
                <w:szCs w:val="22"/>
              </w:rPr>
            </w:pPr>
            <w:r w:rsidRPr="00E13C61">
              <w:rPr>
                <w:bCs/>
                <w:sz w:val="22"/>
                <w:szCs w:val="22"/>
              </w:rPr>
              <w:t>______________________ И.А. Гречишникова</w:t>
            </w:r>
          </w:p>
          <w:p w:rsidR="006E2DB8" w:rsidRPr="00E13C61" w:rsidRDefault="006E2DB8" w:rsidP="003905D5">
            <w:pPr>
              <w:jc w:val="both"/>
              <w:rPr>
                <w:bCs/>
                <w:sz w:val="22"/>
                <w:szCs w:val="22"/>
              </w:rPr>
            </w:pPr>
            <w:r w:rsidRPr="00E13C61">
              <w:rPr>
                <w:bCs/>
                <w:sz w:val="22"/>
                <w:szCs w:val="22"/>
              </w:rPr>
              <w:t>М.П.</w:t>
            </w:r>
          </w:p>
        </w:tc>
        <w:tc>
          <w:tcPr>
            <w:tcW w:w="4819" w:type="dxa"/>
          </w:tcPr>
          <w:p w:rsidR="006E2DB8" w:rsidRPr="00E13C61" w:rsidRDefault="006E2DB8" w:rsidP="00CD1B18">
            <w:pPr>
              <w:jc w:val="both"/>
              <w:rPr>
                <w:bCs/>
                <w:sz w:val="22"/>
                <w:szCs w:val="22"/>
              </w:rPr>
            </w:pPr>
          </w:p>
        </w:tc>
      </w:tr>
    </w:tbl>
    <w:p w:rsidR="00806160" w:rsidRPr="00AF1306" w:rsidRDefault="00806160" w:rsidP="00806160">
      <w:pPr>
        <w:jc w:val="right"/>
        <w:rPr>
          <w:sz w:val="22"/>
          <w:szCs w:val="22"/>
        </w:rPr>
      </w:pPr>
    </w:p>
    <w:p w:rsidR="006E2DB8" w:rsidRPr="00AF1306" w:rsidRDefault="006E2DB8" w:rsidP="00806160">
      <w:pPr>
        <w:jc w:val="right"/>
        <w:rPr>
          <w:sz w:val="22"/>
          <w:szCs w:val="22"/>
        </w:rPr>
      </w:pPr>
    </w:p>
    <w:p w:rsidR="006E2DB8" w:rsidRPr="00AF1306" w:rsidRDefault="006E2DB8" w:rsidP="00806160">
      <w:pPr>
        <w:jc w:val="right"/>
        <w:rPr>
          <w:sz w:val="22"/>
          <w:szCs w:val="22"/>
        </w:rPr>
      </w:pPr>
    </w:p>
    <w:p w:rsidR="00C77408" w:rsidRDefault="00C77408" w:rsidP="00B04185">
      <w:pPr>
        <w:rPr>
          <w:sz w:val="22"/>
          <w:szCs w:val="22"/>
        </w:rPr>
      </w:pPr>
    </w:p>
    <w:p w:rsidR="00CD1B18" w:rsidRDefault="00CD1B18" w:rsidP="00B04185">
      <w:pPr>
        <w:rPr>
          <w:sz w:val="22"/>
          <w:szCs w:val="22"/>
        </w:rPr>
      </w:pPr>
    </w:p>
    <w:p w:rsidR="00CD1B18" w:rsidRDefault="00CD1B18" w:rsidP="00B04185">
      <w:pPr>
        <w:rPr>
          <w:sz w:val="22"/>
          <w:szCs w:val="22"/>
        </w:rPr>
      </w:pPr>
    </w:p>
    <w:p w:rsidR="008C3204" w:rsidRDefault="008C3204" w:rsidP="00B04185">
      <w:pPr>
        <w:rPr>
          <w:sz w:val="22"/>
          <w:szCs w:val="22"/>
        </w:rPr>
      </w:pPr>
    </w:p>
    <w:p w:rsidR="002E03CA" w:rsidRDefault="002E03CA" w:rsidP="00B04185">
      <w:pPr>
        <w:rPr>
          <w:sz w:val="22"/>
          <w:szCs w:val="22"/>
        </w:rPr>
        <w:sectPr w:rsidR="002E03CA" w:rsidSect="00AF1306">
          <w:footerReference w:type="even" r:id="rId11"/>
          <w:footerReference w:type="default" r:id="rId12"/>
          <w:pgSz w:w="11906" w:h="16838"/>
          <w:pgMar w:top="567" w:right="566" w:bottom="1258" w:left="1276" w:header="720" w:footer="720" w:gutter="0"/>
          <w:cols w:space="720"/>
        </w:sectPr>
      </w:pPr>
    </w:p>
    <w:p w:rsidR="00806160" w:rsidRPr="003905D5" w:rsidRDefault="00806160" w:rsidP="00806160">
      <w:pPr>
        <w:jc w:val="right"/>
        <w:rPr>
          <w:sz w:val="24"/>
          <w:szCs w:val="24"/>
        </w:rPr>
      </w:pPr>
      <w:r w:rsidRPr="003905D5">
        <w:rPr>
          <w:sz w:val="24"/>
          <w:szCs w:val="24"/>
        </w:rPr>
        <w:lastRenderedPageBreak/>
        <w:t>Приложение № 1</w:t>
      </w:r>
    </w:p>
    <w:p w:rsidR="00A70494" w:rsidRPr="003905D5" w:rsidRDefault="00A70494" w:rsidP="00A70494">
      <w:pPr>
        <w:jc w:val="right"/>
        <w:rPr>
          <w:sz w:val="24"/>
          <w:szCs w:val="24"/>
        </w:rPr>
      </w:pPr>
      <w:r w:rsidRPr="003905D5">
        <w:rPr>
          <w:sz w:val="24"/>
          <w:szCs w:val="24"/>
        </w:rPr>
        <w:t>к Контра</w:t>
      </w:r>
      <w:r w:rsidR="00D75547" w:rsidRPr="003905D5">
        <w:rPr>
          <w:sz w:val="24"/>
          <w:szCs w:val="24"/>
        </w:rPr>
        <w:t>кту №___________________</w:t>
      </w:r>
    </w:p>
    <w:p w:rsidR="00404DA0" w:rsidRPr="003905D5" w:rsidRDefault="00A70494" w:rsidP="00C77408">
      <w:pPr>
        <w:jc w:val="right"/>
        <w:rPr>
          <w:sz w:val="24"/>
          <w:szCs w:val="24"/>
        </w:rPr>
      </w:pPr>
      <w:r w:rsidRPr="003905D5">
        <w:rPr>
          <w:sz w:val="24"/>
          <w:szCs w:val="24"/>
        </w:rPr>
        <w:t>от «_____»__________________ 202</w:t>
      </w:r>
      <w:r w:rsidR="008C3204" w:rsidRPr="003905D5">
        <w:rPr>
          <w:sz w:val="24"/>
          <w:szCs w:val="24"/>
        </w:rPr>
        <w:t>6</w:t>
      </w:r>
      <w:r w:rsidRPr="003905D5">
        <w:rPr>
          <w:sz w:val="24"/>
          <w:szCs w:val="24"/>
        </w:rPr>
        <w:t xml:space="preserve"> г.</w:t>
      </w:r>
    </w:p>
    <w:p w:rsidR="003905D5" w:rsidRDefault="003905D5" w:rsidP="00C77408">
      <w:pPr>
        <w:pStyle w:val="1"/>
        <w:jc w:val="center"/>
        <w:rPr>
          <w:b/>
          <w:szCs w:val="24"/>
        </w:rPr>
      </w:pPr>
    </w:p>
    <w:p w:rsidR="00C77408" w:rsidRPr="003905D5" w:rsidRDefault="00C77408" w:rsidP="00C77408">
      <w:pPr>
        <w:pStyle w:val="1"/>
        <w:jc w:val="center"/>
        <w:rPr>
          <w:b/>
          <w:szCs w:val="24"/>
        </w:rPr>
      </w:pPr>
      <w:r w:rsidRPr="003905D5">
        <w:rPr>
          <w:b/>
          <w:szCs w:val="24"/>
        </w:rPr>
        <w:t>Перечень заказываемых изданий</w:t>
      </w:r>
    </w:p>
    <w:p w:rsidR="002557B6" w:rsidRPr="002557B6" w:rsidRDefault="002557B6" w:rsidP="002557B6"/>
    <w:tbl>
      <w:tblPr>
        <w:tblW w:w="147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
        <w:gridCol w:w="1843"/>
        <w:gridCol w:w="4536"/>
        <w:gridCol w:w="1134"/>
        <w:gridCol w:w="992"/>
        <w:gridCol w:w="1559"/>
        <w:gridCol w:w="1843"/>
        <w:gridCol w:w="1968"/>
      </w:tblGrid>
      <w:tr w:rsidR="003905D5" w:rsidRPr="003905D5" w:rsidTr="005A046F">
        <w:trPr>
          <w:trHeight w:val="780"/>
        </w:trPr>
        <w:tc>
          <w:tcPr>
            <w:tcW w:w="866" w:type="dxa"/>
            <w:vAlign w:val="center"/>
          </w:tcPr>
          <w:p w:rsidR="003905D5" w:rsidRPr="003905D5" w:rsidRDefault="003905D5" w:rsidP="003905D5">
            <w:pPr>
              <w:jc w:val="center"/>
              <w:rPr>
                <w:b/>
                <w:sz w:val="22"/>
                <w:szCs w:val="22"/>
              </w:rPr>
            </w:pPr>
            <w:r w:rsidRPr="003905D5">
              <w:rPr>
                <w:b/>
                <w:sz w:val="22"/>
                <w:szCs w:val="22"/>
              </w:rPr>
              <w:t>№</w:t>
            </w:r>
          </w:p>
        </w:tc>
        <w:tc>
          <w:tcPr>
            <w:tcW w:w="1843" w:type="dxa"/>
            <w:vAlign w:val="center"/>
          </w:tcPr>
          <w:p w:rsidR="003905D5" w:rsidRPr="003905D5" w:rsidRDefault="003905D5" w:rsidP="003905D5">
            <w:pPr>
              <w:jc w:val="center"/>
              <w:rPr>
                <w:b/>
                <w:sz w:val="22"/>
                <w:szCs w:val="22"/>
              </w:rPr>
            </w:pPr>
            <w:r w:rsidRPr="003905D5">
              <w:rPr>
                <w:b/>
                <w:sz w:val="22"/>
                <w:szCs w:val="22"/>
              </w:rPr>
              <w:t>Код ОКПД2</w:t>
            </w:r>
          </w:p>
        </w:tc>
        <w:tc>
          <w:tcPr>
            <w:tcW w:w="4536" w:type="dxa"/>
            <w:shd w:val="clear" w:color="auto" w:fill="auto"/>
            <w:vAlign w:val="center"/>
            <w:hideMark/>
          </w:tcPr>
          <w:p w:rsidR="003905D5" w:rsidRPr="003905D5" w:rsidRDefault="003905D5" w:rsidP="002557B6">
            <w:pPr>
              <w:jc w:val="center"/>
              <w:rPr>
                <w:b/>
                <w:sz w:val="22"/>
                <w:szCs w:val="22"/>
              </w:rPr>
            </w:pPr>
            <w:r w:rsidRPr="003905D5">
              <w:rPr>
                <w:b/>
                <w:sz w:val="22"/>
                <w:szCs w:val="22"/>
              </w:rPr>
              <w:t>Наименование</w:t>
            </w:r>
            <w:r w:rsidRPr="003905D5">
              <w:rPr>
                <w:b/>
                <w:sz w:val="22"/>
                <w:szCs w:val="22"/>
              </w:rPr>
              <w:br/>
              <w:t>товара</w:t>
            </w:r>
          </w:p>
        </w:tc>
        <w:tc>
          <w:tcPr>
            <w:tcW w:w="1134" w:type="dxa"/>
            <w:shd w:val="clear" w:color="auto" w:fill="auto"/>
            <w:vAlign w:val="center"/>
            <w:hideMark/>
          </w:tcPr>
          <w:p w:rsidR="003905D5" w:rsidRPr="003905D5" w:rsidRDefault="003905D5" w:rsidP="003905D5">
            <w:pPr>
              <w:jc w:val="center"/>
              <w:rPr>
                <w:b/>
                <w:sz w:val="22"/>
                <w:szCs w:val="22"/>
              </w:rPr>
            </w:pPr>
            <w:r w:rsidRPr="003905D5">
              <w:rPr>
                <w:b/>
                <w:sz w:val="22"/>
                <w:szCs w:val="22"/>
              </w:rPr>
              <w:t>Ед. изм.</w:t>
            </w:r>
          </w:p>
        </w:tc>
        <w:tc>
          <w:tcPr>
            <w:tcW w:w="992" w:type="dxa"/>
            <w:shd w:val="clear" w:color="auto" w:fill="auto"/>
            <w:vAlign w:val="center"/>
            <w:hideMark/>
          </w:tcPr>
          <w:p w:rsidR="003905D5" w:rsidRPr="003905D5" w:rsidRDefault="003905D5" w:rsidP="005A046F">
            <w:pPr>
              <w:jc w:val="center"/>
              <w:rPr>
                <w:b/>
                <w:sz w:val="22"/>
                <w:szCs w:val="22"/>
                <w:lang w:val="en-US"/>
              </w:rPr>
            </w:pPr>
            <w:r w:rsidRPr="003905D5">
              <w:rPr>
                <w:b/>
                <w:sz w:val="22"/>
                <w:szCs w:val="22"/>
              </w:rPr>
              <w:t>Кол</w:t>
            </w:r>
            <w:r w:rsidRPr="003905D5">
              <w:rPr>
                <w:b/>
                <w:sz w:val="22"/>
                <w:szCs w:val="22"/>
                <w:lang w:val="en-US"/>
              </w:rPr>
              <w:t>-</w:t>
            </w:r>
            <w:r w:rsidRPr="003905D5">
              <w:rPr>
                <w:b/>
                <w:sz w:val="22"/>
                <w:szCs w:val="22"/>
              </w:rPr>
              <w:t>во</w:t>
            </w:r>
          </w:p>
        </w:tc>
        <w:tc>
          <w:tcPr>
            <w:tcW w:w="1559" w:type="dxa"/>
            <w:shd w:val="clear" w:color="auto" w:fill="auto"/>
            <w:vAlign w:val="center"/>
            <w:hideMark/>
          </w:tcPr>
          <w:p w:rsidR="003905D5" w:rsidRPr="003905D5" w:rsidRDefault="003905D5" w:rsidP="003905D5">
            <w:pPr>
              <w:ind w:left="-447" w:firstLine="467"/>
              <w:jc w:val="center"/>
              <w:rPr>
                <w:b/>
                <w:sz w:val="22"/>
                <w:szCs w:val="22"/>
                <w:lang w:val="en-US"/>
              </w:rPr>
            </w:pPr>
            <w:r w:rsidRPr="003905D5">
              <w:rPr>
                <w:b/>
                <w:sz w:val="22"/>
                <w:szCs w:val="22"/>
              </w:rPr>
              <w:t>Цена, руб.</w:t>
            </w:r>
          </w:p>
        </w:tc>
        <w:tc>
          <w:tcPr>
            <w:tcW w:w="1843" w:type="dxa"/>
            <w:shd w:val="clear" w:color="auto" w:fill="auto"/>
            <w:vAlign w:val="center"/>
            <w:hideMark/>
          </w:tcPr>
          <w:p w:rsidR="003905D5" w:rsidRPr="003905D5" w:rsidRDefault="003905D5" w:rsidP="002557B6">
            <w:pPr>
              <w:jc w:val="center"/>
              <w:rPr>
                <w:b/>
                <w:sz w:val="22"/>
                <w:szCs w:val="22"/>
                <w:lang w:val="en-US"/>
              </w:rPr>
            </w:pPr>
            <w:r w:rsidRPr="003905D5">
              <w:rPr>
                <w:b/>
                <w:sz w:val="22"/>
                <w:szCs w:val="22"/>
              </w:rPr>
              <w:t>Сумма, руб.</w:t>
            </w:r>
          </w:p>
        </w:tc>
        <w:tc>
          <w:tcPr>
            <w:tcW w:w="1968" w:type="dxa"/>
            <w:vAlign w:val="center"/>
          </w:tcPr>
          <w:p w:rsidR="003905D5" w:rsidRPr="003905D5" w:rsidRDefault="003905D5" w:rsidP="003905D5">
            <w:pPr>
              <w:jc w:val="center"/>
              <w:rPr>
                <w:b/>
                <w:sz w:val="22"/>
                <w:szCs w:val="22"/>
              </w:rPr>
            </w:pPr>
            <w:r w:rsidRPr="003905D5">
              <w:rPr>
                <w:b/>
                <w:sz w:val="22"/>
                <w:szCs w:val="22"/>
              </w:rPr>
              <w:t>Страна происхождения</w:t>
            </w:r>
          </w:p>
        </w:tc>
      </w:tr>
      <w:tr w:rsidR="003905D5" w:rsidRPr="003905D5" w:rsidTr="005A046F">
        <w:trPr>
          <w:trHeight w:val="540"/>
        </w:trPr>
        <w:tc>
          <w:tcPr>
            <w:tcW w:w="866" w:type="dxa"/>
            <w:vAlign w:val="center"/>
          </w:tcPr>
          <w:p w:rsidR="003905D5" w:rsidRPr="003905D5" w:rsidRDefault="003905D5" w:rsidP="003905D5">
            <w:pPr>
              <w:jc w:val="center"/>
              <w:rPr>
                <w:sz w:val="22"/>
                <w:szCs w:val="22"/>
              </w:rPr>
            </w:pPr>
            <w:r w:rsidRPr="003905D5">
              <w:rPr>
                <w:sz w:val="22"/>
                <w:szCs w:val="22"/>
              </w:rPr>
              <w:t>1</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hideMark/>
          </w:tcPr>
          <w:p w:rsidR="003905D5" w:rsidRPr="003905D5" w:rsidRDefault="003905D5" w:rsidP="003905D5">
            <w:pPr>
              <w:rPr>
                <w:sz w:val="22"/>
                <w:szCs w:val="22"/>
              </w:rPr>
            </w:pPr>
            <w:r w:rsidRPr="003905D5">
              <w:rPr>
                <w:sz w:val="22"/>
                <w:szCs w:val="22"/>
              </w:rPr>
              <w:t>Особенности российского исторического процесса. Сборник</w:t>
            </w:r>
          </w:p>
        </w:tc>
        <w:tc>
          <w:tcPr>
            <w:tcW w:w="1134" w:type="dxa"/>
            <w:shd w:val="clear" w:color="auto" w:fill="auto"/>
            <w:noWrap/>
            <w:vAlign w:val="center"/>
            <w:hideMark/>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hideMark/>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hideMark/>
          </w:tcPr>
          <w:p w:rsidR="003905D5" w:rsidRPr="003905D5" w:rsidRDefault="003905D5" w:rsidP="002557B6">
            <w:pPr>
              <w:jc w:val="center"/>
              <w:rPr>
                <w:sz w:val="22"/>
                <w:szCs w:val="22"/>
              </w:rPr>
            </w:pPr>
          </w:p>
        </w:tc>
        <w:tc>
          <w:tcPr>
            <w:tcW w:w="1843" w:type="dxa"/>
            <w:shd w:val="clear" w:color="auto" w:fill="auto"/>
            <w:noWrap/>
            <w:vAlign w:val="center"/>
            <w:hideMark/>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2</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hideMark/>
          </w:tcPr>
          <w:p w:rsidR="003905D5" w:rsidRPr="003905D5" w:rsidRDefault="003905D5" w:rsidP="003905D5">
            <w:pPr>
              <w:rPr>
                <w:sz w:val="22"/>
                <w:szCs w:val="22"/>
              </w:rPr>
            </w:pPr>
            <w:r w:rsidRPr="003905D5">
              <w:rPr>
                <w:sz w:val="22"/>
                <w:szCs w:val="22"/>
              </w:rPr>
              <w:t>Исследования по источниковедению истории России (по 1917 г.). К 80-летию В. И. Буганова</w:t>
            </w:r>
          </w:p>
        </w:tc>
        <w:tc>
          <w:tcPr>
            <w:tcW w:w="1134" w:type="dxa"/>
            <w:shd w:val="clear" w:color="auto" w:fill="auto"/>
            <w:noWrap/>
            <w:vAlign w:val="center"/>
            <w:hideMark/>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hideMark/>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hideMark/>
          </w:tcPr>
          <w:p w:rsidR="003905D5" w:rsidRPr="003905D5" w:rsidRDefault="003905D5" w:rsidP="002557B6">
            <w:pPr>
              <w:jc w:val="center"/>
              <w:rPr>
                <w:sz w:val="22"/>
                <w:szCs w:val="22"/>
              </w:rPr>
            </w:pPr>
          </w:p>
        </w:tc>
        <w:tc>
          <w:tcPr>
            <w:tcW w:w="1843" w:type="dxa"/>
            <w:shd w:val="clear" w:color="auto" w:fill="auto"/>
            <w:noWrap/>
            <w:vAlign w:val="center"/>
            <w:hideMark/>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3</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Российский государственный архив лит.и иск.: Путевод.Вып. 10</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4</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Каталог личных архивных фондов отечественных историков. Вып. 3: Вторая половина ХIХ - начало ХХ века. Ч. 2/Мироненко</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5</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Придворная культура эпохи Возрождения / отв.ред. Л.М.Брагина</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6</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Очерки русской культуры. Конец XIX - начало XX века.Т. 3: Художественная жизнь./Дальман</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822"/>
        </w:trPr>
        <w:tc>
          <w:tcPr>
            <w:tcW w:w="866" w:type="dxa"/>
            <w:vAlign w:val="center"/>
          </w:tcPr>
          <w:p w:rsidR="003905D5" w:rsidRPr="003905D5" w:rsidRDefault="003905D5" w:rsidP="003905D5">
            <w:pPr>
              <w:jc w:val="center"/>
              <w:rPr>
                <w:sz w:val="22"/>
                <w:szCs w:val="22"/>
              </w:rPr>
            </w:pPr>
            <w:r w:rsidRPr="003905D5">
              <w:rPr>
                <w:sz w:val="22"/>
                <w:szCs w:val="22"/>
              </w:rPr>
              <w:t>7</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Каталог личных архивных фондов отечественных историков. Выпуск 3.Ч.1Вторая половина XIX-начало XX вв.</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762"/>
        </w:trPr>
        <w:tc>
          <w:tcPr>
            <w:tcW w:w="866" w:type="dxa"/>
            <w:vAlign w:val="center"/>
          </w:tcPr>
          <w:p w:rsidR="003905D5" w:rsidRPr="003905D5" w:rsidRDefault="003905D5" w:rsidP="003905D5">
            <w:pPr>
              <w:jc w:val="center"/>
              <w:rPr>
                <w:sz w:val="22"/>
                <w:szCs w:val="22"/>
              </w:rPr>
            </w:pPr>
            <w:r w:rsidRPr="003905D5">
              <w:rPr>
                <w:sz w:val="22"/>
                <w:szCs w:val="22"/>
              </w:rPr>
              <w:t>8</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История Русской Православной Церкви в 2-х томах т.1</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574"/>
        </w:trPr>
        <w:tc>
          <w:tcPr>
            <w:tcW w:w="866" w:type="dxa"/>
            <w:vAlign w:val="center"/>
          </w:tcPr>
          <w:p w:rsidR="003905D5" w:rsidRPr="003905D5" w:rsidRDefault="003905D5" w:rsidP="003905D5">
            <w:pPr>
              <w:jc w:val="center"/>
              <w:rPr>
                <w:sz w:val="22"/>
                <w:szCs w:val="22"/>
              </w:rPr>
            </w:pPr>
            <w:r w:rsidRPr="003905D5">
              <w:rPr>
                <w:sz w:val="22"/>
                <w:szCs w:val="22"/>
              </w:rPr>
              <w:t>9</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История Русской Православной Церкви в 2-х томах т.2</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792"/>
        </w:trPr>
        <w:tc>
          <w:tcPr>
            <w:tcW w:w="866" w:type="dxa"/>
            <w:vAlign w:val="center"/>
          </w:tcPr>
          <w:p w:rsidR="003905D5" w:rsidRPr="003905D5" w:rsidRDefault="003905D5" w:rsidP="003905D5">
            <w:pPr>
              <w:jc w:val="center"/>
              <w:rPr>
                <w:sz w:val="22"/>
                <w:szCs w:val="22"/>
              </w:rPr>
            </w:pPr>
            <w:r w:rsidRPr="003905D5">
              <w:rPr>
                <w:sz w:val="22"/>
                <w:szCs w:val="22"/>
              </w:rPr>
              <w:t>10</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Император Александр I и Фредерик-Сезар Лагарп: письма. в 3-х т. Т.1</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564"/>
        </w:trPr>
        <w:tc>
          <w:tcPr>
            <w:tcW w:w="866" w:type="dxa"/>
            <w:vAlign w:val="center"/>
          </w:tcPr>
          <w:p w:rsidR="003905D5" w:rsidRPr="003905D5" w:rsidRDefault="003905D5" w:rsidP="003905D5">
            <w:pPr>
              <w:jc w:val="center"/>
              <w:rPr>
                <w:sz w:val="22"/>
                <w:szCs w:val="22"/>
              </w:rPr>
            </w:pPr>
            <w:r w:rsidRPr="003905D5">
              <w:rPr>
                <w:sz w:val="22"/>
                <w:szCs w:val="22"/>
              </w:rPr>
              <w:t>11</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Дворяне Москвы. /Козлова Н.В.</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lastRenderedPageBreak/>
              <w:t>12</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Каталог личных архивных фондов отечественных историков. Выпуск 3: Вторая половина ХIХ -начало ХХ века. Ч. 3. И-Л / М.П. Мироненко. 2021 год</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517"/>
        </w:trPr>
        <w:tc>
          <w:tcPr>
            <w:tcW w:w="866" w:type="dxa"/>
            <w:vAlign w:val="center"/>
          </w:tcPr>
          <w:p w:rsidR="003905D5" w:rsidRPr="003905D5" w:rsidRDefault="003905D5" w:rsidP="003905D5">
            <w:pPr>
              <w:jc w:val="center"/>
              <w:rPr>
                <w:sz w:val="22"/>
                <w:szCs w:val="22"/>
              </w:rPr>
            </w:pPr>
            <w:r w:rsidRPr="003905D5">
              <w:rPr>
                <w:sz w:val="22"/>
                <w:szCs w:val="22"/>
              </w:rPr>
              <w:t>13</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Реликварий Александра Невского: Исследования и материалы</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14</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Бабич М.В. Государственные и военные деятели XVIII века в комиссиях аннинского времени 2021</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15</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Очерки русской культуры. Начало ХХ века / Кошман Л.В.</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16</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Очерки русской культуры. Начало XX века. Культурно- информационное пространство/ Кошман</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17</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Аринин А. Н. Правящая элита и реформы в России с древних времён до наших дней: опыт, итоги и уроки : В 3 т.Т.1 : IX–XVI вв.</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18</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Аринин А. Н. Правящая элита и реформы в России с древних времён до наших дней: опыт, итоги и уроки : В 3 т. Т.2 : XVII–XIX вв.</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r w:rsidR="003905D5" w:rsidRPr="003905D5" w:rsidTr="005A046F">
        <w:trPr>
          <w:trHeight w:val="255"/>
        </w:trPr>
        <w:tc>
          <w:tcPr>
            <w:tcW w:w="866" w:type="dxa"/>
            <w:vAlign w:val="center"/>
          </w:tcPr>
          <w:p w:rsidR="003905D5" w:rsidRPr="003905D5" w:rsidRDefault="003905D5" w:rsidP="003905D5">
            <w:pPr>
              <w:jc w:val="center"/>
              <w:rPr>
                <w:sz w:val="22"/>
                <w:szCs w:val="22"/>
              </w:rPr>
            </w:pPr>
            <w:r w:rsidRPr="003905D5">
              <w:rPr>
                <w:sz w:val="22"/>
                <w:szCs w:val="22"/>
              </w:rPr>
              <w:t>19</w:t>
            </w:r>
          </w:p>
        </w:tc>
        <w:tc>
          <w:tcPr>
            <w:tcW w:w="1843" w:type="dxa"/>
            <w:vAlign w:val="center"/>
          </w:tcPr>
          <w:p w:rsidR="003905D5" w:rsidRPr="003905D5" w:rsidRDefault="003905D5" w:rsidP="003905D5">
            <w:pPr>
              <w:jc w:val="center"/>
              <w:rPr>
                <w:sz w:val="22"/>
                <w:szCs w:val="22"/>
              </w:rPr>
            </w:pPr>
            <w:r w:rsidRPr="003905D5">
              <w:rPr>
                <w:sz w:val="22"/>
                <w:szCs w:val="22"/>
              </w:rPr>
              <w:t>58.11.12.000</w:t>
            </w:r>
          </w:p>
        </w:tc>
        <w:tc>
          <w:tcPr>
            <w:tcW w:w="4536" w:type="dxa"/>
            <w:shd w:val="clear" w:color="auto" w:fill="auto"/>
            <w:vAlign w:val="center"/>
          </w:tcPr>
          <w:p w:rsidR="003905D5" w:rsidRPr="003905D5" w:rsidRDefault="003905D5" w:rsidP="003905D5">
            <w:pPr>
              <w:rPr>
                <w:sz w:val="22"/>
                <w:szCs w:val="22"/>
              </w:rPr>
            </w:pPr>
            <w:r w:rsidRPr="003905D5">
              <w:rPr>
                <w:sz w:val="22"/>
                <w:szCs w:val="22"/>
              </w:rPr>
              <w:t>Аринин А. Н. Правящая элита и реформы в России с древних времён до наших дней В 3 т.Т.3 : XX–XXI в</w:t>
            </w:r>
          </w:p>
        </w:tc>
        <w:tc>
          <w:tcPr>
            <w:tcW w:w="1134" w:type="dxa"/>
            <w:shd w:val="clear" w:color="auto" w:fill="auto"/>
            <w:noWrap/>
            <w:vAlign w:val="center"/>
          </w:tcPr>
          <w:p w:rsidR="003905D5" w:rsidRPr="003905D5" w:rsidRDefault="003905D5" w:rsidP="002557B6">
            <w:pPr>
              <w:jc w:val="center"/>
              <w:rPr>
                <w:sz w:val="22"/>
                <w:szCs w:val="22"/>
              </w:rPr>
            </w:pPr>
            <w:r w:rsidRPr="003905D5">
              <w:rPr>
                <w:sz w:val="22"/>
                <w:szCs w:val="22"/>
              </w:rPr>
              <w:t>шт.</w:t>
            </w:r>
          </w:p>
        </w:tc>
        <w:tc>
          <w:tcPr>
            <w:tcW w:w="992" w:type="dxa"/>
            <w:shd w:val="clear" w:color="auto" w:fill="auto"/>
            <w:noWrap/>
            <w:vAlign w:val="center"/>
          </w:tcPr>
          <w:p w:rsidR="003905D5" w:rsidRPr="003905D5" w:rsidRDefault="003905D5" w:rsidP="002557B6">
            <w:pPr>
              <w:jc w:val="center"/>
              <w:rPr>
                <w:sz w:val="22"/>
                <w:szCs w:val="22"/>
              </w:rPr>
            </w:pPr>
            <w:r w:rsidRPr="003905D5">
              <w:rPr>
                <w:sz w:val="22"/>
                <w:szCs w:val="22"/>
              </w:rPr>
              <w:t>1</w:t>
            </w:r>
          </w:p>
        </w:tc>
        <w:tc>
          <w:tcPr>
            <w:tcW w:w="1559" w:type="dxa"/>
            <w:shd w:val="clear" w:color="auto" w:fill="auto"/>
            <w:noWrap/>
            <w:vAlign w:val="center"/>
          </w:tcPr>
          <w:p w:rsidR="003905D5" w:rsidRPr="003905D5" w:rsidRDefault="003905D5" w:rsidP="002557B6">
            <w:pPr>
              <w:jc w:val="center"/>
              <w:rPr>
                <w:sz w:val="22"/>
                <w:szCs w:val="22"/>
              </w:rPr>
            </w:pPr>
          </w:p>
        </w:tc>
        <w:tc>
          <w:tcPr>
            <w:tcW w:w="1843" w:type="dxa"/>
            <w:shd w:val="clear" w:color="auto" w:fill="auto"/>
            <w:noWrap/>
            <w:vAlign w:val="center"/>
          </w:tcPr>
          <w:p w:rsidR="003905D5" w:rsidRPr="003905D5" w:rsidRDefault="003905D5" w:rsidP="002557B6">
            <w:pPr>
              <w:jc w:val="center"/>
              <w:rPr>
                <w:sz w:val="22"/>
                <w:szCs w:val="22"/>
              </w:rPr>
            </w:pPr>
          </w:p>
        </w:tc>
        <w:tc>
          <w:tcPr>
            <w:tcW w:w="1968" w:type="dxa"/>
            <w:vAlign w:val="center"/>
          </w:tcPr>
          <w:p w:rsidR="003905D5" w:rsidRPr="003905D5" w:rsidRDefault="003905D5" w:rsidP="003905D5">
            <w:pPr>
              <w:jc w:val="center"/>
              <w:rPr>
                <w:sz w:val="22"/>
                <w:szCs w:val="22"/>
              </w:rPr>
            </w:pPr>
          </w:p>
        </w:tc>
      </w:tr>
    </w:tbl>
    <w:p w:rsidR="003905D5" w:rsidRDefault="003905D5" w:rsidP="003905D5">
      <w:pPr>
        <w:ind w:left="-93" w:right="-16"/>
        <w:jc w:val="both"/>
      </w:pPr>
    </w:p>
    <w:p w:rsidR="00B766D0" w:rsidRPr="00BB78AA" w:rsidRDefault="00B766D0" w:rsidP="00B766D0">
      <w:pPr>
        <w:adjustRightInd w:val="0"/>
        <w:jc w:val="both"/>
        <w:rPr>
          <w:sz w:val="22"/>
          <w:szCs w:val="22"/>
        </w:rPr>
      </w:pPr>
      <w:r w:rsidRPr="00BB78AA">
        <w:rPr>
          <w:b/>
          <w:sz w:val="22"/>
          <w:szCs w:val="22"/>
        </w:rPr>
        <w:t>Итого:  __________ руб. (________________________________рублей ____ копеек),</w:t>
      </w:r>
      <w:r w:rsidRPr="00BB78AA">
        <w:rPr>
          <w:sz w:val="22"/>
          <w:szCs w:val="22"/>
        </w:rPr>
        <w:t xml:space="preserve"> в т.ч. НДС ____ % _______ руб. (________________ рублей _____ копеек). </w:t>
      </w:r>
      <w:r>
        <w:rPr>
          <w:sz w:val="22"/>
          <w:szCs w:val="22"/>
        </w:rPr>
        <w:t xml:space="preserve"> </w:t>
      </w:r>
      <w:r w:rsidRPr="00BB78AA">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CD1B18" w:rsidRPr="002557B6" w:rsidRDefault="00CD1B18" w:rsidP="00C77408">
      <w:pPr>
        <w:jc w:val="both"/>
      </w:pPr>
    </w:p>
    <w:tbl>
      <w:tblPr>
        <w:tblW w:w="13750" w:type="dxa"/>
        <w:tblInd w:w="108" w:type="dxa"/>
        <w:tblLayout w:type="fixed"/>
        <w:tblLook w:val="01E0"/>
      </w:tblPr>
      <w:tblGrid>
        <w:gridCol w:w="7230"/>
        <w:gridCol w:w="6520"/>
      </w:tblGrid>
      <w:tr w:rsidR="00C77408" w:rsidRPr="00B766D0" w:rsidTr="00B766D0">
        <w:tc>
          <w:tcPr>
            <w:tcW w:w="7230" w:type="dxa"/>
          </w:tcPr>
          <w:p w:rsidR="00B766D0" w:rsidRPr="00B766D0" w:rsidRDefault="00B766D0" w:rsidP="00B766D0">
            <w:pPr>
              <w:pStyle w:val="a3"/>
              <w:rPr>
                <w:b/>
                <w:bCs/>
                <w:sz w:val="22"/>
                <w:szCs w:val="22"/>
              </w:rPr>
            </w:pPr>
            <w:r w:rsidRPr="00B766D0">
              <w:rPr>
                <w:b/>
                <w:bCs/>
                <w:sz w:val="22"/>
                <w:szCs w:val="22"/>
              </w:rPr>
              <w:t>ЗАКАЗЧИК:</w:t>
            </w:r>
          </w:p>
          <w:p w:rsidR="00B766D0" w:rsidRPr="00B766D0" w:rsidRDefault="00B766D0" w:rsidP="00B766D0">
            <w:pPr>
              <w:pStyle w:val="a3"/>
              <w:rPr>
                <w:b/>
                <w:bCs/>
                <w:sz w:val="22"/>
                <w:szCs w:val="22"/>
              </w:rPr>
            </w:pPr>
            <w:r w:rsidRPr="00B766D0">
              <w:rPr>
                <w:b/>
                <w:bCs/>
                <w:sz w:val="22"/>
                <w:szCs w:val="22"/>
              </w:rPr>
              <w:t>Музеи Московского Кремля</w:t>
            </w:r>
          </w:p>
        </w:tc>
        <w:tc>
          <w:tcPr>
            <w:tcW w:w="6520" w:type="dxa"/>
          </w:tcPr>
          <w:p w:rsidR="00C77408" w:rsidRPr="00B766D0" w:rsidRDefault="00B766D0" w:rsidP="00B766D0">
            <w:pPr>
              <w:jc w:val="both"/>
              <w:rPr>
                <w:b/>
                <w:bCs/>
                <w:sz w:val="22"/>
                <w:szCs w:val="22"/>
              </w:rPr>
            </w:pPr>
            <w:r w:rsidRPr="00B766D0">
              <w:rPr>
                <w:b/>
                <w:bCs/>
                <w:sz w:val="22"/>
                <w:szCs w:val="22"/>
              </w:rPr>
              <w:t>ПОСТАВЩИК:</w:t>
            </w:r>
          </w:p>
        </w:tc>
      </w:tr>
      <w:tr w:rsidR="00B766D0" w:rsidRPr="00B766D0" w:rsidTr="00B766D0">
        <w:trPr>
          <w:trHeight w:val="2014"/>
        </w:trPr>
        <w:tc>
          <w:tcPr>
            <w:tcW w:w="7230" w:type="dxa"/>
          </w:tcPr>
          <w:p w:rsidR="00B766D0" w:rsidRPr="00B766D0" w:rsidRDefault="00B766D0" w:rsidP="00B766D0">
            <w:pPr>
              <w:pStyle w:val="a3"/>
              <w:rPr>
                <w:bCs/>
                <w:sz w:val="22"/>
                <w:szCs w:val="22"/>
              </w:rPr>
            </w:pPr>
          </w:p>
          <w:p w:rsidR="00B766D0" w:rsidRPr="00B766D0" w:rsidRDefault="00B766D0" w:rsidP="00B766D0">
            <w:pPr>
              <w:pStyle w:val="a3"/>
              <w:jc w:val="left"/>
              <w:rPr>
                <w:bCs/>
                <w:sz w:val="22"/>
                <w:szCs w:val="22"/>
              </w:rPr>
            </w:pPr>
            <w:r w:rsidRPr="00B766D0">
              <w:rPr>
                <w:bCs/>
                <w:sz w:val="22"/>
                <w:szCs w:val="22"/>
              </w:rPr>
              <w:t xml:space="preserve">Заместитель генерального директора </w:t>
            </w:r>
          </w:p>
          <w:p w:rsidR="00B766D0" w:rsidRPr="00B766D0" w:rsidRDefault="00B766D0" w:rsidP="00B766D0">
            <w:pPr>
              <w:pStyle w:val="a3"/>
              <w:jc w:val="left"/>
              <w:rPr>
                <w:bCs/>
                <w:sz w:val="22"/>
                <w:szCs w:val="22"/>
              </w:rPr>
            </w:pPr>
            <w:r w:rsidRPr="00B766D0">
              <w:rPr>
                <w:bCs/>
                <w:sz w:val="22"/>
                <w:szCs w:val="22"/>
              </w:rPr>
              <w:t>по финансам</w:t>
            </w:r>
          </w:p>
          <w:p w:rsidR="00B766D0" w:rsidRPr="00B766D0" w:rsidRDefault="00B766D0" w:rsidP="00B766D0">
            <w:pPr>
              <w:pStyle w:val="a3"/>
              <w:jc w:val="left"/>
              <w:rPr>
                <w:bCs/>
                <w:sz w:val="22"/>
                <w:szCs w:val="22"/>
              </w:rPr>
            </w:pPr>
          </w:p>
          <w:p w:rsidR="00B766D0" w:rsidRPr="00B766D0" w:rsidRDefault="00B766D0" w:rsidP="00B766D0">
            <w:pPr>
              <w:pStyle w:val="a3"/>
              <w:jc w:val="left"/>
              <w:rPr>
                <w:bCs/>
                <w:sz w:val="22"/>
                <w:szCs w:val="22"/>
              </w:rPr>
            </w:pPr>
          </w:p>
          <w:p w:rsidR="00B766D0" w:rsidRPr="00B766D0" w:rsidRDefault="00B766D0" w:rsidP="00B766D0">
            <w:pPr>
              <w:pStyle w:val="a3"/>
              <w:jc w:val="left"/>
              <w:rPr>
                <w:bCs/>
                <w:sz w:val="22"/>
                <w:szCs w:val="22"/>
              </w:rPr>
            </w:pPr>
            <w:r w:rsidRPr="00B766D0">
              <w:rPr>
                <w:bCs/>
                <w:sz w:val="22"/>
                <w:szCs w:val="22"/>
              </w:rPr>
              <w:t>__________________________ И.А. Гречишникова</w:t>
            </w:r>
          </w:p>
          <w:p w:rsidR="00B766D0" w:rsidRPr="00B766D0" w:rsidRDefault="00B766D0" w:rsidP="00B766D0">
            <w:pPr>
              <w:pStyle w:val="a3"/>
              <w:rPr>
                <w:bCs/>
                <w:sz w:val="22"/>
                <w:szCs w:val="22"/>
              </w:rPr>
            </w:pPr>
            <w:r w:rsidRPr="00B766D0">
              <w:rPr>
                <w:bCs/>
                <w:sz w:val="22"/>
                <w:szCs w:val="22"/>
              </w:rPr>
              <w:t>М.П.</w:t>
            </w:r>
          </w:p>
        </w:tc>
        <w:tc>
          <w:tcPr>
            <w:tcW w:w="6520" w:type="dxa"/>
          </w:tcPr>
          <w:p w:rsidR="00B766D0" w:rsidRPr="00B766D0" w:rsidRDefault="00B766D0" w:rsidP="00B766D0">
            <w:pPr>
              <w:jc w:val="both"/>
              <w:rPr>
                <w:bCs/>
                <w:sz w:val="22"/>
                <w:szCs w:val="22"/>
              </w:rPr>
            </w:pPr>
          </w:p>
        </w:tc>
      </w:tr>
    </w:tbl>
    <w:p w:rsidR="00615E88" w:rsidRPr="00404DA0" w:rsidRDefault="00615E88" w:rsidP="00F14958">
      <w:pPr>
        <w:jc w:val="both"/>
        <w:rPr>
          <w:b/>
        </w:rPr>
      </w:pPr>
    </w:p>
    <w:sectPr w:rsidR="00615E88" w:rsidRPr="00404DA0" w:rsidSect="00CD1B18">
      <w:pgSz w:w="16838" w:h="11906" w:orient="landscape"/>
      <w:pgMar w:top="851" w:right="962" w:bottom="567" w:left="1258" w:header="720" w:footer="47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634" w:rsidRDefault="00711634">
      <w:r>
        <w:separator/>
      </w:r>
    </w:p>
  </w:endnote>
  <w:endnote w:type="continuationSeparator" w:id="1">
    <w:p w:rsidR="00711634" w:rsidRDefault="007116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5D5" w:rsidRDefault="00AE27F7" w:rsidP="0012604B">
    <w:pPr>
      <w:pStyle w:val="a8"/>
      <w:framePr w:wrap="around" w:vAnchor="text" w:hAnchor="margin" w:xAlign="center" w:y="1"/>
      <w:rPr>
        <w:rStyle w:val="a9"/>
      </w:rPr>
    </w:pPr>
    <w:r>
      <w:rPr>
        <w:rStyle w:val="a9"/>
      </w:rPr>
      <w:fldChar w:fldCharType="begin"/>
    </w:r>
    <w:r w:rsidR="003905D5">
      <w:rPr>
        <w:rStyle w:val="a9"/>
      </w:rPr>
      <w:instrText xml:space="preserve">PAGE  </w:instrText>
    </w:r>
    <w:r>
      <w:rPr>
        <w:rStyle w:val="a9"/>
      </w:rPr>
      <w:fldChar w:fldCharType="end"/>
    </w:r>
  </w:p>
  <w:p w:rsidR="003905D5" w:rsidRDefault="003905D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5D5" w:rsidRDefault="00AE27F7" w:rsidP="0012604B">
    <w:pPr>
      <w:pStyle w:val="a8"/>
      <w:framePr w:wrap="around" w:vAnchor="text" w:hAnchor="margin" w:xAlign="center" w:y="1"/>
      <w:rPr>
        <w:rStyle w:val="a9"/>
      </w:rPr>
    </w:pPr>
    <w:r>
      <w:rPr>
        <w:rStyle w:val="a9"/>
      </w:rPr>
      <w:fldChar w:fldCharType="begin"/>
    </w:r>
    <w:r w:rsidR="003905D5">
      <w:rPr>
        <w:rStyle w:val="a9"/>
      </w:rPr>
      <w:instrText xml:space="preserve">PAGE  </w:instrText>
    </w:r>
    <w:r>
      <w:rPr>
        <w:rStyle w:val="a9"/>
      </w:rPr>
      <w:fldChar w:fldCharType="separate"/>
    </w:r>
    <w:r w:rsidR="005A046F">
      <w:rPr>
        <w:rStyle w:val="a9"/>
        <w:noProof/>
      </w:rPr>
      <w:t>1</w:t>
    </w:r>
    <w:r>
      <w:rPr>
        <w:rStyle w:val="a9"/>
      </w:rPr>
      <w:fldChar w:fldCharType="end"/>
    </w:r>
  </w:p>
  <w:p w:rsidR="003905D5" w:rsidRDefault="003905D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634" w:rsidRDefault="00711634">
      <w:r>
        <w:separator/>
      </w:r>
    </w:p>
  </w:footnote>
  <w:footnote w:type="continuationSeparator" w:id="1">
    <w:p w:rsidR="00711634" w:rsidRDefault="007116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9"/>
    <w:lvl w:ilvl="0">
      <w:start w:val="1"/>
      <w:numFmt w:val="bullet"/>
      <w:lvlText w:val=""/>
      <w:lvlJc w:val="left"/>
      <w:pPr>
        <w:tabs>
          <w:tab w:val="num" w:pos="1440"/>
        </w:tabs>
        <w:ind w:left="1440" w:hanging="360"/>
      </w:pPr>
      <w:rPr>
        <w:rFonts w:ascii="Symbol" w:hAnsi="Symbol"/>
      </w:rPr>
    </w:lvl>
  </w:abstractNum>
  <w:abstractNum w:abstractNumId="1">
    <w:nsid w:val="00000006"/>
    <w:multiLevelType w:val="singleLevel"/>
    <w:tmpl w:val="00000006"/>
    <w:name w:val="WW8Num34"/>
    <w:lvl w:ilvl="0">
      <w:start w:val="1"/>
      <w:numFmt w:val="bullet"/>
      <w:lvlText w:val=""/>
      <w:lvlJc w:val="left"/>
      <w:pPr>
        <w:tabs>
          <w:tab w:val="num" w:pos="1440"/>
        </w:tabs>
        <w:ind w:left="1440" w:hanging="360"/>
      </w:pPr>
      <w:rPr>
        <w:rFonts w:ascii="Symbol" w:hAnsi="Symbol"/>
      </w:rPr>
    </w:lvl>
  </w:abstractNum>
  <w:abstractNum w:abstractNumId="2">
    <w:nsid w:val="00000007"/>
    <w:multiLevelType w:val="singleLevel"/>
    <w:tmpl w:val="00000007"/>
    <w:name w:val="WW8Num21"/>
    <w:lvl w:ilvl="0">
      <w:start w:val="1"/>
      <w:numFmt w:val="bullet"/>
      <w:lvlText w:val=""/>
      <w:lvlJc w:val="left"/>
      <w:pPr>
        <w:tabs>
          <w:tab w:val="num" w:pos="1440"/>
        </w:tabs>
        <w:ind w:left="1440" w:hanging="360"/>
      </w:pPr>
      <w:rPr>
        <w:rFonts w:ascii="Symbol" w:hAnsi="Symbol"/>
      </w:rPr>
    </w:lvl>
  </w:abstractNum>
  <w:abstractNum w:abstractNumId="3">
    <w:nsid w:val="00000008"/>
    <w:multiLevelType w:val="singleLevel"/>
    <w:tmpl w:val="00000008"/>
    <w:name w:val="WW8Num45"/>
    <w:lvl w:ilvl="0">
      <w:start w:val="1"/>
      <w:numFmt w:val="decimal"/>
      <w:lvlText w:val="%1."/>
      <w:lvlJc w:val="left"/>
      <w:pPr>
        <w:tabs>
          <w:tab w:val="num" w:pos="720"/>
        </w:tabs>
        <w:ind w:left="720" w:hanging="360"/>
      </w:pPr>
    </w:lvl>
  </w:abstractNum>
  <w:abstractNum w:abstractNumId="4">
    <w:nsid w:val="00000009"/>
    <w:multiLevelType w:val="singleLevel"/>
    <w:tmpl w:val="00000009"/>
    <w:name w:val="WW8Num28"/>
    <w:lvl w:ilvl="0">
      <w:start w:val="1"/>
      <w:numFmt w:val="decimal"/>
      <w:lvlText w:val="%1."/>
      <w:lvlJc w:val="left"/>
      <w:pPr>
        <w:tabs>
          <w:tab w:val="num" w:pos="720"/>
        </w:tabs>
        <w:ind w:left="720" w:hanging="360"/>
      </w:pPr>
    </w:lvl>
  </w:abstractNum>
  <w:abstractNum w:abstractNumId="5">
    <w:nsid w:val="0000000A"/>
    <w:multiLevelType w:val="singleLevel"/>
    <w:tmpl w:val="0000000A"/>
    <w:name w:val="WW8Num25"/>
    <w:lvl w:ilvl="0">
      <w:start w:val="1"/>
      <w:numFmt w:val="decimal"/>
      <w:lvlText w:val="%1."/>
      <w:lvlJc w:val="left"/>
      <w:pPr>
        <w:tabs>
          <w:tab w:val="num" w:pos="720"/>
        </w:tabs>
        <w:ind w:left="720" w:hanging="360"/>
      </w:pPr>
    </w:lvl>
  </w:abstractNum>
  <w:abstractNum w:abstractNumId="6">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7">
    <w:nsid w:val="0000000C"/>
    <w:multiLevelType w:val="singleLevel"/>
    <w:tmpl w:val="0000000C"/>
    <w:name w:val="WW8Num39"/>
    <w:lvl w:ilvl="0">
      <w:start w:val="1"/>
      <w:numFmt w:val="decimal"/>
      <w:lvlText w:val="%1."/>
      <w:lvlJc w:val="left"/>
      <w:pPr>
        <w:tabs>
          <w:tab w:val="num" w:pos="720"/>
        </w:tabs>
        <w:ind w:left="720" w:hanging="360"/>
      </w:pPr>
    </w:lvl>
  </w:abstractNum>
  <w:abstractNum w:abstractNumId="8">
    <w:nsid w:val="0000000D"/>
    <w:multiLevelType w:val="multilevel"/>
    <w:tmpl w:val="0000000D"/>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E"/>
    <w:multiLevelType w:val="singleLevel"/>
    <w:tmpl w:val="0000000E"/>
    <w:name w:val="WW8Num31"/>
    <w:lvl w:ilvl="0">
      <w:start w:val="1"/>
      <w:numFmt w:val="decimal"/>
      <w:lvlText w:val="%1."/>
      <w:lvlJc w:val="left"/>
      <w:pPr>
        <w:tabs>
          <w:tab w:val="num" w:pos="720"/>
        </w:tabs>
        <w:ind w:left="720" w:hanging="360"/>
      </w:pPr>
    </w:lvl>
  </w:abstractNum>
  <w:abstractNum w:abstractNumId="10">
    <w:nsid w:val="0000000F"/>
    <w:multiLevelType w:val="singleLevel"/>
    <w:tmpl w:val="0000000F"/>
    <w:name w:val="WW8Num3"/>
    <w:lvl w:ilvl="0">
      <w:start w:val="1"/>
      <w:numFmt w:val="decimal"/>
      <w:lvlText w:val="%1."/>
      <w:lvlJc w:val="left"/>
      <w:pPr>
        <w:tabs>
          <w:tab w:val="num" w:pos="720"/>
        </w:tabs>
        <w:ind w:left="720" w:hanging="360"/>
      </w:pPr>
    </w:lvl>
  </w:abstractNum>
  <w:abstractNum w:abstractNumId="11">
    <w:nsid w:val="00000010"/>
    <w:multiLevelType w:val="multilevel"/>
    <w:tmpl w:val="00000010"/>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11"/>
    <w:multiLevelType w:val="singleLevel"/>
    <w:tmpl w:val="00000011"/>
    <w:name w:val="WW8Num40"/>
    <w:lvl w:ilvl="0">
      <w:start w:val="1"/>
      <w:numFmt w:val="decimal"/>
      <w:lvlText w:val="%1."/>
      <w:lvlJc w:val="left"/>
      <w:pPr>
        <w:tabs>
          <w:tab w:val="num" w:pos="720"/>
        </w:tabs>
        <w:ind w:left="720" w:hanging="360"/>
      </w:pPr>
    </w:lvl>
  </w:abstractNum>
  <w:abstractNum w:abstractNumId="13">
    <w:nsid w:val="00000012"/>
    <w:multiLevelType w:val="multilevel"/>
    <w:tmpl w:val="00000012"/>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13"/>
    <w:multiLevelType w:val="singleLevel"/>
    <w:tmpl w:val="00000013"/>
    <w:name w:val="WW8Num26"/>
    <w:lvl w:ilvl="0">
      <w:start w:val="1"/>
      <w:numFmt w:val="decimal"/>
      <w:lvlText w:val="%1."/>
      <w:lvlJc w:val="left"/>
      <w:pPr>
        <w:tabs>
          <w:tab w:val="num" w:pos="720"/>
        </w:tabs>
        <w:ind w:left="720" w:hanging="360"/>
      </w:pPr>
    </w:lvl>
  </w:abstractNum>
  <w:abstractNum w:abstractNumId="15">
    <w:nsid w:val="00000014"/>
    <w:multiLevelType w:val="singleLevel"/>
    <w:tmpl w:val="00000014"/>
    <w:name w:val="WW8Num24"/>
    <w:lvl w:ilvl="0">
      <w:start w:val="1"/>
      <w:numFmt w:val="decimal"/>
      <w:lvlText w:val="%1."/>
      <w:lvlJc w:val="left"/>
      <w:pPr>
        <w:tabs>
          <w:tab w:val="num" w:pos="720"/>
        </w:tabs>
        <w:ind w:left="720" w:hanging="360"/>
      </w:pPr>
    </w:lvl>
  </w:abstractNum>
  <w:abstractNum w:abstractNumId="16">
    <w:nsid w:val="00000015"/>
    <w:multiLevelType w:val="multilevel"/>
    <w:tmpl w:val="00000015"/>
    <w:name w:val="WW8Num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6"/>
    <w:multiLevelType w:val="singleLevel"/>
    <w:tmpl w:val="00000016"/>
    <w:name w:val="WW8Num36"/>
    <w:lvl w:ilvl="0">
      <w:start w:val="1"/>
      <w:numFmt w:val="decimal"/>
      <w:lvlText w:val="%1."/>
      <w:lvlJc w:val="left"/>
      <w:pPr>
        <w:tabs>
          <w:tab w:val="num" w:pos="720"/>
        </w:tabs>
        <w:ind w:left="720" w:hanging="360"/>
      </w:pPr>
    </w:lvl>
  </w:abstractNum>
  <w:abstractNum w:abstractNumId="18">
    <w:nsid w:val="00000017"/>
    <w:multiLevelType w:val="singleLevel"/>
    <w:tmpl w:val="00000017"/>
    <w:name w:val="WW8Num9"/>
    <w:lvl w:ilvl="0">
      <w:start w:val="1"/>
      <w:numFmt w:val="decimal"/>
      <w:lvlText w:val="%1."/>
      <w:lvlJc w:val="left"/>
      <w:pPr>
        <w:tabs>
          <w:tab w:val="num" w:pos="720"/>
        </w:tabs>
        <w:ind w:left="720" w:hanging="360"/>
      </w:pPr>
    </w:lvl>
  </w:abstractNum>
  <w:abstractNum w:abstractNumId="19">
    <w:nsid w:val="00000018"/>
    <w:multiLevelType w:val="singleLevel"/>
    <w:tmpl w:val="00000018"/>
    <w:name w:val="WW8Num10"/>
    <w:lvl w:ilvl="0">
      <w:start w:val="1"/>
      <w:numFmt w:val="decimal"/>
      <w:lvlText w:val="%1."/>
      <w:lvlJc w:val="left"/>
      <w:pPr>
        <w:tabs>
          <w:tab w:val="num" w:pos="720"/>
        </w:tabs>
        <w:ind w:left="720" w:hanging="360"/>
      </w:pPr>
    </w:lvl>
  </w:abstractNum>
  <w:abstractNum w:abstractNumId="20">
    <w:nsid w:val="00000019"/>
    <w:multiLevelType w:val="singleLevel"/>
    <w:tmpl w:val="00000019"/>
    <w:name w:val="WW8Num14"/>
    <w:lvl w:ilvl="0">
      <w:start w:val="1"/>
      <w:numFmt w:val="decimal"/>
      <w:lvlText w:val="%1."/>
      <w:lvlJc w:val="left"/>
      <w:pPr>
        <w:tabs>
          <w:tab w:val="num" w:pos="720"/>
        </w:tabs>
        <w:ind w:left="720" w:hanging="360"/>
      </w:pPr>
    </w:lvl>
  </w:abstractNum>
  <w:abstractNum w:abstractNumId="21">
    <w:nsid w:val="0000001A"/>
    <w:multiLevelType w:val="singleLevel"/>
    <w:tmpl w:val="0000001A"/>
    <w:name w:val="WW8Num23"/>
    <w:lvl w:ilvl="0">
      <w:start w:val="1"/>
      <w:numFmt w:val="decimal"/>
      <w:lvlText w:val="%1."/>
      <w:lvlJc w:val="left"/>
      <w:pPr>
        <w:tabs>
          <w:tab w:val="num" w:pos="720"/>
        </w:tabs>
        <w:ind w:left="720" w:hanging="360"/>
      </w:pPr>
    </w:lvl>
  </w:abstractNum>
  <w:abstractNum w:abstractNumId="22">
    <w:nsid w:val="0000001B"/>
    <w:multiLevelType w:val="singleLevel"/>
    <w:tmpl w:val="0000001B"/>
    <w:name w:val="WW8Num35"/>
    <w:lvl w:ilvl="0">
      <w:start w:val="1"/>
      <w:numFmt w:val="decimal"/>
      <w:lvlText w:val="%1."/>
      <w:lvlJc w:val="left"/>
      <w:pPr>
        <w:tabs>
          <w:tab w:val="num" w:pos="720"/>
        </w:tabs>
        <w:ind w:left="720" w:hanging="360"/>
      </w:pPr>
    </w:lvl>
  </w:abstractNum>
  <w:abstractNum w:abstractNumId="23">
    <w:nsid w:val="0000001C"/>
    <w:multiLevelType w:val="singleLevel"/>
    <w:tmpl w:val="0000001C"/>
    <w:name w:val="WW8Num42"/>
    <w:lvl w:ilvl="0">
      <w:start w:val="1"/>
      <w:numFmt w:val="decimal"/>
      <w:lvlText w:val="%1."/>
      <w:lvlJc w:val="left"/>
      <w:pPr>
        <w:tabs>
          <w:tab w:val="num" w:pos="720"/>
        </w:tabs>
        <w:ind w:left="720" w:hanging="360"/>
      </w:pPr>
    </w:lvl>
  </w:abstractNum>
  <w:abstractNum w:abstractNumId="24">
    <w:nsid w:val="0000001D"/>
    <w:multiLevelType w:val="singleLevel"/>
    <w:tmpl w:val="0000001D"/>
    <w:name w:val="WW8Num41"/>
    <w:lvl w:ilvl="0">
      <w:start w:val="1"/>
      <w:numFmt w:val="decimal"/>
      <w:lvlText w:val="%1."/>
      <w:lvlJc w:val="left"/>
      <w:pPr>
        <w:tabs>
          <w:tab w:val="num" w:pos="720"/>
        </w:tabs>
        <w:ind w:left="720" w:hanging="360"/>
      </w:pPr>
    </w:lvl>
  </w:abstractNum>
  <w:abstractNum w:abstractNumId="25">
    <w:nsid w:val="0000001E"/>
    <w:multiLevelType w:val="singleLevel"/>
    <w:tmpl w:val="0000001E"/>
    <w:name w:val="WW8Num15"/>
    <w:lvl w:ilvl="0">
      <w:start w:val="1"/>
      <w:numFmt w:val="decimal"/>
      <w:lvlText w:val="%1."/>
      <w:lvlJc w:val="left"/>
      <w:pPr>
        <w:tabs>
          <w:tab w:val="num" w:pos="720"/>
        </w:tabs>
        <w:ind w:left="720" w:hanging="360"/>
      </w:pPr>
    </w:lvl>
  </w:abstractNum>
  <w:abstractNum w:abstractNumId="26">
    <w:nsid w:val="0000001F"/>
    <w:multiLevelType w:val="singleLevel"/>
    <w:tmpl w:val="0000001F"/>
    <w:name w:val="WW8Num38"/>
    <w:lvl w:ilvl="0">
      <w:start w:val="1"/>
      <w:numFmt w:val="decimal"/>
      <w:lvlText w:val="%1."/>
      <w:lvlJc w:val="left"/>
      <w:pPr>
        <w:tabs>
          <w:tab w:val="num" w:pos="720"/>
        </w:tabs>
        <w:ind w:left="720" w:hanging="360"/>
      </w:pPr>
    </w:lvl>
  </w:abstractNum>
  <w:abstractNum w:abstractNumId="27">
    <w:nsid w:val="00000020"/>
    <w:multiLevelType w:val="multilevel"/>
    <w:tmpl w:val="F0C093BC"/>
    <w:name w:val="WW8Num12"/>
    <w:lvl w:ilvl="0">
      <w:start w:val="1"/>
      <w:numFmt w:val="decimal"/>
      <w:lvlText w:val="%1."/>
      <w:lvlJc w:val="left"/>
      <w:pPr>
        <w:tabs>
          <w:tab w:val="num" w:pos="720"/>
        </w:tabs>
        <w:ind w:left="720" w:hanging="360"/>
      </w:pPr>
    </w:lvl>
    <w:lvl w:ilvl="1">
      <w:start w:val="8"/>
      <w:numFmt w:val="decimal"/>
      <w:isLgl/>
      <w:lvlText w:val="%1.%2"/>
      <w:lvlJc w:val="left"/>
      <w:pPr>
        <w:tabs>
          <w:tab w:val="num" w:pos="1065"/>
        </w:tabs>
        <w:ind w:left="1065" w:hanging="525"/>
      </w:pPr>
      <w:rPr>
        <w:rFonts w:hint="default"/>
      </w:rPr>
    </w:lvl>
    <w:lvl w:ilvl="2">
      <w:start w:val="5"/>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28">
    <w:nsid w:val="00000021"/>
    <w:multiLevelType w:val="singleLevel"/>
    <w:tmpl w:val="00000021"/>
    <w:name w:val="WW8Num37"/>
    <w:lvl w:ilvl="0">
      <w:start w:val="1"/>
      <w:numFmt w:val="decimal"/>
      <w:lvlText w:val="%1."/>
      <w:lvlJc w:val="left"/>
      <w:pPr>
        <w:tabs>
          <w:tab w:val="num" w:pos="720"/>
        </w:tabs>
        <w:ind w:left="720" w:hanging="360"/>
      </w:pPr>
    </w:lvl>
  </w:abstractNum>
  <w:abstractNum w:abstractNumId="29">
    <w:nsid w:val="00000022"/>
    <w:multiLevelType w:val="multilevel"/>
    <w:tmpl w:val="00000022"/>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23"/>
    <w:multiLevelType w:val="multilevel"/>
    <w:tmpl w:val="00000023"/>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4"/>
    <w:multiLevelType w:val="singleLevel"/>
    <w:tmpl w:val="00000024"/>
    <w:name w:val="WW8Num5"/>
    <w:lvl w:ilvl="0">
      <w:start w:val="1"/>
      <w:numFmt w:val="bullet"/>
      <w:lvlText w:val=""/>
      <w:lvlJc w:val="left"/>
      <w:pPr>
        <w:tabs>
          <w:tab w:val="num" w:pos="1440"/>
        </w:tabs>
        <w:ind w:left="1440" w:hanging="360"/>
      </w:pPr>
      <w:rPr>
        <w:rFonts w:ascii="Symbol" w:hAnsi="Symbol"/>
      </w:rPr>
    </w:lvl>
  </w:abstractNum>
  <w:abstractNum w:abstractNumId="32">
    <w:nsid w:val="00000025"/>
    <w:multiLevelType w:val="multilevel"/>
    <w:tmpl w:val="00000025"/>
    <w:name w:val="WW8Num2"/>
    <w:lvl w:ilvl="0">
      <w:start w:val="1"/>
      <w:numFmt w:val="decimal"/>
      <w:lvlText w:val="%1."/>
      <w:lvlJc w:val="left"/>
      <w:pPr>
        <w:tabs>
          <w:tab w:val="num" w:pos="720"/>
        </w:tabs>
        <w:ind w:left="720" w:hanging="360"/>
      </w:pPr>
    </w:lvl>
    <w:lvl w:ilvl="1">
      <w:start w:val="2"/>
      <w:numFmt w:val="decimal"/>
      <w:lvlText w:val="%1.%2."/>
      <w:lvlJc w:val="left"/>
      <w:pPr>
        <w:tabs>
          <w:tab w:val="num" w:pos="1575"/>
        </w:tabs>
        <w:ind w:left="1575" w:hanging="1125"/>
      </w:pPr>
    </w:lvl>
    <w:lvl w:ilvl="2">
      <w:start w:val="8"/>
      <w:numFmt w:val="decimal"/>
      <w:lvlText w:val="%1.%2.%3."/>
      <w:lvlJc w:val="left"/>
      <w:pPr>
        <w:tabs>
          <w:tab w:val="num" w:pos="1665"/>
        </w:tabs>
        <w:ind w:left="1665" w:hanging="1125"/>
      </w:pPr>
    </w:lvl>
    <w:lvl w:ilvl="3">
      <w:start w:val="4"/>
      <w:numFmt w:val="decimal"/>
      <w:lvlText w:val="%1.%2.%3.%4."/>
      <w:lvlJc w:val="left"/>
      <w:pPr>
        <w:tabs>
          <w:tab w:val="num" w:pos="1755"/>
        </w:tabs>
        <w:ind w:left="1755" w:hanging="1125"/>
      </w:pPr>
    </w:lvl>
    <w:lvl w:ilvl="4">
      <w:start w:val="2"/>
      <w:numFmt w:val="decimal"/>
      <w:lvlText w:val="%1.%2.%3.%4.%5."/>
      <w:lvlJc w:val="left"/>
      <w:pPr>
        <w:tabs>
          <w:tab w:val="num" w:pos="1845"/>
        </w:tabs>
        <w:ind w:left="1845" w:hanging="1125"/>
      </w:pPr>
    </w:lvl>
    <w:lvl w:ilvl="5">
      <w:start w:val="1"/>
      <w:numFmt w:val="decimal"/>
      <w:lvlText w:val="%1.%2.%3.%4.%5.%6."/>
      <w:lvlJc w:val="left"/>
      <w:pPr>
        <w:tabs>
          <w:tab w:val="num" w:pos="2250"/>
        </w:tabs>
        <w:ind w:left="2250" w:hanging="1440"/>
      </w:pPr>
    </w:lvl>
    <w:lvl w:ilvl="6">
      <w:start w:val="1"/>
      <w:numFmt w:val="decimal"/>
      <w:lvlText w:val="%1.%2.%3.%4.%5.%6.%7."/>
      <w:lvlJc w:val="left"/>
      <w:pPr>
        <w:tabs>
          <w:tab w:val="num" w:pos="2340"/>
        </w:tabs>
        <w:ind w:left="2340" w:hanging="1440"/>
      </w:pPr>
    </w:lvl>
    <w:lvl w:ilvl="7">
      <w:start w:val="1"/>
      <w:numFmt w:val="decimal"/>
      <w:lvlText w:val="%1.%2.%3.%4.%5.%6.%7.%8."/>
      <w:lvlJc w:val="left"/>
      <w:pPr>
        <w:tabs>
          <w:tab w:val="num" w:pos="2790"/>
        </w:tabs>
        <w:ind w:left="2790" w:hanging="1800"/>
      </w:pPr>
    </w:lvl>
    <w:lvl w:ilvl="8">
      <w:start w:val="1"/>
      <w:numFmt w:val="decimal"/>
      <w:lvlText w:val="%1.%2.%3.%4.%5.%6.%7.%8.%9."/>
      <w:lvlJc w:val="left"/>
      <w:pPr>
        <w:tabs>
          <w:tab w:val="num" w:pos="3240"/>
        </w:tabs>
        <w:ind w:left="3240" w:hanging="2160"/>
      </w:pPr>
    </w:lvl>
  </w:abstractNum>
  <w:abstractNum w:abstractNumId="33">
    <w:nsid w:val="00000026"/>
    <w:multiLevelType w:val="singleLevel"/>
    <w:tmpl w:val="00000026"/>
    <w:name w:val="WW8Num13"/>
    <w:lvl w:ilvl="0">
      <w:start w:val="1"/>
      <w:numFmt w:val="bullet"/>
      <w:lvlText w:val=""/>
      <w:lvlJc w:val="left"/>
      <w:pPr>
        <w:tabs>
          <w:tab w:val="num" w:pos="1440"/>
        </w:tabs>
        <w:ind w:left="1440" w:hanging="360"/>
      </w:pPr>
      <w:rPr>
        <w:rFonts w:ascii="Symbol" w:hAnsi="Symbol"/>
      </w:rPr>
    </w:lvl>
  </w:abstractNum>
  <w:abstractNum w:abstractNumId="34">
    <w:nsid w:val="058C68C9"/>
    <w:multiLevelType w:val="hybridMultilevel"/>
    <w:tmpl w:val="77B00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04564C0"/>
    <w:multiLevelType w:val="multilevel"/>
    <w:tmpl w:val="36803F8C"/>
    <w:lvl w:ilvl="0">
      <w:start w:val="10"/>
      <w:numFmt w:val="decimal"/>
      <w:lvlText w:val="%1."/>
      <w:lvlJc w:val="left"/>
      <w:pPr>
        <w:ind w:left="540" w:hanging="540"/>
      </w:pPr>
      <w:rPr>
        <w:rFonts w:cs="Times New Roman" w:hint="default"/>
        <w:b/>
      </w:rPr>
    </w:lvl>
    <w:lvl w:ilvl="1">
      <w:start w:val="1"/>
      <w:numFmt w:val="decimal"/>
      <w:lvlText w:val="%1.%2."/>
      <w:lvlJc w:val="left"/>
      <w:pPr>
        <w:ind w:left="8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4200" w:hanging="1800"/>
      </w:pPr>
      <w:rPr>
        <w:rFonts w:cs="Times New Roman" w:hint="default"/>
      </w:rPr>
    </w:lvl>
  </w:abstractNum>
  <w:abstractNum w:abstractNumId="36">
    <w:nsid w:val="128A6436"/>
    <w:multiLevelType w:val="hybridMultilevel"/>
    <w:tmpl w:val="875A1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91B6227"/>
    <w:multiLevelType w:val="multilevel"/>
    <w:tmpl w:val="73366F86"/>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nsid w:val="2FD41D12"/>
    <w:multiLevelType w:val="hybridMultilevel"/>
    <w:tmpl w:val="C4B01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014742E"/>
    <w:multiLevelType w:val="multilevel"/>
    <w:tmpl w:val="C1F2E71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AB66EED"/>
    <w:multiLevelType w:val="multilevel"/>
    <w:tmpl w:val="6792A1B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F2A32F0"/>
    <w:multiLevelType w:val="multilevel"/>
    <w:tmpl w:val="A4749EC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nsid w:val="54267A55"/>
    <w:multiLevelType w:val="multilevel"/>
    <w:tmpl w:val="B3BA535E"/>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5B2570D9"/>
    <w:multiLevelType w:val="hybridMultilevel"/>
    <w:tmpl w:val="78D643F4"/>
    <w:lvl w:ilvl="0" w:tplc="70DC2F64">
      <w:start w:val="7"/>
      <w:numFmt w:val="decimal"/>
      <w:lvlText w:val="%1."/>
      <w:lvlJc w:val="left"/>
      <w:pPr>
        <w:tabs>
          <w:tab w:val="num" w:pos="2978"/>
        </w:tabs>
        <w:ind w:left="2978" w:hanging="360"/>
      </w:pPr>
      <w:rPr>
        <w:rFonts w:hint="default"/>
      </w:rPr>
    </w:lvl>
    <w:lvl w:ilvl="1" w:tplc="554808C4">
      <w:numFmt w:val="none"/>
      <w:lvlText w:val=""/>
      <w:lvlJc w:val="left"/>
      <w:pPr>
        <w:tabs>
          <w:tab w:val="num" w:pos="921"/>
        </w:tabs>
      </w:pPr>
    </w:lvl>
    <w:lvl w:ilvl="2" w:tplc="BB0660E6">
      <w:numFmt w:val="none"/>
      <w:lvlText w:val=""/>
      <w:lvlJc w:val="left"/>
      <w:pPr>
        <w:tabs>
          <w:tab w:val="num" w:pos="921"/>
        </w:tabs>
      </w:pPr>
    </w:lvl>
    <w:lvl w:ilvl="3" w:tplc="E99EF0F0">
      <w:numFmt w:val="none"/>
      <w:lvlText w:val=""/>
      <w:lvlJc w:val="left"/>
      <w:pPr>
        <w:tabs>
          <w:tab w:val="num" w:pos="921"/>
        </w:tabs>
      </w:pPr>
    </w:lvl>
    <w:lvl w:ilvl="4" w:tplc="B928C502">
      <w:numFmt w:val="none"/>
      <w:lvlText w:val=""/>
      <w:lvlJc w:val="left"/>
      <w:pPr>
        <w:tabs>
          <w:tab w:val="num" w:pos="921"/>
        </w:tabs>
      </w:pPr>
    </w:lvl>
    <w:lvl w:ilvl="5" w:tplc="5366DB34">
      <w:numFmt w:val="none"/>
      <w:lvlText w:val=""/>
      <w:lvlJc w:val="left"/>
      <w:pPr>
        <w:tabs>
          <w:tab w:val="num" w:pos="921"/>
        </w:tabs>
      </w:pPr>
    </w:lvl>
    <w:lvl w:ilvl="6" w:tplc="F922228A">
      <w:numFmt w:val="none"/>
      <w:lvlText w:val=""/>
      <w:lvlJc w:val="left"/>
      <w:pPr>
        <w:tabs>
          <w:tab w:val="num" w:pos="921"/>
        </w:tabs>
      </w:pPr>
    </w:lvl>
    <w:lvl w:ilvl="7" w:tplc="4A1477D8">
      <w:numFmt w:val="none"/>
      <w:lvlText w:val=""/>
      <w:lvlJc w:val="left"/>
      <w:pPr>
        <w:tabs>
          <w:tab w:val="num" w:pos="921"/>
        </w:tabs>
      </w:pPr>
    </w:lvl>
    <w:lvl w:ilvl="8" w:tplc="35E05E6A">
      <w:numFmt w:val="none"/>
      <w:lvlText w:val=""/>
      <w:lvlJc w:val="left"/>
      <w:pPr>
        <w:tabs>
          <w:tab w:val="num" w:pos="921"/>
        </w:tabs>
      </w:pPr>
    </w:lvl>
  </w:abstractNum>
  <w:abstractNum w:abstractNumId="45">
    <w:nsid w:val="676B489C"/>
    <w:multiLevelType w:val="multilevel"/>
    <w:tmpl w:val="60D0826E"/>
    <w:lvl w:ilvl="0">
      <w:start w:val="7"/>
      <w:numFmt w:val="decimal"/>
      <w:pStyle w:val="2"/>
      <w:lvlText w:val="%1."/>
      <w:lvlJc w:val="left"/>
      <w:pPr>
        <w:tabs>
          <w:tab w:val="num" w:pos="360"/>
        </w:tabs>
        <w:ind w:left="360" w:hanging="360"/>
      </w:pPr>
      <w:rPr>
        <w:rFonts w:hint="default"/>
      </w:rPr>
    </w:lvl>
    <w:lvl w:ilvl="1">
      <w:start w:val="1"/>
      <w:numFmt w:val="decimal"/>
      <w:lvlText w:val="%1.%2."/>
      <w:lvlJc w:val="left"/>
      <w:pPr>
        <w:tabs>
          <w:tab w:val="num" w:pos="600"/>
        </w:tabs>
        <w:ind w:left="60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D503BD3"/>
    <w:multiLevelType w:val="multilevel"/>
    <w:tmpl w:val="A72CC3D0"/>
    <w:lvl w:ilvl="0">
      <w:start w:val="7"/>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num w:numId="1">
    <w:abstractNumId w:val="37"/>
  </w:num>
  <w:num w:numId="2">
    <w:abstractNumId w:val="45"/>
  </w:num>
  <w:num w:numId="3">
    <w:abstractNumId w:val="40"/>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42"/>
  </w:num>
  <w:num w:numId="39">
    <w:abstractNumId w:val="41"/>
  </w:num>
  <w:num w:numId="40">
    <w:abstractNumId w:val="44"/>
  </w:num>
  <w:num w:numId="41">
    <w:abstractNumId w:val="38"/>
  </w:num>
  <w:num w:numId="42">
    <w:abstractNumId w:val="46"/>
  </w:num>
  <w:num w:numId="43">
    <w:abstractNumId w:val="43"/>
  </w:num>
  <w:num w:numId="44">
    <w:abstractNumId w:val="36"/>
  </w:num>
  <w:num w:numId="45">
    <w:abstractNumId w:val="39"/>
  </w:num>
  <w:num w:numId="46">
    <w:abstractNumId w:val="35"/>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F020DE"/>
    <w:rsid w:val="00003E48"/>
    <w:rsid w:val="00005D1D"/>
    <w:rsid w:val="00011912"/>
    <w:rsid w:val="00012F19"/>
    <w:rsid w:val="00013C50"/>
    <w:rsid w:val="00013FB5"/>
    <w:rsid w:val="00015B0D"/>
    <w:rsid w:val="0002109F"/>
    <w:rsid w:val="000229F2"/>
    <w:rsid w:val="00024433"/>
    <w:rsid w:val="00026632"/>
    <w:rsid w:val="000332FC"/>
    <w:rsid w:val="0003395D"/>
    <w:rsid w:val="000358A3"/>
    <w:rsid w:val="000377C7"/>
    <w:rsid w:val="0004033D"/>
    <w:rsid w:val="00046DD4"/>
    <w:rsid w:val="000516AD"/>
    <w:rsid w:val="000618B7"/>
    <w:rsid w:val="00063BB5"/>
    <w:rsid w:val="00066393"/>
    <w:rsid w:val="000713AF"/>
    <w:rsid w:val="00075B9A"/>
    <w:rsid w:val="000766FF"/>
    <w:rsid w:val="00076E51"/>
    <w:rsid w:val="00080AA0"/>
    <w:rsid w:val="000841F2"/>
    <w:rsid w:val="00084DA6"/>
    <w:rsid w:val="00085423"/>
    <w:rsid w:val="0008687B"/>
    <w:rsid w:val="00086B00"/>
    <w:rsid w:val="00087F05"/>
    <w:rsid w:val="0009001C"/>
    <w:rsid w:val="00090CC4"/>
    <w:rsid w:val="00093A04"/>
    <w:rsid w:val="00094F58"/>
    <w:rsid w:val="00095B56"/>
    <w:rsid w:val="0009638B"/>
    <w:rsid w:val="00097D2D"/>
    <w:rsid w:val="000A12EC"/>
    <w:rsid w:val="000A30A4"/>
    <w:rsid w:val="000A3EB0"/>
    <w:rsid w:val="000A45BB"/>
    <w:rsid w:val="000A6A9D"/>
    <w:rsid w:val="000B0B12"/>
    <w:rsid w:val="000B5277"/>
    <w:rsid w:val="000B7D5E"/>
    <w:rsid w:val="000C4742"/>
    <w:rsid w:val="000D2F19"/>
    <w:rsid w:val="000D3AC9"/>
    <w:rsid w:val="000D5EDC"/>
    <w:rsid w:val="000E028B"/>
    <w:rsid w:val="000F06C5"/>
    <w:rsid w:val="000F0AF3"/>
    <w:rsid w:val="000F0AF4"/>
    <w:rsid w:val="000F0F35"/>
    <w:rsid w:val="000F2502"/>
    <w:rsid w:val="000F6F12"/>
    <w:rsid w:val="00103550"/>
    <w:rsid w:val="00110962"/>
    <w:rsid w:val="00111CB5"/>
    <w:rsid w:val="00111DB4"/>
    <w:rsid w:val="001122A3"/>
    <w:rsid w:val="00112677"/>
    <w:rsid w:val="00113A90"/>
    <w:rsid w:val="0011528B"/>
    <w:rsid w:val="00120C82"/>
    <w:rsid w:val="00120D4C"/>
    <w:rsid w:val="00121BC6"/>
    <w:rsid w:val="00122801"/>
    <w:rsid w:val="00123E70"/>
    <w:rsid w:val="0012604B"/>
    <w:rsid w:val="001267CC"/>
    <w:rsid w:val="00131A00"/>
    <w:rsid w:val="0013266F"/>
    <w:rsid w:val="001378BA"/>
    <w:rsid w:val="00141891"/>
    <w:rsid w:val="00142971"/>
    <w:rsid w:val="0014302B"/>
    <w:rsid w:val="00146304"/>
    <w:rsid w:val="001515A7"/>
    <w:rsid w:val="00154545"/>
    <w:rsid w:val="0015554C"/>
    <w:rsid w:val="001639B0"/>
    <w:rsid w:val="00166D30"/>
    <w:rsid w:val="00171C1A"/>
    <w:rsid w:val="0017515D"/>
    <w:rsid w:val="001763C3"/>
    <w:rsid w:val="001768C1"/>
    <w:rsid w:val="00181A3C"/>
    <w:rsid w:val="001862EC"/>
    <w:rsid w:val="001903C1"/>
    <w:rsid w:val="00190C15"/>
    <w:rsid w:val="001931E0"/>
    <w:rsid w:val="00194F44"/>
    <w:rsid w:val="001969BE"/>
    <w:rsid w:val="001A06CF"/>
    <w:rsid w:val="001A1794"/>
    <w:rsid w:val="001A1FD1"/>
    <w:rsid w:val="001A2D2C"/>
    <w:rsid w:val="001A2F6A"/>
    <w:rsid w:val="001A384E"/>
    <w:rsid w:val="001A4174"/>
    <w:rsid w:val="001A55A6"/>
    <w:rsid w:val="001A7E33"/>
    <w:rsid w:val="001B0BA1"/>
    <w:rsid w:val="001B4082"/>
    <w:rsid w:val="001B463E"/>
    <w:rsid w:val="001B6719"/>
    <w:rsid w:val="001B6CE5"/>
    <w:rsid w:val="001B7368"/>
    <w:rsid w:val="001C1C55"/>
    <w:rsid w:val="001C6A1E"/>
    <w:rsid w:val="001D077E"/>
    <w:rsid w:val="001D0A88"/>
    <w:rsid w:val="001D0CA4"/>
    <w:rsid w:val="001D2563"/>
    <w:rsid w:val="001D2745"/>
    <w:rsid w:val="001D5754"/>
    <w:rsid w:val="001D6036"/>
    <w:rsid w:val="001E4DC6"/>
    <w:rsid w:val="001E7B7B"/>
    <w:rsid w:val="001F2718"/>
    <w:rsid w:val="001F273C"/>
    <w:rsid w:val="001F350E"/>
    <w:rsid w:val="001F3A14"/>
    <w:rsid w:val="001F3C7A"/>
    <w:rsid w:val="001F4C3F"/>
    <w:rsid w:val="001F6CB3"/>
    <w:rsid w:val="001F716E"/>
    <w:rsid w:val="00201E72"/>
    <w:rsid w:val="00203467"/>
    <w:rsid w:val="002061A6"/>
    <w:rsid w:val="00211D80"/>
    <w:rsid w:val="00213067"/>
    <w:rsid w:val="0021400C"/>
    <w:rsid w:val="00214AF8"/>
    <w:rsid w:val="00215BBC"/>
    <w:rsid w:val="0021642C"/>
    <w:rsid w:val="00216FAF"/>
    <w:rsid w:val="00221029"/>
    <w:rsid w:val="00221FC3"/>
    <w:rsid w:val="002258B0"/>
    <w:rsid w:val="002301DC"/>
    <w:rsid w:val="002304C3"/>
    <w:rsid w:val="00231636"/>
    <w:rsid w:val="002325F9"/>
    <w:rsid w:val="002331C9"/>
    <w:rsid w:val="00233CE5"/>
    <w:rsid w:val="00233EA7"/>
    <w:rsid w:val="002346AC"/>
    <w:rsid w:val="0023475F"/>
    <w:rsid w:val="00235ECB"/>
    <w:rsid w:val="0023709E"/>
    <w:rsid w:val="00241149"/>
    <w:rsid w:val="002434FA"/>
    <w:rsid w:val="00243917"/>
    <w:rsid w:val="0024476E"/>
    <w:rsid w:val="002525E0"/>
    <w:rsid w:val="00252C03"/>
    <w:rsid w:val="002540B0"/>
    <w:rsid w:val="002557B6"/>
    <w:rsid w:val="00256DC0"/>
    <w:rsid w:val="0026015E"/>
    <w:rsid w:val="002614D6"/>
    <w:rsid w:val="00263B2B"/>
    <w:rsid w:val="00264DA5"/>
    <w:rsid w:val="00264E40"/>
    <w:rsid w:val="00266440"/>
    <w:rsid w:val="00266647"/>
    <w:rsid w:val="00266810"/>
    <w:rsid w:val="00267DC4"/>
    <w:rsid w:val="0027406A"/>
    <w:rsid w:val="00275FC7"/>
    <w:rsid w:val="00283D48"/>
    <w:rsid w:val="00284E2A"/>
    <w:rsid w:val="0029574F"/>
    <w:rsid w:val="00296D5C"/>
    <w:rsid w:val="0029706E"/>
    <w:rsid w:val="002B1234"/>
    <w:rsid w:val="002B2A7E"/>
    <w:rsid w:val="002B4546"/>
    <w:rsid w:val="002B53D3"/>
    <w:rsid w:val="002C0F2C"/>
    <w:rsid w:val="002C1AB7"/>
    <w:rsid w:val="002C586F"/>
    <w:rsid w:val="002C67D9"/>
    <w:rsid w:val="002D7EC3"/>
    <w:rsid w:val="002E02EB"/>
    <w:rsid w:val="002E03CA"/>
    <w:rsid w:val="002E0679"/>
    <w:rsid w:val="002E4532"/>
    <w:rsid w:val="002F12E9"/>
    <w:rsid w:val="002F1909"/>
    <w:rsid w:val="002F1EF8"/>
    <w:rsid w:val="002F7B84"/>
    <w:rsid w:val="00306600"/>
    <w:rsid w:val="00311D8D"/>
    <w:rsid w:val="0031450F"/>
    <w:rsid w:val="00314C28"/>
    <w:rsid w:val="00314FFE"/>
    <w:rsid w:val="003172CB"/>
    <w:rsid w:val="00320662"/>
    <w:rsid w:val="0032070D"/>
    <w:rsid w:val="003232AC"/>
    <w:rsid w:val="00324AA7"/>
    <w:rsid w:val="003256A1"/>
    <w:rsid w:val="0032650E"/>
    <w:rsid w:val="0033068D"/>
    <w:rsid w:val="003365D9"/>
    <w:rsid w:val="0033702D"/>
    <w:rsid w:val="00337361"/>
    <w:rsid w:val="00337F6A"/>
    <w:rsid w:val="00340E24"/>
    <w:rsid w:val="003426E5"/>
    <w:rsid w:val="00344813"/>
    <w:rsid w:val="003461F0"/>
    <w:rsid w:val="00355943"/>
    <w:rsid w:val="00355E79"/>
    <w:rsid w:val="00356A4D"/>
    <w:rsid w:val="003600AD"/>
    <w:rsid w:val="00362A90"/>
    <w:rsid w:val="003665AE"/>
    <w:rsid w:val="0037108D"/>
    <w:rsid w:val="00371E7F"/>
    <w:rsid w:val="003720B7"/>
    <w:rsid w:val="00373FBC"/>
    <w:rsid w:val="00375516"/>
    <w:rsid w:val="003757FE"/>
    <w:rsid w:val="0037710E"/>
    <w:rsid w:val="00381AFA"/>
    <w:rsid w:val="00383A06"/>
    <w:rsid w:val="00383D6F"/>
    <w:rsid w:val="00384287"/>
    <w:rsid w:val="003842A0"/>
    <w:rsid w:val="003863CE"/>
    <w:rsid w:val="00387588"/>
    <w:rsid w:val="003905D5"/>
    <w:rsid w:val="00391D5C"/>
    <w:rsid w:val="00391D9B"/>
    <w:rsid w:val="00392115"/>
    <w:rsid w:val="00393FAF"/>
    <w:rsid w:val="00394271"/>
    <w:rsid w:val="00394A88"/>
    <w:rsid w:val="00395C56"/>
    <w:rsid w:val="003965E4"/>
    <w:rsid w:val="003965F5"/>
    <w:rsid w:val="0039677D"/>
    <w:rsid w:val="003A0BF7"/>
    <w:rsid w:val="003A2DA8"/>
    <w:rsid w:val="003A3120"/>
    <w:rsid w:val="003A69C9"/>
    <w:rsid w:val="003A716F"/>
    <w:rsid w:val="003B296F"/>
    <w:rsid w:val="003B56B7"/>
    <w:rsid w:val="003B7B3B"/>
    <w:rsid w:val="003C1CFB"/>
    <w:rsid w:val="003C4303"/>
    <w:rsid w:val="003C55D0"/>
    <w:rsid w:val="003C725A"/>
    <w:rsid w:val="003D01DE"/>
    <w:rsid w:val="003D175E"/>
    <w:rsid w:val="003D1E83"/>
    <w:rsid w:val="003D52B0"/>
    <w:rsid w:val="003D69F1"/>
    <w:rsid w:val="003E0629"/>
    <w:rsid w:val="003E0C47"/>
    <w:rsid w:val="003E1EA4"/>
    <w:rsid w:val="003E3A51"/>
    <w:rsid w:val="003E5FDA"/>
    <w:rsid w:val="003F0E10"/>
    <w:rsid w:val="003F1B30"/>
    <w:rsid w:val="003F2817"/>
    <w:rsid w:val="003F2962"/>
    <w:rsid w:val="003F2F3A"/>
    <w:rsid w:val="003F685F"/>
    <w:rsid w:val="0040222E"/>
    <w:rsid w:val="00402CE4"/>
    <w:rsid w:val="00403424"/>
    <w:rsid w:val="00404DA0"/>
    <w:rsid w:val="00407CC8"/>
    <w:rsid w:val="00410A9B"/>
    <w:rsid w:val="00413DB0"/>
    <w:rsid w:val="00414495"/>
    <w:rsid w:val="004169FD"/>
    <w:rsid w:val="0042485A"/>
    <w:rsid w:val="00424B09"/>
    <w:rsid w:val="00426F44"/>
    <w:rsid w:val="0043389A"/>
    <w:rsid w:val="00433E73"/>
    <w:rsid w:val="0043464A"/>
    <w:rsid w:val="00437683"/>
    <w:rsid w:val="00440EC0"/>
    <w:rsid w:val="004428A0"/>
    <w:rsid w:val="0044373D"/>
    <w:rsid w:val="00443A32"/>
    <w:rsid w:val="00446556"/>
    <w:rsid w:val="00450C71"/>
    <w:rsid w:val="00454227"/>
    <w:rsid w:val="00454BE5"/>
    <w:rsid w:val="0045704A"/>
    <w:rsid w:val="004601D0"/>
    <w:rsid w:val="00460A62"/>
    <w:rsid w:val="00460B0C"/>
    <w:rsid w:val="00464923"/>
    <w:rsid w:val="004657F8"/>
    <w:rsid w:val="00467164"/>
    <w:rsid w:val="004762A5"/>
    <w:rsid w:val="00476BD5"/>
    <w:rsid w:val="0047730D"/>
    <w:rsid w:val="0048752D"/>
    <w:rsid w:val="00491464"/>
    <w:rsid w:val="00497809"/>
    <w:rsid w:val="004A1429"/>
    <w:rsid w:val="004A1C70"/>
    <w:rsid w:val="004A2BA8"/>
    <w:rsid w:val="004A30A9"/>
    <w:rsid w:val="004A3BEB"/>
    <w:rsid w:val="004A457A"/>
    <w:rsid w:val="004A52D0"/>
    <w:rsid w:val="004B04EC"/>
    <w:rsid w:val="004B269A"/>
    <w:rsid w:val="004B4969"/>
    <w:rsid w:val="004C4786"/>
    <w:rsid w:val="004C63E0"/>
    <w:rsid w:val="004C65A2"/>
    <w:rsid w:val="004C7964"/>
    <w:rsid w:val="004D000A"/>
    <w:rsid w:val="004D0F29"/>
    <w:rsid w:val="004D3393"/>
    <w:rsid w:val="004D3A05"/>
    <w:rsid w:val="004D61E6"/>
    <w:rsid w:val="004D738D"/>
    <w:rsid w:val="004E32D0"/>
    <w:rsid w:val="004E56F9"/>
    <w:rsid w:val="004E7FCF"/>
    <w:rsid w:val="004F3DD6"/>
    <w:rsid w:val="004F4A6C"/>
    <w:rsid w:val="004F52B2"/>
    <w:rsid w:val="004F5C82"/>
    <w:rsid w:val="00501F95"/>
    <w:rsid w:val="00502606"/>
    <w:rsid w:val="00503F3A"/>
    <w:rsid w:val="00505619"/>
    <w:rsid w:val="005066A2"/>
    <w:rsid w:val="00515515"/>
    <w:rsid w:val="00516890"/>
    <w:rsid w:val="005178A6"/>
    <w:rsid w:val="00521E1D"/>
    <w:rsid w:val="00522A2F"/>
    <w:rsid w:val="00522B0D"/>
    <w:rsid w:val="00525304"/>
    <w:rsid w:val="005264E0"/>
    <w:rsid w:val="00530C23"/>
    <w:rsid w:val="00531491"/>
    <w:rsid w:val="00536369"/>
    <w:rsid w:val="00536DC3"/>
    <w:rsid w:val="005470B2"/>
    <w:rsid w:val="0055055A"/>
    <w:rsid w:val="005515F5"/>
    <w:rsid w:val="00551846"/>
    <w:rsid w:val="00556069"/>
    <w:rsid w:val="0056284E"/>
    <w:rsid w:val="00565410"/>
    <w:rsid w:val="00577243"/>
    <w:rsid w:val="00584529"/>
    <w:rsid w:val="00586F28"/>
    <w:rsid w:val="00590C97"/>
    <w:rsid w:val="00591554"/>
    <w:rsid w:val="00592F11"/>
    <w:rsid w:val="00595E32"/>
    <w:rsid w:val="0059734E"/>
    <w:rsid w:val="005A046F"/>
    <w:rsid w:val="005A07B8"/>
    <w:rsid w:val="005A1A50"/>
    <w:rsid w:val="005A2970"/>
    <w:rsid w:val="005A29E0"/>
    <w:rsid w:val="005A3154"/>
    <w:rsid w:val="005A7341"/>
    <w:rsid w:val="005B21A4"/>
    <w:rsid w:val="005B21A6"/>
    <w:rsid w:val="005B40DA"/>
    <w:rsid w:val="005B7936"/>
    <w:rsid w:val="005C07DE"/>
    <w:rsid w:val="005C2D65"/>
    <w:rsid w:val="005D142B"/>
    <w:rsid w:val="005D1A69"/>
    <w:rsid w:val="005D1BEA"/>
    <w:rsid w:val="005D33EC"/>
    <w:rsid w:val="005D340A"/>
    <w:rsid w:val="005D66D8"/>
    <w:rsid w:val="005D7C98"/>
    <w:rsid w:val="005E0E69"/>
    <w:rsid w:val="005E640E"/>
    <w:rsid w:val="006014C2"/>
    <w:rsid w:val="00602AEA"/>
    <w:rsid w:val="00602E16"/>
    <w:rsid w:val="00602F95"/>
    <w:rsid w:val="00603457"/>
    <w:rsid w:val="006054A9"/>
    <w:rsid w:val="00605EB2"/>
    <w:rsid w:val="006066B1"/>
    <w:rsid w:val="0060727D"/>
    <w:rsid w:val="0061235C"/>
    <w:rsid w:val="00613500"/>
    <w:rsid w:val="00614AA9"/>
    <w:rsid w:val="00615E88"/>
    <w:rsid w:val="006205AF"/>
    <w:rsid w:val="00622793"/>
    <w:rsid w:val="00623217"/>
    <w:rsid w:val="0062512C"/>
    <w:rsid w:val="00625ADD"/>
    <w:rsid w:val="00627637"/>
    <w:rsid w:val="00630247"/>
    <w:rsid w:val="00630627"/>
    <w:rsid w:val="00631BE7"/>
    <w:rsid w:val="00633AB3"/>
    <w:rsid w:val="00633DCF"/>
    <w:rsid w:val="00634C2C"/>
    <w:rsid w:val="00635A1E"/>
    <w:rsid w:val="006418C4"/>
    <w:rsid w:val="00643767"/>
    <w:rsid w:val="00643F05"/>
    <w:rsid w:val="00644E44"/>
    <w:rsid w:val="00645AA5"/>
    <w:rsid w:val="0065363F"/>
    <w:rsid w:val="00654AA6"/>
    <w:rsid w:val="00655832"/>
    <w:rsid w:val="00656B65"/>
    <w:rsid w:val="00663DF1"/>
    <w:rsid w:val="00664CC0"/>
    <w:rsid w:val="00666898"/>
    <w:rsid w:val="00670268"/>
    <w:rsid w:val="00670375"/>
    <w:rsid w:val="00671030"/>
    <w:rsid w:val="00675A5F"/>
    <w:rsid w:val="006760E4"/>
    <w:rsid w:val="0067648B"/>
    <w:rsid w:val="00677876"/>
    <w:rsid w:val="006779C6"/>
    <w:rsid w:val="00681738"/>
    <w:rsid w:val="00681D8D"/>
    <w:rsid w:val="00682DEB"/>
    <w:rsid w:val="00684664"/>
    <w:rsid w:val="006856C8"/>
    <w:rsid w:val="00685F83"/>
    <w:rsid w:val="006863DF"/>
    <w:rsid w:val="006875B5"/>
    <w:rsid w:val="00687994"/>
    <w:rsid w:val="006931A3"/>
    <w:rsid w:val="006A04DE"/>
    <w:rsid w:val="006A2066"/>
    <w:rsid w:val="006A4D6C"/>
    <w:rsid w:val="006A4E5C"/>
    <w:rsid w:val="006A7332"/>
    <w:rsid w:val="006B02CC"/>
    <w:rsid w:val="006B17D7"/>
    <w:rsid w:val="006B2216"/>
    <w:rsid w:val="006B22A6"/>
    <w:rsid w:val="006B2548"/>
    <w:rsid w:val="006B2C5B"/>
    <w:rsid w:val="006B50CB"/>
    <w:rsid w:val="006B53B3"/>
    <w:rsid w:val="006B6AF8"/>
    <w:rsid w:val="006B7DED"/>
    <w:rsid w:val="006C0BA0"/>
    <w:rsid w:val="006C128A"/>
    <w:rsid w:val="006C154F"/>
    <w:rsid w:val="006C31D0"/>
    <w:rsid w:val="006C5066"/>
    <w:rsid w:val="006C658C"/>
    <w:rsid w:val="006D3319"/>
    <w:rsid w:val="006D37E0"/>
    <w:rsid w:val="006D452A"/>
    <w:rsid w:val="006D49F7"/>
    <w:rsid w:val="006E2DB8"/>
    <w:rsid w:val="006E4313"/>
    <w:rsid w:val="006E49D5"/>
    <w:rsid w:val="006E4E7D"/>
    <w:rsid w:val="006F1F3F"/>
    <w:rsid w:val="006F32A8"/>
    <w:rsid w:val="006F49B4"/>
    <w:rsid w:val="006F60EC"/>
    <w:rsid w:val="006F7B36"/>
    <w:rsid w:val="00701FD8"/>
    <w:rsid w:val="00702AFF"/>
    <w:rsid w:val="00705195"/>
    <w:rsid w:val="007100BA"/>
    <w:rsid w:val="00710AB9"/>
    <w:rsid w:val="00711634"/>
    <w:rsid w:val="007164BF"/>
    <w:rsid w:val="00720162"/>
    <w:rsid w:val="007202D5"/>
    <w:rsid w:val="007215D7"/>
    <w:rsid w:val="00721D56"/>
    <w:rsid w:val="007259C4"/>
    <w:rsid w:val="00730397"/>
    <w:rsid w:val="00733931"/>
    <w:rsid w:val="00733D09"/>
    <w:rsid w:val="00743209"/>
    <w:rsid w:val="00745D8D"/>
    <w:rsid w:val="00747CAD"/>
    <w:rsid w:val="00751E40"/>
    <w:rsid w:val="0075399C"/>
    <w:rsid w:val="00754B88"/>
    <w:rsid w:val="00754D5F"/>
    <w:rsid w:val="007645CE"/>
    <w:rsid w:val="00764BA9"/>
    <w:rsid w:val="00764C7C"/>
    <w:rsid w:val="007655FC"/>
    <w:rsid w:val="00767DC3"/>
    <w:rsid w:val="007700FE"/>
    <w:rsid w:val="007712F0"/>
    <w:rsid w:val="00771940"/>
    <w:rsid w:val="0077432E"/>
    <w:rsid w:val="00774BFB"/>
    <w:rsid w:val="00775B5A"/>
    <w:rsid w:val="00777272"/>
    <w:rsid w:val="00777C1A"/>
    <w:rsid w:val="0078746F"/>
    <w:rsid w:val="007913BD"/>
    <w:rsid w:val="00794934"/>
    <w:rsid w:val="007953D1"/>
    <w:rsid w:val="00795EA1"/>
    <w:rsid w:val="00795EB0"/>
    <w:rsid w:val="007A2295"/>
    <w:rsid w:val="007A3A8E"/>
    <w:rsid w:val="007A609C"/>
    <w:rsid w:val="007A621D"/>
    <w:rsid w:val="007A719C"/>
    <w:rsid w:val="007B1223"/>
    <w:rsid w:val="007B1FE9"/>
    <w:rsid w:val="007B51EA"/>
    <w:rsid w:val="007B61CC"/>
    <w:rsid w:val="007B696F"/>
    <w:rsid w:val="007B768A"/>
    <w:rsid w:val="007B7767"/>
    <w:rsid w:val="007C1C63"/>
    <w:rsid w:val="007C77BD"/>
    <w:rsid w:val="007D2352"/>
    <w:rsid w:val="007D31BD"/>
    <w:rsid w:val="007D5872"/>
    <w:rsid w:val="007E3288"/>
    <w:rsid w:val="007E4C6A"/>
    <w:rsid w:val="007E54A5"/>
    <w:rsid w:val="007E5FF6"/>
    <w:rsid w:val="007E7C6B"/>
    <w:rsid w:val="007E7CA2"/>
    <w:rsid w:val="007F1B36"/>
    <w:rsid w:val="007F2F17"/>
    <w:rsid w:val="007F5029"/>
    <w:rsid w:val="007F6599"/>
    <w:rsid w:val="007F665C"/>
    <w:rsid w:val="007F7CF0"/>
    <w:rsid w:val="008010DE"/>
    <w:rsid w:val="00803035"/>
    <w:rsid w:val="0080457B"/>
    <w:rsid w:val="008058DE"/>
    <w:rsid w:val="00806160"/>
    <w:rsid w:val="00807158"/>
    <w:rsid w:val="00813688"/>
    <w:rsid w:val="0081689A"/>
    <w:rsid w:val="0081760F"/>
    <w:rsid w:val="0082070F"/>
    <w:rsid w:val="008320D6"/>
    <w:rsid w:val="00832789"/>
    <w:rsid w:val="008328CD"/>
    <w:rsid w:val="00834F4B"/>
    <w:rsid w:val="00835C6C"/>
    <w:rsid w:val="00836612"/>
    <w:rsid w:val="008376C1"/>
    <w:rsid w:val="00837F52"/>
    <w:rsid w:val="008473B4"/>
    <w:rsid w:val="008507DD"/>
    <w:rsid w:val="00850824"/>
    <w:rsid w:val="0085084C"/>
    <w:rsid w:val="00851334"/>
    <w:rsid w:val="00851860"/>
    <w:rsid w:val="00853C9D"/>
    <w:rsid w:val="008546CF"/>
    <w:rsid w:val="00855DF5"/>
    <w:rsid w:val="008561A9"/>
    <w:rsid w:val="008561D5"/>
    <w:rsid w:val="0086182F"/>
    <w:rsid w:val="00862E0D"/>
    <w:rsid w:val="008631C4"/>
    <w:rsid w:val="00864C03"/>
    <w:rsid w:val="00864DBF"/>
    <w:rsid w:val="00880719"/>
    <w:rsid w:val="00892E84"/>
    <w:rsid w:val="008940E4"/>
    <w:rsid w:val="00894EA4"/>
    <w:rsid w:val="00897570"/>
    <w:rsid w:val="008A2E8A"/>
    <w:rsid w:val="008A5592"/>
    <w:rsid w:val="008A5A1B"/>
    <w:rsid w:val="008A6964"/>
    <w:rsid w:val="008B1D24"/>
    <w:rsid w:val="008B39CB"/>
    <w:rsid w:val="008B6EDE"/>
    <w:rsid w:val="008B78B6"/>
    <w:rsid w:val="008B7B35"/>
    <w:rsid w:val="008B7C7D"/>
    <w:rsid w:val="008C3204"/>
    <w:rsid w:val="008C5C82"/>
    <w:rsid w:val="008C78DA"/>
    <w:rsid w:val="008D3D9E"/>
    <w:rsid w:val="008D4378"/>
    <w:rsid w:val="008D4EC4"/>
    <w:rsid w:val="008D6B2F"/>
    <w:rsid w:val="008E2AF5"/>
    <w:rsid w:val="008E3455"/>
    <w:rsid w:val="008E4153"/>
    <w:rsid w:val="008E576A"/>
    <w:rsid w:val="008E736A"/>
    <w:rsid w:val="008F2AA1"/>
    <w:rsid w:val="008F479C"/>
    <w:rsid w:val="008F60AA"/>
    <w:rsid w:val="00913140"/>
    <w:rsid w:val="00915E9C"/>
    <w:rsid w:val="00917205"/>
    <w:rsid w:val="009219CC"/>
    <w:rsid w:val="00922C94"/>
    <w:rsid w:val="0092555B"/>
    <w:rsid w:val="00925F0C"/>
    <w:rsid w:val="00926338"/>
    <w:rsid w:val="009318A5"/>
    <w:rsid w:val="00934768"/>
    <w:rsid w:val="00934CB9"/>
    <w:rsid w:val="00936DE1"/>
    <w:rsid w:val="009378AA"/>
    <w:rsid w:val="00940A5D"/>
    <w:rsid w:val="00940FD9"/>
    <w:rsid w:val="009425F0"/>
    <w:rsid w:val="00946048"/>
    <w:rsid w:val="00946844"/>
    <w:rsid w:val="009469C0"/>
    <w:rsid w:val="00954E33"/>
    <w:rsid w:val="009555E9"/>
    <w:rsid w:val="00960494"/>
    <w:rsid w:val="0096369F"/>
    <w:rsid w:val="00963FD5"/>
    <w:rsid w:val="00967CF8"/>
    <w:rsid w:val="00970657"/>
    <w:rsid w:val="00970D5D"/>
    <w:rsid w:val="009711B4"/>
    <w:rsid w:val="009711FC"/>
    <w:rsid w:val="00972691"/>
    <w:rsid w:val="00973A7B"/>
    <w:rsid w:val="00975550"/>
    <w:rsid w:val="00975819"/>
    <w:rsid w:val="00977332"/>
    <w:rsid w:val="009805E3"/>
    <w:rsid w:val="00983480"/>
    <w:rsid w:val="00990573"/>
    <w:rsid w:val="00990FD5"/>
    <w:rsid w:val="00992924"/>
    <w:rsid w:val="009935F8"/>
    <w:rsid w:val="0099421A"/>
    <w:rsid w:val="00994385"/>
    <w:rsid w:val="009968B3"/>
    <w:rsid w:val="00997705"/>
    <w:rsid w:val="00997905"/>
    <w:rsid w:val="009A47B6"/>
    <w:rsid w:val="009A601C"/>
    <w:rsid w:val="009A7925"/>
    <w:rsid w:val="009A7ED9"/>
    <w:rsid w:val="009B07AE"/>
    <w:rsid w:val="009B2F5D"/>
    <w:rsid w:val="009B5DAB"/>
    <w:rsid w:val="009C7061"/>
    <w:rsid w:val="009C70B7"/>
    <w:rsid w:val="009D4236"/>
    <w:rsid w:val="009D5425"/>
    <w:rsid w:val="009E0488"/>
    <w:rsid w:val="009E3A0A"/>
    <w:rsid w:val="009E5448"/>
    <w:rsid w:val="009E7D35"/>
    <w:rsid w:val="009F0349"/>
    <w:rsid w:val="009F0A3F"/>
    <w:rsid w:val="009F1064"/>
    <w:rsid w:val="009F2A11"/>
    <w:rsid w:val="009F5CD6"/>
    <w:rsid w:val="00A011DC"/>
    <w:rsid w:val="00A01A87"/>
    <w:rsid w:val="00A01E10"/>
    <w:rsid w:val="00A05971"/>
    <w:rsid w:val="00A101A6"/>
    <w:rsid w:val="00A11626"/>
    <w:rsid w:val="00A175CD"/>
    <w:rsid w:val="00A21997"/>
    <w:rsid w:val="00A2794E"/>
    <w:rsid w:val="00A31EBC"/>
    <w:rsid w:val="00A33AC8"/>
    <w:rsid w:val="00A37778"/>
    <w:rsid w:val="00A404F5"/>
    <w:rsid w:val="00A4092E"/>
    <w:rsid w:val="00A425F2"/>
    <w:rsid w:val="00A46102"/>
    <w:rsid w:val="00A46E44"/>
    <w:rsid w:val="00A5083D"/>
    <w:rsid w:val="00A56742"/>
    <w:rsid w:val="00A56DFD"/>
    <w:rsid w:val="00A571CC"/>
    <w:rsid w:val="00A5752A"/>
    <w:rsid w:val="00A610A9"/>
    <w:rsid w:val="00A612DB"/>
    <w:rsid w:val="00A62406"/>
    <w:rsid w:val="00A70494"/>
    <w:rsid w:val="00A70BF1"/>
    <w:rsid w:val="00A7231D"/>
    <w:rsid w:val="00A73062"/>
    <w:rsid w:val="00A754C8"/>
    <w:rsid w:val="00A7602C"/>
    <w:rsid w:val="00A77B02"/>
    <w:rsid w:val="00A81D9F"/>
    <w:rsid w:val="00A82673"/>
    <w:rsid w:val="00A83DC2"/>
    <w:rsid w:val="00A8785B"/>
    <w:rsid w:val="00A87BE8"/>
    <w:rsid w:val="00A91DB9"/>
    <w:rsid w:val="00A92F53"/>
    <w:rsid w:val="00A93695"/>
    <w:rsid w:val="00A93B42"/>
    <w:rsid w:val="00A94516"/>
    <w:rsid w:val="00A95752"/>
    <w:rsid w:val="00A96C6C"/>
    <w:rsid w:val="00AA317C"/>
    <w:rsid w:val="00AA36BB"/>
    <w:rsid w:val="00AA65D6"/>
    <w:rsid w:val="00AA6B03"/>
    <w:rsid w:val="00AB01D2"/>
    <w:rsid w:val="00AB1291"/>
    <w:rsid w:val="00AB1456"/>
    <w:rsid w:val="00AB1E37"/>
    <w:rsid w:val="00AC1094"/>
    <w:rsid w:val="00AC1467"/>
    <w:rsid w:val="00AC1AED"/>
    <w:rsid w:val="00AC2B57"/>
    <w:rsid w:val="00AC32DB"/>
    <w:rsid w:val="00AC3EA2"/>
    <w:rsid w:val="00AC567D"/>
    <w:rsid w:val="00AD2EE8"/>
    <w:rsid w:val="00AD3888"/>
    <w:rsid w:val="00AD475A"/>
    <w:rsid w:val="00AE0535"/>
    <w:rsid w:val="00AE1F64"/>
    <w:rsid w:val="00AE27F7"/>
    <w:rsid w:val="00AE5107"/>
    <w:rsid w:val="00AE62F4"/>
    <w:rsid w:val="00AF1306"/>
    <w:rsid w:val="00AF18E6"/>
    <w:rsid w:val="00AF3EA7"/>
    <w:rsid w:val="00B02D5C"/>
    <w:rsid w:val="00B04185"/>
    <w:rsid w:val="00B05461"/>
    <w:rsid w:val="00B06992"/>
    <w:rsid w:val="00B1151B"/>
    <w:rsid w:val="00B12C66"/>
    <w:rsid w:val="00B14D41"/>
    <w:rsid w:val="00B167E2"/>
    <w:rsid w:val="00B175CF"/>
    <w:rsid w:val="00B17B0F"/>
    <w:rsid w:val="00B17EA1"/>
    <w:rsid w:val="00B2078B"/>
    <w:rsid w:val="00B21D83"/>
    <w:rsid w:val="00B21FB8"/>
    <w:rsid w:val="00B27FED"/>
    <w:rsid w:val="00B33F58"/>
    <w:rsid w:val="00B35A04"/>
    <w:rsid w:val="00B37018"/>
    <w:rsid w:val="00B3795E"/>
    <w:rsid w:val="00B46AFE"/>
    <w:rsid w:val="00B501FA"/>
    <w:rsid w:val="00B52050"/>
    <w:rsid w:val="00B54B1D"/>
    <w:rsid w:val="00B55B61"/>
    <w:rsid w:val="00B563E2"/>
    <w:rsid w:val="00B568A9"/>
    <w:rsid w:val="00B5778D"/>
    <w:rsid w:val="00B57D8A"/>
    <w:rsid w:val="00B60999"/>
    <w:rsid w:val="00B63420"/>
    <w:rsid w:val="00B63F5F"/>
    <w:rsid w:val="00B66A44"/>
    <w:rsid w:val="00B673B3"/>
    <w:rsid w:val="00B72730"/>
    <w:rsid w:val="00B736A3"/>
    <w:rsid w:val="00B766D0"/>
    <w:rsid w:val="00B80C5B"/>
    <w:rsid w:val="00B8402E"/>
    <w:rsid w:val="00B867BB"/>
    <w:rsid w:val="00B910AA"/>
    <w:rsid w:val="00B923D9"/>
    <w:rsid w:val="00B95E29"/>
    <w:rsid w:val="00BA2D9F"/>
    <w:rsid w:val="00BB0C4F"/>
    <w:rsid w:val="00BB2B84"/>
    <w:rsid w:val="00BB4080"/>
    <w:rsid w:val="00BC39AF"/>
    <w:rsid w:val="00BC4F1F"/>
    <w:rsid w:val="00BC5365"/>
    <w:rsid w:val="00BC7BA9"/>
    <w:rsid w:val="00BD622D"/>
    <w:rsid w:val="00BE0D78"/>
    <w:rsid w:val="00BE3CCA"/>
    <w:rsid w:val="00BE3EBE"/>
    <w:rsid w:val="00BE5B30"/>
    <w:rsid w:val="00BE7E85"/>
    <w:rsid w:val="00BE7FC5"/>
    <w:rsid w:val="00BF3F5C"/>
    <w:rsid w:val="00BF7FB0"/>
    <w:rsid w:val="00C00321"/>
    <w:rsid w:val="00C00DA6"/>
    <w:rsid w:val="00C0331D"/>
    <w:rsid w:val="00C037E4"/>
    <w:rsid w:val="00C0512E"/>
    <w:rsid w:val="00C10C4E"/>
    <w:rsid w:val="00C12BE8"/>
    <w:rsid w:val="00C12FBA"/>
    <w:rsid w:val="00C16A5C"/>
    <w:rsid w:val="00C172AF"/>
    <w:rsid w:val="00C2134A"/>
    <w:rsid w:val="00C232BE"/>
    <w:rsid w:val="00C2506F"/>
    <w:rsid w:val="00C27529"/>
    <w:rsid w:val="00C32C3E"/>
    <w:rsid w:val="00C357EB"/>
    <w:rsid w:val="00C36668"/>
    <w:rsid w:val="00C407B0"/>
    <w:rsid w:val="00C40B7C"/>
    <w:rsid w:val="00C4782A"/>
    <w:rsid w:val="00C50450"/>
    <w:rsid w:val="00C51E00"/>
    <w:rsid w:val="00C543EC"/>
    <w:rsid w:val="00C56022"/>
    <w:rsid w:val="00C60D59"/>
    <w:rsid w:val="00C61C34"/>
    <w:rsid w:val="00C62552"/>
    <w:rsid w:val="00C67099"/>
    <w:rsid w:val="00C67546"/>
    <w:rsid w:val="00C702E1"/>
    <w:rsid w:val="00C70BE7"/>
    <w:rsid w:val="00C712D8"/>
    <w:rsid w:val="00C73112"/>
    <w:rsid w:val="00C74163"/>
    <w:rsid w:val="00C75707"/>
    <w:rsid w:val="00C75B07"/>
    <w:rsid w:val="00C77408"/>
    <w:rsid w:val="00C77D07"/>
    <w:rsid w:val="00C85B98"/>
    <w:rsid w:val="00C87F89"/>
    <w:rsid w:val="00C923E4"/>
    <w:rsid w:val="00C92623"/>
    <w:rsid w:val="00C945D1"/>
    <w:rsid w:val="00C96927"/>
    <w:rsid w:val="00CA17DE"/>
    <w:rsid w:val="00CB0A4A"/>
    <w:rsid w:val="00CB2F2A"/>
    <w:rsid w:val="00CB3BA1"/>
    <w:rsid w:val="00CB4966"/>
    <w:rsid w:val="00CB648F"/>
    <w:rsid w:val="00CB7481"/>
    <w:rsid w:val="00CC0EA3"/>
    <w:rsid w:val="00CC1886"/>
    <w:rsid w:val="00CC21F8"/>
    <w:rsid w:val="00CC3B38"/>
    <w:rsid w:val="00CC58A5"/>
    <w:rsid w:val="00CC6130"/>
    <w:rsid w:val="00CC6626"/>
    <w:rsid w:val="00CC6BAF"/>
    <w:rsid w:val="00CC6D29"/>
    <w:rsid w:val="00CD0000"/>
    <w:rsid w:val="00CD1B18"/>
    <w:rsid w:val="00CD324A"/>
    <w:rsid w:val="00CE0338"/>
    <w:rsid w:val="00CE1A1B"/>
    <w:rsid w:val="00CE2813"/>
    <w:rsid w:val="00CE481C"/>
    <w:rsid w:val="00CE505F"/>
    <w:rsid w:val="00CE6080"/>
    <w:rsid w:val="00CF15FE"/>
    <w:rsid w:val="00CF25C8"/>
    <w:rsid w:val="00D005E0"/>
    <w:rsid w:val="00D00FFD"/>
    <w:rsid w:val="00D017AA"/>
    <w:rsid w:val="00D027D0"/>
    <w:rsid w:val="00D0528E"/>
    <w:rsid w:val="00D10650"/>
    <w:rsid w:val="00D10A38"/>
    <w:rsid w:val="00D134F0"/>
    <w:rsid w:val="00D15AED"/>
    <w:rsid w:val="00D208E9"/>
    <w:rsid w:val="00D22D18"/>
    <w:rsid w:val="00D26AE8"/>
    <w:rsid w:val="00D276CD"/>
    <w:rsid w:val="00D30069"/>
    <w:rsid w:val="00D323F9"/>
    <w:rsid w:val="00D35B05"/>
    <w:rsid w:val="00D36345"/>
    <w:rsid w:val="00D41A61"/>
    <w:rsid w:val="00D46598"/>
    <w:rsid w:val="00D47152"/>
    <w:rsid w:val="00D53B68"/>
    <w:rsid w:val="00D54BA2"/>
    <w:rsid w:val="00D65367"/>
    <w:rsid w:val="00D716DD"/>
    <w:rsid w:val="00D71A10"/>
    <w:rsid w:val="00D71F88"/>
    <w:rsid w:val="00D72CBE"/>
    <w:rsid w:val="00D738B2"/>
    <w:rsid w:val="00D75547"/>
    <w:rsid w:val="00D76FB2"/>
    <w:rsid w:val="00D77F1F"/>
    <w:rsid w:val="00D80A05"/>
    <w:rsid w:val="00D85A7C"/>
    <w:rsid w:val="00D942A7"/>
    <w:rsid w:val="00D94CD0"/>
    <w:rsid w:val="00DA2619"/>
    <w:rsid w:val="00DA46BC"/>
    <w:rsid w:val="00DB1DFC"/>
    <w:rsid w:val="00DB2B75"/>
    <w:rsid w:val="00DC0EB8"/>
    <w:rsid w:val="00DC328B"/>
    <w:rsid w:val="00DC5BC1"/>
    <w:rsid w:val="00DD0469"/>
    <w:rsid w:val="00DD2052"/>
    <w:rsid w:val="00DD33B0"/>
    <w:rsid w:val="00DD6B7C"/>
    <w:rsid w:val="00DD6BCB"/>
    <w:rsid w:val="00DD7819"/>
    <w:rsid w:val="00DD7B1A"/>
    <w:rsid w:val="00DF0D19"/>
    <w:rsid w:val="00DF2021"/>
    <w:rsid w:val="00DF5B06"/>
    <w:rsid w:val="00E0072E"/>
    <w:rsid w:val="00E00F0E"/>
    <w:rsid w:val="00E03FE7"/>
    <w:rsid w:val="00E043EA"/>
    <w:rsid w:val="00E051B2"/>
    <w:rsid w:val="00E07762"/>
    <w:rsid w:val="00E07FE3"/>
    <w:rsid w:val="00E1310B"/>
    <w:rsid w:val="00E13C61"/>
    <w:rsid w:val="00E1597D"/>
    <w:rsid w:val="00E2433D"/>
    <w:rsid w:val="00E32C46"/>
    <w:rsid w:val="00E32D12"/>
    <w:rsid w:val="00E3608A"/>
    <w:rsid w:val="00E41045"/>
    <w:rsid w:val="00E4114E"/>
    <w:rsid w:val="00E422EB"/>
    <w:rsid w:val="00E43915"/>
    <w:rsid w:val="00E44DD7"/>
    <w:rsid w:val="00E45CFE"/>
    <w:rsid w:val="00E465FB"/>
    <w:rsid w:val="00E542CF"/>
    <w:rsid w:val="00E54CED"/>
    <w:rsid w:val="00E5575A"/>
    <w:rsid w:val="00E64110"/>
    <w:rsid w:val="00E66409"/>
    <w:rsid w:val="00E70DCD"/>
    <w:rsid w:val="00E71382"/>
    <w:rsid w:val="00E7184A"/>
    <w:rsid w:val="00E721AC"/>
    <w:rsid w:val="00E7415D"/>
    <w:rsid w:val="00E74E3B"/>
    <w:rsid w:val="00E8446D"/>
    <w:rsid w:val="00E84942"/>
    <w:rsid w:val="00E85E4E"/>
    <w:rsid w:val="00E90013"/>
    <w:rsid w:val="00E9115B"/>
    <w:rsid w:val="00E91AE8"/>
    <w:rsid w:val="00E92AE9"/>
    <w:rsid w:val="00E93329"/>
    <w:rsid w:val="00E945FB"/>
    <w:rsid w:val="00EA0BB7"/>
    <w:rsid w:val="00EA194C"/>
    <w:rsid w:val="00EA279B"/>
    <w:rsid w:val="00EA38B1"/>
    <w:rsid w:val="00EB1191"/>
    <w:rsid w:val="00EB1DB3"/>
    <w:rsid w:val="00EB1DFB"/>
    <w:rsid w:val="00EB3E55"/>
    <w:rsid w:val="00EB73D8"/>
    <w:rsid w:val="00EB79CA"/>
    <w:rsid w:val="00EC08B4"/>
    <w:rsid w:val="00EC0FD5"/>
    <w:rsid w:val="00EC3205"/>
    <w:rsid w:val="00EC4000"/>
    <w:rsid w:val="00EC4511"/>
    <w:rsid w:val="00EC7B11"/>
    <w:rsid w:val="00EE4D36"/>
    <w:rsid w:val="00EE59D2"/>
    <w:rsid w:val="00EE753C"/>
    <w:rsid w:val="00EF044B"/>
    <w:rsid w:val="00EF659F"/>
    <w:rsid w:val="00EF6A56"/>
    <w:rsid w:val="00F020DE"/>
    <w:rsid w:val="00F0434C"/>
    <w:rsid w:val="00F1005C"/>
    <w:rsid w:val="00F11896"/>
    <w:rsid w:val="00F11C3C"/>
    <w:rsid w:val="00F1220C"/>
    <w:rsid w:val="00F12285"/>
    <w:rsid w:val="00F140B0"/>
    <w:rsid w:val="00F14958"/>
    <w:rsid w:val="00F168FF"/>
    <w:rsid w:val="00F20350"/>
    <w:rsid w:val="00F22DE5"/>
    <w:rsid w:val="00F23144"/>
    <w:rsid w:val="00F231B7"/>
    <w:rsid w:val="00F25A86"/>
    <w:rsid w:val="00F310EB"/>
    <w:rsid w:val="00F31CC3"/>
    <w:rsid w:val="00F321ED"/>
    <w:rsid w:val="00F32FD2"/>
    <w:rsid w:val="00F3540C"/>
    <w:rsid w:val="00F37A31"/>
    <w:rsid w:val="00F41CE3"/>
    <w:rsid w:val="00F42A12"/>
    <w:rsid w:val="00F44E5F"/>
    <w:rsid w:val="00F4773A"/>
    <w:rsid w:val="00F52E8E"/>
    <w:rsid w:val="00F54592"/>
    <w:rsid w:val="00F54617"/>
    <w:rsid w:val="00F5488B"/>
    <w:rsid w:val="00F574B2"/>
    <w:rsid w:val="00F6091A"/>
    <w:rsid w:val="00F61388"/>
    <w:rsid w:val="00F6160E"/>
    <w:rsid w:val="00F7205A"/>
    <w:rsid w:val="00F73F0A"/>
    <w:rsid w:val="00F75412"/>
    <w:rsid w:val="00F80221"/>
    <w:rsid w:val="00F907A3"/>
    <w:rsid w:val="00F90F33"/>
    <w:rsid w:val="00F92AF8"/>
    <w:rsid w:val="00F95ABD"/>
    <w:rsid w:val="00F975DD"/>
    <w:rsid w:val="00F97C3A"/>
    <w:rsid w:val="00FA0F60"/>
    <w:rsid w:val="00FA1739"/>
    <w:rsid w:val="00FA4681"/>
    <w:rsid w:val="00FA63A2"/>
    <w:rsid w:val="00FB078F"/>
    <w:rsid w:val="00FB0DDF"/>
    <w:rsid w:val="00FB0DE4"/>
    <w:rsid w:val="00FB1F6D"/>
    <w:rsid w:val="00FB27AE"/>
    <w:rsid w:val="00FB2A84"/>
    <w:rsid w:val="00FB2AB3"/>
    <w:rsid w:val="00FB71AD"/>
    <w:rsid w:val="00FC2C6E"/>
    <w:rsid w:val="00FC4D2A"/>
    <w:rsid w:val="00FC6C6C"/>
    <w:rsid w:val="00FD3402"/>
    <w:rsid w:val="00FD355A"/>
    <w:rsid w:val="00FE1549"/>
    <w:rsid w:val="00FE51F2"/>
    <w:rsid w:val="00FE5413"/>
    <w:rsid w:val="00FE5D8F"/>
    <w:rsid w:val="00FF19B2"/>
    <w:rsid w:val="00FF4436"/>
    <w:rsid w:val="00FF61AB"/>
    <w:rsid w:val="00FF7B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0DE"/>
  </w:style>
  <w:style w:type="paragraph" w:styleId="1">
    <w:name w:val="heading 1"/>
    <w:basedOn w:val="a"/>
    <w:next w:val="a"/>
    <w:link w:val="10"/>
    <w:qFormat/>
    <w:rsid w:val="00F020DE"/>
    <w:pPr>
      <w:keepNext/>
      <w:jc w:val="both"/>
      <w:outlineLvl w:val="0"/>
    </w:pPr>
    <w:rPr>
      <w:sz w:val="24"/>
    </w:rPr>
  </w:style>
  <w:style w:type="paragraph" w:styleId="20">
    <w:name w:val="heading 2"/>
    <w:basedOn w:val="a"/>
    <w:next w:val="a"/>
    <w:link w:val="21"/>
    <w:qFormat/>
    <w:rsid w:val="00E71382"/>
    <w:pPr>
      <w:keepNext/>
      <w:spacing w:before="240" w:after="60"/>
      <w:outlineLvl w:val="1"/>
    </w:pPr>
    <w:rPr>
      <w:rFonts w:ascii="Arial" w:hAnsi="Arial" w:cs="Arial"/>
      <w:b/>
      <w:bCs/>
      <w:i/>
      <w:iCs/>
      <w:sz w:val="28"/>
      <w:szCs w:val="28"/>
    </w:rPr>
  </w:style>
  <w:style w:type="paragraph" w:styleId="3">
    <w:name w:val="heading 3"/>
    <w:basedOn w:val="a"/>
    <w:next w:val="a"/>
    <w:qFormat/>
    <w:rsid w:val="004D3393"/>
    <w:pPr>
      <w:keepNext/>
      <w:spacing w:before="240" w:after="60"/>
      <w:outlineLvl w:val="2"/>
    </w:pPr>
    <w:rPr>
      <w:rFonts w:ascii="Arial" w:hAnsi="Arial" w:cs="Arial"/>
      <w:b/>
      <w:bCs/>
      <w:sz w:val="26"/>
      <w:szCs w:val="26"/>
    </w:rPr>
  </w:style>
  <w:style w:type="paragraph" w:styleId="7">
    <w:name w:val="heading 7"/>
    <w:basedOn w:val="a"/>
    <w:next w:val="a"/>
    <w:qFormat/>
    <w:rsid w:val="00F020DE"/>
    <w:pPr>
      <w:keepNext/>
      <w:jc w:val="center"/>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020DE"/>
    <w:pPr>
      <w:jc w:val="both"/>
    </w:pPr>
    <w:rPr>
      <w:sz w:val="24"/>
    </w:rPr>
  </w:style>
  <w:style w:type="paragraph" w:styleId="a5">
    <w:name w:val="Title"/>
    <w:basedOn w:val="a"/>
    <w:link w:val="a6"/>
    <w:qFormat/>
    <w:rsid w:val="00F020DE"/>
    <w:pPr>
      <w:jc w:val="center"/>
    </w:pPr>
    <w:rPr>
      <w:b/>
      <w:sz w:val="40"/>
    </w:rPr>
  </w:style>
  <w:style w:type="paragraph" w:customStyle="1" w:styleId="ConsNormal">
    <w:name w:val="ConsNormal"/>
    <w:rsid w:val="00F020DE"/>
    <w:pPr>
      <w:widowControl w:val="0"/>
      <w:snapToGrid w:val="0"/>
      <w:ind w:firstLine="720"/>
    </w:pPr>
    <w:rPr>
      <w:rFonts w:ascii="Arial" w:hAnsi="Arial" w:cs="Arial"/>
    </w:rPr>
  </w:style>
  <w:style w:type="paragraph" w:customStyle="1" w:styleId="ConsNonformat">
    <w:name w:val="ConsNonformat"/>
    <w:rsid w:val="00F020DE"/>
    <w:pPr>
      <w:widowControl w:val="0"/>
      <w:snapToGrid w:val="0"/>
    </w:pPr>
    <w:rPr>
      <w:rFonts w:ascii="Courier New" w:hAnsi="Courier New" w:cs="Courier New"/>
    </w:rPr>
  </w:style>
  <w:style w:type="paragraph" w:styleId="22">
    <w:name w:val="Body Text Indent 2"/>
    <w:basedOn w:val="a"/>
    <w:link w:val="23"/>
    <w:rsid w:val="00F020DE"/>
    <w:pPr>
      <w:spacing w:after="120" w:line="480" w:lineRule="auto"/>
      <w:ind w:left="283"/>
    </w:pPr>
  </w:style>
  <w:style w:type="table" w:styleId="a7">
    <w:name w:val="Table Grid"/>
    <w:basedOn w:val="a1"/>
    <w:rsid w:val="00850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rsid w:val="0012604B"/>
    <w:pPr>
      <w:tabs>
        <w:tab w:val="center" w:pos="4677"/>
        <w:tab w:val="right" w:pos="9355"/>
      </w:tabs>
    </w:pPr>
  </w:style>
  <w:style w:type="character" w:styleId="a9">
    <w:name w:val="page number"/>
    <w:basedOn w:val="a0"/>
    <w:rsid w:val="0012604B"/>
  </w:style>
  <w:style w:type="paragraph" w:styleId="24">
    <w:name w:val="Body Text 2"/>
    <w:basedOn w:val="a"/>
    <w:rsid w:val="003C55D0"/>
    <w:pPr>
      <w:spacing w:after="120" w:line="480" w:lineRule="auto"/>
    </w:pPr>
    <w:rPr>
      <w:sz w:val="24"/>
      <w:szCs w:val="24"/>
    </w:rPr>
  </w:style>
  <w:style w:type="paragraph" w:styleId="aa">
    <w:name w:val="Body Text Indent"/>
    <w:basedOn w:val="a"/>
    <w:rsid w:val="00BE5B30"/>
    <w:pPr>
      <w:spacing w:after="120"/>
      <w:ind w:left="283"/>
    </w:pPr>
    <w:rPr>
      <w:sz w:val="24"/>
      <w:szCs w:val="24"/>
    </w:rPr>
  </w:style>
  <w:style w:type="paragraph" w:customStyle="1" w:styleId="DogHead2">
    <w:name w:val="DogHead 2"/>
    <w:basedOn w:val="2"/>
    <w:rsid w:val="00BE5B30"/>
    <w:pPr>
      <w:numPr>
        <w:numId w:val="0"/>
      </w:numPr>
      <w:spacing w:after="40"/>
      <w:jc w:val="both"/>
    </w:pPr>
    <w:rPr>
      <w:rFonts w:ascii="TimesDL" w:hAnsi="TimesDL" w:cs="TimesDL"/>
      <w:sz w:val="24"/>
      <w:szCs w:val="24"/>
    </w:rPr>
  </w:style>
  <w:style w:type="paragraph" w:styleId="2">
    <w:name w:val="List Number 2"/>
    <w:basedOn w:val="a"/>
    <w:rsid w:val="00BE5B30"/>
    <w:pPr>
      <w:numPr>
        <w:numId w:val="2"/>
      </w:numPr>
    </w:pPr>
  </w:style>
  <w:style w:type="paragraph" w:styleId="HTML">
    <w:name w:val="HTML Preformatted"/>
    <w:basedOn w:val="a"/>
    <w:rsid w:val="0066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styleId="ab">
    <w:name w:val="annotation text"/>
    <w:basedOn w:val="a"/>
    <w:semiHidden/>
    <w:rsid w:val="006F32A8"/>
    <w:rPr>
      <w:sz w:val="24"/>
    </w:rPr>
  </w:style>
  <w:style w:type="character" w:styleId="ac">
    <w:name w:val="Hyperlink"/>
    <w:basedOn w:val="a0"/>
    <w:rsid w:val="00320662"/>
    <w:rPr>
      <w:color w:val="0000FF"/>
      <w:u w:val="single"/>
    </w:rPr>
  </w:style>
  <w:style w:type="paragraph" w:customStyle="1" w:styleId="Normal1">
    <w:name w:val="Normal1"/>
    <w:rsid w:val="00F6160E"/>
  </w:style>
  <w:style w:type="paragraph" w:customStyle="1" w:styleId="210">
    <w:name w:val="Заголовок 21"/>
    <w:basedOn w:val="Normal1"/>
    <w:next w:val="Normal1"/>
    <w:rsid w:val="00F6160E"/>
    <w:pPr>
      <w:keepNext/>
      <w:jc w:val="center"/>
      <w:outlineLvl w:val="1"/>
    </w:pPr>
    <w:rPr>
      <w:b/>
      <w:sz w:val="18"/>
    </w:rPr>
  </w:style>
  <w:style w:type="paragraph" w:customStyle="1" w:styleId="Nonformat">
    <w:name w:val="Nonformat"/>
    <w:basedOn w:val="a"/>
    <w:qFormat/>
    <w:rsid w:val="001B463E"/>
    <w:rPr>
      <w:sz w:val="18"/>
    </w:rPr>
  </w:style>
  <w:style w:type="paragraph" w:customStyle="1" w:styleId="CharChar">
    <w:name w:val="Char Char"/>
    <w:basedOn w:val="a"/>
    <w:rsid w:val="00B02D5C"/>
    <w:pPr>
      <w:spacing w:after="160" w:line="240" w:lineRule="exact"/>
    </w:pPr>
    <w:rPr>
      <w:rFonts w:ascii="Verdana" w:hAnsi="Verdana"/>
      <w:lang w:val="en-US" w:eastAsia="en-US"/>
    </w:rPr>
  </w:style>
  <w:style w:type="paragraph" w:customStyle="1" w:styleId="11">
    <w:name w:val="Обычный1"/>
    <w:qFormat/>
    <w:rsid w:val="006875B5"/>
    <w:pPr>
      <w:widowControl w:val="0"/>
    </w:pPr>
    <w:rPr>
      <w:snapToGrid w:val="0"/>
    </w:rPr>
  </w:style>
  <w:style w:type="character" w:customStyle="1" w:styleId="a4">
    <w:name w:val="Основной текст Знак"/>
    <w:basedOn w:val="a0"/>
    <w:link w:val="a3"/>
    <w:rsid w:val="00B673B3"/>
    <w:rPr>
      <w:sz w:val="24"/>
      <w:lang w:val="ru-RU" w:eastAsia="ru-RU" w:bidi="ar-SA"/>
    </w:rPr>
  </w:style>
  <w:style w:type="paragraph" w:styleId="ad">
    <w:name w:val="List Paragraph"/>
    <w:basedOn w:val="a"/>
    <w:uiPriority w:val="99"/>
    <w:qFormat/>
    <w:rsid w:val="000A45BB"/>
    <w:pPr>
      <w:ind w:left="720"/>
      <w:contextualSpacing/>
    </w:pPr>
  </w:style>
  <w:style w:type="character" w:customStyle="1" w:styleId="a6">
    <w:name w:val="Название Знак"/>
    <w:basedOn w:val="a0"/>
    <w:link w:val="a5"/>
    <w:rsid w:val="00CB3BA1"/>
    <w:rPr>
      <w:b/>
      <w:sz w:val="40"/>
    </w:rPr>
  </w:style>
  <w:style w:type="character" w:customStyle="1" w:styleId="10">
    <w:name w:val="Заголовок 1 Знак"/>
    <w:basedOn w:val="a0"/>
    <w:link w:val="1"/>
    <w:rsid w:val="00806160"/>
    <w:rPr>
      <w:sz w:val="24"/>
    </w:rPr>
  </w:style>
  <w:style w:type="character" w:customStyle="1" w:styleId="21">
    <w:name w:val="Заголовок 2 Знак"/>
    <w:basedOn w:val="a0"/>
    <w:link w:val="20"/>
    <w:rsid w:val="00806160"/>
    <w:rPr>
      <w:rFonts w:ascii="Arial" w:hAnsi="Arial" w:cs="Arial"/>
      <w:b/>
      <w:bCs/>
      <w:i/>
      <w:iCs/>
      <w:sz w:val="28"/>
      <w:szCs w:val="28"/>
    </w:rPr>
  </w:style>
  <w:style w:type="paragraph" w:styleId="ae">
    <w:name w:val="Balloon Text"/>
    <w:basedOn w:val="a"/>
    <w:link w:val="af"/>
    <w:semiHidden/>
    <w:unhideWhenUsed/>
    <w:rsid w:val="00E43915"/>
    <w:rPr>
      <w:rFonts w:ascii="Tahoma" w:hAnsi="Tahoma" w:cs="Tahoma"/>
      <w:sz w:val="16"/>
      <w:szCs w:val="16"/>
    </w:rPr>
  </w:style>
  <w:style w:type="character" w:customStyle="1" w:styleId="af">
    <w:name w:val="Текст выноски Знак"/>
    <w:basedOn w:val="a0"/>
    <w:link w:val="ae"/>
    <w:semiHidden/>
    <w:rsid w:val="00E43915"/>
    <w:rPr>
      <w:rFonts w:ascii="Tahoma" w:hAnsi="Tahoma" w:cs="Tahoma"/>
      <w:sz w:val="16"/>
      <w:szCs w:val="16"/>
    </w:rPr>
  </w:style>
  <w:style w:type="character" w:customStyle="1" w:styleId="23">
    <w:name w:val="Основной текст с отступом 2 Знак"/>
    <w:basedOn w:val="a0"/>
    <w:link w:val="22"/>
    <w:rsid w:val="00267DC4"/>
  </w:style>
  <w:style w:type="paragraph" w:customStyle="1" w:styleId="12">
    <w:name w:val="Абзац списка1"/>
    <w:basedOn w:val="a"/>
    <w:qFormat/>
    <w:rsid w:val="00267DC4"/>
    <w:pPr>
      <w:suppressAutoHyphens/>
      <w:ind w:left="720"/>
      <w:contextualSpacing/>
    </w:pPr>
    <w:rPr>
      <w:sz w:val="24"/>
      <w:szCs w:val="24"/>
      <w:lang w:eastAsia="zh-CN"/>
    </w:rPr>
  </w:style>
  <w:style w:type="paragraph" w:styleId="af0">
    <w:name w:val="Document Map"/>
    <w:basedOn w:val="a"/>
    <w:link w:val="af1"/>
    <w:semiHidden/>
    <w:unhideWhenUsed/>
    <w:rsid w:val="00F22DE5"/>
    <w:rPr>
      <w:rFonts w:ascii="Tahoma" w:hAnsi="Tahoma" w:cs="Tahoma"/>
      <w:sz w:val="16"/>
      <w:szCs w:val="16"/>
    </w:rPr>
  </w:style>
  <w:style w:type="character" w:customStyle="1" w:styleId="af1">
    <w:name w:val="Схема документа Знак"/>
    <w:basedOn w:val="a0"/>
    <w:link w:val="af0"/>
    <w:semiHidden/>
    <w:rsid w:val="00F22DE5"/>
    <w:rPr>
      <w:rFonts w:ascii="Tahoma" w:hAnsi="Tahoma" w:cs="Tahoma"/>
      <w:sz w:val="16"/>
      <w:szCs w:val="16"/>
    </w:rPr>
  </w:style>
  <w:style w:type="paragraph" w:styleId="af2">
    <w:name w:val="header"/>
    <w:basedOn w:val="a"/>
    <w:link w:val="af3"/>
    <w:unhideWhenUsed/>
    <w:rsid w:val="006A2066"/>
    <w:pPr>
      <w:tabs>
        <w:tab w:val="center" w:pos="4677"/>
        <w:tab w:val="right" w:pos="9355"/>
      </w:tabs>
    </w:pPr>
  </w:style>
  <w:style w:type="character" w:customStyle="1" w:styleId="af3">
    <w:name w:val="Верхний колонтитул Знак"/>
    <w:basedOn w:val="a0"/>
    <w:link w:val="af2"/>
    <w:rsid w:val="006A2066"/>
  </w:style>
  <w:style w:type="paragraph" w:styleId="af4">
    <w:name w:val="No Spacing"/>
    <w:uiPriority w:val="1"/>
    <w:qFormat/>
    <w:rsid w:val="00B766D0"/>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67699987">
      <w:bodyDiv w:val="1"/>
      <w:marLeft w:val="0"/>
      <w:marRight w:val="0"/>
      <w:marTop w:val="0"/>
      <w:marBottom w:val="0"/>
      <w:divBdr>
        <w:top w:val="none" w:sz="0" w:space="0" w:color="auto"/>
        <w:left w:val="none" w:sz="0" w:space="0" w:color="auto"/>
        <w:bottom w:val="none" w:sz="0" w:space="0" w:color="auto"/>
        <w:right w:val="none" w:sz="0" w:space="0" w:color="auto"/>
      </w:divBdr>
    </w:div>
    <w:div w:id="123087726">
      <w:bodyDiv w:val="1"/>
      <w:marLeft w:val="0"/>
      <w:marRight w:val="0"/>
      <w:marTop w:val="0"/>
      <w:marBottom w:val="0"/>
      <w:divBdr>
        <w:top w:val="none" w:sz="0" w:space="0" w:color="auto"/>
        <w:left w:val="none" w:sz="0" w:space="0" w:color="auto"/>
        <w:bottom w:val="none" w:sz="0" w:space="0" w:color="auto"/>
        <w:right w:val="none" w:sz="0" w:space="0" w:color="auto"/>
      </w:divBdr>
    </w:div>
    <w:div w:id="146939884">
      <w:bodyDiv w:val="1"/>
      <w:marLeft w:val="0"/>
      <w:marRight w:val="0"/>
      <w:marTop w:val="0"/>
      <w:marBottom w:val="0"/>
      <w:divBdr>
        <w:top w:val="none" w:sz="0" w:space="0" w:color="auto"/>
        <w:left w:val="none" w:sz="0" w:space="0" w:color="auto"/>
        <w:bottom w:val="none" w:sz="0" w:space="0" w:color="auto"/>
        <w:right w:val="none" w:sz="0" w:space="0" w:color="auto"/>
      </w:divBdr>
      <w:divsChild>
        <w:div w:id="432939250">
          <w:marLeft w:val="0"/>
          <w:marRight w:val="0"/>
          <w:marTop w:val="0"/>
          <w:marBottom w:val="0"/>
          <w:divBdr>
            <w:top w:val="none" w:sz="0" w:space="0" w:color="auto"/>
            <w:left w:val="none" w:sz="0" w:space="0" w:color="auto"/>
            <w:bottom w:val="none" w:sz="0" w:space="0" w:color="auto"/>
            <w:right w:val="none" w:sz="0" w:space="0" w:color="auto"/>
          </w:divBdr>
          <w:divsChild>
            <w:div w:id="141874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4307">
      <w:bodyDiv w:val="1"/>
      <w:marLeft w:val="0"/>
      <w:marRight w:val="0"/>
      <w:marTop w:val="0"/>
      <w:marBottom w:val="0"/>
      <w:divBdr>
        <w:top w:val="none" w:sz="0" w:space="0" w:color="auto"/>
        <w:left w:val="none" w:sz="0" w:space="0" w:color="auto"/>
        <w:bottom w:val="none" w:sz="0" w:space="0" w:color="auto"/>
        <w:right w:val="none" w:sz="0" w:space="0" w:color="auto"/>
      </w:divBdr>
    </w:div>
    <w:div w:id="356737334">
      <w:bodyDiv w:val="1"/>
      <w:marLeft w:val="0"/>
      <w:marRight w:val="0"/>
      <w:marTop w:val="0"/>
      <w:marBottom w:val="0"/>
      <w:divBdr>
        <w:top w:val="none" w:sz="0" w:space="0" w:color="auto"/>
        <w:left w:val="none" w:sz="0" w:space="0" w:color="auto"/>
        <w:bottom w:val="none" w:sz="0" w:space="0" w:color="auto"/>
        <w:right w:val="none" w:sz="0" w:space="0" w:color="auto"/>
      </w:divBdr>
    </w:div>
    <w:div w:id="619260628">
      <w:bodyDiv w:val="1"/>
      <w:marLeft w:val="0"/>
      <w:marRight w:val="0"/>
      <w:marTop w:val="0"/>
      <w:marBottom w:val="0"/>
      <w:divBdr>
        <w:top w:val="none" w:sz="0" w:space="0" w:color="auto"/>
        <w:left w:val="none" w:sz="0" w:space="0" w:color="auto"/>
        <w:bottom w:val="none" w:sz="0" w:space="0" w:color="auto"/>
        <w:right w:val="none" w:sz="0" w:space="0" w:color="auto"/>
      </w:divBdr>
    </w:div>
    <w:div w:id="624846185">
      <w:bodyDiv w:val="1"/>
      <w:marLeft w:val="0"/>
      <w:marRight w:val="0"/>
      <w:marTop w:val="0"/>
      <w:marBottom w:val="0"/>
      <w:divBdr>
        <w:top w:val="none" w:sz="0" w:space="0" w:color="auto"/>
        <w:left w:val="none" w:sz="0" w:space="0" w:color="auto"/>
        <w:bottom w:val="none" w:sz="0" w:space="0" w:color="auto"/>
        <w:right w:val="none" w:sz="0" w:space="0" w:color="auto"/>
      </w:divBdr>
    </w:div>
    <w:div w:id="639190369">
      <w:bodyDiv w:val="1"/>
      <w:marLeft w:val="0"/>
      <w:marRight w:val="0"/>
      <w:marTop w:val="0"/>
      <w:marBottom w:val="0"/>
      <w:divBdr>
        <w:top w:val="none" w:sz="0" w:space="0" w:color="auto"/>
        <w:left w:val="none" w:sz="0" w:space="0" w:color="auto"/>
        <w:bottom w:val="none" w:sz="0" w:space="0" w:color="auto"/>
        <w:right w:val="none" w:sz="0" w:space="0" w:color="auto"/>
      </w:divBdr>
    </w:div>
    <w:div w:id="704602939">
      <w:bodyDiv w:val="1"/>
      <w:marLeft w:val="0"/>
      <w:marRight w:val="0"/>
      <w:marTop w:val="0"/>
      <w:marBottom w:val="0"/>
      <w:divBdr>
        <w:top w:val="none" w:sz="0" w:space="0" w:color="auto"/>
        <w:left w:val="none" w:sz="0" w:space="0" w:color="auto"/>
        <w:bottom w:val="none" w:sz="0" w:space="0" w:color="auto"/>
        <w:right w:val="none" w:sz="0" w:space="0" w:color="auto"/>
      </w:divBdr>
    </w:div>
    <w:div w:id="1067343722">
      <w:bodyDiv w:val="1"/>
      <w:marLeft w:val="0"/>
      <w:marRight w:val="0"/>
      <w:marTop w:val="0"/>
      <w:marBottom w:val="0"/>
      <w:divBdr>
        <w:top w:val="none" w:sz="0" w:space="0" w:color="auto"/>
        <w:left w:val="none" w:sz="0" w:space="0" w:color="auto"/>
        <w:bottom w:val="none" w:sz="0" w:space="0" w:color="auto"/>
        <w:right w:val="none" w:sz="0" w:space="0" w:color="auto"/>
      </w:divBdr>
    </w:div>
    <w:div w:id="1223560850">
      <w:bodyDiv w:val="1"/>
      <w:marLeft w:val="0"/>
      <w:marRight w:val="0"/>
      <w:marTop w:val="0"/>
      <w:marBottom w:val="0"/>
      <w:divBdr>
        <w:top w:val="none" w:sz="0" w:space="0" w:color="auto"/>
        <w:left w:val="none" w:sz="0" w:space="0" w:color="auto"/>
        <w:bottom w:val="none" w:sz="0" w:space="0" w:color="auto"/>
        <w:right w:val="none" w:sz="0" w:space="0" w:color="auto"/>
      </w:divBdr>
    </w:div>
    <w:div w:id="1247887889">
      <w:bodyDiv w:val="1"/>
      <w:marLeft w:val="0"/>
      <w:marRight w:val="0"/>
      <w:marTop w:val="0"/>
      <w:marBottom w:val="0"/>
      <w:divBdr>
        <w:top w:val="none" w:sz="0" w:space="0" w:color="auto"/>
        <w:left w:val="none" w:sz="0" w:space="0" w:color="auto"/>
        <w:bottom w:val="none" w:sz="0" w:space="0" w:color="auto"/>
        <w:right w:val="none" w:sz="0" w:space="0" w:color="auto"/>
      </w:divBdr>
      <w:divsChild>
        <w:div w:id="1995798008">
          <w:marLeft w:val="0"/>
          <w:marRight w:val="0"/>
          <w:marTop w:val="0"/>
          <w:marBottom w:val="0"/>
          <w:divBdr>
            <w:top w:val="none" w:sz="0" w:space="0" w:color="auto"/>
            <w:left w:val="none" w:sz="0" w:space="0" w:color="auto"/>
            <w:bottom w:val="none" w:sz="0" w:space="0" w:color="auto"/>
            <w:right w:val="none" w:sz="0" w:space="0" w:color="auto"/>
          </w:divBdr>
        </w:div>
      </w:divsChild>
    </w:div>
    <w:div w:id="1545213564">
      <w:bodyDiv w:val="1"/>
      <w:marLeft w:val="0"/>
      <w:marRight w:val="0"/>
      <w:marTop w:val="0"/>
      <w:marBottom w:val="0"/>
      <w:divBdr>
        <w:top w:val="none" w:sz="0" w:space="0" w:color="auto"/>
        <w:left w:val="none" w:sz="0" w:space="0" w:color="auto"/>
        <w:bottom w:val="none" w:sz="0" w:space="0" w:color="auto"/>
        <w:right w:val="none" w:sz="0" w:space="0" w:color="auto"/>
      </w:divBdr>
    </w:div>
    <w:div w:id="1640648291">
      <w:bodyDiv w:val="1"/>
      <w:marLeft w:val="0"/>
      <w:marRight w:val="0"/>
      <w:marTop w:val="0"/>
      <w:marBottom w:val="0"/>
      <w:divBdr>
        <w:top w:val="none" w:sz="0" w:space="0" w:color="auto"/>
        <w:left w:val="none" w:sz="0" w:space="0" w:color="auto"/>
        <w:bottom w:val="none" w:sz="0" w:space="0" w:color="auto"/>
        <w:right w:val="none" w:sz="0" w:space="0" w:color="auto"/>
      </w:divBdr>
    </w:div>
    <w:div w:id="17715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kremlin.museu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ead@kremlin.museum.ru" TargetMode="External"/><Relationship Id="rId4" Type="http://schemas.openxmlformats.org/officeDocument/2006/relationships/settings" Target="settings.xml"/><Relationship Id="rId9" Type="http://schemas.openxmlformats.org/officeDocument/2006/relationships/hyperlink" Target="mailto:library@kremlin.museu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F2993-F499-4CA2-BBCE-797232052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3936</Words>
  <Characters>22440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kreml</Company>
  <LinksUpToDate>false</LinksUpToDate>
  <CharactersWithSpaces>26324</CharactersWithSpaces>
  <SharedDoc>false</SharedDoc>
  <HLinks>
    <vt:vector size="6" baseType="variant">
      <vt:variant>
        <vt:i4>4718644</vt:i4>
      </vt:variant>
      <vt:variant>
        <vt:i4>0</vt:i4>
      </vt:variant>
      <vt:variant>
        <vt:i4>0</vt:i4>
      </vt:variant>
      <vt:variant>
        <vt:i4>5</vt:i4>
      </vt:variant>
      <vt:variant>
        <vt:lpwstr>mailto:library@kremlin.museum.ru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Exhib6</dc:creator>
  <cp:lastModifiedBy>Пользователь Windows</cp:lastModifiedBy>
  <cp:revision>13</cp:revision>
  <cp:lastPrinted>2025-10-09T12:37:00Z</cp:lastPrinted>
  <dcterms:created xsi:type="dcterms:W3CDTF">2026-07-28T12:01:00Z</dcterms:created>
  <dcterms:modified xsi:type="dcterms:W3CDTF">2026-07-30T09:52:00Z</dcterms:modified>
</cp:coreProperties>
</file>