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02048B4" w14:textId="77777777" w:rsidR="00A30051" w:rsidRDefault="00A30051" w:rsidP="00A30051">
      <w:pPr>
        <w:pStyle w:val="42"/>
        <w:spacing w:line="240" w:lineRule="auto"/>
        <w:ind w:right="-71" w:firstLine="0"/>
        <w:contextualSpacing/>
        <w:jc w:val="center"/>
        <w:rPr>
          <w:b/>
          <w:sz w:val="26"/>
          <w:szCs w:val="26"/>
        </w:rPr>
      </w:pPr>
    </w:p>
    <w:p w14:paraId="219208B8" w14:textId="3C535BDD" w:rsidR="00992F86" w:rsidRPr="006372E0" w:rsidRDefault="00992F86" w:rsidP="0089778A">
      <w:pPr>
        <w:pStyle w:val="42"/>
        <w:spacing w:line="240" w:lineRule="auto"/>
        <w:ind w:right="-71" w:firstLine="0"/>
        <w:contextualSpacing/>
        <w:jc w:val="center"/>
        <w:rPr>
          <w:b/>
          <w:sz w:val="26"/>
          <w:szCs w:val="26"/>
        </w:rPr>
      </w:pPr>
      <w:r w:rsidRPr="00A30051">
        <w:rPr>
          <w:b/>
          <w:sz w:val="26"/>
          <w:szCs w:val="26"/>
        </w:rPr>
        <w:t>Договор</w:t>
      </w:r>
      <w:r w:rsidR="006430C9">
        <w:rPr>
          <w:b/>
          <w:sz w:val="26"/>
          <w:szCs w:val="26"/>
        </w:rPr>
        <w:t xml:space="preserve"> №</w:t>
      </w:r>
      <w:r w:rsidR="00A36624">
        <w:rPr>
          <w:b/>
          <w:sz w:val="26"/>
          <w:szCs w:val="26"/>
        </w:rPr>
        <w:t>_____</w:t>
      </w:r>
      <w:r w:rsidR="006430C9">
        <w:rPr>
          <w:b/>
          <w:sz w:val="26"/>
          <w:szCs w:val="26"/>
        </w:rPr>
        <w:br/>
      </w:r>
      <w:r w:rsidR="008428A8" w:rsidRPr="00A30051">
        <w:rPr>
          <w:b/>
          <w:sz w:val="26"/>
          <w:szCs w:val="26"/>
        </w:rPr>
        <w:t xml:space="preserve">на оказание услуг по </w:t>
      </w:r>
      <w:bookmarkStart w:id="0" w:name="OLE_LINK52"/>
      <w:r w:rsidR="0089778A" w:rsidRPr="0089778A">
        <w:rPr>
          <w:b/>
          <w:sz w:val="26"/>
          <w:szCs w:val="26"/>
        </w:rPr>
        <w:t>адаптации, модификации функционала, обслуживанию и информационно-консультационному, информационно-технологическому</w:t>
      </w:r>
      <w:r w:rsidR="0089778A">
        <w:rPr>
          <w:sz w:val="26"/>
          <w:szCs w:val="26"/>
        </w:rPr>
        <w:t xml:space="preserve"> </w:t>
      </w:r>
      <w:r w:rsidR="0089778A" w:rsidRPr="0089778A">
        <w:rPr>
          <w:b/>
          <w:sz w:val="26"/>
          <w:szCs w:val="26"/>
        </w:rPr>
        <w:t>сопровождению</w:t>
      </w:r>
      <w:r w:rsidR="0089778A">
        <w:rPr>
          <w:b/>
          <w:sz w:val="26"/>
          <w:szCs w:val="26"/>
        </w:rPr>
        <w:t xml:space="preserve"> </w:t>
      </w:r>
      <w:r w:rsidR="008428A8" w:rsidRPr="00A30051">
        <w:rPr>
          <w:b/>
          <w:sz w:val="26"/>
          <w:szCs w:val="26"/>
        </w:rPr>
        <w:t>программного продукта 1С Предприятие</w:t>
      </w:r>
      <w:bookmarkEnd w:id="0"/>
    </w:p>
    <w:p w14:paraId="7A6540E6" w14:textId="77777777" w:rsidR="00A30051" w:rsidRPr="00A30051" w:rsidRDefault="00A30051" w:rsidP="00A30051">
      <w:pPr>
        <w:pStyle w:val="42"/>
        <w:spacing w:line="240" w:lineRule="auto"/>
        <w:ind w:right="-71" w:firstLine="0"/>
        <w:contextualSpacing/>
        <w:jc w:val="center"/>
        <w:rPr>
          <w:sz w:val="26"/>
          <w:szCs w:val="26"/>
        </w:rPr>
      </w:pPr>
    </w:p>
    <w:p w14:paraId="1977B164" w14:textId="77777777" w:rsidR="00992F86" w:rsidRPr="00A30051" w:rsidRDefault="00992F86" w:rsidP="006430C9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A30051">
        <w:rPr>
          <w:sz w:val="26"/>
          <w:szCs w:val="26"/>
        </w:rPr>
        <w:t>Московская обл., Можайский р-он,</w:t>
      </w:r>
      <w:r w:rsidR="00AF520A">
        <w:rPr>
          <w:sz w:val="26"/>
          <w:szCs w:val="26"/>
        </w:rPr>
        <w:t xml:space="preserve">      </w:t>
      </w:r>
    </w:p>
    <w:p w14:paraId="1FDD0A4B" w14:textId="492C29B2" w:rsidR="00992F86" w:rsidRPr="00A30051" w:rsidRDefault="00992F86" w:rsidP="006430C9">
      <w:pPr>
        <w:rPr>
          <w:sz w:val="26"/>
          <w:szCs w:val="26"/>
        </w:rPr>
      </w:pPr>
      <w:r w:rsidRPr="00A30051">
        <w:rPr>
          <w:sz w:val="26"/>
          <w:szCs w:val="26"/>
        </w:rPr>
        <w:t xml:space="preserve">п. им. Дзержинского                                               </w:t>
      </w:r>
      <w:r w:rsidR="00726348">
        <w:rPr>
          <w:sz w:val="26"/>
          <w:szCs w:val="26"/>
        </w:rPr>
        <w:t xml:space="preserve">                       </w:t>
      </w:r>
      <w:r w:rsidR="006430C9">
        <w:rPr>
          <w:sz w:val="26"/>
          <w:szCs w:val="26"/>
        </w:rPr>
        <w:t xml:space="preserve">         </w:t>
      </w:r>
      <w:r w:rsidR="00903077">
        <w:rPr>
          <w:sz w:val="26"/>
          <w:szCs w:val="26"/>
        </w:rPr>
        <w:t>от «</w:t>
      </w:r>
      <w:r w:rsidR="009B3CF0">
        <w:rPr>
          <w:sz w:val="26"/>
          <w:szCs w:val="26"/>
        </w:rPr>
        <w:t xml:space="preserve">  </w:t>
      </w:r>
      <w:r w:rsidR="00726348">
        <w:rPr>
          <w:sz w:val="26"/>
          <w:szCs w:val="26"/>
        </w:rPr>
        <w:t xml:space="preserve">» </w:t>
      </w:r>
      <w:r w:rsidR="00113AF4">
        <w:rPr>
          <w:sz w:val="26"/>
          <w:szCs w:val="26"/>
        </w:rPr>
        <w:t>________</w:t>
      </w:r>
      <w:r w:rsidR="006430C9">
        <w:rPr>
          <w:sz w:val="26"/>
          <w:szCs w:val="26"/>
        </w:rPr>
        <w:t xml:space="preserve"> 202</w:t>
      </w:r>
      <w:r w:rsidR="00872C59">
        <w:rPr>
          <w:sz w:val="26"/>
          <w:szCs w:val="26"/>
        </w:rPr>
        <w:t>6</w:t>
      </w:r>
      <w:r w:rsidR="00903077">
        <w:rPr>
          <w:sz w:val="26"/>
          <w:szCs w:val="26"/>
        </w:rPr>
        <w:t xml:space="preserve"> </w:t>
      </w:r>
      <w:r w:rsidRPr="00A30051">
        <w:rPr>
          <w:sz w:val="26"/>
          <w:szCs w:val="26"/>
        </w:rPr>
        <w:t>г.</w:t>
      </w:r>
    </w:p>
    <w:p w14:paraId="7DE0A53A" w14:textId="77777777" w:rsidR="00992F86" w:rsidRPr="00A30051" w:rsidRDefault="00992F86" w:rsidP="00A30051">
      <w:pPr>
        <w:jc w:val="both"/>
        <w:rPr>
          <w:sz w:val="26"/>
          <w:szCs w:val="26"/>
        </w:rPr>
      </w:pPr>
    </w:p>
    <w:p w14:paraId="2E2F94F0" w14:textId="7B255054" w:rsidR="00CA2A5A" w:rsidRPr="00A30051" w:rsidRDefault="00992F86" w:rsidP="006372E0">
      <w:pPr>
        <w:pStyle w:val="42"/>
        <w:spacing w:line="240" w:lineRule="auto"/>
        <w:ind w:right="-71" w:firstLine="709"/>
        <w:contextualSpacing/>
        <w:rPr>
          <w:sz w:val="26"/>
          <w:szCs w:val="26"/>
        </w:rPr>
      </w:pPr>
      <w:r w:rsidRPr="00A30051">
        <w:rPr>
          <w:b/>
          <w:sz w:val="26"/>
          <w:szCs w:val="26"/>
        </w:rPr>
        <w:t xml:space="preserve">Федеральное казенное учреждение «Исправительная колония №5 </w:t>
      </w:r>
      <w:r w:rsidR="00903077">
        <w:rPr>
          <w:b/>
          <w:sz w:val="26"/>
          <w:szCs w:val="26"/>
        </w:rPr>
        <w:t>Главно</w:t>
      </w:r>
      <w:r w:rsidR="0089778A">
        <w:rPr>
          <w:b/>
          <w:sz w:val="26"/>
          <w:szCs w:val="26"/>
        </w:rPr>
        <w:t>го</w:t>
      </w:r>
      <w:r w:rsidR="00903077">
        <w:rPr>
          <w:b/>
          <w:sz w:val="26"/>
          <w:szCs w:val="26"/>
        </w:rPr>
        <w:t xml:space="preserve"> </w:t>
      </w:r>
      <w:r w:rsidRPr="00A30051">
        <w:rPr>
          <w:b/>
          <w:sz w:val="26"/>
          <w:szCs w:val="26"/>
        </w:rPr>
        <w:t xml:space="preserve">Управления Федеральной службы исполнения </w:t>
      </w:r>
      <w:r w:rsidRPr="00556BC8">
        <w:rPr>
          <w:b/>
          <w:sz w:val="26"/>
          <w:szCs w:val="26"/>
        </w:rPr>
        <w:t>наказаний</w:t>
      </w:r>
      <w:r w:rsidR="00D43E82" w:rsidRPr="00556BC8">
        <w:rPr>
          <w:b/>
          <w:sz w:val="26"/>
          <w:szCs w:val="26"/>
        </w:rPr>
        <w:t xml:space="preserve"> </w:t>
      </w:r>
      <w:r w:rsidRPr="00556BC8">
        <w:rPr>
          <w:b/>
          <w:sz w:val="26"/>
          <w:szCs w:val="26"/>
        </w:rPr>
        <w:t>по Московской области»,</w:t>
      </w:r>
      <w:r w:rsidRPr="00556BC8">
        <w:rPr>
          <w:b/>
          <w:bCs/>
          <w:i/>
          <w:iCs/>
          <w:sz w:val="26"/>
          <w:szCs w:val="26"/>
        </w:rPr>
        <w:t xml:space="preserve"> </w:t>
      </w:r>
      <w:r w:rsidRPr="00556BC8">
        <w:rPr>
          <w:b/>
          <w:sz w:val="26"/>
          <w:szCs w:val="26"/>
        </w:rPr>
        <w:t xml:space="preserve">(ФКУ ИК-5 </w:t>
      </w:r>
      <w:r w:rsidR="00BA351B" w:rsidRPr="00556BC8">
        <w:rPr>
          <w:b/>
          <w:sz w:val="26"/>
          <w:szCs w:val="26"/>
        </w:rPr>
        <w:t>Г</w:t>
      </w:r>
      <w:r w:rsidRPr="00556BC8">
        <w:rPr>
          <w:b/>
          <w:sz w:val="26"/>
          <w:szCs w:val="26"/>
        </w:rPr>
        <w:t>УФСИН России по Московской области)</w:t>
      </w:r>
      <w:r w:rsidRPr="00556BC8">
        <w:rPr>
          <w:sz w:val="26"/>
          <w:szCs w:val="26"/>
        </w:rPr>
        <w:t xml:space="preserve"> выступающее от имени Российской Федерации</w:t>
      </w:r>
      <w:r w:rsidR="006372E0" w:rsidRPr="00556BC8">
        <w:rPr>
          <w:bCs/>
          <w:szCs w:val="24"/>
          <w:lang w:eastAsia="ru-RU"/>
        </w:rPr>
        <w:t xml:space="preserve"> </w:t>
      </w:r>
      <w:r w:rsidR="006372E0" w:rsidRPr="00556BC8">
        <w:rPr>
          <w:bCs/>
          <w:sz w:val="26"/>
          <w:szCs w:val="26"/>
          <w:lang w:eastAsia="ru-RU"/>
        </w:rPr>
        <w:t>в целях обеспечения государственных нужд</w:t>
      </w:r>
      <w:r w:rsidRPr="00556BC8">
        <w:rPr>
          <w:sz w:val="26"/>
          <w:szCs w:val="26"/>
        </w:rPr>
        <w:t xml:space="preserve"> именуемое в дальнейшем </w:t>
      </w:r>
      <w:r w:rsidRPr="00556BC8">
        <w:rPr>
          <w:b/>
          <w:sz w:val="26"/>
          <w:szCs w:val="26"/>
        </w:rPr>
        <w:t xml:space="preserve">«Государственный заказчик» </w:t>
      </w:r>
      <w:r w:rsidRPr="00556BC8">
        <w:rPr>
          <w:noProof/>
          <w:sz w:val="26"/>
          <w:szCs w:val="26"/>
        </w:rPr>
        <w:t xml:space="preserve">(далее - Заказчик), </w:t>
      </w:r>
      <w:r w:rsidR="00D43E82" w:rsidRPr="00556BC8">
        <w:rPr>
          <w:noProof/>
          <w:sz w:val="26"/>
          <w:szCs w:val="26"/>
        </w:rPr>
        <w:t xml:space="preserve">в лице  заместителя начальника учреждения-начальника центра Беспаловой Надежда Александровны, действующей на основании Доверенности </w:t>
      </w:r>
      <w:r w:rsidR="00556BC8" w:rsidRPr="00556BC8">
        <w:t xml:space="preserve">№ </w:t>
      </w:r>
      <w:r w:rsidR="00556BC8" w:rsidRPr="00556BC8">
        <w:rPr>
          <w:noProof/>
        </w:rPr>
        <w:t>50/37-н/50-2025-6-169 от 07.08.2025 г</w:t>
      </w:r>
      <w:r w:rsidRPr="00556BC8">
        <w:rPr>
          <w:noProof/>
          <w:sz w:val="26"/>
          <w:szCs w:val="26"/>
        </w:rPr>
        <w:t>с одной стороны</w:t>
      </w:r>
      <w:r w:rsidR="008428A8" w:rsidRPr="00556BC8">
        <w:rPr>
          <w:sz w:val="26"/>
          <w:szCs w:val="26"/>
        </w:rPr>
        <w:t>,</w:t>
      </w:r>
      <w:r w:rsidR="006372E0" w:rsidRPr="00556BC8">
        <w:rPr>
          <w:sz w:val="26"/>
          <w:szCs w:val="26"/>
        </w:rPr>
        <w:t xml:space="preserve"> </w:t>
      </w:r>
      <w:r w:rsidR="008428A8" w:rsidRPr="00556BC8">
        <w:rPr>
          <w:sz w:val="26"/>
          <w:szCs w:val="26"/>
        </w:rPr>
        <w:t>и</w:t>
      </w:r>
      <w:r w:rsidR="001A0817" w:rsidRPr="00556BC8">
        <w:rPr>
          <w:sz w:val="26"/>
          <w:szCs w:val="26"/>
        </w:rPr>
        <w:t xml:space="preserve"> </w:t>
      </w:r>
      <w:r w:rsidR="00364FBE" w:rsidRPr="00556BC8">
        <w:rPr>
          <w:b/>
          <w:sz w:val="26"/>
          <w:szCs w:val="26"/>
        </w:rPr>
        <w:t>_________________</w:t>
      </w:r>
      <w:r w:rsidR="008428A8" w:rsidRPr="00556BC8">
        <w:rPr>
          <w:sz w:val="26"/>
          <w:szCs w:val="26"/>
        </w:rPr>
        <w:t xml:space="preserve">, именуемое в дальнейшем </w:t>
      </w:r>
      <w:r w:rsidR="008428A8" w:rsidRPr="00556BC8">
        <w:rPr>
          <w:b/>
          <w:sz w:val="26"/>
          <w:szCs w:val="26"/>
        </w:rPr>
        <w:t>«Исполнитель»,</w:t>
      </w:r>
      <w:r w:rsidR="00740741" w:rsidRPr="00556BC8">
        <w:rPr>
          <w:sz w:val="26"/>
          <w:szCs w:val="26"/>
        </w:rPr>
        <w:t xml:space="preserve"> </w:t>
      </w:r>
      <w:r w:rsidR="008428A8" w:rsidRPr="00556BC8">
        <w:rPr>
          <w:sz w:val="26"/>
          <w:szCs w:val="26"/>
        </w:rPr>
        <w:t xml:space="preserve">в лице </w:t>
      </w:r>
      <w:r w:rsidR="001A0817" w:rsidRPr="00556BC8">
        <w:rPr>
          <w:rStyle w:val="9"/>
          <w:sz w:val="26"/>
          <w:szCs w:val="26"/>
        </w:rPr>
        <w:t xml:space="preserve"> </w:t>
      </w:r>
      <w:r w:rsidR="00364FBE" w:rsidRPr="00556BC8">
        <w:rPr>
          <w:rStyle w:val="9"/>
          <w:sz w:val="26"/>
          <w:szCs w:val="26"/>
        </w:rPr>
        <w:t>_________________</w:t>
      </w:r>
      <w:r w:rsidR="008428A8" w:rsidRPr="00556BC8">
        <w:rPr>
          <w:rStyle w:val="9"/>
          <w:sz w:val="26"/>
          <w:szCs w:val="26"/>
        </w:rPr>
        <w:t xml:space="preserve">, действующего на </w:t>
      </w:r>
      <w:r w:rsidR="00556BC8">
        <w:rPr>
          <w:rStyle w:val="17"/>
          <w:sz w:val="26"/>
          <w:szCs w:val="26"/>
        </w:rPr>
        <w:t>основании __</w:t>
      </w:r>
      <w:r w:rsidR="008428A8" w:rsidRPr="00556BC8">
        <w:rPr>
          <w:sz w:val="26"/>
          <w:szCs w:val="26"/>
        </w:rPr>
        <w:t>,</w:t>
      </w:r>
      <w:r w:rsidR="00DD1BFD" w:rsidRPr="00556BC8">
        <w:rPr>
          <w:sz w:val="26"/>
          <w:szCs w:val="26"/>
        </w:rPr>
        <w:t xml:space="preserve"> </w:t>
      </w:r>
      <w:r w:rsidR="008428A8" w:rsidRPr="00556BC8">
        <w:rPr>
          <w:sz w:val="26"/>
          <w:szCs w:val="26"/>
        </w:rPr>
        <w:t xml:space="preserve">с другой стороны, совместно именуемые в дальнейшем «Стороны», </w:t>
      </w:r>
      <w:r w:rsidR="00CA2A5A" w:rsidRPr="00556BC8">
        <w:rPr>
          <w:sz w:val="26"/>
          <w:szCs w:val="26"/>
        </w:rPr>
        <w:t>руководствуясь:</w:t>
      </w:r>
    </w:p>
    <w:p w14:paraId="66783708" w14:textId="77777777" w:rsidR="00556BC8" w:rsidRPr="00556BC8" w:rsidRDefault="00CA2A5A" w:rsidP="00556BC8">
      <w:pPr>
        <w:pStyle w:val="3"/>
        <w:spacing w:before="0" w:after="0" w:line="285" w:lineRule="atLeast"/>
        <w:jc w:val="both"/>
        <w:rPr>
          <w:rFonts w:ascii="Times New Roman" w:hAnsi="Times New Roman" w:cs="Times New Roman"/>
          <w:b w:val="0"/>
          <w:bCs w:val="0"/>
          <w:color w:val="334059"/>
        </w:rPr>
      </w:pPr>
      <w:r w:rsidRPr="00556BC8">
        <w:rPr>
          <w:rFonts w:ascii="Times New Roman" w:hAnsi="Times New Roman" w:cs="Times New Roman"/>
          <w:b w:val="0"/>
        </w:rPr>
        <w:t>с</w:t>
      </w:r>
      <w:r w:rsidRPr="00556BC8">
        <w:rPr>
          <w:rFonts w:ascii="Times New Roman" w:hAnsi="Times New Roman" w:cs="Times New Roman"/>
        </w:rPr>
        <w:t xml:space="preserve"> </w:t>
      </w:r>
      <w:r w:rsidR="00556BC8" w:rsidRPr="00556BC8">
        <w:rPr>
          <w:rFonts w:ascii="Times New Roman" w:hAnsi="Times New Roman" w:cs="Times New Roman"/>
          <w:b w:val="0"/>
        </w:rPr>
        <w:t xml:space="preserve">Гражданским кодексом Российской Федерации; с соблюдением требований Федерального </w:t>
      </w:r>
      <w:hyperlink r:id="rId8" w:history="1">
        <w:r w:rsidR="00556BC8" w:rsidRPr="00556BC8">
          <w:rPr>
            <w:rStyle w:val="ab"/>
            <w:rFonts w:ascii="Times New Roman" w:hAnsi="Times New Roman" w:cs="Times New Roman"/>
            <w:b w:val="0"/>
          </w:rPr>
          <w:t>закона</w:t>
        </w:r>
      </w:hyperlink>
      <w:r w:rsidR="00556BC8" w:rsidRPr="00556BC8">
        <w:rPr>
          <w:rFonts w:ascii="Times New Roman" w:hAnsi="Times New Roman" w:cs="Times New Roman"/>
          <w:b w:val="0"/>
        </w:rPr>
        <w:t xml:space="preserve"> от 05.04.2013  № 44 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 на основании результатов осуществления закупки путем проведения закупочной сессии в ЕАТ «Березка» итоговый протокол </w:t>
      </w:r>
      <w:r w:rsidR="00556BC8" w:rsidRPr="00556BC8">
        <w:rPr>
          <w:rFonts w:ascii="Times New Roman" w:hAnsi="Times New Roman" w:cs="Times New Roman"/>
          <w:b w:val="0"/>
          <w:color w:val="000000" w:themeColor="text1"/>
        </w:rPr>
        <w:t xml:space="preserve">№  </w:t>
      </w:r>
      <w:hyperlink r:id="rId9" w:tgtFrame="_blank" w:history="1">
        <w:r w:rsidR="00556BC8" w:rsidRPr="00556BC8">
          <w:rPr>
            <w:rStyle w:val="ab"/>
            <w:rFonts w:ascii="Times New Roman" w:hAnsi="Times New Roman" w:cs="Times New Roman"/>
            <w:b w:val="0"/>
            <w:bCs w:val="0"/>
            <w:color w:val="000000" w:themeColor="text1"/>
            <w:u w:val="none"/>
          </w:rPr>
          <w:t>_______________________</w:t>
        </w:r>
      </w:hyperlink>
      <w:r w:rsidR="00556BC8" w:rsidRPr="00556BC8">
        <w:rPr>
          <w:rFonts w:ascii="Times New Roman" w:hAnsi="Times New Roman" w:cs="Times New Roman"/>
          <w:b w:val="0"/>
          <w:bCs w:val="0"/>
          <w:color w:val="000000" w:themeColor="text1"/>
        </w:rPr>
        <w:t xml:space="preserve"> от ___________ г.</w:t>
      </w:r>
      <w:r w:rsidR="00556BC8" w:rsidRPr="00556BC8">
        <w:rPr>
          <w:rFonts w:ascii="Times New Roman" w:hAnsi="Times New Roman" w:cs="Times New Roman"/>
          <w:b w:val="0"/>
          <w:color w:val="000000" w:themeColor="text1"/>
        </w:rPr>
        <w:t xml:space="preserve">, </w:t>
      </w:r>
      <w:r w:rsidR="00556BC8" w:rsidRPr="00556BC8">
        <w:rPr>
          <w:rFonts w:ascii="Times New Roman" w:hAnsi="Times New Roman" w:cs="Times New Roman"/>
          <w:b w:val="0"/>
        </w:rPr>
        <w:t>заключили настоящий Договор (далее – Договор) о нижеследующем:</w:t>
      </w:r>
    </w:p>
    <w:p w14:paraId="1ECABCC5" w14:textId="3B55D279" w:rsidR="00A30051" w:rsidRPr="00556BC8" w:rsidRDefault="00A30051" w:rsidP="00556BC8">
      <w:pPr>
        <w:pStyle w:val="2f2"/>
        <w:tabs>
          <w:tab w:val="left" w:pos="567"/>
          <w:tab w:val="left" w:pos="709"/>
        </w:tabs>
        <w:spacing w:after="0" w:line="240" w:lineRule="auto"/>
        <w:jc w:val="both"/>
        <w:rPr>
          <w:sz w:val="26"/>
          <w:szCs w:val="26"/>
          <w:lang w:val="x-none"/>
        </w:rPr>
      </w:pPr>
    </w:p>
    <w:p w14:paraId="62B8845E" w14:textId="77777777" w:rsidR="008428A8" w:rsidRPr="00A30051" w:rsidRDefault="006D34C3" w:rsidP="00A30051">
      <w:pPr>
        <w:pStyle w:val="aff5"/>
        <w:numPr>
          <w:ilvl w:val="0"/>
          <w:numId w:val="23"/>
        </w:numPr>
        <w:jc w:val="center"/>
        <w:rPr>
          <w:b/>
          <w:sz w:val="26"/>
          <w:szCs w:val="26"/>
        </w:rPr>
      </w:pPr>
      <w:r w:rsidRPr="00A30051">
        <w:rPr>
          <w:b/>
          <w:sz w:val="26"/>
          <w:szCs w:val="26"/>
        </w:rPr>
        <w:t>Предмет Договора</w:t>
      </w:r>
    </w:p>
    <w:p w14:paraId="5BBAE9D5" w14:textId="77777777" w:rsidR="00A30051" w:rsidRPr="00A30051" w:rsidRDefault="00A30051" w:rsidP="00A30051">
      <w:pPr>
        <w:pStyle w:val="aff5"/>
        <w:ind w:left="720"/>
        <w:rPr>
          <w:sz w:val="26"/>
          <w:szCs w:val="26"/>
        </w:rPr>
      </w:pPr>
    </w:p>
    <w:p w14:paraId="2CA9687F" w14:textId="77777777" w:rsidR="00CA2A5A" w:rsidRPr="00556BC8" w:rsidRDefault="008428A8" w:rsidP="00A30051">
      <w:pPr>
        <w:pStyle w:val="10"/>
        <w:numPr>
          <w:ilvl w:val="0"/>
          <w:numId w:val="0"/>
        </w:numPr>
        <w:ind w:firstLine="709"/>
        <w:jc w:val="both"/>
        <w:rPr>
          <w:sz w:val="26"/>
          <w:szCs w:val="26"/>
        </w:rPr>
      </w:pPr>
      <w:r w:rsidRPr="00A30051">
        <w:rPr>
          <w:sz w:val="26"/>
          <w:szCs w:val="26"/>
        </w:rPr>
        <w:t>1.1</w:t>
      </w:r>
      <w:r w:rsidR="00CA2A5A" w:rsidRPr="00A30051">
        <w:rPr>
          <w:sz w:val="26"/>
          <w:szCs w:val="26"/>
        </w:rPr>
        <w:t xml:space="preserve">. </w:t>
      </w:r>
      <w:r w:rsidR="00CA2A5A" w:rsidRPr="0089778A">
        <w:rPr>
          <w:sz w:val="26"/>
          <w:szCs w:val="26"/>
        </w:rPr>
        <w:t>Предметом настоящего Договора</w:t>
      </w:r>
      <w:r w:rsidRPr="0089778A">
        <w:rPr>
          <w:sz w:val="26"/>
          <w:szCs w:val="26"/>
        </w:rPr>
        <w:t xml:space="preserve"> </w:t>
      </w:r>
      <w:r w:rsidRPr="00556BC8">
        <w:rPr>
          <w:sz w:val="26"/>
          <w:szCs w:val="26"/>
        </w:rPr>
        <w:t>является оказание услуг</w:t>
      </w:r>
      <w:r w:rsidR="009C4092" w:rsidRPr="00556BC8">
        <w:rPr>
          <w:sz w:val="26"/>
          <w:szCs w:val="26"/>
        </w:rPr>
        <w:t xml:space="preserve"> </w:t>
      </w:r>
      <w:r w:rsidRPr="00556BC8">
        <w:rPr>
          <w:sz w:val="26"/>
          <w:szCs w:val="26"/>
        </w:rPr>
        <w:t xml:space="preserve">по </w:t>
      </w:r>
      <w:r w:rsidR="009C4092" w:rsidRPr="00556BC8">
        <w:rPr>
          <w:sz w:val="26"/>
          <w:szCs w:val="26"/>
        </w:rPr>
        <w:t xml:space="preserve">адаптации, модификации функционала, обслуживанию и информационно-консультационному, информационно-технологическому сопровождению программного продукта </w:t>
      </w:r>
      <w:r w:rsidRPr="00556BC8">
        <w:rPr>
          <w:sz w:val="26"/>
          <w:szCs w:val="26"/>
        </w:rPr>
        <w:t>1С Предприятие («далее - Услуги»)</w:t>
      </w:r>
      <w:r w:rsidRPr="00556BC8">
        <w:rPr>
          <w:bCs/>
          <w:sz w:val="26"/>
          <w:szCs w:val="26"/>
        </w:rPr>
        <w:t xml:space="preserve"> </w:t>
      </w:r>
      <w:r w:rsidRPr="00556BC8">
        <w:rPr>
          <w:sz w:val="26"/>
          <w:szCs w:val="26"/>
        </w:rPr>
        <w:t xml:space="preserve">для нужд </w:t>
      </w:r>
      <w:r w:rsidR="00CA2A5A" w:rsidRPr="00556BC8">
        <w:rPr>
          <w:sz w:val="26"/>
          <w:szCs w:val="26"/>
        </w:rPr>
        <w:t>ФКУ ИК-5 УФСИН России</w:t>
      </w:r>
      <w:r w:rsidR="009C4092" w:rsidRPr="00556BC8">
        <w:rPr>
          <w:sz w:val="26"/>
          <w:szCs w:val="26"/>
        </w:rPr>
        <w:t xml:space="preserve"> </w:t>
      </w:r>
      <w:r w:rsidR="00CA2A5A" w:rsidRPr="00556BC8">
        <w:rPr>
          <w:sz w:val="26"/>
          <w:szCs w:val="26"/>
        </w:rPr>
        <w:t>по Московской области</w:t>
      </w:r>
    </w:p>
    <w:p w14:paraId="7A1A9AFD" w14:textId="108577B0" w:rsidR="006D34C3" w:rsidRPr="0089778A" w:rsidRDefault="008428A8" w:rsidP="00A30051">
      <w:pPr>
        <w:ind w:firstLine="708"/>
        <w:jc w:val="both"/>
        <w:rPr>
          <w:color w:val="000000"/>
          <w:sz w:val="26"/>
          <w:szCs w:val="26"/>
        </w:rPr>
      </w:pPr>
      <w:r w:rsidRPr="00556BC8">
        <w:rPr>
          <w:sz w:val="26"/>
          <w:szCs w:val="26"/>
        </w:rPr>
        <w:t>1.2.</w:t>
      </w:r>
      <w:r w:rsidR="00CA2A5A" w:rsidRPr="00556BC8">
        <w:rPr>
          <w:sz w:val="26"/>
          <w:szCs w:val="26"/>
        </w:rPr>
        <w:t xml:space="preserve"> </w:t>
      </w:r>
      <w:r w:rsidR="005E5232" w:rsidRPr="00556BC8">
        <w:rPr>
          <w:sz w:val="26"/>
          <w:szCs w:val="26"/>
        </w:rPr>
        <w:t>Государственный з</w:t>
      </w:r>
      <w:r w:rsidR="00CA2A5A" w:rsidRPr="00556BC8">
        <w:rPr>
          <w:sz w:val="26"/>
          <w:szCs w:val="26"/>
        </w:rPr>
        <w:t>аказчик поручает, а Исполнитель принимает</w:t>
      </w:r>
      <w:r w:rsidR="00CA2A5A" w:rsidRPr="0089778A">
        <w:rPr>
          <w:sz w:val="26"/>
          <w:szCs w:val="26"/>
        </w:rPr>
        <w:t xml:space="preserve"> на себя обязательства оказать</w:t>
      </w:r>
      <w:r w:rsidR="004F57E0">
        <w:rPr>
          <w:sz w:val="26"/>
          <w:szCs w:val="26"/>
        </w:rPr>
        <w:t xml:space="preserve"> услуги указанные в пункте Договора 1.1.</w:t>
      </w:r>
      <w:r w:rsidR="006D34C3" w:rsidRPr="0089778A">
        <w:rPr>
          <w:rStyle w:val="WW8Num3z3"/>
          <w:sz w:val="26"/>
          <w:szCs w:val="26"/>
        </w:rPr>
        <w:t xml:space="preserve"> </w:t>
      </w:r>
      <w:r w:rsidR="005E5232">
        <w:rPr>
          <w:rStyle w:val="WW8Num3z3"/>
          <w:sz w:val="26"/>
          <w:szCs w:val="26"/>
        </w:rPr>
        <w:t xml:space="preserve">Государственный </w:t>
      </w:r>
      <w:r w:rsidR="005E5232">
        <w:rPr>
          <w:rStyle w:val="FontStyle16"/>
          <w:sz w:val="26"/>
          <w:szCs w:val="26"/>
        </w:rPr>
        <w:t>з</w:t>
      </w:r>
      <w:r w:rsidR="006D34C3" w:rsidRPr="0089778A">
        <w:rPr>
          <w:rStyle w:val="FontStyle16"/>
          <w:sz w:val="26"/>
          <w:szCs w:val="26"/>
        </w:rPr>
        <w:t>аказчик обязуется принять и оплатить оказанные услуги на условиях настоящего Договора.</w:t>
      </w:r>
    </w:p>
    <w:p w14:paraId="69B8C75B" w14:textId="77777777" w:rsidR="008428A8" w:rsidRDefault="006D34C3" w:rsidP="00A30051">
      <w:pPr>
        <w:ind w:firstLine="708"/>
        <w:jc w:val="both"/>
        <w:rPr>
          <w:color w:val="000000"/>
          <w:spacing w:val="1"/>
          <w:sz w:val="26"/>
          <w:szCs w:val="26"/>
        </w:rPr>
      </w:pPr>
      <w:r w:rsidRPr="0089778A">
        <w:rPr>
          <w:sz w:val="26"/>
          <w:szCs w:val="26"/>
        </w:rPr>
        <w:t>1.3.</w:t>
      </w:r>
      <w:r w:rsidRPr="0089778A">
        <w:rPr>
          <w:rStyle w:val="WW8Num3z4"/>
          <w:b/>
          <w:bCs/>
          <w:sz w:val="26"/>
          <w:szCs w:val="26"/>
        </w:rPr>
        <w:t xml:space="preserve"> </w:t>
      </w:r>
      <w:r w:rsidR="00CA2A5A" w:rsidRPr="0089778A">
        <w:rPr>
          <w:sz w:val="26"/>
          <w:szCs w:val="26"/>
        </w:rPr>
        <w:t>Требования к техническим и эксплуатационным характеристикам выполняемых услуг, а также порядок выполнения работ указан</w:t>
      </w:r>
      <w:r w:rsidR="00830425" w:rsidRPr="0089778A">
        <w:rPr>
          <w:sz w:val="26"/>
          <w:szCs w:val="26"/>
        </w:rPr>
        <w:t xml:space="preserve"> </w:t>
      </w:r>
      <w:r w:rsidR="00CA2A5A" w:rsidRPr="0089778A">
        <w:rPr>
          <w:sz w:val="26"/>
          <w:szCs w:val="26"/>
        </w:rPr>
        <w:t xml:space="preserve">в </w:t>
      </w:r>
      <w:r w:rsidR="009C0727" w:rsidRPr="0089778A">
        <w:rPr>
          <w:color w:val="000000"/>
          <w:spacing w:val="4"/>
          <w:sz w:val="26"/>
          <w:szCs w:val="26"/>
        </w:rPr>
        <w:t xml:space="preserve">Техническом задании </w:t>
      </w:r>
      <w:r w:rsidR="00CA2A5A" w:rsidRPr="0089778A">
        <w:rPr>
          <w:color w:val="000000"/>
          <w:spacing w:val="4"/>
          <w:sz w:val="26"/>
          <w:szCs w:val="26"/>
        </w:rPr>
        <w:t xml:space="preserve">(Приложение №1) являющимися неотъемлемой частью </w:t>
      </w:r>
      <w:r w:rsidR="00CA2A5A" w:rsidRPr="0089778A">
        <w:rPr>
          <w:color w:val="000000"/>
          <w:spacing w:val="1"/>
          <w:sz w:val="26"/>
          <w:szCs w:val="26"/>
        </w:rPr>
        <w:t>настоящего Договора.</w:t>
      </w:r>
    </w:p>
    <w:p w14:paraId="70C4DA2D" w14:textId="77777777" w:rsidR="00A30051" w:rsidRPr="00A30051" w:rsidRDefault="00A30051" w:rsidP="00A30051">
      <w:pPr>
        <w:ind w:firstLine="708"/>
        <w:jc w:val="both"/>
        <w:rPr>
          <w:color w:val="000000"/>
          <w:sz w:val="26"/>
          <w:szCs w:val="26"/>
        </w:rPr>
      </w:pPr>
    </w:p>
    <w:p w14:paraId="4AF2F4AC" w14:textId="77777777" w:rsidR="00A30051" w:rsidRDefault="008428A8" w:rsidP="00930C4F">
      <w:pPr>
        <w:pStyle w:val="42"/>
        <w:numPr>
          <w:ilvl w:val="0"/>
          <w:numId w:val="23"/>
        </w:numPr>
        <w:spacing w:line="240" w:lineRule="auto"/>
        <w:ind w:right="-74"/>
        <w:contextualSpacing/>
        <w:jc w:val="center"/>
        <w:rPr>
          <w:b/>
          <w:sz w:val="26"/>
          <w:szCs w:val="26"/>
          <w:lang w:eastAsia="ru-RU"/>
        </w:rPr>
      </w:pPr>
      <w:r w:rsidRPr="00A30051">
        <w:rPr>
          <w:b/>
          <w:sz w:val="26"/>
          <w:szCs w:val="26"/>
          <w:lang w:eastAsia="ru-RU"/>
        </w:rPr>
        <w:t>Права и обязанности Сторон</w:t>
      </w:r>
    </w:p>
    <w:p w14:paraId="65A13BEE" w14:textId="77777777" w:rsidR="00930C4F" w:rsidRPr="00930C4F" w:rsidRDefault="00930C4F" w:rsidP="00930C4F">
      <w:pPr>
        <w:pStyle w:val="42"/>
        <w:spacing w:line="240" w:lineRule="auto"/>
        <w:ind w:left="720" w:right="-74" w:firstLine="0"/>
        <w:contextualSpacing/>
        <w:rPr>
          <w:b/>
          <w:sz w:val="26"/>
          <w:szCs w:val="26"/>
          <w:lang w:eastAsia="ru-RU"/>
        </w:rPr>
      </w:pPr>
    </w:p>
    <w:p w14:paraId="7585044E" w14:textId="77777777" w:rsidR="008428A8" w:rsidRPr="00A30051" w:rsidRDefault="008428A8" w:rsidP="00A30051">
      <w:pPr>
        <w:widowControl w:val="0"/>
        <w:tabs>
          <w:tab w:val="left" w:pos="0"/>
        </w:tabs>
        <w:ind w:firstLine="709"/>
        <w:jc w:val="both"/>
        <w:rPr>
          <w:b/>
          <w:sz w:val="26"/>
          <w:szCs w:val="26"/>
        </w:rPr>
      </w:pPr>
      <w:r w:rsidRPr="00A30051">
        <w:rPr>
          <w:b/>
          <w:bCs/>
          <w:sz w:val="26"/>
          <w:szCs w:val="26"/>
        </w:rPr>
        <w:t xml:space="preserve">2.1. Государственный заказчик </w:t>
      </w:r>
      <w:r w:rsidRPr="00A30051">
        <w:rPr>
          <w:b/>
          <w:sz w:val="26"/>
          <w:szCs w:val="26"/>
        </w:rPr>
        <w:t>обязуется:</w:t>
      </w:r>
    </w:p>
    <w:p w14:paraId="0B03254B" w14:textId="77777777" w:rsidR="008428A8" w:rsidRPr="00A30051" w:rsidRDefault="008428A8" w:rsidP="009C4092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A30051">
        <w:rPr>
          <w:sz w:val="26"/>
          <w:szCs w:val="26"/>
        </w:rPr>
        <w:t>2.1.1. Своевременно принять и оплатить услуги Исполнителя в размере</w:t>
      </w:r>
      <w:r w:rsidR="009C4092">
        <w:rPr>
          <w:sz w:val="26"/>
          <w:szCs w:val="26"/>
        </w:rPr>
        <w:t xml:space="preserve"> </w:t>
      </w:r>
      <w:r w:rsidRPr="00A30051">
        <w:rPr>
          <w:sz w:val="26"/>
          <w:szCs w:val="26"/>
        </w:rPr>
        <w:t xml:space="preserve">и сроки, предусмотренные в разделе </w:t>
      </w:r>
      <w:r w:rsidR="00005DA7" w:rsidRPr="00A30051">
        <w:rPr>
          <w:sz w:val="26"/>
          <w:szCs w:val="26"/>
        </w:rPr>
        <w:t>3</w:t>
      </w:r>
      <w:r w:rsidR="006D34C3" w:rsidRPr="00A30051">
        <w:rPr>
          <w:sz w:val="26"/>
          <w:szCs w:val="26"/>
        </w:rPr>
        <w:t xml:space="preserve"> настоящего Договора</w:t>
      </w:r>
      <w:r w:rsidRPr="00A30051">
        <w:rPr>
          <w:sz w:val="26"/>
          <w:szCs w:val="26"/>
        </w:rPr>
        <w:t>;</w:t>
      </w:r>
    </w:p>
    <w:p w14:paraId="12BA5297" w14:textId="77777777" w:rsidR="008428A8" w:rsidRPr="00A30051" w:rsidRDefault="008428A8" w:rsidP="009C4092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A30051">
        <w:rPr>
          <w:sz w:val="26"/>
          <w:szCs w:val="26"/>
        </w:rPr>
        <w:t>2.1.2. Взыскивать пеню и штраф, а также требовать возмещения убытков</w:t>
      </w:r>
      <w:r w:rsidR="009C4092">
        <w:rPr>
          <w:sz w:val="26"/>
          <w:szCs w:val="26"/>
        </w:rPr>
        <w:t xml:space="preserve"> в </w:t>
      </w:r>
      <w:r w:rsidR="00B722B3" w:rsidRPr="00A30051">
        <w:rPr>
          <w:sz w:val="26"/>
          <w:szCs w:val="26"/>
        </w:rPr>
        <w:t>соответствии с разделом 6</w:t>
      </w:r>
      <w:r w:rsidR="006D34C3" w:rsidRPr="00A30051">
        <w:rPr>
          <w:sz w:val="26"/>
          <w:szCs w:val="26"/>
        </w:rPr>
        <w:t xml:space="preserve"> Договора</w:t>
      </w:r>
      <w:r w:rsidRPr="00A30051">
        <w:rPr>
          <w:sz w:val="26"/>
          <w:szCs w:val="26"/>
        </w:rPr>
        <w:t>.</w:t>
      </w:r>
    </w:p>
    <w:p w14:paraId="26C84E37" w14:textId="114BEE18" w:rsidR="008428A8" w:rsidRPr="00A30051" w:rsidRDefault="008428A8" w:rsidP="001C128E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9C4092">
        <w:rPr>
          <w:sz w:val="26"/>
          <w:szCs w:val="26"/>
        </w:rPr>
        <w:t xml:space="preserve">2.1.3. </w:t>
      </w:r>
      <w:r w:rsidRPr="00A30051">
        <w:rPr>
          <w:sz w:val="26"/>
          <w:szCs w:val="26"/>
        </w:rPr>
        <w:t>Принять решение об односторонне</w:t>
      </w:r>
      <w:r w:rsidR="006D34C3" w:rsidRPr="00A30051">
        <w:rPr>
          <w:sz w:val="26"/>
          <w:szCs w:val="26"/>
        </w:rPr>
        <w:t>м отказе от исполнения Договора</w:t>
      </w:r>
      <w:r w:rsidRPr="00A30051">
        <w:rPr>
          <w:sz w:val="26"/>
          <w:szCs w:val="26"/>
        </w:rPr>
        <w:t xml:space="preserve">, </w:t>
      </w:r>
      <w:r w:rsidR="006D34C3" w:rsidRPr="00A30051">
        <w:rPr>
          <w:sz w:val="26"/>
          <w:szCs w:val="26"/>
        </w:rPr>
        <w:t>если в ходе исполнения Договора</w:t>
      </w:r>
      <w:r w:rsidRPr="00A30051">
        <w:rPr>
          <w:sz w:val="26"/>
          <w:szCs w:val="26"/>
        </w:rPr>
        <w:t xml:space="preserve"> установлено, что Исполнитель не соответствует установленным </w:t>
      </w:r>
      <w:r w:rsidRPr="00A30051">
        <w:rPr>
          <w:sz w:val="26"/>
          <w:szCs w:val="26"/>
        </w:rPr>
        <w:lastRenderedPageBreak/>
        <w:t>документацией о закупке требованиям к участникам закупки</w:t>
      </w:r>
      <w:r w:rsidR="00291696" w:rsidRPr="00A30051">
        <w:rPr>
          <w:sz w:val="26"/>
          <w:szCs w:val="26"/>
        </w:rPr>
        <w:t xml:space="preserve"> </w:t>
      </w:r>
      <w:r w:rsidRPr="00A30051">
        <w:rPr>
          <w:sz w:val="26"/>
          <w:szCs w:val="26"/>
        </w:rPr>
        <w:t>или представил недостоверную информацию о своем соответствии таким требованиям, что позволило ему стать победителем определениям поставщика.</w:t>
      </w:r>
    </w:p>
    <w:p w14:paraId="6D6D6341" w14:textId="145EBE84" w:rsidR="008428A8" w:rsidRPr="00A30051" w:rsidRDefault="008428A8" w:rsidP="00A30051">
      <w:pPr>
        <w:widowControl w:val="0"/>
        <w:tabs>
          <w:tab w:val="left" w:pos="0"/>
        </w:tabs>
        <w:ind w:right="-71" w:firstLine="709"/>
        <w:jc w:val="both"/>
        <w:rPr>
          <w:sz w:val="26"/>
          <w:szCs w:val="26"/>
        </w:rPr>
      </w:pPr>
      <w:r w:rsidRPr="00A30051">
        <w:rPr>
          <w:sz w:val="26"/>
          <w:szCs w:val="26"/>
          <w:lang w:eastAsia="ru-RU"/>
        </w:rPr>
        <w:t>2.1.</w:t>
      </w:r>
      <w:r w:rsidR="001C128E">
        <w:rPr>
          <w:sz w:val="26"/>
          <w:szCs w:val="26"/>
          <w:lang w:eastAsia="ru-RU"/>
        </w:rPr>
        <w:t>4</w:t>
      </w:r>
      <w:r w:rsidRPr="00A30051">
        <w:rPr>
          <w:sz w:val="26"/>
          <w:szCs w:val="26"/>
          <w:lang w:eastAsia="ru-RU"/>
        </w:rPr>
        <w:t>. Своевременно сообщать в письменной форме Исполнителю</w:t>
      </w:r>
      <w:r w:rsidR="009C4092">
        <w:rPr>
          <w:sz w:val="26"/>
          <w:szCs w:val="26"/>
          <w:lang w:eastAsia="ru-RU"/>
        </w:rPr>
        <w:t xml:space="preserve"> </w:t>
      </w:r>
      <w:r w:rsidRPr="00A30051">
        <w:rPr>
          <w:sz w:val="26"/>
          <w:szCs w:val="26"/>
          <w:lang w:eastAsia="ru-RU"/>
        </w:rPr>
        <w:t>о недостатках, обнаруженных в ходе оказания услуг.</w:t>
      </w:r>
    </w:p>
    <w:p w14:paraId="18859533" w14:textId="7AD80A80" w:rsidR="008428A8" w:rsidRPr="00A30051" w:rsidRDefault="006D34C3" w:rsidP="00A30051">
      <w:pPr>
        <w:pStyle w:val="10"/>
        <w:numPr>
          <w:ilvl w:val="0"/>
          <w:numId w:val="0"/>
        </w:numPr>
        <w:tabs>
          <w:tab w:val="left" w:pos="0"/>
        </w:tabs>
        <w:ind w:firstLine="709"/>
        <w:jc w:val="both"/>
        <w:rPr>
          <w:sz w:val="26"/>
          <w:szCs w:val="26"/>
        </w:rPr>
      </w:pPr>
      <w:r w:rsidRPr="00A30051">
        <w:rPr>
          <w:sz w:val="26"/>
          <w:szCs w:val="26"/>
        </w:rPr>
        <w:t>2.1.</w:t>
      </w:r>
      <w:r w:rsidR="001C128E">
        <w:rPr>
          <w:sz w:val="26"/>
          <w:szCs w:val="26"/>
        </w:rPr>
        <w:t>5</w:t>
      </w:r>
      <w:r w:rsidR="008428A8" w:rsidRPr="00A30051">
        <w:rPr>
          <w:sz w:val="26"/>
          <w:szCs w:val="26"/>
        </w:rPr>
        <w:t>. Обеспечить Исполнителю свободный доступ к компьютерам, необходимым для оказания услуг, пред</w:t>
      </w:r>
      <w:r w:rsidRPr="00A30051">
        <w:rPr>
          <w:sz w:val="26"/>
          <w:szCs w:val="26"/>
        </w:rPr>
        <w:t>усмотренных настоящим Договор</w:t>
      </w:r>
      <w:r w:rsidR="00E56349">
        <w:rPr>
          <w:sz w:val="26"/>
          <w:szCs w:val="26"/>
        </w:rPr>
        <w:t>о</w:t>
      </w:r>
      <w:r w:rsidRPr="00A30051">
        <w:rPr>
          <w:sz w:val="26"/>
          <w:szCs w:val="26"/>
        </w:rPr>
        <w:t>м</w:t>
      </w:r>
      <w:r w:rsidR="008428A8" w:rsidRPr="00A30051">
        <w:rPr>
          <w:sz w:val="26"/>
          <w:szCs w:val="26"/>
        </w:rPr>
        <w:t>;</w:t>
      </w:r>
    </w:p>
    <w:p w14:paraId="57B97E3F" w14:textId="24FF031A" w:rsidR="008428A8" w:rsidRPr="00A30051" w:rsidRDefault="006D34C3" w:rsidP="00A30051">
      <w:pPr>
        <w:pStyle w:val="10"/>
        <w:numPr>
          <w:ilvl w:val="0"/>
          <w:numId w:val="0"/>
        </w:numPr>
        <w:tabs>
          <w:tab w:val="left" w:pos="0"/>
        </w:tabs>
        <w:ind w:firstLine="709"/>
        <w:jc w:val="both"/>
        <w:rPr>
          <w:sz w:val="26"/>
          <w:szCs w:val="26"/>
        </w:rPr>
      </w:pPr>
      <w:r w:rsidRPr="00A30051">
        <w:rPr>
          <w:sz w:val="26"/>
          <w:szCs w:val="26"/>
        </w:rPr>
        <w:t>2.1.</w:t>
      </w:r>
      <w:r w:rsidR="001C128E">
        <w:rPr>
          <w:sz w:val="26"/>
          <w:szCs w:val="26"/>
        </w:rPr>
        <w:t>6</w:t>
      </w:r>
      <w:r w:rsidR="008428A8" w:rsidRPr="00A30051">
        <w:rPr>
          <w:sz w:val="26"/>
          <w:szCs w:val="26"/>
        </w:rPr>
        <w:t>. Подписывать Исполнителю листы учета рабочего времени по мере</w:t>
      </w:r>
      <w:r w:rsidR="0089778A">
        <w:rPr>
          <w:sz w:val="26"/>
          <w:szCs w:val="26"/>
        </w:rPr>
        <w:t xml:space="preserve"> </w:t>
      </w:r>
      <w:r w:rsidR="008428A8" w:rsidRPr="00A30051">
        <w:rPr>
          <w:sz w:val="26"/>
          <w:szCs w:val="26"/>
        </w:rPr>
        <w:t>их представления;</w:t>
      </w:r>
    </w:p>
    <w:p w14:paraId="022D23FD" w14:textId="7A6AA686" w:rsidR="008428A8" w:rsidRDefault="006D34C3" w:rsidP="00A30051">
      <w:pPr>
        <w:pStyle w:val="10"/>
        <w:numPr>
          <w:ilvl w:val="0"/>
          <w:numId w:val="0"/>
        </w:numPr>
        <w:ind w:firstLine="709"/>
        <w:jc w:val="both"/>
        <w:rPr>
          <w:sz w:val="26"/>
          <w:szCs w:val="26"/>
        </w:rPr>
      </w:pPr>
      <w:r w:rsidRPr="00A30051">
        <w:rPr>
          <w:sz w:val="26"/>
          <w:szCs w:val="26"/>
        </w:rPr>
        <w:t>2.1.</w:t>
      </w:r>
      <w:r w:rsidR="001C128E">
        <w:rPr>
          <w:sz w:val="26"/>
          <w:szCs w:val="26"/>
        </w:rPr>
        <w:t>7</w:t>
      </w:r>
      <w:r w:rsidR="008428A8" w:rsidRPr="00A30051">
        <w:rPr>
          <w:sz w:val="26"/>
          <w:szCs w:val="26"/>
        </w:rPr>
        <w:t xml:space="preserve">. В процессе эксплуатации программного продукта ежедневно создавать архивную копию базы данных указанных </w:t>
      </w:r>
      <w:r w:rsidR="001C128E" w:rsidRPr="00A30051">
        <w:rPr>
          <w:sz w:val="26"/>
          <w:szCs w:val="26"/>
        </w:rPr>
        <w:t>программ с тем, чтобы</w:t>
      </w:r>
      <w:r w:rsidR="008428A8" w:rsidRPr="00A30051">
        <w:rPr>
          <w:sz w:val="26"/>
          <w:szCs w:val="26"/>
        </w:rPr>
        <w:t xml:space="preserve"> исключить потерю данных по независящим от Сторон причинам.</w:t>
      </w:r>
    </w:p>
    <w:p w14:paraId="5429E30A" w14:textId="5A277F43" w:rsidR="001C128E" w:rsidRPr="00A30051" w:rsidRDefault="001C128E" w:rsidP="00A30051">
      <w:pPr>
        <w:pStyle w:val="10"/>
        <w:numPr>
          <w:ilvl w:val="0"/>
          <w:numId w:val="0"/>
        </w:num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2.1.8. </w:t>
      </w:r>
      <w:r w:rsidRPr="001C128E">
        <w:rPr>
          <w:sz w:val="26"/>
          <w:szCs w:val="26"/>
        </w:rPr>
        <w:t>Выполнять иные обязанности, предусмотренные законодательством Российской Федерации и Договором.</w:t>
      </w:r>
    </w:p>
    <w:p w14:paraId="18CA4002" w14:textId="77777777" w:rsidR="008428A8" w:rsidRPr="00A30051" w:rsidRDefault="008428A8" w:rsidP="00A30051">
      <w:pPr>
        <w:widowControl w:val="0"/>
        <w:tabs>
          <w:tab w:val="left" w:pos="0"/>
        </w:tabs>
        <w:ind w:right="-71" w:firstLine="709"/>
        <w:jc w:val="both"/>
        <w:rPr>
          <w:b/>
          <w:sz w:val="26"/>
          <w:szCs w:val="26"/>
        </w:rPr>
      </w:pPr>
      <w:r w:rsidRPr="00A30051">
        <w:rPr>
          <w:b/>
          <w:sz w:val="26"/>
          <w:szCs w:val="26"/>
          <w:lang w:eastAsia="ru-RU"/>
        </w:rPr>
        <w:t>2.2. Государственный заказчик вправе:</w:t>
      </w:r>
    </w:p>
    <w:p w14:paraId="22064ED1" w14:textId="77777777" w:rsidR="008428A8" w:rsidRPr="00A30051" w:rsidRDefault="008428A8" w:rsidP="00A30051">
      <w:pPr>
        <w:widowControl w:val="0"/>
        <w:tabs>
          <w:tab w:val="left" w:pos="0"/>
        </w:tabs>
        <w:ind w:right="-71" w:firstLine="709"/>
        <w:jc w:val="both"/>
        <w:rPr>
          <w:sz w:val="26"/>
          <w:szCs w:val="26"/>
        </w:rPr>
      </w:pPr>
      <w:r w:rsidRPr="00A30051">
        <w:rPr>
          <w:sz w:val="26"/>
          <w:szCs w:val="26"/>
          <w:lang w:eastAsia="ru-RU"/>
        </w:rPr>
        <w:t xml:space="preserve">2.2.1. </w:t>
      </w:r>
      <w:r w:rsidRPr="00A30051">
        <w:rPr>
          <w:color w:val="000000"/>
          <w:sz w:val="26"/>
          <w:szCs w:val="26"/>
        </w:rPr>
        <w:t>Требовать от Исполнителя надлежащего оказания услуг, соответствующего качеству, объемам, срокам и иным требованиям, пред</w:t>
      </w:r>
      <w:r w:rsidR="006D34C3" w:rsidRPr="00A30051">
        <w:rPr>
          <w:color w:val="000000"/>
          <w:sz w:val="26"/>
          <w:szCs w:val="26"/>
        </w:rPr>
        <w:t>усмотренным настоящим Договором</w:t>
      </w:r>
      <w:r w:rsidRPr="00A30051">
        <w:rPr>
          <w:color w:val="000000"/>
          <w:sz w:val="26"/>
          <w:szCs w:val="26"/>
        </w:rPr>
        <w:t>.</w:t>
      </w:r>
    </w:p>
    <w:p w14:paraId="670A7A58" w14:textId="77777777" w:rsidR="008428A8" w:rsidRPr="00A30051" w:rsidRDefault="008428A8" w:rsidP="00A30051">
      <w:pPr>
        <w:widowControl w:val="0"/>
        <w:tabs>
          <w:tab w:val="left" w:pos="0"/>
        </w:tabs>
        <w:ind w:right="-71" w:firstLine="709"/>
        <w:jc w:val="both"/>
        <w:rPr>
          <w:sz w:val="26"/>
          <w:szCs w:val="26"/>
        </w:rPr>
      </w:pPr>
      <w:r w:rsidRPr="00A30051">
        <w:rPr>
          <w:color w:val="000000"/>
          <w:sz w:val="26"/>
          <w:szCs w:val="26"/>
        </w:rPr>
        <w:t xml:space="preserve">2.2.2. </w:t>
      </w:r>
      <w:r w:rsidRPr="00A30051">
        <w:rPr>
          <w:rFonts w:eastAsia="Calibri"/>
          <w:sz w:val="26"/>
          <w:szCs w:val="26"/>
          <w:lang w:eastAsia="en-US"/>
        </w:rPr>
        <w:t>Принять решение об односторонне</w:t>
      </w:r>
      <w:r w:rsidR="006D34C3" w:rsidRPr="00A30051">
        <w:rPr>
          <w:rFonts w:eastAsia="Calibri"/>
          <w:sz w:val="26"/>
          <w:szCs w:val="26"/>
          <w:lang w:eastAsia="en-US"/>
        </w:rPr>
        <w:t>м отказе от исполнения Договора</w:t>
      </w:r>
      <w:r w:rsidR="0089778A">
        <w:rPr>
          <w:rFonts w:eastAsia="Calibri"/>
          <w:sz w:val="26"/>
          <w:szCs w:val="26"/>
          <w:lang w:eastAsia="en-US"/>
        </w:rPr>
        <w:t xml:space="preserve"> </w:t>
      </w:r>
      <w:r w:rsidRPr="00A30051">
        <w:rPr>
          <w:rFonts w:eastAsia="Calibri"/>
          <w:sz w:val="26"/>
          <w:szCs w:val="26"/>
          <w:lang w:eastAsia="en-US"/>
        </w:rPr>
        <w:t>в соответствии с гражданским законодательством.</w:t>
      </w:r>
      <w:r w:rsidRPr="00A30051">
        <w:rPr>
          <w:sz w:val="26"/>
          <w:szCs w:val="26"/>
          <w:lang w:eastAsia="ru-RU"/>
        </w:rPr>
        <w:t xml:space="preserve"> </w:t>
      </w:r>
    </w:p>
    <w:p w14:paraId="18047AAE" w14:textId="77777777" w:rsidR="008428A8" w:rsidRPr="00A30051" w:rsidRDefault="008428A8" w:rsidP="00A30051">
      <w:pPr>
        <w:widowControl w:val="0"/>
        <w:tabs>
          <w:tab w:val="left" w:pos="0"/>
        </w:tabs>
        <w:ind w:right="-71" w:firstLine="709"/>
        <w:jc w:val="both"/>
        <w:rPr>
          <w:sz w:val="26"/>
          <w:szCs w:val="26"/>
        </w:rPr>
      </w:pPr>
      <w:r w:rsidRPr="00A30051">
        <w:rPr>
          <w:color w:val="000000"/>
          <w:sz w:val="26"/>
          <w:szCs w:val="26"/>
        </w:rPr>
        <w:t>2.2.3. Требовать от Исполнителя передачи недостающих или замены, ненадлежащим образом оформленных, отчетных документов и иной документации, подтверждающих оказание услуг.</w:t>
      </w:r>
      <w:r w:rsidRPr="00A30051">
        <w:rPr>
          <w:sz w:val="26"/>
          <w:szCs w:val="26"/>
        </w:rPr>
        <w:t xml:space="preserve"> </w:t>
      </w:r>
    </w:p>
    <w:p w14:paraId="7EE33096" w14:textId="77777777" w:rsidR="008428A8" w:rsidRPr="00A30051" w:rsidRDefault="008428A8" w:rsidP="00A30051">
      <w:pPr>
        <w:pStyle w:val="10"/>
        <w:numPr>
          <w:ilvl w:val="0"/>
          <w:numId w:val="0"/>
        </w:numPr>
        <w:tabs>
          <w:tab w:val="left" w:pos="0"/>
        </w:tabs>
        <w:ind w:firstLine="709"/>
        <w:jc w:val="both"/>
        <w:rPr>
          <w:sz w:val="26"/>
          <w:szCs w:val="26"/>
        </w:rPr>
      </w:pPr>
      <w:r w:rsidRPr="00A30051">
        <w:rPr>
          <w:sz w:val="26"/>
          <w:szCs w:val="26"/>
        </w:rPr>
        <w:t xml:space="preserve">2.2.4. Привлекать экспертов, специалистов и иных лиц, обладающих необходимыми знаниями в области сертификации, стандартизации, безопасности, оценки качества и т.п., для участия в проведении экспертизы исполнения </w:t>
      </w:r>
      <w:r w:rsidRPr="00A30051">
        <w:rPr>
          <w:sz w:val="26"/>
          <w:szCs w:val="26"/>
          <w:lang w:eastAsia="ru-RU"/>
        </w:rPr>
        <w:t>Исполнителем</w:t>
      </w:r>
      <w:r w:rsidRPr="00A30051">
        <w:rPr>
          <w:sz w:val="26"/>
          <w:szCs w:val="26"/>
        </w:rPr>
        <w:t xml:space="preserve"> обязательств и представленных </w:t>
      </w:r>
      <w:r w:rsidRPr="00A30051">
        <w:rPr>
          <w:sz w:val="26"/>
          <w:szCs w:val="26"/>
          <w:lang w:eastAsia="ru-RU"/>
        </w:rPr>
        <w:t>Исполнителем</w:t>
      </w:r>
      <w:r w:rsidRPr="00A30051">
        <w:rPr>
          <w:sz w:val="26"/>
          <w:szCs w:val="26"/>
        </w:rPr>
        <w:t xml:space="preserve"> отчетных документов и материалов.</w:t>
      </w:r>
    </w:p>
    <w:p w14:paraId="6CCBE05A" w14:textId="77777777" w:rsidR="00F06360" w:rsidRPr="00A30051" w:rsidRDefault="00F06360" w:rsidP="00A30051">
      <w:pPr>
        <w:pStyle w:val="10"/>
        <w:numPr>
          <w:ilvl w:val="0"/>
          <w:numId w:val="0"/>
        </w:numPr>
        <w:tabs>
          <w:tab w:val="left" w:pos="0"/>
        </w:tabs>
        <w:ind w:firstLine="709"/>
        <w:jc w:val="both"/>
        <w:rPr>
          <w:sz w:val="26"/>
          <w:szCs w:val="26"/>
        </w:rPr>
      </w:pPr>
      <w:r w:rsidRPr="00A30051">
        <w:rPr>
          <w:sz w:val="26"/>
          <w:szCs w:val="26"/>
        </w:rPr>
        <w:t>2.2.5. Для проверки соответствия качества оказываемых услуг привлекать независимых экспертов, выбор которых осуществляется в порядке, предусмотренном Федеральным законом № 44-ФЗ.</w:t>
      </w:r>
    </w:p>
    <w:p w14:paraId="646AD242" w14:textId="77777777" w:rsidR="008428A8" w:rsidRPr="00A30051" w:rsidRDefault="008428A8" w:rsidP="00A30051">
      <w:pPr>
        <w:widowControl w:val="0"/>
        <w:tabs>
          <w:tab w:val="left" w:pos="0"/>
        </w:tabs>
        <w:ind w:right="-71" w:firstLine="709"/>
        <w:jc w:val="both"/>
        <w:rPr>
          <w:b/>
          <w:sz w:val="26"/>
          <w:szCs w:val="26"/>
        </w:rPr>
      </w:pPr>
      <w:r w:rsidRPr="00A30051">
        <w:rPr>
          <w:b/>
          <w:sz w:val="26"/>
          <w:szCs w:val="26"/>
        </w:rPr>
        <w:t>2.3. Исполнитель обязуется:</w:t>
      </w:r>
    </w:p>
    <w:p w14:paraId="711107AA" w14:textId="77777777" w:rsidR="008428A8" w:rsidRPr="00793D2C" w:rsidRDefault="008428A8" w:rsidP="00A30051">
      <w:pPr>
        <w:pStyle w:val="ConsPlusNormal0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0051">
        <w:rPr>
          <w:rFonts w:ascii="Times New Roman" w:hAnsi="Times New Roman" w:cs="Times New Roman"/>
          <w:sz w:val="26"/>
          <w:szCs w:val="26"/>
        </w:rPr>
        <w:t>2.3.1.</w:t>
      </w:r>
      <w:r w:rsidRPr="00A3005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93D2C">
        <w:rPr>
          <w:rFonts w:ascii="Times New Roman" w:hAnsi="Times New Roman" w:cs="Times New Roman"/>
          <w:color w:val="000000"/>
          <w:spacing w:val="-9"/>
          <w:sz w:val="26"/>
          <w:szCs w:val="26"/>
        </w:rPr>
        <w:t>Оказать Услуги в полном объеме и надлежащего</w:t>
      </w:r>
      <w:r w:rsidRPr="00793D2C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 качества, в </w:t>
      </w:r>
      <w:r w:rsidR="0089778A" w:rsidRPr="00793D2C">
        <w:rPr>
          <w:rFonts w:ascii="Times New Roman" w:hAnsi="Times New Roman" w:cs="Times New Roman"/>
          <w:color w:val="000000"/>
          <w:spacing w:val="1"/>
          <w:sz w:val="26"/>
          <w:szCs w:val="26"/>
        </w:rPr>
        <w:t>соответствии с</w:t>
      </w:r>
      <w:r w:rsidRPr="00793D2C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 требованиями </w:t>
      </w:r>
      <w:r w:rsidRPr="00793D2C">
        <w:rPr>
          <w:rFonts w:ascii="Times New Roman" w:hAnsi="Times New Roman" w:cs="Times New Roman"/>
          <w:sz w:val="26"/>
          <w:szCs w:val="26"/>
        </w:rPr>
        <w:t>Государственного з</w:t>
      </w:r>
      <w:r w:rsidRPr="00793D2C">
        <w:rPr>
          <w:rFonts w:ascii="Times New Roman" w:hAnsi="Times New Roman" w:cs="Times New Roman"/>
          <w:color w:val="000000"/>
          <w:spacing w:val="1"/>
          <w:sz w:val="26"/>
          <w:szCs w:val="26"/>
        </w:rPr>
        <w:t>аказчика.</w:t>
      </w:r>
    </w:p>
    <w:p w14:paraId="355FEEDB" w14:textId="77777777" w:rsidR="008428A8" w:rsidRPr="00793D2C" w:rsidRDefault="008428A8" w:rsidP="00A30051">
      <w:pPr>
        <w:pStyle w:val="ConsPlusNormal0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3D2C">
        <w:rPr>
          <w:rFonts w:ascii="Times New Roman" w:hAnsi="Times New Roman" w:cs="Times New Roman"/>
          <w:sz w:val="26"/>
          <w:szCs w:val="26"/>
        </w:rPr>
        <w:t>2.3.2. Оказать Услуги в сроки соглас</w:t>
      </w:r>
      <w:r w:rsidR="006D34C3" w:rsidRPr="00793D2C">
        <w:rPr>
          <w:rFonts w:ascii="Times New Roman" w:hAnsi="Times New Roman" w:cs="Times New Roman"/>
          <w:sz w:val="26"/>
          <w:szCs w:val="26"/>
        </w:rPr>
        <w:t>но условиям настоящего Договора</w:t>
      </w:r>
      <w:r w:rsidRPr="00793D2C">
        <w:rPr>
          <w:rFonts w:ascii="Times New Roman" w:hAnsi="Times New Roman" w:cs="Times New Roman"/>
          <w:sz w:val="26"/>
          <w:szCs w:val="26"/>
        </w:rPr>
        <w:t>.</w:t>
      </w:r>
    </w:p>
    <w:p w14:paraId="3C5B2931" w14:textId="77777777" w:rsidR="008428A8" w:rsidRPr="00793D2C" w:rsidRDefault="008428A8" w:rsidP="00A30051">
      <w:pPr>
        <w:pStyle w:val="ConsPlusNormal0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3D2C">
        <w:rPr>
          <w:rFonts w:ascii="Times New Roman" w:hAnsi="Times New Roman" w:cs="Times New Roman"/>
          <w:sz w:val="26"/>
          <w:szCs w:val="26"/>
        </w:rPr>
        <w:t>2.3.3. В сл</w:t>
      </w:r>
      <w:r w:rsidR="006D34C3" w:rsidRPr="00793D2C">
        <w:rPr>
          <w:rFonts w:ascii="Times New Roman" w:hAnsi="Times New Roman" w:cs="Times New Roman"/>
          <w:sz w:val="26"/>
          <w:szCs w:val="26"/>
        </w:rPr>
        <w:t>учае нарушения условий Договора</w:t>
      </w:r>
      <w:r w:rsidRPr="00793D2C">
        <w:rPr>
          <w:rFonts w:ascii="Times New Roman" w:hAnsi="Times New Roman" w:cs="Times New Roman"/>
          <w:sz w:val="26"/>
          <w:szCs w:val="26"/>
        </w:rPr>
        <w:t xml:space="preserve"> возместить убытки, в порядке</w:t>
      </w:r>
      <w:r w:rsidR="0089778A" w:rsidRPr="00793D2C">
        <w:rPr>
          <w:rFonts w:ascii="Times New Roman" w:hAnsi="Times New Roman" w:cs="Times New Roman"/>
          <w:sz w:val="26"/>
          <w:szCs w:val="26"/>
        </w:rPr>
        <w:t xml:space="preserve"> </w:t>
      </w:r>
      <w:r w:rsidRPr="00793D2C">
        <w:rPr>
          <w:rFonts w:ascii="Times New Roman" w:hAnsi="Times New Roman" w:cs="Times New Roman"/>
          <w:sz w:val="26"/>
          <w:szCs w:val="26"/>
        </w:rPr>
        <w:t xml:space="preserve">и на условиях, предусмотренных разделом </w:t>
      </w:r>
      <w:r w:rsidR="00B722B3" w:rsidRPr="00793D2C">
        <w:rPr>
          <w:rFonts w:ascii="Times New Roman" w:hAnsi="Times New Roman" w:cs="Times New Roman"/>
          <w:sz w:val="26"/>
          <w:szCs w:val="26"/>
        </w:rPr>
        <w:t>6</w:t>
      </w:r>
      <w:r w:rsidR="00F06360" w:rsidRPr="00793D2C">
        <w:rPr>
          <w:rFonts w:ascii="Times New Roman" w:hAnsi="Times New Roman" w:cs="Times New Roman"/>
          <w:sz w:val="26"/>
          <w:szCs w:val="26"/>
        </w:rPr>
        <w:t xml:space="preserve"> Договора</w:t>
      </w:r>
      <w:r w:rsidRPr="00793D2C">
        <w:rPr>
          <w:rFonts w:ascii="Times New Roman" w:hAnsi="Times New Roman" w:cs="Times New Roman"/>
          <w:sz w:val="26"/>
          <w:szCs w:val="26"/>
        </w:rPr>
        <w:t>.</w:t>
      </w:r>
    </w:p>
    <w:p w14:paraId="10480A48" w14:textId="4CE76D60" w:rsidR="008428A8" w:rsidRPr="00793D2C" w:rsidRDefault="008428A8" w:rsidP="00A30051">
      <w:pPr>
        <w:pStyle w:val="10"/>
        <w:numPr>
          <w:ilvl w:val="0"/>
          <w:numId w:val="0"/>
        </w:numPr>
        <w:tabs>
          <w:tab w:val="left" w:pos="0"/>
        </w:tabs>
        <w:ind w:firstLine="709"/>
        <w:jc w:val="both"/>
        <w:rPr>
          <w:sz w:val="26"/>
          <w:szCs w:val="26"/>
        </w:rPr>
      </w:pPr>
      <w:r w:rsidRPr="00793D2C">
        <w:rPr>
          <w:sz w:val="26"/>
          <w:szCs w:val="26"/>
        </w:rPr>
        <w:t xml:space="preserve">2.3.4. Оказывать услуги по сопровождению на компьютерах </w:t>
      </w:r>
      <w:r w:rsidR="001C128E" w:rsidRPr="00793D2C">
        <w:rPr>
          <w:color w:val="000000"/>
          <w:spacing w:val="-2"/>
          <w:sz w:val="26"/>
          <w:szCs w:val="26"/>
        </w:rPr>
        <w:t xml:space="preserve">Государственного заказчика </w:t>
      </w:r>
      <w:r w:rsidRPr="00793D2C">
        <w:rPr>
          <w:sz w:val="26"/>
          <w:szCs w:val="26"/>
        </w:rPr>
        <w:t>программного продукта «1С: Предприятие». По желанию</w:t>
      </w:r>
      <w:r w:rsidR="001C128E" w:rsidRPr="00793D2C">
        <w:rPr>
          <w:sz w:val="26"/>
          <w:szCs w:val="26"/>
        </w:rPr>
        <w:t xml:space="preserve"> Государственного заказчика</w:t>
      </w:r>
      <w:r w:rsidR="00A51B1D" w:rsidRPr="00793D2C">
        <w:rPr>
          <w:sz w:val="26"/>
          <w:szCs w:val="26"/>
        </w:rPr>
        <w:t xml:space="preserve"> </w:t>
      </w:r>
      <w:r w:rsidRPr="00793D2C">
        <w:rPr>
          <w:sz w:val="26"/>
          <w:szCs w:val="26"/>
        </w:rPr>
        <w:t>слуга может оказываться вне его территории на технике и силами Исполнителя.</w:t>
      </w:r>
    </w:p>
    <w:p w14:paraId="36BF1897" w14:textId="08ADEA00" w:rsidR="008428A8" w:rsidRPr="00793D2C" w:rsidRDefault="008428A8" w:rsidP="00A30051">
      <w:pPr>
        <w:pStyle w:val="10"/>
        <w:numPr>
          <w:ilvl w:val="0"/>
          <w:numId w:val="0"/>
        </w:numPr>
        <w:tabs>
          <w:tab w:val="left" w:pos="0"/>
        </w:tabs>
        <w:ind w:firstLine="709"/>
        <w:jc w:val="both"/>
        <w:rPr>
          <w:sz w:val="26"/>
          <w:szCs w:val="26"/>
        </w:rPr>
      </w:pPr>
      <w:r w:rsidRPr="00793D2C">
        <w:rPr>
          <w:sz w:val="26"/>
          <w:szCs w:val="26"/>
        </w:rPr>
        <w:t xml:space="preserve">2.3.5. Осуществлять консультации </w:t>
      </w:r>
      <w:r w:rsidRPr="00793D2C">
        <w:rPr>
          <w:color w:val="000000"/>
          <w:spacing w:val="-2"/>
          <w:sz w:val="26"/>
          <w:szCs w:val="26"/>
        </w:rPr>
        <w:t xml:space="preserve">представителям </w:t>
      </w:r>
      <w:r w:rsidR="001C128E" w:rsidRPr="00793D2C">
        <w:rPr>
          <w:color w:val="000000"/>
          <w:spacing w:val="-2"/>
          <w:sz w:val="26"/>
          <w:szCs w:val="26"/>
        </w:rPr>
        <w:t>Государственного заказчика</w:t>
      </w:r>
      <w:r w:rsidR="00A51B1D" w:rsidRPr="00793D2C">
        <w:rPr>
          <w:rStyle w:val="affff0"/>
        </w:rPr>
        <w:t>,</w:t>
      </w:r>
      <w:r w:rsidR="00A51B1D" w:rsidRPr="00793D2C">
        <w:rPr>
          <w:rStyle w:val="affff0"/>
          <w:sz w:val="24"/>
          <w:szCs w:val="24"/>
        </w:rPr>
        <w:t xml:space="preserve"> </w:t>
      </w:r>
      <w:r w:rsidR="00A51B1D" w:rsidRPr="00793D2C">
        <w:rPr>
          <w:sz w:val="26"/>
          <w:szCs w:val="26"/>
        </w:rPr>
        <w:t>п</w:t>
      </w:r>
      <w:r w:rsidRPr="00793D2C">
        <w:rPr>
          <w:sz w:val="26"/>
          <w:szCs w:val="26"/>
        </w:rPr>
        <w:t xml:space="preserve">о правильной технологии работы с настроенным программным продуктом в течение срока действия </w:t>
      </w:r>
      <w:r w:rsidR="00F06360" w:rsidRPr="00793D2C">
        <w:rPr>
          <w:sz w:val="26"/>
          <w:szCs w:val="26"/>
        </w:rPr>
        <w:t>Договор</w:t>
      </w:r>
      <w:r w:rsidRPr="00793D2C">
        <w:rPr>
          <w:sz w:val="26"/>
          <w:szCs w:val="26"/>
        </w:rPr>
        <w:t>а</w:t>
      </w:r>
      <w:r w:rsidR="001C128E" w:rsidRPr="00793D2C">
        <w:rPr>
          <w:sz w:val="26"/>
          <w:szCs w:val="26"/>
        </w:rPr>
        <w:t>.</w:t>
      </w:r>
    </w:p>
    <w:p w14:paraId="5C1F27AE" w14:textId="58E94831" w:rsidR="008428A8" w:rsidRPr="00A30051" w:rsidRDefault="008428A8" w:rsidP="00A30051">
      <w:pPr>
        <w:pStyle w:val="10"/>
        <w:numPr>
          <w:ilvl w:val="0"/>
          <w:numId w:val="0"/>
        </w:numPr>
        <w:tabs>
          <w:tab w:val="left" w:pos="0"/>
        </w:tabs>
        <w:ind w:firstLine="709"/>
        <w:jc w:val="both"/>
        <w:rPr>
          <w:sz w:val="26"/>
          <w:szCs w:val="26"/>
        </w:rPr>
      </w:pPr>
      <w:r w:rsidRPr="00793D2C">
        <w:rPr>
          <w:sz w:val="26"/>
          <w:szCs w:val="26"/>
        </w:rPr>
        <w:t>2.3.6. При получении Исполнителем конфиденциальной информации</w:t>
      </w:r>
      <w:r w:rsidR="0089778A" w:rsidRPr="00793D2C">
        <w:rPr>
          <w:sz w:val="26"/>
          <w:szCs w:val="26"/>
        </w:rPr>
        <w:t xml:space="preserve"> </w:t>
      </w:r>
      <w:r w:rsidRPr="00793D2C">
        <w:rPr>
          <w:sz w:val="26"/>
          <w:szCs w:val="26"/>
        </w:rPr>
        <w:t xml:space="preserve">от </w:t>
      </w:r>
      <w:r w:rsidR="001C128E" w:rsidRPr="00793D2C">
        <w:rPr>
          <w:sz w:val="26"/>
          <w:szCs w:val="26"/>
        </w:rPr>
        <w:t>Государственного заказчика</w:t>
      </w:r>
      <w:r w:rsidR="00A51B1D" w:rsidRPr="00793D2C">
        <w:rPr>
          <w:rStyle w:val="affff0"/>
        </w:rPr>
        <w:t>,</w:t>
      </w:r>
      <w:r w:rsidRPr="00793D2C">
        <w:rPr>
          <w:sz w:val="26"/>
          <w:szCs w:val="26"/>
        </w:rPr>
        <w:t xml:space="preserve"> сохранять конфиденциальность этой информации и принимать</w:t>
      </w:r>
      <w:r w:rsidR="0089778A" w:rsidRPr="00793D2C">
        <w:rPr>
          <w:sz w:val="26"/>
          <w:szCs w:val="26"/>
        </w:rPr>
        <w:t xml:space="preserve"> </w:t>
      </w:r>
      <w:r w:rsidRPr="00793D2C">
        <w:rPr>
          <w:sz w:val="26"/>
          <w:szCs w:val="26"/>
        </w:rPr>
        <w:t>все необходимые меры для ее защиты, использовать эту информацию только</w:t>
      </w:r>
      <w:r w:rsidR="0089778A" w:rsidRPr="00793D2C">
        <w:rPr>
          <w:sz w:val="26"/>
          <w:szCs w:val="26"/>
        </w:rPr>
        <w:t xml:space="preserve"> </w:t>
      </w:r>
      <w:r w:rsidR="00F06360" w:rsidRPr="00793D2C">
        <w:rPr>
          <w:sz w:val="26"/>
          <w:szCs w:val="26"/>
        </w:rPr>
        <w:t>в оговоренных в Договоре</w:t>
      </w:r>
      <w:r w:rsidRPr="00793D2C">
        <w:rPr>
          <w:sz w:val="26"/>
          <w:szCs w:val="26"/>
        </w:rPr>
        <w:t xml:space="preserve"> целях и никогда не использовать ее в каких-либо</w:t>
      </w:r>
      <w:r w:rsidR="00612622" w:rsidRPr="00793D2C">
        <w:rPr>
          <w:sz w:val="26"/>
          <w:szCs w:val="26"/>
        </w:rPr>
        <w:t xml:space="preserve"> </w:t>
      </w:r>
      <w:r w:rsidRPr="00793D2C">
        <w:rPr>
          <w:sz w:val="26"/>
          <w:szCs w:val="26"/>
        </w:rPr>
        <w:t xml:space="preserve">иных целях без предварительного письменного разрешения </w:t>
      </w:r>
      <w:r w:rsidR="001C128E" w:rsidRPr="00793D2C">
        <w:rPr>
          <w:sz w:val="26"/>
          <w:szCs w:val="26"/>
        </w:rPr>
        <w:t>Государственного заказчика</w:t>
      </w:r>
      <w:r w:rsidR="00A51B1D" w:rsidRPr="00793D2C">
        <w:rPr>
          <w:rStyle w:val="affff0"/>
        </w:rPr>
        <w:t>,</w:t>
      </w:r>
      <w:r w:rsidR="00612622" w:rsidRPr="00793D2C">
        <w:rPr>
          <w:sz w:val="26"/>
          <w:szCs w:val="26"/>
        </w:rPr>
        <w:t xml:space="preserve"> </w:t>
      </w:r>
      <w:r w:rsidRPr="00793D2C">
        <w:rPr>
          <w:sz w:val="26"/>
          <w:szCs w:val="26"/>
        </w:rPr>
        <w:t xml:space="preserve">не </w:t>
      </w:r>
      <w:r w:rsidR="0089778A" w:rsidRPr="00793D2C">
        <w:rPr>
          <w:sz w:val="26"/>
          <w:szCs w:val="26"/>
        </w:rPr>
        <w:t>передавать эту</w:t>
      </w:r>
      <w:r w:rsidRPr="00793D2C">
        <w:rPr>
          <w:sz w:val="26"/>
          <w:szCs w:val="26"/>
        </w:rPr>
        <w:t xml:space="preserve"> информацию третьим сторонам без предварительного письменного разрешения </w:t>
      </w:r>
      <w:r w:rsidR="001C128E" w:rsidRPr="00793D2C">
        <w:rPr>
          <w:sz w:val="26"/>
          <w:szCs w:val="26"/>
        </w:rPr>
        <w:t>Государственного заказчика</w:t>
      </w:r>
      <w:r w:rsidR="001C128E" w:rsidRPr="00793D2C">
        <w:rPr>
          <w:rStyle w:val="affff0"/>
        </w:rPr>
        <w:t>.</w:t>
      </w:r>
      <w:r w:rsidR="001C128E" w:rsidRPr="00A30051">
        <w:rPr>
          <w:sz w:val="26"/>
          <w:szCs w:val="26"/>
        </w:rPr>
        <w:t xml:space="preserve"> </w:t>
      </w:r>
    </w:p>
    <w:p w14:paraId="32421B59" w14:textId="33DEA58F" w:rsidR="008428A8" w:rsidRPr="00A30051" w:rsidRDefault="008428A8" w:rsidP="00A30051">
      <w:pPr>
        <w:pStyle w:val="10"/>
        <w:numPr>
          <w:ilvl w:val="0"/>
          <w:numId w:val="0"/>
        </w:numPr>
        <w:tabs>
          <w:tab w:val="left" w:pos="0"/>
        </w:tabs>
        <w:ind w:firstLine="709"/>
        <w:jc w:val="both"/>
        <w:rPr>
          <w:sz w:val="26"/>
          <w:szCs w:val="26"/>
        </w:rPr>
      </w:pPr>
      <w:r w:rsidRPr="00A30051">
        <w:rPr>
          <w:sz w:val="26"/>
          <w:szCs w:val="26"/>
        </w:rPr>
        <w:t xml:space="preserve">2.3.7. </w:t>
      </w:r>
      <w:r w:rsidRPr="00A36624">
        <w:rPr>
          <w:sz w:val="26"/>
          <w:szCs w:val="26"/>
        </w:rPr>
        <w:t>Передавать надлежащим образом оформленные отчетные и финансовые документы в порядке и срок, уста</w:t>
      </w:r>
      <w:r w:rsidR="00F06360" w:rsidRPr="00A36624">
        <w:rPr>
          <w:sz w:val="26"/>
          <w:szCs w:val="26"/>
        </w:rPr>
        <w:t>новленные Договором</w:t>
      </w:r>
      <w:r w:rsidR="00A51B1D">
        <w:rPr>
          <w:sz w:val="26"/>
          <w:szCs w:val="26"/>
        </w:rPr>
        <w:t>.</w:t>
      </w:r>
    </w:p>
    <w:p w14:paraId="4FA5FD68" w14:textId="77777777" w:rsidR="00A51B1D" w:rsidRPr="00793D2C" w:rsidRDefault="008428A8" w:rsidP="00A51B1D">
      <w:pPr>
        <w:pStyle w:val="10"/>
        <w:numPr>
          <w:ilvl w:val="0"/>
          <w:numId w:val="0"/>
        </w:numPr>
        <w:tabs>
          <w:tab w:val="left" w:pos="0"/>
        </w:tabs>
        <w:ind w:firstLine="709"/>
        <w:jc w:val="both"/>
        <w:rPr>
          <w:sz w:val="26"/>
          <w:szCs w:val="26"/>
        </w:rPr>
      </w:pPr>
      <w:r w:rsidRPr="00A30051">
        <w:rPr>
          <w:sz w:val="26"/>
          <w:szCs w:val="26"/>
        </w:rPr>
        <w:lastRenderedPageBreak/>
        <w:t xml:space="preserve">2.3.8. </w:t>
      </w:r>
      <w:r w:rsidRPr="00793D2C">
        <w:rPr>
          <w:sz w:val="26"/>
          <w:szCs w:val="26"/>
        </w:rPr>
        <w:t xml:space="preserve">Представлять по запросу </w:t>
      </w:r>
      <w:r w:rsidRPr="00793D2C">
        <w:rPr>
          <w:color w:val="000000"/>
          <w:spacing w:val="-2"/>
          <w:sz w:val="26"/>
          <w:szCs w:val="26"/>
        </w:rPr>
        <w:t>Государственного заказчика</w:t>
      </w:r>
      <w:r w:rsidRPr="00793D2C">
        <w:rPr>
          <w:sz w:val="26"/>
          <w:szCs w:val="26"/>
        </w:rPr>
        <w:t xml:space="preserve"> в сроки, указанные в таком запросе, информацию о ходе исп</w:t>
      </w:r>
      <w:r w:rsidR="00F06360" w:rsidRPr="00793D2C">
        <w:rPr>
          <w:sz w:val="26"/>
          <w:szCs w:val="26"/>
        </w:rPr>
        <w:t>олнения обязательств по Договор</w:t>
      </w:r>
      <w:r w:rsidRPr="00793D2C">
        <w:rPr>
          <w:sz w:val="26"/>
          <w:szCs w:val="26"/>
        </w:rPr>
        <w:t>у</w:t>
      </w:r>
      <w:r w:rsidR="00A51B1D" w:rsidRPr="00793D2C">
        <w:rPr>
          <w:sz w:val="26"/>
          <w:szCs w:val="26"/>
        </w:rPr>
        <w:t>.</w:t>
      </w:r>
    </w:p>
    <w:p w14:paraId="3E483B45" w14:textId="6A67E38D" w:rsidR="00F06360" w:rsidRPr="00A51B1D" w:rsidRDefault="00A51B1D" w:rsidP="00A51B1D">
      <w:pPr>
        <w:pStyle w:val="10"/>
        <w:numPr>
          <w:ilvl w:val="0"/>
          <w:numId w:val="0"/>
        </w:numPr>
        <w:tabs>
          <w:tab w:val="left" w:pos="0"/>
        </w:tabs>
        <w:ind w:firstLine="709"/>
        <w:jc w:val="both"/>
        <w:rPr>
          <w:sz w:val="26"/>
          <w:szCs w:val="26"/>
        </w:rPr>
      </w:pPr>
      <w:r w:rsidRPr="00793D2C">
        <w:rPr>
          <w:sz w:val="26"/>
          <w:szCs w:val="26"/>
        </w:rPr>
        <w:t xml:space="preserve">2.3.9. </w:t>
      </w:r>
      <w:r w:rsidR="00F06360" w:rsidRPr="00793D2C">
        <w:rPr>
          <w:color w:val="000000"/>
          <w:sz w:val="26"/>
          <w:szCs w:val="26"/>
        </w:rPr>
        <w:t>Нести ответственность за неисполнение или ненадлежащее исполнение обязательств привлеченных к оказанию услуг третьих лиц</w:t>
      </w:r>
      <w:r w:rsidR="00F06360" w:rsidRPr="00A30051">
        <w:rPr>
          <w:color w:val="000000"/>
          <w:sz w:val="26"/>
          <w:szCs w:val="26"/>
        </w:rPr>
        <w:t xml:space="preserve"> (соисполнителей).</w:t>
      </w:r>
    </w:p>
    <w:p w14:paraId="7416A4C6" w14:textId="32B6782E" w:rsidR="006556BC" w:rsidRPr="00A30051" w:rsidRDefault="006556BC" w:rsidP="00A30051">
      <w:pPr>
        <w:pStyle w:val="aff5"/>
        <w:widowControl w:val="0"/>
        <w:shd w:val="clear" w:color="auto" w:fill="FFFFFF"/>
        <w:tabs>
          <w:tab w:val="left" w:pos="0"/>
        </w:tabs>
        <w:adjustRightInd w:val="0"/>
        <w:ind w:left="0"/>
        <w:jc w:val="both"/>
        <w:rPr>
          <w:color w:val="000000"/>
          <w:sz w:val="26"/>
          <w:szCs w:val="26"/>
        </w:rPr>
      </w:pPr>
      <w:r w:rsidRPr="00A30051">
        <w:rPr>
          <w:color w:val="000000"/>
          <w:sz w:val="26"/>
          <w:szCs w:val="26"/>
        </w:rPr>
        <w:tab/>
        <w:t>2.3.</w:t>
      </w:r>
      <w:r w:rsidR="00A51B1D">
        <w:rPr>
          <w:color w:val="000000"/>
          <w:sz w:val="26"/>
          <w:szCs w:val="26"/>
        </w:rPr>
        <w:t>10</w:t>
      </w:r>
      <w:r w:rsidRPr="00A30051">
        <w:rPr>
          <w:color w:val="000000"/>
          <w:sz w:val="26"/>
          <w:szCs w:val="26"/>
        </w:rPr>
        <w:t>. Гарантировать качество оказанных Услуг.</w:t>
      </w:r>
    </w:p>
    <w:p w14:paraId="23BC308D" w14:textId="77777777" w:rsidR="008428A8" w:rsidRPr="00A30051" w:rsidRDefault="008428A8" w:rsidP="00A30051">
      <w:pPr>
        <w:pStyle w:val="ConsPlusNormal0"/>
        <w:tabs>
          <w:tab w:val="left" w:pos="0"/>
        </w:tabs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30051">
        <w:rPr>
          <w:rFonts w:ascii="Times New Roman" w:hAnsi="Times New Roman" w:cs="Times New Roman"/>
          <w:b/>
          <w:sz w:val="26"/>
          <w:szCs w:val="26"/>
        </w:rPr>
        <w:t>2.4. Исполнитель вправе:</w:t>
      </w:r>
    </w:p>
    <w:p w14:paraId="059F4501" w14:textId="77777777" w:rsidR="008428A8" w:rsidRPr="00A30051" w:rsidRDefault="008428A8" w:rsidP="00A30051">
      <w:pPr>
        <w:pStyle w:val="ConsPlusNormal0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0051">
        <w:rPr>
          <w:rFonts w:ascii="Times New Roman" w:hAnsi="Times New Roman" w:cs="Times New Roman"/>
          <w:sz w:val="26"/>
          <w:szCs w:val="26"/>
        </w:rPr>
        <w:t>2.4.1. Требовать своевремен</w:t>
      </w:r>
      <w:r w:rsidR="00F06360" w:rsidRPr="00A30051">
        <w:rPr>
          <w:rFonts w:ascii="Times New Roman" w:hAnsi="Times New Roman" w:cs="Times New Roman"/>
          <w:sz w:val="26"/>
          <w:szCs w:val="26"/>
        </w:rPr>
        <w:t>ной оплаты за оказанные по Договору</w:t>
      </w:r>
      <w:r w:rsidRPr="00A30051">
        <w:rPr>
          <w:rFonts w:ascii="Times New Roman" w:hAnsi="Times New Roman" w:cs="Times New Roman"/>
          <w:sz w:val="26"/>
          <w:szCs w:val="26"/>
        </w:rPr>
        <w:t xml:space="preserve"> услуги</w:t>
      </w:r>
      <w:r w:rsidR="0089778A">
        <w:rPr>
          <w:rFonts w:ascii="Times New Roman" w:hAnsi="Times New Roman" w:cs="Times New Roman"/>
          <w:sz w:val="26"/>
          <w:szCs w:val="26"/>
        </w:rPr>
        <w:t xml:space="preserve"> </w:t>
      </w:r>
      <w:r w:rsidRPr="00A30051">
        <w:rPr>
          <w:rFonts w:ascii="Times New Roman" w:hAnsi="Times New Roman" w:cs="Times New Roman"/>
          <w:sz w:val="26"/>
          <w:szCs w:val="26"/>
        </w:rPr>
        <w:t>в соответствии с подписанными Сторонами счетов.</w:t>
      </w:r>
    </w:p>
    <w:p w14:paraId="4A26D82E" w14:textId="77777777" w:rsidR="008428A8" w:rsidRPr="00556BC8" w:rsidRDefault="008428A8" w:rsidP="00A30051">
      <w:pPr>
        <w:pStyle w:val="ConsPlusNormal0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0051">
        <w:rPr>
          <w:rFonts w:ascii="Times New Roman" w:hAnsi="Times New Roman" w:cs="Times New Roman"/>
          <w:sz w:val="26"/>
          <w:szCs w:val="26"/>
        </w:rPr>
        <w:t xml:space="preserve">2.4.2. Требовать уплату пеней, неустойку, а также возмещения убытков согласно раздела </w:t>
      </w:r>
      <w:r w:rsidR="00B722B3" w:rsidRPr="00A30051">
        <w:rPr>
          <w:rFonts w:ascii="Times New Roman" w:hAnsi="Times New Roman" w:cs="Times New Roman"/>
          <w:sz w:val="26"/>
          <w:szCs w:val="26"/>
        </w:rPr>
        <w:t>6</w:t>
      </w:r>
      <w:r w:rsidR="00F06360" w:rsidRPr="00A30051">
        <w:rPr>
          <w:rFonts w:ascii="Times New Roman" w:hAnsi="Times New Roman" w:cs="Times New Roman"/>
          <w:sz w:val="26"/>
          <w:szCs w:val="26"/>
        </w:rPr>
        <w:t xml:space="preserve"> </w:t>
      </w:r>
      <w:r w:rsidR="00F06360" w:rsidRPr="00556BC8">
        <w:rPr>
          <w:rFonts w:ascii="Times New Roman" w:hAnsi="Times New Roman" w:cs="Times New Roman"/>
          <w:sz w:val="26"/>
          <w:szCs w:val="26"/>
        </w:rPr>
        <w:t>Договора</w:t>
      </w:r>
      <w:r w:rsidRPr="00556BC8">
        <w:rPr>
          <w:rFonts w:ascii="Times New Roman" w:hAnsi="Times New Roman" w:cs="Times New Roman"/>
          <w:sz w:val="26"/>
          <w:szCs w:val="26"/>
        </w:rPr>
        <w:t>.</w:t>
      </w:r>
    </w:p>
    <w:p w14:paraId="4F404BFB" w14:textId="77777777" w:rsidR="008428A8" w:rsidRPr="00556BC8" w:rsidRDefault="008428A8" w:rsidP="00A30051">
      <w:pPr>
        <w:pStyle w:val="ConsPlusNormal0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56BC8">
        <w:rPr>
          <w:rFonts w:ascii="Times New Roman" w:hAnsi="Times New Roman" w:cs="Times New Roman"/>
          <w:sz w:val="26"/>
          <w:szCs w:val="26"/>
        </w:rPr>
        <w:t>2.4.3. Принять решение об односторонн</w:t>
      </w:r>
      <w:r w:rsidR="00F06360" w:rsidRPr="00556BC8">
        <w:rPr>
          <w:rFonts w:ascii="Times New Roman" w:hAnsi="Times New Roman" w:cs="Times New Roman"/>
          <w:sz w:val="26"/>
          <w:szCs w:val="26"/>
        </w:rPr>
        <w:t>ем отказе от исполнения Договор</w:t>
      </w:r>
      <w:r w:rsidRPr="00556BC8">
        <w:rPr>
          <w:rFonts w:ascii="Times New Roman" w:hAnsi="Times New Roman" w:cs="Times New Roman"/>
          <w:sz w:val="26"/>
          <w:szCs w:val="26"/>
        </w:rPr>
        <w:t>а</w:t>
      </w:r>
      <w:r w:rsidR="0089778A" w:rsidRPr="00556BC8">
        <w:rPr>
          <w:rFonts w:ascii="Times New Roman" w:hAnsi="Times New Roman" w:cs="Times New Roman"/>
          <w:sz w:val="26"/>
          <w:szCs w:val="26"/>
        </w:rPr>
        <w:t xml:space="preserve"> </w:t>
      </w:r>
      <w:r w:rsidRPr="00556BC8">
        <w:rPr>
          <w:rFonts w:ascii="Times New Roman" w:hAnsi="Times New Roman" w:cs="Times New Roman"/>
          <w:sz w:val="26"/>
          <w:szCs w:val="26"/>
        </w:rPr>
        <w:t>в соответствии с гражданским законодательством Российской Федерации.</w:t>
      </w:r>
    </w:p>
    <w:p w14:paraId="353EB58F" w14:textId="59420E13" w:rsidR="0089473D" w:rsidRPr="00556BC8" w:rsidRDefault="00685493" w:rsidP="00A30051">
      <w:pPr>
        <w:widowControl w:val="0"/>
        <w:tabs>
          <w:tab w:val="left" w:pos="1418"/>
          <w:tab w:val="left" w:pos="184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56BC8">
        <w:rPr>
          <w:sz w:val="26"/>
          <w:szCs w:val="26"/>
        </w:rPr>
        <w:t xml:space="preserve">2.4.4. </w:t>
      </w:r>
      <w:r w:rsidR="0089473D" w:rsidRPr="00556BC8">
        <w:rPr>
          <w:sz w:val="26"/>
          <w:szCs w:val="26"/>
        </w:rPr>
        <w:t>Исполнитель вправе вместо акта и счета-фактуры оформить в соответствии с законодательством универсальный передаточный документ (УПД).</w:t>
      </w:r>
    </w:p>
    <w:p w14:paraId="70AFABE8" w14:textId="2F6A63D6" w:rsidR="006556BC" w:rsidRPr="00A30051" w:rsidRDefault="0089473D" w:rsidP="00A30051">
      <w:pPr>
        <w:widowControl w:val="0"/>
        <w:tabs>
          <w:tab w:val="left" w:pos="1418"/>
          <w:tab w:val="left" w:pos="184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56BC8">
        <w:rPr>
          <w:sz w:val="26"/>
          <w:szCs w:val="26"/>
        </w:rPr>
        <w:t>2.4.5 Привлекать</w:t>
      </w:r>
      <w:r w:rsidR="00F06360" w:rsidRPr="00556BC8">
        <w:rPr>
          <w:sz w:val="26"/>
          <w:szCs w:val="26"/>
        </w:rPr>
        <w:t xml:space="preserve"> для исполнения Договора</w:t>
      </w:r>
      <w:r w:rsidR="00685493" w:rsidRPr="00556BC8">
        <w:rPr>
          <w:sz w:val="26"/>
          <w:szCs w:val="26"/>
        </w:rPr>
        <w:t xml:space="preserve"> субподрядные организации.</w:t>
      </w:r>
      <w:r w:rsidR="008815A3" w:rsidRPr="00556BC8">
        <w:rPr>
          <w:color w:val="000000"/>
          <w:sz w:val="26"/>
          <w:szCs w:val="26"/>
        </w:rPr>
        <w:t xml:space="preserve"> </w:t>
      </w:r>
      <w:r w:rsidR="006556BC" w:rsidRPr="00556BC8">
        <w:rPr>
          <w:sz w:val="26"/>
          <w:szCs w:val="26"/>
        </w:rPr>
        <w:t xml:space="preserve">При этом </w:t>
      </w:r>
      <w:r w:rsidR="006430C9" w:rsidRPr="00556BC8">
        <w:rPr>
          <w:sz w:val="26"/>
          <w:szCs w:val="26"/>
        </w:rPr>
        <w:t>Исполнитель несет</w:t>
      </w:r>
      <w:r w:rsidR="006556BC" w:rsidRPr="00556BC8">
        <w:rPr>
          <w:sz w:val="26"/>
          <w:szCs w:val="26"/>
        </w:rPr>
        <w:t xml:space="preserve"> ответственность перед Государственным заказчиком</w:t>
      </w:r>
      <w:r w:rsidR="0089778A" w:rsidRPr="00556BC8">
        <w:rPr>
          <w:sz w:val="26"/>
          <w:szCs w:val="26"/>
        </w:rPr>
        <w:t xml:space="preserve"> </w:t>
      </w:r>
      <w:r w:rsidR="006556BC" w:rsidRPr="00556BC8">
        <w:rPr>
          <w:sz w:val="26"/>
          <w:szCs w:val="26"/>
        </w:rPr>
        <w:t>за неисполнение</w:t>
      </w:r>
      <w:r w:rsidR="006556BC" w:rsidRPr="00A30051">
        <w:rPr>
          <w:sz w:val="26"/>
          <w:szCs w:val="26"/>
        </w:rPr>
        <w:t xml:space="preserve"> или ненадлежащее исполнение обязательств субподрядными организациями. Привлечение субподрядных организаций не влечет за собой изменение стоимости и качества оказываемых </w:t>
      </w:r>
      <w:r w:rsidR="006430C9" w:rsidRPr="00A30051">
        <w:rPr>
          <w:sz w:val="26"/>
          <w:szCs w:val="26"/>
        </w:rPr>
        <w:t>услуг по</w:t>
      </w:r>
      <w:r w:rsidR="006556BC" w:rsidRPr="00A30051">
        <w:rPr>
          <w:sz w:val="26"/>
          <w:szCs w:val="26"/>
        </w:rPr>
        <w:t xml:space="preserve"> Договору.</w:t>
      </w:r>
    </w:p>
    <w:p w14:paraId="1E62C750" w14:textId="77777777" w:rsidR="00A30051" w:rsidRDefault="00A30051" w:rsidP="00A30051">
      <w:pPr>
        <w:pStyle w:val="42"/>
        <w:spacing w:line="240" w:lineRule="auto"/>
        <w:ind w:right="-2" w:firstLine="0"/>
        <w:contextualSpacing/>
        <w:jc w:val="center"/>
        <w:rPr>
          <w:b/>
          <w:sz w:val="26"/>
          <w:szCs w:val="26"/>
        </w:rPr>
      </w:pPr>
    </w:p>
    <w:p w14:paraId="4E850E6B" w14:textId="77777777" w:rsidR="008428A8" w:rsidRPr="00556BC8" w:rsidRDefault="00930C4F" w:rsidP="00930C4F">
      <w:pPr>
        <w:pStyle w:val="42"/>
        <w:spacing w:line="240" w:lineRule="auto"/>
        <w:ind w:left="360" w:right="-2" w:firstLine="0"/>
        <w:contextualSpacing/>
        <w:jc w:val="center"/>
        <w:rPr>
          <w:b/>
          <w:sz w:val="26"/>
          <w:szCs w:val="26"/>
        </w:rPr>
      </w:pPr>
      <w:r w:rsidRPr="00556BC8">
        <w:rPr>
          <w:b/>
          <w:sz w:val="26"/>
          <w:szCs w:val="26"/>
        </w:rPr>
        <w:t>3.</w:t>
      </w:r>
      <w:r w:rsidR="008428A8" w:rsidRPr="00556BC8">
        <w:rPr>
          <w:b/>
          <w:sz w:val="26"/>
          <w:szCs w:val="26"/>
        </w:rPr>
        <w:t xml:space="preserve">Цена </w:t>
      </w:r>
      <w:r w:rsidR="00F75C58" w:rsidRPr="00556BC8">
        <w:rPr>
          <w:b/>
          <w:sz w:val="26"/>
          <w:szCs w:val="26"/>
        </w:rPr>
        <w:t>Договора</w:t>
      </w:r>
      <w:r w:rsidR="008428A8" w:rsidRPr="00556BC8">
        <w:rPr>
          <w:b/>
          <w:sz w:val="26"/>
          <w:szCs w:val="26"/>
        </w:rPr>
        <w:t xml:space="preserve">, порядок и сроки оплаты </w:t>
      </w:r>
    </w:p>
    <w:p w14:paraId="61870E36" w14:textId="77777777" w:rsidR="00A30051" w:rsidRPr="00556BC8" w:rsidRDefault="00A30051" w:rsidP="00A30051">
      <w:pPr>
        <w:pStyle w:val="42"/>
        <w:spacing w:line="240" w:lineRule="auto"/>
        <w:ind w:left="720" w:right="-2" w:firstLine="0"/>
        <w:contextualSpacing/>
        <w:rPr>
          <w:sz w:val="26"/>
          <w:szCs w:val="26"/>
        </w:rPr>
      </w:pPr>
    </w:p>
    <w:p w14:paraId="15392AAD" w14:textId="12E09A51" w:rsidR="008428A8" w:rsidRPr="00556BC8" w:rsidRDefault="008428A8" w:rsidP="00A30051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556BC8">
        <w:rPr>
          <w:sz w:val="26"/>
          <w:szCs w:val="26"/>
          <w:lang w:eastAsia="ru-RU"/>
        </w:rPr>
        <w:t xml:space="preserve">3.1. </w:t>
      </w:r>
      <w:r w:rsidRPr="00556BC8">
        <w:rPr>
          <w:sz w:val="26"/>
          <w:szCs w:val="26"/>
        </w:rPr>
        <w:t xml:space="preserve">Цена </w:t>
      </w:r>
      <w:r w:rsidR="006556BC" w:rsidRPr="00556BC8">
        <w:rPr>
          <w:iCs/>
          <w:sz w:val="26"/>
          <w:szCs w:val="26"/>
        </w:rPr>
        <w:t>Договора</w:t>
      </w:r>
      <w:r w:rsidRPr="00556BC8">
        <w:rPr>
          <w:iCs/>
          <w:sz w:val="26"/>
          <w:szCs w:val="26"/>
        </w:rPr>
        <w:t xml:space="preserve"> </w:t>
      </w:r>
      <w:r w:rsidRPr="00556BC8">
        <w:rPr>
          <w:sz w:val="26"/>
          <w:szCs w:val="26"/>
        </w:rPr>
        <w:t>составляет:</w:t>
      </w:r>
      <w:r w:rsidR="006556BC" w:rsidRPr="00556BC8">
        <w:rPr>
          <w:sz w:val="26"/>
          <w:szCs w:val="26"/>
        </w:rPr>
        <w:t xml:space="preserve"> </w:t>
      </w:r>
      <w:r w:rsidR="00556BC8" w:rsidRPr="00556BC8">
        <w:rPr>
          <w:b/>
          <w:sz w:val="26"/>
          <w:szCs w:val="26"/>
        </w:rPr>
        <w:t>___</w:t>
      </w:r>
      <w:r w:rsidR="006E6D05" w:rsidRPr="00556BC8">
        <w:rPr>
          <w:b/>
          <w:sz w:val="26"/>
          <w:szCs w:val="26"/>
        </w:rPr>
        <w:t xml:space="preserve"> </w:t>
      </w:r>
      <w:r w:rsidRPr="00556BC8">
        <w:rPr>
          <w:b/>
          <w:sz w:val="26"/>
          <w:szCs w:val="26"/>
        </w:rPr>
        <w:t>(</w:t>
      </w:r>
      <w:r w:rsidR="00556BC8" w:rsidRPr="00556BC8">
        <w:rPr>
          <w:b/>
          <w:sz w:val="26"/>
          <w:szCs w:val="26"/>
        </w:rPr>
        <w:t>________</w:t>
      </w:r>
      <w:r w:rsidRPr="00556BC8">
        <w:rPr>
          <w:b/>
          <w:sz w:val="26"/>
          <w:szCs w:val="26"/>
        </w:rPr>
        <w:t>) рубл</w:t>
      </w:r>
      <w:r w:rsidR="006556BC" w:rsidRPr="00556BC8">
        <w:rPr>
          <w:b/>
          <w:sz w:val="26"/>
          <w:szCs w:val="26"/>
        </w:rPr>
        <w:t>ей</w:t>
      </w:r>
      <w:r w:rsidR="006E6D05" w:rsidRPr="00556BC8">
        <w:rPr>
          <w:b/>
          <w:sz w:val="26"/>
          <w:szCs w:val="26"/>
        </w:rPr>
        <w:t xml:space="preserve"> </w:t>
      </w:r>
      <w:r w:rsidR="006556BC" w:rsidRPr="00556BC8">
        <w:rPr>
          <w:b/>
          <w:sz w:val="26"/>
          <w:szCs w:val="26"/>
        </w:rPr>
        <w:t>00</w:t>
      </w:r>
      <w:r w:rsidR="006F0C5F" w:rsidRPr="00556BC8">
        <w:rPr>
          <w:b/>
          <w:sz w:val="26"/>
          <w:szCs w:val="26"/>
        </w:rPr>
        <w:t xml:space="preserve"> </w:t>
      </w:r>
      <w:r w:rsidR="00A36624" w:rsidRPr="00556BC8">
        <w:rPr>
          <w:b/>
          <w:sz w:val="26"/>
          <w:szCs w:val="26"/>
        </w:rPr>
        <w:t>копеек,</w:t>
      </w:r>
      <w:r w:rsidR="00A36624" w:rsidRPr="00556BC8">
        <w:rPr>
          <w:sz w:val="26"/>
          <w:szCs w:val="26"/>
        </w:rPr>
        <w:t xml:space="preserve"> в</w:t>
      </w:r>
      <w:r w:rsidR="00223754" w:rsidRPr="00556BC8">
        <w:rPr>
          <w:sz w:val="26"/>
          <w:szCs w:val="26"/>
        </w:rPr>
        <w:t xml:space="preserve"> том числе </w:t>
      </w:r>
      <w:r w:rsidR="00233870" w:rsidRPr="00556BC8">
        <w:rPr>
          <w:sz w:val="26"/>
          <w:szCs w:val="26"/>
        </w:rPr>
        <w:t>НДС</w:t>
      </w:r>
      <w:r w:rsidR="00223754" w:rsidRPr="00556BC8">
        <w:rPr>
          <w:sz w:val="26"/>
          <w:szCs w:val="26"/>
        </w:rPr>
        <w:t xml:space="preserve"> </w:t>
      </w:r>
      <w:r w:rsidR="00556BC8" w:rsidRPr="00556BC8">
        <w:rPr>
          <w:sz w:val="26"/>
          <w:szCs w:val="26"/>
        </w:rPr>
        <w:t>_______</w:t>
      </w:r>
      <w:r w:rsidR="006869B2" w:rsidRPr="00556BC8">
        <w:rPr>
          <w:sz w:val="26"/>
          <w:szCs w:val="26"/>
        </w:rPr>
        <w:t xml:space="preserve">. </w:t>
      </w:r>
    </w:p>
    <w:p w14:paraId="4D26E864" w14:textId="77777777" w:rsidR="008428A8" w:rsidRPr="00556BC8" w:rsidRDefault="006556BC" w:rsidP="00A30051">
      <w:pPr>
        <w:pStyle w:val="1f0"/>
        <w:tabs>
          <w:tab w:val="left" w:pos="0"/>
          <w:tab w:val="left" w:pos="142"/>
          <w:tab w:val="left" w:pos="1134"/>
        </w:tabs>
        <w:spacing w:line="240" w:lineRule="auto"/>
        <w:ind w:right="-2" w:firstLine="709"/>
        <w:rPr>
          <w:sz w:val="26"/>
          <w:szCs w:val="26"/>
        </w:rPr>
      </w:pPr>
      <w:r w:rsidRPr="00556BC8">
        <w:rPr>
          <w:sz w:val="26"/>
          <w:szCs w:val="26"/>
        </w:rPr>
        <w:t>Цена Договора</w:t>
      </w:r>
      <w:r w:rsidR="008428A8" w:rsidRPr="00556BC8">
        <w:rPr>
          <w:sz w:val="26"/>
          <w:szCs w:val="26"/>
        </w:rPr>
        <w:t xml:space="preserve"> </w:t>
      </w:r>
      <w:r w:rsidR="008428A8" w:rsidRPr="00556BC8">
        <w:rPr>
          <w:sz w:val="26"/>
          <w:szCs w:val="26"/>
          <w:lang w:eastAsia="ru-RU"/>
        </w:rPr>
        <w:t xml:space="preserve">является твердой и </w:t>
      </w:r>
      <w:r w:rsidR="008428A8" w:rsidRPr="00556BC8">
        <w:rPr>
          <w:sz w:val="26"/>
          <w:szCs w:val="26"/>
        </w:rPr>
        <w:t>включает в себя расходы Исполнителя</w:t>
      </w:r>
      <w:r w:rsidR="0089778A" w:rsidRPr="00556BC8">
        <w:rPr>
          <w:sz w:val="26"/>
          <w:szCs w:val="26"/>
        </w:rPr>
        <w:t xml:space="preserve"> </w:t>
      </w:r>
      <w:r w:rsidR="008428A8" w:rsidRPr="00556BC8">
        <w:rPr>
          <w:sz w:val="26"/>
          <w:szCs w:val="26"/>
        </w:rPr>
        <w:t>на оказание всех видов услуг, указанных в Техническом задании, необходимых</w:t>
      </w:r>
      <w:r w:rsidR="0089778A" w:rsidRPr="00556BC8">
        <w:rPr>
          <w:sz w:val="26"/>
          <w:szCs w:val="26"/>
        </w:rPr>
        <w:t xml:space="preserve"> </w:t>
      </w:r>
      <w:r w:rsidR="008428A8" w:rsidRPr="00556BC8">
        <w:rPr>
          <w:sz w:val="26"/>
          <w:szCs w:val="26"/>
        </w:rPr>
        <w:t>для оказания услуг, составление отчетных документов, оплаты налогов, сборов</w:t>
      </w:r>
      <w:r w:rsidR="0089778A" w:rsidRPr="00556BC8">
        <w:rPr>
          <w:sz w:val="26"/>
          <w:szCs w:val="26"/>
        </w:rPr>
        <w:t xml:space="preserve"> </w:t>
      </w:r>
      <w:r w:rsidR="008428A8" w:rsidRPr="00556BC8">
        <w:rPr>
          <w:sz w:val="26"/>
          <w:szCs w:val="26"/>
        </w:rPr>
        <w:t>и иных платежей, которые являются обязательными в соответствии с требованиями законодательства РФ.</w:t>
      </w:r>
    </w:p>
    <w:p w14:paraId="68AE3159" w14:textId="77777777" w:rsidR="008428A8" w:rsidRPr="00556BC8" w:rsidRDefault="008428A8" w:rsidP="00A30051">
      <w:pPr>
        <w:pStyle w:val="1f0"/>
        <w:tabs>
          <w:tab w:val="left" w:pos="0"/>
          <w:tab w:val="left" w:pos="142"/>
          <w:tab w:val="left" w:pos="1134"/>
        </w:tabs>
        <w:spacing w:line="240" w:lineRule="auto"/>
        <w:ind w:right="-2" w:firstLine="709"/>
        <w:rPr>
          <w:sz w:val="26"/>
          <w:szCs w:val="26"/>
        </w:rPr>
      </w:pPr>
      <w:r w:rsidRPr="00556BC8">
        <w:rPr>
          <w:sz w:val="26"/>
          <w:szCs w:val="26"/>
          <w:lang w:eastAsia="ru-RU"/>
        </w:rPr>
        <w:t xml:space="preserve">3.2. </w:t>
      </w:r>
      <w:r w:rsidRPr="00556BC8">
        <w:rPr>
          <w:bCs/>
          <w:sz w:val="26"/>
          <w:szCs w:val="26"/>
          <w:lang w:eastAsia="ru-RU"/>
        </w:rPr>
        <w:t>Оплата оказанных услуг осуществляется исходя из объема фактически оказанных услуг, но в размер</w:t>
      </w:r>
      <w:r w:rsidR="009C0727" w:rsidRPr="00556BC8">
        <w:rPr>
          <w:bCs/>
          <w:sz w:val="26"/>
          <w:szCs w:val="26"/>
          <w:lang w:eastAsia="ru-RU"/>
        </w:rPr>
        <w:t>е, не превышающем цены Договора</w:t>
      </w:r>
      <w:r w:rsidRPr="00556BC8">
        <w:rPr>
          <w:bCs/>
          <w:sz w:val="26"/>
          <w:szCs w:val="26"/>
          <w:lang w:eastAsia="ru-RU"/>
        </w:rPr>
        <w:t>.</w:t>
      </w:r>
    </w:p>
    <w:p w14:paraId="7DA8082F" w14:textId="77777777" w:rsidR="008428A8" w:rsidRPr="00556BC8" w:rsidRDefault="008428A8" w:rsidP="00A30051">
      <w:pPr>
        <w:pStyle w:val="1f0"/>
        <w:tabs>
          <w:tab w:val="left" w:pos="0"/>
          <w:tab w:val="left" w:pos="1134"/>
        </w:tabs>
        <w:spacing w:line="240" w:lineRule="auto"/>
        <w:ind w:right="-2" w:firstLine="709"/>
        <w:rPr>
          <w:sz w:val="26"/>
          <w:szCs w:val="26"/>
        </w:rPr>
      </w:pPr>
      <w:r w:rsidRPr="00556BC8">
        <w:rPr>
          <w:sz w:val="26"/>
          <w:szCs w:val="26"/>
          <w:lang w:eastAsia="ru-RU"/>
        </w:rPr>
        <w:t>3.3. Оплата стоим</w:t>
      </w:r>
      <w:r w:rsidR="009C0727" w:rsidRPr="00556BC8">
        <w:rPr>
          <w:sz w:val="26"/>
          <w:szCs w:val="26"/>
          <w:lang w:eastAsia="ru-RU"/>
        </w:rPr>
        <w:t>ости оказанных услуг по Договор</w:t>
      </w:r>
      <w:r w:rsidRPr="00556BC8">
        <w:rPr>
          <w:sz w:val="26"/>
          <w:szCs w:val="26"/>
          <w:lang w:eastAsia="ru-RU"/>
        </w:rPr>
        <w:t>у осуществляется</w:t>
      </w:r>
      <w:r w:rsidR="0089778A" w:rsidRPr="00556BC8">
        <w:rPr>
          <w:sz w:val="26"/>
          <w:szCs w:val="26"/>
          <w:lang w:eastAsia="ru-RU"/>
        </w:rPr>
        <w:t xml:space="preserve"> </w:t>
      </w:r>
      <w:r w:rsidRPr="00556BC8">
        <w:rPr>
          <w:sz w:val="26"/>
          <w:szCs w:val="26"/>
          <w:lang w:eastAsia="ru-RU"/>
        </w:rPr>
        <w:t xml:space="preserve">в рублях Российской Федерации по безналичному расчету платежными поручениями путём перечисления </w:t>
      </w:r>
      <w:r w:rsidRPr="00556BC8">
        <w:rPr>
          <w:sz w:val="26"/>
          <w:szCs w:val="26"/>
        </w:rPr>
        <w:t>Государственным заказчиком</w:t>
      </w:r>
      <w:r w:rsidRPr="00556BC8">
        <w:rPr>
          <w:sz w:val="26"/>
          <w:szCs w:val="26"/>
          <w:lang w:eastAsia="ru-RU"/>
        </w:rPr>
        <w:t xml:space="preserve"> выделенных</w:t>
      </w:r>
      <w:r w:rsidR="0089778A" w:rsidRPr="00556BC8">
        <w:rPr>
          <w:sz w:val="26"/>
          <w:szCs w:val="26"/>
          <w:lang w:eastAsia="ru-RU"/>
        </w:rPr>
        <w:t xml:space="preserve"> </w:t>
      </w:r>
      <w:r w:rsidRPr="00556BC8">
        <w:rPr>
          <w:sz w:val="26"/>
          <w:szCs w:val="26"/>
          <w:lang w:eastAsia="ru-RU"/>
        </w:rPr>
        <w:t>из федерального бюджета денежных средств на расчетный счет Ис</w:t>
      </w:r>
      <w:r w:rsidR="009C0727" w:rsidRPr="00556BC8">
        <w:rPr>
          <w:sz w:val="26"/>
          <w:szCs w:val="26"/>
          <w:lang w:eastAsia="ru-RU"/>
        </w:rPr>
        <w:t>полнителя, указанный в Договоре</w:t>
      </w:r>
      <w:r w:rsidRPr="00556BC8">
        <w:rPr>
          <w:sz w:val="26"/>
          <w:szCs w:val="26"/>
          <w:lang w:eastAsia="ru-RU"/>
        </w:rPr>
        <w:t xml:space="preserve"> в течение </w:t>
      </w:r>
      <w:r w:rsidR="00E56349" w:rsidRPr="00556BC8">
        <w:rPr>
          <w:sz w:val="26"/>
          <w:szCs w:val="26"/>
        </w:rPr>
        <w:t>7 (Семи)</w:t>
      </w:r>
      <w:r w:rsidRPr="00556BC8">
        <w:rPr>
          <w:sz w:val="26"/>
          <w:szCs w:val="26"/>
        </w:rPr>
        <w:t xml:space="preserve"> рабочих</w:t>
      </w:r>
      <w:r w:rsidRPr="00556BC8">
        <w:rPr>
          <w:sz w:val="26"/>
          <w:szCs w:val="26"/>
          <w:lang w:eastAsia="ru-RU"/>
        </w:rPr>
        <w:t xml:space="preserve"> дней с даты подписания заказчиком документа о приемке оказанных услуг, на основании выставленных Исполнителем счета и счета-фактуры.</w:t>
      </w:r>
    </w:p>
    <w:p w14:paraId="324EDFA5" w14:textId="77777777" w:rsidR="009C0727" w:rsidRPr="00556BC8" w:rsidRDefault="008428A8" w:rsidP="00A30051">
      <w:pPr>
        <w:ind w:firstLine="720"/>
        <w:jc w:val="both"/>
        <w:rPr>
          <w:sz w:val="26"/>
          <w:szCs w:val="26"/>
        </w:rPr>
      </w:pPr>
      <w:r w:rsidRPr="00556BC8">
        <w:rPr>
          <w:sz w:val="26"/>
          <w:szCs w:val="26"/>
          <w:lang w:eastAsia="ru-RU"/>
        </w:rPr>
        <w:t xml:space="preserve">3.4. Документы на оплату оказанных услуг должны предоставляться Государственному заказчику почтой, либо на руки по адресу: </w:t>
      </w:r>
      <w:r w:rsidR="009C0727" w:rsidRPr="00556BC8">
        <w:rPr>
          <w:bCs/>
          <w:sz w:val="26"/>
          <w:szCs w:val="26"/>
        </w:rPr>
        <w:t xml:space="preserve">Московская область, Можайский район, пос. им. Дзержинского, д.1. ФКУ ИК-5 </w:t>
      </w:r>
      <w:r w:rsidR="006430C9" w:rsidRPr="00556BC8">
        <w:rPr>
          <w:bCs/>
          <w:sz w:val="26"/>
          <w:szCs w:val="26"/>
        </w:rPr>
        <w:t>Г</w:t>
      </w:r>
      <w:r w:rsidR="009C0727" w:rsidRPr="00556BC8">
        <w:rPr>
          <w:bCs/>
          <w:sz w:val="26"/>
          <w:szCs w:val="26"/>
        </w:rPr>
        <w:t>УФСИН России</w:t>
      </w:r>
      <w:r w:rsidR="0089778A" w:rsidRPr="00556BC8">
        <w:rPr>
          <w:bCs/>
          <w:sz w:val="26"/>
          <w:szCs w:val="26"/>
        </w:rPr>
        <w:t xml:space="preserve"> </w:t>
      </w:r>
      <w:r w:rsidR="009C0727" w:rsidRPr="00556BC8">
        <w:rPr>
          <w:bCs/>
          <w:sz w:val="26"/>
          <w:szCs w:val="26"/>
        </w:rPr>
        <w:t>по Московской области.</w:t>
      </w:r>
      <w:r w:rsidR="009C0727" w:rsidRPr="00556BC8">
        <w:rPr>
          <w:sz w:val="26"/>
          <w:szCs w:val="26"/>
        </w:rPr>
        <w:t xml:space="preserve"> </w:t>
      </w:r>
    </w:p>
    <w:p w14:paraId="16E69E6D" w14:textId="77777777" w:rsidR="008428A8" w:rsidRPr="00556BC8" w:rsidRDefault="008428A8" w:rsidP="00A30051">
      <w:pPr>
        <w:pStyle w:val="1f0"/>
        <w:tabs>
          <w:tab w:val="left" w:pos="0"/>
          <w:tab w:val="left" w:pos="1134"/>
        </w:tabs>
        <w:spacing w:line="240" w:lineRule="auto"/>
        <w:ind w:right="-2" w:firstLine="709"/>
        <w:rPr>
          <w:sz w:val="26"/>
          <w:szCs w:val="26"/>
        </w:rPr>
      </w:pPr>
      <w:r w:rsidRPr="00556BC8">
        <w:rPr>
          <w:sz w:val="26"/>
          <w:szCs w:val="26"/>
          <w:lang w:eastAsia="ru-RU"/>
        </w:rPr>
        <w:t>3.5. Обязательства по оплате оказанных услуг считаются исполненными</w:t>
      </w:r>
      <w:r w:rsidR="00DB57E7" w:rsidRPr="00556BC8">
        <w:rPr>
          <w:sz w:val="26"/>
          <w:szCs w:val="26"/>
          <w:lang w:eastAsia="ru-RU"/>
        </w:rPr>
        <w:t xml:space="preserve"> </w:t>
      </w:r>
      <w:r w:rsidR="009C0727" w:rsidRPr="00556BC8">
        <w:rPr>
          <w:sz w:val="26"/>
          <w:szCs w:val="26"/>
        </w:rPr>
        <w:t xml:space="preserve">с момента списания денежных средств в размере Цены Договора с банковского счета Заказчика, указанного в разделе </w:t>
      </w:r>
      <w:r w:rsidR="00A30051" w:rsidRPr="00556BC8">
        <w:rPr>
          <w:sz w:val="26"/>
          <w:szCs w:val="26"/>
        </w:rPr>
        <w:t>12</w:t>
      </w:r>
      <w:r w:rsidR="009C0727" w:rsidRPr="00556BC8">
        <w:rPr>
          <w:sz w:val="26"/>
          <w:szCs w:val="26"/>
        </w:rPr>
        <w:t xml:space="preserve"> Договора.</w:t>
      </w:r>
      <w:r w:rsidRPr="00556BC8">
        <w:rPr>
          <w:sz w:val="26"/>
          <w:szCs w:val="26"/>
          <w:lang w:eastAsia="ru-RU"/>
        </w:rPr>
        <w:t xml:space="preserve"> </w:t>
      </w:r>
    </w:p>
    <w:p w14:paraId="28587B23" w14:textId="77777777" w:rsidR="008428A8" w:rsidRPr="00556BC8" w:rsidRDefault="006430C9" w:rsidP="00A30051">
      <w:pPr>
        <w:pStyle w:val="1f0"/>
        <w:tabs>
          <w:tab w:val="left" w:pos="0"/>
          <w:tab w:val="left" w:pos="1134"/>
        </w:tabs>
        <w:spacing w:line="240" w:lineRule="auto"/>
        <w:ind w:right="-71" w:firstLine="709"/>
        <w:rPr>
          <w:sz w:val="26"/>
          <w:szCs w:val="26"/>
        </w:rPr>
      </w:pPr>
      <w:r w:rsidRPr="00556BC8">
        <w:rPr>
          <w:sz w:val="26"/>
          <w:szCs w:val="26"/>
          <w:lang w:eastAsia="ru-RU"/>
        </w:rPr>
        <w:t xml:space="preserve">3.6. </w:t>
      </w:r>
      <w:r w:rsidR="009C0727" w:rsidRPr="00556BC8">
        <w:rPr>
          <w:sz w:val="26"/>
          <w:szCs w:val="26"/>
          <w:lang w:eastAsia="ru-RU"/>
        </w:rPr>
        <w:t>Цена Договора</w:t>
      </w:r>
      <w:r w:rsidR="008428A8" w:rsidRPr="00556BC8">
        <w:rPr>
          <w:sz w:val="26"/>
          <w:szCs w:val="26"/>
          <w:lang w:eastAsia="ru-RU"/>
        </w:rPr>
        <w:t xml:space="preserve"> является твердой и не может изменяться в </w:t>
      </w:r>
      <w:r w:rsidR="0089778A" w:rsidRPr="00556BC8">
        <w:rPr>
          <w:sz w:val="26"/>
          <w:szCs w:val="26"/>
          <w:lang w:eastAsia="ru-RU"/>
        </w:rPr>
        <w:t>ходе его</w:t>
      </w:r>
      <w:r w:rsidR="008428A8" w:rsidRPr="00556BC8">
        <w:rPr>
          <w:sz w:val="26"/>
          <w:szCs w:val="26"/>
          <w:lang w:eastAsia="ru-RU"/>
        </w:rPr>
        <w:t xml:space="preserve"> исполнения, за исключением случаев, предусмотренных </w:t>
      </w:r>
      <w:r w:rsidR="008428A8" w:rsidRPr="00556BC8">
        <w:rPr>
          <w:rStyle w:val="FontStyle42"/>
          <w:sz w:val="26"/>
          <w:szCs w:val="26"/>
        </w:rPr>
        <w:t xml:space="preserve">разделом </w:t>
      </w:r>
      <w:r w:rsidR="00B722B3" w:rsidRPr="00556BC8">
        <w:rPr>
          <w:rStyle w:val="FontStyle42"/>
          <w:sz w:val="26"/>
          <w:szCs w:val="26"/>
        </w:rPr>
        <w:t>8</w:t>
      </w:r>
      <w:r w:rsidR="008428A8" w:rsidRPr="00556BC8">
        <w:rPr>
          <w:rStyle w:val="FontStyle42"/>
          <w:sz w:val="26"/>
          <w:szCs w:val="26"/>
        </w:rPr>
        <w:t xml:space="preserve"> </w:t>
      </w:r>
      <w:r w:rsidR="009C0727" w:rsidRPr="00556BC8">
        <w:rPr>
          <w:rStyle w:val="FontStyle42"/>
          <w:sz w:val="26"/>
          <w:szCs w:val="26"/>
        </w:rPr>
        <w:t>Договора</w:t>
      </w:r>
      <w:r w:rsidR="008428A8" w:rsidRPr="00556BC8">
        <w:rPr>
          <w:sz w:val="26"/>
          <w:szCs w:val="26"/>
          <w:lang w:eastAsia="ru-RU"/>
        </w:rPr>
        <w:t>.</w:t>
      </w:r>
    </w:p>
    <w:p w14:paraId="6578C8C0" w14:textId="77777777" w:rsidR="008428A8" w:rsidRPr="00556BC8" w:rsidRDefault="008428A8" w:rsidP="006430C9">
      <w:pPr>
        <w:pStyle w:val="1f0"/>
        <w:tabs>
          <w:tab w:val="left" w:pos="0"/>
          <w:tab w:val="left" w:pos="1134"/>
        </w:tabs>
        <w:spacing w:line="240" w:lineRule="auto"/>
        <w:ind w:right="-71" w:firstLine="709"/>
        <w:rPr>
          <w:sz w:val="26"/>
          <w:szCs w:val="26"/>
          <w:lang w:eastAsia="ru-RU"/>
        </w:rPr>
      </w:pPr>
      <w:r w:rsidRPr="00556BC8">
        <w:rPr>
          <w:sz w:val="26"/>
          <w:szCs w:val="26"/>
          <w:lang w:eastAsia="ru-RU"/>
        </w:rPr>
        <w:t>3.7. В случае заключения Госу</w:t>
      </w:r>
      <w:r w:rsidR="00E56349" w:rsidRPr="00556BC8">
        <w:rPr>
          <w:sz w:val="26"/>
          <w:szCs w:val="26"/>
          <w:lang w:eastAsia="ru-RU"/>
        </w:rPr>
        <w:t>дарственным заказчиком Договора</w:t>
      </w:r>
      <w:r w:rsidR="00DB57E7" w:rsidRPr="00556BC8">
        <w:rPr>
          <w:sz w:val="26"/>
          <w:szCs w:val="26"/>
          <w:lang w:eastAsia="ru-RU"/>
        </w:rPr>
        <w:t xml:space="preserve"> </w:t>
      </w:r>
      <w:r w:rsidRPr="00556BC8">
        <w:rPr>
          <w:sz w:val="26"/>
          <w:szCs w:val="26"/>
          <w:lang w:eastAsia="ru-RU"/>
        </w:rPr>
        <w:t>с юридическим лицом или физическим лицом, в том числе зарегистрированного</w:t>
      </w:r>
      <w:r w:rsidR="00DB57E7" w:rsidRPr="00556BC8">
        <w:rPr>
          <w:sz w:val="26"/>
          <w:szCs w:val="26"/>
          <w:lang w:eastAsia="ru-RU"/>
        </w:rPr>
        <w:t xml:space="preserve"> </w:t>
      </w:r>
      <w:r w:rsidRPr="00556BC8">
        <w:rPr>
          <w:sz w:val="26"/>
          <w:szCs w:val="26"/>
          <w:lang w:eastAsia="ru-RU"/>
        </w:rPr>
        <w:t>в качестве индивидуального пр</w:t>
      </w:r>
      <w:r w:rsidR="00E56349" w:rsidRPr="00556BC8">
        <w:rPr>
          <w:sz w:val="26"/>
          <w:szCs w:val="26"/>
          <w:lang w:eastAsia="ru-RU"/>
        </w:rPr>
        <w:t>едпринимателя то сумма договора</w:t>
      </w:r>
      <w:r w:rsidRPr="00556BC8">
        <w:rPr>
          <w:sz w:val="26"/>
          <w:szCs w:val="26"/>
          <w:lang w:eastAsia="ru-RU"/>
        </w:rPr>
        <w:t xml:space="preserve"> уменьшается</w:t>
      </w:r>
      <w:r w:rsidR="00DB57E7" w:rsidRPr="00556BC8">
        <w:rPr>
          <w:sz w:val="26"/>
          <w:szCs w:val="26"/>
          <w:lang w:eastAsia="ru-RU"/>
        </w:rPr>
        <w:t xml:space="preserve"> </w:t>
      </w:r>
      <w:r w:rsidRPr="00556BC8">
        <w:rPr>
          <w:sz w:val="26"/>
          <w:szCs w:val="26"/>
          <w:lang w:eastAsia="ru-RU"/>
        </w:rPr>
        <w:t>на сумму, подлежащей уплате заказчиком, на размер налогов, сборов и иных обязательных платежей в бюджеты бюджетной системы Российской Федераци</w:t>
      </w:r>
      <w:r w:rsidR="00E56349" w:rsidRPr="00556BC8">
        <w:rPr>
          <w:sz w:val="26"/>
          <w:szCs w:val="26"/>
          <w:lang w:eastAsia="ru-RU"/>
        </w:rPr>
        <w:t>и, связанных с оплатой договора</w:t>
      </w:r>
      <w:r w:rsidRPr="00556BC8">
        <w:rPr>
          <w:sz w:val="26"/>
          <w:szCs w:val="26"/>
          <w:lang w:eastAsia="ru-RU"/>
        </w:rPr>
        <w:t xml:space="preserve">, если в </w:t>
      </w:r>
      <w:r w:rsidRPr="00556BC8">
        <w:rPr>
          <w:sz w:val="26"/>
          <w:szCs w:val="26"/>
          <w:lang w:eastAsia="ru-RU"/>
        </w:rPr>
        <w:lastRenderedPageBreak/>
        <w:t>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заказчиком.</w:t>
      </w:r>
    </w:p>
    <w:p w14:paraId="65BA6230" w14:textId="70C2CA06" w:rsidR="009C0727" w:rsidRPr="00556BC8" w:rsidRDefault="009C0727" w:rsidP="00A30051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556BC8">
        <w:rPr>
          <w:sz w:val="26"/>
          <w:szCs w:val="26"/>
          <w:lang w:eastAsia="ru-RU"/>
        </w:rPr>
        <w:t>3.8.</w:t>
      </w:r>
      <w:r w:rsidR="00DF0B53" w:rsidRPr="00556BC8">
        <w:rPr>
          <w:sz w:val="26"/>
          <w:szCs w:val="26"/>
        </w:rPr>
        <w:t xml:space="preserve"> </w:t>
      </w:r>
      <w:r w:rsidRPr="00556BC8">
        <w:rPr>
          <w:sz w:val="26"/>
          <w:szCs w:val="26"/>
        </w:rPr>
        <w:t>В случае изменения своего расчетного счета Исполнитель обязан</w:t>
      </w:r>
      <w:r w:rsidR="00DB57E7" w:rsidRPr="00556BC8">
        <w:rPr>
          <w:sz w:val="26"/>
          <w:szCs w:val="26"/>
        </w:rPr>
        <w:t xml:space="preserve"> </w:t>
      </w:r>
      <w:r w:rsidRPr="00556BC8">
        <w:rPr>
          <w:sz w:val="26"/>
          <w:szCs w:val="26"/>
        </w:rPr>
        <w:t xml:space="preserve">в течение 1 (одного) рабочего дня в письменной форме сообщить об этом </w:t>
      </w:r>
      <w:r w:rsidR="00A51B1D" w:rsidRPr="00556BC8">
        <w:rPr>
          <w:sz w:val="26"/>
          <w:szCs w:val="26"/>
        </w:rPr>
        <w:t>Государственному заказчику</w:t>
      </w:r>
      <w:r w:rsidR="005E5232" w:rsidRPr="00556BC8">
        <w:rPr>
          <w:sz w:val="26"/>
          <w:szCs w:val="26"/>
        </w:rPr>
        <w:t xml:space="preserve"> </w:t>
      </w:r>
      <w:r w:rsidRPr="00556BC8">
        <w:rPr>
          <w:sz w:val="26"/>
          <w:szCs w:val="26"/>
        </w:rPr>
        <w:t xml:space="preserve">с указанием новых реквизитов расчетного счета. В противном случае все риски, связанные с перечислением </w:t>
      </w:r>
      <w:r w:rsidR="00A51B1D" w:rsidRPr="00556BC8">
        <w:rPr>
          <w:sz w:val="26"/>
          <w:szCs w:val="26"/>
        </w:rPr>
        <w:t>Государственным заказчиком</w:t>
      </w:r>
      <w:r w:rsidR="00A51B1D" w:rsidRPr="00556BC8">
        <w:rPr>
          <w:rStyle w:val="affff0"/>
        </w:rPr>
        <w:t xml:space="preserve"> </w:t>
      </w:r>
      <w:r w:rsidRPr="00556BC8">
        <w:rPr>
          <w:sz w:val="26"/>
          <w:szCs w:val="26"/>
        </w:rPr>
        <w:t>денежных средств на указанный в Договоре счет Исполнителя, несет Исполнитель.</w:t>
      </w:r>
    </w:p>
    <w:p w14:paraId="3A55AF9E" w14:textId="43CAEB20" w:rsidR="00395E15" w:rsidRPr="00556BC8" w:rsidRDefault="00395E15" w:rsidP="00A30051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56BC8">
        <w:rPr>
          <w:rFonts w:ascii="Times New Roman" w:hAnsi="Times New Roman" w:cs="Times New Roman"/>
          <w:sz w:val="26"/>
          <w:szCs w:val="26"/>
        </w:rPr>
        <w:t xml:space="preserve">3.9. В случае уменьшения ранее доведенных в установленном порядке </w:t>
      </w:r>
      <w:r w:rsidR="00A51B1D" w:rsidRPr="00556BC8">
        <w:rPr>
          <w:rFonts w:ascii="Times New Roman" w:hAnsi="Times New Roman" w:cs="Times New Roman"/>
          <w:sz w:val="26"/>
          <w:szCs w:val="26"/>
        </w:rPr>
        <w:t>Государственного заказчика,</w:t>
      </w:r>
      <w:r w:rsidRPr="00556BC8">
        <w:rPr>
          <w:rFonts w:ascii="Times New Roman" w:hAnsi="Times New Roman" w:cs="Times New Roman"/>
          <w:sz w:val="26"/>
          <w:szCs w:val="26"/>
        </w:rPr>
        <w:t xml:space="preserve"> как получателю бюджетных средств, лимитов бюджетных обязательств, Стороны согласовывают новые условия, в т</w:t>
      </w:r>
      <w:r w:rsidR="00DF0B53" w:rsidRPr="00556BC8">
        <w:rPr>
          <w:rFonts w:ascii="Times New Roman" w:hAnsi="Times New Roman" w:cs="Times New Roman"/>
          <w:sz w:val="26"/>
          <w:szCs w:val="26"/>
        </w:rPr>
        <w:t xml:space="preserve">ом числе по цене </w:t>
      </w:r>
      <w:r w:rsidRPr="00556BC8">
        <w:rPr>
          <w:rFonts w:ascii="Times New Roman" w:hAnsi="Times New Roman" w:cs="Times New Roman"/>
          <w:sz w:val="26"/>
          <w:szCs w:val="26"/>
        </w:rPr>
        <w:t xml:space="preserve">и (или) по срокам исполнения Договора и (или) по количеству товара, объему работ или услуг, предусмотренных Договором. </w:t>
      </w:r>
    </w:p>
    <w:p w14:paraId="043F149F" w14:textId="42B3B699" w:rsidR="00395E15" w:rsidRPr="00556BC8" w:rsidRDefault="00395E15" w:rsidP="00A30051">
      <w:pPr>
        <w:ind w:firstLine="709"/>
        <w:jc w:val="both"/>
        <w:rPr>
          <w:sz w:val="26"/>
          <w:szCs w:val="26"/>
        </w:rPr>
      </w:pPr>
      <w:r w:rsidRPr="00556BC8">
        <w:rPr>
          <w:sz w:val="26"/>
          <w:szCs w:val="26"/>
        </w:rPr>
        <w:t xml:space="preserve">3.10. </w:t>
      </w:r>
      <w:r w:rsidRPr="00556BC8">
        <w:rPr>
          <w:spacing w:val="-4"/>
          <w:sz w:val="26"/>
          <w:szCs w:val="26"/>
        </w:rPr>
        <w:t xml:space="preserve">По предложению </w:t>
      </w:r>
      <w:r w:rsidR="00A51B1D" w:rsidRPr="00556BC8">
        <w:rPr>
          <w:sz w:val="26"/>
          <w:szCs w:val="26"/>
        </w:rPr>
        <w:t>Государственного заказчика</w:t>
      </w:r>
      <w:r w:rsidR="00A51B1D" w:rsidRPr="00556BC8">
        <w:rPr>
          <w:rStyle w:val="affff0"/>
        </w:rPr>
        <w:t xml:space="preserve"> </w:t>
      </w:r>
      <w:r w:rsidR="00A51B1D" w:rsidRPr="00556BC8">
        <w:rPr>
          <w:spacing w:val="-4"/>
          <w:sz w:val="26"/>
          <w:szCs w:val="26"/>
        </w:rPr>
        <w:t xml:space="preserve">и </w:t>
      </w:r>
      <w:r w:rsidRPr="00556BC8">
        <w:rPr>
          <w:spacing w:val="-4"/>
          <w:sz w:val="26"/>
          <w:szCs w:val="26"/>
        </w:rPr>
        <w:t xml:space="preserve">соглашению Сторон допускается увеличивать предусмотренный Договором объем поставляемых Услуг не более чем на десять процентов или уменьшать предусмотренный Договором объем поставляемых Услуг не более чем на десять процентов. При </w:t>
      </w:r>
      <w:r w:rsidR="006430C9" w:rsidRPr="00556BC8">
        <w:rPr>
          <w:spacing w:val="-4"/>
          <w:sz w:val="26"/>
          <w:szCs w:val="26"/>
        </w:rPr>
        <w:t>этом по</w:t>
      </w:r>
      <w:r w:rsidRPr="00556BC8">
        <w:rPr>
          <w:spacing w:val="-4"/>
          <w:sz w:val="26"/>
          <w:szCs w:val="26"/>
        </w:rPr>
        <w:t xml:space="preserve">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объему поставляемых Услуг исходя из установленной в Договоре цены, но не более чем на десять процентов Цены Договора. При уменьшении предусмотренных Договором объема поставляемых Услуг Стороны Договора обязаны уменьшить Цену Договора исходя из цены поставляемых Услуг.</w:t>
      </w:r>
    </w:p>
    <w:p w14:paraId="0306D189" w14:textId="5A906BAE" w:rsidR="008428A8" w:rsidRPr="00A30051" w:rsidRDefault="00395E15" w:rsidP="00A30051">
      <w:pPr>
        <w:ind w:firstLine="709"/>
        <w:jc w:val="both"/>
        <w:rPr>
          <w:spacing w:val="-4"/>
          <w:sz w:val="26"/>
          <w:szCs w:val="26"/>
        </w:rPr>
      </w:pPr>
      <w:r w:rsidRPr="00556BC8">
        <w:rPr>
          <w:sz w:val="26"/>
          <w:szCs w:val="26"/>
        </w:rPr>
        <w:t xml:space="preserve">3.11. </w:t>
      </w:r>
      <w:r w:rsidRPr="00556BC8">
        <w:rPr>
          <w:spacing w:val="-4"/>
          <w:sz w:val="26"/>
          <w:szCs w:val="26"/>
        </w:rPr>
        <w:t xml:space="preserve">В случае неисполнения или ненадлежащего исполнения Исполнителем обязательств, предусмотренных Договором, </w:t>
      </w:r>
      <w:r w:rsidR="00A51B1D" w:rsidRPr="00556BC8">
        <w:rPr>
          <w:sz w:val="26"/>
          <w:szCs w:val="26"/>
        </w:rPr>
        <w:t>Государственный заказчик пр</w:t>
      </w:r>
      <w:r w:rsidRPr="00556BC8">
        <w:rPr>
          <w:spacing w:val="-4"/>
          <w:sz w:val="26"/>
          <w:szCs w:val="26"/>
        </w:rPr>
        <w:t>оизводит оплату по Договору после перечисления Исполнителем соответствующего размера неустойки.</w:t>
      </w:r>
    </w:p>
    <w:p w14:paraId="37A129F8" w14:textId="77777777" w:rsidR="00A30051" w:rsidRDefault="00A30051" w:rsidP="00A30051">
      <w:pPr>
        <w:pStyle w:val="aff4"/>
        <w:ind w:left="360"/>
        <w:jc w:val="center"/>
        <w:rPr>
          <w:rStyle w:val="FontStyle42"/>
          <w:b/>
          <w:sz w:val="26"/>
          <w:szCs w:val="26"/>
        </w:rPr>
      </w:pPr>
    </w:p>
    <w:p w14:paraId="3CD3E796" w14:textId="77777777" w:rsidR="00A30051" w:rsidRDefault="00CE4AAA" w:rsidP="00CE4AAA">
      <w:pPr>
        <w:pStyle w:val="aff4"/>
        <w:jc w:val="center"/>
        <w:rPr>
          <w:rStyle w:val="FontStyle42"/>
          <w:b/>
          <w:sz w:val="26"/>
          <w:szCs w:val="26"/>
        </w:rPr>
      </w:pPr>
      <w:r>
        <w:rPr>
          <w:rStyle w:val="FontStyle42"/>
          <w:b/>
          <w:sz w:val="26"/>
          <w:szCs w:val="26"/>
        </w:rPr>
        <w:t>4.</w:t>
      </w:r>
      <w:r w:rsidR="008428A8" w:rsidRPr="00A30051">
        <w:rPr>
          <w:rStyle w:val="FontStyle42"/>
          <w:b/>
          <w:sz w:val="26"/>
          <w:szCs w:val="26"/>
        </w:rPr>
        <w:t>Срок оказания услуг</w:t>
      </w:r>
    </w:p>
    <w:p w14:paraId="286843D4" w14:textId="77777777" w:rsidR="00E56349" w:rsidRPr="00E56349" w:rsidRDefault="00E56349" w:rsidP="00E56349">
      <w:pPr>
        <w:pStyle w:val="aff4"/>
        <w:ind w:left="720"/>
        <w:rPr>
          <w:rFonts w:ascii="Times New Roman" w:hAnsi="Times New Roman" w:cs="Times New Roman"/>
          <w:b/>
          <w:sz w:val="26"/>
          <w:szCs w:val="26"/>
        </w:rPr>
      </w:pPr>
    </w:p>
    <w:p w14:paraId="42FEE9CB" w14:textId="65A69E2E" w:rsidR="00395E15" w:rsidRPr="00A30051" w:rsidRDefault="00020FA2" w:rsidP="00A30051">
      <w:pPr>
        <w:pStyle w:val="Normal1"/>
        <w:spacing w:line="240" w:lineRule="auto"/>
        <w:ind w:right="-74" w:firstLine="709"/>
        <w:jc w:val="both"/>
        <w:rPr>
          <w:rStyle w:val="FontStyle42"/>
          <w:sz w:val="26"/>
          <w:szCs w:val="26"/>
        </w:rPr>
      </w:pPr>
      <w:r w:rsidRPr="00A30051">
        <w:rPr>
          <w:rStyle w:val="FontStyle42"/>
          <w:sz w:val="26"/>
          <w:szCs w:val="26"/>
        </w:rPr>
        <w:t>4.1.</w:t>
      </w:r>
      <w:r w:rsidR="00CC60F7" w:rsidRPr="00A30051">
        <w:rPr>
          <w:rStyle w:val="FontStyle42"/>
          <w:sz w:val="26"/>
          <w:szCs w:val="26"/>
        </w:rPr>
        <w:t> </w:t>
      </w:r>
      <w:r w:rsidRPr="00A30051">
        <w:rPr>
          <w:rStyle w:val="FontStyle42"/>
          <w:sz w:val="26"/>
          <w:szCs w:val="26"/>
        </w:rPr>
        <w:t>Срок оказания</w:t>
      </w:r>
      <w:r w:rsidR="00CC60F7" w:rsidRPr="00A30051">
        <w:rPr>
          <w:rStyle w:val="FontStyle42"/>
          <w:sz w:val="26"/>
          <w:szCs w:val="26"/>
        </w:rPr>
        <w:t> </w:t>
      </w:r>
      <w:r w:rsidR="008428A8" w:rsidRPr="00A30051">
        <w:rPr>
          <w:rStyle w:val="FontStyle42"/>
          <w:sz w:val="26"/>
          <w:szCs w:val="26"/>
        </w:rPr>
        <w:t>услуг</w:t>
      </w:r>
      <w:r w:rsidR="00CC60F7" w:rsidRPr="00A30051">
        <w:rPr>
          <w:rStyle w:val="FontStyle42"/>
          <w:sz w:val="26"/>
          <w:szCs w:val="26"/>
        </w:rPr>
        <w:t> </w:t>
      </w:r>
      <w:r w:rsidR="008428A8" w:rsidRPr="00A30051">
        <w:rPr>
          <w:rStyle w:val="FontStyle42"/>
          <w:sz w:val="26"/>
          <w:szCs w:val="26"/>
        </w:rPr>
        <w:t xml:space="preserve">– с </w:t>
      </w:r>
      <w:r w:rsidRPr="00A30051">
        <w:rPr>
          <w:rStyle w:val="FontStyle42"/>
          <w:sz w:val="26"/>
          <w:szCs w:val="26"/>
        </w:rPr>
        <w:t>даты</w:t>
      </w:r>
      <w:r w:rsidR="00395E15" w:rsidRPr="00A30051">
        <w:rPr>
          <w:rStyle w:val="FontStyle42"/>
          <w:sz w:val="26"/>
          <w:szCs w:val="26"/>
        </w:rPr>
        <w:t xml:space="preserve"> заключения </w:t>
      </w:r>
      <w:r w:rsidR="00395E15" w:rsidRPr="00556BC8">
        <w:rPr>
          <w:rStyle w:val="FontStyle42"/>
          <w:sz w:val="26"/>
          <w:szCs w:val="26"/>
        </w:rPr>
        <w:t>Договора</w:t>
      </w:r>
      <w:r w:rsidR="008428A8" w:rsidRPr="00556BC8">
        <w:rPr>
          <w:rStyle w:val="FontStyle42"/>
          <w:sz w:val="26"/>
          <w:szCs w:val="26"/>
        </w:rPr>
        <w:t xml:space="preserve"> и по 31.</w:t>
      </w:r>
      <w:r w:rsidR="001B5234" w:rsidRPr="00556BC8">
        <w:rPr>
          <w:rStyle w:val="FontStyle42"/>
          <w:sz w:val="26"/>
          <w:szCs w:val="26"/>
        </w:rPr>
        <w:t>12</w:t>
      </w:r>
      <w:r w:rsidR="00CC60F7" w:rsidRPr="00556BC8">
        <w:rPr>
          <w:rStyle w:val="FontStyle42"/>
          <w:sz w:val="26"/>
          <w:szCs w:val="26"/>
        </w:rPr>
        <w:t>.20</w:t>
      </w:r>
      <w:r w:rsidR="008F5A64" w:rsidRPr="00556BC8">
        <w:rPr>
          <w:rStyle w:val="FontStyle42"/>
          <w:sz w:val="26"/>
          <w:szCs w:val="26"/>
        </w:rPr>
        <w:t>2</w:t>
      </w:r>
      <w:r w:rsidR="00872C59" w:rsidRPr="00556BC8">
        <w:rPr>
          <w:rStyle w:val="FontStyle42"/>
          <w:sz w:val="26"/>
          <w:szCs w:val="26"/>
        </w:rPr>
        <w:t>6</w:t>
      </w:r>
      <w:r w:rsidR="0003000C" w:rsidRPr="00556BC8">
        <w:rPr>
          <w:rStyle w:val="FontStyle42"/>
          <w:sz w:val="26"/>
          <w:szCs w:val="26"/>
        </w:rPr>
        <w:t xml:space="preserve"> г</w:t>
      </w:r>
      <w:r w:rsidR="00CC60F7" w:rsidRPr="00556BC8">
        <w:rPr>
          <w:rStyle w:val="FontStyle42"/>
          <w:sz w:val="26"/>
          <w:szCs w:val="26"/>
        </w:rPr>
        <w:t>.</w:t>
      </w:r>
      <w:r w:rsidR="008428A8" w:rsidRPr="00A30051">
        <w:rPr>
          <w:rStyle w:val="FontStyle42"/>
          <w:sz w:val="26"/>
          <w:szCs w:val="26"/>
        </w:rPr>
        <w:t xml:space="preserve"> </w:t>
      </w:r>
    </w:p>
    <w:p w14:paraId="485BD90D" w14:textId="77777777" w:rsidR="00A30051" w:rsidRDefault="00A30051" w:rsidP="00A30051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06A2AC6E" w14:textId="77777777" w:rsidR="00395E15" w:rsidRPr="00CE4AAA" w:rsidRDefault="00CE4AAA" w:rsidP="00CE4AAA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5.</w:t>
      </w:r>
      <w:r w:rsidR="00395E15" w:rsidRPr="00CE4AAA">
        <w:rPr>
          <w:b/>
          <w:sz w:val="26"/>
          <w:szCs w:val="26"/>
        </w:rPr>
        <w:t xml:space="preserve">Порядок сдачи –приемки Услуг </w:t>
      </w:r>
    </w:p>
    <w:p w14:paraId="29BDB03C" w14:textId="77777777" w:rsidR="00A30051" w:rsidRPr="00A30051" w:rsidRDefault="00A30051" w:rsidP="00A30051">
      <w:pPr>
        <w:pStyle w:val="aff5"/>
        <w:tabs>
          <w:tab w:val="left" w:pos="0"/>
        </w:tabs>
        <w:ind w:left="720"/>
        <w:rPr>
          <w:b/>
          <w:sz w:val="26"/>
          <w:szCs w:val="26"/>
        </w:rPr>
      </w:pPr>
    </w:p>
    <w:p w14:paraId="6D1EB114" w14:textId="77777777" w:rsidR="00395E15" w:rsidRPr="00793D2C" w:rsidRDefault="00395E15" w:rsidP="00A30051">
      <w:pPr>
        <w:ind w:firstLine="709"/>
        <w:jc w:val="both"/>
        <w:rPr>
          <w:sz w:val="26"/>
          <w:szCs w:val="26"/>
        </w:rPr>
      </w:pPr>
      <w:r w:rsidRPr="00A30051">
        <w:rPr>
          <w:sz w:val="26"/>
          <w:szCs w:val="26"/>
        </w:rPr>
        <w:t xml:space="preserve">5.1. Приемка оказанных Услуг включает в себя проверку результатов оказания Услуг на соответствие </w:t>
      </w:r>
      <w:r w:rsidRPr="00793D2C">
        <w:rPr>
          <w:sz w:val="26"/>
          <w:szCs w:val="26"/>
        </w:rPr>
        <w:t>требованиям настоящего Договора.</w:t>
      </w:r>
    </w:p>
    <w:p w14:paraId="4D94A7B7" w14:textId="66DE0420" w:rsidR="006869B2" w:rsidRPr="00556BC8" w:rsidRDefault="00395E15" w:rsidP="006869B2">
      <w:pPr>
        <w:ind w:firstLine="709"/>
        <w:jc w:val="both"/>
        <w:rPr>
          <w:sz w:val="26"/>
          <w:szCs w:val="26"/>
        </w:rPr>
      </w:pPr>
      <w:r w:rsidRPr="00793D2C">
        <w:rPr>
          <w:sz w:val="26"/>
          <w:szCs w:val="26"/>
        </w:rPr>
        <w:t xml:space="preserve">5.2. По окончании оказания Услуг, </w:t>
      </w:r>
      <w:r w:rsidRPr="00793D2C">
        <w:rPr>
          <w:rFonts w:eastAsia="MS Mincho"/>
          <w:sz w:val="26"/>
          <w:szCs w:val="26"/>
        </w:rPr>
        <w:t xml:space="preserve">в срок не позднее 5 рабочих дней с даты </w:t>
      </w:r>
      <w:r w:rsidRPr="00556BC8">
        <w:rPr>
          <w:rFonts w:eastAsia="MS Mincho"/>
          <w:sz w:val="26"/>
          <w:szCs w:val="26"/>
        </w:rPr>
        <w:t>окончания срока оказания Услуг,</w:t>
      </w:r>
      <w:r w:rsidRPr="00556BC8">
        <w:rPr>
          <w:sz w:val="26"/>
          <w:szCs w:val="26"/>
        </w:rPr>
        <w:t xml:space="preserve"> Исполнитель обязан предоставить </w:t>
      </w:r>
      <w:r w:rsidR="00A51B1D" w:rsidRPr="00556BC8">
        <w:rPr>
          <w:sz w:val="26"/>
          <w:szCs w:val="26"/>
        </w:rPr>
        <w:t>Государственному заказчику</w:t>
      </w:r>
      <w:r w:rsidR="00A51B1D" w:rsidRPr="00556BC8">
        <w:rPr>
          <w:rStyle w:val="affff0"/>
        </w:rPr>
        <w:t xml:space="preserve"> </w:t>
      </w:r>
      <w:r w:rsidR="00A51B1D" w:rsidRPr="00556BC8">
        <w:rPr>
          <w:rFonts w:eastAsia="MS Mincho"/>
          <w:sz w:val="26"/>
          <w:szCs w:val="26"/>
        </w:rPr>
        <w:t>фи</w:t>
      </w:r>
      <w:r w:rsidRPr="00556BC8">
        <w:rPr>
          <w:sz w:val="26"/>
          <w:szCs w:val="26"/>
        </w:rPr>
        <w:t>нансовые и отчетные</w:t>
      </w:r>
      <w:r w:rsidRPr="00556BC8">
        <w:rPr>
          <w:color w:val="FF0000"/>
          <w:sz w:val="26"/>
          <w:szCs w:val="26"/>
        </w:rPr>
        <w:t xml:space="preserve"> </w:t>
      </w:r>
      <w:r w:rsidRPr="00556BC8">
        <w:rPr>
          <w:sz w:val="26"/>
          <w:szCs w:val="26"/>
        </w:rPr>
        <w:t>документы, оформленные в соответствии с действующим законодательством Российской Федерации:</w:t>
      </w:r>
    </w:p>
    <w:p w14:paraId="353521D7" w14:textId="2A7B0C53" w:rsidR="00395E15" w:rsidRPr="00556BC8" w:rsidRDefault="00395E15" w:rsidP="006869B2">
      <w:pPr>
        <w:pStyle w:val="aff5"/>
        <w:numPr>
          <w:ilvl w:val="0"/>
          <w:numId w:val="32"/>
        </w:numPr>
        <w:jc w:val="both"/>
        <w:rPr>
          <w:rStyle w:val="affff"/>
          <w:b w:val="0"/>
          <w:color w:val="auto"/>
          <w:sz w:val="26"/>
          <w:szCs w:val="26"/>
        </w:rPr>
      </w:pPr>
      <w:r w:rsidRPr="00556BC8">
        <w:rPr>
          <w:rStyle w:val="affff"/>
          <w:b w:val="0"/>
          <w:color w:val="000000" w:themeColor="text1"/>
          <w:sz w:val="26"/>
          <w:szCs w:val="26"/>
        </w:rPr>
        <w:t>счет-фактуру, либо</w:t>
      </w:r>
      <w:r w:rsidRPr="00556BC8">
        <w:rPr>
          <w:rStyle w:val="affff"/>
          <w:bCs/>
          <w:color w:val="000000" w:themeColor="text1"/>
          <w:sz w:val="26"/>
          <w:szCs w:val="26"/>
        </w:rPr>
        <w:t xml:space="preserve"> </w:t>
      </w:r>
      <w:r w:rsidRPr="00556BC8">
        <w:rPr>
          <w:sz w:val="26"/>
          <w:szCs w:val="26"/>
        </w:rPr>
        <w:t>счет (в случае, если Исполнитель находится</w:t>
      </w:r>
      <w:r w:rsidR="00DB57E7" w:rsidRPr="00556BC8">
        <w:rPr>
          <w:sz w:val="26"/>
          <w:szCs w:val="26"/>
        </w:rPr>
        <w:t xml:space="preserve"> </w:t>
      </w:r>
      <w:r w:rsidRPr="00556BC8">
        <w:rPr>
          <w:sz w:val="26"/>
          <w:szCs w:val="26"/>
        </w:rPr>
        <w:t>на упрощенной системе налогообложения);</w:t>
      </w:r>
      <w:r w:rsidRPr="00556BC8">
        <w:rPr>
          <w:rStyle w:val="affff"/>
          <w:bCs/>
          <w:sz w:val="26"/>
          <w:szCs w:val="26"/>
        </w:rPr>
        <w:t xml:space="preserve"> </w:t>
      </w:r>
    </w:p>
    <w:p w14:paraId="52600C9F" w14:textId="140B9ADE" w:rsidR="00395E15" w:rsidRPr="00556BC8" w:rsidRDefault="006869B2" w:rsidP="00A36624">
      <w:pPr>
        <w:pStyle w:val="aff5"/>
        <w:numPr>
          <w:ilvl w:val="0"/>
          <w:numId w:val="32"/>
        </w:numPr>
        <w:tabs>
          <w:tab w:val="left" w:pos="1134"/>
        </w:tabs>
        <w:jc w:val="both"/>
        <w:rPr>
          <w:color w:val="000080"/>
          <w:sz w:val="26"/>
          <w:szCs w:val="26"/>
        </w:rPr>
      </w:pPr>
      <w:r w:rsidRPr="00556BC8">
        <w:rPr>
          <w:sz w:val="26"/>
          <w:szCs w:val="26"/>
        </w:rPr>
        <w:t>универсальный передаточный документ (УПД)</w:t>
      </w:r>
      <w:r w:rsidR="00A36624" w:rsidRPr="00556BC8">
        <w:rPr>
          <w:sz w:val="26"/>
          <w:szCs w:val="26"/>
        </w:rPr>
        <w:t xml:space="preserve"> и </w:t>
      </w:r>
      <w:r w:rsidRPr="00556BC8">
        <w:rPr>
          <w:rFonts w:eastAsia="Calibri"/>
          <w:sz w:val="26"/>
          <w:szCs w:val="26"/>
        </w:rPr>
        <w:t>п</w:t>
      </w:r>
      <w:r w:rsidR="00395E15" w:rsidRPr="00556BC8">
        <w:rPr>
          <w:rFonts w:eastAsia="Calibri"/>
          <w:sz w:val="26"/>
          <w:szCs w:val="26"/>
        </w:rPr>
        <w:t>риложени</w:t>
      </w:r>
      <w:r w:rsidR="00A36624" w:rsidRPr="00556BC8">
        <w:rPr>
          <w:rFonts w:eastAsia="Calibri"/>
          <w:sz w:val="26"/>
          <w:szCs w:val="26"/>
        </w:rPr>
        <w:t>е</w:t>
      </w:r>
      <w:r w:rsidR="00395E15" w:rsidRPr="00556BC8">
        <w:rPr>
          <w:rFonts w:eastAsia="Calibri"/>
          <w:sz w:val="26"/>
          <w:szCs w:val="26"/>
        </w:rPr>
        <w:t xml:space="preserve"> к </w:t>
      </w:r>
      <w:r w:rsidRPr="00556BC8">
        <w:rPr>
          <w:rFonts w:eastAsia="Calibri"/>
          <w:sz w:val="26"/>
          <w:szCs w:val="26"/>
        </w:rPr>
        <w:t>УПД</w:t>
      </w:r>
      <w:r w:rsidR="00395E15" w:rsidRPr="00556BC8">
        <w:rPr>
          <w:rFonts w:eastAsia="Calibri"/>
          <w:sz w:val="26"/>
          <w:szCs w:val="26"/>
        </w:rPr>
        <w:t xml:space="preserve"> в качестве обязательных реквизитов указываются виды оказанных услуг, их количество, время, затраченное на оказание услуг каждого вида и общее время, затраченное на оказание Услуг в течение всего месяца.</w:t>
      </w:r>
    </w:p>
    <w:p w14:paraId="49D10F98" w14:textId="35C54F91" w:rsidR="00395E15" w:rsidRPr="00A30051" w:rsidRDefault="00395E15" w:rsidP="00A30051">
      <w:pPr>
        <w:ind w:firstLine="709"/>
        <w:jc w:val="both"/>
        <w:rPr>
          <w:sz w:val="26"/>
          <w:szCs w:val="26"/>
        </w:rPr>
      </w:pPr>
      <w:r w:rsidRPr="00556BC8">
        <w:rPr>
          <w:sz w:val="26"/>
          <w:szCs w:val="26"/>
        </w:rPr>
        <w:t xml:space="preserve">5.2. Для проверки оказанных Исполнителем Услуг, предусмотренных Договором, в части их соответствия условиям Договора </w:t>
      </w:r>
      <w:r w:rsidR="00A51B1D" w:rsidRPr="00556BC8">
        <w:rPr>
          <w:sz w:val="26"/>
          <w:szCs w:val="26"/>
        </w:rPr>
        <w:t>Государственный з</w:t>
      </w:r>
      <w:r w:rsidRPr="00556BC8">
        <w:rPr>
          <w:sz w:val="26"/>
          <w:szCs w:val="26"/>
        </w:rPr>
        <w:t>аказчик</w:t>
      </w:r>
      <w:r w:rsidRPr="00793D2C">
        <w:rPr>
          <w:sz w:val="26"/>
          <w:szCs w:val="26"/>
        </w:rPr>
        <w:t xml:space="preserve"> обязан провести экспертизу. Экспертиза результатов, предусмотренных Договором, может проводиться </w:t>
      </w:r>
      <w:r w:rsidR="00A51B1D" w:rsidRPr="00793D2C">
        <w:rPr>
          <w:sz w:val="26"/>
          <w:szCs w:val="26"/>
        </w:rPr>
        <w:t>Государственны</w:t>
      </w:r>
      <w:r w:rsidR="0075720F" w:rsidRPr="00793D2C">
        <w:rPr>
          <w:sz w:val="26"/>
          <w:szCs w:val="26"/>
        </w:rPr>
        <w:t>м</w:t>
      </w:r>
      <w:r w:rsidR="00A51B1D" w:rsidRPr="00793D2C">
        <w:rPr>
          <w:sz w:val="26"/>
          <w:szCs w:val="26"/>
        </w:rPr>
        <w:t xml:space="preserve"> з</w:t>
      </w:r>
      <w:r w:rsidRPr="00793D2C">
        <w:rPr>
          <w:sz w:val="26"/>
          <w:szCs w:val="26"/>
        </w:rPr>
        <w:t>аказчик</w:t>
      </w:r>
      <w:r w:rsidR="0075720F" w:rsidRPr="00793D2C">
        <w:rPr>
          <w:sz w:val="26"/>
          <w:szCs w:val="26"/>
        </w:rPr>
        <w:t>ом</w:t>
      </w:r>
      <w:r w:rsidRPr="00793D2C">
        <w:rPr>
          <w:sz w:val="26"/>
          <w:szCs w:val="26"/>
        </w:rPr>
        <w:t xml:space="preserve"> своими силами</w:t>
      </w:r>
      <w:r w:rsidRPr="00A30051">
        <w:rPr>
          <w:sz w:val="26"/>
          <w:szCs w:val="26"/>
        </w:rPr>
        <w:t xml:space="preserve"> или к ее проведению могут привлекаться эксперты, экспертные организации на основании контрактов, заключенных</w:t>
      </w:r>
      <w:r w:rsidR="00DB57E7">
        <w:rPr>
          <w:sz w:val="26"/>
          <w:szCs w:val="26"/>
        </w:rPr>
        <w:t xml:space="preserve"> </w:t>
      </w:r>
      <w:r w:rsidRPr="00A30051">
        <w:rPr>
          <w:sz w:val="26"/>
          <w:szCs w:val="26"/>
        </w:rPr>
        <w:t>в соответствии с Федеральным законом № 44-ФЗ.</w:t>
      </w:r>
    </w:p>
    <w:p w14:paraId="74502045" w14:textId="77777777" w:rsidR="00395E15" w:rsidRPr="00793D2C" w:rsidRDefault="00395E15" w:rsidP="00A30051">
      <w:pPr>
        <w:ind w:firstLine="709"/>
        <w:jc w:val="both"/>
        <w:rPr>
          <w:sz w:val="26"/>
          <w:szCs w:val="26"/>
        </w:rPr>
      </w:pPr>
      <w:r w:rsidRPr="00A30051">
        <w:rPr>
          <w:sz w:val="26"/>
          <w:szCs w:val="26"/>
        </w:rPr>
        <w:lastRenderedPageBreak/>
        <w:t>В случае, если по результатам такой экспертизы установлены нарушения требований Договора, не препятствующие приемке оказанных Услуг, в заключении могут содержаться предложения об устранении данных нарушений, в том числе</w:t>
      </w:r>
      <w:r w:rsidR="00DB57E7">
        <w:rPr>
          <w:sz w:val="26"/>
          <w:szCs w:val="26"/>
        </w:rPr>
        <w:t xml:space="preserve"> </w:t>
      </w:r>
      <w:r w:rsidRPr="00A30051">
        <w:rPr>
          <w:sz w:val="26"/>
          <w:szCs w:val="26"/>
        </w:rPr>
        <w:t xml:space="preserve">с указанием срока </w:t>
      </w:r>
      <w:r w:rsidRPr="00793D2C">
        <w:rPr>
          <w:sz w:val="26"/>
          <w:szCs w:val="26"/>
        </w:rPr>
        <w:t>их устранения.</w:t>
      </w:r>
    </w:p>
    <w:p w14:paraId="40F2E00B" w14:textId="05E6C6AC" w:rsidR="00395E15" w:rsidRPr="00793D2C" w:rsidRDefault="00A51B1D" w:rsidP="00A30051">
      <w:pPr>
        <w:ind w:firstLine="709"/>
        <w:jc w:val="both"/>
        <w:rPr>
          <w:sz w:val="26"/>
          <w:szCs w:val="26"/>
        </w:rPr>
      </w:pPr>
      <w:r w:rsidRPr="00793D2C">
        <w:rPr>
          <w:sz w:val="26"/>
          <w:szCs w:val="26"/>
        </w:rPr>
        <w:t>Государственный з</w:t>
      </w:r>
      <w:r w:rsidR="00395E15" w:rsidRPr="00793D2C">
        <w:rPr>
          <w:sz w:val="26"/>
          <w:szCs w:val="26"/>
        </w:rPr>
        <w:t>аказчик вправе не отказывать в приемке оказанных Услуг в случае выявления несоответствия таких услуг условиям Договора, если выявленное несоответствие не препятствует приемке Услуг и устранено Исполнителем.</w:t>
      </w:r>
    </w:p>
    <w:p w14:paraId="4089CBE8" w14:textId="72449035" w:rsidR="00395E15" w:rsidRPr="00793D2C" w:rsidRDefault="00395E15" w:rsidP="00A30051">
      <w:pPr>
        <w:ind w:firstLine="709"/>
        <w:jc w:val="both"/>
        <w:rPr>
          <w:sz w:val="26"/>
          <w:szCs w:val="26"/>
        </w:rPr>
      </w:pPr>
      <w:r w:rsidRPr="00793D2C">
        <w:rPr>
          <w:sz w:val="26"/>
          <w:szCs w:val="26"/>
        </w:rPr>
        <w:t xml:space="preserve">5.3. Исправление недостатков, допущенных Исполнителем и выявленных при сдаче-приемке Услуг, осуществляется в срок, согласованный с </w:t>
      </w:r>
      <w:r w:rsidR="00A51B1D" w:rsidRPr="00793D2C">
        <w:rPr>
          <w:sz w:val="26"/>
          <w:szCs w:val="26"/>
        </w:rPr>
        <w:t>Государственным з</w:t>
      </w:r>
      <w:r w:rsidRPr="00793D2C">
        <w:rPr>
          <w:sz w:val="26"/>
          <w:szCs w:val="26"/>
        </w:rPr>
        <w:t>аказчиком, и за счет Исполнителя.</w:t>
      </w:r>
    </w:p>
    <w:p w14:paraId="016048D2" w14:textId="1431D161" w:rsidR="00395E15" w:rsidRPr="00793D2C" w:rsidRDefault="00395E15" w:rsidP="00A30051">
      <w:pPr>
        <w:ind w:firstLine="709"/>
        <w:jc w:val="both"/>
        <w:rPr>
          <w:sz w:val="26"/>
          <w:szCs w:val="26"/>
        </w:rPr>
      </w:pPr>
      <w:r w:rsidRPr="00793D2C">
        <w:rPr>
          <w:sz w:val="26"/>
          <w:szCs w:val="26"/>
        </w:rPr>
        <w:t xml:space="preserve">5.4. По решению </w:t>
      </w:r>
      <w:r w:rsidR="00A51B1D" w:rsidRPr="00793D2C">
        <w:rPr>
          <w:sz w:val="26"/>
          <w:szCs w:val="26"/>
        </w:rPr>
        <w:t>Государственного з</w:t>
      </w:r>
      <w:r w:rsidRPr="00793D2C">
        <w:rPr>
          <w:sz w:val="26"/>
          <w:szCs w:val="26"/>
        </w:rPr>
        <w:t>аказчика для приемки оказанных Услуг может создаваться приемочная комиссия, которая состоит не менее чем из пяти человек.</w:t>
      </w:r>
    </w:p>
    <w:p w14:paraId="65D642FB" w14:textId="3A75C0DC" w:rsidR="00395E15" w:rsidRPr="00793D2C" w:rsidRDefault="00395E15" w:rsidP="00A30051">
      <w:pPr>
        <w:ind w:firstLine="709"/>
        <w:jc w:val="both"/>
        <w:rPr>
          <w:sz w:val="26"/>
          <w:szCs w:val="26"/>
        </w:rPr>
      </w:pPr>
      <w:r w:rsidRPr="00793D2C">
        <w:rPr>
          <w:sz w:val="26"/>
          <w:szCs w:val="26"/>
        </w:rPr>
        <w:t xml:space="preserve">5.5. В случае привлечения </w:t>
      </w:r>
      <w:r w:rsidR="00A51B1D" w:rsidRPr="00793D2C">
        <w:rPr>
          <w:sz w:val="26"/>
          <w:szCs w:val="26"/>
        </w:rPr>
        <w:t>Государственным з</w:t>
      </w:r>
      <w:r w:rsidRPr="00793D2C">
        <w:rPr>
          <w:sz w:val="26"/>
          <w:szCs w:val="26"/>
        </w:rPr>
        <w:t>аказчиком для проведения экспертизы экспертов, экспертных организаций при принятии решения о приемке или об отказе в приемке оказанных Услуг приемочная комиссия должна учитывать отраженные</w:t>
      </w:r>
      <w:r w:rsidR="00DB57E7" w:rsidRPr="00793D2C">
        <w:rPr>
          <w:sz w:val="26"/>
          <w:szCs w:val="26"/>
        </w:rPr>
        <w:t xml:space="preserve"> </w:t>
      </w:r>
      <w:r w:rsidRPr="00793D2C">
        <w:rPr>
          <w:sz w:val="26"/>
          <w:szCs w:val="26"/>
        </w:rPr>
        <w:t>в заключении по результатам указанной экспертизы предложения экспертов, экспертных организаций, привлеченных для ее проведения.</w:t>
      </w:r>
    </w:p>
    <w:p w14:paraId="67D474D8" w14:textId="6689EF0F" w:rsidR="00395E15" w:rsidRPr="00793D2C" w:rsidRDefault="00395E15" w:rsidP="00A30051">
      <w:pPr>
        <w:ind w:firstLine="709"/>
        <w:jc w:val="both"/>
        <w:rPr>
          <w:sz w:val="26"/>
          <w:szCs w:val="26"/>
        </w:rPr>
      </w:pPr>
      <w:r w:rsidRPr="00793D2C">
        <w:rPr>
          <w:sz w:val="26"/>
          <w:szCs w:val="26"/>
        </w:rPr>
        <w:t xml:space="preserve">5.6. </w:t>
      </w:r>
      <w:r w:rsidR="00A51B1D" w:rsidRPr="00793D2C">
        <w:rPr>
          <w:sz w:val="26"/>
          <w:szCs w:val="26"/>
        </w:rPr>
        <w:t>Государственный з</w:t>
      </w:r>
      <w:r w:rsidRPr="00793D2C">
        <w:rPr>
          <w:sz w:val="26"/>
          <w:szCs w:val="26"/>
        </w:rPr>
        <w:t xml:space="preserve">аказчик принимает услуги по объему и качеству в течение 5 (пяти) рабочих дней со дня получения акта приема-передачи оказанных услуг и направляет Исполнителю подписанный акт приема-передачи оказанных Услуг или мотивированный отказ от приемки услуг с указанием перечня выявленных недостатков в оказанных Услугах, который составляется, в том числе, с учетом отраженного в заключении по результатам экспертизы оказанных Услуг предложения экспертов, экспертных организаций, если таковые привлекались для ее проведения. </w:t>
      </w:r>
    </w:p>
    <w:p w14:paraId="5C9369B8" w14:textId="590A90BB" w:rsidR="00395E15" w:rsidRPr="00A30051" w:rsidRDefault="00395E15" w:rsidP="00A30051">
      <w:pPr>
        <w:ind w:firstLine="709"/>
        <w:jc w:val="both"/>
        <w:rPr>
          <w:sz w:val="26"/>
          <w:szCs w:val="26"/>
        </w:rPr>
      </w:pPr>
      <w:r w:rsidRPr="00793D2C">
        <w:rPr>
          <w:sz w:val="26"/>
          <w:szCs w:val="26"/>
        </w:rPr>
        <w:t>5.7. В случае если акт приема-передачи оказанных услуг подписан</w:t>
      </w:r>
      <w:r w:rsidR="00DB57E7" w:rsidRPr="00793D2C">
        <w:rPr>
          <w:sz w:val="26"/>
          <w:szCs w:val="26"/>
        </w:rPr>
        <w:t xml:space="preserve"> </w:t>
      </w:r>
      <w:r w:rsidRPr="00793D2C">
        <w:rPr>
          <w:sz w:val="26"/>
          <w:szCs w:val="26"/>
        </w:rPr>
        <w:t xml:space="preserve">не уполномоченными лицами, отсутствует расшифровка подписей, отсутствуют печати Исполнителя и </w:t>
      </w:r>
      <w:r w:rsidR="00A51B1D" w:rsidRPr="00793D2C">
        <w:rPr>
          <w:sz w:val="26"/>
          <w:szCs w:val="26"/>
        </w:rPr>
        <w:t>Государственного з</w:t>
      </w:r>
      <w:r w:rsidRPr="00793D2C">
        <w:rPr>
          <w:sz w:val="26"/>
          <w:szCs w:val="26"/>
        </w:rPr>
        <w:t>аказчика, акт приема</w:t>
      </w:r>
      <w:r w:rsidRPr="00A30051">
        <w:rPr>
          <w:sz w:val="26"/>
          <w:szCs w:val="26"/>
        </w:rPr>
        <w:t xml:space="preserve">-передачи оказанных услуг считается неподписанным, а Услуги непринятыми. </w:t>
      </w:r>
    </w:p>
    <w:p w14:paraId="1E4B9D39" w14:textId="77777777" w:rsidR="007A03CB" w:rsidRPr="00A30051" w:rsidRDefault="004D141C" w:rsidP="00A30051">
      <w:pPr>
        <w:ind w:firstLine="709"/>
        <w:jc w:val="both"/>
        <w:rPr>
          <w:sz w:val="26"/>
          <w:szCs w:val="26"/>
        </w:rPr>
      </w:pPr>
      <w:r w:rsidRPr="00A30051">
        <w:rPr>
          <w:sz w:val="26"/>
          <w:szCs w:val="26"/>
        </w:rPr>
        <w:t>5.8. Услуги считаются оказанными в полном объеме и надлежащего качества</w:t>
      </w:r>
      <w:r w:rsidR="00DB57E7">
        <w:rPr>
          <w:sz w:val="26"/>
          <w:szCs w:val="26"/>
        </w:rPr>
        <w:t xml:space="preserve"> </w:t>
      </w:r>
      <w:r w:rsidRPr="00A30051">
        <w:rPr>
          <w:sz w:val="26"/>
          <w:szCs w:val="26"/>
        </w:rPr>
        <w:t>с момента подписания Сторонами Акта сдачи-приемки оказанных услуг, который является основанием для их оплаты.</w:t>
      </w:r>
    </w:p>
    <w:p w14:paraId="55DB6454" w14:textId="77777777" w:rsidR="00A30051" w:rsidRDefault="00A30051" w:rsidP="00A30051">
      <w:pPr>
        <w:widowControl w:val="0"/>
        <w:autoSpaceDE w:val="0"/>
        <w:autoSpaceDN w:val="0"/>
        <w:adjustRightInd w:val="0"/>
        <w:jc w:val="center"/>
        <w:outlineLvl w:val="0"/>
        <w:rPr>
          <w:b/>
          <w:color w:val="000000"/>
          <w:sz w:val="26"/>
          <w:szCs w:val="26"/>
        </w:rPr>
      </w:pPr>
    </w:p>
    <w:p w14:paraId="5CA4D570" w14:textId="77777777" w:rsidR="004D141C" w:rsidRPr="00CE4AAA" w:rsidRDefault="00CE4AAA" w:rsidP="00CE4AAA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6.</w:t>
      </w:r>
      <w:r w:rsidR="004D141C" w:rsidRPr="00CE4AAA">
        <w:rPr>
          <w:b/>
          <w:sz w:val="26"/>
          <w:szCs w:val="26"/>
        </w:rPr>
        <w:t>Ответственность Сторон</w:t>
      </w:r>
    </w:p>
    <w:p w14:paraId="3A9D0B3F" w14:textId="77777777" w:rsidR="00A30051" w:rsidRPr="00A30051" w:rsidRDefault="00A30051" w:rsidP="00A30051">
      <w:pPr>
        <w:pStyle w:val="aff5"/>
        <w:widowControl w:val="0"/>
        <w:autoSpaceDE w:val="0"/>
        <w:autoSpaceDN w:val="0"/>
        <w:adjustRightInd w:val="0"/>
        <w:ind w:left="720"/>
        <w:outlineLvl w:val="0"/>
        <w:rPr>
          <w:b/>
          <w:sz w:val="26"/>
          <w:szCs w:val="26"/>
        </w:rPr>
      </w:pPr>
    </w:p>
    <w:p w14:paraId="35C53665" w14:textId="5BDA357F" w:rsidR="004D141C" w:rsidRPr="00793D2C" w:rsidRDefault="004D141C" w:rsidP="00A30051">
      <w:pPr>
        <w:pStyle w:val="aff9"/>
        <w:spacing w:after="0"/>
        <w:ind w:left="0" w:firstLine="708"/>
        <w:jc w:val="both"/>
        <w:rPr>
          <w:spacing w:val="-2"/>
          <w:sz w:val="26"/>
          <w:szCs w:val="26"/>
        </w:rPr>
      </w:pPr>
      <w:r w:rsidRPr="00A30051">
        <w:rPr>
          <w:spacing w:val="-2"/>
          <w:sz w:val="26"/>
          <w:szCs w:val="26"/>
        </w:rPr>
        <w:t>6.1.</w:t>
      </w:r>
      <w:r w:rsidR="00872C59">
        <w:rPr>
          <w:spacing w:val="-2"/>
          <w:sz w:val="26"/>
          <w:szCs w:val="26"/>
          <w:lang w:val="ru-RU"/>
        </w:rPr>
        <w:t xml:space="preserve"> </w:t>
      </w:r>
      <w:r w:rsidRPr="00A30051">
        <w:rPr>
          <w:spacing w:val="-2"/>
          <w:sz w:val="26"/>
          <w:szCs w:val="26"/>
        </w:rPr>
        <w:t xml:space="preserve">За неисполнение или ненадлежащее исполнение принятых на себя обязательств </w:t>
      </w:r>
      <w:r w:rsidRPr="00793D2C">
        <w:rPr>
          <w:spacing w:val="-2"/>
          <w:sz w:val="26"/>
          <w:szCs w:val="26"/>
        </w:rPr>
        <w:t>Стороны несут ответственность в соответствии с действующим законодательством Российской Федерации. Размер штрафа, начисляемого</w:t>
      </w:r>
      <w:r w:rsidR="00DB57E7" w:rsidRPr="00793D2C">
        <w:rPr>
          <w:spacing w:val="-2"/>
          <w:sz w:val="26"/>
          <w:szCs w:val="26"/>
          <w:lang w:val="ru-RU"/>
        </w:rPr>
        <w:t xml:space="preserve"> </w:t>
      </w:r>
      <w:r w:rsidRPr="00793D2C">
        <w:rPr>
          <w:spacing w:val="-2"/>
          <w:sz w:val="26"/>
          <w:szCs w:val="26"/>
        </w:rPr>
        <w:t xml:space="preserve">в случае ненадлежащего исполнения </w:t>
      </w:r>
      <w:r w:rsidR="00A51B1D" w:rsidRPr="00793D2C">
        <w:rPr>
          <w:spacing w:val="-2"/>
          <w:sz w:val="26"/>
          <w:szCs w:val="26"/>
          <w:lang w:val="ru-RU"/>
        </w:rPr>
        <w:t xml:space="preserve">Государственным </w:t>
      </w:r>
      <w:r w:rsidRPr="00793D2C">
        <w:rPr>
          <w:spacing w:val="-2"/>
          <w:sz w:val="26"/>
          <w:szCs w:val="26"/>
        </w:rPr>
        <w:t xml:space="preserve">заказчиком, неисполнения или ненадлежащего исполнения  Исполнителем (подрядчиком, поставщиком) обязательств, предусмотренных Договором (за исключением просрочки исполнения обязательств </w:t>
      </w:r>
      <w:r w:rsidR="00A51B1D" w:rsidRPr="00793D2C">
        <w:rPr>
          <w:spacing w:val="-2"/>
          <w:sz w:val="26"/>
          <w:szCs w:val="26"/>
          <w:lang w:val="ru-RU"/>
        </w:rPr>
        <w:t xml:space="preserve">Государственным </w:t>
      </w:r>
      <w:r w:rsidRPr="00793D2C">
        <w:rPr>
          <w:spacing w:val="-2"/>
          <w:sz w:val="26"/>
          <w:szCs w:val="26"/>
        </w:rPr>
        <w:t>заказчиком, исполнителем (подрядчиком, поставщиком), и размера пени, начисляемой за каждый день просрочки исполнения исполнителем (подрядчиком, поставщиком) обязательства, предусмотренного Договором определяется постановлением Правительства Российской Федерации от 30.08.2017 № 1042.</w:t>
      </w:r>
    </w:p>
    <w:p w14:paraId="69C4979B" w14:textId="339A7A52" w:rsidR="004D141C" w:rsidRPr="00556BC8" w:rsidRDefault="004D141C" w:rsidP="00A30051">
      <w:pPr>
        <w:pStyle w:val="aff9"/>
        <w:spacing w:after="0"/>
        <w:ind w:left="0" w:firstLine="708"/>
        <w:jc w:val="both"/>
        <w:rPr>
          <w:spacing w:val="-2"/>
          <w:sz w:val="26"/>
          <w:szCs w:val="26"/>
        </w:rPr>
      </w:pPr>
      <w:r w:rsidRPr="00793D2C">
        <w:rPr>
          <w:spacing w:val="-2"/>
          <w:sz w:val="26"/>
          <w:szCs w:val="26"/>
        </w:rPr>
        <w:t>6.2.</w:t>
      </w:r>
      <w:r w:rsidR="00872C59" w:rsidRPr="00793D2C">
        <w:rPr>
          <w:spacing w:val="-2"/>
          <w:sz w:val="26"/>
          <w:szCs w:val="26"/>
          <w:lang w:val="ru-RU"/>
        </w:rPr>
        <w:t xml:space="preserve"> </w:t>
      </w:r>
      <w:r w:rsidRPr="00793D2C">
        <w:rPr>
          <w:spacing w:val="-2"/>
          <w:sz w:val="26"/>
          <w:szCs w:val="26"/>
        </w:rPr>
        <w:t xml:space="preserve">В случае просрочки исполнения </w:t>
      </w:r>
      <w:r w:rsidR="00A51B1D" w:rsidRPr="00793D2C">
        <w:rPr>
          <w:spacing w:val="-2"/>
          <w:sz w:val="26"/>
          <w:szCs w:val="26"/>
          <w:lang w:val="ru-RU"/>
        </w:rPr>
        <w:t xml:space="preserve">Государственным </w:t>
      </w:r>
      <w:r w:rsidR="0075720F" w:rsidRPr="00793D2C">
        <w:rPr>
          <w:spacing w:val="-2"/>
          <w:sz w:val="26"/>
          <w:szCs w:val="26"/>
        </w:rPr>
        <w:t>заказчиком</w:t>
      </w:r>
      <w:r w:rsidRPr="00793D2C">
        <w:rPr>
          <w:spacing w:val="-2"/>
          <w:sz w:val="26"/>
          <w:szCs w:val="26"/>
        </w:rPr>
        <w:t xml:space="preserve"> обязательств, предусмотренных Договором, а также в иных случаях неисполнения или ненадлежащего исполнения </w:t>
      </w:r>
      <w:r w:rsidR="00A51B1D" w:rsidRPr="00793D2C">
        <w:rPr>
          <w:spacing w:val="-2"/>
          <w:sz w:val="26"/>
          <w:szCs w:val="26"/>
          <w:lang w:val="ru-RU"/>
        </w:rPr>
        <w:t xml:space="preserve">Государственным </w:t>
      </w:r>
      <w:r w:rsidR="0075720F" w:rsidRPr="00793D2C">
        <w:rPr>
          <w:spacing w:val="-2"/>
          <w:sz w:val="26"/>
          <w:szCs w:val="26"/>
        </w:rPr>
        <w:t>заказчиком</w:t>
      </w:r>
      <w:r w:rsidRPr="00793D2C">
        <w:rPr>
          <w:spacing w:val="-2"/>
          <w:sz w:val="26"/>
          <w:szCs w:val="26"/>
        </w:rPr>
        <w:t xml:space="preserve"> обязательств, предусмотренных Договором, Исполнитель вправе потребовать уплаты неустоек (штрафов, пеней).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</w:t>
      </w:r>
      <w:r w:rsidRPr="00A30051">
        <w:rPr>
          <w:spacing w:val="-2"/>
          <w:sz w:val="26"/>
          <w:szCs w:val="26"/>
        </w:rPr>
        <w:t xml:space="preserve"> срока исполнения </w:t>
      </w:r>
      <w:r w:rsidRPr="00A30051">
        <w:rPr>
          <w:spacing w:val="-2"/>
          <w:sz w:val="26"/>
          <w:szCs w:val="26"/>
        </w:rPr>
        <w:lastRenderedPageBreak/>
        <w:t>обязательства. Такая пеня устанавливается Договором</w:t>
      </w:r>
      <w:r w:rsidR="00DB57E7">
        <w:rPr>
          <w:spacing w:val="-2"/>
          <w:sz w:val="26"/>
          <w:szCs w:val="26"/>
          <w:lang w:val="ru-RU"/>
        </w:rPr>
        <w:t xml:space="preserve"> </w:t>
      </w:r>
      <w:r w:rsidRPr="00A30051">
        <w:rPr>
          <w:spacing w:val="-2"/>
          <w:sz w:val="26"/>
          <w:szCs w:val="26"/>
        </w:rPr>
        <w:t xml:space="preserve"> в размере одной трехсотой действующей на дату уплаты пеней ключевой ставки Центрального банка Российской Федерации от не </w:t>
      </w:r>
      <w:r w:rsidRPr="00556BC8">
        <w:rPr>
          <w:spacing w:val="-2"/>
          <w:sz w:val="26"/>
          <w:szCs w:val="26"/>
        </w:rPr>
        <w:t xml:space="preserve">уплаченной в срок суммы. </w:t>
      </w:r>
    </w:p>
    <w:p w14:paraId="35F90A1F" w14:textId="51DCC1DA" w:rsidR="004D141C" w:rsidRPr="00556BC8" w:rsidRDefault="004D141C" w:rsidP="00A30051">
      <w:pPr>
        <w:pStyle w:val="aff9"/>
        <w:spacing w:after="0"/>
        <w:ind w:left="0" w:firstLine="708"/>
        <w:jc w:val="both"/>
        <w:rPr>
          <w:b/>
          <w:sz w:val="26"/>
          <w:szCs w:val="26"/>
        </w:rPr>
      </w:pPr>
      <w:r w:rsidRPr="00556BC8">
        <w:rPr>
          <w:spacing w:val="-2"/>
          <w:sz w:val="26"/>
          <w:szCs w:val="26"/>
        </w:rPr>
        <w:t>6.3.</w:t>
      </w:r>
      <w:r w:rsidR="00872C59" w:rsidRPr="00556BC8">
        <w:rPr>
          <w:spacing w:val="-2"/>
          <w:sz w:val="26"/>
          <w:szCs w:val="26"/>
          <w:lang w:val="ru-RU"/>
        </w:rPr>
        <w:t xml:space="preserve"> </w:t>
      </w:r>
      <w:r w:rsidRPr="00556BC8">
        <w:rPr>
          <w:spacing w:val="-2"/>
          <w:sz w:val="26"/>
          <w:szCs w:val="26"/>
        </w:rPr>
        <w:t xml:space="preserve">За каждый факт неисполнения </w:t>
      </w:r>
      <w:r w:rsidR="00A51B1D" w:rsidRPr="00556BC8">
        <w:rPr>
          <w:spacing w:val="-2"/>
          <w:sz w:val="26"/>
          <w:szCs w:val="26"/>
          <w:lang w:val="ru-RU"/>
        </w:rPr>
        <w:t xml:space="preserve">Государственным </w:t>
      </w:r>
      <w:r w:rsidR="0075720F" w:rsidRPr="00556BC8">
        <w:rPr>
          <w:spacing w:val="-2"/>
          <w:sz w:val="26"/>
          <w:szCs w:val="26"/>
        </w:rPr>
        <w:t>заказчиком</w:t>
      </w:r>
      <w:r w:rsidRPr="00556BC8">
        <w:rPr>
          <w:spacing w:val="-2"/>
          <w:sz w:val="26"/>
          <w:szCs w:val="26"/>
        </w:rPr>
        <w:t xml:space="preserve">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 в </w:t>
      </w:r>
      <w:r w:rsidRPr="00556BC8">
        <w:rPr>
          <w:sz w:val="26"/>
          <w:szCs w:val="26"/>
          <w:shd w:val="clear" w:color="auto" w:fill="FFFFFF"/>
        </w:rPr>
        <w:t xml:space="preserve"> следующем порядке</w:t>
      </w:r>
      <w:r w:rsidRPr="00556BC8">
        <w:rPr>
          <w:spacing w:val="-2"/>
          <w:sz w:val="26"/>
          <w:szCs w:val="26"/>
        </w:rPr>
        <w:t xml:space="preserve">: </w:t>
      </w:r>
      <w:r w:rsidRPr="00556BC8">
        <w:rPr>
          <w:b/>
          <w:spacing w:val="-2"/>
          <w:sz w:val="26"/>
          <w:szCs w:val="26"/>
        </w:rPr>
        <w:t>1 000  (Одна тысяча) рублей 00 копеек.</w:t>
      </w:r>
    </w:p>
    <w:p w14:paraId="2E0627EC" w14:textId="2A5BB13D" w:rsidR="004D141C" w:rsidRPr="00556BC8" w:rsidRDefault="004D141C" w:rsidP="00A30051">
      <w:pPr>
        <w:pStyle w:val="aff9"/>
        <w:spacing w:after="0"/>
        <w:ind w:left="0" w:firstLine="708"/>
        <w:jc w:val="both"/>
        <w:rPr>
          <w:spacing w:val="-2"/>
          <w:sz w:val="26"/>
          <w:szCs w:val="26"/>
        </w:rPr>
      </w:pPr>
      <w:r w:rsidRPr="00556BC8">
        <w:rPr>
          <w:spacing w:val="-2"/>
          <w:sz w:val="26"/>
          <w:szCs w:val="26"/>
        </w:rPr>
        <w:t>6.4.</w:t>
      </w:r>
      <w:r w:rsidR="00872C59" w:rsidRPr="00556BC8">
        <w:rPr>
          <w:spacing w:val="-2"/>
          <w:sz w:val="26"/>
          <w:szCs w:val="26"/>
          <w:lang w:val="ru-RU"/>
        </w:rPr>
        <w:t xml:space="preserve"> </w:t>
      </w:r>
      <w:r w:rsidRPr="00556BC8">
        <w:rPr>
          <w:spacing w:val="-2"/>
          <w:sz w:val="26"/>
          <w:szCs w:val="26"/>
        </w:rPr>
        <w:t xml:space="preserve">В случае просрочки исполнения Исполнителем обязательств (в том числе гарантийного обязательства), предусмотренных Договором, а также   в иных случаях неисполнения или ненадлежащего исполнения Исполнителем обязательств, предусмотренных Договором, </w:t>
      </w:r>
      <w:r w:rsidR="00A51B1D" w:rsidRPr="00556BC8">
        <w:rPr>
          <w:spacing w:val="-2"/>
          <w:sz w:val="26"/>
          <w:szCs w:val="26"/>
          <w:lang w:val="ru-RU"/>
        </w:rPr>
        <w:t xml:space="preserve">Государственный </w:t>
      </w:r>
      <w:r w:rsidR="0075720F" w:rsidRPr="00556BC8">
        <w:rPr>
          <w:spacing w:val="-2"/>
          <w:sz w:val="26"/>
          <w:szCs w:val="26"/>
        </w:rPr>
        <w:t>заказчик</w:t>
      </w:r>
      <w:r w:rsidRPr="00556BC8">
        <w:rPr>
          <w:spacing w:val="-2"/>
          <w:sz w:val="26"/>
          <w:szCs w:val="26"/>
        </w:rPr>
        <w:t xml:space="preserve"> направляет Исполнителю требование об уплате неустоек (штрафов, пеней). Уплата неустоек (штрафов, пеней) Исполнителем осуществляется в 10-дневный срок со дня получения требования.</w:t>
      </w:r>
    </w:p>
    <w:p w14:paraId="3D364859" w14:textId="4F888AA3" w:rsidR="004D141C" w:rsidRPr="00556BC8" w:rsidRDefault="004D141C" w:rsidP="00A30051">
      <w:pPr>
        <w:pStyle w:val="aff9"/>
        <w:spacing w:after="0"/>
        <w:ind w:left="0" w:firstLine="708"/>
        <w:jc w:val="both"/>
        <w:rPr>
          <w:spacing w:val="-2"/>
          <w:sz w:val="26"/>
          <w:szCs w:val="26"/>
        </w:rPr>
      </w:pPr>
      <w:r w:rsidRPr="00556BC8">
        <w:rPr>
          <w:spacing w:val="-2"/>
          <w:sz w:val="26"/>
          <w:szCs w:val="26"/>
        </w:rPr>
        <w:t>6.5.</w:t>
      </w:r>
      <w:r w:rsidR="00872C59" w:rsidRPr="00556BC8">
        <w:rPr>
          <w:spacing w:val="-2"/>
          <w:sz w:val="26"/>
          <w:szCs w:val="26"/>
          <w:lang w:val="ru-RU"/>
        </w:rPr>
        <w:t xml:space="preserve"> </w:t>
      </w:r>
      <w:r w:rsidRPr="00556BC8">
        <w:rPr>
          <w:spacing w:val="-2"/>
          <w:sz w:val="26"/>
          <w:szCs w:val="26"/>
        </w:rPr>
        <w:t>Пеня начисляется за каждый день просрочки исполнения Исполнителем (подрядчиком, поставщиком) обязательства, предусмотренного Договором,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 (подрядчиком, поставщиком).</w:t>
      </w:r>
    </w:p>
    <w:p w14:paraId="66826056" w14:textId="64DE5199" w:rsidR="004D141C" w:rsidRPr="00556BC8" w:rsidRDefault="004D141C" w:rsidP="00872C59">
      <w:pPr>
        <w:tabs>
          <w:tab w:val="left" w:pos="6096"/>
        </w:tabs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556BC8">
        <w:rPr>
          <w:sz w:val="26"/>
          <w:szCs w:val="26"/>
        </w:rPr>
        <w:t>6.6.</w:t>
      </w:r>
      <w:r w:rsidR="00872C59" w:rsidRPr="00556BC8">
        <w:rPr>
          <w:sz w:val="26"/>
          <w:szCs w:val="26"/>
        </w:rPr>
        <w:t xml:space="preserve"> </w:t>
      </w:r>
      <w:r w:rsidRPr="00556BC8">
        <w:rPr>
          <w:sz w:val="26"/>
          <w:szCs w:val="26"/>
        </w:rPr>
        <w:t>За каждый факт неисполнения или ненадлежащего исполнения</w:t>
      </w:r>
      <w:r w:rsidRPr="00556BC8">
        <w:rPr>
          <w:spacing w:val="-2"/>
          <w:sz w:val="26"/>
          <w:szCs w:val="26"/>
        </w:rPr>
        <w:t xml:space="preserve"> Исполнителем</w:t>
      </w:r>
      <w:r w:rsidR="00910517" w:rsidRPr="00556BC8">
        <w:rPr>
          <w:sz w:val="26"/>
          <w:szCs w:val="26"/>
        </w:rPr>
        <w:t xml:space="preserve"> </w:t>
      </w:r>
      <w:r w:rsidRPr="00556BC8">
        <w:rPr>
          <w:sz w:val="26"/>
          <w:szCs w:val="26"/>
        </w:rPr>
        <w:t>обязатель</w:t>
      </w:r>
      <w:r w:rsidR="00910517" w:rsidRPr="00556BC8">
        <w:rPr>
          <w:sz w:val="26"/>
          <w:szCs w:val="26"/>
        </w:rPr>
        <w:t xml:space="preserve">ств, предусмотренных Договором, </w:t>
      </w:r>
      <w:r w:rsidRPr="00556BC8">
        <w:rPr>
          <w:sz w:val="26"/>
          <w:szCs w:val="26"/>
        </w:rPr>
        <w:t xml:space="preserve">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</w:t>
      </w:r>
      <w:r w:rsidRPr="00556BC8">
        <w:rPr>
          <w:sz w:val="26"/>
          <w:szCs w:val="26"/>
          <w:shd w:val="clear" w:color="auto" w:fill="FFFFFF"/>
        </w:rPr>
        <w:t>следующем порядке</w:t>
      </w:r>
      <w:r w:rsidR="00910517" w:rsidRPr="00556BC8">
        <w:rPr>
          <w:sz w:val="26"/>
          <w:szCs w:val="26"/>
        </w:rPr>
        <w:t>: 10</w:t>
      </w:r>
      <w:r w:rsidRPr="00556BC8">
        <w:rPr>
          <w:sz w:val="26"/>
          <w:szCs w:val="26"/>
        </w:rPr>
        <w:t>% от цены Договора, что составляет:</w:t>
      </w:r>
      <w:r w:rsidR="00910517" w:rsidRPr="00556BC8">
        <w:rPr>
          <w:sz w:val="26"/>
          <w:szCs w:val="26"/>
        </w:rPr>
        <w:t xml:space="preserve"> </w:t>
      </w:r>
      <w:r w:rsidR="00556BC8">
        <w:rPr>
          <w:b/>
          <w:bCs/>
          <w:sz w:val="26"/>
          <w:szCs w:val="26"/>
        </w:rPr>
        <w:t>____</w:t>
      </w:r>
      <w:r w:rsidR="00726348" w:rsidRPr="00556BC8">
        <w:rPr>
          <w:b/>
          <w:sz w:val="26"/>
          <w:szCs w:val="26"/>
          <w:lang w:eastAsia="en-US"/>
        </w:rPr>
        <w:t xml:space="preserve"> (</w:t>
      </w:r>
      <w:r w:rsidR="00556BC8">
        <w:rPr>
          <w:b/>
          <w:sz w:val="26"/>
          <w:szCs w:val="26"/>
          <w:lang w:eastAsia="en-US"/>
        </w:rPr>
        <w:t>________</w:t>
      </w:r>
      <w:r w:rsidRPr="00556BC8">
        <w:rPr>
          <w:b/>
          <w:sz w:val="26"/>
          <w:szCs w:val="26"/>
          <w:lang w:eastAsia="en-US"/>
        </w:rPr>
        <w:t xml:space="preserve">) рублей </w:t>
      </w:r>
      <w:r w:rsidR="00872C59" w:rsidRPr="00556BC8">
        <w:rPr>
          <w:b/>
          <w:sz w:val="26"/>
          <w:szCs w:val="26"/>
          <w:lang w:eastAsia="en-US"/>
        </w:rPr>
        <w:t>0</w:t>
      </w:r>
      <w:r w:rsidR="00726348" w:rsidRPr="00556BC8">
        <w:rPr>
          <w:b/>
          <w:sz w:val="26"/>
          <w:szCs w:val="26"/>
          <w:lang w:eastAsia="en-US"/>
        </w:rPr>
        <w:t>0</w:t>
      </w:r>
      <w:r w:rsidRPr="00556BC8">
        <w:rPr>
          <w:b/>
          <w:sz w:val="26"/>
          <w:szCs w:val="26"/>
          <w:lang w:eastAsia="en-US"/>
        </w:rPr>
        <w:t xml:space="preserve"> копеек.</w:t>
      </w:r>
    </w:p>
    <w:p w14:paraId="32B6B390" w14:textId="39702AC5" w:rsidR="004D141C" w:rsidRPr="00556BC8" w:rsidRDefault="004D141C" w:rsidP="00A30051">
      <w:pPr>
        <w:pStyle w:val="aff9"/>
        <w:spacing w:after="0"/>
        <w:ind w:left="0" w:firstLine="708"/>
        <w:jc w:val="both"/>
        <w:rPr>
          <w:b/>
          <w:sz w:val="26"/>
          <w:szCs w:val="26"/>
        </w:rPr>
      </w:pPr>
      <w:r w:rsidRPr="00556BC8">
        <w:rPr>
          <w:spacing w:val="-2"/>
          <w:sz w:val="26"/>
          <w:szCs w:val="26"/>
        </w:rPr>
        <w:t>6.7.</w:t>
      </w:r>
      <w:r w:rsidR="00872C59" w:rsidRPr="00556BC8">
        <w:rPr>
          <w:spacing w:val="-2"/>
          <w:sz w:val="26"/>
          <w:szCs w:val="26"/>
          <w:lang w:val="ru-RU"/>
        </w:rPr>
        <w:t xml:space="preserve"> </w:t>
      </w:r>
      <w:r w:rsidRPr="00556BC8">
        <w:rPr>
          <w:spacing w:val="-2"/>
          <w:sz w:val="26"/>
          <w:szCs w:val="26"/>
        </w:rPr>
        <w:t xml:space="preserve">За каждый факт неисполнения или ненадлежащего исполнения Исполнителем обязательств, предусмотренных Договором, которое не имеет стоимостного выражения, размер штрафа устанавливается в </w:t>
      </w:r>
      <w:r w:rsidRPr="00556BC8">
        <w:rPr>
          <w:sz w:val="26"/>
          <w:szCs w:val="26"/>
          <w:shd w:val="clear" w:color="auto" w:fill="FFFFFF"/>
        </w:rPr>
        <w:t>следующем порядке</w:t>
      </w:r>
      <w:r w:rsidRPr="00556BC8">
        <w:rPr>
          <w:spacing w:val="-2"/>
          <w:sz w:val="26"/>
          <w:szCs w:val="26"/>
        </w:rPr>
        <w:t xml:space="preserve">: </w:t>
      </w:r>
      <w:r w:rsidRPr="00556BC8">
        <w:rPr>
          <w:b/>
          <w:spacing w:val="-2"/>
          <w:sz w:val="26"/>
          <w:szCs w:val="26"/>
        </w:rPr>
        <w:t>1 000 (Одна тысяча) рублей 00 копеек</w:t>
      </w:r>
      <w:r w:rsidRPr="00556BC8">
        <w:rPr>
          <w:b/>
          <w:sz w:val="26"/>
          <w:szCs w:val="26"/>
        </w:rPr>
        <w:t>;</w:t>
      </w:r>
    </w:p>
    <w:p w14:paraId="26135981" w14:textId="1F25AB99" w:rsidR="004D141C" w:rsidRPr="00A30051" w:rsidRDefault="004D141C" w:rsidP="00A30051">
      <w:pPr>
        <w:pStyle w:val="aff9"/>
        <w:spacing w:after="0"/>
        <w:ind w:left="0" w:firstLine="708"/>
        <w:jc w:val="both"/>
        <w:rPr>
          <w:spacing w:val="-2"/>
          <w:sz w:val="26"/>
          <w:szCs w:val="26"/>
        </w:rPr>
      </w:pPr>
      <w:r w:rsidRPr="00556BC8">
        <w:rPr>
          <w:spacing w:val="-2"/>
          <w:sz w:val="26"/>
          <w:szCs w:val="26"/>
        </w:rPr>
        <w:t>6.8.</w:t>
      </w:r>
      <w:r w:rsidR="00872C59" w:rsidRPr="00556BC8">
        <w:rPr>
          <w:spacing w:val="-2"/>
          <w:sz w:val="26"/>
          <w:szCs w:val="26"/>
          <w:lang w:val="ru-RU"/>
        </w:rPr>
        <w:t xml:space="preserve"> </w:t>
      </w:r>
      <w:r w:rsidRPr="00556BC8">
        <w:rPr>
          <w:spacing w:val="-2"/>
          <w:sz w:val="26"/>
          <w:szCs w:val="26"/>
        </w:rPr>
        <w:t>Сторона освобождается от уплаты неустойки (штрафа, пени)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14:paraId="4F5D7A8F" w14:textId="0334D2DE" w:rsidR="004D141C" w:rsidRPr="00A30051" w:rsidRDefault="004D141C" w:rsidP="00A30051">
      <w:pPr>
        <w:pStyle w:val="aff9"/>
        <w:spacing w:after="0"/>
        <w:ind w:left="0" w:firstLine="708"/>
        <w:jc w:val="both"/>
        <w:rPr>
          <w:spacing w:val="-2"/>
          <w:sz w:val="26"/>
          <w:szCs w:val="26"/>
        </w:rPr>
      </w:pPr>
      <w:r w:rsidRPr="00A30051">
        <w:rPr>
          <w:spacing w:val="-2"/>
          <w:sz w:val="26"/>
          <w:szCs w:val="26"/>
        </w:rPr>
        <w:t>6.9.</w:t>
      </w:r>
      <w:r w:rsidR="00872C59">
        <w:rPr>
          <w:spacing w:val="-2"/>
          <w:sz w:val="26"/>
          <w:szCs w:val="26"/>
          <w:lang w:val="ru-RU"/>
        </w:rPr>
        <w:t xml:space="preserve"> </w:t>
      </w:r>
      <w:r w:rsidRPr="00A30051">
        <w:rPr>
          <w:spacing w:val="-2"/>
          <w:sz w:val="26"/>
          <w:szCs w:val="26"/>
        </w:rPr>
        <w:t>Общая сумма начисленной неустойки (штрафов, пени)  за неисполнение или ненадлежащее исполнение Исполнителем (подрядчиком, поставщиком) обязательств, предусмотренных Договором, не может превышать цену Договора.</w:t>
      </w:r>
    </w:p>
    <w:p w14:paraId="5033B1D7" w14:textId="280C87C1" w:rsidR="004D141C" w:rsidRPr="00A30051" w:rsidRDefault="004D141C" w:rsidP="00A30051">
      <w:pPr>
        <w:pStyle w:val="aff9"/>
        <w:spacing w:after="0"/>
        <w:ind w:left="0" w:firstLine="708"/>
        <w:jc w:val="both"/>
        <w:rPr>
          <w:spacing w:val="-2"/>
          <w:sz w:val="26"/>
          <w:szCs w:val="26"/>
        </w:rPr>
      </w:pPr>
      <w:r w:rsidRPr="00A30051">
        <w:rPr>
          <w:spacing w:val="-2"/>
          <w:sz w:val="26"/>
          <w:szCs w:val="26"/>
        </w:rPr>
        <w:t>6.10.</w:t>
      </w:r>
      <w:r w:rsidR="00872C59">
        <w:rPr>
          <w:spacing w:val="-2"/>
          <w:sz w:val="26"/>
          <w:szCs w:val="26"/>
          <w:lang w:val="ru-RU"/>
        </w:rPr>
        <w:t xml:space="preserve"> </w:t>
      </w:r>
      <w:r w:rsidRPr="00A30051">
        <w:rPr>
          <w:spacing w:val="-2"/>
          <w:sz w:val="26"/>
          <w:szCs w:val="26"/>
        </w:rPr>
        <w:t xml:space="preserve">Общая сумма начисленной неустойки (штрафов, пени) за ненадлежащее </w:t>
      </w:r>
      <w:r w:rsidRPr="00793D2C">
        <w:rPr>
          <w:spacing w:val="-2"/>
          <w:sz w:val="26"/>
          <w:szCs w:val="26"/>
        </w:rPr>
        <w:t xml:space="preserve">исполнение </w:t>
      </w:r>
      <w:r w:rsidR="00A51B1D" w:rsidRPr="00793D2C">
        <w:rPr>
          <w:spacing w:val="-2"/>
          <w:sz w:val="26"/>
          <w:szCs w:val="26"/>
          <w:lang w:val="ru-RU"/>
        </w:rPr>
        <w:t xml:space="preserve">Государственным </w:t>
      </w:r>
      <w:r w:rsidR="0075720F" w:rsidRPr="00793D2C">
        <w:rPr>
          <w:spacing w:val="-2"/>
          <w:sz w:val="26"/>
          <w:szCs w:val="26"/>
          <w:lang w:val="ru-RU"/>
        </w:rPr>
        <w:t>заказчиком</w:t>
      </w:r>
      <w:r w:rsidRPr="00793D2C">
        <w:rPr>
          <w:spacing w:val="-2"/>
          <w:sz w:val="26"/>
          <w:szCs w:val="26"/>
        </w:rPr>
        <w:t xml:space="preserve"> обязательств</w:t>
      </w:r>
      <w:r w:rsidRPr="00A30051">
        <w:rPr>
          <w:spacing w:val="-2"/>
          <w:sz w:val="26"/>
          <w:szCs w:val="26"/>
        </w:rPr>
        <w:t>, предусмотренных Договором, не может превышать цену Договора.</w:t>
      </w:r>
    </w:p>
    <w:p w14:paraId="6A3A628A" w14:textId="01453E37" w:rsidR="004D141C" w:rsidRPr="00A30051" w:rsidRDefault="004D141C" w:rsidP="00A30051">
      <w:pPr>
        <w:ind w:firstLine="708"/>
        <w:jc w:val="both"/>
        <w:rPr>
          <w:spacing w:val="-2"/>
          <w:sz w:val="26"/>
          <w:szCs w:val="26"/>
        </w:rPr>
      </w:pPr>
      <w:r w:rsidRPr="00A30051">
        <w:rPr>
          <w:spacing w:val="-2"/>
          <w:sz w:val="26"/>
          <w:szCs w:val="26"/>
        </w:rPr>
        <w:t>6.11.</w:t>
      </w:r>
      <w:r w:rsidR="00872C59">
        <w:rPr>
          <w:spacing w:val="-2"/>
          <w:sz w:val="26"/>
          <w:szCs w:val="26"/>
        </w:rPr>
        <w:t xml:space="preserve"> </w:t>
      </w:r>
      <w:r w:rsidRPr="00A30051">
        <w:rPr>
          <w:spacing w:val="-2"/>
          <w:sz w:val="26"/>
          <w:szCs w:val="26"/>
        </w:rPr>
        <w:t>Уплата Исполнителем неустойки или применение иной формы ответственности не освобождает его от исполнения обязательств.</w:t>
      </w:r>
    </w:p>
    <w:p w14:paraId="5CE33560" w14:textId="77777777" w:rsidR="00A30051" w:rsidRDefault="00A30051" w:rsidP="00A30051">
      <w:pPr>
        <w:pStyle w:val="aff4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3839DA3" w14:textId="77777777" w:rsidR="00A30051" w:rsidRDefault="00CE4AAA" w:rsidP="00CE4AAA">
      <w:pPr>
        <w:pStyle w:val="aff4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7.</w:t>
      </w:r>
      <w:r w:rsidR="008428A8" w:rsidRPr="00A30051">
        <w:rPr>
          <w:rFonts w:ascii="Times New Roman" w:hAnsi="Times New Roman" w:cs="Times New Roman"/>
          <w:b/>
          <w:sz w:val="26"/>
          <w:szCs w:val="26"/>
        </w:rPr>
        <w:t>Форс-мажорные обстоятельства</w:t>
      </w:r>
    </w:p>
    <w:p w14:paraId="7B4BE18A" w14:textId="77777777" w:rsidR="0062319C" w:rsidRPr="00CE4AAA" w:rsidRDefault="0062319C" w:rsidP="00CE4AAA">
      <w:pPr>
        <w:pStyle w:val="aff4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B43300F" w14:textId="77777777" w:rsidR="008428A8" w:rsidRPr="00A30051" w:rsidRDefault="008428A8" w:rsidP="00A30051">
      <w:pPr>
        <w:pStyle w:val="aff4"/>
        <w:numPr>
          <w:ilvl w:val="0"/>
          <w:numId w:val="5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0051">
        <w:rPr>
          <w:rStyle w:val="FontStyle42"/>
          <w:sz w:val="26"/>
          <w:szCs w:val="26"/>
        </w:rPr>
        <w:t>Сторона освобождается от ответственности за частичное или полное неисполнени</w:t>
      </w:r>
      <w:r w:rsidR="004D141C" w:rsidRPr="00A30051">
        <w:rPr>
          <w:rStyle w:val="FontStyle42"/>
          <w:sz w:val="26"/>
          <w:szCs w:val="26"/>
        </w:rPr>
        <w:t>е обязательств по Договору</w:t>
      </w:r>
      <w:r w:rsidRPr="00A30051">
        <w:rPr>
          <w:rStyle w:val="FontStyle42"/>
          <w:sz w:val="26"/>
          <w:szCs w:val="26"/>
        </w:rPr>
        <w:t>, если такое неисполнение является следствием обстоятельств непреодолимой силы: землетрясение, наводнение, пожар, тайфун, ураган, другие стихийные бедствия, военные действия, массовые заболевания</w:t>
      </w:r>
      <w:r w:rsidR="00E3795D" w:rsidRPr="00A30051">
        <w:rPr>
          <w:rStyle w:val="FontStyle42"/>
          <w:sz w:val="26"/>
          <w:szCs w:val="26"/>
        </w:rPr>
        <w:t>, связанные с предметом Договор</w:t>
      </w:r>
      <w:r w:rsidRPr="00A30051">
        <w:rPr>
          <w:rStyle w:val="FontStyle42"/>
          <w:sz w:val="26"/>
          <w:szCs w:val="26"/>
        </w:rPr>
        <w:t>а и влияющие на возможность исполнения Сторонам</w:t>
      </w:r>
      <w:r w:rsidR="00E3795D" w:rsidRPr="00A30051">
        <w:rPr>
          <w:rStyle w:val="FontStyle42"/>
          <w:sz w:val="26"/>
          <w:szCs w:val="26"/>
        </w:rPr>
        <w:t>и своих обязательств по Договор</w:t>
      </w:r>
      <w:r w:rsidRPr="00A30051">
        <w:rPr>
          <w:rStyle w:val="FontStyle42"/>
          <w:sz w:val="26"/>
          <w:szCs w:val="26"/>
        </w:rPr>
        <w:t>у.</w:t>
      </w:r>
    </w:p>
    <w:p w14:paraId="1B9791FC" w14:textId="77777777" w:rsidR="008428A8" w:rsidRPr="00A30051" w:rsidRDefault="008428A8" w:rsidP="00A30051">
      <w:pPr>
        <w:pStyle w:val="aff4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0051">
        <w:rPr>
          <w:rStyle w:val="FontStyle42"/>
          <w:sz w:val="26"/>
          <w:szCs w:val="26"/>
        </w:rPr>
        <w:lastRenderedPageBreak/>
        <w:t>Указанные события должны носить чрезвычайный, непредвиденный</w:t>
      </w:r>
      <w:r w:rsidR="00DB57E7">
        <w:rPr>
          <w:rStyle w:val="FontStyle42"/>
          <w:sz w:val="26"/>
          <w:szCs w:val="26"/>
        </w:rPr>
        <w:t xml:space="preserve"> </w:t>
      </w:r>
      <w:r w:rsidRPr="00A30051">
        <w:rPr>
          <w:rStyle w:val="FontStyle42"/>
          <w:sz w:val="26"/>
          <w:szCs w:val="26"/>
        </w:rPr>
        <w:t>и непредотвратимый характер, возни</w:t>
      </w:r>
      <w:r w:rsidR="00E3795D" w:rsidRPr="00A30051">
        <w:rPr>
          <w:rStyle w:val="FontStyle42"/>
          <w:sz w:val="26"/>
          <w:szCs w:val="26"/>
        </w:rPr>
        <w:t>кнуть после заключения Договора</w:t>
      </w:r>
      <w:r w:rsidR="00DB57E7">
        <w:rPr>
          <w:rStyle w:val="FontStyle42"/>
          <w:sz w:val="26"/>
          <w:szCs w:val="26"/>
        </w:rPr>
        <w:t xml:space="preserve"> </w:t>
      </w:r>
      <w:r w:rsidRPr="00A30051">
        <w:rPr>
          <w:rStyle w:val="FontStyle42"/>
          <w:sz w:val="26"/>
          <w:szCs w:val="26"/>
        </w:rPr>
        <w:t>и не зависеть от воли Сторон.</w:t>
      </w:r>
    </w:p>
    <w:p w14:paraId="20C81E8E" w14:textId="738C0941" w:rsidR="00BA7B37" w:rsidRPr="00A30051" w:rsidRDefault="007C16F8" w:rsidP="00A30051">
      <w:pPr>
        <w:pStyle w:val="aff4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Style w:val="FontStyle42"/>
          <w:sz w:val="26"/>
          <w:szCs w:val="26"/>
        </w:rPr>
      </w:pPr>
      <w:r>
        <w:rPr>
          <w:rStyle w:val="FontStyle42"/>
          <w:sz w:val="26"/>
          <w:szCs w:val="26"/>
        </w:rPr>
        <w:t xml:space="preserve"> </w:t>
      </w:r>
      <w:r w:rsidR="008428A8" w:rsidRPr="00A30051">
        <w:rPr>
          <w:rStyle w:val="FontStyle42"/>
          <w:sz w:val="26"/>
          <w:szCs w:val="26"/>
        </w:rPr>
        <w:t>При наступлении обстоятельств непреодолимой силы Сторона должна</w:t>
      </w:r>
      <w:r w:rsidR="00CA1AB8" w:rsidRPr="00A30051">
        <w:rPr>
          <w:rStyle w:val="FontStyle42"/>
          <w:sz w:val="26"/>
          <w:szCs w:val="26"/>
        </w:rPr>
        <w:t xml:space="preserve"> </w:t>
      </w:r>
      <w:r w:rsidR="00182764" w:rsidRPr="00A30051">
        <w:rPr>
          <w:rStyle w:val="FontStyle42"/>
          <w:sz w:val="26"/>
          <w:szCs w:val="26"/>
        </w:rPr>
        <w:t xml:space="preserve">   </w:t>
      </w:r>
      <w:r w:rsidR="008428A8" w:rsidRPr="00A30051">
        <w:rPr>
          <w:rStyle w:val="FontStyle42"/>
          <w:sz w:val="26"/>
          <w:szCs w:val="26"/>
        </w:rPr>
        <w:t>без промедления, но не позднее 3 (трех) календарных дней, известить о них другую Сторону в письменной форме. В извещении должны быть сообщены данные</w:t>
      </w:r>
      <w:r w:rsidR="00DB57E7">
        <w:rPr>
          <w:rStyle w:val="FontStyle42"/>
          <w:sz w:val="26"/>
          <w:szCs w:val="26"/>
        </w:rPr>
        <w:t xml:space="preserve"> </w:t>
      </w:r>
      <w:r w:rsidR="008428A8" w:rsidRPr="00A30051">
        <w:rPr>
          <w:rStyle w:val="FontStyle42"/>
          <w:sz w:val="26"/>
          <w:szCs w:val="26"/>
        </w:rPr>
        <w:t>о характере обстоятельств, а также по возможности оценка их влияния</w:t>
      </w:r>
      <w:r w:rsidR="00DB57E7">
        <w:rPr>
          <w:rStyle w:val="FontStyle42"/>
          <w:sz w:val="26"/>
          <w:szCs w:val="26"/>
        </w:rPr>
        <w:t xml:space="preserve"> </w:t>
      </w:r>
      <w:r w:rsidR="008428A8" w:rsidRPr="00A30051">
        <w:rPr>
          <w:rStyle w:val="FontStyle42"/>
          <w:sz w:val="26"/>
          <w:szCs w:val="26"/>
        </w:rPr>
        <w:t>на возможность испо</w:t>
      </w:r>
      <w:r w:rsidR="00E3795D" w:rsidRPr="00A30051">
        <w:rPr>
          <w:rStyle w:val="FontStyle42"/>
          <w:sz w:val="26"/>
          <w:szCs w:val="26"/>
        </w:rPr>
        <w:t>лнения обязательств по Договору</w:t>
      </w:r>
      <w:r w:rsidR="008428A8" w:rsidRPr="00A30051">
        <w:rPr>
          <w:rStyle w:val="FontStyle42"/>
          <w:sz w:val="26"/>
          <w:szCs w:val="26"/>
        </w:rPr>
        <w:t xml:space="preserve"> и срок исполнения обязательств. Если Сторона не направит или несвоевременно направит извещение, она лишается права ссылаться на такие обстоятельства в будущем и должна возместить другой Стороне убытки, причиненные не </w:t>
      </w:r>
      <w:r w:rsidRPr="00A30051">
        <w:rPr>
          <w:rStyle w:val="FontStyle42"/>
          <w:sz w:val="26"/>
          <w:szCs w:val="26"/>
        </w:rPr>
        <w:t>извещением</w:t>
      </w:r>
      <w:r>
        <w:rPr>
          <w:rStyle w:val="FontStyle42"/>
          <w:sz w:val="26"/>
          <w:szCs w:val="26"/>
        </w:rPr>
        <w:t xml:space="preserve"> </w:t>
      </w:r>
      <w:r w:rsidRPr="00A30051">
        <w:rPr>
          <w:rStyle w:val="FontStyle42"/>
          <w:sz w:val="26"/>
          <w:szCs w:val="26"/>
        </w:rPr>
        <w:t>или</w:t>
      </w:r>
      <w:r w:rsidR="008428A8" w:rsidRPr="00A30051">
        <w:rPr>
          <w:rStyle w:val="FontStyle42"/>
          <w:sz w:val="26"/>
          <w:szCs w:val="26"/>
        </w:rPr>
        <w:t xml:space="preserve"> несвоевременным извещением.</w:t>
      </w:r>
    </w:p>
    <w:p w14:paraId="3848F54B" w14:textId="77777777" w:rsidR="00BA7B37" w:rsidRPr="00A30051" w:rsidRDefault="008428A8" w:rsidP="00A30051">
      <w:pPr>
        <w:pStyle w:val="aff4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Style w:val="FontStyle42"/>
          <w:sz w:val="26"/>
          <w:szCs w:val="26"/>
        </w:rPr>
      </w:pPr>
      <w:r w:rsidRPr="00A30051">
        <w:rPr>
          <w:rStyle w:val="FontStyle42"/>
          <w:sz w:val="26"/>
          <w:szCs w:val="26"/>
        </w:rPr>
        <w:t xml:space="preserve"> По прекращении обстоятельств непреодолимой силы Сторона должна</w:t>
      </w:r>
      <w:r w:rsidR="00DB57E7">
        <w:rPr>
          <w:rStyle w:val="FontStyle42"/>
          <w:sz w:val="26"/>
          <w:szCs w:val="26"/>
        </w:rPr>
        <w:t xml:space="preserve"> </w:t>
      </w:r>
      <w:r w:rsidRPr="00A30051">
        <w:rPr>
          <w:rStyle w:val="FontStyle42"/>
          <w:sz w:val="26"/>
          <w:szCs w:val="26"/>
        </w:rPr>
        <w:t>без промедления, но не позднее 3 (Трех) дней, известить об этом другую Сторону</w:t>
      </w:r>
      <w:r w:rsidR="00DB57E7">
        <w:rPr>
          <w:rStyle w:val="FontStyle42"/>
          <w:sz w:val="26"/>
          <w:szCs w:val="26"/>
        </w:rPr>
        <w:t xml:space="preserve"> </w:t>
      </w:r>
      <w:r w:rsidRPr="00A30051">
        <w:rPr>
          <w:rStyle w:val="FontStyle42"/>
          <w:sz w:val="26"/>
          <w:szCs w:val="26"/>
        </w:rPr>
        <w:t>в письменной форме. В извещении должен быть указан срок, в который предполагается испо</w:t>
      </w:r>
      <w:r w:rsidR="00E3795D" w:rsidRPr="00A30051">
        <w:rPr>
          <w:rStyle w:val="FontStyle42"/>
          <w:sz w:val="26"/>
          <w:szCs w:val="26"/>
        </w:rPr>
        <w:t>лнить обязательства по Договору</w:t>
      </w:r>
      <w:r w:rsidRPr="00A30051">
        <w:rPr>
          <w:rStyle w:val="FontStyle42"/>
          <w:sz w:val="26"/>
          <w:szCs w:val="26"/>
        </w:rPr>
        <w:t xml:space="preserve">. </w:t>
      </w:r>
    </w:p>
    <w:p w14:paraId="61F71191" w14:textId="77777777" w:rsidR="00BA7B37" w:rsidRPr="00A30051" w:rsidRDefault="008428A8" w:rsidP="00A30051">
      <w:pPr>
        <w:pStyle w:val="aff4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Style w:val="FontStyle42"/>
          <w:sz w:val="26"/>
          <w:szCs w:val="26"/>
        </w:rPr>
      </w:pPr>
      <w:r w:rsidRPr="00A30051">
        <w:rPr>
          <w:rStyle w:val="FontStyle42"/>
          <w:sz w:val="26"/>
          <w:szCs w:val="26"/>
        </w:rPr>
        <w:t xml:space="preserve"> Сторона должна в течение 10 (Десяти) дней с момента прекращения обстоятельств непреодолимой силы передать другой Стороне сертификат компетентного органа или организации либо иной подтверждающий документ</w:t>
      </w:r>
      <w:r w:rsidR="00DB57E7">
        <w:rPr>
          <w:rStyle w:val="FontStyle42"/>
          <w:sz w:val="26"/>
          <w:szCs w:val="26"/>
        </w:rPr>
        <w:t xml:space="preserve"> </w:t>
      </w:r>
      <w:r w:rsidRPr="00A30051">
        <w:rPr>
          <w:rStyle w:val="FontStyle42"/>
          <w:sz w:val="26"/>
          <w:szCs w:val="26"/>
        </w:rPr>
        <w:t>о наличии и продолжительности данных обстоятельств.</w:t>
      </w:r>
    </w:p>
    <w:p w14:paraId="5E69C0EA" w14:textId="77777777" w:rsidR="00BA7B37" w:rsidRPr="00A30051" w:rsidRDefault="008428A8" w:rsidP="00A30051">
      <w:pPr>
        <w:pStyle w:val="aff4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Style w:val="FontStyle42"/>
          <w:sz w:val="26"/>
          <w:szCs w:val="26"/>
        </w:rPr>
      </w:pPr>
      <w:r w:rsidRPr="00A30051">
        <w:rPr>
          <w:rStyle w:val="FontStyle42"/>
          <w:sz w:val="26"/>
          <w:szCs w:val="26"/>
        </w:rPr>
        <w:t xml:space="preserve"> В случае наступления обстоятельств непреодолимой силы, срок исполнения Сто</w:t>
      </w:r>
      <w:r w:rsidR="00E3795D" w:rsidRPr="00A30051">
        <w:rPr>
          <w:rStyle w:val="FontStyle42"/>
          <w:sz w:val="26"/>
          <w:szCs w:val="26"/>
        </w:rPr>
        <w:t>ронами обязательств по Договору</w:t>
      </w:r>
      <w:r w:rsidRPr="00A30051">
        <w:rPr>
          <w:rStyle w:val="FontStyle42"/>
          <w:sz w:val="26"/>
          <w:szCs w:val="26"/>
        </w:rPr>
        <w:t xml:space="preserve"> отодвигается соразмерно времени, в течение которого действовали такие обстоятельства и их последствия.</w:t>
      </w:r>
    </w:p>
    <w:p w14:paraId="1A1AB7AA" w14:textId="77777777" w:rsidR="008428A8" w:rsidRPr="00A30051" w:rsidRDefault="008428A8" w:rsidP="00A30051">
      <w:pPr>
        <w:pStyle w:val="aff4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0051">
        <w:rPr>
          <w:rStyle w:val="FontStyle42"/>
          <w:sz w:val="26"/>
          <w:szCs w:val="26"/>
        </w:rPr>
        <w:t xml:space="preserve"> Если обстоятельства непреодолимой силы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</w:t>
      </w:r>
      <w:r w:rsidR="00F75C58">
        <w:rPr>
          <w:rStyle w:val="FontStyle42"/>
          <w:sz w:val="26"/>
          <w:szCs w:val="26"/>
        </w:rPr>
        <w:t>Договора</w:t>
      </w:r>
      <w:r w:rsidRPr="00A30051">
        <w:rPr>
          <w:rStyle w:val="FontStyle42"/>
          <w:sz w:val="26"/>
          <w:szCs w:val="26"/>
        </w:rPr>
        <w:t xml:space="preserve"> и достижения соответствующей договоренности.</w:t>
      </w:r>
    </w:p>
    <w:p w14:paraId="0E04A264" w14:textId="77777777" w:rsidR="00A30051" w:rsidRDefault="00A30051" w:rsidP="00A30051">
      <w:pPr>
        <w:pStyle w:val="aff4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14:paraId="62D6A18E" w14:textId="77777777" w:rsidR="00DF0B53" w:rsidRPr="00DF0B53" w:rsidRDefault="00CE4AAA" w:rsidP="00CE4AAA">
      <w:pPr>
        <w:pStyle w:val="aff4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  <w:lang w:eastAsia="ru-RU"/>
        </w:rPr>
        <w:t>8.</w:t>
      </w:r>
      <w:r w:rsidR="00E3795D" w:rsidRPr="00A30051">
        <w:rPr>
          <w:rFonts w:ascii="Times New Roman" w:hAnsi="Times New Roman" w:cs="Times New Roman"/>
          <w:b/>
          <w:sz w:val="26"/>
          <w:szCs w:val="26"/>
          <w:lang w:eastAsia="ru-RU"/>
        </w:rPr>
        <w:t>Изменение, расторжение Договор</w:t>
      </w:r>
      <w:r w:rsidR="008428A8" w:rsidRPr="00A30051">
        <w:rPr>
          <w:rFonts w:ascii="Times New Roman" w:hAnsi="Times New Roman" w:cs="Times New Roman"/>
          <w:b/>
          <w:sz w:val="26"/>
          <w:szCs w:val="26"/>
          <w:lang w:eastAsia="ru-RU"/>
        </w:rPr>
        <w:t>а</w:t>
      </w:r>
    </w:p>
    <w:p w14:paraId="5F00AC83" w14:textId="77777777" w:rsidR="00DF0B53" w:rsidRDefault="00DF0B53" w:rsidP="00DF0B53">
      <w:pPr>
        <w:tabs>
          <w:tab w:val="left" w:pos="720"/>
        </w:tabs>
        <w:jc w:val="both"/>
        <w:rPr>
          <w:noProof/>
          <w:highlight w:val="green"/>
        </w:rPr>
      </w:pPr>
    </w:p>
    <w:p w14:paraId="37E6F4F5" w14:textId="77777777" w:rsidR="00DF0B53" w:rsidRPr="00494A0D" w:rsidRDefault="00DF0B53" w:rsidP="00DF0B53">
      <w:pPr>
        <w:tabs>
          <w:tab w:val="left" w:pos="720"/>
        </w:tabs>
        <w:jc w:val="both"/>
        <w:rPr>
          <w:noProof/>
          <w:sz w:val="26"/>
          <w:szCs w:val="26"/>
        </w:rPr>
      </w:pPr>
      <w:r w:rsidRPr="00494A0D">
        <w:rPr>
          <w:noProof/>
        </w:rPr>
        <w:tab/>
      </w:r>
      <w:r w:rsidR="00CE4AAA" w:rsidRPr="00494A0D">
        <w:rPr>
          <w:noProof/>
          <w:sz w:val="26"/>
          <w:szCs w:val="26"/>
        </w:rPr>
        <w:t>8</w:t>
      </w:r>
      <w:r w:rsidRPr="00494A0D">
        <w:rPr>
          <w:noProof/>
          <w:sz w:val="26"/>
          <w:szCs w:val="26"/>
        </w:rPr>
        <w:t xml:space="preserve">.1. Все изменения к </w:t>
      </w:r>
      <w:r w:rsidRPr="00494A0D">
        <w:rPr>
          <w:sz w:val="26"/>
          <w:szCs w:val="26"/>
          <w:lang w:eastAsia="ar-SA"/>
        </w:rPr>
        <w:t>Договору</w:t>
      </w:r>
      <w:r w:rsidRPr="00494A0D">
        <w:rPr>
          <w:noProof/>
          <w:sz w:val="26"/>
          <w:szCs w:val="26"/>
        </w:rPr>
        <w:t xml:space="preserve"> действительны, если они оформлены в виде дополнительного соглашения к </w:t>
      </w:r>
      <w:r w:rsidRPr="00494A0D">
        <w:rPr>
          <w:sz w:val="26"/>
          <w:szCs w:val="26"/>
          <w:lang w:eastAsia="ar-SA"/>
        </w:rPr>
        <w:t>Договору</w:t>
      </w:r>
      <w:r w:rsidRPr="00494A0D">
        <w:rPr>
          <w:noProof/>
          <w:sz w:val="26"/>
          <w:szCs w:val="26"/>
        </w:rPr>
        <w:t xml:space="preserve"> и подписаны Сторонами.</w:t>
      </w:r>
    </w:p>
    <w:p w14:paraId="32502CE7" w14:textId="77777777" w:rsidR="00DF0B53" w:rsidRPr="00494A0D" w:rsidRDefault="00CE4AAA" w:rsidP="00DF0B53">
      <w:pPr>
        <w:pStyle w:val="42"/>
        <w:spacing w:line="240" w:lineRule="auto"/>
        <w:ind w:right="-71" w:firstLine="709"/>
        <w:contextualSpacing/>
        <w:rPr>
          <w:sz w:val="26"/>
          <w:szCs w:val="26"/>
          <w:lang w:eastAsia="en-US"/>
        </w:rPr>
      </w:pPr>
      <w:r w:rsidRPr="00494A0D">
        <w:rPr>
          <w:noProof/>
          <w:sz w:val="26"/>
          <w:szCs w:val="26"/>
        </w:rPr>
        <w:t>8</w:t>
      </w:r>
      <w:r w:rsidR="00DF0B53" w:rsidRPr="00494A0D">
        <w:rPr>
          <w:noProof/>
          <w:sz w:val="26"/>
          <w:szCs w:val="26"/>
        </w:rPr>
        <w:t xml:space="preserve">.2. </w:t>
      </w:r>
      <w:r w:rsidR="00DF0B53" w:rsidRPr="00494A0D">
        <w:rPr>
          <w:sz w:val="26"/>
          <w:szCs w:val="26"/>
          <w:lang w:eastAsia="ar-SA"/>
        </w:rPr>
        <w:t>Договор</w:t>
      </w:r>
      <w:r w:rsidR="00DF0B53" w:rsidRPr="00494A0D">
        <w:rPr>
          <w:noProof/>
          <w:sz w:val="26"/>
          <w:szCs w:val="26"/>
        </w:rPr>
        <w:t xml:space="preserve"> может быть расторгнут </w:t>
      </w:r>
      <w:r w:rsidR="00DF0B53" w:rsidRPr="00494A0D">
        <w:rPr>
          <w:sz w:val="26"/>
          <w:szCs w:val="26"/>
          <w:lang w:eastAsia="en-US"/>
        </w:rPr>
        <w:t>по соглашению Сторон, по решению суда</w:t>
      </w:r>
      <w:r w:rsidR="00DF0B53" w:rsidRPr="00494A0D">
        <w:rPr>
          <w:sz w:val="26"/>
          <w:szCs w:val="26"/>
          <w:lang w:eastAsia="en-US"/>
        </w:rPr>
        <w:br/>
        <w:t xml:space="preserve">или в связи с односторонним отказом Стороны </w:t>
      </w:r>
      <w:r w:rsidR="00DF0B53" w:rsidRPr="00494A0D">
        <w:rPr>
          <w:sz w:val="26"/>
          <w:szCs w:val="26"/>
        </w:rPr>
        <w:t>Договора</w:t>
      </w:r>
      <w:r w:rsidR="00DF0B53" w:rsidRPr="00494A0D">
        <w:rPr>
          <w:sz w:val="26"/>
          <w:szCs w:val="26"/>
          <w:lang w:eastAsia="en-US"/>
        </w:rPr>
        <w:t xml:space="preserve"> от исполнения </w:t>
      </w:r>
      <w:r w:rsidR="00DF0B53" w:rsidRPr="00494A0D">
        <w:rPr>
          <w:sz w:val="26"/>
          <w:szCs w:val="26"/>
        </w:rPr>
        <w:t>Договора</w:t>
      </w:r>
      <w:r w:rsidR="00DF0B53" w:rsidRPr="00494A0D">
        <w:rPr>
          <w:sz w:val="26"/>
          <w:szCs w:val="26"/>
          <w:lang w:eastAsia="en-US"/>
        </w:rPr>
        <w:br/>
        <w:t xml:space="preserve">в соответствии с </w:t>
      </w:r>
      <w:r w:rsidR="00DF0B53" w:rsidRPr="0027696E">
        <w:rPr>
          <w:sz w:val="26"/>
          <w:szCs w:val="26"/>
          <w:lang w:eastAsia="en-US"/>
        </w:rPr>
        <w:t>гражданским</w:t>
      </w:r>
      <w:r w:rsidR="00DF0B53" w:rsidRPr="00494A0D">
        <w:rPr>
          <w:sz w:val="26"/>
          <w:szCs w:val="26"/>
          <w:lang w:eastAsia="en-US"/>
        </w:rPr>
        <w:t xml:space="preserve"> законодательством и условиями </w:t>
      </w:r>
      <w:r w:rsidR="00DF0B53" w:rsidRPr="00494A0D">
        <w:rPr>
          <w:sz w:val="26"/>
          <w:szCs w:val="26"/>
        </w:rPr>
        <w:t>Договора</w:t>
      </w:r>
      <w:r w:rsidR="00DF0B53" w:rsidRPr="00494A0D">
        <w:rPr>
          <w:sz w:val="26"/>
          <w:szCs w:val="26"/>
          <w:lang w:eastAsia="en-US"/>
        </w:rPr>
        <w:t>.</w:t>
      </w:r>
    </w:p>
    <w:p w14:paraId="48D761D9" w14:textId="38926BB9" w:rsidR="00DF0B53" w:rsidRPr="00793D2C" w:rsidRDefault="00CE4AAA" w:rsidP="00DF0B53">
      <w:pPr>
        <w:ind w:firstLine="709"/>
        <w:jc w:val="both"/>
        <w:rPr>
          <w:b/>
          <w:sz w:val="26"/>
          <w:szCs w:val="26"/>
        </w:rPr>
      </w:pPr>
      <w:r w:rsidRPr="00494A0D">
        <w:rPr>
          <w:noProof/>
          <w:sz w:val="26"/>
          <w:szCs w:val="26"/>
        </w:rPr>
        <w:t>8</w:t>
      </w:r>
      <w:r w:rsidR="00DF0B53" w:rsidRPr="00494A0D">
        <w:rPr>
          <w:noProof/>
          <w:sz w:val="26"/>
          <w:szCs w:val="26"/>
        </w:rPr>
        <w:t xml:space="preserve">.3. </w:t>
      </w:r>
      <w:r w:rsidR="00A51B1D" w:rsidRPr="00793D2C">
        <w:rPr>
          <w:noProof/>
          <w:sz w:val="26"/>
          <w:szCs w:val="26"/>
        </w:rPr>
        <w:t xml:space="preserve">Государственный </w:t>
      </w:r>
      <w:r w:rsidR="00A51B1D" w:rsidRPr="00793D2C">
        <w:rPr>
          <w:sz w:val="26"/>
          <w:szCs w:val="26"/>
        </w:rPr>
        <w:t>з</w:t>
      </w:r>
      <w:r w:rsidR="00DF0B53" w:rsidRPr="00793D2C">
        <w:rPr>
          <w:sz w:val="26"/>
          <w:szCs w:val="26"/>
        </w:rPr>
        <w:t xml:space="preserve">аказчик вправе принять решение об одностороннем отказе от исполнения Договора в соответствии с гражданским законодательством в случае неисполнения (ненадлежащего исполнения) Исполнителя обязательств, предусмотренных действующим законодательством Российской Федерации и </w:t>
      </w:r>
      <w:r w:rsidR="00DF0B53" w:rsidRPr="00793D2C">
        <w:rPr>
          <w:sz w:val="26"/>
          <w:szCs w:val="26"/>
          <w:lang w:eastAsia="ar-SA"/>
        </w:rPr>
        <w:t>Договором</w:t>
      </w:r>
      <w:r w:rsidR="00DF0B53" w:rsidRPr="00793D2C">
        <w:rPr>
          <w:sz w:val="26"/>
          <w:szCs w:val="26"/>
        </w:rPr>
        <w:t>.</w:t>
      </w:r>
    </w:p>
    <w:p w14:paraId="09D1AA10" w14:textId="7C76B592" w:rsidR="00DF0B53" w:rsidRPr="00793D2C" w:rsidRDefault="00CE4AAA" w:rsidP="00DF0B53">
      <w:pPr>
        <w:pStyle w:val="aff5"/>
        <w:ind w:left="0" w:firstLine="709"/>
        <w:jc w:val="both"/>
        <w:rPr>
          <w:b/>
          <w:sz w:val="26"/>
          <w:szCs w:val="26"/>
        </w:rPr>
      </w:pPr>
      <w:r w:rsidRPr="00793D2C">
        <w:rPr>
          <w:sz w:val="26"/>
          <w:szCs w:val="26"/>
        </w:rPr>
        <w:t>8</w:t>
      </w:r>
      <w:r w:rsidR="00DF0B53" w:rsidRPr="00793D2C">
        <w:rPr>
          <w:sz w:val="26"/>
          <w:szCs w:val="26"/>
        </w:rPr>
        <w:t xml:space="preserve">.4. Исполнитель вправе принять решение об одностороннем отказе от исполнения Договора в соответствии с гражданским законодательством в случае неисполнения (ненадлежащего исполнения) </w:t>
      </w:r>
      <w:r w:rsidR="00A51B1D" w:rsidRPr="00793D2C">
        <w:rPr>
          <w:sz w:val="26"/>
          <w:szCs w:val="26"/>
        </w:rPr>
        <w:t>Государственным з</w:t>
      </w:r>
      <w:r w:rsidR="00DF0B53" w:rsidRPr="00793D2C">
        <w:rPr>
          <w:sz w:val="26"/>
          <w:szCs w:val="26"/>
        </w:rPr>
        <w:t xml:space="preserve">аказчиком обязательств, предусмотренных действующим законодательством Российской Федерации и </w:t>
      </w:r>
      <w:r w:rsidR="00DF0B53" w:rsidRPr="00793D2C">
        <w:rPr>
          <w:sz w:val="26"/>
          <w:szCs w:val="26"/>
          <w:lang w:eastAsia="ar-SA"/>
        </w:rPr>
        <w:t>Договором</w:t>
      </w:r>
      <w:r w:rsidR="00DF0B53" w:rsidRPr="00793D2C">
        <w:rPr>
          <w:sz w:val="26"/>
          <w:szCs w:val="26"/>
        </w:rPr>
        <w:t>.</w:t>
      </w:r>
    </w:p>
    <w:p w14:paraId="4B75CE53" w14:textId="77777777" w:rsidR="00DF0B53" w:rsidRPr="00793D2C" w:rsidRDefault="00CE4AAA" w:rsidP="00DF0B53">
      <w:pPr>
        <w:pStyle w:val="aff5"/>
        <w:ind w:left="0" w:firstLine="709"/>
        <w:jc w:val="both"/>
        <w:rPr>
          <w:b/>
          <w:sz w:val="26"/>
          <w:szCs w:val="26"/>
        </w:rPr>
      </w:pPr>
      <w:r w:rsidRPr="00793D2C">
        <w:rPr>
          <w:sz w:val="26"/>
          <w:szCs w:val="26"/>
        </w:rPr>
        <w:t>8</w:t>
      </w:r>
      <w:r w:rsidR="00DF0B53" w:rsidRPr="00793D2C">
        <w:rPr>
          <w:sz w:val="26"/>
          <w:szCs w:val="26"/>
        </w:rPr>
        <w:t xml:space="preserve">.5. Сторона, которой направлено предложение о расторжении </w:t>
      </w:r>
      <w:r w:rsidR="00DF0B53" w:rsidRPr="00793D2C">
        <w:rPr>
          <w:sz w:val="26"/>
          <w:szCs w:val="26"/>
          <w:lang w:eastAsia="ar-SA"/>
        </w:rPr>
        <w:t>Договора</w:t>
      </w:r>
      <w:r w:rsidR="00DF0B53" w:rsidRPr="00793D2C">
        <w:rPr>
          <w:sz w:val="26"/>
          <w:szCs w:val="26"/>
        </w:rPr>
        <w:br/>
        <w:t xml:space="preserve">по соглашению сторон, должна дать письменный ответ, по существу, в срок не позднее 5 (пяти) календарных дней с даты его получения. </w:t>
      </w:r>
    </w:p>
    <w:p w14:paraId="01792DEF" w14:textId="145EF96C" w:rsidR="00DF0B53" w:rsidRPr="00494A0D" w:rsidRDefault="00DF0B53" w:rsidP="00DF0B53">
      <w:pPr>
        <w:pStyle w:val="42"/>
        <w:tabs>
          <w:tab w:val="left" w:pos="720"/>
        </w:tabs>
        <w:spacing w:line="240" w:lineRule="auto"/>
        <w:ind w:right="-71" w:firstLine="0"/>
        <w:contextualSpacing/>
        <w:rPr>
          <w:noProof/>
          <w:sz w:val="26"/>
          <w:szCs w:val="26"/>
        </w:rPr>
      </w:pPr>
      <w:r w:rsidRPr="00793D2C">
        <w:rPr>
          <w:noProof/>
          <w:sz w:val="26"/>
          <w:szCs w:val="26"/>
        </w:rPr>
        <w:tab/>
      </w:r>
      <w:r w:rsidR="00CE4AAA" w:rsidRPr="00793D2C">
        <w:rPr>
          <w:noProof/>
          <w:sz w:val="26"/>
          <w:szCs w:val="26"/>
        </w:rPr>
        <w:t>8</w:t>
      </w:r>
      <w:r w:rsidRPr="00793D2C">
        <w:rPr>
          <w:noProof/>
          <w:sz w:val="26"/>
          <w:szCs w:val="26"/>
        </w:rPr>
        <w:t xml:space="preserve">.6. Если в результате издания акта органа государственной власти Российской Федерации исполнение </w:t>
      </w:r>
      <w:r w:rsidR="002C7ABD" w:rsidRPr="00793D2C">
        <w:rPr>
          <w:noProof/>
          <w:sz w:val="26"/>
          <w:szCs w:val="26"/>
        </w:rPr>
        <w:t>Государственным</w:t>
      </w:r>
      <w:r w:rsidR="002C7ABD">
        <w:rPr>
          <w:noProof/>
          <w:sz w:val="26"/>
          <w:szCs w:val="26"/>
        </w:rPr>
        <w:t xml:space="preserve"> з</w:t>
      </w:r>
      <w:r w:rsidRPr="00494A0D">
        <w:rPr>
          <w:noProof/>
          <w:sz w:val="26"/>
          <w:szCs w:val="26"/>
        </w:rPr>
        <w:t xml:space="preserve">аказчиком своих обязательств по </w:t>
      </w:r>
      <w:r w:rsidRPr="00494A0D">
        <w:rPr>
          <w:sz w:val="26"/>
          <w:szCs w:val="26"/>
          <w:lang w:eastAsia="ar-SA"/>
        </w:rPr>
        <w:t>Договору</w:t>
      </w:r>
      <w:r w:rsidRPr="00494A0D">
        <w:rPr>
          <w:noProof/>
          <w:sz w:val="26"/>
          <w:szCs w:val="26"/>
        </w:rPr>
        <w:t xml:space="preserve"> установится невозможным полностью или частично, обязательство прекращается полностью или в соответствующей части. </w:t>
      </w:r>
    </w:p>
    <w:p w14:paraId="20E3CCE5" w14:textId="77777777" w:rsidR="00DF0B53" w:rsidRPr="00494A0D" w:rsidRDefault="00DF0B53" w:rsidP="00DF0B53">
      <w:pPr>
        <w:pStyle w:val="aff5"/>
        <w:tabs>
          <w:tab w:val="left" w:pos="720"/>
          <w:tab w:val="left" w:pos="1418"/>
        </w:tabs>
        <w:ind w:left="0"/>
        <w:jc w:val="both"/>
        <w:rPr>
          <w:sz w:val="26"/>
          <w:szCs w:val="26"/>
        </w:rPr>
      </w:pPr>
      <w:r w:rsidRPr="00494A0D">
        <w:rPr>
          <w:sz w:val="26"/>
          <w:szCs w:val="26"/>
        </w:rPr>
        <w:lastRenderedPageBreak/>
        <w:tab/>
      </w:r>
      <w:r w:rsidR="00CE4AAA" w:rsidRPr="00494A0D">
        <w:rPr>
          <w:sz w:val="26"/>
          <w:szCs w:val="26"/>
        </w:rPr>
        <w:t>8</w:t>
      </w:r>
      <w:r w:rsidRPr="00494A0D">
        <w:rPr>
          <w:sz w:val="26"/>
          <w:szCs w:val="26"/>
        </w:rPr>
        <w:t xml:space="preserve">.7. Расторжение </w:t>
      </w:r>
      <w:r w:rsidRPr="00494A0D">
        <w:rPr>
          <w:sz w:val="26"/>
          <w:szCs w:val="26"/>
          <w:lang w:eastAsia="ar-SA"/>
        </w:rPr>
        <w:t>Договора</w:t>
      </w:r>
      <w:r w:rsidRPr="00494A0D">
        <w:rPr>
          <w:sz w:val="26"/>
          <w:szCs w:val="26"/>
        </w:rPr>
        <w:t xml:space="preserve"> производится Сторонами путем подписания соответствующего соглашения о расторжении.</w:t>
      </w:r>
    </w:p>
    <w:p w14:paraId="4C24D4D5" w14:textId="413871CC" w:rsidR="007C16F8" w:rsidRDefault="00DF0B53" w:rsidP="00DF0B53">
      <w:pPr>
        <w:tabs>
          <w:tab w:val="left" w:pos="720"/>
        </w:tabs>
        <w:jc w:val="both"/>
        <w:rPr>
          <w:sz w:val="26"/>
          <w:szCs w:val="26"/>
        </w:rPr>
      </w:pPr>
      <w:r w:rsidRPr="00494A0D">
        <w:rPr>
          <w:sz w:val="26"/>
          <w:szCs w:val="26"/>
        </w:rPr>
        <w:tab/>
      </w:r>
      <w:r w:rsidR="00CE4AAA" w:rsidRPr="00494A0D">
        <w:rPr>
          <w:sz w:val="26"/>
          <w:szCs w:val="26"/>
        </w:rPr>
        <w:t>8</w:t>
      </w:r>
      <w:r w:rsidRPr="00494A0D">
        <w:rPr>
          <w:sz w:val="26"/>
          <w:szCs w:val="26"/>
        </w:rPr>
        <w:t xml:space="preserve">.8. В случае расторжения </w:t>
      </w:r>
      <w:r w:rsidRPr="00494A0D">
        <w:rPr>
          <w:sz w:val="26"/>
          <w:szCs w:val="26"/>
          <w:lang w:eastAsia="ar-SA"/>
        </w:rPr>
        <w:t>Договора</w:t>
      </w:r>
      <w:r w:rsidRPr="00494A0D">
        <w:rPr>
          <w:sz w:val="26"/>
          <w:szCs w:val="26"/>
        </w:rPr>
        <w:t xml:space="preserve"> по инициативе любой из Сторон Стороны производят сверку расчетов, которой подтверждается объем оказанных услуг (выполненных работ) Исполнителем.</w:t>
      </w:r>
    </w:p>
    <w:p w14:paraId="2A559CC7" w14:textId="77777777" w:rsidR="00DF0B53" w:rsidRDefault="00DF0B53" w:rsidP="00DF0B53">
      <w:pPr>
        <w:tabs>
          <w:tab w:val="left" w:pos="720"/>
        </w:tabs>
        <w:jc w:val="both"/>
      </w:pPr>
    </w:p>
    <w:p w14:paraId="316C55CF" w14:textId="77777777" w:rsidR="008428A8" w:rsidRDefault="00CE4AAA" w:rsidP="00CE4AAA">
      <w:pPr>
        <w:pStyle w:val="aff4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9.</w:t>
      </w:r>
      <w:r w:rsidR="008428A8" w:rsidRPr="00A30051">
        <w:rPr>
          <w:rFonts w:ascii="Times New Roman" w:hAnsi="Times New Roman" w:cs="Times New Roman"/>
          <w:b/>
          <w:sz w:val="26"/>
          <w:szCs w:val="26"/>
        </w:rPr>
        <w:t>Порядок разрешения споров</w:t>
      </w:r>
    </w:p>
    <w:p w14:paraId="2424C609" w14:textId="77777777" w:rsidR="00A30051" w:rsidRPr="00A30051" w:rsidRDefault="00A30051" w:rsidP="00A30051">
      <w:pPr>
        <w:pStyle w:val="aff4"/>
        <w:ind w:left="720"/>
        <w:rPr>
          <w:rFonts w:ascii="Times New Roman" w:hAnsi="Times New Roman" w:cs="Times New Roman"/>
          <w:sz w:val="26"/>
          <w:szCs w:val="26"/>
        </w:rPr>
      </w:pPr>
    </w:p>
    <w:p w14:paraId="31CE06F6" w14:textId="6E65A41D" w:rsidR="00CE4AAA" w:rsidRDefault="00CE4AAA" w:rsidP="00CE4AAA">
      <w:pPr>
        <w:pStyle w:val="aff4"/>
        <w:tabs>
          <w:tab w:val="left" w:pos="1276"/>
        </w:tabs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9.1.</w:t>
      </w:r>
      <w:r w:rsidR="007C16F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8428A8" w:rsidRPr="00A30051">
        <w:rPr>
          <w:rFonts w:ascii="Times New Roman" w:hAnsi="Times New Roman" w:cs="Times New Roman"/>
          <w:sz w:val="26"/>
          <w:szCs w:val="26"/>
          <w:lang w:eastAsia="ru-RU"/>
        </w:rPr>
        <w:t>Все споры и разногласия, возн</w:t>
      </w:r>
      <w:r w:rsidR="00922262" w:rsidRPr="00A30051">
        <w:rPr>
          <w:rFonts w:ascii="Times New Roman" w:hAnsi="Times New Roman" w:cs="Times New Roman"/>
          <w:sz w:val="26"/>
          <w:szCs w:val="26"/>
          <w:lang w:eastAsia="ru-RU"/>
        </w:rPr>
        <w:t>икающие при исполнении Договора</w:t>
      </w:r>
      <w:r w:rsidR="008428A8" w:rsidRPr="00A30051">
        <w:rPr>
          <w:rFonts w:ascii="Times New Roman" w:hAnsi="Times New Roman" w:cs="Times New Roman"/>
          <w:sz w:val="26"/>
          <w:szCs w:val="26"/>
          <w:lang w:eastAsia="ru-RU"/>
        </w:rPr>
        <w:t xml:space="preserve">, решаются Сторонами </w:t>
      </w:r>
      <w:r w:rsidR="008428A8" w:rsidRPr="00A30051">
        <w:rPr>
          <w:rFonts w:ascii="Times New Roman" w:hAnsi="Times New Roman" w:cs="Times New Roman"/>
          <w:sz w:val="26"/>
          <w:szCs w:val="26"/>
        </w:rPr>
        <w:t xml:space="preserve">путем переговоров. </w:t>
      </w:r>
      <w:r w:rsidR="008428A8" w:rsidRPr="00A30051">
        <w:rPr>
          <w:rFonts w:ascii="Times New Roman" w:hAnsi="Times New Roman" w:cs="Times New Roman"/>
          <w:sz w:val="26"/>
          <w:szCs w:val="26"/>
          <w:lang w:eastAsia="ru-RU"/>
        </w:rPr>
        <w:t>При невозможности достижения соглашения Сторон споры и разногласия, возн</w:t>
      </w:r>
      <w:r w:rsidR="00922262" w:rsidRPr="00A30051">
        <w:rPr>
          <w:rFonts w:ascii="Times New Roman" w:hAnsi="Times New Roman" w:cs="Times New Roman"/>
          <w:sz w:val="26"/>
          <w:szCs w:val="26"/>
          <w:lang w:eastAsia="ru-RU"/>
        </w:rPr>
        <w:t>икающие при исполнении Договора</w:t>
      </w:r>
      <w:r w:rsidR="008428A8" w:rsidRPr="00A30051">
        <w:rPr>
          <w:rFonts w:ascii="Times New Roman" w:hAnsi="Times New Roman" w:cs="Times New Roman"/>
          <w:sz w:val="26"/>
          <w:szCs w:val="26"/>
          <w:lang w:eastAsia="ru-RU"/>
        </w:rPr>
        <w:t>, подлежат</w:t>
      </w:r>
      <w:r w:rsidR="00922262" w:rsidRPr="00A30051">
        <w:rPr>
          <w:rFonts w:ascii="Times New Roman" w:hAnsi="Times New Roman" w:cs="Times New Roman"/>
          <w:sz w:val="26"/>
          <w:szCs w:val="26"/>
          <w:lang w:eastAsia="ru-RU"/>
        </w:rPr>
        <w:t xml:space="preserve"> разрешению в Арбитражном суде Московской области</w:t>
      </w:r>
      <w:r w:rsidR="008428A8" w:rsidRPr="00A30051">
        <w:rPr>
          <w:rFonts w:ascii="Times New Roman" w:hAnsi="Times New Roman" w:cs="Times New Roman"/>
          <w:sz w:val="26"/>
          <w:szCs w:val="26"/>
          <w:lang w:eastAsia="ru-RU"/>
        </w:rPr>
        <w:t>, согласно действующего законодательства Росси</w:t>
      </w:r>
      <w:r>
        <w:rPr>
          <w:rFonts w:ascii="Times New Roman" w:hAnsi="Times New Roman" w:cs="Times New Roman"/>
          <w:sz w:val="26"/>
          <w:szCs w:val="26"/>
          <w:lang w:eastAsia="ru-RU"/>
        </w:rPr>
        <w:t>йской Федерации.</w:t>
      </w:r>
    </w:p>
    <w:p w14:paraId="47EDCDFA" w14:textId="4C55E5B2" w:rsidR="008428A8" w:rsidRPr="00A30051" w:rsidRDefault="00CE4AAA" w:rsidP="00CE4AAA">
      <w:pPr>
        <w:pStyle w:val="aff4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</w:t>
      </w:r>
      <w:r>
        <w:rPr>
          <w:rFonts w:ascii="Times New Roman" w:hAnsi="Times New Roman" w:cs="Times New Roman"/>
          <w:sz w:val="26"/>
          <w:szCs w:val="26"/>
        </w:rPr>
        <w:t>9.2.</w:t>
      </w:r>
      <w:r w:rsidR="007C16F8">
        <w:rPr>
          <w:rFonts w:ascii="Times New Roman" w:hAnsi="Times New Roman" w:cs="Times New Roman"/>
          <w:sz w:val="26"/>
          <w:szCs w:val="26"/>
        </w:rPr>
        <w:t xml:space="preserve"> </w:t>
      </w:r>
      <w:r w:rsidR="008428A8" w:rsidRPr="00A30051">
        <w:rPr>
          <w:rFonts w:ascii="Times New Roman" w:hAnsi="Times New Roman" w:cs="Times New Roman"/>
          <w:sz w:val="26"/>
          <w:szCs w:val="26"/>
        </w:rPr>
        <w:t>Досудебный порядок урегулирования споров, предусматривающий направление претензии контрагенту, является обязательным.</w:t>
      </w:r>
    </w:p>
    <w:p w14:paraId="0903DC05" w14:textId="2FB52A1C" w:rsidR="00922262" w:rsidRPr="00A30051" w:rsidRDefault="008428A8" w:rsidP="00A30051">
      <w:pPr>
        <w:pStyle w:val="aff4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0051">
        <w:rPr>
          <w:rFonts w:ascii="Times New Roman" w:hAnsi="Times New Roman" w:cs="Times New Roman"/>
          <w:sz w:val="26"/>
          <w:szCs w:val="26"/>
        </w:rPr>
        <w:t>Сторона, которой предъявлена претензия, обязана рассмотреть такую претензию в течение 15 (Пятнадцати) дней с момента ее получения</w:t>
      </w:r>
      <w:r w:rsidR="00CA1AB8" w:rsidRPr="00A30051">
        <w:rPr>
          <w:rFonts w:ascii="Times New Roman" w:hAnsi="Times New Roman" w:cs="Times New Roman"/>
          <w:sz w:val="26"/>
          <w:szCs w:val="26"/>
        </w:rPr>
        <w:t xml:space="preserve"> </w:t>
      </w:r>
      <w:r w:rsidRPr="00A30051">
        <w:rPr>
          <w:rFonts w:ascii="Times New Roman" w:hAnsi="Times New Roman" w:cs="Times New Roman"/>
          <w:sz w:val="26"/>
          <w:szCs w:val="26"/>
        </w:rPr>
        <w:t>и сообщить</w:t>
      </w:r>
      <w:r w:rsidR="00DB57E7">
        <w:rPr>
          <w:rFonts w:ascii="Times New Roman" w:hAnsi="Times New Roman" w:cs="Times New Roman"/>
          <w:sz w:val="26"/>
          <w:szCs w:val="26"/>
        </w:rPr>
        <w:t xml:space="preserve"> </w:t>
      </w:r>
      <w:r w:rsidRPr="00A30051">
        <w:rPr>
          <w:rFonts w:ascii="Times New Roman" w:hAnsi="Times New Roman" w:cs="Times New Roman"/>
          <w:sz w:val="26"/>
          <w:szCs w:val="26"/>
        </w:rPr>
        <w:t>о своем решении другой Стороне путем направления ответа</w:t>
      </w:r>
      <w:r w:rsidR="00CA1AB8" w:rsidRPr="00A30051">
        <w:rPr>
          <w:rFonts w:ascii="Times New Roman" w:hAnsi="Times New Roman" w:cs="Times New Roman"/>
          <w:sz w:val="26"/>
          <w:szCs w:val="26"/>
        </w:rPr>
        <w:t xml:space="preserve"> </w:t>
      </w:r>
      <w:r w:rsidRPr="00A30051">
        <w:rPr>
          <w:rFonts w:ascii="Times New Roman" w:hAnsi="Times New Roman" w:cs="Times New Roman"/>
          <w:sz w:val="26"/>
          <w:szCs w:val="26"/>
        </w:rPr>
        <w:t>в письменной форме.</w:t>
      </w:r>
    </w:p>
    <w:p w14:paraId="741C6A61" w14:textId="77777777" w:rsidR="00A30051" w:rsidRDefault="00A30051" w:rsidP="00A30051">
      <w:pPr>
        <w:pStyle w:val="aff4"/>
        <w:tabs>
          <w:tab w:val="left" w:pos="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129FEC8" w14:textId="77777777" w:rsidR="00A30051" w:rsidRDefault="00CE4AAA" w:rsidP="00CE4AAA">
      <w:pPr>
        <w:pStyle w:val="aff4"/>
        <w:tabs>
          <w:tab w:val="left" w:pos="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10.</w:t>
      </w:r>
      <w:r w:rsidR="008428A8" w:rsidRPr="00A30051">
        <w:rPr>
          <w:rFonts w:ascii="Times New Roman" w:hAnsi="Times New Roman" w:cs="Times New Roman"/>
          <w:b/>
          <w:sz w:val="26"/>
          <w:szCs w:val="26"/>
        </w:rPr>
        <w:t>Прочие условия</w:t>
      </w:r>
    </w:p>
    <w:p w14:paraId="431FF5BB" w14:textId="77777777" w:rsidR="00CE4AAA" w:rsidRPr="00CE4AAA" w:rsidRDefault="00CE4AAA" w:rsidP="00CE4AAA">
      <w:pPr>
        <w:pStyle w:val="aff4"/>
        <w:tabs>
          <w:tab w:val="left" w:pos="0"/>
        </w:tabs>
        <w:rPr>
          <w:rFonts w:ascii="Times New Roman" w:hAnsi="Times New Roman" w:cs="Times New Roman"/>
          <w:b/>
          <w:sz w:val="26"/>
          <w:szCs w:val="26"/>
        </w:rPr>
      </w:pPr>
    </w:p>
    <w:p w14:paraId="3C22CDD1" w14:textId="77777777" w:rsidR="008428A8" w:rsidRPr="00A30051" w:rsidRDefault="00CE4AAA" w:rsidP="00A30051">
      <w:pPr>
        <w:pStyle w:val="aff4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</w:t>
      </w:r>
      <w:r w:rsidR="00922262" w:rsidRPr="00A30051">
        <w:rPr>
          <w:rFonts w:ascii="Times New Roman" w:hAnsi="Times New Roman" w:cs="Times New Roman"/>
          <w:sz w:val="26"/>
          <w:szCs w:val="26"/>
        </w:rPr>
        <w:t>.1. Договор</w:t>
      </w:r>
      <w:r w:rsidR="008428A8" w:rsidRPr="00A30051">
        <w:rPr>
          <w:rFonts w:ascii="Times New Roman" w:hAnsi="Times New Roman" w:cs="Times New Roman"/>
          <w:sz w:val="26"/>
          <w:szCs w:val="26"/>
        </w:rPr>
        <w:t xml:space="preserve"> составлен в двух подлинных экземплярах, имеющих одинаковую юридическую силу, по одному для каждой из Сторон.</w:t>
      </w:r>
    </w:p>
    <w:p w14:paraId="1E3EA9CA" w14:textId="77777777" w:rsidR="008428A8" w:rsidRPr="00A30051" w:rsidRDefault="00CE4AAA" w:rsidP="00A30051">
      <w:pPr>
        <w:pStyle w:val="aff4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</w:t>
      </w:r>
      <w:r w:rsidR="008428A8" w:rsidRPr="00A30051">
        <w:rPr>
          <w:rFonts w:ascii="Times New Roman" w:hAnsi="Times New Roman" w:cs="Times New Roman"/>
          <w:sz w:val="26"/>
          <w:szCs w:val="26"/>
        </w:rPr>
        <w:t>.2.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в письменной форме.</w:t>
      </w:r>
    </w:p>
    <w:p w14:paraId="65045C35" w14:textId="77777777" w:rsidR="008428A8" w:rsidRPr="00A30051" w:rsidRDefault="00CE4AAA" w:rsidP="00A30051">
      <w:pPr>
        <w:pStyle w:val="aff4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</w:t>
      </w:r>
      <w:r w:rsidR="00922262" w:rsidRPr="00A30051">
        <w:rPr>
          <w:rFonts w:ascii="Times New Roman" w:hAnsi="Times New Roman" w:cs="Times New Roman"/>
          <w:sz w:val="26"/>
          <w:szCs w:val="26"/>
        </w:rPr>
        <w:t>.3. При исполнении Договор</w:t>
      </w:r>
      <w:r w:rsidR="008428A8" w:rsidRPr="00A30051">
        <w:rPr>
          <w:rFonts w:ascii="Times New Roman" w:hAnsi="Times New Roman" w:cs="Times New Roman"/>
          <w:sz w:val="26"/>
          <w:szCs w:val="26"/>
        </w:rPr>
        <w:t xml:space="preserve">а не допускается перемена </w:t>
      </w:r>
      <w:r w:rsidR="006430C9" w:rsidRPr="00A30051">
        <w:rPr>
          <w:rFonts w:ascii="Times New Roman" w:hAnsi="Times New Roman" w:cs="Times New Roman"/>
          <w:sz w:val="26"/>
          <w:szCs w:val="26"/>
        </w:rPr>
        <w:t>Исполнителя,</w:t>
      </w:r>
      <w:r w:rsidR="00DB57E7">
        <w:rPr>
          <w:rFonts w:ascii="Times New Roman" w:hAnsi="Times New Roman" w:cs="Times New Roman"/>
          <w:sz w:val="26"/>
          <w:szCs w:val="26"/>
        </w:rPr>
        <w:t xml:space="preserve"> </w:t>
      </w:r>
      <w:r w:rsidR="008428A8" w:rsidRPr="00A30051">
        <w:rPr>
          <w:rFonts w:ascii="Times New Roman" w:hAnsi="Times New Roman" w:cs="Times New Roman"/>
          <w:sz w:val="26"/>
          <w:szCs w:val="26"/>
        </w:rPr>
        <w:t>за исключением случаев, когда новый Исполнитель является правопреемником</w:t>
      </w:r>
      <w:r w:rsidR="00922262" w:rsidRPr="00A30051">
        <w:rPr>
          <w:rFonts w:ascii="Times New Roman" w:hAnsi="Times New Roman" w:cs="Times New Roman"/>
          <w:sz w:val="26"/>
          <w:szCs w:val="26"/>
        </w:rPr>
        <w:t xml:space="preserve"> Исполнителя по такому Договору</w:t>
      </w:r>
      <w:r w:rsidR="008428A8" w:rsidRPr="00A30051">
        <w:rPr>
          <w:rFonts w:ascii="Times New Roman" w:hAnsi="Times New Roman" w:cs="Times New Roman"/>
          <w:sz w:val="26"/>
          <w:szCs w:val="26"/>
        </w:rPr>
        <w:t xml:space="preserve"> вследствие реорганизации юридического лица</w:t>
      </w:r>
      <w:r w:rsidR="00DB57E7">
        <w:rPr>
          <w:rFonts w:ascii="Times New Roman" w:hAnsi="Times New Roman" w:cs="Times New Roman"/>
          <w:sz w:val="26"/>
          <w:szCs w:val="26"/>
        </w:rPr>
        <w:t xml:space="preserve"> </w:t>
      </w:r>
      <w:r w:rsidR="008428A8" w:rsidRPr="00A30051">
        <w:rPr>
          <w:rFonts w:ascii="Times New Roman" w:hAnsi="Times New Roman" w:cs="Times New Roman"/>
          <w:sz w:val="26"/>
          <w:szCs w:val="26"/>
        </w:rPr>
        <w:t>в форме преобразования, слияния или присоединения. В случае перемены Госуда</w:t>
      </w:r>
      <w:r w:rsidR="00922262" w:rsidRPr="00A30051">
        <w:rPr>
          <w:rFonts w:ascii="Times New Roman" w:hAnsi="Times New Roman" w:cs="Times New Roman"/>
          <w:sz w:val="26"/>
          <w:szCs w:val="26"/>
        </w:rPr>
        <w:t>рственного заказчика по Договор</w:t>
      </w:r>
      <w:r w:rsidR="008428A8" w:rsidRPr="00A30051">
        <w:rPr>
          <w:rFonts w:ascii="Times New Roman" w:hAnsi="Times New Roman" w:cs="Times New Roman"/>
          <w:sz w:val="26"/>
          <w:szCs w:val="26"/>
        </w:rPr>
        <w:t xml:space="preserve">у его права </w:t>
      </w:r>
      <w:r w:rsidR="00922262" w:rsidRPr="00A30051">
        <w:rPr>
          <w:rFonts w:ascii="Times New Roman" w:hAnsi="Times New Roman" w:cs="Times New Roman"/>
          <w:sz w:val="26"/>
          <w:szCs w:val="26"/>
        </w:rPr>
        <w:t>и обязанности по такому Договор</w:t>
      </w:r>
      <w:r w:rsidR="008428A8" w:rsidRPr="00A30051">
        <w:rPr>
          <w:rFonts w:ascii="Times New Roman" w:hAnsi="Times New Roman" w:cs="Times New Roman"/>
          <w:sz w:val="26"/>
          <w:szCs w:val="26"/>
        </w:rPr>
        <w:t>у переходят к новому Государственному заказчику в том же объеме</w:t>
      </w:r>
      <w:r w:rsidR="00DB57E7">
        <w:rPr>
          <w:rFonts w:ascii="Times New Roman" w:hAnsi="Times New Roman" w:cs="Times New Roman"/>
          <w:sz w:val="26"/>
          <w:szCs w:val="26"/>
        </w:rPr>
        <w:t xml:space="preserve"> </w:t>
      </w:r>
      <w:r w:rsidR="008428A8" w:rsidRPr="00A30051">
        <w:rPr>
          <w:rFonts w:ascii="Times New Roman" w:hAnsi="Times New Roman" w:cs="Times New Roman"/>
          <w:sz w:val="26"/>
          <w:szCs w:val="26"/>
        </w:rPr>
        <w:t xml:space="preserve">и на тех же условиях. </w:t>
      </w:r>
    </w:p>
    <w:p w14:paraId="73525570" w14:textId="794D3223" w:rsidR="008428A8" w:rsidRPr="00A30051" w:rsidRDefault="00CE4AAA" w:rsidP="00A30051">
      <w:pPr>
        <w:pStyle w:val="aff4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</w:t>
      </w:r>
      <w:r w:rsidR="008428A8" w:rsidRPr="00A30051">
        <w:rPr>
          <w:rFonts w:ascii="Times New Roman" w:hAnsi="Times New Roman" w:cs="Times New Roman"/>
          <w:sz w:val="26"/>
          <w:szCs w:val="26"/>
        </w:rPr>
        <w:t>.4. По факту исполнения вз</w:t>
      </w:r>
      <w:r w:rsidR="00922262" w:rsidRPr="00A30051">
        <w:rPr>
          <w:rFonts w:ascii="Times New Roman" w:hAnsi="Times New Roman" w:cs="Times New Roman"/>
          <w:sz w:val="26"/>
          <w:szCs w:val="26"/>
        </w:rPr>
        <w:t>аимных обязательств по Договору</w:t>
      </w:r>
      <w:r w:rsidR="008428A8" w:rsidRPr="00A30051">
        <w:rPr>
          <w:rFonts w:ascii="Times New Roman" w:hAnsi="Times New Roman" w:cs="Times New Roman"/>
          <w:sz w:val="26"/>
          <w:szCs w:val="26"/>
        </w:rPr>
        <w:t xml:space="preserve"> в </w:t>
      </w:r>
      <w:r w:rsidR="007C16F8" w:rsidRPr="00A30051">
        <w:rPr>
          <w:rFonts w:ascii="Times New Roman" w:hAnsi="Times New Roman" w:cs="Times New Roman"/>
          <w:sz w:val="26"/>
          <w:szCs w:val="26"/>
        </w:rPr>
        <w:t>срок</w:t>
      </w:r>
      <w:r w:rsidR="007C16F8">
        <w:rPr>
          <w:rFonts w:ascii="Times New Roman" w:hAnsi="Times New Roman" w:cs="Times New Roman"/>
          <w:sz w:val="26"/>
          <w:szCs w:val="26"/>
        </w:rPr>
        <w:t xml:space="preserve"> </w:t>
      </w:r>
      <w:r w:rsidR="007C16F8" w:rsidRPr="00A30051">
        <w:rPr>
          <w:rFonts w:ascii="Times New Roman" w:hAnsi="Times New Roman" w:cs="Times New Roman"/>
          <w:sz w:val="26"/>
          <w:szCs w:val="26"/>
        </w:rPr>
        <w:t>не</w:t>
      </w:r>
      <w:r w:rsidR="008428A8" w:rsidRPr="00A30051">
        <w:rPr>
          <w:rFonts w:ascii="Times New Roman" w:hAnsi="Times New Roman" w:cs="Times New Roman"/>
          <w:sz w:val="26"/>
          <w:szCs w:val="26"/>
        </w:rPr>
        <w:t xml:space="preserve"> позднее 10 (десяти) рабочих дней после оплаты Государственным заказчиком</w:t>
      </w:r>
      <w:r>
        <w:rPr>
          <w:rFonts w:ascii="Times New Roman" w:hAnsi="Times New Roman" w:cs="Times New Roman"/>
          <w:sz w:val="26"/>
          <w:szCs w:val="26"/>
        </w:rPr>
        <w:t xml:space="preserve"> оказанных услуг</w:t>
      </w:r>
      <w:r w:rsidR="008428A8" w:rsidRPr="00A30051">
        <w:rPr>
          <w:rFonts w:ascii="Times New Roman" w:hAnsi="Times New Roman" w:cs="Times New Roman"/>
          <w:sz w:val="26"/>
          <w:szCs w:val="26"/>
        </w:rPr>
        <w:t xml:space="preserve"> Исполнитель направляет акт сверки взаиморасчетов Государственному заказчику</w:t>
      </w:r>
      <w:r w:rsidR="00CA1AB8" w:rsidRPr="00A30051">
        <w:rPr>
          <w:rFonts w:ascii="Times New Roman" w:hAnsi="Times New Roman" w:cs="Times New Roman"/>
          <w:sz w:val="26"/>
          <w:szCs w:val="26"/>
        </w:rPr>
        <w:t xml:space="preserve"> </w:t>
      </w:r>
      <w:r w:rsidR="008428A8" w:rsidRPr="00A30051">
        <w:rPr>
          <w:rFonts w:ascii="Times New Roman" w:hAnsi="Times New Roman" w:cs="Times New Roman"/>
          <w:sz w:val="26"/>
          <w:szCs w:val="26"/>
        </w:rPr>
        <w:t xml:space="preserve">в произвольной форме, который подписывается уполномоченными представителями Сторон. </w:t>
      </w:r>
    </w:p>
    <w:p w14:paraId="30451957" w14:textId="221B755B" w:rsidR="00EA5017" w:rsidRPr="00A30051" w:rsidRDefault="00CE4AAA" w:rsidP="00EA5017">
      <w:pPr>
        <w:pStyle w:val="aff4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</w:t>
      </w:r>
      <w:r w:rsidR="008428A8" w:rsidRPr="00A30051">
        <w:rPr>
          <w:rFonts w:ascii="Times New Roman" w:hAnsi="Times New Roman" w:cs="Times New Roman"/>
          <w:sz w:val="26"/>
          <w:szCs w:val="26"/>
        </w:rPr>
        <w:t>.6. Во всем остальном, что не предусмотре</w:t>
      </w:r>
      <w:r w:rsidR="00922262" w:rsidRPr="00A30051">
        <w:rPr>
          <w:rFonts w:ascii="Times New Roman" w:hAnsi="Times New Roman" w:cs="Times New Roman"/>
          <w:sz w:val="26"/>
          <w:szCs w:val="26"/>
        </w:rPr>
        <w:t>но Договором</w:t>
      </w:r>
      <w:r w:rsidR="008428A8" w:rsidRPr="00A30051">
        <w:rPr>
          <w:rFonts w:ascii="Times New Roman" w:hAnsi="Times New Roman" w:cs="Times New Roman"/>
          <w:sz w:val="26"/>
          <w:szCs w:val="26"/>
        </w:rPr>
        <w:t>, Стороны руководствуются действующим законодательством Российской Федерации.</w:t>
      </w:r>
    </w:p>
    <w:p w14:paraId="1C5C0C83" w14:textId="77777777" w:rsidR="00A30051" w:rsidRDefault="00A30051" w:rsidP="00A30051">
      <w:pPr>
        <w:pStyle w:val="aff5"/>
        <w:ind w:left="0"/>
        <w:jc w:val="center"/>
        <w:rPr>
          <w:b/>
          <w:sz w:val="26"/>
          <w:szCs w:val="26"/>
        </w:rPr>
      </w:pPr>
    </w:p>
    <w:p w14:paraId="1258D110" w14:textId="77777777" w:rsidR="008428A8" w:rsidRDefault="008428A8" w:rsidP="00A30051">
      <w:pPr>
        <w:pStyle w:val="aff5"/>
        <w:ind w:left="0"/>
        <w:jc w:val="center"/>
        <w:rPr>
          <w:b/>
          <w:sz w:val="26"/>
          <w:szCs w:val="26"/>
        </w:rPr>
      </w:pPr>
      <w:r w:rsidRPr="00A30051">
        <w:rPr>
          <w:b/>
          <w:sz w:val="26"/>
          <w:szCs w:val="26"/>
        </w:rPr>
        <w:t>1</w:t>
      </w:r>
      <w:r w:rsidR="00BA7B37" w:rsidRPr="00A30051">
        <w:rPr>
          <w:b/>
          <w:sz w:val="26"/>
          <w:szCs w:val="26"/>
        </w:rPr>
        <w:t>1</w:t>
      </w:r>
      <w:r w:rsidRPr="00A30051">
        <w:rPr>
          <w:b/>
          <w:sz w:val="26"/>
          <w:szCs w:val="26"/>
        </w:rPr>
        <w:t xml:space="preserve">. Срок действия </w:t>
      </w:r>
      <w:r w:rsidR="00922262" w:rsidRPr="00A30051">
        <w:rPr>
          <w:b/>
          <w:sz w:val="26"/>
          <w:szCs w:val="26"/>
        </w:rPr>
        <w:t>Договора</w:t>
      </w:r>
    </w:p>
    <w:p w14:paraId="7459139F" w14:textId="77777777" w:rsidR="00A30051" w:rsidRPr="00A30051" w:rsidRDefault="00A30051" w:rsidP="00A30051">
      <w:pPr>
        <w:pStyle w:val="aff5"/>
        <w:ind w:left="0"/>
        <w:jc w:val="center"/>
        <w:rPr>
          <w:sz w:val="26"/>
          <w:szCs w:val="26"/>
        </w:rPr>
      </w:pPr>
    </w:p>
    <w:p w14:paraId="1852BF8A" w14:textId="2FDE2D4B" w:rsidR="00910517" w:rsidRPr="00494A0D" w:rsidRDefault="008428A8" w:rsidP="00910517">
      <w:pPr>
        <w:ind w:firstLine="708"/>
        <w:jc w:val="both"/>
        <w:rPr>
          <w:sz w:val="26"/>
          <w:szCs w:val="26"/>
          <w:lang w:eastAsia="ru-RU"/>
        </w:rPr>
      </w:pPr>
      <w:r w:rsidRPr="00556BC8">
        <w:rPr>
          <w:rStyle w:val="FontStyle42"/>
          <w:sz w:val="26"/>
          <w:szCs w:val="26"/>
        </w:rPr>
        <w:t>1</w:t>
      </w:r>
      <w:r w:rsidR="00BA7B37" w:rsidRPr="00556BC8">
        <w:rPr>
          <w:rStyle w:val="FontStyle42"/>
          <w:sz w:val="26"/>
          <w:szCs w:val="26"/>
        </w:rPr>
        <w:t>1</w:t>
      </w:r>
      <w:r w:rsidR="00922262" w:rsidRPr="00556BC8">
        <w:rPr>
          <w:rStyle w:val="FontStyle42"/>
          <w:sz w:val="26"/>
          <w:szCs w:val="26"/>
        </w:rPr>
        <w:t>.1 Договор</w:t>
      </w:r>
      <w:r w:rsidRPr="00556BC8">
        <w:rPr>
          <w:rStyle w:val="FontStyle42"/>
          <w:sz w:val="26"/>
          <w:szCs w:val="26"/>
        </w:rPr>
        <w:t xml:space="preserve"> вступает в силу с момента подписания и действует</w:t>
      </w:r>
      <w:r w:rsidR="006430C9" w:rsidRPr="00556BC8">
        <w:rPr>
          <w:rStyle w:val="FontStyle42"/>
          <w:sz w:val="26"/>
          <w:szCs w:val="26"/>
        </w:rPr>
        <w:t xml:space="preserve"> до 31</w:t>
      </w:r>
      <w:r w:rsidR="00C90969" w:rsidRPr="00556BC8">
        <w:rPr>
          <w:rStyle w:val="FontStyle42"/>
          <w:sz w:val="26"/>
          <w:szCs w:val="26"/>
        </w:rPr>
        <w:t xml:space="preserve"> декабря</w:t>
      </w:r>
      <w:r w:rsidRPr="00556BC8">
        <w:rPr>
          <w:rStyle w:val="FontStyle42"/>
          <w:sz w:val="26"/>
          <w:szCs w:val="26"/>
        </w:rPr>
        <w:t xml:space="preserve"> 20</w:t>
      </w:r>
      <w:r w:rsidR="006430C9" w:rsidRPr="00556BC8">
        <w:rPr>
          <w:rStyle w:val="FontStyle42"/>
          <w:sz w:val="26"/>
          <w:szCs w:val="26"/>
        </w:rPr>
        <w:t>2</w:t>
      </w:r>
      <w:r w:rsidR="007C16F8" w:rsidRPr="00556BC8">
        <w:rPr>
          <w:rStyle w:val="FontStyle42"/>
          <w:sz w:val="26"/>
          <w:szCs w:val="26"/>
        </w:rPr>
        <w:t>6</w:t>
      </w:r>
      <w:r w:rsidR="00910517" w:rsidRPr="00556BC8">
        <w:rPr>
          <w:rStyle w:val="FontStyle42"/>
          <w:color w:val="FF0000"/>
          <w:sz w:val="26"/>
          <w:szCs w:val="26"/>
        </w:rPr>
        <w:t xml:space="preserve"> </w:t>
      </w:r>
      <w:r w:rsidR="00910517" w:rsidRPr="00556BC8">
        <w:rPr>
          <w:rStyle w:val="FontStyle42"/>
          <w:sz w:val="26"/>
          <w:szCs w:val="26"/>
        </w:rPr>
        <w:t>года,</w:t>
      </w:r>
      <w:r w:rsidR="00910517" w:rsidRPr="00556BC8">
        <w:rPr>
          <w:sz w:val="26"/>
          <w:szCs w:val="26"/>
          <w:lang w:eastAsia="ru-RU"/>
        </w:rPr>
        <w:t xml:space="preserve"> а в части осуществления </w:t>
      </w:r>
      <w:r w:rsidR="00DB57E7" w:rsidRPr="00556BC8">
        <w:rPr>
          <w:sz w:val="26"/>
          <w:szCs w:val="26"/>
          <w:lang w:eastAsia="ru-RU"/>
        </w:rPr>
        <w:t>оплаты и</w:t>
      </w:r>
      <w:r w:rsidR="00910517" w:rsidRPr="00556BC8">
        <w:rPr>
          <w:sz w:val="26"/>
          <w:szCs w:val="26"/>
          <w:lang w:eastAsia="ru-RU"/>
        </w:rPr>
        <w:t xml:space="preserve"> гарантийных обязательств - до их полного исполнения.</w:t>
      </w:r>
    </w:p>
    <w:p w14:paraId="398ABF84" w14:textId="77777777" w:rsidR="008428A8" w:rsidRPr="00A30051" w:rsidRDefault="008428A8" w:rsidP="00A30051">
      <w:pPr>
        <w:pStyle w:val="Style14"/>
        <w:widowControl/>
        <w:tabs>
          <w:tab w:val="left" w:pos="1159"/>
        </w:tabs>
        <w:spacing w:line="240" w:lineRule="auto"/>
        <w:ind w:firstLine="709"/>
        <w:rPr>
          <w:sz w:val="26"/>
          <w:szCs w:val="26"/>
        </w:rPr>
      </w:pPr>
    </w:p>
    <w:p w14:paraId="1AE1EF24" w14:textId="77777777" w:rsidR="008428A8" w:rsidRPr="00A30051" w:rsidRDefault="008428A8" w:rsidP="00A30051">
      <w:pPr>
        <w:pStyle w:val="aff4"/>
        <w:tabs>
          <w:tab w:val="left" w:pos="127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A30051">
        <w:rPr>
          <w:rFonts w:ascii="Times New Roman" w:hAnsi="Times New Roman" w:cs="Times New Roman"/>
          <w:sz w:val="26"/>
          <w:szCs w:val="26"/>
        </w:rPr>
        <w:t>Приложени</w:t>
      </w:r>
      <w:r w:rsidR="00922262" w:rsidRPr="00A30051">
        <w:rPr>
          <w:rFonts w:ascii="Times New Roman" w:hAnsi="Times New Roman" w:cs="Times New Roman"/>
          <w:sz w:val="26"/>
          <w:szCs w:val="26"/>
        </w:rPr>
        <w:t>я к Договору</w:t>
      </w:r>
      <w:r w:rsidRPr="00A30051">
        <w:rPr>
          <w:rFonts w:ascii="Times New Roman" w:hAnsi="Times New Roman" w:cs="Times New Roman"/>
          <w:sz w:val="26"/>
          <w:szCs w:val="26"/>
        </w:rPr>
        <w:t xml:space="preserve"> являются его неотъемлемыми частями:</w:t>
      </w:r>
    </w:p>
    <w:p w14:paraId="689FF6CA" w14:textId="77777777" w:rsidR="008428A8" w:rsidRPr="00A30051" w:rsidRDefault="008428A8" w:rsidP="00A30051">
      <w:pPr>
        <w:pStyle w:val="aff4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0051">
        <w:rPr>
          <w:rFonts w:ascii="Times New Roman" w:hAnsi="Times New Roman" w:cs="Times New Roman"/>
          <w:sz w:val="26"/>
          <w:szCs w:val="26"/>
        </w:rPr>
        <w:t>Приложение № 1 – Техническое задание;</w:t>
      </w:r>
    </w:p>
    <w:p w14:paraId="5BCBA4DC" w14:textId="77777777" w:rsidR="0089778A" w:rsidRPr="00364FBE" w:rsidRDefault="008428A8" w:rsidP="00364FBE">
      <w:pPr>
        <w:pStyle w:val="aff4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0051">
        <w:rPr>
          <w:rFonts w:ascii="Times New Roman" w:hAnsi="Times New Roman" w:cs="Times New Roman"/>
          <w:sz w:val="26"/>
          <w:szCs w:val="26"/>
        </w:rPr>
        <w:t>Приложение № 2 – Соглашение о конфиденциальности.</w:t>
      </w:r>
    </w:p>
    <w:p w14:paraId="2E8060F8" w14:textId="77777777" w:rsidR="001A000B" w:rsidRDefault="001A000B" w:rsidP="00A30051">
      <w:pPr>
        <w:pStyle w:val="61"/>
        <w:spacing w:line="240" w:lineRule="auto"/>
        <w:ind w:firstLine="0"/>
        <w:jc w:val="center"/>
        <w:rPr>
          <w:b/>
          <w:sz w:val="26"/>
          <w:szCs w:val="26"/>
        </w:rPr>
      </w:pPr>
    </w:p>
    <w:p w14:paraId="0E14C3CB" w14:textId="77777777" w:rsidR="008428A8" w:rsidRPr="00A30051" w:rsidRDefault="008428A8" w:rsidP="00A30051">
      <w:pPr>
        <w:pStyle w:val="61"/>
        <w:spacing w:line="240" w:lineRule="auto"/>
        <w:ind w:firstLine="0"/>
        <w:jc w:val="center"/>
        <w:rPr>
          <w:sz w:val="26"/>
          <w:szCs w:val="26"/>
        </w:rPr>
      </w:pPr>
      <w:r w:rsidRPr="00A30051">
        <w:rPr>
          <w:b/>
          <w:sz w:val="26"/>
          <w:szCs w:val="26"/>
        </w:rPr>
        <w:lastRenderedPageBreak/>
        <w:t>1</w:t>
      </w:r>
      <w:r w:rsidR="00BA7B37" w:rsidRPr="00A30051">
        <w:rPr>
          <w:b/>
          <w:sz w:val="26"/>
          <w:szCs w:val="26"/>
        </w:rPr>
        <w:t>2</w:t>
      </w:r>
      <w:r w:rsidRPr="00A30051">
        <w:rPr>
          <w:b/>
          <w:sz w:val="26"/>
          <w:szCs w:val="26"/>
        </w:rPr>
        <w:t xml:space="preserve">. </w:t>
      </w:r>
      <w:r w:rsidRPr="00A30051">
        <w:rPr>
          <w:rStyle w:val="FontStyle41"/>
          <w:sz w:val="26"/>
          <w:szCs w:val="26"/>
        </w:rPr>
        <w:t>Юридические адреса и банковские реквизиты Сторон</w:t>
      </w:r>
    </w:p>
    <w:p w14:paraId="4DA7F0FA" w14:textId="77777777" w:rsidR="008428A8" w:rsidRDefault="008428A8" w:rsidP="00A30051">
      <w:pPr>
        <w:pStyle w:val="61"/>
        <w:spacing w:line="240" w:lineRule="auto"/>
        <w:ind w:firstLine="0"/>
        <w:jc w:val="center"/>
        <w:rPr>
          <w:rStyle w:val="FontStyle41"/>
          <w:sz w:val="26"/>
          <w:szCs w:val="26"/>
        </w:rPr>
      </w:pPr>
      <w:r w:rsidRPr="00A30051">
        <w:rPr>
          <w:rStyle w:val="FontStyle41"/>
          <w:sz w:val="26"/>
          <w:szCs w:val="26"/>
        </w:rPr>
        <w:t xml:space="preserve">на момент заключения </w:t>
      </w:r>
      <w:r w:rsidR="00047627">
        <w:rPr>
          <w:rStyle w:val="FontStyle41"/>
          <w:sz w:val="26"/>
          <w:szCs w:val="26"/>
        </w:rPr>
        <w:t>Договора</w:t>
      </w:r>
    </w:p>
    <w:p w14:paraId="3ED4836F" w14:textId="77777777" w:rsidR="00A30051" w:rsidRPr="00A30051" w:rsidRDefault="00A30051" w:rsidP="00A30051">
      <w:pPr>
        <w:pStyle w:val="61"/>
        <w:spacing w:line="240" w:lineRule="auto"/>
        <w:ind w:firstLine="0"/>
        <w:jc w:val="center"/>
        <w:rPr>
          <w:sz w:val="26"/>
          <w:szCs w:val="26"/>
        </w:rPr>
      </w:pPr>
    </w:p>
    <w:tbl>
      <w:tblPr>
        <w:tblW w:w="964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79"/>
        <w:gridCol w:w="4970"/>
      </w:tblGrid>
      <w:tr w:rsidR="008428A8" w:rsidRPr="0089778A" w14:paraId="227A3811" w14:textId="77777777" w:rsidTr="00B20FCE"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C30047" w14:textId="77777777" w:rsidR="008428A8" w:rsidRPr="0089778A" w:rsidRDefault="008428A8" w:rsidP="00A30051">
            <w:pPr>
              <w:tabs>
                <w:tab w:val="left" w:pos="500"/>
                <w:tab w:val="center" w:pos="3312"/>
              </w:tabs>
              <w:jc w:val="both"/>
              <w:rPr>
                <w:b/>
                <w:sz w:val="26"/>
                <w:szCs w:val="26"/>
                <w:lang w:eastAsia="ar-SA"/>
              </w:rPr>
            </w:pPr>
            <w:r w:rsidRPr="0089778A">
              <w:rPr>
                <w:b/>
                <w:sz w:val="26"/>
                <w:szCs w:val="26"/>
                <w:lang w:eastAsia="ar-SA"/>
              </w:rPr>
              <w:t>Государственный заказчик:</w:t>
            </w:r>
          </w:p>
          <w:p w14:paraId="48EEA485" w14:textId="77777777" w:rsidR="00047627" w:rsidRPr="0089778A" w:rsidRDefault="00047627" w:rsidP="00A30051">
            <w:pPr>
              <w:tabs>
                <w:tab w:val="left" w:pos="500"/>
                <w:tab w:val="center" w:pos="3312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A5E8F" w14:textId="77777777" w:rsidR="008428A8" w:rsidRPr="0089778A" w:rsidRDefault="008428A8" w:rsidP="00A30051">
            <w:pPr>
              <w:rPr>
                <w:sz w:val="26"/>
                <w:szCs w:val="26"/>
              </w:rPr>
            </w:pPr>
            <w:r w:rsidRPr="0089778A">
              <w:rPr>
                <w:b/>
                <w:sz w:val="26"/>
                <w:szCs w:val="26"/>
                <w:lang w:eastAsia="ar-SA"/>
              </w:rPr>
              <w:t>Исполнитель</w:t>
            </w:r>
          </w:p>
        </w:tc>
      </w:tr>
      <w:tr w:rsidR="008428A8" w:rsidRPr="0089778A" w14:paraId="61188F29" w14:textId="77777777" w:rsidTr="00B20FCE">
        <w:trPr>
          <w:trHeight w:val="53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C5ACC8" w14:textId="77777777" w:rsidR="008428A8" w:rsidRPr="0089778A" w:rsidRDefault="00047627" w:rsidP="00047627">
            <w:pPr>
              <w:rPr>
                <w:sz w:val="26"/>
                <w:szCs w:val="26"/>
              </w:rPr>
            </w:pPr>
            <w:r w:rsidRPr="0089778A">
              <w:rPr>
                <w:b/>
                <w:sz w:val="26"/>
                <w:szCs w:val="26"/>
              </w:rPr>
              <w:t xml:space="preserve">ФКУ ИК-5 </w:t>
            </w:r>
            <w:r w:rsidR="00DB57E7" w:rsidRPr="0089778A">
              <w:rPr>
                <w:b/>
                <w:sz w:val="26"/>
                <w:szCs w:val="26"/>
              </w:rPr>
              <w:t>Г</w:t>
            </w:r>
            <w:r w:rsidRPr="0089778A">
              <w:rPr>
                <w:b/>
                <w:sz w:val="26"/>
                <w:szCs w:val="26"/>
              </w:rPr>
              <w:t>УФСИН России по Московской области</w:t>
            </w:r>
          </w:p>
        </w:tc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24EDF" w14:textId="77777777" w:rsidR="008428A8" w:rsidRPr="00364FBE" w:rsidRDefault="00364FBE" w:rsidP="00A30051">
            <w:pPr>
              <w:snapToGrid w:val="0"/>
              <w:rPr>
                <w:b/>
                <w:sz w:val="26"/>
                <w:szCs w:val="26"/>
                <w:lang w:eastAsia="ar-SA"/>
              </w:rPr>
            </w:pPr>
            <w:r w:rsidRPr="00364FBE">
              <w:rPr>
                <w:b/>
                <w:sz w:val="26"/>
                <w:szCs w:val="26"/>
                <w:lang w:eastAsia="ar-SA"/>
              </w:rPr>
              <w:t xml:space="preserve"> </w:t>
            </w:r>
          </w:p>
        </w:tc>
      </w:tr>
      <w:tr w:rsidR="00FD6350" w:rsidRPr="0089778A" w14:paraId="4EB6A36B" w14:textId="77777777" w:rsidTr="00B20FCE"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39030C" w14:textId="77777777" w:rsidR="00047627" w:rsidRPr="0089778A" w:rsidRDefault="00047627" w:rsidP="00047627">
            <w:pPr>
              <w:rPr>
                <w:sz w:val="26"/>
                <w:szCs w:val="26"/>
              </w:rPr>
            </w:pPr>
            <w:r w:rsidRPr="0089778A">
              <w:rPr>
                <w:sz w:val="26"/>
                <w:szCs w:val="26"/>
              </w:rPr>
              <w:t xml:space="preserve">ИНН </w:t>
            </w:r>
            <w:r w:rsidR="001A000B" w:rsidRPr="0089778A">
              <w:rPr>
                <w:sz w:val="26"/>
                <w:szCs w:val="26"/>
              </w:rPr>
              <w:t>5028002430</w:t>
            </w:r>
          </w:p>
          <w:p w14:paraId="54368D18" w14:textId="77777777" w:rsidR="00047627" w:rsidRPr="0089778A" w:rsidRDefault="00047627" w:rsidP="00047627">
            <w:pPr>
              <w:rPr>
                <w:sz w:val="26"/>
                <w:szCs w:val="26"/>
              </w:rPr>
            </w:pPr>
            <w:r w:rsidRPr="0089778A">
              <w:rPr>
                <w:sz w:val="26"/>
                <w:szCs w:val="26"/>
              </w:rPr>
              <w:t xml:space="preserve">КПП </w:t>
            </w:r>
            <w:r w:rsidR="001A000B" w:rsidRPr="0089778A">
              <w:rPr>
                <w:sz w:val="26"/>
                <w:szCs w:val="26"/>
              </w:rPr>
              <w:t>502801001</w:t>
            </w:r>
          </w:p>
          <w:p w14:paraId="4BCFB23A" w14:textId="77777777" w:rsidR="00FD6350" w:rsidRPr="0089778A" w:rsidRDefault="00FD6350" w:rsidP="00A30051">
            <w:pPr>
              <w:rPr>
                <w:sz w:val="26"/>
                <w:szCs w:val="26"/>
                <w:lang w:eastAsia="ar-SA"/>
              </w:rPr>
            </w:pPr>
          </w:p>
        </w:tc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5331C" w14:textId="77777777" w:rsidR="00047627" w:rsidRPr="00364FBE" w:rsidRDefault="00364FBE" w:rsidP="00A30051">
            <w:pPr>
              <w:rPr>
                <w:sz w:val="26"/>
                <w:szCs w:val="26"/>
                <w:lang w:val="en-US" w:eastAsia="ar-SA"/>
              </w:rPr>
            </w:pPr>
            <w:r>
              <w:rPr>
                <w:sz w:val="26"/>
                <w:szCs w:val="26"/>
                <w:lang w:val="en-US"/>
              </w:rPr>
              <w:t xml:space="preserve"> </w:t>
            </w:r>
          </w:p>
        </w:tc>
      </w:tr>
      <w:tr w:rsidR="008428A8" w:rsidRPr="0089778A" w14:paraId="7C1F4506" w14:textId="77777777" w:rsidTr="00B20FCE"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A82F97" w14:textId="77777777" w:rsidR="00DD32FB" w:rsidRPr="0089778A" w:rsidRDefault="008428A8" w:rsidP="00A30051">
            <w:pPr>
              <w:rPr>
                <w:sz w:val="26"/>
                <w:szCs w:val="26"/>
              </w:rPr>
            </w:pPr>
            <w:r w:rsidRPr="0089778A">
              <w:rPr>
                <w:b/>
                <w:sz w:val="26"/>
                <w:szCs w:val="26"/>
                <w:lang w:eastAsia="ar-SA"/>
              </w:rPr>
              <w:t xml:space="preserve">Адрес юридический: </w:t>
            </w:r>
          </w:p>
          <w:p w14:paraId="02368708" w14:textId="77777777" w:rsidR="008428A8" w:rsidRPr="0089778A" w:rsidRDefault="001A000B" w:rsidP="00A30051">
            <w:pPr>
              <w:rPr>
                <w:sz w:val="26"/>
                <w:szCs w:val="26"/>
              </w:rPr>
            </w:pPr>
            <w:r w:rsidRPr="0089778A">
              <w:rPr>
                <w:sz w:val="26"/>
                <w:szCs w:val="26"/>
              </w:rPr>
              <w:t>143202, Московская область, р-н Можайский, п. Им Дзержинского, дом 1</w:t>
            </w:r>
          </w:p>
        </w:tc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6E2DA" w14:textId="77777777" w:rsidR="008428A8" w:rsidRPr="0089778A" w:rsidRDefault="008428A8" w:rsidP="00A30051">
            <w:pPr>
              <w:rPr>
                <w:sz w:val="26"/>
                <w:szCs w:val="26"/>
                <w:lang w:eastAsia="ar-SA"/>
              </w:rPr>
            </w:pPr>
            <w:r w:rsidRPr="0089778A">
              <w:rPr>
                <w:b/>
                <w:sz w:val="26"/>
                <w:szCs w:val="26"/>
                <w:lang w:eastAsia="ar-SA"/>
              </w:rPr>
              <w:t>Адрес юридический:</w:t>
            </w:r>
            <w:r w:rsidRPr="0089778A">
              <w:rPr>
                <w:sz w:val="26"/>
                <w:szCs w:val="26"/>
                <w:lang w:eastAsia="ar-SA"/>
              </w:rPr>
              <w:t xml:space="preserve"> </w:t>
            </w:r>
          </w:p>
          <w:p w14:paraId="3499675E" w14:textId="77777777" w:rsidR="008428A8" w:rsidRPr="00364FBE" w:rsidRDefault="00364FBE" w:rsidP="00A30051">
            <w:pPr>
              <w:rPr>
                <w:sz w:val="26"/>
                <w:szCs w:val="26"/>
                <w:lang w:val="en-US" w:eastAsia="ar-SA"/>
              </w:rPr>
            </w:pPr>
            <w:r>
              <w:rPr>
                <w:sz w:val="26"/>
                <w:szCs w:val="26"/>
                <w:lang w:val="en-US" w:eastAsia="ar-SA"/>
              </w:rPr>
              <w:t xml:space="preserve"> </w:t>
            </w:r>
          </w:p>
        </w:tc>
      </w:tr>
      <w:tr w:rsidR="008428A8" w:rsidRPr="0089778A" w14:paraId="6790E209" w14:textId="77777777" w:rsidTr="00B20FCE"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A7F9F7" w14:textId="77777777" w:rsidR="00DD32FB" w:rsidRPr="0089778A" w:rsidRDefault="008428A8" w:rsidP="00A30051">
            <w:pPr>
              <w:rPr>
                <w:sz w:val="26"/>
                <w:szCs w:val="26"/>
              </w:rPr>
            </w:pPr>
            <w:r w:rsidRPr="0089778A">
              <w:rPr>
                <w:b/>
                <w:sz w:val="26"/>
                <w:szCs w:val="26"/>
                <w:lang w:eastAsia="ar-SA"/>
              </w:rPr>
              <w:t>Адрес почтовый:</w:t>
            </w:r>
            <w:r w:rsidRPr="0089778A">
              <w:rPr>
                <w:sz w:val="26"/>
                <w:szCs w:val="26"/>
                <w:lang w:eastAsia="ar-SA"/>
              </w:rPr>
              <w:t xml:space="preserve"> </w:t>
            </w:r>
          </w:p>
          <w:p w14:paraId="052D67DA" w14:textId="77777777" w:rsidR="008428A8" w:rsidRPr="0089778A" w:rsidRDefault="001A000B" w:rsidP="00A30051">
            <w:pPr>
              <w:rPr>
                <w:sz w:val="26"/>
                <w:szCs w:val="26"/>
              </w:rPr>
            </w:pPr>
            <w:r w:rsidRPr="0089778A">
              <w:rPr>
                <w:sz w:val="26"/>
                <w:szCs w:val="26"/>
              </w:rPr>
              <w:t>143202, Московская область, р-н Можайский, п. Им Дзержинского, дом 1</w:t>
            </w:r>
          </w:p>
        </w:tc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5D7FC" w14:textId="77777777" w:rsidR="00FD6350" w:rsidRPr="0089778A" w:rsidRDefault="008428A8" w:rsidP="00A30051">
            <w:pPr>
              <w:rPr>
                <w:sz w:val="26"/>
                <w:szCs w:val="26"/>
                <w:lang w:eastAsia="ar-SA"/>
              </w:rPr>
            </w:pPr>
            <w:r w:rsidRPr="0089778A">
              <w:rPr>
                <w:b/>
                <w:sz w:val="26"/>
                <w:szCs w:val="26"/>
                <w:lang w:eastAsia="ar-SA"/>
              </w:rPr>
              <w:t>Адрес почтовый:</w:t>
            </w:r>
            <w:r w:rsidRPr="0089778A">
              <w:rPr>
                <w:sz w:val="26"/>
                <w:szCs w:val="26"/>
                <w:lang w:eastAsia="ar-SA"/>
              </w:rPr>
              <w:t xml:space="preserve"> </w:t>
            </w:r>
          </w:p>
          <w:p w14:paraId="276BA475" w14:textId="77777777" w:rsidR="00707E1F" w:rsidRPr="00364FBE" w:rsidRDefault="00364FBE" w:rsidP="00A30051">
            <w:pPr>
              <w:jc w:val="both"/>
              <w:rPr>
                <w:sz w:val="26"/>
                <w:szCs w:val="26"/>
                <w:lang w:val="en-US" w:eastAsia="ar-SA"/>
              </w:rPr>
            </w:pPr>
            <w:r>
              <w:rPr>
                <w:sz w:val="26"/>
                <w:szCs w:val="26"/>
                <w:lang w:val="en-US" w:eastAsia="ar-SA"/>
              </w:rPr>
              <w:t xml:space="preserve"> </w:t>
            </w:r>
          </w:p>
        </w:tc>
      </w:tr>
      <w:tr w:rsidR="008428A8" w:rsidRPr="0089778A" w14:paraId="0442112D" w14:textId="77777777" w:rsidTr="00B20FCE"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3C62B0" w14:textId="77777777" w:rsidR="008428A8" w:rsidRPr="0089778A" w:rsidRDefault="008428A8" w:rsidP="00A30051">
            <w:pPr>
              <w:rPr>
                <w:sz w:val="26"/>
                <w:szCs w:val="26"/>
              </w:rPr>
            </w:pPr>
            <w:r w:rsidRPr="0089778A">
              <w:rPr>
                <w:b/>
                <w:sz w:val="26"/>
                <w:szCs w:val="26"/>
                <w:lang w:eastAsia="ar-SA"/>
              </w:rPr>
              <w:t xml:space="preserve">Банковские реквизиты: </w:t>
            </w:r>
          </w:p>
          <w:p w14:paraId="31F81389" w14:textId="77777777" w:rsidR="00556BC8" w:rsidRPr="00556BC8" w:rsidRDefault="00556BC8" w:rsidP="00556BC8">
            <w:pPr>
              <w:rPr>
                <w:sz w:val="26"/>
                <w:szCs w:val="26"/>
                <w:lang w:eastAsia="ru-RU"/>
              </w:rPr>
            </w:pPr>
            <w:r w:rsidRPr="00556BC8">
              <w:rPr>
                <w:color w:val="000000" w:themeColor="text1"/>
                <w:sz w:val="26"/>
                <w:szCs w:val="26"/>
              </w:rPr>
              <w:t xml:space="preserve">Банк: </w:t>
            </w:r>
            <w:r w:rsidRPr="00556BC8">
              <w:rPr>
                <w:sz w:val="26"/>
                <w:szCs w:val="26"/>
              </w:rPr>
              <w:t xml:space="preserve">ОКЦ №1 ВВГУ Банка России//УФК </w:t>
            </w:r>
          </w:p>
          <w:p w14:paraId="151241F1" w14:textId="77777777" w:rsidR="00556BC8" w:rsidRPr="00556BC8" w:rsidRDefault="00556BC8" w:rsidP="00556BC8">
            <w:pPr>
              <w:rPr>
                <w:sz w:val="26"/>
                <w:szCs w:val="26"/>
              </w:rPr>
            </w:pPr>
            <w:r w:rsidRPr="00556BC8">
              <w:rPr>
                <w:sz w:val="26"/>
                <w:szCs w:val="26"/>
              </w:rPr>
              <w:t xml:space="preserve">по Нижегородской области г. Нижний Новгород </w:t>
            </w:r>
          </w:p>
          <w:p w14:paraId="787885DA" w14:textId="77777777" w:rsidR="00556BC8" w:rsidRPr="00556BC8" w:rsidRDefault="00556BC8" w:rsidP="00556BC8">
            <w:pPr>
              <w:rPr>
                <w:color w:val="000000" w:themeColor="text1"/>
                <w:sz w:val="26"/>
                <w:szCs w:val="26"/>
              </w:rPr>
            </w:pPr>
            <w:r w:rsidRPr="00556BC8">
              <w:rPr>
                <w:color w:val="000000" w:themeColor="text1"/>
                <w:sz w:val="26"/>
                <w:szCs w:val="26"/>
              </w:rPr>
              <w:t>Плательщик: УФК по Московской области (ФКУ ИК-5 ГУФСИН России по Московской области)</w:t>
            </w:r>
          </w:p>
          <w:p w14:paraId="42B3EB17" w14:textId="77777777" w:rsidR="00556BC8" w:rsidRPr="00556BC8" w:rsidRDefault="00556BC8" w:rsidP="00556BC8">
            <w:pPr>
              <w:rPr>
                <w:color w:val="000000" w:themeColor="text1"/>
                <w:sz w:val="26"/>
                <w:szCs w:val="26"/>
              </w:rPr>
            </w:pPr>
            <w:r w:rsidRPr="00556BC8">
              <w:rPr>
                <w:color w:val="000000" w:themeColor="text1"/>
                <w:sz w:val="26"/>
                <w:szCs w:val="26"/>
              </w:rPr>
              <w:t xml:space="preserve">БИК ТОФК </w:t>
            </w:r>
            <w:r w:rsidRPr="00556BC8">
              <w:rPr>
                <w:bCs/>
                <w:sz w:val="26"/>
                <w:szCs w:val="26"/>
              </w:rPr>
              <w:t>012202102</w:t>
            </w:r>
          </w:p>
          <w:p w14:paraId="0B4EA49B" w14:textId="77777777" w:rsidR="00556BC8" w:rsidRPr="00556BC8" w:rsidRDefault="00556BC8" w:rsidP="00556BC8">
            <w:pPr>
              <w:rPr>
                <w:color w:val="000000" w:themeColor="text1"/>
                <w:sz w:val="26"/>
                <w:szCs w:val="26"/>
              </w:rPr>
            </w:pPr>
            <w:r w:rsidRPr="00556BC8">
              <w:rPr>
                <w:color w:val="000000" w:themeColor="text1"/>
                <w:sz w:val="26"/>
                <w:szCs w:val="26"/>
              </w:rPr>
              <w:t>л/с 03481057160</w:t>
            </w:r>
          </w:p>
          <w:p w14:paraId="630D7A37" w14:textId="77777777" w:rsidR="00556BC8" w:rsidRPr="00556BC8" w:rsidRDefault="00556BC8" w:rsidP="00556BC8">
            <w:pPr>
              <w:rPr>
                <w:color w:val="000000" w:themeColor="text1"/>
                <w:sz w:val="26"/>
                <w:szCs w:val="26"/>
              </w:rPr>
            </w:pPr>
            <w:r w:rsidRPr="00556BC8">
              <w:rPr>
                <w:color w:val="000000" w:themeColor="text1"/>
                <w:sz w:val="26"/>
                <w:szCs w:val="26"/>
              </w:rPr>
              <w:t>Единый казначейский счет</w:t>
            </w:r>
            <w:r w:rsidRPr="00556BC8">
              <w:rPr>
                <w:sz w:val="26"/>
                <w:szCs w:val="26"/>
              </w:rPr>
              <w:t>40102810745370000024</w:t>
            </w:r>
          </w:p>
          <w:p w14:paraId="17167AC2" w14:textId="77777777" w:rsidR="00556BC8" w:rsidRPr="00556BC8" w:rsidRDefault="00556BC8" w:rsidP="00556BC8">
            <w:pPr>
              <w:rPr>
                <w:color w:val="000000" w:themeColor="text1"/>
                <w:sz w:val="26"/>
                <w:szCs w:val="26"/>
              </w:rPr>
            </w:pPr>
            <w:r w:rsidRPr="00556BC8">
              <w:rPr>
                <w:color w:val="000000" w:themeColor="text1"/>
                <w:sz w:val="26"/>
                <w:szCs w:val="26"/>
              </w:rPr>
              <w:t xml:space="preserve">каз/счет </w:t>
            </w:r>
            <w:r w:rsidRPr="00556BC8">
              <w:rPr>
                <w:sz w:val="26"/>
                <w:szCs w:val="26"/>
              </w:rPr>
              <w:t>03211643000000013234</w:t>
            </w:r>
          </w:p>
          <w:p w14:paraId="45BE2A87" w14:textId="77777777" w:rsidR="00556BC8" w:rsidRPr="00556BC8" w:rsidRDefault="00556BC8" w:rsidP="00556BC8">
            <w:pPr>
              <w:rPr>
                <w:color w:val="000000" w:themeColor="text1"/>
                <w:sz w:val="26"/>
                <w:szCs w:val="26"/>
              </w:rPr>
            </w:pPr>
            <w:r w:rsidRPr="00556BC8">
              <w:rPr>
                <w:color w:val="000000" w:themeColor="text1"/>
                <w:sz w:val="26"/>
                <w:szCs w:val="26"/>
              </w:rPr>
              <w:t>ОКПО 08556033</w:t>
            </w:r>
          </w:p>
          <w:p w14:paraId="2B72528A" w14:textId="77777777" w:rsidR="00556BC8" w:rsidRPr="00556BC8" w:rsidRDefault="00556BC8" w:rsidP="00556BC8">
            <w:pPr>
              <w:rPr>
                <w:color w:val="000000" w:themeColor="text1"/>
                <w:sz w:val="26"/>
                <w:szCs w:val="26"/>
              </w:rPr>
            </w:pPr>
            <w:r w:rsidRPr="00556BC8">
              <w:rPr>
                <w:color w:val="000000" w:themeColor="text1"/>
                <w:sz w:val="26"/>
                <w:szCs w:val="26"/>
              </w:rPr>
              <w:t>ОГРН 10250034722801</w:t>
            </w:r>
          </w:p>
          <w:p w14:paraId="5BD53546" w14:textId="77777777" w:rsidR="00556BC8" w:rsidRPr="00556BC8" w:rsidRDefault="00556BC8" w:rsidP="00556BC8">
            <w:pPr>
              <w:rPr>
                <w:color w:val="000000" w:themeColor="text1"/>
                <w:sz w:val="26"/>
                <w:szCs w:val="26"/>
              </w:rPr>
            </w:pPr>
            <w:r w:rsidRPr="00556BC8">
              <w:rPr>
                <w:color w:val="000000" w:themeColor="text1"/>
                <w:sz w:val="26"/>
                <w:szCs w:val="26"/>
              </w:rPr>
              <w:t>ОКАТО 46233825026</w:t>
            </w:r>
          </w:p>
          <w:p w14:paraId="1D69A0AA" w14:textId="77777777" w:rsidR="00556BC8" w:rsidRPr="00556BC8" w:rsidRDefault="00556BC8" w:rsidP="00556BC8">
            <w:pPr>
              <w:rPr>
                <w:color w:val="000000" w:themeColor="text1"/>
                <w:sz w:val="26"/>
                <w:szCs w:val="26"/>
              </w:rPr>
            </w:pPr>
            <w:r w:rsidRPr="00556BC8">
              <w:rPr>
                <w:color w:val="000000" w:themeColor="text1"/>
                <w:sz w:val="26"/>
                <w:szCs w:val="26"/>
              </w:rPr>
              <w:t>ОКВЭД 84.23.4</w:t>
            </w:r>
          </w:p>
          <w:p w14:paraId="78455240" w14:textId="77777777" w:rsidR="00556BC8" w:rsidRPr="00556BC8" w:rsidRDefault="00556BC8" w:rsidP="00556BC8">
            <w:pPr>
              <w:rPr>
                <w:color w:val="000000" w:themeColor="text1"/>
                <w:sz w:val="26"/>
                <w:szCs w:val="26"/>
              </w:rPr>
            </w:pPr>
            <w:r w:rsidRPr="00556BC8">
              <w:rPr>
                <w:color w:val="000000" w:themeColor="text1"/>
                <w:sz w:val="26"/>
                <w:szCs w:val="26"/>
              </w:rPr>
              <w:t>ОКТМО 46545000</w:t>
            </w:r>
          </w:p>
          <w:p w14:paraId="4CDC83C5" w14:textId="77777777" w:rsidR="008428A8" w:rsidRPr="0089778A" w:rsidRDefault="008428A8" w:rsidP="00047627">
            <w:pPr>
              <w:rPr>
                <w:sz w:val="26"/>
                <w:szCs w:val="26"/>
              </w:rPr>
            </w:pPr>
          </w:p>
        </w:tc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7FA14" w14:textId="77777777" w:rsidR="008428A8" w:rsidRPr="0089778A" w:rsidRDefault="008428A8" w:rsidP="00A30051">
            <w:pPr>
              <w:rPr>
                <w:b/>
                <w:sz w:val="26"/>
                <w:szCs w:val="26"/>
                <w:lang w:eastAsia="ar-SA"/>
              </w:rPr>
            </w:pPr>
            <w:r w:rsidRPr="0089778A">
              <w:rPr>
                <w:b/>
                <w:sz w:val="26"/>
                <w:szCs w:val="26"/>
                <w:lang w:eastAsia="ar-SA"/>
              </w:rPr>
              <w:t xml:space="preserve">Банковские реквизиты: </w:t>
            </w:r>
          </w:p>
          <w:p w14:paraId="27019F1E" w14:textId="77777777" w:rsidR="008428A8" w:rsidRPr="00364FBE" w:rsidRDefault="00364FBE" w:rsidP="00A30051">
            <w:pPr>
              <w:rPr>
                <w:b/>
                <w:sz w:val="26"/>
                <w:szCs w:val="26"/>
                <w:lang w:val="en-US" w:eastAsia="ar-SA"/>
              </w:rPr>
            </w:pPr>
            <w:r>
              <w:rPr>
                <w:sz w:val="26"/>
                <w:szCs w:val="26"/>
                <w:lang w:val="en-US" w:eastAsia="ar-SA"/>
              </w:rPr>
              <w:t xml:space="preserve"> </w:t>
            </w:r>
          </w:p>
        </w:tc>
      </w:tr>
      <w:tr w:rsidR="008428A8" w:rsidRPr="0089778A" w14:paraId="74ADA1EA" w14:textId="77777777" w:rsidTr="00B20FCE"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99A590" w14:textId="2FBE6483" w:rsidR="00047627" w:rsidRPr="0089778A" w:rsidRDefault="00113AF4" w:rsidP="00047627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Заместитель н</w:t>
            </w:r>
            <w:r w:rsidR="00047627" w:rsidRPr="0089778A">
              <w:rPr>
                <w:b/>
                <w:sz w:val="26"/>
                <w:szCs w:val="26"/>
              </w:rPr>
              <w:t>ачальник</w:t>
            </w:r>
            <w:r>
              <w:rPr>
                <w:b/>
                <w:sz w:val="26"/>
                <w:szCs w:val="26"/>
              </w:rPr>
              <w:t>а</w:t>
            </w:r>
            <w:r w:rsidR="00047627" w:rsidRPr="0089778A">
              <w:rPr>
                <w:b/>
                <w:sz w:val="26"/>
                <w:szCs w:val="26"/>
              </w:rPr>
              <w:t xml:space="preserve"> ФКУ ИК-5 </w:t>
            </w:r>
            <w:r w:rsidR="001A000B" w:rsidRPr="0089778A">
              <w:rPr>
                <w:b/>
                <w:sz w:val="26"/>
                <w:szCs w:val="26"/>
              </w:rPr>
              <w:t>Г</w:t>
            </w:r>
            <w:r w:rsidR="00047627" w:rsidRPr="0089778A">
              <w:rPr>
                <w:b/>
                <w:sz w:val="26"/>
                <w:szCs w:val="26"/>
              </w:rPr>
              <w:t>УФСИН России</w:t>
            </w:r>
          </w:p>
          <w:p w14:paraId="22718AB0" w14:textId="77777777" w:rsidR="00047627" w:rsidRPr="0089778A" w:rsidRDefault="00047627" w:rsidP="00047627">
            <w:pPr>
              <w:rPr>
                <w:b/>
                <w:sz w:val="26"/>
                <w:szCs w:val="26"/>
              </w:rPr>
            </w:pPr>
            <w:r w:rsidRPr="0089778A">
              <w:rPr>
                <w:b/>
                <w:sz w:val="26"/>
                <w:szCs w:val="26"/>
              </w:rPr>
              <w:t xml:space="preserve"> по Московской области</w:t>
            </w:r>
          </w:p>
          <w:p w14:paraId="78E241B3" w14:textId="77777777" w:rsidR="00CE4AAA" w:rsidRPr="0089778A" w:rsidRDefault="00CE4AAA" w:rsidP="00047627">
            <w:pPr>
              <w:rPr>
                <w:b/>
                <w:sz w:val="26"/>
                <w:szCs w:val="26"/>
              </w:rPr>
            </w:pPr>
          </w:p>
          <w:p w14:paraId="1AFF5FF9" w14:textId="77777777" w:rsidR="00047627" w:rsidRPr="0089778A" w:rsidRDefault="00047627" w:rsidP="00047627">
            <w:pPr>
              <w:rPr>
                <w:sz w:val="26"/>
                <w:szCs w:val="26"/>
              </w:rPr>
            </w:pPr>
            <w:r w:rsidRPr="0089778A">
              <w:rPr>
                <w:sz w:val="26"/>
                <w:szCs w:val="26"/>
              </w:rPr>
              <w:t xml:space="preserve">______________ </w:t>
            </w:r>
            <w:r w:rsidR="00D43E82" w:rsidRPr="0089778A">
              <w:rPr>
                <w:sz w:val="26"/>
                <w:szCs w:val="26"/>
              </w:rPr>
              <w:t>(Беспалова Н.А.)</w:t>
            </w:r>
          </w:p>
          <w:p w14:paraId="52119551" w14:textId="77777777" w:rsidR="00047627" w:rsidRPr="0089778A" w:rsidRDefault="00047627" w:rsidP="00047627">
            <w:pPr>
              <w:rPr>
                <w:sz w:val="26"/>
                <w:szCs w:val="26"/>
              </w:rPr>
            </w:pPr>
            <w:r w:rsidRPr="0089778A">
              <w:rPr>
                <w:sz w:val="26"/>
                <w:szCs w:val="26"/>
              </w:rPr>
              <w:t>М.П.</w:t>
            </w:r>
          </w:p>
          <w:p w14:paraId="079A37AB" w14:textId="3529F612" w:rsidR="008428A8" w:rsidRPr="0089778A" w:rsidRDefault="001A000B" w:rsidP="00A30051">
            <w:pPr>
              <w:tabs>
                <w:tab w:val="left" w:pos="500"/>
                <w:tab w:val="center" w:pos="3312"/>
              </w:tabs>
              <w:rPr>
                <w:sz w:val="26"/>
                <w:szCs w:val="26"/>
              </w:rPr>
            </w:pPr>
            <w:r w:rsidRPr="0089778A">
              <w:rPr>
                <w:sz w:val="26"/>
                <w:szCs w:val="26"/>
              </w:rPr>
              <w:t>«___» ________________ 202</w:t>
            </w:r>
            <w:r w:rsidR="007C16F8">
              <w:rPr>
                <w:sz w:val="26"/>
                <w:szCs w:val="26"/>
              </w:rPr>
              <w:t>6</w:t>
            </w:r>
            <w:r w:rsidR="00047627" w:rsidRPr="0089778A">
              <w:rPr>
                <w:sz w:val="26"/>
                <w:szCs w:val="26"/>
              </w:rPr>
              <w:t xml:space="preserve"> г.</w:t>
            </w:r>
          </w:p>
          <w:p w14:paraId="42565C89" w14:textId="77777777" w:rsidR="00D43E82" w:rsidRPr="0089778A" w:rsidRDefault="00D43E82" w:rsidP="00A30051">
            <w:pPr>
              <w:tabs>
                <w:tab w:val="left" w:pos="500"/>
                <w:tab w:val="center" w:pos="3312"/>
              </w:tabs>
              <w:rPr>
                <w:b/>
                <w:sz w:val="26"/>
                <w:szCs w:val="26"/>
                <w:lang w:eastAsia="ar-SA"/>
              </w:rPr>
            </w:pPr>
          </w:p>
        </w:tc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8BD34" w14:textId="77777777" w:rsidR="008428A8" w:rsidRPr="0089778A" w:rsidRDefault="00C138DE" w:rsidP="00A30051">
            <w:pPr>
              <w:snapToGrid w:val="0"/>
              <w:rPr>
                <w:b/>
                <w:sz w:val="26"/>
                <w:szCs w:val="26"/>
                <w:lang w:eastAsia="ar-SA"/>
              </w:rPr>
            </w:pPr>
            <w:r w:rsidRPr="0089778A">
              <w:rPr>
                <w:b/>
                <w:sz w:val="26"/>
                <w:szCs w:val="26"/>
                <w:lang w:eastAsia="ar-SA"/>
              </w:rPr>
              <w:t>Генеральный директор</w:t>
            </w:r>
          </w:p>
          <w:p w14:paraId="63EF27AA" w14:textId="77777777" w:rsidR="008428A8" w:rsidRDefault="008428A8" w:rsidP="00A30051">
            <w:pPr>
              <w:rPr>
                <w:b/>
                <w:sz w:val="26"/>
                <w:szCs w:val="26"/>
                <w:lang w:eastAsia="ar-SA"/>
              </w:rPr>
            </w:pPr>
          </w:p>
          <w:p w14:paraId="036AE7E5" w14:textId="77777777" w:rsidR="00A36624" w:rsidRDefault="00A36624" w:rsidP="00A30051">
            <w:pPr>
              <w:rPr>
                <w:b/>
                <w:sz w:val="26"/>
                <w:szCs w:val="26"/>
                <w:lang w:eastAsia="ar-SA"/>
              </w:rPr>
            </w:pPr>
          </w:p>
          <w:p w14:paraId="67AF82EC" w14:textId="77777777" w:rsidR="00A36624" w:rsidRPr="0089778A" w:rsidRDefault="00A36624" w:rsidP="00A30051">
            <w:pPr>
              <w:rPr>
                <w:b/>
                <w:sz w:val="26"/>
                <w:szCs w:val="26"/>
                <w:lang w:eastAsia="ar-SA"/>
              </w:rPr>
            </w:pPr>
          </w:p>
          <w:p w14:paraId="68D1924D" w14:textId="77777777" w:rsidR="008428A8" w:rsidRPr="00872C59" w:rsidRDefault="00C138DE" w:rsidP="00A30051">
            <w:pPr>
              <w:rPr>
                <w:sz w:val="26"/>
                <w:szCs w:val="26"/>
              </w:rPr>
            </w:pPr>
            <w:r w:rsidRPr="0089778A">
              <w:rPr>
                <w:b/>
                <w:sz w:val="26"/>
                <w:szCs w:val="26"/>
                <w:lang w:eastAsia="ar-SA"/>
              </w:rPr>
              <w:t>______________</w:t>
            </w:r>
            <w:r w:rsidR="00364FBE" w:rsidRPr="00872C59">
              <w:rPr>
                <w:sz w:val="26"/>
                <w:szCs w:val="26"/>
                <w:lang w:eastAsia="ar-SA"/>
              </w:rPr>
              <w:t xml:space="preserve"> </w:t>
            </w:r>
          </w:p>
          <w:p w14:paraId="4AE6833E" w14:textId="77777777" w:rsidR="007B00BF" w:rsidRPr="0089778A" w:rsidRDefault="007B00BF" w:rsidP="00CE4AAA">
            <w:pPr>
              <w:rPr>
                <w:sz w:val="26"/>
                <w:szCs w:val="26"/>
              </w:rPr>
            </w:pPr>
            <w:r w:rsidRPr="0089778A">
              <w:rPr>
                <w:sz w:val="26"/>
                <w:szCs w:val="26"/>
              </w:rPr>
              <w:t>М.П.</w:t>
            </w:r>
          </w:p>
          <w:p w14:paraId="0845B140" w14:textId="00F11EBA" w:rsidR="008428A8" w:rsidRPr="0089778A" w:rsidRDefault="001A000B" w:rsidP="007B00BF">
            <w:pPr>
              <w:tabs>
                <w:tab w:val="left" w:pos="500"/>
                <w:tab w:val="center" w:pos="3312"/>
              </w:tabs>
              <w:rPr>
                <w:b/>
                <w:sz w:val="26"/>
                <w:szCs w:val="26"/>
                <w:lang w:eastAsia="ar-SA"/>
              </w:rPr>
            </w:pPr>
            <w:r w:rsidRPr="0089778A">
              <w:rPr>
                <w:sz w:val="26"/>
                <w:szCs w:val="26"/>
              </w:rPr>
              <w:t>«___» ________________ 202</w:t>
            </w:r>
            <w:r w:rsidR="007C16F8">
              <w:rPr>
                <w:sz w:val="26"/>
                <w:szCs w:val="26"/>
              </w:rPr>
              <w:t>6</w:t>
            </w:r>
            <w:r w:rsidR="007B00BF" w:rsidRPr="0089778A">
              <w:rPr>
                <w:sz w:val="26"/>
                <w:szCs w:val="26"/>
              </w:rPr>
              <w:t xml:space="preserve"> г.</w:t>
            </w:r>
          </w:p>
        </w:tc>
      </w:tr>
    </w:tbl>
    <w:p w14:paraId="44297AA7" w14:textId="77777777" w:rsidR="001A000B" w:rsidRDefault="001A000B" w:rsidP="006430C9">
      <w:pPr>
        <w:jc w:val="right"/>
      </w:pPr>
      <w:bookmarkStart w:id="1" w:name="OLE_LINK61"/>
    </w:p>
    <w:p w14:paraId="06534132" w14:textId="77777777" w:rsidR="001A000B" w:rsidRDefault="001A000B" w:rsidP="006430C9">
      <w:pPr>
        <w:jc w:val="right"/>
      </w:pPr>
    </w:p>
    <w:p w14:paraId="42F8DD8D" w14:textId="77777777" w:rsidR="001A000B" w:rsidRDefault="001A000B" w:rsidP="006430C9">
      <w:pPr>
        <w:jc w:val="right"/>
      </w:pPr>
    </w:p>
    <w:p w14:paraId="60584183" w14:textId="77777777" w:rsidR="001A000B" w:rsidRDefault="001A000B" w:rsidP="006430C9">
      <w:pPr>
        <w:jc w:val="right"/>
      </w:pPr>
    </w:p>
    <w:p w14:paraId="34D62FE2" w14:textId="77777777" w:rsidR="001A000B" w:rsidRDefault="001A000B" w:rsidP="006430C9">
      <w:pPr>
        <w:jc w:val="right"/>
      </w:pPr>
    </w:p>
    <w:p w14:paraId="17F7BD28" w14:textId="77777777" w:rsidR="001A000B" w:rsidRDefault="001A000B" w:rsidP="006430C9">
      <w:pPr>
        <w:jc w:val="right"/>
      </w:pPr>
    </w:p>
    <w:p w14:paraId="52BB8CE0" w14:textId="77777777" w:rsidR="001A000B" w:rsidRDefault="001A000B" w:rsidP="00E968B0"/>
    <w:p w14:paraId="3FFD88CE" w14:textId="77777777" w:rsidR="0089778A" w:rsidRDefault="0089778A" w:rsidP="007C16F8"/>
    <w:p w14:paraId="7C7626F8" w14:textId="77777777" w:rsidR="001A000B" w:rsidRDefault="001A000B" w:rsidP="006430C9">
      <w:pPr>
        <w:jc w:val="right"/>
      </w:pPr>
    </w:p>
    <w:p w14:paraId="5BC1E14B" w14:textId="77777777" w:rsidR="006430C9" w:rsidRPr="001A000B" w:rsidRDefault="006430C9" w:rsidP="006430C9">
      <w:pPr>
        <w:jc w:val="right"/>
        <w:rPr>
          <w:sz w:val="26"/>
          <w:szCs w:val="26"/>
        </w:rPr>
      </w:pPr>
      <w:r w:rsidRPr="001A000B">
        <w:rPr>
          <w:sz w:val="26"/>
          <w:szCs w:val="26"/>
        </w:rPr>
        <w:t>Приложение № 1</w:t>
      </w:r>
    </w:p>
    <w:p w14:paraId="37ECD4FC" w14:textId="0AE62672" w:rsidR="006430C9" w:rsidRPr="001A000B" w:rsidRDefault="006430C9" w:rsidP="006430C9">
      <w:pPr>
        <w:jc w:val="right"/>
        <w:rPr>
          <w:sz w:val="26"/>
          <w:szCs w:val="26"/>
        </w:rPr>
      </w:pPr>
      <w:r w:rsidRPr="001A000B">
        <w:rPr>
          <w:sz w:val="26"/>
          <w:szCs w:val="26"/>
        </w:rPr>
        <w:t xml:space="preserve">к </w:t>
      </w:r>
      <w:r w:rsidR="00364FBE">
        <w:rPr>
          <w:sz w:val="26"/>
          <w:szCs w:val="26"/>
        </w:rPr>
        <w:t>Договору</w:t>
      </w:r>
      <w:r w:rsidRPr="001A000B">
        <w:rPr>
          <w:sz w:val="26"/>
          <w:szCs w:val="26"/>
        </w:rPr>
        <w:t xml:space="preserve"> </w:t>
      </w:r>
    </w:p>
    <w:p w14:paraId="13B3A01D" w14:textId="77777777" w:rsidR="006430C9" w:rsidRPr="001A000B" w:rsidRDefault="006430C9" w:rsidP="006430C9">
      <w:pPr>
        <w:jc w:val="center"/>
        <w:rPr>
          <w:sz w:val="26"/>
          <w:szCs w:val="26"/>
        </w:rPr>
      </w:pPr>
      <w:r w:rsidRPr="001A000B">
        <w:rPr>
          <w:sz w:val="26"/>
          <w:szCs w:val="26"/>
        </w:rPr>
        <w:t xml:space="preserve">                                                                                                                 № _____ от ________</w:t>
      </w:r>
    </w:p>
    <w:bookmarkEnd w:id="1"/>
    <w:p w14:paraId="6D1246D5" w14:textId="77777777" w:rsidR="006430C9" w:rsidRPr="001A000B" w:rsidRDefault="006430C9" w:rsidP="006430C9">
      <w:pPr>
        <w:rPr>
          <w:sz w:val="26"/>
          <w:szCs w:val="26"/>
        </w:rPr>
      </w:pPr>
    </w:p>
    <w:p w14:paraId="71345276" w14:textId="77777777" w:rsidR="006430C9" w:rsidRPr="001A000B" w:rsidRDefault="001A000B" w:rsidP="001A000B">
      <w:pPr>
        <w:tabs>
          <w:tab w:val="left" w:pos="8940"/>
        </w:tabs>
        <w:rPr>
          <w:b/>
          <w:sz w:val="26"/>
          <w:szCs w:val="26"/>
        </w:rPr>
      </w:pPr>
      <w:r w:rsidRPr="001A000B">
        <w:rPr>
          <w:b/>
          <w:sz w:val="26"/>
          <w:szCs w:val="26"/>
        </w:rPr>
        <w:tab/>
      </w:r>
    </w:p>
    <w:p w14:paraId="7F4C6715" w14:textId="77777777" w:rsidR="006430C9" w:rsidRPr="001A000B" w:rsidRDefault="006430C9" w:rsidP="00556BC8">
      <w:pPr>
        <w:jc w:val="center"/>
        <w:rPr>
          <w:b/>
          <w:sz w:val="26"/>
          <w:szCs w:val="26"/>
        </w:rPr>
      </w:pPr>
      <w:r w:rsidRPr="001A000B">
        <w:rPr>
          <w:b/>
          <w:sz w:val="26"/>
          <w:szCs w:val="26"/>
        </w:rPr>
        <w:t>ТЕХНИЧЕСКОЕ ЗАДАНИЕ</w:t>
      </w:r>
    </w:p>
    <w:p w14:paraId="311B9853" w14:textId="77777777" w:rsidR="006430C9" w:rsidRPr="001A000B" w:rsidRDefault="006430C9" w:rsidP="00556BC8">
      <w:pPr>
        <w:jc w:val="center"/>
        <w:rPr>
          <w:color w:val="000000"/>
          <w:sz w:val="26"/>
          <w:szCs w:val="26"/>
        </w:rPr>
      </w:pPr>
      <w:r w:rsidRPr="001A000B">
        <w:rPr>
          <w:color w:val="000000"/>
          <w:sz w:val="26"/>
          <w:szCs w:val="26"/>
        </w:rPr>
        <w:t>На оказание услуг по адаптации, модификации функционала, обслуживанию и информационно-консультационному, информационно-технологическому сопровождению программных продуктов на платформе «1С: Предприятие 8»</w:t>
      </w:r>
    </w:p>
    <w:p w14:paraId="0AAF8032" w14:textId="77777777" w:rsidR="006430C9" w:rsidRPr="001A000B" w:rsidRDefault="006430C9" w:rsidP="00556BC8">
      <w:pPr>
        <w:rPr>
          <w:sz w:val="26"/>
          <w:szCs w:val="26"/>
        </w:rPr>
      </w:pPr>
    </w:p>
    <w:p w14:paraId="09D5C20D" w14:textId="77777777" w:rsidR="006430C9" w:rsidRPr="001A000B" w:rsidRDefault="006430C9" w:rsidP="00556BC8">
      <w:pPr>
        <w:pStyle w:val="aff5"/>
        <w:numPr>
          <w:ilvl w:val="0"/>
          <w:numId w:val="26"/>
        </w:numPr>
        <w:contextualSpacing/>
        <w:rPr>
          <w:rStyle w:val="iceouttxt"/>
          <w:b/>
          <w:bCs/>
          <w:sz w:val="26"/>
          <w:szCs w:val="26"/>
        </w:rPr>
      </w:pPr>
      <w:r w:rsidRPr="001A000B">
        <w:rPr>
          <w:rStyle w:val="iceouttxt"/>
          <w:b/>
          <w:bCs/>
          <w:sz w:val="26"/>
          <w:szCs w:val="26"/>
        </w:rPr>
        <w:t>Общее описание, сроки и место оказания услуг.</w:t>
      </w:r>
    </w:p>
    <w:p w14:paraId="688235ED" w14:textId="77777777" w:rsidR="006430C9" w:rsidRPr="001A000B" w:rsidRDefault="006430C9" w:rsidP="00556BC8">
      <w:pPr>
        <w:pStyle w:val="aff5"/>
        <w:ind w:left="1211"/>
        <w:rPr>
          <w:sz w:val="26"/>
          <w:szCs w:val="26"/>
        </w:rPr>
      </w:pPr>
    </w:p>
    <w:p w14:paraId="665BB0B1" w14:textId="77777777" w:rsidR="006430C9" w:rsidRPr="001A000B" w:rsidRDefault="006430C9" w:rsidP="00556BC8">
      <w:pPr>
        <w:pStyle w:val="aff5"/>
        <w:widowControl w:val="0"/>
        <w:ind w:left="0" w:firstLine="851"/>
        <w:jc w:val="both"/>
        <w:rPr>
          <w:bCs/>
          <w:sz w:val="26"/>
          <w:szCs w:val="26"/>
        </w:rPr>
      </w:pPr>
      <w:r w:rsidRPr="001A000B">
        <w:rPr>
          <w:bCs/>
          <w:sz w:val="26"/>
          <w:szCs w:val="26"/>
        </w:rPr>
        <w:t>Услуги включают в себя:</w:t>
      </w:r>
    </w:p>
    <w:p w14:paraId="66967035" w14:textId="2DD5F330" w:rsidR="006430C9" w:rsidRPr="001A000B" w:rsidRDefault="007C16F8" w:rsidP="00556BC8">
      <w:pPr>
        <w:pStyle w:val="aff5"/>
        <w:widowControl w:val="0"/>
        <w:numPr>
          <w:ilvl w:val="0"/>
          <w:numId w:val="24"/>
        </w:numPr>
        <w:tabs>
          <w:tab w:val="left" w:pos="993"/>
        </w:tabs>
        <w:ind w:left="360" w:firstLine="491"/>
        <w:contextualSpacing/>
        <w:jc w:val="both"/>
        <w:rPr>
          <w:b/>
          <w:sz w:val="26"/>
          <w:szCs w:val="26"/>
        </w:rPr>
      </w:pPr>
      <w:r>
        <w:rPr>
          <w:bCs/>
          <w:sz w:val="26"/>
          <w:szCs w:val="26"/>
        </w:rPr>
        <w:t xml:space="preserve"> </w:t>
      </w:r>
      <w:r w:rsidR="006430C9" w:rsidRPr="001A000B">
        <w:rPr>
          <w:bCs/>
          <w:sz w:val="26"/>
          <w:szCs w:val="26"/>
        </w:rPr>
        <w:t xml:space="preserve">Обслуживание и информационно-консультационное сопровождение программных продуктов на платформе «1С: Предприятие 8» (далее ПП 1С) для ФКУ ИК-5 ГУФСИН России по Московской области, ИНН 5028002430.                     </w:t>
      </w:r>
    </w:p>
    <w:p w14:paraId="345B8F66" w14:textId="5057E0BE" w:rsidR="006430C9" w:rsidRPr="00793D2C" w:rsidRDefault="006430C9" w:rsidP="00556BC8">
      <w:pPr>
        <w:pStyle w:val="aff5"/>
        <w:widowControl w:val="0"/>
        <w:numPr>
          <w:ilvl w:val="0"/>
          <w:numId w:val="24"/>
        </w:numPr>
        <w:tabs>
          <w:tab w:val="left" w:pos="993"/>
        </w:tabs>
        <w:ind w:left="360" w:firstLine="491"/>
        <w:contextualSpacing/>
        <w:jc w:val="both"/>
        <w:rPr>
          <w:b/>
          <w:sz w:val="26"/>
          <w:szCs w:val="26"/>
        </w:rPr>
      </w:pPr>
      <w:r w:rsidRPr="001A000B">
        <w:rPr>
          <w:bCs/>
          <w:sz w:val="26"/>
          <w:szCs w:val="26"/>
        </w:rPr>
        <w:t xml:space="preserve"> Адаптацию и модификацию функционала ПП 1С, включая разработку специализированного функционала согласно </w:t>
      </w:r>
      <w:r w:rsidRPr="00793D2C">
        <w:rPr>
          <w:bCs/>
          <w:sz w:val="26"/>
          <w:szCs w:val="26"/>
        </w:rPr>
        <w:t>требованиям</w:t>
      </w:r>
      <w:r w:rsidR="002C7ABD" w:rsidRPr="00793D2C">
        <w:rPr>
          <w:bCs/>
          <w:sz w:val="26"/>
          <w:szCs w:val="26"/>
        </w:rPr>
        <w:t xml:space="preserve"> Государственного</w:t>
      </w:r>
      <w:r w:rsidRPr="00793D2C">
        <w:rPr>
          <w:bCs/>
          <w:sz w:val="26"/>
          <w:szCs w:val="26"/>
        </w:rPr>
        <w:t xml:space="preserve"> </w:t>
      </w:r>
      <w:r w:rsidR="002C7ABD" w:rsidRPr="00793D2C">
        <w:rPr>
          <w:bCs/>
          <w:sz w:val="26"/>
          <w:szCs w:val="26"/>
        </w:rPr>
        <w:t>з</w:t>
      </w:r>
      <w:r w:rsidRPr="00793D2C">
        <w:rPr>
          <w:bCs/>
          <w:sz w:val="26"/>
          <w:szCs w:val="26"/>
        </w:rPr>
        <w:t>аказчика.</w:t>
      </w:r>
    </w:p>
    <w:p w14:paraId="06FB0317" w14:textId="0E214001" w:rsidR="006430C9" w:rsidRPr="00556BC8" w:rsidRDefault="006430C9" w:rsidP="00556BC8">
      <w:pPr>
        <w:pStyle w:val="aff5"/>
        <w:widowControl w:val="0"/>
        <w:numPr>
          <w:ilvl w:val="0"/>
          <w:numId w:val="24"/>
        </w:numPr>
        <w:tabs>
          <w:tab w:val="left" w:pos="993"/>
        </w:tabs>
        <w:ind w:left="360" w:firstLine="491"/>
        <w:contextualSpacing/>
        <w:jc w:val="both"/>
        <w:rPr>
          <w:b/>
          <w:sz w:val="26"/>
          <w:szCs w:val="26"/>
        </w:rPr>
      </w:pPr>
      <w:r w:rsidRPr="00793D2C">
        <w:rPr>
          <w:bCs/>
          <w:sz w:val="26"/>
          <w:szCs w:val="26"/>
        </w:rPr>
        <w:t xml:space="preserve"> Предоставление информационно-технологического сопровождения</w:t>
      </w:r>
      <w:r w:rsidRPr="001A000B">
        <w:rPr>
          <w:bCs/>
          <w:sz w:val="26"/>
          <w:szCs w:val="26"/>
        </w:rPr>
        <w:t xml:space="preserve"> «1С» (ИТС) версии «1С: Комплект поддержки для государственных учреждений ПРОФ» на 12 месяцев.</w:t>
      </w:r>
    </w:p>
    <w:p w14:paraId="60CE724A" w14:textId="0D481475" w:rsidR="006430C9" w:rsidRPr="00556BC8" w:rsidRDefault="006430C9" w:rsidP="00556BC8">
      <w:pPr>
        <w:widowControl w:val="0"/>
        <w:ind w:left="426" w:firstLine="425"/>
        <w:jc w:val="both"/>
        <w:rPr>
          <w:sz w:val="26"/>
          <w:szCs w:val="26"/>
        </w:rPr>
      </w:pPr>
      <w:r w:rsidRPr="001A000B">
        <w:rPr>
          <w:sz w:val="26"/>
          <w:szCs w:val="26"/>
        </w:rPr>
        <w:t>Место оказания услуг: 143202, Московская область, г. Можайск, пос. Дзержинского, д. 1</w:t>
      </w:r>
    </w:p>
    <w:p w14:paraId="6B035DDE" w14:textId="77777777" w:rsidR="006430C9" w:rsidRPr="001A000B" w:rsidRDefault="006430C9" w:rsidP="00556BC8">
      <w:pPr>
        <w:pStyle w:val="aff5"/>
        <w:widowControl w:val="0"/>
        <w:tabs>
          <w:tab w:val="left" w:pos="993"/>
        </w:tabs>
        <w:ind w:left="851"/>
        <w:jc w:val="both"/>
        <w:rPr>
          <w:b/>
          <w:sz w:val="26"/>
          <w:szCs w:val="26"/>
        </w:rPr>
      </w:pPr>
      <w:r w:rsidRPr="001A000B">
        <w:rPr>
          <w:b/>
          <w:sz w:val="26"/>
          <w:szCs w:val="26"/>
        </w:rPr>
        <w:t>2. Характеристики и порядок оказания услуг.</w:t>
      </w:r>
    </w:p>
    <w:p w14:paraId="7B34F772" w14:textId="77777777" w:rsidR="006430C9" w:rsidRPr="001A000B" w:rsidRDefault="006430C9" w:rsidP="00556BC8">
      <w:pPr>
        <w:ind w:firstLine="851"/>
        <w:jc w:val="both"/>
        <w:rPr>
          <w:rFonts w:eastAsia="Calibri"/>
          <w:b/>
          <w:sz w:val="26"/>
          <w:szCs w:val="26"/>
          <w:lang w:eastAsia="en-US"/>
        </w:rPr>
      </w:pPr>
      <w:r w:rsidRPr="001A000B">
        <w:rPr>
          <w:b/>
          <w:sz w:val="26"/>
          <w:szCs w:val="26"/>
        </w:rPr>
        <w:t xml:space="preserve">2.1. Оказание услуг по обслуживанию и информационно-консультационному сопровождению программных продуктов (Приложение № 1 (Таблица 3)) </w:t>
      </w:r>
      <w:r w:rsidRPr="001A000B">
        <w:rPr>
          <w:rFonts w:eastAsia="Calibri"/>
          <w:b/>
          <w:sz w:val="26"/>
          <w:szCs w:val="26"/>
          <w:lang w:eastAsia="en-US"/>
        </w:rPr>
        <w:t>включает в себя:</w:t>
      </w:r>
    </w:p>
    <w:p w14:paraId="3A05BC89" w14:textId="77777777" w:rsidR="006430C9" w:rsidRPr="001A000B" w:rsidRDefault="006430C9" w:rsidP="00556BC8">
      <w:pPr>
        <w:pStyle w:val="aff5"/>
        <w:numPr>
          <w:ilvl w:val="0"/>
          <w:numId w:val="24"/>
        </w:numPr>
        <w:ind w:left="709" w:hanging="283"/>
        <w:contextualSpacing/>
        <w:jc w:val="both"/>
        <w:rPr>
          <w:rFonts w:eastAsia="Calibri"/>
          <w:sz w:val="26"/>
          <w:szCs w:val="26"/>
          <w:lang w:eastAsia="en-US"/>
        </w:rPr>
      </w:pPr>
      <w:r w:rsidRPr="001A000B">
        <w:rPr>
          <w:rFonts w:eastAsia="Calibri"/>
          <w:sz w:val="26"/>
          <w:szCs w:val="26"/>
          <w:lang w:eastAsia="en-US"/>
        </w:rPr>
        <w:t>прием и обработка обращений пользователей по вопросам, связанным с эксплуатацией ПП 1С (п. 2.1.1.);</w:t>
      </w:r>
    </w:p>
    <w:p w14:paraId="091EB1CF" w14:textId="77777777" w:rsidR="006430C9" w:rsidRPr="001A000B" w:rsidRDefault="006430C9" w:rsidP="00556BC8">
      <w:pPr>
        <w:pStyle w:val="aff5"/>
        <w:numPr>
          <w:ilvl w:val="0"/>
          <w:numId w:val="24"/>
        </w:numPr>
        <w:ind w:left="709" w:hanging="283"/>
        <w:contextualSpacing/>
        <w:jc w:val="both"/>
        <w:rPr>
          <w:rFonts w:eastAsia="Calibri"/>
          <w:sz w:val="26"/>
          <w:szCs w:val="26"/>
          <w:lang w:eastAsia="en-US"/>
        </w:rPr>
      </w:pPr>
      <w:r w:rsidRPr="001A000B">
        <w:rPr>
          <w:rFonts w:eastAsia="Calibri"/>
          <w:sz w:val="26"/>
          <w:szCs w:val="26"/>
          <w:lang w:eastAsia="en-US"/>
        </w:rPr>
        <w:t>информационно-консультационное сопровождение пользователей (п. 2.1.2.);</w:t>
      </w:r>
    </w:p>
    <w:p w14:paraId="79980419" w14:textId="77777777" w:rsidR="006430C9" w:rsidRPr="001A000B" w:rsidRDefault="006430C9" w:rsidP="00556BC8">
      <w:pPr>
        <w:pStyle w:val="aff5"/>
        <w:numPr>
          <w:ilvl w:val="0"/>
          <w:numId w:val="24"/>
        </w:numPr>
        <w:ind w:left="709" w:hanging="283"/>
        <w:contextualSpacing/>
        <w:jc w:val="both"/>
        <w:rPr>
          <w:rFonts w:eastAsia="Calibri"/>
          <w:sz w:val="26"/>
          <w:szCs w:val="26"/>
          <w:lang w:eastAsia="en-US"/>
        </w:rPr>
      </w:pPr>
      <w:r w:rsidRPr="001A000B">
        <w:rPr>
          <w:rFonts w:eastAsia="Calibri"/>
          <w:sz w:val="26"/>
          <w:szCs w:val="26"/>
          <w:lang w:eastAsia="en-US"/>
        </w:rPr>
        <w:t>техническая поддержка ПП 1С (п. 2.1.3.).</w:t>
      </w:r>
    </w:p>
    <w:p w14:paraId="57E2323C" w14:textId="77777777" w:rsidR="006430C9" w:rsidRPr="001A000B" w:rsidRDefault="006430C9" w:rsidP="00556BC8">
      <w:pPr>
        <w:pStyle w:val="aff5"/>
        <w:numPr>
          <w:ilvl w:val="0"/>
          <w:numId w:val="24"/>
        </w:numPr>
        <w:ind w:left="709" w:hanging="283"/>
        <w:contextualSpacing/>
        <w:jc w:val="both"/>
        <w:rPr>
          <w:rFonts w:eastAsia="Calibri"/>
          <w:sz w:val="26"/>
          <w:szCs w:val="26"/>
          <w:lang w:eastAsia="en-US"/>
        </w:rPr>
      </w:pPr>
      <w:r w:rsidRPr="001A000B">
        <w:rPr>
          <w:rFonts w:eastAsia="Calibri"/>
          <w:sz w:val="26"/>
          <w:szCs w:val="26"/>
          <w:lang w:eastAsia="en-US"/>
        </w:rPr>
        <w:t>информационно-технологическая поддержка (п 2.1.4)</w:t>
      </w:r>
    </w:p>
    <w:p w14:paraId="1BAE0B14" w14:textId="77777777" w:rsidR="006430C9" w:rsidRPr="001A000B" w:rsidRDefault="006430C9" w:rsidP="00556BC8">
      <w:pPr>
        <w:ind w:firstLine="851"/>
        <w:jc w:val="both"/>
        <w:rPr>
          <w:rFonts w:eastAsia="Calibri"/>
          <w:color w:val="0D0D0D"/>
          <w:sz w:val="26"/>
          <w:szCs w:val="26"/>
        </w:rPr>
      </w:pPr>
      <w:r w:rsidRPr="001A000B">
        <w:rPr>
          <w:rFonts w:eastAsia="Calibri"/>
          <w:b/>
          <w:color w:val="0D0D0D"/>
          <w:sz w:val="26"/>
          <w:szCs w:val="26"/>
        </w:rPr>
        <w:t>2.1.1. Требования к приему и обработке обращений пользователей по вопросам, связанным с эксплуатацией ПП 1С.</w:t>
      </w:r>
    </w:p>
    <w:p w14:paraId="7EEBCB97" w14:textId="77777777" w:rsidR="006430C9" w:rsidRPr="001A000B" w:rsidRDefault="006430C9" w:rsidP="00556BC8">
      <w:pPr>
        <w:pBdr>
          <w:top w:val="nil"/>
          <w:left w:val="nil"/>
          <w:bottom w:val="nil"/>
          <w:right w:val="nil"/>
          <w:between w:val="nil"/>
        </w:pBdr>
        <w:ind w:left="1" w:firstLine="850"/>
        <w:jc w:val="both"/>
        <w:rPr>
          <w:rFonts w:eastAsia="Calibri"/>
          <w:color w:val="0D0D0D"/>
          <w:sz w:val="26"/>
          <w:szCs w:val="26"/>
        </w:rPr>
      </w:pPr>
      <w:r w:rsidRPr="001A000B">
        <w:rPr>
          <w:rFonts w:eastAsia="Calibri"/>
          <w:color w:val="0D0D0D"/>
          <w:sz w:val="26"/>
          <w:szCs w:val="26"/>
        </w:rPr>
        <w:t>Исполнитель обязан обеспечить прием обращений пользователей Заказчика способами и средствами связи, в соответствии со сроками приема обращений (Приложение № 1 (Таблица 2)).</w:t>
      </w:r>
    </w:p>
    <w:p w14:paraId="36EE4B14" w14:textId="77777777" w:rsidR="006430C9" w:rsidRPr="001A000B" w:rsidRDefault="006430C9" w:rsidP="00556BC8">
      <w:pPr>
        <w:pBdr>
          <w:top w:val="nil"/>
          <w:left w:val="nil"/>
          <w:bottom w:val="nil"/>
          <w:right w:val="nil"/>
          <w:between w:val="nil"/>
        </w:pBdr>
        <w:ind w:left="1" w:firstLine="850"/>
        <w:jc w:val="both"/>
        <w:rPr>
          <w:rFonts w:eastAsia="Calibri"/>
          <w:color w:val="0D0D0D"/>
          <w:sz w:val="26"/>
          <w:szCs w:val="26"/>
        </w:rPr>
      </w:pPr>
      <w:bookmarkStart w:id="2" w:name="_Hlk190775712"/>
      <w:r w:rsidRPr="001A000B">
        <w:rPr>
          <w:rFonts w:eastAsia="Calibri"/>
          <w:color w:val="0D0D0D"/>
          <w:sz w:val="26"/>
          <w:szCs w:val="26"/>
        </w:rPr>
        <w:t>При приеме обращения Исполнитель обязан идентифицировать пользователя, его контактные данные для обратной связи, выяснить суть проблемы.</w:t>
      </w:r>
    </w:p>
    <w:bookmarkEnd w:id="2"/>
    <w:p w14:paraId="6EC31568" w14:textId="77777777" w:rsidR="006430C9" w:rsidRPr="001A000B" w:rsidRDefault="006430C9" w:rsidP="006430C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850"/>
        <w:jc w:val="both"/>
        <w:rPr>
          <w:rFonts w:eastAsia="Calibri"/>
          <w:color w:val="0D0D0D"/>
          <w:sz w:val="26"/>
          <w:szCs w:val="26"/>
        </w:rPr>
      </w:pPr>
      <w:r w:rsidRPr="001A000B">
        <w:rPr>
          <w:rFonts w:eastAsia="Calibri"/>
          <w:color w:val="0D0D0D"/>
          <w:sz w:val="26"/>
          <w:szCs w:val="26"/>
        </w:rPr>
        <w:t>Правила обработки обращений по разным темам обращений описаны в Приложении № 1 (Таблица 1).</w:t>
      </w:r>
    </w:p>
    <w:p w14:paraId="4D191A23" w14:textId="77777777" w:rsidR="006430C9" w:rsidRPr="001A000B" w:rsidRDefault="006430C9" w:rsidP="006430C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850"/>
        <w:jc w:val="both"/>
        <w:rPr>
          <w:rFonts w:eastAsia="Calibri"/>
          <w:color w:val="0D0D0D"/>
          <w:sz w:val="26"/>
          <w:szCs w:val="26"/>
        </w:rPr>
      </w:pPr>
      <w:r w:rsidRPr="001A000B">
        <w:rPr>
          <w:rFonts w:eastAsia="Calibri"/>
          <w:color w:val="0D0D0D"/>
          <w:sz w:val="26"/>
          <w:szCs w:val="26"/>
        </w:rPr>
        <w:t xml:space="preserve">Исполнитель обязан обеспечить регистрацию обращений, поступивших по телефону/электронной почте/1С-Коннекту в рабочее время в течение заданных контрольных сроков регистрации обращений. После регистрации обращения Исполнитель обязан сообщать Заказчику номер соответствующей заявки. Каждый случай, когда </w:t>
      </w:r>
      <w:r w:rsidRPr="001A000B">
        <w:rPr>
          <w:rFonts w:eastAsia="Calibri"/>
          <w:color w:val="0D0D0D"/>
          <w:sz w:val="26"/>
          <w:szCs w:val="26"/>
        </w:rPr>
        <w:lastRenderedPageBreak/>
        <w:t>Заказчику не удалось зарегистрировать обращение в течение указанного времени с момента первой попытки дозвониться по предоставленному Исполнителем номеру телефона, должен фиксироваться Заказчиком с направлением информации по электронной почте Заказчика с копией руководителю проекта оказания услуг со стороны Исполнителя.</w:t>
      </w:r>
    </w:p>
    <w:p w14:paraId="570C8528" w14:textId="77777777" w:rsidR="006430C9" w:rsidRPr="001A000B" w:rsidRDefault="006430C9" w:rsidP="006430C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850"/>
        <w:jc w:val="both"/>
        <w:rPr>
          <w:rFonts w:eastAsia="Calibri"/>
          <w:color w:val="0D0D0D"/>
          <w:sz w:val="26"/>
          <w:szCs w:val="26"/>
        </w:rPr>
      </w:pPr>
      <w:r w:rsidRPr="001A000B">
        <w:rPr>
          <w:rFonts w:eastAsia="Calibri"/>
          <w:color w:val="0D0D0D"/>
          <w:sz w:val="26"/>
          <w:szCs w:val="26"/>
        </w:rPr>
        <w:t>Исполнитель обязан использовать свою специализированную систему для регистрации и обработки всех обращений пользователей, а также ежемесячно предоставлять Заказчику выгрузку заявок, с указанием дат регистрации и дат закрытия обращений, по форме определённой Заказчиком (Приложение № 3).</w:t>
      </w:r>
    </w:p>
    <w:p w14:paraId="165D4492" w14:textId="77777777" w:rsidR="006430C9" w:rsidRPr="001A000B" w:rsidRDefault="006430C9" w:rsidP="006430C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850"/>
        <w:jc w:val="both"/>
        <w:rPr>
          <w:rFonts w:eastAsia="Calibri"/>
          <w:color w:val="0D0D0D"/>
          <w:sz w:val="26"/>
          <w:szCs w:val="26"/>
        </w:rPr>
      </w:pPr>
      <w:r w:rsidRPr="001A000B">
        <w:rPr>
          <w:rFonts w:eastAsia="Calibri"/>
          <w:color w:val="0D0D0D"/>
          <w:sz w:val="26"/>
          <w:szCs w:val="26"/>
        </w:rPr>
        <w:t xml:space="preserve">Исполнитель не позднее 3 (Трех) рабочих дней после заключения </w:t>
      </w:r>
      <w:r w:rsidR="00F75C58">
        <w:rPr>
          <w:rFonts w:eastAsia="Calibri"/>
          <w:color w:val="0D0D0D"/>
          <w:sz w:val="26"/>
          <w:szCs w:val="26"/>
        </w:rPr>
        <w:t>договор</w:t>
      </w:r>
      <w:r w:rsidRPr="001A000B">
        <w:rPr>
          <w:rFonts w:eastAsia="Calibri"/>
          <w:color w:val="0D0D0D"/>
          <w:sz w:val="26"/>
          <w:szCs w:val="26"/>
        </w:rPr>
        <w:t>а начинает регистрировать все обращения пользователей.</w:t>
      </w:r>
    </w:p>
    <w:p w14:paraId="131C643E" w14:textId="77777777" w:rsidR="006430C9" w:rsidRPr="001A000B" w:rsidRDefault="006430C9" w:rsidP="006430C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850"/>
        <w:jc w:val="both"/>
        <w:rPr>
          <w:rFonts w:eastAsia="Calibri"/>
          <w:color w:val="0D0D0D"/>
          <w:sz w:val="26"/>
          <w:szCs w:val="26"/>
        </w:rPr>
      </w:pPr>
      <w:r w:rsidRPr="001A000B">
        <w:rPr>
          <w:rFonts w:eastAsia="Calibri"/>
          <w:b/>
          <w:color w:val="0D0D0D"/>
          <w:sz w:val="26"/>
          <w:szCs w:val="26"/>
        </w:rPr>
        <w:t>2.1.2. Требования к информационно-консультационному сопровождению пользователей.</w:t>
      </w:r>
    </w:p>
    <w:p w14:paraId="433E51C6" w14:textId="77777777" w:rsidR="006430C9" w:rsidRPr="001A000B" w:rsidRDefault="006430C9" w:rsidP="006430C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850"/>
        <w:jc w:val="both"/>
        <w:rPr>
          <w:rFonts w:eastAsia="Calibri"/>
          <w:color w:val="0D0D0D"/>
          <w:sz w:val="26"/>
          <w:szCs w:val="26"/>
        </w:rPr>
      </w:pPr>
      <w:r w:rsidRPr="001A000B">
        <w:rPr>
          <w:rFonts w:eastAsia="Calibri"/>
          <w:color w:val="0D0D0D"/>
          <w:sz w:val="26"/>
          <w:szCs w:val="26"/>
        </w:rPr>
        <w:t xml:space="preserve">Информационно-консультационное сопровождение пользователей начинает оказываться Исполнителем не позднее 3 (Трех) рабочих дней с даты заключения </w:t>
      </w:r>
      <w:r w:rsidR="00F75C58">
        <w:rPr>
          <w:rFonts w:eastAsia="Calibri"/>
          <w:color w:val="0D0D0D"/>
          <w:sz w:val="26"/>
          <w:szCs w:val="26"/>
        </w:rPr>
        <w:t>договор</w:t>
      </w:r>
      <w:r w:rsidRPr="001A000B">
        <w:rPr>
          <w:rFonts w:eastAsia="Calibri"/>
          <w:color w:val="0D0D0D"/>
          <w:sz w:val="26"/>
          <w:szCs w:val="26"/>
        </w:rPr>
        <w:t xml:space="preserve">а. </w:t>
      </w:r>
    </w:p>
    <w:p w14:paraId="48D3FC0F" w14:textId="77777777" w:rsidR="006430C9" w:rsidRPr="001A000B" w:rsidRDefault="006430C9" w:rsidP="006430C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850"/>
        <w:jc w:val="both"/>
        <w:rPr>
          <w:rFonts w:eastAsia="Calibri"/>
          <w:color w:val="0D0D0D"/>
          <w:sz w:val="26"/>
          <w:szCs w:val="26"/>
        </w:rPr>
      </w:pPr>
      <w:bookmarkStart w:id="3" w:name="_Hlk190775845"/>
      <w:r w:rsidRPr="001A000B">
        <w:rPr>
          <w:rFonts w:eastAsia="Calibri"/>
          <w:color w:val="0D0D0D"/>
          <w:sz w:val="26"/>
          <w:szCs w:val="26"/>
        </w:rPr>
        <w:t>Информационно-консультационное сопровождение оказывается по всем вопросам пользователей, связанным с бухгалтерским, кадровым и зарплатным учетом в ПП 1С.</w:t>
      </w:r>
    </w:p>
    <w:bookmarkEnd w:id="3"/>
    <w:p w14:paraId="0779B135" w14:textId="77777777" w:rsidR="006430C9" w:rsidRPr="001A000B" w:rsidRDefault="006430C9" w:rsidP="006430C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850"/>
        <w:jc w:val="both"/>
        <w:rPr>
          <w:rFonts w:eastAsia="Calibri"/>
          <w:color w:val="0D0D0D"/>
          <w:sz w:val="26"/>
          <w:szCs w:val="26"/>
        </w:rPr>
      </w:pPr>
      <w:r w:rsidRPr="001A000B">
        <w:rPr>
          <w:rFonts w:eastAsia="Calibri"/>
          <w:color w:val="0D0D0D"/>
          <w:sz w:val="26"/>
          <w:szCs w:val="26"/>
        </w:rPr>
        <w:t>В случае невозможности оказания услуги причины невозможности должны быть зафиксированы в Листе учета рабочего времени (Далее - ЛУРВ) с указанием рекомендуемых действий по их устранению и сроков повторной консультации пользователя.</w:t>
      </w:r>
    </w:p>
    <w:p w14:paraId="628FE4FD" w14:textId="77777777" w:rsidR="006430C9" w:rsidRPr="001A000B" w:rsidRDefault="006430C9" w:rsidP="006430C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850"/>
        <w:jc w:val="both"/>
        <w:rPr>
          <w:rFonts w:eastAsia="Calibri"/>
          <w:color w:val="0D0D0D"/>
          <w:sz w:val="26"/>
          <w:szCs w:val="26"/>
        </w:rPr>
      </w:pPr>
      <w:r w:rsidRPr="001A000B">
        <w:rPr>
          <w:rFonts w:eastAsia="Calibri"/>
          <w:b/>
          <w:color w:val="0D0D0D"/>
          <w:sz w:val="26"/>
          <w:szCs w:val="26"/>
        </w:rPr>
        <w:t>2.1.3.  Требования к технической поддержке ПП 1С.</w:t>
      </w:r>
    </w:p>
    <w:p w14:paraId="4550BA97" w14:textId="77777777" w:rsidR="006430C9" w:rsidRPr="001A000B" w:rsidRDefault="006430C9" w:rsidP="006430C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850"/>
        <w:jc w:val="both"/>
        <w:rPr>
          <w:rFonts w:eastAsia="Calibri"/>
          <w:b/>
          <w:color w:val="0D0D0D"/>
          <w:sz w:val="26"/>
          <w:szCs w:val="26"/>
        </w:rPr>
      </w:pPr>
      <w:r w:rsidRPr="001A000B">
        <w:rPr>
          <w:rFonts w:eastAsia="Calibri"/>
          <w:b/>
          <w:color w:val="0D0D0D"/>
          <w:sz w:val="26"/>
          <w:szCs w:val="26"/>
        </w:rPr>
        <w:t>2.1.3.1. Состав услуг по технической поддержке.</w:t>
      </w:r>
    </w:p>
    <w:p w14:paraId="45131649" w14:textId="77777777" w:rsidR="006430C9" w:rsidRPr="001A000B" w:rsidRDefault="006430C9" w:rsidP="006430C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850"/>
        <w:jc w:val="both"/>
        <w:rPr>
          <w:rFonts w:eastAsia="Calibri"/>
          <w:color w:val="0D0D0D"/>
          <w:sz w:val="26"/>
          <w:szCs w:val="26"/>
        </w:rPr>
      </w:pPr>
      <w:r w:rsidRPr="001A000B">
        <w:rPr>
          <w:rFonts w:eastAsia="Calibri"/>
          <w:color w:val="0D0D0D"/>
          <w:sz w:val="26"/>
          <w:szCs w:val="26"/>
        </w:rPr>
        <w:t>В рамках технической поддержки ПП 1С Исполнитель должен обеспечить:</w:t>
      </w:r>
    </w:p>
    <w:p w14:paraId="084AC9C9" w14:textId="77777777" w:rsidR="006430C9" w:rsidRPr="001A000B" w:rsidRDefault="006430C9" w:rsidP="006430C9">
      <w:pPr>
        <w:pStyle w:val="aff5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  <w:jc w:val="both"/>
        <w:rPr>
          <w:rFonts w:eastAsia="Calibri"/>
          <w:color w:val="0D0D0D"/>
          <w:sz w:val="26"/>
          <w:szCs w:val="26"/>
        </w:rPr>
      </w:pPr>
      <w:r w:rsidRPr="001A000B">
        <w:rPr>
          <w:rFonts w:eastAsia="Calibri"/>
          <w:color w:val="0D0D0D"/>
          <w:sz w:val="26"/>
          <w:szCs w:val="26"/>
        </w:rPr>
        <w:t>обновление ПП 1С, используемых Заказчиком (Приложение № 1 (Таблица 3));</w:t>
      </w:r>
    </w:p>
    <w:p w14:paraId="382BE0A3" w14:textId="77777777" w:rsidR="006430C9" w:rsidRPr="001A000B" w:rsidRDefault="006430C9" w:rsidP="006430C9">
      <w:pPr>
        <w:pStyle w:val="aff5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  <w:jc w:val="both"/>
        <w:rPr>
          <w:rFonts w:eastAsia="Calibri"/>
          <w:color w:val="0D0D0D"/>
          <w:sz w:val="26"/>
          <w:szCs w:val="26"/>
        </w:rPr>
      </w:pPr>
      <w:r w:rsidRPr="001A000B">
        <w:rPr>
          <w:rFonts w:eastAsia="Calibri"/>
          <w:color w:val="0D0D0D"/>
          <w:sz w:val="26"/>
          <w:szCs w:val="26"/>
        </w:rPr>
        <w:t>настройку ПП 1С, используемых Заказчиком (Приложение № 1 (Таблица 3));</w:t>
      </w:r>
    </w:p>
    <w:p w14:paraId="0655A509" w14:textId="77777777" w:rsidR="006430C9" w:rsidRPr="001A000B" w:rsidRDefault="006430C9" w:rsidP="006430C9">
      <w:pPr>
        <w:pStyle w:val="aff5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  <w:jc w:val="both"/>
        <w:rPr>
          <w:rFonts w:eastAsia="Calibri"/>
          <w:color w:val="0D0D0D"/>
          <w:sz w:val="26"/>
          <w:szCs w:val="26"/>
        </w:rPr>
      </w:pPr>
      <w:r w:rsidRPr="001A000B">
        <w:rPr>
          <w:rFonts w:eastAsia="Calibri"/>
          <w:color w:val="0D0D0D"/>
          <w:sz w:val="26"/>
          <w:szCs w:val="26"/>
        </w:rPr>
        <w:t>обеспечение функционирования ПП 1С, в том числе специальных конфигураций и расширений, используемых Заказчиком (Приложение № 1 (Таблица 3)), в режиме, обеспечивающем их постоянную штатную работоспособность в соответствии с заданными производителем характеристиками.</w:t>
      </w:r>
    </w:p>
    <w:p w14:paraId="1EA8F940" w14:textId="77777777" w:rsidR="006430C9" w:rsidRPr="001A000B" w:rsidRDefault="006430C9" w:rsidP="006430C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850"/>
        <w:jc w:val="both"/>
        <w:rPr>
          <w:rFonts w:eastAsia="Calibri"/>
          <w:color w:val="0D0D0D"/>
          <w:sz w:val="26"/>
          <w:szCs w:val="26"/>
        </w:rPr>
      </w:pPr>
      <w:r w:rsidRPr="001A000B">
        <w:rPr>
          <w:rFonts w:eastAsia="Calibri"/>
          <w:b/>
          <w:color w:val="0D0D0D"/>
          <w:sz w:val="26"/>
          <w:szCs w:val="26"/>
        </w:rPr>
        <w:t>2.1.3.2. Требования к обновлению ПП 1С.</w:t>
      </w:r>
    </w:p>
    <w:p w14:paraId="536EE1D1" w14:textId="77777777" w:rsidR="006430C9" w:rsidRPr="001A000B" w:rsidRDefault="006430C9" w:rsidP="006430C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850"/>
        <w:jc w:val="both"/>
        <w:rPr>
          <w:rFonts w:eastAsia="Calibri"/>
          <w:color w:val="0D0D0D"/>
          <w:sz w:val="26"/>
          <w:szCs w:val="26"/>
        </w:rPr>
      </w:pPr>
      <w:r w:rsidRPr="001A000B">
        <w:rPr>
          <w:rFonts w:eastAsia="Calibri"/>
          <w:color w:val="0D0D0D"/>
          <w:sz w:val="26"/>
          <w:szCs w:val="26"/>
        </w:rPr>
        <w:t xml:space="preserve">В течение 5 (Пяти) рабочих дней с даты заключения </w:t>
      </w:r>
      <w:r w:rsidR="00F75C58">
        <w:rPr>
          <w:rFonts w:eastAsia="Calibri"/>
          <w:color w:val="0D0D0D"/>
          <w:sz w:val="26"/>
          <w:szCs w:val="26"/>
        </w:rPr>
        <w:t>Договор</w:t>
      </w:r>
      <w:r w:rsidRPr="001A000B">
        <w:rPr>
          <w:rFonts w:eastAsia="Calibri"/>
          <w:color w:val="0D0D0D"/>
          <w:sz w:val="26"/>
          <w:szCs w:val="26"/>
        </w:rPr>
        <w:t>а, Исполнитель должен проверить на рабочих местах пользователей Заказчика наличие последних рекомендованных производителем обновлений ПП 1С, используемых пользователями в соответствии со спецификацией, указанной в Приложении № 1 (Таблица 3), при их отсутствии – провести обновления ПП 1С.</w:t>
      </w:r>
    </w:p>
    <w:p w14:paraId="5FD9F966" w14:textId="77777777" w:rsidR="006430C9" w:rsidRPr="001A000B" w:rsidRDefault="006430C9" w:rsidP="006430C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850"/>
        <w:jc w:val="both"/>
        <w:rPr>
          <w:rFonts w:eastAsia="Calibri"/>
          <w:color w:val="0D0D0D"/>
          <w:sz w:val="26"/>
          <w:szCs w:val="26"/>
        </w:rPr>
      </w:pPr>
      <w:r w:rsidRPr="001A000B">
        <w:rPr>
          <w:rFonts w:eastAsia="Calibri"/>
          <w:color w:val="0D0D0D"/>
          <w:sz w:val="26"/>
          <w:szCs w:val="26"/>
        </w:rPr>
        <w:t>ПП 1С Заказчика существенно модифицированы.</w:t>
      </w:r>
    </w:p>
    <w:p w14:paraId="48419C2A" w14:textId="77777777" w:rsidR="006430C9" w:rsidRPr="001A000B" w:rsidRDefault="006430C9" w:rsidP="006430C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850"/>
        <w:jc w:val="both"/>
        <w:rPr>
          <w:rFonts w:eastAsia="Calibri"/>
          <w:color w:val="0D0D0D"/>
          <w:sz w:val="26"/>
          <w:szCs w:val="26"/>
        </w:rPr>
      </w:pPr>
      <w:r w:rsidRPr="001A000B">
        <w:rPr>
          <w:rFonts w:eastAsia="Calibri"/>
          <w:color w:val="0D0D0D"/>
          <w:sz w:val="26"/>
          <w:szCs w:val="26"/>
        </w:rPr>
        <w:t xml:space="preserve">В период действия </w:t>
      </w:r>
      <w:r w:rsidR="00F75C58">
        <w:rPr>
          <w:rFonts w:eastAsia="Calibri"/>
          <w:color w:val="0D0D0D"/>
          <w:sz w:val="26"/>
          <w:szCs w:val="26"/>
        </w:rPr>
        <w:t>Договор</w:t>
      </w:r>
      <w:r w:rsidRPr="001A000B">
        <w:rPr>
          <w:rFonts w:eastAsia="Calibri"/>
          <w:color w:val="0D0D0D"/>
          <w:sz w:val="26"/>
          <w:szCs w:val="26"/>
        </w:rPr>
        <w:t xml:space="preserve">а обновление используемых пользователями ПП 1С до последней рекомендованной производителем версии в соответствии со спецификацией, указанной в Приложении № 1 (Таблица 3), должно производиться не позднее срока, приведенного в Приложении № 1 (Таблица 1), при этом согласованный перенос сроков </w:t>
      </w:r>
      <w:r w:rsidRPr="001A000B">
        <w:rPr>
          <w:rFonts w:eastAsia="Calibri"/>
          <w:color w:val="0D0D0D"/>
          <w:sz w:val="26"/>
          <w:szCs w:val="26"/>
        </w:rPr>
        <w:lastRenderedPageBreak/>
        <w:t>установки обновлений должен быть зафиксирован в ЛУРВ с указанием инициатора и причин переноса, а также согласованной даты установки обновлений.</w:t>
      </w:r>
    </w:p>
    <w:p w14:paraId="1810D67F" w14:textId="77777777" w:rsidR="006430C9" w:rsidRPr="001A000B" w:rsidRDefault="006430C9" w:rsidP="006430C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850"/>
        <w:jc w:val="both"/>
        <w:rPr>
          <w:rFonts w:eastAsia="Calibri"/>
          <w:color w:val="0D0D0D"/>
          <w:sz w:val="26"/>
          <w:szCs w:val="26"/>
        </w:rPr>
      </w:pPr>
      <w:r w:rsidRPr="001A000B">
        <w:rPr>
          <w:rFonts w:eastAsia="Calibri"/>
          <w:color w:val="0D0D0D"/>
          <w:sz w:val="26"/>
          <w:szCs w:val="26"/>
        </w:rPr>
        <w:t>Не позднее 1 (Одного) рабочего дня перед обновлением Исполнитель обязан предоставить пользователю краткое его описание.</w:t>
      </w:r>
    </w:p>
    <w:p w14:paraId="59017471" w14:textId="77777777" w:rsidR="006430C9" w:rsidRPr="001A000B" w:rsidRDefault="006430C9" w:rsidP="006430C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850"/>
        <w:jc w:val="both"/>
        <w:rPr>
          <w:rFonts w:eastAsia="Calibri"/>
          <w:color w:val="0D0D0D"/>
          <w:sz w:val="26"/>
          <w:szCs w:val="26"/>
        </w:rPr>
      </w:pPr>
      <w:r w:rsidRPr="001A000B">
        <w:rPr>
          <w:rFonts w:eastAsia="Calibri"/>
          <w:color w:val="0D0D0D"/>
          <w:sz w:val="26"/>
          <w:szCs w:val="26"/>
        </w:rPr>
        <w:t>При необходимости изменения сроков обновления ПП 1С сроки обновления в отношении ПП 1С должны быть согласованы с Заказчиком.</w:t>
      </w:r>
    </w:p>
    <w:p w14:paraId="27DCF6A2" w14:textId="77777777" w:rsidR="006430C9" w:rsidRPr="001A000B" w:rsidRDefault="006430C9" w:rsidP="006430C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850"/>
        <w:jc w:val="both"/>
        <w:rPr>
          <w:rFonts w:eastAsia="Calibri"/>
          <w:color w:val="0D0D0D"/>
          <w:sz w:val="26"/>
          <w:szCs w:val="26"/>
        </w:rPr>
      </w:pPr>
      <w:r w:rsidRPr="001A000B">
        <w:rPr>
          <w:rFonts w:eastAsia="Calibri"/>
          <w:color w:val="0D0D0D"/>
          <w:sz w:val="26"/>
          <w:szCs w:val="26"/>
        </w:rPr>
        <w:t>При обновлении Исполнитель должен обеспечить:</w:t>
      </w:r>
    </w:p>
    <w:p w14:paraId="62EE67B0" w14:textId="526EB1CE" w:rsidR="006430C9" w:rsidRPr="007C16F8" w:rsidRDefault="006430C9" w:rsidP="00F22E7E">
      <w:pPr>
        <w:pStyle w:val="aff5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firstLine="567"/>
        <w:jc w:val="both"/>
        <w:rPr>
          <w:rFonts w:eastAsia="Calibri"/>
          <w:color w:val="0D0D0D"/>
          <w:sz w:val="26"/>
          <w:szCs w:val="26"/>
        </w:rPr>
      </w:pPr>
      <w:r w:rsidRPr="007C16F8">
        <w:rPr>
          <w:rFonts w:eastAsia="Calibri"/>
          <w:color w:val="0D0D0D"/>
          <w:sz w:val="26"/>
          <w:szCs w:val="26"/>
        </w:rPr>
        <w:t>испытание обновлений перед применением этих обновлений к экземплярам программных продуктов, используемым пользователями, в целях недопущения нарушения нормальной работы этих программных продуктов в результате установки обновлений;</w:t>
      </w:r>
    </w:p>
    <w:p w14:paraId="6F0CA5AC" w14:textId="3211A1B4" w:rsidR="006430C9" w:rsidRPr="007C16F8" w:rsidRDefault="006430C9" w:rsidP="00F22E7E">
      <w:pPr>
        <w:pStyle w:val="aff5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firstLine="567"/>
        <w:jc w:val="both"/>
        <w:rPr>
          <w:rFonts w:eastAsia="Calibri"/>
          <w:color w:val="0D0D0D"/>
          <w:sz w:val="26"/>
          <w:szCs w:val="26"/>
        </w:rPr>
      </w:pPr>
      <w:r w:rsidRPr="007C16F8">
        <w:rPr>
          <w:rFonts w:eastAsia="Calibri"/>
          <w:color w:val="0D0D0D"/>
          <w:sz w:val="26"/>
          <w:szCs w:val="26"/>
        </w:rPr>
        <w:t>резервное копирование конфигураций и данных перед установкой обновления, восстановление резервной копии при неудачной установке обновления;</w:t>
      </w:r>
    </w:p>
    <w:p w14:paraId="533CB669" w14:textId="0DC407DF" w:rsidR="006430C9" w:rsidRPr="007C16F8" w:rsidRDefault="006430C9" w:rsidP="00F22E7E">
      <w:pPr>
        <w:pStyle w:val="aff5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firstLine="567"/>
        <w:jc w:val="both"/>
        <w:rPr>
          <w:rFonts w:eastAsia="Calibri"/>
          <w:color w:val="0D0D0D"/>
          <w:sz w:val="26"/>
          <w:szCs w:val="26"/>
        </w:rPr>
      </w:pPr>
      <w:r w:rsidRPr="007C16F8">
        <w:rPr>
          <w:rFonts w:eastAsia="Calibri"/>
          <w:color w:val="0D0D0D"/>
          <w:sz w:val="26"/>
          <w:szCs w:val="26"/>
        </w:rPr>
        <w:t>после установки обновления – диагностирование целостности и полноты данных, выверка и восстановление ссылочной целостности данных, выверка и оптимизация словарей;</w:t>
      </w:r>
    </w:p>
    <w:p w14:paraId="5B2ECEF5" w14:textId="752C485F" w:rsidR="006430C9" w:rsidRPr="007C16F8" w:rsidRDefault="006430C9" w:rsidP="00F22E7E">
      <w:pPr>
        <w:pStyle w:val="aff5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firstLine="567"/>
        <w:jc w:val="both"/>
        <w:rPr>
          <w:rFonts w:eastAsia="Calibri"/>
          <w:color w:val="0D0D0D"/>
          <w:sz w:val="26"/>
          <w:szCs w:val="26"/>
        </w:rPr>
      </w:pPr>
      <w:r w:rsidRPr="007C16F8">
        <w:rPr>
          <w:rFonts w:eastAsia="Calibri"/>
          <w:color w:val="0D0D0D"/>
          <w:sz w:val="26"/>
          <w:szCs w:val="26"/>
        </w:rPr>
        <w:t>сохранение и работоспособность всех имеющихся доработок конфигураций;</w:t>
      </w:r>
    </w:p>
    <w:p w14:paraId="2DC66DAA" w14:textId="639A6393" w:rsidR="006430C9" w:rsidRPr="007C16F8" w:rsidRDefault="006430C9" w:rsidP="00F22E7E">
      <w:pPr>
        <w:pStyle w:val="aff5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firstLine="567"/>
        <w:jc w:val="both"/>
        <w:rPr>
          <w:rFonts w:eastAsia="Calibri"/>
          <w:color w:val="0D0D0D"/>
          <w:sz w:val="26"/>
          <w:szCs w:val="26"/>
        </w:rPr>
      </w:pPr>
      <w:r w:rsidRPr="007C16F8">
        <w:rPr>
          <w:rFonts w:eastAsia="Calibri"/>
          <w:color w:val="0D0D0D"/>
          <w:sz w:val="26"/>
          <w:szCs w:val="26"/>
        </w:rPr>
        <w:t xml:space="preserve">сохранение личных настроек пользователя и настроек специальных конфигураций и расширений, используемых Заказчиком. </w:t>
      </w:r>
    </w:p>
    <w:p w14:paraId="3069D260" w14:textId="77777777" w:rsidR="006430C9" w:rsidRPr="001A000B" w:rsidRDefault="006430C9" w:rsidP="006430C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850"/>
        <w:jc w:val="both"/>
        <w:rPr>
          <w:rFonts w:eastAsia="Calibri"/>
          <w:color w:val="0D0D0D"/>
          <w:sz w:val="26"/>
          <w:szCs w:val="26"/>
        </w:rPr>
      </w:pPr>
      <w:r w:rsidRPr="001A000B">
        <w:rPr>
          <w:rFonts w:eastAsia="Calibri"/>
          <w:color w:val="0D0D0D"/>
          <w:sz w:val="26"/>
          <w:szCs w:val="26"/>
        </w:rPr>
        <w:t>Подтверждения фактов оказания услуг по обновлению ПП 1С, включая перенос сроков обновления, должны фиксироваться в ЛУРВ.</w:t>
      </w:r>
    </w:p>
    <w:p w14:paraId="5DE8DF44" w14:textId="00FE921F" w:rsidR="000E0207" w:rsidRPr="0062319C" w:rsidRDefault="006430C9" w:rsidP="0062319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850"/>
        <w:jc w:val="both"/>
        <w:rPr>
          <w:rFonts w:eastAsia="Calibri"/>
          <w:bCs/>
          <w:color w:val="0D0D0D"/>
          <w:sz w:val="26"/>
          <w:szCs w:val="26"/>
        </w:rPr>
      </w:pPr>
      <w:r w:rsidRPr="001A000B">
        <w:rPr>
          <w:rFonts w:eastAsia="Calibri"/>
          <w:bCs/>
          <w:color w:val="0D0D0D"/>
          <w:sz w:val="26"/>
          <w:szCs w:val="26"/>
        </w:rPr>
        <w:t>Нарушение требований данного пункта является существенным нарушением.</w:t>
      </w:r>
    </w:p>
    <w:p w14:paraId="4B8E8045" w14:textId="77777777" w:rsidR="006430C9" w:rsidRPr="001A000B" w:rsidRDefault="006430C9" w:rsidP="006430C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850"/>
        <w:jc w:val="both"/>
        <w:rPr>
          <w:rFonts w:eastAsia="Calibri"/>
          <w:b/>
          <w:color w:val="0D0D0D"/>
          <w:sz w:val="26"/>
          <w:szCs w:val="26"/>
        </w:rPr>
      </w:pPr>
      <w:r w:rsidRPr="001A000B">
        <w:rPr>
          <w:rFonts w:eastAsia="Calibri"/>
          <w:b/>
          <w:color w:val="0D0D0D"/>
          <w:sz w:val="26"/>
          <w:szCs w:val="26"/>
        </w:rPr>
        <w:t>2.1.3.3. Требования к настройке ПП 1С.</w:t>
      </w:r>
    </w:p>
    <w:p w14:paraId="34DBBB9F" w14:textId="77777777" w:rsidR="006430C9" w:rsidRPr="001A000B" w:rsidRDefault="006430C9" w:rsidP="006430C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850"/>
        <w:jc w:val="both"/>
        <w:rPr>
          <w:rFonts w:eastAsia="Calibri"/>
          <w:color w:val="0D0D0D"/>
          <w:sz w:val="26"/>
          <w:szCs w:val="26"/>
        </w:rPr>
      </w:pPr>
      <w:r w:rsidRPr="001A000B">
        <w:rPr>
          <w:rFonts w:eastAsia="Calibri"/>
          <w:color w:val="0D0D0D"/>
          <w:sz w:val="26"/>
          <w:szCs w:val="26"/>
        </w:rPr>
        <w:t>Настройка ПП 1С, настройка нового места хранения конфигураций и баз данных ПП 1С, используемых Заказчиком (Приложение № 1 (Таблица 3)) в ежедневном рабочем процессе, включая перемещение, настройка специальных конфигураций и расширений, используемых Заказчиком, выполнение пользовательских настроек ПП 1С, в том числе внесение изменений в используемые конфигурации ПП 1С, не влияющие на принципы работы основных алгоритмов настройки, производится Исполнителем по заявке Заказчика, поступившей в виде обращения по электронной почте, телефону, 1С-Коннекту должно производиться не позднее срока, приведенного в Приложении № 1 (Таблица 1).</w:t>
      </w:r>
    </w:p>
    <w:p w14:paraId="6CB99375" w14:textId="77777777" w:rsidR="006430C9" w:rsidRPr="001A000B" w:rsidRDefault="006430C9" w:rsidP="006430C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850"/>
        <w:jc w:val="both"/>
        <w:rPr>
          <w:rFonts w:eastAsia="Calibri"/>
          <w:b/>
          <w:color w:val="0D0D0D"/>
          <w:sz w:val="26"/>
          <w:szCs w:val="26"/>
        </w:rPr>
      </w:pPr>
      <w:r w:rsidRPr="001A000B">
        <w:rPr>
          <w:rFonts w:eastAsia="Calibri"/>
          <w:b/>
          <w:color w:val="0D0D0D"/>
          <w:sz w:val="26"/>
          <w:szCs w:val="26"/>
        </w:rPr>
        <w:t>2.1.3.4. Требования к обеспечению функционирования ПП 1С.</w:t>
      </w:r>
    </w:p>
    <w:p w14:paraId="265AE166" w14:textId="77777777" w:rsidR="006430C9" w:rsidRPr="001A000B" w:rsidRDefault="006430C9" w:rsidP="006430C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850"/>
        <w:jc w:val="both"/>
        <w:rPr>
          <w:rFonts w:eastAsia="Calibri"/>
          <w:color w:val="0D0D0D"/>
          <w:sz w:val="26"/>
          <w:szCs w:val="26"/>
        </w:rPr>
      </w:pPr>
      <w:r w:rsidRPr="001A000B">
        <w:rPr>
          <w:rFonts w:eastAsia="Calibri"/>
          <w:color w:val="0D0D0D"/>
          <w:sz w:val="26"/>
          <w:szCs w:val="26"/>
        </w:rPr>
        <w:t>Исполнитель обязан обеспечивать функционирование ПП 1С, в том числе специальных конфигураций и расширений Заказчика с целью реализации специального учета Вещевого имущества (довольствия) сотрудников и спецконтингента), используемых Заказчиком (Приложение № 1 (Таблица 3)), в режиме, обеспечивающем их постоянную штатную работоспособность в соответствии с заданными производителем характеристиками, на весь срок оказания услуг.</w:t>
      </w:r>
    </w:p>
    <w:p w14:paraId="0785BD21" w14:textId="77777777" w:rsidR="006430C9" w:rsidRPr="001A000B" w:rsidRDefault="006430C9" w:rsidP="006430C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850"/>
        <w:jc w:val="both"/>
        <w:rPr>
          <w:rFonts w:eastAsia="Calibri"/>
          <w:color w:val="0D0D0D"/>
          <w:sz w:val="26"/>
          <w:szCs w:val="26"/>
        </w:rPr>
      </w:pPr>
      <w:r w:rsidRPr="001A000B">
        <w:rPr>
          <w:rFonts w:eastAsia="Calibri"/>
          <w:color w:val="0D0D0D"/>
          <w:sz w:val="26"/>
          <w:szCs w:val="26"/>
        </w:rPr>
        <w:t>В случае получения по электронной почте, телефону, 1С-Коннекту обращения об аварии или потере работоспособности ПП 1С Исполнитель обязан:</w:t>
      </w:r>
    </w:p>
    <w:p w14:paraId="30B561DF" w14:textId="648DA29E" w:rsidR="006430C9" w:rsidRPr="00F0796E" w:rsidRDefault="006430C9" w:rsidP="00F22E7E">
      <w:pPr>
        <w:pStyle w:val="aff5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firstLine="567"/>
        <w:jc w:val="both"/>
        <w:rPr>
          <w:rFonts w:eastAsia="Calibri"/>
          <w:color w:val="0D0D0D"/>
          <w:sz w:val="26"/>
          <w:szCs w:val="26"/>
        </w:rPr>
      </w:pPr>
      <w:r w:rsidRPr="00F0796E">
        <w:rPr>
          <w:rFonts w:eastAsia="Calibri"/>
          <w:color w:val="0D0D0D"/>
          <w:sz w:val="26"/>
          <w:szCs w:val="26"/>
        </w:rPr>
        <w:t>зарегистрировать соответствующую заявку;</w:t>
      </w:r>
    </w:p>
    <w:p w14:paraId="39787B68" w14:textId="454D11AB" w:rsidR="006430C9" w:rsidRPr="00F0796E" w:rsidRDefault="006430C9" w:rsidP="00F22E7E">
      <w:pPr>
        <w:pStyle w:val="aff5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firstLine="567"/>
        <w:jc w:val="both"/>
        <w:rPr>
          <w:rFonts w:eastAsia="Calibri"/>
          <w:color w:val="0D0D0D"/>
          <w:sz w:val="26"/>
          <w:szCs w:val="26"/>
        </w:rPr>
      </w:pPr>
      <w:r w:rsidRPr="00F0796E">
        <w:rPr>
          <w:rFonts w:eastAsia="Calibri"/>
          <w:color w:val="0D0D0D"/>
          <w:sz w:val="26"/>
          <w:szCs w:val="26"/>
        </w:rPr>
        <w:lastRenderedPageBreak/>
        <w:t>провести консультирование пользователя по вопросам восстановления работоспособности ПП 1С в течение не более 1 рабочего дня с момента регистрации заявки;</w:t>
      </w:r>
    </w:p>
    <w:p w14:paraId="5E2324FD" w14:textId="2C509B9E" w:rsidR="006430C9" w:rsidRPr="00F0796E" w:rsidRDefault="006430C9" w:rsidP="00F22E7E">
      <w:pPr>
        <w:pStyle w:val="aff5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firstLine="567"/>
        <w:jc w:val="both"/>
        <w:rPr>
          <w:rFonts w:eastAsia="Calibri"/>
          <w:color w:val="0D0D0D"/>
          <w:sz w:val="26"/>
          <w:szCs w:val="26"/>
        </w:rPr>
      </w:pPr>
      <w:r w:rsidRPr="00F0796E">
        <w:rPr>
          <w:rFonts w:eastAsia="Calibri"/>
          <w:color w:val="0D0D0D"/>
          <w:sz w:val="26"/>
          <w:szCs w:val="26"/>
        </w:rPr>
        <w:t>обеспечить восстановление работоспособности ПП 1С (включая, при необходимости, восстановление из резервной копии);</w:t>
      </w:r>
    </w:p>
    <w:p w14:paraId="054EE072" w14:textId="77777777" w:rsidR="006430C9" w:rsidRPr="001A000B" w:rsidRDefault="006430C9" w:rsidP="006430C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850"/>
        <w:jc w:val="both"/>
        <w:rPr>
          <w:rFonts w:eastAsia="Calibri"/>
          <w:color w:val="0D0D0D"/>
          <w:sz w:val="26"/>
          <w:szCs w:val="26"/>
        </w:rPr>
      </w:pPr>
      <w:r w:rsidRPr="001A000B">
        <w:rPr>
          <w:rFonts w:eastAsia="Calibri"/>
          <w:color w:val="0D0D0D"/>
          <w:sz w:val="26"/>
          <w:szCs w:val="26"/>
        </w:rPr>
        <w:t>Данные и конфигурация ПП 1С после восстановления должны быть актуальны на дату, не позднее последней даты создания резервной копии.</w:t>
      </w:r>
    </w:p>
    <w:p w14:paraId="3E05236C" w14:textId="77777777" w:rsidR="006430C9" w:rsidRPr="001A000B" w:rsidRDefault="006430C9" w:rsidP="006430C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850"/>
        <w:jc w:val="both"/>
        <w:rPr>
          <w:rFonts w:eastAsia="Calibri"/>
          <w:color w:val="0D0D0D"/>
          <w:sz w:val="26"/>
          <w:szCs w:val="26"/>
        </w:rPr>
      </w:pPr>
      <w:r w:rsidRPr="001A000B">
        <w:rPr>
          <w:rFonts w:eastAsia="Calibri"/>
          <w:color w:val="0D0D0D"/>
          <w:sz w:val="26"/>
          <w:szCs w:val="26"/>
        </w:rPr>
        <w:t>Работы по восстановлению работоспособности ПП 1С на рабочем месте пользователя не должны приводить к сбоям и авариям других приложений, установленных на рабочих местах или серверах Заказчика.</w:t>
      </w:r>
    </w:p>
    <w:p w14:paraId="4267C24C" w14:textId="77777777" w:rsidR="002C7ABD" w:rsidRDefault="006430C9" w:rsidP="006430C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850"/>
        <w:jc w:val="both"/>
        <w:rPr>
          <w:rFonts w:eastAsia="Calibri"/>
          <w:b/>
          <w:color w:val="0D0D0D"/>
          <w:sz w:val="26"/>
          <w:szCs w:val="26"/>
        </w:rPr>
      </w:pPr>
      <w:r w:rsidRPr="001A000B">
        <w:rPr>
          <w:rFonts w:eastAsia="Calibri"/>
          <w:b/>
          <w:color w:val="0D0D0D"/>
          <w:sz w:val="26"/>
          <w:szCs w:val="26"/>
        </w:rPr>
        <w:t xml:space="preserve">2.1.4. </w:t>
      </w:r>
      <w:r w:rsidR="002C7ABD">
        <w:rPr>
          <w:rFonts w:eastAsia="Calibri"/>
          <w:b/>
          <w:color w:val="0D0D0D"/>
          <w:sz w:val="26"/>
          <w:szCs w:val="26"/>
        </w:rPr>
        <w:t>Информационно-технологическая поддержка</w:t>
      </w:r>
    </w:p>
    <w:p w14:paraId="662CADF0" w14:textId="22D7CFE9" w:rsidR="006430C9" w:rsidRPr="001A000B" w:rsidRDefault="002C7ABD" w:rsidP="006430C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850"/>
        <w:jc w:val="both"/>
        <w:rPr>
          <w:rFonts w:eastAsia="Calibri"/>
          <w:b/>
          <w:color w:val="0D0D0D"/>
          <w:sz w:val="26"/>
          <w:szCs w:val="26"/>
        </w:rPr>
      </w:pPr>
      <w:r>
        <w:t xml:space="preserve"> </w:t>
      </w:r>
      <w:r w:rsidRPr="002C7ABD">
        <w:rPr>
          <w:rFonts w:eastAsia="Calibri"/>
          <w:color w:val="0D0D0D"/>
          <w:sz w:val="26"/>
          <w:szCs w:val="26"/>
        </w:rPr>
        <w:t>Информационно-технологическая поддержка включает доступ к информационной системе 1С:ИТС по разделам:</w:t>
      </w:r>
      <w:r w:rsidR="006430C9" w:rsidRPr="001A000B">
        <w:rPr>
          <w:rFonts w:eastAsia="Calibri"/>
          <w:b/>
          <w:color w:val="0D0D0D"/>
          <w:sz w:val="26"/>
          <w:szCs w:val="26"/>
        </w:rPr>
        <w:t xml:space="preserve"> </w:t>
      </w:r>
    </w:p>
    <w:p w14:paraId="5B19C9DF" w14:textId="77777777" w:rsidR="006430C9" w:rsidRPr="001A000B" w:rsidRDefault="006430C9" w:rsidP="006430C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850"/>
        <w:jc w:val="both"/>
        <w:rPr>
          <w:rFonts w:eastAsia="Calibri"/>
          <w:color w:val="0D0D0D"/>
          <w:sz w:val="26"/>
          <w:szCs w:val="26"/>
        </w:rPr>
      </w:pPr>
      <w:r w:rsidRPr="001A000B">
        <w:rPr>
          <w:rFonts w:eastAsia="Calibri"/>
          <w:color w:val="0D0D0D"/>
          <w:sz w:val="26"/>
          <w:szCs w:val="26"/>
        </w:rPr>
        <w:t xml:space="preserve">- методические материалы и документация по настройке и эффективному использованию продуктов «1С:Бухгалтерия государственного учреждения 8», «1С:Зарплата и кадры государственного учреждения 8» и других программ 1С; </w:t>
      </w:r>
    </w:p>
    <w:p w14:paraId="07624941" w14:textId="76666359" w:rsidR="006430C9" w:rsidRPr="00F0796E" w:rsidRDefault="006430C9" w:rsidP="00F0796E">
      <w:pPr>
        <w:pStyle w:val="aff5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firstLine="567"/>
        <w:jc w:val="both"/>
        <w:rPr>
          <w:rFonts w:eastAsia="Calibri"/>
          <w:color w:val="0D0D0D"/>
          <w:sz w:val="26"/>
          <w:szCs w:val="26"/>
        </w:rPr>
      </w:pPr>
      <w:r w:rsidRPr="00F0796E">
        <w:rPr>
          <w:rFonts w:eastAsia="Calibri"/>
          <w:color w:val="0D0D0D"/>
          <w:sz w:val="26"/>
          <w:szCs w:val="26"/>
        </w:rPr>
        <w:t xml:space="preserve">рекомендации по разработке и администрированию программ 1С; </w:t>
      </w:r>
    </w:p>
    <w:p w14:paraId="60A102E6" w14:textId="520A411C" w:rsidR="006430C9" w:rsidRPr="00F0796E" w:rsidRDefault="006430C9" w:rsidP="00F0796E">
      <w:pPr>
        <w:pStyle w:val="aff5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firstLine="567"/>
        <w:jc w:val="both"/>
        <w:rPr>
          <w:rFonts w:eastAsia="Calibri"/>
          <w:color w:val="0D0D0D"/>
          <w:sz w:val="26"/>
          <w:szCs w:val="26"/>
        </w:rPr>
      </w:pPr>
      <w:r w:rsidRPr="00F0796E">
        <w:rPr>
          <w:rFonts w:eastAsia="Calibri"/>
          <w:color w:val="0D0D0D"/>
          <w:sz w:val="26"/>
          <w:szCs w:val="26"/>
        </w:rPr>
        <w:t xml:space="preserve">справочники по бухгалтерскому и налоговому учету в программах 1С; </w:t>
      </w:r>
    </w:p>
    <w:p w14:paraId="1BF92BEA" w14:textId="3967451F" w:rsidR="006430C9" w:rsidRPr="00F0796E" w:rsidRDefault="006430C9" w:rsidP="00F0796E">
      <w:pPr>
        <w:pStyle w:val="aff5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firstLine="567"/>
        <w:jc w:val="both"/>
        <w:rPr>
          <w:rFonts w:eastAsia="Calibri"/>
          <w:color w:val="0D0D0D"/>
          <w:sz w:val="26"/>
          <w:szCs w:val="26"/>
        </w:rPr>
      </w:pPr>
      <w:r w:rsidRPr="00F0796E">
        <w:rPr>
          <w:rFonts w:eastAsia="Calibri"/>
          <w:color w:val="0D0D0D"/>
          <w:sz w:val="26"/>
          <w:szCs w:val="26"/>
        </w:rPr>
        <w:t xml:space="preserve">справочники по налогам и взносам; </w:t>
      </w:r>
    </w:p>
    <w:p w14:paraId="41167B3C" w14:textId="7C8BCD98" w:rsidR="006430C9" w:rsidRPr="00F0796E" w:rsidRDefault="006430C9" w:rsidP="00F0796E">
      <w:pPr>
        <w:pStyle w:val="aff5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firstLine="567"/>
        <w:jc w:val="both"/>
        <w:rPr>
          <w:rFonts w:eastAsia="Calibri"/>
          <w:color w:val="0D0D0D"/>
          <w:sz w:val="26"/>
          <w:szCs w:val="26"/>
        </w:rPr>
      </w:pPr>
      <w:r w:rsidRPr="00F0796E">
        <w:rPr>
          <w:rFonts w:eastAsia="Calibri"/>
          <w:color w:val="0D0D0D"/>
          <w:sz w:val="26"/>
          <w:szCs w:val="26"/>
        </w:rPr>
        <w:t xml:space="preserve">справочники по составлению налоговой отчетности, а также отчетности по страховым взносам в программах 1С; </w:t>
      </w:r>
    </w:p>
    <w:p w14:paraId="168294BA" w14:textId="55E71B40" w:rsidR="006430C9" w:rsidRPr="00F0796E" w:rsidRDefault="006430C9" w:rsidP="00F0796E">
      <w:pPr>
        <w:pStyle w:val="aff5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firstLine="567"/>
        <w:jc w:val="both"/>
        <w:rPr>
          <w:rFonts w:eastAsia="Calibri"/>
          <w:color w:val="0D0D0D"/>
          <w:sz w:val="26"/>
          <w:szCs w:val="26"/>
        </w:rPr>
      </w:pPr>
      <w:r w:rsidRPr="00F0796E">
        <w:rPr>
          <w:rFonts w:eastAsia="Calibri"/>
          <w:color w:val="0D0D0D"/>
          <w:sz w:val="26"/>
          <w:szCs w:val="26"/>
        </w:rPr>
        <w:t xml:space="preserve">справочник по электронному документообороту и его применению в программах 1С; </w:t>
      </w:r>
    </w:p>
    <w:p w14:paraId="2A905493" w14:textId="58E20052" w:rsidR="006430C9" w:rsidRPr="00F0796E" w:rsidRDefault="006430C9" w:rsidP="00F0796E">
      <w:pPr>
        <w:pStyle w:val="aff5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firstLine="567"/>
        <w:jc w:val="both"/>
        <w:rPr>
          <w:rFonts w:eastAsia="Calibri"/>
          <w:color w:val="0D0D0D"/>
          <w:sz w:val="26"/>
          <w:szCs w:val="26"/>
        </w:rPr>
      </w:pPr>
      <w:r w:rsidRPr="00F0796E">
        <w:rPr>
          <w:rFonts w:eastAsia="Calibri"/>
          <w:color w:val="0D0D0D"/>
          <w:sz w:val="26"/>
          <w:szCs w:val="26"/>
        </w:rPr>
        <w:t xml:space="preserve">справочник по универсальному передаточному документу и его применению в программах 1С; </w:t>
      </w:r>
    </w:p>
    <w:p w14:paraId="7E095D4C" w14:textId="7F5C988F" w:rsidR="006430C9" w:rsidRPr="00F0796E" w:rsidRDefault="006430C9" w:rsidP="00F0796E">
      <w:pPr>
        <w:pStyle w:val="aff5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firstLine="567"/>
        <w:jc w:val="both"/>
        <w:rPr>
          <w:rFonts w:eastAsia="Calibri"/>
          <w:color w:val="0D0D0D"/>
          <w:sz w:val="26"/>
          <w:szCs w:val="26"/>
        </w:rPr>
      </w:pPr>
      <w:r w:rsidRPr="00F0796E">
        <w:rPr>
          <w:rFonts w:eastAsia="Calibri"/>
          <w:color w:val="0D0D0D"/>
          <w:sz w:val="26"/>
          <w:szCs w:val="26"/>
        </w:rPr>
        <w:t xml:space="preserve">справочник по универсальному корректировочному документу и его применению в программах 1С; </w:t>
      </w:r>
    </w:p>
    <w:p w14:paraId="484D1AE7" w14:textId="7910AA6D" w:rsidR="006430C9" w:rsidRPr="00F0796E" w:rsidRDefault="006430C9" w:rsidP="00F0796E">
      <w:pPr>
        <w:pStyle w:val="aff5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firstLine="567"/>
        <w:jc w:val="both"/>
        <w:rPr>
          <w:rFonts w:eastAsia="Calibri"/>
          <w:color w:val="0D0D0D"/>
          <w:sz w:val="26"/>
          <w:szCs w:val="26"/>
        </w:rPr>
      </w:pPr>
      <w:r w:rsidRPr="00F0796E">
        <w:rPr>
          <w:rFonts w:eastAsia="Calibri"/>
          <w:color w:val="0D0D0D"/>
          <w:sz w:val="26"/>
          <w:szCs w:val="26"/>
        </w:rPr>
        <w:t xml:space="preserve">справочники по кадрам и ведению кадрового учета и расчетов с персоналом в программах 1С; </w:t>
      </w:r>
    </w:p>
    <w:p w14:paraId="510DF824" w14:textId="076A30E4" w:rsidR="006430C9" w:rsidRPr="00F0796E" w:rsidRDefault="006430C9" w:rsidP="00F0796E">
      <w:pPr>
        <w:pStyle w:val="aff5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firstLine="567"/>
        <w:jc w:val="both"/>
        <w:rPr>
          <w:rFonts w:eastAsia="Calibri"/>
          <w:color w:val="0D0D0D"/>
          <w:sz w:val="26"/>
          <w:szCs w:val="26"/>
        </w:rPr>
      </w:pPr>
      <w:r w:rsidRPr="00F0796E">
        <w:rPr>
          <w:rFonts w:eastAsia="Calibri"/>
          <w:color w:val="0D0D0D"/>
          <w:sz w:val="26"/>
          <w:szCs w:val="26"/>
        </w:rPr>
        <w:t xml:space="preserve">помощники расчетов отпускных, командировочных и различных пособий; </w:t>
      </w:r>
    </w:p>
    <w:p w14:paraId="1FF57052" w14:textId="2556F581" w:rsidR="006430C9" w:rsidRPr="00F0796E" w:rsidRDefault="006430C9" w:rsidP="00F0796E">
      <w:pPr>
        <w:pStyle w:val="aff5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firstLine="567"/>
        <w:jc w:val="both"/>
        <w:rPr>
          <w:rFonts w:eastAsia="Calibri"/>
          <w:color w:val="0D0D0D"/>
          <w:sz w:val="26"/>
          <w:szCs w:val="26"/>
        </w:rPr>
      </w:pPr>
      <w:r w:rsidRPr="00F0796E">
        <w:rPr>
          <w:rFonts w:eastAsia="Calibri"/>
          <w:color w:val="0D0D0D"/>
          <w:sz w:val="26"/>
          <w:szCs w:val="26"/>
        </w:rPr>
        <w:t xml:space="preserve">правовой справочник руководителя по ведению бизнеса; </w:t>
      </w:r>
    </w:p>
    <w:p w14:paraId="25E2BB34" w14:textId="67E45C2C" w:rsidR="006430C9" w:rsidRPr="00F0796E" w:rsidRDefault="006430C9" w:rsidP="00F0796E">
      <w:pPr>
        <w:pStyle w:val="aff5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firstLine="567"/>
        <w:jc w:val="both"/>
        <w:rPr>
          <w:rFonts w:eastAsia="Calibri"/>
          <w:color w:val="0D0D0D"/>
          <w:sz w:val="26"/>
          <w:szCs w:val="26"/>
        </w:rPr>
      </w:pPr>
      <w:r w:rsidRPr="00F0796E">
        <w:rPr>
          <w:rFonts w:eastAsia="Calibri"/>
          <w:color w:val="0D0D0D"/>
          <w:sz w:val="26"/>
          <w:szCs w:val="26"/>
        </w:rPr>
        <w:t xml:space="preserve">справочник по договорам и налоговым последствиям при их заключении; </w:t>
      </w:r>
    </w:p>
    <w:p w14:paraId="06348353" w14:textId="6649C271" w:rsidR="006430C9" w:rsidRPr="00F0796E" w:rsidRDefault="006430C9" w:rsidP="00F0796E">
      <w:pPr>
        <w:pStyle w:val="aff5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firstLine="567"/>
        <w:jc w:val="both"/>
        <w:rPr>
          <w:rFonts w:eastAsia="Calibri"/>
          <w:color w:val="0D0D0D"/>
          <w:sz w:val="26"/>
          <w:szCs w:val="26"/>
        </w:rPr>
      </w:pPr>
      <w:r w:rsidRPr="00F0796E">
        <w:rPr>
          <w:rFonts w:eastAsia="Calibri"/>
          <w:color w:val="0D0D0D"/>
          <w:sz w:val="26"/>
          <w:szCs w:val="26"/>
        </w:rPr>
        <w:t xml:space="preserve">справочник по контрольно-кассовой технике и ответы на распространенные вопросы по ее использованию; </w:t>
      </w:r>
    </w:p>
    <w:p w14:paraId="279EBAEE" w14:textId="71D6F98D" w:rsidR="006430C9" w:rsidRPr="00F0796E" w:rsidRDefault="006430C9" w:rsidP="00F0796E">
      <w:pPr>
        <w:pStyle w:val="aff5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firstLine="567"/>
        <w:jc w:val="both"/>
        <w:rPr>
          <w:rFonts w:eastAsia="Calibri"/>
          <w:color w:val="0D0D0D"/>
          <w:sz w:val="26"/>
          <w:szCs w:val="26"/>
        </w:rPr>
      </w:pPr>
      <w:r w:rsidRPr="00F0796E">
        <w:rPr>
          <w:rFonts w:eastAsia="Calibri"/>
          <w:color w:val="0D0D0D"/>
          <w:sz w:val="26"/>
          <w:szCs w:val="26"/>
        </w:rPr>
        <w:t xml:space="preserve">ответы аудиторов и экспертов на вопросы пользователей 1C:ИТС по бухгалтерскому учету, налогообложению и кадровым вопросам; </w:t>
      </w:r>
    </w:p>
    <w:p w14:paraId="0F7603A5" w14:textId="73E64095" w:rsidR="006430C9" w:rsidRPr="00F0796E" w:rsidRDefault="006430C9" w:rsidP="00F0796E">
      <w:pPr>
        <w:pStyle w:val="aff5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firstLine="567"/>
        <w:jc w:val="both"/>
        <w:rPr>
          <w:rFonts w:eastAsia="Calibri"/>
          <w:color w:val="0D0D0D"/>
          <w:sz w:val="26"/>
          <w:szCs w:val="26"/>
        </w:rPr>
      </w:pPr>
      <w:r w:rsidRPr="00F0796E">
        <w:rPr>
          <w:rFonts w:eastAsia="Calibri"/>
          <w:color w:val="0D0D0D"/>
          <w:sz w:val="26"/>
          <w:szCs w:val="26"/>
        </w:rPr>
        <w:t xml:space="preserve">ответы специалистов 1С на вопросы по программе; </w:t>
      </w:r>
    </w:p>
    <w:p w14:paraId="3D7699D9" w14:textId="24757FFB" w:rsidR="006430C9" w:rsidRPr="00F0796E" w:rsidRDefault="006430C9" w:rsidP="002C7ABD">
      <w:pPr>
        <w:pStyle w:val="aff5"/>
        <w:pBdr>
          <w:top w:val="nil"/>
          <w:left w:val="nil"/>
          <w:bottom w:val="nil"/>
          <w:right w:val="nil"/>
          <w:between w:val="nil"/>
        </w:pBdr>
        <w:spacing w:line="276" w:lineRule="auto"/>
        <w:ind w:left="851"/>
        <w:jc w:val="both"/>
        <w:rPr>
          <w:rFonts w:eastAsia="Calibri"/>
          <w:color w:val="0D0D0D"/>
          <w:sz w:val="26"/>
          <w:szCs w:val="26"/>
        </w:rPr>
      </w:pPr>
      <w:r w:rsidRPr="00F0796E">
        <w:rPr>
          <w:rFonts w:eastAsia="Calibri"/>
          <w:color w:val="0D0D0D"/>
          <w:sz w:val="26"/>
          <w:szCs w:val="26"/>
        </w:rPr>
        <w:t xml:space="preserve">комментарии экспертов фирмы «1С» к законам, письмам и решениям судов; </w:t>
      </w:r>
    </w:p>
    <w:p w14:paraId="09F8E98F" w14:textId="31894530" w:rsidR="006430C9" w:rsidRPr="00F0796E" w:rsidRDefault="006430C9" w:rsidP="00F0796E">
      <w:pPr>
        <w:pStyle w:val="aff5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firstLine="567"/>
        <w:jc w:val="both"/>
        <w:rPr>
          <w:rFonts w:eastAsia="Calibri"/>
          <w:color w:val="0D0D0D"/>
          <w:sz w:val="26"/>
          <w:szCs w:val="26"/>
        </w:rPr>
      </w:pPr>
      <w:r w:rsidRPr="00F0796E">
        <w:rPr>
          <w:rFonts w:eastAsia="Calibri"/>
          <w:color w:val="0D0D0D"/>
          <w:sz w:val="26"/>
          <w:szCs w:val="26"/>
        </w:rPr>
        <w:t xml:space="preserve">бухгалтерская периодика и электронные версии книг издательства «1С-Паблишинг». </w:t>
      </w:r>
    </w:p>
    <w:p w14:paraId="2D24D09E" w14:textId="77777777" w:rsidR="006430C9" w:rsidRPr="001A000B" w:rsidRDefault="006430C9" w:rsidP="006430C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8"/>
        <w:jc w:val="both"/>
        <w:rPr>
          <w:rFonts w:eastAsia="Calibri"/>
          <w:b/>
          <w:color w:val="0D0D0D"/>
          <w:sz w:val="26"/>
          <w:szCs w:val="26"/>
        </w:rPr>
      </w:pPr>
      <w:r w:rsidRPr="001A000B">
        <w:rPr>
          <w:rFonts w:eastAsia="Calibri"/>
          <w:b/>
          <w:color w:val="0D0D0D"/>
          <w:sz w:val="26"/>
          <w:szCs w:val="26"/>
        </w:rPr>
        <w:t xml:space="preserve">   2.1.4.1. Доступ к сервисам фирмы «1С», которые включают: </w:t>
      </w:r>
    </w:p>
    <w:p w14:paraId="786403AE" w14:textId="65E78782" w:rsidR="006430C9" w:rsidRPr="001A000B" w:rsidRDefault="006430C9" w:rsidP="000E0207">
      <w:pPr>
        <w:pStyle w:val="aff5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firstLine="567"/>
        <w:jc w:val="both"/>
        <w:rPr>
          <w:rFonts w:eastAsia="Calibri"/>
          <w:color w:val="0D0D0D"/>
          <w:sz w:val="26"/>
          <w:szCs w:val="26"/>
        </w:rPr>
      </w:pPr>
      <w:r w:rsidRPr="001A000B">
        <w:rPr>
          <w:rFonts w:eastAsia="Calibri"/>
          <w:color w:val="0D0D0D"/>
          <w:sz w:val="26"/>
          <w:szCs w:val="26"/>
        </w:rPr>
        <w:lastRenderedPageBreak/>
        <w:t xml:space="preserve">линия консультаций фирмы «1С» по телефонам +7 (495) 688-10-01 и +7 (495) 956-11-81, режим работы пн-пт с 09:00-18:00 или электронной почте v8@1c.ru круглосуточно; </w:t>
      </w:r>
    </w:p>
    <w:p w14:paraId="2FEE1296" w14:textId="70A61264" w:rsidR="006430C9" w:rsidRPr="001A000B" w:rsidRDefault="006430C9" w:rsidP="000E0207">
      <w:pPr>
        <w:pStyle w:val="aff5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firstLine="567"/>
        <w:jc w:val="both"/>
        <w:rPr>
          <w:rFonts w:eastAsia="Calibri"/>
          <w:color w:val="0D0D0D"/>
          <w:sz w:val="26"/>
          <w:szCs w:val="26"/>
        </w:rPr>
      </w:pPr>
      <w:r w:rsidRPr="001A000B">
        <w:rPr>
          <w:rFonts w:eastAsia="Calibri"/>
          <w:color w:val="0D0D0D"/>
          <w:sz w:val="26"/>
          <w:szCs w:val="26"/>
        </w:rPr>
        <w:t xml:space="preserve">консультации «Отвечает аудитор» по электронной почте itsprof@1c.ru круглосуточно; </w:t>
      </w:r>
    </w:p>
    <w:p w14:paraId="5B4BDF61" w14:textId="16CC67E1" w:rsidR="006430C9" w:rsidRPr="001A000B" w:rsidRDefault="006430C9" w:rsidP="000E0207">
      <w:pPr>
        <w:pStyle w:val="aff5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firstLine="567"/>
        <w:jc w:val="both"/>
        <w:rPr>
          <w:rFonts w:eastAsia="Calibri"/>
          <w:color w:val="0D0D0D"/>
          <w:sz w:val="26"/>
          <w:szCs w:val="26"/>
        </w:rPr>
      </w:pPr>
      <w:r w:rsidRPr="001A000B">
        <w:rPr>
          <w:rFonts w:eastAsia="Calibri"/>
          <w:color w:val="0D0D0D"/>
          <w:sz w:val="26"/>
          <w:szCs w:val="26"/>
        </w:rPr>
        <w:t xml:space="preserve">интернет-ресурсы фирмы «1С» (its.1c.ru, www.users.v8.1c.ru) для оперативного получения обновлений программ и конфигураций ПП; </w:t>
      </w:r>
    </w:p>
    <w:p w14:paraId="08C572BE" w14:textId="0AB43B9B" w:rsidR="006430C9" w:rsidRPr="001A000B" w:rsidRDefault="006430C9" w:rsidP="000E0207">
      <w:pPr>
        <w:pStyle w:val="aff5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firstLine="567"/>
        <w:jc w:val="both"/>
        <w:rPr>
          <w:rFonts w:eastAsia="Calibri"/>
          <w:color w:val="0D0D0D"/>
          <w:sz w:val="26"/>
          <w:szCs w:val="26"/>
        </w:rPr>
      </w:pPr>
      <w:r w:rsidRPr="001A000B">
        <w:rPr>
          <w:rFonts w:eastAsia="Calibri"/>
          <w:color w:val="0D0D0D"/>
          <w:sz w:val="26"/>
          <w:szCs w:val="26"/>
        </w:rPr>
        <w:t xml:space="preserve">1С:Лекторий; </w:t>
      </w:r>
    </w:p>
    <w:p w14:paraId="19CFA916" w14:textId="6752D268" w:rsidR="006430C9" w:rsidRPr="001A000B" w:rsidRDefault="006430C9" w:rsidP="000E0207">
      <w:pPr>
        <w:pStyle w:val="aff5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firstLine="567"/>
        <w:jc w:val="both"/>
        <w:rPr>
          <w:rFonts w:eastAsia="Calibri"/>
          <w:color w:val="0D0D0D"/>
          <w:sz w:val="26"/>
          <w:szCs w:val="26"/>
        </w:rPr>
      </w:pPr>
      <w:r w:rsidRPr="001A000B">
        <w:rPr>
          <w:rFonts w:eastAsia="Calibri"/>
          <w:color w:val="0D0D0D"/>
          <w:sz w:val="26"/>
          <w:szCs w:val="26"/>
        </w:rPr>
        <w:t xml:space="preserve">все другие сервисы согласно описанию состава тарифа 1С:ИТС. Бюджет.Проф на сайте правообладателя ПП 1С, размещенном в сети Интернет по адресу: </w:t>
      </w:r>
      <w:hyperlink r:id="rId10" w:history="1">
        <w:r w:rsidRPr="000E0207">
          <w:rPr>
            <w:rFonts w:eastAsia="Calibri"/>
            <w:color w:val="0D0D0D"/>
          </w:rPr>
          <w:t>https://v8.1c.ru/its/tarify/its-budget-prof/</w:t>
        </w:r>
      </w:hyperlink>
      <w:r w:rsidR="000E0207">
        <w:rPr>
          <w:rFonts w:eastAsia="Calibri"/>
          <w:color w:val="0D0D0D"/>
          <w:sz w:val="26"/>
          <w:szCs w:val="26"/>
        </w:rPr>
        <w:t>;</w:t>
      </w:r>
    </w:p>
    <w:p w14:paraId="4E965E19" w14:textId="43E43296" w:rsidR="006430C9" w:rsidRPr="001A000B" w:rsidRDefault="006430C9" w:rsidP="000E0207">
      <w:pPr>
        <w:pStyle w:val="aff5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firstLine="567"/>
        <w:jc w:val="both"/>
        <w:rPr>
          <w:rFonts w:eastAsia="Calibri"/>
          <w:color w:val="0D0D0D"/>
          <w:sz w:val="26"/>
          <w:szCs w:val="26"/>
        </w:rPr>
      </w:pPr>
      <w:r w:rsidRPr="001A000B">
        <w:rPr>
          <w:rFonts w:eastAsia="Calibri"/>
          <w:color w:val="0D0D0D"/>
          <w:sz w:val="26"/>
          <w:szCs w:val="26"/>
        </w:rPr>
        <w:t xml:space="preserve">доступ к ежемесячным выпускам журнала «БУХ.1С» в электронном варианте, электронных книг, аудио- и видеозаписей и др. </w:t>
      </w:r>
    </w:p>
    <w:p w14:paraId="79A4CC41" w14:textId="77777777" w:rsidR="006430C9" w:rsidRPr="001A000B" w:rsidRDefault="006430C9" w:rsidP="006430C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eastAsia="Calibri"/>
          <w:color w:val="0D0D0D"/>
          <w:sz w:val="26"/>
          <w:szCs w:val="26"/>
        </w:rPr>
      </w:pPr>
      <w:r w:rsidRPr="001A000B">
        <w:rPr>
          <w:rFonts w:eastAsia="Calibri"/>
          <w:b/>
          <w:color w:val="0D0D0D"/>
          <w:sz w:val="26"/>
          <w:szCs w:val="26"/>
        </w:rPr>
        <w:t>2.1.4.2. Сервисное обслуживание по ИТС сопровождению.</w:t>
      </w:r>
      <w:r w:rsidRPr="001A000B">
        <w:rPr>
          <w:rFonts w:eastAsia="Calibri"/>
          <w:color w:val="0D0D0D"/>
          <w:sz w:val="26"/>
          <w:szCs w:val="26"/>
        </w:rPr>
        <w:t xml:space="preserve"> </w:t>
      </w:r>
    </w:p>
    <w:p w14:paraId="423CDE63" w14:textId="77777777" w:rsidR="006430C9" w:rsidRPr="001A000B" w:rsidRDefault="006430C9" w:rsidP="006430C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eastAsia="Calibri"/>
          <w:color w:val="0D0D0D"/>
          <w:sz w:val="26"/>
          <w:szCs w:val="26"/>
        </w:rPr>
      </w:pPr>
      <w:r w:rsidRPr="001A000B">
        <w:rPr>
          <w:rFonts w:eastAsia="Calibri"/>
          <w:color w:val="0D0D0D"/>
          <w:sz w:val="26"/>
          <w:szCs w:val="26"/>
        </w:rPr>
        <w:t>Ежемесячно по предварительному звонку Получателя услуги с согласованием даты и времени в рабочие дни.</w:t>
      </w:r>
    </w:p>
    <w:p w14:paraId="342C50B6" w14:textId="77777777" w:rsidR="006430C9" w:rsidRPr="001A000B" w:rsidRDefault="006430C9" w:rsidP="006430C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850"/>
        <w:jc w:val="both"/>
        <w:rPr>
          <w:b/>
          <w:bCs/>
          <w:sz w:val="26"/>
          <w:szCs w:val="26"/>
        </w:rPr>
      </w:pPr>
      <w:r w:rsidRPr="001A000B">
        <w:rPr>
          <w:rFonts w:eastAsia="Calibri"/>
          <w:b/>
          <w:bCs/>
          <w:color w:val="0D0D0D"/>
          <w:sz w:val="26"/>
          <w:szCs w:val="26"/>
        </w:rPr>
        <w:t xml:space="preserve">2.2. </w:t>
      </w:r>
      <w:r w:rsidRPr="001A000B">
        <w:rPr>
          <w:b/>
          <w:sz w:val="26"/>
          <w:szCs w:val="26"/>
        </w:rPr>
        <w:t>Адаптация и модификация функционала ПП 1С, включая разработку специализированного функционала согласно требованиям Заказчика.</w:t>
      </w:r>
    </w:p>
    <w:p w14:paraId="23211A4E" w14:textId="6E9FDE21" w:rsidR="006430C9" w:rsidRPr="001A000B" w:rsidRDefault="006430C9" w:rsidP="006430C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850"/>
        <w:jc w:val="both"/>
        <w:rPr>
          <w:rFonts w:eastAsia="Calibri"/>
          <w:color w:val="0D0D0D"/>
          <w:sz w:val="26"/>
          <w:szCs w:val="26"/>
        </w:rPr>
      </w:pPr>
      <w:r w:rsidRPr="001A000B">
        <w:rPr>
          <w:rFonts w:eastAsia="Calibri"/>
          <w:color w:val="0D0D0D"/>
          <w:sz w:val="26"/>
          <w:szCs w:val="26"/>
        </w:rPr>
        <w:t xml:space="preserve">В течение 5 (Пяти) рабочих дней с даты направления соответствующей заявки Исполнитель обязан собрать требования </w:t>
      </w:r>
      <w:r w:rsidR="0027696E">
        <w:rPr>
          <w:rFonts w:eastAsia="Calibri"/>
          <w:color w:val="0D0D0D"/>
          <w:sz w:val="26"/>
          <w:szCs w:val="26"/>
        </w:rPr>
        <w:t>Государственного з</w:t>
      </w:r>
      <w:r w:rsidRPr="001A000B">
        <w:rPr>
          <w:rFonts w:eastAsia="Calibri"/>
          <w:color w:val="0D0D0D"/>
          <w:sz w:val="26"/>
          <w:szCs w:val="26"/>
        </w:rPr>
        <w:t>аказчика, подготовить и согласовать техническое задание для выполнения работ по разработке специализированного функционала.</w:t>
      </w:r>
    </w:p>
    <w:p w14:paraId="47FAE10D" w14:textId="77777777" w:rsidR="006430C9" w:rsidRPr="001A000B" w:rsidRDefault="006430C9" w:rsidP="006430C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851"/>
        <w:jc w:val="both"/>
        <w:rPr>
          <w:rFonts w:eastAsia="Calibri"/>
          <w:color w:val="0D0D0D"/>
          <w:sz w:val="26"/>
          <w:szCs w:val="26"/>
        </w:rPr>
      </w:pPr>
      <w:bookmarkStart w:id="4" w:name="_Hlk190776401"/>
      <w:r w:rsidRPr="001A000B">
        <w:rPr>
          <w:rFonts w:eastAsia="Calibri"/>
          <w:color w:val="0D0D0D"/>
          <w:sz w:val="26"/>
          <w:szCs w:val="26"/>
        </w:rPr>
        <w:t>Разработка должна быть реализована с использованием механизма Расширений (без внесения изменений непосредственно в код конфигурации) в течение 3 (Трех) рабочих дней с даты согласования Заказчиком технического задания.</w:t>
      </w:r>
    </w:p>
    <w:bookmarkEnd w:id="4"/>
    <w:p w14:paraId="7E988AD5" w14:textId="1A940B93" w:rsidR="006430C9" w:rsidRPr="001A000B" w:rsidRDefault="0027696E" w:rsidP="006430C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850"/>
        <w:jc w:val="both"/>
        <w:rPr>
          <w:rFonts w:eastAsia="Calibri"/>
          <w:color w:val="0D0D0D"/>
          <w:sz w:val="26"/>
          <w:szCs w:val="26"/>
        </w:rPr>
      </w:pPr>
      <w:r>
        <w:rPr>
          <w:rFonts w:eastAsia="Calibri"/>
          <w:color w:val="0D0D0D"/>
          <w:sz w:val="26"/>
          <w:szCs w:val="26"/>
        </w:rPr>
        <w:t>Государственный з</w:t>
      </w:r>
      <w:r w:rsidR="006430C9" w:rsidRPr="001A000B">
        <w:rPr>
          <w:rFonts w:eastAsia="Calibri"/>
          <w:color w:val="0D0D0D"/>
          <w:sz w:val="26"/>
          <w:szCs w:val="26"/>
        </w:rPr>
        <w:t xml:space="preserve">аказчик может запросить дополнительные разработки. При этом все запрашиваемые дополнительные разработки должны: соответствовать и не противоречить действующему законодательству в отношении бухгалтерского, кадрового и иного учета; учитывать и расширять текущие функциональные возможности конфигурации; вести к усовершенствованию программного продукта по оценке системных аналитиков Исполнителя, позволяя уменьшить ошибки и неточности, совершаемые пользователями программного продукта. </w:t>
      </w:r>
    </w:p>
    <w:p w14:paraId="3D1308C9" w14:textId="2B9E9994" w:rsidR="006430C9" w:rsidRPr="001A000B" w:rsidRDefault="006430C9" w:rsidP="006430C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850"/>
        <w:jc w:val="both"/>
        <w:rPr>
          <w:rFonts w:eastAsia="Calibri"/>
          <w:color w:val="0D0D0D"/>
          <w:sz w:val="26"/>
          <w:szCs w:val="26"/>
        </w:rPr>
      </w:pPr>
      <w:r w:rsidRPr="001A000B">
        <w:rPr>
          <w:rFonts w:eastAsia="Calibri"/>
          <w:color w:val="0D0D0D"/>
          <w:sz w:val="26"/>
          <w:szCs w:val="26"/>
        </w:rPr>
        <w:t xml:space="preserve">Исполнитель обязан провести оценку запрашиваемой доработки и направить информацию о сроках окончания работ </w:t>
      </w:r>
      <w:r w:rsidR="0027696E">
        <w:rPr>
          <w:rFonts w:eastAsia="Calibri"/>
          <w:color w:val="0D0D0D"/>
          <w:sz w:val="26"/>
          <w:szCs w:val="26"/>
        </w:rPr>
        <w:t>Государственному з</w:t>
      </w:r>
      <w:r w:rsidRPr="001A000B">
        <w:rPr>
          <w:rFonts w:eastAsia="Calibri"/>
          <w:color w:val="0D0D0D"/>
          <w:sz w:val="26"/>
          <w:szCs w:val="26"/>
        </w:rPr>
        <w:t>аказчику. Информация о сроках должны быть зафиксирована в ЛУРВ в разделе «Содержание работ».</w:t>
      </w:r>
    </w:p>
    <w:p w14:paraId="1E44E728" w14:textId="77777777" w:rsidR="006430C9" w:rsidRPr="001A000B" w:rsidRDefault="006430C9" w:rsidP="006430C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850"/>
        <w:jc w:val="both"/>
        <w:rPr>
          <w:rFonts w:eastAsia="Calibri"/>
          <w:color w:val="0D0D0D"/>
          <w:sz w:val="26"/>
          <w:szCs w:val="26"/>
        </w:rPr>
      </w:pPr>
      <w:r w:rsidRPr="001A000B">
        <w:rPr>
          <w:rFonts w:eastAsia="Calibri"/>
          <w:color w:val="0D0D0D"/>
          <w:sz w:val="26"/>
          <w:szCs w:val="26"/>
        </w:rPr>
        <w:t>В случае невозможности оказания услуги причины невозможности должны быть зафиксированы в ЛУРВ с указанием рекомендуемых действий по их устранению и сроков повторного подключения специалиста.</w:t>
      </w:r>
    </w:p>
    <w:p w14:paraId="54649EBB" w14:textId="77777777" w:rsidR="006430C9" w:rsidRPr="001A000B" w:rsidRDefault="006430C9" w:rsidP="006430C9">
      <w:pPr>
        <w:pStyle w:val="aff5"/>
        <w:widowControl w:val="0"/>
        <w:tabs>
          <w:tab w:val="left" w:pos="993"/>
        </w:tabs>
        <w:spacing w:line="276" w:lineRule="auto"/>
        <w:ind w:left="0" w:firstLine="851"/>
        <w:jc w:val="both"/>
        <w:rPr>
          <w:rFonts w:eastAsia="Calibri"/>
          <w:b/>
          <w:bCs/>
          <w:color w:val="0D0D0D"/>
          <w:sz w:val="26"/>
          <w:szCs w:val="26"/>
        </w:rPr>
      </w:pPr>
    </w:p>
    <w:p w14:paraId="22E69933" w14:textId="19869150" w:rsidR="000E0207" w:rsidRPr="001A000B" w:rsidRDefault="006430C9" w:rsidP="0062319C">
      <w:pPr>
        <w:spacing w:line="276" w:lineRule="auto"/>
        <w:ind w:firstLine="851"/>
        <w:jc w:val="both"/>
        <w:rPr>
          <w:bCs/>
          <w:strike/>
          <w:spacing w:val="-2"/>
          <w:sz w:val="26"/>
          <w:szCs w:val="26"/>
        </w:rPr>
      </w:pPr>
      <w:r w:rsidRPr="001A000B">
        <w:rPr>
          <w:rFonts w:eastAsia="Calibri"/>
          <w:bCs/>
          <w:color w:val="0D0D0D"/>
          <w:sz w:val="26"/>
          <w:szCs w:val="26"/>
        </w:rPr>
        <w:t xml:space="preserve">Нарушение требований данного пункта является существенным нарушением </w:t>
      </w:r>
      <w:r w:rsidR="00F75C58">
        <w:rPr>
          <w:rFonts w:eastAsia="Calibri"/>
          <w:bCs/>
          <w:color w:val="0D0D0D"/>
          <w:sz w:val="26"/>
          <w:szCs w:val="26"/>
        </w:rPr>
        <w:t>Договор</w:t>
      </w:r>
      <w:r w:rsidRPr="001A000B">
        <w:rPr>
          <w:rFonts w:eastAsia="Calibri"/>
          <w:bCs/>
          <w:color w:val="0D0D0D"/>
          <w:sz w:val="26"/>
          <w:szCs w:val="26"/>
        </w:rPr>
        <w:t>а.</w:t>
      </w:r>
    </w:p>
    <w:p w14:paraId="634F114D" w14:textId="77777777" w:rsidR="006430C9" w:rsidRPr="001A000B" w:rsidRDefault="006430C9" w:rsidP="006430C9">
      <w:pPr>
        <w:tabs>
          <w:tab w:val="left" w:pos="851"/>
        </w:tabs>
        <w:suppressAutoHyphens w:val="0"/>
        <w:spacing w:line="276" w:lineRule="auto"/>
        <w:jc w:val="both"/>
        <w:rPr>
          <w:b/>
          <w:sz w:val="26"/>
          <w:szCs w:val="26"/>
        </w:rPr>
      </w:pPr>
      <w:r w:rsidRPr="001A000B">
        <w:rPr>
          <w:b/>
          <w:sz w:val="26"/>
          <w:szCs w:val="26"/>
        </w:rPr>
        <w:tab/>
        <w:t xml:space="preserve">3. </w:t>
      </w:r>
      <w:r w:rsidRPr="001A000B">
        <w:rPr>
          <w:b/>
          <w:sz w:val="26"/>
          <w:szCs w:val="26"/>
          <w:lang w:eastAsia="ru-RU"/>
        </w:rPr>
        <w:t>Требования к объему и периодичности оказываемых услуг</w:t>
      </w:r>
      <w:r w:rsidRPr="001A000B">
        <w:rPr>
          <w:b/>
          <w:sz w:val="26"/>
          <w:szCs w:val="26"/>
        </w:rPr>
        <w:t>.</w:t>
      </w:r>
    </w:p>
    <w:p w14:paraId="6B57A4E4" w14:textId="45B777B0" w:rsidR="006430C9" w:rsidRPr="001A000B" w:rsidRDefault="006430C9" w:rsidP="006430C9">
      <w:pPr>
        <w:pStyle w:val="1f1"/>
        <w:ind w:left="0" w:firstLine="851"/>
        <w:jc w:val="both"/>
        <w:rPr>
          <w:bCs/>
          <w:color w:val="000000"/>
          <w:sz w:val="26"/>
          <w:szCs w:val="26"/>
        </w:rPr>
      </w:pPr>
      <w:r w:rsidRPr="001A000B">
        <w:rPr>
          <w:sz w:val="26"/>
          <w:szCs w:val="26"/>
        </w:rPr>
        <w:lastRenderedPageBreak/>
        <w:t>Услуги по сопровождению программных продуктов на платформе «</w:t>
      </w:r>
      <w:r w:rsidRPr="001A000B">
        <w:rPr>
          <w:color w:val="000000"/>
          <w:sz w:val="26"/>
          <w:szCs w:val="26"/>
        </w:rPr>
        <w:t>1С: Предприятие»</w:t>
      </w:r>
      <w:r w:rsidRPr="001A000B">
        <w:rPr>
          <w:b/>
          <w:bCs/>
          <w:color w:val="000000"/>
          <w:sz w:val="26"/>
          <w:szCs w:val="26"/>
        </w:rPr>
        <w:t xml:space="preserve"> </w:t>
      </w:r>
      <w:r w:rsidRPr="001A000B">
        <w:rPr>
          <w:bCs/>
          <w:color w:val="000000"/>
          <w:sz w:val="26"/>
          <w:szCs w:val="26"/>
        </w:rPr>
        <w:t>должны быть оказаны</w:t>
      </w:r>
      <w:r w:rsidRPr="001A000B">
        <w:rPr>
          <w:sz w:val="26"/>
          <w:szCs w:val="26"/>
        </w:rPr>
        <w:t xml:space="preserve"> с</w:t>
      </w:r>
      <w:r w:rsidRPr="001A000B">
        <w:rPr>
          <w:color w:val="000000"/>
          <w:sz w:val="26"/>
          <w:szCs w:val="26"/>
        </w:rPr>
        <w:t xml:space="preserve"> </w:t>
      </w:r>
      <w:r w:rsidRPr="001A000B">
        <w:rPr>
          <w:bCs/>
          <w:color w:val="000000"/>
          <w:sz w:val="26"/>
          <w:szCs w:val="26"/>
        </w:rPr>
        <w:t xml:space="preserve">момента заключения </w:t>
      </w:r>
      <w:r w:rsidR="00F75C58">
        <w:rPr>
          <w:bCs/>
          <w:color w:val="000000"/>
          <w:sz w:val="26"/>
          <w:szCs w:val="26"/>
        </w:rPr>
        <w:t>договор</w:t>
      </w:r>
      <w:r w:rsidRPr="001A000B">
        <w:rPr>
          <w:bCs/>
          <w:color w:val="000000"/>
          <w:sz w:val="26"/>
          <w:szCs w:val="26"/>
        </w:rPr>
        <w:t xml:space="preserve">а по </w:t>
      </w:r>
      <w:r w:rsidRPr="001A000B">
        <w:rPr>
          <w:bCs/>
          <w:sz w:val="26"/>
          <w:szCs w:val="26"/>
        </w:rPr>
        <w:t>31.12.202</w:t>
      </w:r>
      <w:r w:rsidR="000E0207">
        <w:rPr>
          <w:bCs/>
          <w:sz w:val="26"/>
          <w:szCs w:val="26"/>
        </w:rPr>
        <w:t>6</w:t>
      </w:r>
      <w:r w:rsidRPr="001A000B">
        <w:rPr>
          <w:bCs/>
          <w:color w:val="000000"/>
          <w:sz w:val="26"/>
          <w:szCs w:val="26"/>
        </w:rPr>
        <w:t>.</w:t>
      </w:r>
    </w:p>
    <w:p w14:paraId="5065AB09" w14:textId="5A8159A4" w:rsidR="006430C9" w:rsidRPr="001A000B" w:rsidRDefault="006430C9" w:rsidP="0062319C">
      <w:pPr>
        <w:spacing w:line="276" w:lineRule="auto"/>
        <w:ind w:firstLine="851"/>
        <w:jc w:val="both"/>
        <w:rPr>
          <w:sz w:val="26"/>
          <w:szCs w:val="26"/>
        </w:rPr>
      </w:pPr>
      <w:r w:rsidRPr="001A000B">
        <w:rPr>
          <w:sz w:val="26"/>
          <w:szCs w:val="26"/>
        </w:rPr>
        <w:t>Оказываемые услуги для ФКУ ИК-5 ГУФСИН России по Московской области указаны в Приложении № 1 (Таблица 4).</w:t>
      </w:r>
    </w:p>
    <w:p w14:paraId="675F45BE" w14:textId="77777777" w:rsidR="006430C9" w:rsidRPr="001A000B" w:rsidRDefault="006430C9" w:rsidP="006430C9">
      <w:pPr>
        <w:tabs>
          <w:tab w:val="left" w:pos="851"/>
        </w:tabs>
        <w:spacing w:line="276" w:lineRule="auto"/>
        <w:jc w:val="both"/>
        <w:rPr>
          <w:b/>
          <w:bCs/>
          <w:color w:val="000000"/>
          <w:sz w:val="26"/>
          <w:szCs w:val="26"/>
        </w:rPr>
      </w:pPr>
      <w:r w:rsidRPr="001A000B">
        <w:rPr>
          <w:b/>
          <w:bCs/>
          <w:color w:val="000000"/>
          <w:sz w:val="26"/>
          <w:szCs w:val="26"/>
        </w:rPr>
        <w:tab/>
        <w:t>4. Требования к сопровождению информационных систем.</w:t>
      </w:r>
    </w:p>
    <w:p w14:paraId="301404B1" w14:textId="2C00612B" w:rsidR="006430C9" w:rsidRPr="001A000B" w:rsidRDefault="006430C9" w:rsidP="006430C9">
      <w:pPr>
        <w:tabs>
          <w:tab w:val="left" w:pos="1134"/>
        </w:tabs>
        <w:spacing w:line="276" w:lineRule="auto"/>
        <w:ind w:firstLine="851"/>
        <w:jc w:val="both"/>
        <w:rPr>
          <w:rFonts w:eastAsia="Arial"/>
          <w:sz w:val="26"/>
          <w:szCs w:val="26"/>
        </w:rPr>
      </w:pPr>
      <w:r w:rsidRPr="001A000B">
        <w:rPr>
          <w:sz w:val="26"/>
          <w:szCs w:val="26"/>
        </w:rPr>
        <w:t xml:space="preserve">Все работы производятся на территории (по месту нахождения) </w:t>
      </w:r>
      <w:r w:rsidR="0027696E">
        <w:rPr>
          <w:sz w:val="26"/>
          <w:szCs w:val="26"/>
        </w:rPr>
        <w:t xml:space="preserve">Государственного </w:t>
      </w:r>
      <w:r w:rsidR="0027696E">
        <w:rPr>
          <w:color w:val="000000"/>
          <w:sz w:val="26"/>
          <w:szCs w:val="26"/>
        </w:rPr>
        <w:t>з</w:t>
      </w:r>
      <w:r w:rsidRPr="001A000B">
        <w:rPr>
          <w:color w:val="000000"/>
          <w:sz w:val="26"/>
          <w:szCs w:val="26"/>
        </w:rPr>
        <w:t xml:space="preserve">аказчика </w:t>
      </w:r>
      <w:r w:rsidRPr="001A000B">
        <w:rPr>
          <w:sz w:val="26"/>
          <w:szCs w:val="26"/>
        </w:rPr>
        <w:t xml:space="preserve">и/или дистанционно. </w:t>
      </w:r>
      <w:r w:rsidRPr="001A000B">
        <w:rPr>
          <w:rFonts w:eastAsia="Arial"/>
          <w:sz w:val="26"/>
          <w:szCs w:val="26"/>
        </w:rPr>
        <w:t xml:space="preserve">Способ оказания услуг </w:t>
      </w:r>
      <w:r w:rsidR="00113AF4" w:rsidRPr="00113AF4">
        <w:rPr>
          <w:rFonts w:eastAsia="Arial"/>
          <w:sz w:val="26"/>
          <w:szCs w:val="26"/>
        </w:rPr>
        <w:t>выезд специалиста на место, удаленное подключение, доступ отсутствует (в связи с режимными требованиями).</w:t>
      </w:r>
      <w:r w:rsidR="00113AF4">
        <w:rPr>
          <w:rFonts w:eastAsia="Arial"/>
          <w:sz w:val="26"/>
          <w:szCs w:val="26"/>
        </w:rPr>
        <w:t xml:space="preserve"> </w:t>
      </w:r>
      <w:r w:rsidR="00113AF4">
        <w:rPr>
          <w:rFonts w:eastAsia="Arial"/>
          <w:sz w:val="26"/>
          <w:szCs w:val="26"/>
        </w:rPr>
        <w:br/>
      </w:r>
      <w:r w:rsidRPr="001A000B">
        <w:rPr>
          <w:rFonts w:eastAsia="Arial"/>
          <w:sz w:val="26"/>
          <w:szCs w:val="26"/>
        </w:rPr>
        <w:t xml:space="preserve">Для эффективного сопровождения информационной системы, создание линии консультаций, с наличием минимум 3-х человек, сопровождающих информационную систему. </w:t>
      </w:r>
    </w:p>
    <w:p w14:paraId="0B04CBAD" w14:textId="77777777" w:rsidR="006430C9" w:rsidRPr="001A000B" w:rsidRDefault="006430C9" w:rsidP="006430C9">
      <w:pPr>
        <w:tabs>
          <w:tab w:val="left" w:pos="1134"/>
        </w:tabs>
        <w:spacing w:line="276" w:lineRule="auto"/>
        <w:ind w:firstLine="851"/>
        <w:jc w:val="both"/>
        <w:rPr>
          <w:rFonts w:eastAsia="Arial"/>
          <w:sz w:val="26"/>
          <w:szCs w:val="26"/>
        </w:rPr>
      </w:pPr>
      <w:r w:rsidRPr="001A000B">
        <w:rPr>
          <w:rFonts w:eastAsia="Arial"/>
          <w:sz w:val="26"/>
          <w:szCs w:val="26"/>
        </w:rPr>
        <w:t xml:space="preserve">Для оказания Услуг Исполнитель должен обеспечить выделение многоканального телефонного номера 8-800-***-**-** для приема одновременно до 5 обращений. </w:t>
      </w:r>
    </w:p>
    <w:p w14:paraId="5206695D" w14:textId="77777777" w:rsidR="006430C9" w:rsidRPr="001A000B" w:rsidRDefault="006430C9" w:rsidP="006430C9">
      <w:pPr>
        <w:spacing w:line="276" w:lineRule="auto"/>
        <w:ind w:firstLine="851"/>
        <w:jc w:val="both"/>
        <w:rPr>
          <w:rFonts w:eastAsia="Arial"/>
          <w:sz w:val="26"/>
          <w:szCs w:val="26"/>
        </w:rPr>
      </w:pPr>
      <w:r w:rsidRPr="001A000B">
        <w:rPr>
          <w:rFonts w:eastAsia="Arial"/>
          <w:sz w:val="26"/>
          <w:szCs w:val="26"/>
        </w:rPr>
        <w:t>Для оперативного и качественного выполнения условий настоящего технического задания услуги должны оказывать квалифицированные специалисты следующего уровня:</w:t>
      </w:r>
    </w:p>
    <w:p w14:paraId="5B04F37E" w14:textId="77777777" w:rsidR="006430C9" w:rsidRPr="001A000B" w:rsidRDefault="006430C9" w:rsidP="006430C9">
      <w:pPr>
        <w:tabs>
          <w:tab w:val="left" w:pos="1134"/>
        </w:tabs>
        <w:spacing w:line="276" w:lineRule="auto"/>
        <w:ind w:firstLine="708"/>
        <w:jc w:val="both"/>
        <w:rPr>
          <w:rFonts w:eastAsia="Arial"/>
          <w:sz w:val="26"/>
          <w:szCs w:val="26"/>
        </w:rPr>
      </w:pPr>
      <w:r w:rsidRPr="001A000B">
        <w:rPr>
          <w:rFonts w:eastAsia="Arial"/>
          <w:sz w:val="26"/>
          <w:szCs w:val="26"/>
        </w:rPr>
        <w:t xml:space="preserve">Исполнитель обязан иметь специалистов следующего уровня: </w:t>
      </w:r>
    </w:p>
    <w:p w14:paraId="67FE1963" w14:textId="0C213C17" w:rsidR="006430C9" w:rsidRPr="000E0207" w:rsidRDefault="006430C9" w:rsidP="000E0207">
      <w:pPr>
        <w:pStyle w:val="aff5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firstLine="567"/>
        <w:jc w:val="both"/>
        <w:rPr>
          <w:rFonts w:eastAsia="Calibri"/>
          <w:color w:val="0D0D0D"/>
          <w:sz w:val="26"/>
          <w:szCs w:val="26"/>
        </w:rPr>
      </w:pPr>
      <w:r w:rsidRPr="000E0207">
        <w:rPr>
          <w:rFonts w:eastAsia="Calibri"/>
          <w:color w:val="0D0D0D"/>
          <w:sz w:val="26"/>
          <w:szCs w:val="26"/>
        </w:rPr>
        <w:t xml:space="preserve">1С:Специалист. Платформа 1С: Предприятие 8; </w:t>
      </w:r>
    </w:p>
    <w:p w14:paraId="1A20EB65" w14:textId="7F5F753A" w:rsidR="006430C9" w:rsidRPr="000E0207" w:rsidRDefault="006430C9" w:rsidP="000E0207">
      <w:pPr>
        <w:pStyle w:val="aff5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firstLine="567"/>
        <w:jc w:val="both"/>
        <w:rPr>
          <w:rFonts w:eastAsia="Calibri"/>
          <w:color w:val="0D0D0D"/>
          <w:sz w:val="26"/>
          <w:szCs w:val="26"/>
        </w:rPr>
      </w:pPr>
      <w:r w:rsidRPr="000E0207">
        <w:rPr>
          <w:rFonts w:eastAsia="Calibri"/>
          <w:color w:val="0D0D0D"/>
          <w:sz w:val="26"/>
          <w:szCs w:val="26"/>
        </w:rPr>
        <w:t xml:space="preserve">1С:Специалист-консультант по программе «1С: Бухгалтерия государственного учреждения 8»; </w:t>
      </w:r>
    </w:p>
    <w:p w14:paraId="7BF341E7" w14:textId="3062526B" w:rsidR="006430C9" w:rsidRPr="000E0207" w:rsidRDefault="006430C9" w:rsidP="000E0207">
      <w:pPr>
        <w:pStyle w:val="aff5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firstLine="567"/>
        <w:jc w:val="both"/>
        <w:rPr>
          <w:rFonts w:eastAsia="Calibri"/>
          <w:color w:val="0D0D0D"/>
          <w:sz w:val="26"/>
          <w:szCs w:val="26"/>
        </w:rPr>
      </w:pPr>
      <w:r w:rsidRPr="000E0207">
        <w:rPr>
          <w:rFonts w:eastAsia="Calibri"/>
          <w:color w:val="0D0D0D"/>
          <w:sz w:val="26"/>
          <w:szCs w:val="26"/>
        </w:rPr>
        <w:t xml:space="preserve">1С: Профессионал. Платформа 1С: Предприятие 8; </w:t>
      </w:r>
    </w:p>
    <w:p w14:paraId="40853498" w14:textId="720B084F" w:rsidR="000E0207" w:rsidRDefault="006430C9" w:rsidP="000E0207">
      <w:pPr>
        <w:pStyle w:val="aff5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firstLine="567"/>
        <w:jc w:val="both"/>
        <w:rPr>
          <w:rFonts w:eastAsia="Arial"/>
          <w:sz w:val="26"/>
          <w:szCs w:val="26"/>
        </w:rPr>
      </w:pPr>
      <w:r w:rsidRPr="000E0207">
        <w:rPr>
          <w:rFonts w:eastAsia="Calibri"/>
          <w:color w:val="0D0D0D"/>
          <w:sz w:val="26"/>
          <w:szCs w:val="26"/>
        </w:rPr>
        <w:t>1С:Профессионал по программе «1С: Бухгалтерия государственного учреждения</w:t>
      </w:r>
      <w:r w:rsidRPr="001A000B">
        <w:rPr>
          <w:rFonts w:eastAsia="Arial"/>
          <w:sz w:val="26"/>
          <w:szCs w:val="26"/>
        </w:rPr>
        <w:t xml:space="preserve"> </w:t>
      </w:r>
    </w:p>
    <w:p w14:paraId="3E342E4F" w14:textId="41BE6714" w:rsidR="006430C9" w:rsidRDefault="006430C9" w:rsidP="000E0207">
      <w:pPr>
        <w:tabs>
          <w:tab w:val="left" w:pos="1134"/>
        </w:tabs>
        <w:spacing w:line="276" w:lineRule="auto"/>
        <w:ind w:firstLine="851"/>
        <w:jc w:val="both"/>
        <w:rPr>
          <w:bCs/>
          <w:sz w:val="26"/>
          <w:szCs w:val="26"/>
        </w:rPr>
      </w:pPr>
      <w:r w:rsidRPr="000E0207">
        <w:rPr>
          <w:rFonts w:eastAsia="Arial"/>
          <w:sz w:val="26"/>
          <w:szCs w:val="26"/>
        </w:rPr>
        <w:t>Квалификация специалистов должна подтверждаться удостоверяющими документами (</w:t>
      </w:r>
      <w:r w:rsidRPr="000E0207">
        <w:rPr>
          <w:bCs/>
          <w:sz w:val="26"/>
          <w:szCs w:val="26"/>
        </w:rPr>
        <w:t xml:space="preserve">удостоверения, свидетельства, сертификаты, дипломы), которые предоставляются по требованию Государственного заказчика. </w:t>
      </w:r>
    </w:p>
    <w:p w14:paraId="72E15C0C" w14:textId="2F58CF88" w:rsidR="006430C9" w:rsidRPr="0062319C" w:rsidRDefault="008A095E" w:rsidP="0062319C">
      <w:pPr>
        <w:spacing w:line="276" w:lineRule="auto"/>
        <w:ind w:firstLine="709"/>
        <w:jc w:val="both"/>
        <w:rPr>
          <w:color w:val="000000"/>
          <w:sz w:val="26"/>
          <w:szCs w:val="26"/>
          <w:lang w:eastAsia="ru-RU"/>
        </w:rPr>
      </w:pPr>
      <w:r w:rsidRPr="00793D2C">
        <w:rPr>
          <w:sz w:val="26"/>
          <w:szCs w:val="26"/>
          <w:lang w:eastAsia="ru-RU"/>
        </w:rPr>
        <w:t xml:space="preserve">Обязателен опыт работы с государственными казенными и бюджетными учреждениями. </w:t>
      </w:r>
      <w:r w:rsidR="0027696E">
        <w:rPr>
          <w:sz w:val="26"/>
          <w:szCs w:val="26"/>
          <w:lang w:eastAsia="ru-RU"/>
        </w:rPr>
        <w:t xml:space="preserve">   </w:t>
      </w:r>
    </w:p>
    <w:p w14:paraId="4A951FE9" w14:textId="77777777" w:rsidR="006430C9" w:rsidRPr="001A000B" w:rsidRDefault="006430C9" w:rsidP="006430C9">
      <w:pPr>
        <w:widowControl w:val="0"/>
        <w:snapToGrid w:val="0"/>
        <w:spacing w:line="276" w:lineRule="auto"/>
        <w:jc w:val="both"/>
        <w:rPr>
          <w:b/>
          <w:bCs/>
          <w:sz w:val="26"/>
          <w:szCs w:val="26"/>
        </w:rPr>
      </w:pPr>
      <w:r w:rsidRPr="001A000B">
        <w:rPr>
          <w:b/>
          <w:bCs/>
          <w:color w:val="000000"/>
          <w:sz w:val="26"/>
          <w:szCs w:val="26"/>
        </w:rPr>
        <w:tab/>
        <w:t>5. Требования к безопасности оказываемых услуг.</w:t>
      </w:r>
    </w:p>
    <w:p w14:paraId="55F608AE" w14:textId="77777777" w:rsidR="006430C9" w:rsidRPr="001A000B" w:rsidRDefault="006430C9" w:rsidP="006430C9">
      <w:pPr>
        <w:spacing w:line="276" w:lineRule="auto"/>
        <w:ind w:firstLine="709"/>
        <w:jc w:val="both"/>
        <w:rPr>
          <w:sz w:val="26"/>
          <w:szCs w:val="26"/>
        </w:rPr>
      </w:pPr>
      <w:r w:rsidRPr="001A000B">
        <w:rPr>
          <w:sz w:val="26"/>
          <w:szCs w:val="26"/>
        </w:rPr>
        <w:t>В рамках исполнения условий настоящего технического задания Исполнитель обязуется выполнять следующие требования:</w:t>
      </w:r>
    </w:p>
    <w:p w14:paraId="5AB7EFA6" w14:textId="77777777" w:rsidR="006430C9" w:rsidRPr="001A000B" w:rsidRDefault="006430C9" w:rsidP="006430C9">
      <w:pPr>
        <w:widowControl w:val="0"/>
        <w:snapToGrid w:val="0"/>
        <w:spacing w:line="276" w:lineRule="auto"/>
        <w:ind w:firstLine="709"/>
        <w:jc w:val="both"/>
        <w:rPr>
          <w:sz w:val="26"/>
          <w:szCs w:val="26"/>
        </w:rPr>
      </w:pPr>
      <w:r w:rsidRPr="001A000B">
        <w:rPr>
          <w:sz w:val="26"/>
          <w:szCs w:val="26"/>
        </w:rPr>
        <w:t>Соблюдать мероприятия по защите конфиденциальной информации в соответствии с Требованиями о защите информации, не составляющей государственную тайну, содержащейся в государственных информационных системах, утвержденными приказом ФСТЭК России № 17 от 11.02.2013.</w:t>
      </w:r>
    </w:p>
    <w:p w14:paraId="5D71977B" w14:textId="77777777" w:rsidR="006430C9" w:rsidRPr="001A000B" w:rsidRDefault="006430C9" w:rsidP="006430C9">
      <w:pPr>
        <w:spacing w:line="276" w:lineRule="auto"/>
        <w:ind w:firstLine="709"/>
        <w:jc w:val="both"/>
        <w:rPr>
          <w:sz w:val="26"/>
          <w:szCs w:val="26"/>
        </w:rPr>
      </w:pPr>
      <w:bookmarkStart w:id="5" w:name="_Hlk190776633"/>
      <w:r w:rsidRPr="001A000B">
        <w:rPr>
          <w:sz w:val="26"/>
          <w:szCs w:val="26"/>
        </w:rPr>
        <w:t xml:space="preserve">Соблюдать меры по защите Персональных данных (далее – ПД) в соответствии </w:t>
      </w:r>
      <w:r w:rsidRPr="001A000B">
        <w:rPr>
          <w:sz w:val="26"/>
          <w:szCs w:val="26"/>
        </w:rPr>
        <w:br/>
        <w:t>с Требованиями к защите ПД при их обработке в информационных системах персональных данных, утвержденными Постановлением Правительства Российской Федерации от 01.11.2012 №1119, и в соответствии с Составом и содержанием организационных и технических мер по обеспечению безопасности ПД при их обработке в информационных системах персональных данных, утвержденным приказом ФСТЭК России от 18.02.2013 №21.</w:t>
      </w:r>
    </w:p>
    <w:bookmarkEnd w:id="5"/>
    <w:p w14:paraId="69CD4444" w14:textId="77777777" w:rsidR="006430C9" w:rsidRPr="001A000B" w:rsidRDefault="006430C9" w:rsidP="006430C9">
      <w:pPr>
        <w:spacing w:line="276" w:lineRule="auto"/>
        <w:ind w:firstLine="709"/>
        <w:jc w:val="both"/>
        <w:rPr>
          <w:sz w:val="26"/>
          <w:szCs w:val="26"/>
        </w:rPr>
      </w:pPr>
      <w:r w:rsidRPr="001A000B">
        <w:rPr>
          <w:sz w:val="26"/>
          <w:szCs w:val="26"/>
        </w:rPr>
        <w:lastRenderedPageBreak/>
        <w:t>Соблюдать Федеральный закон от 27.07.2006 №152-ФЗ «О персональных данных» и иные нормативные правовые акты Российской Федерации, связанные с обработкой персональных данных.</w:t>
      </w:r>
    </w:p>
    <w:p w14:paraId="02C0C4D7" w14:textId="77777777" w:rsidR="006430C9" w:rsidRPr="001A000B" w:rsidRDefault="006430C9" w:rsidP="006430C9">
      <w:pPr>
        <w:spacing w:line="276" w:lineRule="auto"/>
        <w:ind w:firstLine="709"/>
        <w:jc w:val="both"/>
        <w:rPr>
          <w:sz w:val="26"/>
          <w:szCs w:val="26"/>
        </w:rPr>
      </w:pPr>
      <w:r w:rsidRPr="001A000B">
        <w:rPr>
          <w:sz w:val="26"/>
          <w:szCs w:val="26"/>
        </w:rPr>
        <w:t xml:space="preserve">Исполнитель обязан соблюдать требования конфиденциальности информации, не разглашать и никаким образом не использовать сведения Государственного заказчика, ставшие известными Исполнителю в ходе исполнении обязанностей по настоящему </w:t>
      </w:r>
      <w:r w:rsidR="00F75C58">
        <w:rPr>
          <w:sz w:val="26"/>
          <w:szCs w:val="26"/>
        </w:rPr>
        <w:t>договору</w:t>
      </w:r>
      <w:r w:rsidRPr="001A000B">
        <w:rPr>
          <w:sz w:val="26"/>
          <w:szCs w:val="26"/>
        </w:rPr>
        <w:t>.</w:t>
      </w:r>
    </w:p>
    <w:p w14:paraId="384C214E" w14:textId="77777777" w:rsidR="006430C9" w:rsidRPr="001A000B" w:rsidRDefault="006430C9" w:rsidP="006430C9">
      <w:pPr>
        <w:spacing w:line="276" w:lineRule="auto"/>
        <w:ind w:firstLine="709"/>
        <w:jc w:val="both"/>
        <w:rPr>
          <w:sz w:val="26"/>
          <w:szCs w:val="26"/>
        </w:rPr>
      </w:pPr>
      <w:r w:rsidRPr="001A000B">
        <w:rPr>
          <w:sz w:val="26"/>
          <w:szCs w:val="26"/>
        </w:rPr>
        <w:t>В процессе оказания услуг не должны нарушаться права третьих лиц в области патентного, авторского и смежных прав.</w:t>
      </w:r>
    </w:p>
    <w:p w14:paraId="5BA685D4" w14:textId="77777777" w:rsidR="006430C9" w:rsidRPr="001A000B" w:rsidRDefault="006430C9" w:rsidP="006430C9">
      <w:pPr>
        <w:spacing w:line="276" w:lineRule="auto"/>
        <w:ind w:firstLine="709"/>
        <w:jc w:val="both"/>
        <w:rPr>
          <w:color w:val="000000"/>
          <w:sz w:val="26"/>
          <w:szCs w:val="26"/>
          <w:lang w:eastAsia="ru-RU"/>
        </w:rPr>
      </w:pPr>
      <w:r w:rsidRPr="001A000B">
        <w:rPr>
          <w:color w:val="000000"/>
          <w:sz w:val="26"/>
          <w:szCs w:val="26"/>
          <w:lang w:eastAsia="ru-RU"/>
        </w:rPr>
        <w:t>Исполнитель не может с целью защиты интеллектуальной собственности закрывать общие модули, принадлежащие подсистеме, входящей в состав и являющейся объектом конфигурации "1С: Бухгалтерия государственного учреждения 8" и «1С: Зарплата и кадры государственных учреждений 8. Редакция 3».</w:t>
      </w:r>
    </w:p>
    <w:p w14:paraId="43336043" w14:textId="77777777" w:rsidR="006430C9" w:rsidRDefault="006430C9" w:rsidP="006430C9">
      <w:pPr>
        <w:jc w:val="both"/>
        <w:rPr>
          <w:sz w:val="26"/>
          <w:szCs w:val="26"/>
        </w:rPr>
      </w:pPr>
    </w:p>
    <w:p w14:paraId="4C9B6856" w14:textId="77777777" w:rsidR="0062319C" w:rsidRPr="001A000B" w:rsidRDefault="0062319C" w:rsidP="006430C9">
      <w:pPr>
        <w:jc w:val="both"/>
        <w:rPr>
          <w:sz w:val="26"/>
          <w:szCs w:val="26"/>
        </w:rPr>
      </w:pPr>
    </w:p>
    <w:p w14:paraId="2500CF0C" w14:textId="77777777" w:rsidR="006430C9" w:rsidRPr="001A000B" w:rsidRDefault="006430C9" w:rsidP="006430C9">
      <w:pPr>
        <w:keepNext/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eastAsia="Calibri"/>
          <w:b/>
          <w:color w:val="0D0D0D"/>
          <w:sz w:val="26"/>
          <w:szCs w:val="26"/>
        </w:rPr>
      </w:pPr>
      <w:r w:rsidRPr="001A000B">
        <w:rPr>
          <w:rFonts w:eastAsia="Calibri"/>
          <w:b/>
          <w:color w:val="0D0D0D"/>
          <w:sz w:val="26"/>
          <w:szCs w:val="26"/>
        </w:rPr>
        <w:t>Таблица 1. Правила обработки обращений</w:t>
      </w:r>
    </w:p>
    <w:p w14:paraId="2B13B7A2" w14:textId="77777777" w:rsidR="006430C9" w:rsidRPr="001A000B" w:rsidRDefault="006430C9" w:rsidP="006430C9">
      <w:pPr>
        <w:keepNext/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eastAsia="Calibri"/>
          <w:b/>
          <w:color w:val="0D0D0D"/>
          <w:sz w:val="26"/>
          <w:szCs w:val="26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126"/>
        <w:gridCol w:w="2126"/>
        <w:gridCol w:w="1985"/>
        <w:gridCol w:w="3119"/>
      </w:tblGrid>
      <w:tr w:rsidR="006430C9" w:rsidRPr="001A000B" w14:paraId="186B6908" w14:textId="77777777" w:rsidTr="001A000B">
        <w:trPr>
          <w:trHeight w:val="5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88523" w14:textId="77777777" w:rsidR="006430C9" w:rsidRPr="001A000B" w:rsidRDefault="006430C9" w:rsidP="001A0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eastAsia="Calibri"/>
                <w:color w:val="0D0D0D"/>
                <w:sz w:val="26"/>
                <w:szCs w:val="26"/>
              </w:rPr>
            </w:pPr>
            <w:r w:rsidRPr="001A000B">
              <w:rPr>
                <w:rFonts w:eastAsia="Calibri"/>
                <w:color w:val="0D0D0D"/>
                <w:sz w:val="26"/>
                <w:szCs w:val="26"/>
              </w:rPr>
              <w:t>№ п/п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86DE6" w14:textId="77777777" w:rsidR="006430C9" w:rsidRPr="001A000B" w:rsidRDefault="006430C9" w:rsidP="001A0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eastAsia="Calibri"/>
                <w:color w:val="0D0D0D"/>
                <w:sz w:val="26"/>
                <w:szCs w:val="26"/>
              </w:rPr>
            </w:pPr>
            <w:r w:rsidRPr="001A000B">
              <w:rPr>
                <w:rFonts w:eastAsia="Calibri"/>
                <w:color w:val="0D0D0D"/>
                <w:sz w:val="26"/>
                <w:szCs w:val="26"/>
              </w:rPr>
              <w:t>Тема обращения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CF6C2" w14:textId="77777777" w:rsidR="006430C9" w:rsidRPr="001A000B" w:rsidRDefault="006430C9" w:rsidP="001A0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eastAsia="Calibri"/>
                <w:color w:val="0D0D0D"/>
                <w:sz w:val="26"/>
                <w:szCs w:val="26"/>
              </w:rPr>
            </w:pPr>
            <w:r w:rsidRPr="001A000B">
              <w:rPr>
                <w:rFonts w:eastAsia="Calibri"/>
                <w:color w:val="0D0D0D"/>
                <w:sz w:val="26"/>
                <w:szCs w:val="26"/>
              </w:rPr>
              <w:t>Способ направления обращения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34107" w14:textId="77777777" w:rsidR="006430C9" w:rsidRPr="001A000B" w:rsidRDefault="006430C9" w:rsidP="001A0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eastAsia="Calibri"/>
                <w:color w:val="0D0D0D"/>
                <w:sz w:val="26"/>
                <w:szCs w:val="26"/>
              </w:rPr>
            </w:pPr>
            <w:r w:rsidRPr="001A000B">
              <w:rPr>
                <w:rFonts w:eastAsia="Calibri"/>
                <w:color w:val="0D0D0D"/>
                <w:sz w:val="26"/>
                <w:szCs w:val="26"/>
              </w:rPr>
              <w:t>Срок решения обращения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26723" w14:textId="77777777" w:rsidR="006430C9" w:rsidRPr="001A000B" w:rsidRDefault="006430C9" w:rsidP="001A0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eastAsia="Calibri"/>
                <w:color w:val="0D0D0D"/>
                <w:sz w:val="26"/>
                <w:szCs w:val="26"/>
              </w:rPr>
            </w:pPr>
            <w:r w:rsidRPr="001A000B">
              <w:rPr>
                <w:rFonts w:eastAsia="Calibri"/>
                <w:color w:val="0D0D0D"/>
                <w:sz w:val="26"/>
                <w:szCs w:val="26"/>
              </w:rPr>
              <w:t>Примечание</w:t>
            </w:r>
          </w:p>
        </w:tc>
      </w:tr>
      <w:tr w:rsidR="006430C9" w:rsidRPr="001A000B" w14:paraId="06F6CF35" w14:textId="77777777" w:rsidTr="001A000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91E09" w14:textId="77777777" w:rsidR="006430C9" w:rsidRPr="001A000B" w:rsidRDefault="006430C9" w:rsidP="001A0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eastAsia="Calibri"/>
                <w:color w:val="0D0D0D"/>
                <w:sz w:val="26"/>
                <w:szCs w:val="26"/>
              </w:rPr>
            </w:pPr>
            <w:r w:rsidRPr="001A000B">
              <w:rPr>
                <w:rFonts w:eastAsia="Calibri"/>
                <w:color w:val="0D0D0D"/>
                <w:sz w:val="26"/>
                <w:szCs w:val="26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24012" w14:textId="77777777" w:rsidR="006430C9" w:rsidRPr="001A000B" w:rsidRDefault="006430C9" w:rsidP="001A0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eastAsia="Calibri"/>
                <w:color w:val="0D0D0D"/>
                <w:sz w:val="26"/>
                <w:szCs w:val="26"/>
              </w:rPr>
            </w:pPr>
            <w:r w:rsidRPr="001A000B">
              <w:rPr>
                <w:rFonts w:eastAsia="Calibri"/>
                <w:color w:val="0D0D0D"/>
                <w:sz w:val="26"/>
                <w:szCs w:val="26"/>
              </w:rPr>
              <w:t>Вопросы по эксплуатации ПП 1С, порядку сопровождения ПП 1С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0D5AB" w14:textId="77777777" w:rsidR="006430C9" w:rsidRPr="001A000B" w:rsidRDefault="006430C9" w:rsidP="001A0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eastAsia="Calibri"/>
                <w:color w:val="0D0D0D"/>
                <w:sz w:val="26"/>
                <w:szCs w:val="26"/>
              </w:rPr>
            </w:pPr>
            <w:r w:rsidRPr="001A000B">
              <w:rPr>
                <w:rFonts w:eastAsia="Calibri"/>
                <w:color w:val="0D0D0D"/>
                <w:sz w:val="26"/>
                <w:szCs w:val="26"/>
              </w:rPr>
              <w:t>Телефон/ электронная почта</w:t>
            </w:r>
          </w:p>
          <w:p w14:paraId="3061E6E0" w14:textId="77777777" w:rsidR="006430C9" w:rsidRPr="001A000B" w:rsidRDefault="006430C9" w:rsidP="001A0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eastAsia="Calibri"/>
                <w:color w:val="0D0D0D"/>
                <w:sz w:val="26"/>
                <w:szCs w:val="26"/>
              </w:rPr>
            </w:pPr>
            <w:r w:rsidRPr="001A000B">
              <w:rPr>
                <w:rFonts w:eastAsia="Calibri"/>
                <w:color w:val="0D0D0D"/>
                <w:sz w:val="26"/>
                <w:szCs w:val="26"/>
              </w:rPr>
              <w:t>/1С-Коннект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2EC7A" w14:textId="77777777" w:rsidR="006430C9" w:rsidRPr="001A000B" w:rsidRDefault="006430C9" w:rsidP="001A0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eastAsia="Calibri"/>
                <w:color w:val="0D0D0D"/>
                <w:sz w:val="26"/>
                <w:szCs w:val="26"/>
              </w:rPr>
            </w:pPr>
            <w:r w:rsidRPr="001A000B">
              <w:rPr>
                <w:rFonts w:eastAsia="Calibri"/>
                <w:color w:val="0D0D0D"/>
                <w:sz w:val="26"/>
                <w:szCs w:val="26"/>
              </w:rPr>
              <w:t>В течение 2 (Двух) рабочих дней с даты регистрации обращения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6DAA3" w14:textId="77777777" w:rsidR="006430C9" w:rsidRPr="001A000B" w:rsidRDefault="006430C9" w:rsidP="001A0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eastAsia="Calibri"/>
                <w:color w:val="0D0D0D"/>
                <w:sz w:val="26"/>
                <w:szCs w:val="26"/>
              </w:rPr>
            </w:pPr>
            <w:r w:rsidRPr="001A000B">
              <w:rPr>
                <w:rFonts w:eastAsia="Calibri"/>
                <w:color w:val="0D0D0D"/>
                <w:sz w:val="26"/>
                <w:szCs w:val="26"/>
              </w:rPr>
              <w:t>По результатам оказания услуги делается соответствующая отметка в ЛУРВ.</w:t>
            </w:r>
          </w:p>
          <w:p w14:paraId="484E82A5" w14:textId="3593E46A" w:rsidR="006430C9" w:rsidRPr="001A000B" w:rsidRDefault="006430C9" w:rsidP="00E060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0D0D0D"/>
                <w:sz w:val="26"/>
                <w:szCs w:val="26"/>
              </w:rPr>
            </w:pPr>
          </w:p>
        </w:tc>
      </w:tr>
      <w:tr w:rsidR="006430C9" w:rsidRPr="001A000B" w14:paraId="13DC7C3A" w14:textId="77777777" w:rsidTr="001A000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7E0DF" w14:textId="77777777" w:rsidR="006430C9" w:rsidRPr="001A000B" w:rsidRDefault="006430C9" w:rsidP="001A0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eastAsia="Calibri"/>
                <w:color w:val="0D0D0D"/>
                <w:sz w:val="26"/>
                <w:szCs w:val="26"/>
              </w:rPr>
            </w:pPr>
            <w:r w:rsidRPr="001A000B">
              <w:rPr>
                <w:rFonts w:eastAsia="Calibri"/>
                <w:color w:val="0D0D0D"/>
                <w:sz w:val="26"/>
                <w:szCs w:val="26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AA2D4" w14:textId="77777777" w:rsidR="006430C9" w:rsidRPr="001A000B" w:rsidRDefault="006430C9" w:rsidP="001A0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eastAsia="Calibri"/>
                <w:color w:val="0D0D0D"/>
                <w:sz w:val="26"/>
                <w:szCs w:val="26"/>
              </w:rPr>
            </w:pPr>
            <w:r w:rsidRPr="001A000B">
              <w:rPr>
                <w:rFonts w:eastAsia="Calibri"/>
                <w:color w:val="0D0D0D"/>
                <w:sz w:val="26"/>
                <w:szCs w:val="26"/>
              </w:rPr>
              <w:t xml:space="preserve">Заявка на консультацию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5745D" w14:textId="77777777" w:rsidR="006430C9" w:rsidRPr="001A000B" w:rsidRDefault="006430C9" w:rsidP="001A0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eastAsia="Calibri"/>
                <w:color w:val="0D0D0D"/>
                <w:sz w:val="26"/>
                <w:szCs w:val="26"/>
              </w:rPr>
            </w:pPr>
            <w:r w:rsidRPr="001A000B">
              <w:rPr>
                <w:rFonts w:eastAsia="Calibri"/>
                <w:color w:val="0D0D0D"/>
                <w:sz w:val="26"/>
                <w:szCs w:val="26"/>
              </w:rPr>
              <w:t>Телефон/ электронная почта</w:t>
            </w:r>
          </w:p>
          <w:p w14:paraId="778DC2FD" w14:textId="77777777" w:rsidR="006430C9" w:rsidRPr="001A000B" w:rsidRDefault="006430C9" w:rsidP="001A0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eastAsia="Calibri"/>
                <w:color w:val="0D0D0D"/>
                <w:sz w:val="26"/>
                <w:szCs w:val="26"/>
              </w:rPr>
            </w:pPr>
            <w:r w:rsidRPr="001A000B">
              <w:rPr>
                <w:rFonts w:eastAsia="Calibri"/>
                <w:color w:val="0D0D0D"/>
                <w:sz w:val="26"/>
                <w:szCs w:val="26"/>
              </w:rPr>
              <w:t>/1С-Коннект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E4E63" w14:textId="77777777" w:rsidR="006430C9" w:rsidRPr="001A000B" w:rsidRDefault="006430C9" w:rsidP="001A0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eastAsia="Calibri"/>
                <w:color w:val="0D0D0D"/>
                <w:sz w:val="26"/>
                <w:szCs w:val="26"/>
              </w:rPr>
            </w:pPr>
            <w:r w:rsidRPr="001A000B">
              <w:rPr>
                <w:rFonts w:eastAsia="Calibri"/>
                <w:color w:val="0D0D0D"/>
                <w:sz w:val="26"/>
                <w:szCs w:val="26"/>
              </w:rPr>
              <w:t>В течение 3 (Трех) рабочих дней с даты регистрации обращения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1E3C9" w14:textId="77777777" w:rsidR="006430C9" w:rsidRPr="001A000B" w:rsidRDefault="006430C9" w:rsidP="001A0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eastAsia="Calibri"/>
                <w:color w:val="0D0D0D"/>
                <w:sz w:val="26"/>
                <w:szCs w:val="26"/>
              </w:rPr>
            </w:pPr>
            <w:r w:rsidRPr="001A000B">
              <w:rPr>
                <w:rFonts w:eastAsia="Calibri"/>
                <w:color w:val="0D0D0D"/>
                <w:sz w:val="26"/>
                <w:szCs w:val="26"/>
              </w:rPr>
              <w:t>См. п. 2.1.2.</w:t>
            </w:r>
          </w:p>
        </w:tc>
      </w:tr>
      <w:tr w:rsidR="006430C9" w:rsidRPr="001A000B" w14:paraId="2BDEA0EB" w14:textId="77777777" w:rsidTr="001A000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66742" w14:textId="77777777" w:rsidR="006430C9" w:rsidRPr="001A000B" w:rsidRDefault="006430C9" w:rsidP="001A0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eastAsia="Calibri"/>
                <w:color w:val="0D0D0D"/>
                <w:sz w:val="26"/>
                <w:szCs w:val="26"/>
              </w:rPr>
            </w:pPr>
            <w:r w:rsidRPr="001A000B">
              <w:rPr>
                <w:rFonts w:eastAsia="Calibri"/>
                <w:color w:val="0D0D0D"/>
                <w:sz w:val="26"/>
                <w:szCs w:val="26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40C92" w14:textId="77777777" w:rsidR="006430C9" w:rsidRPr="001A000B" w:rsidRDefault="006430C9" w:rsidP="001A0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eastAsia="Calibri"/>
                <w:color w:val="0D0D0D"/>
                <w:sz w:val="26"/>
                <w:szCs w:val="26"/>
              </w:rPr>
            </w:pPr>
            <w:r w:rsidRPr="001A000B">
              <w:rPr>
                <w:rFonts w:eastAsia="Calibri"/>
                <w:color w:val="0D0D0D"/>
                <w:sz w:val="26"/>
                <w:szCs w:val="26"/>
              </w:rPr>
              <w:t>Заявка о необходимости настройки ПП 1С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2FC5B" w14:textId="77777777" w:rsidR="006430C9" w:rsidRPr="001A000B" w:rsidRDefault="006430C9" w:rsidP="001A0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eastAsia="Calibri"/>
                <w:color w:val="0D0D0D"/>
                <w:sz w:val="26"/>
                <w:szCs w:val="26"/>
              </w:rPr>
            </w:pPr>
            <w:r w:rsidRPr="001A000B">
              <w:rPr>
                <w:rFonts w:eastAsia="Calibri"/>
                <w:color w:val="0D0D0D"/>
                <w:sz w:val="26"/>
                <w:szCs w:val="26"/>
              </w:rPr>
              <w:t>Телефон/ электронная почта</w:t>
            </w:r>
          </w:p>
          <w:p w14:paraId="5777F531" w14:textId="77777777" w:rsidR="006430C9" w:rsidRPr="001A000B" w:rsidRDefault="006430C9" w:rsidP="001A0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eastAsia="Calibri"/>
                <w:color w:val="0D0D0D"/>
                <w:sz w:val="26"/>
                <w:szCs w:val="26"/>
              </w:rPr>
            </w:pPr>
            <w:r w:rsidRPr="001A000B">
              <w:rPr>
                <w:rFonts w:eastAsia="Calibri"/>
                <w:color w:val="0D0D0D"/>
                <w:sz w:val="26"/>
                <w:szCs w:val="26"/>
              </w:rPr>
              <w:t>/1С-Коннект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63EBE" w14:textId="77777777" w:rsidR="006430C9" w:rsidRPr="001A000B" w:rsidRDefault="006430C9" w:rsidP="001A0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color w:val="0D0D0D"/>
                <w:sz w:val="26"/>
                <w:szCs w:val="26"/>
              </w:rPr>
            </w:pPr>
            <w:r w:rsidRPr="001A000B">
              <w:rPr>
                <w:rFonts w:eastAsia="Calibri"/>
                <w:color w:val="0D0D0D"/>
                <w:sz w:val="26"/>
                <w:szCs w:val="26"/>
              </w:rPr>
              <w:t>Не позднее срока, согласованного Заказчиком и Исполнителем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1CA66" w14:textId="77777777" w:rsidR="006430C9" w:rsidRPr="001A000B" w:rsidRDefault="006430C9" w:rsidP="001A0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eastAsia="Calibri"/>
                <w:color w:val="0D0D0D"/>
                <w:sz w:val="26"/>
                <w:szCs w:val="26"/>
              </w:rPr>
            </w:pPr>
            <w:r w:rsidRPr="001A000B">
              <w:rPr>
                <w:rFonts w:eastAsia="Calibri"/>
                <w:color w:val="0D0D0D"/>
                <w:sz w:val="26"/>
                <w:szCs w:val="26"/>
              </w:rPr>
              <w:t>См. п. 2.1.3.3.</w:t>
            </w:r>
          </w:p>
        </w:tc>
      </w:tr>
      <w:tr w:rsidR="006430C9" w:rsidRPr="001A000B" w14:paraId="61AF2096" w14:textId="77777777" w:rsidTr="001A000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02693" w14:textId="77777777" w:rsidR="006430C9" w:rsidRPr="001A000B" w:rsidRDefault="006430C9" w:rsidP="001A0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eastAsia="Calibri"/>
                <w:color w:val="0D0D0D"/>
                <w:sz w:val="26"/>
                <w:szCs w:val="26"/>
              </w:rPr>
            </w:pPr>
            <w:r w:rsidRPr="001A000B">
              <w:rPr>
                <w:rFonts w:eastAsia="Calibri"/>
                <w:color w:val="0D0D0D"/>
                <w:sz w:val="26"/>
                <w:szCs w:val="26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488A7" w14:textId="77777777" w:rsidR="006430C9" w:rsidRPr="001A000B" w:rsidRDefault="006430C9" w:rsidP="001A0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eastAsia="Calibri"/>
                <w:color w:val="0D0D0D"/>
                <w:sz w:val="26"/>
                <w:szCs w:val="26"/>
              </w:rPr>
            </w:pPr>
            <w:r w:rsidRPr="001A000B">
              <w:rPr>
                <w:rFonts w:eastAsia="Calibri"/>
                <w:color w:val="0D0D0D"/>
                <w:sz w:val="26"/>
                <w:szCs w:val="26"/>
              </w:rPr>
              <w:t>Сообщение об аварии или сбое ПП 1С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B51CD" w14:textId="77777777" w:rsidR="006430C9" w:rsidRPr="001A000B" w:rsidRDefault="006430C9" w:rsidP="001A0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eastAsia="Calibri"/>
                <w:color w:val="0D0D0D"/>
                <w:sz w:val="26"/>
                <w:szCs w:val="26"/>
              </w:rPr>
            </w:pPr>
            <w:r w:rsidRPr="001A000B">
              <w:rPr>
                <w:rFonts w:eastAsia="Calibri"/>
                <w:color w:val="0D0D0D"/>
                <w:sz w:val="26"/>
                <w:szCs w:val="26"/>
              </w:rPr>
              <w:t>Телефон/ электронная почта</w:t>
            </w:r>
          </w:p>
          <w:p w14:paraId="31DDE4DD" w14:textId="77777777" w:rsidR="006430C9" w:rsidRPr="001A000B" w:rsidRDefault="006430C9" w:rsidP="001A0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eastAsia="Calibri"/>
                <w:color w:val="0D0D0D"/>
                <w:sz w:val="26"/>
                <w:szCs w:val="26"/>
              </w:rPr>
            </w:pPr>
            <w:r w:rsidRPr="001A000B">
              <w:rPr>
                <w:rFonts w:eastAsia="Calibri"/>
                <w:color w:val="0D0D0D"/>
                <w:sz w:val="26"/>
                <w:szCs w:val="26"/>
              </w:rPr>
              <w:t>/1С-Коннект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1BF63" w14:textId="77777777" w:rsidR="006430C9" w:rsidRPr="001A000B" w:rsidRDefault="006430C9" w:rsidP="001A0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eastAsia="Calibri"/>
                <w:color w:val="0D0D0D"/>
                <w:sz w:val="26"/>
                <w:szCs w:val="26"/>
              </w:rPr>
            </w:pPr>
            <w:r w:rsidRPr="001A000B">
              <w:rPr>
                <w:rFonts w:eastAsia="Calibri"/>
                <w:color w:val="0D0D0D"/>
                <w:sz w:val="26"/>
                <w:szCs w:val="26"/>
              </w:rPr>
              <w:t>В течение 1 (Одного) рабочего дня с даты регистрации обращения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80F48" w14:textId="77777777" w:rsidR="006430C9" w:rsidRPr="001A000B" w:rsidRDefault="006430C9" w:rsidP="001A0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eastAsia="Calibri"/>
                <w:color w:val="0D0D0D"/>
                <w:sz w:val="26"/>
                <w:szCs w:val="26"/>
              </w:rPr>
            </w:pPr>
            <w:r w:rsidRPr="001A000B">
              <w:rPr>
                <w:rFonts w:eastAsia="Calibri"/>
                <w:color w:val="0D0D0D"/>
                <w:sz w:val="26"/>
                <w:szCs w:val="26"/>
              </w:rPr>
              <w:t>См. п. 2.1.3.4.</w:t>
            </w:r>
          </w:p>
        </w:tc>
      </w:tr>
      <w:tr w:rsidR="006430C9" w:rsidRPr="001A000B" w14:paraId="29768AEC" w14:textId="77777777" w:rsidTr="001A000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1F5C2" w14:textId="77777777" w:rsidR="006430C9" w:rsidRPr="001A000B" w:rsidRDefault="006430C9" w:rsidP="001A0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eastAsia="Calibri"/>
                <w:color w:val="0D0D0D"/>
                <w:sz w:val="26"/>
                <w:szCs w:val="26"/>
              </w:rPr>
            </w:pPr>
            <w:r w:rsidRPr="001A000B">
              <w:rPr>
                <w:rFonts w:eastAsia="Calibri"/>
                <w:color w:val="0D0D0D"/>
                <w:sz w:val="26"/>
                <w:szCs w:val="26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DD019" w14:textId="77777777" w:rsidR="006430C9" w:rsidRPr="001A000B" w:rsidRDefault="006430C9" w:rsidP="001A0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eastAsia="Calibri"/>
                <w:color w:val="0D0D0D"/>
                <w:sz w:val="26"/>
                <w:szCs w:val="26"/>
              </w:rPr>
            </w:pPr>
            <w:r w:rsidRPr="001A000B">
              <w:rPr>
                <w:rFonts w:eastAsia="Calibri"/>
                <w:color w:val="0D0D0D"/>
                <w:sz w:val="26"/>
                <w:szCs w:val="26"/>
              </w:rPr>
              <w:t xml:space="preserve">Обновление конфигураций, используемых Заказчиком (Приложение № 2 (Таблица 2))  ПП 1С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5008A" w14:textId="77777777" w:rsidR="006430C9" w:rsidRPr="001A000B" w:rsidRDefault="006430C9" w:rsidP="001A0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eastAsia="Calibri"/>
                <w:color w:val="0D0D0D"/>
                <w:sz w:val="26"/>
                <w:szCs w:val="26"/>
              </w:rPr>
            </w:pPr>
            <w:r w:rsidRPr="001A000B">
              <w:rPr>
                <w:rFonts w:eastAsia="Calibri"/>
                <w:color w:val="0D0D0D"/>
                <w:sz w:val="26"/>
                <w:szCs w:val="26"/>
              </w:rPr>
              <w:t>–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25D1C" w14:textId="77777777" w:rsidR="006430C9" w:rsidRPr="001A000B" w:rsidRDefault="006430C9" w:rsidP="001A0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eastAsia="Calibri"/>
                <w:color w:val="0D0D0D"/>
                <w:sz w:val="26"/>
                <w:szCs w:val="26"/>
              </w:rPr>
            </w:pPr>
            <w:r w:rsidRPr="001A000B">
              <w:rPr>
                <w:rFonts w:eastAsia="Calibri"/>
                <w:color w:val="0D0D0D"/>
                <w:sz w:val="26"/>
                <w:szCs w:val="26"/>
              </w:rPr>
              <w:t>В течение 3 (Трех) рабочих дней с даты регистрации обращения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AF71A" w14:textId="77777777" w:rsidR="006430C9" w:rsidRPr="001A000B" w:rsidRDefault="006430C9" w:rsidP="001A0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eastAsia="Calibri"/>
                <w:color w:val="0D0D0D"/>
                <w:sz w:val="26"/>
                <w:szCs w:val="26"/>
              </w:rPr>
            </w:pPr>
            <w:r w:rsidRPr="001A000B">
              <w:rPr>
                <w:rFonts w:eastAsia="Calibri"/>
                <w:color w:val="0D0D0D"/>
                <w:sz w:val="26"/>
                <w:szCs w:val="26"/>
              </w:rPr>
              <w:t>См. п. 2.1.3.2.</w:t>
            </w:r>
          </w:p>
        </w:tc>
      </w:tr>
    </w:tbl>
    <w:p w14:paraId="26AC28CA" w14:textId="77777777" w:rsidR="006430C9" w:rsidRDefault="006430C9" w:rsidP="0062319C">
      <w:pPr>
        <w:pStyle w:val="aff5"/>
        <w:ind w:left="0"/>
        <w:rPr>
          <w:b/>
          <w:bCs/>
          <w:sz w:val="26"/>
          <w:szCs w:val="26"/>
        </w:rPr>
      </w:pPr>
    </w:p>
    <w:p w14:paraId="523B4FB9" w14:textId="77777777" w:rsidR="0062319C" w:rsidRPr="001A000B" w:rsidRDefault="0062319C" w:rsidP="0062319C">
      <w:pPr>
        <w:pStyle w:val="aff5"/>
        <w:ind w:left="0"/>
        <w:rPr>
          <w:b/>
          <w:bCs/>
          <w:sz w:val="26"/>
          <w:szCs w:val="26"/>
        </w:rPr>
      </w:pPr>
    </w:p>
    <w:p w14:paraId="35A59DEF" w14:textId="77777777" w:rsidR="006430C9" w:rsidRPr="001A000B" w:rsidRDefault="006430C9" w:rsidP="006430C9">
      <w:pPr>
        <w:pStyle w:val="aff5"/>
        <w:ind w:left="0"/>
        <w:jc w:val="center"/>
        <w:rPr>
          <w:b/>
          <w:bCs/>
          <w:sz w:val="26"/>
          <w:szCs w:val="26"/>
        </w:rPr>
      </w:pPr>
      <w:r w:rsidRPr="001A000B">
        <w:rPr>
          <w:b/>
          <w:bCs/>
          <w:sz w:val="26"/>
          <w:szCs w:val="26"/>
        </w:rPr>
        <w:t>Таблица 2. Сроки приема обращений</w:t>
      </w:r>
    </w:p>
    <w:p w14:paraId="2DA8976B" w14:textId="77777777" w:rsidR="006430C9" w:rsidRPr="001A000B" w:rsidRDefault="006430C9" w:rsidP="006430C9">
      <w:pPr>
        <w:pStyle w:val="aff5"/>
        <w:ind w:left="0"/>
        <w:jc w:val="center"/>
        <w:rPr>
          <w:b/>
          <w:bCs/>
          <w:sz w:val="26"/>
          <w:szCs w:val="26"/>
        </w:rPr>
      </w:pPr>
    </w:p>
    <w:tbl>
      <w:tblPr>
        <w:tblW w:w="10066" w:type="dxa"/>
        <w:tblInd w:w="-5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CellMar>
          <w:left w:w="84" w:type="dxa"/>
          <w:right w:w="84" w:type="dxa"/>
        </w:tblCellMar>
        <w:tblLook w:val="0000" w:firstRow="0" w:lastRow="0" w:firstColumn="0" w:lastColumn="0" w:noHBand="0" w:noVBand="0"/>
      </w:tblPr>
      <w:tblGrid>
        <w:gridCol w:w="3686"/>
        <w:gridCol w:w="6380"/>
      </w:tblGrid>
      <w:tr w:rsidR="006430C9" w:rsidRPr="001A000B" w14:paraId="3891717A" w14:textId="77777777" w:rsidTr="001A000B">
        <w:trPr>
          <w:trHeight w:val="346"/>
        </w:trPr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7C5A330" w14:textId="77777777" w:rsidR="006430C9" w:rsidRPr="001A000B" w:rsidRDefault="006430C9" w:rsidP="001A0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6"/>
                <w:szCs w:val="26"/>
              </w:rPr>
            </w:pPr>
            <w:r w:rsidRPr="001A000B">
              <w:rPr>
                <w:b/>
                <w:color w:val="000000"/>
                <w:sz w:val="26"/>
                <w:szCs w:val="26"/>
              </w:rPr>
              <w:t>Способы приема обращений</w:t>
            </w:r>
          </w:p>
        </w:tc>
        <w:tc>
          <w:tcPr>
            <w:tcW w:w="63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4122E92" w14:textId="77777777" w:rsidR="006430C9" w:rsidRPr="001A000B" w:rsidRDefault="006430C9" w:rsidP="001A0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6"/>
                <w:szCs w:val="26"/>
              </w:rPr>
            </w:pPr>
            <w:r w:rsidRPr="001A000B">
              <w:rPr>
                <w:b/>
                <w:color w:val="000000"/>
                <w:sz w:val="26"/>
                <w:szCs w:val="26"/>
              </w:rPr>
              <w:t>Режим</w:t>
            </w:r>
          </w:p>
        </w:tc>
      </w:tr>
      <w:tr w:rsidR="006430C9" w:rsidRPr="001A000B" w14:paraId="4109B99E" w14:textId="77777777" w:rsidTr="001A000B">
        <w:trPr>
          <w:trHeight w:val="533"/>
        </w:trPr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EBB3860" w14:textId="77777777" w:rsidR="006430C9" w:rsidRPr="001A000B" w:rsidRDefault="006430C9" w:rsidP="001A0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6"/>
                <w:szCs w:val="26"/>
              </w:rPr>
            </w:pPr>
            <w:r w:rsidRPr="001A000B">
              <w:rPr>
                <w:color w:val="000000"/>
                <w:sz w:val="26"/>
                <w:szCs w:val="26"/>
              </w:rPr>
              <w:t>По телефону</w:t>
            </w:r>
          </w:p>
        </w:tc>
        <w:tc>
          <w:tcPr>
            <w:tcW w:w="63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F6E99A9" w14:textId="77777777" w:rsidR="006430C9" w:rsidRPr="001A000B" w:rsidRDefault="006430C9" w:rsidP="001A0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6"/>
                <w:szCs w:val="26"/>
              </w:rPr>
            </w:pPr>
            <w:r w:rsidRPr="001A000B">
              <w:rPr>
                <w:color w:val="000000"/>
                <w:sz w:val="26"/>
                <w:szCs w:val="26"/>
              </w:rPr>
              <w:t>В рабочие дни, с 9:00 до 18:00 по Московскому времени в течение не более 10 минут</w:t>
            </w:r>
          </w:p>
        </w:tc>
      </w:tr>
      <w:tr w:rsidR="006430C9" w:rsidRPr="001A000B" w14:paraId="2748DF75" w14:textId="77777777" w:rsidTr="001A000B">
        <w:trPr>
          <w:trHeight w:val="569"/>
        </w:trPr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D22B858" w14:textId="77777777" w:rsidR="006430C9" w:rsidRPr="001A000B" w:rsidRDefault="006430C9" w:rsidP="001A0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6"/>
                <w:szCs w:val="26"/>
              </w:rPr>
            </w:pPr>
            <w:r w:rsidRPr="001A000B">
              <w:rPr>
                <w:color w:val="000000"/>
                <w:sz w:val="26"/>
                <w:szCs w:val="26"/>
              </w:rPr>
              <w:t>По электронной почте</w:t>
            </w:r>
          </w:p>
        </w:tc>
        <w:tc>
          <w:tcPr>
            <w:tcW w:w="63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806C88F" w14:textId="77777777" w:rsidR="006430C9" w:rsidRPr="001A000B" w:rsidRDefault="006430C9" w:rsidP="001A0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6"/>
                <w:szCs w:val="26"/>
              </w:rPr>
            </w:pPr>
            <w:r w:rsidRPr="001A000B">
              <w:rPr>
                <w:color w:val="000000"/>
                <w:sz w:val="26"/>
                <w:szCs w:val="26"/>
              </w:rPr>
              <w:t>В рабочие дни, с 9:00 до 18:00 по Московскому времени в течение не более 10 минут</w:t>
            </w:r>
          </w:p>
        </w:tc>
      </w:tr>
      <w:tr w:rsidR="006430C9" w:rsidRPr="001A000B" w14:paraId="62716E57" w14:textId="77777777" w:rsidTr="001A000B">
        <w:trPr>
          <w:trHeight w:val="563"/>
        </w:trPr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1B14640" w14:textId="77777777" w:rsidR="006430C9" w:rsidRPr="001A000B" w:rsidRDefault="006430C9" w:rsidP="001A0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6"/>
                <w:szCs w:val="26"/>
              </w:rPr>
            </w:pPr>
            <w:r w:rsidRPr="001A000B">
              <w:rPr>
                <w:color w:val="000000"/>
                <w:sz w:val="26"/>
                <w:szCs w:val="26"/>
              </w:rPr>
              <w:t>1С-Коннект</w:t>
            </w:r>
          </w:p>
        </w:tc>
        <w:tc>
          <w:tcPr>
            <w:tcW w:w="63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8E0C84F" w14:textId="77777777" w:rsidR="006430C9" w:rsidRPr="001A000B" w:rsidRDefault="006430C9" w:rsidP="001A0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6"/>
                <w:szCs w:val="26"/>
              </w:rPr>
            </w:pPr>
            <w:r w:rsidRPr="001A000B">
              <w:rPr>
                <w:color w:val="000000"/>
                <w:sz w:val="26"/>
                <w:szCs w:val="26"/>
              </w:rPr>
              <w:t>В рабочие дни, с 9:00 до 18:00 по Московскому времени в течение не более 10 минут</w:t>
            </w:r>
          </w:p>
        </w:tc>
      </w:tr>
    </w:tbl>
    <w:p w14:paraId="34A2F252" w14:textId="77777777" w:rsidR="006430C9" w:rsidRDefault="006430C9" w:rsidP="006430C9">
      <w:pPr>
        <w:ind w:firstLine="426"/>
        <w:jc w:val="center"/>
        <w:rPr>
          <w:bCs/>
          <w:sz w:val="26"/>
          <w:szCs w:val="26"/>
        </w:rPr>
      </w:pPr>
    </w:p>
    <w:p w14:paraId="10D74EA1" w14:textId="77777777" w:rsidR="0062319C" w:rsidRPr="001A000B" w:rsidRDefault="0062319C" w:rsidP="006430C9">
      <w:pPr>
        <w:ind w:firstLine="426"/>
        <w:jc w:val="center"/>
        <w:rPr>
          <w:bCs/>
          <w:sz w:val="26"/>
          <w:szCs w:val="26"/>
        </w:rPr>
      </w:pPr>
    </w:p>
    <w:p w14:paraId="6A371126" w14:textId="77777777" w:rsidR="006430C9" w:rsidRPr="001A000B" w:rsidRDefault="006430C9" w:rsidP="006430C9">
      <w:pPr>
        <w:jc w:val="center"/>
        <w:rPr>
          <w:b/>
          <w:bCs/>
          <w:sz w:val="26"/>
          <w:szCs w:val="26"/>
        </w:rPr>
      </w:pPr>
      <w:r w:rsidRPr="001A000B">
        <w:rPr>
          <w:b/>
          <w:bCs/>
          <w:sz w:val="26"/>
          <w:szCs w:val="26"/>
        </w:rPr>
        <w:t>Таблица 3. Перечень используемых ПП 1С.</w:t>
      </w:r>
    </w:p>
    <w:p w14:paraId="5D99C515" w14:textId="77777777" w:rsidR="006430C9" w:rsidRPr="001A000B" w:rsidRDefault="006430C9" w:rsidP="006430C9">
      <w:pPr>
        <w:jc w:val="center"/>
        <w:rPr>
          <w:b/>
          <w:bCs/>
          <w:sz w:val="26"/>
          <w:szCs w:val="26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209"/>
      </w:tblGrid>
      <w:tr w:rsidR="006430C9" w:rsidRPr="001A000B" w14:paraId="0F8CF788" w14:textId="77777777" w:rsidTr="00631DA3">
        <w:trPr>
          <w:trHeight w:val="572"/>
          <w:jc w:val="center"/>
        </w:trPr>
        <w:tc>
          <w:tcPr>
            <w:tcW w:w="851" w:type="dxa"/>
            <w:noWrap/>
            <w:vAlign w:val="bottom"/>
            <w:hideMark/>
          </w:tcPr>
          <w:p w14:paraId="6F2A8E25" w14:textId="77777777" w:rsidR="006430C9" w:rsidRPr="001A000B" w:rsidRDefault="006430C9" w:rsidP="001A000B">
            <w:pPr>
              <w:ind w:left="-113" w:firstLine="113"/>
              <w:jc w:val="center"/>
              <w:rPr>
                <w:color w:val="000000"/>
                <w:sz w:val="26"/>
                <w:szCs w:val="26"/>
              </w:rPr>
            </w:pPr>
            <w:r w:rsidRPr="001A000B">
              <w:rPr>
                <w:color w:val="000000"/>
                <w:sz w:val="26"/>
                <w:szCs w:val="26"/>
              </w:rPr>
              <w:t>№</w:t>
            </w:r>
          </w:p>
          <w:p w14:paraId="4E9C0146" w14:textId="77777777" w:rsidR="006430C9" w:rsidRPr="001A000B" w:rsidRDefault="006430C9" w:rsidP="001A000B">
            <w:pPr>
              <w:ind w:left="-113" w:firstLine="113"/>
              <w:jc w:val="center"/>
              <w:rPr>
                <w:color w:val="000000"/>
                <w:sz w:val="26"/>
                <w:szCs w:val="26"/>
              </w:rPr>
            </w:pPr>
            <w:r w:rsidRPr="001A000B">
              <w:rPr>
                <w:color w:val="000000"/>
                <w:sz w:val="26"/>
                <w:szCs w:val="26"/>
              </w:rPr>
              <w:t>п/п</w:t>
            </w:r>
          </w:p>
        </w:tc>
        <w:tc>
          <w:tcPr>
            <w:tcW w:w="9209" w:type="dxa"/>
            <w:vAlign w:val="center"/>
          </w:tcPr>
          <w:p w14:paraId="51E9C08E" w14:textId="77777777" w:rsidR="006430C9" w:rsidRPr="001A000B" w:rsidRDefault="006430C9" w:rsidP="001A000B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1A000B">
              <w:rPr>
                <w:b/>
                <w:sz w:val="26"/>
                <w:szCs w:val="26"/>
              </w:rPr>
              <w:t>Программные продукты 1С</w:t>
            </w:r>
          </w:p>
        </w:tc>
      </w:tr>
      <w:tr w:rsidR="006430C9" w:rsidRPr="001A000B" w14:paraId="69D2368B" w14:textId="77777777" w:rsidTr="00631DA3">
        <w:trPr>
          <w:trHeight w:val="251"/>
          <w:jc w:val="center"/>
        </w:trPr>
        <w:tc>
          <w:tcPr>
            <w:tcW w:w="851" w:type="dxa"/>
            <w:noWrap/>
            <w:vAlign w:val="center"/>
          </w:tcPr>
          <w:p w14:paraId="2E00DE1F" w14:textId="77777777" w:rsidR="006430C9" w:rsidRPr="001A000B" w:rsidRDefault="006430C9" w:rsidP="001A000B">
            <w:pPr>
              <w:widowControl w:val="0"/>
              <w:tabs>
                <w:tab w:val="left" w:pos="360"/>
              </w:tabs>
              <w:jc w:val="center"/>
              <w:rPr>
                <w:color w:val="000000"/>
                <w:sz w:val="26"/>
                <w:szCs w:val="26"/>
              </w:rPr>
            </w:pPr>
            <w:r w:rsidRPr="001A000B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9209" w:type="dxa"/>
            <w:vAlign w:val="center"/>
          </w:tcPr>
          <w:p w14:paraId="72560A33" w14:textId="77777777" w:rsidR="006430C9" w:rsidRPr="001A000B" w:rsidRDefault="006430C9" w:rsidP="001A000B">
            <w:pPr>
              <w:ind w:right="-108"/>
              <w:rPr>
                <w:color w:val="000000"/>
                <w:sz w:val="26"/>
                <w:szCs w:val="26"/>
              </w:rPr>
            </w:pPr>
            <w:r w:rsidRPr="001A000B">
              <w:rPr>
                <w:sz w:val="26"/>
                <w:szCs w:val="26"/>
              </w:rPr>
              <w:t xml:space="preserve">«1С: Бухгалтерия государственного учреждения 8, ред. </w:t>
            </w:r>
            <w:r w:rsidRPr="001A000B">
              <w:rPr>
                <w:color w:val="000000"/>
                <w:sz w:val="26"/>
                <w:szCs w:val="26"/>
              </w:rPr>
              <w:t>2»</w:t>
            </w:r>
          </w:p>
        </w:tc>
      </w:tr>
      <w:tr w:rsidR="006430C9" w:rsidRPr="001A000B" w14:paraId="648E7358" w14:textId="77777777" w:rsidTr="00631DA3">
        <w:trPr>
          <w:trHeight w:val="276"/>
          <w:jc w:val="center"/>
        </w:trPr>
        <w:tc>
          <w:tcPr>
            <w:tcW w:w="851" w:type="dxa"/>
            <w:noWrap/>
            <w:vAlign w:val="center"/>
          </w:tcPr>
          <w:p w14:paraId="4083619D" w14:textId="77777777" w:rsidR="006430C9" w:rsidRPr="001A000B" w:rsidRDefault="006430C9" w:rsidP="001A000B">
            <w:pPr>
              <w:widowControl w:val="0"/>
              <w:tabs>
                <w:tab w:val="left" w:pos="360"/>
              </w:tabs>
              <w:jc w:val="center"/>
              <w:rPr>
                <w:color w:val="000000"/>
                <w:sz w:val="26"/>
                <w:szCs w:val="26"/>
              </w:rPr>
            </w:pPr>
            <w:r w:rsidRPr="001A000B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9209" w:type="dxa"/>
            <w:vAlign w:val="center"/>
          </w:tcPr>
          <w:p w14:paraId="0B44AC30" w14:textId="77777777" w:rsidR="006430C9" w:rsidRPr="001A000B" w:rsidRDefault="006430C9" w:rsidP="001A000B">
            <w:pPr>
              <w:ind w:right="-108"/>
              <w:rPr>
                <w:color w:val="000000"/>
                <w:sz w:val="26"/>
                <w:szCs w:val="26"/>
              </w:rPr>
            </w:pPr>
            <w:r w:rsidRPr="001A000B">
              <w:rPr>
                <w:sz w:val="26"/>
                <w:szCs w:val="26"/>
              </w:rPr>
              <w:t>«1С: Зарплата и Кадры государственного учреждения 8. Редакция 3»</w:t>
            </w:r>
          </w:p>
        </w:tc>
      </w:tr>
    </w:tbl>
    <w:p w14:paraId="3F6B27B4" w14:textId="77777777" w:rsidR="006430C9" w:rsidRDefault="006430C9" w:rsidP="0062319C">
      <w:pPr>
        <w:rPr>
          <w:sz w:val="26"/>
          <w:szCs w:val="26"/>
        </w:rPr>
      </w:pPr>
    </w:p>
    <w:p w14:paraId="110594C1" w14:textId="77777777" w:rsidR="0062319C" w:rsidRPr="001A000B" w:rsidRDefault="0062319C" w:rsidP="0062319C">
      <w:pPr>
        <w:rPr>
          <w:sz w:val="26"/>
          <w:szCs w:val="26"/>
        </w:rPr>
      </w:pPr>
    </w:p>
    <w:p w14:paraId="0CDF020E" w14:textId="77777777" w:rsidR="006430C9" w:rsidRPr="001A000B" w:rsidRDefault="006430C9" w:rsidP="006430C9">
      <w:pPr>
        <w:jc w:val="center"/>
        <w:rPr>
          <w:b/>
          <w:sz w:val="26"/>
          <w:szCs w:val="26"/>
        </w:rPr>
      </w:pPr>
      <w:r w:rsidRPr="001A000B">
        <w:rPr>
          <w:b/>
          <w:sz w:val="26"/>
          <w:szCs w:val="26"/>
        </w:rPr>
        <w:t>Таблица 4. Перечень оказываемых услуг</w:t>
      </w:r>
    </w:p>
    <w:p w14:paraId="625E8882" w14:textId="77777777" w:rsidR="006430C9" w:rsidRPr="001A000B" w:rsidRDefault="006430C9" w:rsidP="006430C9">
      <w:pPr>
        <w:jc w:val="center"/>
        <w:rPr>
          <w:b/>
          <w:sz w:val="26"/>
          <w:szCs w:val="26"/>
        </w:rPr>
      </w:pPr>
    </w:p>
    <w:tbl>
      <w:tblPr>
        <w:tblW w:w="1006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13"/>
        <w:gridCol w:w="6079"/>
        <w:gridCol w:w="1559"/>
        <w:gridCol w:w="1814"/>
      </w:tblGrid>
      <w:tr w:rsidR="006430C9" w:rsidRPr="001A000B" w14:paraId="39F313E3" w14:textId="77777777" w:rsidTr="00631DA3">
        <w:trPr>
          <w:trHeight w:val="688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A7D09F" w14:textId="77777777" w:rsidR="006430C9" w:rsidRPr="001A000B" w:rsidRDefault="006430C9" w:rsidP="001A000B">
            <w:pPr>
              <w:pStyle w:val="212"/>
              <w:tabs>
                <w:tab w:val="left" w:pos="602"/>
              </w:tabs>
              <w:ind w:left="34"/>
              <w:jc w:val="center"/>
              <w:rPr>
                <w:sz w:val="26"/>
                <w:szCs w:val="26"/>
              </w:rPr>
            </w:pPr>
            <w:r w:rsidRPr="001A000B">
              <w:rPr>
                <w:sz w:val="26"/>
                <w:szCs w:val="26"/>
              </w:rPr>
              <w:t>№</w:t>
            </w:r>
          </w:p>
        </w:tc>
        <w:tc>
          <w:tcPr>
            <w:tcW w:w="6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FB4518" w14:textId="77777777" w:rsidR="006430C9" w:rsidRPr="001A000B" w:rsidRDefault="006430C9" w:rsidP="001A000B">
            <w:pPr>
              <w:pStyle w:val="212"/>
              <w:tabs>
                <w:tab w:val="left" w:pos="360"/>
              </w:tabs>
              <w:ind w:firstLine="567"/>
              <w:jc w:val="center"/>
              <w:rPr>
                <w:sz w:val="26"/>
                <w:szCs w:val="26"/>
              </w:rPr>
            </w:pPr>
            <w:r w:rsidRPr="001A000B">
              <w:rPr>
                <w:sz w:val="26"/>
                <w:szCs w:val="26"/>
              </w:rPr>
              <w:t>Виды услуги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99681B0" w14:textId="77777777" w:rsidR="006430C9" w:rsidRPr="001A000B" w:rsidRDefault="006430C9" w:rsidP="001A000B">
            <w:pPr>
              <w:pStyle w:val="1f1"/>
              <w:ind w:left="0"/>
              <w:jc w:val="center"/>
              <w:rPr>
                <w:color w:val="000000"/>
                <w:sz w:val="26"/>
                <w:szCs w:val="26"/>
              </w:rPr>
            </w:pPr>
            <w:r w:rsidRPr="001A000B">
              <w:rPr>
                <w:color w:val="000000"/>
                <w:sz w:val="26"/>
                <w:szCs w:val="26"/>
              </w:rPr>
              <w:t xml:space="preserve">Количество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9F9DB" w14:textId="77777777" w:rsidR="006430C9" w:rsidRPr="001A000B" w:rsidRDefault="006430C9" w:rsidP="001A000B">
            <w:pPr>
              <w:suppressAutoHyphens w:val="0"/>
              <w:jc w:val="center"/>
              <w:rPr>
                <w:sz w:val="26"/>
                <w:szCs w:val="26"/>
                <w:lang w:eastAsia="ru-RU"/>
              </w:rPr>
            </w:pPr>
            <w:r w:rsidRPr="001A000B">
              <w:rPr>
                <w:sz w:val="26"/>
                <w:szCs w:val="26"/>
                <w:lang w:eastAsia="ru-RU"/>
              </w:rPr>
              <w:t xml:space="preserve">Примечание </w:t>
            </w:r>
          </w:p>
        </w:tc>
      </w:tr>
      <w:tr w:rsidR="006430C9" w:rsidRPr="001A000B" w14:paraId="3FDA360F" w14:textId="77777777" w:rsidTr="00631DA3">
        <w:trPr>
          <w:trHeight w:val="582"/>
        </w:trPr>
        <w:tc>
          <w:tcPr>
            <w:tcW w:w="6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D4EB053" w14:textId="77777777" w:rsidR="006430C9" w:rsidRPr="001A000B" w:rsidRDefault="006430C9" w:rsidP="001A000B">
            <w:pPr>
              <w:pStyle w:val="afffa"/>
              <w:tabs>
                <w:tab w:val="left" w:pos="743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</w:pPr>
            <w:r w:rsidRPr="001A000B">
              <w:rPr>
                <w:rFonts w:ascii="Times New Roman" w:hAnsi="Times New Roman"/>
                <w:sz w:val="26"/>
                <w:szCs w:val="26"/>
                <w:lang w:val="ru-RU"/>
              </w:rPr>
              <w:br w:type="page"/>
            </w:r>
            <w:r w:rsidRPr="001A000B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>1</w:t>
            </w:r>
          </w:p>
        </w:tc>
        <w:tc>
          <w:tcPr>
            <w:tcW w:w="607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ECF3739" w14:textId="77777777" w:rsidR="006430C9" w:rsidRPr="001A000B" w:rsidRDefault="006430C9" w:rsidP="001A000B">
            <w:pPr>
              <w:rPr>
                <w:sz w:val="26"/>
                <w:szCs w:val="26"/>
              </w:rPr>
            </w:pPr>
            <w:r w:rsidRPr="001A000B">
              <w:rPr>
                <w:sz w:val="26"/>
                <w:szCs w:val="26"/>
              </w:rPr>
              <w:t>Обслуживание, информационно-консультационное сопровождение ПП «1С», включая консультационную и техническую поддержку.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63BBB" w14:textId="77777777" w:rsidR="006430C9" w:rsidRPr="001A000B" w:rsidRDefault="006430C9" w:rsidP="001A000B">
            <w:pPr>
              <w:pStyle w:val="1f1"/>
              <w:ind w:left="0"/>
              <w:jc w:val="center"/>
              <w:rPr>
                <w:sz w:val="26"/>
                <w:szCs w:val="26"/>
              </w:rPr>
            </w:pPr>
            <w:r w:rsidRPr="001A000B">
              <w:rPr>
                <w:sz w:val="26"/>
                <w:szCs w:val="26"/>
              </w:rPr>
              <w:t>1 учреждение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E4D59" w14:textId="269CE2BE" w:rsidR="006430C9" w:rsidRPr="001A000B" w:rsidRDefault="006430C9" w:rsidP="00F75C58">
            <w:pPr>
              <w:jc w:val="center"/>
              <w:rPr>
                <w:sz w:val="26"/>
                <w:szCs w:val="26"/>
              </w:rPr>
            </w:pPr>
            <w:r w:rsidRPr="001A000B">
              <w:rPr>
                <w:sz w:val="26"/>
                <w:szCs w:val="26"/>
              </w:rPr>
              <w:t>С</w:t>
            </w:r>
            <w:r w:rsidRPr="001A000B">
              <w:rPr>
                <w:color w:val="000000"/>
                <w:sz w:val="26"/>
                <w:szCs w:val="26"/>
              </w:rPr>
              <w:t xml:space="preserve"> </w:t>
            </w:r>
            <w:r w:rsidRPr="001A000B">
              <w:rPr>
                <w:bCs/>
                <w:color w:val="000000"/>
                <w:sz w:val="26"/>
                <w:szCs w:val="26"/>
              </w:rPr>
              <w:t xml:space="preserve">даты заключения </w:t>
            </w:r>
            <w:r w:rsidR="00F75C58">
              <w:rPr>
                <w:bCs/>
                <w:color w:val="000000"/>
                <w:sz w:val="26"/>
                <w:szCs w:val="26"/>
              </w:rPr>
              <w:t>договора</w:t>
            </w:r>
            <w:r w:rsidRPr="001A000B">
              <w:rPr>
                <w:bCs/>
                <w:color w:val="000000"/>
                <w:sz w:val="26"/>
                <w:szCs w:val="26"/>
              </w:rPr>
              <w:t xml:space="preserve"> </w:t>
            </w:r>
            <w:r w:rsidRPr="001A000B">
              <w:rPr>
                <w:sz w:val="26"/>
                <w:szCs w:val="26"/>
              </w:rPr>
              <w:t>по 31.12.202</w:t>
            </w:r>
            <w:r w:rsidR="000E0207">
              <w:rPr>
                <w:sz w:val="26"/>
                <w:szCs w:val="26"/>
              </w:rPr>
              <w:t>6</w:t>
            </w:r>
            <w:r w:rsidRPr="001A000B">
              <w:rPr>
                <w:sz w:val="26"/>
                <w:szCs w:val="26"/>
              </w:rPr>
              <w:t xml:space="preserve"> г.</w:t>
            </w:r>
          </w:p>
        </w:tc>
      </w:tr>
      <w:tr w:rsidR="006430C9" w:rsidRPr="001A000B" w14:paraId="7A1250DC" w14:textId="77777777" w:rsidTr="00631DA3">
        <w:trPr>
          <w:trHeight w:val="690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58B86A" w14:textId="77777777" w:rsidR="006430C9" w:rsidRPr="001A000B" w:rsidRDefault="006430C9" w:rsidP="001A000B">
            <w:pPr>
              <w:pStyle w:val="afffa"/>
              <w:tabs>
                <w:tab w:val="left" w:pos="743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</w:pPr>
          </w:p>
          <w:p w14:paraId="33A7819E" w14:textId="77777777" w:rsidR="006430C9" w:rsidRPr="001A000B" w:rsidRDefault="006430C9" w:rsidP="001A000B">
            <w:pPr>
              <w:pStyle w:val="afffa"/>
              <w:tabs>
                <w:tab w:val="left" w:pos="743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</w:pPr>
            <w:r w:rsidRPr="001A000B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>2</w:t>
            </w:r>
          </w:p>
        </w:tc>
        <w:tc>
          <w:tcPr>
            <w:tcW w:w="6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C244C56" w14:textId="77777777" w:rsidR="006430C9" w:rsidRPr="001A000B" w:rsidRDefault="006430C9" w:rsidP="001A000B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1A000B">
              <w:rPr>
                <w:sz w:val="26"/>
                <w:szCs w:val="26"/>
              </w:rPr>
              <w:t>Предоставление бесплатной телефонной линии консультации по работе с программным обеспечением «1С: Предприятие»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15316" w14:textId="77777777" w:rsidR="006430C9" w:rsidRPr="001A000B" w:rsidRDefault="006430C9" w:rsidP="001A000B">
            <w:pPr>
              <w:pStyle w:val="afffa"/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A000B">
              <w:rPr>
                <w:rFonts w:ascii="Times New Roman" w:hAnsi="Times New Roman"/>
                <w:sz w:val="26"/>
                <w:szCs w:val="26"/>
                <w:lang w:val="ru-RU"/>
              </w:rPr>
              <w:t>1</w:t>
            </w:r>
          </w:p>
          <w:p w14:paraId="7D2D56A5" w14:textId="77777777" w:rsidR="006430C9" w:rsidRPr="001A000B" w:rsidRDefault="006430C9" w:rsidP="001A000B">
            <w:pPr>
              <w:pStyle w:val="afffa"/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A000B">
              <w:rPr>
                <w:rFonts w:ascii="Times New Roman" w:hAnsi="Times New Roman"/>
                <w:sz w:val="26"/>
                <w:szCs w:val="26"/>
                <w:lang w:val="ru-RU"/>
              </w:rPr>
              <w:t>Безлимитно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1E81C" w14:textId="7B60B8A0" w:rsidR="006430C9" w:rsidRPr="001A000B" w:rsidRDefault="00F75C58" w:rsidP="001A000B">
            <w:pPr>
              <w:suppressAutoHyphens w:val="0"/>
              <w:jc w:val="center"/>
              <w:rPr>
                <w:sz w:val="26"/>
                <w:szCs w:val="26"/>
              </w:rPr>
            </w:pPr>
            <w:r w:rsidRPr="001A000B">
              <w:rPr>
                <w:sz w:val="26"/>
                <w:szCs w:val="26"/>
              </w:rPr>
              <w:t>С</w:t>
            </w:r>
            <w:r w:rsidRPr="001A000B">
              <w:rPr>
                <w:color w:val="000000"/>
                <w:sz w:val="26"/>
                <w:szCs w:val="26"/>
              </w:rPr>
              <w:t xml:space="preserve"> </w:t>
            </w:r>
            <w:r w:rsidRPr="001A000B">
              <w:rPr>
                <w:bCs/>
                <w:color w:val="000000"/>
                <w:sz w:val="26"/>
                <w:szCs w:val="26"/>
              </w:rPr>
              <w:t xml:space="preserve">даты заключения </w:t>
            </w:r>
            <w:r>
              <w:rPr>
                <w:bCs/>
                <w:color w:val="000000"/>
                <w:sz w:val="26"/>
                <w:szCs w:val="26"/>
              </w:rPr>
              <w:t>договора</w:t>
            </w:r>
            <w:r w:rsidRPr="001A000B">
              <w:rPr>
                <w:bCs/>
                <w:color w:val="000000"/>
                <w:sz w:val="26"/>
                <w:szCs w:val="26"/>
              </w:rPr>
              <w:t xml:space="preserve"> </w:t>
            </w:r>
            <w:r w:rsidRPr="001A000B">
              <w:rPr>
                <w:sz w:val="26"/>
                <w:szCs w:val="26"/>
              </w:rPr>
              <w:t>по 31.12.</w:t>
            </w:r>
            <w:r w:rsidR="000E0207">
              <w:rPr>
                <w:sz w:val="26"/>
                <w:szCs w:val="26"/>
              </w:rPr>
              <w:t>2026</w:t>
            </w:r>
            <w:r w:rsidRPr="001A000B">
              <w:rPr>
                <w:sz w:val="26"/>
                <w:szCs w:val="26"/>
              </w:rPr>
              <w:t xml:space="preserve"> г</w:t>
            </w:r>
          </w:p>
        </w:tc>
      </w:tr>
      <w:tr w:rsidR="006430C9" w:rsidRPr="001A000B" w14:paraId="5248F5B6" w14:textId="77777777" w:rsidTr="00631DA3">
        <w:trPr>
          <w:trHeight w:val="659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B50E32" w14:textId="77777777" w:rsidR="006430C9" w:rsidRPr="001A000B" w:rsidRDefault="006430C9" w:rsidP="001A000B">
            <w:pPr>
              <w:pStyle w:val="afffa"/>
              <w:tabs>
                <w:tab w:val="left" w:pos="743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A000B">
              <w:rPr>
                <w:rFonts w:ascii="Times New Roman" w:hAnsi="Times New Roman"/>
                <w:sz w:val="26"/>
                <w:szCs w:val="26"/>
                <w:lang w:val="ru-RU"/>
              </w:rPr>
              <w:t>3</w:t>
            </w:r>
          </w:p>
        </w:tc>
        <w:tc>
          <w:tcPr>
            <w:tcW w:w="6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BEE5AD2" w14:textId="77777777" w:rsidR="006430C9" w:rsidRPr="001A000B" w:rsidRDefault="006430C9" w:rsidP="001A000B">
            <w:pPr>
              <w:shd w:val="clear" w:color="auto" w:fill="FFFFFF"/>
              <w:rPr>
                <w:sz w:val="26"/>
                <w:szCs w:val="26"/>
              </w:rPr>
            </w:pPr>
            <w:r w:rsidRPr="001A000B">
              <w:rPr>
                <w:sz w:val="26"/>
                <w:szCs w:val="26"/>
              </w:rPr>
              <w:t>Общее количество часов на обслуживание (информационно-консультационная, техническая поддержка, адаптация, модификация) программных продуктов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F0F24" w14:textId="6A68078C" w:rsidR="006430C9" w:rsidRPr="001A000B" w:rsidRDefault="00E968B0" w:rsidP="001A000B">
            <w:pPr>
              <w:pStyle w:val="afffa"/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val="ru-RU"/>
              </w:rPr>
              <w:t>« »</w:t>
            </w:r>
            <w:r w:rsidR="006430C9" w:rsidRPr="001A000B">
              <w:rPr>
                <w:rFonts w:ascii="Times New Roman" w:hAnsi="Times New Roman"/>
                <w:bCs/>
                <w:sz w:val="26"/>
                <w:szCs w:val="26"/>
                <w:lang w:val="ru-RU"/>
              </w:rPr>
              <w:t xml:space="preserve"> часов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4C4A6" w14:textId="031F15AF" w:rsidR="006430C9" w:rsidRPr="001A000B" w:rsidRDefault="00F75C58" w:rsidP="001A000B">
            <w:pPr>
              <w:jc w:val="center"/>
              <w:rPr>
                <w:sz w:val="26"/>
                <w:szCs w:val="26"/>
              </w:rPr>
            </w:pPr>
            <w:r w:rsidRPr="001A000B">
              <w:rPr>
                <w:sz w:val="26"/>
                <w:szCs w:val="26"/>
              </w:rPr>
              <w:t>С</w:t>
            </w:r>
            <w:r w:rsidRPr="001A000B">
              <w:rPr>
                <w:color w:val="000000"/>
                <w:sz w:val="26"/>
                <w:szCs w:val="26"/>
              </w:rPr>
              <w:t xml:space="preserve"> </w:t>
            </w:r>
            <w:r w:rsidRPr="001A000B">
              <w:rPr>
                <w:bCs/>
                <w:color w:val="000000"/>
                <w:sz w:val="26"/>
                <w:szCs w:val="26"/>
              </w:rPr>
              <w:t xml:space="preserve">даты заключения </w:t>
            </w:r>
            <w:r>
              <w:rPr>
                <w:bCs/>
                <w:color w:val="000000"/>
                <w:sz w:val="26"/>
                <w:szCs w:val="26"/>
              </w:rPr>
              <w:t>договора</w:t>
            </w:r>
            <w:r w:rsidRPr="001A000B">
              <w:rPr>
                <w:bCs/>
                <w:color w:val="000000"/>
                <w:sz w:val="26"/>
                <w:szCs w:val="26"/>
              </w:rPr>
              <w:t xml:space="preserve"> </w:t>
            </w:r>
            <w:r w:rsidRPr="001A000B">
              <w:rPr>
                <w:sz w:val="26"/>
                <w:szCs w:val="26"/>
              </w:rPr>
              <w:t>по 31.12.</w:t>
            </w:r>
            <w:r w:rsidR="000E0207">
              <w:rPr>
                <w:sz w:val="26"/>
                <w:szCs w:val="26"/>
              </w:rPr>
              <w:t>2026</w:t>
            </w:r>
            <w:r w:rsidRPr="001A000B">
              <w:rPr>
                <w:sz w:val="26"/>
                <w:szCs w:val="26"/>
              </w:rPr>
              <w:t xml:space="preserve"> г</w:t>
            </w:r>
          </w:p>
        </w:tc>
      </w:tr>
      <w:tr w:rsidR="006430C9" w:rsidRPr="001A000B" w14:paraId="6C41FECF" w14:textId="77777777" w:rsidTr="00631DA3">
        <w:trPr>
          <w:trHeight w:val="659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07260D" w14:textId="77777777" w:rsidR="006430C9" w:rsidRPr="001A000B" w:rsidRDefault="006430C9" w:rsidP="001A000B">
            <w:pPr>
              <w:pStyle w:val="afffa"/>
              <w:tabs>
                <w:tab w:val="left" w:pos="743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A000B">
              <w:rPr>
                <w:rFonts w:ascii="Times New Roman" w:hAnsi="Times New Roman"/>
                <w:sz w:val="26"/>
                <w:szCs w:val="26"/>
                <w:lang w:val="ru-RU"/>
              </w:rPr>
              <w:t>4</w:t>
            </w:r>
          </w:p>
        </w:tc>
        <w:tc>
          <w:tcPr>
            <w:tcW w:w="6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14B9FE2" w14:textId="77777777" w:rsidR="006430C9" w:rsidRPr="001A000B" w:rsidRDefault="006430C9" w:rsidP="001A000B">
            <w:pPr>
              <w:shd w:val="clear" w:color="auto" w:fill="FFFFFF"/>
              <w:rPr>
                <w:b/>
                <w:sz w:val="26"/>
                <w:szCs w:val="26"/>
              </w:rPr>
            </w:pPr>
            <w:r w:rsidRPr="001A000B">
              <w:rPr>
                <w:sz w:val="26"/>
                <w:szCs w:val="26"/>
              </w:rPr>
              <w:t>Предоставление подписки на информационное-технологическое сопровождение «1С» (ИТС) версии «1С: Комплект поддержки для государственных учреждений ПРОФ» на 12 месяцев.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16ECD" w14:textId="77777777" w:rsidR="006430C9" w:rsidRPr="001A000B" w:rsidRDefault="006430C9" w:rsidP="001A000B">
            <w:pPr>
              <w:jc w:val="center"/>
              <w:rPr>
                <w:bCs/>
                <w:sz w:val="26"/>
                <w:szCs w:val="26"/>
              </w:rPr>
            </w:pPr>
            <w:r w:rsidRPr="001A000B">
              <w:rPr>
                <w:sz w:val="26"/>
                <w:szCs w:val="26"/>
              </w:rPr>
              <w:t>1 уч.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4962D" w14:textId="77777777" w:rsidR="006430C9" w:rsidRPr="001A000B" w:rsidRDefault="006430C9" w:rsidP="00F75C58">
            <w:pPr>
              <w:jc w:val="center"/>
              <w:rPr>
                <w:sz w:val="26"/>
                <w:szCs w:val="26"/>
              </w:rPr>
            </w:pPr>
            <w:r w:rsidRPr="001A000B">
              <w:rPr>
                <w:sz w:val="26"/>
                <w:szCs w:val="26"/>
              </w:rPr>
              <w:t xml:space="preserve">С момента заключения </w:t>
            </w:r>
            <w:r w:rsidR="00F75C58">
              <w:rPr>
                <w:sz w:val="26"/>
                <w:szCs w:val="26"/>
              </w:rPr>
              <w:t>договора</w:t>
            </w:r>
            <w:r w:rsidRPr="001A000B">
              <w:rPr>
                <w:sz w:val="26"/>
                <w:szCs w:val="26"/>
              </w:rPr>
              <w:t xml:space="preserve"> на 12 месяцев.</w:t>
            </w:r>
          </w:p>
        </w:tc>
      </w:tr>
    </w:tbl>
    <w:p w14:paraId="19612B05" w14:textId="77777777" w:rsidR="006430C9" w:rsidRPr="001A000B" w:rsidRDefault="006430C9" w:rsidP="006430C9">
      <w:pPr>
        <w:jc w:val="both"/>
        <w:rPr>
          <w:sz w:val="26"/>
          <w:szCs w:val="26"/>
        </w:rPr>
      </w:pPr>
    </w:p>
    <w:tbl>
      <w:tblPr>
        <w:tblW w:w="964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79"/>
        <w:gridCol w:w="4970"/>
      </w:tblGrid>
      <w:tr w:rsidR="006430C9" w:rsidRPr="001A000B" w14:paraId="4335B17B" w14:textId="77777777" w:rsidTr="001A000B"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BC148A" w14:textId="77777777" w:rsidR="006430C9" w:rsidRPr="001A000B" w:rsidRDefault="006430C9" w:rsidP="001A000B">
            <w:pPr>
              <w:tabs>
                <w:tab w:val="left" w:pos="500"/>
                <w:tab w:val="center" w:pos="3312"/>
              </w:tabs>
              <w:jc w:val="both"/>
              <w:rPr>
                <w:b/>
                <w:sz w:val="26"/>
                <w:szCs w:val="26"/>
              </w:rPr>
            </w:pPr>
            <w:r w:rsidRPr="001A000B">
              <w:rPr>
                <w:b/>
                <w:sz w:val="26"/>
                <w:szCs w:val="26"/>
              </w:rPr>
              <w:t>Государственный заказчик:</w:t>
            </w:r>
          </w:p>
        </w:tc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CD50A" w14:textId="77777777" w:rsidR="006430C9" w:rsidRPr="001A000B" w:rsidRDefault="006430C9" w:rsidP="001A000B">
            <w:pPr>
              <w:rPr>
                <w:sz w:val="26"/>
                <w:szCs w:val="26"/>
              </w:rPr>
            </w:pPr>
            <w:r w:rsidRPr="001A000B">
              <w:rPr>
                <w:b/>
                <w:sz w:val="26"/>
                <w:szCs w:val="26"/>
              </w:rPr>
              <w:t>Исполнитель</w:t>
            </w:r>
          </w:p>
        </w:tc>
      </w:tr>
      <w:tr w:rsidR="006430C9" w:rsidRPr="001A000B" w14:paraId="71DDCFB4" w14:textId="77777777" w:rsidTr="001A000B">
        <w:trPr>
          <w:trHeight w:val="53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E69525" w14:textId="77777777" w:rsidR="006430C9" w:rsidRPr="001A000B" w:rsidRDefault="006430C9" w:rsidP="001A000B">
            <w:pPr>
              <w:rPr>
                <w:sz w:val="26"/>
                <w:szCs w:val="26"/>
              </w:rPr>
            </w:pPr>
            <w:r w:rsidRPr="001A000B">
              <w:rPr>
                <w:b/>
                <w:sz w:val="26"/>
                <w:szCs w:val="26"/>
              </w:rPr>
              <w:t>ФКУ ИК-5 ГУФСИН России по Московской области</w:t>
            </w:r>
          </w:p>
        </w:tc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4A800" w14:textId="77777777" w:rsidR="006430C9" w:rsidRPr="001A000B" w:rsidRDefault="00364FBE" w:rsidP="001A000B">
            <w:pPr>
              <w:snapToGrid w:val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</w:p>
        </w:tc>
      </w:tr>
      <w:tr w:rsidR="006430C9" w:rsidRPr="001A000B" w14:paraId="5A5B0EE1" w14:textId="77777777" w:rsidTr="001A000B">
        <w:trPr>
          <w:trHeight w:val="53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762612" w14:textId="61DC17B7" w:rsidR="006430C9" w:rsidRPr="001A000B" w:rsidRDefault="00113AF4" w:rsidP="001A000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Заместитель</w:t>
            </w:r>
            <w:r w:rsidR="006430C9" w:rsidRPr="001A000B">
              <w:rPr>
                <w:b/>
                <w:sz w:val="26"/>
                <w:szCs w:val="26"/>
              </w:rPr>
              <w:t xml:space="preserve"> начальника ФКУ ИК-5 ГУФСИН России по Московской области</w:t>
            </w:r>
          </w:p>
          <w:p w14:paraId="009F8025" w14:textId="77777777" w:rsidR="006430C9" w:rsidRPr="001A000B" w:rsidRDefault="006430C9" w:rsidP="001A000B">
            <w:pPr>
              <w:rPr>
                <w:b/>
                <w:sz w:val="26"/>
                <w:szCs w:val="26"/>
              </w:rPr>
            </w:pPr>
          </w:p>
          <w:p w14:paraId="0203CBBC" w14:textId="77777777" w:rsidR="006430C9" w:rsidRPr="001A000B" w:rsidRDefault="006430C9" w:rsidP="001A000B">
            <w:pPr>
              <w:rPr>
                <w:b/>
                <w:sz w:val="26"/>
                <w:szCs w:val="26"/>
              </w:rPr>
            </w:pPr>
            <w:r w:rsidRPr="001A000B">
              <w:rPr>
                <w:b/>
                <w:sz w:val="26"/>
                <w:szCs w:val="26"/>
              </w:rPr>
              <w:t xml:space="preserve">______________ </w:t>
            </w:r>
            <w:r w:rsidR="00D43E82" w:rsidRPr="00D43E82">
              <w:rPr>
                <w:b/>
                <w:sz w:val="26"/>
                <w:szCs w:val="26"/>
              </w:rPr>
              <w:t>(Беспалова Н.А.)</w:t>
            </w:r>
          </w:p>
          <w:p w14:paraId="66AB98ED" w14:textId="77777777" w:rsidR="006430C9" w:rsidRPr="001A000B" w:rsidRDefault="006430C9" w:rsidP="001A000B">
            <w:pPr>
              <w:rPr>
                <w:b/>
                <w:sz w:val="26"/>
                <w:szCs w:val="26"/>
              </w:rPr>
            </w:pPr>
            <w:r w:rsidRPr="001A000B">
              <w:rPr>
                <w:b/>
                <w:sz w:val="26"/>
                <w:szCs w:val="26"/>
              </w:rPr>
              <w:t>М.П.</w:t>
            </w:r>
          </w:p>
          <w:p w14:paraId="6016B930" w14:textId="4C7BB647" w:rsidR="006430C9" w:rsidRDefault="006430C9" w:rsidP="001A000B">
            <w:pPr>
              <w:rPr>
                <w:b/>
                <w:sz w:val="26"/>
                <w:szCs w:val="26"/>
              </w:rPr>
            </w:pPr>
            <w:r w:rsidRPr="001A000B">
              <w:rPr>
                <w:b/>
                <w:sz w:val="26"/>
                <w:szCs w:val="26"/>
              </w:rPr>
              <w:t>«___» ________________ 202</w:t>
            </w:r>
            <w:r w:rsidR="000E0207">
              <w:rPr>
                <w:b/>
                <w:sz w:val="26"/>
                <w:szCs w:val="26"/>
              </w:rPr>
              <w:t>6</w:t>
            </w:r>
            <w:r w:rsidRPr="001A000B">
              <w:rPr>
                <w:b/>
                <w:sz w:val="26"/>
                <w:szCs w:val="26"/>
              </w:rPr>
              <w:t xml:space="preserve"> г.</w:t>
            </w:r>
          </w:p>
          <w:p w14:paraId="62CB460B" w14:textId="77777777" w:rsidR="001A000B" w:rsidRPr="001A000B" w:rsidRDefault="001A000B" w:rsidP="001A000B">
            <w:pPr>
              <w:rPr>
                <w:b/>
                <w:sz w:val="26"/>
                <w:szCs w:val="26"/>
              </w:rPr>
            </w:pPr>
          </w:p>
        </w:tc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B0B82" w14:textId="77777777" w:rsidR="006430C9" w:rsidRPr="001A000B" w:rsidRDefault="006430C9" w:rsidP="001A000B">
            <w:pPr>
              <w:snapToGrid w:val="0"/>
              <w:rPr>
                <w:b/>
                <w:sz w:val="26"/>
                <w:szCs w:val="26"/>
              </w:rPr>
            </w:pPr>
            <w:r w:rsidRPr="001A000B">
              <w:rPr>
                <w:b/>
                <w:sz w:val="26"/>
                <w:szCs w:val="26"/>
              </w:rPr>
              <w:lastRenderedPageBreak/>
              <w:t>Генеральный директор</w:t>
            </w:r>
          </w:p>
          <w:p w14:paraId="79054933" w14:textId="77777777" w:rsidR="006430C9" w:rsidRPr="001A000B" w:rsidRDefault="006430C9" w:rsidP="001A000B">
            <w:pPr>
              <w:snapToGrid w:val="0"/>
              <w:rPr>
                <w:b/>
                <w:sz w:val="26"/>
                <w:szCs w:val="26"/>
              </w:rPr>
            </w:pPr>
          </w:p>
          <w:p w14:paraId="5AD61499" w14:textId="77777777" w:rsidR="006430C9" w:rsidRDefault="006430C9" w:rsidP="001A000B">
            <w:pPr>
              <w:snapToGrid w:val="0"/>
              <w:rPr>
                <w:b/>
                <w:sz w:val="26"/>
                <w:szCs w:val="26"/>
              </w:rPr>
            </w:pPr>
          </w:p>
          <w:p w14:paraId="51CD89D4" w14:textId="77777777" w:rsidR="000E0207" w:rsidRPr="001A000B" w:rsidRDefault="000E0207" w:rsidP="001A000B">
            <w:pPr>
              <w:snapToGrid w:val="0"/>
              <w:rPr>
                <w:b/>
                <w:sz w:val="26"/>
                <w:szCs w:val="26"/>
              </w:rPr>
            </w:pPr>
          </w:p>
          <w:p w14:paraId="61E12126" w14:textId="77777777" w:rsidR="006430C9" w:rsidRPr="001A000B" w:rsidRDefault="006430C9" w:rsidP="001A000B">
            <w:pPr>
              <w:snapToGrid w:val="0"/>
              <w:rPr>
                <w:b/>
                <w:sz w:val="26"/>
                <w:szCs w:val="26"/>
              </w:rPr>
            </w:pPr>
            <w:r w:rsidRPr="001A000B">
              <w:rPr>
                <w:b/>
                <w:sz w:val="26"/>
                <w:szCs w:val="26"/>
              </w:rPr>
              <w:t>_______________</w:t>
            </w:r>
            <w:r w:rsidR="00364FBE">
              <w:rPr>
                <w:b/>
                <w:sz w:val="26"/>
                <w:szCs w:val="26"/>
              </w:rPr>
              <w:t xml:space="preserve"> </w:t>
            </w:r>
          </w:p>
          <w:p w14:paraId="14C19A68" w14:textId="77777777" w:rsidR="006430C9" w:rsidRPr="001A000B" w:rsidRDefault="006430C9" w:rsidP="001A000B">
            <w:pPr>
              <w:snapToGrid w:val="0"/>
              <w:rPr>
                <w:b/>
                <w:sz w:val="26"/>
                <w:szCs w:val="26"/>
              </w:rPr>
            </w:pPr>
            <w:r w:rsidRPr="001A000B">
              <w:rPr>
                <w:b/>
                <w:sz w:val="26"/>
                <w:szCs w:val="26"/>
              </w:rPr>
              <w:t>М.П.</w:t>
            </w:r>
          </w:p>
          <w:p w14:paraId="624D34F6" w14:textId="1C735F40" w:rsidR="006430C9" w:rsidRPr="001A000B" w:rsidRDefault="006430C9" w:rsidP="001A000B">
            <w:pPr>
              <w:snapToGrid w:val="0"/>
              <w:rPr>
                <w:b/>
                <w:sz w:val="26"/>
                <w:szCs w:val="26"/>
              </w:rPr>
            </w:pPr>
            <w:r w:rsidRPr="001A000B">
              <w:rPr>
                <w:b/>
                <w:sz w:val="26"/>
                <w:szCs w:val="26"/>
              </w:rPr>
              <w:t>«___» ________________ 202</w:t>
            </w:r>
            <w:r w:rsidR="000E0207">
              <w:rPr>
                <w:b/>
                <w:sz w:val="26"/>
                <w:szCs w:val="26"/>
              </w:rPr>
              <w:t>6</w:t>
            </w:r>
            <w:r w:rsidRPr="001A000B">
              <w:rPr>
                <w:b/>
                <w:sz w:val="26"/>
                <w:szCs w:val="26"/>
              </w:rPr>
              <w:t xml:space="preserve"> г.</w:t>
            </w:r>
          </w:p>
          <w:p w14:paraId="46F5AF83" w14:textId="77777777" w:rsidR="006430C9" w:rsidRPr="001A000B" w:rsidRDefault="006430C9" w:rsidP="001A000B">
            <w:pPr>
              <w:snapToGrid w:val="0"/>
              <w:rPr>
                <w:b/>
                <w:sz w:val="26"/>
                <w:szCs w:val="26"/>
              </w:rPr>
            </w:pPr>
          </w:p>
        </w:tc>
      </w:tr>
    </w:tbl>
    <w:p w14:paraId="7256A2DB" w14:textId="77777777" w:rsidR="006430C9" w:rsidRPr="001A000B" w:rsidRDefault="006430C9" w:rsidP="006430C9">
      <w:pPr>
        <w:rPr>
          <w:sz w:val="26"/>
          <w:szCs w:val="26"/>
        </w:rPr>
      </w:pPr>
    </w:p>
    <w:p w14:paraId="00B29297" w14:textId="77777777" w:rsidR="006430C9" w:rsidRPr="001A000B" w:rsidRDefault="006430C9" w:rsidP="006430C9">
      <w:pPr>
        <w:rPr>
          <w:sz w:val="26"/>
          <w:szCs w:val="26"/>
        </w:rPr>
      </w:pPr>
    </w:p>
    <w:p w14:paraId="6FC1ADAB" w14:textId="77777777" w:rsidR="000E0207" w:rsidRDefault="000E0207" w:rsidP="000E0207">
      <w:pPr>
        <w:jc w:val="right"/>
        <w:rPr>
          <w:sz w:val="26"/>
          <w:szCs w:val="26"/>
        </w:rPr>
      </w:pPr>
    </w:p>
    <w:p w14:paraId="7F02210E" w14:textId="77777777" w:rsidR="000E0207" w:rsidRDefault="000E0207" w:rsidP="000E0207">
      <w:pPr>
        <w:jc w:val="right"/>
        <w:rPr>
          <w:sz w:val="26"/>
          <w:szCs w:val="26"/>
        </w:rPr>
      </w:pPr>
    </w:p>
    <w:p w14:paraId="186C99F5" w14:textId="77777777" w:rsidR="000E0207" w:rsidRDefault="000E0207" w:rsidP="000E0207">
      <w:pPr>
        <w:jc w:val="right"/>
        <w:rPr>
          <w:sz w:val="26"/>
          <w:szCs w:val="26"/>
        </w:rPr>
      </w:pPr>
    </w:p>
    <w:p w14:paraId="56B998CE" w14:textId="77777777" w:rsidR="000E0207" w:rsidRDefault="000E0207" w:rsidP="000E0207">
      <w:pPr>
        <w:jc w:val="right"/>
        <w:rPr>
          <w:sz w:val="26"/>
          <w:szCs w:val="26"/>
        </w:rPr>
      </w:pPr>
    </w:p>
    <w:p w14:paraId="000063B8" w14:textId="77777777" w:rsidR="000E0207" w:rsidRDefault="000E0207" w:rsidP="000E0207">
      <w:pPr>
        <w:jc w:val="right"/>
        <w:rPr>
          <w:sz w:val="26"/>
          <w:szCs w:val="26"/>
        </w:rPr>
      </w:pPr>
    </w:p>
    <w:p w14:paraId="163ECA19" w14:textId="77777777" w:rsidR="000E0207" w:rsidRDefault="000E0207" w:rsidP="000E0207">
      <w:pPr>
        <w:jc w:val="right"/>
        <w:rPr>
          <w:sz w:val="26"/>
          <w:szCs w:val="26"/>
        </w:rPr>
      </w:pPr>
    </w:p>
    <w:p w14:paraId="6CF43B66" w14:textId="77777777" w:rsidR="000E0207" w:rsidRDefault="000E0207" w:rsidP="000E0207">
      <w:pPr>
        <w:jc w:val="right"/>
        <w:rPr>
          <w:sz w:val="26"/>
          <w:szCs w:val="26"/>
        </w:rPr>
      </w:pPr>
    </w:p>
    <w:p w14:paraId="051AA089" w14:textId="77777777" w:rsidR="000E0207" w:rsidRDefault="000E0207" w:rsidP="000E0207">
      <w:pPr>
        <w:jc w:val="right"/>
        <w:rPr>
          <w:sz w:val="26"/>
          <w:szCs w:val="26"/>
        </w:rPr>
      </w:pPr>
    </w:p>
    <w:p w14:paraId="6F204F7D" w14:textId="77777777" w:rsidR="000E0207" w:rsidRDefault="000E0207" w:rsidP="000E0207">
      <w:pPr>
        <w:jc w:val="right"/>
        <w:rPr>
          <w:sz w:val="26"/>
          <w:szCs w:val="26"/>
        </w:rPr>
      </w:pPr>
    </w:p>
    <w:p w14:paraId="32EB3F27" w14:textId="77777777" w:rsidR="000E0207" w:rsidRDefault="000E0207" w:rsidP="000E0207">
      <w:pPr>
        <w:jc w:val="right"/>
        <w:rPr>
          <w:sz w:val="26"/>
          <w:szCs w:val="26"/>
        </w:rPr>
      </w:pPr>
    </w:p>
    <w:p w14:paraId="5CB84AB9" w14:textId="77777777" w:rsidR="000E0207" w:rsidRDefault="000E0207" w:rsidP="000E0207">
      <w:pPr>
        <w:jc w:val="right"/>
        <w:rPr>
          <w:sz w:val="26"/>
          <w:szCs w:val="26"/>
        </w:rPr>
      </w:pPr>
    </w:p>
    <w:p w14:paraId="0FCCC0B7" w14:textId="77777777" w:rsidR="000E0207" w:rsidRDefault="000E0207" w:rsidP="000E0207">
      <w:pPr>
        <w:jc w:val="right"/>
        <w:rPr>
          <w:sz w:val="26"/>
          <w:szCs w:val="26"/>
        </w:rPr>
      </w:pPr>
    </w:p>
    <w:p w14:paraId="4117D233" w14:textId="77777777" w:rsidR="000E0207" w:rsidRDefault="000E0207" w:rsidP="000E0207">
      <w:pPr>
        <w:jc w:val="right"/>
        <w:rPr>
          <w:sz w:val="26"/>
          <w:szCs w:val="26"/>
        </w:rPr>
      </w:pPr>
    </w:p>
    <w:p w14:paraId="5AFEBB54" w14:textId="77777777" w:rsidR="000E0207" w:rsidRDefault="000E0207" w:rsidP="000E0207">
      <w:pPr>
        <w:jc w:val="right"/>
        <w:rPr>
          <w:sz w:val="26"/>
          <w:szCs w:val="26"/>
        </w:rPr>
      </w:pPr>
    </w:p>
    <w:p w14:paraId="442FB364" w14:textId="77777777" w:rsidR="000E0207" w:rsidRDefault="000E0207" w:rsidP="000E0207">
      <w:pPr>
        <w:jc w:val="right"/>
        <w:rPr>
          <w:sz w:val="26"/>
          <w:szCs w:val="26"/>
        </w:rPr>
      </w:pPr>
    </w:p>
    <w:p w14:paraId="626F1939" w14:textId="77777777" w:rsidR="000E0207" w:rsidRDefault="000E0207" w:rsidP="000E0207">
      <w:pPr>
        <w:jc w:val="right"/>
        <w:rPr>
          <w:sz w:val="26"/>
          <w:szCs w:val="26"/>
        </w:rPr>
      </w:pPr>
    </w:p>
    <w:p w14:paraId="5CE89035" w14:textId="77777777" w:rsidR="008A095E" w:rsidRDefault="008A095E" w:rsidP="000E0207">
      <w:pPr>
        <w:jc w:val="right"/>
        <w:rPr>
          <w:sz w:val="26"/>
          <w:szCs w:val="26"/>
        </w:rPr>
      </w:pPr>
    </w:p>
    <w:p w14:paraId="1C5B9CE3" w14:textId="77777777" w:rsidR="008A095E" w:rsidRDefault="008A095E" w:rsidP="000E0207">
      <w:pPr>
        <w:jc w:val="right"/>
        <w:rPr>
          <w:sz w:val="26"/>
          <w:szCs w:val="26"/>
        </w:rPr>
      </w:pPr>
    </w:p>
    <w:p w14:paraId="33C90D98" w14:textId="77777777" w:rsidR="008A095E" w:rsidRDefault="008A095E" w:rsidP="000E0207">
      <w:pPr>
        <w:jc w:val="right"/>
        <w:rPr>
          <w:sz w:val="26"/>
          <w:szCs w:val="26"/>
        </w:rPr>
      </w:pPr>
    </w:p>
    <w:p w14:paraId="0BFEA741" w14:textId="77777777" w:rsidR="008A095E" w:rsidRDefault="008A095E" w:rsidP="000E0207">
      <w:pPr>
        <w:jc w:val="right"/>
        <w:rPr>
          <w:sz w:val="26"/>
          <w:szCs w:val="26"/>
        </w:rPr>
      </w:pPr>
    </w:p>
    <w:p w14:paraId="4DA67F9A" w14:textId="77777777" w:rsidR="008A095E" w:rsidRDefault="008A095E" w:rsidP="000E0207">
      <w:pPr>
        <w:jc w:val="right"/>
        <w:rPr>
          <w:sz w:val="26"/>
          <w:szCs w:val="26"/>
        </w:rPr>
      </w:pPr>
    </w:p>
    <w:p w14:paraId="72DF89CC" w14:textId="77777777" w:rsidR="008A095E" w:rsidRDefault="008A095E" w:rsidP="000E0207">
      <w:pPr>
        <w:jc w:val="right"/>
        <w:rPr>
          <w:sz w:val="26"/>
          <w:szCs w:val="26"/>
        </w:rPr>
      </w:pPr>
    </w:p>
    <w:p w14:paraId="621B0B90" w14:textId="77777777" w:rsidR="008A095E" w:rsidRDefault="008A095E" w:rsidP="000E0207">
      <w:pPr>
        <w:jc w:val="right"/>
        <w:rPr>
          <w:sz w:val="26"/>
          <w:szCs w:val="26"/>
        </w:rPr>
      </w:pPr>
    </w:p>
    <w:p w14:paraId="18A790E8" w14:textId="77777777" w:rsidR="000E0207" w:rsidRDefault="000E0207" w:rsidP="000E0207">
      <w:pPr>
        <w:jc w:val="right"/>
        <w:rPr>
          <w:sz w:val="26"/>
          <w:szCs w:val="26"/>
        </w:rPr>
      </w:pPr>
    </w:p>
    <w:p w14:paraId="0B61C794" w14:textId="77777777" w:rsidR="000E0207" w:rsidRDefault="000E0207" w:rsidP="000E0207">
      <w:pPr>
        <w:jc w:val="right"/>
        <w:rPr>
          <w:sz w:val="26"/>
          <w:szCs w:val="26"/>
        </w:rPr>
      </w:pPr>
    </w:p>
    <w:p w14:paraId="1EBE27F5" w14:textId="77777777" w:rsidR="00F1313D" w:rsidRDefault="00F1313D" w:rsidP="000E0207">
      <w:pPr>
        <w:jc w:val="right"/>
        <w:rPr>
          <w:sz w:val="26"/>
          <w:szCs w:val="26"/>
        </w:rPr>
      </w:pPr>
    </w:p>
    <w:p w14:paraId="71595C2E" w14:textId="77777777" w:rsidR="00F1313D" w:rsidRDefault="00F1313D" w:rsidP="000E0207">
      <w:pPr>
        <w:jc w:val="right"/>
        <w:rPr>
          <w:sz w:val="26"/>
          <w:szCs w:val="26"/>
        </w:rPr>
      </w:pPr>
    </w:p>
    <w:p w14:paraId="7F90D4D2" w14:textId="77777777" w:rsidR="00F1313D" w:rsidRDefault="00F1313D" w:rsidP="000E0207">
      <w:pPr>
        <w:jc w:val="right"/>
        <w:rPr>
          <w:sz w:val="26"/>
          <w:szCs w:val="26"/>
        </w:rPr>
      </w:pPr>
    </w:p>
    <w:p w14:paraId="5679D246" w14:textId="77777777" w:rsidR="00F1313D" w:rsidRDefault="00F1313D" w:rsidP="000E0207">
      <w:pPr>
        <w:jc w:val="right"/>
        <w:rPr>
          <w:sz w:val="26"/>
          <w:szCs w:val="26"/>
        </w:rPr>
      </w:pPr>
    </w:p>
    <w:p w14:paraId="6ED51298" w14:textId="77777777" w:rsidR="00F1313D" w:rsidRDefault="00F1313D" w:rsidP="000E0207">
      <w:pPr>
        <w:jc w:val="right"/>
        <w:rPr>
          <w:sz w:val="26"/>
          <w:szCs w:val="26"/>
        </w:rPr>
      </w:pPr>
    </w:p>
    <w:p w14:paraId="08BFA809" w14:textId="77777777" w:rsidR="00F1313D" w:rsidRDefault="00F1313D" w:rsidP="000E0207">
      <w:pPr>
        <w:jc w:val="right"/>
        <w:rPr>
          <w:sz w:val="26"/>
          <w:szCs w:val="26"/>
        </w:rPr>
      </w:pPr>
    </w:p>
    <w:p w14:paraId="3BE1E5CC" w14:textId="77777777" w:rsidR="00F1313D" w:rsidRDefault="00F1313D" w:rsidP="000E0207">
      <w:pPr>
        <w:jc w:val="right"/>
        <w:rPr>
          <w:sz w:val="26"/>
          <w:szCs w:val="26"/>
        </w:rPr>
      </w:pPr>
    </w:p>
    <w:p w14:paraId="1312D343" w14:textId="77777777" w:rsidR="00F1313D" w:rsidRDefault="00F1313D" w:rsidP="000E0207">
      <w:pPr>
        <w:jc w:val="right"/>
        <w:rPr>
          <w:sz w:val="26"/>
          <w:szCs w:val="26"/>
        </w:rPr>
      </w:pPr>
    </w:p>
    <w:p w14:paraId="1DE644CB" w14:textId="77777777" w:rsidR="00F1313D" w:rsidRDefault="00F1313D" w:rsidP="000E0207">
      <w:pPr>
        <w:jc w:val="right"/>
        <w:rPr>
          <w:sz w:val="26"/>
          <w:szCs w:val="26"/>
        </w:rPr>
      </w:pPr>
    </w:p>
    <w:p w14:paraId="16088701" w14:textId="77777777" w:rsidR="00F1313D" w:rsidRDefault="00F1313D" w:rsidP="000E0207">
      <w:pPr>
        <w:jc w:val="right"/>
        <w:rPr>
          <w:sz w:val="26"/>
          <w:szCs w:val="26"/>
        </w:rPr>
      </w:pPr>
    </w:p>
    <w:p w14:paraId="28651E0A" w14:textId="77777777" w:rsidR="00F1313D" w:rsidRDefault="00F1313D" w:rsidP="000E0207">
      <w:pPr>
        <w:jc w:val="right"/>
        <w:rPr>
          <w:sz w:val="26"/>
          <w:szCs w:val="26"/>
        </w:rPr>
      </w:pPr>
    </w:p>
    <w:p w14:paraId="3D849070" w14:textId="77777777" w:rsidR="000E0207" w:rsidRDefault="000E0207" w:rsidP="000E0207">
      <w:pPr>
        <w:jc w:val="right"/>
        <w:rPr>
          <w:sz w:val="26"/>
          <w:szCs w:val="26"/>
        </w:rPr>
      </w:pPr>
    </w:p>
    <w:p w14:paraId="73B554F9" w14:textId="77777777" w:rsidR="000E0207" w:rsidRDefault="000E0207" w:rsidP="000E0207">
      <w:pPr>
        <w:jc w:val="right"/>
        <w:rPr>
          <w:sz w:val="26"/>
          <w:szCs w:val="26"/>
        </w:rPr>
      </w:pPr>
    </w:p>
    <w:p w14:paraId="596820DD" w14:textId="77777777" w:rsidR="000E0207" w:rsidRDefault="000E0207" w:rsidP="000E0207">
      <w:pPr>
        <w:jc w:val="right"/>
        <w:rPr>
          <w:sz w:val="26"/>
          <w:szCs w:val="26"/>
        </w:rPr>
      </w:pPr>
    </w:p>
    <w:p w14:paraId="41A7E1C5" w14:textId="77777777" w:rsidR="000E0207" w:rsidRDefault="000E0207" w:rsidP="000E0207">
      <w:pPr>
        <w:jc w:val="right"/>
        <w:rPr>
          <w:sz w:val="26"/>
          <w:szCs w:val="26"/>
        </w:rPr>
      </w:pPr>
    </w:p>
    <w:p w14:paraId="355F2A27" w14:textId="0AC1A371" w:rsidR="000E0207" w:rsidRPr="001A000B" w:rsidRDefault="000E0207" w:rsidP="000E0207">
      <w:pPr>
        <w:jc w:val="right"/>
        <w:rPr>
          <w:sz w:val="26"/>
          <w:szCs w:val="26"/>
        </w:rPr>
      </w:pPr>
      <w:r w:rsidRPr="001A000B">
        <w:rPr>
          <w:sz w:val="26"/>
          <w:szCs w:val="26"/>
        </w:rPr>
        <w:t xml:space="preserve">Приложение № </w:t>
      </w:r>
      <w:r>
        <w:rPr>
          <w:sz w:val="26"/>
          <w:szCs w:val="26"/>
        </w:rPr>
        <w:t>2</w:t>
      </w:r>
    </w:p>
    <w:p w14:paraId="1EE0DCB5" w14:textId="77777777" w:rsidR="000E0207" w:rsidRPr="001A000B" w:rsidRDefault="000E0207" w:rsidP="000E0207">
      <w:pPr>
        <w:jc w:val="right"/>
        <w:rPr>
          <w:sz w:val="26"/>
          <w:szCs w:val="26"/>
        </w:rPr>
      </w:pPr>
      <w:r w:rsidRPr="001A000B">
        <w:rPr>
          <w:sz w:val="26"/>
          <w:szCs w:val="26"/>
        </w:rPr>
        <w:t xml:space="preserve">к </w:t>
      </w:r>
      <w:r>
        <w:rPr>
          <w:sz w:val="26"/>
          <w:szCs w:val="26"/>
        </w:rPr>
        <w:t>Договору</w:t>
      </w:r>
      <w:r w:rsidRPr="001A000B">
        <w:rPr>
          <w:sz w:val="26"/>
          <w:szCs w:val="26"/>
        </w:rPr>
        <w:t xml:space="preserve"> </w:t>
      </w:r>
    </w:p>
    <w:p w14:paraId="3FB11FA2" w14:textId="337FCA9F" w:rsidR="00E3150E" w:rsidRPr="00BC29A5" w:rsidRDefault="000E0207" w:rsidP="000E0207">
      <w:pPr>
        <w:jc w:val="right"/>
        <w:rPr>
          <w:b/>
          <w:sz w:val="26"/>
          <w:szCs w:val="26"/>
        </w:rPr>
      </w:pPr>
      <w:r w:rsidRPr="001A000B">
        <w:rPr>
          <w:sz w:val="26"/>
          <w:szCs w:val="26"/>
        </w:rPr>
        <w:t xml:space="preserve">                                                                                                                 № _____ от ________</w:t>
      </w:r>
    </w:p>
    <w:p w14:paraId="09176E56" w14:textId="77777777" w:rsidR="00AF520A" w:rsidRPr="00182764" w:rsidRDefault="00BC29A5" w:rsidP="00AF520A">
      <w:pPr>
        <w:pStyle w:val="afff0"/>
        <w:jc w:val="center"/>
        <w:rPr>
          <w:sz w:val="26"/>
          <w:szCs w:val="26"/>
        </w:rPr>
      </w:pPr>
      <w:r w:rsidRPr="00182764">
        <w:rPr>
          <w:b/>
          <w:iCs/>
          <w:sz w:val="26"/>
          <w:szCs w:val="26"/>
        </w:rPr>
        <w:lastRenderedPageBreak/>
        <w:t xml:space="preserve"> </w:t>
      </w:r>
      <w:r w:rsidR="00AF520A" w:rsidRPr="00182764">
        <w:rPr>
          <w:b/>
          <w:iCs/>
          <w:sz w:val="26"/>
          <w:szCs w:val="26"/>
        </w:rPr>
        <w:t>(ФОРМА) СОГЛАШЕНИЕ О КОНФИДЕНЦИАЛЬНОСТИ</w:t>
      </w:r>
    </w:p>
    <w:p w14:paraId="62F07C9B" w14:textId="77777777" w:rsidR="00AF520A" w:rsidRPr="00A30051" w:rsidRDefault="00AF520A" w:rsidP="00AF520A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A30051">
        <w:rPr>
          <w:sz w:val="26"/>
          <w:szCs w:val="26"/>
        </w:rPr>
        <w:t>Московская обл., Можайский р-он,</w:t>
      </w:r>
      <w:r>
        <w:rPr>
          <w:sz w:val="26"/>
          <w:szCs w:val="26"/>
        </w:rPr>
        <w:t xml:space="preserve">      </w:t>
      </w:r>
    </w:p>
    <w:p w14:paraId="3EE93C52" w14:textId="60B9A712" w:rsidR="00AF520A" w:rsidRPr="00A30051" w:rsidRDefault="00AF520A" w:rsidP="00AF520A">
      <w:pPr>
        <w:jc w:val="both"/>
        <w:rPr>
          <w:sz w:val="26"/>
          <w:szCs w:val="26"/>
        </w:rPr>
      </w:pPr>
      <w:r w:rsidRPr="00A30051">
        <w:rPr>
          <w:sz w:val="26"/>
          <w:szCs w:val="26"/>
        </w:rPr>
        <w:t xml:space="preserve">п. им. Дзержинского                                               </w:t>
      </w:r>
      <w:r>
        <w:rPr>
          <w:sz w:val="26"/>
          <w:szCs w:val="26"/>
        </w:rPr>
        <w:t xml:space="preserve">           </w:t>
      </w:r>
      <w:r w:rsidR="001A000B">
        <w:rPr>
          <w:sz w:val="26"/>
          <w:szCs w:val="26"/>
        </w:rPr>
        <w:t xml:space="preserve">        </w:t>
      </w:r>
      <w:r>
        <w:rPr>
          <w:sz w:val="26"/>
          <w:szCs w:val="26"/>
        </w:rPr>
        <w:t xml:space="preserve"> от «___» __________</w:t>
      </w:r>
      <w:r w:rsidR="000E0207">
        <w:rPr>
          <w:sz w:val="26"/>
          <w:szCs w:val="26"/>
        </w:rPr>
        <w:t>_ 2026</w:t>
      </w:r>
      <w:r w:rsidR="001A000B">
        <w:rPr>
          <w:sz w:val="26"/>
          <w:szCs w:val="26"/>
        </w:rPr>
        <w:t xml:space="preserve"> </w:t>
      </w:r>
      <w:r w:rsidRPr="00A30051">
        <w:rPr>
          <w:sz w:val="26"/>
          <w:szCs w:val="26"/>
        </w:rPr>
        <w:t>г.</w:t>
      </w:r>
    </w:p>
    <w:p w14:paraId="14BBF2DA" w14:textId="77777777" w:rsidR="00AF520A" w:rsidRDefault="00AF520A" w:rsidP="00AF520A">
      <w:pPr>
        <w:pStyle w:val="42"/>
        <w:spacing w:line="240" w:lineRule="auto"/>
        <w:ind w:right="-71" w:firstLine="709"/>
        <w:contextualSpacing/>
        <w:rPr>
          <w:b/>
          <w:sz w:val="26"/>
          <w:szCs w:val="26"/>
        </w:rPr>
      </w:pPr>
    </w:p>
    <w:p w14:paraId="09605F9A" w14:textId="2F9E64D2" w:rsidR="00AF520A" w:rsidRPr="00182764" w:rsidRDefault="00AF520A" w:rsidP="00BC29A5">
      <w:pPr>
        <w:pStyle w:val="42"/>
        <w:spacing w:line="240" w:lineRule="auto"/>
        <w:ind w:right="-71" w:firstLine="709"/>
        <w:contextualSpacing/>
        <w:rPr>
          <w:sz w:val="26"/>
          <w:szCs w:val="26"/>
        </w:rPr>
      </w:pPr>
      <w:r w:rsidRPr="00A30051">
        <w:rPr>
          <w:b/>
          <w:sz w:val="26"/>
          <w:szCs w:val="26"/>
        </w:rPr>
        <w:t>Федеральное казенное учреждение «Исправительная колония №5</w:t>
      </w:r>
      <w:r w:rsidR="001A000B">
        <w:rPr>
          <w:b/>
          <w:sz w:val="26"/>
          <w:szCs w:val="26"/>
        </w:rPr>
        <w:t xml:space="preserve"> Главное</w:t>
      </w:r>
      <w:r w:rsidRPr="00A30051">
        <w:rPr>
          <w:b/>
          <w:sz w:val="26"/>
          <w:szCs w:val="26"/>
        </w:rPr>
        <w:t xml:space="preserve"> Управления Федеральной службы исполнения наказаний</w:t>
      </w:r>
      <w:r w:rsidR="001A000B">
        <w:rPr>
          <w:b/>
          <w:sz w:val="26"/>
          <w:szCs w:val="26"/>
        </w:rPr>
        <w:t xml:space="preserve"> </w:t>
      </w:r>
      <w:r w:rsidRPr="00A30051">
        <w:rPr>
          <w:b/>
          <w:sz w:val="26"/>
          <w:szCs w:val="26"/>
        </w:rPr>
        <w:t>по Московской области»,</w:t>
      </w:r>
      <w:r w:rsidRPr="00A30051">
        <w:rPr>
          <w:b/>
          <w:bCs/>
          <w:i/>
          <w:iCs/>
          <w:sz w:val="26"/>
          <w:szCs w:val="26"/>
        </w:rPr>
        <w:t xml:space="preserve"> </w:t>
      </w:r>
      <w:r w:rsidRPr="00A30051">
        <w:rPr>
          <w:b/>
          <w:sz w:val="26"/>
          <w:szCs w:val="26"/>
        </w:rPr>
        <w:t xml:space="preserve">(ФКУ ИК-5 </w:t>
      </w:r>
      <w:r w:rsidR="001A000B">
        <w:rPr>
          <w:b/>
          <w:sz w:val="26"/>
          <w:szCs w:val="26"/>
        </w:rPr>
        <w:t>Г</w:t>
      </w:r>
      <w:r w:rsidRPr="00A30051">
        <w:rPr>
          <w:b/>
          <w:sz w:val="26"/>
          <w:szCs w:val="26"/>
        </w:rPr>
        <w:t>УФСИН России по Московской области)</w:t>
      </w:r>
      <w:r w:rsidRPr="00A30051">
        <w:rPr>
          <w:sz w:val="26"/>
          <w:szCs w:val="26"/>
        </w:rPr>
        <w:t xml:space="preserve"> выступающее от имени Российской </w:t>
      </w:r>
      <w:r w:rsidRPr="00494A0D">
        <w:rPr>
          <w:sz w:val="26"/>
          <w:szCs w:val="26"/>
        </w:rPr>
        <w:t>Федерации</w:t>
      </w:r>
      <w:r w:rsidR="00BC29A5" w:rsidRPr="00494A0D">
        <w:rPr>
          <w:bCs/>
          <w:szCs w:val="24"/>
          <w:lang w:eastAsia="ru-RU"/>
        </w:rPr>
        <w:t xml:space="preserve"> </w:t>
      </w:r>
      <w:r w:rsidR="00BC29A5" w:rsidRPr="00494A0D">
        <w:rPr>
          <w:bCs/>
          <w:sz w:val="26"/>
          <w:szCs w:val="26"/>
          <w:lang w:eastAsia="ru-RU"/>
        </w:rPr>
        <w:t>в целях обеспечения государственных нужд</w:t>
      </w:r>
      <w:r w:rsidR="00BC29A5" w:rsidRPr="00494A0D">
        <w:rPr>
          <w:sz w:val="26"/>
          <w:szCs w:val="26"/>
        </w:rPr>
        <w:t xml:space="preserve"> </w:t>
      </w:r>
      <w:r w:rsidRPr="00A30051">
        <w:rPr>
          <w:sz w:val="26"/>
          <w:szCs w:val="26"/>
        </w:rPr>
        <w:t xml:space="preserve">именуемое в дальнейшем </w:t>
      </w:r>
      <w:r w:rsidRPr="00A30051">
        <w:rPr>
          <w:b/>
          <w:sz w:val="26"/>
          <w:szCs w:val="26"/>
        </w:rPr>
        <w:t xml:space="preserve">«Государственный заказчик» </w:t>
      </w:r>
      <w:r w:rsidRPr="00A30051">
        <w:rPr>
          <w:noProof/>
          <w:sz w:val="26"/>
          <w:szCs w:val="26"/>
        </w:rPr>
        <w:t>(</w:t>
      </w:r>
      <w:r w:rsidRPr="00556BC8">
        <w:rPr>
          <w:noProof/>
          <w:sz w:val="26"/>
          <w:szCs w:val="26"/>
        </w:rPr>
        <w:t xml:space="preserve">далее - Заказчик), в лице  </w:t>
      </w:r>
      <w:r w:rsidR="00D43E82" w:rsidRPr="00556BC8">
        <w:rPr>
          <w:noProof/>
          <w:sz w:val="26"/>
          <w:szCs w:val="26"/>
        </w:rPr>
        <w:t xml:space="preserve">заместителя начальника учреждения-начальника центра Беспаловой Надежда Александровны, действующей на основании Доверенности </w:t>
      </w:r>
      <w:r w:rsidR="00556BC8" w:rsidRPr="00556BC8">
        <w:t xml:space="preserve">№ </w:t>
      </w:r>
      <w:r w:rsidR="00556BC8" w:rsidRPr="00556BC8">
        <w:rPr>
          <w:noProof/>
        </w:rPr>
        <w:t xml:space="preserve">50/37-н/50-2025-6-169 от 07.08.2025 </w:t>
      </w:r>
      <w:r w:rsidR="00D43E82" w:rsidRPr="00556BC8">
        <w:rPr>
          <w:noProof/>
          <w:sz w:val="26"/>
          <w:szCs w:val="26"/>
        </w:rPr>
        <w:t>г.,</w:t>
      </w:r>
      <w:r w:rsidRPr="00556BC8">
        <w:rPr>
          <w:sz w:val="26"/>
          <w:szCs w:val="26"/>
        </w:rPr>
        <w:t xml:space="preserve"> </w:t>
      </w:r>
      <w:r w:rsidRPr="00556BC8">
        <w:rPr>
          <w:noProof/>
          <w:sz w:val="26"/>
          <w:szCs w:val="26"/>
        </w:rPr>
        <w:t>с одной стороны</w:t>
      </w:r>
      <w:r w:rsidR="00BC29A5" w:rsidRPr="00556BC8">
        <w:rPr>
          <w:sz w:val="26"/>
          <w:szCs w:val="26"/>
        </w:rPr>
        <w:t xml:space="preserve">, </w:t>
      </w:r>
      <w:r w:rsidRPr="00556BC8">
        <w:rPr>
          <w:sz w:val="26"/>
          <w:szCs w:val="26"/>
        </w:rPr>
        <w:t xml:space="preserve">и </w:t>
      </w:r>
      <w:r w:rsidR="00364FBE" w:rsidRPr="00556BC8">
        <w:rPr>
          <w:b/>
          <w:sz w:val="26"/>
          <w:szCs w:val="26"/>
        </w:rPr>
        <w:t>___________</w:t>
      </w:r>
      <w:r w:rsidRPr="00556BC8">
        <w:rPr>
          <w:sz w:val="26"/>
          <w:szCs w:val="26"/>
        </w:rPr>
        <w:t xml:space="preserve">, именуемое в дальнейшем </w:t>
      </w:r>
      <w:r w:rsidRPr="00556BC8">
        <w:rPr>
          <w:b/>
          <w:sz w:val="26"/>
          <w:szCs w:val="26"/>
        </w:rPr>
        <w:t>«Исполнитель»,</w:t>
      </w:r>
      <w:r w:rsidRPr="00556BC8">
        <w:rPr>
          <w:sz w:val="26"/>
          <w:szCs w:val="26"/>
        </w:rPr>
        <w:t xml:space="preserve"> в лице </w:t>
      </w:r>
      <w:r w:rsidRPr="00556BC8">
        <w:rPr>
          <w:rStyle w:val="9"/>
          <w:sz w:val="26"/>
          <w:szCs w:val="26"/>
        </w:rPr>
        <w:t xml:space="preserve"> </w:t>
      </w:r>
      <w:r w:rsidR="00364FBE" w:rsidRPr="00556BC8">
        <w:rPr>
          <w:rStyle w:val="9"/>
          <w:sz w:val="26"/>
          <w:szCs w:val="26"/>
        </w:rPr>
        <w:t>____________________</w:t>
      </w:r>
      <w:r w:rsidRPr="00556BC8">
        <w:rPr>
          <w:rStyle w:val="9"/>
          <w:sz w:val="26"/>
          <w:szCs w:val="26"/>
        </w:rPr>
        <w:t xml:space="preserve">, действующего на </w:t>
      </w:r>
      <w:r w:rsidRPr="00556BC8">
        <w:rPr>
          <w:rStyle w:val="17"/>
          <w:sz w:val="26"/>
          <w:szCs w:val="26"/>
        </w:rPr>
        <w:t>основании Устава</w:t>
      </w:r>
      <w:r w:rsidRPr="00556BC8">
        <w:rPr>
          <w:sz w:val="26"/>
          <w:szCs w:val="26"/>
        </w:rPr>
        <w:t>, с другой стороны</w:t>
      </w:r>
      <w:r w:rsidRPr="00A30051">
        <w:rPr>
          <w:sz w:val="26"/>
          <w:szCs w:val="26"/>
        </w:rPr>
        <w:t>, совместно именуемые в дальнейшем «Стороны»</w:t>
      </w:r>
      <w:r w:rsidRPr="00182764">
        <w:rPr>
          <w:sz w:val="26"/>
          <w:szCs w:val="26"/>
        </w:rPr>
        <w:t>, заключили настоящее соглашение о конфиденциальности (о неразглашении информации)</w:t>
      </w:r>
      <w:r w:rsidR="00D43E82">
        <w:rPr>
          <w:sz w:val="26"/>
          <w:szCs w:val="26"/>
        </w:rPr>
        <w:t xml:space="preserve"> </w:t>
      </w:r>
      <w:r w:rsidRPr="00182764">
        <w:rPr>
          <w:sz w:val="26"/>
          <w:szCs w:val="26"/>
        </w:rPr>
        <w:t>о нижеследующем:</w:t>
      </w:r>
    </w:p>
    <w:p w14:paraId="51405895" w14:textId="77777777" w:rsidR="00AF520A" w:rsidRPr="00182764" w:rsidRDefault="00AF520A" w:rsidP="00AF520A">
      <w:pPr>
        <w:pStyle w:val="3"/>
        <w:spacing w:before="0" w:after="0"/>
        <w:ind w:firstLine="709"/>
        <w:jc w:val="both"/>
        <w:rPr>
          <w:rFonts w:ascii="Times New Roman" w:hAnsi="Times New Roman" w:cs="Times New Roman"/>
        </w:rPr>
      </w:pPr>
      <w:r w:rsidRPr="00182764">
        <w:rPr>
          <w:rFonts w:ascii="Times New Roman" w:hAnsi="Times New Roman" w:cs="Times New Roman"/>
        </w:rPr>
        <w:t>1. ТЕРМИНЫ И ОПРЕДЕЛЕНИЯ</w:t>
      </w:r>
    </w:p>
    <w:p w14:paraId="2C932A77" w14:textId="77777777" w:rsidR="00AF520A" w:rsidRPr="00182764" w:rsidRDefault="00AF520A" w:rsidP="00AF520A">
      <w:pPr>
        <w:pStyle w:val="just"/>
        <w:spacing w:before="0" w:after="0"/>
        <w:ind w:firstLine="709"/>
        <w:jc w:val="both"/>
        <w:rPr>
          <w:sz w:val="26"/>
          <w:szCs w:val="26"/>
        </w:rPr>
      </w:pPr>
      <w:r w:rsidRPr="00182764">
        <w:rPr>
          <w:sz w:val="26"/>
          <w:szCs w:val="26"/>
        </w:rPr>
        <w:t>1.1. Используемый в тексте Соглашения термин «Конфиденциальная информация» означает сведения о лицах, предметах, фактах, событиях, явлениях</w:t>
      </w:r>
      <w:r w:rsidR="00D43E82">
        <w:rPr>
          <w:sz w:val="26"/>
          <w:szCs w:val="26"/>
        </w:rPr>
        <w:t xml:space="preserve"> </w:t>
      </w:r>
      <w:r w:rsidRPr="00182764">
        <w:rPr>
          <w:sz w:val="26"/>
          <w:szCs w:val="26"/>
        </w:rPr>
        <w:t xml:space="preserve"> и процессах, независимо от формы и представления, составляющие коммерческую тайну, или другие сведения конфиденциального характера Государственного заказчика и охраняемые в соответствии с законодательством Российской Федерации, а также нормативными актами и документами Государственного заказчика</w:t>
      </w:r>
      <w:r w:rsidR="00D43E82">
        <w:rPr>
          <w:sz w:val="26"/>
          <w:szCs w:val="26"/>
        </w:rPr>
        <w:t xml:space="preserve"> </w:t>
      </w:r>
      <w:r w:rsidRPr="00182764">
        <w:rPr>
          <w:sz w:val="26"/>
          <w:szCs w:val="26"/>
        </w:rPr>
        <w:t>по защите Конфиденциальной информации, а также любую иную информацию, обозначенную в качестве таковой или на которую имеется ссылка как</w:t>
      </w:r>
      <w:r w:rsidR="00D43E82">
        <w:rPr>
          <w:sz w:val="26"/>
          <w:szCs w:val="26"/>
        </w:rPr>
        <w:t xml:space="preserve"> </w:t>
      </w:r>
      <w:r w:rsidRPr="00182764">
        <w:rPr>
          <w:sz w:val="26"/>
          <w:szCs w:val="26"/>
        </w:rPr>
        <w:t>на Конфиденциальную информацию.</w:t>
      </w:r>
    </w:p>
    <w:p w14:paraId="24D0E502" w14:textId="77777777" w:rsidR="00AF520A" w:rsidRPr="00182764" w:rsidRDefault="00AF520A" w:rsidP="00AF520A">
      <w:pPr>
        <w:pStyle w:val="just"/>
        <w:spacing w:before="0" w:after="0"/>
        <w:ind w:firstLine="709"/>
        <w:jc w:val="both"/>
        <w:rPr>
          <w:sz w:val="26"/>
          <w:szCs w:val="26"/>
        </w:rPr>
      </w:pPr>
      <w:r w:rsidRPr="00182764">
        <w:rPr>
          <w:sz w:val="26"/>
          <w:szCs w:val="26"/>
        </w:rPr>
        <w:t>1.2. Понятие «Соглашение» означает настоящее Соглашение</w:t>
      </w:r>
      <w:r w:rsidR="00D43E82">
        <w:rPr>
          <w:sz w:val="26"/>
          <w:szCs w:val="26"/>
        </w:rPr>
        <w:t xml:space="preserve"> </w:t>
      </w:r>
      <w:r w:rsidRPr="00182764">
        <w:rPr>
          <w:sz w:val="26"/>
          <w:szCs w:val="26"/>
        </w:rPr>
        <w:t>о конфиденциальности между Сторонами с учетом изменений и дополнений, вносимых Сторонами в соответствии с пунктом 6.6 настоящего Соглашения.</w:t>
      </w:r>
      <w:r w:rsidR="00D43E82">
        <w:rPr>
          <w:sz w:val="26"/>
          <w:szCs w:val="26"/>
        </w:rPr>
        <w:t xml:space="preserve"> </w:t>
      </w:r>
      <w:r w:rsidRPr="00182764">
        <w:rPr>
          <w:sz w:val="26"/>
          <w:szCs w:val="26"/>
        </w:rPr>
        <w:t>Все ссылки в тексте Соглашения на статьи и пункты понимаются как ссылки</w:t>
      </w:r>
      <w:r w:rsidR="00D43E82">
        <w:rPr>
          <w:sz w:val="26"/>
          <w:szCs w:val="26"/>
        </w:rPr>
        <w:t xml:space="preserve"> </w:t>
      </w:r>
      <w:r w:rsidRPr="00182764">
        <w:rPr>
          <w:sz w:val="26"/>
          <w:szCs w:val="26"/>
        </w:rPr>
        <w:t>на статьи и пункты настоящего Соглашения.</w:t>
      </w:r>
    </w:p>
    <w:p w14:paraId="7CEE4607" w14:textId="77777777" w:rsidR="00AF520A" w:rsidRPr="00182764" w:rsidRDefault="00AF520A" w:rsidP="00AF520A">
      <w:pPr>
        <w:pStyle w:val="3"/>
        <w:spacing w:before="0" w:after="0"/>
        <w:ind w:firstLine="709"/>
        <w:jc w:val="both"/>
        <w:rPr>
          <w:rFonts w:ascii="Times New Roman" w:hAnsi="Times New Roman" w:cs="Times New Roman"/>
        </w:rPr>
      </w:pPr>
      <w:r w:rsidRPr="00182764">
        <w:rPr>
          <w:rFonts w:ascii="Times New Roman" w:hAnsi="Times New Roman" w:cs="Times New Roman"/>
        </w:rPr>
        <w:t>2. ПРЕДМЕТ СОГЛАШЕНИЯ</w:t>
      </w:r>
    </w:p>
    <w:p w14:paraId="5C01859C" w14:textId="77777777" w:rsidR="00AF520A" w:rsidRPr="00182764" w:rsidRDefault="00AF520A" w:rsidP="00AF520A">
      <w:pPr>
        <w:pStyle w:val="just"/>
        <w:spacing w:before="0" w:after="0"/>
        <w:ind w:firstLine="709"/>
        <w:jc w:val="both"/>
        <w:rPr>
          <w:sz w:val="26"/>
          <w:szCs w:val="26"/>
        </w:rPr>
      </w:pPr>
      <w:r w:rsidRPr="00182764">
        <w:rPr>
          <w:sz w:val="26"/>
          <w:szCs w:val="26"/>
        </w:rPr>
        <w:t xml:space="preserve">2.1. На условиях Соглашения Государственный заказчик вправе передавать Исполнителю Конфиденциальную информацию, а Исполнитель обязуется обеспечить защиту Конфиденциальной информации на уровне, разумно достаточном для Государственного заказчика, но в любом случае не </w:t>
      </w:r>
      <w:r w:rsidR="0089778A" w:rsidRPr="00182764">
        <w:rPr>
          <w:sz w:val="26"/>
          <w:szCs w:val="26"/>
        </w:rPr>
        <w:t xml:space="preserve">меньшем </w:t>
      </w:r>
      <w:r w:rsidR="0089778A">
        <w:rPr>
          <w:sz w:val="26"/>
          <w:szCs w:val="26"/>
        </w:rPr>
        <w:t>чем</w:t>
      </w:r>
      <w:r w:rsidRPr="00182764">
        <w:rPr>
          <w:sz w:val="26"/>
          <w:szCs w:val="26"/>
        </w:rPr>
        <w:t xml:space="preserve"> любой из уровней защиты собственной конфиденциальной информации Государственного заказчика и Исполнителя.</w:t>
      </w:r>
    </w:p>
    <w:p w14:paraId="6FFFE9FB" w14:textId="6305DAFF" w:rsidR="00AF520A" w:rsidRPr="00182764" w:rsidRDefault="00AF520A" w:rsidP="00631DA3">
      <w:pPr>
        <w:pStyle w:val="just"/>
        <w:spacing w:before="0" w:after="0"/>
        <w:ind w:firstLine="709"/>
        <w:jc w:val="both"/>
        <w:rPr>
          <w:sz w:val="26"/>
          <w:szCs w:val="26"/>
        </w:rPr>
      </w:pPr>
      <w:r w:rsidRPr="00182764">
        <w:rPr>
          <w:sz w:val="26"/>
          <w:szCs w:val="26"/>
        </w:rPr>
        <w:t>2.2. Настоящее Соглашение распространяется на Конфиденциальную информацию, доступ к которой был или будет в течение срока действия Соглашения предоставлен Исполнит</w:t>
      </w:r>
      <w:r>
        <w:rPr>
          <w:sz w:val="26"/>
          <w:szCs w:val="26"/>
        </w:rPr>
        <w:t xml:space="preserve">елю Государственным заказчиком, </w:t>
      </w:r>
      <w:r w:rsidRPr="00182764">
        <w:rPr>
          <w:sz w:val="26"/>
          <w:szCs w:val="26"/>
        </w:rPr>
        <w:t>или которая иным образом станет известной Исполнителю в рамках сотрудничества Сторон.</w:t>
      </w:r>
    </w:p>
    <w:p w14:paraId="47C046BB" w14:textId="77777777" w:rsidR="00AF520A" w:rsidRPr="00182764" w:rsidRDefault="00AF520A" w:rsidP="00AF520A">
      <w:pPr>
        <w:pStyle w:val="3"/>
        <w:spacing w:before="0" w:after="0"/>
        <w:ind w:firstLine="709"/>
        <w:jc w:val="both"/>
        <w:rPr>
          <w:rFonts w:ascii="Times New Roman" w:hAnsi="Times New Roman" w:cs="Times New Roman"/>
        </w:rPr>
      </w:pPr>
      <w:r w:rsidRPr="00182764">
        <w:rPr>
          <w:rFonts w:ascii="Times New Roman" w:hAnsi="Times New Roman" w:cs="Times New Roman"/>
        </w:rPr>
        <w:t>3. ОБЯЗАННОСТИ СТОРОН</w:t>
      </w:r>
    </w:p>
    <w:p w14:paraId="36665A36" w14:textId="77777777" w:rsidR="00AF520A" w:rsidRPr="00182764" w:rsidRDefault="00AF520A" w:rsidP="00AF520A">
      <w:pPr>
        <w:pStyle w:val="just"/>
        <w:spacing w:before="0" w:after="0"/>
        <w:ind w:firstLine="709"/>
        <w:jc w:val="both"/>
        <w:rPr>
          <w:sz w:val="26"/>
          <w:szCs w:val="26"/>
        </w:rPr>
      </w:pPr>
      <w:r w:rsidRPr="00182764">
        <w:rPr>
          <w:sz w:val="26"/>
          <w:szCs w:val="26"/>
        </w:rPr>
        <w:t>3.1. Конфиденциальная информация может быть передана</w:t>
      </w:r>
      <w:r w:rsidR="00D43E82">
        <w:rPr>
          <w:sz w:val="26"/>
          <w:szCs w:val="26"/>
        </w:rPr>
        <w:t xml:space="preserve"> </w:t>
      </w:r>
      <w:r w:rsidRPr="00182764">
        <w:rPr>
          <w:sz w:val="26"/>
          <w:szCs w:val="26"/>
        </w:rPr>
        <w:t>только тем штатным сотрудникам Исполнителя, доступ которых</w:t>
      </w:r>
      <w:r w:rsidR="00D43E82">
        <w:rPr>
          <w:sz w:val="26"/>
          <w:szCs w:val="26"/>
        </w:rPr>
        <w:t xml:space="preserve"> </w:t>
      </w:r>
      <w:r w:rsidRPr="00182764">
        <w:rPr>
          <w:sz w:val="26"/>
          <w:szCs w:val="26"/>
        </w:rPr>
        <w:t>к Конфиденциальной информации необходим в рамках отношений Сторон, указанных в пункте 2.2 настоящего Соглашения, и только в необходимой части.</w:t>
      </w:r>
      <w:r w:rsidR="00D43E82">
        <w:rPr>
          <w:sz w:val="26"/>
          <w:szCs w:val="26"/>
        </w:rPr>
        <w:t xml:space="preserve"> </w:t>
      </w:r>
      <w:r w:rsidRPr="00182764">
        <w:rPr>
          <w:sz w:val="26"/>
          <w:szCs w:val="26"/>
        </w:rPr>
        <w:t>При этом такие сотрудники Исполнителя должны быть уведомлены</w:t>
      </w:r>
      <w:r w:rsidR="00D43E82">
        <w:rPr>
          <w:sz w:val="26"/>
          <w:szCs w:val="26"/>
        </w:rPr>
        <w:t xml:space="preserve"> </w:t>
      </w:r>
      <w:r w:rsidRPr="00182764">
        <w:rPr>
          <w:sz w:val="26"/>
          <w:szCs w:val="26"/>
        </w:rPr>
        <w:t>о конфиденциальности такой информации.</w:t>
      </w:r>
    </w:p>
    <w:p w14:paraId="0F9FA123" w14:textId="1DB88923" w:rsidR="00AF520A" w:rsidRPr="00182764" w:rsidRDefault="00AF520A" w:rsidP="00AF520A">
      <w:pPr>
        <w:pStyle w:val="just"/>
        <w:spacing w:before="0" w:after="0"/>
        <w:ind w:firstLine="709"/>
        <w:jc w:val="both"/>
        <w:rPr>
          <w:sz w:val="26"/>
          <w:szCs w:val="26"/>
        </w:rPr>
      </w:pPr>
      <w:r w:rsidRPr="00182764">
        <w:rPr>
          <w:sz w:val="26"/>
          <w:szCs w:val="26"/>
        </w:rPr>
        <w:t xml:space="preserve">3.2. Исполнитель обязуется не разглашать Конфиденциальную информацию без предварительного письменного согласия Государственного заказчика. Передача Исполнителем Конфиденциальной информации по открытым каналам телефонной, телеграфной и факсимильной связи, а также с использованием сети </w:t>
      </w:r>
      <w:r w:rsidR="000E0207" w:rsidRPr="00182764">
        <w:rPr>
          <w:sz w:val="26"/>
          <w:szCs w:val="26"/>
        </w:rPr>
        <w:t>Интернет</w:t>
      </w:r>
      <w:r w:rsidR="000E0207">
        <w:rPr>
          <w:sz w:val="26"/>
          <w:szCs w:val="26"/>
        </w:rPr>
        <w:t xml:space="preserve"> без</w:t>
      </w:r>
      <w:r w:rsidRPr="00182764">
        <w:rPr>
          <w:sz w:val="26"/>
          <w:szCs w:val="26"/>
        </w:rPr>
        <w:t xml:space="preserve"> принятия соответствующих мер защиты, удовлетворяющих обе Стороны, запрещена.</w:t>
      </w:r>
    </w:p>
    <w:p w14:paraId="79F5752E" w14:textId="77777777" w:rsidR="00AF520A" w:rsidRPr="00182764" w:rsidRDefault="00AF520A" w:rsidP="00AF520A">
      <w:pPr>
        <w:pStyle w:val="just"/>
        <w:spacing w:before="0" w:after="0"/>
        <w:ind w:firstLine="709"/>
        <w:jc w:val="both"/>
        <w:rPr>
          <w:sz w:val="26"/>
          <w:szCs w:val="26"/>
        </w:rPr>
      </w:pPr>
      <w:r w:rsidRPr="00182764">
        <w:rPr>
          <w:sz w:val="26"/>
          <w:szCs w:val="26"/>
        </w:rPr>
        <w:lastRenderedPageBreak/>
        <w:t>3.3. Исполнитель не должен сообщать, передавать, каким-либо образом делать известной или давать свое разрешение на использование третьим лицам (включая, но не ограничиваясь аффилированными лицами, консультантами</w:t>
      </w:r>
      <w:r w:rsidR="00D43E82">
        <w:rPr>
          <w:sz w:val="26"/>
          <w:szCs w:val="26"/>
        </w:rPr>
        <w:t xml:space="preserve"> </w:t>
      </w:r>
      <w:r w:rsidRPr="00182764">
        <w:rPr>
          <w:sz w:val="26"/>
          <w:szCs w:val="26"/>
        </w:rPr>
        <w:t>Исполнителя) Конфиденциальной информации, без предварительного письменного согласия Государственного заказчика. При этом Исполнитель должен обеспечить,</w:t>
      </w:r>
      <w:r w:rsidR="00D43E82">
        <w:rPr>
          <w:sz w:val="26"/>
          <w:szCs w:val="26"/>
        </w:rPr>
        <w:t xml:space="preserve"> </w:t>
      </w:r>
      <w:r w:rsidRPr="00182764">
        <w:rPr>
          <w:sz w:val="26"/>
          <w:szCs w:val="26"/>
        </w:rPr>
        <w:t>чтобы такие третьи лица до получения доступа к Конфиденциальной информации приняли на себя письменные обязательства по неразглашению информации</w:t>
      </w:r>
      <w:r w:rsidR="00D43E82">
        <w:rPr>
          <w:sz w:val="26"/>
          <w:szCs w:val="26"/>
        </w:rPr>
        <w:t xml:space="preserve"> </w:t>
      </w:r>
      <w:r w:rsidRPr="00182764">
        <w:rPr>
          <w:sz w:val="26"/>
          <w:szCs w:val="26"/>
        </w:rPr>
        <w:t>в объеме не меньшем чем установлено в Соглашении. Исполнитель должен заблаговременно предоставить Государственному заказчику заверенную копию соглашения о конфиденциальности, подписанного таким третьим лицом.</w:t>
      </w:r>
    </w:p>
    <w:p w14:paraId="589D7220" w14:textId="77777777" w:rsidR="00AF520A" w:rsidRPr="00182764" w:rsidRDefault="00AF520A" w:rsidP="00AF520A">
      <w:pPr>
        <w:pStyle w:val="just"/>
        <w:spacing w:before="0" w:after="0"/>
        <w:ind w:firstLine="709"/>
        <w:jc w:val="both"/>
        <w:rPr>
          <w:sz w:val="26"/>
          <w:szCs w:val="26"/>
        </w:rPr>
      </w:pPr>
      <w:r w:rsidRPr="00182764">
        <w:rPr>
          <w:sz w:val="26"/>
          <w:szCs w:val="26"/>
        </w:rPr>
        <w:t>3.4. Конфиденциальная информация может быть передана без согласия Исполнителя по обоснованному требованию уполномоченных государственных органов, но только в той степени, насколько предоставление такой информации отвечает требованиям действующего законодательства. Заказчик должен быть своевременно уведомлен о передаче такой Конфиденциальной информации</w:t>
      </w:r>
      <w:r w:rsidR="00D43E82">
        <w:rPr>
          <w:sz w:val="26"/>
          <w:szCs w:val="26"/>
        </w:rPr>
        <w:t xml:space="preserve"> </w:t>
      </w:r>
      <w:r w:rsidRPr="00182764">
        <w:rPr>
          <w:sz w:val="26"/>
          <w:szCs w:val="26"/>
        </w:rPr>
        <w:t>в письменной форме с указанием объема и характера раскрытой информации.</w:t>
      </w:r>
    </w:p>
    <w:p w14:paraId="2B301EC0" w14:textId="77777777" w:rsidR="00AF520A" w:rsidRPr="00182764" w:rsidRDefault="00AF520A" w:rsidP="00AF520A">
      <w:pPr>
        <w:pStyle w:val="3"/>
        <w:spacing w:before="0" w:after="0"/>
        <w:ind w:firstLine="709"/>
        <w:jc w:val="both"/>
        <w:rPr>
          <w:rFonts w:ascii="Times New Roman" w:hAnsi="Times New Roman" w:cs="Times New Roman"/>
        </w:rPr>
      </w:pPr>
      <w:r w:rsidRPr="00182764">
        <w:rPr>
          <w:rFonts w:ascii="Times New Roman" w:hAnsi="Times New Roman" w:cs="Times New Roman"/>
        </w:rPr>
        <w:t>4. ОТВЕТСТВЕННОСТЬ СТОРОН</w:t>
      </w:r>
    </w:p>
    <w:p w14:paraId="70187F84" w14:textId="440C5F0A" w:rsidR="00AF520A" w:rsidRPr="00182764" w:rsidRDefault="00AF520A" w:rsidP="00AF520A">
      <w:pPr>
        <w:pStyle w:val="just"/>
        <w:spacing w:before="0" w:after="0"/>
        <w:ind w:firstLine="709"/>
        <w:jc w:val="both"/>
        <w:rPr>
          <w:sz w:val="26"/>
          <w:szCs w:val="26"/>
        </w:rPr>
      </w:pPr>
      <w:r w:rsidRPr="00182764">
        <w:rPr>
          <w:sz w:val="26"/>
          <w:szCs w:val="26"/>
        </w:rPr>
        <w:t>4.1. Исполнитель несет ответственность за нарушение обязательств</w:t>
      </w:r>
      <w:r w:rsidR="00D43E82">
        <w:rPr>
          <w:sz w:val="26"/>
          <w:szCs w:val="26"/>
        </w:rPr>
        <w:t xml:space="preserve"> </w:t>
      </w:r>
      <w:r w:rsidRPr="00182764">
        <w:rPr>
          <w:sz w:val="26"/>
          <w:szCs w:val="26"/>
        </w:rPr>
        <w:t xml:space="preserve">по сохранению Конфиденциальной информации в </w:t>
      </w:r>
      <w:r w:rsidR="000E0207" w:rsidRPr="00182764">
        <w:rPr>
          <w:sz w:val="26"/>
          <w:szCs w:val="26"/>
        </w:rPr>
        <w:t>соответствии</w:t>
      </w:r>
      <w:r w:rsidR="000E0207">
        <w:rPr>
          <w:sz w:val="26"/>
          <w:szCs w:val="26"/>
        </w:rPr>
        <w:t xml:space="preserve"> с</w:t>
      </w:r>
      <w:r w:rsidRPr="00182764">
        <w:rPr>
          <w:sz w:val="26"/>
          <w:szCs w:val="26"/>
        </w:rPr>
        <w:t xml:space="preserve"> законодательством Российской Федерации и Соглашением и обязан возместить Государственному заказчику убытки в полном объеме.</w:t>
      </w:r>
    </w:p>
    <w:p w14:paraId="76E0EE00" w14:textId="77777777" w:rsidR="00AF520A" w:rsidRPr="00182764" w:rsidRDefault="00AF520A" w:rsidP="00AF520A">
      <w:pPr>
        <w:pStyle w:val="just"/>
        <w:spacing w:before="0" w:after="0"/>
        <w:ind w:firstLine="709"/>
        <w:jc w:val="both"/>
        <w:rPr>
          <w:sz w:val="26"/>
          <w:szCs w:val="26"/>
        </w:rPr>
      </w:pPr>
      <w:r w:rsidRPr="00182764">
        <w:rPr>
          <w:sz w:val="26"/>
          <w:szCs w:val="26"/>
        </w:rPr>
        <w:t>4.2. Исполнитель несет ответственность в полном объеме за разглашение Конфиденциальной информации ее сотрудниками и третьим лицами, получившими доступ к такой информации в соответствии со статьей 3.</w:t>
      </w:r>
    </w:p>
    <w:p w14:paraId="2E176A5D" w14:textId="77777777" w:rsidR="00AF520A" w:rsidRPr="00182764" w:rsidRDefault="00AF520A" w:rsidP="00AF520A">
      <w:pPr>
        <w:pStyle w:val="just"/>
        <w:spacing w:before="0" w:after="0"/>
        <w:ind w:firstLine="709"/>
        <w:jc w:val="both"/>
        <w:rPr>
          <w:sz w:val="26"/>
          <w:szCs w:val="26"/>
        </w:rPr>
      </w:pPr>
      <w:r w:rsidRPr="00182764">
        <w:rPr>
          <w:sz w:val="26"/>
          <w:szCs w:val="26"/>
        </w:rPr>
        <w:t>4.3. При разглашении Конфиденциальной информации или наличии угрозы разглашения Исполнитель об</w:t>
      </w:r>
      <w:r>
        <w:rPr>
          <w:sz w:val="26"/>
          <w:szCs w:val="26"/>
        </w:rPr>
        <w:t>язан незамедлительно уведомить о</w:t>
      </w:r>
      <w:r w:rsidRPr="00182764">
        <w:rPr>
          <w:sz w:val="26"/>
          <w:szCs w:val="26"/>
        </w:rPr>
        <w:t>б этом Государственного заказчика.</w:t>
      </w:r>
    </w:p>
    <w:p w14:paraId="53584F12" w14:textId="77777777" w:rsidR="00AF520A" w:rsidRPr="00182764" w:rsidRDefault="00AF520A" w:rsidP="00AF520A">
      <w:pPr>
        <w:pStyle w:val="just"/>
        <w:spacing w:before="0" w:after="0"/>
        <w:ind w:firstLine="709"/>
        <w:jc w:val="both"/>
        <w:rPr>
          <w:sz w:val="26"/>
          <w:szCs w:val="26"/>
        </w:rPr>
      </w:pPr>
      <w:r w:rsidRPr="00182764">
        <w:rPr>
          <w:sz w:val="26"/>
          <w:szCs w:val="26"/>
        </w:rPr>
        <w:t>4.4. При проведении расследования фактов разглашения Конфиденциальной информации или обстоятельств, свидетельствующих об угрозе такого разглашения, Государственный заказчик вправе направить к Исполнителю уполномоченных лиц - специалистов в области защиты информации.</w:t>
      </w:r>
    </w:p>
    <w:p w14:paraId="53041478" w14:textId="72AF6551" w:rsidR="00AF520A" w:rsidRPr="00182764" w:rsidRDefault="00AF520A" w:rsidP="00631DA3">
      <w:pPr>
        <w:pStyle w:val="just"/>
        <w:spacing w:before="0" w:after="0"/>
        <w:ind w:firstLine="709"/>
        <w:jc w:val="both"/>
        <w:rPr>
          <w:sz w:val="26"/>
          <w:szCs w:val="26"/>
        </w:rPr>
      </w:pPr>
      <w:r w:rsidRPr="00182764">
        <w:rPr>
          <w:sz w:val="26"/>
          <w:szCs w:val="26"/>
        </w:rPr>
        <w:t>4.5. Любые споры и разногласия между Сторонами, касающиеся Соглашения, которые</w:t>
      </w:r>
      <w:r>
        <w:rPr>
          <w:sz w:val="26"/>
          <w:szCs w:val="26"/>
        </w:rPr>
        <w:t xml:space="preserve"> </w:t>
      </w:r>
      <w:r w:rsidRPr="00182764">
        <w:rPr>
          <w:sz w:val="26"/>
          <w:szCs w:val="26"/>
        </w:rPr>
        <w:t>не могут быть урегулированы ими путем консультаций</w:t>
      </w:r>
      <w:r>
        <w:rPr>
          <w:sz w:val="26"/>
          <w:szCs w:val="26"/>
        </w:rPr>
        <w:t xml:space="preserve">   </w:t>
      </w:r>
      <w:r w:rsidRPr="00182764">
        <w:rPr>
          <w:sz w:val="26"/>
          <w:szCs w:val="26"/>
        </w:rPr>
        <w:t>и переговоров, должны быть переданы на рассмотрение Арбитражного суда</w:t>
      </w:r>
      <w:r>
        <w:rPr>
          <w:sz w:val="26"/>
          <w:szCs w:val="26"/>
        </w:rPr>
        <w:t xml:space="preserve"> Московской области</w:t>
      </w:r>
      <w:r w:rsidRPr="00182764">
        <w:rPr>
          <w:sz w:val="26"/>
          <w:szCs w:val="26"/>
        </w:rPr>
        <w:t>.</w:t>
      </w:r>
      <w:r w:rsidR="00D43E82">
        <w:rPr>
          <w:sz w:val="26"/>
          <w:szCs w:val="26"/>
        </w:rPr>
        <w:t xml:space="preserve"> </w:t>
      </w:r>
      <w:r w:rsidRPr="00182764">
        <w:rPr>
          <w:sz w:val="26"/>
          <w:szCs w:val="26"/>
        </w:rPr>
        <w:t xml:space="preserve">К отношениям </w:t>
      </w:r>
      <w:r w:rsidR="000E0207" w:rsidRPr="00182764">
        <w:rPr>
          <w:sz w:val="26"/>
          <w:szCs w:val="26"/>
        </w:rPr>
        <w:t xml:space="preserve">Сторон, </w:t>
      </w:r>
      <w:r w:rsidR="000E0207">
        <w:rPr>
          <w:sz w:val="26"/>
          <w:szCs w:val="26"/>
        </w:rPr>
        <w:t>не</w:t>
      </w:r>
      <w:r w:rsidRPr="00182764">
        <w:rPr>
          <w:sz w:val="26"/>
          <w:szCs w:val="26"/>
        </w:rPr>
        <w:t xml:space="preserve"> урегулированным Соглашением, применяется законодательство Российской Федерации.</w:t>
      </w:r>
    </w:p>
    <w:p w14:paraId="5E921F20" w14:textId="77777777" w:rsidR="00AF520A" w:rsidRPr="00182764" w:rsidRDefault="00AF520A" w:rsidP="00AF520A">
      <w:pPr>
        <w:pStyle w:val="3"/>
        <w:spacing w:before="0" w:after="0"/>
        <w:ind w:firstLine="709"/>
        <w:jc w:val="both"/>
        <w:rPr>
          <w:rFonts w:ascii="Times New Roman" w:hAnsi="Times New Roman" w:cs="Times New Roman"/>
        </w:rPr>
      </w:pPr>
      <w:r w:rsidRPr="00182764">
        <w:rPr>
          <w:rFonts w:ascii="Times New Roman" w:hAnsi="Times New Roman" w:cs="Times New Roman"/>
        </w:rPr>
        <w:t>5. СРОК ДЕЙСТВИЯ СОГЛАШЕНИЯ</w:t>
      </w:r>
    </w:p>
    <w:p w14:paraId="26C0FF2B" w14:textId="77777777" w:rsidR="00AF520A" w:rsidRPr="00182764" w:rsidRDefault="00AF520A" w:rsidP="00AF520A">
      <w:pPr>
        <w:pStyle w:val="just"/>
        <w:spacing w:before="0" w:after="0"/>
        <w:ind w:firstLine="709"/>
        <w:jc w:val="both"/>
        <w:rPr>
          <w:sz w:val="26"/>
          <w:szCs w:val="26"/>
        </w:rPr>
      </w:pPr>
      <w:r w:rsidRPr="00182764">
        <w:rPr>
          <w:sz w:val="26"/>
          <w:szCs w:val="26"/>
        </w:rPr>
        <w:t>5.1. Настоящее Соглашение вступает в силу после его подписания Сторонами.</w:t>
      </w:r>
    </w:p>
    <w:p w14:paraId="5509E7B7" w14:textId="77777777" w:rsidR="00AF520A" w:rsidRPr="00182764" w:rsidRDefault="00AF520A" w:rsidP="00AF520A">
      <w:pPr>
        <w:pStyle w:val="just"/>
        <w:spacing w:before="0" w:after="0"/>
        <w:ind w:firstLine="709"/>
        <w:jc w:val="both"/>
        <w:rPr>
          <w:sz w:val="26"/>
          <w:szCs w:val="26"/>
        </w:rPr>
      </w:pPr>
      <w:r w:rsidRPr="00182764">
        <w:rPr>
          <w:sz w:val="26"/>
          <w:szCs w:val="26"/>
        </w:rPr>
        <w:t>5.2. Обязательства по сохранению конфиденциальности, предусмотренные Соглашением, сохраняют силу в течение 3 (трех) лет после истечения срока действия Соглашения.</w:t>
      </w:r>
    </w:p>
    <w:p w14:paraId="780B422D" w14:textId="77777777" w:rsidR="00AF520A" w:rsidRPr="00182764" w:rsidRDefault="00AF520A" w:rsidP="00AF520A">
      <w:pPr>
        <w:pStyle w:val="3"/>
        <w:spacing w:before="0" w:after="0"/>
        <w:ind w:firstLine="709"/>
        <w:jc w:val="both"/>
        <w:rPr>
          <w:rFonts w:ascii="Times New Roman" w:hAnsi="Times New Roman" w:cs="Times New Roman"/>
        </w:rPr>
      </w:pPr>
      <w:r w:rsidRPr="00182764">
        <w:rPr>
          <w:rFonts w:ascii="Times New Roman" w:hAnsi="Times New Roman" w:cs="Times New Roman"/>
        </w:rPr>
        <w:t>6. ОБЩИЕ ПОЛОЖЕНИЯ</w:t>
      </w:r>
    </w:p>
    <w:p w14:paraId="62F6AB5C" w14:textId="77777777" w:rsidR="00AF520A" w:rsidRPr="00182764" w:rsidRDefault="00AF520A" w:rsidP="00AF520A">
      <w:pPr>
        <w:pStyle w:val="just"/>
        <w:spacing w:before="0" w:after="0"/>
        <w:ind w:firstLine="709"/>
        <w:jc w:val="both"/>
        <w:rPr>
          <w:sz w:val="26"/>
          <w:szCs w:val="26"/>
        </w:rPr>
      </w:pPr>
      <w:r w:rsidRPr="00182764">
        <w:rPr>
          <w:sz w:val="26"/>
          <w:szCs w:val="26"/>
        </w:rPr>
        <w:t>6.1. Исполнитель назначит и уведомит Государственного заказчика</w:t>
      </w:r>
      <w:r w:rsidR="00D43E82">
        <w:rPr>
          <w:sz w:val="26"/>
          <w:szCs w:val="26"/>
        </w:rPr>
        <w:t xml:space="preserve"> </w:t>
      </w:r>
      <w:r w:rsidRPr="00182764">
        <w:rPr>
          <w:sz w:val="26"/>
          <w:szCs w:val="26"/>
        </w:rPr>
        <w:t xml:space="preserve">об уполномоченных представителях, ответственных за контроль за соблюдением обязательств по Соглашению, не позднее пяти дней со дня вступления в силу Соглашения. </w:t>
      </w:r>
    </w:p>
    <w:p w14:paraId="2C18E1BB" w14:textId="77777777" w:rsidR="00AF520A" w:rsidRPr="00182764" w:rsidRDefault="00AF520A" w:rsidP="00AF520A">
      <w:pPr>
        <w:pStyle w:val="just"/>
        <w:spacing w:before="0" w:after="0"/>
        <w:ind w:firstLine="709"/>
        <w:jc w:val="both"/>
        <w:rPr>
          <w:sz w:val="26"/>
          <w:szCs w:val="26"/>
        </w:rPr>
      </w:pPr>
      <w:r w:rsidRPr="00182764">
        <w:rPr>
          <w:sz w:val="26"/>
          <w:szCs w:val="26"/>
        </w:rPr>
        <w:t>6.2. Все уведомления и сообщения, направляемые Сторонами друг другу</w:t>
      </w:r>
      <w:r w:rsidR="00D43E82">
        <w:rPr>
          <w:sz w:val="26"/>
          <w:szCs w:val="26"/>
        </w:rPr>
        <w:t xml:space="preserve"> </w:t>
      </w:r>
      <w:r w:rsidRPr="00182764">
        <w:rPr>
          <w:sz w:val="26"/>
          <w:szCs w:val="26"/>
        </w:rPr>
        <w:t>в соответствии с Соглашением или в связи с ним, должны быть совершены</w:t>
      </w:r>
      <w:r w:rsidR="00D43E82">
        <w:rPr>
          <w:sz w:val="26"/>
          <w:szCs w:val="26"/>
        </w:rPr>
        <w:t xml:space="preserve"> </w:t>
      </w:r>
      <w:r w:rsidRPr="00182764">
        <w:rPr>
          <w:sz w:val="26"/>
          <w:szCs w:val="26"/>
        </w:rPr>
        <w:t>в письменной форме и переданы заказным письмом, доставлены курьером</w:t>
      </w:r>
      <w:r w:rsidR="00D43E82">
        <w:rPr>
          <w:sz w:val="26"/>
          <w:szCs w:val="26"/>
        </w:rPr>
        <w:t xml:space="preserve"> </w:t>
      </w:r>
      <w:r w:rsidRPr="00182764">
        <w:rPr>
          <w:sz w:val="26"/>
          <w:szCs w:val="26"/>
        </w:rPr>
        <w:t>или переданы уполномоченным представителем.</w:t>
      </w:r>
    </w:p>
    <w:p w14:paraId="51989FB2" w14:textId="77777777" w:rsidR="00AF520A" w:rsidRPr="00182764" w:rsidRDefault="00AF520A" w:rsidP="00AF520A">
      <w:pPr>
        <w:pStyle w:val="just"/>
        <w:spacing w:before="0" w:after="0"/>
        <w:ind w:firstLine="709"/>
        <w:jc w:val="both"/>
        <w:rPr>
          <w:sz w:val="26"/>
          <w:szCs w:val="26"/>
        </w:rPr>
      </w:pPr>
      <w:r w:rsidRPr="00182764">
        <w:rPr>
          <w:sz w:val="26"/>
          <w:szCs w:val="26"/>
        </w:rPr>
        <w:lastRenderedPageBreak/>
        <w:t>6.3. Государственный заказчик настоящим гарантирует, что он обладает всеми правами</w:t>
      </w:r>
      <w:r>
        <w:rPr>
          <w:sz w:val="26"/>
          <w:szCs w:val="26"/>
        </w:rPr>
        <w:t xml:space="preserve"> </w:t>
      </w:r>
      <w:r w:rsidRPr="00182764">
        <w:rPr>
          <w:sz w:val="26"/>
          <w:szCs w:val="26"/>
        </w:rPr>
        <w:t>в отношении Конфиденциальной информации, включая право раскрывать ее Исполнителю на условиях Соглашения.</w:t>
      </w:r>
    </w:p>
    <w:p w14:paraId="6733448E" w14:textId="77777777" w:rsidR="00AF520A" w:rsidRPr="00182764" w:rsidRDefault="00AF520A" w:rsidP="00AF520A">
      <w:pPr>
        <w:pStyle w:val="just"/>
        <w:spacing w:before="0" w:after="0"/>
        <w:ind w:firstLine="709"/>
        <w:jc w:val="both"/>
        <w:rPr>
          <w:sz w:val="26"/>
          <w:szCs w:val="26"/>
        </w:rPr>
      </w:pPr>
      <w:r w:rsidRPr="00182764">
        <w:rPr>
          <w:sz w:val="26"/>
          <w:szCs w:val="26"/>
        </w:rPr>
        <w:t>6.4. Конфиденциальная информация остается собственностью Государственного заказчика. Государственный заказчик вправе потребовать</w:t>
      </w:r>
      <w:r w:rsidR="00D43E82">
        <w:rPr>
          <w:sz w:val="26"/>
          <w:szCs w:val="26"/>
        </w:rPr>
        <w:t xml:space="preserve"> </w:t>
      </w:r>
      <w:r w:rsidRPr="00182764">
        <w:rPr>
          <w:sz w:val="26"/>
          <w:szCs w:val="26"/>
        </w:rPr>
        <w:t>от Исполнителя вернуть ему всю Конфиденциальную информацию или любую</w:t>
      </w:r>
      <w:r w:rsidR="00D43E82">
        <w:rPr>
          <w:sz w:val="26"/>
          <w:szCs w:val="26"/>
        </w:rPr>
        <w:t xml:space="preserve"> </w:t>
      </w:r>
      <w:r w:rsidRPr="00182764">
        <w:rPr>
          <w:sz w:val="26"/>
          <w:szCs w:val="26"/>
        </w:rPr>
        <w:t>ее часть в любое время, направив Исполнителю уведомление в письменной форме.</w:t>
      </w:r>
      <w:r>
        <w:rPr>
          <w:sz w:val="26"/>
          <w:szCs w:val="26"/>
        </w:rPr>
        <w:t xml:space="preserve"> </w:t>
      </w:r>
      <w:r w:rsidRPr="00182764">
        <w:rPr>
          <w:sz w:val="26"/>
          <w:szCs w:val="26"/>
        </w:rPr>
        <w:t xml:space="preserve"> В течение пятнадцати календарных дней после получения такого уведомления Исполнитель обязан за свой счет вернуть все оригиналы носителей</w:t>
      </w:r>
      <w:r w:rsidR="00D43E82">
        <w:rPr>
          <w:sz w:val="26"/>
          <w:szCs w:val="26"/>
        </w:rPr>
        <w:t xml:space="preserve"> </w:t>
      </w:r>
      <w:r w:rsidRPr="00182764">
        <w:rPr>
          <w:sz w:val="26"/>
          <w:szCs w:val="26"/>
        </w:rPr>
        <w:t>такой Конфиденциальной информации и уничтожить все копии</w:t>
      </w:r>
      <w:r w:rsidR="00D43E82">
        <w:rPr>
          <w:sz w:val="26"/>
          <w:szCs w:val="26"/>
        </w:rPr>
        <w:t xml:space="preserve"> </w:t>
      </w:r>
      <w:r w:rsidRPr="00182764">
        <w:rPr>
          <w:sz w:val="26"/>
          <w:szCs w:val="26"/>
        </w:rPr>
        <w:t>такой Конфиденциальной информации и ее воспроизведения в любой форме, находящиеся в распоряжении Исполнителя, а также в распоряжении лиц, которым Конфиденциальная информация была передана в соответствии с Соглашением.</w:t>
      </w:r>
    </w:p>
    <w:p w14:paraId="34D9F412" w14:textId="77777777" w:rsidR="00AF520A" w:rsidRPr="00182764" w:rsidRDefault="00AF520A" w:rsidP="00AF520A">
      <w:pPr>
        <w:pStyle w:val="just"/>
        <w:spacing w:before="0" w:after="0"/>
        <w:ind w:firstLine="709"/>
        <w:jc w:val="both"/>
        <w:rPr>
          <w:sz w:val="26"/>
          <w:szCs w:val="26"/>
        </w:rPr>
      </w:pPr>
      <w:r w:rsidRPr="00182764">
        <w:rPr>
          <w:sz w:val="26"/>
          <w:szCs w:val="26"/>
        </w:rPr>
        <w:t>Требования настоящего пункта не распространяются на документы, которые должны храниться у Исполнителя в соответствии с инструкциями Банка России (документы на Заемщика в Кредитном деле, Юридическом деле на открытие банковских счетов и т.п.).</w:t>
      </w:r>
    </w:p>
    <w:p w14:paraId="28753361" w14:textId="77777777" w:rsidR="00AF520A" w:rsidRPr="00182764" w:rsidRDefault="00AF520A" w:rsidP="00AF520A">
      <w:pPr>
        <w:pStyle w:val="just"/>
        <w:spacing w:before="0" w:after="0"/>
        <w:ind w:firstLine="709"/>
        <w:jc w:val="both"/>
        <w:rPr>
          <w:sz w:val="26"/>
          <w:szCs w:val="26"/>
        </w:rPr>
      </w:pPr>
      <w:r w:rsidRPr="00182764">
        <w:rPr>
          <w:sz w:val="26"/>
          <w:szCs w:val="26"/>
        </w:rPr>
        <w:t>6.5. Исполнитель должен обеспечить конфиденциальность Соглашения</w:t>
      </w:r>
      <w:r w:rsidR="00D43E82">
        <w:rPr>
          <w:sz w:val="26"/>
          <w:szCs w:val="26"/>
        </w:rPr>
        <w:t xml:space="preserve"> </w:t>
      </w:r>
      <w:r w:rsidRPr="00182764">
        <w:rPr>
          <w:sz w:val="26"/>
          <w:szCs w:val="26"/>
        </w:rPr>
        <w:t>и не вправе раскрывать третьим лицам какие-либо сведения относительно предоставления Конфиденциальной информации по Соглашению, кроме случаев разрешенного раскрытия согласно ст. 3.</w:t>
      </w:r>
    </w:p>
    <w:p w14:paraId="3340C5BD" w14:textId="77777777" w:rsidR="00AF520A" w:rsidRPr="00182764" w:rsidRDefault="00AF520A" w:rsidP="00AF520A">
      <w:pPr>
        <w:pStyle w:val="just"/>
        <w:spacing w:before="0" w:after="0"/>
        <w:ind w:firstLine="709"/>
        <w:jc w:val="both"/>
        <w:rPr>
          <w:sz w:val="26"/>
          <w:szCs w:val="26"/>
        </w:rPr>
      </w:pPr>
      <w:r w:rsidRPr="00182764">
        <w:rPr>
          <w:sz w:val="26"/>
          <w:szCs w:val="26"/>
        </w:rPr>
        <w:t>6.6. Любые изменения и дополнения к Соглашению действительны</w:t>
      </w:r>
      <w:r w:rsidR="00D43E82">
        <w:rPr>
          <w:sz w:val="26"/>
          <w:szCs w:val="26"/>
        </w:rPr>
        <w:t xml:space="preserve"> </w:t>
      </w:r>
      <w:r w:rsidRPr="00182764">
        <w:rPr>
          <w:sz w:val="26"/>
          <w:szCs w:val="26"/>
        </w:rPr>
        <w:t>лишь при условии, что они совершены в письменной форме и подписаны надлежащим образом уполномоченными на то представителями Сторон.</w:t>
      </w:r>
    </w:p>
    <w:p w14:paraId="56EEB1A9" w14:textId="77777777" w:rsidR="00AF520A" w:rsidRPr="00182764" w:rsidRDefault="00AF520A" w:rsidP="00AF520A">
      <w:pPr>
        <w:pStyle w:val="just"/>
        <w:spacing w:before="0" w:after="0"/>
        <w:ind w:firstLine="709"/>
        <w:jc w:val="both"/>
        <w:rPr>
          <w:sz w:val="26"/>
          <w:szCs w:val="26"/>
        </w:rPr>
      </w:pPr>
      <w:r w:rsidRPr="00182764">
        <w:rPr>
          <w:sz w:val="26"/>
          <w:szCs w:val="26"/>
        </w:rPr>
        <w:t>6.7. Настоящее Соглашение представляет собой исчерпывающую договоренность Сторон по предмету Соглашения. С момента подписания Соглашения все предыдущие переговоры и переписка по нему теряют силу.</w:t>
      </w:r>
    </w:p>
    <w:p w14:paraId="1E227D9C" w14:textId="77777777" w:rsidR="00AF520A" w:rsidRPr="00182764" w:rsidRDefault="00AF520A" w:rsidP="00AF520A">
      <w:pPr>
        <w:pStyle w:val="just"/>
        <w:spacing w:before="0" w:after="0"/>
        <w:ind w:firstLine="709"/>
        <w:jc w:val="both"/>
        <w:rPr>
          <w:sz w:val="26"/>
          <w:szCs w:val="26"/>
        </w:rPr>
      </w:pPr>
      <w:r w:rsidRPr="00182764">
        <w:rPr>
          <w:sz w:val="26"/>
          <w:szCs w:val="26"/>
        </w:rPr>
        <w:t>6.8. Ни одна из Сторон не вправе передавать третьим лицам полностью</w:t>
      </w:r>
      <w:r w:rsidR="00D43E82">
        <w:rPr>
          <w:sz w:val="26"/>
          <w:szCs w:val="26"/>
        </w:rPr>
        <w:t xml:space="preserve"> </w:t>
      </w:r>
      <w:r w:rsidRPr="00182764">
        <w:rPr>
          <w:sz w:val="26"/>
          <w:szCs w:val="26"/>
        </w:rPr>
        <w:t>или частично свои права и обязанности по Соглашению без предварительного письменного согласия другой Стороны.</w:t>
      </w:r>
    </w:p>
    <w:p w14:paraId="2C397BA7" w14:textId="77777777" w:rsidR="00AF520A" w:rsidRPr="00182764" w:rsidRDefault="00AF520A" w:rsidP="00AF520A">
      <w:pPr>
        <w:pStyle w:val="just"/>
        <w:spacing w:before="0" w:after="0"/>
        <w:ind w:firstLine="709"/>
        <w:jc w:val="both"/>
        <w:rPr>
          <w:sz w:val="26"/>
          <w:szCs w:val="26"/>
        </w:rPr>
      </w:pPr>
      <w:r w:rsidRPr="00182764">
        <w:rPr>
          <w:sz w:val="26"/>
          <w:szCs w:val="26"/>
        </w:rPr>
        <w:t>6.9. Недействительность или невозможность исполнения любого положения Соглашения</w:t>
      </w:r>
      <w:r>
        <w:rPr>
          <w:sz w:val="26"/>
          <w:szCs w:val="26"/>
        </w:rPr>
        <w:t xml:space="preserve"> </w:t>
      </w:r>
      <w:r w:rsidRPr="00182764">
        <w:rPr>
          <w:sz w:val="26"/>
          <w:szCs w:val="26"/>
        </w:rPr>
        <w:t>не влияет на действительность или возможность исполнения</w:t>
      </w:r>
      <w:r w:rsidR="00D43E82">
        <w:rPr>
          <w:sz w:val="26"/>
          <w:szCs w:val="26"/>
        </w:rPr>
        <w:t xml:space="preserve"> </w:t>
      </w:r>
      <w:r w:rsidRPr="00182764">
        <w:rPr>
          <w:sz w:val="26"/>
          <w:szCs w:val="26"/>
        </w:rPr>
        <w:t>как любых иных положений Соглашения, так и Соглашения в целом.</w:t>
      </w:r>
    </w:p>
    <w:p w14:paraId="34496F10" w14:textId="313C5BED" w:rsidR="00AF520A" w:rsidRPr="00182764" w:rsidRDefault="00AF520A" w:rsidP="00AF520A">
      <w:pPr>
        <w:pStyle w:val="just"/>
        <w:spacing w:before="0" w:after="0"/>
        <w:ind w:firstLine="709"/>
        <w:jc w:val="both"/>
        <w:rPr>
          <w:sz w:val="26"/>
          <w:szCs w:val="26"/>
        </w:rPr>
      </w:pPr>
      <w:r w:rsidRPr="00182764">
        <w:rPr>
          <w:sz w:val="26"/>
          <w:szCs w:val="26"/>
        </w:rPr>
        <w:t xml:space="preserve">6.10. Настоящее Соглашение заключено на русском языке в 2 (двух) экземплярах, имеющих равную юридическую силу, по одному для </w:t>
      </w:r>
      <w:r w:rsidR="000E0207" w:rsidRPr="00182764">
        <w:rPr>
          <w:sz w:val="26"/>
          <w:szCs w:val="26"/>
        </w:rPr>
        <w:t xml:space="preserve">каждой </w:t>
      </w:r>
      <w:r w:rsidR="000E0207">
        <w:rPr>
          <w:sz w:val="26"/>
          <w:szCs w:val="26"/>
        </w:rPr>
        <w:t>из</w:t>
      </w:r>
      <w:r w:rsidRPr="00182764">
        <w:rPr>
          <w:sz w:val="26"/>
          <w:szCs w:val="26"/>
        </w:rPr>
        <w:t xml:space="preserve"> Сторон.</w:t>
      </w:r>
    </w:p>
    <w:p w14:paraId="003697E7" w14:textId="26F73D38" w:rsidR="0072000B" w:rsidRPr="00D70617" w:rsidRDefault="00AF520A" w:rsidP="00D70617">
      <w:pPr>
        <w:pStyle w:val="3"/>
        <w:spacing w:before="0" w:after="0"/>
        <w:ind w:firstLine="709"/>
        <w:jc w:val="both"/>
        <w:rPr>
          <w:rFonts w:ascii="Times New Roman" w:hAnsi="Times New Roman" w:cs="Times New Roman"/>
        </w:rPr>
      </w:pPr>
      <w:r w:rsidRPr="00D70617">
        <w:rPr>
          <w:rFonts w:ascii="Times New Roman" w:hAnsi="Times New Roman" w:cs="Times New Roman"/>
        </w:rPr>
        <w:t xml:space="preserve">7. </w:t>
      </w:r>
      <w:r w:rsidR="00D70617" w:rsidRPr="00D70617">
        <w:rPr>
          <w:rFonts w:ascii="Times New Roman" w:hAnsi="Times New Roman" w:cs="Times New Roman"/>
        </w:rPr>
        <w:t xml:space="preserve">РЕКВИЗИТЫ СТОРОН: </w:t>
      </w:r>
    </w:p>
    <w:tbl>
      <w:tblPr>
        <w:tblW w:w="964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79"/>
        <w:gridCol w:w="4970"/>
      </w:tblGrid>
      <w:tr w:rsidR="00D43E82" w:rsidRPr="0089778A" w14:paraId="64660509" w14:textId="77777777" w:rsidTr="00556BC8"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6E1949" w14:textId="77777777" w:rsidR="00D43E82" w:rsidRPr="0089778A" w:rsidRDefault="00D43E82" w:rsidP="00556BC8">
            <w:pPr>
              <w:tabs>
                <w:tab w:val="left" w:pos="500"/>
                <w:tab w:val="center" w:pos="3312"/>
              </w:tabs>
              <w:jc w:val="both"/>
              <w:rPr>
                <w:b/>
                <w:sz w:val="26"/>
                <w:szCs w:val="26"/>
                <w:lang w:eastAsia="ar-SA"/>
              </w:rPr>
            </w:pPr>
            <w:r w:rsidRPr="0089778A">
              <w:rPr>
                <w:b/>
                <w:sz w:val="26"/>
                <w:szCs w:val="26"/>
                <w:lang w:eastAsia="ar-SA"/>
              </w:rPr>
              <w:t>Государственный заказчик:</w:t>
            </w:r>
          </w:p>
          <w:p w14:paraId="1FCCF158" w14:textId="77777777" w:rsidR="00D43E82" w:rsidRPr="0089778A" w:rsidRDefault="00D43E82" w:rsidP="00556BC8">
            <w:pPr>
              <w:tabs>
                <w:tab w:val="left" w:pos="500"/>
                <w:tab w:val="center" w:pos="3312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38D72" w14:textId="77777777" w:rsidR="00D43E82" w:rsidRPr="0089778A" w:rsidRDefault="00D43E82" w:rsidP="00556BC8">
            <w:pPr>
              <w:rPr>
                <w:sz w:val="26"/>
                <w:szCs w:val="26"/>
              </w:rPr>
            </w:pPr>
            <w:r w:rsidRPr="0089778A">
              <w:rPr>
                <w:b/>
                <w:sz w:val="26"/>
                <w:szCs w:val="26"/>
                <w:lang w:eastAsia="ar-SA"/>
              </w:rPr>
              <w:t>Исполнитель</w:t>
            </w:r>
          </w:p>
        </w:tc>
      </w:tr>
      <w:tr w:rsidR="00D43E82" w:rsidRPr="0089778A" w14:paraId="47168D92" w14:textId="77777777" w:rsidTr="00556BC8">
        <w:trPr>
          <w:trHeight w:val="53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DC1412" w14:textId="77777777" w:rsidR="00D43E82" w:rsidRPr="0089778A" w:rsidRDefault="00D43E82" w:rsidP="00556BC8">
            <w:pPr>
              <w:rPr>
                <w:sz w:val="26"/>
                <w:szCs w:val="26"/>
              </w:rPr>
            </w:pPr>
            <w:r w:rsidRPr="0089778A">
              <w:rPr>
                <w:b/>
                <w:sz w:val="26"/>
                <w:szCs w:val="26"/>
              </w:rPr>
              <w:t>ФКУ ИК-5 ГУФСИН России по Московской области</w:t>
            </w:r>
          </w:p>
        </w:tc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ABC4B" w14:textId="77777777" w:rsidR="00D43E82" w:rsidRPr="0089778A" w:rsidRDefault="00364FBE" w:rsidP="00556BC8">
            <w:pPr>
              <w:snapToGrid w:val="0"/>
              <w:rPr>
                <w:b/>
                <w:sz w:val="26"/>
                <w:szCs w:val="26"/>
                <w:lang w:eastAsia="ar-SA"/>
              </w:rPr>
            </w:pPr>
            <w:r>
              <w:rPr>
                <w:b/>
                <w:sz w:val="26"/>
                <w:szCs w:val="26"/>
                <w:lang w:eastAsia="ar-SA"/>
              </w:rPr>
              <w:t xml:space="preserve"> </w:t>
            </w:r>
          </w:p>
        </w:tc>
      </w:tr>
      <w:tr w:rsidR="00D43E82" w:rsidRPr="0089778A" w14:paraId="748DB70F" w14:textId="77777777" w:rsidTr="00556BC8"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41EB7C" w14:textId="77777777" w:rsidR="00D43E82" w:rsidRPr="0089778A" w:rsidRDefault="00D43E82" w:rsidP="00556BC8">
            <w:pPr>
              <w:rPr>
                <w:sz w:val="26"/>
                <w:szCs w:val="26"/>
              </w:rPr>
            </w:pPr>
            <w:r w:rsidRPr="0089778A">
              <w:rPr>
                <w:sz w:val="26"/>
                <w:szCs w:val="26"/>
              </w:rPr>
              <w:t>ИНН 5028002430</w:t>
            </w:r>
          </w:p>
          <w:p w14:paraId="46F3DEE5" w14:textId="77777777" w:rsidR="00D43E82" w:rsidRPr="0089778A" w:rsidRDefault="00D43E82" w:rsidP="00556BC8">
            <w:pPr>
              <w:rPr>
                <w:sz w:val="26"/>
                <w:szCs w:val="26"/>
              </w:rPr>
            </w:pPr>
            <w:r w:rsidRPr="0089778A">
              <w:rPr>
                <w:sz w:val="26"/>
                <w:szCs w:val="26"/>
              </w:rPr>
              <w:t>КПП 502801001</w:t>
            </w:r>
          </w:p>
          <w:p w14:paraId="14BAD1C8" w14:textId="77777777" w:rsidR="00D43E82" w:rsidRPr="0089778A" w:rsidRDefault="00D43E82" w:rsidP="00556BC8">
            <w:pPr>
              <w:rPr>
                <w:sz w:val="26"/>
                <w:szCs w:val="26"/>
                <w:lang w:eastAsia="ar-SA"/>
              </w:rPr>
            </w:pPr>
          </w:p>
        </w:tc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EB049" w14:textId="77777777" w:rsidR="00D43E82" w:rsidRPr="0089778A" w:rsidRDefault="00364FBE" w:rsidP="00556BC8">
            <w:pPr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</w:tr>
      <w:tr w:rsidR="00D43E82" w:rsidRPr="0089778A" w14:paraId="63409696" w14:textId="77777777" w:rsidTr="00556BC8"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B4B2C8" w14:textId="77777777" w:rsidR="00D43E82" w:rsidRPr="0089778A" w:rsidRDefault="00D43E82" w:rsidP="00556BC8">
            <w:pPr>
              <w:rPr>
                <w:sz w:val="26"/>
                <w:szCs w:val="26"/>
              </w:rPr>
            </w:pPr>
            <w:r w:rsidRPr="0089778A">
              <w:rPr>
                <w:b/>
                <w:sz w:val="26"/>
                <w:szCs w:val="26"/>
                <w:lang w:eastAsia="ar-SA"/>
              </w:rPr>
              <w:t xml:space="preserve">Адрес юридический: </w:t>
            </w:r>
          </w:p>
          <w:p w14:paraId="5E3B9811" w14:textId="77777777" w:rsidR="00D43E82" w:rsidRPr="0089778A" w:rsidRDefault="00D43E82" w:rsidP="00556BC8">
            <w:pPr>
              <w:rPr>
                <w:sz w:val="26"/>
                <w:szCs w:val="26"/>
              </w:rPr>
            </w:pPr>
            <w:r w:rsidRPr="0089778A">
              <w:rPr>
                <w:sz w:val="26"/>
                <w:szCs w:val="26"/>
              </w:rPr>
              <w:t>143202, Московская область, р-н Можайский, п. Им Дзержинского, дом 1</w:t>
            </w:r>
          </w:p>
        </w:tc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5B64B" w14:textId="77777777" w:rsidR="00D43E82" w:rsidRPr="0089778A" w:rsidRDefault="00D43E82" w:rsidP="00556BC8">
            <w:pPr>
              <w:rPr>
                <w:sz w:val="26"/>
                <w:szCs w:val="26"/>
                <w:lang w:eastAsia="ar-SA"/>
              </w:rPr>
            </w:pPr>
            <w:r w:rsidRPr="0089778A">
              <w:rPr>
                <w:b/>
                <w:sz w:val="26"/>
                <w:szCs w:val="26"/>
                <w:lang w:eastAsia="ar-SA"/>
              </w:rPr>
              <w:t>Адрес юридический:</w:t>
            </w:r>
            <w:r w:rsidRPr="0089778A">
              <w:rPr>
                <w:sz w:val="26"/>
                <w:szCs w:val="26"/>
                <w:lang w:eastAsia="ar-SA"/>
              </w:rPr>
              <w:t xml:space="preserve"> </w:t>
            </w:r>
          </w:p>
          <w:p w14:paraId="206F273A" w14:textId="77777777" w:rsidR="00D43E82" w:rsidRPr="0089778A" w:rsidRDefault="00364FBE" w:rsidP="00556BC8">
            <w:pPr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ar-SA"/>
              </w:rPr>
              <w:t xml:space="preserve"> </w:t>
            </w:r>
          </w:p>
        </w:tc>
      </w:tr>
      <w:tr w:rsidR="00D43E82" w:rsidRPr="0089778A" w14:paraId="5C403AD1" w14:textId="77777777" w:rsidTr="00556BC8"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DDF360" w14:textId="77777777" w:rsidR="00D43E82" w:rsidRPr="0089778A" w:rsidRDefault="00D43E82" w:rsidP="00556BC8">
            <w:pPr>
              <w:rPr>
                <w:sz w:val="26"/>
                <w:szCs w:val="26"/>
              </w:rPr>
            </w:pPr>
            <w:r w:rsidRPr="0089778A">
              <w:rPr>
                <w:b/>
                <w:sz w:val="26"/>
                <w:szCs w:val="26"/>
                <w:lang w:eastAsia="ar-SA"/>
              </w:rPr>
              <w:t>Адрес почтовый:</w:t>
            </w:r>
            <w:r w:rsidRPr="0089778A">
              <w:rPr>
                <w:sz w:val="26"/>
                <w:szCs w:val="26"/>
                <w:lang w:eastAsia="ar-SA"/>
              </w:rPr>
              <w:t xml:space="preserve"> </w:t>
            </w:r>
          </w:p>
          <w:p w14:paraId="40CE7F85" w14:textId="77777777" w:rsidR="00D43E82" w:rsidRPr="0089778A" w:rsidRDefault="00D43E82" w:rsidP="00556BC8">
            <w:pPr>
              <w:rPr>
                <w:sz w:val="26"/>
                <w:szCs w:val="26"/>
              </w:rPr>
            </w:pPr>
            <w:r w:rsidRPr="0089778A">
              <w:rPr>
                <w:sz w:val="26"/>
                <w:szCs w:val="26"/>
              </w:rPr>
              <w:t>143202, Московская область, р-н Можайский, п. Им Дзержинского, дом 1</w:t>
            </w:r>
          </w:p>
        </w:tc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EDC65" w14:textId="77777777" w:rsidR="00D43E82" w:rsidRPr="0089778A" w:rsidRDefault="00D43E82" w:rsidP="00556BC8">
            <w:pPr>
              <w:rPr>
                <w:sz w:val="26"/>
                <w:szCs w:val="26"/>
                <w:lang w:eastAsia="ar-SA"/>
              </w:rPr>
            </w:pPr>
            <w:r w:rsidRPr="0089778A">
              <w:rPr>
                <w:b/>
                <w:sz w:val="26"/>
                <w:szCs w:val="26"/>
                <w:lang w:eastAsia="ar-SA"/>
              </w:rPr>
              <w:t>Адрес почтовый:</w:t>
            </w:r>
            <w:r w:rsidRPr="0089778A">
              <w:rPr>
                <w:sz w:val="26"/>
                <w:szCs w:val="26"/>
                <w:lang w:eastAsia="ar-SA"/>
              </w:rPr>
              <w:t xml:space="preserve"> </w:t>
            </w:r>
          </w:p>
          <w:p w14:paraId="6859E8AE" w14:textId="77777777" w:rsidR="00D43E82" w:rsidRPr="0089778A" w:rsidRDefault="00364FBE" w:rsidP="00556BC8">
            <w:pPr>
              <w:jc w:val="both"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ar-SA"/>
              </w:rPr>
              <w:t xml:space="preserve"> </w:t>
            </w:r>
          </w:p>
        </w:tc>
      </w:tr>
      <w:tr w:rsidR="00D43E82" w:rsidRPr="0089778A" w14:paraId="20BE55EE" w14:textId="77777777" w:rsidTr="00556BC8"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1D5B70" w14:textId="77777777" w:rsidR="00D43E82" w:rsidRPr="0089778A" w:rsidRDefault="00D43E82" w:rsidP="00556BC8">
            <w:pPr>
              <w:rPr>
                <w:sz w:val="26"/>
                <w:szCs w:val="26"/>
              </w:rPr>
            </w:pPr>
            <w:r w:rsidRPr="0089778A">
              <w:rPr>
                <w:b/>
                <w:sz w:val="26"/>
                <w:szCs w:val="26"/>
                <w:lang w:eastAsia="ar-SA"/>
              </w:rPr>
              <w:lastRenderedPageBreak/>
              <w:t xml:space="preserve">Банковские реквизиты: </w:t>
            </w:r>
          </w:p>
          <w:p w14:paraId="1EE9540F" w14:textId="77777777" w:rsidR="00556BC8" w:rsidRPr="00556BC8" w:rsidRDefault="00556BC8" w:rsidP="00556BC8">
            <w:pPr>
              <w:rPr>
                <w:sz w:val="26"/>
                <w:szCs w:val="26"/>
                <w:lang w:eastAsia="ru-RU"/>
              </w:rPr>
            </w:pPr>
            <w:r w:rsidRPr="00556BC8">
              <w:rPr>
                <w:color w:val="000000" w:themeColor="text1"/>
                <w:sz w:val="26"/>
                <w:szCs w:val="26"/>
              </w:rPr>
              <w:t xml:space="preserve">Банк: </w:t>
            </w:r>
            <w:r w:rsidRPr="00556BC8">
              <w:rPr>
                <w:sz w:val="26"/>
                <w:szCs w:val="26"/>
              </w:rPr>
              <w:t xml:space="preserve">ОКЦ №1 ВВГУ Банка России//УФК </w:t>
            </w:r>
          </w:p>
          <w:p w14:paraId="784A8502" w14:textId="77777777" w:rsidR="00556BC8" w:rsidRPr="00556BC8" w:rsidRDefault="00556BC8" w:rsidP="00556BC8">
            <w:pPr>
              <w:rPr>
                <w:sz w:val="26"/>
                <w:szCs w:val="26"/>
              </w:rPr>
            </w:pPr>
            <w:r w:rsidRPr="00556BC8">
              <w:rPr>
                <w:sz w:val="26"/>
                <w:szCs w:val="26"/>
              </w:rPr>
              <w:t xml:space="preserve">по Нижегородской области г. Нижний Новгород </w:t>
            </w:r>
          </w:p>
          <w:p w14:paraId="5DDD9B74" w14:textId="77777777" w:rsidR="00556BC8" w:rsidRPr="00556BC8" w:rsidRDefault="00556BC8" w:rsidP="00556BC8">
            <w:pPr>
              <w:rPr>
                <w:color w:val="000000" w:themeColor="text1"/>
                <w:sz w:val="26"/>
                <w:szCs w:val="26"/>
              </w:rPr>
            </w:pPr>
            <w:r w:rsidRPr="00556BC8">
              <w:rPr>
                <w:color w:val="000000" w:themeColor="text1"/>
                <w:sz w:val="26"/>
                <w:szCs w:val="26"/>
              </w:rPr>
              <w:t>Плательщик: УФК по Московской области (ФКУ ИК-5 ГУФСИН России по Московской области)</w:t>
            </w:r>
          </w:p>
          <w:p w14:paraId="19A1A98E" w14:textId="77777777" w:rsidR="00556BC8" w:rsidRPr="00556BC8" w:rsidRDefault="00556BC8" w:rsidP="00556BC8">
            <w:pPr>
              <w:rPr>
                <w:color w:val="000000" w:themeColor="text1"/>
                <w:sz w:val="26"/>
                <w:szCs w:val="26"/>
              </w:rPr>
            </w:pPr>
            <w:r w:rsidRPr="00556BC8">
              <w:rPr>
                <w:color w:val="000000" w:themeColor="text1"/>
                <w:sz w:val="26"/>
                <w:szCs w:val="26"/>
              </w:rPr>
              <w:t xml:space="preserve">БИК ТОФК </w:t>
            </w:r>
            <w:r w:rsidRPr="00556BC8">
              <w:rPr>
                <w:bCs/>
                <w:sz w:val="26"/>
                <w:szCs w:val="26"/>
              </w:rPr>
              <w:t>012202102</w:t>
            </w:r>
          </w:p>
          <w:p w14:paraId="69F25C17" w14:textId="77777777" w:rsidR="00556BC8" w:rsidRPr="00556BC8" w:rsidRDefault="00556BC8" w:rsidP="00556BC8">
            <w:pPr>
              <w:rPr>
                <w:color w:val="000000" w:themeColor="text1"/>
                <w:sz w:val="26"/>
                <w:szCs w:val="26"/>
              </w:rPr>
            </w:pPr>
            <w:r w:rsidRPr="00556BC8">
              <w:rPr>
                <w:color w:val="000000" w:themeColor="text1"/>
                <w:sz w:val="26"/>
                <w:szCs w:val="26"/>
              </w:rPr>
              <w:t>л/с 03481057160</w:t>
            </w:r>
          </w:p>
          <w:p w14:paraId="11C3BE57" w14:textId="77777777" w:rsidR="00556BC8" w:rsidRPr="00556BC8" w:rsidRDefault="00556BC8" w:rsidP="00556BC8">
            <w:pPr>
              <w:rPr>
                <w:color w:val="000000" w:themeColor="text1"/>
                <w:sz w:val="26"/>
                <w:szCs w:val="26"/>
              </w:rPr>
            </w:pPr>
            <w:r w:rsidRPr="00556BC8">
              <w:rPr>
                <w:color w:val="000000" w:themeColor="text1"/>
                <w:sz w:val="26"/>
                <w:szCs w:val="26"/>
              </w:rPr>
              <w:t>Единый казначейский счет</w:t>
            </w:r>
            <w:r w:rsidRPr="00556BC8">
              <w:rPr>
                <w:sz w:val="26"/>
                <w:szCs w:val="26"/>
              </w:rPr>
              <w:t>40102810745370000024</w:t>
            </w:r>
          </w:p>
          <w:p w14:paraId="1D69DD3C" w14:textId="77777777" w:rsidR="00556BC8" w:rsidRPr="00556BC8" w:rsidRDefault="00556BC8" w:rsidP="00556BC8">
            <w:pPr>
              <w:rPr>
                <w:color w:val="000000" w:themeColor="text1"/>
                <w:sz w:val="26"/>
                <w:szCs w:val="26"/>
              </w:rPr>
            </w:pPr>
            <w:r w:rsidRPr="00556BC8">
              <w:rPr>
                <w:color w:val="000000" w:themeColor="text1"/>
                <w:sz w:val="26"/>
                <w:szCs w:val="26"/>
              </w:rPr>
              <w:t xml:space="preserve">каз/счет </w:t>
            </w:r>
            <w:r w:rsidRPr="00556BC8">
              <w:rPr>
                <w:sz w:val="26"/>
                <w:szCs w:val="26"/>
              </w:rPr>
              <w:t>03211643000000013234</w:t>
            </w:r>
          </w:p>
          <w:p w14:paraId="0159012C" w14:textId="77777777" w:rsidR="00556BC8" w:rsidRPr="00556BC8" w:rsidRDefault="00556BC8" w:rsidP="00556BC8">
            <w:pPr>
              <w:rPr>
                <w:color w:val="000000" w:themeColor="text1"/>
                <w:sz w:val="26"/>
                <w:szCs w:val="26"/>
              </w:rPr>
            </w:pPr>
            <w:r w:rsidRPr="00556BC8">
              <w:rPr>
                <w:color w:val="000000" w:themeColor="text1"/>
                <w:sz w:val="26"/>
                <w:szCs w:val="26"/>
              </w:rPr>
              <w:t>ОКПО 08556033</w:t>
            </w:r>
          </w:p>
          <w:p w14:paraId="4E8E9534" w14:textId="77777777" w:rsidR="00556BC8" w:rsidRPr="00556BC8" w:rsidRDefault="00556BC8" w:rsidP="00556BC8">
            <w:pPr>
              <w:rPr>
                <w:color w:val="000000" w:themeColor="text1"/>
                <w:sz w:val="26"/>
                <w:szCs w:val="26"/>
              </w:rPr>
            </w:pPr>
            <w:r w:rsidRPr="00556BC8">
              <w:rPr>
                <w:color w:val="000000" w:themeColor="text1"/>
                <w:sz w:val="26"/>
                <w:szCs w:val="26"/>
              </w:rPr>
              <w:t>ОГРН 10250034722801</w:t>
            </w:r>
          </w:p>
          <w:p w14:paraId="4EFEC9C7" w14:textId="77777777" w:rsidR="00556BC8" w:rsidRPr="00556BC8" w:rsidRDefault="00556BC8" w:rsidP="00556BC8">
            <w:pPr>
              <w:rPr>
                <w:color w:val="000000" w:themeColor="text1"/>
                <w:sz w:val="26"/>
                <w:szCs w:val="26"/>
              </w:rPr>
            </w:pPr>
            <w:r w:rsidRPr="00556BC8">
              <w:rPr>
                <w:color w:val="000000" w:themeColor="text1"/>
                <w:sz w:val="26"/>
                <w:szCs w:val="26"/>
              </w:rPr>
              <w:t>ОКАТО 46233825026</w:t>
            </w:r>
          </w:p>
          <w:p w14:paraId="1F8FAD17" w14:textId="77777777" w:rsidR="00556BC8" w:rsidRPr="00556BC8" w:rsidRDefault="00556BC8" w:rsidP="00556BC8">
            <w:pPr>
              <w:rPr>
                <w:color w:val="000000" w:themeColor="text1"/>
                <w:sz w:val="26"/>
                <w:szCs w:val="26"/>
              </w:rPr>
            </w:pPr>
            <w:r w:rsidRPr="00556BC8">
              <w:rPr>
                <w:color w:val="000000" w:themeColor="text1"/>
                <w:sz w:val="26"/>
                <w:szCs w:val="26"/>
              </w:rPr>
              <w:t>ОКВЭД 84.23.4</w:t>
            </w:r>
          </w:p>
          <w:p w14:paraId="65EFFE01" w14:textId="77777777" w:rsidR="00556BC8" w:rsidRPr="00556BC8" w:rsidRDefault="00556BC8" w:rsidP="00556BC8">
            <w:pPr>
              <w:rPr>
                <w:color w:val="000000" w:themeColor="text1"/>
                <w:sz w:val="26"/>
                <w:szCs w:val="26"/>
              </w:rPr>
            </w:pPr>
            <w:r w:rsidRPr="00556BC8">
              <w:rPr>
                <w:color w:val="000000" w:themeColor="text1"/>
                <w:sz w:val="26"/>
                <w:szCs w:val="26"/>
              </w:rPr>
              <w:t>ОКТМО 46545000</w:t>
            </w:r>
          </w:p>
          <w:p w14:paraId="66E1120F" w14:textId="77777777" w:rsidR="00D43E82" w:rsidRPr="0089778A" w:rsidRDefault="00D43E82" w:rsidP="00556BC8">
            <w:pPr>
              <w:rPr>
                <w:sz w:val="26"/>
                <w:szCs w:val="26"/>
              </w:rPr>
            </w:pPr>
          </w:p>
        </w:tc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EBD5D" w14:textId="77777777" w:rsidR="00D43E82" w:rsidRPr="0089778A" w:rsidRDefault="00D43E82" w:rsidP="00556BC8">
            <w:pPr>
              <w:rPr>
                <w:b/>
                <w:sz w:val="26"/>
                <w:szCs w:val="26"/>
                <w:lang w:eastAsia="ar-SA"/>
              </w:rPr>
            </w:pPr>
            <w:r w:rsidRPr="0089778A">
              <w:rPr>
                <w:b/>
                <w:sz w:val="26"/>
                <w:szCs w:val="26"/>
                <w:lang w:eastAsia="ar-SA"/>
              </w:rPr>
              <w:t xml:space="preserve">Банковские реквизиты: </w:t>
            </w:r>
          </w:p>
          <w:p w14:paraId="1033728D" w14:textId="77777777" w:rsidR="00D43E82" w:rsidRPr="0089778A" w:rsidRDefault="00364FBE" w:rsidP="00556BC8">
            <w:pPr>
              <w:rPr>
                <w:b/>
                <w:sz w:val="26"/>
                <w:szCs w:val="26"/>
                <w:lang w:val="en-US" w:eastAsia="ar-SA"/>
              </w:rPr>
            </w:pPr>
            <w:r>
              <w:rPr>
                <w:sz w:val="26"/>
                <w:szCs w:val="26"/>
                <w:lang w:eastAsia="ar-SA"/>
              </w:rPr>
              <w:t xml:space="preserve"> </w:t>
            </w:r>
          </w:p>
        </w:tc>
      </w:tr>
      <w:tr w:rsidR="00D43E82" w:rsidRPr="0089778A" w14:paraId="0E262086" w14:textId="77777777" w:rsidTr="00556BC8"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F3429C" w14:textId="73B69963" w:rsidR="00D43E82" w:rsidRPr="0089778A" w:rsidRDefault="00113AF4" w:rsidP="00556BC8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Заместитель н</w:t>
            </w:r>
            <w:r w:rsidR="00D43E82" w:rsidRPr="0089778A">
              <w:rPr>
                <w:b/>
                <w:sz w:val="26"/>
                <w:szCs w:val="26"/>
              </w:rPr>
              <w:t>ачальник</w:t>
            </w:r>
            <w:r>
              <w:rPr>
                <w:b/>
                <w:sz w:val="26"/>
                <w:szCs w:val="26"/>
              </w:rPr>
              <w:t>а</w:t>
            </w:r>
            <w:r w:rsidR="00D43E82" w:rsidRPr="0089778A">
              <w:rPr>
                <w:b/>
                <w:sz w:val="26"/>
                <w:szCs w:val="26"/>
              </w:rPr>
              <w:t xml:space="preserve"> ФКУ ИК-5 ГУФСИН России</w:t>
            </w:r>
          </w:p>
          <w:p w14:paraId="4F4F2886" w14:textId="77777777" w:rsidR="00D43E82" w:rsidRPr="0089778A" w:rsidRDefault="00D43E82" w:rsidP="00556BC8">
            <w:pPr>
              <w:rPr>
                <w:b/>
                <w:sz w:val="26"/>
                <w:szCs w:val="26"/>
              </w:rPr>
            </w:pPr>
            <w:r w:rsidRPr="0089778A">
              <w:rPr>
                <w:b/>
                <w:sz w:val="26"/>
                <w:szCs w:val="26"/>
              </w:rPr>
              <w:t xml:space="preserve"> по Московской области</w:t>
            </w:r>
          </w:p>
          <w:p w14:paraId="2AD26BF5" w14:textId="77777777" w:rsidR="00D43E82" w:rsidRPr="0089778A" w:rsidRDefault="00D43E82" w:rsidP="00556BC8">
            <w:pPr>
              <w:rPr>
                <w:b/>
                <w:sz w:val="26"/>
                <w:szCs w:val="26"/>
              </w:rPr>
            </w:pPr>
          </w:p>
          <w:p w14:paraId="65845039" w14:textId="77777777" w:rsidR="00D43E82" w:rsidRPr="0089778A" w:rsidRDefault="00D43E82" w:rsidP="00556BC8">
            <w:pPr>
              <w:rPr>
                <w:sz w:val="26"/>
                <w:szCs w:val="26"/>
              </w:rPr>
            </w:pPr>
            <w:r w:rsidRPr="0089778A">
              <w:rPr>
                <w:sz w:val="26"/>
                <w:szCs w:val="26"/>
              </w:rPr>
              <w:t>______________ (Беспалова Н.А.)</w:t>
            </w:r>
          </w:p>
          <w:p w14:paraId="200679B8" w14:textId="77777777" w:rsidR="00D43E82" w:rsidRPr="0089778A" w:rsidRDefault="00D43E82" w:rsidP="00556BC8">
            <w:pPr>
              <w:rPr>
                <w:sz w:val="26"/>
                <w:szCs w:val="26"/>
              </w:rPr>
            </w:pPr>
            <w:r w:rsidRPr="0089778A">
              <w:rPr>
                <w:sz w:val="26"/>
                <w:szCs w:val="26"/>
              </w:rPr>
              <w:t>М.П.</w:t>
            </w:r>
          </w:p>
          <w:p w14:paraId="3378479C" w14:textId="50294B9F" w:rsidR="00D43E82" w:rsidRPr="0089778A" w:rsidRDefault="00D43E82" w:rsidP="00556BC8">
            <w:pPr>
              <w:tabs>
                <w:tab w:val="left" w:pos="500"/>
                <w:tab w:val="center" w:pos="3312"/>
              </w:tabs>
              <w:rPr>
                <w:sz w:val="26"/>
                <w:szCs w:val="26"/>
              </w:rPr>
            </w:pPr>
            <w:r w:rsidRPr="0089778A">
              <w:rPr>
                <w:sz w:val="26"/>
                <w:szCs w:val="26"/>
              </w:rPr>
              <w:t xml:space="preserve">«___» ________________ </w:t>
            </w:r>
            <w:r w:rsidR="000E0207">
              <w:rPr>
                <w:sz w:val="26"/>
                <w:szCs w:val="26"/>
              </w:rPr>
              <w:t>2026</w:t>
            </w:r>
            <w:r w:rsidRPr="0089778A">
              <w:rPr>
                <w:sz w:val="26"/>
                <w:szCs w:val="26"/>
              </w:rPr>
              <w:t xml:space="preserve"> г.</w:t>
            </w:r>
          </w:p>
          <w:p w14:paraId="285FF541" w14:textId="77777777" w:rsidR="00D43E82" w:rsidRPr="0089778A" w:rsidRDefault="00D43E82" w:rsidP="00556BC8">
            <w:pPr>
              <w:tabs>
                <w:tab w:val="left" w:pos="500"/>
                <w:tab w:val="center" w:pos="3312"/>
              </w:tabs>
              <w:rPr>
                <w:b/>
                <w:sz w:val="26"/>
                <w:szCs w:val="26"/>
                <w:lang w:eastAsia="ar-SA"/>
              </w:rPr>
            </w:pPr>
          </w:p>
        </w:tc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08054" w14:textId="77777777" w:rsidR="00D43E82" w:rsidRPr="0089778A" w:rsidRDefault="00D43E82" w:rsidP="00556BC8">
            <w:pPr>
              <w:snapToGrid w:val="0"/>
              <w:rPr>
                <w:b/>
                <w:sz w:val="26"/>
                <w:szCs w:val="26"/>
                <w:lang w:eastAsia="ar-SA"/>
              </w:rPr>
            </w:pPr>
            <w:r w:rsidRPr="0089778A">
              <w:rPr>
                <w:b/>
                <w:sz w:val="26"/>
                <w:szCs w:val="26"/>
                <w:lang w:eastAsia="ar-SA"/>
              </w:rPr>
              <w:t>Генеральный директор</w:t>
            </w:r>
          </w:p>
          <w:p w14:paraId="1F57D575" w14:textId="77777777" w:rsidR="00D43E82" w:rsidRDefault="00D43E82" w:rsidP="00556BC8">
            <w:pPr>
              <w:rPr>
                <w:b/>
                <w:sz w:val="26"/>
                <w:szCs w:val="26"/>
                <w:lang w:eastAsia="ar-SA"/>
              </w:rPr>
            </w:pPr>
          </w:p>
          <w:p w14:paraId="7F9B5682" w14:textId="77777777" w:rsidR="000E0207" w:rsidRDefault="000E0207" w:rsidP="00556BC8">
            <w:pPr>
              <w:rPr>
                <w:b/>
                <w:sz w:val="26"/>
                <w:szCs w:val="26"/>
                <w:lang w:eastAsia="ar-SA"/>
              </w:rPr>
            </w:pPr>
          </w:p>
          <w:p w14:paraId="5338B058" w14:textId="77777777" w:rsidR="000E0207" w:rsidRPr="0089778A" w:rsidRDefault="000E0207" w:rsidP="00556BC8">
            <w:pPr>
              <w:rPr>
                <w:b/>
                <w:sz w:val="26"/>
                <w:szCs w:val="26"/>
                <w:lang w:eastAsia="ar-SA"/>
              </w:rPr>
            </w:pPr>
          </w:p>
          <w:p w14:paraId="07A4B32A" w14:textId="77777777" w:rsidR="00D43E82" w:rsidRPr="0089778A" w:rsidRDefault="00D43E82" w:rsidP="00556BC8">
            <w:pPr>
              <w:rPr>
                <w:sz w:val="26"/>
                <w:szCs w:val="26"/>
              </w:rPr>
            </w:pPr>
            <w:r w:rsidRPr="0089778A">
              <w:rPr>
                <w:b/>
                <w:sz w:val="26"/>
                <w:szCs w:val="26"/>
                <w:lang w:eastAsia="ar-SA"/>
              </w:rPr>
              <w:t>______________</w:t>
            </w:r>
            <w:r w:rsidR="00364FBE">
              <w:rPr>
                <w:sz w:val="26"/>
                <w:szCs w:val="26"/>
                <w:lang w:eastAsia="ar-SA"/>
              </w:rPr>
              <w:t xml:space="preserve"> </w:t>
            </w:r>
            <w:r w:rsidRPr="0089778A">
              <w:rPr>
                <w:b/>
                <w:sz w:val="26"/>
                <w:szCs w:val="26"/>
                <w:lang w:eastAsia="ar-SA"/>
              </w:rPr>
              <w:t xml:space="preserve"> </w:t>
            </w:r>
          </w:p>
          <w:p w14:paraId="5479F493" w14:textId="77777777" w:rsidR="00D43E82" w:rsidRPr="0089778A" w:rsidRDefault="00D43E82" w:rsidP="00556BC8">
            <w:pPr>
              <w:rPr>
                <w:sz w:val="26"/>
                <w:szCs w:val="26"/>
              </w:rPr>
            </w:pPr>
            <w:r w:rsidRPr="0089778A">
              <w:rPr>
                <w:sz w:val="26"/>
                <w:szCs w:val="26"/>
              </w:rPr>
              <w:t>М.П.</w:t>
            </w:r>
          </w:p>
          <w:p w14:paraId="65A88C95" w14:textId="4C319322" w:rsidR="00D43E82" w:rsidRPr="0089778A" w:rsidRDefault="00D43E82" w:rsidP="00556BC8">
            <w:pPr>
              <w:tabs>
                <w:tab w:val="left" w:pos="500"/>
                <w:tab w:val="center" w:pos="3312"/>
              </w:tabs>
              <w:rPr>
                <w:b/>
                <w:sz w:val="26"/>
                <w:szCs w:val="26"/>
                <w:lang w:eastAsia="ar-SA"/>
              </w:rPr>
            </w:pPr>
            <w:r w:rsidRPr="0089778A">
              <w:rPr>
                <w:sz w:val="26"/>
                <w:szCs w:val="26"/>
              </w:rPr>
              <w:t xml:space="preserve">«___» ________________ </w:t>
            </w:r>
            <w:r w:rsidR="000E0207">
              <w:rPr>
                <w:sz w:val="26"/>
                <w:szCs w:val="26"/>
              </w:rPr>
              <w:t>2026</w:t>
            </w:r>
            <w:r w:rsidRPr="0089778A">
              <w:rPr>
                <w:sz w:val="26"/>
                <w:szCs w:val="26"/>
              </w:rPr>
              <w:t xml:space="preserve"> г.</w:t>
            </w:r>
          </w:p>
        </w:tc>
      </w:tr>
    </w:tbl>
    <w:p w14:paraId="67BA79D6" w14:textId="77777777" w:rsidR="00AF520A" w:rsidRDefault="00AF520A" w:rsidP="0072000B">
      <w:pPr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tabs>
          <w:tab w:val="left" w:pos="1770"/>
          <w:tab w:val="right" w:pos="9496"/>
        </w:tabs>
        <w:rPr>
          <w:b/>
          <w:sz w:val="26"/>
          <w:szCs w:val="26"/>
        </w:rPr>
      </w:pPr>
    </w:p>
    <w:p w14:paraId="77E0F9AE" w14:textId="77777777" w:rsidR="00AF520A" w:rsidRPr="00182764" w:rsidRDefault="00AF520A" w:rsidP="00AF520A">
      <w:pPr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tabs>
          <w:tab w:val="left" w:pos="1770"/>
          <w:tab w:val="right" w:pos="9496"/>
        </w:tabs>
        <w:jc w:val="center"/>
        <w:rPr>
          <w:sz w:val="26"/>
          <w:szCs w:val="26"/>
        </w:rPr>
      </w:pPr>
      <w:r w:rsidRPr="00182764">
        <w:rPr>
          <w:b/>
          <w:sz w:val="26"/>
          <w:szCs w:val="26"/>
        </w:rPr>
        <w:t>ФОРМА СОГЛАСОВАНА</w:t>
      </w:r>
    </w:p>
    <w:p w14:paraId="0CD77A7B" w14:textId="77777777" w:rsidR="00AF520A" w:rsidRPr="001A000B" w:rsidRDefault="00AF520A" w:rsidP="001A000B">
      <w:pPr>
        <w:tabs>
          <w:tab w:val="left" w:pos="1770"/>
          <w:tab w:val="right" w:pos="9496"/>
        </w:tabs>
        <w:jc w:val="center"/>
        <w:rPr>
          <w:sz w:val="26"/>
          <w:szCs w:val="26"/>
        </w:rPr>
      </w:pPr>
      <w:r w:rsidRPr="00182764">
        <w:rPr>
          <w:b/>
          <w:sz w:val="26"/>
          <w:szCs w:val="26"/>
        </w:rPr>
        <w:t xml:space="preserve">ПОДПИСИ СТОРОН ПО </w:t>
      </w:r>
      <w:r w:rsidR="0072000B">
        <w:rPr>
          <w:b/>
          <w:sz w:val="26"/>
          <w:szCs w:val="26"/>
        </w:rPr>
        <w:t>ДОГОВОРУ</w:t>
      </w:r>
    </w:p>
    <w:tbl>
      <w:tblPr>
        <w:tblW w:w="964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79"/>
        <w:gridCol w:w="4970"/>
      </w:tblGrid>
      <w:tr w:rsidR="001A000B" w:rsidRPr="001A000B" w14:paraId="6927D9D8" w14:textId="77777777" w:rsidTr="001A000B"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82744F" w14:textId="77777777" w:rsidR="001A000B" w:rsidRPr="001A000B" w:rsidRDefault="001A000B" w:rsidP="001A000B">
            <w:pPr>
              <w:tabs>
                <w:tab w:val="left" w:pos="500"/>
                <w:tab w:val="center" w:pos="3312"/>
              </w:tabs>
              <w:jc w:val="both"/>
              <w:rPr>
                <w:b/>
                <w:sz w:val="26"/>
                <w:szCs w:val="26"/>
              </w:rPr>
            </w:pPr>
            <w:r w:rsidRPr="001A000B">
              <w:rPr>
                <w:b/>
                <w:sz w:val="26"/>
                <w:szCs w:val="26"/>
              </w:rPr>
              <w:t>Государственный заказчик:</w:t>
            </w:r>
          </w:p>
        </w:tc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4DA4F" w14:textId="77777777" w:rsidR="001A000B" w:rsidRPr="001A000B" w:rsidRDefault="001A000B" w:rsidP="001A000B">
            <w:pPr>
              <w:rPr>
                <w:sz w:val="26"/>
                <w:szCs w:val="26"/>
              </w:rPr>
            </w:pPr>
            <w:r w:rsidRPr="001A000B">
              <w:rPr>
                <w:b/>
                <w:sz w:val="26"/>
                <w:szCs w:val="26"/>
              </w:rPr>
              <w:t>Исполнитель</w:t>
            </w:r>
          </w:p>
        </w:tc>
      </w:tr>
      <w:tr w:rsidR="001A000B" w:rsidRPr="001A000B" w14:paraId="3E1A20C6" w14:textId="77777777" w:rsidTr="001A000B">
        <w:trPr>
          <w:trHeight w:val="53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DD28CF" w14:textId="77777777" w:rsidR="001A000B" w:rsidRPr="001A000B" w:rsidRDefault="001A000B" w:rsidP="001A000B">
            <w:pPr>
              <w:rPr>
                <w:sz w:val="26"/>
                <w:szCs w:val="26"/>
              </w:rPr>
            </w:pPr>
            <w:r w:rsidRPr="001A000B">
              <w:rPr>
                <w:b/>
                <w:sz w:val="26"/>
                <w:szCs w:val="26"/>
              </w:rPr>
              <w:t>ФКУ ИК-5 ГУФСИН России по Московской области</w:t>
            </w:r>
          </w:p>
        </w:tc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351E9" w14:textId="77777777" w:rsidR="001A000B" w:rsidRPr="001A000B" w:rsidRDefault="00364FBE" w:rsidP="001A000B">
            <w:pPr>
              <w:snapToGrid w:val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</w:p>
        </w:tc>
      </w:tr>
      <w:tr w:rsidR="001A000B" w:rsidRPr="001A000B" w14:paraId="589D571E" w14:textId="77777777" w:rsidTr="001A000B">
        <w:trPr>
          <w:trHeight w:val="53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683090" w14:textId="2059B151" w:rsidR="001A000B" w:rsidRPr="001A000B" w:rsidRDefault="00113AF4" w:rsidP="001A000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Заместитель </w:t>
            </w:r>
            <w:r w:rsidR="001A000B" w:rsidRPr="001A000B">
              <w:rPr>
                <w:b/>
                <w:sz w:val="26"/>
                <w:szCs w:val="26"/>
              </w:rPr>
              <w:t>начальника ФКУ ИК-5 ГУФСИН России по Московской области</w:t>
            </w:r>
          </w:p>
          <w:p w14:paraId="371BB59E" w14:textId="77777777" w:rsidR="001A000B" w:rsidRPr="001A000B" w:rsidRDefault="001A000B" w:rsidP="001A000B">
            <w:pPr>
              <w:rPr>
                <w:b/>
                <w:sz w:val="26"/>
                <w:szCs w:val="26"/>
              </w:rPr>
            </w:pPr>
          </w:p>
          <w:p w14:paraId="3D1335CE" w14:textId="77777777" w:rsidR="001A000B" w:rsidRPr="001A000B" w:rsidRDefault="001A000B" w:rsidP="001A000B">
            <w:pPr>
              <w:rPr>
                <w:b/>
                <w:sz w:val="26"/>
                <w:szCs w:val="26"/>
              </w:rPr>
            </w:pPr>
            <w:r w:rsidRPr="001A000B">
              <w:rPr>
                <w:b/>
                <w:sz w:val="26"/>
                <w:szCs w:val="26"/>
              </w:rPr>
              <w:t xml:space="preserve">______________ </w:t>
            </w:r>
            <w:r w:rsidR="00D43E82" w:rsidRPr="00D43E82">
              <w:rPr>
                <w:b/>
                <w:sz w:val="26"/>
                <w:szCs w:val="26"/>
              </w:rPr>
              <w:t>(Беспалова Н.А.)</w:t>
            </w:r>
          </w:p>
          <w:p w14:paraId="2503FDA6" w14:textId="77777777" w:rsidR="001A000B" w:rsidRPr="001A000B" w:rsidRDefault="001A000B" w:rsidP="001A000B">
            <w:pPr>
              <w:rPr>
                <w:b/>
                <w:sz w:val="26"/>
                <w:szCs w:val="26"/>
              </w:rPr>
            </w:pPr>
            <w:r w:rsidRPr="001A000B">
              <w:rPr>
                <w:b/>
                <w:sz w:val="26"/>
                <w:szCs w:val="26"/>
              </w:rPr>
              <w:t>М.П.</w:t>
            </w:r>
          </w:p>
          <w:p w14:paraId="25268CAB" w14:textId="33B94152" w:rsidR="001A000B" w:rsidRDefault="001A000B" w:rsidP="001A000B">
            <w:pPr>
              <w:rPr>
                <w:b/>
                <w:sz w:val="26"/>
                <w:szCs w:val="26"/>
              </w:rPr>
            </w:pPr>
            <w:r w:rsidRPr="001A000B">
              <w:rPr>
                <w:b/>
                <w:sz w:val="26"/>
                <w:szCs w:val="26"/>
              </w:rPr>
              <w:t xml:space="preserve">«___» ________________ </w:t>
            </w:r>
            <w:r w:rsidR="000E0207">
              <w:rPr>
                <w:b/>
                <w:sz w:val="26"/>
                <w:szCs w:val="26"/>
              </w:rPr>
              <w:t>2026</w:t>
            </w:r>
            <w:r w:rsidRPr="001A000B">
              <w:rPr>
                <w:b/>
                <w:sz w:val="26"/>
                <w:szCs w:val="26"/>
              </w:rPr>
              <w:t xml:space="preserve"> г.</w:t>
            </w:r>
          </w:p>
          <w:p w14:paraId="52EF3AE9" w14:textId="77777777" w:rsidR="001A000B" w:rsidRPr="001A000B" w:rsidRDefault="001A000B" w:rsidP="001A000B">
            <w:pPr>
              <w:rPr>
                <w:b/>
                <w:sz w:val="26"/>
                <w:szCs w:val="26"/>
              </w:rPr>
            </w:pPr>
          </w:p>
        </w:tc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3DEBA" w14:textId="77777777" w:rsidR="001A000B" w:rsidRPr="001A000B" w:rsidRDefault="001A000B" w:rsidP="001A000B">
            <w:pPr>
              <w:snapToGrid w:val="0"/>
              <w:rPr>
                <w:b/>
                <w:sz w:val="26"/>
                <w:szCs w:val="26"/>
              </w:rPr>
            </w:pPr>
            <w:r w:rsidRPr="001A000B">
              <w:rPr>
                <w:b/>
                <w:sz w:val="26"/>
                <w:szCs w:val="26"/>
              </w:rPr>
              <w:t>Генеральный директор</w:t>
            </w:r>
          </w:p>
          <w:p w14:paraId="1574567F" w14:textId="77777777" w:rsidR="001A000B" w:rsidRDefault="001A000B" w:rsidP="001A000B">
            <w:pPr>
              <w:snapToGrid w:val="0"/>
              <w:rPr>
                <w:b/>
                <w:sz w:val="26"/>
                <w:szCs w:val="26"/>
              </w:rPr>
            </w:pPr>
          </w:p>
          <w:p w14:paraId="638122C0" w14:textId="77777777" w:rsidR="000E0207" w:rsidRPr="001A000B" w:rsidRDefault="000E0207" w:rsidP="001A000B">
            <w:pPr>
              <w:snapToGrid w:val="0"/>
              <w:rPr>
                <w:b/>
                <w:sz w:val="26"/>
                <w:szCs w:val="26"/>
              </w:rPr>
            </w:pPr>
          </w:p>
          <w:p w14:paraId="2B270035" w14:textId="77777777" w:rsidR="001A000B" w:rsidRPr="001A000B" w:rsidRDefault="001A000B" w:rsidP="001A000B">
            <w:pPr>
              <w:snapToGrid w:val="0"/>
              <w:rPr>
                <w:b/>
                <w:sz w:val="26"/>
                <w:szCs w:val="26"/>
              </w:rPr>
            </w:pPr>
          </w:p>
          <w:p w14:paraId="123FC254" w14:textId="77777777" w:rsidR="001A000B" w:rsidRPr="001A000B" w:rsidRDefault="001A000B" w:rsidP="001A000B">
            <w:pPr>
              <w:snapToGrid w:val="0"/>
              <w:rPr>
                <w:b/>
                <w:sz w:val="26"/>
                <w:szCs w:val="26"/>
              </w:rPr>
            </w:pPr>
            <w:r w:rsidRPr="001A000B">
              <w:rPr>
                <w:b/>
                <w:sz w:val="26"/>
                <w:szCs w:val="26"/>
              </w:rPr>
              <w:t>_______________</w:t>
            </w:r>
            <w:r w:rsidR="00364FBE">
              <w:rPr>
                <w:b/>
                <w:sz w:val="26"/>
                <w:szCs w:val="26"/>
              </w:rPr>
              <w:t xml:space="preserve"> </w:t>
            </w:r>
            <w:r w:rsidRPr="001A000B">
              <w:rPr>
                <w:b/>
                <w:sz w:val="26"/>
                <w:szCs w:val="26"/>
              </w:rPr>
              <w:t xml:space="preserve"> </w:t>
            </w:r>
          </w:p>
          <w:p w14:paraId="330ED886" w14:textId="77777777" w:rsidR="001A000B" w:rsidRPr="001A000B" w:rsidRDefault="001A000B" w:rsidP="001A000B">
            <w:pPr>
              <w:snapToGrid w:val="0"/>
              <w:rPr>
                <w:b/>
                <w:sz w:val="26"/>
                <w:szCs w:val="26"/>
              </w:rPr>
            </w:pPr>
            <w:r w:rsidRPr="001A000B">
              <w:rPr>
                <w:b/>
                <w:sz w:val="26"/>
                <w:szCs w:val="26"/>
              </w:rPr>
              <w:t>М.П.</w:t>
            </w:r>
          </w:p>
          <w:p w14:paraId="5B955582" w14:textId="0B2F5D1A" w:rsidR="001A000B" w:rsidRPr="001A000B" w:rsidRDefault="001A000B" w:rsidP="001A000B">
            <w:pPr>
              <w:snapToGrid w:val="0"/>
              <w:rPr>
                <w:b/>
                <w:sz w:val="26"/>
                <w:szCs w:val="26"/>
              </w:rPr>
            </w:pPr>
            <w:r w:rsidRPr="001A000B">
              <w:rPr>
                <w:b/>
                <w:sz w:val="26"/>
                <w:szCs w:val="26"/>
              </w:rPr>
              <w:t xml:space="preserve">«___» ________________ </w:t>
            </w:r>
            <w:r w:rsidR="000E0207">
              <w:rPr>
                <w:b/>
                <w:sz w:val="26"/>
                <w:szCs w:val="26"/>
              </w:rPr>
              <w:t>2026</w:t>
            </w:r>
            <w:r w:rsidRPr="001A000B">
              <w:rPr>
                <w:b/>
                <w:sz w:val="26"/>
                <w:szCs w:val="26"/>
              </w:rPr>
              <w:t xml:space="preserve"> г.</w:t>
            </w:r>
          </w:p>
          <w:p w14:paraId="0AFE4B59" w14:textId="77777777" w:rsidR="001A000B" w:rsidRPr="001A000B" w:rsidRDefault="001A000B" w:rsidP="001A000B">
            <w:pPr>
              <w:snapToGrid w:val="0"/>
              <w:rPr>
                <w:b/>
                <w:sz w:val="26"/>
                <w:szCs w:val="26"/>
              </w:rPr>
            </w:pPr>
          </w:p>
        </w:tc>
      </w:tr>
    </w:tbl>
    <w:p w14:paraId="2724062C" w14:textId="77777777" w:rsidR="001A000B" w:rsidRPr="00182764" w:rsidRDefault="001A000B" w:rsidP="00AF520A">
      <w:pPr>
        <w:ind w:firstLine="4678"/>
        <w:jc w:val="right"/>
        <w:rPr>
          <w:b/>
          <w:bCs/>
          <w:sz w:val="26"/>
          <w:szCs w:val="26"/>
        </w:rPr>
      </w:pPr>
    </w:p>
    <w:p w14:paraId="2C0D8B85" w14:textId="77777777" w:rsidR="00AF520A" w:rsidRPr="00182764" w:rsidRDefault="00AF520A" w:rsidP="00AF520A">
      <w:pPr>
        <w:ind w:firstLine="4678"/>
        <w:jc w:val="right"/>
        <w:rPr>
          <w:b/>
          <w:bCs/>
          <w:sz w:val="26"/>
          <w:szCs w:val="26"/>
        </w:rPr>
      </w:pPr>
    </w:p>
    <w:sectPr w:rsidR="00AF520A" w:rsidRPr="00182764" w:rsidSect="006430C9">
      <w:headerReference w:type="default" r:id="rId11"/>
      <w:pgSz w:w="11906" w:h="16838"/>
      <w:pgMar w:top="907" w:right="709" w:bottom="907" w:left="1134" w:header="425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749D8" w14:textId="77777777" w:rsidR="007B3E46" w:rsidRDefault="007B3E46">
      <w:r>
        <w:separator/>
      </w:r>
    </w:p>
  </w:endnote>
  <w:endnote w:type="continuationSeparator" w:id="0">
    <w:p w14:paraId="03F7F300" w14:textId="77777777" w:rsidR="007B3E46" w:rsidRDefault="007B3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Calibri"/>
    <w:charset w:val="CC"/>
    <w:family w:val="auto"/>
    <w:pitch w:val="variable"/>
  </w:font>
  <w:font w:name="ISOCPEUR">
    <w:altName w:val="Arial"/>
    <w:charset w:val="CC"/>
    <w:family w:val="swiss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Mono">
    <w:charset w:val="CC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1CAB0" w14:textId="77777777" w:rsidR="007B3E46" w:rsidRDefault="007B3E46">
      <w:r>
        <w:separator/>
      </w:r>
    </w:p>
  </w:footnote>
  <w:footnote w:type="continuationSeparator" w:id="0">
    <w:p w14:paraId="2DFAEBB9" w14:textId="77777777" w:rsidR="007B3E46" w:rsidRDefault="007B3E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54911436"/>
      <w:docPartObj>
        <w:docPartGallery w:val="Page Numbers (Top of Page)"/>
        <w:docPartUnique/>
      </w:docPartObj>
    </w:sdtPr>
    <w:sdtContent>
      <w:p w14:paraId="0622529C" w14:textId="682D9F62" w:rsidR="00556BC8" w:rsidRDefault="00556BC8">
        <w:pPr>
          <w:pStyle w:val="aff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5486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1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1"/>
        <w:position w:val="0"/>
        <w:sz w:val="24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cs="Symbol" w:hint="default"/>
      </w:rPr>
    </w:lvl>
    <w:lvl w:ilvl="6">
      <w:start w:val="1"/>
      <w:numFmt w:val="lowerLetter"/>
      <w:lvlText w:val="%5.%6.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pStyle w:val="a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Times New Roman" w:hint="default"/>
      </w:rPr>
    </w:lvl>
  </w:abstractNum>
  <w:abstractNum w:abstractNumId="4" w15:restartNumberingAfterBreak="0">
    <w:nsid w:val="00000005"/>
    <w:multiLevelType w:val="singleLevel"/>
    <w:tmpl w:val="85A81502"/>
    <w:name w:val="WW8Num5"/>
    <w:lvl w:ilvl="0">
      <w:start w:val="1"/>
      <w:numFmt w:val="decimal"/>
      <w:lvlText w:val="7.%1."/>
      <w:lvlJc w:val="left"/>
      <w:pPr>
        <w:tabs>
          <w:tab w:val="num" w:pos="0"/>
        </w:tabs>
        <w:ind w:left="928" w:hanging="360"/>
      </w:pPr>
      <w:rPr>
        <w:rFonts w:hint="default"/>
        <w:sz w:val="26"/>
        <w:szCs w:val="26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pStyle w:val="ItemizedList2"/>
      <w:lvlText w:val="5.%1."/>
      <w:lvlJc w:val="left"/>
      <w:pPr>
        <w:tabs>
          <w:tab w:val="num" w:pos="0"/>
        </w:tabs>
        <w:ind w:left="135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3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0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7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5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2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9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6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389" w:hanging="18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pStyle w:val="11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pStyle w:val="12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92" w:hanging="648"/>
      </w:pPr>
      <w:rPr>
        <w:rFonts w:cs="Times New Roman"/>
        <w:strike w:val="0"/>
        <w:dstrike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8" w15:restartNumberingAfterBreak="0">
    <w:nsid w:val="00000009"/>
    <w:multiLevelType w:val="singleLevel"/>
    <w:tmpl w:val="489A88E0"/>
    <w:name w:val="WW8Num9"/>
    <w:lvl w:ilvl="0">
      <w:start w:val="1"/>
      <w:numFmt w:val="decimal"/>
      <w:lvlText w:val="9.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6"/>
        <w:szCs w:val="26"/>
        <w:lang w:val="ru-RU" w:eastAsia="ru-RU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pStyle w:val="13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bullet"/>
      <w:pStyle w:val="a0"/>
      <w:lvlText w:val=""/>
      <w:lvlJc w:val="left"/>
      <w:pPr>
        <w:tabs>
          <w:tab w:val="num" w:pos="927"/>
        </w:tabs>
        <w:ind w:left="0" w:firstLine="567"/>
      </w:pPr>
      <w:rPr>
        <w:rFonts w:ascii="Symbol" w:hAnsi="Symbol" w:cs="Symbol" w:hint="default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  <w:color w:val="000000"/>
        <w:sz w:val="20"/>
        <w:szCs w:val="20"/>
        <w:lang w:eastAsia="ar-SA"/>
      </w:r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8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36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844" w:hanging="72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12" w:hanging="1080"/>
      </w:pPr>
      <w:rPr>
        <w:rFonts w:hint="default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620" w:hanging="1080"/>
      </w:pPr>
      <w:rPr>
        <w:rFonts w:hint="default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688" w:hanging="1440"/>
      </w:pPr>
      <w:rPr>
        <w:rFonts w:hint="default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396" w:hanging="1440"/>
      </w:pPr>
      <w:rPr>
        <w:rFonts w:hint="default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464" w:hanging="1800"/>
      </w:pPr>
      <w:rPr>
        <w:rFonts w:hint="default"/>
        <w:b/>
        <w:bCs/>
      </w:r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0F"/>
    <w:multiLevelType w:val="multilevel"/>
    <w:tmpl w:val="0000000F"/>
    <w:name w:val="WW8Num15"/>
    <w:lvl w:ilvl="0">
      <w:start w:val="3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3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9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0" w:hanging="180"/>
      </w:pPr>
    </w:lvl>
  </w:abstractNum>
  <w:abstractNum w:abstractNumId="15" w15:restartNumberingAfterBreak="0">
    <w:nsid w:val="0D897058"/>
    <w:multiLevelType w:val="hybridMultilevel"/>
    <w:tmpl w:val="6636C222"/>
    <w:lvl w:ilvl="0" w:tplc="67F231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6F320C"/>
    <w:multiLevelType w:val="hybridMultilevel"/>
    <w:tmpl w:val="51F6BF4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216C6212"/>
    <w:multiLevelType w:val="hybridMultilevel"/>
    <w:tmpl w:val="34B4512E"/>
    <w:lvl w:ilvl="0" w:tplc="B934A9B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5C070B5"/>
    <w:multiLevelType w:val="hybridMultilevel"/>
    <w:tmpl w:val="1E12DABE"/>
    <w:lvl w:ilvl="0" w:tplc="67F231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EB0A06"/>
    <w:multiLevelType w:val="hybridMultilevel"/>
    <w:tmpl w:val="C896ABD4"/>
    <w:lvl w:ilvl="0" w:tplc="04190001">
      <w:start w:val="1"/>
      <w:numFmt w:val="bullet"/>
      <w:lvlText w:val=""/>
      <w:lvlJc w:val="left"/>
      <w:pPr>
        <w:ind w:left="36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3306490"/>
    <w:multiLevelType w:val="hybridMultilevel"/>
    <w:tmpl w:val="89006CC4"/>
    <w:lvl w:ilvl="0" w:tplc="67F2316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33C24777"/>
    <w:multiLevelType w:val="hybridMultilevel"/>
    <w:tmpl w:val="A448DDD4"/>
    <w:lvl w:ilvl="0" w:tplc="67F2316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370D24A4"/>
    <w:multiLevelType w:val="hybridMultilevel"/>
    <w:tmpl w:val="ECA2AEA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6F6849"/>
    <w:multiLevelType w:val="hybridMultilevel"/>
    <w:tmpl w:val="FA040A70"/>
    <w:lvl w:ilvl="0" w:tplc="167605A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3B5F62B9"/>
    <w:multiLevelType w:val="hybridMultilevel"/>
    <w:tmpl w:val="F14CB0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C0F55F2"/>
    <w:multiLevelType w:val="multilevel"/>
    <w:tmpl w:val="DC540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26" w15:restartNumberingAfterBreak="0">
    <w:nsid w:val="41C722D8"/>
    <w:multiLevelType w:val="hybridMultilevel"/>
    <w:tmpl w:val="28280A66"/>
    <w:lvl w:ilvl="0" w:tplc="7BF631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50A92867"/>
    <w:multiLevelType w:val="hybridMultilevel"/>
    <w:tmpl w:val="5D1C5B5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 w15:restartNumberingAfterBreak="0">
    <w:nsid w:val="5797774F"/>
    <w:multiLevelType w:val="hybridMultilevel"/>
    <w:tmpl w:val="3A18043E"/>
    <w:lvl w:ilvl="0" w:tplc="977A9A20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5B1B5821"/>
    <w:multiLevelType w:val="multilevel"/>
    <w:tmpl w:val="93A22294"/>
    <w:lvl w:ilvl="0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501" w:hanging="780"/>
      </w:pPr>
      <w:rPr>
        <w:rFonts w:hint="default"/>
        <w:b/>
      </w:rPr>
    </w:lvl>
    <w:lvl w:ilvl="2">
      <w:start w:val="2"/>
      <w:numFmt w:val="decimal"/>
      <w:isLgl/>
      <w:lvlText w:val="%1.%2.%3"/>
      <w:lvlJc w:val="left"/>
      <w:pPr>
        <w:ind w:left="1522" w:hanging="780"/>
      </w:pPr>
      <w:rPr>
        <w:rFonts w:hint="default"/>
        <w:b/>
      </w:rPr>
    </w:lvl>
    <w:lvl w:ilvl="3">
      <w:start w:val="19"/>
      <w:numFmt w:val="decimal"/>
      <w:isLgl/>
      <w:lvlText w:val="%1.%2.%3.%4"/>
      <w:lvlJc w:val="left"/>
      <w:pPr>
        <w:ind w:left="1543" w:hanging="7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864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85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266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28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308" w:hanging="1440"/>
      </w:pPr>
      <w:rPr>
        <w:rFonts w:hint="default"/>
        <w:b/>
      </w:rPr>
    </w:lvl>
  </w:abstractNum>
  <w:abstractNum w:abstractNumId="30" w15:restartNumberingAfterBreak="0">
    <w:nsid w:val="6954108B"/>
    <w:multiLevelType w:val="hybridMultilevel"/>
    <w:tmpl w:val="E34C7DD8"/>
    <w:lvl w:ilvl="0" w:tplc="67F2316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1" w15:restartNumberingAfterBreak="0">
    <w:nsid w:val="769E5459"/>
    <w:multiLevelType w:val="hybridMultilevel"/>
    <w:tmpl w:val="D9BC9E74"/>
    <w:lvl w:ilvl="0" w:tplc="0D084CA0">
      <w:start w:val="1"/>
      <w:numFmt w:val="decimal"/>
      <w:lvlText w:val="%1."/>
      <w:lvlJc w:val="left"/>
      <w:pPr>
        <w:ind w:left="164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2" w15:restartNumberingAfterBreak="0">
    <w:nsid w:val="7C4361E7"/>
    <w:multiLevelType w:val="hybridMultilevel"/>
    <w:tmpl w:val="331E88D0"/>
    <w:lvl w:ilvl="0" w:tplc="67F231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8738460">
    <w:abstractNumId w:val="0"/>
  </w:num>
  <w:num w:numId="2" w16cid:durableId="881358026">
    <w:abstractNumId w:val="1"/>
  </w:num>
  <w:num w:numId="3" w16cid:durableId="1328048989">
    <w:abstractNumId w:val="2"/>
  </w:num>
  <w:num w:numId="4" w16cid:durableId="1785270351">
    <w:abstractNumId w:val="3"/>
  </w:num>
  <w:num w:numId="5" w16cid:durableId="378479034">
    <w:abstractNumId w:val="4"/>
  </w:num>
  <w:num w:numId="6" w16cid:durableId="1052802560">
    <w:abstractNumId w:val="5"/>
  </w:num>
  <w:num w:numId="7" w16cid:durableId="694617758">
    <w:abstractNumId w:val="6"/>
  </w:num>
  <w:num w:numId="8" w16cid:durableId="1609968966">
    <w:abstractNumId w:val="7"/>
  </w:num>
  <w:num w:numId="9" w16cid:durableId="41442699">
    <w:abstractNumId w:val="8"/>
  </w:num>
  <w:num w:numId="10" w16cid:durableId="2008095579">
    <w:abstractNumId w:val="9"/>
  </w:num>
  <w:num w:numId="11" w16cid:durableId="1554001891">
    <w:abstractNumId w:val="10"/>
  </w:num>
  <w:num w:numId="12" w16cid:durableId="631598186">
    <w:abstractNumId w:val="11"/>
  </w:num>
  <w:num w:numId="13" w16cid:durableId="1752659673">
    <w:abstractNumId w:val="12"/>
  </w:num>
  <w:num w:numId="14" w16cid:durableId="2121803471">
    <w:abstractNumId w:val="13"/>
  </w:num>
  <w:num w:numId="15" w16cid:durableId="150799577">
    <w:abstractNumId w:val="14"/>
  </w:num>
  <w:num w:numId="16" w16cid:durableId="707221061">
    <w:abstractNumId w:val="28"/>
  </w:num>
  <w:num w:numId="17" w16cid:durableId="860437848">
    <w:abstractNumId w:val="24"/>
  </w:num>
  <w:num w:numId="18" w16cid:durableId="1876238307">
    <w:abstractNumId w:val="31"/>
  </w:num>
  <w:num w:numId="19" w16cid:durableId="1808206164">
    <w:abstractNumId w:val="17"/>
  </w:num>
  <w:num w:numId="20" w16cid:durableId="1862817406">
    <w:abstractNumId w:val="26"/>
  </w:num>
  <w:num w:numId="21" w16cid:durableId="993870672">
    <w:abstractNumId w:val="29"/>
  </w:num>
  <w:num w:numId="22" w16cid:durableId="70854287">
    <w:abstractNumId w:val="18"/>
  </w:num>
  <w:num w:numId="23" w16cid:durableId="1896431380">
    <w:abstractNumId w:val="22"/>
  </w:num>
  <w:num w:numId="24" w16cid:durableId="1845044799">
    <w:abstractNumId w:val="19"/>
  </w:num>
  <w:num w:numId="25" w16cid:durableId="1066607876">
    <w:abstractNumId w:val="27"/>
  </w:num>
  <w:num w:numId="26" w16cid:durableId="1149902709">
    <w:abstractNumId w:val="23"/>
  </w:num>
  <w:num w:numId="27" w16cid:durableId="610474507">
    <w:abstractNumId w:val="16"/>
  </w:num>
  <w:num w:numId="28" w16cid:durableId="496073790">
    <w:abstractNumId w:val="30"/>
  </w:num>
  <w:num w:numId="29" w16cid:durableId="819151589">
    <w:abstractNumId w:val="20"/>
  </w:num>
  <w:num w:numId="30" w16cid:durableId="598374175">
    <w:abstractNumId w:val="21"/>
  </w:num>
  <w:num w:numId="31" w16cid:durableId="1805540637">
    <w:abstractNumId w:val="15"/>
  </w:num>
  <w:num w:numId="32" w16cid:durableId="459422205">
    <w:abstractNumId w:val="32"/>
  </w:num>
  <w:num w:numId="33" w16cid:durableId="2089157426">
    <w:abstractNumId w:val="0"/>
  </w:num>
  <w:num w:numId="34" w16cid:durableId="51422690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1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5B1"/>
    <w:rsid w:val="00005DA7"/>
    <w:rsid w:val="00011E14"/>
    <w:rsid w:val="00020FA2"/>
    <w:rsid w:val="0003000C"/>
    <w:rsid w:val="00047627"/>
    <w:rsid w:val="00067EE5"/>
    <w:rsid w:val="00074435"/>
    <w:rsid w:val="000A077A"/>
    <w:rsid w:val="000A0DA0"/>
    <w:rsid w:val="000D6C9E"/>
    <w:rsid w:val="000E0207"/>
    <w:rsid w:val="00113AF4"/>
    <w:rsid w:val="00145DE3"/>
    <w:rsid w:val="00182764"/>
    <w:rsid w:val="00183A92"/>
    <w:rsid w:val="001A000B"/>
    <w:rsid w:val="001A0817"/>
    <w:rsid w:val="001B5234"/>
    <w:rsid w:val="001C128E"/>
    <w:rsid w:val="001C2D59"/>
    <w:rsid w:val="001C3E16"/>
    <w:rsid w:val="00223754"/>
    <w:rsid w:val="0022594B"/>
    <w:rsid w:val="00233870"/>
    <w:rsid w:val="002353B1"/>
    <w:rsid w:val="00260DF9"/>
    <w:rsid w:val="00270CAF"/>
    <w:rsid w:val="0027696E"/>
    <w:rsid w:val="00291696"/>
    <w:rsid w:val="002B17BD"/>
    <w:rsid w:val="002C7ABD"/>
    <w:rsid w:val="002E0504"/>
    <w:rsid w:val="00306BC3"/>
    <w:rsid w:val="00343AA9"/>
    <w:rsid w:val="00344247"/>
    <w:rsid w:val="00361989"/>
    <w:rsid w:val="00361D19"/>
    <w:rsid w:val="00364FBE"/>
    <w:rsid w:val="00382E6B"/>
    <w:rsid w:val="003853B1"/>
    <w:rsid w:val="00395486"/>
    <w:rsid w:val="00395E15"/>
    <w:rsid w:val="003D6D8A"/>
    <w:rsid w:val="0040050B"/>
    <w:rsid w:val="0040462A"/>
    <w:rsid w:val="00407832"/>
    <w:rsid w:val="00420D8B"/>
    <w:rsid w:val="0042526B"/>
    <w:rsid w:val="004255FF"/>
    <w:rsid w:val="00454B1C"/>
    <w:rsid w:val="004635B1"/>
    <w:rsid w:val="0046685C"/>
    <w:rsid w:val="00494A0D"/>
    <w:rsid w:val="00495A96"/>
    <w:rsid w:val="004D04B6"/>
    <w:rsid w:val="004D141C"/>
    <w:rsid w:val="004F40FA"/>
    <w:rsid w:val="004F548B"/>
    <w:rsid w:val="004F57E0"/>
    <w:rsid w:val="00501B2B"/>
    <w:rsid w:val="00507D00"/>
    <w:rsid w:val="0052127A"/>
    <w:rsid w:val="00533276"/>
    <w:rsid w:val="005410EB"/>
    <w:rsid w:val="005535BD"/>
    <w:rsid w:val="00556BC8"/>
    <w:rsid w:val="00566685"/>
    <w:rsid w:val="005846A7"/>
    <w:rsid w:val="005978DB"/>
    <w:rsid w:val="005B16C7"/>
    <w:rsid w:val="005C3702"/>
    <w:rsid w:val="005D4343"/>
    <w:rsid w:val="005E5232"/>
    <w:rsid w:val="005E5532"/>
    <w:rsid w:val="005E779D"/>
    <w:rsid w:val="00612622"/>
    <w:rsid w:val="0062319C"/>
    <w:rsid w:val="00631DA3"/>
    <w:rsid w:val="00636362"/>
    <w:rsid w:val="006372E0"/>
    <w:rsid w:val="006430C9"/>
    <w:rsid w:val="0065050C"/>
    <w:rsid w:val="006556BC"/>
    <w:rsid w:val="00685493"/>
    <w:rsid w:val="006869B2"/>
    <w:rsid w:val="00690136"/>
    <w:rsid w:val="00696236"/>
    <w:rsid w:val="006D34C3"/>
    <w:rsid w:val="006D3FCF"/>
    <w:rsid w:val="006E6D05"/>
    <w:rsid w:val="006F0C5F"/>
    <w:rsid w:val="006F6CB3"/>
    <w:rsid w:val="006F6E47"/>
    <w:rsid w:val="00707E1F"/>
    <w:rsid w:val="00712F19"/>
    <w:rsid w:val="0072000B"/>
    <w:rsid w:val="0072366B"/>
    <w:rsid w:val="00724F83"/>
    <w:rsid w:val="00726175"/>
    <w:rsid w:val="00726348"/>
    <w:rsid w:val="007355C8"/>
    <w:rsid w:val="00740741"/>
    <w:rsid w:val="00746661"/>
    <w:rsid w:val="0074674C"/>
    <w:rsid w:val="0075474F"/>
    <w:rsid w:val="0075720F"/>
    <w:rsid w:val="007720BA"/>
    <w:rsid w:val="007746E3"/>
    <w:rsid w:val="00793D2C"/>
    <w:rsid w:val="007A03CB"/>
    <w:rsid w:val="007B00BF"/>
    <w:rsid w:val="007B1D59"/>
    <w:rsid w:val="007B3E46"/>
    <w:rsid w:val="007C16F8"/>
    <w:rsid w:val="007C2A8F"/>
    <w:rsid w:val="007C5C2B"/>
    <w:rsid w:val="007F0C12"/>
    <w:rsid w:val="007F66F7"/>
    <w:rsid w:val="00811BC2"/>
    <w:rsid w:val="00830425"/>
    <w:rsid w:val="008428A8"/>
    <w:rsid w:val="00866181"/>
    <w:rsid w:val="00872410"/>
    <w:rsid w:val="00872C59"/>
    <w:rsid w:val="00876570"/>
    <w:rsid w:val="008815A3"/>
    <w:rsid w:val="0089473D"/>
    <w:rsid w:val="0089778A"/>
    <w:rsid w:val="008A095E"/>
    <w:rsid w:val="008A0DCA"/>
    <w:rsid w:val="008D3424"/>
    <w:rsid w:val="008D7C08"/>
    <w:rsid w:val="008F5A64"/>
    <w:rsid w:val="00903077"/>
    <w:rsid w:val="0090657F"/>
    <w:rsid w:val="00910517"/>
    <w:rsid w:val="00922262"/>
    <w:rsid w:val="00930C4F"/>
    <w:rsid w:val="00931BE9"/>
    <w:rsid w:val="00992F86"/>
    <w:rsid w:val="009B3CF0"/>
    <w:rsid w:val="009C0727"/>
    <w:rsid w:val="009C4092"/>
    <w:rsid w:val="00A00EB9"/>
    <w:rsid w:val="00A24F75"/>
    <w:rsid w:val="00A262CC"/>
    <w:rsid w:val="00A30051"/>
    <w:rsid w:val="00A326A1"/>
    <w:rsid w:val="00A36624"/>
    <w:rsid w:val="00A460EE"/>
    <w:rsid w:val="00A51B1D"/>
    <w:rsid w:val="00A95D39"/>
    <w:rsid w:val="00AA36F7"/>
    <w:rsid w:val="00AC0673"/>
    <w:rsid w:val="00AC0FA1"/>
    <w:rsid w:val="00AC33A7"/>
    <w:rsid w:val="00AF1080"/>
    <w:rsid w:val="00AF520A"/>
    <w:rsid w:val="00AF6B26"/>
    <w:rsid w:val="00B05E25"/>
    <w:rsid w:val="00B06908"/>
    <w:rsid w:val="00B16749"/>
    <w:rsid w:val="00B1688A"/>
    <w:rsid w:val="00B16BBA"/>
    <w:rsid w:val="00B2035F"/>
    <w:rsid w:val="00B20FCE"/>
    <w:rsid w:val="00B45B3B"/>
    <w:rsid w:val="00B61B1D"/>
    <w:rsid w:val="00B722B3"/>
    <w:rsid w:val="00B74CA2"/>
    <w:rsid w:val="00B76519"/>
    <w:rsid w:val="00B7715B"/>
    <w:rsid w:val="00BA292E"/>
    <w:rsid w:val="00BA351B"/>
    <w:rsid w:val="00BA579C"/>
    <w:rsid w:val="00BA7B37"/>
    <w:rsid w:val="00BB0A77"/>
    <w:rsid w:val="00BB21FB"/>
    <w:rsid w:val="00BB3634"/>
    <w:rsid w:val="00BB5235"/>
    <w:rsid w:val="00BB7006"/>
    <w:rsid w:val="00BC29A5"/>
    <w:rsid w:val="00BF7BBA"/>
    <w:rsid w:val="00C138DE"/>
    <w:rsid w:val="00C341E4"/>
    <w:rsid w:val="00C35502"/>
    <w:rsid w:val="00C60176"/>
    <w:rsid w:val="00C643C1"/>
    <w:rsid w:val="00C71E8D"/>
    <w:rsid w:val="00C8104D"/>
    <w:rsid w:val="00C8655E"/>
    <w:rsid w:val="00C87A90"/>
    <w:rsid w:val="00C90969"/>
    <w:rsid w:val="00C9457C"/>
    <w:rsid w:val="00CA1AB8"/>
    <w:rsid w:val="00CA2A5A"/>
    <w:rsid w:val="00CA7F41"/>
    <w:rsid w:val="00CB502C"/>
    <w:rsid w:val="00CC60F7"/>
    <w:rsid w:val="00CD04E8"/>
    <w:rsid w:val="00CE4AAA"/>
    <w:rsid w:val="00CF054E"/>
    <w:rsid w:val="00CF0D33"/>
    <w:rsid w:val="00D025D6"/>
    <w:rsid w:val="00D133C3"/>
    <w:rsid w:val="00D43E82"/>
    <w:rsid w:val="00D56A88"/>
    <w:rsid w:val="00D601EC"/>
    <w:rsid w:val="00D70617"/>
    <w:rsid w:val="00D922E7"/>
    <w:rsid w:val="00DB57E7"/>
    <w:rsid w:val="00DD1BFD"/>
    <w:rsid w:val="00DD32FB"/>
    <w:rsid w:val="00DE3200"/>
    <w:rsid w:val="00DF0B53"/>
    <w:rsid w:val="00E0065D"/>
    <w:rsid w:val="00E06075"/>
    <w:rsid w:val="00E0637E"/>
    <w:rsid w:val="00E13D33"/>
    <w:rsid w:val="00E25BD7"/>
    <w:rsid w:val="00E3150E"/>
    <w:rsid w:val="00E3795D"/>
    <w:rsid w:val="00E56349"/>
    <w:rsid w:val="00E6272D"/>
    <w:rsid w:val="00E72CE4"/>
    <w:rsid w:val="00E753F2"/>
    <w:rsid w:val="00E77065"/>
    <w:rsid w:val="00E968B0"/>
    <w:rsid w:val="00E96C5C"/>
    <w:rsid w:val="00E97D5A"/>
    <w:rsid w:val="00EA3FAC"/>
    <w:rsid w:val="00EA5017"/>
    <w:rsid w:val="00EF3BA2"/>
    <w:rsid w:val="00F06360"/>
    <w:rsid w:val="00F0796E"/>
    <w:rsid w:val="00F1313D"/>
    <w:rsid w:val="00F22E7E"/>
    <w:rsid w:val="00F42D35"/>
    <w:rsid w:val="00F613EF"/>
    <w:rsid w:val="00F75C58"/>
    <w:rsid w:val="00F82BC3"/>
    <w:rsid w:val="00FA43C1"/>
    <w:rsid w:val="00FB0B5A"/>
    <w:rsid w:val="00FB4C6D"/>
    <w:rsid w:val="00FC648F"/>
    <w:rsid w:val="00FC7789"/>
    <w:rsid w:val="00FD2B7B"/>
    <w:rsid w:val="00FD6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2975A20"/>
  <w15:docId w15:val="{52A90B1E-8EB6-4826-A2AA-30DE45952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0E0207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1"/>
    <w:next w:val="a1"/>
    <w:qFormat/>
    <w:pPr>
      <w:widowControl w:val="0"/>
      <w:numPr>
        <w:numId w:val="1"/>
      </w:numPr>
      <w:autoSpaceDE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  <w:lang w:val="x-none"/>
    </w:rPr>
  </w:style>
  <w:style w:type="paragraph" w:styleId="2">
    <w:name w:val="heading 2"/>
    <w:basedOn w:val="a1"/>
    <w:next w:val="a1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  <w:lang w:val="x-none"/>
    </w:rPr>
  </w:style>
  <w:style w:type="paragraph" w:styleId="3">
    <w:name w:val="heading 3"/>
    <w:basedOn w:val="a1"/>
    <w:next w:val="a1"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  <w:lang w:val="x-none"/>
    </w:rPr>
  </w:style>
  <w:style w:type="paragraph" w:styleId="4">
    <w:name w:val="heading 4"/>
    <w:basedOn w:val="a1"/>
    <w:next w:val="a1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  <w:lang w:val="x-none"/>
    </w:rPr>
  </w:style>
  <w:style w:type="paragraph" w:styleId="5">
    <w:name w:val="heading 5"/>
    <w:basedOn w:val="a1"/>
    <w:next w:val="a1"/>
    <w:qFormat/>
    <w:pPr>
      <w:keepNext/>
      <w:numPr>
        <w:ilvl w:val="4"/>
        <w:numId w:val="1"/>
      </w:numPr>
      <w:ind w:right="-108"/>
      <w:outlineLvl w:val="4"/>
    </w:pPr>
    <w:rPr>
      <w:sz w:val="28"/>
      <w:szCs w:val="20"/>
    </w:rPr>
  </w:style>
  <w:style w:type="paragraph" w:styleId="6">
    <w:name w:val="heading 6"/>
    <w:basedOn w:val="a1"/>
    <w:next w:val="a1"/>
    <w:qFormat/>
    <w:pPr>
      <w:numPr>
        <w:ilvl w:val="5"/>
        <w:numId w:val="1"/>
      </w:numPr>
      <w:spacing w:before="240" w:after="60"/>
      <w:outlineLvl w:val="5"/>
    </w:pPr>
    <w:rPr>
      <w:rFonts w:ascii="Calibri" w:hAnsi="Calibri" w:cs="Calibri"/>
      <w:b/>
      <w:bCs/>
      <w:sz w:val="20"/>
      <w:szCs w:val="20"/>
      <w:lang w:val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3z0">
    <w:name w:val="WW8Num3z0"/>
    <w:rPr>
      <w:rFonts w:hint="default"/>
      <w:b/>
      <w:i w:val="0"/>
    </w:rPr>
  </w:style>
  <w:style w:type="character" w:customStyle="1" w:styleId="WW8Num3z1">
    <w:name w:val="WW8Num3z1"/>
    <w:rPr>
      <w:rFonts w:cs="Times New Roman" w:hint="default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</w:rPr>
  </w:style>
  <w:style w:type="character" w:customStyle="1" w:styleId="WW8Num3z2">
    <w:name w:val="WW8Num3z2"/>
    <w:rPr>
      <w:rFonts w:hint="default"/>
      <w:b w:val="0"/>
      <w:bCs w:val="0"/>
      <w:i w:val="0"/>
      <w:iCs w:val="0"/>
    </w:rPr>
  </w:style>
  <w:style w:type="character" w:customStyle="1" w:styleId="WW8Num3z3">
    <w:name w:val="WW8Num3z3"/>
    <w:rPr>
      <w:rFonts w:cs="Times New Roman" w:hint="default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u w:val="none"/>
      <w:vertAlign w:val="baseline"/>
    </w:rPr>
  </w:style>
  <w:style w:type="character" w:customStyle="1" w:styleId="WW8Num3z4">
    <w:name w:val="WW8Num3z4"/>
    <w:rPr>
      <w:rFonts w:hint="default"/>
    </w:rPr>
  </w:style>
  <w:style w:type="character" w:customStyle="1" w:styleId="WW8Num3z5">
    <w:name w:val="WW8Num3z5"/>
    <w:rPr>
      <w:rFonts w:ascii="Symbol" w:hAnsi="Symbol" w:cs="Symbol" w:hint="default"/>
    </w:rPr>
  </w:style>
  <w:style w:type="character" w:customStyle="1" w:styleId="WW8Num4z0">
    <w:name w:val="WW8Num4z0"/>
    <w:rPr>
      <w:rFonts w:ascii="Arial" w:hAnsi="Arial" w:cs="Times New Roman" w:hint="default"/>
    </w:rPr>
  </w:style>
  <w:style w:type="character" w:customStyle="1" w:styleId="WW8Num5z0">
    <w:name w:val="WW8Num5z0"/>
    <w:rPr>
      <w:rFonts w:hint="default"/>
      <w:sz w:val="26"/>
      <w:szCs w:val="26"/>
    </w:rPr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8z0">
    <w:name w:val="WW8Num8z0"/>
    <w:rPr>
      <w:rFonts w:cs="Times New Roman"/>
    </w:rPr>
  </w:style>
  <w:style w:type="character" w:customStyle="1" w:styleId="WW8Num8z3">
    <w:name w:val="WW8Num8z3"/>
    <w:rPr>
      <w:rFonts w:cs="Times New Roman"/>
      <w:strike w:val="0"/>
      <w:dstrike w:val="0"/>
      <w:color w:val="auto"/>
    </w:rPr>
  </w:style>
  <w:style w:type="character" w:customStyle="1" w:styleId="WW8Num9z0">
    <w:name w:val="WW8Num9z0"/>
    <w:rPr>
      <w:rFonts w:ascii="Times New Roman" w:hAnsi="Times New Roman" w:cs="Times New Roman" w:hint="default"/>
      <w:sz w:val="26"/>
      <w:szCs w:val="26"/>
      <w:lang w:val="ru-RU" w:eastAsia="ru-RU"/>
    </w:rPr>
  </w:style>
  <w:style w:type="character" w:customStyle="1" w:styleId="WW8Num10z0">
    <w:name w:val="WW8Num10z0"/>
    <w:rPr>
      <w:rFonts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2z0">
    <w:name w:val="WW8Num12z0"/>
    <w:rPr>
      <w:rFonts w:ascii="Symbol" w:hAnsi="Symbol" w:cs="Symbol" w:hint="default"/>
      <w:color w:val="000000"/>
      <w:sz w:val="20"/>
      <w:szCs w:val="20"/>
      <w:lang w:eastAsia="ar-SA"/>
    </w:rPr>
  </w:style>
  <w:style w:type="character" w:customStyle="1" w:styleId="WW8Num13z0">
    <w:name w:val="WW8Num13z0"/>
    <w:rPr>
      <w:rFonts w:hint="default"/>
      <w:b/>
      <w:bCs/>
    </w:rPr>
  </w:style>
  <w:style w:type="character" w:customStyle="1" w:styleId="WW8Num14z0">
    <w:name w:val="WW8Num14z0"/>
    <w:rPr>
      <w:b w:val="0"/>
      <w:color w:val="auto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  <w:b/>
      <w:bCs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20">
    <w:name w:val="Основной шрифт абзаца2"/>
  </w:style>
  <w:style w:type="character" w:customStyle="1" w:styleId="WW8Num5z1">
    <w:name w:val="WW8Num5z1"/>
    <w:rPr>
      <w:rFonts w:cs="Times New Roman" w:hint="default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</w:rPr>
  </w:style>
  <w:style w:type="character" w:customStyle="1" w:styleId="WW8Num5z2">
    <w:name w:val="WW8Num5z2"/>
    <w:rPr>
      <w:rFonts w:hint="default"/>
      <w:b w:val="0"/>
      <w:bCs w:val="0"/>
      <w:i w:val="0"/>
      <w:iCs w:val="0"/>
    </w:rPr>
  </w:style>
  <w:style w:type="character" w:customStyle="1" w:styleId="WW8Num5z3">
    <w:name w:val="WW8Num5z3"/>
    <w:rPr>
      <w:rFonts w:cs="Times New Roman" w:hint="default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u w:val="none"/>
      <w:vertAlign w:val="baseline"/>
    </w:rPr>
  </w:style>
  <w:style w:type="character" w:customStyle="1" w:styleId="WW8Num5z4">
    <w:name w:val="WW8Num5z4"/>
    <w:rPr>
      <w:rFonts w:hint="default"/>
    </w:rPr>
  </w:style>
  <w:style w:type="character" w:customStyle="1" w:styleId="WW8Num5z5">
    <w:name w:val="WW8Num5z5"/>
    <w:rPr>
      <w:rFonts w:ascii="Symbol" w:hAnsi="Symbol" w:cs="Symbol"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10z3">
    <w:name w:val="WW8Num10z3"/>
    <w:rPr>
      <w:rFonts w:cs="Times New Roman"/>
      <w:strike w:val="0"/>
      <w:dstrike w:val="0"/>
      <w:color w:val="auto"/>
    </w:rPr>
  </w:style>
  <w:style w:type="character" w:customStyle="1" w:styleId="WW8Num16z0">
    <w:name w:val="WW8Num16z0"/>
    <w:rPr>
      <w:rFonts w:ascii="Symbol" w:hAnsi="Symbol" w:cs="Symbol" w:hint="default"/>
      <w:sz w:val="20"/>
      <w:szCs w:val="20"/>
    </w:rPr>
  </w:style>
  <w:style w:type="character" w:customStyle="1" w:styleId="WW8Num17z0">
    <w:name w:val="WW8Num17z0"/>
    <w:rPr>
      <w:rFonts w:hint="default"/>
      <w:b/>
      <w:bCs/>
    </w:rPr>
  </w:style>
  <w:style w:type="character" w:customStyle="1" w:styleId="WW8Num18z0">
    <w:name w:val="WW8Num18z0"/>
    <w:rPr>
      <w:b w:val="0"/>
      <w:color w:val="auto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  <w:b/>
      <w:bCs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9z1">
    <w:name w:val="WW8Num9z1"/>
    <w:rPr>
      <w:rFonts w:ascii="Arial" w:hAnsi="Arial" w:cs="Arial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9z4">
    <w:name w:val="WW8Num9z4"/>
    <w:rPr>
      <w:rFonts w:ascii="Courier New" w:hAnsi="Courier New" w:cs="Courier New"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21z0">
    <w:name w:val="WW8Num21z0"/>
    <w:rPr>
      <w:rFonts w:ascii="Times New Roman" w:hAnsi="Times New Roman" w:cs="Times New Roman" w:hint="default"/>
      <w:sz w:val="26"/>
      <w:szCs w:val="26"/>
      <w:lang w:val="ru-RU" w:eastAsia="ru-RU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Symbol" w:hAnsi="Symbol" w:cs="Symbol" w:hint="default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  <w:b/>
      <w:bCs/>
    </w:rPr>
  </w:style>
  <w:style w:type="character" w:customStyle="1" w:styleId="WW8Num25z0">
    <w:name w:val="WW8Num25z0"/>
    <w:rPr>
      <w:rFonts w:ascii="Symbol" w:hAnsi="Symbol" w:cs="Symbol" w:hint="default"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6z0">
    <w:name w:val="WW8Num26z0"/>
    <w:rPr>
      <w:rFonts w:hint="default"/>
    </w:rPr>
  </w:style>
  <w:style w:type="character" w:customStyle="1" w:styleId="WW8Num27z0">
    <w:name w:val="WW8Num27z0"/>
    <w:rPr>
      <w:rFonts w:ascii="Symbol" w:hAnsi="Symbol" w:cs="Symbol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St28z0">
    <w:name w:val="WW8NumSt28z0"/>
    <w:rPr>
      <w:rFonts w:ascii="Symbol" w:hAnsi="Symbol" w:cs="Symbol" w:hint="default"/>
      <w:sz w:val="20"/>
      <w:szCs w:val="20"/>
    </w:rPr>
  </w:style>
  <w:style w:type="character" w:customStyle="1" w:styleId="14">
    <w:name w:val="Основной шрифт абзаца1"/>
  </w:style>
  <w:style w:type="character" w:customStyle="1" w:styleId="15">
    <w:name w:val="Заголовок 1 Знак"/>
    <w:rPr>
      <w:rFonts w:ascii="Arial" w:eastAsia="Times New Roman" w:hAnsi="Arial" w:cs="Times New Roman"/>
      <w:b/>
      <w:bCs/>
      <w:color w:val="000080"/>
      <w:sz w:val="20"/>
      <w:szCs w:val="20"/>
    </w:rPr>
  </w:style>
  <w:style w:type="character" w:customStyle="1" w:styleId="21">
    <w:name w:val="Заголовок 2 Знак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60">
    <w:name w:val="Заголовок 6 Знак"/>
    <w:rPr>
      <w:rFonts w:ascii="Calibri" w:eastAsia="Times New Roman" w:hAnsi="Calibri" w:cs="Times New Roman"/>
      <w:b/>
      <w:bCs/>
    </w:rPr>
  </w:style>
  <w:style w:type="character" w:customStyle="1" w:styleId="a5">
    <w:name w:val="Нижний колонтитул Знак"/>
    <w:rPr>
      <w:rFonts w:ascii="Times New Roman" w:eastAsia="Times New Roman" w:hAnsi="Times New Roman" w:cs="Times New Roman"/>
      <w:sz w:val="24"/>
      <w:szCs w:val="24"/>
    </w:rPr>
  </w:style>
  <w:style w:type="character" w:customStyle="1" w:styleId="Normal">
    <w:name w:val="Normal Знак"/>
    <w:rPr>
      <w:rFonts w:ascii="Times New Roman" w:eastAsia="Arial" w:hAnsi="Times New Roman" w:cs="Times New Roman"/>
      <w:lang w:bidi="ar-SA"/>
    </w:rPr>
  </w:style>
  <w:style w:type="character" w:customStyle="1" w:styleId="a6">
    <w:name w:val="Без интервала Знак"/>
    <w:rPr>
      <w:rFonts w:eastAsia="Times New Roman"/>
      <w:lang w:bidi="ar-SA"/>
    </w:rPr>
  </w:style>
  <w:style w:type="character" w:customStyle="1" w:styleId="CharChar">
    <w:name w:val="Обычный Char Char"/>
    <w:rPr>
      <w:rFonts w:ascii="Times New Roman" w:eastAsia="Times New Roman" w:hAnsi="Times New Roman" w:cs="Times New Roman"/>
      <w:sz w:val="24"/>
      <w:lang w:bidi="ar-SA"/>
    </w:rPr>
  </w:style>
  <w:style w:type="character" w:customStyle="1" w:styleId="FontStyle42">
    <w:name w:val="Font Style42"/>
    <w:rPr>
      <w:rFonts w:ascii="Times New Roman" w:hAnsi="Times New Roman" w:cs="Times New Roman"/>
      <w:sz w:val="24"/>
      <w:szCs w:val="24"/>
    </w:rPr>
  </w:style>
  <w:style w:type="character" w:customStyle="1" w:styleId="FontStyle41">
    <w:name w:val="Font Style41"/>
    <w:rPr>
      <w:rFonts w:ascii="Times New Roman" w:hAnsi="Times New Roman" w:cs="Times New Roman"/>
      <w:b/>
      <w:bCs/>
      <w:sz w:val="24"/>
      <w:szCs w:val="24"/>
    </w:rPr>
  </w:style>
  <w:style w:type="character" w:customStyle="1" w:styleId="a7">
    <w:name w:val="номер страницы"/>
    <w:basedOn w:val="14"/>
  </w:style>
  <w:style w:type="character" w:customStyle="1" w:styleId="a8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a9">
    <w:name w:val="Список основной (ненумерованный) Знак"/>
    <w:rPr>
      <w:rFonts w:ascii="Times New Roman" w:eastAsia="Times New Roman" w:hAnsi="Times New Roman" w:cs="Times New Roman"/>
      <w:sz w:val="26"/>
      <w:lang w:val="x-none"/>
    </w:rPr>
  </w:style>
  <w:style w:type="character" w:customStyle="1" w:styleId="FontStyle50">
    <w:name w:val="Font Style50"/>
    <w:rPr>
      <w:rFonts w:ascii="Times New Roman" w:hAnsi="Times New Roman" w:cs="Times New Roman"/>
      <w:sz w:val="22"/>
    </w:rPr>
  </w:style>
  <w:style w:type="character" w:customStyle="1" w:styleId="aa">
    <w:name w:val="Абзац Знак"/>
    <w:rPr>
      <w:rFonts w:ascii="Times New Roman" w:eastAsia="Times New Roman" w:hAnsi="Times New Roman" w:cs="Times New Roman"/>
      <w:sz w:val="24"/>
      <w:szCs w:val="20"/>
    </w:rPr>
  </w:style>
  <w:style w:type="character" w:styleId="ab">
    <w:name w:val="Hyperlink"/>
    <w:rPr>
      <w:color w:val="0000FF"/>
      <w:u w:val="single"/>
    </w:rPr>
  </w:style>
  <w:style w:type="character" w:customStyle="1" w:styleId="31">
    <w:name w:val="Подпись к таблице (3)_"/>
    <w:rPr>
      <w:i/>
      <w:iCs/>
      <w:spacing w:val="-2"/>
      <w:shd w:val="clear" w:color="auto" w:fill="FFFFFF"/>
    </w:rPr>
  </w:style>
  <w:style w:type="character" w:customStyle="1" w:styleId="ac">
    <w:name w:val="Основной текст с отступом Знак"/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Верхний колонтитул Знак"/>
    <w:uiPriority w:val="99"/>
    <w:rPr>
      <w:rFonts w:ascii="Times New Roman" w:eastAsia="Times New Roman" w:hAnsi="Times New Roman" w:cs="Times New Roman"/>
      <w:sz w:val="24"/>
      <w:szCs w:val="24"/>
    </w:rPr>
  </w:style>
  <w:style w:type="character" w:styleId="ae">
    <w:name w:val="page number"/>
    <w:basedOn w:val="14"/>
  </w:style>
  <w:style w:type="character" w:customStyle="1" w:styleId="ConsPlusNormal">
    <w:name w:val="ConsPlusNormal Знак"/>
    <w:uiPriority w:val="99"/>
    <w:rPr>
      <w:rFonts w:ascii="Arial" w:eastAsia="Times New Roman" w:hAnsi="Arial" w:cs="Arial"/>
      <w:sz w:val="24"/>
      <w:szCs w:val="24"/>
      <w:lang w:bidi="ar-SA"/>
    </w:rPr>
  </w:style>
  <w:style w:type="character" w:customStyle="1" w:styleId="22">
    <w:name w:val="Основной текст с отступом 2 Знак"/>
    <w:rPr>
      <w:rFonts w:ascii="Times New Roman" w:eastAsia="Times New Roman" w:hAnsi="Times New Roman" w:cs="Times New Roman"/>
      <w:sz w:val="24"/>
      <w:szCs w:val="24"/>
    </w:rPr>
  </w:style>
  <w:style w:type="character" w:customStyle="1" w:styleId="32">
    <w:name w:val="Основной текст с отступом 3 Знак"/>
    <w:rPr>
      <w:rFonts w:ascii="Times New Roman" w:eastAsia="Times New Roman" w:hAnsi="Times New Roman" w:cs="Times New Roman"/>
      <w:sz w:val="16"/>
      <w:szCs w:val="16"/>
    </w:rPr>
  </w:style>
  <w:style w:type="character" w:customStyle="1" w:styleId="23">
    <w:name w:val="Основной текст 2 Знак"/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Знак"/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Текст сноски Знак"/>
    <w:rPr>
      <w:rFonts w:ascii="Times New Roman" w:eastAsia="Times New Roman" w:hAnsi="Times New Roman" w:cs="Times New Roman"/>
      <w:sz w:val="20"/>
      <w:szCs w:val="20"/>
    </w:rPr>
  </w:style>
  <w:style w:type="character" w:customStyle="1" w:styleId="33">
    <w:name w:val="Основной текст 3 Знак"/>
    <w:rPr>
      <w:rFonts w:ascii="Times New Roman" w:eastAsia="Times New Roman" w:hAnsi="Times New Roman" w:cs="Times New Roman"/>
      <w:sz w:val="16"/>
      <w:szCs w:val="16"/>
    </w:rPr>
  </w:style>
  <w:style w:type="character" w:customStyle="1" w:styleId="16">
    <w:name w:val="Стиль1 Знак"/>
    <w:rPr>
      <w:rFonts w:ascii="Times New Roman" w:eastAsia="Times New Roman" w:hAnsi="Times New Roman" w:cs="Times New Roman"/>
      <w:b/>
      <w:sz w:val="28"/>
      <w:szCs w:val="24"/>
      <w:lang w:val="x-none"/>
    </w:rPr>
  </w:style>
  <w:style w:type="character" w:customStyle="1" w:styleId="34">
    <w:name w:val="Стиль3 Знак Знак Знак"/>
    <w:rPr>
      <w:rFonts w:ascii="Times New Roman" w:eastAsia="Times New Roman" w:hAnsi="Times New Roman" w:cs="Times New Roman"/>
      <w:sz w:val="24"/>
      <w:szCs w:val="20"/>
    </w:rPr>
  </w:style>
  <w:style w:type="character" w:customStyle="1" w:styleId="af1">
    <w:name w:val="Схема документа Знак"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customStyle="1" w:styleId="af2">
    <w:name w:val="Основной текст_"/>
    <w:rPr>
      <w:sz w:val="23"/>
      <w:szCs w:val="23"/>
      <w:shd w:val="clear" w:color="auto" w:fill="FFFFFF"/>
    </w:rPr>
  </w:style>
  <w:style w:type="character" w:customStyle="1" w:styleId="24">
    <w:name w:val="Основной текст (2)_"/>
    <w:rPr>
      <w:sz w:val="8"/>
      <w:szCs w:val="8"/>
      <w:shd w:val="clear" w:color="auto" w:fill="FFFFFF"/>
    </w:rPr>
  </w:style>
  <w:style w:type="character" w:customStyle="1" w:styleId="35">
    <w:name w:val="Основной текст (3)_"/>
    <w:rPr>
      <w:sz w:val="8"/>
      <w:szCs w:val="8"/>
      <w:shd w:val="clear" w:color="auto" w:fill="FFFFFF"/>
    </w:rPr>
  </w:style>
  <w:style w:type="character" w:customStyle="1" w:styleId="1pt">
    <w:name w:val="Основной текст + Интервал 1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30"/>
      <w:sz w:val="23"/>
      <w:szCs w:val="23"/>
      <w:shd w:val="clear" w:color="auto" w:fill="FFFFFF"/>
    </w:rPr>
  </w:style>
  <w:style w:type="character" w:customStyle="1" w:styleId="af3">
    <w:name w:val="Название Знак"/>
    <w:rPr>
      <w:rFonts w:ascii="Times New Roman" w:eastAsia="SimSun" w:hAnsi="Times New Roman" w:cs="Times New Roman"/>
      <w:b/>
      <w:sz w:val="20"/>
      <w:szCs w:val="20"/>
    </w:rPr>
  </w:style>
  <w:style w:type="character" w:customStyle="1" w:styleId="30pt">
    <w:name w:val="Основной текст (3) + Не курсив;Интервал 0 pt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vertAlign w:val="baseline"/>
      <w:lang w:val="ru-RU"/>
    </w:rPr>
  </w:style>
  <w:style w:type="character" w:customStyle="1" w:styleId="0pt">
    <w:name w:val="Оглавление + Не курсив;Интервал 0 pt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5"/>
      <w:w w:val="100"/>
      <w:position w:val="0"/>
      <w:sz w:val="24"/>
      <w:szCs w:val="24"/>
      <w:u w:val="none"/>
      <w:vertAlign w:val="baseline"/>
      <w:lang w:val="ru-RU"/>
    </w:rPr>
  </w:style>
  <w:style w:type="character" w:customStyle="1" w:styleId="30pt0">
    <w:name w:val="Подпись к таблице (3) + Не курсив;Интервал 0 pt"/>
    <w:rPr>
      <w:i/>
      <w:iCs/>
      <w:color w:val="000000"/>
      <w:spacing w:val="5"/>
      <w:w w:val="100"/>
      <w:position w:val="0"/>
      <w:sz w:val="24"/>
      <w:szCs w:val="24"/>
      <w:shd w:val="clear" w:color="auto" w:fill="FFFFFF"/>
      <w:vertAlign w:val="baseline"/>
      <w:lang w:val="ru-RU"/>
    </w:rPr>
  </w:style>
  <w:style w:type="character" w:customStyle="1" w:styleId="af4">
    <w:name w:val="Подпись к таблице_"/>
    <w:rPr>
      <w:spacing w:val="5"/>
      <w:shd w:val="clear" w:color="auto" w:fill="FFFFFF"/>
    </w:rPr>
  </w:style>
  <w:style w:type="character" w:customStyle="1" w:styleId="af5">
    <w:name w:val="Оглавление_"/>
    <w:rPr>
      <w:i/>
      <w:iCs/>
      <w:spacing w:val="-2"/>
      <w:shd w:val="clear" w:color="auto" w:fill="FFFFFF"/>
    </w:rPr>
  </w:style>
  <w:style w:type="character" w:customStyle="1" w:styleId="0pt0">
    <w:name w:val="Оглавление + Полужирный;Не курсив;Интервал 0 pt"/>
    <w:rPr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vertAlign w:val="baseline"/>
    </w:rPr>
  </w:style>
  <w:style w:type="character" w:customStyle="1" w:styleId="17">
    <w:name w:val="Основной текст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vertAlign w:val="baseline"/>
      <w:lang w:val="ru-RU"/>
    </w:rPr>
  </w:style>
  <w:style w:type="character" w:customStyle="1" w:styleId="36">
    <w:name w:val="Подпись к таблице (3) + Не курсив"/>
    <w:rPr>
      <w:rFonts w:cs="Times New Roman"/>
      <w:i/>
      <w:iCs/>
      <w:color w:val="000000"/>
      <w:spacing w:val="5"/>
      <w:w w:val="100"/>
      <w:position w:val="0"/>
      <w:sz w:val="24"/>
      <w:szCs w:val="24"/>
      <w:shd w:val="clear" w:color="auto" w:fill="FFFFFF"/>
      <w:vertAlign w:val="baseline"/>
      <w:lang w:val="ru-RU"/>
    </w:rPr>
  </w:style>
  <w:style w:type="character" w:customStyle="1" w:styleId="af6">
    <w:name w:val="Оглавление + Не курсив"/>
    <w:rPr>
      <w:rFonts w:cs="Times New Roman"/>
      <w:i/>
      <w:iCs/>
      <w:color w:val="000000"/>
      <w:spacing w:val="5"/>
      <w:w w:val="100"/>
      <w:position w:val="0"/>
      <w:sz w:val="24"/>
      <w:szCs w:val="24"/>
      <w:shd w:val="clear" w:color="auto" w:fill="FFFFFF"/>
      <w:vertAlign w:val="baseline"/>
      <w:lang w:val="ru-RU"/>
    </w:rPr>
  </w:style>
  <w:style w:type="character" w:customStyle="1" w:styleId="af7">
    <w:name w:val="Оглавление + Полужирный"/>
    <w:rPr>
      <w:rFonts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vertAlign w:val="baseline"/>
    </w:rPr>
  </w:style>
  <w:style w:type="character" w:customStyle="1" w:styleId="apple-converted-space">
    <w:name w:val="apple-converted-space"/>
    <w:rPr>
      <w:rFonts w:cs="Times New Roman"/>
    </w:rPr>
  </w:style>
  <w:style w:type="character" w:customStyle="1" w:styleId="---">
    <w:name w:val="--- Знак"/>
    <w:rPr>
      <w:rFonts w:ascii="Times New Roman" w:eastAsia="Times New Roman" w:hAnsi="Times New Roman" w:cs="Times New Roman"/>
      <w:color w:val="000000"/>
      <w:spacing w:val="-1"/>
      <w:sz w:val="28"/>
      <w:szCs w:val="26"/>
      <w:shd w:val="clear" w:color="auto" w:fill="FFFFFF"/>
    </w:rPr>
  </w:style>
  <w:style w:type="character" w:customStyle="1" w:styleId="18">
    <w:name w:val="№1 Знак"/>
    <w:rPr>
      <w:rFonts w:ascii="Times New Roman" w:eastAsia="Times New Roman" w:hAnsi="Times New Roman" w:cs="Times New Roman"/>
      <w:b/>
      <w:bCs/>
      <w:color w:val="000000"/>
      <w:spacing w:val="-2"/>
      <w:sz w:val="28"/>
      <w:szCs w:val="28"/>
      <w:shd w:val="clear" w:color="auto" w:fill="FFFFFF"/>
      <w:lang w:val="x-none"/>
    </w:rPr>
  </w:style>
  <w:style w:type="character" w:customStyle="1" w:styleId="25">
    <w:name w:val="№2 Знак"/>
    <w:rPr>
      <w:rFonts w:ascii="Times New Roman" w:eastAsia="Times New Roman" w:hAnsi="Times New Roman" w:cs="Times New Roman"/>
      <w:b/>
      <w:bCs/>
      <w:color w:val="000000"/>
      <w:spacing w:val="-2"/>
      <w:sz w:val="28"/>
      <w:szCs w:val="26"/>
      <w:shd w:val="clear" w:color="auto" w:fill="FFFFFF"/>
    </w:rPr>
  </w:style>
  <w:style w:type="character" w:customStyle="1" w:styleId="Osn">
    <w:name w:val="Osn Знак"/>
    <w:rPr>
      <w:rFonts w:ascii="Times New Roman" w:eastAsia="Times New Roman" w:hAnsi="Times New Roman" w:cs="Times New Roman"/>
      <w:bCs/>
      <w:color w:val="000000"/>
      <w:sz w:val="28"/>
      <w:szCs w:val="26"/>
      <w:shd w:val="clear" w:color="auto" w:fill="FFFFFF"/>
    </w:rPr>
  </w:style>
  <w:style w:type="character" w:customStyle="1" w:styleId="37">
    <w:name w:val="№3 Знак"/>
    <w:rPr>
      <w:rFonts w:ascii="Times New Roman" w:eastAsia="Times New Roman" w:hAnsi="Times New Roman" w:cs="Times New Roman"/>
      <w:b/>
      <w:bCs/>
      <w:color w:val="000000"/>
      <w:spacing w:val="-2"/>
      <w:sz w:val="28"/>
      <w:szCs w:val="26"/>
      <w:shd w:val="clear" w:color="auto" w:fill="FFFFFF"/>
    </w:rPr>
  </w:style>
  <w:style w:type="character" w:customStyle="1" w:styleId="41">
    <w:name w:val="№4 Знак"/>
    <w:rPr>
      <w:rFonts w:ascii="Times New Roman" w:eastAsia="Times New Roman" w:hAnsi="Times New Roman" w:cs="Times New Roman"/>
      <w:bCs/>
      <w:color w:val="000000"/>
      <w:spacing w:val="-2"/>
      <w:sz w:val="28"/>
      <w:szCs w:val="26"/>
      <w:shd w:val="clear" w:color="auto" w:fill="FFFFFF"/>
    </w:rPr>
  </w:style>
  <w:style w:type="character" w:customStyle="1" w:styleId="af8">
    <w:name w:val="ТП_обычн Знак"/>
    <w:rPr>
      <w:rFonts w:ascii="Times New Roman" w:eastAsia="Times New Roman" w:hAnsi="Times New Roman" w:cs="Times New Roman"/>
      <w:sz w:val="24"/>
      <w:szCs w:val="24"/>
    </w:rPr>
  </w:style>
  <w:style w:type="character" w:customStyle="1" w:styleId="19">
    <w:name w:val="Знак примечания1"/>
    <w:rPr>
      <w:sz w:val="16"/>
      <w:szCs w:val="16"/>
    </w:rPr>
  </w:style>
  <w:style w:type="character" w:customStyle="1" w:styleId="af9">
    <w:name w:val="Текст примечания Знак"/>
    <w:rPr>
      <w:rFonts w:ascii="Times New Roman" w:eastAsia="Times New Roman" w:hAnsi="Times New Roman" w:cs="Times New Roman"/>
      <w:sz w:val="20"/>
      <w:szCs w:val="20"/>
    </w:rPr>
  </w:style>
  <w:style w:type="character" w:customStyle="1" w:styleId="afa">
    <w:name w:val="Тема примечания Знак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iceouttxt4">
    <w:name w:val="iceouttxt4"/>
    <w:basedOn w:val="14"/>
  </w:style>
  <w:style w:type="character" w:styleId="afb">
    <w:name w:val="Strong"/>
    <w:qFormat/>
    <w:rPr>
      <w:b/>
      <w:bCs/>
    </w:rPr>
  </w:style>
  <w:style w:type="character" w:customStyle="1" w:styleId="1a">
    <w:name w:val="ТП_список1 Знак"/>
    <w:rPr>
      <w:rFonts w:ascii="Times New Roman" w:eastAsia="Times New Roman" w:hAnsi="Times New Roman" w:cs="Times New Roman"/>
      <w:sz w:val="28"/>
      <w:szCs w:val="28"/>
      <w:lang w:val="x-none"/>
    </w:rPr>
  </w:style>
  <w:style w:type="character" w:customStyle="1" w:styleId="afc">
    <w:name w:val="Текст Знак"/>
    <w:link w:val="afd"/>
    <w:uiPriority w:val="99"/>
    <w:rPr>
      <w:rFonts w:ascii="Courier New" w:eastAsia="Times New Roman" w:hAnsi="Courier New" w:cs="Times New Roman"/>
      <w:sz w:val="20"/>
      <w:szCs w:val="20"/>
    </w:rPr>
  </w:style>
  <w:style w:type="character" w:customStyle="1" w:styleId="textspanview">
    <w:name w:val="textspanview"/>
    <w:basedOn w:val="14"/>
  </w:style>
  <w:style w:type="character" w:customStyle="1" w:styleId="fn">
    <w:name w:val="fn"/>
    <w:basedOn w:val="14"/>
  </w:style>
  <w:style w:type="character" w:customStyle="1" w:styleId="FooterChar">
    <w:name w:val="Footer Char"/>
    <w:rPr>
      <w:rFonts w:cs="Times New Roman"/>
      <w:sz w:val="24"/>
      <w:szCs w:val="24"/>
    </w:rPr>
  </w:style>
  <w:style w:type="character" w:customStyle="1" w:styleId="afe">
    <w:name w:val="Подзаголовок Знак"/>
    <w:rPr>
      <w:rFonts w:ascii="Cambria" w:eastAsia="Times New Roman" w:hAnsi="Cambria" w:cs="Times New Roman"/>
      <w:sz w:val="24"/>
      <w:szCs w:val="24"/>
    </w:rPr>
  </w:style>
  <w:style w:type="character" w:customStyle="1" w:styleId="blk">
    <w:name w:val="blk"/>
    <w:basedOn w:val="14"/>
  </w:style>
  <w:style w:type="character" w:customStyle="1" w:styleId="Osntex">
    <w:name w:val="Osn.tex Знак"/>
    <w:rPr>
      <w:sz w:val="24"/>
    </w:rPr>
  </w:style>
  <w:style w:type="character" w:customStyle="1" w:styleId="---tab">
    <w:name w:val="--- tab Знак"/>
    <w:rPr>
      <w:color w:val="000000"/>
      <w:sz w:val="24"/>
    </w:rPr>
  </w:style>
  <w:style w:type="character" w:customStyle="1" w:styleId="1b">
    <w:name w:val="Текст сноски Знак1"/>
    <w:rPr>
      <w:rFonts w:ascii="Times New Roman" w:eastAsia="Times New Roman" w:hAnsi="Times New Roman" w:cs="Times New Roman"/>
      <w:sz w:val="20"/>
      <w:szCs w:val="20"/>
    </w:rPr>
  </w:style>
  <w:style w:type="character" w:customStyle="1" w:styleId="1c">
    <w:name w:val="Схема документа Знак1"/>
    <w:rPr>
      <w:rFonts w:ascii="Tahoma" w:eastAsia="Times New Roman" w:hAnsi="Tahoma" w:cs="Tahoma"/>
      <w:sz w:val="16"/>
      <w:szCs w:val="16"/>
    </w:rPr>
  </w:style>
  <w:style w:type="character" w:styleId="aff">
    <w:name w:val="FollowedHyperlink"/>
    <w:rPr>
      <w:color w:val="800080"/>
      <w:u w:val="single"/>
    </w:rPr>
  </w:style>
  <w:style w:type="character" w:customStyle="1" w:styleId="9">
    <w:name w:val="Основной текст (9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1d">
    <w:name w:val="Обычный1 Знак"/>
    <w:rPr>
      <w:rFonts w:eastAsia="Times New Roman"/>
      <w:sz w:val="24"/>
      <w:lang w:bidi="ar-SA"/>
    </w:rPr>
  </w:style>
  <w:style w:type="character" w:customStyle="1" w:styleId="HTML">
    <w:name w:val="Стандартный HTML Знак"/>
    <w:rPr>
      <w:rFonts w:ascii="Courier New" w:eastAsia="Times New Roman" w:hAnsi="Courier New" w:cs="Courier New"/>
      <w:sz w:val="15"/>
      <w:szCs w:val="15"/>
      <w:lang w:val="x-none"/>
    </w:rPr>
  </w:style>
  <w:style w:type="character" w:customStyle="1" w:styleId="50">
    <w:name w:val="Заголовок 5 Знак"/>
    <w:rPr>
      <w:rFonts w:ascii="Times New Roman" w:eastAsia="Times New Roman" w:hAnsi="Times New Roman" w:cs="Times New Roman"/>
      <w:sz w:val="28"/>
    </w:rPr>
  </w:style>
  <w:style w:type="character" w:customStyle="1" w:styleId="90">
    <w:name w:val="Основной текст (9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90pt">
    <w:name w:val="Основной текст (9) + Интервал 0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10"/>
      <w:sz w:val="22"/>
      <w:szCs w:val="22"/>
    </w:rPr>
  </w:style>
  <w:style w:type="character" w:customStyle="1" w:styleId="38">
    <w:name w:val="Основной шрифт абзаца3"/>
  </w:style>
  <w:style w:type="character" w:customStyle="1" w:styleId="extended-textshort">
    <w:name w:val="extended-text__short"/>
    <w:basedOn w:val="38"/>
  </w:style>
  <w:style w:type="paragraph" w:customStyle="1" w:styleId="1e">
    <w:name w:val="Заголовок1"/>
    <w:basedOn w:val="a1"/>
    <w:next w:val="aff0"/>
    <w:pPr>
      <w:ind w:firstLine="720"/>
      <w:jc w:val="center"/>
    </w:pPr>
    <w:rPr>
      <w:rFonts w:eastAsia="SimSun"/>
      <w:b/>
      <w:sz w:val="20"/>
      <w:szCs w:val="20"/>
      <w:lang w:val="x-none"/>
    </w:rPr>
  </w:style>
  <w:style w:type="paragraph" w:styleId="aff0">
    <w:name w:val="Body Text"/>
    <w:basedOn w:val="a1"/>
    <w:pPr>
      <w:spacing w:after="120"/>
    </w:pPr>
    <w:rPr>
      <w:lang w:val="x-none"/>
    </w:rPr>
  </w:style>
  <w:style w:type="paragraph" w:styleId="aff1">
    <w:name w:val="List"/>
    <w:basedOn w:val="aff0"/>
    <w:rPr>
      <w:rFonts w:cs="Arial"/>
    </w:rPr>
  </w:style>
  <w:style w:type="paragraph" w:styleId="aff2">
    <w:name w:val="caption"/>
    <w:basedOn w:val="a1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26">
    <w:name w:val="Указатель2"/>
    <w:basedOn w:val="a1"/>
    <w:pPr>
      <w:suppressLineNumbers/>
    </w:pPr>
    <w:rPr>
      <w:rFonts w:cs="Arial"/>
    </w:rPr>
  </w:style>
  <w:style w:type="paragraph" w:customStyle="1" w:styleId="27">
    <w:name w:val="Название объекта2"/>
    <w:basedOn w:val="a1"/>
    <w:pPr>
      <w:suppressLineNumbers/>
      <w:spacing w:before="120" w:after="120"/>
    </w:pPr>
    <w:rPr>
      <w:rFonts w:cs="Arial"/>
      <w:i/>
      <w:iCs/>
    </w:rPr>
  </w:style>
  <w:style w:type="paragraph" w:customStyle="1" w:styleId="1f">
    <w:name w:val="Указатель1"/>
    <w:basedOn w:val="a1"/>
    <w:pPr>
      <w:suppressLineNumbers/>
    </w:pPr>
    <w:rPr>
      <w:rFonts w:cs="Arial"/>
    </w:rPr>
  </w:style>
  <w:style w:type="paragraph" w:styleId="aff3">
    <w:name w:val="footer"/>
    <w:basedOn w:val="a1"/>
    <w:rPr>
      <w:lang w:val="x-none"/>
    </w:rPr>
  </w:style>
  <w:style w:type="paragraph" w:customStyle="1" w:styleId="Normal1">
    <w:name w:val="Normal1"/>
    <w:pPr>
      <w:widowControl w:val="0"/>
      <w:suppressAutoHyphens/>
      <w:spacing w:line="300" w:lineRule="auto"/>
      <w:ind w:firstLine="720"/>
    </w:pPr>
    <w:rPr>
      <w:rFonts w:eastAsia="Arial"/>
      <w:lang w:eastAsia="zh-CN"/>
    </w:rPr>
  </w:style>
  <w:style w:type="paragraph" w:styleId="aff4">
    <w:name w:val="No Spacing"/>
    <w:qFormat/>
    <w:pPr>
      <w:suppressAutoHyphens/>
    </w:pPr>
    <w:rPr>
      <w:rFonts w:ascii="Calibri" w:hAnsi="Calibri" w:cs="Calibri"/>
      <w:lang w:eastAsia="zh-CN"/>
    </w:rPr>
  </w:style>
  <w:style w:type="paragraph" w:styleId="aff5">
    <w:name w:val="List Paragraph"/>
    <w:aliases w:val="ТЗ список,Bulletr List Paragraph,Булет1,1Булет,Список нумерованный цифры,GOST_TableList"/>
    <w:basedOn w:val="a1"/>
    <w:link w:val="aff6"/>
    <w:uiPriority w:val="34"/>
    <w:qFormat/>
    <w:pPr>
      <w:ind w:left="708"/>
    </w:pPr>
  </w:style>
  <w:style w:type="paragraph" w:customStyle="1" w:styleId="1f0">
    <w:name w:val="Обычный1"/>
    <w:pPr>
      <w:widowControl w:val="0"/>
      <w:suppressAutoHyphens/>
      <w:spacing w:line="300" w:lineRule="auto"/>
      <w:ind w:firstLine="720"/>
      <w:jc w:val="both"/>
    </w:pPr>
    <w:rPr>
      <w:sz w:val="24"/>
      <w:lang w:eastAsia="zh-CN"/>
    </w:rPr>
  </w:style>
  <w:style w:type="paragraph" w:customStyle="1" w:styleId="42">
    <w:name w:val="Обычный4"/>
    <w:pPr>
      <w:widowControl w:val="0"/>
      <w:suppressAutoHyphens/>
      <w:spacing w:line="300" w:lineRule="auto"/>
      <w:ind w:firstLine="720"/>
      <w:jc w:val="both"/>
    </w:pPr>
    <w:rPr>
      <w:sz w:val="24"/>
      <w:lang w:eastAsia="zh-CN"/>
    </w:rPr>
  </w:style>
  <w:style w:type="paragraph" w:customStyle="1" w:styleId="Style15">
    <w:name w:val="Style15"/>
    <w:basedOn w:val="a1"/>
    <w:pPr>
      <w:widowControl w:val="0"/>
      <w:autoSpaceDE w:val="0"/>
      <w:spacing w:line="295" w:lineRule="exact"/>
      <w:ind w:firstLine="752"/>
      <w:jc w:val="both"/>
    </w:pPr>
  </w:style>
  <w:style w:type="paragraph" w:customStyle="1" w:styleId="Style27">
    <w:name w:val="Style27"/>
    <w:basedOn w:val="a1"/>
    <w:pPr>
      <w:widowControl w:val="0"/>
      <w:autoSpaceDE w:val="0"/>
      <w:spacing w:line="320" w:lineRule="exact"/>
      <w:jc w:val="center"/>
    </w:pPr>
  </w:style>
  <w:style w:type="paragraph" w:customStyle="1" w:styleId="Style34">
    <w:name w:val="Style34"/>
    <w:basedOn w:val="a1"/>
    <w:pPr>
      <w:widowControl w:val="0"/>
      <w:autoSpaceDE w:val="0"/>
    </w:pPr>
  </w:style>
  <w:style w:type="paragraph" w:customStyle="1" w:styleId="Style32">
    <w:name w:val="Style32"/>
    <w:basedOn w:val="a1"/>
    <w:pPr>
      <w:widowControl w:val="0"/>
      <w:autoSpaceDE w:val="0"/>
      <w:spacing w:line="322" w:lineRule="exact"/>
      <w:jc w:val="both"/>
    </w:pPr>
  </w:style>
  <w:style w:type="paragraph" w:customStyle="1" w:styleId="Style37">
    <w:name w:val="Style37"/>
    <w:basedOn w:val="a1"/>
    <w:pPr>
      <w:widowControl w:val="0"/>
      <w:autoSpaceDE w:val="0"/>
      <w:spacing w:line="306" w:lineRule="exact"/>
      <w:jc w:val="center"/>
    </w:pPr>
  </w:style>
  <w:style w:type="paragraph" w:customStyle="1" w:styleId="61">
    <w:name w:val="Обычный6"/>
    <w:pPr>
      <w:widowControl w:val="0"/>
      <w:suppressAutoHyphens/>
      <w:spacing w:line="300" w:lineRule="auto"/>
      <w:ind w:firstLine="720"/>
      <w:jc w:val="both"/>
    </w:pPr>
    <w:rPr>
      <w:sz w:val="24"/>
      <w:lang w:eastAsia="zh-CN"/>
    </w:rPr>
  </w:style>
  <w:style w:type="paragraph" w:customStyle="1" w:styleId="Style14">
    <w:name w:val="Style14"/>
    <w:basedOn w:val="a1"/>
    <w:pPr>
      <w:widowControl w:val="0"/>
      <w:autoSpaceDE w:val="0"/>
      <w:spacing w:line="331" w:lineRule="exact"/>
      <w:ind w:firstLine="576"/>
      <w:jc w:val="both"/>
    </w:pPr>
  </w:style>
  <w:style w:type="paragraph" w:customStyle="1" w:styleId="1f1">
    <w:name w:val="Абзац списка1"/>
    <w:basedOn w:val="a1"/>
    <w:pPr>
      <w:ind w:left="720"/>
      <w:contextualSpacing/>
    </w:pPr>
    <w:rPr>
      <w:rFonts w:eastAsia="Calibri"/>
    </w:rPr>
  </w:style>
  <w:style w:type="paragraph" w:customStyle="1" w:styleId="51">
    <w:name w:val="Обычный5"/>
    <w:pPr>
      <w:widowControl w:val="0"/>
      <w:suppressAutoHyphens/>
      <w:spacing w:line="300" w:lineRule="auto"/>
      <w:ind w:firstLine="720"/>
      <w:jc w:val="both"/>
    </w:pPr>
    <w:rPr>
      <w:sz w:val="24"/>
      <w:lang w:eastAsia="zh-CN"/>
    </w:rPr>
  </w:style>
  <w:style w:type="paragraph" w:customStyle="1" w:styleId="FR1">
    <w:name w:val="FR1"/>
    <w:pPr>
      <w:widowControl w:val="0"/>
      <w:suppressAutoHyphens/>
      <w:spacing w:before="700"/>
    </w:pPr>
    <w:rPr>
      <w:b/>
      <w:sz w:val="28"/>
      <w:lang w:eastAsia="zh-CN"/>
    </w:rPr>
  </w:style>
  <w:style w:type="paragraph" w:customStyle="1" w:styleId="28">
    <w:name w:val="Обычный2"/>
    <w:pPr>
      <w:widowControl w:val="0"/>
      <w:suppressAutoHyphens/>
      <w:spacing w:line="300" w:lineRule="auto"/>
      <w:ind w:firstLine="720"/>
      <w:jc w:val="both"/>
    </w:pPr>
    <w:rPr>
      <w:sz w:val="24"/>
      <w:lang w:eastAsia="zh-CN"/>
    </w:rPr>
  </w:style>
  <w:style w:type="paragraph" w:customStyle="1" w:styleId="Vor2">
    <w:name w:val="Vor2"/>
    <w:basedOn w:val="a1"/>
    <w:pPr>
      <w:spacing w:before="120"/>
      <w:jc w:val="both"/>
    </w:pPr>
    <w:rPr>
      <w:b/>
    </w:rPr>
  </w:style>
  <w:style w:type="paragraph" w:styleId="aff7">
    <w:name w:val="Balloon Text"/>
    <w:basedOn w:val="a1"/>
    <w:rPr>
      <w:rFonts w:ascii="Tahoma" w:hAnsi="Tahoma" w:cs="Tahoma"/>
      <w:sz w:val="16"/>
      <w:szCs w:val="16"/>
      <w:lang w:val="x-none"/>
    </w:rPr>
  </w:style>
  <w:style w:type="paragraph" w:customStyle="1" w:styleId="a0">
    <w:name w:val="Список основной (ненумерованный)"/>
    <w:basedOn w:val="a1"/>
    <w:pPr>
      <w:keepLines/>
      <w:numPr>
        <w:numId w:val="11"/>
      </w:numPr>
      <w:tabs>
        <w:tab w:val="left" w:pos="1418"/>
      </w:tabs>
      <w:autoSpaceDE w:val="0"/>
      <w:spacing w:before="60" w:after="60" w:line="288" w:lineRule="auto"/>
      <w:jc w:val="both"/>
    </w:pPr>
    <w:rPr>
      <w:sz w:val="26"/>
      <w:szCs w:val="20"/>
      <w:lang w:val="x-none"/>
    </w:rPr>
  </w:style>
  <w:style w:type="paragraph" w:customStyle="1" w:styleId="1212">
    <w:name w:val="Абзац 12пт 1.2 интервал"/>
    <w:basedOn w:val="a1"/>
    <w:pPr>
      <w:keepLines/>
      <w:widowControl w:val="0"/>
      <w:autoSpaceDE w:val="0"/>
      <w:spacing w:before="60" w:after="60" w:line="288" w:lineRule="auto"/>
      <w:ind w:firstLine="851"/>
      <w:jc w:val="both"/>
    </w:pPr>
    <w:rPr>
      <w:kern w:val="1"/>
      <w:sz w:val="26"/>
    </w:rPr>
  </w:style>
  <w:style w:type="paragraph" w:customStyle="1" w:styleId="aff8">
    <w:name w:val="Абзац"/>
    <w:basedOn w:val="a1"/>
    <w:pPr>
      <w:overflowPunct w:val="0"/>
      <w:autoSpaceDE w:val="0"/>
      <w:spacing w:line="360" w:lineRule="auto"/>
      <w:ind w:firstLine="851"/>
      <w:jc w:val="both"/>
      <w:textAlignment w:val="baseline"/>
    </w:pPr>
    <w:rPr>
      <w:szCs w:val="20"/>
      <w:lang w:val="x-none"/>
    </w:rPr>
  </w:style>
  <w:style w:type="paragraph" w:customStyle="1" w:styleId="39">
    <w:name w:val="Подпись к таблице (3)"/>
    <w:basedOn w:val="a1"/>
    <w:pPr>
      <w:widowControl w:val="0"/>
      <w:shd w:val="clear" w:color="auto" w:fill="FFFFFF"/>
      <w:spacing w:before="60" w:line="326" w:lineRule="exact"/>
      <w:jc w:val="right"/>
    </w:pPr>
    <w:rPr>
      <w:rFonts w:ascii="Calibri" w:eastAsia="Calibri" w:hAnsi="Calibri" w:cs="Calibri"/>
      <w:i/>
      <w:iCs/>
      <w:spacing w:val="-2"/>
      <w:sz w:val="20"/>
      <w:szCs w:val="20"/>
      <w:lang w:val="x-none"/>
    </w:rPr>
  </w:style>
  <w:style w:type="paragraph" w:styleId="aff9">
    <w:name w:val="Body Text Indent"/>
    <w:basedOn w:val="a1"/>
    <w:pPr>
      <w:spacing w:after="120"/>
      <w:ind w:left="283"/>
    </w:pPr>
    <w:rPr>
      <w:lang w:val="x-none"/>
    </w:rPr>
  </w:style>
  <w:style w:type="paragraph" w:customStyle="1" w:styleId="affa">
    <w:name w:val="Стиль текста"/>
    <w:basedOn w:val="aff9"/>
    <w:pPr>
      <w:spacing w:after="0"/>
      <w:ind w:left="0" w:firstLine="709"/>
      <w:jc w:val="both"/>
    </w:pPr>
    <w:rPr>
      <w:bCs/>
      <w:sz w:val="28"/>
      <w:szCs w:val="28"/>
    </w:rPr>
  </w:style>
  <w:style w:type="paragraph" w:styleId="affb">
    <w:name w:val="header"/>
    <w:basedOn w:val="a1"/>
    <w:uiPriority w:val="99"/>
    <w:rPr>
      <w:lang w:val="x-none"/>
    </w:rPr>
  </w:style>
  <w:style w:type="paragraph" w:customStyle="1" w:styleId="affc">
    <w:name w:val="Таблицы (моноширинный)"/>
    <w:basedOn w:val="a1"/>
    <w:next w:val="a1"/>
    <w:pPr>
      <w:widowControl w:val="0"/>
      <w:autoSpaceDE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nformat">
    <w:name w:val="ConsPlusNonformat"/>
    <w:pPr>
      <w:suppressAutoHyphens/>
      <w:autoSpaceDE w:val="0"/>
    </w:pPr>
    <w:rPr>
      <w:rFonts w:ascii="Courier New" w:hAnsi="Courier New" w:cs="Courier New"/>
      <w:sz w:val="24"/>
      <w:szCs w:val="24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b/>
      <w:bCs/>
      <w:sz w:val="28"/>
      <w:szCs w:val="28"/>
      <w:lang w:eastAsia="zh-CN"/>
    </w:rPr>
  </w:style>
  <w:style w:type="paragraph" w:customStyle="1" w:styleId="affd">
    <w:name w:val="Мой"/>
    <w:basedOn w:val="a1"/>
    <w:pPr>
      <w:ind w:firstLine="720"/>
      <w:jc w:val="both"/>
    </w:pPr>
    <w:rPr>
      <w:rFonts w:ascii="CG Times (W1)" w:hAnsi="CG Times (W1)" w:cs="CG Times (W1)"/>
      <w:sz w:val="28"/>
      <w:szCs w:val="20"/>
    </w:rPr>
  </w:style>
  <w:style w:type="paragraph" w:customStyle="1" w:styleId="ConsPlusNormal0">
    <w:name w:val="ConsPlusNormal"/>
    <w:pPr>
      <w:suppressAutoHyphens/>
      <w:autoSpaceDE w:val="0"/>
      <w:ind w:firstLine="720"/>
    </w:pPr>
    <w:rPr>
      <w:rFonts w:ascii="Arial" w:hAnsi="Arial" w:cs="Arial"/>
      <w:sz w:val="24"/>
      <w:szCs w:val="24"/>
      <w:lang w:eastAsia="zh-CN"/>
    </w:rPr>
  </w:style>
  <w:style w:type="paragraph" w:customStyle="1" w:styleId="Iacaaiea">
    <w:name w:val="Iacaaiea"/>
    <w:basedOn w:val="a1"/>
    <w:pPr>
      <w:spacing w:before="120" w:line="360" w:lineRule="atLeast"/>
      <w:jc w:val="center"/>
    </w:pPr>
    <w:rPr>
      <w:b/>
      <w:bCs/>
      <w:sz w:val="22"/>
      <w:szCs w:val="22"/>
    </w:rPr>
  </w:style>
  <w:style w:type="paragraph" w:customStyle="1" w:styleId="210">
    <w:name w:val="Основной текст с отступом 21"/>
    <w:basedOn w:val="a1"/>
    <w:pPr>
      <w:spacing w:after="120" w:line="480" w:lineRule="auto"/>
      <w:ind w:left="283"/>
    </w:pPr>
    <w:rPr>
      <w:lang w:val="x-none"/>
    </w:rPr>
  </w:style>
  <w:style w:type="paragraph" w:customStyle="1" w:styleId="3a">
    <w:name w:val="Стиль3"/>
    <w:basedOn w:val="210"/>
    <w:pPr>
      <w:widowControl w:val="0"/>
      <w:spacing w:after="0" w:line="240" w:lineRule="auto"/>
      <w:ind w:left="1080"/>
      <w:jc w:val="both"/>
      <w:textAlignment w:val="baseline"/>
    </w:pPr>
  </w:style>
  <w:style w:type="paragraph" w:customStyle="1" w:styleId="310">
    <w:name w:val="Основной текст с отступом 31"/>
    <w:basedOn w:val="a1"/>
    <w:pPr>
      <w:spacing w:after="120"/>
      <w:ind w:left="283"/>
    </w:pPr>
    <w:rPr>
      <w:sz w:val="16"/>
      <w:szCs w:val="16"/>
      <w:lang w:val="x-none"/>
    </w:rPr>
  </w:style>
  <w:style w:type="paragraph" w:customStyle="1" w:styleId="220">
    <w:name w:val="Основной текст 22"/>
    <w:basedOn w:val="a1"/>
    <w:pPr>
      <w:spacing w:after="120" w:line="480" w:lineRule="auto"/>
    </w:pPr>
    <w:rPr>
      <w:lang w:val="x-none"/>
    </w:rPr>
  </w:style>
  <w:style w:type="paragraph" w:customStyle="1" w:styleId="fr10">
    <w:name w:val="fr1"/>
    <w:basedOn w:val="a1"/>
    <w:pPr>
      <w:spacing w:before="150" w:after="150"/>
      <w:ind w:left="150" w:right="150"/>
    </w:pPr>
  </w:style>
  <w:style w:type="paragraph" w:customStyle="1" w:styleId="1f2">
    <w:name w:val="заголовок 1"/>
    <w:basedOn w:val="a1"/>
    <w:next w:val="a1"/>
    <w:pPr>
      <w:keepNext/>
      <w:spacing w:before="240" w:after="60"/>
    </w:pPr>
    <w:rPr>
      <w:rFonts w:ascii="Arial" w:hAnsi="Arial" w:cs="Arial"/>
      <w:b/>
      <w:bCs/>
      <w:sz w:val="28"/>
      <w:szCs w:val="28"/>
    </w:rPr>
  </w:style>
  <w:style w:type="paragraph" w:customStyle="1" w:styleId="caaieiaie7">
    <w:name w:val="caaieiaie 7"/>
    <w:basedOn w:val="a1"/>
    <w:next w:val="a1"/>
    <w:pPr>
      <w:keepNext/>
      <w:spacing w:before="120"/>
      <w:jc w:val="center"/>
    </w:pPr>
    <w:rPr>
      <w:sz w:val="28"/>
      <w:szCs w:val="28"/>
    </w:rPr>
  </w:style>
  <w:style w:type="paragraph" w:styleId="1f3">
    <w:name w:val="toc 1"/>
    <w:basedOn w:val="a1"/>
    <w:next w:val="a1"/>
    <w:pPr>
      <w:spacing w:before="120" w:after="120"/>
      <w:jc w:val="both"/>
    </w:pPr>
    <w:rPr>
      <w:b/>
      <w:bCs/>
      <w:caps/>
      <w:szCs w:val="20"/>
      <w:lang w:eastAsia="ru-RU"/>
    </w:rPr>
  </w:style>
  <w:style w:type="paragraph" w:styleId="29">
    <w:name w:val="toc 2"/>
    <w:basedOn w:val="a1"/>
    <w:next w:val="a1"/>
    <w:pPr>
      <w:ind w:left="240"/>
    </w:pPr>
    <w:rPr>
      <w:smallCaps/>
      <w:spacing w:val="-4"/>
      <w:sz w:val="20"/>
      <w:szCs w:val="20"/>
      <w:lang w:eastAsia="ru-RU"/>
    </w:rPr>
  </w:style>
  <w:style w:type="paragraph" w:styleId="affe">
    <w:name w:val="footnote text"/>
    <w:basedOn w:val="a1"/>
    <w:rPr>
      <w:sz w:val="20"/>
      <w:szCs w:val="20"/>
      <w:lang w:val="x-none"/>
    </w:rPr>
  </w:style>
  <w:style w:type="paragraph" w:customStyle="1" w:styleId="1f4">
    <w:name w:val="Заголовок таблицы ссылок1"/>
    <w:basedOn w:val="1"/>
    <w:next w:val="a1"/>
    <w:pPr>
      <w:keepNext/>
      <w:keepLines/>
      <w:widowControl/>
      <w:numPr>
        <w:numId w:val="0"/>
      </w:numPr>
      <w:autoSpaceDE/>
      <w:spacing w:before="480" w:after="0" w:line="276" w:lineRule="auto"/>
      <w:jc w:val="left"/>
    </w:pPr>
    <w:rPr>
      <w:rFonts w:ascii="Cambria" w:hAnsi="Cambria" w:cs="Cambria"/>
      <w:color w:val="365F91"/>
      <w:sz w:val="28"/>
      <w:szCs w:val="28"/>
    </w:rPr>
  </w:style>
  <w:style w:type="paragraph" w:customStyle="1" w:styleId="311">
    <w:name w:val="Основной текст 31"/>
    <w:basedOn w:val="a1"/>
    <w:pPr>
      <w:spacing w:after="120"/>
    </w:pPr>
    <w:rPr>
      <w:sz w:val="16"/>
      <w:szCs w:val="16"/>
      <w:lang w:val="x-none"/>
    </w:rPr>
  </w:style>
  <w:style w:type="paragraph" w:customStyle="1" w:styleId="13">
    <w:name w:val="Стиль1"/>
    <w:basedOn w:val="a1"/>
    <w:pPr>
      <w:keepNext/>
      <w:keepLines/>
      <w:widowControl w:val="0"/>
      <w:numPr>
        <w:numId w:val="10"/>
      </w:numPr>
      <w:suppressLineNumbers/>
      <w:spacing w:after="60"/>
      <w:jc w:val="both"/>
    </w:pPr>
    <w:rPr>
      <w:b/>
      <w:sz w:val="28"/>
      <w:lang w:val="x-none"/>
    </w:rPr>
  </w:style>
  <w:style w:type="paragraph" w:styleId="2a">
    <w:name w:val="List Number 2"/>
    <w:basedOn w:val="a1"/>
    <w:pPr>
      <w:ind w:left="432" w:hanging="432"/>
      <w:contextualSpacing/>
    </w:pPr>
  </w:style>
  <w:style w:type="paragraph" w:customStyle="1" w:styleId="2b">
    <w:name w:val="Стиль2"/>
    <w:basedOn w:val="2a"/>
    <w:pPr>
      <w:keepNext/>
      <w:keepLines/>
      <w:widowControl w:val="0"/>
      <w:suppressLineNumbers/>
      <w:spacing w:after="60"/>
      <w:jc w:val="both"/>
    </w:pPr>
    <w:rPr>
      <w:b/>
      <w:szCs w:val="20"/>
    </w:rPr>
  </w:style>
  <w:style w:type="paragraph" w:customStyle="1" w:styleId="3b">
    <w:name w:val="Стиль3 Знак"/>
    <w:basedOn w:val="210"/>
    <w:pPr>
      <w:widowControl w:val="0"/>
      <w:tabs>
        <w:tab w:val="num" w:pos="432"/>
      </w:tabs>
      <w:spacing w:after="0" w:line="240" w:lineRule="auto"/>
      <w:ind w:left="432" w:hanging="432"/>
      <w:jc w:val="both"/>
      <w:textAlignment w:val="baseline"/>
    </w:pPr>
    <w:rPr>
      <w:szCs w:val="20"/>
    </w:rPr>
  </w:style>
  <w:style w:type="paragraph" w:customStyle="1" w:styleId="3c">
    <w:name w:val="Стиль3 Знак Знак"/>
    <w:basedOn w:val="210"/>
    <w:pPr>
      <w:widowControl w:val="0"/>
      <w:spacing w:after="0" w:line="240" w:lineRule="auto"/>
      <w:ind w:left="0"/>
      <w:jc w:val="both"/>
      <w:textAlignment w:val="baseline"/>
    </w:pPr>
    <w:rPr>
      <w:szCs w:val="20"/>
    </w:rPr>
  </w:style>
  <w:style w:type="paragraph" w:customStyle="1" w:styleId="211">
    <w:name w:val="Заголовок 2.1"/>
    <w:basedOn w:val="1"/>
    <w:pPr>
      <w:keepNext/>
      <w:keepLines/>
      <w:numPr>
        <w:numId w:val="0"/>
      </w:numPr>
      <w:suppressLineNumbers/>
      <w:autoSpaceDE/>
      <w:spacing w:before="240" w:after="60"/>
    </w:pPr>
    <w:rPr>
      <w:rFonts w:ascii="Times New Roman" w:hAnsi="Times New Roman" w:cs="Times New Roman"/>
      <w:bCs w:val="0"/>
      <w:caps/>
      <w:color w:val="auto"/>
      <w:kern w:val="1"/>
      <w:sz w:val="26"/>
      <w:szCs w:val="28"/>
    </w:rPr>
  </w:style>
  <w:style w:type="paragraph" w:customStyle="1" w:styleId="3h3Gliederung3H3MapLevel3TopicHeadingH31MinorH32H33H34H35H36H37H38H39H310H311H312H313H3143Level1-1h31h32h33h34h35h36h37h38h39h310h311h321h331h341h351h361h371h381h312h322h332h342h352h362h372">
    <w:name w:val="Заголовок 3.h3.Gliederung3.H3.Map.Level 3 Topic Heading.H31.Minor.H32.H33.H34.H35.H36.H37.H38.H39.H310.H311.H312.H313.H314.3.Level 1 - 1.h31.h32.h33.h34.h35.h36.h37.h38.h39.h310.h311.h321.h331.h341.h351.h361.h371.h381.h312.h322.h332.h342.h352.h362.h372"/>
    <w:basedOn w:val="a1"/>
    <w:pPr>
      <w:keepNext/>
      <w:keepLines/>
      <w:spacing w:before="120" w:after="120"/>
      <w:jc w:val="both"/>
    </w:pPr>
    <w:rPr>
      <w:sz w:val="28"/>
    </w:rPr>
  </w:style>
  <w:style w:type="paragraph" w:customStyle="1" w:styleId="afff">
    <w:name w:val="Знак Знак Знак Знак Знак Знак Знак"/>
    <w:basedOn w:val="a1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110">
    <w:name w:val="заголовок 11"/>
    <w:basedOn w:val="a1"/>
    <w:next w:val="a1"/>
    <w:pPr>
      <w:keepNext/>
      <w:jc w:val="center"/>
    </w:pPr>
    <w:rPr>
      <w:szCs w:val="20"/>
    </w:rPr>
  </w:style>
  <w:style w:type="paragraph" w:customStyle="1" w:styleId="-">
    <w:name w:val="Контракт-раздел"/>
    <w:basedOn w:val="a1"/>
    <w:next w:val="-0"/>
    <w:pPr>
      <w:keepNext/>
      <w:numPr>
        <w:numId w:val="3"/>
      </w:numPr>
      <w:tabs>
        <w:tab w:val="left" w:pos="540"/>
      </w:tabs>
      <w:spacing w:before="360" w:after="120"/>
      <w:jc w:val="center"/>
    </w:pPr>
    <w:rPr>
      <w:b/>
      <w:bCs/>
      <w:caps/>
    </w:rPr>
  </w:style>
  <w:style w:type="paragraph" w:customStyle="1" w:styleId="-0">
    <w:name w:val="Контракт-пункт"/>
    <w:basedOn w:val="a1"/>
    <w:pPr>
      <w:ind w:left="1391" w:hanging="851"/>
      <w:jc w:val="both"/>
    </w:pPr>
  </w:style>
  <w:style w:type="paragraph" w:customStyle="1" w:styleId="-1">
    <w:name w:val="Контракт-подпункт"/>
    <w:basedOn w:val="a1"/>
    <w:pPr>
      <w:ind w:left="851" w:hanging="851"/>
      <w:jc w:val="both"/>
    </w:pPr>
  </w:style>
  <w:style w:type="paragraph" w:customStyle="1" w:styleId="-2">
    <w:name w:val="Контракт-подподпункт"/>
    <w:basedOn w:val="a1"/>
    <w:pPr>
      <w:ind w:left="1418" w:hanging="567"/>
      <w:jc w:val="both"/>
    </w:pPr>
  </w:style>
  <w:style w:type="paragraph" w:styleId="afff0">
    <w:name w:val="Normal (Web)"/>
    <w:basedOn w:val="a1"/>
    <w:uiPriority w:val="99"/>
    <w:pPr>
      <w:spacing w:before="280" w:after="280"/>
    </w:pPr>
    <w:rPr>
      <w:color w:val="000000"/>
    </w:rPr>
  </w:style>
  <w:style w:type="paragraph" w:customStyle="1" w:styleId="1f5">
    <w:name w:val="Схема документа1"/>
    <w:basedOn w:val="a1"/>
    <w:pPr>
      <w:shd w:val="clear" w:color="auto" w:fill="000080"/>
    </w:pPr>
    <w:rPr>
      <w:rFonts w:ascii="Tahoma" w:hAnsi="Tahoma" w:cs="Tahoma"/>
      <w:sz w:val="20"/>
      <w:szCs w:val="20"/>
      <w:lang w:val="x-none"/>
    </w:rPr>
  </w:style>
  <w:style w:type="paragraph" w:customStyle="1" w:styleId="2c">
    <w:name w:val="Основной текст2"/>
    <w:basedOn w:val="a1"/>
    <w:pPr>
      <w:shd w:val="clear" w:color="auto" w:fill="FFFFFF"/>
      <w:spacing w:line="0" w:lineRule="atLeast"/>
    </w:pPr>
    <w:rPr>
      <w:rFonts w:ascii="Calibri" w:eastAsia="Calibri" w:hAnsi="Calibri" w:cs="Calibri"/>
      <w:sz w:val="23"/>
      <w:szCs w:val="23"/>
      <w:lang w:val="x-none"/>
    </w:rPr>
  </w:style>
  <w:style w:type="paragraph" w:customStyle="1" w:styleId="2d">
    <w:name w:val="Основной текст (2)"/>
    <w:basedOn w:val="a1"/>
    <w:pPr>
      <w:shd w:val="clear" w:color="auto" w:fill="FFFFFF"/>
      <w:spacing w:line="0" w:lineRule="atLeast"/>
    </w:pPr>
    <w:rPr>
      <w:rFonts w:ascii="Calibri" w:eastAsia="Calibri" w:hAnsi="Calibri" w:cs="Calibri"/>
      <w:sz w:val="8"/>
      <w:szCs w:val="8"/>
      <w:lang w:val="x-none"/>
    </w:rPr>
  </w:style>
  <w:style w:type="paragraph" w:customStyle="1" w:styleId="3d">
    <w:name w:val="Основной текст (3)"/>
    <w:basedOn w:val="a1"/>
    <w:pPr>
      <w:shd w:val="clear" w:color="auto" w:fill="FFFFFF"/>
      <w:spacing w:line="0" w:lineRule="atLeast"/>
    </w:pPr>
    <w:rPr>
      <w:rFonts w:ascii="Calibri" w:eastAsia="Calibri" w:hAnsi="Calibri" w:cs="Calibri"/>
      <w:sz w:val="8"/>
      <w:szCs w:val="8"/>
      <w:lang w:val="x-none"/>
    </w:rPr>
  </w:style>
  <w:style w:type="paragraph" w:customStyle="1" w:styleId="1f6">
    <w:name w:val="Без интервала1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normalcxspmiddle">
    <w:name w:val="normalcxspmiddle"/>
    <w:basedOn w:val="a1"/>
    <w:pPr>
      <w:spacing w:before="280" w:after="280"/>
    </w:pPr>
  </w:style>
  <w:style w:type="paragraph" w:customStyle="1" w:styleId="afff1">
    <w:name w:val="Таблица текст"/>
    <w:basedOn w:val="a1"/>
    <w:pPr>
      <w:spacing w:before="40" w:after="40"/>
      <w:ind w:left="57" w:right="57"/>
    </w:pPr>
    <w:rPr>
      <w:sz w:val="22"/>
      <w:szCs w:val="22"/>
    </w:rPr>
  </w:style>
  <w:style w:type="paragraph" w:customStyle="1" w:styleId="212">
    <w:name w:val="Основной текст 21"/>
    <w:basedOn w:val="a1"/>
    <w:rPr>
      <w:rFonts w:ascii="Bookman Old Style" w:hAnsi="Bookman Old Style" w:cs="Bookman Old Style"/>
      <w:color w:val="000000"/>
      <w:sz w:val="20"/>
      <w:szCs w:val="22"/>
    </w:rPr>
  </w:style>
  <w:style w:type="paragraph" w:customStyle="1" w:styleId="2e">
    <w:name w:val="заголовок 2"/>
    <w:basedOn w:val="a1"/>
    <w:next w:val="a1"/>
    <w:pPr>
      <w:keepNext/>
    </w:pPr>
    <w:rPr>
      <w:sz w:val="28"/>
    </w:rPr>
  </w:style>
  <w:style w:type="paragraph" w:customStyle="1" w:styleId="afff2">
    <w:name w:val="Содержимое таблицы"/>
    <w:basedOn w:val="a1"/>
    <w:pPr>
      <w:widowControl w:val="0"/>
      <w:suppressLineNumbers/>
    </w:pPr>
    <w:rPr>
      <w:rFonts w:eastAsia="Andale Sans UI"/>
      <w:kern w:val="1"/>
    </w:rPr>
  </w:style>
  <w:style w:type="paragraph" w:customStyle="1" w:styleId="111">
    <w:name w:val="Обычный11"/>
    <w:pPr>
      <w:widowControl w:val="0"/>
      <w:suppressAutoHyphens/>
      <w:spacing w:line="300" w:lineRule="auto"/>
      <w:ind w:firstLine="720"/>
      <w:jc w:val="both"/>
    </w:pPr>
    <w:rPr>
      <w:sz w:val="24"/>
      <w:lang w:eastAsia="zh-CN"/>
    </w:rPr>
  </w:style>
  <w:style w:type="paragraph" w:customStyle="1" w:styleId="Iauiue">
    <w:name w:val="Iau?iue"/>
    <w:pPr>
      <w:suppressAutoHyphens/>
    </w:pPr>
    <w:rPr>
      <w:lang w:eastAsia="zh-CN"/>
    </w:rPr>
  </w:style>
  <w:style w:type="paragraph" w:customStyle="1" w:styleId="1f7">
    <w:name w:val="Название объекта1"/>
    <w:basedOn w:val="a1"/>
    <w:next w:val="a1"/>
    <w:pPr>
      <w:jc w:val="center"/>
    </w:pPr>
    <w:rPr>
      <w:b/>
      <w:bCs/>
      <w:sz w:val="28"/>
    </w:rPr>
  </w:style>
  <w:style w:type="paragraph" w:customStyle="1" w:styleId="afff3">
    <w:name w:val="Подпись к таблице"/>
    <w:basedOn w:val="a1"/>
    <w:pPr>
      <w:widowControl w:val="0"/>
      <w:shd w:val="clear" w:color="auto" w:fill="FFFFFF"/>
      <w:spacing w:line="326" w:lineRule="exact"/>
    </w:pPr>
    <w:rPr>
      <w:rFonts w:ascii="Calibri" w:eastAsia="Calibri" w:hAnsi="Calibri" w:cs="Calibri"/>
      <w:spacing w:val="5"/>
      <w:sz w:val="20"/>
      <w:szCs w:val="20"/>
      <w:lang w:val="x-none"/>
    </w:rPr>
  </w:style>
  <w:style w:type="paragraph" w:customStyle="1" w:styleId="IT2">
    <w:name w:val="IT_Маркированный_список_уровень_2"/>
    <w:basedOn w:val="a1"/>
    <w:pPr>
      <w:spacing w:line="360" w:lineRule="auto"/>
      <w:ind w:left="8221" w:firstLine="851"/>
    </w:pPr>
    <w:rPr>
      <w:rFonts w:ascii="ISOCPEUR" w:hAnsi="ISOCPEUR" w:cs="ISOCPEUR"/>
      <w:i/>
    </w:rPr>
  </w:style>
  <w:style w:type="paragraph" w:customStyle="1" w:styleId="IT21">
    <w:name w:val="Стиль IT_Маркированный_список_уровень_2 +1"/>
    <w:basedOn w:val="IT2"/>
    <w:rPr>
      <w:iCs/>
      <w:szCs w:val="20"/>
    </w:rPr>
  </w:style>
  <w:style w:type="paragraph" w:customStyle="1" w:styleId="afff4">
    <w:name w:val="Оглавление"/>
    <w:basedOn w:val="a1"/>
    <w:pPr>
      <w:widowControl w:val="0"/>
      <w:shd w:val="clear" w:color="auto" w:fill="FFFFFF"/>
      <w:spacing w:line="326" w:lineRule="exact"/>
    </w:pPr>
    <w:rPr>
      <w:rFonts w:ascii="Calibri" w:eastAsia="Calibri" w:hAnsi="Calibri" w:cs="Calibri"/>
      <w:i/>
      <w:iCs/>
      <w:spacing w:val="-2"/>
      <w:sz w:val="20"/>
      <w:szCs w:val="20"/>
      <w:lang w:val="x-none"/>
    </w:rPr>
  </w:style>
  <w:style w:type="paragraph" w:customStyle="1" w:styleId="NoSpacing1">
    <w:name w:val="No Spacing1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ListParagraph1">
    <w:name w:val="List Paragraph1"/>
    <w:basedOn w:val="a1"/>
    <w:pPr>
      <w:spacing w:after="200" w:line="276" w:lineRule="auto"/>
      <w:ind w:left="720"/>
    </w:pPr>
    <w:rPr>
      <w:rFonts w:ascii="Calibri" w:hAnsi="Calibri" w:cs="Calibri"/>
      <w:sz w:val="22"/>
      <w:szCs w:val="22"/>
      <w:lang w:val="en-US"/>
    </w:rPr>
  </w:style>
  <w:style w:type="paragraph" w:customStyle="1" w:styleId="Style-3">
    <w:name w:val="Style-3"/>
    <w:pPr>
      <w:widowControl w:val="0"/>
      <w:suppressAutoHyphens/>
    </w:pPr>
    <w:rPr>
      <w:rFonts w:cs="Calibri"/>
      <w:lang w:eastAsia="zh-CN"/>
    </w:rPr>
  </w:style>
  <w:style w:type="paragraph" w:customStyle="1" w:styleId="afff5">
    <w:name w:val="Обычный.Нормальный абзац"/>
    <w:pPr>
      <w:widowControl w:val="0"/>
      <w:suppressAutoHyphens/>
      <w:autoSpaceDE w:val="0"/>
      <w:ind w:firstLine="709"/>
      <w:jc w:val="both"/>
    </w:pPr>
    <w:rPr>
      <w:sz w:val="24"/>
      <w:szCs w:val="24"/>
      <w:lang w:eastAsia="zh-CN"/>
    </w:rPr>
  </w:style>
  <w:style w:type="paragraph" w:customStyle="1" w:styleId="Default">
    <w:name w:val="Default"/>
    <w:pPr>
      <w:suppressAutoHyphens/>
      <w:autoSpaceDE w:val="0"/>
    </w:pPr>
    <w:rPr>
      <w:rFonts w:ascii="Bookman Old Style" w:eastAsia="Calibri" w:hAnsi="Bookman Old Style" w:cs="Bookman Old Style"/>
      <w:color w:val="000000"/>
      <w:sz w:val="24"/>
      <w:szCs w:val="24"/>
      <w:lang w:eastAsia="zh-CN"/>
    </w:rPr>
  </w:style>
  <w:style w:type="paragraph" w:customStyle="1" w:styleId="-3">
    <w:name w:val="Дефис-список"/>
    <w:basedOn w:val="a1"/>
    <w:pPr>
      <w:ind w:right="170" w:firstLine="567"/>
      <w:jc w:val="both"/>
    </w:pPr>
    <w:rPr>
      <w:rFonts w:ascii="Arial" w:hAnsi="Arial" w:cs="Arial"/>
      <w:sz w:val="20"/>
      <w:szCs w:val="20"/>
    </w:rPr>
  </w:style>
  <w:style w:type="paragraph" w:customStyle="1" w:styleId="3e">
    <w:name w:val="Обычный3"/>
    <w:pPr>
      <w:widowControl w:val="0"/>
      <w:suppressAutoHyphens/>
      <w:spacing w:line="300" w:lineRule="auto"/>
      <w:ind w:firstLine="720"/>
      <w:jc w:val="both"/>
    </w:pPr>
    <w:rPr>
      <w:sz w:val="24"/>
      <w:lang w:eastAsia="zh-CN"/>
    </w:rPr>
  </w:style>
  <w:style w:type="paragraph" w:customStyle="1" w:styleId="1f8">
    <w:name w:val="Табличный  Стиль 1"/>
    <w:basedOn w:val="a1"/>
    <w:pPr>
      <w:widowControl w:val="0"/>
    </w:pPr>
    <w:rPr>
      <w:szCs w:val="20"/>
    </w:rPr>
  </w:style>
  <w:style w:type="paragraph" w:customStyle="1" w:styleId="western">
    <w:name w:val="western"/>
    <w:basedOn w:val="a1"/>
    <w:pPr>
      <w:spacing w:before="280" w:after="280"/>
    </w:pPr>
  </w:style>
  <w:style w:type="paragraph" w:customStyle="1" w:styleId="---0">
    <w:name w:val="---"/>
    <w:basedOn w:val="a1"/>
    <w:pPr>
      <w:widowControl w:val="0"/>
      <w:shd w:val="clear" w:color="auto" w:fill="FFFFFF"/>
      <w:autoSpaceDE w:val="0"/>
      <w:ind w:firstLine="709"/>
      <w:jc w:val="both"/>
    </w:pPr>
    <w:rPr>
      <w:color w:val="000000"/>
      <w:spacing w:val="-1"/>
      <w:sz w:val="28"/>
      <w:szCs w:val="26"/>
      <w:lang w:val="x-none"/>
    </w:rPr>
  </w:style>
  <w:style w:type="paragraph" w:customStyle="1" w:styleId="12">
    <w:name w:val="№1"/>
    <w:basedOn w:val="a1"/>
    <w:pPr>
      <w:widowControl w:val="0"/>
      <w:numPr>
        <w:numId w:val="8"/>
      </w:numPr>
      <w:shd w:val="clear" w:color="auto" w:fill="FFFFFF"/>
      <w:tabs>
        <w:tab w:val="left" w:pos="979"/>
      </w:tabs>
      <w:autoSpaceDE w:val="0"/>
      <w:ind w:left="0" w:firstLine="709"/>
    </w:pPr>
    <w:rPr>
      <w:b/>
      <w:bCs/>
      <w:color w:val="000000"/>
      <w:spacing w:val="-2"/>
      <w:sz w:val="28"/>
      <w:szCs w:val="28"/>
      <w:lang w:val="x-none"/>
    </w:rPr>
  </w:style>
  <w:style w:type="paragraph" w:customStyle="1" w:styleId="2f">
    <w:name w:val="№2"/>
    <w:basedOn w:val="a1"/>
    <w:pPr>
      <w:widowControl w:val="0"/>
      <w:shd w:val="clear" w:color="auto" w:fill="FFFFFF"/>
      <w:autoSpaceDE w:val="0"/>
      <w:ind w:firstLine="709"/>
      <w:jc w:val="both"/>
    </w:pPr>
    <w:rPr>
      <w:b/>
      <w:bCs/>
      <w:color w:val="000000"/>
      <w:spacing w:val="-2"/>
      <w:sz w:val="28"/>
      <w:szCs w:val="26"/>
      <w:lang w:val="x-none"/>
    </w:rPr>
  </w:style>
  <w:style w:type="paragraph" w:customStyle="1" w:styleId="Osn0">
    <w:name w:val="Osn"/>
    <w:basedOn w:val="a1"/>
    <w:pPr>
      <w:widowControl w:val="0"/>
      <w:shd w:val="clear" w:color="auto" w:fill="FFFFFF"/>
      <w:autoSpaceDE w:val="0"/>
      <w:ind w:firstLine="709"/>
      <w:jc w:val="both"/>
    </w:pPr>
    <w:rPr>
      <w:bCs/>
      <w:color w:val="000000"/>
      <w:sz w:val="28"/>
      <w:szCs w:val="26"/>
      <w:lang w:val="x-none"/>
    </w:rPr>
  </w:style>
  <w:style w:type="paragraph" w:customStyle="1" w:styleId="3f">
    <w:name w:val="№3"/>
    <w:basedOn w:val="2f"/>
  </w:style>
  <w:style w:type="paragraph" w:customStyle="1" w:styleId="43">
    <w:name w:val="№4"/>
    <w:basedOn w:val="3f"/>
    <w:rPr>
      <w:b w:val="0"/>
    </w:rPr>
  </w:style>
  <w:style w:type="paragraph" w:customStyle="1" w:styleId="190">
    <w:name w:val="Основной текст19"/>
    <w:basedOn w:val="a1"/>
    <w:pPr>
      <w:widowControl w:val="0"/>
      <w:shd w:val="clear" w:color="auto" w:fill="FFFFFF"/>
      <w:spacing w:before="3240" w:line="322" w:lineRule="exact"/>
      <w:jc w:val="center"/>
    </w:pPr>
    <w:rPr>
      <w:rFonts w:ascii="Calibri" w:eastAsia="Calibri" w:hAnsi="Calibri"/>
      <w:sz w:val="26"/>
      <w:szCs w:val="26"/>
    </w:rPr>
  </w:style>
  <w:style w:type="paragraph" w:customStyle="1" w:styleId="afff6">
    <w:name w:val="ТП_обычн"/>
    <w:basedOn w:val="a1"/>
    <w:pPr>
      <w:spacing w:line="360" w:lineRule="auto"/>
      <w:ind w:firstLine="709"/>
      <w:jc w:val="both"/>
    </w:pPr>
    <w:rPr>
      <w:lang w:val="x-none"/>
    </w:rPr>
  </w:style>
  <w:style w:type="paragraph" w:customStyle="1" w:styleId="1f9">
    <w:name w:val="СтильТК1"/>
    <w:basedOn w:val="a1"/>
    <w:pPr>
      <w:ind w:firstLine="709"/>
    </w:pPr>
    <w:rPr>
      <w:szCs w:val="20"/>
    </w:rPr>
  </w:style>
  <w:style w:type="paragraph" w:customStyle="1" w:styleId="1fa">
    <w:name w:val="Текст примечания1"/>
    <w:basedOn w:val="a1"/>
    <w:rPr>
      <w:sz w:val="20"/>
      <w:szCs w:val="20"/>
      <w:lang w:val="x-none"/>
    </w:rPr>
  </w:style>
  <w:style w:type="paragraph" w:styleId="afff7">
    <w:name w:val="annotation subject"/>
    <w:basedOn w:val="1fa"/>
    <w:next w:val="1fa"/>
    <w:rPr>
      <w:b/>
      <w:bCs/>
    </w:rPr>
  </w:style>
  <w:style w:type="paragraph" w:customStyle="1" w:styleId="normal10">
    <w:name w:val="normal1"/>
    <w:basedOn w:val="a1"/>
    <w:pPr>
      <w:spacing w:before="220" w:line="300" w:lineRule="auto"/>
      <w:ind w:firstLine="680"/>
      <w:jc w:val="both"/>
    </w:pPr>
    <w:rPr>
      <w:sz w:val="22"/>
      <w:szCs w:val="22"/>
    </w:rPr>
  </w:style>
  <w:style w:type="paragraph" w:customStyle="1" w:styleId="-11">
    <w:name w:val="Цветной список - Акцент 11"/>
    <w:basedOn w:val="a1"/>
    <w:pPr>
      <w:ind w:left="708"/>
    </w:pPr>
  </w:style>
  <w:style w:type="paragraph" w:customStyle="1" w:styleId="3f0">
    <w:name w:val="Абзац списка3"/>
    <w:basedOn w:val="a1"/>
    <w:pPr>
      <w:widowControl w:val="0"/>
      <w:spacing w:line="100" w:lineRule="atLeast"/>
      <w:ind w:left="720"/>
    </w:pPr>
    <w:rPr>
      <w:kern w:val="1"/>
      <w:sz w:val="20"/>
      <w:szCs w:val="20"/>
    </w:rPr>
  </w:style>
  <w:style w:type="paragraph" w:customStyle="1" w:styleId="a">
    <w:name w:val="Перечисление"/>
    <w:basedOn w:val="a1"/>
    <w:pPr>
      <w:numPr>
        <w:numId w:val="4"/>
      </w:numPr>
      <w:jc w:val="both"/>
    </w:pPr>
    <w:rPr>
      <w:rFonts w:ascii="Calibri" w:hAnsi="Calibri" w:cs="Calibri"/>
    </w:rPr>
  </w:style>
  <w:style w:type="paragraph" w:customStyle="1" w:styleId="Style-4">
    <w:name w:val="Style-4"/>
    <w:pPr>
      <w:suppressAutoHyphens/>
    </w:pPr>
    <w:rPr>
      <w:lang w:eastAsia="zh-CN"/>
    </w:rPr>
  </w:style>
  <w:style w:type="paragraph" w:customStyle="1" w:styleId="Style-10">
    <w:name w:val="Style-10"/>
    <w:pPr>
      <w:suppressAutoHyphens/>
    </w:pPr>
    <w:rPr>
      <w:lang w:eastAsia="zh-CN"/>
    </w:rPr>
  </w:style>
  <w:style w:type="paragraph" w:customStyle="1" w:styleId="11">
    <w:name w:val="ТП_список1"/>
    <w:basedOn w:val="afff6"/>
    <w:pPr>
      <w:widowControl w:val="0"/>
      <w:numPr>
        <w:numId w:val="7"/>
      </w:numPr>
      <w:tabs>
        <w:tab w:val="left" w:pos="993"/>
      </w:tabs>
      <w:ind w:left="0" w:firstLine="709"/>
    </w:pPr>
    <w:rPr>
      <w:sz w:val="28"/>
      <w:szCs w:val="28"/>
    </w:rPr>
  </w:style>
  <w:style w:type="paragraph" w:customStyle="1" w:styleId="1fb">
    <w:name w:val="Текст1"/>
    <w:basedOn w:val="a1"/>
    <w:rPr>
      <w:rFonts w:ascii="Courier New" w:hAnsi="Courier New" w:cs="Courier New"/>
      <w:sz w:val="20"/>
      <w:szCs w:val="20"/>
      <w:lang w:val="x-none"/>
    </w:rPr>
  </w:style>
  <w:style w:type="paragraph" w:styleId="7">
    <w:name w:val="toc 7"/>
    <w:basedOn w:val="a1"/>
    <w:next w:val="a1"/>
    <w:pPr>
      <w:ind w:left="1440"/>
    </w:pPr>
    <w:rPr>
      <w:rFonts w:ascii="Calibri" w:hAnsi="Calibri" w:cs="Calibri"/>
      <w:sz w:val="18"/>
      <w:szCs w:val="18"/>
    </w:rPr>
  </w:style>
  <w:style w:type="paragraph" w:styleId="91">
    <w:name w:val="toc 9"/>
    <w:basedOn w:val="a1"/>
    <w:next w:val="a1"/>
    <w:pPr>
      <w:ind w:left="1920"/>
    </w:pPr>
    <w:rPr>
      <w:rFonts w:ascii="Calibri" w:hAnsi="Calibri" w:cs="Calibri"/>
      <w:sz w:val="18"/>
      <w:szCs w:val="18"/>
    </w:rPr>
  </w:style>
  <w:style w:type="paragraph" w:customStyle="1" w:styleId="WW-">
    <w:name w:val="WW-Знак Знак Знак Знак Знак Знак Знак"/>
    <w:basedOn w:val="a1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70">
    <w:name w:val="Обычный7"/>
    <w:pPr>
      <w:widowControl w:val="0"/>
      <w:suppressAutoHyphens/>
      <w:spacing w:line="300" w:lineRule="auto"/>
      <w:ind w:firstLine="720"/>
      <w:jc w:val="both"/>
    </w:pPr>
    <w:rPr>
      <w:sz w:val="24"/>
      <w:lang w:eastAsia="zh-CN"/>
    </w:rPr>
  </w:style>
  <w:style w:type="paragraph" w:customStyle="1" w:styleId="2f0">
    <w:name w:val="Без интервала2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WW-2">
    <w:name w:val="WW-Без интервала2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8">
    <w:name w:val="Subtitle"/>
    <w:basedOn w:val="a1"/>
    <w:next w:val="a1"/>
    <w:qFormat/>
    <w:pPr>
      <w:spacing w:after="60"/>
      <w:jc w:val="center"/>
    </w:pPr>
    <w:rPr>
      <w:rFonts w:ascii="Cambria" w:hAnsi="Cambria" w:cs="Cambria"/>
      <w:lang w:val="x-none"/>
    </w:rPr>
  </w:style>
  <w:style w:type="paragraph" w:customStyle="1" w:styleId="Osntex0">
    <w:name w:val="Osn.tex"/>
    <w:basedOn w:val="a1"/>
    <w:pPr>
      <w:spacing w:line="276" w:lineRule="auto"/>
      <w:ind w:firstLine="709"/>
      <w:jc w:val="both"/>
    </w:pPr>
    <w:rPr>
      <w:rFonts w:ascii="Calibri" w:eastAsia="Calibri" w:hAnsi="Calibri" w:cs="Calibri"/>
      <w:szCs w:val="20"/>
      <w:lang w:val="x-none"/>
    </w:rPr>
  </w:style>
  <w:style w:type="paragraph" w:customStyle="1" w:styleId="ItemizedList2">
    <w:name w:val="ItemizedList2"/>
    <w:pPr>
      <w:numPr>
        <w:numId w:val="6"/>
      </w:numPr>
      <w:suppressAutoHyphens/>
      <w:spacing w:line="360" w:lineRule="auto"/>
      <w:jc w:val="both"/>
    </w:pPr>
    <w:rPr>
      <w:sz w:val="28"/>
      <w:szCs w:val="24"/>
      <w:lang w:eastAsia="zh-CN"/>
    </w:rPr>
  </w:style>
  <w:style w:type="paragraph" w:customStyle="1" w:styleId="ItemizedList3">
    <w:name w:val="ItemizedList3"/>
    <w:pPr>
      <w:tabs>
        <w:tab w:val="num" w:pos="0"/>
      </w:tabs>
      <w:suppressAutoHyphens/>
      <w:spacing w:before="120" w:line="360" w:lineRule="auto"/>
      <w:ind w:left="1353" w:hanging="360"/>
      <w:jc w:val="both"/>
    </w:pPr>
    <w:rPr>
      <w:sz w:val="28"/>
      <w:szCs w:val="24"/>
      <w:lang w:eastAsia="zh-CN"/>
    </w:rPr>
  </w:style>
  <w:style w:type="paragraph" w:customStyle="1" w:styleId="ItemizedList1">
    <w:name w:val="ItemizedList1"/>
    <w:pPr>
      <w:tabs>
        <w:tab w:val="num" w:pos="0"/>
      </w:tabs>
      <w:suppressAutoHyphens/>
      <w:spacing w:line="360" w:lineRule="auto"/>
      <w:ind w:left="928"/>
      <w:jc w:val="both"/>
    </w:pPr>
    <w:rPr>
      <w:sz w:val="28"/>
      <w:lang w:eastAsia="zh-CN"/>
    </w:rPr>
  </w:style>
  <w:style w:type="paragraph" w:customStyle="1" w:styleId="---tab0">
    <w:name w:val="--- tab"/>
    <w:basedOn w:val="a1"/>
    <w:pPr>
      <w:widowControl w:val="0"/>
      <w:ind w:left="-218" w:firstLine="360"/>
    </w:pPr>
    <w:rPr>
      <w:rFonts w:ascii="Calibri" w:eastAsia="Calibri" w:hAnsi="Calibri" w:cs="Calibri"/>
      <w:color w:val="000000"/>
      <w:szCs w:val="20"/>
      <w:lang w:val="x-none"/>
    </w:rPr>
  </w:style>
  <w:style w:type="paragraph" w:styleId="afff9">
    <w:name w:val="Revision"/>
    <w:pPr>
      <w:suppressAutoHyphens/>
    </w:pPr>
    <w:rPr>
      <w:sz w:val="24"/>
      <w:szCs w:val="24"/>
      <w:lang w:eastAsia="zh-CN"/>
    </w:rPr>
  </w:style>
  <w:style w:type="paragraph" w:customStyle="1" w:styleId="xl63">
    <w:name w:val="xl63"/>
    <w:basedOn w:val="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</w:style>
  <w:style w:type="paragraph" w:customStyle="1" w:styleId="xl64">
    <w:name w:val="xl64"/>
    <w:basedOn w:val="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u w:val="single"/>
    </w:rPr>
  </w:style>
  <w:style w:type="paragraph" w:customStyle="1" w:styleId="xl65">
    <w:name w:val="xl65"/>
    <w:basedOn w:val="a1"/>
    <w:pPr>
      <w:spacing w:before="280" w:after="280"/>
    </w:pPr>
  </w:style>
  <w:style w:type="paragraph" w:customStyle="1" w:styleId="xl66">
    <w:name w:val="xl66"/>
    <w:basedOn w:val="a1"/>
    <w:pPr>
      <w:spacing w:before="280" w:after="280"/>
    </w:pPr>
  </w:style>
  <w:style w:type="paragraph" w:customStyle="1" w:styleId="xl67">
    <w:name w:val="xl67"/>
    <w:basedOn w:val="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68">
    <w:name w:val="xl68"/>
    <w:basedOn w:val="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69">
    <w:name w:val="xl69"/>
    <w:basedOn w:val="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70">
    <w:name w:val="xl70"/>
    <w:basedOn w:val="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71">
    <w:name w:val="xl71"/>
    <w:basedOn w:val="a1"/>
    <w:pPr>
      <w:shd w:val="clear" w:color="auto" w:fill="FFFF00"/>
      <w:spacing w:before="280" w:after="280"/>
    </w:pPr>
  </w:style>
  <w:style w:type="paragraph" w:customStyle="1" w:styleId="xl72">
    <w:name w:val="xl72"/>
    <w:basedOn w:val="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73">
    <w:name w:val="xl73"/>
    <w:basedOn w:val="a1"/>
    <w:pPr>
      <w:shd w:val="clear" w:color="auto" w:fill="FFFF00"/>
      <w:spacing w:before="280" w:after="280"/>
    </w:pPr>
  </w:style>
  <w:style w:type="paragraph" w:customStyle="1" w:styleId="10">
    <w:name w:val="Нумерованный список1"/>
    <w:basedOn w:val="a1"/>
    <w:pPr>
      <w:numPr>
        <w:numId w:val="2"/>
      </w:numPr>
      <w:contextualSpacing/>
    </w:pPr>
  </w:style>
  <w:style w:type="paragraph" w:customStyle="1" w:styleId="230">
    <w:name w:val="Основной текст 23"/>
    <w:basedOn w:val="a1"/>
    <w:pPr>
      <w:spacing w:after="120" w:line="480" w:lineRule="auto"/>
    </w:pPr>
    <w:rPr>
      <w:kern w:val="1"/>
    </w:rPr>
  </w:style>
  <w:style w:type="paragraph" w:customStyle="1" w:styleId="afffa">
    <w:name w:val="Знак"/>
    <w:basedOn w:val="a1"/>
    <w:pPr>
      <w:spacing w:after="160" w:line="240" w:lineRule="exact"/>
    </w:pPr>
    <w:rPr>
      <w:rFonts w:ascii="Verdana" w:hAnsi="Verdana" w:cs="Verdana"/>
      <w:kern w:val="1"/>
      <w:sz w:val="20"/>
      <w:szCs w:val="20"/>
      <w:lang w:val="en-US"/>
    </w:rPr>
  </w:style>
  <w:style w:type="paragraph" w:customStyle="1" w:styleId="2f1">
    <w:name w:val="Абзац списка2"/>
    <w:basedOn w:val="a1"/>
    <w:pPr>
      <w:spacing w:after="200" w:line="276" w:lineRule="auto"/>
      <w:ind w:left="720"/>
    </w:pPr>
    <w:rPr>
      <w:rFonts w:ascii="Calibri" w:hAnsi="Calibri" w:cs="Calibri"/>
      <w:kern w:val="1"/>
      <w:sz w:val="22"/>
      <w:szCs w:val="22"/>
    </w:rPr>
  </w:style>
  <w:style w:type="paragraph" w:styleId="HTML0">
    <w:name w:val="HTML Preformatted"/>
    <w:basedOn w:val="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5" w:after="15"/>
    </w:pPr>
    <w:rPr>
      <w:rFonts w:ascii="Courier New" w:hAnsi="Courier New" w:cs="Courier New"/>
      <w:sz w:val="15"/>
      <w:szCs w:val="15"/>
      <w:lang w:val="x-none"/>
    </w:rPr>
  </w:style>
  <w:style w:type="paragraph" w:customStyle="1" w:styleId="just">
    <w:name w:val="just"/>
    <w:basedOn w:val="a1"/>
    <w:pPr>
      <w:spacing w:before="280" w:after="280"/>
    </w:pPr>
  </w:style>
  <w:style w:type="paragraph" w:customStyle="1" w:styleId="afffb">
    <w:name w:val="Горизонтальная линия"/>
    <w:basedOn w:val="a1"/>
    <w:next w:val="aff0"/>
    <w:pPr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283" w:line="276" w:lineRule="auto"/>
    </w:pPr>
    <w:rPr>
      <w:rFonts w:ascii="Calibri" w:hAnsi="Calibri" w:cs="Calibri"/>
      <w:kern w:val="1"/>
      <w:sz w:val="12"/>
      <w:szCs w:val="12"/>
    </w:rPr>
  </w:style>
  <w:style w:type="paragraph" w:customStyle="1" w:styleId="afffc">
    <w:name w:val="Текст в заданном формате"/>
    <w:basedOn w:val="a1"/>
    <w:pPr>
      <w:spacing w:line="276" w:lineRule="auto"/>
    </w:pPr>
    <w:rPr>
      <w:rFonts w:ascii="Liberation Mono" w:eastAsia="NSimSun" w:hAnsi="Liberation Mono" w:cs="Liberation Mono"/>
      <w:kern w:val="1"/>
      <w:sz w:val="20"/>
      <w:szCs w:val="20"/>
    </w:rPr>
  </w:style>
  <w:style w:type="paragraph" w:customStyle="1" w:styleId="afffd">
    <w:name w:val="Заголовок таблицы"/>
    <w:basedOn w:val="afff2"/>
    <w:pPr>
      <w:jc w:val="center"/>
    </w:pPr>
    <w:rPr>
      <w:b/>
      <w:bCs/>
    </w:rPr>
  </w:style>
  <w:style w:type="paragraph" w:customStyle="1" w:styleId="afffe">
    <w:name w:val="Содержимое врезки"/>
    <w:basedOn w:val="a1"/>
  </w:style>
  <w:style w:type="paragraph" w:customStyle="1" w:styleId="DefaultText">
    <w:name w:val="Default Text"/>
    <w:rsid w:val="008F5A64"/>
    <w:pPr>
      <w:widowControl w:val="0"/>
      <w:suppressAutoHyphens/>
    </w:pPr>
    <w:rPr>
      <w:rFonts w:eastAsia="Lucida Sans Unicode"/>
      <w:sz w:val="24"/>
      <w:szCs w:val="24"/>
      <w:lang w:eastAsia="zh-CN"/>
    </w:rPr>
  </w:style>
  <w:style w:type="paragraph" w:styleId="2f2">
    <w:name w:val="Body Text 2"/>
    <w:basedOn w:val="a1"/>
    <w:link w:val="213"/>
    <w:uiPriority w:val="99"/>
    <w:unhideWhenUsed/>
    <w:rsid w:val="00CA2A5A"/>
    <w:pPr>
      <w:spacing w:after="120" w:line="480" w:lineRule="auto"/>
    </w:pPr>
  </w:style>
  <w:style w:type="character" w:customStyle="1" w:styleId="213">
    <w:name w:val="Основной текст 2 Знак1"/>
    <w:basedOn w:val="a2"/>
    <w:link w:val="2f2"/>
    <w:uiPriority w:val="99"/>
    <w:rsid w:val="00CA2A5A"/>
    <w:rPr>
      <w:sz w:val="24"/>
      <w:szCs w:val="24"/>
      <w:lang w:eastAsia="zh-CN"/>
    </w:rPr>
  </w:style>
  <w:style w:type="paragraph" w:styleId="afd">
    <w:name w:val="Plain Text"/>
    <w:basedOn w:val="a1"/>
    <w:link w:val="afc"/>
    <w:uiPriority w:val="99"/>
    <w:rsid w:val="00CA2A5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1fc">
    <w:name w:val="Текст Знак1"/>
    <w:basedOn w:val="a2"/>
    <w:uiPriority w:val="99"/>
    <w:semiHidden/>
    <w:rsid w:val="00CA2A5A"/>
    <w:rPr>
      <w:rFonts w:ascii="Consolas" w:hAnsi="Consolas"/>
      <w:sz w:val="21"/>
      <w:szCs w:val="21"/>
      <w:lang w:eastAsia="zh-CN"/>
    </w:rPr>
  </w:style>
  <w:style w:type="character" w:customStyle="1" w:styleId="FontStyle16">
    <w:name w:val="Font Style16"/>
    <w:rsid w:val="006D34C3"/>
    <w:rPr>
      <w:rFonts w:ascii="Times New Roman" w:hAnsi="Times New Roman"/>
      <w:color w:val="000000"/>
      <w:sz w:val="22"/>
    </w:rPr>
  </w:style>
  <w:style w:type="character" w:customStyle="1" w:styleId="FontStyle17">
    <w:name w:val="Font Style17"/>
    <w:rsid w:val="006D34C3"/>
    <w:rPr>
      <w:rFonts w:ascii="Times New Roman" w:hAnsi="Times New Roman"/>
      <w:b/>
      <w:color w:val="000000"/>
      <w:sz w:val="22"/>
    </w:rPr>
  </w:style>
  <w:style w:type="character" w:customStyle="1" w:styleId="aff6">
    <w:name w:val="Абзац списка Знак"/>
    <w:aliases w:val="ТЗ список Знак,Bulletr List Paragraph Знак,Булет1 Знак,1Булет Знак,Список нумерованный цифры Знак,GOST_TableList Знак"/>
    <w:link w:val="aff5"/>
    <w:uiPriority w:val="34"/>
    <w:locked/>
    <w:rsid w:val="00F06360"/>
    <w:rPr>
      <w:sz w:val="24"/>
      <w:szCs w:val="24"/>
      <w:lang w:eastAsia="zh-CN"/>
    </w:rPr>
  </w:style>
  <w:style w:type="character" w:customStyle="1" w:styleId="affff">
    <w:name w:val="Цветовое выделение"/>
    <w:uiPriority w:val="99"/>
    <w:rsid w:val="00395E15"/>
    <w:rPr>
      <w:b/>
      <w:color w:val="000080"/>
    </w:rPr>
  </w:style>
  <w:style w:type="character" w:customStyle="1" w:styleId="iceouttxt">
    <w:name w:val="iceouttxt"/>
    <w:qFormat/>
    <w:rsid w:val="006430C9"/>
  </w:style>
  <w:style w:type="character" w:styleId="affff0">
    <w:name w:val="annotation reference"/>
    <w:basedOn w:val="a2"/>
    <w:uiPriority w:val="99"/>
    <w:semiHidden/>
    <w:unhideWhenUsed/>
    <w:rsid w:val="00C35502"/>
    <w:rPr>
      <w:sz w:val="16"/>
      <w:szCs w:val="16"/>
    </w:rPr>
  </w:style>
  <w:style w:type="paragraph" w:styleId="affff1">
    <w:name w:val="annotation text"/>
    <w:basedOn w:val="a1"/>
    <w:link w:val="1fd"/>
    <w:uiPriority w:val="99"/>
    <w:semiHidden/>
    <w:unhideWhenUsed/>
    <w:rsid w:val="00C35502"/>
    <w:rPr>
      <w:sz w:val="20"/>
      <w:szCs w:val="20"/>
    </w:rPr>
  </w:style>
  <w:style w:type="character" w:customStyle="1" w:styleId="1fd">
    <w:name w:val="Текст примечания Знак1"/>
    <w:basedOn w:val="a2"/>
    <w:link w:val="affff1"/>
    <w:uiPriority w:val="99"/>
    <w:semiHidden/>
    <w:rsid w:val="00C35502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05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34C144A7FAF0433CC209876F4DAF1E18EC241EFF8CD145995E5FF0A66y1sE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v8.1c.ru/its/tarify/its-budget-prof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gregatoreat.ru/lk/customer/eat/announcement/fc7d512c-5e51-4a8a-973f-474e5034db4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FC436-9ED5-4D3B-88CC-A8B1E4186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22</Pages>
  <Words>8199</Words>
  <Characters>46736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runwalk</dc:creator>
  <cp:lastModifiedBy>Пользователь</cp:lastModifiedBy>
  <cp:revision>37</cp:revision>
  <cp:lastPrinted>2020-02-07T11:58:00Z</cp:lastPrinted>
  <dcterms:created xsi:type="dcterms:W3CDTF">2025-03-25T07:58:00Z</dcterms:created>
  <dcterms:modified xsi:type="dcterms:W3CDTF">2026-08-12T06:15:00Z</dcterms:modified>
</cp:coreProperties>
</file>