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B738F3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738F3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335C95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738F3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B738F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B738F3">
        <w:rPr>
          <w:rFonts w:ascii="Times New Roman" w:hAnsi="Times New Roman"/>
          <w:sz w:val="20"/>
          <w:szCs w:val="20"/>
        </w:rPr>
        <w:t xml:space="preserve"> 202</w:t>
      </w:r>
      <w:r w:rsidR="003343AB" w:rsidRPr="00B738F3">
        <w:rPr>
          <w:rFonts w:ascii="Times New Roman" w:hAnsi="Times New Roman"/>
          <w:sz w:val="20"/>
          <w:szCs w:val="20"/>
        </w:rPr>
        <w:t>6</w:t>
      </w:r>
      <w:r w:rsidRPr="00B738F3">
        <w:rPr>
          <w:rFonts w:ascii="Times New Roman" w:hAnsi="Times New Roman"/>
          <w:sz w:val="20"/>
          <w:szCs w:val="20"/>
        </w:rPr>
        <w:t xml:space="preserve"> г</w:t>
      </w:r>
    </w:p>
    <w:p w:rsidR="00EA677C" w:rsidRDefault="00EA677C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82A8E" w:rsidRPr="00982A8E" w:rsidRDefault="00982A8E" w:rsidP="00982A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982A8E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982A8E" w:rsidRPr="00982A8E" w:rsidRDefault="00982A8E" w:rsidP="00982A8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Cs/>
          <w:i/>
          <w:lang w:eastAsia="ru-RU"/>
        </w:rPr>
      </w:pPr>
      <w:r w:rsidRPr="00982A8E">
        <w:rPr>
          <w:rFonts w:ascii="Times New Roman" w:eastAsia="Times New Roman" w:hAnsi="Times New Roman"/>
          <w:bCs/>
          <w:i/>
          <w:lang w:eastAsia="ru-RU"/>
        </w:rPr>
        <w:t>поставка периодических печатных изданий</w:t>
      </w:r>
    </w:p>
    <w:p w:rsidR="00982A8E" w:rsidRPr="00982A8E" w:rsidRDefault="00982A8E" w:rsidP="00982A8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82A8E">
        <w:rPr>
          <w:rFonts w:ascii="Times New Roman" w:eastAsia="Times New Roman" w:hAnsi="Times New Roman"/>
          <w:bCs/>
          <w:i/>
          <w:lang w:eastAsia="ru-RU"/>
        </w:rPr>
        <w:t>(НАЦИОНАЛЬНЫЕ СТАНДАРТЫ Ежемесячный информационный указатель (ИУС) комплект 12 номеров 2026 г.)</w:t>
      </w:r>
    </w:p>
    <w:p w:rsidR="00982A8E" w:rsidRPr="00982A8E" w:rsidRDefault="00982A8E" w:rsidP="00982A8E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 w:rsidRPr="00982A8E">
        <w:rPr>
          <w:rFonts w:ascii="Times New Roman" w:eastAsia="Times New Roman" w:hAnsi="Times New Roman"/>
          <w:vertAlign w:val="superscript"/>
          <w:lang w:eastAsia="ru-RU"/>
        </w:rPr>
        <w:t>(наименование предмета контракта)</w:t>
      </w:r>
    </w:p>
    <w:p w:rsidR="00982A8E" w:rsidRPr="00982A8E" w:rsidRDefault="00982A8E" w:rsidP="00982A8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ar-SA"/>
        </w:rPr>
      </w:pPr>
      <w:r w:rsidRPr="00982A8E">
        <w:rPr>
          <w:rFonts w:ascii="Times New Roman" w:hAnsi="Times New Roman"/>
          <w:b/>
          <w:sz w:val="20"/>
          <w:szCs w:val="20"/>
          <w:lang w:eastAsia="ar-SA"/>
        </w:rPr>
        <w:t>Место поставки:</w:t>
      </w:r>
      <w:r w:rsidRPr="00982A8E">
        <w:rPr>
          <w:rFonts w:ascii="Times New Roman" w:eastAsia="Times New Roman" w:hAnsi="Times New Roman"/>
          <w:sz w:val="20"/>
          <w:szCs w:val="20"/>
          <w:lang w:eastAsia="ru-RU"/>
        </w:rPr>
        <w:t xml:space="preserve"> 664033, город Иркутск, улица Лермонтова, дом 126А</w:t>
      </w:r>
    </w:p>
    <w:p w:rsidR="00982A8E" w:rsidRPr="00982A8E" w:rsidRDefault="00982A8E" w:rsidP="00982A8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982A8E">
        <w:rPr>
          <w:rFonts w:ascii="Times New Roman" w:hAnsi="Times New Roman"/>
          <w:b/>
          <w:sz w:val="20"/>
          <w:szCs w:val="20"/>
          <w:lang w:eastAsia="ar-SA"/>
        </w:rPr>
        <w:t>Сроки поставки:</w:t>
      </w:r>
      <w:r w:rsidRPr="00982A8E">
        <w:rPr>
          <w:rFonts w:ascii="Times New Roman" w:hAnsi="Times New Roman"/>
          <w:sz w:val="20"/>
          <w:szCs w:val="20"/>
          <w:lang w:eastAsia="ar-SA"/>
        </w:rPr>
        <w:t xml:space="preserve">  </w:t>
      </w:r>
      <w:r w:rsidRPr="00982A8E">
        <w:rPr>
          <w:rFonts w:ascii="Times New Roman" w:eastAsia="Times New Roman" w:hAnsi="Times New Roman"/>
          <w:sz w:val="20"/>
          <w:szCs w:val="20"/>
          <w:lang w:eastAsia="ru-RU"/>
        </w:rPr>
        <w:t xml:space="preserve">в срок до 31.12.2026 года (по мере выхода Изданий из печати), но не ранее 3 (трех) рабочих дней и не позднее 20 (двадцати) рабочих дней </w:t>
      </w:r>
      <w:proofErr w:type="gramStart"/>
      <w:r w:rsidRPr="00982A8E">
        <w:rPr>
          <w:rFonts w:ascii="Times New Roman" w:eastAsia="Times New Roman" w:hAnsi="Times New Roman"/>
          <w:sz w:val="20"/>
          <w:szCs w:val="20"/>
          <w:lang w:eastAsia="ru-RU"/>
        </w:rPr>
        <w:t>с даты выхода</w:t>
      </w:r>
      <w:proofErr w:type="gramEnd"/>
      <w:r w:rsidRPr="00982A8E">
        <w:rPr>
          <w:rFonts w:ascii="Times New Roman" w:eastAsia="Times New Roman" w:hAnsi="Times New Roman"/>
          <w:sz w:val="20"/>
          <w:szCs w:val="20"/>
          <w:lang w:eastAsia="ru-RU"/>
        </w:rPr>
        <w:t xml:space="preserve"> Изданий из печати.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31"/>
        <w:gridCol w:w="6930"/>
        <w:gridCol w:w="2578"/>
      </w:tblGrid>
      <w:tr w:rsidR="00982A8E" w:rsidRPr="00982A8E" w:rsidTr="00982A8E">
        <w:trPr>
          <w:trHeight w:val="430"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A8E" w:rsidRPr="00982A8E" w:rsidRDefault="00982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82A8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982A8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982A8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A8E" w:rsidRPr="00982A8E" w:rsidRDefault="00982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16"/>
                <w:lang w:eastAsia="ru-RU"/>
              </w:rPr>
            </w:pPr>
            <w:r w:rsidRPr="00982A8E">
              <w:rPr>
                <w:rFonts w:ascii="Times New Roman" w:eastAsia="Times New Roman" w:hAnsi="Times New Roman"/>
                <w:b/>
                <w:bCs/>
                <w:sz w:val="20"/>
                <w:szCs w:val="16"/>
                <w:lang w:eastAsia="ru-RU"/>
              </w:rPr>
              <w:t>Наименование товара (журналы, газеты):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A8E" w:rsidRPr="00982A8E" w:rsidRDefault="00982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16"/>
                <w:lang w:eastAsia="ru-RU"/>
              </w:rPr>
            </w:pPr>
            <w:r w:rsidRPr="00982A8E">
              <w:rPr>
                <w:rFonts w:ascii="Times New Roman" w:eastAsia="Times New Roman" w:hAnsi="Times New Roman"/>
                <w:b/>
                <w:bCs/>
                <w:sz w:val="20"/>
                <w:szCs w:val="16"/>
                <w:lang w:eastAsia="ru-RU"/>
              </w:rPr>
              <w:t>Количество номеров в мес.</w:t>
            </w:r>
          </w:p>
        </w:tc>
      </w:tr>
      <w:tr w:rsidR="00982A8E" w:rsidRPr="00982A8E" w:rsidTr="00982A8E">
        <w:trPr>
          <w:trHeight w:val="255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A8E" w:rsidRPr="00982A8E" w:rsidRDefault="00982A8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A8E" w:rsidRPr="00982A8E" w:rsidRDefault="00982A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82A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НАЦИОНАЛЬНЫЕ СТАНДАРТЫ</w:t>
            </w:r>
          </w:p>
          <w:p w:rsidR="00982A8E" w:rsidRPr="00982A8E" w:rsidRDefault="00982A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82A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Ежемесячный информационный указатель (ИУС) комплект 12 номеров за 2026 г.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A8E" w:rsidRPr="00982A8E" w:rsidRDefault="00982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82A8E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1</w:t>
            </w:r>
          </w:p>
        </w:tc>
      </w:tr>
    </w:tbl>
    <w:p w:rsidR="00982A8E" w:rsidRPr="00982A8E" w:rsidRDefault="00982A8E" w:rsidP="00982A8E">
      <w:pPr>
        <w:tabs>
          <w:tab w:val="left" w:pos="720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  <w:u w:val="single"/>
          <w:lang w:eastAsia="ar-SA"/>
        </w:rPr>
      </w:pPr>
    </w:p>
    <w:p w:rsidR="00982A8E" w:rsidRPr="00982A8E" w:rsidRDefault="00982A8E" w:rsidP="00982A8E">
      <w:pPr>
        <w:tabs>
          <w:tab w:val="left" w:pos="720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  <w:u w:val="single"/>
          <w:lang w:eastAsia="ar-SA"/>
        </w:rPr>
      </w:pPr>
      <w:r w:rsidRPr="00982A8E">
        <w:rPr>
          <w:rFonts w:ascii="Times New Roman" w:hAnsi="Times New Roman"/>
          <w:b/>
          <w:sz w:val="20"/>
          <w:szCs w:val="20"/>
          <w:u w:val="single"/>
          <w:lang w:eastAsia="ar-SA"/>
        </w:rPr>
        <w:t>Требования к объему качества и безопасности оказанных услуг:</w:t>
      </w:r>
    </w:p>
    <w:p w:rsidR="00982A8E" w:rsidRPr="00982A8E" w:rsidRDefault="00982A8E" w:rsidP="00982A8E">
      <w:pPr>
        <w:tabs>
          <w:tab w:val="left" w:pos="720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982A8E" w:rsidRPr="00982A8E" w:rsidRDefault="00982A8E" w:rsidP="00982A8E">
      <w:pPr>
        <w:tabs>
          <w:tab w:val="left" w:pos="720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982A8E">
        <w:rPr>
          <w:rFonts w:ascii="Times New Roman" w:hAnsi="Times New Roman"/>
          <w:color w:val="000000"/>
          <w:sz w:val="20"/>
          <w:szCs w:val="20"/>
          <w:lang w:eastAsia="ar-SA"/>
        </w:rPr>
        <w:t xml:space="preserve">Услуги должны быть оказаны в полном объеме и с должным уровнем качества, в соответствии с действующим законодательством, нормативными документами в данной сфере услуг, а также Правилами распространения периодических печатных изданий по подписке, утвержденными Постановлением Правительства Российской Федерации от 1 ноября 2001 г. № 759 «Об утверждении Правил распространения периодических печатных изданий по подписке». </w:t>
      </w:r>
      <w:proofErr w:type="gramEnd"/>
    </w:p>
    <w:p w:rsidR="00982A8E" w:rsidRPr="00982A8E" w:rsidRDefault="00982A8E" w:rsidP="00982A8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982A8E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      Услуги должны соответствовать требованиям безопасности, предъявляемым к такому роду услуг законодательством Российской Федерации.</w:t>
      </w:r>
    </w:p>
    <w:p w:rsidR="00982A8E" w:rsidRPr="00982A8E" w:rsidRDefault="00982A8E" w:rsidP="00982A8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982A8E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         Поставляемые периодические издания должны быть новыми, без типографского брака и брака полученного при транспортировке. Исполнитель по требованию Заказчика своими средствами и за свой счет в срок обеспечивает замену экземпляра издания с недостатками, в том числе с полиграфическим браком, не читаемого или потерявшего товарный вид на экземпляр надлежащего качества, согласованный с Заказчиком и устраняет все дефекты, допущенные при оказании услуг. </w:t>
      </w:r>
    </w:p>
    <w:p w:rsidR="00982A8E" w:rsidRPr="00982A8E" w:rsidRDefault="00982A8E" w:rsidP="00982A8E">
      <w:pPr>
        <w:suppressAutoHyphens/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</w:pPr>
      <w:r w:rsidRPr="00982A8E"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  <w:t xml:space="preserve">          Исполнитель обязан информировать Заказчика, не позднее, чем за 24 часа до начала установленного срока доставки о случаях несвоевременного выхода издания, исключая случаи невыхода по обстоятельствам, не зависящим от Исполнителя или неизвестные Исполнителю.</w:t>
      </w:r>
    </w:p>
    <w:p w:rsidR="00982A8E" w:rsidRPr="00982A8E" w:rsidRDefault="00982A8E" w:rsidP="00982A8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lang w:eastAsia="ar-SA"/>
        </w:rPr>
      </w:pPr>
    </w:p>
    <w:p w:rsidR="00982A8E" w:rsidRPr="00982A8E" w:rsidRDefault="00982A8E" w:rsidP="00982A8E">
      <w:pPr>
        <w:tabs>
          <w:tab w:val="left" w:pos="70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eastAsia="ar-SA"/>
        </w:rPr>
      </w:pPr>
      <w:r w:rsidRPr="00982A8E">
        <w:rPr>
          <w:rFonts w:ascii="Times New Roman" w:hAnsi="Times New Roman"/>
          <w:b/>
          <w:sz w:val="20"/>
          <w:szCs w:val="20"/>
          <w:u w:val="single"/>
          <w:lang w:eastAsia="ar-SA"/>
        </w:rPr>
        <w:t>Требования к упаковке, отгрузке периодических печатных изданий:</w:t>
      </w:r>
    </w:p>
    <w:p w:rsidR="00982A8E" w:rsidRPr="00982A8E" w:rsidRDefault="00982A8E" w:rsidP="00982A8E">
      <w:pPr>
        <w:tabs>
          <w:tab w:val="left" w:pos="702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982A8E" w:rsidRPr="00982A8E" w:rsidRDefault="00982A8E" w:rsidP="00982A8E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82A8E">
        <w:rPr>
          <w:rFonts w:ascii="Times New Roman" w:hAnsi="Times New Roman"/>
          <w:sz w:val="20"/>
          <w:szCs w:val="20"/>
        </w:rPr>
        <w:t xml:space="preserve">          Исполнитель обязан производить своевременную доставку периодических печатных изданий</w:t>
      </w:r>
      <w:r w:rsidRPr="00982A8E">
        <w:rPr>
          <w:rFonts w:ascii="Times New Roman" w:hAnsi="Times New Roman"/>
          <w:snapToGrid w:val="0"/>
          <w:sz w:val="20"/>
          <w:szCs w:val="20"/>
        </w:rPr>
        <w:t>,</w:t>
      </w:r>
      <w:r w:rsidRPr="00982A8E">
        <w:rPr>
          <w:rFonts w:ascii="Times New Roman" w:hAnsi="Times New Roman"/>
          <w:sz w:val="20"/>
          <w:szCs w:val="20"/>
        </w:rPr>
        <w:t xml:space="preserve"> в объеме и в укомплектованном виде по вышеуказанному адресу. </w:t>
      </w:r>
    </w:p>
    <w:p w:rsidR="00982A8E" w:rsidRPr="00982A8E" w:rsidRDefault="00982A8E" w:rsidP="00982A8E">
      <w:pPr>
        <w:widowControl w:val="0"/>
        <w:tabs>
          <w:tab w:val="left" w:pos="702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</w:rPr>
      </w:pPr>
      <w:r w:rsidRPr="00982A8E">
        <w:rPr>
          <w:rFonts w:ascii="Times New Roman" w:hAnsi="Times New Roman"/>
          <w:sz w:val="20"/>
          <w:szCs w:val="20"/>
        </w:rPr>
        <w:t xml:space="preserve">           Печатные издания должны быть упакованы. Упаковка должна быть не поврежденной и обеспечивать сохранность печатных изданий при транспортировке, погрузо-разгрузочных работах. Транспортировка, разгрузка, хранение и  доставка, до места поставки должны осуществляться силами Исполнителя и за его счет.</w:t>
      </w:r>
    </w:p>
    <w:p w:rsidR="00982A8E" w:rsidRDefault="00982A8E" w:rsidP="00982A8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982A8E"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  <w:t xml:space="preserve">           Исполнитель обязан п</w:t>
      </w:r>
      <w:r w:rsidRPr="00982A8E">
        <w:rPr>
          <w:rFonts w:ascii="Times New Roman" w:hAnsi="Times New Roman"/>
          <w:bCs/>
          <w:color w:val="000000"/>
          <w:sz w:val="20"/>
          <w:szCs w:val="20"/>
          <w:lang w:eastAsia="ar-SA"/>
        </w:rPr>
        <w:t>роизводить своевременную доставку периодических печатных изданий</w:t>
      </w:r>
      <w:r w:rsidRPr="00982A8E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по мере выхода </w:t>
      </w:r>
      <w:r w:rsidRPr="00982A8E">
        <w:rPr>
          <w:rFonts w:ascii="Times New Roman CYR" w:eastAsia="Lucida Sans Unicode" w:hAnsi="Times New Roman CYR"/>
          <w:kern w:val="2"/>
          <w:sz w:val="20"/>
          <w:szCs w:val="20"/>
          <w:lang w:eastAsia="hi-IN" w:bidi="hi-IN"/>
        </w:rPr>
        <w:t>изданий из печати</w:t>
      </w:r>
      <w:r w:rsidRPr="00982A8E">
        <w:rPr>
          <w:rFonts w:ascii="Times New Roman" w:hAnsi="Times New Roman"/>
          <w:color w:val="000000"/>
          <w:sz w:val="20"/>
          <w:szCs w:val="20"/>
          <w:lang w:eastAsia="ar-SA"/>
        </w:rPr>
        <w:t>,</w:t>
      </w:r>
      <w:r w:rsidRPr="00982A8E">
        <w:rPr>
          <w:rFonts w:ascii="Times New Roman" w:hAnsi="Times New Roman"/>
          <w:sz w:val="20"/>
          <w:szCs w:val="20"/>
        </w:rPr>
        <w:t xml:space="preserve"> </w:t>
      </w:r>
      <w:r w:rsidRPr="00982A8E">
        <w:rPr>
          <w:rFonts w:ascii="Times New Roman CYR" w:eastAsia="Lucida Sans Unicode" w:hAnsi="Times New Roman CYR"/>
          <w:kern w:val="2"/>
          <w:sz w:val="20"/>
          <w:szCs w:val="20"/>
          <w:lang w:eastAsia="hi-IN" w:bidi="hi-IN"/>
        </w:rPr>
        <w:t xml:space="preserve">ежемесячно </w:t>
      </w:r>
      <w:r w:rsidRPr="00982A8E">
        <w:rPr>
          <w:rFonts w:ascii="Times New Roman" w:hAnsi="Times New Roman"/>
          <w:sz w:val="20"/>
          <w:szCs w:val="20"/>
        </w:rPr>
        <w:t xml:space="preserve">в рабочие дни (понедельник, вторник, среда, четверг, пятница). </w:t>
      </w:r>
      <w:r w:rsidRPr="00982A8E">
        <w:rPr>
          <w:rFonts w:ascii="Times New Roman" w:hAnsi="Times New Roman"/>
          <w:color w:val="000000"/>
          <w:sz w:val="20"/>
          <w:szCs w:val="20"/>
          <w:lang w:eastAsia="ar-SA"/>
        </w:rPr>
        <w:t>В случае если выход какого-либо периодического издания выпадает на выходной или праздничные дни, то Исполнитель доставляет данное издание в рабочий день, следующий за выходным или праздничным днем.</w:t>
      </w:r>
    </w:p>
    <w:p w:rsidR="00982A8E" w:rsidRDefault="00982A8E" w:rsidP="00982A8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</w:p>
    <w:p w:rsidR="00982A8E" w:rsidRDefault="00982A8E" w:rsidP="00982A8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982A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Контактное лицо: </w:t>
      </w:r>
      <w:proofErr w:type="spellStart"/>
      <w:r w:rsidRPr="00982A8E">
        <w:rPr>
          <w:rFonts w:ascii="Times New Roman" w:eastAsia="Times New Roman" w:hAnsi="Times New Roman"/>
          <w:sz w:val="20"/>
          <w:szCs w:val="20"/>
          <w:lang w:eastAsia="ru-RU"/>
        </w:rPr>
        <w:t>Горкун</w:t>
      </w:r>
      <w:proofErr w:type="spellEnd"/>
      <w:r w:rsidRPr="00982A8E">
        <w:rPr>
          <w:rFonts w:ascii="Times New Roman" w:eastAsia="Times New Roman" w:hAnsi="Times New Roman"/>
          <w:sz w:val="20"/>
          <w:szCs w:val="20"/>
          <w:lang w:eastAsia="ru-RU"/>
        </w:rPr>
        <w:t xml:space="preserve"> Татьяна Николаевна, 8(3952) 56-45-26, эл. почта: gorkun@mail.iszf.irk.ru</w:t>
      </w:r>
      <w:r w:rsidRPr="00982A8E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</w:t>
      </w:r>
      <w:r w:rsidRPr="00982A8E">
        <w:rPr>
          <w:rFonts w:ascii="Times New Roman" w:hAnsi="Times New Roman"/>
          <w:color w:val="000000"/>
          <w:sz w:val="20"/>
          <w:szCs w:val="20"/>
          <w:lang w:eastAsia="ar-SA"/>
        </w:rPr>
        <w:t>__________</w:t>
      </w:r>
      <w:bookmarkStart w:id="0" w:name="_GoBack"/>
      <w:bookmarkEnd w:id="0"/>
    </w:p>
    <w:p w:rsidR="00982A8E" w:rsidRDefault="00982A8E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sectPr w:rsidR="00982A8E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75C" w:rsidRDefault="002A575C" w:rsidP="007B05EB">
      <w:pPr>
        <w:spacing w:after="0" w:line="240" w:lineRule="auto"/>
      </w:pPr>
      <w:r>
        <w:separator/>
      </w:r>
    </w:p>
  </w:endnote>
  <w:endnote w:type="continuationSeparator" w:id="0">
    <w:p w:rsidR="002A575C" w:rsidRDefault="002A575C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auto"/>
    <w:notTrueType/>
    <w:pitch w:val="default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75C" w:rsidRDefault="002A575C" w:rsidP="007B05EB">
      <w:pPr>
        <w:spacing w:after="0" w:line="240" w:lineRule="auto"/>
      </w:pPr>
      <w:r>
        <w:separator/>
      </w:r>
    </w:p>
  </w:footnote>
  <w:footnote w:type="continuationSeparator" w:id="0">
    <w:p w:rsidR="002A575C" w:rsidRDefault="002A575C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454421"/>
    <w:multiLevelType w:val="multilevel"/>
    <w:tmpl w:val="3042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0E608C3"/>
    <w:multiLevelType w:val="multilevel"/>
    <w:tmpl w:val="C1FA4A26"/>
    <w:lvl w:ilvl="0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9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0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197561"/>
    <w:multiLevelType w:val="multilevel"/>
    <w:tmpl w:val="C050781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3">
    <w:nsid w:val="76B97A90"/>
    <w:multiLevelType w:val="multilevel"/>
    <w:tmpl w:val="3042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BB825DD"/>
    <w:multiLevelType w:val="hybridMultilevel"/>
    <w:tmpl w:val="DE646684"/>
    <w:lvl w:ilvl="0" w:tplc="407E752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6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2143B"/>
    <w:rsid w:val="00024109"/>
    <w:rsid w:val="00070B2B"/>
    <w:rsid w:val="000C40D3"/>
    <w:rsid w:val="000F7AAC"/>
    <w:rsid w:val="00106D44"/>
    <w:rsid w:val="00124F1F"/>
    <w:rsid w:val="001263D4"/>
    <w:rsid w:val="00142311"/>
    <w:rsid w:val="00162BCB"/>
    <w:rsid w:val="00167BD6"/>
    <w:rsid w:val="001840E9"/>
    <w:rsid w:val="00193452"/>
    <w:rsid w:val="001973F6"/>
    <w:rsid w:val="001A4D9E"/>
    <w:rsid w:val="001C0E09"/>
    <w:rsid w:val="001D7D57"/>
    <w:rsid w:val="002018B1"/>
    <w:rsid w:val="00216812"/>
    <w:rsid w:val="00217764"/>
    <w:rsid w:val="00221A18"/>
    <w:rsid w:val="002248B0"/>
    <w:rsid w:val="00231DAD"/>
    <w:rsid w:val="00244871"/>
    <w:rsid w:val="00250153"/>
    <w:rsid w:val="002621DF"/>
    <w:rsid w:val="002872B4"/>
    <w:rsid w:val="00287FAE"/>
    <w:rsid w:val="002976E6"/>
    <w:rsid w:val="002A575C"/>
    <w:rsid w:val="002B3B9C"/>
    <w:rsid w:val="002B4689"/>
    <w:rsid w:val="002B68AA"/>
    <w:rsid w:val="002E7D65"/>
    <w:rsid w:val="002F423C"/>
    <w:rsid w:val="00326EEA"/>
    <w:rsid w:val="003343AB"/>
    <w:rsid w:val="00335C95"/>
    <w:rsid w:val="00360FBA"/>
    <w:rsid w:val="003A1466"/>
    <w:rsid w:val="003B067B"/>
    <w:rsid w:val="003B1066"/>
    <w:rsid w:val="003B78A1"/>
    <w:rsid w:val="003C351E"/>
    <w:rsid w:val="003D5165"/>
    <w:rsid w:val="003D6C21"/>
    <w:rsid w:val="00444825"/>
    <w:rsid w:val="004461BA"/>
    <w:rsid w:val="00451CB1"/>
    <w:rsid w:val="0045780D"/>
    <w:rsid w:val="00460579"/>
    <w:rsid w:val="004E46BE"/>
    <w:rsid w:val="00502ED9"/>
    <w:rsid w:val="00503F44"/>
    <w:rsid w:val="00520BDE"/>
    <w:rsid w:val="00542B5A"/>
    <w:rsid w:val="005A1A23"/>
    <w:rsid w:val="005C69BB"/>
    <w:rsid w:val="005D0399"/>
    <w:rsid w:val="005D1CBD"/>
    <w:rsid w:val="005E1B07"/>
    <w:rsid w:val="005E5131"/>
    <w:rsid w:val="005F0A4F"/>
    <w:rsid w:val="005F3CB6"/>
    <w:rsid w:val="00606885"/>
    <w:rsid w:val="006172F8"/>
    <w:rsid w:val="006846BD"/>
    <w:rsid w:val="0069657E"/>
    <w:rsid w:val="006A6A6A"/>
    <w:rsid w:val="006B32D0"/>
    <w:rsid w:val="006E5F1A"/>
    <w:rsid w:val="006F2C72"/>
    <w:rsid w:val="006F50C9"/>
    <w:rsid w:val="00701094"/>
    <w:rsid w:val="0072383E"/>
    <w:rsid w:val="0074647D"/>
    <w:rsid w:val="00777DE7"/>
    <w:rsid w:val="00787917"/>
    <w:rsid w:val="00793B7A"/>
    <w:rsid w:val="007B05EB"/>
    <w:rsid w:val="007B31D7"/>
    <w:rsid w:val="007C3E57"/>
    <w:rsid w:val="007E78F8"/>
    <w:rsid w:val="00812815"/>
    <w:rsid w:val="00820993"/>
    <w:rsid w:val="00822B59"/>
    <w:rsid w:val="00823A62"/>
    <w:rsid w:val="008264C1"/>
    <w:rsid w:val="0084567C"/>
    <w:rsid w:val="0085451E"/>
    <w:rsid w:val="00870A19"/>
    <w:rsid w:val="00872807"/>
    <w:rsid w:val="00891875"/>
    <w:rsid w:val="008A2A46"/>
    <w:rsid w:val="008A6754"/>
    <w:rsid w:val="008C2ABD"/>
    <w:rsid w:val="008C33B3"/>
    <w:rsid w:val="008C62A0"/>
    <w:rsid w:val="0092088D"/>
    <w:rsid w:val="00923BF7"/>
    <w:rsid w:val="009475A2"/>
    <w:rsid w:val="00970AAF"/>
    <w:rsid w:val="00977EFD"/>
    <w:rsid w:val="0098206A"/>
    <w:rsid w:val="00982A8E"/>
    <w:rsid w:val="00992BA8"/>
    <w:rsid w:val="009A1B1F"/>
    <w:rsid w:val="009B23C1"/>
    <w:rsid w:val="009C5270"/>
    <w:rsid w:val="009D1999"/>
    <w:rsid w:val="009E111B"/>
    <w:rsid w:val="00A202F4"/>
    <w:rsid w:val="00A26E6C"/>
    <w:rsid w:val="00A376CF"/>
    <w:rsid w:val="00A76F63"/>
    <w:rsid w:val="00A96EF4"/>
    <w:rsid w:val="00AC211E"/>
    <w:rsid w:val="00AE1AA0"/>
    <w:rsid w:val="00AF0E56"/>
    <w:rsid w:val="00B10971"/>
    <w:rsid w:val="00B110E7"/>
    <w:rsid w:val="00B17D60"/>
    <w:rsid w:val="00B67CE0"/>
    <w:rsid w:val="00B71FF6"/>
    <w:rsid w:val="00B738F3"/>
    <w:rsid w:val="00BB676C"/>
    <w:rsid w:val="00BC6305"/>
    <w:rsid w:val="00C270EB"/>
    <w:rsid w:val="00C32550"/>
    <w:rsid w:val="00C77A23"/>
    <w:rsid w:val="00C843E5"/>
    <w:rsid w:val="00C84C55"/>
    <w:rsid w:val="00CB5952"/>
    <w:rsid w:val="00CC5B3C"/>
    <w:rsid w:val="00CC699E"/>
    <w:rsid w:val="00CE548A"/>
    <w:rsid w:val="00CE7E10"/>
    <w:rsid w:val="00CF113A"/>
    <w:rsid w:val="00D1157F"/>
    <w:rsid w:val="00D211D2"/>
    <w:rsid w:val="00D22F89"/>
    <w:rsid w:val="00D2309A"/>
    <w:rsid w:val="00D2547A"/>
    <w:rsid w:val="00D276FA"/>
    <w:rsid w:val="00D3007C"/>
    <w:rsid w:val="00D35FD7"/>
    <w:rsid w:val="00D434A3"/>
    <w:rsid w:val="00D60C16"/>
    <w:rsid w:val="00DA5A5D"/>
    <w:rsid w:val="00DF2FE4"/>
    <w:rsid w:val="00DF4F02"/>
    <w:rsid w:val="00E167F9"/>
    <w:rsid w:val="00E96C94"/>
    <w:rsid w:val="00EA2931"/>
    <w:rsid w:val="00EA677C"/>
    <w:rsid w:val="00EB75F9"/>
    <w:rsid w:val="00EC0985"/>
    <w:rsid w:val="00EE2A8A"/>
    <w:rsid w:val="00EE42B4"/>
    <w:rsid w:val="00EF1D5E"/>
    <w:rsid w:val="00F059C1"/>
    <w:rsid w:val="00F211E9"/>
    <w:rsid w:val="00F260C2"/>
    <w:rsid w:val="00F30433"/>
    <w:rsid w:val="00F57251"/>
    <w:rsid w:val="00F76056"/>
    <w:rsid w:val="00FB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102</cp:revision>
  <dcterms:created xsi:type="dcterms:W3CDTF">2025-12-23T02:47:00Z</dcterms:created>
  <dcterms:modified xsi:type="dcterms:W3CDTF">2026-03-26T07:05:00Z</dcterms:modified>
</cp:coreProperties>
</file>