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81A83" w:rsidRDefault="00181A83" w:rsidP="00375796">
      <w:pPr>
        <w:suppressAutoHyphens w:val="0"/>
        <w:jc w:val="center"/>
        <w:rPr>
          <w:b/>
          <w:bCs/>
          <w:lang w:eastAsia="ru-RU"/>
        </w:rPr>
      </w:pPr>
      <w:r w:rsidRPr="00181A83">
        <w:rPr>
          <w:b/>
          <w:bCs/>
          <w:lang w:eastAsia="ru-RU"/>
        </w:rPr>
        <w:t>О</w:t>
      </w:r>
      <w:r>
        <w:rPr>
          <w:b/>
          <w:bCs/>
          <w:lang w:eastAsia="ru-RU"/>
        </w:rPr>
        <w:t>ПИСАНИЕ ОБЪЕКТА ЗАКУПКИ</w:t>
      </w:r>
    </w:p>
    <w:p w:rsidR="00274324" w:rsidRPr="00A41B4A" w:rsidRDefault="00181A83" w:rsidP="00375796">
      <w:pPr>
        <w:suppressAutoHyphens w:val="0"/>
        <w:jc w:val="center"/>
        <w:rPr>
          <w:bCs/>
        </w:rPr>
      </w:pPr>
      <w:r>
        <w:rPr>
          <w:b/>
          <w:bCs/>
          <w:lang w:eastAsia="ru-RU"/>
        </w:rPr>
        <w:t>ТЕХНИЧЕСКОЕ ЗАДАНИЕ</w:t>
      </w:r>
    </w:p>
    <w:p w:rsidR="00EC3822" w:rsidRDefault="00EC3822" w:rsidP="00EC3822">
      <w:pPr>
        <w:pStyle w:val="af4"/>
        <w:spacing w:after="0"/>
        <w:ind w:firstLine="720"/>
        <w:rPr>
          <w:color w:val="000000"/>
          <w:spacing w:val="4"/>
        </w:rPr>
      </w:pPr>
    </w:p>
    <w:p w:rsidR="00CB491F" w:rsidRPr="00DF5596" w:rsidRDefault="001B19FD" w:rsidP="00944B43">
      <w:pPr>
        <w:pStyle w:val="af4"/>
        <w:spacing w:after="0"/>
        <w:ind w:firstLine="720"/>
        <w:rPr>
          <w:spacing w:val="4"/>
        </w:rPr>
      </w:pPr>
      <w:r w:rsidRPr="00CB491F">
        <w:rPr>
          <w:b/>
          <w:color w:val="000000"/>
          <w:spacing w:val="4"/>
        </w:rPr>
        <w:t>1. Предмет:</w:t>
      </w:r>
      <w:r w:rsidR="002C6536">
        <w:rPr>
          <w:b/>
          <w:color w:val="000000"/>
          <w:spacing w:val="4"/>
        </w:rPr>
        <w:t xml:space="preserve"> </w:t>
      </w:r>
      <w:r w:rsidR="00862E4C">
        <w:rPr>
          <w:b/>
          <w:color w:val="000000"/>
          <w:spacing w:val="4"/>
        </w:rPr>
        <w:t>«</w:t>
      </w:r>
      <w:r w:rsidR="00862E4C" w:rsidRPr="00862E4C">
        <w:rPr>
          <w:color w:val="000000"/>
          <w:spacing w:val="4"/>
        </w:rPr>
        <w:t xml:space="preserve">Поставка программного обеспечения </w:t>
      </w:r>
      <w:proofErr w:type="spellStart"/>
      <w:r w:rsidR="00862E4C" w:rsidRPr="00862E4C">
        <w:rPr>
          <w:color w:val="000000"/>
          <w:spacing w:val="4"/>
        </w:rPr>
        <w:t>VipNet</w:t>
      </w:r>
      <w:proofErr w:type="spellEnd"/>
      <w:r w:rsidR="00862E4C" w:rsidRPr="00862E4C">
        <w:rPr>
          <w:color w:val="000000"/>
          <w:spacing w:val="4"/>
        </w:rPr>
        <w:t xml:space="preserve"> </w:t>
      </w:r>
      <w:proofErr w:type="spellStart"/>
      <w:r w:rsidR="00862E4C" w:rsidRPr="00862E4C">
        <w:rPr>
          <w:color w:val="000000"/>
          <w:spacing w:val="4"/>
        </w:rPr>
        <w:t>Client</w:t>
      </w:r>
      <w:proofErr w:type="spellEnd"/>
      <w:r w:rsidR="00862E4C" w:rsidRPr="00862E4C">
        <w:rPr>
          <w:color w:val="000000"/>
          <w:spacing w:val="4"/>
        </w:rPr>
        <w:t xml:space="preserve"> 4</w:t>
      </w:r>
      <w:bookmarkStart w:id="0" w:name="_GoBack"/>
      <w:bookmarkEnd w:id="0"/>
      <w:r w:rsidR="00862E4C" w:rsidRPr="00862E4C">
        <w:rPr>
          <w:color w:val="000000"/>
          <w:spacing w:val="4"/>
        </w:rPr>
        <w:t xml:space="preserve"> в сфере ИКТ</w:t>
      </w:r>
      <w:r w:rsidR="00862E4C">
        <w:rPr>
          <w:color w:val="000000"/>
          <w:spacing w:val="4"/>
        </w:rPr>
        <w:t>»</w:t>
      </w:r>
      <w:r w:rsidR="00F7060A">
        <w:rPr>
          <w:bCs/>
          <w:spacing w:val="4"/>
        </w:rPr>
        <w:t xml:space="preserve"> </w:t>
      </w:r>
      <w:r w:rsidR="00B4510B">
        <w:rPr>
          <w:bCs/>
          <w:spacing w:val="4"/>
        </w:rPr>
        <w:t>(далее -</w:t>
      </w:r>
      <w:r w:rsidR="00E97619" w:rsidRPr="00DF5596">
        <w:rPr>
          <w:bCs/>
          <w:spacing w:val="4"/>
        </w:rPr>
        <w:t xml:space="preserve"> Товар) </w:t>
      </w:r>
      <w:r w:rsidR="00EB5FCD" w:rsidRPr="00DF5596">
        <w:rPr>
          <w:bCs/>
          <w:spacing w:val="4"/>
        </w:rPr>
        <w:t xml:space="preserve">для нужд </w:t>
      </w:r>
      <w:r w:rsidR="00F04B3A" w:rsidRPr="00DF5596">
        <w:rPr>
          <w:bCs/>
          <w:spacing w:val="4"/>
        </w:rPr>
        <w:t>Восточно</w:t>
      </w:r>
      <w:r w:rsidR="00852DAE" w:rsidRPr="00DF5596">
        <w:rPr>
          <w:bCs/>
          <w:spacing w:val="4"/>
        </w:rPr>
        <w:t>-</w:t>
      </w:r>
      <w:r w:rsidR="00F04B3A" w:rsidRPr="00DF5596">
        <w:rPr>
          <w:bCs/>
          <w:spacing w:val="4"/>
        </w:rPr>
        <w:t>Сибирского</w:t>
      </w:r>
      <w:r w:rsidR="002C6536">
        <w:rPr>
          <w:bCs/>
          <w:spacing w:val="4"/>
        </w:rPr>
        <w:t xml:space="preserve"> </w:t>
      </w:r>
      <w:r w:rsidR="00EB5FCD" w:rsidRPr="00DF5596">
        <w:rPr>
          <w:bCs/>
          <w:spacing w:val="4"/>
        </w:rPr>
        <w:t xml:space="preserve">территориального управления </w:t>
      </w:r>
      <w:r w:rsidR="003369F6" w:rsidRPr="00DF5596">
        <w:rPr>
          <w:bCs/>
          <w:spacing w:val="4"/>
        </w:rPr>
        <w:t xml:space="preserve">Федерального агентства по </w:t>
      </w:r>
      <w:r w:rsidR="00EB5FCD" w:rsidRPr="00DF5596">
        <w:rPr>
          <w:bCs/>
          <w:spacing w:val="4"/>
        </w:rPr>
        <w:t>рыболовств</w:t>
      </w:r>
      <w:r w:rsidR="003369F6" w:rsidRPr="00DF5596">
        <w:rPr>
          <w:bCs/>
          <w:spacing w:val="4"/>
        </w:rPr>
        <w:t>у</w:t>
      </w:r>
      <w:r w:rsidRPr="00DF5596">
        <w:rPr>
          <w:spacing w:val="4"/>
        </w:rPr>
        <w:t>.</w:t>
      </w:r>
    </w:p>
    <w:p w:rsidR="00CB491F" w:rsidRPr="00DF5596" w:rsidRDefault="00944B43" w:rsidP="00944B43">
      <w:pPr>
        <w:pStyle w:val="af4"/>
        <w:spacing w:after="0"/>
        <w:ind w:firstLine="720"/>
        <w:rPr>
          <w:color w:val="000000"/>
          <w:spacing w:val="4"/>
        </w:rPr>
      </w:pPr>
      <w:r w:rsidRPr="00DF5596">
        <w:rPr>
          <w:b/>
          <w:spacing w:val="4"/>
        </w:rPr>
        <w:t>2</w:t>
      </w:r>
      <w:r w:rsidR="001B19FD" w:rsidRPr="00DF5596">
        <w:rPr>
          <w:b/>
          <w:spacing w:val="4"/>
        </w:rPr>
        <w:t xml:space="preserve">. Срок </w:t>
      </w:r>
      <w:r w:rsidR="0058664F" w:rsidRPr="00DF5596">
        <w:rPr>
          <w:b/>
          <w:spacing w:val="4"/>
        </w:rPr>
        <w:t>поставки товара</w:t>
      </w:r>
      <w:r w:rsidR="001B19FD" w:rsidRPr="00DF5596">
        <w:rPr>
          <w:b/>
          <w:spacing w:val="4"/>
        </w:rPr>
        <w:t>:</w:t>
      </w:r>
      <w:r w:rsidR="002C6536">
        <w:rPr>
          <w:b/>
          <w:spacing w:val="4"/>
        </w:rPr>
        <w:t xml:space="preserve"> </w:t>
      </w:r>
      <w:r w:rsidR="00862E4C">
        <w:rPr>
          <w:bCs/>
          <w:spacing w:val="4"/>
        </w:rPr>
        <w:t>в течение 60 (шестьдесят</w:t>
      </w:r>
      <w:r w:rsidR="00CB3FB5">
        <w:rPr>
          <w:bCs/>
          <w:spacing w:val="4"/>
        </w:rPr>
        <w:t xml:space="preserve">) </w:t>
      </w:r>
      <w:r w:rsidR="00545843">
        <w:rPr>
          <w:bCs/>
          <w:spacing w:val="4"/>
        </w:rPr>
        <w:t>календарных дней</w:t>
      </w:r>
      <w:r w:rsidR="00CB3FB5">
        <w:rPr>
          <w:bCs/>
          <w:spacing w:val="4"/>
        </w:rPr>
        <w:t xml:space="preserve"> со дня заключения контракта.</w:t>
      </w:r>
    </w:p>
    <w:p w:rsidR="005D512C" w:rsidRPr="005D512C" w:rsidRDefault="0044684B" w:rsidP="005D512C">
      <w:pPr>
        <w:pStyle w:val="af4"/>
        <w:spacing w:after="0"/>
        <w:ind w:firstLine="720"/>
        <w:rPr>
          <w:szCs w:val="24"/>
        </w:rPr>
      </w:pPr>
      <w:r w:rsidRPr="00DF5596">
        <w:rPr>
          <w:b/>
          <w:color w:val="000000"/>
          <w:spacing w:val="4"/>
        </w:rPr>
        <w:t xml:space="preserve">3. </w:t>
      </w:r>
      <w:proofErr w:type="gramStart"/>
      <w:r w:rsidRPr="00DF5596">
        <w:rPr>
          <w:b/>
          <w:color w:val="000000"/>
          <w:spacing w:val="4"/>
        </w:rPr>
        <w:t xml:space="preserve">Место и условия </w:t>
      </w:r>
      <w:r w:rsidR="004B1BA5" w:rsidRPr="00DF5596">
        <w:rPr>
          <w:b/>
          <w:color w:val="000000"/>
          <w:spacing w:val="4"/>
        </w:rPr>
        <w:t>п</w:t>
      </w:r>
      <w:r w:rsidRPr="00DF5596">
        <w:rPr>
          <w:b/>
          <w:color w:val="000000"/>
          <w:spacing w:val="4"/>
        </w:rPr>
        <w:t>оставки:</w:t>
      </w:r>
      <w:r w:rsidR="002C6536">
        <w:rPr>
          <w:b/>
          <w:color w:val="000000"/>
          <w:spacing w:val="4"/>
        </w:rPr>
        <w:t xml:space="preserve"> </w:t>
      </w:r>
      <w:r w:rsidR="005D512C" w:rsidRPr="00DF5596">
        <w:rPr>
          <w:szCs w:val="24"/>
        </w:rPr>
        <w:t>677027, Республика Саха (Якутия), г. Якутск, ул. Каландаришвили, д. 5, вход с левого торца здания</w:t>
      </w:r>
      <w:r w:rsidR="00AB391B">
        <w:rPr>
          <w:szCs w:val="24"/>
        </w:rPr>
        <w:t>, 2 этаж, кабинет № 15</w:t>
      </w:r>
      <w:r w:rsidR="005D512C" w:rsidRPr="005D512C">
        <w:rPr>
          <w:szCs w:val="24"/>
        </w:rPr>
        <w:t>.</w:t>
      </w:r>
      <w:proofErr w:type="gramEnd"/>
    </w:p>
    <w:p w:rsidR="008E57C3" w:rsidRDefault="00BC417D" w:rsidP="005D512C">
      <w:pPr>
        <w:pStyle w:val="af4"/>
        <w:spacing w:after="0"/>
        <w:ind w:firstLine="720"/>
        <w:rPr>
          <w:color w:val="000000"/>
          <w:spacing w:val="4"/>
        </w:rPr>
      </w:pPr>
      <w:r>
        <w:rPr>
          <w:b/>
          <w:color w:val="000000"/>
          <w:spacing w:val="4"/>
        </w:rPr>
        <w:t xml:space="preserve">4. </w:t>
      </w:r>
      <w:r w:rsidR="00C15200" w:rsidRPr="0059184D">
        <w:rPr>
          <w:b/>
          <w:color w:val="000000"/>
          <w:spacing w:val="4"/>
        </w:rPr>
        <w:t>Время поставки:</w:t>
      </w:r>
      <w:r w:rsidR="00C15200" w:rsidRPr="00C15200">
        <w:rPr>
          <w:color w:val="000000"/>
          <w:spacing w:val="4"/>
        </w:rPr>
        <w:t xml:space="preserve"> рабочие часы Заказчика с учетом обеденного времени (рабочие часы с понедельника по четверг с 0</w:t>
      </w:r>
      <w:r w:rsidR="00F138F0">
        <w:rPr>
          <w:color w:val="000000"/>
          <w:spacing w:val="4"/>
        </w:rPr>
        <w:t>9</w:t>
      </w:r>
      <w:r w:rsidR="00C15200" w:rsidRPr="00C15200">
        <w:rPr>
          <w:color w:val="000000"/>
          <w:spacing w:val="4"/>
        </w:rPr>
        <w:t>.00 до 1</w:t>
      </w:r>
      <w:r w:rsidR="00F138F0">
        <w:rPr>
          <w:color w:val="000000"/>
          <w:spacing w:val="4"/>
        </w:rPr>
        <w:t>8</w:t>
      </w:r>
      <w:r w:rsidR="00C15200" w:rsidRPr="00C15200">
        <w:rPr>
          <w:color w:val="000000"/>
          <w:spacing w:val="4"/>
        </w:rPr>
        <w:t>.00, пятница с 0</w:t>
      </w:r>
      <w:r w:rsidR="00F138F0">
        <w:rPr>
          <w:color w:val="000000"/>
          <w:spacing w:val="4"/>
        </w:rPr>
        <w:t>9</w:t>
      </w:r>
      <w:r w:rsidR="00C15200" w:rsidRPr="00C15200">
        <w:rPr>
          <w:color w:val="000000"/>
          <w:spacing w:val="4"/>
        </w:rPr>
        <w:t>.00 до 1</w:t>
      </w:r>
      <w:r w:rsidR="005D512C">
        <w:rPr>
          <w:color w:val="000000"/>
          <w:spacing w:val="4"/>
        </w:rPr>
        <w:t>7</w:t>
      </w:r>
      <w:r w:rsidR="00C15200" w:rsidRPr="00C15200">
        <w:rPr>
          <w:color w:val="000000"/>
          <w:spacing w:val="4"/>
        </w:rPr>
        <w:t>.</w:t>
      </w:r>
      <w:r w:rsidR="005D512C">
        <w:rPr>
          <w:color w:val="000000"/>
          <w:spacing w:val="4"/>
        </w:rPr>
        <w:t>00</w:t>
      </w:r>
      <w:r w:rsidR="00F138F0">
        <w:rPr>
          <w:color w:val="000000"/>
          <w:spacing w:val="4"/>
        </w:rPr>
        <w:t>, обеденное время с 13</w:t>
      </w:r>
      <w:r w:rsidR="00C15200" w:rsidRPr="00C15200">
        <w:rPr>
          <w:color w:val="000000"/>
          <w:spacing w:val="4"/>
        </w:rPr>
        <w:t>.</w:t>
      </w:r>
      <w:r w:rsidR="00D74494">
        <w:rPr>
          <w:color w:val="000000"/>
          <w:spacing w:val="4"/>
        </w:rPr>
        <w:t>0</w:t>
      </w:r>
      <w:r w:rsidR="00C15200" w:rsidRPr="00C15200">
        <w:rPr>
          <w:color w:val="000000"/>
          <w:spacing w:val="4"/>
        </w:rPr>
        <w:t>0 до 1</w:t>
      </w:r>
      <w:r w:rsidR="005D512C">
        <w:rPr>
          <w:color w:val="000000"/>
          <w:spacing w:val="4"/>
        </w:rPr>
        <w:t>4</w:t>
      </w:r>
      <w:r w:rsidR="00C15200" w:rsidRPr="00C15200">
        <w:rPr>
          <w:color w:val="000000"/>
          <w:spacing w:val="4"/>
        </w:rPr>
        <w:t>.</w:t>
      </w:r>
      <w:r w:rsidR="005D512C">
        <w:rPr>
          <w:color w:val="000000"/>
          <w:spacing w:val="4"/>
        </w:rPr>
        <w:t>00</w:t>
      </w:r>
      <w:r w:rsidR="00C15200" w:rsidRPr="00C15200">
        <w:rPr>
          <w:color w:val="000000"/>
          <w:spacing w:val="4"/>
        </w:rPr>
        <w:t>) и не позднее, чем за 2 (два) часа до окончания рабочего времени, с учетом выходных и праздничных дней</w:t>
      </w:r>
      <w:r w:rsidR="00025A92" w:rsidRPr="00025A92">
        <w:rPr>
          <w:color w:val="000000"/>
          <w:spacing w:val="4"/>
        </w:rPr>
        <w:t xml:space="preserve">. </w:t>
      </w:r>
    </w:p>
    <w:p w:rsidR="004843A5" w:rsidRDefault="004843A5" w:rsidP="004843A5">
      <w:pPr>
        <w:tabs>
          <w:tab w:val="left" w:pos="851"/>
        </w:tabs>
        <w:jc w:val="both"/>
        <w:rPr>
          <w:color w:val="000000"/>
          <w:spacing w:val="4"/>
        </w:rPr>
      </w:pPr>
    </w:p>
    <w:p w:rsidR="00292065" w:rsidRPr="00F04B3A" w:rsidRDefault="00BC417D" w:rsidP="00A3531E">
      <w:pPr>
        <w:pStyle w:val="af4"/>
        <w:spacing w:after="0"/>
        <w:ind w:firstLine="720"/>
        <w:rPr>
          <w:b/>
          <w:color w:val="000000"/>
          <w:spacing w:val="4"/>
        </w:rPr>
      </w:pPr>
      <w:r>
        <w:rPr>
          <w:b/>
          <w:color w:val="000000"/>
          <w:spacing w:val="4"/>
        </w:rPr>
        <w:t xml:space="preserve">5. </w:t>
      </w:r>
      <w:r w:rsidR="003901C2">
        <w:rPr>
          <w:b/>
          <w:color w:val="000000"/>
          <w:spacing w:val="4"/>
        </w:rPr>
        <w:t>Необходимое</w:t>
      </w:r>
      <w:r w:rsidR="006D0D85">
        <w:rPr>
          <w:b/>
          <w:color w:val="000000"/>
          <w:spacing w:val="4"/>
        </w:rPr>
        <w:t xml:space="preserve"> </w:t>
      </w:r>
      <w:r w:rsidR="003901C2">
        <w:rPr>
          <w:b/>
          <w:color w:val="000000"/>
          <w:spacing w:val="4"/>
        </w:rPr>
        <w:t>к</w:t>
      </w:r>
      <w:r w:rsidR="003901C2" w:rsidRPr="00106BC8">
        <w:rPr>
          <w:b/>
          <w:color w:val="000000"/>
          <w:spacing w:val="4"/>
        </w:rPr>
        <w:t xml:space="preserve">оличество </w:t>
      </w:r>
      <w:r w:rsidR="00545843">
        <w:rPr>
          <w:b/>
          <w:color w:val="000000"/>
          <w:spacing w:val="4"/>
        </w:rPr>
        <w:t>товаров</w:t>
      </w:r>
      <w:r w:rsidR="004843A5">
        <w:rPr>
          <w:b/>
          <w:color w:val="000000"/>
          <w:spacing w:val="4"/>
        </w:rPr>
        <w:t xml:space="preserve"> </w:t>
      </w:r>
      <w:r w:rsidR="007A47A0">
        <w:rPr>
          <w:b/>
          <w:color w:val="000000"/>
          <w:spacing w:val="4"/>
        </w:rPr>
        <w:t xml:space="preserve">для </w:t>
      </w:r>
      <w:r w:rsidR="003901C2" w:rsidRPr="00106BC8">
        <w:rPr>
          <w:b/>
          <w:color w:val="000000"/>
          <w:spacing w:val="4"/>
        </w:rPr>
        <w:t>нужд</w:t>
      </w:r>
      <w:bookmarkStart w:id="1" w:name="Par304"/>
      <w:bookmarkEnd w:id="1"/>
      <w:r w:rsidR="004843A5">
        <w:rPr>
          <w:b/>
          <w:color w:val="000000"/>
          <w:spacing w:val="4"/>
        </w:rPr>
        <w:t xml:space="preserve"> </w:t>
      </w:r>
      <w:r w:rsidR="00F04B3A" w:rsidRPr="00F04B3A">
        <w:rPr>
          <w:b/>
          <w:bCs/>
          <w:spacing w:val="4"/>
        </w:rPr>
        <w:t>Восточно-Сибирского территориального управления Федерального агентства по рыболовству</w:t>
      </w:r>
      <w:r w:rsidR="00474C70" w:rsidRPr="00F04B3A">
        <w:rPr>
          <w:b/>
          <w:color w:val="000000"/>
          <w:spacing w:val="4"/>
        </w:rPr>
        <w:t>:</w:t>
      </w:r>
    </w:p>
    <w:p w:rsidR="00E5765D" w:rsidRPr="00106BC8" w:rsidRDefault="00E5765D" w:rsidP="00292065">
      <w:pPr>
        <w:pStyle w:val="af4"/>
        <w:spacing w:after="0"/>
        <w:ind w:firstLine="720"/>
        <w:jc w:val="center"/>
        <w:rPr>
          <w:b/>
          <w:color w:val="000000"/>
          <w:spacing w:val="4"/>
        </w:rPr>
      </w:pPr>
    </w:p>
    <w:tbl>
      <w:tblPr>
        <w:tblStyle w:val="affff4"/>
        <w:tblW w:w="5033" w:type="pct"/>
        <w:tblInd w:w="-176" w:type="dxa"/>
        <w:tblLook w:val="04A0" w:firstRow="1" w:lastRow="0" w:firstColumn="1" w:lastColumn="0" w:noHBand="0" w:noVBand="1"/>
      </w:tblPr>
      <w:tblGrid>
        <w:gridCol w:w="888"/>
        <w:gridCol w:w="4073"/>
        <w:gridCol w:w="2697"/>
        <w:gridCol w:w="2832"/>
      </w:tblGrid>
      <w:tr w:rsidR="00E5765D" w:rsidRPr="00FC6677" w:rsidTr="00BC417D">
        <w:trPr>
          <w:trHeight w:val="812"/>
        </w:trPr>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5765D" w:rsidRPr="00FC6677" w:rsidRDefault="00E5765D" w:rsidP="00462D9F">
            <w:pPr>
              <w:pStyle w:val="ConsPlusNormal0"/>
              <w:jc w:val="center"/>
              <w:rPr>
                <w:rFonts w:ascii="Times New Roman" w:hAnsi="Times New Roman" w:cs="Times New Roman"/>
                <w:iCs/>
                <w:sz w:val="24"/>
              </w:rPr>
            </w:pPr>
            <w:r w:rsidRPr="00FC6677">
              <w:rPr>
                <w:rFonts w:ascii="Times New Roman" w:hAnsi="Times New Roman" w:cs="Times New Roman"/>
                <w:iCs/>
                <w:sz w:val="24"/>
              </w:rPr>
              <w:t xml:space="preserve">№ </w:t>
            </w:r>
            <w:proofErr w:type="gramStart"/>
            <w:r w:rsidRPr="00FC6677">
              <w:rPr>
                <w:rFonts w:ascii="Times New Roman" w:hAnsi="Times New Roman" w:cs="Times New Roman"/>
                <w:iCs/>
                <w:sz w:val="24"/>
              </w:rPr>
              <w:t>п</w:t>
            </w:r>
            <w:proofErr w:type="gramEnd"/>
            <w:r w:rsidRPr="00FC6677">
              <w:rPr>
                <w:rFonts w:ascii="Times New Roman" w:hAnsi="Times New Roman" w:cs="Times New Roman"/>
                <w:iCs/>
                <w:sz w:val="24"/>
              </w:rPr>
              <w:t>/п</w:t>
            </w:r>
          </w:p>
        </w:tc>
        <w:tc>
          <w:tcPr>
            <w:tcW w:w="194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5765D" w:rsidRPr="00FC6677" w:rsidRDefault="00E5765D" w:rsidP="00462D9F">
            <w:pPr>
              <w:pStyle w:val="ConsPlusNormal0"/>
              <w:jc w:val="center"/>
              <w:rPr>
                <w:rFonts w:ascii="Times New Roman" w:hAnsi="Times New Roman" w:cs="Times New Roman"/>
                <w:iCs/>
                <w:sz w:val="24"/>
              </w:rPr>
            </w:pPr>
            <w:r w:rsidRPr="00FC6677">
              <w:rPr>
                <w:rFonts w:ascii="Times New Roman" w:hAnsi="Times New Roman" w:cs="Times New Roman"/>
                <w:iCs/>
                <w:sz w:val="24"/>
              </w:rPr>
              <w:t>Наименование товара</w:t>
            </w:r>
          </w:p>
        </w:tc>
        <w:tc>
          <w:tcPr>
            <w:tcW w:w="128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5765D" w:rsidRPr="00FC6677" w:rsidRDefault="00E5765D" w:rsidP="00462D9F">
            <w:pPr>
              <w:pStyle w:val="ConsPlusNormal0"/>
              <w:jc w:val="center"/>
              <w:rPr>
                <w:rFonts w:ascii="Times New Roman" w:hAnsi="Times New Roman" w:cs="Times New Roman"/>
                <w:iCs/>
                <w:sz w:val="24"/>
              </w:rPr>
            </w:pPr>
            <w:r w:rsidRPr="00FC6677">
              <w:rPr>
                <w:rFonts w:ascii="Times New Roman" w:hAnsi="Times New Roman" w:cs="Times New Roman"/>
                <w:iCs/>
                <w:sz w:val="24"/>
              </w:rPr>
              <w:t>Ед. изм.</w:t>
            </w:r>
          </w:p>
        </w:tc>
        <w:tc>
          <w:tcPr>
            <w:tcW w:w="135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5765D" w:rsidRPr="00FC6677" w:rsidRDefault="00E5765D" w:rsidP="00462D9F">
            <w:pPr>
              <w:pStyle w:val="ConsPlusNormal0"/>
              <w:jc w:val="center"/>
              <w:rPr>
                <w:rFonts w:ascii="Times New Roman" w:hAnsi="Times New Roman" w:cs="Times New Roman"/>
                <w:iCs/>
                <w:sz w:val="24"/>
              </w:rPr>
            </w:pPr>
            <w:r w:rsidRPr="00FC6677">
              <w:rPr>
                <w:rFonts w:ascii="Times New Roman" w:hAnsi="Times New Roman" w:cs="Times New Roman"/>
                <w:iCs/>
                <w:sz w:val="24"/>
              </w:rPr>
              <w:t>Кол-во</w:t>
            </w:r>
          </w:p>
        </w:tc>
      </w:tr>
      <w:tr w:rsidR="00CC68A7" w:rsidRPr="00504D64" w:rsidTr="00BC417D">
        <w:trPr>
          <w:trHeight w:val="340"/>
        </w:trPr>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C68A7" w:rsidRPr="00CC68A7" w:rsidRDefault="004843A5" w:rsidP="004843A5">
            <w:pPr>
              <w:pStyle w:val="ConsPlusNormal0"/>
              <w:jc w:val="center"/>
              <w:rPr>
                <w:rFonts w:ascii="Times New Roman" w:hAnsi="Times New Roman" w:cs="Times New Roman"/>
                <w:iCs/>
                <w:sz w:val="24"/>
              </w:rPr>
            </w:pPr>
            <w:r>
              <w:rPr>
                <w:rFonts w:ascii="Times New Roman" w:hAnsi="Times New Roman" w:cs="Times New Roman"/>
                <w:iCs/>
                <w:sz w:val="24"/>
              </w:rPr>
              <w:t>1</w:t>
            </w:r>
          </w:p>
        </w:tc>
        <w:tc>
          <w:tcPr>
            <w:tcW w:w="19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8A7" w:rsidRPr="00F103AC" w:rsidRDefault="00862E4C" w:rsidP="00862E4C">
            <w:pPr>
              <w:widowControl w:val="0"/>
              <w:autoSpaceDE w:val="0"/>
              <w:autoSpaceDN w:val="0"/>
            </w:pPr>
            <w:proofErr w:type="spellStart"/>
            <w:r>
              <w:t>VipNet</w:t>
            </w:r>
            <w:proofErr w:type="spellEnd"/>
            <w:r>
              <w:t xml:space="preserve"> </w:t>
            </w:r>
            <w:proofErr w:type="spellStart"/>
            <w:r>
              <w:t>Client</w:t>
            </w:r>
            <w:proofErr w:type="spellEnd"/>
            <w:r>
              <w:t xml:space="preserve"> 4 </w:t>
            </w:r>
          </w:p>
        </w:tc>
        <w:tc>
          <w:tcPr>
            <w:tcW w:w="128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C68A7" w:rsidRPr="00CC68A7" w:rsidRDefault="00CC68A7" w:rsidP="004D22E1">
            <w:pPr>
              <w:jc w:val="center"/>
            </w:pPr>
            <w:r w:rsidRPr="00CC68A7">
              <w:t xml:space="preserve">шт.  </w:t>
            </w:r>
          </w:p>
        </w:tc>
        <w:tc>
          <w:tcPr>
            <w:tcW w:w="135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C68A7" w:rsidRPr="00CC68A7" w:rsidRDefault="00862E4C" w:rsidP="000C371D">
            <w:pPr>
              <w:pStyle w:val="ConsPlusNormal0"/>
              <w:jc w:val="center"/>
              <w:rPr>
                <w:rFonts w:ascii="Times New Roman" w:hAnsi="Times New Roman" w:cs="Times New Roman"/>
                <w:iCs/>
                <w:sz w:val="24"/>
              </w:rPr>
            </w:pPr>
            <w:r>
              <w:rPr>
                <w:rFonts w:ascii="Times New Roman" w:hAnsi="Times New Roman" w:cs="Times New Roman"/>
                <w:iCs/>
                <w:sz w:val="24"/>
              </w:rPr>
              <w:t>2</w:t>
            </w:r>
          </w:p>
        </w:tc>
      </w:tr>
    </w:tbl>
    <w:p w:rsidR="00181A83" w:rsidRDefault="00181A83" w:rsidP="00AC4168">
      <w:pPr>
        <w:suppressAutoHyphens w:val="0"/>
        <w:ind w:firstLine="283"/>
        <w:jc w:val="both"/>
        <w:rPr>
          <w:lang w:eastAsia="ru-RU"/>
        </w:rPr>
      </w:pPr>
    </w:p>
    <w:p w:rsidR="00B02A02" w:rsidRDefault="00B02A02" w:rsidP="00063665">
      <w:pPr>
        <w:pStyle w:val="af4"/>
        <w:spacing w:after="0"/>
        <w:ind w:firstLine="720"/>
        <w:rPr>
          <w:b/>
          <w:color w:val="000000"/>
          <w:spacing w:val="4"/>
        </w:rPr>
      </w:pPr>
    </w:p>
    <w:p w:rsidR="0044684B" w:rsidRDefault="00BC417D" w:rsidP="00063665">
      <w:pPr>
        <w:pStyle w:val="af4"/>
        <w:spacing w:after="0"/>
        <w:ind w:firstLine="720"/>
        <w:rPr>
          <w:b/>
          <w:color w:val="000000"/>
          <w:spacing w:val="4"/>
        </w:rPr>
      </w:pPr>
      <w:r>
        <w:rPr>
          <w:b/>
          <w:color w:val="000000"/>
          <w:spacing w:val="4"/>
        </w:rPr>
        <w:t xml:space="preserve">6. </w:t>
      </w:r>
      <w:r w:rsidR="0044684B" w:rsidRPr="0044684B">
        <w:rPr>
          <w:b/>
          <w:color w:val="000000"/>
          <w:spacing w:val="4"/>
        </w:rPr>
        <w:t>Характеристик</w:t>
      </w:r>
      <w:r w:rsidR="004843A5">
        <w:rPr>
          <w:b/>
          <w:color w:val="000000"/>
          <w:spacing w:val="4"/>
        </w:rPr>
        <w:t>и</w:t>
      </w:r>
      <w:r w:rsidR="0044684B" w:rsidRPr="0044684B">
        <w:rPr>
          <w:b/>
          <w:color w:val="000000"/>
          <w:spacing w:val="4"/>
        </w:rPr>
        <w:t>:</w:t>
      </w:r>
    </w:p>
    <w:p w:rsidR="00BD57E1" w:rsidRDefault="00BD57E1" w:rsidP="00063665">
      <w:pPr>
        <w:pStyle w:val="af4"/>
        <w:spacing w:after="0"/>
        <w:ind w:firstLine="720"/>
        <w:rPr>
          <w:b/>
          <w:color w:val="000000"/>
          <w:spacing w:val="4"/>
        </w:rPr>
      </w:pP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9"/>
        <w:gridCol w:w="9602"/>
      </w:tblGrid>
      <w:tr w:rsidR="004843A5" w:rsidRPr="002C5E8E" w:rsidTr="00BB3CB2">
        <w:tc>
          <w:tcPr>
            <w:tcW w:w="393" w:type="pct"/>
          </w:tcPr>
          <w:p w:rsidR="004843A5" w:rsidRPr="00132A51" w:rsidRDefault="004843A5" w:rsidP="008D5BEC">
            <w:pPr>
              <w:autoSpaceDE w:val="0"/>
              <w:autoSpaceDN w:val="0"/>
              <w:adjustRightInd w:val="0"/>
              <w:jc w:val="center"/>
              <w:rPr>
                <w:bCs/>
                <w:color w:val="000000"/>
              </w:rPr>
            </w:pPr>
            <w:r w:rsidRPr="00132A51">
              <w:rPr>
                <w:bCs/>
                <w:color w:val="000000"/>
              </w:rPr>
              <w:t xml:space="preserve">№ </w:t>
            </w:r>
            <w:proofErr w:type="gramStart"/>
            <w:r w:rsidRPr="00132A51">
              <w:rPr>
                <w:bCs/>
                <w:color w:val="000000"/>
              </w:rPr>
              <w:t>п</w:t>
            </w:r>
            <w:proofErr w:type="gramEnd"/>
            <w:r w:rsidRPr="00132A51">
              <w:rPr>
                <w:bCs/>
                <w:color w:val="000000"/>
              </w:rPr>
              <w:t>/п</w:t>
            </w:r>
          </w:p>
        </w:tc>
        <w:tc>
          <w:tcPr>
            <w:tcW w:w="4607" w:type="pct"/>
            <w:hideMark/>
          </w:tcPr>
          <w:p w:rsidR="004843A5" w:rsidRPr="00132A51" w:rsidRDefault="00B4510B" w:rsidP="004843A5">
            <w:pPr>
              <w:autoSpaceDE w:val="0"/>
              <w:autoSpaceDN w:val="0"/>
              <w:adjustRightInd w:val="0"/>
              <w:jc w:val="center"/>
              <w:rPr>
                <w:bCs/>
              </w:rPr>
            </w:pPr>
            <w:r>
              <w:rPr>
                <w:bCs/>
                <w:color w:val="000000"/>
                <w:lang w:eastAsia="ru-RU"/>
              </w:rPr>
              <w:t>Т</w:t>
            </w:r>
            <w:r w:rsidR="004843A5">
              <w:rPr>
                <w:bCs/>
                <w:color w:val="000000"/>
                <w:lang w:eastAsia="ru-RU"/>
              </w:rPr>
              <w:t>ехнические х</w:t>
            </w:r>
            <w:r w:rsidR="004843A5" w:rsidRPr="00132A51">
              <w:rPr>
                <w:bCs/>
                <w:color w:val="000000"/>
                <w:lang w:eastAsia="ru-RU"/>
              </w:rPr>
              <w:t xml:space="preserve">арактеристики </w:t>
            </w:r>
          </w:p>
          <w:p w:rsidR="004843A5" w:rsidRPr="00132A51" w:rsidRDefault="004843A5" w:rsidP="008D5BEC">
            <w:pPr>
              <w:autoSpaceDE w:val="0"/>
              <w:autoSpaceDN w:val="0"/>
              <w:adjustRightInd w:val="0"/>
              <w:ind w:firstLine="263"/>
              <w:jc w:val="center"/>
              <w:rPr>
                <w:bCs/>
              </w:rPr>
            </w:pPr>
          </w:p>
        </w:tc>
      </w:tr>
      <w:tr w:rsidR="004843A5" w:rsidRPr="002C5E8E" w:rsidTr="00BB3CB2">
        <w:tc>
          <w:tcPr>
            <w:tcW w:w="393" w:type="pct"/>
          </w:tcPr>
          <w:p w:rsidR="004843A5" w:rsidRPr="00132A51" w:rsidRDefault="004843A5" w:rsidP="008D5BEC">
            <w:pPr>
              <w:autoSpaceDE w:val="0"/>
              <w:autoSpaceDN w:val="0"/>
              <w:adjustRightInd w:val="0"/>
              <w:jc w:val="center"/>
              <w:rPr>
                <w:bCs/>
                <w:color w:val="000000"/>
              </w:rPr>
            </w:pPr>
            <w:r>
              <w:rPr>
                <w:bCs/>
                <w:color w:val="000000"/>
              </w:rPr>
              <w:t>1.</w:t>
            </w:r>
          </w:p>
        </w:tc>
        <w:tc>
          <w:tcPr>
            <w:tcW w:w="4607" w:type="pct"/>
          </w:tcPr>
          <w:p w:rsidR="00862E4C" w:rsidRPr="00C93CC7" w:rsidRDefault="00862E4C" w:rsidP="00862E4C">
            <w:pPr>
              <w:jc w:val="both"/>
            </w:pPr>
            <w:r>
              <w:t>Сеть: 1274 (ЕИСУКС)</w:t>
            </w:r>
            <w:r w:rsidRPr="00C93CC7">
              <w:t>;</w:t>
            </w:r>
          </w:p>
          <w:p w:rsidR="00862E4C" w:rsidRPr="00C93CC7" w:rsidRDefault="00862E4C" w:rsidP="00862E4C">
            <w:pPr>
              <w:jc w:val="both"/>
            </w:pPr>
            <w:r w:rsidRPr="00C93CC7">
              <w:t xml:space="preserve">Сертификат активации сервиса совместной технической поддержки </w:t>
            </w:r>
            <w:proofErr w:type="gramStart"/>
            <w:r w:rsidRPr="00C93CC7">
              <w:t>ПО</w:t>
            </w:r>
            <w:proofErr w:type="gramEnd"/>
            <w:r w:rsidRPr="00C93CC7">
              <w:t>;</w:t>
            </w:r>
          </w:p>
          <w:p w:rsidR="00862E4C" w:rsidRPr="00C93CC7" w:rsidRDefault="00862E4C" w:rsidP="00862E4C">
            <w:pPr>
              <w:jc w:val="both"/>
            </w:pPr>
            <w:r w:rsidRPr="00C93CC7">
              <w:t xml:space="preserve">Дистрибутив </w:t>
            </w:r>
            <w:proofErr w:type="gramStart"/>
            <w:r w:rsidRPr="00C93CC7">
              <w:t>ПО</w:t>
            </w:r>
            <w:proofErr w:type="gramEnd"/>
            <w:r w:rsidRPr="00C93CC7">
              <w:t>;</w:t>
            </w:r>
          </w:p>
          <w:p w:rsidR="00642954" w:rsidRPr="00D47AA6" w:rsidRDefault="00862E4C" w:rsidP="00862E4C">
            <w:pPr>
              <w:widowControl w:val="0"/>
              <w:autoSpaceDE w:val="0"/>
              <w:autoSpaceDN w:val="0"/>
            </w:pPr>
            <w:r>
              <w:t xml:space="preserve">Операционная система: </w:t>
            </w:r>
            <w:r>
              <w:rPr>
                <w:lang w:val="en-US"/>
              </w:rPr>
              <w:t>Astra</w:t>
            </w:r>
            <w:r w:rsidRPr="00E7636F">
              <w:t xml:space="preserve"> </w:t>
            </w:r>
            <w:proofErr w:type="spellStart"/>
            <w:r>
              <w:rPr>
                <w:lang w:val="en-US"/>
              </w:rPr>
              <w:t>linux</w:t>
            </w:r>
            <w:proofErr w:type="spellEnd"/>
          </w:p>
        </w:tc>
      </w:tr>
      <w:tr w:rsidR="00862E4C" w:rsidRPr="002C5E8E" w:rsidTr="00BB3CB2">
        <w:tc>
          <w:tcPr>
            <w:tcW w:w="393" w:type="pct"/>
          </w:tcPr>
          <w:p w:rsidR="00862E4C" w:rsidRDefault="00862E4C" w:rsidP="008D5BEC">
            <w:pPr>
              <w:autoSpaceDE w:val="0"/>
              <w:autoSpaceDN w:val="0"/>
              <w:adjustRightInd w:val="0"/>
              <w:jc w:val="center"/>
              <w:rPr>
                <w:bCs/>
                <w:color w:val="000000"/>
              </w:rPr>
            </w:pPr>
            <w:r>
              <w:rPr>
                <w:bCs/>
                <w:color w:val="000000"/>
              </w:rPr>
              <w:t>2.</w:t>
            </w:r>
          </w:p>
        </w:tc>
        <w:tc>
          <w:tcPr>
            <w:tcW w:w="4607" w:type="pct"/>
          </w:tcPr>
          <w:p w:rsidR="00862E4C" w:rsidRPr="008E71A5" w:rsidRDefault="00862E4C" w:rsidP="00862E4C">
            <w:pPr>
              <w:jc w:val="both"/>
            </w:pPr>
            <w:r>
              <w:t xml:space="preserve">Сеть </w:t>
            </w:r>
            <w:r w:rsidRPr="008E71A5">
              <w:t>3393</w:t>
            </w:r>
            <w:r>
              <w:t xml:space="preserve"> (</w:t>
            </w:r>
            <w:r w:rsidRPr="008E71A5">
              <w:t>ЕС ОГ);</w:t>
            </w:r>
          </w:p>
          <w:p w:rsidR="00862E4C" w:rsidRPr="008E71A5" w:rsidRDefault="00862E4C" w:rsidP="00862E4C">
            <w:pPr>
              <w:jc w:val="both"/>
            </w:pPr>
            <w:r w:rsidRPr="008E71A5">
              <w:t xml:space="preserve">Сертификат активации сервиса совместной технической поддержки </w:t>
            </w:r>
            <w:proofErr w:type="gramStart"/>
            <w:r w:rsidRPr="008E71A5">
              <w:t>ПО</w:t>
            </w:r>
            <w:proofErr w:type="gramEnd"/>
            <w:r w:rsidRPr="008E71A5">
              <w:t>;</w:t>
            </w:r>
          </w:p>
          <w:p w:rsidR="00862E4C" w:rsidRPr="008E71A5" w:rsidRDefault="00862E4C" w:rsidP="00862E4C">
            <w:pPr>
              <w:jc w:val="both"/>
            </w:pPr>
            <w:r w:rsidRPr="008E71A5">
              <w:t xml:space="preserve">Дистрибутив </w:t>
            </w:r>
            <w:proofErr w:type="gramStart"/>
            <w:r w:rsidRPr="008E71A5">
              <w:t>ПО</w:t>
            </w:r>
            <w:proofErr w:type="gramEnd"/>
            <w:r w:rsidRPr="008E71A5">
              <w:t>;</w:t>
            </w:r>
          </w:p>
          <w:p w:rsidR="00862E4C" w:rsidRPr="00D47AA6" w:rsidRDefault="00862E4C" w:rsidP="00862E4C">
            <w:pPr>
              <w:widowControl w:val="0"/>
              <w:autoSpaceDE w:val="0"/>
              <w:autoSpaceDN w:val="0"/>
            </w:pPr>
            <w:r w:rsidRPr="008E71A5">
              <w:t xml:space="preserve">Операционная система: </w:t>
            </w:r>
            <w:r>
              <w:rPr>
                <w:lang w:val="en-US"/>
              </w:rPr>
              <w:t>Windows</w:t>
            </w:r>
          </w:p>
        </w:tc>
      </w:tr>
    </w:tbl>
    <w:p w:rsidR="004843A5" w:rsidRDefault="004843A5" w:rsidP="00BB3CB2"/>
    <w:sectPr w:rsidR="004843A5" w:rsidSect="00375796">
      <w:headerReference w:type="default" r:id="rId9"/>
      <w:headerReference w:type="first" r:id="rId10"/>
      <w:pgSz w:w="11906" w:h="16838" w:code="9"/>
      <w:pgMar w:top="284" w:right="567" w:bottom="851" w:left="1134" w:header="284"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43A5" w:rsidRDefault="004843A5">
      <w:r>
        <w:separator/>
      </w:r>
    </w:p>
  </w:endnote>
  <w:endnote w:type="continuationSeparator" w:id="0">
    <w:p w:rsidR="004843A5" w:rsidRDefault="00484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ohit Hindi">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Andale Sans UI">
    <w:altName w:val="Times New Roman"/>
    <w:charset w:val="CC"/>
    <w:family w:val="auto"/>
    <w:pitch w:val="variable"/>
  </w:font>
  <w:font w:name="OpenSymbol">
    <w:altName w:val="Times New Roman"/>
    <w:panose1 w:val="00000000000000000000"/>
    <w:charset w:val="00"/>
    <w:family w:val="auto"/>
    <w:notTrueType/>
    <w:pitch w:val="variable"/>
    <w:sig w:usb0="00000003" w:usb1="00000000" w:usb2="00000000" w:usb3="00000000" w:csb0="00000001" w:csb1="00000000"/>
  </w:font>
  <w:font w:name="StarSymbol">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Garamond">
    <w:panose1 w:val="020204040303010108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43A5" w:rsidRDefault="004843A5">
      <w:r>
        <w:separator/>
      </w:r>
    </w:p>
  </w:footnote>
  <w:footnote w:type="continuationSeparator" w:id="0">
    <w:p w:rsidR="004843A5" w:rsidRDefault="004843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3A5" w:rsidRDefault="004843A5">
    <w:pPr>
      <w:pStyle w:val="aff"/>
      <w:jc w:val="center"/>
    </w:pPr>
  </w:p>
  <w:p w:rsidR="004843A5" w:rsidRDefault="004843A5">
    <w:pPr>
      <w:pStyle w:val="af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3A5" w:rsidRDefault="004843A5">
    <w:pPr>
      <w:pStyle w:val="aff"/>
      <w:jc w:val="center"/>
    </w:pPr>
  </w:p>
  <w:p w:rsidR="004843A5" w:rsidRDefault="004843A5">
    <w:pPr>
      <w:pStyle w:val="af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795C511A"/>
    <w:lvl w:ilvl="0">
      <w:start w:val="1"/>
      <w:numFmt w:val="decimal"/>
      <w:pStyle w:val="a"/>
      <w:lvlText w:val="%1."/>
      <w:lvlJc w:val="left"/>
      <w:pPr>
        <w:tabs>
          <w:tab w:val="num" w:pos="110"/>
        </w:tabs>
        <w:ind w:left="110" w:hanging="360"/>
      </w:pPr>
    </w:lvl>
  </w:abstractNum>
  <w:abstractNum w:abstractNumId="1">
    <w:nsid w:val="00000001"/>
    <w:multiLevelType w:val="multilevel"/>
    <w:tmpl w:val="00000001"/>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pStyle w:val="2"/>
      <w:lvlText w:val="%1.%2."/>
      <w:lvlJc w:val="left"/>
      <w:pPr>
        <w:tabs>
          <w:tab w:val="num" w:pos="576"/>
        </w:tabs>
        <w:ind w:left="576" w:hanging="576"/>
      </w:pPr>
      <w:rPr>
        <w:b w:val="0"/>
        <w:sz w:val="26"/>
        <w:szCs w:val="26"/>
      </w:rPr>
    </w:lvl>
    <w:lvl w:ilvl="2">
      <w:start w:val="1"/>
      <w:numFmt w:val="decimal"/>
      <w:lvlText w:val="8.%3."/>
      <w:lvlJc w:val="left"/>
      <w:pPr>
        <w:tabs>
          <w:tab w:val="num" w:pos="1260"/>
        </w:tabs>
        <w:ind w:left="1260" w:hanging="360"/>
      </w:pPr>
      <w:rPr>
        <w:sz w:val="26"/>
        <w:szCs w:val="26"/>
      </w:rPr>
    </w:lvl>
    <w:lvl w:ilvl="3">
      <w:start w:val="1"/>
      <w:numFmt w:val="decimal"/>
      <w:pStyle w:val="4"/>
      <w:lvlText w:val="%1.%2.%3.%4."/>
      <w:lvlJc w:val="left"/>
      <w:pPr>
        <w:tabs>
          <w:tab w:val="num" w:pos="1224"/>
        </w:tabs>
        <w:ind w:left="1224" w:hanging="864"/>
      </w:pPr>
      <w:rPr>
        <w:rFonts w:ascii="Times New Roman" w:hAnsi="Times New Roman" w:cs="Times New Roman"/>
        <w:i w:val="0"/>
        <w:sz w:val="26"/>
        <w:szCs w:val="26"/>
      </w:rPr>
    </w:lvl>
    <w:lvl w:ilvl="4">
      <w:start w:val="1"/>
      <w:numFmt w:val="decimal"/>
      <w:lvlText w:val="%5)"/>
      <w:lvlJc w:val="left"/>
      <w:pPr>
        <w:tabs>
          <w:tab w:val="num" w:pos="1800"/>
        </w:tabs>
        <w:ind w:left="1800" w:hanging="360"/>
      </w:pPr>
      <w:rPr>
        <w:sz w:val="26"/>
        <w:szCs w:val="26"/>
      </w:rPr>
    </w:lvl>
    <w:lvl w:ilvl="5">
      <w:start w:val="1"/>
      <w:numFmt w:val="decimal"/>
      <w:pStyle w:val="6"/>
      <w:lvlText w:val="%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2">
    <w:nsid w:val="00000002"/>
    <w:multiLevelType w:val="singleLevel"/>
    <w:tmpl w:val="00000002"/>
    <w:name w:val="WW8Num2"/>
    <w:lvl w:ilvl="0">
      <w:start w:val="1"/>
      <w:numFmt w:val="upperRoman"/>
      <w:lvlText w:val="%1."/>
      <w:lvlJc w:val="right"/>
      <w:pPr>
        <w:tabs>
          <w:tab w:val="num" w:pos="0"/>
        </w:tabs>
        <w:ind w:left="926" w:hanging="360"/>
      </w:pPr>
    </w:lvl>
  </w:abstractNum>
  <w:abstractNum w:abstractNumId="3">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4"/>
    <w:multiLevelType w:val="multilevel"/>
    <w:tmpl w:val="84B23A3C"/>
    <w:name w:val="WW8Num4"/>
    <w:lvl w:ilvl="0">
      <w:start w:val="3"/>
      <w:numFmt w:val="decimal"/>
      <w:pStyle w:val="SBHeading2"/>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5">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6">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8">
    <w:nsid w:val="00000008"/>
    <w:multiLevelType w:val="multilevel"/>
    <w:tmpl w:val="00000008"/>
    <w:name w:val="WW8Num8"/>
    <w:lvl w:ilvl="0">
      <w:start w:val="1"/>
      <w:numFmt w:val="upperRoman"/>
      <w:pStyle w:val="a0"/>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01EC69B0"/>
    <w:multiLevelType w:val="hybridMultilevel"/>
    <w:tmpl w:val="7B1C7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DD25F51"/>
    <w:multiLevelType w:val="hybridMultilevel"/>
    <w:tmpl w:val="90E08188"/>
    <w:lvl w:ilvl="0" w:tplc="B1B270F8">
      <w:start w:val="1"/>
      <w:numFmt w:val="decimal"/>
      <w:lvlText w:val="%1."/>
      <w:lvlJc w:val="left"/>
      <w:pPr>
        <w:ind w:left="786" w:hanging="360"/>
      </w:pPr>
      <w:rPr>
        <w:b w:val="0"/>
        <w:color w:val="auto"/>
      </w:rPr>
    </w:lvl>
    <w:lvl w:ilvl="1" w:tplc="04190019" w:tentative="1">
      <w:start w:val="1"/>
      <w:numFmt w:val="lowerLetter"/>
      <w:lvlText w:val="%2."/>
      <w:lvlJc w:val="left"/>
      <w:pPr>
        <w:ind w:left="797" w:hanging="360"/>
      </w:pPr>
    </w:lvl>
    <w:lvl w:ilvl="2" w:tplc="0419001B" w:tentative="1">
      <w:start w:val="1"/>
      <w:numFmt w:val="lowerRoman"/>
      <w:lvlText w:val="%3."/>
      <w:lvlJc w:val="right"/>
      <w:pPr>
        <w:ind w:left="1517" w:hanging="180"/>
      </w:pPr>
    </w:lvl>
    <w:lvl w:ilvl="3" w:tplc="0419000F" w:tentative="1">
      <w:start w:val="1"/>
      <w:numFmt w:val="decimal"/>
      <w:lvlText w:val="%4."/>
      <w:lvlJc w:val="left"/>
      <w:pPr>
        <w:ind w:left="2237" w:hanging="360"/>
      </w:pPr>
    </w:lvl>
    <w:lvl w:ilvl="4" w:tplc="04190019" w:tentative="1">
      <w:start w:val="1"/>
      <w:numFmt w:val="lowerLetter"/>
      <w:lvlText w:val="%5."/>
      <w:lvlJc w:val="left"/>
      <w:pPr>
        <w:ind w:left="2957" w:hanging="360"/>
      </w:pPr>
    </w:lvl>
    <w:lvl w:ilvl="5" w:tplc="0419001B" w:tentative="1">
      <w:start w:val="1"/>
      <w:numFmt w:val="lowerRoman"/>
      <w:lvlText w:val="%6."/>
      <w:lvlJc w:val="right"/>
      <w:pPr>
        <w:ind w:left="3677" w:hanging="180"/>
      </w:pPr>
    </w:lvl>
    <w:lvl w:ilvl="6" w:tplc="0419000F" w:tentative="1">
      <w:start w:val="1"/>
      <w:numFmt w:val="decimal"/>
      <w:lvlText w:val="%7."/>
      <w:lvlJc w:val="left"/>
      <w:pPr>
        <w:ind w:left="4397" w:hanging="360"/>
      </w:pPr>
    </w:lvl>
    <w:lvl w:ilvl="7" w:tplc="04190019" w:tentative="1">
      <w:start w:val="1"/>
      <w:numFmt w:val="lowerLetter"/>
      <w:lvlText w:val="%8."/>
      <w:lvlJc w:val="left"/>
      <w:pPr>
        <w:ind w:left="5117" w:hanging="360"/>
      </w:pPr>
    </w:lvl>
    <w:lvl w:ilvl="8" w:tplc="0419001B" w:tentative="1">
      <w:start w:val="1"/>
      <w:numFmt w:val="lowerRoman"/>
      <w:lvlText w:val="%9."/>
      <w:lvlJc w:val="right"/>
      <w:pPr>
        <w:ind w:left="5837" w:hanging="180"/>
      </w:pPr>
    </w:lvl>
  </w:abstractNum>
  <w:abstractNum w:abstractNumId="11">
    <w:nsid w:val="28E929C0"/>
    <w:multiLevelType w:val="hybridMultilevel"/>
    <w:tmpl w:val="7B1C7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2B47228"/>
    <w:multiLevelType w:val="hybridMultilevel"/>
    <w:tmpl w:val="7B1C7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AD00AEE"/>
    <w:multiLevelType w:val="hybridMultilevel"/>
    <w:tmpl w:val="7B1C7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B9D40F6"/>
    <w:multiLevelType w:val="hybridMultilevel"/>
    <w:tmpl w:val="9DF67494"/>
    <w:lvl w:ilvl="0" w:tplc="D03AC03A">
      <w:start w:val="1"/>
      <w:numFmt w:val="upperRoman"/>
      <w:pStyle w:val="a1"/>
      <w:lvlText w:val="%1."/>
      <w:lvlJc w:val="right"/>
      <w:pPr>
        <w:ind w:left="1260" w:hanging="360"/>
      </w:pPr>
      <w:rPr>
        <w:b/>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B55032B6">
      <w:start w:val="1"/>
      <w:numFmt w:val="decimal"/>
      <w:lvlText w:val="%4."/>
      <w:lvlJc w:val="left"/>
      <w:pPr>
        <w:tabs>
          <w:tab w:val="num" w:pos="3420"/>
        </w:tabs>
        <w:ind w:left="3420" w:hanging="360"/>
      </w:pPr>
      <w:rPr>
        <w:rFonts w:hint="default"/>
      </w:r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5">
    <w:nsid w:val="3FCD5082"/>
    <w:multiLevelType w:val="hybridMultilevel"/>
    <w:tmpl w:val="7B1C7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D5D0B9F"/>
    <w:multiLevelType w:val="hybridMultilevel"/>
    <w:tmpl w:val="7B1C7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B317CEA"/>
    <w:multiLevelType w:val="multilevel"/>
    <w:tmpl w:val="56EC373A"/>
    <w:lvl w:ilvl="0">
      <w:start w:val="1"/>
      <w:numFmt w:val="decimal"/>
      <w:pStyle w:val="a2"/>
      <w:lvlText w:val="%1."/>
      <w:lvlJc w:val="left"/>
      <w:pPr>
        <w:ind w:left="384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4"/>
  </w:num>
  <w:num w:numId="3">
    <w:abstractNumId w:val="8"/>
  </w:num>
  <w:num w:numId="4">
    <w:abstractNumId w:val="10"/>
  </w:num>
  <w:num w:numId="5">
    <w:abstractNumId w:val="0"/>
  </w:num>
  <w:num w:numId="6">
    <w:abstractNumId w:val="17"/>
  </w:num>
  <w:num w:numId="7">
    <w:abstractNumId w:val="14"/>
  </w:num>
  <w:num w:numId="8">
    <w:abstractNumId w:val="13"/>
  </w:num>
  <w:num w:numId="9">
    <w:abstractNumId w:val="15"/>
  </w:num>
  <w:num w:numId="10">
    <w:abstractNumId w:val="12"/>
  </w:num>
  <w:num w:numId="11">
    <w:abstractNumId w:val="11"/>
  </w:num>
  <w:num w:numId="12">
    <w:abstractNumId w:val="16"/>
  </w:num>
  <w:num w:numId="13">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hideSpelling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2"/>
  </w:compat>
  <w:rsids>
    <w:rsidRoot w:val="00A44F9B"/>
    <w:rsid w:val="00000706"/>
    <w:rsid w:val="000008F2"/>
    <w:rsid w:val="00004ED1"/>
    <w:rsid w:val="00005619"/>
    <w:rsid w:val="0000611A"/>
    <w:rsid w:val="000061DA"/>
    <w:rsid w:val="00007BE5"/>
    <w:rsid w:val="000103B6"/>
    <w:rsid w:val="0001069E"/>
    <w:rsid w:val="00013151"/>
    <w:rsid w:val="000154AE"/>
    <w:rsid w:val="000157FC"/>
    <w:rsid w:val="00017D94"/>
    <w:rsid w:val="000204F2"/>
    <w:rsid w:val="000205FF"/>
    <w:rsid w:val="0002164C"/>
    <w:rsid w:val="000225A3"/>
    <w:rsid w:val="0002266E"/>
    <w:rsid w:val="00023668"/>
    <w:rsid w:val="00024C6E"/>
    <w:rsid w:val="00025A92"/>
    <w:rsid w:val="0003002B"/>
    <w:rsid w:val="00030981"/>
    <w:rsid w:val="00030ECA"/>
    <w:rsid w:val="000325C6"/>
    <w:rsid w:val="00033028"/>
    <w:rsid w:val="00033455"/>
    <w:rsid w:val="00033521"/>
    <w:rsid w:val="00033E08"/>
    <w:rsid w:val="00037D32"/>
    <w:rsid w:val="00042196"/>
    <w:rsid w:val="00044304"/>
    <w:rsid w:val="00044F37"/>
    <w:rsid w:val="00045F3A"/>
    <w:rsid w:val="0004616A"/>
    <w:rsid w:val="000462F0"/>
    <w:rsid w:val="00047786"/>
    <w:rsid w:val="00050775"/>
    <w:rsid w:val="00050AF2"/>
    <w:rsid w:val="000514C6"/>
    <w:rsid w:val="0005195D"/>
    <w:rsid w:val="000525A8"/>
    <w:rsid w:val="000539EB"/>
    <w:rsid w:val="00061BC2"/>
    <w:rsid w:val="00062723"/>
    <w:rsid w:val="0006274A"/>
    <w:rsid w:val="00063665"/>
    <w:rsid w:val="00064E2A"/>
    <w:rsid w:val="00065C6D"/>
    <w:rsid w:val="000707A7"/>
    <w:rsid w:val="0007514C"/>
    <w:rsid w:val="0007680F"/>
    <w:rsid w:val="000768AC"/>
    <w:rsid w:val="00083B97"/>
    <w:rsid w:val="00085953"/>
    <w:rsid w:val="00085AE9"/>
    <w:rsid w:val="000860B4"/>
    <w:rsid w:val="000869BF"/>
    <w:rsid w:val="0009087F"/>
    <w:rsid w:val="0009750A"/>
    <w:rsid w:val="000A0848"/>
    <w:rsid w:val="000A0CFC"/>
    <w:rsid w:val="000A10A1"/>
    <w:rsid w:val="000A2A5A"/>
    <w:rsid w:val="000B0175"/>
    <w:rsid w:val="000B2C34"/>
    <w:rsid w:val="000B44F2"/>
    <w:rsid w:val="000B44FA"/>
    <w:rsid w:val="000B7703"/>
    <w:rsid w:val="000C009B"/>
    <w:rsid w:val="000C13B9"/>
    <w:rsid w:val="000C26E4"/>
    <w:rsid w:val="000C2A8A"/>
    <w:rsid w:val="000C371D"/>
    <w:rsid w:val="000C48CC"/>
    <w:rsid w:val="000C6B5C"/>
    <w:rsid w:val="000D1746"/>
    <w:rsid w:val="000D308D"/>
    <w:rsid w:val="000D315D"/>
    <w:rsid w:val="000D6321"/>
    <w:rsid w:val="000D673C"/>
    <w:rsid w:val="000D7750"/>
    <w:rsid w:val="000E0225"/>
    <w:rsid w:val="000E135C"/>
    <w:rsid w:val="000E23F2"/>
    <w:rsid w:val="000E24B0"/>
    <w:rsid w:val="000E2B54"/>
    <w:rsid w:val="000E369F"/>
    <w:rsid w:val="000E3B8A"/>
    <w:rsid w:val="000F245D"/>
    <w:rsid w:val="000F24FE"/>
    <w:rsid w:val="000F33D6"/>
    <w:rsid w:val="000F3EDC"/>
    <w:rsid w:val="000F4281"/>
    <w:rsid w:val="000F4380"/>
    <w:rsid w:val="000F4CF3"/>
    <w:rsid w:val="000F737C"/>
    <w:rsid w:val="001000F9"/>
    <w:rsid w:val="0010599F"/>
    <w:rsid w:val="00105E75"/>
    <w:rsid w:val="00106BC8"/>
    <w:rsid w:val="00106F34"/>
    <w:rsid w:val="00110444"/>
    <w:rsid w:val="00110BC3"/>
    <w:rsid w:val="00111004"/>
    <w:rsid w:val="00111ED4"/>
    <w:rsid w:val="001122C5"/>
    <w:rsid w:val="00113F64"/>
    <w:rsid w:val="001167C6"/>
    <w:rsid w:val="0011685F"/>
    <w:rsid w:val="00117C56"/>
    <w:rsid w:val="00120A03"/>
    <w:rsid w:val="0012319A"/>
    <w:rsid w:val="00123DE6"/>
    <w:rsid w:val="00125160"/>
    <w:rsid w:val="001279A6"/>
    <w:rsid w:val="001314E1"/>
    <w:rsid w:val="00132513"/>
    <w:rsid w:val="00132599"/>
    <w:rsid w:val="00132A27"/>
    <w:rsid w:val="00132A51"/>
    <w:rsid w:val="0013497F"/>
    <w:rsid w:val="00135114"/>
    <w:rsid w:val="00135902"/>
    <w:rsid w:val="00135EB9"/>
    <w:rsid w:val="001366D2"/>
    <w:rsid w:val="00136EB6"/>
    <w:rsid w:val="00140108"/>
    <w:rsid w:val="001430F0"/>
    <w:rsid w:val="001437AB"/>
    <w:rsid w:val="00147421"/>
    <w:rsid w:val="00152889"/>
    <w:rsid w:val="00152A8B"/>
    <w:rsid w:val="00152C03"/>
    <w:rsid w:val="001540AA"/>
    <w:rsid w:val="00154978"/>
    <w:rsid w:val="00157E57"/>
    <w:rsid w:val="00161F94"/>
    <w:rsid w:val="001655C9"/>
    <w:rsid w:val="001658DB"/>
    <w:rsid w:val="00170A2F"/>
    <w:rsid w:val="00172AF5"/>
    <w:rsid w:val="00175096"/>
    <w:rsid w:val="00180AA0"/>
    <w:rsid w:val="00181A83"/>
    <w:rsid w:val="00181ED3"/>
    <w:rsid w:val="00184300"/>
    <w:rsid w:val="0018450E"/>
    <w:rsid w:val="0018676A"/>
    <w:rsid w:val="00186DC2"/>
    <w:rsid w:val="001870A6"/>
    <w:rsid w:val="00190698"/>
    <w:rsid w:val="00190BD9"/>
    <w:rsid w:val="00197F98"/>
    <w:rsid w:val="001A1B6D"/>
    <w:rsid w:val="001A5C59"/>
    <w:rsid w:val="001A5E1B"/>
    <w:rsid w:val="001A7C27"/>
    <w:rsid w:val="001B047F"/>
    <w:rsid w:val="001B088E"/>
    <w:rsid w:val="001B17DE"/>
    <w:rsid w:val="001B19FD"/>
    <w:rsid w:val="001B2000"/>
    <w:rsid w:val="001B401D"/>
    <w:rsid w:val="001B439D"/>
    <w:rsid w:val="001B561F"/>
    <w:rsid w:val="001B616D"/>
    <w:rsid w:val="001C2F8C"/>
    <w:rsid w:val="001C31C2"/>
    <w:rsid w:val="001C447A"/>
    <w:rsid w:val="001D0115"/>
    <w:rsid w:val="001D28B0"/>
    <w:rsid w:val="001D3A2C"/>
    <w:rsid w:val="001D4A94"/>
    <w:rsid w:val="001D68E5"/>
    <w:rsid w:val="001D6CC9"/>
    <w:rsid w:val="001D6DF9"/>
    <w:rsid w:val="001D6EB2"/>
    <w:rsid w:val="001E077A"/>
    <w:rsid w:val="001E1D4E"/>
    <w:rsid w:val="001E2118"/>
    <w:rsid w:val="001E2133"/>
    <w:rsid w:val="001E262B"/>
    <w:rsid w:val="001E3B54"/>
    <w:rsid w:val="001E3C0F"/>
    <w:rsid w:val="001E5B1C"/>
    <w:rsid w:val="001E5CD7"/>
    <w:rsid w:val="001E608E"/>
    <w:rsid w:val="001E633A"/>
    <w:rsid w:val="001E67D3"/>
    <w:rsid w:val="001F0D17"/>
    <w:rsid w:val="001F0D29"/>
    <w:rsid w:val="001F0EB2"/>
    <w:rsid w:val="001F1244"/>
    <w:rsid w:val="001F4860"/>
    <w:rsid w:val="001F52F0"/>
    <w:rsid w:val="002032A3"/>
    <w:rsid w:val="002059D6"/>
    <w:rsid w:val="00210275"/>
    <w:rsid w:val="00210615"/>
    <w:rsid w:val="00210676"/>
    <w:rsid w:val="00220F42"/>
    <w:rsid w:val="00222EDE"/>
    <w:rsid w:val="00227D25"/>
    <w:rsid w:val="0023054C"/>
    <w:rsid w:val="00233536"/>
    <w:rsid w:val="002337B7"/>
    <w:rsid w:val="00233E1E"/>
    <w:rsid w:val="00233FE1"/>
    <w:rsid w:val="002354EC"/>
    <w:rsid w:val="0024041F"/>
    <w:rsid w:val="00242B82"/>
    <w:rsid w:val="002436EE"/>
    <w:rsid w:val="002523AF"/>
    <w:rsid w:val="00252BBA"/>
    <w:rsid w:val="00253289"/>
    <w:rsid w:val="00256A01"/>
    <w:rsid w:val="00261721"/>
    <w:rsid w:val="002618A0"/>
    <w:rsid w:val="00262435"/>
    <w:rsid w:val="00264A86"/>
    <w:rsid w:val="00265250"/>
    <w:rsid w:val="00266629"/>
    <w:rsid w:val="00267C3D"/>
    <w:rsid w:val="00270C5A"/>
    <w:rsid w:val="00274324"/>
    <w:rsid w:val="002765DD"/>
    <w:rsid w:val="00280B57"/>
    <w:rsid w:val="002837C8"/>
    <w:rsid w:val="002854DC"/>
    <w:rsid w:val="0028581F"/>
    <w:rsid w:val="00286527"/>
    <w:rsid w:val="00287187"/>
    <w:rsid w:val="0029152C"/>
    <w:rsid w:val="00292065"/>
    <w:rsid w:val="002922CD"/>
    <w:rsid w:val="00295E35"/>
    <w:rsid w:val="00297D57"/>
    <w:rsid w:val="002A00C1"/>
    <w:rsid w:val="002A0531"/>
    <w:rsid w:val="002A0BC5"/>
    <w:rsid w:val="002A3563"/>
    <w:rsid w:val="002A51BC"/>
    <w:rsid w:val="002A6AB4"/>
    <w:rsid w:val="002A6D0D"/>
    <w:rsid w:val="002A7500"/>
    <w:rsid w:val="002A7E24"/>
    <w:rsid w:val="002B0098"/>
    <w:rsid w:val="002B1563"/>
    <w:rsid w:val="002B2A74"/>
    <w:rsid w:val="002B3058"/>
    <w:rsid w:val="002B7839"/>
    <w:rsid w:val="002C3C94"/>
    <w:rsid w:val="002C53C4"/>
    <w:rsid w:val="002C5B8E"/>
    <w:rsid w:val="002C6536"/>
    <w:rsid w:val="002C7453"/>
    <w:rsid w:val="002D2196"/>
    <w:rsid w:val="002D24BB"/>
    <w:rsid w:val="002D290A"/>
    <w:rsid w:val="002D4181"/>
    <w:rsid w:val="002D4B86"/>
    <w:rsid w:val="002D626D"/>
    <w:rsid w:val="002E2BB0"/>
    <w:rsid w:val="002E55D1"/>
    <w:rsid w:val="002E596B"/>
    <w:rsid w:val="002E7520"/>
    <w:rsid w:val="002F0CCA"/>
    <w:rsid w:val="002F63EF"/>
    <w:rsid w:val="002F70BC"/>
    <w:rsid w:val="002F7197"/>
    <w:rsid w:val="002F7A79"/>
    <w:rsid w:val="00301D3A"/>
    <w:rsid w:val="003039D3"/>
    <w:rsid w:val="00307FC2"/>
    <w:rsid w:val="00312D39"/>
    <w:rsid w:val="00314F78"/>
    <w:rsid w:val="0032162F"/>
    <w:rsid w:val="0032269B"/>
    <w:rsid w:val="00322F7C"/>
    <w:rsid w:val="003248E6"/>
    <w:rsid w:val="00325A90"/>
    <w:rsid w:val="003270AC"/>
    <w:rsid w:val="003278AE"/>
    <w:rsid w:val="00327DD1"/>
    <w:rsid w:val="00330F24"/>
    <w:rsid w:val="00332CC3"/>
    <w:rsid w:val="003351DE"/>
    <w:rsid w:val="003369F6"/>
    <w:rsid w:val="00340545"/>
    <w:rsid w:val="00340D29"/>
    <w:rsid w:val="0034152C"/>
    <w:rsid w:val="00342179"/>
    <w:rsid w:val="003447B9"/>
    <w:rsid w:val="00345228"/>
    <w:rsid w:val="0034583C"/>
    <w:rsid w:val="00346257"/>
    <w:rsid w:val="003469AB"/>
    <w:rsid w:val="00347578"/>
    <w:rsid w:val="00347D92"/>
    <w:rsid w:val="00350C71"/>
    <w:rsid w:val="0035113E"/>
    <w:rsid w:val="0035252E"/>
    <w:rsid w:val="00353423"/>
    <w:rsid w:val="00356E29"/>
    <w:rsid w:val="00357A58"/>
    <w:rsid w:val="00363D90"/>
    <w:rsid w:val="00366287"/>
    <w:rsid w:val="00366426"/>
    <w:rsid w:val="00367EB7"/>
    <w:rsid w:val="003711BB"/>
    <w:rsid w:val="00372554"/>
    <w:rsid w:val="00372CBC"/>
    <w:rsid w:val="00375796"/>
    <w:rsid w:val="00376DAE"/>
    <w:rsid w:val="00381329"/>
    <w:rsid w:val="00381C18"/>
    <w:rsid w:val="00383732"/>
    <w:rsid w:val="00384FC1"/>
    <w:rsid w:val="00385E0B"/>
    <w:rsid w:val="003901C2"/>
    <w:rsid w:val="0039339B"/>
    <w:rsid w:val="00393BF7"/>
    <w:rsid w:val="003963CA"/>
    <w:rsid w:val="003A1E66"/>
    <w:rsid w:val="003A2B32"/>
    <w:rsid w:val="003A5117"/>
    <w:rsid w:val="003A51DC"/>
    <w:rsid w:val="003B0C74"/>
    <w:rsid w:val="003B2F90"/>
    <w:rsid w:val="003B61D1"/>
    <w:rsid w:val="003B6881"/>
    <w:rsid w:val="003B7A5B"/>
    <w:rsid w:val="003C0E7F"/>
    <w:rsid w:val="003C3976"/>
    <w:rsid w:val="003C399E"/>
    <w:rsid w:val="003C3BCE"/>
    <w:rsid w:val="003C4206"/>
    <w:rsid w:val="003C61DB"/>
    <w:rsid w:val="003C6704"/>
    <w:rsid w:val="003C71B0"/>
    <w:rsid w:val="003C7B0D"/>
    <w:rsid w:val="003D1B97"/>
    <w:rsid w:val="003D2B3E"/>
    <w:rsid w:val="003D2F49"/>
    <w:rsid w:val="003D44BD"/>
    <w:rsid w:val="003D6098"/>
    <w:rsid w:val="003D79FF"/>
    <w:rsid w:val="003E0721"/>
    <w:rsid w:val="003E073E"/>
    <w:rsid w:val="003E37F3"/>
    <w:rsid w:val="003E3B55"/>
    <w:rsid w:val="003F1DD1"/>
    <w:rsid w:val="003F240F"/>
    <w:rsid w:val="003F2D30"/>
    <w:rsid w:val="003F4934"/>
    <w:rsid w:val="003F6290"/>
    <w:rsid w:val="00400E46"/>
    <w:rsid w:val="00400F82"/>
    <w:rsid w:val="00402358"/>
    <w:rsid w:val="00404291"/>
    <w:rsid w:val="0040569C"/>
    <w:rsid w:val="00406A3F"/>
    <w:rsid w:val="0040781D"/>
    <w:rsid w:val="004103FA"/>
    <w:rsid w:val="00412242"/>
    <w:rsid w:val="004207EA"/>
    <w:rsid w:val="00420E87"/>
    <w:rsid w:val="00422624"/>
    <w:rsid w:val="00424A00"/>
    <w:rsid w:val="00425920"/>
    <w:rsid w:val="00425B7F"/>
    <w:rsid w:val="0042688A"/>
    <w:rsid w:val="00427F11"/>
    <w:rsid w:val="00431CF6"/>
    <w:rsid w:val="00432014"/>
    <w:rsid w:val="00432711"/>
    <w:rsid w:val="00432940"/>
    <w:rsid w:val="00435ED5"/>
    <w:rsid w:val="004431FC"/>
    <w:rsid w:val="00444434"/>
    <w:rsid w:val="00445B94"/>
    <w:rsid w:val="0044634A"/>
    <w:rsid w:val="0044684B"/>
    <w:rsid w:val="00447D95"/>
    <w:rsid w:val="004515B2"/>
    <w:rsid w:val="0045277B"/>
    <w:rsid w:val="0045380B"/>
    <w:rsid w:val="00456976"/>
    <w:rsid w:val="0045737A"/>
    <w:rsid w:val="00461814"/>
    <w:rsid w:val="00462D9F"/>
    <w:rsid w:val="00462DAE"/>
    <w:rsid w:val="00464067"/>
    <w:rsid w:val="004668CB"/>
    <w:rsid w:val="00466D12"/>
    <w:rsid w:val="0047147F"/>
    <w:rsid w:val="00471AAE"/>
    <w:rsid w:val="00474C70"/>
    <w:rsid w:val="0047793F"/>
    <w:rsid w:val="00477D93"/>
    <w:rsid w:val="00480490"/>
    <w:rsid w:val="004843A5"/>
    <w:rsid w:val="00487B04"/>
    <w:rsid w:val="00487CEA"/>
    <w:rsid w:val="00492026"/>
    <w:rsid w:val="00492941"/>
    <w:rsid w:val="00492E5F"/>
    <w:rsid w:val="0049395D"/>
    <w:rsid w:val="00493A47"/>
    <w:rsid w:val="00494A8E"/>
    <w:rsid w:val="004954FE"/>
    <w:rsid w:val="00495E93"/>
    <w:rsid w:val="00495F8A"/>
    <w:rsid w:val="00496549"/>
    <w:rsid w:val="004A0AB2"/>
    <w:rsid w:val="004A2226"/>
    <w:rsid w:val="004A4DC6"/>
    <w:rsid w:val="004A58C2"/>
    <w:rsid w:val="004A628E"/>
    <w:rsid w:val="004A73E1"/>
    <w:rsid w:val="004B1A5A"/>
    <w:rsid w:val="004B1BA5"/>
    <w:rsid w:val="004B3512"/>
    <w:rsid w:val="004B3FC3"/>
    <w:rsid w:val="004B4DFF"/>
    <w:rsid w:val="004B719A"/>
    <w:rsid w:val="004B7C5D"/>
    <w:rsid w:val="004C00C2"/>
    <w:rsid w:val="004C1491"/>
    <w:rsid w:val="004C2419"/>
    <w:rsid w:val="004C2DE5"/>
    <w:rsid w:val="004C3EBC"/>
    <w:rsid w:val="004C6ED6"/>
    <w:rsid w:val="004C7508"/>
    <w:rsid w:val="004D187B"/>
    <w:rsid w:val="004D1F6E"/>
    <w:rsid w:val="004D22E1"/>
    <w:rsid w:val="004D2843"/>
    <w:rsid w:val="004D3EC5"/>
    <w:rsid w:val="004D7308"/>
    <w:rsid w:val="004D737C"/>
    <w:rsid w:val="004E06C5"/>
    <w:rsid w:val="004E0DA6"/>
    <w:rsid w:val="004E2D99"/>
    <w:rsid w:val="004E5FF8"/>
    <w:rsid w:val="004E651B"/>
    <w:rsid w:val="004E6693"/>
    <w:rsid w:val="004F054D"/>
    <w:rsid w:val="004F067E"/>
    <w:rsid w:val="004F06E3"/>
    <w:rsid w:val="004F0BD3"/>
    <w:rsid w:val="004F1ABB"/>
    <w:rsid w:val="004F2931"/>
    <w:rsid w:val="004F62F9"/>
    <w:rsid w:val="00501F1B"/>
    <w:rsid w:val="00502834"/>
    <w:rsid w:val="00504D64"/>
    <w:rsid w:val="00507A9C"/>
    <w:rsid w:val="0051169C"/>
    <w:rsid w:val="00511EA5"/>
    <w:rsid w:val="00514952"/>
    <w:rsid w:val="00522B7A"/>
    <w:rsid w:val="00523CE9"/>
    <w:rsid w:val="00525F5E"/>
    <w:rsid w:val="00526123"/>
    <w:rsid w:val="00527B3D"/>
    <w:rsid w:val="00530987"/>
    <w:rsid w:val="0053141F"/>
    <w:rsid w:val="005314F1"/>
    <w:rsid w:val="00532F46"/>
    <w:rsid w:val="00540C5F"/>
    <w:rsid w:val="00541A6C"/>
    <w:rsid w:val="00542E1D"/>
    <w:rsid w:val="00543CDE"/>
    <w:rsid w:val="005440CA"/>
    <w:rsid w:val="0054484D"/>
    <w:rsid w:val="00545843"/>
    <w:rsid w:val="005458E7"/>
    <w:rsid w:val="00545FDC"/>
    <w:rsid w:val="00547B2E"/>
    <w:rsid w:val="00552988"/>
    <w:rsid w:val="00553E4E"/>
    <w:rsid w:val="005629DA"/>
    <w:rsid w:val="00562D53"/>
    <w:rsid w:val="00563DF5"/>
    <w:rsid w:val="0056484A"/>
    <w:rsid w:val="00565522"/>
    <w:rsid w:val="0056555D"/>
    <w:rsid w:val="00570631"/>
    <w:rsid w:val="005738C6"/>
    <w:rsid w:val="005747E0"/>
    <w:rsid w:val="00574FB1"/>
    <w:rsid w:val="005762A4"/>
    <w:rsid w:val="0057679E"/>
    <w:rsid w:val="00581977"/>
    <w:rsid w:val="00581E32"/>
    <w:rsid w:val="00582B7B"/>
    <w:rsid w:val="00582EA8"/>
    <w:rsid w:val="00583386"/>
    <w:rsid w:val="00584A48"/>
    <w:rsid w:val="00584BEA"/>
    <w:rsid w:val="0058664F"/>
    <w:rsid w:val="0059184D"/>
    <w:rsid w:val="00591935"/>
    <w:rsid w:val="005934DA"/>
    <w:rsid w:val="005936BD"/>
    <w:rsid w:val="0059651B"/>
    <w:rsid w:val="00597824"/>
    <w:rsid w:val="005A4478"/>
    <w:rsid w:val="005A497E"/>
    <w:rsid w:val="005A4ED2"/>
    <w:rsid w:val="005A621D"/>
    <w:rsid w:val="005A6865"/>
    <w:rsid w:val="005A7F62"/>
    <w:rsid w:val="005B541F"/>
    <w:rsid w:val="005B64B7"/>
    <w:rsid w:val="005B6867"/>
    <w:rsid w:val="005B7D0E"/>
    <w:rsid w:val="005C05DE"/>
    <w:rsid w:val="005C2DFD"/>
    <w:rsid w:val="005C7DE8"/>
    <w:rsid w:val="005D0504"/>
    <w:rsid w:val="005D1FF5"/>
    <w:rsid w:val="005D28B4"/>
    <w:rsid w:val="005D2FF7"/>
    <w:rsid w:val="005D512C"/>
    <w:rsid w:val="005D5A54"/>
    <w:rsid w:val="005E0146"/>
    <w:rsid w:val="005E07B7"/>
    <w:rsid w:val="005E5DA5"/>
    <w:rsid w:val="005E6735"/>
    <w:rsid w:val="005E7AFB"/>
    <w:rsid w:val="005F1163"/>
    <w:rsid w:val="005F16C1"/>
    <w:rsid w:val="005F298F"/>
    <w:rsid w:val="005F351E"/>
    <w:rsid w:val="005F3573"/>
    <w:rsid w:val="005F60D0"/>
    <w:rsid w:val="005F61C6"/>
    <w:rsid w:val="005F673C"/>
    <w:rsid w:val="00600D43"/>
    <w:rsid w:val="0060354E"/>
    <w:rsid w:val="00603827"/>
    <w:rsid w:val="00611494"/>
    <w:rsid w:val="0061160A"/>
    <w:rsid w:val="00611EB3"/>
    <w:rsid w:val="00612274"/>
    <w:rsid w:val="00612A11"/>
    <w:rsid w:val="0061403D"/>
    <w:rsid w:val="00614559"/>
    <w:rsid w:val="00616655"/>
    <w:rsid w:val="006173CA"/>
    <w:rsid w:val="006200E3"/>
    <w:rsid w:val="00620796"/>
    <w:rsid w:val="0062285D"/>
    <w:rsid w:val="00624C69"/>
    <w:rsid w:val="00625E0E"/>
    <w:rsid w:val="00625F1D"/>
    <w:rsid w:val="006303AA"/>
    <w:rsid w:val="00630BF4"/>
    <w:rsid w:val="0063156D"/>
    <w:rsid w:val="006315A9"/>
    <w:rsid w:val="00631CB8"/>
    <w:rsid w:val="00632505"/>
    <w:rsid w:val="006362F1"/>
    <w:rsid w:val="00636529"/>
    <w:rsid w:val="006370B4"/>
    <w:rsid w:val="006373C7"/>
    <w:rsid w:val="00640C96"/>
    <w:rsid w:val="00641E6E"/>
    <w:rsid w:val="00642954"/>
    <w:rsid w:val="00642BA3"/>
    <w:rsid w:val="00650C94"/>
    <w:rsid w:val="00654F75"/>
    <w:rsid w:val="00661CDD"/>
    <w:rsid w:val="006649B2"/>
    <w:rsid w:val="006650F5"/>
    <w:rsid w:val="00666F32"/>
    <w:rsid w:val="00674F88"/>
    <w:rsid w:val="0067567A"/>
    <w:rsid w:val="00675A75"/>
    <w:rsid w:val="00675B95"/>
    <w:rsid w:val="00675C1F"/>
    <w:rsid w:val="0067761D"/>
    <w:rsid w:val="00680619"/>
    <w:rsid w:val="006861E5"/>
    <w:rsid w:val="006871E3"/>
    <w:rsid w:val="00687692"/>
    <w:rsid w:val="006879EB"/>
    <w:rsid w:val="0069010F"/>
    <w:rsid w:val="006915CC"/>
    <w:rsid w:val="00691FC8"/>
    <w:rsid w:val="006939B5"/>
    <w:rsid w:val="00693FAD"/>
    <w:rsid w:val="0069425C"/>
    <w:rsid w:val="006942EA"/>
    <w:rsid w:val="00696154"/>
    <w:rsid w:val="006979E2"/>
    <w:rsid w:val="006A2B00"/>
    <w:rsid w:val="006A45C2"/>
    <w:rsid w:val="006A588B"/>
    <w:rsid w:val="006A6806"/>
    <w:rsid w:val="006B1E47"/>
    <w:rsid w:val="006B36A9"/>
    <w:rsid w:val="006B3C20"/>
    <w:rsid w:val="006B4AD6"/>
    <w:rsid w:val="006B512B"/>
    <w:rsid w:val="006B620C"/>
    <w:rsid w:val="006C5331"/>
    <w:rsid w:val="006C66F7"/>
    <w:rsid w:val="006C74C6"/>
    <w:rsid w:val="006D0D85"/>
    <w:rsid w:val="006D1B2B"/>
    <w:rsid w:val="006D2229"/>
    <w:rsid w:val="006D22A7"/>
    <w:rsid w:val="006D4614"/>
    <w:rsid w:val="006D4C34"/>
    <w:rsid w:val="006D585B"/>
    <w:rsid w:val="006E1440"/>
    <w:rsid w:val="006E2F18"/>
    <w:rsid w:val="006E3A16"/>
    <w:rsid w:val="006E756F"/>
    <w:rsid w:val="006F0602"/>
    <w:rsid w:val="006F195B"/>
    <w:rsid w:val="006F1E34"/>
    <w:rsid w:val="006F2C91"/>
    <w:rsid w:val="006F6D87"/>
    <w:rsid w:val="00700BB9"/>
    <w:rsid w:val="007025C0"/>
    <w:rsid w:val="00702BA5"/>
    <w:rsid w:val="007030FC"/>
    <w:rsid w:val="0070338A"/>
    <w:rsid w:val="00703650"/>
    <w:rsid w:val="007054E2"/>
    <w:rsid w:val="00706882"/>
    <w:rsid w:val="00710373"/>
    <w:rsid w:val="00712C05"/>
    <w:rsid w:val="00713629"/>
    <w:rsid w:val="00713913"/>
    <w:rsid w:val="00713B71"/>
    <w:rsid w:val="00717175"/>
    <w:rsid w:val="0072107F"/>
    <w:rsid w:val="00722A36"/>
    <w:rsid w:val="00723B23"/>
    <w:rsid w:val="00725DAF"/>
    <w:rsid w:val="007261FC"/>
    <w:rsid w:val="007265BA"/>
    <w:rsid w:val="00726F4B"/>
    <w:rsid w:val="00727F14"/>
    <w:rsid w:val="00730CB2"/>
    <w:rsid w:val="00731AB9"/>
    <w:rsid w:val="00732A04"/>
    <w:rsid w:val="007339B0"/>
    <w:rsid w:val="00733E1F"/>
    <w:rsid w:val="0073416A"/>
    <w:rsid w:val="0073527A"/>
    <w:rsid w:val="007450AB"/>
    <w:rsid w:val="007456E0"/>
    <w:rsid w:val="00750766"/>
    <w:rsid w:val="00753AD9"/>
    <w:rsid w:val="00755643"/>
    <w:rsid w:val="00755A09"/>
    <w:rsid w:val="0075792B"/>
    <w:rsid w:val="007614D0"/>
    <w:rsid w:val="00761895"/>
    <w:rsid w:val="00763D0A"/>
    <w:rsid w:val="00764C1F"/>
    <w:rsid w:val="00766241"/>
    <w:rsid w:val="00767AB9"/>
    <w:rsid w:val="007702B9"/>
    <w:rsid w:val="00770628"/>
    <w:rsid w:val="0077270B"/>
    <w:rsid w:val="00775AC7"/>
    <w:rsid w:val="00775D3C"/>
    <w:rsid w:val="0078537E"/>
    <w:rsid w:val="007856DB"/>
    <w:rsid w:val="00786993"/>
    <w:rsid w:val="007873EC"/>
    <w:rsid w:val="00787B2F"/>
    <w:rsid w:val="007920C2"/>
    <w:rsid w:val="007941D2"/>
    <w:rsid w:val="00795AE1"/>
    <w:rsid w:val="00796448"/>
    <w:rsid w:val="0079753E"/>
    <w:rsid w:val="007A0C38"/>
    <w:rsid w:val="007A3E00"/>
    <w:rsid w:val="007A43E9"/>
    <w:rsid w:val="007A47A0"/>
    <w:rsid w:val="007A7258"/>
    <w:rsid w:val="007A7D5C"/>
    <w:rsid w:val="007B3BE5"/>
    <w:rsid w:val="007B5227"/>
    <w:rsid w:val="007B5F6A"/>
    <w:rsid w:val="007B67F0"/>
    <w:rsid w:val="007B7157"/>
    <w:rsid w:val="007B7868"/>
    <w:rsid w:val="007C0A40"/>
    <w:rsid w:val="007C0C7B"/>
    <w:rsid w:val="007C10B6"/>
    <w:rsid w:val="007C2AB5"/>
    <w:rsid w:val="007C318F"/>
    <w:rsid w:val="007C3ECD"/>
    <w:rsid w:val="007C4E8A"/>
    <w:rsid w:val="007D3285"/>
    <w:rsid w:val="007D7686"/>
    <w:rsid w:val="007E02A4"/>
    <w:rsid w:val="007E1343"/>
    <w:rsid w:val="007E1CDA"/>
    <w:rsid w:val="007E353C"/>
    <w:rsid w:val="007E4235"/>
    <w:rsid w:val="007E4F7F"/>
    <w:rsid w:val="007E5A08"/>
    <w:rsid w:val="007E6ED9"/>
    <w:rsid w:val="007E75F1"/>
    <w:rsid w:val="007F06D2"/>
    <w:rsid w:val="007F1998"/>
    <w:rsid w:val="007F3266"/>
    <w:rsid w:val="007F3809"/>
    <w:rsid w:val="007F44ED"/>
    <w:rsid w:val="007F7447"/>
    <w:rsid w:val="007F7B5A"/>
    <w:rsid w:val="0080265D"/>
    <w:rsid w:val="008029BF"/>
    <w:rsid w:val="00804740"/>
    <w:rsid w:val="00806BDE"/>
    <w:rsid w:val="00811195"/>
    <w:rsid w:val="00812CCA"/>
    <w:rsid w:val="00813F8C"/>
    <w:rsid w:val="008218E9"/>
    <w:rsid w:val="00823A5A"/>
    <w:rsid w:val="008272FD"/>
    <w:rsid w:val="0083240A"/>
    <w:rsid w:val="0083329A"/>
    <w:rsid w:val="00834162"/>
    <w:rsid w:val="008349EC"/>
    <w:rsid w:val="00834C12"/>
    <w:rsid w:val="00841507"/>
    <w:rsid w:val="00844E3E"/>
    <w:rsid w:val="00845924"/>
    <w:rsid w:val="00845CA5"/>
    <w:rsid w:val="00845CF7"/>
    <w:rsid w:val="008471CC"/>
    <w:rsid w:val="00851804"/>
    <w:rsid w:val="00852DAE"/>
    <w:rsid w:val="00855D2D"/>
    <w:rsid w:val="0085691C"/>
    <w:rsid w:val="0085738A"/>
    <w:rsid w:val="00857674"/>
    <w:rsid w:val="008576BE"/>
    <w:rsid w:val="00857926"/>
    <w:rsid w:val="00860E43"/>
    <w:rsid w:val="00862E4C"/>
    <w:rsid w:val="00866DCA"/>
    <w:rsid w:val="00867B55"/>
    <w:rsid w:val="00870624"/>
    <w:rsid w:val="00872359"/>
    <w:rsid w:val="0087302B"/>
    <w:rsid w:val="008753D5"/>
    <w:rsid w:val="0087665A"/>
    <w:rsid w:val="0088422D"/>
    <w:rsid w:val="008860AD"/>
    <w:rsid w:val="00886C5A"/>
    <w:rsid w:val="00891A0F"/>
    <w:rsid w:val="00892A46"/>
    <w:rsid w:val="00892FF4"/>
    <w:rsid w:val="008933A0"/>
    <w:rsid w:val="008943E1"/>
    <w:rsid w:val="00895545"/>
    <w:rsid w:val="00895C0E"/>
    <w:rsid w:val="008961BC"/>
    <w:rsid w:val="00897123"/>
    <w:rsid w:val="008A0E13"/>
    <w:rsid w:val="008A2141"/>
    <w:rsid w:val="008A39D4"/>
    <w:rsid w:val="008A4421"/>
    <w:rsid w:val="008B0758"/>
    <w:rsid w:val="008B4F64"/>
    <w:rsid w:val="008B729F"/>
    <w:rsid w:val="008B7FEB"/>
    <w:rsid w:val="008C394C"/>
    <w:rsid w:val="008C4523"/>
    <w:rsid w:val="008C5188"/>
    <w:rsid w:val="008C5A46"/>
    <w:rsid w:val="008C5B93"/>
    <w:rsid w:val="008C6585"/>
    <w:rsid w:val="008D14D0"/>
    <w:rsid w:val="008D3D6A"/>
    <w:rsid w:val="008D5BEC"/>
    <w:rsid w:val="008D5DE1"/>
    <w:rsid w:val="008D7C6F"/>
    <w:rsid w:val="008E0E57"/>
    <w:rsid w:val="008E192F"/>
    <w:rsid w:val="008E2D7B"/>
    <w:rsid w:val="008E3B43"/>
    <w:rsid w:val="008E40F3"/>
    <w:rsid w:val="008E49FC"/>
    <w:rsid w:val="008E57C3"/>
    <w:rsid w:val="008E7CAB"/>
    <w:rsid w:val="008E7D5F"/>
    <w:rsid w:val="008E7D9B"/>
    <w:rsid w:val="008F040C"/>
    <w:rsid w:val="008F31AA"/>
    <w:rsid w:val="008F3A8B"/>
    <w:rsid w:val="008F4AB2"/>
    <w:rsid w:val="008F7979"/>
    <w:rsid w:val="00900C79"/>
    <w:rsid w:val="00900E16"/>
    <w:rsid w:val="00903051"/>
    <w:rsid w:val="00904D59"/>
    <w:rsid w:val="00905052"/>
    <w:rsid w:val="00905DA0"/>
    <w:rsid w:val="009062AC"/>
    <w:rsid w:val="009071EB"/>
    <w:rsid w:val="00913CDF"/>
    <w:rsid w:val="00914306"/>
    <w:rsid w:val="00915145"/>
    <w:rsid w:val="009200E4"/>
    <w:rsid w:val="009205EF"/>
    <w:rsid w:val="009261B1"/>
    <w:rsid w:val="009318BA"/>
    <w:rsid w:val="009319BF"/>
    <w:rsid w:val="00931F16"/>
    <w:rsid w:val="00932285"/>
    <w:rsid w:val="0093295F"/>
    <w:rsid w:val="0093334B"/>
    <w:rsid w:val="0093371D"/>
    <w:rsid w:val="00934D1A"/>
    <w:rsid w:val="00935493"/>
    <w:rsid w:val="0093714D"/>
    <w:rsid w:val="009375C6"/>
    <w:rsid w:val="009403D6"/>
    <w:rsid w:val="009423F4"/>
    <w:rsid w:val="00943E44"/>
    <w:rsid w:val="00944B43"/>
    <w:rsid w:val="009456F9"/>
    <w:rsid w:val="00946552"/>
    <w:rsid w:val="009466F2"/>
    <w:rsid w:val="00946C43"/>
    <w:rsid w:val="009513A8"/>
    <w:rsid w:val="00952BDC"/>
    <w:rsid w:val="00955530"/>
    <w:rsid w:val="00955EB0"/>
    <w:rsid w:val="00960CAD"/>
    <w:rsid w:val="00961588"/>
    <w:rsid w:val="00964464"/>
    <w:rsid w:val="00964A00"/>
    <w:rsid w:val="00964A02"/>
    <w:rsid w:val="00965483"/>
    <w:rsid w:val="009659EA"/>
    <w:rsid w:val="00965B8D"/>
    <w:rsid w:val="00965C39"/>
    <w:rsid w:val="00966553"/>
    <w:rsid w:val="00966C2B"/>
    <w:rsid w:val="00967038"/>
    <w:rsid w:val="00974F72"/>
    <w:rsid w:val="00975315"/>
    <w:rsid w:val="00976F66"/>
    <w:rsid w:val="00980418"/>
    <w:rsid w:val="00981176"/>
    <w:rsid w:val="00982FFE"/>
    <w:rsid w:val="00983C13"/>
    <w:rsid w:val="00984508"/>
    <w:rsid w:val="00986F6A"/>
    <w:rsid w:val="00987F5F"/>
    <w:rsid w:val="00992CE7"/>
    <w:rsid w:val="00995701"/>
    <w:rsid w:val="00995B69"/>
    <w:rsid w:val="00996C3A"/>
    <w:rsid w:val="00996E7F"/>
    <w:rsid w:val="009A24B6"/>
    <w:rsid w:val="009A2F44"/>
    <w:rsid w:val="009A34E9"/>
    <w:rsid w:val="009A3EEA"/>
    <w:rsid w:val="009A5C31"/>
    <w:rsid w:val="009A628C"/>
    <w:rsid w:val="009B39A4"/>
    <w:rsid w:val="009B4342"/>
    <w:rsid w:val="009B5010"/>
    <w:rsid w:val="009B52C0"/>
    <w:rsid w:val="009B54CF"/>
    <w:rsid w:val="009B654B"/>
    <w:rsid w:val="009C2074"/>
    <w:rsid w:val="009C530D"/>
    <w:rsid w:val="009C5DCC"/>
    <w:rsid w:val="009C6B08"/>
    <w:rsid w:val="009C73B8"/>
    <w:rsid w:val="009D3C87"/>
    <w:rsid w:val="009D4FC5"/>
    <w:rsid w:val="009E01D9"/>
    <w:rsid w:val="009E3240"/>
    <w:rsid w:val="009E3B76"/>
    <w:rsid w:val="009E431F"/>
    <w:rsid w:val="009E5D88"/>
    <w:rsid w:val="009E65AE"/>
    <w:rsid w:val="009E6FB9"/>
    <w:rsid w:val="009F1382"/>
    <w:rsid w:val="009F3EB5"/>
    <w:rsid w:val="009F48A5"/>
    <w:rsid w:val="009F4A07"/>
    <w:rsid w:val="009F4D94"/>
    <w:rsid w:val="009F5FC8"/>
    <w:rsid w:val="009F6D28"/>
    <w:rsid w:val="009F7A04"/>
    <w:rsid w:val="009F7F03"/>
    <w:rsid w:val="00A02382"/>
    <w:rsid w:val="00A04FE5"/>
    <w:rsid w:val="00A114A0"/>
    <w:rsid w:val="00A12BE7"/>
    <w:rsid w:val="00A14049"/>
    <w:rsid w:val="00A142F5"/>
    <w:rsid w:val="00A163CC"/>
    <w:rsid w:val="00A16550"/>
    <w:rsid w:val="00A175DF"/>
    <w:rsid w:val="00A17775"/>
    <w:rsid w:val="00A20A16"/>
    <w:rsid w:val="00A218A9"/>
    <w:rsid w:val="00A2197E"/>
    <w:rsid w:val="00A223C3"/>
    <w:rsid w:val="00A22CF2"/>
    <w:rsid w:val="00A239B9"/>
    <w:rsid w:val="00A25A35"/>
    <w:rsid w:val="00A30B39"/>
    <w:rsid w:val="00A3312D"/>
    <w:rsid w:val="00A3490A"/>
    <w:rsid w:val="00A34EA9"/>
    <w:rsid w:val="00A3531E"/>
    <w:rsid w:val="00A357D3"/>
    <w:rsid w:val="00A3698E"/>
    <w:rsid w:val="00A36E81"/>
    <w:rsid w:val="00A37A0B"/>
    <w:rsid w:val="00A41ADC"/>
    <w:rsid w:val="00A42A20"/>
    <w:rsid w:val="00A430E5"/>
    <w:rsid w:val="00A43506"/>
    <w:rsid w:val="00A44F9B"/>
    <w:rsid w:val="00A531A7"/>
    <w:rsid w:val="00A54DD9"/>
    <w:rsid w:val="00A56A14"/>
    <w:rsid w:val="00A56B68"/>
    <w:rsid w:val="00A57047"/>
    <w:rsid w:val="00A63B92"/>
    <w:rsid w:val="00A71D60"/>
    <w:rsid w:val="00A720A7"/>
    <w:rsid w:val="00A76936"/>
    <w:rsid w:val="00A774DE"/>
    <w:rsid w:val="00A840EA"/>
    <w:rsid w:val="00A841A2"/>
    <w:rsid w:val="00A94B54"/>
    <w:rsid w:val="00AA07F9"/>
    <w:rsid w:val="00AA1681"/>
    <w:rsid w:val="00AA1B71"/>
    <w:rsid w:val="00AA429A"/>
    <w:rsid w:val="00AA5130"/>
    <w:rsid w:val="00AB0188"/>
    <w:rsid w:val="00AB1A58"/>
    <w:rsid w:val="00AB391B"/>
    <w:rsid w:val="00AB3F63"/>
    <w:rsid w:val="00AB6813"/>
    <w:rsid w:val="00AB6BD3"/>
    <w:rsid w:val="00AC22FE"/>
    <w:rsid w:val="00AC2714"/>
    <w:rsid w:val="00AC28E2"/>
    <w:rsid w:val="00AC2F5E"/>
    <w:rsid w:val="00AC4168"/>
    <w:rsid w:val="00AC47EE"/>
    <w:rsid w:val="00AC6423"/>
    <w:rsid w:val="00AC7FD5"/>
    <w:rsid w:val="00AD008C"/>
    <w:rsid w:val="00AD1BF0"/>
    <w:rsid w:val="00AD2501"/>
    <w:rsid w:val="00AD3276"/>
    <w:rsid w:val="00AD4200"/>
    <w:rsid w:val="00AD488B"/>
    <w:rsid w:val="00AD4C9E"/>
    <w:rsid w:val="00AD56D8"/>
    <w:rsid w:val="00AE1E0A"/>
    <w:rsid w:val="00AE2F9C"/>
    <w:rsid w:val="00AE4160"/>
    <w:rsid w:val="00AE706C"/>
    <w:rsid w:val="00AE7B29"/>
    <w:rsid w:val="00AF0490"/>
    <w:rsid w:val="00AF1729"/>
    <w:rsid w:val="00AF1C6E"/>
    <w:rsid w:val="00AF3021"/>
    <w:rsid w:val="00AF3BD7"/>
    <w:rsid w:val="00AF41F5"/>
    <w:rsid w:val="00AF5585"/>
    <w:rsid w:val="00AF710F"/>
    <w:rsid w:val="00AF7359"/>
    <w:rsid w:val="00AF7F13"/>
    <w:rsid w:val="00B00619"/>
    <w:rsid w:val="00B01618"/>
    <w:rsid w:val="00B02A02"/>
    <w:rsid w:val="00B03DCD"/>
    <w:rsid w:val="00B04693"/>
    <w:rsid w:val="00B066FA"/>
    <w:rsid w:val="00B07C7C"/>
    <w:rsid w:val="00B1196D"/>
    <w:rsid w:val="00B11C4C"/>
    <w:rsid w:val="00B1288F"/>
    <w:rsid w:val="00B15BA9"/>
    <w:rsid w:val="00B16C75"/>
    <w:rsid w:val="00B16C88"/>
    <w:rsid w:val="00B177ED"/>
    <w:rsid w:val="00B20964"/>
    <w:rsid w:val="00B223A1"/>
    <w:rsid w:val="00B24023"/>
    <w:rsid w:val="00B31BE0"/>
    <w:rsid w:val="00B3515B"/>
    <w:rsid w:val="00B373ED"/>
    <w:rsid w:val="00B40403"/>
    <w:rsid w:val="00B41681"/>
    <w:rsid w:val="00B42A73"/>
    <w:rsid w:val="00B4510B"/>
    <w:rsid w:val="00B5262C"/>
    <w:rsid w:val="00B56798"/>
    <w:rsid w:val="00B57FC4"/>
    <w:rsid w:val="00B60576"/>
    <w:rsid w:val="00B62ECF"/>
    <w:rsid w:val="00B63F4C"/>
    <w:rsid w:val="00B64B1F"/>
    <w:rsid w:val="00B73786"/>
    <w:rsid w:val="00B7502F"/>
    <w:rsid w:val="00B76BC1"/>
    <w:rsid w:val="00B80AC3"/>
    <w:rsid w:val="00B84477"/>
    <w:rsid w:val="00B87D3D"/>
    <w:rsid w:val="00B91D10"/>
    <w:rsid w:val="00B934D7"/>
    <w:rsid w:val="00B93858"/>
    <w:rsid w:val="00B94821"/>
    <w:rsid w:val="00B94E8B"/>
    <w:rsid w:val="00B95B79"/>
    <w:rsid w:val="00BA252A"/>
    <w:rsid w:val="00BA6D15"/>
    <w:rsid w:val="00BB0E2B"/>
    <w:rsid w:val="00BB3675"/>
    <w:rsid w:val="00BB3CB2"/>
    <w:rsid w:val="00BB4167"/>
    <w:rsid w:val="00BB51AD"/>
    <w:rsid w:val="00BB60A0"/>
    <w:rsid w:val="00BB60A7"/>
    <w:rsid w:val="00BB63E8"/>
    <w:rsid w:val="00BB72CC"/>
    <w:rsid w:val="00BC131A"/>
    <w:rsid w:val="00BC3461"/>
    <w:rsid w:val="00BC35BB"/>
    <w:rsid w:val="00BC380B"/>
    <w:rsid w:val="00BC417D"/>
    <w:rsid w:val="00BC63BC"/>
    <w:rsid w:val="00BD1A63"/>
    <w:rsid w:val="00BD4F66"/>
    <w:rsid w:val="00BD57E1"/>
    <w:rsid w:val="00BE0ADC"/>
    <w:rsid w:val="00BE1BDD"/>
    <w:rsid w:val="00BE29BF"/>
    <w:rsid w:val="00BE2E8A"/>
    <w:rsid w:val="00BE3D7D"/>
    <w:rsid w:val="00BE5C0F"/>
    <w:rsid w:val="00BE6689"/>
    <w:rsid w:val="00BE7FD0"/>
    <w:rsid w:val="00BF16CF"/>
    <w:rsid w:val="00BF43BE"/>
    <w:rsid w:val="00BF517D"/>
    <w:rsid w:val="00C03284"/>
    <w:rsid w:val="00C0350C"/>
    <w:rsid w:val="00C056BA"/>
    <w:rsid w:val="00C128BD"/>
    <w:rsid w:val="00C15110"/>
    <w:rsid w:val="00C15200"/>
    <w:rsid w:val="00C16259"/>
    <w:rsid w:val="00C16AE3"/>
    <w:rsid w:val="00C205FA"/>
    <w:rsid w:val="00C209D5"/>
    <w:rsid w:val="00C20CA2"/>
    <w:rsid w:val="00C2151D"/>
    <w:rsid w:val="00C23542"/>
    <w:rsid w:val="00C2374E"/>
    <w:rsid w:val="00C25129"/>
    <w:rsid w:val="00C3225A"/>
    <w:rsid w:val="00C3665C"/>
    <w:rsid w:val="00C368E2"/>
    <w:rsid w:val="00C36994"/>
    <w:rsid w:val="00C41FD7"/>
    <w:rsid w:val="00C441CF"/>
    <w:rsid w:val="00C446CC"/>
    <w:rsid w:val="00C447F3"/>
    <w:rsid w:val="00C44CE4"/>
    <w:rsid w:val="00C45228"/>
    <w:rsid w:val="00C45BA5"/>
    <w:rsid w:val="00C46956"/>
    <w:rsid w:val="00C474B2"/>
    <w:rsid w:val="00C53D30"/>
    <w:rsid w:val="00C54D06"/>
    <w:rsid w:val="00C5594D"/>
    <w:rsid w:val="00C60DC9"/>
    <w:rsid w:val="00C60EDF"/>
    <w:rsid w:val="00C6366E"/>
    <w:rsid w:val="00C6507C"/>
    <w:rsid w:val="00C654DB"/>
    <w:rsid w:val="00C6652C"/>
    <w:rsid w:val="00C66F8A"/>
    <w:rsid w:val="00C71507"/>
    <w:rsid w:val="00C71B52"/>
    <w:rsid w:val="00C762AD"/>
    <w:rsid w:val="00C83812"/>
    <w:rsid w:val="00C85A5C"/>
    <w:rsid w:val="00C909BC"/>
    <w:rsid w:val="00C90DBA"/>
    <w:rsid w:val="00C93C02"/>
    <w:rsid w:val="00C94883"/>
    <w:rsid w:val="00CA1089"/>
    <w:rsid w:val="00CA13C9"/>
    <w:rsid w:val="00CA1827"/>
    <w:rsid w:val="00CA1AD0"/>
    <w:rsid w:val="00CA30A2"/>
    <w:rsid w:val="00CA6AD0"/>
    <w:rsid w:val="00CA7255"/>
    <w:rsid w:val="00CB3FB5"/>
    <w:rsid w:val="00CB4216"/>
    <w:rsid w:val="00CB491F"/>
    <w:rsid w:val="00CB5150"/>
    <w:rsid w:val="00CB55D7"/>
    <w:rsid w:val="00CB68DE"/>
    <w:rsid w:val="00CB716D"/>
    <w:rsid w:val="00CC4F47"/>
    <w:rsid w:val="00CC68A7"/>
    <w:rsid w:val="00CD0949"/>
    <w:rsid w:val="00CD0B6F"/>
    <w:rsid w:val="00CD0BE9"/>
    <w:rsid w:val="00CD176D"/>
    <w:rsid w:val="00CD7631"/>
    <w:rsid w:val="00CD7D6E"/>
    <w:rsid w:val="00CE0267"/>
    <w:rsid w:val="00CE5FA8"/>
    <w:rsid w:val="00CE75CD"/>
    <w:rsid w:val="00CE7ADA"/>
    <w:rsid w:val="00CF1707"/>
    <w:rsid w:val="00CF279C"/>
    <w:rsid w:val="00CF2DB7"/>
    <w:rsid w:val="00CF5123"/>
    <w:rsid w:val="00D04297"/>
    <w:rsid w:val="00D060F2"/>
    <w:rsid w:val="00D06170"/>
    <w:rsid w:val="00D07F8B"/>
    <w:rsid w:val="00D11D9E"/>
    <w:rsid w:val="00D1246F"/>
    <w:rsid w:val="00D13F83"/>
    <w:rsid w:val="00D16611"/>
    <w:rsid w:val="00D2435A"/>
    <w:rsid w:val="00D25989"/>
    <w:rsid w:val="00D25D2D"/>
    <w:rsid w:val="00D25E1A"/>
    <w:rsid w:val="00D25F8E"/>
    <w:rsid w:val="00D30E88"/>
    <w:rsid w:val="00D35969"/>
    <w:rsid w:val="00D36536"/>
    <w:rsid w:val="00D37915"/>
    <w:rsid w:val="00D41057"/>
    <w:rsid w:val="00D4197E"/>
    <w:rsid w:val="00D436C0"/>
    <w:rsid w:val="00D43847"/>
    <w:rsid w:val="00D44A8C"/>
    <w:rsid w:val="00D46885"/>
    <w:rsid w:val="00D47AA6"/>
    <w:rsid w:val="00D52CD4"/>
    <w:rsid w:val="00D53578"/>
    <w:rsid w:val="00D55136"/>
    <w:rsid w:val="00D56710"/>
    <w:rsid w:val="00D604A7"/>
    <w:rsid w:val="00D633C9"/>
    <w:rsid w:val="00D64719"/>
    <w:rsid w:val="00D6640B"/>
    <w:rsid w:val="00D6719A"/>
    <w:rsid w:val="00D712DB"/>
    <w:rsid w:val="00D722AF"/>
    <w:rsid w:val="00D74494"/>
    <w:rsid w:val="00D744B8"/>
    <w:rsid w:val="00D7469A"/>
    <w:rsid w:val="00D80110"/>
    <w:rsid w:val="00D80485"/>
    <w:rsid w:val="00D828BC"/>
    <w:rsid w:val="00D8432A"/>
    <w:rsid w:val="00D84C6D"/>
    <w:rsid w:val="00D85758"/>
    <w:rsid w:val="00D86227"/>
    <w:rsid w:val="00D91665"/>
    <w:rsid w:val="00D9248E"/>
    <w:rsid w:val="00D939EA"/>
    <w:rsid w:val="00D94991"/>
    <w:rsid w:val="00D95CC1"/>
    <w:rsid w:val="00D9626F"/>
    <w:rsid w:val="00D97752"/>
    <w:rsid w:val="00DA5EDF"/>
    <w:rsid w:val="00DA7D67"/>
    <w:rsid w:val="00DB474D"/>
    <w:rsid w:val="00DB5A0E"/>
    <w:rsid w:val="00DB5DF9"/>
    <w:rsid w:val="00DC09D1"/>
    <w:rsid w:val="00DC0A1E"/>
    <w:rsid w:val="00DC15DB"/>
    <w:rsid w:val="00DC1AD8"/>
    <w:rsid w:val="00DC2109"/>
    <w:rsid w:val="00DC2326"/>
    <w:rsid w:val="00DC36F1"/>
    <w:rsid w:val="00DC3AB6"/>
    <w:rsid w:val="00DC3C1F"/>
    <w:rsid w:val="00DC3C91"/>
    <w:rsid w:val="00DC4786"/>
    <w:rsid w:val="00DC5B8E"/>
    <w:rsid w:val="00DD27A6"/>
    <w:rsid w:val="00DD28F9"/>
    <w:rsid w:val="00DD2DEF"/>
    <w:rsid w:val="00DD3007"/>
    <w:rsid w:val="00DD35FC"/>
    <w:rsid w:val="00DE364E"/>
    <w:rsid w:val="00DE5547"/>
    <w:rsid w:val="00DE5853"/>
    <w:rsid w:val="00DE6B30"/>
    <w:rsid w:val="00DF1396"/>
    <w:rsid w:val="00DF4C98"/>
    <w:rsid w:val="00DF5596"/>
    <w:rsid w:val="00DF6D31"/>
    <w:rsid w:val="00DF7EB2"/>
    <w:rsid w:val="00E007DA"/>
    <w:rsid w:val="00E056A6"/>
    <w:rsid w:val="00E06FD3"/>
    <w:rsid w:val="00E118EF"/>
    <w:rsid w:val="00E12562"/>
    <w:rsid w:val="00E13C93"/>
    <w:rsid w:val="00E1650E"/>
    <w:rsid w:val="00E171DA"/>
    <w:rsid w:val="00E17835"/>
    <w:rsid w:val="00E17DA4"/>
    <w:rsid w:val="00E203A0"/>
    <w:rsid w:val="00E25CD4"/>
    <w:rsid w:val="00E27093"/>
    <w:rsid w:val="00E27467"/>
    <w:rsid w:val="00E35D8C"/>
    <w:rsid w:val="00E360CC"/>
    <w:rsid w:val="00E37CBB"/>
    <w:rsid w:val="00E420B4"/>
    <w:rsid w:val="00E42269"/>
    <w:rsid w:val="00E457BB"/>
    <w:rsid w:val="00E464F9"/>
    <w:rsid w:val="00E479B7"/>
    <w:rsid w:val="00E51115"/>
    <w:rsid w:val="00E521CB"/>
    <w:rsid w:val="00E53AB9"/>
    <w:rsid w:val="00E542F5"/>
    <w:rsid w:val="00E563B6"/>
    <w:rsid w:val="00E5765D"/>
    <w:rsid w:val="00E60AEB"/>
    <w:rsid w:val="00E60FAF"/>
    <w:rsid w:val="00E62077"/>
    <w:rsid w:val="00E63E91"/>
    <w:rsid w:val="00E6410E"/>
    <w:rsid w:val="00E659F6"/>
    <w:rsid w:val="00E66227"/>
    <w:rsid w:val="00E67459"/>
    <w:rsid w:val="00E67E49"/>
    <w:rsid w:val="00E72B40"/>
    <w:rsid w:val="00E74D3C"/>
    <w:rsid w:val="00E755CC"/>
    <w:rsid w:val="00E7636F"/>
    <w:rsid w:val="00E76C35"/>
    <w:rsid w:val="00E8141E"/>
    <w:rsid w:val="00E81BA4"/>
    <w:rsid w:val="00E83A0C"/>
    <w:rsid w:val="00E84D39"/>
    <w:rsid w:val="00E86E91"/>
    <w:rsid w:val="00E90BA3"/>
    <w:rsid w:val="00E94CB0"/>
    <w:rsid w:val="00E94DE4"/>
    <w:rsid w:val="00E97242"/>
    <w:rsid w:val="00E97619"/>
    <w:rsid w:val="00EA0162"/>
    <w:rsid w:val="00EA4DEF"/>
    <w:rsid w:val="00EA579F"/>
    <w:rsid w:val="00EB14FF"/>
    <w:rsid w:val="00EB250E"/>
    <w:rsid w:val="00EB282C"/>
    <w:rsid w:val="00EB3A15"/>
    <w:rsid w:val="00EB3F01"/>
    <w:rsid w:val="00EB4DF2"/>
    <w:rsid w:val="00EB5FCD"/>
    <w:rsid w:val="00EB6D09"/>
    <w:rsid w:val="00EB79D7"/>
    <w:rsid w:val="00EC0554"/>
    <w:rsid w:val="00EC1095"/>
    <w:rsid w:val="00EC1D85"/>
    <w:rsid w:val="00EC2103"/>
    <w:rsid w:val="00EC2A03"/>
    <w:rsid w:val="00EC3822"/>
    <w:rsid w:val="00EC57E8"/>
    <w:rsid w:val="00EC7450"/>
    <w:rsid w:val="00EC74B3"/>
    <w:rsid w:val="00EC7C26"/>
    <w:rsid w:val="00ED21EC"/>
    <w:rsid w:val="00ED28DE"/>
    <w:rsid w:val="00ED40FB"/>
    <w:rsid w:val="00ED6CB3"/>
    <w:rsid w:val="00ED6D99"/>
    <w:rsid w:val="00EE149A"/>
    <w:rsid w:val="00EE2051"/>
    <w:rsid w:val="00EE2790"/>
    <w:rsid w:val="00EE3734"/>
    <w:rsid w:val="00EE3EAF"/>
    <w:rsid w:val="00EE54E3"/>
    <w:rsid w:val="00EE572D"/>
    <w:rsid w:val="00EE6055"/>
    <w:rsid w:val="00EE6841"/>
    <w:rsid w:val="00EE6972"/>
    <w:rsid w:val="00EE7034"/>
    <w:rsid w:val="00EE787B"/>
    <w:rsid w:val="00EF0B72"/>
    <w:rsid w:val="00EF1013"/>
    <w:rsid w:val="00EF180F"/>
    <w:rsid w:val="00EF49CA"/>
    <w:rsid w:val="00EF4C51"/>
    <w:rsid w:val="00EF7C59"/>
    <w:rsid w:val="00F0006A"/>
    <w:rsid w:val="00F00957"/>
    <w:rsid w:val="00F01177"/>
    <w:rsid w:val="00F0125D"/>
    <w:rsid w:val="00F0352B"/>
    <w:rsid w:val="00F04B3A"/>
    <w:rsid w:val="00F07CC4"/>
    <w:rsid w:val="00F103AC"/>
    <w:rsid w:val="00F118B8"/>
    <w:rsid w:val="00F12C58"/>
    <w:rsid w:val="00F138F0"/>
    <w:rsid w:val="00F14995"/>
    <w:rsid w:val="00F15748"/>
    <w:rsid w:val="00F1698E"/>
    <w:rsid w:val="00F179F6"/>
    <w:rsid w:val="00F21E4B"/>
    <w:rsid w:val="00F26AEF"/>
    <w:rsid w:val="00F26E3C"/>
    <w:rsid w:val="00F3192A"/>
    <w:rsid w:val="00F34586"/>
    <w:rsid w:val="00F359F5"/>
    <w:rsid w:val="00F35FF9"/>
    <w:rsid w:val="00F41D2F"/>
    <w:rsid w:val="00F465C3"/>
    <w:rsid w:val="00F51EA3"/>
    <w:rsid w:val="00F54CB0"/>
    <w:rsid w:val="00F641C2"/>
    <w:rsid w:val="00F65909"/>
    <w:rsid w:val="00F6626C"/>
    <w:rsid w:val="00F66393"/>
    <w:rsid w:val="00F67324"/>
    <w:rsid w:val="00F67939"/>
    <w:rsid w:val="00F7060A"/>
    <w:rsid w:val="00F7088E"/>
    <w:rsid w:val="00F70AB7"/>
    <w:rsid w:val="00F71C0D"/>
    <w:rsid w:val="00F7276C"/>
    <w:rsid w:val="00F73776"/>
    <w:rsid w:val="00F73E59"/>
    <w:rsid w:val="00F74DEC"/>
    <w:rsid w:val="00F76ED8"/>
    <w:rsid w:val="00F778C8"/>
    <w:rsid w:val="00F8127B"/>
    <w:rsid w:val="00F82C11"/>
    <w:rsid w:val="00F84331"/>
    <w:rsid w:val="00F85064"/>
    <w:rsid w:val="00F914C5"/>
    <w:rsid w:val="00F974D3"/>
    <w:rsid w:val="00FA1990"/>
    <w:rsid w:val="00FA31CD"/>
    <w:rsid w:val="00FA60C9"/>
    <w:rsid w:val="00FA6F11"/>
    <w:rsid w:val="00FB0150"/>
    <w:rsid w:val="00FB2DF3"/>
    <w:rsid w:val="00FB3E9C"/>
    <w:rsid w:val="00FB5C56"/>
    <w:rsid w:val="00FB6B20"/>
    <w:rsid w:val="00FB7AA4"/>
    <w:rsid w:val="00FC42E7"/>
    <w:rsid w:val="00FC6677"/>
    <w:rsid w:val="00FD1972"/>
    <w:rsid w:val="00FD379D"/>
    <w:rsid w:val="00FD47F4"/>
    <w:rsid w:val="00FD48AD"/>
    <w:rsid w:val="00FD5C09"/>
    <w:rsid w:val="00FD7926"/>
    <w:rsid w:val="00FE269B"/>
    <w:rsid w:val="00FE27AB"/>
    <w:rsid w:val="00FE28AD"/>
    <w:rsid w:val="00FE32AC"/>
    <w:rsid w:val="00FE3EB0"/>
    <w:rsid w:val="00FE506A"/>
    <w:rsid w:val="00FE51B3"/>
    <w:rsid w:val="00FE5FA7"/>
    <w:rsid w:val="00FE7490"/>
    <w:rsid w:val="00FE7E0C"/>
    <w:rsid w:val="00FE7FDE"/>
    <w:rsid w:val="00FF00D5"/>
    <w:rsid w:val="00FF10C2"/>
    <w:rsid w:val="00FF15D6"/>
    <w:rsid w:val="00FF23E9"/>
    <w:rsid w:val="00FF2565"/>
    <w:rsid w:val="00FF5830"/>
    <w:rsid w:val="00FF6530"/>
    <w:rsid w:val="00FF7145"/>
    <w:rsid w:val="00FF7D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semiHidden="0" w:uiPriority="0" w:unhideWhenUsed="0" w:qFormat="1"/>
    <w:lsdException w:name="footnote reference" w:uiPriority="0"/>
    <w:lsdException w:name="List" w:uiPriority="0"/>
    <w:lsdException w:name="List Number"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0" w:unhideWhenUsed="0" w:qFormat="1"/>
    <w:lsdException w:name="Plain Text" w:uiPriority="0"/>
    <w:lsdException w:name="HTML Address" w:uiPriority="0"/>
    <w:lsdException w:name="HTML Typewriter" w:uiPriority="0"/>
    <w:lsdException w:name="annotation subject" w:uiPriority="0"/>
    <w:lsdException w:name="Table Grid 1"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342179"/>
    <w:pPr>
      <w:suppressAutoHyphens/>
    </w:pPr>
    <w:rPr>
      <w:sz w:val="24"/>
      <w:szCs w:val="24"/>
      <w:lang w:eastAsia="zh-CN"/>
    </w:rPr>
  </w:style>
  <w:style w:type="paragraph" w:styleId="1">
    <w:name w:val="heading 1"/>
    <w:basedOn w:val="a3"/>
    <w:next w:val="a3"/>
    <w:uiPriority w:val="9"/>
    <w:qFormat/>
    <w:rsid w:val="00A37A0B"/>
    <w:pPr>
      <w:keepNext/>
      <w:spacing w:before="240" w:after="60"/>
      <w:jc w:val="center"/>
      <w:outlineLvl w:val="0"/>
    </w:pPr>
    <w:rPr>
      <w:b/>
      <w:kern w:val="1"/>
      <w:sz w:val="36"/>
      <w:szCs w:val="20"/>
    </w:rPr>
  </w:style>
  <w:style w:type="paragraph" w:styleId="2">
    <w:name w:val="heading 2"/>
    <w:basedOn w:val="a3"/>
    <w:next w:val="a3"/>
    <w:uiPriority w:val="9"/>
    <w:qFormat/>
    <w:rsid w:val="00A37A0B"/>
    <w:pPr>
      <w:keepNext/>
      <w:numPr>
        <w:ilvl w:val="1"/>
        <w:numId w:val="1"/>
      </w:numPr>
      <w:spacing w:after="60"/>
      <w:jc w:val="center"/>
      <w:outlineLvl w:val="1"/>
    </w:pPr>
    <w:rPr>
      <w:b/>
      <w:sz w:val="30"/>
      <w:szCs w:val="20"/>
    </w:rPr>
  </w:style>
  <w:style w:type="paragraph" w:styleId="3">
    <w:name w:val="heading 3"/>
    <w:basedOn w:val="a3"/>
    <w:next w:val="a3"/>
    <w:uiPriority w:val="9"/>
    <w:qFormat/>
    <w:rsid w:val="00A37A0B"/>
    <w:pPr>
      <w:keepNext/>
      <w:spacing w:before="240" w:after="60"/>
      <w:jc w:val="both"/>
      <w:outlineLvl w:val="2"/>
    </w:pPr>
    <w:rPr>
      <w:rFonts w:ascii="Arial" w:hAnsi="Arial" w:cs="Arial"/>
      <w:b/>
      <w:szCs w:val="20"/>
    </w:rPr>
  </w:style>
  <w:style w:type="paragraph" w:styleId="4">
    <w:name w:val="heading 4"/>
    <w:basedOn w:val="a3"/>
    <w:next w:val="a3"/>
    <w:qFormat/>
    <w:rsid w:val="00A37A0B"/>
    <w:pPr>
      <w:keepNext/>
      <w:numPr>
        <w:ilvl w:val="3"/>
        <w:numId w:val="1"/>
      </w:numPr>
      <w:spacing w:before="240" w:after="60"/>
      <w:jc w:val="both"/>
      <w:outlineLvl w:val="3"/>
    </w:pPr>
    <w:rPr>
      <w:rFonts w:ascii="Arial" w:hAnsi="Arial" w:cs="Arial"/>
      <w:szCs w:val="20"/>
    </w:rPr>
  </w:style>
  <w:style w:type="paragraph" w:styleId="5">
    <w:name w:val="heading 5"/>
    <w:basedOn w:val="a3"/>
    <w:next w:val="a3"/>
    <w:qFormat/>
    <w:rsid w:val="00A37A0B"/>
    <w:pPr>
      <w:spacing w:before="240" w:after="60"/>
      <w:jc w:val="both"/>
      <w:outlineLvl w:val="4"/>
    </w:pPr>
    <w:rPr>
      <w:b/>
      <w:bCs/>
      <w:i/>
      <w:iCs/>
      <w:sz w:val="26"/>
      <w:szCs w:val="26"/>
    </w:rPr>
  </w:style>
  <w:style w:type="paragraph" w:styleId="6">
    <w:name w:val="heading 6"/>
    <w:basedOn w:val="a3"/>
    <w:next w:val="a3"/>
    <w:link w:val="60"/>
    <w:qFormat/>
    <w:rsid w:val="00A37A0B"/>
    <w:pPr>
      <w:numPr>
        <w:ilvl w:val="5"/>
        <w:numId w:val="1"/>
      </w:numPr>
      <w:spacing w:before="240" w:after="60"/>
      <w:jc w:val="both"/>
      <w:outlineLvl w:val="5"/>
    </w:pPr>
    <w:rPr>
      <w:i/>
      <w:sz w:val="22"/>
      <w:szCs w:val="20"/>
    </w:rPr>
  </w:style>
  <w:style w:type="paragraph" w:styleId="7">
    <w:name w:val="heading 7"/>
    <w:basedOn w:val="a3"/>
    <w:next w:val="a3"/>
    <w:qFormat/>
    <w:rsid w:val="00A37A0B"/>
    <w:pPr>
      <w:numPr>
        <w:ilvl w:val="6"/>
        <w:numId w:val="1"/>
      </w:numPr>
      <w:spacing w:before="240" w:after="60"/>
      <w:jc w:val="both"/>
      <w:outlineLvl w:val="6"/>
    </w:pPr>
    <w:rPr>
      <w:rFonts w:ascii="Arial" w:hAnsi="Arial" w:cs="Arial"/>
      <w:sz w:val="20"/>
      <w:szCs w:val="20"/>
    </w:rPr>
  </w:style>
  <w:style w:type="paragraph" w:styleId="8">
    <w:name w:val="heading 8"/>
    <w:basedOn w:val="a3"/>
    <w:next w:val="a3"/>
    <w:link w:val="80"/>
    <w:qFormat/>
    <w:rsid w:val="00A37A0B"/>
    <w:pPr>
      <w:numPr>
        <w:ilvl w:val="7"/>
        <w:numId w:val="1"/>
      </w:numPr>
      <w:spacing w:before="240" w:after="60"/>
      <w:jc w:val="both"/>
      <w:outlineLvl w:val="7"/>
    </w:pPr>
    <w:rPr>
      <w:rFonts w:ascii="Arial" w:hAnsi="Arial" w:cs="Arial"/>
      <w:i/>
      <w:sz w:val="20"/>
      <w:szCs w:val="20"/>
    </w:rPr>
  </w:style>
  <w:style w:type="paragraph" w:styleId="9">
    <w:name w:val="heading 9"/>
    <w:basedOn w:val="a3"/>
    <w:next w:val="a3"/>
    <w:link w:val="90"/>
    <w:qFormat/>
    <w:rsid w:val="00A37A0B"/>
    <w:pPr>
      <w:numPr>
        <w:ilvl w:val="8"/>
        <w:numId w:val="1"/>
      </w:numPr>
      <w:spacing w:before="240" w:after="60"/>
      <w:jc w:val="both"/>
      <w:outlineLvl w:val="8"/>
    </w:pPr>
    <w:rPr>
      <w:rFonts w:ascii="Arial" w:hAnsi="Arial" w:cs="Arial"/>
      <w:b/>
      <w:i/>
      <w:sz w:val="18"/>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WW8Num1z0">
    <w:name w:val="WW8Num1z0"/>
    <w:rsid w:val="00A37A0B"/>
    <w:rPr>
      <w:rFonts w:ascii="Times New Roman" w:hAnsi="Times New Roman" w:cs="Times New Roman"/>
      <w:sz w:val="26"/>
      <w:szCs w:val="26"/>
    </w:rPr>
  </w:style>
  <w:style w:type="character" w:customStyle="1" w:styleId="WW8Num1z1">
    <w:name w:val="WW8Num1z1"/>
    <w:rsid w:val="00A37A0B"/>
    <w:rPr>
      <w:b w:val="0"/>
      <w:sz w:val="26"/>
      <w:szCs w:val="26"/>
    </w:rPr>
  </w:style>
  <w:style w:type="character" w:customStyle="1" w:styleId="WW8Num1z2">
    <w:name w:val="WW8Num1z2"/>
    <w:rsid w:val="00A37A0B"/>
    <w:rPr>
      <w:sz w:val="26"/>
      <w:szCs w:val="26"/>
    </w:rPr>
  </w:style>
  <w:style w:type="character" w:customStyle="1" w:styleId="WW8Num1z3">
    <w:name w:val="WW8Num1z3"/>
    <w:rsid w:val="00A37A0B"/>
    <w:rPr>
      <w:rFonts w:ascii="Times New Roman" w:hAnsi="Times New Roman" w:cs="Times New Roman"/>
      <w:i w:val="0"/>
      <w:sz w:val="26"/>
      <w:szCs w:val="26"/>
    </w:rPr>
  </w:style>
  <w:style w:type="character" w:customStyle="1" w:styleId="WW8Num3z0">
    <w:name w:val="WW8Num3z0"/>
    <w:rsid w:val="00A37A0B"/>
    <w:rPr>
      <w:rFonts w:ascii="Times New Roman" w:hAnsi="Times New Roman" w:cs="Times New Roman"/>
      <w:sz w:val="26"/>
      <w:szCs w:val="26"/>
    </w:rPr>
  </w:style>
  <w:style w:type="character" w:customStyle="1" w:styleId="WW8Num3z2">
    <w:name w:val="WW8Num3z2"/>
    <w:rsid w:val="00A37A0B"/>
    <w:rPr>
      <w:rFonts w:ascii="Times New Roman" w:hAnsi="Times New Roman" w:cs="Times New Roman"/>
      <w:b w:val="0"/>
      <w:bCs w:val="0"/>
      <w:i w:val="0"/>
      <w:iCs w:val="0"/>
      <w:sz w:val="24"/>
      <w:szCs w:val="24"/>
    </w:rPr>
  </w:style>
  <w:style w:type="character" w:customStyle="1" w:styleId="WW8Num3z3">
    <w:name w:val="WW8Num3z3"/>
    <w:rsid w:val="00A37A0B"/>
    <w:rPr>
      <w:rFonts w:ascii="Times New Roman" w:hAnsi="Times New Roman" w:cs="Times New Roman"/>
      <w:b w:val="0"/>
      <w:sz w:val="26"/>
      <w:szCs w:val="26"/>
    </w:rPr>
  </w:style>
  <w:style w:type="character" w:customStyle="1" w:styleId="WW8Num3z4">
    <w:name w:val="WW8Num3z4"/>
    <w:rsid w:val="00A37A0B"/>
    <w:rPr>
      <w:sz w:val="26"/>
      <w:szCs w:val="26"/>
    </w:rPr>
  </w:style>
  <w:style w:type="character" w:customStyle="1" w:styleId="WW8Num6z0">
    <w:name w:val="WW8Num6z0"/>
    <w:rsid w:val="00A37A0B"/>
    <w:rPr>
      <w:rFonts w:ascii="Times New Roman" w:hAnsi="Times New Roman" w:cs="Times New Roman"/>
      <w:sz w:val="26"/>
      <w:szCs w:val="26"/>
    </w:rPr>
  </w:style>
  <w:style w:type="character" w:customStyle="1" w:styleId="WW8Num6z2">
    <w:name w:val="WW8Num6z2"/>
    <w:rsid w:val="00A37A0B"/>
    <w:rPr>
      <w:rFonts w:ascii="Times New Roman" w:hAnsi="Times New Roman" w:cs="Times New Roman"/>
      <w:b w:val="0"/>
      <w:bCs w:val="0"/>
      <w:i w:val="0"/>
      <w:iCs w:val="0"/>
      <w:sz w:val="24"/>
      <w:szCs w:val="24"/>
    </w:rPr>
  </w:style>
  <w:style w:type="character" w:customStyle="1" w:styleId="WW8Num6z3">
    <w:name w:val="WW8Num6z3"/>
    <w:rsid w:val="00A37A0B"/>
    <w:rPr>
      <w:rFonts w:ascii="Times New Roman" w:hAnsi="Times New Roman" w:cs="Times New Roman"/>
      <w:b w:val="0"/>
      <w:sz w:val="26"/>
      <w:szCs w:val="26"/>
    </w:rPr>
  </w:style>
  <w:style w:type="character" w:customStyle="1" w:styleId="WW8Num6z4">
    <w:name w:val="WW8Num6z4"/>
    <w:rsid w:val="00A37A0B"/>
    <w:rPr>
      <w:sz w:val="26"/>
      <w:szCs w:val="26"/>
    </w:rPr>
  </w:style>
  <w:style w:type="character" w:customStyle="1" w:styleId="WW8Num7z0">
    <w:name w:val="WW8Num7z0"/>
    <w:rsid w:val="00A37A0B"/>
    <w:rPr>
      <w:b w:val="0"/>
      <w:i w:val="0"/>
    </w:rPr>
  </w:style>
  <w:style w:type="character" w:customStyle="1" w:styleId="WW8Num8z0">
    <w:name w:val="WW8Num8z0"/>
    <w:rsid w:val="00A37A0B"/>
    <w:rPr>
      <w:sz w:val="40"/>
      <w:szCs w:val="40"/>
    </w:rPr>
  </w:style>
  <w:style w:type="character" w:customStyle="1" w:styleId="20">
    <w:name w:val="Основной шрифт абзаца2"/>
    <w:rsid w:val="00A37A0B"/>
  </w:style>
  <w:style w:type="character" w:customStyle="1" w:styleId="WW8Num4z0">
    <w:name w:val="WW8Num4z0"/>
    <w:rsid w:val="00A37A0B"/>
    <w:rPr>
      <w:rFonts w:ascii="Symbol" w:hAnsi="Symbol" w:cs="Symbol"/>
    </w:rPr>
  </w:style>
  <w:style w:type="character" w:customStyle="1" w:styleId="WW8Num5z0">
    <w:name w:val="WW8Num5z0"/>
    <w:rsid w:val="00A37A0B"/>
    <w:rPr>
      <w:rFonts w:ascii="Symbol" w:hAnsi="Symbol" w:cs="Symbol"/>
    </w:rPr>
  </w:style>
  <w:style w:type="character" w:customStyle="1" w:styleId="WW8Num9z0">
    <w:name w:val="WW8Num9z0"/>
    <w:rsid w:val="00A37A0B"/>
    <w:rPr>
      <w:rFonts w:ascii="Symbol" w:hAnsi="Symbol" w:cs="Symbol"/>
    </w:rPr>
  </w:style>
  <w:style w:type="character" w:customStyle="1" w:styleId="WW8Num9z1">
    <w:name w:val="WW8Num9z1"/>
    <w:rsid w:val="00A37A0B"/>
    <w:rPr>
      <w:rFonts w:ascii="Courier New" w:hAnsi="Courier New" w:cs="Courier New"/>
    </w:rPr>
  </w:style>
  <w:style w:type="character" w:customStyle="1" w:styleId="WW8Num9z2">
    <w:name w:val="WW8Num9z2"/>
    <w:rsid w:val="00A37A0B"/>
    <w:rPr>
      <w:rFonts w:ascii="Wingdings" w:hAnsi="Wingdings" w:cs="Wingdings"/>
    </w:rPr>
  </w:style>
  <w:style w:type="character" w:customStyle="1" w:styleId="WW8Num10z0">
    <w:name w:val="WW8Num10z0"/>
    <w:rsid w:val="00A37A0B"/>
    <w:rPr>
      <w:rFonts w:ascii="Times New Roman" w:hAnsi="Times New Roman" w:cs="Times New Roman"/>
      <w:sz w:val="26"/>
      <w:szCs w:val="26"/>
    </w:rPr>
  </w:style>
  <w:style w:type="character" w:customStyle="1" w:styleId="WW8Num10z2">
    <w:name w:val="WW8Num10z2"/>
    <w:rsid w:val="00A37A0B"/>
    <w:rPr>
      <w:rFonts w:ascii="Times New Roman" w:hAnsi="Times New Roman" w:cs="Times New Roman"/>
      <w:b w:val="0"/>
      <w:bCs w:val="0"/>
      <w:i w:val="0"/>
      <w:iCs w:val="0"/>
      <w:sz w:val="24"/>
      <w:szCs w:val="24"/>
    </w:rPr>
  </w:style>
  <w:style w:type="character" w:customStyle="1" w:styleId="WW8Num10z3">
    <w:name w:val="WW8Num10z3"/>
    <w:rsid w:val="00A37A0B"/>
    <w:rPr>
      <w:rFonts w:ascii="Times New Roman" w:hAnsi="Times New Roman" w:cs="Times New Roman"/>
      <w:b w:val="0"/>
      <w:sz w:val="26"/>
      <w:szCs w:val="26"/>
    </w:rPr>
  </w:style>
  <w:style w:type="character" w:customStyle="1" w:styleId="WW8Num10z4">
    <w:name w:val="WW8Num10z4"/>
    <w:rsid w:val="00A37A0B"/>
    <w:rPr>
      <w:sz w:val="26"/>
      <w:szCs w:val="26"/>
    </w:rPr>
  </w:style>
  <w:style w:type="character" w:customStyle="1" w:styleId="WW8Num13z0">
    <w:name w:val="WW8Num13z0"/>
    <w:rsid w:val="00A37A0B"/>
    <w:rPr>
      <w:rFonts w:ascii="Times New Roman" w:hAnsi="Times New Roman" w:cs="Times New Roman"/>
      <w:sz w:val="26"/>
      <w:szCs w:val="26"/>
    </w:rPr>
  </w:style>
  <w:style w:type="character" w:customStyle="1" w:styleId="WW8Num13z2">
    <w:name w:val="WW8Num13z2"/>
    <w:rsid w:val="00A37A0B"/>
    <w:rPr>
      <w:rFonts w:ascii="Times New Roman" w:hAnsi="Times New Roman" w:cs="Times New Roman"/>
      <w:b w:val="0"/>
      <w:bCs w:val="0"/>
      <w:i w:val="0"/>
      <w:iCs w:val="0"/>
      <w:sz w:val="24"/>
      <w:szCs w:val="24"/>
    </w:rPr>
  </w:style>
  <w:style w:type="character" w:customStyle="1" w:styleId="WW8Num13z3">
    <w:name w:val="WW8Num13z3"/>
    <w:rsid w:val="00A37A0B"/>
    <w:rPr>
      <w:rFonts w:ascii="Times New Roman" w:hAnsi="Times New Roman" w:cs="Times New Roman"/>
      <w:b w:val="0"/>
      <w:sz w:val="26"/>
      <w:szCs w:val="26"/>
    </w:rPr>
  </w:style>
  <w:style w:type="character" w:customStyle="1" w:styleId="WW8Num13z4">
    <w:name w:val="WW8Num13z4"/>
    <w:rsid w:val="00A37A0B"/>
    <w:rPr>
      <w:sz w:val="26"/>
      <w:szCs w:val="26"/>
    </w:rPr>
  </w:style>
  <w:style w:type="character" w:customStyle="1" w:styleId="WW8Num14z0">
    <w:name w:val="WW8Num14z0"/>
    <w:rsid w:val="00A37A0B"/>
    <w:rPr>
      <w:b w:val="0"/>
      <w:i w:val="0"/>
    </w:rPr>
  </w:style>
  <w:style w:type="character" w:customStyle="1" w:styleId="WW8Num15z0">
    <w:name w:val="WW8Num15z0"/>
    <w:rsid w:val="00A37A0B"/>
    <w:rPr>
      <w:rFonts w:ascii="Times New Roman" w:hAnsi="Times New Roman" w:cs="Times New Roman"/>
      <w:sz w:val="26"/>
      <w:szCs w:val="26"/>
    </w:rPr>
  </w:style>
  <w:style w:type="character" w:customStyle="1" w:styleId="WW8Num15z1">
    <w:name w:val="WW8Num15z1"/>
    <w:rsid w:val="00A37A0B"/>
    <w:rPr>
      <w:b w:val="0"/>
      <w:sz w:val="26"/>
      <w:szCs w:val="26"/>
    </w:rPr>
  </w:style>
  <w:style w:type="character" w:customStyle="1" w:styleId="WW8Num15z2">
    <w:name w:val="WW8Num15z2"/>
    <w:rsid w:val="00A37A0B"/>
    <w:rPr>
      <w:sz w:val="26"/>
      <w:szCs w:val="26"/>
    </w:rPr>
  </w:style>
  <w:style w:type="character" w:customStyle="1" w:styleId="WW8Num15z3">
    <w:name w:val="WW8Num15z3"/>
    <w:rsid w:val="00A37A0B"/>
    <w:rPr>
      <w:rFonts w:ascii="Times New Roman" w:hAnsi="Times New Roman" w:cs="Times New Roman"/>
      <w:i w:val="0"/>
      <w:sz w:val="26"/>
      <w:szCs w:val="26"/>
    </w:rPr>
  </w:style>
  <w:style w:type="character" w:customStyle="1" w:styleId="WW8Num16z0">
    <w:name w:val="WW8Num16z0"/>
    <w:rsid w:val="00A37A0B"/>
    <w:rPr>
      <w:rFonts w:ascii="Times New Roman" w:hAnsi="Times New Roman" w:cs="Times New Roman"/>
      <w:b/>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6z1">
    <w:name w:val="WW8Num16z1"/>
    <w:rsid w:val="00A37A0B"/>
    <w:rPr>
      <w:rFonts w:ascii="Times New Roman" w:hAnsi="Times New Roman" w:cs="Times New Roman"/>
      <w:b w:val="0"/>
      <w:bCs w:val="0"/>
      <w:i w:val="0"/>
      <w:iCs w:val="0"/>
      <w:caps w:val="0"/>
      <w:smallCaps w:val="0"/>
      <w:strike w:val="0"/>
      <w:dstrike w:val="0"/>
      <w:vanish w:val="0"/>
      <w:color w:val="000000"/>
      <w:spacing w:val="0"/>
      <w:kern w:val="1"/>
      <w:position w:val="0"/>
      <w:sz w:val="24"/>
      <w:szCs w:val="24"/>
      <w:u w:val="none"/>
      <w:vertAlign w:val="baseline"/>
      <w:em w:val="none"/>
    </w:rPr>
  </w:style>
  <w:style w:type="character" w:customStyle="1" w:styleId="WW8Num16z2">
    <w:name w:val="WW8Num16z2"/>
    <w:rsid w:val="00A37A0B"/>
    <w:rPr>
      <w:b w:val="0"/>
    </w:rPr>
  </w:style>
  <w:style w:type="character" w:customStyle="1" w:styleId="WW8Num17z0">
    <w:name w:val="WW8Num17z0"/>
    <w:rsid w:val="00A37A0B"/>
    <w:rPr>
      <w:sz w:val="40"/>
      <w:szCs w:val="40"/>
    </w:rPr>
  </w:style>
  <w:style w:type="character" w:customStyle="1" w:styleId="10">
    <w:name w:val="Основной шрифт абзаца1"/>
    <w:rsid w:val="00A37A0B"/>
  </w:style>
  <w:style w:type="character" w:styleId="a7">
    <w:name w:val="Hyperlink"/>
    <w:basedOn w:val="10"/>
    <w:uiPriority w:val="99"/>
    <w:rsid w:val="00A37A0B"/>
    <w:rPr>
      <w:color w:val="0000FF"/>
      <w:u w:val="single"/>
    </w:rPr>
  </w:style>
  <w:style w:type="character" w:customStyle="1" w:styleId="FootnoteCharacters">
    <w:name w:val="Footnote Characters"/>
    <w:basedOn w:val="10"/>
    <w:rsid w:val="00A37A0B"/>
    <w:rPr>
      <w:vertAlign w:val="superscript"/>
    </w:rPr>
  </w:style>
  <w:style w:type="character" w:styleId="a8">
    <w:name w:val="page number"/>
    <w:basedOn w:val="10"/>
    <w:uiPriority w:val="99"/>
    <w:rsid w:val="00A37A0B"/>
    <w:rPr>
      <w:rFonts w:ascii="Times New Roman" w:hAnsi="Times New Roman" w:cs="Times New Roman"/>
    </w:rPr>
  </w:style>
  <w:style w:type="character" w:customStyle="1" w:styleId="11">
    <w:name w:val="Заголовок 1 Знак"/>
    <w:basedOn w:val="10"/>
    <w:uiPriority w:val="9"/>
    <w:rsid w:val="00A37A0B"/>
    <w:rPr>
      <w:b/>
      <w:kern w:val="1"/>
      <w:sz w:val="36"/>
      <w:lang w:val="ru-RU" w:bidi="ar-SA"/>
    </w:rPr>
  </w:style>
  <w:style w:type="character" w:customStyle="1" w:styleId="DocumentHeader11">
    <w:name w:val="Document Header1 Знак1"/>
    <w:basedOn w:val="10"/>
    <w:rsid w:val="00A37A0B"/>
    <w:rPr>
      <w:b/>
      <w:kern w:val="1"/>
      <w:sz w:val="36"/>
      <w:lang w:val="ru-RU" w:bidi="ar-SA"/>
    </w:rPr>
  </w:style>
  <w:style w:type="character" w:customStyle="1" w:styleId="H2">
    <w:name w:val="H2 Знак Знак"/>
    <w:basedOn w:val="10"/>
    <w:rsid w:val="00A37A0B"/>
    <w:rPr>
      <w:rFonts w:eastAsia="Calibri"/>
      <w:b/>
      <w:bCs/>
      <w:sz w:val="30"/>
      <w:szCs w:val="30"/>
      <w:lang w:val="ru-RU" w:bidi="ar-SA"/>
    </w:rPr>
  </w:style>
  <w:style w:type="character" w:customStyle="1" w:styleId="29">
    <w:name w:val="Знак Знак29"/>
    <w:basedOn w:val="10"/>
    <w:rsid w:val="00A37A0B"/>
    <w:rPr>
      <w:rFonts w:ascii="Cambria" w:eastAsia="Calibri" w:hAnsi="Cambria" w:cs="Cambria"/>
      <w:b/>
      <w:bCs/>
      <w:sz w:val="26"/>
      <w:szCs w:val="26"/>
      <w:lang w:val="ru-RU" w:bidi="ar-SA"/>
    </w:rPr>
  </w:style>
  <w:style w:type="character" w:customStyle="1" w:styleId="28">
    <w:name w:val="Знак Знак28"/>
    <w:basedOn w:val="10"/>
    <w:rsid w:val="00A37A0B"/>
    <w:rPr>
      <w:rFonts w:ascii="Arial" w:eastAsia="Calibri" w:hAnsi="Arial" w:cs="Arial"/>
      <w:sz w:val="24"/>
      <w:szCs w:val="24"/>
      <w:lang w:val="ru-RU" w:bidi="ar-SA"/>
    </w:rPr>
  </w:style>
  <w:style w:type="character" w:customStyle="1" w:styleId="27">
    <w:name w:val="Знак Знак27"/>
    <w:basedOn w:val="10"/>
    <w:rsid w:val="00A37A0B"/>
    <w:rPr>
      <w:rFonts w:eastAsia="Calibri"/>
      <w:sz w:val="22"/>
      <w:szCs w:val="22"/>
      <w:lang w:val="ru-RU" w:bidi="ar-SA"/>
    </w:rPr>
  </w:style>
  <w:style w:type="character" w:customStyle="1" w:styleId="26">
    <w:name w:val="Знак Знак26"/>
    <w:basedOn w:val="10"/>
    <w:rsid w:val="00A37A0B"/>
    <w:rPr>
      <w:rFonts w:eastAsia="Calibri"/>
      <w:i/>
      <w:iCs/>
      <w:sz w:val="22"/>
      <w:szCs w:val="22"/>
      <w:lang w:val="ru-RU" w:bidi="ar-SA"/>
    </w:rPr>
  </w:style>
  <w:style w:type="character" w:customStyle="1" w:styleId="25">
    <w:name w:val="Знак Знак25"/>
    <w:basedOn w:val="10"/>
    <w:rsid w:val="00A37A0B"/>
    <w:rPr>
      <w:rFonts w:ascii="Arial" w:eastAsia="Calibri" w:hAnsi="Arial" w:cs="Arial"/>
      <w:lang w:val="ru-RU" w:bidi="ar-SA"/>
    </w:rPr>
  </w:style>
  <w:style w:type="character" w:customStyle="1" w:styleId="24">
    <w:name w:val="Знак Знак24"/>
    <w:basedOn w:val="10"/>
    <w:rsid w:val="00A37A0B"/>
    <w:rPr>
      <w:rFonts w:ascii="Arial" w:eastAsia="Calibri" w:hAnsi="Arial" w:cs="Arial"/>
      <w:i/>
      <w:iCs/>
      <w:lang w:val="ru-RU" w:bidi="ar-SA"/>
    </w:rPr>
  </w:style>
  <w:style w:type="character" w:customStyle="1" w:styleId="23">
    <w:name w:val="Знак Знак23"/>
    <w:basedOn w:val="10"/>
    <w:rsid w:val="00A37A0B"/>
    <w:rPr>
      <w:rFonts w:ascii="Arial" w:eastAsia="Calibri" w:hAnsi="Arial" w:cs="Arial"/>
      <w:b/>
      <w:bCs/>
      <w:i/>
      <w:iCs/>
      <w:sz w:val="18"/>
      <w:szCs w:val="18"/>
      <w:lang w:val="ru-RU" w:bidi="ar-SA"/>
    </w:rPr>
  </w:style>
  <w:style w:type="character" w:customStyle="1" w:styleId="17">
    <w:name w:val="Знак Знак17"/>
    <w:basedOn w:val="10"/>
    <w:rsid w:val="00A37A0B"/>
    <w:rPr>
      <w:rFonts w:ascii="Cambria" w:eastAsia="Calibri" w:hAnsi="Cambria" w:cs="Cambria"/>
      <w:b/>
      <w:bCs/>
      <w:kern w:val="1"/>
      <w:sz w:val="32"/>
      <w:szCs w:val="32"/>
      <w:lang w:val="ru-RU" w:eastAsia="zh-CN" w:bidi="ar-SA"/>
    </w:rPr>
  </w:style>
  <w:style w:type="character" w:customStyle="1" w:styleId="110">
    <w:name w:val="Знак Знак11"/>
    <w:basedOn w:val="10"/>
    <w:rsid w:val="00A37A0B"/>
    <w:rPr>
      <w:rFonts w:ascii="Arial" w:eastAsia="Calibri" w:hAnsi="Arial" w:cs="Arial"/>
      <w:sz w:val="24"/>
      <w:szCs w:val="24"/>
      <w:lang w:val="ru-RU" w:bidi="ar-SA"/>
    </w:rPr>
  </w:style>
  <w:style w:type="character" w:customStyle="1" w:styleId="91">
    <w:name w:val="Знак Знак9"/>
    <w:basedOn w:val="10"/>
    <w:rsid w:val="00A37A0B"/>
    <w:rPr>
      <w:rFonts w:eastAsia="Calibri"/>
      <w:sz w:val="24"/>
      <w:szCs w:val="24"/>
      <w:lang w:val="ru-RU" w:bidi="ar-SA"/>
    </w:rPr>
  </w:style>
  <w:style w:type="character" w:customStyle="1" w:styleId="50">
    <w:name w:val="Знак Знак5"/>
    <w:basedOn w:val="10"/>
    <w:rsid w:val="00A37A0B"/>
    <w:rPr>
      <w:rFonts w:eastAsia="Calibri"/>
      <w:sz w:val="24"/>
      <w:szCs w:val="24"/>
      <w:lang w:val="ru-RU" w:bidi="ar-SA"/>
    </w:rPr>
  </w:style>
  <w:style w:type="character" w:customStyle="1" w:styleId="a9">
    <w:name w:val="Текст сноски Знак"/>
    <w:basedOn w:val="10"/>
    <w:rsid w:val="00A37A0B"/>
    <w:rPr>
      <w:sz w:val="18"/>
      <w:szCs w:val="18"/>
    </w:rPr>
  </w:style>
  <w:style w:type="character" w:styleId="aa">
    <w:name w:val="Placeholder Text"/>
    <w:basedOn w:val="10"/>
    <w:rsid w:val="00A37A0B"/>
    <w:rPr>
      <w:color w:val="808080"/>
    </w:rPr>
  </w:style>
  <w:style w:type="character" w:customStyle="1" w:styleId="ab">
    <w:name w:val="Абзац списка Знак"/>
    <w:basedOn w:val="10"/>
    <w:rsid w:val="00A37A0B"/>
    <w:rPr>
      <w:sz w:val="24"/>
      <w:szCs w:val="24"/>
    </w:rPr>
  </w:style>
  <w:style w:type="character" w:customStyle="1" w:styleId="ac">
    <w:name w:val="Дефис Знак"/>
    <w:basedOn w:val="ab"/>
    <w:rsid w:val="00A37A0B"/>
    <w:rPr>
      <w:sz w:val="24"/>
      <w:szCs w:val="24"/>
      <w:lang w:val="en-US"/>
    </w:rPr>
  </w:style>
  <w:style w:type="character" w:customStyle="1" w:styleId="40">
    <w:name w:val="Стиль4 Знак"/>
    <w:basedOn w:val="ac"/>
    <w:rsid w:val="00A37A0B"/>
    <w:rPr>
      <w:sz w:val="24"/>
      <w:szCs w:val="24"/>
      <w:lang w:val="en-US"/>
    </w:rPr>
  </w:style>
  <w:style w:type="character" w:customStyle="1" w:styleId="30">
    <w:name w:val="Заголовок 3 Знак"/>
    <w:basedOn w:val="10"/>
    <w:uiPriority w:val="9"/>
    <w:rsid w:val="00A37A0B"/>
    <w:rPr>
      <w:rFonts w:ascii="Arial" w:hAnsi="Arial" w:cs="Arial"/>
      <w:b/>
      <w:sz w:val="24"/>
    </w:rPr>
  </w:style>
  <w:style w:type="character" w:customStyle="1" w:styleId="skypepnhtextspan">
    <w:name w:val="skype_pnh_text_span"/>
    <w:basedOn w:val="10"/>
    <w:rsid w:val="00A37A0B"/>
  </w:style>
  <w:style w:type="character" w:customStyle="1" w:styleId="ad">
    <w:name w:val="Текст концевой сноски Знак"/>
    <w:basedOn w:val="10"/>
    <w:uiPriority w:val="99"/>
    <w:rsid w:val="00A37A0B"/>
  </w:style>
  <w:style w:type="character" w:customStyle="1" w:styleId="EndnoteCharacters">
    <w:name w:val="Endnote Characters"/>
    <w:basedOn w:val="10"/>
    <w:rsid w:val="00A37A0B"/>
    <w:rPr>
      <w:vertAlign w:val="superscript"/>
    </w:rPr>
  </w:style>
  <w:style w:type="character" w:styleId="ae">
    <w:name w:val="Emphasis"/>
    <w:basedOn w:val="10"/>
    <w:qFormat/>
    <w:rsid w:val="00A37A0B"/>
    <w:rPr>
      <w:i/>
      <w:iCs/>
    </w:rPr>
  </w:style>
  <w:style w:type="character" w:customStyle="1" w:styleId="af">
    <w:name w:val="Основной текст Знак"/>
    <w:aliases w:val="Знак2 Знак"/>
    <w:basedOn w:val="10"/>
    <w:uiPriority w:val="99"/>
    <w:rsid w:val="00A37A0B"/>
    <w:rPr>
      <w:sz w:val="24"/>
    </w:rPr>
  </w:style>
  <w:style w:type="character" w:customStyle="1" w:styleId="12">
    <w:name w:val="Знак примечания1"/>
    <w:basedOn w:val="10"/>
    <w:rsid w:val="00A37A0B"/>
    <w:rPr>
      <w:sz w:val="16"/>
      <w:szCs w:val="16"/>
    </w:rPr>
  </w:style>
  <w:style w:type="character" w:customStyle="1" w:styleId="af0">
    <w:name w:val="Текст примечания Знак"/>
    <w:basedOn w:val="10"/>
    <w:link w:val="af1"/>
    <w:rsid w:val="00A37A0B"/>
  </w:style>
  <w:style w:type="character" w:customStyle="1" w:styleId="13">
    <w:name w:val="Знак сноски1"/>
    <w:rsid w:val="00A37A0B"/>
    <w:rPr>
      <w:vertAlign w:val="superscript"/>
    </w:rPr>
  </w:style>
  <w:style w:type="character" w:customStyle="1" w:styleId="IndexLink">
    <w:name w:val="Index Link"/>
    <w:rsid w:val="00A37A0B"/>
  </w:style>
  <w:style w:type="character" w:customStyle="1" w:styleId="14">
    <w:name w:val="Знак концевой сноски1"/>
    <w:rsid w:val="00A37A0B"/>
    <w:rPr>
      <w:vertAlign w:val="superscript"/>
    </w:rPr>
  </w:style>
  <w:style w:type="character" w:customStyle="1" w:styleId="NumberingSymbols">
    <w:name w:val="Numbering Symbols"/>
    <w:rsid w:val="00A37A0B"/>
  </w:style>
  <w:style w:type="character" w:styleId="af2">
    <w:name w:val="footnote reference"/>
    <w:rsid w:val="00A37A0B"/>
    <w:rPr>
      <w:vertAlign w:val="superscript"/>
    </w:rPr>
  </w:style>
  <w:style w:type="character" w:styleId="af3">
    <w:name w:val="endnote reference"/>
    <w:uiPriority w:val="99"/>
    <w:rsid w:val="00A37A0B"/>
    <w:rPr>
      <w:vertAlign w:val="superscript"/>
    </w:rPr>
  </w:style>
  <w:style w:type="paragraph" w:customStyle="1" w:styleId="Heading">
    <w:name w:val="Heading"/>
    <w:basedOn w:val="a3"/>
    <w:next w:val="af4"/>
    <w:rsid w:val="00A37A0B"/>
    <w:pPr>
      <w:widowControl w:val="0"/>
      <w:autoSpaceDE w:val="0"/>
      <w:spacing w:before="240" w:after="60"/>
      <w:jc w:val="center"/>
    </w:pPr>
    <w:rPr>
      <w:rFonts w:ascii="Cambria" w:hAnsi="Cambria" w:cs="Cambria"/>
      <w:b/>
      <w:bCs/>
      <w:kern w:val="1"/>
      <w:sz w:val="32"/>
      <w:szCs w:val="32"/>
    </w:rPr>
  </w:style>
  <w:style w:type="paragraph" w:styleId="af4">
    <w:name w:val="Body Text"/>
    <w:aliases w:val="Знак2"/>
    <w:basedOn w:val="a3"/>
    <w:uiPriority w:val="99"/>
    <w:rsid w:val="00A37A0B"/>
    <w:pPr>
      <w:spacing w:after="120"/>
      <w:jc w:val="both"/>
    </w:pPr>
    <w:rPr>
      <w:szCs w:val="20"/>
    </w:rPr>
  </w:style>
  <w:style w:type="paragraph" w:styleId="af5">
    <w:name w:val="List"/>
    <w:basedOn w:val="a3"/>
    <w:rsid w:val="00A37A0B"/>
    <w:pPr>
      <w:spacing w:after="60"/>
      <w:ind w:left="283" w:hanging="283"/>
      <w:jc w:val="both"/>
    </w:pPr>
  </w:style>
  <w:style w:type="paragraph" w:styleId="af6">
    <w:name w:val="caption"/>
    <w:basedOn w:val="a3"/>
    <w:qFormat/>
    <w:rsid w:val="00A37A0B"/>
    <w:pPr>
      <w:suppressLineNumbers/>
      <w:spacing w:before="120" w:after="120"/>
    </w:pPr>
    <w:rPr>
      <w:rFonts w:cs="Lohit Hindi"/>
      <w:i/>
      <w:iCs/>
    </w:rPr>
  </w:style>
  <w:style w:type="paragraph" w:customStyle="1" w:styleId="Index">
    <w:name w:val="Index"/>
    <w:basedOn w:val="a3"/>
    <w:rsid w:val="00A37A0B"/>
    <w:pPr>
      <w:suppressLineNumbers/>
    </w:pPr>
    <w:rPr>
      <w:rFonts w:cs="Lohit Hindi"/>
    </w:rPr>
  </w:style>
  <w:style w:type="paragraph" w:customStyle="1" w:styleId="15">
    <w:name w:val="Название объекта1"/>
    <w:basedOn w:val="a3"/>
    <w:rsid w:val="00A37A0B"/>
    <w:pPr>
      <w:suppressLineNumbers/>
      <w:spacing w:before="120" w:after="120"/>
    </w:pPr>
    <w:rPr>
      <w:rFonts w:cs="Lohit Hindi"/>
      <w:i/>
      <w:iCs/>
    </w:rPr>
  </w:style>
  <w:style w:type="paragraph" w:customStyle="1" w:styleId="16">
    <w:name w:val="Текст примечания1"/>
    <w:basedOn w:val="a3"/>
    <w:rsid w:val="00A37A0B"/>
    <w:rPr>
      <w:sz w:val="20"/>
      <w:szCs w:val="20"/>
    </w:rPr>
  </w:style>
  <w:style w:type="paragraph" w:styleId="af7">
    <w:name w:val="annotation subject"/>
    <w:basedOn w:val="16"/>
    <w:next w:val="16"/>
    <w:rsid w:val="00A37A0B"/>
    <w:rPr>
      <w:b/>
      <w:bCs/>
    </w:rPr>
  </w:style>
  <w:style w:type="paragraph" w:styleId="af8">
    <w:name w:val="Balloon Text"/>
    <w:basedOn w:val="a3"/>
    <w:uiPriority w:val="99"/>
    <w:rsid w:val="00A37A0B"/>
    <w:rPr>
      <w:rFonts w:ascii="Tahoma" w:hAnsi="Tahoma" w:cs="Tahoma"/>
      <w:sz w:val="16"/>
      <w:szCs w:val="16"/>
    </w:rPr>
  </w:style>
  <w:style w:type="paragraph" w:styleId="af9">
    <w:name w:val="footnote text"/>
    <w:basedOn w:val="a3"/>
    <w:rsid w:val="00A37A0B"/>
    <w:pPr>
      <w:spacing w:after="60"/>
      <w:ind w:left="-426"/>
      <w:jc w:val="both"/>
    </w:pPr>
    <w:rPr>
      <w:sz w:val="18"/>
      <w:szCs w:val="18"/>
    </w:rPr>
  </w:style>
  <w:style w:type="paragraph" w:customStyle="1" w:styleId="ConsPlusCell">
    <w:name w:val="ConsPlusCell"/>
    <w:uiPriority w:val="99"/>
    <w:rsid w:val="00A37A0B"/>
    <w:pPr>
      <w:suppressAutoHyphens/>
      <w:autoSpaceDE w:val="0"/>
    </w:pPr>
    <w:rPr>
      <w:rFonts w:ascii="Arial" w:hAnsi="Arial" w:cs="Arial"/>
      <w:lang w:eastAsia="zh-CN"/>
    </w:rPr>
  </w:style>
  <w:style w:type="paragraph" w:customStyle="1" w:styleId="31">
    <w:name w:val="Основной текст с отступом 31"/>
    <w:basedOn w:val="a3"/>
    <w:rsid w:val="00A37A0B"/>
    <w:pPr>
      <w:spacing w:after="120"/>
      <w:ind w:left="283"/>
      <w:jc w:val="both"/>
    </w:pPr>
    <w:rPr>
      <w:sz w:val="16"/>
      <w:szCs w:val="20"/>
    </w:rPr>
  </w:style>
  <w:style w:type="paragraph" w:customStyle="1" w:styleId="18">
    <w:name w:val="Цитата1"/>
    <w:basedOn w:val="a3"/>
    <w:rsid w:val="00A37A0B"/>
    <w:pPr>
      <w:spacing w:after="120"/>
      <w:ind w:left="1440" w:right="1440"/>
      <w:jc w:val="both"/>
    </w:pPr>
    <w:rPr>
      <w:szCs w:val="20"/>
    </w:rPr>
  </w:style>
  <w:style w:type="paragraph" w:customStyle="1" w:styleId="19">
    <w:name w:val="Заголовок записки1"/>
    <w:basedOn w:val="a3"/>
    <w:next w:val="a3"/>
    <w:rsid w:val="00A37A0B"/>
    <w:pPr>
      <w:spacing w:after="60"/>
      <w:jc w:val="both"/>
    </w:pPr>
  </w:style>
  <w:style w:type="paragraph" w:customStyle="1" w:styleId="ConsPlusNormal">
    <w:name w:val="ConsPlusNormal"/>
    <w:rsid w:val="00A37A0B"/>
    <w:pPr>
      <w:widowControl w:val="0"/>
      <w:suppressAutoHyphens/>
      <w:autoSpaceDE w:val="0"/>
      <w:ind w:firstLine="720"/>
    </w:pPr>
    <w:rPr>
      <w:rFonts w:ascii="Arial" w:hAnsi="Arial" w:cs="Arial"/>
      <w:lang w:eastAsia="zh-CN"/>
    </w:rPr>
  </w:style>
  <w:style w:type="paragraph" w:customStyle="1" w:styleId="afa">
    <w:name w:val="Пункт"/>
    <w:basedOn w:val="a3"/>
    <w:rsid w:val="00A37A0B"/>
    <w:pPr>
      <w:ind w:left="1404" w:hanging="504"/>
      <w:jc w:val="both"/>
    </w:pPr>
    <w:rPr>
      <w:szCs w:val="28"/>
    </w:rPr>
  </w:style>
  <w:style w:type="paragraph" w:styleId="afb">
    <w:name w:val="Body Text Indent"/>
    <w:basedOn w:val="a3"/>
    <w:rsid w:val="00A37A0B"/>
    <w:pPr>
      <w:spacing w:after="120"/>
      <w:ind w:left="283"/>
    </w:pPr>
  </w:style>
  <w:style w:type="paragraph" w:customStyle="1" w:styleId="310">
    <w:name w:val="Основной текст 31"/>
    <w:basedOn w:val="a3"/>
    <w:rsid w:val="00A37A0B"/>
    <w:pPr>
      <w:spacing w:after="120"/>
    </w:pPr>
    <w:rPr>
      <w:sz w:val="16"/>
      <w:szCs w:val="16"/>
    </w:rPr>
  </w:style>
  <w:style w:type="paragraph" w:customStyle="1" w:styleId="21">
    <w:name w:val="Основной текст 21"/>
    <w:basedOn w:val="a3"/>
    <w:rsid w:val="00A37A0B"/>
    <w:pPr>
      <w:spacing w:after="120" w:line="480" w:lineRule="auto"/>
    </w:pPr>
  </w:style>
  <w:style w:type="paragraph" w:customStyle="1" w:styleId="afc">
    <w:name w:val="Тендерные данные"/>
    <w:basedOn w:val="a3"/>
    <w:rsid w:val="00A37A0B"/>
    <w:pPr>
      <w:spacing w:before="120" w:after="60"/>
      <w:jc w:val="both"/>
    </w:pPr>
    <w:rPr>
      <w:b/>
      <w:szCs w:val="20"/>
    </w:rPr>
  </w:style>
  <w:style w:type="paragraph" w:customStyle="1" w:styleId="afd">
    <w:name w:val="Таблица шапка"/>
    <w:basedOn w:val="a3"/>
    <w:rsid w:val="00A37A0B"/>
    <w:pPr>
      <w:keepNext/>
      <w:spacing w:before="40" w:after="40"/>
      <w:ind w:left="57" w:right="57"/>
    </w:pPr>
    <w:rPr>
      <w:sz w:val="18"/>
      <w:szCs w:val="18"/>
    </w:rPr>
  </w:style>
  <w:style w:type="paragraph" w:customStyle="1" w:styleId="afe">
    <w:name w:val="Таблица текст"/>
    <w:basedOn w:val="a3"/>
    <w:rsid w:val="00A37A0B"/>
    <w:pPr>
      <w:spacing w:before="40" w:after="40"/>
      <w:ind w:left="57" w:right="57"/>
    </w:pPr>
    <w:rPr>
      <w:sz w:val="22"/>
      <w:szCs w:val="22"/>
    </w:rPr>
  </w:style>
  <w:style w:type="paragraph" w:styleId="aff">
    <w:name w:val="header"/>
    <w:aliases w:val="Linie,header"/>
    <w:basedOn w:val="a3"/>
    <w:uiPriority w:val="99"/>
    <w:rsid w:val="00A37A0B"/>
    <w:pPr>
      <w:spacing w:before="120" w:after="120"/>
      <w:jc w:val="both"/>
    </w:pPr>
    <w:rPr>
      <w:rFonts w:ascii="Arial" w:hAnsi="Arial" w:cs="Arial"/>
      <w:lang w:eastAsia="ru-RU"/>
    </w:rPr>
  </w:style>
  <w:style w:type="paragraph" w:styleId="aff0">
    <w:name w:val="footer"/>
    <w:basedOn w:val="a3"/>
    <w:uiPriority w:val="99"/>
    <w:rsid w:val="00A37A0B"/>
    <w:pPr>
      <w:spacing w:after="60"/>
      <w:jc w:val="both"/>
    </w:pPr>
    <w:rPr>
      <w:lang w:eastAsia="ru-RU"/>
    </w:rPr>
  </w:style>
  <w:style w:type="paragraph" w:customStyle="1" w:styleId="210">
    <w:name w:val="Маркированный список 21"/>
    <w:basedOn w:val="a3"/>
    <w:rsid w:val="00A37A0B"/>
    <w:pPr>
      <w:spacing w:after="60"/>
      <w:jc w:val="both"/>
    </w:pPr>
    <w:rPr>
      <w:szCs w:val="20"/>
    </w:rPr>
  </w:style>
  <w:style w:type="paragraph" w:customStyle="1" w:styleId="311">
    <w:name w:val="Маркированный список 31"/>
    <w:basedOn w:val="a3"/>
    <w:rsid w:val="00A37A0B"/>
    <w:pPr>
      <w:spacing w:after="60"/>
      <w:ind w:left="926"/>
      <w:jc w:val="both"/>
    </w:pPr>
    <w:rPr>
      <w:szCs w:val="20"/>
    </w:rPr>
  </w:style>
  <w:style w:type="paragraph" w:customStyle="1" w:styleId="41">
    <w:name w:val="Маркированный список 41"/>
    <w:basedOn w:val="a3"/>
    <w:rsid w:val="00A37A0B"/>
    <w:pPr>
      <w:spacing w:after="60"/>
      <w:ind w:left="1209"/>
      <w:jc w:val="both"/>
    </w:pPr>
    <w:rPr>
      <w:szCs w:val="20"/>
    </w:rPr>
  </w:style>
  <w:style w:type="paragraph" w:customStyle="1" w:styleId="51">
    <w:name w:val="Маркированный список 51"/>
    <w:basedOn w:val="a3"/>
    <w:rsid w:val="00A37A0B"/>
    <w:pPr>
      <w:spacing w:after="60"/>
      <w:ind w:left="1492" w:hanging="360"/>
      <w:jc w:val="both"/>
    </w:pPr>
    <w:rPr>
      <w:szCs w:val="20"/>
    </w:rPr>
  </w:style>
  <w:style w:type="paragraph" w:customStyle="1" w:styleId="1a">
    <w:name w:val="Нумерованный список1"/>
    <w:basedOn w:val="a3"/>
    <w:rsid w:val="00A37A0B"/>
    <w:pPr>
      <w:spacing w:after="60"/>
      <w:ind w:left="360"/>
      <w:jc w:val="both"/>
    </w:pPr>
    <w:rPr>
      <w:szCs w:val="20"/>
    </w:rPr>
  </w:style>
  <w:style w:type="paragraph" w:customStyle="1" w:styleId="211">
    <w:name w:val="Нумерованный список 21"/>
    <w:basedOn w:val="a3"/>
    <w:rsid w:val="00A37A0B"/>
    <w:pPr>
      <w:spacing w:after="60"/>
      <w:ind w:left="643"/>
      <w:jc w:val="both"/>
    </w:pPr>
    <w:rPr>
      <w:szCs w:val="20"/>
    </w:rPr>
  </w:style>
  <w:style w:type="paragraph" w:customStyle="1" w:styleId="312">
    <w:name w:val="Нумерованный список 31"/>
    <w:basedOn w:val="a3"/>
    <w:rsid w:val="00A37A0B"/>
    <w:pPr>
      <w:spacing w:after="60"/>
      <w:ind w:left="926"/>
      <w:jc w:val="both"/>
    </w:pPr>
    <w:rPr>
      <w:szCs w:val="20"/>
    </w:rPr>
  </w:style>
  <w:style w:type="paragraph" w:customStyle="1" w:styleId="410">
    <w:name w:val="Нумерованный список 41"/>
    <w:basedOn w:val="a3"/>
    <w:rsid w:val="00A37A0B"/>
    <w:pPr>
      <w:spacing w:after="60"/>
      <w:ind w:left="1260" w:hanging="720"/>
      <w:jc w:val="both"/>
    </w:pPr>
    <w:rPr>
      <w:szCs w:val="20"/>
    </w:rPr>
  </w:style>
  <w:style w:type="paragraph" w:customStyle="1" w:styleId="a0">
    <w:name w:val="Раздел"/>
    <w:basedOn w:val="a3"/>
    <w:rsid w:val="00A37A0B"/>
    <w:pPr>
      <w:numPr>
        <w:numId w:val="3"/>
      </w:numPr>
      <w:spacing w:before="120" w:after="120"/>
      <w:jc w:val="center"/>
    </w:pPr>
    <w:rPr>
      <w:rFonts w:ascii="Arial Narrow" w:hAnsi="Arial Narrow" w:cs="Arial Narrow"/>
      <w:b/>
      <w:sz w:val="28"/>
      <w:szCs w:val="20"/>
    </w:rPr>
  </w:style>
  <w:style w:type="paragraph" w:customStyle="1" w:styleId="32">
    <w:name w:val="Раздел 3"/>
    <w:basedOn w:val="a3"/>
    <w:rsid w:val="00A37A0B"/>
    <w:pPr>
      <w:spacing w:before="120" w:after="120"/>
      <w:jc w:val="center"/>
    </w:pPr>
    <w:rPr>
      <w:b/>
      <w:szCs w:val="20"/>
    </w:rPr>
  </w:style>
  <w:style w:type="paragraph" w:customStyle="1" w:styleId="aff1">
    <w:name w:val="Условия контракта"/>
    <w:basedOn w:val="a3"/>
    <w:rsid w:val="00A37A0B"/>
    <w:pPr>
      <w:spacing w:before="240" w:after="120"/>
      <w:ind w:left="432" w:hanging="432"/>
      <w:jc w:val="both"/>
    </w:pPr>
    <w:rPr>
      <w:b/>
      <w:szCs w:val="20"/>
    </w:rPr>
  </w:style>
  <w:style w:type="paragraph" w:styleId="aff2">
    <w:name w:val="Subtitle"/>
    <w:basedOn w:val="a3"/>
    <w:next w:val="af4"/>
    <w:link w:val="1b"/>
    <w:qFormat/>
    <w:rsid w:val="00A37A0B"/>
    <w:pPr>
      <w:spacing w:after="60"/>
      <w:jc w:val="center"/>
    </w:pPr>
    <w:rPr>
      <w:rFonts w:ascii="Arial" w:hAnsi="Arial" w:cs="Arial"/>
      <w:szCs w:val="20"/>
    </w:rPr>
  </w:style>
  <w:style w:type="paragraph" w:styleId="1c">
    <w:name w:val="toc 1"/>
    <w:basedOn w:val="a3"/>
    <w:next w:val="a3"/>
    <w:uiPriority w:val="39"/>
    <w:rsid w:val="00A37A0B"/>
    <w:pPr>
      <w:spacing w:after="120"/>
    </w:pPr>
    <w:rPr>
      <w:b/>
      <w:bCs/>
      <w:caps/>
      <w:szCs w:val="36"/>
      <w:lang w:eastAsia="ru-RU"/>
    </w:rPr>
  </w:style>
  <w:style w:type="paragraph" w:styleId="22">
    <w:name w:val="toc 2"/>
    <w:basedOn w:val="a3"/>
    <w:next w:val="a3"/>
    <w:uiPriority w:val="39"/>
    <w:rsid w:val="00A37A0B"/>
    <w:pPr>
      <w:ind w:left="720" w:hanging="720"/>
    </w:pPr>
    <w:rPr>
      <w:b/>
      <w:smallCaps/>
      <w:kern w:val="1"/>
      <w:sz w:val="28"/>
      <w:szCs w:val="30"/>
      <w:lang w:eastAsia="ru-RU"/>
    </w:rPr>
  </w:style>
  <w:style w:type="paragraph" w:customStyle="1" w:styleId="aff3">
    <w:name w:val="Подраздел"/>
    <w:basedOn w:val="a3"/>
    <w:rsid w:val="00A37A0B"/>
    <w:pPr>
      <w:spacing w:before="240" w:after="120"/>
      <w:jc w:val="center"/>
    </w:pPr>
    <w:rPr>
      <w:rFonts w:ascii="TimesDL" w:hAnsi="TimesDL" w:cs="TimesDL"/>
      <w:b/>
      <w:smallCaps/>
      <w:spacing w:val="-2"/>
      <w:szCs w:val="20"/>
    </w:rPr>
  </w:style>
  <w:style w:type="paragraph" w:customStyle="1" w:styleId="1d">
    <w:name w:val="Стиль1"/>
    <w:basedOn w:val="a3"/>
    <w:rsid w:val="00A37A0B"/>
    <w:pPr>
      <w:keepNext/>
      <w:keepLines/>
      <w:widowControl w:val="0"/>
      <w:suppressLineNumbers/>
      <w:spacing w:after="60"/>
      <w:ind w:left="643" w:hanging="360"/>
    </w:pPr>
    <w:rPr>
      <w:b/>
      <w:sz w:val="28"/>
    </w:rPr>
  </w:style>
  <w:style w:type="paragraph" w:customStyle="1" w:styleId="2a">
    <w:name w:val="Стиль2"/>
    <w:basedOn w:val="211"/>
    <w:rsid w:val="00A37A0B"/>
    <w:pPr>
      <w:keepNext/>
      <w:keepLines/>
      <w:widowControl w:val="0"/>
      <w:suppressLineNumbers/>
      <w:ind w:hanging="360"/>
    </w:pPr>
    <w:rPr>
      <w:b/>
    </w:rPr>
  </w:style>
  <w:style w:type="paragraph" w:customStyle="1" w:styleId="212">
    <w:name w:val="Основной текст с отступом 21"/>
    <w:basedOn w:val="a3"/>
    <w:rsid w:val="00A37A0B"/>
    <w:pPr>
      <w:spacing w:after="120" w:line="480" w:lineRule="auto"/>
      <w:ind w:left="283"/>
      <w:jc w:val="both"/>
    </w:pPr>
    <w:rPr>
      <w:szCs w:val="20"/>
    </w:rPr>
  </w:style>
  <w:style w:type="paragraph" w:customStyle="1" w:styleId="33">
    <w:name w:val="Стиль3"/>
    <w:basedOn w:val="212"/>
    <w:rsid w:val="00A37A0B"/>
    <w:pPr>
      <w:widowControl w:val="0"/>
      <w:spacing w:after="0" w:line="240" w:lineRule="auto"/>
      <w:ind w:left="643" w:hanging="360"/>
      <w:textAlignment w:val="baseline"/>
    </w:pPr>
  </w:style>
  <w:style w:type="paragraph" w:customStyle="1" w:styleId="aff4">
    <w:name w:val="пункт"/>
    <w:basedOn w:val="a3"/>
    <w:rsid w:val="00A37A0B"/>
    <w:pPr>
      <w:spacing w:before="60" w:after="60"/>
      <w:ind w:left="1080"/>
    </w:pPr>
  </w:style>
  <w:style w:type="paragraph" w:styleId="34">
    <w:name w:val="toc 3"/>
    <w:basedOn w:val="a3"/>
    <w:next w:val="a3"/>
    <w:uiPriority w:val="39"/>
    <w:rsid w:val="00A37A0B"/>
    <w:pPr>
      <w:ind w:left="480"/>
    </w:pPr>
  </w:style>
  <w:style w:type="paragraph" w:customStyle="1" w:styleId="ConsPlusNonformat">
    <w:name w:val="ConsPlusNonformat"/>
    <w:rsid w:val="00A37A0B"/>
    <w:pPr>
      <w:suppressAutoHyphens/>
      <w:autoSpaceDE w:val="0"/>
    </w:pPr>
    <w:rPr>
      <w:rFonts w:ascii="Courier New" w:hAnsi="Courier New" w:cs="Courier New"/>
      <w:lang w:eastAsia="zh-CN"/>
    </w:rPr>
  </w:style>
  <w:style w:type="paragraph" w:customStyle="1" w:styleId="230">
    <w:name w:val="Знак Знак23 Знак Знак Знак"/>
    <w:basedOn w:val="a3"/>
    <w:rsid w:val="00A37A0B"/>
    <w:pPr>
      <w:spacing w:after="160" w:line="240" w:lineRule="exact"/>
    </w:pPr>
    <w:rPr>
      <w:rFonts w:eastAsia="Calibri"/>
      <w:sz w:val="20"/>
      <w:szCs w:val="20"/>
    </w:rPr>
  </w:style>
  <w:style w:type="paragraph" w:customStyle="1" w:styleId="231">
    <w:name w:val="Знак Знак23 Знак Знак Знак Знак"/>
    <w:basedOn w:val="a3"/>
    <w:rsid w:val="00A37A0B"/>
    <w:pPr>
      <w:spacing w:after="160" w:line="240" w:lineRule="exact"/>
    </w:pPr>
    <w:rPr>
      <w:rFonts w:eastAsia="Calibri"/>
      <w:sz w:val="20"/>
      <w:szCs w:val="20"/>
    </w:rPr>
  </w:style>
  <w:style w:type="paragraph" w:customStyle="1" w:styleId="aff5">
    <w:name w:val="Знак Знак Знак Знак Знак Знак Знак"/>
    <w:basedOn w:val="a3"/>
    <w:rsid w:val="00A37A0B"/>
    <w:pPr>
      <w:spacing w:after="160" w:line="240" w:lineRule="exact"/>
    </w:pPr>
    <w:rPr>
      <w:rFonts w:eastAsia="Calibri"/>
      <w:sz w:val="20"/>
      <w:szCs w:val="20"/>
    </w:rPr>
  </w:style>
  <w:style w:type="paragraph" w:customStyle="1" w:styleId="1e">
    <w:name w:val="Список многоуровневый 1"/>
    <w:basedOn w:val="a3"/>
    <w:rsid w:val="00A37A0B"/>
    <w:pPr>
      <w:spacing w:after="60"/>
      <w:ind w:left="431" w:hanging="431"/>
      <w:jc w:val="both"/>
    </w:pPr>
  </w:style>
  <w:style w:type="paragraph" w:styleId="42">
    <w:name w:val="toc 4"/>
    <w:basedOn w:val="a3"/>
    <w:next w:val="a3"/>
    <w:rsid w:val="00A37A0B"/>
    <w:pPr>
      <w:ind w:left="720"/>
    </w:pPr>
  </w:style>
  <w:style w:type="paragraph" w:styleId="52">
    <w:name w:val="toc 5"/>
    <w:basedOn w:val="a3"/>
    <w:next w:val="a3"/>
    <w:rsid w:val="00A37A0B"/>
    <w:pPr>
      <w:ind w:left="960"/>
    </w:pPr>
  </w:style>
  <w:style w:type="paragraph" w:styleId="61">
    <w:name w:val="toc 6"/>
    <w:basedOn w:val="a3"/>
    <w:next w:val="a3"/>
    <w:rsid w:val="00A37A0B"/>
    <w:pPr>
      <w:ind w:left="1200"/>
    </w:pPr>
  </w:style>
  <w:style w:type="paragraph" w:styleId="70">
    <w:name w:val="toc 7"/>
    <w:basedOn w:val="a3"/>
    <w:next w:val="a3"/>
    <w:rsid w:val="00A37A0B"/>
    <w:pPr>
      <w:ind w:left="1440"/>
    </w:pPr>
  </w:style>
  <w:style w:type="paragraph" w:styleId="81">
    <w:name w:val="toc 8"/>
    <w:basedOn w:val="a3"/>
    <w:next w:val="a3"/>
    <w:rsid w:val="00A37A0B"/>
    <w:pPr>
      <w:ind w:left="1680"/>
    </w:pPr>
  </w:style>
  <w:style w:type="paragraph" w:styleId="92">
    <w:name w:val="toc 9"/>
    <w:basedOn w:val="a3"/>
    <w:next w:val="a3"/>
    <w:rsid w:val="00A37A0B"/>
    <w:pPr>
      <w:ind w:left="1920"/>
    </w:pPr>
  </w:style>
  <w:style w:type="paragraph" w:customStyle="1" w:styleId="WW-23">
    <w:name w:val="WW-Знак Знак23 Знак Знак Знак Знак"/>
    <w:basedOn w:val="a3"/>
    <w:rsid w:val="00A37A0B"/>
    <w:pPr>
      <w:spacing w:before="60" w:after="60"/>
    </w:pPr>
    <w:rPr>
      <w:rFonts w:eastAsia="Calibri"/>
      <w:sz w:val="20"/>
      <w:szCs w:val="20"/>
    </w:rPr>
  </w:style>
  <w:style w:type="paragraph" w:styleId="HTML">
    <w:name w:val="HTML Address"/>
    <w:basedOn w:val="a3"/>
    <w:link w:val="HTML0"/>
    <w:rsid w:val="00A37A0B"/>
    <w:pPr>
      <w:spacing w:after="60"/>
      <w:jc w:val="both"/>
    </w:pPr>
    <w:rPr>
      <w:i/>
      <w:iCs/>
    </w:rPr>
  </w:style>
  <w:style w:type="paragraph" w:styleId="HTML1">
    <w:name w:val="HTML Preformatted"/>
    <w:basedOn w:val="a3"/>
    <w:rsid w:val="00A37A0B"/>
    <w:pPr>
      <w:spacing w:after="60"/>
      <w:jc w:val="both"/>
    </w:pPr>
    <w:rPr>
      <w:rFonts w:ascii="Courier New" w:hAnsi="Courier New" w:cs="Courier New"/>
      <w:sz w:val="20"/>
      <w:szCs w:val="20"/>
    </w:rPr>
  </w:style>
  <w:style w:type="paragraph" w:styleId="aff6">
    <w:name w:val="Normal (Web)"/>
    <w:basedOn w:val="a3"/>
    <w:uiPriority w:val="99"/>
    <w:rsid w:val="00A37A0B"/>
    <w:pPr>
      <w:spacing w:before="280" w:after="280"/>
    </w:pPr>
  </w:style>
  <w:style w:type="paragraph" w:customStyle="1" w:styleId="1f">
    <w:name w:val="Обычный отступ1"/>
    <w:basedOn w:val="a3"/>
    <w:rsid w:val="00A37A0B"/>
    <w:pPr>
      <w:spacing w:after="60"/>
      <w:ind w:left="708"/>
      <w:jc w:val="both"/>
    </w:pPr>
  </w:style>
  <w:style w:type="paragraph" w:styleId="aff7">
    <w:name w:val="envelope address"/>
    <w:basedOn w:val="a3"/>
    <w:rsid w:val="00A37A0B"/>
    <w:pPr>
      <w:spacing w:after="60"/>
      <w:ind w:left="2880"/>
      <w:jc w:val="both"/>
    </w:pPr>
    <w:rPr>
      <w:rFonts w:ascii="Arial" w:hAnsi="Arial" w:cs="Arial"/>
    </w:rPr>
  </w:style>
  <w:style w:type="paragraph" w:styleId="2b">
    <w:name w:val="envelope return"/>
    <w:basedOn w:val="a3"/>
    <w:rsid w:val="00A37A0B"/>
    <w:pPr>
      <w:spacing w:after="60"/>
      <w:jc w:val="both"/>
    </w:pPr>
    <w:rPr>
      <w:rFonts w:ascii="Arial" w:hAnsi="Arial" w:cs="Arial"/>
      <w:sz w:val="20"/>
      <w:szCs w:val="20"/>
    </w:rPr>
  </w:style>
  <w:style w:type="paragraph" w:customStyle="1" w:styleId="1f0">
    <w:name w:val="Маркированный список1"/>
    <w:basedOn w:val="a3"/>
    <w:rsid w:val="00A37A0B"/>
    <w:pPr>
      <w:widowControl w:val="0"/>
      <w:spacing w:after="60"/>
      <w:jc w:val="both"/>
    </w:pPr>
  </w:style>
  <w:style w:type="paragraph" w:customStyle="1" w:styleId="213">
    <w:name w:val="Список 21"/>
    <w:basedOn w:val="a3"/>
    <w:rsid w:val="00A37A0B"/>
    <w:pPr>
      <w:spacing w:after="60"/>
      <w:ind w:left="566" w:hanging="283"/>
      <w:jc w:val="both"/>
    </w:pPr>
  </w:style>
  <w:style w:type="paragraph" w:customStyle="1" w:styleId="313">
    <w:name w:val="Список 31"/>
    <w:basedOn w:val="a3"/>
    <w:rsid w:val="00A37A0B"/>
    <w:pPr>
      <w:spacing w:after="60"/>
      <w:ind w:left="849" w:hanging="283"/>
      <w:jc w:val="both"/>
    </w:pPr>
  </w:style>
  <w:style w:type="paragraph" w:customStyle="1" w:styleId="411">
    <w:name w:val="Список 41"/>
    <w:basedOn w:val="a3"/>
    <w:rsid w:val="00A37A0B"/>
    <w:pPr>
      <w:spacing w:after="60"/>
      <w:ind w:left="1132" w:hanging="283"/>
      <w:jc w:val="both"/>
    </w:pPr>
  </w:style>
  <w:style w:type="paragraph" w:customStyle="1" w:styleId="510">
    <w:name w:val="Список 51"/>
    <w:basedOn w:val="a3"/>
    <w:rsid w:val="00A37A0B"/>
    <w:pPr>
      <w:spacing w:after="60"/>
      <w:ind w:left="1415" w:hanging="283"/>
      <w:jc w:val="both"/>
    </w:pPr>
  </w:style>
  <w:style w:type="paragraph" w:customStyle="1" w:styleId="511">
    <w:name w:val="Нумерованный список 51"/>
    <w:basedOn w:val="a3"/>
    <w:rsid w:val="00A37A0B"/>
    <w:pPr>
      <w:spacing w:after="60"/>
      <w:ind w:left="1492" w:hanging="360"/>
      <w:jc w:val="both"/>
    </w:pPr>
  </w:style>
  <w:style w:type="paragraph" w:customStyle="1" w:styleId="1f1">
    <w:name w:val="Прощание1"/>
    <w:basedOn w:val="a3"/>
    <w:rsid w:val="00A37A0B"/>
    <w:pPr>
      <w:spacing w:after="60"/>
      <w:ind w:left="4252"/>
      <w:jc w:val="both"/>
    </w:pPr>
  </w:style>
  <w:style w:type="paragraph" w:styleId="aff8">
    <w:name w:val="Signature"/>
    <w:basedOn w:val="a3"/>
    <w:rsid w:val="00A37A0B"/>
    <w:pPr>
      <w:spacing w:after="60"/>
      <w:ind w:left="4252"/>
      <w:jc w:val="both"/>
    </w:pPr>
  </w:style>
  <w:style w:type="paragraph" w:customStyle="1" w:styleId="1f2">
    <w:name w:val="Продолжение списка1"/>
    <w:basedOn w:val="a3"/>
    <w:rsid w:val="00A37A0B"/>
    <w:pPr>
      <w:spacing w:after="120"/>
      <w:ind w:left="283"/>
      <w:jc w:val="both"/>
    </w:pPr>
  </w:style>
  <w:style w:type="paragraph" w:customStyle="1" w:styleId="214">
    <w:name w:val="Продолжение списка 21"/>
    <w:basedOn w:val="a3"/>
    <w:rsid w:val="00A37A0B"/>
    <w:pPr>
      <w:spacing w:after="120"/>
      <w:ind w:left="566"/>
      <w:jc w:val="both"/>
    </w:pPr>
  </w:style>
  <w:style w:type="paragraph" w:customStyle="1" w:styleId="314">
    <w:name w:val="Продолжение списка 31"/>
    <w:basedOn w:val="a3"/>
    <w:rsid w:val="00A37A0B"/>
    <w:pPr>
      <w:spacing w:after="120"/>
      <w:ind w:left="849"/>
      <w:jc w:val="both"/>
    </w:pPr>
  </w:style>
  <w:style w:type="paragraph" w:customStyle="1" w:styleId="412">
    <w:name w:val="Продолжение списка 41"/>
    <w:basedOn w:val="a3"/>
    <w:rsid w:val="00A37A0B"/>
    <w:pPr>
      <w:spacing w:after="120"/>
      <w:ind w:left="1132"/>
      <w:jc w:val="both"/>
    </w:pPr>
  </w:style>
  <w:style w:type="paragraph" w:customStyle="1" w:styleId="512">
    <w:name w:val="Продолжение списка 51"/>
    <w:basedOn w:val="a3"/>
    <w:rsid w:val="00A37A0B"/>
    <w:pPr>
      <w:spacing w:after="120"/>
      <w:ind w:left="1415"/>
      <w:jc w:val="both"/>
    </w:pPr>
  </w:style>
  <w:style w:type="paragraph" w:customStyle="1" w:styleId="1f3">
    <w:name w:val="Шапка1"/>
    <w:basedOn w:val="a3"/>
    <w:rsid w:val="00A37A0B"/>
    <w:pPr>
      <w:shd w:val="clear" w:color="auto" w:fill="CCCCCC"/>
      <w:spacing w:after="60"/>
      <w:ind w:left="1134" w:hanging="1134"/>
      <w:jc w:val="both"/>
    </w:pPr>
    <w:rPr>
      <w:rFonts w:ascii="Arial" w:hAnsi="Arial" w:cs="Arial"/>
      <w:shd w:val="clear" w:color="auto" w:fill="CCCCCC"/>
    </w:rPr>
  </w:style>
  <w:style w:type="paragraph" w:customStyle="1" w:styleId="1f4">
    <w:name w:val="Приветствие1"/>
    <w:basedOn w:val="a3"/>
    <w:next w:val="a3"/>
    <w:rsid w:val="00A37A0B"/>
    <w:pPr>
      <w:spacing w:after="60"/>
      <w:jc w:val="both"/>
    </w:pPr>
  </w:style>
  <w:style w:type="paragraph" w:customStyle="1" w:styleId="1f5">
    <w:name w:val="Дата1"/>
    <w:basedOn w:val="a3"/>
    <w:next w:val="a3"/>
    <w:rsid w:val="00A37A0B"/>
    <w:pPr>
      <w:spacing w:after="60"/>
      <w:jc w:val="both"/>
    </w:pPr>
  </w:style>
  <w:style w:type="paragraph" w:customStyle="1" w:styleId="1f6">
    <w:name w:val="Красная строка1"/>
    <w:basedOn w:val="af4"/>
    <w:rsid w:val="00A37A0B"/>
    <w:pPr>
      <w:ind w:firstLine="210"/>
    </w:pPr>
    <w:rPr>
      <w:szCs w:val="24"/>
    </w:rPr>
  </w:style>
  <w:style w:type="paragraph" w:customStyle="1" w:styleId="215">
    <w:name w:val="Красная строка 21"/>
    <w:basedOn w:val="21"/>
    <w:rsid w:val="00A37A0B"/>
    <w:pPr>
      <w:spacing w:line="240" w:lineRule="auto"/>
      <w:ind w:left="283" w:firstLine="210"/>
      <w:jc w:val="both"/>
    </w:pPr>
  </w:style>
  <w:style w:type="paragraph" w:customStyle="1" w:styleId="1f7">
    <w:name w:val="Текст1"/>
    <w:basedOn w:val="a3"/>
    <w:rsid w:val="00A37A0B"/>
    <w:rPr>
      <w:rFonts w:ascii="Courier New" w:hAnsi="Courier New" w:cs="Courier New"/>
      <w:sz w:val="20"/>
      <w:szCs w:val="20"/>
    </w:rPr>
  </w:style>
  <w:style w:type="paragraph" w:styleId="aff9">
    <w:name w:val="E-mail Signature"/>
    <w:basedOn w:val="a3"/>
    <w:rsid w:val="00A37A0B"/>
    <w:pPr>
      <w:spacing w:after="60"/>
      <w:jc w:val="both"/>
    </w:pPr>
  </w:style>
  <w:style w:type="paragraph" w:customStyle="1" w:styleId="2-11">
    <w:name w:val="содержание2-11"/>
    <w:basedOn w:val="a3"/>
    <w:rsid w:val="00A37A0B"/>
    <w:pPr>
      <w:spacing w:after="60"/>
      <w:jc w:val="both"/>
    </w:pPr>
  </w:style>
  <w:style w:type="paragraph" w:customStyle="1" w:styleId="affa">
    <w:name w:val="Пункт Знак"/>
    <w:basedOn w:val="a3"/>
    <w:rsid w:val="00A37A0B"/>
    <w:pPr>
      <w:snapToGrid w:val="0"/>
      <w:spacing w:line="360" w:lineRule="auto"/>
      <w:ind w:left="1134" w:hanging="567"/>
      <w:jc w:val="both"/>
    </w:pPr>
    <w:rPr>
      <w:sz w:val="28"/>
      <w:szCs w:val="28"/>
    </w:rPr>
  </w:style>
  <w:style w:type="paragraph" w:customStyle="1" w:styleId="affb">
    <w:name w:val="Словарная статья"/>
    <w:basedOn w:val="a3"/>
    <w:next w:val="a3"/>
    <w:rsid w:val="00A37A0B"/>
    <w:pPr>
      <w:autoSpaceDE w:val="0"/>
      <w:ind w:right="118"/>
      <w:jc w:val="both"/>
    </w:pPr>
    <w:rPr>
      <w:rFonts w:ascii="Arial" w:hAnsi="Arial" w:cs="Arial"/>
      <w:sz w:val="20"/>
      <w:szCs w:val="20"/>
    </w:rPr>
  </w:style>
  <w:style w:type="paragraph" w:customStyle="1" w:styleId="1f8">
    <w:name w:val="1"/>
    <w:basedOn w:val="a3"/>
    <w:rsid w:val="00A37A0B"/>
    <w:pPr>
      <w:spacing w:after="160" w:line="240" w:lineRule="exact"/>
    </w:pPr>
    <w:rPr>
      <w:rFonts w:eastAsia="Calibri"/>
      <w:sz w:val="20"/>
      <w:szCs w:val="20"/>
    </w:rPr>
  </w:style>
  <w:style w:type="paragraph" w:customStyle="1" w:styleId="1CharChar">
    <w:name w:val="1 Знак Char Знак Char Знак"/>
    <w:basedOn w:val="a3"/>
    <w:rsid w:val="00A37A0B"/>
    <w:pPr>
      <w:spacing w:after="160" w:line="240" w:lineRule="exact"/>
    </w:pPr>
    <w:rPr>
      <w:rFonts w:eastAsia="Calibri"/>
      <w:sz w:val="20"/>
      <w:szCs w:val="20"/>
    </w:rPr>
  </w:style>
  <w:style w:type="paragraph" w:customStyle="1" w:styleId="affc">
    <w:name w:val="Знак Знак Знак Знак"/>
    <w:basedOn w:val="a3"/>
    <w:rsid w:val="00A37A0B"/>
    <w:pPr>
      <w:spacing w:after="160" w:line="240" w:lineRule="exact"/>
    </w:pPr>
    <w:rPr>
      <w:rFonts w:eastAsia="Calibri"/>
      <w:sz w:val="20"/>
      <w:szCs w:val="20"/>
    </w:rPr>
  </w:style>
  <w:style w:type="paragraph" w:customStyle="1" w:styleId="affd">
    <w:name w:val="Знак Знак Знак Знак Знак Знак"/>
    <w:basedOn w:val="a3"/>
    <w:rsid w:val="00A37A0B"/>
    <w:pPr>
      <w:spacing w:after="160" w:line="240" w:lineRule="exact"/>
    </w:pPr>
    <w:rPr>
      <w:rFonts w:eastAsia="Calibri"/>
      <w:sz w:val="20"/>
      <w:szCs w:val="20"/>
    </w:rPr>
  </w:style>
  <w:style w:type="paragraph" w:styleId="affe">
    <w:name w:val="List Paragraph"/>
    <w:basedOn w:val="a3"/>
    <w:uiPriority w:val="34"/>
    <w:qFormat/>
    <w:rsid w:val="00A37A0B"/>
    <w:pPr>
      <w:ind w:left="720"/>
    </w:pPr>
  </w:style>
  <w:style w:type="paragraph" w:customStyle="1" w:styleId="afff">
    <w:name w:val="Дефис"/>
    <w:basedOn w:val="affe"/>
    <w:rsid w:val="00A37A0B"/>
    <w:rPr>
      <w:lang w:val="en-US"/>
    </w:rPr>
  </w:style>
  <w:style w:type="paragraph" w:customStyle="1" w:styleId="43">
    <w:name w:val="Стиль4"/>
    <w:basedOn w:val="afff"/>
    <w:rsid w:val="00A37A0B"/>
  </w:style>
  <w:style w:type="paragraph" w:styleId="afff0">
    <w:name w:val="endnote text"/>
    <w:basedOn w:val="a3"/>
    <w:uiPriority w:val="99"/>
    <w:rsid w:val="00A37A0B"/>
    <w:rPr>
      <w:sz w:val="20"/>
      <w:szCs w:val="20"/>
    </w:rPr>
  </w:style>
  <w:style w:type="paragraph" w:customStyle="1" w:styleId="hp1">
    <w:name w:val="hp1"/>
    <w:basedOn w:val="a3"/>
    <w:rsid w:val="00A37A0B"/>
    <w:pPr>
      <w:spacing w:after="272"/>
    </w:pPr>
  </w:style>
  <w:style w:type="paragraph" w:customStyle="1" w:styleId="TableContents">
    <w:name w:val="Table Contents"/>
    <w:basedOn w:val="a3"/>
    <w:rsid w:val="00A37A0B"/>
    <w:pPr>
      <w:suppressLineNumbers/>
    </w:pPr>
  </w:style>
  <w:style w:type="paragraph" w:customStyle="1" w:styleId="TableHeading">
    <w:name w:val="Table Heading"/>
    <w:basedOn w:val="TableContents"/>
    <w:rsid w:val="00A37A0B"/>
    <w:pPr>
      <w:jc w:val="center"/>
    </w:pPr>
    <w:rPr>
      <w:b/>
      <w:bCs/>
    </w:rPr>
  </w:style>
  <w:style w:type="paragraph" w:customStyle="1" w:styleId="Contents10">
    <w:name w:val="Contents 10"/>
    <w:basedOn w:val="Index"/>
    <w:rsid w:val="00A37A0B"/>
    <w:pPr>
      <w:tabs>
        <w:tab w:val="right" w:leader="dot" w:pos="7091"/>
      </w:tabs>
      <w:ind w:left="2547"/>
    </w:pPr>
  </w:style>
  <w:style w:type="paragraph" w:customStyle="1" w:styleId="Framecontents">
    <w:name w:val="Frame contents"/>
    <w:basedOn w:val="af4"/>
    <w:rsid w:val="00A37A0B"/>
  </w:style>
  <w:style w:type="paragraph" w:customStyle="1" w:styleId="ConsPlusNormal0">
    <w:name w:val="ConsPlusNormal"/>
    <w:link w:val="ConsPlusNormal1"/>
    <w:rsid w:val="00A37A0B"/>
    <w:pPr>
      <w:suppressAutoHyphens/>
    </w:pPr>
    <w:rPr>
      <w:rFonts w:ascii="Arial" w:eastAsia="Arial" w:hAnsi="Arial" w:cs="Tahoma"/>
      <w:kern w:val="1"/>
      <w:szCs w:val="24"/>
      <w:lang w:eastAsia="zh-CN" w:bidi="hi-IN"/>
    </w:rPr>
  </w:style>
  <w:style w:type="character" w:customStyle="1" w:styleId="WW8Num2z0">
    <w:name w:val="WW8Num2z0"/>
    <w:rsid w:val="00DC3C91"/>
    <w:rPr>
      <w:rFonts w:ascii="Times New Roman" w:hAnsi="Times New Roman" w:cs="Times New Roman"/>
    </w:rPr>
  </w:style>
  <w:style w:type="character" w:customStyle="1" w:styleId="WW8Num2z1">
    <w:name w:val="WW8Num2z1"/>
    <w:rsid w:val="00DC3C91"/>
    <w:rPr>
      <w:rFonts w:ascii="Courier New" w:hAnsi="Courier New" w:cs="Courier New"/>
    </w:rPr>
  </w:style>
  <w:style w:type="character" w:customStyle="1" w:styleId="WW8Num2z2">
    <w:name w:val="WW8Num2z2"/>
    <w:rsid w:val="00DC3C91"/>
    <w:rPr>
      <w:rFonts w:ascii="Wingdings" w:hAnsi="Wingdings" w:cs="Wingdings"/>
    </w:rPr>
  </w:style>
  <w:style w:type="character" w:customStyle="1" w:styleId="WW8Num2z3">
    <w:name w:val="WW8Num2z3"/>
    <w:rsid w:val="00DC3C91"/>
    <w:rPr>
      <w:rFonts w:ascii="Symbol" w:hAnsi="Symbol" w:cs="Symbol"/>
    </w:rPr>
  </w:style>
  <w:style w:type="character" w:customStyle="1" w:styleId="WW8Num6z1">
    <w:name w:val="WW8Num6z1"/>
    <w:rsid w:val="00DC3C91"/>
    <w:rPr>
      <w:rFonts w:ascii="Courier New" w:hAnsi="Courier New" w:cs="Courier New"/>
    </w:rPr>
  </w:style>
  <w:style w:type="character" w:customStyle="1" w:styleId="WW8Num7z1">
    <w:name w:val="WW8Num7z1"/>
    <w:rsid w:val="00DC3C91"/>
    <w:rPr>
      <w:rFonts w:ascii="Courier New" w:hAnsi="Courier New" w:cs="Courier New"/>
    </w:rPr>
  </w:style>
  <w:style w:type="character" w:customStyle="1" w:styleId="WW8Num7z2">
    <w:name w:val="WW8Num7z2"/>
    <w:rsid w:val="00DC3C91"/>
    <w:rPr>
      <w:rFonts w:ascii="Wingdings" w:hAnsi="Wingdings" w:cs="Wingdings"/>
    </w:rPr>
  </w:style>
  <w:style w:type="character" w:customStyle="1" w:styleId="WW8Num7z3">
    <w:name w:val="WW8Num7z3"/>
    <w:rsid w:val="00DC3C91"/>
    <w:rPr>
      <w:rFonts w:ascii="Symbol" w:hAnsi="Symbol" w:cs="Symbol"/>
    </w:rPr>
  </w:style>
  <w:style w:type="character" w:customStyle="1" w:styleId="WW8Num8z1">
    <w:name w:val="WW8Num8z1"/>
    <w:rsid w:val="00DC3C91"/>
    <w:rPr>
      <w:rFonts w:ascii="Courier New" w:hAnsi="Courier New" w:cs="Courier New"/>
    </w:rPr>
  </w:style>
  <w:style w:type="character" w:customStyle="1" w:styleId="WW8Num8z2">
    <w:name w:val="WW8Num8z2"/>
    <w:rsid w:val="00DC3C91"/>
    <w:rPr>
      <w:rFonts w:ascii="Wingdings" w:hAnsi="Wingdings" w:cs="Wingdings"/>
    </w:rPr>
  </w:style>
  <w:style w:type="character" w:customStyle="1" w:styleId="WW8Num11z0">
    <w:name w:val="WW8Num11z0"/>
    <w:rsid w:val="00DC3C91"/>
    <w:rPr>
      <w:rFonts w:ascii="Symbol" w:hAnsi="Symbol" w:cs="Symbol"/>
    </w:rPr>
  </w:style>
  <w:style w:type="character" w:customStyle="1" w:styleId="WW8Num11z1">
    <w:name w:val="WW8Num11z1"/>
    <w:rsid w:val="00DC3C91"/>
    <w:rPr>
      <w:rFonts w:ascii="Courier New" w:hAnsi="Courier New" w:cs="Courier New"/>
    </w:rPr>
  </w:style>
  <w:style w:type="character" w:customStyle="1" w:styleId="WW8Num11z2">
    <w:name w:val="WW8Num11z2"/>
    <w:rsid w:val="00DC3C91"/>
    <w:rPr>
      <w:rFonts w:ascii="Wingdings" w:hAnsi="Wingdings" w:cs="Wingdings"/>
    </w:rPr>
  </w:style>
  <w:style w:type="character" w:customStyle="1" w:styleId="WW8Num12z0">
    <w:name w:val="WW8Num12z0"/>
    <w:rsid w:val="00DC3C91"/>
    <w:rPr>
      <w:color w:val="000000"/>
      <w:position w:val="0"/>
      <w:sz w:val="28"/>
      <w:szCs w:val="28"/>
      <w:vertAlign w:val="baseline"/>
    </w:rPr>
  </w:style>
  <w:style w:type="character" w:customStyle="1" w:styleId="WW8Num16z3">
    <w:name w:val="WW8Num16z3"/>
    <w:rsid w:val="00DC3C91"/>
    <w:rPr>
      <w:rFonts w:ascii="Symbol" w:hAnsi="Symbol" w:cs="Symbol"/>
    </w:rPr>
  </w:style>
  <w:style w:type="character" w:customStyle="1" w:styleId="WW8Num19z0">
    <w:name w:val="WW8Num19z0"/>
    <w:rsid w:val="00DC3C91"/>
    <w:rPr>
      <w:position w:val="0"/>
      <w:sz w:val="28"/>
      <w:szCs w:val="28"/>
      <w:vertAlign w:val="baseline"/>
    </w:rPr>
  </w:style>
  <w:style w:type="character" w:customStyle="1" w:styleId="WW8Num19z1">
    <w:name w:val="WW8Num19z1"/>
    <w:rsid w:val="00DC3C91"/>
    <w:rPr>
      <w:position w:val="0"/>
      <w:sz w:val="24"/>
      <w:vertAlign w:val="baseline"/>
    </w:rPr>
  </w:style>
  <w:style w:type="character" w:customStyle="1" w:styleId="WW8Num20z0">
    <w:name w:val="WW8Num20z0"/>
    <w:rsid w:val="00DC3C91"/>
    <w:rPr>
      <w:position w:val="0"/>
      <w:sz w:val="28"/>
      <w:szCs w:val="28"/>
      <w:vertAlign w:val="baseline"/>
    </w:rPr>
  </w:style>
  <w:style w:type="character" w:customStyle="1" w:styleId="WW8Num21z0">
    <w:name w:val="WW8Num21z0"/>
    <w:rsid w:val="00DC3C91"/>
    <w:rPr>
      <w:position w:val="0"/>
      <w:sz w:val="28"/>
      <w:szCs w:val="28"/>
      <w:vertAlign w:val="baseline"/>
    </w:rPr>
  </w:style>
  <w:style w:type="character" w:customStyle="1" w:styleId="WW8Num22z0">
    <w:name w:val="WW8Num22z0"/>
    <w:rsid w:val="00DC3C91"/>
    <w:rPr>
      <w:b/>
      <w:bCs/>
      <w:position w:val="0"/>
      <w:sz w:val="24"/>
      <w:vertAlign w:val="baseline"/>
    </w:rPr>
  </w:style>
  <w:style w:type="character" w:customStyle="1" w:styleId="WW8Num23z0">
    <w:name w:val="WW8Num23z0"/>
    <w:rsid w:val="00DC3C91"/>
    <w:rPr>
      <w:b/>
      <w:bCs/>
      <w:position w:val="0"/>
      <w:sz w:val="24"/>
      <w:vertAlign w:val="baseline"/>
    </w:rPr>
  </w:style>
  <w:style w:type="character" w:customStyle="1" w:styleId="WW8Num24z0">
    <w:name w:val="WW8Num24z0"/>
    <w:rsid w:val="00DC3C91"/>
    <w:rPr>
      <w:position w:val="0"/>
      <w:sz w:val="28"/>
      <w:szCs w:val="28"/>
      <w:vertAlign w:val="baseline"/>
    </w:rPr>
  </w:style>
  <w:style w:type="character" w:customStyle="1" w:styleId="WW8Num26z0">
    <w:name w:val="WW8Num26z0"/>
    <w:rsid w:val="00DC3C91"/>
    <w:rPr>
      <w:rFonts w:ascii="Times New Roman" w:eastAsia="Times New Roman" w:hAnsi="Times New Roman" w:cs="Times New Roman"/>
    </w:rPr>
  </w:style>
  <w:style w:type="character" w:customStyle="1" w:styleId="WW8Num26z1">
    <w:name w:val="WW8Num26z1"/>
    <w:rsid w:val="00DC3C91"/>
    <w:rPr>
      <w:rFonts w:ascii="Courier New" w:hAnsi="Courier New" w:cs="Courier New"/>
    </w:rPr>
  </w:style>
  <w:style w:type="character" w:customStyle="1" w:styleId="WW8Num26z2">
    <w:name w:val="WW8Num26z2"/>
    <w:rsid w:val="00DC3C91"/>
    <w:rPr>
      <w:rFonts w:ascii="Wingdings" w:hAnsi="Wingdings" w:cs="Wingdings"/>
    </w:rPr>
  </w:style>
  <w:style w:type="character" w:customStyle="1" w:styleId="WW8Num26z3">
    <w:name w:val="WW8Num26z3"/>
    <w:rsid w:val="00DC3C91"/>
    <w:rPr>
      <w:rFonts w:ascii="Symbol" w:hAnsi="Symbol" w:cs="Symbol"/>
    </w:rPr>
  </w:style>
  <w:style w:type="character" w:customStyle="1" w:styleId="WW8Num27z0">
    <w:name w:val="WW8Num27z0"/>
    <w:rsid w:val="00DC3C91"/>
    <w:rPr>
      <w:b/>
      <w:bCs/>
      <w:position w:val="0"/>
      <w:sz w:val="24"/>
      <w:vertAlign w:val="baseline"/>
    </w:rPr>
  </w:style>
  <w:style w:type="character" w:customStyle="1" w:styleId="WW8Num28z0">
    <w:name w:val="WW8Num28z0"/>
    <w:rsid w:val="00DC3C91"/>
    <w:rPr>
      <w:position w:val="0"/>
      <w:sz w:val="28"/>
      <w:szCs w:val="28"/>
      <w:vertAlign w:val="baseline"/>
    </w:rPr>
  </w:style>
  <w:style w:type="character" w:customStyle="1" w:styleId="WW8Num29z0">
    <w:name w:val="WW8Num29z0"/>
    <w:rsid w:val="00DC3C91"/>
    <w:rPr>
      <w:rFonts w:ascii="Times New Roman" w:eastAsia="Times New Roman" w:hAnsi="Times New Roman" w:cs="Times New Roman"/>
    </w:rPr>
  </w:style>
  <w:style w:type="character" w:customStyle="1" w:styleId="WW8Num29z1">
    <w:name w:val="WW8Num29z1"/>
    <w:rsid w:val="00DC3C91"/>
    <w:rPr>
      <w:rFonts w:ascii="Courier New" w:hAnsi="Courier New" w:cs="Courier New"/>
    </w:rPr>
  </w:style>
  <w:style w:type="character" w:customStyle="1" w:styleId="WW8Num29z2">
    <w:name w:val="WW8Num29z2"/>
    <w:rsid w:val="00DC3C91"/>
    <w:rPr>
      <w:rFonts w:ascii="Wingdings" w:hAnsi="Wingdings" w:cs="Wingdings"/>
    </w:rPr>
  </w:style>
  <w:style w:type="character" w:customStyle="1" w:styleId="WW8Num29z3">
    <w:name w:val="WW8Num29z3"/>
    <w:rsid w:val="00DC3C91"/>
    <w:rPr>
      <w:rFonts w:ascii="Symbol" w:hAnsi="Symbol" w:cs="Symbol"/>
    </w:rPr>
  </w:style>
  <w:style w:type="character" w:customStyle="1" w:styleId="WW8Num30z0">
    <w:name w:val="WW8Num30z0"/>
    <w:rsid w:val="00DC3C91"/>
    <w:rPr>
      <w:rFonts w:ascii="Times New Roman" w:eastAsia="Times New Roman" w:hAnsi="Times New Roman" w:cs="Times New Roman"/>
    </w:rPr>
  </w:style>
  <w:style w:type="character" w:customStyle="1" w:styleId="WW8Num30z1">
    <w:name w:val="WW8Num30z1"/>
    <w:rsid w:val="00DC3C91"/>
    <w:rPr>
      <w:rFonts w:ascii="Courier New" w:hAnsi="Courier New" w:cs="Courier New"/>
    </w:rPr>
  </w:style>
  <w:style w:type="character" w:customStyle="1" w:styleId="WW8Num30z2">
    <w:name w:val="WW8Num30z2"/>
    <w:rsid w:val="00DC3C91"/>
    <w:rPr>
      <w:rFonts w:ascii="Wingdings" w:hAnsi="Wingdings" w:cs="Wingdings"/>
    </w:rPr>
  </w:style>
  <w:style w:type="character" w:customStyle="1" w:styleId="WW8Num30z3">
    <w:name w:val="WW8Num30z3"/>
    <w:rsid w:val="00DC3C91"/>
    <w:rPr>
      <w:rFonts w:ascii="Symbol" w:hAnsi="Symbol" w:cs="Symbol"/>
    </w:rPr>
  </w:style>
  <w:style w:type="character" w:customStyle="1" w:styleId="WW8Num31z0">
    <w:name w:val="WW8Num31z0"/>
    <w:rsid w:val="00DC3C91"/>
    <w:rPr>
      <w:b/>
      <w:bCs/>
      <w:position w:val="0"/>
      <w:sz w:val="24"/>
      <w:vertAlign w:val="baseline"/>
    </w:rPr>
  </w:style>
  <w:style w:type="character" w:customStyle="1" w:styleId="WW8Num32z0">
    <w:name w:val="WW8Num32z0"/>
    <w:rsid w:val="00DC3C91"/>
    <w:rPr>
      <w:b/>
      <w:bCs/>
      <w:position w:val="0"/>
      <w:sz w:val="24"/>
      <w:vertAlign w:val="baseline"/>
    </w:rPr>
  </w:style>
  <w:style w:type="character" w:customStyle="1" w:styleId="WW8Num33z0">
    <w:name w:val="WW8Num33z0"/>
    <w:rsid w:val="00DC3C91"/>
    <w:rPr>
      <w:position w:val="0"/>
      <w:sz w:val="28"/>
      <w:szCs w:val="28"/>
      <w:vertAlign w:val="baseline"/>
    </w:rPr>
  </w:style>
  <w:style w:type="character" w:customStyle="1" w:styleId="WW8Num35z0">
    <w:name w:val="WW8Num35z0"/>
    <w:rsid w:val="00DC3C91"/>
    <w:rPr>
      <w:rFonts w:ascii="Symbol" w:hAnsi="Symbol" w:cs="Symbol"/>
    </w:rPr>
  </w:style>
  <w:style w:type="character" w:customStyle="1" w:styleId="WW8Num35z1">
    <w:name w:val="WW8Num35z1"/>
    <w:rsid w:val="00DC3C91"/>
    <w:rPr>
      <w:rFonts w:ascii="Courier New" w:hAnsi="Courier New" w:cs="Courier New"/>
    </w:rPr>
  </w:style>
  <w:style w:type="character" w:customStyle="1" w:styleId="WW8Num35z2">
    <w:name w:val="WW8Num35z2"/>
    <w:rsid w:val="00DC3C91"/>
    <w:rPr>
      <w:rFonts w:ascii="Wingdings" w:hAnsi="Wingdings" w:cs="Wingdings"/>
    </w:rPr>
  </w:style>
  <w:style w:type="character" w:customStyle="1" w:styleId="WW8Num37z0">
    <w:name w:val="WW8Num37z0"/>
    <w:rsid w:val="00DC3C91"/>
    <w:rPr>
      <w:sz w:val="40"/>
      <w:szCs w:val="40"/>
    </w:rPr>
  </w:style>
  <w:style w:type="character" w:customStyle="1" w:styleId="WW8Num38z0">
    <w:name w:val="WW8Num38z0"/>
    <w:rsid w:val="00DC3C91"/>
    <w:rPr>
      <w:rFonts w:ascii="Symbol" w:hAnsi="Symbol" w:cs="Symbol"/>
    </w:rPr>
  </w:style>
  <w:style w:type="character" w:customStyle="1" w:styleId="WW8Num38z1">
    <w:name w:val="WW8Num38z1"/>
    <w:rsid w:val="00DC3C91"/>
    <w:rPr>
      <w:rFonts w:ascii="Courier New" w:hAnsi="Courier New" w:cs="Courier New"/>
    </w:rPr>
  </w:style>
  <w:style w:type="character" w:customStyle="1" w:styleId="WW8Num38z2">
    <w:name w:val="WW8Num38z2"/>
    <w:rsid w:val="00DC3C91"/>
    <w:rPr>
      <w:rFonts w:ascii="Wingdings" w:hAnsi="Wingdings" w:cs="Wingdings"/>
    </w:rPr>
  </w:style>
  <w:style w:type="character" w:customStyle="1" w:styleId="WW8Num41z0">
    <w:name w:val="WW8Num41z0"/>
    <w:rsid w:val="00DC3C91"/>
    <w:rPr>
      <w:position w:val="0"/>
      <w:sz w:val="28"/>
      <w:szCs w:val="28"/>
      <w:vertAlign w:val="baseline"/>
    </w:rPr>
  </w:style>
  <w:style w:type="character" w:customStyle="1" w:styleId="2c">
    <w:name w:val="Заголовок 2 Знак"/>
    <w:basedOn w:val="10"/>
    <w:uiPriority w:val="9"/>
    <w:rsid w:val="00DC3C91"/>
    <w:rPr>
      <w:rFonts w:ascii="Times New Roman" w:eastAsia="Times New Roman" w:hAnsi="Times New Roman" w:cs="Times New Roman"/>
      <w:b/>
      <w:bCs/>
      <w:i/>
      <w:iCs/>
      <w:sz w:val="28"/>
      <w:szCs w:val="28"/>
    </w:rPr>
  </w:style>
  <w:style w:type="character" w:customStyle="1" w:styleId="44">
    <w:name w:val="Заголовок 4 Знак"/>
    <w:basedOn w:val="10"/>
    <w:rsid w:val="00DC3C91"/>
    <w:rPr>
      <w:rFonts w:ascii="Times New Roman" w:eastAsia="Times New Roman" w:hAnsi="Times New Roman" w:cs="Times New Roman"/>
      <w:b/>
      <w:bCs/>
      <w:sz w:val="28"/>
      <w:szCs w:val="28"/>
    </w:rPr>
  </w:style>
  <w:style w:type="character" w:customStyle="1" w:styleId="53">
    <w:name w:val="Заголовок 5 Знак"/>
    <w:basedOn w:val="10"/>
    <w:rsid w:val="00DC3C91"/>
    <w:rPr>
      <w:rFonts w:ascii="Times New Roman" w:eastAsia="Times New Roman" w:hAnsi="Times New Roman" w:cs="Times New Roman"/>
      <w:b/>
      <w:bCs/>
      <w:i/>
      <w:iCs/>
      <w:sz w:val="26"/>
      <w:szCs w:val="26"/>
    </w:rPr>
  </w:style>
  <w:style w:type="character" w:customStyle="1" w:styleId="71">
    <w:name w:val="Заголовок 7 Знак"/>
    <w:basedOn w:val="10"/>
    <w:rsid w:val="00DC3C91"/>
    <w:rPr>
      <w:rFonts w:ascii="Times New Roman" w:eastAsia="Times New Roman" w:hAnsi="Times New Roman" w:cs="Times New Roman"/>
      <w:sz w:val="24"/>
      <w:szCs w:val="24"/>
    </w:rPr>
  </w:style>
  <w:style w:type="character" w:customStyle="1" w:styleId="35">
    <w:name w:val="Основной текст 3 Знак"/>
    <w:basedOn w:val="10"/>
    <w:link w:val="36"/>
    <w:rsid w:val="00DC3C91"/>
    <w:rPr>
      <w:rFonts w:ascii="Times New Roman" w:eastAsia="Times New Roman" w:hAnsi="Times New Roman" w:cs="Times New Roman"/>
      <w:sz w:val="16"/>
      <w:szCs w:val="16"/>
    </w:rPr>
  </w:style>
  <w:style w:type="character" w:customStyle="1" w:styleId="BodyText3Char">
    <w:name w:val="Body Text 3 Char"/>
    <w:basedOn w:val="10"/>
    <w:rsid w:val="00DC3C91"/>
    <w:rPr>
      <w:sz w:val="16"/>
      <w:szCs w:val="16"/>
    </w:rPr>
  </w:style>
  <w:style w:type="character" w:customStyle="1" w:styleId="afff1">
    <w:name w:val="Обычный таблица Знак"/>
    <w:basedOn w:val="10"/>
    <w:rsid w:val="00DC3C91"/>
    <w:rPr>
      <w:rFonts w:ascii="Times New Roman" w:eastAsia="Times New Roman" w:hAnsi="Times New Roman" w:cs="Times New Roman"/>
      <w:sz w:val="18"/>
      <w:szCs w:val="18"/>
    </w:rPr>
  </w:style>
  <w:style w:type="character" w:customStyle="1" w:styleId="FootnoteTextChar">
    <w:name w:val="Footnote Text Char"/>
    <w:basedOn w:val="10"/>
    <w:rsid w:val="00DC3C91"/>
    <w:rPr>
      <w:lang w:val="ru-RU"/>
    </w:rPr>
  </w:style>
  <w:style w:type="character" w:customStyle="1" w:styleId="BodyTextChar">
    <w:name w:val="Body Text Char"/>
    <w:basedOn w:val="10"/>
    <w:rsid w:val="00DC3C91"/>
    <w:rPr>
      <w:sz w:val="24"/>
      <w:szCs w:val="24"/>
    </w:rPr>
  </w:style>
  <w:style w:type="character" w:customStyle="1" w:styleId="afff2">
    <w:name w:val="Верхний колонтитул Знак"/>
    <w:aliases w:val="Linie Знак,header Знак"/>
    <w:basedOn w:val="10"/>
    <w:uiPriority w:val="99"/>
    <w:rsid w:val="00DC3C91"/>
    <w:rPr>
      <w:rFonts w:ascii="Times New Roman" w:eastAsia="Times New Roman" w:hAnsi="Times New Roman" w:cs="Times New Roman"/>
      <w:sz w:val="20"/>
      <w:szCs w:val="20"/>
    </w:rPr>
  </w:style>
  <w:style w:type="character" w:customStyle="1" w:styleId="HeaderChar">
    <w:name w:val="Header Char"/>
    <w:basedOn w:val="10"/>
    <w:rsid w:val="00DC3C91"/>
    <w:rPr>
      <w:sz w:val="24"/>
      <w:szCs w:val="24"/>
    </w:rPr>
  </w:style>
  <w:style w:type="character" w:customStyle="1" w:styleId="afff3">
    <w:name w:val="Основной Знак"/>
    <w:basedOn w:val="10"/>
    <w:rsid w:val="00DC3C91"/>
    <w:rPr>
      <w:rFonts w:ascii="Times New Roman" w:eastAsia="Times New Roman" w:hAnsi="Times New Roman" w:cs="Times New Roman"/>
      <w:sz w:val="24"/>
      <w:szCs w:val="24"/>
    </w:rPr>
  </w:style>
  <w:style w:type="character" w:customStyle="1" w:styleId="afff4">
    <w:name w:val="Основной текст с отступом Знак"/>
    <w:basedOn w:val="10"/>
    <w:rsid w:val="00DC3C91"/>
    <w:rPr>
      <w:rFonts w:ascii="Times New Roman" w:eastAsia="Times New Roman" w:hAnsi="Times New Roman" w:cs="Times New Roman"/>
      <w:sz w:val="24"/>
      <w:szCs w:val="24"/>
    </w:rPr>
  </w:style>
  <w:style w:type="character" w:customStyle="1" w:styleId="37">
    <w:name w:val="Знак Знак3"/>
    <w:basedOn w:val="10"/>
    <w:rsid w:val="00DC3C91"/>
  </w:style>
  <w:style w:type="character" w:customStyle="1" w:styleId="130">
    <w:name w:val="Стиль Знак сноски + 13 пт"/>
    <w:basedOn w:val="FootnoteCharacters"/>
    <w:rsid w:val="00DC3C91"/>
    <w:rPr>
      <w:sz w:val="24"/>
      <w:szCs w:val="24"/>
      <w:vertAlign w:val="superscript"/>
    </w:rPr>
  </w:style>
  <w:style w:type="character" w:customStyle="1" w:styleId="2d">
    <w:name w:val="Основной текст с отступом 2 Знак"/>
    <w:basedOn w:val="10"/>
    <w:rsid w:val="00DC3C91"/>
    <w:rPr>
      <w:rFonts w:ascii="Times New Roman" w:eastAsia="Times New Roman" w:hAnsi="Times New Roman" w:cs="Times New Roman"/>
      <w:sz w:val="24"/>
      <w:szCs w:val="24"/>
    </w:rPr>
  </w:style>
  <w:style w:type="character" w:customStyle="1" w:styleId="2e">
    <w:name w:val="Знак Знак2"/>
    <w:basedOn w:val="10"/>
    <w:rsid w:val="00DC3C91"/>
  </w:style>
  <w:style w:type="character" w:customStyle="1" w:styleId="FontStyle13">
    <w:name w:val="Font Style13"/>
    <w:basedOn w:val="10"/>
    <w:rsid w:val="00DC3C91"/>
    <w:rPr>
      <w:rFonts w:ascii="Times New Roman" w:hAnsi="Times New Roman" w:cs="Times New Roman"/>
      <w:sz w:val="26"/>
      <w:szCs w:val="26"/>
    </w:rPr>
  </w:style>
  <w:style w:type="character" w:customStyle="1" w:styleId="FontStyle22">
    <w:name w:val="Font Style22"/>
    <w:basedOn w:val="10"/>
    <w:rsid w:val="00DC3C91"/>
    <w:rPr>
      <w:rFonts w:ascii="Times New Roman" w:hAnsi="Times New Roman" w:cs="Times New Roman"/>
      <w:color w:val="000000"/>
      <w:sz w:val="26"/>
      <w:szCs w:val="26"/>
    </w:rPr>
  </w:style>
  <w:style w:type="character" w:customStyle="1" w:styleId="afff5">
    <w:name w:val="Тема примечания Знак"/>
    <w:basedOn w:val="af0"/>
    <w:rsid w:val="00DC3C91"/>
    <w:rPr>
      <w:rFonts w:ascii="Times New Roman" w:eastAsia="Times New Roman" w:hAnsi="Times New Roman" w:cs="Times New Roman"/>
      <w:b/>
      <w:bCs/>
      <w:sz w:val="20"/>
      <w:szCs w:val="20"/>
    </w:rPr>
  </w:style>
  <w:style w:type="character" w:customStyle="1" w:styleId="afff6">
    <w:name w:val="Текст выноски Знак"/>
    <w:basedOn w:val="10"/>
    <w:uiPriority w:val="99"/>
    <w:rsid w:val="00DC3C91"/>
    <w:rPr>
      <w:rFonts w:ascii="Tahoma" w:eastAsia="Times New Roman" w:hAnsi="Tahoma" w:cs="Tahoma"/>
      <w:sz w:val="16"/>
      <w:szCs w:val="16"/>
    </w:rPr>
  </w:style>
  <w:style w:type="character" w:customStyle="1" w:styleId="afff7">
    <w:name w:val="Нижний колонтитул Знак"/>
    <w:basedOn w:val="10"/>
    <w:uiPriority w:val="99"/>
    <w:rsid w:val="00DC3C91"/>
    <w:rPr>
      <w:rFonts w:ascii="Times New Roman" w:eastAsia="Times New Roman" w:hAnsi="Times New Roman" w:cs="Times New Roman"/>
      <w:sz w:val="24"/>
      <w:szCs w:val="24"/>
    </w:rPr>
  </w:style>
  <w:style w:type="character" w:customStyle="1" w:styleId="38">
    <w:name w:val="Основной текст с отступом 3 Знак"/>
    <w:basedOn w:val="10"/>
    <w:rsid w:val="00DC3C91"/>
    <w:rPr>
      <w:rFonts w:ascii="Times New Roman" w:eastAsia="Times New Roman" w:hAnsi="Times New Roman" w:cs="Times New Roman"/>
      <w:sz w:val="16"/>
      <w:szCs w:val="16"/>
    </w:rPr>
  </w:style>
  <w:style w:type="character" w:customStyle="1" w:styleId="ConsNormal">
    <w:name w:val="ConsNormal Знак"/>
    <w:basedOn w:val="10"/>
    <w:rsid w:val="00DC3C91"/>
    <w:rPr>
      <w:rFonts w:ascii="Arial" w:eastAsia="Times New Roman" w:hAnsi="Arial" w:cs="Arial"/>
      <w:lang w:val="ru-RU" w:bidi="ar-SA"/>
    </w:rPr>
  </w:style>
  <w:style w:type="character" w:customStyle="1" w:styleId="afff8">
    <w:name w:val="Схема документа Знак"/>
    <w:basedOn w:val="10"/>
    <w:rsid w:val="00DC3C91"/>
    <w:rPr>
      <w:rFonts w:ascii="Tahoma" w:eastAsia="Times New Roman" w:hAnsi="Tahoma" w:cs="Tahoma"/>
      <w:sz w:val="20"/>
      <w:szCs w:val="20"/>
      <w:shd w:val="clear" w:color="auto" w:fill="000080"/>
    </w:rPr>
  </w:style>
  <w:style w:type="character" w:customStyle="1" w:styleId="afff9">
    <w:name w:val="Подзаголовок Знак"/>
    <w:basedOn w:val="10"/>
    <w:rsid w:val="00DC3C91"/>
    <w:rPr>
      <w:rFonts w:ascii="Cambria" w:eastAsia="Times New Roman" w:hAnsi="Cambria" w:cs="Cambria"/>
      <w:sz w:val="24"/>
      <w:szCs w:val="24"/>
    </w:rPr>
  </w:style>
  <w:style w:type="character" w:customStyle="1" w:styleId="afffa">
    <w:name w:val="Название Знак"/>
    <w:basedOn w:val="10"/>
    <w:rsid w:val="00DC3C91"/>
    <w:rPr>
      <w:rFonts w:ascii="Cambria" w:eastAsia="Times New Roman" w:hAnsi="Cambria" w:cs="Cambria"/>
      <w:b/>
      <w:bCs/>
      <w:kern w:val="1"/>
      <w:sz w:val="32"/>
      <w:szCs w:val="32"/>
    </w:rPr>
  </w:style>
  <w:style w:type="character" w:customStyle="1" w:styleId="111">
    <w:name w:val="Стиль ТЗ1 Знак1"/>
    <w:basedOn w:val="10"/>
    <w:rsid w:val="00DC3C91"/>
    <w:rPr>
      <w:rFonts w:ascii="Times New Roman" w:eastAsia="Times New Roman" w:hAnsi="Times New Roman" w:cs="Times New Roman"/>
      <w:bCs/>
      <w:sz w:val="18"/>
      <w:szCs w:val="18"/>
    </w:rPr>
  </w:style>
  <w:style w:type="character" w:customStyle="1" w:styleId="SB">
    <w:name w:val="SB_Обычный Знак"/>
    <w:rsid w:val="00DC3C91"/>
    <w:rPr>
      <w:rFonts w:ascii="Times New Roman" w:eastAsia="Times New Roman" w:hAnsi="Times New Roman" w:cs="Times New Roman"/>
      <w:sz w:val="24"/>
      <w:szCs w:val="24"/>
    </w:rPr>
  </w:style>
  <w:style w:type="character" w:customStyle="1" w:styleId="SBHeading20">
    <w:name w:val="SB_Heading2 Знак"/>
    <w:rsid w:val="00DC3C91"/>
    <w:rPr>
      <w:rFonts w:ascii="Times New Roman" w:eastAsia="Times New Roman" w:hAnsi="Times New Roman" w:cs="Times New Roman"/>
      <w:b/>
      <w:sz w:val="28"/>
      <w:szCs w:val="24"/>
    </w:rPr>
  </w:style>
  <w:style w:type="character" w:customStyle="1" w:styleId="docsearchterm">
    <w:name w:val="docsearchterm"/>
    <w:basedOn w:val="10"/>
    <w:rsid w:val="00DC3C91"/>
  </w:style>
  <w:style w:type="character" w:styleId="HTML2">
    <w:name w:val="HTML Typewriter"/>
    <w:basedOn w:val="10"/>
    <w:rsid w:val="00DC3C91"/>
    <w:rPr>
      <w:rFonts w:ascii="Courier New" w:eastAsia="Times New Roman" w:hAnsi="Courier New" w:cs="Courier New"/>
      <w:sz w:val="20"/>
      <w:szCs w:val="20"/>
    </w:rPr>
  </w:style>
  <w:style w:type="paragraph" w:customStyle="1" w:styleId="140">
    <w:name w:val="Стиль 14 пт полужирный По центру"/>
    <w:basedOn w:val="a3"/>
    <w:rsid w:val="00DC3C91"/>
    <w:pPr>
      <w:jc w:val="center"/>
    </w:pPr>
    <w:rPr>
      <w:b/>
      <w:bCs/>
      <w:sz w:val="28"/>
      <w:szCs w:val="28"/>
    </w:rPr>
  </w:style>
  <w:style w:type="paragraph" w:customStyle="1" w:styleId="125">
    <w:name w:val="Стиль По ширине Первая строка:  125 см"/>
    <w:basedOn w:val="a3"/>
    <w:rsid w:val="00DC3C91"/>
    <w:pPr>
      <w:ind w:firstLine="709"/>
      <w:jc w:val="both"/>
    </w:pPr>
  </w:style>
  <w:style w:type="paragraph" w:customStyle="1" w:styleId="920">
    <w:name w:val="Стиль 9 пт курсив По центру Перед:  2 пт Междустр.интервал:  мн..."/>
    <w:basedOn w:val="a3"/>
    <w:rsid w:val="00DC3C91"/>
    <w:pPr>
      <w:jc w:val="center"/>
    </w:pPr>
    <w:rPr>
      <w:i/>
      <w:iCs/>
      <w:sz w:val="18"/>
      <w:szCs w:val="18"/>
    </w:rPr>
  </w:style>
  <w:style w:type="paragraph" w:customStyle="1" w:styleId="afffb">
    <w:name w:val="Обычный таблица"/>
    <w:basedOn w:val="a3"/>
    <w:rsid w:val="00DC3C91"/>
    <w:rPr>
      <w:sz w:val="18"/>
      <w:szCs w:val="18"/>
    </w:rPr>
  </w:style>
  <w:style w:type="paragraph" w:customStyle="1" w:styleId="Normal1">
    <w:name w:val="Normal1"/>
    <w:rsid w:val="00DC3C91"/>
    <w:pPr>
      <w:widowControl w:val="0"/>
      <w:suppressAutoHyphens/>
      <w:ind w:left="120" w:firstLine="560"/>
    </w:pPr>
    <w:rPr>
      <w:rFonts w:ascii="Arial" w:hAnsi="Arial" w:cs="Arial"/>
      <w:sz w:val="22"/>
      <w:szCs w:val="22"/>
      <w:lang w:eastAsia="zh-CN"/>
    </w:rPr>
  </w:style>
  <w:style w:type="paragraph" w:customStyle="1" w:styleId="afffc">
    <w:name w:val="Стиль Обычный таблица + курсив Оранжевый"/>
    <w:basedOn w:val="afffb"/>
    <w:rsid w:val="00DC3C91"/>
    <w:rPr>
      <w:i/>
      <w:iCs/>
      <w:color w:val="FF0000"/>
    </w:rPr>
  </w:style>
  <w:style w:type="paragraph" w:customStyle="1" w:styleId="afffd">
    <w:name w:val="Штамп"/>
    <w:basedOn w:val="a3"/>
    <w:rsid w:val="00DC3C91"/>
    <w:pPr>
      <w:pageBreakBefore/>
      <w:ind w:left="5387"/>
      <w:jc w:val="center"/>
    </w:pPr>
  </w:style>
  <w:style w:type="paragraph" w:customStyle="1" w:styleId="afffe">
    <w:name w:val="Основной"/>
    <w:basedOn w:val="a3"/>
    <w:rsid w:val="00DC3C91"/>
    <w:pPr>
      <w:ind w:firstLine="709"/>
      <w:jc w:val="both"/>
    </w:pPr>
  </w:style>
  <w:style w:type="paragraph" w:customStyle="1" w:styleId="ConsNormal0">
    <w:name w:val="ConsNormal"/>
    <w:rsid w:val="00DC3C91"/>
    <w:pPr>
      <w:widowControl w:val="0"/>
      <w:suppressAutoHyphens/>
      <w:autoSpaceDE w:val="0"/>
      <w:ind w:right="19772" w:firstLine="720"/>
    </w:pPr>
    <w:rPr>
      <w:rFonts w:ascii="Arial" w:hAnsi="Arial" w:cs="Arial"/>
      <w:lang w:eastAsia="zh-CN"/>
    </w:rPr>
  </w:style>
  <w:style w:type="paragraph" w:customStyle="1" w:styleId="FR3">
    <w:name w:val="FR3"/>
    <w:rsid w:val="00DC3C91"/>
    <w:pPr>
      <w:widowControl w:val="0"/>
      <w:suppressAutoHyphens/>
      <w:autoSpaceDE w:val="0"/>
      <w:spacing w:line="300" w:lineRule="auto"/>
      <w:ind w:left="800" w:right="600"/>
      <w:jc w:val="center"/>
    </w:pPr>
    <w:rPr>
      <w:sz w:val="40"/>
      <w:szCs w:val="40"/>
      <w:lang w:eastAsia="zh-CN"/>
    </w:rPr>
  </w:style>
  <w:style w:type="paragraph" w:customStyle="1" w:styleId="FR5">
    <w:name w:val="FR5"/>
    <w:rsid w:val="00DC3C91"/>
    <w:pPr>
      <w:widowControl w:val="0"/>
      <w:suppressAutoHyphens/>
      <w:autoSpaceDE w:val="0"/>
      <w:spacing w:line="300" w:lineRule="auto"/>
    </w:pPr>
    <w:rPr>
      <w:rFonts w:ascii="Arial" w:hAnsi="Arial" w:cs="Arial"/>
      <w:b/>
      <w:bCs/>
      <w:sz w:val="22"/>
      <w:szCs w:val="22"/>
      <w:lang w:eastAsia="zh-CN"/>
    </w:rPr>
  </w:style>
  <w:style w:type="paragraph" w:customStyle="1" w:styleId="54">
    <w:name w:val="Стиль5"/>
    <w:basedOn w:val="a3"/>
    <w:rsid w:val="00DC3C91"/>
    <w:pPr>
      <w:ind w:firstLine="426"/>
      <w:jc w:val="center"/>
    </w:pPr>
  </w:style>
  <w:style w:type="paragraph" w:customStyle="1" w:styleId="affff">
    <w:name w:val="Спис_заголовок"/>
    <w:basedOn w:val="a3"/>
    <w:next w:val="af5"/>
    <w:rsid w:val="00DC3C91"/>
    <w:pPr>
      <w:keepNext/>
      <w:keepLines/>
      <w:spacing w:before="60" w:after="60"/>
      <w:jc w:val="both"/>
    </w:pPr>
    <w:rPr>
      <w:sz w:val="22"/>
      <w:szCs w:val="22"/>
    </w:rPr>
  </w:style>
  <w:style w:type="paragraph" w:customStyle="1" w:styleId="1f9">
    <w:name w:val="Номер1"/>
    <w:basedOn w:val="af5"/>
    <w:rsid w:val="00DC3C91"/>
    <w:pPr>
      <w:spacing w:before="40" w:after="40"/>
      <w:ind w:left="1224" w:hanging="504"/>
      <w:outlineLvl w:val="1"/>
    </w:pPr>
    <w:rPr>
      <w:sz w:val="22"/>
      <w:szCs w:val="22"/>
    </w:rPr>
  </w:style>
  <w:style w:type="paragraph" w:customStyle="1" w:styleId="ListParagraph1">
    <w:name w:val="List Paragraph1"/>
    <w:basedOn w:val="a3"/>
    <w:rsid w:val="00DC3C91"/>
    <w:pPr>
      <w:ind w:left="720"/>
    </w:pPr>
  </w:style>
  <w:style w:type="paragraph" w:customStyle="1" w:styleId="FR4">
    <w:name w:val="FR4"/>
    <w:rsid w:val="00DC3C91"/>
    <w:pPr>
      <w:widowControl w:val="0"/>
      <w:suppressAutoHyphens/>
      <w:autoSpaceDE w:val="0"/>
      <w:spacing w:before="460"/>
      <w:ind w:left="2560"/>
    </w:pPr>
    <w:rPr>
      <w:rFonts w:ascii="Arial" w:hAnsi="Arial" w:cs="Arial"/>
      <w:sz w:val="32"/>
      <w:szCs w:val="32"/>
      <w:lang w:eastAsia="zh-CN"/>
    </w:rPr>
  </w:style>
  <w:style w:type="paragraph" w:customStyle="1" w:styleId="1fa">
    <w:name w:val="Абзац списка1"/>
    <w:basedOn w:val="a3"/>
    <w:link w:val="ListParagraphChar"/>
    <w:rsid w:val="00DC3C91"/>
    <w:pPr>
      <w:ind w:left="720"/>
    </w:pPr>
  </w:style>
  <w:style w:type="paragraph" w:customStyle="1" w:styleId="72">
    <w:name w:val="Стиль7"/>
    <w:basedOn w:val="a3"/>
    <w:rsid w:val="00DC3C91"/>
    <w:pPr>
      <w:ind w:firstLine="426"/>
      <w:jc w:val="both"/>
    </w:pPr>
    <w:rPr>
      <w:sz w:val="20"/>
      <w:szCs w:val="20"/>
    </w:rPr>
  </w:style>
  <w:style w:type="paragraph" w:customStyle="1" w:styleId="2f">
    <w:name w:val="Текст_начало_2"/>
    <w:basedOn w:val="a3"/>
    <w:rsid w:val="00DC3C91"/>
    <w:pPr>
      <w:spacing w:line="360" w:lineRule="exact"/>
      <w:jc w:val="both"/>
    </w:pPr>
    <w:rPr>
      <w:rFonts w:ascii="Arial" w:hAnsi="Arial" w:cs="Arial"/>
      <w:lang w:val="en-GB"/>
    </w:rPr>
  </w:style>
  <w:style w:type="paragraph" w:customStyle="1" w:styleId="BodyText21">
    <w:name w:val="Body Text 21"/>
    <w:basedOn w:val="a3"/>
    <w:rsid w:val="00DC3C91"/>
    <w:pPr>
      <w:widowControl w:val="0"/>
      <w:spacing w:line="360" w:lineRule="auto"/>
      <w:ind w:firstLine="851"/>
      <w:jc w:val="both"/>
    </w:pPr>
    <w:rPr>
      <w:rFonts w:ascii="Arial" w:hAnsi="Arial" w:cs="Arial"/>
    </w:rPr>
  </w:style>
  <w:style w:type="paragraph" w:customStyle="1" w:styleId="1fb">
    <w:name w:val="Рецензия1"/>
    <w:rsid w:val="00DC3C91"/>
    <w:pPr>
      <w:suppressAutoHyphens/>
    </w:pPr>
    <w:rPr>
      <w:sz w:val="24"/>
      <w:szCs w:val="24"/>
      <w:lang w:eastAsia="zh-CN"/>
    </w:rPr>
  </w:style>
  <w:style w:type="paragraph" w:customStyle="1" w:styleId="2f0">
    <w:name w:val="Обычный2"/>
    <w:rsid w:val="00DC3C91"/>
    <w:pPr>
      <w:widowControl w:val="0"/>
      <w:suppressAutoHyphens/>
      <w:ind w:left="120" w:firstLine="560"/>
    </w:pPr>
    <w:rPr>
      <w:rFonts w:ascii="Arial" w:hAnsi="Arial" w:cs="Arial"/>
      <w:sz w:val="22"/>
      <w:szCs w:val="22"/>
      <w:lang w:eastAsia="zh-CN"/>
    </w:rPr>
  </w:style>
  <w:style w:type="paragraph" w:customStyle="1" w:styleId="1fc">
    <w:name w:val="Схема документа1"/>
    <w:basedOn w:val="a3"/>
    <w:rsid w:val="00DC3C91"/>
    <w:pPr>
      <w:shd w:val="clear" w:color="auto" w:fill="000080"/>
    </w:pPr>
    <w:rPr>
      <w:rFonts w:ascii="Tahoma" w:hAnsi="Tahoma" w:cs="Tahoma"/>
      <w:sz w:val="20"/>
      <w:szCs w:val="20"/>
    </w:rPr>
  </w:style>
  <w:style w:type="paragraph" w:customStyle="1" w:styleId="1fd">
    <w:name w:val="Название1"/>
    <w:basedOn w:val="a3"/>
    <w:next w:val="a3"/>
    <w:rsid w:val="00DC3C91"/>
    <w:pPr>
      <w:spacing w:before="240" w:after="60"/>
      <w:jc w:val="center"/>
    </w:pPr>
    <w:rPr>
      <w:rFonts w:ascii="Cambria" w:hAnsi="Cambria" w:cs="Cambria"/>
      <w:b/>
      <w:bCs/>
      <w:kern w:val="1"/>
      <w:sz w:val="32"/>
      <w:szCs w:val="32"/>
    </w:rPr>
  </w:style>
  <w:style w:type="paragraph" w:customStyle="1" w:styleId="1fe">
    <w:name w:val="Стиль ТЗ1"/>
    <w:basedOn w:val="a3"/>
    <w:rsid w:val="00DC3C91"/>
    <w:pPr>
      <w:spacing w:before="60"/>
      <w:ind w:firstLine="303"/>
      <w:jc w:val="both"/>
    </w:pPr>
    <w:rPr>
      <w:bCs/>
      <w:sz w:val="18"/>
      <w:szCs w:val="18"/>
    </w:rPr>
  </w:style>
  <w:style w:type="paragraph" w:customStyle="1" w:styleId="82">
    <w:name w:val="Стиль8"/>
    <w:basedOn w:val="a3"/>
    <w:rsid w:val="00DC3C91"/>
    <w:pPr>
      <w:spacing w:before="60" w:line="360" w:lineRule="auto"/>
      <w:ind w:firstLine="709"/>
      <w:jc w:val="both"/>
    </w:pPr>
    <w:rPr>
      <w:sz w:val="28"/>
      <w:szCs w:val="28"/>
    </w:rPr>
  </w:style>
  <w:style w:type="paragraph" w:customStyle="1" w:styleId="SB0">
    <w:name w:val="SB_Обычный"/>
    <w:basedOn w:val="a3"/>
    <w:rsid w:val="00DC3C91"/>
    <w:pPr>
      <w:spacing w:after="60"/>
      <w:ind w:firstLine="709"/>
      <w:jc w:val="both"/>
    </w:pPr>
  </w:style>
  <w:style w:type="paragraph" w:customStyle="1" w:styleId="SBHeading2">
    <w:name w:val="SB_Heading2"/>
    <w:basedOn w:val="a3"/>
    <w:rsid w:val="00DC3C91"/>
    <w:pPr>
      <w:numPr>
        <w:numId w:val="2"/>
      </w:numPr>
      <w:spacing w:after="120"/>
      <w:ind w:left="578" w:hanging="578"/>
      <w:jc w:val="both"/>
    </w:pPr>
    <w:rPr>
      <w:b/>
      <w:sz w:val="28"/>
    </w:rPr>
  </w:style>
  <w:style w:type="paragraph" w:customStyle="1" w:styleId="SBHeading1">
    <w:name w:val="SB_Heading1"/>
    <w:basedOn w:val="SBHeading2"/>
    <w:rsid w:val="00DC3C91"/>
    <w:pPr>
      <w:ind w:left="810" w:hanging="810"/>
    </w:pPr>
    <w:rPr>
      <w:caps/>
    </w:rPr>
  </w:style>
  <w:style w:type="paragraph" w:customStyle="1" w:styleId="SBHeading3">
    <w:name w:val="SB_Heading3"/>
    <w:basedOn w:val="SBHeading2"/>
    <w:rsid w:val="00DC3C91"/>
    <w:pPr>
      <w:ind w:left="1800" w:hanging="180"/>
    </w:pPr>
    <w:rPr>
      <w:i/>
    </w:rPr>
  </w:style>
  <w:style w:type="paragraph" w:customStyle="1" w:styleId="SBHeading4">
    <w:name w:val="SB_Heading4"/>
    <w:basedOn w:val="SBHeading3"/>
    <w:rsid w:val="00DC3C91"/>
    <w:pPr>
      <w:ind w:left="1728" w:hanging="648"/>
    </w:pPr>
  </w:style>
  <w:style w:type="paragraph" w:customStyle="1" w:styleId="Style5">
    <w:name w:val="Style5"/>
    <w:basedOn w:val="a3"/>
    <w:rsid w:val="00DC3C91"/>
    <w:pPr>
      <w:widowControl w:val="0"/>
      <w:autoSpaceDE w:val="0"/>
      <w:spacing w:line="480" w:lineRule="exact"/>
      <w:jc w:val="center"/>
    </w:pPr>
  </w:style>
  <w:style w:type="paragraph" w:customStyle="1" w:styleId="affff0">
    <w:name w:val="Нормальный (таблица)"/>
    <w:basedOn w:val="a3"/>
    <w:next w:val="a3"/>
    <w:rsid w:val="00F70AB7"/>
    <w:pPr>
      <w:widowControl w:val="0"/>
      <w:suppressAutoHyphens w:val="0"/>
      <w:autoSpaceDE w:val="0"/>
      <w:autoSpaceDN w:val="0"/>
      <w:adjustRightInd w:val="0"/>
      <w:jc w:val="both"/>
    </w:pPr>
    <w:rPr>
      <w:rFonts w:ascii="Arial" w:hAnsi="Arial"/>
      <w:lang w:eastAsia="ru-RU"/>
    </w:rPr>
  </w:style>
  <w:style w:type="paragraph" w:customStyle="1" w:styleId="affff1">
    <w:name w:val="Прижатый влево"/>
    <w:basedOn w:val="a3"/>
    <w:next w:val="a3"/>
    <w:rsid w:val="00F70AB7"/>
    <w:pPr>
      <w:widowControl w:val="0"/>
      <w:suppressAutoHyphens w:val="0"/>
      <w:autoSpaceDE w:val="0"/>
      <w:autoSpaceDN w:val="0"/>
      <w:adjustRightInd w:val="0"/>
    </w:pPr>
    <w:rPr>
      <w:rFonts w:ascii="Arial" w:hAnsi="Arial"/>
      <w:lang w:eastAsia="ru-RU"/>
    </w:rPr>
  </w:style>
  <w:style w:type="character" w:customStyle="1" w:styleId="affff2">
    <w:name w:val="Гипертекстовая ссылка"/>
    <w:rsid w:val="00F70AB7"/>
    <w:rPr>
      <w:color w:val="008000"/>
    </w:rPr>
  </w:style>
  <w:style w:type="character" w:customStyle="1" w:styleId="affff3">
    <w:name w:val="Цветовое выделение"/>
    <w:rsid w:val="00F70AB7"/>
    <w:rPr>
      <w:b/>
      <w:bCs/>
      <w:color w:val="000080"/>
    </w:rPr>
  </w:style>
  <w:style w:type="paragraph" w:customStyle="1" w:styleId="ConsPlusTitle">
    <w:name w:val="ConsPlusTitle"/>
    <w:uiPriority w:val="99"/>
    <w:rsid w:val="00F70AB7"/>
    <w:pPr>
      <w:widowControl w:val="0"/>
      <w:autoSpaceDE w:val="0"/>
      <w:autoSpaceDN w:val="0"/>
      <w:adjustRightInd w:val="0"/>
    </w:pPr>
    <w:rPr>
      <w:b/>
      <w:bCs/>
      <w:sz w:val="30"/>
      <w:szCs w:val="30"/>
    </w:rPr>
  </w:style>
  <w:style w:type="table" w:styleId="affff4">
    <w:name w:val="Table Grid"/>
    <w:basedOn w:val="a5"/>
    <w:uiPriority w:val="59"/>
    <w:rsid w:val="00A774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
    <w:name w:val="Сетка таблицы1"/>
    <w:basedOn w:val="a5"/>
    <w:next w:val="affff4"/>
    <w:uiPriority w:val="59"/>
    <w:rsid w:val="00EC10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6">
    <w:name w:val="Body Text 3"/>
    <w:basedOn w:val="a3"/>
    <w:link w:val="35"/>
    <w:rsid w:val="000F3EDC"/>
    <w:pPr>
      <w:suppressAutoHyphens w:val="0"/>
      <w:spacing w:after="120"/>
    </w:pPr>
    <w:rPr>
      <w:sz w:val="16"/>
      <w:szCs w:val="16"/>
      <w:lang w:eastAsia="ru-RU"/>
    </w:rPr>
  </w:style>
  <w:style w:type="character" w:customStyle="1" w:styleId="315">
    <w:name w:val="Основной текст 3 Знак1"/>
    <w:basedOn w:val="a4"/>
    <w:uiPriority w:val="99"/>
    <w:semiHidden/>
    <w:rsid w:val="000F3EDC"/>
    <w:rPr>
      <w:sz w:val="16"/>
      <w:szCs w:val="16"/>
      <w:lang w:eastAsia="zh-CN"/>
    </w:rPr>
  </w:style>
  <w:style w:type="character" w:customStyle="1" w:styleId="labeltextlot21">
    <w:name w:val="label_text_lot_21"/>
    <w:rsid w:val="002523AF"/>
    <w:rPr>
      <w:color w:val="0000FF"/>
      <w:sz w:val="20"/>
      <w:szCs w:val="20"/>
    </w:rPr>
  </w:style>
  <w:style w:type="paragraph" w:styleId="2f1">
    <w:name w:val="Body Text 2"/>
    <w:basedOn w:val="a3"/>
    <w:link w:val="2f2"/>
    <w:unhideWhenUsed/>
    <w:rsid w:val="00E464F9"/>
    <w:pPr>
      <w:spacing w:after="120" w:line="480" w:lineRule="auto"/>
    </w:pPr>
  </w:style>
  <w:style w:type="character" w:customStyle="1" w:styleId="2f2">
    <w:name w:val="Основной текст 2 Знак"/>
    <w:basedOn w:val="a4"/>
    <w:link w:val="2f1"/>
    <w:rsid w:val="00E464F9"/>
    <w:rPr>
      <w:sz w:val="24"/>
      <w:szCs w:val="24"/>
      <w:lang w:eastAsia="zh-CN"/>
    </w:rPr>
  </w:style>
  <w:style w:type="paragraph" w:styleId="affff5">
    <w:name w:val="No Spacing"/>
    <w:link w:val="affff6"/>
    <w:uiPriority w:val="99"/>
    <w:qFormat/>
    <w:rsid w:val="00E464F9"/>
    <w:rPr>
      <w:rFonts w:asciiTheme="minorHAnsi" w:eastAsiaTheme="minorEastAsia" w:hAnsiTheme="minorHAnsi" w:cstheme="minorBidi"/>
      <w:sz w:val="22"/>
      <w:szCs w:val="22"/>
    </w:rPr>
  </w:style>
  <w:style w:type="paragraph" w:customStyle="1" w:styleId="Default">
    <w:name w:val="Default"/>
    <w:uiPriority w:val="99"/>
    <w:rsid w:val="00722A36"/>
    <w:pPr>
      <w:autoSpaceDE w:val="0"/>
      <w:autoSpaceDN w:val="0"/>
      <w:adjustRightInd w:val="0"/>
    </w:pPr>
    <w:rPr>
      <w:rFonts w:ascii="Cambria" w:eastAsiaTheme="minorHAnsi" w:hAnsi="Cambria" w:cs="Cambria"/>
      <w:color w:val="000000"/>
      <w:sz w:val="24"/>
      <w:szCs w:val="24"/>
      <w:lang w:eastAsia="en-US"/>
    </w:rPr>
  </w:style>
  <w:style w:type="character" w:customStyle="1" w:styleId="affff6">
    <w:name w:val="Без интервала Знак"/>
    <w:link w:val="affff5"/>
    <w:uiPriority w:val="1"/>
    <w:rsid w:val="00E60FAF"/>
    <w:rPr>
      <w:rFonts w:asciiTheme="minorHAnsi" w:eastAsiaTheme="minorEastAsia" w:hAnsiTheme="minorHAnsi" w:cstheme="minorBidi"/>
      <w:sz w:val="22"/>
      <w:szCs w:val="22"/>
    </w:rPr>
  </w:style>
  <w:style w:type="character" w:customStyle="1" w:styleId="apple-converted-space">
    <w:name w:val="apple-converted-space"/>
    <w:basedOn w:val="a4"/>
    <w:rsid w:val="0047793F"/>
  </w:style>
  <w:style w:type="character" w:customStyle="1" w:styleId="ConsPlusNormal1">
    <w:name w:val="ConsPlusNormal Знак"/>
    <w:link w:val="ConsPlusNormal0"/>
    <w:locked/>
    <w:rsid w:val="005F60D0"/>
    <w:rPr>
      <w:rFonts w:ascii="Arial" w:eastAsia="Arial" w:hAnsi="Arial" w:cs="Tahoma"/>
      <w:kern w:val="1"/>
      <w:szCs w:val="24"/>
      <w:lang w:eastAsia="zh-CN" w:bidi="hi-IN"/>
    </w:rPr>
  </w:style>
  <w:style w:type="paragraph" w:styleId="39">
    <w:name w:val="Body Text Indent 3"/>
    <w:basedOn w:val="a3"/>
    <w:link w:val="316"/>
    <w:uiPriority w:val="99"/>
    <w:semiHidden/>
    <w:unhideWhenUsed/>
    <w:rsid w:val="00274324"/>
    <w:pPr>
      <w:spacing w:after="120"/>
      <w:ind w:left="283"/>
    </w:pPr>
    <w:rPr>
      <w:sz w:val="16"/>
      <w:szCs w:val="16"/>
    </w:rPr>
  </w:style>
  <w:style w:type="character" w:customStyle="1" w:styleId="316">
    <w:name w:val="Основной текст с отступом 3 Знак1"/>
    <w:basedOn w:val="a4"/>
    <w:link w:val="39"/>
    <w:uiPriority w:val="99"/>
    <w:semiHidden/>
    <w:rsid w:val="00274324"/>
    <w:rPr>
      <w:sz w:val="16"/>
      <w:szCs w:val="16"/>
      <w:lang w:eastAsia="zh-CN"/>
    </w:rPr>
  </w:style>
  <w:style w:type="character" w:customStyle="1" w:styleId="iceouttxt6">
    <w:name w:val="iceouttxt6"/>
    <w:basedOn w:val="a4"/>
    <w:rsid w:val="00BB0E2B"/>
    <w:rPr>
      <w:rFonts w:ascii="Arial" w:hAnsi="Arial" w:cs="Arial" w:hint="default"/>
      <w:color w:val="666666"/>
      <w:sz w:val="17"/>
      <w:szCs w:val="17"/>
    </w:rPr>
  </w:style>
  <w:style w:type="paragraph" w:styleId="2f3">
    <w:name w:val="Body Text Indent 2"/>
    <w:basedOn w:val="a3"/>
    <w:link w:val="216"/>
    <w:unhideWhenUsed/>
    <w:rsid w:val="00944B43"/>
    <w:pPr>
      <w:spacing w:after="120" w:line="480" w:lineRule="auto"/>
      <w:ind w:left="283"/>
    </w:pPr>
  </w:style>
  <w:style w:type="character" w:customStyle="1" w:styleId="216">
    <w:name w:val="Основной текст с отступом 2 Знак1"/>
    <w:basedOn w:val="a4"/>
    <w:link w:val="2f3"/>
    <w:uiPriority w:val="99"/>
    <w:semiHidden/>
    <w:rsid w:val="00944B43"/>
    <w:rPr>
      <w:sz w:val="24"/>
      <w:szCs w:val="24"/>
      <w:lang w:eastAsia="zh-CN"/>
    </w:rPr>
  </w:style>
  <w:style w:type="paragraph" w:customStyle="1" w:styleId="1KGK91">
    <w:name w:val="1KG=K91"/>
    <w:rsid w:val="00944B43"/>
    <w:rPr>
      <w:rFonts w:ascii="Arial" w:hAnsi="Arial" w:cs="Arial"/>
      <w:sz w:val="24"/>
      <w:szCs w:val="24"/>
      <w:lang w:val="en-AU"/>
    </w:rPr>
  </w:style>
  <w:style w:type="paragraph" w:customStyle="1" w:styleId="Style2">
    <w:name w:val="Style2"/>
    <w:basedOn w:val="a3"/>
    <w:uiPriority w:val="99"/>
    <w:rsid w:val="0007514C"/>
    <w:pPr>
      <w:widowControl w:val="0"/>
      <w:suppressAutoHyphens w:val="0"/>
      <w:autoSpaceDE w:val="0"/>
      <w:autoSpaceDN w:val="0"/>
      <w:adjustRightInd w:val="0"/>
      <w:spacing w:line="322" w:lineRule="exact"/>
      <w:ind w:firstLine="682"/>
    </w:pPr>
    <w:rPr>
      <w:lang w:eastAsia="ru-RU"/>
    </w:rPr>
  </w:style>
  <w:style w:type="character" w:customStyle="1" w:styleId="FontStyle12">
    <w:name w:val="Font Style12"/>
    <w:uiPriority w:val="99"/>
    <w:rsid w:val="0007514C"/>
    <w:rPr>
      <w:rFonts w:ascii="Times New Roman" w:hAnsi="Times New Roman" w:cs="Times New Roman"/>
      <w:sz w:val="26"/>
      <w:szCs w:val="26"/>
    </w:rPr>
  </w:style>
  <w:style w:type="character" w:styleId="affff7">
    <w:name w:val="line number"/>
    <w:basedOn w:val="a4"/>
    <w:uiPriority w:val="99"/>
    <w:semiHidden/>
    <w:unhideWhenUsed/>
    <w:rsid w:val="00292065"/>
  </w:style>
  <w:style w:type="paragraph" w:customStyle="1" w:styleId="affff8">
    <w:name w:val="Содержимое таблицы"/>
    <w:basedOn w:val="a3"/>
    <w:rsid w:val="00FD47F4"/>
    <w:pPr>
      <w:widowControl w:val="0"/>
      <w:suppressLineNumbers/>
      <w:overflowPunct w:val="0"/>
      <w:spacing w:line="100" w:lineRule="atLeast"/>
    </w:pPr>
    <w:rPr>
      <w:rFonts w:eastAsia="Andale Sans UI" w:cs="Tahoma"/>
      <w:kern w:val="1"/>
      <w:lang w:val="de-DE" w:eastAsia="fa-IR" w:bidi="fa-IR"/>
    </w:rPr>
  </w:style>
  <w:style w:type="table" w:customStyle="1" w:styleId="2f4">
    <w:name w:val="Сетка таблицы2"/>
    <w:basedOn w:val="a5"/>
    <w:next w:val="affff4"/>
    <w:uiPriority w:val="59"/>
    <w:rsid w:val="00E12562"/>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link w:val="6"/>
    <w:rsid w:val="00BD57E1"/>
    <w:rPr>
      <w:i/>
      <w:sz w:val="22"/>
      <w:lang w:eastAsia="zh-CN"/>
    </w:rPr>
  </w:style>
  <w:style w:type="character" w:customStyle="1" w:styleId="80">
    <w:name w:val="Заголовок 8 Знак"/>
    <w:link w:val="8"/>
    <w:rsid w:val="00BD57E1"/>
    <w:rPr>
      <w:rFonts w:ascii="Arial" w:hAnsi="Arial" w:cs="Arial"/>
      <w:i/>
      <w:lang w:eastAsia="zh-CN"/>
    </w:rPr>
  </w:style>
  <w:style w:type="character" w:customStyle="1" w:styleId="90">
    <w:name w:val="Заголовок 9 Знак"/>
    <w:link w:val="9"/>
    <w:rsid w:val="00BD57E1"/>
    <w:rPr>
      <w:rFonts w:ascii="Arial" w:hAnsi="Arial" w:cs="Arial"/>
      <w:b/>
      <w:i/>
      <w:sz w:val="18"/>
      <w:lang w:eastAsia="zh-CN"/>
    </w:rPr>
  </w:style>
  <w:style w:type="numbering" w:customStyle="1" w:styleId="1ff0">
    <w:name w:val="Нет списка1"/>
    <w:next w:val="a6"/>
    <w:uiPriority w:val="99"/>
    <w:semiHidden/>
    <w:rsid w:val="00BD57E1"/>
  </w:style>
  <w:style w:type="character" w:customStyle="1" w:styleId="WW8Num18z0">
    <w:name w:val="WW8Num18z0"/>
    <w:rsid w:val="00BD57E1"/>
    <w:rPr>
      <w:rFonts w:ascii="Symbol" w:hAnsi="Symbol"/>
    </w:rPr>
  </w:style>
  <w:style w:type="character" w:customStyle="1" w:styleId="WW8Num21z1">
    <w:name w:val="WW8Num21z1"/>
    <w:rsid w:val="00BD57E1"/>
    <w:rPr>
      <w:rFonts w:ascii="OpenSymbol" w:hAnsi="OpenSymbol" w:cs="StarSymbol"/>
      <w:sz w:val="18"/>
      <w:szCs w:val="18"/>
    </w:rPr>
  </w:style>
  <w:style w:type="character" w:customStyle="1" w:styleId="WW8Num22z1">
    <w:name w:val="WW8Num22z1"/>
    <w:rsid w:val="00BD57E1"/>
    <w:rPr>
      <w:rFonts w:ascii="OpenSymbol" w:hAnsi="OpenSymbol" w:cs="StarSymbol"/>
      <w:sz w:val="18"/>
      <w:szCs w:val="18"/>
    </w:rPr>
  </w:style>
  <w:style w:type="character" w:customStyle="1" w:styleId="WW8Num23z1">
    <w:name w:val="WW8Num23z1"/>
    <w:rsid w:val="00BD57E1"/>
    <w:rPr>
      <w:rFonts w:ascii="Courier New" w:hAnsi="Courier New" w:cs="Courier New"/>
    </w:rPr>
  </w:style>
  <w:style w:type="character" w:customStyle="1" w:styleId="Absatz-Standardschriftart">
    <w:name w:val="Absatz-Standardschriftart"/>
    <w:rsid w:val="00BD57E1"/>
  </w:style>
  <w:style w:type="character" w:customStyle="1" w:styleId="WW-Absatz-Standardschriftart">
    <w:name w:val="WW-Absatz-Standardschriftart"/>
    <w:rsid w:val="00BD57E1"/>
  </w:style>
  <w:style w:type="character" w:customStyle="1" w:styleId="WW-Absatz-Standardschriftart1">
    <w:name w:val="WW-Absatz-Standardschriftart1"/>
    <w:rsid w:val="00BD57E1"/>
  </w:style>
  <w:style w:type="character" w:customStyle="1" w:styleId="WW-Absatz-Standardschriftart11">
    <w:name w:val="WW-Absatz-Standardschriftart11"/>
    <w:rsid w:val="00BD57E1"/>
  </w:style>
  <w:style w:type="character" w:customStyle="1" w:styleId="WW-Absatz-Standardschriftart111">
    <w:name w:val="WW-Absatz-Standardschriftart111"/>
    <w:rsid w:val="00BD57E1"/>
  </w:style>
  <w:style w:type="character" w:customStyle="1" w:styleId="WW-Absatz-Standardschriftart1111">
    <w:name w:val="WW-Absatz-Standardschriftart1111"/>
    <w:rsid w:val="00BD57E1"/>
  </w:style>
  <w:style w:type="character" w:customStyle="1" w:styleId="WW-Absatz-Standardschriftart11111">
    <w:name w:val="WW-Absatz-Standardschriftart11111"/>
    <w:rsid w:val="00BD57E1"/>
  </w:style>
  <w:style w:type="character" w:customStyle="1" w:styleId="WW-Absatz-Standardschriftart111111">
    <w:name w:val="WW-Absatz-Standardschriftart111111"/>
    <w:rsid w:val="00BD57E1"/>
  </w:style>
  <w:style w:type="character" w:customStyle="1" w:styleId="WW8Num20z1">
    <w:name w:val="WW8Num20z1"/>
    <w:rsid w:val="00BD57E1"/>
    <w:rPr>
      <w:rFonts w:ascii="OpenSymbol" w:hAnsi="OpenSymbol" w:cs="StarSymbol"/>
      <w:sz w:val="18"/>
      <w:szCs w:val="18"/>
    </w:rPr>
  </w:style>
  <w:style w:type="character" w:customStyle="1" w:styleId="WW-Absatz-Standardschriftart1111111">
    <w:name w:val="WW-Absatz-Standardschriftart1111111"/>
    <w:rsid w:val="00BD57E1"/>
  </w:style>
  <w:style w:type="character" w:customStyle="1" w:styleId="45">
    <w:name w:val="Основной шрифт абзаца4"/>
    <w:rsid w:val="00BD57E1"/>
  </w:style>
  <w:style w:type="character" w:customStyle="1" w:styleId="WW-Absatz-Standardschriftart11111111">
    <w:name w:val="WW-Absatz-Standardschriftart11111111"/>
    <w:rsid w:val="00BD57E1"/>
  </w:style>
  <w:style w:type="character" w:customStyle="1" w:styleId="WW-Absatz-Standardschriftart111111111">
    <w:name w:val="WW-Absatz-Standardschriftart111111111"/>
    <w:rsid w:val="00BD57E1"/>
  </w:style>
  <w:style w:type="character" w:customStyle="1" w:styleId="WW-Absatz-Standardschriftart1111111111">
    <w:name w:val="WW-Absatz-Standardschriftart1111111111"/>
    <w:rsid w:val="00BD57E1"/>
  </w:style>
  <w:style w:type="character" w:customStyle="1" w:styleId="WW8Num24z1">
    <w:name w:val="WW8Num24z1"/>
    <w:rsid w:val="00BD57E1"/>
    <w:rPr>
      <w:rFonts w:ascii="OpenSymbol" w:hAnsi="OpenSymbol" w:cs="StarSymbol"/>
      <w:sz w:val="18"/>
      <w:szCs w:val="18"/>
    </w:rPr>
  </w:style>
  <w:style w:type="character" w:customStyle="1" w:styleId="WW8Num25z0">
    <w:name w:val="WW8Num25z0"/>
    <w:rsid w:val="00BD57E1"/>
    <w:rPr>
      <w:rFonts w:ascii="Symbol" w:hAnsi="Symbol"/>
    </w:rPr>
  </w:style>
  <w:style w:type="character" w:customStyle="1" w:styleId="WW8Num25z1">
    <w:name w:val="WW8Num25z1"/>
    <w:rsid w:val="00BD57E1"/>
    <w:rPr>
      <w:rFonts w:ascii="OpenSymbol" w:hAnsi="OpenSymbol" w:cs="StarSymbol"/>
      <w:sz w:val="18"/>
      <w:szCs w:val="18"/>
    </w:rPr>
  </w:style>
  <w:style w:type="character" w:customStyle="1" w:styleId="WW-Absatz-Standardschriftart11111111111">
    <w:name w:val="WW-Absatz-Standardschriftart11111111111"/>
    <w:rsid w:val="00BD57E1"/>
  </w:style>
  <w:style w:type="character" w:customStyle="1" w:styleId="WW-Absatz-Standardschriftart111111111111">
    <w:name w:val="WW-Absatz-Standardschriftart111111111111"/>
    <w:rsid w:val="00BD57E1"/>
  </w:style>
  <w:style w:type="character" w:customStyle="1" w:styleId="WW-Absatz-Standardschriftart1111111111111">
    <w:name w:val="WW-Absatz-Standardschriftart1111111111111"/>
    <w:rsid w:val="00BD57E1"/>
  </w:style>
  <w:style w:type="character" w:customStyle="1" w:styleId="WW-Absatz-Standardschriftart11111111111111">
    <w:name w:val="WW-Absatz-Standardschriftart11111111111111"/>
    <w:rsid w:val="00BD57E1"/>
  </w:style>
  <w:style w:type="character" w:customStyle="1" w:styleId="WW-Absatz-Standardschriftart111111111111111">
    <w:name w:val="WW-Absatz-Standardschriftart111111111111111"/>
    <w:rsid w:val="00BD57E1"/>
  </w:style>
  <w:style w:type="character" w:customStyle="1" w:styleId="WW-Absatz-Standardschriftart1111111111111111">
    <w:name w:val="WW-Absatz-Standardschriftart1111111111111111"/>
    <w:rsid w:val="00BD57E1"/>
  </w:style>
  <w:style w:type="character" w:customStyle="1" w:styleId="WW-Absatz-Standardschriftart11111111111111111">
    <w:name w:val="WW-Absatz-Standardschriftart11111111111111111"/>
    <w:rsid w:val="00BD57E1"/>
  </w:style>
  <w:style w:type="character" w:customStyle="1" w:styleId="WW-Absatz-Standardschriftart111111111111111111">
    <w:name w:val="WW-Absatz-Standardschriftart111111111111111111"/>
    <w:rsid w:val="00BD57E1"/>
  </w:style>
  <w:style w:type="character" w:customStyle="1" w:styleId="WW8Num36z0">
    <w:name w:val="WW8Num36z0"/>
    <w:rsid w:val="00BD57E1"/>
    <w:rPr>
      <w:b/>
    </w:rPr>
  </w:style>
  <w:style w:type="character" w:customStyle="1" w:styleId="WW8Num39z0">
    <w:name w:val="WW8Num39z0"/>
    <w:rsid w:val="00BD57E1"/>
    <w:rPr>
      <w:rFonts w:ascii="Times New Roman" w:hAnsi="Times New Roman" w:cs="Times New Roman"/>
    </w:rPr>
  </w:style>
  <w:style w:type="character" w:customStyle="1" w:styleId="WW8Num42z0">
    <w:name w:val="WW8Num42z0"/>
    <w:rsid w:val="00BD57E1"/>
    <w:rPr>
      <w:rFonts w:ascii="Symbol" w:hAnsi="Symbol"/>
    </w:rPr>
  </w:style>
  <w:style w:type="character" w:customStyle="1" w:styleId="WW8Num43z0">
    <w:name w:val="WW8Num43z0"/>
    <w:rsid w:val="00BD57E1"/>
    <w:rPr>
      <w:rFonts w:ascii="Symbol" w:hAnsi="Symbol"/>
    </w:rPr>
  </w:style>
  <w:style w:type="character" w:customStyle="1" w:styleId="WW8Num43z1">
    <w:name w:val="WW8Num43z1"/>
    <w:rsid w:val="00BD57E1"/>
    <w:rPr>
      <w:rFonts w:ascii="Courier New" w:hAnsi="Courier New" w:cs="Courier New"/>
    </w:rPr>
  </w:style>
  <w:style w:type="character" w:customStyle="1" w:styleId="WW8Num43z2">
    <w:name w:val="WW8Num43z2"/>
    <w:rsid w:val="00BD57E1"/>
    <w:rPr>
      <w:rFonts w:ascii="Wingdings" w:hAnsi="Wingdings"/>
    </w:rPr>
  </w:style>
  <w:style w:type="character" w:customStyle="1" w:styleId="WW8Num43z3">
    <w:name w:val="WW8Num43z3"/>
    <w:rsid w:val="00BD57E1"/>
    <w:rPr>
      <w:rFonts w:ascii="Symbol" w:hAnsi="Symbol"/>
    </w:rPr>
  </w:style>
  <w:style w:type="character" w:customStyle="1" w:styleId="WW8Num44z0">
    <w:name w:val="WW8Num44z0"/>
    <w:rsid w:val="00BD57E1"/>
    <w:rPr>
      <w:rFonts w:ascii="Times New Roman" w:hAnsi="Times New Roman" w:cs="Times New Roman"/>
    </w:rPr>
  </w:style>
  <w:style w:type="character" w:customStyle="1" w:styleId="WW8Num46z0">
    <w:name w:val="WW8Num46z0"/>
    <w:rsid w:val="00BD57E1"/>
    <w:rPr>
      <w:rFonts w:ascii="Symbol" w:hAnsi="Symbol"/>
      <w:b/>
      <w:color w:val="000000"/>
    </w:rPr>
  </w:style>
  <w:style w:type="character" w:customStyle="1" w:styleId="WW8Num47z0">
    <w:name w:val="WW8Num47z0"/>
    <w:rsid w:val="00BD57E1"/>
    <w:rPr>
      <w:rFonts w:ascii="Times New Roman" w:hAnsi="Times New Roman" w:cs="Times New Roman"/>
    </w:rPr>
  </w:style>
  <w:style w:type="character" w:customStyle="1" w:styleId="WW8Num48z0">
    <w:name w:val="WW8Num48z0"/>
    <w:rsid w:val="00BD57E1"/>
    <w:rPr>
      <w:rFonts w:ascii="Times New Roman" w:hAnsi="Times New Roman" w:cs="Times New Roman"/>
      <w:sz w:val="24"/>
      <w:szCs w:val="24"/>
    </w:rPr>
  </w:style>
  <w:style w:type="character" w:customStyle="1" w:styleId="WW8Num49z0">
    <w:name w:val="WW8Num49z0"/>
    <w:rsid w:val="00BD57E1"/>
    <w:rPr>
      <w:rFonts w:ascii="Times New Roman" w:hAnsi="Times New Roman" w:cs="Times New Roman"/>
    </w:rPr>
  </w:style>
  <w:style w:type="character" w:customStyle="1" w:styleId="WW8Num51z0">
    <w:name w:val="WW8Num51z0"/>
    <w:rsid w:val="00BD57E1"/>
    <w:rPr>
      <w:rFonts w:ascii="Symbol" w:hAnsi="Symbol"/>
    </w:rPr>
  </w:style>
  <w:style w:type="character" w:customStyle="1" w:styleId="WW8Num52z0">
    <w:name w:val="WW8Num52z0"/>
    <w:rsid w:val="00BD57E1"/>
    <w:rPr>
      <w:rFonts w:ascii="Times New Roman" w:hAnsi="Times New Roman" w:cs="Times New Roman"/>
    </w:rPr>
  </w:style>
  <w:style w:type="character" w:customStyle="1" w:styleId="WW8Num53z0">
    <w:name w:val="WW8Num53z0"/>
    <w:rsid w:val="00BD57E1"/>
    <w:rPr>
      <w:rFonts w:ascii="Times New Roman" w:hAnsi="Times New Roman" w:cs="Times New Roman"/>
    </w:rPr>
  </w:style>
  <w:style w:type="character" w:customStyle="1" w:styleId="WW8Num54z0">
    <w:name w:val="WW8Num54z0"/>
    <w:rsid w:val="00BD57E1"/>
    <w:rPr>
      <w:rFonts w:ascii="Times New Roman" w:hAnsi="Times New Roman" w:cs="Times New Roman"/>
    </w:rPr>
  </w:style>
  <w:style w:type="character" w:customStyle="1" w:styleId="WW8Num55z0">
    <w:name w:val="WW8Num55z0"/>
    <w:rsid w:val="00BD57E1"/>
    <w:rPr>
      <w:rFonts w:ascii="Times New Roman" w:hAnsi="Times New Roman" w:cs="Times New Roman"/>
    </w:rPr>
  </w:style>
  <w:style w:type="character" w:customStyle="1" w:styleId="3a">
    <w:name w:val="Основной шрифт абзаца3"/>
    <w:rsid w:val="00BD57E1"/>
  </w:style>
  <w:style w:type="character" w:customStyle="1" w:styleId="affff9">
    <w:name w:val="Знак Знак"/>
    <w:rsid w:val="00BD57E1"/>
    <w:rPr>
      <w:sz w:val="24"/>
      <w:szCs w:val="24"/>
      <w:lang w:val="ru-RU" w:eastAsia="ar-SA" w:bidi="ar-SA"/>
    </w:rPr>
  </w:style>
  <w:style w:type="character" w:customStyle="1" w:styleId="1ff1">
    <w:name w:val="Знак Знак1"/>
    <w:rsid w:val="00BD57E1"/>
    <w:rPr>
      <w:sz w:val="24"/>
      <w:szCs w:val="24"/>
      <w:lang w:val="ru-RU" w:eastAsia="ar-SA" w:bidi="ar-SA"/>
    </w:rPr>
  </w:style>
  <w:style w:type="character" w:styleId="affffa">
    <w:name w:val="FollowedHyperlink"/>
    <w:uiPriority w:val="99"/>
    <w:rsid w:val="00BD57E1"/>
    <w:rPr>
      <w:color w:val="800080"/>
      <w:u w:val="single"/>
    </w:rPr>
  </w:style>
  <w:style w:type="character" w:styleId="affffb">
    <w:name w:val="Strong"/>
    <w:uiPriority w:val="22"/>
    <w:qFormat/>
    <w:rsid w:val="00BD57E1"/>
    <w:rPr>
      <w:b/>
      <w:bCs/>
    </w:rPr>
  </w:style>
  <w:style w:type="character" w:customStyle="1" w:styleId="1ff2">
    <w:name w:val="Строгий1"/>
    <w:rsid w:val="00BD57E1"/>
    <w:rPr>
      <w:rFonts w:ascii="Arial" w:hAnsi="Arial"/>
      <w:b/>
      <w:bCs w:val="0"/>
      <w:color w:val="auto"/>
      <w:sz w:val="32"/>
    </w:rPr>
  </w:style>
  <w:style w:type="character" w:customStyle="1" w:styleId="111111111">
    <w:name w:val="111111111"/>
    <w:rsid w:val="00BD57E1"/>
    <w:rPr>
      <w:rFonts w:ascii="Arial" w:hAnsi="Arial"/>
      <w:b w:val="0"/>
      <w:bCs w:val="0"/>
      <w:sz w:val="32"/>
    </w:rPr>
  </w:style>
  <w:style w:type="character" w:customStyle="1" w:styleId="small1">
    <w:name w:val="small1"/>
    <w:rsid w:val="00BD57E1"/>
    <w:rPr>
      <w:b/>
      <w:bCs/>
      <w:color w:val="80874E"/>
      <w:sz w:val="21"/>
      <w:szCs w:val="21"/>
    </w:rPr>
  </w:style>
  <w:style w:type="character" w:customStyle="1" w:styleId="WW-Absatz-Standardschriftart1111111111111111111">
    <w:name w:val="WW-Absatz-Standardschriftart1111111111111111111"/>
    <w:rsid w:val="00BD57E1"/>
  </w:style>
  <w:style w:type="character" w:customStyle="1" w:styleId="WW-Absatz-Standardschriftart11111111111111111111">
    <w:name w:val="WW-Absatz-Standardschriftart11111111111111111111"/>
    <w:rsid w:val="00BD57E1"/>
  </w:style>
  <w:style w:type="character" w:customStyle="1" w:styleId="WW-Absatz-Standardschriftart111111111111111111111">
    <w:name w:val="WW-Absatz-Standardschriftart111111111111111111111"/>
    <w:rsid w:val="00BD57E1"/>
  </w:style>
  <w:style w:type="character" w:customStyle="1" w:styleId="WW-Absatz-Standardschriftart1111111111111111111111">
    <w:name w:val="WW-Absatz-Standardschriftart1111111111111111111111"/>
    <w:rsid w:val="00BD57E1"/>
  </w:style>
  <w:style w:type="character" w:customStyle="1" w:styleId="WW-Absatz-Standardschriftart11111111111111111111111">
    <w:name w:val="WW-Absatz-Standardschriftart11111111111111111111111"/>
    <w:rsid w:val="00BD57E1"/>
  </w:style>
  <w:style w:type="character" w:customStyle="1" w:styleId="WW-Absatz-Standardschriftart111111111111111111111111">
    <w:name w:val="WW-Absatz-Standardschriftart111111111111111111111111"/>
    <w:rsid w:val="00BD57E1"/>
  </w:style>
  <w:style w:type="character" w:customStyle="1" w:styleId="WW-Absatz-Standardschriftart1111111111111111111111111">
    <w:name w:val="WW-Absatz-Standardschriftart1111111111111111111111111"/>
    <w:rsid w:val="00BD57E1"/>
  </w:style>
  <w:style w:type="character" w:customStyle="1" w:styleId="WW8Num50z0">
    <w:name w:val="WW8Num50z0"/>
    <w:rsid w:val="00BD57E1"/>
    <w:rPr>
      <w:b/>
      <w:color w:val="000000"/>
    </w:rPr>
  </w:style>
  <w:style w:type="character" w:customStyle="1" w:styleId="WW-Absatz-Standardschriftart11111111111111111111111111">
    <w:name w:val="WW-Absatz-Standardschriftart11111111111111111111111111"/>
    <w:rsid w:val="00BD57E1"/>
  </w:style>
  <w:style w:type="character" w:customStyle="1" w:styleId="WW-Absatz-Standardschriftart111111111111111111111111111">
    <w:name w:val="WW-Absatz-Standardschriftart111111111111111111111111111"/>
    <w:rsid w:val="00BD57E1"/>
  </w:style>
  <w:style w:type="character" w:customStyle="1" w:styleId="WW-Absatz-Standardschriftart1111111111111111111111111111">
    <w:name w:val="WW-Absatz-Standardschriftart1111111111111111111111111111"/>
    <w:rsid w:val="00BD57E1"/>
  </w:style>
  <w:style w:type="character" w:customStyle="1" w:styleId="WW-Absatz-Standardschriftart11111111111111111111111111111">
    <w:name w:val="WW-Absatz-Standardschriftart11111111111111111111111111111"/>
    <w:rsid w:val="00BD57E1"/>
  </w:style>
  <w:style w:type="character" w:customStyle="1" w:styleId="WW-Absatz-Standardschriftart111111111111111111111111111111">
    <w:name w:val="WW-Absatz-Standardschriftart111111111111111111111111111111"/>
    <w:rsid w:val="00BD57E1"/>
  </w:style>
  <w:style w:type="character" w:customStyle="1" w:styleId="WW8Num45z0">
    <w:name w:val="WW8Num45z0"/>
    <w:rsid w:val="00BD57E1"/>
    <w:rPr>
      <w:rFonts w:ascii="Symbol" w:hAnsi="Symbol"/>
    </w:rPr>
  </w:style>
  <w:style w:type="character" w:customStyle="1" w:styleId="WW-Absatz-Standardschriftart1111111111111111111111111111111">
    <w:name w:val="WW-Absatz-Standardschriftart1111111111111111111111111111111"/>
    <w:rsid w:val="00BD57E1"/>
  </w:style>
  <w:style w:type="character" w:customStyle="1" w:styleId="WW-Absatz-Standardschriftart11111111111111111111111111111111">
    <w:name w:val="WW-Absatz-Standardschriftart11111111111111111111111111111111"/>
    <w:rsid w:val="00BD57E1"/>
  </w:style>
  <w:style w:type="character" w:customStyle="1" w:styleId="WW-Absatz-Standardschriftart111111111111111111111111111111111">
    <w:name w:val="WW-Absatz-Standardschriftart111111111111111111111111111111111"/>
    <w:rsid w:val="00BD57E1"/>
  </w:style>
  <w:style w:type="character" w:customStyle="1" w:styleId="WW-Absatz-Standardschriftart1111111111111111111111111111111111">
    <w:name w:val="WW-Absatz-Standardschriftart1111111111111111111111111111111111"/>
    <w:rsid w:val="00BD57E1"/>
  </w:style>
  <w:style w:type="character" w:customStyle="1" w:styleId="WW-Absatz-Standardschriftart11111111111111111111111111111111111">
    <w:name w:val="WW-Absatz-Standardschriftart11111111111111111111111111111111111"/>
    <w:rsid w:val="00BD57E1"/>
  </w:style>
  <w:style w:type="character" w:customStyle="1" w:styleId="WW-Absatz-Standardschriftart111111111111111111111111111111111111">
    <w:name w:val="WW-Absatz-Standardschriftart111111111111111111111111111111111111"/>
    <w:rsid w:val="00BD57E1"/>
  </w:style>
  <w:style w:type="character" w:customStyle="1" w:styleId="WW-Absatz-Standardschriftart1111111111111111111111111111111111111">
    <w:name w:val="WW-Absatz-Standardschriftart1111111111111111111111111111111111111"/>
    <w:rsid w:val="00BD57E1"/>
  </w:style>
  <w:style w:type="character" w:customStyle="1" w:styleId="WW-Absatz-Standardschriftart11111111111111111111111111111111111111">
    <w:name w:val="WW-Absatz-Standardschriftart11111111111111111111111111111111111111"/>
    <w:rsid w:val="00BD57E1"/>
  </w:style>
  <w:style w:type="character" w:customStyle="1" w:styleId="WW-Absatz-Standardschriftart111111111111111111111111111111111111111">
    <w:name w:val="WW-Absatz-Standardschriftart111111111111111111111111111111111111111"/>
    <w:rsid w:val="00BD57E1"/>
  </w:style>
  <w:style w:type="character" w:customStyle="1" w:styleId="WW-Absatz-Standardschriftart1111111111111111111111111111111111111111">
    <w:name w:val="WW-Absatz-Standardschriftart1111111111111111111111111111111111111111"/>
    <w:rsid w:val="00BD57E1"/>
  </w:style>
  <w:style w:type="character" w:customStyle="1" w:styleId="WW-Absatz-Standardschriftart11111111111111111111111111111111111111111">
    <w:name w:val="WW-Absatz-Standardschriftart11111111111111111111111111111111111111111"/>
    <w:rsid w:val="00BD57E1"/>
  </w:style>
  <w:style w:type="character" w:customStyle="1" w:styleId="WW-Absatz-Standardschriftart111111111111111111111111111111111111111111">
    <w:name w:val="WW-Absatz-Standardschriftart111111111111111111111111111111111111111111"/>
    <w:rsid w:val="00BD57E1"/>
  </w:style>
  <w:style w:type="character" w:customStyle="1" w:styleId="WW-Absatz-Standardschriftart1111111111111111111111111111111111111111111">
    <w:name w:val="WW-Absatz-Standardschriftart1111111111111111111111111111111111111111111"/>
    <w:rsid w:val="00BD57E1"/>
  </w:style>
  <w:style w:type="character" w:customStyle="1" w:styleId="WW-Absatz-Standardschriftart11111111111111111111111111111111111111111111">
    <w:name w:val="WW-Absatz-Standardschriftart11111111111111111111111111111111111111111111"/>
    <w:rsid w:val="00BD57E1"/>
  </w:style>
  <w:style w:type="character" w:customStyle="1" w:styleId="WW-Absatz-Standardschriftart111111111111111111111111111111111111111111111">
    <w:name w:val="WW-Absatz-Standardschriftart111111111111111111111111111111111111111111111"/>
    <w:rsid w:val="00BD57E1"/>
  </w:style>
  <w:style w:type="character" w:customStyle="1" w:styleId="WW-Absatz-Standardschriftart1111111111111111111111111111111111111111111111">
    <w:name w:val="WW-Absatz-Standardschriftart1111111111111111111111111111111111111111111111"/>
    <w:rsid w:val="00BD57E1"/>
  </w:style>
  <w:style w:type="character" w:customStyle="1" w:styleId="WW-Absatz-Standardschriftart11111111111111111111111111111111111111111111111">
    <w:name w:val="WW-Absatz-Standardschriftart11111111111111111111111111111111111111111111111"/>
    <w:rsid w:val="00BD57E1"/>
  </w:style>
  <w:style w:type="character" w:customStyle="1" w:styleId="WW-Absatz-Standardschriftart111111111111111111111111111111111111111111111111">
    <w:name w:val="WW-Absatz-Standardschriftart111111111111111111111111111111111111111111111111"/>
    <w:rsid w:val="00BD57E1"/>
  </w:style>
  <w:style w:type="character" w:customStyle="1" w:styleId="WW8Num40z0">
    <w:name w:val="WW8Num40z0"/>
    <w:rsid w:val="00BD57E1"/>
    <w:rPr>
      <w:rFonts w:ascii="Times New Roman" w:eastAsia="Times New Roman" w:hAnsi="Times New Roman" w:cs="Times New Roman"/>
    </w:rPr>
  </w:style>
  <w:style w:type="character" w:customStyle="1" w:styleId="WW-Absatz-Standardschriftart1111111111111111111111111111111111111111111111111">
    <w:name w:val="WW-Absatz-Standardschriftart1111111111111111111111111111111111111111111111111"/>
    <w:rsid w:val="00BD57E1"/>
  </w:style>
  <w:style w:type="character" w:customStyle="1" w:styleId="WW8Num3z1">
    <w:name w:val="WW8Num3z1"/>
    <w:rsid w:val="00BD57E1"/>
    <w:rPr>
      <w:rFonts w:ascii="Courier New" w:hAnsi="Courier New" w:cs="Courier New"/>
    </w:rPr>
  </w:style>
  <w:style w:type="character" w:customStyle="1" w:styleId="WW8Num14z1">
    <w:name w:val="WW8Num14z1"/>
    <w:rsid w:val="00BD57E1"/>
    <w:rPr>
      <w:rFonts w:ascii="Courier New" w:hAnsi="Courier New"/>
    </w:rPr>
  </w:style>
  <w:style w:type="character" w:customStyle="1" w:styleId="WW8Num14z2">
    <w:name w:val="WW8Num14z2"/>
    <w:rsid w:val="00BD57E1"/>
    <w:rPr>
      <w:rFonts w:ascii="Wingdings" w:hAnsi="Wingdings"/>
    </w:rPr>
  </w:style>
  <w:style w:type="character" w:customStyle="1" w:styleId="WW8Num17z1">
    <w:name w:val="WW8Num17z1"/>
    <w:rsid w:val="00BD57E1"/>
    <w:rPr>
      <w:rFonts w:ascii="Courier New" w:hAnsi="Courier New" w:cs="Courier New"/>
    </w:rPr>
  </w:style>
  <w:style w:type="character" w:customStyle="1" w:styleId="WW8Num17z2">
    <w:name w:val="WW8Num17z2"/>
    <w:rsid w:val="00BD57E1"/>
    <w:rPr>
      <w:rFonts w:ascii="Wingdings" w:hAnsi="Wingdings"/>
    </w:rPr>
  </w:style>
  <w:style w:type="character" w:customStyle="1" w:styleId="WW8Num17z3">
    <w:name w:val="WW8Num17z3"/>
    <w:rsid w:val="00BD57E1"/>
    <w:rPr>
      <w:rFonts w:ascii="Symbol" w:hAnsi="Symbol"/>
    </w:rPr>
  </w:style>
  <w:style w:type="character" w:customStyle="1" w:styleId="WW8Num18z1">
    <w:name w:val="WW8Num18z1"/>
    <w:rsid w:val="00BD57E1"/>
    <w:rPr>
      <w:rFonts w:ascii="Courier New" w:hAnsi="Courier New" w:cs="Courier New"/>
    </w:rPr>
  </w:style>
  <w:style w:type="character" w:customStyle="1" w:styleId="WW8Num18z2">
    <w:name w:val="WW8Num18z2"/>
    <w:rsid w:val="00BD57E1"/>
    <w:rPr>
      <w:rFonts w:ascii="Wingdings" w:hAnsi="Wingdings"/>
    </w:rPr>
  </w:style>
  <w:style w:type="character" w:customStyle="1" w:styleId="WW8Num23z2">
    <w:name w:val="WW8Num23z2"/>
    <w:rsid w:val="00BD57E1"/>
    <w:rPr>
      <w:rFonts w:ascii="Wingdings" w:hAnsi="Wingdings"/>
    </w:rPr>
  </w:style>
  <w:style w:type="character" w:customStyle="1" w:styleId="WW8Num27z1">
    <w:name w:val="WW8Num27z1"/>
    <w:rsid w:val="00BD57E1"/>
    <w:rPr>
      <w:rFonts w:ascii="Courier New" w:hAnsi="Courier New" w:cs="Courier New"/>
    </w:rPr>
  </w:style>
  <w:style w:type="character" w:customStyle="1" w:styleId="WW8Num27z2">
    <w:name w:val="WW8Num27z2"/>
    <w:rsid w:val="00BD57E1"/>
    <w:rPr>
      <w:rFonts w:ascii="Wingdings" w:hAnsi="Wingdings"/>
    </w:rPr>
  </w:style>
  <w:style w:type="character" w:customStyle="1" w:styleId="WW8Num28z1">
    <w:name w:val="WW8Num28z1"/>
    <w:rsid w:val="00BD57E1"/>
    <w:rPr>
      <w:rFonts w:ascii="Courier New" w:hAnsi="Courier New" w:cs="Courier New"/>
    </w:rPr>
  </w:style>
  <w:style w:type="character" w:customStyle="1" w:styleId="WW8Num28z2">
    <w:name w:val="WW8Num28z2"/>
    <w:rsid w:val="00BD57E1"/>
    <w:rPr>
      <w:rFonts w:ascii="Wingdings" w:hAnsi="Wingdings"/>
    </w:rPr>
  </w:style>
  <w:style w:type="character" w:customStyle="1" w:styleId="WW8Num40z1">
    <w:name w:val="WW8Num40z1"/>
    <w:rsid w:val="00BD57E1"/>
    <w:rPr>
      <w:rFonts w:ascii="Courier New" w:hAnsi="Courier New" w:cs="Courier New"/>
    </w:rPr>
  </w:style>
  <w:style w:type="character" w:customStyle="1" w:styleId="WW8Num40z2">
    <w:name w:val="WW8Num40z2"/>
    <w:rsid w:val="00BD57E1"/>
    <w:rPr>
      <w:rFonts w:ascii="Wingdings" w:hAnsi="Wingdings"/>
    </w:rPr>
  </w:style>
  <w:style w:type="character" w:customStyle="1" w:styleId="WW8Num40z3">
    <w:name w:val="WW8Num40z3"/>
    <w:rsid w:val="00BD57E1"/>
    <w:rPr>
      <w:rFonts w:ascii="Symbol" w:hAnsi="Symbol"/>
    </w:rPr>
  </w:style>
  <w:style w:type="character" w:customStyle="1" w:styleId="WW8Num41z1">
    <w:name w:val="WW8Num41z1"/>
    <w:rsid w:val="00BD57E1"/>
    <w:rPr>
      <w:rFonts w:ascii="Symbol" w:hAnsi="Symbol"/>
    </w:rPr>
  </w:style>
  <w:style w:type="character" w:customStyle="1" w:styleId="WW8Num42z1">
    <w:name w:val="WW8Num42z1"/>
    <w:rsid w:val="00BD57E1"/>
    <w:rPr>
      <w:rFonts w:ascii="Wingdings" w:hAnsi="Wingdings"/>
    </w:rPr>
  </w:style>
  <w:style w:type="character" w:customStyle="1" w:styleId="WW8Num42z4">
    <w:name w:val="WW8Num42z4"/>
    <w:rsid w:val="00BD57E1"/>
    <w:rPr>
      <w:rFonts w:ascii="Courier New" w:hAnsi="Courier New"/>
    </w:rPr>
  </w:style>
  <w:style w:type="character" w:customStyle="1" w:styleId="WW8Num43z4">
    <w:name w:val="WW8Num43z4"/>
    <w:rsid w:val="00BD57E1"/>
    <w:rPr>
      <w:rFonts w:ascii="Courier New" w:hAnsi="Courier New" w:cs="Courier New"/>
    </w:rPr>
  </w:style>
  <w:style w:type="character" w:customStyle="1" w:styleId="WW8Num50z1">
    <w:name w:val="WW8Num50z1"/>
    <w:rsid w:val="00BD57E1"/>
    <w:rPr>
      <w:b w:val="0"/>
      <w:color w:val="000000"/>
    </w:rPr>
  </w:style>
  <w:style w:type="character" w:customStyle="1" w:styleId="WW8Num51z1">
    <w:name w:val="WW8Num51z1"/>
    <w:rsid w:val="00BD57E1"/>
    <w:rPr>
      <w:rFonts w:ascii="Courier New" w:hAnsi="Courier New" w:cs="Courier New"/>
    </w:rPr>
  </w:style>
  <w:style w:type="character" w:customStyle="1" w:styleId="WW8Num51z2">
    <w:name w:val="WW8Num51z2"/>
    <w:rsid w:val="00BD57E1"/>
    <w:rPr>
      <w:rFonts w:ascii="Wingdings" w:hAnsi="Wingdings"/>
    </w:rPr>
  </w:style>
  <w:style w:type="character" w:customStyle="1" w:styleId="affffc">
    <w:name w:val="Символ сноски"/>
    <w:rsid w:val="00BD57E1"/>
    <w:rPr>
      <w:vertAlign w:val="superscript"/>
    </w:rPr>
  </w:style>
  <w:style w:type="character" w:customStyle="1" w:styleId="affffd">
    <w:name w:val="Основной шрифт"/>
    <w:rsid w:val="00BD57E1"/>
  </w:style>
  <w:style w:type="character" w:customStyle="1" w:styleId="postbody1">
    <w:name w:val="postbody1"/>
    <w:rsid w:val="00BD57E1"/>
    <w:rPr>
      <w:sz w:val="18"/>
      <w:szCs w:val="18"/>
    </w:rPr>
  </w:style>
  <w:style w:type="character" w:customStyle="1" w:styleId="t11">
    <w:name w:val="t11"/>
    <w:rsid w:val="00BD57E1"/>
    <w:rPr>
      <w:rFonts w:ascii="Verdana" w:hAnsi="Verdana"/>
      <w:color w:val="000000"/>
      <w:sz w:val="20"/>
      <w:szCs w:val="20"/>
    </w:rPr>
  </w:style>
  <w:style w:type="character" w:customStyle="1" w:styleId="affffe">
    <w:name w:val="подраздел_подраздела Знак"/>
    <w:rsid w:val="00BD57E1"/>
    <w:rPr>
      <w:bCs/>
      <w:sz w:val="24"/>
      <w:szCs w:val="24"/>
      <w:lang w:val="ru-RU" w:eastAsia="ar-SA" w:bidi="ar-SA"/>
    </w:rPr>
  </w:style>
  <w:style w:type="character" w:customStyle="1" w:styleId="112">
    <w:name w:val="1.1 подпункт Знак Знак"/>
    <w:rsid w:val="00BD57E1"/>
    <w:rPr>
      <w:spacing w:val="-2"/>
      <w:sz w:val="22"/>
      <w:szCs w:val="22"/>
      <w:lang w:val="ru-RU" w:eastAsia="ar-SA" w:bidi="ar-SA"/>
    </w:rPr>
  </w:style>
  <w:style w:type="character" w:customStyle="1" w:styleId="b121">
    <w:name w:val="b121"/>
    <w:rsid w:val="00BD57E1"/>
    <w:rPr>
      <w:b/>
      <w:bCs/>
      <w:sz w:val="18"/>
      <w:szCs w:val="18"/>
    </w:rPr>
  </w:style>
  <w:style w:type="character" w:customStyle="1" w:styleId="h31">
    <w:name w:val="h31"/>
    <w:rsid w:val="00BD57E1"/>
    <w:rPr>
      <w:color w:val="CC0033"/>
    </w:rPr>
  </w:style>
  <w:style w:type="character" w:customStyle="1" w:styleId="st1">
    <w:name w:val="st1"/>
    <w:rsid w:val="00BD57E1"/>
    <w:rPr>
      <w:sz w:val="15"/>
      <w:szCs w:val="15"/>
    </w:rPr>
  </w:style>
  <w:style w:type="character" w:customStyle="1" w:styleId="sbblack1">
    <w:name w:val="sb_black1"/>
    <w:rsid w:val="00BD57E1"/>
    <w:rPr>
      <w:b/>
      <w:bCs/>
      <w:sz w:val="15"/>
      <w:szCs w:val="15"/>
    </w:rPr>
  </w:style>
  <w:style w:type="character" w:customStyle="1" w:styleId="goodfulldesc">
    <w:name w:val="goodfulldesc"/>
    <w:rsid w:val="00BD57E1"/>
    <w:rPr>
      <w:rFonts w:ascii="Arial" w:hAnsi="Arial" w:cs="Arial"/>
      <w:sz w:val="20"/>
      <w:szCs w:val="20"/>
    </w:rPr>
  </w:style>
  <w:style w:type="character" w:customStyle="1" w:styleId="afffff">
    <w:name w:val="Маркеры списка"/>
    <w:rsid w:val="00BD57E1"/>
    <w:rPr>
      <w:rFonts w:ascii="StarSymbol" w:eastAsia="StarSymbol" w:hAnsi="StarSymbol" w:cs="StarSymbol"/>
      <w:sz w:val="18"/>
      <w:szCs w:val="18"/>
    </w:rPr>
  </w:style>
  <w:style w:type="character" w:customStyle="1" w:styleId="WW8NumSt1z0">
    <w:name w:val="WW8NumSt1z0"/>
    <w:rsid w:val="00BD57E1"/>
    <w:rPr>
      <w:rFonts w:ascii="Times New Roman" w:hAnsi="Times New Roman" w:cs="Times New Roman"/>
    </w:rPr>
  </w:style>
  <w:style w:type="character" w:customStyle="1" w:styleId="WW8NumSt7z0">
    <w:name w:val="WW8NumSt7z0"/>
    <w:rsid w:val="00BD57E1"/>
    <w:rPr>
      <w:rFonts w:ascii="Times New Roman" w:hAnsi="Times New Roman" w:cs="Times New Roman"/>
    </w:rPr>
  </w:style>
  <w:style w:type="character" w:customStyle="1" w:styleId="WW8NumSt12z0">
    <w:name w:val="WW8NumSt12z0"/>
    <w:rsid w:val="00BD57E1"/>
    <w:rPr>
      <w:rFonts w:ascii="Times New Roman" w:hAnsi="Times New Roman" w:cs="Times New Roman"/>
    </w:rPr>
  </w:style>
  <w:style w:type="character" w:customStyle="1" w:styleId="WW8NumSt13z0">
    <w:name w:val="WW8NumSt13z0"/>
    <w:rsid w:val="00BD57E1"/>
    <w:rPr>
      <w:rFonts w:ascii="Times New Roman" w:hAnsi="Times New Roman" w:cs="Times New Roman"/>
    </w:rPr>
  </w:style>
  <w:style w:type="character" w:customStyle="1" w:styleId="WW8NumSt19z0">
    <w:name w:val="WW8NumSt19z0"/>
    <w:rsid w:val="00BD57E1"/>
    <w:rPr>
      <w:rFonts w:ascii="Times New Roman" w:hAnsi="Times New Roman" w:cs="Times New Roman"/>
    </w:rPr>
  </w:style>
  <w:style w:type="character" w:customStyle="1" w:styleId="afffff0">
    <w:name w:val="Символ нумерации"/>
    <w:rsid w:val="00BD57E1"/>
  </w:style>
  <w:style w:type="character" w:customStyle="1" w:styleId="prodname">
    <w:name w:val="prodname"/>
    <w:basedOn w:val="3a"/>
    <w:rsid w:val="00BD57E1"/>
  </w:style>
  <w:style w:type="character" w:customStyle="1" w:styleId="apple-style-span">
    <w:name w:val="apple-style-span"/>
    <w:basedOn w:val="3a"/>
    <w:rsid w:val="00BD57E1"/>
  </w:style>
  <w:style w:type="character" w:customStyle="1" w:styleId="46">
    <w:name w:val="Знак Знак4"/>
    <w:rsid w:val="00BD57E1"/>
    <w:rPr>
      <w:sz w:val="24"/>
      <w:szCs w:val="24"/>
    </w:rPr>
  </w:style>
  <w:style w:type="paragraph" w:customStyle="1" w:styleId="47">
    <w:name w:val="Название4"/>
    <w:basedOn w:val="a3"/>
    <w:rsid w:val="00BD57E1"/>
    <w:pPr>
      <w:widowControl w:val="0"/>
      <w:suppressLineNumbers/>
      <w:autoSpaceDE w:val="0"/>
      <w:spacing w:before="120" w:after="120"/>
    </w:pPr>
    <w:rPr>
      <w:rFonts w:ascii="Arial" w:hAnsi="Arial" w:cs="Tahoma"/>
      <w:i/>
      <w:iCs/>
      <w:sz w:val="20"/>
      <w:lang w:eastAsia="ar-SA"/>
    </w:rPr>
  </w:style>
  <w:style w:type="paragraph" w:customStyle="1" w:styleId="48">
    <w:name w:val="Указатель4"/>
    <w:basedOn w:val="a3"/>
    <w:rsid w:val="00BD57E1"/>
    <w:pPr>
      <w:widowControl w:val="0"/>
      <w:suppressLineNumbers/>
      <w:autoSpaceDE w:val="0"/>
    </w:pPr>
    <w:rPr>
      <w:rFonts w:ascii="Arial" w:hAnsi="Arial" w:cs="Tahoma"/>
      <w:sz w:val="20"/>
      <w:szCs w:val="20"/>
      <w:lang w:eastAsia="ar-SA"/>
    </w:rPr>
  </w:style>
  <w:style w:type="paragraph" w:customStyle="1" w:styleId="3b">
    <w:name w:val="Название3"/>
    <w:basedOn w:val="a3"/>
    <w:rsid w:val="00BD57E1"/>
    <w:pPr>
      <w:widowControl w:val="0"/>
      <w:suppressLineNumbers/>
      <w:autoSpaceDE w:val="0"/>
      <w:spacing w:before="120" w:after="120"/>
    </w:pPr>
    <w:rPr>
      <w:rFonts w:ascii="Arial" w:hAnsi="Arial" w:cs="Tahoma"/>
      <w:i/>
      <w:iCs/>
      <w:sz w:val="20"/>
      <w:lang w:eastAsia="ar-SA"/>
    </w:rPr>
  </w:style>
  <w:style w:type="paragraph" w:customStyle="1" w:styleId="3c">
    <w:name w:val="Указатель3"/>
    <w:basedOn w:val="a3"/>
    <w:rsid w:val="00BD57E1"/>
    <w:pPr>
      <w:widowControl w:val="0"/>
      <w:suppressLineNumbers/>
      <w:autoSpaceDE w:val="0"/>
    </w:pPr>
    <w:rPr>
      <w:rFonts w:ascii="Arial" w:hAnsi="Arial" w:cs="Tahoma"/>
      <w:sz w:val="20"/>
      <w:szCs w:val="20"/>
      <w:lang w:eastAsia="ar-SA"/>
    </w:rPr>
  </w:style>
  <w:style w:type="paragraph" w:customStyle="1" w:styleId="320">
    <w:name w:val="Основной текст 32"/>
    <w:basedOn w:val="a3"/>
    <w:rsid w:val="00BD57E1"/>
    <w:pPr>
      <w:spacing w:after="120"/>
      <w:jc w:val="both"/>
    </w:pPr>
    <w:rPr>
      <w:sz w:val="16"/>
      <w:szCs w:val="16"/>
      <w:lang w:eastAsia="ar-SA"/>
    </w:rPr>
  </w:style>
  <w:style w:type="paragraph" w:customStyle="1" w:styleId="afffff1">
    <w:name w:val="письмо"/>
    <w:basedOn w:val="a3"/>
    <w:rsid w:val="00BD57E1"/>
    <w:pPr>
      <w:ind w:firstLine="720"/>
      <w:jc w:val="both"/>
    </w:pPr>
    <w:rPr>
      <w:sz w:val="28"/>
      <w:szCs w:val="20"/>
      <w:lang w:eastAsia="ar-SA"/>
    </w:rPr>
  </w:style>
  <w:style w:type="paragraph" w:customStyle="1" w:styleId="232">
    <w:name w:val="Основной текст 23"/>
    <w:basedOn w:val="a3"/>
    <w:rsid w:val="00BD57E1"/>
    <w:pPr>
      <w:spacing w:after="120" w:line="480" w:lineRule="auto"/>
    </w:pPr>
    <w:rPr>
      <w:lang w:eastAsia="ar-SA"/>
    </w:rPr>
  </w:style>
  <w:style w:type="paragraph" w:customStyle="1" w:styleId="xl49">
    <w:name w:val="xl49"/>
    <w:basedOn w:val="a3"/>
    <w:rsid w:val="00BD57E1"/>
    <w:pPr>
      <w:widowControl w:val="0"/>
      <w:pBdr>
        <w:left w:val="single" w:sz="4" w:space="0" w:color="000000"/>
        <w:right w:val="single" w:sz="4" w:space="0" w:color="000000"/>
      </w:pBdr>
      <w:spacing w:before="280" w:after="280"/>
    </w:pPr>
    <w:rPr>
      <w:rFonts w:ascii="Arial" w:eastAsia="Lucida Sans Unicode" w:hAnsi="Arial"/>
      <w:kern w:val="1"/>
      <w:sz w:val="20"/>
      <w:lang w:eastAsia="ar-SA"/>
    </w:rPr>
  </w:style>
  <w:style w:type="paragraph" w:customStyle="1" w:styleId="afffff2">
    <w:name w:val="Знак"/>
    <w:basedOn w:val="a3"/>
    <w:rsid w:val="00BD57E1"/>
    <w:pPr>
      <w:spacing w:after="160" w:line="240" w:lineRule="exact"/>
    </w:pPr>
    <w:rPr>
      <w:rFonts w:ascii="Verdana" w:hAnsi="Verdana"/>
      <w:lang w:val="en-US" w:eastAsia="ar-SA"/>
    </w:rPr>
  </w:style>
  <w:style w:type="paragraph" w:customStyle="1" w:styleId="250">
    <w:name w:val="Основной текст с отступом 25"/>
    <w:basedOn w:val="a3"/>
    <w:rsid w:val="00BD57E1"/>
    <w:pPr>
      <w:spacing w:after="120" w:line="480" w:lineRule="auto"/>
      <w:ind w:left="283"/>
    </w:pPr>
    <w:rPr>
      <w:lang w:eastAsia="ar-SA"/>
    </w:rPr>
  </w:style>
  <w:style w:type="paragraph" w:customStyle="1" w:styleId="3d">
    <w:name w:val="Стиль3 Знак Знак"/>
    <w:basedOn w:val="250"/>
    <w:rsid w:val="00BD57E1"/>
    <w:pPr>
      <w:widowControl w:val="0"/>
      <w:tabs>
        <w:tab w:val="left" w:pos="227"/>
      </w:tabs>
      <w:spacing w:after="0" w:line="240" w:lineRule="auto"/>
      <w:ind w:left="0"/>
      <w:jc w:val="both"/>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BD57E1"/>
    <w:pPr>
      <w:spacing w:before="100" w:after="100"/>
    </w:pPr>
    <w:rPr>
      <w:rFonts w:ascii="Tahoma" w:hAnsi="Tahoma"/>
      <w:sz w:val="20"/>
      <w:szCs w:val="20"/>
      <w:lang w:val="en-US" w:eastAsia="ar-SA"/>
    </w:rPr>
  </w:style>
  <w:style w:type="paragraph" w:customStyle="1" w:styleId="afffff3">
    <w:name w:val="Заголовок таблицы"/>
    <w:basedOn w:val="a3"/>
    <w:rsid w:val="00BD57E1"/>
    <w:pPr>
      <w:spacing w:line="360" w:lineRule="auto"/>
      <w:jc w:val="center"/>
    </w:pPr>
    <w:rPr>
      <w:b/>
      <w:sz w:val="28"/>
      <w:szCs w:val="28"/>
      <w:lang w:eastAsia="ar-SA"/>
    </w:rPr>
  </w:style>
  <w:style w:type="paragraph" w:customStyle="1" w:styleId="321">
    <w:name w:val="Маркированный список 32"/>
    <w:basedOn w:val="a3"/>
    <w:rsid w:val="00BD57E1"/>
    <w:pPr>
      <w:tabs>
        <w:tab w:val="left" w:pos="926"/>
      </w:tabs>
      <w:spacing w:after="60"/>
      <w:ind w:left="926" w:hanging="360"/>
      <w:jc w:val="both"/>
    </w:pPr>
    <w:rPr>
      <w:szCs w:val="20"/>
      <w:lang w:eastAsia="ar-SA"/>
    </w:rPr>
  </w:style>
  <w:style w:type="paragraph" w:customStyle="1" w:styleId="afffff4">
    <w:basedOn w:val="a3"/>
    <w:next w:val="aff2"/>
    <w:qFormat/>
    <w:rsid w:val="00BD57E1"/>
    <w:pPr>
      <w:jc w:val="center"/>
    </w:pPr>
    <w:rPr>
      <w:szCs w:val="20"/>
      <w:lang w:eastAsia="ar-SA"/>
    </w:rPr>
  </w:style>
  <w:style w:type="paragraph" w:customStyle="1" w:styleId="2f5">
    <w:name w:val="Текст2"/>
    <w:basedOn w:val="a3"/>
    <w:rsid w:val="00BD57E1"/>
    <w:pPr>
      <w:tabs>
        <w:tab w:val="left" w:pos="432"/>
      </w:tabs>
      <w:spacing w:before="120" w:after="240"/>
      <w:ind w:left="432" w:hanging="432"/>
      <w:jc w:val="both"/>
    </w:pPr>
    <w:rPr>
      <w:lang w:eastAsia="ar-SA"/>
    </w:rPr>
  </w:style>
  <w:style w:type="paragraph" w:customStyle="1" w:styleId="322">
    <w:name w:val="Основной текст с отступом 32"/>
    <w:basedOn w:val="a3"/>
    <w:rsid w:val="00BD57E1"/>
    <w:pPr>
      <w:spacing w:after="120"/>
      <w:ind w:left="283"/>
    </w:pPr>
    <w:rPr>
      <w:sz w:val="16"/>
      <w:szCs w:val="16"/>
      <w:lang w:eastAsia="ar-SA"/>
    </w:rPr>
  </w:style>
  <w:style w:type="paragraph" w:customStyle="1" w:styleId="240">
    <w:name w:val="Основной текст 24"/>
    <w:basedOn w:val="a3"/>
    <w:rsid w:val="00BD57E1"/>
    <w:pPr>
      <w:spacing w:after="120" w:line="480" w:lineRule="auto"/>
    </w:pPr>
    <w:rPr>
      <w:sz w:val="20"/>
      <w:szCs w:val="20"/>
      <w:lang w:eastAsia="ar-SA"/>
    </w:rPr>
  </w:style>
  <w:style w:type="paragraph" w:customStyle="1" w:styleId="233">
    <w:name w:val="Основной текст с отступом 23"/>
    <w:basedOn w:val="a3"/>
    <w:rsid w:val="00BD57E1"/>
    <w:pPr>
      <w:spacing w:after="120" w:line="480" w:lineRule="auto"/>
      <w:ind w:left="283"/>
    </w:pPr>
    <w:rPr>
      <w:sz w:val="20"/>
      <w:szCs w:val="20"/>
      <w:lang w:eastAsia="ar-SA"/>
    </w:rPr>
  </w:style>
  <w:style w:type="paragraph" w:customStyle="1" w:styleId="3e">
    <w:name w:val="Знак3"/>
    <w:basedOn w:val="a3"/>
    <w:rsid w:val="00BD57E1"/>
    <w:pPr>
      <w:spacing w:after="160" w:line="240" w:lineRule="exact"/>
    </w:pPr>
    <w:rPr>
      <w:rFonts w:eastAsia="Calibri"/>
      <w:sz w:val="20"/>
      <w:szCs w:val="20"/>
      <w:lang w:eastAsia="ar-SA"/>
    </w:rPr>
  </w:style>
  <w:style w:type="paragraph" w:customStyle="1" w:styleId="afffff5">
    <w:name w:val="Îáû÷íûé"/>
    <w:rsid w:val="00BD57E1"/>
    <w:pPr>
      <w:suppressAutoHyphens/>
    </w:pPr>
    <w:rPr>
      <w:rFonts w:eastAsia="Arial"/>
      <w:lang w:eastAsia="ar-SA"/>
    </w:rPr>
  </w:style>
  <w:style w:type="paragraph" w:customStyle="1" w:styleId="2f6">
    <w:name w:val="Текст примечания2"/>
    <w:basedOn w:val="a3"/>
    <w:rsid w:val="00BD57E1"/>
    <w:rPr>
      <w:sz w:val="20"/>
      <w:szCs w:val="20"/>
      <w:lang w:eastAsia="ar-SA"/>
    </w:rPr>
  </w:style>
  <w:style w:type="paragraph" w:styleId="af1">
    <w:name w:val="annotation text"/>
    <w:basedOn w:val="a3"/>
    <w:link w:val="af0"/>
    <w:semiHidden/>
    <w:rsid w:val="00BD57E1"/>
    <w:pPr>
      <w:widowControl w:val="0"/>
      <w:autoSpaceDE w:val="0"/>
    </w:pPr>
    <w:rPr>
      <w:sz w:val="20"/>
      <w:szCs w:val="20"/>
      <w:lang w:eastAsia="ar-SA"/>
    </w:rPr>
  </w:style>
  <w:style w:type="character" w:customStyle="1" w:styleId="1ff3">
    <w:name w:val="Текст примечания Знак1"/>
    <w:basedOn w:val="a4"/>
    <w:uiPriority w:val="99"/>
    <w:semiHidden/>
    <w:rsid w:val="00BD57E1"/>
    <w:rPr>
      <w:lang w:eastAsia="zh-CN"/>
    </w:rPr>
  </w:style>
  <w:style w:type="paragraph" w:styleId="1ff4">
    <w:name w:val="index 1"/>
    <w:basedOn w:val="a3"/>
    <w:next w:val="a3"/>
    <w:rsid w:val="00BD57E1"/>
    <w:pPr>
      <w:ind w:left="240" w:hanging="240"/>
    </w:pPr>
    <w:rPr>
      <w:lang w:eastAsia="ar-SA"/>
    </w:rPr>
  </w:style>
  <w:style w:type="paragraph" w:customStyle="1" w:styleId="2f7">
    <w:name w:val="Название объекта2"/>
    <w:basedOn w:val="a3"/>
    <w:next w:val="a3"/>
    <w:rsid w:val="00BD57E1"/>
    <w:pPr>
      <w:widowControl w:val="0"/>
      <w:tabs>
        <w:tab w:val="left" w:pos="709"/>
      </w:tabs>
      <w:snapToGrid w:val="0"/>
      <w:spacing w:line="200" w:lineRule="atLeast"/>
      <w:ind w:left="-108" w:right="-98" w:hanging="34"/>
    </w:pPr>
    <w:rPr>
      <w:kern w:val="1"/>
      <w:lang w:eastAsia="ar-SA"/>
    </w:rPr>
  </w:style>
  <w:style w:type="paragraph" w:customStyle="1" w:styleId="2f8">
    <w:name w:val="Цитата2"/>
    <w:basedOn w:val="a3"/>
    <w:rsid w:val="00BD57E1"/>
    <w:pPr>
      <w:widowControl w:val="0"/>
      <w:ind w:left="-108" w:right="-108"/>
    </w:pPr>
    <w:rPr>
      <w:rFonts w:ascii="Arial" w:eastAsia="Lucida Sans Unicode" w:hAnsi="Arial"/>
      <w:kern w:val="1"/>
      <w:sz w:val="20"/>
      <w:szCs w:val="20"/>
      <w:lang w:eastAsia="ar-SA"/>
    </w:rPr>
  </w:style>
  <w:style w:type="paragraph" w:customStyle="1" w:styleId="2f9">
    <w:name w:val="Название2"/>
    <w:basedOn w:val="a3"/>
    <w:rsid w:val="00BD57E1"/>
    <w:pPr>
      <w:suppressLineNumbers/>
      <w:spacing w:before="120" w:after="120"/>
    </w:pPr>
    <w:rPr>
      <w:rFonts w:ascii="Arial" w:hAnsi="Arial" w:cs="Tahoma"/>
      <w:i/>
      <w:iCs/>
      <w:sz w:val="20"/>
      <w:lang w:eastAsia="ar-SA"/>
    </w:rPr>
  </w:style>
  <w:style w:type="paragraph" w:customStyle="1" w:styleId="2fa">
    <w:name w:val="Указатель2"/>
    <w:basedOn w:val="a3"/>
    <w:rsid w:val="00BD57E1"/>
    <w:pPr>
      <w:suppressLineNumbers/>
    </w:pPr>
    <w:rPr>
      <w:rFonts w:ascii="Arial" w:hAnsi="Arial" w:cs="Tahoma"/>
      <w:sz w:val="20"/>
      <w:szCs w:val="20"/>
      <w:lang w:eastAsia="ar-SA"/>
    </w:rPr>
  </w:style>
  <w:style w:type="paragraph" w:customStyle="1" w:styleId="1ff5">
    <w:name w:val="Указатель1"/>
    <w:basedOn w:val="a3"/>
    <w:rsid w:val="00BD57E1"/>
    <w:pPr>
      <w:suppressLineNumbers/>
    </w:pPr>
    <w:rPr>
      <w:rFonts w:ascii="Arial" w:hAnsi="Arial" w:cs="Tahoma"/>
      <w:sz w:val="20"/>
      <w:szCs w:val="20"/>
      <w:lang w:eastAsia="ar-SA"/>
    </w:rPr>
  </w:style>
  <w:style w:type="paragraph" w:customStyle="1" w:styleId="113">
    <w:name w:val="заголовок 11"/>
    <w:basedOn w:val="a3"/>
    <w:next w:val="a3"/>
    <w:rsid w:val="00BD57E1"/>
    <w:pPr>
      <w:keepNext/>
      <w:jc w:val="center"/>
    </w:pPr>
    <w:rPr>
      <w:szCs w:val="20"/>
      <w:lang w:eastAsia="ar-SA"/>
    </w:rPr>
  </w:style>
  <w:style w:type="paragraph" w:customStyle="1" w:styleId="220">
    <w:name w:val="Основной текст 22"/>
    <w:basedOn w:val="a3"/>
    <w:rsid w:val="00BD57E1"/>
    <w:pPr>
      <w:spacing w:line="360" w:lineRule="auto"/>
      <w:jc w:val="center"/>
    </w:pPr>
    <w:rPr>
      <w:sz w:val="28"/>
      <w:szCs w:val="20"/>
      <w:lang w:eastAsia="ar-SA"/>
    </w:rPr>
  </w:style>
  <w:style w:type="paragraph" w:customStyle="1" w:styleId="caaieiaie11">
    <w:name w:val="caaieiaie 11"/>
    <w:basedOn w:val="a3"/>
    <w:next w:val="a3"/>
    <w:rsid w:val="00BD57E1"/>
    <w:pPr>
      <w:keepNext/>
      <w:jc w:val="center"/>
    </w:pPr>
    <w:rPr>
      <w:szCs w:val="20"/>
      <w:lang w:eastAsia="ar-SA"/>
    </w:rPr>
  </w:style>
  <w:style w:type="character" w:customStyle="1" w:styleId="2fb">
    <w:name w:val="Название Знак2"/>
    <w:link w:val="afffff6"/>
    <w:rsid w:val="00BD57E1"/>
    <w:rPr>
      <w:rFonts w:ascii="Times New Roman" w:eastAsia="Times New Roman" w:hAnsi="Times New Roman" w:cs="Times New Roman"/>
      <w:sz w:val="24"/>
      <w:szCs w:val="20"/>
      <w:lang w:eastAsia="ar-SA"/>
    </w:rPr>
  </w:style>
  <w:style w:type="character" w:customStyle="1" w:styleId="1b">
    <w:name w:val="Подзаголовок Знак1"/>
    <w:link w:val="aff2"/>
    <w:rsid w:val="00BD57E1"/>
    <w:rPr>
      <w:rFonts w:ascii="Arial" w:hAnsi="Arial" w:cs="Arial"/>
      <w:sz w:val="24"/>
      <w:lang w:eastAsia="zh-CN"/>
    </w:rPr>
  </w:style>
  <w:style w:type="paragraph" w:customStyle="1" w:styleId="62">
    <w:name w:val="çàãîëîâîê 6"/>
    <w:basedOn w:val="afffff5"/>
    <w:next w:val="afffff5"/>
    <w:rsid w:val="00BD57E1"/>
    <w:pPr>
      <w:keepNext/>
      <w:jc w:val="center"/>
    </w:pPr>
    <w:rPr>
      <w:rFonts w:ascii="Garamond" w:hAnsi="Garamond"/>
      <w:b/>
      <w:sz w:val="24"/>
    </w:rPr>
  </w:style>
  <w:style w:type="paragraph" w:customStyle="1" w:styleId="afffff7">
    <w:name w:val="Т Номер"/>
    <w:basedOn w:val="a3"/>
    <w:rsid w:val="00BD57E1"/>
    <w:pPr>
      <w:tabs>
        <w:tab w:val="left" w:pos="10800"/>
      </w:tabs>
      <w:spacing w:before="60" w:after="60"/>
      <w:ind w:left="720" w:hanging="360"/>
    </w:pPr>
    <w:rPr>
      <w:lang w:eastAsia="ar-SA"/>
    </w:rPr>
  </w:style>
  <w:style w:type="paragraph" w:customStyle="1" w:styleId="3f">
    <w:name w:val="Стиль3 Знак"/>
    <w:basedOn w:val="212"/>
    <w:rsid w:val="00BD57E1"/>
    <w:pPr>
      <w:widowControl w:val="0"/>
      <w:tabs>
        <w:tab w:val="left" w:pos="1276"/>
        <w:tab w:val="left" w:pos="2356"/>
        <w:tab w:val="left" w:pos="3436"/>
        <w:tab w:val="left" w:pos="4516"/>
        <w:tab w:val="left" w:pos="5596"/>
        <w:tab w:val="left" w:pos="6676"/>
        <w:tab w:val="left" w:pos="7756"/>
        <w:tab w:val="left" w:pos="8836"/>
        <w:tab w:val="left" w:pos="9916"/>
        <w:tab w:val="left" w:pos="10996"/>
        <w:tab w:val="left" w:pos="12076"/>
        <w:tab w:val="left" w:pos="13156"/>
        <w:tab w:val="left" w:pos="14236"/>
        <w:tab w:val="left" w:pos="15316"/>
        <w:tab w:val="left" w:pos="16396"/>
        <w:tab w:val="left" w:pos="16427"/>
      </w:tabs>
      <w:spacing w:after="0" w:line="240" w:lineRule="auto"/>
      <w:ind w:left="1080"/>
    </w:pPr>
    <w:rPr>
      <w:lang w:eastAsia="ar-SA"/>
    </w:rPr>
  </w:style>
  <w:style w:type="character" w:customStyle="1" w:styleId="HTML0">
    <w:name w:val="Адрес HTML Знак"/>
    <w:link w:val="HTML"/>
    <w:rsid w:val="00BD57E1"/>
    <w:rPr>
      <w:i/>
      <w:iCs/>
      <w:sz w:val="24"/>
      <w:szCs w:val="24"/>
      <w:lang w:eastAsia="zh-CN"/>
    </w:rPr>
  </w:style>
  <w:style w:type="paragraph" w:customStyle="1" w:styleId="1KGK9">
    <w:name w:val="1KG=K9"/>
    <w:rsid w:val="00BD57E1"/>
    <w:pPr>
      <w:suppressAutoHyphens/>
    </w:pPr>
    <w:rPr>
      <w:rFonts w:ascii="Arial" w:eastAsia="Arial" w:hAnsi="Arial"/>
      <w:sz w:val="24"/>
      <w:lang w:val="en-AU" w:eastAsia="ar-SA"/>
    </w:rPr>
  </w:style>
  <w:style w:type="paragraph" w:customStyle="1" w:styleId="Outline2">
    <w:name w:val="Outline2"/>
    <w:basedOn w:val="a3"/>
    <w:rsid w:val="00BD57E1"/>
    <w:pPr>
      <w:tabs>
        <w:tab w:val="left" w:pos="12456"/>
        <w:tab w:val="left" w:pos="12960"/>
      </w:tabs>
      <w:spacing w:before="240"/>
      <w:ind w:left="864" w:hanging="504"/>
    </w:pPr>
    <w:rPr>
      <w:kern w:val="1"/>
      <w:szCs w:val="20"/>
      <w:lang w:val="en-US" w:eastAsia="ar-SA"/>
    </w:rPr>
  </w:style>
  <w:style w:type="paragraph" w:customStyle="1" w:styleId="1110">
    <w:name w:val="111"/>
    <w:basedOn w:val="a3"/>
    <w:rsid w:val="00BD57E1"/>
    <w:rPr>
      <w:rFonts w:ascii="Times New Roman CYR" w:hAnsi="Times New Roman CYR"/>
      <w:sz w:val="20"/>
      <w:szCs w:val="20"/>
      <w:lang w:eastAsia="ar-SA"/>
    </w:rPr>
  </w:style>
  <w:style w:type="paragraph" w:customStyle="1" w:styleId="WW-">
    <w:name w:val="WW-Базовый"/>
    <w:rsid w:val="00BD57E1"/>
    <w:pPr>
      <w:suppressAutoHyphens/>
      <w:ind w:firstLine="567"/>
      <w:jc w:val="both"/>
    </w:pPr>
    <w:rPr>
      <w:rFonts w:eastAsia="Arial"/>
      <w:sz w:val="24"/>
      <w:lang w:eastAsia="ar-SA"/>
    </w:rPr>
  </w:style>
  <w:style w:type="paragraph" w:customStyle="1" w:styleId="afffff8">
    <w:name w:val="Текст документа"/>
    <w:basedOn w:val="a3"/>
    <w:rsid w:val="00BD57E1"/>
    <w:pPr>
      <w:spacing w:line="360" w:lineRule="auto"/>
      <w:ind w:firstLine="720"/>
      <w:jc w:val="both"/>
    </w:pPr>
    <w:rPr>
      <w:lang w:eastAsia="ar-SA"/>
    </w:rPr>
  </w:style>
  <w:style w:type="paragraph" w:customStyle="1" w:styleId="1ff6">
    <w:name w:val="маркированный список 1"/>
    <w:basedOn w:val="a3"/>
    <w:rsid w:val="00BD57E1"/>
    <w:pPr>
      <w:spacing w:line="360" w:lineRule="auto"/>
      <w:jc w:val="both"/>
    </w:pPr>
    <w:rPr>
      <w:lang w:eastAsia="ar-SA"/>
    </w:rPr>
  </w:style>
  <w:style w:type="paragraph" w:customStyle="1" w:styleId="3f0">
    <w:name w:val="Текст3"/>
    <w:basedOn w:val="a3"/>
    <w:rsid w:val="00BD57E1"/>
    <w:pPr>
      <w:spacing w:line="360" w:lineRule="auto"/>
      <w:ind w:firstLine="720"/>
      <w:jc w:val="both"/>
    </w:pPr>
    <w:rPr>
      <w:sz w:val="28"/>
      <w:szCs w:val="20"/>
      <w:lang w:eastAsia="ar-SA"/>
    </w:rPr>
  </w:style>
  <w:style w:type="paragraph" w:customStyle="1" w:styleId="PlainText1">
    <w:name w:val="Plain Text1"/>
    <w:basedOn w:val="a3"/>
    <w:rsid w:val="00BD57E1"/>
    <w:pPr>
      <w:spacing w:line="360" w:lineRule="auto"/>
      <w:ind w:firstLine="720"/>
      <w:jc w:val="both"/>
    </w:pPr>
    <w:rPr>
      <w:sz w:val="28"/>
      <w:szCs w:val="20"/>
      <w:lang w:eastAsia="ar-SA"/>
    </w:rPr>
  </w:style>
  <w:style w:type="paragraph" w:customStyle="1" w:styleId="afffff9">
    <w:name w:val="подраздел_подраздела"/>
    <w:basedOn w:val="3"/>
    <w:rsid w:val="00BD57E1"/>
    <w:pPr>
      <w:keepNext w:val="0"/>
      <w:spacing w:before="0" w:after="0"/>
      <w:ind w:left="539"/>
    </w:pPr>
    <w:rPr>
      <w:rFonts w:ascii="Times New Roman" w:hAnsi="Times New Roman" w:cs="Times New Roman"/>
      <w:b w:val="0"/>
      <w:bCs/>
      <w:szCs w:val="24"/>
      <w:lang w:eastAsia="ar-SA"/>
    </w:rPr>
  </w:style>
  <w:style w:type="paragraph" w:customStyle="1" w:styleId="114">
    <w:name w:val="1.1 подпункт"/>
    <w:basedOn w:val="a3"/>
    <w:rsid w:val="00BD57E1"/>
    <w:pPr>
      <w:widowControl w:val="0"/>
      <w:tabs>
        <w:tab w:val="num" w:pos="1080"/>
        <w:tab w:val="left" w:pos="14868"/>
      </w:tabs>
      <w:spacing w:before="120"/>
      <w:ind w:left="1080" w:hanging="360"/>
      <w:jc w:val="both"/>
      <w:outlineLvl w:val="1"/>
    </w:pPr>
    <w:rPr>
      <w:spacing w:val="-2"/>
      <w:sz w:val="22"/>
      <w:szCs w:val="22"/>
      <w:lang w:eastAsia="ar-SA"/>
    </w:rPr>
  </w:style>
  <w:style w:type="paragraph" w:customStyle="1" w:styleId="115">
    <w:name w:val="абзац 11"/>
    <w:basedOn w:val="1a"/>
    <w:rsid w:val="00BD57E1"/>
    <w:pPr>
      <w:widowControl w:val="0"/>
      <w:tabs>
        <w:tab w:val="left" w:pos="360"/>
        <w:tab w:val="left" w:pos="720"/>
        <w:tab w:val="left" w:pos="1080"/>
        <w:tab w:val="left" w:pos="1440"/>
        <w:tab w:val="left" w:pos="1620"/>
        <w:tab w:val="left" w:pos="1800"/>
        <w:tab w:val="left" w:pos="2160"/>
        <w:tab w:val="left" w:pos="2520"/>
        <w:tab w:val="left" w:pos="2880"/>
        <w:tab w:val="left" w:pos="3240"/>
        <w:tab w:val="left" w:pos="3600"/>
        <w:tab w:val="left" w:pos="3960"/>
        <w:tab w:val="left" w:pos="4320"/>
        <w:tab w:val="left" w:pos="4680"/>
        <w:tab w:val="left" w:pos="5040"/>
        <w:tab w:val="left" w:pos="5400"/>
      </w:tabs>
      <w:spacing w:before="120" w:after="0"/>
      <w:ind w:left="0"/>
    </w:pPr>
    <w:rPr>
      <w:szCs w:val="24"/>
      <w:lang w:eastAsia="ar-SA"/>
    </w:rPr>
  </w:style>
  <w:style w:type="paragraph" w:customStyle="1" w:styleId="1111">
    <w:name w:val="абзац 111"/>
    <w:basedOn w:val="115"/>
    <w:rsid w:val="00BD57E1"/>
    <w:pPr>
      <w:ind w:left="1224" w:hanging="504"/>
    </w:pPr>
  </w:style>
  <w:style w:type="paragraph" w:customStyle="1" w:styleId="afffffa">
    <w:name w:val="формула"/>
    <w:basedOn w:val="114"/>
    <w:rsid w:val="00BD57E1"/>
    <w:pPr>
      <w:keepLines/>
      <w:tabs>
        <w:tab w:val="clear" w:pos="1080"/>
      </w:tabs>
      <w:ind w:left="0" w:firstLine="357"/>
      <w:jc w:val="center"/>
    </w:pPr>
    <w:rPr>
      <w:i/>
    </w:rPr>
  </w:style>
  <w:style w:type="paragraph" w:customStyle="1" w:styleId="textnormal">
    <w:name w:val="textnormal"/>
    <w:basedOn w:val="a3"/>
    <w:rsid w:val="00BD57E1"/>
    <w:pPr>
      <w:spacing w:before="100" w:after="100"/>
    </w:pPr>
    <w:rPr>
      <w:rFonts w:ascii="Verdana" w:hAnsi="Verdana"/>
      <w:color w:val="000000"/>
      <w:sz w:val="16"/>
      <w:szCs w:val="16"/>
      <w:lang w:eastAsia="ar-SA"/>
    </w:rPr>
  </w:style>
  <w:style w:type="paragraph" w:customStyle="1" w:styleId="def">
    <w:name w:val="def"/>
    <w:basedOn w:val="a3"/>
    <w:rsid w:val="00BD57E1"/>
    <w:pPr>
      <w:spacing w:before="100" w:after="100"/>
    </w:pPr>
    <w:rPr>
      <w:rFonts w:ascii="Arial" w:hAnsi="Arial" w:cs="Arial"/>
      <w:color w:val="336699"/>
      <w:sz w:val="18"/>
      <w:szCs w:val="18"/>
      <w:lang w:eastAsia="ar-SA"/>
    </w:rPr>
  </w:style>
  <w:style w:type="paragraph" w:customStyle="1" w:styleId="appnd">
    <w:name w:val="appnd"/>
    <w:basedOn w:val="a3"/>
    <w:rsid w:val="00BD57E1"/>
    <w:pPr>
      <w:spacing w:before="100" w:after="100"/>
    </w:pPr>
    <w:rPr>
      <w:rFonts w:ascii="Arial" w:hAnsi="Arial" w:cs="Arial"/>
      <w:color w:val="0033CC"/>
      <w:sz w:val="16"/>
      <w:szCs w:val="16"/>
      <w:lang w:eastAsia="ar-SA"/>
    </w:rPr>
  </w:style>
  <w:style w:type="paragraph" w:customStyle="1" w:styleId="1CharChar0">
    <w:name w:val="Знак1 Char Char"/>
    <w:basedOn w:val="a3"/>
    <w:rsid w:val="00BD57E1"/>
    <w:pPr>
      <w:spacing w:after="160" w:line="240" w:lineRule="exact"/>
    </w:pPr>
    <w:rPr>
      <w:rFonts w:ascii="Tahoma" w:hAnsi="Tahoma"/>
      <w:sz w:val="20"/>
      <w:szCs w:val="20"/>
      <w:lang w:val="en-US" w:eastAsia="ar-SA"/>
    </w:rPr>
  </w:style>
  <w:style w:type="paragraph" w:customStyle="1" w:styleId="1CharChar1">
    <w:name w:val="Знак1 Char Char1"/>
    <w:basedOn w:val="a3"/>
    <w:rsid w:val="00BD57E1"/>
    <w:pPr>
      <w:spacing w:after="160" w:line="240" w:lineRule="exact"/>
    </w:pPr>
    <w:rPr>
      <w:rFonts w:ascii="Tahoma" w:hAnsi="Tahoma" w:cs="Tahoma"/>
      <w:sz w:val="20"/>
      <w:szCs w:val="20"/>
      <w:lang w:val="en-US" w:eastAsia="ar-SA"/>
    </w:rPr>
  </w:style>
  <w:style w:type="paragraph" w:customStyle="1" w:styleId="afffffb">
    <w:name w:val="аа"/>
    <w:basedOn w:val="a3"/>
    <w:rsid w:val="00BD57E1"/>
    <w:rPr>
      <w:rFonts w:eastAsia="MS Mincho"/>
      <w:b/>
      <w:sz w:val="20"/>
      <w:lang w:eastAsia="ar-SA"/>
    </w:rPr>
  </w:style>
  <w:style w:type="paragraph" w:customStyle="1" w:styleId="xl30">
    <w:name w:val="xl30"/>
    <w:basedOn w:val="a3"/>
    <w:rsid w:val="00BD57E1"/>
    <w:pPr>
      <w:spacing w:before="100" w:after="100"/>
      <w:textAlignment w:val="top"/>
    </w:pPr>
    <w:rPr>
      <w:rFonts w:eastAsia="Arial Unicode MS"/>
      <w:lang w:eastAsia="ar-SA"/>
    </w:rPr>
  </w:style>
  <w:style w:type="paragraph" w:customStyle="1" w:styleId="xl24">
    <w:name w:val="xl24"/>
    <w:basedOn w:val="a3"/>
    <w:rsid w:val="00BD57E1"/>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eastAsia="Arial Unicode MS"/>
      <w:lang w:eastAsia="ar-SA"/>
    </w:rPr>
  </w:style>
  <w:style w:type="paragraph" w:customStyle="1" w:styleId="xl25">
    <w:name w:val="xl25"/>
    <w:basedOn w:val="a3"/>
    <w:rsid w:val="00BD57E1"/>
    <w:pPr>
      <w:pBdr>
        <w:top w:val="single" w:sz="4" w:space="0" w:color="000000"/>
        <w:left w:val="single" w:sz="4" w:space="0" w:color="000000"/>
        <w:right w:val="single" w:sz="4" w:space="0" w:color="000000"/>
      </w:pBdr>
      <w:spacing w:before="100" w:after="100"/>
      <w:jc w:val="center"/>
      <w:textAlignment w:val="center"/>
    </w:pPr>
    <w:rPr>
      <w:rFonts w:eastAsia="Arial Unicode MS"/>
      <w:lang w:eastAsia="ar-SA"/>
    </w:rPr>
  </w:style>
  <w:style w:type="paragraph" w:customStyle="1" w:styleId="xl26">
    <w:name w:val="xl26"/>
    <w:basedOn w:val="a3"/>
    <w:rsid w:val="00BD57E1"/>
    <w:pPr>
      <w:pBdr>
        <w:top w:val="single" w:sz="4" w:space="0" w:color="000000"/>
        <w:left w:val="single" w:sz="4" w:space="0" w:color="000000"/>
        <w:bottom w:val="single" w:sz="4" w:space="0" w:color="000000"/>
        <w:right w:val="single" w:sz="4" w:space="0" w:color="000000"/>
      </w:pBdr>
      <w:spacing w:before="100" w:after="100"/>
      <w:textAlignment w:val="top"/>
    </w:pPr>
    <w:rPr>
      <w:rFonts w:eastAsia="Arial Unicode MS"/>
      <w:lang w:eastAsia="ar-SA"/>
    </w:rPr>
  </w:style>
  <w:style w:type="paragraph" w:customStyle="1" w:styleId="xl27">
    <w:name w:val="xl27"/>
    <w:basedOn w:val="a3"/>
    <w:rsid w:val="00BD57E1"/>
    <w:pPr>
      <w:pBdr>
        <w:top w:val="single" w:sz="4" w:space="0" w:color="000000"/>
        <w:left w:val="single" w:sz="4" w:space="0" w:color="000000"/>
        <w:bottom w:val="single" w:sz="4" w:space="0" w:color="000000"/>
        <w:right w:val="single" w:sz="4" w:space="0" w:color="000000"/>
      </w:pBdr>
      <w:spacing w:before="100" w:after="100"/>
      <w:jc w:val="center"/>
      <w:textAlignment w:val="top"/>
    </w:pPr>
    <w:rPr>
      <w:rFonts w:eastAsia="Arial Unicode MS"/>
      <w:lang w:eastAsia="ar-SA"/>
    </w:rPr>
  </w:style>
  <w:style w:type="paragraph" w:customStyle="1" w:styleId="xl28">
    <w:name w:val="xl28"/>
    <w:basedOn w:val="a3"/>
    <w:rsid w:val="00BD57E1"/>
    <w:pPr>
      <w:pBdr>
        <w:top w:val="single" w:sz="4" w:space="0" w:color="000000"/>
        <w:left w:val="single" w:sz="4" w:space="0" w:color="000000"/>
        <w:bottom w:val="single" w:sz="4" w:space="0" w:color="000000"/>
        <w:right w:val="single" w:sz="4" w:space="0" w:color="000000"/>
      </w:pBdr>
      <w:spacing w:before="100" w:after="100"/>
      <w:textAlignment w:val="top"/>
    </w:pPr>
    <w:rPr>
      <w:rFonts w:eastAsia="Arial Unicode MS"/>
      <w:lang w:eastAsia="ar-SA"/>
    </w:rPr>
  </w:style>
  <w:style w:type="paragraph" w:customStyle="1" w:styleId="xl29">
    <w:name w:val="xl29"/>
    <w:basedOn w:val="a3"/>
    <w:rsid w:val="00BD57E1"/>
    <w:pPr>
      <w:pBdr>
        <w:top w:val="single" w:sz="4" w:space="0" w:color="000000"/>
        <w:left w:val="single" w:sz="4" w:space="0" w:color="000000"/>
        <w:bottom w:val="single" w:sz="4" w:space="0" w:color="000000"/>
        <w:right w:val="single" w:sz="4" w:space="0" w:color="000000"/>
      </w:pBdr>
      <w:spacing w:before="100" w:after="100"/>
      <w:jc w:val="center"/>
      <w:textAlignment w:val="top"/>
    </w:pPr>
    <w:rPr>
      <w:rFonts w:eastAsia="Arial Unicode MS"/>
      <w:lang w:eastAsia="ar-SA"/>
    </w:rPr>
  </w:style>
  <w:style w:type="paragraph" w:customStyle="1" w:styleId="xl31">
    <w:name w:val="xl31"/>
    <w:basedOn w:val="a3"/>
    <w:rsid w:val="00BD57E1"/>
    <w:pPr>
      <w:pBdr>
        <w:top w:val="single" w:sz="4" w:space="0" w:color="000000"/>
        <w:left w:val="single" w:sz="4" w:space="0" w:color="000000"/>
        <w:bottom w:val="single" w:sz="4" w:space="0" w:color="000000"/>
        <w:right w:val="single" w:sz="4" w:space="0" w:color="000000"/>
      </w:pBdr>
      <w:spacing w:before="100" w:after="100"/>
      <w:textAlignment w:val="top"/>
    </w:pPr>
    <w:rPr>
      <w:rFonts w:eastAsia="Arial Unicode MS"/>
      <w:b/>
      <w:bCs/>
      <w:lang w:eastAsia="ar-SA"/>
    </w:rPr>
  </w:style>
  <w:style w:type="paragraph" w:customStyle="1" w:styleId="xl32">
    <w:name w:val="xl32"/>
    <w:basedOn w:val="a3"/>
    <w:rsid w:val="00BD57E1"/>
    <w:pPr>
      <w:pBdr>
        <w:top w:val="single" w:sz="4" w:space="0" w:color="000000"/>
        <w:left w:val="single" w:sz="4" w:space="0" w:color="000000"/>
        <w:bottom w:val="single" w:sz="4" w:space="0" w:color="000000"/>
        <w:right w:val="single" w:sz="4" w:space="0" w:color="000000"/>
      </w:pBdr>
      <w:spacing w:before="100" w:after="100"/>
      <w:textAlignment w:val="top"/>
    </w:pPr>
    <w:rPr>
      <w:rFonts w:ascii="Arial Unicode MS" w:eastAsia="Arial Unicode MS" w:hAnsi="Arial Unicode MS" w:cs="Arial Unicode MS"/>
      <w:lang w:eastAsia="ar-SA"/>
    </w:rPr>
  </w:style>
  <w:style w:type="paragraph" w:customStyle="1" w:styleId="xl33">
    <w:name w:val="xl33"/>
    <w:basedOn w:val="a3"/>
    <w:rsid w:val="00BD57E1"/>
    <w:pPr>
      <w:pBdr>
        <w:top w:val="single" w:sz="4" w:space="0" w:color="000000"/>
        <w:left w:val="single" w:sz="4" w:space="0" w:color="000000"/>
        <w:bottom w:val="single" w:sz="4" w:space="0" w:color="000000"/>
        <w:right w:val="single" w:sz="4" w:space="0" w:color="000000"/>
      </w:pBdr>
      <w:spacing w:before="100" w:after="100"/>
      <w:textAlignment w:val="top"/>
    </w:pPr>
    <w:rPr>
      <w:rFonts w:eastAsia="Arial Unicode MS"/>
      <w:lang w:eastAsia="ar-SA"/>
    </w:rPr>
  </w:style>
  <w:style w:type="paragraph" w:customStyle="1" w:styleId="xl34">
    <w:name w:val="xl34"/>
    <w:basedOn w:val="a3"/>
    <w:rsid w:val="00BD57E1"/>
    <w:pPr>
      <w:pBdr>
        <w:top w:val="single" w:sz="4" w:space="0" w:color="000000"/>
        <w:left w:val="single" w:sz="4" w:space="0" w:color="000000"/>
        <w:bottom w:val="single" w:sz="4" w:space="0" w:color="000000"/>
        <w:right w:val="single" w:sz="4" w:space="0" w:color="000000"/>
      </w:pBdr>
      <w:spacing w:before="100" w:after="100"/>
      <w:textAlignment w:val="top"/>
    </w:pPr>
    <w:rPr>
      <w:rFonts w:ascii="Arial Unicode MS" w:eastAsia="Arial Unicode MS" w:hAnsi="Arial Unicode MS" w:cs="Arial Unicode MS"/>
      <w:lang w:eastAsia="ar-SA"/>
    </w:rPr>
  </w:style>
  <w:style w:type="paragraph" w:customStyle="1" w:styleId="afffffc">
    <w:name w:val="Письмо"/>
    <w:basedOn w:val="a3"/>
    <w:rsid w:val="00BD57E1"/>
    <w:pPr>
      <w:ind w:firstLine="709"/>
      <w:jc w:val="both"/>
    </w:pPr>
    <w:rPr>
      <w:sz w:val="28"/>
      <w:lang w:eastAsia="ar-SA"/>
    </w:rPr>
  </w:style>
  <w:style w:type="paragraph" w:customStyle="1" w:styleId="1ff7">
    <w:name w:val="Обычный1"/>
    <w:rsid w:val="00BD57E1"/>
    <w:pPr>
      <w:widowControl w:val="0"/>
      <w:suppressAutoHyphens/>
      <w:ind w:firstLine="400"/>
      <w:jc w:val="both"/>
    </w:pPr>
    <w:rPr>
      <w:rFonts w:eastAsia="Arial"/>
      <w:sz w:val="24"/>
      <w:lang w:eastAsia="ar-SA"/>
    </w:rPr>
  </w:style>
  <w:style w:type="paragraph" w:customStyle="1" w:styleId="1ff8">
    <w:name w:val="Знак Знак Знак Знак Знак Знак Знак Знак Знак Знак Знак Знак Знак Знак Знак Знак Знак Знак1 Знак"/>
    <w:basedOn w:val="a3"/>
    <w:rsid w:val="00BD57E1"/>
    <w:pPr>
      <w:spacing w:after="160" w:line="240" w:lineRule="exact"/>
    </w:pPr>
    <w:rPr>
      <w:rFonts w:ascii="Verdana" w:hAnsi="Verdana"/>
      <w:lang w:val="en-US" w:eastAsia="ar-SA"/>
    </w:rPr>
  </w:style>
  <w:style w:type="paragraph" w:customStyle="1" w:styleId="delim">
    <w:name w:val="delim"/>
    <w:basedOn w:val="a3"/>
    <w:rsid w:val="00BD57E1"/>
    <w:pPr>
      <w:spacing w:before="63"/>
      <w:jc w:val="center"/>
    </w:pPr>
    <w:rPr>
      <w:rFonts w:ascii="MS Sans Serif" w:hAnsi="MS Sans Serif"/>
      <w:color w:val="CCCCCC"/>
      <w:sz w:val="16"/>
      <w:szCs w:val="16"/>
      <w:lang w:eastAsia="ar-SA"/>
    </w:rPr>
  </w:style>
  <w:style w:type="paragraph" w:customStyle="1" w:styleId="BodyBullet">
    <w:name w:val="Body Bullet"/>
    <w:basedOn w:val="af4"/>
    <w:rsid w:val="00BD57E1"/>
    <w:pPr>
      <w:autoSpaceDE w:val="0"/>
      <w:ind w:left="360" w:hanging="360"/>
    </w:pPr>
    <w:rPr>
      <w:szCs w:val="24"/>
      <w:lang w:eastAsia="ar-SA"/>
    </w:rPr>
  </w:style>
  <w:style w:type="paragraph" w:customStyle="1" w:styleId="npb">
    <w:name w:val="npb"/>
    <w:basedOn w:val="a3"/>
    <w:rsid w:val="00BD57E1"/>
    <w:pPr>
      <w:spacing w:before="16" w:after="16"/>
      <w:jc w:val="center"/>
    </w:pPr>
    <w:rPr>
      <w:b/>
      <w:bCs/>
      <w:color w:val="800000"/>
      <w:sz w:val="28"/>
      <w:szCs w:val="28"/>
      <w:lang w:eastAsia="ar-SA"/>
    </w:rPr>
  </w:style>
  <w:style w:type="paragraph" w:customStyle="1" w:styleId="100">
    <w:name w:val="Оглавление 10"/>
    <w:basedOn w:val="1ff5"/>
    <w:rsid w:val="00BD57E1"/>
    <w:pPr>
      <w:tabs>
        <w:tab w:val="right" w:leader="dot" w:pos="-20241"/>
      </w:tabs>
      <w:ind w:left="2547"/>
    </w:pPr>
  </w:style>
  <w:style w:type="paragraph" w:customStyle="1" w:styleId="Iauiue1">
    <w:name w:val="Iau?iue1"/>
    <w:rsid w:val="00BD57E1"/>
    <w:pPr>
      <w:widowControl w:val="0"/>
      <w:suppressAutoHyphens/>
    </w:pPr>
    <w:rPr>
      <w:rFonts w:ascii="Bookman Old Style" w:eastAsia="Arial" w:hAnsi="Bookman Old Style"/>
      <w:lang w:eastAsia="ar-SA"/>
    </w:rPr>
  </w:style>
  <w:style w:type="paragraph" w:customStyle="1" w:styleId="afffffd">
    <w:name w:val="Содержимое врезки"/>
    <w:basedOn w:val="af4"/>
    <w:rsid w:val="00BD57E1"/>
    <w:pPr>
      <w:keepNext/>
      <w:spacing w:after="0"/>
      <w:jc w:val="left"/>
    </w:pPr>
    <w:rPr>
      <w:b/>
      <w:sz w:val="32"/>
      <w:lang w:eastAsia="ar-SA"/>
    </w:rPr>
  </w:style>
  <w:style w:type="paragraph" w:customStyle="1" w:styleId="241">
    <w:name w:val="Основной текст с отступом 24"/>
    <w:basedOn w:val="a3"/>
    <w:rsid w:val="00BD57E1"/>
    <w:pPr>
      <w:tabs>
        <w:tab w:val="left" w:pos="1276"/>
      </w:tabs>
      <w:ind w:firstLine="567"/>
      <w:jc w:val="both"/>
    </w:pPr>
    <w:rPr>
      <w:sz w:val="28"/>
      <w:szCs w:val="20"/>
      <w:lang w:eastAsia="ar-SA"/>
    </w:rPr>
  </w:style>
  <w:style w:type="paragraph" w:customStyle="1" w:styleId="221">
    <w:name w:val="Основной текст с отступом 22"/>
    <w:basedOn w:val="a3"/>
    <w:rsid w:val="00BD57E1"/>
    <w:pPr>
      <w:tabs>
        <w:tab w:val="left" w:pos="1276"/>
      </w:tabs>
      <w:ind w:firstLine="567"/>
      <w:jc w:val="both"/>
    </w:pPr>
    <w:rPr>
      <w:sz w:val="28"/>
      <w:szCs w:val="20"/>
      <w:lang w:eastAsia="ar-SA"/>
    </w:rPr>
  </w:style>
  <w:style w:type="paragraph" w:customStyle="1" w:styleId="02statia1">
    <w:name w:val="02statia1"/>
    <w:basedOn w:val="a3"/>
    <w:rsid w:val="00BD57E1"/>
    <w:pPr>
      <w:keepNext/>
      <w:spacing w:before="280" w:line="320" w:lineRule="atLeast"/>
      <w:ind w:left="1134" w:right="851" w:hanging="578"/>
    </w:pPr>
    <w:rPr>
      <w:rFonts w:ascii="GaramondNarrowC" w:hAnsi="GaramondNarrowC"/>
      <w:b/>
      <w:lang w:eastAsia="ar-SA"/>
    </w:rPr>
  </w:style>
  <w:style w:type="paragraph" w:customStyle="1" w:styleId="02statia2">
    <w:name w:val="02statia2"/>
    <w:basedOn w:val="a3"/>
    <w:rsid w:val="00BD57E1"/>
    <w:pPr>
      <w:spacing w:before="120" w:line="320" w:lineRule="atLeast"/>
      <w:ind w:left="2020" w:hanging="880"/>
      <w:jc w:val="both"/>
    </w:pPr>
    <w:rPr>
      <w:rFonts w:ascii="GaramondNarrowC" w:hAnsi="GaramondNarrowC"/>
      <w:color w:val="000000"/>
      <w:sz w:val="21"/>
      <w:szCs w:val="21"/>
      <w:lang w:eastAsia="ar-SA"/>
    </w:rPr>
  </w:style>
  <w:style w:type="paragraph" w:customStyle="1" w:styleId="02statia3">
    <w:name w:val="02statia3"/>
    <w:basedOn w:val="a3"/>
    <w:rsid w:val="00BD57E1"/>
    <w:pPr>
      <w:spacing w:before="120" w:line="320" w:lineRule="atLeast"/>
      <w:ind w:left="2900" w:hanging="880"/>
      <w:jc w:val="both"/>
    </w:pPr>
    <w:rPr>
      <w:rFonts w:ascii="GaramondNarrowC" w:hAnsi="GaramondNarrowC"/>
      <w:color w:val="000000"/>
      <w:sz w:val="21"/>
      <w:szCs w:val="21"/>
      <w:lang w:eastAsia="ar-SA"/>
    </w:rPr>
  </w:style>
  <w:style w:type="paragraph" w:customStyle="1" w:styleId="3f1">
    <w:name w:val="Цитата3"/>
    <w:basedOn w:val="a3"/>
    <w:rsid w:val="00BD57E1"/>
    <w:pPr>
      <w:widowControl w:val="0"/>
      <w:snapToGrid w:val="0"/>
      <w:spacing w:line="200" w:lineRule="atLeast"/>
      <w:ind w:left="111" w:right="-98"/>
    </w:pPr>
    <w:rPr>
      <w:kern w:val="1"/>
      <w:lang w:eastAsia="ar-SA"/>
    </w:rPr>
  </w:style>
  <w:style w:type="paragraph" w:customStyle="1" w:styleId="CharChar">
    <w:name w:val="Char Знак Знак Char Знак Знак Знак Знак Знак Знак Знак Знак Знак Знак Знак Знак Знак Знак Знак Знак"/>
    <w:basedOn w:val="a3"/>
    <w:rsid w:val="00BD57E1"/>
    <w:rPr>
      <w:rFonts w:ascii="Verdana" w:hAnsi="Verdana" w:cs="Verdana"/>
      <w:sz w:val="20"/>
      <w:szCs w:val="20"/>
      <w:lang w:val="en-US" w:eastAsia="ar-SA"/>
    </w:rPr>
  </w:style>
  <w:style w:type="paragraph" w:customStyle="1" w:styleId="2fc">
    <w:name w:val="Маркированный список2"/>
    <w:basedOn w:val="a3"/>
    <w:rsid w:val="00BD57E1"/>
    <w:pPr>
      <w:widowControl w:val="0"/>
      <w:autoSpaceDE w:val="0"/>
      <w:ind w:left="360"/>
    </w:pPr>
    <w:rPr>
      <w:sz w:val="20"/>
      <w:szCs w:val="20"/>
      <w:lang w:eastAsia="ar-SA"/>
    </w:rPr>
  </w:style>
  <w:style w:type="character" w:customStyle="1" w:styleId="iceouttxt5">
    <w:name w:val="iceouttxt5"/>
    <w:rsid w:val="00BD57E1"/>
    <w:rPr>
      <w:rFonts w:ascii="Arial" w:hAnsi="Arial" w:cs="Arial" w:hint="default"/>
      <w:color w:val="666666"/>
      <w:sz w:val="17"/>
      <w:szCs w:val="17"/>
    </w:rPr>
  </w:style>
  <w:style w:type="character" w:customStyle="1" w:styleId="model">
    <w:name w:val="model"/>
    <w:basedOn w:val="a4"/>
    <w:rsid w:val="00BD57E1"/>
  </w:style>
  <w:style w:type="paragraph" w:customStyle="1" w:styleId="msonospacing0">
    <w:name w:val="msonospacing"/>
    <w:rsid w:val="00BD57E1"/>
    <w:rPr>
      <w:rFonts w:ascii="Calibri" w:eastAsia="Malgun Gothic" w:hAnsi="Calibri"/>
      <w:sz w:val="22"/>
      <w:szCs w:val="22"/>
      <w:lang w:eastAsia="en-US"/>
    </w:rPr>
  </w:style>
  <w:style w:type="paragraph" w:customStyle="1" w:styleId="xl65">
    <w:name w:val="xl65"/>
    <w:basedOn w:val="a3"/>
    <w:rsid w:val="00BD57E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66">
    <w:name w:val="xl66"/>
    <w:basedOn w:val="a3"/>
    <w:rsid w:val="00BD57E1"/>
    <w:pPr>
      <w:suppressAutoHyphens w:val="0"/>
      <w:spacing w:before="100" w:beforeAutospacing="1" w:after="100" w:afterAutospacing="1"/>
      <w:jc w:val="center"/>
      <w:textAlignment w:val="top"/>
    </w:pPr>
    <w:rPr>
      <w:sz w:val="16"/>
      <w:szCs w:val="16"/>
      <w:lang w:eastAsia="ru-RU"/>
    </w:rPr>
  </w:style>
  <w:style w:type="paragraph" w:customStyle="1" w:styleId="xl67">
    <w:name w:val="xl67"/>
    <w:basedOn w:val="a3"/>
    <w:rsid w:val="00BD57E1"/>
    <w:pPr>
      <w:suppressAutoHyphens w:val="0"/>
      <w:spacing w:before="100" w:beforeAutospacing="1" w:after="100" w:afterAutospacing="1"/>
      <w:jc w:val="center"/>
      <w:textAlignment w:val="top"/>
    </w:pPr>
    <w:rPr>
      <w:sz w:val="18"/>
      <w:szCs w:val="18"/>
      <w:lang w:eastAsia="ru-RU"/>
    </w:rPr>
  </w:style>
  <w:style w:type="paragraph" w:customStyle="1" w:styleId="xl68">
    <w:name w:val="xl68"/>
    <w:basedOn w:val="a3"/>
    <w:rsid w:val="00BD57E1"/>
    <w:pPr>
      <w:suppressAutoHyphens w:val="0"/>
      <w:spacing w:before="100" w:beforeAutospacing="1" w:after="100" w:afterAutospacing="1"/>
      <w:textAlignment w:val="top"/>
    </w:pPr>
    <w:rPr>
      <w:sz w:val="18"/>
      <w:szCs w:val="18"/>
      <w:lang w:eastAsia="ru-RU"/>
    </w:rPr>
  </w:style>
  <w:style w:type="paragraph" w:customStyle="1" w:styleId="xl69">
    <w:name w:val="xl69"/>
    <w:basedOn w:val="a3"/>
    <w:rsid w:val="00BD57E1"/>
    <w:pPr>
      <w:suppressAutoHyphens w:val="0"/>
      <w:spacing w:before="100" w:beforeAutospacing="1" w:after="100" w:afterAutospacing="1"/>
      <w:jc w:val="center"/>
      <w:textAlignment w:val="top"/>
    </w:pPr>
    <w:rPr>
      <w:sz w:val="18"/>
      <w:szCs w:val="18"/>
      <w:lang w:eastAsia="ru-RU"/>
    </w:rPr>
  </w:style>
  <w:style w:type="paragraph" w:customStyle="1" w:styleId="xl70">
    <w:name w:val="xl70"/>
    <w:basedOn w:val="a3"/>
    <w:rsid w:val="00BD57E1"/>
    <w:pPr>
      <w:suppressAutoHyphens w:val="0"/>
      <w:spacing w:before="100" w:beforeAutospacing="1" w:after="100" w:afterAutospacing="1"/>
      <w:jc w:val="right"/>
      <w:textAlignment w:val="top"/>
    </w:pPr>
    <w:rPr>
      <w:sz w:val="16"/>
      <w:szCs w:val="16"/>
      <w:lang w:eastAsia="ru-RU"/>
    </w:rPr>
  </w:style>
  <w:style w:type="paragraph" w:customStyle="1" w:styleId="xl71">
    <w:name w:val="xl71"/>
    <w:basedOn w:val="a3"/>
    <w:rsid w:val="00BD57E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2">
    <w:name w:val="xl72"/>
    <w:basedOn w:val="a3"/>
    <w:rsid w:val="00BD57E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73">
    <w:name w:val="xl73"/>
    <w:basedOn w:val="a3"/>
    <w:rsid w:val="00BD57E1"/>
    <w:pPr>
      <w:suppressAutoHyphens w:val="0"/>
      <w:spacing w:before="100" w:beforeAutospacing="1" w:after="100" w:afterAutospacing="1"/>
      <w:textAlignment w:val="top"/>
    </w:pPr>
    <w:rPr>
      <w:sz w:val="18"/>
      <w:szCs w:val="18"/>
      <w:lang w:eastAsia="ru-RU"/>
    </w:rPr>
  </w:style>
  <w:style w:type="paragraph" w:customStyle="1" w:styleId="xl74">
    <w:name w:val="xl74"/>
    <w:basedOn w:val="a3"/>
    <w:rsid w:val="00BD57E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5">
    <w:name w:val="xl75"/>
    <w:basedOn w:val="a3"/>
    <w:rsid w:val="00BD57E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18"/>
      <w:szCs w:val="18"/>
      <w:lang w:eastAsia="ru-RU"/>
    </w:rPr>
  </w:style>
  <w:style w:type="paragraph" w:customStyle="1" w:styleId="xl76">
    <w:name w:val="xl76"/>
    <w:basedOn w:val="a3"/>
    <w:rsid w:val="00BD57E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8"/>
      <w:szCs w:val="18"/>
      <w:lang w:eastAsia="ru-RU"/>
    </w:rPr>
  </w:style>
  <w:style w:type="paragraph" w:customStyle="1" w:styleId="xl77">
    <w:name w:val="xl77"/>
    <w:basedOn w:val="a3"/>
    <w:rsid w:val="00BD57E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78">
    <w:name w:val="xl78"/>
    <w:basedOn w:val="a3"/>
    <w:rsid w:val="00BD57E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79">
    <w:name w:val="xl79"/>
    <w:basedOn w:val="a3"/>
    <w:rsid w:val="00BD57E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4"/>
      <w:szCs w:val="14"/>
      <w:lang w:eastAsia="ru-RU"/>
    </w:rPr>
  </w:style>
  <w:style w:type="paragraph" w:customStyle="1" w:styleId="xl80">
    <w:name w:val="xl80"/>
    <w:basedOn w:val="a3"/>
    <w:rsid w:val="00BD57E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4"/>
      <w:szCs w:val="14"/>
      <w:lang w:eastAsia="ru-RU"/>
    </w:rPr>
  </w:style>
  <w:style w:type="paragraph" w:customStyle="1" w:styleId="xl81">
    <w:name w:val="xl81"/>
    <w:basedOn w:val="a3"/>
    <w:rsid w:val="00BD57E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14"/>
      <w:szCs w:val="14"/>
      <w:lang w:eastAsia="ru-RU"/>
    </w:rPr>
  </w:style>
  <w:style w:type="paragraph" w:customStyle="1" w:styleId="xl82">
    <w:name w:val="xl82"/>
    <w:basedOn w:val="a3"/>
    <w:rsid w:val="00BD57E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83">
    <w:name w:val="xl83"/>
    <w:basedOn w:val="a3"/>
    <w:rsid w:val="00BD57E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lang w:eastAsia="ru-RU"/>
    </w:rPr>
  </w:style>
  <w:style w:type="paragraph" w:customStyle="1" w:styleId="xl84">
    <w:name w:val="xl84"/>
    <w:basedOn w:val="a3"/>
    <w:rsid w:val="00BD57E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85">
    <w:name w:val="xl85"/>
    <w:basedOn w:val="a3"/>
    <w:rsid w:val="00BD57E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86">
    <w:name w:val="xl86"/>
    <w:basedOn w:val="a3"/>
    <w:rsid w:val="00BD57E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18"/>
      <w:szCs w:val="18"/>
      <w:lang w:eastAsia="ru-RU"/>
    </w:rPr>
  </w:style>
  <w:style w:type="paragraph" w:customStyle="1" w:styleId="afffffe">
    <w:name w:val="Знак Знак Знак Знак Знак Знак Знак Знак Знак Знак"/>
    <w:basedOn w:val="a3"/>
    <w:rsid w:val="00BD57E1"/>
    <w:pPr>
      <w:suppressAutoHyphens w:val="0"/>
      <w:spacing w:after="160" w:line="240" w:lineRule="exact"/>
    </w:pPr>
    <w:rPr>
      <w:rFonts w:ascii="Verdana" w:hAnsi="Verdana"/>
      <w:sz w:val="20"/>
      <w:szCs w:val="20"/>
      <w:lang w:val="en-US" w:eastAsia="en-US"/>
    </w:rPr>
  </w:style>
  <w:style w:type="paragraph" w:customStyle="1" w:styleId="1ff9">
    <w:name w:val="Без интервала1"/>
    <w:rsid w:val="00BD57E1"/>
    <w:rPr>
      <w:rFonts w:ascii="Calibri" w:hAnsi="Calibri"/>
      <w:sz w:val="22"/>
      <w:szCs w:val="22"/>
      <w:lang w:eastAsia="en-US"/>
    </w:rPr>
  </w:style>
  <w:style w:type="character" w:customStyle="1" w:styleId="ft569">
    <w:name w:val="ft569"/>
    <w:basedOn w:val="a4"/>
    <w:rsid w:val="00BD57E1"/>
  </w:style>
  <w:style w:type="character" w:customStyle="1" w:styleId="ft358">
    <w:name w:val="ft358"/>
    <w:basedOn w:val="a4"/>
    <w:rsid w:val="00BD57E1"/>
  </w:style>
  <w:style w:type="character" w:customStyle="1" w:styleId="ft362">
    <w:name w:val="ft362"/>
    <w:basedOn w:val="a4"/>
    <w:rsid w:val="00BD57E1"/>
  </w:style>
  <w:style w:type="character" w:customStyle="1" w:styleId="ft371">
    <w:name w:val="ft371"/>
    <w:basedOn w:val="a4"/>
    <w:rsid w:val="00BD57E1"/>
  </w:style>
  <w:style w:type="character" w:customStyle="1" w:styleId="ft381">
    <w:name w:val="ft381"/>
    <w:basedOn w:val="a4"/>
    <w:rsid w:val="00BD57E1"/>
  </w:style>
  <w:style w:type="paragraph" w:customStyle="1" w:styleId="font5">
    <w:name w:val="font5"/>
    <w:basedOn w:val="a3"/>
    <w:rsid w:val="00BD57E1"/>
    <w:pPr>
      <w:suppressAutoHyphens w:val="0"/>
      <w:spacing w:before="100" w:beforeAutospacing="1" w:after="100" w:afterAutospacing="1"/>
    </w:pPr>
    <w:rPr>
      <w:rFonts w:ascii="Arial" w:hAnsi="Arial" w:cs="Arial"/>
      <w:i/>
      <w:iCs/>
      <w:sz w:val="18"/>
      <w:szCs w:val="18"/>
      <w:lang w:eastAsia="ru-RU"/>
    </w:rPr>
  </w:style>
  <w:style w:type="paragraph" w:customStyle="1" w:styleId="font6">
    <w:name w:val="font6"/>
    <w:basedOn w:val="a3"/>
    <w:rsid w:val="00BD57E1"/>
    <w:pPr>
      <w:suppressAutoHyphens w:val="0"/>
      <w:spacing w:before="100" w:beforeAutospacing="1" w:after="100" w:afterAutospacing="1"/>
    </w:pPr>
    <w:rPr>
      <w:rFonts w:ascii="Arial" w:hAnsi="Arial" w:cs="Arial"/>
      <w:i/>
      <w:iCs/>
      <w:sz w:val="14"/>
      <w:szCs w:val="14"/>
      <w:lang w:eastAsia="ru-RU"/>
    </w:rPr>
  </w:style>
  <w:style w:type="paragraph" w:customStyle="1" w:styleId="font7">
    <w:name w:val="font7"/>
    <w:basedOn w:val="a3"/>
    <w:rsid w:val="00BD57E1"/>
    <w:pPr>
      <w:suppressAutoHyphens w:val="0"/>
      <w:spacing w:before="100" w:beforeAutospacing="1" w:after="100" w:afterAutospacing="1"/>
    </w:pPr>
    <w:rPr>
      <w:rFonts w:ascii="Arial" w:hAnsi="Arial" w:cs="Arial"/>
      <w:i/>
      <w:iCs/>
      <w:sz w:val="12"/>
      <w:szCs w:val="12"/>
      <w:lang w:eastAsia="ru-RU"/>
    </w:rPr>
  </w:style>
  <w:style w:type="paragraph" w:customStyle="1" w:styleId="font8">
    <w:name w:val="font8"/>
    <w:basedOn w:val="a3"/>
    <w:rsid w:val="00BD57E1"/>
    <w:pPr>
      <w:suppressAutoHyphens w:val="0"/>
      <w:spacing w:before="100" w:beforeAutospacing="1" w:after="100" w:afterAutospacing="1"/>
    </w:pPr>
    <w:rPr>
      <w:rFonts w:ascii="Arial" w:hAnsi="Arial" w:cs="Arial"/>
      <w:i/>
      <w:iCs/>
      <w:sz w:val="10"/>
      <w:szCs w:val="10"/>
      <w:lang w:eastAsia="ru-RU"/>
    </w:rPr>
  </w:style>
  <w:style w:type="paragraph" w:customStyle="1" w:styleId="xl63">
    <w:name w:val="xl63"/>
    <w:basedOn w:val="a3"/>
    <w:rsid w:val="00BD57E1"/>
    <w:pPr>
      <w:suppressAutoHyphens w:val="0"/>
      <w:spacing w:before="100" w:beforeAutospacing="1" w:after="100" w:afterAutospacing="1"/>
      <w:textAlignment w:val="top"/>
    </w:pPr>
    <w:rPr>
      <w:rFonts w:ascii="Arial" w:hAnsi="Arial" w:cs="Arial"/>
      <w:sz w:val="18"/>
      <w:szCs w:val="18"/>
      <w:lang w:eastAsia="ru-RU"/>
    </w:rPr>
  </w:style>
  <w:style w:type="paragraph" w:customStyle="1" w:styleId="xl64">
    <w:name w:val="xl64"/>
    <w:basedOn w:val="a3"/>
    <w:rsid w:val="00BD57E1"/>
    <w:pP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87">
    <w:name w:val="xl87"/>
    <w:basedOn w:val="a3"/>
    <w:rsid w:val="00BD57E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4"/>
      <w:szCs w:val="14"/>
      <w:lang w:eastAsia="ru-RU"/>
    </w:rPr>
  </w:style>
  <w:style w:type="paragraph" w:customStyle="1" w:styleId="xl88">
    <w:name w:val="xl88"/>
    <w:basedOn w:val="a3"/>
    <w:rsid w:val="00BD57E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89">
    <w:name w:val="xl89"/>
    <w:basedOn w:val="a3"/>
    <w:rsid w:val="00BD57E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8"/>
      <w:szCs w:val="18"/>
      <w:lang w:eastAsia="ru-RU"/>
    </w:rPr>
  </w:style>
  <w:style w:type="paragraph" w:customStyle="1" w:styleId="xl90">
    <w:name w:val="xl90"/>
    <w:basedOn w:val="a3"/>
    <w:rsid w:val="00BD57E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sz w:val="18"/>
      <w:szCs w:val="18"/>
      <w:lang w:eastAsia="ru-RU"/>
    </w:rPr>
  </w:style>
  <w:style w:type="paragraph" w:customStyle="1" w:styleId="xl91">
    <w:name w:val="xl91"/>
    <w:basedOn w:val="a3"/>
    <w:rsid w:val="00BD57E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92">
    <w:name w:val="xl92"/>
    <w:basedOn w:val="a3"/>
    <w:rsid w:val="00BD57E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lang w:eastAsia="ru-RU"/>
    </w:rPr>
  </w:style>
  <w:style w:type="paragraph" w:customStyle="1" w:styleId="xl93">
    <w:name w:val="xl93"/>
    <w:basedOn w:val="a3"/>
    <w:rsid w:val="00BD57E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94">
    <w:name w:val="xl94"/>
    <w:basedOn w:val="a3"/>
    <w:rsid w:val="00BD57E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ru-RU"/>
    </w:rPr>
  </w:style>
  <w:style w:type="character" w:customStyle="1" w:styleId="iceouttxt4">
    <w:name w:val="iceouttxt4"/>
    <w:rsid w:val="00BD57E1"/>
    <w:rPr>
      <w:rFonts w:ascii="Arial" w:hAnsi="Arial" w:cs="Arial" w:hint="default"/>
      <w:color w:val="666666"/>
      <w:sz w:val="17"/>
      <w:szCs w:val="17"/>
    </w:rPr>
  </w:style>
  <w:style w:type="paragraph" w:styleId="a">
    <w:name w:val="List Number"/>
    <w:basedOn w:val="a3"/>
    <w:rsid w:val="00BD57E1"/>
    <w:pPr>
      <w:widowControl w:val="0"/>
      <w:numPr>
        <w:numId w:val="5"/>
      </w:numPr>
      <w:autoSpaceDE w:val="0"/>
    </w:pPr>
    <w:rPr>
      <w:sz w:val="20"/>
      <w:szCs w:val="20"/>
      <w:lang w:eastAsia="ar-SA"/>
    </w:rPr>
  </w:style>
  <w:style w:type="paragraph" w:customStyle="1" w:styleId="a2">
    <w:name w:val="Текст ТД"/>
    <w:basedOn w:val="a3"/>
    <w:link w:val="affffff"/>
    <w:qFormat/>
    <w:rsid w:val="00BD57E1"/>
    <w:pPr>
      <w:numPr>
        <w:numId w:val="6"/>
      </w:numPr>
      <w:suppressAutoHyphens w:val="0"/>
      <w:autoSpaceDE w:val="0"/>
      <w:autoSpaceDN w:val="0"/>
      <w:adjustRightInd w:val="0"/>
      <w:spacing w:after="200"/>
      <w:jc w:val="both"/>
    </w:pPr>
    <w:rPr>
      <w:rFonts w:eastAsia="Calibri"/>
    </w:rPr>
  </w:style>
  <w:style w:type="character" w:customStyle="1" w:styleId="affffff">
    <w:name w:val="Текст ТД Знак"/>
    <w:link w:val="a2"/>
    <w:rsid w:val="00BD57E1"/>
    <w:rPr>
      <w:rFonts w:eastAsia="Calibri"/>
      <w:sz w:val="24"/>
      <w:szCs w:val="24"/>
    </w:rPr>
  </w:style>
  <w:style w:type="paragraph" w:customStyle="1" w:styleId="a1">
    <w:name w:val="Раздел ТД"/>
    <w:basedOn w:val="a3"/>
    <w:link w:val="affffff0"/>
    <w:qFormat/>
    <w:rsid w:val="00BD57E1"/>
    <w:pPr>
      <w:numPr>
        <w:numId w:val="7"/>
      </w:numPr>
      <w:suppressAutoHyphens w:val="0"/>
      <w:autoSpaceDE w:val="0"/>
      <w:autoSpaceDN w:val="0"/>
      <w:adjustRightInd w:val="0"/>
      <w:spacing w:before="240" w:line="360" w:lineRule="auto"/>
      <w:jc w:val="center"/>
    </w:pPr>
    <w:rPr>
      <w:rFonts w:eastAsia="Calibri"/>
      <w:b/>
    </w:rPr>
  </w:style>
  <w:style w:type="character" w:customStyle="1" w:styleId="affffff0">
    <w:name w:val="Раздел ТД Знак"/>
    <w:link w:val="a1"/>
    <w:rsid w:val="00BD57E1"/>
    <w:rPr>
      <w:rFonts w:eastAsia="Calibri"/>
      <w:b/>
      <w:sz w:val="24"/>
      <w:szCs w:val="24"/>
    </w:rPr>
  </w:style>
  <w:style w:type="character" w:customStyle="1" w:styleId="greytext1">
    <w:name w:val="greytext1"/>
    <w:rsid w:val="00BD57E1"/>
    <w:rPr>
      <w:rFonts w:ascii="Tahoma" w:hAnsi="Tahoma" w:cs="Tahoma" w:hint="default"/>
      <w:color w:val="7F7F7F"/>
      <w:sz w:val="18"/>
      <w:szCs w:val="18"/>
    </w:rPr>
  </w:style>
  <w:style w:type="character" w:customStyle="1" w:styleId="text1">
    <w:name w:val="text1"/>
    <w:rsid w:val="00BD57E1"/>
    <w:rPr>
      <w:rFonts w:ascii="Tahoma" w:hAnsi="Tahoma" w:cs="Tahoma" w:hint="default"/>
      <w:color w:val="000000"/>
      <w:sz w:val="18"/>
      <w:szCs w:val="18"/>
    </w:rPr>
  </w:style>
  <w:style w:type="character" w:customStyle="1" w:styleId="iceouttxt1">
    <w:name w:val="iceouttxt1"/>
    <w:rsid w:val="00BD57E1"/>
    <w:rPr>
      <w:rFonts w:ascii="Arial" w:hAnsi="Arial" w:cs="Arial" w:hint="default"/>
      <w:color w:val="666666"/>
      <w:sz w:val="17"/>
      <w:szCs w:val="17"/>
    </w:rPr>
  </w:style>
  <w:style w:type="table" w:styleId="1ffa">
    <w:name w:val="Table Grid 1"/>
    <w:basedOn w:val="a5"/>
    <w:rsid w:val="00BD57E1"/>
    <w:pPr>
      <w:widowControl w:val="0"/>
      <w:autoSpaceDE w:val="0"/>
      <w:autoSpaceDN w:val="0"/>
      <w:adjustRightIn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fff1">
    <w:name w:val="Базовый"/>
    <w:rsid w:val="00BD57E1"/>
    <w:pPr>
      <w:suppressAutoHyphens/>
      <w:spacing w:after="200" w:line="276" w:lineRule="auto"/>
    </w:pPr>
    <w:rPr>
      <w:rFonts w:ascii="Calibri" w:eastAsia="SimSun" w:hAnsi="Calibri" w:cs="Calibri"/>
      <w:sz w:val="22"/>
      <w:szCs w:val="22"/>
      <w:lang w:eastAsia="en-US"/>
    </w:rPr>
  </w:style>
  <w:style w:type="character" w:customStyle="1" w:styleId="grame">
    <w:name w:val="grame"/>
    <w:basedOn w:val="a4"/>
    <w:rsid w:val="00BD57E1"/>
  </w:style>
  <w:style w:type="paragraph" w:customStyle="1" w:styleId="western">
    <w:name w:val="western"/>
    <w:basedOn w:val="a3"/>
    <w:rsid w:val="00BD57E1"/>
    <w:pPr>
      <w:suppressAutoHyphens w:val="0"/>
      <w:spacing w:before="100" w:beforeAutospacing="1" w:after="100" w:afterAutospacing="1"/>
    </w:pPr>
    <w:rPr>
      <w:lang w:eastAsia="ru-RU"/>
    </w:rPr>
  </w:style>
  <w:style w:type="character" w:customStyle="1" w:styleId="blk">
    <w:name w:val="blk"/>
    <w:basedOn w:val="a4"/>
    <w:rsid w:val="00BD57E1"/>
  </w:style>
  <w:style w:type="character" w:customStyle="1" w:styleId="u">
    <w:name w:val="u"/>
    <w:basedOn w:val="a4"/>
    <w:rsid w:val="00BD57E1"/>
  </w:style>
  <w:style w:type="character" w:customStyle="1" w:styleId="f">
    <w:name w:val="f"/>
    <w:basedOn w:val="a4"/>
    <w:rsid w:val="00BD57E1"/>
  </w:style>
  <w:style w:type="character" w:customStyle="1" w:styleId="ep">
    <w:name w:val="ep"/>
    <w:basedOn w:val="a4"/>
    <w:rsid w:val="00BD57E1"/>
  </w:style>
  <w:style w:type="character" w:customStyle="1" w:styleId="2fd">
    <w:name w:val="Знак2 Знак Знак"/>
    <w:rsid w:val="00BD57E1"/>
    <w:rPr>
      <w:b/>
    </w:rPr>
  </w:style>
  <w:style w:type="paragraph" w:customStyle="1" w:styleId="xl95">
    <w:name w:val="xl95"/>
    <w:basedOn w:val="a3"/>
    <w:rsid w:val="00BD57E1"/>
    <w:pPr>
      <w:pBdr>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96">
    <w:name w:val="xl96"/>
    <w:basedOn w:val="a3"/>
    <w:rsid w:val="00BD57E1"/>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97">
    <w:name w:val="xl97"/>
    <w:basedOn w:val="a3"/>
    <w:rsid w:val="00BD57E1"/>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98">
    <w:name w:val="xl98"/>
    <w:basedOn w:val="a3"/>
    <w:rsid w:val="00BD57E1"/>
    <w:pPr>
      <w:pBdr>
        <w:top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99">
    <w:name w:val="xl99"/>
    <w:basedOn w:val="a3"/>
    <w:rsid w:val="00BD57E1"/>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00">
    <w:name w:val="xl100"/>
    <w:basedOn w:val="a3"/>
    <w:rsid w:val="00BD57E1"/>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01">
    <w:name w:val="xl101"/>
    <w:basedOn w:val="a3"/>
    <w:rsid w:val="00BD57E1"/>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02">
    <w:name w:val="xl102"/>
    <w:basedOn w:val="a3"/>
    <w:rsid w:val="00BD57E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103">
    <w:name w:val="xl103"/>
    <w:basedOn w:val="a3"/>
    <w:rsid w:val="00BD57E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104">
    <w:name w:val="xl104"/>
    <w:basedOn w:val="a3"/>
    <w:rsid w:val="00BD57E1"/>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105">
    <w:name w:val="xl105"/>
    <w:basedOn w:val="a3"/>
    <w:rsid w:val="00BD57E1"/>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106">
    <w:name w:val="xl106"/>
    <w:basedOn w:val="a3"/>
    <w:rsid w:val="00BD57E1"/>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lang w:eastAsia="ru-RU"/>
    </w:rPr>
  </w:style>
  <w:style w:type="paragraph" w:customStyle="1" w:styleId="xl107">
    <w:name w:val="xl107"/>
    <w:basedOn w:val="a3"/>
    <w:rsid w:val="00BD57E1"/>
    <w:pPr>
      <w:pBdr>
        <w:top w:val="single" w:sz="4" w:space="0" w:color="auto"/>
        <w:bottom w:val="single" w:sz="4" w:space="0" w:color="auto"/>
      </w:pBdr>
      <w:suppressAutoHyphens w:val="0"/>
      <w:spacing w:before="100" w:beforeAutospacing="1" w:after="100" w:afterAutospacing="1"/>
      <w:textAlignment w:val="center"/>
    </w:pPr>
    <w:rPr>
      <w:sz w:val="20"/>
      <w:szCs w:val="20"/>
      <w:lang w:eastAsia="ru-RU"/>
    </w:rPr>
  </w:style>
  <w:style w:type="paragraph" w:customStyle="1" w:styleId="xl108">
    <w:name w:val="xl108"/>
    <w:basedOn w:val="a3"/>
    <w:rsid w:val="00BD57E1"/>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lang w:eastAsia="ru-RU"/>
    </w:rPr>
  </w:style>
  <w:style w:type="paragraph" w:customStyle="1" w:styleId="xl109">
    <w:name w:val="xl109"/>
    <w:basedOn w:val="a3"/>
    <w:rsid w:val="00BD57E1"/>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110">
    <w:name w:val="xl110"/>
    <w:basedOn w:val="a3"/>
    <w:rsid w:val="00BD57E1"/>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111">
    <w:name w:val="xl111"/>
    <w:basedOn w:val="a3"/>
    <w:rsid w:val="00BD57E1"/>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112">
    <w:name w:val="xl112"/>
    <w:basedOn w:val="a3"/>
    <w:rsid w:val="00BD57E1"/>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113">
    <w:name w:val="xl113"/>
    <w:basedOn w:val="a3"/>
    <w:rsid w:val="00BD57E1"/>
    <w:pPr>
      <w:pBdr>
        <w:top w:val="single" w:sz="4" w:space="0" w:color="auto"/>
        <w:left w:val="single" w:sz="4" w:space="0" w:color="auto"/>
        <w:bottom w:val="single" w:sz="4" w:space="0" w:color="auto"/>
      </w:pBdr>
      <w:suppressAutoHyphens w:val="0"/>
      <w:spacing w:before="100" w:beforeAutospacing="1" w:after="100" w:afterAutospacing="1"/>
      <w:textAlignment w:val="center"/>
    </w:pPr>
    <w:rPr>
      <w:lang w:eastAsia="ru-RU"/>
    </w:rPr>
  </w:style>
  <w:style w:type="paragraph" w:customStyle="1" w:styleId="xl114">
    <w:name w:val="xl114"/>
    <w:basedOn w:val="a3"/>
    <w:rsid w:val="00BD57E1"/>
    <w:pPr>
      <w:pBdr>
        <w:top w:val="single" w:sz="4" w:space="0" w:color="auto"/>
        <w:bottom w:val="single" w:sz="4" w:space="0" w:color="auto"/>
      </w:pBdr>
      <w:suppressAutoHyphens w:val="0"/>
      <w:spacing w:before="100" w:beforeAutospacing="1" w:after="100" w:afterAutospacing="1"/>
      <w:textAlignment w:val="center"/>
    </w:pPr>
    <w:rPr>
      <w:lang w:eastAsia="ru-RU"/>
    </w:rPr>
  </w:style>
  <w:style w:type="paragraph" w:customStyle="1" w:styleId="xl115">
    <w:name w:val="xl115"/>
    <w:basedOn w:val="a3"/>
    <w:rsid w:val="00BD57E1"/>
    <w:pPr>
      <w:pBdr>
        <w:top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116">
    <w:name w:val="xl116"/>
    <w:basedOn w:val="a3"/>
    <w:rsid w:val="00BD57E1"/>
    <w:pPr>
      <w:pBdr>
        <w:left w:val="single" w:sz="4" w:space="0" w:color="auto"/>
        <w:bottom w:val="single" w:sz="4" w:space="0" w:color="auto"/>
      </w:pBdr>
      <w:suppressAutoHyphens w:val="0"/>
      <w:spacing w:before="100" w:beforeAutospacing="1" w:after="100" w:afterAutospacing="1"/>
      <w:textAlignment w:val="center"/>
    </w:pPr>
    <w:rPr>
      <w:sz w:val="20"/>
      <w:szCs w:val="20"/>
      <w:lang w:eastAsia="ru-RU"/>
    </w:rPr>
  </w:style>
  <w:style w:type="paragraph" w:customStyle="1" w:styleId="xl117">
    <w:name w:val="xl117"/>
    <w:basedOn w:val="a3"/>
    <w:rsid w:val="00BD57E1"/>
    <w:pPr>
      <w:pBdr>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118">
    <w:name w:val="xl118"/>
    <w:basedOn w:val="a3"/>
    <w:rsid w:val="00BD57E1"/>
    <w:pPr>
      <w:pBdr>
        <w:left w:val="single" w:sz="4" w:space="0" w:color="auto"/>
        <w:bottom w:val="single" w:sz="4" w:space="0" w:color="auto"/>
      </w:pBdr>
      <w:suppressAutoHyphens w:val="0"/>
      <w:spacing w:before="100" w:beforeAutospacing="1" w:after="100" w:afterAutospacing="1"/>
      <w:textAlignment w:val="center"/>
    </w:pPr>
    <w:rPr>
      <w:sz w:val="20"/>
      <w:szCs w:val="20"/>
      <w:lang w:eastAsia="ru-RU"/>
    </w:rPr>
  </w:style>
  <w:style w:type="paragraph" w:customStyle="1" w:styleId="xl119">
    <w:name w:val="xl119"/>
    <w:basedOn w:val="a3"/>
    <w:rsid w:val="00BD57E1"/>
    <w:pPr>
      <w:pBdr>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120">
    <w:name w:val="xl120"/>
    <w:basedOn w:val="a3"/>
    <w:rsid w:val="00BD57E1"/>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lang w:eastAsia="ru-RU"/>
    </w:rPr>
  </w:style>
  <w:style w:type="paragraph" w:customStyle="1" w:styleId="xl121">
    <w:name w:val="xl121"/>
    <w:basedOn w:val="a3"/>
    <w:rsid w:val="00BD57E1"/>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122">
    <w:name w:val="xl122"/>
    <w:basedOn w:val="a3"/>
    <w:rsid w:val="00BD57E1"/>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123">
    <w:name w:val="xl123"/>
    <w:basedOn w:val="a3"/>
    <w:rsid w:val="00BD57E1"/>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font-size-120pc">
    <w:name w:val="font-size-120pc"/>
    <w:basedOn w:val="a3"/>
    <w:rsid w:val="00BD57E1"/>
    <w:pPr>
      <w:suppressAutoHyphens w:val="0"/>
      <w:spacing w:before="100" w:beforeAutospacing="1" w:after="100" w:afterAutospacing="1"/>
    </w:pPr>
    <w:rPr>
      <w:lang w:eastAsia="ru-RU"/>
    </w:rPr>
  </w:style>
  <w:style w:type="paragraph" w:customStyle="1" w:styleId="affffff2">
    <w:name w:val="мой"/>
    <w:basedOn w:val="affffff3"/>
    <w:rsid w:val="00BD57E1"/>
    <w:pPr>
      <w:widowControl/>
      <w:tabs>
        <w:tab w:val="left" w:pos="1134"/>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spacing w:after="0"/>
      <w:ind w:left="0" w:right="113" w:firstLine="540"/>
      <w:jc w:val="both"/>
    </w:pPr>
    <w:rPr>
      <w:sz w:val="24"/>
      <w:szCs w:val="24"/>
      <w:lang w:eastAsia="ru-RU"/>
    </w:rPr>
  </w:style>
  <w:style w:type="paragraph" w:styleId="affffff3">
    <w:name w:val="Block Text"/>
    <w:basedOn w:val="a3"/>
    <w:uiPriority w:val="99"/>
    <w:rsid w:val="00BD57E1"/>
    <w:pPr>
      <w:widowControl w:val="0"/>
      <w:autoSpaceDE w:val="0"/>
      <w:spacing w:after="120"/>
      <w:ind w:left="1440" w:right="1440"/>
    </w:pPr>
    <w:rPr>
      <w:sz w:val="20"/>
      <w:szCs w:val="20"/>
      <w:lang w:eastAsia="ar-SA"/>
    </w:rPr>
  </w:style>
  <w:style w:type="character" w:customStyle="1" w:styleId="ListParagraphChar">
    <w:name w:val="List Paragraph Char"/>
    <w:link w:val="1fa"/>
    <w:locked/>
    <w:rsid w:val="00BD57E1"/>
    <w:rPr>
      <w:sz w:val="24"/>
      <w:szCs w:val="24"/>
      <w:lang w:eastAsia="zh-CN"/>
    </w:rPr>
  </w:style>
  <w:style w:type="character" w:customStyle="1" w:styleId="2fe">
    <w:name w:val="Основной текст (2)_"/>
    <w:link w:val="217"/>
    <w:uiPriority w:val="99"/>
    <w:rsid w:val="00BD57E1"/>
    <w:rPr>
      <w:sz w:val="19"/>
      <w:szCs w:val="19"/>
      <w:shd w:val="clear" w:color="auto" w:fill="FFFFFF"/>
    </w:rPr>
  </w:style>
  <w:style w:type="paragraph" w:customStyle="1" w:styleId="217">
    <w:name w:val="Основной текст (2)1"/>
    <w:basedOn w:val="a3"/>
    <w:link w:val="2fe"/>
    <w:uiPriority w:val="99"/>
    <w:rsid w:val="00BD57E1"/>
    <w:pPr>
      <w:widowControl w:val="0"/>
      <w:shd w:val="clear" w:color="auto" w:fill="FFFFFF"/>
      <w:suppressAutoHyphens w:val="0"/>
      <w:spacing w:after="240" w:line="240" w:lineRule="atLeast"/>
    </w:pPr>
    <w:rPr>
      <w:sz w:val="19"/>
      <w:szCs w:val="19"/>
      <w:lang w:eastAsia="ru-RU"/>
    </w:rPr>
  </w:style>
  <w:style w:type="paragraph" w:styleId="affffff4">
    <w:name w:val="Plain Text"/>
    <w:basedOn w:val="a3"/>
    <w:link w:val="affffff5"/>
    <w:unhideWhenUsed/>
    <w:rsid w:val="00BD57E1"/>
    <w:pPr>
      <w:suppressAutoHyphens w:val="0"/>
    </w:pPr>
    <w:rPr>
      <w:rFonts w:ascii="Arial" w:eastAsia="Calibri" w:hAnsi="Arial"/>
      <w:b/>
      <w:i/>
      <w:sz w:val="28"/>
      <w:szCs w:val="21"/>
    </w:rPr>
  </w:style>
  <w:style w:type="character" w:customStyle="1" w:styleId="affffff5">
    <w:name w:val="Текст Знак"/>
    <w:basedOn w:val="a4"/>
    <w:link w:val="affffff4"/>
    <w:rsid w:val="00BD57E1"/>
    <w:rPr>
      <w:rFonts w:ascii="Arial" w:eastAsia="Calibri" w:hAnsi="Arial"/>
      <w:b/>
      <w:i/>
      <w:sz w:val="28"/>
      <w:szCs w:val="21"/>
    </w:rPr>
  </w:style>
  <w:style w:type="paragraph" w:customStyle="1" w:styleId="Standard">
    <w:name w:val="Standard"/>
    <w:rsid w:val="00BD57E1"/>
    <w:pPr>
      <w:widowControl w:val="0"/>
      <w:suppressAutoHyphens/>
      <w:autoSpaceDN w:val="0"/>
      <w:textAlignment w:val="baseline"/>
    </w:pPr>
    <w:rPr>
      <w:rFonts w:eastAsia="SimSun" w:cs="Arial"/>
      <w:kern w:val="3"/>
      <w:sz w:val="24"/>
      <w:szCs w:val="24"/>
      <w:lang w:eastAsia="zh-CN" w:bidi="hi-IN"/>
    </w:rPr>
  </w:style>
  <w:style w:type="paragraph" w:customStyle="1" w:styleId="Textbody">
    <w:name w:val="Text body"/>
    <w:basedOn w:val="Standard"/>
    <w:rsid w:val="00BD57E1"/>
    <w:pPr>
      <w:spacing w:after="120"/>
    </w:pPr>
    <w:rPr>
      <w:rFonts w:eastAsia="Andale Sans UI" w:cs="Tahoma"/>
      <w:lang w:val="de-DE" w:eastAsia="ja-JP" w:bidi="fa-IR"/>
    </w:rPr>
  </w:style>
  <w:style w:type="character" w:styleId="affffff6">
    <w:name w:val="annotation reference"/>
    <w:uiPriority w:val="99"/>
    <w:semiHidden/>
    <w:unhideWhenUsed/>
    <w:rsid w:val="00BD57E1"/>
    <w:rPr>
      <w:sz w:val="16"/>
      <w:szCs w:val="16"/>
    </w:rPr>
  </w:style>
  <w:style w:type="paragraph" w:styleId="afffff6">
    <w:name w:val="Title"/>
    <w:basedOn w:val="a3"/>
    <w:next w:val="a3"/>
    <w:link w:val="2fb"/>
    <w:qFormat/>
    <w:rsid w:val="00BD57E1"/>
    <w:pPr>
      <w:pBdr>
        <w:bottom w:val="single" w:sz="8" w:space="4" w:color="4F81BD" w:themeColor="accent1"/>
      </w:pBdr>
      <w:spacing w:after="300"/>
      <w:contextualSpacing/>
    </w:pPr>
    <w:rPr>
      <w:szCs w:val="20"/>
      <w:lang w:eastAsia="ar-SA"/>
    </w:rPr>
  </w:style>
  <w:style w:type="character" w:customStyle="1" w:styleId="1ffb">
    <w:name w:val="Название Знак1"/>
    <w:basedOn w:val="a4"/>
    <w:uiPriority w:val="10"/>
    <w:rsid w:val="00BD57E1"/>
    <w:rPr>
      <w:rFonts w:asciiTheme="majorHAnsi" w:eastAsiaTheme="majorEastAsia" w:hAnsiTheme="majorHAnsi" w:cstheme="majorBidi"/>
      <w:color w:val="17365D" w:themeColor="text2" w:themeShade="BF"/>
      <w:spacing w:val="5"/>
      <w:kern w:val="28"/>
      <w:sz w:val="52"/>
      <w:szCs w:val="52"/>
      <w:lang w:eastAsia="zh-CN"/>
    </w:rPr>
  </w:style>
  <w:style w:type="character" w:customStyle="1" w:styleId="affffff7">
    <w:name w:val="Основной текст_"/>
    <w:basedOn w:val="a4"/>
    <w:link w:val="73"/>
    <w:rsid w:val="00385E0B"/>
    <w:rPr>
      <w:spacing w:val="7"/>
      <w:shd w:val="clear" w:color="auto" w:fill="FFFFFF"/>
    </w:rPr>
  </w:style>
  <w:style w:type="character" w:customStyle="1" w:styleId="49">
    <w:name w:val="Основной текст4"/>
    <w:basedOn w:val="affffff7"/>
    <w:rsid w:val="00385E0B"/>
    <w:rPr>
      <w:color w:val="000000"/>
      <w:spacing w:val="7"/>
      <w:w w:val="100"/>
      <w:position w:val="0"/>
      <w:sz w:val="24"/>
      <w:szCs w:val="24"/>
      <w:shd w:val="clear" w:color="auto" w:fill="FFFFFF"/>
      <w:lang w:val="ru-RU"/>
    </w:rPr>
  </w:style>
  <w:style w:type="character" w:customStyle="1" w:styleId="0pt">
    <w:name w:val="Основной текст + Полужирный;Интервал 0 pt"/>
    <w:basedOn w:val="affffff7"/>
    <w:rsid w:val="00385E0B"/>
    <w:rPr>
      <w:b/>
      <w:bCs/>
      <w:color w:val="000000"/>
      <w:spacing w:val="8"/>
      <w:w w:val="100"/>
      <w:position w:val="0"/>
      <w:sz w:val="24"/>
      <w:szCs w:val="24"/>
      <w:shd w:val="clear" w:color="auto" w:fill="FFFFFF"/>
      <w:lang w:val="ru-RU"/>
    </w:rPr>
  </w:style>
  <w:style w:type="character" w:customStyle="1" w:styleId="55">
    <w:name w:val="Основной текст5"/>
    <w:basedOn w:val="affffff7"/>
    <w:rsid w:val="00385E0B"/>
    <w:rPr>
      <w:color w:val="000000"/>
      <w:spacing w:val="7"/>
      <w:w w:val="100"/>
      <w:position w:val="0"/>
      <w:sz w:val="24"/>
      <w:szCs w:val="24"/>
      <w:shd w:val="clear" w:color="auto" w:fill="FFFFFF"/>
    </w:rPr>
  </w:style>
  <w:style w:type="paragraph" w:customStyle="1" w:styleId="73">
    <w:name w:val="Основной текст7"/>
    <w:basedOn w:val="a3"/>
    <w:link w:val="affffff7"/>
    <w:rsid w:val="00385E0B"/>
    <w:pPr>
      <w:widowControl w:val="0"/>
      <w:shd w:val="clear" w:color="auto" w:fill="FFFFFF"/>
      <w:suppressAutoHyphens w:val="0"/>
      <w:spacing w:line="370" w:lineRule="exact"/>
      <w:jc w:val="center"/>
    </w:pPr>
    <w:rPr>
      <w:spacing w:val="7"/>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5036">
      <w:bodyDiv w:val="1"/>
      <w:marLeft w:val="0"/>
      <w:marRight w:val="0"/>
      <w:marTop w:val="0"/>
      <w:marBottom w:val="0"/>
      <w:divBdr>
        <w:top w:val="none" w:sz="0" w:space="0" w:color="auto"/>
        <w:left w:val="none" w:sz="0" w:space="0" w:color="auto"/>
        <w:bottom w:val="none" w:sz="0" w:space="0" w:color="auto"/>
        <w:right w:val="none" w:sz="0" w:space="0" w:color="auto"/>
      </w:divBdr>
    </w:div>
    <w:div w:id="54086273">
      <w:bodyDiv w:val="1"/>
      <w:marLeft w:val="0"/>
      <w:marRight w:val="0"/>
      <w:marTop w:val="0"/>
      <w:marBottom w:val="0"/>
      <w:divBdr>
        <w:top w:val="none" w:sz="0" w:space="0" w:color="auto"/>
        <w:left w:val="none" w:sz="0" w:space="0" w:color="auto"/>
        <w:bottom w:val="none" w:sz="0" w:space="0" w:color="auto"/>
        <w:right w:val="none" w:sz="0" w:space="0" w:color="auto"/>
      </w:divBdr>
    </w:div>
    <w:div w:id="71321133">
      <w:bodyDiv w:val="1"/>
      <w:marLeft w:val="0"/>
      <w:marRight w:val="0"/>
      <w:marTop w:val="0"/>
      <w:marBottom w:val="0"/>
      <w:divBdr>
        <w:top w:val="none" w:sz="0" w:space="0" w:color="auto"/>
        <w:left w:val="none" w:sz="0" w:space="0" w:color="auto"/>
        <w:bottom w:val="none" w:sz="0" w:space="0" w:color="auto"/>
        <w:right w:val="none" w:sz="0" w:space="0" w:color="auto"/>
      </w:divBdr>
      <w:divsChild>
        <w:div w:id="586497026">
          <w:marLeft w:val="0"/>
          <w:marRight w:val="0"/>
          <w:marTop w:val="0"/>
          <w:marBottom w:val="0"/>
          <w:divBdr>
            <w:top w:val="none" w:sz="0" w:space="0" w:color="auto"/>
            <w:left w:val="none" w:sz="0" w:space="0" w:color="auto"/>
            <w:bottom w:val="none" w:sz="0" w:space="0" w:color="auto"/>
            <w:right w:val="none" w:sz="0" w:space="0" w:color="auto"/>
          </w:divBdr>
        </w:div>
        <w:div w:id="1024944727">
          <w:marLeft w:val="0"/>
          <w:marRight w:val="0"/>
          <w:marTop w:val="0"/>
          <w:marBottom w:val="0"/>
          <w:divBdr>
            <w:top w:val="none" w:sz="0" w:space="0" w:color="auto"/>
            <w:left w:val="none" w:sz="0" w:space="0" w:color="auto"/>
            <w:bottom w:val="none" w:sz="0" w:space="0" w:color="auto"/>
            <w:right w:val="none" w:sz="0" w:space="0" w:color="auto"/>
          </w:divBdr>
        </w:div>
        <w:div w:id="1133404944">
          <w:marLeft w:val="0"/>
          <w:marRight w:val="0"/>
          <w:marTop w:val="0"/>
          <w:marBottom w:val="0"/>
          <w:divBdr>
            <w:top w:val="none" w:sz="0" w:space="0" w:color="auto"/>
            <w:left w:val="none" w:sz="0" w:space="0" w:color="auto"/>
            <w:bottom w:val="none" w:sz="0" w:space="0" w:color="auto"/>
            <w:right w:val="none" w:sz="0" w:space="0" w:color="auto"/>
          </w:divBdr>
        </w:div>
        <w:div w:id="1905215858">
          <w:marLeft w:val="0"/>
          <w:marRight w:val="0"/>
          <w:marTop w:val="0"/>
          <w:marBottom w:val="0"/>
          <w:divBdr>
            <w:top w:val="none" w:sz="0" w:space="0" w:color="auto"/>
            <w:left w:val="none" w:sz="0" w:space="0" w:color="auto"/>
            <w:bottom w:val="none" w:sz="0" w:space="0" w:color="auto"/>
            <w:right w:val="none" w:sz="0" w:space="0" w:color="auto"/>
          </w:divBdr>
        </w:div>
        <w:div w:id="771320214">
          <w:marLeft w:val="0"/>
          <w:marRight w:val="0"/>
          <w:marTop w:val="0"/>
          <w:marBottom w:val="0"/>
          <w:divBdr>
            <w:top w:val="none" w:sz="0" w:space="0" w:color="auto"/>
            <w:left w:val="none" w:sz="0" w:space="0" w:color="auto"/>
            <w:bottom w:val="none" w:sz="0" w:space="0" w:color="auto"/>
            <w:right w:val="none" w:sz="0" w:space="0" w:color="auto"/>
          </w:divBdr>
        </w:div>
        <w:div w:id="920214247">
          <w:marLeft w:val="0"/>
          <w:marRight w:val="0"/>
          <w:marTop w:val="0"/>
          <w:marBottom w:val="0"/>
          <w:divBdr>
            <w:top w:val="none" w:sz="0" w:space="0" w:color="auto"/>
            <w:left w:val="none" w:sz="0" w:space="0" w:color="auto"/>
            <w:bottom w:val="none" w:sz="0" w:space="0" w:color="auto"/>
            <w:right w:val="none" w:sz="0" w:space="0" w:color="auto"/>
          </w:divBdr>
        </w:div>
        <w:div w:id="2019040074">
          <w:marLeft w:val="0"/>
          <w:marRight w:val="0"/>
          <w:marTop w:val="0"/>
          <w:marBottom w:val="0"/>
          <w:divBdr>
            <w:top w:val="none" w:sz="0" w:space="0" w:color="auto"/>
            <w:left w:val="none" w:sz="0" w:space="0" w:color="auto"/>
            <w:bottom w:val="none" w:sz="0" w:space="0" w:color="auto"/>
            <w:right w:val="none" w:sz="0" w:space="0" w:color="auto"/>
          </w:divBdr>
        </w:div>
        <w:div w:id="1695424469">
          <w:marLeft w:val="0"/>
          <w:marRight w:val="0"/>
          <w:marTop w:val="0"/>
          <w:marBottom w:val="0"/>
          <w:divBdr>
            <w:top w:val="none" w:sz="0" w:space="0" w:color="auto"/>
            <w:left w:val="none" w:sz="0" w:space="0" w:color="auto"/>
            <w:bottom w:val="none" w:sz="0" w:space="0" w:color="auto"/>
            <w:right w:val="none" w:sz="0" w:space="0" w:color="auto"/>
          </w:divBdr>
        </w:div>
        <w:div w:id="1167983562">
          <w:marLeft w:val="0"/>
          <w:marRight w:val="0"/>
          <w:marTop w:val="0"/>
          <w:marBottom w:val="0"/>
          <w:divBdr>
            <w:top w:val="none" w:sz="0" w:space="0" w:color="auto"/>
            <w:left w:val="none" w:sz="0" w:space="0" w:color="auto"/>
            <w:bottom w:val="none" w:sz="0" w:space="0" w:color="auto"/>
            <w:right w:val="none" w:sz="0" w:space="0" w:color="auto"/>
          </w:divBdr>
        </w:div>
        <w:div w:id="1700857020">
          <w:marLeft w:val="0"/>
          <w:marRight w:val="0"/>
          <w:marTop w:val="0"/>
          <w:marBottom w:val="0"/>
          <w:divBdr>
            <w:top w:val="none" w:sz="0" w:space="0" w:color="auto"/>
            <w:left w:val="none" w:sz="0" w:space="0" w:color="auto"/>
            <w:bottom w:val="none" w:sz="0" w:space="0" w:color="auto"/>
            <w:right w:val="none" w:sz="0" w:space="0" w:color="auto"/>
          </w:divBdr>
        </w:div>
        <w:div w:id="1014040072">
          <w:marLeft w:val="0"/>
          <w:marRight w:val="0"/>
          <w:marTop w:val="0"/>
          <w:marBottom w:val="0"/>
          <w:divBdr>
            <w:top w:val="none" w:sz="0" w:space="0" w:color="auto"/>
            <w:left w:val="none" w:sz="0" w:space="0" w:color="auto"/>
            <w:bottom w:val="none" w:sz="0" w:space="0" w:color="auto"/>
            <w:right w:val="none" w:sz="0" w:space="0" w:color="auto"/>
          </w:divBdr>
        </w:div>
        <w:div w:id="2033141566">
          <w:marLeft w:val="0"/>
          <w:marRight w:val="0"/>
          <w:marTop w:val="0"/>
          <w:marBottom w:val="0"/>
          <w:divBdr>
            <w:top w:val="none" w:sz="0" w:space="0" w:color="auto"/>
            <w:left w:val="none" w:sz="0" w:space="0" w:color="auto"/>
            <w:bottom w:val="none" w:sz="0" w:space="0" w:color="auto"/>
            <w:right w:val="none" w:sz="0" w:space="0" w:color="auto"/>
          </w:divBdr>
        </w:div>
        <w:div w:id="547649395">
          <w:marLeft w:val="0"/>
          <w:marRight w:val="0"/>
          <w:marTop w:val="0"/>
          <w:marBottom w:val="0"/>
          <w:divBdr>
            <w:top w:val="none" w:sz="0" w:space="0" w:color="auto"/>
            <w:left w:val="none" w:sz="0" w:space="0" w:color="auto"/>
            <w:bottom w:val="none" w:sz="0" w:space="0" w:color="auto"/>
            <w:right w:val="none" w:sz="0" w:space="0" w:color="auto"/>
          </w:divBdr>
        </w:div>
        <w:div w:id="370688235">
          <w:marLeft w:val="0"/>
          <w:marRight w:val="0"/>
          <w:marTop w:val="0"/>
          <w:marBottom w:val="0"/>
          <w:divBdr>
            <w:top w:val="none" w:sz="0" w:space="0" w:color="auto"/>
            <w:left w:val="none" w:sz="0" w:space="0" w:color="auto"/>
            <w:bottom w:val="none" w:sz="0" w:space="0" w:color="auto"/>
            <w:right w:val="none" w:sz="0" w:space="0" w:color="auto"/>
          </w:divBdr>
        </w:div>
      </w:divsChild>
    </w:div>
    <w:div w:id="86997877">
      <w:bodyDiv w:val="1"/>
      <w:marLeft w:val="0"/>
      <w:marRight w:val="0"/>
      <w:marTop w:val="0"/>
      <w:marBottom w:val="0"/>
      <w:divBdr>
        <w:top w:val="none" w:sz="0" w:space="0" w:color="auto"/>
        <w:left w:val="none" w:sz="0" w:space="0" w:color="auto"/>
        <w:bottom w:val="none" w:sz="0" w:space="0" w:color="auto"/>
        <w:right w:val="none" w:sz="0" w:space="0" w:color="auto"/>
      </w:divBdr>
    </w:div>
    <w:div w:id="139926914">
      <w:bodyDiv w:val="1"/>
      <w:marLeft w:val="0"/>
      <w:marRight w:val="0"/>
      <w:marTop w:val="0"/>
      <w:marBottom w:val="0"/>
      <w:divBdr>
        <w:top w:val="none" w:sz="0" w:space="0" w:color="auto"/>
        <w:left w:val="none" w:sz="0" w:space="0" w:color="auto"/>
        <w:bottom w:val="none" w:sz="0" w:space="0" w:color="auto"/>
        <w:right w:val="none" w:sz="0" w:space="0" w:color="auto"/>
      </w:divBdr>
    </w:div>
    <w:div w:id="174226150">
      <w:bodyDiv w:val="1"/>
      <w:marLeft w:val="0"/>
      <w:marRight w:val="0"/>
      <w:marTop w:val="0"/>
      <w:marBottom w:val="0"/>
      <w:divBdr>
        <w:top w:val="none" w:sz="0" w:space="0" w:color="auto"/>
        <w:left w:val="none" w:sz="0" w:space="0" w:color="auto"/>
        <w:bottom w:val="none" w:sz="0" w:space="0" w:color="auto"/>
        <w:right w:val="none" w:sz="0" w:space="0" w:color="auto"/>
      </w:divBdr>
      <w:divsChild>
        <w:div w:id="1077628295">
          <w:marLeft w:val="0"/>
          <w:marRight w:val="0"/>
          <w:marTop w:val="0"/>
          <w:marBottom w:val="0"/>
          <w:divBdr>
            <w:top w:val="none" w:sz="0" w:space="0" w:color="auto"/>
            <w:left w:val="none" w:sz="0" w:space="0" w:color="auto"/>
            <w:bottom w:val="none" w:sz="0" w:space="0" w:color="auto"/>
            <w:right w:val="none" w:sz="0" w:space="0" w:color="auto"/>
          </w:divBdr>
        </w:div>
        <w:div w:id="1522547209">
          <w:marLeft w:val="0"/>
          <w:marRight w:val="0"/>
          <w:marTop w:val="0"/>
          <w:marBottom w:val="0"/>
          <w:divBdr>
            <w:top w:val="none" w:sz="0" w:space="0" w:color="auto"/>
            <w:left w:val="none" w:sz="0" w:space="0" w:color="auto"/>
            <w:bottom w:val="none" w:sz="0" w:space="0" w:color="auto"/>
            <w:right w:val="none" w:sz="0" w:space="0" w:color="auto"/>
          </w:divBdr>
        </w:div>
        <w:div w:id="172108827">
          <w:marLeft w:val="0"/>
          <w:marRight w:val="0"/>
          <w:marTop w:val="0"/>
          <w:marBottom w:val="0"/>
          <w:divBdr>
            <w:top w:val="none" w:sz="0" w:space="0" w:color="auto"/>
            <w:left w:val="none" w:sz="0" w:space="0" w:color="auto"/>
            <w:bottom w:val="none" w:sz="0" w:space="0" w:color="auto"/>
            <w:right w:val="none" w:sz="0" w:space="0" w:color="auto"/>
          </w:divBdr>
        </w:div>
        <w:div w:id="382872937">
          <w:marLeft w:val="0"/>
          <w:marRight w:val="0"/>
          <w:marTop w:val="0"/>
          <w:marBottom w:val="0"/>
          <w:divBdr>
            <w:top w:val="none" w:sz="0" w:space="0" w:color="auto"/>
            <w:left w:val="none" w:sz="0" w:space="0" w:color="auto"/>
            <w:bottom w:val="none" w:sz="0" w:space="0" w:color="auto"/>
            <w:right w:val="none" w:sz="0" w:space="0" w:color="auto"/>
          </w:divBdr>
        </w:div>
        <w:div w:id="803738583">
          <w:marLeft w:val="0"/>
          <w:marRight w:val="0"/>
          <w:marTop w:val="0"/>
          <w:marBottom w:val="0"/>
          <w:divBdr>
            <w:top w:val="none" w:sz="0" w:space="0" w:color="auto"/>
            <w:left w:val="none" w:sz="0" w:space="0" w:color="auto"/>
            <w:bottom w:val="none" w:sz="0" w:space="0" w:color="auto"/>
            <w:right w:val="none" w:sz="0" w:space="0" w:color="auto"/>
          </w:divBdr>
        </w:div>
        <w:div w:id="785194517">
          <w:marLeft w:val="0"/>
          <w:marRight w:val="0"/>
          <w:marTop w:val="0"/>
          <w:marBottom w:val="0"/>
          <w:divBdr>
            <w:top w:val="none" w:sz="0" w:space="0" w:color="auto"/>
            <w:left w:val="none" w:sz="0" w:space="0" w:color="auto"/>
            <w:bottom w:val="none" w:sz="0" w:space="0" w:color="auto"/>
            <w:right w:val="none" w:sz="0" w:space="0" w:color="auto"/>
          </w:divBdr>
        </w:div>
      </w:divsChild>
    </w:div>
    <w:div w:id="240409637">
      <w:bodyDiv w:val="1"/>
      <w:marLeft w:val="0"/>
      <w:marRight w:val="0"/>
      <w:marTop w:val="0"/>
      <w:marBottom w:val="0"/>
      <w:divBdr>
        <w:top w:val="none" w:sz="0" w:space="0" w:color="auto"/>
        <w:left w:val="none" w:sz="0" w:space="0" w:color="auto"/>
        <w:bottom w:val="none" w:sz="0" w:space="0" w:color="auto"/>
        <w:right w:val="none" w:sz="0" w:space="0" w:color="auto"/>
      </w:divBdr>
    </w:div>
    <w:div w:id="421922256">
      <w:bodyDiv w:val="1"/>
      <w:marLeft w:val="0"/>
      <w:marRight w:val="0"/>
      <w:marTop w:val="0"/>
      <w:marBottom w:val="0"/>
      <w:divBdr>
        <w:top w:val="none" w:sz="0" w:space="0" w:color="auto"/>
        <w:left w:val="none" w:sz="0" w:space="0" w:color="auto"/>
        <w:bottom w:val="none" w:sz="0" w:space="0" w:color="auto"/>
        <w:right w:val="none" w:sz="0" w:space="0" w:color="auto"/>
      </w:divBdr>
      <w:divsChild>
        <w:div w:id="88934731">
          <w:marLeft w:val="0"/>
          <w:marRight w:val="0"/>
          <w:marTop w:val="0"/>
          <w:marBottom w:val="0"/>
          <w:divBdr>
            <w:top w:val="none" w:sz="0" w:space="0" w:color="auto"/>
            <w:left w:val="none" w:sz="0" w:space="0" w:color="auto"/>
            <w:bottom w:val="none" w:sz="0" w:space="0" w:color="auto"/>
            <w:right w:val="none" w:sz="0" w:space="0" w:color="auto"/>
          </w:divBdr>
        </w:div>
        <w:div w:id="225724676">
          <w:marLeft w:val="0"/>
          <w:marRight w:val="0"/>
          <w:marTop w:val="0"/>
          <w:marBottom w:val="0"/>
          <w:divBdr>
            <w:top w:val="none" w:sz="0" w:space="0" w:color="auto"/>
            <w:left w:val="none" w:sz="0" w:space="0" w:color="auto"/>
            <w:bottom w:val="none" w:sz="0" w:space="0" w:color="auto"/>
            <w:right w:val="none" w:sz="0" w:space="0" w:color="auto"/>
          </w:divBdr>
        </w:div>
        <w:div w:id="1304432322">
          <w:marLeft w:val="0"/>
          <w:marRight w:val="0"/>
          <w:marTop w:val="0"/>
          <w:marBottom w:val="0"/>
          <w:divBdr>
            <w:top w:val="none" w:sz="0" w:space="0" w:color="auto"/>
            <w:left w:val="none" w:sz="0" w:space="0" w:color="auto"/>
            <w:bottom w:val="none" w:sz="0" w:space="0" w:color="auto"/>
            <w:right w:val="none" w:sz="0" w:space="0" w:color="auto"/>
          </w:divBdr>
        </w:div>
        <w:div w:id="664163762">
          <w:marLeft w:val="0"/>
          <w:marRight w:val="0"/>
          <w:marTop w:val="0"/>
          <w:marBottom w:val="0"/>
          <w:divBdr>
            <w:top w:val="none" w:sz="0" w:space="0" w:color="auto"/>
            <w:left w:val="none" w:sz="0" w:space="0" w:color="auto"/>
            <w:bottom w:val="none" w:sz="0" w:space="0" w:color="auto"/>
            <w:right w:val="none" w:sz="0" w:space="0" w:color="auto"/>
          </w:divBdr>
        </w:div>
        <w:div w:id="895891800">
          <w:marLeft w:val="0"/>
          <w:marRight w:val="0"/>
          <w:marTop w:val="0"/>
          <w:marBottom w:val="0"/>
          <w:divBdr>
            <w:top w:val="none" w:sz="0" w:space="0" w:color="auto"/>
            <w:left w:val="none" w:sz="0" w:space="0" w:color="auto"/>
            <w:bottom w:val="none" w:sz="0" w:space="0" w:color="auto"/>
            <w:right w:val="none" w:sz="0" w:space="0" w:color="auto"/>
          </w:divBdr>
        </w:div>
        <w:div w:id="2000109381">
          <w:marLeft w:val="0"/>
          <w:marRight w:val="0"/>
          <w:marTop w:val="0"/>
          <w:marBottom w:val="0"/>
          <w:divBdr>
            <w:top w:val="none" w:sz="0" w:space="0" w:color="auto"/>
            <w:left w:val="none" w:sz="0" w:space="0" w:color="auto"/>
            <w:bottom w:val="none" w:sz="0" w:space="0" w:color="auto"/>
            <w:right w:val="none" w:sz="0" w:space="0" w:color="auto"/>
          </w:divBdr>
        </w:div>
        <w:div w:id="1547645308">
          <w:marLeft w:val="0"/>
          <w:marRight w:val="0"/>
          <w:marTop w:val="0"/>
          <w:marBottom w:val="0"/>
          <w:divBdr>
            <w:top w:val="none" w:sz="0" w:space="0" w:color="auto"/>
            <w:left w:val="none" w:sz="0" w:space="0" w:color="auto"/>
            <w:bottom w:val="none" w:sz="0" w:space="0" w:color="auto"/>
            <w:right w:val="none" w:sz="0" w:space="0" w:color="auto"/>
          </w:divBdr>
        </w:div>
        <w:div w:id="1990792674">
          <w:marLeft w:val="0"/>
          <w:marRight w:val="0"/>
          <w:marTop w:val="0"/>
          <w:marBottom w:val="0"/>
          <w:divBdr>
            <w:top w:val="none" w:sz="0" w:space="0" w:color="auto"/>
            <w:left w:val="none" w:sz="0" w:space="0" w:color="auto"/>
            <w:bottom w:val="none" w:sz="0" w:space="0" w:color="auto"/>
            <w:right w:val="none" w:sz="0" w:space="0" w:color="auto"/>
          </w:divBdr>
        </w:div>
        <w:div w:id="2102988060">
          <w:marLeft w:val="0"/>
          <w:marRight w:val="0"/>
          <w:marTop w:val="0"/>
          <w:marBottom w:val="0"/>
          <w:divBdr>
            <w:top w:val="none" w:sz="0" w:space="0" w:color="auto"/>
            <w:left w:val="none" w:sz="0" w:space="0" w:color="auto"/>
            <w:bottom w:val="none" w:sz="0" w:space="0" w:color="auto"/>
            <w:right w:val="none" w:sz="0" w:space="0" w:color="auto"/>
          </w:divBdr>
        </w:div>
        <w:div w:id="2136024454">
          <w:marLeft w:val="0"/>
          <w:marRight w:val="0"/>
          <w:marTop w:val="0"/>
          <w:marBottom w:val="0"/>
          <w:divBdr>
            <w:top w:val="none" w:sz="0" w:space="0" w:color="auto"/>
            <w:left w:val="none" w:sz="0" w:space="0" w:color="auto"/>
            <w:bottom w:val="none" w:sz="0" w:space="0" w:color="auto"/>
            <w:right w:val="none" w:sz="0" w:space="0" w:color="auto"/>
          </w:divBdr>
        </w:div>
        <w:div w:id="298846599">
          <w:marLeft w:val="0"/>
          <w:marRight w:val="0"/>
          <w:marTop w:val="0"/>
          <w:marBottom w:val="0"/>
          <w:divBdr>
            <w:top w:val="none" w:sz="0" w:space="0" w:color="auto"/>
            <w:left w:val="none" w:sz="0" w:space="0" w:color="auto"/>
            <w:bottom w:val="none" w:sz="0" w:space="0" w:color="auto"/>
            <w:right w:val="none" w:sz="0" w:space="0" w:color="auto"/>
          </w:divBdr>
        </w:div>
        <w:div w:id="2089114017">
          <w:marLeft w:val="0"/>
          <w:marRight w:val="0"/>
          <w:marTop w:val="0"/>
          <w:marBottom w:val="0"/>
          <w:divBdr>
            <w:top w:val="none" w:sz="0" w:space="0" w:color="auto"/>
            <w:left w:val="none" w:sz="0" w:space="0" w:color="auto"/>
            <w:bottom w:val="none" w:sz="0" w:space="0" w:color="auto"/>
            <w:right w:val="none" w:sz="0" w:space="0" w:color="auto"/>
          </w:divBdr>
        </w:div>
      </w:divsChild>
    </w:div>
    <w:div w:id="444081185">
      <w:bodyDiv w:val="1"/>
      <w:marLeft w:val="0"/>
      <w:marRight w:val="0"/>
      <w:marTop w:val="0"/>
      <w:marBottom w:val="0"/>
      <w:divBdr>
        <w:top w:val="none" w:sz="0" w:space="0" w:color="auto"/>
        <w:left w:val="none" w:sz="0" w:space="0" w:color="auto"/>
        <w:bottom w:val="none" w:sz="0" w:space="0" w:color="auto"/>
        <w:right w:val="none" w:sz="0" w:space="0" w:color="auto"/>
      </w:divBdr>
    </w:div>
    <w:div w:id="483158574">
      <w:bodyDiv w:val="1"/>
      <w:marLeft w:val="0"/>
      <w:marRight w:val="0"/>
      <w:marTop w:val="0"/>
      <w:marBottom w:val="0"/>
      <w:divBdr>
        <w:top w:val="none" w:sz="0" w:space="0" w:color="auto"/>
        <w:left w:val="none" w:sz="0" w:space="0" w:color="auto"/>
        <w:bottom w:val="none" w:sz="0" w:space="0" w:color="auto"/>
        <w:right w:val="none" w:sz="0" w:space="0" w:color="auto"/>
      </w:divBdr>
    </w:div>
    <w:div w:id="606548418">
      <w:bodyDiv w:val="1"/>
      <w:marLeft w:val="0"/>
      <w:marRight w:val="0"/>
      <w:marTop w:val="0"/>
      <w:marBottom w:val="0"/>
      <w:divBdr>
        <w:top w:val="none" w:sz="0" w:space="0" w:color="auto"/>
        <w:left w:val="none" w:sz="0" w:space="0" w:color="auto"/>
        <w:bottom w:val="none" w:sz="0" w:space="0" w:color="auto"/>
        <w:right w:val="none" w:sz="0" w:space="0" w:color="auto"/>
      </w:divBdr>
      <w:divsChild>
        <w:div w:id="1072696265">
          <w:marLeft w:val="0"/>
          <w:marRight w:val="0"/>
          <w:marTop w:val="0"/>
          <w:marBottom w:val="0"/>
          <w:divBdr>
            <w:top w:val="none" w:sz="0" w:space="0" w:color="auto"/>
            <w:left w:val="none" w:sz="0" w:space="0" w:color="auto"/>
            <w:bottom w:val="none" w:sz="0" w:space="0" w:color="auto"/>
            <w:right w:val="none" w:sz="0" w:space="0" w:color="auto"/>
          </w:divBdr>
          <w:divsChild>
            <w:div w:id="1619137943">
              <w:marLeft w:val="0"/>
              <w:marRight w:val="0"/>
              <w:marTop w:val="0"/>
              <w:marBottom w:val="0"/>
              <w:divBdr>
                <w:top w:val="none" w:sz="0" w:space="0" w:color="auto"/>
                <w:left w:val="none" w:sz="0" w:space="0" w:color="auto"/>
                <w:bottom w:val="none" w:sz="0" w:space="0" w:color="auto"/>
                <w:right w:val="none" w:sz="0" w:space="0" w:color="auto"/>
              </w:divBdr>
              <w:divsChild>
                <w:div w:id="145824306">
                  <w:marLeft w:val="0"/>
                  <w:marRight w:val="0"/>
                  <w:marTop w:val="0"/>
                  <w:marBottom w:val="0"/>
                  <w:divBdr>
                    <w:top w:val="none" w:sz="0" w:space="0" w:color="auto"/>
                    <w:left w:val="none" w:sz="0" w:space="0" w:color="auto"/>
                    <w:bottom w:val="none" w:sz="0" w:space="0" w:color="auto"/>
                    <w:right w:val="none" w:sz="0" w:space="0" w:color="auto"/>
                  </w:divBdr>
                  <w:divsChild>
                    <w:div w:id="27069669">
                      <w:marLeft w:val="0"/>
                      <w:marRight w:val="0"/>
                      <w:marTop w:val="0"/>
                      <w:marBottom w:val="0"/>
                      <w:divBdr>
                        <w:top w:val="none" w:sz="0" w:space="0" w:color="auto"/>
                        <w:left w:val="none" w:sz="0" w:space="0" w:color="auto"/>
                        <w:bottom w:val="none" w:sz="0" w:space="0" w:color="auto"/>
                        <w:right w:val="none" w:sz="0" w:space="0" w:color="auto"/>
                      </w:divBdr>
                      <w:divsChild>
                        <w:div w:id="1578591228">
                          <w:marLeft w:val="0"/>
                          <w:marRight w:val="0"/>
                          <w:marTop w:val="0"/>
                          <w:marBottom w:val="0"/>
                          <w:divBdr>
                            <w:top w:val="none" w:sz="0" w:space="0" w:color="auto"/>
                            <w:left w:val="none" w:sz="0" w:space="0" w:color="auto"/>
                            <w:bottom w:val="none" w:sz="0" w:space="0" w:color="auto"/>
                            <w:right w:val="none" w:sz="0" w:space="0" w:color="auto"/>
                          </w:divBdr>
                          <w:divsChild>
                            <w:div w:id="200855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2251495">
      <w:bodyDiv w:val="1"/>
      <w:marLeft w:val="0"/>
      <w:marRight w:val="0"/>
      <w:marTop w:val="0"/>
      <w:marBottom w:val="0"/>
      <w:divBdr>
        <w:top w:val="none" w:sz="0" w:space="0" w:color="auto"/>
        <w:left w:val="none" w:sz="0" w:space="0" w:color="auto"/>
        <w:bottom w:val="none" w:sz="0" w:space="0" w:color="auto"/>
        <w:right w:val="none" w:sz="0" w:space="0" w:color="auto"/>
      </w:divBdr>
      <w:divsChild>
        <w:div w:id="967399911">
          <w:marLeft w:val="0"/>
          <w:marRight w:val="0"/>
          <w:marTop w:val="0"/>
          <w:marBottom w:val="0"/>
          <w:divBdr>
            <w:top w:val="none" w:sz="0" w:space="0" w:color="auto"/>
            <w:left w:val="none" w:sz="0" w:space="0" w:color="auto"/>
            <w:bottom w:val="none" w:sz="0" w:space="0" w:color="auto"/>
            <w:right w:val="none" w:sz="0" w:space="0" w:color="auto"/>
          </w:divBdr>
        </w:div>
        <w:div w:id="509219300">
          <w:marLeft w:val="0"/>
          <w:marRight w:val="0"/>
          <w:marTop w:val="0"/>
          <w:marBottom w:val="0"/>
          <w:divBdr>
            <w:top w:val="none" w:sz="0" w:space="0" w:color="auto"/>
            <w:left w:val="none" w:sz="0" w:space="0" w:color="auto"/>
            <w:bottom w:val="none" w:sz="0" w:space="0" w:color="auto"/>
            <w:right w:val="none" w:sz="0" w:space="0" w:color="auto"/>
          </w:divBdr>
        </w:div>
        <w:div w:id="1449279430">
          <w:marLeft w:val="0"/>
          <w:marRight w:val="0"/>
          <w:marTop w:val="0"/>
          <w:marBottom w:val="0"/>
          <w:divBdr>
            <w:top w:val="none" w:sz="0" w:space="0" w:color="auto"/>
            <w:left w:val="none" w:sz="0" w:space="0" w:color="auto"/>
            <w:bottom w:val="none" w:sz="0" w:space="0" w:color="auto"/>
            <w:right w:val="none" w:sz="0" w:space="0" w:color="auto"/>
          </w:divBdr>
        </w:div>
        <w:div w:id="957681442">
          <w:marLeft w:val="0"/>
          <w:marRight w:val="0"/>
          <w:marTop w:val="0"/>
          <w:marBottom w:val="0"/>
          <w:divBdr>
            <w:top w:val="none" w:sz="0" w:space="0" w:color="auto"/>
            <w:left w:val="none" w:sz="0" w:space="0" w:color="auto"/>
            <w:bottom w:val="none" w:sz="0" w:space="0" w:color="auto"/>
            <w:right w:val="none" w:sz="0" w:space="0" w:color="auto"/>
          </w:divBdr>
        </w:div>
        <w:div w:id="415710696">
          <w:marLeft w:val="0"/>
          <w:marRight w:val="0"/>
          <w:marTop w:val="0"/>
          <w:marBottom w:val="0"/>
          <w:divBdr>
            <w:top w:val="none" w:sz="0" w:space="0" w:color="auto"/>
            <w:left w:val="none" w:sz="0" w:space="0" w:color="auto"/>
            <w:bottom w:val="none" w:sz="0" w:space="0" w:color="auto"/>
            <w:right w:val="none" w:sz="0" w:space="0" w:color="auto"/>
          </w:divBdr>
        </w:div>
        <w:div w:id="400059336">
          <w:marLeft w:val="0"/>
          <w:marRight w:val="0"/>
          <w:marTop w:val="0"/>
          <w:marBottom w:val="0"/>
          <w:divBdr>
            <w:top w:val="none" w:sz="0" w:space="0" w:color="auto"/>
            <w:left w:val="none" w:sz="0" w:space="0" w:color="auto"/>
            <w:bottom w:val="none" w:sz="0" w:space="0" w:color="auto"/>
            <w:right w:val="none" w:sz="0" w:space="0" w:color="auto"/>
          </w:divBdr>
        </w:div>
        <w:div w:id="1933321317">
          <w:marLeft w:val="0"/>
          <w:marRight w:val="0"/>
          <w:marTop w:val="0"/>
          <w:marBottom w:val="0"/>
          <w:divBdr>
            <w:top w:val="none" w:sz="0" w:space="0" w:color="auto"/>
            <w:left w:val="none" w:sz="0" w:space="0" w:color="auto"/>
            <w:bottom w:val="none" w:sz="0" w:space="0" w:color="auto"/>
            <w:right w:val="none" w:sz="0" w:space="0" w:color="auto"/>
          </w:divBdr>
        </w:div>
        <w:div w:id="1142969005">
          <w:marLeft w:val="0"/>
          <w:marRight w:val="0"/>
          <w:marTop w:val="0"/>
          <w:marBottom w:val="0"/>
          <w:divBdr>
            <w:top w:val="none" w:sz="0" w:space="0" w:color="auto"/>
            <w:left w:val="none" w:sz="0" w:space="0" w:color="auto"/>
            <w:bottom w:val="none" w:sz="0" w:space="0" w:color="auto"/>
            <w:right w:val="none" w:sz="0" w:space="0" w:color="auto"/>
          </w:divBdr>
        </w:div>
        <w:div w:id="1639798545">
          <w:marLeft w:val="0"/>
          <w:marRight w:val="0"/>
          <w:marTop w:val="0"/>
          <w:marBottom w:val="0"/>
          <w:divBdr>
            <w:top w:val="none" w:sz="0" w:space="0" w:color="auto"/>
            <w:left w:val="none" w:sz="0" w:space="0" w:color="auto"/>
            <w:bottom w:val="none" w:sz="0" w:space="0" w:color="auto"/>
            <w:right w:val="none" w:sz="0" w:space="0" w:color="auto"/>
          </w:divBdr>
        </w:div>
        <w:div w:id="1082947563">
          <w:marLeft w:val="0"/>
          <w:marRight w:val="0"/>
          <w:marTop w:val="0"/>
          <w:marBottom w:val="0"/>
          <w:divBdr>
            <w:top w:val="none" w:sz="0" w:space="0" w:color="auto"/>
            <w:left w:val="none" w:sz="0" w:space="0" w:color="auto"/>
            <w:bottom w:val="none" w:sz="0" w:space="0" w:color="auto"/>
            <w:right w:val="none" w:sz="0" w:space="0" w:color="auto"/>
          </w:divBdr>
        </w:div>
        <w:div w:id="393041434">
          <w:marLeft w:val="0"/>
          <w:marRight w:val="0"/>
          <w:marTop w:val="0"/>
          <w:marBottom w:val="0"/>
          <w:divBdr>
            <w:top w:val="none" w:sz="0" w:space="0" w:color="auto"/>
            <w:left w:val="none" w:sz="0" w:space="0" w:color="auto"/>
            <w:bottom w:val="none" w:sz="0" w:space="0" w:color="auto"/>
            <w:right w:val="none" w:sz="0" w:space="0" w:color="auto"/>
          </w:divBdr>
        </w:div>
        <w:div w:id="1446729741">
          <w:marLeft w:val="0"/>
          <w:marRight w:val="0"/>
          <w:marTop w:val="0"/>
          <w:marBottom w:val="0"/>
          <w:divBdr>
            <w:top w:val="none" w:sz="0" w:space="0" w:color="auto"/>
            <w:left w:val="none" w:sz="0" w:space="0" w:color="auto"/>
            <w:bottom w:val="none" w:sz="0" w:space="0" w:color="auto"/>
            <w:right w:val="none" w:sz="0" w:space="0" w:color="auto"/>
          </w:divBdr>
        </w:div>
      </w:divsChild>
    </w:div>
    <w:div w:id="663901279">
      <w:bodyDiv w:val="1"/>
      <w:marLeft w:val="0"/>
      <w:marRight w:val="0"/>
      <w:marTop w:val="0"/>
      <w:marBottom w:val="0"/>
      <w:divBdr>
        <w:top w:val="none" w:sz="0" w:space="0" w:color="auto"/>
        <w:left w:val="none" w:sz="0" w:space="0" w:color="auto"/>
        <w:bottom w:val="none" w:sz="0" w:space="0" w:color="auto"/>
        <w:right w:val="none" w:sz="0" w:space="0" w:color="auto"/>
      </w:divBdr>
    </w:div>
    <w:div w:id="715743812">
      <w:bodyDiv w:val="1"/>
      <w:marLeft w:val="0"/>
      <w:marRight w:val="0"/>
      <w:marTop w:val="0"/>
      <w:marBottom w:val="0"/>
      <w:divBdr>
        <w:top w:val="none" w:sz="0" w:space="0" w:color="auto"/>
        <w:left w:val="none" w:sz="0" w:space="0" w:color="auto"/>
        <w:bottom w:val="none" w:sz="0" w:space="0" w:color="auto"/>
        <w:right w:val="none" w:sz="0" w:space="0" w:color="auto"/>
      </w:divBdr>
    </w:div>
    <w:div w:id="833104185">
      <w:bodyDiv w:val="1"/>
      <w:marLeft w:val="0"/>
      <w:marRight w:val="0"/>
      <w:marTop w:val="0"/>
      <w:marBottom w:val="0"/>
      <w:divBdr>
        <w:top w:val="none" w:sz="0" w:space="0" w:color="auto"/>
        <w:left w:val="none" w:sz="0" w:space="0" w:color="auto"/>
        <w:bottom w:val="none" w:sz="0" w:space="0" w:color="auto"/>
        <w:right w:val="none" w:sz="0" w:space="0" w:color="auto"/>
      </w:divBdr>
    </w:div>
    <w:div w:id="880675910">
      <w:bodyDiv w:val="1"/>
      <w:marLeft w:val="0"/>
      <w:marRight w:val="0"/>
      <w:marTop w:val="0"/>
      <w:marBottom w:val="0"/>
      <w:divBdr>
        <w:top w:val="none" w:sz="0" w:space="0" w:color="auto"/>
        <w:left w:val="none" w:sz="0" w:space="0" w:color="auto"/>
        <w:bottom w:val="none" w:sz="0" w:space="0" w:color="auto"/>
        <w:right w:val="none" w:sz="0" w:space="0" w:color="auto"/>
      </w:divBdr>
    </w:div>
    <w:div w:id="893009868">
      <w:bodyDiv w:val="1"/>
      <w:marLeft w:val="0"/>
      <w:marRight w:val="0"/>
      <w:marTop w:val="0"/>
      <w:marBottom w:val="0"/>
      <w:divBdr>
        <w:top w:val="none" w:sz="0" w:space="0" w:color="auto"/>
        <w:left w:val="none" w:sz="0" w:space="0" w:color="auto"/>
        <w:bottom w:val="none" w:sz="0" w:space="0" w:color="auto"/>
        <w:right w:val="none" w:sz="0" w:space="0" w:color="auto"/>
      </w:divBdr>
    </w:div>
    <w:div w:id="933710666">
      <w:bodyDiv w:val="1"/>
      <w:marLeft w:val="0"/>
      <w:marRight w:val="0"/>
      <w:marTop w:val="0"/>
      <w:marBottom w:val="0"/>
      <w:divBdr>
        <w:top w:val="none" w:sz="0" w:space="0" w:color="auto"/>
        <w:left w:val="none" w:sz="0" w:space="0" w:color="auto"/>
        <w:bottom w:val="none" w:sz="0" w:space="0" w:color="auto"/>
        <w:right w:val="none" w:sz="0" w:space="0" w:color="auto"/>
      </w:divBdr>
      <w:divsChild>
        <w:div w:id="802576415">
          <w:marLeft w:val="0"/>
          <w:marRight w:val="0"/>
          <w:marTop w:val="0"/>
          <w:marBottom w:val="0"/>
          <w:divBdr>
            <w:top w:val="none" w:sz="0" w:space="0" w:color="auto"/>
            <w:left w:val="none" w:sz="0" w:space="0" w:color="auto"/>
            <w:bottom w:val="none" w:sz="0" w:space="0" w:color="auto"/>
            <w:right w:val="none" w:sz="0" w:space="0" w:color="auto"/>
          </w:divBdr>
        </w:div>
        <w:div w:id="748961370">
          <w:marLeft w:val="0"/>
          <w:marRight w:val="0"/>
          <w:marTop w:val="0"/>
          <w:marBottom w:val="0"/>
          <w:divBdr>
            <w:top w:val="none" w:sz="0" w:space="0" w:color="auto"/>
            <w:left w:val="none" w:sz="0" w:space="0" w:color="auto"/>
            <w:bottom w:val="none" w:sz="0" w:space="0" w:color="auto"/>
            <w:right w:val="none" w:sz="0" w:space="0" w:color="auto"/>
          </w:divBdr>
        </w:div>
        <w:div w:id="498736647">
          <w:marLeft w:val="0"/>
          <w:marRight w:val="0"/>
          <w:marTop w:val="0"/>
          <w:marBottom w:val="0"/>
          <w:divBdr>
            <w:top w:val="none" w:sz="0" w:space="0" w:color="auto"/>
            <w:left w:val="none" w:sz="0" w:space="0" w:color="auto"/>
            <w:bottom w:val="none" w:sz="0" w:space="0" w:color="auto"/>
            <w:right w:val="none" w:sz="0" w:space="0" w:color="auto"/>
          </w:divBdr>
        </w:div>
        <w:div w:id="102460348">
          <w:marLeft w:val="0"/>
          <w:marRight w:val="0"/>
          <w:marTop w:val="0"/>
          <w:marBottom w:val="0"/>
          <w:divBdr>
            <w:top w:val="none" w:sz="0" w:space="0" w:color="auto"/>
            <w:left w:val="none" w:sz="0" w:space="0" w:color="auto"/>
            <w:bottom w:val="none" w:sz="0" w:space="0" w:color="auto"/>
            <w:right w:val="none" w:sz="0" w:space="0" w:color="auto"/>
          </w:divBdr>
        </w:div>
        <w:div w:id="1168905487">
          <w:marLeft w:val="0"/>
          <w:marRight w:val="0"/>
          <w:marTop w:val="0"/>
          <w:marBottom w:val="0"/>
          <w:divBdr>
            <w:top w:val="none" w:sz="0" w:space="0" w:color="auto"/>
            <w:left w:val="none" w:sz="0" w:space="0" w:color="auto"/>
            <w:bottom w:val="none" w:sz="0" w:space="0" w:color="auto"/>
            <w:right w:val="none" w:sz="0" w:space="0" w:color="auto"/>
          </w:divBdr>
        </w:div>
        <w:div w:id="1784575935">
          <w:marLeft w:val="0"/>
          <w:marRight w:val="0"/>
          <w:marTop w:val="0"/>
          <w:marBottom w:val="0"/>
          <w:divBdr>
            <w:top w:val="none" w:sz="0" w:space="0" w:color="auto"/>
            <w:left w:val="none" w:sz="0" w:space="0" w:color="auto"/>
            <w:bottom w:val="none" w:sz="0" w:space="0" w:color="auto"/>
            <w:right w:val="none" w:sz="0" w:space="0" w:color="auto"/>
          </w:divBdr>
        </w:div>
        <w:div w:id="2047020011">
          <w:marLeft w:val="0"/>
          <w:marRight w:val="0"/>
          <w:marTop w:val="0"/>
          <w:marBottom w:val="0"/>
          <w:divBdr>
            <w:top w:val="none" w:sz="0" w:space="0" w:color="auto"/>
            <w:left w:val="none" w:sz="0" w:space="0" w:color="auto"/>
            <w:bottom w:val="none" w:sz="0" w:space="0" w:color="auto"/>
            <w:right w:val="none" w:sz="0" w:space="0" w:color="auto"/>
          </w:divBdr>
        </w:div>
        <w:div w:id="1126851745">
          <w:marLeft w:val="0"/>
          <w:marRight w:val="0"/>
          <w:marTop w:val="0"/>
          <w:marBottom w:val="0"/>
          <w:divBdr>
            <w:top w:val="none" w:sz="0" w:space="0" w:color="auto"/>
            <w:left w:val="none" w:sz="0" w:space="0" w:color="auto"/>
            <w:bottom w:val="none" w:sz="0" w:space="0" w:color="auto"/>
            <w:right w:val="none" w:sz="0" w:space="0" w:color="auto"/>
          </w:divBdr>
        </w:div>
        <w:div w:id="406610733">
          <w:marLeft w:val="0"/>
          <w:marRight w:val="0"/>
          <w:marTop w:val="0"/>
          <w:marBottom w:val="0"/>
          <w:divBdr>
            <w:top w:val="none" w:sz="0" w:space="0" w:color="auto"/>
            <w:left w:val="none" w:sz="0" w:space="0" w:color="auto"/>
            <w:bottom w:val="none" w:sz="0" w:space="0" w:color="auto"/>
            <w:right w:val="none" w:sz="0" w:space="0" w:color="auto"/>
          </w:divBdr>
        </w:div>
        <w:div w:id="1331253523">
          <w:marLeft w:val="0"/>
          <w:marRight w:val="0"/>
          <w:marTop w:val="0"/>
          <w:marBottom w:val="0"/>
          <w:divBdr>
            <w:top w:val="none" w:sz="0" w:space="0" w:color="auto"/>
            <w:left w:val="none" w:sz="0" w:space="0" w:color="auto"/>
            <w:bottom w:val="none" w:sz="0" w:space="0" w:color="auto"/>
            <w:right w:val="none" w:sz="0" w:space="0" w:color="auto"/>
          </w:divBdr>
        </w:div>
      </w:divsChild>
    </w:div>
    <w:div w:id="1188061574">
      <w:bodyDiv w:val="1"/>
      <w:marLeft w:val="0"/>
      <w:marRight w:val="0"/>
      <w:marTop w:val="0"/>
      <w:marBottom w:val="0"/>
      <w:divBdr>
        <w:top w:val="none" w:sz="0" w:space="0" w:color="auto"/>
        <w:left w:val="none" w:sz="0" w:space="0" w:color="auto"/>
        <w:bottom w:val="none" w:sz="0" w:space="0" w:color="auto"/>
        <w:right w:val="none" w:sz="0" w:space="0" w:color="auto"/>
      </w:divBdr>
    </w:div>
    <w:div w:id="1228035480">
      <w:bodyDiv w:val="1"/>
      <w:marLeft w:val="0"/>
      <w:marRight w:val="0"/>
      <w:marTop w:val="0"/>
      <w:marBottom w:val="0"/>
      <w:divBdr>
        <w:top w:val="none" w:sz="0" w:space="0" w:color="auto"/>
        <w:left w:val="none" w:sz="0" w:space="0" w:color="auto"/>
        <w:bottom w:val="none" w:sz="0" w:space="0" w:color="auto"/>
        <w:right w:val="none" w:sz="0" w:space="0" w:color="auto"/>
      </w:divBdr>
      <w:divsChild>
        <w:div w:id="539902672">
          <w:marLeft w:val="0"/>
          <w:marRight w:val="0"/>
          <w:marTop w:val="0"/>
          <w:marBottom w:val="0"/>
          <w:divBdr>
            <w:top w:val="none" w:sz="0" w:space="0" w:color="auto"/>
            <w:left w:val="none" w:sz="0" w:space="0" w:color="auto"/>
            <w:bottom w:val="none" w:sz="0" w:space="0" w:color="auto"/>
            <w:right w:val="none" w:sz="0" w:space="0" w:color="auto"/>
          </w:divBdr>
        </w:div>
        <w:div w:id="1372917636">
          <w:marLeft w:val="0"/>
          <w:marRight w:val="0"/>
          <w:marTop w:val="0"/>
          <w:marBottom w:val="0"/>
          <w:divBdr>
            <w:top w:val="none" w:sz="0" w:space="0" w:color="auto"/>
            <w:left w:val="none" w:sz="0" w:space="0" w:color="auto"/>
            <w:bottom w:val="none" w:sz="0" w:space="0" w:color="auto"/>
            <w:right w:val="none" w:sz="0" w:space="0" w:color="auto"/>
          </w:divBdr>
        </w:div>
        <w:div w:id="1466587029">
          <w:marLeft w:val="0"/>
          <w:marRight w:val="0"/>
          <w:marTop w:val="0"/>
          <w:marBottom w:val="0"/>
          <w:divBdr>
            <w:top w:val="none" w:sz="0" w:space="0" w:color="auto"/>
            <w:left w:val="none" w:sz="0" w:space="0" w:color="auto"/>
            <w:bottom w:val="none" w:sz="0" w:space="0" w:color="auto"/>
            <w:right w:val="none" w:sz="0" w:space="0" w:color="auto"/>
          </w:divBdr>
        </w:div>
        <w:div w:id="375470469">
          <w:marLeft w:val="0"/>
          <w:marRight w:val="0"/>
          <w:marTop w:val="0"/>
          <w:marBottom w:val="0"/>
          <w:divBdr>
            <w:top w:val="none" w:sz="0" w:space="0" w:color="auto"/>
            <w:left w:val="none" w:sz="0" w:space="0" w:color="auto"/>
            <w:bottom w:val="none" w:sz="0" w:space="0" w:color="auto"/>
            <w:right w:val="none" w:sz="0" w:space="0" w:color="auto"/>
          </w:divBdr>
        </w:div>
        <w:div w:id="827095538">
          <w:marLeft w:val="0"/>
          <w:marRight w:val="0"/>
          <w:marTop w:val="0"/>
          <w:marBottom w:val="0"/>
          <w:divBdr>
            <w:top w:val="none" w:sz="0" w:space="0" w:color="auto"/>
            <w:left w:val="none" w:sz="0" w:space="0" w:color="auto"/>
            <w:bottom w:val="none" w:sz="0" w:space="0" w:color="auto"/>
            <w:right w:val="none" w:sz="0" w:space="0" w:color="auto"/>
          </w:divBdr>
        </w:div>
        <w:div w:id="1946495269">
          <w:marLeft w:val="0"/>
          <w:marRight w:val="0"/>
          <w:marTop w:val="0"/>
          <w:marBottom w:val="0"/>
          <w:divBdr>
            <w:top w:val="none" w:sz="0" w:space="0" w:color="auto"/>
            <w:left w:val="none" w:sz="0" w:space="0" w:color="auto"/>
            <w:bottom w:val="none" w:sz="0" w:space="0" w:color="auto"/>
            <w:right w:val="none" w:sz="0" w:space="0" w:color="auto"/>
          </w:divBdr>
        </w:div>
        <w:div w:id="236676369">
          <w:marLeft w:val="0"/>
          <w:marRight w:val="0"/>
          <w:marTop w:val="0"/>
          <w:marBottom w:val="0"/>
          <w:divBdr>
            <w:top w:val="none" w:sz="0" w:space="0" w:color="auto"/>
            <w:left w:val="none" w:sz="0" w:space="0" w:color="auto"/>
            <w:bottom w:val="none" w:sz="0" w:space="0" w:color="auto"/>
            <w:right w:val="none" w:sz="0" w:space="0" w:color="auto"/>
          </w:divBdr>
        </w:div>
        <w:div w:id="1874683766">
          <w:marLeft w:val="0"/>
          <w:marRight w:val="0"/>
          <w:marTop w:val="0"/>
          <w:marBottom w:val="0"/>
          <w:divBdr>
            <w:top w:val="none" w:sz="0" w:space="0" w:color="auto"/>
            <w:left w:val="none" w:sz="0" w:space="0" w:color="auto"/>
            <w:bottom w:val="none" w:sz="0" w:space="0" w:color="auto"/>
            <w:right w:val="none" w:sz="0" w:space="0" w:color="auto"/>
          </w:divBdr>
        </w:div>
      </w:divsChild>
    </w:div>
    <w:div w:id="1237401289">
      <w:bodyDiv w:val="1"/>
      <w:marLeft w:val="0"/>
      <w:marRight w:val="0"/>
      <w:marTop w:val="0"/>
      <w:marBottom w:val="0"/>
      <w:divBdr>
        <w:top w:val="none" w:sz="0" w:space="0" w:color="auto"/>
        <w:left w:val="none" w:sz="0" w:space="0" w:color="auto"/>
        <w:bottom w:val="none" w:sz="0" w:space="0" w:color="auto"/>
        <w:right w:val="none" w:sz="0" w:space="0" w:color="auto"/>
      </w:divBdr>
    </w:div>
    <w:div w:id="1332414431">
      <w:bodyDiv w:val="1"/>
      <w:marLeft w:val="0"/>
      <w:marRight w:val="0"/>
      <w:marTop w:val="0"/>
      <w:marBottom w:val="0"/>
      <w:divBdr>
        <w:top w:val="none" w:sz="0" w:space="0" w:color="auto"/>
        <w:left w:val="none" w:sz="0" w:space="0" w:color="auto"/>
        <w:bottom w:val="none" w:sz="0" w:space="0" w:color="auto"/>
        <w:right w:val="none" w:sz="0" w:space="0" w:color="auto"/>
      </w:divBdr>
    </w:div>
    <w:div w:id="1342778047">
      <w:bodyDiv w:val="1"/>
      <w:marLeft w:val="0"/>
      <w:marRight w:val="0"/>
      <w:marTop w:val="0"/>
      <w:marBottom w:val="0"/>
      <w:divBdr>
        <w:top w:val="none" w:sz="0" w:space="0" w:color="auto"/>
        <w:left w:val="none" w:sz="0" w:space="0" w:color="auto"/>
        <w:bottom w:val="none" w:sz="0" w:space="0" w:color="auto"/>
        <w:right w:val="none" w:sz="0" w:space="0" w:color="auto"/>
      </w:divBdr>
    </w:div>
    <w:div w:id="1389500255">
      <w:bodyDiv w:val="1"/>
      <w:marLeft w:val="0"/>
      <w:marRight w:val="0"/>
      <w:marTop w:val="0"/>
      <w:marBottom w:val="0"/>
      <w:divBdr>
        <w:top w:val="none" w:sz="0" w:space="0" w:color="auto"/>
        <w:left w:val="none" w:sz="0" w:space="0" w:color="auto"/>
        <w:bottom w:val="none" w:sz="0" w:space="0" w:color="auto"/>
        <w:right w:val="none" w:sz="0" w:space="0" w:color="auto"/>
      </w:divBdr>
      <w:divsChild>
        <w:div w:id="1258633443">
          <w:marLeft w:val="0"/>
          <w:marRight w:val="0"/>
          <w:marTop w:val="0"/>
          <w:marBottom w:val="0"/>
          <w:divBdr>
            <w:top w:val="none" w:sz="0" w:space="0" w:color="auto"/>
            <w:left w:val="none" w:sz="0" w:space="0" w:color="auto"/>
            <w:bottom w:val="none" w:sz="0" w:space="0" w:color="auto"/>
            <w:right w:val="none" w:sz="0" w:space="0" w:color="auto"/>
          </w:divBdr>
        </w:div>
        <w:div w:id="1808083776">
          <w:marLeft w:val="0"/>
          <w:marRight w:val="0"/>
          <w:marTop w:val="0"/>
          <w:marBottom w:val="0"/>
          <w:divBdr>
            <w:top w:val="none" w:sz="0" w:space="0" w:color="auto"/>
            <w:left w:val="none" w:sz="0" w:space="0" w:color="auto"/>
            <w:bottom w:val="none" w:sz="0" w:space="0" w:color="auto"/>
            <w:right w:val="none" w:sz="0" w:space="0" w:color="auto"/>
          </w:divBdr>
        </w:div>
        <w:div w:id="1343166365">
          <w:marLeft w:val="0"/>
          <w:marRight w:val="0"/>
          <w:marTop w:val="0"/>
          <w:marBottom w:val="0"/>
          <w:divBdr>
            <w:top w:val="none" w:sz="0" w:space="0" w:color="auto"/>
            <w:left w:val="none" w:sz="0" w:space="0" w:color="auto"/>
            <w:bottom w:val="none" w:sz="0" w:space="0" w:color="auto"/>
            <w:right w:val="none" w:sz="0" w:space="0" w:color="auto"/>
          </w:divBdr>
        </w:div>
        <w:div w:id="1744377468">
          <w:marLeft w:val="0"/>
          <w:marRight w:val="0"/>
          <w:marTop w:val="0"/>
          <w:marBottom w:val="0"/>
          <w:divBdr>
            <w:top w:val="none" w:sz="0" w:space="0" w:color="auto"/>
            <w:left w:val="none" w:sz="0" w:space="0" w:color="auto"/>
            <w:bottom w:val="none" w:sz="0" w:space="0" w:color="auto"/>
            <w:right w:val="none" w:sz="0" w:space="0" w:color="auto"/>
          </w:divBdr>
        </w:div>
        <w:div w:id="444691913">
          <w:marLeft w:val="0"/>
          <w:marRight w:val="0"/>
          <w:marTop w:val="0"/>
          <w:marBottom w:val="0"/>
          <w:divBdr>
            <w:top w:val="none" w:sz="0" w:space="0" w:color="auto"/>
            <w:left w:val="none" w:sz="0" w:space="0" w:color="auto"/>
            <w:bottom w:val="none" w:sz="0" w:space="0" w:color="auto"/>
            <w:right w:val="none" w:sz="0" w:space="0" w:color="auto"/>
          </w:divBdr>
        </w:div>
        <w:div w:id="1513106562">
          <w:marLeft w:val="0"/>
          <w:marRight w:val="0"/>
          <w:marTop w:val="0"/>
          <w:marBottom w:val="0"/>
          <w:divBdr>
            <w:top w:val="none" w:sz="0" w:space="0" w:color="auto"/>
            <w:left w:val="none" w:sz="0" w:space="0" w:color="auto"/>
            <w:bottom w:val="none" w:sz="0" w:space="0" w:color="auto"/>
            <w:right w:val="none" w:sz="0" w:space="0" w:color="auto"/>
          </w:divBdr>
        </w:div>
        <w:div w:id="2141336802">
          <w:marLeft w:val="0"/>
          <w:marRight w:val="0"/>
          <w:marTop w:val="0"/>
          <w:marBottom w:val="0"/>
          <w:divBdr>
            <w:top w:val="none" w:sz="0" w:space="0" w:color="auto"/>
            <w:left w:val="none" w:sz="0" w:space="0" w:color="auto"/>
            <w:bottom w:val="none" w:sz="0" w:space="0" w:color="auto"/>
            <w:right w:val="none" w:sz="0" w:space="0" w:color="auto"/>
          </w:divBdr>
        </w:div>
        <w:div w:id="1565876816">
          <w:marLeft w:val="0"/>
          <w:marRight w:val="0"/>
          <w:marTop w:val="0"/>
          <w:marBottom w:val="0"/>
          <w:divBdr>
            <w:top w:val="none" w:sz="0" w:space="0" w:color="auto"/>
            <w:left w:val="none" w:sz="0" w:space="0" w:color="auto"/>
            <w:bottom w:val="none" w:sz="0" w:space="0" w:color="auto"/>
            <w:right w:val="none" w:sz="0" w:space="0" w:color="auto"/>
          </w:divBdr>
        </w:div>
      </w:divsChild>
    </w:div>
    <w:div w:id="1470855212">
      <w:bodyDiv w:val="1"/>
      <w:marLeft w:val="0"/>
      <w:marRight w:val="0"/>
      <w:marTop w:val="0"/>
      <w:marBottom w:val="0"/>
      <w:divBdr>
        <w:top w:val="none" w:sz="0" w:space="0" w:color="auto"/>
        <w:left w:val="none" w:sz="0" w:space="0" w:color="auto"/>
        <w:bottom w:val="none" w:sz="0" w:space="0" w:color="auto"/>
        <w:right w:val="none" w:sz="0" w:space="0" w:color="auto"/>
      </w:divBdr>
    </w:div>
    <w:div w:id="1472090942">
      <w:bodyDiv w:val="1"/>
      <w:marLeft w:val="0"/>
      <w:marRight w:val="0"/>
      <w:marTop w:val="0"/>
      <w:marBottom w:val="0"/>
      <w:divBdr>
        <w:top w:val="none" w:sz="0" w:space="0" w:color="auto"/>
        <w:left w:val="none" w:sz="0" w:space="0" w:color="auto"/>
        <w:bottom w:val="none" w:sz="0" w:space="0" w:color="auto"/>
        <w:right w:val="none" w:sz="0" w:space="0" w:color="auto"/>
      </w:divBdr>
    </w:div>
    <w:div w:id="1551306543">
      <w:bodyDiv w:val="1"/>
      <w:marLeft w:val="0"/>
      <w:marRight w:val="0"/>
      <w:marTop w:val="0"/>
      <w:marBottom w:val="0"/>
      <w:divBdr>
        <w:top w:val="none" w:sz="0" w:space="0" w:color="auto"/>
        <w:left w:val="none" w:sz="0" w:space="0" w:color="auto"/>
        <w:bottom w:val="none" w:sz="0" w:space="0" w:color="auto"/>
        <w:right w:val="none" w:sz="0" w:space="0" w:color="auto"/>
      </w:divBdr>
    </w:div>
    <w:div w:id="1554928077">
      <w:bodyDiv w:val="1"/>
      <w:marLeft w:val="0"/>
      <w:marRight w:val="0"/>
      <w:marTop w:val="0"/>
      <w:marBottom w:val="0"/>
      <w:divBdr>
        <w:top w:val="none" w:sz="0" w:space="0" w:color="auto"/>
        <w:left w:val="none" w:sz="0" w:space="0" w:color="auto"/>
        <w:bottom w:val="none" w:sz="0" w:space="0" w:color="auto"/>
        <w:right w:val="none" w:sz="0" w:space="0" w:color="auto"/>
      </w:divBdr>
    </w:div>
    <w:div w:id="1613124100">
      <w:bodyDiv w:val="1"/>
      <w:marLeft w:val="0"/>
      <w:marRight w:val="0"/>
      <w:marTop w:val="0"/>
      <w:marBottom w:val="0"/>
      <w:divBdr>
        <w:top w:val="none" w:sz="0" w:space="0" w:color="auto"/>
        <w:left w:val="none" w:sz="0" w:space="0" w:color="auto"/>
        <w:bottom w:val="none" w:sz="0" w:space="0" w:color="auto"/>
        <w:right w:val="none" w:sz="0" w:space="0" w:color="auto"/>
      </w:divBdr>
      <w:divsChild>
        <w:div w:id="1852452364">
          <w:marLeft w:val="0"/>
          <w:marRight w:val="0"/>
          <w:marTop w:val="0"/>
          <w:marBottom w:val="0"/>
          <w:divBdr>
            <w:top w:val="none" w:sz="0" w:space="0" w:color="auto"/>
            <w:left w:val="none" w:sz="0" w:space="0" w:color="auto"/>
            <w:bottom w:val="none" w:sz="0" w:space="0" w:color="auto"/>
            <w:right w:val="none" w:sz="0" w:space="0" w:color="auto"/>
          </w:divBdr>
        </w:div>
        <w:div w:id="352805377">
          <w:marLeft w:val="0"/>
          <w:marRight w:val="0"/>
          <w:marTop w:val="0"/>
          <w:marBottom w:val="0"/>
          <w:divBdr>
            <w:top w:val="none" w:sz="0" w:space="0" w:color="auto"/>
            <w:left w:val="none" w:sz="0" w:space="0" w:color="auto"/>
            <w:bottom w:val="none" w:sz="0" w:space="0" w:color="auto"/>
            <w:right w:val="none" w:sz="0" w:space="0" w:color="auto"/>
          </w:divBdr>
        </w:div>
        <w:div w:id="1505050218">
          <w:marLeft w:val="0"/>
          <w:marRight w:val="0"/>
          <w:marTop w:val="0"/>
          <w:marBottom w:val="0"/>
          <w:divBdr>
            <w:top w:val="none" w:sz="0" w:space="0" w:color="auto"/>
            <w:left w:val="none" w:sz="0" w:space="0" w:color="auto"/>
            <w:bottom w:val="none" w:sz="0" w:space="0" w:color="auto"/>
            <w:right w:val="none" w:sz="0" w:space="0" w:color="auto"/>
          </w:divBdr>
        </w:div>
        <w:div w:id="76294958">
          <w:marLeft w:val="0"/>
          <w:marRight w:val="0"/>
          <w:marTop w:val="0"/>
          <w:marBottom w:val="0"/>
          <w:divBdr>
            <w:top w:val="none" w:sz="0" w:space="0" w:color="auto"/>
            <w:left w:val="none" w:sz="0" w:space="0" w:color="auto"/>
            <w:bottom w:val="none" w:sz="0" w:space="0" w:color="auto"/>
            <w:right w:val="none" w:sz="0" w:space="0" w:color="auto"/>
          </w:divBdr>
        </w:div>
        <w:div w:id="155195894">
          <w:marLeft w:val="0"/>
          <w:marRight w:val="0"/>
          <w:marTop w:val="0"/>
          <w:marBottom w:val="0"/>
          <w:divBdr>
            <w:top w:val="none" w:sz="0" w:space="0" w:color="auto"/>
            <w:left w:val="none" w:sz="0" w:space="0" w:color="auto"/>
            <w:bottom w:val="none" w:sz="0" w:space="0" w:color="auto"/>
            <w:right w:val="none" w:sz="0" w:space="0" w:color="auto"/>
          </w:divBdr>
        </w:div>
        <w:div w:id="134835836">
          <w:marLeft w:val="0"/>
          <w:marRight w:val="0"/>
          <w:marTop w:val="0"/>
          <w:marBottom w:val="0"/>
          <w:divBdr>
            <w:top w:val="none" w:sz="0" w:space="0" w:color="auto"/>
            <w:left w:val="none" w:sz="0" w:space="0" w:color="auto"/>
            <w:bottom w:val="none" w:sz="0" w:space="0" w:color="auto"/>
            <w:right w:val="none" w:sz="0" w:space="0" w:color="auto"/>
          </w:divBdr>
        </w:div>
      </w:divsChild>
    </w:div>
    <w:div w:id="1646663319">
      <w:bodyDiv w:val="1"/>
      <w:marLeft w:val="0"/>
      <w:marRight w:val="0"/>
      <w:marTop w:val="0"/>
      <w:marBottom w:val="0"/>
      <w:divBdr>
        <w:top w:val="none" w:sz="0" w:space="0" w:color="auto"/>
        <w:left w:val="none" w:sz="0" w:space="0" w:color="auto"/>
        <w:bottom w:val="none" w:sz="0" w:space="0" w:color="auto"/>
        <w:right w:val="none" w:sz="0" w:space="0" w:color="auto"/>
      </w:divBdr>
    </w:div>
    <w:div w:id="1687243024">
      <w:bodyDiv w:val="1"/>
      <w:marLeft w:val="0"/>
      <w:marRight w:val="0"/>
      <w:marTop w:val="0"/>
      <w:marBottom w:val="0"/>
      <w:divBdr>
        <w:top w:val="none" w:sz="0" w:space="0" w:color="auto"/>
        <w:left w:val="none" w:sz="0" w:space="0" w:color="auto"/>
        <w:bottom w:val="none" w:sz="0" w:space="0" w:color="auto"/>
        <w:right w:val="none" w:sz="0" w:space="0" w:color="auto"/>
      </w:divBdr>
    </w:div>
    <w:div w:id="1731226290">
      <w:bodyDiv w:val="1"/>
      <w:marLeft w:val="0"/>
      <w:marRight w:val="0"/>
      <w:marTop w:val="0"/>
      <w:marBottom w:val="0"/>
      <w:divBdr>
        <w:top w:val="none" w:sz="0" w:space="0" w:color="auto"/>
        <w:left w:val="none" w:sz="0" w:space="0" w:color="auto"/>
        <w:bottom w:val="none" w:sz="0" w:space="0" w:color="auto"/>
        <w:right w:val="none" w:sz="0" w:space="0" w:color="auto"/>
      </w:divBdr>
    </w:div>
    <w:div w:id="1805583518">
      <w:bodyDiv w:val="1"/>
      <w:marLeft w:val="0"/>
      <w:marRight w:val="0"/>
      <w:marTop w:val="0"/>
      <w:marBottom w:val="0"/>
      <w:divBdr>
        <w:top w:val="none" w:sz="0" w:space="0" w:color="auto"/>
        <w:left w:val="none" w:sz="0" w:space="0" w:color="auto"/>
        <w:bottom w:val="none" w:sz="0" w:space="0" w:color="auto"/>
        <w:right w:val="none" w:sz="0" w:space="0" w:color="auto"/>
      </w:divBdr>
    </w:div>
    <w:div w:id="1858153611">
      <w:bodyDiv w:val="1"/>
      <w:marLeft w:val="0"/>
      <w:marRight w:val="0"/>
      <w:marTop w:val="0"/>
      <w:marBottom w:val="0"/>
      <w:divBdr>
        <w:top w:val="none" w:sz="0" w:space="0" w:color="auto"/>
        <w:left w:val="none" w:sz="0" w:space="0" w:color="auto"/>
        <w:bottom w:val="none" w:sz="0" w:space="0" w:color="auto"/>
        <w:right w:val="none" w:sz="0" w:space="0" w:color="auto"/>
      </w:divBdr>
    </w:div>
    <w:div w:id="1864398467">
      <w:bodyDiv w:val="1"/>
      <w:marLeft w:val="0"/>
      <w:marRight w:val="0"/>
      <w:marTop w:val="0"/>
      <w:marBottom w:val="0"/>
      <w:divBdr>
        <w:top w:val="none" w:sz="0" w:space="0" w:color="auto"/>
        <w:left w:val="none" w:sz="0" w:space="0" w:color="auto"/>
        <w:bottom w:val="none" w:sz="0" w:space="0" w:color="auto"/>
        <w:right w:val="none" w:sz="0" w:space="0" w:color="auto"/>
      </w:divBdr>
    </w:div>
    <w:div w:id="1882277415">
      <w:bodyDiv w:val="1"/>
      <w:marLeft w:val="0"/>
      <w:marRight w:val="0"/>
      <w:marTop w:val="0"/>
      <w:marBottom w:val="0"/>
      <w:divBdr>
        <w:top w:val="none" w:sz="0" w:space="0" w:color="auto"/>
        <w:left w:val="none" w:sz="0" w:space="0" w:color="auto"/>
        <w:bottom w:val="none" w:sz="0" w:space="0" w:color="auto"/>
        <w:right w:val="none" w:sz="0" w:space="0" w:color="auto"/>
      </w:divBdr>
    </w:div>
    <w:div w:id="1929189951">
      <w:bodyDiv w:val="1"/>
      <w:marLeft w:val="0"/>
      <w:marRight w:val="0"/>
      <w:marTop w:val="0"/>
      <w:marBottom w:val="0"/>
      <w:divBdr>
        <w:top w:val="none" w:sz="0" w:space="0" w:color="auto"/>
        <w:left w:val="none" w:sz="0" w:space="0" w:color="auto"/>
        <w:bottom w:val="none" w:sz="0" w:space="0" w:color="auto"/>
        <w:right w:val="none" w:sz="0" w:space="0" w:color="auto"/>
      </w:divBdr>
    </w:div>
    <w:div w:id="1979338708">
      <w:bodyDiv w:val="1"/>
      <w:marLeft w:val="0"/>
      <w:marRight w:val="0"/>
      <w:marTop w:val="0"/>
      <w:marBottom w:val="0"/>
      <w:divBdr>
        <w:top w:val="none" w:sz="0" w:space="0" w:color="auto"/>
        <w:left w:val="none" w:sz="0" w:space="0" w:color="auto"/>
        <w:bottom w:val="none" w:sz="0" w:space="0" w:color="auto"/>
        <w:right w:val="none" w:sz="0" w:space="0" w:color="auto"/>
      </w:divBdr>
    </w:div>
    <w:div w:id="2016106200">
      <w:bodyDiv w:val="1"/>
      <w:marLeft w:val="0"/>
      <w:marRight w:val="0"/>
      <w:marTop w:val="0"/>
      <w:marBottom w:val="0"/>
      <w:divBdr>
        <w:top w:val="none" w:sz="0" w:space="0" w:color="auto"/>
        <w:left w:val="none" w:sz="0" w:space="0" w:color="auto"/>
        <w:bottom w:val="none" w:sz="0" w:space="0" w:color="auto"/>
        <w:right w:val="none" w:sz="0" w:space="0" w:color="auto"/>
      </w:divBdr>
    </w:div>
    <w:div w:id="2056465552">
      <w:bodyDiv w:val="1"/>
      <w:marLeft w:val="0"/>
      <w:marRight w:val="0"/>
      <w:marTop w:val="0"/>
      <w:marBottom w:val="0"/>
      <w:divBdr>
        <w:top w:val="none" w:sz="0" w:space="0" w:color="auto"/>
        <w:left w:val="none" w:sz="0" w:space="0" w:color="auto"/>
        <w:bottom w:val="none" w:sz="0" w:space="0" w:color="auto"/>
        <w:right w:val="none" w:sz="0" w:space="0" w:color="auto"/>
      </w:divBdr>
    </w:div>
    <w:div w:id="2087533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642C0-992F-4EC3-B356-39F6735F2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1</Pages>
  <Words>195</Words>
  <Characters>1116</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1309</CharactersWithSpaces>
  <SharedDoc>false</SharedDoc>
  <HLinks>
    <vt:vector size="6" baseType="variant">
      <vt:variant>
        <vt:i4>8192035</vt:i4>
      </vt:variant>
      <vt:variant>
        <vt:i4>3</vt:i4>
      </vt:variant>
      <vt:variant>
        <vt:i4>0</vt:i4>
      </vt:variant>
      <vt:variant>
        <vt:i4>5</vt:i4>
      </vt:variant>
      <vt:variant>
        <vt:lpwstr>%D0%9C%D0%B0%D1%82%D0%B5%D1%80%D0%B8%D0%B0%D0%BB%D1%8B%20%D0%BF%D0%BE%20%D0%B5%D0%93%D0%97/HYPERLINK</vt:lpwstr>
      </vt:variant>
      <vt:variant>
        <vt:lpwstr>Par947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kichanov</dc:creator>
  <cp:lastModifiedBy>Анатолий А. Кириллин</cp:lastModifiedBy>
  <cp:revision>24</cp:revision>
  <cp:lastPrinted>2018-06-22T08:10:00Z</cp:lastPrinted>
  <dcterms:created xsi:type="dcterms:W3CDTF">2020-09-24T02:31:00Z</dcterms:created>
  <dcterms:modified xsi:type="dcterms:W3CDTF">2026-08-05T00:23:00Z</dcterms:modified>
</cp:coreProperties>
</file>