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839FCC" w14:textId="77777777" w:rsidR="00E105D7" w:rsidRDefault="00E105D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89E8BD" w14:textId="47662C2A" w:rsidR="00E516E4" w:rsidRPr="006C16D5" w:rsidRDefault="00787CCC">
      <w:pPr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КОНТРАКТ</w:t>
      </w:r>
      <w:r w:rsidR="00E516E4" w:rsidRPr="006C16D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D67CFA" w:rsidRPr="006C16D5">
        <w:rPr>
          <w:rFonts w:ascii="Times New Roman" w:eastAsia="Times New Roman" w:hAnsi="Times New Roman" w:cs="Times New Roman"/>
          <w:b/>
          <w:iCs/>
          <w:sz w:val="24"/>
          <w:szCs w:val="24"/>
        </w:rPr>
        <w:t>№</w:t>
      </w:r>
      <w:r w:rsidR="00567043" w:rsidRPr="006C16D5">
        <w:t xml:space="preserve"> </w:t>
      </w:r>
      <w:r w:rsidR="00F52D37">
        <w:rPr>
          <w:rFonts w:ascii="Times New Roman" w:eastAsia="Times New Roman" w:hAnsi="Times New Roman" w:cs="Times New Roman"/>
          <w:b/>
          <w:iCs/>
          <w:sz w:val="24"/>
          <w:szCs w:val="24"/>
        </w:rPr>
        <w:t>______________</w:t>
      </w:r>
    </w:p>
    <w:p w14:paraId="1FB25D20" w14:textId="4448771F" w:rsidR="00E516E4" w:rsidRPr="006C16D5" w:rsidRDefault="00E516E4">
      <w:pPr>
        <w:jc w:val="center"/>
        <w:rPr>
          <w:rFonts w:ascii="Times New Roman" w:eastAsia="Times New Roman" w:hAnsi="Times New Roman" w:cs="Times New Roman"/>
          <w:color w:val="314004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D80E95" w:rsidRPr="006C16D5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gramEnd"/>
      <w:r w:rsidR="00D80E95"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 поставку </w:t>
      </w:r>
      <w:r w:rsidR="0091558A" w:rsidRPr="006C16D5">
        <w:rPr>
          <w:rFonts w:ascii="Times New Roman" w:eastAsia="Times New Roman" w:hAnsi="Times New Roman" w:cs="Times New Roman"/>
          <w:b/>
          <w:sz w:val="24"/>
          <w:szCs w:val="24"/>
        </w:rPr>
        <w:t>товар</w:t>
      </w:r>
      <w:r w:rsidR="003313EC" w:rsidRPr="006C16D5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14:paraId="18AB4C86" w14:textId="6E313144" w:rsidR="00E516E4" w:rsidRPr="006C16D5" w:rsidRDefault="00E516E4">
      <w:pPr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г. Краснодар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Pr="006C16D5">
        <w:rPr>
          <w:rFonts w:ascii="Times New Roman" w:eastAsia="Times New Roman" w:hAnsi="Times New Roman" w:cs="Times New Roman"/>
          <w:sz w:val="24"/>
          <w:szCs w:val="24"/>
        </w:rPr>
        <w:tab/>
      </w:r>
      <w:r w:rsidR="00252542" w:rsidRPr="006C16D5">
        <w:rPr>
          <w:rFonts w:ascii="Times New Roman" w:eastAsia="Times New Roman" w:hAnsi="Times New Roman" w:cs="Times New Roman"/>
          <w:sz w:val="24"/>
          <w:szCs w:val="24"/>
        </w:rPr>
        <w:tab/>
        <w:t xml:space="preserve"> «</w:t>
      </w:r>
      <w:r w:rsidR="00F52D37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F52D37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9362B5" w:rsidRPr="006C16D5">
        <w:rPr>
          <w:rFonts w:ascii="Times New Roman" w:eastAsia="Times New Roman" w:hAnsi="Times New Roman" w:cs="Times New Roman"/>
          <w:sz w:val="24"/>
          <w:szCs w:val="24"/>
        </w:rPr>
        <w:t>2</w:t>
      </w:r>
      <w:r w:rsidR="00F52D3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7EA3777C" w14:textId="77777777" w:rsidR="00E516E4" w:rsidRPr="006C16D5" w:rsidRDefault="00E516E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9050BD" w14:textId="3849C6EA" w:rsidR="00515A95" w:rsidRPr="006C16D5" w:rsidRDefault="009E1AAB" w:rsidP="00FE1F12">
      <w:pPr>
        <w:widowControl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высшего образования «Кубанский государственный медицинский университет» Министерства здравоохранения Российской Федерации (ФГБОУ ВО КубГМУ Минздрава России), именуемое в дальнейшем «Заказчик», </w:t>
      </w:r>
      <w:r w:rsidR="00E2622C" w:rsidRPr="00E262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лице </w:t>
      </w:r>
      <w:r w:rsidR="00891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</w:t>
      </w:r>
      <w:r w:rsidR="00E2622C" w:rsidRPr="00E262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действующего на основании доверенности </w:t>
      </w:r>
      <w:r w:rsidR="004D6B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891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</w:t>
      </w:r>
      <w:proofErr w:type="gramStart"/>
      <w:r w:rsidR="008916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 w:rsidR="004D6B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4D6B6D" w:rsidRPr="004D6B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одной </w:t>
      </w:r>
      <w:r w:rsidR="0073631F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стороны, и </w:t>
      </w:r>
    </w:p>
    <w:p w14:paraId="09DE7013" w14:textId="2486DAB6" w:rsidR="00E516E4" w:rsidRPr="006C16D5" w:rsidRDefault="00F52D37" w:rsidP="00520366">
      <w:pPr>
        <w:widowControl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73631F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«Поставщик»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D753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6745E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53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другой стороны, 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и далее именуемые </w:t>
      </w:r>
      <w:r w:rsidR="004E7271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</w:t>
      </w:r>
      <w:r w:rsidR="004E7271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77285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</w:t>
      </w:r>
      <w:r w:rsidR="00823215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B4D76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8F4939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ункт</w:t>
      </w:r>
      <w:r w:rsidR="00677285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244A21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C75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823215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</w:t>
      </w:r>
      <w:r w:rsidR="008F4939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асти </w:t>
      </w:r>
      <w:r w:rsidR="00823215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ст</w:t>
      </w:r>
      <w:r w:rsidR="008F4939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атьи </w:t>
      </w:r>
      <w:r w:rsidR="00823215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93</w:t>
      </w:r>
      <w:r w:rsidR="00FE1F12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</w:t>
      </w:r>
      <w:r w:rsidR="002608F3" w:rsidRPr="00737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закона</w:t>
      </w:r>
      <w:r w:rsidR="002608F3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FE1F12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апреля 2013 года № 44-ФЗ «О </w:t>
      </w:r>
      <w:r w:rsidR="006C2C33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787CCC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онтракт</w:t>
      </w:r>
      <w:r w:rsidR="00FE1F12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системе в сфере закупок </w:t>
      </w:r>
      <w:r w:rsidR="0091558A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</w:t>
      </w:r>
      <w:r w:rsidR="00FE1F12" w:rsidRPr="007378FA">
        <w:rPr>
          <w:rFonts w:ascii="Times New Roman" w:eastAsia="Times New Roman" w:hAnsi="Times New Roman" w:cs="Times New Roman"/>
          <w:sz w:val="24"/>
          <w:szCs w:val="24"/>
          <w:lang w:eastAsia="ru-RU"/>
        </w:rPr>
        <w:t>ов, работ, услуг для обеспечения государственных и муниципальных нужд»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Федеральный закон № 44-ФЗ), заключили настоящий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FE1F12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нижеследующем</w:t>
      </w:r>
      <w:r w:rsidR="00040025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DC42334" w14:textId="77777777" w:rsidR="00040025" w:rsidRPr="006C16D5" w:rsidRDefault="00040025" w:rsidP="00E6033C">
      <w:pPr>
        <w:widowControl w:val="0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7E44B2" w14:textId="0B1E9CCD" w:rsidR="00E516E4" w:rsidRPr="006C16D5" w:rsidRDefault="00E516E4" w:rsidP="00E6033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1. ПРЕДМЕТ </w:t>
      </w:r>
      <w:r w:rsidR="00787CCC" w:rsidRPr="006C16D5">
        <w:rPr>
          <w:rFonts w:ascii="Times New Roman" w:eastAsia="Times New Roman" w:hAnsi="Times New Roman" w:cs="Times New Roman"/>
          <w:b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14:paraId="481E388E" w14:textId="77777777" w:rsidR="00E516E4" w:rsidRPr="006C16D5" w:rsidRDefault="00E516E4" w:rsidP="00E6033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6C7BE6" w14:textId="5443E23E" w:rsidR="00E516E4" w:rsidRPr="006C16D5" w:rsidRDefault="00E516E4" w:rsidP="00F47DC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1.1. По условиям настоящего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Поставщик </w:t>
      </w:r>
      <w:r w:rsidR="00F47DCB" w:rsidRPr="006C16D5">
        <w:rPr>
          <w:rFonts w:ascii="Times New Roman" w:hAnsi="Times New Roman" w:cs="Times New Roman"/>
          <w:sz w:val="24"/>
          <w:szCs w:val="24"/>
        </w:rPr>
        <w:t xml:space="preserve">обязуется в порядке и сроки, предусмотренные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47DCB" w:rsidRPr="006C16D5">
        <w:rPr>
          <w:rFonts w:ascii="Times New Roman" w:hAnsi="Times New Roman" w:cs="Times New Roman"/>
          <w:sz w:val="24"/>
          <w:szCs w:val="24"/>
        </w:rPr>
        <w:t xml:space="preserve">ом, осуществить </w:t>
      </w:r>
      <w:r w:rsidR="00F47DCB" w:rsidRPr="00875810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FC75C9" w:rsidRPr="00E105D7">
        <w:rPr>
          <w:rFonts w:ascii="Times New Roman" w:hAnsi="Times New Roman" w:cs="Times New Roman"/>
          <w:b/>
          <w:bCs/>
          <w:sz w:val="24"/>
          <w:szCs w:val="24"/>
        </w:rPr>
        <w:t>медицинских газов</w:t>
      </w:r>
      <w:r w:rsidR="003313EC" w:rsidRPr="006C16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16D5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) в </w:t>
      </w:r>
      <w:r w:rsidR="00B3322C" w:rsidRPr="006C16D5">
        <w:rPr>
          <w:rFonts w:ascii="Times New Roman" w:hAnsi="Times New Roman" w:cs="Times New Roman"/>
          <w:sz w:val="24"/>
          <w:szCs w:val="24"/>
        </w:rPr>
        <w:t>количестве и</w:t>
      </w:r>
      <w:r w:rsidRPr="006C16D5">
        <w:rPr>
          <w:rFonts w:ascii="Times New Roman" w:hAnsi="Times New Roman" w:cs="Times New Roman"/>
          <w:sz w:val="24"/>
          <w:szCs w:val="24"/>
        </w:rPr>
        <w:t xml:space="preserve"> с характеристиками согласно </w:t>
      </w:r>
      <w:r w:rsidR="00F37A25" w:rsidRPr="006C16D5">
        <w:rPr>
          <w:rFonts w:ascii="Times New Roman" w:hAnsi="Times New Roman" w:cs="Times New Roman"/>
          <w:sz w:val="24"/>
          <w:szCs w:val="24"/>
        </w:rPr>
        <w:t>С</w:t>
      </w:r>
      <w:r w:rsidRPr="006C16D5">
        <w:rPr>
          <w:rFonts w:ascii="Times New Roman" w:hAnsi="Times New Roman" w:cs="Times New Roman"/>
          <w:sz w:val="24"/>
          <w:szCs w:val="24"/>
        </w:rPr>
        <w:t xml:space="preserve">пецификации, являющейся неотъемлемой частью настоящего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(Приложение № 1), </w:t>
      </w:r>
      <w:r w:rsidRPr="006C1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6C16D5">
        <w:rPr>
          <w:rFonts w:ascii="Times New Roman" w:hAnsi="Times New Roman" w:cs="Times New Roman"/>
          <w:sz w:val="24"/>
          <w:szCs w:val="24"/>
        </w:rPr>
        <w:t>Заказчик обязуется принять и опл</w:t>
      </w:r>
      <w:r w:rsidR="005452BE" w:rsidRPr="006C16D5">
        <w:rPr>
          <w:rFonts w:ascii="Times New Roman" w:hAnsi="Times New Roman" w:cs="Times New Roman"/>
          <w:sz w:val="24"/>
          <w:szCs w:val="24"/>
        </w:rPr>
        <w:t xml:space="preserve">атить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5452BE" w:rsidRPr="006C16D5">
        <w:rPr>
          <w:rFonts w:ascii="Times New Roman" w:hAnsi="Times New Roman" w:cs="Times New Roman"/>
          <w:sz w:val="24"/>
          <w:szCs w:val="24"/>
        </w:rPr>
        <w:t xml:space="preserve"> в порядке и размере</w:t>
      </w:r>
      <w:r w:rsidRPr="006C16D5">
        <w:rPr>
          <w:rFonts w:ascii="Times New Roman" w:hAnsi="Times New Roman" w:cs="Times New Roman"/>
          <w:sz w:val="24"/>
          <w:szCs w:val="24"/>
        </w:rPr>
        <w:t xml:space="preserve"> и на условиях, установленных настоящим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ом.</w:t>
      </w:r>
    </w:p>
    <w:p w14:paraId="4B0C02D9" w14:textId="61DFD986" w:rsidR="00FE1F12" w:rsidRDefault="00E516E4" w:rsidP="00E105D7">
      <w:pPr>
        <w:pStyle w:val="18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Идентификационный код </w:t>
      </w:r>
      <w:r w:rsidR="000A52BD" w:rsidRPr="006C16D5">
        <w:rPr>
          <w:rFonts w:ascii="Times New Roman" w:hAnsi="Times New Roman" w:cs="Times New Roman"/>
          <w:sz w:val="24"/>
          <w:szCs w:val="24"/>
        </w:rPr>
        <w:t xml:space="preserve">закупки </w:t>
      </w:r>
      <w:r w:rsidR="00E105D7" w:rsidRPr="00E105D7">
        <w:rPr>
          <w:rFonts w:ascii="Times New Roman" w:hAnsi="Times New Roman" w:cs="Times New Roman"/>
          <w:sz w:val="24"/>
          <w:szCs w:val="24"/>
        </w:rPr>
        <w:t>261230902344823104500301010000000244</w:t>
      </w:r>
      <w:r w:rsidR="00E105D7">
        <w:rPr>
          <w:rFonts w:ascii="Times New Roman" w:hAnsi="Times New Roman" w:cs="Times New Roman"/>
          <w:sz w:val="24"/>
          <w:szCs w:val="24"/>
        </w:rPr>
        <w:t>.</w:t>
      </w:r>
    </w:p>
    <w:p w14:paraId="7F0AF181" w14:textId="77777777" w:rsidR="00E105D7" w:rsidRPr="006C16D5" w:rsidRDefault="00E105D7" w:rsidP="00E105D7">
      <w:pPr>
        <w:pStyle w:val="18"/>
        <w:jc w:val="both"/>
        <w:rPr>
          <w:rFonts w:ascii="Times New Roman" w:hAnsi="Times New Roman" w:cs="Times New Roman"/>
          <w:sz w:val="24"/>
          <w:szCs w:val="24"/>
        </w:rPr>
      </w:pPr>
    </w:p>
    <w:p w14:paraId="26D6196C" w14:textId="1C9EB3B3" w:rsidR="00E516E4" w:rsidRPr="006C16D5" w:rsidRDefault="00E516E4" w:rsidP="00A71EC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2. ЦЕНА </w:t>
      </w:r>
      <w:r w:rsidR="00787CCC" w:rsidRPr="006C16D5">
        <w:rPr>
          <w:rFonts w:ascii="Times New Roman" w:eastAsia="Times New Roman" w:hAnsi="Times New Roman" w:cs="Times New Roman"/>
          <w:b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14:paraId="7E9A0EDC" w14:textId="77777777" w:rsidR="00E516E4" w:rsidRPr="006C16D5" w:rsidRDefault="00E516E4" w:rsidP="00A71EC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D4D98A" w14:textId="77777777" w:rsidR="006B789F" w:rsidRPr="006B789F" w:rsidRDefault="00E516E4" w:rsidP="006B789F">
      <w:pPr>
        <w:widowControl w:val="0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2.1. Цена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а составляет </w:t>
      </w:r>
      <w:r w:rsidR="006B789F" w:rsidRPr="006B789F">
        <w:rPr>
          <w:rFonts w:ascii="Times New Roman" w:eastAsia="Times New Roman" w:hAnsi="Times New Roman" w:cs="Times New Roman"/>
          <w:i/>
          <w:iCs/>
          <w:sz w:val="24"/>
          <w:szCs w:val="24"/>
        </w:rPr>
        <w:t>________ (________) рублей _______ копеек, включая</w:t>
      </w:r>
    </w:p>
    <w:p w14:paraId="5A0AA08F" w14:textId="74ECE308" w:rsidR="004356EF" w:rsidRPr="006B789F" w:rsidRDefault="006B789F" w:rsidP="006B789F">
      <w:pPr>
        <w:widowControl w:val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B789F">
        <w:rPr>
          <w:rFonts w:ascii="Times New Roman" w:eastAsia="Times New Roman" w:hAnsi="Times New Roman" w:cs="Times New Roman"/>
          <w:i/>
          <w:iCs/>
          <w:sz w:val="24"/>
          <w:szCs w:val="24"/>
        </w:rPr>
        <w:t>НДС________ (____) рублей ____ копеек (в случае если Поставщик в соответствии с налоговым законодательством Российской Федерации освобожден от исполнения обязанностей налогоплательщика в настоящем пункте указывается: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6B789F">
        <w:rPr>
          <w:rFonts w:ascii="Times New Roman" w:eastAsia="Times New Roman" w:hAnsi="Times New Roman" w:cs="Times New Roman"/>
          <w:i/>
          <w:iCs/>
          <w:sz w:val="24"/>
          <w:szCs w:val="24"/>
        </w:rPr>
        <w:t>«НДС не предусмотрен).</w:t>
      </w:r>
    </w:p>
    <w:p w14:paraId="27118406" w14:textId="3C978DAD" w:rsidR="002E2D09" w:rsidRPr="006C16D5" w:rsidRDefault="00E516E4" w:rsidP="002E2D09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Цена за единицу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указана в </w:t>
      </w:r>
      <w:r w:rsidR="005577F4" w:rsidRPr="006C16D5">
        <w:rPr>
          <w:rFonts w:ascii="Times New Roman" w:hAnsi="Times New Roman" w:cs="Times New Roman"/>
          <w:sz w:val="24"/>
          <w:szCs w:val="24"/>
        </w:rPr>
        <w:t>С</w:t>
      </w:r>
      <w:r w:rsidRPr="006C16D5">
        <w:rPr>
          <w:rFonts w:ascii="Times New Roman" w:hAnsi="Times New Roman" w:cs="Times New Roman"/>
          <w:sz w:val="24"/>
          <w:szCs w:val="24"/>
        </w:rPr>
        <w:t xml:space="preserve">пецификации (Приложение № 1), являющейся неотъемлемой частью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а.</w:t>
      </w:r>
    </w:p>
    <w:p w14:paraId="53EBFFBF" w14:textId="63EE46A4" w:rsidR="002E2D09" w:rsidRPr="006C16D5" w:rsidRDefault="002E2D09" w:rsidP="002E2D09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Цена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включает в себя стоимость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а, а также все расходы на доставку, перевозку, погрузо-разгрузочные работы, страхование, уплату налогов, пошлин, сборов и других обязательных платежей, которые Поставщик должен выплатить в связи с выполнением обязательств по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у в соответствии с законодательством Российской Федерации.</w:t>
      </w:r>
    </w:p>
    <w:p w14:paraId="3EDF0311" w14:textId="19E81362" w:rsidR="00FE1F12" w:rsidRPr="006C16D5" w:rsidRDefault="00FE1F12" w:rsidP="00FE1F12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2.4. Цена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а является твердой и определяется на весь срок его исполнения, за исключением случаев, предусмотренных пунктами 2.5</w:t>
      </w:r>
      <w:proofErr w:type="gramStart"/>
      <w:r w:rsidR="00B26827" w:rsidRPr="006C16D5">
        <w:rPr>
          <w:rFonts w:ascii="Times New Roman" w:hAnsi="Times New Roman" w:cs="Times New Roman"/>
          <w:sz w:val="24"/>
          <w:szCs w:val="24"/>
        </w:rPr>
        <w:t>.</w:t>
      </w:r>
      <w:r w:rsidRPr="006C16D5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6C16D5">
        <w:rPr>
          <w:rFonts w:ascii="Times New Roman" w:hAnsi="Times New Roman" w:cs="Times New Roman"/>
          <w:sz w:val="24"/>
          <w:szCs w:val="24"/>
        </w:rPr>
        <w:t xml:space="preserve"> 2.6</w:t>
      </w:r>
      <w:r w:rsidR="00B26827" w:rsidRPr="006C16D5">
        <w:rPr>
          <w:rFonts w:ascii="Times New Roman" w:hAnsi="Times New Roman" w:cs="Times New Roman"/>
          <w:sz w:val="24"/>
          <w:szCs w:val="24"/>
        </w:rPr>
        <w:t>.</w:t>
      </w:r>
      <w:r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а.</w:t>
      </w:r>
    </w:p>
    <w:p w14:paraId="381C5801" w14:textId="00AD6D11" w:rsidR="00770E5D" w:rsidRDefault="00FE1F12" w:rsidP="00770E5D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2.5. Цена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может быть изменена, если по предложению Заказчика </w:t>
      </w:r>
      <w:r w:rsidR="00770E5D" w:rsidRPr="00770E5D">
        <w:rPr>
          <w:rFonts w:ascii="Times New Roman" w:hAnsi="Times New Roman" w:cs="Times New Roman"/>
          <w:sz w:val="24"/>
          <w:szCs w:val="24"/>
        </w:rPr>
        <w:t>увеличиваю</w:t>
      </w:r>
      <w:r w:rsidR="00770E5D">
        <w:rPr>
          <w:rFonts w:ascii="Times New Roman" w:hAnsi="Times New Roman" w:cs="Times New Roman"/>
          <w:sz w:val="24"/>
          <w:szCs w:val="24"/>
        </w:rPr>
        <w:t xml:space="preserve">тся предусмотренные контрактом </w:t>
      </w:r>
      <w:r w:rsidR="00770E5D" w:rsidRPr="00770E5D">
        <w:rPr>
          <w:rFonts w:ascii="Times New Roman" w:hAnsi="Times New Roman" w:cs="Times New Roman"/>
          <w:sz w:val="24"/>
          <w:szCs w:val="24"/>
        </w:rPr>
        <w:t xml:space="preserve">количество товара, не более чем на десять процентов или уменьшаются предусмотренные контрактом количество поставляемого товара, не более чем на десять процентов. </w:t>
      </w:r>
    </w:p>
    <w:p w14:paraId="48104059" w14:textId="77777777" w:rsidR="00770E5D" w:rsidRDefault="00770E5D" w:rsidP="00770E5D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E5D">
        <w:rPr>
          <w:rFonts w:ascii="Times New Roman" w:hAnsi="Times New Roman" w:cs="Times New Roman"/>
          <w:sz w:val="24"/>
          <w:szCs w:val="24"/>
        </w:rPr>
        <w:t>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</w:t>
      </w:r>
      <w:r>
        <w:rPr>
          <w:rFonts w:ascii="Times New Roman" w:hAnsi="Times New Roman" w:cs="Times New Roman"/>
          <w:sz w:val="24"/>
          <w:szCs w:val="24"/>
        </w:rPr>
        <w:t xml:space="preserve">олнительному количеству товара исходя из цены единицы товара </w:t>
      </w:r>
      <w:r w:rsidRPr="00770E5D">
        <w:rPr>
          <w:rFonts w:ascii="Times New Roman" w:hAnsi="Times New Roman" w:cs="Times New Roman"/>
          <w:sz w:val="24"/>
          <w:szCs w:val="24"/>
        </w:rPr>
        <w:t xml:space="preserve">не более чем на десять процентов цены контракта. </w:t>
      </w:r>
    </w:p>
    <w:p w14:paraId="0720CB32" w14:textId="77777777" w:rsidR="00770E5D" w:rsidRDefault="00770E5D" w:rsidP="00770E5D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E5D">
        <w:rPr>
          <w:rFonts w:ascii="Times New Roman" w:hAnsi="Times New Roman" w:cs="Times New Roman"/>
          <w:sz w:val="24"/>
          <w:szCs w:val="24"/>
        </w:rPr>
        <w:t>При уменьшении предусмотренных кон</w:t>
      </w:r>
      <w:r>
        <w:rPr>
          <w:rFonts w:ascii="Times New Roman" w:hAnsi="Times New Roman" w:cs="Times New Roman"/>
          <w:sz w:val="24"/>
          <w:szCs w:val="24"/>
        </w:rPr>
        <w:t xml:space="preserve">трактом количества товара </w:t>
      </w:r>
      <w:r w:rsidRPr="00770E5D">
        <w:rPr>
          <w:rFonts w:ascii="Times New Roman" w:hAnsi="Times New Roman" w:cs="Times New Roman"/>
          <w:sz w:val="24"/>
          <w:szCs w:val="24"/>
        </w:rPr>
        <w:t>стороны контракта обязаны уменьшить цену контракт</w:t>
      </w:r>
      <w:r>
        <w:rPr>
          <w:rFonts w:ascii="Times New Roman" w:hAnsi="Times New Roman" w:cs="Times New Roman"/>
          <w:sz w:val="24"/>
          <w:szCs w:val="24"/>
        </w:rPr>
        <w:t xml:space="preserve">а исходя из цены единицы товара. </w:t>
      </w:r>
    </w:p>
    <w:p w14:paraId="3698BBA5" w14:textId="19B766D9" w:rsidR="00770E5D" w:rsidRDefault="00770E5D" w:rsidP="00770E5D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единицы товара </w:t>
      </w:r>
      <w:r w:rsidRPr="00770E5D">
        <w:rPr>
          <w:rFonts w:ascii="Times New Roman" w:hAnsi="Times New Roman" w:cs="Times New Roman"/>
          <w:sz w:val="24"/>
          <w:szCs w:val="24"/>
        </w:rPr>
        <w:t xml:space="preserve">в целях настоящего пункта определяется как частное от деления цены контракта на предусмотренные контрактом количество товара. </w:t>
      </w:r>
    </w:p>
    <w:p w14:paraId="1FF1163B" w14:textId="031031C8" w:rsidR="00770E5D" w:rsidRDefault="00770E5D" w:rsidP="00770E5D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E5D">
        <w:rPr>
          <w:rFonts w:ascii="Times New Roman" w:hAnsi="Times New Roman" w:cs="Times New Roman"/>
          <w:sz w:val="24"/>
          <w:szCs w:val="24"/>
        </w:rPr>
        <w:t>Если контрактом, заключенным с единственным поставщиком (подрядчиком, исполнителем), за исключением контрактов, заключенных в соответствии с пунктом 24 или 25 части 1 статьи 93 Федеральный закон № 44-ФЗ, предусмотрены</w:t>
      </w:r>
      <w:r>
        <w:rPr>
          <w:rFonts w:ascii="Times New Roman" w:hAnsi="Times New Roman" w:cs="Times New Roman"/>
          <w:sz w:val="24"/>
          <w:szCs w:val="24"/>
        </w:rPr>
        <w:t xml:space="preserve"> поставка нескольких товаров,</w:t>
      </w:r>
      <w:r w:rsidRPr="00770E5D">
        <w:rPr>
          <w:rFonts w:ascii="Times New Roman" w:hAnsi="Times New Roman" w:cs="Times New Roman"/>
          <w:sz w:val="24"/>
          <w:szCs w:val="24"/>
        </w:rPr>
        <w:t xml:space="preserve"> в целях настоящего пункта ис</w:t>
      </w:r>
      <w:r>
        <w:rPr>
          <w:rFonts w:ascii="Times New Roman" w:hAnsi="Times New Roman" w:cs="Times New Roman"/>
          <w:sz w:val="24"/>
          <w:szCs w:val="24"/>
        </w:rPr>
        <w:t>пользуется цена единицы товара</w:t>
      </w:r>
      <w:r w:rsidRPr="00770E5D">
        <w:rPr>
          <w:rFonts w:ascii="Times New Roman" w:hAnsi="Times New Roman" w:cs="Times New Roman"/>
          <w:sz w:val="24"/>
          <w:szCs w:val="24"/>
        </w:rPr>
        <w:t xml:space="preserve">, использовавшаяся заказчиком при определении в соответствии с настоящим Федеральным законом цены контракта, заключаемого с единственным поставщиком (подрядчиком, исполнителем). </w:t>
      </w:r>
    </w:p>
    <w:p w14:paraId="29F57CDA" w14:textId="0E3F66B4" w:rsidR="00FE1F12" w:rsidRPr="006C16D5" w:rsidRDefault="00B805E3" w:rsidP="00FE1F12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2.6.</w:t>
      </w:r>
      <w:r w:rsidR="00FE1F12" w:rsidRPr="006C16D5">
        <w:rPr>
          <w:rFonts w:ascii="Times New Roman" w:hAnsi="Times New Roman" w:cs="Times New Roman"/>
          <w:sz w:val="24"/>
          <w:szCs w:val="24"/>
        </w:rPr>
        <w:t xml:space="preserve">По соглашению Сторон цена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E1F12" w:rsidRPr="006C16D5">
        <w:rPr>
          <w:rFonts w:ascii="Times New Roman" w:hAnsi="Times New Roman" w:cs="Times New Roman"/>
          <w:sz w:val="24"/>
          <w:szCs w:val="24"/>
        </w:rPr>
        <w:t xml:space="preserve">а может быть снижена без изменения предусмотренного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E1F12" w:rsidRPr="006C16D5">
        <w:rPr>
          <w:rFonts w:ascii="Times New Roman" w:hAnsi="Times New Roman" w:cs="Times New Roman"/>
          <w:sz w:val="24"/>
          <w:szCs w:val="24"/>
        </w:rPr>
        <w:t xml:space="preserve">ом количества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FE1F12" w:rsidRPr="006C16D5">
        <w:rPr>
          <w:rFonts w:ascii="Times New Roman" w:hAnsi="Times New Roman" w:cs="Times New Roman"/>
          <w:sz w:val="24"/>
          <w:szCs w:val="24"/>
        </w:rPr>
        <w:t xml:space="preserve">а и иных условий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E1F12" w:rsidRPr="006C16D5">
        <w:rPr>
          <w:rFonts w:ascii="Times New Roman" w:hAnsi="Times New Roman" w:cs="Times New Roman"/>
          <w:sz w:val="24"/>
          <w:szCs w:val="24"/>
        </w:rPr>
        <w:t xml:space="preserve">а. </w:t>
      </w:r>
    </w:p>
    <w:p w14:paraId="7B35D606" w14:textId="1233086C" w:rsidR="00F37A25" w:rsidRPr="006C16D5" w:rsidRDefault="00F37A25" w:rsidP="00FE1F12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lastRenderedPageBreak/>
        <w:t xml:space="preserve">2.7.Сумма, подлежащая уплате Заказчиком Поставщику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6C277464" w14:textId="77777777" w:rsidR="00FE1F12" w:rsidRPr="006C16D5" w:rsidRDefault="00FE1F12" w:rsidP="00FE1F12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A911FF" w14:textId="7659AF9E" w:rsidR="00E516E4" w:rsidRPr="006C16D5" w:rsidRDefault="00E516E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3. СРОКИ, УСЛОВИЯ ПОСТАВКИ </w:t>
      </w:r>
      <w:r w:rsidR="0091558A" w:rsidRPr="006C16D5">
        <w:rPr>
          <w:rFonts w:ascii="Times New Roman" w:eastAsia="Times New Roman" w:hAnsi="Times New Roman" w:cs="Times New Roman"/>
          <w:b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А, ПОРЯДОК ОПЛАТЫ</w:t>
      </w:r>
    </w:p>
    <w:p w14:paraId="31242C3E" w14:textId="77777777" w:rsidR="00111BAC" w:rsidRPr="006C16D5" w:rsidRDefault="00111BA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CCFE1A" w14:textId="77777777" w:rsidR="00C9146F" w:rsidRDefault="00111BAC" w:rsidP="00DA2CD4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3.1. Поставка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осуществляется</w:t>
      </w:r>
      <w:r w:rsidR="000C28A3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A2CD4" w:rsidRPr="00C914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даты подписания Контракта по 20.12.2026 г., </w:t>
      </w:r>
      <w:r w:rsidR="00C914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заявкам Заказчика. </w:t>
      </w:r>
    </w:p>
    <w:p w14:paraId="03767983" w14:textId="7B258583" w:rsidR="00DA2CD4" w:rsidRPr="00DA2CD4" w:rsidRDefault="00C9146F" w:rsidP="00DA2CD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Поставка товара осуществляется Поставщиком </w:t>
      </w:r>
      <w:r w:rsidR="00DA2CD4" w:rsidRPr="00C914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предварительной заявке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</w:t>
      </w:r>
      <w:r w:rsidR="00DA2CD4" w:rsidRPr="00C9146F">
        <w:rPr>
          <w:rFonts w:ascii="Times New Roman" w:eastAsia="Times New Roman" w:hAnsi="Times New Roman" w:cs="Times New Roman"/>
          <w:b/>
          <w:bCs/>
          <w:sz w:val="24"/>
          <w:szCs w:val="24"/>
        </w:rPr>
        <w:t>аказчика в течение 3-х дней с момента обращения Заказчика.</w:t>
      </w:r>
      <w:r w:rsidR="00DA2CD4" w:rsidRPr="00DA2C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32045DE" w14:textId="77777777" w:rsidR="00DA2CD4" w:rsidRPr="00DA2CD4" w:rsidRDefault="00DA2CD4" w:rsidP="00DA2CD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 xml:space="preserve">Экстренная доставка в течение 24 часов с момента предоставления соответствующей заявки Поставщику.   </w:t>
      </w:r>
    </w:p>
    <w:p w14:paraId="38254717" w14:textId="77777777" w:rsidR="00DA2CD4" w:rsidRPr="00DA2CD4" w:rsidRDefault="00DA2CD4" w:rsidP="00DA2CD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>Заявка направляется уполномоченным представителем Заказчика по электронной почте с электронного адреса Заказчика: klinika@bagk-med.ru на электронный адрес Поставщика, указанный в настоящем Контракте, в соответствии со Спецификацией (приложение №1 к Контракту), исходя из потребностей Заказчика.</w:t>
      </w:r>
    </w:p>
    <w:p w14:paraId="08E7B05A" w14:textId="229A218D" w:rsidR="00111BAC" w:rsidRPr="00DA2CD4" w:rsidRDefault="00111BAC" w:rsidP="00DA2CD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DA2CD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DA2CD4" w:rsidRPr="00DA2CD4">
        <w:rPr>
          <w:rFonts w:ascii="Times New Roman" w:eastAsia="Times New Roman" w:hAnsi="Times New Roman" w:cs="Times New Roman"/>
          <w:bCs/>
          <w:sz w:val="24"/>
          <w:szCs w:val="24"/>
        </w:rPr>
        <w:t>Поставщик за 2 дня до осуществления поставки Товара письменно уведомляет уполномоченного представителя Заказчика (главную медицинскую сестру Клиники, тел. (861) 257-05-09) о дате и времени доставки Товара, указывает номер автотранспорта, рейс, контактное лицо и обеспечивает явку своего представителя в день поставки либо письменно уведомляет о дате проведения передачи-приемки Товара (указанный срок не должен превышать 3 (трех) рабочих дней с даты доставки Товара в место доставки (п.1.3.Контракта). Ответственный представитель Поставщика должен предоставить доверенность, удостоверяющую его полномочия по передаче Товара.</w:t>
      </w:r>
    </w:p>
    <w:p w14:paraId="7ADCE41F" w14:textId="2850721C" w:rsidR="00381385" w:rsidRPr="006C16D5" w:rsidRDefault="00111BAC" w:rsidP="006570B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FC75C9">
        <w:rPr>
          <w:rFonts w:ascii="Times New Roman" w:eastAsia="Times New Roman" w:hAnsi="Times New Roman" w:cs="Times New Roman"/>
          <w:sz w:val="24"/>
          <w:szCs w:val="24"/>
        </w:rPr>
        <w:t>Поставка (доставка, разгрузка</w:t>
      </w:r>
      <w:r w:rsidR="005C6003" w:rsidRPr="006C16D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="005C6003" w:rsidRPr="006C16D5">
        <w:rPr>
          <w:rFonts w:ascii="Times New Roman" w:eastAsia="Times New Roman" w:hAnsi="Times New Roman" w:cs="Times New Roman"/>
          <w:sz w:val="24"/>
          <w:szCs w:val="24"/>
        </w:rPr>
        <w:t xml:space="preserve">а осуществляется Поставщиком по адресу структурного подразделения Заказчика – Клиника ФГБОУ ВО КубГМУ Минздрава России: </w:t>
      </w:r>
      <w:r w:rsidR="005C6003" w:rsidRPr="006C16D5">
        <w:rPr>
          <w:rFonts w:ascii="Times New Roman" w:eastAsia="Times New Roman" w:hAnsi="Times New Roman" w:cs="Times New Roman"/>
          <w:b/>
          <w:sz w:val="24"/>
          <w:szCs w:val="24"/>
        </w:rPr>
        <w:t>350010, г. Краснодар, Центральный внутригородской округ, ул. Зиповская, 4/</w:t>
      </w:r>
      <w:r w:rsidR="006E6954" w:rsidRPr="006C16D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C16D5" w:rsidRPr="006C16D5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9C2BDE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D8379F">
        <w:rPr>
          <w:rFonts w:ascii="Times New Roman" w:eastAsia="Times New Roman" w:hAnsi="Times New Roman" w:cs="Times New Roman"/>
          <w:b/>
          <w:sz w:val="24"/>
          <w:szCs w:val="24"/>
        </w:rPr>
        <w:t>клад</w:t>
      </w:r>
      <w:r w:rsidR="00D8379F" w:rsidRPr="006C16D5">
        <w:rPr>
          <w:rFonts w:ascii="Times New Roman" w:eastAsia="Times New Roman" w:hAnsi="Times New Roman" w:cs="Times New Roman"/>
          <w:b/>
          <w:sz w:val="24"/>
          <w:szCs w:val="24"/>
        </w:rPr>
        <w:t>) (</w:t>
      </w:r>
      <w:r w:rsidR="006570B8" w:rsidRPr="006C16D5">
        <w:rPr>
          <w:rFonts w:ascii="Times New Roman" w:eastAsia="Times New Roman" w:hAnsi="Times New Roman" w:cs="Times New Roman"/>
          <w:sz w:val="24"/>
          <w:szCs w:val="24"/>
        </w:rPr>
        <w:t xml:space="preserve">далее - место </w:t>
      </w:r>
      <w:r w:rsidR="00DF5DBE" w:rsidRPr="006C16D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570B8" w:rsidRPr="006C16D5">
        <w:rPr>
          <w:rFonts w:ascii="Times New Roman" w:eastAsia="Times New Roman" w:hAnsi="Times New Roman" w:cs="Times New Roman"/>
          <w:sz w:val="24"/>
          <w:szCs w:val="24"/>
        </w:rPr>
        <w:t>оставки).</w:t>
      </w:r>
    </w:p>
    <w:p w14:paraId="7E0D85A2" w14:textId="4770DB09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 Поставщик гарантирует, что указанный в пункте 1.1 настоящего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свободен от прав третьих лиц.</w:t>
      </w:r>
    </w:p>
    <w:p w14:paraId="67CC8219" w14:textId="09FA9EDA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 Поставщик передает Заказчику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, а также осуществляет следующие мероприятия, связанные с поставкой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(далее – сопутствующие мероприятия):</w:t>
      </w:r>
    </w:p>
    <w:p w14:paraId="2BA7E8CD" w14:textId="74A5D04B" w:rsidR="00111BAC" w:rsidRPr="006C16D5" w:rsidRDefault="00BF6786" w:rsidP="00111BAC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-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осуществляет доставку </w:t>
      </w:r>
      <w:r w:rsidR="0091558A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товар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до места поставки, указанного в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е;</w:t>
      </w:r>
    </w:p>
    <w:p w14:paraId="639AD3A4" w14:textId="3F4A57A1" w:rsidR="00111BAC" w:rsidRPr="006C16D5" w:rsidRDefault="00BF6786" w:rsidP="00111BAC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-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выполняет все виды погрузо-разгрузочных </w:t>
      </w:r>
      <w:r w:rsidR="005B5B14">
        <w:rPr>
          <w:rFonts w:ascii="Times New Roman" w:eastAsia="Times New Roman" w:hAnsi="Times New Roman" w:cs="Times New Roman"/>
          <w:bCs/>
          <w:i/>
          <w:sz w:val="24"/>
          <w:szCs w:val="24"/>
        </w:rPr>
        <w:t>работ.</w:t>
      </w:r>
    </w:p>
    <w:p w14:paraId="6EFE4CF3" w14:textId="56452328" w:rsidR="008C6F56" w:rsidRPr="006C16D5" w:rsidRDefault="00111BAC" w:rsidP="0054569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 Поставляемый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должен быть новым (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ом, который не был в употреблении, не прошел ремонт, в том числе восстановление, замену составных частей, восстановление потребительских свойств), не иметь дефектов, связанных с конструкцией, материалами или функционированием при и</w:t>
      </w:r>
      <w:r w:rsidR="000C28A3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спользовании в обычных условиях. </w:t>
      </w:r>
    </w:p>
    <w:p w14:paraId="7CFE2462" w14:textId="77777777" w:rsidR="00DA2CD4" w:rsidRPr="00DA2CD4" w:rsidRDefault="00DA2CD4" w:rsidP="00DA2CD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>Товар поставляется в упаковке производителя с его маркировкой, с приложением документов, подтверждающих качество продукции и других необходимых документов. Упаковка Товара должна обеспечить его сохранность при транспортировке при условии надлежащего с ней обращения. Упаковка Товара должна быть промаркирована в соответствии с действующим законодательством с указанием на этикетках информации на русском языке.</w:t>
      </w:r>
    </w:p>
    <w:p w14:paraId="3CC6CAFF" w14:textId="77777777" w:rsidR="00DA2CD4" w:rsidRPr="00DA2CD4" w:rsidRDefault="00DA2CD4" w:rsidP="00DA2CD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 xml:space="preserve">Упаковка, маркировка, транспортирование, ведение погрузочно-разгрузочных работ должны соответствовать требованиям ГОСТ 26460-85, требованиями действующих "Правил устройства и безопасной эксплуатации сосудов, работающих под давлением" (ПБ 03-576-03).   </w:t>
      </w:r>
    </w:p>
    <w:p w14:paraId="31667B2B" w14:textId="77777777" w:rsidR="00DA2CD4" w:rsidRPr="00DA2CD4" w:rsidRDefault="00DA2CD4" w:rsidP="00DA2CD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Поставка Товара Поставщиком производится в исправных баллонах, прошедших текущее и очередное освидетельствование; реципиенты и </w:t>
      </w:r>
      <w:proofErr w:type="spellStart"/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>криоемкости</w:t>
      </w:r>
      <w:proofErr w:type="spellEnd"/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должны соответствовать требованиям федеральных норм и правил в области промышленной безопасности «Правила промышленной безопасности при использовании оборудования, работающего под избыточным давлением», утвержденных приказом Федеральной службы по экологическому, технологическому и атомному надзору от 15 декабря 2020 г. № 536. Одиночные баллоны и баллоны реципиентов являются специальной многооборотной тарой.</w:t>
      </w:r>
    </w:p>
    <w:p w14:paraId="438FF4FE" w14:textId="77777777" w:rsidR="00DA2CD4" w:rsidRPr="00DA2CD4" w:rsidRDefault="00DA2CD4" w:rsidP="00DA2CD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 xml:space="preserve">Требования к баллону при поставке газообразной продукции: окрашенная поверхность баллона должна составлять не менее 80% от общей поверхности; баллон должен иметь башмак, исправный вентиль и не иметь внешних повреждений, трещин, вмятин, раковин. На сферической части каждого баллона должны быть выбиты следующие данные: товарный знак завода изготовителя; номер баллона; фактическая масса порожнего баллона; дата (месяц, год) изготовления и следующего освидетельствования; рабочее (Р) и пробное (П) давление; вместимость баллона (V); клеймо ОТК завода изготовителя круглой формы диаметром 10 мм, и клеймо испытательной станции круглой формы диаметром 12 мм. Остаточное давление в баллоне должно быть не менее 0,5 кгс/см².  </w:t>
      </w:r>
    </w:p>
    <w:p w14:paraId="0BCA4E87" w14:textId="04B67BFC" w:rsidR="00DA2CD4" w:rsidRDefault="00DA2CD4" w:rsidP="00DA2CD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 xml:space="preserve">Требования к </w:t>
      </w:r>
      <w:proofErr w:type="spellStart"/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>криоемкости</w:t>
      </w:r>
      <w:proofErr w:type="spellEnd"/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при поставке жидких продуктов: </w:t>
      </w:r>
      <w:proofErr w:type="spellStart"/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>криоемкость</w:t>
      </w:r>
      <w:proofErr w:type="spellEnd"/>
      <w:r w:rsidRPr="00DA2CD4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должна иметь исправную запорную арматуру, предохранительный клапан, указатель уровня жидкости, поверенные манометры, паспорт на сосуд с отметкой о проведении технического освидетельствования. Криогенные рукава (шланги) должны быть исправны и не иметь внешних повреждений.</w:t>
      </w:r>
    </w:p>
    <w:p w14:paraId="1126763A" w14:textId="03F47657" w:rsidR="00097298" w:rsidRPr="006C16D5" w:rsidRDefault="00111BAC" w:rsidP="00AD41C3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567220" w:rsidRPr="006C16D5">
        <w:rPr>
          <w:rFonts w:ascii="Times New Roman" w:eastAsia="Times New Roman" w:hAnsi="Times New Roman" w:cs="Times New Roman"/>
          <w:bCs/>
          <w:sz w:val="24"/>
          <w:szCs w:val="24"/>
        </w:rPr>
        <w:t>. Моментом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поставки является фактическая </w:t>
      </w:r>
      <w:r w:rsidR="00711F6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дата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поставк</w:t>
      </w:r>
      <w:r w:rsidR="00711F62" w:rsidRPr="006C16D5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предусмотренного настоящим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ом, осуществление сопутствующих мероприятий, указанных в пункте 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proofErr w:type="gramStart"/>
      <w:r w:rsidR="00C34E3A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настоящего</w:t>
      </w:r>
      <w:proofErr w:type="gramEnd"/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C9249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предост</w:t>
      </w:r>
      <w:r w:rsidR="00D80F07" w:rsidRPr="006C16D5">
        <w:rPr>
          <w:rFonts w:ascii="Times New Roman" w:eastAsia="Times New Roman" w:hAnsi="Times New Roman" w:cs="Times New Roman"/>
          <w:bCs/>
          <w:sz w:val="24"/>
          <w:szCs w:val="24"/>
        </w:rPr>
        <w:t>авление Поставщиком</w:t>
      </w:r>
      <w:r w:rsidR="00ED6B98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день поставки </w:t>
      </w:r>
      <w:r w:rsidR="00D80F07" w:rsidRPr="006C16D5">
        <w:rPr>
          <w:rFonts w:ascii="Times New Roman" w:eastAsia="Times New Roman" w:hAnsi="Times New Roman" w:cs="Times New Roman"/>
          <w:bCs/>
          <w:sz w:val="24"/>
          <w:szCs w:val="24"/>
        </w:rPr>
        <w:t>следующих документов:</w:t>
      </w:r>
    </w:p>
    <w:p w14:paraId="390E33C5" w14:textId="18B47F2A" w:rsidR="00D80F07" w:rsidRPr="006C16D5" w:rsidRDefault="00D80F07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ной накладной, подтверждающей факт и срок передачи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от Поставщика к Заказчику, оформленная в соответствии с законодательством и содержащая ссылку на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(номер, дата) или универсальн</w:t>
      </w:r>
      <w:r w:rsidR="00740770" w:rsidRPr="006C16D5">
        <w:rPr>
          <w:rFonts w:ascii="Times New Roman" w:eastAsia="Times New Roman" w:hAnsi="Times New Roman" w:cs="Times New Roman"/>
          <w:bCs/>
          <w:sz w:val="24"/>
          <w:szCs w:val="24"/>
        </w:rPr>
        <w:t>ого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передаточн</w:t>
      </w:r>
      <w:r w:rsidR="00740770" w:rsidRPr="006C16D5">
        <w:rPr>
          <w:rFonts w:ascii="Times New Roman" w:eastAsia="Times New Roman" w:hAnsi="Times New Roman" w:cs="Times New Roman"/>
          <w:bCs/>
          <w:sz w:val="24"/>
          <w:szCs w:val="24"/>
        </w:rPr>
        <w:t>ого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документ</w:t>
      </w:r>
      <w:r w:rsidR="00740770"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, содержащ</w:t>
      </w:r>
      <w:r w:rsidR="00740770" w:rsidRPr="006C16D5">
        <w:rPr>
          <w:rFonts w:ascii="Times New Roman" w:eastAsia="Times New Roman" w:hAnsi="Times New Roman" w:cs="Times New Roman"/>
          <w:bCs/>
          <w:sz w:val="24"/>
          <w:szCs w:val="24"/>
        </w:rPr>
        <w:t>его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информацию о факте и сроке передачи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а, ссылку на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(номер и дата); </w:t>
      </w:r>
    </w:p>
    <w:p w14:paraId="70E4D4A5" w14:textId="3B6BF36B" w:rsidR="00D80F07" w:rsidRPr="006C16D5" w:rsidRDefault="00D80F07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-счет</w:t>
      </w:r>
      <w:r w:rsidR="0051137C"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15BEBF92" w14:textId="7001DC5D" w:rsidR="00D80F07" w:rsidRPr="006C16D5" w:rsidRDefault="00D80F07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-счет-фактур</w:t>
      </w:r>
      <w:r w:rsidR="00810DE0" w:rsidRPr="006C16D5">
        <w:rPr>
          <w:rFonts w:ascii="Times New Roman" w:eastAsia="Times New Roman" w:hAnsi="Times New Roman" w:cs="Times New Roman"/>
          <w:bCs/>
          <w:sz w:val="24"/>
          <w:szCs w:val="24"/>
        </w:rPr>
        <w:t>ы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, оформленн</w:t>
      </w:r>
      <w:r w:rsidR="00810DE0" w:rsidRPr="006C16D5">
        <w:rPr>
          <w:rFonts w:ascii="Times New Roman" w:eastAsia="Times New Roman" w:hAnsi="Times New Roman" w:cs="Times New Roman"/>
          <w:bCs/>
          <w:sz w:val="24"/>
          <w:szCs w:val="24"/>
        </w:rPr>
        <w:t>ой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соответствии с законодательством и содержащий ссылку на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(номер, дата) (в случае, если законодательством предусмотрено его предоставление);</w:t>
      </w:r>
    </w:p>
    <w:p w14:paraId="51C800CE" w14:textId="5352B1CA" w:rsidR="00D80F07" w:rsidRPr="006C16D5" w:rsidRDefault="00D80F07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-подтверждающих качество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A4649E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документов:</w:t>
      </w:r>
      <w:r w:rsidR="00DA2CD4">
        <w:rPr>
          <w:rFonts w:ascii="Times New Roman" w:eastAsia="Times New Roman" w:hAnsi="Times New Roman" w:cs="Times New Roman"/>
          <w:bCs/>
          <w:sz w:val="24"/>
          <w:szCs w:val="24"/>
        </w:rPr>
        <w:t xml:space="preserve"> паспорт качества,</w:t>
      </w:r>
      <w:r w:rsidR="00A4649E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сертификат соответствия или </w:t>
      </w:r>
      <w:r w:rsidR="005A368C" w:rsidRPr="006C16D5">
        <w:rPr>
          <w:rFonts w:ascii="Times New Roman" w:eastAsia="Times New Roman" w:hAnsi="Times New Roman" w:cs="Times New Roman"/>
          <w:bCs/>
          <w:sz w:val="24"/>
          <w:szCs w:val="24"/>
        </w:rPr>
        <w:t>декларация о соответствии,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или их копии, заверенные надлежащим образом;</w:t>
      </w:r>
    </w:p>
    <w:p w14:paraId="5729A1F5" w14:textId="341EE3F6" w:rsidR="00D80F07" w:rsidRPr="006C16D5" w:rsidRDefault="00D80F07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- документ, подтверждающий страну происхождения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(при наличии);</w:t>
      </w:r>
    </w:p>
    <w:p w14:paraId="58BD8392" w14:textId="2A28711B" w:rsidR="00D80F07" w:rsidRDefault="00DA2CD4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5A368C" w:rsidRPr="006C16D5">
        <w:rPr>
          <w:rFonts w:ascii="Times New Roman" w:eastAsia="Times New Roman" w:hAnsi="Times New Roman" w:cs="Times New Roman"/>
          <w:bCs/>
          <w:sz w:val="24"/>
          <w:szCs w:val="24"/>
        </w:rPr>
        <w:t>иные документы,</w:t>
      </w:r>
      <w:r w:rsidR="00F212D8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подтверждающие качество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F212D8"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D80F07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, предусмотренные </w:t>
      </w:r>
      <w:r w:rsidR="00F212D8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действующим законодательством Российской Федерации </w:t>
      </w:r>
      <w:r w:rsidR="00D80F07" w:rsidRPr="006C16D5">
        <w:rPr>
          <w:rFonts w:ascii="Times New Roman" w:eastAsia="Times New Roman" w:hAnsi="Times New Roman" w:cs="Times New Roman"/>
          <w:bCs/>
          <w:sz w:val="24"/>
          <w:szCs w:val="24"/>
        </w:rPr>
        <w:t>(при наличии).</w:t>
      </w:r>
    </w:p>
    <w:p w14:paraId="4C00800F" w14:textId="445DABF2" w:rsidR="00F947CE" w:rsidRPr="006C16D5" w:rsidRDefault="00F947CE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Фактической датой поставки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считается дата, указанная в подписанной </w:t>
      </w:r>
      <w:r w:rsidR="004B210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уполномоченным </w:t>
      </w:r>
      <w:r w:rsidR="006407BD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лицом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Заказчик</w:t>
      </w:r>
      <w:r w:rsidR="006407BD"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ной накладной или универсальном передаточном документе</w:t>
      </w:r>
      <w:r w:rsidR="004E7CD7" w:rsidRPr="006C16D5">
        <w:t xml:space="preserve"> </w:t>
      </w:r>
      <w:r w:rsidR="004E7CD7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(далее и по всему тексту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4E7CD7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– документ о приемке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4E7CD7" w:rsidRPr="006C16D5">
        <w:rPr>
          <w:rFonts w:ascii="Times New Roman" w:eastAsia="Times New Roman" w:hAnsi="Times New Roman" w:cs="Times New Roman"/>
          <w:bCs/>
          <w:sz w:val="24"/>
          <w:szCs w:val="24"/>
        </w:rPr>
        <w:t>а).</w:t>
      </w:r>
    </w:p>
    <w:p w14:paraId="636B46E3" w14:textId="329A8CF2" w:rsidR="0054446E" w:rsidRPr="006C16D5" w:rsidRDefault="0091558A" w:rsidP="00D80F0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54446E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, не соответствующий требованиям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54446E" w:rsidRPr="006C16D5">
        <w:rPr>
          <w:rFonts w:ascii="Times New Roman" w:eastAsia="Times New Roman" w:hAnsi="Times New Roman" w:cs="Times New Roman"/>
          <w:bCs/>
          <w:sz w:val="24"/>
          <w:szCs w:val="24"/>
        </w:rPr>
        <w:t>а, не принимается и считается непоставленным.</w:t>
      </w:r>
    </w:p>
    <w:p w14:paraId="06F2F635" w14:textId="4F96D605" w:rsidR="00F92B49" w:rsidRPr="006C16D5" w:rsidRDefault="00202685" w:rsidP="00202685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3D40A3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D40A3" w:rsidRPr="006C16D5">
        <w:rPr>
          <w:rFonts w:ascii="Times New Roman" w:eastAsia="Times New Roman" w:hAnsi="Times New Roman" w:cs="Times New Roman"/>
          <w:bCs/>
          <w:sz w:val="24"/>
          <w:szCs w:val="24"/>
        </w:rPr>
        <w:t>Оплата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у осуществляется по безналичному расчёту платёжным поручением путём перечисления Заказчиком денежных средств на расчетный счёт Поставщика, указанный в настоящем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е. В случае изменения расчетного счета Поставщика он обязан в 3-х дневный срок в письменной форме сообщить об этом Заказчику с указанием новых реквизитов расчётного счёта. В противном случае все риски, связанные с перечислением Заказчиком денежных средств на указанный в настоящем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е счёт Поставщика, несёт Поставщик. </w:t>
      </w:r>
    </w:p>
    <w:p w14:paraId="31DBF804" w14:textId="0F341097" w:rsidR="00111BAC" w:rsidRPr="006C16D5" w:rsidRDefault="00111BAC" w:rsidP="00202685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Днем оплаты поставленного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считается день списания денежных средств с лицевого счета Заказчика.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0C69A56" w14:textId="3A092DCE" w:rsidR="00F47DCB" w:rsidRPr="006C16D5" w:rsidRDefault="00FE1F12" w:rsidP="00381385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9.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Исто</w:t>
      </w:r>
      <w:r w:rsidR="00381385" w:rsidRPr="006C16D5">
        <w:rPr>
          <w:rFonts w:ascii="Times New Roman" w:eastAsia="Times New Roman" w:hAnsi="Times New Roman" w:cs="Times New Roman"/>
          <w:bCs/>
          <w:sz w:val="24"/>
          <w:szCs w:val="24"/>
        </w:rPr>
        <w:t>чник финансирования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0C28A3" w:rsidRPr="00C50F11">
        <w:rPr>
          <w:rFonts w:ascii="Times New Roman" w:eastAsia="Times New Roman" w:hAnsi="Times New Roman" w:cs="Times New Roman"/>
          <w:b/>
          <w:bCs/>
          <w:sz w:val="24"/>
          <w:szCs w:val="24"/>
        </w:rPr>
        <w:t>за счет средств ОМС</w:t>
      </w:r>
      <w:r w:rsidR="00A60412" w:rsidRPr="00C50F11">
        <w:rPr>
          <w:rFonts w:ascii="Times New Roman" w:eastAsia="Times New Roman" w:hAnsi="Times New Roman" w:cs="Times New Roman"/>
          <w:b/>
          <w:bCs/>
          <w:sz w:val="24"/>
          <w:szCs w:val="24"/>
        </w:rPr>
        <w:t>, внебюджетные средства.</w:t>
      </w:r>
    </w:p>
    <w:p w14:paraId="5E1B9441" w14:textId="060917B1" w:rsidR="00966845" w:rsidRPr="006C16D5" w:rsidRDefault="00111BAC" w:rsidP="00966845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8501DF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F27179" w:rsidRPr="006C16D5">
        <w:rPr>
          <w:rFonts w:ascii="Times New Roman" w:eastAsia="Times New Roman" w:hAnsi="Times New Roman" w:cs="Times New Roman"/>
          <w:bCs/>
          <w:sz w:val="24"/>
          <w:szCs w:val="24"/>
        </w:rPr>
        <w:t>Оплата</w:t>
      </w:r>
      <w:r w:rsidR="00966845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поставленного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381385"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F271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производится Заказчиком </w:t>
      </w:r>
      <w:r w:rsidR="00F27179" w:rsidRPr="002F48D4">
        <w:rPr>
          <w:rFonts w:ascii="Times New Roman" w:eastAsia="Times New Roman" w:hAnsi="Times New Roman" w:cs="Times New Roman"/>
          <w:bCs/>
          <w:sz w:val="24"/>
          <w:szCs w:val="24"/>
        </w:rPr>
        <w:t xml:space="preserve">в </w:t>
      </w:r>
      <w:r w:rsidR="00BC52E0" w:rsidRPr="002F48D4">
        <w:rPr>
          <w:rFonts w:ascii="Times New Roman" w:eastAsia="Times New Roman" w:hAnsi="Times New Roman" w:cs="Times New Roman"/>
          <w:bCs/>
          <w:sz w:val="24"/>
          <w:szCs w:val="24"/>
        </w:rPr>
        <w:t>срок не</w:t>
      </w:r>
      <w:r w:rsidR="00966845" w:rsidRPr="002F48D4">
        <w:rPr>
          <w:rFonts w:ascii="Times New Roman" w:eastAsia="Times New Roman" w:hAnsi="Times New Roman" w:cs="Times New Roman"/>
          <w:sz w:val="24"/>
          <w:szCs w:val="24"/>
        </w:rPr>
        <w:t xml:space="preserve"> более 7 (семи) рабочих дней с даты подписания </w:t>
      </w:r>
      <w:r w:rsidR="00AA3B32" w:rsidRPr="002F48D4">
        <w:rPr>
          <w:rFonts w:ascii="Times New Roman" w:eastAsia="Times New Roman" w:hAnsi="Times New Roman" w:cs="Times New Roman"/>
          <w:sz w:val="24"/>
          <w:szCs w:val="24"/>
        </w:rPr>
        <w:t>З</w:t>
      </w:r>
      <w:r w:rsidR="00966845" w:rsidRPr="002F48D4">
        <w:rPr>
          <w:rFonts w:ascii="Times New Roman" w:eastAsia="Times New Roman" w:hAnsi="Times New Roman" w:cs="Times New Roman"/>
          <w:sz w:val="24"/>
          <w:szCs w:val="24"/>
        </w:rPr>
        <w:t>аказчиком документа о приемке</w:t>
      </w:r>
      <w:r w:rsidR="00966845" w:rsidRPr="006C16D5">
        <w:rPr>
          <w:rFonts w:ascii="Times New Roman" w:eastAsia="Times New Roman" w:hAnsi="Times New Roman" w:cs="Times New Roman"/>
          <w:bCs/>
          <w:sz w:val="24"/>
          <w:szCs w:val="24"/>
        </w:rPr>
        <w:t>, за исключением случаев, если иной срок оплаты установлен законод</w:t>
      </w:r>
      <w:r w:rsidR="00F02FF6" w:rsidRPr="006C16D5">
        <w:rPr>
          <w:rFonts w:ascii="Times New Roman" w:eastAsia="Times New Roman" w:hAnsi="Times New Roman" w:cs="Times New Roman"/>
          <w:bCs/>
          <w:sz w:val="24"/>
          <w:szCs w:val="24"/>
        </w:rPr>
        <w:t>ательством Российской Федерации.</w:t>
      </w:r>
    </w:p>
    <w:p w14:paraId="5041BBC4" w14:textId="65C7561C" w:rsidR="00BF7AE1" w:rsidRPr="006C16D5" w:rsidRDefault="00BF7AE1" w:rsidP="00966845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 оформлении документов для оплаты Поставщик указывает наименование </w:t>
      </w:r>
      <w:r w:rsidR="004261E7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ФГБОУ ВО КубГМУ Минздрава России.</w:t>
      </w:r>
    </w:p>
    <w:p w14:paraId="4C8CF22E" w14:textId="2F69E511" w:rsidR="00F02FF6" w:rsidRPr="006C16D5" w:rsidRDefault="00F02FF6" w:rsidP="00F02FF6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 исполнении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с 1 по 20 декабря финансового года включительно, оплата осуществляется не позднее чем за один рабочий день до окончания текущего финансового года в пределах лимитов бюджетных обязательств, доведенных до Заказчика, как получателя средств федерального бюджета на указанный финансовый год, либо в очередном финансовом году в пределах лимитов бюджетных обязательств, доведенных до Заказчика, как получателя средств федерального бюджета на очередной финансовый год.</w:t>
      </w:r>
    </w:p>
    <w:p w14:paraId="7FD7477A" w14:textId="66CAAA4A" w:rsidR="001D27A8" w:rsidRPr="006C16D5" w:rsidRDefault="00F02FF6" w:rsidP="005850ED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Оплата за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поставленный в период с 21 по 31 декабря финансового года включительно, производится в очередном финансовом году в пределах лимитов бюджетных обязательств, доведенных до Заказчика, как получателя средств федерального бюджета на очередной финансовый год</w:t>
      </w:r>
      <w:r w:rsidR="00DC4AEB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47E8952" w14:textId="77777777" w:rsidR="00062015" w:rsidRPr="006C16D5" w:rsidRDefault="00062015" w:rsidP="00392847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A7CD17" w14:textId="3D9942BD" w:rsidR="00111BAC" w:rsidRPr="006C16D5" w:rsidRDefault="00111BAC" w:rsidP="00166C34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4. ОБЯЗАТЕЛЬСТВА СТОРОН</w:t>
      </w:r>
    </w:p>
    <w:p w14:paraId="3BA22467" w14:textId="77777777" w:rsidR="00762B59" w:rsidRPr="006C16D5" w:rsidRDefault="00762B59" w:rsidP="00166C34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73B5E8" w14:textId="77777777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4.1. Поставщик обязан:</w:t>
      </w:r>
    </w:p>
    <w:p w14:paraId="52167B38" w14:textId="3068F7D7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</w:t>
      </w:r>
      <w:r w:rsidR="005550A5" w:rsidRPr="006C16D5">
        <w:rPr>
          <w:rFonts w:ascii="Times New Roman" w:eastAsia="Times New Roman" w:hAnsi="Times New Roman" w:cs="Times New Roman"/>
          <w:bCs/>
          <w:sz w:val="24"/>
          <w:szCs w:val="24"/>
        </w:rPr>
        <w:t>1. Поставить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порядке, количестве, в срок и на условиях,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ом, спецификацией</w:t>
      </w:r>
      <w:r w:rsidR="00C36453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381E970" w14:textId="70BF20EB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4.1.2.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Обеспечить соответствие поставленного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предъявляемым к ним требованиям, указанным в спецификации,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ом.</w:t>
      </w:r>
    </w:p>
    <w:p w14:paraId="1A43CB3F" w14:textId="66DB421D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4.1.3.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Устранить недостатки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в течение </w:t>
      </w:r>
      <w:r w:rsidR="00982C6F">
        <w:rPr>
          <w:rFonts w:ascii="Times New Roman" w:eastAsia="Times New Roman" w:hAnsi="Times New Roman" w:cs="Times New Roman"/>
          <w:bCs/>
          <w:sz w:val="24"/>
          <w:szCs w:val="24"/>
        </w:rPr>
        <w:t>2-х</w:t>
      </w:r>
      <w:r w:rsidR="006910BD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рабочих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дней с даты заявления о них Заказчиком, нести расходы, связанные с устранением данных недостатков.</w:t>
      </w:r>
    </w:p>
    <w:p w14:paraId="35D8EB61" w14:textId="05C50B0D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4.1.4.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Поставить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надлежащего качества.</w:t>
      </w:r>
    </w:p>
    <w:p w14:paraId="5DCACA9E" w14:textId="776CC3E6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4.1.5.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Предоставлять по требованию Заказчика полную и точную информацию 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е, а также о ходе исполнения своих обязательств по настоящему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у, в том числе о сложностях, возникающих при исполнении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а также к установленному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 сроку обязан предоставить заказчику результаты поставки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EA492B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7CBFC32" w14:textId="11C21902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4.1.6.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случае если действующим законодательством Российской Федерации предусмотрены требования, предъявляемые к лицам, поставляющим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, составляющий предмет настоящего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(объект закупки), - соответствовать таким требованиям.</w:t>
      </w:r>
    </w:p>
    <w:p w14:paraId="7796DA1C" w14:textId="40242F06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4.1.7.</w:t>
      </w:r>
      <w:r w:rsidR="00FE1F1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Своевременно и надлежащим образом поставить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указанный в спецификации в соответствии с условиями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и оказать сопутствующие услуги, указанные в пункте 3.</w:t>
      </w:r>
      <w:r w:rsidR="00EE2571"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proofErr w:type="gramStart"/>
      <w:r w:rsidR="00FE3681" w:rsidRPr="006C16D5">
        <w:rPr>
          <w:rFonts w:ascii="Times New Roman" w:eastAsia="Times New Roman" w:hAnsi="Times New Roman" w:cs="Times New Roman"/>
          <w:bCs/>
          <w:sz w:val="24"/>
          <w:szCs w:val="24"/>
        </w:rPr>
        <w:t>. настоящего</w:t>
      </w:r>
      <w:proofErr w:type="gramEnd"/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14:paraId="6712B53D" w14:textId="77777777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4.2. Поставщик вправе:</w:t>
      </w:r>
    </w:p>
    <w:p w14:paraId="53BFDCAB" w14:textId="1AB9FA3F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4.2.1.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Требовать от Заказчика своевременного исполнения обязательств по приемке и оплате стоимости поставленного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по настоящему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у.</w:t>
      </w:r>
    </w:p>
    <w:p w14:paraId="02818176" w14:textId="760B24CD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4.2.2.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Требовать уплаты неустоек (штрафов, пеней) в случае просрочки исполнения Заказчиком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ом. </w:t>
      </w:r>
    </w:p>
    <w:p w14:paraId="3D505094" w14:textId="384D8165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4.2.</w:t>
      </w:r>
      <w:r w:rsidR="0036398C" w:rsidRPr="006C16D5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36398C" w:rsidRPr="006C16D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Принять</w:t>
      </w:r>
      <w:r w:rsidRPr="006C16D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решение об одностороннем отказе от исполнения </w:t>
      </w:r>
      <w:r w:rsidR="00787CCC" w:rsidRPr="006C16D5">
        <w:rPr>
          <w:rFonts w:ascii="Times New Roman" w:eastAsia="Times New Roman" w:hAnsi="Times New Roman" w:cs="Times New Roman"/>
          <w:bCs/>
          <w:i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Cs/>
          <w:sz w:val="24"/>
          <w:szCs w:val="24"/>
        </w:rPr>
        <w:t>а в соответствии с гражданским законодательством.</w:t>
      </w:r>
    </w:p>
    <w:p w14:paraId="4D3006E6" w14:textId="77777777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4.3. Заказчик обязуется:</w:t>
      </w:r>
    </w:p>
    <w:p w14:paraId="46857AD3" w14:textId="518D0B17" w:rsidR="00111BAC" w:rsidRPr="006C16D5" w:rsidRDefault="00B80A98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4.3.1.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Принять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соответствии с разделом </w:t>
      </w:r>
      <w:r w:rsidR="000E0039" w:rsidRPr="006C16D5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настоящего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и при отсутствии претензий относительно качества, количества, ассортимента, комплектности и других характеристик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а, указанных в </w:t>
      </w:r>
      <w:r w:rsidR="00195C31" w:rsidRPr="006C16D5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пецификации,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подписать документ о приемке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F31442" w:rsidRPr="006C16D5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14:paraId="09C5BF41" w14:textId="379220F1" w:rsidR="00111BAC" w:rsidRPr="006C16D5" w:rsidRDefault="00B80A98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4.3.2.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Оплатить стоимость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поставленного Поставщиком согласно условиям настоящего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14:paraId="0246E8D9" w14:textId="4A1B75D2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4.3.3. Осуществлять контроль за ходом исполнения условий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14:paraId="615B17EE" w14:textId="77777777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4.4. Заказчик вправе:</w:t>
      </w:r>
    </w:p>
    <w:p w14:paraId="7EB1DD93" w14:textId="09807D2F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4.4.</w:t>
      </w:r>
      <w:r w:rsidR="00B9315F" w:rsidRPr="006C16D5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9315F" w:rsidRPr="006C16D5">
        <w:rPr>
          <w:rFonts w:ascii="Times New Roman" w:eastAsia="Times New Roman" w:hAnsi="Times New Roman" w:cs="Times New Roman"/>
          <w:bCs/>
          <w:sz w:val="24"/>
          <w:szCs w:val="24"/>
        </w:rPr>
        <w:t>Требовать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Поставщика исполнения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надлежащим образом в соответствии с действующим законодательством Российской Федерации и настоящим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ом.</w:t>
      </w:r>
    </w:p>
    <w:p w14:paraId="088E419F" w14:textId="2412E731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4.4.2.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Отказать Поставщику в приемке поставленного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в случае его ненадлежащего качества. </w:t>
      </w:r>
    </w:p>
    <w:p w14:paraId="547835EB" w14:textId="757374F8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4.4.3.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Принять решение об одностороннем отказе от исполнения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по основаниям, предусмотренным ГК РФ для одностороннего отказа от исполнения отдельных видов обязательств.</w:t>
      </w:r>
    </w:p>
    <w:p w14:paraId="22B96B50" w14:textId="0E2CB365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4.4.4.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Предложить Поставщику увеличить или уменьшить в процессе исполнения настоящего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объем поставляемого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предусмотренного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ом, не более чем на 10 % в порядке и на условиях, установленных Федеральным законом № 44-ФЗ.</w:t>
      </w:r>
    </w:p>
    <w:p w14:paraId="3E56A7F7" w14:textId="46333546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4.5.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 исполнении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по согласованию Заказчика с Поставщиком допускается поставка </w:t>
      </w:r>
      <w:r w:rsidR="0091558A" w:rsidRPr="006C16D5">
        <w:rPr>
          <w:rFonts w:ascii="Times New Roman" w:eastAsia="Times New Roman" w:hAnsi="Times New Roman" w:cs="Times New Roman"/>
          <w:bCs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</w:t>
      </w:r>
      <w:r w:rsidR="009344A2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стиками, указанными в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9344A2" w:rsidRPr="006C16D5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="009344A2" w:rsidRPr="006C16D5">
        <w:t xml:space="preserve"> (</w:t>
      </w:r>
      <w:r w:rsidR="009344A2" w:rsidRPr="006C16D5">
        <w:rPr>
          <w:rFonts w:ascii="Times New Roman" w:eastAsia="Times New Roman" w:hAnsi="Times New Roman" w:cs="Times New Roman"/>
          <w:bCs/>
          <w:sz w:val="24"/>
          <w:szCs w:val="24"/>
        </w:rPr>
        <w:t>за исключением случаев, предусмотренных подпунктом "в" пункта 1, подпунктом "б" пункта 2, подпунктом "в" пункта 3 части 4 статьи 14 Федерального закона № 44-ФЗ).</w:t>
      </w:r>
    </w:p>
    <w:p w14:paraId="1D7688A6" w14:textId="1D7A20D3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4.6. Решение Сторон об одностороннем отказе от исполнения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а по основаниям, предусмотренным ГК РФ для одностороннего отказа от исполнения отдельных видов обязательств, принимается и реализуется в порядке и сроки, предусмотренные статьей 95 Федерального закона № 44-ФЗ.</w:t>
      </w:r>
    </w:p>
    <w:p w14:paraId="77593638" w14:textId="77777777" w:rsidR="005850ED" w:rsidRDefault="005850ED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BAA17F1" w14:textId="098EF583" w:rsidR="00111BAC" w:rsidRPr="006C16D5" w:rsidRDefault="00D32977" w:rsidP="00C12D7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/>
          <w:sz w:val="24"/>
          <w:szCs w:val="24"/>
        </w:rPr>
        <w:t>. ОТВЕТСТВЕННОСТЬ СТОРОН</w:t>
      </w:r>
    </w:p>
    <w:p w14:paraId="67652894" w14:textId="77777777" w:rsidR="00111BAC" w:rsidRPr="006C16D5" w:rsidRDefault="00111BAC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ED2A02A" w14:textId="59A0BBA0" w:rsidR="00501DF5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.1.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01DF5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неисполнение или ненадлежащее исполнение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501DF5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Стороны несут ответственность в соответствии с законодательством Российской Федерации и условиями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501DF5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а. </w:t>
      </w:r>
    </w:p>
    <w:p w14:paraId="61574266" w14:textId="03A3178E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ом, Заказчик направляет Поставщику требование об уплате неустоек (штрафов, пеней).</w:t>
      </w:r>
    </w:p>
    <w:p w14:paraId="6B9B2668" w14:textId="6D55799F" w:rsidR="00111BAC" w:rsidRPr="006C16D5" w:rsidRDefault="00A24E8D" w:rsidP="00111BAC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5.3. 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Штраф начисляется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– Постановление № 1042).</w:t>
      </w:r>
    </w:p>
    <w:p w14:paraId="60BE7752" w14:textId="6F4962FB" w:rsidR="008D03B9" w:rsidRPr="006C16D5" w:rsidRDefault="00D32977" w:rsidP="008D03B9">
      <w:pPr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A24E8D" w:rsidRPr="006C16D5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C12D7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D03B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каждый факт неисполнения или ненадлежащего исполнения Поставщиком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8D03B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за исключением просрочки исполнения обязательств (в том числе гарантийного обязательства), а также случаев, предусмотренных пунктом 5.5.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8D03B9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а), взыскивается штраф в размере 10 процентов от цены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8D03B9" w:rsidRPr="006C16D5">
        <w:rPr>
          <w:rFonts w:ascii="Times New Roman" w:eastAsia="Times New Roman" w:hAnsi="Times New Roman" w:cs="Times New Roman"/>
          <w:bCs/>
          <w:sz w:val="24"/>
          <w:szCs w:val="24"/>
        </w:rPr>
        <w:t>а (этапа), определенном согласно Постановлению № 1042:</w:t>
      </w:r>
    </w:p>
    <w:p w14:paraId="05F46B85" w14:textId="24D6E87D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10 процентов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не превышает 3 млн. рублей;</w:t>
      </w:r>
    </w:p>
    <w:p w14:paraId="0CCD81EB" w14:textId="43306894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б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5 процентов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3 млн. рублей до 50 млн. рублей (включительно);</w:t>
      </w:r>
    </w:p>
    <w:p w14:paraId="42FDDB7A" w14:textId="39E683A8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в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1 процент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50 млн. рублей до 100 млн. рублей (включительно);</w:t>
      </w:r>
    </w:p>
    <w:p w14:paraId="1FD9BF9F" w14:textId="3376CB6D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г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0,5 процента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100 млн. рублей до 500 млн. рублей (включительно);</w:t>
      </w:r>
    </w:p>
    <w:p w14:paraId="7F990A9A" w14:textId="604F26BA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д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0,4 процента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500 млн. рублей до 1 млрд. рублей (включительно);</w:t>
      </w:r>
    </w:p>
    <w:p w14:paraId="2D38BFF7" w14:textId="0EA4B68E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е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0,3 процента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1 млрд. рублей до 2 млрд. рублей (включительно);</w:t>
      </w:r>
    </w:p>
    <w:p w14:paraId="752930AF" w14:textId="08998037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ж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0,25 процента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2 млрд. рублей до 5 млрд. рублей (включительно);</w:t>
      </w:r>
    </w:p>
    <w:p w14:paraId="483D8E21" w14:textId="2B8E7CF4" w:rsidR="008D03B9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з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0,2 процента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составляет от 5 млрд. рублей до 10 млрд. рублей (включительно);</w:t>
      </w:r>
    </w:p>
    <w:p w14:paraId="4EC3AEB1" w14:textId="2F7E1216" w:rsidR="00D32977" w:rsidRPr="006C16D5" w:rsidRDefault="008D03B9" w:rsidP="008D03B9">
      <w:pPr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и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0,1 процента цены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а (этапа) в случае,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(этапа) превышает 10 млрд. рублей, за исключением случаев, если законодательством Российской Федерации установлен иной порядок начисления штрафов.</w:t>
      </w:r>
    </w:p>
    <w:p w14:paraId="693D9337" w14:textId="09D8F591" w:rsidR="00111BAC" w:rsidRPr="006C16D5" w:rsidRDefault="00D32977" w:rsidP="00D32977">
      <w:pPr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.5.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каждый факт неисполнения или ненадлежащего исполнения Поставщиком обязательства, предусмотренного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которое не имеет стоимостного выражения, (при наличии в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е таких обязательств) взыскивается штраф в размере </w:t>
      </w:r>
      <w:r w:rsidR="00D63982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1000 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рублей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, определенном согласно Постановлению № 1042:</w:t>
      </w:r>
    </w:p>
    <w:p w14:paraId="7A45924C" w14:textId="454786AB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1000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не превышает 3 млн. рублей;</w:t>
      </w:r>
    </w:p>
    <w:p w14:paraId="5A0A6E56" w14:textId="5C180FF3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б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5000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составляет от 3 млн. рублей до 50 млн. рублей (включительно);</w:t>
      </w:r>
    </w:p>
    <w:p w14:paraId="5D37B57A" w14:textId="1286A339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в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10000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составляет от 50 млн. рублей до 100 млн. рублей (включительно);</w:t>
      </w:r>
    </w:p>
    <w:p w14:paraId="3D39FA2A" w14:textId="2AC3FE73" w:rsidR="00D23592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г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100000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превышает 100 млн. рублей.</w:t>
      </w:r>
    </w:p>
    <w:p w14:paraId="743EE5DC" w14:textId="374A146C" w:rsidR="00111BAC" w:rsidRPr="006C16D5" w:rsidRDefault="00D32977" w:rsidP="005A5090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.6. Пеня начисляется за каждый день просрочки исполнения Поставщиком обязательства, предусмотренного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начиная со дня, следующего после дня истечения установленного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 срока исполнения обязательства, и устанавливается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 (отдельного этапа исполнения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а), уменьшенной на сумму, пропорциональную объему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 (соответствующим отдельным этапом исполнения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а)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2C052980" w14:textId="420FEB35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.7. В случае просрочки исполнения Заказчиком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Поставщик вправе требовать уплаты неустоек (штрафов, пеней).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начиная со дня, следующего после дня истечения установленного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ом срока исполнения обязательства.</w:t>
      </w:r>
    </w:p>
    <w:p w14:paraId="5D15E1A6" w14:textId="13948993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.8. За каждый факт неисполнения Заказчиком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устанавливается штраф в размере </w:t>
      </w:r>
      <w:r w:rsidR="00D63982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1000</w:t>
      </w:r>
      <w:r w:rsidR="00111BA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рублей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, определенном согласно Постановлению № 1042:</w:t>
      </w:r>
    </w:p>
    <w:p w14:paraId="2B7E8874" w14:textId="60E72CFB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1000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не превышает 3 млн. рублей (включительно);</w:t>
      </w:r>
    </w:p>
    <w:p w14:paraId="30459A3E" w14:textId="1420A445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б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5000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составляет от 3 млн. рублей до 50 млн. рублей (включительно);</w:t>
      </w:r>
    </w:p>
    <w:p w14:paraId="793AF6AA" w14:textId="22911693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в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10000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составляет от 50 млн. рублей до 100 млн. рублей (включительно);</w:t>
      </w:r>
    </w:p>
    <w:p w14:paraId="6615D629" w14:textId="49D83E2D" w:rsidR="005A5090" w:rsidRPr="006C16D5" w:rsidRDefault="005A5090" w:rsidP="005A5090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gramStart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г</w:t>
      </w:r>
      <w:proofErr w:type="gramEnd"/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) 100000 рублей, если цена </w:t>
      </w:r>
      <w:r w:rsidR="00787CCC"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bCs/>
          <w:i/>
          <w:sz w:val="24"/>
          <w:szCs w:val="24"/>
        </w:rPr>
        <w:t>а превышает 100 млн. рублей.</w:t>
      </w:r>
    </w:p>
    <w:p w14:paraId="6EC5CD37" w14:textId="43A02B5B" w:rsidR="00111BAC" w:rsidRPr="006C16D5" w:rsidRDefault="00D32977" w:rsidP="005A5090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.9. Ответственность Сторон в иных случаях определяется в соответствии с законодательством Российской Федерации.</w:t>
      </w:r>
    </w:p>
    <w:p w14:paraId="355EAD85" w14:textId="4E0DAB5E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.10. Уплата штрафа, пени не освобождает Стороны от необходимости исполнения обязательств или устранения нарушений.</w:t>
      </w:r>
    </w:p>
    <w:p w14:paraId="0C338895" w14:textId="3E0E7510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.11.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ом, произошло вследствие непреодолимой силы или по вине другой Стороны.</w:t>
      </w:r>
    </w:p>
    <w:p w14:paraId="300B77A0" w14:textId="674BA9F0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.12. Общая сумма начисленных штрафов за неисполнение или ненадлежащее исполнение Поставщиком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не может превышать цену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14:paraId="42F8F125" w14:textId="79BC5FCC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.13. Общая сумма начисленных штрафов за ненадлежащее исполнение Заказчиком обязательств, предусмотренных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не может превышать цену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14:paraId="6347DEDF" w14:textId="0C3A972C" w:rsidR="00111BAC" w:rsidRPr="006C16D5" w:rsidRDefault="00D32977" w:rsidP="00111BA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.1</w:t>
      </w:r>
      <w:r w:rsidR="00E44B03" w:rsidRPr="006C16D5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 Заказчиком могут быть удержаны суммы неисполненных Поставщиком требований об уплате неустоек (штрафов, пеней), предъявленных в соответствии с настоящим разделом, из суммы, подлежащей оплате Поставщику.</w:t>
      </w:r>
    </w:p>
    <w:p w14:paraId="01ABCDBA" w14:textId="5A2BB130" w:rsidR="00F06360" w:rsidRPr="006C16D5" w:rsidRDefault="00D32977" w:rsidP="00392847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.1</w:t>
      </w:r>
      <w:r w:rsidR="00E44B03" w:rsidRPr="006C16D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. В случае если законодательством Российской Федерации установлен иной порядок начисления штрафа, чем порядок, предусмотренный настоящим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ом, размер такого штрафа и порядок его начисления устанавливается </w:t>
      </w:r>
      <w:r w:rsidR="00787CCC" w:rsidRPr="006C16D5">
        <w:rPr>
          <w:rFonts w:ascii="Times New Roman" w:eastAsia="Times New Roman" w:hAnsi="Times New Roman" w:cs="Times New Roman"/>
          <w:bCs/>
          <w:sz w:val="24"/>
          <w:szCs w:val="24"/>
        </w:rPr>
        <w:t>Контракт</w:t>
      </w:r>
      <w:r w:rsidR="00111BAC" w:rsidRPr="006C16D5">
        <w:rPr>
          <w:rFonts w:ascii="Times New Roman" w:eastAsia="Times New Roman" w:hAnsi="Times New Roman" w:cs="Times New Roman"/>
          <w:bCs/>
          <w:sz w:val="24"/>
          <w:szCs w:val="24"/>
        </w:rPr>
        <w:t>ом в соответствии с законодательством Российской Федерации.</w:t>
      </w:r>
    </w:p>
    <w:p w14:paraId="3CD0849B" w14:textId="600DE988" w:rsidR="004E7CD7" w:rsidRPr="006C16D5" w:rsidRDefault="00D32977" w:rsidP="000F48F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. ПОРЯДОК И СРОК ПРИЕМКИ </w:t>
      </w:r>
      <w:r w:rsidR="0091558A" w:rsidRPr="006C16D5">
        <w:rPr>
          <w:rFonts w:ascii="Times New Roman" w:eastAsia="Times New Roman" w:hAnsi="Times New Roman" w:cs="Times New Roman"/>
          <w:b/>
          <w:sz w:val="24"/>
          <w:szCs w:val="24"/>
        </w:rPr>
        <w:t>ТОВАР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14:paraId="2BDBA830" w14:textId="77777777" w:rsidR="00D448E5" w:rsidRPr="006C16D5" w:rsidRDefault="00D448E5" w:rsidP="000F48F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6F9CA3" w14:textId="6D8ACF28" w:rsidR="006510FB" w:rsidRPr="006C16D5" w:rsidRDefault="00D32977" w:rsidP="006510F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6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A1355E" w:rsidRPr="006C16D5">
        <w:rPr>
          <w:rFonts w:ascii="Times New Roman" w:eastAsia="Times New Roman" w:hAnsi="Times New Roman" w:cs="Times New Roman"/>
          <w:sz w:val="24"/>
          <w:szCs w:val="24"/>
        </w:rPr>
        <w:t xml:space="preserve">Приемка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="00A1355E" w:rsidRPr="006C16D5">
        <w:rPr>
          <w:rFonts w:ascii="Times New Roman" w:eastAsia="Times New Roman" w:hAnsi="Times New Roman" w:cs="Times New Roman"/>
          <w:sz w:val="24"/>
          <w:szCs w:val="24"/>
        </w:rPr>
        <w:t>а осуществляется уполномоченным представителем Заказчика в соответствии с требованиями законодательства Российской Федерации и условиями Контракта.</w:t>
      </w:r>
    </w:p>
    <w:p w14:paraId="0C43B5F3" w14:textId="5721906C" w:rsidR="00C83DEA" w:rsidRPr="006C16D5" w:rsidRDefault="00D32977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6</w:t>
      </w:r>
      <w:r w:rsidR="00F06360" w:rsidRPr="006C16D5">
        <w:rPr>
          <w:rFonts w:ascii="Times New Roman" w:hAnsi="Times New Roman" w:cs="Times New Roman"/>
          <w:sz w:val="24"/>
          <w:szCs w:val="24"/>
        </w:rPr>
        <w:t>.</w:t>
      </w:r>
      <w:r w:rsidR="006510FB" w:rsidRPr="006C16D5">
        <w:rPr>
          <w:rFonts w:ascii="Times New Roman" w:hAnsi="Times New Roman" w:cs="Times New Roman"/>
          <w:sz w:val="24"/>
          <w:szCs w:val="24"/>
        </w:rPr>
        <w:t>2</w:t>
      </w:r>
      <w:r w:rsidR="00F06360" w:rsidRPr="006C16D5">
        <w:rPr>
          <w:rFonts w:ascii="Times New Roman" w:hAnsi="Times New Roman" w:cs="Times New Roman"/>
          <w:sz w:val="24"/>
          <w:szCs w:val="24"/>
        </w:rPr>
        <w:t>.</w:t>
      </w:r>
      <w:r w:rsidR="00C12D79"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="00766BCD" w:rsidRPr="006C16D5">
        <w:rPr>
          <w:rFonts w:ascii="Times New Roman" w:hAnsi="Times New Roman" w:cs="Times New Roman"/>
          <w:sz w:val="24"/>
          <w:szCs w:val="24"/>
        </w:rPr>
        <w:t xml:space="preserve">Для проверки предоставленных поставщиком результатов, предусмотренных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766BCD" w:rsidRPr="006C16D5">
        <w:rPr>
          <w:rFonts w:ascii="Times New Roman" w:hAnsi="Times New Roman" w:cs="Times New Roman"/>
          <w:sz w:val="24"/>
          <w:szCs w:val="24"/>
        </w:rPr>
        <w:t xml:space="preserve">ом, в части их соответствия условиям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766BCD" w:rsidRPr="006C16D5">
        <w:rPr>
          <w:rFonts w:ascii="Times New Roman" w:hAnsi="Times New Roman" w:cs="Times New Roman"/>
          <w:sz w:val="24"/>
          <w:szCs w:val="24"/>
        </w:rPr>
        <w:t xml:space="preserve">а </w:t>
      </w:r>
      <w:r w:rsidR="005025A9" w:rsidRPr="006C16D5">
        <w:rPr>
          <w:rFonts w:ascii="Times New Roman" w:hAnsi="Times New Roman" w:cs="Times New Roman"/>
          <w:sz w:val="24"/>
          <w:szCs w:val="24"/>
        </w:rPr>
        <w:t>З</w:t>
      </w:r>
      <w:r w:rsidR="00766BCD" w:rsidRPr="006C16D5">
        <w:rPr>
          <w:rFonts w:ascii="Times New Roman" w:hAnsi="Times New Roman" w:cs="Times New Roman"/>
          <w:sz w:val="24"/>
          <w:szCs w:val="24"/>
        </w:rPr>
        <w:t xml:space="preserve">аказчик обязан провести экспертизу. Экспертиза результатов, предусмотренных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766BCD" w:rsidRPr="006C16D5">
        <w:rPr>
          <w:rFonts w:ascii="Times New Roman" w:hAnsi="Times New Roman" w:cs="Times New Roman"/>
          <w:sz w:val="24"/>
          <w:szCs w:val="24"/>
        </w:rPr>
        <w:t xml:space="preserve">ом,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766BCD" w:rsidRPr="006C16D5">
        <w:rPr>
          <w:rFonts w:ascii="Times New Roman" w:hAnsi="Times New Roman" w:cs="Times New Roman"/>
          <w:sz w:val="24"/>
          <w:szCs w:val="24"/>
        </w:rPr>
        <w:t xml:space="preserve">ов, заключенных в соответствии </w:t>
      </w:r>
      <w:r w:rsidR="00C83DEA" w:rsidRPr="006C16D5">
        <w:rPr>
          <w:rFonts w:ascii="Times New Roman" w:hAnsi="Times New Roman" w:cs="Times New Roman"/>
          <w:sz w:val="24"/>
          <w:szCs w:val="24"/>
        </w:rPr>
        <w:t>с Федеральным законом № 44-ФЗ.</w:t>
      </w:r>
    </w:p>
    <w:p w14:paraId="6E04A344" w14:textId="52D6FB6E" w:rsidR="00B07577" w:rsidRPr="006C16D5" w:rsidRDefault="006510FB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6.3.</w:t>
      </w:r>
      <w:r w:rsidR="00B07577" w:rsidRPr="006C16D5">
        <w:t xml:space="preserve"> 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При отсутствии претензий по количеству и качеству поставленного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а </w:t>
      </w:r>
      <w:r w:rsidR="00A1355E" w:rsidRPr="006C16D5">
        <w:rPr>
          <w:rFonts w:ascii="Times New Roman" w:hAnsi="Times New Roman" w:cs="Times New Roman"/>
          <w:sz w:val="24"/>
          <w:szCs w:val="24"/>
        </w:rPr>
        <w:t xml:space="preserve">уполномоченный представитель </w:t>
      </w:r>
      <w:r w:rsidR="00B07577" w:rsidRPr="006C16D5">
        <w:rPr>
          <w:rFonts w:ascii="Times New Roman" w:hAnsi="Times New Roman" w:cs="Times New Roman"/>
          <w:sz w:val="24"/>
          <w:szCs w:val="24"/>
        </w:rPr>
        <w:t>Заказчик</w:t>
      </w:r>
      <w:r w:rsidR="00A1355E" w:rsidRPr="006C16D5">
        <w:rPr>
          <w:rFonts w:ascii="Times New Roman" w:hAnsi="Times New Roman" w:cs="Times New Roman"/>
          <w:sz w:val="24"/>
          <w:szCs w:val="24"/>
        </w:rPr>
        <w:t>а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 в течение 10 рабочих дней с </w:t>
      </w:r>
      <w:r w:rsidR="00B342BE" w:rsidRPr="006C16D5">
        <w:rPr>
          <w:rFonts w:ascii="Times New Roman" w:hAnsi="Times New Roman" w:cs="Times New Roman"/>
          <w:sz w:val="24"/>
          <w:szCs w:val="24"/>
        </w:rPr>
        <w:t>даты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 доставки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а Поставщиком подписывает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>ную накладную или универсальный передаточный документ.</w:t>
      </w:r>
    </w:p>
    <w:p w14:paraId="4325373A" w14:textId="77777777" w:rsidR="00952A02" w:rsidRPr="006C16D5" w:rsidRDefault="00B07577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В указанные сроки уполномоченный представитель Заказчика должен: </w:t>
      </w:r>
    </w:p>
    <w:p w14:paraId="5936528D" w14:textId="7C18A0E9" w:rsidR="00952A02" w:rsidRPr="006C16D5" w:rsidRDefault="00952A02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-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проверить на наличие или отсутствие внешних повреждений упаковки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а; осмотреть поставленный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A7FF284" w14:textId="144BA095" w:rsidR="00952A02" w:rsidRPr="006C16D5" w:rsidRDefault="00952A02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-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проверить комплектность и целостность поставленного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а; </w:t>
      </w:r>
    </w:p>
    <w:p w14:paraId="573E3872" w14:textId="4E039B82" w:rsidR="00952A02" w:rsidRPr="006C16D5" w:rsidRDefault="00952A02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-</w:t>
      </w:r>
      <w:r w:rsidR="00895D9A" w:rsidRPr="006C16D5">
        <w:rPr>
          <w:rFonts w:ascii="Times New Roman" w:hAnsi="Times New Roman" w:cs="Times New Roman"/>
          <w:sz w:val="24"/>
          <w:szCs w:val="24"/>
        </w:rPr>
        <w:t>проверить номенклатуру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 поставленного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>а на соответс</w:t>
      </w:r>
      <w:r w:rsidR="00895D9A" w:rsidRPr="006C16D5">
        <w:rPr>
          <w:rFonts w:ascii="Times New Roman" w:hAnsi="Times New Roman" w:cs="Times New Roman"/>
          <w:sz w:val="24"/>
          <w:szCs w:val="24"/>
        </w:rPr>
        <w:t xml:space="preserve">твие Спецификации и </w:t>
      </w:r>
      <w:r w:rsidR="00C9792C" w:rsidRPr="006C16D5">
        <w:rPr>
          <w:rFonts w:ascii="Times New Roman" w:hAnsi="Times New Roman" w:cs="Times New Roman"/>
          <w:sz w:val="24"/>
          <w:szCs w:val="24"/>
        </w:rPr>
        <w:t>техническим характеристикам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 (приложение № 1 к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у); </w:t>
      </w:r>
    </w:p>
    <w:p w14:paraId="76250A2E" w14:textId="1CB85A57" w:rsidR="00952A02" w:rsidRPr="006C16D5" w:rsidRDefault="00952A02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-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проверить полноту и правильность оформления комплекта обязательных документов, </w:t>
      </w:r>
      <w:r w:rsidR="00895D9A" w:rsidRPr="006C16D5">
        <w:rPr>
          <w:rFonts w:ascii="Times New Roman" w:hAnsi="Times New Roman" w:cs="Times New Roman"/>
          <w:sz w:val="24"/>
          <w:szCs w:val="24"/>
        </w:rPr>
        <w:t>которые Поставщик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 обязан предоставить в соответствии с пунктом 3.7.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а; </w:t>
      </w:r>
    </w:p>
    <w:p w14:paraId="4B52F39F" w14:textId="64242DA5" w:rsidR="00B07577" w:rsidRPr="006C16D5" w:rsidRDefault="00952A02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-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ом, принять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B07577" w:rsidRPr="006C16D5">
        <w:rPr>
          <w:rFonts w:ascii="Times New Roman" w:hAnsi="Times New Roman" w:cs="Times New Roman"/>
          <w:sz w:val="24"/>
          <w:szCs w:val="24"/>
        </w:rPr>
        <w:t>подписать  документ</w:t>
      </w:r>
      <w:proofErr w:type="gramEnd"/>
      <w:r w:rsidR="00B07577" w:rsidRPr="006C16D5">
        <w:rPr>
          <w:rFonts w:ascii="Times New Roman" w:hAnsi="Times New Roman" w:cs="Times New Roman"/>
          <w:sz w:val="24"/>
          <w:szCs w:val="24"/>
        </w:rPr>
        <w:t xml:space="preserve"> о приемке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B07577" w:rsidRPr="006C16D5">
        <w:rPr>
          <w:rFonts w:ascii="Times New Roman" w:hAnsi="Times New Roman" w:cs="Times New Roman"/>
          <w:sz w:val="24"/>
          <w:szCs w:val="24"/>
        </w:rPr>
        <w:t>а.</w:t>
      </w:r>
    </w:p>
    <w:p w14:paraId="4145678F" w14:textId="647C26DF" w:rsidR="006510FB" w:rsidRPr="006C16D5" w:rsidRDefault="00B07577" w:rsidP="00B0757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6.4. При выявлении несоответствий в поставленном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е (наименования, количества, качества, в том числе в случае выявления внешних признаков ненадлежащего качества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а, препятствующих его дальнейшему использованию (нарушение целостности упаковки, повреждение содержимого и т.д.), препятствующих его приемке, Заказчик в срок, установленный в пункте 6.3.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а, отказывает в приемке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а, направляя Поставщику мотивированный отказ от приемки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>а с перечнем выявленных недостатков и указанием сроков их устранения.</w:t>
      </w:r>
    </w:p>
    <w:p w14:paraId="55216FE6" w14:textId="2242465E" w:rsidR="00F06360" w:rsidRPr="006C16D5" w:rsidRDefault="00D32977" w:rsidP="00F0636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6</w:t>
      </w:r>
      <w:r w:rsidR="00F06360" w:rsidRPr="006C16D5">
        <w:rPr>
          <w:rFonts w:ascii="Times New Roman" w:hAnsi="Times New Roman" w:cs="Times New Roman"/>
          <w:sz w:val="24"/>
          <w:szCs w:val="24"/>
        </w:rPr>
        <w:t>.</w:t>
      </w:r>
      <w:r w:rsidR="00B07577" w:rsidRPr="006C16D5">
        <w:rPr>
          <w:rFonts w:ascii="Times New Roman" w:hAnsi="Times New Roman" w:cs="Times New Roman"/>
          <w:sz w:val="24"/>
          <w:szCs w:val="24"/>
        </w:rPr>
        <w:t>5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. Оформление результата проведения приемочных мероприятий осуществляется в порядке и в сроки, указанные в пункте </w:t>
      </w:r>
      <w:r w:rsidR="00B07577" w:rsidRPr="006C16D5">
        <w:rPr>
          <w:rFonts w:ascii="Times New Roman" w:hAnsi="Times New Roman" w:cs="Times New Roman"/>
          <w:sz w:val="24"/>
          <w:szCs w:val="24"/>
        </w:rPr>
        <w:t>6</w:t>
      </w:r>
      <w:r w:rsidR="00F06360" w:rsidRPr="006C16D5">
        <w:rPr>
          <w:rFonts w:ascii="Times New Roman" w:hAnsi="Times New Roman" w:cs="Times New Roman"/>
          <w:sz w:val="24"/>
          <w:szCs w:val="24"/>
        </w:rPr>
        <w:t>.</w:t>
      </w:r>
      <w:r w:rsidR="00B07577" w:rsidRPr="006C16D5">
        <w:rPr>
          <w:rFonts w:ascii="Times New Roman" w:hAnsi="Times New Roman" w:cs="Times New Roman"/>
          <w:sz w:val="24"/>
          <w:szCs w:val="24"/>
        </w:rPr>
        <w:t>3</w:t>
      </w:r>
      <w:r w:rsidR="009861D4" w:rsidRPr="006C16D5">
        <w:rPr>
          <w:rFonts w:ascii="Times New Roman" w:hAnsi="Times New Roman" w:cs="Times New Roman"/>
          <w:sz w:val="24"/>
          <w:szCs w:val="24"/>
        </w:rPr>
        <w:t xml:space="preserve">.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 w:cs="Times New Roman"/>
          <w:sz w:val="24"/>
          <w:szCs w:val="24"/>
        </w:rPr>
        <w:t>а.</w:t>
      </w:r>
    </w:p>
    <w:p w14:paraId="7ECEA2E4" w14:textId="45676FA5" w:rsidR="00F06360" w:rsidRPr="006C16D5" w:rsidRDefault="00D32977" w:rsidP="00F0636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6</w:t>
      </w:r>
      <w:r w:rsidR="00F06360" w:rsidRPr="006C16D5">
        <w:rPr>
          <w:rFonts w:ascii="Times New Roman" w:hAnsi="Times New Roman" w:cs="Times New Roman"/>
          <w:sz w:val="24"/>
          <w:szCs w:val="24"/>
        </w:rPr>
        <w:t>.</w:t>
      </w:r>
      <w:r w:rsidR="00B07577" w:rsidRPr="006C16D5">
        <w:rPr>
          <w:rFonts w:ascii="Times New Roman" w:hAnsi="Times New Roman" w:cs="Times New Roman"/>
          <w:sz w:val="24"/>
          <w:szCs w:val="24"/>
        </w:rPr>
        <w:t>6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. В случае выявления несоответствия условиям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а Заказчик вправе не отказывать в приемке поставленного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F06360" w:rsidRPr="006C16D5">
        <w:rPr>
          <w:rFonts w:ascii="Times New Roman" w:hAnsi="Times New Roman" w:cs="Times New Roman"/>
          <w:sz w:val="24"/>
          <w:szCs w:val="24"/>
        </w:rPr>
        <w:t>а, если выявленное несоответствие не препятствует приемке и устранено Поставщиком.</w:t>
      </w:r>
    </w:p>
    <w:p w14:paraId="60C14C2C" w14:textId="577F19E0" w:rsidR="004E7CD7" w:rsidRPr="006C16D5" w:rsidRDefault="00D77E67" w:rsidP="00D77E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6.</w:t>
      </w:r>
      <w:r w:rsidR="00B07577" w:rsidRPr="006C16D5">
        <w:rPr>
          <w:rFonts w:ascii="Times New Roman" w:hAnsi="Times New Roman" w:cs="Times New Roman"/>
          <w:sz w:val="24"/>
          <w:szCs w:val="24"/>
        </w:rPr>
        <w:t>7</w:t>
      </w:r>
      <w:r w:rsidRPr="006C16D5">
        <w:rPr>
          <w:rFonts w:ascii="Times New Roman" w:hAnsi="Times New Roman" w:cs="Times New Roman"/>
          <w:sz w:val="24"/>
          <w:szCs w:val="24"/>
        </w:rPr>
        <w:t>.</w:t>
      </w:r>
      <w:r w:rsidR="004E7CD7" w:rsidRPr="006C16D5">
        <w:rPr>
          <w:rFonts w:ascii="Times New Roman" w:hAnsi="Times New Roman" w:cs="Times New Roman"/>
          <w:sz w:val="24"/>
          <w:szCs w:val="24"/>
        </w:rPr>
        <w:t xml:space="preserve">Риск случайной гибели или случайной порчи, утраты или повреждения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4E7CD7" w:rsidRPr="006C16D5">
        <w:rPr>
          <w:rFonts w:ascii="Times New Roman" w:hAnsi="Times New Roman" w:cs="Times New Roman"/>
          <w:sz w:val="24"/>
          <w:szCs w:val="24"/>
        </w:rPr>
        <w:t xml:space="preserve">а переходит к Заказчику с даты подписания </w:t>
      </w:r>
      <w:r w:rsidR="00A1355E" w:rsidRPr="006C16D5">
        <w:rPr>
          <w:rFonts w:ascii="Times New Roman" w:hAnsi="Times New Roman" w:cs="Times New Roman"/>
          <w:sz w:val="24"/>
          <w:szCs w:val="24"/>
        </w:rPr>
        <w:t xml:space="preserve">уполномоченным представителем </w:t>
      </w:r>
      <w:r w:rsidR="004E7CD7" w:rsidRPr="006C16D5">
        <w:rPr>
          <w:rFonts w:ascii="Times New Roman" w:hAnsi="Times New Roman" w:cs="Times New Roman"/>
          <w:sz w:val="24"/>
          <w:szCs w:val="24"/>
        </w:rPr>
        <w:t>Заказчик</w:t>
      </w:r>
      <w:r w:rsidR="00A1355E" w:rsidRPr="006C16D5">
        <w:rPr>
          <w:rFonts w:ascii="Times New Roman" w:hAnsi="Times New Roman" w:cs="Times New Roman"/>
          <w:sz w:val="24"/>
          <w:szCs w:val="24"/>
        </w:rPr>
        <w:t>а</w:t>
      </w:r>
      <w:r w:rsidR="004E7CD7"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1111F4" w:rsidRPr="006C16D5">
        <w:rPr>
          <w:rFonts w:ascii="Times New Roman" w:hAnsi="Times New Roman" w:cs="Times New Roman"/>
          <w:sz w:val="24"/>
          <w:szCs w:val="24"/>
        </w:rPr>
        <w:t>ной накладной или универсального передаточного документа</w:t>
      </w:r>
      <w:r w:rsidR="004E7CD7" w:rsidRPr="006C16D5">
        <w:rPr>
          <w:rFonts w:ascii="Times New Roman" w:hAnsi="Times New Roman" w:cs="Times New Roman"/>
          <w:sz w:val="24"/>
          <w:szCs w:val="24"/>
        </w:rPr>
        <w:t>.</w:t>
      </w:r>
    </w:p>
    <w:p w14:paraId="66F7B198" w14:textId="015D5854" w:rsidR="00D40EE5" w:rsidRPr="006C16D5" w:rsidRDefault="00D77E67" w:rsidP="00952A0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6.</w:t>
      </w:r>
      <w:r w:rsidR="00B07577" w:rsidRPr="006C16D5">
        <w:rPr>
          <w:rFonts w:ascii="Times New Roman" w:hAnsi="Times New Roman" w:cs="Times New Roman"/>
          <w:sz w:val="24"/>
          <w:szCs w:val="24"/>
        </w:rPr>
        <w:t>8</w:t>
      </w:r>
      <w:r w:rsidRPr="006C16D5">
        <w:rPr>
          <w:rFonts w:ascii="Times New Roman" w:hAnsi="Times New Roman" w:cs="Times New Roman"/>
          <w:sz w:val="24"/>
          <w:szCs w:val="24"/>
        </w:rPr>
        <w:t xml:space="preserve">. </w:t>
      </w:r>
      <w:r w:rsidR="00D40EE5" w:rsidRPr="006C16D5">
        <w:rPr>
          <w:rFonts w:ascii="Times New Roman" w:hAnsi="Times New Roman" w:cs="Times New Roman"/>
          <w:sz w:val="24"/>
          <w:szCs w:val="24"/>
        </w:rPr>
        <w:t xml:space="preserve">В случае поставки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D40EE5" w:rsidRPr="006C16D5">
        <w:rPr>
          <w:rFonts w:ascii="Times New Roman" w:hAnsi="Times New Roman" w:cs="Times New Roman"/>
          <w:sz w:val="24"/>
          <w:szCs w:val="24"/>
        </w:rPr>
        <w:t xml:space="preserve">а, несоответствующего условиям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D40EE5" w:rsidRPr="006C16D5">
        <w:rPr>
          <w:rFonts w:ascii="Times New Roman" w:hAnsi="Times New Roman" w:cs="Times New Roman"/>
          <w:sz w:val="24"/>
          <w:szCs w:val="24"/>
        </w:rPr>
        <w:t xml:space="preserve">а, в силу статьи 514 ГК РФ, Заказчик имеет право отказаться от переданного Поставщиком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="00D40EE5" w:rsidRPr="006C16D5">
        <w:rPr>
          <w:rFonts w:ascii="Times New Roman" w:hAnsi="Times New Roman" w:cs="Times New Roman"/>
          <w:sz w:val="24"/>
          <w:szCs w:val="24"/>
        </w:rPr>
        <w:t xml:space="preserve">а. </w:t>
      </w:r>
    </w:p>
    <w:p w14:paraId="784CEB82" w14:textId="10307F9F" w:rsidR="008F0C2D" w:rsidRPr="006C16D5" w:rsidRDefault="00104365" w:rsidP="001043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В этом случае Заказчик обязан обеспечить сохранность этого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(ответственное хранение) и незамедлительно уведомить Поставщика. Поставщик обязан вывезти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>, принятый Заказчиком на ответственное хранение в семидневный срок с момента получения указанного уведомления.</w:t>
      </w:r>
    </w:p>
    <w:p w14:paraId="529D611B" w14:textId="77777777" w:rsidR="004303F7" w:rsidRDefault="001E0720" w:rsidP="00FF15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1226">
        <w:rPr>
          <w:rFonts w:ascii="Times New Roman" w:hAnsi="Times New Roman" w:cs="Times New Roman"/>
          <w:sz w:val="24"/>
          <w:szCs w:val="24"/>
        </w:rPr>
        <w:t>6.9.</w:t>
      </w:r>
      <w:r w:rsidR="00FF1521" w:rsidRPr="000B1226">
        <w:t xml:space="preserve"> </w:t>
      </w:r>
      <w:r w:rsidR="004303F7" w:rsidRPr="000B1226">
        <w:rPr>
          <w:rFonts w:ascii="Times New Roman" w:hAnsi="Times New Roman" w:cs="Times New Roman"/>
          <w:sz w:val="24"/>
          <w:szCs w:val="24"/>
        </w:rPr>
        <w:t>Уполномоченным представителем за проверкой результатов исполнения условий Контракта Поставщиком в части приемки Товара является главная медицинская сестра Клиники ФГБОУ ВО КубГМУ Минздрава России.</w:t>
      </w:r>
      <w:bookmarkStart w:id="0" w:name="_GoBack"/>
      <w:bookmarkEnd w:id="0"/>
    </w:p>
    <w:p w14:paraId="098A3630" w14:textId="7AA32BA3" w:rsidR="00FF1521" w:rsidRPr="006C16D5" w:rsidRDefault="00FF1521" w:rsidP="00FF15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Уполномоченный представитель:</w:t>
      </w:r>
    </w:p>
    <w:p w14:paraId="164D8876" w14:textId="2A11AB1B" w:rsidR="00FF1521" w:rsidRPr="006C16D5" w:rsidRDefault="00FF1521" w:rsidP="00FF15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- отвечает за проведение экспертизы и подтверждение соответствия поставляемого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условиям Контракта, за подготовку уведомления Поставщику в случае несоответствия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условиям Контракта в день получения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 xml:space="preserve">а либо обнаружения несоответствия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>а;</w:t>
      </w:r>
    </w:p>
    <w:p w14:paraId="529D576B" w14:textId="157FDE5E" w:rsidR="001E0720" w:rsidRPr="006C16D5" w:rsidRDefault="00FF1521" w:rsidP="00FF15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- составляет акт о несоответствии поставляемого </w:t>
      </w:r>
      <w:r w:rsidR="0091558A" w:rsidRPr="006C16D5">
        <w:rPr>
          <w:rFonts w:ascii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hAnsi="Times New Roman" w:cs="Times New Roman"/>
          <w:sz w:val="24"/>
          <w:szCs w:val="24"/>
        </w:rPr>
        <w:t>а качеству, определенному условиями Контракта.</w:t>
      </w:r>
    </w:p>
    <w:p w14:paraId="54E4FEA0" w14:textId="77777777" w:rsidR="00381082" w:rsidRDefault="00381082" w:rsidP="00F47DCB">
      <w:pPr>
        <w:pStyle w:val="consplusnormal0"/>
        <w:spacing w:before="0" w:after="0"/>
        <w:ind w:left="180" w:right="-55"/>
        <w:jc w:val="center"/>
        <w:rPr>
          <w:b/>
          <w:color w:val="000000"/>
        </w:rPr>
      </w:pPr>
    </w:p>
    <w:p w14:paraId="5A4928B4" w14:textId="4DCDCA95" w:rsidR="00704FCF" w:rsidRPr="006C16D5" w:rsidRDefault="00D32977" w:rsidP="00F47DCB">
      <w:pPr>
        <w:pStyle w:val="consplusnormal0"/>
        <w:spacing w:before="0" w:after="0"/>
        <w:ind w:left="180" w:right="-55"/>
        <w:jc w:val="center"/>
        <w:rPr>
          <w:b/>
          <w:color w:val="000000"/>
        </w:rPr>
      </w:pPr>
      <w:r w:rsidRPr="006C16D5">
        <w:rPr>
          <w:b/>
          <w:color w:val="000000"/>
        </w:rPr>
        <w:t>7</w:t>
      </w:r>
      <w:r w:rsidR="00704FCF" w:rsidRPr="006C16D5">
        <w:rPr>
          <w:b/>
          <w:color w:val="000000"/>
        </w:rPr>
        <w:t xml:space="preserve">.  </w:t>
      </w:r>
      <w:r w:rsidRPr="006C16D5">
        <w:rPr>
          <w:b/>
          <w:color w:val="000000"/>
        </w:rPr>
        <w:t>К</w:t>
      </w:r>
      <w:r w:rsidR="00704FCF" w:rsidRPr="006C16D5">
        <w:rPr>
          <w:b/>
          <w:color w:val="000000"/>
        </w:rPr>
        <w:t>АЧЕСТВ</w:t>
      </w:r>
      <w:r w:rsidR="00FF314B" w:rsidRPr="006C16D5">
        <w:rPr>
          <w:b/>
          <w:color w:val="000000"/>
        </w:rPr>
        <w:t>О</w:t>
      </w:r>
      <w:r w:rsidR="007C0940">
        <w:rPr>
          <w:b/>
          <w:color w:val="000000"/>
        </w:rPr>
        <w:t xml:space="preserve"> И СРОК </w:t>
      </w:r>
      <w:proofErr w:type="gramStart"/>
      <w:r w:rsidR="007C0940">
        <w:rPr>
          <w:b/>
          <w:color w:val="000000"/>
        </w:rPr>
        <w:t xml:space="preserve">ГОДНОСТИ </w:t>
      </w:r>
      <w:r w:rsidR="001E0720" w:rsidRPr="006C16D5">
        <w:rPr>
          <w:b/>
          <w:color w:val="000000"/>
        </w:rPr>
        <w:t xml:space="preserve"> </w:t>
      </w:r>
      <w:r w:rsidR="0091558A" w:rsidRPr="006C16D5">
        <w:rPr>
          <w:b/>
          <w:color w:val="000000"/>
        </w:rPr>
        <w:t>ТОВАР</w:t>
      </w:r>
      <w:r w:rsidR="004B210C" w:rsidRPr="006C16D5">
        <w:rPr>
          <w:b/>
          <w:color w:val="000000"/>
        </w:rPr>
        <w:t>А</w:t>
      </w:r>
      <w:proofErr w:type="gramEnd"/>
    </w:p>
    <w:p w14:paraId="357AC4F4" w14:textId="77777777" w:rsidR="00CB650B" w:rsidRPr="006C16D5" w:rsidRDefault="00CB650B" w:rsidP="00F47DCB">
      <w:pPr>
        <w:pStyle w:val="consplusnormal0"/>
        <w:spacing w:before="0" w:after="0"/>
        <w:ind w:left="180" w:right="-55"/>
        <w:jc w:val="center"/>
        <w:rPr>
          <w:b/>
          <w:color w:val="000000"/>
        </w:rPr>
      </w:pPr>
    </w:p>
    <w:p w14:paraId="43AB7887" w14:textId="4F6B33E9" w:rsidR="00704FCF" w:rsidRPr="006C16D5" w:rsidRDefault="005577F4" w:rsidP="00820F67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  <w:r w:rsidRPr="006C16D5">
        <w:rPr>
          <w:rFonts w:ascii="Times New Roman" w:hAnsi="Times New Roman" w:cs="Times New Roman"/>
          <w:sz w:val="24"/>
        </w:rPr>
        <w:t>7</w:t>
      </w:r>
      <w:r w:rsidR="00704FCF" w:rsidRPr="006C16D5">
        <w:rPr>
          <w:rFonts w:ascii="Times New Roman" w:hAnsi="Times New Roman" w:cs="Times New Roman"/>
          <w:sz w:val="24"/>
        </w:rPr>
        <w:t xml:space="preserve">.1. Качество </w:t>
      </w:r>
      <w:r w:rsidR="0091558A" w:rsidRPr="006C16D5">
        <w:rPr>
          <w:rFonts w:ascii="Times New Roman" w:hAnsi="Times New Roman" w:cs="Times New Roman"/>
          <w:sz w:val="24"/>
        </w:rPr>
        <w:t>товар</w:t>
      </w:r>
      <w:r w:rsidR="00704FCF" w:rsidRPr="006C16D5">
        <w:rPr>
          <w:rFonts w:ascii="Times New Roman" w:hAnsi="Times New Roman" w:cs="Times New Roman"/>
          <w:sz w:val="24"/>
        </w:rPr>
        <w:t xml:space="preserve">а, поставляемого по настоящему </w:t>
      </w:r>
      <w:r w:rsidR="00787CCC" w:rsidRPr="006C16D5">
        <w:rPr>
          <w:rFonts w:ascii="Times New Roman" w:hAnsi="Times New Roman" w:cs="Times New Roman"/>
          <w:sz w:val="24"/>
        </w:rPr>
        <w:t>Контракт</w:t>
      </w:r>
      <w:r w:rsidR="00704FCF" w:rsidRPr="006C16D5">
        <w:rPr>
          <w:rFonts w:ascii="Times New Roman" w:hAnsi="Times New Roman" w:cs="Times New Roman"/>
          <w:sz w:val="24"/>
        </w:rPr>
        <w:t xml:space="preserve">у, должно соответствовать </w:t>
      </w:r>
      <w:r w:rsidR="00820F67" w:rsidRPr="006C16D5">
        <w:rPr>
          <w:rFonts w:ascii="Times New Roman" w:hAnsi="Times New Roman" w:cs="Times New Roman"/>
          <w:sz w:val="24"/>
        </w:rPr>
        <w:t>ГОСТ</w:t>
      </w:r>
      <w:r w:rsidR="00704FCF" w:rsidRPr="006C16D5">
        <w:rPr>
          <w:rFonts w:ascii="Times New Roman" w:hAnsi="Times New Roman" w:cs="Times New Roman"/>
          <w:sz w:val="24"/>
        </w:rPr>
        <w:t xml:space="preserve">, техническим регламентам </w:t>
      </w:r>
      <w:r w:rsidR="00CD736B" w:rsidRPr="006C16D5">
        <w:rPr>
          <w:rFonts w:ascii="Times New Roman" w:hAnsi="Times New Roman" w:cs="Times New Roman"/>
          <w:sz w:val="24"/>
        </w:rPr>
        <w:t>и</w:t>
      </w:r>
      <w:r w:rsidR="00704FCF" w:rsidRPr="006C16D5">
        <w:rPr>
          <w:rFonts w:ascii="Times New Roman" w:hAnsi="Times New Roman" w:cs="Times New Roman"/>
          <w:sz w:val="24"/>
        </w:rPr>
        <w:t xml:space="preserve"> требованиям настоящего </w:t>
      </w:r>
      <w:r w:rsidR="00787CCC" w:rsidRPr="006C16D5">
        <w:rPr>
          <w:rFonts w:ascii="Times New Roman" w:hAnsi="Times New Roman" w:cs="Times New Roman"/>
          <w:sz w:val="24"/>
        </w:rPr>
        <w:t>Контракт</w:t>
      </w:r>
      <w:r w:rsidR="00704FCF" w:rsidRPr="006C16D5">
        <w:rPr>
          <w:rFonts w:ascii="Times New Roman" w:hAnsi="Times New Roman" w:cs="Times New Roman"/>
          <w:sz w:val="24"/>
        </w:rPr>
        <w:t>а</w:t>
      </w:r>
      <w:r w:rsidR="00D32977" w:rsidRPr="006C16D5">
        <w:rPr>
          <w:rFonts w:ascii="Times New Roman" w:hAnsi="Times New Roman" w:cs="Times New Roman"/>
          <w:sz w:val="24"/>
        </w:rPr>
        <w:t>.</w:t>
      </w:r>
    </w:p>
    <w:p w14:paraId="6DCA6817" w14:textId="1EC86CB4" w:rsidR="004B210C" w:rsidRPr="006C16D5" w:rsidRDefault="005577F4" w:rsidP="004B210C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  <w:r w:rsidRPr="006C16D5">
        <w:rPr>
          <w:rFonts w:ascii="Times New Roman" w:hAnsi="Times New Roman" w:cs="Times New Roman"/>
          <w:sz w:val="24"/>
        </w:rPr>
        <w:t>7</w:t>
      </w:r>
      <w:r w:rsidR="00704FCF" w:rsidRPr="006C16D5">
        <w:rPr>
          <w:rFonts w:ascii="Times New Roman" w:hAnsi="Times New Roman" w:cs="Times New Roman"/>
          <w:sz w:val="24"/>
        </w:rPr>
        <w:t xml:space="preserve">.2. </w:t>
      </w:r>
      <w:r w:rsidR="00501DF5" w:rsidRPr="006C16D5">
        <w:rPr>
          <w:rFonts w:ascii="Times New Roman" w:hAnsi="Times New Roman" w:cs="Times New Roman"/>
          <w:sz w:val="24"/>
        </w:rPr>
        <w:t xml:space="preserve">Поставщик поставляет </w:t>
      </w:r>
      <w:r w:rsidR="0091558A" w:rsidRPr="006C16D5">
        <w:rPr>
          <w:rFonts w:ascii="Times New Roman" w:hAnsi="Times New Roman" w:cs="Times New Roman"/>
          <w:sz w:val="24"/>
        </w:rPr>
        <w:t>товар</w:t>
      </w:r>
      <w:r w:rsidR="00501DF5" w:rsidRPr="006C16D5">
        <w:rPr>
          <w:rFonts w:ascii="Times New Roman" w:hAnsi="Times New Roman" w:cs="Times New Roman"/>
          <w:sz w:val="24"/>
        </w:rPr>
        <w:t xml:space="preserve">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</w:t>
      </w:r>
      <w:r w:rsidR="0091558A" w:rsidRPr="006C16D5">
        <w:rPr>
          <w:rFonts w:ascii="Times New Roman" w:hAnsi="Times New Roman" w:cs="Times New Roman"/>
          <w:sz w:val="24"/>
        </w:rPr>
        <w:t>товар</w:t>
      </w:r>
      <w:r w:rsidR="00501DF5" w:rsidRPr="006C16D5">
        <w:rPr>
          <w:rFonts w:ascii="Times New Roman" w:hAnsi="Times New Roman" w:cs="Times New Roman"/>
          <w:sz w:val="24"/>
        </w:rPr>
        <w:t>ного вида и порчи при его перевозке с учетом возможных перегрузок в пути и длительного хранения.</w:t>
      </w:r>
    </w:p>
    <w:p w14:paraId="1239A2B1" w14:textId="06D89B6A" w:rsidR="004B210C" w:rsidRDefault="00735197" w:rsidP="001F1B0E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  <w:r w:rsidRPr="006C16D5">
        <w:rPr>
          <w:rFonts w:ascii="Times New Roman" w:hAnsi="Times New Roman" w:cs="Times New Roman"/>
          <w:sz w:val="24"/>
        </w:rPr>
        <w:t>7.3.</w:t>
      </w:r>
      <w:r w:rsidR="00165FF2" w:rsidRPr="006C16D5">
        <w:rPr>
          <w:rFonts w:ascii="Times New Roman" w:hAnsi="Times New Roman" w:cs="Times New Roman"/>
          <w:sz w:val="24"/>
        </w:rPr>
        <w:t>З</w:t>
      </w:r>
      <w:r w:rsidR="004B210C" w:rsidRPr="006C16D5">
        <w:rPr>
          <w:rFonts w:ascii="Times New Roman" w:hAnsi="Times New Roman" w:cs="Times New Roman"/>
          <w:sz w:val="24"/>
        </w:rPr>
        <w:t xml:space="preserve">амена некачественного </w:t>
      </w:r>
      <w:r w:rsidR="00165FF2" w:rsidRPr="006C16D5">
        <w:rPr>
          <w:rFonts w:ascii="Times New Roman" w:hAnsi="Times New Roman" w:cs="Times New Roman"/>
          <w:sz w:val="24"/>
        </w:rPr>
        <w:t>т</w:t>
      </w:r>
      <w:r w:rsidR="0091558A" w:rsidRPr="006C16D5">
        <w:rPr>
          <w:rFonts w:ascii="Times New Roman" w:hAnsi="Times New Roman" w:cs="Times New Roman"/>
          <w:sz w:val="24"/>
        </w:rPr>
        <w:t>овар</w:t>
      </w:r>
      <w:r w:rsidR="004B210C" w:rsidRPr="006C16D5">
        <w:rPr>
          <w:rFonts w:ascii="Times New Roman" w:hAnsi="Times New Roman" w:cs="Times New Roman"/>
          <w:sz w:val="24"/>
        </w:rPr>
        <w:t xml:space="preserve">а Поставщиком в течение </w:t>
      </w:r>
      <w:r w:rsidR="006733E1">
        <w:rPr>
          <w:rFonts w:ascii="Times New Roman" w:hAnsi="Times New Roman" w:cs="Times New Roman"/>
          <w:sz w:val="24"/>
        </w:rPr>
        <w:t>5</w:t>
      </w:r>
      <w:r w:rsidR="004B210C" w:rsidRPr="006C16D5">
        <w:rPr>
          <w:rFonts w:ascii="Times New Roman" w:hAnsi="Times New Roman" w:cs="Times New Roman"/>
          <w:sz w:val="24"/>
        </w:rPr>
        <w:t xml:space="preserve"> календарных дней с даты письменного обращения Заказчика. </w:t>
      </w:r>
    </w:p>
    <w:p w14:paraId="6AE187F3" w14:textId="0C629CA4" w:rsidR="007C0940" w:rsidRPr="006C16D5" w:rsidRDefault="007C0940" w:rsidP="001F1B0E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7.4.</w:t>
      </w:r>
      <w:r w:rsidRPr="007C0940">
        <w:rPr>
          <w:rFonts w:ascii="Times New Roman" w:hAnsi="Times New Roman" w:cs="Times New Roman"/>
          <w:sz w:val="24"/>
        </w:rPr>
        <w:t>Остаточный срок годности: не менее 18 месяцев на дату поставки Товара.</w:t>
      </w:r>
    </w:p>
    <w:p w14:paraId="3C2E4F5D" w14:textId="77777777" w:rsidR="004B210C" w:rsidRPr="006C16D5" w:rsidRDefault="004B210C" w:rsidP="004B210C">
      <w:pPr>
        <w:pStyle w:val="afe"/>
        <w:ind w:firstLine="567"/>
        <w:jc w:val="both"/>
        <w:rPr>
          <w:rFonts w:ascii="Times New Roman" w:hAnsi="Times New Roman" w:cs="Times New Roman"/>
          <w:sz w:val="24"/>
        </w:rPr>
      </w:pPr>
    </w:p>
    <w:p w14:paraId="5FC6C134" w14:textId="2213F86B" w:rsidR="00F06360" w:rsidRPr="006C16D5" w:rsidRDefault="00D32977" w:rsidP="00F47DC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>. ДЕЙСТВИЕ ОБСТОЯТЕЛЬСТВ НЕПРЕОДОЛИМОЙ СИЛЫ</w:t>
      </w:r>
    </w:p>
    <w:p w14:paraId="564B12A2" w14:textId="77777777" w:rsidR="00764FB2" w:rsidRPr="006C16D5" w:rsidRDefault="00764FB2" w:rsidP="00F47DC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EED7FB" w14:textId="2B758750" w:rsidR="00F06360" w:rsidRPr="006C16D5" w:rsidRDefault="00D32977" w:rsidP="00F06360">
      <w:pPr>
        <w:widowControl w:val="0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8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>.1.</w:t>
      </w:r>
      <w:r w:rsidR="00C12D79" w:rsidRPr="006C16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>у, если их исполнению препятствует чрезвычайное и непреодолимое при данных условиях обстоятельство (непреодолимая сила), а именно: стихийные бедствия, наводнения, землетрясения, пожары, военные действия, забастовки, массовые заболевания(эпидемия), повлекшие введение режима повышенной готовности или чрезвычайной ситуации.</w:t>
      </w:r>
    </w:p>
    <w:p w14:paraId="73E0AE31" w14:textId="754D4E87" w:rsidR="00F06360" w:rsidRPr="006C16D5" w:rsidRDefault="00D32977" w:rsidP="00F06360">
      <w:pPr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8</w:t>
      </w:r>
      <w:r w:rsidR="00F06360" w:rsidRPr="006C16D5">
        <w:rPr>
          <w:rFonts w:ascii="Times New Roman" w:hAnsi="Times New Roman" w:cs="Times New Roman"/>
          <w:sz w:val="24"/>
          <w:szCs w:val="24"/>
        </w:rPr>
        <w:t>.2.</w:t>
      </w:r>
      <w:r w:rsidR="00C12D79"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При возникновении обстоятельств непреодолимой силы, препятствующих исполнению обязательств по настоящему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у одной из Сторон, она обязана оповестить другую Сторону не позднее 5 дней с момента возникновения таких обстоятельств. Извещение должно содержать данные о характере указанных обстоятельств, оценку их влияния на возможность исполнения Стороной своих обязательств по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у. К извещению должно прилагаться документальное подтверждение наступления указанных обстоятельств (официальные документы, выданные лицом, уполномоченным выдавать такие документы). </w:t>
      </w:r>
    </w:p>
    <w:p w14:paraId="0D87913A" w14:textId="07978C9A" w:rsidR="00F06360" w:rsidRPr="006C16D5" w:rsidRDefault="00F06360" w:rsidP="00F06360">
      <w:pPr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 xml:space="preserve"> При этом срок выполнения обязательств по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у переносится соразмерно времени, в течение которого действовали такие обстоятельства. В случае если такие обстоятельства длятся более одного календарного месяца Стороны праве расторгнуть настоящий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 xml:space="preserve"> по соглашению Сторон.</w:t>
      </w:r>
    </w:p>
    <w:p w14:paraId="24DB28A0" w14:textId="2B07F879" w:rsidR="00F06360" w:rsidRPr="006C16D5" w:rsidRDefault="00D32977" w:rsidP="00F06360">
      <w:pPr>
        <w:widowControl w:val="0"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8</w:t>
      </w:r>
      <w:r w:rsidR="00F06360" w:rsidRPr="006C16D5">
        <w:rPr>
          <w:rFonts w:ascii="Times New Roman" w:hAnsi="Times New Roman" w:cs="Times New Roman"/>
          <w:sz w:val="24"/>
          <w:szCs w:val="24"/>
        </w:rPr>
        <w:t>.3.</w:t>
      </w:r>
      <w:r w:rsidR="00D7618C"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Если одна из Сторон не направит или несвоевременно направит документы, указанные в пункте </w:t>
      </w:r>
      <w:r w:rsidRPr="006C16D5">
        <w:rPr>
          <w:rFonts w:ascii="Times New Roman" w:hAnsi="Times New Roman" w:cs="Times New Roman"/>
          <w:sz w:val="24"/>
          <w:szCs w:val="24"/>
        </w:rPr>
        <w:t>8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.2 настоящего раздела, то такая Сторона не вправе ссылаться на возникновение обстоятельства непреодолимой силы в целях обоснования неисполнения и (или) ненадлежащего исполнения обязательства по настоящему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 w:cs="Times New Roman"/>
          <w:sz w:val="24"/>
          <w:szCs w:val="24"/>
        </w:rPr>
        <w:t xml:space="preserve">у,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(или) ненадлежащим исполнением обязательств по настоящему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 w:cs="Times New Roman"/>
          <w:sz w:val="24"/>
          <w:szCs w:val="24"/>
        </w:rPr>
        <w:t>у.</w:t>
      </w:r>
    </w:p>
    <w:p w14:paraId="06B251B4" w14:textId="77777777" w:rsidR="00F06360" w:rsidRPr="006C16D5" w:rsidRDefault="00F06360" w:rsidP="00F0636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EF399E" w14:textId="6B4CB046" w:rsidR="000A4F25" w:rsidRPr="006C16D5" w:rsidRDefault="005966B9" w:rsidP="00687CB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>. ПОРЯДОК РАЗРЕШЕНИЯ СПОРОВ</w:t>
      </w:r>
    </w:p>
    <w:p w14:paraId="11D36F15" w14:textId="77777777" w:rsidR="005850ED" w:rsidRPr="006C16D5" w:rsidRDefault="005850ED" w:rsidP="00687CB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5E71CA" w14:textId="3E0EB890" w:rsidR="00D76F89" w:rsidRPr="006C16D5" w:rsidRDefault="005966B9" w:rsidP="00D76F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C12D7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Претензионный порядок досудебно</w:t>
      </w:r>
      <w:r w:rsidR="00F47DCB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урегулирования споров, возникающих из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а является для Сторон обязательным.</w:t>
      </w:r>
    </w:p>
    <w:p w14:paraId="42697974" w14:textId="77777777" w:rsidR="001F56C0" w:rsidRPr="006C16D5" w:rsidRDefault="005966B9" w:rsidP="002E56A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C12D7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Претензия оформляется в письменной форме. В претензии перечисляются допущенные при исполнении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нарушения со ссылкой на соответствующие положения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 </w:t>
      </w:r>
    </w:p>
    <w:p w14:paraId="6C4013A5" w14:textId="43B0E36D" w:rsidR="00D76F89" w:rsidRPr="006C16D5" w:rsidRDefault="00D76F89" w:rsidP="002E56A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рассмотрения претензии не может превышать </w:t>
      </w:r>
      <w:r w:rsidR="005966B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</w:t>
      </w:r>
      <w:r w:rsidR="00F5340A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даты получения Сторонами.</w:t>
      </w:r>
    </w:p>
    <w:p w14:paraId="39A2BA96" w14:textId="0114F705" w:rsidR="00D76F89" w:rsidRPr="006C16D5" w:rsidRDefault="005966B9" w:rsidP="005966B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="00C12D7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6F89" w:rsidRPr="006C16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неурегулировании Сторонами спора в досудебном порядке, спор разрешается в судебном порядке Арбитражного суда Краснодарского края.</w:t>
      </w:r>
    </w:p>
    <w:p w14:paraId="73878896" w14:textId="77777777" w:rsidR="00824850" w:rsidRPr="006C16D5" w:rsidRDefault="00824850" w:rsidP="00D76F8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6C08D6" w14:textId="590B0C40" w:rsidR="00F06360" w:rsidRPr="006C16D5" w:rsidRDefault="005966B9" w:rsidP="00F0636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 xml:space="preserve">. СРОК ДЕЙСТВИЯ, ПОРЯДОК ИЗМЕНЕНИЯ И РАСТОРЖЕНИЯ </w:t>
      </w:r>
      <w:r w:rsidR="00787CCC" w:rsidRPr="006C16D5">
        <w:rPr>
          <w:rFonts w:ascii="Times New Roman" w:eastAsia="Times New Roman" w:hAnsi="Times New Roman" w:cs="Times New Roman"/>
          <w:b/>
          <w:sz w:val="24"/>
          <w:szCs w:val="24"/>
        </w:rPr>
        <w:t>КОНТРАКТ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14:paraId="719BDAFF" w14:textId="77777777" w:rsidR="00F06360" w:rsidRPr="006C16D5" w:rsidRDefault="00F06360" w:rsidP="0059322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54E1C" w14:textId="18E5A1C3" w:rsidR="00282A66" w:rsidRPr="006C16D5" w:rsidRDefault="00F06360" w:rsidP="00F06360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</w:t>
      </w:r>
      <w:r w:rsidR="005966B9" w:rsidRPr="006C16D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.1. Настоящий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 действует с </w:t>
      </w:r>
      <w:r w:rsidR="006E0F79" w:rsidRPr="006C16D5">
        <w:rPr>
          <w:rFonts w:ascii="Times New Roman" w:eastAsia="Times New Roman" w:hAnsi="Times New Roman" w:cs="Times New Roman"/>
          <w:sz w:val="24"/>
          <w:szCs w:val="24"/>
        </w:rPr>
        <w:t>момента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 заключения </w:t>
      </w:r>
      <w:r w:rsidRPr="00D205FC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577F4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E65836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>31</w:t>
      </w:r>
      <w:r w:rsidR="005577F4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  <w:r w:rsidR="00E65836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декабря</w:t>
      </w:r>
      <w:r w:rsidR="005577F4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B43851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5577F4" w:rsidRPr="00D205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</w:t>
      </w:r>
      <w:r w:rsidR="00282A66" w:rsidRPr="006C16D5">
        <w:rPr>
          <w:rFonts w:ascii="Times New Roman" w:eastAsia="Times New Roman" w:hAnsi="Times New Roman" w:cs="Times New Roman"/>
          <w:bCs/>
          <w:sz w:val="24"/>
          <w:szCs w:val="24"/>
        </w:rPr>
        <w:t xml:space="preserve">, а в части оплаты – до полного исполнения обязательств Сторонами. </w:t>
      </w:r>
      <w:r w:rsidR="005577F4" w:rsidRPr="006C16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32D6000" w14:textId="0F3237AE" w:rsidR="00F06360" w:rsidRPr="006C16D5" w:rsidRDefault="00F06360" w:rsidP="00F0636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iCs/>
          <w:sz w:val="24"/>
          <w:szCs w:val="24"/>
        </w:rPr>
        <w:t xml:space="preserve">Окончание срока действия </w:t>
      </w:r>
      <w:r w:rsidR="00787CCC" w:rsidRPr="006C16D5">
        <w:rPr>
          <w:rFonts w:ascii="Times New Roman" w:eastAsia="Times New Roman" w:hAnsi="Times New Roman" w:cs="Times New Roman"/>
          <w:iCs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iCs/>
          <w:sz w:val="24"/>
          <w:szCs w:val="24"/>
        </w:rPr>
        <w:t>а не освобождает Стороны от ответственности за его нарушение.</w:t>
      </w:r>
    </w:p>
    <w:p w14:paraId="7EC8A11C" w14:textId="1815DC53" w:rsidR="00F06360" w:rsidRPr="006C16D5" w:rsidRDefault="00F06360" w:rsidP="00F0636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</w:t>
      </w:r>
      <w:r w:rsidR="005966B9" w:rsidRPr="006C16D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.2. Любые изменения и дополнения к настоящему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у имеют силу только в том случае, если они оформлены в письменном виде и подписаны обеими Сторонами. В случае изменения у какой-либо из Сторон места нахождения, названия она обязана в течение двух дней письменно известить об этом другую Сторону.</w:t>
      </w:r>
    </w:p>
    <w:p w14:paraId="7B48443F" w14:textId="1E6F23D1" w:rsidR="001E0720" w:rsidRPr="006C16D5" w:rsidRDefault="00F06360" w:rsidP="001E072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</w:t>
      </w:r>
      <w:r w:rsidR="005966B9" w:rsidRPr="006C16D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.3. </w:t>
      </w:r>
      <w:r w:rsidR="00593253" w:rsidRPr="006C16D5">
        <w:rPr>
          <w:rFonts w:ascii="Times New Roman" w:eastAsia="Times New Roman" w:hAnsi="Times New Roman" w:cs="Times New Roman"/>
          <w:sz w:val="24"/>
          <w:szCs w:val="24"/>
        </w:rPr>
        <w:t xml:space="preserve">Расторжение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593253" w:rsidRPr="006C16D5">
        <w:rPr>
          <w:rFonts w:ascii="Times New Roman" w:eastAsia="Times New Roman" w:hAnsi="Times New Roman" w:cs="Times New Roman"/>
          <w:sz w:val="24"/>
          <w:szCs w:val="24"/>
        </w:rPr>
        <w:t xml:space="preserve">а допускается по соглашению Сторон, по решению суда или в связи с односторонним отказом Стороны от исполнения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593253" w:rsidRPr="006C16D5">
        <w:rPr>
          <w:rFonts w:ascii="Times New Roman" w:eastAsia="Times New Roman" w:hAnsi="Times New Roman" w:cs="Times New Roman"/>
          <w:sz w:val="24"/>
          <w:szCs w:val="24"/>
        </w:rPr>
        <w:t>а в соответствии с гражданским законодательством Российской Федерации в порядке, предусмотренном статьей 95 Федерального закона № 44-ФЗ.</w:t>
      </w:r>
    </w:p>
    <w:p w14:paraId="590A3722" w14:textId="534B8D88" w:rsidR="001F45C9" w:rsidRPr="006C16D5" w:rsidRDefault="001F45C9" w:rsidP="00FD426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10.4.</w:t>
      </w:r>
      <w:r w:rsidR="00FD4269" w:rsidRPr="006C16D5">
        <w:t xml:space="preserve"> </w:t>
      </w:r>
      <w:r w:rsidR="00FD4269" w:rsidRPr="006C16D5">
        <w:rPr>
          <w:rFonts w:ascii="Times New Roman" w:eastAsia="Times New Roman" w:hAnsi="Times New Roman" w:cs="Times New Roman"/>
          <w:sz w:val="24"/>
          <w:szCs w:val="24"/>
        </w:rPr>
        <w:t xml:space="preserve">Заказчик вправе принять решение об одностороннем отказе от исполнения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FD4269" w:rsidRPr="006C16D5">
        <w:rPr>
          <w:rFonts w:ascii="Times New Roman" w:eastAsia="Times New Roman" w:hAnsi="Times New Roman" w:cs="Times New Roman"/>
          <w:sz w:val="24"/>
          <w:szCs w:val="24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46E598CF" w14:textId="4618DDC4" w:rsidR="001F45C9" w:rsidRPr="006C16D5" w:rsidRDefault="001F45C9" w:rsidP="001F45C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Случаи существенного нарушения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а Поставщиком:</w:t>
      </w:r>
    </w:p>
    <w:p w14:paraId="7124207A" w14:textId="2AF0D416" w:rsidR="001F45C9" w:rsidRPr="006C16D5" w:rsidRDefault="001F45C9" w:rsidP="001F45C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-поставка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а ненадлежащего качества с недостатками, которые не могут быть устранены в </w:t>
      </w:r>
      <w:r w:rsidR="007C1580" w:rsidRPr="006C16D5">
        <w:rPr>
          <w:rFonts w:ascii="Times New Roman" w:eastAsia="Times New Roman" w:hAnsi="Times New Roman" w:cs="Times New Roman"/>
          <w:sz w:val="24"/>
          <w:szCs w:val="24"/>
        </w:rPr>
        <w:t>приемлемый для Заказчика срок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, либо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а, несоответствующего Спецификации (приложение №1 к настоящему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у), в случае если замена такого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а не произведена в срок, установленный пунктом </w:t>
      </w:r>
      <w:r w:rsidR="006910BD" w:rsidRPr="006C16D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.</w:t>
      </w:r>
      <w:r w:rsidR="00A24B58" w:rsidRPr="006C16D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а;</w:t>
      </w:r>
    </w:p>
    <w:p w14:paraId="11FEDC03" w14:textId="0259C221" w:rsidR="001F45C9" w:rsidRPr="006C16D5" w:rsidRDefault="001F45C9" w:rsidP="001F45C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40128" w:rsidRPr="006C16D5">
        <w:rPr>
          <w:rFonts w:ascii="Times New Roman" w:eastAsia="Times New Roman" w:hAnsi="Times New Roman" w:cs="Times New Roman"/>
          <w:sz w:val="24"/>
          <w:szCs w:val="24"/>
        </w:rPr>
        <w:t xml:space="preserve">неоднократного нарушения сроков поставки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="00740128" w:rsidRPr="006C16D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7F1F2E2" w14:textId="4BE965F5" w:rsidR="001F45C9" w:rsidRPr="006C16D5" w:rsidRDefault="001F45C9" w:rsidP="001F45C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- в случае, когда документы, относящиеся к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у в соответствии с п.</w:t>
      </w:r>
      <w:r w:rsidR="00BD59BB" w:rsidRPr="006C16D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59BB" w:rsidRPr="006C16D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а, не переданы Поставщиком одновременно с передачей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а либо документы содержат ложную информацию о составе </w:t>
      </w:r>
      <w:r w:rsidR="0091558A" w:rsidRPr="006C16D5">
        <w:rPr>
          <w:rFonts w:ascii="Times New Roman" w:eastAsia="Times New Roman" w:hAnsi="Times New Roman" w:cs="Times New Roman"/>
          <w:sz w:val="24"/>
          <w:szCs w:val="24"/>
        </w:rPr>
        <w:t>товар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а, и (или) его производителе</w:t>
      </w:r>
      <w:r w:rsidR="0085794E" w:rsidRPr="006C16D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7145D6" w14:textId="1335F709" w:rsidR="00F06360" w:rsidRPr="006C16D5" w:rsidRDefault="00F06360" w:rsidP="00036994">
      <w:pPr>
        <w:widowControl w:val="0"/>
        <w:ind w:firstLine="709"/>
        <w:jc w:val="both"/>
        <w:rPr>
          <w:rFonts w:ascii="Times New Roman" w:hAnsi="Times New Roman" w:cs="Times New Roman"/>
          <w:color w:val="314004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1</w:t>
      </w:r>
      <w:r w:rsidR="005966B9" w:rsidRPr="006C16D5">
        <w:rPr>
          <w:rFonts w:ascii="Times New Roman" w:hAnsi="Times New Roman" w:cs="Times New Roman"/>
          <w:sz w:val="24"/>
          <w:szCs w:val="24"/>
        </w:rPr>
        <w:t>0</w:t>
      </w:r>
      <w:r w:rsidRPr="006C16D5">
        <w:rPr>
          <w:rFonts w:ascii="Times New Roman" w:hAnsi="Times New Roman" w:cs="Times New Roman"/>
          <w:sz w:val="24"/>
          <w:szCs w:val="24"/>
        </w:rPr>
        <w:t>.</w:t>
      </w:r>
      <w:r w:rsidR="001F45C9" w:rsidRPr="006C16D5">
        <w:rPr>
          <w:rFonts w:ascii="Times New Roman" w:hAnsi="Times New Roman" w:cs="Times New Roman"/>
          <w:sz w:val="24"/>
          <w:szCs w:val="24"/>
        </w:rPr>
        <w:t>5</w:t>
      </w:r>
      <w:r w:rsidRPr="006C16D5">
        <w:rPr>
          <w:rFonts w:ascii="Times New Roman" w:hAnsi="Times New Roman" w:cs="Times New Roman"/>
          <w:sz w:val="24"/>
          <w:szCs w:val="24"/>
        </w:rPr>
        <w:t xml:space="preserve">. Изменение и (или) расторжение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а осуществляется в порядке, сроки, случаях и на условиях, установленны</w:t>
      </w:r>
      <w:r w:rsidR="001710D0" w:rsidRPr="006C16D5">
        <w:rPr>
          <w:rFonts w:ascii="Times New Roman" w:hAnsi="Times New Roman" w:cs="Times New Roman"/>
          <w:sz w:val="24"/>
          <w:szCs w:val="24"/>
        </w:rPr>
        <w:t>м</w:t>
      </w:r>
      <w:r w:rsidRPr="006C16D5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1710D0" w:rsidRPr="006C16D5">
        <w:rPr>
          <w:rFonts w:ascii="Times New Roman" w:hAnsi="Times New Roman" w:cs="Times New Roman"/>
          <w:sz w:val="24"/>
          <w:szCs w:val="24"/>
        </w:rPr>
        <w:t xml:space="preserve">ым </w:t>
      </w:r>
      <w:r w:rsidRPr="006C16D5">
        <w:rPr>
          <w:rFonts w:ascii="Times New Roman" w:hAnsi="Times New Roman" w:cs="Times New Roman"/>
          <w:sz w:val="24"/>
          <w:szCs w:val="24"/>
        </w:rPr>
        <w:t>закон</w:t>
      </w:r>
      <w:r w:rsidR="001710D0" w:rsidRPr="006C16D5">
        <w:rPr>
          <w:rFonts w:ascii="Times New Roman" w:hAnsi="Times New Roman" w:cs="Times New Roman"/>
          <w:sz w:val="24"/>
          <w:szCs w:val="24"/>
        </w:rPr>
        <w:t>ом</w:t>
      </w:r>
      <w:r w:rsidRPr="006C16D5">
        <w:rPr>
          <w:rFonts w:ascii="Times New Roman" w:hAnsi="Times New Roman" w:cs="Times New Roman"/>
          <w:sz w:val="24"/>
          <w:szCs w:val="24"/>
        </w:rPr>
        <w:t xml:space="preserve"> № 44-ФЗ.</w:t>
      </w:r>
    </w:p>
    <w:p w14:paraId="5D9AF6EF" w14:textId="3983CA8B" w:rsidR="00F06360" w:rsidRPr="006C16D5" w:rsidRDefault="00F06360" w:rsidP="00687CB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1</w:t>
      </w:r>
      <w:r w:rsidR="005966B9" w:rsidRPr="006C16D5">
        <w:rPr>
          <w:rFonts w:ascii="Times New Roman" w:hAnsi="Times New Roman" w:cs="Times New Roman"/>
          <w:sz w:val="24"/>
          <w:szCs w:val="24"/>
        </w:rPr>
        <w:t>0</w:t>
      </w:r>
      <w:r w:rsidRPr="006C16D5">
        <w:rPr>
          <w:rFonts w:ascii="Times New Roman" w:hAnsi="Times New Roman" w:cs="Times New Roman"/>
          <w:sz w:val="24"/>
          <w:szCs w:val="24"/>
        </w:rPr>
        <w:t>.</w:t>
      </w:r>
      <w:r w:rsidR="00432EDC" w:rsidRPr="006C16D5">
        <w:rPr>
          <w:rFonts w:ascii="Times New Roman" w:hAnsi="Times New Roman" w:cs="Times New Roman"/>
          <w:sz w:val="24"/>
          <w:szCs w:val="24"/>
        </w:rPr>
        <w:t>6</w:t>
      </w:r>
      <w:r w:rsidRPr="006C16D5">
        <w:rPr>
          <w:rFonts w:ascii="Times New Roman" w:hAnsi="Times New Roman" w:cs="Times New Roman"/>
          <w:sz w:val="24"/>
          <w:szCs w:val="24"/>
        </w:rPr>
        <w:t>.</w:t>
      </w:r>
      <w:r w:rsidR="00C12D79"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Во всем, что не предусмотрено настоящим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>ом, Стороны руководствуются действующим законодательством Российской Федерации.</w:t>
      </w:r>
    </w:p>
    <w:p w14:paraId="5A0F1A84" w14:textId="77777777" w:rsidR="005850ED" w:rsidRPr="006C16D5" w:rsidRDefault="005850ED" w:rsidP="00687CB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CC7B8F" w14:textId="413E0F5A" w:rsidR="00713029" w:rsidRPr="006C16D5" w:rsidRDefault="005966B9" w:rsidP="00235AB6">
      <w:pPr>
        <w:pStyle w:val="af0"/>
        <w:tabs>
          <w:tab w:val="left" w:pos="2127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>.АНТИКОРРУПЦИОННАЯ ОГОВОРКА</w:t>
      </w:r>
    </w:p>
    <w:p w14:paraId="10792029" w14:textId="77777777" w:rsidR="005850ED" w:rsidRPr="006C16D5" w:rsidRDefault="005850ED" w:rsidP="00235AB6">
      <w:pPr>
        <w:pStyle w:val="af0"/>
        <w:tabs>
          <w:tab w:val="left" w:pos="2127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C057C1" w14:textId="42C3DF4F" w:rsidR="00F06360" w:rsidRPr="006C16D5" w:rsidRDefault="005966B9" w:rsidP="00F06360">
      <w:pPr>
        <w:pStyle w:val="af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C16D5">
        <w:rPr>
          <w:rFonts w:ascii="Times New Roman" w:hAnsi="Times New Roman"/>
          <w:sz w:val="24"/>
          <w:szCs w:val="24"/>
        </w:rPr>
        <w:t>11</w:t>
      </w:r>
      <w:r w:rsidR="00F06360" w:rsidRPr="006C16D5">
        <w:rPr>
          <w:rFonts w:ascii="Times New Roman" w:hAnsi="Times New Roman"/>
          <w:sz w:val="24"/>
          <w:szCs w:val="24"/>
        </w:rPr>
        <w:t xml:space="preserve">.1. Стороны </w:t>
      </w:r>
      <w:r w:rsidR="00787CCC" w:rsidRPr="006C16D5">
        <w:rPr>
          <w:rFonts w:ascii="Times New Roman" w:hAnsi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/>
          <w:sz w:val="24"/>
          <w:szCs w:val="24"/>
        </w:rPr>
        <w:t xml:space="preserve">а, их аффилированные (взаимосвязанные) лица, работники и посредники не вправе ни прямо,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</w:t>
      </w:r>
      <w:r w:rsidR="00787CCC" w:rsidRPr="006C16D5">
        <w:rPr>
          <w:rFonts w:ascii="Times New Roman" w:hAnsi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/>
          <w:sz w:val="24"/>
          <w:szCs w:val="24"/>
        </w:rPr>
        <w:t>у или получения иных неправомерных преимуществ в связи с его исполнением.</w:t>
      </w:r>
    </w:p>
    <w:p w14:paraId="18F360F4" w14:textId="706ECFB0" w:rsidR="00F06360" w:rsidRPr="006C16D5" w:rsidRDefault="005966B9" w:rsidP="00F06360">
      <w:pPr>
        <w:pStyle w:val="af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C16D5">
        <w:rPr>
          <w:rFonts w:ascii="Times New Roman" w:hAnsi="Times New Roman"/>
          <w:sz w:val="24"/>
          <w:szCs w:val="24"/>
        </w:rPr>
        <w:t>11</w:t>
      </w:r>
      <w:r w:rsidR="00F06360" w:rsidRPr="006C16D5">
        <w:rPr>
          <w:rFonts w:ascii="Times New Roman" w:hAnsi="Times New Roman"/>
          <w:sz w:val="24"/>
          <w:szCs w:val="24"/>
        </w:rPr>
        <w:t>.2.</w:t>
      </w:r>
      <w:r w:rsidR="00C12D79" w:rsidRPr="006C16D5">
        <w:rPr>
          <w:rFonts w:ascii="Times New Roman" w:hAnsi="Times New Roman"/>
          <w:sz w:val="24"/>
          <w:szCs w:val="24"/>
        </w:rPr>
        <w:t xml:space="preserve"> </w:t>
      </w:r>
      <w:r w:rsidR="00F06360" w:rsidRPr="006C16D5">
        <w:rPr>
          <w:rFonts w:ascii="Times New Roman" w:hAnsi="Times New Roman"/>
          <w:sz w:val="24"/>
          <w:szCs w:val="24"/>
        </w:rPr>
        <w:t xml:space="preserve">Для исполнения </w:t>
      </w:r>
      <w:r w:rsidR="00787CCC" w:rsidRPr="006C16D5">
        <w:rPr>
          <w:rFonts w:ascii="Times New Roman" w:hAnsi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/>
          <w:sz w:val="24"/>
          <w:szCs w:val="24"/>
        </w:rPr>
        <w:t xml:space="preserve">а не допускается осуществлять действия, квалифицируемые как дача/получение взятки, коммерческий подкуп, злоупотребление должностным положением, а также действия, нарушающие требования законодательства о противодействии легализации (отмыванию) доходов, полученных преступным путём, и иные коррупционные нарушения – как в отношениях между Сторонами </w:t>
      </w:r>
      <w:r w:rsidR="00787CCC" w:rsidRPr="006C16D5">
        <w:rPr>
          <w:rFonts w:ascii="Times New Roman" w:hAnsi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/>
          <w:sz w:val="24"/>
          <w:szCs w:val="24"/>
        </w:rPr>
        <w:t>а, так и в отношениях с третьими лицами и государственными органами.</w:t>
      </w:r>
    </w:p>
    <w:p w14:paraId="6D0CA4E0" w14:textId="57AD1B3D" w:rsidR="00AF17F4" w:rsidRPr="006C16D5" w:rsidRDefault="005966B9" w:rsidP="00C942FF">
      <w:pPr>
        <w:pStyle w:val="af0"/>
        <w:spacing w:after="240"/>
        <w:ind w:firstLine="567"/>
        <w:jc w:val="both"/>
        <w:rPr>
          <w:rFonts w:ascii="Times New Roman" w:hAnsi="Times New Roman"/>
          <w:sz w:val="24"/>
          <w:szCs w:val="24"/>
        </w:rPr>
      </w:pPr>
      <w:r w:rsidRPr="006C16D5">
        <w:rPr>
          <w:rFonts w:ascii="Times New Roman" w:hAnsi="Times New Roman"/>
          <w:sz w:val="24"/>
          <w:szCs w:val="24"/>
        </w:rPr>
        <w:t>11</w:t>
      </w:r>
      <w:r w:rsidR="00F06360" w:rsidRPr="006C16D5">
        <w:rPr>
          <w:rFonts w:ascii="Times New Roman" w:hAnsi="Times New Roman"/>
          <w:sz w:val="24"/>
          <w:szCs w:val="24"/>
        </w:rPr>
        <w:t xml:space="preserve">.3. В случае возникновения у Стороны </w:t>
      </w:r>
      <w:r w:rsidR="00787CCC" w:rsidRPr="006C16D5">
        <w:rPr>
          <w:rFonts w:ascii="Times New Roman" w:hAnsi="Times New Roman"/>
          <w:sz w:val="24"/>
          <w:szCs w:val="24"/>
        </w:rPr>
        <w:t>Контракт</w:t>
      </w:r>
      <w:r w:rsidR="00F06360" w:rsidRPr="006C16D5">
        <w:rPr>
          <w:rFonts w:ascii="Times New Roman" w:hAnsi="Times New Roman"/>
          <w:sz w:val="24"/>
          <w:szCs w:val="24"/>
        </w:rPr>
        <w:t xml:space="preserve">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</w:t>
      </w:r>
      <w:r w:rsidR="00C942FF" w:rsidRPr="006C16D5">
        <w:rPr>
          <w:rFonts w:ascii="Times New Roman" w:hAnsi="Times New Roman"/>
          <w:sz w:val="24"/>
          <w:szCs w:val="24"/>
        </w:rPr>
        <w:t>разрешения сложившейся ситуации.</w:t>
      </w:r>
    </w:p>
    <w:p w14:paraId="50BB3426" w14:textId="697F49DC" w:rsidR="00713029" w:rsidRPr="006C16D5" w:rsidRDefault="005966B9" w:rsidP="00235AB6">
      <w:pPr>
        <w:tabs>
          <w:tab w:val="left" w:pos="2127"/>
        </w:tabs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F06360" w:rsidRPr="006C16D5">
        <w:rPr>
          <w:rFonts w:ascii="Times New Roman" w:eastAsia="Times New Roman" w:hAnsi="Times New Roman" w:cs="Times New Roman"/>
          <w:b/>
          <w:sz w:val="24"/>
          <w:szCs w:val="24"/>
        </w:rPr>
        <w:t>. ПРОЧИЕ УСЛОВИЯ</w:t>
      </w:r>
    </w:p>
    <w:p w14:paraId="0EFB034D" w14:textId="77777777" w:rsidR="00504C73" w:rsidRPr="006C16D5" w:rsidRDefault="00504C73" w:rsidP="00235AB6">
      <w:pPr>
        <w:tabs>
          <w:tab w:val="left" w:pos="2127"/>
        </w:tabs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C8C05D" w14:textId="2482AED5" w:rsidR="00F06360" w:rsidRPr="006C16D5" w:rsidRDefault="005966B9" w:rsidP="006500D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12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 xml:space="preserve">.1. При исполнении настоящего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 xml:space="preserve">а не допускается перемена Поставщика, за исключением случая, когда новый Поставщик является правопреемником Поставщика по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>у вследствие реорганизации юридического лица в форме преобразования, слияния или присоединения.</w:t>
      </w:r>
    </w:p>
    <w:p w14:paraId="6388A1E6" w14:textId="2B726C90" w:rsidR="00F06360" w:rsidRPr="006C16D5" w:rsidRDefault="005966B9" w:rsidP="006500D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12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 xml:space="preserve">.2. В случае перемены Заказчика по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 xml:space="preserve">у права и обязанности Заказчика по настоящему </w:t>
      </w:r>
      <w:r w:rsidR="00787CCC" w:rsidRPr="006C16D5"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>у переходят к новому Заказчику в том же объеме и на тех же условиях.</w:t>
      </w:r>
    </w:p>
    <w:p w14:paraId="21FFE6FA" w14:textId="39BE36E8" w:rsidR="00784761" w:rsidRPr="006C16D5" w:rsidRDefault="005966B9" w:rsidP="006500D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12</w:t>
      </w:r>
      <w:r w:rsidR="00F06360" w:rsidRPr="006C16D5">
        <w:rPr>
          <w:rFonts w:ascii="Times New Roman" w:hAnsi="Times New Roman" w:cs="Times New Roman"/>
          <w:sz w:val="24"/>
          <w:szCs w:val="24"/>
        </w:rPr>
        <w:t>.3.</w:t>
      </w:r>
      <w:r w:rsidR="007C7D32"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="005577F4" w:rsidRPr="006C16D5">
        <w:rPr>
          <w:rFonts w:ascii="Times New Roman" w:hAnsi="Times New Roman" w:cs="Times New Roman"/>
          <w:sz w:val="24"/>
          <w:szCs w:val="24"/>
        </w:rPr>
        <w:t xml:space="preserve"> составлен в форме электронного документа, подписанного усиленными электронными подписями лица, имеющего право действовать от имени </w:t>
      </w:r>
      <w:r w:rsidR="007D2D2F" w:rsidRPr="006C16D5">
        <w:rPr>
          <w:rFonts w:ascii="Times New Roman" w:hAnsi="Times New Roman" w:cs="Times New Roman"/>
          <w:sz w:val="24"/>
          <w:szCs w:val="24"/>
        </w:rPr>
        <w:t>Поставщика</w:t>
      </w:r>
      <w:r w:rsidR="005577F4" w:rsidRPr="006C16D5">
        <w:rPr>
          <w:rFonts w:ascii="Times New Roman" w:hAnsi="Times New Roman" w:cs="Times New Roman"/>
          <w:sz w:val="24"/>
          <w:szCs w:val="24"/>
        </w:rPr>
        <w:t xml:space="preserve"> и Заказчика.    </w:t>
      </w:r>
    </w:p>
    <w:p w14:paraId="0CA46B75" w14:textId="4D23F55B" w:rsidR="00664B8D" w:rsidRPr="006C16D5" w:rsidRDefault="005966B9" w:rsidP="006500D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6D5">
        <w:rPr>
          <w:rFonts w:ascii="Times New Roman" w:eastAsia="Times New Roman" w:hAnsi="Times New Roman" w:cs="Times New Roman"/>
          <w:sz w:val="24"/>
          <w:szCs w:val="24"/>
        </w:rPr>
        <w:t>12</w:t>
      </w:r>
      <w:r w:rsidR="00F06360" w:rsidRPr="006C16D5">
        <w:rPr>
          <w:rFonts w:ascii="Times New Roman" w:eastAsia="Times New Roman" w:hAnsi="Times New Roman" w:cs="Times New Roman"/>
          <w:sz w:val="24"/>
          <w:szCs w:val="24"/>
        </w:rPr>
        <w:t>.4.</w:t>
      </w:r>
      <w:r w:rsidRPr="006C16D5">
        <w:rPr>
          <w:rFonts w:ascii="Times New Roman" w:eastAsia="Times New Roman" w:hAnsi="Times New Roman" w:cs="Times New Roman"/>
          <w:sz w:val="24"/>
          <w:szCs w:val="24"/>
        </w:rPr>
        <w:t xml:space="preserve"> Приложения: </w:t>
      </w:r>
      <w:r w:rsidR="00664B8D" w:rsidRPr="006C16D5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– </w:t>
      </w:r>
      <w:r w:rsidR="00B742DC" w:rsidRPr="006C16D5">
        <w:rPr>
          <w:rFonts w:ascii="Times New Roman" w:eastAsia="Times New Roman" w:hAnsi="Times New Roman" w:cs="Times New Roman"/>
          <w:sz w:val="24"/>
          <w:szCs w:val="24"/>
        </w:rPr>
        <w:t>С</w:t>
      </w:r>
      <w:r w:rsidR="00664B8D" w:rsidRPr="006C16D5">
        <w:rPr>
          <w:rFonts w:ascii="Times New Roman" w:eastAsia="Times New Roman" w:hAnsi="Times New Roman" w:cs="Times New Roman"/>
          <w:sz w:val="24"/>
          <w:szCs w:val="24"/>
        </w:rPr>
        <w:t>пецификация</w:t>
      </w:r>
      <w:r w:rsidR="00404901" w:rsidRPr="006C16D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BA57AB" w14:textId="77777777" w:rsidR="00504C73" w:rsidRPr="006C16D5" w:rsidRDefault="00504C73" w:rsidP="00C942FF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BC9DE1" w14:textId="76A51E16" w:rsidR="00F06360" w:rsidRPr="006C16D5" w:rsidRDefault="00F06360" w:rsidP="00881794">
      <w:pPr>
        <w:jc w:val="center"/>
        <w:rPr>
          <w:rFonts w:ascii="Times New Roman" w:hAnsi="Times New Roman" w:cs="Times New Roman"/>
          <w:sz w:val="20"/>
          <w:szCs w:val="20"/>
        </w:rPr>
      </w:pP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5966B9" w:rsidRPr="006C16D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6C16D5">
        <w:rPr>
          <w:rFonts w:ascii="Times New Roman" w:eastAsia="Times New Roman" w:hAnsi="Times New Roman" w:cs="Times New Roman"/>
          <w:b/>
          <w:sz w:val="24"/>
          <w:szCs w:val="24"/>
        </w:rPr>
        <w:t>. МЕСТА НАХОЖДЕНИЯ И БАНКОВСКИЕ РЕКВИЗИТЫ СТОРОН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25103" w:rsidRPr="00D205FC" w14:paraId="4C9CC6D6" w14:textId="77777777" w:rsidTr="009A7BEB">
        <w:tc>
          <w:tcPr>
            <w:tcW w:w="4814" w:type="dxa"/>
          </w:tcPr>
          <w:p w14:paraId="5491646A" w14:textId="77777777" w:rsidR="00D25103" w:rsidRPr="00D205FC" w:rsidRDefault="00D25103" w:rsidP="00D25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5FC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14:paraId="27F13BAD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«Кубанский государственный медицинский университет» Министерства здравоохранения Российской Федерации </w:t>
            </w:r>
          </w:p>
          <w:p w14:paraId="6C8B2B6B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(ФГБОУ ВО КубГМУ Минздрава России)</w:t>
            </w:r>
          </w:p>
          <w:p w14:paraId="47D695D3" w14:textId="0E3E8DBB" w:rsidR="007C0940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Юр. адрес 350063, Краснодарский край, г. Краснодар, ул. им. Митрофана Седина, д.4.</w:t>
            </w:r>
          </w:p>
          <w:p w14:paraId="5065F91D" w14:textId="77777777" w:rsidR="00746D88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ИНН 2309023448, КПП 230901001</w:t>
            </w:r>
          </w:p>
          <w:p w14:paraId="56B85261" w14:textId="783D358B" w:rsidR="007C0940" w:rsidRDefault="007C0940" w:rsidP="007C0940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Обособленное структурное подразделение:</w:t>
            </w:r>
          </w:p>
          <w:p w14:paraId="440D5DC0" w14:textId="77777777" w:rsidR="007C0940" w:rsidRPr="007C0940" w:rsidRDefault="007C0940" w:rsidP="007C0940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0940">
              <w:rPr>
                <w:rFonts w:ascii="Times New Roman" w:hAnsi="Times New Roman"/>
                <w:sz w:val="24"/>
                <w:szCs w:val="24"/>
              </w:rPr>
              <w:t>Клиника ФГБОУ ВО КубГМУ Минздрава России</w:t>
            </w:r>
          </w:p>
          <w:p w14:paraId="10CFFCC1" w14:textId="4FD26D4F" w:rsidR="007C0940" w:rsidRPr="00D205FC" w:rsidRDefault="007C0940" w:rsidP="007C0940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0940">
              <w:rPr>
                <w:rFonts w:ascii="Times New Roman" w:hAnsi="Times New Roman"/>
                <w:sz w:val="24"/>
                <w:szCs w:val="24"/>
              </w:rPr>
              <w:t xml:space="preserve">350010, </w:t>
            </w:r>
            <w:proofErr w:type="spellStart"/>
            <w:r w:rsidRPr="007C0940">
              <w:rPr>
                <w:rFonts w:ascii="Times New Roman" w:hAnsi="Times New Roman"/>
                <w:sz w:val="24"/>
                <w:szCs w:val="24"/>
              </w:rPr>
              <w:t>г.Краснодар</w:t>
            </w:r>
            <w:proofErr w:type="spellEnd"/>
            <w:r w:rsidRPr="007C0940">
              <w:rPr>
                <w:rFonts w:ascii="Times New Roman" w:hAnsi="Times New Roman"/>
                <w:sz w:val="24"/>
                <w:szCs w:val="24"/>
              </w:rPr>
              <w:t xml:space="preserve">, Центральный внутригородской округ, </w:t>
            </w:r>
            <w:proofErr w:type="spellStart"/>
            <w:r w:rsidRPr="007C0940">
              <w:rPr>
                <w:rFonts w:ascii="Times New Roman" w:hAnsi="Times New Roman"/>
                <w:sz w:val="24"/>
                <w:szCs w:val="24"/>
              </w:rPr>
              <w:t>ул.Зиповская</w:t>
            </w:r>
            <w:proofErr w:type="spellEnd"/>
            <w:r w:rsidRPr="007C0940">
              <w:rPr>
                <w:rFonts w:ascii="Times New Roman" w:hAnsi="Times New Roman"/>
                <w:sz w:val="24"/>
                <w:szCs w:val="24"/>
              </w:rPr>
              <w:t>, 4/1.</w:t>
            </w:r>
          </w:p>
          <w:p w14:paraId="7312BC20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 xml:space="preserve">Банк: Наименование банка получателя: </w:t>
            </w:r>
          </w:p>
          <w:p w14:paraId="30C81BBA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ОКЦ № 1 ЮГУ Банка России//УФК по Краснодарскому краю, г Краснодар</w:t>
            </w:r>
          </w:p>
          <w:p w14:paraId="07DC6B0B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Номер счета банка получателя (номер банковского счета, входящего в состав единого казначейского счета):40102810945370000010</w:t>
            </w:r>
          </w:p>
          <w:p w14:paraId="2E032883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Номер счета получателя (номер казначейского счета):03214643000000011800</w:t>
            </w:r>
          </w:p>
          <w:p w14:paraId="4A36072D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Наименование получателя: УФК по</w:t>
            </w:r>
          </w:p>
          <w:p w14:paraId="15BE1E2B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Краснодарскому краю (ФГБОУ ВО</w:t>
            </w:r>
          </w:p>
          <w:p w14:paraId="399822C6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КубГМУ Минздрава России л/с</w:t>
            </w:r>
          </w:p>
          <w:p w14:paraId="1C7AE6E4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20186Х68980, 22186Х68980,</w:t>
            </w:r>
          </w:p>
          <w:p w14:paraId="31F86DF4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21186Х68980)</w:t>
            </w:r>
          </w:p>
          <w:p w14:paraId="229EFB2A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БИК ТОФК:010349101</w:t>
            </w:r>
          </w:p>
          <w:p w14:paraId="481645B6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205FC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D205FC">
              <w:rPr>
                <w:rFonts w:ascii="Times New Roman" w:hAnsi="Times New Roman"/>
                <w:sz w:val="24"/>
                <w:szCs w:val="24"/>
                <w:lang w:val="en-US"/>
              </w:rPr>
              <w:t>.: (861)257-05-09,</w:t>
            </w:r>
          </w:p>
          <w:p w14:paraId="197D2D96" w14:textId="77777777" w:rsidR="00746D88" w:rsidRPr="00D205FC" w:rsidRDefault="00746D88" w:rsidP="00746D88">
            <w:pPr>
              <w:outlineLv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205FC">
              <w:rPr>
                <w:rFonts w:ascii="Times New Roman" w:hAnsi="Times New Roman"/>
                <w:sz w:val="24"/>
                <w:szCs w:val="24"/>
                <w:lang w:val="en-US"/>
              </w:rPr>
              <w:t>e-mail: klinika@bagk-med.ru</w:t>
            </w:r>
          </w:p>
          <w:p w14:paraId="606455ED" w14:textId="77777777" w:rsidR="002F75AA" w:rsidRPr="00D205FC" w:rsidRDefault="002F75AA" w:rsidP="00D251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9A5805" w14:textId="77777777" w:rsidR="007C0940" w:rsidRDefault="007C0940" w:rsidP="00D25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FA344" w14:textId="77777777" w:rsidR="007C0940" w:rsidRDefault="007C0940" w:rsidP="00D25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72D4F" w14:textId="77777777" w:rsidR="007C0940" w:rsidRDefault="007C0940" w:rsidP="00D25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E2022" w14:textId="356BF388" w:rsidR="00D25103" w:rsidRPr="00D205FC" w:rsidRDefault="000F4BAF" w:rsidP="00D2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5FC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D25103" w:rsidRPr="00D205F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D205FC">
              <w:rPr>
                <w:rFonts w:ascii="Times New Roman" w:hAnsi="Times New Roman" w:cs="Times New Roman"/>
                <w:sz w:val="24"/>
                <w:szCs w:val="24"/>
              </w:rPr>
              <w:t>______ /</w:t>
            </w:r>
            <w:r w:rsidR="00D560BC" w:rsidRPr="00D205FC">
              <w:rPr>
                <w:sz w:val="24"/>
                <w:szCs w:val="24"/>
              </w:rPr>
              <w:t xml:space="preserve"> </w:t>
            </w:r>
            <w:r w:rsidR="00D560BC" w:rsidRPr="00D205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05F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4E706492" w14:textId="5847868D" w:rsidR="00D25103" w:rsidRPr="00D205FC" w:rsidRDefault="00D25103" w:rsidP="00D25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</w:tcPr>
          <w:p w14:paraId="7F33BA48" w14:textId="77777777" w:rsidR="00D25103" w:rsidRPr="00D205FC" w:rsidRDefault="00A866C5" w:rsidP="00A86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5FC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</w:t>
            </w:r>
          </w:p>
          <w:p w14:paraId="2B8253B6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22563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1309D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2D539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AAB8C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3EA69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4873C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4FD20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F7B49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95E03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85F4C" w14:textId="77777777" w:rsidR="003A0418" w:rsidRPr="00D205FC" w:rsidRDefault="003A041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BBEE6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75A17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80AB6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FA03D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31FDF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A9471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D7224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0A6AB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6D4EB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343AA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7BA2F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E666E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A9E7E" w14:textId="77777777" w:rsidR="00746D88" w:rsidRPr="00D205FC" w:rsidRDefault="00746D88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C5D21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DACA8" w14:textId="77777777" w:rsidR="002F75AA" w:rsidRPr="00D205FC" w:rsidRDefault="002F75AA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9FEA3" w14:textId="77777777" w:rsidR="00B851EF" w:rsidRPr="00D205FC" w:rsidRDefault="00B851EF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A99A5" w14:textId="77777777" w:rsidR="00B851EF" w:rsidRDefault="00B851EF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0A78D" w14:textId="77777777" w:rsidR="00D205FC" w:rsidRDefault="00D205FC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370CB" w14:textId="77777777" w:rsidR="00D205FC" w:rsidRDefault="00D205FC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BFB52" w14:textId="77777777" w:rsidR="007C0940" w:rsidRDefault="007C0940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5734D" w14:textId="77777777" w:rsidR="007C0940" w:rsidRDefault="007C0940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503C7" w14:textId="77777777" w:rsidR="007C0940" w:rsidRDefault="007C0940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EA29D" w14:textId="77777777" w:rsidR="007C0940" w:rsidRDefault="007C0940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13927" w14:textId="77777777" w:rsidR="007C0940" w:rsidRDefault="007C0940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AEDF0" w14:textId="77777777" w:rsidR="00D205FC" w:rsidRPr="00D205FC" w:rsidRDefault="00D205FC" w:rsidP="0056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F1D1D" w14:textId="1AC5546E" w:rsidR="003E08C0" w:rsidRPr="00D205FC" w:rsidRDefault="003E08C0" w:rsidP="002F7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5FC">
              <w:rPr>
                <w:rFonts w:ascii="Times New Roman" w:hAnsi="Times New Roman" w:cs="Times New Roman"/>
                <w:sz w:val="24"/>
                <w:szCs w:val="24"/>
              </w:rPr>
              <w:t>___________________/</w:t>
            </w:r>
            <w:r w:rsidR="007518B3" w:rsidRPr="00D205FC">
              <w:rPr>
                <w:sz w:val="24"/>
                <w:szCs w:val="24"/>
              </w:rPr>
              <w:t xml:space="preserve"> </w:t>
            </w:r>
            <w:r w:rsidR="002F75AA" w:rsidRPr="00D205FC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7518B3" w:rsidRPr="00D205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05F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14:paraId="4A8200E9" w14:textId="77777777" w:rsidR="00D25103" w:rsidRPr="006C16D5" w:rsidRDefault="00D25103" w:rsidP="00F0636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B6BE51B" w14:textId="77777777" w:rsidR="00F06360" w:rsidRPr="006C16D5" w:rsidRDefault="00F06360" w:rsidP="00F06360">
      <w:pPr>
        <w:tabs>
          <w:tab w:val="left" w:pos="4185"/>
        </w:tabs>
        <w:sectPr w:rsidR="00F06360" w:rsidRPr="006C16D5" w:rsidSect="00947C9A">
          <w:headerReference w:type="default" r:id="rId8"/>
          <w:footerReference w:type="default" r:id="rId9"/>
          <w:pgSz w:w="11906" w:h="16838"/>
          <w:pgMar w:top="680" w:right="567" w:bottom="1106" w:left="567" w:header="709" w:footer="720" w:gutter="0"/>
          <w:cols w:space="720"/>
          <w:titlePg/>
          <w:docGrid w:linePitch="360" w:charSpace="-2049"/>
        </w:sectPr>
      </w:pPr>
    </w:p>
    <w:p w14:paraId="6541045D" w14:textId="77777777" w:rsidR="00E516E4" w:rsidRPr="006C16D5" w:rsidRDefault="001D756B" w:rsidP="001D756B">
      <w:pPr>
        <w:jc w:val="right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A514F89" w14:textId="5B5F5213" w:rsidR="001D756B" w:rsidRPr="006C16D5" w:rsidRDefault="001D756B" w:rsidP="001D756B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C16D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C16D5">
        <w:rPr>
          <w:rFonts w:ascii="Times New Roman" w:hAnsi="Times New Roman" w:cs="Times New Roman"/>
          <w:sz w:val="24"/>
          <w:szCs w:val="24"/>
        </w:rPr>
        <w:t xml:space="preserve"> </w:t>
      </w:r>
      <w:r w:rsidR="00787CCC" w:rsidRPr="006C16D5">
        <w:rPr>
          <w:rFonts w:ascii="Times New Roman" w:hAnsi="Times New Roman" w:cs="Times New Roman"/>
          <w:sz w:val="24"/>
          <w:szCs w:val="24"/>
        </w:rPr>
        <w:t>Контракт</w:t>
      </w:r>
      <w:r w:rsidRPr="006C16D5">
        <w:rPr>
          <w:rFonts w:ascii="Times New Roman" w:hAnsi="Times New Roman" w:cs="Times New Roman"/>
          <w:sz w:val="24"/>
          <w:szCs w:val="24"/>
        </w:rPr>
        <w:t>у №</w:t>
      </w:r>
      <w:r w:rsidR="00567043" w:rsidRPr="006C16D5">
        <w:t xml:space="preserve"> </w:t>
      </w:r>
      <w:r w:rsidR="002F75AA">
        <w:rPr>
          <w:rFonts w:ascii="Times New Roman" w:hAnsi="Times New Roman" w:cs="Times New Roman"/>
          <w:sz w:val="24"/>
          <w:szCs w:val="24"/>
        </w:rPr>
        <w:t>_____________</w:t>
      </w:r>
    </w:p>
    <w:p w14:paraId="6C64F5E3" w14:textId="263F8543" w:rsidR="001D756B" w:rsidRPr="006C16D5" w:rsidRDefault="001D756B" w:rsidP="00593224">
      <w:pPr>
        <w:jc w:val="right"/>
        <w:rPr>
          <w:rFonts w:ascii="Times New Roman" w:hAnsi="Times New Roman" w:cs="Times New Roman"/>
          <w:sz w:val="24"/>
          <w:szCs w:val="24"/>
        </w:rPr>
      </w:pPr>
      <w:r w:rsidRPr="006C16D5">
        <w:rPr>
          <w:rFonts w:ascii="Times New Roman" w:hAnsi="Times New Roman" w:cs="Times New Roman"/>
          <w:sz w:val="24"/>
          <w:szCs w:val="24"/>
        </w:rPr>
        <w:t>от «___» _________ 202</w:t>
      </w:r>
      <w:r w:rsidR="00154326">
        <w:rPr>
          <w:rFonts w:ascii="Times New Roman" w:hAnsi="Times New Roman" w:cs="Times New Roman"/>
          <w:sz w:val="24"/>
          <w:szCs w:val="24"/>
        </w:rPr>
        <w:t>6</w:t>
      </w:r>
      <w:r w:rsidRPr="006C16D5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7FABF556" w14:textId="77777777" w:rsidR="00150CEA" w:rsidRPr="006C16D5" w:rsidRDefault="00150CEA" w:rsidP="0059322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107502F" w14:textId="2C1A9D47" w:rsidR="001D756B" w:rsidRPr="006C16D5" w:rsidRDefault="001D756B" w:rsidP="00CF49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6D5">
        <w:rPr>
          <w:rFonts w:ascii="Times New Roman" w:hAnsi="Times New Roman" w:cs="Times New Roman"/>
          <w:b/>
          <w:bCs/>
          <w:sz w:val="24"/>
          <w:szCs w:val="24"/>
        </w:rPr>
        <w:t>СПЕЦИФИКАЦИЯ</w:t>
      </w:r>
    </w:p>
    <w:p w14:paraId="2C937207" w14:textId="77777777" w:rsidR="001A5D43" w:rsidRPr="006C16D5" w:rsidRDefault="001A5D43" w:rsidP="00CF49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1052" w:type="dxa"/>
        <w:tblLayout w:type="fixed"/>
        <w:tblLook w:val="04A0" w:firstRow="1" w:lastRow="0" w:firstColumn="1" w:lastColumn="0" w:noHBand="0" w:noVBand="1"/>
      </w:tblPr>
      <w:tblGrid>
        <w:gridCol w:w="561"/>
        <w:gridCol w:w="1419"/>
        <w:gridCol w:w="1985"/>
        <w:gridCol w:w="1089"/>
        <w:gridCol w:w="1179"/>
        <w:gridCol w:w="1133"/>
        <w:gridCol w:w="851"/>
        <w:gridCol w:w="709"/>
        <w:gridCol w:w="992"/>
        <w:gridCol w:w="1134"/>
      </w:tblGrid>
      <w:tr w:rsidR="002440B0" w:rsidRPr="006C16D5" w14:paraId="68DFE832" w14:textId="77777777" w:rsidTr="000A1350">
        <w:trPr>
          <w:trHeight w:val="726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C76C8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8F00" w14:textId="590EBC92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6FF9" w14:textId="08FC4D43" w:rsidR="002440B0" w:rsidRPr="00E1675C" w:rsidRDefault="002440B0" w:rsidP="00E1675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67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ОКПД2/КТРУ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FA571" w14:textId="6FC2C4E4" w:rsidR="002440B0" w:rsidRPr="006C16D5" w:rsidRDefault="004C2CE1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Описание товара, технические характеристики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7FE77" w14:textId="4FC6B161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Страна происхождения товара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DB71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7170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CB66" w14:textId="2E34803D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Цена за единицу,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EF9A" w14:textId="1A7117C5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Сумма, рублей</w:t>
            </w:r>
          </w:p>
        </w:tc>
      </w:tr>
      <w:tr w:rsidR="002440B0" w:rsidRPr="006C16D5" w14:paraId="2E81CBC0" w14:textId="77777777" w:rsidTr="000A1350">
        <w:trPr>
          <w:trHeight w:val="801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C3EB6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B40C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DE15D" w14:textId="77777777" w:rsidR="002440B0" w:rsidRPr="00E1675C" w:rsidRDefault="002440B0" w:rsidP="00E1675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B7EB0" w14:textId="1E08628E" w:rsidR="002440B0" w:rsidRPr="006C16D5" w:rsidRDefault="004C2CE1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показатель</w:t>
            </w:r>
            <w:proofErr w:type="gramEnd"/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29F33" w14:textId="668646FA" w:rsidR="002440B0" w:rsidRPr="006C16D5" w:rsidRDefault="004C2CE1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7C781" w14:textId="3A8C7B4A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D8818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ABE3B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0E281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E5F7B" w14:textId="77777777" w:rsidR="002440B0" w:rsidRPr="006C16D5" w:rsidRDefault="002440B0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145FA" w:rsidRPr="006C16D5" w14:paraId="2434D6B0" w14:textId="77777777" w:rsidTr="000A1350">
        <w:trPr>
          <w:trHeight w:val="37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ACBD" w14:textId="7097005A" w:rsidR="005145FA" w:rsidRPr="006C16D5" w:rsidRDefault="005145FA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EC20D" w14:textId="091243C4" w:rsidR="005145FA" w:rsidRPr="006C16D5" w:rsidRDefault="005145FA" w:rsidP="00200D85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975C9" w14:textId="6F862A50" w:rsidR="005145FA" w:rsidRPr="00E1675C" w:rsidRDefault="005145FA" w:rsidP="00E1675C">
            <w:pPr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1D41B" w14:textId="77777777" w:rsidR="005145FA" w:rsidRPr="006C16D5" w:rsidRDefault="005145FA" w:rsidP="005C764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86617" w14:textId="65CA934D" w:rsidR="005145FA" w:rsidRPr="006C16D5" w:rsidRDefault="005145FA" w:rsidP="005C764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15B3F" w14:textId="19C9D740" w:rsidR="005145FA" w:rsidRPr="006C16D5" w:rsidRDefault="005145FA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64007" w14:textId="4433FEFC" w:rsidR="005145FA" w:rsidRPr="006C16D5" w:rsidRDefault="005145FA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3129A" w14:textId="0A5D9BF0" w:rsidR="005145FA" w:rsidRPr="006C16D5" w:rsidRDefault="005145FA" w:rsidP="00B045E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D716A" w14:textId="586DE100" w:rsidR="005145FA" w:rsidRPr="006C16D5" w:rsidRDefault="005145FA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2CE1" w:rsidRPr="006C16D5" w14:paraId="33ED766F" w14:textId="77777777" w:rsidTr="00947C9A">
        <w:trPr>
          <w:trHeight w:val="234"/>
        </w:trPr>
        <w:tc>
          <w:tcPr>
            <w:tcW w:w="99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1CD5FD" w14:textId="3AB2CF33" w:rsidR="004C2CE1" w:rsidRPr="006C16D5" w:rsidRDefault="004C2CE1" w:rsidP="00784B98">
            <w:pPr>
              <w:suppressAutoHyphens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C16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9F94A" w14:textId="5B2D1B8E" w:rsidR="004C2CE1" w:rsidRPr="006C16D5" w:rsidRDefault="004C2CE1" w:rsidP="00784B9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3BF0B25" w14:textId="77777777" w:rsidR="00CA63ED" w:rsidRPr="006C16D5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2"/>
        <w:gridCol w:w="4660"/>
      </w:tblGrid>
      <w:tr w:rsidR="00CB4FC6" w:rsidRPr="004E693D" w14:paraId="130AEE10" w14:textId="77777777" w:rsidTr="00CD1719">
        <w:tc>
          <w:tcPr>
            <w:tcW w:w="6379" w:type="dxa"/>
          </w:tcPr>
          <w:p w14:paraId="49E5FAB1" w14:textId="255B8EEA" w:rsidR="00CB4FC6" w:rsidRPr="006C16D5" w:rsidRDefault="00CB4FC6" w:rsidP="006C038D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C16D5">
              <w:rPr>
                <w:rFonts w:ascii="Times New Roman" w:hAnsi="Times New Roman" w:cs="Times New Roman"/>
                <w:b/>
                <w:sz w:val="24"/>
                <w:szCs w:val="20"/>
              </w:rPr>
              <w:t>Заказчик:</w:t>
            </w:r>
          </w:p>
          <w:p w14:paraId="096A8492" w14:textId="77777777" w:rsidR="007C0940" w:rsidRDefault="007C0940" w:rsidP="006C038D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  <w:p w14:paraId="0351CB48" w14:textId="566C988C" w:rsidR="00CB4FC6" w:rsidRPr="006C16D5" w:rsidRDefault="006C038D" w:rsidP="006C038D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6C038D">
              <w:rPr>
                <w:rFonts w:ascii="Times New Roman" w:hAnsi="Times New Roman" w:cs="Times New Roman"/>
                <w:sz w:val="24"/>
                <w:szCs w:val="20"/>
              </w:rPr>
              <w:t>___________________ / /</w:t>
            </w:r>
          </w:p>
          <w:p w14:paraId="73F046F8" w14:textId="77777777" w:rsidR="00CB4FC6" w:rsidRPr="006C16D5" w:rsidRDefault="00CB4FC6" w:rsidP="00E31B14">
            <w:pPr>
              <w:ind w:left="6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5" w:type="dxa"/>
          </w:tcPr>
          <w:p w14:paraId="07980D37" w14:textId="1E278FA5" w:rsidR="00B851EF" w:rsidRPr="00B851EF" w:rsidRDefault="00CB4FC6" w:rsidP="00B851EF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C16D5">
              <w:rPr>
                <w:rFonts w:ascii="Times New Roman" w:hAnsi="Times New Roman" w:cs="Times New Roman"/>
                <w:b/>
                <w:sz w:val="24"/>
                <w:szCs w:val="20"/>
              </w:rPr>
              <w:t>Поставщик</w:t>
            </w:r>
          </w:p>
          <w:p w14:paraId="02BFD1E3" w14:textId="77777777" w:rsidR="00B851EF" w:rsidRPr="00B851EF" w:rsidRDefault="00B851EF" w:rsidP="007C0940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  <w:p w14:paraId="63DF92AD" w14:textId="1199C210" w:rsidR="00CB4FC6" w:rsidRPr="00FB1A0E" w:rsidRDefault="00B851EF" w:rsidP="002F75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1EF">
              <w:rPr>
                <w:rFonts w:ascii="Times New Roman" w:hAnsi="Times New Roman" w:cs="Times New Roman"/>
                <w:sz w:val="24"/>
                <w:szCs w:val="20"/>
              </w:rPr>
              <w:t xml:space="preserve">___________________/ </w:t>
            </w:r>
            <w:r w:rsidR="002F75AA">
              <w:rPr>
                <w:rFonts w:ascii="Times New Roman" w:hAnsi="Times New Roman" w:cs="Times New Roman"/>
                <w:sz w:val="24"/>
                <w:szCs w:val="20"/>
              </w:rPr>
              <w:t>_____________</w:t>
            </w:r>
            <w:r w:rsidRPr="00B851E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</w:tbl>
    <w:p w14:paraId="4C1E11C0" w14:textId="77777777" w:rsidR="00200D85" w:rsidRDefault="00200D85" w:rsidP="00945500">
      <w:pPr>
        <w:jc w:val="center"/>
        <w:rPr>
          <w:rFonts w:ascii="Times New Roman" w:hAnsi="Times New Roman" w:cs="Times New Roman"/>
          <w:sz w:val="24"/>
          <w:szCs w:val="24"/>
        </w:rPr>
        <w:sectPr w:rsidR="00200D85" w:rsidSect="00947C9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680" w:right="567" w:bottom="1106" w:left="567" w:header="709" w:footer="720" w:gutter="0"/>
          <w:cols w:space="720"/>
          <w:docGrid w:linePitch="360" w:charSpace="-2049"/>
        </w:sectPr>
      </w:pPr>
    </w:p>
    <w:p w14:paraId="031B89AC" w14:textId="4A918813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7D4F72" w14:textId="77777777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D9897" w14:textId="77777777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B3B0F9" w14:textId="77777777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6CEE09" w14:textId="77777777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F4C14F" w14:textId="77777777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A8DF12" w14:textId="77777777" w:rsidR="00CA63ED" w:rsidRDefault="00CA63ED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CB9534" w14:textId="77777777" w:rsidR="00F632AB" w:rsidRDefault="00F632AB" w:rsidP="0094550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632AB" w:rsidSect="00947C9A">
      <w:pgSz w:w="11906" w:h="16838"/>
      <w:pgMar w:top="680" w:right="567" w:bottom="1106" w:left="567" w:header="709" w:footer="720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C4AA6" w14:textId="77777777" w:rsidR="00315700" w:rsidRDefault="00315700">
      <w:r>
        <w:separator/>
      </w:r>
    </w:p>
  </w:endnote>
  <w:endnote w:type="continuationSeparator" w:id="0">
    <w:p w14:paraId="2466AE08" w14:textId="77777777" w:rsidR="00315700" w:rsidRDefault="00315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8418657"/>
      <w:docPartObj>
        <w:docPartGallery w:val="Page Numbers (Bottom of Page)"/>
        <w:docPartUnique/>
      </w:docPartObj>
    </w:sdtPr>
    <w:sdtEndPr/>
    <w:sdtContent>
      <w:p w14:paraId="3B2369BD" w14:textId="7D3D8C35" w:rsidR="00787CCC" w:rsidRDefault="00787CC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1226">
          <w:rPr>
            <w:noProof/>
          </w:rPr>
          <w:t>8</w:t>
        </w:r>
        <w:r>
          <w:fldChar w:fldCharType="end"/>
        </w:r>
      </w:p>
    </w:sdtContent>
  </w:sdt>
  <w:p w14:paraId="5193F896" w14:textId="77777777" w:rsidR="00787CCC" w:rsidRDefault="00787CCC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408419" w14:textId="77777777" w:rsidR="00787CCC" w:rsidRDefault="00787CC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0E6BFB" w14:textId="77777777" w:rsidR="00787CCC" w:rsidRDefault="00787CCC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518A90" w14:textId="77777777" w:rsidR="00787CCC" w:rsidRDefault="00787CC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702BA6" w14:textId="77777777" w:rsidR="00315700" w:rsidRDefault="00315700">
      <w:r>
        <w:separator/>
      </w:r>
    </w:p>
  </w:footnote>
  <w:footnote w:type="continuationSeparator" w:id="0">
    <w:p w14:paraId="1DB7EC2B" w14:textId="77777777" w:rsidR="00315700" w:rsidRDefault="00315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BF844" w14:textId="77777777" w:rsidR="00787CCC" w:rsidRDefault="00787CCC">
    <w:pPr>
      <w:pStyle w:val="af2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05B69F" w14:textId="77777777" w:rsidR="00787CCC" w:rsidRDefault="00787CC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3A2859" w14:textId="77777777" w:rsidR="00787CCC" w:rsidRDefault="00787CCC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A629A3" w14:textId="77777777" w:rsidR="00787CCC" w:rsidRDefault="00787CC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53"/>
    <w:rsid w:val="000150A7"/>
    <w:rsid w:val="000204E9"/>
    <w:rsid w:val="000228DB"/>
    <w:rsid w:val="000240EF"/>
    <w:rsid w:val="0002615C"/>
    <w:rsid w:val="00031F2D"/>
    <w:rsid w:val="0003208F"/>
    <w:rsid w:val="00036994"/>
    <w:rsid w:val="00040025"/>
    <w:rsid w:val="00041995"/>
    <w:rsid w:val="000434A5"/>
    <w:rsid w:val="00043D3E"/>
    <w:rsid w:val="0005167B"/>
    <w:rsid w:val="000541DD"/>
    <w:rsid w:val="000558FE"/>
    <w:rsid w:val="00055A57"/>
    <w:rsid w:val="00056F22"/>
    <w:rsid w:val="000602C8"/>
    <w:rsid w:val="00060B1E"/>
    <w:rsid w:val="00062015"/>
    <w:rsid w:val="00063295"/>
    <w:rsid w:val="00063BF6"/>
    <w:rsid w:val="00064637"/>
    <w:rsid w:val="00065EAE"/>
    <w:rsid w:val="00077374"/>
    <w:rsid w:val="00085B51"/>
    <w:rsid w:val="00091F3F"/>
    <w:rsid w:val="00092EE4"/>
    <w:rsid w:val="00097298"/>
    <w:rsid w:val="000A0403"/>
    <w:rsid w:val="000A1350"/>
    <w:rsid w:val="000A4F25"/>
    <w:rsid w:val="000A52BD"/>
    <w:rsid w:val="000A5F0A"/>
    <w:rsid w:val="000A67A4"/>
    <w:rsid w:val="000B1226"/>
    <w:rsid w:val="000B453F"/>
    <w:rsid w:val="000B5257"/>
    <w:rsid w:val="000C28A3"/>
    <w:rsid w:val="000E0039"/>
    <w:rsid w:val="000E1BBD"/>
    <w:rsid w:val="000E4708"/>
    <w:rsid w:val="000F07D6"/>
    <w:rsid w:val="000F1E41"/>
    <w:rsid w:val="000F3546"/>
    <w:rsid w:val="000F3628"/>
    <w:rsid w:val="000F3A28"/>
    <w:rsid w:val="000F48F5"/>
    <w:rsid w:val="000F4BAF"/>
    <w:rsid w:val="000F62D0"/>
    <w:rsid w:val="00104365"/>
    <w:rsid w:val="001058E0"/>
    <w:rsid w:val="00105CBD"/>
    <w:rsid w:val="00106E09"/>
    <w:rsid w:val="001111F4"/>
    <w:rsid w:val="00111BAC"/>
    <w:rsid w:val="00112C35"/>
    <w:rsid w:val="00113A46"/>
    <w:rsid w:val="00116936"/>
    <w:rsid w:val="001171C3"/>
    <w:rsid w:val="001174A7"/>
    <w:rsid w:val="001209ED"/>
    <w:rsid w:val="00120C3D"/>
    <w:rsid w:val="001214D0"/>
    <w:rsid w:val="001240A4"/>
    <w:rsid w:val="0012743D"/>
    <w:rsid w:val="001277AC"/>
    <w:rsid w:val="00132434"/>
    <w:rsid w:val="00132985"/>
    <w:rsid w:val="00133035"/>
    <w:rsid w:val="00134E8A"/>
    <w:rsid w:val="0013524E"/>
    <w:rsid w:val="00140916"/>
    <w:rsid w:val="00140DAF"/>
    <w:rsid w:val="0014141A"/>
    <w:rsid w:val="00142465"/>
    <w:rsid w:val="001429E7"/>
    <w:rsid w:val="00144DBE"/>
    <w:rsid w:val="00150CEA"/>
    <w:rsid w:val="00153C68"/>
    <w:rsid w:val="00154326"/>
    <w:rsid w:val="00156197"/>
    <w:rsid w:val="00156905"/>
    <w:rsid w:val="00156A06"/>
    <w:rsid w:val="00157E74"/>
    <w:rsid w:val="001605DF"/>
    <w:rsid w:val="001614E6"/>
    <w:rsid w:val="0016246A"/>
    <w:rsid w:val="00164496"/>
    <w:rsid w:val="00165FF2"/>
    <w:rsid w:val="00166C34"/>
    <w:rsid w:val="001710D0"/>
    <w:rsid w:val="00173E66"/>
    <w:rsid w:val="00183AAB"/>
    <w:rsid w:val="00185425"/>
    <w:rsid w:val="00187B11"/>
    <w:rsid w:val="00192B92"/>
    <w:rsid w:val="00193490"/>
    <w:rsid w:val="00195B6F"/>
    <w:rsid w:val="00195C31"/>
    <w:rsid w:val="001A06F4"/>
    <w:rsid w:val="001A54C0"/>
    <w:rsid w:val="001A5D43"/>
    <w:rsid w:val="001A7060"/>
    <w:rsid w:val="001B24A0"/>
    <w:rsid w:val="001B2DEE"/>
    <w:rsid w:val="001B2E1F"/>
    <w:rsid w:val="001B79A5"/>
    <w:rsid w:val="001C1439"/>
    <w:rsid w:val="001C1C8B"/>
    <w:rsid w:val="001C4627"/>
    <w:rsid w:val="001C666E"/>
    <w:rsid w:val="001C7305"/>
    <w:rsid w:val="001D241F"/>
    <w:rsid w:val="001D27A8"/>
    <w:rsid w:val="001D2F04"/>
    <w:rsid w:val="001D756B"/>
    <w:rsid w:val="001D7B1E"/>
    <w:rsid w:val="001E0720"/>
    <w:rsid w:val="001E1433"/>
    <w:rsid w:val="001E55F7"/>
    <w:rsid w:val="001F00D7"/>
    <w:rsid w:val="001F1B0E"/>
    <w:rsid w:val="001F45C9"/>
    <w:rsid w:val="001F52B4"/>
    <w:rsid w:val="001F56C0"/>
    <w:rsid w:val="001F6514"/>
    <w:rsid w:val="001F744B"/>
    <w:rsid w:val="00200B41"/>
    <w:rsid w:val="00200D85"/>
    <w:rsid w:val="00200F07"/>
    <w:rsid w:val="00202685"/>
    <w:rsid w:val="00203EEF"/>
    <w:rsid w:val="00204646"/>
    <w:rsid w:val="0020559D"/>
    <w:rsid w:val="00205D16"/>
    <w:rsid w:val="00206840"/>
    <w:rsid w:val="00207DBE"/>
    <w:rsid w:val="002102D3"/>
    <w:rsid w:val="00213DC4"/>
    <w:rsid w:val="00222919"/>
    <w:rsid w:val="00231AF8"/>
    <w:rsid w:val="00233994"/>
    <w:rsid w:val="00235AB6"/>
    <w:rsid w:val="00240D27"/>
    <w:rsid w:val="00241E54"/>
    <w:rsid w:val="002426FD"/>
    <w:rsid w:val="002440B0"/>
    <w:rsid w:val="00244A21"/>
    <w:rsid w:val="00252542"/>
    <w:rsid w:val="00255E85"/>
    <w:rsid w:val="002608F3"/>
    <w:rsid w:val="00261EB0"/>
    <w:rsid w:val="002624E5"/>
    <w:rsid w:val="002701A7"/>
    <w:rsid w:val="00271346"/>
    <w:rsid w:val="00272AA1"/>
    <w:rsid w:val="00274804"/>
    <w:rsid w:val="00275933"/>
    <w:rsid w:val="0027611D"/>
    <w:rsid w:val="00282A66"/>
    <w:rsid w:val="002875D5"/>
    <w:rsid w:val="002904FA"/>
    <w:rsid w:val="00290840"/>
    <w:rsid w:val="002970EA"/>
    <w:rsid w:val="002A09A6"/>
    <w:rsid w:val="002A51B7"/>
    <w:rsid w:val="002B359F"/>
    <w:rsid w:val="002B4E33"/>
    <w:rsid w:val="002B506B"/>
    <w:rsid w:val="002C0CB2"/>
    <w:rsid w:val="002C3813"/>
    <w:rsid w:val="002C5137"/>
    <w:rsid w:val="002D344A"/>
    <w:rsid w:val="002D4040"/>
    <w:rsid w:val="002E03FF"/>
    <w:rsid w:val="002E18DF"/>
    <w:rsid w:val="002E1D61"/>
    <w:rsid w:val="002E1E3E"/>
    <w:rsid w:val="002E294B"/>
    <w:rsid w:val="002E2D09"/>
    <w:rsid w:val="002E56A0"/>
    <w:rsid w:val="002E7869"/>
    <w:rsid w:val="002F33EF"/>
    <w:rsid w:val="002F48D4"/>
    <w:rsid w:val="002F75AA"/>
    <w:rsid w:val="003001C3"/>
    <w:rsid w:val="003010E1"/>
    <w:rsid w:val="00301BAB"/>
    <w:rsid w:val="00304461"/>
    <w:rsid w:val="00307A07"/>
    <w:rsid w:val="003111FA"/>
    <w:rsid w:val="0031162D"/>
    <w:rsid w:val="003146BC"/>
    <w:rsid w:val="00315700"/>
    <w:rsid w:val="003200B8"/>
    <w:rsid w:val="00325E6C"/>
    <w:rsid w:val="00327F28"/>
    <w:rsid w:val="00330DE0"/>
    <w:rsid w:val="003313EC"/>
    <w:rsid w:val="00331D1C"/>
    <w:rsid w:val="003359F1"/>
    <w:rsid w:val="00335D09"/>
    <w:rsid w:val="00346FB8"/>
    <w:rsid w:val="00350BAB"/>
    <w:rsid w:val="00350D52"/>
    <w:rsid w:val="00356157"/>
    <w:rsid w:val="003604E8"/>
    <w:rsid w:val="00363636"/>
    <w:rsid w:val="0036398C"/>
    <w:rsid w:val="00364F2B"/>
    <w:rsid w:val="00365BBD"/>
    <w:rsid w:val="00367B90"/>
    <w:rsid w:val="00381082"/>
    <w:rsid w:val="00381385"/>
    <w:rsid w:val="00382085"/>
    <w:rsid w:val="00384377"/>
    <w:rsid w:val="00385572"/>
    <w:rsid w:val="00385B21"/>
    <w:rsid w:val="00391846"/>
    <w:rsid w:val="00392847"/>
    <w:rsid w:val="00397152"/>
    <w:rsid w:val="00397A3F"/>
    <w:rsid w:val="00397C97"/>
    <w:rsid w:val="00397F8C"/>
    <w:rsid w:val="003A0418"/>
    <w:rsid w:val="003A7427"/>
    <w:rsid w:val="003B3CB1"/>
    <w:rsid w:val="003B4967"/>
    <w:rsid w:val="003B4D76"/>
    <w:rsid w:val="003C48D4"/>
    <w:rsid w:val="003C5014"/>
    <w:rsid w:val="003D12A5"/>
    <w:rsid w:val="003D3C67"/>
    <w:rsid w:val="003D40A3"/>
    <w:rsid w:val="003D6375"/>
    <w:rsid w:val="003D696C"/>
    <w:rsid w:val="003D7927"/>
    <w:rsid w:val="003E08C0"/>
    <w:rsid w:val="003E2703"/>
    <w:rsid w:val="003E37B5"/>
    <w:rsid w:val="003E49B6"/>
    <w:rsid w:val="003F01CB"/>
    <w:rsid w:val="003F0990"/>
    <w:rsid w:val="003F2066"/>
    <w:rsid w:val="003F50BF"/>
    <w:rsid w:val="003F701D"/>
    <w:rsid w:val="00400C50"/>
    <w:rsid w:val="00403A52"/>
    <w:rsid w:val="00404901"/>
    <w:rsid w:val="004120D6"/>
    <w:rsid w:val="004139A7"/>
    <w:rsid w:val="00413B9F"/>
    <w:rsid w:val="004164D4"/>
    <w:rsid w:val="00420EA0"/>
    <w:rsid w:val="004225C2"/>
    <w:rsid w:val="00422733"/>
    <w:rsid w:val="00423ED5"/>
    <w:rsid w:val="004261E7"/>
    <w:rsid w:val="00426B3D"/>
    <w:rsid w:val="004278BA"/>
    <w:rsid w:val="004303F7"/>
    <w:rsid w:val="00431619"/>
    <w:rsid w:val="00432EDC"/>
    <w:rsid w:val="004356EF"/>
    <w:rsid w:val="00443D81"/>
    <w:rsid w:val="00446723"/>
    <w:rsid w:val="00447395"/>
    <w:rsid w:val="00450DD1"/>
    <w:rsid w:val="00455A31"/>
    <w:rsid w:val="00456338"/>
    <w:rsid w:val="00456A7F"/>
    <w:rsid w:val="00460EA6"/>
    <w:rsid w:val="004711D9"/>
    <w:rsid w:val="00476F0F"/>
    <w:rsid w:val="00476F83"/>
    <w:rsid w:val="0048146F"/>
    <w:rsid w:val="004839EE"/>
    <w:rsid w:val="00483D55"/>
    <w:rsid w:val="00486FB4"/>
    <w:rsid w:val="004911E0"/>
    <w:rsid w:val="00494A50"/>
    <w:rsid w:val="00495654"/>
    <w:rsid w:val="00496C20"/>
    <w:rsid w:val="00497AF7"/>
    <w:rsid w:val="004A159D"/>
    <w:rsid w:val="004A30D4"/>
    <w:rsid w:val="004A57BE"/>
    <w:rsid w:val="004A61B3"/>
    <w:rsid w:val="004A61D8"/>
    <w:rsid w:val="004A6938"/>
    <w:rsid w:val="004B196F"/>
    <w:rsid w:val="004B210C"/>
    <w:rsid w:val="004B3BFE"/>
    <w:rsid w:val="004B4701"/>
    <w:rsid w:val="004B7856"/>
    <w:rsid w:val="004B7F30"/>
    <w:rsid w:val="004C0698"/>
    <w:rsid w:val="004C2CE1"/>
    <w:rsid w:val="004D1760"/>
    <w:rsid w:val="004D35F7"/>
    <w:rsid w:val="004D69A5"/>
    <w:rsid w:val="004D6B6D"/>
    <w:rsid w:val="004D7090"/>
    <w:rsid w:val="004E0D0A"/>
    <w:rsid w:val="004E1E2A"/>
    <w:rsid w:val="004E3C59"/>
    <w:rsid w:val="004E4519"/>
    <w:rsid w:val="004E693D"/>
    <w:rsid w:val="004E7271"/>
    <w:rsid w:val="004E7CD7"/>
    <w:rsid w:val="004F49D8"/>
    <w:rsid w:val="004F7FEE"/>
    <w:rsid w:val="00501DF5"/>
    <w:rsid w:val="005025A9"/>
    <w:rsid w:val="00502E66"/>
    <w:rsid w:val="00504C73"/>
    <w:rsid w:val="00504E38"/>
    <w:rsid w:val="005060D7"/>
    <w:rsid w:val="00510C4D"/>
    <w:rsid w:val="00511338"/>
    <w:rsid w:val="0051137C"/>
    <w:rsid w:val="005130AF"/>
    <w:rsid w:val="005145FA"/>
    <w:rsid w:val="00515A95"/>
    <w:rsid w:val="00520366"/>
    <w:rsid w:val="0052549E"/>
    <w:rsid w:val="00525557"/>
    <w:rsid w:val="005317CC"/>
    <w:rsid w:val="00535591"/>
    <w:rsid w:val="005358D9"/>
    <w:rsid w:val="00537D59"/>
    <w:rsid w:val="005409DC"/>
    <w:rsid w:val="005417FF"/>
    <w:rsid w:val="0054334C"/>
    <w:rsid w:val="0054446E"/>
    <w:rsid w:val="005452BE"/>
    <w:rsid w:val="00545694"/>
    <w:rsid w:val="005457E7"/>
    <w:rsid w:val="00546458"/>
    <w:rsid w:val="005519BA"/>
    <w:rsid w:val="005550A5"/>
    <w:rsid w:val="005577F4"/>
    <w:rsid w:val="00557BC3"/>
    <w:rsid w:val="0056429C"/>
    <w:rsid w:val="0056438F"/>
    <w:rsid w:val="00567043"/>
    <w:rsid w:val="00567220"/>
    <w:rsid w:val="005702C9"/>
    <w:rsid w:val="00572A2B"/>
    <w:rsid w:val="00573813"/>
    <w:rsid w:val="005763FA"/>
    <w:rsid w:val="00580738"/>
    <w:rsid w:val="005825A7"/>
    <w:rsid w:val="00584711"/>
    <w:rsid w:val="005850ED"/>
    <w:rsid w:val="0058596F"/>
    <w:rsid w:val="005905A6"/>
    <w:rsid w:val="00590C43"/>
    <w:rsid w:val="00590F05"/>
    <w:rsid w:val="00593224"/>
    <w:rsid w:val="00593253"/>
    <w:rsid w:val="005966B9"/>
    <w:rsid w:val="00596F88"/>
    <w:rsid w:val="005978CE"/>
    <w:rsid w:val="00597B51"/>
    <w:rsid w:val="005A368C"/>
    <w:rsid w:val="005A5090"/>
    <w:rsid w:val="005A7743"/>
    <w:rsid w:val="005A78BF"/>
    <w:rsid w:val="005B5A53"/>
    <w:rsid w:val="005B5B14"/>
    <w:rsid w:val="005B60EE"/>
    <w:rsid w:val="005B7B0B"/>
    <w:rsid w:val="005C0147"/>
    <w:rsid w:val="005C27A5"/>
    <w:rsid w:val="005C6003"/>
    <w:rsid w:val="005C73DD"/>
    <w:rsid w:val="005C7640"/>
    <w:rsid w:val="005D32A7"/>
    <w:rsid w:val="005D41B3"/>
    <w:rsid w:val="005E0ADD"/>
    <w:rsid w:val="005F25B3"/>
    <w:rsid w:val="005F4030"/>
    <w:rsid w:val="005F4E96"/>
    <w:rsid w:val="005F53AC"/>
    <w:rsid w:val="005F7004"/>
    <w:rsid w:val="005F721F"/>
    <w:rsid w:val="005F7EC6"/>
    <w:rsid w:val="006009C6"/>
    <w:rsid w:val="00615D99"/>
    <w:rsid w:val="006177EC"/>
    <w:rsid w:val="00620565"/>
    <w:rsid w:val="00621B4E"/>
    <w:rsid w:val="00621C14"/>
    <w:rsid w:val="006350DF"/>
    <w:rsid w:val="006407BD"/>
    <w:rsid w:val="00641DE4"/>
    <w:rsid w:val="00644139"/>
    <w:rsid w:val="006446EC"/>
    <w:rsid w:val="00644DD7"/>
    <w:rsid w:val="00646C8B"/>
    <w:rsid w:val="00646DDC"/>
    <w:rsid w:val="00647A8C"/>
    <w:rsid w:val="006500DD"/>
    <w:rsid w:val="00650A2D"/>
    <w:rsid w:val="006510FB"/>
    <w:rsid w:val="00654809"/>
    <w:rsid w:val="0065570D"/>
    <w:rsid w:val="00656D86"/>
    <w:rsid w:val="006570B8"/>
    <w:rsid w:val="00660182"/>
    <w:rsid w:val="006611F0"/>
    <w:rsid w:val="00664B8D"/>
    <w:rsid w:val="006677DC"/>
    <w:rsid w:val="006677EC"/>
    <w:rsid w:val="00667FB0"/>
    <w:rsid w:val="006733E1"/>
    <w:rsid w:val="00675256"/>
    <w:rsid w:val="00676C83"/>
    <w:rsid w:val="00677285"/>
    <w:rsid w:val="00680393"/>
    <w:rsid w:val="00680794"/>
    <w:rsid w:val="0068120F"/>
    <w:rsid w:val="00681434"/>
    <w:rsid w:val="006844DB"/>
    <w:rsid w:val="006851DB"/>
    <w:rsid w:val="00687CBF"/>
    <w:rsid w:val="006910BD"/>
    <w:rsid w:val="00691FD0"/>
    <w:rsid w:val="00694DAF"/>
    <w:rsid w:val="00695880"/>
    <w:rsid w:val="006A02DE"/>
    <w:rsid w:val="006A16DA"/>
    <w:rsid w:val="006A5482"/>
    <w:rsid w:val="006B789F"/>
    <w:rsid w:val="006C038D"/>
    <w:rsid w:val="006C16D5"/>
    <w:rsid w:val="006C2C33"/>
    <w:rsid w:val="006D0E45"/>
    <w:rsid w:val="006D1E92"/>
    <w:rsid w:val="006D47F4"/>
    <w:rsid w:val="006D52F0"/>
    <w:rsid w:val="006D628A"/>
    <w:rsid w:val="006E0EA1"/>
    <w:rsid w:val="006E0F79"/>
    <w:rsid w:val="006E4094"/>
    <w:rsid w:val="006E607F"/>
    <w:rsid w:val="006E6954"/>
    <w:rsid w:val="006F0DD6"/>
    <w:rsid w:val="006F1992"/>
    <w:rsid w:val="006F414E"/>
    <w:rsid w:val="006F423E"/>
    <w:rsid w:val="006F5E2C"/>
    <w:rsid w:val="00704FCF"/>
    <w:rsid w:val="00705ED2"/>
    <w:rsid w:val="00711F62"/>
    <w:rsid w:val="00712AEE"/>
    <w:rsid w:val="00713029"/>
    <w:rsid w:val="00714F4C"/>
    <w:rsid w:val="0071521D"/>
    <w:rsid w:val="00715A6D"/>
    <w:rsid w:val="00717480"/>
    <w:rsid w:val="00717F46"/>
    <w:rsid w:val="007236AD"/>
    <w:rsid w:val="00734E3C"/>
    <w:rsid w:val="00735197"/>
    <w:rsid w:val="00735259"/>
    <w:rsid w:val="007354AB"/>
    <w:rsid w:val="0073631F"/>
    <w:rsid w:val="007378FA"/>
    <w:rsid w:val="00740128"/>
    <w:rsid w:val="007406FD"/>
    <w:rsid w:val="00740770"/>
    <w:rsid w:val="00740875"/>
    <w:rsid w:val="00744A08"/>
    <w:rsid w:val="00746AE8"/>
    <w:rsid w:val="00746D88"/>
    <w:rsid w:val="00747CBD"/>
    <w:rsid w:val="007518B3"/>
    <w:rsid w:val="0075192B"/>
    <w:rsid w:val="00762B59"/>
    <w:rsid w:val="00764712"/>
    <w:rsid w:val="00764FB2"/>
    <w:rsid w:val="0076587C"/>
    <w:rsid w:val="00766BCD"/>
    <w:rsid w:val="00766C61"/>
    <w:rsid w:val="0076745E"/>
    <w:rsid w:val="00770E5D"/>
    <w:rsid w:val="007710D3"/>
    <w:rsid w:val="00772232"/>
    <w:rsid w:val="00773B2F"/>
    <w:rsid w:val="00774FA6"/>
    <w:rsid w:val="00775BED"/>
    <w:rsid w:val="00784761"/>
    <w:rsid w:val="00784B98"/>
    <w:rsid w:val="0078591E"/>
    <w:rsid w:val="00785B57"/>
    <w:rsid w:val="00786070"/>
    <w:rsid w:val="00786FBA"/>
    <w:rsid w:val="00787968"/>
    <w:rsid w:val="00787CCC"/>
    <w:rsid w:val="00791DF7"/>
    <w:rsid w:val="00792FE3"/>
    <w:rsid w:val="00797587"/>
    <w:rsid w:val="007A2286"/>
    <w:rsid w:val="007A4DAB"/>
    <w:rsid w:val="007A5D85"/>
    <w:rsid w:val="007B2544"/>
    <w:rsid w:val="007B7A46"/>
    <w:rsid w:val="007C0940"/>
    <w:rsid w:val="007C1237"/>
    <w:rsid w:val="007C1580"/>
    <w:rsid w:val="007C3F72"/>
    <w:rsid w:val="007C7D32"/>
    <w:rsid w:val="007D2D0B"/>
    <w:rsid w:val="007D2D2F"/>
    <w:rsid w:val="007D7C44"/>
    <w:rsid w:val="007D7EBA"/>
    <w:rsid w:val="007E0050"/>
    <w:rsid w:val="007E13BC"/>
    <w:rsid w:val="007E7DFD"/>
    <w:rsid w:val="007F071A"/>
    <w:rsid w:val="007F1805"/>
    <w:rsid w:val="007F758E"/>
    <w:rsid w:val="007F7F30"/>
    <w:rsid w:val="008009AB"/>
    <w:rsid w:val="00800B63"/>
    <w:rsid w:val="00801324"/>
    <w:rsid w:val="008021BD"/>
    <w:rsid w:val="0080359E"/>
    <w:rsid w:val="00803744"/>
    <w:rsid w:val="00810C2A"/>
    <w:rsid w:val="00810DE0"/>
    <w:rsid w:val="00811107"/>
    <w:rsid w:val="00815251"/>
    <w:rsid w:val="0081792E"/>
    <w:rsid w:val="00820F67"/>
    <w:rsid w:val="00823215"/>
    <w:rsid w:val="00824850"/>
    <w:rsid w:val="008308B7"/>
    <w:rsid w:val="00836BE9"/>
    <w:rsid w:val="00842D68"/>
    <w:rsid w:val="008501DF"/>
    <w:rsid w:val="0085195B"/>
    <w:rsid w:val="00852201"/>
    <w:rsid w:val="008530CA"/>
    <w:rsid w:val="00853B7B"/>
    <w:rsid w:val="008566C3"/>
    <w:rsid w:val="0085794E"/>
    <w:rsid w:val="008653E9"/>
    <w:rsid w:val="008673FC"/>
    <w:rsid w:val="0086748F"/>
    <w:rsid w:val="008728EE"/>
    <w:rsid w:val="00872C49"/>
    <w:rsid w:val="00875810"/>
    <w:rsid w:val="00875DFB"/>
    <w:rsid w:val="008812EA"/>
    <w:rsid w:val="00881794"/>
    <w:rsid w:val="00886629"/>
    <w:rsid w:val="00886BAE"/>
    <w:rsid w:val="008916D0"/>
    <w:rsid w:val="00894307"/>
    <w:rsid w:val="00895668"/>
    <w:rsid w:val="00895D9A"/>
    <w:rsid w:val="0089788E"/>
    <w:rsid w:val="00897FCF"/>
    <w:rsid w:val="008A3870"/>
    <w:rsid w:val="008A789D"/>
    <w:rsid w:val="008A7D67"/>
    <w:rsid w:val="008B02EB"/>
    <w:rsid w:val="008B43D7"/>
    <w:rsid w:val="008B6AC9"/>
    <w:rsid w:val="008B6CAC"/>
    <w:rsid w:val="008B70A8"/>
    <w:rsid w:val="008B76AA"/>
    <w:rsid w:val="008C0F88"/>
    <w:rsid w:val="008C1326"/>
    <w:rsid w:val="008C2002"/>
    <w:rsid w:val="008C6F56"/>
    <w:rsid w:val="008C7282"/>
    <w:rsid w:val="008D03B9"/>
    <w:rsid w:val="008D0DC3"/>
    <w:rsid w:val="008D2892"/>
    <w:rsid w:val="008D314D"/>
    <w:rsid w:val="008D375A"/>
    <w:rsid w:val="008D62DD"/>
    <w:rsid w:val="008E04CB"/>
    <w:rsid w:val="008E342B"/>
    <w:rsid w:val="008E78C5"/>
    <w:rsid w:val="008F0C2D"/>
    <w:rsid w:val="008F4939"/>
    <w:rsid w:val="008F4BE7"/>
    <w:rsid w:val="008F69AF"/>
    <w:rsid w:val="009004E4"/>
    <w:rsid w:val="009024D6"/>
    <w:rsid w:val="00907FCF"/>
    <w:rsid w:val="00911A31"/>
    <w:rsid w:val="00912F6E"/>
    <w:rsid w:val="0091558A"/>
    <w:rsid w:val="00920FBA"/>
    <w:rsid w:val="0092132C"/>
    <w:rsid w:val="009338FF"/>
    <w:rsid w:val="009344A2"/>
    <w:rsid w:val="00935E6C"/>
    <w:rsid w:val="009362B5"/>
    <w:rsid w:val="00937973"/>
    <w:rsid w:val="00945500"/>
    <w:rsid w:val="009474A1"/>
    <w:rsid w:val="00947C9A"/>
    <w:rsid w:val="0095048A"/>
    <w:rsid w:val="00952A02"/>
    <w:rsid w:val="009559A5"/>
    <w:rsid w:val="009571C4"/>
    <w:rsid w:val="0096614D"/>
    <w:rsid w:val="00966845"/>
    <w:rsid w:val="00974D9A"/>
    <w:rsid w:val="00981710"/>
    <w:rsid w:val="00982C6F"/>
    <w:rsid w:val="009861D4"/>
    <w:rsid w:val="00990853"/>
    <w:rsid w:val="00992A57"/>
    <w:rsid w:val="00996762"/>
    <w:rsid w:val="00996A53"/>
    <w:rsid w:val="009A7BEB"/>
    <w:rsid w:val="009B15B8"/>
    <w:rsid w:val="009B1B72"/>
    <w:rsid w:val="009B3746"/>
    <w:rsid w:val="009C2019"/>
    <w:rsid w:val="009C2BDE"/>
    <w:rsid w:val="009D2A49"/>
    <w:rsid w:val="009D7622"/>
    <w:rsid w:val="009E1AAB"/>
    <w:rsid w:val="009E3779"/>
    <w:rsid w:val="009E3C26"/>
    <w:rsid w:val="009E59AC"/>
    <w:rsid w:val="009F07A7"/>
    <w:rsid w:val="009F6195"/>
    <w:rsid w:val="00A006B6"/>
    <w:rsid w:val="00A03CEC"/>
    <w:rsid w:val="00A05346"/>
    <w:rsid w:val="00A1355E"/>
    <w:rsid w:val="00A24B58"/>
    <w:rsid w:val="00A24E8D"/>
    <w:rsid w:val="00A2747F"/>
    <w:rsid w:val="00A35E90"/>
    <w:rsid w:val="00A4042C"/>
    <w:rsid w:val="00A4649E"/>
    <w:rsid w:val="00A52018"/>
    <w:rsid w:val="00A54A86"/>
    <w:rsid w:val="00A54F14"/>
    <w:rsid w:val="00A568A6"/>
    <w:rsid w:val="00A60412"/>
    <w:rsid w:val="00A60929"/>
    <w:rsid w:val="00A61722"/>
    <w:rsid w:val="00A623BF"/>
    <w:rsid w:val="00A63086"/>
    <w:rsid w:val="00A71141"/>
    <w:rsid w:val="00A71ECA"/>
    <w:rsid w:val="00A72C75"/>
    <w:rsid w:val="00A72F15"/>
    <w:rsid w:val="00A84048"/>
    <w:rsid w:val="00A866C5"/>
    <w:rsid w:val="00A8788F"/>
    <w:rsid w:val="00A90438"/>
    <w:rsid w:val="00A90E45"/>
    <w:rsid w:val="00A9221C"/>
    <w:rsid w:val="00A9667F"/>
    <w:rsid w:val="00AA2ED0"/>
    <w:rsid w:val="00AA3B32"/>
    <w:rsid w:val="00AB55D4"/>
    <w:rsid w:val="00AB643C"/>
    <w:rsid w:val="00AC031E"/>
    <w:rsid w:val="00AC5FDB"/>
    <w:rsid w:val="00AD41C3"/>
    <w:rsid w:val="00AD45C7"/>
    <w:rsid w:val="00AD6A31"/>
    <w:rsid w:val="00AE0A96"/>
    <w:rsid w:val="00AE1066"/>
    <w:rsid w:val="00AE39CA"/>
    <w:rsid w:val="00AE517B"/>
    <w:rsid w:val="00AF17F4"/>
    <w:rsid w:val="00AF32F7"/>
    <w:rsid w:val="00AF36B8"/>
    <w:rsid w:val="00AF676A"/>
    <w:rsid w:val="00B045E2"/>
    <w:rsid w:val="00B051E6"/>
    <w:rsid w:val="00B06386"/>
    <w:rsid w:val="00B07577"/>
    <w:rsid w:val="00B16AC5"/>
    <w:rsid w:val="00B22AA7"/>
    <w:rsid w:val="00B235BC"/>
    <w:rsid w:val="00B25288"/>
    <w:rsid w:val="00B26115"/>
    <w:rsid w:val="00B26827"/>
    <w:rsid w:val="00B30024"/>
    <w:rsid w:val="00B327B3"/>
    <w:rsid w:val="00B3322C"/>
    <w:rsid w:val="00B342BE"/>
    <w:rsid w:val="00B3563A"/>
    <w:rsid w:val="00B43851"/>
    <w:rsid w:val="00B44792"/>
    <w:rsid w:val="00B50D3E"/>
    <w:rsid w:val="00B612FB"/>
    <w:rsid w:val="00B62491"/>
    <w:rsid w:val="00B643F9"/>
    <w:rsid w:val="00B6632A"/>
    <w:rsid w:val="00B67E21"/>
    <w:rsid w:val="00B73C83"/>
    <w:rsid w:val="00B742DC"/>
    <w:rsid w:val="00B76FDB"/>
    <w:rsid w:val="00B805E3"/>
    <w:rsid w:val="00B80A98"/>
    <w:rsid w:val="00B8142A"/>
    <w:rsid w:val="00B82E59"/>
    <w:rsid w:val="00B832F3"/>
    <w:rsid w:val="00B838AF"/>
    <w:rsid w:val="00B851EF"/>
    <w:rsid w:val="00B861CE"/>
    <w:rsid w:val="00B87DEE"/>
    <w:rsid w:val="00B92863"/>
    <w:rsid w:val="00B9315F"/>
    <w:rsid w:val="00B96B91"/>
    <w:rsid w:val="00BA48AC"/>
    <w:rsid w:val="00BB0495"/>
    <w:rsid w:val="00BB21FA"/>
    <w:rsid w:val="00BB2207"/>
    <w:rsid w:val="00BB5A41"/>
    <w:rsid w:val="00BB716D"/>
    <w:rsid w:val="00BB7397"/>
    <w:rsid w:val="00BC0846"/>
    <w:rsid w:val="00BC0D1E"/>
    <w:rsid w:val="00BC2256"/>
    <w:rsid w:val="00BC52E0"/>
    <w:rsid w:val="00BC63EF"/>
    <w:rsid w:val="00BD120F"/>
    <w:rsid w:val="00BD3FB6"/>
    <w:rsid w:val="00BD59BB"/>
    <w:rsid w:val="00BD5D00"/>
    <w:rsid w:val="00BE1B7B"/>
    <w:rsid w:val="00BE73AB"/>
    <w:rsid w:val="00BF5ACB"/>
    <w:rsid w:val="00BF6786"/>
    <w:rsid w:val="00BF7AE1"/>
    <w:rsid w:val="00C00F1E"/>
    <w:rsid w:val="00C07034"/>
    <w:rsid w:val="00C10B4C"/>
    <w:rsid w:val="00C12D79"/>
    <w:rsid w:val="00C1343E"/>
    <w:rsid w:val="00C2134E"/>
    <w:rsid w:val="00C23845"/>
    <w:rsid w:val="00C25F69"/>
    <w:rsid w:val="00C265A2"/>
    <w:rsid w:val="00C32B45"/>
    <w:rsid w:val="00C34E3A"/>
    <w:rsid w:val="00C36453"/>
    <w:rsid w:val="00C37BE4"/>
    <w:rsid w:val="00C44273"/>
    <w:rsid w:val="00C46204"/>
    <w:rsid w:val="00C50F11"/>
    <w:rsid w:val="00C56E4F"/>
    <w:rsid w:val="00C62EFF"/>
    <w:rsid w:val="00C63FCE"/>
    <w:rsid w:val="00C75BE8"/>
    <w:rsid w:val="00C8012C"/>
    <w:rsid w:val="00C83DEA"/>
    <w:rsid w:val="00C9146F"/>
    <w:rsid w:val="00C92499"/>
    <w:rsid w:val="00C9294D"/>
    <w:rsid w:val="00C942FF"/>
    <w:rsid w:val="00C9792C"/>
    <w:rsid w:val="00CA1A12"/>
    <w:rsid w:val="00CA233F"/>
    <w:rsid w:val="00CA63ED"/>
    <w:rsid w:val="00CA73D7"/>
    <w:rsid w:val="00CB4251"/>
    <w:rsid w:val="00CB4FC6"/>
    <w:rsid w:val="00CB650B"/>
    <w:rsid w:val="00CC2E96"/>
    <w:rsid w:val="00CC4817"/>
    <w:rsid w:val="00CD1719"/>
    <w:rsid w:val="00CD485F"/>
    <w:rsid w:val="00CD736B"/>
    <w:rsid w:val="00CD764B"/>
    <w:rsid w:val="00CE21D0"/>
    <w:rsid w:val="00CE2464"/>
    <w:rsid w:val="00CE259C"/>
    <w:rsid w:val="00CE263E"/>
    <w:rsid w:val="00CE4E72"/>
    <w:rsid w:val="00CE5B1A"/>
    <w:rsid w:val="00CE617B"/>
    <w:rsid w:val="00CE7DC8"/>
    <w:rsid w:val="00CF1A00"/>
    <w:rsid w:val="00CF1D7F"/>
    <w:rsid w:val="00CF4981"/>
    <w:rsid w:val="00CF6C11"/>
    <w:rsid w:val="00D018AF"/>
    <w:rsid w:val="00D01DF6"/>
    <w:rsid w:val="00D06F38"/>
    <w:rsid w:val="00D07506"/>
    <w:rsid w:val="00D110E7"/>
    <w:rsid w:val="00D12A37"/>
    <w:rsid w:val="00D13BD4"/>
    <w:rsid w:val="00D16EA8"/>
    <w:rsid w:val="00D205FC"/>
    <w:rsid w:val="00D20E85"/>
    <w:rsid w:val="00D23592"/>
    <w:rsid w:val="00D25103"/>
    <w:rsid w:val="00D31293"/>
    <w:rsid w:val="00D32977"/>
    <w:rsid w:val="00D32CD3"/>
    <w:rsid w:val="00D369C5"/>
    <w:rsid w:val="00D370F0"/>
    <w:rsid w:val="00D40EE5"/>
    <w:rsid w:val="00D41410"/>
    <w:rsid w:val="00D437ED"/>
    <w:rsid w:val="00D448E5"/>
    <w:rsid w:val="00D44BE8"/>
    <w:rsid w:val="00D46655"/>
    <w:rsid w:val="00D533CF"/>
    <w:rsid w:val="00D560BC"/>
    <w:rsid w:val="00D632BF"/>
    <w:rsid w:val="00D63982"/>
    <w:rsid w:val="00D66FED"/>
    <w:rsid w:val="00D67CFA"/>
    <w:rsid w:val="00D71C56"/>
    <w:rsid w:val="00D72DC0"/>
    <w:rsid w:val="00D75389"/>
    <w:rsid w:val="00D759B4"/>
    <w:rsid w:val="00D7618C"/>
    <w:rsid w:val="00D76F89"/>
    <w:rsid w:val="00D77E67"/>
    <w:rsid w:val="00D80E95"/>
    <w:rsid w:val="00D80F07"/>
    <w:rsid w:val="00D8379F"/>
    <w:rsid w:val="00D856CC"/>
    <w:rsid w:val="00D866ED"/>
    <w:rsid w:val="00D87B0B"/>
    <w:rsid w:val="00D92E1D"/>
    <w:rsid w:val="00D9772E"/>
    <w:rsid w:val="00DA2CD4"/>
    <w:rsid w:val="00DA338A"/>
    <w:rsid w:val="00DA42A1"/>
    <w:rsid w:val="00DA493C"/>
    <w:rsid w:val="00DB3762"/>
    <w:rsid w:val="00DB54FC"/>
    <w:rsid w:val="00DB566C"/>
    <w:rsid w:val="00DB7415"/>
    <w:rsid w:val="00DC4AEB"/>
    <w:rsid w:val="00DC4FCA"/>
    <w:rsid w:val="00DC6988"/>
    <w:rsid w:val="00DD0F8B"/>
    <w:rsid w:val="00DD31C7"/>
    <w:rsid w:val="00DD43A2"/>
    <w:rsid w:val="00DE0F9B"/>
    <w:rsid w:val="00DE7853"/>
    <w:rsid w:val="00DF49D7"/>
    <w:rsid w:val="00DF5DBE"/>
    <w:rsid w:val="00DF71CD"/>
    <w:rsid w:val="00DF7C93"/>
    <w:rsid w:val="00E01ACA"/>
    <w:rsid w:val="00E02930"/>
    <w:rsid w:val="00E05983"/>
    <w:rsid w:val="00E06709"/>
    <w:rsid w:val="00E06995"/>
    <w:rsid w:val="00E105D7"/>
    <w:rsid w:val="00E1119A"/>
    <w:rsid w:val="00E128F9"/>
    <w:rsid w:val="00E1675C"/>
    <w:rsid w:val="00E23A5C"/>
    <w:rsid w:val="00E24A97"/>
    <w:rsid w:val="00E2622C"/>
    <w:rsid w:val="00E27F10"/>
    <w:rsid w:val="00E317BE"/>
    <w:rsid w:val="00E31B14"/>
    <w:rsid w:val="00E32174"/>
    <w:rsid w:val="00E359E1"/>
    <w:rsid w:val="00E3771B"/>
    <w:rsid w:val="00E37D0A"/>
    <w:rsid w:val="00E405C8"/>
    <w:rsid w:val="00E40793"/>
    <w:rsid w:val="00E41468"/>
    <w:rsid w:val="00E41D31"/>
    <w:rsid w:val="00E43688"/>
    <w:rsid w:val="00E44B03"/>
    <w:rsid w:val="00E516E4"/>
    <w:rsid w:val="00E5466D"/>
    <w:rsid w:val="00E569C5"/>
    <w:rsid w:val="00E6033C"/>
    <w:rsid w:val="00E635C3"/>
    <w:rsid w:val="00E65836"/>
    <w:rsid w:val="00E70B7F"/>
    <w:rsid w:val="00E7307C"/>
    <w:rsid w:val="00E74EB8"/>
    <w:rsid w:val="00E77571"/>
    <w:rsid w:val="00E82345"/>
    <w:rsid w:val="00E92211"/>
    <w:rsid w:val="00E9519F"/>
    <w:rsid w:val="00E978EA"/>
    <w:rsid w:val="00EA3E99"/>
    <w:rsid w:val="00EA492B"/>
    <w:rsid w:val="00EA4EE3"/>
    <w:rsid w:val="00EB4724"/>
    <w:rsid w:val="00EB4CD6"/>
    <w:rsid w:val="00EB7A56"/>
    <w:rsid w:val="00EC144F"/>
    <w:rsid w:val="00EC2745"/>
    <w:rsid w:val="00EC2A16"/>
    <w:rsid w:val="00EC38FF"/>
    <w:rsid w:val="00ED0CE1"/>
    <w:rsid w:val="00ED1AFB"/>
    <w:rsid w:val="00ED5800"/>
    <w:rsid w:val="00ED6B98"/>
    <w:rsid w:val="00EE1712"/>
    <w:rsid w:val="00EE2571"/>
    <w:rsid w:val="00EE26A0"/>
    <w:rsid w:val="00EE2D11"/>
    <w:rsid w:val="00EE4249"/>
    <w:rsid w:val="00EF3AA9"/>
    <w:rsid w:val="00EF46F4"/>
    <w:rsid w:val="00EF51C6"/>
    <w:rsid w:val="00EF6F36"/>
    <w:rsid w:val="00F01FE7"/>
    <w:rsid w:val="00F02FF6"/>
    <w:rsid w:val="00F03E24"/>
    <w:rsid w:val="00F06360"/>
    <w:rsid w:val="00F06F66"/>
    <w:rsid w:val="00F212D8"/>
    <w:rsid w:val="00F22FE3"/>
    <w:rsid w:val="00F27179"/>
    <w:rsid w:val="00F30576"/>
    <w:rsid w:val="00F31442"/>
    <w:rsid w:val="00F3184B"/>
    <w:rsid w:val="00F340FF"/>
    <w:rsid w:val="00F34C75"/>
    <w:rsid w:val="00F37A25"/>
    <w:rsid w:val="00F37A28"/>
    <w:rsid w:val="00F37BA0"/>
    <w:rsid w:val="00F4030A"/>
    <w:rsid w:val="00F42761"/>
    <w:rsid w:val="00F43FA9"/>
    <w:rsid w:val="00F46446"/>
    <w:rsid w:val="00F47DCB"/>
    <w:rsid w:val="00F502FA"/>
    <w:rsid w:val="00F51A26"/>
    <w:rsid w:val="00F52517"/>
    <w:rsid w:val="00F52D37"/>
    <w:rsid w:val="00F5340A"/>
    <w:rsid w:val="00F569C8"/>
    <w:rsid w:val="00F62A19"/>
    <w:rsid w:val="00F632AB"/>
    <w:rsid w:val="00F6446A"/>
    <w:rsid w:val="00F6697A"/>
    <w:rsid w:val="00F74BEB"/>
    <w:rsid w:val="00F76F16"/>
    <w:rsid w:val="00F81BFD"/>
    <w:rsid w:val="00F829A8"/>
    <w:rsid w:val="00F8578C"/>
    <w:rsid w:val="00F8781B"/>
    <w:rsid w:val="00F9004C"/>
    <w:rsid w:val="00F92B49"/>
    <w:rsid w:val="00F92EB0"/>
    <w:rsid w:val="00F936FF"/>
    <w:rsid w:val="00F93C4A"/>
    <w:rsid w:val="00F94779"/>
    <w:rsid w:val="00F947CE"/>
    <w:rsid w:val="00F962AF"/>
    <w:rsid w:val="00F967A6"/>
    <w:rsid w:val="00F96F9F"/>
    <w:rsid w:val="00FA46AB"/>
    <w:rsid w:val="00FA4BB1"/>
    <w:rsid w:val="00FB1534"/>
    <w:rsid w:val="00FB155A"/>
    <w:rsid w:val="00FB1A0E"/>
    <w:rsid w:val="00FB2AA8"/>
    <w:rsid w:val="00FB541A"/>
    <w:rsid w:val="00FC2887"/>
    <w:rsid w:val="00FC2EAA"/>
    <w:rsid w:val="00FC30B9"/>
    <w:rsid w:val="00FC5C0B"/>
    <w:rsid w:val="00FC6D17"/>
    <w:rsid w:val="00FC75C9"/>
    <w:rsid w:val="00FD2770"/>
    <w:rsid w:val="00FD4269"/>
    <w:rsid w:val="00FD4316"/>
    <w:rsid w:val="00FE1F12"/>
    <w:rsid w:val="00FE2413"/>
    <w:rsid w:val="00FE2833"/>
    <w:rsid w:val="00FE2B92"/>
    <w:rsid w:val="00FE2CC2"/>
    <w:rsid w:val="00FE322E"/>
    <w:rsid w:val="00FE3681"/>
    <w:rsid w:val="00FE3BEF"/>
    <w:rsid w:val="00FE496E"/>
    <w:rsid w:val="00FE5F0D"/>
    <w:rsid w:val="00FE6071"/>
    <w:rsid w:val="00FF1521"/>
    <w:rsid w:val="00FF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766976"/>
  <w15:chartTrackingRefBased/>
  <w15:docId w15:val="{8299FB75-82AC-42CB-A69A-7A8C6B6A8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Calibri" w:eastAsia="SimSun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1"/>
    <w:uiPriority w:val="99"/>
  </w:style>
  <w:style w:type="character" w:styleId="a6">
    <w:name w:val="Hyperlink"/>
    <w:rPr>
      <w:color w:val="0000FF"/>
      <w:u w:val="single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rPr>
      <w:sz w:val="20"/>
      <w:szCs w:val="20"/>
    </w:rPr>
  </w:style>
  <w:style w:type="character" w:customStyle="1" w:styleId="a8">
    <w:name w:val="Тема примечания Знак"/>
    <w:rPr>
      <w:b/>
      <w:bCs/>
      <w:sz w:val="20"/>
      <w:szCs w:val="20"/>
    </w:rPr>
  </w:style>
  <w:style w:type="character" w:customStyle="1" w:styleId="a9">
    <w:name w:val="Текст сноски Знак"/>
    <w:rPr>
      <w:sz w:val="20"/>
      <w:szCs w:val="20"/>
    </w:rPr>
  </w:style>
  <w:style w:type="character" w:customStyle="1" w:styleId="11">
    <w:name w:val="Знак сноски1"/>
    <w:rPr>
      <w:vertAlign w:val="superscript"/>
    </w:rPr>
  </w:style>
  <w:style w:type="character" w:customStyle="1" w:styleId="aa">
    <w:name w:val="Текст концевой сноски Знак"/>
    <w:rPr>
      <w:sz w:val="20"/>
      <w:szCs w:val="20"/>
    </w:rPr>
  </w:style>
  <w:style w:type="character" w:customStyle="1" w:styleId="12">
    <w:name w:val="Знак концевой сноски1"/>
    <w:rPr>
      <w:vertAlign w:val="superscript"/>
    </w:rPr>
  </w:style>
  <w:style w:type="character" w:customStyle="1" w:styleId="ConsPlusNormal">
    <w:name w:val="ConsPlusNormal Знак"/>
    <w:rPr>
      <w:rFonts w:ascii="Calibri" w:eastAsia="Times New Roman" w:hAnsi="Calibri" w:cs="Calibri"/>
      <w:szCs w:val="20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/>
    </w:rPr>
  </w:style>
  <w:style w:type="character" w:customStyle="1" w:styleId="ab">
    <w:name w:val="Символ сноски"/>
  </w:style>
  <w:style w:type="character" w:styleId="ac">
    <w:name w:val="footnote reference"/>
    <w:rPr>
      <w:vertAlign w:val="superscript"/>
    </w:rPr>
  </w:style>
  <w:style w:type="character" w:styleId="ad">
    <w:name w:val="endnote reference"/>
    <w:rPr>
      <w:vertAlign w:val="superscript"/>
    </w:rPr>
  </w:style>
  <w:style w:type="character" w:customStyle="1" w:styleId="ae">
    <w:name w:val="Символы концевой сноски"/>
  </w:style>
  <w:style w:type="character" w:customStyle="1" w:styleId="af">
    <w:name w:val="Символ нумерации"/>
  </w:style>
  <w:style w:type="paragraph" w:customStyle="1" w:styleId="13">
    <w:name w:val="Заголовок1"/>
    <w:basedOn w:val="a"/>
    <w:next w:val="af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f0">
    <w:name w:val="Body Text"/>
    <w:basedOn w:val="a"/>
    <w:pPr>
      <w:spacing w:after="120"/>
    </w:pPr>
  </w:style>
  <w:style w:type="paragraph" w:styleId="af1">
    <w:name w:val="List"/>
    <w:basedOn w:val="af0"/>
    <w:rPr>
      <w:rFonts w:cs="Ari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5">
    <w:name w:val="Указатель1"/>
    <w:basedOn w:val="a"/>
    <w:pPr>
      <w:suppressLineNumbers/>
    </w:pPr>
    <w:rPr>
      <w:rFonts w:cs="Arial"/>
    </w:rPr>
  </w:style>
  <w:style w:type="paragraph" w:styleId="af2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16">
    <w:name w:val="Текст выноски1"/>
    <w:basedOn w:val="a"/>
    <w:rPr>
      <w:rFonts w:ascii="Tahoma" w:hAnsi="Tahoma" w:cs="Tahoma"/>
      <w:sz w:val="16"/>
      <w:szCs w:val="16"/>
    </w:rPr>
  </w:style>
  <w:style w:type="paragraph" w:styleId="af3">
    <w:name w:val="footer"/>
    <w:basedOn w:val="a"/>
    <w:uiPriority w:val="99"/>
    <w:pPr>
      <w:suppressLineNumbers/>
      <w:tabs>
        <w:tab w:val="center" w:pos="4677"/>
        <w:tab w:val="right" w:pos="9355"/>
      </w:tabs>
    </w:pPr>
  </w:style>
  <w:style w:type="paragraph" w:customStyle="1" w:styleId="17">
    <w:name w:val="Без интервала1"/>
    <w:pPr>
      <w:suppressAutoHyphens/>
    </w:pPr>
    <w:rPr>
      <w:rFonts w:ascii="Calibri" w:eastAsia="SimSun" w:hAnsi="Calibri" w:cs="Calibri"/>
      <w:sz w:val="22"/>
      <w:szCs w:val="22"/>
      <w:lang w:eastAsia="ar-SA"/>
    </w:rPr>
  </w:style>
  <w:style w:type="paragraph" w:customStyle="1" w:styleId="consplusnormal0">
    <w:name w:val="consplusnormal"/>
    <w:basedOn w:val="a"/>
    <w:pPr>
      <w:spacing w:before="187" w:after="187"/>
      <w:ind w:left="187" w:right="18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">
    <w:name w:val="Абзац списка1"/>
    <w:basedOn w:val="a"/>
    <w:pPr>
      <w:ind w:left="720"/>
    </w:pPr>
  </w:style>
  <w:style w:type="paragraph" w:customStyle="1" w:styleId="headertext">
    <w:name w:val="headertext"/>
    <w:basedOn w:val="a"/>
    <w:pPr>
      <w:spacing w:before="100" w:after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">
    <w:name w:val="Текст примечания1"/>
    <w:basedOn w:val="a"/>
    <w:rPr>
      <w:sz w:val="20"/>
      <w:szCs w:val="20"/>
    </w:rPr>
  </w:style>
  <w:style w:type="paragraph" w:customStyle="1" w:styleId="1a">
    <w:name w:val="Тема примечания1"/>
    <w:basedOn w:val="19"/>
    <w:rPr>
      <w:b/>
      <w:bCs/>
    </w:rPr>
  </w:style>
  <w:style w:type="paragraph" w:customStyle="1" w:styleId="1b">
    <w:name w:val="Рецензия1"/>
    <w:pPr>
      <w:suppressAutoHyphens/>
    </w:pPr>
    <w:rPr>
      <w:rFonts w:ascii="Calibri" w:eastAsia="SimSun" w:hAnsi="Calibri" w:cs="Calibri"/>
      <w:sz w:val="22"/>
      <w:szCs w:val="22"/>
      <w:lang w:eastAsia="ar-SA"/>
    </w:rPr>
  </w:style>
  <w:style w:type="paragraph" w:customStyle="1" w:styleId="1c">
    <w:name w:val="Текст сноски1"/>
    <w:basedOn w:val="a"/>
    <w:rPr>
      <w:sz w:val="20"/>
      <w:szCs w:val="20"/>
    </w:rPr>
  </w:style>
  <w:style w:type="paragraph" w:customStyle="1" w:styleId="1d">
    <w:name w:val="Текст концевой сноски1"/>
    <w:basedOn w:val="a"/>
    <w:rPr>
      <w:sz w:val="20"/>
      <w:szCs w:val="20"/>
    </w:rPr>
  </w:style>
  <w:style w:type="paragraph" w:customStyle="1" w:styleId="ConsPlusNormal1">
    <w:name w:val="ConsPlusNormal"/>
    <w:pPr>
      <w:widowControl w:val="0"/>
      <w:suppressAutoHyphens/>
    </w:pPr>
    <w:rPr>
      <w:rFonts w:ascii="Calibri" w:hAnsi="Calibri" w:cs="Calibri"/>
      <w:sz w:val="22"/>
      <w:lang w:eastAsia="ar-SA"/>
    </w:rPr>
  </w:style>
  <w:style w:type="paragraph" w:styleId="af4">
    <w:name w:val="footnote text"/>
    <w:basedOn w:val="a"/>
    <w:pPr>
      <w:suppressLineNumbers/>
      <w:ind w:left="283" w:hanging="283"/>
    </w:pPr>
    <w:rPr>
      <w:sz w:val="20"/>
      <w:szCs w:val="20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111BAC"/>
    <w:rPr>
      <w:color w:val="605E5C"/>
      <w:shd w:val="clear" w:color="auto" w:fill="E1DFDD"/>
    </w:rPr>
  </w:style>
  <w:style w:type="paragraph" w:styleId="af7">
    <w:name w:val="Subtitle"/>
    <w:basedOn w:val="a"/>
    <w:next w:val="a"/>
    <w:link w:val="af8"/>
    <w:uiPriority w:val="11"/>
    <w:qFormat/>
    <w:rsid w:val="00476F83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f8">
    <w:name w:val="Подзаголовок Знак"/>
    <w:link w:val="af7"/>
    <w:uiPriority w:val="11"/>
    <w:rsid w:val="00476F83"/>
    <w:rPr>
      <w:rFonts w:ascii="Calibri Light" w:eastAsia="Times New Roman" w:hAnsi="Calibri Light" w:cs="Times New Roman"/>
      <w:sz w:val="24"/>
      <w:szCs w:val="24"/>
      <w:lang w:eastAsia="ar-SA"/>
    </w:rPr>
  </w:style>
  <w:style w:type="table" w:styleId="af9">
    <w:name w:val="Table Grid"/>
    <w:basedOn w:val="a1"/>
    <w:uiPriority w:val="39"/>
    <w:rsid w:val="009455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annotation reference"/>
    <w:basedOn w:val="a0"/>
    <w:uiPriority w:val="99"/>
    <w:semiHidden/>
    <w:unhideWhenUsed/>
    <w:rsid w:val="00792FE3"/>
    <w:rPr>
      <w:sz w:val="16"/>
      <w:szCs w:val="16"/>
    </w:rPr>
  </w:style>
  <w:style w:type="paragraph" w:styleId="afb">
    <w:name w:val="annotation text"/>
    <w:basedOn w:val="a"/>
    <w:link w:val="1e"/>
    <w:uiPriority w:val="99"/>
    <w:unhideWhenUsed/>
    <w:rsid w:val="00792FE3"/>
    <w:rPr>
      <w:sz w:val="20"/>
      <w:szCs w:val="20"/>
    </w:rPr>
  </w:style>
  <w:style w:type="character" w:customStyle="1" w:styleId="1e">
    <w:name w:val="Текст примечания Знак1"/>
    <w:basedOn w:val="a0"/>
    <w:link w:val="afb"/>
    <w:uiPriority w:val="99"/>
    <w:rsid w:val="00792FE3"/>
    <w:rPr>
      <w:rFonts w:ascii="Calibri" w:eastAsia="SimSun" w:hAnsi="Calibri" w:cs="Calibri"/>
      <w:lang w:eastAsia="ar-SA"/>
    </w:rPr>
  </w:style>
  <w:style w:type="paragraph" w:styleId="afc">
    <w:name w:val="annotation subject"/>
    <w:basedOn w:val="afb"/>
    <w:next w:val="afb"/>
    <w:link w:val="1f"/>
    <w:uiPriority w:val="99"/>
    <w:semiHidden/>
    <w:unhideWhenUsed/>
    <w:rsid w:val="00792FE3"/>
    <w:rPr>
      <w:b/>
      <w:bCs/>
    </w:rPr>
  </w:style>
  <w:style w:type="character" w:customStyle="1" w:styleId="1f">
    <w:name w:val="Тема примечания Знак1"/>
    <w:basedOn w:val="1e"/>
    <w:link w:val="afc"/>
    <w:uiPriority w:val="99"/>
    <w:semiHidden/>
    <w:rsid w:val="00792FE3"/>
    <w:rPr>
      <w:rFonts w:ascii="Calibri" w:eastAsia="SimSun" w:hAnsi="Calibri" w:cs="Calibri"/>
      <w:b/>
      <w:bCs/>
      <w:lang w:eastAsia="ar-SA"/>
    </w:rPr>
  </w:style>
  <w:style w:type="paragraph" w:styleId="afd">
    <w:name w:val="List Paragraph"/>
    <w:basedOn w:val="a"/>
    <w:uiPriority w:val="34"/>
    <w:qFormat/>
    <w:rsid w:val="00762B59"/>
    <w:pPr>
      <w:ind w:left="720"/>
      <w:contextualSpacing/>
    </w:pPr>
  </w:style>
  <w:style w:type="paragraph" w:styleId="afe">
    <w:name w:val="No Spacing"/>
    <w:uiPriority w:val="1"/>
    <w:qFormat/>
    <w:rsid w:val="00820F67"/>
    <w:pPr>
      <w:suppressAutoHyphens/>
    </w:pPr>
    <w:rPr>
      <w:rFonts w:ascii="Calibri" w:eastAsia="SimSun" w:hAnsi="Calibri" w:cs="Calibri"/>
      <w:sz w:val="22"/>
      <w:szCs w:val="22"/>
      <w:lang w:eastAsia="ar-SA"/>
    </w:rPr>
  </w:style>
  <w:style w:type="paragraph" w:styleId="aff">
    <w:name w:val="Balloon Text"/>
    <w:basedOn w:val="a"/>
    <w:link w:val="1f0"/>
    <w:uiPriority w:val="99"/>
    <w:semiHidden/>
    <w:unhideWhenUsed/>
    <w:rsid w:val="00504E38"/>
    <w:rPr>
      <w:rFonts w:ascii="Segoe UI" w:hAnsi="Segoe UI" w:cs="Segoe UI"/>
      <w:sz w:val="18"/>
      <w:szCs w:val="18"/>
    </w:rPr>
  </w:style>
  <w:style w:type="character" w:customStyle="1" w:styleId="1f0">
    <w:name w:val="Текст выноски Знак1"/>
    <w:basedOn w:val="a0"/>
    <w:link w:val="aff"/>
    <w:uiPriority w:val="99"/>
    <w:semiHidden/>
    <w:rsid w:val="00504E38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9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709A0-E378-4201-9E40-CC3E01347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12</Pages>
  <Words>5232</Words>
  <Characters>29827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34990</CharactersWithSpaces>
  <SharedDoc>false</SharedDoc>
  <HLinks>
    <vt:vector size="60" baseType="variant">
      <vt:variant>
        <vt:i4>1835102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consultantplus://offline/ref=782E9CC4CCC6932545801925E3B536176E50B53C1FD70BD7655CABC93DB89C27024180C10398FB96372E7F1F5737VEP</vt:lpwstr>
      </vt:variant>
      <vt:variant>
        <vt:lpwstr/>
      </vt:variant>
      <vt:variant>
        <vt:i4>589893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P1580</vt:lpwstr>
      </vt:variant>
      <vt:variant>
        <vt:i4>393285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P1579</vt:lpwstr>
      </vt:variant>
      <vt:variant>
        <vt:i4>8192050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consultantplus://offline/ref=782E9CC4CCC6932545801925E3B536176E50B53C1FD70BD7655CABC93DB89C271041D8CD019EE696393B294E112BD805805FEF4CF4B5672237V6P</vt:lpwstr>
      </vt:variant>
      <vt:variant>
        <vt:lpwstr/>
      </vt:variant>
      <vt:variant>
        <vt:i4>1835102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consultantplus://offline/ref=782E9CC4CCC6932545801925E3B536176E50B53C1FD70BD7655CABC93DB89C27024180C10398FB96372E7F1F5737VEP</vt:lpwstr>
      </vt:variant>
      <vt:variant>
        <vt:lpwstr/>
      </vt:variant>
      <vt:variant>
        <vt:i4>8061030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consultantplus://offline/ref=03D3B84BF3E10802870838CFBF0D1244F2E7A8A89F449E81510F63335806E5E82C5CB0347DB9EF6A306599E4FCD032D50EF1CA205BEBP41DQ</vt:lpwstr>
      </vt:variant>
      <vt:variant>
        <vt:lpwstr/>
      </vt:variant>
      <vt:variant>
        <vt:i4>2359399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consultantplus://offline/ref=FFBE706C2AFA540966FCFD3C6DBA4737A50A751A95101B8AD2C1319955244DFC86A96571FD450DC6D5C5F8365B56499BFA4B2C0A68ECd7aCL</vt:lpwstr>
      </vt:variant>
      <vt:variant>
        <vt:lpwstr/>
      </vt:variant>
      <vt:variant>
        <vt:i4>2359398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consultantplus://offline/ref=FFBE706C2AFA540966FCFD3C6DBA4737A50A751A95101B8AD2C1319955244DFC86A96571FD450EC6D5C5F8365B56499BFA4B2C0A68ECd7aCL</vt:lpwstr>
      </vt:variant>
      <vt:variant>
        <vt:lpwstr/>
      </vt:variant>
      <vt:variant>
        <vt:i4>2359397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consultantplus://offline/ref=FFBE706C2AFA540966FCFD3C6DBA4737A50A751A95101B8AD2C1319955244DFC86A96571FD450FC6D5C5F8365B56499BFA4B2C0A68ECd7aCL</vt:lpwstr>
      </vt:variant>
      <vt:variant>
        <vt:lpwstr/>
      </vt:variant>
      <vt:variant>
        <vt:i4>2359348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consultantplus://offline/ref=FFBE706C2AFA540966FCFD3C6DBA4737A50A751A95101B8AD2C1319955244DFC86A96571FD4406C6D5C5F8365B56499BFA4B2C0A68ECd7aCL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Elynko</dc:creator>
  <cp:keywords/>
  <cp:lastModifiedBy>Urist2</cp:lastModifiedBy>
  <cp:revision>603</cp:revision>
  <cp:lastPrinted>2025-12-15T12:20:00Z</cp:lastPrinted>
  <dcterms:created xsi:type="dcterms:W3CDTF">2025-03-25T05:56:00Z</dcterms:created>
  <dcterms:modified xsi:type="dcterms:W3CDTF">2026-10-09T06:34:00Z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ГУ КК "Служба обеспечения ГЗ"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