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E5C5E" w14:textId="184DBBF3" w:rsidR="00216D14" w:rsidRPr="00E86FA1" w:rsidRDefault="00051FD6" w:rsidP="00184297">
      <w:pPr>
        <w:jc w:val="center"/>
        <w:rPr>
          <w:b/>
          <w:sz w:val="28"/>
          <w:szCs w:val="28"/>
          <w:lang w:eastAsia="zh-CN"/>
        </w:rPr>
      </w:pPr>
      <w:r w:rsidRPr="00E86FA1">
        <w:rPr>
          <w:b/>
          <w:sz w:val="28"/>
          <w:szCs w:val="28"/>
          <w:lang w:eastAsia="zh-CN"/>
        </w:rPr>
        <w:t xml:space="preserve">Техническое задание на поставку </w:t>
      </w:r>
      <w:r w:rsidR="009A09F3" w:rsidRPr="009A09F3">
        <w:rPr>
          <w:b/>
          <w:sz w:val="28"/>
          <w:szCs w:val="28"/>
          <w:lang w:eastAsia="zh-CN"/>
        </w:rPr>
        <w:t>комплектующи</w:t>
      </w:r>
      <w:r w:rsidR="009A09F3">
        <w:rPr>
          <w:b/>
          <w:sz w:val="28"/>
          <w:szCs w:val="28"/>
          <w:lang w:eastAsia="zh-CN"/>
        </w:rPr>
        <w:t>х</w:t>
      </w:r>
      <w:r w:rsidR="009A09F3" w:rsidRPr="009A09F3">
        <w:rPr>
          <w:b/>
          <w:sz w:val="28"/>
          <w:szCs w:val="28"/>
          <w:lang w:eastAsia="zh-CN"/>
        </w:rPr>
        <w:t xml:space="preserve"> для водометного движителя и измерительных стендов</w:t>
      </w:r>
    </w:p>
    <w:p w14:paraId="630A0C7A" w14:textId="5EF65ED6" w:rsidR="00C377AF" w:rsidRPr="00E86FA1" w:rsidRDefault="00C377AF" w:rsidP="00E86FA1">
      <w:pPr>
        <w:rPr>
          <w:b/>
          <w:szCs w:val="24"/>
          <w:lang w:eastAsia="zh-CN"/>
        </w:rPr>
      </w:pPr>
    </w:p>
    <w:tbl>
      <w:tblPr>
        <w:tblpPr w:leftFromText="180" w:rightFromText="180" w:vertAnchor="text" w:tblpXSpec="center" w:tblpY="1"/>
        <w:tblOverlap w:val="never"/>
        <w:tblW w:w="4868"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8"/>
        <w:gridCol w:w="2608"/>
        <w:gridCol w:w="3599"/>
        <w:gridCol w:w="1560"/>
        <w:gridCol w:w="991"/>
        <w:gridCol w:w="1132"/>
      </w:tblGrid>
      <w:tr w:rsidR="005E0FB7" w:rsidRPr="005E0FB7" w14:paraId="082FC611" w14:textId="77777777" w:rsidTr="0075581F">
        <w:trPr>
          <w:trHeight w:val="1400"/>
        </w:trPr>
        <w:tc>
          <w:tcPr>
            <w:tcW w:w="221" w:type="pct"/>
            <w:vAlign w:val="center"/>
          </w:tcPr>
          <w:p w14:paraId="39D2E273" w14:textId="77777777" w:rsidR="002F210F" w:rsidRPr="005E0FB7" w:rsidRDefault="002F210F" w:rsidP="009E7E40">
            <w:pPr>
              <w:keepNext/>
              <w:suppressAutoHyphens w:val="0"/>
              <w:spacing w:before="120" w:after="120" w:line="276" w:lineRule="auto"/>
              <w:ind w:firstLine="0"/>
              <w:jc w:val="left"/>
              <w:rPr>
                <w:kern w:val="0"/>
                <w:sz w:val="22"/>
                <w:szCs w:val="22"/>
                <w:lang w:eastAsia="ru-RU"/>
              </w:rPr>
            </w:pPr>
            <w:r w:rsidRPr="005E0FB7">
              <w:rPr>
                <w:kern w:val="0"/>
                <w:sz w:val="22"/>
                <w:szCs w:val="22"/>
                <w:lang w:eastAsia="ru-RU"/>
              </w:rPr>
              <w:t>№</w:t>
            </w:r>
          </w:p>
          <w:p w14:paraId="6A462354" w14:textId="77777777" w:rsidR="002F210F" w:rsidRPr="005E0FB7" w:rsidRDefault="002F210F" w:rsidP="009E7E40">
            <w:pPr>
              <w:suppressAutoHyphens w:val="0"/>
              <w:spacing w:before="120" w:after="120" w:line="276" w:lineRule="auto"/>
              <w:ind w:firstLine="0"/>
              <w:jc w:val="left"/>
              <w:rPr>
                <w:kern w:val="0"/>
                <w:sz w:val="22"/>
                <w:szCs w:val="22"/>
                <w:lang w:eastAsia="ru-RU"/>
              </w:rPr>
            </w:pPr>
            <w:r w:rsidRPr="005E0FB7">
              <w:rPr>
                <w:kern w:val="0"/>
                <w:sz w:val="22"/>
                <w:szCs w:val="22"/>
                <w:lang w:eastAsia="ru-RU"/>
              </w:rPr>
              <w:t>п/п</w:t>
            </w:r>
          </w:p>
        </w:tc>
        <w:tc>
          <w:tcPr>
            <w:tcW w:w="1260" w:type="pct"/>
            <w:vAlign w:val="center"/>
          </w:tcPr>
          <w:p w14:paraId="1FC634EB" w14:textId="5EC1CC85" w:rsidR="002F210F" w:rsidRPr="005E0FB7" w:rsidRDefault="002F210F" w:rsidP="009E7E40">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Наименование товара, комплектность</w:t>
            </w:r>
          </w:p>
        </w:tc>
        <w:tc>
          <w:tcPr>
            <w:tcW w:w="1739" w:type="pct"/>
            <w:vAlign w:val="center"/>
          </w:tcPr>
          <w:p w14:paraId="67303DEF" w14:textId="4EBB42D2" w:rsidR="002F210F" w:rsidRPr="005E0FB7" w:rsidRDefault="002F210F" w:rsidP="009E7E40">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Характеристики товара</w:t>
            </w:r>
          </w:p>
        </w:tc>
        <w:tc>
          <w:tcPr>
            <w:tcW w:w="754" w:type="pct"/>
            <w:vAlign w:val="center"/>
          </w:tcPr>
          <w:p w14:paraId="11E8E853" w14:textId="592B3627" w:rsidR="002F210F" w:rsidRPr="005E0FB7" w:rsidRDefault="002F210F" w:rsidP="009E7E40">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ОКПД2</w:t>
            </w:r>
          </w:p>
        </w:tc>
        <w:tc>
          <w:tcPr>
            <w:tcW w:w="479" w:type="pct"/>
            <w:vAlign w:val="center"/>
          </w:tcPr>
          <w:p w14:paraId="1B8852C8" w14:textId="77777777" w:rsidR="002F210F" w:rsidRPr="005E0FB7" w:rsidRDefault="002F210F" w:rsidP="009E7E40">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Ед. измерения товара</w:t>
            </w:r>
          </w:p>
        </w:tc>
        <w:tc>
          <w:tcPr>
            <w:tcW w:w="547" w:type="pct"/>
            <w:shd w:val="clear" w:color="auto" w:fill="auto"/>
            <w:vAlign w:val="center"/>
          </w:tcPr>
          <w:p w14:paraId="57DC8651" w14:textId="77777777" w:rsidR="002F210F" w:rsidRPr="005E0FB7" w:rsidRDefault="002F210F" w:rsidP="009E7E40">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Количество товара</w:t>
            </w:r>
          </w:p>
        </w:tc>
      </w:tr>
      <w:tr w:rsidR="005E0FB7" w:rsidRPr="005E0FB7" w14:paraId="55AA7924" w14:textId="77777777" w:rsidTr="0075581F">
        <w:trPr>
          <w:trHeight w:val="708"/>
        </w:trPr>
        <w:tc>
          <w:tcPr>
            <w:tcW w:w="221" w:type="pct"/>
            <w:vAlign w:val="center"/>
          </w:tcPr>
          <w:p w14:paraId="2BCE2629" w14:textId="44BF0A44" w:rsidR="005D1C6C" w:rsidRPr="005E0FB7" w:rsidRDefault="009A09F3" w:rsidP="005D1C6C">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1</w:t>
            </w:r>
          </w:p>
        </w:tc>
        <w:tc>
          <w:tcPr>
            <w:tcW w:w="1260" w:type="pct"/>
            <w:vAlign w:val="center"/>
          </w:tcPr>
          <w:p w14:paraId="1E9ABE46" w14:textId="60520E34" w:rsidR="005D1C6C" w:rsidRPr="005E0FB7" w:rsidRDefault="009B1149" w:rsidP="005D1C6C">
            <w:pPr>
              <w:keepNext/>
              <w:suppressAutoHyphens w:val="0"/>
              <w:spacing w:before="120" w:after="120" w:line="276" w:lineRule="auto"/>
              <w:ind w:firstLine="0"/>
              <w:jc w:val="center"/>
              <w:rPr>
                <w:kern w:val="0"/>
                <w:sz w:val="22"/>
                <w:szCs w:val="22"/>
                <w:lang w:eastAsia="ru-RU"/>
              </w:rPr>
            </w:pPr>
            <w:r w:rsidRPr="005E0FB7">
              <w:t>VASB-125-3/8-NBR 152609 Вакуумная присоска FESTO</w:t>
            </w:r>
          </w:p>
        </w:tc>
        <w:tc>
          <w:tcPr>
            <w:tcW w:w="1739" w:type="pct"/>
          </w:tcPr>
          <w:p w14:paraId="3FDFCDBD" w14:textId="77777777" w:rsidR="009A09F3" w:rsidRPr="005E0FB7" w:rsidRDefault="009A09F3" w:rsidP="009A09F3">
            <w:pPr>
              <w:ind w:firstLine="0"/>
            </w:pPr>
            <w:r w:rsidRPr="005E0FB7">
              <w:t>Тип - вакуумная присоска</w:t>
            </w:r>
          </w:p>
          <w:p w14:paraId="07E4982A" w14:textId="77777777" w:rsidR="009A09F3" w:rsidRPr="005E0FB7" w:rsidRDefault="009A09F3" w:rsidP="009A09F3">
            <w:pPr>
              <w:ind w:firstLine="0"/>
            </w:pPr>
            <w:r w:rsidRPr="005E0FB7">
              <w:t xml:space="preserve">Форма - круглая, </w:t>
            </w:r>
            <w:proofErr w:type="spellStart"/>
            <w:r w:rsidRPr="005E0FB7">
              <w:t>сильфонная</w:t>
            </w:r>
            <w:proofErr w:type="spellEnd"/>
          </w:p>
          <w:p w14:paraId="67AE4831" w14:textId="1EBAC197" w:rsidR="009A09F3" w:rsidRPr="005E0FB7" w:rsidRDefault="009A09F3" w:rsidP="009A09F3">
            <w:pPr>
              <w:ind w:firstLine="0"/>
            </w:pPr>
            <w:r w:rsidRPr="005E0FB7">
              <w:t>Диаметр присоски –</w:t>
            </w:r>
            <w:r w:rsidR="003A0218" w:rsidRPr="005E0FB7">
              <w:t xml:space="preserve"> </w:t>
            </w:r>
            <w:r w:rsidRPr="005E0FB7">
              <w:t>125 мм</w:t>
            </w:r>
          </w:p>
          <w:p w14:paraId="24145DD6" w14:textId="7DA172E7" w:rsidR="009A09F3" w:rsidRPr="005E0FB7" w:rsidRDefault="009A09F3" w:rsidP="009A09F3">
            <w:pPr>
              <w:ind w:firstLine="0"/>
            </w:pPr>
            <w:r w:rsidRPr="005E0FB7">
              <w:t>Количество гофр -  1,5</w:t>
            </w:r>
          </w:p>
          <w:p w14:paraId="3C60B302" w14:textId="77777777" w:rsidR="009A09F3" w:rsidRPr="005E0FB7" w:rsidRDefault="009A09F3" w:rsidP="009A09F3">
            <w:pPr>
              <w:ind w:firstLine="0"/>
            </w:pPr>
            <w:r w:rsidRPr="005E0FB7">
              <w:t>Материал - бутадиен-нитрильный каучук (NBR)</w:t>
            </w:r>
          </w:p>
          <w:p w14:paraId="64C02C84" w14:textId="77777777" w:rsidR="009A09F3" w:rsidRPr="005E0FB7" w:rsidRDefault="009A09F3" w:rsidP="009A09F3">
            <w:pPr>
              <w:ind w:firstLine="0"/>
            </w:pPr>
            <w:r w:rsidRPr="005E0FB7">
              <w:t xml:space="preserve">Твердость - 60 ± 5 </w:t>
            </w:r>
            <w:proofErr w:type="spellStart"/>
            <w:r w:rsidRPr="005E0FB7">
              <w:t>Shore</w:t>
            </w:r>
            <w:proofErr w:type="spellEnd"/>
            <w:r w:rsidRPr="005E0FB7">
              <w:t xml:space="preserve"> A</w:t>
            </w:r>
          </w:p>
          <w:p w14:paraId="3B78A729" w14:textId="6D73F963" w:rsidR="009A09F3" w:rsidRPr="005E0FB7" w:rsidRDefault="009A09F3" w:rsidP="009A09F3">
            <w:pPr>
              <w:ind w:firstLine="0"/>
            </w:pPr>
            <w:r w:rsidRPr="005E0FB7">
              <w:t>Присоединение –</w:t>
            </w:r>
            <w:r w:rsidR="003A0218" w:rsidRPr="005E0FB7">
              <w:t xml:space="preserve"> </w:t>
            </w:r>
            <w:r w:rsidRPr="005E0FB7">
              <w:t>G3/8</w:t>
            </w:r>
          </w:p>
          <w:p w14:paraId="1EB19641" w14:textId="15334E64" w:rsidR="009A09F3" w:rsidRPr="005E0FB7" w:rsidRDefault="009A09F3" w:rsidP="009A09F3">
            <w:pPr>
              <w:ind w:firstLine="0"/>
            </w:pPr>
            <w:r w:rsidRPr="005E0FB7">
              <w:t>Условный проход - 7 мм</w:t>
            </w:r>
          </w:p>
          <w:p w14:paraId="696311E9" w14:textId="4B87D9AD" w:rsidR="009A09F3" w:rsidRPr="005E0FB7" w:rsidRDefault="009A09F3" w:rsidP="009A09F3">
            <w:pPr>
              <w:ind w:firstLine="0"/>
            </w:pPr>
            <w:r w:rsidRPr="005E0FB7">
              <w:t>Максимальный вакуум –</w:t>
            </w:r>
            <w:r w:rsidR="003A0218" w:rsidRPr="005E0FB7">
              <w:t xml:space="preserve"> </w:t>
            </w:r>
            <w:r w:rsidRPr="005E0FB7">
              <w:t>70 %</w:t>
            </w:r>
          </w:p>
          <w:p w14:paraId="18B2F78E" w14:textId="32E6166B" w:rsidR="009A09F3" w:rsidRPr="005E0FB7" w:rsidRDefault="009A09F3" w:rsidP="009A09F3">
            <w:pPr>
              <w:ind w:firstLine="0"/>
            </w:pPr>
            <w:r w:rsidRPr="005E0FB7">
              <w:t>Номинальное удерживающее усилие -</w:t>
            </w:r>
            <w:bookmarkStart w:id="0" w:name="_GoBack"/>
            <w:bookmarkEnd w:id="0"/>
            <w:r w:rsidRPr="005E0FB7">
              <w:t xml:space="preserve"> 606 Н</w:t>
            </w:r>
          </w:p>
          <w:p w14:paraId="24CFC93F" w14:textId="77777777" w:rsidR="009A09F3" w:rsidRPr="005E0FB7" w:rsidRDefault="009A09F3" w:rsidP="009A09F3">
            <w:pPr>
              <w:ind w:firstLine="0"/>
            </w:pPr>
            <w:r w:rsidRPr="005E0FB7">
              <w:t>Рабочая среда - атмосферный воздух</w:t>
            </w:r>
          </w:p>
          <w:p w14:paraId="5DB3477E" w14:textId="52683460" w:rsidR="00C45E6E" w:rsidRPr="005E0FB7" w:rsidRDefault="009A09F3" w:rsidP="009A09F3">
            <w:pPr>
              <w:ind w:firstLine="0"/>
              <w:rPr>
                <w:sz w:val="18"/>
                <w:szCs w:val="18"/>
              </w:rPr>
            </w:pPr>
            <w:r w:rsidRPr="005E0FB7">
              <w:t>Назначение - захват и перемещение деталей с использованием вакуума в автоматизированных и роботизированных системах</w:t>
            </w:r>
          </w:p>
        </w:tc>
        <w:tc>
          <w:tcPr>
            <w:tcW w:w="754" w:type="pct"/>
            <w:vAlign w:val="center"/>
          </w:tcPr>
          <w:p w14:paraId="318252EE" w14:textId="5ABF90C1" w:rsidR="005D1C6C" w:rsidRPr="005E0FB7" w:rsidRDefault="009A09F3" w:rsidP="005D1C6C">
            <w:pPr>
              <w:keepNext/>
              <w:suppressAutoHyphens w:val="0"/>
              <w:spacing w:before="120" w:after="120" w:line="276" w:lineRule="auto"/>
              <w:ind w:firstLine="0"/>
              <w:jc w:val="center"/>
              <w:rPr>
                <w:kern w:val="0"/>
                <w:sz w:val="22"/>
                <w:szCs w:val="22"/>
                <w:lang w:eastAsia="ru-RU"/>
              </w:rPr>
            </w:pPr>
            <w:r w:rsidRPr="005E0FB7">
              <w:rPr>
                <w:sz w:val="18"/>
                <w:szCs w:val="18"/>
              </w:rPr>
              <w:t>22.19.73.119</w:t>
            </w:r>
          </w:p>
        </w:tc>
        <w:tc>
          <w:tcPr>
            <w:tcW w:w="479" w:type="pct"/>
            <w:vAlign w:val="center"/>
          </w:tcPr>
          <w:p w14:paraId="7B52BA0A" w14:textId="4059C4F4" w:rsidR="005D1C6C" w:rsidRPr="005E0FB7" w:rsidRDefault="005D1C6C" w:rsidP="005D1C6C">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шт</w:t>
            </w:r>
          </w:p>
        </w:tc>
        <w:tc>
          <w:tcPr>
            <w:tcW w:w="547" w:type="pct"/>
            <w:vAlign w:val="center"/>
          </w:tcPr>
          <w:p w14:paraId="2FB7FE0E" w14:textId="1FF5BA44" w:rsidR="005D1C6C" w:rsidRPr="005E0FB7" w:rsidRDefault="009A09F3" w:rsidP="005D1C6C">
            <w:pPr>
              <w:keepNext/>
              <w:suppressAutoHyphens w:val="0"/>
              <w:spacing w:before="120" w:after="120" w:line="276" w:lineRule="auto"/>
              <w:ind w:firstLine="0"/>
              <w:jc w:val="center"/>
              <w:rPr>
                <w:kern w:val="0"/>
                <w:sz w:val="22"/>
                <w:szCs w:val="22"/>
                <w:lang w:eastAsia="ru-RU"/>
              </w:rPr>
            </w:pPr>
            <w:r w:rsidRPr="005E0FB7">
              <w:rPr>
                <w:kern w:val="0"/>
                <w:sz w:val="22"/>
                <w:szCs w:val="22"/>
                <w:lang w:eastAsia="ru-RU"/>
              </w:rPr>
              <w:t>35</w:t>
            </w:r>
          </w:p>
        </w:tc>
      </w:tr>
    </w:tbl>
    <w:p w14:paraId="3C76E849" w14:textId="03719E79" w:rsidR="00216D14" w:rsidRPr="005E0FB7" w:rsidRDefault="00216D14" w:rsidP="000D75A2">
      <w:pPr>
        <w:suppressAutoHyphens w:val="0"/>
        <w:spacing w:line="259" w:lineRule="auto"/>
        <w:ind w:firstLine="0"/>
        <w:rPr>
          <w:i/>
          <w:kern w:val="0"/>
          <w:szCs w:val="24"/>
          <w:lang w:eastAsia="ru-RU"/>
        </w:rPr>
      </w:pPr>
    </w:p>
    <w:tbl>
      <w:tblPr>
        <w:tblW w:w="10438" w:type="dxa"/>
        <w:jc w:val="center"/>
        <w:tblLayout w:type="fixed"/>
        <w:tblLook w:val="0000" w:firstRow="0" w:lastRow="0" w:firstColumn="0" w:lastColumn="0" w:noHBand="0" w:noVBand="0"/>
      </w:tblPr>
      <w:tblGrid>
        <w:gridCol w:w="10438"/>
      </w:tblGrid>
      <w:tr w:rsidR="005E0FB7" w:rsidRPr="005E0FB7"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5E0FB7" w:rsidRDefault="000D75A2" w:rsidP="007F7103">
            <w:pPr>
              <w:pStyle w:val="af1"/>
              <w:numPr>
                <w:ilvl w:val="0"/>
                <w:numId w:val="20"/>
              </w:numPr>
              <w:ind w:left="29" w:firstLine="0"/>
              <w:rPr>
                <w:bCs/>
                <w:szCs w:val="24"/>
                <w:lang w:eastAsia="zh-CN"/>
              </w:rPr>
            </w:pPr>
            <w:r w:rsidRPr="005E0FB7">
              <w:rPr>
                <w:bCs/>
                <w:szCs w:val="24"/>
                <w:lang w:eastAsia="zh-CN"/>
              </w:rPr>
              <w:t>Требования к срокам и объемам:</w:t>
            </w:r>
          </w:p>
          <w:p w14:paraId="516F6B06" w14:textId="7D24B5DE" w:rsidR="000D75A2" w:rsidRPr="005E0FB7" w:rsidRDefault="000D75A2" w:rsidP="007F7103">
            <w:pPr>
              <w:widowControl w:val="0"/>
              <w:tabs>
                <w:tab w:val="left" w:pos="432"/>
                <w:tab w:val="left" w:pos="567"/>
                <w:tab w:val="left" w:pos="6765"/>
                <w:tab w:val="right" w:pos="9807"/>
              </w:tabs>
              <w:autoSpaceDE w:val="0"/>
              <w:ind w:left="29" w:firstLine="0"/>
              <w:rPr>
                <w:kern w:val="0"/>
                <w:szCs w:val="24"/>
              </w:rPr>
            </w:pPr>
            <w:r w:rsidRPr="005E0FB7">
              <w:rPr>
                <w:kern w:val="0"/>
                <w:szCs w:val="24"/>
              </w:rPr>
              <w:t xml:space="preserve">Срок поставки: </w:t>
            </w:r>
            <w:r w:rsidR="009F6934" w:rsidRPr="005E0FB7">
              <w:rPr>
                <w:kern w:val="0"/>
                <w:szCs w:val="24"/>
              </w:rPr>
              <w:t>не позднее 30.11.2026</w:t>
            </w:r>
          </w:p>
          <w:p w14:paraId="3A699DBF" w14:textId="4DE611DC" w:rsidR="000D75A2" w:rsidRPr="005E0FB7" w:rsidRDefault="000D75A2" w:rsidP="007F7103">
            <w:pPr>
              <w:widowControl w:val="0"/>
              <w:tabs>
                <w:tab w:val="left" w:pos="432"/>
                <w:tab w:val="left" w:pos="567"/>
                <w:tab w:val="left" w:pos="6765"/>
                <w:tab w:val="right" w:pos="9807"/>
              </w:tabs>
              <w:autoSpaceDE w:val="0"/>
              <w:ind w:left="29" w:firstLine="0"/>
              <w:rPr>
                <w:kern w:val="0"/>
                <w:szCs w:val="24"/>
              </w:rPr>
            </w:pPr>
            <w:r w:rsidRPr="005E0FB7">
              <w:rPr>
                <w:szCs w:val="24"/>
              </w:rPr>
              <w:t xml:space="preserve">Место поставки товара: </w:t>
            </w:r>
            <w:r w:rsidR="00D24748" w:rsidRPr="005E0FB7">
              <w:rPr>
                <w:szCs w:val="24"/>
              </w:rPr>
              <w:t xml:space="preserve">г. Санкт-Петербург, Ленинский </w:t>
            </w:r>
            <w:proofErr w:type="spellStart"/>
            <w:r w:rsidR="00D24748" w:rsidRPr="005E0FB7">
              <w:rPr>
                <w:szCs w:val="24"/>
              </w:rPr>
              <w:t>пр-кт</w:t>
            </w:r>
            <w:proofErr w:type="spellEnd"/>
            <w:r w:rsidR="00D24748" w:rsidRPr="005E0FB7">
              <w:rPr>
                <w:szCs w:val="24"/>
              </w:rPr>
              <w:t>, дом 101, Литера А</w:t>
            </w:r>
          </w:p>
          <w:p w14:paraId="2BA97703" w14:textId="77777777" w:rsidR="000D75A2" w:rsidRPr="005E0FB7" w:rsidRDefault="000D75A2" w:rsidP="007F7103">
            <w:pPr>
              <w:ind w:left="29" w:firstLine="0"/>
              <w:rPr>
                <w:szCs w:val="24"/>
                <w:lang w:eastAsia="zh-CN"/>
              </w:rPr>
            </w:pPr>
            <w:r w:rsidRPr="005E0FB7">
              <w:rPr>
                <w:szCs w:val="24"/>
                <w:lang w:eastAsia="zh-CN"/>
              </w:rPr>
              <w:t>Поставка товаров должна быть выполнена в срок и в полном объеме.</w:t>
            </w:r>
          </w:p>
          <w:p w14:paraId="1F4789A8" w14:textId="54FB18F2" w:rsidR="000D75A2" w:rsidRPr="005E0FB7" w:rsidRDefault="000D75A2" w:rsidP="007F7103">
            <w:pPr>
              <w:ind w:left="29" w:firstLine="0"/>
              <w:rPr>
                <w:szCs w:val="24"/>
                <w:lang w:eastAsia="zh-CN"/>
              </w:rPr>
            </w:pPr>
            <w:r w:rsidRPr="005E0FB7">
              <w:rPr>
                <w:szCs w:val="24"/>
              </w:rPr>
              <w:t xml:space="preserve">Поставка товара осуществляется: </w:t>
            </w:r>
            <w:r w:rsidR="00D24748" w:rsidRPr="005E0FB7">
              <w:rPr>
                <w:szCs w:val="24"/>
              </w:rPr>
              <w:t>единовременно</w:t>
            </w:r>
          </w:p>
          <w:p w14:paraId="1386271D" w14:textId="00D576B1" w:rsidR="000D75A2" w:rsidRPr="005E0FB7" w:rsidRDefault="000D75A2" w:rsidP="007F7103">
            <w:pPr>
              <w:ind w:left="29" w:firstLine="0"/>
              <w:rPr>
                <w:bCs/>
                <w:szCs w:val="24"/>
                <w:lang w:eastAsia="zh-CN"/>
              </w:rPr>
            </w:pPr>
          </w:p>
        </w:tc>
      </w:tr>
      <w:tr w:rsidR="005E0FB7" w:rsidRPr="005E0FB7"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5E0FB7" w:rsidRDefault="00E86FA1" w:rsidP="007F7103">
            <w:pPr>
              <w:pStyle w:val="af1"/>
              <w:numPr>
                <w:ilvl w:val="0"/>
                <w:numId w:val="20"/>
              </w:numPr>
              <w:ind w:left="29" w:firstLine="0"/>
              <w:rPr>
                <w:szCs w:val="24"/>
                <w:lang w:eastAsia="zh-CN"/>
              </w:rPr>
            </w:pPr>
            <w:r w:rsidRPr="005E0FB7">
              <w:rPr>
                <w:bCs/>
                <w:szCs w:val="24"/>
                <w:lang w:eastAsia="zh-CN"/>
              </w:rPr>
              <w:t xml:space="preserve">  </w:t>
            </w:r>
            <w:r w:rsidR="00051FD6" w:rsidRPr="005E0FB7">
              <w:rPr>
                <w:bCs/>
                <w:szCs w:val="24"/>
                <w:lang w:eastAsia="zh-CN"/>
              </w:rPr>
              <w:t>Требования к качеству поставляемого товара:</w:t>
            </w:r>
          </w:p>
          <w:p w14:paraId="444F2C55" w14:textId="77777777" w:rsidR="006C12FC" w:rsidRPr="005E0FB7" w:rsidRDefault="00051FD6" w:rsidP="007F7103">
            <w:pPr>
              <w:ind w:left="29" w:firstLine="0"/>
              <w:rPr>
                <w:szCs w:val="24"/>
                <w:lang w:eastAsia="zh-CN"/>
              </w:rPr>
            </w:pPr>
            <w:r w:rsidRPr="005E0FB7">
              <w:rPr>
                <w:szCs w:val="24"/>
                <w:lang w:eastAsia="zh-CN"/>
              </w:rPr>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5E0FB7">
              <w:rPr>
                <w:szCs w:val="24"/>
                <w:lang w:eastAsia="zh-CN"/>
              </w:rPr>
              <w:t xml:space="preserve">ерритории Российской Федерации, </w:t>
            </w:r>
            <w:r w:rsidR="003F4C2E" w:rsidRPr="005E0FB7">
              <w:rPr>
                <w:szCs w:val="24"/>
              </w:rPr>
              <w:t>соответствовать требованиям действующего законодательства, государственным стандартам, сертификации, санитарным нормам и правилам.</w:t>
            </w:r>
          </w:p>
          <w:p w14:paraId="0A703CEF" w14:textId="3C345144" w:rsidR="00C377AF" w:rsidRPr="005E0FB7" w:rsidRDefault="00C377AF" w:rsidP="007F7103">
            <w:pPr>
              <w:ind w:left="29" w:firstLine="0"/>
              <w:rPr>
                <w:szCs w:val="24"/>
                <w:lang w:eastAsia="zh-CN"/>
              </w:rPr>
            </w:pPr>
          </w:p>
        </w:tc>
      </w:tr>
      <w:tr w:rsidR="005E0FB7" w:rsidRPr="005E0FB7"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5E0FB7" w:rsidRDefault="007F7103" w:rsidP="007F7103">
            <w:pPr>
              <w:ind w:firstLine="0"/>
              <w:rPr>
                <w:szCs w:val="24"/>
                <w:lang w:eastAsia="zh-CN"/>
              </w:rPr>
            </w:pPr>
            <w:r w:rsidRPr="005E0FB7">
              <w:rPr>
                <w:szCs w:val="24"/>
                <w:lang w:eastAsia="zh-CN"/>
              </w:rPr>
              <w:t xml:space="preserve">3. </w:t>
            </w:r>
            <w:r w:rsidR="002C27E2" w:rsidRPr="005E0FB7">
              <w:rPr>
                <w:szCs w:val="24"/>
                <w:lang w:eastAsia="zh-CN"/>
              </w:rPr>
              <w:t xml:space="preserve">Поставщик обязан своими силами и за свой счет </w:t>
            </w:r>
            <w:r w:rsidR="00CB46BC" w:rsidRPr="005E0FB7">
              <w:rPr>
                <w:szCs w:val="24"/>
                <w:lang w:eastAsia="zh-CN"/>
              </w:rPr>
              <w:t xml:space="preserve">осуществить </w:t>
            </w:r>
            <w:r w:rsidR="002C27E2" w:rsidRPr="005E0FB7">
              <w:rPr>
                <w:szCs w:val="24"/>
                <w:lang w:eastAsia="zh-CN"/>
              </w:rPr>
              <w:t>сопутствующие поставке мероприятия, включенные в предмет поставк</w:t>
            </w:r>
            <w:r w:rsidR="00CB46BC" w:rsidRPr="005E0FB7">
              <w:rPr>
                <w:szCs w:val="24"/>
                <w:lang w:eastAsia="zh-CN"/>
              </w:rPr>
              <w:t>и и в цену поставляемого товара</w:t>
            </w:r>
            <w:r w:rsidR="002C27E2" w:rsidRPr="005E0FB7">
              <w:rPr>
                <w:szCs w:val="24"/>
                <w:lang w:eastAsia="zh-CN"/>
              </w:rPr>
              <w:t>: (оставить необходимые):</w:t>
            </w:r>
          </w:p>
          <w:p w14:paraId="4AD084B0" w14:textId="77777777" w:rsidR="002C27E2" w:rsidRPr="005E0FB7" w:rsidRDefault="002C27E2" w:rsidP="007F7103">
            <w:pPr>
              <w:ind w:left="29" w:firstLine="0"/>
              <w:rPr>
                <w:szCs w:val="24"/>
                <w:lang w:eastAsia="zh-CN"/>
              </w:rPr>
            </w:pPr>
            <w:r w:rsidRPr="005E0FB7">
              <w:rPr>
                <w:szCs w:val="24"/>
                <w:lang w:eastAsia="zh-CN"/>
              </w:rPr>
              <w:t>- осуществить доставку товара до места поставки;</w:t>
            </w:r>
          </w:p>
          <w:p w14:paraId="3C7F4348" w14:textId="77777777" w:rsidR="002C27E2" w:rsidRPr="005E0FB7" w:rsidRDefault="002C27E2" w:rsidP="007F7103">
            <w:pPr>
              <w:ind w:left="29" w:firstLine="0"/>
              <w:rPr>
                <w:szCs w:val="24"/>
                <w:lang w:eastAsia="zh-CN"/>
              </w:rPr>
            </w:pPr>
            <w:r w:rsidRPr="005E0FB7">
              <w:rPr>
                <w:szCs w:val="24"/>
                <w:lang w:eastAsia="zh-CN"/>
              </w:rPr>
              <w:t>- выполнить все виды погрузо-разгрузочных работ и мероприятий;</w:t>
            </w:r>
          </w:p>
          <w:p w14:paraId="58862B40" w14:textId="37F257A5" w:rsidR="002C27E2" w:rsidRPr="005E0FB7" w:rsidRDefault="002C27E2" w:rsidP="00D24748">
            <w:pPr>
              <w:ind w:left="29" w:firstLine="0"/>
              <w:rPr>
                <w:szCs w:val="24"/>
                <w:lang w:eastAsia="zh-CN"/>
              </w:rPr>
            </w:pPr>
            <w:r w:rsidRPr="005E0FB7">
              <w:rPr>
                <w:szCs w:val="24"/>
                <w:lang w:eastAsia="zh-CN"/>
              </w:rPr>
              <w:t xml:space="preserve">- осуществить подъем товара на этаж и перемещение его в помещения Заказчика по </w:t>
            </w:r>
            <w:r w:rsidR="00D24748" w:rsidRPr="005E0FB7">
              <w:rPr>
                <w:szCs w:val="24"/>
                <w:lang w:eastAsia="zh-CN"/>
              </w:rPr>
              <w:t>его указанию (лифт отсутствует).</w:t>
            </w:r>
          </w:p>
        </w:tc>
      </w:tr>
      <w:tr w:rsidR="005E0FB7" w:rsidRPr="005E0FB7"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5E0FB7" w:rsidRDefault="00132BC3" w:rsidP="007F7103">
            <w:pPr>
              <w:pStyle w:val="af1"/>
              <w:numPr>
                <w:ilvl w:val="0"/>
                <w:numId w:val="26"/>
              </w:numPr>
              <w:suppressAutoHyphens w:val="0"/>
              <w:spacing w:line="259" w:lineRule="auto"/>
              <w:ind w:left="29" w:firstLine="0"/>
              <w:rPr>
                <w:szCs w:val="24"/>
              </w:rPr>
            </w:pPr>
            <w:r w:rsidRPr="005E0FB7">
              <w:rPr>
                <w:szCs w:val="24"/>
              </w:rPr>
              <w:t>Требования к таре и упаковке товара: расходы на маркировку, упаковку, затаривание входит в стоимость товар</w:t>
            </w:r>
            <w:r w:rsidR="00D24748" w:rsidRPr="005E0FB7">
              <w:rPr>
                <w:szCs w:val="24"/>
              </w:rPr>
              <w:t>а, тара (упаковка) невозвратная</w:t>
            </w:r>
          </w:p>
          <w:p w14:paraId="734177CD" w14:textId="202DB3A1" w:rsidR="00132BC3" w:rsidRPr="005E0FB7" w:rsidRDefault="00132BC3" w:rsidP="007F7103">
            <w:pPr>
              <w:suppressAutoHyphens w:val="0"/>
              <w:spacing w:line="259" w:lineRule="auto"/>
              <w:ind w:left="29" w:firstLine="0"/>
              <w:rPr>
                <w:szCs w:val="24"/>
              </w:rPr>
            </w:pPr>
            <w:r w:rsidRPr="005E0FB7">
              <w:rPr>
                <w:szCs w:val="24"/>
              </w:rPr>
              <w:lastRenderedPageBreak/>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5E0FB7">
              <w:rPr>
                <w:szCs w:val="24"/>
              </w:rPr>
              <w:t xml:space="preserve"> товара</w:t>
            </w:r>
            <w:r w:rsidRPr="005E0FB7">
              <w:rPr>
                <w:szCs w:val="24"/>
              </w:rPr>
              <w:t xml:space="preserve"> на этаж, перемещение в помещение </w:t>
            </w:r>
            <w:r w:rsidR="00BB1EF6" w:rsidRPr="005E0FB7">
              <w:rPr>
                <w:szCs w:val="24"/>
              </w:rPr>
              <w:t xml:space="preserve">по указанию </w:t>
            </w:r>
            <w:r w:rsidRPr="005E0FB7">
              <w:rPr>
                <w:szCs w:val="24"/>
              </w:rPr>
              <w:t>Заказчика, осуществляю</w:t>
            </w:r>
            <w:r w:rsidR="00D24748" w:rsidRPr="005E0FB7">
              <w:rPr>
                <w:szCs w:val="24"/>
              </w:rPr>
              <w:t>тся силами и за счет Поставщика.</w:t>
            </w:r>
          </w:p>
          <w:p w14:paraId="2FA540D8" w14:textId="663E47E5" w:rsidR="00051FD6" w:rsidRPr="005E0FB7" w:rsidRDefault="00051FD6" w:rsidP="007F7103">
            <w:pPr>
              <w:ind w:left="29" w:firstLine="0"/>
              <w:rPr>
                <w:szCs w:val="24"/>
                <w:lang w:eastAsia="zh-CN"/>
              </w:rPr>
            </w:pPr>
          </w:p>
        </w:tc>
      </w:tr>
      <w:tr w:rsidR="005E0FB7" w:rsidRPr="005E0FB7"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5E0FB7" w:rsidRDefault="00103895" w:rsidP="007F7103">
            <w:pPr>
              <w:pStyle w:val="af1"/>
              <w:numPr>
                <w:ilvl w:val="0"/>
                <w:numId w:val="26"/>
              </w:numPr>
              <w:suppressAutoHyphens w:val="0"/>
              <w:spacing w:line="259" w:lineRule="auto"/>
              <w:ind w:left="29" w:firstLine="0"/>
              <w:rPr>
                <w:szCs w:val="24"/>
              </w:rPr>
            </w:pPr>
            <w:r w:rsidRPr="005E0FB7">
              <w:rPr>
                <w:szCs w:val="24"/>
              </w:rPr>
              <w:t xml:space="preserve">Приемка товара: </w:t>
            </w:r>
            <w:r w:rsidR="00584BFF" w:rsidRPr="005E0FB7">
              <w:t>Приёмка</w:t>
            </w:r>
            <w:r w:rsidR="00584BFF" w:rsidRPr="005E0FB7">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5E0FB7">
              <w:t xml:space="preserve"> </w:t>
            </w:r>
            <w:r w:rsidR="00584BFF" w:rsidRPr="005E0FB7">
              <w:rPr>
                <w:szCs w:val="24"/>
              </w:rPr>
              <w:t>учетной политике по бухгалтерскому учету Заказчика, Контрактом и Приложением (-</w:t>
            </w:r>
            <w:proofErr w:type="spellStart"/>
            <w:r w:rsidR="00584BFF" w:rsidRPr="005E0FB7">
              <w:rPr>
                <w:szCs w:val="24"/>
              </w:rPr>
              <w:t>ями</w:t>
            </w:r>
            <w:proofErr w:type="spellEnd"/>
            <w:r w:rsidR="00584BFF" w:rsidRPr="005E0FB7">
              <w:rPr>
                <w:szCs w:val="24"/>
              </w:rPr>
              <w:t>) к нему.</w:t>
            </w:r>
          </w:p>
          <w:p w14:paraId="1AAC69B7" w14:textId="77D3ACAB" w:rsidR="00584BFF" w:rsidRPr="005E0FB7" w:rsidRDefault="00584BFF" w:rsidP="007F7103">
            <w:pPr>
              <w:pStyle w:val="af1"/>
              <w:spacing w:line="276" w:lineRule="auto"/>
              <w:ind w:left="29" w:firstLine="0"/>
              <w:rPr>
                <w:bCs/>
                <w:szCs w:val="24"/>
              </w:rPr>
            </w:pPr>
            <w:r w:rsidRPr="005E0FB7">
              <w:rPr>
                <w:bCs/>
                <w:szCs w:val="24"/>
              </w:rPr>
              <w:t>Поставщик обязан предварительно письменно уведомить Заказчика о готовности к передаче товара.</w:t>
            </w:r>
            <w:r w:rsidRPr="005E0FB7">
              <w:t xml:space="preserve"> </w:t>
            </w:r>
            <w:r w:rsidRPr="005E0FB7">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5E0FB7" w:rsidRDefault="00584BFF" w:rsidP="007F7103">
            <w:pPr>
              <w:pStyle w:val="af1"/>
              <w:spacing w:line="276" w:lineRule="auto"/>
              <w:ind w:left="29" w:firstLine="0"/>
              <w:rPr>
                <w:bCs/>
                <w:szCs w:val="24"/>
              </w:rPr>
            </w:pPr>
            <w:r w:rsidRPr="005E0FB7">
              <w:rPr>
                <w:bCs/>
                <w:szCs w:val="24"/>
              </w:rPr>
              <w:t xml:space="preserve">Заказчик при условии отсутствия замечаний к поставленному товару и к документам, </w:t>
            </w:r>
            <w:r w:rsidRPr="005E0FB7">
              <w:t>подтверждающим</w:t>
            </w:r>
            <w:r w:rsidRPr="005E0FB7">
              <w:rPr>
                <w:bCs/>
                <w:szCs w:val="24"/>
              </w:rPr>
              <w:t xml:space="preserve"> поставку (сдачу) товара подписывает и утверждает Акт приемки ТРУ по форме ОКУД 0510452, </w:t>
            </w:r>
            <w:proofErr w:type="gramStart"/>
            <w:r w:rsidRPr="005E0FB7">
              <w:rPr>
                <w:bCs/>
                <w:szCs w:val="24"/>
              </w:rPr>
              <w:t>на условиях</w:t>
            </w:r>
            <w:proofErr w:type="gramEnd"/>
            <w:r w:rsidRPr="005E0FB7">
              <w:rPr>
                <w:bCs/>
                <w:szCs w:val="24"/>
              </w:rPr>
              <w:t xml:space="preserve"> которые определены в приказе Министерства финансов Российской Федерации от 15.04.2021 № 61н.</w:t>
            </w:r>
          </w:p>
          <w:p w14:paraId="00CEEAD5" w14:textId="77777777" w:rsidR="00584BFF" w:rsidRPr="005E0FB7" w:rsidRDefault="00584BFF" w:rsidP="007F7103">
            <w:pPr>
              <w:pStyle w:val="af1"/>
              <w:spacing w:line="276" w:lineRule="auto"/>
              <w:ind w:left="29" w:firstLine="0"/>
              <w:rPr>
                <w:bCs/>
                <w:szCs w:val="24"/>
              </w:rPr>
            </w:pPr>
            <w:r w:rsidRPr="005E0FB7">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5E0FB7" w:rsidRDefault="00584BFF" w:rsidP="007F7103">
            <w:pPr>
              <w:pStyle w:val="af1"/>
              <w:spacing w:line="276" w:lineRule="auto"/>
              <w:ind w:left="29" w:firstLine="0"/>
              <w:rPr>
                <w:bCs/>
                <w:szCs w:val="24"/>
              </w:rPr>
            </w:pPr>
            <w:r w:rsidRPr="005E0FB7">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5E0FB7" w:rsidRDefault="00584BFF" w:rsidP="007F7103">
            <w:pPr>
              <w:pStyle w:val="af1"/>
              <w:spacing w:line="276" w:lineRule="auto"/>
              <w:ind w:left="29" w:firstLine="0"/>
              <w:rPr>
                <w:bCs/>
                <w:szCs w:val="24"/>
              </w:rPr>
            </w:pPr>
            <w:r w:rsidRPr="005E0FB7">
              <w:rPr>
                <w:bCs/>
                <w:szCs w:val="24"/>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5E0FB7" w:rsidRDefault="00584BFF" w:rsidP="007F7103">
            <w:pPr>
              <w:pStyle w:val="af1"/>
              <w:spacing w:line="276" w:lineRule="auto"/>
              <w:ind w:left="29" w:firstLine="0"/>
              <w:rPr>
                <w:bCs/>
                <w:szCs w:val="24"/>
              </w:rPr>
            </w:pPr>
            <w:r w:rsidRPr="005E0FB7">
              <w:rPr>
                <w:bCs/>
                <w:szCs w:val="24"/>
              </w:rPr>
              <w:t>Выявленные недостатки устраняются силами Поставщика за его счет.</w:t>
            </w:r>
          </w:p>
          <w:p w14:paraId="2C7F050F" w14:textId="6F8CE46E" w:rsidR="00584BFF" w:rsidRPr="005E0FB7" w:rsidRDefault="00584BFF" w:rsidP="007F7103">
            <w:pPr>
              <w:pStyle w:val="af1"/>
              <w:spacing w:line="276" w:lineRule="auto"/>
              <w:ind w:left="29" w:firstLine="0"/>
              <w:rPr>
                <w:bCs/>
                <w:szCs w:val="24"/>
              </w:rPr>
            </w:pPr>
            <w:r w:rsidRPr="005E0FB7">
              <w:rPr>
                <w:bCs/>
                <w:szCs w:val="24"/>
              </w:rPr>
              <w:t xml:space="preserve">После устранения недостатков, послуживших основанием для отказа от приемки, Заказчик подписывает </w:t>
            </w:r>
            <w:r w:rsidRPr="005E0FB7">
              <w:t>Акт</w:t>
            </w:r>
            <w:r w:rsidRPr="005E0FB7">
              <w:rPr>
                <w:bCs/>
                <w:szCs w:val="24"/>
              </w:rPr>
              <w:t xml:space="preserve"> приемки ТРУ по форме ОКУД 0510452 </w:t>
            </w:r>
            <w:r w:rsidR="002C27E2" w:rsidRPr="005E0FB7">
              <w:rPr>
                <w:bCs/>
                <w:szCs w:val="24"/>
              </w:rPr>
              <w:t>в срок не позднее 20 рабочих дней</w:t>
            </w:r>
            <w:r w:rsidRPr="005E0FB7">
              <w:rPr>
                <w:bCs/>
                <w:szCs w:val="24"/>
              </w:rPr>
              <w:t>.</w:t>
            </w:r>
          </w:p>
          <w:p w14:paraId="1FF1E7B5" w14:textId="4BED6D9F" w:rsidR="00584BFF" w:rsidRPr="005E0FB7" w:rsidRDefault="00584BFF" w:rsidP="007F7103">
            <w:pPr>
              <w:pStyle w:val="af1"/>
              <w:spacing w:line="276" w:lineRule="auto"/>
              <w:ind w:left="29" w:firstLine="0"/>
              <w:rPr>
                <w:bCs/>
                <w:szCs w:val="24"/>
              </w:rPr>
            </w:pPr>
            <w:r w:rsidRPr="005E0FB7">
              <w:rPr>
                <w:bCs/>
                <w:szCs w:val="24"/>
              </w:rPr>
              <w:t xml:space="preserve">Обнаружение недостатков, препятствующих приемке </w:t>
            </w:r>
            <w:r w:rsidR="00384775" w:rsidRPr="005E0FB7">
              <w:rPr>
                <w:bCs/>
                <w:szCs w:val="24"/>
              </w:rPr>
              <w:t>товара</w:t>
            </w:r>
            <w:r w:rsidRPr="005E0FB7">
              <w:rPr>
                <w:bCs/>
                <w:szCs w:val="24"/>
              </w:rPr>
              <w:t xml:space="preserve"> являются существенным нарушением Контракта.</w:t>
            </w:r>
          </w:p>
          <w:p w14:paraId="1E52BF05" w14:textId="25FEFF3D" w:rsidR="00584BFF" w:rsidRPr="005E0FB7" w:rsidRDefault="00384775" w:rsidP="007F7103">
            <w:pPr>
              <w:pStyle w:val="af1"/>
              <w:spacing w:line="276" w:lineRule="auto"/>
              <w:ind w:left="29" w:firstLine="0"/>
              <w:rPr>
                <w:bCs/>
                <w:szCs w:val="24"/>
              </w:rPr>
            </w:pPr>
            <w:r w:rsidRPr="005E0FB7">
              <w:rPr>
                <w:bCs/>
                <w:szCs w:val="24"/>
              </w:rPr>
              <w:t>Товар</w:t>
            </w:r>
            <w:r w:rsidR="00584BFF" w:rsidRPr="005E0FB7">
              <w:rPr>
                <w:bCs/>
                <w:szCs w:val="24"/>
              </w:rPr>
              <w:t xml:space="preserve"> счита</w:t>
            </w:r>
            <w:r w:rsidRPr="005E0FB7">
              <w:rPr>
                <w:bCs/>
                <w:szCs w:val="24"/>
              </w:rPr>
              <w:t>етс</w:t>
            </w:r>
            <w:r w:rsidR="00584BFF" w:rsidRPr="005E0FB7">
              <w:rPr>
                <w:bCs/>
                <w:szCs w:val="24"/>
              </w:rPr>
              <w:t xml:space="preserve">я </w:t>
            </w:r>
            <w:r w:rsidRPr="005E0FB7">
              <w:rPr>
                <w:bCs/>
                <w:szCs w:val="24"/>
              </w:rPr>
              <w:t>принятым</w:t>
            </w:r>
            <w:r w:rsidR="00584BFF" w:rsidRPr="005E0FB7">
              <w:rPr>
                <w:bCs/>
                <w:szCs w:val="24"/>
              </w:rPr>
              <w:t xml:space="preserve"> после утверждения Заказчиком Акта приемки ТРУ по форме ОКУД 0510452.</w:t>
            </w:r>
          </w:p>
          <w:p w14:paraId="3C612300" w14:textId="7C4976C1" w:rsidR="00584BFF" w:rsidRPr="005E0FB7" w:rsidRDefault="00584BFF" w:rsidP="007F7103">
            <w:pPr>
              <w:pStyle w:val="af1"/>
              <w:suppressAutoHyphens w:val="0"/>
              <w:spacing w:line="259" w:lineRule="auto"/>
              <w:ind w:left="29" w:firstLine="0"/>
              <w:rPr>
                <w:szCs w:val="24"/>
              </w:rPr>
            </w:pPr>
            <w:r w:rsidRPr="005E0FB7">
              <w:rPr>
                <w:bCs/>
                <w:szCs w:val="24"/>
              </w:rPr>
              <w:t xml:space="preserve">Право собственности и риск случайной гибели или порчи </w:t>
            </w:r>
            <w:r w:rsidR="00384775" w:rsidRPr="005E0FB7">
              <w:rPr>
                <w:bCs/>
                <w:szCs w:val="24"/>
              </w:rPr>
              <w:t>товара</w:t>
            </w:r>
            <w:r w:rsidRPr="005E0FB7">
              <w:rPr>
                <w:bCs/>
                <w:szCs w:val="24"/>
              </w:rPr>
              <w:t xml:space="preserve"> переходит к Заказчику с момента подписания (утверждения) Заказчиком </w:t>
            </w:r>
            <w:r w:rsidRPr="005E0FB7">
              <w:t>Акта</w:t>
            </w:r>
            <w:r w:rsidRPr="005E0FB7">
              <w:rPr>
                <w:bCs/>
                <w:szCs w:val="24"/>
              </w:rPr>
              <w:t xml:space="preserve"> приемки ТРУ по форме ОКУД 0510452. Гарантийный срок на </w:t>
            </w:r>
            <w:r w:rsidR="00384775" w:rsidRPr="005E0FB7">
              <w:rPr>
                <w:bCs/>
                <w:szCs w:val="24"/>
              </w:rPr>
              <w:t>товар</w:t>
            </w:r>
            <w:r w:rsidRPr="005E0FB7">
              <w:rPr>
                <w:bCs/>
                <w:szCs w:val="24"/>
              </w:rPr>
              <w:t xml:space="preserve"> начинает течь с момента подписания (утверждения) Заказчиком </w:t>
            </w:r>
            <w:r w:rsidRPr="005E0FB7">
              <w:t>Акта</w:t>
            </w:r>
            <w:r w:rsidRPr="005E0FB7">
              <w:rPr>
                <w:bCs/>
                <w:szCs w:val="24"/>
              </w:rPr>
              <w:t xml:space="preserve"> приемки ТРУ по форме ОКУД 0510452.</w:t>
            </w:r>
          </w:p>
          <w:p w14:paraId="24CAA7C2" w14:textId="0F859CCD" w:rsidR="00051FD6" w:rsidRPr="005E0FB7" w:rsidRDefault="00051FD6" w:rsidP="007F7103">
            <w:pPr>
              <w:ind w:left="29" w:firstLine="0"/>
              <w:rPr>
                <w:szCs w:val="24"/>
                <w:lang w:eastAsia="zh-CN"/>
              </w:rPr>
            </w:pPr>
          </w:p>
        </w:tc>
      </w:tr>
      <w:tr w:rsidR="005E0FB7" w:rsidRPr="005E0FB7"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288D" w14:textId="6F8C8275" w:rsidR="00132BC3" w:rsidRPr="005E0FB7" w:rsidRDefault="0058682B" w:rsidP="007F7103">
            <w:pPr>
              <w:pStyle w:val="af1"/>
              <w:numPr>
                <w:ilvl w:val="0"/>
                <w:numId w:val="26"/>
              </w:numPr>
              <w:suppressAutoHyphens w:val="0"/>
              <w:spacing w:line="259" w:lineRule="auto"/>
              <w:ind w:left="29" w:firstLine="0"/>
              <w:rPr>
                <w:szCs w:val="24"/>
              </w:rPr>
            </w:pPr>
            <w:r w:rsidRPr="005E0FB7">
              <w:rPr>
                <w:szCs w:val="24"/>
              </w:rPr>
              <w:t>Требования по гарантийному сроку и гарантийным</w:t>
            </w:r>
            <w:r w:rsidR="00132BC3" w:rsidRPr="005E0FB7">
              <w:rPr>
                <w:szCs w:val="24"/>
              </w:rPr>
              <w:t xml:space="preserve"> обязательства</w:t>
            </w:r>
            <w:r w:rsidRPr="005E0FB7">
              <w:rPr>
                <w:szCs w:val="24"/>
              </w:rPr>
              <w:t>м</w:t>
            </w:r>
            <w:r w:rsidR="00132BC3" w:rsidRPr="005E0FB7">
              <w:rPr>
                <w:szCs w:val="24"/>
              </w:rPr>
              <w:t xml:space="preserve">: </w:t>
            </w:r>
            <w:r w:rsidRPr="005E0FB7">
              <w:rPr>
                <w:szCs w:val="24"/>
              </w:rPr>
              <w:t xml:space="preserve">Поставщик предоставляет гарантию качества товара на срок </w:t>
            </w:r>
            <w:r w:rsidR="00D24748" w:rsidRPr="005E0FB7">
              <w:rPr>
                <w:szCs w:val="24"/>
              </w:rPr>
              <w:t>12 месяцев</w:t>
            </w:r>
            <w:r w:rsidRPr="005E0FB7">
              <w:rPr>
                <w:szCs w:val="24"/>
              </w:rPr>
              <w:t xml:space="preserve">. Если гарантийный срок не установлен, гарантийный срок считается установленным на срок 12 месяцев. В случае если срок действия </w:t>
            </w:r>
            <w:r w:rsidRPr="005E0FB7">
              <w:rPr>
                <w:szCs w:val="24"/>
              </w:rPr>
              <w:lastRenderedPageBreak/>
              <w:t>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5E0FB7">
              <w:rPr>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p w14:paraId="722F67A9" w14:textId="13D5DDB9" w:rsidR="00AF0238" w:rsidRPr="005E0FB7" w:rsidRDefault="00AF0238" w:rsidP="007F7103">
            <w:pPr>
              <w:ind w:left="29" w:firstLine="0"/>
              <w:rPr>
                <w:szCs w:val="24"/>
                <w:lang w:eastAsia="zh-CN"/>
              </w:rPr>
            </w:pPr>
          </w:p>
        </w:tc>
      </w:tr>
      <w:tr w:rsidR="005E0FB7" w:rsidRPr="005E0FB7"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5E0FB7" w:rsidRDefault="00AC435D" w:rsidP="007F7103">
            <w:pPr>
              <w:pStyle w:val="af1"/>
              <w:numPr>
                <w:ilvl w:val="0"/>
                <w:numId w:val="26"/>
              </w:numPr>
              <w:suppressAutoHyphens w:val="0"/>
              <w:spacing w:line="259" w:lineRule="auto"/>
              <w:ind w:left="29" w:firstLine="0"/>
              <w:rPr>
                <w:bCs/>
                <w:szCs w:val="24"/>
              </w:rPr>
            </w:pPr>
            <w:bookmarkStart w:id="1" w:name="_ref_1253343"/>
            <w:r w:rsidRPr="005E0FB7">
              <w:rPr>
                <w:szCs w:val="24"/>
              </w:rPr>
              <w:t xml:space="preserve">Оплата товара </w:t>
            </w:r>
            <w:r w:rsidRPr="005E0FB7">
              <w:rPr>
                <w:bCs/>
                <w:szCs w:val="24"/>
              </w:rPr>
              <w:t xml:space="preserve">производится: </w:t>
            </w:r>
          </w:p>
          <w:p w14:paraId="747DA86C" w14:textId="2BEBDCF9" w:rsidR="00AC435D" w:rsidRPr="005E0FB7" w:rsidRDefault="00AC435D" w:rsidP="007F7103">
            <w:pPr>
              <w:spacing w:line="259" w:lineRule="auto"/>
              <w:ind w:left="29" w:firstLine="0"/>
              <w:rPr>
                <w:szCs w:val="24"/>
              </w:rPr>
            </w:pPr>
            <w:r w:rsidRPr="005E0FB7">
              <w:rPr>
                <w:szCs w:val="24"/>
              </w:rPr>
              <w:t xml:space="preserve">безналичным путем, </w:t>
            </w:r>
            <w:r w:rsidRPr="005E0FB7">
              <w:rPr>
                <w:bCs/>
                <w:szCs w:val="24"/>
              </w:rPr>
              <w:t xml:space="preserve">по факту поставки, в размере стоимости фактически поставленного Товара в срок не более 7 (семи) рабочих </w:t>
            </w:r>
            <w:r w:rsidR="00384775" w:rsidRPr="005E0FB7">
              <w:rPr>
                <w:bCs/>
                <w:szCs w:val="24"/>
              </w:rPr>
              <w:t xml:space="preserve">дней </w:t>
            </w:r>
            <w:r w:rsidR="00384775" w:rsidRPr="005E0FB7">
              <w:t>с</w:t>
            </w:r>
            <w:r w:rsidR="00384775" w:rsidRPr="005E0FB7">
              <w:rPr>
                <w:bCs/>
                <w:szCs w:val="24"/>
              </w:rPr>
              <w:t xml:space="preserve"> даты утверждения Заказчиком Акта приемки ТРУ по форме ОКУД 0510452</w:t>
            </w:r>
            <w:bookmarkEnd w:id="1"/>
            <w:r w:rsidR="00384775" w:rsidRPr="005E0FB7">
              <w:rPr>
                <w:bCs/>
                <w:szCs w:val="24"/>
              </w:rPr>
              <w:t>.</w:t>
            </w:r>
          </w:p>
          <w:p w14:paraId="5B853589" w14:textId="77777777" w:rsidR="00AC435D" w:rsidRPr="005E0FB7" w:rsidRDefault="00AC435D" w:rsidP="007F7103">
            <w:pPr>
              <w:suppressAutoHyphens w:val="0"/>
              <w:spacing w:line="259" w:lineRule="auto"/>
              <w:ind w:left="29" w:firstLine="0"/>
              <w:rPr>
                <w:szCs w:val="24"/>
              </w:rPr>
            </w:pPr>
          </w:p>
        </w:tc>
      </w:tr>
      <w:tr w:rsidR="005E0FB7" w:rsidRPr="005E0FB7"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5E0FB7" w:rsidRDefault="00AC435D" w:rsidP="007F7103">
            <w:pPr>
              <w:pStyle w:val="af1"/>
              <w:numPr>
                <w:ilvl w:val="0"/>
                <w:numId w:val="26"/>
              </w:numPr>
              <w:suppressAutoHyphens w:val="0"/>
              <w:spacing w:line="259" w:lineRule="auto"/>
              <w:ind w:left="29" w:firstLine="0"/>
              <w:rPr>
                <w:szCs w:val="24"/>
              </w:rPr>
            </w:pPr>
            <w:r w:rsidRPr="005E0FB7">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5E0FB7" w:rsidRPr="005E0FB7"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5E0FB7" w:rsidRDefault="00AC435D" w:rsidP="007F7103">
            <w:pPr>
              <w:pStyle w:val="af1"/>
              <w:numPr>
                <w:ilvl w:val="0"/>
                <w:numId w:val="26"/>
              </w:numPr>
              <w:suppressAutoHyphens w:val="0"/>
              <w:spacing w:line="259" w:lineRule="auto"/>
              <w:ind w:left="29" w:firstLine="0"/>
              <w:rPr>
                <w:szCs w:val="24"/>
              </w:rPr>
            </w:pPr>
            <w:r w:rsidRPr="005E0FB7">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5E0FB7" w:rsidRPr="005E0FB7"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6E7CF" w14:textId="52181BA3" w:rsidR="00AC435D" w:rsidRPr="005E0FB7" w:rsidRDefault="00AC435D" w:rsidP="007F7103">
            <w:pPr>
              <w:pStyle w:val="af1"/>
              <w:numPr>
                <w:ilvl w:val="0"/>
                <w:numId w:val="26"/>
              </w:numPr>
              <w:suppressAutoHyphens w:val="0"/>
              <w:spacing w:line="259" w:lineRule="auto"/>
              <w:ind w:left="29" w:firstLine="0"/>
              <w:rPr>
                <w:szCs w:val="24"/>
              </w:rPr>
            </w:pPr>
            <w:r w:rsidRPr="005E0FB7">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5E0FB7">
              <w:rPr>
                <w:szCs w:val="24"/>
              </w:rPr>
              <w:t xml:space="preserve"> </w:t>
            </w:r>
            <w:r w:rsidRPr="005E0FB7">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5E0FB7">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p w14:paraId="0EA1FEB0" w14:textId="77777777" w:rsidR="00AC435D" w:rsidRPr="005E0FB7" w:rsidRDefault="00AC435D" w:rsidP="007F7103">
            <w:pPr>
              <w:suppressAutoHyphens w:val="0"/>
              <w:spacing w:line="259" w:lineRule="auto"/>
              <w:ind w:left="29" w:firstLine="0"/>
              <w:rPr>
                <w:szCs w:val="24"/>
              </w:rPr>
            </w:pPr>
          </w:p>
        </w:tc>
      </w:tr>
      <w:tr w:rsidR="005E0FB7" w:rsidRPr="005E0FB7"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532AC" w14:textId="4B05961D" w:rsidR="00AC435D" w:rsidRPr="005E0FB7" w:rsidRDefault="00AC435D" w:rsidP="007F7103">
            <w:pPr>
              <w:pStyle w:val="af1"/>
              <w:numPr>
                <w:ilvl w:val="0"/>
                <w:numId w:val="26"/>
              </w:numPr>
              <w:suppressAutoHyphens w:val="0"/>
              <w:spacing w:line="259" w:lineRule="auto"/>
              <w:ind w:left="29" w:firstLine="0"/>
              <w:rPr>
                <w:bCs/>
                <w:szCs w:val="24"/>
              </w:rPr>
            </w:pPr>
            <w:r w:rsidRPr="005E0FB7">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400AAF2B" w14:textId="77777777" w:rsidR="00AC435D" w:rsidRPr="005E0FB7" w:rsidRDefault="00AC435D" w:rsidP="007F7103">
            <w:pPr>
              <w:suppressAutoHyphens w:val="0"/>
              <w:spacing w:line="259" w:lineRule="auto"/>
              <w:ind w:left="29" w:firstLine="0"/>
              <w:rPr>
                <w:bCs/>
                <w:szCs w:val="24"/>
              </w:rPr>
            </w:pPr>
          </w:p>
        </w:tc>
      </w:tr>
      <w:tr w:rsidR="005E0FB7" w:rsidRPr="005E0FB7"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5E0FB7" w:rsidRDefault="006C12FC" w:rsidP="007F7103">
            <w:pPr>
              <w:pStyle w:val="af1"/>
              <w:numPr>
                <w:ilvl w:val="0"/>
                <w:numId w:val="26"/>
              </w:numPr>
              <w:suppressAutoHyphens w:val="0"/>
              <w:spacing w:line="259" w:lineRule="auto"/>
              <w:ind w:left="29" w:firstLine="0"/>
              <w:rPr>
                <w:bCs/>
                <w:szCs w:val="24"/>
              </w:rPr>
            </w:pPr>
            <w:r w:rsidRPr="005E0FB7">
              <w:rPr>
                <w:bCs/>
                <w:szCs w:val="24"/>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5E0FB7" w:rsidRPr="005E0FB7"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5E0FB7" w:rsidRDefault="00F35D4F" w:rsidP="007F7103">
            <w:pPr>
              <w:pStyle w:val="af1"/>
              <w:numPr>
                <w:ilvl w:val="0"/>
                <w:numId w:val="26"/>
              </w:numPr>
              <w:suppressAutoHyphens w:val="0"/>
              <w:spacing w:line="259" w:lineRule="auto"/>
              <w:ind w:left="0" w:firstLine="29"/>
              <w:rPr>
                <w:szCs w:val="24"/>
              </w:rPr>
            </w:pPr>
            <w:r w:rsidRPr="005E0FB7">
              <w:rPr>
                <w:szCs w:val="24"/>
              </w:rPr>
              <w:t>Требования к сопроводительной документации, отчетные документы</w:t>
            </w:r>
            <w:r w:rsidR="00584BFF" w:rsidRPr="005E0FB7">
              <w:rPr>
                <w:szCs w:val="24"/>
              </w:rPr>
              <w:t xml:space="preserve"> (документы, подтверждающие поставку (сдачу) товара Заказчику</w:t>
            </w:r>
            <w:r w:rsidRPr="005E0FB7">
              <w:rPr>
                <w:szCs w:val="24"/>
              </w:rPr>
              <w:t>:</w:t>
            </w:r>
          </w:p>
          <w:p w14:paraId="7DF8E708" w14:textId="64B177A8" w:rsidR="00F35D4F" w:rsidRPr="005E0FB7" w:rsidRDefault="00F35D4F" w:rsidP="007F7103">
            <w:pPr>
              <w:spacing w:line="259" w:lineRule="auto"/>
              <w:ind w:left="29" w:firstLine="0"/>
              <w:rPr>
                <w:bCs/>
                <w:szCs w:val="24"/>
              </w:rPr>
            </w:pPr>
            <w:r w:rsidRPr="005E0FB7">
              <w:rPr>
                <w:szCs w:val="24"/>
              </w:rPr>
              <w:t>Поставщик обязан передать Заказчику документы об оценке соответствия, предусмотренных правом</w:t>
            </w:r>
            <w:r w:rsidRPr="005E0FB7">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5E0FB7">
              <w:rPr>
                <w:bCs/>
                <w:szCs w:val="24"/>
                <w:u w:val="single"/>
              </w:rPr>
              <w:t>в зависимости от вида товара:</w:t>
            </w:r>
          </w:p>
          <w:p w14:paraId="7421B78A" w14:textId="77777777" w:rsidR="00D24748" w:rsidRPr="005E0FB7" w:rsidRDefault="00D24748" w:rsidP="00D24748">
            <w:pPr>
              <w:ind w:left="29" w:firstLine="0"/>
              <w:rPr>
                <w:szCs w:val="24"/>
                <w:lang w:eastAsia="x-none"/>
              </w:rPr>
            </w:pPr>
            <w:r w:rsidRPr="005E0FB7">
              <w:rPr>
                <w:szCs w:val="24"/>
                <w:lang w:eastAsia="x-none"/>
              </w:rPr>
              <w:t>- счет на оплату, подписанный Поставщиком - в количестве 1 (одного) экземпляра;</w:t>
            </w:r>
          </w:p>
          <w:p w14:paraId="68E509FC" w14:textId="4C8B1C00" w:rsidR="00F35D4F" w:rsidRPr="005E0FB7" w:rsidRDefault="00D24748" w:rsidP="00D24748">
            <w:pPr>
              <w:ind w:left="29" w:firstLine="0"/>
              <w:rPr>
                <w:szCs w:val="24"/>
                <w:lang w:eastAsia="x-none"/>
              </w:rPr>
            </w:pPr>
            <w:r w:rsidRPr="005E0FB7">
              <w:rPr>
                <w:iCs/>
              </w:rPr>
              <w:t>- универсальный передаточный документ (УПД) в 2экз.</w:t>
            </w:r>
          </w:p>
        </w:tc>
      </w:tr>
      <w:tr w:rsidR="005E0FB7" w:rsidRPr="005E0FB7"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5E0FB7" w:rsidRDefault="00F35D4F" w:rsidP="007F7103">
            <w:pPr>
              <w:pStyle w:val="af1"/>
              <w:numPr>
                <w:ilvl w:val="0"/>
                <w:numId w:val="26"/>
              </w:numPr>
              <w:suppressAutoHyphens w:val="0"/>
              <w:spacing w:line="259" w:lineRule="auto"/>
              <w:ind w:left="29" w:firstLine="0"/>
              <w:rPr>
                <w:szCs w:val="24"/>
              </w:rPr>
            </w:pPr>
            <w:r w:rsidRPr="005E0FB7">
              <w:rPr>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5E0FB7" w:rsidRPr="005E0FB7"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27700DB7" w:rsidR="00AC435D" w:rsidRPr="005E0FB7" w:rsidRDefault="00AC435D" w:rsidP="00D24748">
            <w:pPr>
              <w:pStyle w:val="af1"/>
              <w:numPr>
                <w:ilvl w:val="0"/>
                <w:numId w:val="26"/>
              </w:numPr>
              <w:suppressAutoHyphens w:val="0"/>
              <w:spacing w:before="120" w:after="120" w:line="259" w:lineRule="auto"/>
              <w:ind w:left="29" w:firstLine="0"/>
              <w:rPr>
                <w:bCs/>
                <w:kern w:val="0"/>
                <w:szCs w:val="24"/>
                <w:lang w:eastAsia="ru-RU"/>
              </w:rPr>
            </w:pPr>
            <w:r w:rsidRPr="005E0FB7">
              <w:rPr>
                <w:bCs/>
                <w:kern w:val="0"/>
                <w:szCs w:val="24"/>
                <w:lang w:eastAsia="ru-RU"/>
              </w:rPr>
              <w:t xml:space="preserve">Договор вступает в силу со дня его заключения Сторонами и действует до </w:t>
            </w:r>
            <w:r w:rsidR="00D24748" w:rsidRPr="005E0FB7">
              <w:rPr>
                <w:bCs/>
                <w:kern w:val="0"/>
                <w:szCs w:val="24"/>
                <w:lang w:eastAsia="ru-RU"/>
              </w:rPr>
              <w:t>31.12.2026</w:t>
            </w:r>
            <w:r w:rsidR="0058682B" w:rsidRPr="005E0FB7">
              <w:rPr>
                <w:bCs/>
                <w:kern w:val="0"/>
                <w:szCs w:val="24"/>
                <w:lang w:eastAsia="ru-RU"/>
              </w:rPr>
              <w:t xml:space="preserve">, но не ранее </w:t>
            </w:r>
            <w:r w:rsidRPr="005E0FB7">
              <w:rPr>
                <w:bCs/>
                <w:kern w:val="0"/>
                <w:szCs w:val="24"/>
                <w:lang w:eastAsia="ru-RU"/>
              </w:rPr>
              <w:t xml:space="preserve">полного исполнения Сторонами своих обязательств по Договору. </w:t>
            </w:r>
          </w:p>
        </w:tc>
      </w:tr>
      <w:tr w:rsidR="005E0FB7" w:rsidRPr="005E0FB7"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D734A" w14:textId="77777777" w:rsidR="00990CF2" w:rsidRPr="005E0FB7" w:rsidRDefault="00F35D4F" w:rsidP="00990CF2">
            <w:pPr>
              <w:pStyle w:val="af1"/>
              <w:numPr>
                <w:ilvl w:val="0"/>
                <w:numId w:val="26"/>
              </w:numPr>
              <w:suppressAutoHyphens w:val="0"/>
              <w:spacing w:before="120" w:after="120" w:line="259" w:lineRule="auto"/>
              <w:ind w:left="29" w:firstLine="0"/>
              <w:rPr>
                <w:b/>
                <w:bCs/>
                <w:kern w:val="0"/>
                <w:szCs w:val="24"/>
                <w:lang w:val="x-none" w:eastAsia="ru-RU"/>
              </w:rPr>
            </w:pPr>
            <w:r w:rsidRPr="005E0FB7">
              <w:rPr>
                <w:bCs/>
                <w:szCs w:val="24"/>
              </w:rPr>
              <w:t>Дополнительные условия Заказчика</w:t>
            </w:r>
            <w:r w:rsidR="000D75A2" w:rsidRPr="005E0FB7">
              <w:rPr>
                <w:bCs/>
                <w:kern w:val="0"/>
                <w:szCs w:val="24"/>
                <w:lang w:eastAsia="ru-RU"/>
              </w:rPr>
              <w:t xml:space="preserve">: </w:t>
            </w:r>
            <w:r w:rsidR="00990CF2" w:rsidRPr="005E0FB7">
              <w:rPr>
                <w:b/>
                <w:bCs/>
                <w:kern w:val="0"/>
                <w:szCs w:val="24"/>
                <w:lang w:val="x-none" w:eastAsia="ru-RU"/>
              </w:rPr>
              <w:t>Контракт заключен в целях реализации программы стратегического академического лидерства «Приоритет – 2030», где Заказчик является получателем гранта в форме субсидии.</w:t>
            </w:r>
          </w:p>
          <w:p w14:paraId="344C92BF" w14:textId="77777777" w:rsidR="00990CF2" w:rsidRPr="005E0FB7" w:rsidRDefault="00990CF2" w:rsidP="00990CF2">
            <w:pPr>
              <w:pStyle w:val="af1"/>
              <w:spacing w:before="120" w:after="120" w:line="259" w:lineRule="auto"/>
              <w:ind w:left="29" w:firstLine="0"/>
              <w:rPr>
                <w:bCs/>
                <w:kern w:val="0"/>
                <w:szCs w:val="24"/>
                <w:lang w:val="x-none" w:eastAsia="ru-RU"/>
              </w:rPr>
            </w:pPr>
            <w:r w:rsidRPr="005E0FB7">
              <w:rPr>
                <w:bCs/>
                <w:kern w:val="0"/>
                <w:szCs w:val="24"/>
                <w:lang w:val="x-none" w:eastAsia="ru-RU"/>
              </w:rPr>
              <w:t xml:space="preserve">Поставщик подписанием </w:t>
            </w:r>
            <w:r w:rsidRPr="005E0FB7">
              <w:rPr>
                <w:bCs/>
                <w:kern w:val="0"/>
                <w:szCs w:val="24"/>
                <w:lang w:eastAsia="ru-RU"/>
              </w:rPr>
              <w:t>Контракта</w:t>
            </w:r>
            <w:r w:rsidRPr="005E0FB7">
              <w:rPr>
                <w:bCs/>
                <w:kern w:val="0"/>
                <w:szCs w:val="24"/>
                <w:lang w:val="x-none" w:eastAsia="ru-RU"/>
              </w:rPr>
              <w:t xml:space="preserve">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w:t>
            </w:r>
          </w:p>
          <w:p w14:paraId="46538F1A" w14:textId="78A675B3" w:rsidR="000D75A2" w:rsidRPr="005E0FB7" w:rsidRDefault="00990CF2" w:rsidP="00990CF2">
            <w:pPr>
              <w:pStyle w:val="af1"/>
              <w:suppressAutoHyphens w:val="0"/>
              <w:spacing w:before="120" w:after="120" w:line="259" w:lineRule="auto"/>
              <w:ind w:left="29" w:firstLine="0"/>
              <w:rPr>
                <w:bCs/>
                <w:kern w:val="0"/>
                <w:szCs w:val="24"/>
                <w:lang w:eastAsia="ru-RU"/>
              </w:rPr>
            </w:pPr>
            <w:r w:rsidRPr="005E0FB7">
              <w:rPr>
                <w:bCs/>
                <w:kern w:val="0"/>
                <w:szCs w:val="24"/>
                <w:lang w:val="x-none" w:eastAsia="ru-RU"/>
              </w:rPr>
              <w:t xml:space="preserve">Поставщик подписанием </w:t>
            </w:r>
            <w:r w:rsidRPr="005E0FB7">
              <w:rPr>
                <w:bCs/>
                <w:kern w:val="0"/>
                <w:szCs w:val="24"/>
                <w:lang w:eastAsia="ru-RU"/>
              </w:rPr>
              <w:t>Контракта</w:t>
            </w:r>
            <w:r w:rsidRPr="005E0FB7">
              <w:rPr>
                <w:bCs/>
                <w:kern w:val="0"/>
                <w:szCs w:val="24"/>
                <w:lang w:val="x-none" w:eastAsia="ru-RU"/>
              </w:rPr>
              <w:t xml:space="preserve"> уведомлен об установлении запрета приобретения за счет средств, предоставленных в целях финансового обеспечения затрат получателя субсидии (Заказчика), иностранной валюты, за исключением операций, осуществляемых в соответствии с валютным законодательством Российской Федерации и выражает свое согласие с настоящим запретом.</w:t>
            </w:r>
          </w:p>
        </w:tc>
      </w:tr>
      <w:tr w:rsidR="005E0FB7" w:rsidRPr="005E0FB7"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50F238CD" w:rsidR="00F35D4F" w:rsidRPr="005E0FB7" w:rsidRDefault="00F35D4F" w:rsidP="007F7103">
            <w:pPr>
              <w:pStyle w:val="af1"/>
              <w:numPr>
                <w:ilvl w:val="0"/>
                <w:numId w:val="26"/>
              </w:numPr>
              <w:ind w:left="29" w:firstLine="0"/>
              <w:rPr>
                <w:szCs w:val="24"/>
              </w:rPr>
            </w:pPr>
            <w:r w:rsidRPr="005E0FB7">
              <w:rPr>
                <w:bCs/>
                <w:szCs w:val="24"/>
              </w:rPr>
              <w:t xml:space="preserve">Реквизиты Заказчика: </w:t>
            </w:r>
            <w:r w:rsidRPr="005E0FB7">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5192FEE0" w14:textId="77777777" w:rsidR="009A09F3" w:rsidRPr="005E0FB7" w:rsidRDefault="009A09F3" w:rsidP="009A09F3">
            <w:pPr>
              <w:pStyle w:val="af1"/>
              <w:ind w:left="709" w:firstLine="0"/>
              <w:outlineLvl w:val="1"/>
              <w:rPr>
                <w:szCs w:val="24"/>
              </w:rPr>
            </w:pPr>
            <w:r w:rsidRPr="005E0FB7">
              <w:rPr>
                <w:szCs w:val="24"/>
              </w:rPr>
              <w:t>190121, Санкт-Петербург, Лоцманская ул., д. 3, литера А</w:t>
            </w:r>
          </w:p>
          <w:p w14:paraId="0F48BE1B" w14:textId="77777777" w:rsidR="009A09F3" w:rsidRPr="005E0FB7" w:rsidRDefault="009A09F3" w:rsidP="009A09F3">
            <w:pPr>
              <w:pStyle w:val="af1"/>
              <w:ind w:left="709" w:firstLine="0"/>
              <w:outlineLvl w:val="1"/>
              <w:rPr>
                <w:szCs w:val="24"/>
              </w:rPr>
            </w:pPr>
            <w:r w:rsidRPr="005E0FB7">
              <w:rPr>
                <w:szCs w:val="24"/>
              </w:rPr>
              <w:t>ИНН 7812043522 КПП 783901001</w:t>
            </w:r>
          </w:p>
          <w:p w14:paraId="74B1C668" w14:textId="77777777" w:rsidR="009A09F3" w:rsidRPr="005E0FB7" w:rsidRDefault="009A09F3" w:rsidP="009A09F3">
            <w:pPr>
              <w:pStyle w:val="af1"/>
              <w:ind w:left="709" w:firstLine="0"/>
              <w:outlineLvl w:val="1"/>
              <w:rPr>
                <w:szCs w:val="24"/>
              </w:rPr>
            </w:pPr>
            <w:r w:rsidRPr="005E0FB7">
              <w:rPr>
                <w:szCs w:val="24"/>
              </w:rPr>
              <w:t>УФК по Нижегородской области (СПбГМТУ, л/</w:t>
            </w:r>
            <w:proofErr w:type="spellStart"/>
            <w:r w:rsidRPr="005E0FB7">
              <w:rPr>
                <w:szCs w:val="24"/>
              </w:rPr>
              <w:t>сч</w:t>
            </w:r>
            <w:proofErr w:type="spellEnd"/>
            <w:r w:rsidRPr="005E0FB7">
              <w:rPr>
                <w:szCs w:val="24"/>
              </w:rPr>
              <w:t xml:space="preserve"> </w:t>
            </w:r>
            <w:r w:rsidRPr="005E0FB7">
              <w:t>711Х6017001</w:t>
            </w:r>
            <w:r w:rsidRPr="005E0FB7">
              <w:rPr>
                <w:szCs w:val="24"/>
              </w:rPr>
              <w:t>)</w:t>
            </w:r>
          </w:p>
          <w:p w14:paraId="63157140" w14:textId="77777777" w:rsidR="009A09F3" w:rsidRPr="005E0FB7" w:rsidRDefault="009A09F3" w:rsidP="009A09F3">
            <w:pPr>
              <w:pStyle w:val="af1"/>
              <w:ind w:left="709" w:firstLine="0"/>
              <w:outlineLvl w:val="1"/>
              <w:rPr>
                <w:szCs w:val="24"/>
              </w:rPr>
            </w:pPr>
            <w:r w:rsidRPr="005E0FB7">
              <w:rPr>
                <w:szCs w:val="24"/>
              </w:rPr>
              <w:t>В банке ОКЦ № 1 ВВГУ Банка России//УФК по Нижегородской области, г. Нижний Новгород</w:t>
            </w:r>
          </w:p>
          <w:p w14:paraId="48A68CA0" w14:textId="77777777" w:rsidR="009A09F3" w:rsidRPr="005E0FB7" w:rsidRDefault="009A09F3" w:rsidP="009A09F3">
            <w:pPr>
              <w:pStyle w:val="af1"/>
              <w:ind w:left="709" w:firstLine="0"/>
              <w:outlineLvl w:val="1"/>
              <w:rPr>
                <w:szCs w:val="24"/>
              </w:rPr>
            </w:pPr>
            <w:r w:rsidRPr="005E0FB7">
              <w:rPr>
                <w:szCs w:val="24"/>
              </w:rPr>
              <w:t>БИК 012202102</w:t>
            </w:r>
          </w:p>
          <w:p w14:paraId="386DB0F0" w14:textId="77777777" w:rsidR="009A09F3" w:rsidRPr="005E0FB7" w:rsidRDefault="009A09F3" w:rsidP="009A09F3">
            <w:pPr>
              <w:pStyle w:val="af1"/>
              <w:ind w:left="709" w:firstLine="0"/>
              <w:outlineLvl w:val="1"/>
              <w:rPr>
                <w:szCs w:val="24"/>
              </w:rPr>
            </w:pPr>
            <w:r w:rsidRPr="005E0FB7">
              <w:rPr>
                <w:szCs w:val="24"/>
              </w:rPr>
              <w:t>Счет в составе ЕКС: 40102810745370000024</w:t>
            </w:r>
          </w:p>
          <w:p w14:paraId="6329C6B8" w14:textId="77777777" w:rsidR="009A09F3" w:rsidRPr="005E0FB7" w:rsidRDefault="009A09F3" w:rsidP="009A09F3">
            <w:pPr>
              <w:pStyle w:val="af1"/>
              <w:ind w:left="709" w:firstLine="0"/>
              <w:outlineLvl w:val="1"/>
              <w:rPr>
                <w:szCs w:val="24"/>
              </w:rPr>
            </w:pPr>
            <w:r w:rsidRPr="005E0FB7">
              <w:rPr>
                <w:szCs w:val="24"/>
              </w:rPr>
              <w:t xml:space="preserve">Казначейский счет: </w:t>
            </w:r>
            <w:r w:rsidRPr="005E0FB7">
              <w:t>03215643000000013200</w:t>
            </w:r>
          </w:p>
          <w:p w14:paraId="54B97163" w14:textId="77777777" w:rsidR="009A09F3" w:rsidRPr="005E0FB7" w:rsidRDefault="009A09F3" w:rsidP="009A09F3">
            <w:pPr>
              <w:pStyle w:val="af1"/>
              <w:ind w:left="709" w:firstLine="0"/>
              <w:outlineLvl w:val="1"/>
              <w:rPr>
                <w:szCs w:val="24"/>
              </w:rPr>
            </w:pPr>
            <w:r w:rsidRPr="005E0FB7">
              <w:rPr>
                <w:szCs w:val="24"/>
              </w:rPr>
              <w:t>ОКТМО 40301000 ОГРН 1027810221548</w:t>
            </w:r>
          </w:p>
          <w:p w14:paraId="1CC35453" w14:textId="6170B604" w:rsidR="00F35D4F" w:rsidRPr="005E0FB7" w:rsidRDefault="00F35D4F" w:rsidP="00AC1289">
            <w:pPr>
              <w:ind w:left="29" w:firstLine="0"/>
              <w:jc w:val="left"/>
              <w:rPr>
                <w:szCs w:val="24"/>
              </w:rPr>
            </w:pPr>
          </w:p>
        </w:tc>
      </w:tr>
      <w:tr w:rsidR="00F35D4F" w:rsidRPr="005E0FB7"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5E0FB7" w:rsidRDefault="00F35D4F" w:rsidP="00D24748">
            <w:pPr>
              <w:pStyle w:val="af1"/>
              <w:numPr>
                <w:ilvl w:val="0"/>
                <w:numId w:val="26"/>
              </w:numPr>
              <w:ind w:left="29" w:firstLine="0"/>
              <w:rPr>
                <w:bCs/>
                <w:szCs w:val="24"/>
              </w:rPr>
            </w:pPr>
            <w:r w:rsidRPr="005E0FB7">
              <w:rPr>
                <w:bCs/>
                <w:szCs w:val="24"/>
              </w:rPr>
              <w:t xml:space="preserve">Ответственное лицо: </w:t>
            </w:r>
            <w:r w:rsidR="00D24748" w:rsidRPr="005E0FB7">
              <w:rPr>
                <w:bCs/>
                <w:szCs w:val="24"/>
              </w:rPr>
              <w:t xml:space="preserve">Кайнова Татьяна Денисовна + 7 950 022 98 77 / </w:t>
            </w:r>
            <w:proofErr w:type="spellStart"/>
            <w:r w:rsidR="00D24748" w:rsidRPr="005E0FB7">
              <w:rPr>
                <w:bCs/>
                <w:szCs w:val="24"/>
                <w:lang w:val="en-US"/>
              </w:rPr>
              <w:t>tatiana</w:t>
            </w:r>
            <w:proofErr w:type="spellEnd"/>
            <w:r w:rsidR="00D24748" w:rsidRPr="005E0FB7">
              <w:rPr>
                <w:bCs/>
                <w:szCs w:val="24"/>
              </w:rPr>
              <w:t>.</w:t>
            </w:r>
            <w:proofErr w:type="spellStart"/>
            <w:r w:rsidR="00D24748" w:rsidRPr="005E0FB7">
              <w:rPr>
                <w:bCs/>
                <w:szCs w:val="24"/>
                <w:lang w:val="en-US"/>
              </w:rPr>
              <w:t>kainova</w:t>
            </w:r>
            <w:proofErr w:type="spellEnd"/>
            <w:r w:rsidR="00D24748" w:rsidRPr="005E0FB7">
              <w:rPr>
                <w:bCs/>
                <w:szCs w:val="24"/>
              </w:rPr>
              <w:t>@</w:t>
            </w:r>
            <w:r w:rsidR="00D24748" w:rsidRPr="005E0FB7">
              <w:rPr>
                <w:bCs/>
                <w:szCs w:val="24"/>
                <w:lang w:val="en-US"/>
              </w:rPr>
              <w:t>mail</w:t>
            </w:r>
            <w:r w:rsidR="00D24748" w:rsidRPr="005E0FB7">
              <w:rPr>
                <w:bCs/>
                <w:szCs w:val="24"/>
              </w:rPr>
              <w:t>.</w:t>
            </w:r>
            <w:proofErr w:type="spellStart"/>
            <w:r w:rsidR="00D24748" w:rsidRPr="005E0FB7">
              <w:rPr>
                <w:bCs/>
                <w:szCs w:val="24"/>
                <w:lang w:val="en-US"/>
              </w:rPr>
              <w:t>ru</w:t>
            </w:r>
            <w:proofErr w:type="spellEnd"/>
            <w:r w:rsidR="00D24748" w:rsidRPr="005E0FB7">
              <w:rPr>
                <w:bCs/>
                <w:szCs w:val="24"/>
              </w:rPr>
              <w:t>.</w:t>
            </w:r>
          </w:p>
        </w:tc>
      </w:tr>
    </w:tbl>
    <w:p w14:paraId="7E703223" w14:textId="77777777" w:rsidR="000D75A2" w:rsidRPr="005E0FB7" w:rsidRDefault="000D75A2" w:rsidP="00216D14">
      <w:pPr>
        <w:tabs>
          <w:tab w:val="left" w:pos="6000"/>
        </w:tabs>
        <w:ind w:firstLine="0"/>
        <w:rPr>
          <w:kern w:val="0"/>
          <w:szCs w:val="24"/>
          <w:lang w:eastAsia="zh-CN"/>
        </w:rPr>
      </w:pPr>
    </w:p>
    <w:p w14:paraId="273E3786" w14:textId="77777777" w:rsidR="00F35D4F" w:rsidRDefault="00F35D4F" w:rsidP="00216D14">
      <w:pPr>
        <w:tabs>
          <w:tab w:val="left" w:pos="6000"/>
        </w:tabs>
        <w:ind w:firstLine="0"/>
        <w:rPr>
          <w:kern w:val="0"/>
          <w:szCs w:val="24"/>
          <w:lang w:eastAsia="zh-CN"/>
        </w:rPr>
      </w:pPr>
    </w:p>
    <w:p w14:paraId="31405510" w14:textId="77777777" w:rsidR="000D75A2" w:rsidRDefault="000D75A2" w:rsidP="00216D14">
      <w:pPr>
        <w:tabs>
          <w:tab w:val="left" w:pos="6000"/>
        </w:tabs>
        <w:ind w:firstLine="0"/>
        <w:rPr>
          <w:kern w:val="0"/>
          <w:szCs w:val="24"/>
          <w:lang w:eastAsia="zh-CN"/>
        </w:rPr>
      </w:pPr>
    </w:p>
    <w:p w14:paraId="0DA4100F" w14:textId="6A08D475" w:rsidR="00216D14" w:rsidRPr="006C12FC" w:rsidRDefault="00216D14" w:rsidP="00216D14">
      <w:pPr>
        <w:tabs>
          <w:tab w:val="left" w:pos="6000"/>
        </w:tabs>
        <w:ind w:firstLine="0"/>
        <w:rPr>
          <w:kern w:val="0"/>
          <w:szCs w:val="24"/>
          <w:lang w:eastAsia="zh-CN"/>
        </w:rPr>
      </w:pPr>
      <w:r w:rsidRPr="006C12FC">
        <w:rPr>
          <w:kern w:val="0"/>
          <w:szCs w:val="24"/>
          <w:lang w:eastAsia="zh-CN"/>
        </w:rPr>
        <w:tab/>
      </w:r>
    </w:p>
    <w:p w14:paraId="6FCB7181" w14:textId="77777777" w:rsidR="00216D14" w:rsidRPr="006C12FC" w:rsidRDefault="00216D14" w:rsidP="00216D14">
      <w:pPr>
        <w:tabs>
          <w:tab w:val="left" w:pos="6000"/>
        </w:tabs>
        <w:ind w:firstLine="0"/>
        <w:rPr>
          <w:kern w:val="0"/>
          <w:szCs w:val="24"/>
          <w:lang w:eastAsia="zh-CN"/>
        </w:rPr>
      </w:pPr>
    </w:p>
    <w:p w14:paraId="0A259D8B" w14:textId="77777777" w:rsidR="00051FD6" w:rsidRPr="006C12FC" w:rsidRDefault="00051FD6" w:rsidP="00051FD6">
      <w:pPr>
        <w:tabs>
          <w:tab w:val="left" w:pos="1680"/>
        </w:tabs>
        <w:ind w:firstLine="0"/>
        <w:jc w:val="left"/>
        <w:rPr>
          <w:kern w:val="0"/>
          <w:szCs w:val="24"/>
          <w:lang w:eastAsia="zh-CN"/>
        </w:rPr>
      </w:pPr>
    </w:p>
    <w:p w14:paraId="1CCF2619" w14:textId="77777777" w:rsidR="00216D14" w:rsidRPr="006C12FC" w:rsidRDefault="00216D14" w:rsidP="00051FD6">
      <w:pPr>
        <w:tabs>
          <w:tab w:val="left" w:pos="1680"/>
        </w:tabs>
        <w:ind w:firstLine="0"/>
        <w:jc w:val="left"/>
        <w:rPr>
          <w:kern w:val="0"/>
          <w:szCs w:val="24"/>
          <w:lang w:eastAsia="zh-CN"/>
        </w:rPr>
      </w:pPr>
    </w:p>
    <w:p w14:paraId="51F55D68" w14:textId="77777777" w:rsidR="00216D14" w:rsidRPr="006C12FC" w:rsidRDefault="00216D14" w:rsidP="00051FD6">
      <w:pPr>
        <w:tabs>
          <w:tab w:val="left" w:pos="1680"/>
        </w:tabs>
        <w:ind w:firstLine="0"/>
        <w:jc w:val="left"/>
        <w:rPr>
          <w:kern w:val="0"/>
          <w:szCs w:val="24"/>
          <w:lang w:eastAsia="zh-CN"/>
        </w:rPr>
      </w:pPr>
    </w:p>
    <w:p w14:paraId="4D0D2DD5" w14:textId="77777777" w:rsidR="00216D14" w:rsidRPr="006C12FC" w:rsidRDefault="00216D14" w:rsidP="00051FD6">
      <w:pPr>
        <w:tabs>
          <w:tab w:val="left" w:pos="1680"/>
        </w:tabs>
        <w:ind w:firstLine="0"/>
        <w:jc w:val="left"/>
        <w:rPr>
          <w:kern w:val="0"/>
          <w:szCs w:val="24"/>
          <w:lang w:eastAsia="zh-CN"/>
        </w:rPr>
      </w:pPr>
    </w:p>
    <w:p w14:paraId="284A1222" w14:textId="77777777" w:rsidR="00216D14" w:rsidRPr="006C12FC" w:rsidRDefault="00216D14" w:rsidP="00051FD6">
      <w:pPr>
        <w:spacing w:line="259" w:lineRule="auto"/>
        <w:ind w:firstLine="0"/>
        <w:jc w:val="center"/>
        <w:rPr>
          <w:b/>
          <w:kern w:val="0"/>
          <w:szCs w:val="24"/>
          <w:lang w:eastAsia="zh-CN"/>
        </w:rPr>
      </w:pPr>
    </w:p>
    <w:p w14:paraId="3CA663D7" w14:textId="77777777" w:rsidR="00216D14" w:rsidRPr="006C12FC" w:rsidRDefault="00216D14" w:rsidP="00051FD6">
      <w:pPr>
        <w:spacing w:line="259" w:lineRule="auto"/>
        <w:ind w:firstLine="0"/>
        <w:jc w:val="center"/>
        <w:rPr>
          <w:b/>
          <w:kern w:val="0"/>
          <w:szCs w:val="24"/>
          <w:lang w:eastAsia="zh-CN"/>
        </w:rPr>
      </w:pPr>
    </w:p>
    <w:p w14:paraId="5650FF81" w14:textId="77777777" w:rsidR="00216D14" w:rsidRPr="006C12FC" w:rsidRDefault="00216D14" w:rsidP="00051FD6">
      <w:pPr>
        <w:spacing w:line="259" w:lineRule="auto"/>
        <w:ind w:firstLine="0"/>
        <w:jc w:val="center"/>
        <w:rPr>
          <w:b/>
          <w:kern w:val="0"/>
          <w:szCs w:val="24"/>
          <w:lang w:eastAsia="zh-CN"/>
        </w:rPr>
      </w:pPr>
    </w:p>
    <w:p w14:paraId="7C66CDE1" w14:textId="77777777" w:rsidR="00216D14" w:rsidRPr="006C12FC" w:rsidRDefault="00216D14" w:rsidP="00051FD6">
      <w:pPr>
        <w:spacing w:line="259" w:lineRule="auto"/>
        <w:ind w:firstLine="0"/>
        <w:jc w:val="center"/>
        <w:rPr>
          <w:b/>
          <w:kern w:val="0"/>
          <w:szCs w:val="24"/>
          <w:lang w:eastAsia="zh-CN"/>
        </w:rPr>
      </w:pPr>
    </w:p>
    <w:p w14:paraId="0EF51EA9" w14:textId="77777777" w:rsidR="00216D14" w:rsidRPr="006C12FC" w:rsidRDefault="00216D14" w:rsidP="00051FD6">
      <w:pPr>
        <w:spacing w:line="259" w:lineRule="auto"/>
        <w:ind w:firstLine="0"/>
        <w:jc w:val="center"/>
        <w:rPr>
          <w:b/>
          <w:kern w:val="0"/>
          <w:szCs w:val="24"/>
          <w:lang w:eastAsia="zh-CN"/>
        </w:rPr>
      </w:pPr>
    </w:p>
    <w:p w14:paraId="6CA5FEDA" w14:textId="77777777" w:rsidR="00216D14" w:rsidRPr="006C12FC" w:rsidRDefault="00216D14" w:rsidP="00051FD6">
      <w:pPr>
        <w:spacing w:line="259" w:lineRule="auto"/>
        <w:ind w:firstLine="0"/>
        <w:jc w:val="center"/>
        <w:rPr>
          <w:b/>
          <w:kern w:val="0"/>
          <w:szCs w:val="24"/>
          <w:lang w:eastAsia="zh-CN"/>
        </w:rPr>
      </w:pPr>
    </w:p>
    <w:p w14:paraId="372ED9A5" w14:textId="77777777" w:rsidR="00216D14" w:rsidRPr="006C12FC" w:rsidRDefault="00216D14" w:rsidP="00051FD6">
      <w:pPr>
        <w:spacing w:line="259" w:lineRule="auto"/>
        <w:ind w:firstLine="0"/>
        <w:jc w:val="center"/>
        <w:rPr>
          <w:b/>
          <w:kern w:val="0"/>
          <w:szCs w:val="24"/>
          <w:lang w:eastAsia="zh-CN"/>
        </w:rPr>
      </w:pPr>
    </w:p>
    <w:p w14:paraId="1B6070E0" w14:textId="77777777" w:rsidR="00216D14" w:rsidRPr="006C12FC" w:rsidRDefault="00216D14" w:rsidP="00051FD6">
      <w:pPr>
        <w:spacing w:line="259" w:lineRule="auto"/>
        <w:ind w:firstLine="0"/>
        <w:jc w:val="center"/>
        <w:rPr>
          <w:b/>
          <w:kern w:val="0"/>
          <w:szCs w:val="24"/>
          <w:lang w:eastAsia="zh-CN"/>
        </w:rPr>
      </w:pPr>
    </w:p>
    <w:p w14:paraId="5DD7045C" w14:textId="77777777" w:rsidR="00216D14" w:rsidRPr="006C12FC" w:rsidRDefault="00216D14" w:rsidP="00051FD6">
      <w:pPr>
        <w:spacing w:line="259" w:lineRule="auto"/>
        <w:ind w:firstLine="0"/>
        <w:jc w:val="center"/>
        <w:rPr>
          <w:b/>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0187C" w14:textId="77777777" w:rsidR="00E42032" w:rsidRDefault="00E42032">
      <w:r>
        <w:separator/>
      </w:r>
    </w:p>
  </w:endnote>
  <w:endnote w:type="continuationSeparator" w:id="0">
    <w:p w14:paraId="77DA08B7" w14:textId="77777777" w:rsidR="00E42032" w:rsidRDefault="00E4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34364" w14:textId="77777777" w:rsidR="00E42032" w:rsidRDefault="00E42032">
      <w:r>
        <w:separator/>
      </w:r>
    </w:p>
  </w:footnote>
  <w:footnote w:type="continuationSeparator" w:id="0">
    <w:p w14:paraId="4B98993C" w14:textId="77777777" w:rsidR="00E42032" w:rsidRDefault="00E420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4311D"/>
    <w:rsid w:val="000458FA"/>
    <w:rsid w:val="00051FD6"/>
    <w:rsid w:val="00064035"/>
    <w:rsid w:val="00066AA1"/>
    <w:rsid w:val="00071597"/>
    <w:rsid w:val="000866FB"/>
    <w:rsid w:val="00087A4A"/>
    <w:rsid w:val="000944D3"/>
    <w:rsid w:val="00095564"/>
    <w:rsid w:val="000D75A2"/>
    <w:rsid w:val="00101826"/>
    <w:rsid w:val="00103895"/>
    <w:rsid w:val="001245E4"/>
    <w:rsid w:val="00130A49"/>
    <w:rsid w:val="00130D8B"/>
    <w:rsid w:val="00132BC3"/>
    <w:rsid w:val="00135873"/>
    <w:rsid w:val="00137BA5"/>
    <w:rsid w:val="001512F8"/>
    <w:rsid w:val="00174869"/>
    <w:rsid w:val="001800C5"/>
    <w:rsid w:val="001800E1"/>
    <w:rsid w:val="00184297"/>
    <w:rsid w:val="00185954"/>
    <w:rsid w:val="001879F6"/>
    <w:rsid w:val="001A5386"/>
    <w:rsid w:val="001B4169"/>
    <w:rsid w:val="001B4611"/>
    <w:rsid w:val="001B5DC3"/>
    <w:rsid w:val="001B6237"/>
    <w:rsid w:val="001B7A2F"/>
    <w:rsid w:val="001C644F"/>
    <w:rsid w:val="001D1A72"/>
    <w:rsid w:val="001F5865"/>
    <w:rsid w:val="00201095"/>
    <w:rsid w:val="00202026"/>
    <w:rsid w:val="00216D14"/>
    <w:rsid w:val="002170C6"/>
    <w:rsid w:val="002177D9"/>
    <w:rsid w:val="00230F94"/>
    <w:rsid w:val="00241DFB"/>
    <w:rsid w:val="00255752"/>
    <w:rsid w:val="00255C57"/>
    <w:rsid w:val="00261511"/>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658F"/>
    <w:rsid w:val="0031599C"/>
    <w:rsid w:val="00317886"/>
    <w:rsid w:val="0035655E"/>
    <w:rsid w:val="00357DBB"/>
    <w:rsid w:val="00362C04"/>
    <w:rsid w:val="0036595E"/>
    <w:rsid w:val="00367C5A"/>
    <w:rsid w:val="0037385B"/>
    <w:rsid w:val="00374817"/>
    <w:rsid w:val="00384775"/>
    <w:rsid w:val="00387AC5"/>
    <w:rsid w:val="00396C81"/>
    <w:rsid w:val="003A0218"/>
    <w:rsid w:val="003A4475"/>
    <w:rsid w:val="003C5977"/>
    <w:rsid w:val="003D0D30"/>
    <w:rsid w:val="003D58A3"/>
    <w:rsid w:val="003E78AF"/>
    <w:rsid w:val="003F4C2E"/>
    <w:rsid w:val="003F6F08"/>
    <w:rsid w:val="003F7641"/>
    <w:rsid w:val="00410DF2"/>
    <w:rsid w:val="00423AAD"/>
    <w:rsid w:val="0042714B"/>
    <w:rsid w:val="00434259"/>
    <w:rsid w:val="004605C7"/>
    <w:rsid w:val="00463B70"/>
    <w:rsid w:val="00464F98"/>
    <w:rsid w:val="00466647"/>
    <w:rsid w:val="0047207F"/>
    <w:rsid w:val="00491CF4"/>
    <w:rsid w:val="00494598"/>
    <w:rsid w:val="004A0584"/>
    <w:rsid w:val="004B1767"/>
    <w:rsid w:val="004B4CE3"/>
    <w:rsid w:val="004C5F91"/>
    <w:rsid w:val="004C68C9"/>
    <w:rsid w:val="00517C67"/>
    <w:rsid w:val="005200AD"/>
    <w:rsid w:val="00522B51"/>
    <w:rsid w:val="00524516"/>
    <w:rsid w:val="00535128"/>
    <w:rsid w:val="00537D13"/>
    <w:rsid w:val="00540798"/>
    <w:rsid w:val="00561596"/>
    <w:rsid w:val="00561E56"/>
    <w:rsid w:val="00584BFF"/>
    <w:rsid w:val="005865D4"/>
    <w:rsid w:val="0058682B"/>
    <w:rsid w:val="005A462F"/>
    <w:rsid w:val="005A4D5B"/>
    <w:rsid w:val="005A649D"/>
    <w:rsid w:val="005A6ACB"/>
    <w:rsid w:val="005C5E59"/>
    <w:rsid w:val="005C75CE"/>
    <w:rsid w:val="005D1C6C"/>
    <w:rsid w:val="005D3B4B"/>
    <w:rsid w:val="005D4164"/>
    <w:rsid w:val="005E0FB7"/>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33062"/>
    <w:rsid w:val="00733C21"/>
    <w:rsid w:val="00736F4D"/>
    <w:rsid w:val="007374C2"/>
    <w:rsid w:val="007378BE"/>
    <w:rsid w:val="00747822"/>
    <w:rsid w:val="007552F7"/>
    <w:rsid w:val="0075581F"/>
    <w:rsid w:val="00761D75"/>
    <w:rsid w:val="00764714"/>
    <w:rsid w:val="007A05C6"/>
    <w:rsid w:val="007A13A8"/>
    <w:rsid w:val="007A706E"/>
    <w:rsid w:val="007C3EBE"/>
    <w:rsid w:val="007C7305"/>
    <w:rsid w:val="007E2575"/>
    <w:rsid w:val="007E2BDC"/>
    <w:rsid w:val="007F7103"/>
    <w:rsid w:val="00804E1C"/>
    <w:rsid w:val="00805F4E"/>
    <w:rsid w:val="0080610D"/>
    <w:rsid w:val="0081602D"/>
    <w:rsid w:val="00817C54"/>
    <w:rsid w:val="008205D6"/>
    <w:rsid w:val="008469FB"/>
    <w:rsid w:val="00850807"/>
    <w:rsid w:val="0085576A"/>
    <w:rsid w:val="00860110"/>
    <w:rsid w:val="00865587"/>
    <w:rsid w:val="0086730C"/>
    <w:rsid w:val="008764FA"/>
    <w:rsid w:val="0088332B"/>
    <w:rsid w:val="0089090C"/>
    <w:rsid w:val="00890F8F"/>
    <w:rsid w:val="008A155C"/>
    <w:rsid w:val="008A42A7"/>
    <w:rsid w:val="008A5F70"/>
    <w:rsid w:val="008E62DD"/>
    <w:rsid w:val="008F4977"/>
    <w:rsid w:val="00904271"/>
    <w:rsid w:val="00917BA5"/>
    <w:rsid w:val="00921B6E"/>
    <w:rsid w:val="00925FF5"/>
    <w:rsid w:val="00933B0E"/>
    <w:rsid w:val="0094129D"/>
    <w:rsid w:val="00953FC5"/>
    <w:rsid w:val="00966E46"/>
    <w:rsid w:val="00984E5B"/>
    <w:rsid w:val="00990CF2"/>
    <w:rsid w:val="00991308"/>
    <w:rsid w:val="00992CA0"/>
    <w:rsid w:val="009969AE"/>
    <w:rsid w:val="009A09F3"/>
    <w:rsid w:val="009A1D70"/>
    <w:rsid w:val="009B02C4"/>
    <w:rsid w:val="009B1149"/>
    <w:rsid w:val="009C1885"/>
    <w:rsid w:val="009C1D42"/>
    <w:rsid w:val="009E3F2B"/>
    <w:rsid w:val="009E7E40"/>
    <w:rsid w:val="009F6934"/>
    <w:rsid w:val="00A03153"/>
    <w:rsid w:val="00A11974"/>
    <w:rsid w:val="00A13EBE"/>
    <w:rsid w:val="00A14395"/>
    <w:rsid w:val="00A25488"/>
    <w:rsid w:val="00A260CA"/>
    <w:rsid w:val="00A273CF"/>
    <w:rsid w:val="00A306FC"/>
    <w:rsid w:val="00A33D09"/>
    <w:rsid w:val="00A3579E"/>
    <w:rsid w:val="00A442AE"/>
    <w:rsid w:val="00A51A66"/>
    <w:rsid w:val="00A6687E"/>
    <w:rsid w:val="00A72FFD"/>
    <w:rsid w:val="00A75BAB"/>
    <w:rsid w:val="00A7626C"/>
    <w:rsid w:val="00A85BD8"/>
    <w:rsid w:val="00A8758D"/>
    <w:rsid w:val="00A87CD6"/>
    <w:rsid w:val="00A91468"/>
    <w:rsid w:val="00AA1395"/>
    <w:rsid w:val="00AA2AAE"/>
    <w:rsid w:val="00AA4E8F"/>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340A0"/>
    <w:rsid w:val="00B655EA"/>
    <w:rsid w:val="00B71AB3"/>
    <w:rsid w:val="00B93E9D"/>
    <w:rsid w:val="00BA1AA1"/>
    <w:rsid w:val="00BA7400"/>
    <w:rsid w:val="00BB1EF6"/>
    <w:rsid w:val="00BD201A"/>
    <w:rsid w:val="00BF1434"/>
    <w:rsid w:val="00C036D4"/>
    <w:rsid w:val="00C05E4B"/>
    <w:rsid w:val="00C063AB"/>
    <w:rsid w:val="00C1231E"/>
    <w:rsid w:val="00C2437F"/>
    <w:rsid w:val="00C352A7"/>
    <w:rsid w:val="00C377AF"/>
    <w:rsid w:val="00C45E6E"/>
    <w:rsid w:val="00C52A42"/>
    <w:rsid w:val="00C834F5"/>
    <w:rsid w:val="00CB46BC"/>
    <w:rsid w:val="00CC7218"/>
    <w:rsid w:val="00CE23CA"/>
    <w:rsid w:val="00D24748"/>
    <w:rsid w:val="00D51B6B"/>
    <w:rsid w:val="00D80ABF"/>
    <w:rsid w:val="00D838E6"/>
    <w:rsid w:val="00DA7046"/>
    <w:rsid w:val="00DC105B"/>
    <w:rsid w:val="00E00C37"/>
    <w:rsid w:val="00E107EE"/>
    <w:rsid w:val="00E16CE5"/>
    <w:rsid w:val="00E23CE6"/>
    <w:rsid w:val="00E26716"/>
    <w:rsid w:val="00E30690"/>
    <w:rsid w:val="00E35117"/>
    <w:rsid w:val="00E42032"/>
    <w:rsid w:val="00E5321B"/>
    <w:rsid w:val="00E737A7"/>
    <w:rsid w:val="00E86FA1"/>
    <w:rsid w:val="00E938E1"/>
    <w:rsid w:val="00E97580"/>
    <w:rsid w:val="00EA21B7"/>
    <w:rsid w:val="00EA23AE"/>
    <w:rsid w:val="00EA5193"/>
    <w:rsid w:val="00ED4D64"/>
    <w:rsid w:val="00EF0C39"/>
    <w:rsid w:val="00EF68AA"/>
    <w:rsid w:val="00F02D47"/>
    <w:rsid w:val="00F036F3"/>
    <w:rsid w:val="00F20DB2"/>
    <w:rsid w:val="00F21F19"/>
    <w:rsid w:val="00F34CA1"/>
    <w:rsid w:val="00F35D4F"/>
    <w:rsid w:val="00F45727"/>
    <w:rsid w:val="00F543CC"/>
    <w:rsid w:val="00F722F2"/>
    <w:rsid w:val="00F730AD"/>
    <w:rsid w:val="00F748CD"/>
    <w:rsid w:val="00F8241A"/>
    <w:rsid w:val="00F86DE9"/>
    <w:rsid w:val="00F90E48"/>
    <w:rsid w:val="00F9422D"/>
    <w:rsid w:val="00FA212C"/>
    <w:rsid w:val="00FB429E"/>
    <w:rsid w:val="00FB740D"/>
    <w:rsid w:val="00FB7FE2"/>
    <w:rsid w:val="00FD081E"/>
    <w:rsid w:val="00FD42AC"/>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99"/>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99"/>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A11F7-8789-43A6-8BC4-C3D888B38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1675</Words>
  <Characters>9554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Smtu_User</cp:lastModifiedBy>
  <cp:revision>3</cp:revision>
  <cp:lastPrinted>2025-02-12T13:41:00Z</cp:lastPrinted>
  <dcterms:created xsi:type="dcterms:W3CDTF">2026-10-29T12:19:00Z</dcterms:created>
  <dcterms:modified xsi:type="dcterms:W3CDTF">2026-10-29T12:35:00Z</dcterms:modified>
</cp:coreProperties>
</file>