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50C" w:rsidRPr="00E849E1" w:rsidRDefault="003F2605">
      <w:pPr>
        <w:pStyle w:val="aa"/>
        <w:rPr>
          <w:sz w:val="24"/>
          <w:szCs w:val="24"/>
        </w:rPr>
      </w:pPr>
      <w:r w:rsidRPr="00E849E1">
        <w:rPr>
          <w:sz w:val="24"/>
          <w:szCs w:val="24"/>
        </w:rPr>
        <w:t xml:space="preserve">Договор оказания услуг № </w:t>
      </w:r>
      <w:r w:rsidR="005234ED">
        <w:rPr>
          <w:sz w:val="24"/>
          <w:szCs w:val="24"/>
        </w:rPr>
        <w:t>__</w:t>
      </w:r>
    </w:p>
    <w:p w:rsidR="00CF150C" w:rsidRPr="00E849E1" w:rsidRDefault="00CF150C">
      <w:pPr>
        <w:jc w:val="center"/>
      </w:pPr>
      <w:r w:rsidRPr="00E849E1">
        <w:t xml:space="preserve">                  </w:t>
      </w:r>
    </w:p>
    <w:p w:rsidR="00CF150C" w:rsidRDefault="00CF150C">
      <w:r w:rsidRPr="00E849E1">
        <w:t xml:space="preserve">г. Чебоксары                                                                    </w:t>
      </w:r>
      <w:r w:rsidR="00E849E1" w:rsidRPr="00E849E1">
        <w:t xml:space="preserve">                   </w:t>
      </w:r>
      <w:r w:rsidRPr="00E849E1">
        <w:t xml:space="preserve"> </w:t>
      </w:r>
      <w:r w:rsidR="00DA11C6">
        <w:t xml:space="preserve">             </w:t>
      </w:r>
      <w:proofErr w:type="gramStart"/>
      <w:r w:rsidR="005234ED">
        <w:t xml:space="preserve">  </w:t>
      </w:r>
      <w:r w:rsidR="00DA11C6">
        <w:t xml:space="preserve"> </w:t>
      </w:r>
      <w:r w:rsidRPr="00E849E1">
        <w:t>«</w:t>
      </w:r>
      <w:proofErr w:type="gramEnd"/>
      <w:r w:rsidR="00DF02D6">
        <w:t>__</w:t>
      </w:r>
      <w:r w:rsidRPr="00E849E1">
        <w:t xml:space="preserve">» </w:t>
      </w:r>
      <w:r w:rsidR="00B36F6C">
        <w:t>октября</w:t>
      </w:r>
      <w:r w:rsidR="00FE4341">
        <w:t xml:space="preserve"> </w:t>
      </w:r>
      <w:r w:rsidR="005F1889">
        <w:t>20</w:t>
      </w:r>
      <w:r w:rsidR="0021260C">
        <w:t>2</w:t>
      </w:r>
      <w:r w:rsidR="00B36F6C">
        <w:t>6</w:t>
      </w:r>
      <w:r w:rsidRPr="00E849E1">
        <w:t xml:space="preserve"> г.</w:t>
      </w:r>
    </w:p>
    <w:p w:rsidR="00DF02D6" w:rsidRDefault="00DF02D6"/>
    <w:p w:rsidR="00DF02D6" w:rsidRDefault="00DF02D6" w:rsidP="00DF02D6">
      <w:pPr>
        <w:pStyle w:val="af3"/>
        <w:jc w:val="both"/>
        <w:rPr>
          <w:rFonts w:ascii="Times New Roman" w:hAnsi="Times New Roman"/>
          <w:snapToGrid w:val="0"/>
        </w:rPr>
      </w:pPr>
      <w:r>
        <w:rPr>
          <w:rFonts w:ascii="Times New Roman" w:hAnsi="Times New Roman"/>
        </w:rPr>
        <w:t>ИКЗ 2</w:t>
      </w:r>
      <w:r w:rsidR="00B36F6C">
        <w:rPr>
          <w:rFonts w:ascii="Times New Roman" w:hAnsi="Times New Roman"/>
        </w:rPr>
        <w:t>6</w:t>
      </w:r>
      <w:r>
        <w:rPr>
          <w:rFonts w:ascii="Times New Roman" w:hAnsi="Times New Roman"/>
        </w:rPr>
        <w:t>1210100322721300100100020000000244</w:t>
      </w:r>
    </w:p>
    <w:p w:rsidR="00CF150C" w:rsidRPr="00E849E1" w:rsidRDefault="00CF150C"/>
    <w:p w:rsidR="00FE4341" w:rsidRPr="0084232D" w:rsidRDefault="00B36F6C" w:rsidP="00FE4341">
      <w:pPr>
        <w:pStyle w:val="13"/>
        <w:spacing w:after="220"/>
        <w:ind w:firstLine="660"/>
        <w:jc w:val="both"/>
      </w:pPr>
      <w:r>
        <w:rPr>
          <w:b/>
          <w:bCs/>
        </w:rPr>
        <w:t>___________________________________</w:t>
      </w:r>
      <w:r w:rsidR="00FE4341" w:rsidRPr="0084232D">
        <w:rPr>
          <w:b/>
          <w:bCs/>
        </w:rPr>
        <w:t xml:space="preserve">, </w:t>
      </w:r>
      <w:r w:rsidR="00FE4341" w:rsidRPr="0084232D">
        <w:t>именуемое в дальнейшем «</w:t>
      </w:r>
      <w:r w:rsidR="00FE4341">
        <w:t>Исполнитель</w:t>
      </w:r>
      <w:r w:rsidR="00FE4341" w:rsidRPr="0084232D">
        <w:t xml:space="preserve">», в лице  </w:t>
      </w:r>
      <w:r>
        <w:t>_____________________________</w:t>
      </w:r>
      <w:r w:rsidR="00FE4341" w:rsidRPr="0084232D">
        <w:t xml:space="preserve">, действующего на основании </w:t>
      </w:r>
      <w:r>
        <w:t>____________________</w:t>
      </w:r>
      <w:r w:rsidR="00FE4341" w:rsidRPr="0084232D">
        <w:t>, с одной стороны</w:t>
      </w:r>
      <w:r w:rsidR="00FE4341">
        <w:t xml:space="preserve">, и </w:t>
      </w:r>
      <w:r w:rsidR="00FE4341" w:rsidRPr="003E0AB1">
        <w:rPr>
          <w:b/>
        </w:rPr>
        <w:t>ФГБУ «Государственный заповедник «Присурский»</w:t>
      </w:r>
      <w:r w:rsidR="00FE4341" w:rsidRPr="0084232D">
        <w:t xml:space="preserve">, в лице </w:t>
      </w:r>
      <w:r w:rsidR="00FE4341">
        <w:t>директора Осмелкина Евгения Витальевича</w:t>
      </w:r>
      <w:r w:rsidR="00FE4341" w:rsidRPr="0084232D">
        <w:t>,</w:t>
      </w:r>
      <w:r w:rsidR="00FE4341">
        <w:t xml:space="preserve"> действующего на основании Устава, </w:t>
      </w:r>
      <w:r w:rsidR="00FE4341" w:rsidRPr="0084232D">
        <w:t>именуемо</w:t>
      </w:r>
      <w:r w:rsidR="007D55BA">
        <w:t>го</w:t>
      </w:r>
      <w:r w:rsidR="00FE4341" w:rsidRPr="0084232D">
        <w:t xml:space="preserve"> в дальнейшем «</w:t>
      </w:r>
      <w:r w:rsidR="00FE4341">
        <w:t>Заказчик</w:t>
      </w:r>
      <w:r w:rsidR="00FE4341" w:rsidRPr="0084232D">
        <w:t>»</w:t>
      </w:r>
      <w:r w:rsidR="005234ED">
        <w:t>,</w:t>
      </w:r>
      <w:r w:rsidR="00FE4341" w:rsidRPr="0084232D">
        <w:t xml:space="preserve"> с другой стороны,</w:t>
      </w:r>
      <w:r w:rsidR="005234ED">
        <w:t xml:space="preserve"> </w:t>
      </w:r>
      <w:r w:rsidR="005234ED" w:rsidRPr="00C06975">
        <w:t xml:space="preserve">в соответствии с п. </w:t>
      </w:r>
      <w:r w:rsidR="00DF02D6">
        <w:t>5</w:t>
      </w:r>
      <w:r w:rsidR="005234ED" w:rsidRPr="00C06975"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5234ED">
        <w:t>,</w:t>
      </w:r>
      <w:r w:rsidR="00FE4341" w:rsidRPr="0084232D">
        <w:t xml:space="preserve"> заключили настоящий договор о нижеследующем:</w:t>
      </w:r>
    </w:p>
    <w:p w:rsidR="0036287C" w:rsidRPr="00E849E1" w:rsidRDefault="003D19B8" w:rsidP="003D19B8">
      <w:pPr>
        <w:numPr>
          <w:ilvl w:val="0"/>
          <w:numId w:val="9"/>
        </w:numPr>
        <w:jc w:val="center"/>
        <w:rPr>
          <w:b/>
        </w:rPr>
      </w:pPr>
      <w:proofErr w:type="gramStart"/>
      <w:r w:rsidRPr="00E849E1">
        <w:rPr>
          <w:b/>
        </w:rPr>
        <w:t>Предмет  договора</w:t>
      </w:r>
      <w:proofErr w:type="gramEnd"/>
    </w:p>
    <w:p w:rsidR="003D19B8" w:rsidRPr="00E849E1" w:rsidRDefault="00D25BBA" w:rsidP="00D25BBA">
      <w:pPr>
        <w:jc w:val="both"/>
      </w:pPr>
      <w:r w:rsidRPr="00E849E1">
        <w:t xml:space="preserve">1.1. </w:t>
      </w:r>
      <w:r w:rsidR="003D19B8" w:rsidRPr="00E849E1">
        <w:t xml:space="preserve">Заказчик поручает, а </w:t>
      </w:r>
      <w:r w:rsidR="005234ED">
        <w:t>И</w:t>
      </w:r>
      <w:r w:rsidR="003D19B8" w:rsidRPr="00E849E1">
        <w:t>сполнитель принимает на себя обязательства по техническому обслуживанию и перезарядке огнетушителей (далее</w:t>
      </w:r>
      <w:r w:rsidRPr="00E849E1">
        <w:t xml:space="preserve"> </w:t>
      </w:r>
      <w:r w:rsidR="003D19B8" w:rsidRPr="00E849E1">
        <w:t>-</w:t>
      </w:r>
      <w:r w:rsidRPr="00E849E1">
        <w:t xml:space="preserve"> </w:t>
      </w:r>
      <w:r w:rsidR="003D19B8" w:rsidRPr="00E849E1">
        <w:t>Работы), а Заказчик обязуется принять и оплатить такие Работы на условиях нас</w:t>
      </w:r>
      <w:r w:rsidRPr="00E849E1">
        <w:t>т</w:t>
      </w:r>
      <w:r w:rsidR="003D19B8" w:rsidRPr="00E849E1">
        <w:t>оящего договора.</w:t>
      </w:r>
    </w:p>
    <w:p w:rsidR="00CF150C" w:rsidRPr="00E849E1" w:rsidRDefault="00CF150C">
      <w:pPr>
        <w:jc w:val="both"/>
      </w:pPr>
    </w:p>
    <w:p w:rsidR="00CF150C" w:rsidRPr="00E849E1" w:rsidRDefault="003D19B8" w:rsidP="003D19B8">
      <w:pPr>
        <w:ind w:left="360" w:right="-94"/>
        <w:jc w:val="center"/>
      </w:pPr>
      <w:proofErr w:type="gramStart"/>
      <w:r w:rsidRPr="00E849E1">
        <w:rPr>
          <w:b/>
        </w:rPr>
        <w:t>2.Стоимость  договора</w:t>
      </w:r>
      <w:proofErr w:type="gramEnd"/>
      <w:r w:rsidRPr="00E849E1">
        <w:rPr>
          <w:b/>
        </w:rPr>
        <w:t xml:space="preserve"> и  п</w:t>
      </w:r>
      <w:r w:rsidR="00CF150C" w:rsidRPr="00E849E1">
        <w:rPr>
          <w:b/>
        </w:rPr>
        <w:t xml:space="preserve">орядок </w:t>
      </w:r>
      <w:r w:rsidRPr="00E849E1">
        <w:rPr>
          <w:b/>
        </w:rPr>
        <w:t>оплаты</w:t>
      </w:r>
    </w:p>
    <w:p w:rsidR="00CF150C" w:rsidRPr="00E849E1" w:rsidRDefault="00402C6D" w:rsidP="00402C6D">
      <w:pPr>
        <w:pStyle w:val="13"/>
        <w:widowControl w:val="0"/>
        <w:numPr>
          <w:ilvl w:val="0"/>
          <w:numId w:val="5"/>
        </w:numPr>
        <w:shd w:val="clear" w:color="auto" w:fill="auto"/>
        <w:tabs>
          <w:tab w:val="left" w:pos="-142"/>
          <w:tab w:val="left" w:pos="0"/>
          <w:tab w:val="left" w:pos="700"/>
        </w:tabs>
        <w:spacing w:line="240" w:lineRule="auto"/>
        <w:jc w:val="both"/>
      </w:pPr>
      <w:r w:rsidRPr="00E849E1">
        <w:t>Стоимость</w:t>
      </w:r>
      <w:r w:rsidR="008850D3">
        <w:t xml:space="preserve"> Работ по настоящему договору составляет </w:t>
      </w:r>
      <w:r w:rsidR="00B36F6C">
        <w:t>______________________</w:t>
      </w:r>
      <w:r w:rsidR="008850D3">
        <w:t xml:space="preserve"> (</w:t>
      </w:r>
      <w:r w:rsidR="00B36F6C">
        <w:t>_________________</w:t>
      </w:r>
      <w:r w:rsidR="008850D3">
        <w:t xml:space="preserve">) рублей </w:t>
      </w:r>
      <w:r w:rsidR="00B36F6C">
        <w:t xml:space="preserve">____ </w:t>
      </w:r>
      <w:proofErr w:type="gramStart"/>
      <w:r w:rsidR="008850D3">
        <w:t>коп</w:t>
      </w:r>
      <w:r w:rsidRPr="00E849E1">
        <w:t>.</w:t>
      </w:r>
      <w:r w:rsidR="00B36F6C">
        <w:t>,</w:t>
      </w:r>
      <w:proofErr w:type="gramEnd"/>
      <w:r w:rsidR="00B36F6C">
        <w:t xml:space="preserve"> в том числе НДС/НДС нет.</w:t>
      </w:r>
    </w:p>
    <w:p w:rsidR="00CF150C" w:rsidRDefault="00402C6D">
      <w:pPr>
        <w:pStyle w:val="13"/>
        <w:widowControl w:val="0"/>
        <w:numPr>
          <w:ilvl w:val="0"/>
          <w:numId w:val="5"/>
        </w:numPr>
        <w:shd w:val="clear" w:color="auto" w:fill="auto"/>
        <w:tabs>
          <w:tab w:val="left" w:pos="0"/>
        </w:tabs>
        <w:spacing w:line="240" w:lineRule="auto"/>
        <w:jc w:val="both"/>
      </w:pPr>
      <w:r w:rsidRPr="00E849E1">
        <w:t>Оплата выполненных Работ осуществляетс</w:t>
      </w:r>
      <w:r w:rsidR="005234ED">
        <w:t>я в течение 5</w:t>
      </w:r>
      <w:r w:rsidR="00E37C69">
        <w:t xml:space="preserve"> (</w:t>
      </w:r>
      <w:r w:rsidR="005234ED">
        <w:t>пяти</w:t>
      </w:r>
      <w:r w:rsidRPr="00E849E1">
        <w:t>) банковских дней согласно счету на оплату</w:t>
      </w:r>
      <w:r w:rsidR="005234ED">
        <w:t>,</w:t>
      </w:r>
      <w:r w:rsidRPr="00E849E1">
        <w:t xml:space="preserve"> в безналичной форме путем </w:t>
      </w:r>
      <w:proofErr w:type="gramStart"/>
      <w:r w:rsidRPr="00E849E1">
        <w:t>перечисления  Заказчиком</w:t>
      </w:r>
      <w:proofErr w:type="gramEnd"/>
      <w:r w:rsidRPr="00E849E1">
        <w:t xml:space="preserve"> денежных средств на расчетный счет Исполнителя после подписания акта приемки –</w:t>
      </w:r>
      <w:r w:rsidR="00A56F8A">
        <w:t xml:space="preserve"> </w:t>
      </w:r>
      <w:r w:rsidRPr="00E849E1">
        <w:t xml:space="preserve">сдачи выполненных </w:t>
      </w:r>
      <w:r w:rsidR="00A56F8A">
        <w:t>р</w:t>
      </w:r>
      <w:r w:rsidRPr="00E849E1">
        <w:t>абот</w:t>
      </w:r>
      <w:r w:rsidR="00A56F8A">
        <w:t xml:space="preserve"> за счет</w:t>
      </w:r>
      <w:r w:rsidR="00B36F6C">
        <w:t xml:space="preserve"> средств</w:t>
      </w:r>
      <w:r w:rsidR="00A56F8A">
        <w:t xml:space="preserve"> субсиди</w:t>
      </w:r>
      <w:r w:rsidR="00B36F6C">
        <w:t>и</w:t>
      </w:r>
      <w:r w:rsidR="00A56F8A">
        <w:t xml:space="preserve"> из федерального бюджета на 202</w:t>
      </w:r>
      <w:r w:rsidR="00B36F6C">
        <w:t>6</w:t>
      </w:r>
      <w:r w:rsidR="00A56F8A">
        <w:t xml:space="preserve"> год</w:t>
      </w:r>
      <w:r w:rsidR="00DF02D6">
        <w:t>, код вида расхода (КВР) – 244.</w:t>
      </w:r>
    </w:p>
    <w:p w:rsidR="005234ED" w:rsidRPr="00E849E1" w:rsidRDefault="005234ED" w:rsidP="005234ED">
      <w:pPr>
        <w:pStyle w:val="13"/>
        <w:widowControl w:val="0"/>
        <w:shd w:val="clear" w:color="auto" w:fill="auto"/>
        <w:spacing w:line="240" w:lineRule="auto"/>
        <w:jc w:val="both"/>
      </w:pPr>
    </w:p>
    <w:p w:rsidR="00CF150C" w:rsidRPr="00E849E1" w:rsidRDefault="002C5C82" w:rsidP="005234ED">
      <w:pPr>
        <w:pStyle w:val="3"/>
        <w:spacing w:before="0" w:after="0"/>
        <w:ind w:left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849E1">
        <w:rPr>
          <w:rFonts w:ascii="Times New Roman" w:hAnsi="Times New Roman" w:cs="Times New Roman"/>
          <w:sz w:val="24"/>
          <w:szCs w:val="24"/>
        </w:rPr>
        <w:t>3</w:t>
      </w:r>
      <w:r w:rsidR="00CF150C" w:rsidRPr="00E849E1">
        <w:rPr>
          <w:rFonts w:ascii="Times New Roman" w:hAnsi="Times New Roman" w:cs="Times New Roman"/>
          <w:sz w:val="24"/>
          <w:szCs w:val="24"/>
        </w:rPr>
        <w:t xml:space="preserve">. </w:t>
      </w:r>
      <w:r w:rsidR="00275B4D" w:rsidRPr="00E849E1">
        <w:rPr>
          <w:rFonts w:ascii="Times New Roman" w:hAnsi="Times New Roman" w:cs="Times New Roman"/>
          <w:sz w:val="24"/>
          <w:szCs w:val="24"/>
        </w:rPr>
        <w:t xml:space="preserve">Порядок и сроки оказания работ </w:t>
      </w:r>
    </w:p>
    <w:p w:rsidR="00CF150C" w:rsidRPr="00E849E1" w:rsidRDefault="002C5C82" w:rsidP="005234ED">
      <w:pPr>
        <w:contextualSpacing/>
        <w:jc w:val="both"/>
      </w:pPr>
      <w:r w:rsidRPr="00E849E1">
        <w:t>3</w:t>
      </w:r>
      <w:r w:rsidR="00CF150C" w:rsidRPr="00E849E1">
        <w:t xml:space="preserve">.1. </w:t>
      </w:r>
      <w:r w:rsidR="00476252" w:rsidRPr="00E849E1">
        <w:tab/>
      </w:r>
      <w:r w:rsidR="005234ED">
        <w:t xml:space="preserve">Выполнение Работ </w:t>
      </w:r>
      <w:r w:rsidR="00CF150C" w:rsidRPr="00E849E1">
        <w:t>осуществляется</w:t>
      </w:r>
      <w:r w:rsidR="00402C6D" w:rsidRPr="00E849E1">
        <w:t xml:space="preserve"> </w:t>
      </w:r>
      <w:r w:rsidR="00B36F6C">
        <w:t>разово на основании заявки</w:t>
      </w:r>
      <w:r w:rsidR="00402C6D" w:rsidRPr="00E849E1">
        <w:t xml:space="preserve"> Заказчика. </w:t>
      </w:r>
    </w:p>
    <w:p w:rsidR="00CF150C" w:rsidRPr="00E849E1" w:rsidRDefault="002C5C82" w:rsidP="005234ED">
      <w:pPr>
        <w:contextualSpacing/>
        <w:jc w:val="both"/>
      </w:pPr>
      <w:proofErr w:type="gramStart"/>
      <w:r w:rsidRPr="00E849E1">
        <w:t>3</w:t>
      </w:r>
      <w:r w:rsidR="00CF150C" w:rsidRPr="00E849E1">
        <w:t xml:space="preserve">.2  </w:t>
      </w:r>
      <w:r w:rsidR="00476252" w:rsidRPr="00E849E1">
        <w:tab/>
      </w:r>
      <w:proofErr w:type="gramEnd"/>
      <w:r w:rsidRPr="00E849E1">
        <w:t xml:space="preserve">Работы должны быть выполнены в течение </w:t>
      </w:r>
      <w:r w:rsidR="00A017B8">
        <w:t>10</w:t>
      </w:r>
      <w:r w:rsidRPr="00E849E1">
        <w:t xml:space="preserve"> (</w:t>
      </w:r>
      <w:r w:rsidR="00A017B8">
        <w:t>десяти</w:t>
      </w:r>
      <w:bookmarkStart w:id="0" w:name="_GoBack"/>
      <w:bookmarkEnd w:id="0"/>
      <w:r w:rsidRPr="00E849E1">
        <w:t xml:space="preserve">) рабочих дней со дня получения партии огнетушителей, что подтверждается накладной или актом приема-передачи. </w:t>
      </w:r>
    </w:p>
    <w:p w:rsidR="002C5C82" w:rsidRPr="00E849E1" w:rsidRDefault="002C5C82">
      <w:pPr>
        <w:jc w:val="both"/>
      </w:pPr>
      <w:r w:rsidRPr="00E849E1">
        <w:t xml:space="preserve">3.3. При выявлении неисправных деталей огнетушителей в ходе проведения технического обслуживания должны быть проведены работы по их ремонту или замене. При этом стоимость выполнения Работ и объем Работ подлежит изменению по согласованию Сторон.  </w:t>
      </w:r>
    </w:p>
    <w:p w:rsidR="00CF150C" w:rsidRPr="00E849E1" w:rsidRDefault="002C5C82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E849E1">
        <w:rPr>
          <w:rFonts w:ascii="Times New Roman" w:hAnsi="Times New Roman" w:cs="Times New Roman"/>
          <w:sz w:val="24"/>
          <w:szCs w:val="24"/>
        </w:rPr>
        <w:t>4</w:t>
      </w:r>
      <w:r w:rsidR="00CF150C" w:rsidRPr="00E849E1">
        <w:rPr>
          <w:rFonts w:ascii="Times New Roman" w:hAnsi="Times New Roman" w:cs="Times New Roman"/>
          <w:sz w:val="24"/>
          <w:szCs w:val="24"/>
        </w:rPr>
        <w:t>. Права и обязанности сторон</w:t>
      </w:r>
    </w:p>
    <w:p w:rsidR="00D25BBA" w:rsidRPr="00E849E1" w:rsidRDefault="005234ED" w:rsidP="00D25BBA">
      <w:r>
        <w:t xml:space="preserve">4.1. </w:t>
      </w:r>
      <w:r w:rsidR="00D25BBA" w:rsidRPr="00E849E1">
        <w:t>Исполнитель обязуется:</w:t>
      </w:r>
    </w:p>
    <w:p w:rsidR="00CF150C" w:rsidRPr="00E849E1" w:rsidRDefault="002C5C82">
      <w:pPr>
        <w:jc w:val="both"/>
      </w:pPr>
      <w:r w:rsidRPr="00E849E1">
        <w:t>4</w:t>
      </w:r>
      <w:r w:rsidR="00CF150C" w:rsidRPr="00E849E1">
        <w:t>.1</w:t>
      </w:r>
      <w:r w:rsidR="00D25BBA" w:rsidRPr="00E849E1">
        <w:t>.</w:t>
      </w:r>
      <w:r w:rsidR="005234ED">
        <w:t>1.</w:t>
      </w:r>
      <w:r w:rsidR="00D25BBA" w:rsidRPr="00E849E1">
        <w:t xml:space="preserve"> </w:t>
      </w:r>
      <w:r w:rsidR="00CF150C" w:rsidRPr="00E849E1">
        <w:t xml:space="preserve"> </w:t>
      </w:r>
      <w:proofErr w:type="gramStart"/>
      <w:r w:rsidR="00D25BBA" w:rsidRPr="00E849E1">
        <w:t>Обеспечить  выполнение</w:t>
      </w:r>
      <w:proofErr w:type="gramEnd"/>
      <w:r w:rsidR="00D25BBA" w:rsidRPr="00E849E1">
        <w:t xml:space="preserve"> </w:t>
      </w:r>
      <w:r w:rsidR="00CF150C" w:rsidRPr="00E849E1">
        <w:t xml:space="preserve"> </w:t>
      </w:r>
      <w:r w:rsidR="00D25BBA" w:rsidRPr="00E849E1">
        <w:t xml:space="preserve">обязательств по настоящему Договору надлежащим образом и в сроки, установленные настоящим Договором.  </w:t>
      </w:r>
    </w:p>
    <w:p w:rsidR="00CF150C" w:rsidRPr="00E849E1" w:rsidRDefault="005234ED">
      <w:pPr>
        <w:pStyle w:val="13"/>
        <w:widowControl w:val="0"/>
        <w:shd w:val="clear" w:color="auto" w:fill="auto"/>
        <w:tabs>
          <w:tab w:val="left" w:pos="0"/>
        </w:tabs>
        <w:spacing w:line="240" w:lineRule="auto"/>
        <w:jc w:val="both"/>
      </w:pPr>
      <w:r>
        <w:t>4.1</w:t>
      </w:r>
      <w:r w:rsidR="00D25BBA" w:rsidRPr="00E849E1">
        <w:t>.</w:t>
      </w:r>
      <w:r>
        <w:t>2.</w:t>
      </w:r>
      <w:r w:rsidR="00D25BBA" w:rsidRPr="00E849E1">
        <w:t xml:space="preserve"> При исполнении обязательств по настоящему Договору руководствоваться требованиями нормативных документов в области обеспечения пожарной безопасности. </w:t>
      </w:r>
    </w:p>
    <w:p w:rsidR="00D25BBA" w:rsidRPr="00E849E1" w:rsidRDefault="00D25BBA">
      <w:pPr>
        <w:pStyle w:val="13"/>
        <w:widowControl w:val="0"/>
        <w:shd w:val="clear" w:color="auto" w:fill="auto"/>
        <w:tabs>
          <w:tab w:val="left" w:pos="0"/>
        </w:tabs>
        <w:spacing w:line="240" w:lineRule="auto"/>
        <w:jc w:val="both"/>
      </w:pPr>
      <w:r w:rsidRPr="00E849E1">
        <w:t>4.</w:t>
      </w:r>
      <w:r w:rsidR="005234ED">
        <w:t>1.</w:t>
      </w:r>
      <w:r w:rsidRPr="00E849E1">
        <w:t xml:space="preserve">3. Выполнить в полном объеме Работы, указанные в п.1.1 настоящего Договора, своими силами и средствами. </w:t>
      </w:r>
    </w:p>
    <w:p w:rsidR="00D25BBA" w:rsidRPr="00E849E1" w:rsidRDefault="005234ED">
      <w:pPr>
        <w:pStyle w:val="13"/>
        <w:widowControl w:val="0"/>
        <w:shd w:val="clear" w:color="auto" w:fill="auto"/>
        <w:tabs>
          <w:tab w:val="left" w:pos="0"/>
        </w:tabs>
        <w:spacing w:line="240" w:lineRule="auto"/>
        <w:jc w:val="both"/>
      </w:pPr>
      <w:r>
        <w:t xml:space="preserve">4.2. </w:t>
      </w:r>
      <w:r w:rsidR="00D25BBA" w:rsidRPr="00E849E1">
        <w:t>Заказчик обязуется:</w:t>
      </w:r>
    </w:p>
    <w:p w:rsidR="00D25BBA" w:rsidRPr="00E849E1" w:rsidRDefault="005234ED">
      <w:pPr>
        <w:pStyle w:val="13"/>
        <w:widowControl w:val="0"/>
        <w:shd w:val="clear" w:color="auto" w:fill="auto"/>
        <w:tabs>
          <w:tab w:val="left" w:pos="0"/>
        </w:tabs>
        <w:spacing w:line="240" w:lineRule="auto"/>
        <w:jc w:val="both"/>
      </w:pPr>
      <w:r>
        <w:t>4.2</w:t>
      </w:r>
      <w:r w:rsidR="00D25BBA" w:rsidRPr="00E849E1">
        <w:t>.</w:t>
      </w:r>
      <w:r>
        <w:t>1.</w:t>
      </w:r>
      <w:r w:rsidR="00D25BBA" w:rsidRPr="00E849E1">
        <w:t xml:space="preserve"> На основании запроса Исполнителя предоставить информацию, необходимую Исполнителю для надлежащего выполнения предусмотренных настоящим Договором обязательств. </w:t>
      </w:r>
    </w:p>
    <w:p w:rsidR="003E15A7" w:rsidRPr="00E849E1" w:rsidRDefault="005234ED" w:rsidP="003E15A7">
      <w:pPr>
        <w:jc w:val="both"/>
      </w:pPr>
      <w:r>
        <w:t>4.2</w:t>
      </w:r>
      <w:r w:rsidR="003E15A7" w:rsidRPr="00E849E1">
        <w:t>.</w:t>
      </w:r>
      <w:r>
        <w:t>2.</w:t>
      </w:r>
      <w:r w:rsidR="003E15A7" w:rsidRPr="00E849E1">
        <w:t xml:space="preserve"> Заказчик вправе предъявить </w:t>
      </w:r>
      <w:proofErr w:type="gramStart"/>
      <w:r w:rsidR="003E15A7" w:rsidRPr="00E849E1">
        <w:t>требования ,</w:t>
      </w:r>
      <w:proofErr w:type="gramEnd"/>
      <w:r w:rsidR="003E15A7" w:rsidRPr="00E849E1">
        <w:t xml:space="preserve"> связанные с недостатками выполненных Работ по перезарядке и техническому обслуживанию огнетушителей, обнаруженными в течение 12 месяцев, с момента , когда этот результат был принят Заказчиком. Гарантийные обязательства наступают с даты выполнения Работ, указанных в акте приемки-сдачи выполненных работ и составляет 12 месяцев. </w:t>
      </w:r>
    </w:p>
    <w:p w:rsidR="003E15A7" w:rsidRPr="00E849E1" w:rsidRDefault="003E15A7" w:rsidP="003E15A7">
      <w:pPr>
        <w:jc w:val="both"/>
      </w:pPr>
      <w:r w:rsidRPr="00E849E1">
        <w:lastRenderedPageBreak/>
        <w:t>4.</w:t>
      </w:r>
      <w:r w:rsidR="005234ED">
        <w:t>2</w:t>
      </w:r>
      <w:r w:rsidRPr="00E849E1">
        <w:t>.</w:t>
      </w:r>
      <w:r w:rsidR="005234ED">
        <w:t>3.</w:t>
      </w:r>
      <w:r w:rsidRPr="00E849E1">
        <w:t xml:space="preserve"> В случае обнаружения недостатков огнетушителей, связанных с зарядкой, в течение гарантийного срока Испо</w:t>
      </w:r>
      <w:r w:rsidR="004E3354" w:rsidRPr="00E849E1">
        <w:t>л</w:t>
      </w:r>
      <w:r w:rsidRPr="00E849E1">
        <w:t xml:space="preserve">нитель обязан устранить их своими силами и средствами в срок, указанной Заказчиком. </w:t>
      </w:r>
    </w:p>
    <w:p w:rsidR="003E15A7" w:rsidRPr="00E849E1" w:rsidRDefault="003E15A7">
      <w:pPr>
        <w:pStyle w:val="13"/>
        <w:widowControl w:val="0"/>
        <w:shd w:val="clear" w:color="auto" w:fill="auto"/>
        <w:tabs>
          <w:tab w:val="left" w:pos="0"/>
        </w:tabs>
        <w:spacing w:line="240" w:lineRule="auto"/>
        <w:jc w:val="both"/>
      </w:pPr>
    </w:p>
    <w:p w:rsidR="00CF150C" w:rsidRPr="00E849E1" w:rsidRDefault="00D25BBA">
      <w:pPr>
        <w:jc w:val="center"/>
      </w:pPr>
      <w:r w:rsidRPr="00E849E1">
        <w:rPr>
          <w:b/>
        </w:rPr>
        <w:t>5</w:t>
      </w:r>
      <w:r w:rsidR="00CF150C" w:rsidRPr="00E849E1">
        <w:rPr>
          <w:b/>
        </w:rPr>
        <w:t>.Ответственность сторон</w:t>
      </w:r>
    </w:p>
    <w:p w:rsidR="00E2459D" w:rsidRPr="00281062" w:rsidRDefault="00E2459D" w:rsidP="00E2459D">
      <w:pPr>
        <w:jc w:val="both"/>
      </w:pPr>
      <w:r>
        <w:t>5</w:t>
      </w:r>
      <w:r w:rsidRPr="00281062">
        <w:t>.1. За неисполнение или ненадлежащее исполнение обязательств по настоящему договору стороны несут ответственность в соответствии с</w:t>
      </w:r>
      <w:r>
        <w:t xml:space="preserve"> Постановлением Правительства Российской Федерации от 30.08.2017 № 1042 и иным</w:t>
      </w:r>
      <w:r w:rsidRPr="00281062">
        <w:t xml:space="preserve"> действующим законодательством Р</w:t>
      </w:r>
      <w:r>
        <w:t>оссийской Федерации</w:t>
      </w:r>
      <w:r w:rsidRPr="00281062">
        <w:t>.</w:t>
      </w:r>
      <w:r>
        <w:t xml:space="preserve"> </w:t>
      </w:r>
    </w:p>
    <w:p w:rsidR="00E2459D" w:rsidRPr="00281062" w:rsidRDefault="00E2459D" w:rsidP="00E2459D">
      <w:pPr>
        <w:jc w:val="both"/>
      </w:pPr>
      <w:r>
        <w:t>5</w:t>
      </w:r>
      <w:r w:rsidRPr="00281062">
        <w:t>.2. Ни одна из сторон настоящего договора не несет ответственности перед другой стороной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стихийные бедствия, акты государственных органов и действия властей.</w:t>
      </w:r>
    </w:p>
    <w:p w:rsidR="00E2459D" w:rsidRPr="00281062" w:rsidRDefault="00E2459D" w:rsidP="00E2459D">
      <w:pPr>
        <w:jc w:val="both"/>
      </w:pPr>
      <w:r>
        <w:t>5</w:t>
      </w:r>
      <w:r w:rsidRPr="00281062">
        <w:t>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E2459D" w:rsidRDefault="00E2459D" w:rsidP="00E2459D">
      <w:pPr>
        <w:jc w:val="both"/>
      </w:pPr>
      <w:r>
        <w:t>5</w:t>
      </w:r>
      <w:r w:rsidRPr="00281062">
        <w:t>.4.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:rsidR="00CF150C" w:rsidRPr="00E849E1" w:rsidRDefault="00CF150C">
      <w:pPr>
        <w:pStyle w:val="23"/>
        <w:widowControl w:val="0"/>
        <w:shd w:val="clear" w:color="auto" w:fill="auto"/>
        <w:tabs>
          <w:tab w:val="left" w:pos="0"/>
        </w:tabs>
        <w:spacing w:before="0" w:after="0" w:line="240" w:lineRule="auto"/>
        <w:ind w:left="567"/>
        <w:rPr>
          <w:sz w:val="24"/>
          <w:szCs w:val="24"/>
        </w:rPr>
      </w:pPr>
    </w:p>
    <w:p w:rsidR="00CF150C" w:rsidRPr="00E849E1" w:rsidRDefault="004E3354">
      <w:pPr>
        <w:pStyle w:val="22"/>
        <w:widowControl w:val="0"/>
        <w:shd w:val="clear" w:color="auto" w:fill="auto"/>
        <w:spacing w:after="0" w:line="240" w:lineRule="auto"/>
        <w:jc w:val="center"/>
        <w:rPr>
          <w:sz w:val="24"/>
          <w:szCs w:val="24"/>
        </w:rPr>
      </w:pPr>
      <w:bookmarkStart w:id="1" w:name="bookmark7"/>
      <w:r w:rsidRPr="00E849E1">
        <w:rPr>
          <w:b/>
          <w:sz w:val="24"/>
          <w:szCs w:val="24"/>
        </w:rPr>
        <w:t>6</w:t>
      </w:r>
      <w:r w:rsidR="00CF150C" w:rsidRPr="00E849E1">
        <w:rPr>
          <w:b/>
          <w:sz w:val="24"/>
          <w:szCs w:val="24"/>
        </w:rPr>
        <w:t>. Порядок разрешения споров</w:t>
      </w:r>
      <w:bookmarkEnd w:id="1"/>
    </w:p>
    <w:p w:rsidR="00E2459D" w:rsidRPr="00281062" w:rsidRDefault="00E2459D" w:rsidP="00E2459D">
      <w:pPr>
        <w:jc w:val="both"/>
      </w:pPr>
      <w:r>
        <w:t>6</w:t>
      </w:r>
      <w:r w:rsidRPr="00281062">
        <w:t>.1. Все споры и разногласия между сторонами, возникающие в период действия настоящего договора, разрешаются сторонами путем переговоров.</w:t>
      </w:r>
    </w:p>
    <w:p w:rsidR="00E2459D" w:rsidRPr="00281062" w:rsidRDefault="00E2459D" w:rsidP="00E2459D">
      <w:pPr>
        <w:jc w:val="both"/>
      </w:pPr>
      <w:r>
        <w:t>6</w:t>
      </w:r>
      <w:r w:rsidRPr="00281062">
        <w:t xml:space="preserve">.2. В случае </w:t>
      </w:r>
      <w:proofErr w:type="spellStart"/>
      <w:r w:rsidRPr="00281062">
        <w:t>неурегулирования</w:t>
      </w:r>
      <w:proofErr w:type="spellEnd"/>
      <w:r w:rsidRPr="00281062">
        <w:t xml:space="preserve"> споров и разногласий путем переговоров спор подлежит разрешению в Арбитражном суде Чувашской Республики.</w:t>
      </w:r>
    </w:p>
    <w:p w:rsidR="00E2459D" w:rsidRDefault="00E2459D" w:rsidP="00E2459D">
      <w:pPr>
        <w:jc w:val="both"/>
      </w:pPr>
      <w:r>
        <w:t>6</w:t>
      </w:r>
      <w:r w:rsidRPr="00281062"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E2459D" w:rsidRDefault="00E2459D" w:rsidP="004E3354">
      <w:pPr>
        <w:pStyle w:val="13"/>
        <w:widowControl w:val="0"/>
        <w:shd w:val="clear" w:color="auto" w:fill="auto"/>
        <w:spacing w:line="240" w:lineRule="auto"/>
        <w:jc w:val="center"/>
        <w:rPr>
          <w:b/>
        </w:rPr>
      </w:pPr>
    </w:p>
    <w:p w:rsidR="004E3354" w:rsidRPr="00E849E1" w:rsidRDefault="004E3354" w:rsidP="004E3354">
      <w:pPr>
        <w:pStyle w:val="13"/>
        <w:widowControl w:val="0"/>
        <w:shd w:val="clear" w:color="auto" w:fill="auto"/>
        <w:spacing w:line="240" w:lineRule="auto"/>
        <w:jc w:val="center"/>
        <w:rPr>
          <w:b/>
        </w:rPr>
      </w:pPr>
      <w:r w:rsidRPr="00E849E1">
        <w:rPr>
          <w:b/>
        </w:rPr>
        <w:t>7. Срок действия договора</w:t>
      </w:r>
    </w:p>
    <w:p w:rsidR="00E2459D" w:rsidRPr="00281062" w:rsidRDefault="00E2459D" w:rsidP="00E2459D">
      <w:pPr>
        <w:jc w:val="both"/>
      </w:pPr>
      <w:r>
        <w:t>7</w:t>
      </w:r>
      <w:r w:rsidRPr="00281062">
        <w:t>.1. Настоящий договор вступает в силу с момента подписания и действует до 3</w:t>
      </w:r>
      <w:r w:rsidR="00B36F6C">
        <w:t>0</w:t>
      </w:r>
      <w:r w:rsidRPr="00281062">
        <w:t>.1</w:t>
      </w:r>
      <w:r w:rsidR="00B36F6C">
        <w:t>1</w:t>
      </w:r>
      <w:r w:rsidRPr="00281062">
        <w:t>.202</w:t>
      </w:r>
      <w:r w:rsidR="00B36F6C">
        <w:t>6</w:t>
      </w:r>
      <w:proofErr w:type="gramStart"/>
      <w:r>
        <w:t>,  а</w:t>
      </w:r>
      <w:proofErr w:type="gramEnd"/>
      <w:r>
        <w:t xml:space="preserve"> в части исполнения – до полного исполнения Сторонами принятых на себя обязательств</w:t>
      </w:r>
      <w:r w:rsidRPr="00281062">
        <w:t xml:space="preserve">. </w:t>
      </w:r>
    </w:p>
    <w:p w:rsidR="00E2459D" w:rsidRDefault="00E2459D" w:rsidP="00E2459D">
      <w:pPr>
        <w:jc w:val="both"/>
      </w:pPr>
      <w:r>
        <w:t>7</w:t>
      </w:r>
      <w:r w:rsidRPr="00281062">
        <w:t>.</w:t>
      </w:r>
      <w:r>
        <w:t>2</w:t>
      </w:r>
      <w:r w:rsidRPr="00281062">
        <w:t>. Договор может быть расторгнут досрочно по соглашению сторон при условии полного исполнения сторонами принятых обязательств, либо по основаниям, предусмотренным действующим законодательством Российской Федерации.</w:t>
      </w:r>
    </w:p>
    <w:p w:rsidR="00E2459D" w:rsidRDefault="00E2459D" w:rsidP="00E2459D">
      <w:pPr>
        <w:jc w:val="both"/>
      </w:pPr>
    </w:p>
    <w:p w:rsidR="00E2459D" w:rsidRDefault="00E2459D" w:rsidP="00E2459D">
      <w:pPr>
        <w:jc w:val="center"/>
        <w:rPr>
          <w:b/>
        </w:rPr>
      </w:pPr>
      <w:r>
        <w:rPr>
          <w:b/>
        </w:rPr>
        <w:t>8</w:t>
      </w:r>
      <w:r w:rsidRPr="0077226D">
        <w:rPr>
          <w:b/>
        </w:rPr>
        <w:t xml:space="preserve">. </w:t>
      </w:r>
      <w:r>
        <w:rPr>
          <w:b/>
        </w:rPr>
        <w:t>Антикоррупционные условия</w:t>
      </w:r>
    </w:p>
    <w:p w:rsidR="00E2459D" w:rsidRDefault="00E2459D" w:rsidP="00E2459D">
      <w:pPr>
        <w:jc w:val="both"/>
        <w:rPr>
          <w:rFonts w:eastAsia="Arial Unicode MS"/>
          <w:lang w:eastAsia="ru-RU"/>
        </w:rPr>
      </w:pPr>
      <w:r>
        <w:t>8</w:t>
      </w:r>
      <w:r w:rsidRPr="0077226D">
        <w:t xml:space="preserve">.1. </w:t>
      </w:r>
      <w:r>
        <w:rPr>
          <w:rFonts w:eastAsia="Arial Unicode MS"/>
          <w:lang w:eastAsia="ru-RU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E2459D" w:rsidRDefault="00E2459D" w:rsidP="00E2459D">
      <w:pPr>
        <w:jc w:val="both"/>
        <w:rPr>
          <w:rFonts w:eastAsia="Arial Unicode MS"/>
          <w:lang w:eastAsia="ru-RU"/>
        </w:rPr>
      </w:pPr>
      <w:r>
        <w:t xml:space="preserve">8.2. </w:t>
      </w:r>
      <w:r>
        <w:rPr>
          <w:rFonts w:eastAsia="Arial Unicode MS"/>
          <w:lang w:eastAsia="ru-RU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:rsidR="00E2459D" w:rsidRDefault="00E2459D" w:rsidP="00E2459D">
      <w:pPr>
        <w:jc w:val="both"/>
        <w:rPr>
          <w:rFonts w:eastAsia="Arial Unicode MS"/>
          <w:lang w:eastAsia="ru-RU"/>
        </w:rPr>
      </w:pPr>
      <w:r>
        <w:rPr>
          <w:rFonts w:eastAsia="Arial Unicode MS"/>
          <w:lang w:eastAsia="ru-RU"/>
        </w:rPr>
        <w:t xml:space="preserve">8.3. В случае возникновения у Стороны подозрений, что произошло или может произойти нарушение каких-либо положений </w:t>
      </w:r>
      <w:proofErr w:type="spellStart"/>
      <w:r>
        <w:rPr>
          <w:rFonts w:eastAsia="Arial Unicode MS"/>
          <w:lang w:eastAsia="ru-RU"/>
        </w:rPr>
        <w:t>пп</w:t>
      </w:r>
      <w:proofErr w:type="spellEnd"/>
      <w:r>
        <w:rPr>
          <w:rFonts w:eastAsia="Arial Unicode MS"/>
          <w:lang w:eastAsia="ru-RU"/>
        </w:rPr>
        <w:t>. 8.1, 8.2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договора другой Стороной, ее аффилированными лицами, работниками или посредниками.</w:t>
      </w:r>
    </w:p>
    <w:p w:rsidR="00CF150C" w:rsidRPr="00E849E1" w:rsidRDefault="00CF150C">
      <w:pPr>
        <w:pStyle w:val="13"/>
        <w:widowControl w:val="0"/>
        <w:shd w:val="clear" w:color="auto" w:fill="auto"/>
        <w:tabs>
          <w:tab w:val="left" w:pos="0"/>
          <w:tab w:val="left" w:pos="3015"/>
        </w:tabs>
        <w:spacing w:line="240" w:lineRule="auto"/>
        <w:jc w:val="both"/>
        <w:rPr>
          <w:b/>
        </w:rPr>
      </w:pPr>
      <w:r w:rsidRPr="00E849E1">
        <w:tab/>
      </w:r>
    </w:p>
    <w:p w:rsidR="00CF150C" w:rsidRPr="00E849E1" w:rsidRDefault="00E2459D">
      <w:pPr>
        <w:pStyle w:val="22"/>
        <w:widowControl w:val="0"/>
        <w:shd w:val="clear" w:color="auto" w:fill="auto"/>
        <w:spacing w:after="0" w:line="240" w:lineRule="auto"/>
        <w:jc w:val="center"/>
        <w:rPr>
          <w:sz w:val="24"/>
          <w:szCs w:val="24"/>
        </w:rPr>
      </w:pPr>
      <w:bookmarkStart w:id="2" w:name="bookmark8"/>
      <w:r>
        <w:rPr>
          <w:b/>
          <w:sz w:val="24"/>
          <w:szCs w:val="24"/>
        </w:rPr>
        <w:lastRenderedPageBreak/>
        <w:t>9</w:t>
      </w:r>
      <w:r w:rsidR="004E3354" w:rsidRPr="00E849E1">
        <w:rPr>
          <w:b/>
          <w:sz w:val="24"/>
          <w:szCs w:val="24"/>
        </w:rPr>
        <w:t xml:space="preserve">. </w:t>
      </w:r>
      <w:proofErr w:type="gramStart"/>
      <w:r w:rsidR="004E3354" w:rsidRPr="00E849E1">
        <w:rPr>
          <w:b/>
          <w:sz w:val="24"/>
          <w:szCs w:val="24"/>
        </w:rPr>
        <w:t xml:space="preserve">Дополнительные </w:t>
      </w:r>
      <w:r w:rsidR="00CF150C" w:rsidRPr="00E849E1">
        <w:rPr>
          <w:b/>
          <w:sz w:val="24"/>
          <w:szCs w:val="24"/>
        </w:rPr>
        <w:t xml:space="preserve"> условия</w:t>
      </w:r>
      <w:bookmarkEnd w:id="2"/>
      <w:proofErr w:type="gramEnd"/>
    </w:p>
    <w:p w:rsidR="00CF150C" w:rsidRPr="00E849E1" w:rsidRDefault="00CF150C" w:rsidP="00E2459D">
      <w:pPr>
        <w:pStyle w:val="23"/>
        <w:widowControl w:val="0"/>
        <w:numPr>
          <w:ilvl w:val="1"/>
          <w:numId w:val="11"/>
        </w:numPr>
        <w:shd w:val="clear" w:color="auto" w:fill="auto"/>
        <w:spacing w:before="0" w:after="0" w:line="240" w:lineRule="auto"/>
        <w:ind w:left="0" w:firstLine="0"/>
        <w:rPr>
          <w:sz w:val="24"/>
          <w:szCs w:val="24"/>
        </w:rPr>
      </w:pPr>
      <w:r w:rsidRPr="00E849E1">
        <w:rPr>
          <w:sz w:val="24"/>
          <w:szCs w:val="24"/>
        </w:rPr>
        <w:t>Условия настоящего договора могут быть изменены только по обоюдному соглашению сторон, оформленному в письменной форме и подписанному обеими сторонами.</w:t>
      </w:r>
    </w:p>
    <w:p w:rsidR="001E45DE" w:rsidRPr="00E849E1" w:rsidRDefault="00E2459D" w:rsidP="00E2459D">
      <w:pPr>
        <w:pStyle w:val="23"/>
        <w:widowControl w:val="0"/>
        <w:numPr>
          <w:ilvl w:val="1"/>
          <w:numId w:val="11"/>
        </w:numPr>
        <w:shd w:val="clear" w:color="auto" w:fill="auto"/>
        <w:spacing w:before="0"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E45DE" w:rsidRPr="00E849E1">
        <w:rPr>
          <w:sz w:val="24"/>
          <w:szCs w:val="24"/>
        </w:rPr>
        <w:t xml:space="preserve">Ни одна из Сторон не вправе передавать свои права и обязанности по настоящему договору третьей Стороне без письменного согласия другой Стороны. </w:t>
      </w:r>
    </w:p>
    <w:p w:rsidR="001E45DE" w:rsidRPr="00E849E1" w:rsidRDefault="00E2459D" w:rsidP="00E2459D">
      <w:pPr>
        <w:pStyle w:val="23"/>
        <w:widowControl w:val="0"/>
        <w:shd w:val="clear" w:color="auto" w:fill="auto"/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9.3. </w:t>
      </w:r>
      <w:r w:rsidR="001E45DE" w:rsidRPr="00E849E1">
        <w:rPr>
          <w:sz w:val="24"/>
          <w:szCs w:val="24"/>
        </w:rPr>
        <w:t>Об изменении банковских реквизитов, юридического или почтового адресов, реорганизации, изменении организационно-правовой формы другая Сторона по догов</w:t>
      </w:r>
      <w:r w:rsidR="005F1889">
        <w:rPr>
          <w:sz w:val="24"/>
          <w:szCs w:val="24"/>
        </w:rPr>
        <w:t>о</w:t>
      </w:r>
      <w:r w:rsidR="001E45DE" w:rsidRPr="00E849E1">
        <w:rPr>
          <w:sz w:val="24"/>
          <w:szCs w:val="24"/>
        </w:rPr>
        <w:t xml:space="preserve">ру должны быть извещена немедленно. </w:t>
      </w:r>
    </w:p>
    <w:p w:rsidR="001E45DE" w:rsidRPr="00E849E1" w:rsidRDefault="00E2459D" w:rsidP="00E2459D">
      <w:pPr>
        <w:pStyle w:val="23"/>
        <w:widowControl w:val="0"/>
        <w:shd w:val="clear" w:color="auto" w:fill="auto"/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9.4. </w:t>
      </w:r>
      <w:r w:rsidR="001E45DE" w:rsidRPr="00E849E1">
        <w:rPr>
          <w:sz w:val="24"/>
          <w:szCs w:val="24"/>
        </w:rPr>
        <w:t xml:space="preserve">Стороны обязуются сохранить строгую конфиденциальность информации, полученной в ходе исполнения настоящего договора, принять все возможные меры, чтобы предохранить полученную информацию от разглашения.  </w:t>
      </w:r>
    </w:p>
    <w:p w:rsidR="00CF150C" w:rsidRPr="00E849E1" w:rsidRDefault="00E2459D" w:rsidP="00E2459D">
      <w:pPr>
        <w:pStyle w:val="23"/>
        <w:widowControl w:val="0"/>
        <w:shd w:val="clear" w:color="auto" w:fill="auto"/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9.5. </w:t>
      </w:r>
      <w:r w:rsidR="00CF150C" w:rsidRPr="00E849E1">
        <w:rPr>
          <w:sz w:val="24"/>
          <w:szCs w:val="24"/>
        </w:rPr>
        <w:t>Н</w:t>
      </w:r>
      <w:r w:rsidR="001E45DE" w:rsidRPr="00E849E1">
        <w:rPr>
          <w:sz w:val="24"/>
          <w:szCs w:val="24"/>
        </w:rPr>
        <w:t>астоящий договор составлен в двух</w:t>
      </w:r>
      <w:r w:rsidR="00CF150C" w:rsidRPr="00E849E1">
        <w:rPr>
          <w:sz w:val="24"/>
          <w:szCs w:val="24"/>
        </w:rPr>
        <w:t xml:space="preserve"> экземплярах, и</w:t>
      </w:r>
      <w:r w:rsidR="001E45DE" w:rsidRPr="00E849E1">
        <w:rPr>
          <w:sz w:val="24"/>
          <w:szCs w:val="24"/>
        </w:rPr>
        <w:t>меющих равн</w:t>
      </w:r>
      <w:r w:rsidR="00CF150C" w:rsidRPr="00E849E1">
        <w:rPr>
          <w:sz w:val="24"/>
          <w:szCs w:val="24"/>
        </w:rPr>
        <w:t xml:space="preserve">ую юридическую силу, по одному </w:t>
      </w:r>
      <w:r w:rsidR="001E45DE" w:rsidRPr="00E849E1">
        <w:rPr>
          <w:sz w:val="24"/>
          <w:szCs w:val="24"/>
        </w:rPr>
        <w:t xml:space="preserve">для </w:t>
      </w:r>
      <w:proofErr w:type="gramStart"/>
      <w:r w:rsidR="001E45DE" w:rsidRPr="00E849E1">
        <w:rPr>
          <w:sz w:val="24"/>
          <w:szCs w:val="24"/>
        </w:rPr>
        <w:t xml:space="preserve">каждой </w:t>
      </w:r>
      <w:r w:rsidR="00CF150C" w:rsidRPr="00E849E1">
        <w:rPr>
          <w:sz w:val="24"/>
          <w:szCs w:val="24"/>
        </w:rPr>
        <w:t xml:space="preserve"> Сторон</w:t>
      </w:r>
      <w:r w:rsidR="001E45DE" w:rsidRPr="00E849E1">
        <w:rPr>
          <w:sz w:val="24"/>
          <w:szCs w:val="24"/>
        </w:rPr>
        <w:t>ы</w:t>
      </w:r>
      <w:proofErr w:type="gramEnd"/>
      <w:r w:rsidR="00CF150C" w:rsidRPr="00E849E1">
        <w:rPr>
          <w:sz w:val="24"/>
          <w:szCs w:val="24"/>
        </w:rPr>
        <w:t>.</w:t>
      </w:r>
    </w:p>
    <w:p w:rsidR="00CF150C" w:rsidRPr="00E849E1" w:rsidRDefault="00E2459D" w:rsidP="00E2459D">
      <w:pPr>
        <w:pStyle w:val="23"/>
        <w:widowControl w:val="0"/>
        <w:shd w:val="clear" w:color="auto" w:fill="auto"/>
        <w:spacing w:before="0"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9.6. </w:t>
      </w:r>
      <w:r w:rsidR="00E849E1" w:rsidRPr="00E849E1">
        <w:rPr>
          <w:sz w:val="24"/>
          <w:szCs w:val="24"/>
        </w:rPr>
        <w:t xml:space="preserve">Все переданные по факсу и электронной почте документы по настоящему договору имеют юридическую силу до момента обмена оригиналами данных документов. Срок предоставления оригиналов документов – 15 рабочих дней с момента направления </w:t>
      </w:r>
      <w:r w:rsidR="007848A1" w:rsidRPr="00E849E1">
        <w:rPr>
          <w:sz w:val="24"/>
          <w:szCs w:val="24"/>
        </w:rPr>
        <w:t>документов</w:t>
      </w:r>
      <w:r w:rsidR="00E849E1" w:rsidRPr="00E849E1">
        <w:rPr>
          <w:sz w:val="24"/>
          <w:szCs w:val="24"/>
        </w:rPr>
        <w:t xml:space="preserve"> по факсу и электронной почте. </w:t>
      </w:r>
    </w:p>
    <w:p w:rsidR="00CF150C" w:rsidRDefault="00CF150C">
      <w:pPr>
        <w:jc w:val="center"/>
        <w:rPr>
          <w:b/>
        </w:rPr>
      </w:pPr>
    </w:p>
    <w:p w:rsidR="00CF150C" w:rsidRPr="00E849E1" w:rsidRDefault="000C12CD">
      <w:pPr>
        <w:jc w:val="center"/>
      </w:pPr>
      <w:r>
        <w:rPr>
          <w:b/>
        </w:rPr>
        <w:t>10</w:t>
      </w:r>
      <w:r w:rsidR="00CF150C" w:rsidRPr="00E849E1">
        <w:rPr>
          <w:b/>
        </w:rPr>
        <w:t xml:space="preserve">. </w:t>
      </w:r>
      <w:r w:rsidR="00E849E1" w:rsidRPr="00E849E1">
        <w:rPr>
          <w:b/>
        </w:rPr>
        <w:t>Юридические адреса, реквизиты и подписи сторон</w:t>
      </w:r>
    </w:p>
    <w:p w:rsidR="00CF150C" w:rsidRPr="00E849E1" w:rsidRDefault="00CF150C"/>
    <w:p w:rsidR="00CF150C" w:rsidRPr="00E849E1" w:rsidRDefault="00CF150C">
      <w:pPr>
        <w:rPr>
          <w:b/>
        </w:rPr>
      </w:pPr>
      <w:r w:rsidRPr="00E849E1">
        <w:rPr>
          <w:b/>
        </w:rPr>
        <w:t>«ЗАКАЗЧИК</w:t>
      </w:r>
      <w:proofErr w:type="gramStart"/>
      <w:r w:rsidRPr="00E849E1">
        <w:rPr>
          <w:b/>
        </w:rPr>
        <w:t>»</w:t>
      </w:r>
      <w:r w:rsidR="00A95D69">
        <w:rPr>
          <w:b/>
        </w:rPr>
        <w:t>:</w:t>
      </w:r>
      <w:r w:rsidRPr="00E849E1">
        <w:rPr>
          <w:b/>
        </w:rPr>
        <w:tab/>
      </w:r>
      <w:proofErr w:type="gramEnd"/>
      <w:r w:rsidRPr="00E849E1">
        <w:rPr>
          <w:b/>
        </w:rPr>
        <w:tab/>
      </w:r>
      <w:r w:rsidRPr="00E849E1">
        <w:rPr>
          <w:b/>
        </w:rPr>
        <w:tab/>
      </w:r>
      <w:r w:rsidRPr="00E849E1">
        <w:rPr>
          <w:b/>
        </w:rPr>
        <w:tab/>
      </w:r>
      <w:r w:rsidRPr="00E849E1">
        <w:rPr>
          <w:b/>
        </w:rPr>
        <w:tab/>
      </w:r>
      <w:r w:rsidR="00B36F6C">
        <w:rPr>
          <w:b/>
        </w:rPr>
        <w:t xml:space="preserve">   </w:t>
      </w:r>
      <w:r w:rsidRPr="00E849E1">
        <w:rPr>
          <w:b/>
        </w:rPr>
        <w:t>«</w:t>
      </w:r>
      <w:r w:rsidR="00FE4341">
        <w:rPr>
          <w:b/>
        </w:rPr>
        <w:t>ИСПОЛНИТЕЛЬ</w:t>
      </w:r>
      <w:r w:rsidRPr="00E849E1">
        <w:rPr>
          <w:b/>
        </w:rPr>
        <w:t>»</w:t>
      </w:r>
      <w:r w:rsidR="00A95D69">
        <w:rPr>
          <w:b/>
        </w:rPr>
        <w:t>:</w:t>
      </w:r>
    </w:p>
    <w:p w:rsidR="00CF150C" w:rsidRPr="00E849E1" w:rsidRDefault="00CF150C">
      <w:pPr>
        <w:ind w:right="-58"/>
        <w:jc w:val="both"/>
        <w:rPr>
          <w:b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075"/>
        <w:gridCol w:w="4589"/>
      </w:tblGrid>
      <w:tr w:rsidR="00CF150C" w:rsidRPr="00E849E1" w:rsidTr="00B36F6C">
        <w:trPr>
          <w:trHeight w:val="3839"/>
        </w:trPr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6F6C" w:rsidRPr="003900A1" w:rsidRDefault="00B36F6C" w:rsidP="00B36F6C">
            <w:pPr>
              <w:pStyle w:val="af3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>ФГБУ «Государственный заповедник «Присурский»</w:t>
            </w:r>
          </w:p>
          <w:p w:rsidR="00B36F6C" w:rsidRPr="003900A1" w:rsidRDefault="00B36F6C" w:rsidP="00B36F6C">
            <w:pPr>
              <w:pStyle w:val="af3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 xml:space="preserve">428034, Чувашская Республика, г. Чебоксары, </w:t>
            </w:r>
          </w:p>
          <w:p w:rsidR="00B36F6C" w:rsidRPr="003900A1" w:rsidRDefault="00B36F6C" w:rsidP="00B36F6C">
            <w:pPr>
              <w:pStyle w:val="af3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 xml:space="preserve">п. Лесной, д. 9; </w:t>
            </w:r>
          </w:p>
          <w:p w:rsidR="00B36F6C" w:rsidRPr="003900A1" w:rsidRDefault="00B36F6C" w:rsidP="00B36F6C">
            <w:pPr>
              <w:pStyle w:val="af3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>тел./факс (8352</w:t>
            </w:r>
            <w:proofErr w:type="gramStart"/>
            <w:r w:rsidRPr="003900A1">
              <w:rPr>
                <w:rFonts w:ascii="Times New Roman" w:hAnsi="Times New Roman"/>
              </w:rPr>
              <w:t>)  41</w:t>
            </w:r>
            <w:proofErr w:type="gramEnd"/>
            <w:r w:rsidRPr="003900A1">
              <w:rPr>
                <w:rFonts w:ascii="Times New Roman" w:hAnsi="Times New Roman"/>
              </w:rPr>
              <w:t>-48-49, 41-49-54;</w:t>
            </w:r>
          </w:p>
          <w:p w:rsidR="00B36F6C" w:rsidRPr="003900A1" w:rsidRDefault="00B36F6C" w:rsidP="00B36F6C">
            <w:pPr>
              <w:pStyle w:val="af3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 xml:space="preserve">ИНН </w:t>
            </w:r>
            <w:proofErr w:type="gramStart"/>
            <w:r w:rsidRPr="003900A1">
              <w:rPr>
                <w:rFonts w:ascii="Times New Roman" w:hAnsi="Times New Roman"/>
              </w:rPr>
              <w:t>2101003227  КПП</w:t>
            </w:r>
            <w:proofErr w:type="gramEnd"/>
            <w:r w:rsidRPr="003900A1">
              <w:rPr>
                <w:rFonts w:ascii="Times New Roman" w:hAnsi="Times New Roman"/>
              </w:rPr>
              <w:t xml:space="preserve"> 213001001;</w:t>
            </w:r>
          </w:p>
          <w:p w:rsidR="00B36F6C" w:rsidRPr="003900A1" w:rsidRDefault="00B36F6C" w:rsidP="00B36F6C">
            <w:pPr>
              <w:pStyle w:val="af3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 xml:space="preserve">л/с 20156У94570 </w:t>
            </w:r>
          </w:p>
          <w:p w:rsidR="00B36F6C" w:rsidRPr="003900A1" w:rsidRDefault="00B36F6C" w:rsidP="00B36F6C">
            <w:pPr>
              <w:pStyle w:val="af3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>к/</w:t>
            </w:r>
            <w:proofErr w:type="spellStart"/>
            <w:r w:rsidRPr="003900A1">
              <w:rPr>
                <w:rFonts w:ascii="Times New Roman" w:hAnsi="Times New Roman"/>
              </w:rPr>
              <w:t>сч</w:t>
            </w:r>
            <w:proofErr w:type="spellEnd"/>
            <w:r w:rsidRPr="003900A1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40102810745370000024</w:t>
            </w:r>
          </w:p>
          <w:p w:rsidR="00B36F6C" w:rsidRDefault="00B36F6C" w:rsidP="00B36F6C">
            <w:pPr>
              <w:pStyle w:val="af3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>р/</w:t>
            </w:r>
            <w:proofErr w:type="spellStart"/>
            <w:r w:rsidRPr="003900A1">
              <w:rPr>
                <w:rFonts w:ascii="Times New Roman" w:hAnsi="Times New Roman"/>
              </w:rPr>
              <w:t>сч</w:t>
            </w:r>
            <w:proofErr w:type="spellEnd"/>
            <w:r w:rsidRPr="003900A1">
              <w:rPr>
                <w:rFonts w:ascii="Times New Roman" w:hAnsi="Times New Roman"/>
              </w:rPr>
              <w:t>. 032146430000000</w:t>
            </w:r>
            <w:r>
              <w:rPr>
                <w:rFonts w:ascii="Times New Roman" w:hAnsi="Times New Roman"/>
              </w:rPr>
              <w:t>13201 ОКЦ № 1 ВВГУ Банка России//УФК по Нижегородской области,</w:t>
            </w:r>
          </w:p>
          <w:p w:rsidR="00B36F6C" w:rsidRPr="003900A1" w:rsidRDefault="00B36F6C" w:rsidP="00B36F6C">
            <w:pPr>
              <w:pStyle w:val="af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г. Нижний Новгород </w:t>
            </w:r>
            <w:r w:rsidRPr="003900A1">
              <w:rPr>
                <w:rFonts w:ascii="Times New Roman" w:hAnsi="Times New Roman"/>
              </w:rPr>
              <w:t xml:space="preserve"> </w:t>
            </w:r>
          </w:p>
          <w:p w:rsidR="00FE4341" w:rsidRDefault="00B36F6C" w:rsidP="00B36F6C">
            <w:pPr>
              <w:pStyle w:val="af3"/>
              <w:rPr>
                <w:rFonts w:ascii="Times New Roman" w:hAnsi="Times New Roman"/>
              </w:rPr>
            </w:pPr>
            <w:r w:rsidRPr="003900A1">
              <w:rPr>
                <w:rFonts w:ascii="Times New Roman" w:hAnsi="Times New Roman"/>
              </w:rPr>
              <w:t>БИК 01</w:t>
            </w:r>
            <w:r>
              <w:rPr>
                <w:rFonts w:ascii="Times New Roman" w:hAnsi="Times New Roman"/>
              </w:rPr>
              <w:t>2202102</w:t>
            </w:r>
          </w:p>
          <w:p w:rsidR="00B36F6C" w:rsidRDefault="00B36F6C" w:rsidP="00B36F6C">
            <w:pPr>
              <w:pStyle w:val="af3"/>
              <w:rPr>
                <w:rFonts w:ascii="Times New Roman" w:hAnsi="Times New Roman"/>
              </w:rPr>
            </w:pPr>
          </w:p>
          <w:p w:rsidR="00B36F6C" w:rsidRPr="00E849E1" w:rsidRDefault="00B36F6C" w:rsidP="00B36F6C">
            <w:pPr>
              <w:pStyle w:val="af3"/>
              <w:rPr>
                <w:bCs/>
                <w:color w:val="000000"/>
              </w:rPr>
            </w:pPr>
            <w:r>
              <w:rPr>
                <w:rFonts w:ascii="Times New Roman" w:hAnsi="Times New Roman"/>
              </w:rPr>
              <w:t>Директор ______________________Е.В. Осмелкин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14DB" w:rsidRPr="00E849E1" w:rsidRDefault="00AA14DB" w:rsidP="00537441">
            <w:pPr>
              <w:rPr>
                <w:iCs/>
                <w:color w:val="000000"/>
                <w:spacing w:val="-16"/>
              </w:rPr>
            </w:pPr>
          </w:p>
        </w:tc>
      </w:tr>
    </w:tbl>
    <w:p w:rsidR="00476252" w:rsidRPr="00E849E1" w:rsidRDefault="00476252">
      <w:pPr>
        <w:ind w:right="-58"/>
        <w:jc w:val="both"/>
        <w:rPr>
          <w:b/>
        </w:rPr>
      </w:pPr>
    </w:p>
    <w:p w:rsidR="002461E1" w:rsidRPr="00E849E1" w:rsidRDefault="002461E1" w:rsidP="000474FC">
      <w:pPr>
        <w:jc w:val="right"/>
      </w:pPr>
    </w:p>
    <w:p w:rsidR="00A87AD1" w:rsidRDefault="00A87AD1" w:rsidP="000474FC">
      <w:pPr>
        <w:jc w:val="right"/>
      </w:pPr>
    </w:p>
    <w:p w:rsidR="00E849E1" w:rsidRDefault="00E849E1" w:rsidP="000474FC">
      <w:pPr>
        <w:jc w:val="right"/>
      </w:pPr>
    </w:p>
    <w:p w:rsidR="00E849E1" w:rsidRDefault="00E849E1" w:rsidP="000474FC">
      <w:pPr>
        <w:jc w:val="right"/>
      </w:pPr>
    </w:p>
    <w:p w:rsidR="00E849E1" w:rsidRDefault="00E849E1" w:rsidP="000474FC">
      <w:pPr>
        <w:jc w:val="right"/>
      </w:pPr>
    </w:p>
    <w:p w:rsidR="00E849E1" w:rsidRDefault="00E849E1" w:rsidP="000474FC">
      <w:pPr>
        <w:jc w:val="right"/>
      </w:pPr>
    </w:p>
    <w:p w:rsidR="00E849E1" w:rsidRDefault="00E849E1" w:rsidP="000474FC">
      <w:pPr>
        <w:jc w:val="right"/>
      </w:pPr>
    </w:p>
    <w:p w:rsidR="00E849E1" w:rsidRDefault="00E849E1" w:rsidP="000474FC">
      <w:pPr>
        <w:jc w:val="right"/>
      </w:pPr>
    </w:p>
    <w:p w:rsidR="00E849E1" w:rsidRDefault="00E849E1" w:rsidP="000474FC">
      <w:pPr>
        <w:jc w:val="right"/>
      </w:pPr>
    </w:p>
    <w:p w:rsidR="00E849E1" w:rsidRDefault="00E849E1" w:rsidP="000474FC">
      <w:pPr>
        <w:jc w:val="right"/>
      </w:pPr>
    </w:p>
    <w:p w:rsidR="00E849E1" w:rsidRDefault="00E849E1" w:rsidP="000474FC">
      <w:pPr>
        <w:jc w:val="right"/>
      </w:pPr>
    </w:p>
    <w:sectPr w:rsidR="00E849E1" w:rsidSect="002C3B19">
      <w:pgSz w:w="11906" w:h="16838"/>
      <w:pgMar w:top="567" w:right="851" w:bottom="993" w:left="125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BE62288E"/>
    <w:name w:val="WW8Num4"/>
    <w:lvl w:ilvl="0">
      <w:start w:val="4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58D7DB0"/>
    <w:multiLevelType w:val="hybridMultilevel"/>
    <w:tmpl w:val="70F03A7C"/>
    <w:lvl w:ilvl="0" w:tplc="A9908B3E">
      <w:start w:val="8"/>
      <w:numFmt w:val="decimal"/>
      <w:lvlText w:val="%1."/>
      <w:lvlJc w:val="left"/>
      <w:pPr>
        <w:ind w:left="36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617AD"/>
    <w:multiLevelType w:val="multilevel"/>
    <w:tmpl w:val="D3DC4C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6AE1F94"/>
    <w:multiLevelType w:val="multilevel"/>
    <w:tmpl w:val="3FCC060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A65103A"/>
    <w:multiLevelType w:val="multilevel"/>
    <w:tmpl w:val="86968A6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2B03967"/>
    <w:multiLevelType w:val="multilevel"/>
    <w:tmpl w:val="AC40B2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9"/>
  </w:num>
  <w:num w:numId="8">
    <w:abstractNumId w:val="6"/>
  </w:num>
  <w:num w:numId="9">
    <w:abstractNumId w:val="7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273DAF"/>
    <w:rsid w:val="000003F6"/>
    <w:rsid w:val="000474FC"/>
    <w:rsid w:val="00063C72"/>
    <w:rsid w:val="000C12CD"/>
    <w:rsid w:val="000F17C1"/>
    <w:rsid w:val="00111C78"/>
    <w:rsid w:val="001527E4"/>
    <w:rsid w:val="001A34BD"/>
    <w:rsid w:val="001E45DE"/>
    <w:rsid w:val="001F2575"/>
    <w:rsid w:val="0020253D"/>
    <w:rsid w:val="0021260C"/>
    <w:rsid w:val="002461E1"/>
    <w:rsid w:val="00273DAF"/>
    <w:rsid w:val="00275B4D"/>
    <w:rsid w:val="002A7CB9"/>
    <w:rsid w:val="002C3B19"/>
    <w:rsid w:val="002C473C"/>
    <w:rsid w:val="002C5C82"/>
    <w:rsid w:val="002D1C55"/>
    <w:rsid w:val="002E3AEB"/>
    <w:rsid w:val="00332728"/>
    <w:rsid w:val="00334517"/>
    <w:rsid w:val="00352BEF"/>
    <w:rsid w:val="00353B37"/>
    <w:rsid w:val="00355A6C"/>
    <w:rsid w:val="00361D7E"/>
    <w:rsid w:val="0036287C"/>
    <w:rsid w:val="003D19B8"/>
    <w:rsid w:val="003D7F8B"/>
    <w:rsid w:val="003E15A7"/>
    <w:rsid w:val="003F2605"/>
    <w:rsid w:val="00402C6D"/>
    <w:rsid w:val="00443284"/>
    <w:rsid w:val="00445E8F"/>
    <w:rsid w:val="00446854"/>
    <w:rsid w:val="00476252"/>
    <w:rsid w:val="004828D7"/>
    <w:rsid w:val="00491A00"/>
    <w:rsid w:val="004C2A68"/>
    <w:rsid w:val="004C3166"/>
    <w:rsid w:val="004D3BC1"/>
    <w:rsid w:val="004E3354"/>
    <w:rsid w:val="004E70F8"/>
    <w:rsid w:val="005234ED"/>
    <w:rsid w:val="00534828"/>
    <w:rsid w:val="00537441"/>
    <w:rsid w:val="00537B5E"/>
    <w:rsid w:val="00541149"/>
    <w:rsid w:val="005B0DD8"/>
    <w:rsid w:val="005F1889"/>
    <w:rsid w:val="00605EF2"/>
    <w:rsid w:val="006121C3"/>
    <w:rsid w:val="00627E2A"/>
    <w:rsid w:val="00645451"/>
    <w:rsid w:val="006454C5"/>
    <w:rsid w:val="0065063C"/>
    <w:rsid w:val="00684A8D"/>
    <w:rsid w:val="006C54A5"/>
    <w:rsid w:val="006C7915"/>
    <w:rsid w:val="006F025D"/>
    <w:rsid w:val="00723DDA"/>
    <w:rsid w:val="007574FF"/>
    <w:rsid w:val="007848A1"/>
    <w:rsid w:val="007A1F0D"/>
    <w:rsid w:val="007A7CB4"/>
    <w:rsid w:val="007D55BA"/>
    <w:rsid w:val="00803384"/>
    <w:rsid w:val="008150D6"/>
    <w:rsid w:val="00832DCA"/>
    <w:rsid w:val="008850D3"/>
    <w:rsid w:val="008A0DF4"/>
    <w:rsid w:val="00950572"/>
    <w:rsid w:val="00953E08"/>
    <w:rsid w:val="009734A4"/>
    <w:rsid w:val="009A040F"/>
    <w:rsid w:val="009F2638"/>
    <w:rsid w:val="00A017B8"/>
    <w:rsid w:val="00A136E9"/>
    <w:rsid w:val="00A14439"/>
    <w:rsid w:val="00A14C0A"/>
    <w:rsid w:val="00A56F8A"/>
    <w:rsid w:val="00A87AD1"/>
    <w:rsid w:val="00A95D69"/>
    <w:rsid w:val="00AA14DB"/>
    <w:rsid w:val="00AD6979"/>
    <w:rsid w:val="00AF4092"/>
    <w:rsid w:val="00B0443E"/>
    <w:rsid w:val="00B07BD8"/>
    <w:rsid w:val="00B16528"/>
    <w:rsid w:val="00B36F6C"/>
    <w:rsid w:val="00C726B3"/>
    <w:rsid w:val="00C75CB7"/>
    <w:rsid w:val="00CB2699"/>
    <w:rsid w:val="00CC3B93"/>
    <w:rsid w:val="00CF150C"/>
    <w:rsid w:val="00D25BBA"/>
    <w:rsid w:val="00D46AA9"/>
    <w:rsid w:val="00D94147"/>
    <w:rsid w:val="00DA11C6"/>
    <w:rsid w:val="00DB7BD1"/>
    <w:rsid w:val="00DD1645"/>
    <w:rsid w:val="00DD54E7"/>
    <w:rsid w:val="00DF02D6"/>
    <w:rsid w:val="00E22AA2"/>
    <w:rsid w:val="00E2459D"/>
    <w:rsid w:val="00E37C69"/>
    <w:rsid w:val="00E5345B"/>
    <w:rsid w:val="00E849E1"/>
    <w:rsid w:val="00ED552D"/>
    <w:rsid w:val="00F103A3"/>
    <w:rsid w:val="00F53725"/>
    <w:rsid w:val="00F81420"/>
    <w:rsid w:val="00F829E4"/>
    <w:rsid w:val="00FD4062"/>
    <w:rsid w:val="00FE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3FF90D7-46F2-47E5-B247-70AEB56E2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51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34517"/>
    <w:pPr>
      <w:keepNext/>
      <w:tabs>
        <w:tab w:val="num" w:pos="432"/>
      </w:tabs>
      <w:ind w:left="432" w:hanging="432"/>
      <w:jc w:val="both"/>
      <w:outlineLvl w:val="0"/>
    </w:pPr>
    <w:rPr>
      <w:b/>
      <w:bCs/>
      <w:sz w:val="22"/>
      <w:szCs w:val="22"/>
    </w:rPr>
  </w:style>
  <w:style w:type="paragraph" w:styleId="3">
    <w:name w:val="heading 3"/>
    <w:basedOn w:val="a"/>
    <w:next w:val="a"/>
    <w:qFormat/>
    <w:rsid w:val="00334517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3451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character" w:customStyle="1" w:styleId="WW8Num2z0">
    <w:name w:val="WW8Num2z0"/>
    <w:rsid w:val="0033451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character" w:customStyle="1" w:styleId="WW8Num4z0">
    <w:name w:val="WW8Num4z0"/>
    <w:rsid w:val="0033451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character" w:customStyle="1" w:styleId="WW8Num6z0">
    <w:name w:val="WW8Num6z0"/>
    <w:rsid w:val="0033451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character" w:customStyle="1" w:styleId="10">
    <w:name w:val="Основной шрифт абзаца1"/>
    <w:rsid w:val="00334517"/>
  </w:style>
  <w:style w:type="character" w:customStyle="1" w:styleId="a3">
    <w:name w:val="Основной текст_"/>
    <w:rsid w:val="00334517"/>
    <w:rPr>
      <w:sz w:val="24"/>
      <w:szCs w:val="24"/>
      <w:shd w:val="clear" w:color="auto" w:fill="FFFFFF"/>
    </w:rPr>
  </w:style>
  <w:style w:type="character" w:customStyle="1" w:styleId="2">
    <w:name w:val="Заголовок №2_"/>
    <w:rsid w:val="00334517"/>
    <w:rPr>
      <w:sz w:val="25"/>
      <w:szCs w:val="25"/>
      <w:shd w:val="clear" w:color="auto" w:fill="FFFFFF"/>
    </w:rPr>
  </w:style>
  <w:style w:type="character" w:customStyle="1" w:styleId="20">
    <w:name w:val="Основной текст (2)_"/>
    <w:rsid w:val="00334517"/>
    <w:rPr>
      <w:sz w:val="21"/>
      <w:szCs w:val="21"/>
      <w:shd w:val="clear" w:color="auto" w:fill="FFFFFF"/>
    </w:rPr>
  </w:style>
  <w:style w:type="character" w:customStyle="1" w:styleId="21">
    <w:name w:val="Основной текст 2 Знак"/>
    <w:rsid w:val="00334517"/>
    <w:rPr>
      <w:color w:val="000000"/>
    </w:rPr>
  </w:style>
  <w:style w:type="character" w:customStyle="1" w:styleId="a4">
    <w:name w:val="Нормальный (таблица) Знак"/>
    <w:rsid w:val="00334517"/>
    <w:rPr>
      <w:rFonts w:ascii="Arial" w:hAnsi="Arial" w:cs="Arial"/>
      <w:sz w:val="24"/>
      <w:szCs w:val="24"/>
    </w:rPr>
  </w:style>
  <w:style w:type="character" w:customStyle="1" w:styleId="a5">
    <w:name w:val="Текст выноски Знак"/>
    <w:rsid w:val="00334517"/>
    <w:rPr>
      <w:rFonts w:ascii="Tahoma" w:hAnsi="Tahoma" w:cs="Tahoma"/>
      <w:sz w:val="16"/>
      <w:szCs w:val="16"/>
    </w:rPr>
  </w:style>
  <w:style w:type="character" w:customStyle="1" w:styleId="a6">
    <w:name w:val="Символ нумерации"/>
    <w:rsid w:val="00334517"/>
  </w:style>
  <w:style w:type="paragraph" w:customStyle="1" w:styleId="a7">
    <w:name w:val="Заголовок"/>
    <w:basedOn w:val="a"/>
    <w:next w:val="a8"/>
    <w:rsid w:val="0033451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rsid w:val="00334517"/>
    <w:pPr>
      <w:spacing w:after="120"/>
    </w:pPr>
  </w:style>
  <w:style w:type="paragraph" w:styleId="a9">
    <w:name w:val="List"/>
    <w:basedOn w:val="a8"/>
    <w:rsid w:val="00334517"/>
    <w:rPr>
      <w:rFonts w:cs="Mangal"/>
    </w:rPr>
  </w:style>
  <w:style w:type="paragraph" w:customStyle="1" w:styleId="11">
    <w:name w:val="Название1"/>
    <w:basedOn w:val="a"/>
    <w:rsid w:val="0033451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334517"/>
    <w:pPr>
      <w:suppressLineNumbers/>
    </w:pPr>
    <w:rPr>
      <w:rFonts w:cs="Mangal"/>
    </w:rPr>
  </w:style>
  <w:style w:type="paragraph" w:styleId="aa">
    <w:name w:val="Title"/>
    <w:basedOn w:val="a"/>
    <w:next w:val="ab"/>
    <w:qFormat/>
    <w:rsid w:val="00334517"/>
    <w:pPr>
      <w:jc w:val="center"/>
    </w:pPr>
    <w:rPr>
      <w:b/>
      <w:sz w:val="28"/>
      <w:szCs w:val="28"/>
    </w:rPr>
  </w:style>
  <w:style w:type="paragraph" w:styleId="ab">
    <w:name w:val="Subtitle"/>
    <w:basedOn w:val="a7"/>
    <w:next w:val="a8"/>
    <w:qFormat/>
    <w:rsid w:val="00334517"/>
    <w:pPr>
      <w:jc w:val="center"/>
    </w:pPr>
    <w:rPr>
      <w:i/>
      <w:iCs/>
    </w:rPr>
  </w:style>
  <w:style w:type="paragraph" w:customStyle="1" w:styleId="13">
    <w:name w:val="Основной текст1"/>
    <w:basedOn w:val="a"/>
    <w:rsid w:val="00334517"/>
    <w:pPr>
      <w:shd w:val="clear" w:color="auto" w:fill="FFFFFF"/>
      <w:spacing w:line="276" w:lineRule="exact"/>
    </w:pPr>
  </w:style>
  <w:style w:type="paragraph" w:customStyle="1" w:styleId="22">
    <w:name w:val="Заголовок №2"/>
    <w:basedOn w:val="a"/>
    <w:rsid w:val="00334517"/>
    <w:pPr>
      <w:shd w:val="clear" w:color="auto" w:fill="FFFFFF"/>
      <w:spacing w:after="300" w:line="0" w:lineRule="atLeast"/>
    </w:pPr>
    <w:rPr>
      <w:sz w:val="25"/>
      <w:szCs w:val="25"/>
    </w:rPr>
  </w:style>
  <w:style w:type="paragraph" w:customStyle="1" w:styleId="23">
    <w:name w:val="Основной текст (2)"/>
    <w:basedOn w:val="a"/>
    <w:rsid w:val="00334517"/>
    <w:pPr>
      <w:shd w:val="clear" w:color="auto" w:fill="FFFFFF"/>
      <w:spacing w:before="120" w:after="240" w:line="262" w:lineRule="exact"/>
      <w:jc w:val="both"/>
    </w:pPr>
    <w:rPr>
      <w:sz w:val="21"/>
      <w:szCs w:val="21"/>
    </w:rPr>
  </w:style>
  <w:style w:type="paragraph" w:customStyle="1" w:styleId="14">
    <w:name w:val="Обычный1"/>
    <w:rsid w:val="00334517"/>
    <w:pPr>
      <w:suppressAutoHyphens/>
    </w:pPr>
    <w:rPr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334517"/>
    <w:pPr>
      <w:widowControl w:val="0"/>
      <w:autoSpaceDE w:val="0"/>
      <w:ind w:firstLine="720"/>
      <w:jc w:val="both"/>
    </w:pPr>
    <w:rPr>
      <w:color w:val="000000"/>
      <w:sz w:val="20"/>
      <w:szCs w:val="20"/>
    </w:rPr>
  </w:style>
  <w:style w:type="paragraph" w:customStyle="1" w:styleId="ac">
    <w:name w:val="Нормальный (таблица)"/>
    <w:basedOn w:val="a"/>
    <w:next w:val="a"/>
    <w:rsid w:val="00334517"/>
    <w:pPr>
      <w:widowControl w:val="0"/>
      <w:autoSpaceDE w:val="0"/>
      <w:jc w:val="both"/>
    </w:pPr>
    <w:rPr>
      <w:rFonts w:ascii="Arial" w:hAnsi="Arial" w:cs="Arial"/>
    </w:rPr>
  </w:style>
  <w:style w:type="paragraph" w:styleId="ad">
    <w:name w:val="Balloon Text"/>
    <w:basedOn w:val="a"/>
    <w:rsid w:val="00334517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rsid w:val="00334517"/>
    <w:pPr>
      <w:suppressLineNumbers/>
    </w:pPr>
  </w:style>
  <w:style w:type="paragraph" w:customStyle="1" w:styleId="af">
    <w:name w:val="Заголовок таблицы"/>
    <w:basedOn w:val="ae"/>
    <w:rsid w:val="00334517"/>
    <w:pPr>
      <w:jc w:val="center"/>
    </w:pPr>
    <w:rPr>
      <w:b/>
      <w:bCs/>
    </w:rPr>
  </w:style>
  <w:style w:type="character" w:styleId="af0">
    <w:name w:val="Hyperlink"/>
    <w:uiPriority w:val="99"/>
    <w:rsid w:val="002C473C"/>
    <w:rPr>
      <w:color w:val="0000FF"/>
      <w:u w:val="single"/>
    </w:rPr>
  </w:style>
  <w:style w:type="paragraph" w:customStyle="1" w:styleId="p8">
    <w:name w:val="p8"/>
    <w:basedOn w:val="a"/>
    <w:rsid w:val="00A87AD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2">
    <w:name w:val="s2"/>
    <w:basedOn w:val="a0"/>
    <w:rsid w:val="00A87AD1"/>
  </w:style>
  <w:style w:type="paragraph" w:customStyle="1" w:styleId="p2">
    <w:name w:val="p2"/>
    <w:basedOn w:val="a"/>
    <w:rsid w:val="00A87AD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basedOn w:val="a0"/>
    <w:rsid w:val="00A87AD1"/>
  </w:style>
  <w:style w:type="character" w:styleId="af1">
    <w:name w:val="Strong"/>
    <w:basedOn w:val="a0"/>
    <w:uiPriority w:val="22"/>
    <w:qFormat/>
    <w:rsid w:val="004C3166"/>
    <w:rPr>
      <w:b/>
      <w:bCs/>
    </w:rPr>
  </w:style>
  <w:style w:type="character" w:customStyle="1" w:styleId="-">
    <w:name w:val="Интернет-ссылка"/>
    <w:basedOn w:val="a0"/>
    <w:uiPriority w:val="99"/>
    <w:unhideWhenUsed/>
    <w:rsid w:val="00355A6C"/>
    <w:rPr>
      <w:color w:val="0000FF"/>
      <w:u w:val="single"/>
    </w:rPr>
  </w:style>
  <w:style w:type="character" w:customStyle="1" w:styleId="FontStyle11">
    <w:name w:val="Font Style11"/>
    <w:basedOn w:val="a0"/>
    <w:rsid w:val="00DD54E7"/>
    <w:rPr>
      <w:rFonts w:ascii="Times New Roman" w:hAnsi="Times New Roman" w:cs="Times New Roman" w:hint="default"/>
      <w:sz w:val="18"/>
      <w:szCs w:val="18"/>
    </w:rPr>
  </w:style>
  <w:style w:type="table" w:styleId="af2">
    <w:name w:val="Table Grid"/>
    <w:basedOn w:val="a1"/>
    <w:uiPriority w:val="59"/>
    <w:rsid w:val="000C12C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No Spacing"/>
    <w:uiPriority w:val="1"/>
    <w:qFormat/>
    <w:rsid w:val="00DF02D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7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7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6B224-1FA6-4608-8177-A01CC2334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</vt:lpstr>
    </vt:vector>
  </TitlesOfParts>
  <Company>SPecialiST RePack</Company>
  <LinksUpToDate>false</LinksUpToDate>
  <CharactersWithSpaces>8257</CharactersWithSpaces>
  <SharedDoc>false</SharedDoc>
  <HLinks>
    <vt:vector size="12" baseType="variant">
      <vt:variant>
        <vt:i4>5570670</vt:i4>
      </vt:variant>
      <vt:variant>
        <vt:i4>3</vt:i4>
      </vt:variant>
      <vt:variant>
        <vt:i4>0</vt:i4>
      </vt:variant>
      <vt:variant>
        <vt:i4>5</vt:i4>
      </vt:variant>
      <vt:variant>
        <vt:lpwstr>mailto:Magazin0121@yandex.ru</vt:lpwstr>
      </vt:variant>
      <vt:variant>
        <vt:lpwstr/>
      </vt:variant>
      <vt:variant>
        <vt:i4>5570670</vt:i4>
      </vt:variant>
      <vt:variant>
        <vt:i4>0</vt:i4>
      </vt:variant>
      <vt:variant>
        <vt:i4>0</vt:i4>
      </vt:variant>
      <vt:variant>
        <vt:i4>5</vt:i4>
      </vt:variant>
      <vt:variant>
        <vt:lpwstr>mailto:Magazin0121@yandex.ru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</dc:title>
  <dc:creator>User</dc:creator>
  <cp:lastModifiedBy>User02</cp:lastModifiedBy>
  <cp:revision>15</cp:revision>
  <cp:lastPrinted>2023-09-27T06:48:00Z</cp:lastPrinted>
  <dcterms:created xsi:type="dcterms:W3CDTF">2021-09-24T11:54:00Z</dcterms:created>
  <dcterms:modified xsi:type="dcterms:W3CDTF">2026-10-14T06:04:00Z</dcterms:modified>
</cp:coreProperties>
</file>