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EA426" w14:textId="77777777" w:rsidR="002A2C36" w:rsidRPr="00502261" w:rsidRDefault="002A2C36" w:rsidP="0024224F">
      <w:pPr>
        <w:pStyle w:val="ConsPlusNormal"/>
        <w:ind w:firstLine="0"/>
        <w:jc w:val="center"/>
        <w:rPr>
          <w:rFonts w:ascii="Times New Roman" w:hAnsi="Times New Roman"/>
          <w:sz w:val="24"/>
          <w:szCs w:val="24"/>
        </w:rPr>
      </w:pPr>
      <w:r w:rsidRPr="006312FB">
        <w:rPr>
          <w:rFonts w:ascii="Times New Roman" w:hAnsi="Times New Roman"/>
          <w:sz w:val="24"/>
          <w:szCs w:val="24"/>
        </w:rPr>
        <w:t>КОНТРАКТ</w:t>
      </w:r>
      <w:r w:rsidR="006157BF" w:rsidRPr="006312FB">
        <w:rPr>
          <w:rFonts w:ascii="Times New Roman" w:hAnsi="Times New Roman"/>
          <w:sz w:val="24"/>
          <w:szCs w:val="24"/>
        </w:rPr>
        <w:t xml:space="preserve"> №</w:t>
      </w:r>
      <w:r w:rsidR="00502261">
        <w:rPr>
          <w:rFonts w:ascii="Times New Roman" w:hAnsi="Times New Roman"/>
          <w:sz w:val="24"/>
          <w:szCs w:val="24"/>
        </w:rPr>
        <w:t>_____</w:t>
      </w:r>
    </w:p>
    <w:p w14:paraId="122C00C7" w14:textId="77777777" w:rsidR="002A2C36" w:rsidRPr="00951E72" w:rsidRDefault="00EC3DF6" w:rsidP="00951E72">
      <w:pPr>
        <w:pStyle w:val="Default"/>
        <w:jc w:val="center"/>
        <w:rPr>
          <w:rFonts w:ascii="Liberation Serif" w:eastAsiaTheme="minorHAnsi" w:hAnsi="Liberation Serif" w:cs="Liberation Serif"/>
          <w:lang w:eastAsia="en-US"/>
        </w:rPr>
      </w:pPr>
      <w:r>
        <w:t>ИКЗ</w:t>
      </w:r>
      <w:r w:rsidRPr="003E0DD9">
        <w:t>:</w:t>
      </w:r>
      <w:r>
        <w:t xml:space="preserve"> </w:t>
      </w:r>
      <w:r w:rsidR="00951E72" w:rsidRPr="00951E72">
        <w:rPr>
          <w:rFonts w:ascii="Liberation Serif" w:eastAsiaTheme="minorHAnsi" w:hAnsi="Liberation Serif" w:cs="Liberation Serif"/>
          <w:sz w:val="25"/>
          <w:szCs w:val="25"/>
          <w:lang w:eastAsia="en-US"/>
        </w:rPr>
        <w:t>261616402853561640100100080000000244</w:t>
      </w:r>
    </w:p>
    <w:p w14:paraId="3D2683E5" w14:textId="77777777" w:rsidR="006761CF" w:rsidRPr="006312FB" w:rsidRDefault="006761CF" w:rsidP="002A2C36">
      <w:pPr>
        <w:pStyle w:val="ConsPlusNonformat"/>
        <w:jc w:val="both"/>
        <w:rPr>
          <w:rFonts w:ascii="Times New Roman" w:hAnsi="Times New Roman" w:cs="Times New Roman"/>
          <w:sz w:val="24"/>
          <w:szCs w:val="24"/>
        </w:rPr>
      </w:pPr>
    </w:p>
    <w:p w14:paraId="099ECB7A" w14:textId="16CE2F15" w:rsidR="005F7299" w:rsidRPr="006312FB" w:rsidRDefault="005F7299" w:rsidP="005F7299">
      <w:pPr>
        <w:pStyle w:val="ConsPlusNonformat"/>
        <w:jc w:val="both"/>
        <w:rPr>
          <w:rFonts w:ascii="Times New Roman" w:hAnsi="Times New Roman" w:cs="Times New Roman"/>
          <w:sz w:val="24"/>
          <w:szCs w:val="24"/>
        </w:rPr>
      </w:pPr>
      <w:r w:rsidRPr="006312FB">
        <w:rPr>
          <w:rFonts w:ascii="Times New Roman" w:hAnsi="Times New Roman" w:cs="Times New Roman"/>
          <w:sz w:val="24"/>
          <w:szCs w:val="24"/>
        </w:rPr>
        <w:t xml:space="preserve">г. </w:t>
      </w:r>
      <w:proofErr w:type="spellStart"/>
      <w:r w:rsidRPr="006312FB">
        <w:rPr>
          <w:rFonts w:ascii="Times New Roman" w:hAnsi="Times New Roman" w:cs="Times New Roman"/>
          <w:sz w:val="24"/>
          <w:szCs w:val="24"/>
        </w:rPr>
        <w:t>Ростов</w:t>
      </w:r>
      <w:proofErr w:type="spellEnd"/>
      <w:r w:rsidRPr="006312FB">
        <w:rPr>
          <w:rFonts w:ascii="Times New Roman" w:hAnsi="Times New Roman" w:cs="Times New Roman"/>
          <w:sz w:val="24"/>
          <w:szCs w:val="24"/>
        </w:rPr>
        <w:t xml:space="preserve">-на-Дону                                                           </w:t>
      </w:r>
      <w:r w:rsidR="00502261">
        <w:rPr>
          <w:rFonts w:ascii="Times New Roman" w:hAnsi="Times New Roman" w:cs="Times New Roman"/>
          <w:sz w:val="24"/>
          <w:szCs w:val="24"/>
        </w:rPr>
        <w:t xml:space="preserve">                              </w:t>
      </w:r>
      <w:r w:rsidRPr="006312FB">
        <w:rPr>
          <w:rFonts w:ascii="Times New Roman" w:hAnsi="Times New Roman" w:cs="Times New Roman"/>
          <w:sz w:val="24"/>
          <w:szCs w:val="24"/>
        </w:rPr>
        <w:t xml:space="preserve"> </w:t>
      </w:r>
      <w:proofErr w:type="gramStart"/>
      <w:r w:rsidRPr="006312FB">
        <w:rPr>
          <w:rFonts w:ascii="Times New Roman" w:hAnsi="Times New Roman" w:cs="Times New Roman"/>
          <w:sz w:val="24"/>
          <w:szCs w:val="24"/>
        </w:rPr>
        <w:t xml:space="preserve">   «</w:t>
      </w:r>
      <w:proofErr w:type="gramEnd"/>
      <w:r w:rsidR="00D90746">
        <w:rPr>
          <w:rFonts w:ascii="Times New Roman" w:hAnsi="Times New Roman" w:cs="Times New Roman"/>
          <w:sz w:val="24"/>
          <w:szCs w:val="24"/>
        </w:rPr>
        <w:t>__</w:t>
      </w:r>
      <w:r w:rsidRPr="006312FB">
        <w:rPr>
          <w:rFonts w:ascii="Times New Roman" w:hAnsi="Times New Roman" w:cs="Times New Roman"/>
          <w:sz w:val="24"/>
          <w:szCs w:val="24"/>
        </w:rPr>
        <w:t xml:space="preserve">» </w:t>
      </w:r>
      <w:r w:rsidR="00833331">
        <w:rPr>
          <w:rFonts w:ascii="Times New Roman" w:hAnsi="Times New Roman" w:cs="Times New Roman"/>
          <w:sz w:val="24"/>
          <w:szCs w:val="24"/>
        </w:rPr>
        <w:t>октября</w:t>
      </w:r>
      <w:r w:rsidR="00D90746">
        <w:rPr>
          <w:rFonts w:ascii="Times New Roman" w:hAnsi="Times New Roman" w:cs="Times New Roman"/>
          <w:sz w:val="24"/>
          <w:szCs w:val="24"/>
        </w:rPr>
        <w:t xml:space="preserve"> </w:t>
      </w:r>
      <w:r w:rsidRPr="006312FB">
        <w:rPr>
          <w:rFonts w:ascii="Times New Roman" w:hAnsi="Times New Roman" w:cs="Times New Roman"/>
          <w:sz w:val="24"/>
          <w:szCs w:val="24"/>
        </w:rPr>
        <w:t>202</w:t>
      </w:r>
      <w:r w:rsidR="00502261">
        <w:rPr>
          <w:rFonts w:ascii="Times New Roman" w:hAnsi="Times New Roman" w:cs="Times New Roman"/>
          <w:sz w:val="24"/>
          <w:szCs w:val="24"/>
        </w:rPr>
        <w:t>6</w:t>
      </w:r>
      <w:r w:rsidRPr="006312FB">
        <w:rPr>
          <w:rFonts w:ascii="Times New Roman" w:hAnsi="Times New Roman" w:cs="Times New Roman"/>
          <w:sz w:val="24"/>
          <w:szCs w:val="24"/>
        </w:rPr>
        <w:t>г.</w:t>
      </w:r>
    </w:p>
    <w:p w14:paraId="2BF0AE49" w14:textId="77777777" w:rsidR="005F7299" w:rsidRPr="006312FB" w:rsidRDefault="005F7299" w:rsidP="005F7299">
      <w:pPr>
        <w:pStyle w:val="ConsPlusNormal"/>
        <w:jc w:val="both"/>
        <w:rPr>
          <w:rFonts w:ascii="Times New Roman" w:hAnsi="Times New Roman"/>
          <w:sz w:val="24"/>
          <w:szCs w:val="24"/>
        </w:rPr>
      </w:pPr>
    </w:p>
    <w:p w14:paraId="4B5AEB61" w14:textId="77777777" w:rsidR="005F7299" w:rsidRPr="006312FB" w:rsidRDefault="005F7299" w:rsidP="005F7299">
      <w:pPr>
        <w:spacing w:after="0" w:line="240" w:lineRule="auto"/>
        <w:ind w:firstLine="709"/>
        <w:jc w:val="both"/>
        <w:rPr>
          <w:rFonts w:ascii="Times New Roman" w:hAnsi="Times New Roman" w:cs="Times New Roman"/>
          <w:sz w:val="24"/>
          <w:szCs w:val="24"/>
        </w:rPr>
      </w:pPr>
      <w:r w:rsidRPr="006312FB">
        <w:rPr>
          <w:rFonts w:ascii="Times New Roman" w:hAnsi="Times New Roman"/>
          <w:sz w:val="24"/>
          <w:szCs w:val="24"/>
        </w:rPr>
        <w:t xml:space="preserve">Федеральное государственное бюджетное образовательное учреждение высшего образования "Ростовская государственная консерватория им. С.В. Рахманинова", именуемое в </w:t>
      </w:r>
      <w:r w:rsidRPr="0034506C">
        <w:rPr>
          <w:rFonts w:ascii="Times New Roman" w:hAnsi="Times New Roman" w:cs="Times New Roman"/>
          <w:sz w:val="24"/>
          <w:szCs w:val="24"/>
        </w:rPr>
        <w:t xml:space="preserve">дальнейшем «Заказчик», в лице ректора Савченко Михаила Петровича, действующего на основании Устава, с одной стороны, и </w:t>
      </w:r>
      <w:r w:rsidR="00502261">
        <w:rPr>
          <w:rFonts w:ascii="Times New Roman" w:hAnsi="Times New Roman" w:cs="Times New Roman"/>
          <w:sz w:val="24"/>
          <w:szCs w:val="24"/>
        </w:rPr>
        <w:t>________________________</w:t>
      </w:r>
      <w:r w:rsidRPr="0034506C">
        <w:rPr>
          <w:rFonts w:ascii="Times New Roman" w:hAnsi="Times New Roman" w:cs="Times New Roman"/>
          <w:sz w:val="24"/>
          <w:szCs w:val="24"/>
        </w:rPr>
        <w:t xml:space="preserve">, именуемое в дальнейшем "Исполнитель", </w:t>
      </w:r>
      <w:r w:rsidR="00951E72">
        <w:rPr>
          <w:rFonts w:ascii="Times New Roman" w:hAnsi="Times New Roman" w:cs="Times New Roman"/>
          <w:sz w:val="24"/>
          <w:szCs w:val="24"/>
        </w:rPr>
        <w:t xml:space="preserve">в лице ______________________________________, </w:t>
      </w:r>
      <w:r w:rsidRPr="0034506C">
        <w:rPr>
          <w:rFonts w:ascii="Times New Roman" w:eastAsia="Times New Roman" w:hAnsi="Times New Roman" w:cs="Times New Roman"/>
          <w:sz w:val="24"/>
          <w:szCs w:val="24"/>
          <w:lang w:eastAsia="ru-RU"/>
        </w:rPr>
        <w:t>действующ</w:t>
      </w:r>
      <w:r w:rsidR="0034506C" w:rsidRPr="0034506C">
        <w:rPr>
          <w:rFonts w:ascii="Times New Roman" w:eastAsia="Times New Roman" w:hAnsi="Times New Roman" w:cs="Times New Roman"/>
          <w:sz w:val="24"/>
          <w:szCs w:val="24"/>
          <w:lang w:eastAsia="ru-RU"/>
        </w:rPr>
        <w:t>ий</w:t>
      </w:r>
      <w:r w:rsidRPr="0034506C">
        <w:rPr>
          <w:rFonts w:ascii="Times New Roman" w:eastAsia="Times New Roman" w:hAnsi="Times New Roman" w:cs="Times New Roman"/>
          <w:sz w:val="24"/>
          <w:szCs w:val="24"/>
          <w:lang w:eastAsia="ru-RU"/>
        </w:rPr>
        <w:t xml:space="preserve"> на основании </w:t>
      </w:r>
      <w:r w:rsidR="00502261">
        <w:rPr>
          <w:rFonts w:ascii="Times New Roman" w:hAnsi="Times New Roman" w:cs="Times New Roman"/>
          <w:sz w:val="24"/>
          <w:szCs w:val="24"/>
        </w:rPr>
        <w:t>_____________________</w:t>
      </w:r>
      <w:r w:rsidRPr="0034506C">
        <w:rPr>
          <w:rFonts w:ascii="Times New Roman" w:hAnsi="Times New Roman" w:cs="Times New Roman"/>
          <w:sz w:val="24"/>
          <w:szCs w:val="24"/>
        </w:rPr>
        <w:t>,</w:t>
      </w:r>
      <w:r w:rsidRPr="006312FB">
        <w:rPr>
          <w:rFonts w:ascii="Times New Roman" w:hAnsi="Times New Roman"/>
          <w:sz w:val="24"/>
          <w:szCs w:val="24"/>
        </w:rPr>
        <w:t xml:space="preserve"> с другой стороны, здесь и далее именуемые "Стороны", на основании п.5 ч.1 ст.93 Федерального закона от 05.04.2013г.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 Контракт) о нижеследующем:</w:t>
      </w:r>
    </w:p>
    <w:p w14:paraId="7A04BF4D" w14:textId="77777777" w:rsidR="002A2C36" w:rsidRPr="006312FB" w:rsidRDefault="002A2C36" w:rsidP="002A2C36">
      <w:pPr>
        <w:pStyle w:val="ConsPlusNormal"/>
        <w:ind w:firstLine="540"/>
        <w:jc w:val="both"/>
        <w:rPr>
          <w:rFonts w:ascii="Times New Roman" w:hAnsi="Times New Roman"/>
          <w:sz w:val="24"/>
          <w:szCs w:val="24"/>
        </w:rPr>
      </w:pPr>
    </w:p>
    <w:p w14:paraId="232BEFBA" w14:textId="77777777" w:rsidR="002A2C36" w:rsidRPr="006312FB" w:rsidRDefault="002A2C36" w:rsidP="002A2C36">
      <w:pPr>
        <w:pStyle w:val="ConsPlusNormal"/>
        <w:jc w:val="center"/>
        <w:outlineLvl w:val="1"/>
        <w:rPr>
          <w:rFonts w:ascii="Times New Roman" w:hAnsi="Times New Roman"/>
          <w:sz w:val="24"/>
          <w:szCs w:val="24"/>
        </w:rPr>
      </w:pPr>
      <w:r w:rsidRPr="006312FB">
        <w:rPr>
          <w:rFonts w:ascii="Times New Roman" w:hAnsi="Times New Roman"/>
          <w:sz w:val="24"/>
          <w:szCs w:val="24"/>
        </w:rPr>
        <w:t>1. ПРЕДМЕТ КОНТРАКТА</w:t>
      </w:r>
    </w:p>
    <w:p w14:paraId="679864B2" w14:textId="77777777" w:rsidR="002A2C36" w:rsidRPr="006312FB" w:rsidRDefault="002A2C36" w:rsidP="002A2C36">
      <w:pPr>
        <w:pStyle w:val="ConsPlusNormal"/>
        <w:ind w:firstLine="540"/>
        <w:jc w:val="both"/>
        <w:rPr>
          <w:rFonts w:ascii="Times New Roman" w:hAnsi="Times New Roman"/>
          <w:sz w:val="24"/>
          <w:szCs w:val="24"/>
        </w:rPr>
      </w:pPr>
    </w:p>
    <w:p w14:paraId="5C5BEE5C" w14:textId="5860EE1A" w:rsidR="002A2C36" w:rsidRPr="00B41CF6" w:rsidRDefault="00B41CF6" w:rsidP="00B41CF6">
      <w:pPr>
        <w:widowControl w:val="0"/>
        <w:shd w:val="clear" w:color="auto" w:fill="FFFFFF"/>
        <w:spacing w:after="0" w:line="240" w:lineRule="auto"/>
        <w:ind w:left="-284" w:firstLine="568"/>
        <w:jc w:val="both"/>
        <w:rPr>
          <w:rFonts w:ascii="Times New Roman" w:eastAsia="Courier New" w:hAnsi="Times New Roman" w:cs="Times New Roman"/>
          <w:b/>
          <w:color w:val="000000"/>
          <w:sz w:val="24"/>
          <w:szCs w:val="24"/>
          <w:lang w:eastAsia="ru-RU"/>
        </w:rPr>
      </w:pPr>
      <w:r>
        <w:rPr>
          <w:rFonts w:ascii="Times New Roman" w:hAnsi="Times New Roman"/>
          <w:sz w:val="24"/>
          <w:szCs w:val="24"/>
        </w:rPr>
        <w:t xml:space="preserve">1.1. </w:t>
      </w:r>
      <w:r w:rsidR="002A2C36" w:rsidRPr="006312FB">
        <w:rPr>
          <w:rFonts w:ascii="Times New Roman" w:hAnsi="Times New Roman"/>
          <w:sz w:val="24"/>
          <w:szCs w:val="24"/>
        </w:rPr>
        <w:t>В соответствии с Контрактом Заказчик поручает, а Исполнитель при</w:t>
      </w:r>
      <w:r w:rsidR="006761CF" w:rsidRPr="006312FB">
        <w:rPr>
          <w:rFonts w:ascii="Times New Roman" w:hAnsi="Times New Roman"/>
          <w:sz w:val="24"/>
          <w:szCs w:val="24"/>
        </w:rPr>
        <w:t xml:space="preserve">нимает на себя обязательства </w:t>
      </w:r>
      <w:r w:rsidR="006761CF" w:rsidRPr="00C81E56">
        <w:rPr>
          <w:rFonts w:ascii="Times New Roman" w:hAnsi="Times New Roman" w:cs="Times New Roman"/>
          <w:sz w:val="24"/>
          <w:szCs w:val="24"/>
        </w:rPr>
        <w:t xml:space="preserve">по </w:t>
      </w:r>
      <w:r w:rsidR="005B0EB1" w:rsidRPr="00C81E56">
        <w:rPr>
          <w:rFonts w:ascii="Times New Roman" w:hAnsi="Times New Roman" w:cs="Times New Roman"/>
          <w:sz w:val="24"/>
          <w:szCs w:val="24"/>
        </w:rPr>
        <w:t>оказанию</w:t>
      </w:r>
      <w:r w:rsidR="006761CF" w:rsidRPr="00C81E56">
        <w:rPr>
          <w:rFonts w:ascii="Times New Roman" w:hAnsi="Times New Roman" w:cs="Times New Roman"/>
          <w:sz w:val="24"/>
          <w:szCs w:val="24"/>
        </w:rPr>
        <w:t xml:space="preserve"> </w:t>
      </w:r>
      <w:r w:rsidR="002D338D" w:rsidRPr="00C81E56">
        <w:rPr>
          <w:rFonts w:ascii="Times New Roman" w:hAnsi="Times New Roman" w:cs="Times New Roman"/>
          <w:sz w:val="24"/>
          <w:szCs w:val="24"/>
        </w:rPr>
        <w:t xml:space="preserve">услуг по </w:t>
      </w:r>
      <w:r w:rsidR="00D90746">
        <w:rPr>
          <w:rFonts w:ascii="Times New Roman" w:hAnsi="Times New Roman" w:cs="Times New Roman"/>
          <w:sz w:val="24"/>
          <w:szCs w:val="24"/>
        </w:rPr>
        <w:t>__________________________</w:t>
      </w:r>
      <w:r w:rsidR="00FB3623" w:rsidRPr="006312FB">
        <w:rPr>
          <w:rFonts w:ascii="Times New Roman" w:hAnsi="Times New Roman"/>
          <w:sz w:val="24"/>
          <w:szCs w:val="24"/>
        </w:rPr>
        <w:t xml:space="preserve"> </w:t>
      </w:r>
      <w:r w:rsidR="002A2C36" w:rsidRPr="006312FB">
        <w:rPr>
          <w:rFonts w:ascii="Times New Roman" w:hAnsi="Times New Roman"/>
          <w:sz w:val="24"/>
          <w:szCs w:val="24"/>
        </w:rPr>
        <w:t>(далее - Услуги) в соответствии с</w:t>
      </w:r>
      <w:r w:rsidR="009273B5">
        <w:rPr>
          <w:rFonts w:ascii="Times New Roman" w:hAnsi="Times New Roman"/>
          <w:sz w:val="24"/>
          <w:szCs w:val="24"/>
        </w:rPr>
        <w:t xml:space="preserve"> Техническим заданием </w:t>
      </w:r>
      <w:r w:rsidR="002A2C36" w:rsidRPr="006312FB">
        <w:rPr>
          <w:rFonts w:ascii="Times New Roman" w:hAnsi="Times New Roman"/>
          <w:sz w:val="24"/>
          <w:szCs w:val="24"/>
        </w:rPr>
        <w:t xml:space="preserve">(Приложение № </w:t>
      </w:r>
      <w:r w:rsidR="009273B5">
        <w:rPr>
          <w:rFonts w:ascii="Times New Roman" w:hAnsi="Times New Roman"/>
          <w:sz w:val="24"/>
          <w:szCs w:val="24"/>
        </w:rPr>
        <w:t>2</w:t>
      </w:r>
      <w:r w:rsidR="002A2C36" w:rsidRPr="006312FB">
        <w:rPr>
          <w:rFonts w:ascii="Times New Roman" w:hAnsi="Times New Roman"/>
          <w:sz w:val="24"/>
          <w:szCs w:val="24"/>
        </w:rPr>
        <w:t xml:space="preserve"> к Контракту), а Заказчик обязуется в порядке и сроки, предусмотренные Контрактом, принять и оплатить оказанные Услуги.</w:t>
      </w:r>
    </w:p>
    <w:p w14:paraId="4DD41643" w14:textId="77777777" w:rsidR="002A2C36" w:rsidRPr="006312FB" w:rsidRDefault="002A2C36" w:rsidP="002A2C36">
      <w:pPr>
        <w:pStyle w:val="ConsPlusNormal"/>
        <w:ind w:firstLine="540"/>
        <w:jc w:val="both"/>
        <w:rPr>
          <w:rFonts w:ascii="Times New Roman" w:hAnsi="Times New Roman"/>
          <w:sz w:val="24"/>
          <w:szCs w:val="24"/>
        </w:rPr>
      </w:pPr>
      <w:bookmarkStart w:id="0" w:name="P49"/>
      <w:bookmarkEnd w:id="0"/>
    </w:p>
    <w:p w14:paraId="5C66F62F" w14:textId="77777777" w:rsidR="002A2C36" w:rsidRPr="006312FB" w:rsidRDefault="002A2C36" w:rsidP="002A2C36">
      <w:pPr>
        <w:pStyle w:val="ConsPlusNormal"/>
        <w:jc w:val="center"/>
        <w:outlineLvl w:val="1"/>
        <w:rPr>
          <w:rFonts w:ascii="Times New Roman" w:hAnsi="Times New Roman"/>
          <w:sz w:val="24"/>
          <w:szCs w:val="24"/>
        </w:rPr>
      </w:pPr>
      <w:r w:rsidRPr="006312FB">
        <w:rPr>
          <w:rFonts w:ascii="Times New Roman" w:hAnsi="Times New Roman"/>
          <w:sz w:val="24"/>
          <w:szCs w:val="24"/>
        </w:rPr>
        <w:t>2. ЦЕНА КОНТРАКТА И ПОРЯДОК РАСЧЕТОВ</w:t>
      </w:r>
    </w:p>
    <w:p w14:paraId="74FF4DDA" w14:textId="77777777" w:rsidR="002A2C36" w:rsidRPr="006312FB" w:rsidRDefault="002A2C36" w:rsidP="002A2C36">
      <w:pPr>
        <w:pStyle w:val="ConsPlusNormal"/>
        <w:ind w:firstLine="540"/>
        <w:jc w:val="both"/>
        <w:rPr>
          <w:rFonts w:ascii="Times New Roman" w:hAnsi="Times New Roman"/>
          <w:sz w:val="24"/>
          <w:szCs w:val="24"/>
        </w:rPr>
      </w:pPr>
    </w:p>
    <w:p w14:paraId="015A89CD" w14:textId="3006911E" w:rsidR="009F4A93" w:rsidRPr="006312FB" w:rsidRDefault="002A2C36" w:rsidP="009F4A93">
      <w:pPr>
        <w:pStyle w:val="ConsPlusNormal"/>
        <w:ind w:firstLine="709"/>
        <w:jc w:val="both"/>
        <w:rPr>
          <w:rFonts w:ascii="Times New Roman" w:hAnsi="Times New Roman"/>
          <w:sz w:val="24"/>
          <w:szCs w:val="24"/>
        </w:rPr>
      </w:pPr>
      <w:r w:rsidRPr="006312FB">
        <w:rPr>
          <w:rFonts w:ascii="Times New Roman" w:hAnsi="Times New Roman"/>
          <w:sz w:val="24"/>
          <w:szCs w:val="24"/>
        </w:rPr>
        <w:t>2.1</w:t>
      </w:r>
      <w:r w:rsidR="00403EB9" w:rsidRPr="006312FB">
        <w:rPr>
          <w:rFonts w:ascii="Times New Roman" w:hAnsi="Times New Roman"/>
          <w:sz w:val="24"/>
          <w:szCs w:val="24"/>
        </w:rPr>
        <w:t xml:space="preserve">. </w:t>
      </w:r>
      <w:r w:rsidR="00403EB9" w:rsidRPr="006F6712">
        <w:rPr>
          <w:rFonts w:ascii="Times New Roman" w:hAnsi="Times New Roman"/>
          <w:sz w:val="24"/>
          <w:szCs w:val="24"/>
        </w:rPr>
        <w:t xml:space="preserve">Цена Контракта </w:t>
      </w:r>
      <w:r w:rsidRPr="006F6712">
        <w:rPr>
          <w:rFonts w:ascii="Times New Roman" w:hAnsi="Times New Roman"/>
          <w:sz w:val="24"/>
          <w:szCs w:val="24"/>
        </w:rPr>
        <w:t xml:space="preserve">составляет </w:t>
      </w:r>
      <w:r w:rsidR="00D90746">
        <w:rPr>
          <w:rFonts w:ascii="Times New Roman" w:hAnsi="Times New Roman"/>
          <w:sz w:val="24"/>
          <w:szCs w:val="24"/>
        </w:rPr>
        <w:t>_________________ рублей.</w:t>
      </w:r>
    </w:p>
    <w:p w14:paraId="09653CA4"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2.2. Цена Контракта включает в себя все расходы, связанные с выполнением Исполнителем обязательств по Контракту, в том числе уплату налогов, пошлины,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0BD417C7"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2.3.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14:paraId="62A0F51C"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2.4. Цена Контракта может быть снижена по соглашению Сторон без изменения предусмотренного Контрактом количества и качества оказываемых Услуг и иных условий Контракта</w:t>
      </w:r>
      <w:r w:rsidR="00275E83" w:rsidRPr="006312FB">
        <w:rPr>
          <w:rFonts w:ascii="Times New Roman" w:hAnsi="Times New Roman"/>
          <w:sz w:val="24"/>
          <w:szCs w:val="24"/>
        </w:rPr>
        <w:t>.</w:t>
      </w:r>
    </w:p>
    <w:p w14:paraId="53E82420" w14:textId="77777777" w:rsidR="002A2C36" w:rsidRPr="006312FB" w:rsidRDefault="002A2C36" w:rsidP="005F7299">
      <w:pPr>
        <w:pStyle w:val="ConsPlusNormal"/>
        <w:ind w:firstLine="709"/>
        <w:jc w:val="both"/>
        <w:rPr>
          <w:rFonts w:ascii="Times New Roman" w:hAnsi="Times New Roman"/>
          <w:sz w:val="24"/>
          <w:szCs w:val="24"/>
        </w:rPr>
      </w:pPr>
      <w:r w:rsidRPr="006312FB">
        <w:rPr>
          <w:rFonts w:ascii="Times New Roman" w:hAnsi="Times New Roman"/>
          <w:sz w:val="24"/>
          <w:szCs w:val="24"/>
        </w:rPr>
        <w:t>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1" w:name="P57"/>
      <w:bookmarkStart w:id="2" w:name="P59"/>
      <w:bookmarkEnd w:id="1"/>
      <w:bookmarkEnd w:id="2"/>
    </w:p>
    <w:p w14:paraId="0BBEC5D5"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2.</w:t>
      </w:r>
      <w:r w:rsidR="005F7299" w:rsidRPr="006312FB">
        <w:rPr>
          <w:rFonts w:ascii="Times New Roman" w:hAnsi="Times New Roman"/>
          <w:sz w:val="24"/>
          <w:szCs w:val="24"/>
        </w:rPr>
        <w:t>6</w:t>
      </w:r>
      <w:r w:rsidRPr="006312FB">
        <w:rPr>
          <w:rFonts w:ascii="Times New Roman" w:hAnsi="Times New Roman"/>
          <w:sz w:val="24"/>
          <w:szCs w:val="24"/>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30B82691" w14:textId="0E34A2DD" w:rsidR="002A2C36" w:rsidRPr="006312FB" w:rsidRDefault="002A2C36" w:rsidP="002A2C36">
      <w:pPr>
        <w:pStyle w:val="ConsPlusNormal"/>
        <w:ind w:firstLine="709"/>
        <w:jc w:val="both"/>
        <w:rPr>
          <w:rFonts w:ascii="Times New Roman" w:hAnsi="Times New Roman"/>
          <w:sz w:val="24"/>
          <w:szCs w:val="24"/>
        </w:rPr>
      </w:pPr>
      <w:bookmarkStart w:id="3" w:name="P195"/>
      <w:bookmarkStart w:id="4" w:name="P205"/>
      <w:bookmarkStart w:id="5" w:name="P206"/>
      <w:bookmarkEnd w:id="3"/>
      <w:bookmarkEnd w:id="4"/>
      <w:bookmarkEnd w:id="5"/>
      <w:r w:rsidRPr="006312FB">
        <w:rPr>
          <w:rFonts w:ascii="Times New Roman" w:hAnsi="Times New Roman"/>
          <w:sz w:val="24"/>
          <w:szCs w:val="24"/>
        </w:rPr>
        <w:t>2.</w:t>
      </w:r>
      <w:r w:rsidR="005F7299" w:rsidRPr="006312FB">
        <w:rPr>
          <w:rFonts w:ascii="Times New Roman" w:hAnsi="Times New Roman"/>
          <w:sz w:val="24"/>
          <w:szCs w:val="24"/>
        </w:rPr>
        <w:t>7</w:t>
      </w:r>
      <w:r w:rsidRPr="006312FB">
        <w:rPr>
          <w:rFonts w:ascii="Times New Roman" w:hAnsi="Times New Roman"/>
          <w:sz w:val="24"/>
          <w:szCs w:val="24"/>
        </w:rPr>
        <w:t xml:space="preserve">. Оплата по Контракту осуществляется в течение </w:t>
      </w:r>
      <w:r w:rsidR="000B1B8C" w:rsidRPr="006312FB">
        <w:rPr>
          <w:rFonts w:ascii="Times New Roman" w:hAnsi="Times New Roman"/>
          <w:sz w:val="24"/>
          <w:szCs w:val="24"/>
        </w:rPr>
        <w:t>1</w:t>
      </w:r>
      <w:r w:rsidR="008B0C1D" w:rsidRPr="006312FB">
        <w:rPr>
          <w:rFonts w:ascii="Times New Roman" w:hAnsi="Times New Roman"/>
          <w:sz w:val="24"/>
          <w:szCs w:val="24"/>
        </w:rPr>
        <w:t>0 рабочих</w:t>
      </w:r>
      <w:r w:rsidR="00556091" w:rsidRPr="006312FB">
        <w:rPr>
          <w:rFonts w:ascii="Times New Roman" w:hAnsi="Times New Roman"/>
          <w:sz w:val="24"/>
          <w:szCs w:val="24"/>
        </w:rPr>
        <w:t xml:space="preserve"> </w:t>
      </w:r>
      <w:r w:rsidRPr="006312FB">
        <w:rPr>
          <w:rFonts w:ascii="Times New Roman" w:hAnsi="Times New Roman"/>
          <w:sz w:val="24"/>
          <w:szCs w:val="24"/>
        </w:rPr>
        <w:t xml:space="preserve">дней с даты подписания </w:t>
      </w:r>
      <w:r w:rsidRPr="006312FB">
        <w:rPr>
          <w:rFonts w:ascii="Times New Roman" w:hAnsi="Times New Roman"/>
          <w:sz w:val="24"/>
          <w:szCs w:val="24"/>
        </w:rPr>
        <w:lastRenderedPageBreak/>
        <w:t>Заказчиком документа о приемке Услуг (Акт приемки оказанных услуг</w:t>
      </w:r>
      <w:r w:rsidR="00833331">
        <w:rPr>
          <w:rFonts w:ascii="Times New Roman" w:hAnsi="Times New Roman"/>
          <w:sz w:val="24"/>
          <w:szCs w:val="24"/>
        </w:rPr>
        <w:t xml:space="preserve">) </w:t>
      </w:r>
      <w:r w:rsidRPr="006312FB">
        <w:rPr>
          <w:rFonts w:ascii="Times New Roman" w:hAnsi="Times New Roman"/>
          <w:sz w:val="24"/>
          <w:szCs w:val="24"/>
        </w:rPr>
        <w:t>на основании счета/счета-фактуры.</w:t>
      </w:r>
    </w:p>
    <w:p w14:paraId="23AC4645" w14:textId="77777777" w:rsidR="002A2C36" w:rsidRPr="006312FB" w:rsidRDefault="002A2C36" w:rsidP="002A2C36">
      <w:pPr>
        <w:pStyle w:val="ConsPlusNormal"/>
        <w:jc w:val="both"/>
        <w:rPr>
          <w:rFonts w:ascii="Times New Roman" w:hAnsi="Times New Roman"/>
          <w:sz w:val="24"/>
          <w:szCs w:val="24"/>
        </w:rPr>
      </w:pPr>
    </w:p>
    <w:p w14:paraId="23108462" w14:textId="77777777" w:rsidR="002A2C36" w:rsidRPr="006312FB" w:rsidRDefault="002A2C36" w:rsidP="002A2C36">
      <w:pPr>
        <w:pStyle w:val="ConsPlusNormal"/>
        <w:jc w:val="center"/>
        <w:outlineLvl w:val="1"/>
        <w:rPr>
          <w:rFonts w:ascii="Times New Roman" w:hAnsi="Times New Roman"/>
          <w:sz w:val="24"/>
          <w:szCs w:val="24"/>
        </w:rPr>
      </w:pPr>
      <w:r w:rsidRPr="006312FB">
        <w:rPr>
          <w:rFonts w:ascii="Times New Roman" w:hAnsi="Times New Roman"/>
          <w:sz w:val="24"/>
          <w:szCs w:val="24"/>
        </w:rPr>
        <w:t>3. ВЗАИМОДЕЙСТВИЕ СТОРОН</w:t>
      </w:r>
    </w:p>
    <w:p w14:paraId="4BB369BC" w14:textId="77777777" w:rsidR="002A2C36" w:rsidRPr="006312FB" w:rsidRDefault="002A2C36" w:rsidP="002A2C36">
      <w:pPr>
        <w:pStyle w:val="ConsPlusNormal"/>
        <w:ind w:firstLine="540"/>
        <w:jc w:val="both"/>
        <w:rPr>
          <w:rFonts w:ascii="Times New Roman" w:hAnsi="Times New Roman"/>
          <w:sz w:val="24"/>
          <w:szCs w:val="24"/>
        </w:rPr>
      </w:pPr>
    </w:p>
    <w:p w14:paraId="3CEC2BBC"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3.1. Исполнитель обязан:</w:t>
      </w:r>
    </w:p>
    <w:p w14:paraId="4B56AE5A"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3.1.1. оказать Услуги в строгом соответствии с условиями Контракта в полном объеме, надлежащего качества и в установленные сроки;</w:t>
      </w:r>
    </w:p>
    <w:p w14:paraId="576B917A"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3.1.2. обеспечить соответствие оказываемых Услуг требованиям качества, безопасности в соответствии с законодательством Российской Федерации;</w:t>
      </w:r>
    </w:p>
    <w:p w14:paraId="54B8ECE8"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3.1.3. представлять по требованию Заказчика информацию и документы, относящиеся к предмету Контракта для проверки исполнения Исполнителем обязательств по Контракту;</w:t>
      </w:r>
    </w:p>
    <w:p w14:paraId="55655639"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3.1.4 незамедлительно информировать Заказчика обо всех обстоятельствах, препятствующих исполнению Контракта;</w:t>
      </w:r>
    </w:p>
    <w:p w14:paraId="2BA9AFA9"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3.1.5. своими силами и за свой счет устранять допущенные недостатки при оказании Услуг;</w:t>
      </w:r>
    </w:p>
    <w:p w14:paraId="27C4AFE7"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3.1.6. выполнять свои обязательства, предусмотренные положениями Контракта.</w:t>
      </w:r>
    </w:p>
    <w:p w14:paraId="3F9CEBA9" w14:textId="77777777" w:rsidR="002A2C36" w:rsidRPr="006312FB" w:rsidRDefault="002A2C36" w:rsidP="002A2C36">
      <w:pPr>
        <w:pStyle w:val="ConsPlusNormal"/>
        <w:ind w:firstLine="709"/>
        <w:jc w:val="both"/>
        <w:rPr>
          <w:rFonts w:ascii="Times New Roman" w:hAnsi="Times New Roman"/>
          <w:sz w:val="24"/>
          <w:szCs w:val="24"/>
        </w:rPr>
      </w:pPr>
      <w:bookmarkStart w:id="6" w:name="P78"/>
      <w:bookmarkStart w:id="7" w:name="P79"/>
      <w:bookmarkEnd w:id="6"/>
      <w:bookmarkEnd w:id="7"/>
      <w:r w:rsidRPr="006312FB">
        <w:rPr>
          <w:rFonts w:ascii="Times New Roman" w:hAnsi="Times New Roman"/>
          <w:sz w:val="24"/>
          <w:szCs w:val="24"/>
        </w:rPr>
        <w:t>3.2. Исполнитель вправе:</w:t>
      </w:r>
    </w:p>
    <w:p w14:paraId="02099BD3"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3.2.1. требовать от Заказчика предоставления имеющейся у него информации, необходимой для исполнения обязательств по Контракту;</w:t>
      </w:r>
    </w:p>
    <w:p w14:paraId="45AB9092"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3.2.2. требовать от Заказчика своевременной оплаты оказанной Услуги в порядке и на условиях, предусмотренных Контрактом;</w:t>
      </w:r>
    </w:p>
    <w:p w14:paraId="61D5FD3E"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3.3. Заказчик обязан:</w:t>
      </w:r>
    </w:p>
    <w:p w14:paraId="696119F3"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3.3.1. предоставлять Исполнителю всю имеющуюся у него информацию и документы, относящиеся к предмету Контракта и необходимые для исполнения Исполнителем обязательств по Контракту;</w:t>
      </w:r>
    </w:p>
    <w:p w14:paraId="4D2D64BB"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3.3.2. своевременно принять и оплатить оказанные Услуги;</w:t>
      </w:r>
    </w:p>
    <w:p w14:paraId="617E3186"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3.3.3. выполнять свои обязательства, предусмотренные иными положениями Контракта.</w:t>
      </w:r>
    </w:p>
    <w:p w14:paraId="413EC87B"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3.4. Заказчик вправе:</w:t>
      </w:r>
    </w:p>
    <w:p w14:paraId="209DF89E"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3.4.1. требовать от Исполнителя надлежащего исполнения обязательств, предусмотренных Контрактом;</w:t>
      </w:r>
    </w:p>
    <w:p w14:paraId="67578862"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3.4.2. запрашивать у Исполнителя информацию об исполнении им обязательств по Контракту;</w:t>
      </w:r>
    </w:p>
    <w:p w14:paraId="24180047"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3.4.3. проверять в любое время ход исполнения Исполнителем обязательств по Контракту;</w:t>
      </w:r>
    </w:p>
    <w:p w14:paraId="47CF741E"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3.4.4. осуществлять контроль соответствия качества оказываемых Услуг, сроков оказания Услуг требованиям Контракта;</w:t>
      </w:r>
    </w:p>
    <w:p w14:paraId="7CA671F2"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3.4.5. требовать от Исполнителя устранения недостатков, допущенных при исполнении Контракта;</w:t>
      </w:r>
    </w:p>
    <w:p w14:paraId="186E42F5"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3.4.6. отказаться от приемки некачественно оказанных Услуг и потребовать безвозмездного устранения недостатков;</w:t>
      </w:r>
    </w:p>
    <w:p w14:paraId="590B7629" w14:textId="77777777" w:rsidR="000649D8" w:rsidRPr="006312FB" w:rsidRDefault="002A2C36" w:rsidP="00224EC7">
      <w:pPr>
        <w:pStyle w:val="ConsPlusNormal"/>
        <w:ind w:firstLine="709"/>
        <w:jc w:val="both"/>
        <w:rPr>
          <w:rFonts w:ascii="Times New Roman" w:hAnsi="Times New Roman"/>
          <w:sz w:val="24"/>
          <w:szCs w:val="24"/>
        </w:rPr>
      </w:pPr>
      <w:r w:rsidRPr="006312FB">
        <w:rPr>
          <w:rFonts w:ascii="Times New Roman" w:hAnsi="Times New Roman"/>
          <w:sz w:val="24"/>
          <w:szCs w:val="24"/>
        </w:rPr>
        <w:t>3.4.7. привлекать экспертов для проверки соответствия исполнения Исполнителем обязательств по Контракту требованиям, установленным Контрактом.</w:t>
      </w:r>
    </w:p>
    <w:p w14:paraId="27C0F5D6" w14:textId="77777777" w:rsidR="002A2C36" w:rsidRPr="006312FB" w:rsidRDefault="002A2C36" w:rsidP="002A2C36">
      <w:pPr>
        <w:pStyle w:val="ConsPlusNormal"/>
        <w:jc w:val="both"/>
        <w:rPr>
          <w:rFonts w:ascii="Times New Roman" w:hAnsi="Times New Roman"/>
          <w:sz w:val="24"/>
          <w:szCs w:val="24"/>
        </w:rPr>
      </w:pPr>
    </w:p>
    <w:p w14:paraId="30A3DEA5" w14:textId="77777777" w:rsidR="002A2C36" w:rsidRPr="006312FB" w:rsidRDefault="002A2C36" w:rsidP="002A2C36">
      <w:pPr>
        <w:pStyle w:val="ConsPlusNormal"/>
        <w:jc w:val="center"/>
        <w:outlineLvl w:val="1"/>
        <w:rPr>
          <w:rFonts w:ascii="Times New Roman" w:hAnsi="Times New Roman"/>
          <w:sz w:val="24"/>
          <w:szCs w:val="24"/>
        </w:rPr>
      </w:pPr>
      <w:r w:rsidRPr="006312FB">
        <w:rPr>
          <w:rFonts w:ascii="Times New Roman" w:hAnsi="Times New Roman"/>
          <w:sz w:val="24"/>
          <w:szCs w:val="24"/>
        </w:rPr>
        <w:t>4. ПОРЯДОК, СРОКИ И УСЛОВИЯ ОКАЗАНИЯ УСЛУГ</w:t>
      </w:r>
    </w:p>
    <w:p w14:paraId="19A139DC" w14:textId="77777777" w:rsidR="002A2C36" w:rsidRPr="006312FB" w:rsidRDefault="002A2C36" w:rsidP="002A2C36">
      <w:pPr>
        <w:pStyle w:val="ConsPlusNormal"/>
        <w:ind w:firstLine="540"/>
        <w:jc w:val="both"/>
        <w:rPr>
          <w:rFonts w:ascii="Times New Roman" w:hAnsi="Times New Roman"/>
          <w:sz w:val="24"/>
          <w:szCs w:val="24"/>
        </w:rPr>
      </w:pPr>
    </w:p>
    <w:p w14:paraId="59355F33" w14:textId="537CCA75"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 xml:space="preserve">4.1. </w:t>
      </w:r>
      <w:r w:rsidR="00525F06" w:rsidRPr="006312FB">
        <w:rPr>
          <w:rFonts w:ascii="Times New Roman" w:hAnsi="Times New Roman"/>
          <w:sz w:val="24"/>
          <w:szCs w:val="24"/>
        </w:rPr>
        <w:t>Срок</w:t>
      </w:r>
      <w:r w:rsidR="00D178F4" w:rsidRPr="006312FB">
        <w:rPr>
          <w:rFonts w:ascii="Times New Roman" w:hAnsi="Times New Roman"/>
          <w:sz w:val="24"/>
          <w:szCs w:val="24"/>
        </w:rPr>
        <w:t xml:space="preserve"> </w:t>
      </w:r>
      <w:r w:rsidR="0037543A" w:rsidRPr="006312FB">
        <w:rPr>
          <w:rFonts w:ascii="Times New Roman" w:hAnsi="Times New Roman"/>
          <w:sz w:val="24"/>
          <w:szCs w:val="24"/>
        </w:rPr>
        <w:t xml:space="preserve">оказания </w:t>
      </w:r>
      <w:r w:rsidRPr="006312FB">
        <w:rPr>
          <w:rFonts w:ascii="Times New Roman" w:hAnsi="Times New Roman"/>
          <w:sz w:val="24"/>
          <w:szCs w:val="24"/>
        </w:rPr>
        <w:t>Услуг</w:t>
      </w:r>
      <w:r w:rsidR="00D90746">
        <w:rPr>
          <w:rFonts w:ascii="Times New Roman" w:hAnsi="Times New Roman"/>
          <w:sz w:val="24"/>
          <w:szCs w:val="24"/>
        </w:rPr>
        <w:t xml:space="preserve"> </w:t>
      </w:r>
      <w:r w:rsidR="003D59F9">
        <w:rPr>
          <w:rFonts w:ascii="Times New Roman" w:hAnsi="Times New Roman"/>
          <w:sz w:val="24"/>
          <w:szCs w:val="24"/>
        </w:rPr>
        <w:t>в соответствии с Техническим заданием (Приложение № 2 к Контракту)</w:t>
      </w:r>
      <w:r w:rsidR="005F7299" w:rsidRPr="006312FB">
        <w:rPr>
          <w:rFonts w:ascii="Times New Roman" w:hAnsi="Times New Roman"/>
          <w:sz w:val="24"/>
          <w:szCs w:val="24"/>
        </w:rPr>
        <w:t>.</w:t>
      </w:r>
    </w:p>
    <w:p w14:paraId="6F91FCCB" w14:textId="3DAC0E5F" w:rsidR="002A2C36" w:rsidRPr="006312FB" w:rsidRDefault="002A2C36" w:rsidP="002A2C36">
      <w:pPr>
        <w:pStyle w:val="ConsPlusNormal"/>
        <w:ind w:firstLine="709"/>
        <w:jc w:val="both"/>
        <w:rPr>
          <w:rFonts w:ascii="Times New Roman" w:hAnsi="Times New Roman"/>
          <w:sz w:val="24"/>
          <w:szCs w:val="24"/>
        </w:rPr>
      </w:pPr>
      <w:bookmarkStart w:id="8" w:name="P133"/>
      <w:bookmarkEnd w:id="8"/>
      <w:r w:rsidRPr="006312FB">
        <w:rPr>
          <w:rFonts w:ascii="Times New Roman" w:hAnsi="Times New Roman"/>
          <w:sz w:val="24"/>
          <w:szCs w:val="24"/>
        </w:rPr>
        <w:t>4.2. В течение</w:t>
      </w:r>
      <w:r w:rsidR="004E1F93" w:rsidRPr="006312FB">
        <w:rPr>
          <w:rFonts w:ascii="Times New Roman" w:hAnsi="Times New Roman"/>
          <w:sz w:val="24"/>
          <w:szCs w:val="24"/>
        </w:rPr>
        <w:t xml:space="preserve"> 3 рабочих дней после окончания</w:t>
      </w:r>
      <w:r w:rsidR="00D90746">
        <w:rPr>
          <w:rFonts w:ascii="Times New Roman" w:hAnsi="Times New Roman"/>
          <w:sz w:val="24"/>
          <w:szCs w:val="24"/>
        </w:rPr>
        <w:t xml:space="preserve"> </w:t>
      </w:r>
      <w:r w:rsidR="00525F06" w:rsidRPr="006312FB">
        <w:rPr>
          <w:rFonts w:ascii="Times New Roman" w:hAnsi="Times New Roman"/>
          <w:sz w:val="24"/>
          <w:szCs w:val="24"/>
        </w:rPr>
        <w:t>оказания Услуг</w:t>
      </w:r>
      <w:r w:rsidRPr="006312FB">
        <w:rPr>
          <w:rFonts w:ascii="Times New Roman" w:hAnsi="Times New Roman"/>
          <w:sz w:val="24"/>
          <w:szCs w:val="24"/>
        </w:rPr>
        <w:t xml:space="preserve"> Исполнитель передает Заказчику следующую документацию:</w:t>
      </w:r>
    </w:p>
    <w:p w14:paraId="4E9BECB5"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1) акт приемки оказанных Услуг</w:t>
      </w:r>
      <w:r w:rsidR="009273B5">
        <w:rPr>
          <w:rFonts w:ascii="Times New Roman" w:hAnsi="Times New Roman"/>
          <w:sz w:val="24"/>
          <w:szCs w:val="24"/>
        </w:rPr>
        <w:t xml:space="preserve"> </w:t>
      </w:r>
      <w:r w:rsidRPr="006312FB">
        <w:rPr>
          <w:rFonts w:ascii="Times New Roman" w:hAnsi="Times New Roman"/>
          <w:sz w:val="24"/>
          <w:szCs w:val="24"/>
        </w:rPr>
        <w:t>в 2 (двух) экземплярах, подписанный Исполнителем;</w:t>
      </w:r>
    </w:p>
    <w:p w14:paraId="4ED4CA6C" w14:textId="05AF3E79" w:rsidR="002A2C36"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2) счет/счет-фактуру.</w:t>
      </w:r>
    </w:p>
    <w:p w14:paraId="546675F0" w14:textId="77777777" w:rsidR="002A2C36" w:rsidRPr="006312FB" w:rsidRDefault="002A2C36" w:rsidP="002A2C36">
      <w:pPr>
        <w:pStyle w:val="ConsPlusNormal"/>
        <w:jc w:val="center"/>
        <w:outlineLvl w:val="1"/>
        <w:rPr>
          <w:rFonts w:ascii="Times New Roman" w:hAnsi="Times New Roman"/>
          <w:sz w:val="24"/>
          <w:szCs w:val="24"/>
        </w:rPr>
      </w:pPr>
      <w:bookmarkStart w:id="9" w:name="P144"/>
      <w:bookmarkEnd w:id="9"/>
      <w:r w:rsidRPr="006312FB">
        <w:rPr>
          <w:rFonts w:ascii="Times New Roman" w:hAnsi="Times New Roman"/>
          <w:sz w:val="24"/>
          <w:szCs w:val="24"/>
        </w:rPr>
        <w:lastRenderedPageBreak/>
        <w:t>5. ПОРЯДОК ПРИЕМКИ УСЛУГ</w:t>
      </w:r>
    </w:p>
    <w:p w14:paraId="79C756D2" w14:textId="77777777" w:rsidR="002A2C36" w:rsidRPr="006312FB" w:rsidRDefault="002A2C36" w:rsidP="002A2C36">
      <w:pPr>
        <w:pStyle w:val="ConsPlusNormal"/>
        <w:ind w:firstLine="540"/>
        <w:jc w:val="both"/>
        <w:rPr>
          <w:rFonts w:ascii="Times New Roman" w:hAnsi="Times New Roman"/>
          <w:sz w:val="24"/>
          <w:szCs w:val="24"/>
        </w:rPr>
      </w:pPr>
    </w:p>
    <w:p w14:paraId="6F5A9FEF"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5.1. Приемка оказанной Услуги осуществляется в течение 5 рабочих дней со дня предоставления документов, указанных в п. 4.2 Контракта, и включает в себя проверку полноты и правильности оформления комплекта сопроводительных документов, указанных в п. 4</w:t>
      </w:r>
      <w:r w:rsidR="00B10D60" w:rsidRPr="006312FB">
        <w:rPr>
          <w:rFonts w:ascii="Times New Roman" w:hAnsi="Times New Roman"/>
          <w:sz w:val="24"/>
          <w:szCs w:val="24"/>
        </w:rPr>
        <w:t>.2</w:t>
      </w:r>
      <w:r w:rsidR="009627E8" w:rsidRPr="006312FB">
        <w:rPr>
          <w:rFonts w:ascii="Times New Roman" w:hAnsi="Times New Roman"/>
          <w:sz w:val="24"/>
          <w:szCs w:val="24"/>
        </w:rPr>
        <w:t xml:space="preserve"> Контракта</w:t>
      </w:r>
      <w:r w:rsidR="00E167A5" w:rsidRPr="006312FB">
        <w:rPr>
          <w:rFonts w:ascii="Times New Roman" w:hAnsi="Times New Roman"/>
          <w:sz w:val="24"/>
          <w:szCs w:val="24"/>
        </w:rPr>
        <w:t>.</w:t>
      </w:r>
    </w:p>
    <w:p w14:paraId="02B69887"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По факту приемки оказанных Услуг Исполнитель и Заказчик подписывают Акт приемки оказанных Услуг</w:t>
      </w:r>
      <w:r w:rsidR="009273B5">
        <w:rPr>
          <w:rFonts w:ascii="Times New Roman" w:hAnsi="Times New Roman"/>
          <w:sz w:val="24"/>
          <w:szCs w:val="24"/>
        </w:rPr>
        <w:t>.</w:t>
      </w:r>
    </w:p>
    <w:p w14:paraId="32061A88" w14:textId="77777777" w:rsidR="002A2C36" w:rsidRPr="006312FB" w:rsidRDefault="002A2C36" w:rsidP="002A2C36">
      <w:pPr>
        <w:pStyle w:val="ConsPlusNormal"/>
        <w:ind w:firstLine="709"/>
        <w:jc w:val="both"/>
        <w:rPr>
          <w:rFonts w:ascii="Times New Roman" w:hAnsi="Times New Roman"/>
          <w:sz w:val="24"/>
          <w:szCs w:val="24"/>
        </w:rPr>
      </w:pPr>
      <w:bookmarkStart w:id="10" w:name="P155"/>
      <w:bookmarkEnd w:id="10"/>
      <w:r w:rsidRPr="006312FB">
        <w:rPr>
          <w:rFonts w:ascii="Times New Roman" w:hAnsi="Times New Roman"/>
          <w:sz w:val="24"/>
          <w:szCs w:val="24"/>
        </w:rPr>
        <w:t>5.2. 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проводит экспертизу оказанных Услуг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2F34A2AF" w14:textId="77777777" w:rsidR="002A2C36" w:rsidRPr="006312FB" w:rsidRDefault="002A2C36" w:rsidP="002A2C36">
      <w:pPr>
        <w:pStyle w:val="ConsPlusNormal"/>
        <w:ind w:firstLine="709"/>
        <w:jc w:val="both"/>
        <w:rPr>
          <w:rFonts w:ascii="Times New Roman" w:hAnsi="Times New Roman"/>
          <w:sz w:val="24"/>
          <w:szCs w:val="24"/>
        </w:rPr>
      </w:pPr>
      <w:bookmarkStart w:id="11" w:name="P156"/>
      <w:bookmarkEnd w:id="11"/>
      <w:r w:rsidRPr="006312FB">
        <w:rPr>
          <w:rFonts w:ascii="Times New Roman" w:hAnsi="Times New Roman"/>
          <w:sz w:val="24"/>
          <w:szCs w:val="24"/>
        </w:rPr>
        <w:t>5.3. По итогам приемки оказанных Услуг Заказчик в течение 5 (пяти) рабочих дней со дня получения документов, указанных в п</w:t>
      </w:r>
      <w:r w:rsidR="009A74E6" w:rsidRPr="006312FB">
        <w:rPr>
          <w:rFonts w:ascii="Times New Roman" w:hAnsi="Times New Roman"/>
          <w:sz w:val="24"/>
          <w:szCs w:val="24"/>
        </w:rPr>
        <w:t>.</w:t>
      </w:r>
      <w:r w:rsidRPr="006312FB">
        <w:rPr>
          <w:rFonts w:ascii="Times New Roman" w:hAnsi="Times New Roman"/>
          <w:sz w:val="24"/>
          <w:szCs w:val="24"/>
        </w:rPr>
        <w:t xml:space="preserve"> 4.2 Контракта, подписывает со своей стороны и направляет Исполнителю Акт приемки оказанных Услуг или мотивированный отказ от подписания, в котором указываются недостатки и сроки их устранения.</w:t>
      </w:r>
    </w:p>
    <w:p w14:paraId="1151E4CD"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5.4. Исполнитель за свой счет и своими средствами осуществляет устранение указанных недостатков не позднее 3 (трех) рабочих дней с момента получения мотивированного отказа от подписания Акта приемки оказанных Услуг. Устранение недостатков не освобождает Исполнителя от ответственности, предусмотренной настоящим Контрактом.</w:t>
      </w:r>
    </w:p>
    <w:p w14:paraId="0DC33C0E"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 xml:space="preserve">5.5. После устранения недостатков, послуживших основанием для </w:t>
      </w:r>
      <w:proofErr w:type="spellStart"/>
      <w:r w:rsidRPr="006312FB">
        <w:rPr>
          <w:rFonts w:ascii="Times New Roman" w:hAnsi="Times New Roman"/>
          <w:sz w:val="24"/>
          <w:szCs w:val="24"/>
        </w:rPr>
        <w:t>неподписания</w:t>
      </w:r>
      <w:proofErr w:type="spellEnd"/>
      <w:r w:rsidRPr="006312FB">
        <w:rPr>
          <w:rFonts w:ascii="Times New Roman" w:hAnsi="Times New Roman"/>
          <w:sz w:val="24"/>
          <w:szCs w:val="24"/>
        </w:rPr>
        <w:t xml:space="preserve"> Акта приемки оказанных Услуг, Исполнитель и Заказчик подписывают Акт оказанных Услуг в порядке и сроки, предусмотренные настоящим разделом.</w:t>
      </w:r>
    </w:p>
    <w:p w14:paraId="15E3A5AD"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5.6. Услуга считается принятой Заказчиком и оказанной Исполнителем с момента подписания сторонами Акта приемки оказанных Услуг.</w:t>
      </w:r>
    </w:p>
    <w:p w14:paraId="5957A75A" w14:textId="77777777" w:rsidR="005F7299" w:rsidRPr="006312FB" w:rsidRDefault="005F7299" w:rsidP="005F7299">
      <w:pPr>
        <w:pStyle w:val="ConsPlusNormal"/>
        <w:ind w:firstLine="709"/>
        <w:jc w:val="both"/>
        <w:rPr>
          <w:rFonts w:ascii="Times New Roman" w:hAnsi="Times New Roman"/>
          <w:sz w:val="24"/>
          <w:szCs w:val="24"/>
        </w:rPr>
      </w:pPr>
      <w:r w:rsidRPr="006312FB">
        <w:rPr>
          <w:rFonts w:ascii="Times New Roman" w:hAnsi="Times New Roman"/>
          <w:sz w:val="24"/>
          <w:szCs w:val="24"/>
        </w:rPr>
        <w:t>5.7. Приемка работ (услуг) подтверждается унифицированной формой Акта приемки товаров, работ, услуг (ф. 0510452), утвержденного приказом Минфина России от 15.04.2021 № 61н. Акт формируется Заказчиком на основании данных документов о приемке, предоставленных Подрядчиком (исполнителем) и подтверждающих выполнение работ (оказание услуг). Представитель Подрядчика (Исполнителя) подписывает Акт приемки товаров, работ, услуг (ф. 0510452) в случае количественных и (или) качественных расхождений. Оформленные скан-копии Акта приемки товаров, работ, услуг (ф. 0510452) имеют юридическую силу.</w:t>
      </w:r>
    </w:p>
    <w:p w14:paraId="12BC08CE" w14:textId="77777777" w:rsidR="002A2C36" w:rsidRPr="006312FB" w:rsidRDefault="002A2C36" w:rsidP="002A2C36">
      <w:pPr>
        <w:pStyle w:val="ConsPlusNormal"/>
        <w:ind w:firstLine="709"/>
        <w:jc w:val="both"/>
        <w:rPr>
          <w:rFonts w:ascii="Times New Roman" w:hAnsi="Times New Roman"/>
          <w:sz w:val="24"/>
          <w:szCs w:val="24"/>
        </w:rPr>
      </w:pPr>
    </w:p>
    <w:p w14:paraId="52AA89E5" w14:textId="77777777" w:rsidR="002A2C36" w:rsidRPr="006312FB" w:rsidRDefault="002A2C36" w:rsidP="002A2C36">
      <w:pPr>
        <w:pStyle w:val="ConsPlusNormal"/>
        <w:jc w:val="center"/>
        <w:outlineLvl w:val="1"/>
        <w:rPr>
          <w:rFonts w:ascii="Times New Roman" w:hAnsi="Times New Roman"/>
          <w:sz w:val="24"/>
          <w:szCs w:val="24"/>
        </w:rPr>
      </w:pPr>
      <w:r w:rsidRPr="006312FB">
        <w:rPr>
          <w:rFonts w:ascii="Times New Roman" w:hAnsi="Times New Roman"/>
          <w:sz w:val="24"/>
          <w:szCs w:val="24"/>
        </w:rPr>
        <w:t>6. ОТВЕТСТВЕННОСТЬ СТОРОН</w:t>
      </w:r>
    </w:p>
    <w:p w14:paraId="737905D5" w14:textId="77777777" w:rsidR="002A2C36" w:rsidRPr="006312FB" w:rsidRDefault="002A2C36" w:rsidP="002A2C36">
      <w:pPr>
        <w:pStyle w:val="ConsPlusNormal"/>
        <w:jc w:val="both"/>
        <w:rPr>
          <w:rFonts w:ascii="Times New Roman" w:hAnsi="Times New Roman"/>
          <w:sz w:val="24"/>
          <w:szCs w:val="24"/>
        </w:rPr>
      </w:pPr>
    </w:p>
    <w:p w14:paraId="04E1AEF3"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61014969" w14:textId="31ADE041"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 xml:space="preserve">6.2. </w:t>
      </w:r>
      <w:r w:rsidR="00833331" w:rsidRPr="00833331">
        <w:rPr>
          <w:rFonts w:ascii="Times New Roman" w:hAnsi="Times New Roman"/>
          <w:sz w:val="24"/>
          <w:szCs w:val="24"/>
        </w:rPr>
        <w:t>Размеры ответственности устанавливаются Контрактом в порядке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14:paraId="096A36A3" w14:textId="77777777" w:rsidR="002A2C36" w:rsidRPr="006312FB" w:rsidRDefault="002A2C36" w:rsidP="002A2C36">
      <w:pPr>
        <w:pStyle w:val="ConsPlusNormal"/>
        <w:ind w:firstLine="709"/>
        <w:jc w:val="both"/>
        <w:rPr>
          <w:rFonts w:ascii="Times New Roman" w:hAnsi="Times New Roman"/>
          <w:sz w:val="24"/>
          <w:szCs w:val="24"/>
        </w:rPr>
      </w:pPr>
      <w:bookmarkStart w:id="12" w:name="P232"/>
      <w:bookmarkEnd w:id="12"/>
      <w:r w:rsidRPr="006312FB">
        <w:rPr>
          <w:rFonts w:ascii="Times New Roman" w:hAnsi="Times New Roman"/>
          <w:sz w:val="24"/>
          <w:szCs w:val="24"/>
        </w:rPr>
        <w:t>6.3.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ABEB77F"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 xml:space="preserve">6.4. Пеня начисляется за каждый день просрочки исполнения Исполнителем обязательства, предусмотренного Контрактом, начиная со дня, следующего после дня </w:t>
      </w:r>
      <w:r w:rsidRPr="006312FB">
        <w:rPr>
          <w:rFonts w:ascii="Times New Roman" w:hAnsi="Times New Roman"/>
          <w:sz w:val="24"/>
          <w:szCs w:val="24"/>
        </w:rPr>
        <w:lastRenderedPageBreak/>
        <w:t>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1926A64"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6.5.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определения размера штрафа, за исключением случаев, если законодательством Российской Федерации установлен иной порядок начисления штрафов.</w:t>
      </w:r>
    </w:p>
    <w:p w14:paraId="39083D58"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Правилами определения размера штрафа и составляет 10 процентов цены Контракта.</w:t>
      </w:r>
    </w:p>
    <w:p w14:paraId="0C262998" w14:textId="77777777" w:rsidR="002A2C36" w:rsidRPr="006312FB" w:rsidRDefault="002A2C36" w:rsidP="002A2C36">
      <w:pPr>
        <w:pStyle w:val="ConsPlusNormal"/>
        <w:ind w:firstLine="709"/>
        <w:jc w:val="both"/>
        <w:rPr>
          <w:rFonts w:ascii="Times New Roman" w:hAnsi="Times New Roman"/>
          <w:sz w:val="24"/>
          <w:szCs w:val="24"/>
        </w:rPr>
      </w:pPr>
      <w:bookmarkStart w:id="13" w:name="P259"/>
      <w:bookmarkEnd w:id="13"/>
      <w:r w:rsidRPr="006312FB">
        <w:rPr>
          <w:rFonts w:ascii="Times New Roman" w:hAnsi="Times New Roman"/>
          <w:sz w:val="24"/>
          <w:szCs w:val="24"/>
        </w:rPr>
        <w:t>6</w:t>
      </w:r>
      <w:r w:rsidR="00566E09" w:rsidRPr="006312FB">
        <w:rPr>
          <w:rFonts w:ascii="Times New Roman" w:hAnsi="Times New Roman"/>
          <w:sz w:val="24"/>
          <w:szCs w:val="24"/>
        </w:rPr>
        <w:t>.7</w:t>
      </w:r>
      <w:r w:rsidRPr="006312FB">
        <w:rPr>
          <w:rFonts w:ascii="Times New Roman" w:hAnsi="Times New Roman"/>
          <w:sz w:val="24"/>
          <w:szCs w:val="24"/>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соответствии с Правилами определения размера штрафа и составляет 1000 рублей.</w:t>
      </w:r>
    </w:p>
    <w:p w14:paraId="2F1670C8"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w:t>
      </w:r>
      <w:r w:rsidR="00566E09" w:rsidRPr="006312FB">
        <w:rPr>
          <w:rFonts w:ascii="Times New Roman" w:hAnsi="Times New Roman"/>
          <w:sz w:val="24"/>
          <w:szCs w:val="24"/>
        </w:rPr>
        <w:t>.8</w:t>
      </w:r>
      <w:r w:rsidRPr="006312FB">
        <w:rPr>
          <w:rFonts w:ascii="Times New Roman" w:hAnsi="Times New Roman"/>
          <w:sz w:val="24"/>
          <w:szCs w:val="24"/>
        </w:rPr>
        <w:t>.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Правилами определения размера штрафа.</w:t>
      </w:r>
    </w:p>
    <w:p w14:paraId="0AF163DA" w14:textId="77777777" w:rsidR="002A2C36" w:rsidRPr="006312FB" w:rsidRDefault="002A2C36" w:rsidP="002A2C36">
      <w:pPr>
        <w:pStyle w:val="ConsPlusNormal"/>
        <w:ind w:firstLine="709"/>
        <w:jc w:val="both"/>
        <w:rPr>
          <w:rFonts w:ascii="Times New Roman" w:hAnsi="Times New Roman"/>
          <w:sz w:val="24"/>
          <w:szCs w:val="24"/>
        </w:rPr>
      </w:pPr>
      <w:bookmarkStart w:id="14" w:name="P234"/>
      <w:bookmarkEnd w:id="14"/>
      <w:r w:rsidRPr="006312FB">
        <w:rPr>
          <w:rFonts w:ascii="Times New Roman" w:hAnsi="Times New Roman"/>
          <w:sz w:val="24"/>
          <w:szCs w:val="24"/>
        </w:rPr>
        <w:t>6.</w:t>
      </w:r>
      <w:r w:rsidR="00566E09" w:rsidRPr="006312FB">
        <w:rPr>
          <w:rFonts w:ascii="Times New Roman" w:hAnsi="Times New Roman"/>
          <w:sz w:val="24"/>
          <w:szCs w:val="24"/>
        </w:rPr>
        <w:t>9</w:t>
      </w:r>
      <w:r w:rsidRPr="006312FB">
        <w:rPr>
          <w:rFonts w:ascii="Times New Roman" w:hAnsi="Times New Roman"/>
          <w:sz w:val="24"/>
          <w:szCs w:val="24"/>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и составляет 1000 рублей.</w:t>
      </w:r>
    </w:p>
    <w:p w14:paraId="699068B3"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6.1</w:t>
      </w:r>
      <w:r w:rsidR="00566E09" w:rsidRPr="006312FB">
        <w:rPr>
          <w:rFonts w:ascii="Times New Roman" w:hAnsi="Times New Roman"/>
          <w:sz w:val="24"/>
          <w:szCs w:val="24"/>
        </w:rPr>
        <w:t>0</w:t>
      </w:r>
      <w:r w:rsidRPr="006312FB">
        <w:rPr>
          <w:rFonts w:ascii="Times New Roman" w:hAnsi="Times New Roman"/>
          <w:sz w:val="24"/>
          <w:szCs w:val="24"/>
        </w:rPr>
        <w:t>. В случае нарушения Исполнителем срока представления документов, предусмотренного пунктом 4.2 Контракта, Заказчик не несет ответственность, установленную пунктами 6.</w:t>
      </w:r>
      <w:r w:rsidR="0026284F" w:rsidRPr="006312FB">
        <w:rPr>
          <w:rFonts w:ascii="Times New Roman" w:hAnsi="Times New Roman"/>
          <w:sz w:val="24"/>
          <w:szCs w:val="24"/>
        </w:rPr>
        <w:t>8</w:t>
      </w:r>
      <w:r w:rsidRPr="006312FB">
        <w:rPr>
          <w:rFonts w:ascii="Times New Roman" w:hAnsi="Times New Roman"/>
          <w:sz w:val="24"/>
          <w:szCs w:val="24"/>
        </w:rPr>
        <w:t xml:space="preserve"> – 6.</w:t>
      </w:r>
      <w:r w:rsidR="0026284F" w:rsidRPr="006312FB">
        <w:rPr>
          <w:rFonts w:ascii="Times New Roman" w:hAnsi="Times New Roman"/>
          <w:sz w:val="24"/>
          <w:szCs w:val="24"/>
        </w:rPr>
        <w:t>9</w:t>
      </w:r>
      <w:r w:rsidRPr="006312FB">
        <w:rPr>
          <w:rFonts w:ascii="Times New Roman" w:hAnsi="Times New Roman"/>
          <w:sz w:val="24"/>
          <w:szCs w:val="24"/>
        </w:rPr>
        <w:t xml:space="preserve"> Контракта.</w:t>
      </w:r>
    </w:p>
    <w:p w14:paraId="640D984E"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6.1</w:t>
      </w:r>
      <w:r w:rsidR="006555B4" w:rsidRPr="006312FB">
        <w:rPr>
          <w:rFonts w:ascii="Times New Roman" w:hAnsi="Times New Roman"/>
          <w:sz w:val="24"/>
          <w:szCs w:val="24"/>
        </w:rPr>
        <w:t>1</w:t>
      </w:r>
      <w:r w:rsidRPr="006312FB">
        <w:rPr>
          <w:rFonts w:ascii="Times New Roman" w:hAnsi="Times New Roman"/>
          <w:sz w:val="24"/>
          <w:szCs w:val="24"/>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898DD25"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6.1</w:t>
      </w:r>
      <w:r w:rsidR="006555B4" w:rsidRPr="006312FB">
        <w:rPr>
          <w:rFonts w:ascii="Times New Roman" w:hAnsi="Times New Roman"/>
          <w:sz w:val="24"/>
          <w:szCs w:val="24"/>
        </w:rPr>
        <w:t>2</w:t>
      </w:r>
      <w:r w:rsidRPr="006312FB">
        <w:rPr>
          <w:rFonts w:ascii="Times New Roman" w:hAnsi="Times New Roman"/>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B68DB77"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6.1</w:t>
      </w:r>
      <w:r w:rsidR="006555B4" w:rsidRPr="006312FB">
        <w:rPr>
          <w:rFonts w:ascii="Times New Roman" w:hAnsi="Times New Roman"/>
          <w:sz w:val="24"/>
          <w:szCs w:val="24"/>
        </w:rPr>
        <w:t>3</w:t>
      </w:r>
      <w:r w:rsidRPr="006312FB">
        <w:rPr>
          <w:rFonts w:ascii="Times New Roman" w:hAnsi="Times New Roman"/>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0B823FF" w14:textId="77777777" w:rsidR="002A2C36" w:rsidRPr="006312FB" w:rsidRDefault="002A2C36" w:rsidP="002A2C36">
      <w:pPr>
        <w:pStyle w:val="ConsPlusNormal"/>
        <w:ind w:firstLine="709"/>
        <w:jc w:val="both"/>
        <w:rPr>
          <w:rFonts w:ascii="Times New Roman" w:hAnsi="Times New Roman"/>
          <w:sz w:val="24"/>
          <w:szCs w:val="24"/>
        </w:rPr>
      </w:pPr>
      <w:r w:rsidRPr="006312FB">
        <w:rPr>
          <w:rFonts w:ascii="Times New Roman" w:hAnsi="Times New Roman"/>
          <w:sz w:val="24"/>
          <w:szCs w:val="24"/>
        </w:rPr>
        <w:t>6.1</w:t>
      </w:r>
      <w:r w:rsidR="006555B4" w:rsidRPr="006312FB">
        <w:rPr>
          <w:rFonts w:ascii="Times New Roman" w:hAnsi="Times New Roman"/>
          <w:sz w:val="24"/>
          <w:szCs w:val="24"/>
        </w:rPr>
        <w:t>4</w:t>
      </w:r>
      <w:r w:rsidRPr="006312FB">
        <w:rPr>
          <w:rFonts w:ascii="Times New Roman" w:hAnsi="Times New Roman"/>
          <w:sz w:val="24"/>
          <w:szCs w:val="24"/>
        </w:rPr>
        <w:t>. Уплата неустойки (штрафа, пени) не освобождает Стороны от исполнения обязательств по Контракту.</w:t>
      </w:r>
    </w:p>
    <w:p w14:paraId="5349B737" w14:textId="77777777" w:rsidR="00224EC7" w:rsidRPr="006312FB" w:rsidRDefault="00224EC7" w:rsidP="002A2C36">
      <w:pPr>
        <w:pStyle w:val="ConsPlusNormal"/>
        <w:jc w:val="both"/>
        <w:rPr>
          <w:rFonts w:ascii="Times New Roman" w:hAnsi="Times New Roman"/>
          <w:sz w:val="24"/>
          <w:szCs w:val="24"/>
        </w:rPr>
      </w:pPr>
      <w:bookmarkStart w:id="15" w:name="P174"/>
      <w:bookmarkEnd w:id="15"/>
    </w:p>
    <w:p w14:paraId="4E06A10E" w14:textId="77777777" w:rsidR="002A2C36" w:rsidRPr="006312FB" w:rsidRDefault="00566E09" w:rsidP="00224EC7">
      <w:pPr>
        <w:pStyle w:val="ConsPlusNormal"/>
        <w:jc w:val="center"/>
        <w:outlineLvl w:val="1"/>
        <w:rPr>
          <w:rFonts w:ascii="Times New Roman" w:hAnsi="Times New Roman"/>
          <w:sz w:val="24"/>
          <w:szCs w:val="24"/>
        </w:rPr>
      </w:pPr>
      <w:r w:rsidRPr="006312FB">
        <w:rPr>
          <w:rFonts w:ascii="Times New Roman" w:hAnsi="Times New Roman"/>
          <w:sz w:val="24"/>
          <w:szCs w:val="24"/>
        </w:rPr>
        <w:lastRenderedPageBreak/>
        <w:t>7</w:t>
      </w:r>
      <w:r w:rsidR="002A2C36" w:rsidRPr="006312FB">
        <w:rPr>
          <w:rFonts w:ascii="Times New Roman" w:hAnsi="Times New Roman"/>
          <w:sz w:val="24"/>
          <w:szCs w:val="24"/>
        </w:rPr>
        <w:t>. СРОК ДЕЙСТВИЯ КОНТРАКТА, ИЗМЕНЕНИЕ И РАСТОРЖЕНИЕ</w:t>
      </w:r>
      <w:r w:rsidR="0078417A" w:rsidRPr="006312FB">
        <w:rPr>
          <w:rFonts w:ascii="Times New Roman" w:hAnsi="Times New Roman"/>
          <w:sz w:val="24"/>
          <w:szCs w:val="24"/>
        </w:rPr>
        <w:t xml:space="preserve"> </w:t>
      </w:r>
      <w:r w:rsidR="002A2C36" w:rsidRPr="006312FB">
        <w:rPr>
          <w:rFonts w:ascii="Times New Roman" w:hAnsi="Times New Roman"/>
          <w:sz w:val="24"/>
          <w:szCs w:val="24"/>
        </w:rPr>
        <w:t>КОНТРАКТА</w:t>
      </w:r>
    </w:p>
    <w:p w14:paraId="6F5D7B63" w14:textId="77777777" w:rsidR="002A2C36" w:rsidRPr="006312FB" w:rsidRDefault="002A2C36" w:rsidP="002A2C36">
      <w:pPr>
        <w:pStyle w:val="ConsPlusNormal"/>
        <w:ind w:firstLine="540"/>
        <w:jc w:val="both"/>
        <w:rPr>
          <w:rFonts w:ascii="Times New Roman" w:hAnsi="Times New Roman"/>
          <w:sz w:val="24"/>
          <w:szCs w:val="24"/>
        </w:rPr>
      </w:pPr>
    </w:p>
    <w:p w14:paraId="705374FB"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7</w:t>
      </w:r>
      <w:r w:rsidR="002A2C36" w:rsidRPr="006312FB">
        <w:rPr>
          <w:rFonts w:ascii="Times New Roman" w:hAnsi="Times New Roman"/>
          <w:sz w:val="24"/>
          <w:szCs w:val="24"/>
        </w:rPr>
        <w:t>.1. Контракт вступает в силу с даты зак</w:t>
      </w:r>
      <w:r w:rsidRPr="006312FB">
        <w:rPr>
          <w:rFonts w:ascii="Times New Roman" w:hAnsi="Times New Roman"/>
          <w:sz w:val="24"/>
          <w:szCs w:val="24"/>
        </w:rPr>
        <w:t xml:space="preserve">лючения Контракта и действует по </w:t>
      </w:r>
      <w:r w:rsidR="002A2C36" w:rsidRPr="006312FB">
        <w:rPr>
          <w:rFonts w:ascii="Times New Roman" w:hAnsi="Times New Roman"/>
          <w:sz w:val="24"/>
          <w:szCs w:val="24"/>
        </w:rPr>
        <w:t>3</w:t>
      </w:r>
      <w:r w:rsidR="00951E72">
        <w:rPr>
          <w:rFonts w:ascii="Times New Roman" w:hAnsi="Times New Roman"/>
          <w:sz w:val="24"/>
          <w:szCs w:val="24"/>
        </w:rPr>
        <w:t>1</w:t>
      </w:r>
      <w:r w:rsidR="002A2C36" w:rsidRPr="006312FB">
        <w:rPr>
          <w:rFonts w:ascii="Times New Roman" w:hAnsi="Times New Roman"/>
          <w:sz w:val="24"/>
          <w:szCs w:val="24"/>
        </w:rPr>
        <w:t>.</w:t>
      </w:r>
      <w:r w:rsidR="00951E72">
        <w:rPr>
          <w:rFonts w:ascii="Times New Roman" w:hAnsi="Times New Roman"/>
          <w:sz w:val="24"/>
          <w:szCs w:val="24"/>
        </w:rPr>
        <w:t>12</w:t>
      </w:r>
      <w:r w:rsidR="002A2C36" w:rsidRPr="006312FB">
        <w:rPr>
          <w:rFonts w:ascii="Times New Roman" w:hAnsi="Times New Roman"/>
          <w:sz w:val="24"/>
          <w:szCs w:val="24"/>
        </w:rPr>
        <w:t>.202</w:t>
      </w:r>
      <w:r w:rsidR="003D59F9">
        <w:rPr>
          <w:rFonts w:ascii="Times New Roman" w:hAnsi="Times New Roman"/>
          <w:sz w:val="24"/>
          <w:szCs w:val="24"/>
        </w:rPr>
        <w:t>6</w:t>
      </w:r>
      <w:r w:rsidR="002A2C36" w:rsidRPr="006312FB">
        <w:rPr>
          <w:rFonts w:ascii="Times New Roman" w:hAnsi="Times New Roman"/>
          <w:sz w:val="24"/>
          <w:szCs w:val="24"/>
        </w:rPr>
        <w:t>г.</w:t>
      </w:r>
    </w:p>
    <w:p w14:paraId="4CBBB04D"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7</w:t>
      </w:r>
      <w:r w:rsidR="002A2C36" w:rsidRPr="006312FB">
        <w:rPr>
          <w:rFonts w:ascii="Times New Roman" w:hAnsi="Times New Roman"/>
          <w:sz w:val="24"/>
          <w:szCs w:val="24"/>
        </w:rPr>
        <w:t>.2. Все изменения Контракта должны быть совершены в письменном виде и оформлены дополнительными соглашениями к Контракту.</w:t>
      </w:r>
    </w:p>
    <w:p w14:paraId="57676232"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7</w:t>
      </w:r>
      <w:r w:rsidR="002A2C36" w:rsidRPr="006312FB">
        <w:rPr>
          <w:rFonts w:ascii="Times New Roman" w:hAnsi="Times New Roman"/>
          <w:sz w:val="24"/>
          <w:szCs w:val="24"/>
        </w:rPr>
        <w:t>.3.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42F0B68"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7</w:t>
      </w:r>
      <w:r w:rsidR="002A2C36" w:rsidRPr="006312FB">
        <w:rPr>
          <w:rFonts w:ascii="Times New Roman" w:hAnsi="Times New Roman"/>
          <w:sz w:val="24"/>
          <w:szCs w:val="24"/>
        </w:rPr>
        <w:t>.4.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14:paraId="0BD55632"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7</w:t>
      </w:r>
      <w:r w:rsidR="002A2C36" w:rsidRPr="006312FB">
        <w:rPr>
          <w:rFonts w:ascii="Times New Roman" w:hAnsi="Times New Roman"/>
          <w:sz w:val="24"/>
          <w:szCs w:val="24"/>
        </w:rPr>
        <w:t>.5. В случае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12588599"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7</w:t>
      </w:r>
      <w:r w:rsidR="002A2C36" w:rsidRPr="006312FB">
        <w:rPr>
          <w:rFonts w:ascii="Times New Roman" w:hAnsi="Times New Roman"/>
          <w:sz w:val="24"/>
          <w:szCs w:val="24"/>
        </w:rPr>
        <w:t>.</w:t>
      </w:r>
      <w:r w:rsidR="00A17E9B" w:rsidRPr="006312FB">
        <w:rPr>
          <w:rFonts w:ascii="Times New Roman" w:hAnsi="Times New Roman"/>
          <w:sz w:val="24"/>
          <w:szCs w:val="24"/>
        </w:rPr>
        <w:t>6</w:t>
      </w:r>
      <w:r w:rsidR="002A2C36" w:rsidRPr="006312FB">
        <w:rPr>
          <w:rFonts w:ascii="Times New Roman" w:hAnsi="Times New Roman"/>
          <w:sz w:val="24"/>
          <w:szCs w:val="24"/>
        </w:rPr>
        <w:t>. Существенные условия Контракта могут быть изменены только в случаях, предусмотренных Федеральным законом о контрактной системе.</w:t>
      </w:r>
    </w:p>
    <w:p w14:paraId="6909F25B" w14:textId="77777777" w:rsidR="002A2C36" w:rsidRPr="006312FB" w:rsidRDefault="002A2C36" w:rsidP="002A2C36">
      <w:pPr>
        <w:pStyle w:val="ConsPlusNormal"/>
        <w:ind w:firstLine="540"/>
        <w:jc w:val="both"/>
        <w:rPr>
          <w:rFonts w:ascii="Times New Roman" w:hAnsi="Times New Roman"/>
          <w:sz w:val="24"/>
          <w:szCs w:val="24"/>
        </w:rPr>
      </w:pPr>
    </w:p>
    <w:p w14:paraId="3DA37A9B" w14:textId="77777777" w:rsidR="002A2C36" w:rsidRPr="006312FB" w:rsidRDefault="00566E09" w:rsidP="002A2C36">
      <w:pPr>
        <w:pStyle w:val="ConsPlusNormal"/>
        <w:jc w:val="center"/>
        <w:outlineLvl w:val="1"/>
        <w:rPr>
          <w:rFonts w:ascii="Times New Roman" w:hAnsi="Times New Roman"/>
          <w:sz w:val="24"/>
          <w:szCs w:val="24"/>
        </w:rPr>
      </w:pPr>
      <w:r w:rsidRPr="006312FB">
        <w:rPr>
          <w:rFonts w:ascii="Times New Roman" w:hAnsi="Times New Roman"/>
          <w:sz w:val="24"/>
          <w:szCs w:val="24"/>
        </w:rPr>
        <w:t>8</w:t>
      </w:r>
      <w:r w:rsidR="002A2C36" w:rsidRPr="006312FB">
        <w:rPr>
          <w:rFonts w:ascii="Times New Roman" w:hAnsi="Times New Roman"/>
          <w:sz w:val="24"/>
          <w:szCs w:val="24"/>
        </w:rPr>
        <w:t>. ОБСТОЯТЕЛЬСТВА НЕПРЕОДОЛИМОЙ СИЛЫ</w:t>
      </w:r>
    </w:p>
    <w:p w14:paraId="43A35537" w14:textId="77777777" w:rsidR="002A2C36" w:rsidRPr="006312FB" w:rsidRDefault="002A2C36" w:rsidP="002A2C36">
      <w:pPr>
        <w:pStyle w:val="ConsPlusNormal"/>
        <w:ind w:firstLine="540"/>
        <w:jc w:val="both"/>
        <w:rPr>
          <w:rFonts w:ascii="Times New Roman" w:hAnsi="Times New Roman"/>
          <w:sz w:val="24"/>
          <w:szCs w:val="24"/>
        </w:rPr>
      </w:pPr>
    </w:p>
    <w:p w14:paraId="6C08EEB4"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8</w:t>
      </w:r>
      <w:r w:rsidR="002A2C36" w:rsidRPr="006312FB">
        <w:rPr>
          <w:rFonts w:ascii="Times New Roman" w:hAnsi="Times New Roman"/>
          <w:sz w:val="24"/>
          <w:szCs w:val="24"/>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2DBA536C"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8</w:t>
      </w:r>
      <w:r w:rsidR="002A2C36" w:rsidRPr="006312FB">
        <w:rPr>
          <w:rFonts w:ascii="Times New Roman" w:hAnsi="Times New Roman"/>
          <w:sz w:val="24"/>
          <w:szCs w:val="24"/>
        </w:rPr>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601F1C97"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8</w:t>
      </w:r>
      <w:r w:rsidR="002A2C36" w:rsidRPr="006312FB">
        <w:rPr>
          <w:rFonts w:ascii="Times New Roman" w:hAnsi="Times New Roman"/>
          <w:sz w:val="24"/>
          <w:szCs w:val="24"/>
        </w:rPr>
        <w:t>.3. Сторона, у которой возникли обстоятельства непреодолимой силы, обязана в течение 3 дней письменно информировать другую Сторону о случившемся и его причинах.</w:t>
      </w:r>
    </w:p>
    <w:p w14:paraId="2498BC33" w14:textId="77777777" w:rsidR="002A2C36" w:rsidRPr="006312FB" w:rsidRDefault="00566E09" w:rsidP="002A2C36">
      <w:pPr>
        <w:pStyle w:val="ConsPlusNormal"/>
        <w:ind w:firstLine="709"/>
        <w:jc w:val="both"/>
        <w:rPr>
          <w:rFonts w:ascii="Times New Roman" w:hAnsi="Times New Roman"/>
          <w:sz w:val="24"/>
          <w:szCs w:val="24"/>
        </w:rPr>
      </w:pPr>
      <w:r w:rsidRPr="006312FB">
        <w:rPr>
          <w:rFonts w:ascii="Times New Roman" w:hAnsi="Times New Roman"/>
          <w:sz w:val="24"/>
          <w:szCs w:val="24"/>
        </w:rPr>
        <w:t>8</w:t>
      </w:r>
      <w:r w:rsidR="002A2C36" w:rsidRPr="006312FB">
        <w:rPr>
          <w:rFonts w:ascii="Times New Roman" w:hAnsi="Times New Roman"/>
          <w:sz w:val="24"/>
          <w:szCs w:val="24"/>
        </w:rPr>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1278C739" w14:textId="77777777" w:rsidR="00E167A5" w:rsidRPr="006312FB" w:rsidRDefault="00E167A5" w:rsidP="002A2C36">
      <w:pPr>
        <w:pStyle w:val="ConsPlusNormal"/>
        <w:ind w:firstLine="709"/>
        <w:jc w:val="both"/>
        <w:rPr>
          <w:rFonts w:ascii="Times New Roman" w:hAnsi="Times New Roman"/>
          <w:sz w:val="24"/>
          <w:szCs w:val="24"/>
        </w:rPr>
      </w:pPr>
    </w:p>
    <w:p w14:paraId="3E7F8F41" w14:textId="77777777" w:rsidR="002A2C36" w:rsidRPr="006312FB" w:rsidRDefault="00566E09" w:rsidP="002A2C36">
      <w:pPr>
        <w:pStyle w:val="ConsPlusNormal"/>
        <w:widowControl/>
        <w:jc w:val="center"/>
        <w:outlineLvl w:val="2"/>
        <w:rPr>
          <w:rFonts w:ascii="Times New Roman" w:hAnsi="Times New Roman"/>
          <w:sz w:val="24"/>
          <w:szCs w:val="24"/>
        </w:rPr>
      </w:pPr>
      <w:r w:rsidRPr="006312FB">
        <w:rPr>
          <w:rFonts w:ascii="Times New Roman" w:hAnsi="Times New Roman"/>
          <w:sz w:val="24"/>
          <w:szCs w:val="24"/>
        </w:rPr>
        <w:t>9</w:t>
      </w:r>
      <w:r w:rsidR="002A2C36" w:rsidRPr="006312FB">
        <w:rPr>
          <w:rFonts w:ascii="Times New Roman" w:hAnsi="Times New Roman"/>
          <w:sz w:val="24"/>
          <w:szCs w:val="24"/>
        </w:rPr>
        <w:t>. РАССМОТРЕНИЕ СПОРОВ</w:t>
      </w:r>
    </w:p>
    <w:p w14:paraId="3EA77745" w14:textId="77777777" w:rsidR="002A2C36" w:rsidRPr="006312FB" w:rsidRDefault="002A2C36" w:rsidP="002A2C36">
      <w:pPr>
        <w:pStyle w:val="ConsPlusNormal"/>
        <w:widowControl/>
        <w:jc w:val="center"/>
        <w:outlineLvl w:val="2"/>
        <w:rPr>
          <w:rFonts w:ascii="Times New Roman" w:hAnsi="Times New Roman"/>
          <w:sz w:val="24"/>
          <w:szCs w:val="24"/>
        </w:rPr>
      </w:pPr>
    </w:p>
    <w:p w14:paraId="399776EC" w14:textId="77777777" w:rsidR="002A2C36" w:rsidRPr="006312FB" w:rsidRDefault="00566E09" w:rsidP="002A2C36">
      <w:pPr>
        <w:pStyle w:val="ConsPlusNormal"/>
        <w:widowControl/>
        <w:ind w:firstLine="709"/>
        <w:jc w:val="both"/>
        <w:rPr>
          <w:rFonts w:ascii="Times New Roman" w:hAnsi="Times New Roman"/>
          <w:sz w:val="24"/>
          <w:szCs w:val="24"/>
        </w:rPr>
      </w:pPr>
      <w:r w:rsidRPr="006312FB">
        <w:rPr>
          <w:rFonts w:ascii="Times New Roman" w:hAnsi="Times New Roman"/>
          <w:sz w:val="24"/>
          <w:szCs w:val="24"/>
        </w:rPr>
        <w:t>9</w:t>
      </w:r>
      <w:r w:rsidR="002A2C36" w:rsidRPr="006312FB">
        <w:rPr>
          <w:rFonts w:ascii="Times New Roman" w:hAnsi="Times New Roman"/>
          <w:sz w:val="24"/>
          <w:szCs w:val="24"/>
        </w:rPr>
        <w:t>.1. Споры, возникающие при исполнении контракта, разрешаются сторонами путем переговоров или в претензионном порядке. Срок рассмотрения претензии – в течение 10 (десяти) календарных дней с даты получения ее Стороной. В случае невозможности разрешения споров в досудебном порядке, спор передается на рассмотрение в арбитражный суд Ростовской области.</w:t>
      </w:r>
    </w:p>
    <w:p w14:paraId="02BA01F2" w14:textId="77777777" w:rsidR="002A2C36" w:rsidRPr="006312FB" w:rsidRDefault="00566E09" w:rsidP="002A2C36">
      <w:pPr>
        <w:pStyle w:val="ConsPlusNormal"/>
        <w:widowControl/>
        <w:ind w:firstLine="709"/>
        <w:jc w:val="both"/>
        <w:rPr>
          <w:rFonts w:ascii="Times New Roman" w:hAnsi="Times New Roman"/>
          <w:sz w:val="24"/>
          <w:szCs w:val="24"/>
        </w:rPr>
      </w:pPr>
      <w:r w:rsidRPr="006312FB">
        <w:rPr>
          <w:rFonts w:ascii="Times New Roman" w:hAnsi="Times New Roman"/>
          <w:sz w:val="24"/>
          <w:szCs w:val="24"/>
        </w:rPr>
        <w:t>9</w:t>
      </w:r>
      <w:r w:rsidR="002A2C36" w:rsidRPr="006312FB">
        <w:rPr>
          <w:rFonts w:ascii="Times New Roman" w:hAnsi="Times New Roman"/>
          <w:sz w:val="24"/>
          <w:szCs w:val="24"/>
        </w:rPr>
        <w:t>.2. Во всем остальном, что не предусмотрено контрактом, стороны руководствуются действующим законодательством Российской Федерации.</w:t>
      </w:r>
    </w:p>
    <w:p w14:paraId="34E95BF5" w14:textId="1B755379" w:rsidR="00FC30EB" w:rsidRDefault="00FC30EB" w:rsidP="002A2C36">
      <w:pPr>
        <w:pStyle w:val="ConsPlusNormal"/>
        <w:ind w:firstLine="540"/>
        <w:jc w:val="both"/>
        <w:rPr>
          <w:rFonts w:ascii="Times New Roman" w:hAnsi="Times New Roman"/>
          <w:sz w:val="24"/>
          <w:szCs w:val="24"/>
        </w:rPr>
      </w:pPr>
    </w:p>
    <w:p w14:paraId="7F100D23" w14:textId="25D50329" w:rsidR="00833331" w:rsidRDefault="00833331" w:rsidP="002A2C36">
      <w:pPr>
        <w:pStyle w:val="ConsPlusNormal"/>
        <w:ind w:firstLine="540"/>
        <w:jc w:val="both"/>
        <w:rPr>
          <w:rFonts w:ascii="Times New Roman" w:hAnsi="Times New Roman"/>
          <w:sz w:val="24"/>
          <w:szCs w:val="24"/>
        </w:rPr>
      </w:pPr>
    </w:p>
    <w:p w14:paraId="77E6F0B7" w14:textId="77777777" w:rsidR="00833331" w:rsidRPr="006312FB" w:rsidRDefault="00833331" w:rsidP="002A2C36">
      <w:pPr>
        <w:pStyle w:val="ConsPlusNormal"/>
        <w:ind w:firstLine="540"/>
        <w:jc w:val="both"/>
        <w:rPr>
          <w:rFonts w:ascii="Times New Roman" w:hAnsi="Times New Roman"/>
          <w:sz w:val="24"/>
          <w:szCs w:val="24"/>
        </w:rPr>
      </w:pPr>
    </w:p>
    <w:p w14:paraId="7779A4F0" w14:textId="77777777" w:rsidR="00FC30EB" w:rsidRPr="006312FB" w:rsidRDefault="00FC30EB" w:rsidP="00FC30EB">
      <w:pPr>
        <w:pStyle w:val="a8"/>
        <w:ind w:left="0" w:firstLine="709"/>
        <w:jc w:val="center"/>
        <w:rPr>
          <w:szCs w:val="24"/>
        </w:rPr>
      </w:pPr>
      <w:r w:rsidRPr="006312FB">
        <w:rPr>
          <w:szCs w:val="24"/>
        </w:rPr>
        <w:lastRenderedPageBreak/>
        <w:t>10. АНТИКОРРУПЦИОННАЯ ОГОВОРКА</w:t>
      </w:r>
    </w:p>
    <w:p w14:paraId="10B9815A" w14:textId="77777777" w:rsidR="00FC30EB" w:rsidRPr="006312FB" w:rsidRDefault="00FC30EB" w:rsidP="00FC30EB">
      <w:pPr>
        <w:pStyle w:val="a8"/>
        <w:ind w:left="1080" w:firstLine="709"/>
        <w:jc w:val="center"/>
        <w:rPr>
          <w:b/>
          <w:szCs w:val="24"/>
        </w:rPr>
      </w:pPr>
    </w:p>
    <w:p w14:paraId="37A41E68" w14:textId="77777777" w:rsidR="00FC30EB" w:rsidRPr="006312FB" w:rsidRDefault="00FC30EB" w:rsidP="00FC30EB">
      <w:pPr>
        <w:pStyle w:val="11"/>
        <w:spacing w:after="0" w:line="240" w:lineRule="auto"/>
        <w:ind w:firstLine="709"/>
        <w:jc w:val="both"/>
      </w:pPr>
      <w:r w:rsidRPr="006312FB">
        <w:t xml:space="preserve">10.1. Стороны Контракта обязуются принимать меры по предупреждению коррупции, указанные в статье 13.3 Федерального закона </w:t>
      </w:r>
      <w:bookmarkStart w:id="16" w:name="_Hlk6660713"/>
      <w:r w:rsidRPr="006312FB">
        <w:t>от 25.12.2008г. №273-ФЗ «О противодействии коррупции»</w:t>
      </w:r>
      <w:bookmarkEnd w:id="16"/>
      <w:r w:rsidRPr="006312FB">
        <w:t>.</w:t>
      </w:r>
    </w:p>
    <w:p w14:paraId="2E2F44EA" w14:textId="77777777" w:rsidR="00FC30EB" w:rsidRPr="006312FB" w:rsidRDefault="00FC30EB" w:rsidP="00FC30EB">
      <w:pPr>
        <w:pStyle w:val="11"/>
        <w:spacing w:after="0" w:line="240" w:lineRule="auto"/>
        <w:ind w:firstLine="709"/>
        <w:jc w:val="both"/>
      </w:pPr>
      <w:r w:rsidRPr="006312FB">
        <w:t>10.2. При исполнении своих обязательств по Контракту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66738345" w14:textId="77777777" w:rsidR="00FC30EB" w:rsidRPr="006312FB" w:rsidRDefault="00FC30EB" w:rsidP="00FC30EB">
      <w:pPr>
        <w:pStyle w:val="ConsPlusNormal"/>
        <w:widowControl/>
        <w:ind w:firstLine="709"/>
        <w:jc w:val="both"/>
        <w:rPr>
          <w:rFonts w:ascii="Times New Roman" w:hAnsi="Times New Roman"/>
          <w:sz w:val="24"/>
          <w:szCs w:val="24"/>
        </w:rPr>
      </w:pPr>
      <w:r w:rsidRPr="006312FB">
        <w:rPr>
          <w:rFonts w:ascii="Times New Roman" w:hAnsi="Times New Roman"/>
          <w:sz w:val="24"/>
          <w:szCs w:val="24"/>
        </w:rPr>
        <w:t>10.3. При исполнении своих обязательств по Контракту Стороны не осуществляют действия, квалифицируемые как коррупция в соответствии с пунктом 1 статьи 1 Федерального закона от 25.12.2008г. №273-ФЗ «О противодействии коррупции».</w:t>
      </w:r>
    </w:p>
    <w:p w14:paraId="787FEC18" w14:textId="77777777" w:rsidR="00224EC7" w:rsidRPr="006312FB" w:rsidRDefault="00224EC7" w:rsidP="002A2C36">
      <w:pPr>
        <w:pStyle w:val="ConsPlusNormal"/>
        <w:ind w:firstLine="540"/>
        <w:jc w:val="both"/>
        <w:rPr>
          <w:rFonts w:ascii="Times New Roman" w:hAnsi="Times New Roman"/>
          <w:sz w:val="24"/>
          <w:szCs w:val="24"/>
        </w:rPr>
      </w:pPr>
    </w:p>
    <w:p w14:paraId="5E91427D" w14:textId="77777777" w:rsidR="002A2C36" w:rsidRPr="006312FB" w:rsidRDefault="002A2C36" w:rsidP="002A2C36">
      <w:pPr>
        <w:pStyle w:val="ConsPlusNormal"/>
        <w:widowControl/>
        <w:jc w:val="center"/>
        <w:rPr>
          <w:rFonts w:ascii="Times New Roman" w:hAnsi="Times New Roman"/>
          <w:sz w:val="24"/>
          <w:szCs w:val="24"/>
        </w:rPr>
      </w:pPr>
      <w:r w:rsidRPr="006312FB">
        <w:rPr>
          <w:rFonts w:ascii="Times New Roman" w:hAnsi="Times New Roman"/>
          <w:sz w:val="24"/>
          <w:szCs w:val="24"/>
        </w:rPr>
        <w:t>1</w:t>
      </w:r>
      <w:r w:rsidR="00FC30EB" w:rsidRPr="006312FB">
        <w:rPr>
          <w:rFonts w:ascii="Times New Roman" w:hAnsi="Times New Roman"/>
          <w:sz w:val="24"/>
          <w:szCs w:val="24"/>
        </w:rPr>
        <w:t>1</w:t>
      </w:r>
      <w:r w:rsidRPr="006312FB">
        <w:rPr>
          <w:rFonts w:ascii="Times New Roman" w:hAnsi="Times New Roman"/>
          <w:sz w:val="24"/>
          <w:szCs w:val="24"/>
        </w:rPr>
        <w:t>. ЗАКЛЮЧИТЕЛЬНЫЕ ПОЛОЖЕНИЯ</w:t>
      </w:r>
    </w:p>
    <w:p w14:paraId="05B0934D" w14:textId="77777777" w:rsidR="006312FB" w:rsidRPr="006312FB" w:rsidRDefault="006312FB" w:rsidP="002A2C36">
      <w:pPr>
        <w:pStyle w:val="ConsPlusNormal"/>
        <w:widowControl/>
        <w:jc w:val="center"/>
        <w:rPr>
          <w:rFonts w:ascii="Times New Roman" w:hAnsi="Times New Roman"/>
          <w:sz w:val="24"/>
          <w:szCs w:val="24"/>
        </w:rPr>
      </w:pPr>
    </w:p>
    <w:p w14:paraId="2CB4137F" w14:textId="55C8A39B" w:rsidR="00833331" w:rsidRDefault="00833331" w:rsidP="00833331">
      <w:pPr>
        <w:pStyle w:val="ConsPlusNormal"/>
        <w:ind w:firstLine="709"/>
        <w:jc w:val="both"/>
        <w:rPr>
          <w:rFonts w:ascii="Times New Roman" w:hAnsi="Times New Roman"/>
          <w:sz w:val="24"/>
          <w:szCs w:val="24"/>
        </w:rPr>
      </w:pPr>
      <w:r>
        <w:rPr>
          <w:rFonts w:ascii="Times New Roman" w:hAnsi="Times New Roman"/>
          <w:sz w:val="24"/>
          <w:szCs w:val="24"/>
        </w:rPr>
        <w:t xml:space="preserve">11.1. </w:t>
      </w:r>
      <w:r w:rsidRPr="00833331">
        <w:rPr>
          <w:rFonts w:ascii="Times New Roman" w:hAnsi="Times New Roman"/>
          <w:sz w:val="24"/>
          <w:szCs w:val="24"/>
        </w:rPr>
        <w:t>Стороны договорились о том, что документы, которыми они будут обмениваться в процессе исполнения Контракта (заявки от Заказчика; уведомления, связанные с исполнением Контракта; претензии сторон и ответы на них) по электронной почте, указанной в Контракте, признаются имеющими юридическую силу.</w:t>
      </w:r>
    </w:p>
    <w:p w14:paraId="620F94F0" w14:textId="6DB677ED" w:rsidR="002A2C36" w:rsidRPr="006312FB" w:rsidRDefault="002A2C36" w:rsidP="002A2C36">
      <w:pPr>
        <w:pStyle w:val="ConsPlusNormal"/>
        <w:widowControl/>
        <w:ind w:firstLine="709"/>
        <w:jc w:val="both"/>
        <w:rPr>
          <w:rFonts w:ascii="Times New Roman" w:hAnsi="Times New Roman"/>
          <w:sz w:val="24"/>
          <w:szCs w:val="24"/>
        </w:rPr>
      </w:pPr>
      <w:r w:rsidRPr="006312FB">
        <w:rPr>
          <w:rFonts w:ascii="Times New Roman" w:hAnsi="Times New Roman"/>
          <w:sz w:val="24"/>
          <w:szCs w:val="24"/>
        </w:rPr>
        <w:t>1</w:t>
      </w:r>
      <w:r w:rsidR="00FC30EB" w:rsidRPr="006312FB">
        <w:rPr>
          <w:rFonts w:ascii="Times New Roman" w:hAnsi="Times New Roman"/>
          <w:sz w:val="24"/>
          <w:szCs w:val="24"/>
        </w:rPr>
        <w:t>1</w:t>
      </w:r>
      <w:r w:rsidR="00DF6910" w:rsidRPr="006312FB">
        <w:rPr>
          <w:rFonts w:ascii="Times New Roman" w:hAnsi="Times New Roman"/>
          <w:sz w:val="24"/>
          <w:szCs w:val="24"/>
        </w:rPr>
        <w:t>.</w:t>
      </w:r>
      <w:r w:rsidR="00833331">
        <w:rPr>
          <w:rFonts w:ascii="Times New Roman" w:hAnsi="Times New Roman"/>
          <w:sz w:val="24"/>
          <w:szCs w:val="24"/>
        </w:rPr>
        <w:t>2</w:t>
      </w:r>
      <w:r w:rsidR="00DF6910" w:rsidRPr="006312FB">
        <w:rPr>
          <w:rFonts w:ascii="Times New Roman" w:hAnsi="Times New Roman"/>
          <w:sz w:val="24"/>
          <w:szCs w:val="24"/>
        </w:rPr>
        <w:t xml:space="preserve">. </w:t>
      </w:r>
      <w:r w:rsidR="00F70D90" w:rsidRPr="006312FB">
        <w:rPr>
          <w:rFonts w:ascii="Times New Roman" w:hAnsi="Times New Roman"/>
          <w:sz w:val="24"/>
          <w:szCs w:val="24"/>
        </w:rPr>
        <w:t>Контракт составлен в 2 двух экземплярах, имеющих одинаковую юридическую силу, по одному для каждой из Сторон.</w:t>
      </w:r>
    </w:p>
    <w:p w14:paraId="0AD19C39" w14:textId="50667634" w:rsidR="002A2C36" w:rsidRPr="006312FB" w:rsidRDefault="002A2C36" w:rsidP="007629C5">
      <w:pPr>
        <w:pStyle w:val="ConsPlusNormal"/>
        <w:widowControl/>
        <w:ind w:firstLine="709"/>
        <w:jc w:val="both"/>
        <w:rPr>
          <w:rFonts w:ascii="Times New Roman" w:hAnsi="Times New Roman"/>
          <w:sz w:val="24"/>
          <w:szCs w:val="24"/>
        </w:rPr>
      </w:pPr>
      <w:r w:rsidRPr="006312FB">
        <w:rPr>
          <w:rFonts w:ascii="Times New Roman" w:hAnsi="Times New Roman"/>
          <w:sz w:val="24"/>
          <w:szCs w:val="24"/>
        </w:rPr>
        <w:t>1</w:t>
      </w:r>
      <w:r w:rsidR="00FC30EB" w:rsidRPr="006312FB">
        <w:rPr>
          <w:rFonts w:ascii="Times New Roman" w:hAnsi="Times New Roman"/>
          <w:sz w:val="24"/>
          <w:szCs w:val="24"/>
        </w:rPr>
        <w:t>1</w:t>
      </w:r>
      <w:r w:rsidRPr="006312FB">
        <w:rPr>
          <w:rFonts w:ascii="Times New Roman" w:hAnsi="Times New Roman"/>
          <w:sz w:val="24"/>
          <w:szCs w:val="24"/>
        </w:rPr>
        <w:t>.</w:t>
      </w:r>
      <w:r w:rsidR="00833331">
        <w:rPr>
          <w:rFonts w:ascii="Times New Roman" w:hAnsi="Times New Roman"/>
          <w:sz w:val="24"/>
          <w:szCs w:val="24"/>
        </w:rPr>
        <w:t>3</w:t>
      </w:r>
      <w:r w:rsidRPr="006312FB">
        <w:rPr>
          <w:rFonts w:ascii="Times New Roman" w:hAnsi="Times New Roman"/>
          <w:sz w:val="24"/>
          <w:szCs w:val="24"/>
        </w:rPr>
        <w:t>. Приложения к Контракту, являющиеся его неотъемлемой частью:</w:t>
      </w:r>
    </w:p>
    <w:p w14:paraId="2662F2CD" w14:textId="77777777" w:rsidR="002A2C36" w:rsidRPr="00EC3DF6" w:rsidRDefault="002A2C36" w:rsidP="00FC30EB">
      <w:pPr>
        <w:pStyle w:val="ConsPlusNormal"/>
        <w:widowControl/>
        <w:jc w:val="both"/>
        <w:rPr>
          <w:rFonts w:ascii="Times New Roman" w:hAnsi="Times New Roman"/>
          <w:sz w:val="24"/>
          <w:szCs w:val="24"/>
        </w:rPr>
      </w:pPr>
      <w:r w:rsidRPr="006312FB">
        <w:rPr>
          <w:rFonts w:ascii="Times New Roman" w:hAnsi="Times New Roman"/>
          <w:sz w:val="24"/>
          <w:szCs w:val="24"/>
        </w:rPr>
        <w:t xml:space="preserve">- Приложение № </w:t>
      </w:r>
      <w:r w:rsidR="007629C5" w:rsidRPr="006312FB">
        <w:rPr>
          <w:rFonts w:ascii="Times New Roman" w:hAnsi="Times New Roman"/>
          <w:sz w:val="24"/>
          <w:szCs w:val="24"/>
        </w:rPr>
        <w:t>1</w:t>
      </w:r>
      <w:r w:rsidRPr="006312FB">
        <w:rPr>
          <w:rFonts w:ascii="Times New Roman" w:hAnsi="Times New Roman"/>
          <w:sz w:val="24"/>
          <w:szCs w:val="24"/>
        </w:rPr>
        <w:t xml:space="preserve"> (Спецификация)</w:t>
      </w:r>
      <w:r w:rsidR="009273B5" w:rsidRPr="00EC3DF6">
        <w:rPr>
          <w:rFonts w:ascii="Times New Roman" w:hAnsi="Times New Roman"/>
          <w:sz w:val="24"/>
          <w:szCs w:val="24"/>
        </w:rPr>
        <w:t>;</w:t>
      </w:r>
    </w:p>
    <w:p w14:paraId="3D096FE0" w14:textId="0CB01B6C" w:rsidR="009273B5" w:rsidRDefault="009273B5" w:rsidP="00FC30EB">
      <w:pPr>
        <w:pStyle w:val="ConsPlusNormal"/>
        <w:widowControl/>
        <w:jc w:val="both"/>
        <w:rPr>
          <w:rFonts w:ascii="Times New Roman" w:hAnsi="Times New Roman"/>
          <w:sz w:val="24"/>
          <w:szCs w:val="24"/>
        </w:rPr>
      </w:pPr>
      <w:r w:rsidRPr="00EC3DF6">
        <w:rPr>
          <w:rFonts w:ascii="Times New Roman" w:hAnsi="Times New Roman"/>
          <w:sz w:val="24"/>
          <w:szCs w:val="24"/>
        </w:rPr>
        <w:t xml:space="preserve">- </w:t>
      </w:r>
      <w:r>
        <w:rPr>
          <w:rFonts w:ascii="Times New Roman" w:hAnsi="Times New Roman"/>
          <w:sz w:val="24"/>
          <w:szCs w:val="24"/>
        </w:rPr>
        <w:t>Приложение № 2 (Техническое задание).</w:t>
      </w:r>
    </w:p>
    <w:p w14:paraId="5B18A798" w14:textId="77777777" w:rsidR="00D90746" w:rsidRPr="00EC3DF6" w:rsidRDefault="00D90746" w:rsidP="00FC30EB">
      <w:pPr>
        <w:pStyle w:val="ConsPlusNormal"/>
        <w:widowControl/>
        <w:jc w:val="both"/>
        <w:rPr>
          <w:rFonts w:ascii="Times New Roman" w:hAnsi="Times New Roman"/>
          <w:sz w:val="24"/>
          <w:szCs w:val="24"/>
        </w:rPr>
      </w:pPr>
    </w:p>
    <w:p w14:paraId="11158DD7" w14:textId="77777777" w:rsidR="002A2C36" w:rsidRPr="006312FB" w:rsidRDefault="002A2C36" w:rsidP="002A2C36">
      <w:pPr>
        <w:spacing w:after="0" w:line="240" w:lineRule="auto"/>
        <w:jc w:val="center"/>
        <w:rPr>
          <w:rFonts w:ascii="Times New Roman" w:hAnsi="Times New Roman" w:cs="Times New Roman"/>
          <w:sz w:val="24"/>
          <w:szCs w:val="24"/>
        </w:rPr>
      </w:pPr>
      <w:r w:rsidRPr="006312FB">
        <w:rPr>
          <w:rFonts w:ascii="Times New Roman" w:hAnsi="Times New Roman" w:cs="Times New Roman"/>
          <w:sz w:val="24"/>
          <w:szCs w:val="24"/>
        </w:rPr>
        <w:t>1</w:t>
      </w:r>
      <w:r w:rsidR="00FC30EB" w:rsidRPr="006312FB">
        <w:rPr>
          <w:rFonts w:ascii="Times New Roman" w:hAnsi="Times New Roman" w:cs="Times New Roman"/>
          <w:sz w:val="24"/>
          <w:szCs w:val="24"/>
        </w:rPr>
        <w:t>2</w:t>
      </w:r>
      <w:r w:rsidRPr="006312FB">
        <w:rPr>
          <w:rFonts w:ascii="Times New Roman" w:hAnsi="Times New Roman" w:cs="Times New Roman"/>
          <w:sz w:val="24"/>
          <w:szCs w:val="24"/>
        </w:rPr>
        <w:t>. РЕКВИЗИТЫ И ПОДПИСИ СТОРОН</w:t>
      </w:r>
    </w:p>
    <w:tbl>
      <w:tblPr>
        <w:tblStyle w:val="aa"/>
        <w:tblW w:w="0" w:type="auto"/>
        <w:tblLook w:val="04A0" w:firstRow="1" w:lastRow="0" w:firstColumn="1" w:lastColumn="0" w:noHBand="0" w:noVBand="1"/>
      </w:tblPr>
      <w:tblGrid>
        <w:gridCol w:w="5070"/>
        <w:gridCol w:w="4500"/>
      </w:tblGrid>
      <w:tr w:rsidR="0078417A" w:rsidRPr="006312FB" w14:paraId="27F0BBAE" w14:textId="77777777" w:rsidTr="00DE15B6">
        <w:trPr>
          <w:trHeight w:val="6464"/>
        </w:trPr>
        <w:tc>
          <w:tcPr>
            <w:tcW w:w="5070" w:type="dxa"/>
          </w:tcPr>
          <w:p w14:paraId="02EF2782" w14:textId="77777777" w:rsidR="0078417A" w:rsidRPr="006312FB" w:rsidRDefault="0078417A" w:rsidP="00DE15B6">
            <w:pPr>
              <w:jc w:val="center"/>
              <w:rPr>
                <w:rFonts w:ascii="Times New Roman" w:hAnsi="Times New Roman" w:cs="Times New Roman"/>
                <w:b/>
                <w:sz w:val="24"/>
                <w:szCs w:val="24"/>
              </w:rPr>
            </w:pPr>
            <w:r w:rsidRPr="006312FB">
              <w:rPr>
                <w:rFonts w:ascii="Times New Roman" w:hAnsi="Times New Roman" w:cs="Times New Roman"/>
                <w:b/>
                <w:sz w:val="24"/>
                <w:szCs w:val="24"/>
              </w:rPr>
              <w:t>ЗАКАЗЧИК:</w:t>
            </w:r>
          </w:p>
          <w:p w14:paraId="1112D7B3" w14:textId="77777777"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Федеральное государственное бюджетное образовательное учреждение высшего образования «Ростовская государственная консерватория им. С.В. Рахманинова»</w:t>
            </w:r>
          </w:p>
          <w:p w14:paraId="1AE99BD0" w14:textId="77777777"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 xml:space="preserve">344002, г. </w:t>
            </w:r>
            <w:proofErr w:type="spellStart"/>
            <w:r w:rsidRPr="0082730C">
              <w:rPr>
                <w:rFonts w:ascii="Times New Roman" w:eastAsia="Times New Roman" w:hAnsi="Times New Roman" w:cs="Times New Roman"/>
                <w:color w:val="000000" w:themeColor="text1"/>
                <w:sz w:val="24"/>
                <w:szCs w:val="24"/>
                <w:lang w:eastAsia="ru-RU"/>
              </w:rPr>
              <w:t>Ростов</w:t>
            </w:r>
            <w:proofErr w:type="spellEnd"/>
            <w:r w:rsidRPr="0082730C">
              <w:rPr>
                <w:rFonts w:ascii="Times New Roman" w:eastAsia="Times New Roman" w:hAnsi="Times New Roman" w:cs="Times New Roman"/>
                <w:color w:val="000000" w:themeColor="text1"/>
                <w:sz w:val="24"/>
                <w:szCs w:val="24"/>
                <w:lang w:eastAsia="ru-RU"/>
              </w:rPr>
              <w:t>-на-Дону, пр. Буденновский, дом 23.</w:t>
            </w:r>
          </w:p>
          <w:p w14:paraId="0F0B2D5E" w14:textId="77777777"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ИНН 6164028535</w:t>
            </w:r>
          </w:p>
          <w:p w14:paraId="3AD82878" w14:textId="77777777"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КПП 616401001</w:t>
            </w:r>
          </w:p>
          <w:p w14:paraId="11955BB6" w14:textId="442B4674"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Номер казначейского счета (р/</w:t>
            </w:r>
            <w:proofErr w:type="spellStart"/>
            <w:r w:rsidRPr="0082730C">
              <w:rPr>
                <w:rFonts w:ascii="Times New Roman" w:eastAsia="Times New Roman" w:hAnsi="Times New Roman" w:cs="Times New Roman"/>
                <w:color w:val="000000" w:themeColor="text1"/>
                <w:sz w:val="24"/>
                <w:szCs w:val="24"/>
                <w:lang w:eastAsia="ru-RU"/>
              </w:rPr>
              <w:t>сч</w:t>
            </w:r>
            <w:proofErr w:type="spellEnd"/>
            <w:r w:rsidRPr="0082730C">
              <w:rPr>
                <w:rFonts w:ascii="Times New Roman" w:eastAsia="Times New Roman" w:hAnsi="Times New Roman" w:cs="Times New Roman"/>
                <w:color w:val="000000" w:themeColor="text1"/>
                <w:sz w:val="24"/>
                <w:szCs w:val="24"/>
                <w:lang w:eastAsia="ru-RU"/>
              </w:rPr>
              <w:t xml:space="preserve">) 03214643000000015800 </w:t>
            </w:r>
          </w:p>
          <w:p w14:paraId="29EC1FF9" w14:textId="77777777"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Номер единого казначейского счета (ЕКС)</w:t>
            </w:r>
          </w:p>
          <w:p w14:paraId="6293588A" w14:textId="4B3A9C1E"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к/</w:t>
            </w:r>
            <w:proofErr w:type="spellStart"/>
            <w:r w:rsidRPr="0082730C">
              <w:rPr>
                <w:rFonts w:ascii="Times New Roman" w:eastAsia="Times New Roman" w:hAnsi="Times New Roman" w:cs="Times New Roman"/>
                <w:color w:val="000000" w:themeColor="text1"/>
                <w:sz w:val="24"/>
                <w:szCs w:val="24"/>
                <w:lang w:eastAsia="ru-RU"/>
              </w:rPr>
              <w:t>сч</w:t>
            </w:r>
            <w:proofErr w:type="spellEnd"/>
            <w:r w:rsidRPr="0082730C">
              <w:rPr>
                <w:rFonts w:ascii="Times New Roman" w:eastAsia="Times New Roman" w:hAnsi="Times New Roman" w:cs="Times New Roman"/>
                <w:color w:val="000000" w:themeColor="text1"/>
                <w:sz w:val="24"/>
                <w:szCs w:val="24"/>
                <w:lang w:eastAsia="ru-RU"/>
              </w:rPr>
              <w:t xml:space="preserve"> 40102810845370000050</w:t>
            </w:r>
          </w:p>
          <w:p w14:paraId="49B8921B" w14:textId="77777777"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Банк: ОКЦ № 9 Южного ГУ Банка России</w:t>
            </w:r>
          </w:p>
          <w:p w14:paraId="48C9E5D5" w14:textId="77777777"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БИК 016015102</w:t>
            </w:r>
          </w:p>
          <w:p w14:paraId="0482F5EC" w14:textId="77777777" w:rsidR="0082730C" w:rsidRPr="0082730C"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УФК по Ростовской области (5800, Ростовская государственная консерватория им. С.В. Рахманинова л/с 20586У31670)</w:t>
            </w:r>
          </w:p>
          <w:p w14:paraId="5281FD15" w14:textId="231D8F48" w:rsidR="0078417A" w:rsidRDefault="0082730C" w:rsidP="0082730C">
            <w:pPr>
              <w:jc w:val="both"/>
              <w:rPr>
                <w:rFonts w:ascii="Times New Roman" w:eastAsia="Times New Roman" w:hAnsi="Times New Roman" w:cs="Times New Roman"/>
                <w:color w:val="000000" w:themeColor="text1"/>
                <w:sz w:val="24"/>
                <w:szCs w:val="24"/>
                <w:lang w:eastAsia="ru-RU"/>
              </w:rPr>
            </w:pPr>
            <w:r w:rsidRPr="0082730C">
              <w:rPr>
                <w:rFonts w:ascii="Times New Roman" w:eastAsia="Times New Roman" w:hAnsi="Times New Roman" w:cs="Times New Roman"/>
                <w:color w:val="000000" w:themeColor="text1"/>
                <w:sz w:val="24"/>
                <w:szCs w:val="24"/>
                <w:lang w:eastAsia="ru-RU"/>
              </w:rPr>
              <w:t>Тел.: 8 (863) 262 36 14</w:t>
            </w:r>
          </w:p>
          <w:p w14:paraId="400E89E2" w14:textId="08CC7CF2" w:rsidR="0082730C" w:rsidRDefault="0082730C" w:rsidP="0082730C">
            <w:pPr>
              <w:jc w:val="both"/>
              <w:rPr>
                <w:rFonts w:ascii="Times New Roman" w:eastAsia="Times New Roman" w:hAnsi="Times New Roman" w:cs="Times New Roman"/>
                <w:color w:val="000000" w:themeColor="text1"/>
                <w:sz w:val="24"/>
                <w:szCs w:val="24"/>
                <w:lang w:eastAsia="ru-RU"/>
              </w:rPr>
            </w:pPr>
          </w:p>
          <w:p w14:paraId="27E1FB39" w14:textId="236F9319" w:rsidR="0082730C" w:rsidRDefault="0082730C" w:rsidP="0082730C">
            <w:pPr>
              <w:jc w:val="both"/>
              <w:rPr>
                <w:rFonts w:ascii="Times New Roman" w:eastAsia="Times New Roman" w:hAnsi="Times New Roman" w:cs="Times New Roman"/>
                <w:color w:val="000000" w:themeColor="text1"/>
                <w:sz w:val="24"/>
                <w:szCs w:val="24"/>
                <w:lang w:eastAsia="ru-RU"/>
              </w:rPr>
            </w:pPr>
          </w:p>
          <w:p w14:paraId="0A6AF450" w14:textId="77777777" w:rsidR="0082730C" w:rsidRPr="00B41CF6" w:rsidRDefault="0082730C" w:rsidP="0082730C">
            <w:pPr>
              <w:jc w:val="both"/>
              <w:rPr>
                <w:rFonts w:ascii="Times New Roman" w:eastAsia="Times New Roman" w:hAnsi="Times New Roman" w:cs="Times New Roman"/>
                <w:color w:val="000000" w:themeColor="text1"/>
                <w:sz w:val="24"/>
                <w:szCs w:val="24"/>
                <w:lang w:eastAsia="ru-RU"/>
              </w:rPr>
            </w:pPr>
          </w:p>
          <w:p w14:paraId="5FD6F594" w14:textId="77777777" w:rsidR="0078417A" w:rsidRPr="006312FB" w:rsidRDefault="0078417A" w:rsidP="00DE15B6">
            <w:pPr>
              <w:jc w:val="both"/>
              <w:rPr>
                <w:rFonts w:ascii="Times New Roman" w:eastAsia="Times New Roman" w:hAnsi="Times New Roman" w:cs="Times New Roman"/>
                <w:color w:val="000000" w:themeColor="text1"/>
                <w:sz w:val="24"/>
                <w:szCs w:val="24"/>
                <w:lang w:eastAsia="ru-RU"/>
              </w:rPr>
            </w:pPr>
            <w:r w:rsidRPr="006312FB">
              <w:rPr>
                <w:rFonts w:ascii="Times New Roman" w:eastAsia="Times New Roman" w:hAnsi="Times New Roman" w:cs="Times New Roman"/>
                <w:color w:val="000000" w:themeColor="text1"/>
                <w:sz w:val="24"/>
                <w:szCs w:val="24"/>
                <w:lang w:eastAsia="ru-RU"/>
              </w:rPr>
              <w:t>Ректор</w:t>
            </w:r>
          </w:p>
          <w:p w14:paraId="54981EA2" w14:textId="77777777" w:rsidR="0078417A" w:rsidRPr="006312FB" w:rsidRDefault="0078417A" w:rsidP="00DE15B6">
            <w:pPr>
              <w:rPr>
                <w:rFonts w:ascii="Times New Roman" w:hAnsi="Times New Roman" w:cs="Times New Roman"/>
                <w:sz w:val="24"/>
                <w:szCs w:val="24"/>
              </w:rPr>
            </w:pPr>
          </w:p>
          <w:p w14:paraId="1710596E" w14:textId="4EA10ADD" w:rsidR="0034506C" w:rsidRDefault="0078417A" w:rsidP="00833331">
            <w:pPr>
              <w:rPr>
                <w:rFonts w:ascii="Times New Roman" w:hAnsi="Times New Roman" w:cs="Times New Roman"/>
                <w:sz w:val="24"/>
                <w:szCs w:val="24"/>
              </w:rPr>
            </w:pPr>
            <w:r w:rsidRPr="006312FB">
              <w:rPr>
                <w:rFonts w:ascii="Times New Roman" w:hAnsi="Times New Roman" w:cs="Times New Roman"/>
                <w:sz w:val="24"/>
                <w:szCs w:val="24"/>
              </w:rPr>
              <w:t>_______________/М.П. Савченко/</w:t>
            </w:r>
          </w:p>
          <w:p w14:paraId="69439A50" w14:textId="77777777" w:rsidR="0078417A" w:rsidRPr="006312FB" w:rsidRDefault="0078417A" w:rsidP="00833331">
            <w:pPr>
              <w:rPr>
                <w:rFonts w:ascii="Times New Roman" w:hAnsi="Times New Roman" w:cs="Times New Roman"/>
                <w:sz w:val="24"/>
                <w:szCs w:val="24"/>
              </w:rPr>
            </w:pPr>
            <w:r w:rsidRPr="006312FB">
              <w:rPr>
                <w:rFonts w:ascii="Times New Roman" w:hAnsi="Times New Roman" w:cs="Times New Roman"/>
                <w:sz w:val="24"/>
                <w:szCs w:val="24"/>
              </w:rPr>
              <w:t>МП</w:t>
            </w:r>
          </w:p>
        </w:tc>
        <w:tc>
          <w:tcPr>
            <w:tcW w:w="4500" w:type="dxa"/>
          </w:tcPr>
          <w:p w14:paraId="6183E898" w14:textId="77777777" w:rsidR="0078417A" w:rsidRPr="006312FB" w:rsidRDefault="0078417A" w:rsidP="00DE15B6">
            <w:pPr>
              <w:jc w:val="center"/>
              <w:rPr>
                <w:rFonts w:ascii="Times New Roman" w:hAnsi="Times New Roman" w:cs="Times New Roman"/>
                <w:b/>
                <w:sz w:val="24"/>
                <w:szCs w:val="24"/>
              </w:rPr>
            </w:pPr>
            <w:r w:rsidRPr="006312FB">
              <w:rPr>
                <w:rFonts w:ascii="Times New Roman" w:hAnsi="Times New Roman" w:cs="Times New Roman"/>
                <w:b/>
                <w:sz w:val="24"/>
                <w:szCs w:val="24"/>
              </w:rPr>
              <w:t>ИСПОЛНИТЕЛЬ:</w:t>
            </w:r>
          </w:p>
          <w:p w14:paraId="1C7F00E3" w14:textId="77777777" w:rsidR="00013412" w:rsidRDefault="00013412" w:rsidP="00DE15B6">
            <w:pPr>
              <w:rPr>
                <w:rFonts w:ascii="Times New Roman" w:hAnsi="Times New Roman" w:cs="Times New Roman"/>
                <w:sz w:val="24"/>
                <w:szCs w:val="24"/>
              </w:rPr>
            </w:pPr>
          </w:p>
          <w:p w14:paraId="4F51CCFF" w14:textId="77777777" w:rsidR="00013412" w:rsidRDefault="00013412" w:rsidP="00DE15B6">
            <w:pPr>
              <w:rPr>
                <w:rFonts w:ascii="Times New Roman" w:hAnsi="Times New Roman" w:cs="Times New Roman"/>
                <w:sz w:val="24"/>
                <w:szCs w:val="24"/>
              </w:rPr>
            </w:pPr>
          </w:p>
          <w:p w14:paraId="103225E3" w14:textId="77777777" w:rsidR="00013412" w:rsidRDefault="00013412" w:rsidP="00DE15B6">
            <w:pPr>
              <w:rPr>
                <w:rFonts w:ascii="Times New Roman" w:hAnsi="Times New Roman" w:cs="Times New Roman"/>
                <w:sz w:val="24"/>
                <w:szCs w:val="24"/>
              </w:rPr>
            </w:pPr>
          </w:p>
          <w:p w14:paraId="6EE4215F" w14:textId="77777777" w:rsidR="00013412" w:rsidRDefault="00013412" w:rsidP="00DE15B6">
            <w:pPr>
              <w:rPr>
                <w:rFonts w:ascii="Times New Roman" w:hAnsi="Times New Roman" w:cs="Times New Roman"/>
                <w:sz w:val="24"/>
                <w:szCs w:val="24"/>
              </w:rPr>
            </w:pPr>
          </w:p>
          <w:p w14:paraId="40E12449" w14:textId="77777777" w:rsidR="00013412" w:rsidRDefault="00013412" w:rsidP="00DE15B6">
            <w:pPr>
              <w:rPr>
                <w:rFonts w:ascii="Times New Roman" w:hAnsi="Times New Roman" w:cs="Times New Roman"/>
                <w:sz w:val="24"/>
                <w:szCs w:val="24"/>
              </w:rPr>
            </w:pPr>
          </w:p>
          <w:p w14:paraId="1839D838" w14:textId="77777777" w:rsidR="00951E72" w:rsidRDefault="00951E72" w:rsidP="00DE15B6">
            <w:pPr>
              <w:rPr>
                <w:rFonts w:ascii="Times New Roman" w:hAnsi="Times New Roman" w:cs="Times New Roman"/>
                <w:sz w:val="24"/>
                <w:szCs w:val="24"/>
              </w:rPr>
            </w:pPr>
          </w:p>
          <w:p w14:paraId="7E288BB2" w14:textId="77777777" w:rsidR="00951E72" w:rsidRDefault="00951E72" w:rsidP="00DE15B6">
            <w:pPr>
              <w:rPr>
                <w:rFonts w:ascii="Times New Roman" w:hAnsi="Times New Roman" w:cs="Times New Roman"/>
                <w:sz w:val="24"/>
                <w:szCs w:val="24"/>
              </w:rPr>
            </w:pPr>
          </w:p>
          <w:p w14:paraId="74842412" w14:textId="77777777" w:rsidR="00951E72" w:rsidRDefault="00951E72" w:rsidP="00DE15B6">
            <w:pPr>
              <w:rPr>
                <w:rFonts w:ascii="Times New Roman" w:hAnsi="Times New Roman" w:cs="Times New Roman"/>
                <w:sz w:val="24"/>
                <w:szCs w:val="24"/>
              </w:rPr>
            </w:pPr>
          </w:p>
          <w:p w14:paraId="0C68C2D9" w14:textId="77777777" w:rsidR="00951E72" w:rsidRDefault="00951E72" w:rsidP="00DE15B6">
            <w:pPr>
              <w:rPr>
                <w:rFonts w:ascii="Times New Roman" w:hAnsi="Times New Roman" w:cs="Times New Roman"/>
                <w:sz w:val="24"/>
                <w:szCs w:val="24"/>
              </w:rPr>
            </w:pPr>
          </w:p>
          <w:p w14:paraId="2A07BF7F" w14:textId="77777777" w:rsidR="00951E72" w:rsidRDefault="00951E72" w:rsidP="00DE15B6">
            <w:pPr>
              <w:rPr>
                <w:rFonts w:ascii="Times New Roman" w:hAnsi="Times New Roman" w:cs="Times New Roman"/>
                <w:sz w:val="24"/>
                <w:szCs w:val="24"/>
              </w:rPr>
            </w:pPr>
          </w:p>
          <w:p w14:paraId="064A3B9D" w14:textId="77777777" w:rsidR="00951E72" w:rsidRDefault="00951E72" w:rsidP="00DE15B6">
            <w:pPr>
              <w:rPr>
                <w:rFonts w:ascii="Times New Roman" w:hAnsi="Times New Roman" w:cs="Times New Roman"/>
                <w:sz w:val="24"/>
                <w:szCs w:val="24"/>
              </w:rPr>
            </w:pPr>
          </w:p>
          <w:p w14:paraId="68DDACA8" w14:textId="77777777" w:rsidR="00951E72" w:rsidRDefault="00951E72" w:rsidP="00DE15B6">
            <w:pPr>
              <w:rPr>
                <w:rFonts w:ascii="Times New Roman" w:hAnsi="Times New Roman" w:cs="Times New Roman"/>
                <w:sz w:val="24"/>
                <w:szCs w:val="24"/>
              </w:rPr>
            </w:pPr>
          </w:p>
          <w:p w14:paraId="1B3592D5" w14:textId="77777777" w:rsidR="00951E72" w:rsidRDefault="00951E72" w:rsidP="00DE15B6">
            <w:pPr>
              <w:rPr>
                <w:rFonts w:ascii="Times New Roman" w:hAnsi="Times New Roman" w:cs="Times New Roman"/>
                <w:sz w:val="24"/>
                <w:szCs w:val="24"/>
              </w:rPr>
            </w:pPr>
          </w:p>
          <w:p w14:paraId="714EBB22" w14:textId="77777777" w:rsidR="00951E72" w:rsidRDefault="00951E72" w:rsidP="00DE15B6">
            <w:pPr>
              <w:rPr>
                <w:rFonts w:ascii="Times New Roman" w:hAnsi="Times New Roman" w:cs="Times New Roman"/>
                <w:sz w:val="24"/>
                <w:szCs w:val="24"/>
              </w:rPr>
            </w:pPr>
          </w:p>
          <w:p w14:paraId="746E0BAC" w14:textId="77777777" w:rsidR="00951E72" w:rsidRDefault="00951E72" w:rsidP="00DE15B6">
            <w:pPr>
              <w:rPr>
                <w:rFonts w:ascii="Times New Roman" w:hAnsi="Times New Roman" w:cs="Times New Roman"/>
                <w:sz w:val="24"/>
                <w:szCs w:val="24"/>
              </w:rPr>
            </w:pPr>
          </w:p>
          <w:p w14:paraId="3CC2BD4C" w14:textId="77777777" w:rsidR="00951E72" w:rsidRDefault="00951E72" w:rsidP="00DE15B6">
            <w:pPr>
              <w:rPr>
                <w:rFonts w:ascii="Times New Roman" w:hAnsi="Times New Roman" w:cs="Times New Roman"/>
                <w:sz w:val="24"/>
                <w:szCs w:val="24"/>
              </w:rPr>
            </w:pPr>
          </w:p>
          <w:p w14:paraId="15E4D12C" w14:textId="77777777" w:rsidR="00951E72" w:rsidRDefault="00951E72" w:rsidP="00DE15B6">
            <w:pPr>
              <w:rPr>
                <w:rFonts w:ascii="Times New Roman" w:hAnsi="Times New Roman" w:cs="Times New Roman"/>
                <w:sz w:val="24"/>
                <w:szCs w:val="24"/>
              </w:rPr>
            </w:pPr>
          </w:p>
          <w:p w14:paraId="0639402E" w14:textId="132AB0A5" w:rsidR="00951E72" w:rsidRDefault="00951E72" w:rsidP="00DE15B6">
            <w:pPr>
              <w:rPr>
                <w:rFonts w:ascii="Times New Roman" w:hAnsi="Times New Roman" w:cs="Times New Roman"/>
                <w:sz w:val="24"/>
                <w:szCs w:val="24"/>
              </w:rPr>
            </w:pPr>
          </w:p>
          <w:p w14:paraId="67C75865" w14:textId="65970C35" w:rsidR="005E2DFC" w:rsidRDefault="005E2DFC" w:rsidP="00DE15B6">
            <w:pPr>
              <w:rPr>
                <w:rFonts w:ascii="Times New Roman" w:hAnsi="Times New Roman" w:cs="Times New Roman"/>
                <w:sz w:val="24"/>
                <w:szCs w:val="24"/>
              </w:rPr>
            </w:pPr>
          </w:p>
          <w:p w14:paraId="6EBC2E35" w14:textId="77777777" w:rsidR="005E2DFC" w:rsidRDefault="005E2DFC" w:rsidP="00DE15B6">
            <w:pPr>
              <w:rPr>
                <w:rFonts w:ascii="Times New Roman" w:hAnsi="Times New Roman" w:cs="Times New Roman"/>
                <w:sz w:val="24"/>
                <w:szCs w:val="24"/>
              </w:rPr>
            </w:pPr>
          </w:p>
          <w:p w14:paraId="5D5FEB38" w14:textId="77777777" w:rsidR="00013412" w:rsidRDefault="00013412" w:rsidP="00DE15B6">
            <w:pPr>
              <w:rPr>
                <w:rFonts w:ascii="Times New Roman" w:hAnsi="Times New Roman" w:cs="Times New Roman"/>
                <w:sz w:val="24"/>
                <w:szCs w:val="24"/>
              </w:rPr>
            </w:pPr>
          </w:p>
          <w:p w14:paraId="43CF9A43" w14:textId="77777777" w:rsidR="00013412" w:rsidRDefault="00013412" w:rsidP="00DE15B6">
            <w:pPr>
              <w:rPr>
                <w:rFonts w:ascii="Times New Roman" w:hAnsi="Times New Roman" w:cs="Times New Roman"/>
                <w:sz w:val="24"/>
                <w:szCs w:val="24"/>
              </w:rPr>
            </w:pPr>
          </w:p>
          <w:p w14:paraId="0A7BD22F" w14:textId="77777777" w:rsidR="00833331" w:rsidRDefault="00833331" w:rsidP="00833331">
            <w:pPr>
              <w:rPr>
                <w:rFonts w:ascii="Times New Roman" w:hAnsi="Times New Roman" w:cs="Times New Roman"/>
                <w:sz w:val="24"/>
                <w:szCs w:val="24"/>
              </w:rPr>
            </w:pPr>
          </w:p>
          <w:p w14:paraId="3F39880A" w14:textId="50633F2F" w:rsidR="00013412" w:rsidRDefault="00013412" w:rsidP="00833331">
            <w:pPr>
              <w:rPr>
                <w:rFonts w:ascii="Times New Roman" w:hAnsi="Times New Roman" w:cs="Times New Roman"/>
                <w:sz w:val="24"/>
                <w:szCs w:val="24"/>
              </w:rPr>
            </w:pPr>
            <w:r w:rsidRPr="006312FB">
              <w:rPr>
                <w:rFonts w:ascii="Times New Roman" w:hAnsi="Times New Roman" w:cs="Times New Roman"/>
                <w:sz w:val="24"/>
                <w:szCs w:val="24"/>
              </w:rPr>
              <w:t>_______________/</w:t>
            </w:r>
            <w:r w:rsidR="00951E72">
              <w:rPr>
                <w:rFonts w:ascii="Times New Roman" w:hAnsi="Times New Roman" w:cs="Times New Roman"/>
                <w:sz w:val="24"/>
                <w:szCs w:val="24"/>
              </w:rPr>
              <w:t>_____________</w:t>
            </w:r>
            <w:r w:rsidRPr="006312FB">
              <w:rPr>
                <w:rFonts w:ascii="Times New Roman" w:hAnsi="Times New Roman" w:cs="Times New Roman"/>
                <w:sz w:val="24"/>
                <w:szCs w:val="24"/>
              </w:rPr>
              <w:t>/</w:t>
            </w:r>
          </w:p>
          <w:p w14:paraId="1D24CD9D" w14:textId="77777777" w:rsidR="00013412" w:rsidRPr="006312FB" w:rsidRDefault="00013412" w:rsidP="00833331">
            <w:pPr>
              <w:rPr>
                <w:rFonts w:ascii="Times New Roman" w:hAnsi="Times New Roman" w:cs="Times New Roman"/>
                <w:sz w:val="24"/>
                <w:szCs w:val="24"/>
              </w:rPr>
            </w:pPr>
            <w:r w:rsidRPr="006312FB">
              <w:rPr>
                <w:rFonts w:ascii="Times New Roman" w:hAnsi="Times New Roman" w:cs="Times New Roman"/>
                <w:sz w:val="24"/>
                <w:szCs w:val="24"/>
              </w:rPr>
              <w:t>МП</w:t>
            </w:r>
          </w:p>
        </w:tc>
      </w:tr>
    </w:tbl>
    <w:p w14:paraId="55BC18EC" w14:textId="2C150275" w:rsidR="00741C4D" w:rsidRDefault="00E8181A" w:rsidP="00B41CF6">
      <w:pPr>
        <w:spacing w:after="0" w:line="240" w:lineRule="auto"/>
        <w:jc w:val="right"/>
        <w:rPr>
          <w:rFonts w:ascii="Times New Roman" w:hAnsi="Times New Roman" w:cs="Times New Roman"/>
          <w:sz w:val="24"/>
          <w:szCs w:val="24"/>
        </w:rPr>
      </w:pPr>
      <w:r w:rsidRPr="006312FB">
        <w:rPr>
          <w:rFonts w:ascii="Times New Roman" w:hAnsi="Times New Roman" w:cs="Times New Roman"/>
          <w:sz w:val="24"/>
          <w:szCs w:val="24"/>
        </w:rPr>
        <w:br w:type="page"/>
      </w:r>
      <w:r w:rsidR="002A2C36" w:rsidRPr="006312FB">
        <w:rPr>
          <w:rFonts w:ascii="Times New Roman" w:hAnsi="Times New Roman" w:cs="Times New Roman"/>
          <w:sz w:val="24"/>
          <w:szCs w:val="24"/>
        </w:rPr>
        <w:lastRenderedPageBreak/>
        <w:t xml:space="preserve">Приложение № </w:t>
      </w:r>
      <w:r w:rsidR="005D2CF8" w:rsidRPr="006312FB">
        <w:rPr>
          <w:rFonts w:ascii="Times New Roman" w:hAnsi="Times New Roman" w:cs="Times New Roman"/>
          <w:sz w:val="24"/>
          <w:szCs w:val="24"/>
        </w:rPr>
        <w:t>1</w:t>
      </w:r>
    </w:p>
    <w:p w14:paraId="595CCC2A" w14:textId="49C64118" w:rsidR="002A2C36" w:rsidRPr="00B41CF6" w:rsidRDefault="002A2C36" w:rsidP="00B41CF6">
      <w:pPr>
        <w:spacing w:after="0" w:line="240" w:lineRule="auto"/>
        <w:jc w:val="right"/>
        <w:rPr>
          <w:rFonts w:ascii="Times New Roman" w:hAnsi="Times New Roman" w:cs="Times New Roman"/>
          <w:sz w:val="24"/>
          <w:szCs w:val="24"/>
        </w:rPr>
      </w:pPr>
      <w:r w:rsidRPr="006312FB">
        <w:rPr>
          <w:rFonts w:ascii="Times New Roman" w:hAnsi="Times New Roman"/>
          <w:sz w:val="24"/>
          <w:szCs w:val="24"/>
        </w:rPr>
        <w:t>к Контракту</w:t>
      </w:r>
    </w:p>
    <w:p w14:paraId="58114BCF" w14:textId="44E869DC" w:rsidR="005731D8" w:rsidRPr="006312FB" w:rsidRDefault="005731D8" w:rsidP="00FC30EB">
      <w:pPr>
        <w:pStyle w:val="ConsPlusNormal"/>
        <w:ind w:firstLine="0"/>
        <w:jc w:val="right"/>
        <w:rPr>
          <w:rFonts w:ascii="Times New Roman" w:hAnsi="Times New Roman"/>
          <w:sz w:val="24"/>
          <w:szCs w:val="24"/>
        </w:rPr>
      </w:pPr>
      <w:r w:rsidRPr="006312FB">
        <w:rPr>
          <w:rFonts w:ascii="Times New Roman" w:hAnsi="Times New Roman"/>
          <w:sz w:val="24"/>
          <w:szCs w:val="24"/>
        </w:rPr>
        <w:t xml:space="preserve">от </w:t>
      </w:r>
      <w:r w:rsidR="00330D7A" w:rsidRPr="006312FB">
        <w:rPr>
          <w:rFonts w:ascii="Times New Roman" w:hAnsi="Times New Roman"/>
          <w:sz w:val="24"/>
          <w:szCs w:val="24"/>
        </w:rPr>
        <w:t>«</w:t>
      </w:r>
      <w:r w:rsidR="00D90746">
        <w:rPr>
          <w:rFonts w:ascii="Times New Roman" w:hAnsi="Times New Roman"/>
          <w:sz w:val="24"/>
          <w:szCs w:val="24"/>
        </w:rPr>
        <w:t>__</w:t>
      </w:r>
      <w:r w:rsidRPr="006312FB">
        <w:rPr>
          <w:rFonts w:ascii="Times New Roman" w:hAnsi="Times New Roman"/>
          <w:sz w:val="24"/>
          <w:szCs w:val="24"/>
        </w:rPr>
        <w:t xml:space="preserve">» </w:t>
      </w:r>
      <w:r w:rsidR="00833331">
        <w:rPr>
          <w:rFonts w:ascii="Times New Roman" w:hAnsi="Times New Roman"/>
          <w:sz w:val="24"/>
          <w:szCs w:val="24"/>
        </w:rPr>
        <w:t>октября</w:t>
      </w:r>
      <w:r w:rsidRPr="006312FB">
        <w:rPr>
          <w:rFonts w:ascii="Times New Roman" w:hAnsi="Times New Roman"/>
          <w:sz w:val="24"/>
          <w:szCs w:val="24"/>
        </w:rPr>
        <w:t xml:space="preserve"> 202</w:t>
      </w:r>
      <w:r w:rsidR="00951E72">
        <w:rPr>
          <w:rFonts w:ascii="Times New Roman" w:hAnsi="Times New Roman"/>
          <w:sz w:val="24"/>
          <w:szCs w:val="24"/>
        </w:rPr>
        <w:t>6</w:t>
      </w:r>
      <w:r w:rsidR="006157BF" w:rsidRPr="006312FB">
        <w:rPr>
          <w:rFonts w:ascii="Times New Roman" w:hAnsi="Times New Roman"/>
          <w:sz w:val="24"/>
          <w:szCs w:val="24"/>
        </w:rPr>
        <w:t>г. №</w:t>
      </w:r>
      <w:r w:rsidR="00951E72">
        <w:rPr>
          <w:rFonts w:ascii="Times New Roman" w:hAnsi="Times New Roman"/>
          <w:sz w:val="24"/>
          <w:szCs w:val="24"/>
        </w:rPr>
        <w:t>________</w:t>
      </w:r>
    </w:p>
    <w:p w14:paraId="2A963B43" w14:textId="77777777" w:rsidR="002A2C36" w:rsidRPr="006312FB" w:rsidRDefault="002A2C36" w:rsidP="002A2C36">
      <w:pPr>
        <w:pStyle w:val="ConsPlusNormal"/>
        <w:ind w:firstLine="540"/>
        <w:jc w:val="both"/>
        <w:rPr>
          <w:rFonts w:ascii="Times New Roman" w:hAnsi="Times New Roman"/>
          <w:sz w:val="24"/>
          <w:szCs w:val="24"/>
        </w:rPr>
      </w:pPr>
    </w:p>
    <w:p w14:paraId="606C44DE" w14:textId="77777777" w:rsidR="002A2C36" w:rsidRPr="006312FB" w:rsidRDefault="002A2C36" w:rsidP="007E76F3">
      <w:pPr>
        <w:pStyle w:val="ConsPlusNormal"/>
        <w:ind w:firstLine="0"/>
        <w:jc w:val="center"/>
        <w:rPr>
          <w:rFonts w:ascii="Times New Roman" w:hAnsi="Times New Roman"/>
          <w:sz w:val="24"/>
          <w:szCs w:val="24"/>
        </w:rPr>
      </w:pPr>
      <w:r w:rsidRPr="006312FB">
        <w:rPr>
          <w:rFonts w:ascii="Times New Roman" w:hAnsi="Times New Roman"/>
          <w:sz w:val="24"/>
          <w:szCs w:val="24"/>
        </w:rPr>
        <w:t>СПЕЦИФИКАЦИЯ</w:t>
      </w:r>
    </w:p>
    <w:p w14:paraId="349AD616" w14:textId="77777777" w:rsidR="002A2C36" w:rsidRPr="006312FB" w:rsidRDefault="002A2C36" w:rsidP="002A2C36">
      <w:pPr>
        <w:pStyle w:val="ConsPlusNormal"/>
        <w:jc w:val="both"/>
        <w:rPr>
          <w:rFonts w:ascii="Times New Roman" w:hAnsi="Times New Roman"/>
          <w:sz w:val="24"/>
          <w:szCs w:val="24"/>
        </w:rPr>
      </w:pPr>
    </w:p>
    <w:tbl>
      <w:tblPr>
        <w:tblStyle w:val="aa"/>
        <w:tblW w:w="0" w:type="auto"/>
        <w:tblLook w:val="04A0" w:firstRow="1" w:lastRow="0" w:firstColumn="1" w:lastColumn="0" w:noHBand="0" w:noVBand="1"/>
      </w:tblPr>
      <w:tblGrid>
        <w:gridCol w:w="5518"/>
        <w:gridCol w:w="1120"/>
        <w:gridCol w:w="1060"/>
        <w:gridCol w:w="1180"/>
      </w:tblGrid>
      <w:tr w:rsidR="005E2DFC" w:rsidRPr="006312FB" w14:paraId="24CC2DDE" w14:textId="77777777" w:rsidTr="00B41CF6">
        <w:trPr>
          <w:trHeight w:val="300"/>
        </w:trPr>
        <w:tc>
          <w:tcPr>
            <w:tcW w:w="5518" w:type="dxa"/>
            <w:noWrap/>
            <w:hideMark/>
          </w:tcPr>
          <w:p w14:paraId="1A40F4C6" w14:textId="77777777" w:rsidR="005E2DFC" w:rsidRPr="006312FB" w:rsidRDefault="005E2DFC" w:rsidP="00FB3623">
            <w:pPr>
              <w:jc w:val="center"/>
              <w:rPr>
                <w:rFonts w:ascii="Times New Roman" w:eastAsia="Times New Roman" w:hAnsi="Times New Roman"/>
                <w:sz w:val="24"/>
                <w:szCs w:val="24"/>
              </w:rPr>
            </w:pPr>
            <w:r w:rsidRPr="006312FB">
              <w:rPr>
                <w:rFonts w:ascii="Times New Roman" w:eastAsia="Times New Roman" w:hAnsi="Times New Roman"/>
                <w:sz w:val="24"/>
                <w:szCs w:val="24"/>
              </w:rPr>
              <w:t>Наименование услуги</w:t>
            </w:r>
          </w:p>
        </w:tc>
        <w:tc>
          <w:tcPr>
            <w:tcW w:w="1120" w:type="dxa"/>
            <w:noWrap/>
            <w:hideMark/>
          </w:tcPr>
          <w:p w14:paraId="48FB09C6" w14:textId="1E25099C" w:rsidR="005E2DFC" w:rsidRPr="006312FB" w:rsidRDefault="005E2DFC" w:rsidP="00FB3623">
            <w:pPr>
              <w:jc w:val="center"/>
              <w:rPr>
                <w:rFonts w:ascii="Times New Roman" w:eastAsia="Times New Roman" w:hAnsi="Times New Roman"/>
                <w:sz w:val="24"/>
                <w:szCs w:val="24"/>
              </w:rPr>
            </w:pPr>
            <w:r w:rsidRPr="006312FB">
              <w:rPr>
                <w:rFonts w:ascii="Times New Roman" w:eastAsia="Times New Roman" w:hAnsi="Times New Roman"/>
                <w:sz w:val="24"/>
                <w:szCs w:val="24"/>
              </w:rPr>
              <w:t xml:space="preserve">Кол-во, </w:t>
            </w:r>
            <w:proofErr w:type="spellStart"/>
            <w:r w:rsidR="009E0351">
              <w:rPr>
                <w:rFonts w:ascii="Times New Roman" w:eastAsia="Times New Roman" w:hAnsi="Times New Roman"/>
                <w:sz w:val="24"/>
                <w:szCs w:val="24"/>
              </w:rPr>
              <w:t>усл</w:t>
            </w:r>
            <w:proofErr w:type="spellEnd"/>
            <w:r w:rsidR="009E0351">
              <w:rPr>
                <w:rFonts w:ascii="Times New Roman" w:eastAsia="Times New Roman" w:hAnsi="Times New Roman"/>
                <w:sz w:val="24"/>
                <w:szCs w:val="24"/>
              </w:rPr>
              <w:t>. ед.</w:t>
            </w:r>
          </w:p>
        </w:tc>
        <w:tc>
          <w:tcPr>
            <w:tcW w:w="1060" w:type="dxa"/>
            <w:noWrap/>
            <w:hideMark/>
          </w:tcPr>
          <w:p w14:paraId="61B2D375" w14:textId="77777777" w:rsidR="005E2DFC" w:rsidRPr="006312FB" w:rsidRDefault="005E2DFC" w:rsidP="00FB3623">
            <w:pPr>
              <w:jc w:val="center"/>
              <w:rPr>
                <w:rFonts w:ascii="Times New Roman" w:eastAsia="Times New Roman" w:hAnsi="Times New Roman"/>
                <w:sz w:val="24"/>
                <w:szCs w:val="24"/>
              </w:rPr>
            </w:pPr>
            <w:r w:rsidRPr="006312FB">
              <w:rPr>
                <w:rFonts w:ascii="Times New Roman" w:eastAsia="Times New Roman" w:hAnsi="Times New Roman"/>
                <w:sz w:val="24"/>
                <w:szCs w:val="24"/>
              </w:rPr>
              <w:t>Цена, руб.</w:t>
            </w:r>
          </w:p>
        </w:tc>
        <w:tc>
          <w:tcPr>
            <w:tcW w:w="1180" w:type="dxa"/>
            <w:noWrap/>
            <w:hideMark/>
          </w:tcPr>
          <w:p w14:paraId="24672A3D" w14:textId="77777777" w:rsidR="005E2DFC" w:rsidRPr="006312FB" w:rsidRDefault="005E2DFC" w:rsidP="00FB3623">
            <w:pPr>
              <w:jc w:val="center"/>
              <w:rPr>
                <w:rFonts w:ascii="Times New Roman" w:eastAsia="Times New Roman" w:hAnsi="Times New Roman"/>
                <w:sz w:val="24"/>
                <w:szCs w:val="24"/>
              </w:rPr>
            </w:pPr>
            <w:r w:rsidRPr="006312FB">
              <w:rPr>
                <w:rFonts w:ascii="Times New Roman" w:eastAsia="Times New Roman" w:hAnsi="Times New Roman"/>
                <w:sz w:val="24"/>
                <w:szCs w:val="24"/>
              </w:rPr>
              <w:t>Сумма, руб.</w:t>
            </w:r>
          </w:p>
        </w:tc>
      </w:tr>
      <w:tr w:rsidR="005E2DFC" w:rsidRPr="006312FB" w14:paraId="1E27A2DF" w14:textId="77777777" w:rsidTr="00B41CF6">
        <w:trPr>
          <w:trHeight w:val="300"/>
        </w:trPr>
        <w:tc>
          <w:tcPr>
            <w:tcW w:w="5518" w:type="dxa"/>
            <w:noWrap/>
          </w:tcPr>
          <w:p w14:paraId="06E2B356" w14:textId="1AC1F52E" w:rsidR="005E2DFC" w:rsidRPr="00951E72" w:rsidRDefault="00833331" w:rsidP="002C12AA">
            <w:pPr>
              <w:rPr>
                <w:rFonts w:ascii="Times New Roman" w:eastAsia="Times New Roman" w:hAnsi="Times New Roman" w:cs="Times New Roman"/>
                <w:sz w:val="24"/>
                <w:szCs w:val="24"/>
              </w:rPr>
            </w:pPr>
            <w:r w:rsidRPr="00833331">
              <w:rPr>
                <w:rFonts w:ascii="Times New Roman" w:hAnsi="Times New Roman" w:cs="Times New Roman"/>
                <w:sz w:val="24"/>
                <w:szCs w:val="24"/>
                <w:shd w:val="clear" w:color="auto" w:fill="FFFFFF"/>
              </w:rPr>
              <w:t>Оказание услуг по вывозу и утилизации списанного имущества, оборудования, не содержащих драгоценных металлов</w:t>
            </w:r>
          </w:p>
        </w:tc>
        <w:tc>
          <w:tcPr>
            <w:tcW w:w="1120" w:type="dxa"/>
            <w:noWrap/>
          </w:tcPr>
          <w:p w14:paraId="4206AA88" w14:textId="0C76716F" w:rsidR="005E2DFC" w:rsidRPr="00B41CF6" w:rsidRDefault="009E0351" w:rsidP="002C12A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60" w:type="dxa"/>
            <w:noWrap/>
          </w:tcPr>
          <w:p w14:paraId="14C8F767" w14:textId="77777777" w:rsidR="005E2DFC" w:rsidRPr="00B41CF6" w:rsidRDefault="005E2DFC" w:rsidP="002C12AA">
            <w:pPr>
              <w:jc w:val="center"/>
              <w:rPr>
                <w:rFonts w:ascii="Times New Roman" w:eastAsia="Times New Roman" w:hAnsi="Times New Roman" w:cs="Times New Roman"/>
                <w:sz w:val="24"/>
                <w:szCs w:val="24"/>
              </w:rPr>
            </w:pPr>
          </w:p>
        </w:tc>
        <w:tc>
          <w:tcPr>
            <w:tcW w:w="1180" w:type="dxa"/>
            <w:noWrap/>
          </w:tcPr>
          <w:p w14:paraId="7CC7F5A5" w14:textId="77777777" w:rsidR="005E2DFC" w:rsidRPr="00B41CF6" w:rsidRDefault="005E2DFC" w:rsidP="002C12AA">
            <w:pPr>
              <w:jc w:val="center"/>
              <w:rPr>
                <w:rFonts w:ascii="Times New Roman" w:eastAsia="Times New Roman" w:hAnsi="Times New Roman" w:cs="Times New Roman"/>
                <w:sz w:val="24"/>
                <w:szCs w:val="24"/>
              </w:rPr>
            </w:pPr>
          </w:p>
        </w:tc>
      </w:tr>
    </w:tbl>
    <w:p w14:paraId="49F1774B" w14:textId="77777777" w:rsidR="002C3DAD" w:rsidRPr="006312FB" w:rsidRDefault="002C3DAD" w:rsidP="002A2C36">
      <w:pPr>
        <w:pStyle w:val="ConsPlusNormal"/>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8"/>
        <w:gridCol w:w="3643"/>
        <w:gridCol w:w="1062"/>
        <w:gridCol w:w="4467"/>
      </w:tblGrid>
      <w:tr w:rsidR="00FC30EB" w:rsidRPr="006312FB" w14:paraId="4E5149D1" w14:textId="77777777" w:rsidTr="00B41CF6">
        <w:tc>
          <w:tcPr>
            <w:tcW w:w="388" w:type="dxa"/>
          </w:tcPr>
          <w:p w14:paraId="4F7A5FB9" w14:textId="77777777" w:rsidR="00FC30EB" w:rsidRPr="006312FB" w:rsidRDefault="00FC30EB" w:rsidP="006300F1">
            <w:pPr>
              <w:pStyle w:val="ConsPlusNormal"/>
              <w:ind w:firstLine="0"/>
              <w:rPr>
                <w:rFonts w:ascii="Times New Roman" w:hAnsi="Times New Roman"/>
                <w:sz w:val="24"/>
                <w:szCs w:val="24"/>
              </w:rPr>
            </w:pPr>
          </w:p>
        </w:tc>
        <w:tc>
          <w:tcPr>
            <w:tcW w:w="3643" w:type="dxa"/>
          </w:tcPr>
          <w:p w14:paraId="24B71021" w14:textId="77777777" w:rsidR="00FC30EB" w:rsidRPr="006312FB" w:rsidRDefault="00FC30EB" w:rsidP="006300F1">
            <w:pPr>
              <w:pStyle w:val="ConsPlusNormal"/>
              <w:ind w:firstLine="0"/>
              <w:jc w:val="both"/>
              <w:rPr>
                <w:rFonts w:ascii="Times New Roman" w:hAnsi="Times New Roman"/>
                <w:sz w:val="24"/>
                <w:szCs w:val="24"/>
              </w:rPr>
            </w:pPr>
            <w:r w:rsidRPr="006312FB">
              <w:rPr>
                <w:rFonts w:ascii="Times New Roman" w:hAnsi="Times New Roman"/>
                <w:sz w:val="24"/>
                <w:szCs w:val="24"/>
              </w:rPr>
              <w:t>ЗАКАЗЧИК:</w:t>
            </w:r>
          </w:p>
        </w:tc>
        <w:tc>
          <w:tcPr>
            <w:tcW w:w="1062" w:type="dxa"/>
          </w:tcPr>
          <w:p w14:paraId="1DF28640" w14:textId="77777777" w:rsidR="00FC30EB" w:rsidRPr="006312FB" w:rsidRDefault="00FC30EB" w:rsidP="006300F1">
            <w:pPr>
              <w:pStyle w:val="ConsPlusNormal"/>
              <w:ind w:firstLine="0"/>
              <w:rPr>
                <w:rFonts w:ascii="Times New Roman" w:hAnsi="Times New Roman"/>
                <w:sz w:val="24"/>
                <w:szCs w:val="24"/>
              </w:rPr>
            </w:pPr>
          </w:p>
        </w:tc>
        <w:tc>
          <w:tcPr>
            <w:tcW w:w="4467" w:type="dxa"/>
          </w:tcPr>
          <w:p w14:paraId="7C150AEE" w14:textId="77777777" w:rsidR="00FC30EB" w:rsidRPr="006312FB" w:rsidRDefault="00FC30EB" w:rsidP="006300F1">
            <w:pPr>
              <w:pStyle w:val="ConsPlusNormal"/>
              <w:ind w:firstLine="0"/>
              <w:jc w:val="both"/>
              <w:rPr>
                <w:rFonts w:ascii="Times New Roman" w:hAnsi="Times New Roman"/>
                <w:sz w:val="24"/>
                <w:szCs w:val="24"/>
              </w:rPr>
            </w:pPr>
            <w:r w:rsidRPr="006312FB">
              <w:rPr>
                <w:rFonts w:ascii="Times New Roman" w:hAnsi="Times New Roman"/>
                <w:sz w:val="24"/>
                <w:szCs w:val="24"/>
              </w:rPr>
              <w:t>ИСПОЛНИТЕЛЬ:</w:t>
            </w:r>
          </w:p>
        </w:tc>
      </w:tr>
      <w:tr w:rsidR="00FC30EB" w:rsidRPr="006312FB" w14:paraId="73C91A18" w14:textId="77777777" w:rsidTr="00B41CF6">
        <w:trPr>
          <w:trHeight w:val="940"/>
        </w:trPr>
        <w:tc>
          <w:tcPr>
            <w:tcW w:w="388" w:type="dxa"/>
          </w:tcPr>
          <w:p w14:paraId="1F89AC6C" w14:textId="77777777" w:rsidR="00FC30EB" w:rsidRPr="006312FB" w:rsidRDefault="00FC30EB" w:rsidP="006300F1">
            <w:pPr>
              <w:pStyle w:val="ConsPlusNormal"/>
              <w:ind w:firstLine="0"/>
              <w:rPr>
                <w:rFonts w:ascii="Times New Roman" w:hAnsi="Times New Roman"/>
                <w:sz w:val="24"/>
                <w:szCs w:val="24"/>
              </w:rPr>
            </w:pPr>
          </w:p>
        </w:tc>
        <w:tc>
          <w:tcPr>
            <w:tcW w:w="3643" w:type="dxa"/>
          </w:tcPr>
          <w:p w14:paraId="7FA8685F" w14:textId="77777777" w:rsidR="00FC30EB" w:rsidRPr="006312FB" w:rsidRDefault="0078417A" w:rsidP="006300F1">
            <w:pPr>
              <w:spacing w:after="0" w:line="240" w:lineRule="auto"/>
              <w:rPr>
                <w:rFonts w:ascii="Times New Roman" w:hAnsi="Times New Roman" w:cs="Times New Roman"/>
                <w:sz w:val="24"/>
                <w:szCs w:val="24"/>
              </w:rPr>
            </w:pPr>
            <w:r w:rsidRPr="006312FB">
              <w:rPr>
                <w:rFonts w:ascii="Times New Roman" w:hAnsi="Times New Roman" w:cs="Times New Roman"/>
                <w:sz w:val="24"/>
                <w:szCs w:val="24"/>
              </w:rPr>
              <w:t>Ректор</w:t>
            </w:r>
          </w:p>
          <w:p w14:paraId="63E2F9C2" w14:textId="77777777" w:rsidR="00833331" w:rsidRDefault="00833331" w:rsidP="00833331">
            <w:pPr>
              <w:pStyle w:val="ConsPlusNormal"/>
              <w:ind w:firstLine="0"/>
              <w:rPr>
                <w:rFonts w:ascii="Times New Roman" w:hAnsi="Times New Roman"/>
                <w:sz w:val="24"/>
                <w:szCs w:val="24"/>
              </w:rPr>
            </w:pPr>
          </w:p>
          <w:p w14:paraId="79D6218A" w14:textId="77777777" w:rsidR="00833331" w:rsidRDefault="00833331" w:rsidP="00833331">
            <w:pPr>
              <w:pStyle w:val="ConsPlusNormal"/>
              <w:ind w:firstLine="0"/>
              <w:rPr>
                <w:rFonts w:ascii="Times New Roman" w:hAnsi="Times New Roman"/>
                <w:sz w:val="24"/>
                <w:szCs w:val="24"/>
              </w:rPr>
            </w:pPr>
          </w:p>
          <w:p w14:paraId="1FEE8F42" w14:textId="15946AE9" w:rsidR="00FC30EB" w:rsidRPr="006312FB" w:rsidRDefault="00FC30EB" w:rsidP="00833331">
            <w:pPr>
              <w:pStyle w:val="ConsPlusNormal"/>
              <w:ind w:firstLine="0"/>
              <w:rPr>
                <w:rFonts w:ascii="Times New Roman" w:hAnsi="Times New Roman"/>
                <w:sz w:val="24"/>
                <w:szCs w:val="24"/>
              </w:rPr>
            </w:pPr>
            <w:r w:rsidRPr="006312FB">
              <w:rPr>
                <w:rFonts w:ascii="Times New Roman" w:hAnsi="Times New Roman"/>
                <w:sz w:val="24"/>
                <w:szCs w:val="24"/>
              </w:rPr>
              <w:t>______________/</w:t>
            </w:r>
            <w:r w:rsidR="0078417A" w:rsidRPr="006312FB">
              <w:rPr>
                <w:rFonts w:ascii="Times New Roman" w:hAnsi="Times New Roman"/>
                <w:sz w:val="24"/>
                <w:szCs w:val="24"/>
              </w:rPr>
              <w:t>М.П. Савченко</w:t>
            </w:r>
            <w:r w:rsidRPr="006312FB">
              <w:rPr>
                <w:rFonts w:ascii="Times New Roman" w:hAnsi="Times New Roman"/>
                <w:sz w:val="24"/>
                <w:szCs w:val="24"/>
              </w:rPr>
              <w:t>/</w:t>
            </w:r>
          </w:p>
        </w:tc>
        <w:tc>
          <w:tcPr>
            <w:tcW w:w="1062" w:type="dxa"/>
          </w:tcPr>
          <w:p w14:paraId="1DFAABA6" w14:textId="77777777" w:rsidR="00FC30EB" w:rsidRPr="006312FB" w:rsidRDefault="00FC30EB" w:rsidP="006300F1">
            <w:pPr>
              <w:pStyle w:val="ConsPlusNormal"/>
              <w:ind w:firstLine="0"/>
              <w:rPr>
                <w:rFonts w:ascii="Times New Roman" w:hAnsi="Times New Roman"/>
                <w:sz w:val="24"/>
                <w:szCs w:val="24"/>
              </w:rPr>
            </w:pPr>
          </w:p>
        </w:tc>
        <w:tc>
          <w:tcPr>
            <w:tcW w:w="4467" w:type="dxa"/>
          </w:tcPr>
          <w:p w14:paraId="5DD93C0C" w14:textId="77777777" w:rsidR="00833331" w:rsidRDefault="00833331" w:rsidP="00833331">
            <w:pPr>
              <w:pStyle w:val="ConsPlusNormal"/>
              <w:ind w:firstLine="0"/>
              <w:rPr>
                <w:rFonts w:ascii="Times New Roman" w:hAnsi="Times New Roman"/>
                <w:sz w:val="24"/>
                <w:szCs w:val="24"/>
              </w:rPr>
            </w:pPr>
          </w:p>
          <w:p w14:paraId="70658604" w14:textId="77777777" w:rsidR="00833331" w:rsidRDefault="00833331" w:rsidP="00833331">
            <w:pPr>
              <w:pStyle w:val="ConsPlusNormal"/>
              <w:ind w:firstLine="0"/>
              <w:rPr>
                <w:rFonts w:ascii="Times New Roman" w:hAnsi="Times New Roman"/>
                <w:sz w:val="24"/>
                <w:szCs w:val="24"/>
              </w:rPr>
            </w:pPr>
          </w:p>
          <w:p w14:paraId="206E156B" w14:textId="77777777" w:rsidR="00833331" w:rsidRDefault="00833331" w:rsidP="00833331">
            <w:pPr>
              <w:pStyle w:val="ConsPlusNormal"/>
              <w:ind w:firstLine="0"/>
              <w:rPr>
                <w:rFonts w:ascii="Times New Roman" w:hAnsi="Times New Roman"/>
                <w:sz w:val="24"/>
                <w:szCs w:val="24"/>
              </w:rPr>
            </w:pPr>
          </w:p>
          <w:p w14:paraId="4868B3DE" w14:textId="01D340EA" w:rsidR="00FC30EB" w:rsidRPr="006312FB" w:rsidRDefault="00FC30EB" w:rsidP="00833331">
            <w:pPr>
              <w:pStyle w:val="ConsPlusNormal"/>
              <w:ind w:firstLine="0"/>
              <w:rPr>
                <w:rFonts w:ascii="Times New Roman" w:hAnsi="Times New Roman"/>
                <w:sz w:val="24"/>
                <w:szCs w:val="24"/>
              </w:rPr>
            </w:pPr>
            <w:r w:rsidRPr="006312FB">
              <w:rPr>
                <w:rFonts w:ascii="Times New Roman" w:hAnsi="Times New Roman"/>
                <w:sz w:val="24"/>
                <w:szCs w:val="24"/>
              </w:rPr>
              <w:t>______________/</w:t>
            </w:r>
            <w:r w:rsidR="00B41CF6">
              <w:rPr>
                <w:rFonts w:ascii="Times New Roman" w:hAnsi="Times New Roman"/>
                <w:sz w:val="24"/>
                <w:szCs w:val="24"/>
              </w:rPr>
              <w:t xml:space="preserve"> </w:t>
            </w:r>
            <w:r w:rsidR="00951E72">
              <w:rPr>
                <w:rFonts w:ascii="Times New Roman" w:hAnsi="Times New Roman"/>
                <w:sz w:val="24"/>
                <w:szCs w:val="24"/>
              </w:rPr>
              <w:t>_______________</w:t>
            </w:r>
            <w:r w:rsidR="0078417A" w:rsidRPr="006312FB">
              <w:rPr>
                <w:rFonts w:ascii="Times New Roman" w:hAnsi="Times New Roman"/>
                <w:sz w:val="24"/>
                <w:szCs w:val="24"/>
              </w:rPr>
              <w:t xml:space="preserve"> </w:t>
            </w:r>
            <w:r w:rsidRPr="006312FB">
              <w:rPr>
                <w:rFonts w:ascii="Times New Roman" w:hAnsi="Times New Roman"/>
                <w:sz w:val="24"/>
                <w:szCs w:val="24"/>
              </w:rPr>
              <w:t>/</w:t>
            </w:r>
          </w:p>
        </w:tc>
      </w:tr>
      <w:tr w:rsidR="00FC30EB" w:rsidRPr="006312FB" w14:paraId="07F25C5C" w14:textId="77777777" w:rsidTr="00B41CF6">
        <w:tc>
          <w:tcPr>
            <w:tcW w:w="388" w:type="dxa"/>
          </w:tcPr>
          <w:p w14:paraId="04FB11BE" w14:textId="77777777" w:rsidR="00FC30EB" w:rsidRPr="006312FB" w:rsidRDefault="00FC30EB" w:rsidP="006300F1">
            <w:pPr>
              <w:pStyle w:val="ConsPlusNormal"/>
              <w:ind w:firstLine="0"/>
              <w:rPr>
                <w:rFonts w:ascii="Times New Roman" w:hAnsi="Times New Roman"/>
                <w:sz w:val="24"/>
                <w:szCs w:val="24"/>
              </w:rPr>
            </w:pPr>
          </w:p>
        </w:tc>
        <w:tc>
          <w:tcPr>
            <w:tcW w:w="3643" w:type="dxa"/>
          </w:tcPr>
          <w:p w14:paraId="2EE465CA" w14:textId="77777777" w:rsidR="00FC30EB" w:rsidRPr="006312FB" w:rsidRDefault="00FB3623" w:rsidP="00833331">
            <w:pPr>
              <w:pStyle w:val="ConsPlusNormal"/>
              <w:ind w:firstLine="0"/>
              <w:rPr>
                <w:rFonts w:ascii="Times New Roman" w:hAnsi="Times New Roman"/>
                <w:sz w:val="24"/>
                <w:szCs w:val="24"/>
              </w:rPr>
            </w:pPr>
            <w:r w:rsidRPr="006312FB">
              <w:rPr>
                <w:rFonts w:ascii="Times New Roman" w:hAnsi="Times New Roman"/>
                <w:sz w:val="24"/>
                <w:szCs w:val="24"/>
              </w:rPr>
              <w:t>М</w:t>
            </w:r>
            <w:r w:rsidR="00FC30EB" w:rsidRPr="006312FB">
              <w:rPr>
                <w:rFonts w:ascii="Times New Roman" w:hAnsi="Times New Roman"/>
                <w:sz w:val="24"/>
                <w:szCs w:val="24"/>
              </w:rPr>
              <w:t>П</w:t>
            </w:r>
          </w:p>
        </w:tc>
        <w:tc>
          <w:tcPr>
            <w:tcW w:w="1062" w:type="dxa"/>
          </w:tcPr>
          <w:p w14:paraId="0B21BFF7" w14:textId="77777777" w:rsidR="00FC30EB" w:rsidRPr="006312FB" w:rsidRDefault="00FC30EB" w:rsidP="006300F1">
            <w:pPr>
              <w:pStyle w:val="ConsPlusNormal"/>
              <w:ind w:firstLine="0"/>
              <w:rPr>
                <w:rFonts w:ascii="Times New Roman" w:hAnsi="Times New Roman"/>
                <w:sz w:val="24"/>
                <w:szCs w:val="24"/>
              </w:rPr>
            </w:pPr>
          </w:p>
        </w:tc>
        <w:tc>
          <w:tcPr>
            <w:tcW w:w="4467" w:type="dxa"/>
          </w:tcPr>
          <w:p w14:paraId="28CE2872" w14:textId="77777777" w:rsidR="00FC30EB" w:rsidRPr="006312FB" w:rsidRDefault="00FB3623" w:rsidP="00833331">
            <w:pPr>
              <w:pStyle w:val="ConsPlusNormal"/>
              <w:ind w:firstLine="0"/>
              <w:rPr>
                <w:rFonts w:ascii="Times New Roman" w:hAnsi="Times New Roman"/>
                <w:sz w:val="24"/>
                <w:szCs w:val="24"/>
              </w:rPr>
            </w:pPr>
            <w:r w:rsidRPr="006312FB">
              <w:rPr>
                <w:rFonts w:ascii="Times New Roman" w:hAnsi="Times New Roman"/>
                <w:sz w:val="24"/>
                <w:szCs w:val="24"/>
              </w:rPr>
              <w:t>М</w:t>
            </w:r>
            <w:r w:rsidR="00FC30EB" w:rsidRPr="006312FB">
              <w:rPr>
                <w:rFonts w:ascii="Times New Roman" w:hAnsi="Times New Roman"/>
                <w:sz w:val="24"/>
                <w:szCs w:val="24"/>
              </w:rPr>
              <w:t>П</w:t>
            </w:r>
          </w:p>
        </w:tc>
      </w:tr>
    </w:tbl>
    <w:p w14:paraId="77CDD8B6" w14:textId="77777777" w:rsidR="002A2C36" w:rsidRPr="006312FB" w:rsidRDefault="002A2C36" w:rsidP="002A2C36">
      <w:pPr>
        <w:pStyle w:val="ConsPlusNormal"/>
        <w:jc w:val="right"/>
        <w:outlineLvl w:val="1"/>
        <w:rPr>
          <w:rFonts w:ascii="Times New Roman" w:hAnsi="Times New Roman"/>
          <w:sz w:val="24"/>
          <w:szCs w:val="24"/>
        </w:rPr>
      </w:pPr>
    </w:p>
    <w:p w14:paraId="2EFFAD2A" w14:textId="77777777" w:rsidR="00E52615" w:rsidRPr="006312FB" w:rsidRDefault="00E52615">
      <w:pPr>
        <w:rPr>
          <w:rFonts w:ascii="Times New Roman" w:eastAsia="Times New Roman" w:hAnsi="Times New Roman" w:cs="Times New Roman"/>
          <w:sz w:val="24"/>
          <w:szCs w:val="24"/>
          <w:lang w:eastAsia="ru-RU"/>
        </w:rPr>
      </w:pPr>
      <w:r w:rsidRPr="006312FB">
        <w:rPr>
          <w:rFonts w:ascii="Times New Roman" w:eastAsia="Times New Roman" w:hAnsi="Times New Roman" w:cs="Times New Roman"/>
          <w:sz w:val="24"/>
          <w:szCs w:val="24"/>
          <w:lang w:eastAsia="ru-RU"/>
        </w:rPr>
        <w:br w:type="page"/>
      </w:r>
    </w:p>
    <w:p w14:paraId="14040BB3" w14:textId="63E98CCC" w:rsidR="00741C4D" w:rsidRDefault="00741C4D" w:rsidP="00741C4D">
      <w:pPr>
        <w:spacing w:after="0" w:line="240" w:lineRule="auto"/>
        <w:jc w:val="right"/>
        <w:rPr>
          <w:rFonts w:ascii="Times New Roman" w:hAnsi="Times New Roman" w:cs="Times New Roman"/>
          <w:sz w:val="24"/>
          <w:szCs w:val="24"/>
        </w:rPr>
      </w:pPr>
      <w:r w:rsidRPr="006312FB">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2</w:t>
      </w:r>
    </w:p>
    <w:p w14:paraId="7A419084" w14:textId="77777777" w:rsidR="00741C4D" w:rsidRPr="00B41CF6" w:rsidRDefault="00741C4D" w:rsidP="00741C4D">
      <w:pPr>
        <w:spacing w:after="0" w:line="240" w:lineRule="auto"/>
        <w:jc w:val="right"/>
        <w:rPr>
          <w:rFonts w:ascii="Times New Roman" w:hAnsi="Times New Roman" w:cs="Times New Roman"/>
          <w:sz w:val="24"/>
          <w:szCs w:val="24"/>
        </w:rPr>
      </w:pPr>
      <w:r w:rsidRPr="006312FB">
        <w:rPr>
          <w:rFonts w:ascii="Times New Roman" w:hAnsi="Times New Roman"/>
          <w:sz w:val="24"/>
          <w:szCs w:val="24"/>
        </w:rPr>
        <w:t>к Контракту</w:t>
      </w:r>
    </w:p>
    <w:p w14:paraId="40520486" w14:textId="20BB1102" w:rsidR="00741C4D" w:rsidRPr="006312FB" w:rsidRDefault="00741C4D" w:rsidP="00741C4D">
      <w:pPr>
        <w:pStyle w:val="ConsPlusNormal"/>
        <w:ind w:firstLine="0"/>
        <w:jc w:val="right"/>
        <w:rPr>
          <w:rFonts w:ascii="Times New Roman" w:hAnsi="Times New Roman"/>
          <w:sz w:val="24"/>
          <w:szCs w:val="24"/>
        </w:rPr>
      </w:pPr>
      <w:r w:rsidRPr="006312FB">
        <w:rPr>
          <w:rFonts w:ascii="Times New Roman" w:hAnsi="Times New Roman"/>
          <w:sz w:val="24"/>
          <w:szCs w:val="24"/>
        </w:rPr>
        <w:t>от «</w:t>
      </w:r>
      <w:r>
        <w:rPr>
          <w:rFonts w:ascii="Times New Roman" w:hAnsi="Times New Roman"/>
          <w:sz w:val="24"/>
          <w:szCs w:val="24"/>
        </w:rPr>
        <w:t>__</w:t>
      </w:r>
      <w:r w:rsidRPr="006312FB">
        <w:rPr>
          <w:rFonts w:ascii="Times New Roman" w:hAnsi="Times New Roman"/>
          <w:sz w:val="24"/>
          <w:szCs w:val="24"/>
        </w:rPr>
        <w:t xml:space="preserve">» </w:t>
      </w:r>
      <w:r w:rsidR="00833331">
        <w:rPr>
          <w:rFonts w:ascii="Times New Roman" w:hAnsi="Times New Roman"/>
          <w:sz w:val="24"/>
          <w:szCs w:val="24"/>
        </w:rPr>
        <w:t>октября</w:t>
      </w:r>
      <w:r w:rsidRPr="006312FB">
        <w:rPr>
          <w:rFonts w:ascii="Times New Roman" w:hAnsi="Times New Roman"/>
          <w:sz w:val="24"/>
          <w:szCs w:val="24"/>
        </w:rPr>
        <w:t xml:space="preserve"> 202</w:t>
      </w:r>
      <w:r>
        <w:rPr>
          <w:rFonts w:ascii="Times New Roman" w:hAnsi="Times New Roman"/>
          <w:sz w:val="24"/>
          <w:szCs w:val="24"/>
        </w:rPr>
        <w:t>6</w:t>
      </w:r>
      <w:r w:rsidRPr="006312FB">
        <w:rPr>
          <w:rFonts w:ascii="Times New Roman" w:hAnsi="Times New Roman"/>
          <w:sz w:val="24"/>
          <w:szCs w:val="24"/>
        </w:rPr>
        <w:t>г. №</w:t>
      </w:r>
      <w:r>
        <w:rPr>
          <w:rFonts w:ascii="Times New Roman" w:hAnsi="Times New Roman"/>
          <w:sz w:val="24"/>
          <w:szCs w:val="24"/>
        </w:rPr>
        <w:t>________</w:t>
      </w:r>
    </w:p>
    <w:p w14:paraId="20A9A68D" w14:textId="77777777" w:rsidR="00E52615" w:rsidRPr="00A04F75" w:rsidRDefault="00E52615" w:rsidP="0078417A">
      <w:pPr>
        <w:autoSpaceDE w:val="0"/>
        <w:spacing w:after="0" w:line="240" w:lineRule="auto"/>
        <w:jc w:val="center"/>
        <w:rPr>
          <w:rFonts w:ascii="Times New Roman" w:hAnsi="Times New Roman" w:cs="Times New Roman"/>
          <w:b/>
          <w:sz w:val="24"/>
          <w:szCs w:val="24"/>
        </w:rPr>
      </w:pPr>
    </w:p>
    <w:p w14:paraId="27674278" w14:textId="77777777" w:rsidR="00E52615" w:rsidRPr="00A04F75" w:rsidRDefault="00E52615" w:rsidP="0078417A">
      <w:pPr>
        <w:autoSpaceDE w:val="0"/>
        <w:spacing w:after="0" w:line="240" w:lineRule="auto"/>
        <w:jc w:val="center"/>
        <w:rPr>
          <w:rFonts w:ascii="Times New Roman" w:hAnsi="Times New Roman" w:cs="Times New Roman"/>
          <w:b/>
          <w:sz w:val="24"/>
          <w:szCs w:val="24"/>
        </w:rPr>
      </w:pPr>
      <w:r w:rsidRPr="00A04F75">
        <w:rPr>
          <w:rFonts w:ascii="Times New Roman" w:hAnsi="Times New Roman" w:cs="Times New Roman"/>
          <w:b/>
          <w:sz w:val="24"/>
          <w:szCs w:val="24"/>
        </w:rPr>
        <w:t xml:space="preserve">ТЕХНИЧЕСКОЕ ЗАДАНИЕ </w:t>
      </w:r>
    </w:p>
    <w:p w14:paraId="2BC81F98" w14:textId="0846AF12" w:rsidR="00A0447D" w:rsidRDefault="00A0447D" w:rsidP="009E0351">
      <w:pPr>
        <w:tabs>
          <w:tab w:val="center" w:pos="5233"/>
        </w:tabs>
        <w:spacing w:after="0" w:line="240" w:lineRule="auto"/>
        <w:jc w:val="both"/>
        <w:outlineLvl w:val="0"/>
        <w:rPr>
          <w:rFonts w:ascii="Times New Roman" w:hAnsi="Times New Roman" w:cs="Times New Roman"/>
          <w:b/>
          <w:sz w:val="24"/>
          <w:szCs w:val="24"/>
        </w:rPr>
      </w:pPr>
    </w:p>
    <w:p w14:paraId="4F95A979" w14:textId="44F79F41" w:rsidR="00833331" w:rsidRPr="00833331" w:rsidRDefault="00833331" w:rsidP="00833331">
      <w:pPr>
        <w:spacing w:after="0" w:line="240" w:lineRule="auto"/>
        <w:jc w:val="both"/>
        <w:rPr>
          <w:rFonts w:ascii="Times New Roman" w:hAnsi="Times New Roman" w:cs="Times New Roman"/>
          <w:sz w:val="24"/>
          <w:szCs w:val="24"/>
        </w:rPr>
      </w:pPr>
      <w:r w:rsidRPr="00833331">
        <w:rPr>
          <w:rFonts w:ascii="Times New Roman" w:hAnsi="Times New Roman" w:cs="Times New Roman"/>
          <w:color w:val="000000"/>
          <w:spacing w:val="-1"/>
          <w:sz w:val="24"/>
          <w:szCs w:val="24"/>
        </w:rPr>
        <w:t>О</w:t>
      </w:r>
      <w:r w:rsidRPr="00833331">
        <w:rPr>
          <w:rFonts w:ascii="Times New Roman" w:hAnsi="Times New Roman" w:cs="Times New Roman"/>
          <w:sz w:val="24"/>
          <w:szCs w:val="24"/>
        </w:rPr>
        <w:t xml:space="preserve">казание услуг </w:t>
      </w:r>
      <w:r w:rsidRPr="00833331">
        <w:rPr>
          <w:rFonts w:ascii="Times New Roman" w:hAnsi="Times New Roman" w:cs="Times New Roman"/>
          <w:bCs/>
          <w:color w:val="000000"/>
          <w:w w:val="104"/>
          <w:sz w:val="24"/>
          <w:szCs w:val="24"/>
        </w:rPr>
        <w:t>по вывозу и утилизации списанного имущества</w:t>
      </w:r>
      <w:r w:rsidRPr="00833331">
        <w:rPr>
          <w:rFonts w:ascii="Times New Roman" w:hAnsi="Times New Roman" w:cs="Times New Roman"/>
          <w:sz w:val="24"/>
          <w:szCs w:val="24"/>
        </w:rPr>
        <w:t xml:space="preserve">, оборудования, не содержащих драгоценных металлов, принадлежащее Заказчику; услуги включают в себя обязательства по утилизации оборудования </w:t>
      </w:r>
      <w:r w:rsidRPr="00833331">
        <w:rPr>
          <w:rFonts w:ascii="Times New Roman" w:hAnsi="Times New Roman" w:cs="Times New Roman"/>
          <w:sz w:val="24"/>
          <w:szCs w:val="24"/>
        </w:rPr>
        <w:br/>
        <w:t>с возмещением стоимости вторичных черных металлов, содержащихся в утилизированном оборудовании.</w:t>
      </w:r>
    </w:p>
    <w:p w14:paraId="3B93691D" w14:textId="77777777" w:rsidR="00833331" w:rsidRPr="00833331" w:rsidRDefault="00833331" w:rsidP="00833331">
      <w:pPr>
        <w:spacing w:after="0" w:line="240" w:lineRule="auto"/>
        <w:jc w:val="center"/>
        <w:rPr>
          <w:rFonts w:ascii="Times New Roman" w:hAnsi="Times New Roman" w:cs="Times New Roman"/>
          <w:bCs/>
          <w:color w:val="000000"/>
          <w:w w:val="104"/>
          <w:sz w:val="24"/>
          <w:szCs w:val="24"/>
        </w:rPr>
      </w:pPr>
    </w:p>
    <w:tbl>
      <w:tblPr>
        <w:tblStyle w:val="aa"/>
        <w:tblW w:w="10456" w:type="dxa"/>
        <w:tblLayout w:type="fixed"/>
        <w:tblLook w:val="04A0" w:firstRow="1" w:lastRow="0" w:firstColumn="1" w:lastColumn="0" w:noHBand="0" w:noVBand="1"/>
      </w:tblPr>
      <w:tblGrid>
        <w:gridCol w:w="817"/>
        <w:gridCol w:w="5387"/>
        <w:gridCol w:w="1559"/>
        <w:gridCol w:w="1843"/>
        <w:gridCol w:w="850"/>
      </w:tblGrid>
      <w:tr w:rsidR="00833331" w:rsidRPr="00833331" w14:paraId="58FE5CCE" w14:textId="77777777" w:rsidTr="00833331">
        <w:trPr>
          <w:trHeight w:val="1077"/>
        </w:trPr>
        <w:tc>
          <w:tcPr>
            <w:tcW w:w="817" w:type="dxa"/>
            <w:hideMark/>
          </w:tcPr>
          <w:p w14:paraId="2134556E" w14:textId="77777777" w:rsidR="00833331" w:rsidRPr="00833331" w:rsidRDefault="00833331" w:rsidP="00833331">
            <w:pPr>
              <w:jc w:val="center"/>
              <w:rPr>
                <w:rFonts w:ascii="Times New Roman" w:hAnsi="Times New Roman" w:cs="Times New Roman"/>
                <w:bCs/>
                <w:sz w:val="24"/>
                <w:szCs w:val="24"/>
              </w:rPr>
            </w:pPr>
            <w:proofErr w:type="gramStart"/>
            <w:r w:rsidRPr="00833331">
              <w:rPr>
                <w:rFonts w:ascii="Times New Roman" w:hAnsi="Times New Roman" w:cs="Times New Roman"/>
                <w:sz w:val="24"/>
                <w:szCs w:val="24"/>
              </w:rPr>
              <w:t>№  п</w:t>
            </w:r>
            <w:proofErr w:type="gramEnd"/>
            <w:r w:rsidRPr="00833331">
              <w:rPr>
                <w:rFonts w:ascii="Times New Roman" w:hAnsi="Times New Roman" w:cs="Times New Roman"/>
                <w:sz w:val="24"/>
                <w:szCs w:val="24"/>
              </w:rPr>
              <w:t>/п</w:t>
            </w:r>
          </w:p>
        </w:tc>
        <w:tc>
          <w:tcPr>
            <w:tcW w:w="5387" w:type="dxa"/>
            <w:hideMark/>
          </w:tcPr>
          <w:p w14:paraId="6FBE12E8" w14:textId="77777777" w:rsidR="00833331" w:rsidRPr="00833331" w:rsidRDefault="00833331" w:rsidP="00833331">
            <w:pPr>
              <w:jc w:val="center"/>
              <w:rPr>
                <w:rFonts w:ascii="Times New Roman" w:hAnsi="Times New Roman" w:cs="Times New Roman"/>
                <w:bCs/>
                <w:sz w:val="24"/>
                <w:szCs w:val="24"/>
              </w:rPr>
            </w:pPr>
            <w:r w:rsidRPr="00833331">
              <w:rPr>
                <w:rFonts w:ascii="Times New Roman" w:hAnsi="Times New Roman" w:cs="Times New Roman"/>
                <w:bCs/>
                <w:sz w:val="24"/>
                <w:szCs w:val="24"/>
              </w:rPr>
              <w:t>Наименование оборудования</w:t>
            </w:r>
          </w:p>
        </w:tc>
        <w:tc>
          <w:tcPr>
            <w:tcW w:w="1559" w:type="dxa"/>
            <w:hideMark/>
          </w:tcPr>
          <w:p w14:paraId="69E84617" w14:textId="77777777" w:rsidR="00833331" w:rsidRPr="00833331" w:rsidRDefault="00833331" w:rsidP="00833331">
            <w:pPr>
              <w:jc w:val="center"/>
              <w:rPr>
                <w:rFonts w:ascii="Times New Roman" w:hAnsi="Times New Roman" w:cs="Times New Roman"/>
                <w:bCs/>
                <w:sz w:val="24"/>
                <w:szCs w:val="24"/>
              </w:rPr>
            </w:pPr>
            <w:r w:rsidRPr="00833331">
              <w:rPr>
                <w:rFonts w:ascii="Times New Roman" w:hAnsi="Times New Roman" w:cs="Times New Roman"/>
                <w:bCs/>
                <w:sz w:val="24"/>
                <w:szCs w:val="24"/>
              </w:rPr>
              <w:t>Год ввода в эксплуатацию</w:t>
            </w:r>
          </w:p>
        </w:tc>
        <w:tc>
          <w:tcPr>
            <w:tcW w:w="1843" w:type="dxa"/>
            <w:hideMark/>
          </w:tcPr>
          <w:p w14:paraId="0ED5CB48" w14:textId="77777777" w:rsidR="00833331" w:rsidRPr="00833331" w:rsidRDefault="00833331" w:rsidP="00833331">
            <w:pPr>
              <w:jc w:val="center"/>
              <w:rPr>
                <w:rFonts w:ascii="Times New Roman" w:hAnsi="Times New Roman" w:cs="Times New Roman"/>
                <w:bCs/>
                <w:sz w:val="24"/>
                <w:szCs w:val="24"/>
              </w:rPr>
            </w:pPr>
            <w:r w:rsidRPr="00833331">
              <w:rPr>
                <w:rFonts w:ascii="Times New Roman" w:hAnsi="Times New Roman" w:cs="Times New Roman"/>
                <w:bCs/>
                <w:sz w:val="24"/>
                <w:szCs w:val="24"/>
              </w:rPr>
              <w:t>Инвентарный номер</w:t>
            </w:r>
          </w:p>
        </w:tc>
        <w:tc>
          <w:tcPr>
            <w:tcW w:w="850" w:type="dxa"/>
            <w:hideMark/>
          </w:tcPr>
          <w:p w14:paraId="3AE4445A" w14:textId="77777777" w:rsidR="00833331" w:rsidRPr="00833331" w:rsidRDefault="00833331" w:rsidP="00833331">
            <w:pPr>
              <w:jc w:val="center"/>
              <w:rPr>
                <w:rFonts w:ascii="Times New Roman" w:hAnsi="Times New Roman" w:cs="Times New Roman"/>
                <w:bCs/>
                <w:sz w:val="24"/>
                <w:szCs w:val="24"/>
              </w:rPr>
            </w:pPr>
            <w:r w:rsidRPr="00833331">
              <w:rPr>
                <w:rFonts w:ascii="Times New Roman" w:hAnsi="Times New Roman" w:cs="Times New Roman"/>
                <w:bCs/>
                <w:sz w:val="24"/>
                <w:szCs w:val="24"/>
              </w:rPr>
              <w:t>Кол-во</w:t>
            </w:r>
          </w:p>
          <w:p w14:paraId="621EF733" w14:textId="77777777" w:rsidR="00833331" w:rsidRPr="00833331" w:rsidRDefault="00833331" w:rsidP="00833331">
            <w:pPr>
              <w:jc w:val="center"/>
              <w:rPr>
                <w:rFonts w:ascii="Times New Roman" w:hAnsi="Times New Roman" w:cs="Times New Roman"/>
                <w:bCs/>
                <w:sz w:val="24"/>
                <w:szCs w:val="24"/>
              </w:rPr>
            </w:pPr>
            <w:r w:rsidRPr="00833331">
              <w:rPr>
                <w:rFonts w:ascii="Times New Roman" w:hAnsi="Times New Roman" w:cs="Times New Roman"/>
                <w:bCs/>
                <w:sz w:val="24"/>
                <w:szCs w:val="24"/>
              </w:rPr>
              <w:t xml:space="preserve"> (шт.)</w:t>
            </w:r>
          </w:p>
        </w:tc>
      </w:tr>
      <w:tr w:rsidR="00833331" w:rsidRPr="00833331" w14:paraId="0A700B90" w14:textId="77777777" w:rsidTr="00833331">
        <w:trPr>
          <w:trHeight w:val="265"/>
        </w:trPr>
        <w:tc>
          <w:tcPr>
            <w:tcW w:w="817" w:type="dxa"/>
          </w:tcPr>
          <w:p w14:paraId="313B3FA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905A3F6"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 xml:space="preserve">Мобильный </w:t>
            </w:r>
            <w:proofErr w:type="gramStart"/>
            <w:r w:rsidRPr="00833331">
              <w:rPr>
                <w:rFonts w:ascii="Times New Roman" w:hAnsi="Times New Roman" w:cs="Times New Roman"/>
                <w:color w:val="000000"/>
              </w:rPr>
              <w:t>ПК  HP</w:t>
            </w:r>
            <w:proofErr w:type="gramEnd"/>
            <w:r w:rsidRPr="00833331">
              <w:rPr>
                <w:rFonts w:ascii="Times New Roman" w:hAnsi="Times New Roman" w:cs="Times New Roman"/>
                <w:color w:val="000000"/>
              </w:rPr>
              <w:t xml:space="preserve"> </w:t>
            </w:r>
            <w:proofErr w:type="spellStart"/>
            <w:r w:rsidRPr="00833331">
              <w:rPr>
                <w:rFonts w:ascii="Times New Roman" w:hAnsi="Times New Roman" w:cs="Times New Roman"/>
                <w:color w:val="000000"/>
              </w:rPr>
              <w:t>mini</w:t>
            </w:r>
            <w:proofErr w:type="spellEnd"/>
            <w:r w:rsidRPr="00833331">
              <w:rPr>
                <w:rFonts w:ascii="Times New Roman" w:hAnsi="Times New Roman" w:cs="Times New Roman"/>
                <w:color w:val="000000"/>
              </w:rPr>
              <w:t xml:space="preserve"> 110-3100er XU665EA</w:t>
            </w:r>
          </w:p>
        </w:tc>
        <w:tc>
          <w:tcPr>
            <w:tcW w:w="1559" w:type="dxa"/>
            <w:hideMark/>
          </w:tcPr>
          <w:p w14:paraId="786FFA5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2011</w:t>
            </w:r>
          </w:p>
        </w:tc>
        <w:tc>
          <w:tcPr>
            <w:tcW w:w="1843" w:type="dxa"/>
          </w:tcPr>
          <w:p w14:paraId="7AE3E3F9"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1.101.04.14651</w:t>
            </w:r>
          </w:p>
        </w:tc>
        <w:tc>
          <w:tcPr>
            <w:tcW w:w="850" w:type="dxa"/>
            <w:hideMark/>
          </w:tcPr>
          <w:p w14:paraId="13ADB7C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F6841BA" w14:textId="77777777" w:rsidTr="00833331">
        <w:trPr>
          <w:trHeight w:val="265"/>
        </w:trPr>
        <w:tc>
          <w:tcPr>
            <w:tcW w:w="817" w:type="dxa"/>
          </w:tcPr>
          <w:p w14:paraId="0778449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BED28CF"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Ноутбук ACER TM 5720G-302G16(сумка в комплекте)</w:t>
            </w:r>
          </w:p>
        </w:tc>
        <w:tc>
          <w:tcPr>
            <w:tcW w:w="1559" w:type="dxa"/>
            <w:hideMark/>
          </w:tcPr>
          <w:p w14:paraId="444344A5"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2007</w:t>
            </w:r>
          </w:p>
        </w:tc>
        <w:tc>
          <w:tcPr>
            <w:tcW w:w="1843" w:type="dxa"/>
            <w:hideMark/>
          </w:tcPr>
          <w:p w14:paraId="63AD57A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1.101.04.12775</w:t>
            </w:r>
          </w:p>
        </w:tc>
        <w:tc>
          <w:tcPr>
            <w:tcW w:w="850" w:type="dxa"/>
            <w:hideMark/>
          </w:tcPr>
          <w:p w14:paraId="0C08F9E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F5E064A" w14:textId="77777777" w:rsidTr="00833331">
        <w:trPr>
          <w:trHeight w:val="265"/>
        </w:trPr>
        <w:tc>
          <w:tcPr>
            <w:tcW w:w="817" w:type="dxa"/>
          </w:tcPr>
          <w:p w14:paraId="6DAE4D7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2DFBB35"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Системный блок Brothers Office</w:t>
            </w:r>
          </w:p>
        </w:tc>
        <w:tc>
          <w:tcPr>
            <w:tcW w:w="1559" w:type="dxa"/>
            <w:hideMark/>
          </w:tcPr>
          <w:p w14:paraId="6C1DB16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2007</w:t>
            </w:r>
          </w:p>
        </w:tc>
        <w:tc>
          <w:tcPr>
            <w:tcW w:w="1843" w:type="dxa"/>
          </w:tcPr>
          <w:p w14:paraId="4A2B8B6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1.101.04.12773</w:t>
            </w:r>
          </w:p>
        </w:tc>
        <w:tc>
          <w:tcPr>
            <w:tcW w:w="850" w:type="dxa"/>
            <w:hideMark/>
          </w:tcPr>
          <w:p w14:paraId="038F668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EB4E4D5" w14:textId="77777777" w:rsidTr="00833331">
        <w:trPr>
          <w:trHeight w:val="265"/>
        </w:trPr>
        <w:tc>
          <w:tcPr>
            <w:tcW w:w="817" w:type="dxa"/>
          </w:tcPr>
          <w:p w14:paraId="4524214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61D2C7C"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 xml:space="preserve">Студия для звукозаписи портативная </w:t>
            </w:r>
            <w:proofErr w:type="spellStart"/>
            <w:r w:rsidRPr="00833331">
              <w:rPr>
                <w:rFonts w:ascii="Times New Roman" w:hAnsi="Times New Roman" w:cs="Times New Roman"/>
                <w:color w:val="000000"/>
              </w:rPr>
              <w:t>Zomm</w:t>
            </w:r>
            <w:proofErr w:type="spellEnd"/>
            <w:r w:rsidRPr="00833331">
              <w:rPr>
                <w:rFonts w:ascii="Times New Roman" w:hAnsi="Times New Roman" w:cs="Times New Roman"/>
                <w:color w:val="000000"/>
              </w:rPr>
              <w:t xml:space="preserve"> H4</w:t>
            </w:r>
          </w:p>
        </w:tc>
        <w:tc>
          <w:tcPr>
            <w:tcW w:w="1559" w:type="dxa"/>
            <w:hideMark/>
          </w:tcPr>
          <w:p w14:paraId="7840516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5680041B"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1.101.04.13885</w:t>
            </w:r>
          </w:p>
        </w:tc>
        <w:tc>
          <w:tcPr>
            <w:tcW w:w="850" w:type="dxa"/>
            <w:hideMark/>
          </w:tcPr>
          <w:p w14:paraId="082A6D6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83E15B8" w14:textId="77777777" w:rsidTr="00833331">
        <w:trPr>
          <w:trHeight w:val="265"/>
        </w:trPr>
        <w:tc>
          <w:tcPr>
            <w:tcW w:w="817" w:type="dxa"/>
          </w:tcPr>
          <w:p w14:paraId="5CBBB15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78F6160"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 xml:space="preserve">Программно-аппаратный комплекс </w:t>
            </w:r>
            <w:proofErr w:type="spellStart"/>
            <w:r w:rsidRPr="00833331">
              <w:rPr>
                <w:rFonts w:ascii="Times New Roman" w:hAnsi="Times New Roman" w:cs="Times New Roman"/>
                <w:color w:val="000000"/>
              </w:rPr>
              <w:t>VipNet</w:t>
            </w:r>
            <w:proofErr w:type="spellEnd"/>
            <w:r w:rsidRPr="00833331">
              <w:rPr>
                <w:rFonts w:ascii="Times New Roman" w:hAnsi="Times New Roman" w:cs="Times New Roman"/>
                <w:color w:val="000000"/>
              </w:rPr>
              <w:t xml:space="preserve"> Terminal</w:t>
            </w:r>
          </w:p>
        </w:tc>
        <w:tc>
          <w:tcPr>
            <w:tcW w:w="1559" w:type="dxa"/>
            <w:hideMark/>
          </w:tcPr>
          <w:p w14:paraId="429762A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2012</w:t>
            </w:r>
          </w:p>
        </w:tc>
        <w:tc>
          <w:tcPr>
            <w:tcW w:w="1843" w:type="dxa"/>
            <w:hideMark/>
          </w:tcPr>
          <w:p w14:paraId="44AFDAF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2.101.04.14896</w:t>
            </w:r>
          </w:p>
        </w:tc>
        <w:tc>
          <w:tcPr>
            <w:tcW w:w="850" w:type="dxa"/>
            <w:hideMark/>
          </w:tcPr>
          <w:p w14:paraId="2970D23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104689B" w14:textId="77777777" w:rsidTr="00833331">
        <w:trPr>
          <w:trHeight w:val="265"/>
        </w:trPr>
        <w:tc>
          <w:tcPr>
            <w:tcW w:w="817" w:type="dxa"/>
          </w:tcPr>
          <w:p w14:paraId="30D43073"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753883D"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Наушники SENHEISER HD280 /профессиональные закрытые динамические мониторные.</w:t>
            </w:r>
          </w:p>
        </w:tc>
        <w:tc>
          <w:tcPr>
            <w:tcW w:w="1559" w:type="dxa"/>
            <w:hideMark/>
          </w:tcPr>
          <w:p w14:paraId="3A9E6B8B"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2007</w:t>
            </w:r>
          </w:p>
        </w:tc>
        <w:tc>
          <w:tcPr>
            <w:tcW w:w="1843" w:type="dxa"/>
          </w:tcPr>
          <w:p w14:paraId="6A909619"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7DB3EC8"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98F3DDC" w14:textId="77777777" w:rsidTr="00833331">
        <w:trPr>
          <w:trHeight w:val="265"/>
        </w:trPr>
        <w:tc>
          <w:tcPr>
            <w:tcW w:w="817" w:type="dxa"/>
          </w:tcPr>
          <w:p w14:paraId="612DD60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677BA15"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 xml:space="preserve">Телевизор </w:t>
            </w:r>
            <w:proofErr w:type="spellStart"/>
            <w:r w:rsidRPr="00833331">
              <w:rPr>
                <w:rFonts w:ascii="Times New Roman" w:hAnsi="Times New Roman" w:cs="Times New Roman"/>
                <w:color w:val="000000"/>
              </w:rPr>
              <w:t>Shivaki</w:t>
            </w:r>
            <w:proofErr w:type="spellEnd"/>
            <w:r w:rsidRPr="00833331">
              <w:rPr>
                <w:rFonts w:ascii="Times New Roman" w:hAnsi="Times New Roman" w:cs="Times New Roman"/>
                <w:color w:val="000000"/>
              </w:rPr>
              <w:t xml:space="preserve"> STV-1585 (RUS)</w:t>
            </w:r>
          </w:p>
        </w:tc>
        <w:tc>
          <w:tcPr>
            <w:tcW w:w="1559" w:type="dxa"/>
            <w:hideMark/>
          </w:tcPr>
          <w:p w14:paraId="2A2A89A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3CF087B7"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1.101.04.13026</w:t>
            </w:r>
          </w:p>
        </w:tc>
        <w:tc>
          <w:tcPr>
            <w:tcW w:w="850" w:type="dxa"/>
            <w:hideMark/>
          </w:tcPr>
          <w:p w14:paraId="7293577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C238AD5" w14:textId="77777777" w:rsidTr="00833331">
        <w:trPr>
          <w:trHeight w:val="265"/>
        </w:trPr>
        <w:tc>
          <w:tcPr>
            <w:tcW w:w="817" w:type="dxa"/>
          </w:tcPr>
          <w:p w14:paraId="2744DB4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79D92D5"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Амортизатор типа "Паук" Октава АМ-60/27</w:t>
            </w:r>
          </w:p>
        </w:tc>
        <w:tc>
          <w:tcPr>
            <w:tcW w:w="1559" w:type="dxa"/>
            <w:hideMark/>
          </w:tcPr>
          <w:p w14:paraId="1316ACE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tcPr>
          <w:p w14:paraId="67F3E43F"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128825E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D76F148" w14:textId="77777777" w:rsidTr="00833331">
        <w:trPr>
          <w:trHeight w:val="265"/>
        </w:trPr>
        <w:tc>
          <w:tcPr>
            <w:tcW w:w="817" w:type="dxa"/>
          </w:tcPr>
          <w:p w14:paraId="4A91B46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2C338B3"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Блок питания 12В ББП-20</w:t>
            </w:r>
          </w:p>
        </w:tc>
        <w:tc>
          <w:tcPr>
            <w:tcW w:w="1559" w:type="dxa"/>
            <w:hideMark/>
          </w:tcPr>
          <w:p w14:paraId="2662FDF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tcPr>
          <w:p w14:paraId="3EB61638"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A7F373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E680957" w14:textId="77777777" w:rsidTr="00833331">
        <w:trPr>
          <w:trHeight w:val="265"/>
        </w:trPr>
        <w:tc>
          <w:tcPr>
            <w:tcW w:w="817" w:type="dxa"/>
          </w:tcPr>
          <w:p w14:paraId="471333F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6BE7323"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Блок питания 12В ББП-30</w:t>
            </w:r>
          </w:p>
        </w:tc>
        <w:tc>
          <w:tcPr>
            <w:tcW w:w="1559" w:type="dxa"/>
            <w:hideMark/>
          </w:tcPr>
          <w:p w14:paraId="1353D3B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tcPr>
          <w:p w14:paraId="11EDF0B2"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0378EA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D8D1FB6" w14:textId="77777777" w:rsidTr="00833331">
        <w:trPr>
          <w:trHeight w:val="265"/>
        </w:trPr>
        <w:tc>
          <w:tcPr>
            <w:tcW w:w="817" w:type="dxa"/>
          </w:tcPr>
          <w:p w14:paraId="183B077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B9AA7FE" w14:textId="77777777" w:rsidR="00833331" w:rsidRPr="00833331" w:rsidRDefault="00833331" w:rsidP="00833331">
            <w:pPr>
              <w:pStyle w:val="1CStyle27"/>
              <w:jc w:val="left"/>
              <w:rPr>
                <w:rFonts w:ascii="Times New Roman" w:hAnsi="Times New Roman" w:cs="Times New Roman"/>
                <w:color w:val="000000"/>
              </w:rPr>
            </w:pPr>
            <w:proofErr w:type="gramStart"/>
            <w:r w:rsidRPr="00833331">
              <w:rPr>
                <w:rFonts w:ascii="Times New Roman" w:hAnsi="Times New Roman" w:cs="Times New Roman"/>
                <w:color w:val="000000"/>
              </w:rPr>
              <w:t xml:space="preserve">Идентификатор  </w:t>
            </w:r>
            <w:proofErr w:type="spellStart"/>
            <w:r w:rsidRPr="00833331">
              <w:rPr>
                <w:rFonts w:ascii="Times New Roman" w:hAnsi="Times New Roman" w:cs="Times New Roman"/>
                <w:color w:val="000000"/>
              </w:rPr>
              <w:t>eToken</w:t>
            </w:r>
            <w:proofErr w:type="spellEnd"/>
            <w:proofErr w:type="gramEnd"/>
            <w:r w:rsidRPr="00833331">
              <w:rPr>
                <w:rFonts w:ascii="Times New Roman" w:hAnsi="Times New Roman" w:cs="Times New Roman"/>
                <w:color w:val="000000"/>
              </w:rPr>
              <w:t xml:space="preserve">  PRO (Java) (72КБ)</w:t>
            </w:r>
          </w:p>
        </w:tc>
        <w:tc>
          <w:tcPr>
            <w:tcW w:w="1559" w:type="dxa"/>
            <w:hideMark/>
          </w:tcPr>
          <w:p w14:paraId="672B787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2017</w:t>
            </w:r>
          </w:p>
        </w:tc>
        <w:tc>
          <w:tcPr>
            <w:tcW w:w="1843" w:type="dxa"/>
          </w:tcPr>
          <w:p w14:paraId="09BA3C9D"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8B40769"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FF33E4E" w14:textId="77777777" w:rsidTr="00833331">
        <w:trPr>
          <w:trHeight w:val="265"/>
        </w:trPr>
        <w:tc>
          <w:tcPr>
            <w:tcW w:w="817" w:type="dxa"/>
          </w:tcPr>
          <w:p w14:paraId="6A06576A"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0547698" w14:textId="77777777" w:rsidR="00833331" w:rsidRPr="00833331" w:rsidRDefault="00833331" w:rsidP="00833331">
            <w:pPr>
              <w:pStyle w:val="1CStyle27"/>
              <w:jc w:val="left"/>
              <w:rPr>
                <w:rFonts w:ascii="Times New Roman" w:hAnsi="Times New Roman" w:cs="Times New Roman"/>
                <w:color w:val="000000"/>
                <w:lang w:val="en-US"/>
              </w:rPr>
            </w:pPr>
            <w:r w:rsidRPr="00833331">
              <w:rPr>
                <w:rFonts w:ascii="Times New Roman" w:hAnsi="Times New Roman" w:cs="Times New Roman"/>
                <w:color w:val="000000"/>
              </w:rPr>
              <w:t>Камера</w:t>
            </w:r>
            <w:r w:rsidRPr="00833331">
              <w:rPr>
                <w:rFonts w:ascii="Times New Roman" w:hAnsi="Times New Roman" w:cs="Times New Roman"/>
                <w:color w:val="000000"/>
                <w:lang w:val="en-US"/>
              </w:rPr>
              <w:t>-</w:t>
            </w:r>
            <w:r w:rsidRPr="00833331">
              <w:rPr>
                <w:rFonts w:ascii="Times New Roman" w:hAnsi="Times New Roman" w:cs="Times New Roman"/>
                <w:color w:val="000000"/>
              </w:rPr>
              <w:t>вэб</w:t>
            </w:r>
            <w:r w:rsidRPr="00833331">
              <w:rPr>
                <w:rFonts w:ascii="Times New Roman" w:hAnsi="Times New Roman" w:cs="Times New Roman"/>
                <w:color w:val="000000"/>
                <w:lang w:val="en-US"/>
              </w:rPr>
              <w:t xml:space="preserve"> Genius G-cam E-messenger112 KAM</w:t>
            </w:r>
          </w:p>
        </w:tc>
        <w:tc>
          <w:tcPr>
            <w:tcW w:w="1559" w:type="dxa"/>
            <w:hideMark/>
          </w:tcPr>
          <w:p w14:paraId="13566D14"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tcPr>
          <w:p w14:paraId="75A35328"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15BA1CE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FB834ED" w14:textId="77777777" w:rsidTr="00833331">
        <w:trPr>
          <w:trHeight w:val="265"/>
        </w:trPr>
        <w:tc>
          <w:tcPr>
            <w:tcW w:w="817" w:type="dxa"/>
          </w:tcPr>
          <w:p w14:paraId="51AA0A4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3584A3E" w14:textId="77777777" w:rsidR="00833331" w:rsidRPr="00833331" w:rsidRDefault="00833331" w:rsidP="00833331">
            <w:pPr>
              <w:pStyle w:val="1CStyle27"/>
              <w:jc w:val="left"/>
              <w:rPr>
                <w:rFonts w:ascii="Times New Roman" w:hAnsi="Times New Roman" w:cs="Times New Roman"/>
                <w:color w:val="000000"/>
                <w:lang w:val="en-US"/>
              </w:rPr>
            </w:pPr>
            <w:proofErr w:type="spellStart"/>
            <w:proofErr w:type="gramStart"/>
            <w:r w:rsidRPr="00833331">
              <w:rPr>
                <w:rFonts w:ascii="Times New Roman" w:hAnsi="Times New Roman" w:cs="Times New Roman"/>
                <w:color w:val="000000"/>
                <w:lang w:val="en-US"/>
              </w:rPr>
              <w:t>Накопитель</w:t>
            </w:r>
            <w:proofErr w:type="spellEnd"/>
            <w:r w:rsidRPr="00833331">
              <w:rPr>
                <w:rFonts w:ascii="Times New Roman" w:hAnsi="Times New Roman" w:cs="Times New Roman"/>
                <w:color w:val="000000"/>
                <w:lang w:val="en-US"/>
              </w:rPr>
              <w:t xml:space="preserve">  USB</w:t>
            </w:r>
            <w:proofErr w:type="gramEnd"/>
            <w:r w:rsidRPr="00833331">
              <w:rPr>
                <w:rFonts w:ascii="Times New Roman" w:hAnsi="Times New Roman" w:cs="Times New Roman"/>
                <w:color w:val="000000"/>
                <w:lang w:val="en-US"/>
              </w:rPr>
              <w:t xml:space="preserve"> flash 8 ГБ8 Transcend "</w:t>
            </w:r>
            <w:proofErr w:type="spellStart"/>
            <w:r w:rsidRPr="00833331">
              <w:rPr>
                <w:rFonts w:ascii="Times New Roman" w:hAnsi="Times New Roman" w:cs="Times New Roman"/>
                <w:color w:val="000000"/>
                <w:lang w:val="en-US"/>
              </w:rPr>
              <w:t>JetFlash</w:t>
            </w:r>
            <w:proofErr w:type="spellEnd"/>
            <w:r w:rsidRPr="00833331">
              <w:rPr>
                <w:rFonts w:ascii="Times New Roman" w:hAnsi="Times New Roman" w:cs="Times New Roman"/>
                <w:color w:val="000000"/>
                <w:lang w:val="en-US"/>
              </w:rPr>
              <w:t xml:space="preserve"> 300"</w:t>
            </w:r>
          </w:p>
        </w:tc>
        <w:tc>
          <w:tcPr>
            <w:tcW w:w="1559" w:type="dxa"/>
            <w:hideMark/>
          </w:tcPr>
          <w:p w14:paraId="6D24CBD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tcPr>
          <w:p w14:paraId="37ACF476"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012B285D"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E9BEBE9" w14:textId="77777777" w:rsidTr="00833331">
        <w:trPr>
          <w:trHeight w:val="265"/>
        </w:trPr>
        <w:tc>
          <w:tcPr>
            <w:tcW w:w="817" w:type="dxa"/>
          </w:tcPr>
          <w:p w14:paraId="08D34A5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CD762FD" w14:textId="77777777" w:rsidR="00833331" w:rsidRPr="00833331" w:rsidRDefault="00833331" w:rsidP="00833331">
            <w:pPr>
              <w:pStyle w:val="1CStyle27"/>
              <w:jc w:val="left"/>
              <w:rPr>
                <w:rFonts w:ascii="Times New Roman" w:hAnsi="Times New Roman" w:cs="Times New Roman"/>
                <w:color w:val="000000"/>
                <w:lang w:val="en-US"/>
              </w:rPr>
            </w:pPr>
            <w:proofErr w:type="spellStart"/>
            <w:r w:rsidRPr="00833331">
              <w:rPr>
                <w:rFonts w:ascii="Times New Roman" w:hAnsi="Times New Roman" w:cs="Times New Roman"/>
                <w:color w:val="000000"/>
                <w:lang w:val="en-US"/>
              </w:rPr>
              <w:t>Память</w:t>
            </w:r>
            <w:proofErr w:type="spellEnd"/>
            <w:r w:rsidRPr="00833331">
              <w:rPr>
                <w:rFonts w:ascii="Times New Roman" w:hAnsi="Times New Roman" w:cs="Times New Roman"/>
                <w:color w:val="000000"/>
                <w:lang w:val="en-US"/>
              </w:rPr>
              <w:t xml:space="preserve"> Samsung EVQ Plus 64 Gb class UHS-</w:t>
            </w:r>
            <w:proofErr w:type="gramStart"/>
            <w:r w:rsidRPr="00833331">
              <w:rPr>
                <w:rFonts w:ascii="Times New Roman" w:hAnsi="Times New Roman" w:cs="Times New Roman"/>
                <w:color w:val="000000"/>
                <w:lang w:val="en-US"/>
              </w:rPr>
              <w:t>I(</w:t>
            </w:r>
            <w:proofErr w:type="gramEnd"/>
            <w:r w:rsidRPr="00833331">
              <w:rPr>
                <w:rFonts w:ascii="Times New Roman" w:hAnsi="Times New Roman" w:cs="Times New Roman"/>
                <w:color w:val="000000"/>
                <w:lang w:val="en-US"/>
              </w:rPr>
              <w:t>10+) + АДАПТЕР</w:t>
            </w:r>
          </w:p>
        </w:tc>
        <w:tc>
          <w:tcPr>
            <w:tcW w:w="1559" w:type="dxa"/>
            <w:hideMark/>
          </w:tcPr>
          <w:p w14:paraId="5DFD6205"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5CA6390D"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FE77C6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E15E56E" w14:textId="77777777" w:rsidTr="00833331">
        <w:trPr>
          <w:trHeight w:val="265"/>
        </w:trPr>
        <w:tc>
          <w:tcPr>
            <w:tcW w:w="817" w:type="dxa"/>
          </w:tcPr>
          <w:p w14:paraId="5EB60C8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90C854C" w14:textId="77777777" w:rsidR="00833331" w:rsidRPr="00833331" w:rsidRDefault="00833331" w:rsidP="00833331">
            <w:pPr>
              <w:pStyle w:val="1CStyle27"/>
              <w:jc w:val="left"/>
              <w:rPr>
                <w:rFonts w:ascii="Times New Roman" w:hAnsi="Times New Roman" w:cs="Times New Roman"/>
                <w:color w:val="000000"/>
                <w:lang w:val="en-US"/>
              </w:rPr>
            </w:pPr>
            <w:r w:rsidRPr="00833331">
              <w:rPr>
                <w:rFonts w:ascii="Times New Roman" w:hAnsi="Times New Roman" w:cs="Times New Roman"/>
                <w:color w:val="000000"/>
                <w:lang w:val="en-US"/>
              </w:rPr>
              <w:t>USB-</w:t>
            </w:r>
            <w:proofErr w:type="spellStart"/>
            <w:r w:rsidRPr="00833331">
              <w:rPr>
                <w:rFonts w:ascii="Times New Roman" w:hAnsi="Times New Roman" w:cs="Times New Roman"/>
                <w:color w:val="000000"/>
                <w:lang w:val="en-US"/>
              </w:rPr>
              <w:t>ключ</w:t>
            </w:r>
            <w:proofErr w:type="spellEnd"/>
            <w:r w:rsidRPr="00833331">
              <w:rPr>
                <w:rFonts w:ascii="Times New Roman" w:hAnsi="Times New Roman" w:cs="Times New Roman"/>
                <w:color w:val="000000"/>
                <w:lang w:val="en-US"/>
              </w:rPr>
              <w:t xml:space="preserve"> </w:t>
            </w:r>
            <w:proofErr w:type="spellStart"/>
            <w:r w:rsidRPr="00833331">
              <w:rPr>
                <w:rFonts w:ascii="Times New Roman" w:hAnsi="Times New Roman" w:cs="Times New Roman"/>
                <w:color w:val="000000"/>
                <w:lang w:val="en-US"/>
              </w:rPr>
              <w:t>eToken</w:t>
            </w:r>
            <w:proofErr w:type="spellEnd"/>
            <w:r w:rsidRPr="00833331">
              <w:rPr>
                <w:rFonts w:ascii="Times New Roman" w:hAnsi="Times New Roman" w:cs="Times New Roman"/>
                <w:color w:val="000000"/>
                <w:lang w:val="en-US"/>
              </w:rPr>
              <w:t xml:space="preserve"> </w:t>
            </w:r>
          </w:p>
        </w:tc>
        <w:tc>
          <w:tcPr>
            <w:tcW w:w="1559" w:type="dxa"/>
            <w:hideMark/>
          </w:tcPr>
          <w:p w14:paraId="406262B1"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2015</w:t>
            </w:r>
          </w:p>
        </w:tc>
        <w:tc>
          <w:tcPr>
            <w:tcW w:w="1843" w:type="dxa"/>
            <w:hideMark/>
          </w:tcPr>
          <w:p w14:paraId="1970EEF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1C8CBC0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598B543" w14:textId="77777777" w:rsidTr="00833331">
        <w:trPr>
          <w:trHeight w:val="265"/>
        </w:trPr>
        <w:tc>
          <w:tcPr>
            <w:tcW w:w="817" w:type="dxa"/>
          </w:tcPr>
          <w:p w14:paraId="090F901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517A81C" w14:textId="77777777" w:rsidR="00833331" w:rsidRPr="00833331" w:rsidRDefault="00833331" w:rsidP="00833331">
            <w:pPr>
              <w:pStyle w:val="1CStyle27"/>
              <w:jc w:val="left"/>
              <w:rPr>
                <w:rFonts w:ascii="Times New Roman" w:hAnsi="Times New Roman" w:cs="Times New Roman"/>
                <w:color w:val="000000"/>
                <w:lang w:val="en-US"/>
              </w:rPr>
            </w:pPr>
            <w:proofErr w:type="spellStart"/>
            <w:proofErr w:type="gramStart"/>
            <w:r w:rsidRPr="00833331">
              <w:rPr>
                <w:rFonts w:ascii="Times New Roman" w:hAnsi="Times New Roman" w:cs="Times New Roman"/>
                <w:color w:val="000000"/>
                <w:lang w:val="en-US"/>
              </w:rPr>
              <w:t>Карта</w:t>
            </w:r>
            <w:proofErr w:type="spellEnd"/>
            <w:r w:rsidRPr="00833331">
              <w:rPr>
                <w:rFonts w:ascii="Times New Roman" w:hAnsi="Times New Roman" w:cs="Times New Roman"/>
                <w:color w:val="000000"/>
                <w:lang w:val="en-US"/>
              </w:rPr>
              <w:t xml:space="preserve">  </w:t>
            </w:r>
            <w:proofErr w:type="spellStart"/>
            <w:r w:rsidRPr="00833331">
              <w:rPr>
                <w:rFonts w:ascii="Times New Roman" w:hAnsi="Times New Roman" w:cs="Times New Roman"/>
                <w:color w:val="000000"/>
                <w:lang w:val="en-US"/>
              </w:rPr>
              <w:t>памяти</w:t>
            </w:r>
            <w:proofErr w:type="spellEnd"/>
            <w:proofErr w:type="gramEnd"/>
            <w:r w:rsidRPr="00833331">
              <w:rPr>
                <w:rFonts w:ascii="Times New Roman" w:hAnsi="Times New Roman" w:cs="Times New Roman"/>
                <w:color w:val="000000"/>
                <w:lang w:val="en-US"/>
              </w:rPr>
              <w:t xml:space="preserve"> </w:t>
            </w:r>
            <w:proofErr w:type="spellStart"/>
            <w:r w:rsidRPr="00833331">
              <w:rPr>
                <w:rFonts w:ascii="Times New Roman" w:hAnsi="Times New Roman" w:cs="Times New Roman"/>
                <w:color w:val="000000"/>
                <w:lang w:val="en-US"/>
              </w:rPr>
              <w:t>Sillicon</w:t>
            </w:r>
            <w:proofErr w:type="spellEnd"/>
            <w:r w:rsidRPr="00833331">
              <w:rPr>
                <w:rFonts w:ascii="Times New Roman" w:hAnsi="Times New Roman" w:cs="Times New Roman"/>
                <w:color w:val="000000"/>
                <w:lang w:val="en-US"/>
              </w:rPr>
              <w:t xml:space="preserve"> Power Elite 64 Gb</w:t>
            </w:r>
          </w:p>
        </w:tc>
        <w:tc>
          <w:tcPr>
            <w:tcW w:w="1559" w:type="dxa"/>
            <w:hideMark/>
          </w:tcPr>
          <w:p w14:paraId="67990745"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2022</w:t>
            </w:r>
          </w:p>
        </w:tc>
        <w:tc>
          <w:tcPr>
            <w:tcW w:w="1843" w:type="dxa"/>
            <w:hideMark/>
          </w:tcPr>
          <w:p w14:paraId="74B8DEBF"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34628D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4A51C62" w14:textId="77777777" w:rsidTr="00833331">
        <w:trPr>
          <w:trHeight w:val="265"/>
        </w:trPr>
        <w:tc>
          <w:tcPr>
            <w:tcW w:w="817" w:type="dxa"/>
          </w:tcPr>
          <w:p w14:paraId="2E6EB55D"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8308B72" w14:textId="77777777" w:rsidR="00833331" w:rsidRPr="00833331" w:rsidRDefault="00833331" w:rsidP="00833331">
            <w:pPr>
              <w:pStyle w:val="1CStyle27"/>
              <w:jc w:val="left"/>
              <w:rPr>
                <w:rFonts w:ascii="Times New Roman" w:hAnsi="Times New Roman" w:cs="Times New Roman"/>
                <w:color w:val="000000"/>
                <w:lang w:val="en-US"/>
              </w:rPr>
            </w:pPr>
            <w:proofErr w:type="spellStart"/>
            <w:r w:rsidRPr="00833331">
              <w:rPr>
                <w:rFonts w:ascii="Times New Roman" w:hAnsi="Times New Roman" w:cs="Times New Roman"/>
                <w:color w:val="000000"/>
                <w:lang w:val="en-US"/>
              </w:rPr>
              <w:t>Карта</w:t>
            </w:r>
            <w:proofErr w:type="spellEnd"/>
            <w:r w:rsidRPr="00833331">
              <w:rPr>
                <w:rFonts w:ascii="Times New Roman" w:hAnsi="Times New Roman" w:cs="Times New Roman"/>
                <w:color w:val="000000"/>
                <w:lang w:val="en-US"/>
              </w:rPr>
              <w:t xml:space="preserve"> </w:t>
            </w:r>
            <w:proofErr w:type="spellStart"/>
            <w:proofErr w:type="gramStart"/>
            <w:r w:rsidRPr="00833331">
              <w:rPr>
                <w:rFonts w:ascii="Times New Roman" w:hAnsi="Times New Roman" w:cs="Times New Roman"/>
                <w:color w:val="000000"/>
                <w:lang w:val="en-US"/>
              </w:rPr>
              <w:t>памяти</w:t>
            </w:r>
            <w:proofErr w:type="spellEnd"/>
            <w:r w:rsidRPr="00833331">
              <w:rPr>
                <w:rFonts w:ascii="Times New Roman" w:hAnsi="Times New Roman" w:cs="Times New Roman"/>
                <w:color w:val="000000"/>
                <w:lang w:val="en-US"/>
              </w:rPr>
              <w:t xml:space="preserve">  Kingston</w:t>
            </w:r>
            <w:proofErr w:type="gramEnd"/>
            <w:r w:rsidRPr="00833331">
              <w:rPr>
                <w:rFonts w:ascii="Times New Roman" w:hAnsi="Times New Roman" w:cs="Times New Roman"/>
                <w:color w:val="000000"/>
                <w:lang w:val="en-US"/>
              </w:rPr>
              <w:t xml:space="preserve"> Canvas Select Plus [</w:t>
            </w:r>
            <w:proofErr w:type="spellStart"/>
            <w:r w:rsidRPr="00833331">
              <w:rPr>
                <w:rFonts w:ascii="Times New Roman" w:hAnsi="Times New Roman" w:cs="Times New Roman"/>
                <w:color w:val="000000"/>
                <w:lang w:val="en-US"/>
              </w:rPr>
              <w:t>microSDНC</w:t>
            </w:r>
            <w:proofErr w:type="spellEnd"/>
            <w:r w:rsidRPr="00833331">
              <w:rPr>
                <w:rFonts w:ascii="Times New Roman" w:hAnsi="Times New Roman" w:cs="Times New Roman"/>
                <w:color w:val="000000"/>
                <w:lang w:val="en-US"/>
              </w:rPr>
              <w:t>, А1, 32 Gb, 100 Mb/s]</w:t>
            </w:r>
          </w:p>
        </w:tc>
        <w:tc>
          <w:tcPr>
            <w:tcW w:w="1559" w:type="dxa"/>
            <w:hideMark/>
          </w:tcPr>
          <w:p w14:paraId="29628C6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2023</w:t>
            </w:r>
          </w:p>
        </w:tc>
        <w:tc>
          <w:tcPr>
            <w:tcW w:w="1843" w:type="dxa"/>
            <w:hideMark/>
          </w:tcPr>
          <w:p w14:paraId="44B0114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19462F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A56D988" w14:textId="77777777" w:rsidTr="00833331">
        <w:trPr>
          <w:trHeight w:val="265"/>
        </w:trPr>
        <w:tc>
          <w:tcPr>
            <w:tcW w:w="817" w:type="dxa"/>
          </w:tcPr>
          <w:p w14:paraId="6D3EAB1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836D393" w14:textId="77777777" w:rsidR="00833331" w:rsidRPr="00833331" w:rsidRDefault="00833331" w:rsidP="00833331">
            <w:pPr>
              <w:pStyle w:val="1CStyle27"/>
              <w:jc w:val="left"/>
              <w:rPr>
                <w:rFonts w:ascii="Times New Roman" w:hAnsi="Times New Roman" w:cs="Times New Roman"/>
                <w:color w:val="000000"/>
              </w:rPr>
            </w:pPr>
            <w:proofErr w:type="gramStart"/>
            <w:r w:rsidRPr="00833331">
              <w:rPr>
                <w:rFonts w:ascii="Times New Roman" w:hAnsi="Times New Roman" w:cs="Times New Roman"/>
                <w:color w:val="000000"/>
              </w:rPr>
              <w:t xml:space="preserve">Маршрутизатор  </w:t>
            </w:r>
            <w:r w:rsidRPr="00833331">
              <w:rPr>
                <w:rFonts w:ascii="Times New Roman" w:hAnsi="Times New Roman" w:cs="Times New Roman"/>
                <w:color w:val="000000"/>
                <w:lang w:val="en-US"/>
              </w:rPr>
              <w:t>NETIS</w:t>
            </w:r>
            <w:proofErr w:type="gramEnd"/>
            <w:r w:rsidRPr="00833331">
              <w:rPr>
                <w:rFonts w:ascii="Times New Roman" w:hAnsi="Times New Roman" w:cs="Times New Roman"/>
                <w:color w:val="000000"/>
              </w:rPr>
              <w:t xml:space="preserve"> </w:t>
            </w:r>
            <w:r w:rsidRPr="00833331">
              <w:rPr>
                <w:rFonts w:ascii="Times New Roman" w:hAnsi="Times New Roman" w:cs="Times New Roman"/>
                <w:color w:val="000000"/>
                <w:lang w:val="en-US"/>
              </w:rPr>
              <w:t>MW</w:t>
            </w:r>
            <w:r w:rsidRPr="00833331">
              <w:rPr>
                <w:rFonts w:ascii="Times New Roman" w:hAnsi="Times New Roman" w:cs="Times New Roman"/>
                <w:color w:val="000000"/>
              </w:rPr>
              <w:t xml:space="preserve">5240 2х10/100 </w:t>
            </w:r>
            <w:r w:rsidRPr="00833331">
              <w:rPr>
                <w:rFonts w:ascii="Times New Roman" w:hAnsi="Times New Roman" w:cs="Times New Roman"/>
                <w:color w:val="000000"/>
                <w:lang w:val="en-US"/>
              </w:rPr>
              <w:t>Base</w:t>
            </w:r>
            <w:r w:rsidRPr="00833331">
              <w:rPr>
                <w:rFonts w:ascii="Times New Roman" w:hAnsi="Times New Roman" w:cs="Times New Roman"/>
                <w:color w:val="000000"/>
              </w:rPr>
              <w:t>-</w:t>
            </w:r>
            <w:r w:rsidRPr="00833331">
              <w:rPr>
                <w:rFonts w:ascii="Times New Roman" w:hAnsi="Times New Roman" w:cs="Times New Roman"/>
                <w:color w:val="000000"/>
                <w:lang w:val="en-US"/>
              </w:rPr>
              <w:t>T</w:t>
            </w:r>
            <w:r w:rsidRPr="00833331">
              <w:rPr>
                <w:rFonts w:ascii="Times New Roman" w:hAnsi="Times New Roman" w:cs="Times New Roman"/>
                <w:color w:val="000000"/>
              </w:rPr>
              <w:t>+802,11</w:t>
            </w:r>
            <w:r w:rsidRPr="00833331">
              <w:rPr>
                <w:rFonts w:ascii="Times New Roman" w:hAnsi="Times New Roman" w:cs="Times New Roman"/>
                <w:color w:val="000000"/>
                <w:lang w:val="en-US"/>
              </w:rPr>
              <w:t>n</w:t>
            </w:r>
          </w:p>
        </w:tc>
        <w:tc>
          <w:tcPr>
            <w:tcW w:w="1559" w:type="dxa"/>
            <w:hideMark/>
          </w:tcPr>
          <w:p w14:paraId="0A5F5AB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0726D2D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772CE0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4CD09FA" w14:textId="77777777" w:rsidTr="00833331">
        <w:trPr>
          <w:trHeight w:val="265"/>
        </w:trPr>
        <w:tc>
          <w:tcPr>
            <w:tcW w:w="817" w:type="dxa"/>
          </w:tcPr>
          <w:p w14:paraId="40E3FAF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51FB74B" w14:textId="77777777" w:rsidR="00833331" w:rsidRPr="00833331" w:rsidRDefault="00833331" w:rsidP="00833331">
            <w:pPr>
              <w:pStyle w:val="1CStyle27"/>
              <w:jc w:val="left"/>
              <w:rPr>
                <w:rFonts w:ascii="Times New Roman" w:hAnsi="Times New Roman" w:cs="Times New Roman"/>
                <w:color w:val="000000"/>
              </w:rPr>
            </w:pPr>
            <w:proofErr w:type="gramStart"/>
            <w:r w:rsidRPr="00833331">
              <w:rPr>
                <w:rFonts w:ascii="Times New Roman" w:hAnsi="Times New Roman" w:cs="Times New Roman"/>
                <w:color w:val="000000"/>
              </w:rPr>
              <w:t xml:space="preserve">Маршрутизатор  </w:t>
            </w:r>
            <w:r w:rsidRPr="00833331">
              <w:rPr>
                <w:rFonts w:ascii="Times New Roman" w:hAnsi="Times New Roman" w:cs="Times New Roman"/>
                <w:color w:val="000000"/>
                <w:lang w:val="en-US"/>
              </w:rPr>
              <w:t>NETIS</w:t>
            </w:r>
            <w:proofErr w:type="gramEnd"/>
            <w:r w:rsidRPr="00833331">
              <w:rPr>
                <w:rFonts w:ascii="Times New Roman" w:hAnsi="Times New Roman" w:cs="Times New Roman"/>
                <w:color w:val="000000"/>
              </w:rPr>
              <w:t xml:space="preserve"> </w:t>
            </w:r>
            <w:r w:rsidRPr="00833331">
              <w:rPr>
                <w:rFonts w:ascii="Times New Roman" w:hAnsi="Times New Roman" w:cs="Times New Roman"/>
                <w:color w:val="000000"/>
                <w:lang w:val="en-US"/>
              </w:rPr>
              <w:t>MW</w:t>
            </w:r>
            <w:r w:rsidRPr="00833331">
              <w:rPr>
                <w:rFonts w:ascii="Times New Roman" w:hAnsi="Times New Roman" w:cs="Times New Roman"/>
                <w:color w:val="000000"/>
              </w:rPr>
              <w:t xml:space="preserve">5240 2х10/100 </w:t>
            </w:r>
            <w:r w:rsidRPr="00833331">
              <w:rPr>
                <w:rFonts w:ascii="Times New Roman" w:hAnsi="Times New Roman" w:cs="Times New Roman"/>
                <w:color w:val="000000"/>
                <w:lang w:val="en-US"/>
              </w:rPr>
              <w:t>Base</w:t>
            </w:r>
            <w:r w:rsidRPr="00833331">
              <w:rPr>
                <w:rFonts w:ascii="Times New Roman" w:hAnsi="Times New Roman" w:cs="Times New Roman"/>
                <w:color w:val="000000"/>
              </w:rPr>
              <w:t>-</w:t>
            </w:r>
            <w:r w:rsidRPr="00833331">
              <w:rPr>
                <w:rFonts w:ascii="Times New Roman" w:hAnsi="Times New Roman" w:cs="Times New Roman"/>
                <w:color w:val="000000"/>
                <w:lang w:val="en-US"/>
              </w:rPr>
              <w:t>T</w:t>
            </w:r>
            <w:r w:rsidRPr="00833331">
              <w:rPr>
                <w:rFonts w:ascii="Times New Roman" w:hAnsi="Times New Roman" w:cs="Times New Roman"/>
                <w:color w:val="000000"/>
              </w:rPr>
              <w:t>+802,11</w:t>
            </w:r>
            <w:r w:rsidRPr="00833331">
              <w:rPr>
                <w:rFonts w:ascii="Times New Roman" w:hAnsi="Times New Roman" w:cs="Times New Roman"/>
                <w:color w:val="000000"/>
                <w:lang w:val="en-US"/>
              </w:rPr>
              <w:t>n</w:t>
            </w:r>
          </w:p>
        </w:tc>
        <w:tc>
          <w:tcPr>
            <w:tcW w:w="1559" w:type="dxa"/>
            <w:hideMark/>
          </w:tcPr>
          <w:p w14:paraId="2CC75864"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tcPr>
          <w:p w14:paraId="7696CB3E"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11FFFE5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7BA5373" w14:textId="77777777" w:rsidTr="00833331">
        <w:trPr>
          <w:trHeight w:val="265"/>
        </w:trPr>
        <w:tc>
          <w:tcPr>
            <w:tcW w:w="817" w:type="dxa"/>
          </w:tcPr>
          <w:p w14:paraId="6904826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D0B874D"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 xml:space="preserve">Память </w:t>
            </w:r>
            <w:proofErr w:type="spellStart"/>
            <w:r w:rsidRPr="00833331">
              <w:rPr>
                <w:rFonts w:ascii="Times New Roman" w:hAnsi="Times New Roman" w:cs="Times New Roman"/>
                <w:color w:val="000000"/>
                <w:lang w:val="en-US"/>
              </w:rPr>
              <w:t>Mirex</w:t>
            </w:r>
            <w:proofErr w:type="spellEnd"/>
            <w:r w:rsidRPr="00833331">
              <w:rPr>
                <w:rFonts w:ascii="Times New Roman" w:hAnsi="Times New Roman" w:cs="Times New Roman"/>
                <w:color w:val="000000"/>
              </w:rPr>
              <w:t xml:space="preserve"> </w:t>
            </w:r>
            <w:proofErr w:type="gramStart"/>
            <w:r w:rsidRPr="00833331">
              <w:rPr>
                <w:rFonts w:ascii="Times New Roman" w:hAnsi="Times New Roman" w:cs="Times New Roman"/>
                <w:color w:val="000000"/>
              </w:rPr>
              <w:t xml:space="preserve">( </w:t>
            </w:r>
            <w:proofErr w:type="spellStart"/>
            <w:r w:rsidRPr="00833331">
              <w:rPr>
                <w:rFonts w:ascii="Times New Roman" w:hAnsi="Times New Roman" w:cs="Times New Roman"/>
                <w:color w:val="000000"/>
                <w:lang w:val="en-US"/>
              </w:rPr>
              <w:t>microSDXC</w:t>
            </w:r>
            <w:proofErr w:type="spellEnd"/>
            <w:proofErr w:type="gramEnd"/>
            <w:r w:rsidRPr="00833331">
              <w:rPr>
                <w:rFonts w:ascii="Times New Roman" w:hAnsi="Times New Roman" w:cs="Times New Roman"/>
                <w:color w:val="000000"/>
              </w:rPr>
              <w:t>) 128</w:t>
            </w:r>
            <w:r w:rsidRPr="00833331">
              <w:rPr>
                <w:rFonts w:ascii="Times New Roman" w:hAnsi="Times New Roman" w:cs="Times New Roman"/>
                <w:color w:val="000000"/>
                <w:lang w:val="en-US"/>
              </w:rPr>
              <w:t>Gb</w:t>
            </w:r>
            <w:r w:rsidRPr="00833331">
              <w:rPr>
                <w:rFonts w:ascii="Times New Roman" w:hAnsi="Times New Roman" w:cs="Times New Roman"/>
                <w:color w:val="000000"/>
              </w:rPr>
              <w:t xml:space="preserve"> </w:t>
            </w:r>
            <w:r w:rsidRPr="00833331">
              <w:rPr>
                <w:rFonts w:ascii="Times New Roman" w:hAnsi="Times New Roman" w:cs="Times New Roman"/>
                <w:color w:val="000000"/>
                <w:lang w:val="en-US"/>
              </w:rPr>
              <w:t>class</w:t>
            </w:r>
            <w:r w:rsidRPr="00833331">
              <w:rPr>
                <w:rFonts w:ascii="Times New Roman" w:hAnsi="Times New Roman" w:cs="Times New Roman"/>
                <w:color w:val="000000"/>
              </w:rPr>
              <w:t xml:space="preserve"> 10+адаптер</w:t>
            </w:r>
          </w:p>
        </w:tc>
        <w:tc>
          <w:tcPr>
            <w:tcW w:w="1559" w:type="dxa"/>
            <w:hideMark/>
          </w:tcPr>
          <w:p w14:paraId="6E5285A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tcPr>
          <w:p w14:paraId="6EDEABC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F7146E9"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B1BDDA0" w14:textId="77777777" w:rsidTr="00833331">
        <w:trPr>
          <w:trHeight w:val="265"/>
        </w:trPr>
        <w:tc>
          <w:tcPr>
            <w:tcW w:w="817" w:type="dxa"/>
          </w:tcPr>
          <w:p w14:paraId="722057E3"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DD89BFF" w14:textId="77777777" w:rsidR="00833331" w:rsidRPr="00833331" w:rsidRDefault="00833331" w:rsidP="00833331">
            <w:pPr>
              <w:pStyle w:val="1CStyle27"/>
              <w:jc w:val="left"/>
              <w:rPr>
                <w:rFonts w:ascii="Times New Roman" w:hAnsi="Times New Roman" w:cs="Times New Roman"/>
                <w:color w:val="000000"/>
                <w:lang w:val="en-US"/>
              </w:rPr>
            </w:pPr>
            <w:proofErr w:type="spellStart"/>
            <w:r w:rsidRPr="00833331">
              <w:rPr>
                <w:rFonts w:ascii="Times New Roman" w:hAnsi="Times New Roman" w:cs="Times New Roman"/>
                <w:color w:val="000000"/>
                <w:lang w:val="en-US"/>
              </w:rPr>
              <w:t>Память</w:t>
            </w:r>
            <w:proofErr w:type="spellEnd"/>
            <w:r w:rsidRPr="00833331">
              <w:rPr>
                <w:rFonts w:ascii="Times New Roman" w:hAnsi="Times New Roman" w:cs="Times New Roman"/>
                <w:color w:val="000000"/>
                <w:lang w:val="en-US"/>
              </w:rPr>
              <w:t xml:space="preserve"> Samsung EVQ Plus 64 Gb class UHS-</w:t>
            </w:r>
            <w:proofErr w:type="gramStart"/>
            <w:r w:rsidRPr="00833331">
              <w:rPr>
                <w:rFonts w:ascii="Times New Roman" w:hAnsi="Times New Roman" w:cs="Times New Roman"/>
                <w:color w:val="000000"/>
                <w:lang w:val="en-US"/>
              </w:rPr>
              <w:t>I(</w:t>
            </w:r>
            <w:proofErr w:type="gramEnd"/>
            <w:r w:rsidRPr="00833331">
              <w:rPr>
                <w:rFonts w:ascii="Times New Roman" w:hAnsi="Times New Roman" w:cs="Times New Roman"/>
                <w:color w:val="000000"/>
                <w:lang w:val="en-US"/>
              </w:rPr>
              <w:t>10+) + АДАПТЕР</w:t>
            </w:r>
          </w:p>
        </w:tc>
        <w:tc>
          <w:tcPr>
            <w:tcW w:w="1559" w:type="dxa"/>
            <w:hideMark/>
          </w:tcPr>
          <w:p w14:paraId="59E55B4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tcPr>
          <w:p w14:paraId="4EEBA43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1086BC9"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564D032" w14:textId="77777777" w:rsidTr="00833331">
        <w:trPr>
          <w:trHeight w:val="265"/>
        </w:trPr>
        <w:tc>
          <w:tcPr>
            <w:tcW w:w="817" w:type="dxa"/>
          </w:tcPr>
          <w:p w14:paraId="77123AA2"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1604E44"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 xml:space="preserve">Стойка "журавль"   </w:t>
            </w:r>
            <w:r w:rsidRPr="00833331">
              <w:rPr>
                <w:rFonts w:ascii="Times New Roman" w:hAnsi="Times New Roman" w:cs="Times New Roman"/>
                <w:color w:val="000000"/>
                <w:lang w:val="en-US"/>
              </w:rPr>
              <w:t>YPI</w:t>
            </w:r>
            <w:r w:rsidRPr="00833331">
              <w:rPr>
                <w:rFonts w:ascii="Times New Roman" w:hAnsi="Times New Roman" w:cs="Times New Roman"/>
                <w:color w:val="000000"/>
              </w:rPr>
              <w:t xml:space="preserve"> </w:t>
            </w:r>
            <w:r w:rsidRPr="00833331">
              <w:rPr>
                <w:rFonts w:ascii="Times New Roman" w:hAnsi="Times New Roman" w:cs="Times New Roman"/>
                <w:color w:val="000000"/>
                <w:lang w:val="en-US"/>
              </w:rPr>
              <w:t>Stage</w:t>
            </w:r>
            <w:r w:rsidRPr="00833331">
              <w:rPr>
                <w:rFonts w:ascii="Times New Roman" w:hAnsi="Times New Roman" w:cs="Times New Roman"/>
                <w:color w:val="000000"/>
              </w:rPr>
              <w:t xml:space="preserve"> </w:t>
            </w:r>
            <w:r w:rsidRPr="00833331">
              <w:rPr>
                <w:rFonts w:ascii="Times New Roman" w:hAnsi="Times New Roman" w:cs="Times New Roman"/>
                <w:color w:val="000000"/>
                <w:lang w:val="en-US"/>
              </w:rPr>
              <w:t>MS</w:t>
            </w:r>
            <w:proofErr w:type="gramStart"/>
            <w:r w:rsidRPr="00833331">
              <w:rPr>
                <w:rFonts w:ascii="Times New Roman" w:hAnsi="Times New Roman" w:cs="Times New Roman"/>
                <w:color w:val="000000"/>
              </w:rPr>
              <w:t>005  высота</w:t>
            </w:r>
            <w:proofErr w:type="gramEnd"/>
            <w:r w:rsidRPr="00833331">
              <w:rPr>
                <w:rFonts w:ascii="Times New Roman" w:hAnsi="Times New Roman" w:cs="Times New Roman"/>
                <w:color w:val="000000"/>
              </w:rPr>
              <w:t xml:space="preserve"> 1000-1760с металл . сталь. черная</w:t>
            </w:r>
          </w:p>
        </w:tc>
        <w:tc>
          <w:tcPr>
            <w:tcW w:w="1559" w:type="dxa"/>
            <w:hideMark/>
          </w:tcPr>
          <w:p w14:paraId="36A75275"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2018</w:t>
            </w:r>
          </w:p>
        </w:tc>
        <w:tc>
          <w:tcPr>
            <w:tcW w:w="1843" w:type="dxa"/>
          </w:tcPr>
          <w:p w14:paraId="4C131E7B"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1485359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AF9D72B" w14:textId="77777777" w:rsidTr="00833331">
        <w:trPr>
          <w:trHeight w:val="265"/>
        </w:trPr>
        <w:tc>
          <w:tcPr>
            <w:tcW w:w="817" w:type="dxa"/>
          </w:tcPr>
          <w:p w14:paraId="1793E3C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F974748" w14:textId="77777777" w:rsidR="00833331" w:rsidRPr="00833331" w:rsidRDefault="00833331" w:rsidP="00833331">
            <w:pPr>
              <w:pStyle w:val="1CStyle27"/>
              <w:jc w:val="left"/>
              <w:rPr>
                <w:rFonts w:ascii="Times New Roman" w:hAnsi="Times New Roman" w:cs="Times New Roman"/>
                <w:color w:val="000000"/>
              </w:rPr>
            </w:pPr>
            <w:r w:rsidRPr="00833331">
              <w:rPr>
                <w:rFonts w:ascii="Times New Roman" w:hAnsi="Times New Roman" w:cs="Times New Roman"/>
                <w:color w:val="000000"/>
              </w:rPr>
              <w:t xml:space="preserve">Электронный ключ e </w:t>
            </w:r>
            <w:proofErr w:type="spellStart"/>
            <w:r w:rsidRPr="00833331">
              <w:rPr>
                <w:rFonts w:ascii="Times New Roman" w:hAnsi="Times New Roman" w:cs="Times New Roman"/>
                <w:color w:val="000000"/>
              </w:rPr>
              <w:t>Toren</w:t>
            </w:r>
            <w:proofErr w:type="spellEnd"/>
            <w:r w:rsidRPr="00833331">
              <w:rPr>
                <w:rFonts w:ascii="Times New Roman" w:hAnsi="Times New Roman" w:cs="Times New Roman"/>
                <w:color w:val="000000"/>
              </w:rPr>
              <w:t xml:space="preserve"> PRO </w:t>
            </w:r>
            <w:r w:rsidRPr="00833331">
              <w:rPr>
                <w:rFonts w:ascii="Times New Roman" w:hAnsi="Times New Roman" w:cs="Times New Roman"/>
                <w:color w:val="000000"/>
              </w:rPr>
              <w:lastRenderedPageBreak/>
              <w:t>(Java)/72К/CERT-1883</w:t>
            </w:r>
          </w:p>
        </w:tc>
        <w:tc>
          <w:tcPr>
            <w:tcW w:w="1559" w:type="dxa"/>
            <w:hideMark/>
          </w:tcPr>
          <w:p w14:paraId="099648C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lastRenderedPageBreak/>
              <w:t>2015</w:t>
            </w:r>
          </w:p>
        </w:tc>
        <w:tc>
          <w:tcPr>
            <w:tcW w:w="1843" w:type="dxa"/>
          </w:tcPr>
          <w:p w14:paraId="6573004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07DE01DB"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06E7790" w14:textId="77777777" w:rsidTr="00833331">
        <w:trPr>
          <w:trHeight w:val="265"/>
        </w:trPr>
        <w:tc>
          <w:tcPr>
            <w:tcW w:w="817" w:type="dxa"/>
          </w:tcPr>
          <w:p w14:paraId="0DC077B2"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BBCB0DF"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Чайник CENTEK CТ-1042 М</w:t>
            </w:r>
          </w:p>
        </w:tc>
        <w:tc>
          <w:tcPr>
            <w:tcW w:w="1559" w:type="dxa"/>
            <w:hideMark/>
          </w:tcPr>
          <w:p w14:paraId="00DA204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tcPr>
          <w:p w14:paraId="4B13E46E"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52F3E1B"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53983D5" w14:textId="77777777" w:rsidTr="00833331">
        <w:trPr>
          <w:trHeight w:val="265"/>
        </w:trPr>
        <w:tc>
          <w:tcPr>
            <w:tcW w:w="817" w:type="dxa"/>
          </w:tcPr>
          <w:p w14:paraId="78ED9C6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E9664D3" w14:textId="77777777" w:rsidR="00833331" w:rsidRPr="00833331" w:rsidRDefault="00833331" w:rsidP="00833331">
            <w:pPr>
              <w:pStyle w:val="1CStyle29"/>
              <w:jc w:val="left"/>
              <w:rPr>
                <w:rFonts w:ascii="Times New Roman" w:hAnsi="Times New Roman" w:cs="Times New Roman"/>
              </w:rPr>
            </w:pPr>
            <w:proofErr w:type="gramStart"/>
            <w:r w:rsidRPr="00833331">
              <w:rPr>
                <w:rFonts w:ascii="Times New Roman" w:hAnsi="Times New Roman" w:cs="Times New Roman"/>
              </w:rPr>
              <w:t>Колонки  2.0</w:t>
            </w:r>
            <w:proofErr w:type="gramEnd"/>
            <w:r w:rsidRPr="00833331">
              <w:rPr>
                <w:rFonts w:ascii="Times New Roman" w:hAnsi="Times New Roman" w:cs="Times New Roman"/>
              </w:rPr>
              <w:t xml:space="preserve"> SVEN  SPS-575, черный</w:t>
            </w:r>
          </w:p>
        </w:tc>
        <w:tc>
          <w:tcPr>
            <w:tcW w:w="1559" w:type="dxa"/>
            <w:hideMark/>
          </w:tcPr>
          <w:p w14:paraId="7AA6D614"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tcPr>
          <w:p w14:paraId="6D6FBEE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2FB13F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8659809" w14:textId="77777777" w:rsidTr="00833331">
        <w:trPr>
          <w:trHeight w:val="265"/>
        </w:trPr>
        <w:tc>
          <w:tcPr>
            <w:tcW w:w="817" w:type="dxa"/>
          </w:tcPr>
          <w:p w14:paraId="2A83568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B9B2BD9" w14:textId="77777777" w:rsidR="00833331" w:rsidRPr="00833331" w:rsidRDefault="00833331" w:rsidP="00833331">
            <w:pPr>
              <w:rPr>
                <w:rFonts w:ascii="Times New Roman" w:hAnsi="Times New Roman" w:cs="Times New Roman"/>
                <w:sz w:val="24"/>
                <w:szCs w:val="24"/>
                <w:lang w:val="en-US"/>
              </w:rPr>
            </w:pPr>
            <w:proofErr w:type="spellStart"/>
            <w:r w:rsidRPr="00833331">
              <w:rPr>
                <w:rFonts w:ascii="Times New Roman" w:hAnsi="Times New Roman" w:cs="Times New Roman"/>
                <w:sz w:val="24"/>
                <w:szCs w:val="24"/>
                <w:lang w:val="en-US"/>
              </w:rPr>
              <w:t>Валюспирометр</w:t>
            </w:r>
            <w:proofErr w:type="spellEnd"/>
          </w:p>
        </w:tc>
        <w:tc>
          <w:tcPr>
            <w:tcW w:w="1559" w:type="dxa"/>
            <w:hideMark/>
          </w:tcPr>
          <w:p w14:paraId="5AEDDD2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1989</w:t>
            </w:r>
          </w:p>
        </w:tc>
        <w:tc>
          <w:tcPr>
            <w:tcW w:w="1843" w:type="dxa"/>
          </w:tcPr>
          <w:p w14:paraId="7249F948" w14:textId="77777777" w:rsidR="00833331" w:rsidRPr="00833331" w:rsidRDefault="00833331" w:rsidP="00833331">
            <w:pPr>
              <w:pStyle w:val="1CStyle28"/>
              <w:snapToGrid w:val="0"/>
              <w:rPr>
                <w:rFonts w:ascii="Times New Roman" w:hAnsi="Times New Roman" w:cs="Times New Roman"/>
                <w:color w:val="000000"/>
                <w:lang w:val="en-US"/>
              </w:rPr>
            </w:pPr>
            <w:r w:rsidRPr="00833331">
              <w:rPr>
                <w:rFonts w:ascii="Times New Roman" w:hAnsi="Times New Roman" w:cs="Times New Roman"/>
                <w:color w:val="000000"/>
                <w:lang w:val="en-US"/>
              </w:rPr>
              <w:t>1.101.04.6649</w:t>
            </w:r>
          </w:p>
        </w:tc>
        <w:tc>
          <w:tcPr>
            <w:tcW w:w="850" w:type="dxa"/>
            <w:hideMark/>
          </w:tcPr>
          <w:p w14:paraId="1AED306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6C96B7E" w14:textId="77777777" w:rsidTr="00833331">
        <w:trPr>
          <w:trHeight w:val="265"/>
        </w:trPr>
        <w:tc>
          <w:tcPr>
            <w:tcW w:w="817" w:type="dxa"/>
          </w:tcPr>
          <w:p w14:paraId="0C865DDA"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9CB19BD"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Электропаяльник импульсный с </w:t>
            </w:r>
            <w:proofErr w:type="spellStart"/>
            <w:r w:rsidRPr="00833331">
              <w:rPr>
                <w:rFonts w:ascii="Times New Roman" w:hAnsi="Times New Roman" w:cs="Times New Roman"/>
                <w:sz w:val="24"/>
                <w:szCs w:val="24"/>
              </w:rPr>
              <w:t>керам</w:t>
            </w:r>
            <w:proofErr w:type="spellEnd"/>
            <w:r w:rsidRPr="00833331">
              <w:rPr>
                <w:rFonts w:ascii="Times New Roman" w:hAnsi="Times New Roman" w:cs="Times New Roman"/>
                <w:sz w:val="24"/>
                <w:szCs w:val="24"/>
              </w:rPr>
              <w:t xml:space="preserve">. нагревателем 220V/30-70Вт (ZD-722В) </w:t>
            </w:r>
            <w:proofErr w:type="spellStart"/>
            <w:r w:rsidRPr="00833331">
              <w:rPr>
                <w:rFonts w:ascii="Times New Roman" w:hAnsi="Times New Roman" w:cs="Times New Roman"/>
                <w:sz w:val="24"/>
                <w:szCs w:val="24"/>
              </w:rPr>
              <w:t>Rexant</w:t>
            </w:r>
            <w:proofErr w:type="spellEnd"/>
          </w:p>
        </w:tc>
        <w:tc>
          <w:tcPr>
            <w:tcW w:w="1559" w:type="dxa"/>
            <w:hideMark/>
          </w:tcPr>
          <w:p w14:paraId="1FA71B3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tcPr>
          <w:p w14:paraId="68CBBF41"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B751C3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8FE5365" w14:textId="77777777" w:rsidTr="00833331">
        <w:trPr>
          <w:trHeight w:val="265"/>
        </w:trPr>
        <w:tc>
          <w:tcPr>
            <w:tcW w:w="817" w:type="dxa"/>
          </w:tcPr>
          <w:p w14:paraId="782D62B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030EB30"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Датчик температуры. ТД 1</w:t>
            </w:r>
          </w:p>
        </w:tc>
        <w:tc>
          <w:tcPr>
            <w:tcW w:w="1559" w:type="dxa"/>
            <w:hideMark/>
          </w:tcPr>
          <w:p w14:paraId="6FBB48B5"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tcPr>
          <w:p w14:paraId="7EE13167" w14:textId="77777777" w:rsidR="00833331" w:rsidRPr="00833331" w:rsidRDefault="00833331" w:rsidP="00833331">
            <w:pPr>
              <w:pStyle w:val="1CStyle28"/>
              <w:rPr>
                <w:rFonts w:ascii="Times New Roman" w:hAnsi="Times New Roman" w:cs="Times New Roman"/>
                <w:color w:val="000000"/>
              </w:rPr>
            </w:pPr>
          </w:p>
        </w:tc>
        <w:tc>
          <w:tcPr>
            <w:tcW w:w="850" w:type="dxa"/>
            <w:hideMark/>
          </w:tcPr>
          <w:p w14:paraId="203128F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2854DF4" w14:textId="77777777" w:rsidTr="00833331">
        <w:trPr>
          <w:trHeight w:val="265"/>
        </w:trPr>
        <w:tc>
          <w:tcPr>
            <w:tcW w:w="817" w:type="dxa"/>
          </w:tcPr>
          <w:p w14:paraId="6FD2093A"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7B8F778"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Копир Canon "iR1020J" А4</w:t>
            </w:r>
          </w:p>
        </w:tc>
        <w:tc>
          <w:tcPr>
            <w:tcW w:w="1559" w:type="dxa"/>
            <w:hideMark/>
          </w:tcPr>
          <w:p w14:paraId="3DFAAB1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tcPr>
          <w:p w14:paraId="548315F5"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1.101.04.14300</w:t>
            </w:r>
          </w:p>
        </w:tc>
        <w:tc>
          <w:tcPr>
            <w:tcW w:w="850" w:type="dxa"/>
            <w:hideMark/>
          </w:tcPr>
          <w:p w14:paraId="43EE281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A847C44" w14:textId="77777777" w:rsidTr="00833331">
        <w:trPr>
          <w:trHeight w:val="265"/>
        </w:trPr>
        <w:tc>
          <w:tcPr>
            <w:tcW w:w="817" w:type="dxa"/>
          </w:tcPr>
          <w:p w14:paraId="6F0C61A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90C3A76"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 xml:space="preserve">Кулер </w:t>
            </w:r>
            <w:proofErr w:type="spellStart"/>
            <w:r w:rsidRPr="00833331">
              <w:rPr>
                <w:rFonts w:ascii="Times New Roman" w:hAnsi="Times New Roman" w:cs="Times New Roman"/>
              </w:rPr>
              <w:t>электроннонапорный</w:t>
            </w:r>
            <w:proofErr w:type="spellEnd"/>
          </w:p>
        </w:tc>
        <w:tc>
          <w:tcPr>
            <w:tcW w:w="1559" w:type="dxa"/>
            <w:hideMark/>
          </w:tcPr>
          <w:p w14:paraId="752B8A3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tcPr>
          <w:p w14:paraId="22627FE1" w14:textId="77777777" w:rsidR="00833331" w:rsidRPr="00833331" w:rsidRDefault="00833331" w:rsidP="00833331">
            <w:pPr>
              <w:pStyle w:val="1CStyle28"/>
              <w:snapToGrid w:val="0"/>
              <w:rPr>
                <w:rFonts w:ascii="Times New Roman" w:hAnsi="Times New Roman" w:cs="Times New Roman"/>
                <w:color w:val="000000"/>
              </w:rPr>
            </w:pPr>
            <w:r w:rsidRPr="00833331">
              <w:rPr>
                <w:rFonts w:ascii="Times New Roman" w:hAnsi="Times New Roman" w:cs="Times New Roman"/>
                <w:color w:val="000000"/>
              </w:rPr>
              <w:t>1.101.06.12951</w:t>
            </w:r>
          </w:p>
        </w:tc>
        <w:tc>
          <w:tcPr>
            <w:tcW w:w="850" w:type="dxa"/>
            <w:hideMark/>
          </w:tcPr>
          <w:p w14:paraId="37D0A63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80CB80E" w14:textId="77777777" w:rsidTr="00833331">
        <w:trPr>
          <w:trHeight w:val="265"/>
        </w:trPr>
        <w:tc>
          <w:tcPr>
            <w:tcW w:w="817" w:type="dxa"/>
          </w:tcPr>
          <w:p w14:paraId="27A02E12"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7143B8F"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 xml:space="preserve">Обогреватель   керамический   </w:t>
            </w:r>
          </w:p>
        </w:tc>
        <w:tc>
          <w:tcPr>
            <w:tcW w:w="1559" w:type="dxa"/>
            <w:hideMark/>
          </w:tcPr>
          <w:p w14:paraId="6E3DC0A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2012</w:t>
            </w:r>
          </w:p>
        </w:tc>
        <w:tc>
          <w:tcPr>
            <w:tcW w:w="1843" w:type="dxa"/>
          </w:tcPr>
          <w:p w14:paraId="5215A3F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340CD3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66B4DFC" w14:textId="77777777" w:rsidTr="00833331">
        <w:trPr>
          <w:trHeight w:val="265"/>
        </w:trPr>
        <w:tc>
          <w:tcPr>
            <w:tcW w:w="817" w:type="dxa"/>
          </w:tcPr>
          <w:p w14:paraId="6AFDB01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159A612"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Обогреватель настенный </w:t>
            </w:r>
            <w:proofErr w:type="gramStart"/>
            <w:r w:rsidRPr="00833331">
              <w:rPr>
                <w:rFonts w:ascii="Times New Roman" w:hAnsi="Times New Roman" w:cs="Times New Roman"/>
                <w:sz w:val="24"/>
                <w:szCs w:val="24"/>
              </w:rPr>
              <w:t>керамический  настенный</w:t>
            </w:r>
            <w:proofErr w:type="gramEnd"/>
          </w:p>
        </w:tc>
        <w:tc>
          <w:tcPr>
            <w:tcW w:w="1559" w:type="dxa"/>
            <w:hideMark/>
          </w:tcPr>
          <w:p w14:paraId="0744C51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2012</w:t>
            </w:r>
          </w:p>
        </w:tc>
        <w:tc>
          <w:tcPr>
            <w:tcW w:w="1843" w:type="dxa"/>
          </w:tcPr>
          <w:p w14:paraId="744A31A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D5F271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6DBC762" w14:textId="77777777" w:rsidTr="00833331">
        <w:trPr>
          <w:trHeight w:val="265"/>
        </w:trPr>
        <w:tc>
          <w:tcPr>
            <w:tcW w:w="817" w:type="dxa"/>
          </w:tcPr>
          <w:p w14:paraId="7D9B91F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43B8D44"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Принтер    </w:t>
            </w:r>
            <w:proofErr w:type="gramStart"/>
            <w:r w:rsidRPr="00833331">
              <w:rPr>
                <w:rFonts w:ascii="Times New Roman" w:hAnsi="Times New Roman" w:cs="Times New Roman"/>
                <w:sz w:val="24"/>
                <w:szCs w:val="24"/>
              </w:rPr>
              <w:t>лазерный  Canon</w:t>
            </w:r>
            <w:proofErr w:type="gramEnd"/>
            <w:r w:rsidRPr="00833331">
              <w:rPr>
                <w:rFonts w:ascii="Times New Roman" w:hAnsi="Times New Roman" w:cs="Times New Roman"/>
                <w:sz w:val="24"/>
                <w:szCs w:val="24"/>
              </w:rPr>
              <w:t xml:space="preserve"> " i-SENSYS LBP-3010B" А4, 600х600dpi (USB2.0)</w:t>
            </w:r>
          </w:p>
        </w:tc>
        <w:tc>
          <w:tcPr>
            <w:tcW w:w="1559" w:type="dxa"/>
            <w:hideMark/>
          </w:tcPr>
          <w:p w14:paraId="0BA7502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2CB9E771"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1.101.04.14078</w:t>
            </w:r>
          </w:p>
        </w:tc>
        <w:tc>
          <w:tcPr>
            <w:tcW w:w="850" w:type="dxa"/>
            <w:hideMark/>
          </w:tcPr>
          <w:p w14:paraId="72F0B1A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95C076B" w14:textId="77777777" w:rsidTr="00833331">
        <w:trPr>
          <w:trHeight w:val="265"/>
        </w:trPr>
        <w:tc>
          <w:tcPr>
            <w:tcW w:w="817" w:type="dxa"/>
          </w:tcPr>
          <w:p w14:paraId="087CB62C"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36578F9"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 xml:space="preserve">Тепловентилятор настенный </w:t>
            </w:r>
            <w:proofErr w:type="spellStart"/>
            <w:r w:rsidRPr="00833331">
              <w:rPr>
                <w:rFonts w:ascii="Times New Roman" w:hAnsi="Times New Roman" w:cs="Times New Roman"/>
              </w:rPr>
              <w:t>Polaris</w:t>
            </w:r>
            <w:proofErr w:type="spellEnd"/>
            <w:r w:rsidRPr="00833331">
              <w:rPr>
                <w:rFonts w:ascii="Times New Roman" w:hAnsi="Times New Roman" w:cs="Times New Roman"/>
              </w:rPr>
              <w:t xml:space="preserve"> PCW 2063 </w:t>
            </w:r>
            <w:proofErr w:type="spellStart"/>
            <w:r w:rsidRPr="00833331">
              <w:rPr>
                <w:rFonts w:ascii="Times New Roman" w:hAnsi="Times New Roman" w:cs="Times New Roman"/>
              </w:rPr>
              <w:t>Di</w:t>
            </w:r>
            <w:proofErr w:type="spellEnd"/>
          </w:p>
        </w:tc>
        <w:tc>
          <w:tcPr>
            <w:tcW w:w="1559" w:type="dxa"/>
            <w:hideMark/>
          </w:tcPr>
          <w:p w14:paraId="56DEAAC4"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2012</w:t>
            </w:r>
          </w:p>
        </w:tc>
        <w:tc>
          <w:tcPr>
            <w:tcW w:w="1843" w:type="dxa"/>
            <w:hideMark/>
          </w:tcPr>
          <w:p w14:paraId="374A17E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08354E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D31F08C" w14:textId="77777777" w:rsidTr="00833331">
        <w:trPr>
          <w:trHeight w:val="265"/>
        </w:trPr>
        <w:tc>
          <w:tcPr>
            <w:tcW w:w="817" w:type="dxa"/>
          </w:tcPr>
          <w:p w14:paraId="1A9558E2"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E7F94BD" w14:textId="77777777" w:rsidR="00833331" w:rsidRPr="00833331" w:rsidRDefault="00833331" w:rsidP="00833331">
            <w:pPr>
              <w:pStyle w:val="1CStyle29"/>
              <w:jc w:val="left"/>
              <w:rPr>
                <w:rFonts w:ascii="Times New Roman" w:hAnsi="Times New Roman" w:cs="Times New Roman"/>
              </w:rPr>
            </w:pPr>
            <w:proofErr w:type="gramStart"/>
            <w:r w:rsidRPr="00833331">
              <w:rPr>
                <w:rFonts w:ascii="Times New Roman" w:hAnsi="Times New Roman" w:cs="Times New Roman"/>
              </w:rPr>
              <w:t>Термометр  бесконтактный</w:t>
            </w:r>
            <w:proofErr w:type="gramEnd"/>
            <w:r w:rsidRPr="00833331">
              <w:rPr>
                <w:rFonts w:ascii="Times New Roman" w:hAnsi="Times New Roman" w:cs="Times New Roman"/>
              </w:rPr>
              <w:t xml:space="preserve">  инфракрасный НТ-820 D</w:t>
            </w:r>
          </w:p>
        </w:tc>
        <w:tc>
          <w:tcPr>
            <w:tcW w:w="1559" w:type="dxa"/>
            <w:hideMark/>
          </w:tcPr>
          <w:p w14:paraId="2F7A112B"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78F177D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290199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9D368B7" w14:textId="77777777" w:rsidTr="00833331">
        <w:trPr>
          <w:trHeight w:val="265"/>
        </w:trPr>
        <w:tc>
          <w:tcPr>
            <w:tcW w:w="817" w:type="dxa"/>
          </w:tcPr>
          <w:p w14:paraId="0FE6040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63539DE"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Урна с пепельницей 20л</w:t>
            </w:r>
          </w:p>
        </w:tc>
        <w:tc>
          <w:tcPr>
            <w:tcW w:w="1559" w:type="dxa"/>
            <w:hideMark/>
          </w:tcPr>
          <w:p w14:paraId="42F9AB6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2016</w:t>
            </w:r>
          </w:p>
        </w:tc>
        <w:tc>
          <w:tcPr>
            <w:tcW w:w="1843" w:type="dxa"/>
            <w:hideMark/>
          </w:tcPr>
          <w:p w14:paraId="7F315945"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33A978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69FDE8C" w14:textId="77777777" w:rsidTr="00833331">
        <w:trPr>
          <w:trHeight w:val="265"/>
        </w:trPr>
        <w:tc>
          <w:tcPr>
            <w:tcW w:w="817" w:type="dxa"/>
          </w:tcPr>
          <w:p w14:paraId="5E64EC13"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0C18C90"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Холодильник Саратов 452</w:t>
            </w:r>
          </w:p>
        </w:tc>
        <w:tc>
          <w:tcPr>
            <w:tcW w:w="1559" w:type="dxa"/>
            <w:hideMark/>
          </w:tcPr>
          <w:p w14:paraId="7C3A4D3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2006</w:t>
            </w:r>
          </w:p>
        </w:tc>
        <w:tc>
          <w:tcPr>
            <w:tcW w:w="1843" w:type="dxa"/>
          </w:tcPr>
          <w:p w14:paraId="63B16689"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1.101.06.11879</w:t>
            </w:r>
          </w:p>
        </w:tc>
        <w:tc>
          <w:tcPr>
            <w:tcW w:w="850" w:type="dxa"/>
            <w:hideMark/>
          </w:tcPr>
          <w:p w14:paraId="27B7861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7CC29A2" w14:textId="77777777" w:rsidTr="00833331">
        <w:trPr>
          <w:trHeight w:val="265"/>
        </w:trPr>
        <w:tc>
          <w:tcPr>
            <w:tcW w:w="817" w:type="dxa"/>
          </w:tcPr>
          <w:p w14:paraId="7E29718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6F6467B"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Чайник </w:t>
            </w:r>
            <w:proofErr w:type="spellStart"/>
            <w:r w:rsidRPr="00833331">
              <w:rPr>
                <w:rFonts w:ascii="Times New Roman" w:hAnsi="Times New Roman" w:cs="Times New Roman"/>
                <w:sz w:val="24"/>
                <w:szCs w:val="24"/>
              </w:rPr>
              <w:t>Maxwe</w:t>
            </w:r>
            <w:proofErr w:type="spellEnd"/>
          </w:p>
        </w:tc>
        <w:tc>
          <w:tcPr>
            <w:tcW w:w="1559" w:type="dxa"/>
            <w:hideMark/>
          </w:tcPr>
          <w:p w14:paraId="00FA93C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2018</w:t>
            </w:r>
          </w:p>
        </w:tc>
        <w:tc>
          <w:tcPr>
            <w:tcW w:w="1843" w:type="dxa"/>
            <w:hideMark/>
          </w:tcPr>
          <w:p w14:paraId="2803405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1FC8DCD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2F7327A" w14:textId="77777777" w:rsidTr="00833331">
        <w:trPr>
          <w:trHeight w:val="265"/>
        </w:trPr>
        <w:tc>
          <w:tcPr>
            <w:tcW w:w="817" w:type="dxa"/>
          </w:tcPr>
          <w:p w14:paraId="6E661D0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E7490CC"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Чайник Сатурн 1001</w:t>
            </w:r>
          </w:p>
        </w:tc>
        <w:tc>
          <w:tcPr>
            <w:tcW w:w="1559" w:type="dxa"/>
            <w:hideMark/>
          </w:tcPr>
          <w:p w14:paraId="38E3DAAB"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1848B5EE"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8781CD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640B49E" w14:textId="77777777" w:rsidTr="00833331">
        <w:trPr>
          <w:trHeight w:val="265"/>
        </w:trPr>
        <w:tc>
          <w:tcPr>
            <w:tcW w:w="817" w:type="dxa"/>
          </w:tcPr>
          <w:p w14:paraId="1058726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C2890B0" w14:textId="77777777" w:rsidR="00833331" w:rsidRPr="00833331" w:rsidRDefault="00833331" w:rsidP="00833331">
            <w:pPr>
              <w:pStyle w:val="1CStyle29"/>
              <w:jc w:val="left"/>
              <w:rPr>
                <w:rFonts w:ascii="Times New Roman" w:hAnsi="Times New Roman" w:cs="Times New Roman"/>
              </w:rPr>
            </w:pPr>
            <w:proofErr w:type="gramStart"/>
            <w:r w:rsidRPr="00833331">
              <w:rPr>
                <w:rFonts w:ascii="Times New Roman" w:hAnsi="Times New Roman" w:cs="Times New Roman"/>
              </w:rPr>
              <w:t>Антенна  К</w:t>
            </w:r>
            <w:proofErr w:type="gramEnd"/>
            <w:r w:rsidRPr="00833331">
              <w:rPr>
                <w:rFonts w:ascii="Times New Roman" w:hAnsi="Times New Roman" w:cs="Times New Roman"/>
              </w:rPr>
              <w:t>-12</w:t>
            </w:r>
          </w:p>
        </w:tc>
        <w:tc>
          <w:tcPr>
            <w:tcW w:w="1559" w:type="dxa"/>
            <w:hideMark/>
          </w:tcPr>
          <w:p w14:paraId="2B43722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tcPr>
          <w:p w14:paraId="557FF1B4"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2868599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84208F6" w14:textId="77777777" w:rsidTr="00833331">
        <w:trPr>
          <w:trHeight w:val="265"/>
        </w:trPr>
        <w:tc>
          <w:tcPr>
            <w:tcW w:w="817" w:type="dxa"/>
          </w:tcPr>
          <w:p w14:paraId="3B5DD9E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A7E52B5" w14:textId="77777777" w:rsidR="00833331" w:rsidRPr="00833331" w:rsidRDefault="00833331" w:rsidP="00833331">
            <w:pPr>
              <w:pStyle w:val="1CStyle29"/>
              <w:jc w:val="left"/>
              <w:rPr>
                <w:rFonts w:ascii="Times New Roman" w:hAnsi="Times New Roman" w:cs="Times New Roman"/>
              </w:rPr>
            </w:pPr>
            <w:proofErr w:type="gramStart"/>
            <w:r w:rsidRPr="00833331">
              <w:rPr>
                <w:rFonts w:ascii="Times New Roman" w:hAnsi="Times New Roman" w:cs="Times New Roman"/>
              </w:rPr>
              <w:t>Вентилятор  FT</w:t>
            </w:r>
            <w:proofErr w:type="gramEnd"/>
            <w:r w:rsidRPr="00833331">
              <w:rPr>
                <w:rFonts w:ascii="Times New Roman" w:hAnsi="Times New Roman" w:cs="Times New Roman"/>
              </w:rPr>
              <w:t xml:space="preserve"> 23А 23 см белый</w:t>
            </w:r>
          </w:p>
        </w:tc>
        <w:tc>
          <w:tcPr>
            <w:tcW w:w="1559" w:type="dxa"/>
            <w:hideMark/>
          </w:tcPr>
          <w:p w14:paraId="7B37BC0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tcPr>
          <w:p w14:paraId="24351CF4"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24A4905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1F3B749" w14:textId="77777777" w:rsidTr="00833331">
        <w:trPr>
          <w:trHeight w:val="265"/>
        </w:trPr>
        <w:tc>
          <w:tcPr>
            <w:tcW w:w="817" w:type="dxa"/>
          </w:tcPr>
          <w:p w14:paraId="785E976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FE39360" w14:textId="77777777" w:rsidR="00833331" w:rsidRPr="00833331" w:rsidRDefault="00833331" w:rsidP="00833331">
            <w:pPr>
              <w:pStyle w:val="1CStyle29"/>
              <w:jc w:val="left"/>
              <w:rPr>
                <w:rFonts w:ascii="Times New Roman" w:hAnsi="Times New Roman" w:cs="Times New Roman"/>
              </w:rPr>
            </w:pPr>
            <w:proofErr w:type="gramStart"/>
            <w:r w:rsidRPr="00833331">
              <w:rPr>
                <w:rFonts w:ascii="Times New Roman" w:hAnsi="Times New Roman" w:cs="Times New Roman"/>
              </w:rPr>
              <w:t>Вентилятор  HOMECLUB</w:t>
            </w:r>
            <w:proofErr w:type="gramEnd"/>
            <w:r w:rsidRPr="00833331">
              <w:rPr>
                <w:rFonts w:ascii="Times New Roman" w:hAnsi="Times New Roman" w:cs="Times New Roman"/>
              </w:rPr>
              <w:t>/настольный RT-6  365 дней</w:t>
            </w:r>
          </w:p>
        </w:tc>
        <w:tc>
          <w:tcPr>
            <w:tcW w:w="1559" w:type="dxa"/>
            <w:hideMark/>
          </w:tcPr>
          <w:p w14:paraId="3899AA0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7A1BEA49"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1BF7F16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AA8C51E" w14:textId="77777777" w:rsidTr="00833331">
        <w:trPr>
          <w:trHeight w:val="265"/>
        </w:trPr>
        <w:tc>
          <w:tcPr>
            <w:tcW w:w="817" w:type="dxa"/>
          </w:tcPr>
          <w:p w14:paraId="4DCB22F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5094775" w14:textId="77777777" w:rsidR="00833331" w:rsidRPr="00833331" w:rsidRDefault="00833331" w:rsidP="00833331">
            <w:pPr>
              <w:pStyle w:val="1CStyle29"/>
              <w:jc w:val="left"/>
              <w:rPr>
                <w:rFonts w:ascii="Times New Roman" w:hAnsi="Times New Roman" w:cs="Times New Roman"/>
              </w:rPr>
            </w:pPr>
            <w:r w:rsidRPr="00833331">
              <w:rPr>
                <w:rFonts w:ascii="Times New Roman" w:hAnsi="Times New Roman" w:cs="Times New Roman"/>
              </w:rPr>
              <w:t xml:space="preserve">Зарядное </w:t>
            </w:r>
            <w:proofErr w:type="gramStart"/>
            <w:r w:rsidRPr="00833331">
              <w:rPr>
                <w:rFonts w:ascii="Times New Roman" w:hAnsi="Times New Roman" w:cs="Times New Roman"/>
              </w:rPr>
              <w:t>устройство  SBC</w:t>
            </w:r>
            <w:proofErr w:type="gramEnd"/>
            <w:r w:rsidRPr="00833331">
              <w:rPr>
                <w:rFonts w:ascii="Times New Roman" w:hAnsi="Times New Roman" w:cs="Times New Roman"/>
              </w:rPr>
              <w:t xml:space="preserve"> 6/12-15А</w:t>
            </w:r>
          </w:p>
        </w:tc>
        <w:tc>
          <w:tcPr>
            <w:tcW w:w="1559" w:type="dxa"/>
            <w:hideMark/>
          </w:tcPr>
          <w:p w14:paraId="5007124B"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tcPr>
          <w:p w14:paraId="3A55A954"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034DCC7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348670B" w14:textId="77777777" w:rsidTr="00833331">
        <w:trPr>
          <w:trHeight w:val="265"/>
        </w:trPr>
        <w:tc>
          <w:tcPr>
            <w:tcW w:w="817" w:type="dxa"/>
          </w:tcPr>
          <w:p w14:paraId="179F075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AE94D40"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Компрессор автомобильный 14 </w:t>
            </w:r>
            <w:proofErr w:type="spellStart"/>
            <w:proofErr w:type="gramStart"/>
            <w:r w:rsidRPr="00833331">
              <w:rPr>
                <w:rFonts w:ascii="Times New Roman" w:hAnsi="Times New Roman" w:cs="Times New Roman"/>
                <w:sz w:val="24"/>
                <w:szCs w:val="24"/>
              </w:rPr>
              <w:t>Атм</w:t>
            </w:r>
            <w:proofErr w:type="spellEnd"/>
            <w:r w:rsidRPr="00833331">
              <w:rPr>
                <w:rFonts w:ascii="Times New Roman" w:hAnsi="Times New Roman" w:cs="Times New Roman"/>
                <w:sz w:val="24"/>
                <w:szCs w:val="24"/>
              </w:rPr>
              <w:t xml:space="preserve">  AS</w:t>
            </w:r>
            <w:proofErr w:type="gramEnd"/>
            <w:r w:rsidRPr="00833331">
              <w:rPr>
                <w:rFonts w:ascii="Times New Roman" w:hAnsi="Times New Roman" w:cs="Times New Roman"/>
                <w:sz w:val="24"/>
                <w:szCs w:val="24"/>
              </w:rPr>
              <w:t>1300-QS</w:t>
            </w:r>
          </w:p>
        </w:tc>
        <w:tc>
          <w:tcPr>
            <w:tcW w:w="1559" w:type="dxa"/>
            <w:hideMark/>
          </w:tcPr>
          <w:p w14:paraId="7345766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tcPr>
          <w:p w14:paraId="4ADB30D1"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55ECAA2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2CCF918" w14:textId="77777777" w:rsidTr="00833331">
        <w:trPr>
          <w:trHeight w:val="265"/>
        </w:trPr>
        <w:tc>
          <w:tcPr>
            <w:tcW w:w="817" w:type="dxa"/>
          </w:tcPr>
          <w:p w14:paraId="3BA5F8C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9458D6F"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Ксерокс</w:t>
            </w:r>
          </w:p>
        </w:tc>
        <w:tc>
          <w:tcPr>
            <w:tcW w:w="1559" w:type="dxa"/>
            <w:hideMark/>
          </w:tcPr>
          <w:p w14:paraId="2C4FBC6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1998</w:t>
            </w:r>
          </w:p>
        </w:tc>
        <w:tc>
          <w:tcPr>
            <w:tcW w:w="1843" w:type="dxa"/>
          </w:tcPr>
          <w:p w14:paraId="09FCB163"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2.101.04.10073</w:t>
            </w:r>
          </w:p>
        </w:tc>
        <w:tc>
          <w:tcPr>
            <w:tcW w:w="850" w:type="dxa"/>
            <w:hideMark/>
          </w:tcPr>
          <w:p w14:paraId="3E2DEC3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F18F590" w14:textId="77777777" w:rsidTr="00833331">
        <w:trPr>
          <w:trHeight w:val="265"/>
        </w:trPr>
        <w:tc>
          <w:tcPr>
            <w:tcW w:w="817" w:type="dxa"/>
          </w:tcPr>
          <w:p w14:paraId="0C7CB6C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tcPr>
          <w:p w14:paraId="277CDED1"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Насос дренажный </w:t>
            </w:r>
            <w:proofErr w:type="spellStart"/>
            <w:r w:rsidRPr="00833331">
              <w:rPr>
                <w:rFonts w:ascii="Times New Roman" w:hAnsi="Times New Roman" w:cs="Times New Roman"/>
                <w:sz w:val="24"/>
                <w:szCs w:val="24"/>
              </w:rPr>
              <w:t>Ballu</w:t>
            </w:r>
            <w:proofErr w:type="spellEnd"/>
            <w:r w:rsidRPr="00833331">
              <w:rPr>
                <w:rFonts w:ascii="Times New Roman" w:hAnsi="Times New Roman" w:cs="Times New Roman"/>
                <w:sz w:val="24"/>
                <w:szCs w:val="24"/>
              </w:rPr>
              <w:t xml:space="preserve"> Machine DC </w:t>
            </w:r>
            <w:proofErr w:type="spellStart"/>
            <w:proofErr w:type="gramStart"/>
            <w:r w:rsidRPr="00833331">
              <w:rPr>
                <w:rFonts w:ascii="Times New Roman" w:hAnsi="Times New Roman" w:cs="Times New Roman"/>
                <w:sz w:val="24"/>
                <w:szCs w:val="24"/>
              </w:rPr>
              <w:t>Pump</w:t>
            </w:r>
            <w:proofErr w:type="spellEnd"/>
            <w:r w:rsidRPr="00833331">
              <w:rPr>
                <w:rFonts w:ascii="Times New Roman" w:hAnsi="Times New Roman" w:cs="Times New Roman"/>
                <w:sz w:val="24"/>
                <w:szCs w:val="24"/>
              </w:rPr>
              <w:t xml:space="preserve">  (</w:t>
            </w:r>
            <w:proofErr w:type="gramEnd"/>
            <w:r w:rsidRPr="00833331">
              <w:rPr>
                <w:rFonts w:ascii="Times New Roman" w:hAnsi="Times New Roman" w:cs="Times New Roman"/>
                <w:sz w:val="24"/>
                <w:szCs w:val="24"/>
              </w:rPr>
              <w:t>проточный, 18 л/ч)</w:t>
            </w:r>
          </w:p>
        </w:tc>
        <w:tc>
          <w:tcPr>
            <w:tcW w:w="1559" w:type="dxa"/>
            <w:hideMark/>
          </w:tcPr>
          <w:p w14:paraId="7C7CBF5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tcPr>
          <w:p w14:paraId="58C4A1B7"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0A7CC18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E9B2258" w14:textId="77777777" w:rsidTr="00833331">
        <w:trPr>
          <w:trHeight w:val="265"/>
        </w:trPr>
        <w:tc>
          <w:tcPr>
            <w:tcW w:w="817" w:type="dxa"/>
          </w:tcPr>
          <w:p w14:paraId="2B9184E2"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8A3976A"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Насос дренажный </w:t>
            </w:r>
            <w:proofErr w:type="spellStart"/>
            <w:r w:rsidRPr="00833331">
              <w:rPr>
                <w:rFonts w:ascii="Times New Roman" w:hAnsi="Times New Roman" w:cs="Times New Roman"/>
                <w:sz w:val="24"/>
                <w:szCs w:val="24"/>
              </w:rPr>
              <w:t>Ballu</w:t>
            </w:r>
            <w:proofErr w:type="spellEnd"/>
            <w:r w:rsidRPr="00833331">
              <w:rPr>
                <w:rFonts w:ascii="Times New Roman" w:hAnsi="Times New Roman" w:cs="Times New Roman"/>
                <w:sz w:val="24"/>
                <w:szCs w:val="24"/>
              </w:rPr>
              <w:t xml:space="preserve"> Machine DC </w:t>
            </w:r>
            <w:proofErr w:type="spellStart"/>
            <w:proofErr w:type="gramStart"/>
            <w:r w:rsidRPr="00833331">
              <w:rPr>
                <w:rFonts w:ascii="Times New Roman" w:hAnsi="Times New Roman" w:cs="Times New Roman"/>
                <w:sz w:val="24"/>
                <w:szCs w:val="24"/>
              </w:rPr>
              <w:t>Pump</w:t>
            </w:r>
            <w:proofErr w:type="spellEnd"/>
            <w:r w:rsidRPr="00833331">
              <w:rPr>
                <w:rFonts w:ascii="Times New Roman" w:hAnsi="Times New Roman" w:cs="Times New Roman"/>
                <w:sz w:val="24"/>
                <w:szCs w:val="24"/>
              </w:rPr>
              <w:t xml:space="preserve">  (</w:t>
            </w:r>
            <w:proofErr w:type="gramEnd"/>
            <w:r w:rsidRPr="00833331">
              <w:rPr>
                <w:rFonts w:ascii="Times New Roman" w:hAnsi="Times New Roman" w:cs="Times New Roman"/>
                <w:sz w:val="24"/>
                <w:szCs w:val="24"/>
              </w:rPr>
              <w:t>проточный, 18 л/ч)</w:t>
            </w:r>
          </w:p>
        </w:tc>
        <w:tc>
          <w:tcPr>
            <w:tcW w:w="1559" w:type="dxa"/>
            <w:hideMark/>
          </w:tcPr>
          <w:p w14:paraId="06F471A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6AB9240D"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5BA907B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D1D5001" w14:textId="77777777" w:rsidTr="00833331">
        <w:trPr>
          <w:trHeight w:val="265"/>
        </w:trPr>
        <w:tc>
          <w:tcPr>
            <w:tcW w:w="817" w:type="dxa"/>
          </w:tcPr>
          <w:p w14:paraId="208182C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381F876"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Насос </w:t>
            </w:r>
            <w:proofErr w:type="gramStart"/>
            <w:r w:rsidRPr="00833331">
              <w:rPr>
                <w:rFonts w:ascii="Times New Roman" w:hAnsi="Times New Roman" w:cs="Times New Roman"/>
                <w:sz w:val="24"/>
                <w:szCs w:val="24"/>
              </w:rPr>
              <w:t>погружной  KARCHER</w:t>
            </w:r>
            <w:proofErr w:type="gramEnd"/>
            <w:r w:rsidRPr="00833331">
              <w:rPr>
                <w:rFonts w:ascii="Times New Roman" w:hAnsi="Times New Roman" w:cs="Times New Roman"/>
                <w:sz w:val="24"/>
                <w:szCs w:val="24"/>
              </w:rPr>
              <w:t xml:space="preserve"> SP 3 </w:t>
            </w:r>
            <w:proofErr w:type="spellStart"/>
            <w:r w:rsidRPr="00833331">
              <w:rPr>
                <w:rFonts w:ascii="Times New Roman" w:hAnsi="Times New Roman" w:cs="Times New Roman"/>
                <w:sz w:val="24"/>
                <w:szCs w:val="24"/>
              </w:rPr>
              <w:t>Dirt</w:t>
            </w:r>
            <w:proofErr w:type="spellEnd"/>
          </w:p>
        </w:tc>
        <w:tc>
          <w:tcPr>
            <w:tcW w:w="1559" w:type="dxa"/>
            <w:hideMark/>
          </w:tcPr>
          <w:p w14:paraId="4C25923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58684A62"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21013616595</w:t>
            </w:r>
          </w:p>
        </w:tc>
        <w:tc>
          <w:tcPr>
            <w:tcW w:w="850" w:type="dxa"/>
            <w:hideMark/>
          </w:tcPr>
          <w:p w14:paraId="33FA871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7BB1D73" w14:textId="77777777" w:rsidTr="00833331">
        <w:trPr>
          <w:trHeight w:val="265"/>
        </w:trPr>
        <w:tc>
          <w:tcPr>
            <w:tcW w:w="817" w:type="dxa"/>
          </w:tcPr>
          <w:p w14:paraId="5892F74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92437A1"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Насос фекальный с </w:t>
            </w:r>
            <w:proofErr w:type="spellStart"/>
            <w:r w:rsidRPr="00833331">
              <w:rPr>
                <w:rFonts w:ascii="Times New Roman" w:hAnsi="Times New Roman" w:cs="Times New Roman"/>
                <w:sz w:val="24"/>
                <w:szCs w:val="24"/>
              </w:rPr>
              <w:t>резущим</w:t>
            </w:r>
            <w:proofErr w:type="spellEnd"/>
            <w:r w:rsidRPr="00833331">
              <w:rPr>
                <w:rFonts w:ascii="Times New Roman" w:hAnsi="Times New Roman" w:cs="Times New Roman"/>
                <w:sz w:val="24"/>
                <w:szCs w:val="24"/>
              </w:rPr>
              <w:t xml:space="preserve"> ножом Patriot FQ500N</w:t>
            </w:r>
          </w:p>
        </w:tc>
        <w:tc>
          <w:tcPr>
            <w:tcW w:w="1559" w:type="dxa"/>
            <w:hideMark/>
          </w:tcPr>
          <w:p w14:paraId="1D76EC1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764CD917"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21013616594</w:t>
            </w:r>
          </w:p>
        </w:tc>
        <w:tc>
          <w:tcPr>
            <w:tcW w:w="850" w:type="dxa"/>
            <w:hideMark/>
          </w:tcPr>
          <w:p w14:paraId="7D314F4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46E836E" w14:textId="77777777" w:rsidTr="00833331">
        <w:trPr>
          <w:trHeight w:val="265"/>
        </w:trPr>
        <w:tc>
          <w:tcPr>
            <w:tcW w:w="817" w:type="dxa"/>
          </w:tcPr>
          <w:p w14:paraId="1065A9B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72C51EF"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Приставка для приема цифрового эфирного телевидения SELENGA HD950D</w:t>
            </w:r>
          </w:p>
        </w:tc>
        <w:tc>
          <w:tcPr>
            <w:tcW w:w="1559" w:type="dxa"/>
            <w:hideMark/>
          </w:tcPr>
          <w:p w14:paraId="6A4FF4B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hideMark/>
          </w:tcPr>
          <w:p w14:paraId="186D22B3"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2DD8E24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39B7484" w14:textId="77777777" w:rsidTr="00833331">
        <w:trPr>
          <w:trHeight w:val="265"/>
        </w:trPr>
        <w:tc>
          <w:tcPr>
            <w:tcW w:w="817" w:type="dxa"/>
          </w:tcPr>
          <w:p w14:paraId="4EB4FC8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048EB10" w14:textId="77777777" w:rsidR="00833331" w:rsidRPr="00833331" w:rsidRDefault="00833331" w:rsidP="00833331">
            <w:pPr>
              <w:rPr>
                <w:rFonts w:ascii="Times New Roman" w:hAnsi="Times New Roman" w:cs="Times New Roman"/>
                <w:sz w:val="24"/>
                <w:szCs w:val="24"/>
              </w:rPr>
            </w:pPr>
            <w:proofErr w:type="gramStart"/>
            <w:r w:rsidRPr="00833331">
              <w:rPr>
                <w:rFonts w:ascii="Times New Roman" w:hAnsi="Times New Roman" w:cs="Times New Roman"/>
                <w:sz w:val="24"/>
                <w:szCs w:val="24"/>
              </w:rPr>
              <w:t>Светильник  подвесной</w:t>
            </w:r>
            <w:proofErr w:type="gramEnd"/>
            <w:r w:rsidRPr="00833331">
              <w:rPr>
                <w:rFonts w:ascii="Times New Roman" w:hAnsi="Times New Roman" w:cs="Times New Roman"/>
                <w:sz w:val="24"/>
                <w:szCs w:val="24"/>
              </w:rPr>
              <w:t xml:space="preserve"> CITILUX</w:t>
            </w:r>
          </w:p>
        </w:tc>
        <w:tc>
          <w:tcPr>
            <w:tcW w:w="1559" w:type="dxa"/>
            <w:hideMark/>
          </w:tcPr>
          <w:p w14:paraId="586E8FB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248D3814"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58AD18C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978D2C9" w14:textId="77777777" w:rsidTr="00833331">
        <w:trPr>
          <w:trHeight w:val="265"/>
        </w:trPr>
        <w:tc>
          <w:tcPr>
            <w:tcW w:w="817" w:type="dxa"/>
          </w:tcPr>
          <w:p w14:paraId="7DD19B9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D4B773A"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Светильник промышленный с подвесом</w:t>
            </w:r>
          </w:p>
        </w:tc>
        <w:tc>
          <w:tcPr>
            <w:tcW w:w="1559" w:type="dxa"/>
            <w:hideMark/>
          </w:tcPr>
          <w:p w14:paraId="0329D7E5"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hideMark/>
          </w:tcPr>
          <w:p w14:paraId="774C2E5A"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409B1B7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32D16EB" w14:textId="77777777" w:rsidTr="00833331">
        <w:trPr>
          <w:trHeight w:val="265"/>
        </w:trPr>
        <w:tc>
          <w:tcPr>
            <w:tcW w:w="817" w:type="dxa"/>
          </w:tcPr>
          <w:p w14:paraId="4B3B31D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8F440F4" w14:textId="77777777" w:rsidR="00833331" w:rsidRPr="00833331" w:rsidRDefault="00833331" w:rsidP="00833331">
            <w:pPr>
              <w:rPr>
                <w:rFonts w:ascii="Times New Roman" w:hAnsi="Times New Roman" w:cs="Times New Roman"/>
                <w:sz w:val="24"/>
                <w:szCs w:val="24"/>
              </w:rPr>
            </w:pPr>
            <w:proofErr w:type="gramStart"/>
            <w:r w:rsidRPr="00833331">
              <w:rPr>
                <w:rFonts w:ascii="Times New Roman" w:hAnsi="Times New Roman" w:cs="Times New Roman"/>
                <w:sz w:val="24"/>
                <w:szCs w:val="24"/>
              </w:rPr>
              <w:t>Чайник  SONNEN</w:t>
            </w:r>
            <w:proofErr w:type="gramEnd"/>
            <w:r w:rsidRPr="00833331">
              <w:rPr>
                <w:rFonts w:ascii="Times New Roman" w:hAnsi="Times New Roman" w:cs="Times New Roman"/>
                <w:sz w:val="24"/>
                <w:szCs w:val="24"/>
              </w:rPr>
              <w:t xml:space="preserve"> КТ_1743, 1.6 л, 2200 Вт, закрытый нагревательный элемент, пластик белый</w:t>
            </w:r>
          </w:p>
        </w:tc>
        <w:tc>
          <w:tcPr>
            <w:tcW w:w="1559" w:type="dxa"/>
            <w:hideMark/>
          </w:tcPr>
          <w:p w14:paraId="0D6C926E"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193A4BDF"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6C7D6F8B"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5BA7909" w14:textId="77777777" w:rsidTr="00833331">
        <w:trPr>
          <w:trHeight w:val="265"/>
        </w:trPr>
        <w:tc>
          <w:tcPr>
            <w:tcW w:w="817" w:type="dxa"/>
          </w:tcPr>
          <w:p w14:paraId="13D4ECB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A8B17C7" w14:textId="77777777" w:rsidR="00833331" w:rsidRPr="00833331" w:rsidRDefault="00833331" w:rsidP="00833331">
            <w:pPr>
              <w:rPr>
                <w:rFonts w:ascii="Times New Roman" w:hAnsi="Times New Roman" w:cs="Times New Roman"/>
                <w:sz w:val="24"/>
                <w:szCs w:val="24"/>
              </w:rPr>
            </w:pPr>
            <w:proofErr w:type="gramStart"/>
            <w:r w:rsidRPr="00833331">
              <w:rPr>
                <w:rFonts w:ascii="Times New Roman" w:hAnsi="Times New Roman" w:cs="Times New Roman"/>
                <w:sz w:val="24"/>
                <w:szCs w:val="24"/>
              </w:rPr>
              <w:t>Чайник  SONNEN</w:t>
            </w:r>
            <w:proofErr w:type="gramEnd"/>
            <w:r w:rsidRPr="00833331">
              <w:rPr>
                <w:rFonts w:ascii="Times New Roman" w:hAnsi="Times New Roman" w:cs="Times New Roman"/>
                <w:sz w:val="24"/>
                <w:szCs w:val="24"/>
              </w:rPr>
              <w:t xml:space="preserve"> КТ_1743, 1.6 л, 2200 Вт, закрытый нагревательный элемент, пластик</w:t>
            </w:r>
          </w:p>
        </w:tc>
        <w:tc>
          <w:tcPr>
            <w:tcW w:w="1559" w:type="dxa"/>
            <w:hideMark/>
          </w:tcPr>
          <w:p w14:paraId="751C169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519A9A62"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w:t>
            </w:r>
          </w:p>
        </w:tc>
        <w:tc>
          <w:tcPr>
            <w:tcW w:w="850" w:type="dxa"/>
            <w:hideMark/>
          </w:tcPr>
          <w:p w14:paraId="3321760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5DE8A37" w14:textId="77777777" w:rsidTr="00833331">
        <w:trPr>
          <w:trHeight w:val="265"/>
        </w:trPr>
        <w:tc>
          <w:tcPr>
            <w:tcW w:w="817" w:type="dxa"/>
          </w:tcPr>
          <w:p w14:paraId="7DC21D7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AF15E36"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Чайник ATMOSPHERE </w:t>
            </w:r>
            <w:proofErr w:type="spellStart"/>
            <w:r w:rsidRPr="00833331">
              <w:rPr>
                <w:rFonts w:ascii="Times New Roman" w:hAnsi="Times New Roman" w:cs="Times New Roman"/>
                <w:sz w:val="24"/>
                <w:szCs w:val="24"/>
              </w:rPr>
              <w:t>Velvet</w:t>
            </w:r>
            <w:proofErr w:type="spellEnd"/>
            <w:r w:rsidRPr="00833331">
              <w:rPr>
                <w:rFonts w:ascii="Times New Roman" w:hAnsi="Times New Roman" w:cs="Times New Roman"/>
                <w:sz w:val="24"/>
                <w:szCs w:val="24"/>
              </w:rPr>
              <w:t xml:space="preserve"> со свистком, нерж. сталь. 2.3 л</w:t>
            </w:r>
          </w:p>
        </w:tc>
        <w:tc>
          <w:tcPr>
            <w:tcW w:w="1559" w:type="dxa"/>
            <w:hideMark/>
          </w:tcPr>
          <w:p w14:paraId="38B7FA6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050D675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w:t>
            </w:r>
          </w:p>
        </w:tc>
        <w:tc>
          <w:tcPr>
            <w:tcW w:w="850" w:type="dxa"/>
            <w:hideMark/>
          </w:tcPr>
          <w:p w14:paraId="6E42DB28"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9DAC23C" w14:textId="77777777" w:rsidTr="00833331">
        <w:trPr>
          <w:trHeight w:val="265"/>
        </w:trPr>
        <w:tc>
          <w:tcPr>
            <w:tcW w:w="817" w:type="dxa"/>
          </w:tcPr>
          <w:p w14:paraId="15691D0D"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C8C309E"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Чайник CENTEK  2,0 л СТ-0037 Д</w:t>
            </w:r>
          </w:p>
        </w:tc>
        <w:tc>
          <w:tcPr>
            <w:tcW w:w="1559" w:type="dxa"/>
            <w:hideMark/>
          </w:tcPr>
          <w:p w14:paraId="293226BE"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hideMark/>
          </w:tcPr>
          <w:p w14:paraId="04051EEB"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w:t>
            </w:r>
          </w:p>
        </w:tc>
        <w:tc>
          <w:tcPr>
            <w:tcW w:w="850" w:type="dxa"/>
            <w:hideMark/>
          </w:tcPr>
          <w:p w14:paraId="537FD35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F677089" w14:textId="77777777" w:rsidTr="00833331">
        <w:trPr>
          <w:trHeight w:val="265"/>
        </w:trPr>
        <w:tc>
          <w:tcPr>
            <w:tcW w:w="817" w:type="dxa"/>
          </w:tcPr>
          <w:p w14:paraId="085A62A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E872E88"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Чайник CENTEK  2,0 л СТ-1068 Д</w:t>
            </w:r>
          </w:p>
        </w:tc>
        <w:tc>
          <w:tcPr>
            <w:tcW w:w="1559" w:type="dxa"/>
            <w:hideMark/>
          </w:tcPr>
          <w:p w14:paraId="7310E20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hideMark/>
          </w:tcPr>
          <w:p w14:paraId="69BC49C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w:t>
            </w:r>
          </w:p>
        </w:tc>
        <w:tc>
          <w:tcPr>
            <w:tcW w:w="850" w:type="dxa"/>
            <w:hideMark/>
          </w:tcPr>
          <w:p w14:paraId="7768829B"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3CB4DFB" w14:textId="77777777" w:rsidTr="00833331">
        <w:trPr>
          <w:trHeight w:val="265"/>
        </w:trPr>
        <w:tc>
          <w:tcPr>
            <w:tcW w:w="817" w:type="dxa"/>
          </w:tcPr>
          <w:p w14:paraId="3E553E44"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7429257" w14:textId="77777777" w:rsidR="00833331" w:rsidRPr="00833331" w:rsidRDefault="00833331" w:rsidP="00833331">
            <w:pPr>
              <w:rPr>
                <w:rFonts w:ascii="Times New Roman" w:hAnsi="Times New Roman" w:cs="Times New Roman"/>
                <w:sz w:val="24"/>
                <w:szCs w:val="24"/>
              </w:rPr>
            </w:pPr>
            <w:proofErr w:type="spellStart"/>
            <w:r w:rsidRPr="00833331">
              <w:rPr>
                <w:rFonts w:ascii="Times New Roman" w:hAnsi="Times New Roman" w:cs="Times New Roman"/>
                <w:sz w:val="24"/>
                <w:szCs w:val="24"/>
              </w:rPr>
              <w:t>РадиоТелефон</w:t>
            </w:r>
            <w:proofErr w:type="spellEnd"/>
            <w:r w:rsidRPr="00833331">
              <w:rPr>
                <w:rFonts w:ascii="Times New Roman" w:hAnsi="Times New Roman" w:cs="Times New Roman"/>
                <w:sz w:val="24"/>
                <w:szCs w:val="24"/>
              </w:rPr>
              <w:t xml:space="preserve"> PANASONIC КХ-TG8076RUT</w:t>
            </w:r>
          </w:p>
        </w:tc>
        <w:tc>
          <w:tcPr>
            <w:tcW w:w="1559" w:type="dxa"/>
            <w:hideMark/>
          </w:tcPr>
          <w:p w14:paraId="7FF4F30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731D9662"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1.101.04.13357                </w:t>
            </w:r>
          </w:p>
        </w:tc>
        <w:tc>
          <w:tcPr>
            <w:tcW w:w="850" w:type="dxa"/>
            <w:hideMark/>
          </w:tcPr>
          <w:p w14:paraId="511F2B41" w14:textId="77777777" w:rsidR="00833331" w:rsidRPr="00833331" w:rsidRDefault="00833331" w:rsidP="00833331">
            <w:pPr>
              <w:jc w:val="center"/>
              <w:rPr>
                <w:rFonts w:ascii="Times New Roman" w:hAnsi="Times New Roman" w:cs="Times New Roman"/>
                <w:sz w:val="24"/>
                <w:szCs w:val="24"/>
                <w:highlight w:val="yellow"/>
              </w:rPr>
            </w:pPr>
            <w:r w:rsidRPr="00833331">
              <w:rPr>
                <w:rFonts w:ascii="Times New Roman" w:hAnsi="Times New Roman" w:cs="Times New Roman"/>
                <w:sz w:val="24"/>
                <w:szCs w:val="24"/>
              </w:rPr>
              <w:t>1</w:t>
            </w:r>
          </w:p>
        </w:tc>
      </w:tr>
      <w:tr w:rsidR="00833331" w:rsidRPr="00833331" w14:paraId="08A429F3" w14:textId="77777777" w:rsidTr="00833331">
        <w:trPr>
          <w:trHeight w:val="265"/>
        </w:trPr>
        <w:tc>
          <w:tcPr>
            <w:tcW w:w="817" w:type="dxa"/>
          </w:tcPr>
          <w:p w14:paraId="197B693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E7FD39F"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Пылесос </w:t>
            </w:r>
            <w:proofErr w:type="spellStart"/>
            <w:r w:rsidRPr="00833331">
              <w:rPr>
                <w:rFonts w:ascii="Times New Roman" w:hAnsi="Times New Roman" w:cs="Times New Roman"/>
                <w:sz w:val="24"/>
                <w:szCs w:val="24"/>
              </w:rPr>
              <w:t>Hansa</w:t>
            </w:r>
            <w:proofErr w:type="spellEnd"/>
            <w:r w:rsidRPr="00833331">
              <w:rPr>
                <w:rFonts w:ascii="Times New Roman" w:hAnsi="Times New Roman" w:cs="Times New Roman"/>
                <w:sz w:val="24"/>
                <w:szCs w:val="24"/>
              </w:rPr>
              <w:t xml:space="preserve"> HVS-170C</w:t>
            </w:r>
          </w:p>
        </w:tc>
        <w:tc>
          <w:tcPr>
            <w:tcW w:w="1559" w:type="dxa"/>
            <w:hideMark/>
          </w:tcPr>
          <w:p w14:paraId="78E64B8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35EC9944"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1.101.06.14020                </w:t>
            </w:r>
          </w:p>
        </w:tc>
        <w:tc>
          <w:tcPr>
            <w:tcW w:w="850" w:type="dxa"/>
            <w:hideMark/>
          </w:tcPr>
          <w:p w14:paraId="50C09F18"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11B1B45" w14:textId="77777777" w:rsidTr="00833331">
        <w:trPr>
          <w:trHeight w:val="265"/>
        </w:trPr>
        <w:tc>
          <w:tcPr>
            <w:tcW w:w="817" w:type="dxa"/>
          </w:tcPr>
          <w:p w14:paraId="1CE9F4A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65C1019"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Калькулятор</w:t>
            </w:r>
          </w:p>
        </w:tc>
        <w:tc>
          <w:tcPr>
            <w:tcW w:w="1559" w:type="dxa"/>
            <w:hideMark/>
          </w:tcPr>
          <w:p w14:paraId="24E26FF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1DEE2B4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w:t>
            </w:r>
          </w:p>
        </w:tc>
        <w:tc>
          <w:tcPr>
            <w:tcW w:w="850" w:type="dxa"/>
            <w:hideMark/>
          </w:tcPr>
          <w:p w14:paraId="54FE0BE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8D68458" w14:textId="77777777" w:rsidTr="00833331">
        <w:trPr>
          <w:trHeight w:val="265"/>
        </w:trPr>
        <w:tc>
          <w:tcPr>
            <w:tcW w:w="817" w:type="dxa"/>
          </w:tcPr>
          <w:p w14:paraId="77F2000D"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9F8F8B2"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Наушники </w:t>
            </w:r>
            <w:proofErr w:type="spellStart"/>
            <w:r w:rsidRPr="00833331">
              <w:rPr>
                <w:rFonts w:ascii="Times New Roman" w:hAnsi="Times New Roman" w:cs="Times New Roman"/>
                <w:sz w:val="24"/>
                <w:szCs w:val="24"/>
              </w:rPr>
              <w:t>Sennheiser</w:t>
            </w:r>
            <w:proofErr w:type="spellEnd"/>
            <w:r w:rsidRPr="00833331">
              <w:rPr>
                <w:rFonts w:ascii="Times New Roman" w:hAnsi="Times New Roman" w:cs="Times New Roman"/>
                <w:sz w:val="24"/>
                <w:szCs w:val="24"/>
              </w:rPr>
              <w:t xml:space="preserve"> HD 206</w:t>
            </w:r>
          </w:p>
        </w:tc>
        <w:tc>
          <w:tcPr>
            <w:tcW w:w="1559" w:type="dxa"/>
            <w:hideMark/>
          </w:tcPr>
          <w:p w14:paraId="7F6995C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2023</w:t>
            </w:r>
          </w:p>
        </w:tc>
        <w:tc>
          <w:tcPr>
            <w:tcW w:w="1843" w:type="dxa"/>
            <w:hideMark/>
          </w:tcPr>
          <w:p w14:paraId="10A51B8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91E41F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A9F045D" w14:textId="77777777" w:rsidTr="00833331">
        <w:trPr>
          <w:trHeight w:val="265"/>
        </w:trPr>
        <w:tc>
          <w:tcPr>
            <w:tcW w:w="817" w:type="dxa"/>
          </w:tcPr>
          <w:p w14:paraId="289FD9F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77ABDB1"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Память USB   Flash Samsung BAR </w:t>
            </w:r>
            <w:proofErr w:type="gramStart"/>
            <w:r w:rsidRPr="00833331">
              <w:rPr>
                <w:rFonts w:ascii="Times New Roman" w:hAnsi="Times New Roman" w:cs="Times New Roman"/>
              </w:rPr>
              <w:t>[ 3</w:t>
            </w:r>
            <w:proofErr w:type="gramEnd"/>
            <w:r w:rsidRPr="00833331">
              <w:rPr>
                <w:rFonts w:ascii="Times New Roman" w:hAnsi="Times New Roman" w:cs="Times New Roman"/>
              </w:rPr>
              <w:t xml:space="preserve">,1, 64 </w:t>
            </w:r>
            <w:proofErr w:type="spellStart"/>
            <w:r w:rsidRPr="00833331">
              <w:rPr>
                <w:rFonts w:ascii="Times New Roman" w:hAnsi="Times New Roman" w:cs="Times New Roman"/>
              </w:rPr>
              <w:t>Gb</w:t>
            </w:r>
            <w:proofErr w:type="spellEnd"/>
            <w:r w:rsidRPr="00833331">
              <w:rPr>
                <w:rFonts w:ascii="Times New Roman" w:hAnsi="Times New Roman" w:cs="Times New Roman"/>
              </w:rPr>
              <w:t>, металл, серебро] CN</w:t>
            </w:r>
          </w:p>
        </w:tc>
        <w:tc>
          <w:tcPr>
            <w:tcW w:w="1559" w:type="dxa"/>
            <w:hideMark/>
          </w:tcPr>
          <w:p w14:paraId="5ACBEFA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2023</w:t>
            </w:r>
          </w:p>
        </w:tc>
        <w:tc>
          <w:tcPr>
            <w:tcW w:w="1843" w:type="dxa"/>
            <w:hideMark/>
          </w:tcPr>
          <w:p w14:paraId="5CB627B8"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31EAB5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B130381" w14:textId="77777777" w:rsidTr="00833331">
        <w:trPr>
          <w:trHeight w:val="265"/>
        </w:trPr>
        <w:tc>
          <w:tcPr>
            <w:tcW w:w="817" w:type="dxa"/>
          </w:tcPr>
          <w:p w14:paraId="217737A2"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59DFF24"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Светильник  общего</w:t>
            </w:r>
            <w:proofErr w:type="gramEnd"/>
            <w:r w:rsidRPr="00833331">
              <w:rPr>
                <w:rFonts w:ascii="Times New Roman" w:hAnsi="Times New Roman" w:cs="Times New Roman"/>
              </w:rPr>
              <w:t xml:space="preserve"> назначения</w:t>
            </w:r>
          </w:p>
        </w:tc>
        <w:tc>
          <w:tcPr>
            <w:tcW w:w="1559" w:type="dxa"/>
            <w:hideMark/>
          </w:tcPr>
          <w:p w14:paraId="4951F83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68AD5F9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E3890A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7CF17E4" w14:textId="77777777" w:rsidTr="00833331">
        <w:trPr>
          <w:trHeight w:val="265"/>
        </w:trPr>
        <w:tc>
          <w:tcPr>
            <w:tcW w:w="817" w:type="dxa"/>
          </w:tcPr>
          <w:p w14:paraId="637A50B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677690D"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Чайник "</w:t>
            </w:r>
            <w:proofErr w:type="spellStart"/>
            <w:r w:rsidRPr="00833331">
              <w:rPr>
                <w:rFonts w:ascii="Times New Roman" w:hAnsi="Times New Roman" w:cs="Times New Roman"/>
              </w:rPr>
              <w:t>Tefal"Чайник</w:t>
            </w:r>
            <w:proofErr w:type="spellEnd"/>
            <w:r w:rsidRPr="00833331">
              <w:rPr>
                <w:rFonts w:ascii="Times New Roman" w:hAnsi="Times New Roman" w:cs="Times New Roman"/>
              </w:rPr>
              <w:t xml:space="preserve"> "</w:t>
            </w:r>
            <w:proofErr w:type="spellStart"/>
            <w:r w:rsidRPr="00833331">
              <w:rPr>
                <w:rFonts w:ascii="Times New Roman" w:hAnsi="Times New Roman" w:cs="Times New Roman"/>
              </w:rPr>
              <w:t>Tefal</w:t>
            </w:r>
            <w:proofErr w:type="spellEnd"/>
            <w:r w:rsidRPr="00833331">
              <w:rPr>
                <w:rFonts w:ascii="Times New Roman" w:hAnsi="Times New Roman" w:cs="Times New Roman"/>
              </w:rPr>
              <w:t xml:space="preserve">" К1270930, 2400 </w:t>
            </w:r>
            <w:proofErr w:type="spellStart"/>
            <w:r w:rsidRPr="00833331">
              <w:rPr>
                <w:rFonts w:ascii="Times New Roman" w:hAnsi="Times New Roman" w:cs="Times New Roman"/>
              </w:rPr>
              <w:t>вТ</w:t>
            </w:r>
            <w:proofErr w:type="spellEnd"/>
            <w:r w:rsidRPr="00833331">
              <w:rPr>
                <w:rFonts w:ascii="Times New Roman" w:hAnsi="Times New Roman" w:cs="Times New Roman"/>
              </w:rPr>
              <w:t>, серый</w:t>
            </w:r>
          </w:p>
        </w:tc>
        <w:tc>
          <w:tcPr>
            <w:tcW w:w="1559" w:type="dxa"/>
            <w:hideMark/>
          </w:tcPr>
          <w:p w14:paraId="0E05F92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2023</w:t>
            </w:r>
          </w:p>
        </w:tc>
        <w:tc>
          <w:tcPr>
            <w:tcW w:w="1843" w:type="dxa"/>
            <w:hideMark/>
          </w:tcPr>
          <w:p w14:paraId="163345ED"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80E4DE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15A7401" w14:textId="77777777" w:rsidTr="00833331">
        <w:trPr>
          <w:trHeight w:val="265"/>
        </w:trPr>
        <w:tc>
          <w:tcPr>
            <w:tcW w:w="817" w:type="dxa"/>
          </w:tcPr>
          <w:p w14:paraId="0ED46D8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67ABCDF"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Счетчик   воды ВМХ </w:t>
            </w:r>
            <w:proofErr w:type="gramStart"/>
            <w:r w:rsidRPr="00833331">
              <w:rPr>
                <w:rFonts w:ascii="Times New Roman" w:hAnsi="Times New Roman" w:cs="Times New Roman"/>
              </w:rPr>
              <w:t>65  (</w:t>
            </w:r>
            <w:proofErr w:type="gramEnd"/>
            <w:r w:rsidRPr="00833331">
              <w:rPr>
                <w:rFonts w:ascii="Times New Roman" w:hAnsi="Times New Roman" w:cs="Times New Roman"/>
              </w:rPr>
              <w:t>основной общежитие)зав. № 080094386</w:t>
            </w:r>
          </w:p>
        </w:tc>
        <w:tc>
          <w:tcPr>
            <w:tcW w:w="1559" w:type="dxa"/>
            <w:hideMark/>
          </w:tcPr>
          <w:p w14:paraId="2DAC6EE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4B27A77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1.101.04.13761</w:t>
            </w:r>
          </w:p>
        </w:tc>
        <w:tc>
          <w:tcPr>
            <w:tcW w:w="850" w:type="dxa"/>
            <w:hideMark/>
          </w:tcPr>
          <w:p w14:paraId="4B4FD99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44FABC2" w14:textId="77777777" w:rsidTr="00833331">
        <w:trPr>
          <w:trHeight w:val="265"/>
        </w:trPr>
        <w:tc>
          <w:tcPr>
            <w:tcW w:w="817" w:type="dxa"/>
          </w:tcPr>
          <w:p w14:paraId="16212C8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1B5C236"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Счетчик   горячей воды ВСГ-32 К (общежитие. гор. </w:t>
            </w:r>
            <w:proofErr w:type="gramStart"/>
            <w:r w:rsidRPr="00833331">
              <w:rPr>
                <w:rFonts w:ascii="Times New Roman" w:hAnsi="Times New Roman" w:cs="Times New Roman"/>
              </w:rPr>
              <w:t>вода)зав.</w:t>
            </w:r>
            <w:proofErr w:type="gramEnd"/>
            <w:r w:rsidRPr="00833331">
              <w:rPr>
                <w:rFonts w:ascii="Times New Roman" w:hAnsi="Times New Roman" w:cs="Times New Roman"/>
              </w:rPr>
              <w:t xml:space="preserve"> №56021122</w:t>
            </w:r>
          </w:p>
        </w:tc>
        <w:tc>
          <w:tcPr>
            <w:tcW w:w="1559" w:type="dxa"/>
            <w:hideMark/>
          </w:tcPr>
          <w:p w14:paraId="04E8479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2015</w:t>
            </w:r>
          </w:p>
        </w:tc>
        <w:tc>
          <w:tcPr>
            <w:tcW w:w="1843" w:type="dxa"/>
            <w:hideMark/>
          </w:tcPr>
          <w:p w14:paraId="5E0E571F"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41013415387</w:t>
            </w:r>
          </w:p>
        </w:tc>
        <w:tc>
          <w:tcPr>
            <w:tcW w:w="850" w:type="dxa"/>
            <w:hideMark/>
          </w:tcPr>
          <w:p w14:paraId="67312B1B"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DEBAD15" w14:textId="77777777" w:rsidTr="00833331">
        <w:trPr>
          <w:trHeight w:val="265"/>
        </w:trPr>
        <w:tc>
          <w:tcPr>
            <w:tcW w:w="817" w:type="dxa"/>
          </w:tcPr>
          <w:p w14:paraId="5F7D227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EA02C22"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Облучатель -</w:t>
            </w:r>
            <w:proofErr w:type="spellStart"/>
            <w:proofErr w:type="gramStart"/>
            <w:r w:rsidRPr="00833331">
              <w:rPr>
                <w:rFonts w:ascii="Times New Roman" w:hAnsi="Times New Roman" w:cs="Times New Roman"/>
              </w:rPr>
              <w:t>рециркуляр</w:t>
            </w:r>
            <w:proofErr w:type="spellEnd"/>
            <w:r w:rsidRPr="00833331">
              <w:rPr>
                <w:rFonts w:ascii="Times New Roman" w:hAnsi="Times New Roman" w:cs="Times New Roman"/>
              </w:rPr>
              <w:t xml:space="preserve">  ОРБпБ</w:t>
            </w:r>
            <w:proofErr w:type="gramEnd"/>
            <w:r w:rsidRPr="00833331">
              <w:rPr>
                <w:rFonts w:ascii="Times New Roman" w:hAnsi="Times New Roman" w:cs="Times New Roman"/>
              </w:rPr>
              <w:t>-01 исп2 (б/плат)</w:t>
            </w:r>
          </w:p>
        </w:tc>
        <w:tc>
          <w:tcPr>
            <w:tcW w:w="1559" w:type="dxa"/>
            <w:hideMark/>
          </w:tcPr>
          <w:p w14:paraId="41CA0CB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7F558AD5"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1.101.06.13969</w:t>
            </w:r>
          </w:p>
        </w:tc>
        <w:tc>
          <w:tcPr>
            <w:tcW w:w="850" w:type="dxa"/>
            <w:hideMark/>
          </w:tcPr>
          <w:p w14:paraId="0FBC17D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12B0C35" w14:textId="77777777" w:rsidTr="00833331">
        <w:trPr>
          <w:trHeight w:val="265"/>
        </w:trPr>
        <w:tc>
          <w:tcPr>
            <w:tcW w:w="817" w:type="dxa"/>
          </w:tcPr>
          <w:p w14:paraId="155BE2E3"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11BD34B"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Облучатель  бакт.</w:t>
            </w:r>
            <w:proofErr w:type="gramEnd"/>
            <w:r w:rsidRPr="00833331">
              <w:rPr>
                <w:rFonts w:ascii="Times New Roman" w:hAnsi="Times New Roman" w:cs="Times New Roman"/>
              </w:rPr>
              <w:t xml:space="preserve"> "Азов" ОБРН-1*15 (без стартера)</w:t>
            </w:r>
          </w:p>
        </w:tc>
        <w:tc>
          <w:tcPr>
            <w:tcW w:w="1559" w:type="dxa"/>
            <w:hideMark/>
          </w:tcPr>
          <w:p w14:paraId="238599E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2012</w:t>
            </w:r>
          </w:p>
        </w:tc>
        <w:tc>
          <w:tcPr>
            <w:tcW w:w="1843" w:type="dxa"/>
            <w:hideMark/>
          </w:tcPr>
          <w:p w14:paraId="576DC221"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1.101.04.14783</w:t>
            </w:r>
          </w:p>
        </w:tc>
        <w:tc>
          <w:tcPr>
            <w:tcW w:w="850" w:type="dxa"/>
            <w:hideMark/>
          </w:tcPr>
          <w:p w14:paraId="28BD4C7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94C7AA3" w14:textId="77777777" w:rsidTr="00833331">
        <w:trPr>
          <w:trHeight w:val="265"/>
        </w:trPr>
        <w:tc>
          <w:tcPr>
            <w:tcW w:w="817" w:type="dxa"/>
          </w:tcPr>
          <w:p w14:paraId="6B800FB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AE7BDBE"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Компьютер </w:t>
            </w:r>
            <w:proofErr w:type="gramStart"/>
            <w:r w:rsidRPr="00833331">
              <w:rPr>
                <w:rFonts w:ascii="Times New Roman" w:hAnsi="Times New Roman" w:cs="Times New Roman"/>
              </w:rPr>
              <w:t>IRU  Home</w:t>
            </w:r>
            <w:proofErr w:type="gramEnd"/>
            <w:r w:rsidRPr="00833331">
              <w:rPr>
                <w:rFonts w:ascii="Times New Roman" w:hAnsi="Times New Roman" w:cs="Times New Roman"/>
              </w:rPr>
              <w:t xml:space="preserve">  в </w:t>
            </w:r>
            <w:proofErr w:type="spellStart"/>
            <w:r w:rsidRPr="00833331">
              <w:rPr>
                <w:rFonts w:ascii="Times New Roman" w:hAnsi="Times New Roman" w:cs="Times New Roman"/>
              </w:rPr>
              <w:t>компл</w:t>
            </w:r>
            <w:proofErr w:type="spellEnd"/>
            <w:r w:rsidRPr="00833331">
              <w:rPr>
                <w:rFonts w:ascii="Times New Roman" w:hAnsi="Times New Roman" w:cs="Times New Roman"/>
              </w:rPr>
              <w:t>: (Монитор ЖК BENQ GW2480E 23.8" ,клав-</w:t>
            </w:r>
            <w:proofErr w:type="spellStart"/>
            <w:r w:rsidRPr="00833331">
              <w:rPr>
                <w:rFonts w:ascii="Times New Roman" w:hAnsi="Times New Roman" w:cs="Times New Roman"/>
              </w:rPr>
              <w:t>ра,мышь</w:t>
            </w:r>
            <w:proofErr w:type="spellEnd"/>
            <w:r w:rsidRPr="00833331">
              <w:rPr>
                <w:rFonts w:ascii="Times New Roman" w:hAnsi="Times New Roman" w:cs="Times New Roman"/>
              </w:rPr>
              <w:t>,</w:t>
            </w:r>
          </w:p>
        </w:tc>
        <w:tc>
          <w:tcPr>
            <w:tcW w:w="1559" w:type="dxa"/>
            <w:hideMark/>
          </w:tcPr>
          <w:p w14:paraId="1766F45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2018</w:t>
            </w:r>
          </w:p>
        </w:tc>
        <w:tc>
          <w:tcPr>
            <w:tcW w:w="1843" w:type="dxa"/>
            <w:hideMark/>
          </w:tcPr>
          <w:p w14:paraId="63B9ABE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21013416078</w:t>
            </w:r>
          </w:p>
        </w:tc>
        <w:tc>
          <w:tcPr>
            <w:tcW w:w="850" w:type="dxa"/>
            <w:hideMark/>
          </w:tcPr>
          <w:p w14:paraId="6504195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C55BF0D" w14:textId="77777777" w:rsidTr="00833331">
        <w:trPr>
          <w:trHeight w:val="265"/>
        </w:trPr>
        <w:tc>
          <w:tcPr>
            <w:tcW w:w="817" w:type="dxa"/>
          </w:tcPr>
          <w:p w14:paraId="3609B83A"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DED49F6"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Чайник </w:t>
            </w:r>
            <w:proofErr w:type="spellStart"/>
            <w:r w:rsidRPr="00833331">
              <w:rPr>
                <w:rFonts w:ascii="Times New Roman" w:hAnsi="Times New Roman" w:cs="Times New Roman"/>
              </w:rPr>
              <w:t>Vitek</w:t>
            </w:r>
            <w:proofErr w:type="spellEnd"/>
            <w:r w:rsidRPr="00833331">
              <w:rPr>
                <w:rFonts w:ascii="Times New Roman" w:hAnsi="Times New Roman" w:cs="Times New Roman"/>
              </w:rPr>
              <w:t xml:space="preserve"> VT 7060 1,7л</w:t>
            </w:r>
          </w:p>
        </w:tc>
        <w:tc>
          <w:tcPr>
            <w:tcW w:w="1559" w:type="dxa"/>
            <w:hideMark/>
          </w:tcPr>
          <w:p w14:paraId="033B216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2018</w:t>
            </w:r>
          </w:p>
        </w:tc>
        <w:tc>
          <w:tcPr>
            <w:tcW w:w="1843" w:type="dxa"/>
            <w:hideMark/>
          </w:tcPr>
          <w:p w14:paraId="0E7C7D3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8DCDEA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0A5BFCB" w14:textId="77777777" w:rsidTr="00833331">
        <w:trPr>
          <w:trHeight w:val="265"/>
        </w:trPr>
        <w:tc>
          <w:tcPr>
            <w:tcW w:w="817" w:type="dxa"/>
          </w:tcPr>
          <w:p w14:paraId="708F132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BDF0A00"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ЖК</w:t>
            </w:r>
            <w:r w:rsidRPr="00833331">
              <w:rPr>
                <w:rFonts w:ascii="Times New Roman" w:hAnsi="Times New Roman" w:cs="Times New Roman"/>
                <w:lang w:val="en-US"/>
              </w:rPr>
              <w:t>-</w:t>
            </w:r>
            <w:r w:rsidRPr="00833331">
              <w:rPr>
                <w:rFonts w:ascii="Times New Roman" w:hAnsi="Times New Roman" w:cs="Times New Roman"/>
              </w:rPr>
              <w:t>панель</w:t>
            </w:r>
            <w:r w:rsidRPr="00833331">
              <w:rPr>
                <w:rFonts w:ascii="Times New Roman" w:hAnsi="Times New Roman" w:cs="Times New Roman"/>
                <w:lang w:val="en-US"/>
              </w:rPr>
              <w:t>20,1Samsung "</w:t>
            </w:r>
            <w:proofErr w:type="spellStart"/>
            <w:r w:rsidRPr="00833331">
              <w:rPr>
                <w:rFonts w:ascii="Times New Roman" w:hAnsi="Times New Roman" w:cs="Times New Roman"/>
                <w:lang w:val="en-US"/>
              </w:rPr>
              <w:t>SyngMaster</w:t>
            </w:r>
            <w:proofErr w:type="spellEnd"/>
            <w:r w:rsidRPr="00833331">
              <w:rPr>
                <w:rFonts w:ascii="Times New Roman" w:hAnsi="Times New Roman" w:cs="Times New Roman"/>
                <w:lang w:val="en-US"/>
              </w:rPr>
              <w:t xml:space="preserve"> 203B"</w:t>
            </w:r>
          </w:p>
        </w:tc>
        <w:tc>
          <w:tcPr>
            <w:tcW w:w="1559" w:type="dxa"/>
            <w:hideMark/>
          </w:tcPr>
          <w:p w14:paraId="768F707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2006</w:t>
            </w:r>
          </w:p>
        </w:tc>
        <w:tc>
          <w:tcPr>
            <w:tcW w:w="1843" w:type="dxa"/>
            <w:hideMark/>
          </w:tcPr>
          <w:p w14:paraId="77D9CC6F"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rPr>
              <w:t>1.101.04.11986</w:t>
            </w:r>
          </w:p>
        </w:tc>
        <w:tc>
          <w:tcPr>
            <w:tcW w:w="850" w:type="dxa"/>
            <w:hideMark/>
          </w:tcPr>
          <w:p w14:paraId="7984A47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BEC40AB" w14:textId="77777777" w:rsidTr="00833331">
        <w:trPr>
          <w:trHeight w:val="339"/>
        </w:trPr>
        <w:tc>
          <w:tcPr>
            <w:tcW w:w="817" w:type="dxa"/>
          </w:tcPr>
          <w:p w14:paraId="21BBBDD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3A6FAF83"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lang w:val="en-US"/>
              </w:rPr>
              <w:t>ЖК-панель20,1Samsung "</w:t>
            </w:r>
            <w:proofErr w:type="spellStart"/>
            <w:r w:rsidRPr="00833331">
              <w:rPr>
                <w:rFonts w:ascii="Times New Roman" w:hAnsi="Times New Roman" w:cs="Times New Roman"/>
                <w:lang w:val="en-US"/>
              </w:rPr>
              <w:t>SyngMaster</w:t>
            </w:r>
            <w:proofErr w:type="spellEnd"/>
            <w:r w:rsidRPr="00833331">
              <w:rPr>
                <w:rFonts w:ascii="Times New Roman" w:hAnsi="Times New Roman" w:cs="Times New Roman"/>
                <w:lang w:val="en-US"/>
              </w:rPr>
              <w:t xml:space="preserve"> 203B"</w:t>
            </w:r>
          </w:p>
        </w:tc>
        <w:tc>
          <w:tcPr>
            <w:tcW w:w="1559" w:type="dxa"/>
            <w:hideMark/>
          </w:tcPr>
          <w:p w14:paraId="69AD017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2006</w:t>
            </w:r>
          </w:p>
        </w:tc>
        <w:tc>
          <w:tcPr>
            <w:tcW w:w="1843" w:type="dxa"/>
            <w:hideMark/>
          </w:tcPr>
          <w:p w14:paraId="2D1E1A02"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1.101.04.12227</w:t>
            </w:r>
          </w:p>
        </w:tc>
        <w:tc>
          <w:tcPr>
            <w:tcW w:w="850" w:type="dxa"/>
            <w:hideMark/>
          </w:tcPr>
          <w:p w14:paraId="76D8882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AE7B37F" w14:textId="77777777" w:rsidTr="00833331">
        <w:trPr>
          <w:trHeight w:val="265"/>
        </w:trPr>
        <w:tc>
          <w:tcPr>
            <w:tcW w:w="817" w:type="dxa"/>
          </w:tcPr>
          <w:p w14:paraId="6179CDBD"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18D6C1FA"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lang w:val="en-US"/>
              </w:rPr>
              <w:t>ЖК-панель24,0Samsung "</w:t>
            </w:r>
            <w:proofErr w:type="spellStart"/>
            <w:r w:rsidRPr="00833331">
              <w:rPr>
                <w:rFonts w:ascii="Times New Roman" w:hAnsi="Times New Roman" w:cs="Times New Roman"/>
                <w:lang w:val="en-US"/>
              </w:rPr>
              <w:t>SyngMaster</w:t>
            </w:r>
            <w:proofErr w:type="spellEnd"/>
            <w:r w:rsidRPr="00833331">
              <w:rPr>
                <w:rFonts w:ascii="Times New Roman" w:hAnsi="Times New Roman" w:cs="Times New Roman"/>
                <w:lang w:val="en-US"/>
              </w:rPr>
              <w:t xml:space="preserve"> 244Т"BBS 6mc, ТСО 03</w:t>
            </w:r>
          </w:p>
        </w:tc>
        <w:tc>
          <w:tcPr>
            <w:tcW w:w="1559" w:type="dxa"/>
            <w:hideMark/>
          </w:tcPr>
          <w:p w14:paraId="01DC400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2007</w:t>
            </w:r>
          </w:p>
        </w:tc>
        <w:tc>
          <w:tcPr>
            <w:tcW w:w="1843" w:type="dxa"/>
            <w:hideMark/>
          </w:tcPr>
          <w:p w14:paraId="79912CD3"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1.101.04.12394</w:t>
            </w:r>
          </w:p>
        </w:tc>
        <w:tc>
          <w:tcPr>
            <w:tcW w:w="850" w:type="dxa"/>
            <w:hideMark/>
          </w:tcPr>
          <w:p w14:paraId="5171842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8414A72" w14:textId="77777777" w:rsidTr="00833331">
        <w:trPr>
          <w:trHeight w:val="265"/>
        </w:trPr>
        <w:tc>
          <w:tcPr>
            <w:tcW w:w="817" w:type="dxa"/>
          </w:tcPr>
          <w:p w14:paraId="75DDD51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5A45D2C3"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Камера-веб</w:t>
            </w:r>
            <w:proofErr w:type="spellEnd"/>
            <w:r w:rsidRPr="00833331">
              <w:rPr>
                <w:rFonts w:ascii="Times New Roman" w:hAnsi="Times New Roman" w:cs="Times New Roman"/>
                <w:lang w:val="en-US"/>
              </w:rPr>
              <w:t xml:space="preserve"> Logitech Webcam C270 HD (960-001063)</w:t>
            </w:r>
          </w:p>
        </w:tc>
        <w:tc>
          <w:tcPr>
            <w:tcW w:w="1559" w:type="dxa"/>
            <w:hideMark/>
          </w:tcPr>
          <w:p w14:paraId="43B36E3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5597F29F"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14391E8"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E9CCCE2" w14:textId="77777777" w:rsidTr="00833331">
        <w:trPr>
          <w:trHeight w:val="265"/>
        </w:trPr>
        <w:tc>
          <w:tcPr>
            <w:tcW w:w="817" w:type="dxa"/>
          </w:tcPr>
          <w:p w14:paraId="5BD1D71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1C35B233"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Телефон</w:t>
            </w:r>
          </w:p>
        </w:tc>
        <w:tc>
          <w:tcPr>
            <w:tcW w:w="1559" w:type="dxa"/>
            <w:hideMark/>
          </w:tcPr>
          <w:p w14:paraId="53021961"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2013</w:t>
            </w:r>
          </w:p>
        </w:tc>
        <w:tc>
          <w:tcPr>
            <w:tcW w:w="1843" w:type="dxa"/>
            <w:hideMark/>
          </w:tcPr>
          <w:p w14:paraId="129489B0"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772EA8B"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AF61B91" w14:textId="77777777" w:rsidTr="00833331">
        <w:trPr>
          <w:trHeight w:val="265"/>
        </w:trPr>
        <w:tc>
          <w:tcPr>
            <w:tcW w:w="817" w:type="dxa"/>
          </w:tcPr>
          <w:p w14:paraId="206CD3A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0A0016BE"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Камера</w:t>
            </w:r>
            <w:r w:rsidRPr="00833331">
              <w:rPr>
                <w:rFonts w:ascii="Times New Roman" w:hAnsi="Times New Roman" w:cs="Times New Roman"/>
                <w:lang w:val="en-US"/>
              </w:rPr>
              <w:t>-</w:t>
            </w:r>
            <w:proofErr w:type="gramStart"/>
            <w:r w:rsidRPr="00833331">
              <w:rPr>
                <w:rFonts w:ascii="Times New Roman" w:hAnsi="Times New Roman" w:cs="Times New Roman"/>
              </w:rPr>
              <w:t>вэб</w:t>
            </w:r>
            <w:r w:rsidRPr="00833331">
              <w:rPr>
                <w:rFonts w:ascii="Times New Roman" w:hAnsi="Times New Roman" w:cs="Times New Roman"/>
                <w:lang w:val="en-US"/>
              </w:rPr>
              <w:t xml:space="preserve">  Logitech</w:t>
            </w:r>
            <w:proofErr w:type="gramEnd"/>
            <w:r w:rsidRPr="00833331">
              <w:rPr>
                <w:rFonts w:ascii="Times New Roman" w:hAnsi="Times New Roman" w:cs="Times New Roman"/>
                <w:lang w:val="en-US"/>
              </w:rPr>
              <w:t xml:space="preserve"> HD </w:t>
            </w:r>
            <w:proofErr w:type="spellStart"/>
            <w:r w:rsidRPr="00833331">
              <w:rPr>
                <w:rFonts w:ascii="Times New Roman" w:hAnsi="Times New Roman" w:cs="Times New Roman"/>
                <w:lang w:val="en-US"/>
              </w:rPr>
              <w:t>Webcan</w:t>
            </w:r>
            <w:proofErr w:type="spellEnd"/>
            <w:r w:rsidRPr="00833331">
              <w:rPr>
                <w:rFonts w:ascii="Times New Roman" w:hAnsi="Times New Roman" w:cs="Times New Roman"/>
                <w:lang w:val="en-US"/>
              </w:rPr>
              <w:t xml:space="preserve"> C270. </w:t>
            </w:r>
            <w:r w:rsidRPr="00833331">
              <w:rPr>
                <w:rFonts w:ascii="Times New Roman" w:hAnsi="Times New Roman" w:cs="Times New Roman"/>
              </w:rPr>
              <w:t>черный</w:t>
            </w:r>
          </w:p>
        </w:tc>
        <w:tc>
          <w:tcPr>
            <w:tcW w:w="1559" w:type="dxa"/>
            <w:hideMark/>
          </w:tcPr>
          <w:p w14:paraId="40753A8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2022</w:t>
            </w:r>
          </w:p>
        </w:tc>
        <w:tc>
          <w:tcPr>
            <w:tcW w:w="1843" w:type="dxa"/>
            <w:hideMark/>
          </w:tcPr>
          <w:p w14:paraId="6C53667E"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68FEFF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FB62BE6" w14:textId="77777777" w:rsidTr="00833331">
        <w:trPr>
          <w:trHeight w:val="265"/>
        </w:trPr>
        <w:tc>
          <w:tcPr>
            <w:tcW w:w="817" w:type="dxa"/>
          </w:tcPr>
          <w:p w14:paraId="7E8C6A0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6BCCA585" w14:textId="77777777" w:rsidR="00833331" w:rsidRPr="00833331" w:rsidRDefault="00833331" w:rsidP="00833331">
            <w:pPr>
              <w:pStyle w:val="1CStyle27"/>
              <w:jc w:val="left"/>
              <w:rPr>
                <w:rFonts w:ascii="Times New Roman" w:hAnsi="Times New Roman" w:cs="Times New Roman"/>
                <w:lang w:val="en-US"/>
              </w:rPr>
            </w:pPr>
            <w:proofErr w:type="spellStart"/>
            <w:proofErr w:type="gramStart"/>
            <w:r w:rsidRPr="00833331">
              <w:rPr>
                <w:rFonts w:ascii="Times New Roman" w:hAnsi="Times New Roman" w:cs="Times New Roman"/>
                <w:lang w:val="en-US"/>
              </w:rPr>
              <w:t>Колонки</w:t>
            </w:r>
            <w:proofErr w:type="spellEnd"/>
            <w:r w:rsidRPr="00833331">
              <w:rPr>
                <w:rFonts w:ascii="Times New Roman" w:hAnsi="Times New Roman" w:cs="Times New Roman"/>
                <w:lang w:val="en-US"/>
              </w:rPr>
              <w:t xml:space="preserve">  CREATIVE</w:t>
            </w:r>
            <w:proofErr w:type="gramEnd"/>
            <w:r w:rsidRPr="00833331">
              <w:rPr>
                <w:rFonts w:ascii="Times New Roman" w:hAnsi="Times New Roman" w:cs="Times New Roman"/>
                <w:lang w:val="en-US"/>
              </w:rPr>
              <w:t xml:space="preserve"> PEBBLE V2 MF1695, 2,0, </w:t>
            </w:r>
            <w:proofErr w:type="spellStart"/>
            <w:r w:rsidRPr="00833331">
              <w:rPr>
                <w:rFonts w:ascii="Times New Roman" w:hAnsi="Times New Roman" w:cs="Times New Roman"/>
                <w:lang w:val="en-US"/>
              </w:rPr>
              <w:t>черный</w:t>
            </w:r>
            <w:proofErr w:type="spellEnd"/>
          </w:p>
        </w:tc>
        <w:tc>
          <w:tcPr>
            <w:tcW w:w="1559" w:type="dxa"/>
            <w:hideMark/>
          </w:tcPr>
          <w:p w14:paraId="24F6DFD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2022</w:t>
            </w:r>
          </w:p>
        </w:tc>
        <w:tc>
          <w:tcPr>
            <w:tcW w:w="1843" w:type="dxa"/>
            <w:hideMark/>
          </w:tcPr>
          <w:p w14:paraId="2DF5428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506C4B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2A38851" w14:textId="77777777" w:rsidTr="00833331">
        <w:trPr>
          <w:trHeight w:val="265"/>
        </w:trPr>
        <w:tc>
          <w:tcPr>
            <w:tcW w:w="817" w:type="dxa"/>
          </w:tcPr>
          <w:p w14:paraId="6ABEFAF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3BAE7221"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Чайник</w:t>
            </w:r>
            <w:proofErr w:type="spellEnd"/>
            <w:r w:rsidRPr="00833331">
              <w:rPr>
                <w:rFonts w:ascii="Times New Roman" w:hAnsi="Times New Roman" w:cs="Times New Roman"/>
                <w:lang w:val="en-US"/>
              </w:rPr>
              <w:t xml:space="preserve"> </w:t>
            </w:r>
            <w:proofErr w:type="spellStart"/>
            <w:r w:rsidRPr="00833331">
              <w:rPr>
                <w:rFonts w:ascii="Times New Roman" w:hAnsi="Times New Roman" w:cs="Times New Roman"/>
                <w:lang w:val="en-US"/>
              </w:rPr>
              <w:t>Tefal</w:t>
            </w:r>
            <w:proofErr w:type="spellEnd"/>
            <w:r w:rsidRPr="00833331">
              <w:rPr>
                <w:rFonts w:ascii="Times New Roman" w:hAnsi="Times New Roman" w:cs="Times New Roman"/>
                <w:lang w:val="en-US"/>
              </w:rPr>
              <w:t xml:space="preserve"> KI 760030</w:t>
            </w:r>
          </w:p>
        </w:tc>
        <w:tc>
          <w:tcPr>
            <w:tcW w:w="1559" w:type="dxa"/>
            <w:hideMark/>
          </w:tcPr>
          <w:p w14:paraId="2E5D2FC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2023</w:t>
            </w:r>
          </w:p>
        </w:tc>
        <w:tc>
          <w:tcPr>
            <w:tcW w:w="1843" w:type="dxa"/>
            <w:hideMark/>
          </w:tcPr>
          <w:p w14:paraId="47FE022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6A5D32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C8E0D96" w14:textId="77777777" w:rsidTr="00833331">
        <w:trPr>
          <w:trHeight w:val="265"/>
        </w:trPr>
        <w:tc>
          <w:tcPr>
            <w:tcW w:w="817" w:type="dxa"/>
          </w:tcPr>
          <w:p w14:paraId="66B167F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3EEE2EB8" w14:textId="77777777" w:rsidR="00833331" w:rsidRPr="00833331" w:rsidRDefault="00833331" w:rsidP="00833331">
            <w:pPr>
              <w:pStyle w:val="1CStyle27"/>
              <w:jc w:val="both"/>
              <w:rPr>
                <w:rFonts w:ascii="Times New Roman" w:hAnsi="Times New Roman" w:cs="Times New Roman"/>
                <w:lang w:val="en-US"/>
              </w:rPr>
            </w:pPr>
            <w:proofErr w:type="spellStart"/>
            <w:proofErr w:type="gramStart"/>
            <w:r w:rsidRPr="00833331">
              <w:rPr>
                <w:rFonts w:ascii="Times New Roman" w:hAnsi="Times New Roman" w:cs="Times New Roman"/>
                <w:lang w:val="en-US"/>
              </w:rPr>
              <w:t>Монитор</w:t>
            </w:r>
            <w:proofErr w:type="spellEnd"/>
            <w:r w:rsidRPr="00833331">
              <w:rPr>
                <w:rFonts w:ascii="Times New Roman" w:hAnsi="Times New Roman" w:cs="Times New Roman"/>
                <w:lang w:val="en-US"/>
              </w:rPr>
              <w:t xml:space="preserve">  19</w:t>
            </w:r>
            <w:proofErr w:type="gramEnd"/>
            <w:r w:rsidRPr="00833331">
              <w:rPr>
                <w:rFonts w:ascii="Times New Roman" w:hAnsi="Times New Roman" w:cs="Times New Roman"/>
                <w:lang w:val="en-US"/>
              </w:rPr>
              <w:t xml:space="preserve">" Acer AL1916CS </w:t>
            </w:r>
            <w:proofErr w:type="spellStart"/>
            <w:r w:rsidRPr="00833331">
              <w:rPr>
                <w:rFonts w:ascii="Times New Roman" w:hAnsi="Times New Roman" w:cs="Times New Roman"/>
                <w:lang w:val="en-US"/>
              </w:rPr>
              <w:t>silv</w:t>
            </w:r>
            <w:proofErr w:type="spellEnd"/>
            <w:r w:rsidRPr="00833331">
              <w:rPr>
                <w:rFonts w:ascii="Times New Roman" w:hAnsi="Times New Roman" w:cs="Times New Roman"/>
                <w:lang w:val="en-US"/>
              </w:rPr>
              <w:t>- TFT 5mc 700:1</w:t>
            </w:r>
          </w:p>
        </w:tc>
        <w:tc>
          <w:tcPr>
            <w:tcW w:w="1559" w:type="dxa"/>
            <w:hideMark/>
          </w:tcPr>
          <w:p w14:paraId="52832754"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0C889D3B"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 xml:space="preserve">1.101.0412894/1               </w:t>
            </w:r>
          </w:p>
        </w:tc>
        <w:tc>
          <w:tcPr>
            <w:tcW w:w="850" w:type="dxa"/>
            <w:hideMark/>
          </w:tcPr>
          <w:p w14:paraId="7004A07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67E1EBB" w14:textId="77777777" w:rsidTr="00833331">
        <w:trPr>
          <w:trHeight w:val="265"/>
        </w:trPr>
        <w:tc>
          <w:tcPr>
            <w:tcW w:w="817" w:type="dxa"/>
          </w:tcPr>
          <w:p w14:paraId="70AC319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18F78909"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Ноутбук</w:t>
            </w:r>
            <w:proofErr w:type="spellEnd"/>
            <w:r w:rsidRPr="00833331">
              <w:rPr>
                <w:rFonts w:ascii="Times New Roman" w:hAnsi="Times New Roman" w:cs="Times New Roman"/>
                <w:lang w:val="en-US"/>
              </w:rPr>
              <w:t xml:space="preserve"> ASUS "Х55МА" </w:t>
            </w:r>
            <w:proofErr w:type="spellStart"/>
            <w:r w:rsidRPr="00833331">
              <w:rPr>
                <w:rFonts w:ascii="Times New Roman" w:hAnsi="Times New Roman" w:cs="Times New Roman"/>
                <w:lang w:val="en-US"/>
              </w:rPr>
              <w:t>черный</w:t>
            </w:r>
            <w:proofErr w:type="spellEnd"/>
          </w:p>
        </w:tc>
        <w:tc>
          <w:tcPr>
            <w:tcW w:w="1559" w:type="dxa"/>
            <w:hideMark/>
          </w:tcPr>
          <w:p w14:paraId="6B50D8A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hideMark/>
          </w:tcPr>
          <w:p w14:paraId="1793D22A"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41013415289</w:t>
            </w:r>
          </w:p>
        </w:tc>
        <w:tc>
          <w:tcPr>
            <w:tcW w:w="850" w:type="dxa"/>
            <w:hideMark/>
          </w:tcPr>
          <w:p w14:paraId="1CF24CE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3AFFC85" w14:textId="77777777" w:rsidTr="00833331">
        <w:trPr>
          <w:trHeight w:val="265"/>
        </w:trPr>
        <w:tc>
          <w:tcPr>
            <w:tcW w:w="817" w:type="dxa"/>
          </w:tcPr>
          <w:p w14:paraId="7F6D9E5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2B6112A1"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Компьютер в </w:t>
            </w:r>
            <w:proofErr w:type="spellStart"/>
            <w:proofErr w:type="gramStart"/>
            <w:r w:rsidRPr="00833331">
              <w:rPr>
                <w:rFonts w:ascii="Times New Roman" w:hAnsi="Times New Roman" w:cs="Times New Roman"/>
              </w:rPr>
              <w:t>компл:Сист.блок</w:t>
            </w:r>
            <w:proofErr w:type="spellEnd"/>
            <w:proofErr w:type="gramEnd"/>
            <w:r w:rsidRPr="00833331">
              <w:rPr>
                <w:rFonts w:ascii="Times New Roman" w:hAnsi="Times New Roman" w:cs="Times New Roman"/>
              </w:rPr>
              <w:t xml:space="preserve"> ПК </w:t>
            </w:r>
            <w:proofErr w:type="spellStart"/>
            <w:r w:rsidRPr="00833331">
              <w:rPr>
                <w:rFonts w:ascii="Times New Roman" w:hAnsi="Times New Roman" w:cs="Times New Roman"/>
                <w:lang w:val="en-US"/>
              </w:rPr>
              <w:t>Flextron</w:t>
            </w:r>
            <w:proofErr w:type="spellEnd"/>
            <w:r w:rsidRPr="00833331">
              <w:rPr>
                <w:rFonts w:ascii="Times New Roman" w:hAnsi="Times New Roman" w:cs="Times New Roman"/>
              </w:rPr>
              <w:t xml:space="preserve">,+ЖК1 9,0" </w:t>
            </w:r>
            <w:r w:rsidRPr="00833331">
              <w:rPr>
                <w:rFonts w:ascii="Times New Roman" w:hAnsi="Times New Roman" w:cs="Times New Roman"/>
                <w:lang w:val="en-US"/>
              </w:rPr>
              <w:t>Samsung</w:t>
            </w:r>
            <w:r w:rsidRPr="00833331">
              <w:rPr>
                <w:rFonts w:ascii="Times New Roman" w:hAnsi="Times New Roman" w:cs="Times New Roman"/>
              </w:rPr>
              <w:t>,,</w:t>
            </w:r>
          </w:p>
        </w:tc>
        <w:tc>
          <w:tcPr>
            <w:tcW w:w="1559" w:type="dxa"/>
            <w:hideMark/>
          </w:tcPr>
          <w:p w14:paraId="461470D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1939FDD1"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1.101.04.13119</w:t>
            </w:r>
          </w:p>
        </w:tc>
        <w:tc>
          <w:tcPr>
            <w:tcW w:w="850" w:type="dxa"/>
            <w:hideMark/>
          </w:tcPr>
          <w:p w14:paraId="60CAEB4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2ADC67D" w14:textId="77777777" w:rsidTr="00833331">
        <w:trPr>
          <w:trHeight w:val="265"/>
        </w:trPr>
        <w:tc>
          <w:tcPr>
            <w:tcW w:w="817" w:type="dxa"/>
          </w:tcPr>
          <w:p w14:paraId="7177675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0CC43319"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Системный</w:t>
            </w:r>
            <w:r w:rsidRPr="00833331">
              <w:rPr>
                <w:rFonts w:ascii="Times New Roman" w:hAnsi="Times New Roman" w:cs="Times New Roman"/>
                <w:lang w:val="en-US"/>
              </w:rPr>
              <w:t xml:space="preserve"> </w:t>
            </w:r>
            <w:proofErr w:type="gramStart"/>
            <w:r w:rsidRPr="00833331">
              <w:rPr>
                <w:rFonts w:ascii="Times New Roman" w:hAnsi="Times New Roman" w:cs="Times New Roman"/>
              </w:rPr>
              <w:t>блок</w:t>
            </w:r>
            <w:r w:rsidRPr="00833331">
              <w:rPr>
                <w:rFonts w:ascii="Times New Roman" w:hAnsi="Times New Roman" w:cs="Times New Roman"/>
                <w:lang w:val="en-US"/>
              </w:rPr>
              <w:t xml:space="preserve">  </w:t>
            </w:r>
            <w:r w:rsidRPr="00833331">
              <w:rPr>
                <w:rFonts w:ascii="Times New Roman" w:hAnsi="Times New Roman" w:cs="Times New Roman"/>
              </w:rPr>
              <w:t>ПК</w:t>
            </w:r>
            <w:proofErr w:type="gramEnd"/>
            <w:r w:rsidRPr="00833331">
              <w:rPr>
                <w:rFonts w:ascii="Times New Roman" w:hAnsi="Times New Roman" w:cs="Times New Roman"/>
                <w:lang w:val="en-US"/>
              </w:rPr>
              <w:t xml:space="preserve"> </w:t>
            </w:r>
            <w:proofErr w:type="spellStart"/>
            <w:r w:rsidRPr="00833331">
              <w:rPr>
                <w:rFonts w:ascii="Times New Roman" w:hAnsi="Times New Roman" w:cs="Times New Roman"/>
                <w:lang w:val="en-US"/>
              </w:rPr>
              <w:t>Flextron</w:t>
            </w:r>
            <w:proofErr w:type="spellEnd"/>
            <w:r w:rsidRPr="00833331">
              <w:rPr>
                <w:rFonts w:ascii="Times New Roman" w:hAnsi="Times New Roman" w:cs="Times New Roman"/>
                <w:lang w:val="en-US"/>
              </w:rPr>
              <w:t xml:space="preserve"> 3</w:t>
            </w:r>
            <w:r w:rsidRPr="00833331">
              <w:rPr>
                <w:rFonts w:ascii="Times New Roman" w:hAnsi="Times New Roman" w:cs="Times New Roman"/>
              </w:rPr>
              <w:t>С</w:t>
            </w:r>
            <w:r w:rsidRPr="00833331">
              <w:rPr>
                <w:rFonts w:ascii="Times New Roman" w:hAnsi="Times New Roman" w:cs="Times New Roman"/>
                <w:lang w:val="en-US"/>
              </w:rPr>
              <w:t>(PDS-2.70</w:t>
            </w:r>
            <w:r w:rsidRPr="00833331">
              <w:rPr>
                <w:rFonts w:ascii="Times New Roman" w:hAnsi="Times New Roman" w:cs="Times New Roman"/>
              </w:rPr>
              <w:t>ГГц</w:t>
            </w:r>
            <w:r w:rsidRPr="00833331">
              <w:rPr>
                <w:rFonts w:ascii="Times New Roman" w:hAnsi="Times New Roman" w:cs="Times New Roman"/>
                <w:lang w:val="en-US"/>
              </w:rPr>
              <w:t>/</w:t>
            </w:r>
            <w:r w:rsidRPr="00833331">
              <w:rPr>
                <w:rFonts w:ascii="Times New Roman" w:hAnsi="Times New Roman" w:cs="Times New Roman"/>
              </w:rPr>
              <w:t>Р</w:t>
            </w:r>
            <w:r w:rsidRPr="00833331">
              <w:rPr>
                <w:rFonts w:ascii="Times New Roman" w:hAnsi="Times New Roman" w:cs="Times New Roman"/>
                <w:lang w:val="en-US"/>
              </w:rPr>
              <w:t>5Q SE2/250</w:t>
            </w:r>
            <w:r w:rsidRPr="00833331">
              <w:rPr>
                <w:rFonts w:ascii="Times New Roman" w:hAnsi="Times New Roman" w:cs="Times New Roman"/>
              </w:rPr>
              <w:t>ГБ</w:t>
            </w:r>
            <w:r w:rsidRPr="00833331">
              <w:rPr>
                <w:rFonts w:ascii="Times New Roman" w:hAnsi="Times New Roman" w:cs="Times New Roman"/>
                <w:lang w:val="en-US"/>
              </w:rPr>
              <w:t>/ 512</w:t>
            </w:r>
            <w:r w:rsidRPr="00833331">
              <w:rPr>
                <w:rFonts w:ascii="Times New Roman" w:hAnsi="Times New Roman" w:cs="Times New Roman"/>
              </w:rPr>
              <w:t>МБ</w:t>
            </w:r>
            <w:r w:rsidRPr="00833331">
              <w:rPr>
                <w:rFonts w:ascii="Times New Roman" w:hAnsi="Times New Roman" w:cs="Times New Roman"/>
                <w:lang w:val="en-US"/>
              </w:rPr>
              <w:t xml:space="preserve"> GT 9600 GT/DVD+-RW SH-S223/2</w:t>
            </w:r>
            <w:r w:rsidRPr="00833331">
              <w:rPr>
                <w:rFonts w:ascii="Times New Roman" w:hAnsi="Times New Roman" w:cs="Times New Roman"/>
              </w:rPr>
              <w:t>ГБ</w:t>
            </w:r>
            <w:r w:rsidRPr="00833331">
              <w:rPr>
                <w:rFonts w:ascii="Times New Roman" w:hAnsi="Times New Roman" w:cs="Times New Roman"/>
                <w:lang w:val="en-US"/>
              </w:rPr>
              <w:t xml:space="preserve"> </w:t>
            </w:r>
            <w:r w:rsidRPr="00833331">
              <w:rPr>
                <w:rFonts w:ascii="Times New Roman" w:hAnsi="Times New Roman" w:cs="Times New Roman"/>
              </w:rPr>
              <w:t>РС</w:t>
            </w:r>
            <w:r w:rsidRPr="00833331">
              <w:rPr>
                <w:rFonts w:ascii="Times New Roman" w:hAnsi="Times New Roman" w:cs="Times New Roman"/>
                <w:lang w:val="en-US"/>
              </w:rPr>
              <w:t>6400</w:t>
            </w:r>
          </w:p>
        </w:tc>
        <w:tc>
          <w:tcPr>
            <w:tcW w:w="1559" w:type="dxa"/>
            <w:hideMark/>
          </w:tcPr>
          <w:p w14:paraId="5DE90C7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508F1408"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1.101.04.14451</w:t>
            </w:r>
          </w:p>
        </w:tc>
        <w:tc>
          <w:tcPr>
            <w:tcW w:w="850" w:type="dxa"/>
            <w:hideMark/>
          </w:tcPr>
          <w:p w14:paraId="1C004D9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B67FFB5" w14:textId="77777777" w:rsidTr="00833331">
        <w:trPr>
          <w:trHeight w:val="265"/>
        </w:trPr>
        <w:tc>
          <w:tcPr>
            <w:tcW w:w="817" w:type="dxa"/>
          </w:tcPr>
          <w:p w14:paraId="6FA4966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182BDED1" w14:textId="77777777" w:rsidR="00833331" w:rsidRPr="00833331" w:rsidRDefault="00833331" w:rsidP="00833331">
            <w:pPr>
              <w:pStyle w:val="1CStyle27"/>
              <w:jc w:val="left"/>
              <w:rPr>
                <w:rFonts w:ascii="Times New Roman" w:hAnsi="Times New Roman" w:cs="Times New Roman"/>
                <w:lang w:val="en-US"/>
              </w:rPr>
            </w:pPr>
            <w:proofErr w:type="spellStart"/>
            <w:proofErr w:type="gramStart"/>
            <w:r w:rsidRPr="00833331">
              <w:rPr>
                <w:rFonts w:ascii="Times New Roman" w:hAnsi="Times New Roman" w:cs="Times New Roman"/>
                <w:lang w:val="en-US"/>
              </w:rPr>
              <w:t>Компьютер</w:t>
            </w:r>
            <w:proofErr w:type="spellEnd"/>
            <w:r w:rsidRPr="00833331">
              <w:rPr>
                <w:rFonts w:ascii="Times New Roman" w:hAnsi="Times New Roman" w:cs="Times New Roman"/>
                <w:lang w:val="en-US"/>
              </w:rPr>
              <w:t xml:space="preserve">  Case</w:t>
            </w:r>
            <w:proofErr w:type="gramEnd"/>
            <w:r w:rsidRPr="00833331">
              <w:rPr>
                <w:rFonts w:ascii="Times New Roman" w:hAnsi="Times New Roman" w:cs="Times New Roman"/>
                <w:lang w:val="en-US"/>
              </w:rPr>
              <w:t xml:space="preserve"> ATX CLRS L8028-B34/DDR-II</w:t>
            </w:r>
          </w:p>
        </w:tc>
        <w:tc>
          <w:tcPr>
            <w:tcW w:w="1559" w:type="dxa"/>
            <w:hideMark/>
          </w:tcPr>
          <w:p w14:paraId="660FBE4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0503BF81"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1.101.04.13751</w:t>
            </w:r>
          </w:p>
        </w:tc>
        <w:tc>
          <w:tcPr>
            <w:tcW w:w="850" w:type="dxa"/>
            <w:hideMark/>
          </w:tcPr>
          <w:p w14:paraId="7BD6683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E354D23" w14:textId="77777777" w:rsidTr="00833331">
        <w:trPr>
          <w:trHeight w:val="265"/>
        </w:trPr>
        <w:tc>
          <w:tcPr>
            <w:tcW w:w="817" w:type="dxa"/>
          </w:tcPr>
          <w:p w14:paraId="0FC9AFC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476923DC"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Акустическая система стерео </w:t>
            </w:r>
            <w:proofErr w:type="spellStart"/>
            <w:r w:rsidRPr="00833331">
              <w:rPr>
                <w:rFonts w:ascii="Times New Roman" w:hAnsi="Times New Roman" w:cs="Times New Roman"/>
              </w:rPr>
              <w:t>Sven</w:t>
            </w:r>
            <w:proofErr w:type="spellEnd"/>
            <w:r w:rsidRPr="00833331">
              <w:rPr>
                <w:rFonts w:ascii="Times New Roman" w:hAnsi="Times New Roman" w:cs="Times New Roman"/>
              </w:rPr>
              <w:t xml:space="preserve"> "SPS-699S" 2х18Вт, орех</w:t>
            </w:r>
          </w:p>
        </w:tc>
        <w:tc>
          <w:tcPr>
            <w:tcW w:w="1559" w:type="dxa"/>
            <w:hideMark/>
          </w:tcPr>
          <w:p w14:paraId="27917C1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1352A85F"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511FD75"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4</w:t>
            </w:r>
          </w:p>
        </w:tc>
      </w:tr>
      <w:tr w:rsidR="00833331" w:rsidRPr="00833331" w14:paraId="282D763B" w14:textId="77777777" w:rsidTr="00833331">
        <w:trPr>
          <w:trHeight w:val="265"/>
        </w:trPr>
        <w:tc>
          <w:tcPr>
            <w:tcW w:w="817" w:type="dxa"/>
          </w:tcPr>
          <w:p w14:paraId="5DDD3D8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0B8E9A7F"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Фонарь  </w:t>
            </w:r>
          </w:p>
        </w:tc>
        <w:tc>
          <w:tcPr>
            <w:tcW w:w="1559" w:type="dxa"/>
            <w:hideMark/>
          </w:tcPr>
          <w:p w14:paraId="78C9B8E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2022</w:t>
            </w:r>
          </w:p>
        </w:tc>
        <w:tc>
          <w:tcPr>
            <w:tcW w:w="1843" w:type="dxa"/>
            <w:hideMark/>
          </w:tcPr>
          <w:p w14:paraId="6DC83E2D"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6063BB6"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7842AB66" w14:textId="77777777" w:rsidTr="00833331">
        <w:trPr>
          <w:trHeight w:val="265"/>
        </w:trPr>
        <w:tc>
          <w:tcPr>
            <w:tcW w:w="817" w:type="dxa"/>
          </w:tcPr>
          <w:p w14:paraId="731D895A"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4F2B2C51"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Плита электрическая Мечта 31</w:t>
            </w:r>
          </w:p>
        </w:tc>
        <w:tc>
          <w:tcPr>
            <w:tcW w:w="1559" w:type="dxa"/>
            <w:hideMark/>
          </w:tcPr>
          <w:p w14:paraId="46500B8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07D7D7D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1.101.06.13395</w:t>
            </w:r>
          </w:p>
        </w:tc>
        <w:tc>
          <w:tcPr>
            <w:tcW w:w="850" w:type="dxa"/>
            <w:hideMark/>
          </w:tcPr>
          <w:p w14:paraId="7E7F6495"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00372641" w14:textId="77777777" w:rsidTr="00833331">
        <w:trPr>
          <w:trHeight w:val="265"/>
        </w:trPr>
        <w:tc>
          <w:tcPr>
            <w:tcW w:w="817" w:type="dxa"/>
          </w:tcPr>
          <w:p w14:paraId="30B6714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2236E34"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Часы настенные "</w:t>
            </w:r>
            <w:proofErr w:type="spellStart"/>
            <w:r w:rsidRPr="00833331">
              <w:rPr>
                <w:rFonts w:ascii="Times New Roman" w:hAnsi="Times New Roman" w:cs="Times New Roman"/>
              </w:rPr>
              <w:t>Reiter</w:t>
            </w:r>
            <w:proofErr w:type="spellEnd"/>
            <w:r w:rsidRPr="00833331">
              <w:rPr>
                <w:rFonts w:ascii="Times New Roman" w:hAnsi="Times New Roman" w:cs="Times New Roman"/>
              </w:rPr>
              <w:t xml:space="preserve"> 42С "</w:t>
            </w:r>
          </w:p>
        </w:tc>
        <w:tc>
          <w:tcPr>
            <w:tcW w:w="1559" w:type="dxa"/>
            <w:hideMark/>
          </w:tcPr>
          <w:p w14:paraId="0447A57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2012</w:t>
            </w:r>
          </w:p>
        </w:tc>
        <w:tc>
          <w:tcPr>
            <w:tcW w:w="1843" w:type="dxa"/>
            <w:hideMark/>
          </w:tcPr>
          <w:p w14:paraId="4BA2D71D"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1233F10"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2</w:t>
            </w:r>
          </w:p>
        </w:tc>
      </w:tr>
      <w:tr w:rsidR="00833331" w:rsidRPr="00833331" w14:paraId="20FDD4DB" w14:textId="77777777" w:rsidTr="00833331">
        <w:trPr>
          <w:trHeight w:val="265"/>
        </w:trPr>
        <w:tc>
          <w:tcPr>
            <w:tcW w:w="817" w:type="dxa"/>
          </w:tcPr>
          <w:p w14:paraId="5EC32C2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080E7C1" w14:textId="77777777" w:rsidR="00833331" w:rsidRPr="00833331" w:rsidRDefault="00833331" w:rsidP="00833331">
            <w:pPr>
              <w:pStyle w:val="1CStyle27"/>
              <w:jc w:val="left"/>
              <w:rPr>
                <w:rFonts w:ascii="Times New Roman" w:hAnsi="Times New Roman" w:cs="Times New Roman"/>
              </w:rPr>
            </w:pPr>
            <w:proofErr w:type="spellStart"/>
            <w:r w:rsidRPr="00833331">
              <w:rPr>
                <w:rFonts w:ascii="Times New Roman" w:hAnsi="Times New Roman" w:cs="Times New Roman"/>
              </w:rPr>
              <w:t>Cплит</w:t>
            </w:r>
            <w:proofErr w:type="spellEnd"/>
            <w:r w:rsidRPr="00833331">
              <w:rPr>
                <w:rFonts w:ascii="Times New Roman" w:hAnsi="Times New Roman" w:cs="Times New Roman"/>
              </w:rPr>
              <w:t>-система Samsung SH 18ZWJ</w:t>
            </w:r>
          </w:p>
        </w:tc>
        <w:tc>
          <w:tcPr>
            <w:tcW w:w="1559" w:type="dxa"/>
            <w:hideMark/>
          </w:tcPr>
          <w:p w14:paraId="6C4778F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0CF912E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1.101.06.11910</w:t>
            </w:r>
          </w:p>
        </w:tc>
        <w:tc>
          <w:tcPr>
            <w:tcW w:w="850" w:type="dxa"/>
            <w:hideMark/>
          </w:tcPr>
          <w:p w14:paraId="4A57AFBD"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13CCA7C5" w14:textId="77777777" w:rsidTr="00833331">
        <w:trPr>
          <w:trHeight w:val="265"/>
        </w:trPr>
        <w:tc>
          <w:tcPr>
            <w:tcW w:w="817" w:type="dxa"/>
          </w:tcPr>
          <w:p w14:paraId="44DB9E5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8554B37"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Телефон PANASONIC КХ-TS2365RUW</w:t>
            </w:r>
          </w:p>
        </w:tc>
        <w:tc>
          <w:tcPr>
            <w:tcW w:w="1559" w:type="dxa"/>
            <w:hideMark/>
          </w:tcPr>
          <w:p w14:paraId="3B3342E4"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3899EA5D"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1.101.04.12868</w:t>
            </w:r>
          </w:p>
        </w:tc>
        <w:tc>
          <w:tcPr>
            <w:tcW w:w="850" w:type="dxa"/>
            <w:hideMark/>
          </w:tcPr>
          <w:p w14:paraId="03C0BAD8"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8265CA5" w14:textId="77777777" w:rsidTr="00833331">
        <w:trPr>
          <w:trHeight w:val="265"/>
        </w:trPr>
        <w:tc>
          <w:tcPr>
            <w:tcW w:w="817" w:type="dxa"/>
          </w:tcPr>
          <w:p w14:paraId="2D4CE5F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A20084D" w14:textId="77777777" w:rsidR="00833331" w:rsidRPr="00833331" w:rsidRDefault="00833331" w:rsidP="00833331">
            <w:pPr>
              <w:pStyle w:val="1CStyle27"/>
              <w:jc w:val="left"/>
              <w:rPr>
                <w:rFonts w:ascii="Times New Roman" w:hAnsi="Times New Roman" w:cs="Times New Roman"/>
                <w:lang w:val="en-US"/>
              </w:rPr>
            </w:pPr>
            <w:proofErr w:type="gramStart"/>
            <w:r w:rsidRPr="00833331">
              <w:rPr>
                <w:rFonts w:ascii="Times New Roman" w:hAnsi="Times New Roman" w:cs="Times New Roman"/>
              </w:rPr>
              <w:t>Колонки</w:t>
            </w:r>
            <w:r w:rsidRPr="00833331">
              <w:rPr>
                <w:rFonts w:ascii="Times New Roman" w:hAnsi="Times New Roman" w:cs="Times New Roman"/>
                <w:lang w:val="en-US"/>
              </w:rPr>
              <w:t xml:space="preserve">  CREATIVE</w:t>
            </w:r>
            <w:proofErr w:type="gramEnd"/>
            <w:r w:rsidRPr="00833331">
              <w:rPr>
                <w:rFonts w:ascii="Times New Roman" w:hAnsi="Times New Roman" w:cs="Times New Roman"/>
                <w:lang w:val="en-US"/>
              </w:rPr>
              <w:t xml:space="preserve"> PEBBLE V2 MF1695, 2,0, </w:t>
            </w:r>
            <w:r w:rsidRPr="00833331">
              <w:rPr>
                <w:rFonts w:ascii="Times New Roman" w:hAnsi="Times New Roman" w:cs="Times New Roman"/>
              </w:rPr>
              <w:t>черный</w:t>
            </w:r>
          </w:p>
        </w:tc>
        <w:tc>
          <w:tcPr>
            <w:tcW w:w="1559" w:type="dxa"/>
            <w:hideMark/>
          </w:tcPr>
          <w:p w14:paraId="39EB79AB"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19A76D2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713A82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AC791FC" w14:textId="77777777" w:rsidTr="00833331">
        <w:trPr>
          <w:trHeight w:val="265"/>
        </w:trPr>
        <w:tc>
          <w:tcPr>
            <w:tcW w:w="817" w:type="dxa"/>
          </w:tcPr>
          <w:p w14:paraId="52BD118A"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A56AEAE"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Тонометр А&amp;D Medical</w:t>
            </w:r>
          </w:p>
        </w:tc>
        <w:tc>
          <w:tcPr>
            <w:tcW w:w="1559" w:type="dxa"/>
            <w:hideMark/>
          </w:tcPr>
          <w:p w14:paraId="2A7810FE"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5B30BA90"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771FB6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D01C5B9" w14:textId="77777777" w:rsidTr="00833331">
        <w:trPr>
          <w:trHeight w:val="265"/>
        </w:trPr>
        <w:tc>
          <w:tcPr>
            <w:tcW w:w="817" w:type="dxa"/>
          </w:tcPr>
          <w:p w14:paraId="0538677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FE5D788"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Чайник </w:t>
            </w:r>
            <w:proofErr w:type="spellStart"/>
            <w:r w:rsidRPr="00833331">
              <w:rPr>
                <w:rFonts w:ascii="Times New Roman" w:hAnsi="Times New Roman" w:cs="Times New Roman"/>
              </w:rPr>
              <w:t>Tefal</w:t>
            </w:r>
            <w:proofErr w:type="spellEnd"/>
            <w:r w:rsidRPr="00833331">
              <w:rPr>
                <w:rFonts w:ascii="Times New Roman" w:hAnsi="Times New Roman" w:cs="Times New Roman"/>
              </w:rPr>
              <w:t xml:space="preserve"> KI28D30</w:t>
            </w:r>
          </w:p>
        </w:tc>
        <w:tc>
          <w:tcPr>
            <w:tcW w:w="1559" w:type="dxa"/>
            <w:hideMark/>
          </w:tcPr>
          <w:p w14:paraId="0F8A690E"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hideMark/>
          </w:tcPr>
          <w:p w14:paraId="4BED0019"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E2999E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524D76F" w14:textId="77777777" w:rsidTr="00833331">
        <w:trPr>
          <w:trHeight w:val="265"/>
        </w:trPr>
        <w:tc>
          <w:tcPr>
            <w:tcW w:w="817" w:type="dxa"/>
          </w:tcPr>
          <w:p w14:paraId="480B3AC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1D9AAFE"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Монитор  ЖК</w:t>
            </w:r>
            <w:proofErr w:type="gramEnd"/>
            <w:r w:rsidRPr="00833331">
              <w:rPr>
                <w:rFonts w:ascii="Times New Roman" w:hAnsi="Times New Roman" w:cs="Times New Roman"/>
              </w:rPr>
              <w:t xml:space="preserve"> (LCD) 19.0" NEC "</w:t>
            </w:r>
            <w:proofErr w:type="spellStart"/>
            <w:r w:rsidRPr="00833331">
              <w:rPr>
                <w:rFonts w:ascii="Times New Roman" w:hAnsi="Times New Roman" w:cs="Times New Roman"/>
              </w:rPr>
              <w:t>MultySync</w:t>
            </w:r>
            <w:proofErr w:type="spellEnd"/>
            <w:r w:rsidRPr="00833331">
              <w:rPr>
                <w:rFonts w:ascii="Times New Roman" w:hAnsi="Times New Roman" w:cs="Times New Roman"/>
              </w:rPr>
              <w:t xml:space="preserve"> LCD1970NXP" 1280х1024</w:t>
            </w:r>
          </w:p>
        </w:tc>
        <w:tc>
          <w:tcPr>
            <w:tcW w:w="1559" w:type="dxa"/>
            <w:hideMark/>
          </w:tcPr>
          <w:p w14:paraId="4681CAE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rPr>
              <w:t>2008</w:t>
            </w:r>
          </w:p>
        </w:tc>
        <w:tc>
          <w:tcPr>
            <w:tcW w:w="1843" w:type="dxa"/>
            <w:hideMark/>
          </w:tcPr>
          <w:p w14:paraId="7C521133" w14:textId="77777777" w:rsidR="00833331" w:rsidRPr="00833331" w:rsidRDefault="00833331" w:rsidP="00833331">
            <w:pPr>
              <w:pStyle w:val="1CStyle29"/>
              <w:jc w:val="left"/>
              <w:rPr>
                <w:rFonts w:ascii="Times New Roman" w:hAnsi="Times New Roman" w:cs="Times New Roman"/>
                <w:color w:val="000000"/>
              </w:rPr>
            </w:pPr>
            <w:r w:rsidRPr="00833331">
              <w:rPr>
                <w:rFonts w:ascii="Times New Roman" w:hAnsi="Times New Roman" w:cs="Times New Roman"/>
              </w:rPr>
              <w:t>1.101.04.13388</w:t>
            </w:r>
          </w:p>
        </w:tc>
        <w:tc>
          <w:tcPr>
            <w:tcW w:w="850" w:type="dxa"/>
            <w:hideMark/>
          </w:tcPr>
          <w:p w14:paraId="736AD97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ACA6D0B" w14:textId="77777777" w:rsidTr="00833331">
        <w:trPr>
          <w:trHeight w:val="265"/>
        </w:trPr>
        <w:tc>
          <w:tcPr>
            <w:tcW w:w="817" w:type="dxa"/>
          </w:tcPr>
          <w:p w14:paraId="5169A24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C8264CA"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Колонки</w:t>
            </w:r>
            <w:r w:rsidRPr="00833331">
              <w:rPr>
                <w:rFonts w:ascii="Times New Roman" w:hAnsi="Times New Roman" w:cs="Times New Roman"/>
                <w:lang w:val="en-US"/>
              </w:rPr>
              <w:t xml:space="preserve"> Creative Pebble V2 MF1695, 2.0, </w:t>
            </w:r>
            <w:r w:rsidRPr="00833331">
              <w:rPr>
                <w:rFonts w:ascii="Times New Roman" w:hAnsi="Times New Roman" w:cs="Times New Roman"/>
              </w:rPr>
              <w:t>черный</w:t>
            </w:r>
          </w:p>
        </w:tc>
        <w:tc>
          <w:tcPr>
            <w:tcW w:w="1559" w:type="dxa"/>
            <w:hideMark/>
          </w:tcPr>
          <w:p w14:paraId="116176A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63125D6E"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2972099"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7D4ED1F" w14:textId="77777777" w:rsidTr="00833331">
        <w:trPr>
          <w:trHeight w:val="265"/>
        </w:trPr>
        <w:tc>
          <w:tcPr>
            <w:tcW w:w="817" w:type="dxa"/>
          </w:tcPr>
          <w:p w14:paraId="12C6023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14F8278"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Калькулятор "</w:t>
            </w:r>
            <w:proofErr w:type="spellStart"/>
            <w:r w:rsidRPr="00833331">
              <w:rPr>
                <w:rFonts w:ascii="Times New Roman" w:hAnsi="Times New Roman" w:cs="Times New Roman"/>
              </w:rPr>
              <w:t>Citizen</w:t>
            </w:r>
            <w:proofErr w:type="spellEnd"/>
            <w:r w:rsidRPr="00833331">
              <w:rPr>
                <w:rFonts w:ascii="Times New Roman" w:hAnsi="Times New Roman" w:cs="Times New Roman"/>
              </w:rPr>
              <w:t>" spc-740</w:t>
            </w:r>
          </w:p>
        </w:tc>
        <w:tc>
          <w:tcPr>
            <w:tcW w:w="1559" w:type="dxa"/>
            <w:hideMark/>
          </w:tcPr>
          <w:p w14:paraId="724D1FE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13CE4A8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C0E9E1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ABD5E20" w14:textId="77777777" w:rsidTr="00833331">
        <w:trPr>
          <w:trHeight w:val="265"/>
        </w:trPr>
        <w:tc>
          <w:tcPr>
            <w:tcW w:w="817" w:type="dxa"/>
          </w:tcPr>
          <w:p w14:paraId="0E997A6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0FAA255"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Карта</w:t>
            </w:r>
            <w:r w:rsidRPr="00833331">
              <w:rPr>
                <w:rFonts w:ascii="Times New Roman" w:hAnsi="Times New Roman" w:cs="Times New Roman"/>
                <w:lang w:val="en-US"/>
              </w:rPr>
              <w:t xml:space="preserve"> </w:t>
            </w:r>
            <w:proofErr w:type="gramStart"/>
            <w:r w:rsidRPr="00833331">
              <w:rPr>
                <w:rFonts w:ascii="Times New Roman" w:hAnsi="Times New Roman" w:cs="Times New Roman"/>
              </w:rPr>
              <w:t>памяти</w:t>
            </w:r>
            <w:r w:rsidRPr="00833331">
              <w:rPr>
                <w:rFonts w:ascii="Times New Roman" w:hAnsi="Times New Roman" w:cs="Times New Roman"/>
                <w:lang w:val="en-US"/>
              </w:rPr>
              <w:t xml:space="preserve">  Kingston</w:t>
            </w:r>
            <w:proofErr w:type="gramEnd"/>
            <w:r w:rsidRPr="00833331">
              <w:rPr>
                <w:rFonts w:ascii="Times New Roman" w:hAnsi="Times New Roman" w:cs="Times New Roman"/>
                <w:lang w:val="en-US"/>
              </w:rPr>
              <w:t xml:space="preserve"> Canvas Select Plus </w:t>
            </w:r>
            <w:r w:rsidRPr="00833331">
              <w:rPr>
                <w:rFonts w:ascii="Times New Roman" w:hAnsi="Times New Roman" w:cs="Times New Roman"/>
                <w:lang w:val="en-US"/>
              </w:rPr>
              <w:lastRenderedPageBreak/>
              <w:t>[</w:t>
            </w:r>
            <w:proofErr w:type="spellStart"/>
            <w:r w:rsidRPr="00833331">
              <w:rPr>
                <w:rFonts w:ascii="Times New Roman" w:hAnsi="Times New Roman" w:cs="Times New Roman"/>
                <w:lang w:val="en-US"/>
              </w:rPr>
              <w:t>microSDXC</w:t>
            </w:r>
            <w:proofErr w:type="spellEnd"/>
            <w:r w:rsidRPr="00833331">
              <w:rPr>
                <w:rFonts w:ascii="Times New Roman" w:hAnsi="Times New Roman" w:cs="Times New Roman"/>
                <w:lang w:val="en-US"/>
              </w:rPr>
              <w:t xml:space="preserve">, </w:t>
            </w:r>
            <w:r w:rsidRPr="00833331">
              <w:rPr>
                <w:rFonts w:ascii="Times New Roman" w:hAnsi="Times New Roman" w:cs="Times New Roman"/>
              </w:rPr>
              <w:t>Ф</w:t>
            </w:r>
            <w:r w:rsidRPr="00833331">
              <w:rPr>
                <w:rFonts w:ascii="Times New Roman" w:hAnsi="Times New Roman" w:cs="Times New Roman"/>
                <w:lang w:val="en-US"/>
              </w:rPr>
              <w:t>1, 128 Gb, 100 Mb/s</w:t>
            </w:r>
          </w:p>
        </w:tc>
        <w:tc>
          <w:tcPr>
            <w:tcW w:w="1559" w:type="dxa"/>
            <w:hideMark/>
          </w:tcPr>
          <w:p w14:paraId="1A325E9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lastRenderedPageBreak/>
              <w:t>2023</w:t>
            </w:r>
          </w:p>
        </w:tc>
        <w:tc>
          <w:tcPr>
            <w:tcW w:w="1843" w:type="dxa"/>
            <w:hideMark/>
          </w:tcPr>
          <w:p w14:paraId="196373D1"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175ECBC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FCD538B" w14:textId="77777777" w:rsidTr="00833331">
        <w:trPr>
          <w:trHeight w:val="265"/>
        </w:trPr>
        <w:tc>
          <w:tcPr>
            <w:tcW w:w="817" w:type="dxa"/>
          </w:tcPr>
          <w:p w14:paraId="3DD0C59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D3A2FFE"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Память </w:t>
            </w:r>
            <w:r w:rsidRPr="00833331">
              <w:rPr>
                <w:rFonts w:ascii="Times New Roman" w:hAnsi="Times New Roman" w:cs="Times New Roman"/>
                <w:lang w:val="en-US"/>
              </w:rPr>
              <w:t>USB</w:t>
            </w:r>
            <w:r w:rsidRPr="00833331">
              <w:rPr>
                <w:rFonts w:ascii="Times New Roman" w:hAnsi="Times New Roman" w:cs="Times New Roman"/>
              </w:rPr>
              <w:t xml:space="preserve">   </w:t>
            </w:r>
            <w:r w:rsidRPr="00833331">
              <w:rPr>
                <w:rFonts w:ascii="Times New Roman" w:hAnsi="Times New Roman" w:cs="Times New Roman"/>
                <w:lang w:val="en-US"/>
              </w:rPr>
              <w:t>Flash</w:t>
            </w:r>
            <w:r w:rsidRPr="00833331">
              <w:rPr>
                <w:rFonts w:ascii="Times New Roman" w:hAnsi="Times New Roman" w:cs="Times New Roman"/>
              </w:rPr>
              <w:t xml:space="preserve"> </w:t>
            </w:r>
            <w:r w:rsidRPr="00833331">
              <w:rPr>
                <w:rFonts w:ascii="Times New Roman" w:hAnsi="Times New Roman" w:cs="Times New Roman"/>
                <w:lang w:val="en-US"/>
              </w:rPr>
              <w:t>Samsung</w:t>
            </w:r>
            <w:r w:rsidRPr="00833331">
              <w:rPr>
                <w:rFonts w:ascii="Times New Roman" w:hAnsi="Times New Roman" w:cs="Times New Roman"/>
              </w:rPr>
              <w:t xml:space="preserve"> </w:t>
            </w:r>
            <w:r w:rsidRPr="00833331">
              <w:rPr>
                <w:rFonts w:ascii="Times New Roman" w:hAnsi="Times New Roman" w:cs="Times New Roman"/>
                <w:lang w:val="en-US"/>
              </w:rPr>
              <w:t>BAR</w:t>
            </w:r>
            <w:r w:rsidRPr="00833331">
              <w:rPr>
                <w:rFonts w:ascii="Times New Roman" w:hAnsi="Times New Roman" w:cs="Times New Roman"/>
              </w:rPr>
              <w:t xml:space="preserve"> </w:t>
            </w:r>
            <w:proofErr w:type="gramStart"/>
            <w:r w:rsidRPr="00833331">
              <w:rPr>
                <w:rFonts w:ascii="Times New Roman" w:hAnsi="Times New Roman" w:cs="Times New Roman"/>
              </w:rPr>
              <w:t>[ 3</w:t>
            </w:r>
            <w:proofErr w:type="gramEnd"/>
            <w:r w:rsidRPr="00833331">
              <w:rPr>
                <w:rFonts w:ascii="Times New Roman" w:hAnsi="Times New Roman" w:cs="Times New Roman"/>
              </w:rPr>
              <w:t xml:space="preserve">,1, 64 </w:t>
            </w:r>
            <w:r w:rsidRPr="00833331">
              <w:rPr>
                <w:rFonts w:ascii="Times New Roman" w:hAnsi="Times New Roman" w:cs="Times New Roman"/>
                <w:lang w:val="en-US"/>
              </w:rPr>
              <w:t>Gb</w:t>
            </w:r>
            <w:r w:rsidRPr="00833331">
              <w:rPr>
                <w:rFonts w:ascii="Times New Roman" w:hAnsi="Times New Roman" w:cs="Times New Roman"/>
              </w:rPr>
              <w:t xml:space="preserve">, металл, серебро] </w:t>
            </w:r>
            <w:r w:rsidRPr="00833331">
              <w:rPr>
                <w:rFonts w:ascii="Times New Roman" w:hAnsi="Times New Roman" w:cs="Times New Roman"/>
                <w:lang w:val="en-US"/>
              </w:rPr>
              <w:t>CN</w:t>
            </w:r>
          </w:p>
        </w:tc>
        <w:tc>
          <w:tcPr>
            <w:tcW w:w="1559" w:type="dxa"/>
            <w:hideMark/>
          </w:tcPr>
          <w:p w14:paraId="0C4FE4D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2023</w:t>
            </w:r>
          </w:p>
        </w:tc>
        <w:tc>
          <w:tcPr>
            <w:tcW w:w="1843" w:type="dxa"/>
            <w:hideMark/>
          </w:tcPr>
          <w:p w14:paraId="700ABD1B"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705AD1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3</w:t>
            </w:r>
          </w:p>
        </w:tc>
      </w:tr>
      <w:tr w:rsidR="00833331" w:rsidRPr="00833331" w14:paraId="735B19F4" w14:textId="77777777" w:rsidTr="00833331">
        <w:trPr>
          <w:trHeight w:val="265"/>
        </w:trPr>
        <w:tc>
          <w:tcPr>
            <w:tcW w:w="817" w:type="dxa"/>
          </w:tcPr>
          <w:p w14:paraId="630AEAB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4DA510F"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Компьютер  IRU</w:t>
            </w:r>
            <w:proofErr w:type="gramEnd"/>
            <w:r w:rsidRPr="00833331">
              <w:rPr>
                <w:rFonts w:ascii="Times New Roman" w:hAnsi="Times New Roman" w:cs="Times New Roman"/>
              </w:rPr>
              <w:t xml:space="preserve"> City 319 MT</w:t>
            </w:r>
          </w:p>
        </w:tc>
        <w:tc>
          <w:tcPr>
            <w:tcW w:w="1559" w:type="dxa"/>
            <w:hideMark/>
          </w:tcPr>
          <w:p w14:paraId="36646E3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2017</w:t>
            </w:r>
          </w:p>
        </w:tc>
        <w:tc>
          <w:tcPr>
            <w:tcW w:w="1843" w:type="dxa"/>
            <w:hideMark/>
          </w:tcPr>
          <w:p w14:paraId="45E5E011"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rPr>
              <w:t>21013415463</w:t>
            </w:r>
          </w:p>
        </w:tc>
        <w:tc>
          <w:tcPr>
            <w:tcW w:w="850" w:type="dxa"/>
            <w:hideMark/>
          </w:tcPr>
          <w:p w14:paraId="1ED1D81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A4420F0" w14:textId="77777777" w:rsidTr="00833331">
        <w:trPr>
          <w:trHeight w:val="265"/>
        </w:trPr>
        <w:tc>
          <w:tcPr>
            <w:tcW w:w="817" w:type="dxa"/>
          </w:tcPr>
          <w:p w14:paraId="08FFA9A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31CBAB2"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Эл. чайник "Скарлет" 1,7л</w:t>
            </w:r>
          </w:p>
        </w:tc>
        <w:tc>
          <w:tcPr>
            <w:tcW w:w="1559" w:type="dxa"/>
            <w:hideMark/>
          </w:tcPr>
          <w:p w14:paraId="103313A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hideMark/>
          </w:tcPr>
          <w:p w14:paraId="128506F2" w14:textId="77777777" w:rsidR="00833331" w:rsidRPr="00833331" w:rsidRDefault="00833331" w:rsidP="00833331">
            <w:pPr>
              <w:pStyle w:val="1CStyle28"/>
              <w:rPr>
                <w:rFonts w:ascii="Times New Roman" w:hAnsi="Times New Roman" w:cs="Times New Roman"/>
                <w:color w:val="000000"/>
              </w:rPr>
            </w:pPr>
          </w:p>
        </w:tc>
        <w:tc>
          <w:tcPr>
            <w:tcW w:w="850" w:type="dxa"/>
            <w:hideMark/>
          </w:tcPr>
          <w:p w14:paraId="1468244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75BA781" w14:textId="77777777" w:rsidTr="00833331">
        <w:trPr>
          <w:trHeight w:val="265"/>
        </w:trPr>
        <w:tc>
          <w:tcPr>
            <w:tcW w:w="817" w:type="dxa"/>
          </w:tcPr>
          <w:p w14:paraId="22B0880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95F63A9"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Монитор сцены активный 50W </w:t>
            </w:r>
            <w:proofErr w:type="spellStart"/>
            <w:r w:rsidRPr="00833331">
              <w:rPr>
                <w:rFonts w:ascii="Times New Roman" w:hAnsi="Times New Roman" w:cs="Times New Roman"/>
              </w:rPr>
              <w:t>Yorkville</w:t>
            </w:r>
            <w:proofErr w:type="spellEnd"/>
            <w:r w:rsidRPr="00833331">
              <w:rPr>
                <w:rFonts w:ascii="Times New Roman" w:hAnsi="Times New Roman" w:cs="Times New Roman"/>
              </w:rPr>
              <w:t xml:space="preserve"> 50RW</w:t>
            </w:r>
          </w:p>
        </w:tc>
        <w:tc>
          <w:tcPr>
            <w:tcW w:w="1559" w:type="dxa"/>
            <w:hideMark/>
          </w:tcPr>
          <w:p w14:paraId="0B7F328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2005</w:t>
            </w:r>
          </w:p>
        </w:tc>
        <w:tc>
          <w:tcPr>
            <w:tcW w:w="1843" w:type="dxa"/>
            <w:hideMark/>
          </w:tcPr>
          <w:p w14:paraId="29C2EAC5"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1.101.04.11357</w:t>
            </w:r>
          </w:p>
        </w:tc>
        <w:tc>
          <w:tcPr>
            <w:tcW w:w="850" w:type="dxa"/>
            <w:hideMark/>
          </w:tcPr>
          <w:p w14:paraId="35B54D1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14834C7" w14:textId="77777777" w:rsidTr="00833331">
        <w:trPr>
          <w:trHeight w:val="265"/>
        </w:trPr>
        <w:tc>
          <w:tcPr>
            <w:tcW w:w="817" w:type="dxa"/>
          </w:tcPr>
          <w:p w14:paraId="6235B72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1C07BAF"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Ноутбук ASUS "Х55МА" черный</w:t>
            </w:r>
          </w:p>
        </w:tc>
        <w:tc>
          <w:tcPr>
            <w:tcW w:w="1559" w:type="dxa"/>
            <w:hideMark/>
          </w:tcPr>
          <w:p w14:paraId="1055AF9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hideMark/>
          </w:tcPr>
          <w:p w14:paraId="423EAEA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41013415291</w:t>
            </w:r>
          </w:p>
        </w:tc>
        <w:tc>
          <w:tcPr>
            <w:tcW w:w="850" w:type="dxa"/>
            <w:hideMark/>
          </w:tcPr>
          <w:p w14:paraId="79BEA18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75FFA02" w14:textId="77777777" w:rsidTr="00833331">
        <w:trPr>
          <w:trHeight w:val="265"/>
        </w:trPr>
        <w:tc>
          <w:tcPr>
            <w:tcW w:w="817" w:type="dxa"/>
          </w:tcPr>
          <w:p w14:paraId="6A1D83B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9520F7F"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Комплект блоков демонстрационный (мет.) для проведения демонстрационных работ при изучении механики.</w:t>
            </w:r>
          </w:p>
        </w:tc>
        <w:tc>
          <w:tcPr>
            <w:tcW w:w="1559" w:type="dxa"/>
            <w:hideMark/>
          </w:tcPr>
          <w:p w14:paraId="2C2927B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41E59A9B"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069013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109AAF8" w14:textId="77777777" w:rsidTr="00833331">
        <w:trPr>
          <w:trHeight w:val="265"/>
        </w:trPr>
        <w:tc>
          <w:tcPr>
            <w:tcW w:w="817" w:type="dxa"/>
          </w:tcPr>
          <w:p w14:paraId="380721ED"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4AD5D0A"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Кулер "</w:t>
            </w:r>
            <w:proofErr w:type="spellStart"/>
            <w:r w:rsidRPr="00833331">
              <w:rPr>
                <w:rFonts w:ascii="Times New Roman" w:hAnsi="Times New Roman" w:cs="Times New Roman"/>
              </w:rPr>
              <w:t>Aguawork</w:t>
            </w:r>
            <w:proofErr w:type="spellEnd"/>
            <w:r w:rsidRPr="00833331">
              <w:rPr>
                <w:rFonts w:ascii="Times New Roman" w:hAnsi="Times New Roman" w:cs="Times New Roman"/>
              </w:rPr>
              <w:t>" YLRT 0.4-402 настольный серебро</w:t>
            </w:r>
          </w:p>
        </w:tc>
        <w:tc>
          <w:tcPr>
            <w:tcW w:w="1559" w:type="dxa"/>
            <w:hideMark/>
          </w:tcPr>
          <w:p w14:paraId="09D6F73E"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16D7B841"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1.101.06.13355</w:t>
            </w:r>
          </w:p>
        </w:tc>
        <w:tc>
          <w:tcPr>
            <w:tcW w:w="850" w:type="dxa"/>
            <w:hideMark/>
          </w:tcPr>
          <w:p w14:paraId="6CC447F6"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63D9D03E" w14:textId="77777777" w:rsidTr="00833331">
        <w:trPr>
          <w:trHeight w:val="265"/>
        </w:trPr>
        <w:tc>
          <w:tcPr>
            <w:tcW w:w="817" w:type="dxa"/>
          </w:tcPr>
          <w:p w14:paraId="2AF0B6A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6F9BCDE0"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Тренажер спортивный</w:t>
            </w:r>
          </w:p>
        </w:tc>
        <w:tc>
          <w:tcPr>
            <w:tcW w:w="1559" w:type="dxa"/>
            <w:hideMark/>
          </w:tcPr>
          <w:p w14:paraId="473606D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1983</w:t>
            </w:r>
          </w:p>
        </w:tc>
        <w:tc>
          <w:tcPr>
            <w:tcW w:w="1843" w:type="dxa"/>
            <w:hideMark/>
          </w:tcPr>
          <w:p w14:paraId="7EB0E7F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1.101.04.7007</w:t>
            </w:r>
          </w:p>
        </w:tc>
        <w:tc>
          <w:tcPr>
            <w:tcW w:w="850" w:type="dxa"/>
            <w:hideMark/>
          </w:tcPr>
          <w:p w14:paraId="63C0506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89454F7" w14:textId="77777777" w:rsidTr="00833331">
        <w:trPr>
          <w:trHeight w:val="265"/>
        </w:trPr>
        <w:tc>
          <w:tcPr>
            <w:tcW w:w="817" w:type="dxa"/>
          </w:tcPr>
          <w:p w14:paraId="3616BD4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21683612"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Тренажер эллиптический</w:t>
            </w:r>
          </w:p>
        </w:tc>
        <w:tc>
          <w:tcPr>
            <w:tcW w:w="1559" w:type="dxa"/>
            <w:hideMark/>
          </w:tcPr>
          <w:p w14:paraId="35EF0BE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2007</w:t>
            </w:r>
          </w:p>
        </w:tc>
        <w:tc>
          <w:tcPr>
            <w:tcW w:w="1843" w:type="dxa"/>
            <w:hideMark/>
          </w:tcPr>
          <w:p w14:paraId="2EA7B18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1.101.06.12245</w:t>
            </w:r>
          </w:p>
        </w:tc>
        <w:tc>
          <w:tcPr>
            <w:tcW w:w="850" w:type="dxa"/>
            <w:hideMark/>
          </w:tcPr>
          <w:p w14:paraId="72531688"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8DBF307" w14:textId="77777777" w:rsidTr="00833331">
        <w:trPr>
          <w:trHeight w:val="265"/>
        </w:trPr>
        <w:tc>
          <w:tcPr>
            <w:tcW w:w="817" w:type="dxa"/>
          </w:tcPr>
          <w:p w14:paraId="6D8C87C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4341EDD4"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Тренажер эллиптический</w:t>
            </w:r>
          </w:p>
        </w:tc>
        <w:tc>
          <w:tcPr>
            <w:tcW w:w="1559" w:type="dxa"/>
            <w:hideMark/>
          </w:tcPr>
          <w:p w14:paraId="534DC6B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2007</w:t>
            </w:r>
          </w:p>
        </w:tc>
        <w:tc>
          <w:tcPr>
            <w:tcW w:w="1843" w:type="dxa"/>
            <w:hideMark/>
          </w:tcPr>
          <w:p w14:paraId="69CC449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1.101.06.12244</w:t>
            </w:r>
          </w:p>
        </w:tc>
        <w:tc>
          <w:tcPr>
            <w:tcW w:w="850" w:type="dxa"/>
            <w:hideMark/>
          </w:tcPr>
          <w:p w14:paraId="5C717D2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9E448BE" w14:textId="77777777" w:rsidTr="00833331">
        <w:trPr>
          <w:trHeight w:val="265"/>
        </w:trPr>
        <w:tc>
          <w:tcPr>
            <w:tcW w:w="817" w:type="dxa"/>
          </w:tcPr>
          <w:p w14:paraId="7907188C"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045BE3A" w14:textId="77777777" w:rsidR="00833331" w:rsidRPr="00833331" w:rsidRDefault="00833331" w:rsidP="00833331">
            <w:pPr>
              <w:rPr>
                <w:rFonts w:ascii="Times New Roman" w:hAnsi="Times New Roman" w:cs="Times New Roman"/>
                <w:sz w:val="24"/>
                <w:szCs w:val="24"/>
              </w:rPr>
            </w:pPr>
            <w:r w:rsidRPr="00833331">
              <w:rPr>
                <w:rFonts w:ascii="Times New Roman" w:hAnsi="Times New Roman" w:cs="Times New Roman"/>
                <w:sz w:val="24"/>
                <w:szCs w:val="24"/>
              </w:rPr>
              <w:t xml:space="preserve">Акустическая система стерео </w:t>
            </w:r>
            <w:proofErr w:type="spellStart"/>
            <w:r w:rsidRPr="00833331">
              <w:rPr>
                <w:rFonts w:ascii="Times New Roman" w:hAnsi="Times New Roman" w:cs="Times New Roman"/>
                <w:sz w:val="24"/>
                <w:szCs w:val="24"/>
              </w:rPr>
              <w:t>Microlab</w:t>
            </w:r>
            <w:proofErr w:type="spellEnd"/>
            <w:r w:rsidRPr="00833331">
              <w:rPr>
                <w:rFonts w:ascii="Times New Roman" w:hAnsi="Times New Roman" w:cs="Times New Roman"/>
                <w:sz w:val="24"/>
                <w:szCs w:val="24"/>
              </w:rPr>
              <w:t xml:space="preserve"> "</w:t>
            </w:r>
            <w:proofErr w:type="spellStart"/>
            <w:r w:rsidRPr="00833331">
              <w:rPr>
                <w:rFonts w:ascii="Times New Roman" w:hAnsi="Times New Roman" w:cs="Times New Roman"/>
                <w:sz w:val="24"/>
                <w:szCs w:val="24"/>
              </w:rPr>
              <w:t>Solo</w:t>
            </w:r>
            <w:proofErr w:type="spellEnd"/>
            <w:r w:rsidRPr="00833331">
              <w:rPr>
                <w:rFonts w:ascii="Times New Roman" w:hAnsi="Times New Roman" w:cs="Times New Roman"/>
                <w:sz w:val="24"/>
                <w:szCs w:val="24"/>
              </w:rPr>
              <w:t xml:space="preserve"> 1" 2х30Вт, дерево</w:t>
            </w:r>
          </w:p>
        </w:tc>
        <w:tc>
          <w:tcPr>
            <w:tcW w:w="1559" w:type="dxa"/>
            <w:hideMark/>
          </w:tcPr>
          <w:p w14:paraId="2E9F8B3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2008</w:t>
            </w:r>
          </w:p>
        </w:tc>
        <w:tc>
          <w:tcPr>
            <w:tcW w:w="1843" w:type="dxa"/>
            <w:hideMark/>
          </w:tcPr>
          <w:p w14:paraId="39AC962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w:t>
            </w:r>
          </w:p>
        </w:tc>
        <w:tc>
          <w:tcPr>
            <w:tcW w:w="850" w:type="dxa"/>
            <w:hideMark/>
          </w:tcPr>
          <w:p w14:paraId="2D08E92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494BA50" w14:textId="77777777" w:rsidTr="00833331">
        <w:trPr>
          <w:trHeight w:val="265"/>
        </w:trPr>
        <w:tc>
          <w:tcPr>
            <w:tcW w:w="817" w:type="dxa"/>
          </w:tcPr>
          <w:p w14:paraId="55C76BE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E825BD2"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Антенна 433 м</w:t>
            </w:r>
          </w:p>
        </w:tc>
        <w:tc>
          <w:tcPr>
            <w:tcW w:w="1559" w:type="dxa"/>
            <w:hideMark/>
          </w:tcPr>
          <w:p w14:paraId="4A09734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6797A15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F164653"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2A50A4D7" w14:textId="77777777" w:rsidTr="00833331">
        <w:trPr>
          <w:trHeight w:val="265"/>
        </w:trPr>
        <w:tc>
          <w:tcPr>
            <w:tcW w:w="817" w:type="dxa"/>
          </w:tcPr>
          <w:p w14:paraId="68BC78E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1785BEB"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Извещатель охранный, магнитоконтактный д/м дверей ИО-102-26</w:t>
            </w:r>
          </w:p>
        </w:tc>
        <w:tc>
          <w:tcPr>
            <w:tcW w:w="1559" w:type="dxa"/>
            <w:hideMark/>
          </w:tcPr>
          <w:p w14:paraId="216AF9D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1FFFCB82"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32EED41"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3</w:t>
            </w:r>
          </w:p>
        </w:tc>
      </w:tr>
      <w:tr w:rsidR="00833331" w:rsidRPr="00833331" w14:paraId="7A5ECC09" w14:textId="77777777" w:rsidTr="00833331">
        <w:trPr>
          <w:trHeight w:val="265"/>
        </w:trPr>
        <w:tc>
          <w:tcPr>
            <w:tcW w:w="817" w:type="dxa"/>
          </w:tcPr>
          <w:p w14:paraId="72D097D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75E9EE6"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Извещатель охранный, магнитоконтактный </w:t>
            </w:r>
            <w:proofErr w:type="spellStart"/>
            <w:r w:rsidRPr="00833331">
              <w:rPr>
                <w:rFonts w:ascii="Times New Roman" w:hAnsi="Times New Roman" w:cs="Times New Roman"/>
              </w:rPr>
              <w:t>малогаб</w:t>
            </w:r>
            <w:proofErr w:type="spellEnd"/>
            <w:r w:rsidRPr="00833331">
              <w:rPr>
                <w:rFonts w:ascii="Times New Roman" w:hAnsi="Times New Roman" w:cs="Times New Roman"/>
              </w:rPr>
              <w:t>. ИО-102-14</w:t>
            </w:r>
          </w:p>
        </w:tc>
        <w:tc>
          <w:tcPr>
            <w:tcW w:w="1559" w:type="dxa"/>
            <w:hideMark/>
          </w:tcPr>
          <w:p w14:paraId="1402BE9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485662F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51ED1A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37A5DFF" w14:textId="77777777" w:rsidTr="00833331">
        <w:trPr>
          <w:trHeight w:val="265"/>
        </w:trPr>
        <w:tc>
          <w:tcPr>
            <w:tcW w:w="817" w:type="dxa"/>
          </w:tcPr>
          <w:p w14:paraId="21C66E9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48D009A"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Лобзик PST 650</w:t>
            </w:r>
          </w:p>
        </w:tc>
        <w:tc>
          <w:tcPr>
            <w:tcW w:w="1559" w:type="dxa"/>
            <w:hideMark/>
          </w:tcPr>
          <w:p w14:paraId="405CEFC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2015</w:t>
            </w:r>
          </w:p>
        </w:tc>
        <w:tc>
          <w:tcPr>
            <w:tcW w:w="1843" w:type="dxa"/>
            <w:hideMark/>
          </w:tcPr>
          <w:p w14:paraId="4868A63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1BCCFB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BD346B7" w14:textId="77777777" w:rsidTr="00833331">
        <w:trPr>
          <w:trHeight w:val="265"/>
        </w:trPr>
        <w:tc>
          <w:tcPr>
            <w:tcW w:w="817" w:type="dxa"/>
          </w:tcPr>
          <w:p w14:paraId="387505D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C6DA281"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Наушники </w:t>
            </w:r>
            <w:proofErr w:type="spellStart"/>
            <w:r w:rsidRPr="00833331">
              <w:rPr>
                <w:rFonts w:ascii="Times New Roman" w:hAnsi="Times New Roman" w:cs="Times New Roman"/>
              </w:rPr>
              <w:t>Sennheiser</w:t>
            </w:r>
            <w:proofErr w:type="spellEnd"/>
            <w:r w:rsidRPr="00833331">
              <w:rPr>
                <w:rFonts w:ascii="Times New Roman" w:hAnsi="Times New Roman" w:cs="Times New Roman"/>
              </w:rPr>
              <w:t xml:space="preserve"> HD 206 (охватывающие, закрытые, 21-18000 Гц, </w:t>
            </w:r>
            <w:proofErr w:type="spellStart"/>
            <w:r w:rsidRPr="00833331">
              <w:rPr>
                <w:rFonts w:ascii="Times New Roman" w:hAnsi="Times New Roman" w:cs="Times New Roman"/>
              </w:rPr>
              <w:t>каб</w:t>
            </w:r>
            <w:proofErr w:type="spellEnd"/>
            <w:r w:rsidRPr="00833331">
              <w:rPr>
                <w:rFonts w:ascii="Times New Roman" w:hAnsi="Times New Roman" w:cs="Times New Roman"/>
              </w:rPr>
              <w:t xml:space="preserve">. 3м, разъем 3,5 мм, </w:t>
            </w:r>
            <w:proofErr w:type="gramStart"/>
            <w:r w:rsidRPr="00833331">
              <w:rPr>
                <w:rFonts w:ascii="Times New Roman" w:hAnsi="Times New Roman" w:cs="Times New Roman"/>
              </w:rPr>
              <w:t>63,мм</w:t>
            </w:r>
            <w:proofErr w:type="gramEnd"/>
            <w:r w:rsidRPr="00833331">
              <w:rPr>
                <w:rFonts w:ascii="Times New Roman" w:hAnsi="Times New Roman" w:cs="Times New Roman"/>
              </w:rPr>
              <w:t>, черные</w:t>
            </w:r>
          </w:p>
        </w:tc>
        <w:tc>
          <w:tcPr>
            <w:tcW w:w="1559" w:type="dxa"/>
            <w:hideMark/>
          </w:tcPr>
          <w:p w14:paraId="15001EC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2023</w:t>
            </w:r>
          </w:p>
        </w:tc>
        <w:tc>
          <w:tcPr>
            <w:tcW w:w="1843" w:type="dxa"/>
            <w:hideMark/>
          </w:tcPr>
          <w:p w14:paraId="40AAAD10"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EBE0BB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8B88D35" w14:textId="77777777" w:rsidTr="00833331">
        <w:trPr>
          <w:trHeight w:val="265"/>
        </w:trPr>
        <w:tc>
          <w:tcPr>
            <w:tcW w:w="817" w:type="dxa"/>
          </w:tcPr>
          <w:p w14:paraId="434CA3FC"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E3BDBA7"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Термометр ТС-7-М1 исп. 1 (не ртутный)</w:t>
            </w:r>
          </w:p>
        </w:tc>
        <w:tc>
          <w:tcPr>
            <w:tcW w:w="1559" w:type="dxa"/>
            <w:hideMark/>
          </w:tcPr>
          <w:p w14:paraId="09667F1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3C26851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CCBFD1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3</w:t>
            </w:r>
          </w:p>
        </w:tc>
      </w:tr>
      <w:tr w:rsidR="00833331" w:rsidRPr="00833331" w14:paraId="0CEDD39F" w14:textId="77777777" w:rsidTr="00833331">
        <w:trPr>
          <w:trHeight w:val="265"/>
        </w:trPr>
        <w:tc>
          <w:tcPr>
            <w:tcW w:w="817" w:type="dxa"/>
          </w:tcPr>
          <w:p w14:paraId="4B0DF2C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127DC43"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Термометр ТТЖ-К- (-</w:t>
            </w:r>
            <w:proofErr w:type="gramStart"/>
            <w:r w:rsidRPr="00833331">
              <w:rPr>
                <w:rFonts w:ascii="Times New Roman" w:hAnsi="Times New Roman" w:cs="Times New Roman"/>
              </w:rPr>
              <w:t>10,,,</w:t>
            </w:r>
            <w:proofErr w:type="gramEnd"/>
            <w:r w:rsidRPr="00833331">
              <w:rPr>
                <w:rFonts w:ascii="Times New Roman" w:hAnsi="Times New Roman" w:cs="Times New Roman"/>
              </w:rPr>
              <w:t>+50) с поверкой, Россия (не ртутный)</w:t>
            </w:r>
          </w:p>
        </w:tc>
        <w:tc>
          <w:tcPr>
            <w:tcW w:w="1559" w:type="dxa"/>
            <w:hideMark/>
          </w:tcPr>
          <w:p w14:paraId="2139EEF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4691B161"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E4EB7CB"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27</w:t>
            </w:r>
          </w:p>
        </w:tc>
      </w:tr>
      <w:tr w:rsidR="00833331" w:rsidRPr="00833331" w14:paraId="50095E20" w14:textId="77777777" w:rsidTr="00833331">
        <w:trPr>
          <w:trHeight w:val="265"/>
        </w:trPr>
        <w:tc>
          <w:tcPr>
            <w:tcW w:w="817" w:type="dxa"/>
          </w:tcPr>
          <w:p w14:paraId="1ADC2B5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B7690E1"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Угловая </w:t>
            </w:r>
            <w:proofErr w:type="spellStart"/>
            <w:proofErr w:type="gramStart"/>
            <w:r w:rsidRPr="00833331">
              <w:rPr>
                <w:rFonts w:ascii="Times New Roman" w:hAnsi="Times New Roman" w:cs="Times New Roman"/>
              </w:rPr>
              <w:t>шлифов.машина</w:t>
            </w:r>
            <w:proofErr w:type="spellEnd"/>
            <w:proofErr w:type="gramEnd"/>
            <w:r w:rsidRPr="00833331">
              <w:rPr>
                <w:rFonts w:ascii="Times New Roman" w:hAnsi="Times New Roman" w:cs="Times New Roman"/>
              </w:rPr>
              <w:t xml:space="preserve"> УШМ 125/750</w:t>
            </w:r>
          </w:p>
        </w:tc>
        <w:tc>
          <w:tcPr>
            <w:tcW w:w="1559" w:type="dxa"/>
            <w:hideMark/>
          </w:tcPr>
          <w:p w14:paraId="5EA0C20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hideMark/>
          </w:tcPr>
          <w:p w14:paraId="584092E2"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04FCA1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48115CB" w14:textId="77777777" w:rsidTr="00833331">
        <w:trPr>
          <w:trHeight w:val="265"/>
        </w:trPr>
        <w:tc>
          <w:tcPr>
            <w:tcW w:w="817" w:type="dxa"/>
          </w:tcPr>
          <w:p w14:paraId="126CD62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4617368"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Фонарь  ERA</w:t>
            </w:r>
            <w:proofErr w:type="gramEnd"/>
            <w:r w:rsidRPr="00833331">
              <w:rPr>
                <w:rFonts w:ascii="Times New Roman" w:hAnsi="Times New Roman" w:cs="Times New Roman"/>
              </w:rPr>
              <w:t xml:space="preserve"> FA 19M прожектор. </w:t>
            </w:r>
            <w:proofErr w:type="spellStart"/>
            <w:r w:rsidRPr="00833331">
              <w:rPr>
                <w:rFonts w:ascii="Times New Roman" w:hAnsi="Times New Roman" w:cs="Times New Roman"/>
              </w:rPr>
              <w:t>св</w:t>
            </w:r>
            <w:proofErr w:type="spellEnd"/>
            <w:r w:rsidRPr="00833331">
              <w:rPr>
                <w:rFonts w:ascii="Times New Roman" w:hAnsi="Times New Roman" w:cs="Times New Roman"/>
              </w:rPr>
              <w:t xml:space="preserve">/диод. </w:t>
            </w:r>
            <w:proofErr w:type="spellStart"/>
            <w:r w:rsidRPr="00833331">
              <w:rPr>
                <w:rFonts w:ascii="Times New Roman" w:hAnsi="Times New Roman" w:cs="Times New Roman"/>
              </w:rPr>
              <w:t>аккум</w:t>
            </w:r>
            <w:proofErr w:type="spellEnd"/>
            <w:r w:rsidRPr="00833331">
              <w:rPr>
                <w:rFonts w:ascii="Times New Roman" w:hAnsi="Times New Roman" w:cs="Times New Roman"/>
              </w:rPr>
              <w:t>.</w:t>
            </w:r>
          </w:p>
        </w:tc>
        <w:tc>
          <w:tcPr>
            <w:tcW w:w="1559" w:type="dxa"/>
            <w:hideMark/>
          </w:tcPr>
          <w:p w14:paraId="59954EA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2018</w:t>
            </w:r>
          </w:p>
        </w:tc>
        <w:tc>
          <w:tcPr>
            <w:tcW w:w="1843" w:type="dxa"/>
            <w:hideMark/>
          </w:tcPr>
          <w:p w14:paraId="4FF7F9EB"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73B999D"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w:t>
            </w:r>
          </w:p>
        </w:tc>
      </w:tr>
      <w:tr w:rsidR="00833331" w:rsidRPr="00833331" w14:paraId="7A84CF90" w14:textId="77777777" w:rsidTr="00833331">
        <w:trPr>
          <w:trHeight w:val="265"/>
        </w:trPr>
        <w:tc>
          <w:tcPr>
            <w:tcW w:w="817" w:type="dxa"/>
          </w:tcPr>
          <w:p w14:paraId="272DED0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7EB0F0B"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Плита электрическая ПЭМ 2-020</w:t>
            </w:r>
          </w:p>
        </w:tc>
        <w:tc>
          <w:tcPr>
            <w:tcW w:w="1559" w:type="dxa"/>
            <w:hideMark/>
          </w:tcPr>
          <w:p w14:paraId="7FACE93E"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277CDDF8"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C5C430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B187158" w14:textId="77777777" w:rsidTr="00833331">
        <w:trPr>
          <w:trHeight w:val="265"/>
        </w:trPr>
        <w:tc>
          <w:tcPr>
            <w:tcW w:w="817" w:type="dxa"/>
          </w:tcPr>
          <w:p w14:paraId="541BCE1C"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9BED952"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Рубильник Я-8601 250</w:t>
            </w:r>
            <w:proofErr w:type="gramStart"/>
            <w:r w:rsidRPr="00833331">
              <w:rPr>
                <w:rFonts w:ascii="Times New Roman" w:hAnsi="Times New Roman" w:cs="Times New Roman"/>
              </w:rPr>
              <w:t>А,устройства</w:t>
            </w:r>
            <w:proofErr w:type="gramEnd"/>
            <w:r w:rsidRPr="00833331">
              <w:rPr>
                <w:rFonts w:ascii="Times New Roman" w:hAnsi="Times New Roman" w:cs="Times New Roman"/>
              </w:rPr>
              <w:t xml:space="preserve"> комплектные низковольтные ящики серии Я8 1.101.04.12784</w:t>
            </w:r>
          </w:p>
        </w:tc>
        <w:tc>
          <w:tcPr>
            <w:tcW w:w="1559" w:type="dxa"/>
            <w:hideMark/>
          </w:tcPr>
          <w:p w14:paraId="39A3EDC4"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2007</w:t>
            </w:r>
          </w:p>
        </w:tc>
        <w:tc>
          <w:tcPr>
            <w:tcW w:w="1843" w:type="dxa"/>
            <w:hideMark/>
          </w:tcPr>
          <w:p w14:paraId="60E53CE9"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1.101.04.12784</w:t>
            </w:r>
          </w:p>
        </w:tc>
        <w:tc>
          <w:tcPr>
            <w:tcW w:w="850" w:type="dxa"/>
            <w:hideMark/>
          </w:tcPr>
          <w:p w14:paraId="555EA62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1B24E91" w14:textId="77777777" w:rsidTr="00833331">
        <w:trPr>
          <w:trHeight w:val="265"/>
        </w:trPr>
        <w:tc>
          <w:tcPr>
            <w:tcW w:w="817" w:type="dxa"/>
          </w:tcPr>
          <w:p w14:paraId="63C114A2"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14178A0"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Стекло-2, Извещатель поверхностный звуковой</w:t>
            </w:r>
          </w:p>
        </w:tc>
        <w:tc>
          <w:tcPr>
            <w:tcW w:w="1559" w:type="dxa"/>
            <w:hideMark/>
          </w:tcPr>
          <w:p w14:paraId="47BD499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2011</w:t>
            </w:r>
          </w:p>
        </w:tc>
        <w:tc>
          <w:tcPr>
            <w:tcW w:w="1843" w:type="dxa"/>
            <w:hideMark/>
          </w:tcPr>
          <w:p w14:paraId="43BC4FC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A4CDC7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w:t>
            </w:r>
          </w:p>
        </w:tc>
      </w:tr>
      <w:tr w:rsidR="00833331" w:rsidRPr="00833331" w14:paraId="5ADA6F60" w14:textId="77777777" w:rsidTr="00833331">
        <w:trPr>
          <w:trHeight w:val="265"/>
        </w:trPr>
        <w:tc>
          <w:tcPr>
            <w:tcW w:w="817" w:type="dxa"/>
          </w:tcPr>
          <w:p w14:paraId="107CF74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52645A4"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Память</w:t>
            </w:r>
            <w:r w:rsidRPr="00833331">
              <w:rPr>
                <w:rFonts w:ascii="Times New Roman" w:hAnsi="Times New Roman" w:cs="Times New Roman"/>
                <w:lang w:val="en-US"/>
              </w:rPr>
              <w:t xml:space="preserve"> Samsung EV</w:t>
            </w:r>
            <w:r w:rsidRPr="00833331">
              <w:rPr>
                <w:rFonts w:ascii="Times New Roman" w:hAnsi="Times New Roman" w:cs="Times New Roman"/>
              </w:rPr>
              <w:t>О</w:t>
            </w:r>
            <w:r w:rsidRPr="00833331">
              <w:rPr>
                <w:rFonts w:ascii="Times New Roman" w:hAnsi="Times New Roman" w:cs="Times New Roman"/>
                <w:lang w:val="en-US"/>
              </w:rPr>
              <w:t xml:space="preserve"> Plus 32Gb class UHS-</w:t>
            </w:r>
            <w:proofErr w:type="gramStart"/>
            <w:r w:rsidRPr="00833331">
              <w:rPr>
                <w:rFonts w:ascii="Times New Roman" w:hAnsi="Times New Roman" w:cs="Times New Roman"/>
                <w:lang w:val="en-US"/>
              </w:rPr>
              <w:t>I(</w:t>
            </w:r>
            <w:proofErr w:type="gramEnd"/>
            <w:r w:rsidRPr="00833331">
              <w:rPr>
                <w:rFonts w:ascii="Times New Roman" w:hAnsi="Times New Roman" w:cs="Times New Roman"/>
                <w:lang w:val="en-US"/>
              </w:rPr>
              <w:t xml:space="preserve">10+) + </w:t>
            </w:r>
            <w:r w:rsidRPr="00833331">
              <w:rPr>
                <w:rFonts w:ascii="Times New Roman" w:hAnsi="Times New Roman" w:cs="Times New Roman"/>
              </w:rPr>
              <w:t>АДАПТЕР</w:t>
            </w:r>
          </w:p>
        </w:tc>
        <w:tc>
          <w:tcPr>
            <w:tcW w:w="1559" w:type="dxa"/>
            <w:hideMark/>
          </w:tcPr>
          <w:p w14:paraId="484A73E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6B4E32A5"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1F9E53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2D4584E" w14:textId="77777777" w:rsidTr="00833331">
        <w:trPr>
          <w:trHeight w:val="265"/>
        </w:trPr>
        <w:tc>
          <w:tcPr>
            <w:tcW w:w="817" w:type="dxa"/>
          </w:tcPr>
          <w:p w14:paraId="08EFA94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6D3D650D"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Принтер </w:t>
            </w:r>
            <w:r w:rsidRPr="00833331">
              <w:rPr>
                <w:rFonts w:ascii="Times New Roman" w:hAnsi="Times New Roman" w:cs="Times New Roman"/>
                <w:lang w:val="en-US"/>
              </w:rPr>
              <w:t>Epson</w:t>
            </w:r>
            <w:r w:rsidRPr="00833331">
              <w:rPr>
                <w:rFonts w:ascii="Times New Roman" w:hAnsi="Times New Roman" w:cs="Times New Roman"/>
              </w:rPr>
              <w:t xml:space="preserve"> </w:t>
            </w:r>
            <w:r w:rsidRPr="00833331">
              <w:rPr>
                <w:rFonts w:ascii="Times New Roman" w:hAnsi="Times New Roman" w:cs="Times New Roman"/>
                <w:lang w:val="en-US"/>
              </w:rPr>
              <w:t>Stylus</w:t>
            </w:r>
            <w:r w:rsidRPr="00833331">
              <w:rPr>
                <w:rFonts w:ascii="Times New Roman" w:hAnsi="Times New Roman" w:cs="Times New Roman"/>
              </w:rPr>
              <w:t xml:space="preserve"> </w:t>
            </w:r>
            <w:r w:rsidRPr="00833331">
              <w:rPr>
                <w:rFonts w:ascii="Times New Roman" w:hAnsi="Times New Roman" w:cs="Times New Roman"/>
                <w:lang w:val="en-US"/>
              </w:rPr>
              <w:t>Photo</w:t>
            </w:r>
            <w:r w:rsidRPr="00833331">
              <w:rPr>
                <w:rFonts w:ascii="Times New Roman" w:hAnsi="Times New Roman" w:cs="Times New Roman"/>
              </w:rPr>
              <w:t xml:space="preserve"> Т50" А</w:t>
            </w:r>
            <w:proofErr w:type="gramStart"/>
            <w:r w:rsidRPr="00833331">
              <w:rPr>
                <w:rFonts w:ascii="Times New Roman" w:hAnsi="Times New Roman" w:cs="Times New Roman"/>
              </w:rPr>
              <w:t>4,струйный</w:t>
            </w:r>
            <w:proofErr w:type="gramEnd"/>
            <w:r w:rsidRPr="00833331">
              <w:rPr>
                <w:rFonts w:ascii="Times New Roman" w:hAnsi="Times New Roman" w:cs="Times New Roman"/>
              </w:rPr>
              <w:t xml:space="preserve"> 5760х1440</w:t>
            </w:r>
            <w:r w:rsidRPr="00833331">
              <w:rPr>
                <w:rFonts w:ascii="Times New Roman" w:hAnsi="Times New Roman" w:cs="Times New Roman"/>
                <w:lang w:val="en-US"/>
              </w:rPr>
              <w:t>dpi</w:t>
            </w:r>
          </w:p>
        </w:tc>
        <w:tc>
          <w:tcPr>
            <w:tcW w:w="1559" w:type="dxa"/>
            <w:hideMark/>
          </w:tcPr>
          <w:p w14:paraId="675A8B4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179DD77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1.101.04.14306</w:t>
            </w:r>
          </w:p>
        </w:tc>
        <w:tc>
          <w:tcPr>
            <w:tcW w:w="850" w:type="dxa"/>
            <w:hideMark/>
          </w:tcPr>
          <w:p w14:paraId="1D5FE4A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86848D5" w14:textId="77777777" w:rsidTr="00833331">
        <w:trPr>
          <w:trHeight w:val="265"/>
        </w:trPr>
        <w:tc>
          <w:tcPr>
            <w:tcW w:w="817" w:type="dxa"/>
          </w:tcPr>
          <w:p w14:paraId="274C5632"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69375F0"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С-2000-4. Прибор приемно-контрольный, 4 шлейфа, 2 реле</w:t>
            </w:r>
          </w:p>
        </w:tc>
        <w:tc>
          <w:tcPr>
            <w:tcW w:w="1559" w:type="dxa"/>
            <w:hideMark/>
          </w:tcPr>
          <w:p w14:paraId="52204464"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2011</w:t>
            </w:r>
          </w:p>
        </w:tc>
        <w:tc>
          <w:tcPr>
            <w:tcW w:w="1843" w:type="dxa"/>
            <w:hideMark/>
          </w:tcPr>
          <w:p w14:paraId="3AEC7FC1"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1.101.04.14642</w:t>
            </w:r>
          </w:p>
        </w:tc>
        <w:tc>
          <w:tcPr>
            <w:tcW w:w="850" w:type="dxa"/>
            <w:hideMark/>
          </w:tcPr>
          <w:p w14:paraId="1DEDD746"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4E42B92" w14:textId="77777777" w:rsidTr="00833331">
        <w:trPr>
          <w:trHeight w:val="265"/>
        </w:trPr>
        <w:tc>
          <w:tcPr>
            <w:tcW w:w="817" w:type="dxa"/>
          </w:tcPr>
          <w:p w14:paraId="63BEFA4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0937884"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Плита электрическая ПЭМ 2-020</w:t>
            </w:r>
          </w:p>
        </w:tc>
        <w:tc>
          <w:tcPr>
            <w:tcW w:w="1559" w:type="dxa"/>
            <w:hideMark/>
          </w:tcPr>
          <w:p w14:paraId="24831ED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554220F9"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1.101.06.13996</w:t>
            </w:r>
          </w:p>
        </w:tc>
        <w:tc>
          <w:tcPr>
            <w:tcW w:w="850" w:type="dxa"/>
            <w:hideMark/>
          </w:tcPr>
          <w:p w14:paraId="64F7E39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66389A7" w14:textId="77777777" w:rsidTr="00833331">
        <w:trPr>
          <w:trHeight w:val="265"/>
        </w:trPr>
        <w:tc>
          <w:tcPr>
            <w:tcW w:w="817" w:type="dxa"/>
          </w:tcPr>
          <w:p w14:paraId="10684D9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C75739F"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Холодильник Nord ДХ 043 010</w:t>
            </w:r>
          </w:p>
        </w:tc>
        <w:tc>
          <w:tcPr>
            <w:tcW w:w="1559" w:type="dxa"/>
            <w:hideMark/>
          </w:tcPr>
          <w:p w14:paraId="10E1657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31FE63BE"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1.101.06.14018</w:t>
            </w:r>
          </w:p>
        </w:tc>
        <w:tc>
          <w:tcPr>
            <w:tcW w:w="850" w:type="dxa"/>
            <w:hideMark/>
          </w:tcPr>
          <w:p w14:paraId="07453DE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E1E5BD7" w14:textId="77777777" w:rsidTr="00833331">
        <w:trPr>
          <w:trHeight w:val="265"/>
        </w:trPr>
        <w:tc>
          <w:tcPr>
            <w:tcW w:w="817" w:type="dxa"/>
          </w:tcPr>
          <w:p w14:paraId="33A485E3"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9B13479"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Калькулятор 12 </w:t>
            </w:r>
            <w:proofErr w:type="gramStart"/>
            <w:r w:rsidRPr="00833331">
              <w:rPr>
                <w:rFonts w:ascii="Times New Roman" w:hAnsi="Times New Roman" w:cs="Times New Roman"/>
              </w:rPr>
              <w:t>разрядов  CITIZEN</w:t>
            </w:r>
            <w:proofErr w:type="gramEnd"/>
            <w:r w:rsidRPr="00833331">
              <w:rPr>
                <w:rFonts w:ascii="Times New Roman" w:hAnsi="Times New Roman" w:cs="Times New Roman"/>
              </w:rPr>
              <w:t xml:space="preserve"> SDC-382ll</w:t>
            </w:r>
          </w:p>
        </w:tc>
        <w:tc>
          <w:tcPr>
            <w:tcW w:w="1559" w:type="dxa"/>
            <w:hideMark/>
          </w:tcPr>
          <w:p w14:paraId="2E36EC1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2018</w:t>
            </w:r>
          </w:p>
        </w:tc>
        <w:tc>
          <w:tcPr>
            <w:tcW w:w="1843" w:type="dxa"/>
            <w:hideMark/>
          </w:tcPr>
          <w:p w14:paraId="0C0BD19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3C73B61D"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F5DB941" w14:textId="77777777" w:rsidTr="00833331">
        <w:trPr>
          <w:trHeight w:val="265"/>
        </w:trPr>
        <w:tc>
          <w:tcPr>
            <w:tcW w:w="817" w:type="dxa"/>
          </w:tcPr>
          <w:p w14:paraId="2DB610C3"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CADD185"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Калькулятор 12 </w:t>
            </w:r>
            <w:proofErr w:type="spellStart"/>
            <w:r w:rsidRPr="00833331">
              <w:rPr>
                <w:rFonts w:ascii="Times New Roman" w:hAnsi="Times New Roman" w:cs="Times New Roman"/>
              </w:rPr>
              <w:t>рязрадов</w:t>
            </w:r>
            <w:proofErr w:type="spellEnd"/>
            <w:r w:rsidRPr="00833331">
              <w:rPr>
                <w:rFonts w:ascii="Times New Roman" w:hAnsi="Times New Roman" w:cs="Times New Roman"/>
              </w:rPr>
              <w:t xml:space="preserve"> "CASIO D-20L"</w:t>
            </w:r>
          </w:p>
        </w:tc>
        <w:tc>
          <w:tcPr>
            <w:tcW w:w="1559" w:type="dxa"/>
            <w:hideMark/>
          </w:tcPr>
          <w:p w14:paraId="734BBC7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hideMark/>
          </w:tcPr>
          <w:p w14:paraId="3B8B4488"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8D0DA9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681CFCC" w14:textId="77777777" w:rsidTr="00833331">
        <w:trPr>
          <w:trHeight w:val="265"/>
        </w:trPr>
        <w:tc>
          <w:tcPr>
            <w:tcW w:w="817" w:type="dxa"/>
          </w:tcPr>
          <w:p w14:paraId="3998BE84"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3D1A7DE"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Кулер "</w:t>
            </w:r>
            <w:proofErr w:type="spellStart"/>
            <w:r w:rsidRPr="00833331">
              <w:rPr>
                <w:rFonts w:ascii="Times New Roman" w:hAnsi="Times New Roman" w:cs="Times New Roman"/>
              </w:rPr>
              <w:t>Aguawork</w:t>
            </w:r>
            <w:proofErr w:type="spellEnd"/>
            <w:r w:rsidRPr="00833331">
              <w:rPr>
                <w:rFonts w:ascii="Times New Roman" w:hAnsi="Times New Roman" w:cs="Times New Roman"/>
              </w:rPr>
              <w:t>" 36 TD настольный серебро</w:t>
            </w:r>
          </w:p>
        </w:tc>
        <w:tc>
          <w:tcPr>
            <w:tcW w:w="1559" w:type="dxa"/>
            <w:hideMark/>
          </w:tcPr>
          <w:p w14:paraId="0D21C84B"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640D9426"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7F96AC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2E89C88" w14:textId="77777777" w:rsidTr="00833331">
        <w:trPr>
          <w:trHeight w:val="265"/>
        </w:trPr>
        <w:tc>
          <w:tcPr>
            <w:tcW w:w="817" w:type="dxa"/>
          </w:tcPr>
          <w:p w14:paraId="2D0DA2D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F2D1B39"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СВЧ</w:t>
            </w:r>
            <w:r w:rsidRPr="00833331">
              <w:rPr>
                <w:rFonts w:ascii="Times New Roman" w:hAnsi="Times New Roman" w:cs="Times New Roman"/>
                <w:lang w:val="en-US"/>
              </w:rPr>
              <w:t xml:space="preserve"> ERISSON WD 800 AL 20</w:t>
            </w:r>
          </w:p>
        </w:tc>
        <w:tc>
          <w:tcPr>
            <w:tcW w:w="1559" w:type="dxa"/>
            <w:hideMark/>
          </w:tcPr>
          <w:p w14:paraId="007A42F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2006</w:t>
            </w:r>
          </w:p>
        </w:tc>
        <w:tc>
          <w:tcPr>
            <w:tcW w:w="1843" w:type="dxa"/>
            <w:hideMark/>
          </w:tcPr>
          <w:p w14:paraId="6D6878F6"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rPr>
              <w:t>1.101.06.11850</w:t>
            </w:r>
          </w:p>
        </w:tc>
        <w:tc>
          <w:tcPr>
            <w:tcW w:w="850" w:type="dxa"/>
            <w:hideMark/>
          </w:tcPr>
          <w:p w14:paraId="5BF5772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21FA78F" w14:textId="77777777" w:rsidTr="00833331">
        <w:trPr>
          <w:trHeight w:val="265"/>
        </w:trPr>
        <w:tc>
          <w:tcPr>
            <w:tcW w:w="817" w:type="dxa"/>
          </w:tcPr>
          <w:p w14:paraId="60CA024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0C6DEDF"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Эл. чайник "Скарлет" 1,7л</w:t>
            </w:r>
          </w:p>
        </w:tc>
        <w:tc>
          <w:tcPr>
            <w:tcW w:w="1559" w:type="dxa"/>
            <w:hideMark/>
          </w:tcPr>
          <w:p w14:paraId="2860F2DF"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hideMark/>
          </w:tcPr>
          <w:p w14:paraId="2A521108"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9642657"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723163E" w14:textId="77777777" w:rsidTr="00833331">
        <w:trPr>
          <w:trHeight w:val="265"/>
        </w:trPr>
        <w:tc>
          <w:tcPr>
            <w:tcW w:w="817" w:type="dxa"/>
          </w:tcPr>
          <w:p w14:paraId="136BC52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8776FD1"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Чайник эмалированный 3.5 л</w:t>
            </w:r>
          </w:p>
        </w:tc>
        <w:tc>
          <w:tcPr>
            <w:tcW w:w="1559" w:type="dxa"/>
            <w:hideMark/>
          </w:tcPr>
          <w:p w14:paraId="09097F11"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4C5C765B"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1235705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3E0CC5A" w14:textId="77777777" w:rsidTr="00833331">
        <w:trPr>
          <w:trHeight w:val="265"/>
        </w:trPr>
        <w:tc>
          <w:tcPr>
            <w:tcW w:w="817" w:type="dxa"/>
          </w:tcPr>
          <w:p w14:paraId="0819063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30F4C15"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Чайник эмалированный</w:t>
            </w:r>
          </w:p>
        </w:tc>
        <w:tc>
          <w:tcPr>
            <w:tcW w:w="1559" w:type="dxa"/>
            <w:hideMark/>
          </w:tcPr>
          <w:p w14:paraId="3CE6AA01"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2019</w:t>
            </w:r>
          </w:p>
        </w:tc>
        <w:tc>
          <w:tcPr>
            <w:tcW w:w="1843" w:type="dxa"/>
            <w:hideMark/>
          </w:tcPr>
          <w:p w14:paraId="7814C32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F9074E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C16E165" w14:textId="77777777" w:rsidTr="00833331">
        <w:trPr>
          <w:trHeight w:val="265"/>
        </w:trPr>
        <w:tc>
          <w:tcPr>
            <w:tcW w:w="817" w:type="dxa"/>
          </w:tcPr>
          <w:p w14:paraId="120C992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85B20FE"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Чайник HOMECLUB металл. LJ-18В</w:t>
            </w:r>
          </w:p>
        </w:tc>
        <w:tc>
          <w:tcPr>
            <w:tcW w:w="1559" w:type="dxa"/>
            <w:hideMark/>
          </w:tcPr>
          <w:p w14:paraId="2B0D64E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2018</w:t>
            </w:r>
          </w:p>
        </w:tc>
        <w:tc>
          <w:tcPr>
            <w:tcW w:w="1843" w:type="dxa"/>
            <w:hideMark/>
          </w:tcPr>
          <w:p w14:paraId="3BE3AC7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85CD2F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A03048F" w14:textId="77777777" w:rsidTr="00833331">
        <w:trPr>
          <w:trHeight w:val="265"/>
        </w:trPr>
        <w:tc>
          <w:tcPr>
            <w:tcW w:w="817" w:type="dxa"/>
          </w:tcPr>
          <w:p w14:paraId="64D19CF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5880395A"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Чайник  SONNEN</w:t>
            </w:r>
            <w:proofErr w:type="gramEnd"/>
            <w:r w:rsidRPr="00833331">
              <w:rPr>
                <w:rFonts w:ascii="Times New Roman" w:hAnsi="Times New Roman" w:cs="Times New Roman"/>
              </w:rPr>
              <w:t xml:space="preserve"> КТ_1743, 1.6 л, 2200 Вт, закрытый нагревательный элемент, пластик</w:t>
            </w:r>
          </w:p>
        </w:tc>
        <w:tc>
          <w:tcPr>
            <w:tcW w:w="1559" w:type="dxa"/>
            <w:hideMark/>
          </w:tcPr>
          <w:p w14:paraId="4A25085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09BCBE02"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8D1F725"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0FE7FEC" w14:textId="77777777" w:rsidTr="00833331">
        <w:trPr>
          <w:trHeight w:val="738"/>
        </w:trPr>
        <w:tc>
          <w:tcPr>
            <w:tcW w:w="817" w:type="dxa"/>
          </w:tcPr>
          <w:p w14:paraId="00D2ABA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D1101DC"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Кофеварка капельная </w:t>
            </w:r>
            <w:proofErr w:type="spellStart"/>
            <w:r w:rsidRPr="00833331">
              <w:rPr>
                <w:rFonts w:ascii="Times New Roman" w:hAnsi="Times New Roman" w:cs="Times New Roman"/>
              </w:rPr>
              <w:t>Vitek</w:t>
            </w:r>
            <w:proofErr w:type="spellEnd"/>
            <w:r w:rsidRPr="00833331">
              <w:rPr>
                <w:rFonts w:ascii="Times New Roman" w:hAnsi="Times New Roman" w:cs="Times New Roman"/>
              </w:rPr>
              <w:t xml:space="preserve"> VT-1500 1600 Вт, 1250 мл.</w:t>
            </w:r>
          </w:p>
        </w:tc>
        <w:tc>
          <w:tcPr>
            <w:tcW w:w="1559" w:type="dxa"/>
            <w:hideMark/>
          </w:tcPr>
          <w:p w14:paraId="008131F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2021</w:t>
            </w:r>
          </w:p>
        </w:tc>
        <w:tc>
          <w:tcPr>
            <w:tcW w:w="1843" w:type="dxa"/>
            <w:hideMark/>
          </w:tcPr>
          <w:p w14:paraId="7767667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4D2406D"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A3C0C2B" w14:textId="77777777" w:rsidTr="00833331">
        <w:trPr>
          <w:trHeight w:val="265"/>
        </w:trPr>
        <w:tc>
          <w:tcPr>
            <w:tcW w:w="817" w:type="dxa"/>
          </w:tcPr>
          <w:p w14:paraId="5E7E50E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2EF2BBC2"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Системный</w:t>
            </w:r>
            <w:r w:rsidRPr="00833331">
              <w:rPr>
                <w:rFonts w:ascii="Times New Roman" w:hAnsi="Times New Roman" w:cs="Times New Roman"/>
                <w:lang w:val="en-US"/>
              </w:rPr>
              <w:t xml:space="preserve"> </w:t>
            </w:r>
            <w:proofErr w:type="gramStart"/>
            <w:r w:rsidRPr="00833331">
              <w:rPr>
                <w:rFonts w:ascii="Times New Roman" w:hAnsi="Times New Roman" w:cs="Times New Roman"/>
              </w:rPr>
              <w:t>блок</w:t>
            </w:r>
            <w:r w:rsidRPr="00833331">
              <w:rPr>
                <w:rFonts w:ascii="Times New Roman" w:hAnsi="Times New Roman" w:cs="Times New Roman"/>
                <w:lang w:val="en-US"/>
              </w:rPr>
              <w:t xml:space="preserve">  </w:t>
            </w:r>
            <w:r w:rsidRPr="00833331">
              <w:rPr>
                <w:rFonts w:ascii="Times New Roman" w:hAnsi="Times New Roman" w:cs="Times New Roman"/>
              </w:rPr>
              <w:t>ПК</w:t>
            </w:r>
            <w:proofErr w:type="gramEnd"/>
            <w:r w:rsidRPr="00833331">
              <w:rPr>
                <w:rFonts w:ascii="Times New Roman" w:hAnsi="Times New Roman" w:cs="Times New Roman"/>
                <w:lang w:val="en-US"/>
              </w:rPr>
              <w:t xml:space="preserve"> </w:t>
            </w:r>
            <w:proofErr w:type="spellStart"/>
            <w:r w:rsidRPr="00833331">
              <w:rPr>
                <w:rFonts w:ascii="Times New Roman" w:hAnsi="Times New Roman" w:cs="Times New Roman"/>
                <w:lang w:val="en-US"/>
              </w:rPr>
              <w:t>Flextron</w:t>
            </w:r>
            <w:proofErr w:type="spellEnd"/>
            <w:r w:rsidRPr="00833331">
              <w:rPr>
                <w:rFonts w:ascii="Times New Roman" w:hAnsi="Times New Roman" w:cs="Times New Roman"/>
                <w:lang w:val="en-US"/>
              </w:rPr>
              <w:t xml:space="preserve"> "</w:t>
            </w:r>
            <w:proofErr w:type="spellStart"/>
            <w:r w:rsidRPr="00833331">
              <w:rPr>
                <w:rFonts w:ascii="Times New Roman" w:hAnsi="Times New Roman" w:cs="Times New Roman"/>
                <w:lang w:val="en-US"/>
              </w:rPr>
              <w:t>Intergo</w:t>
            </w:r>
            <w:proofErr w:type="spellEnd"/>
            <w:r w:rsidRPr="00833331">
              <w:rPr>
                <w:rFonts w:ascii="Times New Roman" w:hAnsi="Times New Roman" w:cs="Times New Roman"/>
                <w:lang w:val="en-US"/>
              </w:rPr>
              <w:t xml:space="preserve"> Pro" 2</w:t>
            </w:r>
            <w:r w:rsidRPr="00833331">
              <w:rPr>
                <w:rFonts w:ascii="Times New Roman" w:hAnsi="Times New Roman" w:cs="Times New Roman"/>
              </w:rPr>
              <w:t>С</w:t>
            </w:r>
          </w:p>
        </w:tc>
        <w:tc>
          <w:tcPr>
            <w:tcW w:w="1559" w:type="dxa"/>
            <w:hideMark/>
          </w:tcPr>
          <w:p w14:paraId="3119D56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2011</w:t>
            </w:r>
          </w:p>
        </w:tc>
        <w:tc>
          <w:tcPr>
            <w:tcW w:w="1843" w:type="dxa"/>
            <w:hideMark/>
          </w:tcPr>
          <w:p w14:paraId="471C6E50"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1.101.04.14723</w:t>
            </w:r>
          </w:p>
        </w:tc>
        <w:tc>
          <w:tcPr>
            <w:tcW w:w="850" w:type="dxa"/>
            <w:hideMark/>
          </w:tcPr>
          <w:p w14:paraId="28C0DF1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360498A" w14:textId="77777777" w:rsidTr="00833331">
        <w:trPr>
          <w:trHeight w:val="265"/>
        </w:trPr>
        <w:tc>
          <w:tcPr>
            <w:tcW w:w="817" w:type="dxa"/>
          </w:tcPr>
          <w:p w14:paraId="3CAB7CAD"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9DAD563"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Вентилятор  канальный</w:t>
            </w:r>
            <w:proofErr w:type="gramEnd"/>
            <w:r w:rsidRPr="00833331">
              <w:rPr>
                <w:rFonts w:ascii="Times New Roman" w:hAnsi="Times New Roman" w:cs="Times New Roman"/>
              </w:rPr>
              <w:t xml:space="preserve">  ВКП 60-35-4Е (220)</w:t>
            </w:r>
          </w:p>
        </w:tc>
        <w:tc>
          <w:tcPr>
            <w:tcW w:w="1559" w:type="dxa"/>
            <w:hideMark/>
          </w:tcPr>
          <w:p w14:paraId="7B38F6F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5366CD20"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1.101.04.14564</w:t>
            </w:r>
          </w:p>
        </w:tc>
        <w:tc>
          <w:tcPr>
            <w:tcW w:w="850" w:type="dxa"/>
            <w:hideMark/>
          </w:tcPr>
          <w:p w14:paraId="29D8206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AC19692" w14:textId="77777777" w:rsidTr="00833331">
        <w:trPr>
          <w:trHeight w:val="265"/>
        </w:trPr>
        <w:tc>
          <w:tcPr>
            <w:tcW w:w="817" w:type="dxa"/>
          </w:tcPr>
          <w:p w14:paraId="7FF2147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0507F133"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Вентилятор  канальный</w:t>
            </w:r>
            <w:proofErr w:type="gramEnd"/>
            <w:r w:rsidRPr="00833331">
              <w:rPr>
                <w:rFonts w:ascii="Times New Roman" w:hAnsi="Times New Roman" w:cs="Times New Roman"/>
              </w:rPr>
              <w:t xml:space="preserve">  ВКП 60-35-4Е (220)</w:t>
            </w:r>
          </w:p>
        </w:tc>
        <w:tc>
          <w:tcPr>
            <w:tcW w:w="1559" w:type="dxa"/>
            <w:hideMark/>
          </w:tcPr>
          <w:p w14:paraId="1CBCEE9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171A187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1.101.04.14565</w:t>
            </w:r>
          </w:p>
        </w:tc>
        <w:tc>
          <w:tcPr>
            <w:tcW w:w="850" w:type="dxa"/>
            <w:hideMark/>
          </w:tcPr>
          <w:p w14:paraId="5F2A09A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D03FB05" w14:textId="77777777" w:rsidTr="00833331">
        <w:trPr>
          <w:trHeight w:val="265"/>
        </w:trPr>
        <w:tc>
          <w:tcPr>
            <w:tcW w:w="817" w:type="dxa"/>
          </w:tcPr>
          <w:p w14:paraId="1FBA5AB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B3826F4"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Вентилятор  канальный</w:t>
            </w:r>
            <w:proofErr w:type="gramEnd"/>
            <w:r w:rsidRPr="00833331">
              <w:rPr>
                <w:rFonts w:ascii="Times New Roman" w:hAnsi="Times New Roman" w:cs="Times New Roman"/>
              </w:rPr>
              <w:t xml:space="preserve">  ВКП 60-35-4Е (220)</w:t>
            </w:r>
          </w:p>
        </w:tc>
        <w:tc>
          <w:tcPr>
            <w:tcW w:w="1559" w:type="dxa"/>
            <w:hideMark/>
          </w:tcPr>
          <w:p w14:paraId="443B491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2011</w:t>
            </w:r>
          </w:p>
        </w:tc>
        <w:tc>
          <w:tcPr>
            <w:tcW w:w="1843" w:type="dxa"/>
            <w:hideMark/>
          </w:tcPr>
          <w:p w14:paraId="3170BBA5"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1.101.04.14703</w:t>
            </w:r>
          </w:p>
        </w:tc>
        <w:tc>
          <w:tcPr>
            <w:tcW w:w="850" w:type="dxa"/>
            <w:hideMark/>
          </w:tcPr>
          <w:p w14:paraId="4CDB882D"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BFCAC2A" w14:textId="77777777" w:rsidTr="00833331">
        <w:trPr>
          <w:trHeight w:val="265"/>
        </w:trPr>
        <w:tc>
          <w:tcPr>
            <w:tcW w:w="817" w:type="dxa"/>
          </w:tcPr>
          <w:p w14:paraId="3CC1AC0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CF1981A"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Вентилятор  канальный</w:t>
            </w:r>
            <w:proofErr w:type="gramEnd"/>
            <w:r w:rsidRPr="00833331">
              <w:rPr>
                <w:rFonts w:ascii="Times New Roman" w:hAnsi="Times New Roman" w:cs="Times New Roman"/>
              </w:rPr>
              <w:t xml:space="preserve">  ВКП 60-35-4Е (220)</w:t>
            </w:r>
          </w:p>
        </w:tc>
        <w:tc>
          <w:tcPr>
            <w:tcW w:w="1559" w:type="dxa"/>
            <w:hideMark/>
          </w:tcPr>
          <w:p w14:paraId="0B651E8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2011</w:t>
            </w:r>
          </w:p>
        </w:tc>
        <w:tc>
          <w:tcPr>
            <w:tcW w:w="1843" w:type="dxa"/>
            <w:hideMark/>
          </w:tcPr>
          <w:p w14:paraId="4151B980"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1.101.04.14704</w:t>
            </w:r>
          </w:p>
        </w:tc>
        <w:tc>
          <w:tcPr>
            <w:tcW w:w="850" w:type="dxa"/>
            <w:hideMark/>
          </w:tcPr>
          <w:p w14:paraId="774638C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FCB1D24" w14:textId="77777777" w:rsidTr="00833331">
        <w:trPr>
          <w:trHeight w:val="265"/>
        </w:trPr>
        <w:tc>
          <w:tcPr>
            <w:tcW w:w="817" w:type="dxa"/>
          </w:tcPr>
          <w:p w14:paraId="0765B5E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40129CD"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Стремянка  сталь</w:t>
            </w:r>
            <w:proofErr w:type="gramEnd"/>
            <w:r w:rsidRPr="00833331">
              <w:rPr>
                <w:rFonts w:ascii="Times New Roman" w:hAnsi="Times New Roman" w:cs="Times New Roman"/>
              </w:rPr>
              <w:t xml:space="preserve"> 6ст</w:t>
            </w:r>
          </w:p>
        </w:tc>
        <w:tc>
          <w:tcPr>
            <w:tcW w:w="1559" w:type="dxa"/>
            <w:hideMark/>
          </w:tcPr>
          <w:p w14:paraId="1BAD7C1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697F0175"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4867C3B0"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40C352B" w14:textId="77777777" w:rsidTr="00833331">
        <w:trPr>
          <w:trHeight w:val="265"/>
        </w:trPr>
        <w:tc>
          <w:tcPr>
            <w:tcW w:w="817" w:type="dxa"/>
          </w:tcPr>
          <w:p w14:paraId="3E29BEA0"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6282E414"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Ведро конусное пожарное</w:t>
            </w:r>
          </w:p>
        </w:tc>
        <w:tc>
          <w:tcPr>
            <w:tcW w:w="1559" w:type="dxa"/>
            <w:hideMark/>
          </w:tcPr>
          <w:p w14:paraId="5274B8F1"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62E7E20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4D7C0CC"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w:t>
            </w:r>
          </w:p>
        </w:tc>
      </w:tr>
      <w:tr w:rsidR="00833331" w:rsidRPr="00833331" w14:paraId="31BC9BCA" w14:textId="77777777" w:rsidTr="00833331">
        <w:trPr>
          <w:trHeight w:val="265"/>
        </w:trPr>
        <w:tc>
          <w:tcPr>
            <w:tcW w:w="817" w:type="dxa"/>
          </w:tcPr>
          <w:p w14:paraId="33606B3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14FD15F6"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Микроволновая печь </w:t>
            </w:r>
            <w:proofErr w:type="spellStart"/>
            <w:r w:rsidRPr="00833331">
              <w:rPr>
                <w:rFonts w:ascii="Times New Roman" w:hAnsi="Times New Roman" w:cs="Times New Roman"/>
              </w:rPr>
              <w:t>Vekta</w:t>
            </w:r>
            <w:proofErr w:type="spellEnd"/>
            <w:r w:rsidRPr="00833331">
              <w:rPr>
                <w:rFonts w:ascii="Times New Roman" w:hAnsi="Times New Roman" w:cs="Times New Roman"/>
              </w:rPr>
              <w:t xml:space="preserve"> MS720ATW, объём 20 л, мощность 700 Вт, мех. управление,</w:t>
            </w:r>
          </w:p>
        </w:tc>
        <w:tc>
          <w:tcPr>
            <w:tcW w:w="1559" w:type="dxa"/>
            <w:hideMark/>
          </w:tcPr>
          <w:p w14:paraId="4C404C11"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59B30FE0"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21013616308</w:t>
            </w:r>
          </w:p>
        </w:tc>
        <w:tc>
          <w:tcPr>
            <w:tcW w:w="850" w:type="dxa"/>
            <w:hideMark/>
          </w:tcPr>
          <w:p w14:paraId="4574ED3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BD8798A" w14:textId="77777777" w:rsidTr="00833331">
        <w:trPr>
          <w:trHeight w:val="265"/>
        </w:trPr>
        <w:tc>
          <w:tcPr>
            <w:tcW w:w="817" w:type="dxa"/>
          </w:tcPr>
          <w:p w14:paraId="2BB15B3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E04333A" w14:textId="77777777" w:rsidR="00833331" w:rsidRPr="00833331" w:rsidRDefault="00833331" w:rsidP="00833331">
            <w:pPr>
              <w:pStyle w:val="1CStyle27"/>
              <w:jc w:val="left"/>
              <w:rPr>
                <w:rFonts w:ascii="Times New Roman" w:hAnsi="Times New Roman" w:cs="Times New Roman"/>
              </w:rPr>
            </w:pPr>
            <w:proofErr w:type="gramStart"/>
            <w:r w:rsidRPr="00833331">
              <w:rPr>
                <w:rFonts w:ascii="Times New Roman" w:hAnsi="Times New Roman" w:cs="Times New Roman"/>
              </w:rPr>
              <w:t>Чайник  SONNEN</w:t>
            </w:r>
            <w:proofErr w:type="gramEnd"/>
            <w:r w:rsidRPr="00833331">
              <w:rPr>
                <w:rFonts w:ascii="Times New Roman" w:hAnsi="Times New Roman" w:cs="Times New Roman"/>
              </w:rPr>
              <w:t xml:space="preserve"> КТ_1743, 1.6 л, 2200 Вт, закрытый нагревательный элемент, пластик</w:t>
            </w:r>
          </w:p>
        </w:tc>
        <w:tc>
          <w:tcPr>
            <w:tcW w:w="1559" w:type="dxa"/>
            <w:hideMark/>
          </w:tcPr>
          <w:p w14:paraId="122E1C6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0E045737"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7928A8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w:t>
            </w:r>
          </w:p>
        </w:tc>
      </w:tr>
      <w:tr w:rsidR="00833331" w:rsidRPr="00833331" w14:paraId="087CA7E6" w14:textId="77777777" w:rsidTr="00833331">
        <w:trPr>
          <w:trHeight w:val="265"/>
        </w:trPr>
        <w:tc>
          <w:tcPr>
            <w:tcW w:w="817" w:type="dxa"/>
          </w:tcPr>
          <w:p w14:paraId="2ABB749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4743C9C"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Системный </w:t>
            </w:r>
            <w:proofErr w:type="gramStart"/>
            <w:r w:rsidRPr="00833331">
              <w:rPr>
                <w:rFonts w:ascii="Times New Roman" w:hAnsi="Times New Roman" w:cs="Times New Roman"/>
              </w:rPr>
              <w:t>блок  ПК</w:t>
            </w:r>
            <w:proofErr w:type="gramEnd"/>
            <w:r w:rsidRPr="00833331">
              <w:rPr>
                <w:rFonts w:ascii="Times New Roman" w:hAnsi="Times New Roman" w:cs="Times New Roman"/>
              </w:rPr>
              <w:t xml:space="preserve"> </w:t>
            </w:r>
            <w:proofErr w:type="spellStart"/>
            <w:r w:rsidRPr="00833331">
              <w:rPr>
                <w:rFonts w:ascii="Times New Roman" w:hAnsi="Times New Roman" w:cs="Times New Roman"/>
              </w:rPr>
              <w:t>Flextron</w:t>
            </w:r>
            <w:proofErr w:type="spellEnd"/>
            <w:r w:rsidRPr="00833331">
              <w:rPr>
                <w:rFonts w:ascii="Times New Roman" w:hAnsi="Times New Roman" w:cs="Times New Roman"/>
              </w:rPr>
              <w:t xml:space="preserve"> 3С(PDS-2.70ГГц/Р5Q SE2/250ГБ/ 512МБ GT 9600 GT/DVD+-RW SH-S223/2ГБ РС6400</w:t>
            </w:r>
          </w:p>
        </w:tc>
        <w:tc>
          <w:tcPr>
            <w:tcW w:w="1559" w:type="dxa"/>
            <w:hideMark/>
          </w:tcPr>
          <w:p w14:paraId="2A462DA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2011</w:t>
            </w:r>
          </w:p>
        </w:tc>
        <w:tc>
          <w:tcPr>
            <w:tcW w:w="1843" w:type="dxa"/>
            <w:hideMark/>
          </w:tcPr>
          <w:p w14:paraId="61511DD4"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 xml:space="preserve">  1.101.04.14633</w:t>
            </w:r>
          </w:p>
        </w:tc>
        <w:tc>
          <w:tcPr>
            <w:tcW w:w="850" w:type="dxa"/>
            <w:hideMark/>
          </w:tcPr>
          <w:p w14:paraId="7FF22B86"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3A006383" w14:textId="77777777" w:rsidTr="00833331">
        <w:trPr>
          <w:trHeight w:val="265"/>
        </w:trPr>
        <w:tc>
          <w:tcPr>
            <w:tcW w:w="817" w:type="dxa"/>
          </w:tcPr>
          <w:p w14:paraId="3141CB8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442A54AF"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Системный</w:t>
            </w:r>
            <w:r w:rsidRPr="00833331">
              <w:rPr>
                <w:rFonts w:ascii="Times New Roman" w:hAnsi="Times New Roman" w:cs="Times New Roman"/>
                <w:lang w:val="en-US"/>
              </w:rPr>
              <w:t xml:space="preserve"> </w:t>
            </w:r>
            <w:proofErr w:type="gramStart"/>
            <w:r w:rsidRPr="00833331">
              <w:rPr>
                <w:rFonts w:ascii="Times New Roman" w:hAnsi="Times New Roman" w:cs="Times New Roman"/>
              </w:rPr>
              <w:t>блок</w:t>
            </w:r>
            <w:r w:rsidRPr="00833331">
              <w:rPr>
                <w:rFonts w:ascii="Times New Roman" w:hAnsi="Times New Roman" w:cs="Times New Roman"/>
                <w:lang w:val="en-US"/>
              </w:rPr>
              <w:t xml:space="preserve">  </w:t>
            </w:r>
            <w:r w:rsidRPr="00833331">
              <w:rPr>
                <w:rFonts w:ascii="Times New Roman" w:hAnsi="Times New Roman" w:cs="Times New Roman"/>
              </w:rPr>
              <w:t>ПК</w:t>
            </w:r>
            <w:proofErr w:type="gramEnd"/>
            <w:r w:rsidRPr="00833331">
              <w:rPr>
                <w:rFonts w:ascii="Times New Roman" w:hAnsi="Times New Roman" w:cs="Times New Roman"/>
                <w:lang w:val="en-US"/>
              </w:rPr>
              <w:t xml:space="preserve"> </w:t>
            </w:r>
            <w:proofErr w:type="spellStart"/>
            <w:r w:rsidRPr="00833331">
              <w:rPr>
                <w:rFonts w:ascii="Times New Roman" w:hAnsi="Times New Roman" w:cs="Times New Roman"/>
                <w:lang w:val="en-US"/>
              </w:rPr>
              <w:t>Flextron</w:t>
            </w:r>
            <w:proofErr w:type="spellEnd"/>
            <w:r w:rsidRPr="00833331">
              <w:rPr>
                <w:rFonts w:ascii="Times New Roman" w:hAnsi="Times New Roman" w:cs="Times New Roman"/>
                <w:lang w:val="en-US"/>
              </w:rPr>
              <w:t xml:space="preserve"> "</w:t>
            </w:r>
            <w:proofErr w:type="spellStart"/>
            <w:r w:rsidRPr="00833331">
              <w:rPr>
                <w:rFonts w:ascii="Times New Roman" w:hAnsi="Times New Roman" w:cs="Times New Roman"/>
                <w:lang w:val="en-US"/>
              </w:rPr>
              <w:t>Intergo</w:t>
            </w:r>
            <w:proofErr w:type="spellEnd"/>
            <w:r w:rsidRPr="00833331">
              <w:rPr>
                <w:rFonts w:ascii="Times New Roman" w:hAnsi="Times New Roman" w:cs="Times New Roman"/>
                <w:lang w:val="en-US"/>
              </w:rPr>
              <w:t xml:space="preserve"> Pro" 2</w:t>
            </w:r>
            <w:r w:rsidRPr="00833331">
              <w:rPr>
                <w:rFonts w:ascii="Times New Roman" w:hAnsi="Times New Roman" w:cs="Times New Roman"/>
              </w:rPr>
              <w:t>С</w:t>
            </w:r>
          </w:p>
        </w:tc>
        <w:tc>
          <w:tcPr>
            <w:tcW w:w="1559" w:type="dxa"/>
            <w:hideMark/>
          </w:tcPr>
          <w:p w14:paraId="26FF987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2011</w:t>
            </w:r>
          </w:p>
        </w:tc>
        <w:tc>
          <w:tcPr>
            <w:tcW w:w="1843" w:type="dxa"/>
            <w:hideMark/>
          </w:tcPr>
          <w:p w14:paraId="3688CD5F"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1.101.04.14722</w:t>
            </w:r>
          </w:p>
        </w:tc>
        <w:tc>
          <w:tcPr>
            <w:tcW w:w="850" w:type="dxa"/>
            <w:hideMark/>
          </w:tcPr>
          <w:p w14:paraId="393B7B92"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0A2BE2FD" w14:textId="77777777" w:rsidTr="00833331">
        <w:trPr>
          <w:trHeight w:val="265"/>
        </w:trPr>
        <w:tc>
          <w:tcPr>
            <w:tcW w:w="817" w:type="dxa"/>
          </w:tcPr>
          <w:p w14:paraId="3BF65967"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4D0A2D3"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 </w:t>
            </w:r>
            <w:proofErr w:type="spellStart"/>
            <w:r w:rsidRPr="00833331">
              <w:rPr>
                <w:rFonts w:ascii="Times New Roman" w:hAnsi="Times New Roman" w:cs="Times New Roman"/>
              </w:rPr>
              <w:t>Сист.блок</w:t>
            </w:r>
            <w:proofErr w:type="spellEnd"/>
            <w:r w:rsidRPr="00833331">
              <w:rPr>
                <w:rFonts w:ascii="Times New Roman" w:hAnsi="Times New Roman" w:cs="Times New Roman"/>
              </w:rPr>
              <w:t xml:space="preserve"> ПК Flextron2С </w:t>
            </w:r>
          </w:p>
        </w:tc>
        <w:tc>
          <w:tcPr>
            <w:tcW w:w="1559" w:type="dxa"/>
            <w:hideMark/>
          </w:tcPr>
          <w:p w14:paraId="030373C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2013</w:t>
            </w:r>
          </w:p>
        </w:tc>
        <w:tc>
          <w:tcPr>
            <w:tcW w:w="1843" w:type="dxa"/>
            <w:hideMark/>
          </w:tcPr>
          <w:p w14:paraId="367CC41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1.101.04.14923</w:t>
            </w:r>
          </w:p>
        </w:tc>
        <w:tc>
          <w:tcPr>
            <w:tcW w:w="850" w:type="dxa"/>
            <w:hideMark/>
          </w:tcPr>
          <w:p w14:paraId="6B7BDF21"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695ECE63" w14:textId="77777777" w:rsidTr="00833331">
        <w:trPr>
          <w:trHeight w:val="265"/>
        </w:trPr>
        <w:tc>
          <w:tcPr>
            <w:tcW w:w="817" w:type="dxa"/>
          </w:tcPr>
          <w:p w14:paraId="50AFA9E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E15B9E9"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Извещатель   дымовой ДИП34а-03</w:t>
            </w:r>
          </w:p>
        </w:tc>
        <w:tc>
          <w:tcPr>
            <w:tcW w:w="1559" w:type="dxa"/>
            <w:hideMark/>
          </w:tcPr>
          <w:p w14:paraId="228A2C49"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2024</w:t>
            </w:r>
          </w:p>
        </w:tc>
        <w:tc>
          <w:tcPr>
            <w:tcW w:w="1843" w:type="dxa"/>
            <w:hideMark/>
          </w:tcPr>
          <w:p w14:paraId="29D1C41D"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6F5D4CF9"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w:t>
            </w:r>
          </w:p>
        </w:tc>
      </w:tr>
      <w:tr w:rsidR="00833331" w:rsidRPr="00833331" w14:paraId="36B4838D" w14:textId="77777777" w:rsidTr="00833331">
        <w:trPr>
          <w:trHeight w:val="265"/>
        </w:trPr>
        <w:tc>
          <w:tcPr>
            <w:tcW w:w="817" w:type="dxa"/>
          </w:tcPr>
          <w:p w14:paraId="75209563"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7E0FE69B"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Сплит</w:t>
            </w:r>
            <w:r w:rsidRPr="00833331">
              <w:rPr>
                <w:rFonts w:ascii="Times New Roman" w:hAnsi="Times New Roman" w:cs="Times New Roman"/>
                <w:lang w:val="en-US"/>
              </w:rPr>
              <w:t>-</w:t>
            </w:r>
            <w:r w:rsidRPr="00833331">
              <w:rPr>
                <w:rFonts w:ascii="Times New Roman" w:hAnsi="Times New Roman" w:cs="Times New Roman"/>
              </w:rPr>
              <w:t>система</w:t>
            </w:r>
            <w:r w:rsidRPr="00833331">
              <w:rPr>
                <w:rFonts w:ascii="Times New Roman" w:hAnsi="Times New Roman" w:cs="Times New Roman"/>
                <w:lang w:val="en-US"/>
              </w:rPr>
              <w:t xml:space="preserve"> GENERAL </w:t>
            </w:r>
            <w:proofErr w:type="spellStart"/>
            <w:proofErr w:type="gramStart"/>
            <w:r w:rsidRPr="00833331">
              <w:rPr>
                <w:rFonts w:ascii="Times New Roman" w:hAnsi="Times New Roman" w:cs="Times New Roman"/>
                <w:lang w:val="en-US"/>
              </w:rPr>
              <w:t>Climat</w:t>
            </w:r>
            <w:proofErr w:type="spellEnd"/>
            <w:r w:rsidRPr="00833331">
              <w:rPr>
                <w:rFonts w:ascii="Times New Roman" w:hAnsi="Times New Roman" w:cs="Times New Roman"/>
                <w:lang w:val="en-US"/>
              </w:rPr>
              <w:t xml:space="preserve">  GC</w:t>
            </w:r>
            <w:proofErr w:type="gramEnd"/>
            <w:r w:rsidRPr="00833331">
              <w:rPr>
                <w:rFonts w:ascii="Times New Roman" w:hAnsi="Times New Roman" w:cs="Times New Roman"/>
                <w:lang w:val="en-US"/>
              </w:rPr>
              <w:t>/GU-S 24 HR</w:t>
            </w:r>
          </w:p>
        </w:tc>
        <w:tc>
          <w:tcPr>
            <w:tcW w:w="1559" w:type="dxa"/>
            <w:hideMark/>
          </w:tcPr>
          <w:p w14:paraId="430EBB0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2729B29E"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1.101.06.14067</w:t>
            </w:r>
          </w:p>
        </w:tc>
        <w:tc>
          <w:tcPr>
            <w:tcW w:w="850" w:type="dxa"/>
            <w:hideMark/>
          </w:tcPr>
          <w:p w14:paraId="05B61E49"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CA2F8A6" w14:textId="77777777" w:rsidTr="00833331">
        <w:trPr>
          <w:trHeight w:val="265"/>
        </w:trPr>
        <w:tc>
          <w:tcPr>
            <w:tcW w:w="817" w:type="dxa"/>
          </w:tcPr>
          <w:p w14:paraId="4627986E"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780F967D"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GENERAL </w:t>
            </w:r>
            <w:proofErr w:type="spellStart"/>
            <w:proofErr w:type="gramStart"/>
            <w:r w:rsidRPr="00833331">
              <w:rPr>
                <w:rFonts w:ascii="Times New Roman" w:hAnsi="Times New Roman" w:cs="Times New Roman"/>
                <w:lang w:val="en-US"/>
              </w:rPr>
              <w:t>Climat</w:t>
            </w:r>
            <w:proofErr w:type="spellEnd"/>
            <w:r w:rsidRPr="00833331">
              <w:rPr>
                <w:rFonts w:ascii="Times New Roman" w:hAnsi="Times New Roman" w:cs="Times New Roman"/>
                <w:lang w:val="en-US"/>
              </w:rPr>
              <w:t xml:space="preserve">  GC</w:t>
            </w:r>
            <w:proofErr w:type="gramEnd"/>
            <w:r w:rsidRPr="00833331">
              <w:rPr>
                <w:rFonts w:ascii="Times New Roman" w:hAnsi="Times New Roman" w:cs="Times New Roman"/>
                <w:lang w:val="en-US"/>
              </w:rPr>
              <w:t>/GU-S09 HR</w:t>
            </w:r>
          </w:p>
        </w:tc>
        <w:tc>
          <w:tcPr>
            <w:tcW w:w="1559" w:type="dxa"/>
            <w:hideMark/>
          </w:tcPr>
          <w:p w14:paraId="090D3425"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5A96374C"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1.101.06.14065</w:t>
            </w:r>
          </w:p>
        </w:tc>
        <w:tc>
          <w:tcPr>
            <w:tcW w:w="850" w:type="dxa"/>
            <w:hideMark/>
          </w:tcPr>
          <w:p w14:paraId="4FD43FD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0F542B3B" w14:textId="77777777" w:rsidTr="00833331">
        <w:trPr>
          <w:trHeight w:val="265"/>
        </w:trPr>
        <w:tc>
          <w:tcPr>
            <w:tcW w:w="817" w:type="dxa"/>
          </w:tcPr>
          <w:p w14:paraId="3329B95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62B831EB"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INEX-S-IN09S</w:t>
            </w:r>
          </w:p>
        </w:tc>
        <w:tc>
          <w:tcPr>
            <w:tcW w:w="1559" w:type="dxa"/>
            <w:hideMark/>
          </w:tcPr>
          <w:p w14:paraId="4F5FF31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2013</w:t>
            </w:r>
          </w:p>
        </w:tc>
        <w:tc>
          <w:tcPr>
            <w:tcW w:w="1843" w:type="dxa"/>
            <w:hideMark/>
          </w:tcPr>
          <w:p w14:paraId="2EFE8B35"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1.101.06.15013</w:t>
            </w:r>
          </w:p>
        </w:tc>
        <w:tc>
          <w:tcPr>
            <w:tcW w:w="850" w:type="dxa"/>
            <w:hideMark/>
          </w:tcPr>
          <w:p w14:paraId="762F4AC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3A20096" w14:textId="77777777" w:rsidTr="00833331">
        <w:trPr>
          <w:trHeight w:val="265"/>
        </w:trPr>
        <w:tc>
          <w:tcPr>
            <w:tcW w:w="817" w:type="dxa"/>
          </w:tcPr>
          <w:p w14:paraId="2B0B2AC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66761FC3"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МВ 2,6</w:t>
            </w:r>
          </w:p>
        </w:tc>
        <w:tc>
          <w:tcPr>
            <w:tcW w:w="1559" w:type="dxa"/>
            <w:hideMark/>
          </w:tcPr>
          <w:p w14:paraId="5CAD708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2007</w:t>
            </w:r>
          </w:p>
        </w:tc>
        <w:tc>
          <w:tcPr>
            <w:tcW w:w="1843" w:type="dxa"/>
            <w:hideMark/>
          </w:tcPr>
          <w:p w14:paraId="04C1D797"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1.101.06.12418</w:t>
            </w:r>
          </w:p>
        </w:tc>
        <w:tc>
          <w:tcPr>
            <w:tcW w:w="850" w:type="dxa"/>
            <w:hideMark/>
          </w:tcPr>
          <w:p w14:paraId="1B785D5A"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49B4434" w14:textId="77777777" w:rsidTr="00833331">
        <w:trPr>
          <w:trHeight w:val="265"/>
        </w:trPr>
        <w:tc>
          <w:tcPr>
            <w:tcW w:w="817" w:type="dxa"/>
          </w:tcPr>
          <w:p w14:paraId="28FD71D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1E059FAC"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GENERAL </w:t>
            </w:r>
            <w:proofErr w:type="spellStart"/>
            <w:proofErr w:type="gramStart"/>
            <w:r w:rsidRPr="00833331">
              <w:rPr>
                <w:rFonts w:ascii="Times New Roman" w:hAnsi="Times New Roman" w:cs="Times New Roman"/>
                <w:lang w:val="en-US"/>
              </w:rPr>
              <w:t>Climat</w:t>
            </w:r>
            <w:proofErr w:type="spellEnd"/>
            <w:r w:rsidRPr="00833331">
              <w:rPr>
                <w:rFonts w:ascii="Times New Roman" w:hAnsi="Times New Roman" w:cs="Times New Roman"/>
                <w:lang w:val="en-US"/>
              </w:rPr>
              <w:t xml:space="preserve">  GC</w:t>
            </w:r>
            <w:proofErr w:type="gramEnd"/>
            <w:r w:rsidRPr="00833331">
              <w:rPr>
                <w:rFonts w:ascii="Times New Roman" w:hAnsi="Times New Roman" w:cs="Times New Roman"/>
                <w:lang w:val="en-US"/>
              </w:rPr>
              <w:t>/GU-S12 HR</w:t>
            </w:r>
          </w:p>
        </w:tc>
        <w:tc>
          <w:tcPr>
            <w:tcW w:w="1559" w:type="dxa"/>
            <w:hideMark/>
          </w:tcPr>
          <w:p w14:paraId="58CB5D6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0CCB230B"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1.101.06.14570</w:t>
            </w:r>
          </w:p>
        </w:tc>
        <w:tc>
          <w:tcPr>
            <w:tcW w:w="850" w:type="dxa"/>
            <w:hideMark/>
          </w:tcPr>
          <w:p w14:paraId="680C22AD"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96402A4" w14:textId="77777777" w:rsidTr="00833331">
        <w:trPr>
          <w:trHeight w:val="265"/>
        </w:trPr>
        <w:tc>
          <w:tcPr>
            <w:tcW w:w="817" w:type="dxa"/>
          </w:tcPr>
          <w:p w14:paraId="4394544F"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2C73373D"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GENERAL </w:t>
            </w:r>
            <w:proofErr w:type="spellStart"/>
            <w:proofErr w:type="gramStart"/>
            <w:r w:rsidRPr="00833331">
              <w:rPr>
                <w:rFonts w:ascii="Times New Roman" w:hAnsi="Times New Roman" w:cs="Times New Roman"/>
                <w:lang w:val="en-US"/>
              </w:rPr>
              <w:t>Climat</w:t>
            </w:r>
            <w:proofErr w:type="spellEnd"/>
            <w:r w:rsidRPr="00833331">
              <w:rPr>
                <w:rFonts w:ascii="Times New Roman" w:hAnsi="Times New Roman" w:cs="Times New Roman"/>
                <w:lang w:val="en-US"/>
              </w:rPr>
              <w:t xml:space="preserve">  GC</w:t>
            </w:r>
            <w:proofErr w:type="gramEnd"/>
            <w:r w:rsidRPr="00833331">
              <w:rPr>
                <w:rFonts w:ascii="Times New Roman" w:hAnsi="Times New Roman" w:cs="Times New Roman"/>
                <w:lang w:val="en-US"/>
              </w:rPr>
              <w:t>/GU-S12 HR</w:t>
            </w:r>
          </w:p>
        </w:tc>
        <w:tc>
          <w:tcPr>
            <w:tcW w:w="1559" w:type="dxa"/>
            <w:hideMark/>
          </w:tcPr>
          <w:p w14:paraId="5B1ADF2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2010</w:t>
            </w:r>
          </w:p>
        </w:tc>
        <w:tc>
          <w:tcPr>
            <w:tcW w:w="1843" w:type="dxa"/>
            <w:hideMark/>
          </w:tcPr>
          <w:p w14:paraId="30EF934A"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1.101.06.14571</w:t>
            </w:r>
          </w:p>
        </w:tc>
        <w:tc>
          <w:tcPr>
            <w:tcW w:w="850" w:type="dxa"/>
            <w:hideMark/>
          </w:tcPr>
          <w:p w14:paraId="71F25998"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1CF273F0" w14:textId="77777777" w:rsidTr="00833331">
        <w:trPr>
          <w:trHeight w:val="265"/>
        </w:trPr>
        <w:tc>
          <w:tcPr>
            <w:tcW w:w="817" w:type="dxa"/>
          </w:tcPr>
          <w:p w14:paraId="0CC65979"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30632F3B"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INEX--SIN12S</w:t>
            </w:r>
          </w:p>
        </w:tc>
        <w:tc>
          <w:tcPr>
            <w:tcW w:w="1559" w:type="dxa"/>
            <w:hideMark/>
          </w:tcPr>
          <w:p w14:paraId="6817ADB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2013</w:t>
            </w:r>
          </w:p>
        </w:tc>
        <w:tc>
          <w:tcPr>
            <w:tcW w:w="1843" w:type="dxa"/>
            <w:hideMark/>
          </w:tcPr>
          <w:p w14:paraId="6F704A07"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1.101.06.15014</w:t>
            </w:r>
          </w:p>
        </w:tc>
        <w:tc>
          <w:tcPr>
            <w:tcW w:w="850" w:type="dxa"/>
            <w:hideMark/>
          </w:tcPr>
          <w:p w14:paraId="41D4D4BF"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2E554FC2" w14:textId="77777777" w:rsidTr="00833331">
        <w:trPr>
          <w:trHeight w:val="265"/>
        </w:trPr>
        <w:tc>
          <w:tcPr>
            <w:tcW w:w="817" w:type="dxa"/>
          </w:tcPr>
          <w:p w14:paraId="1C567BC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3CD766F9"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WMZ 9RC</w:t>
            </w:r>
          </w:p>
        </w:tc>
        <w:tc>
          <w:tcPr>
            <w:tcW w:w="1559" w:type="dxa"/>
            <w:hideMark/>
          </w:tcPr>
          <w:p w14:paraId="2E962497"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2003</w:t>
            </w:r>
          </w:p>
        </w:tc>
        <w:tc>
          <w:tcPr>
            <w:tcW w:w="1843" w:type="dxa"/>
            <w:hideMark/>
          </w:tcPr>
          <w:p w14:paraId="51068F4B"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1.101.06.10583</w:t>
            </w:r>
          </w:p>
        </w:tc>
        <w:tc>
          <w:tcPr>
            <w:tcW w:w="850" w:type="dxa"/>
            <w:hideMark/>
          </w:tcPr>
          <w:p w14:paraId="03B4134E"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4E6B489" w14:textId="77777777" w:rsidTr="00833331">
        <w:trPr>
          <w:trHeight w:val="265"/>
        </w:trPr>
        <w:tc>
          <w:tcPr>
            <w:tcW w:w="817" w:type="dxa"/>
          </w:tcPr>
          <w:p w14:paraId="19E196B4"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7E5F26F7"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МВ 2,6</w:t>
            </w:r>
          </w:p>
        </w:tc>
        <w:tc>
          <w:tcPr>
            <w:tcW w:w="1559" w:type="dxa"/>
            <w:hideMark/>
          </w:tcPr>
          <w:p w14:paraId="2366DF0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2007</w:t>
            </w:r>
          </w:p>
        </w:tc>
        <w:tc>
          <w:tcPr>
            <w:tcW w:w="1843" w:type="dxa"/>
            <w:hideMark/>
          </w:tcPr>
          <w:p w14:paraId="3C879904"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1.101.06.12416</w:t>
            </w:r>
          </w:p>
        </w:tc>
        <w:tc>
          <w:tcPr>
            <w:tcW w:w="850" w:type="dxa"/>
            <w:hideMark/>
          </w:tcPr>
          <w:p w14:paraId="3905F722"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6778512B" w14:textId="77777777" w:rsidTr="00833331">
        <w:trPr>
          <w:trHeight w:val="265"/>
        </w:trPr>
        <w:tc>
          <w:tcPr>
            <w:tcW w:w="817" w:type="dxa"/>
          </w:tcPr>
          <w:p w14:paraId="11A8B5CD"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10533EA2" w14:textId="77777777" w:rsidR="00833331" w:rsidRPr="00833331" w:rsidRDefault="00833331" w:rsidP="00833331">
            <w:pPr>
              <w:pStyle w:val="1CStyle27"/>
              <w:jc w:val="left"/>
              <w:rPr>
                <w:rFonts w:ascii="Times New Roman" w:hAnsi="Times New Roman" w:cs="Times New Roman"/>
                <w:lang w:val="en-US"/>
              </w:rPr>
            </w:pPr>
            <w:proofErr w:type="spellStart"/>
            <w:r w:rsidRPr="00833331">
              <w:rPr>
                <w:rFonts w:ascii="Times New Roman" w:hAnsi="Times New Roman" w:cs="Times New Roman"/>
                <w:lang w:val="en-US"/>
              </w:rPr>
              <w:t>Сплитсистема</w:t>
            </w:r>
            <w:proofErr w:type="spellEnd"/>
            <w:r w:rsidRPr="00833331">
              <w:rPr>
                <w:rFonts w:ascii="Times New Roman" w:hAnsi="Times New Roman" w:cs="Times New Roman"/>
                <w:lang w:val="en-US"/>
              </w:rPr>
              <w:t xml:space="preserve"> Haier-14</w:t>
            </w:r>
          </w:p>
        </w:tc>
        <w:tc>
          <w:tcPr>
            <w:tcW w:w="1559" w:type="dxa"/>
            <w:hideMark/>
          </w:tcPr>
          <w:p w14:paraId="6496996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2004</w:t>
            </w:r>
          </w:p>
        </w:tc>
        <w:tc>
          <w:tcPr>
            <w:tcW w:w="1843" w:type="dxa"/>
            <w:hideMark/>
          </w:tcPr>
          <w:p w14:paraId="0088DCDE" w14:textId="77777777" w:rsidR="00833331" w:rsidRPr="00833331" w:rsidRDefault="00833331" w:rsidP="00833331">
            <w:pPr>
              <w:pStyle w:val="1CStyle28"/>
              <w:rPr>
                <w:rFonts w:ascii="Times New Roman" w:hAnsi="Times New Roman" w:cs="Times New Roman"/>
                <w:color w:val="000000"/>
                <w:lang w:val="en-US"/>
              </w:rPr>
            </w:pPr>
            <w:r w:rsidRPr="00833331">
              <w:rPr>
                <w:rFonts w:ascii="Times New Roman" w:hAnsi="Times New Roman" w:cs="Times New Roman"/>
                <w:color w:val="000000"/>
                <w:lang w:val="en-US"/>
              </w:rPr>
              <w:t>1.101.06.10831</w:t>
            </w:r>
          </w:p>
        </w:tc>
        <w:tc>
          <w:tcPr>
            <w:tcW w:w="850" w:type="dxa"/>
            <w:hideMark/>
          </w:tcPr>
          <w:p w14:paraId="1D8DE43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10A2368" w14:textId="77777777" w:rsidTr="00833331">
        <w:trPr>
          <w:trHeight w:val="265"/>
        </w:trPr>
        <w:tc>
          <w:tcPr>
            <w:tcW w:w="817" w:type="dxa"/>
          </w:tcPr>
          <w:p w14:paraId="0DCEBF6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4F913C8A"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Пюпитр складной усиленный, черный </w:t>
            </w:r>
            <w:r w:rsidRPr="00833331">
              <w:rPr>
                <w:rFonts w:ascii="Times New Roman" w:hAnsi="Times New Roman" w:cs="Times New Roman"/>
                <w:lang w:val="en-US"/>
              </w:rPr>
              <w:t>Tempo</w:t>
            </w:r>
            <w:r w:rsidRPr="00833331">
              <w:rPr>
                <w:rFonts w:ascii="Times New Roman" w:hAnsi="Times New Roman" w:cs="Times New Roman"/>
              </w:rPr>
              <w:t xml:space="preserve"> </w:t>
            </w:r>
            <w:r w:rsidRPr="00833331">
              <w:rPr>
                <w:rFonts w:ascii="Times New Roman" w:hAnsi="Times New Roman" w:cs="Times New Roman"/>
                <w:lang w:val="en-US"/>
              </w:rPr>
              <w:t>MST</w:t>
            </w:r>
            <w:r w:rsidRPr="00833331">
              <w:rPr>
                <w:rFonts w:ascii="Times New Roman" w:hAnsi="Times New Roman" w:cs="Times New Roman"/>
              </w:rPr>
              <w:t>1000ВК</w:t>
            </w:r>
          </w:p>
        </w:tc>
        <w:tc>
          <w:tcPr>
            <w:tcW w:w="1559" w:type="dxa"/>
            <w:hideMark/>
          </w:tcPr>
          <w:p w14:paraId="11CC527A"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6684CBB7"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0F880A91"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2</w:t>
            </w:r>
          </w:p>
        </w:tc>
      </w:tr>
      <w:tr w:rsidR="00833331" w:rsidRPr="00833331" w14:paraId="71A70B1E" w14:textId="77777777" w:rsidTr="00833331">
        <w:trPr>
          <w:trHeight w:val="265"/>
        </w:trPr>
        <w:tc>
          <w:tcPr>
            <w:tcW w:w="817" w:type="dxa"/>
          </w:tcPr>
          <w:p w14:paraId="2CFD389B"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09715479"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Карта</w:t>
            </w:r>
            <w:r w:rsidRPr="00833331">
              <w:rPr>
                <w:rFonts w:ascii="Times New Roman" w:hAnsi="Times New Roman" w:cs="Times New Roman"/>
                <w:lang w:val="en-US"/>
              </w:rPr>
              <w:t xml:space="preserve"> </w:t>
            </w:r>
            <w:r w:rsidRPr="00833331">
              <w:rPr>
                <w:rFonts w:ascii="Times New Roman" w:hAnsi="Times New Roman" w:cs="Times New Roman"/>
              </w:rPr>
              <w:t>памяти</w:t>
            </w:r>
            <w:r w:rsidRPr="00833331">
              <w:rPr>
                <w:rFonts w:ascii="Times New Roman" w:hAnsi="Times New Roman" w:cs="Times New Roman"/>
                <w:lang w:val="en-US"/>
              </w:rPr>
              <w:t xml:space="preserve"> </w:t>
            </w:r>
            <w:proofErr w:type="spellStart"/>
            <w:r w:rsidRPr="00833331">
              <w:rPr>
                <w:rFonts w:ascii="Times New Roman" w:hAnsi="Times New Roman" w:cs="Times New Roman"/>
                <w:lang w:val="en-US"/>
              </w:rPr>
              <w:t>MicroSDXC</w:t>
            </w:r>
            <w:proofErr w:type="spellEnd"/>
            <w:r w:rsidRPr="00833331">
              <w:rPr>
                <w:rFonts w:ascii="Times New Roman" w:hAnsi="Times New Roman" w:cs="Times New Roman"/>
                <w:lang w:val="en-US"/>
              </w:rPr>
              <w:t xml:space="preserve"> UHS-I SAMSUNG EVO PLUS 32 </w:t>
            </w:r>
            <w:r w:rsidRPr="00833331">
              <w:rPr>
                <w:rFonts w:ascii="Times New Roman" w:hAnsi="Times New Roman" w:cs="Times New Roman"/>
              </w:rPr>
              <w:t>Гб</w:t>
            </w:r>
          </w:p>
        </w:tc>
        <w:tc>
          <w:tcPr>
            <w:tcW w:w="1559" w:type="dxa"/>
            <w:hideMark/>
          </w:tcPr>
          <w:p w14:paraId="5BC26858"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4C29CF4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7B010844"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3205F4C2" w14:textId="77777777" w:rsidTr="00833331">
        <w:trPr>
          <w:trHeight w:val="265"/>
        </w:trPr>
        <w:tc>
          <w:tcPr>
            <w:tcW w:w="817" w:type="dxa"/>
          </w:tcPr>
          <w:p w14:paraId="306265D3"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49E92718"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Карта</w:t>
            </w:r>
            <w:r w:rsidRPr="00833331">
              <w:rPr>
                <w:rFonts w:ascii="Times New Roman" w:hAnsi="Times New Roman" w:cs="Times New Roman"/>
                <w:lang w:val="en-US"/>
              </w:rPr>
              <w:t xml:space="preserve"> </w:t>
            </w:r>
            <w:r w:rsidRPr="00833331">
              <w:rPr>
                <w:rFonts w:ascii="Times New Roman" w:hAnsi="Times New Roman" w:cs="Times New Roman"/>
              </w:rPr>
              <w:t>памяти</w:t>
            </w:r>
            <w:r w:rsidRPr="00833331">
              <w:rPr>
                <w:rFonts w:ascii="Times New Roman" w:hAnsi="Times New Roman" w:cs="Times New Roman"/>
                <w:lang w:val="en-US"/>
              </w:rPr>
              <w:t xml:space="preserve">   secure digital 256Gb </w:t>
            </w:r>
            <w:proofErr w:type="spellStart"/>
            <w:r w:rsidRPr="00833331">
              <w:rPr>
                <w:rFonts w:ascii="Times New Roman" w:hAnsi="Times New Roman" w:cs="Times New Roman"/>
                <w:lang w:val="en-US"/>
              </w:rPr>
              <w:t>Sandisk</w:t>
            </w:r>
            <w:proofErr w:type="spellEnd"/>
            <w:r w:rsidRPr="00833331">
              <w:rPr>
                <w:rFonts w:ascii="Times New Roman" w:hAnsi="Times New Roman" w:cs="Times New Roman"/>
                <w:lang w:val="en-US"/>
              </w:rPr>
              <w:t xml:space="preserve"> SDSXXG-256G-GN4IN Extreme Pro</w:t>
            </w:r>
          </w:p>
        </w:tc>
        <w:tc>
          <w:tcPr>
            <w:tcW w:w="1559" w:type="dxa"/>
            <w:hideMark/>
          </w:tcPr>
          <w:p w14:paraId="108D9C9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2018</w:t>
            </w:r>
          </w:p>
        </w:tc>
        <w:tc>
          <w:tcPr>
            <w:tcW w:w="1843" w:type="dxa"/>
            <w:hideMark/>
          </w:tcPr>
          <w:p w14:paraId="23BCEA4E"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175749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4E0CC952" w14:textId="77777777" w:rsidTr="00833331">
        <w:trPr>
          <w:trHeight w:val="265"/>
        </w:trPr>
        <w:tc>
          <w:tcPr>
            <w:tcW w:w="817" w:type="dxa"/>
          </w:tcPr>
          <w:p w14:paraId="298B89A6"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692C709B" w14:textId="77777777" w:rsidR="00833331" w:rsidRPr="00833331" w:rsidRDefault="00833331" w:rsidP="00833331">
            <w:pPr>
              <w:pStyle w:val="1CStyle27"/>
              <w:jc w:val="left"/>
              <w:rPr>
                <w:rFonts w:ascii="Times New Roman" w:hAnsi="Times New Roman" w:cs="Times New Roman"/>
                <w:lang w:val="en-US"/>
              </w:rPr>
            </w:pPr>
            <w:r w:rsidRPr="00833331">
              <w:rPr>
                <w:rFonts w:ascii="Times New Roman" w:hAnsi="Times New Roman" w:cs="Times New Roman"/>
              </w:rPr>
              <w:t>Память</w:t>
            </w:r>
            <w:r w:rsidRPr="00833331">
              <w:rPr>
                <w:rFonts w:ascii="Times New Roman" w:hAnsi="Times New Roman" w:cs="Times New Roman"/>
                <w:lang w:val="en-US"/>
              </w:rPr>
              <w:t xml:space="preserve"> Samsung EVQ Plus 64 Gb class UHS-</w:t>
            </w:r>
            <w:proofErr w:type="gramStart"/>
            <w:r w:rsidRPr="00833331">
              <w:rPr>
                <w:rFonts w:ascii="Times New Roman" w:hAnsi="Times New Roman" w:cs="Times New Roman"/>
                <w:lang w:val="en-US"/>
              </w:rPr>
              <w:t>I(</w:t>
            </w:r>
            <w:proofErr w:type="gramEnd"/>
            <w:r w:rsidRPr="00833331">
              <w:rPr>
                <w:rFonts w:ascii="Times New Roman" w:hAnsi="Times New Roman" w:cs="Times New Roman"/>
                <w:lang w:val="en-US"/>
              </w:rPr>
              <w:t xml:space="preserve">10+) + </w:t>
            </w:r>
            <w:r w:rsidRPr="00833331">
              <w:rPr>
                <w:rFonts w:ascii="Times New Roman" w:hAnsi="Times New Roman" w:cs="Times New Roman"/>
              </w:rPr>
              <w:t>АДАПТЕР</w:t>
            </w:r>
          </w:p>
        </w:tc>
        <w:tc>
          <w:tcPr>
            <w:tcW w:w="1559" w:type="dxa"/>
            <w:hideMark/>
          </w:tcPr>
          <w:p w14:paraId="68E8D933"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2020</w:t>
            </w:r>
          </w:p>
        </w:tc>
        <w:tc>
          <w:tcPr>
            <w:tcW w:w="1843" w:type="dxa"/>
            <w:hideMark/>
          </w:tcPr>
          <w:p w14:paraId="47E17323"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2F0AD7FD"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78A21CD1" w14:textId="77777777" w:rsidTr="00833331">
        <w:trPr>
          <w:trHeight w:val="265"/>
        </w:trPr>
        <w:tc>
          <w:tcPr>
            <w:tcW w:w="817" w:type="dxa"/>
          </w:tcPr>
          <w:p w14:paraId="5B94226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5CF8E4E5" w14:textId="77777777" w:rsidR="00833331" w:rsidRPr="00833331" w:rsidRDefault="00833331" w:rsidP="00833331">
            <w:pPr>
              <w:pStyle w:val="1CStyle27"/>
              <w:jc w:val="left"/>
              <w:rPr>
                <w:rFonts w:ascii="Times New Roman" w:hAnsi="Times New Roman" w:cs="Times New Roman"/>
              </w:rPr>
            </w:pPr>
            <w:r w:rsidRPr="00833331">
              <w:rPr>
                <w:rFonts w:ascii="Times New Roman" w:hAnsi="Times New Roman" w:cs="Times New Roman"/>
              </w:rPr>
              <w:t xml:space="preserve">Машина для тростей гобоя </w:t>
            </w:r>
            <w:proofErr w:type="spellStart"/>
            <w:r w:rsidRPr="00833331">
              <w:rPr>
                <w:rFonts w:ascii="Times New Roman" w:hAnsi="Times New Roman" w:cs="Times New Roman"/>
              </w:rPr>
              <w:t>Profiling</w:t>
            </w:r>
            <w:proofErr w:type="spellEnd"/>
            <w:r w:rsidRPr="00833331">
              <w:rPr>
                <w:rFonts w:ascii="Times New Roman" w:hAnsi="Times New Roman" w:cs="Times New Roman"/>
              </w:rPr>
              <w:t xml:space="preserve"> </w:t>
            </w:r>
            <w:proofErr w:type="spellStart"/>
            <w:r w:rsidRPr="00833331">
              <w:rPr>
                <w:rFonts w:ascii="Times New Roman" w:hAnsi="Times New Roman" w:cs="Times New Roman"/>
              </w:rPr>
              <w:t>Mashine</w:t>
            </w:r>
            <w:proofErr w:type="spellEnd"/>
            <w:r w:rsidRPr="00833331">
              <w:rPr>
                <w:rFonts w:ascii="Times New Roman" w:hAnsi="Times New Roman" w:cs="Times New Roman"/>
              </w:rPr>
              <w:t xml:space="preserve"> </w:t>
            </w:r>
            <w:proofErr w:type="spellStart"/>
            <w:r w:rsidRPr="00833331">
              <w:rPr>
                <w:rFonts w:ascii="Times New Roman" w:hAnsi="Times New Roman" w:cs="Times New Roman"/>
              </w:rPr>
              <w:t>Reed</w:t>
            </w:r>
            <w:proofErr w:type="spellEnd"/>
            <w:r w:rsidRPr="00833331">
              <w:rPr>
                <w:rFonts w:ascii="Times New Roman" w:hAnsi="Times New Roman" w:cs="Times New Roman"/>
              </w:rPr>
              <w:t xml:space="preserve"> </w:t>
            </w:r>
            <w:proofErr w:type="spellStart"/>
            <w:r w:rsidRPr="00833331">
              <w:rPr>
                <w:rFonts w:ascii="Times New Roman" w:hAnsi="Times New Roman" w:cs="Times New Roman"/>
              </w:rPr>
              <w:t>N"Staft</w:t>
            </w:r>
            <w:proofErr w:type="spellEnd"/>
            <w:r w:rsidRPr="00833331">
              <w:rPr>
                <w:rFonts w:ascii="Times New Roman" w:hAnsi="Times New Roman" w:cs="Times New Roman"/>
              </w:rPr>
              <w:t>+ ножи пяти заточек</w:t>
            </w:r>
          </w:p>
        </w:tc>
        <w:tc>
          <w:tcPr>
            <w:tcW w:w="1559" w:type="dxa"/>
            <w:hideMark/>
          </w:tcPr>
          <w:p w14:paraId="5371FB5C"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2008</w:t>
            </w:r>
          </w:p>
        </w:tc>
        <w:tc>
          <w:tcPr>
            <w:tcW w:w="1843" w:type="dxa"/>
            <w:hideMark/>
          </w:tcPr>
          <w:p w14:paraId="56C4CDE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w:t>
            </w:r>
          </w:p>
        </w:tc>
        <w:tc>
          <w:tcPr>
            <w:tcW w:w="850" w:type="dxa"/>
            <w:hideMark/>
          </w:tcPr>
          <w:p w14:paraId="571C6D83" w14:textId="77777777" w:rsidR="00833331" w:rsidRPr="00833331" w:rsidRDefault="00833331" w:rsidP="00833331">
            <w:pPr>
              <w:jc w:val="center"/>
              <w:rPr>
                <w:rFonts w:ascii="Times New Roman" w:hAnsi="Times New Roman" w:cs="Times New Roman"/>
                <w:sz w:val="24"/>
                <w:szCs w:val="24"/>
              </w:rPr>
            </w:pPr>
            <w:r w:rsidRPr="00833331">
              <w:rPr>
                <w:rFonts w:ascii="Times New Roman" w:hAnsi="Times New Roman" w:cs="Times New Roman"/>
                <w:sz w:val="24"/>
                <w:szCs w:val="24"/>
              </w:rPr>
              <w:t>1</w:t>
            </w:r>
          </w:p>
        </w:tc>
      </w:tr>
      <w:tr w:rsidR="00833331" w:rsidRPr="00833331" w14:paraId="5308773A" w14:textId="77777777" w:rsidTr="00833331">
        <w:trPr>
          <w:trHeight w:val="265"/>
        </w:trPr>
        <w:tc>
          <w:tcPr>
            <w:tcW w:w="817" w:type="dxa"/>
          </w:tcPr>
          <w:p w14:paraId="7E388325"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590C2125" w14:textId="77777777" w:rsidR="00833331" w:rsidRPr="00833331" w:rsidRDefault="00833331" w:rsidP="00833331">
            <w:pPr>
              <w:pStyle w:val="1CStyle27"/>
              <w:jc w:val="left"/>
              <w:rPr>
                <w:rFonts w:ascii="Times New Roman" w:hAnsi="Times New Roman" w:cs="Times New Roman"/>
                <w:highlight w:val="yellow"/>
                <w:lang w:val="en-US"/>
              </w:rPr>
            </w:pPr>
            <w:proofErr w:type="spellStart"/>
            <w:proofErr w:type="gramStart"/>
            <w:r w:rsidRPr="00833331">
              <w:rPr>
                <w:rFonts w:ascii="Times New Roman" w:hAnsi="Times New Roman" w:cs="Times New Roman"/>
              </w:rPr>
              <w:t>МониторЖК</w:t>
            </w:r>
            <w:proofErr w:type="spellEnd"/>
            <w:r w:rsidRPr="00833331">
              <w:rPr>
                <w:rFonts w:ascii="Times New Roman" w:hAnsi="Times New Roman" w:cs="Times New Roman"/>
                <w:lang w:val="en-US"/>
              </w:rPr>
              <w:t>(</w:t>
            </w:r>
            <w:proofErr w:type="gramEnd"/>
            <w:r w:rsidRPr="00833331">
              <w:rPr>
                <w:rFonts w:ascii="Times New Roman" w:hAnsi="Times New Roman" w:cs="Times New Roman"/>
                <w:lang w:val="en-US"/>
              </w:rPr>
              <w:t xml:space="preserve">LCD)- 19.0"Samsung </w:t>
            </w:r>
            <w:proofErr w:type="spellStart"/>
            <w:r w:rsidRPr="00833331">
              <w:rPr>
                <w:rFonts w:ascii="Times New Roman" w:hAnsi="Times New Roman" w:cs="Times New Roman"/>
                <w:lang w:val="en-US"/>
              </w:rPr>
              <w:t>SyncMaster</w:t>
            </w:r>
            <w:proofErr w:type="spellEnd"/>
            <w:r w:rsidRPr="00833331">
              <w:rPr>
                <w:rFonts w:ascii="Times New Roman" w:hAnsi="Times New Roman" w:cs="Times New Roman"/>
                <w:lang w:val="en-US"/>
              </w:rPr>
              <w:t xml:space="preserve"> 943NW LS19NYNKBB 1400</w:t>
            </w:r>
            <w:r w:rsidRPr="00833331">
              <w:rPr>
                <w:rFonts w:ascii="Times New Roman" w:hAnsi="Times New Roman" w:cs="Times New Roman"/>
              </w:rPr>
              <w:t>х</w:t>
            </w:r>
            <w:r w:rsidRPr="00833331">
              <w:rPr>
                <w:rFonts w:ascii="Times New Roman" w:hAnsi="Times New Roman" w:cs="Times New Roman"/>
                <w:lang w:val="en-US"/>
              </w:rPr>
              <w:t>900, 5</w:t>
            </w:r>
            <w:proofErr w:type="spellStart"/>
            <w:r w:rsidRPr="00833331">
              <w:rPr>
                <w:rFonts w:ascii="Times New Roman" w:hAnsi="Times New Roman" w:cs="Times New Roman"/>
              </w:rPr>
              <w:t>мс</w:t>
            </w:r>
            <w:proofErr w:type="spellEnd"/>
            <w:r w:rsidRPr="00833331">
              <w:rPr>
                <w:rFonts w:ascii="Times New Roman" w:hAnsi="Times New Roman" w:cs="Times New Roman"/>
                <w:lang w:val="en-US"/>
              </w:rPr>
              <w:t>,</w:t>
            </w:r>
            <w:r w:rsidRPr="00833331">
              <w:rPr>
                <w:rFonts w:ascii="Times New Roman" w:hAnsi="Times New Roman" w:cs="Times New Roman"/>
              </w:rPr>
              <w:t>ТСО</w:t>
            </w:r>
            <w:r w:rsidRPr="00833331">
              <w:rPr>
                <w:rFonts w:ascii="Times New Roman" w:hAnsi="Times New Roman" w:cs="Times New Roman"/>
                <w:lang w:val="en-US"/>
              </w:rPr>
              <w:t xml:space="preserve">'03, </w:t>
            </w:r>
            <w:r w:rsidRPr="00833331">
              <w:rPr>
                <w:rFonts w:ascii="Times New Roman" w:hAnsi="Times New Roman" w:cs="Times New Roman"/>
              </w:rPr>
              <w:t>ч</w:t>
            </w:r>
          </w:p>
        </w:tc>
        <w:tc>
          <w:tcPr>
            <w:tcW w:w="1559" w:type="dxa"/>
            <w:hideMark/>
          </w:tcPr>
          <w:p w14:paraId="41606846"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2A8D2B7C"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1.101.04.14208</w:t>
            </w:r>
          </w:p>
        </w:tc>
        <w:tc>
          <w:tcPr>
            <w:tcW w:w="850" w:type="dxa"/>
            <w:hideMark/>
          </w:tcPr>
          <w:p w14:paraId="04C9F6A9"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0050F7DE" w14:textId="77777777" w:rsidTr="00833331">
        <w:trPr>
          <w:trHeight w:val="265"/>
        </w:trPr>
        <w:tc>
          <w:tcPr>
            <w:tcW w:w="817" w:type="dxa"/>
          </w:tcPr>
          <w:p w14:paraId="06D2D101"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60A8BA2D" w14:textId="77777777" w:rsidR="00833331" w:rsidRPr="00833331" w:rsidRDefault="00833331" w:rsidP="00833331">
            <w:pPr>
              <w:pStyle w:val="1CStyle27"/>
              <w:jc w:val="left"/>
              <w:rPr>
                <w:rFonts w:ascii="Times New Roman" w:hAnsi="Times New Roman" w:cs="Times New Roman"/>
                <w:highlight w:val="yellow"/>
              </w:rPr>
            </w:pPr>
            <w:r w:rsidRPr="00833331">
              <w:rPr>
                <w:rFonts w:ascii="Times New Roman" w:hAnsi="Times New Roman" w:cs="Times New Roman"/>
              </w:rPr>
              <w:t xml:space="preserve">Системный </w:t>
            </w:r>
            <w:proofErr w:type="gramStart"/>
            <w:r w:rsidRPr="00833331">
              <w:rPr>
                <w:rFonts w:ascii="Times New Roman" w:hAnsi="Times New Roman" w:cs="Times New Roman"/>
              </w:rPr>
              <w:t>блок  персонального</w:t>
            </w:r>
            <w:proofErr w:type="gramEnd"/>
            <w:r w:rsidRPr="00833331">
              <w:rPr>
                <w:rFonts w:ascii="Times New Roman" w:hAnsi="Times New Roman" w:cs="Times New Roman"/>
              </w:rPr>
              <w:t xml:space="preserve"> компьютера </w:t>
            </w:r>
            <w:proofErr w:type="spellStart"/>
            <w:r w:rsidRPr="00833331">
              <w:rPr>
                <w:rFonts w:ascii="Times New Roman" w:hAnsi="Times New Roman" w:cs="Times New Roman"/>
              </w:rPr>
              <w:t>Flextron</w:t>
            </w:r>
            <w:proofErr w:type="spellEnd"/>
            <w:r w:rsidRPr="00833331">
              <w:rPr>
                <w:rFonts w:ascii="Times New Roman" w:hAnsi="Times New Roman" w:cs="Times New Roman"/>
              </w:rPr>
              <w:t xml:space="preserve"> (Сi5-3450-3/10Ггц/Р8Н77-V LE/2</w:t>
            </w:r>
          </w:p>
        </w:tc>
        <w:tc>
          <w:tcPr>
            <w:tcW w:w="1559" w:type="dxa"/>
            <w:hideMark/>
          </w:tcPr>
          <w:p w14:paraId="43FB2DA2"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2014</w:t>
            </w:r>
          </w:p>
        </w:tc>
        <w:tc>
          <w:tcPr>
            <w:tcW w:w="1843" w:type="dxa"/>
            <w:hideMark/>
          </w:tcPr>
          <w:p w14:paraId="16127F2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41013415234</w:t>
            </w:r>
          </w:p>
        </w:tc>
        <w:tc>
          <w:tcPr>
            <w:tcW w:w="850" w:type="dxa"/>
            <w:hideMark/>
          </w:tcPr>
          <w:p w14:paraId="5EA52388"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0F9952EB" w14:textId="77777777" w:rsidTr="00833331">
        <w:trPr>
          <w:trHeight w:val="265"/>
        </w:trPr>
        <w:tc>
          <w:tcPr>
            <w:tcW w:w="817" w:type="dxa"/>
          </w:tcPr>
          <w:p w14:paraId="3D41C2DC"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lang w:val="en-US"/>
              </w:rPr>
            </w:pPr>
          </w:p>
        </w:tc>
        <w:tc>
          <w:tcPr>
            <w:tcW w:w="5387" w:type="dxa"/>
            <w:hideMark/>
          </w:tcPr>
          <w:p w14:paraId="1EDD4924" w14:textId="77777777" w:rsidR="00833331" w:rsidRPr="00833331" w:rsidRDefault="00833331" w:rsidP="00833331">
            <w:pPr>
              <w:pStyle w:val="1CStyle27"/>
              <w:jc w:val="left"/>
              <w:rPr>
                <w:rFonts w:ascii="Times New Roman" w:hAnsi="Times New Roman" w:cs="Times New Roman"/>
                <w:highlight w:val="yellow"/>
                <w:lang w:val="en-US"/>
              </w:rPr>
            </w:pPr>
            <w:r w:rsidRPr="00833331">
              <w:rPr>
                <w:rFonts w:ascii="Times New Roman" w:hAnsi="Times New Roman" w:cs="Times New Roman"/>
              </w:rPr>
              <w:t>ЖК</w:t>
            </w:r>
            <w:r w:rsidRPr="00833331">
              <w:rPr>
                <w:rFonts w:ascii="Times New Roman" w:hAnsi="Times New Roman" w:cs="Times New Roman"/>
                <w:lang w:val="en-US"/>
              </w:rPr>
              <w:t>-</w:t>
            </w:r>
            <w:r w:rsidRPr="00833331">
              <w:rPr>
                <w:rFonts w:ascii="Times New Roman" w:hAnsi="Times New Roman" w:cs="Times New Roman"/>
              </w:rPr>
              <w:t>панель</w:t>
            </w:r>
            <w:r w:rsidRPr="00833331">
              <w:rPr>
                <w:rFonts w:ascii="Times New Roman" w:hAnsi="Times New Roman" w:cs="Times New Roman"/>
                <w:lang w:val="en-US"/>
              </w:rPr>
              <w:t>17,0Samsung710N ASKN Panel</w:t>
            </w:r>
          </w:p>
        </w:tc>
        <w:tc>
          <w:tcPr>
            <w:tcW w:w="1559" w:type="dxa"/>
            <w:hideMark/>
          </w:tcPr>
          <w:p w14:paraId="2A4BBC6D"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2006</w:t>
            </w:r>
          </w:p>
        </w:tc>
        <w:tc>
          <w:tcPr>
            <w:tcW w:w="1843" w:type="dxa"/>
            <w:hideMark/>
          </w:tcPr>
          <w:p w14:paraId="36886CFA"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1.101.04.11985</w:t>
            </w:r>
          </w:p>
        </w:tc>
        <w:tc>
          <w:tcPr>
            <w:tcW w:w="850" w:type="dxa"/>
            <w:hideMark/>
          </w:tcPr>
          <w:p w14:paraId="2AC98252"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7DEDA6F4" w14:textId="77777777" w:rsidTr="00833331">
        <w:trPr>
          <w:trHeight w:val="265"/>
        </w:trPr>
        <w:tc>
          <w:tcPr>
            <w:tcW w:w="817" w:type="dxa"/>
          </w:tcPr>
          <w:p w14:paraId="080EADA8" w14:textId="77777777" w:rsidR="00833331" w:rsidRPr="00833331" w:rsidRDefault="00833331" w:rsidP="00852BC8">
            <w:pPr>
              <w:pStyle w:val="af5"/>
              <w:widowControl/>
              <w:numPr>
                <w:ilvl w:val="0"/>
                <w:numId w:val="4"/>
              </w:numPr>
              <w:suppressAutoHyphens/>
              <w:snapToGrid w:val="0"/>
              <w:ind w:left="0" w:firstLine="0"/>
              <w:jc w:val="center"/>
              <w:rPr>
                <w:rFonts w:cs="Times New Roman"/>
                <w:color w:val="000000"/>
              </w:rPr>
            </w:pPr>
          </w:p>
        </w:tc>
        <w:tc>
          <w:tcPr>
            <w:tcW w:w="5387" w:type="dxa"/>
            <w:hideMark/>
          </w:tcPr>
          <w:p w14:paraId="3628C6EC" w14:textId="77777777" w:rsidR="00833331" w:rsidRPr="00833331" w:rsidRDefault="00833331" w:rsidP="00833331">
            <w:pPr>
              <w:pStyle w:val="1CStyle27"/>
              <w:jc w:val="left"/>
              <w:rPr>
                <w:rFonts w:ascii="Times New Roman" w:hAnsi="Times New Roman" w:cs="Times New Roman"/>
                <w:highlight w:val="yellow"/>
              </w:rPr>
            </w:pPr>
            <w:r w:rsidRPr="00833331">
              <w:rPr>
                <w:rFonts w:ascii="Times New Roman" w:hAnsi="Times New Roman" w:cs="Times New Roman"/>
              </w:rPr>
              <w:t xml:space="preserve">Системный </w:t>
            </w:r>
            <w:proofErr w:type="gramStart"/>
            <w:r w:rsidRPr="00833331">
              <w:rPr>
                <w:rFonts w:ascii="Times New Roman" w:hAnsi="Times New Roman" w:cs="Times New Roman"/>
              </w:rPr>
              <w:t>блок  ПК</w:t>
            </w:r>
            <w:proofErr w:type="gramEnd"/>
            <w:r w:rsidRPr="00833331">
              <w:rPr>
                <w:rFonts w:ascii="Times New Roman" w:hAnsi="Times New Roman" w:cs="Times New Roman"/>
              </w:rPr>
              <w:t xml:space="preserve"> </w:t>
            </w:r>
            <w:proofErr w:type="spellStart"/>
            <w:r w:rsidRPr="00833331">
              <w:rPr>
                <w:rFonts w:ascii="Times New Roman" w:hAnsi="Times New Roman" w:cs="Times New Roman"/>
                <w:lang w:val="en-US"/>
              </w:rPr>
              <w:t>Flextron</w:t>
            </w:r>
            <w:proofErr w:type="spellEnd"/>
            <w:r w:rsidRPr="00833331">
              <w:rPr>
                <w:rFonts w:ascii="Times New Roman" w:hAnsi="Times New Roman" w:cs="Times New Roman"/>
              </w:rPr>
              <w:t xml:space="preserve"> 2В(</w:t>
            </w:r>
            <w:r w:rsidRPr="00833331">
              <w:rPr>
                <w:rFonts w:ascii="Times New Roman" w:hAnsi="Times New Roman" w:cs="Times New Roman"/>
                <w:lang w:val="en-US"/>
              </w:rPr>
              <w:t>DC</w:t>
            </w:r>
            <w:r w:rsidRPr="00833331">
              <w:rPr>
                <w:rFonts w:ascii="Times New Roman" w:hAnsi="Times New Roman" w:cs="Times New Roman"/>
              </w:rPr>
              <w:t>--2.0ГГц/Р5К</w:t>
            </w:r>
            <w:r w:rsidRPr="00833331">
              <w:rPr>
                <w:rFonts w:ascii="Times New Roman" w:hAnsi="Times New Roman" w:cs="Times New Roman"/>
                <w:lang w:val="en-US"/>
              </w:rPr>
              <w:t>PL</w:t>
            </w:r>
            <w:r w:rsidRPr="00833331">
              <w:rPr>
                <w:rFonts w:ascii="Times New Roman" w:hAnsi="Times New Roman" w:cs="Times New Roman"/>
              </w:rPr>
              <w:t>-</w:t>
            </w:r>
            <w:r w:rsidRPr="00833331">
              <w:rPr>
                <w:rFonts w:ascii="Times New Roman" w:hAnsi="Times New Roman" w:cs="Times New Roman"/>
                <w:lang w:val="en-US"/>
              </w:rPr>
              <w:t>A</w:t>
            </w:r>
            <w:r w:rsidRPr="00833331">
              <w:rPr>
                <w:rFonts w:ascii="Times New Roman" w:hAnsi="Times New Roman" w:cs="Times New Roman"/>
              </w:rPr>
              <w:t xml:space="preserve">М/2х1ГБ/320Гб/ </w:t>
            </w:r>
            <w:r w:rsidRPr="00833331">
              <w:rPr>
                <w:rFonts w:ascii="Times New Roman" w:hAnsi="Times New Roman" w:cs="Times New Roman"/>
                <w:lang w:val="en-US"/>
              </w:rPr>
              <w:t>DVD</w:t>
            </w:r>
            <w:r w:rsidRPr="00833331">
              <w:rPr>
                <w:rFonts w:ascii="Times New Roman" w:hAnsi="Times New Roman" w:cs="Times New Roman"/>
              </w:rPr>
              <w:t>-</w:t>
            </w:r>
            <w:r w:rsidRPr="00833331">
              <w:rPr>
                <w:rFonts w:ascii="Times New Roman" w:hAnsi="Times New Roman" w:cs="Times New Roman"/>
                <w:lang w:val="en-US"/>
              </w:rPr>
              <w:t>RW</w:t>
            </w:r>
            <w:r w:rsidRPr="00833331">
              <w:rPr>
                <w:rFonts w:ascii="Times New Roman" w:hAnsi="Times New Roman" w:cs="Times New Roman"/>
              </w:rPr>
              <w:t xml:space="preserve"> </w:t>
            </w:r>
            <w:r w:rsidRPr="00833331">
              <w:rPr>
                <w:rFonts w:ascii="Times New Roman" w:hAnsi="Times New Roman" w:cs="Times New Roman"/>
                <w:lang w:val="en-US"/>
              </w:rPr>
              <w:t>AD</w:t>
            </w:r>
            <w:r w:rsidRPr="00833331">
              <w:rPr>
                <w:rFonts w:ascii="Times New Roman" w:hAnsi="Times New Roman" w:cs="Times New Roman"/>
              </w:rPr>
              <w:t>-5200</w:t>
            </w:r>
            <w:r w:rsidRPr="00833331">
              <w:rPr>
                <w:rFonts w:ascii="Times New Roman" w:hAnsi="Times New Roman" w:cs="Times New Roman"/>
                <w:lang w:val="en-US"/>
              </w:rPr>
              <w:t>S</w:t>
            </w:r>
          </w:p>
        </w:tc>
        <w:tc>
          <w:tcPr>
            <w:tcW w:w="1559" w:type="dxa"/>
            <w:hideMark/>
          </w:tcPr>
          <w:p w14:paraId="55640AC0" w14:textId="77777777" w:rsidR="00833331" w:rsidRPr="00833331" w:rsidRDefault="00833331" w:rsidP="00833331">
            <w:pPr>
              <w:pStyle w:val="1CStyle29"/>
              <w:rPr>
                <w:rFonts w:ascii="Times New Roman" w:hAnsi="Times New Roman" w:cs="Times New Roman"/>
                <w:color w:val="000000"/>
              </w:rPr>
            </w:pPr>
            <w:r w:rsidRPr="00833331">
              <w:rPr>
                <w:rFonts w:ascii="Times New Roman" w:hAnsi="Times New Roman" w:cs="Times New Roman"/>
                <w:color w:val="000000"/>
              </w:rPr>
              <w:t>2009</w:t>
            </w:r>
          </w:p>
        </w:tc>
        <w:tc>
          <w:tcPr>
            <w:tcW w:w="1843" w:type="dxa"/>
            <w:hideMark/>
          </w:tcPr>
          <w:p w14:paraId="79FD385F" w14:textId="77777777" w:rsidR="00833331" w:rsidRPr="00833331" w:rsidRDefault="00833331" w:rsidP="00833331">
            <w:pPr>
              <w:pStyle w:val="1CStyle28"/>
              <w:rPr>
                <w:rFonts w:ascii="Times New Roman" w:hAnsi="Times New Roman" w:cs="Times New Roman"/>
                <w:color w:val="000000"/>
              </w:rPr>
            </w:pPr>
            <w:r w:rsidRPr="00833331">
              <w:rPr>
                <w:rFonts w:ascii="Times New Roman" w:hAnsi="Times New Roman" w:cs="Times New Roman"/>
                <w:color w:val="000000"/>
              </w:rPr>
              <w:t>1.101.06.14207</w:t>
            </w:r>
          </w:p>
        </w:tc>
        <w:tc>
          <w:tcPr>
            <w:tcW w:w="850" w:type="dxa"/>
            <w:hideMark/>
          </w:tcPr>
          <w:p w14:paraId="02687F70" w14:textId="77777777" w:rsidR="00833331" w:rsidRPr="00833331" w:rsidRDefault="00833331" w:rsidP="00833331">
            <w:pPr>
              <w:pStyle w:val="1CStyle29"/>
              <w:rPr>
                <w:rFonts w:ascii="Times New Roman" w:hAnsi="Times New Roman" w:cs="Times New Roman"/>
              </w:rPr>
            </w:pPr>
            <w:r w:rsidRPr="00833331">
              <w:rPr>
                <w:rFonts w:ascii="Times New Roman" w:hAnsi="Times New Roman" w:cs="Times New Roman"/>
              </w:rPr>
              <w:t>1</w:t>
            </w:r>
          </w:p>
        </w:tc>
      </w:tr>
      <w:tr w:rsidR="00833331" w:rsidRPr="00833331" w14:paraId="2F8F595C" w14:textId="77777777" w:rsidTr="00833331">
        <w:tc>
          <w:tcPr>
            <w:tcW w:w="817" w:type="dxa"/>
          </w:tcPr>
          <w:p w14:paraId="212AD27C"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lastRenderedPageBreak/>
              <w:t>167.</w:t>
            </w:r>
          </w:p>
        </w:tc>
        <w:tc>
          <w:tcPr>
            <w:tcW w:w="5387" w:type="dxa"/>
          </w:tcPr>
          <w:p w14:paraId="02D9A290" w14:textId="77777777" w:rsidR="00833331" w:rsidRPr="00833331" w:rsidRDefault="00833331" w:rsidP="00833331">
            <w:pPr>
              <w:rPr>
                <w:rFonts w:ascii="Times New Roman" w:hAnsi="Times New Roman" w:cs="Times New Roman"/>
                <w:color w:val="000000"/>
                <w:sz w:val="24"/>
                <w:szCs w:val="24"/>
                <w:lang w:eastAsia="ru-RU"/>
              </w:rPr>
            </w:pPr>
            <w:r w:rsidRPr="00833331">
              <w:rPr>
                <w:rFonts w:ascii="Times New Roman" w:hAnsi="Times New Roman" w:cs="Times New Roman"/>
                <w:sz w:val="24"/>
                <w:szCs w:val="24"/>
              </w:rPr>
              <w:t xml:space="preserve">Рояль </w:t>
            </w:r>
            <w:proofErr w:type="spellStart"/>
            <w:r w:rsidRPr="00833331">
              <w:rPr>
                <w:rFonts w:ascii="Times New Roman" w:hAnsi="Times New Roman" w:cs="Times New Roman"/>
                <w:sz w:val="24"/>
                <w:szCs w:val="24"/>
                <w:lang w:val="en-US"/>
              </w:rPr>
              <w:t>Ronisch</w:t>
            </w:r>
            <w:proofErr w:type="spellEnd"/>
          </w:p>
        </w:tc>
        <w:tc>
          <w:tcPr>
            <w:tcW w:w="1559" w:type="dxa"/>
          </w:tcPr>
          <w:p w14:paraId="723E14AC"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lang w:val="en-US"/>
              </w:rPr>
              <w:t>1970</w:t>
            </w:r>
          </w:p>
        </w:tc>
        <w:tc>
          <w:tcPr>
            <w:tcW w:w="1843" w:type="dxa"/>
          </w:tcPr>
          <w:p w14:paraId="52AC0AB0"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1.101.04.9700</w:t>
            </w:r>
          </w:p>
        </w:tc>
        <w:tc>
          <w:tcPr>
            <w:tcW w:w="850" w:type="dxa"/>
          </w:tcPr>
          <w:p w14:paraId="2D22EA9D"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w:t>
            </w:r>
          </w:p>
        </w:tc>
      </w:tr>
      <w:tr w:rsidR="00833331" w:rsidRPr="00833331" w14:paraId="0E84C666" w14:textId="77777777" w:rsidTr="00833331">
        <w:tc>
          <w:tcPr>
            <w:tcW w:w="817" w:type="dxa"/>
          </w:tcPr>
          <w:p w14:paraId="2963ED79"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168.</w:t>
            </w:r>
          </w:p>
        </w:tc>
        <w:tc>
          <w:tcPr>
            <w:tcW w:w="5387" w:type="dxa"/>
          </w:tcPr>
          <w:p w14:paraId="799A06A2" w14:textId="77777777" w:rsidR="00833331" w:rsidRPr="00833331" w:rsidRDefault="00833331" w:rsidP="00833331">
            <w:pPr>
              <w:rPr>
                <w:rFonts w:ascii="Times New Roman" w:hAnsi="Times New Roman" w:cs="Times New Roman"/>
                <w:color w:val="000000"/>
                <w:sz w:val="24"/>
                <w:szCs w:val="24"/>
                <w:lang w:eastAsia="ru-RU"/>
              </w:rPr>
            </w:pPr>
            <w:r w:rsidRPr="00833331">
              <w:rPr>
                <w:rFonts w:ascii="Times New Roman" w:hAnsi="Times New Roman" w:cs="Times New Roman"/>
                <w:sz w:val="24"/>
                <w:szCs w:val="24"/>
              </w:rPr>
              <w:t xml:space="preserve">Рояль </w:t>
            </w:r>
            <w:proofErr w:type="spellStart"/>
            <w:r w:rsidRPr="00833331">
              <w:rPr>
                <w:rFonts w:ascii="Times New Roman" w:hAnsi="Times New Roman" w:cs="Times New Roman"/>
                <w:sz w:val="24"/>
                <w:szCs w:val="24"/>
                <w:lang w:val="en-US"/>
              </w:rPr>
              <w:t>Ronisch</w:t>
            </w:r>
            <w:proofErr w:type="spellEnd"/>
          </w:p>
        </w:tc>
        <w:tc>
          <w:tcPr>
            <w:tcW w:w="1559" w:type="dxa"/>
          </w:tcPr>
          <w:p w14:paraId="24FD603A"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lang w:val="en-US"/>
              </w:rPr>
              <w:t>1967</w:t>
            </w:r>
          </w:p>
        </w:tc>
        <w:tc>
          <w:tcPr>
            <w:tcW w:w="1843" w:type="dxa"/>
          </w:tcPr>
          <w:p w14:paraId="27614FCA"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1.101.04.06</w:t>
            </w:r>
          </w:p>
        </w:tc>
        <w:tc>
          <w:tcPr>
            <w:tcW w:w="850" w:type="dxa"/>
          </w:tcPr>
          <w:p w14:paraId="5B3EAD22"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w:t>
            </w:r>
          </w:p>
        </w:tc>
      </w:tr>
      <w:tr w:rsidR="00833331" w:rsidRPr="00833331" w14:paraId="5327A625" w14:textId="77777777" w:rsidTr="00833331">
        <w:tc>
          <w:tcPr>
            <w:tcW w:w="817" w:type="dxa"/>
          </w:tcPr>
          <w:p w14:paraId="16BBF0C1"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169.</w:t>
            </w:r>
          </w:p>
        </w:tc>
        <w:tc>
          <w:tcPr>
            <w:tcW w:w="5387" w:type="dxa"/>
          </w:tcPr>
          <w:p w14:paraId="430FCA58" w14:textId="77777777" w:rsidR="00833331" w:rsidRPr="00833331" w:rsidRDefault="00833331" w:rsidP="00833331">
            <w:pPr>
              <w:rPr>
                <w:rFonts w:ascii="Times New Roman" w:hAnsi="Times New Roman" w:cs="Times New Roman"/>
                <w:color w:val="000000"/>
                <w:sz w:val="24"/>
                <w:szCs w:val="24"/>
                <w:lang w:eastAsia="ru-RU"/>
              </w:rPr>
            </w:pPr>
            <w:r w:rsidRPr="00833331">
              <w:rPr>
                <w:rFonts w:ascii="Times New Roman" w:hAnsi="Times New Roman" w:cs="Times New Roman"/>
                <w:sz w:val="24"/>
                <w:szCs w:val="24"/>
              </w:rPr>
              <w:t xml:space="preserve">Рояль </w:t>
            </w:r>
            <w:proofErr w:type="spellStart"/>
            <w:r w:rsidRPr="00833331">
              <w:rPr>
                <w:rFonts w:ascii="Times New Roman" w:hAnsi="Times New Roman" w:cs="Times New Roman"/>
                <w:sz w:val="24"/>
                <w:szCs w:val="24"/>
                <w:lang w:val="en-US"/>
              </w:rPr>
              <w:t>Ronisch</w:t>
            </w:r>
            <w:proofErr w:type="spellEnd"/>
          </w:p>
        </w:tc>
        <w:tc>
          <w:tcPr>
            <w:tcW w:w="1559" w:type="dxa"/>
          </w:tcPr>
          <w:p w14:paraId="4FD26E94"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1970</w:t>
            </w:r>
          </w:p>
        </w:tc>
        <w:tc>
          <w:tcPr>
            <w:tcW w:w="1843" w:type="dxa"/>
          </w:tcPr>
          <w:p w14:paraId="56E91116"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1.101.04.1148</w:t>
            </w:r>
          </w:p>
        </w:tc>
        <w:tc>
          <w:tcPr>
            <w:tcW w:w="850" w:type="dxa"/>
          </w:tcPr>
          <w:p w14:paraId="4641535B"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w:t>
            </w:r>
          </w:p>
        </w:tc>
      </w:tr>
      <w:tr w:rsidR="00833331" w:rsidRPr="00833331" w14:paraId="5AC96E57" w14:textId="77777777" w:rsidTr="00833331">
        <w:tc>
          <w:tcPr>
            <w:tcW w:w="817" w:type="dxa"/>
          </w:tcPr>
          <w:p w14:paraId="331DBC59"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170.</w:t>
            </w:r>
          </w:p>
        </w:tc>
        <w:tc>
          <w:tcPr>
            <w:tcW w:w="5387" w:type="dxa"/>
          </w:tcPr>
          <w:p w14:paraId="16CF732F" w14:textId="77777777" w:rsidR="00833331" w:rsidRPr="00833331" w:rsidRDefault="00833331" w:rsidP="00833331">
            <w:pPr>
              <w:rPr>
                <w:rFonts w:ascii="Times New Roman" w:hAnsi="Times New Roman" w:cs="Times New Roman"/>
                <w:color w:val="000000"/>
                <w:sz w:val="24"/>
                <w:szCs w:val="24"/>
                <w:lang w:eastAsia="ru-RU"/>
              </w:rPr>
            </w:pPr>
            <w:r w:rsidRPr="00833331">
              <w:rPr>
                <w:rFonts w:ascii="Times New Roman" w:hAnsi="Times New Roman" w:cs="Times New Roman"/>
                <w:sz w:val="24"/>
                <w:szCs w:val="24"/>
              </w:rPr>
              <w:t xml:space="preserve">Рояль </w:t>
            </w:r>
            <w:proofErr w:type="spellStart"/>
            <w:r w:rsidRPr="00833331">
              <w:rPr>
                <w:rFonts w:ascii="Times New Roman" w:hAnsi="Times New Roman" w:cs="Times New Roman"/>
                <w:sz w:val="24"/>
                <w:szCs w:val="24"/>
                <w:lang w:val="en-US"/>
              </w:rPr>
              <w:t>Ronisch</w:t>
            </w:r>
            <w:proofErr w:type="spellEnd"/>
          </w:p>
        </w:tc>
        <w:tc>
          <w:tcPr>
            <w:tcW w:w="1559" w:type="dxa"/>
          </w:tcPr>
          <w:p w14:paraId="2F82852D"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lang w:val="en-US"/>
              </w:rPr>
              <w:t>1967</w:t>
            </w:r>
          </w:p>
        </w:tc>
        <w:tc>
          <w:tcPr>
            <w:tcW w:w="1843" w:type="dxa"/>
          </w:tcPr>
          <w:p w14:paraId="3D3BE48B"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1.101.04.100</w:t>
            </w:r>
          </w:p>
        </w:tc>
        <w:tc>
          <w:tcPr>
            <w:tcW w:w="850" w:type="dxa"/>
          </w:tcPr>
          <w:p w14:paraId="3DBB7021"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w:t>
            </w:r>
          </w:p>
        </w:tc>
      </w:tr>
      <w:tr w:rsidR="00833331" w:rsidRPr="00833331" w14:paraId="7BF5946C" w14:textId="77777777" w:rsidTr="00833331">
        <w:tc>
          <w:tcPr>
            <w:tcW w:w="817" w:type="dxa"/>
          </w:tcPr>
          <w:p w14:paraId="7C9ADCF6"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171.</w:t>
            </w:r>
          </w:p>
        </w:tc>
        <w:tc>
          <w:tcPr>
            <w:tcW w:w="5387" w:type="dxa"/>
          </w:tcPr>
          <w:p w14:paraId="5C1BD602" w14:textId="77777777" w:rsidR="00833331" w:rsidRPr="00833331" w:rsidRDefault="00833331" w:rsidP="00833331">
            <w:pPr>
              <w:rPr>
                <w:rFonts w:ascii="Times New Roman" w:hAnsi="Times New Roman" w:cs="Times New Roman"/>
                <w:color w:val="000000"/>
                <w:sz w:val="24"/>
                <w:szCs w:val="24"/>
                <w:lang w:eastAsia="ru-RU"/>
              </w:rPr>
            </w:pPr>
            <w:r w:rsidRPr="00833331">
              <w:rPr>
                <w:rFonts w:ascii="Times New Roman" w:hAnsi="Times New Roman" w:cs="Times New Roman"/>
                <w:sz w:val="24"/>
                <w:szCs w:val="24"/>
              </w:rPr>
              <w:t xml:space="preserve">Рояль </w:t>
            </w:r>
            <w:proofErr w:type="spellStart"/>
            <w:r w:rsidRPr="00833331">
              <w:rPr>
                <w:rFonts w:ascii="Times New Roman" w:hAnsi="Times New Roman" w:cs="Times New Roman"/>
                <w:sz w:val="24"/>
                <w:szCs w:val="24"/>
                <w:lang w:val="en-US"/>
              </w:rPr>
              <w:t>Ronisch</w:t>
            </w:r>
            <w:proofErr w:type="spellEnd"/>
          </w:p>
        </w:tc>
        <w:tc>
          <w:tcPr>
            <w:tcW w:w="1559" w:type="dxa"/>
          </w:tcPr>
          <w:p w14:paraId="32EDE252"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1970</w:t>
            </w:r>
          </w:p>
        </w:tc>
        <w:tc>
          <w:tcPr>
            <w:tcW w:w="1843" w:type="dxa"/>
          </w:tcPr>
          <w:p w14:paraId="6B10243A"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1.101.04.1576</w:t>
            </w:r>
          </w:p>
        </w:tc>
        <w:tc>
          <w:tcPr>
            <w:tcW w:w="850" w:type="dxa"/>
          </w:tcPr>
          <w:p w14:paraId="654AA700"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w:t>
            </w:r>
          </w:p>
        </w:tc>
      </w:tr>
      <w:tr w:rsidR="00833331" w:rsidRPr="00833331" w14:paraId="288C801C" w14:textId="77777777" w:rsidTr="00833331">
        <w:tc>
          <w:tcPr>
            <w:tcW w:w="817" w:type="dxa"/>
          </w:tcPr>
          <w:p w14:paraId="174BE2E1"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172.</w:t>
            </w:r>
          </w:p>
        </w:tc>
        <w:tc>
          <w:tcPr>
            <w:tcW w:w="5387" w:type="dxa"/>
          </w:tcPr>
          <w:p w14:paraId="554B9E17" w14:textId="77777777" w:rsidR="00833331" w:rsidRPr="00833331" w:rsidRDefault="00833331" w:rsidP="00833331">
            <w:pPr>
              <w:rPr>
                <w:rFonts w:ascii="Times New Roman" w:hAnsi="Times New Roman" w:cs="Times New Roman"/>
                <w:color w:val="000000"/>
                <w:sz w:val="24"/>
                <w:szCs w:val="24"/>
                <w:lang w:eastAsia="ru-RU"/>
              </w:rPr>
            </w:pPr>
            <w:r w:rsidRPr="00833331">
              <w:rPr>
                <w:rFonts w:ascii="Times New Roman" w:hAnsi="Times New Roman" w:cs="Times New Roman"/>
                <w:sz w:val="24"/>
                <w:szCs w:val="24"/>
              </w:rPr>
              <w:t>Пианино «</w:t>
            </w:r>
            <w:proofErr w:type="spellStart"/>
            <w:r w:rsidRPr="00833331">
              <w:rPr>
                <w:rFonts w:ascii="Times New Roman" w:hAnsi="Times New Roman" w:cs="Times New Roman"/>
                <w:sz w:val="24"/>
                <w:szCs w:val="24"/>
              </w:rPr>
              <w:t>Ростов</w:t>
            </w:r>
            <w:proofErr w:type="spellEnd"/>
            <w:r w:rsidRPr="00833331">
              <w:rPr>
                <w:rFonts w:ascii="Times New Roman" w:hAnsi="Times New Roman" w:cs="Times New Roman"/>
                <w:sz w:val="24"/>
                <w:szCs w:val="24"/>
              </w:rPr>
              <w:t xml:space="preserve"> Дон»</w:t>
            </w:r>
          </w:p>
        </w:tc>
        <w:tc>
          <w:tcPr>
            <w:tcW w:w="1559" w:type="dxa"/>
          </w:tcPr>
          <w:p w14:paraId="50FCB5B7"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2007</w:t>
            </w:r>
          </w:p>
        </w:tc>
        <w:tc>
          <w:tcPr>
            <w:tcW w:w="1843" w:type="dxa"/>
          </w:tcPr>
          <w:p w14:paraId="09D413C3"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1.101.04.</w:t>
            </w:r>
            <w:bookmarkStart w:id="17" w:name="_Hlk234054848"/>
            <w:r w:rsidRPr="00833331">
              <w:rPr>
                <w:rFonts w:ascii="Times New Roman" w:hAnsi="Times New Roman" w:cs="Times New Roman"/>
                <w:sz w:val="24"/>
                <w:szCs w:val="24"/>
              </w:rPr>
              <w:t>12397</w:t>
            </w:r>
            <w:bookmarkEnd w:id="17"/>
          </w:p>
        </w:tc>
        <w:tc>
          <w:tcPr>
            <w:tcW w:w="850" w:type="dxa"/>
          </w:tcPr>
          <w:p w14:paraId="2806D0FF"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w:t>
            </w:r>
          </w:p>
        </w:tc>
      </w:tr>
      <w:tr w:rsidR="00833331" w:rsidRPr="00833331" w14:paraId="484F916F" w14:textId="77777777" w:rsidTr="00833331">
        <w:tc>
          <w:tcPr>
            <w:tcW w:w="817" w:type="dxa"/>
          </w:tcPr>
          <w:p w14:paraId="311B71DD"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173.</w:t>
            </w:r>
          </w:p>
        </w:tc>
        <w:tc>
          <w:tcPr>
            <w:tcW w:w="5387" w:type="dxa"/>
          </w:tcPr>
          <w:p w14:paraId="04EBEDE6" w14:textId="77777777" w:rsidR="00833331" w:rsidRPr="00833331" w:rsidRDefault="00833331" w:rsidP="00833331">
            <w:pPr>
              <w:rPr>
                <w:rFonts w:ascii="Times New Roman" w:hAnsi="Times New Roman" w:cs="Times New Roman"/>
                <w:color w:val="000000"/>
                <w:sz w:val="24"/>
                <w:szCs w:val="24"/>
                <w:lang w:eastAsia="ru-RU"/>
              </w:rPr>
            </w:pPr>
            <w:r w:rsidRPr="00833331">
              <w:rPr>
                <w:rFonts w:ascii="Times New Roman" w:hAnsi="Times New Roman" w:cs="Times New Roman"/>
                <w:sz w:val="24"/>
                <w:szCs w:val="24"/>
              </w:rPr>
              <w:t>Пианино «</w:t>
            </w:r>
            <w:proofErr w:type="spellStart"/>
            <w:r w:rsidRPr="00833331">
              <w:rPr>
                <w:rFonts w:ascii="Times New Roman" w:hAnsi="Times New Roman" w:cs="Times New Roman"/>
                <w:sz w:val="24"/>
                <w:szCs w:val="24"/>
              </w:rPr>
              <w:t>Ростов</w:t>
            </w:r>
            <w:proofErr w:type="spellEnd"/>
            <w:r w:rsidRPr="00833331">
              <w:rPr>
                <w:rFonts w:ascii="Times New Roman" w:hAnsi="Times New Roman" w:cs="Times New Roman"/>
                <w:sz w:val="24"/>
                <w:szCs w:val="24"/>
              </w:rPr>
              <w:t xml:space="preserve"> Дон»</w:t>
            </w:r>
          </w:p>
        </w:tc>
        <w:tc>
          <w:tcPr>
            <w:tcW w:w="1559" w:type="dxa"/>
          </w:tcPr>
          <w:p w14:paraId="6A125663"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2008</w:t>
            </w:r>
          </w:p>
        </w:tc>
        <w:tc>
          <w:tcPr>
            <w:tcW w:w="1843" w:type="dxa"/>
          </w:tcPr>
          <w:p w14:paraId="5C88F8E4"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1.101.04.</w:t>
            </w:r>
            <w:bookmarkStart w:id="18" w:name="_Hlk234054250"/>
            <w:r w:rsidRPr="00833331">
              <w:rPr>
                <w:rFonts w:ascii="Times New Roman" w:hAnsi="Times New Roman" w:cs="Times New Roman"/>
                <w:sz w:val="24"/>
                <w:szCs w:val="24"/>
              </w:rPr>
              <w:t>13065</w:t>
            </w:r>
            <w:bookmarkEnd w:id="18"/>
          </w:p>
        </w:tc>
        <w:tc>
          <w:tcPr>
            <w:tcW w:w="850" w:type="dxa"/>
          </w:tcPr>
          <w:p w14:paraId="0DC1365F"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w:t>
            </w:r>
          </w:p>
        </w:tc>
      </w:tr>
      <w:tr w:rsidR="00833331" w:rsidRPr="00833331" w14:paraId="5D20FD0E" w14:textId="77777777" w:rsidTr="00833331">
        <w:tc>
          <w:tcPr>
            <w:tcW w:w="817" w:type="dxa"/>
          </w:tcPr>
          <w:p w14:paraId="2F8B2EA2"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174.</w:t>
            </w:r>
          </w:p>
        </w:tc>
        <w:tc>
          <w:tcPr>
            <w:tcW w:w="5387" w:type="dxa"/>
          </w:tcPr>
          <w:p w14:paraId="0988D87E" w14:textId="77777777" w:rsidR="00833331" w:rsidRPr="00833331" w:rsidRDefault="00833331" w:rsidP="00833331">
            <w:pPr>
              <w:rPr>
                <w:rFonts w:ascii="Times New Roman" w:hAnsi="Times New Roman" w:cs="Times New Roman"/>
                <w:color w:val="000000"/>
                <w:sz w:val="24"/>
                <w:szCs w:val="24"/>
                <w:lang w:eastAsia="ru-RU"/>
              </w:rPr>
            </w:pPr>
            <w:r w:rsidRPr="00833331">
              <w:rPr>
                <w:rFonts w:ascii="Times New Roman" w:hAnsi="Times New Roman" w:cs="Times New Roman"/>
                <w:sz w:val="24"/>
                <w:szCs w:val="24"/>
              </w:rPr>
              <w:t>Пианино «</w:t>
            </w:r>
            <w:proofErr w:type="spellStart"/>
            <w:r w:rsidRPr="00833331">
              <w:rPr>
                <w:rFonts w:ascii="Times New Roman" w:hAnsi="Times New Roman" w:cs="Times New Roman"/>
                <w:sz w:val="24"/>
                <w:szCs w:val="24"/>
              </w:rPr>
              <w:t>Ростов</w:t>
            </w:r>
            <w:proofErr w:type="spellEnd"/>
            <w:r w:rsidRPr="00833331">
              <w:rPr>
                <w:rFonts w:ascii="Times New Roman" w:hAnsi="Times New Roman" w:cs="Times New Roman"/>
                <w:sz w:val="24"/>
                <w:szCs w:val="24"/>
              </w:rPr>
              <w:t xml:space="preserve"> Дон»</w:t>
            </w:r>
          </w:p>
        </w:tc>
        <w:tc>
          <w:tcPr>
            <w:tcW w:w="1559" w:type="dxa"/>
          </w:tcPr>
          <w:p w14:paraId="61E612DE"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2010</w:t>
            </w:r>
          </w:p>
        </w:tc>
        <w:tc>
          <w:tcPr>
            <w:tcW w:w="1843" w:type="dxa"/>
          </w:tcPr>
          <w:p w14:paraId="526EB839"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sz w:val="24"/>
                <w:szCs w:val="24"/>
              </w:rPr>
              <w:t>2.101.04.</w:t>
            </w:r>
            <w:bookmarkStart w:id="19" w:name="_Hlk234055139"/>
            <w:r w:rsidRPr="00833331">
              <w:rPr>
                <w:rFonts w:ascii="Times New Roman" w:hAnsi="Times New Roman" w:cs="Times New Roman"/>
                <w:sz w:val="24"/>
                <w:szCs w:val="24"/>
              </w:rPr>
              <w:t>14558</w:t>
            </w:r>
            <w:bookmarkEnd w:id="19"/>
          </w:p>
        </w:tc>
        <w:tc>
          <w:tcPr>
            <w:tcW w:w="850" w:type="dxa"/>
          </w:tcPr>
          <w:p w14:paraId="7C9E39EC" w14:textId="77777777" w:rsidR="00833331" w:rsidRPr="00833331" w:rsidRDefault="00833331" w:rsidP="00833331">
            <w:pPr>
              <w:jc w:val="center"/>
              <w:rPr>
                <w:rFonts w:ascii="Times New Roman" w:hAnsi="Times New Roman" w:cs="Times New Roman"/>
                <w:color w:val="000000"/>
                <w:sz w:val="24"/>
                <w:szCs w:val="24"/>
                <w:lang w:eastAsia="ru-RU"/>
              </w:rPr>
            </w:pPr>
            <w:r w:rsidRPr="00833331">
              <w:rPr>
                <w:rFonts w:ascii="Times New Roman" w:hAnsi="Times New Roman" w:cs="Times New Roman"/>
                <w:color w:val="000000"/>
                <w:sz w:val="24"/>
                <w:szCs w:val="24"/>
                <w:lang w:eastAsia="ru-RU"/>
              </w:rPr>
              <w:t>1</w:t>
            </w:r>
          </w:p>
        </w:tc>
      </w:tr>
    </w:tbl>
    <w:p w14:paraId="5598F8B2" w14:textId="77777777" w:rsidR="00833331" w:rsidRPr="00833331" w:rsidRDefault="00833331" w:rsidP="00833331">
      <w:pPr>
        <w:spacing w:after="0" w:line="240" w:lineRule="auto"/>
        <w:jc w:val="both"/>
        <w:rPr>
          <w:rFonts w:ascii="Times New Roman" w:hAnsi="Times New Roman" w:cs="Times New Roman"/>
          <w:sz w:val="24"/>
          <w:szCs w:val="24"/>
        </w:rPr>
      </w:pPr>
    </w:p>
    <w:p w14:paraId="6889B31B" w14:textId="77777777" w:rsidR="00833331" w:rsidRPr="00833331" w:rsidRDefault="00833331" w:rsidP="00833331">
      <w:pPr>
        <w:spacing w:after="0" w:line="240" w:lineRule="auto"/>
        <w:jc w:val="center"/>
        <w:rPr>
          <w:rFonts w:ascii="Times New Roman" w:hAnsi="Times New Roman" w:cs="Times New Roman"/>
          <w:sz w:val="24"/>
          <w:szCs w:val="24"/>
        </w:rPr>
      </w:pPr>
      <w:r w:rsidRPr="00833331">
        <w:rPr>
          <w:rFonts w:ascii="Times New Roman" w:hAnsi="Times New Roman" w:cs="Times New Roman"/>
          <w:sz w:val="24"/>
          <w:szCs w:val="24"/>
        </w:rPr>
        <w:t xml:space="preserve"> </w:t>
      </w:r>
      <w:r w:rsidRPr="00833331">
        <w:rPr>
          <w:rFonts w:ascii="Times New Roman" w:hAnsi="Times New Roman" w:cs="Times New Roman"/>
          <w:bCs/>
          <w:sz w:val="24"/>
          <w:szCs w:val="24"/>
        </w:rPr>
        <w:t>Требования к услугам:</w:t>
      </w:r>
    </w:p>
    <w:p w14:paraId="05A908F9" w14:textId="77777777" w:rsidR="00833331" w:rsidRPr="00833331" w:rsidRDefault="00833331" w:rsidP="00833331">
      <w:pPr>
        <w:pStyle w:val="afd"/>
        <w:shd w:val="clear" w:color="auto" w:fill="FFFFFF"/>
        <w:tabs>
          <w:tab w:val="left" w:pos="709"/>
        </w:tabs>
        <w:spacing w:after="0"/>
        <w:ind w:firstLine="850"/>
        <w:jc w:val="both"/>
      </w:pPr>
      <w:r w:rsidRPr="00833331">
        <w:t xml:space="preserve">Услуги </w:t>
      </w:r>
      <w:r w:rsidRPr="00833331">
        <w:rPr>
          <w:bCs/>
          <w:color w:val="000000"/>
          <w:w w:val="104"/>
        </w:rPr>
        <w:t xml:space="preserve">по вывозу и утилизации списанного имущества </w:t>
      </w:r>
      <w:r w:rsidRPr="00833331">
        <w:t>должны быть оказаны в соответствии с требованиями, предусмотренными:</w:t>
      </w:r>
    </w:p>
    <w:p w14:paraId="40C9FD17" w14:textId="77777777" w:rsidR="00833331" w:rsidRPr="00833331" w:rsidRDefault="00833331" w:rsidP="00833331">
      <w:pPr>
        <w:pStyle w:val="afd"/>
        <w:shd w:val="clear" w:color="auto" w:fill="FFFFFF"/>
        <w:tabs>
          <w:tab w:val="left" w:pos="709"/>
        </w:tabs>
        <w:spacing w:after="0"/>
        <w:ind w:firstLine="850"/>
        <w:jc w:val="both"/>
      </w:pPr>
      <w:r w:rsidRPr="00833331">
        <w:rPr>
          <w:color w:val="000000"/>
        </w:rPr>
        <w:t>- Федеральным законом от 10.01.2002 № 7-ФЗ «Об охране окружающей среды»;</w:t>
      </w:r>
    </w:p>
    <w:p w14:paraId="1FFF43E2" w14:textId="77777777" w:rsidR="00833331" w:rsidRPr="00833331" w:rsidRDefault="00833331" w:rsidP="00833331">
      <w:pPr>
        <w:pStyle w:val="afd"/>
        <w:shd w:val="clear" w:color="auto" w:fill="FFFFFF"/>
        <w:tabs>
          <w:tab w:val="left" w:pos="709"/>
        </w:tabs>
        <w:spacing w:after="0"/>
        <w:ind w:firstLine="850"/>
        <w:jc w:val="both"/>
      </w:pPr>
      <w:r w:rsidRPr="00833331">
        <w:rPr>
          <w:color w:val="000000"/>
        </w:rPr>
        <w:t>-  Федеральным законом от 24.06.1998 №89-ФЗ «Об отходах производства и потребления»;</w:t>
      </w:r>
    </w:p>
    <w:p w14:paraId="1EDBF77E" w14:textId="77777777" w:rsidR="00833331" w:rsidRPr="00833331" w:rsidRDefault="00833331" w:rsidP="00833331">
      <w:pPr>
        <w:pStyle w:val="afd"/>
        <w:shd w:val="clear" w:color="auto" w:fill="FFFFFF"/>
        <w:tabs>
          <w:tab w:val="left" w:pos="709"/>
        </w:tabs>
        <w:spacing w:after="0"/>
        <w:ind w:firstLine="850"/>
        <w:jc w:val="both"/>
      </w:pPr>
      <w:r w:rsidRPr="00833331">
        <w:rPr>
          <w:color w:val="000000"/>
        </w:rPr>
        <w:t>- Федеральным законом от 04.05.2011 №99-ФЗ «О лицензировании отдельных видов деятельности»;</w:t>
      </w:r>
    </w:p>
    <w:p w14:paraId="77B24DB3" w14:textId="77777777" w:rsidR="00833331" w:rsidRPr="00833331" w:rsidRDefault="00833331" w:rsidP="00833331">
      <w:pPr>
        <w:pStyle w:val="afd"/>
        <w:shd w:val="clear" w:color="auto" w:fill="FFFFFF"/>
        <w:tabs>
          <w:tab w:val="left" w:pos="709"/>
        </w:tabs>
        <w:spacing w:after="0"/>
        <w:ind w:firstLine="850"/>
        <w:jc w:val="both"/>
      </w:pPr>
      <w:r w:rsidRPr="00833331">
        <w:rPr>
          <w:color w:val="000000"/>
        </w:rPr>
        <w:t>- Постановлением Правительства РФ от 21.11.2011 N 957 "Об организации лицензирования отдельных видов деятельности";</w:t>
      </w:r>
    </w:p>
    <w:p w14:paraId="0E5BBD53" w14:textId="77777777" w:rsidR="00833331" w:rsidRPr="00833331" w:rsidRDefault="00833331" w:rsidP="00833331">
      <w:pPr>
        <w:pStyle w:val="afd"/>
        <w:shd w:val="clear" w:color="auto" w:fill="FFFFFF"/>
        <w:tabs>
          <w:tab w:val="left" w:pos="709"/>
        </w:tabs>
        <w:spacing w:after="0"/>
        <w:ind w:firstLine="850"/>
        <w:jc w:val="both"/>
      </w:pPr>
      <w:r w:rsidRPr="00833331">
        <w:rPr>
          <w:color w:val="000000"/>
        </w:rPr>
        <w:t>- иными нормативно-правовыми актами, регулирующими возникшие отношения между сторонами.</w:t>
      </w:r>
    </w:p>
    <w:p w14:paraId="707ABED7" w14:textId="77777777" w:rsidR="00833331" w:rsidRPr="00833331" w:rsidRDefault="00833331" w:rsidP="00833331">
      <w:pPr>
        <w:pStyle w:val="afd"/>
        <w:shd w:val="clear" w:color="auto" w:fill="FFFFFF"/>
        <w:tabs>
          <w:tab w:val="left" w:pos="709"/>
        </w:tabs>
        <w:spacing w:after="0"/>
        <w:ind w:firstLine="850"/>
        <w:jc w:val="both"/>
      </w:pPr>
      <w:r w:rsidRPr="00833331">
        <w:t xml:space="preserve">Исполнитель услуг должен иметь лицензию (с приложениями) на осуществление деятельности по сбору, транспортированию, обработке, утилизации, обезвреживанию, размещению отходов I - IV классов опасности в соответствии со ст. 9 Федерального закона от 24.06.1998г. №89-ФЗ «Об отходах производства и потребления» и Федеральным законом от 04.05.2011г. №99-ФЗ «О лицензировании отдельных видов деятельности». </w:t>
      </w:r>
    </w:p>
    <w:p w14:paraId="2FF825F5" w14:textId="77777777" w:rsidR="00833331" w:rsidRPr="00833331" w:rsidRDefault="00833331" w:rsidP="00833331">
      <w:pPr>
        <w:spacing w:after="0" w:line="240" w:lineRule="auto"/>
        <w:jc w:val="center"/>
        <w:rPr>
          <w:rFonts w:ascii="Times New Roman" w:hAnsi="Times New Roman" w:cs="Times New Roman"/>
          <w:sz w:val="24"/>
          <w:szCs w:val="24"/>
        </w:rPr>
      </w:pPr>
    </w:p>
    <w:p w14:paraId="5DD4F88D" w14:textId="77777777" w:rsidR="00833331" w:rsidRPr="00833331" w:rsidRDefault="00833331" w:rsidP="00833331">
      <w:pPr>
        <w:spacing w:after="0" w:line="240" w:lineRule="auto"/>
        <w:jc w:val="center"/>
        <w:rPr>
          <w:rFonts w:ascii="Times New Roman" w:hAnsi="Times New Roman" w:cs="Times New Roman"/>
          <w:sz w:val="24"/>
          <w:szCs w:val="24"/>
        </w:rPr>
      </w:pPr>
      <w:r w:rsidRPr="00833331">
        <w:rPr>
          <w:rFonts w:ascii="Times New Roman" w:hAnsi="Times New Roman" w:cs="Times New Roman"/>
          <w:sz w:val="24"/>
          <w:szCs w:val="24"/>
        </w:rPr>
        <w:t>Порядок оказания услуг:</w:t>
      </w:r>
    </w:p>
    <w:p w14:paraId="4E501D2D" w14:textId="77777777" w:rsidR="00833331" w:rsidRPr="00833331" w:rsidRDefault="00833331" w:rsidP="00833331">
      <w:pPr>
        <w:shd w:val="clear" w:color="auto" w:fill="FFFFFF"/>
        <w:tabs>
          <w:tab w:val="left" w:pos="0"/>
        </w:tabs>
        <w:spacing w:after="0" w:line="240" w:lineRule="auto"/>
        <w:ind w:firstLine="850"/>
        <w:jc w:val="both"/>
        <w:rPr>
          <w:rFonts w:ascii="Times New Roman" w:hAnsi="Times New Roman" w:cs="Times New Roman"/>
          <w:sz w:val="24"/>
          <w:szCs w:val="24"/>
        </w:rPr>
      </w:pPr>
      <w:r w:rsidRPr="00833331">
        <w:rPr>
          <w:rFonts w:ascii="Times New Roman" w:hAnsi="Times New Roman" w:cs="Times New Roman"/>
          <w:sz w:val="24"/>
          <w:szCs w:val="24"/>
        </w:rPr>
        <w:t>Исполнитель</w:t>
      </w:r>
      <w:r w:rsidRPr="00833331">
        <w:rPr>
          <w:rFonts w:ascii="Times New Roman" w:hAnsi="Times New Roman" w:cs="Times New Roman"/>
          <w:color w:val="000000"/>
          <w:spacing w:val="-4"/>
          <w:sz w:val="24"/>
          <w:szCs w:val="24"/>
        </w:rPr>
        <w:t xml:space="preserve"> обязан осуществить погрузку-разгрузку, транспортировку (транспортом Исполнителя) и утилизацию списанного имущества. Услуги по транспортировке и погрузочно-разгрузочные работы входят в стоимость услуг, определенную договором.</w:t>
      </w:r>
    </w:p>
    <w:p w14:paraId="727C2D06" w14:textId="77777777" w:rsidR="00833331" w:rsidRPr="00833331" w:rsidRDefault="00833331" w:rsidP="00833331">
      <w:pPr>
        <w:pStyle w:val="afd"/>
        <w:shd w:val="clear" w:color="auto" w:fill="FFFFFF"/>
        <w:tabs>
          <w:tab w:val="left" w:pos="709"/>
        </w:tabs>
        <w:spacing w:after="0"/>
        <w:ind w:left="0" w:firstLine="851"/>
        <w:jc w:val="both"/>
      </w:pPr>
      <w:r w:rsidRPr="00833331">
        <w:rPr>
          <w:color w:val="000000"/>
        </w:rPr>
        <w:t>Исполнитель несет все издержки и затраты, связанные с выполнением принятых на себя обязательств, включая сопутствующие и дополнительные расходы.</w:t>
      </w:r>
    </w:p>
    <w:p w14:paraId="20D82BAE" w14:textId="77777777" w:rsidR="00833331" w:rsidRPr="00833331" w:rsidRDefault="00833331" w:rsidP="00833331">
      <w:pPr>
        <w:tabs>
          <w:tab w:val="left" w:pos="0"/>
          <w:tab w:val="left" w:pos="540"/>
        </w:tabs>
        <w:spacing w:after="0" w:line="240" w:lineRule="auto"/>
        <w:ind w:firstLine="850"/>
        <w:jc w:val="both"/>
        <w:rPr>
          <w:rFonts w:ascii="Times New Roman" w:hAnsi="Times New Roman" w:cs="Times New Roman"/>
          <w:sz w:val="24"/>
          <w:szCs w:val="24"/>
        </w:rPr>
      </w:pPr>
      <w:r w:rsidRPr="00833331">
        <w:rPr>
          <w:rFonts w:ascii="Times New Roman" w:hAnsi="Times New Roman" w:cs="Times New Roman"/>
          <w:sz w:val="24"/>
          <w:szCs w:val="24"/>
        </w:rPr>
        <w:t>Услуги по вывозу и утилизации должны производиться в соответствии с требованиями, предусмотренными для данного рода деятельности согласно действующему законодательству Российской Федерации.</w:t>
      </w:r>
    </w:p>
    <w:p w14:paraId="2010664A" w14:textId="77777777" w:rsidR="00833331" w:rsidRPr="00833331" w:rsidRDefault="00833331" w:rsidP="00833331">
      <w:pPr>
        <w:spacing w:after="0" w:line="240" w:lineRule="auto"/>
        <w:ind w:firstLine="850"/>
        <w:jc w:val="both"/>
        <w:rPr>
          <w:rFonts w:ascii="Times New Roman" w:eastAsia="Andale Sans UI" w:hAnsi="Times New Roman" w:cs="Times New Roman"/>
          <w:sz w:val="24"/>
          <w:szCs w:val="24"/>
          <w:shd w:val="clear" w:color="auto" w:fill="FFFFFF"/>
        </w:rPr>
      </w:pPr>
      <w:r w:rsidRPr="00833331">
        <w:rPr>
          <w:rFonts w:ascii="Times New Roman" w:eastAsia="Andale Sans UI" w:hAnsi="Times New Roman" w:cs="Times New Roman"/>
          <w:sz w:val="24"/>
          <w:szCs w:val="24"/>
          <w:shd w:val="clear" w:color="auto" w:fill="FFFFFF"/>
        </w:rPr>
        <w:t xml:space="preserve">Передача списанного имущества, подлежащего утилизации, от заказчика </w:t>
      </w:r>
      <w:r w:rsidRPr="00833331">
        <w:rPr>
          <w:rFonts w:ascii="Times New Roman" w:hAnsi="Times New Roman" w:cs="Times New Roman"/>
          <w:sz w:val="24"/>
          <w:szCs w:val="24"/>
        </w:rPr>
        <w:t>исполнителю</w:t>
      </w:r>
      <w:r w:rsidRPr="00833331">
        <w:rPr>
          <w:rFonts w:ascii="Times New Roman" w:eastAsia="Andale Sans UI" w:hAnsi="Times New Roman" w:cs="Times New Roman"/>
          <w:sz w:val="24"/>
          <w:szCs w:val="24"/>
          <w:shd w:val="clear" w:color="auto" w:fill="FFFFFF"/>
        </w:rPr>
        <w:t xml:space="preserve"> оформляется актом приема-передачи в 2 (двух) экземплярах и подписывается уполномоченными лицами заказчика и </w:t>
      </w:r>
      <w:r w:rsidRPr="00833331">
        <w:rPr>
          <w:rFonts w:ascii="Times New Roman" w:hAnsi="Times New Roman" w:cs="Times New Roman"/>
          <w:sz w:val="24"/>
          <w:szCs w:val="24"/>
        </w:rPr>
        <w:t>исполнителя</w:t>
      </w:r>
      <w:r w:rsidRPr="00833331">
        <w:rPr>
          <w:rFonts w:ascii="Times New Roman" w:eastAsia="Andale Sans UI" w:hAnsi="Times New Roman" w:cs="Times New Roman"/>
          <w:sz w:val="24"/>
          <w:szCs w:val="24"/>
          <w:shd w:val="clear" w:color="auto" w:fill="FFFFFF"/>
        </w:rPr>
        <w:t xml:space="preserve">. С момента подписания сторонами акта приема-передачи, ответственность за сохранность имущества переходит </w:t>
      </w:r>
      <w:r w:rsidRPr="00833331">
        <w:rPr>
          <w:rFonts w:ascii="Times New Roman" w:hAnsi="Times New Roman" w:cs="Times New Roman"/>
          <w:sz w:val="24"/>
          <w:szCs w:val="24"/>
        </w:rPr>
        <w:t>исполнителю</w:t>
      </w:r>
      <w:r w:rsidRPr="00833331">
        <w:rPr>
          <w:rFonts w:ascii="Times New Roman" w:eastAsia="Andale Sans UI" w:hAnsi="Times New Roman" w:cs="Times New Roman"/>
          <w:sz w:val="24"/>
          <w:szCs w:val="24"/>
          <w:shd w:val="clear" w:color="auto" w:fill="FFFFFF"/>
        </w:rPr>
        <w:t xml:space="preserve">. </w:t>
      </w:r>
      <w:r w:rsidRPr="00833331">
        <w:rPr>
          <w:rFonts w:ascii="Times New Roman" w:hAnsi="Times New Roman" w:cs="Times New Roman"/>
          <w:color w:val="000000"/>
          <w:sz w:val="24"/>
          <w:szCs w:val="24"/>
        </w:rPr>
        <w:t>Наличие драгоценных металлов в списанном имуществе не определено.</w:t>
      </w:r>
    </w:p>
    <w:p w14:paraId="3030E193" w14:textId="77777777" w:rsidR="00833331" w:rsidRPr="00833331" w:rsidRDefault="00833331" w:rsidP="00833331">
      <w:pPr>
        <w:spacing w:after="0" w:line="240" w:lineRule="auto"/>
        <w:ind w:firstLine="850"/>
        <w:jc w:val="both"/>
        <w:rPr>
          <w:rFonts w:ascii="Times New Roman" w:hAnsi="Times New Roman" w:cs="Times New Roman"/>
          <w:sz w:val="24"/>
          <w:szCs w:val="24"/>
        </w:rPr>
      </w:pPr>
      <w:r w:rsidRPr="00833331">
        <w:rPr>
          <w:rFonts w:ascii="Times New Roman" w:eastAsia="Andale Sans UI" w:hAnsi="Times New Roman" w:cs="Times New Roman"/>
          <w:color w:val="000000"/>
          <w:sz w:val="24"/>
          <w:szCs w:val="24"/>
          <w:shd w:val="clear" w:color="auto" w:fill="FFFFFF"/>
        </w:rPr>
        <w:t xml:space="preserve">Исполнитель собственными силами и за свой счет производит доставку имущества с адреса местонахождения Заказчика (- </w:t>
      </w:r>
      <w:proofErr w:type="spellStart"/>
      <w:r w:rsidRPr="00833331">
        <w:rPr>
          <w:rFonts w:ascii="Times New Roman" w:eastAsia="Andale Sans UI" w:hAnsi="Times New Roman" w:cs="Times New Roman"/>
          <w:color w:val="000000"/>
          <w:sz w:val="24"/>
          <w:szCs w:val="24"/>
          <w:shd w:val="clear" w:color="auto" w:fill="FFFFFF"/>
        </w:rPr>
        <w:t>г.Ростов</w:t>
      </w:r>
      <w:proofErr w:type="spellEnd"/>
      <w:r w:rsidRPr="00833331">
        <w:rPr>
          <w:rFonts w:ascii="Times New Roman" w:eastAsia="Andale Sans UI" w:hAnsi="Times New Roman" w:cs="Times New Roman"/>
          <w:color w:val="000000"/>
          <w:sz w:val="24"/>
          <w:szCs w:val="24"/>
          <w:shd w:val="clear" w:color="auto" w:fill="FFFFFF"/>
        </w:rPr>
        <w:t xml:space="preserve">-на-Дону, </w:t>
      </w:r>
      <w:proofErr w:type="spellStart"/>
      <w:r w:rsidRPr="00833331">
        <w:rPr>
          <w:rFonts w:ascii="Times New Roman" w:eastAsia="Andale Sans UI" w:hAnsi="Times New Roman" w:cs="Times New Roman"/>
          <w:color w:val="000000"/>
          <w:sz w:val="24"/>
          <w:szCs w:val="24"/>
          <w:shd w:val="clear" w:color="auto" w:fill="FFFFFF"/>
        </w:rPr>
        <w:t>пр.Буденновский</w:t>
      </w:r>
      <w:proofErr w:type="spellEnd"/>
      <w:r w:rsidRPr="00833331">
        <w:rPr>
          <w:rFonts w:ascii="Times New Roman" w:eastAsia="Andale Sans UI" w:hAnsi="Times New Roman" w:cs="Times New Roman"/>
          <w:color w:val="000000"/>
          <w:sz w:val="24"/>
          <w:szCs w:val="24"/>
          <w:shd w:val="clear" w:color="auto" w:fill="FFFFFF"/>
        </w:rPr>
        <w:t xml:space="preserve">, д.23; - </w:t>
      </w:r>
      <w:proofErr w:type="spellStart"/>
      <w:r w:rsidRPr="00833331">
        <w:rPr>
          <w:rFonts w:ascii="Times New Roman" w:eastAsia="Andale Sans UI" w:hAnsi="Times New Roman" w:cs="Times New Roman"/>
          <w:color w:val="000000"/>
          <w:sz w:val="24"/>
          <w:szCs w:val="24"/>
          <w:shd w:val="clear" w:color="auto" w:fill="FFFFFF"/>
        </w:rPr>
        <w:t>г.Ростов</w:t>
      </w:r>
      <w:proofErr w:type="spellEnd"/>
      <w:r w:rsidRPr="00833331">
        <w:rPr>
          <w:rFonts w:ascii="Times New Roman" w:eastAsia="Andale Sans UI" w:hAnsi="Times New Roman" w:cs="Times New Roman"/>
          <w:color w:val="000000"/>
          <w:sz w:val="24"/>
          <w:szCs w:val="24"/>
          <w:shd w:val="clear" w:color="auto" w:fill="FFFFFF"/>
        </w:rPr>
        <w:t xml:space="preserve">-на-Дону, </w:t>
      </w:r>
      <w:proofErr w:type="spellStart"/>
      <w:r w:rsidRPr="00833331">
        <w:rPr>
          <w:rFonts w:ascii="Times New Roman" w:eastAsia="Andale Sans UI" w:hAnsi="Times New Roman" w:cs="Times New Roman"/>
          <w:color w:val="000000"/>
          <w:sz w:val="24"/>
          <w:szCs w:val="24"/>
          <w:shd w:val="clear" w:color="auto" w:fill="FFFFFF"/>
        </w:rPr>
        <w:t>пр.М.Нагибина</w:t>
      </w:r>
      <w:proofErr w:type="spellEnd"/>
      <w:r w:rsidRPr="00833331">
        <w:rPr>
          <w:rFonts w:ascii="Times New Roman" w:eastAsia="Andale Sans UI" w:hAnsi="Times New Roman" w:cs="Times New Roman"/>
          <w:color w:val="000000"/>
          <w:sz w:val="24"/>
          <w:szCs w:val="24"/>
          <w:shd w:val="clear" w:color="auto" w:fill="FFFFFF"/>
        </w:rPr>
        <w:t>, 17/2) в рабочие дни Заказчика (с понедельника по пятницу с 09.30 до 13.00 и с 14.00 до 15.00 (по местному времени Заказчика) к месту утилизации имущества и выполняет работы по его утилизации. Забор имущества для утилизации осуществляется в течение 10 рабочих дней с даты заключения контракта.</w:t>
      </w:r>
    </w:p>
    <w:p w14:paraId="5E4AA32F" w14:textId="77777777" w:rsidR="00833331" w:rsidRPr="00833331" w:rsidRDefault="00833331" w:rsidP="00833331">
      <w:pPr>
        <w:spacing w:after="0" w:line="240" w:lineRule="auto"/>
        <w:ind w:firstLine="850"/>
        <w:jc w:val="both"/>
        <w:rPr>
          <w:rFonts w:ascii="Times New Roman" w:hAnsi="Times New Roman" w:cs="Times New Roman"/>
          <w:sz w:val="24"/>
          <w:szCs w:val="24"/>
        </w:rPr>
      </w:pPr>
      <w:r w:rsidRPr="00833331">
        <w:rPr>
          <w:rFonts w:ascii="Times New Roman" w:eastAsia="Andale Sans UI" w:hAnsi="Times New Roman" w:cs="Times New Roman"/>
          <w:color w:val="000000"/>
          <w:sz w:val="24"/>
          <w:szCs w:val="24"/>
          <w:shd w:val="clear" w:color="auto" w:fill="FFFFFF"/>
        </w:rPr>
        <w:t>Исполнитель согласовывает время вывоза утилизируемого имущества с Заказчиком не менее чем за 1 день до вывоза с ответственным лицом Заказчика</w:t>
      </w:r>
      <w:r w:rsidRPr="00833331">
        <w:rPr>
          <w:rFonts w:ascii="Times New Roman" w:hAnsi="Times New Roman" w:cs="Times New Roman"/>
          <w:sz w:val="24"/>
          <w:szCs w:val="24"/>
        </w:rPr>
        <w:t xml:space="preserve"> для взаимодействия с Исполнителем по вопросам оказания услуги.</w:t>
      </w:r>
    </w:p>
    <w:p w14:paraId="706339A8" w14:textId="77777777" w:rsidR="00833331" w:rsidRPr="00833331" w:rsidRDefault="00833331" w:rsidP="00833331">
      <w:pPr>
        <w:shd w:val="clear" w:color="auto" w:fill="FFFFFF"/>
        <w:tabs>
          <w:tab w:val="left" w:pos="0"/>
        </w:tabs>
        <w:spacing w:after="0" w:line="240" w:lineRule="auto"/>
        <w:ind w:firstLine="850"/>
        <w:jc w:val="both"/>
        <w:rPr>
          <w:rFonts w:ascii="Times New Roman" w:hAnsi="Times New Roman" w:cs="Times New Roman"/>
          <w:sz w:val="24"/>
          <w:szCs w:val="24"/>
        </w:rPr>
      </w:pPr>
      <w:r w:rsidRPr="00833331">
        <w:rPr>
          <w:rFonts w:ascii="Times New Roman" w:hAnsi="Times New Roman" w:cs="Times New Roman"/>
          <w:sz w:val="24"/>
          <w:szCs w:val="24"/>
        </w:rPr>
        <w:t>По результатам утилизации имущества Исполнитель должен предоставить Заказчику: Акт приема – передачи; Акт оказанных услуг; Акт утилизации; Счет и счет-фактуру</w:t>
      </w:r>
      <w:r w:rsidRPr="00833331">
        <w:rPr>
          <w:rFonts w:ascii="Times New Roman" w:hAnsi="Times New Roman" w:cs="Times New Roman"/>
          <w:sz w:val="24"/>
          <w:szCs w:val="24"/>
          <w:lang w:eastAsia="zh-CN"/>
        </w:rPr>
        <w:t xml:space="preserve">. </w:t>
      </w:r>
      <w:r w:rsidRPr="00833331">
        <w:rPr>
          <w:rFonts w:ascii="Times New Roman" w:hAnsi="Times New Roman" w:cs="Times New Roman"/>
          <w:sz w:val="24"/>
          <w:szCs w:val="24"/>
        </w:rPr>
        <w:t xml:space="preserve">Указанные </w:t>
      </w:r>
      <w:r w:rsidRPr="00833331">
        <w:rPr>
          <w:rFonts w:ascii="Times New Roman" w:hAnsi="Times New Roman" w:cs="Times New Roman"/>
          <w:sz w:val="24"/>
          <w:szCs w:val="24"/>
        </w:rPr>
        <w:lastRenderedPageBreak/>
        <w:t>документы должны подтверждать, что оборудование, указанное в техническом задании не вывезено на несанкционированные свалки и не захоронено на полигонах ТБО без переработки.</w:t>
      </w:r>
    </w:p>
    <w:p w14:paraId="29A7DE57" w14:textId="77777777" w:rsidR="00833331" w:rsidRPr="00833331" w:rsidRDefault="00833331" w:rsidP="00833331">
      <w:pPr>
        <w:spacing w:after="0" w:line="240" w:lineRule="auto"/>
        <w:ind w:firstLine="850"/>
        <w:jc w:val="both"/>
        <w:rPr>
          <w:rFonts w:ascii="Times New Roman" w:hAnsi="Times New Roman" w:cs="Times New Roman"/>
          <w:sz w:val="24"/>
          <w:szCs w:val="24"/>
        </w:rPr>
      </w:pPr>
      <w:r w:rsidRPr="00833331">
        <w:rPr>
          <w:rFonts w:ascii="Times New Roman" w:eastAsia="Andale Sans UI" w:hAnsi="Times New Roman" w:cs="Times New Roman"/>
          <w:sz w:val="24"/>
          <w:szCs w:val="24"/>
          <w:shd w:val="clear" w:color="auto" w:fill="FFFFFF"/>
        </w:rPr>
        <w:t xml:space="preserve">Исполнитель </w:t>
      </w:r>
      <w:r w:rsidRPr="00833331">
        <w:rPr>
          <w:rFonts w:ascii="Times New Roman" w:hAnsi="Times New Roman" w:cs="Times New Roman"/>
          <w:bCs/>
          <w:sz w:val="24"/>
          <w:szCs w:val="24"/>
        </w:rPr>
        <w:t>обязан</w:t>
      </w:r>
      <w:r w:rsidRPr="00833331">
        <w:rPr>
          <w:rFonts w:ascii="Times New Roman" w:eastAsia="Andale Sans UI" w:hAnsi="Times New Roman" w:cs="Times New Roman"/>
          <w:sz w:val="24"/>
          <w:szCs w:val="24"/>
          <w:shd w:val="clear" w:color="auto" w:fill="FFFFFF"/>
        </w:rPr>
        <w:t xml:space="preserve"> разместить отходы, образующиеся в результате утилизации и </w:t>
      </w:r>
      <w:r w:rsidRPr="00833331">
        <w:rPr>
          <w:rFonts w:ascii="Times New Roman" w:eastAsia="Calibri" w:hAnsi="Times New Roman" w:cs="Times New Roman"/>
          <w:sz w:val="24"/>
          <w:szCs w:val="24"/>
        </w:rPr>
        <w:t>не подлежащие дальнейшему использованию, в специальных хранилищах в целях предотвращения попадания вредных веществ в окружающую среду.</w:t>
      </w:r>
    </w:p>
    <w:p w14:paraId="28097045" w14:textId="77777777" w:rsidR="00833331" w:rsidRPr="00833331" w:rsidRDefault="00833331" w:rsidP="00833331">
      <w:pPr>
        <w:spacing w:after="0" w:line="240" w:lineRule="auto"/>
        <w:ind w:firstLine="850"/>
        <w:jc w:val="both"/>
        <w:rPr>
          <w:rFonts w:ascii="Times New Roman" w:hAnsi="Times New Roman" w:cs="Times New Roman"/>
          <w:sz w:val="24"/>
          <w:szCs w:val="24"/>
        </w:rPr>
      </w:pPr>
      <w:r w:rsidRPr="00833331">
        <w:rPr>
          <w:rFonts w:ascii="Times New Roman" w:hAnsi="Times New Roman" w:cs="Times New Roman"/>
          <w:sz w:val="24"/>
          <w:szCs w:val="24"/>
        </w:rPr>
        <w:t>Исполнитель обязан представить заказчику в течение 2 (двух) рабочих дней после заключения контракта заверенную копию лицензии на осуществление деятельности по сбору, транспортированию, обработке, утилизации, обезвреживанию, размещению отходов I - IV классов опасности.</w:t>
      </w:r>
    </w:p>
    <w:p w14:paraId="0D24D78B" w14:textId="77777777" w:rsidR="00833331" w:rsidRPr="00833331" w:rsidRDefault="00833331" w:rsidP="00833331">
      <w:pPr>
        <w:spacing w:after="0" w:line="240" w:lineRule="auto"/>
        <w:ind w:firstLine="850"/>
        <w:jc w:val="both"/>
        <w:rPr>
          <w:rFonts w:ascii="Times New Roman" w:hAnsi="Times New Roman" w:cs="Times New Roman"/>
          <w:sz w:val="24"/>
          <w:szCs w:val="24"/>
        </w:rPr>
      </w:pPr>
      <w:r w:rsidRPr="00833331">
        <w:rPr>
          <w:rFonts w:ascii="Times New Roman" w:hAnsi="Times New Roman" w:cs="Times New Roman"/>
          <w:sz w:val="24"/>
          <w:szCs w:val="24"/>
        </w:rPr>
        <w:t>Исполнитель имеет право привлечь третьих лиц для оказаний услуги, оставаясь ответственным перед Заказчиком за результаты оказания услуги третьими лицами.</w:t>
      </w:r>
    </w:p>
    <w:p w14:paraId="1AB70515" w14:textId="77777777" w:rsidR="00833331" w:rsidRPr="009E0351" w:rsidRDefault="00833331" w:rsidP="009E0351">
      <w:pPr>
        <w:tabs>
          <w:tab w:val="center" w:pos="5233"/>
        </w:tabs>
        <w:spacing w:after="0" w:line="240" w:lineRule="auto"/>
        <w:jc w:val="both"/>
        <w:outlineLvl w:val="0"/>
        <w:rPr>
          <w:rFonts w:ascii="Times New Roman" w:hAnsi="Times New Roman" w:cs="Times New Roman"/>
          <w:b/>
          <w:sz w:val="24"/>
          <w:szCs w:val="24"/>
        </w:rPr>
      </w:pPr>
    </w:p>
    <w:sectPr w:rsidR="00833331" w:rsidRPr="009E0351" w:rsidSect="00FC30EB">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B51F0" w14:textId="77777777" w:rsidR="00331011" w:rsidRDefault="00331011" w:rsidP="00D8699C">
      <w:pPr>
        <w:spacing w:after="0" w:line="240" w:lineRule="auto"/>
      </w:pPr>
      <w:r>
        <w:separator/>
      </w:r>
    </w:p>
  </w:endnote>
  <w:endnote w:type="continuationSeparator" w:id="0">
    <w:p w14:paraId="66AEC27A" w14:textId="77777777" w:rsidR="00331011" w:rsidRDefault="00331011" w:rsidP="00D86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ohit Devanagari">
    <w:altName w:val="Calibri"/>
    <w:charset w:val="00"/>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Helios Black">
    <w:charset w:val="CC"/>
    <w:family w:val="auto"/>
    <w:pitch w:val="default"/>
  </w:font>
  <w:font w:name="Verdana">
    <w:panose1 w:val="020B0604030504040204"/>
    <w:charset w:val="CC"/>
    <w:family w:val="swiss"/>
    <w:pitch w:val="variable"/>
    <w:sig w:usb0="A00006FF" w:usb1="4000205B" w:usb2="00000010" w:usb3="00000000" w:csb0="0000019F" w:csb1="00000000"/>
  </w:font>
  <w:font w:name="Helios">
    <w:charset w:val="CC"/>
    <w:family w:val="auto"/>
    <w:pitch w:val="default"/>
  </w:font>
  <w:font w:name="MS Reference Sans Serif">
    <w:panose1 w:val="020B0604030504040204"/>
    <w:charset w:val="CC"/>
    <w:family w:val="swiss"/>
    <w:pitch w:val="variable"/>
    <w:sig w:usb0="20000287" w:usb1="00000000" w:usb2="0000000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Andale Sans UI">
    <w:altName w:val="Times New Roman"/>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09D3A" w14:textId="77777777" w:rsidR="00331011" w:rsidRDefault="00331011" w:rsidP="00D8699C">
      <w:pPr>
        <w:spacing w:after="0" w:line="240" w:lineRule="auto"/>
      </w:pPr>
      <w:r>
        <w:separator/>
      </w:r>
    </w:p>
  </w:footnote>
  <w:footnote w:type="continuationSeparator" w:id="0">
    <w:p w14:paraId="01E2984A" w14:textId="77777777" w:rsidR="00331011" w:rsidRDefault="00331011" w:rsidP="00D869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0"/>
        </w:tabs>
        <w:ind w:left="0" w:firstLine="0"/>
      </w:pPr>
      <w:rPr>
        <w:rFonts w:ascii="Times New Roman" w:hAnsi="Times New Roman"/>
      </w:rPr>
    </w:lvl>
    <w:lvl w:ilvl="1">
      <w:numFmt w:val="decimal"/>
      <w:lvlText w:val="%2"/>
      <w:lvlJc w:val="left"/>
      <w:pPr>
        <w:tabs>
          <w:tab w:val="num" w:pos="720"/>
        </w:tabs>
        <w:ind w:left="0" w:firstLine="0"/>
      </w:pPr>
      <w:rPr>
        <w:rFonts w:cs="Times New Roman"/>
        <w:sz w:val="22"/>
        <w:szCs w:val="22"/>
      </w:rPr>
    </w:lvl>
    <w:lvl w:ilvl="2">
      <w:numFmt w:val="decimal"/>
      <w:lvlText w:val="%3"/>
      <w:lvlJc w:val="left"/>
      <w:pPr>
        <w:tabs>
          <w:tab w:val="num" w:pos="0"/>
        </w:tabs>
        <w:ind w:left="0" w:firstLine="0"/>
      </w:pPr>
      <w:rPr>
        <w:rFonts w:cs="Times New Roman"/>
        <w:sz w:val="22"/>
        <w:szCs w:val="22"/>
      </w:rPr>
    </w:lvl>
    <w:lvl w:ilvl="3">
      <w:numFmt w:val="decimal"/>
      <w:lvlText w:val="%4"/>
      <w:lvlJc w:val="left"/>
      <w:pPr>
        <w:tabs>
          <w:tab w:val="num" w:pos="0"/>
        </w:tabs>
        <w:ind w:left="0" w:firstLine="0"/>
      </w:pPr>
      <w:rPr>
        <w:rFonts w:cs="Times New Roman"/>
        <w:sz w:val="22"/>
        <w:szCs w:val="22"/>
      </w:rPr>
    </w:lvl>
    <w:lvl w:ilvl="4">
      <w:numFmt w:val="decimal"/>
      <w:lvlText w:val="%5"/>
      <w:lvlJc w:val="left"/>
      <w:pPr>
        <w:tabs>
          <w:tab w:val="num" w:pos="0"/>
        </w:tabs>
        <w:ind w:left="0" w:firstLine="0"/>
      </w:pPr>
      <w:rPr>
        <w:rFonts w:cs="Times New Roman"/>
        <w:sz w:val="22"/>
        <w:szCs w:val="22"/>
      </w:rPr>
    </w:lvl>
    <w:lvl w:ilvl="5">
      <w:numFmt w:val="decimal"/>
      <w:lvlText w:val="%6"/>
      <w:lvlJc w:val="left"/>
      <w:pPr>
        <w:tabs>
          <w:tab w:val="num" w:pos="0"/>
        </w:tabs>
        <w:ind w:left="0" w:firstLine="0"/>
      </w:pPr>
      <w:rPr>
        <w:rFonts w:cs="Times New Roman"/>
        <w:sz w:val="22"/>
        <w:szCs w:val="22"/>
      </w:rPr>
    </w:lvl>
    <w:lvl w:ilvl="6">
      <w:numFmt w:val="decimal"/>
      <w:lvlText w:val="%7"/>
      <w:lvlJc w:val="left"/>
      <w:pPr>
        <w:tabs>
          <w:tab w:val="num" w:pos="0"/>
        </w:tabs>
        <w:ind w:left="0" w:firstLine="0"/>
      </w:pPr>
      <w:rPr>
        <w:rFonts w:cs="Times New Roman"/>
        <w:sz w:val="22"/>
        <w:szCs w:val="22"/>
      </w:rPr>
    </w:lvl>
    <w:lvl w:ilvl="7">
      <w:numFmt w:val="decimal"/>
      <w:lvlText w:val="%8"/>
      <w:lvlJc w:val="left"/>
      <w:pPr>
        <w:tabs>
          <w:tab w:val="num" w:pos="0"/>
        </w:tabs>
        <w:ind w:left="0" w:firstLine="0"/>
      </w:pPr>
      <w:rPr>
        <w:rFonts w:cs="Times New Roman"/>
        <w:sz w:val="22"/>
        <w:szCs w:val="22"/>
      </w:rPr>
    </w:lvl>
    <w:lvl w:ilvl="8">
      <w:numFmt w:val="decimal"/>
      <w:lvlText w:val="%9"/>
      <w:lvlJc w:val="left"/>
      <w:pPr>
        <w:tabs>
          <w:tab w:val="num" w:pos="0"/>
        </w:tabs>
        <w:ind w:left="0" w:firstLine="0"/>
      </w:pPr>
      <w:rPr>
        <w:rFonts w:cs="Times New Roman"/>
        <w:sz w:val="22"/>
        <w:szCs w:val="22"/>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pacing w:val="2"/>
        <w:sz w:val="18"/>
        <w:szCs w:val="18"/>
      </w:rPr>
    </w:lvl>
    <w:lvl w:ilvl="1">
      <w:start w:val="1"/>
      <w:numFmt w:val="bullet"/>
      <w:lvlText w:val=""/>
      <w:lvlJc w:val="left"/>
      <w:pPr>
        <w:tabs>
          <w:tab w:val="num" w:pos="1080"/>
        </w:tabs>
        <w:ind w:left="1080" w:hanging="360"/>
      </w:pPr>
      <w:rPr>
        <w:rFonts w:ascii="Symbol" w:hAnsi="Symbol" w:cs="StarSymbol"/>
        <w:spacing w:val="2"/>
        <w:sz w:val="18"/>
        <w:szCs w:val="18"/>
      </w:rPr>
    </w:lvl>
    <w:lvl w:ilvl="2">
      <w:start w:val="1"/>
      <w:numFmt w:val="bullet"/>
      <w:lvlText w:val=""/>
      <w:lvlJc w:val="left"/>
      <w:pPr>
        <w:tabs>
          <w:tab w:val="num" w:pos="1440"/>
        </w:tabs>
        <w:ind w:left="1440" w:hanging="360"/>
      </w:pPr>
      <w:rPr>
        <w:rFonts w:ascii="Symbol" w:hAnsi="Symbol" w:cs="StarSymbol"/>
        <w:spacing w:val="2"/>
        <w:sz w:val="18"/>
        <w:szCs w:val="18"/>
      </w:rPr>
    </w:lvl>
    <w:lvl w:ilvl="3">
      <w:start w:val="1"/>
      <w:numFmt w:val="bullet"/>
      <w:lvlText w:val=""/>
      <w:lvlJc w:val="left"/>
      <w:pPr>
        <w:tabs>
          <w:tab w:val="num" w:pos="1800"/>
        </w:tabs>
        <w:ind w:left="1800" w:hanging="360"/>
      </w:pPr>
      <w:rPr>
        <w:rFonts w:ascii="Symbol" w:hAnsi="Symbol" w:cs="StarSymbol"/>
        <w:spacing w:val="2"/>
        <w:sz w:val="18"/>
        <w:szCs w:val="18"/>
      </w:rPr>
    </w:lvl>
    <w:lvl w:ilvl="4">
      <w:start w:val="1"/>
      <w:numFmt w:val="bullet"/>
      <w:lvlText w:val=""/>
      <w:lvlJc w:val="left"/>
      <w:pPr>
        <w:tabs>
          <w:tab w:val="num" w:pos="2160"/>
        </w:tabs>
        <w:ind w:left="2160" w:hanging="360"/>
      </w:pPr>
      <w:rPr>
        <w:rFonts w:ascii="Symbol" w:hAnsi="Symbol" w:cs="StarSymbol"/>
        <w:spacing w:val="2"/>
        <w:sz w:val="18"/>
        <w:szCs w:val="18"/>
      </w:rPr>
    </w:lvl>
    <w:lvl w:ilvl="5">
      <w:start w:val="1"/>
      <w:numFmt w:val="bullet"/>
      <w:lvlText w:val=""/>
      <w:lvlJc w:val="left"/>
      <w:pPr>
        <w:tabs>
          <w:tab w:val="num" w:pos="2520"/>
        </w:tabs>
        <w:ind w:left="2520" w:hanging="360"/>
      </w:pPr>
      <w:rPr>
        <w:rFonts w:ascii="Symbol" w:hAnsi="Symbol" w:cs="StarSymbol"/>
        <w:spacing w:val="2"/>
        <w:sz w:val="18"/>
        <w:szCs w:val="18"/>
      </w:rPr>
    </w:lvl>
    <w:lvl w:ilvl="6">
      <w:start w:val="1"/>
      <w:numFmt w:val="bullet"/>
      <w:lvlText w:val=""/>
      <w:lvlJc w:val="left"/>
      <w:pPr>
        <w:tabs>
          <w:tab w:val="num" w:pos="2880"/>
        </w:tabs>
        <w:ind w:left="2880" w:hanging="360"/>
      </w:pPr>
      <w:rPr>
        <w:rFonts w:ascii="Symbol" w:hAnsi="Symbol" w:cs="StarSymbol"/>
        <w:spacing w:val="2"/>
        <w:sz w:val="18"/>
        <w:szCs w:val="18"/>
      </w:rPr>
    </w:lvl>
    <w:lvl w:ilvl="7">
      <w:start w:val="1"/>
      <w:numFmt w:val="bullet"/>
      <w:lvlText w:val=""/>
      <w:lvlJc w:val="left"/>
      <w:pPr>
        <w:tabs>
          <w:tab w:val="num" w:pos="3240"/>
        </w:tabs>
        <w:ind w:left="3240" w:hanging="360"/>
      </w:pPr>
      <w:rPr>
        <w:rFonts w:ascii="Symbol" w:hAnsi="Symbol" w:cs="StarSymbol"/>
        <w:spacing w:val="2"/>
        <w:sz w:val="18"/>
        <w:szCs w:val="18"/>
      </w:rPr>
    </w:lvl>
    <w:lvl w:ilvl="8">
      <w:start w:val="1"/>
      <w:numFmt w:val="bullet"/>
      <w:lvlText w:val=""/>
      <w:lvlJc w:val="left"/>
      <w:pPr>
        <w:tabs>
          <w:tab w:val="num" w:pos="3600"/>
        </w:tabs>
        <w:ind w:left="3600" w:hanging="360"/>
      </w:pPr>
      <w:rPr>
        <w:rFonts w:ascii="Symbol" w:hAnsi="Symbol" w:cs="StarSymbol"/>
        <w:spacing w:val="2"/>
        <w:sz w:val="18"/>
        <w:szCs w:val="18"/>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18"/>
    <w:multiLevelType w:val="multilevel"/>
    <w:tmpl w:val="01619885"/>
    <w:lvl w:ilvl="0">
      <w:start w:val="1"/>
      <w:numFmt w:val="bullet"/>
      <w:pStyle w:val="Indent025"/>
      <w:lvlText w:val="•"/>
      <w:lvlJc w:val="left"/>
      <w:pPr>
        <w:ind w:left="360" w:hanging="360"/>
      </w:pPr>
      <w:rPr>
        <w:rFonts w:ascii="Times" w:eastAsia="Times" w:hAnsi="Times"/>
        <w:b w:val="0"/>
        <w:i w:val="0"/>
        <w:caps w:val="0"/>
        <w:strike w:val="0"/>
        <w:dstrike w:val="0"/>
        <w:vanish w:val="0"/>
        <w:color w:val="auto"/>
        <w:vertAlign w:val="baseline"/>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2A2040C6"/>
    <w:multiLevelType w:val="multilevel"/>
    <w:tmpl w:val="01A9276E"/>
    <w:lvl w:ilvl="0">
      <w:start w:val="2"/>
      <w:numFmt w:val="decimal"/>
      <w:pStyle w:val="21"/>
      <w:lvlText w:val="%1."/>
      <w:lvlJc w:val="left"/>
      <w:pPr>
        <w:ind w:left="720" w:hanging="360"/>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6CF70BC1"/>
    <w:multiLevelType w:val="multilevel"/>
    <w:tmpl w:val="00DBA108"/>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0" w:firstLine="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6922"/>
    <w:rsid w:val="00010A8C"/>
    <w:rsid w:val="00013412"/>
    <w:rsid w:val="00020018"/>
    <w:rsid w:val="00021286"/>
    <w:rsid w:val="0003009A"/>
    <w:rsid w:val="000352A6"/>
    <w:rsid w:val="0003667F"/>
    <w:rsid w:val="0003679D"/>
    <w:rsid w:val="0003682E"/>
    <w:rsid w:val="00052E01"/>
    <w:rsid w:val="000648C3"/>
    <w:rsid w:val="000649D8"/>
    <w:rsid w:val="00064AA0"/>
    <w:rsid w:val="0007225B"/>
    <w:rsid w:val="00073C85"/>
    <w:rsid w:val="0007616D"/>
    <w:rsid w:val="00082F94"/>
    <w:rsid w:val="00085801"/>
    <w:rsid w:val="00086356"/>
    <w:rsid w:val="00093D1C"/>
    <w:rsid w:val="00097A84"/>
    <w:rsid w:val="000A0692"/>
    <w:rsid w:val="000A3C95"/>
    <w:rsid w:val="000A6F99"/>
    <w:rsid w:val="000B1B8C"/>
    <w:rsid w:val="000B1FCA"/>
    <w:rsid w:val="000B2DEF"/>
    <w:rsid w:val="000E1AE3"/>
    <w:rsid w:val="000F0578"/>
    <w:rsid w:val="000F0D53"/>
    <w:rsid w:val="00102E9A"/>
    <w:rsid w:val="001057E9"/>
    <w:rsid w:val="00106AC5"/>
    <w:rsid w:val="001070B6"/>
    <w:rsid w:val="00107DCF"/>
    <w:rsid w:val="00112CC8"/>
    <w:rsid w:val="00115B7D"/>
    <w:rsid w:val="00123606"/>
    <w:rsid w:val="00125BE7"/>
    <w:rsid w:val="00127465"/>
    <w:rsid w:val="00134E5B"/>
    <w:rsid w:val="00143BBE"/>
    <w:rsid w:val="00150C20"/>
    <w:rsid w:val="001519D9"/>
    <w:rsid w:val="001531F2"/>
    <w:rsid w:val="001728A5"/>
    <w:rsid w:val="00173D9D"/>
    <w:rsid w:val="00173F05"/>
    <w:rsid w:val="00175C8A"/>
    <w:rsid w:val="00176B48"/>
    <w:rsid w:val="00193E96"/>
    <w:rsid w:val="001B42B9"/>
    <w:rsid w:val="001C6D05"/>
    <w:rsid w:val="001D354D"/>
    <w:rsid w:val="001D4FE0"/>
    <w:rsid w:val="001D5BD0"/>
    <w:rsid w:val="001D5E87"/>
    <w:rsid w:val="00203ADC"/>
    <w:rsid w:val="00207287"/>
    <w:rsid w:val="002073D2"/>
    <w:rsid w:val="00214FC8"/>
    <w:rsid w:val="00215503"/>
    <w:rsid w:val="00224EC7"/>
    <w:rsid w:val="002333F5"/>
    <w:rsid w:val="002350F2"/>
    <w:rsid w:val="00237CC3"/>
    <w:rsid w:val="00241EEE"/>
    <w:rsid w:val="0024224F"/>
    <w:rsid w:val="00247013"/>
    <w:rsid w:val="0026284F"/>
    <w:rsid w:val="00265FCB"/>
    <w:rsid w:val="0026719A"/>
    <w:rsid w:val="00274C57"/>
    <w:rsid w:val="00275E83"/>
    <w:rsid w:val="002850AE"/>
    <w:rsid w:val="00285FCF"/>
    <w:rsid w:val="0028722A"/>
    <w:rsid w:val="002A2C36"/>
    <w:rsid w:val="002A3FF1"/>
    <w:rsid w:val="002A575E"/>
    <w:rsid w:val="002C36BB"/>
    <w:rsid w:val="002C3DAD"/>
    <w:rsid w:val="002C433F"/>
    <w:rsid w:val="002C545D"/>
    <w:rsid w:val="002D17DC"/>
    <w:rsid w:val="002D338D"/>
    <w:rsid w:val="002D62AD"/>
    <w:rsid w:val="002E3F3A"/>
    <w:rsid w:val="002E543B"/>
    <w:rsid w:val="002F0EE3"/>
    <w:rsid w:val="002F7A87"/>
    <w:rsid w:val="003120C3"/>
    <w:rsid w:val="00313970"/>
    <w:rsid w:val="00330D7A"/>
    <w:rsid w:val="00331011"/>
    <w:rsid w:val="00342848"/>
    <w:rsid w:val="0034321A"/>
    <w:rsid w:val="0034506C"/>
    <w:rsid w:val="003501A3"/>
    <w:rsid w:val="003627B1"/>
    <w:rsid w:val="00371354"/>
    <w:rsid w:val="00373FBB"/>
    <w:rsid w:val="0037543A"/>
    <w:rsid w:val="00383D2B"/>
    <w:rsid w:val="00386509"/>
    <w:rsid w:val="00393385"/>
    <w:rsid w:val="003C28B2"/>
    <w:rsid w:val="003C39F1"/>
    <w:rsid w:val="003C5587"/>
    <w:rsid w:val="003C6387"/>
    <w:rsid w:val="003D59F9"/>
    <w:rsid w:val="003E0DD9"/>
    <w:rsid w:val="003F34E8"/>
    <w:rsid w:val="003F55C5"/>
    <w:rsid w:val="003F5C44"/>
    <w:rsid w:val="003F614F"/>
    <w:rsid w:val="00403EB9"/>
    <w:rsid w:val="00414D63"/>
    <w:rsid w:val="004234B0"/>
    <w:rsid w:val="00443290"/>
    <w:rsid w:val="004579E2"/>
    <w:rsid w:val="00461EF7"/>
    <w:rsid w:val="00466EA6"/>
    <w:rsid w:val="004715CF"/>
    <w:rsid w:val="00474470"/>
    <w:rsid w:val="004758D1"/>
    <w:rsid w:val="00476CDF"/>
    <w:rsid w:val="0048001D"/>
    <w:rsid w:val="004801C4"/>
    <w:rsid w:val="004A0A67"/>
    <w:rsid w:val="004A19FE"/>
    <w:rsid w:val="004A70D2"/>
    <w:rsid w:val="004D0B49"/>
    <w:rsid w:val="004E1F93"/>
    <w:rsid w:val="004E5E0C"/>
    <w:rsid w:val="004E614C"/>
    <w:rsid w:val="004E75CD"/>
    <w:rsid w:val="004F0157"/>
    <w:rsid w:val="004F500C"/>
    <w:rsid w:val="004F6031"/>
    <w:rsid w:val="00502261"/>
    <w:rsid w:val="0050440C"/>
    <w:rsid w:val="00525F06"/>
    <w:rsid w:val="00531792"/>
    <w:rsid w:val="005328C7"/>
    <w:rsid w:val="00533DA3"/>
    <w:rsid w:val="00554E12"/>
    <w:rsid w:val="00555241"/>
    <w:rsid w:val="00556091"/>
    <w:rsid w:val="00557DB8"/>
    <w:rsid w:val="00562528"/>
    <w:rsid w:val="00566E09"/>
    <w:rsid w:val="00572D97"/>
    <w:rsid w:val="005731D8"/>
    <w:rsid w:val="005849FC"/>
    <w:rsid w:val="00591362"/>
    <w:rsid w:val="00593740"/>
    <w:rsid w:val="005B0EB1"/>
    <w:rsid w:val="005B244F"/>
    <w:rsid w:val="005B5D74"/>
    <w:rsid w:val="005C1EA9"/>
    <w:rsid w:val="005D2CF8"/>
    <w:rsid w:val="005D563D"/>
    <w:rsid w:val="005D790B"/>
    <w:rsid w:val="005E1B1C"/>
    <w:rsid w:val="005E26D4"/>
    <w:rsid w:val="005E2DFC"/>
    <w:rsid w:val="005F4D35"/>
    <w:rsid w:val="005F7299"/>
    <w:rsid w:val="006157BF"/>
    <w:rsid w:val="006237E1"/>
    <w:rsid w:val="00625E1A"/>
    <w:rsid w:val="00626D2F"/>
    <w:rsid w:val="006312FB"/>
    <w:rsid w:val="006313B0"/>
    <w:rsid w:val="00642E53"/>
    <w:rsid w:val="006445A6"/>
    <w:rsid w:val="006555B4"/>
    <w:rsid w:val="00662B85"/>
    <w:rsid w:val="00664733"/>
    <w:rsid w:val="00674C50"/>
    <w:rsid w:val="006761CF"/>
    <w:rsid w:val="006762F5"/>
    <w:rsid w:val="0068023A"/>
    <w:rsid w:val="00693A1D"/>
    <w:rsid w:val="006A575C"/>
    <w:rsid w:val="006B05F5"/>
    <w:rsid w:val="006C51F8"/>
    <w:rsid w:val="006D6192"/>
    <w:rsid w:val="006E2A48"/>
    <w:rsid w:val="006E6120"/>
    <w:rsid w:val="006E6498"/>
    <w:rsid w:val="006E6856"/>
    <w:rsid w:val="006F1A3C"/>
    <w:rsid w:val="006F6712"/>
    <w:rsid w:val="00710D48"/>
    <w:rsid w:val="0071100E"/>
    <w:rsid w:val="007305DF"/>
    <w:rsid w:val="00740855"/>
    <w:rsid w:val="00741C4D"/>
    <w:rsid w:val="007466E1"/>
    <w:rsid w:val="00746EF6"/>
    <w:rsid w:val="00756E88"/>
    <w:rsid w:val="007629C5"/>
    <w:rsid w:val="007630E2"/>
    <w:rsid w:val="0078417A"/>
    <w:rsid w:val="00786998"/>
    <w:rsid w:val="007A2836"/>
    <w:rsid w:val="007B755A"/>
    <w:rsid w:val="007C2D0E"/>
    <w:rsid w:val="007C42A4"/>
    <w:rsid w:val="007C6C25"/>
    <w:rsid w:val="007D1429"/>
    <w:rsid w:val="007D66D2"/>
    <w:rsid w:val="007D69F2"/>
    <w:rsid w:val="007D7D80"/>
    <w:rsid w:val="007E3DC6"/>
    <w:rsid w:val="007E3DCE"/>
    <w:rsid w:val="007E76F3"/>
    <w:rsid w:val="007E79E6"/>
    <w:rsid w:val="007F1317"/>
    <w:rsid w:val="007F1BBF"/>
    <w:rsid w:val="0082730C"/>
    <w:rsid w:val="00830157"/>
    <w:rsid w:val="00831A3D"/>
    <w:rsid w:val="00833331"/>
    <w:rsid w:val="00833C05"/>
    <w:rsid w:val="008356CD"/>
    <w:rsid w:val="00846BBA"/>
    <w:rsid w:val="00852BC8"/>
    <w:rsid w:val="00853F61"/>
    <w:rsid w:val="0085466F"/>
    <w:rsid w:val="008817BD"/>
    <w:rsid w:val="008821B1"/>
    <w:rsid w:val="008850E4"/>
    <w:rsid w:val="00891148"/>
    <w:rsid w:val="008A16FA"/>
    <w:rsid w:val="008A3633"/>
    <w:rsid w:val="008A581B"/>
    <w:rsid w:val="008B0C1D"/>
    <w:rsid w:val="008C5842"/>
    <w:rsid w:val="008C6971"/>
    <w:rsid w:val="008C6E1B"/>
    <w:rsid w:val="009030C8"/>
    <w:rsid w:val="00903431"/>
    <w:rsid w:val="00905BC6"/>
    <w:rsid w:val="00911345"/>
    <w:rsid w:val="009272F7"/>
    <w:rsid w:val="009273B5"/>
    <w:rsid w:val="00932BFF"/>
    <w:rsid w:val="00940306"/>
    <w:rsid w:val="009422A2"/>
    <w:rsid w:val="00951E72"/>
    <w:rsid w:val="009541E1"/>
    <w:rsid w:val="009558EE"/>
    <w:rsid w:val="009627E8"/>
    <w:rsid w:val="00962C3E"/>
    <w:rsid w:val="00970B0C"/>
    <w:rsid w:val="00971448"/>
    <w:rsid w:val="009734F8"/>
    <w:rsid w:val="00974750"/>
    <w:rsid w:val="00980988"/>
    <w:rsid w:val="00980C6D"/>
    <w:rsid w:val="00994784"/>
    <w:rsid w:val="00995A4D"/>
    <w:rsid w:val="009A25AF"/>
    <w:rsid w:val="009A4726"/>
    <w:rsid w:val="009A74E6"/>
    <w:rsid w:val="009B1284"/>
    <w:rsid w:val="009B4CAD"/>
    <w:rsid w:val="009C48B8"/>
    <w:rsid w:val="009C5976"/>
    <w:rsid w:val="009C6156"/>
    <w:rsid w:val="009E0351"/>
    <w:rsid w:val="009F3718"/>
    <w:rsid w:val="009F4A93"/>
    <w:rsid w:val="009F5EC0"/>
    <w:rsid w:val="009F7ABD"/>
    <w:rsid w:val="00A0447D"/>
    <w:rsid w:val="00A04F75"/>
    <w:rsid w:val="00A073A1"/>
    <w:rsid w:val="00A11A26"/>
    <w:rsid w:val="00A14FFB"/>
    <w:rsid w:val="00A1695C"/>
    <w:rsid w:val="00A17E9B"/>
    <w:rsid w:val="00A23D62"/>
    <w:rsid w:val="00A259BF"/>
    <w:rsid w:val="00A345EF"/>
    <w:rsid w:val="00A35CFA"/>
    <w:rsid w:val="00A408FD"/>
    <w:rsid w:val="00A41676"/>
    <w:rsid w:val="00A45001"/>
    <w:rsid w:val="00A5433F"/>
    <w:rsid w:val="00A60FD1"/>
    <w:rsid w:val="00A656A0"/>
    <w:rsid w:val="00A71BEF"/>
    <w:rsid w:val="00A74D69"/>
    <w:rsid w:val="00A85720"/>
    <w:rsid w:val="00A94430"/>
    <w:rsid w:val="00A94785"/>
    <w:rsid w:val="00AA028D"/>
    <w:rsid w:val="00AB49E6"/>
    <w:rsid w:val="00AB5264"/>
    <w:rsid w:val="00AC2DDD"/>
    <w:rsid w:val="00AC32AE"/>
    <w:rsid w:val="00AD30B5"/>
    <w:rsid w:val="00AD3C51"/>
    <w:rsid w:val="00AE36E7"/>
    <w:rsid w:val="00AE4275"/>
    <w:rsid w:val="00AF0967"/>
    <w:rsid w:val="00AF36CB"/>
    <w:rsid w:val="00AF3AB5"/>
    <w:rsid w:val="00AF6F02"/>
    <w:rsid w:val="00B00A9C"/>
    <w:rsid w:val="00B07F75"/>
    <w:rsid w:val="00B10D60"/>
    <w:rsid w:val="00B11B14"/>
    <w:rsid w:val="00B17A1B"/>
    <w:rsid w:val="00B17CA4"/>
    <w:rsid w:val="00B25CC6"/>
    <w:rsid w:val="00B34A60"/>
    <w:rsid w:val="00B3792B"/>
    <w:rsid w:val="00B4164A"/>
    <w:rsid w:val="00B41CF6"/>
    <w:rsid w:val="00B56A2F"/>
    <w:rsid w:val="00B66603"/>
    <w:rsid w:val="00B72E68"/>
    <w:rsid w:val="00B766E2"/>
    <w:rsid w:val="00B954D2"/>
    <w:rsid w:val="00BA5FCA"/>
    <w:rsid w:val="00BB1D8B"/>
    <w:rsid w:val="00BC70F6"/>
    <w:rsid w:val="00BD0C79"/>
    <w:rsid w:val="00BF546B"/>
    <w:rsid w:val="00C023FB"/>
    <w:rsid w:val="00C03615"/>
    <w:rsid w:val="00C23E07"/>
    <w:rsid w:val="00C304A3"/>
    <w:rsid w:val="00C410A3"/>
    <w:rsid w:val="00C479FE"/>
    <w:rsid w:val="00C577E9"/>
    <w:rsid w:val="00C81E56"/>
    <w:rsid w:val="00C926B1"/>
    <w:rsid w:val="00CA50AC"/>
    <w:rsid w:val="00CA63A5"/>
    <w:rsid w:val="00CC4C65"/>
    <w:rsid w:val="00CD661F"/>
    <w:rsid w:val="00CD6922"/>
    <w:rsid w:val="00CE5CB8"/>
    <w:rsid w:val="00CF66F1"/>
    <w:rsid w:val="00D178F4"/>
    <w:rsid w:val="00D21EF6"/>
    <w:rsid w:val="00D26221"/>
    <w:rsid w:val="00D34EA5"/>
    <w:rsid w:val="00D36BF5"/>
    <w:rsid w:val="00D439AF"/>
    <w:rsid w:val="00D469FD"/>
    <w:rsid w:val="00D52E7F"/>
    <w:rsid w:val="00D53001"/>
    <w:rsid w:val="00D612B5"/>
    <w:rsid w:val="00D641D6"/>
    <w:rsid w:val="00D6516F"/>
    <w:rsid w:val="00D772C0"/>
    <w:rsid w:val="00D83BB5"/>
    <w:rsid w:val="00D8699C"/>
    <w:rsid w:val="00D90746"/>
    <w:rsid w:val="00D90FC1"/>
    <w:rsid w:val="00D95BEA"/>
    <w:rsid w:val="00DA3A85"/>
    <w:rsid w:val="00DA3EE3"/>
    <w:rsid w:val="00DB79F6"/>
    <w:rsid w:val="00DC6454"/>
    <w:rsid w:val="00DC6A2B"/>
    <w:rsid w:val="00DD4BC1"/>
    <w:rsid w:val="00DE3DE3"/>
    <w:rsid w:val="00DF2AE2"/>
    <w:rsid w:val="00DF6910"/>
    <w:rsid w:val="00DF75FB"/>
    <w:rsid w:val="00DF7A76"/>
    <w:rsid w:val="00E07825"/>
    <w:rsid w:val="00E167A5"/>
    <w:rsid w:val="00E25738"/>
    <w:rsid w:val="00E257B3"/>
    <w:rsid w:val="00E4361D"/>
    <w:rsid w:val="00E44645"/>
    <w:rsid w:val="00E52615"/>
    <w:rsid w:val="00E62F7D"/>
    <w:rsid w:val="00E66515"/>
    <w:rsid w:val="00E67520"/>
    <w:rsid w:val="00E678C9"/>
    <w:rsid w:val="00E7069F"/>
    <w:rsid w:val="00E813D8"/>
    <w:rsid w:val="00E8181A"/>
    <w:rsid w:val="00E9431E"/>
    <w:rsid w:val="00E9451B"/>
    <w:rsid w:val="00E96572"/>
    <w:rsid w:val="00EA23C8"/>
    <w:rsid w:val="00EC3DF6"/>
    <w:rsid w:val="00EE4F11"/>
    <w:rsid w:val="00EE694F"/>
    <w:rsid w:val="00F00516"/>
    <w:rsid w:val="00F013D0"/>
    <w:rsid w:val="00F06644"/>
    <w:rsid w:val="00F101D0"/>
    <w:rsid w:val="00F22470"/>
    <w:rsid w:val="00F3372C"/>
    <w:rsid w:val="00F34F74"/>
    <w:rsid w:val="00F41E92"/>
    <w:rsid w:val="00F463F9"/>
    <w:rsid w:val="00F463FE"/>
    <w:rsid w:val="00F519FB"/>
    <w:rsid w:val="00F64E67"/>
    <w:rsid w:val="00F6507E"/>
    <w:rsid w:val="00F65EAA"/>
    <w:rsid w:val="00F67651"/>
    <w:rsid w:val="00F70D90"/>
    <w:rsid w:val="00F771A2"/>
    <w:rsid w:val="00F77530"/>
    <w:rsid w:val="00FA4BEB"/>
    <w:rsid w:val="00FB3623"/>
    <w:rsid w:val="00FC0D3D"/>
    <w:rsid w:val="00FC30EB"/>
    <w:rsid w:val="00FC4991"/>
    <w:rsid w:val="00FD5969"/>
    <w:rsid w:val="00FD6105"/>
    <w:rsid w:val="00FE1960"/>
    <w:rsid w:val="00FF03EA"/>
    <w:rsid w:val="00FF1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27896"/>
  <w15:docId w15:val="{09E61A71-AA78-436B-848F-58058885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C36"/>
  </w:style>
  <w:style w:type="paragraph" w:styleId="10">
    <w:name w:val="heading 1"/>
    <w:basedOn w:val="11"/>
    <w:next w:val="11"/>
    <w:link w:val="12"/>
    <w:uiPriority w:val="9"/>
    <w:qFormat/>
    <w:rsid w:val="004E5E0C"/>
    <w:pPr>
      <w:keepNext/>
      <w:suppressAutoHyphens w:val="0"/>
      <w:spacing w:before="216" w:after="54" w:line="240" w:lineRule="auto"/>
      <w:ind w:left="360" w:hanging="360"/>
      <w:outlineLvl w:val="0"/>
    </w:pPr>
    <w:rPr>
      <w:rFonts w:ascii="Arial" w:eastAsia="Arial" w:hAnsi="Arial" w:cs="Arial"/>
      <w:b/>
      <w:color w:val="auto"/>
      <w:sz w:val="18"/>
      <w:szCs w:val="18"/>
    </w:rPr>
  </w:style>
  <w:style w:type="paragraph" w:styleId="30">
    <w:name w:val="heading 3"/>
    <w:basedOn w:val="a"/>
    <w:next w:val="a"/>
    <w:link w:val="31"/>
    <w:uiPriority w:val="9"/>
    <w:semiHidden/>
    <w:unhideWhenUsed/>
    <w:qFormat/>
    <w:rsid w:val="004E5E0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1"/>
    <w:uiPriority w:val="9"/>
    <w:semiHidden/>
    <w:unhideWhenUsed/>
    <w:qFormat/>
    <w:rsid w:val="00833331"/>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2C36"/>
    <w:pPr>
      <w:tabs>
        <w:tab w:val="center" w:pos="4677"/>
        <w:tab w:val="right" w:pos="9355"/>
      </w:tabs>
      <w:spacing w:after="0" w:line="240" w:lineRule="auto"/>
    </w:pPr>
  </w:style>
  <w:style w:type="character" w:customStyle="1" w:styleId="a4">
    <w:name w:val="Верхний колонтитул Знак"/>
    <w:basedOn w:val="a0"/>
    <w:link w:val="a3"/>
    <w:rsid w:val="002A2C36"/>
  </w:style>
  <w:style w:type="paragraph" w:styleId="a5">
    <w:name w:val="footer"/>
    <w:basedOn w:val="a"/>
    <w:link w:val="a6"/>
    <w:unhideWhenUsed/>
    <w:rsid w:val="002A2C36"/>
    <w:pPr>
      <w:tabs>
        <w:tab w:val="center" w:pos="4677"/>
        <w:tab w:val="right" w:pos="9355"/>
      </w:tabs>
      <w:spacing w:after="0" w:line="240" w:lineRule="auto"/>
    </w:pPr>
  </w:style>
  <w:style w:type="character" w:customStyle="1" w:styleId="a6">
    <w:name w:val="Нижний колонтитул Знак"/>
    <w:basedOn w:val="a0"/>
    <w:link w:val="a5"/>
    <w:rsid w:val="002A2C36"/>
  </w:style>
  <w:style w:type="paragraph" w:customStyle="1" w:styleId="ConsPlusNormal">
    <w:name w:val="ConsPlusNormal"/>
    <w:link w:val="ConsPlusNormal0"/>
    <w:qFormat/>
    <w:rsid w:val="002A2C36"/>
    <w:pPr>
      <w:widowControl w:val="0"/>
      <w:autoSpaceDE w:val="0"/>
      <w:autoSpaceDN w:val="0"/>
      <w:adjustRightInd w:val="0"/>
      <w:spacing w:after="0" w:line="240" w:lineRule="auto"/>
      <w:ind w:firstLine="720"/>
    </w:pPr>
    <w:rPr>
      <w:rFonts w:ascii="Arial" w:eastAsia="Times New Roman" w:hAnsi="Arial" w:cs="Times New Roman"/>
      <w:sz w:val="28"/>
      <w:szCs w:val="20"/>
      <w:lang w:eastAsia="ru-RU"/>
    </w:rPr>
  </w:style>
  <w:style w:type="character" w:customStyle="1" w:styleId="ConsPlusNormal0">
    <w:name w:val="ConsPlusNormal Знак"/>
    <w:link w:val="ConsPlusNormal"/>
    <w:locked/>
    <w:rsid w:val="002A2C36"/>
    <w:rPr>
      <w:rFonts w:ascii="Arial" w:eastAsia="Times New Roman" w:hAnsi="Arial" w:cs="Times New Roman"/>
      <w:sz w:val="28"/>
      <w:szCs w:val="20"/>
      <w:lang w:eastAsia="ru-RU"/>
    </w:rPr>
  </w:style>
  <w:style w:type="paragraph" w:customStyle="1" w:styleId="a7">
    <w:name w:val="Стиль"/>
    <w:rsid w:val="002A2C36"/>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
    <w:name w:val="Контракт-пункт"/>
    <w:basedOn w:val="a"/>
    <w:rsid w:val="002A2C36"/>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ConsPlusNonformat">
    <w:name w:val="ConsPlusNonformat"/>
    <w:rsid w:val="002A2C36"/>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2-11">
    <w:name w:val="содержание2-11"/>
    <w:basedOn w:val="a"/>
    <w:rsid w:val="002A2C36"/>
    <w:pPr>
      <w:spacing w:after="60" w:line="240" w:lineRule="auto"/>
      <w:jc w:val="both"/>
    </w:pPr>
    <w:rPr>
      <w:rFonts w:ascii="Times New Roman" w:eastAsia="Times New Roman" w:hAnsi="Times New Roman" w:cs="Times New Roman"/>
      <w:sz w:val="24"/>
      <w:szCs w:val="24"/>
      <w:lang w:eastAsia="ru-RU"/>
    </w:rPr>
  </w:style>
  <w:style w:type="paragraph" w:styleId="a8">
    <w:name w:val="List Paragraph"/>
    <w:aliases w:val="ТЗ список,Bullet List,FooterText,numbered,List Paragraph1,Paragraphe de liste1,Bulletr List Paragraph,lp1,Список нумерованный цифры,Цветной список - Акцент 11,GOST_TableList,Булет1,1Булет,A_маркированный_список,_Абзац списка,SL_Абзац списка"/>
    <w:basedOn w:val="a"/>
    <w:link w:val="a9"/>
    <w:qFormat/>
    <w:rsid w:val="002A2C36"/>
    <w:pPr>
      <w:spacing w:after="0" w:line="240" w:lineRule="auto"/>
      <w:ind w:left="720"/>
      <w:contextualSpacing/>
    </w:pPr>
    <w:rPr>
      <w:rFonts w:ascii="Times New Roman" w:eastAsia="Calibri" w:hAnsi="Times New Roman" w:cs="Times New Roman"/>
      <w:sz w:val="24"/>
    </w:rPr>
  </w:style>
  <w:style w:type="character" w:customStyle="1" w:styleId="a9">
    <w:name w:val="Абзац списка Знак"/>
    <w:aliases w:val="ТЗ список Знак,Bullet List Знак,FooterText Знак,numbered Знак,List Paragraph1 Знак,Paragraphe de liste1 Знак,Bulletr List Paragraph Знак,lp1 Знак,Список нумерованный цифры Знак,Цветной список - Акцент 11 Знак,GOST_TableList Знак"/>
    <w:link w:val="a8"/>
    <w:uiPriority w:val="34"/>
    <w:qFormat/>
    <w:locked/>
    <w:rsid w:val="002A2C36"/>
    <w:rPr>
      <w:rFonts w:ascii="Times New Roman" w:eastAsia="Calibri" w:hAnsi="Times New Roman" w:cs="Times New Roman"/>
      <w:sz w:val="24"/>
    </w:rPr>
  </w:style>
  <w:style w:type="table" w:styleId="aa">
    <w:name w:val="Table Grid"/>
    <w:basedOn w:val="a1"/>
    <w:uiPriority w:val="59"/>
    <w:qFormat/>
    <w:rsid w:val="002A2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rsid w:val="002A2C36"/>
    <w:rPr>
      <w:color w:val="0000FF"/>
      <w:u w:val="single"/>
    </w:rPr>
  </w:style>
  <w:style w:type="paragraph" w:customStyle="1" w:styleId="ac">
    <w:name w:val="Таблицы (моноширинный)"/>
    <w:basedOn w:val="a"/>
    <w:next w:val="a"/>
    <w:qFormat/>
    <w:rsid w:val="002A2C36"/>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ConsPlusTitle">
    <w:name w:val="ConsPlusTitle"/>
    <w:rsid w:val="002A2C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2C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2C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A2C3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2C3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2C3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3">
    <w:name w:val="Абзац списка1"/>
    <w:basedOn w:val="a"/>
    <w:link w:val="ListParagraphChar"/>
    <w:rsid w:val="002A2C36"/>
    <w:pPr>
      <w:widowControl w:val="0"/>
      <w:snapToGrid w:val="0"/>
      <w:spacing w:after="0" w:line="300" w:lineRule="auto"/>
      <w:ind w:left="720" w:firstLine="720"/>
      <w:jc w:val="both"/>
    </w:pPr>
    <w:rPr>
      <w:rFonts w:ascii="Times New Roman" w:eastAsia="Times New Roman" w:hAnsi="Times New Roman" w:cs="Times New Roman"/>
      <w:sz w:val="24"/>
      <w:szCs w:val="24"/>
      <w:lang w:eastAsia="ru-RU"/>
    </w:rPr>
  </w:style>
  <w:style w:type="paragraph" w:styleId="ad">
    <w:name w:val="Body Text"/>
    <w:aliases w:val="Основной текст Знак1,Основной текст Знак2 Знак,Основной текст Знак1 Знак Знак Знак,Основной текст Знак Знак Знак Знак Знак,Основной текст Знак1 Знак1"/>
    <w:basedOn w:val="a"/>
    <w:link w:val="ae"/>
    <w:uiPriority w:val="99"/>
    <w:qFormat/>
    <w:rsid w:val="00E8181A"/>
    <w:pPr>
      <w:spacing w:after="120" w:line="240" w:lineRule="auto"/>
      <w:jc w:val="both"/>
    </w:pPr>
    <w:rPr>
      <w:rFonts w:ascii="Calibri" w:eastAsia="Times New Roman" w:hAnsi="Calibri" w:cs="Calibri"/>
      <w:sz w:val="24"/>
      <w:szCs w:val="24"/>
      <w:lang w:eastAsia="ru-RU"/>
    </w:rPr>
  </w:style>
  <w:style w:type="character" w:customStyle="1" w:styleId="ae">
    <w:name w:val="Основной текст Знак"/>
    <w:aliases w:val="Основной текст Знак1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d"/>
    <w:uiPriority w:val="99"/>
    <w:rsid w:val="00E8181A"/>
    <w:rPr>
      <w:rFonts w:ascii="Calibri" w:eastAsia="Times New Roman" w:hAnsi="Calibri" w:cs="Calibri"/>
      <w:sz w:val="24"/>
      <w:szCs w:val="24"/>
      <w:lang w:eastAsia="ru-RU"/>
    </w:rPr>
  </w:style>
  <w:style w:type="character" w:customStyle="1" w:styleId="14">
    <w:name w:val="Заголовок №1_"/>
    <w:basedOn w:val="a0"/>
    <w:link w:val="15"/>
    <w:locked/>
    <w:rsid w:val="00E8181A"/>
    <w:rPr>
      <w:sz w:val="23"/>
      <w:szCs w:val="23"/>
      <w:shd w:val="clear" w:color="auto" w:fill="FFFFFF"/>
    </w:rPr>
  </w:style>
  <w:style w:type="character" w:customStyle="1" w:styleId="af">
    <w:name w:val="Основной текст_"/>
    <w:basedOn w:val="a0"/>
    <w:link w:val="20"/>
    <w:locked/>
    <w:rsid w:val="00E8181A"/>
    <w:rPr>
      <w:sz w:val="23"/>
      <w:szCs w:val="23"/>
      <w:shd w:val="clear" w:color="auto" w:fill="FFFFFF"/>
    </w:rPr>
  </w:style>
  <w:style w:type="character" w:customStyle="1" w:styleId="16">
    <w:name w:val="Основной текст1"/>
    <w:basedOn w:val="af"/>
    <w:rsid w:val="00E8181A"/>
    <w:rPr>
      <w:spacing w:val="0"/>
      <w:sz w:val="23"/>
      <w:szCs w:val="23"/>
      <w:shd w:val="clear" w:color="auto" w:fill="FFFFFF"/>
    </w:rPr>
  </w:style>
  <w:style w:type="character" w:customStyle="1" w:styleId="8">
    <w:name w:val="Основной текст (8)_"/>
    <w:basedOn w:val="a0"/>
    <w:link w:val="80"/>
    <w:locked/>
    <w:rsid w:val="00E8181A"/>
    <w:rPr>
      <w:sz w:val="23"/>
      <w:szCs w:val="23"/>
      <w:shd w:val="clear" w:color="auto" w:fill="FFFFFF"/>
    </w:rPr>
  </w:style>
  <w:style w:type="paragraph" w:customStyle="1" w:styleId="15">
    <w:name w:val="Заголовок №1"/>
    <w:basedOn w:val="a"/>
    <w:link w:val="14"/>
    <w:rsid w:val="00E8181A"/>
    <w:pPr>
      <w:shd w:val="clear" w:color="auto" w:fill="FFFFFF"/>
      <w:spacing w:after="60" w:line="274" w:lineRule="exact"/>
      <w:jc w:val="center"/>
      <w:outlineLvl w:val="0"/>
    </w:pPr>
    <w:rPr>
      <w:sz w:val="23"/>
      <w:szCs w:val="23"/>
      <w:shd w:val="clear" w:color="auto" w:fill="FFFFFF"/>
    </w:rPr>
  </w:style>
  <w:style w:type="paragraph" w:customStyle="1" w:styleId="20">
    <w:name w:val="Основной текст2"/>
    <w:basedOn w:val="a"/>
    <w:link w:val="af"/>
    <w:rsid w:val="00E8181A"/>
    <w:pPr>
      <w:shd w:val="clear" w:color="auto" w:fill="FFFFFF"/>
      <w:spacing w:before="60" w:after="0" w:line="398" w:lineRule="exact"/>
    </w:pPr>
    <w:rPr>
      <w:sz w:val="23"/>
      <w:szCs w:val="23"/>
      <w:shd w:val="clear" w:color="auto" w:fill="FFFFFF"/>
    </w:rPr>
  </w:style>
  <w:style w:type="paragraph" w:customStyle="1" w:styleId="80">
    <w:name w:val="Основной текст (8)"/>
    <w:basedOn w:val="a"/>
    <w:link w:val="8"/>
    <w:rsid w:val="00E8181A"/>
    <w:pPr>
      <w:shd w:val="clear" w:color="auto" w:fill="FFFFFF"/>
      <w:spacing w:after="0" w:line="278" w:lineRule="exact"/>
    </w:pPr>
    <w:rPr>
      <w:sz w:val="23"/>
      <w:szCs w:val="23"/>
      <w:shd w:val="clear" w:color="auto" w:fill="FFFFFF"/>
    </w:rPr>
  </w:style>
  <w:style w:type="paragraph" w:customStyle="1" w:styleId="22">
    <w:name w:val="Абзац списка2"/>
    <w:basedOn w:val="a"/>
    <w:rsid w:val="00E8181A"/>
    <w:pPr>
      <w:widowControl w:val="0"/>
      <w:suppressAutoHyphens/>
      <w:snapToGrid w:val="0"/>
      <w:spacing w:after="0" w:line="300" w:lineRule="auto"/>
      <w:ind w:left="720" w:firstLine="720"/>
      <w:jc w:val="both"/>
    </w:pPr>
    <w:rPr>
      <w:rFonts w:ascii="Times New Roman" w:eastAsia="Times New Roman" w:hAnsi="Times New Roman" w:cs="Times New Roman"/>
      <w:sz w:val="24"/>
      <w:szCs w:val="24"/>
      <w:lang w:eastAsia="ar-SA"/>
    </w:rPr>
  </w:style>
  <w:style w:type="character" w:customStyle="1" w:styleId="ListParagraphChar">
    <w:name w:val="List Paragraph Char"/>
    <w:link w:val="13"/>
    <w:locked/>
    <w:rsid w:val="00E8181A"/>
    <w:rPr>
      <w:rFonts w:ascii="Times New Roman" w:eastAsia="Times New Roman" w:hAnsi="Times New Roman" w:cs="Times New Roman"/>
      <w:sz w:val="24"/>
      <w:szCs w:val="24"/>
      <w:lang w:eastAsia="ru-RU"/>
    </w:rPr>
  </w:style>
  <w:style w:type="paragraph" w:customStyle="1" w:styleId="af0">
    <w:name w:val="Базовый"/>
    <w:rsid w:val="00215503"/>
    <w:pPr>
      <w:suppressAutoHyphens/>
    </w:pPr>
    <w:rPr>
      <w:rFonts w:ascii="Times New Roman" w:eastAsia="Times New Roman" w:hAnsi="Times New Roman" w:cs="Times New Roman"/>
      <w:color w:val="00000A"/>
      <w:sz w:val="24"/>
      <w:szCs w:val="24"/>
      <w:lang w:eastAsia="ru-RU"/>
    </w:rPr>
  </w:style>
  <w:style w:type="character" w:styleId="af1">
    <w:name w:val="Strong"/>
    <w:uiPriority w:val="99"/>
    <w:qFormat/>
    <w:rsid w:val="003F5C44"/>
    <w:rPr>
      <w:b/>
      <w:bCs/>
    </w:rPr>
  </w:style>
  <w:style w:type="character" w:customStyle="1" w:styleId="tm111">
    <w:name w:val="tm111"/>
    <w:basedOn w:val="a0"/>
    <w:rsid w:val="007B755A"/>
    <w:rPr>
      <w:b/>
      <w:bCs/>
      <w:sz w:val="18"/>
      <w:szCs w:val="18"/>
    </w:rPr>
  </w:style>
  <w:style w:type="character" w:customStyle="1" w:styleId="tm121">
    <w:name w:val="tm121"/>
    <w:basedOn w:val="a0"/>
    <w:rsid w:val="007B755A"/>
    <w:rPr>
      <w:sz w:val="18"/>
      <w:szCs w:val="18"/>
    </w:rPr>
  </w:style>
  <w:style w:type="character" w:customStyle="1" w:styleId="tm131">
    <w:name w:val="tm131"/>
    <w:basedOn w:val="a0"/>
    <w:rsid w:val="007B755A"/>
    <w:rPr>
      <w:b/>
      <w:bCs/>
      <w:color w:val="00000A"/>
      <w:sz w:val="18"/>
      <w:szCs w:val="18"/>
    </w:rPr>
  </w:style>
  <w:style w:type="character" w:customStyle="1" w:styleId="tm141">
    <w:name w:val="tm141"/>
    <w:basedOn w:val="a0"/>
    <w:rsid w:val="007B755A"/>
    <w:rPr>
      <w:color w:val="00000A"/>
      <w:sz w:val="18"/>
      <w:szCs w:val="18"/>
    </w:rPr>
  </w:style>
  <w:style w:type="character" w:customStyle="1" w:styleId="tm161">
    <w:name w:val="tm161"/>
    <w:basedOn w:val="a0"/>
    <w:rsid w:val="007B755A"/>
    <w:rPr>
      <w:sz w:val="18"/>
      <w:szCs w:val="18"/>
      <w:shd w:val="clear" w:color="auto" w:fill="FFFFFF"/>
    </w:rPr>
  </w:style>
  <w:style w:type="paragraph" w:customStyle="1" w:styleId="11">
    <w:name w:val="Обычный1"/>
    <w:qFormat/>
    <w:rsid w:val="00224EC7"/>
    <w:pPr>
      <w:suppressAutoHyphens/>
    </w:pPr>
    <w:rPr>
      <w:rFonts w:ascii="Times New Roman" w:eastAsia="Times New Roman" w:hAnsi="Times New Roman" w:cs="Times New Roman"/>
      <w:color w:val="00000A"/>
      <w:sz w:val="24"/>
      <w:szCs w:val="24"/>
      <w:lang w:eastAsia="ru-RU"/>
    </w:rPr>
  </w:style>
  <w:style w:type="paragraph" w:styleId="af2">
    <w:name w:val="No Spacing"/>
    <w:aliases w:val="для таблиц"/>
    <w:link w:val="af3"/>
    <w:uiPriority w:val="1"/>
    <w:qFormat/>
    <w:rsid w:val="005328C7"/>
    <w:pPr>
      <w:spacing w:after="0" w:line="240" w:lineRule="auto"/>
    </w:pPr>
    <w:rPr>
      <w:rFonts w:ascii="Calibri" w:eastAsia="Calibri" w:hAnsi="Calibri" w:cs="Times New Roman"/>
    </w:rPr>
  </w:style>
  <w:style w:type="paragraph" w:customStyle="1" w:styleId="Default">
    <w:name w:val="Default"/>
    <w:qFormat/>
    <w:rsid w:val="005328C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aliases w:val="для таблиц Знак"/>
    <w:basedOn w:val="a0"/>
    <w:link w:val="af2"/>
    <w:locked/>
    <w:rsid w:val="005328C7"/>
    <w:rPr>
      <w:rFonts w:ascii="Calibri" w:eastAsia="Calibri" w:hAnsi="Calibri" w:cs="Times New Roman"/>
    </w:rPr>
  </w:style>
  <w:style w:type="character" w:customStyle="1" w:styleId="12">
    <w:name w:val="Заголовок 1 Знак"/>
    <w:basedOn w:val="a0"/>
    <w:link w:val="10"/>
    <w:rsid w:val="004E5E0C"/>
    <w:rPr>
      <w:rFonts w:ascii="Arial" w:eastAsia="Arial" w:hAnsi="Arial" w:cs="Arial"/>
      <w:b/>
      <w:sz w:val="18"/>
      <w:szCs w:val="18"/>
      <w:lang w:eastAsia="ru-RU"/>
    </w:rPr>
  </w:style>
  <w:style w:type="character" w:customStyle="1" w:styleId="31">
    <w:name w:val="Заголовок 3 Знак"/>
    <w:basedOn w:val="a0"/>
    <w:link w:val="30"/>
    <w:rsid w:val="004E5E0C"/>
    <w:rPr>
      <w:rFonts w:asciiTheme="majorHAnsi" w:eastAsiaTheme="majorEastAsia" w:hAnsiTheme="majorHAnsi" w:cstheme="majorBidi"/>
      <w:b/>
      <w:bCs/>
      <w:color w:val="4F81BD" w:themeColor="accent1"/>
    </w:rPr>
  </w:style>
  <w:style w:type="character" w:styleId="af4">
    <w:name w:val="Emphasis"/>
    <w:uiPriority w:val="20"/>
    <w:qFormat/>
    <w:rsid w:val="005B5D74"/>
    <w:rPr>
      <w:i/>
      <w:iCs/>
    </w:rPr>
  </w:style>
  <w:style w:type="paragraph" w:customStyle="1" w:styleId="s1">
    <w:name w:val="s_1"/>
    <w:basedOn w:val="a"/>
    <w:rsid w:val="00097A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Содержимое таблицы"/>
    <w:basedOn w:val="a"/>
    <w:qFormat/>
    <w:rsid w:val="00097A84"/>
    <w:pPr>
      <w:widowControl w:val="0"/>
      <w:suppressLineNumbers/>
      <w:spacing w:after="0" w:line="240" w:lineRule="auto"/>
    </w:pPr>
    <w:rPr>
      <w:rFonts w:ascii="Times New Roman" w:eastAsia="Tahoma" w:hAnsi="Times New Roman" w:cs="Lohit Devanagari"/>
      <w:sz w:val="24"/>
      <w:szCs w:val="24"/>
      <w:lang w:eastAsia="ru-RU"/>
    </w:rPr>
  </w:style>
  <w:style w:type="paragraph" w:customStyle="1" w:styleId="17">
    <w:name w:val="Заголовок1"/>
    <w:basedOn w:val="a"/>
    <w:next w:val="ad"/>
    <w:qFormat/>
    <w:rsid w:val="00150C20"/>
    <w:pPr>
      <w:keepNext/>
      <w:suppressAutoHyphens/>
      <w:spacing w:before="240" w:after="120" w:line="240" w:lineRule="auto"/>
    </w:pPr>
    <w:rPr>
      <w:rFonts w:ascii="Liberation Sans" w:eastAsia="Microsoft YaHei" w:hAnsi="Liberation Sans" w:cs="Lucida Sans"/>
      <w:sz w:val="28"/>
      <w:szCs w:val="28"/>
      <w:lang w:eastAsia="ru-RU"/>
    </w:rPr>
  </w:style>
  <w:style w:type="paragraph" w:styleId="af6">
    <w:name w:val="List"/>
    <w:basedOn w:val="ad"/>
    <w:rsid w:val="00150C20"/>
    <w:pPr>
      <w:suppressAutoHyphens/>
      <w:spacing w:after="140" w:line="276" w:lineRule="auto"/>
      <w:jc w:val="left"/>
    </w:pPr>
    <w:rPr>
      <w:rFonts w:ascii="Times New Roman" w:hAnsi="Times New Roman" w:cs="Lucida Sans"/>
      <w:szCs w:val="20"/>
    </w:rPr>
  </w:style>
  <w:style w:type="paragraph" w:customStyle="1" w:styleId="18">
    <w:name w:val="Название объекта1"/>
    <w:basedOn w:val="a"/>
    <w:qFormat/>
    <w:rsid w:val="00150C20"/>
    <w:pPr>
      <w:suppressLineNumbers/>
      <w:suppressAutoHyphens/>
      <w:spacing w:before="120" w:after="120" w:line="240" w:lineRule="auto"/>
    </w:pPr>
    <w:rPr>
      <w:rFonts w:ascii="Times New Roman" w:eastAsia="Times New Roman" w:hAnsi="Times New Roman" w:cs="Lucida Sans"/>
      <w:i/>
      <w:iCs/>
      <w:sz w:val="24"/>
      <w:szCs w:val="24"/>
      <w:lang w:eastAsia="ru-RU"/>
    </w:rPr>
  </w:style>
  <w:style w:type="paragraph" w:styleId="19">
    <w:name w:val="index 1"/>
    <w:basedOn w:val="a"/>
    <w:next w:val="a"/>
    <w:autoRedefine/>
    <w:uiPriority w:val="99"/>
    <w:semiHidden/>
    <w:unhideWhenUsed/>
    <w:rsid w:val="00150C20"/>
    <w:pPr>
      <w:spacing w:after="0" w:line="240" w:lineRule="auto"/>
      <w:ind w:left="220" w:hanging="220"/>
    </w:pPr>
  </w:style>
  <w:style w:type="paragraph" w:styleId="af7">
    <w:name w:val="index heading"/>
    <w:basedOn w:val="a"/>
    <w:qFormat/>
    <w:rsid w:val="00150C20"/>
    <w:pPr>
      <w:suppressLineNumbers/>
      <w:suppressAutoHyphens/>
      <w:spacing w:after="0" w:line="240" w:lineRule="auto"/>
    </w:pPr>
    <w:rPr>
      <w:rFonts w:ascii="Times New Roman" w:eastAsia="Times New Roman" w:hAnsi="Times New Roman" w:cs="Lucida Sans"/>
      <w:sz w:val="24"/>
      <w:szCs w:val="20"/>
      <w:lang w:eastAsia="ru-RU"/>
    </w:rPr>
  </w:style>
  <w:style w:type="paragraph" w:customStyle="1" w:styleId="formattext">
    <w:name w:val="formattext"/>
    <w:basedOn w:val="a"/>
    <w:qFormat/>
    <w:rsid w:val="00150C20"/>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8">
    <w:name w:val="Заголовок таблицы"/>
    <w:basedOn w:val="af5"/>
    <w:qFormat/>
    <w:rsid w:val="00150C20"/>
    <w:pPr>
      <w:widowControl/>
      <w:suppressAutoHyphens/>
      <w:jc w:val="center"/>
    </w:pPr>
    <w:rPr>
      <w:rFonts w:eastAsia="Times New Roman" w:cs="Times New Roman"/>
      <w:b/>
      <w:bCs/>
      <w:szCs w:val="20"/>
    </w:rPr>
  </w:style>
  <w:style w:type="paragraph" w:styleId="af9">
    <w:name w:val="Normal (Web)"/>
    <w:aliases w:val="Обычный (веб)1,Обычный (Web)1"/>
    <w:basedOn w:val="a"/>
    <w:link w:val="afa"/>
    <w:uiPriority w:val="99"/>
    <w:unhideWhenUsed/>
    <w:qFormat/>
    <w:rsid w:val="00D651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1qcye">
    <w:name w:val="z1qcye"/>
    <w:basedOn w:val="a"/>
    <w:rsid w:val="00A04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0"/>
    <w:rsid w:val="00A0447D"/>
  </w:style>
  <w:style w:type="character" w:customStyle="1" w:styleId="40">
    <w:name w:val="Заголовок 4 Знак"/>
    <w:aliases w:val="H4 Знак"/>
    <w:basedOn w:val="a0"/>
    <w:rsid w:val="00833331"/>
    <w:rPr>
      <w:rFonts w:asciiTheme="majorHAnsi" w:eastAsiaTheme="majorEastAsia" w:hAnsiTheme="majorHAnsi" w:cstheme="majorBidi"/>
      <w:i/>
      <w:iCs/>
      <w:color w:val="365F91" w:themeColor="accent1" w:themeShade="BF"/>
    </w:rPr>
  </w:style>
  <w:style w:type="paragraph" w:styleId="afb">
    <w:name w:val="Balloon Text"/>
    <w:basedOn w:val="a"/>
    <w:link w:val="afc"/>
    <w:unhideWhenUsed/>
    <w:rsid w:val="00833331"/>
    <w:pPr>
      <w:spacing w:after="0" w:line="240" w:lineRule="auto"/>
    </w:pPr>
    <w:rPr>
      <w:rFonts w:ascii="Tahoma" w:hAnsi="Tahoma" w:cs="Tahoma"/>
      <w:sz w:val="16"/>
      <w:szCs w:val="16"/>
    </w:rPr>
  </w:style>
  <w:style w:type="character" w:customStyle="1" w:styleId="afc">
    <w:name w:val="Текст выноски Знак"/>
    <w:basedOn w:val="a0"/>
    <w:link w:val="afb"/>
    <w:rsid w:val="00833331"/>
    <w:rPr>
      <w:rFonts w:ascii="Tahoma" w:hAnsi="Tahoma" w:cs="Tahoma"/>
      <w:sz w:val="16"/>
      <w:szCs w:val="16"/>
    </w:rPr>
  </w:style>
  <w:style w:type="paragraph" w:styleId="afd">
    <w:name w:val="Body Text Indent"/>
    <w:basedOn w:val="a"/>
    <w:link w:val="afe"/>
    <w:uiPriority w:val="99"/>
    <w:unhideWhenUsed/>
    <w:rsid w:val="00833331"/>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uiPriority w:val="99"/>
    <w:rsid w:val="00833331"/>
    <w:rPr>
      <w:rFonts w:ascii="Times New Roman" w:eastAsia="Times New Roman" w:hAnsi="Times New Roman" w:cs="Times New Roman"/>
      <w:sz w:val="24"/>
      <w:szCs w:val="24"/>
      <w:lang w:eastAsia="ru-RU"/>
    </w:rPr>
  </w:style>
  <w:style w:type="numbering" w:customStyle="1" w:styleId="1a">
    <w:name w:val="Нет списка1"/>
    <w:next w:val="a2"/>
    <w:uiPriority w:val="99"/>
    <w:semiHidden/>
    <w:unhideWhenUsed/>
    <w:rsid w:val="00833331"/>
  </w:style>
  <w:style w:type="character" w:customStyle="1" w:styleId="110">
    <w:name w:val="Заголовок 1 Знак1"/>
    <w:uiPriority w:val="9"/>
    <w:rsid w:val="00833331"/>
    <w:rPr>
      <w:rFonts w:ascii="Calibri Light" w:eastAsia="Times New Roman" w:hAnsi="Calibri Light" w:cs="Times New Roman"/>
      <w:b/>
      <w:bCs/>
      <w:kern w:val="32"/>
      <w:sz w:val="32"/>
      <w:szCs w:val="32"/>
      <w:lang w:eastAsia="ru-RU"/>
    </w:rPr>
  </w:style>
  <w:style w:type="paragraph" w:customStyle="1" w:styleId="42">
    <w:name w:val="Обычный4"/>
    <w:rsid w:val="00833331"/>
    <w:pPr>
      <w:suppressAutoHyphens/>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rsid w:val="00833331"/>
    <w:pPr>
      <w:widowControl w:val="0"/>
      <w:spacing w:after="0" w:line="240" w:lineRule="auto"/>
      <w:ind w:right="19772" w:firstLine="720"/>
    </w:pPr>
    <w:rPr>
      <w:rFonts w:ascii="Arial" w:eastAsia="Arial" w:hAnsi="Arial" w:cs="Times New Roman"/>
      <w:sz w:val="16"/>
      <w:szCs w:val="20"/>
      <w:lang w:eastAsia="ru-RU"/>
    </w:rPr>
  </w:style>
  <w:style w:type="paragraph" w:customStyle="1" w:styleId="Normal1">
    <w:name w:val="Normal1"/>
    <w:rsid w:val="00833331"/>
    <w:pPr>
      <w:spacing w:after="0" w:line="240" w:lineRule="auto"/>
    </w:pPr>
    <w:rPr>
      <w:rFonts w:ascii="Times New Roman CYR" w:eastAsia="Times New Roman CYR" w:hAnsi="Times New Roman CYR" w:cs="Times New Roman"/>
      <w:sz w:val="24"/>
      <w:szCs w:val="20"/>
      <w:lang w:eastAsia="ru-RU"/>
    </w:rPr>
  </w:style>
  <w:style w:type="paragraph" w:customStyle="1" w:styleId="Noeeu">
    <w:name w:val="Noeeu"/>
    <w:rsid w:val="00833331"/>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rsid w:val="00833331"/>
    <w:pPr>
      <w:widowControl w:val="0"/>
      <w:suppressAutoHyphens/>
      <w:spacing w:before="120" w:after="0" w:line="100" w:lineRule="atLeast"/>
      <w:jc w:val="both"/>
    </w:pPr>
    <w:rPr>
      <w:rFonts w:ascii="Times New Roman" w:eastAsia="Times New Roman" w:hAnsi="Times New Roman" w:cs="Times New Roman"/>
      <w:sz w:val="24"/>
      <w:szCs w:val="20"/>
      <w:lang w:eastAsia="ru-RU"/>
    </w:rPr>
  </w:style>
  <w:style w:type="paragraph" w:customStyle="1" w:styleId="cee1fbf7edfbe9">
    <w:name w:val="Оceбe1ыfbчf7нedыfbйe9"/>
    <w:rsid w:val="00833331"/>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1b">
    <w:name w:val="Обычный.норм1"/>
    <w:rsid w:val="00833331"/>
    <w:pPr>
      <w:widowControl w:val="0"/>
      <w:spacing w:before="120" w:after="120" w:line="240" w:lineRule="auto"/>
      <w:ind w:firstLine="709"/>
      <w:jc w:val="both"/>
    </w:pPr>
    <w:rPr>
      <w:rFonts w:ascii="Times New Roman" w:eastAsia="Times New Roman" w:hAnsi="Times New Roman" w:cs="Times New Roman"/>
      <w:sz w:val="24"/>
      <w:szCs w:val="20"/>
      <w:lang w:eastAsia="ru-RU"/>
    </w:rPr>
  </w:style>
  <w:style w:type="paragraph" w:customStyle="1" w:styleId="23">
    <w:name w:val="Обычный2"/>
    <w:rsid w:val="00833331"/>
    <w:pPr>
      <w:suppressAutoHyphens/>
      <w:spacing w:after="0" w:line="240" w:lineRule="auto"/>
    </w:pPr>
    <w:rPr>
      <w:rFonts w:ascii="Times New Roman" w:eastAsia="Times New Roman" w:hAnsi="Times New Roman" w:cs="Times New Roman"/>
      <w:sz w:val="24"/>
      <w:szCs w:val="20"/>
      <w:lang w:eastAsia="ru-RU"/>
    </w:rPr>
  </w:style>
  <w:style w:type="paragraph" w:customStyle="1" w:styleId="32">
    <w:name w:val="Обычный3"/>
    <w:rsid w:val="00833331"/>
    <w:pPr>
      <w:suppressAutoHyphens/>
      <w:spacing w:after="0" w:line="240" w:lineRule="auto"/>
    </w:pPr>
    <w:rPr>
      <w:rFonts w:ascii="Times New Roman" w:eastAsia="Times New Roman" w:hAnsi="Times New Roman" w:cs="Times New Roman"/>
      <w:sz w:val="24"/>
      <w:szCs w:val="20"/>
      <w:lang w:eastAsia="ru-RU"/>
    </w:rPr>
  </w:style>
  <w:style w:type="paragraph" w:customStyle="1" w:styleId="xl24">
    <w:name w:val="xl24"/>
    <w:basedOn w:val="42"/>
    <w:rsid w:val="00833331"/>
  </w:style>
  <w:style w:type="paragraph" w:customStyle="1" w:styleId="1c">
    <w:name w:val="мой1"/>
    <w:basedOn w:val="42"/>
    <w:rsid w:val="00833331"/>
  </w:style>
  <w:style w:type="paragraph" w:customStyle="1" w:styleId="aff">
    <w:name w:val="_Тект абзаца"/>
    <w:basedOn w:val="42"/>
    <w:rsid w:val="00833331"/>
  </w:style>
  <w:style w:type="paragraph" w:customStyle="1" w:styleId="Style7">
    <w:name w:val="Style7"/>
    <w:basedOn w:val="42"/>
    <w:rsid w:val="00833331"/>
  </w:style>
  <w:style w:type="paragraph" w:customStyle="1" w:styleId="Style5">
    <w:name w:val="Style5"/>
    <w:basedOn w:val="42"/>
    <w:rsid w:val="00833331"/>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w:basedOn w:val="42"/>
    <w:rsid w:val="0083333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42"/>
    <w:rsid w:val="00833331"/>
  </w:style>
  <w:style w:type="paragraph" w:customStyle="1" w:styleId="tu">
    <w:name w:val="tu"/>
    <w:basedOn w:val="42"/>
    <w:rsid w:val="00833331"/>
  </w:style>
  <w:style w:type="paragraph" w:customStyle="1" w:styleId="ArtikelText">
    <w:name w:val="Artikel_Text"/>
    <w:basedOn w:val="42"/>
    <w:next w:val="1e"/>
    <w:rsid w:val="00833331"/>
  </w:style>
  <w:style w:type="paragraph" w:customStyle="1" w:styleId="1e">
    <w:name w:val="Нижний колонтитул1"/>
    <w:basedOn w:val="42"/>
    <w:rsid w:val="00833331"/>
  </w:style>
  <w:style w:type="paragraph" w:customStyle="1" w:styleId="TextStyle1">
    <w:name w:val="TextStyle1"/>
    <w:basedOn w:val="42"/>
    <w:rsid w:val="00833331"/>
  </w:style>
  <w:style w:type="paragraph" w:customStyle="1" w:styleId="1f">
    <w:name w:val="Цитата1"/>
    <w:basedOn w:val="42"/>
    <w:rsid w:val="00833331"/>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1"/>
    <w:basedOn w:val="42"/>
    <w:rsid w:val="00833331"/>
  </w:style>
  <w:style w:type="paragraph" w:customStyle="1" w:styleId="package">
    <w:name w:val="package"/>
    <w:basedOn w:val="42"/>
    <w:rsid w:val="00833331"/>
  </w:style>
  <w:style w:type="paragraph" w:customStyle="1" w:styleId="211">
    <w:name w:val="Основной текст (2)1"/>
    <w:basedOn w:val="42"/>
    <w:rsid w:val="00833331"/>
  </w:style>
  <w:style w:type="paragraph" w:customStyle="1" w:styleId="6">
    <w:name w:val="Основной текст (6)"/>
    <w:basedOn w:val="42"/>
    <w:rsid w:val="00833331"/>
  </w:style>
  <w:style w:type="paragraph" w:customStyle="1" w:styleId="100">
    <w:name w:val="Основной текст (10)"/>
    <w:basedOn w:val="42"/>
    <w:rsid w:val="00833331"/>
  </w:style>
  <w:style w:type="paragraph" w:customStyle="1" w:styleId="112">
    <w:name w:val="Основной текст (11)"/>
    <w:basedOn w:val="42"/>
    <w:rsid w:val="00833331"/>
  </w:style>
  <w:style w:type="paragraph" w:customStyle="1" w:styleId="120">
    <w:name w:val="Основной текст (12)"/>
    <w:basedOn w:val="42"/>
    <w:rsid w:val="00833331"/>
  </w:style>
  <w:style w:type="paragraph" w:customStyle="1" w:styleId="130">
    <w:name w:val="Основной текст (13)"/>
    <w:basedOn w:val="42"/>
    <w:rsid w:val="00833331"/>
  </w:style>
  <w:style w:type="paragraph" w:customStyle="1" w:styleId="87">
    <w:name w:val="Основной текст (87)"/>
    <w:basedOn w:val="42"/>
    <w:rsid w:val="00833331"/>
  </w:style>
  <w:style w:type="paragraph" w:customStyle="1" w:styleId="43">
    <w:name w:val="Основной текст (4)"/>
    <w:basedOn w:val="42"/>
    <w:rsid w:val="00833331"/>
  </w:style>
  <w:style w:type="paragraph" w:customStyle="1" w:styleId="5">
    <w:name w:val="Основной текст (5)"/>
    <w:basedOn w:val="42"/>
    <w:rsid w:val="00833331"/>
  </w:style>
  <w:style w:type="paragraph" w:customStyle="1" w:styleId="Indent025">
    <w:name w:val="Indent 0.25"/>
    <w:basedOn w:val="42"/>
    <w:rsid w:val="00833331"/>
    <w:pPr>
      <w:numPr>
        <w:numId w:val="3"/>
      </w:numPr>
      <w:ind w:left="0" w:firstLine="0"/>
    </w:p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42"/>
    <w:rsid w:val="00833331"/>
  </w:style>
  <w:style w:type="paragraph" w:customStyle="1" w:styleId="1f0">
    <w:name w:val="Знак Знак Знак1"/>
    <w:basedOn w:val="42"/>
    <w:rsid w:val="00833331"/>
  </w:style>
  <w:style w:type="paragraph" w:customStyle="1" w:styleId="arial12">
    <w:name w:val="arial12"/>
    <w:basedOn w:val="42"/>
    <w:rsid w:val="00833331"/>
  </w:style>
  <w:style w:type="paragraph" w:customStyle="1" w:styleId="rvps2">
    <w:name w:val="rvps2"/>
    <w:basedOn w:val="42"/>
    <w:rsid w:val="00833331"/>
  </w:style>
  <w:style w:type="paragraph" w:customStyle="1" w:styleId="1f1">
    <w:name w:val="Текст сноски1"/>
    <w:basedOn w:val="42"/>
    <w:rsid w:val="00833331"/>
  </w:style>
  <w:style w:type="paragraph" w:customStyle="1" w:styleId="113">
    <w:name w:val="заголовок 11"/>
    <w:basedOn w:val="42"/>
    <w:next w:val="42"/>
    <w:rsid w:val="00833331"/>
  </w:style>
  <w:style w:type="paragraph" w:customStyle="1" w:styleId="PlainText1">
    <w:name w:val="Plain Text1"/>
    <w:basedOn w:val="42"/>
    <w:rsid w:val="00833331"/>
  </w:style>
  <w:style w:type="paragraph" w:customStyle="1" w:styleId="1f2">
    <w:name w:val="Знак1"/>
    <w:basedOn w:val="42"/>
    <w:rsid w:val="00833331"/>
  </w:style>
  <w:style w:type="paragraph" w:customStyle="1" w:styleId="1f3">
    <w:name w:val="Текст1"/>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нак Знак Знак,Знак Знак Знак Знак Знак,Текст Знак1 Знак Знак"/>
    <w:basedOn w:val="42"/>
    <w:rsid w:val="00833331"/>
  </w:style>
  <w:style w:type="paragraph" w:customStyle="1" w:styleId="1f4">
    <w:name w:val="1 Знак"/>
    <w:basedOn w:val="42"/>
    <w:rsid w:val="00833331"/>
  </w:style>
  <w:style w:type="paragraph" w:customStyle="1" w:styleId="310">
    <w:name w:val="Основной текст с отступом 31"/>
    <w:basedOn w:val="42"/>
    <w:rsid w:val="00833331"/>
  </w:style>
  <w:style w:type="paragraph" w:customStyle="1" w:styleId="aff0">
    <w:name w:val="Знак"/>
    <w:basedOn w:val="42"/>
    <w:rsid w:val="00833331"/>
  </w:style>
  <w:style w:type="paragraph" w:customStyle="1" w:styleId="24">
    <w:name w:val="Знак Знак2 Знак Знак Знак Знак"/>
    <w:basedOn w:val="42"/>
    <w:rsid w:val="00833331"/>
  </w:style>
  <w:style w:type="paragraph" w:customStyle="1" w:styleId="Norm">
    <w:name w:val="Norm"/>
    <w:basedOn w:val="42"/>
    <w:rsid w:val="00833331"/>
  </w:style>
  <w:style w:type="paragraph" w:customStyle="1" w:styleId="1f5">
    <w:name w:val="Основной текст с отступом1"/>
    <w:basedOn w:val="42"/>
    <w:rsid w:val="00833331"/>
  </w:style>
  <w:style w:type="paragraph" w:customStyle="1" w:styleId="220">
    <w:name w:val="Основной текст 22"/>
    <w:basedOn w:val="42"/>
    <w:rsid w:val="00833331"/>
  </w:style>
  <w:style w:type="paragraph" w:customStyle="1" w:styleId="221">
    <w:name w:val="Основной текст с отступом 22"/>
    <w:basedOn w:val="42"/>
    <w:rsid w:val="00833331"/>
  </w:style>
  <w:style w:type="paragraph" w:customStyle="1" w:styleId="1f6">
    <w:name w:val="Подзаголовок1"/>
    <w:basedOn w:val="42"/>
    <w:rsid w:val="00833331"/>
  </w:style>
  <w:style w:type="paragraph" w:customStyle="1" w:styleId="1f7">
    <w:name w:val="Верхний колонтитул1"/>
    <w:basedOn w:val="42"/>
    <w:rsid w:val="00833331"/>
  </w:style>
  <w:style w:type="paragraph" w:customStyle="1" w:styleId="21">
    <w:name w:val="Нумерованный список 21"/>
    <w:basedOn w:val="42"/>
    <w:rsid w:val="00833331"/>
    <w:pPr>
      <w:numPr>
        <w:numId w:val="2"/>
      </w:numPr>
      <w:ind w:left="0" w:firstLine="0"/>
    </w:pPr>
  </w:style>
  <w:style w:type="paragraph" w:customStyle="1" w:styleId="1">
    <w:name w:val="Стиль1"/>
    <w:basedOn w:val="42"/>
    <w:rsid w:val="00833331"/>
    <w:pPr>
      <w:numPr>
        <w:numId w:val="1"/>
      </w:numPr>
      <w:ind w:left="0" w:firstLine="0"/>
    </w:pPr>
  </w:style>
  <w:style w:type="paragraph" w:customStyle="1" w:styleId="320">
    <w:name w:val="Основной текст 32"/>
    <w:basedOn w:val="42"/>
    <w:rsid w:val="00833331"/>
  </w:style>
  <w:style w:type="paragraph" w:customStyle="1" w:styleId="aff1">
    <w:name w:val="Таблица шапка"/>
    <w:basedOn w:val="42"/>
    <w:rsid w:val="00833331"/>
  </w:style>
  <w:style w:type="paragraph" w:customStyle="1" w:styleId="311">
    <w:name w:val="Основной текст 31"/>
    <w:basedOn w:val="42"/>
    <w:rsid w:val="00833331"/>
  </w:style>
  <w:style w:type="paragraph" w:customStyle="1" w:styleId="25">
    <w:name w:val="Знак2"/>
    <w:basedOn w:val="42"/>
    <w:rsid w:val="00833331"/>
  </w:style>
  <w:style w:type="paragraph" w:customStyle="1" w:styleId="aff2">
    <w:name w:val="Словарная статья"/>
    <w:basedOn w:val="42"/>
    <w:next w:val="42"/>
    <w:rsid w:val="00833331"/>
  </w:style>
  <w:style w:type="paragraph" w:customStyle="1" w:styleId="212">
    <w:name w:val="Основной текст с отступом 21"/>
    <w:basedOn w:val="42"/>
    <w:rsid w:val="00833331"/>
  </w:style>
  <w:style w:type="paragraph" w:customStyle="1" w:styleId="26">
    <w:name w:val="Основной текст с отступом2"/>
    <w:basedOn w:val="42"/>
    <w:rsid w:val="00833331"/>
  </w:style>
  <w:style w:type="paragraph" w:customStyle="1" w:styleId="1f8">
    <w:name w:val="Название1"/>
    <w:basedOn w:val="42"/>
    <w:next w:val="1f6"/>
    <w:rsid w:val="00833331"/>
  </w:style>
  <w:style w:type="paragraph" w:customStyle="1" w:styleId="aff3">
    <w:name w:val="обычн БО"/>
    <w:basedOn w:val="42"/>
    <w:rsid w:val="00833331"/>
  </w:style>
  <w:style w:type="paragraph" w:customStyle="1" w:styleId="61">
    <w:name w:val="Заголовок 61"/>
    <w:basedOn w:val="42"/>
    <w:next w:val="42"/>
    <w:rsid w:val="00833331"/>
  </w:style>
  <w:style w:type="paragraph" w:customStyle="1" w:styleId="410">
    <w:name w:val="Заголовок 41"/>
    <w:aliases w:val="H4"/>
    <w:basedOn w:val="42"/>
    <w:next w:val="42"/>
    <w:rsid w:val="00833331"/>
  </w:style>
  <w:style w:type="paragraph" w:customStyle="1" w:styleId="312">
    <w:name w:val="Заголовок 31"/>
    <w:basedOn w:val="42"/>
    <w:next w:val="42"/>
    <w:rsid w:val="00833331"/>
  </w:style>
  <w:style w:type="paragraph" w:customStyle="1" w:styleId="213">
    <w:name w:val="Заголовок 21"/>
    <w:basedOn w:val="42"/>
    <w:next w:val="42"/>
    <w:rsid w:val="00833331"/>
  </w:style>
  <w:style w:type="paragraph" w:customStyle="1" w:styleId="114">
    <w:name w:val="Заголовок 11"/>
    <w:basedOn w:val="42"/>
    <w:next w:val="42"/>
    <w:rsid w:val="00833331"/>
  </w:style>
  <w:style w:type="paragraph" w:customStyle="1" w:styleId="Pa11">
    <w:name w:val="Pa11"/>
    <w:basedOn w:val="Default"/>
    <w:next w:val="Default"/>
    <w:rsid w:val="00833331"/>
    <w:pPr>
      <w:autoSpaceDE/>
      <w:autoSpaceDN/>
      <w:adjustRightInd/>
      <w:spacing w:line="151" w:lineRule="atLeast"/>
    </w:pPr>
    <w:rPr>
      <w:rFonts w:ascii="Helios Black" w:eastAsia="Helios Black" w:hAnsi="Helios Black"/>
      <w:color w:val="auto"/>
      <w:szCs w:val="20"/>
    </w:rPr>
  </w:style>
  <w:style w:type="paragraph" w:customStyle="1" w:styleId="Pa1">
    <w:name w:val="Pa1"/>
    <w:basedOn w:val="Default"/>
    <w:next w:val="Default"/>
    <w:rsid w:val="00833331"/>
    <w:pPr>
      <w:autoSpaceDE/>
      <w:autoSpaceDN/>
      <w:adjustRightInd/>
      <w:spacing w:line="241" w:lineRule="atLeast"/>
    </w:pPr>
    <w:rPr>
      <w:rFonts w:ascii="Helios Black" w:eastAsia="Helios Black" w:hAnsi="Helios Black"/>
      <w:color w:val="auto"/>
      <w:szCs w:val="20"/>
    </w:rPr>
  </w:style>
  <w:style w:type="paragraph" w:customStyle="1" w:styleId="TableText">
    <w:name w:val="TableText"/>
    <w:basedOn w:val="Norm"/>
    <w:rsid w:val="00833331"/>
  </w:style>
  <w:style w:type="paragraph" w:customStyle="1" w:styleId="33">
    <w:name w:val="Стиль3"/>
    <w:basedOn w:val="221"/>
    <w:rsid w:val="00833331"/>
  </w:style>
  <w:style w:type="paragraph" w:customStyle="1" w:styleId="3">
    <w:name w:val="Стиль3 Знак Знак"/>
    <w:basedOn w:val="221"/>
    <w:rsid w:val="00833331"/>
    <w:pPr>
      <w:numPr>
        <w:ilvl w:val="2"/>
        <w:numId w:val="1"/>
      </w:numPr>
    </w:pPr>
  </w:style>
  <w:style w:type="paragraph" w:customStyle="1" w:styleId="34">
    <w:name w:val="Стиль3 Знак"/>
    <w:basedOn w:val="221"/>
    <w:rsid w:val="00833331"/>
  </w:style>
  <w:style w:type="paragraph" w:customStyle="1" w:styleId="Para1">
    <w:name w:val="Para1"/>
    <w:basedOn w:val="1f7"/>
    <w:rsid w:val="00833331"/>
  </w:style>
  <w:style w:type="paragraph" w:customStyle="1" w:styleId="2">
    <w:name w:val="Стиль2"/>
    <w:basedOn w:val="21"/>
    <w:rsid w:val="00833331"/>
    <w:pPr>
      <w:numPr>
        <w:ilvl w:val="1"/>
        <w:numId w:val="1"/>
      </w:numPr>
      <w:ind w:left="0" w:firstLine="0"/>
    </w:pPr>
  </w:style>
  <w:style w:type="paragraph" w:customStyle="1" w:styleId="1f9">
    <w:name w:val="Красная строка1"/>
    <w:rsid w:val="00833331"/>
    <w:pPr>
      <w:suppressAutoHyphens/>
      <w:spacing w:after="0" w:line="240" w:lineRule="auto"/>
    </w:pPr>
    <w:rPr>
      <w:rFonts w:ascii="Times New Roman" w:eastAsia="Times New Roman" w:hAnsi="Times New Roman" w:cs="Times New Roman"/>
      <w:sz w:val="24"/>
      <w:szCs w:val="20"/>
      <w:lang w:eastAsia="ru-RU"/>
    </w:rPr>
  </w:style>
  <w:style w:type="paragraph" w:customStyle="1" w:styleId="aff4">
    <w:name w:val="Стиль текста"/>
    <w:rsid w:val="00833331"/>
    <w:pPr>
      <w:suppressAutoHyphens/>
      <w:spacing w:after="0" w:line="240" w:lineRule="auto"/>
    </w:pPr>
    <w:rPr>
      <w:rFonts w:ascii="Times New Roman" w:eastAsia="Times New Roman" w:hAnsi="Times New Roman" w:cs="Times New Roman"/>
      <w:sz w:val="24"/>
      <w:szCs w:val="20"/>
      <w:lang w:eastAsia="ru-RU"/>
    </w:rPr>
  </w:style>
  <w:style w:type="paragraph" w:customStyle="1" w:styleId="1fa">
    <w:name w:val="Список1"/>
    <w:rsid w:val="00833331"/>
    <w:pPr>
      <w:suppressAutoHyphens/>
      <w:spacing w:after="0" w:line="240" w:lineRule="auto"/>
    </w:pPr>
    <w:rPr>
      <w:rFonts w:ascii="Times New Roman" w:eastAsia="Times New Roman" w:hAnsi="Times New Roman" w:cs="Times New Roman"/>
      <w:sz w:val="24"/>
      <w:szCs w:val="20"/>
      <w:lang w:eastAsia="ru-RU"/>
    </w:rPr>
  </w:style>
  <w:style w:type="paragraph" w:customStyle="1" w:styleId="TimesNewRoman">
    <w:name w:val="Times New Roman"/>
    <w:aliases w:val="13 pt,не курсив,Слева:  7,25 см"/>
    <w:basedOn w:val="213"/>
    <w:rsid w:val="00833331"/>
  </w:style>
  <w:style w:type="character" w:customStyle="1" w:styleId="1fb">
    <w:name w:val="Номер строки1"/>
    <w:rsid w:val="00833331"/>
    <w:rPr>
      <w:sz w:val="24"/>
    </w:rPr>
  </w:style>
  <w:style w:type="character" w:customStyle="1" w:styleId="1fc">
    <w:name w:val="Гиперссылка1"/>
    <w:rsid w:val="00833331"/>
    <w:rPr>
      <w:color w:val="0000FF"/>
      <w:sz w:val="24"/>
      <w:u w:val="single"/>
    </w:rPr>
  </w:style>
  <w:style w:type="character" w:customStyle="1" w:styleId="1fd">
    <w:name w:val="Основной шрифт абзаца1"/>
    <w:rsid w:val="00833331"/>
    <w:rPr>
      <w:sz w:val="24"/>
    </w:rPr>
  </w:style>
  <w:style w:type="character" w:customStyle="1" w:styleId="rvts48051">
    <w:name w:val="rvts48051"/>
    <w:rsid w:val="00833331"/>
    <w:rPr>
      <w:rFonts w:ascii="Verdana" w:eastAsia="Verdana" w:hAnsi="Verdana"/>
      <w:b/>
      <w:i w:val="0"/>
      <w:strike w:val="0"/>
      <w:dstrike w:val="0"/>
      <w:color w:val="000000"/>
      <w:sz w:val="18"/>
      <w:u w:val="none"/>
    </w:rPr>
  </w:style>
  <w:style w:type="character" w:customStyle="1" w:styleId="labelbodytext11">
    <w:name w:val="label_body_text_11"/>
    <w:rsid w:val="00833331"/>
    <w:rPr>
      <w:color w:val="0000FF"/>
      <w:sz w:val="20"/>
    </w:rPr>
  </w:style>
  <w:style w:type="character" w:customStyle="1" w:styleId="spanbodytext21">
    <w:name w:val="span_body_text_21"/>
    <w:rsid w:val="00833331"/>
    <w:rPr>
      <w:sz w:val="20"/>
    </w:rPr>
  </w:style>
  <w:style w:type="character" w:customStyle="1" w:styleId="115">
    <w:name w:val="Гиперссылка11"/>
    <w:rsid w:val="00833331"/>
    <w:rPr>
      <w:color w:val="0000FF"/>
      <w:sz w:val="24"/>
      <w:u w:val="single"/>
    </w:rPr>
  </w:style>
  <w:style w:type="character" w:customStyle="1" w:styleId="27">
    <w:name w:val="Стиль2 Знак"/>
    <w:rsid w:val="00833331"/>
    <w:rPr>
      <w:b/>
      <w:sz w:val="24"/>
    </w:rPr>
  </w:style>
  <w:style w:type="character" w:customStyle="1" w:styleId="35">
    <w:name w:val="Стиль3 Знак Знак Знак"/>
    <w:rsid w:val="00833331"/>
    <w:rPr>
      <w:sz w:val="24"/>
    </w:rPr>
  </w:style>
  <w:style w:type="character" w:customStyle="1" w:styleId="1fe">
    <w:name w:val="Основной текст с отступом Знак1"/>
    <w:rsid w:val="00833331"/>
    <w:rPr>
      <w:sz w:val="24"/>
    </w:rPr>
  </w:style>
  <w:style w:type="character" w:customStyle="1" w:styleId="aff5">
    <w:name w:val="Текст Знак"/>
    <w:rsid w:val="00833331"/>
    <w:rPr>
      <w:rFonts w:ascii="Courier New" w:eastAsia="Courier New" w:hAnsi="Courier New"/>
      <w:sz w:val="20"/>
    </w:rPr>
  </w:style>
  <w:style w:type="character" w:customStyle="1" w:styleId="60">
    <w:name w:val="Заголовок 6 Знак"/>
    <w:rsid w:val="00833331"/>
    <w:rPr>
      <w:b/>
      <w:sz w:val="22"/>
    </w:rPr>
  </w:style>
  <w:style w:type="character" w:customStyle="1" w:styleId="28">
    <w:name w:val="Заголовок 2 Знак"/>
    <w:rsid w:val="00833331"/>
    <w:rPr>
      <w:rFonts w:ascii="Arial" w:eastAsia="Arial" w:hAnsi="Arial"/>
      <w:b/>
      <w:i/>
      <w:sz w:val="28"/>
    </w:rPr>
  </w:style>
  <w:style w:type="character" w:customStyle="1" w:styleId="29">
    <w:name w:val="Основной текст 2 Знак"/>
    <w:rsid w:val="00833331"/>
    <w:rPr>
      <w:sz w:val="24"/>
    </w:rPr>
  </w:style>
  <w:style w:type="character" w:customStyle="1" w:styleId="36">
    <w:name w:val="Основной текст 3 Знак"/>
    <w:rsid w:val="00833331"/>
    <w:rPr>
      <w:sz w:val="16"/>
    </w:rPr>
  </w:style>
  <w:style w:type="character" w:customStyle="1" w:styleId="2a">
    <w:name w:val="Основной текст с отступом 2 Знак"/>
    <w:rsid w:val="00833331"/>
    <w:rPr>
      <w:sz w:val="24"/>
    </w:rPr>
  </w:style>
  <w:style w:type="character" w:customStyle="1" w:styleId="aff6">
    <w:name w:val="Название Знак"/>
    <w:rsid w:val="00833331"/>
    <w:rPr>
      <w:b/>
      <w:color w:val="000000"/>
      <w:sz w:val="24"/>
    </w:rPr>
  </w:style>
  <w:style w:type="character" w:customStyle="1" w:styleId="aff7">
    <w:name w:val="Подзаголовок Знак"/>
    <w:rsid w:val="00833331"/>
    <w:rPr>
      <w:rFonts w:ascii="Arial" w:eastAsia="Arial" w:hAnsi="Arial"/>
      <w:sz w:val="24"/>
    </w:rPr>
  </w:style>
  <w:style w:type="character" w:customStyle="1" w:styleId="37">
    <w:name w:val="Основной текст с отступом 3 Знак"/>
    <w:link w:val="38"/>
    <w:rsid w:val="00833331"/>
    <w:rPr>
      <w:sz w:val="16"/>
    </w:rPr>
  </w:style>
  <w:style w:type="paragraph" w:styleId="38">
    <w:name w:val="Body Text Indent 3"/>
    <w:basedOn w:val="a"/>
    <w:link w:val="37"/>
    <w:unhideWhenUsed/>
    <w:rsid w:val="00833331"/>
    <w:pPr>
      <w:spacing w:after="120" w:line="240" w:lineRule="auto"/>
      <w:ind w:left="283"/>
    </w:pPr>
    <w:rPr>
      <w:sz w:val="16"/>
    </w:rPr>
  </w:style>
  <w:style w:type="character" w:customStyle="1" w:styleId="313">
    <w:name w:val="Основной текст с отступом 3 Знак1"/>
    <w:basedOn w:val="a0"/>
    <w:uiPriority w:val="99"/>
    <w:semiHidden/>
    <w:rsid w:val="00833331"/>
    <w:rPr>
      <w:sz w:val="16"/>
      <w:szCs w:val="16"/>
    </w:rPr>
  </w:style>
  <w:style w:type="character" w:customStyle="1" w:styleId="1ff">
    <w:name w:val="Знак сноски1"/>
    <w:rsid w:val="00833331"/>
    <w:rPr>
      <w:sz w:val="24"/>
      <w:vertAlign w:val="superscript"/>
    </w:rPr>
  </w:style>
  <w:style w:type="character" w:customStyle="1" w:styleId="rvts8">
    <w:name w:val="rvts8"/>
    <w:rsid w:val="00833331"/>
    <w:rPr>
      <w:rFonts w:ascii="Times New Roman" w:eastAsia="Times New Roman" w:hAnsi="Times New Roman"/>
      <w:sz w:val="24"/>
    </w:rPr>
  </w:style>
  <w:style w:type="character" w:customStyle="1" w:styleId="rvts7">
    <w:name w:val="rvts7"/>
    <w:rsid w:val="00833331"/>
    <w:rPr>
      <w:rFonts w:ascii="Times New Roman" w:eastAsia="Times New Roman" w:hAnsi="Times New Roman"/>
      <w:b/>
      <w:i/>
      <w:sz w:val="24"/>
    </w:rPr>
  </w:style>
  <w:style w:type="character" w:customStyle="1" w:styleId="rvts9">
    <w:name w:val="rvts9"/>
    <w:rsid w:val="00833331"/>
    <w:rPr>
      <w:rFonts w:ascii="Times New Roman" w:eastAsia="Times New Roman" w:hAnsi="Times New Roman"/>
      <w:sz w:val="12"/>
    </w:rPr>
  </w:style>
  <w:style w:type="character" w:customStyle="1" w:styleId="rvts10">
    <w:name w:val="rvts10"/>
    <w:rsid w:val="00833331"/>
    <w:rPr>
      <w:rFonts w:ascii="Times New Roman" w:eastAsia="Times New Roman" w:hAnsi="Times New Roman"/>
      <w:sz w:val="12"/>
      <w:shd w:val="clear" w:color="auto" w:fill="FFFFFF"/>
    </w:rPr>
  </w:style>
  <w:style w:type="character" w:customStyle="1" w:styleId="rvts11">
    <w:name w:val="rvts11"/>
    <w:rsid w:val="00833331"/>
    <w:rPr>
      <w:rFonts w:ascii="Times New Roman" w:eastAsia="Times New Roman" w:hAnsi="Times New Roman"/>
      <w:sz w:val="24"/>
      <w:shd w:val="clear" w:color="auto" w:fill="FFFFFF"/>
    </w:rPr>
  </w:style>
  <w:style w:type="character" w:customStyle="1" w:styleId="rvts12">
    <w:name w:val="rvts12"/>
    <w:rsid w:val="00833331"/>
    <w:rPr>
      <w:rFonts w:ascii="Times New Roman" w:eastAsia="Times New Roman" w:hAnsi="Times New Roman"/>
      <w:i/>
      <w:sz w:val="24"/>
    </w:rPr>
  </w:style>
  <w:style w:type="character" w:customStyle="1" w:styleId="rvts13">
    <w:name w:val="rvts13"/>
    <w:rsid w:val="00833331"/>
    <w:rPr>
      <w:rFonts w:ascii="Calibri" w:eastAsia="Calibri" w:hAnsi="Calibri"/>
      <w:sz w:val="22"/>
    </w:rPr>
  </w:style>
  <w:style w:type="character" w:customStyle="1" w:styleId="rvts15">
    <w:name w:val="rvts15"/>
    <w:rsid w:val="00833331"/>
    <w:rPr>
      <w:rFonts w:ascii="Times New Roman" w:eastAsia="Times New Roman" w:hAnsi="Times New Roman"/>
      <w:color w:val="FF0000"/>
      <w:sz w:val="28"/>
      <w:shd w:val="clear" w:color="auto" w:fill="FFFFFF"/>
    </w:rPr>
  </w:style>
  <w:style w:type="character" w:customStyle="1" w:styleId="rvts18">
    <w:name w:val="rvts18"/>
    <w:rsid w:val="00833331"/>
    <w:rPr>
      <w:rFonts w:ascii="Times New Roman" w:eastAsia="Times New Roman" w:hAnsi="Times New Roman"/>
      <w:sz w:val="28"/>
    </w:rPr>
  </w:style>
  <w:style w:type="character" w:customStyle="1" w:styleId="1ff0">
    <w:name w:val="Строгий1"/>
    <w:rsid w:val="00833331"/>
    <w:rPr>
      <w:b/>
      <w:sz w:val="24"/>
    </w:rPr>
  </w:style>
  <w:style w:type="character" w:customStyle="1" w:styleId="apple-style-span">
    <w:name w:val="apple-style-span"/>
    <w:rsid w:val="00833331"/>
    <w:rPr>
      <w:sz w:val="24"/>
    </w:rPr>
  </w:style>
  <w:style w:type="character" w:customStyle="1" w:styleId="A13">
    <w:name w:val="A13"/>
    <w:rsid w:val="00833331"/>
    <w:rPr>
      <w:rFonts w:ascii="Helios" w:eastAsia="Helios" w:hAnsi="Helios"/>
      <w:color w:val="000000"/>
      <w:sz w:val="14"/>
    </w:rPr>
  </w:style>
  <w:style w:type="character" w:customStyle="1" w:styleId="A20">
    <w:name w:val="A20"/>
    <w:rsid w:val="00833331"/>
    <w:rPr>
      <w:rFonts w:ascii="Helios" w:eastAsia="Helios" w:hAnsi="Helios"/>
      <w:color w:val="000000"/>
      <w:sz w:val="6"/>
    </w:rPr>
  </w:style>
  <w:style w:type="character" w:customStyle="1" w:styleId="Absatz-Standardschriftart">
    <w:name w:val="Absatz-Standardschriftart"/>
    <w:rsid w:val="00833331"/>
    <w:rPr>
      <w:sz w:val="24"/>
    </w:rPr>
  </w:style>
  <w:style w:type="character" w:customStyle="1" w:styleId="zag1">
    <w:name w:val="zag1"/>
    <w:rsid w:val="00833331"/>
    <w:rPr>
      <w:sz w:val="24"/>
    </w:rPr>
  </w:style>
  <w:style w:type="character" w:customStyle="1" w:styleId="50">
    <w:name w:val="Основной текст (5)_"/>
    <w:rsid w:val="00833331"/>
    <w:rPr>
      <w:rFonts w:ascii="Arial" w:eastAsia="Arial" w:hAnsi="Arial"/>
      <w:sz w:val="8"/>
    </w:rPr>
  </w:style>
  <w:style w:type="character" w:customStyle="1" w:styleId="7pt">
    <w:name w:val="Основной текст + 7 pt"/>
    <w:aliases w:val="Малые прописные"/>
    <w:rsid w:val="00833331"/>
    <w:rPr>
      <w:rFonts w:ascii="Arial" w:eastAsia="Arial" w:hAnsi="Arial"/>
      <w:sz w:val="12"/>
    </w:rPr>
  </w:style>
  <w:style w:type="character" w:customStyle="1" w:styleId="44">
    <w:name w:val="Основной текст (4)_"/>
    <w:rsid w:val="00833331"/>
    <w:rPr>
      <w:rFonts w:ascii="Arial" w:eastAsia="Arial" w:hAnsi="Arial"/>
      <w:sz w:val="20"/>
    </w:rPr>
  </w:style>
  <w:style w:type="character" w:customStyle="1" w:styleId="870">
    <w:name w:val="Основной текст (87)_"/>
    <w:rsid w:val="00833331"/>
    <w:rPr>
      <w:rFonts w:ascii="MS Reference Sans Serif" w:eastAsia="MS Reference Sans Serif" w:hAnsi="MS Reference Sans Serif"/>
      <w:sz w:val="8"/>
    </w:rPr>
  </w:style>
  <w:style w:type="character" w:customStyle="1" w:styleId="131">
    <w:name w:val="Основной текст (13)_"/>
    <w:rsid w:val="00833331"/>
    <w:rPr>
      <w:rFonts w:ascii="MS Reference Sans Serif" w:eastAsia="MS Reference Sans Serif" w:hAnsi="MS Reference Sans Serif"/>
      <w:sz w:val="8"/>
    </w:rPr>
  </w:style>
  <w:style w:type="character" w:customStyle="1" w:styleId="121">
    <w:name w:val="Основной текст (12)_"/>
    <w:rsid w:val="00833331"/>
    <w:rPr>
      <w:rFonts w:ascii="Arial" w:eastAsia="Arial" w:hAnsi="Arial"/>
      <w:sz w:val="12"/>
    </w:rPr>
  </w:style>
  <w:style w:type="character" w:customStyle="1" w:styleId="116">
    <w:name w:val="Основной текст (11)_"/>
    <w:rsid w:val="00833331"/>
    <w:rPr>
      <w:rFonts w:ascii="MS Reference Sans Serif" w:eastAsia="MS Reference Sans Serif" w:hAnsi="MS Reference Sans Serif"/>
      <w:sz w:val="8"/>
    </w:rPr>
  </w:style>
  <w:style w:type="character" w:customStyle="1" w:styleId="101">
    <w:name w:val="Основной текст (10)_"/>
    <w:rsid w:val="00833331"/>
    <w:rPr>
      <w:rFonts w:ascii="Arial" w:eastAsia="Arial" w:hAnsi="Arial"/>
      <w:sz w:val="20"/>
    </w:rPr>
  </w:style>
  <w:style w:type="character" w:customStyle="1" w:styleId="62">
    <w:name w:val="Основной текст (6)_"/>
    <w:rsid w:val="00833331"/>
    <w:rPr>
      <w:rFonts w:ascii="Arial" w:eastAsia="Arial" w:hAnsi="Arial"/>
      <w:sz w:val="8"/>
    </w:rPr>
  </w:style>
  <w:style w:type="character" w:customStyle="1" w:styleId="2b">
    <w:name w:val="Основной текст (2)_"/>
    <w:rsid w:val="00833331"/>
    <w:rPr>
      <w:sz w:val="16"/>
    </w:rPr>
  </w:style>
  <w:style w:type="character" w:customStyle="1" w:styleId="2c">
    <w:name w:val="Основной текст (2)"/>
    <w:rsid w:val="00833331"/>
    <w:rPr>
      <w:sz w:val="24"/>
    </w:rPr>
  </w:style>
  <w:style w:type="character" w:customStyle="1" w:styleId="aff8">
    <w:name w:val="Основной текст + Полужирный"/>
    <w:rsid w:val="00833331"/>
    <w:rPr>
      <w:rFonts w:ascii="Arial" w:eastAsia="Arial" w:hAnsi="Arial"/>
      <w:b/>
      <w:sz w:val="8"/>
    </w:rPr>
  </w:style>
  <w:style w:type="character" w:customStyle="1" w:styleId="45">
    <w:name w:val="Основной текст (4) + Не полужирный"/>
    <w:rsid w:val="00833331"/>
    <w:rPr>
      <w:rFonts w:ascii="Arial" w:eastAsia="Arial" w:hAnsi="Arial"/>
      <w:sz w:val="8"/>
    </w:rPr>
  </w:style>
  <w:style w:type="character" w:customStyle="1" w:styleId="TextStyle1Char">
    <w:name w:val="TextStyle1 Char"/>
    <w:rsid w:val="00833331"/>
    <w:rPr>
      <w:sz w:val="22"/>
    </w:rPr>
  </w:style>
  <w:style w:type="character" w:customStyle="1" w:styleId="yui-skin-sam">
    <w:name w:val="yui-skin-sam"/>
    <w:rsid w:val="00833331"/>
    <w:rPr>
      <w:sz w:val="24"/>
    </w:rPr>
  </w:style>
  <w:style w:type="character" w:customStyle="1" w:styleId="boldtextsmall">
    <w:name w:val="boldtextsmall"/>
    <w:rsid w:val="00833331"/>
    <w:rPr>
      <w:sz w:val="24"/>
    </w:rPr>
  </w:style>
  <w:style w:type="character" w:customStyle="1" w:styleId="smalltext">
    <w:name w:val="smalltext"/>
    <w:rsid w:val="00833331"/>
    <w:rPr>
      <w:sz w:val="24"/>
    </w:rPr>
  </w:style>
  <w:style w:type="character" w:customStyle="1" w:styleId="hps">
    <w:name w:val="hps"/>
    <w:rsid w:val="00833331"/>
    <w:rPr>
      <w:sz w:val="24"/>
    </w:rPr>
  </w:style>
  <w:style w:type="character" w:styleId="aff9">
    <w:name w:val="Placeholder Text"/>
    <w:rsid w:val="00833331"/>
    <w:rPr>
      <w:color w:val="808080"/>
      <w:sz w:val="24"/>
    </w:rPr>
  </w:style>
  <w:style w:type="character" w:customStyle="1" w:styleId="1ff1">
    <w:name w:val="Просмотренная гиперссылка1"/>
    <w:rsid w:val="00833331"/>
    <w:rPr>
      <w:color w:val="800080"/>
      <w:sz w:val="24"/>
      <w:u w:val="single"/>
    </w:rPr>
  </w:style>
  <w:style w:type="character" w:customStyle="1" w:styleId="apple-converted-space">
    <w:name w:val="apple-converted-space"/>
    <w:rsid w:val="00833331"/>
    <w:rPr>
      <w:sz w:val="24"/>
    </w:rPr>
  </w:style>
  <w:style w:type="character" w:customStyle="1" w:styleId="shorttext">
    <w:name w:val="short_text"/>
    <w:rsid w:val="00833331"/>
    <w:rPr>
      <w:sz w:val="24"/>
    </w:rPr>
  </w:style>
  <w:style w:type="character" w:customStyle="1" w:styleId="1ff2">
    <w:name w:val="Текст Знак1"/>
    <w:aliases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нак Знак Знак Знак,Знак Знак Знак Знак Знак Знак"/>
    <w:rsid w:val="00833331"/>
    <w:rPr>
      <w:rFonts w:ascii="Courier New" w:eastAsia="Courier New" w:hAnsi="Courier New"/>
      <w:sz w:val="24"/>
    </w:rPr>
  </w:style>
  <w:style w:type="character" w:customStyle="1" w:styleId="FontStyle18">
    <w:name w:val="Font Style18"/>
    <w:rsid w:val="00833331"/>
    <w:rPr>
      <w:rFonts w:ascii="Arial" w:eastAsia="Arial" w:hAnsi="Arial"/>
      <w:color w:val="000000"/>
      <w:sz w:val="18"/>
    </w:rPr>
  </w:style>
  <w:style w:type="character" w:customStyle="1" w:styleId="FontStyle19">
    <w:name w:val="Font Style19"/>
    <w:rsid w:val="00833331"/>
    <w:rPr>
      <w:rFonts w:ascii="Arial" w:eastAsia="Arial" w:hAnsi="Arial"/>
      <w:b/>
      <w:color w:val="000000"/>
      <w:sz w:val="18"/>
    </w:rPr>
  </w:style>
  <w:style w:type="character" w:customStyle="1" w:styleId="FontStyle24">
    <w:name w:val="Font Style24"/>
    <w:rsid w:val="00833331"/>
    <w:rPr>
      <w:rFonts w:ascii="Arial" w:eastAsia="Arial" w:hAnsi="Arial"/>
      <w:color w:val="000000"/>
      <w:sz w:val="18"/>
    </w:rPr>
  </w:style>
  <w:style w:type="character" w:customStyle="1" w:styleId="1ff3">
    <w:name w:val="Выделение1"/>
    <w:rsid w:val="00833331"/>
    <w:rPr>
      <w:i/>
      <w:sz w:val="24"/>
    </w:rPr>
  </w:style>
  <w:style w:type="character" w:customStyle="1" w:styleId="af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fb"/>
    <w:rsid w:val="00833331"/>
    <w:rPr>
      <w:sz w:val="20"/>
    </w:rPr>
  </w:style>
  <w:style w:type="character" w:customStyle="1" w:styleId="1ff4">
    <w:name w:val="Номер страницы1"/>
    <w:rsid w:val="00833331"/>
    <w:rPr>
      <w:sz w:val="24"/>
    </w:rPr>
  </w:style>
  <w:style w:type="character" w:customStyle="1" w:styleId="affc">
    <w:name w:val="Красная строка Знак"/>
    <w:rsid w:val="00833331"/>
    <w:rPr>
      <w:sz w:val="24"/>
    </w:rPr>
  </w:style>
  <w:style w:type="table" w:customStyle="1" w:styleId="1ff5">
    <w:name w:val="Обычная таблица1"/>
    <w:rsid w:val="00833331"/>
    <w:pPr>
      <w:spacing w:after="0" w:line="240" w:lineRule="auto"/>
    </w:pPr>
    <w:rPr>
      <w:rFonts w:ascii="Times New Roman" w:eastAsia="Times New Roman" w:hAnsi="Times New Roman" w:cs="Times New Roman"/>
      <w:sz w:val="24"/>
      <w:szCs w:val="20"/>
      <w:lang w:eastAsia="ru-RU"/>
    </w:rPr>
    <w:tblPr>
      <w:tblCellMar>
        <w:top w:w="0" w:type="dxa"/>
        <w:left w:w="108" w:type="dxa"/>
        <w:bottom w:w="0" w:type="dxa"/>
        <w:right w:w="108" w:type="dxa"/>
      </w:tblCellMar>
    </w:tblPr>
  </w:style>
  <w:style w:type="table" w:customStyle="1" w:styleId="117">
    <w:name w:val="Простая таблица 11"/>
    <w:basedOn w:val="1ff5"/>
    <w:rsid w:val="008333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6">
    <w:name w:val="Сетка таблицы1"/>
    <w:basedOn w:val="a1"/>
    <w:next w:val="aa"/>
    <w:uiPriority w:val="39"/>
    <w:rsid w:val="008333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affd">
    <w:name w:val="Основной шрифт"/>
    <w:semiHidden/>
    <w:rsid w:val="00833331"/>
  </w:style>
  <w:style w:type="character" w:customStyle="1" w:styleId="2d">
    <w:name w:val="Основной текст с отступом Знак2"/>
    <w:basedOn w:val="a0"/>
    <w:uiPriority w:val="99"/>
    <w:semiHidden/>
    <w:rsid w:val="00833331"/>
  </w:style>
  <w:style w:type="character" w:customStyle="1" w:styleId="41">
    <w:name w:val="Заголовок 4 Знак1"/>
    <w:link w:val="4"/>
    <w:uiPriority w:val="9"/>
    <w:semiHidden/>
    <w:rsid w:val="00833331"/>
    <w:rPr>
      <w:rFonts w:ascii="Calibri" w:eastAsia="Times New Roman" w:hAnsi="Calibri" w:cs="Times New Roman"/>
      <w:b/>
      <w:bCs/>
      <w:sz w:val="28"/>
      <w:szCs w:val="28"/>
      <w:lang w:eastAsia="ru-RU"/>
    </w:rPr>
  </w:style>
  <w:style w:type="character" w:customStyle="1" w:styleId="affe">
    <w:name w:val="Гипертекстовая ссылка"/>
    <w:qFormat/>
    <w:rsid w:val="00833331"/>
    <w:rPr>
      <w:color w:val="106BBE"/>
      <w:sz w:val="26"/>
    </w:rPr>
  </w:style>
  <w:style w:type="character" w:customStyle="1" w:styleId="-0">
    <w:name w:val="Интернет-ссылка"/>
    <w:rsid w:val="00833331"/>
    <w:rPr>
      <w:color w:val="0000FF"/>
      <w:u w:val="single"/>
    </w:rPr>
  </w:style>
  <w:style w:type="character" w:customStyle="1" w:styleId="afff">
    <w:name w:val="Цветовое выделение для Текст"/>
    <w:qFormat/>
    <w:rsid w:val="00833331"/>
    <w:rPr>
      <w:sz w:val="24"/>
    </w:rPr>
  </w:style>
  <w:style w:type="paragraph" w:styleId="affb">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ffa"/>
    <w:rsid w:val="00833331"/>
    <w:pPr>
      <w:spacing w:after="60" w:line="240" w:lineRule="auto"/>
      <w:jc w:val="both"/>
    </w:pPr>
    <w:rPr>
      <w:sz w:val="20"/>
    </w:rPr>
  </w:style>
  <w:style w:type="character" w:customStyle="1" w:styleId="1ff7">
    <w:name w:val="Текст сноски Знак1"/>
    <w:basedOn w:val="a0"/>
    <w:uiPriority w:val="9"/>
    <w:rsid w:val="00833331"/>
    <w:rPr>
      <w:sz w:val="20"/>
      <w:szCs w:val="20"/>
    </w:rPr>
  </w:style>
  <w:style w:type="character" w:styleId="afff0">
    <w:name w:val="footnote reference"/>
    <w:uiPriority w:val="99"/>
    <w:rsid w:val="00833331"/>
    <w:rPr>
      <w:rFonts w:cs="Times New Roman"/>
      <w:sz w:val="24"/>
      <w:vertAlign w:val="superscript"/>
    </w:rPr>
  </w:style>
  <w:style w:type="paragraph" w:styleId="HTML">
    <w:name w:val="HTML Preformatted"/>
    <w:basedOn w:val="a"/>
    <w:link w:val="HTML0"/>
    <w:uiPriority w:val="99"/>
    <w:unhideWhenUsed/>
    <w:rsid w:val="008333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33331"/>
    <w:rPr>
      <w:rFonts w:ascii="Courier New" w:eastAsia="Times New Roman" w:hAnsi="Courier New" w:cs="Courier New"/>
      <w:sz w:val="20"/>
      <w:szCs w:val="20"/>
      <w:lang w:eastAsia="ru-RU"/>
    </w:rPr>
  </w:style>
  <w:style w:type="character" w:customStyle="1" w:styleId="afff1">
    <w:name w:val="Цветовое выделение"/>
    <w:qFormat/>
    <w:rsid w:val="00833331"/>
    <w:rPr>
      <w:b/>
      <w:color w:val="000080"/>
      <w:sz w:val="20"/>
    </w:rPr>
  </w:style>
  <w:style w:type="character" w:customStyle="1" w:styleId="afff2">
    <w:name w:val="Продолжение ссылки"/>
    <w:qFormat/>
    <w:rsid w:val="00833331"/>
    <w:rPr>
      <w:b w:val="0"/>
      <w:color w:val="106BBE"/>
      <w:sz w:val="26"/>
    </w:rPr>
  </w:style>
  <w:style w:type="character" w:customStyle="1" w:styleId="sectiontitle2">
    <w:name w:val="section__title2"/>
    <w:rsid w:val="00833331"/>
    <w:rPr>
      <w:vanish w:val="0"/>
      <w:webHidden w:val="0"/>
      <w:color w:val="909EBB"/>
      <w:sz w:val="20"/>
      <w:szCs w:val="20"/>
      <w:specVanish w:val="0"/>
    </w:rPr>
  </w:style>
  <w:style w:type="character" w:customStyle="1" w:styleId="sectioninfo2">
    <w:name w:val="section__info2"/>
    <w:rsid w:val="00833331"/>
    <w:rPr>
      <w:vanish w:val="0"/>
      <w:webHidden w:val="0"/>
      <w:sz w:val="24"/>
      <w:szCs w:val="24"/>
      <w:specVanish w:val="0"/>
    </w:rPr>
  </w:style>
  <w:style w:type="table" w:customStyle="1" w:styleId="118">
    <w:name w:val="Сетка таблицы11"/>
    <w:basedOn w:val="a1"/>
    <w:next w:val="aa"/>
    <w:rsid w:val="00833331"/>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Обычный (Интернет) Знак"/>
    <w:aliases w:val="Обычный (веб)1 Знак,Обычный (Web)1 Знак"/>
    <w:link w:val="af9"/>
    <w:uiPriority w:val="99"/>
    <w:locked/>
    <w:rsid w:val="00833331"/>
    <w:rPr>
      <w:rFonts w:ascii="Times New Roman" w:eastAsia="Times New Roman" w:hAnsi="Times New Roman" w:cs="Times New Roman"/>
      <w:sz w:val="24"/>
      <w:szCs w:val="24"/>
      <w:lang w:eastAsia="ru-RU"/>
    </w:rPr>
  </w:style>
  <w:style w:type="character" w:customStyle="1" w:styleId="1ff8">
    <w:name w:val="Верхний колонтитул Знак1"/>
    <w:basedOn w:val="a0"/>
    <w:uiPriority w:val="99"/>
    <w:semiHidden/>
    <w:rsid w:val="00833331"/>
    <w:rPr>
      <w:rFonts w:ascii="Times New Roman" w:eastAsia="Times New Roman" w:hAnsi="Times New Roman" w:cs="Times New Roman"/>
      <w:sz w:val="24"/>
      <w:szCs w:val="20"/>
      <w:lang w:eastAsia="ru-RU"/>
    </w:rPr>
  </w:style>
  <w:style w:type="character" w:customStyle="1" w:styleId="1ff9">
    <w:name w:val="Нижний колонтитул Знак1"/>
    <w:basedOn w:val="a0"/>
    <w:rsid w:val="00833331"/>
    <w:rPr>
      <w:rFonts w:ascii="Times New Roman" w:eastAsia="Times New Roman" w:hAnsi="Times New Roman" w:cs="Times New Roman"/>
      <w:sz w:val="24"/>
      <w:szCs w:val="20"/>
      <w:lang w:eastAsia="ru-RU"/>
    </w:rPr>
  </w:style>
  <w:style w:type="character" w:customStyle="1" w:styleId="2e">
    <w:name w:val="Основной текст Знак2"/>
    <w:basedOn w:val="a0"/>
    <w:uiPriority w:val="99"/>
    <w:semiHidden/>
    <w:rsid w:val="00833331"/>
    <w:rPr>
      <w:rFonts w:ascii="Times New Roman" w:eastAsia="Times New Roman" w:hAnsi="Times New Roman" w:cs="Times New Roman"/>
      <w:sz w:val="20"/>
      <w:szCs w:val="20"/>
      <w:lang w:eastAsia="ar-SA"/>
    </w:rPr>
  </w:style>
  <w:style w:type="character" w:styleId="afff3">
    <w:name w:val="page number"/>
    <w:rsid w:val="00833331"/>
    <w:rPr>
      <w:rFonts w:ascii="Times New Roman" w:hAnsi="Times New Roman"/>
    </w:rPr>
  </w:style>
  <w:style w:type="paragraph" w:customStyle="1" w:styleId="ListParagraph2">
    <w:name w:val="List Paragraph2"/>
    <w:basedOn w:val="a"/>
    <w:rsid w:val="00833331"/>
    <w:pPr>
      <w:spacing w:after="0" w:line="240" w:lineRule="auto"/>
      <w:ind w:left="720"/>
      <w:contextualSpacing/>
    </w:pPr>
    <w:rPr>
      <w:rFonts w:ascii="Times New Roman" w:eastAsia="Calibri" w:hAnsi="Times New Roman" w:cs="Times New Roman"/>
      <w:kern w:val="32"/>
      <w:sz w:val="28"/>
      <w:szCs w:val="28"/>
      <w:lang w:eastAsia="ru-RU"/>
    </w:rPr>
  </w:style>
  <w:style w:type="table" w:customStyle="1" w:styleId="2f">
    <w:name w:val="Сетка таблицы2"/>
    <w:basedOn w:val="a1"/>
    <w:next w:val="aa"/>
    <w:uiPriority w:val="59"/>
    <w:rsid w:val="008333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Style27">
    <w:name w:val="1CStyle27"/>
    <w:rsid w:val="00833331"/>
    <w:pPr>
      <w:suppressAutoHyphens/>
      <w:spacing w:after="0" w:line="240" w:lineRule="auto"/>
      <w:jc w:val="center"/>
    </w:pPr>
    <w:rPr>
      <w:rFonts w:ascii="Calibri" w:eastAsia="Times New Roman" w:hAnsi="Calibri" w:cs="Calibri"/>
      <w:sz w:val="24"/>
      <w:szCs w:val="24"/>
      <w:lang w:eastAsia="hi-IN" w:bidi="hi-IN"/>
    </w:rPr>
  </w:style>
  <w:style w:type="paragraph" w:customStyle="1" w:styleId="1CStyle29">
    <w:name w:val="1CStyle29"/>
    <w:rsid w:val="00833331"/>
    <w:pPr>
      <w:suppressAutoHyphens/>
      <w:spacing w:after="0" w:line="240" w:lineRule="auto"/>
      <w:jc w:val="center"/>
    </w:pPr>
    <w:rPr>
      <w:rFonts w:ascii="Calibri" w:eastAsia="Times New Roman" w:hAnsi="Calibri" w:cs="Calibri"/>
      <w:sz w:val="24"/>
      <w:szCs w:val="24"/>
      <w:lang w:eastAsia="hi-IN" w:bidi="hi-IN"/>
    </w:rPr>
  </w:style>
  <w:style w:type="paragraph" w:customStyle="1" w:styleId="1CStyle28">
    <w:name w:val="1CStyle28"/>
    <w:rsid w:val="00833331"/>
    <w:pPr>
      <w:suppressAutoHyphens/>
      <w:spacing w:after="0" w:line="240" w:lineRule="auto"/>
      <w:jc w:val="center"/>
    </w:pPr>
    <w:rPr>
      <w:rFonts w:ascii="Calibri" w:eastAsia="Times New Roman" w:hAnsi="Calibri" w:cs="Calibri"/>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940259">
      <w:bodyDiv w:val="1"/>
      <w:marLeft w:val="0"/>
      <w:marRight w:val="0"/>
      <w:marTop w:val="0"/>
      <w:marBottom w:val="0"/>
      <w:divBdr>
        <w:top w:val="none" w:sz="0" w:space="0" w:color="auto"/>
        <w:left w:val="none" w:sz="0" w:space="0" w:color="auto"/>
        <w:bottom w:val="none" w:sz="0" w:space="0" w:color="auto"/>
        <w:right w:val="none" w:sz="0" w:space="0" w:color="auto"/>
      </w:divBdr>
    </w:div>
    <w:div w:id="789393124">
      <w:bodyDiv w:val="1"/>
      <w:marLeft w:val="0"/>
      <w:marRight w:val="0"/>
      <w:marTop w:val="0"/>
      <w:marBottom w:val="0"/>
      <w:divBdr>
        <w:top w:val="none" w:sz="0" w:space="0" w:color="auto"/>
        <w:left w:val="none" w:sz="0" w:space="0" w:color="auto"/>
        <w:bottom w:val="none" w:sz="0" w:space="0" w:color="auto"/>
        <w:right w:val="none" w:sz="0" w:space="0" w:color="auto"/>
      </w:divBdr>
    </w:div>
    <w:div w:id="942492268">
      <w:bodyDiv w:val="1"/>
      <w:marLeft w:val="0"/>
      <w:marRight w:val="0"/>
      <w:marTop w:val="0"/>
      <w:marBottom w:val="0"/>
      <w:divBdr>
        <w:top w:val="none" w:sz="0" w:space="0" w:color="auto"/>
        <w:left w:val="none" w:sz="0" w:space="0" w:color="auto"/>
        <w:bottom w:val="none" w:sz="0" w:space="0" w:color="auto"/>
        <w:right w:val="none" w:sz="0" w:space="0" w:color="auto"/>
      </w:divBdr>
    </w:div>
    <w:div w:id="1383749766">
      <w:bodyDiv w:val="1"/>
      <w:marLeft w:val="0"/>
      <w:marRight w:val="0"/>
      <w:marTop w:val="0"/>
      <w:marBottom w:val="0"/>
      <w:divBdr>
        <w:top w:val="none" w:sz="0" w:space="0" w:color="auto"/>
        <w:left w:val="none" w:sz="0" w:space="0" w:color="auto"/>
        <w:bottom w:val="none" w:sz="0" w:space="0" w:color="auto"/>
        <w:right w:val="none" w:sz="0" w:space="0" w:color="auto"/>
      </w:divBdr>
    </w:div>
    <w:div w:id="1464887073">
      <w:bodyDiv w:val="1"/>
      <w:marLeft w:val="0"/>
      <w:marRight w:val="0"/>
      <w:marTop w:val="0"/>
      <w:marBottom w:val="0"/>
      <w:divBdr>
        <w:top w:val="none" w:sz="0" w:space="0" w:color="auto"/>
        <w:left w:val="none" w:sz="0" w:space="0" w:color="auto"/>
        <w:bottom w:val="none" w:sz="0" w:space="0" w:color="auto"/>
        <w:right w:val="none" w:sz="0" w:space="0" w:color="auto"/>
      </w:divBdr>
    </w:div>
    <w:div w:id="1539927780">
      <w:bodyDiv w:val="1"/>
      <w:marLeft w:val="0"/>
      <w:marRight w:val="0"/>
      <w:marTop w:val="0"/>
      <w:marBottom w:val="0"/>
      <w:divBdr>
        <w:top w:val="none" w:sz="0" w:space="0" w:color="auto"/>
        <w:left w:val="none" w:sz="0" w:space="0" w:color="auto"/>
        <w:bottom w:val="none" w:sz="0" w:space="0" w:color="auto"/>
        <w:right w:val="none" w:sz="0" w:space="0" w:color="auto"/>
      </w:divBdr>
    </w:div>
    <w:div w:id="1575238623">
      <w:bodyDiv w:val="1"/>
      <w:marLeft w:val="0"/>
      <w:marRight w:val="0"/>
      <w:marTop w:val="0"/>
      <w:marBottom w:val="0"/>
      <w:divBdr>
        <w:top w:val="none" w:sz="0" w:space="0" w:color="auto"/>
        <w:left w:val="none" w:sz="0" w:space="0" w:color="auto"/>
        <w:bottom w:val="none" w:sz="0" w:space="0" w:color="auto"/>
        <w:right w:val="none" w:sz="0" w:space="0" w:color="auto"/>
      </w:divBdr>
    </w:div>
    <w:div w:id="1599558110">
      <w:bodyDiv w:val="1"/>
      <w:marLeft w:val="0"/>
      <w:marRight w:val="0"/>
      <w:marTop w:val="0"/>
      <w:marBottom w:val="0"/>
      <w:divBdr>
        <w:top w:val="none" w:sz="0" w:space="0" w:color="auto"/>
        <w:left w:val="none" w:sz="0" w:space="0" w:color="auto"/>
        <w:bottom w:val="none" w:sz="0" w:space="0" w:color="auto"/>
        <w:right w:val="none" w:sz="0" w:space="0" w:color="auto"/>
      </w:divBdr>
    </w:div>
    <w:div w:id="1807428031">
      <w:bodyDiv w:val="1"/>
      <w:marLeft w:val="0"/>
      <w:marRight w:val="0"/>
      <w:marTop w:val="0"/>
      <w:marBottom w:val="0"/>
      <w:divBdr>
        <w:top w:val="none" w:sz="0" w:space="0" w:color="auto"/>
        <w:left w:val="none" w:sz="0" w:space="0" w:color="auto"/>
        <w:bottom w:val="none" w:sz="0" w:space="0" w:color="auto"/>
        <w:right w:val="none" w:sz="0" w:space="0" w:color="auto"/>
      </w:divBdr>
    </w:div>
    <w:div w:id="1841459214">
      <w:bodyDiv w:val="1"/>
      <w:marLeft w:val="0"/>
      <w:marRight w:val="0"/>
      <w:marTop w:val="0"/>
      <w:marBottom w:val="0"/>
      <w:divBdr>
        <w:top w:val="none" w:sz="0" w:space="0" w:color="auto"/>
        <w:left w:val="none" w:sz="0" w:space="0" w:color="auto"/>
        <w:bottom w:val="none" w:sz="0" w:space="0" w:color="auto"/>
        <w:right w:val="none" w:sz="0" w:space="0" w:color="auto"/>
      </w:divBdr>
    </w:div>
    <w:div w:id="204370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14</Pages>
  <Words>4940</Words>
  <Characters>28160</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dc:creator>
  <cp:lastModifiedBy>Пользователь</cp:lastModifiedBy>
  <cp:revision>16</cp:revision>
  <cp:lastPrinted>2021-12-28T07:43:00Z</cp:lastPrinted>
  <dcterms:created xsi:type="dcterms:W3CDTF">2026-06-22T08:52:00Z</dcterms:created>
  <dcterms:modified xsi:type="dcterms:W3CDTF">2026-10-15T10:02:00Z</dcterms:modified>
</cp:coreProperties>
</file>