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1E1B46" w14:textId="77777777" w:rsidR="00B02C0C" w:rsidRPr="00C112B8" w:rsidRDefault="00822791">
      <w:pPr>
        <w:widowControl w:val="0"/>
        <w:spacing w:line="100" w:lineRule="atLeast"/>
        <w:jc w:val="center"/>
        <w:rPr>
          <w:b/>
          <w:bCs/>
          <w:sz w:val="22"/>
          <w:szCs w:val="22"/>
        </w:rPr>
      </w:pPr>
      <w:r w:rsidRPr="00C112B8">
        <w:rPr>
          <w:b/>
          <w:sz w:val="22"/>
          <w:szCs w:val="22"/>
        </w:rPr>
        <w:t>Государственный контракт</w:t>
      </w:r>
      <w:r w:rsidR="00B02C0C" w:rsidRPr="00C112B8">
        <w:rPr>
          <w:b/>
          <w:sz w:val="22"/>
          <w:szCs w:val="22"/>
        </w:rPr>
        <w:t xml:space="preserve"> № </w:t>
      </w:r>
    </w:p>
    <w:p w14:paraId="1C0901B5" w14:textId="77777777" w:rsidR="00344A47" w:rsidRPr="00C112B8" w:rsidRDefault="00B02C0C" w:rsidP="00320BEA">
      <w:pPr>
        <w:widowControl w:val="0"/>
        <w:tabs>
          <w:tab w:val="left" w:pos="284"/>
          <w:tab w:val="left" w:pos="709"/>
        </w:tabs>
        <w:ind w:firstLine="709"/>
        <w:jc w:val="center"/>
        <w:rPr>
          <w:b/>
          <w:bCs/>
          <w:sz w:val="22"/>
          <w:szCs w:val="22"/>
        </w:rPr>
      </w:pPr>
      <w:r w:rsidRPr="00C112B8">
        <w:rPr>
          <w:b/>
          <w:bCs/>
          <w:sz w:val="22"/>
          <w:szCs w:val="22"/>
        </w:rPr>
        <w:t>на оказание услуг по утилизации</w:t>
      </w:r>
      <w:r w:rsidR="00320BEA" w:rsidRPr="00C112B8">
        <w:rPr>
          <w:b/>
          <w:bCs/>
          <w:sz w:val="22"/>
          <w:szCs w:val="22"/>
        </w:rPr>
        <w:t xml:space="preserve"> </w:t>
      </w:r>
      <w:r w:rsidR="00FA34E8">
        <w:rPr>
          <w:b/>
          <w:bCs/>
          <w:sz w:val="22"/>
          <w:szCs w:val="22"/>
        </w:rPr>
        <w:t>лома черных, цветных металлов</w:t>
      </w:r>
    </w:p>
    <w:p w14:paraId="209335DA" w14:textId="1CF4C675" w:rsidR="00E02B4F" w:rsidRPr="00E02B4F" w:rsidRDefault="00FA34E8" w:rsidP="00E02B4F">
      <w:pPr>
        <w:jc w:val="center"/>
        <w:rPr>
          <w:b/>
          <w:sz w:val="24"/>
          <w:szCs w:val="24"/>
          <w:lang w:eastAsia="ru-RU"/>
        </w:rPr>
      </w:pPr>
      <w:r w:rsidRPr="00FA34E8">
        <w:rPr>
          <w:sz w:val="26"/>
          <w:szCs w:val="26"/>
          <w:lang w:eastAsia="ru-RU"/>
        </w:rPr>
        <w:t xml:space="preserve">ИКЗ </w:t>
      </w:r>
      <w:r w:rsidR="00D379A8" w:rsidRPr="007C0F74">
        <w:rPr>
          <w:sz w:val="26"/>
          <w:szCs w:val="26"/>
        </w:rPr>
        <w:t>261661700659666170100100070010000000</w:t>
      </w:r>
    </w:p>
    <w:p w14:paraId="4A85AF68" w14:textId="77777777" w:rsidR="0062121E" w:rsidRDefault="0062121E" w:rsidP="00344A47">
      <w:pPr>
        <w:widowControl w:val="0"/>
        <w:tabs>
          <w:tab w:val="left" w:pos="284"/>
          <w:tab w:val="left" w:pos="709"/>
        </w:tabs>
        <w:rPr>
          <w:sz w:val="22"/>
          <w:szCs w:val="22"/>
        </w:rPr>
      </w:pPr>
    </w:p>
    <w:p w14:paraId="05A70000" w14:textId="77777777" w:rsidR="00B02C0C" w:rsidRPr="00C112B8" w:rsidRDefault="00320BEA" w:rsidP="00344A47">
      <w:pPr>
        <w:widowControl w:val="0"/>
        <w:tabs>
          <w:tab w:val="left" w:pos="284"/>
          <w:tab w:val="left" w:pos="709"/>
        </w:tabs>
        <w:rPr>
          <w:sz w:val="22"/>
          <w:szCs w:val="22"/>
        </w:rPr>
      </w:pPr>
      <w:r w:rsidRPr="00C112B8">
        <w:rPr>
          <w:sz w:val="22"/>
          <w:szCs w:val="22"/>
        </w:rPr>
        <w:t xml:space="preserve">г. </w:t>
      </w:r>
      <w:r w:rsidR="00E02B4F">
        <w:rPr>
          <w:sz w:val="22"/>
          <w:szCs w:val="22"/>
        </w:rPr>
        <w:t xml:space="preserve">Краснотурьинск                                                                                         </w:t>
      </w:r>
      <w:proofErr w:type="gramStart"/>
      <w:r w:rsidR="00E02B4F">
        <w:rPr>
          <w:sz w:val="22"/>
          <w:szCs w:val="22"/>
        </w:rPr>
        <w:t xml:space="preserve">   </w:t>
      </w:r>
      <w:r w:rsidR="00B02C0C" w:rsidRPr="00C112B8">
        <w:rPr>
          <w:sz w:val="22"/>
          <w:szCs w:val="22"/>
        </w:rPr>
        <w:t>«</w:t>
      </w:r>
      <w:proofErr w:type="gramEnd"/>
      <w:r w:rsidR="00B02C0C" w:rsidRPr="00C112B8">
        <w:rPr>
          <w:sz w:val="22"/>
          <w:szCs w:val="22"/>
        </w:rPr>
        <w:t>__»_______________</w:t>
      </w:r>
      <w:r w:rsidR="00FA34E8">
        <w:rPr>
          <w:sz w:val="22"/>
          <w:szCs w:val="22"/>
        </w:rPr>
        <w:t>2025</w:t>
      </w:r>
      <w:r w:rsidR="00B02C0C" w:rsidRPr="00C112B8">
        <w:rPr>
          <w:sz w:val="22"/>
          <w:szCs w:val="22"/>
        </w:rPr>
        <w:t>г.</w:t>
      </w:r>
      <w:r w:rsidR="00B02C0C" w:rsidRPr="00C112B8">
        <w:rPr>
          <w:sz w:val="22"/>
          <w:szCs w:val="22"/>
        </w:rPr>
        <w:br/>
      </w:r>
    </w:p>
    <w:p w14:paraId="72B7C3F5" w14:textId="592A97E9" w:rsidR="00B02C0C" w:rsidRPr="00C112B8" w:rsidRDefault="00E02B4F">
      <w:pPr>
        <w:widowControl w:val="0"/>
        <w:suppressAutoHyphens w:val="0"/>
        <w:spacing w:line="100" w:lineRule="atLeast"/>
        <w:ind w:firstLine="540"/>
        <w:jc w:val="both"/>
        <w:rPr>
          <w:sz w:val="22"/>
          <w:szCs w:val="22"/>
        </w:rPr>
      </w:pPr>
      <w:r w:rsidRPr="00E22B29">
        <w:rPr>
          <w:b/>
          <w:sz w:val="22"/>
          <w:szCs w:val="22"/>
          <w:lang w:eastAsia="ru-RU"/>
        </w:rPr>
        <w:t xml:space="preserve">Федеральное казенное учреждение «Исправительная колония № 3 Главного управления Федеральной службы исполнения </w:t>
      </w:r>
      <w:r w:rsidRPr="00E22B29">
        <w:rPr>
          <w:sz w:val="22"/>
          <w:szCs w:val="22"/>
          <w:lang w:eastAsia="ru-RU"/>
        </w:rPr>
        <w:t xml:space="preserve">наказаний по Свердловской области» сокращенное наименование (ФКУ «ИК-3 ГУФСИН России по Свердловской области»), именуемое в дальнейшем </w:t>
      </w:r>
      <w:r w:rsidRPr="00E22B29">
        <w:rPr>
          <w:b/>
          <w:i/>
          <w:sz w:val="22"/>
          <w:szCs w:val="22"/>
          <w:lang w:eastAsia="ru-RU"/>
        </w:rPr>
        <w:t>«Заказчик»</w:t>
      </w:r>
      <w:r w:rsidRPr="00E22B29">
        <w:rPr>
          <w:b/>
          <w:sz w:val="22"/>
          <w:szCs w:val="22"/>
          <w:lang w:eastAsia="ru-RU"/>
        </w:rPr>
        <w:t>,</w:t>
      </w:r>
      <w:r w:rsidRPr="00E22B29">
        <w:rPr>
          <w:sz w:val="22"/>
          <w:szCs w:val="22"/>
          <w:lang w:eastAsia="ru-RU"/>
        </w:rPr>
        <w:t xml:space="preserve"> </w:t>
      </w:r>
      <w:r w:rsidR="00372A4A" w:rsidRPr="00E22B29">
        <w:rPr>
          <w:sz w:val="22"/>
          <w:szCs w:val="22"/>
          <w:lang w:eastAsia="ru-RU"/>
        </w:rPr>
        <w:t xml:space="preserve"> </w:t>
      </w:r>
      <w:r w:rsidRPr="00E22B29">
        <w:rPr>
          <w:sz w:val="22"/>
          <w:szCs w:val="22"/>
          <w:lang w:eastAsia="ru-RU"/>
        </w:rPr>
        <w:t xml:space="preserve">в лице начальника ФКУ ИК-3 </w:t>
      </w:r>
      <w:r w:rsidR="00D379A8">
        <w:rPr>
          <w:sz w:val="22"/>
          <w:szCs w:val="22"/>
          <w:lang w:eastAsia="ru-RU"/>
        </w:rPr>
        <w:t xml:space="preserve">Желтикова Сергея </w:t>
      </w:r>
      <w:proofErr w:type="spellStart"/>
      <w:r w:rsidR="00D379A8">
        <w:rPr>
          <w:sz w:val="22"/>
          <w:szCs w:val="22"/>
          <w:lang w:eastAsia="ru-RU"/>
        </w:rPr>
        <w:t>Игорьевича</w:t>
      </w:r>
      <w:proofErr w:type="spellEnd"/>
      <w:r w:rsidRPr="00E22B29">
        <w:rPr>
          <w:sz w:val="22"/>
          <w:szCs w:val="22"/>
          <w:lang w:eastAsia="ru-RU"/>
        </w:rPr>
        <w:t>,  действующего на основании Устава</w:t>
      </w:r>
      <w:r w:rsidR="00B02C0C" w:rsidRPr="00E22B29">
        <w:rPr>
          <w:sz w:val="22"/>
          <w:szCs w:val="22"/>
        </w:rPr>
        <w:t xml:space="preserve">, </w:t>
      </w:r>
      <w:r w:rsidR="007A3201" w:rsidRPr="00E22B29">
        <w:rPr>
          <w:sz w:val="22"/>
          <w:szCs w:val="22"/>
        </w:rPr>
        <w:t>с одной стороны и</w:t>
      </w:r>
      <w:r w:rsidR="00372A4A" w:rsidRPr="00E22B29">
        <w:rPr>
          <w:sz w:val="22"/>
          <w:szCs w:val="22"/>
        </w:rPr>
        <w:t xml:space="preserve"> </w:t>
      </w:r>
      <w:r w:rsidR="00D379A8">
        <w:rPr>
          <w:b/>
          <w:sz w:val="22"/>
          <w:szCs w:val="22"/>
        </w:rPr>
        <w:t>_____________________</w:t>
      </w:r>
      <w:r w:rsidR="007A3201" w:rsidRPr="00E22B29">
        <w:rPr>
          <w:b/>
          <w:sz w:val="22"/>
          <w:szCs w:val="22"/>
        </w:rPr>
        <w:t>,</w:t>
      </w:r>
      <w:r w:rsidR="007A3201" w:rsidRPr="00E22B29">
        <w:rPr>
          <w:sz w:val="22"/>
          <w:szCs w:val="22"/>
        </w:rPr>
        <w:t xml:space="preserve"> именуемое </w:t>
      </w:r>
      <w:r w:rsidR="00B02C0C" w:rsidRPr="00E22B29">
        <w:rPr>
          <w:sz w:val="22"/>
          <w:szCs w:val="22"/>
        </w:rPr>
        <w:t xml:space="preserve">в дальнейшем </w:t>
      </w:r>
      <w:r w:rsidR="00B02C0C" w:rsidRPr="00E22B29">
        <w:rPr>
          <w:b/>
          <w:sz w:val="22"/>
          <w:szCs w:val="22"/>
        </w:rPr>
        <w:t>«Исполнитель»</w:t>
      </w:r>
      <w:r w:rsidR="007A3201" w:rsidRPr="00E22B29">
        <w:rPr>
          <w:sz w:val="22"/>
          <w:szCs w:val="22"/>
        </w:rPr>
        <w:t xml:space="preserve"> в лице </w:t>
      </w:r>
      <w:r w:rsidR="00372A4A" w:rsidRPr="00E22B29">
        <w:rPr>
          <w:sz w:val="22"/>
          <w:szCs w:val="22"/>
        </w:rPr>
        <w:t xml:space="preserve">директора </w:t>
      </w:r>
      <w:r w:rsidR="00D379A8">
        <w:rPr>
          <w:sz w:val="22"/>
          <w:szCs w:val="22"/>
        </w:rPr>
        <w:t>______________</w:t>
      </w:r>
      <w:r w:rsidR="007A3201" w:rsidRPr="00E22B29">
        <w:rPr>
          <w:sz w:val="22"/>
          <w:szCs w:val="22"/>
        </w:rPr>
        <w:t>, действующего на основании</w:t>
      </w:r>
      <w:r w:rsidR="00372A4A" w:rsidRPr="00E22B29">
        <w:rPr>
          <w:sz w:val="22"/>
          <w:szCs w:val="22"/>
        </w:rPr>
        <w:t xml:space="preserve"> </w:t>
      </w:r>
      <w:r w:rsidR="00D379A8">
        <w:rPr>
          <w:sz w:val="22"/>
          <w:szCs w:val="22"/>
        </w:rPr>
        <w:t>__________________</w:t>
      </w:r>
      <w:r w:rsidR="00372A4A" w:rsidRPr="00E22B29">
        <w:rPr>
          <w:sz w:val="22"/>
          <w:szCs w:val="22"/>
        </w:rPr>
        <w:t xml:space="preserve">, </w:t>
      </w:r>
      <w:r w:rsidR="00B02C0C" w:rsidRPr="00E22B29">
        <w:rPr>
          <w:color w:val="000000"/>
          <w:spacing w:val="-1"/>
          <w:sz w:val="22"/>
          <w:szCs w:val="22"/>
        </w:rPr>
        <w:t>с другой стороны</w:t>
      </w:r>
      <w:r w:rsidR="00B02C0C" w:rsidRPr="00E22B29">
        <w:rPr>
          <w:sz w:val="22"/>
          <w:szCs w:val="22"/>
        </w:rPr>
        <w:t xml:space="preserve">, </w:t>
      </w:r>
      <w:r w:rsidR="00B02C0C" w:rsidRPr="00E22B29">
        <w:rPr>
          <w:color w:val="000000"/>
          <w:spacing w:val="-1"/>
          <w:sz w:val="22"/>
          <w:szCs w:val="22"/>
        </w:rPr>
        <w:t xml:space="preserve">при совместном упоминании именуемые «Стороны», </w:t>
      </w:r>
      <w:r w:rsidR="007A3201" w:rsidRPr="00E22B29">
        <w:rPr>
          <w:sz w:val="22"/>
          <w:szCs w:val="22"/>
        </w:rPr>
        <w:t xml:space="preserve">руководствуясь </w:t>
      </w:r>
      <w:r w:rsidR="00B02C0C" w:rsidRPr="00E22B29">
        <w:rPr>
          <w:sz w:val="22"/>
          <w:szCs w:val="22"/>
        </w:rPr>
        <w:t xml:space="preserve">п. 4 части 1 ст. 93 Федерального закона от 05.04.2013 № 44-ФЗ «О </w:t>
      </w:r>
      <w:r w:rsidR="00F2648D" w:rsidRPr="00E22B29">
        <w:rPr>
          <w:sz w:val="22"/>
          <w:szCs w:val="22"/>
        </w:rPr>
        <w:t xml:space="preserve">Контрактной </w:t>
      </w:r>
      <w:r w:rsidR="007A3201" w:rsidRPr="00E22B29">
        <w:rPr>
          <w:sz w:val="22"/>
          <w:szCs w:val="22"/>
        </w:rPr>
        <w:t xml:space="preserve"> системе </w:t>
      </w:r>
      <w:r w:rsidR="00B02C0C" w:rsidRPr="00E22B29">
        <w:rPr>
          <w:sz w:val="22"/>
          <w:szCs w:val="22"/>
        </w:rPr>
        <w:t xml:space="preserve">в сфере закупок товаров, работ, услуг для обеспечения государственных и муниципальных нужд» (далее -  Закон о </w:t>
      </w:r>
      <w:r w:rsidR="00822791" w:rsidRPr="00E22B29">
        <w:rPr>
          <w:sz w:val="22"/>
          <w:szCs w:val="22"/>
        </w:rPr>
        <w:t>Контрактной</w:t>
      </w:r>
      <w:r w:rsidR="00B02C0C" w:rsidRPr="00E22B29">
        <w:rPr>
          <w:sz w:val="22"/>
          <w:szCs w:val="22"/>
        </w:rPr>
        <w:t xml:space="preserve"> системе), заключили настоящий </w:t>
      </w:r>
      <w:r w:rsidR="00822791" w:rsidRPr="00E22B29">
        <w:rPr>
          <w:sz w:val="22"/>
          <w:szCs w:val="22"/>
        </w:rPr>
        <w:t>Государственный контракт (далее – Контракт)</w:t>
      </w:r>
      <w:r w:rsidR="00FA34E8" w:rsidRPr="00E22B29">
        <w:rPr>
          <w:sz w:val="22"/>
          <w:szCs w:val="22"/>
        </w:rPr>
        <w:t xml:space="preserve"> </w:t>
      </w:r>
      <w:r w:rsidR="00B02C0C" w:rsidRPr="00E22B29">
        <w:rPr>
          <w:sz w:val="22"/>
          <w:szCs w:val="22"/>
        </w:rPr>
        <w:t>о нижеследующем</w:t>
      </w:r>
      <w:r w:rsidR="00B02C0C" w:rsidRPr="00E22B29">
        <w:rPr>
          <w:b/>
          <w:sz w:val="22"/>
          <w:szCs w:val="22"/>
        </w:rPr>
        <w:t>:</w:t>
      </w:r>
    </w:p>
    <w:p w14:paraId="0EE5848B" w14:textId="77777777" w:rsidR="00B02C0C" w:rsidRPr="00C112B8" w:rsidRDefault="00B02C0C">
      <w:pPr>
        <w:widowControl w:val="0"/>
        <w:jc w:val="center"/>
        <w:rPr>
          <w:b/>
          <w:sz w:val="22"/>
          <w:szCs w:val="22"/>
        </w:rPr>
      </w:pPr>
      <w:r w:rsidRPr="00C112B8">
        <w:rPr>
          <w:b/>
          <w:sz w:val="22"/>
          <w:szCs w:val="22"/>
        </w:rPr>
        <w:t xml:space="preserve">1. Предмет </w:t>
      </w:r>
      <w:r w:rsidR="00822791" w:rsidRPr="00C112B8">
        <w:rPr>
          <w:b/>
          <w:sz w:val="22"/>
          <w:szCs w:val="22"/>
        </w:rPr>
        <w:t>Контракта</w:t>
      </w:r>
    </w:p>
    <w:p w14:paraId="161A89C3" w14:textId="206AF712" w:rsidR="00B02C0C" w:rsidRPr="00C112B8" w:rsidRDefault="00B02C0C">
      <w:pPr>
        <w:pStyle w:val="afffff8"/>
        <w:ind w:firstLine="709"/>
        <w:jc w:val="both"/>
      </w:pPr>
      <w:r w:rsidRPr="00C112B8">
        <w:t>1.1</w:t>
      </w:r>
      <w:r w:rsidR="008A0063">
        <w:t xml:space="preserve">. </w:t>
      </w:r>
      <w:r w:rsidRPr="00C112B8">
        <w:t xml:space="preserve">По настоящему </w:t>
      </w:r>
      <w:r w:rsidR="00822791" w:rsidRPr="00C112B8">
        <w:t>Контракт</w:t>
      </w:r>
      <w:r w:rsidRPr="00C112B8">
        <w:t>у</w:t>
      </w:r>
      <w:r w:rsidRPr="00C112B8">
        <w:rPr>
          <w:bCs/>
        </w:rPr>
        <w:t xml:space="preserve"> Исполнитель обязуется в установленный </w:t>
      </w:r>
      <w:r w:rsidR="00344A47" w:rsidRPr="00C112B8">
        <w:rPr>
          <w:bCs/>
        </w:rPr>
        <w:br/>
      </w:r>
      <w:r w:rsidR="002D1734" w:rsidRPr="00C112B8">
        <w:rPr>
          <w:bCs/>
        </w:rPr>
        <w:t>в письменной заявке срок</w:t>
      </w:r>
      <w:r w:rsidRPr="00C112B8">
        <w:rPr>
          <w:bCs/>
        </w:rPr>
        <w:t xml:space="preserve"> оказать </w:t>
      </w:r>
      <w:r w:rsidRPr="00C112B8">
        <w:rPr>
          <w:b/>
          <w:bCs/>
        </w:rPr>
        <w:t xml:space="preserve">услуги </w:t>
      </w:r>
      <w:r w:rsidRPr="00C112B8">
        <w:rPr>
          <w:b/>
        </w:rPr>
        <w:t xml:space="preserve">по принятию и утилизации </w:t>
      </w:r>
      <w:r w:rsidR="00FA34E8">
        <w:rPr>
          <w:b/>
        </w:rPr>
        <w:t>лома черных</w:t>
      </w:r>
      <w:r w:rsidR="00D379A8">
        <w:rPr>
          <w:b/>
        </w:rPr>
        <w:t xml:space="preserve"> </w:t>
      </w:r>
      <w:r w:rsidR="00FA34E8">
        <w:rPr>
          <w:b/>
        </w:rPr>
        <w:t>металлов</w:t>
      </w:r>
      <w:r w:rsidR="00583A3D">
        <w:rPr>
          <w:b/>
        </w:rPr>
        <w:t xml:space="preserve"> (</w:t>
      </w:r>
      <w:r w:rsidR="00D379A8">
        <w:rPr>
          <w:b/>
        </w:rPr>
        <w:t>6 556,006</w:t>
      </w:r>
      <w:r w:rsidR="00583A3D">
        <w:rPr>
          <w:b/>
        </w:rPr>
        <w:t xml:space="preserve"> кг)</w:t>
      </w:r>
      <w:r w:rsidR="00D379A8">
        <w:rPr>
          <w:b/>
        </w:rPr>
        <w:t xml:space="preserve"> (</w:t>
      </w:r>
      <w:r w:rsidR="00FA34E8">
        <w:rPr>
          <w:b/>
        </w:rPr>
        <w:t xml:space="preserve"> </w:t>
      </w:r>
      <w:r w:rsidR="00D379A8" w:rsidRPr="00D379A8">
        <w:rPr>
          <w:b/>
        </w:rPr>
        <w:t>лома черных металлов (бюджет)</w:t>
      </w:r>
      <w:r w:rsidR="00D379A8" w:rsidRPr="00D379A8">
        <w:rPr>
          <w:b/>
        </w:rPr>
        <w:t xml:space="preserve"> </w:t>
      </w:r>
      <w:r w:rsidR="00D379A8">
        <w:rPr>
          <w:b/>
        </w:rPr>
        <w:t>в количестве 5 464,606 кг,</w:t>
      </w:r>
      <w:r w:rsidR="00D379A8" w:rsidRPr="00D379A8">
        <w:rPr>
          <w:color w:val="000000"/>
          <w:sz w:val="24"/>
          <w:szCs w:val="24"/>
          <w:lang w:eastAsia="ru-RU"/>
        </w:rPr>
        <w:t xml:space="preserve"> </w:t>
      </w:r>
      <w:r w:rsidR="00D379A8" w:rsidRPr="00D379A8">
        <w:rPr>
          <w:b/>
        </w:rPr>
        <w:t>лома черных металлов (приносящей доход деятельности)</w:t>
      </w:r>
      <w:r w:rsidR="00D379A8">
        <w:rPr>
          <w:b/>
        </w:rPr>
        <w:t xml:space="preserve"> в количестве 1 091,400 кг) </w:t>
      </w:r>
      <w:r w:rsidR="00697F29">
        <w:rPr>
          <w:b/>
        </w:rPr>
        <w:t>по цене 11,01 за 1 кг</w:t>
      </w:r>
      <w:r w:rsidR="00344A47" w:rsidRPr="00C112B8">
        <w:t>(далее</w:t>
      </w:r>
      <w:r w:rsidR="00FA34E8">
        <w:t xml:space="preserve"> </w:t>
      </w:r>
      <w:r w:rsidR="00344A47" w:rsidRPr="00C112B8">
        <w:t>-</w:t>
      </w:r>
      <w:r w:rsidR="00FA34E8">
        <w:t xml:space="preserve"> лом</w:t>
      </w:r>
      <w:r w:rsidRPr="00C112B8">
        <w:t>)</w:t>
      </w:r>
      <w:r w:rsidR="00FA34E8">
        <w:t xml:space="preserve"> </w:t>
      </w:r>
      <w:r w:rsidR="00565FB2" w:rsidRPr="00C112B8">
        <w:rPr>
          <w:bCs/>
        </w:rPr>
        <w:t>З</w:t>
      </w:r>
      <w:r w:rsidRPr="00C112B8">
        <w:rPr>
          <w:bCs/>
        </w:rPr>
        <w:t xml:space="preserve">аказчика (далее – услуги) в соответствии с Техническим заданием (Приложение №1), являющимся неотъемлемой частью настоящего </w:t>
      </w:r>
      <w:r w:rsidR="00822791" w:rsidRPr="00C112B8">
        <w:t>Контракта</w:t>
      </w:r>
      <w:r w:rsidRPr="00C112B8">
        <w:rPr>
          <w:bCs/>
        </w:rPr>
        <w:t xml:space="preserve">, </w:t>
      </w:r>
      <w:r w:rsidRPr="00C112B8">
        <w:t xml:space="preserve">а </w:t>
      </w:r>
      <w:r w:rsidR="00565FB2" w:rsidRPr="00C112B8">
        <w:t>Заказчик</w:t>
      </w:r>
      <w:r w:rsidRPr="00C112B8">
        <w:t xml:space="preserve"> обязуется принять и оплатить оказанные услуги на условиях, предусмотренных настоящим </w:t>
      </w:r>
      <w:r w:rsidR="00822791" w:rsidRPr="00C112B8">
        <w:t>Контракт</w:t>
      </w:r>
      <w:r w:rsidRPr="00C112B8">
        <w:t xml:space="preserve">ом. </w:t>
      </w:r>
    </w:p>
    <w:p w14:paraId="1323B956" w14:textId="5F546854" w:rsidR="00B02C0C" w:rsidRPr="00C112B8" w:rsidRDefault="00B02C0C">
      <w:pPr>
        <w:pStyle w:val="afffff8"/>
        <w:ind w:firstLine="709"/>
        <w:jc w:val="both"/>
      </w:pPr>
      <w:r w:rsidRPr="00C112B8">
        <w:t xml:space="preserve">1.2. Услуги по утилизации </w:t>
      </w:r>
      <w:r w:rsidR="00FA34E8">
        <w:t>лома черных, цветных металлов</w:t>
      </w:r>
      <w:r w:rsidRPr="00C112B8">
        <w:t xml:space="preserve"> </w:t>
      </w:r>
      <w:r w:rsidR="008F7964">
        <w:t xml:space="preserve">осуществляются Исполнителем на основании лицензии </w:t>
      </w:r>
      <w:r w:rsidR="00DB5D17">
        <w:t xml:space="preserve">на осуществление заготовки, хранения, переработки и реализации лома черных металлов </w:t>
      </w:r>
      <w:r w:rsidR="00D379A8">
        <w:t>__________</w:t>
      </w:r>
      <w:r w:rsidR="00DB5D17">
        <w:t xml:space="preserve"> и </w:t>
      </w:r>
      <w:r w:rsidRPr="00C112B8">
        <w:t>включают</w:t>
      </w:r>
      <w:r w:rsidR="00DB5D17">
        <w:t xml:space="preserve"> в себя</w:t>
      </w:r>
      <w:r w:rsidRPr="00C112B8">
        <w:t xml:space="preserve"> вывоз, разгрузку, складирование </w:t>
      </w:r>
      <w:r w:rsidR="00FA34E8">
        <w:t>лома</w:t>
      </w:r>
      <w:r w:rsidRPr="00C112B8">
        <w:t>, демонтаж, извлечение</w:t>
      </w:r>
      <w:r w:rsidR="00FA34E8">
        <w:t xml:space="preserve"> лома черных и цветных металлов, </w:t>
      </w:r>
      <w:r w:rsidRPr="00C112B8">
        <w:t>сортировку, разделку, упаковку и подготовку к дальнейшей утилизации, а также выдачу свидетельства об утилизации</w:t>
      </w:r>
      <w:r w:rsidR="00DF4F05">
        <w:t xml:space="preserve"> списанного оборудования</w:t>
      </w:r>
      <w:r w:rsidR="00FA34E8">
        <w:t>.</w:t>
      </w:r>
    </w:p>
    <w:p w14:paraId="5C89D442" w14:textId="77777777" w:rsidR="00B02C0C" w:rsidRPr="00C112B8" w:rsidRDefault="00B02C0C">
      <w:pPr>
        <w:pStyle w:val="afffff8"/>
        <w:ind w:firstLine="709"/>
        <w:jc w:val="both"/>
      </w:pPr>
      <w:r w:rsidRPr="00C112B8">
        <w:t xml:space="preserve">1.3. Передача </w:t>
      </w:r>
      <w:r w:rsidR="00DF4F05">
        <w:t>списанного оборудования</w:t>
      </w:r>
      <w:r w:rsidRPr="00C112B8">
        <w:t>, подлежащ</w:t>
      </w:r>
      <w:r w:rsidR="00DF4F05">
        <w:t>его</w:t>
      </w:r>
      <w:r w:rsidRPr="00C112B8">
        <w:t xml:space="preserve"> утилизации производится на основании подписанного</w:t>
      </w:r>
      <w:r w:rsidR="00FA34E8">
        <w:t xml:space="preserve"> Сторонами Акта приема-передачи </w:t>
      </w:r>
      <w:r w:rsidRPr="00C112B8">
        <w:t xml:space="preserve">(Приложение № 2 к настоящему </w:t>
      </w:r>
      <w:r w:rsidR="00822791" w:rsidRPr="00C112B8">
        <w:t>Контракт</w:t>
      </w:r>
      <w:r w:rsidRPr="00C112B8">
        <w:t>у).</w:t>
      </w:r>
    </w:p>
    <w:p w14:paraId="2EA0D4C6" w14:textId="77777777" w:rsidR="00B02C0C" w:rsidRPr="00C112B8" w:rsidRDefault="00B02C0C">
      <w:pPr>
        <w:pStyle w:val="afffff8"/>
        <w:ind w:firstLine="709"/>
        <w:jc w:val="both"/>
      </w:pPr>
      <w:r w:rsidRPr="00C112B8">
        <w:t>1.4. Исполнитель имеет лицензию на осуществление данного вида деятельности.</w:t>
      </w:r>
    </w:p>
    <w:p w14:paraId="6B0F7FE0" w14:textId="77777777" w:rsidR="00B02C0C" w:rsidRPr="00C112B8" w:rsidRDefault="00B02C0C" w:rsidP="00E757A3">
      <w:pPr>
        <w:pStyle w:val="afffff8"/>
        <w:ind w:firstLine="709"/>
        <w:jc w:val="both"/>
      </w:pPr>
      <w:r w:rsidRPr="00C112B8">
        <w:t xml:space="preserve">1.5. </w:t>
      </w:r>
      <w:r w:rsidR="00565FB2" w:rsidRPr="00C112B8">
        <w:t>Заказчик</w:t>
      </w:r>
      <w:r w:rsidRPr="00C112B8">
        <w:t xml:space="preserve"> гарантирует, что списанн</w:t>
      </w:r>
      <w:r w:rsidR="00DF4F05">
        <w:t>ое оборудование</w:t>
      </w:r>
      <w:r w:rsidRPr="00C112B8">
        <w:t xml:space="preserve"> не обременен</w:t>
      </w:r>
      <w:r w:rsidR="00DF4F05">
        <w:t>о</w:t>
      </w:r>
      <w:r w:rsidRPr="00C112B8">
        <w:t xml:space="preserve"> правами третьих лиц, не </w:t>
      </w:r>
      <w:r w:rsidR="00E757A3">
        <w:t>находятся в залоге, под арестом.</w:t>
      </w:r>
    </w:p>
    <w:p w14:paraId="4CA9AD4F" w14:textId="77777777" w:rsidR="00B02C0C" w:rsidRPr="00C112B8" w:rsidRDefault="00B02C0C">
      <w:pPr>
        <w:widowControl w:val="0"/>
        <w:ind w:firstLine="567"/>
        <w:jc w:val="center"/>
        <w:rPr>
          <w:sz w:val="22"/>
          <w:szCs w:val="22"/>
        </w:rPr>
      </w:pPr>
      <w:r w:rsidRPr="00C112B8">
        <w:rPr>
          <w:b/>
          <w:bCs/>
          <w:sz w:val="22"/>
          <w:szCs w:val="22"/>
        </w:rPr>
        <w:t xml:space="preserve">2. Цена </w:t>
      </w:r>
      <w:r w:rsidR="00822791" w:rsidRPr="00C112B8">
        <w:rPr>
          <w:b/>
          <w:bCs/>
          <w:sz w:val="22"/>
          <w:szCs w:val="22"/>
        </w:rPr>
        <w:t>Контракта</w:t>
      </w:r>
      <w:r w:rsidRPr="00C112B8">
        <w:rPr>
          <w:b/>
          <w:bCs/>
          <w:sz w:val="22"/>
          <w:szCs w:val="22"/>
        </w:rPr>
        <w:t xml:space="preserve"> и порядок расчетов</w:t>
      </w:r>
    </w:p>
    <w:p w14:paraId="246A9022" w14:textId="77777777" w:rsidR="00344A47" w:rsidRPr="00C112B8" w:rsidRDefault="00B02C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2"/>
          <w:szCs w:val="22"/>
        </w:rPr>
      </w:pPr>
      <w:r w:rsidRPr="00C112B8">
        <w:rPr>
          <w:sz w:val="22"/>
          <w:szCs w:val="22"/>
        </w:rPr>
        <w:t xml:space="preserve">2.1. </w:t>
      </w:r>
      <w:r w:rsidRPr="00D15A1A">
        <w:rPr>
          <w:b/>
          <w:i/>
          <w:sz w:val="22"/>
          <w:szCs w:val="22"/>
        </w:rPr>
        <w:t xml:space="preserve">Цена оказываемых Услуг по условиям настоящего </w:t>
      </w:r>
      <w:r w:rsidR="00822791" w:rsidRPr="00D15A1A">
        <w:rPr>
          <w:b/>
          <w:i/>
          <w:sz w:val="22"/>
          <w:szCs w:val="22"/>
        </w:rPr>
        <w:t>Контракта</w:t>
      </w:r>
      <w:r w:rsidRPr="00D15A1A">
        <w:rPr>
          <w:b/>
          <w:i/>
          <w:sz w:val="22"/>
          <w:szCs w:val="22"/>
        </w:rPr>
        <w:t xml:space="preserve"> (цена </w:t>
      </w:r>
      <w:r w:rsidR="00822791" w:rsidRPr="00D15A1A">
        <w:rPr>
          <w:b/>
          <w:i/>
          <w:sz w:val="22"/>
          <w:szCs w:val="22"/>
        </w:rPr>
        <w:t>Контракта</w:t>
      </w:r>
      <w:r w:rsidRPr="00D15A1A">
        <w:rPr>
          <w:b/>
          <w:i/>
          <w:sz w:val="22"/>
          <w:szCs w:val="22"/>
        </w:rPr>
        <w:t>), составляет</w:t>
      </w:r>
      <w:r w:rsidR="006C629B" w:rsidRPr="00D15A1A">
        <w:rPr>
          <w:b/>
          <w:i/>
          <w:sz w:val="22"/>
          <w:szCs w:val="22"/>
        </w:rPr>
        <w:t xml:space="preserve"> 0 (ноль) рублей 01 копейка, включая НДС.</w:t>
      </w:r>
    </w:p>
    <w:p w14:paraId="2728396D" w14:textId="77777777" w:rsidR="00B02C0C" w:rsidRDefault="00536A34">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2"/>
          <w:szCs w:val="22"/>
        </w:rPr>
      </w:pPr>
      <w:r w:rsidRPr="00C112B8">
        <w:rPr>
          <w:sz w:val="22"/>
          <w:szCs w:val="22"/>
        </w:rPr>
        <w:t xml:space="preserve">2.2. Источник финансирования – </w:t>
      </w:r>
      <w:r w:rsidR="00320BEA" w:rsidRPr="00C112B8">
        <w:rPr>
          <w:sz w:val="22"/>
          <w:szCs w:val="22"/>
        </w:rPr>
        <w:t>дополнительное бюджетное финансирование</w:t>
      </w:r>
      <w:r w:rsidR="00B02C0C" w:rsidRPr="00C112B8">
        <w:rPr>
          <w:sz w:val="22"/>
          <w:szCs w:val="22"/>
        </w:rPr>
        <w:t>.</w:t>
      </w:r>
    </w:p>
    <w:p w14:paraId="4D2FD29A" w14:textId="77777777" w:rsidR="00DF4F05" w:rsidRPr="00C112B8" w:rsidRDefault="00DF4F05">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2"/>
          <w:szCs w:val="22"/>
        </w:rPr>
      </w:pPr>
      <w:r>
        <w:rPr>
          <w:sz w:val="22"/>
          <w:szCs w:val="22"/>
        </w:rPr>
        <w:t xml:space="preserve">КБК - </w:t>
      </w:r>
      <w:r w:rsidRPr="00DF4F05">
        <w:rPr>
          <w:sz w:val="22"/>
          <w:szCs w:val="22"/>
        </w:rPr>
        <w:t>320 0305 4240690048 244</w:t>
      </w:r>
      <w:r>
        <w:rPr>
          <w:sz w:val="22"/>
          <w:szCs w:val="22"/>
        </w:rPr>
        <w:t>.</w:t>
      </w:r>
    </w:p>
    <w:p w14:paraId="3EAF4D24" w14:textId="77777777" w:rsidR="00B02C0C" w:rsidRPr="00C112B8" w:rsidRDefault="00B02C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2"/>
          <w:szCs w:val="22"/>
        </w:rPr>
      </w:pPr>
      <w:r w:rsidRPr="00C112B8">
        <w:rPr>
          <w:sz w:val="22"/>
          <w:szCs w:val="22"/>
        </w:rPr>
        <w:t xml:space="preserve">2.3. Цена </w:t>
      </w:r>
      <w:r w:rsidR="00822791" w:rsidRPr="00C112B8">
        <w:rPr>
          <w:sz w:val="22"/>
          <w:szCs w:val="22"/>
        </w:rPr>
        <w:t xml:space="preserve">Контракта </w:t>
      </w:r>
      <w:r w:rsidRPr="00C112B8">
        <w:rPr>
          <w:sz w:val="22"/>
          <w:szCs w:val="22"/>
        </w:rPr>
        <w:t xml:space="preserve">включает все расходы </w:t>
      </w:r>
      <w:r w:rsidRPr="00C112B8">
        <w:rPr>
          <w:color w:val="000000"/>
          <w:sz w:val="22"/>
          <w:szCs w:val="22"/>
        </w:rPr>
        <w:t>Исполнителя</w:t>
      </w:r>
      <w:r w:rsidRPr="00C112B8">
        <w:rPr>
          <w:sz w:val="22"/>
          <w:szCs w:val="22"/>
        </w:rPr>
        <w:t xml:space="preserve">, связанные с исполнением условий настоящего </w:t>
      </w:r>
      <w:r w:rsidR="00822791" w:rsidRPr="00C112B8">
        <w:rPr>
          <w:sz w:val="22"/>
          <w:szCs w:val="22"/>
        </w:rPr>
        <w:t>Контракта</w:t>
      </w:r>
      <w:r w:rsidRPr="00C112B8">
        <w:rPr>
          <w:sz w:val="22"/>
          <w:szCs w:val="22"/>
        </w:rPr>
        <w:t xml:space="preserve">, в том числе стоимость всего комплекса услуг, оказываемых Исполнителем и предусмотренных настоящим </w:t>
      </w:r>
      <w:r w:rsidR="00822791" w:rsidRPr="00C112B8">
        <w:rPr>
          <w:sz w:val="22"/>
          <w:szCs w:val="22"/>
        </w:rPr>
        <w:t>Контракт</w:t>
      </w:r>
      <w:r w:rsidRPr="00C112B8">
        <w:rPr>
          <w:sz w:val="22"/>
          <w:szCs w:val="22"/>
        </w:rPr>
        <w:t>ом, а также транспортные расходы Исполнителя, расходы Исполнителя по производственному контролю качества оказываемых услуг, уплату таможенных пошлин, налогов, сборов и других обязательных платежей.</w:t>
      </w:r>
    </w:p>
    <w:p w14:paraId="662F26D5" w14:textId="77777777" w:rsidR="00B02C0C" w:rsidRPr="00C112B8" w:rsidRDefault="00B02C0C">
      <w:pPr>
        <w:autoSpaceDE w:val="0"/>
        <w:ind w:firstLine="567"/>
        <w:jc w:val="both"/>
        <w:rPr>
          <w:sz w:val="22"/>
          <w:szCs w:val="22"/>
        </w:rPr>
      </w:pPr>
      <w:r w:rsidRPr="00C112B8">
        <w:rPr>
          <w:sz w:val="22"/>
          <w:szCs w:val="22"/>
        </w:rPr>
        <w:t xml:space="preserve">2.4. Цена </w:t>
      </w:r>
      <w:r w:rsidR="00822791" w:rsidRPr="00C112B8">
        <w:rPr>
          <w:sz w:val="22"/>
          <w:szCs w:val="22"/>
        </w:rPr>
        <w:t>Контракта</w:t>
      </w:r>
      <w:r w:rsidRPr="00C112B8">
        <w:rPr>
          <w:sz w:val="22"/>
          <w:szCs w:val="22"/>
        </w:rPr>
        <w:t xml:space="preserve"> является твердой и определяется на весь срок исполнения </w:t>
      </w:r>
      <w:r w:rsidR="00822791" w:rsidRPr="00C112B8">
        <w:rPr>
          <w:sz w:val="22"/>
          <w:szCs w:val="22"/>
        </w:rPr>
        <w:t>Контракта</w:t>
      </w:r>
      <w:r w:rsidRPr="00C112B8">
        <w:rPr>
          <w:sz w:val="22"/>
          <w:szCs w:val="22"/>
        </w:rPr>
        <w:t xml:space="preserve">. </w:t>
      </w:r>
      <w:r w:rsidRPr="00C112B8">
        <w:rPr>
          <w:sz w:val="22"/>
          <w:szCs w:val="22"/>
          <w:shd w:val="clear" w:color="auto" w:fill="FFFFFF"/>
        </w:rPr>
        <w:t xml:space="preserve">При заключении и исполнении </w:t>
      </w:r>
      <w:r w:rsidR="00822791" w:rsidRPr="00C112B8">
        <w:rPr>
          <w:sz w:val="22"/>
          <w:szCs w:val="22"/>
        </w:rPr>
        <w:t>Контракта</w:t>
      </w:r>
      <w:r w:rsidRPr="00C112B8">
        <w:rPr>
          <w:sz w:val="22"/>
          <w:szCs w:val="22"/>
          <w:shd w:val="clear" w:color="auto" w:fill="FFFFFF"/>
        </w:rPr>
        <w:t xml:space="preserve"> изменение его существенных условий не допускается, за исключением случаев, предусмотренных статьей</w:t>
      </w:r>
      <w:r w:rsidRPr="00C112B8">
        <w:rPr>
          <w:bCs/>
          <w:sz w:val="22"/>
          <w:szCs w:val="22"/>
        </w:rPr>
        <w:t xml:space="preserve"> 95 </w:t>
      </w:r>
      <w:r w:rsidRPr="00C112B8">
        <w:rPr>
          <w:sz w:val="22"/>
          <w:szCs w:val="22"/>
        </w:rPr>
        <w:t>Закона 44-ФЗ</w:t>
      </w:r>
      <w:r w:rsidR="00533BE3">
        <w:rPr>
          <w:sz w:val="22"/>
          <w:szCs w:val="22"/>
        </w:rPr>
        <w:t xml:space="preserve"> </w:t>
      </w:r>
      <w:r w:rsidRPr="00C112B8">
        <w:rPr>
          <w:bCs/>
          <w:sz w:val="22"/>
          <w:szCs w:val="22"/>
        </w:rPr>
        <w:t xml:space="preserve">о </w:t>
      </w:r>
      <w:r w:rsidR="00822791" w:rsidRPr="00C112B8">
        <w:rPr>
          <w:sz w:val="22"/>
          <w:szCs w:val="22"/>
        </w:rPr>
        <w:t>Контракт</w:t>
      </w:r>
      <w:r w:rsidR="00320BEA" w:rsidRPr="00C112B8">
        <w:rPr>
          <w:sz w:val="22"/>
          <w:szCs w:val="22"/>
        </w:rPr>
        <w:t>н</w:t>
      </w:r>
      <w:r w:rsidR="00822791" w:rsidRPr="00C112B8">
        <w:rPr>
          <w:sz w:val="22"/>
          <w:szCs w:val="22"/>
        </w:rPr>
        <w:t>о</w:t>
      </w:r>
      <w:r w:rsidRPr="00C112B8">
        <w:rPr>
          <w:bCs/>
          <w:sz w:val="22"/>
          <w:szCs w:val="22"/>
        </w:rPr>
        <w:t>й системе.</w:t>
      </w:r>
    </w:p>
    <w:p w14:paraId="39F1A188" w14:textId="77777777" w:rsidR="00B02C0C" w:rsidRPr="00C112B8" w:rsidRDefault="00B02C0C">
      <w:pPr>
        <w:widowControl w:val="0"/>
        <w:autoSpaceDE w:val="0"/>
        <w:ind w:firstLine="585"/>
        <w:jc w:val="both"/>
        <w:rPr>
          <w:sz w:val="22"/>
          <w:szCs w:val="22"/>
        </w:rPr>
      </w:pPr>
      <w:r w:rsidRPr="00C112B8">
        <w:rPr>
          <w:sz w:val="22"/>
          <w:szCs w:val="22"/>
        </w:rPr>
        <w:t xml:space="preserve">2.5. Расчеты между Заказчиком и Исполнителем </w:t>
      </w:r>
      <w:r w:rsidR="003F4E7A" w:rsidRPr="00C112B8">
        <w:rPr>
          <w:rFonts w:eastAsia="Arial"/>
          <w:sz w:val="22"/>
          <w:szCs w:val="22"/>
          <w:lang w:eastAsia="ru-RU" w:bidi="ru-RU"/>
        </w:rPr>
        <w:t xml:space="preserve">производятся </w:t>
      </w:r>
      <w:r w:rsidR="003F4E7A" w:rsidRPr="00C112B8">
        <w:rPr>
          <w:sz w:val="22"/>
          <w:szCs w:val="22"/>
        </w:rPr>
        <w:t>согласно</w:t>
      </w:r>
      <w:r w:rsidRPr="00C112B8">
        <w:rPr>
          <w:sz w:val="22"/>
          <w:szCs w:val="22"/>
        </w:rPr>
        <w:t xml:space="preserve"> счету (счету-фактуре) и подписанному Сторонами Акту сдачи-приемки оказанных услуг (Приложение № 5).</w:t>
      </w:r>
    </w:p>
    <w:p w14:paraId="05CEA451" w14:textId="77777777" w:rsidR="00B02C0C" w:rsidRPr="00C112B8" w:rsidRDefault="00B02C0C">
      <w:pPr>
        <w:widowControl w:val="0"/>
        <w:ind w:firstLine="567"/>
        <w:jc w:val="both"/>
        <w:rPr>
          <w:color w:val="000000"/>
          <w:sz w:val="22"/>
          <w:szCs w:val="22"/>
        </w:rPr>
      </w:pPr>
      <w:r w:rsidRPr="00C112B8">
        <w:rPr>
          <w:sz w:val="22"/>
          <w:szCs w:val="22"/>
        </w:rPr>
        <w:t>Оплата Заказчиком осуществляется путем перечисления денежных средств на расчетный счет Исполнителя в течение 10 (десяти) рабочих дней с даты подписания Сторонами Акта сдачи-приемки оказанных услуг (Приложение № 5).</w:t>
      </w:r>
    </w:p>
    <w:p w14:paraId="63827CF5" w14:textId="77777777" w:rsidR="00B02C0C" w:rsidRPr="00C112B8" w:rsidRDefault="00B02C0C">
      <w:pPr>
        <w:widowControl w:val="0"/>
        <w:ind w:firstLine="567"/>
        <w:jc w:val="both"/>
        <w:rPr>
          <w:bCs/>
          <w:color w:val="000000"/>
          <w:sz w:val="22"/>
          <w:szCs w:val="22"/>
        </w:rPr>
      </w:pPr>
      <w:r w:rsidRPr="00C112B8">
        <w:rPr>
          <w:color w:val="000000"/>
          <w:sz w:val="22"/>
          <w:szCs w:val="22"/>
        </w:rPr>
        <w:t>2.6</w:t>
      </w:r>
      <w:r w:rsidR="003F4E7A" w:rsidRPr="00C112B8">
        <w:rPr>
          <w:color w:val="000000"/>
          <w:sz w:val="22"/>
          <w:szCs w:val="22"/>
        </w:rPr>
        <w:t>.</w:t>
      </w:r>
      <w:r w:rsidR="00DF4F05">
        <w:rPr>
          <w:color w:val="000000"/>
          <w:sz w:val="22"/>
          <w:szCs w:val="22"/>
        </w:rPr>
        <w:t xml:space="preserve"> </w:t>
      </w:r>
      <w:r w:rsidRPr="00C112B8">
        <w:rPr>
          <w:color w:val="000000"/>
          <w:sz w:val="22"/>
          <w:szCs w:val="22"/>
        </w:rPr>
        <w:t>Стоимость черных и цветных металлов, образовавшихся в результате утилизации списанн</w:t>
      </w:r>
      <w:r w:rsidR="00DF4F05">
        <w:rPr>
          <w:color w:val="000000"/>
          <w:sz w:val="22"/>
          <w:szCs w:val="22"/>
        </w:rPr>
        <w:t>ого</w:t>
      </w:r>
      <w:r w:rsidRPr="00C112B8">
        <w:rPr>
          <w:color w:val="000000"/>
          <w:sz w:val="22"/>
          <w:szCs w:val="22"/>
        </w:rPr>
        <w:t xml:space="preserve"> </w:t>
      </w:r>
      <w:r w:rsidR="00DF4F05">
        <w:rPr>
          <w:color w:val="000000"/>
          <w:sz w:val="22"/>
          <w:szCs w:val="22"/>
        </w:rPr>
        <w:t>оборудования</w:t>
      </w:r>
      <w:r w:rsidRPr="00C112B8">
        <w:rPr>
          <w:color w:val="000000"/>
          <w:sz w:val="22"/>
          <w:szCs w:val="22"/>
        </w:rPr>
        <w:t xml:space="preserve">, определяется Заказчиком по результатам оказания услуг </w:t>
      </w:r>
      <w:r w:rsidRPr="00C112B8">
        <w:rPr>
          <w:bCs/>
          <w:iCs/>
          <w:color w:val="000000"/>
          <w:sz w:val="22"/>
          <w:szCs w:val="22"/>
        </w:rPr>
        <w:t xml:space="preserve">на основании Паспорт-расчета </w:t>
      </w:r>
      <w:r w:rsidRPr="00C112B8">
        <w:rPr>
          <w:color w:val="000000"/>
          <w:sz w:val="22"/>
          <w:szCs w:val="22"/>
        </w:rPr>
        <w:t xml:space="preserve">количества лома черных и цветных металлов (по форме, предусмотренной </w:t>
      </w:r>
      <w:r w:rsidRPr="00C112B8">
        <w:rPr>
          <w:bCs/>
          <w:iCs/>
          <w:color w:val="000000"/>
          <w:sz w:val="22"/>
          <w:szCs w:val="22"/>
        </w:rPr>
        <w:lastRenderedPageBreak/>
        <w:t xml:space="preserve">Приложением №4 к </w:t>
      </w:r>
      <w:r w:rsidR="00565FB2" w:rsidRPr="00C112B8">
        <w:rPr>
          <w:bCs/>
          <w:iCs/>
          <w:color w:val="000000"/>
          <w:sz w:val="22"/>
          <w:szCs w:val="22"/>
        </w:rPr>
        <w:t>Договор</w:t>
      </w:r>
      <w:r w:rsidRPr="00C112B8">
        <w:rPr>
          <w:bCs/>
          <w:iCs/>
          <w:color w:val="000000"/>
          <w:sz w:val="22"/>
          <w:szCs w:val="22"/>
        </w:rPr>
        <w:t xml:space="preserve">у), предоставленного Исполнителем, и </w:t>
      </w:r>
      <w:r w:rsidRPr="00C112B8">
        <w:rPr>
          <w:color w:val="000000"/>
          <w:sz w:val="22"/>
          <w:szCs w:val="22"/>
        </w:rPr>
        <w:t>исходя из указанных в</w:t>
      </w:r>
      <w:r w:rsidRPr="00C112B8">
        <w:rPr>
          <w:bCs/>
          <w:color w:val="000000"/>
          <w:sz w:val="22"/>
          <w:szCs w:val="22"/>
        </w:rPr>
        <w:t xml:space="preserve"> Протоколе согласования цены лома черных и цветных металлов (Приложение № 3 к </w:t>
      </w:r>
      <w:r w:rsidR="00565FB2" w:rsidRPr="00C112B8">
        <w:rPr>
          <w:bCs/>
          <w:color w:val="000000"/>
          <w:sz w:val="22"/>
          <w:szCs w:val="22"/>
        </w:rPr>
        <w:t>Договор</w:t>
      </w:r>
      <w:r w:rsidRPr="00C112B8">
        <w:rPr>
          <w:bCs/>
          <w:color w:val="000000"/>
          <w:sz w:val="22"/>
          <w:szCs w:val="22"/>
        </w:rPr>
        <w:t>у) с учетом цен, согласованных в данном протоколе.</w:t>
      </w:r>
    </w:p>
    <w:p w14:paraId="2000B26D" w14:textId="77777777" w:rsidR="00B02C0C" w:rsidRPr="00C112B8" w:rsidRDefault="00B02C0C">
      <w:pPr>
        <w:widowControl w:val="0"/>
        <w:ind w:firstLine="567"/>
        <w:jc w:val="both"/>
        <w:rPr>
          <w:color w:val="000000"/>
          <w:sz w:val="22"/>
          <w:szCs w:val="22"/>
        </w:rPr>
      </w:pPr>
      <w:r w:rsidRPr="00C112B8">
        <w:rPr>
          <w:bCs/>
          <w:color w:val="000000"/>
          <w:sz w:val="22"/>
          <w:szCs w:val="22"/>
        </w:rPr>
        <w:t>2.</w:t>
      </w:r>
      <w:proofErr w:type="gramStart"/>
      <w:r w:rsidRPr="00C112B8">
        <w:rPr>
          <w:bCs/>
          <w:color w:val="000000"/>
          <w:sz w:val="22"/>
          <w:szCs w:val="22"/>
        </w:rPr>
        <w:t>7</w:t>
      </w:r>
      <w:r w:rsidR="003F4E7A" w:rsidRPr="00C112B8">
        <w:rPr>
          <w:bCs/>
          <w:color w:val="000000"/>
          <w:sz w:val="22"/>
          <w:szCs w:val="22"/>
        </w:rPr>
        <w:t>.</w:t>
      </w:r>
      <w:r w:rsidRPr="00C112B8">
        <w:rPr>
          <w:color w:val="000000"/>
          <w:sz w:val="22"/>
          <w:szCs w:val="22"/>
        </w:rPr>
        <w:t>Для</w:t>
      </w:r>
      <w:proofErr w:type="gramEnd"/>
      <w:r w:rsidRPr="00C112B8">
        <w:rPr>
          <w:color w:val="000000"/>
          <w:sz w:val="22"/>
          <w:szCs w:val="22"/>
        </w:rPr>
        <w:t xml:space="preserve"> согласования цен на лом металлов, Заказчик обязан направить Исполнителю в течение 5 (пяти) рабочих дней со дня предоставления последним Паспорт-расчета количества лома черных и цветных металлов Протокол согласования цены лома черных и цветных металлов</w:t>
      </w:r>
      <w:r w:rsidRPr="00C112B8">
        <w:rPr>
          <w:sz w:val="22"/>
          <w:szCs w:val="22"/>
        </w:rPr>
        <w:t>.</w:t>
      </w:r>
    </w:p>
    <w:p w14:paraId="55C9B6E5" w14:textId="77777777" w:rsidR="00B02C0C" w:rsidRPr="00C112B8" w:rsidRDefault="00B02C0C">
      <w:pPr>
        <w:widowControl w:val="0"/>
        <w:ind w:firstLine="567"/>
        <w:jc w:val="both"/>
        <w:rPr>
          <w:color w:val="000000"/>
          <w:sz w:val="22"/>
          <w:szCs w:val="22"/>
        </w:rPr>
      </w:pPr>
      <w:r w:rsidRPr="00C112B8">
        <w:rPr>
          <w:color w:val="000000"/>
          <w:sz w:val="22"/>
          <w:szCs w:val="22"/>
        </w:rPr>
        <w:t>2.8</w:t>
      </w:r>
      <w:r w:rsidR="003F4E7A" w:rsidRPr="00C112B8">
        <w:rPr>
          <w:color w:val="000000"/>
          <w:sz w:val="22"/>
          <w:szCs w:val="22"/>
        </w:rPr>
        <w:t>.</w:t>
      </w:r>
      <w:r w:rsidRPr="00C112B8">
        <w:rPr>
          <w:color w:val="000000"/>
          <w:sz w:val="22"/>
          <w:szCs w:val="22"/>
        </w:rPr>
        <w:t xml:space="preserve"> В течение 3 (трех)</w:t>
      </w:r>
      <w:r w:rsidR="00DF4F05">
        <w:rPr>
          <w:color w:val="000000"/>
          <w:sz w:val="22"/>
          <w:szCs w:val="22"/>
        </w:rPr>
        <w:t xml:space="preserve"> </w:t>
      </w:r>
      <w:r w:rsidRPr="00C112B8">
        <w:rPr>
          <w:color w:val="000000"/>
          <w:sz w:val="22"/>
          <w:szCs w:val="22"/>
        </w:rPr>
        <w:t xml:space="preserve">рабочих дней, с даты получения Протокола согласования цены, Исполнитель обязан согласовать и подписать Протокол согласования цены, либо предоставить Заказчику мотивированное несогласие с ценами на лом металла, указанными в Протоколе согласования цены. Если в течение вышеуказанного срока Исполнитель не предоставляет свое мотивированное несогласие с ценами, указанными Заказчиком в Протоколе согласования цены, то расчет стоимости </w:t>
      </w:r>
      <w:r w:rsidR="00C355E0" w:rsidRPr="00C112B8">
        <w:rPr>
          <w:color w:val="000000"/>
          <w:sz w:val="22"/>
          <w:szCs w:val="22"/>
        </w:rPr>
        <w:t>образованного</w:t>
      </w:r>
      <w:r w:rsidRPr="00C112B8">
        <w:rPr>
          <w:color w:val="000000"/>
          <w:sz w:val="22"/>
          <w:szCs w:val="22"/>
        </w:rPr>
        <w:t xml:space="preserve"> в процессе утилизации лома черных и цветных металлов производится по ценам, определенными Заказчиком в Протоколе согласования цены. </w:t>
      </w:r>
    </w:p>
    <w:p w14:paraId="367A4AFB" w14:textId="77777777" w:rsidR="00B02C0C" w:rsidRPr="00C112B8" w:rsidRDefault="00B02C0C">
      <w:pPr>
        <w:widowControl w:val="0"/>
        <w:ind w:firstLine="567"/>
        <w:jc w:val="both"/>
        <w:rPr>
          <w:sz w:val="22"/>
          <w:szCs w:val="22"/>
        </w:rPr>
      </w:pPr>
      <w:r w:rsidRPr="00C112B8">
        <w:rPr>
          <w:color w:val="000000"/>
          <w:sz w:val="22"/>
          <w:szCs w:val="22"/>
        </w:rPr>
        <w:t>2.9</w:t>
      </w:r>
      <w:r w:rsidR="003F4E7A" w:rsidRPr="00C112B8">
        <w:rPr>
          <w:color w:val="000000"/>
          <w:sz w:val="22"/>
          <w:szCs w:val="22"/>
        </w:rPr>
        <w:t>.</w:t>
      </w:r>
      <w:r w:rsidRPr="00C112B8">
        <w:rPr>
          <w:color w:val="000000"/>
          <w:sz w:val="22"/>
          <w:szCs w:val="22"/>
        </w:rPr>
        <w:t xml:space="preserve"> Мотивированное несогласие Исполнителя с ценами, указанными Заказчиком </w:t>
      </w:r>
      <w:r w:rsidRPr="00C112B8">
        <w:rPr>
          <w:color w:val="000000"/>
          <w:sz w:val="22"/>
          <w:szCs w:val="22"/>
        </w:rPr>
        <w:br/>
        <w:t xml:space="preserve">в Протоколе согласования цены должно подтверждаться ценовыми предложениями от организаций, занимающихся утилизацией списанных транспортных средств, содержащими сведения о наименовании, ИНН организации; дате ценового предложения; о лицензии организации на осуществление заготовки, хранения, переработки и реализации лома черных и цветных металлов. Ценовые предложения должны быть заверены печатью (при наличии) и подписью уполномоченного лица организации. Заказчик имеет право проверить предоставленную </w:t>
      </w:r>
      <w:r w:rsidRPr="00C112B8">
        <w:rPr>
          <w:sz w:val="22"/>
          <w:szCs w:val="22"/>
        </w:rPr>
        <w:t>Исполнителем информацию.</w:t>
      </w:r>
    </w:p>
    <w:p w14:paraId="0C9B4638" w14:textId="45908E43" w:rsidR="00B02C0C" w:rsidRPr="00C112B8" w:rsidRDefault="00B02C0C">
      <w:pPr>
        <w:widowControl w:val="0"/>
        <w:ind w:firstLine="567"/>
        <w:jc w:val="both"/>
        <w:rPr>
          <w:bCs/>
          <w:iCs/>
          <w:sz w:val="22"/>
          <w:szCs w:val="22"/>
        </w:rPr>
      </w:pPr>
      <w:r w:rsidRPr="00C112B8">
        <w:rPr>
          <w:sz w:val="22"/>
          <w:szCs w:val="22"/>
        </w:rPr>
        <w:t>2.10</w:t>
      </w:r>
      <w:r w:rsidR="003F4E7A" w:rsidRPr="00C112B8">
        <w:rPr>
          <w:sz w:val="22"/>
          <w:szCs w:val="22"/>
        </w:rPr>
        <w:t>.</w:t>
      </w:r>
      <w:r w:rsidRPr="00C112B8">
        <w:rPr>
          <w:sz w:val="22"/>
          <w:szCs w:val="22"/>
        </w:rPr>
        <w:t xml:space="preserve"> Исполнитель перечисляет денежные средства за черные металлы, образовавшиеся в результате утилизации, в доход федерального бюджета, в течение 3 (трех) рабочих дней с даты подписания акта сдачи-приемки оказанных услуг </w:t>
      </w:r>
      <w:r w:rsidR="003F4E7A" w:rsidRPr="00C112B8">
        <w:rPr>
          <w:sz w:val="22"/>
          <w:szCs w:val="22"/>
        </w:rPr>
        <w:t>последующим</w:t>
      </w:r>
      <w:r w:rsidRPr="00C112B8">
        <w:rPr>
          <w:sz w:val="22"/>
          <w:szCs w:val="22"/>
        </w:rPr>
        <w:t xml:space="preserve"> реквизитам:</w:t>
      </w:r>
    </w:p>
    <w:p w14:paraId="3BE18D50" w14:textId="77777777" w:rsidR="004F1E76" w:rsidRPr="002E0312" w:rsidRDefault="004F1E76" w:rsidP="004F1E76">
      <w:pPr>
        <w:rPr>
          <w:sz w:val="22"/>
          <w:szCs w:val="22"/>
        </w:rPr>
      </w:pPr>
      <w:r w:rsidRPr="002E0312">
        <w:rPr>
          <w:sz w:val="22"/>
          <w:szCs w:val="22"/>
        </w:rPr>
        <w:t>ФКУ ИК-3 ГУФСИН России по Свердловской области</w:t>
      </w:r>
    </w:p>
    <w:p w14:paraId="408EB140"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ОКЦ №1 Сибирского ГУ Банка России//УФК </w:t>
      </w:r>
      <w:r w:rsidRPr="00E91E77">
        <w:rPr>
          <w:rFonts w:ascii="PT Astra Serif" w:hAnsi="PT Astra Serif"/>
          <w:sz w:val="21"/>
          <w:szCs w:val="21"/>
        </w:rPr>
        <w:br/>
        <w:t xml:space="preserve">по Новосибирской области, </w:t>
      </w:r>
      <w:proofErr w:type="spellStart"/>
      <w:r w:rsidRPr="00E91E77">
        <w:rPr>
          <w:rFonts w:ascii="PT Astra Serif" w:hAnsi="PT Astra Serif"/>
          <w:sz w:val="21"/>
          <w:szCs w:val="21"/>
        </w:rPr>
        <w:t>г.Новосибирск</w:t>
      </w:r>
      <w:proofErr w:type="spellEnd"/>
      <w:r w:rsidRPr="00E91E77">
        <w:rPr>
          <w:rFonts w:ascii="PT Astra Serif" w:hAnsi="PT Astra Serif"/>
          <w:sz w:val="21"/>
          <w:szCs w:val="21"/>
        </w:rPr>
        <w:t xml:space="preserve"> </w:t>
      </w:r>
    </w:p>
    <w:p w14:paraId="3D32C030"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Номер казначейского счета (р/</w:t>
      </w:r>
      <w:proofErr w:type="spellStart"/>
      <w:r w:rsidRPr="00E91E77">
        <w:rPr>
          <w:rFonts w:ascii="PT Astra Serif" w:hAnsi="PT Astra Serif"/>
          <w:sz w:val="21"/>
          <w:szCs w:val="21"/>
        </w:rPr>
        <w:t>сч</w:t>
      </w:r>
      <w:proofErr w:type="spellEnd"/>
      <w:r w:rsidRPr="00E91E77">
        <w:rPr>
          <w:rFonts w:ascii="PT Astra Serif" w:hAnsi="PT Astra Serif"/>
          <w:sz w:val="21"/>
          <w:szCs w:val="21"/>
        </w:rPr>
        <w:t xml:space="preserve">) </w:t>
      </w:r>
      <w:r w:rsidRPr="00E91E77">
        <w:rPr>
          <w:rFonts w:ascii="PT Astra Serif" w:hAnsi="PT Astra Serif"/>
        </w:rPr>
        <w:t>03211643000000016200</w:t>
      </w:r>
    </w:p>
    <w:p w14:paraId="5F03C668"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Номер банковского счета, входящего в состав ЕКС (</w:t>
      </w:r>
      <w:proofErr w:type="spellStart"/>
      <w:r w:rsidRPr="00E91E77">
        <w:rPr>
          <w:rFonts w:ascii="PT Astra Serif" w:hAnsi="PT Astra Serif"/>
          <w:sz w:val="21"/>
          <w:szCs w:val="21"/>
        </w:rPr>
        <w:t>кор</w:t>
      </w:r>
      <w:proofErr w:type="spellEnd"/>
      <w:r w:rsidRPr="00E91E77">
        <w:rPr>
          <w:rFonts w:ascii="PT Astra Serif" w:hAnsi="PT Astra Serif"/>
          <w:sz w:val="21"/>
          <w:szCs w:val="21"/>
        </w:rPr>
        <w:t>/</w:t>
      </w:r>
      <w:proofErr w:type="gramStart"/>
      <w:r w:rsidRPr="00E91E77">
        <w:rPr>
          <w:rFonts w:ascii="PT Astra Serif" w:hAnsi="PT Astra Serif"/>
          <w:sz w:val="21"/>
          <w:szCs w:val="21"/>
        </w:rPr>
        <w:t xml:space="preserve">счет)  </w:t>
      </w:r>
      <w:r w:rsidRPr="00E91E77">
        <w:rPr>
          <w:rFonts w:ascii="PT Astra Serif" w:hAnsi="PT Astra Serif"/>
        </w:rPr>
        <w:t>40102810645370000054</w:t>
      </w:r>
      <w:proofErr w:type="gramEnd"/>
      <w:r w:rsidRPr="00E91E77">
        <w:rPr>
          <w:rFonts w:ascii="PT Astra Serif" w:hAnsi="PT Astra Serif"/>
        </w:rPr>
        <w:t xml:space="preserve">  </w:t>
      </w:r>
      <w:r w:rsidRPr="00E91E77">
        <w:rPr>
          <w:rFonts w:ascii="PT Astra Serif" w:hAnsi="PT Astra Serif"/>
          <w:sz w:val="21"/>
          <w:szCs w:val="21"/>
        </w:rPr>
        <w:t xml:space="preserve"> </w:t>
      </w:r>
    </w:p>
    <w:p w14:paraId="2EDF5CDF"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УФК по Новосибирской области </w:t>
      </w:r>
    </w:p>
    <w:p w14:paraId="5817C126" w14:textId="710F681F" w:rsidR="004F1E76" w:rsidRDefault="004F1E76" w:rsidP="004F1E76">
      <w:pPr>
        <w:suppressAutoHyphens w:val="0"/>
        <w:jc w:val="both"/>
        <w:rPr>
          <w:bCs/>
          <w:iCs/>
          <w:color w:val="FF0000"/>
          <w:sz w:val="22"/>
          <w:szCs w:val="22"/>
        </w:rPr>
      </w:pPr>
      <w:r w:rsidRPr="009823AF">
        <w:rPr>
          <w:b/>
          <w:bCs/>
          <w:iCs/>
          <w:color w:val="FF0000"/>
          <w:sz w:val="22"/>
          <w:szCs w:val="22"/>
        </w:rPr>
        <w:t>КБК</w:t>
      </w:r>
      <w:r w:rsidR="006C629B">
        <w:rPr>
          <w:b/>
          <w:bCs/>
          <w:iCs/>
          <w:color w:val="FF0000"/>
          <w:sz w:val="22"/>
          <w:szCs w:val="22"/>
        </w:rPr>
        <w:t xml:space="preserve"> </w:t>
      </w:r>
      <w:r w:rsidR="00CC15B1">
        <w:rPr>
          <w:bCs/>
          <w:iCs/>
          <w:color w:val="FF0000"/>
          <w:sz w:val="22"/>
          <w:szCs w:val="22"/>
        </w:rPr>
        <w:t>11708000017000180 – за лом черных металлов по приносящей доход деятельности</w:t>
      </w:r>
    </w:p>
    <w:p w14:paraId="762848EE" w14:textId="6B39D8FB" w:rsidR="00CC15B1" w:rsidRPr="009823AF" w:rsidRDefault="00CC15B1" w:rsidP="004F1E76">
      <w:pPr>
        <w:suppressAutoHyphens w:val="0"/>
        <w:jc w:val="both"/>
        <w:rPr>
          <w:b/>
          <w:bCs/>
          <w:iCs/>
          <w:color w:val="FF0000"/>
          <w:sz w:val="22"/>
          <w:szCs w:val="22"/>
        </w:rPr>
      </w:pPr>
      <w:r>
        <w:rPr>
          <w:bCs/>
          <w:iCs/>
          <w:color w:val="FF0000"/>
          <w:sz w:val="22"/>
          <w:szCs w:val="22"/>
        </w:rPr>
        <w:t>КБК 11402014017000440 – за лом черных металлов по бюджету</w:t>
      </w:r>
    </w:p>
    <w:p w14:paraId="2259A5A6" w14:textId="1BE4580F" w:rsidR="00C112B8" w:rsidRDefault="004F1E76" w:rsidP="00822791">
      <w:pPr>
        <w:suppressAutoHyphens w:val="0"/>
        <w:jc w:val="both"/>
        <w:rPr>
          <w:b/>
          <w:bCs/>
          <w:iCs/>
          <w:sz w:val="22"/>
          <w:szCs w:val="22"/>
        </w:rPr>
      </w:pPr>
      <w:r w:rsidRPr="009823AF">
        <w:rPr>
          <w:b/>
          <w:bCs/>
          <w:iCs/>
          <w:sz w:val="22"/>
          <w:szCs w:val="22"/>
        </w:rPr>
        <w:t xml:space="preserve">(Обязательно указать в назначении платежа лицевой счет, КБК и «Доходы от утилизации </w:t>
      </w:r>
      <w:r w:rsidR="00CC15B1">
        <w:rPr>
          <w:b/>
          <w:bCs/>
          <w:iCs/>
          <w:sz w:val="22"/>
          <w:szCs w:val="22"/>
        </w:rPr>
        <w:t>лома черных металлов</w:t>
      </w:r>
      <w:r w:rsidRPr="009823AF">
        <w:rPr>
          <w:b/>
          <w:bCs/>
          <w:iCs/>
          <w:sz w:val="22"/>
          <w:szCs w:val="22"/>
        </w:rPr>
        <w:t>»)</w:t>
      </w:r>
    </w:p>
    <w:p w14:paraId="643498C9" w14:textId="77777777" w:rsidR="00B02C0C" w:rsidRPr="00C112B8" w:rsidRDefault="00B02C0C">
      <w:pPr>
        <w:ind w:firstLine="567"/>
        <w:jc w:val="center"/>
        <w:rPr>
          <w:sz w:val="22"/>
          <w:szCs w:val="22"/>
        </w:rPr>
      </w:pPr>
      <w:r w:rsidRPr="00C112B8">
        <w:rPr>
          <w:b/>
          <w:bCs/>
          <w:sz w:val="22"/>
          <w:szCs w:val="22"/>
        </w:rPr>
        <w:t>3. Порядок и сроки оказания услуг</w:t>
      </w:r>
    </w:p>
    <w:p w14:paraId="50D63BCC" w14:textId="77777777" w:rsidR="00B02C0C" w:rsidRPr="00C112B8" w:rsidRDefault="00B02C0C">
      <w:pPr>
        <w:suppressAutoHyphens w:val="0"/>
        <w:ind w:firstLine="567"/>
        <w:jc w:val="both"/>
        <w:rPr>
          <w:sz w:val="22"/>
          <w:szCs w:val="22"/>
        </w:rPr>
      </w:pPr>
      <w:r w:rsidRPr="00C112B8">
        <w:rPr>
          <w:sz w:val="22"/>
          <w:szCs w:val="22"/>
        </w:rPr>
        <w:t xml:space="preserve">3.1.  Заказчик обеспечивает подготовку </w:t>
      </w:r>
      <w:r w:rsidR="00DF4F05">
        <w:rPr>
          <w:sz w:val="22"/>
          <w:szCs w:val="22"/>
        </w:rPr>
        <w:t>списанного оборудования</w:t>
      </w:r>
      <w:r w:rsidRPr="00C112B8">
        <w:rPr>
          <w:sz w:val="22"/>
          <w:szCs w:val="22"/>
        </w:rPr>
        <w:t xml:space="preserve"> и </w:t>
      </w:r>
      <w:r w:rsidR="003F4E7A" w:rsidRPr="00C112B8">
        <w:rPr>
          <w:sz w:val="22"/>
          <w:szCs w:val="22"/>
        </w:rPr>
        <w:t>передает Исполнителю</w:t>
      </w:r>
      <w:r w:rsidR="00DF4F05">
        <w:rPr>
          <w:sz w:val="22"/>
          <w:szCs w:val="22"/>
        </w:rPr>
        <w:t xml:space="preserve"> списанное оборудование</w:t>
      </w:r>
      <w:r w:rsidRPr="00C112B8">
        <w:rPr>
          <w:sz w:val="22"/>
          <w:szCs w:val="22"/>
        </w:rPr>
        <w:t xml:space="preserve"> на утилизацию.</w:t>
      </w:r>
    </w:p>
    <w:p w14:paraId="45C0E6B6" w14:textId="77777777" w:rsidR="00B02C0C" w:rsidRPr="00C112B8" w:rsidRDefault="00DF4F05">
      <w:pPr>
        <w:suppressAutoHyphens w:val="0"/>
        <w:ind w:firstLine="567"/>
        <w:jc w:val="both"/>
        <w:rPr>
          <w:sz w:val="22"/>
          <w:szCs w:val="22"/>
        </w:rPr>
      </w:pPr>
      <w:r>
        <w:rPr>
          <w:sz w:val="22"/>
          <w:szCs w:val="22"/>
        </w:rPr>
        <w:t>3.2. Передача списанного оборудования</w:t>
      </w:r>
      <w:r w:rsidR="00B02C0C" w:rsidRPr="00C112B8">
        <w:rPr>
          <w:sz w:val="22"/>
          <w:szCs w:val="22"/>
        </w:rPr>
        <w:t xml:space="preserve"> осуществляется по Акту </w:t>
      </w:r>
      <w:r w:rsidR="003F4E7A" w:rsidRPr="00C112B8">
        <w:rPr>
          <w:sz w:val="22"/>
          <w:szCs w:val="22"/>
        </w:rPr>
        <w:t>приема-передачи</w:t>
      </w:r>
      <w:r>
        <w:rPr>
          <w:sz w:val="22"/>
          <w:szCs w:val="22"/>
        </w:rPr>
        <w:t xml:space="preserve"> </w:t>
      </w:r>
      <w:r w:rsidR="00B02C0C" w:rsidRPr="00C112B8">
        <w:rPr>
          <w:sz w:val="22"/>
          <w:szCs w:val="22"/>
        </w:rPr>
        <w:t>на утилизацию (Приложение №</w:t>
      </w:r>
      <w:r w:rsidR="007E13AD" w:rsidRPr="00C112B8">
        <w:rPr>
          <w:sz w:val="22"/>
          <w:szCs w:val="22"/>
        </w:rPr>
        <w:t xml:space="preserve"> 2</w:t>
      </w:r>
      <w:r w:rsidR="00B02C0C" w:rsidRPr="00C112B8">
        <w:rPr>
          <w:sz w:val="22"/>
          <w:szCs w:val="22"/>
        </w:rPr>
        <w:t xml:space="preserve">). </w:t>
      </w:r>
    </w:p>
    <w:p w14:paraId="145FB9A6" w14:textId="77777777" w:rsidR="00565FB2" w:rsidRPr="00C112B8" w:rsidRDefault="00AD3C54">
      <w:pPr>
        <w:suppressAutoHyphens w:val="0"/>
        <w:ind w:firstLine="567"/>
        <w:jc w:val="both"/>
        <w:rPr>
          <w:kern w:val="2"/>
          <w:sz w:val="22"/>
          <w:szCs w:val="22"/>
        </w:rPr>
      </w:pPr>
      <w:r>
        <w:rPr>
          <w:sz w:val="22"/>
          <w:szCs w:val="22"/>
        </w:rPr>
        <w:t>3.3. Место передачи списанного оборудования</w:t>
      </w:r>
      <w:r w:rsidR="00B02C0C" w:rsidRPr="00C112B8">
        <w:rPr>
          <w:sz w:val="22"/>
          <w:szCs w:val="22"/>
        </w:rPr>
        <w:t>:</w:t>
      </w:r>
      <w:r w:rsidR="00565FB2" w:rsidRPr="00C112B8">
        <w:rPr>
          <w:kern w:val="2"/>
          <w:sz w:val="22"/>
          <w:szCs w:val="22"/>
        </w:rPr>
        <w:t xml:space="preserve"> Свердловская область, </w:t>
      </w:r>
      <w:r w:rsidR="00F539E8">
        <w:rPr>
          <w:kern w:val="2"/>
          <w:sz w:val="22"/>
          <w:szCs w:val="22"/>
        </w:rPr>
        <w:t>г. Краснотурьинск, ул. Железнодорожная, д.178</w:t>
      </w:r>
    </w:p>
    <w:p w14:paraId="3761CD80" w14:textId="77777777" w:rsidR="00B02C0C" w:rsidRPr="00C112B8" w:rsidRDefault="00B02C0C">
      <w:pPr>
        <w:suppressAutoHyphens w:val="0"/>
        <w:ind w:firstLine="567"/>
        <w:jc w:val="both"/>
        <w:rPr>
          <w:sz w:val="22"/>
          <w:szCs w:val="22"/>
        </w:rPr>
      </w:pPr>
      <w:r w:rsidRPr="00C112B8">
        <w:rPr>
          <w:sz w:val="22"/>
          <w:szCs w:val="22"/>
        </w:rPr>
        <w:t xml:space="preserve">3.4. Заказчик не менее чем за 2 (два) рабочих дня уведомляет Исполнителя </w:t>
      </w:r>
      <w:r w:rsidRPr="00C112B8">
        <w:rPr>
          <w:sz w:val="22"/>
          <w:szCs w:val="22"/>
        </w:rPr>
        <w:br/>
        <w:t xml:space="preserve">о </w:t>
      </w:r>
      <w:r w:rsidR="00AD3C54">
        <w:rPr>
          <w:sz w:val="22"/>
          <w:szCs w:val="22"/>
        </w:rPr>
        <w:t xml:space="preserve">готовности передать списанное оборудование </w:t>
      </w:r>
      <w:r w:rsidRPr="00C112B8">
        <w:rPr>
          <w:sz w:val="22"/>
          <w:szCs w:val="22"/>
        </w:rPr>
        <w:t>на утилизацию.</w:t>
      </w:r>
    </w:p>
    <w:p w14:paraId="3E158A2E" w14:textId="77777777" w:rsidR="00B02C0C" w:rsidRPr="00C112B8" w:rsidRDefault="00B02C0C">
      <w:pPr>
        <w:ind w:firstLine="567"/>
        <w:jc w:val="both"/>
        <w:rPr>
          <w:sz w:val="22"/>
          <w:szCs w:val="22"/>
        </w:rPr>
      </w:pPr>
      <w:r w:rsidRPr="00C112B8">
        <w:rPr>
          <w:sz w:val="22"/>
          <w:szCs w:val="22"/>
        </w:rPr>
        <w:t>3.5. В течение 5 (пяти) дн</w:t>
      </w:r>
      <w:r w:rsidR="00AD3C54">
        <w:rPr>
          <w:sz w:val="22"/>
          <w:szCs w:val="22"/>
        </w:rPr>
        <w:t xml:space="preserve">ей с момента принятия списанного оборудования </w:t>
      </w:r>
      <w:r w:rsidRPr="00C112B8">
        <w:rPr>
          <w:sz w:val="22"/>
          <w:szCs w:val="22"/>
        </w:rPr>
        <w:t>Исполнитель производит их первичную обработку и переработку в полупродукты для дальнейшей утилизации.</w:t>
      </w:r>
    </w:p>
    <w:p w14:paraId="5B62E904" w14:textId="77777777" w:rsidR="00B02C0C" w:rsidRPr="00C112B8" w:rsidRDefault="00B02C0C">
      <w:pPr>
        <w:suppressAutoHyphens w:val="0"/>
        <w:ind w:firstLine="567"/>
        <w:jc w:val="both"/>
        <w:rPr>
          <w:sz w:val="22"/>
          <w:szCs w:val="22"/>
        </w:rPr>
      </w:pPr>
      <w:r w:rsidRPr="00C112B8">
        <w:rPr>
          <w:sz w:val="22"/>
          <w:szCs w:val="22"/>
        </w:rPr>
        <w:t xml:space="preserve">3.6. В течение трех дней после утилизации </w:t>
      </w:r>
      <w:r w:rsidR="00AD3C54">
        <w:rPr>
          <w:sz w:val="22"/>
          <w:szCs w:val="22"/>
        </w:rPr>
        <w:t>списанного оборудования</w:t>
      </w:r>
      <w:r w:rsidRPr="00C112B8">
        <w:rPr>
          <w:sz w:val="22"/>
          <w:szCs w:val="22"/>
        </w:rPr>
        <w:t xml:space="preserve"> Исполнитель предоставляет Заказчику техническую документацию с указанием веса полученных полупродуктов и иных необходимых характеристик, в соответствии с Расчетом (паспортом) черных и цветных металлов. </w:t>
      </w:r>
    </w:p>
    <w:p w14:paraId="7C922447" w14:textId="77777777" w:rsidR="00B02C0C" w:rsidRDefault="00B02C0C">
      <w:pPr>
        <w:suppressAutoHyphens w:val="0"/>
        <w:ind w:firstLine="567"/>
        <w:jc w:val="both"/>
        <w:rPr>
          <w:sz w:val="22"/>
          <w:szCs w:val="22"/>
        </w:rPr>
      </w:pPr>
      <w:r w:rsidRPr="00C112B8">
        <w:rPr>
          <w:sz w:val="22"/>
          <w:szCs w:val="22"/>
        </w:rPr>
        <w:t xml:space="preserve">3.7. Исполнитель производит утилизацию, обращение и размещение отходов, не содержащих драгоценные металлы, образовавшихся в процессе переработки в соответствии </w:t>
      </w:r>
      <w:r w:rsidRPr="00C112B8">
        <w:rPr>
          <w:sz w:val="22"/>
          <w:szCs w:val="22"/>
        </w:rPr>
        <w:br/>
        <w:t>с правилами, утвержденными действующим законодательством РФ.</w:t>
      </w:r>
    </w:p>
    <w:p w14:paraId="0D86B23B" w14:textId="60F595DB" w:rsidR="0011616F" w:rsidRDefault="00AD3C54">
      <w:pPr>
        <w:suppressAutoHyphens w:val="0"/>
        <w:ind w:firstLine="567"/>
        <w:jc w:val="both"/>
        <w:rPr>
          <w:sz w:val="22"/>
          <w:szCs w:val="22"/>
        </w:rPr>
      </w:pPr>
      <w:r>
        <w:rPr>
          <w:sz w:val="22"/>
          <w:szCs w:val="22"/>
        </w:rPr>
        <w:t xml:space="preserve">3.8 Срок оказания услуг до </w:t>
      </w:r>
      <w:r w:rsidR="008C1183">
        <w:rPr>
          <w:sz w:val="22"/>
          <w:szCs w:val="22"/>
        </w:rPr>
        <w:t>0</w:t>
      </w:r>
      <w:r w:rsidR="00CC15B1">
        <w:rPr>
          <w:sz w:val="22"/>
          <w:szCs w:val="22"/>
        </w:rPr>
        <w:t>9</w:t>
      </w:r>
      <w:r>
        <w:rPr>
          <w:sz w:val="22"/>
          <w:szCs w:val="22"/>
        </w:rPr>
        <w:t>.</w:t>
      </w:r>
      <w:r w:rsidR="00CC15B1">
        <w:rPr>
          <w:sz w:val="22"/>
          <w:szCs w:val="22"/>
        </w:rPr>
        <w:t>11</w:t>
      </w:r>
      <w:r>
        <w:rPr>
          <w:sz w:val="22"/>
          <w:szCs w:val="22"/>
        </w:rPr>
        <w:t>.202</w:t>
      </w:r>
      <w:r w:rsidR="00CC15B1">
        <w:rPr>
          <w:sz w:val="22"/>
          <w:szCs w:val="22"/>
        </w:rPr>
        <w:t>6</w:t>
      </w:r>
    </w:p>
    <w:p w14:paraId="03702D6C" w14:textId="77777777" w:rsidR="00B02C0C" w:rsidRPr="00C112B8" w:rsidRDefault="00B02C0C">
      <w:pPr>
        <w:ind w:firstLine="567"/>
        <w:jc w:val="center"/>
        <w:rPr>
          <w:sz w:val="22"/>
          <w:szCs w:val="22"/>
        </w:rPr>
      </w:pPr>
      <w:r w:rsidRPr="00C112B8">
        <w:rPr>
          <w:b/>
          <w:bCs/>
          <w:sz w:val="22"/>
          <w:szCs w:val="22"/>
        </w:rPr>
        <w:t>4. Порядок и сроки приемки оказываемых услуг</w:t>
      </w:r>
    </w:p>
    <w:p w14:paraId="018B2D41" w14:textId="77777777" w:rsidR="00B02C0C" w:rsidRPr="00C112B8" w:rsidRDefault="00B02C0C">
      <w:pPr>
        <w:shd w:val="clear" w:color="auto" w:fill="FFFFFF"/>
        <w:ind w:firstLine="709"/>
        <w:jc w:val="both"/>
        <w:rPr>
          <w:sz w:val="22"/>
          <w:szCs w:val="22"/>
        </w:rPr>
      </w:pPr>
      <w:r w:rsidRPr="00C112B8">
        <w:rPr>
          <w:sz w:val="22"/>
          <w:szCs w:val="22"/>
        </w:rPr>
        <w:t xml:space="preserve">4.1. Приемка Услуг на соответствие их объема требованиям, установленным в </w:t>
      </w:r>
      <w:r w:rsidR="00565FB2" w:rsidRPr="00C112B8">
        <w:rPr>
          <w:sz w:val="22"/>
          <w:szCs w:val="22"/>
        </w:rPr>
        <w:t>Договор</w:t>
      </w:r>
      <w:r w:rsidRPr="00C112B8">
        <w:rPr>
          <w:sz w:val="22"/>
          <w:szCs w:val="22"/>
        </w:rPr>
        <w:t xml:space="preserve">е, производится Заказчиком по окончании исполнения Услуг по </w:t>
      </w:r>
      <w:r w:rsidR="00565FB2" w:rsidRPr="00C112B8">
        <w:rPr>
          <w:sz w:val="22"/>
          <w:szCs w:val="22"/>
        </w:rPr>
        <w:t>Договор</w:t>
      </w:r>
      <w:r w:rsidRPr="00C112B8">
        <w:rPr>
          <w:sz w:val="22"/>
          <w:szCs w:val="22"/>
        </w:rPr>
        <w:t xml:space="preserve">у в соответствии с Гражданским кодексом Российской Федерации, в соответствии со статьей 94 Закона о </w:t>
      </w:r>
      <w:r w:rsidR="00565FB2" w:rsidRPr="00C112B8">
        <w:rPr>
          <w:sz w:val="22"/>
          <w:szCs w:val="22"/>
        </w:rPr>
        <w:t>Договор</w:t>
      </w:r>
      <w:r w:rsidRPr="00C112B8">
        <w:rPr>
          <w:sz w:val="22"/>
          <w:szCs w:val="22"/>
        </w:rPr>
        <w:t xml:space="preserve">ной системе: </w:t>
      </w:r>
    </w:p>
    <w:p w14:paraId="5353BFC0" w14:textId="77777777" w:rsidR="00B02C0C" w:rsidRPr="00C112B8" w:rsidRDefault="00B02C0C">
      <w:pPr>
        <w:shd w:val="clear" w:color="auto" w:fill="FFFFFF"/>
        <w:ind w:firstLine="709"/>
        <w:jc w:val="both"/>
        <w:rPr>
          <w:sz w:val="22"/>
          <w:szCs w:val="22"/>
        </w:rPr>
      </w:pPr>
      <w:r w:rsidRPr="00C112B8">
        <w:rPr>
          <w:sz w:val="22"/>
          <w:szCs w:val="22"/>
        </w:rPr>
        <w:lastRenderedPageBreak/>
        <w:t>4.1.1. В течение 5 (пяти) рабочих дней с момента оказания Услуг Исполнитель передает Заказчику документы о приемке:</w:t>
      </w:r>
    </w:p>
    <w:p w14:paraId="4EEFF7E0" w14:textId="77777777" w:rsidR="00B02C0C" w:rsidRPr="00C112B8" w:rsidRDefault="00B02C0C">
      <w:pPr>
        <w:shd w:val="clear" w:color="auto" w:fill="FFFFFF"/>
        <w:ind w:firstLine="709"/>
        <w:jc w:val="both"/>
        <w:rPr>
          <w:sz w:val="22"/>
          <w:szCs w:val="22"/>
        </w:rPr>
      </w:pPr>
      <w:r w:rsidRPr="00C112B8">
        <w:rPr>
          <w:bCs/>
          <w:spacing w:val="-2"/>
          <w:sz w:val="22"/>
          <w:szCs w:val="22"/>
        </w:rPr>
        <w:t>акт сдачи-приемки оказанных услуг</w:t>
      </w:r>
      <w:r w:rsidRPr="00C112B8">
        <w:rPr>
          <w:sz w:val="22"/>
          <w:szCs w:val="22"/>
        </w:rPr>
        <w:t>;</w:t>
      </w:r>
    </w:p>
    <w:p w14:paraId="67052A7C" w14:textId="77777777" w:rsidR="00B02C0C" w:rsidRPr="00C112B8" w:rsidRDefault="00B02C0C">
      <w:pPr>
        <w:shd w:val="clear" w:color="auto" w:fill="FFFFFF"/>
        <w:ind w:firstLine="709"/>
        <w:jc w:val="both"/>
        <w:rPr>
          <w:sz w:val="22"/>
          <w:szCs w:val="22"/>
        </w:rPr>
      </w:pPr>
      <w:r w:rsidRPr="00C112B8">
        <w:rPr>
          <w:sz w:val="22"/>
          <w:szCs w:val="22"/>
        </w:rPr>
        <w:t xml:space="preserve"> счет (счет-фактуру).</w:t>
      </w:r>
    </w:p>
    <w:p w14:paraId="4C3BB648" w14:textId="77777777" w:rsidR="00B02C0C" w:rsidRPr="00C112B8" w:rsidRDefault="00B02C0C">
      <w:pPr>
        <w:ind w:firstLine="709"/>
        <w:jc w:val="both"/>
        <w:rPr>
          <w:sz w:val="22"/>
          <w:szCs w:val="22"/>
        </w:rPr>
      </w:pPr>
      <w:r w:rsidRPr="00C112B8">
        <w:rPr>
          <w:sz w:val="22"/>
          <w:szCs w:val="22"/>
        </w:rPr>
        <w:t>4.1.2. К документам о приемке оказанных услуг прилагается комплект исполнительной документации, который считается его неотъемлемой частью.</w:t>
      </w:r>
    </w:p>
    <w:p w14:paraId="29CCBCD4" w14:textId="4882E75F" w:rsidR="00B02C0C" w:rsidRPr="00C112B8" w:rsidRDefault="00B02C0C">
      <w:pPr>
        <w:ind w:firstLine="709"/>
        <w:jc w:val="both"/>
        <w:rPr>
          <w:sz w:val="22"/>
          <w:szCs w:val="22"/>
        </w:rPr>
      </w:pPr>
      <w:r w:rsidRPr="00C112B8">
        <w:rPr>
          <w:sz w:val="22"/>
          <w:szCs w:val="22"/>
        </w:rPr>
        <w:t xml:space="preserve">  - </w:t>
      </w:r>
      <w:r w:rsidRPr="00C112B8">
        <w:rPr>
          <w:sz w:val="22"/>
          <w:szCs w:val="22"/>
          <w:u w:val="single"/>
        </w:rPr>
        <w:t>паспорт-расчет лома черных металлов</w:t>
      </w:r>
      <w:r w:rsidR="00AD3C54">
        <w:rPr>
          <w:sz w:val="22"/>
          <w:szCs w:val="22"/>
        </w:rPr>
        <w:t>, в 2 экземплярах</w:t>
      </w:r>
      <w:r w:rsidRPr="00C112B8">
        <w:rPr>
          <w:sz w:val="22"/>
          <w:szCs w:val="22"/>
        </w:rPr>
        <w:t xml:space="preserve">; </w:t>
      </w:r>
    </w:p>
    <w:p w14:paraId="2E74CE3C" w14:textId="60F3082B" w:rsidR="00B02C0C" w:rsidRPr="00C112B8" w:rsidRDefault="00B02C0C">
      <w:pPr>
        <w:ind w:firstLine="709"/>
        <w:jc w:val="both"/>
        <w:rPr>
          <w:sz w:val="22"/>
          <w:szCs w:val="22"/>
        </w:rPr>
      </w:pPr>
      <w:r w:rsidRPr="00C112B8">
        <w:rPr>
          <w:sz w:val="22"/>
          <w:szCs w:val="22"/>
        </w:rPr>
        <w:t xml:space="preserve">- </w:t>
      </w:r>
      <w:r w:rsidRPr="00C112B8">
        <w:rPr>
          <w:sz w:val="22"/>
          <w:szCs w:val="22"/>
          <w:u w:val="single"/>
        </w:rPr>
        <w:t>свидетельств</w:t>
      </w:r>
      <w:r w:rsidR="00AD3C54">
        <w:rPr>
          <w:sz w:val="22"/>
          <w:szCs w:val="22"/>
          <w:u w:val="single"/>
        </w:rPr>
        <w:t>о</w:t>
      </w:r>
      <w:r w:rsidRPr="00C112B8">
        <w:rPr>
          <w:sz w:val="22"/>
          <w:szCs w:val="22"/>
          <w:u w:val="single"/>
        </w:rPr>
        <w:t xml:space="preserve"> об утилизации </w:t>
      </w:r>
      <w:r w:rsidR="00AD3C54">
        <w:rPr>
          <w:sz w:val="22"/>
          <w:szCs w:val="22"/>
          <w:u w:val="single"/>
        </w:rPr>
        <w:t>лома черных металлов</w:t>
      </w:r>
      <w:r w:rsidRPr="00C112B8">
        <w:rPr>
          <w:sz w:val="22"/>
          <w:szCs w:val="22"/>
        </w:rPr>
        <w:t>, в 2 экзе</w:t>
      </w:r>
      <w:r w:rsidR="00AD3C54">
        <w:rPr>
          <w:sz w:val="22"/>
          <w:szCs w:val="22"/>
        </w:rPr>
        <w:t>мплярах</w:t>
      </w:r>
      <w:r w:rsidRPr="00C112B8">
        <w:rPr>
          <w:sz w:val="22"/>
          <w:szCs w:val="22"/>
        </w:rPr>
        <w:t>.</w:t>
      </w:r>
    </w:p>
    <w:p w14:paraId="521896A2" w14:textId="77777777" w:rsidR="00B02C0C" w:rsidRPr="00C112B8" w:rsidRDefault="00B02C0C">
      <w:pPr>
        <w:shd w:val="clear" w:color="auto" w:fill="FFFFFF"/>
        <w:ind w:firstLine="709"/>
        <w:jc w:val="both"/>
        <w:rPr>
          <w:sz w:val="22"/>
          <w:szCs w:val="22"/>
        </w:rPr>
      </w:pPr>
      <w:r w:rsidRPr="00C112B8">
        <w:rPr>
          <w:sz w:val="22"/>
          <w:szCs w:val="22"/>
        </w:rPr>
        <w:t xml:space="preserve"> 4.2. Заказчик подписывает акт сдачи-приемки </w:t>
      </w:r>
      <w:r w:rsidRPr="00C112B8">
        <w:rPr>
          <w:bCs/>
          <w:spacing w:val="-2"/>
          <w:sz w:val="22"/>
          <w:szCs w:val="22"/>
        </w:rPr>
        <w:t xml:space="preserve">оказанных услуг </w:t>
      </w:r>
      <w:r w:rsidRPr="00C112B8">
        <w:rPr>
          <w:sz w:val="22"/>
          <w:szCs w:val="22"/>
        </w:rPr>
        <w:t>при отсутствии замечаний к качеству и объему их оказания, в течение 7 (семи) рабочих дней;</w:t>
      </w:r>
    </w:p>
    <w:p w14:paraId="14579F98" w14:textId="77777777" w:rsidR="00B02C0C" w:rsidRPr="00C112B8" w:rsidRDefault="00B02C0C">
      <w:pPr>
        <w:shd w:val="clear" w:color="auto" w:fill="FFFFFF"/>
        <w:ind w:firstLine="709"/>
        <w:jc w:val="both"/>
        <w:rPr>
          <w:sz w:val="22"/>
          <w:szCs w:val="22"/>
        </w:rPr>
      </w:pPr>
      <w:r w:rsidRPr="00C112B8">
        <w:rPr>
          <w:sz w:val="22"/>
          <w:szCs w:val="22"/>
        </w:rPr>
        <w:t xml:space="preserve">4.2.1. При наличии у Заказчика претензий к оказанным Исполнителем Услугам Сторонами оформляется протокол с указанием необходимых доработок, порядка и сроков их устранения, направляется Исполнителю в порядке, предусмотренном </w:t>
      </w:r>
      <w:r w:rsidR="00565FB2" w:rsidRPr="00C112B8">
        <w:rPr>
          <w:sz w:val="22"/>
          <w:szCs w:val="22"/>
        </w:rPr>
        <w:t>Договор</w:t>
      </w:r>
      <w:r w:rsidRPr="00C112B8">
        <w:rPr>
          <w:sz w:val="22"/>
          <w:szCs w:val="22"/>
        </w:rPr>
        <w:t>ом;</w:t>
      </w:r>
    </w:p>
    <w:p w14:paraId="00923C6D" w14:textId="77777777" w:rsidR="00B02C0C" w:rsidRPr="00C112B8" w:rsidRDefault="00B02C0C">
      <w:pPr>
        <w:pStyle w:val="s1"/>
        <w:shd w:val="clear" w:color="auto" w:fill="FFFFFF"/>
        <w:ind w:firstLine="709"/>
        <w:rPr>
          <w:rFonts w:ascii="Times New Roman" w:hAnsi="Times New Roman" w:cs="Times New Roman"/>
          <w:sz w:val="22"/>
          <w:szCs w:val="22"/>
        </w:rPr>
      </w:pPr>
      <w:r w:rsidRPr="00C112B8">
        <w:rPr>
          <w:rFonts w:ascii="Times New Roman" w:hAnsi="Times New Roman" w:cs="Times New Roman"/>
          <w:sz w:val="22"/>
          <w:szCs w:val="22"/>
        </w:rPr>
        <w:t>4.2.2. Датой приемки оказанной Услуги считается дата подписания Заказчиком акта сдачи-приемки оказанных услуг;</w:t>
      </w:r>
    </w:p>
    <w:p w14:paraId="0524C98A" w14:textId="77777777" w:rsidR="00344A47" w:rsidRPr="00C112B8" w:rsidRDefault="00B02C0C">
      <w:pPr>
        <w:shd w:val="clear" w:color="auto" w:fill="FFFFFF"/>
        <w:ind w:firstLine="709"/>
        <w:jc w:val="both"/>
        <w:rPr>
          <w:sz w:val="22"/>
          <w:szCs w:val="22"/>
        </w:rPr>
      </w:pPr>
      <w:r w:rsidRPr="00C112B8">
        <w:rPr>
          <w:sz w:val="22"/>
          <w:szCs w:val="22"/>
        </w:rPr>
        <w:t xml:space="preserve">4.2.3. Обо всех нарушениях условий </w:t>
      </w:r>
      <w:r w:rsidR="00565FB2" w:rsidRPr="00C112B8">
        <w:rPr>
          <w:sz w:val="22"/>
          <w:szCs w:val="22"/>
        </w:rPr>
        <w:t>Договор</w:t>
      </w:r>
      <w:r w:rsidRPr="00C112B8">
        <w:rPr>
          <w:sz w:val="22"/>
          <w:szCs w:val="22"/>
        </w:rPr>
        <w:t xml:space="preserve">а по наименованиям, количеству, качеству Услуг Заказчик извещает Исполнителя не позднее 3 (трех) рабочих дней с даты обнаружения указанных нарушений. Извещение о невыполнении или ненадлежащем выполнении Исполнителем обязательств по </w:t>
      </w:r>
      <w:r w:rsidR="00565FB2" w:rsidRPr="00C112B8">
        <w:rPr>
          <w:sz w:val="22"/>
          <w:szCs w:val="22"/>
        </w:rPr>
        <w:t>Договор</w:t>
      </w:r>
      <w:r w:rsidRPr="00C112B8">
        <w:rPr>
          <w:sz w:val="22"/>
          <w:szCs w:val="22"/>
        </w:rPr>
        <w:t xml:space="preserve">у составляется Заказчиком в письменной форме с указанием сроков по устранению допущенных Исполнителем нарушений, направляется и Исполнителю по почте, факсу, электронной почте либо нарочным по адресу, указанному в разделе 14 </w:t>
      </w:r>
      <w:r w:rsidR="00565FB2" w:rsidRPr="00C112B8">
        <w:rPr>
          <w:sz w:val="22"/>
          <w:szCs w:val="22"/>
        </w:rPr>
        <w:t>Договор</w:t>
      </w:r>
      <w:r w:rsidRPr="00C112B8">
        <w:rPr>
          <w:sz w:val="22"/>
          <w:szCs w:val="22"/>
        </w:rPr>
        <w:t>а</w:t>
      </w:r>
      <w:r w:rsidR="00E757A3">
        <w:rPr>
          <w:sz w:val="22"/>
          <w:szCs w:val="22"/>
        </w:rPr>
        <w:t>.</w:t>
      </w:r>
    </w:p>
    <w:p w14:paraId="6F545F7D" w14:textId="77777777" w:rsidR="00B02C0C" w:rsidRPr="00C112B8" w:rsidRDefault="00B02C0C">
      <w:pPr>
        <w:widowControl w:val="0"/>
        <w:tabs>
          <w:tab w:val="left" w:pos="360"/>
        </w:tabs>
        <w:ind w:firstLine="567"/>
        <w:jc w:val="center"/>
        <w:rPr>
          <w:b/>
          <w:bCs/>
          <w:sz w:val="22"/>
          <w:szCs w:val="22"/>
        </w:rPr>
      </w:pPr>
      <w:r w:rsidRPr="00C112B8">
        <w:rPr>
          <w:b/>
          <w:bCs/>
          <w:sz w:val="22"/>
          <w:szCs w:val="22"/>
        </w:rPr>
        <w:t>5. Права и обязанности Сторон</w:t>
      </w:r>
    </w:p>
    <w:p w14:paraId="12E03821" w14:textId="77777777" w:rsidR="00B02C0C" w:rsidRPr="00C112B8" w:rsidRDefault="00B02C0C">
      <w:pPr>
        <w:ind w:right="-23" w:firstLine="567"/>
        <w:jc w:val="both"/>
        <w:rPr>
          <w:sz w:val="22"/>
          <w:szCs w:val="22"/>
        </w:rPr>
      </w:pPr>
      <w:r w:rsidRPr="00C112B8">
        <w:rPr>
          <w:b/>
          <w:bCs/>
          <w:sz w:val="22"/>
          <w:szCs w:val="22"/>
        </w:rPr>
        <w:t>5.1. Заказчик обязуется:</w:t>
      </w:r>
    </w:p>
    <w:p w14:paraId="3ED60C00" w14:textId="77777777" w:rsidR="00B02C0C" w:rsidRPr="00C112B8" w:rsidRDefault="00B02C0C">
      <w:pPr>
        <w:ind w:right="-23" w:firstLine="567"/>
        <w:jc w:val="both"/>
        <w:rPr>
          <w:sz w:val="22"/>
          <w:szCs w:val="22"/>
        </w:rPr>
      </w:pPr>
      <w:r w:rsidRPr="00C112B8">
        <w:rPr>
          <w:sz w:val="22"/>
          <w:szCs w:val="22"/>
        </w:rPr>
        <w:t>5.1.1. Обес</w:t>
      </w:r>
      <w:r w:rsidR="00910AAA">
        <w:rPr>
          <w:sz w:val="22"/>
          <w:szCs w:val="22"/>
        </w:rPr>
        <w:t xml:space="preserve">печить предоставление списанного оборудования </w:t>
      </w:r>
      <w:r w:rsidRPr="00C112B8">
        <w:rPr>
          <w:sz w:val="22"/>
          <w:szCs w:val="22"/>
        </w:rPr>
        <w:t xml:space="preserve">Исполнителю для оказания последних предусмотренным настоящим </w:t>
      </w:r>
      <w:r w:rsidR="00565FB2" w:rsidRPr="00C112B8">
        <w:rPr>
          <w:sz w:val="22"/>
          <w:szCs w:val="22"/>
        </w:rPr>
        <w:t>Договор</w:t>
      </w:r>
      <w:r w:rsidRPr="00C112B8">
        <w:rPr>
          <w:sz w:val="22"/>
          <w:szCs w:val="22"/>
        </w:rPr>
        <w:t>ом Услуг.</w:t>
      </w:r>
    </w:p>
    <w:p w14:paraId="349736D0" w14:textId="77777777" w:rsidR="00B02C0C" w:rsidRPr="00C112B8" w:rsidRDefault="00B02C0C">
      <w:pPr>
        <w:ind w:right="-23" w:firstLine="567"/>
        <w:jc w:val="both"/>
        <w:rPr>
          <w:sz w:val="22"/>
          <w:szCs w:val="22"/>
        </w:rPr>
      </w:pPr>
      <w:r w:rsidRPr="00C112B8">
        <w:rPr>
          <w:sz w:val="22"/>
          <w:szCs w:val="22"/>
        </w:rPr>
        <w:t xml:space="preserve">5.1.2. Не допускать в течение срока действия настоящего </w:t>
      </w:r>
      <w:r w:rsidR="00565FB2" w:rsidRPr="00C112B8">
        <w:rPr>
          <w:sz w:val="22"/>
          <w:szCs w:val="22"/>
        </w:rPr>
        <w:t>Договор</w:t>
      </w:r>
      <w:r w:rsidRPr="00C112B8">
        <w:rPr>
          <w:sz w:val="22"/>
          <w:szCs w:val="22"/>
        </w:rPr>
        <w:t>а к оказанию услуг иных лиц, за исключением работников Исполнителя.</w:t>
      </w:r>
    </w:p>
    <w:p w14:paraId="281EA919" w14:textId="77777777" w:rsidR="00B02C0C" w:rsidRPr="00C112B8" w:rsidRDefault="00B02C0C">
      <w:pPr>
        <w:ind w:right="-23" w:firstLine="567"/>
        <w:jc w:val="both"/>
        <w:rPr>
          <w:sz w:val="22"/>
          <w:szCs w:val="22"/>
        </w:rPr>
      </w:pPr>
      <w:r w:rsidRPr="00C112B8">
        <w:rPr>
          <w:sz w:val="22"/>
          <w:szCs w:val="22"/>
        </w:rPr>
        <w:t xml:space="preserve">5.1.3. Вести регистрацию и учет Заявок Заказчика, направленных Исполнителю. Участвовать в работе комиссий, создаваемых с участием представителей Сторон в целях урегулирования вопросов, связанных с исполнением настоящего </w:t>
      </w:r>
      <w:r w:rsidR="00565FB2" w:rsidRPr="00C112B8">
        <w:rPr>
          <w:sz w:val="22"/>
          <w:szCs w:val="22"/>
        </w:rPr>
        <w:t>Договор</w:t>
      </w:r>
      <w:r w:rsidRPr="00C112B8">
        <w:rPr>
          <w:sz w:val="22"/>
          <w:szCs w:val="22"/>
        </w:rPr>
        <w:t>а.</w:t>
      </w:r>
    </w:p>
    <w:p w14:paraId="3B49EE43" w14:textId="77777777" w:rsidR="00B02C0C" w:rsidRPr="00C112B8" w:rsidRDefault="00B02C0C">
      <w:pPr>
        <w:ind w:right="-23" w:firstLine="567"/>
        <w:jc w:val="both"/>
        <w:rPr>
          <w:sz w:val="22"/>
          <w:szCs w:val="22"/>
        </w:rPr>
      </w:pPr>
      <w:r w:rsidRPr="00C112B8">
        <w:rPr>
          <w:sz w:val="22"/>
          <w:szCs w:val="22"/>
        </w:rPr>
        <w:t xml:space="preserve">5.1.4. Принимать фактически оказанные Исполнителем услуги, при условии соблюдения предусмотренных настоящим </w:t>
      </w:r>
      <w:r w:rsidR="00565FB2" w:rsidRPr="00C112B8">
        <w:rPr>
          <w:sz w:val="22"/>
          <w:szCs w:val="22"/>
        </w:rPr>
        <w:t>Договор</w:t>
      </w:r>
      <w:r w:rsidRPr="00C112B8">
        <w:rPr>
          <w:sz w:val="22"/>
          <w:szCs w:val="22"/>
        </w:rPr>
        <w:t xml:space="preserve">ом требований к их качеству и объему.  </w:t>
      </w:r>
    </w:p>
    <w:p w14:paraId="1E465370" w14:textId="77777777" w:rsidR="00B02C0C" w:rsidRPr="00C112B8" w:rsidRDefault="00B02C0C">
      <w:pPr>
        <w:ind w:right="-23" w:firstLine="567"/>
        <w:jc w:val="both"/>
        <w:rPr>
          <w:b/>
          <w:bCs/>
          <w:sz w:val="22"/>
          <w:szCs w:val="22"/>
        </w:rPr>
      </w:pPr>
      <w:r w:rsidRPr="00C112B8">
        <w:rPr>
          <w:sz w:val="22"/>
          <w:szCs w:val="22"/>
        </w:rPr>
        <w:t xml:space="preserve">5.1.5. Производить оплату </w:t>
      </w:r>
      <w:proofErr w:type="gramStart"/>
      <w:r w:rsidRPr="00C112B8">
        <w:rPr>
          <w:sz w:val="22"/>
          <w:szCs w:val="22"/>
        </w:rPr>
        <w:t>за фактически оказанные Исполнителем услуги</w:t>
      </w:r>
      <w:proofErr w:type="gramEnd"/>
      <w:r w:rsidRPr="00C112B8">
        <w:rPr>
          <w:sz w:val="22"/>
          <w:szCs w:val="22"/>
        </w:rPr>
        <w:t xml:space="preserve"> в порядке и в сроки, предусмотренные настоящим </w:t>
      </w:r>
      <w:r w:rsidR="00565FB2" w:rsidRPr="00C112B8">
        <w:rPr>
          <w:sz w:val="22"/>
          <w:szCs w:val="22"/>
        </w:rPr>
        <w:t>Договор</w:t>
      </w:r>
      <w:r w:rsidRPr="00C112B8">
        <w:rPr>
          <w:sz w:val="22"/>
          <w:szCs w:val="22"/>
        </w:rPr>
        <w:t>ом.</w:t>
      </w:r>
    </w:p>
    <w:p w14:paraId="0AFBB407" w14:textId="77777777" w:rsidR="00B02C0C" w:rsidRPr="00C112B8" w:rsidRDefault="00B02C0C">
      <w:pPr>
        <w:ind w:right="-23" w:firstLine="567"/>
        <w:jc w:val="both"/>
        <w:rPr>
          <w:sz w:val="22"/>
          <w:szCs w:val="22"/>
        </w:rPr>
      </w:pPr>
      <w:r w:rsidRPr="00C112B8">
        <w:rPr>
          <w:b/>
          <w:bCs/>
          <w:sz w:val="22"/>
          <w:szCs w:val="22"/>
        </w:rPr>
        <w:t>5.2. Заказчик вправе:</w:t>
      </w:r>
    </w:p>
    <w:p w14:paraId="753616D4" w14:textId="77777777" w:rsidR="00B02C0C" w:rsidRPr="00C112B8" w:rsidRDefault="00B02C0C">
      <w:pPr>
        <w:ind w:right="-23" w:firstLine="567"/>
        <w:jc w:val="both"/>
        <w:rPr>
          <w:sz w:val="22"/>
          <w:szCs w:val="22"/>
        </w:rPr>
      </w:pPr>
      <w:r w:rsidRPr="00C112B8">
        <w:rPr>
          <w:sz w:val="22"/>
          <w:szCs w:val="22"/>
        </w:rPr>
        <w:t xml:space="preserve">5.2.1. Получать от Исполнителя, полную и достоверную информацию, связанную с предоставлением услуг, являющихся предметом настоящего </w:t>
      </w:r>
      <w:r w:rsidR="00565FB2" w:rsidRPr="00C112B8">
        <w:rPr>
          <w:sz w:val="22"/>
          <w:szCs w:val="22"/>
        </w:rPr>
        <w:t>Договор</w:t>
      </w:r>
      <w:r w:rsidRPr="00C112B8">
        <w:rPr>
          <w:sz w:val="22"/>
          <w:szCs w:val="22"/>
        </w:rPr>
        <w:t>а.</w:t>
      </w:r>
    </w:p>
    <w:p w14:paraId="3716BC40" w14:textId="77777777" w:rsidR="00B02C0C" w:rsidRPr="00C112B8" w:rsidRDefault="00B02C0C">
      <w:pPr>
        <w:ind w:right="-23" w:firstLine="567"/>
        <w:jc w:val="both"/>
        <w:rPr>
          <w:b/>
          <w:bCs/>
          <w:sz w:val="22"/>
          <w:szCs w:val="22"/>
        </w:rPr>
      </w:pPr>
      <w:r w:rsidRPr="00C112B8">
        <w:rPr>
          <w:sz w:val="22"/>
          <w:szCs w:val="22"/>
        </w:rPr>
        <w:t xml:space="preserve">5.2.2. Требовать от Исполнителя устранения недостатков оказанных услуг, обнаруженных при их приемке, а также в процессе эксплуатации оборудования </w:t>
      </w:r>
      <w:proofErr w:type="gramStart"/>
      <w:r w:rsidRPr="00C112B8">
        <w:rPr>
          <w:sz w:val="22"/>
          <w:szCs w:val="22"/>
        </w:rPr>
        <w:t>в течении</w:t>
      </w:r>
      <w:proofErr w:type="gramEnd"/>
      <w:r w:rsidRPr="00C112B8">
        <w:rPr>
          <w:sz w:val="22"/>
          <w:szCs w:val="22"/>
        </w:rPr>
        <w:t xml:space="preserve"> срока, предусмотренного настоящим </w:t>
      </w:r>
      <w:r w:rsidR="00565FB2" w:rsidRPr="00C112B8">
        <w:rPr>
          <w:sz w:val="22"/>
          <w:szCs w:val="22"/>
        </w:rPr>
        <w:t>Договор</w:t>
      </w:r>
      <w:r w:rsidRPr="00C112B8">
        <w:rPr>
          <w:sz w:val="22"/>
          <w:szCs w:val="22"/>
        </w:rPr>
        <w:t>ом.</w:t>
      </w:r>
    </w:p>
    <w:p w14:paraId="7E40B930" w14:textId="77777777" w:rsidR="00B02C0C" w:rsidRPr="00C112B8" w:rsidRDefault="00B02C0C">
      <w:pPr>
        <w:ind w:right="-23" w:firstLine="567"/>
        <w:jc w:val="both"/>
        <w:rPr>
          <w:sz w:val="22"/>
          <w:szCs w:val="22"/>
        </w:rPr>
      </w:pPr>
      <w:r w:rsidRPr="00C112B8">
        <w:rPr>
          <w:b/>
          <w:bCs/>
          <w:sz w:val="22"/>
          <w:szCs w:val="22"/>
        </w:rPr>
        <w:t>5.3. Исполнитель обязуется:</w:t>
      </w:r>
    </w:p>
    <w:p w14:paraId="140D73C1" w14:textId="77777777" w:rsidR="00B02C0C" w:rsidRPr="00C112B8" w:rsidRDefault="00B02C0C">
      <w:pPr>
        <w:ind w:right="-23" w:firstLine="567"/>
        <w:jc w:val="both"/>
        <w:rPr>
          <w:sz w:val="22"/>
          <w:szCs w:val="22"/>
        </w:rPr>
      </w:pPr>
      <w:r w:rsidRPr="00C112B8">
        <w:rPr>
          <w:sz w:val="22"/>
          <w:szCs w:val="22"/>
        </w:rPr>
        <w:t xml:space="preserve">5.3.1. Приступить к оказанию услуг </w:t>
      </w:r>
      <w:r w:rsidR="00822791" w:rsidRPr="00C112B8">
        <w:rPr>
          <w:sz w:val="22"/>
          <w:szCs w:val="22"/>
        </w:rPr>
        <w:t>в течение 5 календарных дней</w:t>
      </w:r>
      <w:r w:rsidRPr="00C112B8">
        <w:rPr>
          <w:sz w:val="22"/>
          <w:szCs w:val="22"/>
        </w:rPr>
        <w:t xml:space="preserve">, </w:t>
      </w:r>
      <w:r w:rsidR="00822791" w:rsidRPr="00C112B8">
        <w:rPr>
          <w:sz w:val="22"/>
          <w:szCs w:val="22"/>
        </w:rPr>
        <w:t xml:space="preserve">с момента подписания </w:t>
      </w:r>
      <w:r w:rsidR="009419E8" w:rsidRPr="00C112B8">
        <w:rPr>
          <w:sz w:val="22"/>
          <w:szCs w:val="22"/>
        </w:rPr>
        <w:t>Контракта</w:t>
      </w:r>
      <w:r w:rsidRPr="00C112B8">
        <w:rPr>
          <w:sz w:val="22"/>
          <w:szCs w:val="22"/>
        </w:rPr>
        <w:t>.</w:t>
      </w:r>
    </w:p>
    <w:p w14:paraId="631E7CC4" w14:textId="77777777" w:rsidR="00B02C0C" w:rsidRPr="00C112B8" w:rsidRDefault="00B02C0C">
      <w:pPr>
        <w:ind w:right="-23" w:firstLine="567"/>
        <w:jc w:val="both"/>
        <w:rPr>
          <w:sz w:val="22"/>
          <w:szCs w:val="22"/>
        </w:rPr>
      </w:pPr>
      <w:r w:rsidRPr="00C112B8">
        <w:rPr>
          <w:sz w:val="22"/>
          <w:szCs w:val="22"/>
        </w:rPr>
        <w:t xml:space="preserve">5.3.2. Своими силами (лично, без привлечения третьих лиц) и за счет собственных средств (своим иждивением) оказывать услуги по качеству, в объеме и в сроки, соответствующие требованиям, </w:t>
      </w:r>
      <w:r w:rsidR="003F4E7A" w:rsidRPr="00C112B8">
        <w:rPr>
          <w:sz w:val="22"/>
          <w:szCs w:val="22"/>
        </w:rPr>
        <w:t>предъявляемым настоящим</w:t>
      </w:r>
      <w:r w:rsidR="00910AAA">
        <w:rPr>
          <w:sz w:val="22"/>
          <w:szCs w:val="22"/>
        </w:rPr>
        <w:t xml:space="preserve"> </w:t>
      </w:r>
      <w:r w:rsidR="00565FB2" w:rsidRPr="00C112B8">
        <w:rPr>
          <w:sz w:val="22"/>
          <w:szCs w:val="22"/>
        </w:rPr>
        <w:t>Договор</w:t>
      </w:r>
      <w:r w:rsidRPr="00C112B8">
        <w:rPr>
          <w:sz w:val="22"/>
          <w:szCs w:val="22"/>
        </w:rPr>
        <w:t>ом и техническим заданием (Приложение №1).</w:t>
      </w:r>
    </w:p>
    <w:p w14:paraId="23A55A40" w14:textId="77777777" w:rsidR="00B02C0C" w:rsidRPr="00C112B8" w:rsidRDefault="00B02C0C">
      <w:pPr>
        <w:ind w:right="-23" w:firstLine="567"/>
        <w:jc w:val="both"/>
        <w:rPr>
          <w:sz w:val="22"/>
          <w:szCs w:val="22"/>
        </w:rPr>
      </w:pPr>
      <w:r w:rsidRPr="00C112B8">
        <w:rPr>
          <w:sz w:val="22"/>
          <w:szCs w:val="22"/>
        </w:rPr>
        <w:t xml:space="preserve">5.3.3. По требованию Заказчика устранять недостатки оказанных услуг, обнаруженные при их приемке, а также в процессе эксплуатации оборудования в течение срока, предусмотренного настоящим </w:t>
      </w:r>
      <w:r w:rsidR="00565FB2" w:rsidRPr="00C112B8">
        <w:rPr>
          <w:sz w:val="22"/>
          <w:szCs w:val="22"/>
        </w:rPr>
        <w:t>Договор</w:t>
      </w:r>
      <w:r w:rsidRPr="00C112B8">
        <w:rPr>
          <w:sz w:val="22"/>
          <w:szCs w:val="22"/>
        </w:rPr>
        <w:t>ом.</w:t>
      </w:r>
    </w:p>
    <w:p w14:paraId="19840412" w14:textId="77777777" w:rsidR="00B02C0C" w:rsidRPr="00C112B8" w:rsidRDefault="00B02C0C">
      <w:pPr>
        <w:ind w:right="-23" w:firstLine="567"/>
        <w:jc w:val="both"/>
        <w:rPr>
          <w:sz w:val="22"/>
          <w:szCs w:val="22"/>
        </w:rPr>
      </w:pPr>
      <w:r w:rsidRPr="00C112B8">
        <w:rPr>
          <w:sz w:val="22"/>
          <w:szCs w:val="22"/>
        </w:rPr>
        <w:t xml:space="preserve">5.3.4. Участвовать в работе комиссий, создаваемых с участием представителей Сторон в целях урегулирования вопросов, связанных с исполнением настоящего </w:t>
      </w:r>
      <w:r w:rsidR="00565FB2" w:rsidRPr="00C112B8">
        <w:rPr>
          <w:sz w:val="22"/>
          <w:szCs w:val="22"/>
        </w:rPr>
        <w:t>Договор</w:t>
      </w:r>
      <w:r w:rsidRPr="00C112B8">
        <w:rPr>
          <w:sz w:val="22"/>
          <w:szCs w:val="22"/>
        </w:rPr>
        <w:t>а.</w:t>
      </w:r>
    </w:p>
    <w:p w14:paraId="789CF091" w14:textId="77777777" w:rsidR="00B02C0C" w:rsidRPr="00C112B8" w:rsidRDefault="00B02C0C">
      <w:pPr>
        <w:ind w:right="-23" w:firstLine="567"/>
        <w:jc w:val="both"/>
        <w:rPr>
          <w:b/>
          <w:bCs/>
          <w:sz w:val="22"/>
          <w:szCs w:val="22"/>
        </w:rPr>
      </w:pPr>
      <w:r w:rsidRPr="00C112B8">
        <w:rPr>
          <w:sz w:val="22"/>
          <w:szCs w:val="22"/>
        </w:rPr>
        <w:t xml:space="preserve">5.3.5. Участвовать в приемке-передаче оказанных услуг, предоставлять Заказчику счета/счета-фактуры и иные финансовые документы, необходимые в соответствии с законодательством Российской Федерации при осуществлении расчетов к предоставлению Заказчику, в порядке и в сроки, предусмотренные настоящим </w:t>
      </w:r>
      <w:r w:rsidR="00565FB2" w:rsidRPr="00C112B8">
        <w:rPr>
          <w:sz w:val="22"/>
          <w:szCs w:val="22"/>
        </w:rPr>
        <w:t>Договор</w:t>
      </w:r>
      <w:r w:rsidRPr="00C112B8">
        <w:rPr>
          <w:sz w:val="22"/>
          <w:szCs w:val="22"/>
        </w:rPr>
        <w:t xml:space="preserve">ом. Немедленно письменно предупредить Заказчика об обнаружении не зависящих от Исполнителя обстоятельств, которые создают невозможность оказания услуг, соответствующих требованиям, предъявляемым настоящим </w:t>
      </w:r>
      <w:r w:rsidR="00565FB2" w:rsidRPr="00C112B8">
        <w:rPr>
          <w:sz w:val="22"/>
          <w:szCs w:val="22"/>
        </w:rPr>
        <w:t>Договор</w:t>
      </w:r>
      <w:r w:rsidRPr="00C112B8">
        <w:rPr>
          <w:sz w:val="22"/>
          <w:szCs w:val="22"/>
        </w:rPr>
        <w:t>ом.</w:t>
      </w:r>
    </w:p>
    <w:p w14:paraId="37C5D633" w14:textId="77777777" w:rsidR="00B02C0C" w:rsidRPr="00C112B8" w:rsidRDefault="00B02C0C">
      <w:pPr>
        <w:ind w:right="-23" w:firstLine="567"/>
        <w:jc w:val="both"/>
        <w:rPr>
          <w:sz w:val="22"/>
          <w:szCs w:val="22"/>
        </w:rPr>
      </w:pPr>
      <w:r w:rsidRPr="00C112B8">
        <w:rPr>
          <w:b/>
          <w:bCs/>
          <w:sz w:val="22"/>
          <w:szCs w:val="22"/>
        </w:rPr>
        <w:t>5.4. Исполнитель вправе:</w:t>
      </w:r>
    </w:p>
    <w:p w14:paraId="3BB72F2E" w14:textId="77777777" w:rsidR="00B02C0C" w:rsidRPr="00C112B8" w:rsidRDefault="00B02C0C">
      <w:pPr>
        <w:ind w:right="-23" w:firstLine="567"/>
        <w:jc w:val="both"/>
        <w:rPr>
          <w:sz w:val="22"/>
          <w:szCs w:val="22"/>
        </w:rPr>
      </w:pPr>
      <w:r w:rsidRPr="00C112B8">
        <w:rPr>
          <w:sz w:val="22"/>
          <w:szCs w:val="22"/>
        </w:rPr>
        <w:lastRenderedPageBreak/>
        <w:t xml:space="preserve">5.4.1. </w:t>
      </w:r>
      <w:r w:rsidR="007F7D87" w:rsidRPr="00C112B8">
        <w:rPr>
          <w:sz w:val="22"/>
          <w:szCs w:val="22"/>
        </w:rPr>
        <w:t>Т</w:t>
      </w:r>
      <w:r w:rsidRPr="00C112B8">
        <w:rPr>
          <w:sz w:val="22"/>
          <w:szCs w:val="22"/>
        </w:rPr>
        <w:t xml:space="preserve">ребовать в сроки, установленные </w:t>
      </w:r>
      <w:r w:rsidR="00565FB2" w:rsidRPr="00C112B8">
        <w:rPr>
          <w:sz w:val="22"/>
          <w:szCs w:val="22"/>
        </w:rPr>
        <w:t>Договор</w:t>
      </w:r>
      <w:r w:rsidRPr="00C112B8">
        <w:rPr>
          <w:sz w:val="22"/>
          <w:szCs w:val="22"/>
        </w:rPr>
        <w:t xml:space="preserve">ом принятия Заказчиком фактически оказанных услуг, соответствующих по качеству и объему, требованиям, </w:t>
      </w:r>
      <w:proofErr w:type="gramStart"/>
      <w:r w:rsidRPr="00C112B8">
        <w:rPr>
          <w:sz w:val="22"/>
          <w:szCs w:val="22"/>
        </w:rPr>
        <w:t>предъявляемым  настоящим</w:t>
      </w:r>
      <w:proofErr w:type="gramEnd"/>
      <w:r w:rsidRPr="00C112B8">
        <w:rPr>
          <w:sz w:val="22"/>
          <w:szCs w:val="22"/>
        </w:rPr>
        <w:t xml:space="preserve"> </w:t>
      </w:r>
      <w:r w:rsidR="00565FB2" w:rsidRPr="00C112B8">
        <w:rPr>
          <w:sz w:val="22"/>
          <w:szCs w:val="22"/>
        </w:rPr>
        <w:t>Договор</w:t>
      </w:r>
      <w:r w:rsidRPr="00C112B8">
        <w:rPr>
          <w:sz w:val="22"/>
          <w:szCs w:val="22"/>
        </w:rPr>
        <w:t>ом, а также их своевременной оплаты Заказчиком.</w:t>
      </w:r>
    </w:p>
    <w:p w14:paraId="7D99CA94" w14:textId="77777777" w:rsidR="00B02C0C" w:rsidRPr="00C112B8" w:rsidRDefault="00B02C0C" w:rsidP="00E757A3">
      <w:pPr>
        <w:ind w:firstLine="567"/>
        <w:jc w:val="both"/>
        <w:rPr>
          <w:b/>
          <w:sz w:val="22"/>
          <w:szCs w:val="22"/>
        </w:rPr>
      </w:pPr>
      <w:r w:rsidRPr="00C112B8">
        <w:rPr>
          <w:sz w:val="22"/>
          <w:szCs w:val="22"/>
        </w:rPr>
        <w:t xml:space="preserve">5.4.2. Направлять Заказчику запросы и получать от него разъяснения и уточнения по вопросам выполнения своих обязательств в рамках настоящего </w:t>
      </w:r>
      <w:r w:rsidR="00565FB2" w:rsidRPr="00C112B8">
        <w:rPr>
          <w:sz w:val="22"/>
          <w:szCs w:val="22"/>
        </w:rPr>
        <w:t>Договор</w:t>
      </w:r>
      <w:r w:rsidRPr="00C112B8">
        <w:rPr>
          <w:sz w:val="22"/>
          <w:szCs w:val="22"/>
        </w:rPr>
        <w:t>а.</w:t>
      </w:r>
    </w:p>
    <w:p w14:paraId="0FFD8BED" w14:textId="77777777" w:rsidR="00B02C0C" w:rsidRPr="00C112B8" w:rsidRDefault="00B02C0C">
      <w:pPr>
        <w:widowControl w:val="0"/>
        <w:jc w:val="center"/>
        <w:rPr>
          <w:b/>
          <w:sz w:val="22"/>
          <w:szCs w:val="22"/>
        </w:rPr>
      </w:pPr>
      <w:r w:rsidRPr="00C112B8">
        <w:rPr>
          <w:b/>
          <w:sz w:val="22"/>
          <w:szCs w:val="22"/>
        </w:rPr>
        <w:t>6. Гарантии</w:t>
      </w:r>
    </w:p>
    <w:p w14:paraId="0CEDB5D4" w14:textId="77777777" w:rsidR="00344A47" w:rsidRPr="00C112B8" w:rsidRDefault="00B02C0C" w:rsidP="00E757A3">
      <w:pPr>
        <w:widowControl w:val="0"/>
        <w:ind w:firstLine="709"/>
        <w:jc w:val="both"/>
        <w:rPr>
          <w:b/>
          <w:sz w:val="22"/>
          <w:szCs w:val="22"/>
        </w:rPr>
      </w:pPr>
      <w:r w:rsidRPr="00C112B8">
        <w:rPr>
          <w:sz w:val="22"/>
          <w:szCs w:val="22"/>
        </w:rPr>
        <w:t xml:space="preserve">6.1. Исполнитель гарантирует, что оказываемые Услуги соответствуют требованиям, установленным в </w:t>
      </w:r>
      <w:r w:rsidR="00565FB2" w:rsidRPr="00C112B8">
        <w:rPr>
          <w:sz w:val="22"/>
          <w:szCs w:val="22"/>
        </w:rPr>
        <w:t>Договор</w:t>
      </w:r>
      <w:r w:rsidRPr="00C112B8">
        <w:rPr>
          <w:sz w:val="22"/>
          <w:szCs w:val="22"/>
        </w:rPr>
        <w:t>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r w:rsidR="00E757A3">
        <w:rPr>
          <w:sz w:val="22"/>
          <w:szCs w:val="22"/>
        </w:rPr>
        <w:t>.</w:t>
      </w:r>
    </w:p>
    <w:p w14:paraId="1665385F" w14:textId="77777777" w:rsidR="00B02C0C" w:rsidRPr="00C112B8" w:rsidRDefault="00B02C0C">
      <w:pPr>
        <w:widowControl w:val="0"/>
        <w:jc w:val="center"/>
        <w:rPr>
          <w:b/>
          <w:color w:val="FF0000"/>
          <w:sz w:val="22"/>
          <w:szCs w:val="22"/>
        </w:rPr>
      </w:pPr>
      <w:r w:rsidRPr="00C112B8">
        <w:rPr>
          <w:b/>
          <w:sz w:val="22"/>
          <w:szCs w:val="22"/>
        </w:rPr>
        <w:t>7. Ответственность Сторон</w:t>
      </w:r>
    </w:p>
    <w:p w14:paraId="44304A63" w14:textId="77777777" w:rsidR="00B02C0C" w:rsidRPr="00C112B8" w:rsidRDefault="00B02C0C">
      <w:pPr>
        <w:pStyle w:val="afffff8"/>
        <w:ind w:firstLine="708"/>
        <w:jc w:val="both"/>
      </w:pPr>
      <w:r w:rsidRPr="00C112B8">
        <w:t xml:space="preserve">7.1. За неисполнение или ненадлежащее исполнение обязательств, предусмотренных </w:t>
      </w:r>
      <w:r w:rsidR="00565FB2" w:rsidRPr="00C112B8">
        <w:t>Договор</w:t>
      </w:r>
      <w:r w:rsidRPr="00C112B8">
        <w:t xml:space="preserve">ом, Стороны несут ответственность в соответствии с Законом № 44-ФЗ, постановлением Правительства Российской Федерации от 30.08.2017 № 1042, условиями настоящего </w:t>
      </w:r>
      <w:r w:rsidR="00565FB2" w:rsidRPr="00C112B8">
        <w:t>Договор</w:t>
      </w:r>
      <w:r w:rsidRPr="00C112B8">
        <w:t>а.</w:t>
      </w:r>
    </w:p>
    <w:p w14:paraId="0BA28272" w14:textId="77777777" w:rsidR="00B02C0C" w:rsidRPr="00C112B8" w:rsidRDefault="00B02C0C">
      <w:pPr>
        <w:autoSpaceDE w:val="0"/>
        <w:ind w:firstLine="709"/>
        <w:jc w:val="both"/>
        <w:rPr>
          <w:sz w:val="22"/>
          <w:szCs w:val="22"/>
          <w:shd w:val="clear" w:color="auto" w:fill="FFFFFF"/>
        </w:rPr>
      </w:pPr>
      <w:r w:rsidRPr="00C112B8">
        <w:rPr>
          <w:sz w:val="22"/>
          <w:szCs w:val="22"/>
        </w:rPr>
        <w:t xml:space="preserve">7.2. </w:t>
      </w:r>
      <w:r w:rsidRPr="00C112B8">
        <w:rPr>
          <w:sz w:val="22"/>
          <w:szCs w:val="22"/>
          <w:shd w:val="clear" w:color="auto" w:fill="FFFFFF"/>
        </w:rPr>
        <w:t xml:space="preserve">В случае просрочки исполнения Заказчиком обязательств,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а также в иных случаях неисполнения или ненадлежащего исполнения Заказчиком обязательств,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Исполнитель вправе потребовать уплаты неустоек (штрафов, пеней). </w:t>
      </w:r>
    </w:p>
    <w:p w14:paraId="74731804" w14:textId="77777777" w:rsidR="00B02C0C" w:rsidRPr="00C112B8" w:rsidRDefault="00B02C0C">
      <w:pPr>
        <w:autoSpaceDE w:val="0"/>
        <w:ind w:firstLine="709"/>
        <w:jc w:val="both"/>
        <w:rPr>
          <w:sz w:val="22"/>
          <w:szCs w:val="22"/>
          <w:shd w:val="clear" w:color="auto" w:fill="FFFFFF"/>
        </w:rPr>
      </w:pPr>
      <w:r w:rsidRPr="00C112B8">
        <w:rPr>
          <w:sz w:val="22"/>
          <w:szCs w:val="22"/>
          <w:shd w:val="clear" w:color="auto" w:fill="FFFFFF"/>
        </w:rPr>
        <w:t xml:space="preserve">7.3. Пеня начисляется за каждый день просрочки исполнения обязательства, предусмотренного </w:t>
      </w:r>
      <w:r w:rsidR="00565FB2" w:rsidRPr="00C112B8">
        <w:rPr>
          <w:sz w:val="22"/>
          <w:szCs w:val="22"/>
          <w:shd w:val="clear" w:color="auto" w:fill="FFFFFF"/>
        </w:rPr>
        <w:t>Договор</w:t>
      </w:r>
      <w:r w:rsidRPr="00C112B8">
        <w:rPr>
          <w:sz w:val="22"/>
          <w:szCs w:val="22"/>
          <w:shd w:val="clear" w:color="auto" w:fill="FFFFFF"/>
        </w:rPr>
        <w:t xml:space="preserve">ом, начиная со дня, следующего после дня истечения установленного </w:t>
      </w:r>
      <w:r w:rsidR="00565FB2" w:rsidRPr="00C112B8">
        <w:rPr>
          <w:sz w:val="22"/>
          <w:szCs w:val="22"/>
          <w:shd w:val="clear" w:color="auto" w:fill="FFFFFF"/>
        </w:rPr>
        <w:t>Договор</w:t>
      </w:r>
      <w:r w:rsidRPr="00C112B8">
        <w:rPr>
          <w:sz w:val="22"/>
          <w:szCs w:val="22"/>
          <w:shd w:val="clear" w:color="auto" w:fill="FFFFFF"/>
        </w:rPr>
        <w:t xml:space="preserve">ом срока исполнения обязательства. Такая пеня устанавливается </w:t>
      </w:r>
      <w:r w:rsidR="00565FB2" w:rsidRPr="00C112B8">
        <w:rPr>
          <w:sz w:val="22"/>
          <w:szCs w:val="22"/>
          <w:shd w:val="clear" w:color="auto" w:fill="FFFFFF"/>
        </w:rPr>
        <w:t>Договор</w:t>
      </w:r>
      <w:r w:rsidRPr="00C112B8">
        <w:rPr>
          <w:sz w:val="22"/>
          <w:szCs w:val="22"/>
          <w:shd w:val="clear" w:color="auto" w:fill="FFFFFF"/>
        </w:rPr>
        <w:t>ом в размере одной трехсотой действующей на дату уплаты пеней </w:t>
      </w:r>
      <w:hyperlink r:id="rId8" w:anchor="/document/10180094/entry/100" w:history="1">
        <w:r w:rsidRPr="00C112B8">
          <w:rPr>
            <w:rStyle w:val="ab"/>
            <w:color w:val="auto"/>
            <w:sz w:val="22"/>
            <w:szCs w:val="22"/>
            <w:u w:val="none"/>
            <w:shd w:val="clear" w:color="auto" w:fill="FFFFFF"/>
          </w:rPr>
          <w:t>ключевой ставки</w:t>
        </w:r>
      </w:hyperlink>
      <w:r w:rsidRPr="00C112B8">
        <w:rPr>
          <w:sz w:val="22"/>
          <w:szCs w:val="22"/>
          <w:shd w:val="clear" w:color="auto" w:fill="FFFFFF"/>
        </w:rPr>
        <w:t> Центрального банка Российской Федерации от не уплаченной в срок суммы.</w:t>
      </w:r>
    </w:p>
    <w:p w14:paraId="7E6D5207" w14:textId="77777777" w:rsidR="00B02C0C" w:rsidRPr="00910AAA" w:rsidRDefault="00B02C0C">
      <w:pPr>
        <w:autoSpaceDE w:val="0"/>
        <w:ind w:firstLine="709"/>
        <w:jc w:val="both"/>
        <w:rPr>
          <w:sz w:val="22"/>
          <w:szCs w:val="22"/>
          <w:shd w:val="clear" w:color="auto" w:fill="FFFFFF"/>
        </w:rPr>
      </w:pPr>
      <w:r w:rsidRPr="00C112B8">
        <w:rPr>
          <w:sz w:val="22"/>
          <w:szCs w:val="22"/>
          <w:shd w:val="clear" w:color="auto" w:fill="FFFFFF"/>
        </w:rPr>
        <w:t xml:space="preserve">7.4. Штрафы начисляются за ненадлежащее исполнение Заказчиком обязательств,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за исключением просрочки исполнения обязательств,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Размер штрафа устанавливается </w:t>
      </w:r>
      <w:r w:rsidR="00565FB2" w:rsidRPr="00C112B8">
        <w:rPr>
          <w:sz w:val="22"/>
          <w:szCs w:val="22"/>
          <w:shd w:val="clear" w:color="auto" w:fill="FFFFFF"/>
        </w:rPr>
        <w:t>Договор</w:t>
      </w:r>
      <w:r w:rsidRPr="00C112B8">
        <w:rPr>
          <w:sz w:val="22"/>
          <w:szCs w:val="22"/>
          <w:shd w:val="clear" w:color="auto" w:fill="FFFFFF"/>
        </w:rPr>
        <w:t>ом в </w:t>
      </w:r>
      <w:hyperlink r:id="rId9" w:anchor="/document/71757358/entry/1000" w:history="1">
        <w:r w:rsidRPr="00C112B8">
          <w:rPr>
            <w:rStyle w:val="ab"/>
            <w:color w:val="auto"/>
            <w:sz w:val="22"/>
            <w:szCs w:val="22"/>
            <w:u w:val="none"/>
            <w:shd w:val="clear" w:color="auto" w:fill="FFFFFF"/>
          </w:rPr>
          <w:t>порядке</w:t>
        </w:r>
      </w:hyperlink>
      <w:r w:rsidRPr="00C112B8">
        <w:rPr>
          <w:sz w:val="22"/>
          <w:szCs w:val="22"/>
          <w:shd w:val="clear" w:color="auto" w:fill="FFFFFF"/>
        </w:rPr>
        <w:t xml:space="preserve">, установленном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w:t>
      </w:r>
      <w:r w:rsidRPr="00910AAA">
        <w:rPr>
          <w:sz w:val="22"/>
          <w:szCs w:val="22"/>
          <w:shd w:val="clear" w:color="auto" w:fill="FFFFFF"/>
        </w:rPr>
        <w:t>1063» (далее - Правила).</w:t>
      </w:r>
    </w:p>
    <w:p w14:paraId="42F0CB0E" w14:textId="77777777" w:rsidR="00133EB6" w:rsidRPr="00910AAA" w:rsidRDefault="00133EB6" w:rsidP="00133EB6">
      <w:pPr>
        <w:pStyle w:val="s1"/>
        <w:shd w:val="clear" w:color="auto" w:fill="FFFFFF"/>
        <w:rPr>
          <w:rFonts w:ascii="Times New Roman" w:hAnsi="Times New Roman" w:cs="Times New Roman"/>
          <w:sz w:val="22"/>
          <w:szCs w:val="22"/>
        </w:rPr>
      </w:pPr>
      <w:r w:rsidRPr="00910AAA">
        <w:rPr>
          <w:rFonts w:ascii="Times New Roman" w:hAnsi="Times New Roman" w:cs="Times New Roman"/>
          <w:sz w:val="22"/>
          <w:szCs w:val="22"/>
          <w:shd w:val="clear" w:color="auto" w:fill="FFFFFF"/>
        </w:rPr>
        <w:t>7.5. З</w:t>
      </w:r>
      <w:r w:rsidRPr="00910AAA">
        <w:rPr>
          <w:rFonts w:ascii="Times New Roman" w:hAnsi="Times New Roman" w:cs="Times New Roman"/>
          <w:sz w:val="22"/>
          <w:szCs w:val="22"/>
        </w:rPr>
        <w:t xml:space="preserve">а каждый факт неисполнения Заказчиком обязательств, предусмотренных </w:t>
      </w:r>
      <w:r w:rsidR="00565FB2" w:rsidRPr="00910AAA">
        <w:rPr>
          <w:rFonts w:ascii="Times New Roman" w:hAnsi="Times New Roman" w:cs="Times New Roman"/>
          <w:sz w:val="22"/>
          <w:szCs w:val="22"/>
        </w:rPr>
        <w:t>Договор</w:t>
      </w:r>
      <w:r w:rsidRPr="00910AAA">
        <w:rPr>
          <w:rFonts w:ascii="Times New Roman" w:hAnsi="Times New Roman" w:cs="Times New Roman"/>
          <w:sz w:val="22"/>
          <w:szCs w:val="22"/>
        </w:rPr>
        <w:t xml:space="preserve">ом, за исключением просрочки исполнения обязательств, предусмотренных </w:t>
      </w:r>
      <w:r w:rsidR="00565FB2" w:rsidRPr="00910AAA">
        <w:rPr>
          <w:rFonts w:ascii="Times New Roman" w:hAnsi="Times New Roman" w:cs="Times New Roman"/>
          <w:sz w:val="22"/>
          <w:szCs w:val="22"/>
        </w:rPr>
        <w:t>Договор</w:t>
      </w:r>
      <w:r w:rsidRPr="00910AAA">
        <w:rPr>
          <w:rFonts w:ascii="Times New Roman" w:hAnsi="Times New Roman" w:cs="Times New Roman"/>
          <w:sz w:val="22"/>
          <w:szCs w:val="22"/>
        </w:rPr>
        <w:t>ом, размер штрафа устанавливается в следующем порядке:</w:t>
      </w:r>
    </w:p>
    <w:p w14:paraId="2AAAC34F" w14:textId="77777777" w:rsidR="00133EB6" w:rsidRPr="00910AAA" w:rsidRDefault="00133EB6" w:rsidP="00133EB6">
      <w:pPr>
        <w:pStyle w:val="s1"/>
        <w:shd w:val="clear" w:color="auto" w:fill="FFFFFF"/>
        <w:rPr>
          <w:rFonts w:ascii="Times New Roman" w:hAnsi="Times New Roman" w:cs="Times New Roman"/>
          <w:sz w:val="22"/>
          <w:szCs w:val="22"/>
        </w:rPr>
      </w:pPr>
      <w:r w:rsidRPr="00910AAA">
        <w:rPr>
          <w:rFonts w:ascii="Times New Roman" w:hAnsi="Times New Roman" w:cs="Times New Roman"/>
          <w:sz w:val="22"/>
          <w:szCs w:val="22"/>
        </w:rPr>
        <w:t xml:space="preserve">а) 1000 рублей, если цена </w:t>
      </w:r>
      <w:r w:rsidR="00565FB2" w:rsidRPr="00910AAA">
        <w:rPr>
          <w:rFonts w:ascii="Times New Roman" w:hAnsi="Times New Roman" w:cs="Times New Roman"/>
          <w:sz w:val="22"/>
          <w:szCs w:val="22"/>
        </w:rPr>
        <w:t>Договор</w:t>
      </w:r>
      <w:r w:rsidRPr="00910AAA">
        <w:rPr>
          <w:rFonts w:ascii="Times New Roman" w:hAnsi="Times New Roman" w:cs="Times New Roman"/>
          <w:sz w:val="22"/>
          <w:szCs w:val="22"/>
        </w:rPr>
        <w:t xml:space="preserve">а не превышает 3 </w:t>
      </w:r>
      <w:proofErr w:type="gramStart"/>
      <w:r w:rsidRPr="00910AAA">
        <w:rPr>
          <w:rFonts w:ascii="Times New Roman" w:hAnsi="Times New Roman" w:cs="Times New Roman"/>
          <w:sz w:val="22"/>
          <w:szCs w:val="22"/>
        </w:rPr>
        <w:t>млн.</w:t>
      </w:r>
      <w:proofErr w:type="gramEnd"/>
      <w:r w:rsidRPr="00910AAA">
        <w:rPr>
          <w:rFonts w:ascii="Times New Roman" w:hAnsi="Times New Roman" w:cs="Times New Roman"/>
          <w:sz w:val="22"/>
          <w:szCs w:val="22"/>
        </w:rPr>
        <w:t xml:space="preserve"> рублей (включительно);</w:t>
      </w:r>
    </w:p>
    <w:p w14:paraId="741384C3" w14:textId="77777777" w:rsidR="00133EB6" w:rsidRPr="00910AAA" w:rsidRDefault="00133EB6" w:rsidP="00133EB6">
      <w:pPr>
        <w:pStyle w:val="s1"/>
        <w:shd w:val="clear" w:color="auto" w:fill="FFFFFF"/>
        <w:rPr>
          <w:rFonts w:ascii="Times New Roman" w:hAnsi="Times New Roman" w:cs="Times New Roman"/>
          <w:sz w:val="22"/>
          <w:szCs w:val="22"/>
        </w:rPr>
      </w:pPr>
      <w:r w:rsidRPr="00910AAA">
        <w:rPr>
          <w:rFonts w:ascii="Times New Roman" w:hAnsi="Times New Roman" w:cs="Times New Roman"/>
          <w:sz w:val="22"/>
          <w:szCs w:val="22"/>
        </w:rPr>
        <w:t>7.6.</w:t>
      </w:r>
      <w:r w:rsidRPr="00910AAA">
        <w:rPr>
          <w:rFonts w:ascii="Times New Roman" w:hAnsi="Times New Roman" w:cs="Times New Roman"/>
          <w:sz w:val="22"/>
          <w:szCs w:val="22"/>
          <w:shd w:val="clear" w:color="auto" w:fill="FFFFFF"/>
        </w:rPr>
        <w:t xml:space="preserve"> Общая сумма начисленных штрафов за ненадлежащее исполнение Заказчиком обязательств, предусмотренных </w:t>
      </w:r>
      <w:r w:rsidR="00565FB2" w:rsidRPr="00910AAA">
        <w:rPr>
          <w:rFonts w:ascii="Times New Roman" w:hAnsi="Times New Roman" w:cs="Times New Roman"/>
          <w:sz w:val="22"/>
          <w:szCs w:val="22"/>
          <w:shd w:val="clear" w:color="auto" w:fill="FFFFFF"/>
        </w:rPr>
        <w:t>Договор</w:t>
      </w:r>
      <w:r w:rsidRPr="00910AAA">
        <w:rPr>
          <w:rFonts w:ascii="Times New Roman" w:hAnsi="Times New Roman" w:cs="Times New Roman"/>
          <w:sz w:val="22"/>
          <w:szCs w:val="22"/>
          <w:shd w:val="clear" w:color="auto" w:fill="FFFFFF"/>
        </w:rPr>
        <w:t xml:space="preserve">ом, не может превышать цену </w:t>
      </w:r>
      <w:r w:rsidR="00565FB2" w:rsidRPr="00910AAA">
        <w:rPr>
          <w:rFonts w:ascii="Times New Roman" w:hAnsi="Times New Roman" w:cs="Times New Roman"/>
          <w:sz w:val="22"/>
          <w:szCs w:val="22"/>
          <w:shd w:val="clear" w:color="auto" w:fill="FFFFFF"/>
        </w:rPr>
        <w:t>Договор</w:t>
      </w:r>
      <w:r w:rsidRPr="00910AAA">
        <w:rPr>
          <w:rFonts w:ascii="Times New Roman" w:hAnsi="Times New Roman" w:cs="Times New Roman"/>
          <w:sz w:val="22"/>
          <w:szCs w:val="22"/>
          <w:shd w:val="clear" w:color="auto" w:fill="FFFFFF"/>
        </w:rPr>
        <w:t>а.</w:t>
      </w:r>
    </w:p>
    <w:p w14:paraId="2BD92F97" w14:textId="77777777" w:rsidR="00133EB6" w:rsidRPr="00910AAA" w:rsidRDefault="00133EB6" w:rsidP="00133EB6">
      <w:pPr>
        <w:pStyle w:val="s1"/>
        <w:shd w:val="clear" w:color="auto" w:fill="FFFFFF"/>
        <w:rPr>
          <w:rFonts w:ascii="Times New Roman" w:hAnsi="Times New Roman" w:cs="Times New Roman"/>
          <w:sz w:val="22"/>
          <w:szCs w:val="22"/>
          <w:shd w:val="clear" w:color="auto" w:fill="FFFFFF"/>
        </w:rPr>
      </w:pPr>
      <w:r w:rsidRPr="00910AAA">
        <w:rPr>
          <w:rFonts w:ascii="Times New Roman" w:hAnsi="Times New Roman" w:cs="Times New Roman"/>
          <w:sz w:val="22"/>
          <w:szCs w:val="22"/>
        </w:rPr>
        <w:t xml:space="preserve">7.7. </w:t>
      </w:r>
      <w:r w:rsidRPr="00910AAA">
        <w:rPr>
          <w:rFonts w:ascii="Times New Roman" w:hAnsi="Times New Roman" w:cs="Times New Roman"/>
          <w:sz w:val="22"/>
          <w:szCs w:val="22"/>
          <w:shd w:val="clear" w:color="auto" w:fill="FFFFFF"/>
        </w:rPr>
        <w:t xml:space="preserve">В случае просрочки исполнения Исполнитель обязательств (в том числе гарантийного обязательства), предусмотренных </w:t>
      </w:r>
      <w:r w:rsidR="00565FB2" w:rsidRPr="00910AAA">
        <w:rPr>
          <w:rFonts w:ascii="Times New Roman" w:hAnsi="Times New Roman" w:cs="Times New Roman"/>
          <w:sz w:val="22"/>
          <w:szCs w:val="22"/>
          <w:shd w:val="clear" w:color="auto" w:fill="FFFFFF"/>
        </w:rPr>
        <w:t>Договор</w:t>
      </w:r>
      <w:r w:rsidRPr="00910AAA">
        <w:rPr>
          <w:rFonts w:ascii="Times New Roman" w:hAnsi="Times New Roman" w:cs="Times New Roman"/>
          <w:sz w:val="22"/>
          <w:szCs w:val="22"/>
          <w:shd w:val="clear" w:color="auto" w:fill="FFFFFF"/>
        </w:rPr>
        <w:t xml:space="preserve">ом, а также в иных случаях неисполнения или ненадлежащего исполнения Исполнителем обязательств, предусмотренных </w:t>
      </w:r>
      <w:r w:rsidR="00565FB2" w:rsidRPr="00910AAA">
        <w:rPr>
          <w:rFonts w:ascii="Times New Roman" w:hAnsi="Times New Roman" w:cs="Times New Roman"/>
          <w:sz w:val="22"/>
          <w:szCs w:val="22"/>
          <w:shd w:val="clear" w:color="auto" w:fill="FFFFFF"/>
        </w:rPr>
        <w:t>Договор</w:t>
      </w:r>
      <w:r w:rsidRPr="00910AAA">
        <w:rPr>
          <w:rFonts w:ascii="Times New Roman" w:hAnsi="Times New Roman" w:cs="Times New Roman"/>
          <w:sz w:val="22"/>
          <w:szCs w:val="22"/>
          <w:shd w:val="clear" w:color="auto" w:fill="FFFFFF"/>
        </w:rPr>
        <w:t>ом, Заказчик направляет Исполнителю требование об уплате неустоек (штрафов, пеней).</w:t>
      </w:r>
    </w:p>
    <w:p w14:paraId="46038C59" w14:textId="77777777" w:rsidR="00133EB6" w:rsidRPr="00C112B8" w:rsidRDefault="00133EB6" w:rsidP="00133EB6">
      <w:pPr>
        <w:pStyle w:val="s1"/>
        <w:shd w:val="clear" w:color="auto" w:fill="FFFFFF"/>
        <w:rPr>
          <w:rFonts w:ascii="Times New Roman" w:hAnsi="Times New Roman" w:cs="Times New Roman"/>
          <w:sz w:val="22"/>
          <w:szCs w:val="22"/>
          <w:shd w:val="clear" w:color="auto" w:fill="FFFFFF"/>
        </w:rPr>
      </w:pPr>
      <w:r w:rsidRPr="00C112B8">
        <w:rPr>
          <w:rFonts w:ascii="Times New Roman" w:hAnsi="Times New Roman" w:cs="Times New Roman"/>
          <w:sz w:val="22"/>
          <w:szCs w:val="22"/>
          <w:shd w:val="clear" w:color="auto" w:fill="FFFFFF"/>
        </w:rPr>
        <w:t xml:space="preserve">7.8. Пеня начисляется за каждый день просрочки исполнения Исполнителем обязательства, предусмотренного </w:t>
      </w:r>
      <w:r w:rsidR="00565FB2" w:rsidRPr="00C112B8">
        <w:rPr>
          <w:rFonts w:ascii="Times New Roman" w:hAnsi="Times New Roman" w:cs="Times New Roman"/>
          <w:sz w:val="22"/>
          <w:szCs w:val="22"/>
          <w:shd w:val="clear" w:color="auto" w:fill="FFFFFF"/>
        </w:rPr>
        <w:t>Договор</w:t>
      </w:r>
      <w:r w:rsidRPr="00C112B8">
        <w:rPr>
          <w:rFonts w:ascii="Times New Roman" w:hAnsi="Times New Roman" w:cs="Times New Roman"/>
          <w:sz w:val="22"/>
          <w:szCs w:val="22"/>
          <w:shd w:val="clear" w:color="auto" w:fill="FFFFFF"/>
        </w:rPr>
        <w:t xml:space="preserve">ом, начиная со дня, следующего после дня истечения установленного </w:t>
      </w:r>
      <w:r w:rsidR="00565FB2" w:rsidRPr="00C112B8">
        <w:rPr>
          <w:rFonts w:ascii="Times New Roman" w:hAnsi="Times New Roman" w:cs="Times New Roman"/>
          <w:sz w:val="22"/>
          <w:szCs w:val="22"/>
          <w:shd w:val="clear" w:color="auto" w:fill="FFFFFF"/>
        </w:rPr>
        <w:t>Договор</w:t>
      </w:r>
      <w:r w:rsidRPr="00C112B8">
        <w:rPr>
          <w:rFonts w:ascii="Times New Roman" w:hAnsi="Times New Roman" w:cs="Times New Roman"/>
          <w:sz w:val="22"/>
          <w:szCs w:val="22"/>
          <w:shd w:val="clear" w:color="auto" w:fill="FFFFFF"/>
        </w:rPr>
        <w:t xml:space="preserve">ом срока исполнения обязательства, и устанавливается </w:t>
      </w:r>
      <w:r w:rsidR="00565FB2" w:rsidRPr="00C112B8">
        <w:rPr>
          <w:rFonts w:ascii="Times New Roman" w:hAnsi="Times New Roman" w:cs="Times New Roman"/>
          <w:sz w:val="22"/>
          <w:szCs w:val="22"/>
          <w:shd w:val="clear" w:color="auto" w:fill="FFFFFF"/>
        </w:rPr>
        <w:t>Договор</w:t>
      </w:r>
      <w:r w:rsidRPr="00C112B8">
        <w:rPr>
          <w:rFonts w:ascii="Times New Roman" w:hAnsi="Times New Roman" w:cs="Times New Roman"/>
          <w:sz w:val="22"/>
          <w:szCs w:val="22"/>
          <w:shd w:val="clear" w:color="auto" w:fill="FFFFFF"/>
        </w:rPr>
        <w:t>ом в размере одной трехсотой действующей на дату уплаты пени </w:t>
      </w:r>
      <w:hyperlink r:id="rId10" w:anchor="/document/10180094/entry/100" w:history="1">
        <w:r w:rsidRPr="00C112B8">
          <w:rPr>
            <w:rStyle w:val="ab"/>
            <w:rFonts w:ascii="Times New Roman" w:hAnsi="Times New Roman" w:cs="Times New Roman"/>
            <w:color w:val="auto"/>
            <w:sz w:val="22"/>
            <w:szCs w:val="22"/>
            <w:u w:val="none"/>
            <w:shd w:val="clear" w:color="auto" w:fill="FFFFFF"/>
          </w:rPr>
          <w:t>ключевой ставки</w:t>
        </w:r>
      </w:hyperlink>
      <w:r w:rsidRPr="00C112B8">
        <w:rPr>
          <w:rFonts w:ascii="Times New Roman" w:hAnsi="Times New Roman" w:cs="Times New Roman"/>
          <w:sz w:val="22"/>
          <w:szCs w:val="22"/>
          <w:shd w:val="clear" w:color="auto" w:fill="FFFFFF"/>
        </w:rPr>
        <w:t xml:space="preserve"> Центрального банка Российской Федерации от цены </w:t>
      </w:r>
      <w:r w:rsidR="00565FB2" w:rsidRPr="00C112B8">
        <w:rPr>
          <w:rFonts w:ascii="Times New Roman" w:hAnsi="Times New Roman" w:cs="Times New Roman"/>
          <w:sz w:val="22"/>
          <w:szCs w:val="22"/>
          <w:shd w:val="clear" w:color="auto" w:fill="FFFFFF"/>
        </w:rPr>
        <w:t>Договор</w:t>
      </w:r>
      <w:r w:rsidRPr="00C112B8">
        <w:rPr>
          <w:rFonts w:ascii="Times New Roman" w:hAnsi="Times New Roman" w:cs="Times New Roman"/>
          <w:sz w:val="22"/>
          <w:szCs w:val="22"/>
          <w:shd w:val="clear" w:color="auto" w:fill="FFFFFF"/>
        </w:rPr>
        <w:t xml:space="preserve">а, уменьшенной на сумму, пропорциональную объему обязательств, предусмотренных </w:t>
      </w:r>
      <w:r w:rsidR="00565FB2" w:rsidRPr="00C112B8">
        <w:rPr>
          <w:rFonts w:ascii="Times New Roman" w:hAnsi="Times New Roman" w:cs="Times New Roman"/>
          <w:sz w:val="22"/>
          <w:szCs w:val="22"/>
          <w:shd w:val="clear" w:color="auto" w:fill="FFFFFF"/>
        </w:rPr>
        <w:t>Договор</w:t>
      </w:r>
      <w:r w:rsidRPr="00C112B8">
        <w:rPr>
          <w:rFonts w:ascii="Times New Roman" w:hAnsi="Times New Roman" w:cs="Times New Roman"/>
          <w:sz w:val="22"/>
          <w:szCs w:val="22"/>
          <w:shd w:val="clear" w:color="auto" w:fill="FFFFFF"/>
        </w:rPr>
        <w:t>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12BF9AB" w14:textId="77777777" w:rsidR="00133EB6" w:rsidRPr="00C112B8" w:rsidRDefault="00133EB6" w:rsidP="00133EB6">
      <w:pPr>
        <w:autoSpaceDE w:val="0"/>
        <w:autoSpaceDN w:val="0"/>
        <w:adjustRightInd w:val="0"/>
        <w:ind w:firstLine="709"/>
        <w:jc w:val="both"/>
        <w:rPr>
          <w:sz w:val="22"/>
          <w:szCs w:val="22"/>
          <w:shd w:val="clear" w:color="auto" w:fill="FFFFFF"/>
        </w:rPr>
      </w:pPr>
      <w:r w:rsidRPr="00C112B8">
        <w:rPr>
          <w:sz w:val="22"/>
          <w:szCs w:val="22"/>
          <w:shd w:val="clear" w:color="auto" w:fill="FFFFFF"/>
        </w:rPr>
        <w:t xml:space="preserve">7.9. Штрафы начисляются за неисполнение или ненадлежащее исполнение Исполнителем обязательств,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за исключением просрочки исполнения Исполнителем обязательств (в том числе гарантийного обязательства), предусмотренных </w:t>
      </w:r>
      <w:r w:rsidR="00565FB2" w:rsidRPr="00C112B8">
        <w:rPr>
          <w:sz w:val="22"/>
          <w:szCs w:val="22"/>
          <w:shd w:val="clear" w:color="auto" w:fill="FFFFFF"/>
        </w:rPr>
        <w:t>Договор</w:t>
      </w:r>
      <w:r w:rsidRPr="00C112B8">
        <w:rPr>
          <w:sz w:val="22"/>
          <w:szCs w:val="22"/>
          <w:shd w:val="clear" w:color="auto" w:fill="FFFFFF"/>
        </w:rPr>
        <w:t xml:space="preserve">ом. Размер штрафа устанавливается </w:t>
      </w:r>
      <w:r w:rsidR="00565FB2" w:rsidRPr="00C112B8">
        <w:rPr>
          <w:sz w:val="22"/>
          <w:szCs w:val="22"/>
          <w:shd w:val="clear" w:color="auto" w:fill="FFFFFF"/>
        </w:rPr>
        <w:t>Договор</w:t>
      </w:r>
      <w:r w:rsidRPr="00C112B8">
        <w:rPr>
          <w:sz w:val="22"/>
          <w:szCs w:val="22"/>
          <w:shd w:val="clear" w:color="auto" w:fill="FFFFFF"/>
        </w:rPr>
        <w:t>ом в </w:t>
      </w:r>
      <w:hyperlink r:id="rId11" w:anchor="/document/71757358/entry/1000" w:history="1">
        <w:r w:rsidRPr="00910AAA">
          <w:rPr>
            <w:rStyle w:val="ab"/>
            <w:color w:val="auto"/>
            <w:sz w:val="22"/>
            <w:szCs w:val="22"/>
            <w:u w:val="none"/>
            <w:shd w:val="clear" w:color="auto" w:fill="FFFFFF"/>
          </w:rPr>
          <w:t>порядке</w:t>
        </w:r>
      </w:hyperlink>
      <w:r w:rsidRPr="00C112B8">
        <w:rPr>
          <w:sz w:val="22"/>
          <w:szCs w:val="22"/>
          <w:shd w:val="clear" w:color="auto" w:fill="FFFFFF"/>
        </w:rPr>
        <w:t>, установленном Правилами, если законодательством Российской Федерации установлен иной порядок начисления штрафов.</w:t>
      </w:r>
    </w:p>
    <w:p w14:paraId="5F15C599" w14:textId="77777777" w:rsidR="00133EB6" w:rsidRPr="00C112B8" w:rsidRDefault="00133EB6" w:rsidP="00133EB6">
      <w:pPr>
        <w:pStyle w:val="s1"/>
        <w:shd w:val="clear" w:color="auto" w:fill="FFFFFF"/>
        <w:rPr>
          <w:rFonts w:ascii="Times New Roman" w:hAnsi="Times New Roman" w:cs="Times New Roman"/>
          <w:sz w:val="22"/>
          <w:szCs w:val="22"/>
        </w:rPr>
      </w:pPr>
      <w:r w:rsidRPr="00C112B8">
        <w:rPr>
          <w:rFonts w:ascii="Times New Roman" w:hAnsi="Times New Roman" w:cs="Times New Roman"/>
          <w:sz w:val="22"/>
          <w:szCs w:val="22"/>
          <w:shd w:val="clear" w:color="auto" w:fill="FFFFFF"/>
        </w:rPr>
        <w:t>7.10.</w:t>
      </w:r>
      <w:r w:rsidRPr="00C112B8">
        <w:rPr>
          <w:rFonts w:ascii="Times New Roman" w:hAnsi="Times New Roman" w:cs="Times New Roman"/>
          <w:sz w:val="22"/>
          <w:szCs w:val="22"/>
        </w:rPr>
        <w:t xml:space="preserve"> За каждый факт неисполнения или ненадлежащего исполнения </w:t>
      </w:r>
      <w:r w:rsidRPr="00C112B8">
        <w:rPr>
          <w:rFonts w:ascii="Times New Roman" w:hAnsi="Times New Roman" w:cs="Times New Roman"/>
          <w:sz w:val="22"/>
          <w:szCs w:val="22"/>
          <w:shd w:val="clear" w:color="auto" w:fill="FFFFFF"/>
        </w:rPr>
        <w:t xml:space="preserve">Исполнителем </w:t>
      </w:r>
      <w:r w:rsidRPr="00C112B8">
        <w:rPr>
          <w:rFonts w:ascii="Times New Roman" w:hAnsi="Times New Roman" w:cs="Times New Roman"/>
          <w:sz w:val="22"/>
          <w:szCs w:val="22"/>
        </w:rPr>
        <w:t xml:space="preserve">обязательств, предусмотренных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 xml:space="preserve">ом, за исключением просрочки исполнения обязательств (в </w:t>
      </w:r>
      <w:r w:rsidRPr="00C112B8">
        <w:rPr>
          <w:rFonts w:ascii="Times New Roman" w:hAnsi="Times New Roman" w:cs="Times New Roman"/>
          <w:sz w:val="22"/>
          <w:szCs w:val="22"/>
        </w:rPr>
        <w:lastRenderedPageBreak/>
        <w:t xml:space="preserve">том числе гарантийного обязательства), предусмотренных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ом, размер штрафа устанавливается в следующем порядке:</w:t>
      </w:r>
    </w:p>
    <w:p w14:paraId="614A6C6D" w14:textId="77777777" w:rsidR="00133EB6" w:rsidRPr="00C112B8" w:rsidRDefault="00133EB6" w:rsidP="00133EB6">
      <w:pPr>
        <w:pStyle w:val="s1"/>
        <w:shd w:val="clear" w:color="auto" w:fill="FFFFFF"/>
        <w:rPr>
          <w:rFonts w:ascii="Times New Roman" w:hAnsi="Times New Roman" w:cs="Times New Roman"/>
          <w:sz w:val="22"/>
          <w:szCs w:val="22"/>
        </w:rPr>
      </w:pPr>
      <w:r w:rsidRPr="00C112B8">
        <w:rPr>
          <w:rFonts w:ascii="Times New Roman" w:hAnsi="Times New Roman" w:cs="Times New Roman"/>
          <w:sz w:val="22"/>
          <w:szCs w:val="22"/>
        </w:rPr>
        <w:t xml:space="preserve">а) 10 процентов цены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 xml:space="preserve">а в случае, если цена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 xml:space="preserve">а не превышает 3 </w:t>
      </w:r>
      <w:proofErr w:type="gramStart"/>
      <w:r w:rsidRPr="00C112B8">
        <w:rPr>
          <w:rFonts w:ascii="Times New Roman" w:hAnsi="Times New Roman" w:cs="Times New Roman"/>
          <w:sz w:val="22"/>
          <w:szCs w:val="22"/>
        </w:rPr>
        <w:t>млн.</w:t>
      </w:r>
      <w:proofErr w:type="gramEnd"/>
      <w:r w:rsidRPr="00C112B8">
        <w:rPr>
          <w:rFonts w:ascii="Times New Roman" w:hAnsi="Times New Roman" w:cs="Times New Roman"/>
          <w:sz w:val="22"/>
          <w:szCs w:val="22"/>
        </w:rPr>
        <w:t xml:space="preserve"> рублей;</w:t>
      </w:r>
    </w:p>
    <w:p w14:paraId="7F2E765F" w14:textId="77777777" w:rsidR="00133EB6" w:rsidRPr="00C112B8" w:rsidRDefault="00133EB6" w:rsidP="00133EB6">
      <w:pPr>
        <w:pStyle w:val="s1"/>
        <w:shd w:val="clear" w:color="auto" w:fill="FFFFFF"/>
        <w:rPr>
          <w:rFonts w:ascii="Times New Roman" w:hAnsi="Times New Roman" w:cs="Times New Roman"/>
          <w:sz w:val="22"/>
          <w:szCs w:val="22"/>
        </w:rPr>
      </w:pPr>
      <w:r w:rsidRPr="00C112B8">
        <w:rPr>
          <w:rFonts w:ascii="Times New Roman" w:hAnsi="Times New Roman" w:cs="Times New Roman"/>
          <w:sz w:val="22"/>
          <w:szCs w:val="22"/>
        </w:rPr>
        <w:t xml:space="preserve">7.11. За каждый факт неисполнения или ненадлежащего исполнения </w:t>
      </w:r>
      <w:r w:rsidRPr="00C112B8">
        <w:rPr>
          <w:rFonts w:ascii="Times New Roman" w:hAnsi="Times New Roman" w:cs="Times New Roman"/>
          <w:sz w:val="22"/>
          <w:szCs w:val="22"/>
          <w:shd w:val="clear" w:color="auto" w:fill="FFFFFF"/>
        </w:rPr>
        <w:t xml:space="preserve">Исполнителем </w:t>
      </w:r>
      <w:r w:rsidRPr="00C112B8">
        <w:rPr>
          <w:rFonts w:ascii="Times New Roman" w:hAnsi="Times New Roman" w:cs="Times New Roman"/>
          <w:sz w:val="22"/>
          <w:szCs w:val="22"/>
        </w:rPr>
        <w:t xml:space="preserve">обязательства, предусмотренного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 xml:space="preserve">ом, которое не имеет стоимостного выражения, размер штрафа устанавливается (при наличии в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е таких обязательств) в следующем порядке:</w:t>
      </w:r>
    </w:p>
    <w:p w14:paraId="3480267B" w14:textId="77777777" w:rsidR="00133EB6" w:rsidRPr="00C112B8" w:rsidRDefault="00133EB6" w:rsidP="00133EB6">
      <w:pPr>
        <w:pStyle w:val="s1"/>
        <w:shd w:val="clear" w:color="auto" w:fill="FFFFFF"/>
        <w:rPr>
          <w:rFonts w:ascii="Times New Roman" w:hAnsi="Times New Roman" w:cs="Times New Roman"/>
          <w:sz w:val="22"/>
          <w:szCs w:val="22"/>
        </w:rPr>
      </w:pPr>
      <w:r w:rsidRPr="00C112B8">
        <w:rPr>
          <w:rFonts w:ascii="Times New Roman" w:hAnsi="Times New Roman" w:cs="Times New Roman"/>
          <w:sz w:val="22"/>
          <w:szCs w:val="22"/>
        </w:rPr>
        <w:t xml:space="preserve">а) 1000 рублей, если цена </w:t>
      </w:r>
      <w:r w:rsidR="00565FB2" w:rsidRPr="00C112B8">
        <w:rPr>
          <w:rFonts w:ascii="Times New Roman" w:hAnsi="Times New Roman" w:cs="Times New Roman"/>
          <w:sz w:val="22"/>
          <w:szCs w:val="22"/>
        </w:rPr>
        <w:t>Договор</w:t>
      </w:r>
      <w:r w:rsidRPr="00C112B8">
        <w:rPr>
          <w:rFonts w:ascii="Times New Roman" w:hAnsi="Times New Roman" w:cs="Times New Roman"/>
          <w:sz w:val="22"/>
          <w:szCs w:val="22"/>
        </w:rPr>
        <w:t xml:space="preserve">а не превышает 3 </w:t>
      </w:r>
      <w:proofErr w:type="gramStart"/>
      <w:r w:rsidRPr="00C112B8">
        <w:rPr>
          <w:rFonts w:ascii="Times New Roman" w:hAnsi="Times New Roman" w:cs="Times New Roman"/>
          <w:sz w:val="22"/>
          <w:szCs w:val="22"/>
        </w:rPr>
        <w:t>млн.</w:t>
      </w:r>
      <w:proofErr w:type="gramEnd"/>
      <w:r w:rsidRPr="00C112B8">
        <w:rPr>
          <w:rFonts w:ascii="Times New Roman" w:hAnsi="Times New Roman" w:cs="Times New Roman"/>
          <w:sz w:val="22"/>
          <w:szCs w:val="22"/>
        </w:rPr>
        <w:t xml:space="preserve"> рублей;</w:t>
      </w:r>
    </w:p>
    <w:p w14:paraId="3350FBD9" w14:textId="77777777" w:rsidR="00133EB6" w:rsidRPr="00C112B8" w:rsidRDefault="00133EB6" w:rsidP="00133EB6">
      <w:pPr>
        <w:pStyle w:val="s1"/>
        <w:shd w:val="clear" w:color="auto" w:fill="FFFFFF"/>
        <w:rPr>
          <w:rFonts w:ascii="Times New Roman" w:hAnsi="Times New Roman" w:cs="Times New Roman"/>
          <w:sz w:val="22"/>
          <w:szCs w:val="22"/>
          <w:shd w:val="clear" w:color="auto" w:fill="FFFFFF"/>
        </w:rPr>
      </w:pPr>
      <w:r w:rsidRPr="00C112B8">
        <w:rPr>
          <w:rFonts w:ascii="Times New Roman" w:hAnsi="Times New Roman" w:cs="Times New Roman"/>
          <w:sz w:val="22"/>
          <w:szCs w:val="22"/>
          <w:shd w:val="clear" w:color="auto" w:fill="FFFFFF"/>
        </w:rPr>
        <w:t xml:space="preserve">7.12.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65FB2" w:rsidRPr="00C112B8">
        <w:rPr>
          <w:rFonts w:ascii="Times New Roman" w:hAnsi="Times New Roman" w:cs="Times New Roman"/>
          <w:sz w:val="22"/>
          <w:szCs w:val="22"/>
          <w:shd w:val="clear" w:color="auto" w:fill="FFFFFF"/>
        </w:rPr>
        <w:t>Договор</w:t>
      </w:r>
      <w:r w:rsidRPr="00C112B8">
        <w:rPr>
          <w:rFonts w:ascii="Times New Roman" w:hAnsi="Times New Roman" w:cs="Times New Roman"/>
          <w:sz w:val="22"/>
          <w:szCs w:val="22"/>
          <w:shd w:val="clear" w:color="auto" w:fill="FFFFFF"/>
        </w:rPr>
        <w:t>ом, произошло вследствие непреодолимой силы или по вине другой стороны.</w:t>
      </w:r>
    </w:p>
    <w:p w14:paraId="44DA9264" w14:textId="77777777" w:rsidR="00133EB6" w:rsidRPr="00C112B8" w:rsidRDefault="00133EB6" w:rsidP="00133EB6">
      <w:pPr>
        <w:ind w:right="-2" w:firstLine="709"/>
        <w:jc w:val="both"/>
        <w:rPr>
          <w:kern w:val="16"/>
          <w:sz w:val="22"/>
          <w:szCs w:val="22"/>
        </w:rPr>
      </w:pPr>
      <w:r w:rsidRPr="00C112B8">
        <w:rPr>
          <w:kern w:val="16"/>
          <w:sz w:val="22"/>
          <w:szCs w:val="22"/>
        </w:rPr>
        <w:t xml:space="preserve">7.13.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w:t>
      </w:r>
      <w:r w:rsidR="00565FB2" w:rsidRPr="00C112B8">
        <w:rPr>
          <w:kern w:val="16"/>
          <w:sz w:val="22"/>
          <w:szCs w:val="22"/>
        </w:rPr>
        <w:t>Договор</w:t>
      </w:r>
      <w:r w:rsidRPr="00C112B8">
        <w:rPr>
          <w:kern w:val="16"/>
          <w:sz w:val="22"/>
          <w:szCs w:val="22"/>
        </w:rPr>
        <w:t>а.</w:t>
      </w:r>
    </w:p>
    <w:p w14:paraId="102EE903" w14:textId="77777777" w:rsidR="00133EB6" w:rsidRPr="00C112B8" w:rsidRDefault="00133EB6" w:rsidP="00133EB6">
      <w:pPr>
        <w:ind w:firstLine="709"/>
        <w:jc w:val="both"/>
        <w:rPr>
          <w:sz w:val="22"/>
          <w:szCs w:val="22"/>
        </w:rPr>
      </w:pPr>
      <w:r w:rsidRPr="00C112B8">
        <w:rPr>
          <w:kern w:val="16"/>
          <w:sz w:val="22"/>
          <w:szCs w:val="22"/>
        </w:rPr>
        <w:t>7.14.</w:t>
      </w:r>
      <w:r w:rsidRPr="00C112B8">
        <w:rPr>
          <w:sz w:val="22"/>
          <w:szCs w:val="22"/>
        </w:rPr>
        <w:t xml:space="preserve">В случае просрочки исполнения </w:t>
      </w:r>
      <w:r w:rsidRPr="00C112B8">
        <w:rPr>
          <w:sz w:val="22"/>
          <w:szCs w:val="22"/>
          <w:shd w:val="clear" w:color="auto" w:fill="FFFFFF"/>
        </w:rPr>
        <w:t>Исполнителем</w:t>
      </w:r>
      <w:r w:rsidR="006259E2">
        <w:rPr>
          <w:sz w:val="22"/>
          <w:szCs w:val="22"/>
          <w:shd w:val="clear" w:color="auto" w:fill="FFFFFF"/>
        </w:rPr>
        <w:t xml:space="preserve"> </w:t>
      </w:r>
      <w:r w:rsidRPr="00C112B8">
        <w:rPr>
          <w:sz w:val="22"/>
          <w:szCs w:val="22"/>
        </w:rPr>
        <w:t xml:space="preserve">обязательств, предусмотренных </w:t>
      </w:r>
      <w:r w:rsidR="00565FB2" w:rsidRPr="00C112B8">
        <w:rPr>
          <w:sz w:val="22"/>
          <w:szCs w:val="22"/>
        </w:rPr>
        <w:t>Договор</w:t>
      </w:r>
      <w:r w:rsidRPr="00C112B8">
        <w:rPr>
          <w:sz w:val="22"/>
          <w:szCs w:val="22"/>
        </w:rPr>
        <w:t xml:space="preserve">ом, а также в иных случаях неисполнения или ненадлежащего исполнения </w:t>
      </w:r>
      <w:r w:rsidRPr="00C112B8">
        <w:rPr>
          <w:sz w:val="22"/>
          <w:szCs w:val="22"/>
          <w:shd w:val="clear" w:color="auto" w:fill="FFFFFF"/>
        </w:rPr>
        <w:t>Исполнителем</w:t>
      </w:r>
      <w:r w:rsidR="006259E2">
        <w:rPr>
          <w:sz w:val="22"/>
          <w:szCs w:val="22"/>
          <w:shd w:val="clear" w:color="auto" w:fill="FFFFFF"/>
        </w:rPr>
        <w:t xml:space="preserve"> </w:t>
      </w:r>
      <w:r w:rsidRPr="00C112B8">
        <w:rPr>
          <w:sz w:val="22"/>
          <w:szCs w:val="22"/>
        </w:rPr>
        <w:t xml:space="preserve">обязательств, предусмотренных </w:t>
      </w:r>
      <w:r w:rsidR="00565FB2" w:rsidRPr="00C112B8">
        <w:rPr>
          <w:sz w:val="22"/>
          <w:szCs w:val="22"/>
        </w:rPr>
        <w:t>Договор</w:t>
      </w:r>
      <w:r w:rsidRPr="00C112B8">
        <w:rPr>
          <w:sz w:val="22"/>
          <w:szCs w:val="22"/>
        </w:rPr>
        <w:t xml:space="preserve">ом, Заказчик вправе после направления требования об уплате сумм неустойки (штрафа, пени), и получения отказа (или неполучения в установленный срок ответа) </w:t>
      </w:r>
      <w:r w:rsidRPr="00C112B8">
        <w:rPr>
          <w:sz w:val="22"/>
          <w:szCs w:val="22"/>
          <w:shd w:val="clear" w:color="auto" w:fill="FFFFFF"/>
        </w:rPr>
        <w:t xml:space="preserve">Исполнителя </w:t>
      </w:r>
      <w:r w:rsidRPr="00C112B8">
        <w:rPr>
          <w:sz w:val="22"/>
          <w:szCs w:val="22"/>
        </w:rPr>
        <w:t>об удовлетворении данных требований, удержать сумму начисленных неустоек (штрафов, пени) одним из следующих способов из:</w:t>
      </w:r>
    </w:p>
    <w:p w14:paraId="72ADD408" w14:textId="77777777" w:rsidR="00133EB6" w:rsidRPr="00C112B8" w:rsidRDefault="00133EB6" w:rsidP="00133EB6">
      <w:pPr>
        <w:ind w:firstLine="709"/>
        <w:jc w:val="both"/>
        <w:rPr>
          <w:sz w:val="22"/>
          <w:szCs w:val="22"/>
        </w:rPr>
      </w:pPr>
      <w:r w:rsidRPr="00C112B8">
        <w:rPr>
          <w:sz w:val="22"/>
          <w:szCs w:val="22"/>
        </w:rPr>
        <w:t xml:space="preserve">- оплаты по </w:t>
      </w:r>
      <w:r w:rsidR="00565FB2" w:rsidRPr="00C112B8">
        <w:rPr>
          <w:sz w:val="22"/>
          <w:szCs w:val="22"/>
        </w:rPr>
        <w:t>Договор</w:t>
      </w:r>
      <w:r w:rsidRPr="00C112B8">
        <w:rPr>
          <w:sz w:val="22"/>
          <w:szCs w:val="22"/>
        </w:rPr>
        <w:t>у, путем ее уменьшения на сумму начисленной неустойки (штрафа, пени);</w:t>
      </w:r>
    </w:p>
    <w:p w14:paraId="11AC1CBD" w14:textId="77523DA0" w:rsidR="00133EB6" w:rsidRDefault="00133EB6" w:rsidP="00E757A3">
      <w:pPr>
        <w:ind w:firstLine="709"/>
        <w:jc w:val="both"/>
        <w:rPr>
          <w:sz w:val="22"/>
          <w:szCs w:val="22"/>
        </w:rPr>
      </w:pPr>
      <w:r w:rsidRPr="00C112B8">
        <w:rPr>
          <w:sz w:val="22"/>
          <w:szCs w:val="22"/>
        </w:rPr>
        <w:t>- взыскать неустойку (штраф, пени) в порядке, установленном законодательством Российской Федерации (в судебном порядке).</w:t>
      </w:r>
    </w:p>
    <w:p w14:paraId="642CFA7E" w14:textId="77777777" w:rsidR="00CC15B1" w:rsidRPr="00CC15B1" w:rsidRDefault="00CC15B1" w:rsidP="00CC15B1">
      <w:pPr>
        <w:ind w:firstLine="709"/>
        <w:jc w:val="both"/>
        <w:rPr>
          <w:sz w:val="22"/>
          <w:szCs w:val="22"/>
        </w:rPr>
      </w:pPr>
      <w:r w:rsidRPr="00CC15B1">
        <w:rPr>
          <w:sz w:val="22"/>
          <w:szCs w:val="22"/>
        </w:rPr>
        <w:t>7.15 Оплата пеней (штрафов) за ненадлежащее исполнение обязательств Поставщиком по Контратаку, осуществляется с использованием следующих реквизитов:</w:t>
      </w:r>
    </w:p>
    <w:p w14:paraId="2C92B134" w14:textId="77777777" w:rsidR="00CC15B1" w:rsidRPr="00CC15B1" w:rsidRDefault="00CC15B1" w:rsidP="00CC15B1">
      <w:pPr>
        <w:ind w:firstLine="709"/>
        <w:jc w:val="both"/>
        <w:rPr>
          <w:sz w:val="22"/>
          <w:szCs w:val="22"/>
        </w:rPr>
      </w:pPr>
      <w:r w:rsidRPr="00CC15B1">
        <w:rPr>
          <w:sz w:val="22"/>
          <w:szCs w:val="22"/>
        </w:rPr>
        <w:t xml:space="preserve">           Получатель УФК по Свердловской области (ФКУ ИК-3 ГУФСИН России по Свердловской области,</w:t>
      </w:r>
    </w:p>
    <w:p w14:paraId="12A4F448" w14:textId="77777777" w:rsidR="00CC15B1" w:rsidRPr="00CC15B1" w:rsidRDefault="00CC15B1" w:rsidP="00CC15B1">
      <w:pPr>
        <w:ind w:firstLine="709"/>
        <w:jc w:val="both"/>
        <w:rPr>
          <w:sz w:val="22"/>
          <w:szCs w:val="22"/>
        </w:rPr>
      </w:pPr>
      <w:r w:rsidRPr="00CC15B1">
        <w:rPr>
          <w:sz w:val="22"/>
          <w:szCs w:val="22"/>
        </w:rPr>
        <w:t>л/</w:t>
      </w:r>
      <w:proofErr w:type="spellStart"/>
      <w:r w:rsidRPr="00CC15B1">
        <w:rPr>
          <w:sz w:val="22"/>
          <w:szCs w:val="22"/>
        </w:rPr>
        <w:t>сч</w:t>
      </w:r>
      <w:proofErr w:type="spellEnd"/>
      <w:r w:rsidRPr="00CC15B1">
        <w:rPr>
          <w:sz w:val="22"/>
          <w:szCs w:val="22"/>
        </w:rPr>
        <w:t xml:space="preserve">. 04621487500 </w:t>
      </w:r>
    </w:p>
    <w:p w14:paraId="5D3C2035" w14:textId="77777777" w:rsidR="00CC15B1" w:rsidRPr="00CC15B1" w:rsidRDefault="00CC15B1" w:rsidP="00CC15B1">
      <w:pPr>
        <w:ind w:firstLine="709"/>
        <w:jc w:val="both"/>
        <w:rPr>
          <w:sz w:val="22"/>
          <w:szCs w:val="22"/>
        </w:rPr>
      </w:pPr>
      <w:r w:rsidRPr="00CC15B1">
        <w:rPr>
          <w:sz w:val="22"/>
          <w:szCs w:val="22"/>
        </w:rPr>
        <w:t xml:space="preserve">БИК ТОФК 016577551                                                     </w:t>
      </w:r>
    </w:p>
    <w:p w14:paraId="66AC77FB" w14:textId="77777777" w:rsidR="00CC15B1" w:rsidRPr="00CC15B1" w:rsidRDefault="00CC15B1" w:rsidP="00CC15B1">
      <w:pPr>
        <w:ind w:firstLine="709"/>
        <w:jc w:val="both"/>
        <w:rPr>
          <w:sz w:val="22"/>
          <w:szCs w:val="22"/>
        </w:rPr>
      </w:pPr>
      <w:r w:rsidRPr="00CC15B1">
        <w:rPr>
          <w:sz w:val="22"/>
          <w:szCs w:val="22"/>
        </w:rPr>
        <w:t>Номер казначейского счета (р/</w:t>
      </w:r>
      <w:proofErr w:type="spellStart"/>
      <w:r w:rsidRPr="00CC15B1">
        <w:rPr>
          <w:sz w:val="22"/>
          <w:szCs w:val="22"/>
        </w:rPr>
        <w:t>сч</w:t>
      </w:r>
      <w:proofErr w:type="spellEnd"/>
      <w:r w:rsidRPr="00CC15B1">
        <w:rPr>
          <w:sz w:val="22"/>
          <w:szCs w:val="22"/>
        </w:rPr>
        <w:t xml:space="preserve">) 03100643000000016200 </w:t>
      </w:r>
    </w:p>
    <w:p w14:paraId="0183B327" w14:textId="77777777" w:rsidR="00CC15B1" w:rsidRPr="00CC15B1" w:rsidRDefault="00CC15B1" w:rsidP="00CC15B1">
      <w:pPr>
        <w:ind w:firstLine="709"/>
        <w:jc w:val="both"/>
        <w:rPr>
          <w:sz w:val="22"/>
          <w:szCs w:val="22"/>
        </w:rPr>
      </w:pPr>
      <w:r w:rsidRPr="00CC15B1">
        <w:rPr>
          <w:sz w:val="22"/>
          <w:szCs w:val="22"/>
        </w:rPr>
        <w:t>Номер банковского счета, входящего в состав ЕКС (</w:t>
      </w:r>
      <w:proofErr w:type="spellStart"/>
      <w:proofErr w:type="gramStart"/>
      <w:r w:rsidRPr="00CC15B1">
        <w:rPr>
          <w:sz w:val="22"/>
          <w:szCs w:val="22"/>
        </w:rPr>
        <w:t>кор</w:t>
      </w:r>
      <w:proofErr w:type="spellEnd"/>
      <w:r w:rsidRPr="00CC15B1">
        <w:rPr>
          <w:sz w:val="22"/>
          <w:szCs w:val="22"/>
        </w:rPr>
        <w:t>/счет</w:t>
      </w:r>
      <w:proofErr w:type="gramEnd"/>
      <w:r w:rsidRPr="00CC15B1">
        <w:rPr>
          <w:sz w:val="22"/>
          <w:szCs w:val="22"/>
        </w:rPr>
        <w:t xml:space="preserve">) 401 028 106 453 700 000 54  </w:t>
      </w:r>
    </w:p>
    <w:p w14:paraId="347C7FEA" w14:textId="77777777" w:rsidR="00CC15B1" w:rsidRPr="00CC15B1" w:rsidRDefault="00CC15B1" w:rsidP="00CC15B1">
      <w:pPr>
        <w:ind w:firstLine="709"/>
        <w:jc w:val="both"/>
        <w:rPr>
          <w:sz w:val="22"/>
          <w:szCs w:val="22"/>
        </w:rPr>
      </w:pPr>
      <w:r w:rsidRPr="00CC15B1">
        <w:rPr>
          <w:sz w:val="22"/>
          <w:szCs w:val="22"/>
        </w:rPr>
        <w:t xml:space="preserve">ОКЦ №1 Уральское ГУ Банка России/ УФК по Свердловской области г. Екатеринбург, ОКПО </w:t>
      </w:r>
      <w:proofErr w:type="gramStart"/>
      <w:r w:rsidRPr="00CC15B1">
        <w:rPr>
          <w:sz w:val="22"/>
          <w:szCs w:val="22"/>
        </w:rPr>
        <w:t>08830729 ,</w:t>
      </w:r>
      <w:proofErr w:type="gramEnd"/>
      <w:r w:rsidRPr="00CC15B1">
        <w:rPr>
          <w:sz w:val="22"/>
          <w:szCs w:val="22"/>
        </w:rPr>
        <w:t xml:space="preserve"> ОКТМО  65520000, ОГРН 1026601185797, КБК 32011607010019000140</w:t>
      </w:r>
    </w:p>
    <w:p w14:paraId="29131CE3" w14:textId="77777777" w:rsidR="00CC15B1" w:rsidRPr="00C112B8" w:rsidRDefault="00CC15B1" w:rsidP="00E757A3">
      <w:pPr>
        <w:ind w:firstLine="709"/>
        <w:jc w:val="both"/>
        <w:rPr>
          <w:sz w:val="22"/>
          <w:szCs w:val="22"/>
        </w:rPr>
      </w:pPr>
    </w:p>
    <w:p w14:paraId="12D72C72" w14:textId="77777777" w:rsidR="00B02C0C" w:rsidRPr="00C112B8" w:rsidRDefault="00B02C0C">
      <w:pPr>
        <w:widowControl w:val="0"/>
        <w:ind w:firstLine="709"/>
        <w:jc w:val="center"/>
        <w:rPr>
          <w:b/>
          <w:color w:val="000000"/>
          <w:sz w:val="22"/>
          <w:szCs w:val="22"/>
        </w:rPr>
      </w:pPr>
      <w:r w:rsidRPr="00C112B8">
        <w:rPr>
          <w:b/>
          <w:color w:val="000000"/>
          <w:sz w:val="22"/>
          <w:szCs w:val="22"/>
        </w:rPr>
        <w:t>8. Обстоятельства непреодолимой силы</w:t>
      </w:r>
    </w:p>
    <w:p w14:paraId="63D0C437" w14:textId="77777777" w:rsidR="00B02C0C" w:rsidRPr="00C112B8" w:rsidRDefault="00B02C0C">
      <w:pPr>
        <w:widowControl w:val="0"/>
        <w:ind w:firstLine="709"/>
        <w:jc w:val="both"/>
        <w:rPr>
          <w:sz w:val="22"/>
          <w:szCs w:val="22"/>
        </w:rPr>
      </w:pPr>
      <w:r w:rsidRPr="00C112B8">
        <w:rPr>
          <w:color w:val="000000"/>
          <w:sz w:val="22"/>
          <w:szCs w:val="22"/>
        </w:rPr>
        <w:t xml:space="preserve">8.1. Стороны освобождаются от ответственности за полное или частичное неисполнение обязательств по настоящему </w:t>
      </w:r>
      <w:r w:rsidR="00565FB2" w:rsidRPr="00C112B8">
        <w:rPr>
          <w:color w:val="000000"/>
          <w:sz w:val="22"/>
          <w:szCs w:val="22"/>
        </w:rPr>
        <w:t>Договор</w:t>
      </w:r>
      <w:r w:rsidRPr="00C112B8">
        <w:rPr>
          <w:color w:val="000000"/>
          <w:sz w:val="22"/>
          <w:szCs w:val="22"/>
        </w:rPr>
        <w:t xml:space="preserve">у, если это неисполнение явилось следствием обстоятельств непреодолимой силы, возникших после его заключения, </w:t>
      </w:r>
      <w:r w:rsidRPr="00C112B8">
        <w:rPr>
          <w:color w:val="000000"/>
          <w:sz w:val="22"/>
          <w:szCs w:val="22"/>
        </w:rPr>
        <w:br/>
        <w:t>в результате событий чрезвычайного характера.</w:t>
      </w:r>
    </w:p>
    <w:p w14:paraId="5B0451AA" w14:textId="77777777" w:rsidR="00B02C0C" w:rsidRPr="00C112B8" w:rsidRDefault="00B02C0C">
      <w:pPr>
        <w:autoSpaceDE w:val="0"/>
        <w:ind w:firstLine="709"/>
        <w:jc w:val="both"/>
        <w:rPr>
          <w:sz w:val="22"/>
          <w:szCs w:val="22"/>
        </w:rPr>
      </w:pPr>
      <w:r w:rsidRPr="00C112B8">
        <w:rPr>
          <w:sz w:val="22"/>
          <w:szCs w:val="22"/>
        </w:rPr>
        <w:t xml:space="preserve">8.2.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65FB2" w:rsidRPr="00C112B8">
        <w:rPr>
          <w:sz w:val="22"/>
          <w:szCs w:val="22"/>
        </w:rPr>
        <w:t>Договор</w:t>
      </w:r>
      <w:r w:rsidRPr="00C112B8">
        <w:rPr>
          <w:sz w:val="22"/>
          <w:szCs w:val="22"/>
        </w:rPr>
        <w:t>ом, произошло вследствие непреодолимой силы.</w:t>
      </w:r>
    </w:p>
    <w:p w14:paraId="4FBDBEDF" w14:textId="77777777" w:rsidR="00B02C0C" w:rsidRPr="00C112B8" w:rsidRDefault="00B02C0C" w:rsidP="00E757A3">
      <w:pPr>
        <w:widowControl w:val="0"/>
        <w:ind w:firstLine="709"/>
        <w:jc w:val="both"/>
        <w:rPr>
          <w:sz w:val="22"/>
          <w:szCs w:val="22"/>
        </w:rPr>
      </w:pPr>
      <w:r w:rsidRPr="00C112B8">
        <w:rPr>
          <w:sz w:val="22"/>
          <w:szCs w:val="22"/>
        </w:rPr>
        <w:t xml:space="preserve">8.3. При наступлении указанных в пункте </w:t>
      </w:r>
      <w:proofErr w:type="gramStart"/>
      <w:r w:rsidR="003F4E7A" w:rsidRPr="00C112B8">
        <w:rPr>
          <w:sz w:val="22"/>
          <w:szCs w:val="22"/>
        </w:rPr>
        <w:t>8</w:t>
      </w:r>
      <w:r w:rsidRPr="00C112B8">
        <w:rPr>
          <w:sz w:val="22"/>
          <w:szCs w:val="22"/>
        </w:rPr>
        <w:t>.1-</w:t>
      </w:r>
      <w:r w:rsidR="003F4E7A" w:rsidRPr="00C112B8">
        <w:rPr>
          <w:sz w:val="22"/>
          <w:szCs w:val="22"/>
        </w:rPr>
        <w:t>8</w:t>
      </w:r>
      <w:r w:rsidRPr="00C112B8">
        <w:rPr>
          <w:sz w:val="22"/>
          <w:szCs w:val="22"/>
        </w:rPr>
        <w:t>.2</w:t>
      </w:r>
      <w:proofErr w:type="gramEnd"/>
      <w:r w:rsidRPr="00C112B8">
        <w:rPr>
          <w:sz w:val="22"/>
          <w:szCs w:val="22"/>
        </w:rPr>
        <w:t>.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14:paraId="3D50623B" w14:textId="77777777" w:rsidR="00B02C0C" w:rsidRPr="00C112B8" w:rsidRDefault="00B02C0C">
      <w:pPr>
        <w:widowControl w:val="0"/>
        <w:jc w:val="center"/>
        <w:rPr>
          <w:b/>
          <w:sz w:val="22"/>
          <w:szCs w:val="22"/>
        </w:rPr>
      </w:pPr>
      <w:r w:rsidRPr="00C112B8">
        <w:rPr>
          <w:b/>
          <w:sz w:val="22"/>
          <w:szCs w:val="22"/>
        </w:rPr>
        <w:t xml:space="preserve">9. Срок действия, порядок изменения и расторжения </w:t>
      </w:r>
      <w:r w:rsidR="00565FB2" w:rsidRPr="00C112B8">
        <w:rPr>
          <w:b/>
          <w:sz w:val="22"/>
          <w:szCs w:val="22"/>
        </w:rPr>
        <w:t>Договор</w:t>
      </w:r>
      <w:r w:rsidRPr="00C112B8">
        <w:rPr>
          <w:b/>
          <w:sz w:val="22"/>
          <w:szCs w:val="22"/>
        </w:rPr>
        <w:t>а</w:t>
      </w:r>
    </w:p>
    <w:p w14:paraId="4FD53684" w14:textId="3560FC52" w:rsidR="00B02C0C" w:rsidRPr="00C112B8" w:rsidRDefault="00B02C0C">
      <w:pPr>
        <w:keepLines/>
        <w:ind w:firstLine="709"/>
        <w:jc w:val="both"/>
        <w:rPr>
          <w:sz w:val="22"/>
          <w:szCs w:val="22"/>
        </w:rPr>
      </w:pPr>
      <w:r w:rsidRPr="00C112B8">
        <w:rPr>
          <w:sz w:val="22"/>
          <w:szCs w:val="22"/>
        </w:rPr>
        <w:t>9.1. </w:t>
      </w:r>
      <w:r w:rsidR="00565FB2" w:rsidRPr="00C112B8">
        <w:rPr>
          <w:color w:val="000000"/>
          <w:sz w:val="22"/>
          <w:szCs w:val="22"/>
        </w:rPr>
        <w:t>Договор</w:t>
      </w:r>
      <w:r w:rsidRPr="00C112B8">
        <w:rPr>
          <w:color w:val="000000"/>
          <w:sz w:val="22"/>
          <w:szCs w:val="22"/>
        </w:rPr>
        <w:t xml:space="preserve"> считается заключенным и вступает в силу со дня его подписания. </w:t>
      </w:r>
      <w:r w:rsidRPr="00C112B8">
        <w:rPr>
          <w:sz w:val="22"/>
          <w:szCs w:val="22"/>
        </w:rPr>
        <w:t xml:space="preserve">Настоящий </w:t>
      </w:r>
      <w:r w:rsidR="00565FB2" w:rsidRPr="00C112B8">
        <w:rPr>
          <w:sz w:val="22"/>
          <w:szCs w:val="22"/>
        </w:rPr>
        <w:t>Договор</w:t>
      </w:r>
      <w:r w:rsidRPr="00C112B8">
        <w:rPr>
          <w:sz w:val="22"/>
          <w:szCs w:val="22"/>
        </w:rPr>
        <w:t xml:space="preserve"> действует по 31 декабря 202</w:t>
      </w:r>
      <w:r w:rsidR="00CC15B1">
        <w:rPr>
          <w:sz w:val="22"/>
          <w:szCs w:val="22"/>
        </w:rPr>
        <w:t>6</w:t>
      </w:r>
      <w:r w:rsidRPr="00C112B8">
        <w:rPr>
          <w:sz w:val="22"/>
          <w:szCs w:val="22"/>
        </w:rPr>
        <w:t xml:space="preserve"> года включительно или до его полного исполнения, в зависимости от того, что наступит ранее, а в части исполнения обязательств по взаиморасчётам – до полного их выполнения. </w:t>
      </w:r>
    </w:p>
    <w:p w14:paraId="419951ED" w14:textId="77777777" w:rsidR="00B02C0C" w:rsidRPr="00C112B8" w:rsidRDefault="00B02C0C">
      <w:pPr>
        <w:ind w:firstLine="709"/>
        <w:jc w:val="both"/>
        <w:rPr>
          <w:sz w:val="22"/>
          <w:szCs w:val="22"/>
        </w:rPr>
      </w:pPr>
      <w:r w:rsidRPr="00C112B8">
        <w:rPr>
          <w:sz w:val="22"/>
          <w:szCs w:val="22"/>
        </w:rPr>
        <w:t xml:space="preserve">9.2. </w:t>
      </w:r>
      <w:r w:rsidRPr="00C112B8">
        <w:rPr>
          <w:color w:val="000000"/>
          <w:sz w:val="22"/>
          <w:szCs w:val="22"/>
        </w:rPr>
        <w:t xml:space="preserve">Прекращение (окончание) срока действия </w:t>
      </w:r>
      <w:r w:rsidR="00565FB2" w:rsidRPr="00C112B8">
        <w:rPr>
          <w:color w:val="000000"/>
          <w:sz w:val="22"/>
          <w:szCs w:val="22"/>
        </w:rPr>
        <w:t>Договор</w:t>
      </w:r>
      <w:r w:rsidRPr="00C112B8">
        <w:rPr>
          <w:color w:val="000000"/>
          <w:sz w:val="22"/>
          <w:szCs w:val="22"/>
        </w:rPr>
        <w:t xml:space="preserve">а не освобождает Стороны от гарантийных обязательств (в случае их наличия), ответственности за неисполнение или ненадлежащее исполнение настоящего </w:t>
      </w:r>
      <w:r w:rsidR="00565FB2" w:rsidRPr="00C112B8">
        <w:rPr>
          <w:color w:val="000000"/>
          <w:sz w:val="22"/>
          <w:szCs w:val="22"/>
        </w:rPr>
        <w:t>Договор</w:t>
      </w:r>
      <w:r w:rsidRPr="00C112B8">
        <w:rPr>
          <w:color w:val="000000"/>
          <w:sz w:val="22"/>
          <w:szCs w:val="22"/>
        </w:rPr>
        <w:t xml:space="preserve">а, если таковые имели место при исполнении условий </w:t>
      </w:r>
      <w:r w:rsidR="00565FB2" w:rsidRPr="00C112B8">
        <w:rPr>
          <w:color w:val="000000"/>
          <w:sz w:val="22"/>
          <w:szCs w:val="22"/>
        </w:rPr>
        <w:t>Договор</w:t>
      </w:r>
      <w:r w:rsidRPr="00C112B8">
        <w:rPr>
          <w:color w:val="000000"/>
          <w:sz w:val="22"/>
          <w:szCs w:val="22"/>
        </w:rPr>
        <w:t xml:space="preserve">а, а также от оплаты </w:t>
      </w:r>
      <w:r w:rsidR="00565FB2" w:rsidRPr="00C112B8">
        <w:rPr>
          <w:color w:val="000000"/>
          <w:sz w:val="22"/>
          <w:szCs w:val="22"/>
        </w:rPr>
        <w:t>Договор</w:t>
      </w:r>
      <w:r w:rsidRPr="00C112B8">
        <w:rPr>
          <w:color w:val="000000"/>
          <w:sz w:val="22"/>
          <w:szCs w:val="22"/>
        </w:rPr>
        <w:t xml:space="preserve">а в части исполненных обязательств Исполнителем до даты окончания действия </w:t>
      </w:r>
      <w:r w:rsidR="00565FB2" w:rsidRPr="00C112B8">
        <w:rPr>
          <w:color w:val="000000"/>
          <w:sz w:val="22"/>
          <w:szCs w:val="22"/>
        </w:rPr>
        <w:t>Договор</w:t>
      </w:r>
      <w:r w:rsidRPr="00C112B8">
        <w:rPr>
          <w:color w:val="000000"/>
          <w:sz w:val="22"/>
          <w:szCs w:val="22"/>
        </w:rPr>
        <w:t>а.</w:t>
      </w:r>
    </w:p>
    <w:p w14:paraId="31E8C11F" w14:textId="77777777" w:rsidR="00B02C0C" w:rsidRPr="00C112B8" w:rsidRDefault="00B02C0C">
      <w:pPr>
        <w:ind w:firstLine="709"/>
        <w:jc w:val="both"/>
        <w:rPr>
          <w:sz w:val="22"/>
          <w:szCs w:val="22"/>
        </w:rPr>
      </w:pPr>
      <w:r w:rsidRPr="00C112B8">
        <w:rPr>
          <w:sz w:val="22"/>
          <w:szCs w:val="22"/>
        </w:rPr>
        <w:t xml:space="preserve">9.3. Изменение существенных условий </w:t>
      </w:r>
      <w:r w:rsidR="00565FB2" w:rsidRPr="00C112B8">
        <w:rPr>
          <w:sz w:val="22"/>
          <w:szCs w:val="22"/>
        </w:rPr>
        <w:t>Договор</w:t>
      </w:r>
      <w:r w:rsidRPr="00C112B8">
        <w:rPr>
          <w:sz w:val="22"/>
          <w:szCs w:val="22"/>
        </w:rPr>
        <w:t xml:space="preserve">а при его исполнении не допускается, за исключением их изменения по соглашению сторон в соответствии с Законом о </w:t>
      </w:r>
      <w:r w:rsidR="00565FB2" w:rsidRPr="00C112B8">
        <w:rPr>
          <w:sz w:val="22"/>
          <w:szCs w:val="22"/>
        </w:rPr>
        <w:t>Договор</w:t>
      </w:r>
      <w:r w:rsidRPr="00C112B8">
        <w:rPr>
          <w:sz w:val="22"/>
          <w:szCs w:val="22"/>
        </w:rPr>
        <w:t xml:space="preserve">ной системе. При этом Стороны составляют и подписывают дополнительное соглашение к </w:t>
      </w:r>
      <w:r w:rsidR="00565FB2" w:rsidRPr="00C112B8">
        <w:rPr>
          <w:sz w:val="22"/>
          <w:szCs w:val="22"/>
        </w:rPr>
        <w:t>Договор</w:t>
      </w:r>
      <w:r w:rsidRPr="00C112B8">
        <w:rPr>
          <w:sz w:val="22"/>
          <w:szCs w:val="22"/>
        </w:rPr>
        <w:t>у.</w:t>
      </w:r>
    </w:p>
    <w:p w14:paraId="49459BCD" w14:textId="77777777" w:rsidR="00B02C0C" w:rsidRPr="00C112B8" w:rsidRDefault="00B02C0C">
      <w:pPr>
        <w:ind w:firstLine="709"/>
        <w:jc w:val="both"/>
        <w:rPr>
          <w:sz w:val="22"/>
          <w:szCs w:val="22"/>
        </w:rPr>
      </w:pPr>
      <w:r w:rsidRPr="00C112B8">
        <w:rPr>
          <w:sz w:val="22"/>
          <w:szCs w:val="22"/>
        </w:rPr>
        <w:lastRenderedPageBreak/>
        <w:t>9.4.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14:paraId="0E76E3A3" w14:textId="77777777" w:rsidR="00B02C0C" w:rsidRPr="00C112B8" w:rsidRDefault="00B02C0C" w:rsidP="00E757A3">
      <w:pPr>
        <w:ind w:firstLine="709"/>
        <w:jc w:val="both"/>
        <w:rPr>
          <w:spacing w:val="1"/>
          <w:sz w:val="22"/>
          <w:szCs w:val="22"/>
        </w:rPr>
      </w:pPr>
      <w:r w:rsidRPr="00C112B8">
        <w:rPr>
          <w:sz w:val="22"/>
          <w:szCs w:val="22"/>
        </w:rPr>
        <w:t xml:space="preserve">9.5. Расторжение </w:t>
      </w:r>
      <w:r w:rsidR="00565FB2" w:rsidRPr="00C112B8">
        <w:rPr>
          <w:sz w:val="22"/>
          <w:szCs w:val="22"/>
        </w:rPr>
        <w:t>Договор</w:t>
      </w:r>
      <w:r w:rsidRPr="00C112B8">
        <w:rPr>
          <w:sz w:val="22"/>
          <w:szCs w:val="22"/>
        </w:rPr>
        <w:t xml:space="preserve">а допускается по соглашению Сторон, по решению суда, </w:t>
      </w:r>
      <w:r w:rsidRPr="00C112B8">
        <w:rPr>
          <w:sz w:val="22"/>
          <w:szCs w:val="22"/>
        </w:rPr>
        <w:br/>
        <w:t xml:space="preserve">в случае одностороннего отказа Стороны </w:t>
      </w:r>
      <w:r w:rsidR="00565FB2" w:rsidRPr="00C112B8">
        <w:rPr>
          <w:sz w:val="22"/>
          <w:szCs w:val="22"/>
        </w:rPr>
        <w:t>Договор</w:t>
      </w:r>
      <w:r w:rsidRPr="00C112B8">
        <w:rPr>
          <w:sz w:val="22"/>
          <w:szCs w:val="22"/>
        </w:rPr>
        <w:t xml:space="preserve">а от исполнения </w:t>
      </w:r>
      <w:r w:rsidR="00565FB2" w:rsidRPr="00C112B8">
        <w:rPr>
          <w:sz w:val="22"/>
          <w:szCs w:val="22"/>
        </w:rPr>
        <w:t>Договор</w:t>
      </w:r>
      <w:r w:rsidRPr="00C112B8">
        <w:rPr>
          <w:sz w:val="22"/>
          <w:szCs w:val="22"/>
        </w:rPr>
        <w:t>а в соответствии с гражданским законодательством Российской Федерации и положениями статьи 95 Федерального закона № 44-ФЗ</w:t>
      </w:r>
      <w:r w:rsidR="003F4E7A" w:rsidRPr="00C112B8">
        <w:rPr>
          <w:sz w:val="22"/>
          <w:szCs w:val="22"/>
        </w:rPr>
        <w:t>.</w:t>
      </w:r>
    </w:p>
    <w:p w14:paraId="0207A7BB" w14:textId="77777777" w:rsidR="00B02C0C" w:rsidRPr="00C112B8" w:rsidRDefault="00B02C0C">
      <w:pPr>
        <w:widowControl w:val="0"/>
        <w:jc w:val="center"/>
        <w:rPr>
          <w:b/>
          <w:sz w:val="22"/>
          <w:szCs w:val="22"/>
        </w:rPr>
      </w:pPr>
      <w:r w:rsidRPr="00C112B8">
        <w:rPr>
          <w:b/>
          <w:sz w:val="22"/>
          <w:szCs w:val="22"/>
        </w:rPr>
        <w:t>10. Порядок урегулирования споров</w:t>
      </w:r>
    </w:p>
    <w:p w14:paraId="7ABA574B" w14:textId="77777777" w:rsidR="00B02C0C" w:rsidRPr="00C112B8" w:rsidRDefault="00B02C0C">
      <w:pPr>
        <w:pStyle w:val="afffff8"/>
        <w:ind w:firstLine="567"/>
        <w:jc w:val="both"/>
        <w:rPr>
          <w:bCs/>
        </w:rPr>
      </w:pPr>
      <w:bookmarkStart w:id="0" w:name="p07_1"/>
      <w:r w:rsidRPr="00C112B8">
        <w:rPr>
          <w:bCs/>
        </w:rPr>
        <w:t>10.1.</w:t>
      </w:r>
      <w:bookmarkEnd w:id="0"/>
      <w:r w:rsidRPr="00C112B8">
        <w:rPr>
          <w:bCs/>
        </w:rPr>
        <w:t> </w:t>
      </w:r>
      <w:r w:rsidRPr="00C112B8">
        <w:rPr>
          <w:color w:val="000000"/>
        </w:rPr>
        <w:t xml:space="preserve">Все споры и разногласия, возникающие между Сторонами в связи с исполнением обязательств по </w:t>
      </w:r>
      <w:r w:rsidR="00565FB2" w:rsidRPr="00C112B8">
        <w:rPr>
          <w:color w:val="000000"/>
        </w:rPr>
        <w:t>Договор</w:t>
      </w:r>
      <w:r w:rsidRPr="00C112B8">
        <w:rPr>
          <w:color w:val="000000"/>
        </w:rPr>
        <w:t>у, разрешаются с соблюдением обязательного досудебного претензионного порядка.</w:t>
      </w:r>
    </w:p>
    <w:p w14:paraId="59B3D873" w14:textId="77777777" w:rsidR="00B02C0C" w:rsidRPr="00C112B8" w:rsidRDefault="00B02C0C" w:rsidP="00C112B8">
      <w:pPr>
        <w:pStyle w:val="afffff8"/>
        <w:ind w:firstLine="567"/>
        <w:jc w:val="both"/>
        <w:rPr>
          <w:bCs/>
        </w:rPr>
      </w:pPr>
      <w:bookmarkStart w:id="1" w:name="p07_2"/>
      <w:r w:rsidRPr="00C112B8">
        <w:rPr>
          <w:bCs/>
        </w:rPr>
        <w:t>10.2.</w:t>
      </w:r>
      <w:bookmarkEnd w:id="1"/>
      <w:r w:rsidRPr="00C112B8">
        <w:rPr>
          <w:bCs/>
        </w:rPr>
        <w:t xml:space="preserve">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разделе 14 настоящего </w:t>
      </w:r>
      <w:r w:rsidR="00565FB2" w:rsidRPr="00C112B8">
        <w:rPr>
          <w:bCs/>
        </w:rPr>
        <w:t>Договор</w:t>
      </w:r>
      <w:r w:rsidRPr="00C112B8">
        <w:rPr>
          <w:bCs/>
        </w:rPr>
        <w:t xml:space="preserve">а. Направление Сторонами претензионных писем иным способом, чем указано в данном пункте настоящего </w:t>
      </w:r>
      <w:r w:rsidR="00565FB2" w:rsidRPr="00C112B8">
        <w:rPr>
          <w:bCs/>
        </w:rPr>
        <w:t>Договор</w:t>
      </w:r>
      <w:r w:rsidRPr="00C112B8">
        <w:rPr>
          <w:bCs/>
        </w:rPr>
        <w:t>а, не допускается.</w:t>
      </w:r>
    </w:p>
    <w:p w14:paraId="63839C73" w14:textId="77777777" w:rsidR="00B02C0C" w:rsidRPr="00C112B8" w:rsidRDefault="00B02C0C" w:rsidP="00C112B8">
      <w:pPr>
        <w:pStyle w:val="afffff8"/>
        <w:ind w:firstLine="567"/>
        <w:jc w:val="both"/>
        <w:rPr>
          <w:bCs/>
        </w:rPr>
      </w:pPr>
      <w:bookmarkStart w:id="2" w:name="p07_4"/>
      <w:r w:rsidRPr="00C112B8">
        <w:rPr>
          <w:bCs/>
        </w:rPr>
        <w:t>10.3.</w:t>
      </w:r>
      <w:bookmarkEnd w:id="2"/>
      <w:r w:rsidRPr="00C112B8">
        <w:rPr>
          <w:bCs/>
        </w:rPr>
        <w:t> Срок рассмотрения претензии составляет 10 (десять) рабочих дней со дня получения претензии адресатом.</w:t>
      </w:r>
    </w:p>
    <w:p w14:paraId="4B15DE77" w14:textId="77777777" w:rsidR="00B02C0C" w:rsidRPr="00C112B8" w:rsidRDefault="00B02C0C" w:rsidP="00E757A3">
      <w:pPr>
        <w:pStyle w:val="afffff8"/>
        <w:ind w:firstLine="567"/>
        <w:jc w:val="both"/>
        <w:rPr>
          <w:b/>
        </w:rPr>
      </w:pPr>
      <w:bookmarkStart w:id="3" w:name="p07_5"/>
      <w:r w:rsidRPr="00C112B8">
        <w:rPr>
          <w:bCs/>
        </w:rPr>
        <w:t>10.4.</w:t>
      </w:r>
      <w:bookmarkEnd w:id="3"/>
      <w:r w:rsidRPr="00C112B8">
        <w:rPr>
          <w:bCs/>
        </w:rPr>
        <w:t xml:space="preserve"> При невозможности разрешения возникших разногласий и споров по настоящему </w:t>
      </w:r>
      <w:r w:rsidR="00565FB2" w:rsidRPr="00C112B8">
        <w:rPr>
          <w:bCs/>
        </w:rPr>
        <w:t>Договор</w:t>
      </w:r>
      <w:r w:rsidRPr="00C112B8">
        <w:rPr>
          <w:bCs/>
        </w:rPr>
        <w:t xml:space="preserve">у в претензионном порядке указанные разногласия и споры подлежат рассмотрению в Арбитражном суде </w:t>
      </w:r>
      <w:r w:rsidR="00536A34" w:rsidRPr="00C112B8">
        <w:rPr>
          <w:bCs/>
        </w:rPr>
        <w:t>Свердловской области</w:t>
      </w:r>
      <w:r w:rsidRPr="00C112B8">
        <w:rPr>
          <w:bCs/>
        </w:rPr>
        <w:t>.</w:t>
      </w:r>
    </w:p>
    <w:p w14:paraId="21044A48" w14:textId="77777777" w:rsidR="00B02C0C" w:rsidRPr="00C112B8" w:rsidRDefault="00B02C0C" w:rsidP="00C112B8">
      <w:pPr>
        <w:jc w:val="center"/>
        <w:rPr>
          <w:b/>
          <w:sz w:val="22"/>
          <w:szCs w:val="22"/>
        </w:rPr>
      </w:pPr>
      <w:r w:rsidRPr="00C112B8">
        <w:rPr>
          <w:b/>
          <w:sz w:val="22"/>
          <w:szCs w:val="22"/>
        </w:rPr>
        <w:t>11. Прочие условия</w:t>
      </w:r>
    </w:p>
    <w:p w14:paraId="3CA277D6" w14:textId="77777777" w:rsidR="00B02C0C" w:rsidRPr="00C112B8" w:rsidRDefault="00C112B8" w:rsidP="00C112B8">
      <w:pPr>
        <w:tabs>
          <w:tab w:val="left" w:pos="744"/>
        </w:tabs>
        <w:jc w:val="both"/>
        <w:rPr>
          <w:sz w:val="22"/>
          <w:szCs w:val="22"/>
        </w:rPr>
      </w:pPr>
      <w:r w:rsidRPr="00C112B8">
        <w:rPr>
          <w:b/>
          <w:sz w:val="22"/>
          <w:szCs w:val="22"/>
        </w:rPr>
        <w:tab/>
      </w:r>
      <w:r w:rsidR="00B02C0C" w:rsidRPr="00C112B8">
        <w:rPr>
          <w:sz w:val="22"/>
          <w:szCs w:val="22"/>
        </w:rPr>
        <w:t xml:space="preserve">11.1. Любая корреспонденция, которую одна Сторона направляет другой Стороне </w:t>
      </w:r>
      <w:r w:rsidR="00B02C0C" w:rsidRPr="00C112B8">
        <w:rPr>
          <w:sz w:val="22"/>
          <w:szCs w:val="22"/>
        </w:rPr>
        <w:br/>
        <w:t xml:space="preserve">в соответствии с </w:t>
      </w:r>
      <w:r w:rsidR="00565FB2" w:rsidRPr="00C112B8">
        <w:rPr>
          <w:sz w:val="22"/>
          <w:szCs w:val="22"/>
        </w:rPr>
        <w:t>Договор</w:t>
      </w:r>
      <w:r w:rsidR="00B02C0C" w:rsidRPr="00C112B8">
        <w:rPr>
          <w:sz w:val="22"/>
          <w:szCs w:val="22"/>
        </w:rPr>
        <w:t>ом, направляется в письменной форме почтой или посредством электронных средств связи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w:t>
      </w:r>
    </w:p>
    <w:p w14:paraId="3FDC11C0" w14:textId="77777777" w:rsidR="00B02C0C" w:rsidRPr="00C112B8" w:rsidRDefault="00B02C0C" w:rsidP="00C112B8">
      <w:pPr>
        <w:widowControl w:val="0"/>
        <w:ind w:firstLine="709"/>
        <w:jc w:val="both"/>
        <w:rPr>
          <w:sz w:val="22"/>
          <w:szCs w:val="22"/>
        </w:rPr>
      </w:pPr>
      <w:r w:rsidRPr="00C112B8">
        <w:rPr>
          <w:sz w:val="22"/>
          <w:szCs w:val="22"/>
        </w:rPr>
        <w:t xml:space="preserve">Если иное не предусмотрено законодательством Российской Федерации или </w:t>
      </w:r>
      <w:r w:rsidR="00565FB2" w:rsidRPr="00C112B8">
        <w:rPr>
          <w:sz w:val="22"/>
          <w:szCs w:val="22"/>
        </w:rPr>
        <w:t>Договор</w:t>
      </w:r>
      <w:r w:rsidRPr="00C112B8">
        <w:rPr>
          <w:sz w:val="22"/>
          <w:szCs w:val="22"/>
        </w:rPr>
        <w:t xml:space="preserve">ом, любая корреспонденция, связанная с </w:t>
      </w:r>
      <w:r w:rsidR="00565FB2" w:rsidRPr="00C112B8">
        <w:rPr>
          <w:sz w:val="22"/>
          <w:szCs w:val="22"/>
        </w:rPr>
        <w:t>Договор</w:t>
      </w:r>
      <w:r w:rsidRPr="00C112B8">
        <w:rPr>
          <w:sz w:val="22"/>
          <w:szCs w:val="22"/>
        </w:rPr>
        <w:t xml:space="preserve">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w:t>
      </w:r>
      <w:r w:rsidR="00565FB2" w:rsidRPr="00C112B8">
        <w:rPr>
          <w:sz w:val="22"/>
          <w:szCs w:val="22"/>
        </w:rPr>
        <w:t>Договор</w:t>
      </w:r>
      <w:r w:rsidRPr="00C112B8">
        <w:rPr>
          <w:sz w:val="22"/>
          <w:szCs w:val="22"/>
        </w:rPr>
        <w:t>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78A1D7C0" w14:textId="77777777" w:rsidR="00B02C0C" w:rsidRPr="00C112B8" w:rsidRDefault="00B02C0C">
      <w:pPr>
        <w:widowControl w:val="0"/>
        <w:ind w:firstLine="709"/>
        <w:jc w:val="both"/>
        <w:rPr>
          <w:sz w:val="22"/>
          <w:szCs w:val="22"/>
        </w:rPr>
      </w:pPr>
      <w:r w:rsidRPr="00C112B8">
        <w:rPr>
          <w:sz w:val="22"/>
          <w:szCs w:val="22"/>
        </w:rPr>
        <w:t>Корреспонденция считается доставленной Стороне также в случаях, если:</w:t>
      </w:r>
    </w:p>
    <w:p w14:paraId="73DEDB41" w14:textId="77777777" w:rsidR="00B02C0C" w:rsidRPr="00C112B8" w:rsidRDefault="00B02C0C">
      <w:pPr>
        <w:widowControl w:val="0"/>
        <w:ind w:firstLine="709"/>
        <w:jc w:val="both"/>
        <w:rPr>
          <w:sz w:val="22"/>
          <w:szCs w:val="22"/>
        </w:rPr>
      </w:pPr>
      <w:r w:rsidRPr="00C112B8">
        <w:rPr>
          <w:sz w:val="22"/>
          <w:szCs w:val="22"/>
        </w:rPr>
        <w:t>Сторона отказалась от получения корреспонденции и этот отказ зафиксирован организацией почтовой связи;</w:t>
      </w:r>
    </w:p>
    <w:p w14:paraId="478E4C37" w14:textId="77777777" w:rsidR="00B02C0C" w:rsidRPr="00C112B8" w:rsidRDefault="00B02C0C">
      <w:pPr>
        <w:widowControl w:val="0"/>
        <w:ind w:firstLine="709"/>
        <w:jc w:val="both"/>
        <w:rPr>
          <w:sz w:val="22"/>
          <w:szCs w:val="22"/>
        </w:rPr>
      </w:pPr>
      <w:r w:rsidRPr="00C112B8">
        <w:rPr>
          <w:sz w:val="22"/>
          <w:szCs w:val="22"/>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390EC0B5" w14:textId="77777777" w:rsidR="00B02C0C" w:rsidRPr="00C112B8" w:rsidRDefault="00B02C0C">
      <w:pPr>
        <w:widowControl w:val="0"/>
        <w:ind w:firstLine="709"/>
        <w:jc w:val="both"/>
        <w:rPr>
          <w:sz w:val="22"/>
          <w:szCs w:val="22"/>
        </w:rPr>
      </w:pPr>
      <w:r w:rsidRPr="00C112B8">
        <w:rPr>
          <w:sz w:val="22"/>
          <w:szCs w:val="22"/>
        </w:rPr>
        <w:t>корреспонденция не вручена в связи с отсутствием Стороны по указанному адресу, о чем организация почтовой связи уведомила отправителя.</w:t>
      </w:r>
    </w:p>
    <w:p w14:paraId="0603BAB9" w14:textId="77777777" w:rsidR="00C112B8" w:rsidRPr="00E757A3" w:rsidRDefault="00B02C0C" w:rsidP="00E757A3">
      <w:pPr>
        <w:widowControl w:val="0"/>
        <w:numPr>
          <w:ilvl w:val="1"/>
          <w:numId w:val="19"/>
        </w:numPr>
        <w:ind w:left="0" w:firstLine="709"/>
        <w:jc w:val="both"/>
        <w:rPr>
          <w:sz w:val="22"/>
          <w:szCs w:val="22"/>
        </w:rPr>
      </w:pPr>
      <w:r w:rsidRPr="00C112B8">
        <w:rPr>
          <w:sz w:val="22"/>
          <w:szCs w:val="22"/>
        </w:rPr>
        <w:t xml:space="preserve">Во всем, что не предусмотрено настоящим </w:t>
      </w:r>
      <w:r w:rsidR="00565FB2" w:rsidRPr="00C112B8">
        <w:rPr>
          <w:sz w:val="22"/>
          <w:szCs w:val="22"/>
        </w:rPr>
        <w:t>Договор</w:t>
      </w:r>
      <w:r w:rsidRPr="00C112B8">
        <w:rPr>
          <w:sz w:val="22"/>
          <w:szCs w:val="22"/>
        </w:rPr>
        <w:t>ом, Стороны руководствуются законодательством Российской Федерации.</w:t>
      </w:r>
    </w:p>
    <w:p w14:paraId="581EEBF3" w14:textId="77777777" w:rsidR="00B02C0C" w:rsidRPr="00C112B8" w:rsidRDefault="00B02C0C">
      <w:pPr>
        <w:ind w:firstLine="709"/>
        <w:jc w:val="center"/>
        <w:rPr>
          <w:rFonts w:eastAsia="DejaVu Sans"/>
          <w:sz w:val="22"/>
          <w:szCs w:val="22"/>
        </w:rPr>
      </w:pPr>
      <w:r w:rsidRPr="00C112B8">
        <w:rPr>
          <w:rFonts w:eastAsia="DejaVu Sans"/>
          <w:b/>
          <w:sz w:val="22"/>
          <w:szCs w:val="22"/>
        </w:rPr>
        <w:t>12. Конфиденциальность</w:t>
      </w:r>
    </w:p>
    <w:p w14:paraId="354EB194" w14:textId="77777777" w:rsidR="00B02C0C" w:rsidRPr="00C112B8" w:rsidRDefault="00B02C0C">
      <w:pPr>
        <w:ind w:firstLine="709"/>
        <w:jc w:val="both"/>
        <w:rPr>
          <w:rFonts w:eastAsia="DejaVu Sans"/>
          <w:sz w:val="22"/>
          <w:szCs w:val="22"/>
        </w:rPr>
      </w:pPr>
      <w:r w:rsidRPr="00C112B8">
        <w:rPr>
          <w:rFonts w:eastAsia="DejaVu Sans"/>
          <w:sz w:val="22"/>
          <w:szCs w:val="22"/>
        </w:rPr>
        <w:t xml:space="preserve">12.1. Стороны гарантируют соблюдение конфиденциальности сведений и информации, ставших известными Сторонам в ходе исполнения настоящего </w:t>
      </w:r>
      <w:r w:rsidR="00565FB2" w:rsidRPr="00C112B8">
        <w:rPr>
          <w:rFonts w:eastAsia="DejaVu Sans"/>
          <w:sz w:val="22"/>
          <w:szCs w:val="22"/>
        </w:rPr>
        <w:t>Договор</w:t>
      </w:r>
      <w:r w:rsidRPr="00C112B8">
        <w:rPr>
          <w:rFonts w:eastAsia="DejaVu Sans"/>
          <w:sz w:val="22"/>
          <w:szCs w:val="22"/>
        </w:rPr>
        <w:t>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26FF4E9D" w14:textId="77777777" w:rsidR="00B02C0C" w:rsidRPr="00C112B8" w:rsidRDefault="00B02C0C">
      <w:pPr>
        <w:ind w:firstLine="709"/>
        <w:jc w:val="both"/>
        <w:rPr>
          <w:rFonts w:eastAsia="DejaVu Sans"/>
          <w:sz w:val="22"/>
          <w:szCs w:val="22"/>
        </w:rPr>
      </w:pPr>
      <w:r w:rsidRPr="00C112B8">
        <w:rPr>
          <w:rFonts w:eastAsia="DejaVu Sans"/>
          <w:sz w:val="22"/>
          <w:szCs w:val="22"/>
        </w:rPr>
        <w:t xml:space="preserve">12.2. Заказчик заявляет, и </w:t>
      </w:r>
      <w:r w:rsidRPr="00C112B8">
        <w:rPr>
          <w:sz w:val="22"/>
          <w:szCs w:val="22"/>
        </w:rPr>
        <w:t>Исполнитель</w:t>
      </w:r>
      <w:r w:rsidRPr="00C112B8">
        <w:rPr>
          <w:rFonts w:eastAsia="DejaVu Sans"/>
          <w:sz w:val="22"/>
          <w:szCs w:val="22"/>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14:paraId="2B779A54" w14:textId="77777777" w:rsidR="00B02C0C" w:rsidRPr="00C112B8" w:rsidRDefault="00B02C0C">
      <w:pPr>
        <w:ind w:firstLine="709"/>
        <w:jc w:val="both"/>
        <w:rPr>
          <w:rFonts w:eastAsia="DejaVu Sans"/>
          <w:sz w:val="22"/>
          <w:szCs w:val="22"/>
        </w:rPr>
      </w:pPr>
      <w:r w:rsidRPr="00C112B8">
        <w:rPr>
          <w:rFonts w:eastAsia="DejaVu Sans"/>
          <w:sz w:val="22"/>
          <w:szCs w:val="22"/>
        </w:rPr>
        <w:t xml:space="preserve">12.3. Конфиденциальная информация Заказчика предоставляется Исполнителю Заказчиком исключительно для целей выполнения Исполнителем обязательств в соответствии с настоящим </w:t>
      </w:r>
      <w:r w:rsidR="00565FB2" w:rsidRPr="00C112B8">
        <w:rPr>
          <w:rFonts w:eastAsia="DejaVu Sans"/>
          <w:sz w:val="22"/>
          <w:szCs w:val="22"/>
        </w:rPr>
        <w:t>Договор</w:t>
      </w:r>
      <w:r w:rsidRPr="00C112B8">
        <w:rPr>
          <w:rFonts w:eastAsia="DejaVu Sans"/>
          <w:sz w:val="22"/>
          <w:szCs w:val="22"/>
        </w:rPr>
        <w:t xml:space="preserve">ом. </w:t>
      </w:r>
    </w:p>
    <w:p w14:paraId="26685252" w14:textId="77777777" w:rsidR="00B02C0C" w:rsidRPr="00C112B8" w:rsidRDefault="00B02C0C">
      <w:pPr>
        <w:ind w:firstLine="709"/>
        <w:jc w:val="both"/>
        <w:rPr>
          <w:rFonts w:eastAsia="DejaVu Sans"/>
          <w:sz w:val="22"/>
          <w:szCs w:val="22"/>
        </w:rPr>
      </w:pPr>
      <w:r w:rsidRPr="00C112B8">
        <w:rPr>
          <w:rFonts w:eastAsia="DejaVu Sans"/>
          <w:sz w:val="22"/>
          <w:szCs w:val="22"/>
        </w:rPr>
        <w:lastRenderedPageBreak/>
        <w:t xml:space="preserve">12.4. Сторона вправе использовать конфиденциальную информацию другой Стороны исключительно для целей исполнения настоящего </w:t>
      </w:r>
      <w:r w:rsidR="00565FB2" w:rsidRPr="00C112B8">
        <w:rPr>
          <w:rFonts w:eastAsia="DejaVu Sans"/>
          <w:sz w:val="22"/>
          <w:szCs w:val="22"/>
        </w:rPr>
        <w:t>Договор</w:t>
      </w:r>
      <w:r w:rsidRPr="00C112B8">
        <w:rPr>
          <w:rFonts w:eastAsia="DejaVu Sans"/>
          <w:sz w:val="22"/>
          <w:szCs w:val="22"/>
        </w:rPr>
        <w:t>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14:paraId="0B2AEA69" w14:textId="77777777" w:rsidR="00B02C0C" w:rsidRPr="00C112B8" w:rsidRDefault="00B02C0C">
      <w:pPr>
        <w:ind w:firstLine="709"/>
        <w:jc w:val="both"/>
        <w:rPr>
          <w:rFonts w:eastAsia="DejaVu Sans"/>
          <w:sz w:val="22"/>
          <w:szCs w:val="22"/>
        </w:rPr>
      </w:pPr>
      <w:r w:rsidRPr="00C112B8">
        <w:rPr>
          <w:rFonts w:eastAsia="DejaVu Sans"/>
          <w:sz w:val="22"/>
          <w:szCs w:val="22"/>
        </w:rPr>
        <w:t>12.5. Исполнитель обязуется принять все необходимые меры для сохранения в тайне конфиденциальной информации Заказчика.</w:t>
      </w:r>
    </w:p>
    <w:p w14:paraId="086F70BA" w14:textId="77777777" w:rsidR="00B02C0C" w:rsidRPr="00C112B8" w:rsidRDefault="00B02C0C" w:rsidP="00E757A3">
      <w:pPr>
        <w:ind w:firstLine="709"/>
        <w:jc w:val="both"/>
        <w:rPr>
          <w:b/>
          <w:sz w:val="22"/>
          <w:szCs w:val="22"/>
        </w:rPr>
      </w:pPr>
      <w:r w:rsidRPr="00C112B8">
        <w:rPr>
          <w:rFonts w:eastAsia="DejaVu Sans"/>
          <w:sz w:val="22"/>
          <w:szCs w:val="22"/>
        </w:rPr>
        <w:t xml:space="preserve">12.6. Обязательства Сторон по соблюдению конфиденциальности, вытекающие из настоящего </w:t>
      </w:r>
      <w:r w:rsidR="00565FB2" w:rsidRPr="00C112B8">
        <w:rPr>
          <w:rFonts w:eastAsia="DejaVu Sans"/>
          <w:sz w:val="22"/>
          <w:szCs w:val="22"/>
        </w:rPr>
        <w:t>Договор</w:t>
      </w:r>
      <w:r w:rsidRPr="00C112B8">
        <w:rPr>
          <w:rFonts w:eastAsia="DejaVu Sans"/>
          <w:sz w:val="22"/>
          <w:szCs w:val="22"/>
        </w:rPr>
        <w:t xml:space="preserve">а, сохраняют свою силу в течение 5 (пяти) лет после окончания выполнения обязательств по настоящему </w:t>
      </w:r>
      <w:r w:rsidR="00565FB2" w:rsidRPr="00C112B8">
        <w:rPr>
          <w:rFonts w:eastAsia="DejaVu Sans"/>
          <w:sz w:val="22"/>
          <w:szCs w:val="22"/>
        </w:rPr>
        <w:t>Договор</w:t>
      </w:r>
      <w:r w:rsidRPr="00C112B8">
        <w:rPr>
          <w:rFonts w:eastAsia="DejaVu Sans"/>
          <w:sz w:val="22"/>
          <w:szCs w:val="22"/>
        </w:rPr>
        <w:t>у.</w:t>
      </w:r>
    </w:p>
    <w:p w14:paraId="364433FD" w14:textId="77777777" w:rsidR="00B02C0C" w:rsidRPr="00C112B8" w:rsidRDefault="00B02C0C">
      <w:pPr>
        <w:widowControl w:val="0"/>
        <w:tabs>
          <w:tab w:val="left" w:pos="709"/>
        </w:tabs>
        <w:jc w:val="center"/>
        <w:rPr>
          <w:sz w:val="22"/>
          <w:szCs w:val="22"/>
        </w:rPr>
      </w:pPr>
      <w:r w:rsidRPr="00C112B8">
        <w:rPr>
          <w:b/>
          <w:sz w:val="22"/>
          <w:szCs w:val="22"/>
        </w:rPr>
        <w:t>13. Приложения</w:t>
      </w:r>
    </w:p>
    <w:p w14:paraId="718B2F06" w14:textId="77777777" w:rsidR="00B02C0C" w:rsidRPr="00C112B8" w:rsidRDefault="00B02C0C">
      <w:pPr>
        <w:widowControl w:val="0"/>
        <w:tabs>
          <w:tab w:val="left" w:pos="709"/>
        </w:tabs>
        <w:ind w:firstLine="709"/>
        <w:jc w:val="both"/>
        <w:rPr>
          <w:sz w:val="22"/>
          <w:szCs w:val="22"/>
        </w:rPr>
      </w:pPr>
      <w:r w:rsidRPr="00C112B8">
        <w:rPr>
          <w:sz w:val="22"/>
          <w:szCs w:val="22"/>
        </w:rPr>
        <w:t xml:space="preserve">13.1. Неотъемлемыми частями </w:t>
      </w:r>
      <w:r w:rsidR="00565FB2" w:rsidRPr="00C112B8">
        <w:rPr>
          <w:sz w:val="22"/>
          <w:szCs w:val="22"/>
        </w:rPr>
        <w:t>Договор</w:t>
      </w:r>
      <w:r w:rsidRPr="00C112B8">
        <w:rPr>
          <w:sz w:val="22"/>
          <w:szCs w:val="22"/>
        </w:rPr>
        <w:t>а являются следующие приложения:</w:t>
      </w:r>
    </w:p>
    <w:p w14:paraId="0397E947" w14:textId="77777777" w:rsidR="00B02C0C" w:rsidRPr="00C112B8" w:rsidRDefault="00B02C0C">
      <w:pPr>
        <w:widowControl w:val="0"/>
        <w:tabs>
          <w:tab w:val="left" w:pos="709"/>
        </w:tabs>
        <w:ind w:firstLine="709"/>
        <w:jc w:val="both"/>
        <w:rPr>
          <w:sz w:val="22"/>
          <w:szCs w:val="22"/>
        </w:rPr>
      </w:pPr>
      <w:r w:rsidRPr="00C112B8">
        <w:rPr>
          <w:sz w:val="22"/>
          <w:szCs w:val="22"/>
        </w:rPr>
        <w:t>Приложение № 1 «Техническое задание»;</w:t>
      </w:r>
    </w:p>
    <w:p w14:paraId="75DCF213" w14:textId="77777777" w:rsidR="00B02C0C" w:rsidRPr="00C112B8" w:rsidRDefault="00B02C0C">
      <w:pPr>
        <w:widowControl w:val="0"/>
        <w:tabs>
          <w:tab w:val="left" w:pos="709"/>
        </w:tabs>
        <w:ind w:firstLine="709"/>
        <w:jc w:val="both"/>
        <w:rPr>
          <w:sz w:val="22"/>
          <w:szCs w:val="22"/>
        </w:rPr>
      </w:pPr>
      <w:r w:rsidRPr="00C112B8">
        <w:rPr>
          <w:sz w:val="22"/>
          <w:szCs w:val="22"/>
        </w:rPr>
        <w:t>Приложение № 2 «</w:t>
      </w:r>
      <w:r w:rsidRPr="00C112B8">
        <w:rPr>
          <w:bCs/>
          <w:sz w:val="22"/>
          <w:szCs w:val="22"/>
        </w:rPr>
        <w:t xml:space="preserve">Форма Акта приема-передачи </w:t>
      </w:r>
      <w:r w:rsidR="00910AAA">
        <w:rPr>
          <w:bCs/>
          <w:sz w:val="22"/>
          <w:szCs w:val="22"/>
        </w:rPr>
        <w:t>списанного оборудования</w:t>
      </w:r>
      <w:r w:rsidRPr="00C112B8">
        <w:rPr>
          <w:bCs/>
          <w:sz w:val="22"/>
          <w:szCs w:val="22"/>
        </w:rPr>
        <w:t>, подлежащ</w:t>
      </w:r>
      <w:r w:rsidR="00910AAA">
        <w:rPr>
          <w:bCs/>
          <w:sz w:val="22"/>
          <w:szCs w:val="22"/>
        </w:rPr>
        <w:t>его</w:t>
      </w:r>
      <w:r w:rsidRPr="00C112B8">
        <w:rPr>
          <w:bCs/>
          <w:sz w:val="22"/>
          <w:szCs w:val="22"/>
        </w:rPr>
        <w:t xml:space="preserve"> утилизации</w:t>
      </w:r>
      <w:r w:rsidRPr="00C112B8">
        <w:rPr>
          <w:sz w:val="22"/>
          <w:szCs w:val="22"/>
        </w:rPr>
        <w:t>»;</w:t>
      </w:r>
    </w:p>
    <w:p w14:paraId="383FC654" w14:textId="77777777" w:rsidR="00B02C0C" w:rsidRPr="00C112B8" w:rsidRDefault="00B02C0C">
      <w:pPr>
        <w:widowControl w:val="0"/>
        <w:tabs>
          <w:tab w:val="left" w:pos="709"/>
        </w:tabs>
        <w:ind w:firstLine="709"/>
        <w:jc w:val="both"/>
        <w:rPr>
          <w:sz w:val="22"/>
          <w:szCs w:val="22"/>
        </w:rPr>
      </w:pPr>
      <w:r w:rsidRPr="00C112B8">
        <w:rPr>
          <w:sz w:val="22"/>
          <w:szCs w:val="22"/>
        </w:rPr>
        <w:t>Приложение № 3 форма «</w:t>
      </w:r>
      <w:r w:rsidRPr="00C112B8">
        <w:rPr>
          <w:bCs/>
          <w:iCs/>
          <w:sz w:val="22"/>
          <w:szCs w:val="22"/>
        </w:rPr>
        <w:t>Протокол согласования цены лома черных и цветных металлов</w:t>
      </w:r>
      <w:r w:rsidRPr="00C112B8">
        <w:rPr>
          <w:sz w:val="22"/>
          <w:szCs w:val="22"/>
        </w:rPr>
        <w:t>»;</w:t>
      </w:r>
    </w:p>
    <w:p w14:paraId="01A84F13" w14:textId="77777777" w:rsidR="00B02C0C" w:rsidRPr="00C112B8" w:rsidRDefault="00B02C0C">
      <w:pPr>
        <w:widowControl w:val="0"/>
        <w:tabs>
          <w:tab w:val="left" w:pos="709"/>
        </w:tabs>
        <w:ind w:firstLine="709"/>
        <w:jc w:val="both"/>
        <w:rPr>
          <w:bCs/>
          <w:sz w:val="22"/>
          <w:szCs w:val="22"/>
        </w:rPr>
      </w:pPr>
      <w:r w:rsidRPr="00C112B8">
        <w:rPr>
          <w:sz w:val="22"/>
          <w:szCs w:val="22"/>
        </w:rPr>
        <w:t>Приложение № 4 форма «</w:t>
      </w:r>
      <w:r w:rsidRPr="00C112B8">
        <w:rPr>
          <w:bCs/>
          <w:sz w:val="22"/>
          <w:szCs w:val="22"/>
        </w:rPr>
        <w:t>Паспорт-расчет количества лома черных и цветных металлов».</w:t>
      </w:r>
    </w:p>
    <w:p w14:paraId="30EE351D" w14:textId="77777777" w:rsidR="00B02C0C" w:rsidRPr="00C112B8" w:rsidRDefault="00B02C0C">
      <w:pPr>
        <w:widowControl w:val="0"/>
        <w:tabs>
          <w:tab w:val="left" w:pos="709"/>
        </w:tabs>
        <w:ind w:firstLine="709"/>
        <w:jc w:val="both"/>
        <w:rPr>
          <w:b/>
          <w:sz w:val="22"/>
          <w:szCs w:val="22"/>
        </w:rPr>
      </w:pPr>
      <w:r w:rsidRPr="00C112B8">
        <w:rPr>
          <w:bCs/>
          <w:sz w:val="22"/>
          <w:szCs w:val="22"/>
        </w:rPr>
        <w:t>Приложение № 5 форма «Акт сдачи-приемки оказанных услуг».</w:t>
      </w:r>
    </w:p>
    <w:p w14:paraId="3D786FA1" w14:textId="77777777" w:rsidR="00B02C0C" w:rsidRPr="00C112B8" w:rsidRDefault="00B02C0C">
      <w:pPr>
        <w:widowControl w:val="0"/>
        <w:jc w:val="center"/>
        <w:rPr>
          <w:b/>
          <w:sz w:val="22"/>
          <w:szCs w:val="22"/>
        </w:rPr>
      </w:pPr>
    </w:p>
    <w:p w14:paraId="505F4D84" w14:textId="77777777" w:rsidR="00B02C0C" w:rsidRPr="00C112B8" w:rsidRDefault="00B02C0C">
      <w:pPr>
        <w:widowControl w:val="0"/>
        <w:jc w:val="center"/>
        <w:rPr>
          <w:b/>
          <w:sz w:val="22"/>
          <w:szCs w:val="22"/>
        </w:rPr>
      </w:pPr>
      <w:r w:rsidRPr="00C112B8">
        <w:rPr>
          <w:b/>
          <w:sz w:val="22"/>
          <w:szCs w:val="22"/>
        </w:rPr>
        <w:t xml:space="preserve">14. Адреса и реквизиты Сторон   </w:t>
      </w:r>
    </w:p>
    <w:tbl>
      <w:tblPr>
        <w:tblW w:w="12024" w:type="dxa"/>
        <w:tblLook w:val="04A0" w:firstRow="1" w:lastRow="0" w:firstColumn="1" w:lastColumn="0" w:noHBand="0" w:noVBand="1"/>
      </w:tblPr>
      <w:tblGrid>
        <w:gridCol w:w="9866"/>
        <w:gridCol w:w="2158"/>
      </w:tblGrid>
      <w:tr w:rsidR="00536A34" w:rsidRPr="00C112B8" w14:paraId="34A069AE" w14:textId="77777777" w:rsidTr="00232CC1">
        <w:tc>
          <w:tcPr>
            <w:tcW w:w="9719" w:type="dxa"/>
          </w:tcPr>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240"/>
              <w:gridCol w:w="4400"/>
            </w:tblGrid>
            <w:tr w:rsidR="00232CC1" w:rsidRPr="00C112B8" w14:paraId="19CAF1E1" w14:textId="77777777" w:rsidTr="00840FB5">
              <w:trPr>
                <w:trHeight w:val="361"/>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32D90D3" w14:textId="77777777" w:rsidR="00232CC1" w:rsidRPr="00C112B8" w:rsidRDefault="00232CC1">
                  <w:pPr>
                    <w:jc w:val="center"/>
                    <w:rPr>
                      <w:b/>
                      <w:bCs/>
                      <w:sz w:val="22"/>
                      <w:szCs w:val="22"/>
                      <w:lang w:eastAsia="en-US"/>
                    </w:rPr>
                  </w:pPr>
                  <w:r w:rsidRPr="00C112B8">
                    <w:rPr>
                      <w:b/>
                      <w:bCs/>
                      <w:sz w:val="22"/>
                      <w:szCs w:val="22"/>
                    </w:rPr>
                    <w:t>Государственный заказчик</w:t>
                  </w:r>
                </w:p>
              </w:tc>
              <w:tc>
                <w:tcPr>
                  <w:tcW w:w="4400" w:type="dxa"/>
                  <w:tcBorders>
                    <w:top w:val="single" w:sz="4" w:space="0" w:color="auto"/>
                    <w:left w:val="single" w:sz="4" w:space="0" w:color="auto"/>
                    <w:bottom w:val="single" w:sz="4" w:space="0" w:color="auto"/>
                    <w:right w:val="single" w:sz="4" w:space="0" w:color="auto"/>
                  </w:tcBorders>
                  <w:shd w:val="clear" w:color="auto" w:fill="FFFFFF"/>
                  <w:hideMark/>
                </w:tcPr>
                <w:p w14:paraId="3619E09F" w14:textId="77777777" w:rsidR="00232CC1" w:rsidRPr="00C112B8" w:rsidRDefault="00232CC1">
                  <w:pPr>
                    <w:jc w:val="center"/>
                    <w:rPr>
                      <w:b/>
                      <w:bCs/>
                      <w:sz w:val="22"/>
                      <w:szCs w:val="22"/>
                      <w:lang w:eastAsia="en-US"/>
                    </w:rPr>
                  </w:pPr>
                  <w:r w:rsidRPr="00C112B8">
                    <w:rPr>
                      <w:b/>
                      <w:bCs/>
                      <w:sz w:val="22"/>
                      <w:szCs w:val="22"/>
                    </w:rPr>
                    <w:t>Исполнитель</w:t>
                  </w:r>
                </w:p>
              </w:tc>
            </w:tr>
            <w:tr w:rsidR="00CC15B1" w:rsidRPr="00C112B8" w14:paraId="3D5C18E5" w14:textId="77777777" w:rsidTr="00232CC1">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3F0F8506"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Адрес юридический:</w:t>
                  </w:r>
                </w:p>
                <w:p w14:paraId="516F124B"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Федеральное казенное учреждение «Исправительная колония № 3 Главного управления Федеральной службы исполнения наказаний по Свердловской области»</w:t>
                  </w:r>
                </w:p>
                <w:p w14:paraId="2D1D9C4B"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 xml:space="preserve">ФКУ ИК-3 ГУФСИН России по Свердловской области, 624440, г. Краснотурьинск, </w:t>
                  </w:r>
                </w:p>
                <w:p w14:paraId="456DE13E" w14:textId="6401A2F0" w:rsidR="00CC15B1" w:rsidRPr="00E757A3" w:rsidRDefault="00CC15B1" w:rsidP="00CC15B1">
                  <w:pPr>
                    <w:jc w:val="both"/>
                    <w:rPr>
                      <w:b/>
                      <w:bCs/>
                      <w:sz w:val="22"/>
                      <w:szCs w:val="22"/>
                      <w:highlight w:val="yellow"/>
                      <w:lang w:eastAsia="en-US"/>
                    </w:rPr>
                  </w:pPr>
                  <w:r w:rsidRPr="00E91E77">
                    <w:rPr>
                      <w:rFonts w:ascii="PT Astra Serif" w:hAnsi="PT Astra Serif"/>
                      <w:sz w:val="21"/>
                      <w:szCs w:val="21"/>
                    </w:rPr>
                    <w:t>ул. Железнодорожная, 178</w:t>
                  </w:r>
                </w:p>
              </w:tc>
              <w:tc>
                <w:tcPr>
                  <w:tcW w:w="4400" w:type="dxa"/>
                  <w:tcBorders>
                    <w:top w:val="single" w:sz="4" w:space="0" w:color="auto"/>
                    <w:left w:val="single" w:sz="4" w:space="0" w:color="auto"/>
                    <w:bottom w:val="single" w:sz="4" w:space="0" w:color="auto"/>
                    <w:right w:val="single" w:sz="4" w:space="0" w:color="auto"/>
                  </w:tcBorders>
                  <w:shd w:val="clear" w:color="auto" w:fill="FFFFFF"/>
                </w:tcPr>
                <w:p w14:paraId="2366E496" w14:textId="64BC9BD8" w:rsidR="00CC15B1" w:rsidRPr="00E757A3" w:rsidRDefault="00CC15B1" w:rsidP="00CC15B1">
                  <w:pPr>
                    <w:rPr>
                      <w:sz w:val="22"/>
                      <w:szCs w:val="22"/>
                    </w:rPr>
                  </w:pPr>
                </w:p>
              </w:tc>
            </w:tr>
            <w:tr w:rsidR="00CC15B1" w:rsidRPr="00CC15B1" w14:paraId="33D49138" w14:textId="77777777" w:rsidTr="00232CC1">
              <w:trPr>
                <w:trHeight w:val="607"/>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D308D14"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Адрес фактический:</w:t>
                  </w:r>
                </w:p>
                <w:p w14:paraId="6AA0F8ED"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Федеральное казенное учреждение «Исправительная колония № 3 Главного управления Федеральной службы исполнения наказаний по Свердловской области»</w:t>
                  </w:r>
                </w:p>
                <w:p w14:paraId="3C7A92EF"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ФКУ ИК-3 ГУФСИН России по Свердловской области, 624445, г. Краснотурьинск,</w:t>
                  </w:r>
                </w:p>
                <w:p w14:paraId="4563B7CF"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ул. Железнодорожная, 178</w:t>
                  </w:r>
                </w:p>
                <w:p w14:paraId="1D8F6A00"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тел. 8-34384-9-40-58,</w:t>
                  </w:r>
                </w:p>
                <w:p w14:paraId="21E247C3" w14:textId="77777777" w:rsidR="00CC15B1" w:rsidRPr="00E91E77" w:rsidRDefault="00CC15B1" w:rsidP="00CC15B1">
                  <w:pPr>
                    <w:rPr>
                      <w:rFonts w:ascii="PT Astra Serif" w:hAnsi="PT Astra Serif"/>
                      <w:sz w:val="21"/>
                      <w:szCs w:val="21"/>
                    </w:rPr>
                  </w:pPr>
                  <w:r w:rsidRPr="00E91E77">
                    <w:rPr>
                      <w:rFonts w:ascii="PT Astra Serif" w:hAnsi="PT Astra Serif"/>
                      <w:sz w:val="21"/>
                      <w:szCs w:val="21"/>
                    </w:rPr>
                    <w:t>факс 8-34384-9-40-60</w:t>
                  </w:r>
                </w:p>
                <w:p w14:paraId="1B22E37E" w14:textId="3A8ED68C" w:rsidR="00CC15B1" w:rsidRPr="00CC15B1" w:rsidRDefault="00CC15B1" w:rsidP="00CC15B1">
                  <w:pPr>
                    <w:jc w:val="both"/>
                    <w:rPr>
                      <w:color w:val="000000"/>
                      <w:spacing w:val="-8"/>
                      <w:sz w:val="22"/>
                      <w:szCs w:val="22"/>
                      <w:lang w:val="en-US" w:eastAsia="en-US"/>
                    </w:rPr>
                  </w:pPr>
                  <w:r w:rsidRPr="00E91E77">
                    <w:rPr>
                      <w:rFonts w:ascii="PT Astra Serif" w:hAnsi="PT Astra Serif"/>
                      <w:sz w:val="21"/>
                      <w:szCs w:val="21"/>
                      <w:lang w:val="en-US"/>
                    </w:rPr>
                    <w:t>E</w:t>
                  </w:r>
                  <w:r w:rsidRPr="00CC15B1">
                    <w:rPr>
                      <w:rFonts w:ascii="PT Astra Serif" w:hAnsi="PT Astra Serif"/>
                      <w:sz w:val="21"/>
                      <w:szCs w:val="21"/>
                      <w:lang w:val="en-US"/>
                    </w:rPr>
                    <w:t xml:space="preserve"> -</w:t>
                  </w:r>
                  <w:r w:rsidRPr="00E91E77">
                    <w:rPr>
                      <w:rFonts w:ascii="PT Astra Serif" w:hAnsi="PT Astra Serif"/>
                      <w:sz w:val="21"/>
                      <w:szCs w:val="21"/>
                      <w:lang w:val="en-US"/>
                    </w:rPr>
                    <w:t>mail</w:t>
                  </w:r>
                  <w:r w:rsidRPr="00CC15B1">
                    <w:rPr>
                      <w:rFonts w:ascii="PT Astra Serif" w:hAnsi="PT Astra Serif"/>
                      <w:sz w:val="21"/>
                      <w:szCs w:val="21"/>
                      <w:lang w:val="en-US"/>
                    </w:rPr>
                    <w:t>: trifonov.a.v@66.fsin.gov.ru</w:t>
                  </w:r>
                </w:p>
              </w:tc>
              <w:tc>
                <w:tcPr>
                  <w:tcW w:w="4400" w:type="dxa"/>
                  <w:tcBorders>
                    <w:top w:val="single" w:sz="4" w:space="0" w:color="auto"/>
                    <w:left w:val="single" w:sz="4" w:space="0" w:color="auto"/>
                    <w:bottom w:val="single" w:sz="4" w:space="0" w:color="auto"/>
                    <w:right w:val="single" w:sz="4" w:space="0" w:color="auto"/>
                  </w:tcBorders>
                  <w:shd w:val="clear" w:color="auto" w:fill="FFFFFF"/>
                </w:tcPr>
                <w:p w14:paraId="300E68BB" w14:textId="32B3A74E" w:rsidR="00CC15B1" w:rsidRPr="00CC15B1" w:rsidRDefault="00CC15B1" w:rsidP="00CC15B1">
                  <w:pPr>
                    <w:rPr>
                      <w:sz w:val="22"/>
                      <w:szCs w:val="22"/>
                      <w:lang w:val="en-US"/>
                    </w:rPr>
                  </w:pPr>
                </w:p>
              </w:tc>
            </w:tr>
            <w:tr w:rsidR="00CC15B1" w:rsidRPr="00C112B8" w14:paraId="7CBA8DEC" w14:textId="77777777" w:rsidTr="00232CC1">
              <w:trPr>
                <w:trHeight w:val="529"/>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0460B9EE"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Банковские реквизиты:</w:t>
                  </w:r>
                </w:p>
                <w:p w14:paraId="0DC9890D"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ИНН 6617006596   КПП 661701001   </w:t>
                  </w:r>
                </w:p>
                <w:p w14:paraId="079B63EF"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БИК ТОФК 015004950                                                     </w:t>
                  </w:r>
                </w:p>
                <w:p w14:paraId="6F5581BE"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ОКЦ №1 Сибирского ГУ Банка России//УФК </w:t>
                  </w:r>
                  <w:r w:rsidRPr="00E91E77">
                    <w:rPr>
                      <w:rFonts w:ascii="PT Astra Serif" w:hAnsi="PT Astra Serif"/>
                      <w:sz w:val="21"/>
                      <w:szCs w:val="21"/>
                    </w:rPr>
                    <w:br/>
                    <w:t xml:space="preserve">по Новосибирской области, </w:t>
                  </w:r>
                  <w:proofErr w:type="spellStart"/>
                  <w:r w:rsidRPr="00E91E77">
                    <w:rPr>
                      <w:rFonts w:ascii="PT Astra Serif" w:hAnsi="PT Astra Serif"/>
                      <w:sz w:val="21"/>
                      <w:szCs w:val="21"/>
                    </w:rPr>
                    <w:t>г.Новосибирск</w:t>
                  </w:r>
                  <w:proofErr w:type="spellEnd"/>
                  <w:r w:rsidRPr="00E91E77">
                    <w:rPr>
                      <w:rFonts w:ascii="PT Astra Serif" w:hAnsi="PT Astra Serif"/>
                      <w:sz w:val="21"/>
                      <w:szCs w:val="21"/>
                    </w:rPr>
                    <w:t xml:space="preserve"> </w:t>
                  </w:r>
                </w:p>
                <w:p w14:paraId="3E5F3F86"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Номер казначейского счета (р/</w:t>
                  </w:r>
                  <w:proofErr w:type="spellStart"/>
                  <w:r w:rsidRPr="00E91E77">
                    <w:rPr>
                      <w:rFonts w:ascii="PT Astra Serif" w:hAnsi="PT Astra Serif"/>
                      <w:sz w:val="21"/>
                      <w:szCs w:val="21"/>
                    </w:rPr>
                    <w:t>сч</w:t>
                  </w:r>
                  <w:proofErr w:type="spellEnd"/>
                  <w:r w:rsidRPr="00E91E77">
                    <w:rPr>
                      <w:rFonts w:ascii="PT Astra Serif" w:hAnsi="PT Astra Serif"/>
                      <w:sz w:val="21"/>
                      <w:szCs w:val="21"/>
                    </w:rPr>
                    <w:t xml:space="preserve">) </w:t>
                  </w:r>
                  <w:r w:rsidRPr="00E91E77">
                    <w:rPr>
                      <w:rFonts w:ascii="PT Astra Serif" w:hAnsi="PT Astra Serif"/>
                    </w:rPr>
                    <w:t>03211643000000016200</w:t>
                  </w:r>
                </w:p>
                <w:p w14:paraId="6714C7ED"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Номер банковского счета, входящего в состав ЕКС (</w:t>
                  </w:r>
                  <w:proofErr w:type="spellStart"/>
                  <w:r w:rsidRPr="00E91E77">
                    <w:rPr>
                      <w:rFonts w:ascii="PT Astra Serif" w:hAnsi="PT Astra Serif"/>
                      <w:sz w:val="21"/>
                      <w:szCs w:val="21"/>
                    </w:rPr>
                    <w:t>кор</w:t>
                  </w:r>
                  <w:proofErr w:type="spellEnd"/>
                  <w:r w:rsidRPr="00E91E77">
                    <w:rPr>
                      <w:rFonts w:ascii="PT Astra Serif" w:hAnsi="PT Astra Serif"/>
                      <w:sz w:val="21"/>
                      <w:szCs w:val="21"/>
                    </w:rPr>
                    <w:t>/</w:t>
                  </w:r>
                  <w:proofErr w:type="gramStart"/>
                  <w:r w:rsidRPr="00E91E77">
                    <w:rPr>
                      <w:rFonts w:ascii="PT Astra Serif" w:hAnsi="PT Astra Serif"/>
                      <w:sz w:val="21"/>
                      <w:szCs w:val="21"/>
                    </w:rPr>
                    <w:t xml:space="preserve">счет)  </w:t>
                  </w:r>
                  <w:r w:rsidRPr="00E91E77">
                    <w:rPr>
                      <w:rFonts w:ascii="PT Astra Serif" w:hAnsi="PT Astra Serif"/>
                    </w:rPr>
                    <w:t>40102810645370000054</w:t>
                  </w:r>
                  <w:proofErr w:type="gramEnd"/>
                  <w:r w:rsidRPr="00E91E77">
                    <w:rPr>
                      <w:rFonts w:ascii="PT Astra Serif" w:hAnsi="PT Astra Serif"/>
                    </w:rPr>
                    <w:t xml:space="preserve">  </w:t>
                  </w:r>
                  <w:r w:rsidRPr="00E91E77">
                    <w:rPr>
                      <w:rFonts w:ascii="PT Astra Serif" w:hAnsi="PT Astra Serif"/>
                      <w:sz w:val="21"/>
                      <w:szCs w:val="21"/>
                    </w:rPr>
                    <w:t xml:space="preserve"> </w:t>
                  </w:r>
                </w:p>
                <w:p w14:paraId="2346BD8B"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УФК по Новосибирской области </w:t>
                  </w:r>
                </w:p>
                <w:p w14:paraId="6BE24D4B"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ОКПО 08830729 </w:t>
                  </w:r>
                </w:p>
                <w:p w14:paraId="63BC213E" w14:textId="77777777" w:rsidR="00CC15B1" w:rsidRPr="00E91E77" w:rsidRDefault="00CC15B1" w:rsidP="00CC15B1">
                  <w:pPr>
                    <w:jc w:val="both"/>
                    <w:rPr>
                      <w:rFonts w:ascii="PT Astra Serif" w:hAnsi="PT Astra Serif"/>
                      <w:sz w:val="21"/>
                      <w:szCs w:val="21"/>
                    </w:rPr>
                  </w:pPr>
                  <w:proofErr w:type="gramStart"/>
                  <w:r w:rsidRPr="00E91E77">
                    <w:rPr>
                      <w:rFonts w:ascii="PT Astra Serif" w:hAnsi="PT Astra Serif"/>
                      <w:sz w:val="21"/>
                      <w:szCs w:val="21"/>
                    </w:rPr>
                    <w:t>ОКТМО  65520000</w:t>
                  </w:r>
                  <w:proofErr w:type="gramEnd"/>
                </w:p>
                <w:p w14:paraId="56568878" w14:textId="4354300C" w:rsidR="00CC15B1" w:rsidRPr="00E757A3" w:rsidRDefault="00CC15B1" w:rsidP="00CC15B1">
                  <w:pPr>
                    <w:jc w:val="both"/>
                    <w:rPr>
                      <w:color w:val="000000"/>
                      <w:spacing w:val="-8"/>
                      <w:sz w:val="22"/>
                      <w:szCs w:val="22"/>
                      <w:lang w:eastAsia="en-US"/>
                    </w:rPr>
                  </w:pPr>
                  <w:r w:rsidRPr="00E91E77">
                    <w:rPr>
                      <w:rFonts w:ascii="PT Astra Serif" w:hAnsi="PT Astra Serif"/>
                      <w:sz w:val="21"/>
                      <w:szCs w:val="21"/>
                    </w:rPr>
                    <w:t>ОГРН 1026601185797</w:t>
                  </w:r>
                </w:p>
              </w:tc>
              <w:tc>
                <w:tcPr>
                  <w:tcW w:w="4400" w:type="dxa"/>
                  <w:tcBorders>
                    <w:top w:val="single" w:sz="4" w:space="0" w:color="auto"/>
                    <w:left w:val="single" w:sz="4" w:space="0" w:color="auto"/>
                    <w:bottom w:val="single" w:sz="4" w:space="0" w:color="auto"/>
                    <w:right w:val="single" w:sz="4" w:space="0" w:color="auto"/>
                  </w:tcBorders>
                  <w:shd w:val="clear" w:color="auto" w:fill="FFFFFF"/>
                </w:tcPr>
                <w:p w14:paraId="222B9331" w14:textId="77777777" w:rsidR="00CC15B1" w:rsidRPr="00E757A3" w:rsidRDefault="00CC15B1" w:rsidP="00CC15B1">
                  <w:pPr>
                    <w:rPr>
                      <w:color w:val="000000"/>
                      <w:spacing w:val="-8"/>
                      <w:sz w:val="22"/>
                      <w:szCs w:val="22"/>
                      <w:lang w:eastAsia="en-US"/>
                    </w:rPr>
                  </w:pPr>
                </w:p>
              </w:tc>
            </w:tr>
          </w:tbl>
          <w:p w14:paraId="1BE38FBF" w14:textId="77777777" w:rsidR="00536A34" w:rsidRPr="00C112B8" w:rsidRDefault="00536A34" w:rsidP="00E07E48">
            <w:pPr>
              <w:ind w:right="-105"/>
              <w:rPr>
                <w:sz w:val="22"/>
                <w:szCs w:val="22"/>
              </w:rPr>
            </w:pPr>
          </w:p>
        </w:tc>
        <w:tc>
          <w:tcPr>
            <w:tcW w:w="2305" w:type="dxa"/>
          </w:tcPr>
          <w:p w14:paraId="040E535B" w14:textId="77777777" w:rsidR="00536A34" w:rsidRPr="00C112B8" w:rsidRDefault="00536A34" w:rsidP="00E07E48">
            <w:pPr>
              <w:ind w:right="-105"/>
              <w:rPr>
                <w:sz w:val="22"/>
                <w:szCs w:val="22"/>
              </w:rPr>
            </w:pPr>
          </w:p>
        </w:tc>
      </w:tr>
    </w:tbl>
    <w:p w14:paraId="090304B7" w14:textId="77777777" w:rsidR="00C112B8" w:rsidRDefault="00C112B8" w:rsidP="00232CC1">
      <w:pPr>
        <w:suppressAutoHyphens w:val="0"/>
        <w:jc w:val="both"/>
        <w:rPr>
          <w:rFonts w:eastAsia="Calibri"/>
          <w:b/>
          <w:bCs/>
          <w:sz w:val="22"/>
          <w:szCs w:val="22"/>
          <w:lang w:eastAsia="en-US"/>
        </w:rPr>
      </w:pPr>
    </w:p>
    <w:p w14:paraId="53D8A56A" w14:textId="77777777" w:rsidR="00E757A3" w:rsidRDefault="00E757A3" w:rsidP="00232CC1">
      <w:pPr>
        <w:suppressAutoHyphens w:val="0"/>
        <w:jc w:val="both"/>
        <w:rPr>
          <w:rFonts w:eastAsia="Calibri"/>
          <w:b/>
          <w:bCs/>
          <w:sz w:val="22"/>
          <w:szCs w:val="22"/>
          <w:lang w:eastAsia="en-US"/>
        </w:rPr>
      </w:pPr>
    </w:p>
    <w:tbl>
      <w:tblPr>
        <w:tblStyle w:val="afff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4240"/>
      </w:tblGrid>
      <w:tr w:rsidR="00E757A3" w14:paraId="1C6386A2" w14:textId="77777777" w:rsidTr="00E757A3">
        <w:tc>
          <w:tcPr>
            <w:tcW w:w="5353" w:type="dxa"/>
          </w:tcPr>
          <w:p w14:paraId="394EB18B" w14:textId="77777777" w:rsidR="00E757A3" w:rsidRDefault="00E757A3" w:rsidP="00232CC1">
            <w:pPr>
              <w:suppressAutoHyphens w:val="0"/>
              <w:jc w:val="both"/>
              <w:rPr>
                <w:rFonts w:eastAsia="Calibri"/>
                <w:b/>
                <w:bCs/>
                <w:sz w:val="22"/>
                <w:szCs w:val="22"/>
                <w:lang w:eastAsia="en-US"/>
              </w:rPr>
            </w:pPr>
            <w:r>
              <w:rPr>
                <w:rFonts w:eastAsia="Calibri"/>
                <w:b/>
                <w:bCs/>
                <w:sz w:val="22"/>
                <w:szCs w:val="22"/>
                <w:lang w:eastAsia="en-US"/>
              </w:rPr>
              <w:lastRenderedPageBreak/>
              <w:t>Государственный заказчик</w:t>
            </w:r>
          </w:p>
        </w:tc>
        <w:tc>
          <w:tcPr>
            <w:tcW w:w="4359" w:type="dxa"/>
          </w:tcPr>
          <w:p w14:paraId="1AFDF9C4" w14:textId="77777777" w:rsidR="00E757A3" w:rsidRDefault="00E757A3" w:rsidP="00232CC1">
            <w:pPr>
              <w:suppressAutoHyphens w:val="0"/>
              <w:jc w:val="both"/>
              <w:rPr>
                <w:rFonts w:eastAsia="Calibri"/>
                <w:b/>
                <w:bCs/>
                <w:sz w:val="22"/>
                <w:szCs w:val="22"/>
                <w:lang w:eastAsia="en-US"/>
              </w:rPr>
            </w:pPr>
            <w:r>
              <w:rPr>
                <w:rFonts w:eastAsia="Calibri"/>
                <w:b/>
                <w:bCs/>
                <w:sz w:val="22"/>
                <w:szCs w:val="22"/>
                <w:lang w:eastAsia="en-US"/>
              </w:rPr>
              <w:t>Исполнитель</w:t>
            </w:r>
          </w:p>
        </w:tc>
      </w:tr>
      <w:tr w:rsidR="00E757A3" w14:paraId="745C6F28" w14:textId="77777777" w:rsidTr="00E757A3">
        <w:trPr>
          <w:trHeight w:val="764"/>
        </w:trPr>
        <w:tc>
          <w:tcPr>
            <w:tcW w:w="5353" w:type="dxa"/>
            <w:vAlign w:val="bottom"/>
          </w:tcPr>
          <w:p w14:paraId="3130B1B2" w14:textId="58C0C393" w:rsidR="00E757A3" w:rsidRPr="00E757A3" w:rsidRDefault="00E757A3" w:rsidP="00E757A3">
            <w:pPr>
              <w:suppressAutoHyphens w:val="0"/>
              <w:rPr>
                <w:rFonts w:eastAsia="Calibri"/>
                <w:bCs/>
                <w:sz w:val="22"/>
                <w:szCs w:val="22"/>
                <w:lang w:eastAsia="en-US"/>
              </w:rPr>
            </w:pPr>
            <w:r w:rsidRPr="00E757A3">
              <w:rPr>
                <w:rFonts w:eastAsia="Calibri"/>
                <w:bCs/>
                <w:sz w:val="22"/>
                <w:szCs w:val="22"/>
                <w:lang w:eastAsia="en-US"/>
              </w:rPr>
              <w:t>__________________________/</w:t>
            </w:r>
            <w:r w:rsidR="00CC15B1">
              <w:rPr>
                <w:rFonts w:eastAsia="Calibri"/>
                <w:bCs/>
                <w:sz w:val="22"/>
                <w:szCs w:val="22"/>
                <w:lang w:eastAsia="en-US"/>
              </w:rPr>
              <w:t>Желтиков С.И.</w:t>
            </w:r>
            <w:r w:rsidRPr="00E757A3">
              <w:rPr>
                <w:rFonts w:eastAsia="Calibri"/>
                <w:bCs/>
                <w:sz w:val="22"/>
                <w:szCs w:val="22"/>
                <w:lang w:eastAsia="en-US"/>
              </w:rPr>
              <w:t>/</w:t>
            </w:r>
            <w:r w:rsidRPr="00E757A3">
              <w:rPr>
                <w:rFonts w:eastAsia="Calibri"/>
                <w:bCs/>
                <w:sz w:val="22"/>
                <w:szCs w:val="22"/>
                <w:lang w:eastAsia="en-US"/>
              </w:rPr>
              <w:tab/>
              <w:t xml:space="preserve">                                      </w:t>
            </w:r>
          </w:p>
        </w:tc>
        <w:tc>
          <w:tcPr>
            <w:tcW w:w="4359" w:type="dxa"/>
            <w:vAlign w:val="bottom"/>
          </w:tcPr>
          <w:p w14:paraId="341DC006" w14:textId="2F850916" w:rsidR="00E757A3" w:rsidRPr="00E757A3" w:rsidRDefault="00E757A3" w:rsidP="00E757A3">
            <w:pPr>
              <w:suppressAutoHyphens w:val="0"/>
              <w:rPr>
                <w:rFonts w:eastAsia="Calibri"/>
                <w:bCs/>
                <w:sz w:val="22"/>
                <w:szCs w:val="22"/>
                <w:lang w:eastAsia="en-US"/>
              </w:rPr>
            </w:pPr>
            <w:r w:rsidRPr="00E757A3">
              <w:rPr>
                <w:rFonts w:eastAsia="Calibri"/>
                <w:bCs/>
                <w:sz w:val="22"/>
                <w:szCs w:val="22"/>
                <w:lang w:eastAsia="en-US"/>
              </w:rPr>
              <w:t xml:space="preserve">_______________________/ </w:t>
            </w:r>
            <w:r w:rsidR="00CC15B1">
              <w:rPr>
                <w:rFonts w:eastAsia="Calibri"/>
                <w:sz w:val="22"/>
                <w:szCs w:val="22"/>
                <w:lang w:eastAsia="en-US"/>
              </w:rPr>
              <w:t>___________</w:t>
            </w:r>
            <w:r w:rsidRPr="00E757A3">
              <w:rPr>
                <w:rFonts w:eastAsia="Calibri"/>
                <w:bCs/>
                <w:sz w:val="22"/>
                <w:szCs w:val="22"/>
                <w:lang w:eastAsia="en-US"/>
              </w:rPr>
              <w:t>/</w:t>
            </w:r>
          </w:p>
        </w:tc>
      </w:tr>
      <w:tr w:rsidR="00E757A3" w14:paraId="3A0F05F2" w14:textId="77777777" w:rsidTr="00E757A3">
        <w:tc>
          <w:tcPr>
            <w:tcW w:w="5353" w:type="dxa"/>
          </w:tcPr>
          <w:p w14:paraId="19214E97" w14:textId="77777777" w:rsidR="00E757A3" w:rsidRPr="00E757A3" w:rsidRDefault="00E757A3" w:rsidP="00232CC1">
            <w:pPr>
              <w:suppressAutoHyphens w:val="0"/>
              <w:jc w:val="both"/>
              <w:rPr>
                <w:rFonts w:eastAsia="Calibri"/>
                <w:bCs/>
                <w:sz w:val="22"/>
                <w:szCs w:val="22"/>
                <w:lang w:eastAsia="en-US"/>
              </w:rPr>
            </w:pPr>
            <w:r w:rsidRPr="00E757A3">
              <w:rPr>
                <w:rFonts w:eastAsia="Calibri"/>
                <w:bCs/>
                <w:sz w:val="22"/>
                <w:szCs w:val="22"/>
                <w:lang w:eastAsia="en-US"/>
              </w:rPr>
              <w:t>М.П.</w:t>
            </w:r>
          </w:p>
        </w:tc>
        <w:tc>
          <w:tcPr>
            <w:tcW w:w="4359" w:type="dxa"/>
          </w:tcPr>
          <w:p w14:paraId="2DD0B07A" w14:textId="77777777" w:rsidR="00E757A3" w:rsidRPr="00E757A3" w:rsidRDefault="00E757A3" w:rsidP="00232CC1">
            <w:pPr>
              <w:suppressAutoHyphens w:val="0"/>
              <w:jc w:val="both"/>
              <w:rPr>
                <w:rFonts w:eastAsia="Calibri"/>
                <w:bCs/>
                <w:sz w:val="22"/>
                <w:szCs w:val="22"/>
                <w:lang w:eastAsia="en-US"/>
              </w:rPr>
            </w:pPr>
            <w:r w:rsidRPr="00E757A3">
              <w:rPr>
                <w:rFonts w:eastAsia="Calibri"/>
                <w:bCs/>
                <w:sz w:val="22"/>
                <w:szCs w:val="22"/>
                <w:lang w:eastAsia="en-US"/>
              </w:rPr>
              <w:t>М.П.</w:t>
            </w:r>
          </w:p>
        </w:tc>
      </w:tr>
    </w:tbl>
    <w:p w14:paraId="6D63F5A5" w14:textId="77777777" w:rsidR="00E757A3" w:rsidRDefault="00E757A3" w:rsidP="00232CC1">
      <w:pPr>
        <w:suppressAutoHyphens w:val="0"/>
        <w:jc w:val="both"/>
        <w:rPr>
          <w:rFonts w:eastAsia="Calibri"/>
          <w:b/>
          <w:bCs/>
          <w:sz w:val="22"/>
          <w:szCs w:val="22"/>
          <w:lang w:eastAsia="en-US"/>
        </w:rPr>
      </w:pPr>
    </w:p>
    <w:p w14:paraId="2ED3A7E3" w14:textId="77777777" w:rsidR="00E757A3" w:rsidRDefault="00E757A3" w:rsidP="00232CC1">
      <w:pPr>
        <w:suppressAutoHyphens w:val="0"/>
        <w:jc w:val="both"/>
        <w:rPr>
          <w:rFonts w:eastAsia="Calibri"/>
          <w:b/>
          <w:bCs/>
          <w:sz w:val="22"/>
          <w:szCs w:val="22"/>
          <w:lang w:eastAsia="en-US"/>
        </w:rPr>
      </w:pPr>
    </w:p>
    <w:p w14:paraId="08DC8D81" w14:textId="77777777" w:rsidR="00B02C0C" w:rsidRPr="00C112B8" w:rsidRDefault="003A246C" w:rsidP="00910AAA">
      <w:pPr>
        <w:pageBreakBefore/>
        <w:jc w:val="right"/>
        <w:rPr>
          <w:sz w:val="22"/>
          <w:szCs w:val="22"/>
        </w:rPr>
      </w:pPr>
      <w:r>
        <w:rPr>
          <w:sz w:val="22"/>
          <w:szCs w:val="22"/>
        </w:rPr>
        <w:lastRenderedPageBreak/>
        <w:t>П</w:t>
      </w:r>
      <w:r w:rsidR="00B02C0C" w:rsidRPr="00C112B8">
        <w:rPr>
          <w:sz w:val="22"/>
          <w:szCs w:val="22"/>
        </w:rPr>
        <w:t>риложение № 1</w:t>
      </w:r>
      <w:r w:rsidR="00910AAA">
        <w:rPr>
          <w:sz w:val="22"/>
          <w:szCs w:val="22"/>
        </w:rPr>
        <w:t xml:space="preserve"> </w:t>
      </w:r>
      <w:r w:rsidR="00B02C0C" w:rsidRPr="00C112B8">
        <w:rPr>
          <w:sz w:val="22"/>
          <w:szCs w:val="22"/>
        </w:rPr>
        <w:t xml:space="preserve">к </w:t>
      </w:r>
      <w:r w:rsidR="00693603" w:rsidRPr="00C112B8">
        <w:rPr>
          <w:sz w:val="22"/>
          <w:szCs w:val="22"/>
        </w:rPr>
        <w:t>Договору</w:t>
      </w:r>
    </w:p>
    <w:p w14:paraId="102D3FC5" w14:textId="1111DC8A" w:rsidR="00B02C0C" w:rsidRPr="00C112B8" w:rsidRDefault="00B02C0C">
      <w:pPr>
        <w:suppressAutoHyphens w:val="0"/>
        <w:jc w:val="right"/>
        <w:rPr>
          <w:b/>
          <w:sz w:val="22"/>
          <w:szCs w:val="22"/>
        </w:rPr>
      </w:pPr>
      <w:r w:rsidRPr="00C112B8">
        <w:rPr>
          <w:sz w:val="22"/>
          <w:szCs w:val="22"/>
        </w:rPr>
        <w:t>№__</w:t>
      </w:r>
      <w:r w:rsidR="00E757A3">
        <w:rPr>
          <w:sz w:val="22"/>
          <w:szCs w:val="22"/>
        </w:rPr>
        <w:t>___</w:t>
      </w:r>
      <w:r w:rsidRPr="00C112B8">
        <w:rPr>
          <w:sz w:val="22"/>
          <w:szCs w:val="22"/>
        </w:rPr>
        <w:t>_ от «__» ______________</w:t>
      </w:r>
      <w:r w:rsidR="00910AAA">
        <w:rPr>
          <w:sz w:val="22"/>
          <w:szCs w:val="22"/>
        </w:rPr>
        <w:t>202</w:t>
      </w:r>
      <w:r w:rsidR="00CC15B1">
        <w:rPr>
          <w:sz w:val="22"/>
          <w:szCs w:val="22"/>
        </w:rPr>
        <w:t>6</w:t>
      </w:r>
      <w:r w:rsidRPr="00C112B8">
        <w:rPr>
          <w:sz w:val="22"/>
          <w:szCs w:val="22"/>
        </w:rPr>
        <w:t>г.</w:t>
      </w:r>
    </w:p>
    <w:p w14:paraId="32F41AFF" w14:textId="77777777" w:rsidR="00B02C0C" w:rsidRPr="00C112B8" w:rsidRDefault="00B02C0C">
      <w:pPr>
        <w:suppressAutoHyphens w:val="0"/>
        <w:jc w:val="right"/>
        <w:rPr>
          <w:b/>
          <w:sz w:val="22"/>
          <w:szCs w:val="22"/>
        </w:rPr>
      </w:pPr>
    </w:p>
    <w:p w14:paraId="59BC657A" w14:textId="77777777" w:rsidR="00B02C0C" w:rsidRPr="00C112B8" w:rsidRDefault="00B02C0C">
      <w:pPr>
        <w:suppressAutoHyphens w:val="0"/>
        <w:jc w:val="right"/>
        <w:rPr>
          <w:b/>
          <w:sz w:val="22"/>
          <w:szCs w:val="22"/>
        </w:rPr>
      </w:pPr>
    </w:p>
    <w:p w14:paraId="2B8DE60B" w14:textId="77777777" w:rsidR="00B02C0C" w:rsidRPr="00C112B8" w:rsidRDefault="00B02C0C">
      <w:pPr>
        <w:suppressAutoHyphens w:val="0"/>
        <w:jc w:val="center"/>
        <w:rPr>
          <w:sz w:val="22"/>
          <w:szCs w:val="22"/>
        </w:rPr>
      </w:pPr>
      <w:r w:rsidRPr="00C112B8">
        <w:rPr>
          <w:b/>
          <w:sz w:val="22"/>
          <w:szCs w:val="22"/>
        </w:rPr>
        <w:t>ТЕХНИЧЕСКОЕ ЗАДАНИЕ</w:t>
      </w:r>
    </w:p>
    <w:p w14:paraId="7DBEFCF9" w14:textId="77777777" w:rsidR="00B02C0C" w:rsidRPr="00C112B8" w:rsidRDefault="008C1183">
      <w:pPr>
        <w:suppressAutoHyphens w:val="0"/>
        <w:jc w:val="center"/>
        <w:rPr>
          <w:b/>
          <w:sz w:val="22"/>
          <w:szCs w:val="22"/>
        </w:rPr>
      </w:pPr>
      <w:r>
        <w:rPr>
          <w:sz w:val="22"/>
          <w:szCs w:val="22"/>
        </w:rPr>
        <w:t>на оказание услуг по у</w:t>
      </w:r>
      <w:r w:rsidR="00B02C0C" w:rsidRPr="00C112B8">
        <w:rPr>
          <w:sz w:val="22"/>
          <w:szCs w:val="22"/>
        </w:rPr>
        <w:t xml:space="preserve">тилизации </w:t>
      </w:r>
      <w:r w:rsidR="00910AAA">
        <w:rPr>
          <w:sz w:val="22"/>
          <w:szCs w:val="22"/>
        </w:rPr>
        <w:t>лома черных, цветных металлов</w:t>
      </w:r>
    </w:p>
    <w:p w14:paraId="22FBD984" w14:textId="77777777" w:rsidR="00B02C0C" w:rsidRPr="00C112B8" w:rsidRDefault="00B02C0C">
      <w:pPr>
        <w:suppressAutoHyphens w:val="0"/>
        <w:jc w:val="center"/>
        <w:rPr>
          <w:b/>
          <w:sz w:val="22"/>
          <w:szCs w:val="22"/>
        </w:rPr>
      </w:pPr>
    </w:p>
    <w:p w14:paraId="32D45693" w14:textId="77777777" w:rsidR="00B02C0C" w:rsidRPr="00C112B8" w:rsidRDefault="00B02C0C">
      <w:pPr>
        <w:suppressAutoHyphens w:val="0"/>
        <w:jc w:val="center"/>
        <w:rPr>
          <w:sz w:val="22"/>
          <w:szCs w:val="22"/>
        </w:rPr>
      </w:pPr>
      <w:r w:rsidRPr="00C112B8">
        <w:rPr>
          <w:b/>
          <w:sz w:val="22"/>
          <w:szCs w:val="22"/>
        </w:rPr>
        <w:t>1. Предмет закупки</w:t>
      </w:r>
    </w:p>
    <w:p w14:paraId="170A1308" w14:textId="77777777" w:rsidR="00B02C0C" w:rsidRPr="00C112B8" w:rsidRDefault="00B02C0C">
      <w:pPr>
        <w:numPr>
          <w:ilvl w:val="1"/>
          <w:numId w:val="2"/>
        </w:numPr>
        <w:suppressAutoHyphens w:val="0"/>
        <w:ind w:left="0" w:firstLine="709"/>
        <w:jc w:val="both"/>
        <w:rPr>
          <w:sz w:val="22"/>
          <w:szCs w:val="22"/>
        </w:rPr>
      </w:pPr>
      <w:r w:rsidRPr="00C112B8">
        <w:rPr>
          <w:sz w:val="22"/>
          <w:szCs w:val="22"/>
        </w:rPr>
        <w:t xml:space="preserve">Предметом настоящей закупки является оказание услуг по утилизации </w:t>
      </w:r>
      <w:r w:rsidR="00910AAA">
        <w:rPr>
          <w:sz w:val="22"/>
          <w:szCs w:val="22"/>
        </w:rPr>
        <w:t>лома черных, цветных металлов</w:t>
      </w:r>
      <w:r w:rsidRPr="00C112B8">
        <w:rPr>
          <w:sz w:val="22"/>
          <w:szCs w:val="22"/>
        </w:rPr>
        <w:t>.</w:t>
      </w:r>
    </w:p>
    <w:p w14:paraId="7888D446" w14:textId="77777777" w:rsidR="00B02C0C" w:rsidRPr="00C112B8" w:rsidRDefault="00B02C0C">
      <w:pPr>
        <w:suppressAutoHyphens w:val="0"/>
        <w:ind w:left="2074"/>
        <w:jc w:val="both"/>
        <w:rPr>
          <w:sz w:val="22"/>
          <w:szCs w:val="22"/>
        </w:rPr>
      </w:pPr>
    </w:p>
    <w:p w14:paraId="34446E60" w14:textId="77777777" w:rsidR="00B02C0C" w:rsidRPr="00C112B8" w:rsidRDefault="00B02C0C">
      <w:pPr>
        <w:suppressAutoHyphens w:val="0"/>
        <w:jc w:val="center"/>
        <w:rPr>
          <w:sz w:val="22"/>
          <w:szCs w:val="22"/>
        </w:rPr>
      </w:pPr>
      <w:r w:rsidRPr="00C112B8">
        <w:rPr>
          <w:b/>
          <w:sz w:val="22"/>
          <w:szCs w:val="22"/>
        </w:rPr>
        <w:t>2. Общие требования</w:t>
      </w:r>
    </w:p>
    <w:p w14:paraId="404B36E9" w14:textId="77777777" w:rsidR="00B02C0C" w:rsidRPr="00C112B8" w:rsidRDefault="00B02C0C">
      <w:pPr>
        <w:suppressAutoHyphens w:val="0"/>
        <w:ind w:firstLine="600"/>
        <w:jc w:val="both"/>
        <w:rPr>
          <w:sz w:val="22"/>
          <w:szCs w:val="22"/>
        </w:rPr>
      </w:pPr>
      <w:r w:rsidRPr="00C112B8">
        <w:rPr>
          <w:sz w:val="22"/>
          <w:szCs w:val="22"/>
        </w:rPr>
        <w:t xml:space="preserve">2.1 </w:t>
      </w:r>
      <w:r w:rsidR="00910AAA">
        <w:rPr>
          <w:sz w:val="22"/>
          <w:szCs w:val="22"/>
        </w:rPr>
        <w:t>Утилизации подлежит списанное оборудование, инвентарь столовой, трубы.</w:t>
      </w:r>
    </w:p>
    <w:p w14:paraId="208660EA" w14:textId="27DF4B88" w:rsidR="00B02C0C" w:rsidRPr="00C112B8" w:rsidRDefault="00B02C0C" w:rsidP="00910AAA">
      <w:pPr>
        <w:suppressAutoHyphens w:val="0"/>
        <w:ind w:firstLine="567"/>
        <w:jc w:val="both"/>
        <w:rPr>
          <w:sz w:val="22"/>
          <w:szCs w:val="22"/>
        </w:rPr>
      </w:pPr>
      <w:r w:rsidRPr="00C112B8">
        <w:rPr>
          <w:sz w:val="22"/>
          <w:szCs w:val="22"/>
        </w:rPr>
        <w:t xml:space="preserve">2.3. Единица измерения – условная единица. Цена </w:t>
      </w:r>
      <w:r w:rsidR="00565FB2" w:rsidRPr="00C112B8">
        <w:rPr>
          <w:sz w:val="22"/>
          <w:szCs w:val="22"/>
        </w:rPr>
        <w:t>Договор</w:t>
      </w:r>
      <w:r w:rsidRPr="00C112B8">
        <w:rPr>
          <w:sz w:val="22"/>
          <w:szCs w:val="22"/>
        </w:rPr>
        <w:t xml:space="preserve">а за Услугу </w:t>
      </w:r>
      <w:r w:rsidRPr="00C112B8">
        <w:rPr>
          <w:sz w:val="22"/>
          <w:szCs w:val="22"/>
        </w:rPr>
        <w:br/>
        <w:t xml:space="preserve">по вывозу и утилизации </w:t>
      </w:r>
      <w:r w:rsidR="00BC183E">
        <w:rPr>
          <w:sz w:val="22"/>
          <w:szCs w:val="22"/>
        </w:rPr>
        <w:t>лома черных,  металлов</w:t>
      </w:r>
      <w:r w:rsidRPr="00C112B8">
        <w:rPr>
          <w:sz w:val="22"/>
          <w:szCs w:val="22"/>
        </w:rPr>
        <w:t xml:space="preserve"> составляет </w:t>
      </w:r>
      <w:r w:rsidR="00E02B4F">
        <w:rPr>
          <w:sz w:val="22"/>
          <w:szCs w:val="22"/>
        </w:rPr>
        <w:t>_____</w:t>
      </w:r>
      <w:r w:rsidR="003A246C">
        <w:rPr>
          <w:sz w:val="22"/>
          <w:szCs w:val="22"/>
        </w:rPr>
        <w:t xml:space="preserve"> руб</w:t>
      </w:r>
      <w:r w:rsidRPr="00C112B8">
        <w:rPr>
          <w:sz w:val="22"/>
          <w:szCs w:val="22"/>
        </w:rPr>
        <w:t>.</w:t>
      </w:r>
      <w:r w:rsidR="00BC183E">
        <w:rPr>
          <w:sz w:val="22"/>
          <w:szCs w:val="22"/>
        </w:rPr>
        <w:t xml:space="preserve"> Услуга по утилизации лома черных, цветных металлов </w:t>
      </w:r>
      <w:r w:rsidRPr="00C112B8">
        <w:rPr>
          <w:sz w:val="22"/>
          <w:szCs w:val="22"/>
        </w:rPr>
        <w:t>(далее - ТС) вк</w:t>
      </w:r>
      <w:r w:rsidR="00BC183E">
        <w:rPr>
          <w:sz w:val="22"/>
          <w:szCs w:val="22"/>
        </w:rPr>
        <w:t>лючает в себя транспортировку</w:t>
      </w:r>
      <w:r w:rsidRPr="00C112B8">
        <w:rPr>
          <w:sz w:val="22"/>
          <w:szCs w:val="22"/>
        </w:rPr>
        <w:t xml:space="preserve"> до места </w:t>
      </w:r>
      <w:r w:rsidR="00BC183E">
        <w:rPr>
          <w:sz w:val="22"/>
          <w:szCs w:val="22"/>
        </w:rPr>
        <w:t>утилизации, разукомплектование</w:t>
      </w:r>
      <w:r w:rsidRPr="00C112B8">
        <w:rPr>
          <w:sz w:val="22"/>
          <w:szCs w:val="22"/>
        </w:rPr>
        <w:t>, сортировку отходов, организацию работ по переработке полученного вторичного сырья, а также работ по обезвреживанию и уничтожению образовавшихся отходов, в соответствии c требованиями санитарно-эпидемиологических, ветеринарно-санитарных, экологических и иных норм и правил, установленных законодательством Российской Федерации.</w:t>
      </w:r>
    </w:p>
    <w:p w14:paraId="5E40A36F" w14:textId="77777777" w:rsidR="00B02C0C" w:rsidRPr="00C112B8" w:rsidRDefault="00B02C0C">
      <w:pPr>
        <w:suppressAutoHyphens w:val="0"/>
        <w:ind w:firstLine="709"/>
        <w:jc w:val="both"/>
        <w:rPr>
          <w:sz w:val="22"/>
          <w:szCs w:val="22"/>
        </w:rPr>
      </w:pPr>
      <w:r w:rsidRPr="00C112B8">
        <w:rPr>
          <w:sz w:val="22"/>
          <w:szCs w:val="22"/>
        </w:rPr>
        <w:t xml:space="preserve">2.4. Прием </w:t>
      </w:r>
      <w:r w:rsidR="00BC183E">
        <w:rPr>
          <w:sz w:val="22"/>
          <w:szCs w:val="22"/>
        </w:rPr>
        <w:t xml:space="preserve">лома черных, цветных металлов </w:t>
      </w:r>
      <w:r w:rsidRPr="00C112B8">
        <w:rPr>
          <w:sz w:val="22"/>
          <w:szCs w:val="22"/>
        </w:rPr>
        <w:t>на утилизацию оформляется «</w:t>
      </w:r>
      <w:r w:rsidRPr="00C112B8">
        <w:rPr>
          <w:b/>
          <w:sz w:val="22"/>
          <w:szCs w:val="22"/>
        </w:rPr>
        <w:t>Актом приема-передачи»</w:t>
      </w:r>
      <w:r w:rsidRPr="00C112B8">
        <w:rPr>
          <w:sz w:val="22"/>
          <w:szCs w:val="22"/>
        </w:rPr>
        <w:t xml:space="preserve">, составляемым в двух экземплярах, подписанным Заказчиком и Исполнителем (Приложение № </w:t>
      </w:r>
      <w:r w:rsidR="007E13AD" w:rsidRPr="00C112B8">
        <w:rPr>
          <w:sz w:val="22"/>
          <w:szCs w:val="22"/>
        </w:rPr>
        <w:t>2</w:t>
      </w:r>
      <w:r w:rsidRPr="00C112B8">
        <w:rPr>
          <w:sz w:val="22"/>
          <w:szCs w:val="22"/>
        </w:rPr>
        <w:t>).</w:t>
      </w:r>
    </w:p>
    <w:p w14:paraId="70CABC87" w14:textId="77777777" w:rsidR="007A3201" w:rsidRPr="00C112B8" w:rsidRDefault="00B02C0C">
      <w:pPr>
        <w:suppressAutoHyphens w:val="0"/>
        <w:ind w:firstLine="709"/>
        <w:jc w:val="both"/>
        <w:rPr>
          <w:kern w:val="2"/>
          <w:sz w:val="22"/>
          <w:szCs w:val="22"/>
        </w:rPr>
      </w:pPr>
      <w:r w:rsidRPr="00C112B8">
        <w:rPr>
          <w:sz w:val="22"/>
          <w:szCs w:val="22"/>
        </w:rPr>
        <w:t xml:space="preserve">2.5. Заказчик осуществляет сдачу, а Исполнитель приемку </w:t>
      </w:r>
      <w:r w:rsidR="00BC183E">
        <w:rPr>
          <w:sz w:val="22"/>
          <w:szCs w:val="22"/>
        </w:rPr>
        <w:t>списанного оборудования,</w:t>
      </w:r>
      <w:r w:rsidRPr="00C112B8">
        <w:rPr>
          <w:sz w:val="22"/>
          <w:szCs w:val="22"/>
        </w:rPr>
        <w:t xml:space="preserve"> в соответствии с Приложением № </w:t>
      </w:r>
      <w:r w:rsidR="007E13AD" w:rsidRPr="00C112B8">
        <w:rPr>
          <w:sz w:val="22"/>
          <w:szCs w:val="22"/>
        </w:rPr>
        <w:t>2</w:t>
      </w:r>
      <w:r w:rsidRPr="00C112B8">
        <w:rPr>
          <w:sz w:val="22"/>
          <w:szCs w:val="22"/>
        </w:rPr>
        <w:t xml:space="preserve"> по следующему адресу: </w:t>
      </w:r>
      <w:r w:rsidR="007A3201" w:rsidRPr="00C112B8">
        <w:rPr>
          <w:kern w:val="2"/>
          <w:sz w:val="22"/>
          <w:szCs w:val="22"/>
        </w:rPr>
        <w:t xml:space="preserve">Свердловская область, </w:t>
      </w:r>
      <w:r w:rsidR="00E02B4F">
        <w:rPr>
          <w:kern w:val="2"/>
          <w:sz w:val="22"/>
          <w:szCs w:val="22"/>
        </w:rPr>
        <w:t>г.</w:t>
      </w:r>
      <w:r w:rsidR="00BC183E">
        <w:rPr>
          <w:kern w:val="2"/>
          <w:sz w:val="22"/>
          <w:szCs w:val="22"/>
        </w:rPr>
        <w:t xml:space="preserve"> </w:t>
      </w:r>
      <w:r w:rsidR="00E02B4F">
        <w:rPr>
          <w:kern w:val="2"/>
          <w:sz w:val="22"/>
          <w:szCs w:val="22"/>
        </w:rPr>
        <w:t>Краснотурь</w:t>
      </w:r>
      <w:r w:rsidR="00BC183E">
        <w:rPr>
          <w:kern w:val="2"/>
          <w:sz w:val="22"/>
          <w:szCs w:val="22"/>
        </w:rPr>
        <w:t>и</w:t>
      </w:r>
      <w:r w:rsidR="00E02B4F">
        <w:rPr>
          <w:kern w:val="2"/>
          <w:sz w:val="22"/>
          <w:szCs w:val="22"/>
        </w:rPr>
        <w:t>нск, ул. Железнодорожная, д.</w:t>
      </w:r>
      <w:r w:rsidR="005E2D7A">
        <w:rPr>
          <w:kern w:val="2"/>
          <w:sz w:val="22"/>
          <w:szCs w:val="22"/>
        </w:rPr>
        <w:t xml:space="preserve"> </w:t>
      </w:r>
      <w:r w:rsidR="00E02B4F">
        <w:rPr>
          <w:kern w:val="2"/>
          <w:sz w:val="22"/>
          <w:szCs w:val="22"/>
        </w:rPr>
        <w:t>178</w:t>
      </w:r>
    </w:p>
    <w:p w14:paraId="2CAF73C4" w14:textId="77777777" w:rsidR="00B02C0C" w:rsidRPr="00C112B8" w:rsidRDefault="00BC183E">
      <w:pPr>
        <w:suppressAutoHyphens w:val="0"/>
        <w:ind w:firstLine="709"/>
        <w:jc w:val="both"/>
        <w:rPr>
          <w:sz w:val="22"/>
          <w:szCs w:val="22"/>
        </w:rPr>
      </w:pPr>
      <w:r>
        <w:rPr>
          <w:sz w:val="22"/>
          <w:szCs w:val="22"/>
        </w:rPr>
        <w:t>2.6. Транспортировка,</w:t>
      </w:r>
      <w:r w:rsidR="00B02C0C" w:rsidRPr="00C112B8">
        <w:rPr>
          <w:sz w:val="22"/>
          <w:szCs w:val="22"/>
        </w:rPr>
        <w:t xml:space="preserve"> погрузочно-разгрузочные работы производятся Исполнителем за счёт собственных средств. </w:t>
      </w:r>
    </w:p>
    <w:p w14:paraId="61F8EF42" w14:textId="77777777" w:rsidR="00B02C0C" w:rsidRPr="00C112B8" w:rsidRDefault="00B02C0C">
      <w:pPr>
        <w:suppressAutoHyphens w:val="0"/>
        <w:ind w:firstLine="709"/>
        <w:jc w:val="both"/>
        <w:rPr>
          <w:b/>
          <w:sz w:val="22"/>
          <w:szCs w:val="22"/>
        </w:rPr>
      </w:pPr>
      <w:r w:rsidRPr="00C112B8">
        <w:rPr>
          <w:sz w:val="22"/>
          <w:szCs w:val="22"/>
        </w:rPr>
        <w:t>2.7. Отходы утилизации, не подлежащие реализации, должны быть обезврежены и/или размещены в местах (на площадках</w:t>
      </w:r>
      <w:r w:rsidR="007A3201" w:rsidRPr="00C112B8">
        <w:rPr>
          <w:sz w:val="22"/>
          <w:szCs w:val="22"/>
        </w:rPr>
        <w:t xml:space="preserve">), обустроенных </w:t>
      </w:r>
      <w:r w:rsidRPr="00C112B8">
        <w:rPr>
          <w:sz w:val="22"/>
          <w:szCs w:val="22"/>
        </w:rPr>
        <w:t>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 либо оставлены на хранение отходов, подразумевающее складирование отходов в специализированных объектах сроком более чем одиннадцать месяцев в целях утилизации, обезвреживания, захоронения; (захоронение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14:paraId="25FF94A4" w14:textId="77777777" w:rsidR="00B02C0C" w:rsidRPr="00C112B8" w:rsidRDefault="00B02C0C">
      <w:pPr>
        <w:suppressAutoHyphens w:val="0"/>
        <w:ind w:firstLine="709"/>
        <w:jc w:val="center"/>
        <w:rPr>
          <w:b/>
          <w:sz w:val="22"/>
          <w:szCs w:val="22"/>
        </w:rPr>
      </w:pPr>
    </w:p>
    <w:p w14:paraId="58F60D00" w14:textId="77777777" w:rsidR="00B02C0C" w:rsidRPr="00C112B8" w:rsidRDefault="00B02C0C">
      <w:pPr>
        <w:suppressAutoHyphens w:val="0"/>
        <w:ind w:firstLine="495"/>
        <w:jc w:val="center"/>
        <w:rPr>
          <w:sz w:val="22"/>
          <w:szCs w:val="22"/>
        </w:rPr>
      </w:pPr>
      <w:r w:rsidRPr="00C112B8">
        <w:rPr>
          <w:b/>
          <w:sz w:val="22"/>
          <w:szCs w:val="22"/>
        </w:rPr>
        <w:t>3. Исполнитель обязан</w:t>
      </w:r>
    </w:p>
    <w:p w14:paraId="725DA664" w14:textId="77777777" w:rsidR="00B02C0C" w:rsidRPr="00C112B8" w:rsidRDefault="00B02C0C">
      <w:pPr>
        <w:suppressAutoHyphens w:val="0"/>
        <w:ind w:firstLine="709"/>
        <w:jc w:val="both"/>
        <w:rPr>
          <w:sz w:val="22"/>
          <w:szCs w:val="22"/>
        </w:rPr>
      </w:pPr>
      <w:r w:rsidRPr="00C112B8">
        <w:rPr>
          <w:sz w:val="22"/>
          <w:szCs w:val="22"/>
        </w:rPr>
        <w:t xml:space="preserve">3.1. Принять </w:t>
      </w:r>
      <w:r w:rsidR="00BC183E">
        <w:rPr>
          <w:sz w:val="22"/>
          <w:szCs w:val="22"/>
        </w:rPr>
        <w:t>лом черных, цветных металлов</w:t>
      </w:r>
      <w:r w:rsidRPr="00C112B8">
        <w:rPr>
          <w:sz w:val="22"/>
          <w:szCs w:val="22"/>
        </w:rPr>
        <w:t xml:space="preserve"> на утилизацию по «Акту приема-передачи», в течение 5 (пяти) рабочих дней с даты заключения</w:t>
      </w:r>
      <w:r w:rsidR="00A24476">
        <w:rPr>
          <w:sz w:val="22"/>
          <w:szCs w:val="22"/>
        </w:rPr>
        <w:t xml:space="preserve"> </w:t>
      </w:r>
      <w:r w:rsidR="000A6E46" w:rsidRPr="00C112B8">
        <w:rPr>
          <w:sz w:val="22"/>
          <w:szCs w:val="22"/>
        </w:rPr>
        <w:t>Контракта</w:t>
      </w:r>
      <w:r w:rsidRPr="00C112B8">
        <w:rPr>
          <w:sz w:val="22"/>
          <w:szCs w:val="22"/>
        </w:rPr>
        <w:t xml:space="preserve">. </w:t>
      </w:r>
    </w:p>
    <w:p w14:paraId="0DC55207" w14:textId="77777777" w:rsidR="00B02C0C" w:rsidRPr="00C112B8" w:rsidRDefault="00B02C0C">
      <w:pPr>
        <w:suppressAutoHyphens w:val="0"/>
        <w:ind w:firstLine="709"/>
        <w:jc w:val="both"/>
        <w:rPr>
          <w:sz w:val="22"/>
          <w:szCs w:val="22"/>
        </w:rPr>
      </w:pPr>
      <w:r w:rsidRPr="00C112B8">
        <w:rPr>
          <w:sz w:val="22"/>
          <w:szCs w:val="22"/>
        </w:rPr>
        <w:t>3.2. Произвести утилизацию принят</w:t>
      </w:r>
      <w:r w:rsidR="00A24476">
        <w:rPr>
          <w:sz w:val="22"/>
          <w:szCs w:val="22"/>
        </w:rPr>
        <w:t>ого лома черных, цветных металлов</w:t>
      </w:r>
      <w:r w:rsidRPr="00C112B8">
        <w:rPr>
          <w:sz w:val="22"/>
          <w:szCs w:val="22"/>
        </w:rPr>
        <w:t xml:space="preserve"> в течение </w:t>
      </w:r>
      <w:r w:rsidRPr="00C112B8">
        <w:rPr>
          <w:b/>
          <w:sz w:val="22"/>
          <w:szCs w:val="22"/>
        </w:rPr>
        <w:t>5 (пяти) рабочих дней</w:t>
      </w:r>
      <w:r w:rsidR="006259E2">
        <w:rPr>
          <w:b/>
          <w:sz w:val="22"/>
          <w:szCs w:val="22"/>
        </w:rPr>
        <w:t xml:space="preserve"> </w:t>
      </w:r>
      <w:r w:rsidRPr="00C112B8">
        <w:rPr>
          <w:sz w:val="22"/>
          <w:szCs w:val="22"/>
        </w:rPr>
        <w:t xml:space="preserve">с даты подписания «Акта </w:t>
      </w:r>
      <w:r w:rsidR="00A24476">
        <w:rPr>
          <w:sz w:val="22"/>
          <w:szCs w:val="22"/>
        </w:rPr>
        <w:t>приема-передачи</w:t>
      </w:r>
      <w:r w:rsidRPr="00C112B8">
        <w:rPr>
          <w:sz w:val="22"/>
          <w:szCs w:val="22"/>
        </w:rPr>
        <w:t>».</w:t>
      </w:r>
    </w:p>
    <w:p w14:paraId="65E88838" w14:textId="77777777" w:rsidR="00B02C0C" w:rsidRPr="00C112B8" w:rsidRDefault="00B02C0C">
      <w:pPr>
        <w:suppressAutoHyphens w:val="0"/>
        <w:ind w:firstLine="709"/>
        <w:jc w:val="both"/>
        <w:rPr>
          <w:sz w:val="22"/>
          <w:szCs w:val="22"/>
        </w:rPr>
      </w:pPr>
      <w:r w:rsidRPr="00C112B8">
        <w:rPr>
          <w:sz w:val="22"/>
          <w:szCs w:val="22"/>
        </w:rPr>
        <w:t xml:space="preserve">3.3. По результатам утилизации (обезвреживания) отходов </w:t>
      </w:r>
      <w:proofErr w:type="gramStart"/>
      <w:r w:rsidRPr="00C112B8">
        <w:rPr>
          <w:sz w:val="22"/>
          <w:szCs w:val="22"/>
        </w:rPr>
        <w:t>I-IV</w:t>
      </w:r>
      <w:proofErr w:type="gramEnd"/>
      <w:r w:rsidRPr="00C112B8">
        <w:rPr>
          <w:sz w:val="22"/>
          <w:szCs w:val="22"/>
        </w:rPr>
        <w:t xml:space="preserve"> классов опасности Исполнитель обязан предоставить:</w:t>
      </w:r>
    </w:p>
    <w:p w14:paraId="24BEB698" w14:textId="3C616976" w:rsidR="00B02C0C" w:rsidRPr="00C112B8" w:rsidRDefault="00B02C0C">
      <w:pPr>
        <w:suppressAutoHyphens w:val="0"/>
        <w:ind w:firstLine="709"/>
        <w:jc w:val="both"/>
        <w:rPr>
          <w:sz w:val="22"/>
          <w:szCs w:val="22"/>
        </w:rPr>
      </w:pPr>
      <w:r w:rsidRPr="00C112B8">
        <w:rPr>
          <w:sz w:val="22"/>
          <w:szCs w:val="22"/>
        </w:rPr>
        <w:t xml:space="preserve">3.3.1. </w:t>
      </w:r>
      <w:r w:rsidRPr="00C112B8">
        <w:rPr>
          <w:b/>
          <w:sz w:val="22"/>
          <w:szCs w:val="22"/>
        </w:rPr>
        <w:t>Расчет-паспорт</w:t>
      </w:r>
      <w:r w:rsidRPr="00C112B8">
        <w:rPr>
          <w:sz w:val="22"/>
          <w:szCs w:val="22"/>
        </w:rPr>
        <w:t xml:space="preserve"> (на бумажном носителе) о количестве </w:t>
      </w:r>
      <w:r w:rsidR="00A80732" w:rsidRPr="00C112B8">
        <w:rPr>
          <w:sz w:val="22"/>
          <w:szCs w:val="22"/>
        </w:rPr>
        <w:t>цветных и черных металлов, образованных</w:t>
      </w:r>
      <w:r w:rsidR="00A24476">
        <w:rPr>
          <w:sz w:val="22"/>
          <w:szCs w:val="22"/>
        </w:rPr>
        <w:t xml:space="preserve"> в результате утилизации лома черных, цветных металлов</w:t>
      </w:r>
      <w:r w:rsidRPr="00C112B8">
        <w:rPr>
          <w:sz w:val="22"/>
          <w:szCs w:val="22"/>
        </w:rPr>
        <w:t xml:space="preserve">. После чего цена согласовывается </w:t>
      </w:r>
      <w:r w:rsidRPr="00C112B8">
        <w:rPr>
          <w:b/>
          <w:sz w:val="22"/>
          <w:szCs w:val="22"/>
        </w:rPr>
        <w:t xml:space="preserve">Протоколом согласования цен лома черных металлов. </w:t>
      </w:r>
    </w:p>
    <w:p w14:paraId="436FAE6C" w14:textId="77777777" w:rsidR="00B02C0C" w:rsidRPr="00C112B8" w:rsidRDefault="00B02C0C">
      <w:pPr>
        <w:suppressAutoHyphens w:val="0"/>
        <w:ind w:firstLine="709"/>
        <w:jc w:val="both"/>
        <w:rPr>
          <w:sz w:val="22"/>
          <w:szCs w:val="22"/>
        </w:rPr>
      </w:pPr>
      <w:r w:rsidRPr="00C112B8">
        <w:rPr>
          <w:sz w:val="22"/>
          <w:szCs w:val="22"/>
        </w:rPr>
        <w:t xml:space="preserve">3.3.2. </w:t>
      </w:r>
      <w:r w:rsidRPr="00C112B8">
        <w:rPr>
          <w:b/>
          <w:sz w:val="22"/>
          <w:szCs w:val="22"/>
        </w:rPr>
        <w:t>Свидетельство об утилизации на бумажном носителе</w:t>
      </w:r>
      <w:r w:rsidRPr="00C112B8">
        <w:rPr>
          <w:sz w:val="22"/>
          <w:szCs w:val="22"/>
        </w:rPr>
        <w:t>;</w:t>
      </w:r>
    </w:p>
    <w:p w14:paraId="2E8350D5" w14:textId="77777777" w:rsidR="00B02C0C" w:rsidRPr="00C112B8" w:rsidRDefault="00B02C0C">
      <w:pPr>
        <w:suppressAutoHyphens w:val="0"/>
        <w:ind w:firstLine="709"/>
        <w:jc w:val="both"/>
        <w:rPr>
          <w:sz w:val="22"/>
          <w:szCs w:val="22"/>
        </w:rPr>
      </w:pPr>
      <w:r w:rsidRPr="00C112B8">
        <w:rPr>
          <w:sz w:val="22"/>
          <w:szCs w:val="22"/>
        </w:rPr>
        <w:t>3.4. На всех этапах оказания услуг Исполнителем должны выполняться требования законодательства в области экологической и промышленной безопасности, а также безопасности продукции (оборудования и технических устройств, применяемых на опасном производственном объекте).</w:t>
      </w:r>
    </w:p>
    <w:p w14:paraId="7EC0CEEC" w14:textId="77777777" w:rsidR="00B02C0C" w:rsidRPr="00C112B8" w:rsidRDefault="00B02C0C">
      <w:pPr>
        <w:suppressAutoHyphens w:val="0"/>
        <w:ind w:firstLine="709"/>
        <w:jc w:val="both"/>
        <w:rPr>
          <w:bCs/>
          <w:iCs/>
          <w:color w:val="000000"/>
          <w:sz w:val="22"/>
          <w:szCs w:val="22"/>
        </w:rPr>
      </w:pPr>
      <w:r w:rsidRPr="00C112B8">
        <w:rPr>
          <w:sz w:val="22"/>
          <w:szCs w:val="22"/>
        </w:rPr>
        <w:t xml:space="preserve">3.5. Процент за Засор лома не должен превышать </w:t>
      </w:r>
      <w:r w:rsidR="003101DA" w:rsidRPr="00C112B8">
        <w:rPr>
          <w:sz w:val="22"/>
          <w:szCs w:val="22"/>
        </w:rPr>
        <w:t>7</w:t>
      </w:r>
      <w:r w:rsidRPr="00C112B8">
        <w:rPr>
          <w:sz w:val="22"/>
          <w:szCs w:val="22"/>
        </w:rPr>
        <w:t>0%.</w:t>
      </w:r>
    </w:p>
    <w:p w14:paraId="45CF21E1" w14:textId="77777777" w:rsidR="00B02C0C" w:rsidRPr="00C112B8" w:rsidRDefault="00B02C0C">
      <w:pPr>
        <w:suppressAutoHyphens w:val="0"/>
        <w:ind w:firstLine="709"/>
        <w:jc w:val="both"/>
        <w:rPr>
          <w:bCs/>
          <w:iCs/>
          <w:color w:val="000000"/>
          <w:sz w:val="22"/>
          <w:szCs w:val="22"/>
        </w:rPr>
      </w:pPr>
      <w:r w:rsidRPr="00C112B8">
        <w:rPr>
          <w:bCs/>
          <w:iCs/>
          <w:color w:val="000000"/>
          <w:sz w:val="22"/>
          <w:szCs w:val="22"/>
        </w:rPr>
        <w:t>3.6. Исполнитель перечисляет денежные средства за черные и цветные металлы, образов</w:t>
      </w:r>
      <w:r w:rsidR="00A24476">
        <w:rPr>
          <w:bCs/>
          <w:iCs/>
          <w:color w:val="000000"/>
          <w:sz w:val="22"/>
          <w:szCs w:val="22"/>
        </w:rPr>
        <w:t>авшиеся в результате утилизации оборудования</w:t>
      </w:r>
      <w:r w:rsidRPr="00C112B8">
        <w:rPr>
          <w:bCs/>
          <w:iCs/>
          <w:color w:val="000000"/>
          <w:sz w:val="22"/>
          <w:szCs w:val="22"/>
        </w:rPr>
        <w:t xml:space="preserve">, в доход федерального бюджета, в течение 3 (трех) рабочих дней с даты подписания </w:t>
      </w:r>
      <w:r w:rsidRPr="00C112B8">
        <w:rPr>
          <w:iCs/>
          <w:color w:val="000000"/>
          <w:sz w:val="22"/>
          <w:szCs w:val="22"/>
        </w:rPr>
        <w:t>акта сдачи-приемки оказанных услуг последующим реквизитам:</w:t>
      </w:r>
    </w:p>
    <w:p w14:paraId="42493952" w14:textId="77777777" w:rsidR="00CC15B1" w:rsidRPr="002E0312" w:rsidRDefault="00CC15B1" w:rsidP="00CC15B1">
      <w:pPr>
        <w:rPr>
          <w:sz w:val="22"/>
          <w:szCs w:val="22"/>
        </w:rPr>
      </w:pPr>
      <w:r w:rsidRPr="002E0312">
        <w:rPr>
          <w:sz w:val="22"/>
          <w:szCs w:val="22"/>
        </w:rPr>
        <w:lastRenderedPageBreak/>
        <w:t>ФКУ ИК-3 ГУФСИН России по Свердловской области</w:t>
      </w:r>
    </w:p>
    <w:p w14:paraId="0E28C48D"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ОКЦ №1 Сибирского ГУ Банка России//УФК </w:t>
      </w:r>
      <w:r w:rsidRPr="00E91E77">
        <w:rPr>
          <w:rFonts w:ascii="PT Astra Serif" w:hAnsi="PT Astra Serif"/>
          <w:sz w:val="21"/>
          <w:szCs w:val="21"/>
        </w:rPr>
        <w:br/>
        <w:t xml:space="preserve">по Новосибирской области, </w:t>
      </w:r>
      <w:proofErr w:type="spellStart"/>
      <w:r w:rsidRPr="00E91E77">
        <w:rPr>
          <w:rFonts w:ascii="PT Astra Serif" w:hAnsi="PT Astra Serif"/>
          <w:sz w:val="21"/>
          <w:szCs w:val="21"/>
        </w:rPr>
        <w:t>г.Новосибирск</w:t>
      </w:r>
      <w:proofErr w:type="spellEnd"/>
      <w:r w:rsidRPr="00E91E77">
        <w:rPr>
          <w:rFonts w:ascii="PT Astra Serif" w:hAnsi="PT Astra Serif"/>
          <w:sz w:val="21"/>
          <w:szCs w:val="21"/>
        </w:rPr>
        <w:t xml:space="preserve"> </w:t>
      </w:r>
    </w:p>
    <w:p w14:paraId="4D090CD2"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Номер казначейского счета (р/</w:t>
      </w:r>
      <w:proofErr w:type="spellStart"/>
      <w:r w:rsidRPr="00E91E77">
        <w:rPr>
          <w:rFonts w:ascii="PT Astra Serif" w:hAnsi="PT Astra Serif"/>
          <w:sz w:val="21"/>
          <w:szCs w:val="21"/>
        </w:rPr>
        <w:t>сч</w:t>
      </w:r>
      <w:proofErr w:type="spellEnd"/>
      <w:r w:rsidRPr="00E91E77">
        <w:rPr>
          <w:rFonts w:ascii="PT Astra Serif" w:hAnsi="PT Astra Serif"/>
          <w:sz w:val="21"/>
          <w:szCs w:val="21"/>
        </w:rPr>
        <w:t xml:space="preserve">) </w:t>
      </w:r>
      <w:r w:rsidRPr="00E91E77">
        <w:rPr>
          <w:rFonts w:ascii="PT Astra Serif" w:hAnsi="PT Astra Serif"/>
        </w:rPr>
        <w:t>03211643000000016200</w:t>
      </w:r>
    </w:p>
    <w:p w14:paraId="6F3DA595"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Номер банковского счета, входящего в состав ЕКС (</w:t>
      </w:r>
      <w:proofErr w:type="spellStart"/>
      <w:r w:rsidRPr="00E91E77">
        <w:rPr>
          <w:rFonts w:ascii="PT Astra Serif" w:hAnsi="PT Astra Serif"/>
          <w:sz w:val="21"/>
          <w:szCs w:val="21"/>
        </w:rPr>
        <w:t>кор</w:t>
      </w:r>
      <w:proofErr w:type="spellEnd"/>
      <w:r w:rsidRPr="00E91E77">
        <w:rPr>
          <w:rFonts w:ascii="PT Astra Serif" w:hAnsi="PT Astra Serif"/>
          <w:sz w:val="21"/>
          <w:szCs w:val="21"/>
        </w:rPr>
        <w:t>/</w:t>
      </w:r>
      <w:proofErr w:type="gramStart"/>
      <w:r w:rsidRPr="00E91E77">
        <w:rPr>
          <w:rFonts w:ascii="PT Astra Serif" w:hAnsi="PT Astra Serif"/>
          <w:sz w:val="21"/>
          <w:szCs w:val="21"/>
        </w:rPr>
        <w:t xml:space="preserve">счет)  </w:t>
      </w:r>
      <w:r w:rsidRPr="00E91E77">
        <w:rPr>
          <w:rFonts w:ascii="PT Astra Serif" w:hAnsi="PT Astra Serif"/>
        </w:rPr>
        <w:t>40102810645370000054</w:t>
      </w:r>
      <w:proofErr w:type="gramEnd"/>
      <w:r w:rsidRPr="00E91E77">
        <w:rPr>
          <w:rFonts w:ascii="PT Astra Serif" w:hAnsi="PT Astra Serif"/>
        </w:rPr>
        <w:t xml:space="preserve">  </w:t>
      </w:r>
      <w:r w:rsidRPr="00E91E77">
        <w:rPr>
          <w:rFonts w:ascii="PT Astra Serif" w:hAnsi="PT Astra Serif"/>
          <w:sz w:val="21"/>
          <w:szCs w:val="21"/>
        </w:rPr>
        <w:t xml:space="preserve"> </w:t>
      </w:r>
    </w:p>
    <w:p w14:paraId="2B064868" w14:textId="77777777" w:rsidR="00CC15B1" w:rsidRPr="00E91E77" w:rsidRDefault="00CC15B1" w:rsidP="00CC15B1">
      <w:pPr>
        <w:jc w:val="both"/>
        <w:rPr>
          <w:rFonts w:ascii="PT Astra Serif" w:hAnsi="PT Astra Serif"/>
          <w:sz w:val="21"/>
          <w:szCs w:val="21"/>
        </w:rPr>
      </w:pPr>
      <w:r w:rsidRPr="00E91E77">
        <w:rPr>
          <w:rFonts w:ascii="PT Astra Serif" w:hAnsi="PT Astra Serif"/>
          <w:sz w:val="21"/>
          <w:szCs w:val="21"/>
        </w:rPr>
        <w:t xml:space="preserve">УФК по Новосибирской области </w:t>
      </w:r>
    </w:p>
    <w:p w14:paraId="2B147A40" w14:textId="77777777" w:rsidR="00CC15B1" w:rsidRDefault="00CC15B1" w:rsidP="00CC15B1">
      <w:pPr>
        <w:suppressAutoHyphens w:val="0"/>
        <w:jc w:val="both"/>
        <w:rPr>
          <w:bCs/>
          <w:iCs/>
          <w:color w:val="FF0000"/>
          <w:sz w:val="22"/>
          <w:szCs w:val="22"/>
        </w:rPr>
      </w:pPr>
      <w:r w:rsidRPr="009823AF">
        <w:rPr>
          <w:b/>
          <w:bCs/>
          <w:iCs/>
          <w:color w:val="FF0000"/>
          <w:sz w:val="22"/>
          <w:szCs w:val="22"/>
        </w:rPr>
        <w:t>КБК</w:t>
      </w:r>
      <w:r>
        <w:rPr>
          <w:b/>
          <w:bCs/>
          <w:iCs/>
          <w:color w:val="FF0000"/>
          <w:sz w:val="22"/>
          <w:szCs w:val="22"/>
        </w:rPr>
        <w:t xml:space="preserve"> </w:t>
      </w:r>
      <w:r>
        <w:rPr>
          <w:bCs/>
          <w:iCs/>
          <w:color w:val="FF0000"/>
          <w:sz w:val="22"/>
          <w:szCs w:val="22"/>
        </w:rPr>
        <w:t>11708000017000180 – за лом черных металлов по приносящей доход деятельности</w:t>
      </w:r>
    </w:p>
    <w:p w14:paraId="4BA2B321" w14:textId="77777777" w:rsidR="00CC15B1" w:rsidRPr="009823AF" w:rsidRDefault="00CC15B1" w:rsidP="00CC15B1">
      <w:pPr>
        <w:suppressAutoHyphens w:val="0"/>
        <w:jc w:val="both"/>
        <w:rPr>
          <w:b/>
          <w:bCs/>
          <w:iCs/>
          <w:color w:val="FF0000"/>
          <w:sz w:val="22"/>
          <w:szCs w:val="22"/>
        </w:rPr>
      </w:pPr>
      <w:r>
        <w:rPr>
          <w:bCs/>
          <w:iCs/>
          <w:color w:val="FF0000"/>
          <w:sz w:val="22"/>
          <w:szCs w:val="22"/>
        </w:rPr>
        <w:t>КБК 11402014017000440 – за лом черных металлов по бюджету</w:t>
      </w:r>
    </w:p>
    <w:p w14:paraId="3BBED693" w14:textId="77777777" w:rsidR="00CC15B1" w:rsidRDefault="00CC15B1" w:rsidP="00CC15B1">
      <w:pPr>
        <w:suppressAutoHyphens w:val="0"/>
        <w:jc w:val="both"/>
        <w:rPr>
          <w:b/>
          <w:bCs/>
          <w:iCs/>
          <w:sz w:val="22"/>
          <w:szCs w:val="22"/>
        </w:rPr>
      </w:pPr>
      <w:r w:rsidRPr="009823AF">
        <w:rPr>
          <w:b/>
          <w:bCs/>
          <w:iCs/>
          <w:sz w:val="22"/>
          <w:szCs w:val="22"/>
        </w:rPr>
        <w:t xml:space="preserve">(Обязательно указать в назначении платежа лицевой счет, КБК и «Доходы от утилизации </w:t>
      </w:r>
      <w:r>
        <w:rPr>
          <w:b/>
          <w:bCs/>
          <w:iCs/>
          <w:sz w:val="22"/>
          <w:szCs w:val="22"/>
        </w:rPr>
        <w:t>лома черных металлов</w:t>
      </w:r>
      <w:r w:rsidRPr="009823AF">
        <w:rPr>
          <w:b/>
          <w:bCs/>
          <w:iCs/>
          <w:sz w:val="22"/>
          <w:szCs w:val="22"/>
        </w:rPr>
        <w:t>»)</w:t>
      </w:r>
    </w:p>
    <w:p w14:paraId="44551F52" w14:textId="77777777" w:rsidR="00B02C0C" w:rsidRPr="00C112B8" w:rsidRDefault="00B02C0C">
      <w:pPr>
        <w:ind w:firstLine="567"/>
        <w:rPr>
          <w:sz w:val="22"/>
          <w:szCs w:val="22"/>
        </w:rPr>
      </w:pPr>
      <w:r w:rsidRPr="00C112B8">
        <w:rPr>
          <w:sz w:val="22"/>
          <w:szCs w:val="22"/>
        </w:rPr>
        <w:t>3.7</w:t>
      </w:r>
      <w:r w:rsidR="00AC32F4" w:rsidRPr="00C112B8">
        <w:rPr>
          <w:sz w:val="22"/>
          <w:szCs w:val="22"/>
        </w:rPr>
        <w:t>.</w:t>
      </w:r>
      <w:r w:rsidRPr="00C112B8">
        <w:rPr>
          <w:sz w:val="22"/>
          <w:szCs w:val="22"/>
        </w:rPr>
        <w:t xml:space="preserve"> Для оказания услуг Исполнитель должен иметь:</w:t>
      </w:r>
    </w:p>
    <w:p w14:paraId="109F6342" w14:textId="77777777" w:rsidR="00B02C0C" w:rsidRPr="00C112B8" w:rsidRDefault="00B02C0C" w:rsidP="007E13AD">
      <w:pPr>
        <w:ind w:firstLine="555"/>
        <w:jc w:val="both"/>
        <w:rPr>
          <w:sz w:val="22"/>
          <w:szCs w:val="22"/>
        </w:rPr>
      </w:pPr>
      <w:r w:rsidRPr="00C112B8">
        <w:rPr>
          <w:sz w:val="22"/>
          <w:szCs w:val="22"/>
        </w:rPr>
        <w:t xml:space="preserve">3.7.1 Действующую лицензию на сбор, транспортирование, обработку, утилизацию, обезвреживание и размещение отходов </w:t>
      </w:r>
      <w:proofErr w:type="gramStart"/>
      <w:r w:rsidRPr="00C112B8">
        <w:rPr>
          <w:sz w:val="22"/>
          <w:szCs w:val="22"/>
        </w:rPr>
        <w:t>I – IV</w:t>
      </w:r>
      <w:proofErr w:type="gramEnd"/>
      <w:r w:rsidRPr="00C112B8">
        <w:rPr>
          <w:sz w:val="22"/>
          <w:szCs w:val="22"/>
        </w:rPr>
        <w:t xml:space="preserve"> классов опасности. </w:t>
      </w:r>
    </w:p>
    <w:p w14:paraId="4DAFA5FB" w14:textId="77777777" w:rsidR="00B02C0C" w:rsidRPr="00C112B8" w:rsidRDefault="00B02C0C">
      <w:pPr>
        <w:suppressAutoHyphens w:val="0"/>
        <w:jc w:val="both"/>
        <w:rPr>
          <w:sz w:val="22"/>
          <w:szCs w:val="22"/>
        </w:rPr>
      </w:pPr>
    </w:p>
    <w:p w14:paraId="667F6134" w14:textId="77777777" w:rsidR="00B02C0C" w:rsidRPr="00C112B8" w:rsidRDefault="00B02C0C">
      <w:pPr>
        <w:suppressAutoHyphens w:val="0"/>
        <w:jc w:val="both"/>
        <w:rPr>
          <w:sz w:val="22"/>
          <w:szCs w:val="22"/>
        </w:rPr>
      </w:pPr>
    </w:p>
    <w:tbl>
      <w:tblPr>
        <w:tblStyle w:val="afff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4"/>
        <w:gridCol w:w="4372"/>
      </w:tblGrid>
      <w:tr w:rsidR="00E757A3" w14:paraId="38C07144" w14:textId="77777777" w:rsidTr="00E757A3">
        <w:tc>
          <w:tcPr>
            <w:tcW w:w="5211" w:type="dxa"/>
          </w:tcPr>
          <w:p w14:paraId="3FC0EB9F"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Государственный заказчик</w:t>
            </w:r>
          </w:p>
        </w:tc>
        <w:tc>
          <w:tcPr>
            <w:tcW w:w="4501" w:type="dxa"/>
          </w:tcPr>
          <w:p w14:paraId="671C0388"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Исполнитель</w:t>
            </w:r>
          </w:p>
        </w:tc>
      </w:tr>
      <w:tr w:rsidR="00E757A3" w14:paraId="4586C2C7" w14:textId="77777777" w:rsidTr="00E757A3">
        <w:trPr>
          <w:trHeight w:val="764"/>
        </w:trPr>
        <w:tc>
          <w:tcPr>
            <w:tcW w:w="5211" w:type="dxa"/>
            <w:vAlign w:val="bottom"/>
          </w:tcPr>
          <w:p w14:paraId="49C61704" w14:textId="124306C2"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__________________________/</w:t>
            </w:r>
            <w:r w:rsidR="00CC15B1">
              <w:rPr>
                <w:rFonts w:eastAsia="Calibri"/>
                <w:bCs/>
                <w:sz w:val="22"/>
                <w:szCs w:val="22"/>
                <w:lang w:eastAsia="en-US"/>
              </w:rPr>
              <w:t>Желтиков С.И.</w:t>
            </w:r>
            <w:r w:rsidRPr="00E757A3">
              <w:rPr>
                <w:rFonts w:eastAsia="Calibri"/>
                <w:bCs/>
                <w:sz w:val="22"/>
                <w:szCs w:val="22"/>
                <w:lang w:eastAsia="en-US"/>
              </w:rPr>
              <w:t>/</w:t>
            </w:r>
            <w:r w:rsidRPr="00E757A3">
              <w:rPr>
                <w:rFonts w:eastAsia="Calibri"/>
                <w:bCs/>
                <w:sz w:val="22"/>
                <w:szCs w:val="22"/>
                <w:lang w:eastAsia="en-US"/>
              </w:rPr>
              <w:tab/>
              <w:t xml:space="preserve">                                      </w:t>
            </w:r>
          </w:p>
        </w:tc>
        <w:tc>
          <w:tcPr>
            <w:tcW w:w="4501" w:type="dxa"/>
            <w:vAlign w:val="bottom"/>
          </w:tcPr>
          <w:p w14:paraId="4F6DE213" w14:textId="7BEF738F"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 xml:space="preserve">_______________________/ </w:t>
            </w:r>
            <w:r w:rsidR="00CC15B1">
              <w:rPr>
                <w:rFonts w:eastAsia="Calibri"/>
                <w:sz w:val="22"/>
                <w:szCs w:val="22"/>
                <w:lang w:eastAsia="en-US"/>
              </w:rPr>
              <w:t>________</w:t>
            </w:r>
            <w:r w:rsidRPr="00E757A3">
              <w:rPr>
                <w:rFonts w:eastAsia="Calibri"/>
                <w:bCs/>
                <w:sz w:val="22"/>
                <w:szCs w:val="22"/>
                <w:lang w:eastAsia="en-US"/>
              </w:rPr>
              <w:t>/</w:t>
            </w:r>
          </w:p>
        </w:tc>
      </w:tr>
      <w:tr w:rsidR="00E757A3" w14:paraId="73B80057" w14:textId="77777777" w:rsidTr="00E757A3">
        <w:tc>
          <w:tcPr>
            <w:tcW w:w="5211" w:type="dxa"/>
          </w:tcPr>
          <w:p w14:paraId="5DEB17E5"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c>
          <w:tcPr>
            <w:tcW w:w="4501" w:type="dxa"/>
          </w:tcPr>
          <w:p w14:paraId="1F009099"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r>
    </w:tbl>
    <w:p w14:paraId="74F203BC" w14:textId="77777777" w:rsidR="00B02C0C" w:rsidRPr="00C112B8" w:rsidRDefault="00B02C0C">
      <w:pPr>
        <w:suppressAutoHyphens w:val="0"/>
        <w:ind w:firstLine="709"/>
        <w:jc w:val="right"/>
        <w:rPr>
          <w:sz w:val="22"/>
          <w:szCs w:val="22"/>
        </w:rPr>
      </w:pPr>
    </w:p>
    <w:p w14:paraId="03864680" w14:textId="77777777" w:rsidR="00B02C0C" w:rsidRPr="00C112B8" w:rsidRDefault="00B02C0C">
      <w:pPr>
        <w:suppressAutoHyphens w:val="0"/>
        <w:ind w:firstLine="709"/>
        <w:jc w:val="right"/>
        <w:rPr>
          <w:sz w:val="22"/>
          <w:szCs w:val="22"/>
        </w:rPr>
      </w:pPr>
    </w:p>
    <w:p w14:paraId="514B5213" w14:textId="77777777" w:rsidR="00B02C0C" w:rsidRPr="00C112B8" w:rsidRDefault="00B02C0C">
      <w:pPr>
        <w:suppressAutoHyphens w:val="0"/>
        <w:ind w:firstLine="709"/>
        <w:jc w:val="right"/>
        <w:rPr>
          <w:sz w:val="22"/>
          <w:szCs w:val="22"/>
        </w:rPr>
      </w:pPr>
    </w:p>
    <w:p w14:paraId="519877DF" w14:textId="77777777" w:rsidR="00B02C0C" w:rsidRPr="00C112B8" w:rsidRDefault="00B02C0C">
      <w:pPr>
        <w:suppressAutoHyphens w:val="0"/>
        <w:ind w:firstLine="709"/>
        <w:jc w:val="right"/>
        <w:rPr>
          <w:sz w:val="22"/>
          <w:szCs w:val="22"/>
        </w:rPr>
      </w:pPr>
    </w:p>
    <w:p w14:paraId="613B7F1A" w14:textId="77777777" w:rsidR="00B02C0C" w:rsidRPr="00C112B8" w:rsidRDefault="00B02C0C">
      <w:pPr>
        <w:suppressAutoHyphens w:val="0"/>
        <w:ind w:firstLine="709"/>
        <w:jc w:val="right"/>
        <w:rPr>
          <w:sz w:val="22"/>
          <w:szCs w:val="22"/>
        </w:rPr>
      </w:pPr>
    </w:p>
    <w:p w14:paraId="4287E129" w14:textId="77777777" w:rsidR="00B02C0C" w:rsidRPr="00C112B8" w:rsidRDefault="00B02C0C">
      <w:pPr>
        <w:suppressAutoHyphens w:val="0"/>
        <w:ind w:firstLine="709"/>
        <w:jc w:val="right"/>
        <w:rPr>
          <w:sz w:val="22"/>
          <w:szCs w:val="22"/>
        </w:rPr>
      </w:pPr>
    </w:p>
    <w:p w14:paraId="71D5BE21" w14:textId="77777777" w:rsidR="00B02C0C" w:rsidRDefault="00B02C0C">
      <w:pPr>
        <w:suppressAutoHyphens w:val="0"/>
        <w:ind w:firstLine="709"/>
        <w:jc w:val="right"/>
        <w:rPr>
          <w:sz w:val="22"/>
          <w:szCs w:val="22"/>
        </w:rPr>
      </w:pPr>
    </w:p>
    <w:p w14:paraId="2FEBE8D5" w14:textId="77777777" w:rsidR="00A24476" w:rsidRDefault="00A24476">
      <w:pPr>
        <w:suppressAutoHyphens w:val="0"/>
        <w:ind w:firstLine="709"/>
        <w:jc w:val="right"/>
        <w:rPr>
          <w:sz w:val="22"/>
          <w:szCs w:val="22"/>
        </w:rPr>
      </w:pPr>
    </w:p>
    <w:p w14:paraId="084FFC23" w14:textId="77777777" w:rsidR="00A24476" w:rsidRDefault="00A24476">
      <w:pPr>
        <w:suppressAutoHyphens w:val="0"/>
        <w:ind w:firstLine="709"/>
        <w:jc w:val="right"/>
        <w:rPr>
          <w:sz w:val="22"/>
          <w:szCs w:val="22"/>
        </w:rPr>
      </w:pPr>
    </w:p>
    <w:p w14:paraId="7F888C80" w14:textId="77777777" w:rsidR="00A24476" w:rsidRDefault="00A24476">
      <w:pPr>
        <w:suppressAutoHyphens w:val="0"/>
        <w:ind w:firstLine="709"/>
        <w:jc w:val="right"/>
        <w:rPr>
          <w:sz w:val="22"/>
          <w:szCs w:val="22"/>
        </w:rPr>
      </w:pPr>
    </w:p>
    <w:p w14:paraId="3482F6C6" w14:textId="77777777" w:rsidR="00A24476" w:rsidRDefault="00A24476">
      <w:pPr>
        <w:suppressAutoHyphens w:val="0"/>
        <w:ind w:firstLine="709"/>
        <w:jc w:val="right"/>
        <w:rPr>
          <w:sz w:val="22"/>
          <w:szCs w:val="22"/>
        </w:rPr>
      </w:pPr>
    </w:p>
    <w:p w14:paraId="1F41CF8A" w14:textId="77777777" w:rsidR="00A24476" w:rsidRDefault="00A24476">
      <w:pPr>
        <w:suppressAutoHyphens w:val="0"/>
        <w:ind w:firstLine="709"/>
        <w:jc w:val="right"/>
        <w:rPr>
          <w:sz w:val="22"/>
          <w:szCs w:val="22"/>
        </w:rPr>
      </w:pPr>
    </w:p>
    <w:p w14:paraId="3AC3B128" w14:textId="77777777" w:rsidR="00A24476" w:rsidRDefault="00A24476">
      <w:pPr>
        <w:suppressAutoHyphens w:val="0"/>
        <w:ind w:firstLine="709"/>
        <w:jc w:val="right"/>
        <w:rPr>
          <w:sz w:val="22"/>
          <w:szCs w:val="22"/>
        </w:rPr>
      </w:pPr>
    </w:p>
    <w:p w14:paraId="00702513" w14:textId="77777777" w:rsidR="00A24476" w:rsidRDefault="00A24476">
      <w:pPr>
        <w:suppressAutoHyphens w:val="0"/>
        <w:ind w:firstLine="709"/>
        <w:jc w:val="right"/>
        <w:rPr>
          <w:sz w:val="22"/>
          <w:szCs w:val="22"/>
        </w:rPr>
      </w:pPr>
    </w:p>
    <w:p w14:paraId="694AFFB3" w14:textId="77777777" w:rsidR="00A24476" w:rsidRDefault="00A24476">
      <w:pPr>
        <w:suppressAutoHyphens w:val="0"/>
        <w:ind w:firstLine="709"/>
        <w:jc w:val="right"/>
        <w:rPr>
          <w:sz w:val="22"/>
          <w:szCs w:val="22"/>
        </w:rPr>
      </w:pPr>
    </w:p>
    <w:p w14:paraId="7D405FE6" w14:textId="77777777" w:rsidR="00A24476" w:rsidRDefault="00A24476">
      <w:pPr>
        <w:suppressAutoHyphens w:val="0"/>
        <w:ind w:firstLine="709"/>
        <w:jc w:val="right"/>
        <w:rPr>
          <w:sz w:val="22"/>
          <w:szCs w:val="22"/>
        </w:rPr>
      </w:pPr>
    </w:p>
    <w:p w14:paraId="29ABF91C" w14:textId="77777777" w:rsidR="00A24476" w:rsidRDefault="00A24476">
      <w:pPr>
        <w:suppressAutoHyphens w:val="0"/>
        <w:ind w:firstLine="709"/>
        <w:jc w:val="right"/>
        <w:rPr>
          <w:sz w:val="22"/>
          <w:szCs w:val="22"/>
        </w:rPr>
      </w:pPr>
    </w:p>
    <w:p w14:paraId="45807912" w14:textId="77777777" w:rsidR="00A24476" w:rsidRDefault="00A24476">
      <w:pPr>
        <w:suppressAutoHyphens w:val="0"/>
        <w:ind w:firstLine="709"/>
        <w:jc w:val="right"/>
        <w:rPr>
          <w:sz w:val="22"/>
          <w:szCs w:val="22"/>
        </w:rPr>
      </w:pPr>
    </w:p>
    <w:p w14:paraId="6CB16F78" w14:textId="77777777" w:rsidR="00A24476" w:rsidRDefault="00A24476">
      <w:pPr>
        <w:suppressAutoHyphens w:val="0"/>
        <w:ind w:firstLine="709"/>
        <w:jc w:val="right"/>
        <w:rPr>
          <w:sz w:val="22"/>
          <w:szCs w:val="22"/>
        </w:rPr>
      </w:pPr>
    </w:p>
    <w:p w14:paraId="6E0E36D1" w14:textId="77777777" w:rsidR="00A24476" w:rsidRPr="00C112B8" w:rsidRDefault="00A24476">
      <w:pPr>
        <w:suppressAutoHyphens w:val="0"/>
        <w:ind w:firstLine="709"/>
        <w:jc w:val="right"/>
        <w:rPr>
          <w:sz w:val="22"/>
          <w:szCs w:val="22"/>
        </w:rPr>
      </w:pPr>
    </w:p>
    <w:p w14:paraId="3259E33E" w14:textId="77777777" w:rsidR="00B02C0C" w:rsidRDefault="00B02C0C">
      <w:pPr>
        <w:suppressAutoHyphens w:val="0"/>
        <w:ind w:firstLine="709"/>
        <w:jc w:val="right"/>
        <w:rPr>
          <w:sz w:val="22"/>
          <w:szCs w:val="22"/>
        </w:rPr>
      </w:pPr>
    </w:p>
    <w:p w14:paraId="3D6F89FB" w14:textId="77777777" w:rsidR="003A246C" w:rsidRDefault="003A246C">
      <w:pPr>
        <w:suppressAutoHyphens w:val="0"/>
        <w:ind w:firstLine="709"/>
        <w:jc w:val="right"/>
        <w:rPr>
          <w:sz w:val="22"/>
          <w:szCs w:val="22"/>
        </w:rPr>
      </w:pPr>
    </w:p>
    <w:p w14:paraId="7B0D2E75" w14:textId="77777777" w:rsidR="003A246C" w:rsidRDefault="003A246C">
      <w:pPr>
        <w:suppressAutoHyphens w:val="0"/>
        <w:ind w:firstLine="709"/>
        <w:jc w:val="right"/>
        <w:rPr>
          <w:sz w:val="22"/>
          <w:szCs w:val="22"/>
        </w:rPr>
      </w:pPr>
    </w:p>
    <w:p w14:paraId="43BC3B42" w14:textId="77777777" w:rsidR="003A246C" w:rsidRDefault="003A246C">
      <w:pPr>
        <w:suppressAutoHyphens w:val="0"/>
        <w:ind w:firstLine="709"/>
        <w:jc w:val="right"/>
        <w:rPr>
          <w:sz w:val="22"/>
          <w:szCs w:val="22"/>
        </w:rPr>
      </w:pPr>
    </w:p>
    <w:p w14:paraId="273A3D74" w14:textId="77777777" w:rsidR="003A246C" w:rsidRDefault="003A246C">
      <w:pPr>
        <w:suppressAutoHyphens w:val="0"/>
        <w:ind w:firstLine="709"/>
        <w:jc w:val="right"/>
        <w:rPr>
          <w:sz w:val="22"/>
          <w:szCs w:val="22"/>
        </w:rPr>
      </w:pPr>
    </w:p>
    <w:p w14:paraId="005442E4" w14:textId="77777777" w:rsidR="003A246C" w:rsidRDefault="003A246C">
      <w:pPr>
        <w:suppressAutoHyphens w:val="0"/>
        <w:ind w:firstLine="709"/>
        <w:jc w:val="right"/>
        <w:rPr>
          <w:sz w:val="22"/>
          <w:szCs w:val="22"/>
        </w:rPr>
      </w:pPr>
    </w:p>
    <w:p w14:paraId="3B96DDB3" w14:textId="77777777" w:rsidR="003A246C" w:rsidRDefault="003A246C">
      <w:pPr>
        <w:suppressAutoHyphens w:val="0"/>
        <w:ind w:firstLine="709"/>
        <w:jc w:val="right"/>
        <w:rPr>
          <w:sz w:val="22"/>
          <w:szCs w:val="22"/>
        </w:rPr>
      </w:pPr>
    </w:p>
    <w:p w14:paraId="25C3F0B3" w14:textId="77777777" w:rsidR="003A246C" w:rsidRDefault="003A246C">
      <w:pPr>
        <w:suppressAutoHyphens w:val="0"/>
        <w:ind w:firstLine="709"/>
        <w:jc w:val="right"/>
        <w:rPr>
          <w:sz w:val="22"/>
          <w:szCs w:val="22"/>
        </w:rPr>
      </w:pPr>
    </w:p>
    <w:p w14:paraId="68F5CEA1" w14:textId="77777777" w:rsidR="003A246C" w:rsidRDefault="003A246C">
      <w:pPr>
        <w:suppressAutoHyphens w:val="0"/>
        <w:ind w:firstLine="709"/>
        <w:jc w:val="right"/>
        <w:rPr>
          <w:sz w:val="22"/>
          <w:szCs w:val="22"/>
        </w:rPr>
      </w:pPr>
    </w:p>
    <w:p w14:paraId="3904DAE5" w14:textId="77777777" w:rsidR="003A246C" w:rsidRDefault="003A246C">
      <w:pPr>
        <w:suppressAutoHyphens w:val="0"/>
        <w:ind w:firstLine="709"/>
        <w:jc w:val="right"/>
        <w:rPr>
          <w:sz w:val="22"/>
          <w:szCs w:val="22"/>
        </w:rPr>
      </w:pPr>
    </w:p>
    <w:p w14:paraId="0A4E45F5" w14:textId="77777777" w:rsidR="003A246C" w:rsidRDefault="003A246C">
      <w:pPr>
        <w:suppressAutoHyphens w:val="0"/>
        <w:ind w:firstLine="709"/>
        <w:jc w:val="right"/>
        <w:rPr>
          <w:sz w:val="22"/>
          <w:szCs w:val="22"/>
        </w:rPr>
      </w:pPr>
    </w:p>
    <w:p w14:paraId="77DE7568" w14:textId="77777777" w:rsidR="00E757A3" w:rsidRDefault="00E757A3">
      <w:pPr>
        <w:suppressAutoHyphens w:val="0"/>
        <w:ind w:firstLine="709"/>
        <w:jc w:val="right"/>
        <w:rPr>
          <w:sz w:val="22"/>
          <w:szCs w:val="22"/>
        </w:rPr>
      </w:pPr>
    </w:p>
    <w:p w14:paraId="2C4B19D5" w14:textId="77777777" w:rsidR="003A246C" w:rsidRDefault="003A246C">
      <w:pPr>
        <w:suppressAutoHyphens w:val="0"/>
        <w:ind w:firstLine="709"/>
        <w:jc w:val="right"/>
        <w:rPr>
          <w:sz w:val="22"/>
          <w:szCs w:val="22"/>
        </w:rPr>
      </w:pPr>
    </w:p>
    <w:p w14:paraId="582ACE61" w14:textId="2C313C93" w:rsidR="003A246C" w:rsidRDefault="003A246C">
      <w:pPr>
        <w:suppressAutoHyphens w:val="0"/>
        <w:ind w:firstLine="709"/>
        <w:jc w:val="right"/>
        <w:rPr>
          <w:sz w:val="22"/>
          <w:szCs w:val="22"/>
        </w:rPr>
      </w:pPr>
    </w:p>
    <w:p w14:paraId="77ED8C6B" w14:textId="6F30EDD6" w:rsidR="00CC15B1" w:rsidRDefault="00CC15B1">
      <w:pPr>
        <w:suppressAutoHyphens w:val="0"/>
        <w:ind w:firstLine="709"/>
        <w:jc w:val="right"/>
        <w:rPr>
          <w:sz w:val="22"/>
          <w:szCs w:val="22"/>
        </w:rPr>
      </w:pPr>
    </w:p>
    <w:p w14:paraId="43212C71" w14:textId="6AB2D512" w:rsidR="00CC15B1" w:rsidRDefault="00CC15B1">
      <w:pPr>
        <w:suppressAutoHyphens w:val="0"/>
        <w:ind w:firstLine="709"/>
        <w:jc w:val="right"/>
        <w:rPr>
          <w:sz w:val="22"/>
          <w:szCs w:val="22"/>
        </w:rPr>
      </w:pPr>
    </w:p>
    <w:p w14:paraId="69A51490" w14:textId="77777777" w:rsidR="00CC15B1" w:rsidRDefault="00CC15B1">
      <w:pPr>
        <w:suppressAutoHyphens w:val="0"/>
        <w:ind w:firstLine="709"/>
        <w:jc w:val="right"/>
        <w:rPr>
          <w:sz w:val="22"/>
          <w:szCs w:val="22"/>
        </w:rPr>
      </w:pPr>
    </w:p>
    <w:p w14:paraId="7D3C3C72" w14:textId="77777777" w:rsidR="003A246C" w:rsidRPr="00C112B8" w:rsidRDefault="003A246C">
      <w:pPr>
        <w:suppressAutoHyphens w:val="0"/>
        <w:ind w:firstLine="709"/>
        <w:jc w:val="right"/>
        <w:rPr>
          <w:sz w:val="22"/>
          <w:szCs w:val="22"/>
        </w:rPr>
      </w:pPr>
    </w:p>
    <w:p w14:paraId="0AE7E01F" w14:textId="77777777" w:rsidR="00B02C0C" w:rsidRPr="00C112B8" w:rsidRDefault="00B02C0C" w:rsidP="00A24476">
      <w:pPr>
        <w:suppressAutoHyphens w:val="0"/>
        <w:ind w:firstLine="709"/>
        <w:jc w:val="right"/>
        <w:rPr>
          <w:sz w:val="22"/>
          <w:szCs w:val="22"/>
        </w:rPr>
      </w:pPr>
      <w:r w:rsidRPr="00C112B8">
        <w:rPr>
          <w:sz w:val="22"/>
          <w:szCs w:val="22"/>
        </w:rPr>
        <w:lastRenderedPageBreak/>
        <w:t>Приложение № 2</w:t>
      </w:r>
      <w:r w:rsidR="00E757A3">
        <w:rPr>
          <w:sz w:val="22"/>
          <w:szCs w:val="22"/>
        </w:rPr>
        <w:t xml:space="preserve"> </w:t>
      </w:r>
      <w:r w:rsidRPr="00C112B8">
        <w:rPr>
          <w:sz w:val="22"/>
          <w:szCs w:val="22"/>
        </w:rPr>
        <w:t xml:space="preserve">к </w:t>
      </w:r>
      <w:r w:rsidR="00693603" w:rsidRPr="00C112B8">
        <w:rPr>
          <w:sz w:val="22"/>
          <w:szCs w:val="22"/>
        </w:rPr>
        <w:t>Договору</w:t>
      </w:r>
    </w:p>
    <w:p w14:paraId="7C8DBEBA" w14:textId="55CCDFDA" w:rsidR="00B02C0C" w:rsidRPr="00C112B8" w:rsidRDefault="00B02C0C">
      <w:pPr>
        <w:suppressAutoHyphens w:val="0"/>
        <w:ind w:right="21" w:firstLine="29"/>
        <w:jc w:val="right"/>
        <w:rPr>
          <w:b/>
          <w:bCs/>
          <w:sz w:val="22"/>
          <w:szCs w:val="22"/>
        </w:rPr>
      </w:pPr>
      <w:r w:rsidRPr="00C112B8">
        <w:rPr>
          <w:sz w:val="22"/>
          <w:szCs w:val="22"/>
        </w:rPr>
        <w:t>№ __</w:t>
      </w:r>
      <w:r w:rsidR="00E757A3">
        <w:rPr>
          <w:sz w:val="22"/>
          <w:szCs w:val="22"/>
        </w:rPr>
        <w:t>___</w:t>
      </w:r>
      <w:r w:rsidRPr="00C112B8">
        <w:rPr>
          <w:sz w:val="22"/>
          <w:szCs w:val="22"/>
        </w:rPr>
        <w:t xml:space="preserve">   от «__» ___________</w:t>
      </w:r>
      <w:r w:rsidR="00320BEA" w:rsidRPr="00C112B8">
        <w:rPr>
          <w:sz w:val="22"/>
          <w:szCs w:val="22"/>
        </w:rPr>
        <w:t>202</w:t>
      </w:r>
      <w:r w:rsidR="00CC15B1">
        <w:rPr>
          <w:sz w:val="22"/>
          <w:szCs w:val="22"/>
        </w:rPr>
        <w:t>6</w:t>
      </w:r>
      <w:r w:rsidRPr="00C112B8">
        <w:rPr>
          <w:sz w:val="22"/>
          <w:szCs w:val="22"/>
        </w:rPr>
        <w:t xml:space="preserve"> г.</w:t>
      </w:r>
    </w:p>
    <w:p w14:paraId="64DAF1FC" w14:textId="77777777" w:rsidR="00B02C0C" w:rsidRPr="00C112B8" w:rsidRDefault="00B02C0C">
      <w:pPr>
        <w:jc w:val="center"/>
        <w:rPr>
          <w:b/>
          <w:bCs/>
          <w:sz w:val="22"/>
          <w:szCs w:val="22"/>
        </w:rPr>
      </w:pPr>
    </w:p>
    <w:p w14:paraId="3E8239AC" w14:textId="77777777" w:rsidR="001F6894" w:rsidRDefault="00B02C0C" w:rsidP="001F6894">
      <w:pPr>
        <w:jc w:val="center"/>
        <w:rPr>
          <w:sz w:val="22"/>
          <w:szCs w:val="22"/>
        </w:rPr>
      </w:pPr>
      <w:r w:rsidRPr="00C112B8">
        <w:rPr>
          <w:b/>
          <w:bCs/>
          <w:sz w:val="22"/>
          <w:szCs w:val="22"/>
        </w:rPr>
        <w:t xml:space="preserve">Форма Акта приема-передачи </w:t>
      </w:r>
      <w:r w:rsidR="00A24476">
        <w:rPr>
          <w:b/>
          <w:bCs/>
          <w:sz w:val="22"/>
          <w:szCs w:val="22"/>
        </w:rPr>
        <w:t>лома черных, цветных металлов</w:t>
      </w:r>
      <w:r w:rsidRPr="00C112B8">
        <w:rPr>
          <w:b/>
          <w:bCs/>
          <w:sz w:val="22"/>
          <w:szCs w:val="22"/>
        </w:rPr>
        <w:t xml:space="preserve"> на утилизацию </w:t>
      </w:r>
    </w:p>
    <w:p w14:paraId="24EB4F42" w14:textId="77777777" w:rsidR="001F6894" w:rsidRDefault="001F6894" w:rsidP="001F6894">
      <w:pPr>
        <w:jc w:val="center"/>
        <w:rPr>
          <w:sz w:val="22"/>
          <w:szCs w:val="22"/>
        </w:rPr>
      </w:pPr>
    </w:p>
    <w:p w14:paraId="724C4D4C" w14:textId="3AB41FE0" w:rsidR="00B02C0C" w:rsidRPr="00C112B8" w:rsidRDefault="00B02C0C" w:rsidP="001F6894">
      <w:pPr>
        <w:jc w:val="center"/>
        <w:rPr>
          <w:sz w:val="22"/>
          <w:szCs w:val="22"/>
        </w:rPr>
      </w:pPr>
      <w:r w:rsidRPr="00C112B8">
        <w:rPr>
          <w:sz w:val="22"/>
          <w:szCs w:val="22"/>
        </w:rPr>
        <w:tab/>
      </w:r>
      <w:r w:rsidRPr="00C112B8">
        <w:rPr>
          <w:sz w:val="22"/>
          <w:szCs w:val="22"/>
        </w:rPr>
        <w:tab/>
      </w:r>
      <w:r w:rsidRPr="00C112B8">
        <w:rPr>
          <w:sz w:val="22"/>
          <w:szCs w:val="22"/>
        </w:rPr>
        <w:tab/>
      </w:r>
      <w:r w:rsidRPr="00C112B8">
        <w:rPr>
          <w:sz w:val="22"/>
          <w:szCs w:val="22"/>
        </w:rPr>
        <w:tab/>
      </w:r>
      <w:r w:rsidRPr="00C112B8">
        <w:rPr>
          <w:sz w:val="22"/>
          <w:szCs w:val="22"/>
        </w:rPr>
        <w:tab/>
      </w:r>
      <w:r w:rsidRPr="00C112B8">
        <w:rPr>
          <w:sz w:val="22"/>
          <w:szCs w:val="22"/>
        </w:rPr>
        <w:tab/>
      </w:r>
      <w:r w:rsidRPr="00C112B8">
        <w:rPr>
          <w:sz w:val="22"/>
          <w:szCs w:val="22"/>
        </w:rPr>
        <w:tab/>
        <w:t xml:space="preserve"> </w:t>
      </w:r>
      <w:r w:rsidR="001F6894">
        <w:rPr>
          <w:sz w:val="22"/>
          <w:szCs w:val="22"/>
        </w:rPr>
        <w:t xml:space="preserve">                            </w:t>
      </w:r>
      <w:r w:rsidRPr="00C112B8">
        <w:rPr>
          <w:sz w:val="22"/>
          <w:szCs w:val="22"/>
        </w:rPr>
        <w:t xml:space="preserve">    «___» ____________</w:t>
      </w:r>
      <w:r w:rsidR="00320BEA" w:rsidRPr="00C112B8">
        <w:rPr>
          <w:sz w:val="22"/>
          <w:szCs w:val="22"/>
        </w:rPr>
        <w:t>202</w:t>
      </w:r>
      <w:r w:rsidR="00CC15B1">
        <w:rPr>
          <w:sz w:val="22"/>
          <w:szCs w:val="22"/>
        </w:rPr>
        <w:t>6</w:t>
      </w:r>
      <w:r w:rsidRPr="00C112B8">
        <w:rPr>
          <w:sz w:val="22"/>
          <w:szCs w:val="22"/>
        </w:rPr>
        <w:t xml:space="preserve"> г.</w:t>
      </w:r>
    </w:p>
    <w:p w14:paraId="743E50E5" w14:textId="77777777" w:rsidR="00B02C0C" w:rsidRPr="00C112B8" w:rsidRDefault="00B02C0C">
      <w:pPr>
        <w:rPr>
          <w:sz w:val="22"/>
          <w:szCs w:val="22"/>
        </w:rPr>
      </w:pPr>
    </w:p>
    <w:p w14:paraId="15B25DCD" w14:textId="3F0BBF67" w:rsidR="00B02C0C" w:rsidRPr="00E757A3" w:rsidRDefault="001620A6">
      <w:pPr>
        <w:tabs>
          <w:tab w:val="left" w:pos="851"/>
        </w:tabs>
        <w:suppressAutoHyphens w:val="0"/>
        <w:autoSpaceDE w:val="0"/>
        <w:ind w:firstLine="709"/>
        <w:jc w:val="both"/>
        <w:rPr>
          <w:sz w:val="22"/>
          <w:szCs w:val="22"/>
        </w:rPr>
      </w:pPr>
      <w:r w:rsidRPr="00E757A3">
        <w:rPr>
          <w:b/>
          <w:sz w:val="22"/>
          <w:szCs w:val="22"/>
          <w:lang w:eastAsia="ru-RU"/>
        </w:rPr>
        <w:t xml:space="preserve">Федеральное казенное учреждение «Исправительная колония № 3 Главного управления Федеральной службы исполнения </w:t>
      </w:r>
      <w:r w:rsidRPr="00E757A3">
        <w:rPr>
          <w:sz w:val="22"/>
          <w:szCs w:val="22"/>
          <w:lang w:eastAsia="ru-RU"/>
        </w:rPr>
        <w:t xml:space="preserve">наказаний по Свердловской области» сокращенное наименование (ФКУ «ИК-3 ГУФСИН России по Свердловской области»), именуемое в дальнейшем </w:t>
      </w:r>
      <w:r w:rsidRPr="00E757A3">
        <w:rPr>
          <w:b/>
          <w:i/>
          <w:sz w:val="22"/>
          <w:szCs w:val="22"/>
          <w:lang w:eastAsia="ru-RU"/>
        </w:rPr>
        <w:t>«Заказчик»</w:t>
      </w:r>
      <w:r w:rsidRPr="00E757A3">
        <w:rPr>
          <w:b/>
          <w:sz w:val="22"/>
          <w:szCs w:val="22"/>
          <w:lang w:eastAsia="ru-RU"/>
        </w:rPr>
        <w:t>,</w:t>
      </w:r>
      <w:r w:rsidRPr="00E757A3">
        <w:rPr>
          <w:sz w:val="22"/>
          <w:szCs w:val="22"/>
          <w:lang w:eastAsia="ru-RU"/>
        </w:rPr>
        <w:t xml:space="preserve"> в лице начальника ФКУ ИК-3 </w:t>
      </w:r>
      <w:r w:rsidR="00CC15B1">
        <w:rPr>
          <w:sz w:val="22"/>
          <w:szCs w:val="22"/>
          <w:lang w:eastAsia="ru-RU"/>
        </w:rPr>
        <w:t xml:space="preserve">Желтикова Сергея </w:t>
      </w:r>
      <w:proofErr w:type="spellStart"/>
      <w:r w:rsidR="00CC15B1">
        <w:rPr>
          <w:sz w:val="22"/>
          <w:szCs w:val="22"/>
          <w:lang w:eastAsia="ru-RU"/>
        </w:rPr>
        <w:t>Игорьевича</w:t>
      </w:r>
      <w:proofErr w:type="spellEnd"/>
      <w:r w:rsidRPr="00E757A3">
        <w:rPr>
          <w:sz w:val="22"/>
          <w:szCs w:val="22"/>
          <w:lang w:eastAsia="ru-RU"/>
        </w:rPr>
        <w:t>,  действующего на основании Устава</w:t>
      </w:r>
      <w:r w:rsidR="003A246C" w:rsidRPr="00E757A3">
        <w:rPr>
          <w:sz w:val="22"/>
          <w:szCs w:val="22"/>
        </w:rPr>
        <w:t xml:space="preserve">, с одной стороны и </w:t>
      </w:r>
      <w:r w:rsidRPr="00E757A3">
        <w:rPr>
          <w:b/>
          <w:sz w:val="22"/>
          <w:szCs w:val="22"/>
        </w:rPr>
        <w:t>_______________________</w:t>
      </w:r>
      <w:r w:rsidR="003A246C" w:rsidRPr="00E757A3">
        <w:rPr>
          <w:sz w:val="22"/>
          <w:szCs w:val="22"/>
        </w:rPr>
        <w:t xml:space="preserve">, именуемое в дальнейшем </w:t>
      </w:r>
      <w:r w:rsidR="003A246C" w:rsidRPr="00E757A3">
        <w:rPr>
          <w:b/>
          <w:sz w:val="22"/>
          <w:szCs w:val="22"/>
        </w:rPr>
        <w:t>«Исполнитель»</w:t>
      </w:r>
      <w:r w:rsidR="003A246C" w:rsidRPr="00E757A3">
        <w:rPr>
          <w:sz w:val="22"/>
          <w:szCs w:val="22"/>
        </w:rPr>
        <w:t xml:space="preserve"> в лице </w:t>
      </w:r>
      <w:r w:rsidRPr="00E757A3">
        <w:rPr>
          <w:sz w:val="22"/>
          <w:szCs w:val="22"/>
        </w:rPr>
        <w:t>_________________</w:t>
      </w:r>
      <w:r w:rsidR="003A246C" w:rsidRPr="00E757A3">
        <w:rPr>
          <w:sz w:val="22"/>
          <w:szCs w:val="22"/>
        </w:rPr>
        <w:t xml:space="preserve"> действующего на основании </w:t>
      </w:r>
      <w:r w:rsidRPr="00E757A3">
        <w:rPr>
          <w:sz w:val="22"/>
          <w:szCs w:val="22"/>
        </w:rPr>
        <w:t>______</w:t>
      </w:r>
      <w:r w:rsidR="003A246C" w:rsidRPr="00E757A3">
        <w:rPr>
          <w:color w:val="000000"/>
          <w:spacing w:val="-1"/>
          <w:sz w:val="22"/>
          <w:szCs w:val="22"/>
        </w:rPr>
        <w:t>с другой стороны</w:t>
      </w:r>
      <w:r w:rsidR="003A246C" w:rsidRPr="00E757A3">
        <w:rPr>
          <w:sz w:val="22"/>
          <w:szCs w:val="22"/>
        </w:rPr>
        <w:t xml:space="preserve">, </w:t>
      </w:r>
      <w:r w:rsidR="003A246C" w:rsidRPr="00E757A3">
        <w:rPr>
          <w:color w:val="000000"/>
          <w:spacing w:val="-1"/>
          <w:sz w:val="22"/>
          <w:szCs w:val="22"/>
        </w:rPr>
        <w:t>при совместном упоминании именуемые «Стороны»</w:t>
      </w:r>
      <w:r w:rsidR="00F2648D" w:rsidRPr="00E757A3">
        <w:rPr>
          <w:sz w:val="22"/>
          <w:szCs w:val="22"/>
        </w:rPr>
        <w:t xml:space="preserve">, </w:t>
      </w:r>
      <w:r w:rsidR="00B02C0C" w:rsidRPr="00E757A3">
        <w:rPr>
          <w:sz w:val="22"/>
          <w:szCs w:val="22"/>
        </w:rPr>
        <w:t xml:space="preserve">составили настоящий Акт приема-передачи </w:t>
      </w:r>
      <w:r w:rsidR="00A24476" w:rsidRPr="00E757A3">
        <w:rPr>
          <w:sz w:val="22"/>
          <w:szCs w:val="22"/>
        </w:rPr>
        <w:t>лома черных, цветных металлов</w:t>
      </w:r>
      <w:r w:rsidR="00B02C0C" w:rsidRPr="00E757A3">
        <w:rPr>
          <w:sz w:val="22"/>
          <w:szCs w:val="22"/>
        </w:rPr>
        <w:t xml:space="preserve"> на утилизацию (далее – Акт) о нижеследующем:</w:t>
      </w:r>
    </w:p>
    <w:p w14:paraId="76C537A5" w14:textId="54A00F73" w:rsidR="001620A6" w:rsidRPr="00912DC8" w:rsidRDefault="00B02C0C" w:rsidP="00912DC8">
      <w:pPr>
        <w:numPr>
          <w:ilvl w:val="0"/>
          <w:numId w:val="3"/>
        </w:numPr>
        <w:shd w:val="clear" w:color="auto" w:fill="FFFFFF"/>
        <w:tabs>
          <w:tab w:val="left" w:pos="-1276"/>
        </w:tabs>
        <w:suppressAutoHyphens w:val="0"/>
        <w:ind w:left="0" w:firstLine="709"/>
        <w:jc w:val="both"/>
        <w:rPr>
          <w:sz w:val="22"/>
          <w:szCs w:val="22"/>
        </w:rPr>
      </w:pPr>
      <w:r w:rsidRPr="00E757A3">
        <w:rPr>
          <w:sz w:val="22"/>
          <w:szCs w:val="22"/>
        </w:rPr>
        <w:t xml:space="preserve">В соответствии с </w:t>
      </w:r>
      <w:r w:rsidR="00565FB2" w:rsidRPr="00E757A3">
        <w:rPr>
          <w:sz w:val="22"/>
          <w:szCs w:val="22"/>
        </w:rPr>
        <w:t>Договор</w:t>
      </w:r>
      <w:r w:rsidRPr="00E757A3">
        <w:rPr>
          <w:sz w:val="22"/>
          <w:szCs w:val="22"/>
        </w:rPr>
        <w:t>ом от «__</w:t>
      </w:r>
      <w:proofErr w:type="gramStart"/>
      <w:r w:rsidRPr="00E757A3">
        <w:rPr>
          <w:sz w:val="22"/>
          <w:szCs w:val="22"/>
        </w:rPr>
        <w:t>_»_</w:t>
      </w:r>
      <w:proofErr w:type="gramEnd"/>
      <w:r w:rsidRPr="00E757A3">
        <w:rPr>
          <w:sz w:val="22"/>
          <w:szCs w:val="22"/>
        </w:rPr>
        <w:t>_________</w:t>
      </w:r>
      <w:r w:rsidR="00320BEA" w:rsidRPr="00E757A3">
        <w:rPr>
          <w:sz w:val="22"/>
          <w:szCs w:val="22"/>
        </w:rPr>
        <w:t>202</w:t>
      </w:r>
      <w:r w:rsidR="00CC15B1">
        <w:rPr>
          <w:sz w:val="22"/>
          <w:szCs w:val="22"/>
        </w:rPr>
        <w:t>6</w:t>
      </w:r>
      <w:r w:rsidRPr="00E757A3">
        <w:rPr>
          <w:sz w:val="22"/>
          <w:szCs w:val="22"/>
        </w:rPr>
        <w:t xml:space="preserve"> г. №___ Заказчик передал для утилизации, а Исполнитель принял следующ</w:t>
      </w:r>
      <w:r w:rsidR="00A24476" w:rsidRPr="00E757A3">
        <w:rPr>
          <w:sz w:val="22"/>
          <w:szCs w:val="22"/>
        </w:rPr>
        <w:t>ее</w:t>
      </w:r>
      <w:r w:rsidRPr="00E757A3">
        <w:rPr>
          <w:sz w:val="22"/>
          <w:szCs w:val="22"/>
        </w:rPr>
        <w:t xml:space="preserve"> списанн</w:t>
      </w:r>
      <w:r w:rsidR="00A24476" w:rsidRPr="00E757A3">
        <w:rPr>
          <w:sz w:val="22"/>
          <w:szCs w:val="22"/>
        </w:rPr>
        <w:t>ое</w:t>
      </w:r>
      <w:r w:rsidRPr="00E757A3">
        <w:rPr>
          <w:sz w:val="22"/>
          <w:szCs w:val="22"/>
        </w:rPr>
        <w:t xml:space="preserve"> </w:t>
      </w:r>
      <w:r w:rsidR="00A24476" w:rsidRPr="00E757A3">
        <w:rPr>
          <w:sz w:val="22"/>
          <w:szCs w:val="22"/>
        </w:rPr>
        <w:t>оборудование</w:t>
      </w:r>
      <w:r w:rsidRPr="00E757A3">
        <w:rPr>
          <w:sz w:val="22"/>
          <w:szCs w:val="22"/>
        </w:rPr>
        <w:t>:</w:t>
      </w:r>
    </w:p>
    <w:p w14:paraId="06F49B4C" w14:textId="77777777" w:rsidR="00B02C0C" w:rsidRPr="00E757A3" w:rsidRDefault="00B02C0C">
      <w:pPr>
        <w:suppressAutoHyphens w:val="0"/>
        <w:ind w:firstLine="709"/>
        <w:jc w:val="both"/>
        <w:rPr>
          <w:sz w:val="22"/>
          <w:szCs w:val="22"/>
        </w:rPr>
      </w:pPr>
      <w:r w:rsidRPr="00E757A3">
        <w:rPr>
          <w:sz w:val="22"/>
          <w:szCs w:val="22"/>
        </w:rPr>
        <w:t xml:space="preserve">2. </w:t>
      </w:r>
      <w:r w:rsidR="00536A34" w:rsidRPr="00E757A3">
        <w:rPr>
          <w:bCs/>
          <w:sz w:val="22"/>
          <w:szCs w:val="22"/>
        </w:rPr>
        <w:t xml:space="preserve">Транспортирование с территории ФКУ </w:t>
      </w:r>
      <w:r w:rsidR="001620A6" w:rsidRPr="00E757A3">
        <w:rPr>
          <w:bCs/>
          <w:sz w:val="22"/>
          <w:szCs w:val="22"/>
        </w:rPr>
        <w:t>ИК-3</w:t>
      </w:r>
      <w:r w:rsidR="003A246C" w:rsidRPr="00E757A3">
        <w:rPr>
          <w:bCs/>
          <w:sz w:val="22"/>
          <w:szCs w:val="22"/>
        </w:rPr>
        <w:t xml:space="preserve"> ГУФСИН России по Свердловской области</w:t>
      </w:r>
      <w:r w:rsidR="00536A34" w:rsidRPr="00E757A3">
        <w:rPr>
          <w:bCs/>
          <w:sz w:val="22"/>
          <w:szCs w:val="22"/>
        </w:rPr>
        <w:t xml:space="preserve"> (адрес:</w:t>
      </w:r>
      <w:r w:rsidR="00A24476" w:rsidRPr="00E757A3">
        <w:rPr>
          <w:bCs/>
          <w:sz w:val="22"/>
          <w:szCs w:val="22"/>
        </w:rPr>
        <w:t xml:space="preserve"> </w:t>
      </w:r>
      <w:r w:rsidR="00536A34" w:rsidRPr="00E757A3">
        <w:rPr>
          <w:kern w:val="2"/>
          <w:sz w:val="22"/>
          <w:szCs w:val="22"/>
        </w:rPr>
        <w:t xml:space="preserve">Свердловская область, </w:t>
      </w:r>
      <w:r w:rsidR="000A6E46" w:rsidRPr="00E757A3">
        <w:rPr>
          <w:kern w:val="2"/>
          <w:sz w:val="22"/>
          <w:szCs w:val="22"/>
        </w:rPr>
        <w:t>_______________________</w:t>
      </w:r>
      <w:r w:rsidR="00536A34" w:rsidRPr="00E757A3">
        <w:rPr>
          <w:kern w:val="2"/>
          <w:sz w:val="22"/>
          <w:szCs w:val="22"/>
        </w:rPr>
        <w:t xml:space="preserve">) </w:t>
      </w:r>
      <w:r w:rsidR="00536A34" w:rsidRPr="00E757A3">
        <w:rPr>
          <w:bCs/>
          <w:sz w:val="22"/>
          <w:szCs w:val="22"/>
        </w:rPr>
        <w:t xml:space="preserve">и утилизация </w:t>
      </w:r>
      <w:r w:rsidR="00A24476" w:rsidRPr="00E757A3">
        <w:rPr>
          <w:bCs/>
          <w:sz w:val="22"/>
          <w:szCs w:val="22"/>
        </w:rPr>
        <w:t>лома черных, цветных металлов</w:t>
      </w:r>
      <w:r w:rsidR="00536A34" w:rsidRPr="00E757A3">
        <w:rPr>
          <w:bCs/>
          <w:sz w:val="22"/>
          <w:szCs w:val="22"/>
        </w:rPr>
        <w:t>.</w:t>
      </w:r>
    </w:p>
    <w:p w14:paraId="70F66AE1" w14:textId="5726BE38" w:rsidR="00B02C0C" w:rsidRPr="00E757A3" w:rsidRDefault="00B02C0C">
      <w:pPr>
        <w:suppressAutoHyphens w:val="0"/>
        <w:autoSpaceDE w:val="0"/>
        <w:ind w:firstLine="709"/>
        <w:jc w:val="both"/>
        <w:rPr>
          <w:sz w:val="22"/>
          <w:szCs w:val="22"/>
        </w:rPr>
      </w:pPr>
      <w:r w:rsidRPr="00E757A3">
        <w:rPr>
          <w:sz w:val="22"/>
          <w:szCs w:val="22"/>
        </w:rPr>
        <w:t xml:space="preserve">3. Стороны по </w:t>
      </w:r>
      <w:r w:rsidR="00565FB2" w:rsidRPr="00E757A3">
        <w:rPr>
          <w:sz w:val="22"/>
          <w:szCs w:val="22"/>
        </w:rPr>
        <w:t>Договор</w:t>
      </w:r>
      <w:r w:rsidR="00A24476" w:rsidRPr="00E757A3">
        <w:rPr>
          <w:sz w:val="22"/>
          <w:szCs w:val="22"/>
        </w:rPr>
        <w:t>у от «__</w:t>
      </w:r>
      <w:proofErr w:type="gramStart"/>
      <w:r w:rsidR="00A24476" w:rsidRPr="00E757A3">
        <w:rPr>
          <w:sz w:val="22"/>
          <w:szCs w:val="22"/>
        </w:rPr>
        <w:t>_»_</w:t>
      </w:r>
      <w:proofErr w:type="gramEnd"/>
      <w:r w:rsidR="00A24476" w:rsidRPr="00E757A3">
        <w:rPr>
          <w:sz w:val="22"/>
          <w:szCs w:val="22"/>
        </w:rPr>
        <w:t>_________202</w:t>
      </w:r>
      <w:r w:rsidR="00697F29">
        <w:rPr>
          <w:sz w:val="22"/>
          <w:szCs w:val="22"/>
        </w:rPr>
        <w:t>6</w:t>
      </w:r>
      <w:r w:rsidRPr="00E757A3">
        <w:rPr>
          <w:sz w:val="22"/>
          <w:szCs w:val="22"/>
        </w:rPr>
        <w:t xml:space="preserve"> г. №___, заявляют, что претензий </w:t>
      </w:r>
      <w:r w:rsidR="00856E24" w:rsidRPr="00E757A3">
        <w:rPr>
          <w:sz w:val="22"/>
          <w:szCs w:val="22"/>
        </w:rPr>
        <w:br/>
      </w:r>
      <w:r w:rsidRPr="00E757A3">
        <w:rPr>
          <w:sz w:val="22"/>
          <w:szCs w:val="22"/>
        </w:rPr>
        <w:t>не имеют (</w:t>
      </w:r>
      <w:r w:rsidRPr="00E757A3">
        <w:rPr>
          <w:i/>
          <w:iCs/>
          <w:sz w:val="22"/>
          <w:szCs w:val="22"/>
        </w:rPr>
        <w:t>или указываются претензии).</w:t>
      </w:r>
    </w:p>
    <w:p w14:paraId="386F2363" w14:textId="77777777" w:rsidR="00B02C0C" w:rsidRPr="00E757A3" w:rsidRDefault="00B02C0C">
      <w:pPr>
        <w:suppressAutoHyphens w:val="0"/>
        <w:autoSpaceDE w:val="0"/>
        <w:ind w:firstLine="709"/>
        <w:jc w:val="both"/>
        <w:rPr>
          <w:sz w:val="22"/>
          <w:szCs w:val="22"/>
        </w:rPr>
      </w:pPr>
      <w:r w:rsidRPr="00E757A3">
        <w:rPr>
          <w:sz w:val="22"/>
          <w:szCs w:val="22"/>
        </w:rPr>
        <w:t xml:space="preserve">4. Настоящий Акт составлен в 2 (двух) экземплярах, один из которых находится </w:t>
      </w:r>
      <w:r w:rsidR="00856E24" w:rsidRPr="00E757A3">
        <w:rPr>
          <w:sz w:val="22"/>
          <w:szCs w:val="22"/>
        </w:rPr>
        <w:br/>
      </w:r>
      <w:r w:rsidRPr="00E757A3">
        <w:rPr>
          <w:sz w:val="22"/>
          <w:szCs w:val="22"/>
        </w:rPr>
        <w:t>у Исполнителя, второй у Заказчика.</w:t>
      </w:r>
    </w:p>
    <w:p w14:paraId="1AAD6B4D" w14:textId="77777777" w:rsidR="00B02C0C" w:rsidRDefault="00B02C0C">
      <w:pPr>
        <w:suppressAutoHyphens w:val="0"/>
        <w:autoSpaceDE w:val="0"/>
        <w:ind w:firstLine="709"/>
        <w:jc w:val="both"/>
        <w:rPr>
          <w:sz w:val="22"/>
          <w:szCs w:val="22"/>
        </w:rPr>
      </w:pPr>
    </w:p>
    <w:p w14:paraId="09FA36C0" w14:textId="77777777" w:rsidR="00E757A3" w:rsidRDefault="00E757A3">
      <w:pPr>
        <w:suppressAutoHyphens w:val="0"/>
        <w:autoSpaceDE w:val="0"/>
        <w:ind w:firstLine="709"/>
        <w:jc w:val="both"/>
        <w:rPr>
          <w:sz w:val="22"/>
          <w:szCs w:val="22"/>
        </w:rPr>
      </w:pPr>
    </w:p>
    <w:tbl>
      <w:tblPr>
        <w:tblStyle w:val="afff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4240"/>
      </w:tblGrid>
      <w:tr w:rsidR="00E757A3" w14:paraId="4AB49904" w14:textId="77777777" w:rsidTr="001B2AE4">
        <w:tc>
          <w:tcPr>
            <w:tcW w:w="5353" w:type="dxa"/>
          </w:tcPr>
          <w:p w14:paraId="5F132C0E"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Государственный заказчик</w:t>
            </w:r>
          </w:p>
        </w:tc>
        <w:tc>
          <w:tcPr>
            <w:tcW w:w="4359" w:type="dxa"/>
          </w:tcPr>
          <w:p w14:paraId="7D8DF9C9"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Исполнитель</w:t>
            </w:r>
          </w:p>
        </w:tc>
      </w:tr>
      <w:tr w:rsidR="00E757A3" w14:paraId="77D61F94" w14:textId="77777777" w:rsidTr="001B2AE4">
        <w:trPr>
          <w:trHeight w:val="764"/>
        </w:trPr>
        <w:tc>
          <w:tcPr>
            <w:tcW w:w="5353" w:type="dxa"/>
            <w:vAlign w:val="bottom"/>
          </w:tcPr>
          <w:p w14:paraId="0D5F182E" w14:textId="1A874F72"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__________________________/</w:t>
            </w:r>
            <w:r w:rsidR="00697F29">
              <w:rPr>
                <w:rFonts w:eastAsia="Calibri"/>
                <w:bCs/>
                <w:sz w:val="22"/>
                <w:szCs w:val="22"/>
                <w:lang w:eastAsia="en-US"/>
              </w:rPr>
              <w:t>Желтиков С.И.</w:t>
            </w:r>
            <w:r w:rsidRPr="00E757A3">
              <w:rPr>
                <w:rFonts w:eastAsia="Calibri"/>
                <w:bCs/>
                <w:sz w:val="22"/>
                <w:szCs w:val="22"/>
                <w:lang w:eastAsia="en-US"/>
              </w:rPr>
              <w:t>/</w:t>
            </w:r>
            <w:r w:rsidRPr="00E757A3">
              <w:rPr>
                <w:rFonts w:eastAsia="Calibri"/>
                <w:bCs/>
                <w:sz w:val="22"/>
                <w:szCs w:val="22"/>
                <w:lang w:eastAsia="en-US"/>
              </w:rPr>
              <w:tab/>
              <w:t xml:space="preserve">                                      </w:t>
            </w:r>
          </w:p>
        </w:tc>
        <w:tc>
          <w:tcPr>
            <w:tcW w:w="4359" w:type="dxa"/>
            <w:vAlign w:val="bottom"/>
          </w:tcPr>
          <w:p w14:paraId="142F5B81" w14:textId="2C292D3B"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 xml:space="preserve">_______________________/ </w:t>
            </w:r>
            <w:r w:rsidR="00697F29">
              <w:rPr>
                <w:rFonts w:eastAsia="Calibri"/>
                <w:sz w:val="22"/>
                <w:szCs w:val="22"/>
                <w:lang w:eastAsia="en-US"/>
              </w:rPr>
              <w:t>___________</w:t>
            </w:r>
            <w:r w:rsidRPr="00E757A3">
              <w:rPr>
                <w:rFonts w:eastAsia="Calibri"/>
                <w:bCs/>
                <w:sz w:val="22"/>
                <w:szCs w:val="22"/>
                <w:lang w:eastAsia="en-US"/>
              </w:rPr>
              <w:t>/</w:t>
            </w:r>
          </w:p>
        </w:tc>
      </w:tr>
      <w:tr w:rsidR="00E757A3" w14:paraId="2B171EAE" w14:textId="77777777" w:rsidTr="001B2AE4">
        <w:tc>
          <w:tcPr>
            <w:tcW w:w="5353" w:type="dxa"/>
          </w:tcPr>
          <w:p w14:paraId="6C86680D"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c>
          <w:tcPr>
            <w:tcW w:w="4359" w:type="dxa"/>
          </w:tcPr>
          <w:p w14:paraId="7B529B27"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r>
    </w:tbl>
    <w:p w14:paraId="3100C843" w14:textId="77777777" w:rsidR="00856E24" w:rsidRPr="00C112B8" w:rsidRDefault="00856E24">
      <w:pPr>
        <w:suppressAutoHyphens w:val="0"/>
        <w:autoSpaceDE w:val="0"/>
        <w:ind w:firstLine="709"/>
        <w:jc w:val="both"/>
        <w:rPr>
          <w:sz w:val="22"/>
          <w:szCs w:val="22"/>
        </w:rPr>
      </w:pPr>
    </w:p>
    <w:p w14:paraId="060F7E05" w14:textId="77777777" w:rsidR="00B02C0C" w:rsidRPr="00C112B8" w:rsidRDefault="00536A34">
      <w:pPr>
        <w:suppressAutoHyphens w:val="0"/>
        <w:ind w:firstLine="709"/>
        <w:jc w:val="right"/>
        <w:rPr>
          <w:sz w:val="22"/>
          <w:szCs w:val="22"/>
        </w:rPr>
      </w:pPr>
      <w:r w:rsidRPr="00C112B8">
        <w:rPr>
          <w:sz w:val="22"/>
          <w:szCs w:val="22"/>
        </w:rPr>
        <w:br w:type="page"/>
      </w:r>
      <w:r w:rsidR="00B02C0C" w:rsidRPr="00C112B8">
        <w:rPr>
          <w:sz w:val="22"/>
          <w:szCs w:val="22"/>
        </w:rPr>
        <w:lastRenderedPageBreak/>
        <w:t>Приложение № 3</w:t>
      </w:r>
    </w:p>
    <w:p w14:paraId="1B624AD4" w14:textId="77777777" w:rsidR="00B02C0C" w:rsidRPr="00C112B8" w:rsidRDefault="00B02C0C">
      <w:pPr>
        <w:suppressAutoHyphens w:val="0"/>
        <w:ind w:firstLine="709"/>
        <w:jc w:val="right"/>
        <w:rPr>
          <w:sz w:val="22"/>
          <w:szCs w:val="22"/>
        </w:rPr>
      </w:pPr>
      <w:r w:rsidRPr="00C112B8">
        <w:rPr>
          <w:sz w:val="22"/>
          <w:szCs w:val="22"/>
        </w:rPr>
        <w:t xml:space="preserve">к Государственному </w:t>
      </w:r>
      <w:r w:rsidR="00565FB2" w:rsidRPr="00C112B8">
        <w:rPr>
          <w:sz w:val="22"/>
          <w:szCs w:val="22"/>
        </w:rPr>
        <w:t>Договор</w:t>
      </w:r>
      <w:r w:rsidRPr="00C112B8">
        <w:rPr>
          <w:sz w:val="22"/>
          <w:szCs w:val="22"/>
        </w:rPr>
        <w:t>у</w:t>
      </w:r>
    </w:p>
    <w:p w14:paraId="24DD65A8" w14:textId="4DA13590" w:rsidR="00B02C0C" w:rsidRPr="00C112B8" w:rsidRDefault="00B02C0C">
      <w:pPr>
        <w:suppressAutoHyphens w:val="0"/>
        <w:ind w:firstLine="709"/>
        <w:jc w:val="right"/>
        <w:rPr>
          <w:sz w:val="22"/>
          <w:szCs w:val="22"/>
        </w:rPr>
      </w:pPr>
      <w:r w:rsidRPr="00C112B8">
        <w:rPr>
          <w:sz w:val="22"/>
          <w:szCs w:val="22"/>
        </w:rPr>
        <w:t>№ _</w:t>
      </w:r>
      <w:r w:rsidR="00E757A3">
        <w:rPr>
          <w:sz w:val="22"/>
          <w:szCs w:val="22"/>
        </w:rPr>
        <w:t>____</w:t>
      </w:r>
      <w:r w:rsidRPr="00C112B8">
        <w:rPr>
          <w:sz w:val="22"/>
          <w:szCs w:val="22"/>
        </w:rPr>
        <w:t>_   от «__» ___________</w:t>
      </w:r>
      <w:r w:rsidR="00A24476">
        <w:rPr>
          <w:sz w:val="22"/>
          <w:szCs w:val="22"/>
        </w:rPr>
        <w:t>202</w:t>
      </w:r>
      <w:r w:rsidR="00697F29">
        <w:rPr>
          <w:sz w:val="22"/>
          <w:szCs w:val="22"/>
        </w:rPr>
        <w:t>6</w:t>
      </w:r>
      <w:r w:rsidRPr="00C112B8">
        <w:rPr>
          <w:sz w:val="22"/>
          <w:szCs w:val="22"/>
        </w:rPr>
        <w:t xml:space="preserve"> г.</w:t>
      </w:r>
    </w:p>
    <w:p w14:paraId="5C91B22D" w14:textId="77777777" w:rsidR="00B02C0C" w:rsidRPr="00C112B8" w:rsidRDefault="00B02C0C">
      <w:pPr>
        <w:suppressAutoHyphens w:val="0"/>
        <w:ind w:firstLine="709"/>
        <w:jc w:val="right"/>
        <w:rPr>
          <w:sz w:val="22"/>
          <w:szCs w:val="22"/>
        </w:rPr>
      </w:pPr>
    </w:p>
    <w:p w14:paraId="5C6D4183" w14:textId="77777777" w:rsidR="00B02C0C" w:rsidRPr="00C112B8" w:rsidRDefault="00B02C0C">
      <w:pPr>
        <w:widowControl w:val="0"/>
        <w:jc w:val="center"/>
        <w:rPr>
          <w:i/>
          <w:sz w:val="22"/>
          <w:szCs w:val="22"/>
        </w:rPr>
      </w:pPr>
      <w:r w:rsidRPr="00C112B8">
        <w:rPr>
          <w:i/>
          <w:sz w:val="22"/>
          <w:szCs w:val="22"/>
        </w:rPr>
        <w:t>ФОРМА ДОКУМЕНТА</w:t>
      </w:r>
    </w:p>
    <w:p w14:paraId="66771E45" w14:textId="77777777" w:rsidR="00B02C0C" w:rsidRPr="00C112B8" w:rsidRDefault="00B02C0C">
      <w:pPr>
        <w:widowControl w:val="0"/>
        <w:jc w:val="center"/>
        <w:rPr>
          <w:i/>
          <w:sz w:val="22"/>
          <w:szCs w:val="22"/>
        </w:rPr>
      </w:pPr>
    </w:p>
    <w:p w14:paraId="02D13B8D" w14:textId="77777777" w:rsidR="00B02C0C" w:rsidRPr="00C112B8" w:rsidRDefault="00B02C0C">
      <w:pPr>
        <w:shd w:val="clear" w:color="auto" w:fill="FFFFFF"/>
        <w:jc w:val="center"/>
        <w:rPr>
          <w:color w:val="000000"/>
          <w:sz w:val="22"/>
          <w:szCs w:val="22"/>
        </w:rPr>
      </w:pPr>
      <w:r w:rsidRPr="00C112B8">
        <w:rPr>
          <w:b/>
          <w:bCs/>
          <w:color w:val="000000"/>
          <w:sz w:val="22"/>
          <w:szCs w:val="22"/>
        </w:rPr>
        <w:t>Протокол согласования цены лома черных и цветных металлов</w:t>
      </w:r>
    </w:p>
    <w:p w14:paraId="2FE634B7" w14:textId="77777777" w:rsidR="00B02C0C" w:rsidRPr="00C112B8" w:rsidRDefault="00B02C0C">
      <w:pPr>
        <w:widowControl w:val="0"/>
        <w:rPr>
          <w:color w:val="000000"/>
          <w:sz w:val="22"/>
          <w:szCs w:val="22"/>
        </w:rPr>
      </w:pPr>
    </w:p>
    <w:p w14:paraId="2D811591" w14:textId="163495FD" w:rsidR="00B02C0C" w:rsidRDefault="00812B99">
      <w:pPr>
        <w:widowControl w:val="0"/>
        <w:rPr>
          <w:color w:val="000000"/>
          <w:sz w:val="22"/>
          <w:szCs w:val="22"/>
        </w:rPr>
      </w:pPr>
      <w:r w:rsidRPr="00C112B8">
        <w:rPr>
          <w:color w:val="000000"/>
          <w:sz w:val="22"/>
          <w:szCs w:val="22"/>
        </w:rPr>
        <w:t xml:space="preserve">г. </w:t>
      </w:r>
      <w:r w:rsidR="001620A6">
        <w:rPr>
          <w:color w:val="000000"/>
          <w:sz w:val="22"/>
          <w:szCs w:val="22"/>
        </w:rPr>
        <w:t xml:space="preserve">Краснотурьинск                                                                                                  </w:t>
      </w:r>
      <w:proofErr w:type="gramStart"/>
      <w:r w:rsidR="001620A6">
        <w:rPr>
          <w:color w:val="000000"/>
          <w:sz w:val="22"/>
          <w:szCs w:val="22"/>
        </w:rPr>
        <w:t xml:space="preserve">   </w:t>
      </w:r>
      <w:r w:rsidR="00B02C0C" w:rsidRPr="00C112B8">
        <w:rPr>
          <w:color w:val="000000"/>
          <w:sz w:val="22"/>
          <w:szCs w:val="22"/>
        </w:rPr>
        <w:t>«</w:t>
      </w:r>
      <w:proofErr w:type="gramEnd"/>
      <w:r w:rsidR="00B02C0C" w:rsidRPr="00C112B8">
        <w:rPr>
          <w:color w:val="000000"/>
          <w:sz w:val="22"/>
          <w:szCs w:val="22"/>
        </w:rPr>
        <w:t xml:space="preserve">___» ________ </w:t>
      </w:r>
      <w:r w:rsidR="00320BEA" w:rsidRPr="00C112B8">
        <w:rPr>
          <w:color w:val="000000"/>
          <w:sz w:val="22"/>
          <w:szCs w:val="22"/>
        </w:rPr>
        <w:t>202</w:t>
      </w:r>
      <w:r w:rsidR="00697F29">
        <w:rPr>
          <w:color w:val="000000"/>
          <w:sz w:val="22"/>
          <w:szCs w:val="22"/>
        </w:rPr>
        <w:t>6</w:t>
      </w:r>
      <w:r w:rsidR="00B02C0C" w:rsidRPr="00C112B8">
        <w:rPr>
          <w:color w:val="000000"/>
          <w:sz w:val="22"/>
          <w:szCs w:val="22"/>
        </w:rPr>
        <w:t xml:space="preserve"> г.</w:t>
      </w:r>
    </w:p>
    <w:p w14:paraId="4C253849" w14:textId="77777777" w:rsidR="00E06703" w:rsidRPr="00C112B8" w:rsidRDefault="00E06703">
      <w:pPr>
        <w:widowControl w:val="0"/>
        <w:rPr>
          <w:color w:val="000000"/>
          <w:kern w:val="1"/>
          <w:sz w:val="22"/>
          <w:szCs w:val="22"/>
        </w:rPr>
      </w:pPr>
    </w:p>
    <w:p w14:paraId="4AED35D7" w14:textId="4DFB3C07" w:rsidR="00B02C0C" w:rsidRPr="00E757A3" w:rsidRDefault="001620A6" w:rsidP="001620A6">
      <w:pPr>
        <w:tabs>
          <w:tab w:val="left" w:pos="851"/>
        </w:tabs>
        <w:suppressAutoHyphens w:val="0"/>
        <w:autoSpaceDE w:val="0"/>
        <w:ind w:firstLine="709"/>
        <w:jc w:val="both"/>
        <w:rPr>
          <w:color w:val="000000"/>
          <w:sz w:val="22"/>
          <w:szCs w:val="22"/>
        </w:rPr>
      </w:pPr>
      <w:r w:rsidRPr="00E757A3">
        <w:rPr>
          <w:b/>
          <w:sz w:val="22"/>
          <w:szCs w:val="22"/>
          <w:lang w:eastAsia="ru-RU"/>
        </w:rPr>
        <w:t xml:space="preserve">Федеральное казенное учреждение «Исправительная колония № 3 Главного управления Федеральной службы исполнения </w:t>
      </w:r>
      <w:r w:rsidRPr="00E757A3">
        <w:rPr>
          <w:sz w:val="22"/>
          <w:szCs w:val="22"/>
          <w:lang w:eastAsia="ru-RU"/>
        </w:rPr>
        <w:t xml:space="preserve">наказаний по Свердловской области» сокращенное наименование (ФКУ «ИК-3 ГУФСИН России по Свердловской области»), именуемое в дальнейшем </w:t>
      </w:r>
      <w:r w:rsidRPr="00E757A3">
        <w:rPr>
          <w:b/>
          <w:i/>
          <w:sz w:val="22"/>
          <w:szCs w:val="22"/>
          <w:lang w:eastAsia="ru-RU"/>
        </w:rPr>
        <w:t>«Заказчик»</w:t>
      </w:r>
      <w:r w:rsidRPr="00E757A3">
        <w:rPr>
          <w:b/>
          <w:sz w:val="22"/>
          <w:szCs w:val="22"/>
          <w:lang w:eastAsia="ru-RU"/>
        </w:rPr>
        <w:t>,</w:t>
      </w:r>
      <w:r w:rsidRPr="00E757A3">
        <w:rPr>
          <w:sz w:val="22"/>
          <w:szCs w:val="22"/>
          <w:lang w:eastAsia="ru-RU"/>
        </w:rPr>
        <w:t xml:space="preserve"> в лице начальника ФКУ ИК-3 </w:t>
      </w:r>
      <w:r w:rsidR="00697F29">
        <w:rPr>
          <w:sz w:val="22"/>
          <w:szCs w:val="22"/>
          <w:lang w:eastAsia="ru-RU"/>
        </w:rPr>
        <w:t xml:space="preserve">Желтикова Сергея </w:t>
      </w:r>
      <w:proofErr w:type="spellStart"/>
      <w:r w:rsidR="00697F29">
        <w:rPr>
          <w:sz w:val="22"/>
          <w:szCs w:val="22"/>
          <w:lang w:eastAsia="ru-RU"/>
        </w:rPr>
        <w:t>Игорьевича</w:t>
      </w:r>
      <w:proofErr w:type="spellEnd"/>
      <w:r w:rsidRPr="00E757A3">
        <w:rPr>
          <w:sz w:val="22"/>
          <w:szCs w:val="22"/>
          <w:lang w:eastAsia="ru-RU"/>
        </w:rPr>
        <w:t>,  действующего на основании Устава</w:t>
      </w:r>
      <w:r w:rsidRPr="00E757A3">
        <w:rPr>
          <w:sz w:val="22"/>
          <w:szCs w:val="22"/>
        </w:rPr>
        <w:t xml:space="preserve">, с одной стороны и </w:t>
      </w:r>
      <w:r w:rsidRPr="00E757A3">
        <w:rPr>
          <w:b/>
          <w:sz w:val="22"/>
          <w:szCs w:val="22"/>
        </w:rPr>
        <w:t>_______________________</w:t>
      </w:r>
      <w:r w:rsidRPr="00E757A3">
        <w:rPr>
          <w:sz w:val="22"/>
          <w:szCs w:val="22"/>
        </w:rPr>
        <w:t xml:space="preserve">, именуемое в дальнейшем </w:t>
      </w:r>
      <w:r w:rsidRPr="00E757A3">
        <w:rPr>
          <w:b/>
          <w:sz w:val="22"/>
          <w:szCs w:val="22"/>
        </w:rPr>
        <w:t>«Исполнитель»</w:t>
      </w:r>
      <w:r w:rsidRPr="00E757A3">
        <w:rPr>
          <w:sz w:val="22"/>
          <w:szCs w:val="22"/>
        </w:rPr>
        <w:t xml:space="preserve"> в лице _________________ действующего на основании</w:t>
      </w:r>
      <w:r w:rsidR="00A71A9B">
        <w:rPr>
          <w:sz w:val="22"/>
          <w:szCs w:val="22"/>
        </w:rPr>
        <w:t xml:space="preserve"> </w:t>
      </w:r>
      <w:r w:rsidRPr="00E757A3">
        <w:rPr>
          <w:color w:val="000000"/>
          <w:spacing w:val="-1"/>
          <w:sz w:val="22"/>
          <w:szCs w:val="22"/>
        </w:rPr>
        <w:t>с другой стороны</w:t>
      </w:r>
      <w:r w:rsidRPr="00E757A3">
        <w:rPr>
          <w:sz w:val="22"/>
          <w:szCs w:val="22"/>
        </w:rPr>
        <w:t xml:space="preserve">, </w:t>
      </w:r>
      <w:r w:rsidRPr="00E757A3">
        <w:rPr>
          <w:color w:val="000000"/>
          <w:spacing w:val="-1"/>
          <w:sz w:val="22"/>
          <w:szCs w:val="22"/>
        </w:rPr>
        <w:t>при совместном упоминании именуемые «Стороны»</w:t>
      </w:r>
      <w:r w:rsidRPr="00E757A3">
        <w:rPr>
          <w:sz w:val="22"/>
          <w:szCs w:val="22"/>
        </w:rPr>
        <w:t xml:space="preserve">, </w:t>
      </w:r>
      <w:r w:rsidR="00B02C0C" w:rsidRPr="00E757A3">
        <w:rPr>
          <w:color w:val="000000"/>
          <w:sz w:val="22"/>
          <w:szCs w:val="22"/>
        </w:rPr>
        <w:t xml:space="preserve">составили настоящий протокол о стоимости единицы лома черных и цветных металлов, </w:t>
      </w:r>
      <w:r w:rsidR="007E13AD" w:rsidRPr="00E757A3">
        <w:rPr>
          <w:color w:val="000000"/>
          <w:sz w:val="22"/>
          <w:szCs w:val="22"/>
        </w:rPr>
        <w:t>образовавшихся</w:t>
      </w:r>
      <w:r w:rsidR="00B02C0C" w:rsidRPr="00E757A3">
        <w:rPr>
          <w:color w:val="000000"/>
          <w:sz w:val="22"/>
          <w:szCs w:val="22"/>
        </w:rPr>
        <w:t xml:space="preserve"> в результате утилизации списанных транспортных средств:</w:t>
      </w:r>
    </w:p>
    <w:p w14:paraId="09375379" w14:textId="77777777" w:rsidR="00E06703" w:rsidRPr="001620A6" w:rsidRDefault="00E06703" w:rsidP="001620A6">
      <w:pPr>
        <w:tabs>
          <w:tab w:val="left" w:pos="851"/>
        </w:tabs>
        <w:suppressAutoHyphens w:val="0"/>
        <w:autoSpaceDE w:val="0"/>
        <w:ind w:firstLine="709"/>
        <w:jc w:val="both"/>
        <w:rPr>
          <w:sz w:val="22"/>
          <w:szCs w:val="22"/>
        </w:rPr>
      </w:pPr>
    </w:p>
    <w:tbl>
      <w:tblPr>
        <w:tblW w:w="0" w:type="auto"/>
        <w:tblInd w:w="-10" w:type="dxa"/>
        <w:tblLayout w:type="fixed"/>
        <w:tblLook w:val="0000" w:firstRow="0" w:lastRow="0" w:firstColumn="0" w:lastColumn="0" w:noHBand="0" w:noVBand="0"/>
      </w:tblPr>
      <w:tblGrid>
        <w:gridCol w:w="2376"/>
        <w:gridCol w:w="3828"/>
        <w:gridCol w:w="3412"/>
      </w:tblGrid>
      <w:tr w:rsidR="00B02C0C" w:rsidRPr="00C112B8" w14:paraId="1E8447DA" w14:textId="77777777" w:rsidTr="00E06703">
        <w:trPr>
          <w:trHeight w:val="291"/>
        </w:trPr>
        <w:tc>
          <w:tcPr>
            <w:tcW w:w="2376" w:type="dxa"/>
            <w:tcBorders>
              <w:top w:val="single" w:sz="4" w:space="0" w:color="000000"/>
              <w:left w:val="single" w:sz="4" w:space="0" w:color="000000"/>
              <w:bottom w:val="single" w:sz="4" w:space="0" w:color="000000"/>
            </w:tcBorders>
            <w:shd w:val="clear" w:color="auto" w:fill="auto"/>
          </w:tcPr>
          <w:p w14:paraId="2A89FEAF" w14:textId="77777777" w:rsidR="00B02C0C" w:rsidRPr="00C112B8" w:rsidRDefault="00B02C0C">
            <w:pPr>
              <w:widowControl w:val="0"/>
              <w:spacing w:after="200"/>
              <w:ind w:right="2"/>
              <w:rPr>
                <w:b/>
                <w:color w:val="000000"/>
                <w:spacing w:val="-5"/>
                <w:sz w:val="22"/>
                <w:szCs w:val="22"/>
              </w:rPr>
            </w:pPr>
            <w:r w:rsidRPr="00C112B8">
              <w:rPr>
                <w:b/>
                <w:color w:val="000000"/>
                <w:spacing w:val="-5"/>
                <w:sz w:val="22"/>
                <w:szCs w:val="22"/>
              </w:rPr>
              <w:t>Наименование (вид) лома металлов</w:t>
            </w:r>
          </w:p>
        </w:tc>
        <w:tc>
          <w:tcPr>
            <w:tcW w:w="3828" w:type="dxa"/>
            <w:tcBorders>
              <w:top w:val="single" w:sz="4" w:space="0" w:color="000000"/>
              <w:left w:val="single" w:sz="4" w:space="0" w:color="000000"/>
              <w:bottom w:val="single" w:sz="4" w:space="0" w:color="000000"/>
            </w:tcBorders>
            <w:shd w:val="clear" w:color="auto" w:fill="auto"/>
          </w:tcPr>
          <w:p w14:paraId="0AFC3C1F" w14:textId="77777777" w:rsidR="00B02C0C" w:rsidRPr="00C112B8" w:rsidRDefault="00B02C0C">
            <w:pPr>
              <w:widowControl w:val="0"/>
              <w:spacing w:after="200"/>
              <w:ind w:right="2"/>
              <w:rPr>
                <w:b/>
                <w:color w:val="000000"/>
                <w:spacing w:val="-5"/>
                <w:sz w:val="22"/>
                <w:szCs w:val="22"/>
              </w:rPr>
            </w:pPr>
            <w:r w:rsidRPr="00C112B8">
              <w:rPr>
                <w:b/>
                <w:color w:val="000000"/>
                <w:spacing w:val="-5"/>
                <w:sz w:val="22"/>
                <w:szCs w:val="22"/>
              </w:rPr>
              <w:t>Группа лома металлов</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099B1BC0" w14:textId="77777777" w:rsidR="00B02C0C" w:rsidRPr="00C112B8" w:rsidRDefault="00B02C0C">
            <w:pPr>
              <w:widowControl w:val="0"/>
              <w:spacing w:after="200"/>
              <w:ind w:right="2"/>
              <w:jc w:val="center"/>
              <w:rPr>
                <w:sz w:val="22"/>
                <w:szCs w:val="22"/>
              </w:rPr>
            </w:pPr>
            <w:r w:rsidRPr="00C112B8">
              <w:rPr>
                <w:b/>
                <w:color w:val="000000"/>
                <w:spacing w:val="-5"/>
                <w:sz w:val="22"/>
                <w:szCs w:val="22"/>
              </w:rPr>
              <w:t xml:space="preserve">Цена*, </w:t>
            </w:r>
            <w:r w:rsidRPr="00C112B8">
              <w:rPr>
                <w:b/>
                <w:color w:val="000000"/>
                <w:spacing w:val="-5"/>
                <w:sz w:val="22"/>
                <w:szCs w:val="22"/>
              </w:rPr>
              <w:br/>
              <w:t>руб. за т.</w:t>
            </w:r>
          </w:p>
        </w:tc>
      </w:tr>
      <w:tr w:rsidR="00B02C0C" w:rsidRPr="00C112B8" w14:paraId="367E6735" w14:textId="77777777" w:rsidTr="00E06703">
        <w:tc>
          <w:tcPr>
            <w:tcW w:w="2376" w:type="dxa"/>
            <w:tcBorders>
              <w:top w:val="single" w:sz="4" w:space="0" w:color="000000"/>
              <w:left w:val="single" w:sz="4" w:space="0" w:color="000000"/>
              <w:bottom w:val="single" w:sz="4" w:space="0" w:color="000000"/>
            </w:tcBorders>
            <w:shd w:val="clear" w:color="auto" w:fill="auto"/>
          </w:tcPr>
          <w:p w14:paraId="53C54B63" w14:textId="77777777" w:rsidR="00B02C0C" w:rsidRPr="00C112B8" w:rsidRDefault="00B02C0C">
            <w:pPr>
              <w:widowControl w:val="0"/>
              <w:snapToGrid w:val="0"/>
              <w:spacing w:after="200"/>
              <w:ind w:right="2"/>
              <w:rPr>
                <w:color w:val="000000"/>
                <w:spacing w:val="-5"/>
                <w:sz w:val="22"/>
                <w:szCs w:val="22"/>
              </w:rPr>
            </w:pPr>
          </w:p>
        </w:tc>
        <w:tc>
          <w:tcPr>
            <w:tcW w:w="3828" w:type="dxa"/>
            <w:tcBorders>
              <w:top w:val="single" w:sz="4" w:space="0" w:color="000000"/>
              <w:left w:val="single" w:sz="4" w:space="0" w:color="000000"/>
              <w:bottom w:val="single" w:sz="4" w:space="0" w:color="000000"/>
            </w:tcBorders>
            <w:shd w:val="clear" w:color="auto" w:fill="auto"/>
          </w:tcPr>
          <w:p w14:paraId="52EA02F5" w14:textId="77777777" w:rsidR="00B02C0C" w:rsidRPr="00C112B8" w:rsidRDefault="00B02C0C">
            <w:pPr>
              <w:widowControl w:val="0"/>
              <w:snapToGrid w:val="0"/>
              <w:spacing w:after="200"/>
              <w:ind w:right="2"/>
              <w:jc w:val="center"/>
              <w:rPr>
                <w:color w:val="000000"/>
                <w:spacing w:val="-5"/>
                <w:sz w:val="22"/>
                <w:szCs w:val="22"/>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768063B7" w14:textId="77777777" w:rsidR="00B02C0C" w:rsidRPr="00C112B8" w:rsidRDefault="00B02C0C">
            <w:pPr>
              <w:widowControl w:val="0"/>
              <w:snapToGrid w:val="0"/>
              <w:spacing w:after="200"/>
              <w:ind w:right="2"/>
              <w:jc w:val="both"/>
              <w:rPr>
                <w:b/>
                <w:color w:val="000000"/>
                <w:spacing w:val="-5"/>
                <w:sz w:val="22"/>
                <w:szCs w:val="22"/>
              </w:rPr>
            </w:pPr>
          </w:p>
        </w:tc>
      </w:tr>
      <w:tr w:rsidR="00B02C0C" w:rsidRPr="00C112B8" w14:paraId="6B1F4464" w14:textId="77777777" w:rsidTr="00E06703">
        <w:tc>
          <w:tcPr>
            <w:tcW w:w="2376" w:type="dxa"/>
            <w:tcBorders>
              <w:top w:val="single" w:sz="4" w:space="0" w:color="000000"/>
              <w:left w:val="single" w:sz="4" w:space="0" w:color="000000"/>
              <w:bottom w:val="single" w:sz="4" w:space="0" w:color="000000"/>
            </w:tcBorders>
            <w:shd w:val="clear" w:color="auto" w:fill="auto"/>
          </w:tcPr>
          <w:p w14:paraId="2A4A1C52" w14:textId="77777777" w:rsidR="00B02C0C" w:rsidRPr="00C112B8" w:rsidRDefault="00B02C0C">
            <w:pPr>
              <w:widowControl w:val="0"/>
              <w:snapToGrid w:val="0"/>
              <w:spacing w:after="200"/>
              <w:ind w:right="2"/>
              <w:rPr>
                <w:color w:val="000000"/>
                <w:spacing w:val="-5"/>
                <w:sz w:val="22"/>
                <w:szCs w:val="22"/>
              </w:rPr>
            </w:pPr>
          </w:p>
        </w:tc>
        <w:tc>
          <w:tcPr>
            <w:tcW w:w="3828" w:type="dxa"/>
            <w:tcBorders>
              <w:top w:val="single" w:sz="4" w:space="0" w:color="000000"/>
              <w:left w:val="single" w:sz="4" w:space="0" w:color="000000"/>
              <w:bottom w:val="single" w:sz="4" w:space="0" w:color="000000"/>
            </w:tcBorders>
            <w:shd w:val="clear" w:color="auto" w:fill="auto"/>
          </w:tcPr>
          <w:p w14:paraId="782D34E0" w14:textId="77777777" w:rsidR="00B02C0C" w:rsidRPr="00C112B8" w:rsidRDefault="00B02C0C">
            <w:pPr>
              <w:widowControl w:val="0"/>
              <w:snapToGrid w:val="0"/>
              <w:spacing w:after="200"/>
              <w:ind w:right="2"/>
              <w:jc w:val="center"/>
              <w:rPr>
                <w:color w:val="000000"/>
                <w:spacing w:val="-5"/>
                <w:sz w:val="22"/>
                <w:szCs w:val="22"/>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79527354" w14:textId="77777777" w:rsidR="00B02C0C" w:rsidRPr="00C112B8" w:rsidRDefault="00B02C0C">
            <w:pPr>
              <w:widowControl w:val="0"/>
              <w:snapToGrid w:val="0"/>
              <w:spacing w:after="200"/>
              <w:ind w:right="2"/>
              <w:jc w:val="both"/>
              <w:rPr>
                <w:b/>
                <w:color w:val="000000"/>
                <w:spacing w:val="-5"/>
                <w:sz w:val="22"/>
                <w:szCs w:val="22"/>
              </w:rPr>
            </w:pPr>
          </w:p>
        </w:tc>
      </w:tr>
      <w:tr w:rsidR="00B02C0C" w:rsidRPr="00C112B8" w14:paraId="37DB394A" w14:textId="77777777" w:rsidTr="00E06703">
        <w:tc>
          <w:tcPr>
            <w:tcW w:w="2376" w:type="dxa"/>
            <w:tcBorders>
              <w:top w:val="single" w:sz="4" w:space="0" w:color="000000"/>
              <w:left w:val="single" w:sz="4" w:space="0" w:color="000000"/>
              <w:bottom w:val="single" w:sz="4" w:space="0" w:color="000000"/>
            </w:tcBorders>
            <w:shd w:val="clear" w:color="auto" w:fill="auto"/>
          </w:tcPr>
          <w:p w14:paraId="298F994E" w14:textId="77777777" w:rsidR="00B02C0C" w:rsidRPr="00C112B8" w:rsidRDefault="00B02C0C">
            <w:pPr>
              <w:widowControl w:val="0"/>
              <w:snapToGrid w:val="0"/>
              <w:spacing w:after="200"/>
              <w:ind w:right="2"/>
              <w:rPr>
                <w:color w:val="000000"/>
                <w:spacing w:val="-5"/>
                <w:sz w:val="22"/>
                <w:szCs w:val="22"/>
              </w:rPr>
            </w:pPr>
          </w:p>
        </w:tc>
        <w:tc>
          <w:tcPr>
            <w:tcW w:w="3828" w:type="dxa"/>
            <w:tcBorders>
              <w:top w:val="single" w:sz="4" w:space="0" w:color="000000"/>
              <w:left w:val="single" w:sz="4" w:space="0" w:color="000000"/>
              <w:bottom w:val="single" w:sz="4" w:space="0" w:color="000000"/>
            </w:tcBorders>
            <w:shd w:val="clear" w:color="auto" w:fill="auto"/>
          </w:tcPr>
          <w:p w14:paraId="04F90B3F" w14:textId="77777777" w:rsidR="00B02C0C" w:rsidRPr="00C112B8" w:rsidRDefault="00B02C0C">
            <w:pPr>
              <w:widowControl w:val="0"/>
              <w:snapToGrid w:val="0"/>
              <w:spacing w:after="200"/>
              <w:ind w:right="2"/>
              <w:jc w:val="center"/>
              <w:rPr>
                <w:color w:val="000000"/>
                <w:spacing w:val="-5"/>
                <w:sz w:val="22"/>
                <w:szCs w:val="22"/>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6131356B" w14:textId="77777777" w:rsidR="00B02C0C" w:rsidRPr="00C112B8" w:rsidRDefault="00B02C0C">
            <w:pPr>
              <w:widowControl w:val="0"/>
              <w:snapToGrid w:val="0"/>
              <w:spacing w:after="200"/>
              <w:ind w:right="2"/>
              <w:jc w:val="both"/>
              <w:rPr>
                <w:b/>
                <w:color w:val="000000"/>
                <w:spacing w:val="-5"/>
                <w:sz w:val="22"/>
                <w:szCs w:val="22"/>
              </w:rPr>
            </w:pPr>
          </w:p>
        </w:tc>
      </w:tr>
      <w:tr w:rsidR="00B02C0C" w:rsidRPr="00C112B8" w14:paraId="3C4FDA6D" w14:textId="77777777" w:rsidTr="00E06703">
        <w:tc>
          <w:tcPr>
            <w:tcW w:w="2376" w:type="dxa"/>
            <w:tcBorders>
              <w:top w:val="single" w:sz="4" w:space="0" w:color="000000"/>
              <w:left w:val="single" w:sz="4" w:space="0" w:color="000000"/>
              <w:bottom w:val="single" w:sz="4" w:space="0" w:color="000000"/>
            </w:tcBorders>
            <w:shd w:val="clear" w:color="auto" w:fill="auto"/>
          </w:tcPr>
          <w:p w14:paraId="7031A98A" w14:textId="77777777" w:rsidR="00B02C0C" w:rsidRPr="00C112B8" w:rsidRDefault="00B02C0C">
            <w:pPr>
              <w:widowControl w:val="0"/>
              <w:snapToGrid w:val="0"/>
              <w:spacing w:after="200"/>
              <w:ind w:right="2"/>
              <w:rPr>
                <w:color w:val="000000"/>
                <w:spacing w:val="-5"/>
                <w:sz w:val="22"/>
                <w:szCs w:val="22"/>
              </w:rPr>
            </w:pPr>
          </w:p>
        </w:tc>
        <w:tc>
          <w:tcPr>
            <w:tcW w:w="3828" w:type="dxa"/>
            <w:tcBorders>
              <w:top w:val="single" w:sz="4" w:space="0" w:color="000000"/>
              <w:left w:val="single" w:sz="4" w:space="0" w:color="000000"/>
              <w:bottom w:val="single" w:sz="4" w:space="0" w:color="000000"/>
            </w:tcBorders>
            <w:shd w:val="clear" w:color="auto" w:fill="auto"/>
          </w:tcPr>
          <w:p w14:paraId="3C421549" w14:textId="77777777" w:rsidR="00B02C0C" w:rsidRPr="00C112B8" w:rsidRDefault="00B02C0C">
            <w:pPr>
              <w:widowControl w:val="0"/>
              <w:snapToGrid w:val="0"/>
              <w:spacing w:after="200"/>
              <w:ind w:right="2"/>
              <w:jc w:val="center"/>
              <w:rPr>
                <w:color w:val="000000"/>
                <w:spacing w:val="-5"/>
                <w:sz w:val="22"/>
                <w:szCs w:val="22"/>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4E3758A0" w14:textId="77777777" w:rsidR="00B02C0C" w:rsidRPr="00C112B8" w:rsidRDefault="00B02C0C">
            <w:pPr>
              <w:widowControl w:val="0"/>
              <w:snapToGrid w:val="0"/>
              <w:spacing w:after="200"/>
              <w:ind w:right="2"/>
              <w:jc w:val="both"/>
              <w:rPr>
                <w:b/>
                <w:color w:val="000000"/>
                <w:spacing w:val="-5"/>
                <w:sz w:val="22"/>
                <w:szCs w:val="22"/>
              </w:rPr>
            </w:pPr>
          </w:p>
        </w:tc>
      </w:tr>
    </w:tbl>
    <w:p w14:paraId="5E7B5B71" w14:textId="77777777" w:rsidR="00B02C0C" w:rsidRPr="00C112B8" w:rsidRDefault="00B02C0C">
      <w:pPr>
        <w:widowControl w:val="0"/>
        <w:shd w:val="clear" w:color="auto" w:fill="FFFFFF"/>
        <w:ind w:right="2" w:firstLine="720"/>
        <w:jc w:val="both"/>
        <w:rPr>
          <w:color w:val="0070C0"/>
          <w:spacing w:val="-5"/>
          <w:sz w:val="22"/>
          <w:szCs w:val="22"/>
        </w:rPr>
      </w:pPr>
      <w:r w:rsidRPr="00C112B8">
        <w:rPr>
          <w:color w:val="000000"/>
          <w:spacing w:val="-5"/>
          <w:sz w:val="22"/>
          <w:szCs w:val="22"/>
        </w:rPr>
        <w:t>*Цена на лом металлов указываются без учета НДС</w:t>
      </w:r>
      <w:r w:rsidR="00612CA6" w:rsidRPr="00C112B8">
        <w:rPr>
          <w:color w:val="000000"/>
          <w:spacing w:val="-5"/>
          <w:sz w:val="22"/>
          <w:szCs w:val="22"/>
        </w:rPr>
        <w:t>/</w:t>
      </w:r>
      <w:r w:rsidRPr="00C112B8">
        <w:rPr>
          <w:color w:val="000000"/>
          <w:sz w:val="22"/>
          <w:szCs w:val="22"/>
        </w:rPr>
        <w:t>НДС исчисляется и уплачивается Исполнителем налоговым агентом (в соответствии со ст. 161 НК РФ).</w:t>
      </w:r>
    </w:p>
    <w:p w14:paraId="3D6FE1B5" w14:textId="77777777" w:rsidR="00B02C0C" w:rsidRDefault="00B02C0C">
      <w:pPr>
        <w:widowControl w:val="0"/>
        <w:shd w:val="clear" w:color="auto" w:fill="FFFFFF"/>
        <w:ind w:right="2" w:firstLine="720"/>
        <w:jc w:val="both"/>
        <w:rPr>
          <w:color w:val="0070C0"/>
          <w:spacing w:val="-5"/>
          <w:sz w:val="22"/>
          <w:szCs w:val="22"/>
        </w:rPr>
      </w:pPr>
    </w:p>
    <w:p w14:paraId="0832A690" w14:textId="77777777" w:rsidR="00E757A3" w:rsidRDefault="00E757A3">
      <w:pPr>
        <w:widowControl w:val="0"/>
        <w:shd w:val="clear" w:color="auto" w:fill="FFFFFF"/>
        <w:ind w:right="2" w:firstLine="720"/>
        <w:jc w:val="both"/>
        <w:rPr>
          <w:color w:val="0070C0"/>
          <w:spacing w:val="-5"/>
          <w:sz w:val="22"/>
          <w:szCs w:val="22"/>
        </w:rPr>
      </w:pPr>
    </w:p>
    <w:p w14:paraId="1A2C9292" w14:textId="77777777" w:rsidR="00E757A3" w:rsidRPr="00C112B8" w:rsidRDefault="00E757A3">
      <w:pPr>
        <w:widowControl w:val="0"/>
        <w:shd w:val="clear" w:color="auto" w:fill="FFFFFF"/>
        <w:ind w:right="2" w:firstLine="720"/>
        <w:jc w:val="both"/>
        <w:rPr>
          <w:color w:val="0070C0"/>
          <w:spacing w:val="-5"/>
          <w:sz w:val="22"/>
          <w:szCs w:val="22"/>
        </w:rPr>
      </w:pPr>
    </w:p>
    <w:tbl>
      <w:tblPr>
        <w:tblStyle w:val="afff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4249"/>
      </w:tblGrid>
      <w:tr w:rsidR="00E757A3" w14:paraId="0DBE7FD4" w14:textId="77777777" w:rsidTr="001B2AE4">
        <w:tc>
          <w:tcPr>
            <w:tcW w:w="5353" w:type="dxa"/>
          </w:tcPr>
          <w:p w14:paraId="3AFF9D9E"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Государственный заказчик</w:t>
            </w:r>
          </w:p>
        </w:tc>
        <w:tc>
          <w:tcPr>
            <w:tcW w:w="4359" w:type="dxa"/>
          </w:tcPr>
          <w:p w14:paraId="7B4E812C"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Исполнитель</w:t>
            </w:r>
          </w:p>
        </w:tc>
      </w:tr>
      <w:tr w:rsidR="00E757A3" w14:paraId="7F9DEC38" w14:textId="77777777" w:rsidTr="001B2AE4">
        <w:trPr>
          <w:trHeight w:val="764"/>
        </w:trPr>
        <w:tc>
          <w:tcPr>
            <w:tcW w:w="5353" w:type="dxa"/>
            <w:vAlign w:val="bottom"/>
          </w:tcPr>
          <w:p w14:paraId="603AB1D1" w14:textId="4BE409D9"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________________</w:t>
            </w:r>
            <w:r w:rsidR="00B66525">
              <w:rPr>
                <w:rFonts w:eastAsia="Calibri"/>
                <w:bCs/>
                <w:sz w:val="22"/>
                <w:szCs w:val="22"/>
                <w:lang w:eastAsia="en-US"/>
              </w:rPr>
              <w:t>____</w:t>
            </w:r>
            <w:r w:rsidRPr="00E757A3">
              <w:rPr>
                <w:rFonts w:eastAsia="Calibri"/>
                <w:bCs/>
                <w:sz w:val="22"/>
                <w:szCs w:val="22"/>
                <w:lang w:eastAsia="en-US"/>
              </w:rPr>
              <w:t>____/</w:t>
            </w:r>
            <w:r w:rsidR="00697F29">
              <w:rPr>
                <w:rFonts w:eastAsia="Calibri"/>
                <w:bCs/>
                <w:sz w:val="22"/>
                <w:szCs w:val="22"/>
                <w:lang w:eastAsia="en-US"/>
              </w:rPr>
              <w:t>Желтиков С.И.</w:t>
            </w:r>
            <w:r w:rsidRPr="00E757A3">
              <w:rPr>
                <w:rFonts w:eastAsia="Calibri"/>
                <w:bCs/>
                <w:sz w:val="22"/>
                <w:szCs w:val="22"/>
                <w:lang w:eastAsia="en-US"/>
              </w:rPr>
              <w:t>/</w:t>
            </w:r>
            <w:r w:rsidRPr="00E757A3">
              <w:rPr>
                <w:rFonts w:eastAsia="Calibri"/>
                <w:bCs/>
                <w:sz w:val="22"/>
                <w:szCs w:val="22"/>
                <w:lang w:eastAsia="en-US"/>
              </w:rPr>
              <w:tab/>
              <w:t xml:space="preserve">                                      </w:t>
            </w:r>
          </w:p>
        </w:tc>
        <w:tc>
          <w:tcPr>
            <w:tcW w:w="4359" w:type="dxa"/>
            <w:vAlign w:val="bottom"/>
          </w:tcPr>
          <w:p w14:paraId="46C49BE8" w14:textId="11D3CB7F"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 xml:space="preserve">_______________________/ </w:t>
            </w:r>
            <w:r w:rsidR="00697F29">
              <w:rPr>
                <w:rFonts w:eastAsia="Calibri"/>
                <w:sz w:val="22"/>
                <w:szCs w:val="22"/>
                <w:lang w:eastAsia="en-US"/>
              </w:rPr>
              <w:t>__________</w:t>
            </w:r>
            <w:r w:rsidRPr="00E757A3">
              <w:rPr>
                <w:rFonts w:eastAsia="Calibri"/>
                <w:bCs/>
                <w:sz w:val="22"/>
                <w:szCs w:val="22"/>
                <w:lang w:eastAsia="en-US"/>
              </w:rPr>
              <w:t>/</w:t>
            </w:r>
          </w:p>
        </w:tc>
      </w:tr>
      <w:tr w:rsidR="00E757A3" w14:paraId="72821283" w14:textId="77777777" w:rsidTr="001B2AE4">
        <w:tc>
          <w:tcPr>
            <w:tcW w:w="5353" w:type="dxa"/>
          </w:tcPr>
          <w:p w14:paraId="687C117C"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c>
          <w:tcPr>
            <w:tcW w:w="4359" w:type="dxa"/>
          </w:tcPr>
          <w:p w14:paraId="7AB7A6AC"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r>
    </w:tbl>
    <w:p w14:paraId="030D1984" w14:textId="77777777" w:rsidR="00B02C0C" w:rsidRPr="00C112B8" w:rsidRDefault="00B02C0C">
      <w:pPr>
        <w:widowControl w:val="0"/>
        <w:ind w:left="5670"/>
        <w:jc w:val="center"/>
        <w:rPr>
          <w:sz w:val="22"/>
          <w:szCs w:val="22"/>
        </w:rPr>
      </w:pPr>
    </w:p>
    <w:p w14:paraId="28987C0D" w14:textId="77777777" w:rsidR="00B02C0C" w:rsidRPr="00C112B8" w:rsidRDefault="00B02C0C">
      <w:pPr>
        <w:pageBreakBefore/>
        <w:suppressAutoHyphens w:val="0"/>
        <w:ind w:firstLine="709"/>
        <w:jc w:val="right"/>
        <w:rPr>
          <w:sz w:val="22"/>
          <w:szCs w:val="22"/>
        </w:rPr>
      </w:pPr>
      <w:r w:rsidRPr="00C112B8">
        <w:rPr>
          <w:sz w:val="22"/>
          <w:szCs w:val="22"/>
        </w:rPr>
        <w:lastRenderedPageBreak/>
        <w:t xml:space="preserve">Приложение № </w:t>
      </w:r>
      <w:r w:rsidR="007E13AD" w:rsidRPr="00C112B8">
        <w:rPr>
          <w:sz w:val="22"/>
          <w:szCs w:val="22"/>
        </w:rPr>
        <w:t>4</w:t>
      </w:r>
    </w:p>
    <w:p w14:paraId="7CDBC0CF" w14:textId="77777777" w:rsidR="00B02C0C" w:rsidRPr="00C112B8" w:rsidRDefault="00B02C0C">
      <w:pPr>
        <w:suppressAutoHyphens w:val="0"/>
        <w:ind w:firstLine="709"/>
        <w:jc w:val="right"/>
        <w:rPr>
          <w:sz w:val="22"/>
          <w:szCs w:val="22"/>
        </w:rPr>
      </w:pPr>
      <w:r w:rsidRPr="00C112B8">
        <w:rPr>
          <w:sz w:val="22"/>
          <w:szCs w:val="22"/>
        </w:rPr>
        <w:t xml:space="preserve">к Государственному </w:t>
      </w:r>
      <w:r w:rsidR="00565FB2" w:rsidRPr="00C112B8">
        <w:rPr>
          <w:sz w:val="22"/>
          <w:szCs w:val="22"/>
        </w:rPr>
        <w:t>Договор</w:t>
      </w:r>
      <w:r w:rsidRPr="00C112B8">
        <w:rPr>
          <w:sz w:val="22"/>
          <w:szCs w:val="22"/>
        </w:rPr>
        <w:t>у</w:t>
      </w:r>
    </w:p>
    <w:p w14:paraId="1580BDFD" w14:textId="6DFDE9AD" w:rsidR="00B02C0C" w:rsidRPr="00C112B8" w:rsidRDefault="00B02C0C">
      <w:pPr>
        <w:suppressAutoHyphens w:val="0"/>
        <w:ind w:firstLine="709"/>
        <w:jc w:val="right"/>
        <w:rPr>
          <w:i/>
          <w:kern w:val="1"/>
          <w:sz w:val="22"/>
          <w:szCs w:val="22"/>
        </w:rPr>
      </w:pPr>
      <w:r w:rsidRPr="00C112B8">
        <w:rPr>
          <w:sz w:val="22"/>
          <w:szCs w:val="22"/>
        </w:rPr>
        <w:t>№ _</w:t>
      </w:r>
      <w:r w:rsidR="00E757A3">
        <w:rPr>
          <w:sz w:val="22"/>
          <w:szCs w:val="22"/>
        </w:rPr>
        <w:t>___</w:t>
      </w:r>
      <w:r w:rsidRPr="00C112B8">
        <w:rPr>
          <w:sz w:val="22"/>
          <w:szCs w:val="22"/>
        </w:rPr>
        <w:t>_   от «__» ___________</w:t>
      </w:r>
      <w:r w:rsidR="00A24476">
        <w:rPr>
          <w:sz w:val="22"/>
          <w:szCs w:val="22"/>
        </w:rPr>
        <w:t>202</w:t>
      </w:r>
      <w:r w:rsidR="00697F29">
        <w:rPr>
          <w:sz w:val="22"/>
          <w:szCs w:val="22"/>
        </w:rPr>
        <w:t>6</w:t>
      </w:r>
      <w:r w:rsidRPr="00C112B8">
        <w:rPr>
          <w:sz w:val="22"/>
          <w:szCs w:val="22"/>
        </w:rPr>
        <w:t xml:space="preserve"> г</w:t>
      </w:r>
    </w:p>
    <w:p w14:paraId="07053EE6" w14:textId="77777777" w:rsidR="00B02C0C" w:rsidRPr="00C112B8" w:rsidRDefault="00B02C0C">
      <w:pPr>
        <w:widowControl w:val="0"/>
        <w:jc w:val="center"/>
        <w:rPr>
          <w:i/>
          <w:kern w:val="1"/>
          <w:sz w:val="22"/>
          <w:szCs w:val="22"/>
        </w:rPr>
      </w:pPr>
    </w:p>
    <w:p w14:paraId="6F4AA291" w14:textId="77777777" w:rsidR="00B02C0C" w:rsidRPr="00C112B8" w:rsidRDefault="00B02C0C">
      <w:pPr>
        <w:widowControl w:val="0"/>
        <w:jc w:val="center"/>
        <w:rPr>
          <w:i/>
          <w:kern w:val="1"/>
          <w:sz w:val="22"/>
          <w:szCs w:val="22"/>
        </w:rPr>
      </w:pPr>
    </w:p>
    <w:p w14:paraId="1D4B8A8A" w14:textId="77777777" w:rsidR="00B02C0C" w:rsidRPr="00C112B8" w:rsidRDefault="00B02C0C">
      <w:pPr>
        <w:widowControl w:val="0"/>
        <w:jc w:val="center"/>
        <w:rPr>
          <w:b/>
          <w:bCs/>
          <w:sz w:val="22"/>
          <w:szCs w:val="22"/>
        </w:rPr>
      </w:pPr>
      <w:r w:rsidRPr="00C112B8">
        <w:rPr>
          <w:i/>
          <w:kern w:val="1"/>
          <w:sz w:val="22"/>
          <w:szCs w:val="22"/>
        </w:rPr>
        <w:t>ФОРМА ДОКУМЕНТА</w:t>
      </w:r>
    </w:p>
    <w:p w14:paraId="760E9F54" w14:textId="77777777" w:rsidR="00B02C0C" w:rsidRPr="00C112B8" w:rsidRDefault="00B02C0C">
      <w:pPr>
        <w:shd w:val="clear" w:color="auto" w:fill="FFFFFF"/>
        <w:jc w:val="center"/>
        <w:rPr>
          <w:b/>
          <w:bCs/>
          <w:sz w:val="22"/>
          <w:szCs w:val="22"/>
        </w:rPr>
      </w:pPr>
    </w:p>
    <w:p w14:paraId="2A03597F" w14:textId="77777777" w:rsidR="00B02C0C" w:rsidRPr="00C112B8" w:rsidRDefault="00B02C0C">
      <w:pPr>
        <w:shd w:val="clear" w:color="auto" w:fill="FFFFFF"/>
        <w:jc w:val="center"/>
        <w:rPr>
          <w:color w:val="000000"/>
          <w:sz w:val="22"/>
          <w:szCs w:val="22"/>
        </w:rPr>
      </w:pPr>
      <w:r w:rsidRPr="00C112B8">
        <w:rPr>
          <w:b/>
          <w:bCs/>
          <w:color w:val="000000"/>
          <w:sz w:val="22"/>
          <w:szCs w:val="22"/>
        </w:rPr>
        <w:t>Паспорт-расчет количества лома черных и цветных металлов</w:t>
      </w:r>
    </w:p>
    <w:p w14:paraId="5D8D19E7" w14:textId="77777777" w:rsidR="00B02C0C" w:rsidRPr="00C112B8" w:rsidRDefault="00B02C0C">
      <w:pPr>
        <w:widowControl w:val="0"/>
        <w:rPr>
          <w:color w:val="000000"/>
          <w:sz w:val="22"/>
          <w:szCs w:val="22"/>
        </w:rPr>
      </w:pPr>
    </w:p>
    <w:p w14:paraId="092798AD" w14:textId="639A3E51" w:rsidR="003101DA" w:rsidRPr="00C112B8" w:rsidRDefault="000A6E46" w:rsidP="003101DA">
      <w:pPr>
        <w:widowControl w:val="0"/>
        <w:rPr>
          <w:color w:val="000000"/>
          <w:kern w:val="1"/>
          <w:sz w:val="22"/>
          <w:szCs w:val="22"/>
        </w:rPr>
      </w:pPr>
      <w:r w:rsidRPr="00C112B8">
        <w:rPr>
          <w:color w:val="000000"/>
          <w:sz w:val="22"/>
          <w:szCs w:val="22"/>
        </w:rPr>
        <w:t>_____________</w:t>
      </w:r>
      <w:r w:rsidR="003101DA" w:rsidRPr="00C112B8">
        <w:rPr>
          <w:color w:val="000000"/>
          <w:sz w:val="22"/>
          <w:szCs w:val="22"/>
        </w:rPr>
        <w:t xml:space="preserve">                                                                                    </w:t>
      </w:r>
      <w:r w:rsidR="00E06703">
        <w:rPr>
          <w:color w:val="000000"/>
          <w:sz w:val="22"/>
          <w:szCs w:val="22"/>
        </w:rPr>
        <w:t xml:space="preserve">               </w:t>
      </w:r>
      <w:r w:rsidR="003101DA" w:rsidRPr="00C112B8">
        <w:rPr>
          <w:color w:val="000000"/>
          <w:sz w:val="22"/>
          <w:szCs w:val="22"/>
        </w:rPr>
        <w:t xml:space="preserve">     </w:t>
      </w:r>
      <w:proofErr w:type="gramStart"/>
      <w:r w:rsidR="003101DA" w:rsidRPr="00C112B8">
        <w:rPr>
          <w:color w:val="000000"/>
          <w:sz w:val="22"/>
          <w:szCs w:val="22"/>
        </w:rPr>
        <w:t xml:space="preserve">   «</w:t>
      </w:r>
      <w:proofErr w:type="gramEnd"/>
      <w:r w:rsidR="003101DA" w:rsidRPr="00C112B8">
        <w:rPr>
          <w:color w:val="000000"/>
          <w:sz w:val="22"/>
          <w:szCs w:val="22"/>
        </w:rPr>
        <w:t xml:space="preserve">___» ________ </w:t>
      </w:r>
      <w:r w:rsidR="00E06703">
        <w:rPr>
          <w:color w:val="000000"/>
          <w:sz w:val="22"/>
          <w:szCs w:val="22"/>
        </w:rPr>
        <w:t>202</w:t>
      </w:r>
      <w:r w:rsidR="00697F29">
        <w:rPr>
          <w:color w:val="000000"/>
          <w:sz w:val="22"/>
          <w:szCs w:val="22"/>
        </w:rPr>
        <w:t>6</w:t>
      </w:r>
      <w:r w:rsidR="003101DA" w:rsidRPr="00C112B8">
        <w:rPr>
          <w:color w:val="000000"/>
          <w:sz w:val="22"/>
          <w:szCs w:val="22"/>
        </w:rPr>
        <w:t xml:space="preserve"> г.</w:t>
      </w:r>
    </w:p>
    <w:p w14:paraId="4F18CB96" w14:textId="77777777" w:rsidR="00B02C0C" w:rsidRPr="00C112B8" w:rsidRDefault="00B02C0C">
      <w:pPr>
        <w:widowControl w:val="0"/>
        <w:shd w:val="clear" w:color="auto" w:fill="FFFFFF"/>
        <w:ind w:firstLine="709"/>
        <w:jc w:val="both"/>
        <w:rPr>
          <w:color w:val="000000"/>
          <w:kern w:val="1"/>
          <w:sz w:val="22"/>
          <w:szCs w:val="22"/>
        </w:rPr>
      </w:pPr>
    </w:p>
    <w:p w14:paraId="05470FD0" w14:textId="03DDBCBA" w:rsidR="00B02C0C" w:rsidRPr="00E757A3" w:rsidRDefault="00856E24">
      <w:pPr>
        <w:widowControl w:val="0"/>
        <w:ind w:firstLine="709"/>
        <w:jc w:val="both"/>
        <w:rPr>
          <w:iCs/>
          <w:color w:val="000000"/>
          <w:spacing w:val="-2"/>
          <w:sz w:val="22"/>
          <w:szCs w:val="22"/>
        </w:rPr>
      </w:pPr>
      <w:r w:rsidRPr="00E757A3">
        <w:rPr>
          <w:b/>
          <w:sz w:val="22"/>
          <w:szCs w:val="22"/>
        </w:rPr>
        <w:t xml:space="preserve"> </w:t>
      </w:r>
      <w:r w:rsidR="00E06703" w:rsidRPr="00E757A3">
        <w:rPr>
          <w:sz w:val="22"/>
          <w:szCs w:val="22"/>
        </w:rPr>
        <w:t>__________________________</w:t>
      </w:r>
      <w:r w:rsidRPr="00E757A3">
        <w:rPr>
          <w:sz w:val="22"/>
          <w:szCs w:val="22"/>
        </w:rPr>
        <w:t xml:space="preserve">, именуемое в дальнейшем </w:t>
      </w:r>
      <w:r w:rsidRPr="00E757A3">
        <w:rPr>
          <w:b/>
          <w:sz w:val="22"/>
          <w:szCs w:val="22"/>
        </w:rPr>
        <w:t>«Исполнитель»</w:t>
      </w:r>
      <w:r w:rsidRPr="00E757A3">
        <w:rPr>
          <w:sz w:val="22"/>
          <w:szCs w:val="22"/>
        </w:rPr>
        <w:t xml:space="preserve"> в лице </w:t>
      </w:r>
      <w:r w:rsidR="00E06703" w:rsidRPr="00E757A3">
        <w:rPr>
          <w:sz w:val="22"/>
          <w:szCs w:val="22"/>
        </w:rPr>
        <w:t>______________________</w:t>
      </w:r>
      <w:r w:rsidRPr="00E757A3">
        <w:rPr>
          <w:sz w:val="22"/>
          <w:szCs w:val="22"/>
        </w:rPr>
        <w:t xml:space="preserve">, действующего на основании Устава </w:t>
      </w:r>
      <w:r w:rsidR="00B02C0C" w:rsidRPr="00E757A3">
        <w:rPr>
          <w:iCs/>
          <w:color w:val="000000"/>
          <w:spacing w:val="-2"/>
          <w:sz w:val="22"/>
          <w:szCs w:val="22"/>
        </w:rPr>
        <w:t xml:space="preserve">при оказании услуг по утилизации </w:t>
      </w:r>
      <w:r w:rsidR="00E06703" w:rsidRPr="00E757A3">
        <w:rPr>
          <w:iCs/>
          <w:color w:val="000000"/>
          <w:spacing w:val="-2"/>
          <w:sz w:val="22"/>
          <w:szCs w:val="22"/>
        </w:rPr>
        <w:t>лома черных и цветных металлов</w:t>
      </w:r>
      <w:r w:rsidR="00B02C0C" w:rsidRPr="00E757A3">
        <w:rPr>
          <w:color w:val="000000"/>
          <w:sz w:val="22"/>
          <w:szCs w:val="22"/>
        </w:rPr>
        <w:t xml:space="preserve"> в соответствии с </w:t>
      </w:r>
      <w:r w:rsidR="00565FB2" w:rsidRPr="00E757A3">
        <w:rPr>
          <w:color w:val="000000"/>
          <w:sz w:val="22"/>
          <w:szCs w:val="22"/>
        </w:rPr>
        <w:t>Договор</w:t>
      </w:r>
      <w:r w:rsidR="00E06703" w:rsidRPr="00E757A3">
        <w:rPr>
          <w:color w:val="000000"/>
          <w:sz w:val="22"/>
          <w:szCs w:val="22"/>
        </w:rPr>
        <w:t>ом № _____ от  _________ 202</w:t>
      </w:r>
      <w:r w:rsidR="00697F29">
        <w:rPr>
          <w:color w:val="000000"/>
          <w:sz w:val="22"/>
          <w:szCs w:val="22"/>
        </w:rPr>
        <w:t>6</w:t>
      </w:r>
      <w:r w:rsidR="00B02C0C" w:rsidRPr="00E757A3">
        <w:rPr>
          <w:color w:val="000000"/>
          <w:sz w:val="22"/>
          <w:szCs w:val="22"/>
        </w:rPr>
        <w:t xml:space="preserve"> г.  </w:t>
      </w:r>
      <w:r w:rsidR="00E06703" w:rsidRPr="00E757A3">
        <w:rPr>
          <w:iCs/>
          <w:color w:val="000000"/>
          <w:spacing w:val="-2"/>
          <w:sz w:val="22"/>
          <w:szCs w:val="22"/>
        </w:rPr>
        <w:t>произвел утилизацию лома черных, цветных металлов</w:t>
      </w:r>
      <w:r w:rsidR="00B02C0C" w:rsidRPr="00E757A3">
        <w:rPr>
          <w:iCs/>
          <w:color w:val="000000"/>
          <w:spacing w:val="-2"/>
          <w:sz w:val="22"/>
          <w:szCs w:val="22"/>
        </w:rPr>
        <w:t xml:space="preserve">, принятых по </w:t>
      </w:r>
      <w:r w:rsidR="00B02C0C" w:rsidRPr="00E757A3">
        <w:rPr>
          <w:rFonts w:eastAsia="Calibri"/>
          <w:color w:val="000000"/>
          <w:sz w:val="22"/>
          <w:szCs w:val="22"/>
        </w:rPr>
        <w:t>Акт</w:t>
      </w:r>
      <w:r w:rsidR="00E06703" w:rsidRPr="00E757A3">
        <w:rPr>
          <w:rFonts w:eastAsia="Calibri"/>
          <w:color w:val="000000"/>
          <w:sz w:val="22"/>
          <w:szCs w:val="22"/>
        </w:rPr>
        <w:t xml:space="preserve">у приема-передачи списанного оборудования </w:t>
      </w:r>
      <w:r w:rsidR="00B02C0C" w:rsidRPr="00E757A3">
        <w:rPr>
          <w:rFonts w:eastAsia="Calibri"/>
          <w:color w:val="000000"/>
          <w:sz w:val="22"/>
          <w:szCs w:val="22"/>
        </w:rPr>
        <w:t>на утилизацию (далее Акт).</w:t>
      </w:r>
    </w:p>
    <w:p w14:paraId="12365BA2" w14:textId="77777777" w:rsidR="00B02C0C" w:rsidRPr="00E757A3" w:rsidRDefault="00E06703">
      <w:pPr>
        <w:ind w:firstLine="709"/>
        <w:jc w:val="both"/>
        <w:rPr>
          <w:color w:val="000000"/>
          <w:spacing w:val="-5"/>
          <w:sz w:val="22"/>
          <w:szCs w:val="22"/>
        </w:rPr>
      </w:pPr>
      <w:r w:rsidRPr="00E757A3">
        <w:rPr>
          <w:iCs/>
          <w:color w:val="000000"/>
          <w:spacing w:val="-2"/>
          <w:sz w:val="22"/>
          <w:szCs w:val="22"/>
        </w:rPr>
        <w:t>Наименование и группа</w:t>
      </w:r>
      <w:r w:rsidR="00B02C0C" w:rsidRPr="00E757A3">
        <w:rPr>
          <w:iCs/>
          <w:color w:val="000000"/>
          <w:spacing w:val="-2"/>
          <w:sz w:val="22"/>
          <w:szCs w:val="22"/>
        </w:rPr>
        <w:t xml:space="preserve"> лома металлов: </w:t>
      </w:r>
    </w:p>
    <w:tbl>
      <w:tblPr>
        <w:tblW w:w="0" w:type="auto"/>
        <w:tblInd w:w="-299" w:type="dxa"/>
        <w:tblLayout w:type="fixed"/>
        <w:tblLook w:val="0000" w:firstRow="0" w:lastRow="0" w:firstColumn="0" w:lastColumn="0" w:noHBand="0" w:noVBand="0"/>
      </w:tblPr>
      <w:tblGrid>
        <w:gridCol w:w="3675"/>
        <w:gridCol w:w="3122"/>
        <w:gridCol w:w="3144"/>
      </w:tblGrid>
      <w:tr w:rsidR="00B02C0C" w:rsidRPr="00C112B8" w14:paraId="605AFE17" w14:textId="77777777">
        <w:trPr>
          <w:trHeight w:val="607"/>
        </w:trPr>
        <w:tc>
          <w:tcPr>
            <w:tcW w:w="3675" w:type="dxa"/>
            <w:tcBorders>
              <w:top w:val="single" w:sz="4" w:space="0" w:color="000000"/>
              <w:left w:val="single" w:sz="4" w:space="0" w:color="000000"/>
              <w:bottom w:val="single" w:sz="4" w:space="0" w:color="000000"/>
            </w:tcBorders>
            <w:shd w:val="clear" w:color="auto" w:fill="auto"/>
          </w:tcPr>
          <w:p w14:paraId="4A660AC0" w14:textId="77777777" w:rsidR="00B02C0C" w:rsidRPr="00C112B8" w:rsidRDefault="00B02C0C">
            <w:pPr>
              <w:widowControl w:val="0"/>
              <w:rPr>
                <w:color w:val="000000"/>
                <w:spacing w:val="-5"/>
                <w:sz w:val="22"/>
                <w:szCs w:val="22"/>
              </w:rPr>
            </w:pPr>
            <w:r w:rsidRPr="00C112B8">
              <w:rPr>
                <w:color w:val="000000"/>
                <w:spacing w:val="-5"/>
                <w:sz w:val="22"/>
                <w:szCs w:val="22"/>
              </w:rPr>
              <w:t xml:space="preserve">Наименование (вид) лома металлов (вторичные </w:t>
            </w:r>
            <w:proofErr w:type="gramStart"/>
            <w:r w:rsidRPr="00C112B8">
              <w:rPr>
                <w:color w:val="000000"/>
                <w:spacing w:val="-5"/>
                <w:sz w:val="22"/>
                <w:szCs w:val="22"/>
              </w:rPr>
              <w:t>металлы)*</w:t>
            </w:r>
            <w:proofErr w:type="gramEnd"/>
            <w:r w:rsidRPr="00C112B8">
              <w:rPr>
                <w:color w:val="000000"/>
                <w:spacing w:val="-5"/>
                <w:sz w:val="22"/>
                <w:szCs w:val="22"/>
              </w:rPr>
              <w:t>*</w:t>
            </w:r>
          </w:p>
        </w:tc>
        <w:tc>
          <w:tcPr>
            <w:tcW w:w="3122" w:type="dxa"/>
            <w:tcBorders>
              <w:top w:val="single" w:sz="4" w:space="0" w:color="000000"/>
              <w:left w:val="single" w:sz="4" w:space="0" w:color="000000"/>
              <w:bottom w:val="single" w:sz="4" w:space="0" w:color="000000"/>
            </w:tcBorders>
            <w:shd w:val="clear" w:color="auto" w:fill="auto"/>
          </w:tcPr>
          <w:p w14:paraId="47B74ABB" w14:textId="77777777" w:rsidR="00B02C0C" w:rsidRPr="00C112B8" w:rsidRDefault="00B02C0C">
            <w:pPr>
              <w:widowControl w:val="0"/>
              <w:rPr>
                <w:color w:val="000000"/>
                <w:spacing w:val="-5"/>
                <w:sz w:val="22"/>
                <w:szCs w:val="22"/>
              </w:rPr>
            </w:pPr>
            <w:r w:rsidRPr="00C112B8">
              <w:rPr>
                <w:color w:val="000000"/>
                <w:spacing w:val="-5"/>
                <w:sz w:val="22"/>
                <w:szCs w:val="22"/>
              </w:rPr>
              <w:t>Группа лома металлов***</w:t>
            </w: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14:paraId="5DBABFC0" w14:textId="77777777" w:rsidR="00B02C0C" w:rsidRPr="00C112B8" w:rsidRDefault="00B02C0C">
            <w:pPr>
              <w:widowControl w:val="0"/>
              <w:rPr>
                <w:sz w:val="22"/>
                <w:szCs w:val="22"/>
              </w:rPr>
            </w:pPr>
            <w:r w:rsidRPr="00C112B8">
              <w:rPr>
                <w:color w:val="000000"/>
                <w:spacing w:val="-5"/>
                <w:sz w:val="22"/>
                <w:szCs w:val="22"/>
              </w:rPr>
              <w:t>Масса, т</w:t>
            </w:r>
          </w:p>
        </w:tc>
      </w:tr>
      <w:tr w:rsidR="00B02C0C" w:rsidRPr="00C112B8" w14:paraId="2159B2D6" w14:textId="77777777">
        <w:tc>
          <w:tcPr>
            <w:tcW w:w="3675" w:type="dxa"/>
            <w:vMerge w:val="restart"/>
            <w:tcBorders>
              <w:top w:val="single" w:sz="4" w:space="0" w:color="000000"/>
              <w:left w:val="single" w:sz="4" w:space="0" w:color="000000"/>
              <w:bottom w:val="single" w:sz="4" w:space="0" w:color="000000"/>
            </w:tcBorders>
            <w:shd w:val="clear" w:color="auto" w:fill="auto"/>
          </w:tcPr>
          <w:p w14:paraId="1DD2B44A" w14:textId="77777777" w:rsidR="00B02C0C" w:rsidRPr="00C112B8" w:rsidRDefault="00B02C0C">
            <w:pPr>
              <w:widowControl w:val="0"/>
              <w:rPr>
                <w:color w:val="000000"/>
                <w:spacing w:val="-5"/>
                <w:sz w:val="22"/>
                <w:szCs w:val="22"/>
              </w:rPr>
            </w:pPr>
            <w:r w:rsidRPr="00C112B8">
              <w:rPr>
                <w:color w:val="000000"/>
                <w:spacing w:val="-5"/>
                <w:sz w:val="22"/>
                <w:szCs w:val="22"/>
              </w:rPr>
              <w:t>Черные металлы</w:t>
            </w:r>
          </w:p>
        </w:tc>
        <w:tc>
          <w:tcPr>
            <w:tcW w:w="3122" w:type="dxa"/>
            <w:tcBorders>
              <w:top w:val="single" w:sz="4" w:space="0" w:color="000000"/>
              <w:left w:val="single" w:sz="4" w:space="0" w:color="000000"/>
              <w:bottom w:val="single" w:sz="4" w:space="0" w:color="000000"/>
            </w:tcBorders>
            <w:shd w:val="clear" w:color="auto" w:fill="auto"/>
          </w:tcPr>
          <w:p w14:paraId="375B3EFE" w14:textId="77777777" w:rsidR="00B02C0C" w:rsidRPr="00C112B8" w:rsidRDefault="00B02C0C">
            <w:pPr>
              <w:widowControl w:val="0"/>
              <w:snapToGrid w:val="0"/>
              <w:jc w:val="center"/>
              <w:rPr>
                <w:color w:val="000000"/>
                <w:spacing w:val="-5"/>
                <w:sz w:val="22"/>
                <w:szCs w:val="22"/>
              </w:rPr>
            </w:pP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14:paraId="428C7462" w14:textId="77777777" w:rsidR="00B02C0C" w:rsidRPr="00C112B8" w:rsidRDefault="00B02C0C">
            <w:pPr>
              <w:widowControl w:val="0"/>
              <w:snapToGrid w:val="0"/>
              <w:jc w:val="both"/>
              <w:rPr>
                <w:color w:val="000000"/>
                <w:spacing w:val="-5"/>
                <w:sz w:val="22"/>
                <w:szCs w:val="22"/>
              </w:rPr>
            </w:pPr>
          </w:p>
        </w:tc>
      </w:tr>
      <w:tr w:rsidR="00B02C0C" w:rsidRPr="00C112B8" w14:paraId="4B2FF185" w14:textId="77777777">
        <w:tc>
          <w:tcPr>
            <w:tcW w:w="3675" w:type="dxa"/>
            <w:vMerge/>
            <w:tcBorders>
              <w:top w:val="single" w:sz="4" w:space="0" w:color="000000"/>
              <w:left w:val="single" w:sz="4" w:space="0" w:color="000000"/>
              <w:bottom w:val="single" w:sz="4" w:space="0" w:color="000000"/>
            </w:tcBorders>
            <w:shd w:val="clear" w:color="auto" w:fill="auto"/>
          </w:tcPr>
          <w:p w14:paraId="092E906A" w14:textId="77777777" w:rsidR="00B02C0C" w:rsidRPr="00C112B8" w:rsidRDefault="00B02C0C">
            <w:pPr>
              <w:widowControl w:val="0"/>
              <w:snapToGrid w:val="0"/>
              <w:rPr>
                <w:color w:val="000000"/>
                <w:spacing w:val="-5"/>
                <w:sz w:val="22"/>
                <w:szCs w:val="22"/>
              </w:rPr>
            </w:pPr>
          </w:p>
        </w:tc>
        <w:tc>
          <w:tcPr>
            <w:tcW w:w="3122" w:type="dxa"/>
            <w:tcBorders>
              <w:top w:val="single" w:sz="4" w:space="0" w:color="000000"/>
              <w:left w:val="single" w:sz="4" w:space="0" w:color="000000"/>
              <w:bottom w:val="single" w:sz="4" w:space="0" w:color="000000"/>
            </w:tcBorders>
            <w:shd w:val="clear" w:color="auto" w:fill="auto"/>
          </w:tcPr>
          <w:p w14:paraId="5A66EFB9" w14:textId="77777777" w:rsidR="00B02C0C" w:rsidRPr="00C112B8" w:rsidRDefault="00B02C0C">
            <w:pPr>
              <w:widowControl w:val="0"/>
              <w:snapToGrid w:val="0"/>
              <w:jc w:val="center"/>
              <w:rPr>
                <w:color w:val="000000"/>
                <w:spacing w:val="-5"/>
                <w:sz w:val="22"/>
                <w:szCs w:val="22"/>
              </w:rPr>
            </w:pP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14:paraId="3A077568" w14:textId="77777777" w:rsidR="00B02C0C" w:rsidRPr="00C112B8" w:rsidRDefault="00B02C0C">
            <w:pPr>
              <w:widowControl w:val="0"/>
              <w:snapToGrid w:val="0"/>
              <w:jc w:val="both"/>
              <w:rPr>
                <w:color w:val="000000"/>
                <w:spacing w:val="-5"/>
                <w:sz w:val="22"/>
                <w:szCs w:val="22"/>
              </w:rPr>
            </w:pPr>
          </w:p>
        </w:tc>
      </w:tr>
      <w:tr w:rsidR="00B02C0C" w:rsidRPr="00C112B8" w14:paraId="6731D1EF" w14:textId="77777777">
        <w:tc>
          <w:tcPr>
            <w:tcW w:w="3675" w:type="dxa"/>
            <w:vMerge/>
            <w:tcBorders>
              <w:top w:val="single" w:sz="4" w:space="0" w:color="000000"/>
              <w:left w:val="single" w:sz="4" w:space="0" w:color="000000"/>
              <w:bottom w:val="single" w:sz="4" w:space="0" w:color="000000"/>
            </w:tcBorders>
            <w:shd w:val="clear" w:color="auto" w:fill="auto"/>
          </w:tcPr>
          <w:p w14:paraId="095153E3" w14:textId="77777777" w:rsidR="00B02C0C" w:rsidRPr="00C112B8" w:rsidRDefault="00B02C0C">
            <w:pPr>
              <w:widowControl w:val="0"/>
              <w:snapToGrid w:val="0"/>
              <w:rPr>
                <w:color w:val="000000"/>
                <w:spacing w:val="-5"/>
                <w:sz w:val="22"/>
                <w:szCs w:val="22"/>
              </w:rPr>
            </w:pPr>
          </w:p>
        </w:tc>
        <w:tc>
          <w:tcPr>
            <w:tcW w:w="3122" w:type="dxa"/>
            <w:tcBorders>
              <w:top w:val="single" w:sz="4" w:space="0" w:color="000000"/>
              <w:left w:val="single" w:sz="4" w:space="0" w:color="000000"/>
              <w:bottom w:val="single" w:sz="4" w:space="0" w:color="000000"/>
            </w:tcBorders>
            <w:shd w:val="clear" w:color="auto" w:fill="auto"/>
          </w:tcPr>
          <w:p w14:paraId="100BD368" w14:textId="77777777" w:rsidR="00B02C0C" w:rsidRPr="00C112B8" w:rsidRDefault="00B02C0C">
            <w:pPr>
              <w:widowControl w:val="0"/>
              <w:snapToGrid w:val="0"/>
              <w:jc w:val="center"/>
              <w:rPr>
                <w:color w:val="000000"/>
                <w:spacing w:val="-5"/>
                <w:sz w:val="22"/>
                <w:szCs w:val="22"/>
              </w:rPr>
            </w:pPr>
          </w:p>
        </w:tc>
        <w:tc>
          <w:tcPr>
            <w:tcW w:w="3144" w:type="dxa"/>
            <w:tcBorders>
              <w:top w:val="single" w:sz="4" w:space="0" w:color="000000"/>
              <w:left w:val="single" w:sz="4" w:space="0" w:color="000000"/>
              <w:bottom w:val="single" w:sz="4" w:space="0" w:color="000000"/>
              <w:right w:val="single" w:sz="4" w:space="0" w:color="000000"/>
            </w:tcBorders>
            <w:shd w:val="clear" w:color="auto" w:fill="auto"/>
          </w:tcPr>
          <w:p w14:paraId="30B9E924" w14:textId="77777777" w:rsidR="00B02C0C" w:rsidRPr="00C112B8" w:rsidRDefault="00B02C0C">
            <w:pPr>
              <w:widowControl w:val="0"/>
              <w:snapToGrid w:val="0"/>
              <w:jc w:val="both"/>
              <w:rPr>
                <w:color w:val="000000"/>
                <w:spacing w:val="-5"/>
                <w:sz w:val="22"/>
                <w:szCs w:val="22"/>
              </w:rPr>
            </w:pPr>
          </w:p>
        </w:tc>
      </w:tr>
      <w:tr w:rsidR="00B02C0C" w:rsidRPr="00C112B8" w14:paraId="36DBE5F1" w14:textId="77777777">
        <w:tc>
          <w:tcPr>
            <w:tcW w:w="3675" w:type="dxa"/>
            <w:tcBorders>
              <w:left w:val="single" w:sz="4" w:space="0" w:color="000000"/>
              <w:bottom w:val="single" w:sz="4" w:space="0" w:color="000000"/>
            </w:tcBorders>
            <w:shd w:val="clear" w:color="auto" w:fill="auto"/>
          </w:tcPr>
          <w:p w14:paraId="7D4F9F14" w14:textId="77777777" w:rsidR="00B02C0C" w:rsidRPr="00C112B8" w:rsidRDefault="00B02C0C">
            <w:pPr>
              <w:widowControl w:val="0"/>
              <w:snapToGrid w:val="0"/>
              <w:rPr>
                <w:color w:val="000000"/>
                <w:spacing w:val="-5"/>
                <w:sz w:val="22"/>
                <w:szCs w:val="22"/>
              </w:rPr>
            </w:pPr>
            <w:r w:rsidRPr="00C112B8">
              <w:rPr>
                <w:color w:val="000000"/>
                <w:spacing w:val="-5"/>
                <w:sz w:val="22"/>
                <w:szCs w:val="22"/>
              </w:rPr>
              <w:t>Цветные металлы</w:t>
            </w:r>
          </w:p>
        </w:tc>
        <w:tc>
          <w:tcPr>
            <w:tcW w:w="3122" w:type="dxa"/>
            <w:tcBorders>
              <w:left w:val="single" w:sz="4" w:space="0" w:color="000000"/>
              <w:bottom w:val="single" w:sz="4" w:space="0" w:color="000000"/>
            </w:tcBorders>
            <w:shd w:val="clear" w:color="auto" w:fill="auto"/>
          </w:tcPr>
          <w:p w14:paraId="7296B9A0" w14:textId="77777777" w:rsidR="00B02C0C" w:rsidRPr="00C112B8" w:rsidRDefault="00B02C0C">
            <w:pPr>
              <w:widowControl w:val="0"/>
              <w:snapToGrid w:val="0"/>
              <w:jc w:val="center"/>
              <w:rPr>
                <w:color w:val="000000"/>
                <w:spacing w:val="-5"/>
                <w:sz w:val="22"/>
                <w:szCs w:val="22"/>
              </w:rPr>
            </w:pPr>
          </w:p>
        </w:tc>
        <w:tc>
          <w:tcPr>
            <w:tcW w:w="3144" w:type="dxa"/>
            <w:tcBorders>
              <w:left w:val="single" w:sz="4" w:space="0" w:color="000000"/>
              <w:bottom w:val="single" w:sz="4" w:space="0" w:color="000000"/>
              <w:right w:val="single" w:sz="4" w:space="0" w:color="000000"/>
            </w:tcBorders>
            <w:shd w:val="clear" w:color="auto" w:fill="auto"/>
          </w:tcPr>
          <w:p w14:paraId="1B5C169B" w14:textId="77777777" w:rsidR="00B02C0C" w:rsidRPr="00C112B8" w:rsidRDefault="00B02C0C">
            <w:pPr>
              <w:widowControl w:val="0"/>
              <w:snapToGrid w:val="0"/>
              <w:jc w:val="both"/>
              <w:rPr>
                <w:color w:val="000000"/>
                <w:spacing w:val="-5"/>
                <w:sz w:val="22"/>
                <w:szCs w:val="22"/>
              </w:rPr>
            </w:pPr>
          </w:p>
        </w:tc>
      </w:tr>
    </w:tbl>
    <w:p w14:paraId="2D1119C8" w14:textId="77777777" w:rsidR="00B02C0C" w:rsidRPr="00C112B8" w:rsidRDefault="00B02C0C">
      <w:pPr>
        <w:widowControl w:val="0"/>
        <w:shd w:val="clear" w:color="auto" w:fill="FFFFFF"/>
        <w:jc w:val="both"/>
        <w:rPr>
          <w:color w:val="000000"/>
          <w:spacing w:val="-5"/>
          <w:sz w:val="22"/>
          <w:szCs w:val="22"/>
        </w:rPr>
      </w:pPr>
      <w:r w:rsidRPr="00C112B8">
        <w:rPr>
          <w:color w:val="000000"/>
          <w:spacing w:val="-5"/>
          <w:sz w:val="22"/>
          <w:szCs w:val="22"/>
        </w:rPr>
        <w:t>*Номенклатура видов неразделанного лома металлов не является исчерпывающей, Исполнитель самостоятельно добавляет наименование (вид) неразделанного лома металлов, исходя из наличия такого вида лома при разборе списанного транспортного средства.</w:t>
      </w:r>
    </w:p>
    <w:p w14:paraId="0416CF39" w14:textId="77777777" w:rsidR="00B02C0C" w:rsidRPr="00C112B8" w:rsidRDefault="00B02C0C">
      <w:pPr>
        <w:widowControl w:val="0"/>
        <w:shd w:val="clear" w:color="auto" w:fill="FFFFFF"/>
        <w:jc w:val="both"/>
        <w:rPr>
          <w:color w:val="000000"/>
          <w:spacing w:val="-5"/>
          <w:sz w:val="22"/>
          <w:szCs w:val="22"/>
        </w:rPr>
      </w:pPr>
      <w:r w:rsidRPr="00C112B8">
        <w:rPr>
          <w:color w:val="000000"/>
          <w:spacing w:val="-5"/>
          <w:sz w:val="22"/>
          <w:szCs w:val="22"/>
        </w:rPr>
        <w:t>**Исполнитель самостоятельно устанавливает и указывает группу лома металлов на основе ГОСТов и другой действующей нормативной документации.</w:t>
      </w:r>
    </w:p>
    <w:p w14:paraId="7A186EB5" w14:textId="77777777" w:rsidR="00B02C0C" w:rsidRPr="00C112B8" w:rsidRDefault="00B02C0C">
      <w:pPr>
        <w:widowControl w:val="0"/>
        <w:shd w:val="clear" w:color="auto" w:fill="FFFFFF"/>
        <w:ind w:right="2" w:firstLine="720"/>
        <w:jc w:val="both"/>
        <w:rPr>
          <w:color w:val="000000"/>
          <w:sz w:val="22"/>
          <w:szCs w:val="22"/>
        </w:rPr>
      </w:pPr>
      <w:r w:rsidRPr="00C112B8">
        <w:rPr>
          <w:color w:val="000000"/>
          <w:spacing w:val="-5"/>
          <w:sz w:val="22"/>
          <w:szCs w:val="22"/>
        </w:rPr>
        <w:t xml:space="preserve">Протокол является основанием для проведения расчетов по настоящему </w:t>
      </w:r>
      <w:r w:rsidR="00565FB2" w:rsidRPr="00C112B8">
        <w:rPr>
          <w:color w:val="000000"/>
          <w:spacing w:val="-5"/>
          <w:sz w:val="22"/>
          <w:szCs w:val="22"/>
        </w:rPr>
        <w:t>Договор</w:t>
      </w:r>
      <w:r w:rsidRPr="00C112B8">
        <w:rPr>
          <w:color w:val="000000"/>
          <w:spacing w:val="-5"/>
          <w:sz w:val="22"/>
          <w:szCs w:val="22"/>
        </w:rPr>
        <w:t>у.</w:t>
      </w:r>
    </w:p>
    <w:p w14:paraId="165C0E04" w14:textId="77777777" w:rsidR="00B02C0C" w:rsidRDefault="00B02C0C">
      <w:pPr>
        <w:widowControl w:val="0"/>
        <w:rPr>
          <w:color w:val="000000"/>
          <w:sz w:val="22"/>
          <w:szCs w:val="22"/>
        </w:rPr>
      </w:pPr>
    </w:p>
    <w:p w14:paraId="64927775" w14:textId="77777777" w:rsidR="00E757A3" w:rsidRDefault="00E757A3">
      <w:pPr>
        <w:widowControl w:val="0"/>
        <w:rPr>
          <w:color w:val="000000"/>
          <w:sz w:val="22"/>
          <w:szCs w:val="22"/>
        </w:rPr>
      </w:pPr>
    </w:p>
    <w:tbl>
      <w:tblPr>
        <w:tblStyle w:val="affffffff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1"/>
        <w:gridCol w:w="4097"/>
      </w:tblGrid>
      <w:tr w:rsidR="00E757A3" w14:paraId="642AF1CE" w14:textId="77777777" w:rsidTr="00B66525">
        <w:tc>
          <w:tcPr>
            <w:tcW w:w="5387" w:type="dxa"/>
          </w:tcPr>
          <w:p w14:paraId="61FDB2B2"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Государственный заказчик</w:t>
            </w:r>
          </w:p>
        </w:tc>
        <w:tc>
          <w:tcPr>
            <w:tcW w:w="4217" w:type="dxa"/>
          </w:tcPr>
          <w:p w14:paraId="5CBD45C8"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Исполнитель</w:t>
            </w:r>
          </w:p>
        </w:tc>
      </w:tr>
      <w:tr w:rsidR="00E757A3" w14:paraId="385BBBCF" w14:textId="77777777" w:rsidTr="00B66525">
        <w:trPr>
          <w:trHeight w:val="764"/>
        </w:trPr>
        <w:tc>
          <w:tcPr>
            <w:tcW w:w="5387" w:type="dxa"/>
            <w:vAlign w:val="bottom"/>
          </w:tcPr>
          <w:p w14:paraId="5E8B581B" w14:textId="3E86CFA0"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__________________________/</w:t>
            </w:r>
            <w:r w:rsidR="00697F29">
              <w:rPr>
                <w:rFonts w:eastAsia="Calibri"/>
                <w:bCs/>
                <w:sz w:val="22"/>
                <w:szCs w:val="22"/>
                <w:lang w:eastAsia="en-US"/>
              </w:rPr>
              <w:t>Желтиков С.И.</w:t>
            </w:r>
            <w:r w:rsidRPr="00E757A3">
              <w:rPr>
                <w:rFonts w:eastAsia="Calibri"/>
                <w:bCs/>
                <w:sz w:val="22"/>
                <w:szCs w:val="22"/>
                <w:lang w:eastAsia="en-US"/>
              </w:rPr>
              <w:t>/</w:t>
            </w:r>
            <w:r w:rsidRPr="00E757A3">
              <w:rPr>
                <w:rFonts w:eastAsia="Calibri"/>
                <w:bCs/>
                <w:sz w:val="22"/>
                <w:szCs w:val="22"/>
                <w:lang w:eastAsia="en-US"/>
              </w:rPr>
              <w:tab/>
              <w:t xml:space="preserve">                                      </w:t>
            </w:r>
          </w:p>
        </w:tc>
        <w:tc>
          <w:tcPr>
            <w:tcW w:w="4217" w:type="dxa"/>
            <w:vAlign w:val="bottom"/>
          </w:tcPr>
          <w:p w14:paraId="22BFEFB5" w14:textId="2F8AF88F"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_______</w:t>
            </w:r>
            <w:r w:rsidR="00B66525">
              <w:rPr>
                <w:rFonts w:eastAsia="Calibri"/>
                <w:bCs/>
                <w:sz w:val="22"/>
                <w:szCs w:val="22"/>
                <w:lang w:eastAsia="en-US"/>
              </w:rPr>
              <w:t>_</w:t>
            </w:r>
            <w:r w:rsidRPr="00E757A3">
              <w:rPr>
                <w:rFonts w:eastAsia="Calibri"/>
                <w:bCs/>
                <w:sz w:val="22"/>
                <w:szCs w:val="22"/>
                <w:lang w:eastAsia="en-US"/>
              </w:rPr>
              <w:t xml:space="preserve">_____________/ </w:t>
            </w:r>
            <w:r w:rsidR="00697F29">
              <w:rPr>
                <w:rFonts w:eastAsia="Calibri"/>
                <w:sz w:val="22"/>
                <w:szCs w:val="22"/>
                <w:lang w:eastAsia="en-US"/>
              </w:rPr>
              <w:t>____________</w:t>
            </w:r>
            <w:r w:rsidRPr="00E757A3">
              <w:rPr>
                <w:rFonts w:eastAsia="Calibri"/>
                <w:bCs/>
                <w:sz w:val="22"/>
                <w:szCs w:val="22"/>
                <w:lang w:eastAsia="en-US"/>
              </w:rPr>
              <w:t>/</w:t>
            </w:r>
          </w:p>
        </w:tc>
      </w:tr>
      <w:tr w:rsidR="00E757A3" w14:paraId="0650CD27" w14:textId="77777777" w:rsidTr="00B66525">
        <w:tc>
          <w:tcPr>
            <w:tcW w:w="5387" w:type="dxa"/>
          </w:tcPr>
          <w:p w14:paraId="3240D1DC"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c>
          <w:tcPr>
            <w:tcW w:w="4217" w:type="dxa"/>
          </w:tcPr>
          <w:p w14:paraId="7BBFC0B5"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r>
    </w:tbl>
    <w:p w14:paraId="64DB0C22" w14:textId="77777777" w:rsidR="00E757A3" w:rsidRPr="00C112B8" w:rsidRDefault="00E757A3">
      <w:pPr>
        <w:widowControl w:val="0"/>
        <w:rPr>
          <w:color w:val="000000"/>
          <w:sz w:val="22"/>
          <w:szCs w:val="22"/>
        </w:rPr>
      </w:pPr>
    </w:p>
    <w:p w14:paraId="426D72AE" w14:textId="77777777" w:rsidR="00B02C0C" w:rsidRPr="00C112B8" w:rsidRDefault="00B02C0C">
      <w:pPr>
        <w:suppressAutoHyphens w:val="0"/>
        <w:ind w:firstLine="709"/>
        <w:jc w:val="both"/>
        <w:rPr>
          <w:sz w:val="22"/>
          <w:szCs w:val="22"/>
        </w:rPr>
      </w:pPr>
    </w:p>
    <w:p w14:paraId="7BD5607D" w14:textId="77777777" w:rsidR="00B02C0C" w:rsidRPr="00C112B8" w:rsidRDefault="00B02C0C">
      <w:pPr>
        <w:widowControl w:val="0"/>
        <w:jc w:val="center"/>
        <w:rPr>
          <w:color w:val="000000"/>
          <w:sz w:val="22"/>
          <w:szCs w:val="22"/>
        </w:rPr>
      </w:pPr>
    </w:p>
    <w:p w14:paraId="43E38F19" w14:textId="77777777" w:rsidR="00B02C0C" w:rsidRPr="00C112B8" w:rsidRDefault="00B02C0C">
      <w:pPr>
        <w:widowControl w:val="0"/>
        <w:jc w:val="center"/>
        <w:rPr>
          <w:color w:val="000000"/>
          <w:sz w:val="22"/>
          <w:szCs w:val="22"/>
        </w:rPr>
      </w:pPr>
    </w:p>
    <w:p w14:paraId="0BF59D4F" w14:textId="77777777" w:rsidR="00B02C0C" w:rsidRDefault="00B02C0C">
      <w:pPr>
        <w:widowControl w:val="0"/>
        <w:jc w:val="center"/>
        <w:rPr>
          <w:color w:val="000000"/>
          <w:sz w:val="22"/>
          <w:szCs w:val="22"/>
        </w:rPr>
      </w:pPr>
    </w:p>
    <w:p w14:paraId="68A09067" w14:textId="77777777" w:rsidR="00856E24" w:rsidRDefault="00856E24">
      <w:pPr>
        <w:widowControl w:val="0"/>
        <w:jc w:val="center"/>
        <w:rPr>
          <w:color w:val="000000"/>
          <w:sz w:val="22"/>
          <w:szCs w:val="22"/>
        </w:rPr>
      </w:pPr>
    </w:p>
    <w:p w14:paraId="72D09BCD" w14:textId="77777777" w:rsidR="00856E24" w:rsidRDefault="00856E24">
      <w:pPr>
        <w:widowControl w:val="0"/>
        <w:jc w:val="center"/>
        <w:rPr>
          <w:color w:val="000000"/>
          <w:sz w:val="22"/>
          <w:szCs w:val="22"/>
        </w:rPr>
      </w:pPr>
    </w:p>
    <w:p w14:paraId="47F60640" w14:textId="77777777" w:rsidR="00856E24" w:rsidRDefault="00856E24">
      <w:pPr>
        <w:widowControl w:val="0"/>
        <w:jc w:val="center"/>
        <w:rPr>
          <w:color w:val="000000"/>
          <w:sz w:val="22"/>
          <w:szCs w:val="22"/>
        </w:rPr>
      </w:pPr>
    </w:p>
    <w:p w14:paraId="445AABFA" w14:textId="77777777" w:rsidR="00856E24" w:rsidRDefault="00856E24">
      <w:pPr>
        <w:widowControl w:val="0"/>
        <w:jc w:val="center"/>
        <w:rPr>
          <w:color w:val="000000"/>
          <w:sz w:val="22"/>
          <w:szCs w:val="22"/>
        </w:rPr>
      </w:pPr>
    </w:p>
    <w:p w14:paraId="658470C8" w14:textId="77777777" w:rsidR="00856E24" w:rsidRDefault="00856E24">
      <w:pPr>
        <w:widowControl w:val="0"/>
        <w:jc w:val="center"/>
        <w:rPr>
          <w:color w:val="000000"/>
          <w:sz w:val="22"/>
          <w:szCs w:val="22"/>
        </w:rPr>
      </w:pPr>
    </w:p>
    <w:p w14:paraId="24E79621" w14:textId="77777777" w:rsidR="00856E24" w:rsidRPr="00C112B8" w:rsidRDefault="00856E24">
      <w:pPr>
        <w:widowControl w:val="0"/>
        <w:jc w:val="center"/>
        <w:rPr>
          <w:color w:val="000000"/>
          <w:sz w:val="22"/>
          <w:szCs w:val="22"/>
        </w:rPr>
      </w:pPr>
    </w:p>
    <w:p w14:paraId="637731EC" w14:textId="77777777" w:rsidR="00B02C0C" w:rsidRPr="00C112B8" w:rsidRDefault="00B02C0C">
      <w:pPr>
        <w:widowControl w:val="0"/>
        <w:jc w:val="center"/>
        <w:rPr>
          <w:color w:val="000000"/>
          <w:sz w:val="22"/>
          <w:szCs w:val="22"/>
        </w:rPr>
      </w:pPr>
    </w:p>
    <w:p w14:paraId="6EC324F1" w14:textId="77777777" w:rsidR="00B02C0C" w:rsidRPr="00C112B8" w:rsidRDefault="00B02C0C">
      <w:pPr>
        <w:widowControl w:val="0"/>
        <w:jc w:val="center"/>
        <w:rPr>
          <w:color w:val="000000"/>
          <w:sz w:val="22"/>
          <w:szCs w:val="22"/>
        </w:rPr>
      </w:pPr>
    </w:p>
    <w:p w14:paraId="4F6D1534" w14:textId="77777777" w:rsidR="00612CA6" w:rsidRPr="00C112B8" w:rsidRDefault="00612CA6">
      <w:pPr>
        <w:widowControl w:val="0"/>
        <w:jc w:val="center"/>
        <w:rPr>
          <w:color w:val="000000"/>
          <w:sz w:val="22"/>
          <w:szCs w:val="22"/>
        </w:rPr>
      </w:pPr>
    </w:p>
    <w:p w14:paraId="26D35C36" w14:textId="77777777" w:rsidR="00B02C0C" w:rsidRPr="00C112B8" w:rsidRDefault="00B02C0C">
      <w:pPr>
        <w:widowControl w:val="0"/>
        <w:jc w:val="center"/>
        <w:rPr>
          <w:color w:val="000000"/>
          <w:sz w:val="22"/>
          <w:szCs w:val="22"/>
        </w:rPr>
      </w:pPr>
    </w:p>
    <w:p w14:paraId="158541D0" w14:textId="77777777" w:rsidR="005A2404" w:rsidRDefault="005A2404">
      <w:pPr>
        <w:widowControl w:val="0"/>
        <w:jc w:val="center"/>
        <w:rPr>
          <w:color w:val="000000"/>
          <w:sz w:val="22"/>
          <w:szCs w:val="22"/>
        </w:rPr>
      </w:pPr>
    </w:p>
    <w:p w14:paraId="343A72E6" w14:textId="77777777" w:rsidR="00C8296B" w:rsidRDefault="00C8296B">
      <w:pPr>
        <w:widowControl w:val="0"/>
        <w:jc w:val="center"/>
        <w:rPr>
          <w:color w:val="000000"/>
          <w:sz w:val="22"/>
          <w:szCs w:val="22"/>
        </w:rPr>
      </w:pPr>
    </w:p>
    <w:p w14:paraId="4156AD15" w14:textId="77777777" w:rsidR="00C8296B" w:rsidRDefault="00C8296B">
      <w:pPr>
        <w:widowControl w:val="0"/>
        <w:jc w:val="center"/>
        <w:rPr>
          <w:color w:val="000000"/>
          <w:sz w:val="22"/>
          <w:szCs w:val="22"/>
        </w:rPr>
      </w:pPr>
    </w:p>
    <w:p w14:paraId="353ADC11" w14:textId="77777777" w:rsidR="00C8296B" w:rsidRDefault="00C8296B">
      <w:pPr>
        <w:widowControl w:val="0"/>
        <w:jc w:val="center"/>
        <w:rPr>
          <w:color w:val="000000"/>
          <w:sz w:val="22"/>
          <w:szCs w:val="22"/>
        </w:rPr>
      </w:pPr>
    </w:p>
    <w:p w14:paraId="2E193F0F" w14:textId="77777777" w:rsidR="00856E24" w:rsidRPr="00C112B8" w:rsidRDefault="00856E24">
      <w:pPr>
        <w:widowControl w:val="0"/>
        <w:jc w:val="center"/>
        <w:rPr>
          <w:color w:val="000000"/>
          <w:sz w:val="22"/>
          <w:szCs w:val="22"/>
        </w:rPr>
      </w:pPr>
    </w:p>
    <w:p w14:paraId="1994F5D9" w14:textId="77777777" w:rsidR="005A2404" w:rsidRPr="00C112B8" w:rsidRDefault="005A2404">
      <w:pPr>
        <w:widowControl w:val="0"/>
        <w:jc w:val="center"/>
        <w:rPr>
          <w:color w:val="000000"/>
          <w:sz w:val="22"/>
          <w:szCs w:val="22"/>
        </w:rPr>
      </w:pPr>
    </w:p>
    <w:p w14:paraId="02A83FAE" w14:textId="77777777" w:rsidR="00B02C0C" w:rsidRPr="00C112B8" w:rsidRDefault="00B02C0C">
      <w:pPr>
        <w:widowControl w:val="0"/>
        <w:jc w:val="right"/>
        <w:rPr>
          <w:color w:val="000000"/>
          <w:sz w:val="22"/>
          <w:szCs w:val="22"/>
        </w:rPr>
      </w:pPr>
      <w:r w:rsidRPr="00C112B8">
        <w:rPr>
          <w:color w:val="000000"/>
          <w:sz w:val="22"/>
          <w:szCs w:val="22"/>
        </w:rPr>
        <w:lastRenderedPageBreak/>
        <w:t xml:space="preserve">Приложение № </w:t>
      </w:r>
      <w:r w:rsidR="005A2404" w:rsidRPr="00C112B8">
        <w:rPr>
          <w:color w:val="000000"/>
          <w:sz w:val="22"/>
          <w:szCs w:val="22"/>
        </w:rPr>
        <w:t>5</w:t>
      </w:r>
    </w:p>
    <w:p w14:paraId="0B9FB262" w14:textId="77777777" w:rsidR="00B02C0C" w:rsidRPr="00C112B8" w:rsidRDefault="00B02C0C">
      <w:pPr>
        <w:widowControl w:val="0"/>
        <w:jc w:val="right"/>
        <w:rPr>
          <w:color w:val="000000"/>
          <w:sz w:val="22"/>
          <w:szCs w:val="22"/>
        </w:rPr>
      </w:pPr>
      <w:r w:rsidRPr="00C112B8">
        <w:rPr>
          <w:color w:val="000000"/>
          <w:sz w:val="22"/>
          <w:szCs w:val="22"/>
        </w:rPr>
        <w:t xml:space="preserve">к Государственному </w:t>
      </w:r>
      <w:r w:rsidR="00565FB2" w:rsidRPr="00C112B8">
        <w:rPr>
          <w:color w:val="000000"/>
          <w:sz w:val="22"/>
          <w:szCs w:val="22"/>
        </w:rPr>
        <w:t>Договор</w:t>
      </w:r>
      <w:r w:rsidRPr="00C112B8">
        <w:rPr>
          <w:color w:val="000000"/>
          <w:sz w:val="22"/>
          <w:szCs w:val="22"/>
        </w:rPr>
        <w:t>у</w:t>
      </w:r>
    </w:p>
    <w:p w14:paraId="088B079D" w14:textId="7DB1CFDA" w:rsidR="00B02C0C" w:rsidRPr="00C112B8" w:rsidRDefault="00B02C0C">
      <w:pPr>
        <w:widowControl w:val="0"/>
        <w:jc w:val="right"/>
        <w:rPr>
          <w:color w:val="000000"/>
          <w:sz w:val="22"/>
          <w:szCs w:val="22"/>
        </w:rPr>
      </w:pPr>
      <w:r w:rsidRPr="00C112B8">
        <w:rPr>
          <w:color w:val="000000"/>
          <w:sz w:val="22"/>
          <w:szCs w:val="22"/>
        </w:rPr>
        <w:t>№ _</w:t>
      </w:r>
      <w:r w:rsidR="00C8296B">
        <w:rPr>
          <w:color w:val="000000"/>
          <w:sz w:val="22"/>
          <w:szCs w:val="22"/>
        </w:rPr>
        <w:t>___</w:t>
      </w:r>
      <w:r w:rsidRPr="00C112B8">
        <w:rPr>
          <w:color w:val="000000"/>
          <w:sz w:val="22"/>
          <w:szCs w:val="22"/>
        </w:rPr>
        <w:t>_   от «__» ___________</w:t>
      </w:r>
      <w:r w:rsidR="00320BEA" w:rsidRPr="00C112B8">
        <w:rPr>
          <w:color w:val="000000"/>
          <w:sz w:val="22"/>
          <w:szCs w:val="22"/>
        </w:rPr>
        <w:t>202</w:t>
      </w:r>
      <w:r w:rsidR="00697F29">
        <w:rPr>
          <w:color w:val="000000"/>
          <w:sz w:val="22"/>
          <w:szCs w:val="22"/>
        </w:rPr>
        <w:t>6</w:t>
      </w:r>
      <w:r w:rsidRPr="00C112B8">
        <w:rPr>
          <w:color w:val="000000"/>
          <w:sz w:val="22"/>
          <w:szCs w:val="22"/>
        </w:rPr>
        <w:t xml:space="preserve"> г</w:t>
      </w:r>
    </w:p>
    <w:p w14:paraId="58AFCA5F" w14:textId="77777777" w:rsidR="00B02C0C" w:rsidRPr="00C112B8" w:rsidRDefault="00B02C0C">
      <w:pPr>
        <w:widowControl w:val="0"/>
        <w:jc w:val="center"/>
        <w:rPr>
          <w:color w:val="000000"/>
          <w:sz w:val="22"/>
          <w:szCs w:val="22"/>
        </w:rPr>
      </w:pPr>
    </w:p>
    <w:p w14:paraId="6AF37FDF" w14:textId="77777777" w:rsidR="00B02C0C" w:rsidRPr="00C112B8" w:rsidRDefault="00B02C0C">
      <w:pPr>
        <w:jc w:val="center"/>
        <w:rPr>
          <w:b/>
          <w:sz w:val="22"/>
          <w:szCs w:val="22"/>
        </w:rPr>
      </w:pPr>
    </w:p>
    <w:p w14:paraId="1A7D6D66" w14:textId="77777777" w:rsidR="00B02C0C" w:rsidRPr="00C112B8" w:rsidRDefault="00B02C0C">
      <w:pPr>
        <w:jc w:val="center"/>
        <w:rPr>
          <w:color w:val="000000"/>
          <w:sz w:val="22"/>
          <w:szCs w:val="22"/>
        </w:rPr>
      </w:pPr>
      <w:r w:rsidRPr="00C112B8">
        <w:rPr>
          <w:b/>
          <w:sz w:val="22"/>
          <w:szCs w:val="22"/>
        </w:rPr>
        <w:t>Форма Акта сдачи-приемки оказанных Услуг</w:t>
      </w:r>
    </w:p>
    <w:p w14:paraId="58DA9E5F" w14:textId="77777777" w:rsidR="00B02C0C" w:rsidRPr="00C112B8" w:rsidRDefault="00B02C0C">
      <w:pPr>
        <w:tabs>
          <w:tab w:val="left" w:pos="600"/>
        </w:tabs>
        <w:spacing w:line="25" w:lineRule="atLeast"/>
        <w:ind w:firstLine="600"/>
        <w:jc w:val="both"/>
        <w:rPr>
          <w:color w:val="000000"/>
          <w:sz w:val="22"/>
          <w:szCs w:val="22"/>
        </w:rPr>
      </w:pPr>
    </w:p>
    <w:p w14:paraId="55FA84D1" w14:textId="3580497E" w:rsidR="00B02C0C" w:rsidRPr="00E757A3" w:rsidRDefault="00B02C0C" w:rsidP="00856E24">
      <w:pPr>
        <w:widowControl w:val="0"/>
        <w:shd w:val="clear" w:color="auto" w:fill="FFFFFF"/>
        <w:ind w:firstLine="709"/>
        <w:jc w:val="both"/>
        <w:rPr>
          <w:sz w:val="22"/>
          <w:szCs w:val="22"/>
        </w:rPr>
      </w:pPr>
      <w:r w:rsidRPr="00E757A3">
        <w:rPr>
          <w:sz w:val="22"/>
          <w:szCs w:val="22"/>
        </w:rPr>
        <w:t xml:space="preserve">Мы, </w:t>
      </w:r>
      <w:r w:rsidR="001620A6" w:rsidRPr="00E757A3">
        <w:rPr>
          <w:b/>
          <w:sz w:val="22"/>
          <w:szCs w:val="22"/>
          <w:lang w:eastAsia="ru-RU"/>
        </w:rPr>
        <w:t xml:space="preserve">Федеральное казенное учреждение «Исправительная колония № 3 Главного управления Федеральной службы исполнения </w:t>
      </w:r>
      <w:r w:rsidR="001620A6" w:rsidRPr="00E757A3">
        <w:rPr>
          <w:sz w:val="22"/>
          <w:szCs w:val="22"/>
          <w:lang w:eastAsia="ru-RU"/>
        </w:rPr>
        <w:t xml:space="preserve">наказаний по Свердловской области» сокращенное наименование (ФКУ «ИК-3 ГУФСИН России по Свердловской области»), именуемое в дальнейшем </w:t>
      </w:r>
      <w:r w:rsidR="001620A6" w:rsidRPr="00E757A3">
        <w:rPr>
          <w:b/>
          <w:i/>
          <w:sz w:val="22"/>
          <w:szCs w:val="22"/>
          <w:lang w:eastAsia="ru-RU"/>
        </w:rPr>
        <w:t>«Заказчик»</w:t>
      </w:r>
      <w:r w:rsidR="001620A6" w:rsidRPr="00E757A3">
        <w:rPr>
          <w:b/>
          <w:sz w:val="22"/>
          <w:szCs w:val="22"/>
          <w:lang w:eastAsia="ru-RU"/>
        </w:rPr>
        <w:t>,</w:t>
      </w:r>
      <w:r w:rsidR="001620A6" w:rsidRPr="00E757A3">
        <w:rPr>
          <w:sz w:val="22"/>
          <w:szCs w:val="22"/>
          <w:lang w:eastAsia="ru-RU"/>
        </w:rPr>
        <w:t xml:space="preserve"> в лице начальника ФКУ ИК-3 </w:t>
      </w:r>
      <w:r w:rsidR="00697F29">
        <w:rPr>
          <w:sz w:val="22"/>
          <w:szCs w:val="22"/>
          <w:lang w:eastAsia="ru-RU"/>
        </w:rPr>
        <w:t xml:space="preserve">Желтикова Сергея </w:t>
      </w:r>
      <w:proofErr w:type="spellStart"/>
      <w:r w:rsidR="00697F29">
        <w:rPr>
          <w:sz w:val="22"/>
          <w:szCs w:val="22"/>
          <w:lang w:eastAsia="ru-RU"/>
        </w:rPr>
        <w:t>Игорьевича</w:t>
      </w:r>
      <w:proofErr w:type="spellEnd"/>
      <w:r w:rsidR="001620A6" w:rsidRPr="00E757A3">
        <w:rPr>
          <w:sz w:val="22"/>
          <w:szCs w:val="22"/>
          <w:lang w:eastAsia="ru-RU"/>
        </w:rPr>
        <w:t>,  действующего на основании Устава</w:t>
      </w:r>
      <w:r w:rsidR="00856E24" w:rsidRPr="00E757A3">
        <w:rPr>
          <w:sz w:val="22"/>
          <w:szCs w:val="22"/>
        </w:rPr>
        <w:t xml:space="preserve">, с одной стороны и </w:t>
      </w:r>
      <w:r w:rsidR="001620A6" w:rsidRPr="00E757A3">
        <w:rPr>
          <w:b/>
          <w:sz w:val="22"/>
          <w:szCs w:val="22"/>
        </w:rPr>
        <w:t>___________________</w:t>
      </w:r>
      <w:r w:rsidR="00856E24" w:rsidRPr="00E757A3">
        <w:rPr>
          <w:sz w:val="22"/>
          <w:szCs w:val="22"/>
        </w:rPr>
        <w:t xml:space="preserve">, именуемое в дальнейшем </w:t>
      </w:r>
      <w:r w:rsidR="00856E24" w:rsidRPr="00E757A3">
        <w:rPr>
          <w:b/>
          <w:sz w:val="22"/>
          <w:szCs w:val="22"/>
        </w:rPr>
        <w:t>«Исполнитель»</w:t>
      </w:r>
      <w:r w:rsidR="00856E24" w:rsidRPr="00E757A3">
        <w:rPr>
          <w:sz w:val="22"/>
          <w:szCs w:val="22"/>
        </w:rPr>
        <w:t xml:space="preserve"> в лице </w:t>
      </w:r>
      <w:r w:rsidR="001620A6" w:rsidRPr="00E757A3">
        <w:rPr>
          <w:sz w:val="22"/>
          <w:szCs w:val="22"/>
        </w:rPr>
        <w:t>________________</w:t>
      </w:r>
      <w:r w:rsidR="00856E24" w:rsidRPr="00E757A3">
        <w:rPr>
          <w:sz w:val="22"/>
          <w:szCs w:val="22"/>
        </w:rPr>
        <w:t xml:space="preserve">, действующего на основании </w:t>
      </w:r>
      <w:r w:rsidR="001620A6" w:rsidRPr="00E757A3">
        <w:rPr>
          <w:sz w:val="22"/>
          <w:szCs w:val="22"/>
        </w:rPr>
        <w:t>__________________</w:t>
      </w:r>
      <w:r w:rsidR="00856E24" w:rsidRPr="00E757A3">
        <w:rPr>
          <w:color w:val="000000"/>
          <w:spacing w:val="-1"/>
          <w:sz w:val="22"/>
          <w:szCs w:val="22"/>
        </w:rPr>
        <w:t>с другой стороны</w:t>
      </w:r>
      <w:r w:rsidR="00856E24" w:rsidRPr="00E757A3">
        <w:rPr>
          <w:sz w:val="22"/>
          <w:szCs w:val="22"/>
        </w:rPr>
        <w:t xml:space="preserve">, </w:t>
      </w:r>
      <w:r w:rsidR="00856E24" w:rsidRPr="00E757A3">
        <w:rPr>
          <w:color w:val="000000"/>
          <w:spacing w:val="-1"/>
          <w:sz w:val="22"/>
          <w:szCs w:val="22"/>
        </w:rPr>
        <w:t>при совместном упоминании именуемые «Стороны»</w:t>
      </w:r>
      <w:r w:rsidR="00C8296B" w:rsidRPr="00E757A3">
        <w:rPr>
          <w:sz w:val="22"/>
          <w:szCs w:val="22"/>
        </w:rPr>
        <w:t xml:space="preserve">, составили настоящий Акт </w:t>
      </w:r>
      <w:r w:rsidRPr="00E757A3">
        <w:rPr>
          <w:sz w:val="22"/>
          <w:szCs w:val="22"/>
        </w:rPr>
        <w:t>о нижеследующем:</w:t>
      </w:r>
    </w:p>
    <w:p w14:paraId="06C62BC2" w14:textId="57E97147" w:rsidR="00B02C0C" w:rsidRPr="00E757A3" w:rsidRDefault="00B02C0C">
      <w:pPr>
        <w:tabs>
          <w:tab w:val="left" w:pos="600"/>
        </w:tabs>
        <w:spacing w:line="25" w:lineRule="atLeast"/>
        <w:ind w:firstLine="567"/>
        <w:jc w:val="both"/>
        <w:rPr>
          <w:sz w:val="22"/>
          <w:szCs w:val="22"/>
        </w:rPr>
      </w:pPr>
      <w:r w:rsidRPr="00E757A3">
        <w:rPr>
          <w:sz w:val="22"/>
          <w:szCs w:val="22"/>
        </w:rPr>
        <w:t xml:space="preserve">В соответствии с условиями </w:t>
      </w:r>
      <w:r w:rsidR="00565FB2" w:rsidRPr="00E757A3">
        <w:rPr>
          <w:sz w:val="22"/>
          <w:szCs w:val="22"/>
        </w:rPr>
        <w:t>Договор</w:t>
      </w:r>
      <w:r w:rsidRPr="00E757A3">
        <w:rPr>
          <w:sz w:val="22"/>
          <w:szCs w:val="22"/>
        </w:rPr>
        <w:t xml:space="preserve">а от «___» _______ </w:t>
      </w:r>
      <w:r w:rsidR="00C8296B" w:rsidRPr="00E757A3">
        <w:rPr>
          <w:sz w:val="22"/>
          <w:szCs w:val="22"/>
        </w:rPr>
        <w:t>202</w:t>
      </w:r>
      <w:r w:rsidR="00697F29">
        <w:rPr>
          <w:sz w:val="22"/>
          <w:szCs w:val="22"/>
        </w:rPr>
        <w:t>6</w:t>
      </w:r>
      <w:r w:rsidRPr="00E757A3">
        <w:rPr>
          <w:sz w:val="22"/>
          <w:szCs w:val="22"/>
        </w:rPr>
        <w:t>г.</w:t>
      </w:r>
      <w:r w:rsidRPr="00E757A3">
        <w:rPr>
          <w:sz w:val="22"/>
          <w:szCs w:val="22"/>
        </w:rPr>
        <w:br/>
        <w:t xml:space="preserve"> № </w:t>
      </w:r>
      <w:r w:rsidR="00856E24" w:rsidRPr="00E757A3">
        <w:rPr>
          <w:sz w:val="22"/>
          <w:szCs w:val="22"/>
        </w:rPr>
        <w:t>___</w:t>
      </w:r>
      <w:r w:rsidRPr="00E757A3">
        <w:rPr>
          <w:sz w:val="22"/>
          <w:szCs w:val="22"/>
        </w:rPr>
        <w:t xml:space="preserve">___, Исполнитель выполнил, а Заказчик принял оказанные Услуги по утилизации </w:t>
      </w:r>
      <w:r w:rsidR="00C8296B" w:rsidRPr="00E757A3">
        <w:rPr>
          <w:sz w:val="22"/>
          <w:szCs w:val="22"/>
        </w:rPr>
        <w:t>лома черных, цветных металлов</w:t>
      </w:r>
      <w:r w:rsidRPr="00E757A3">
        <w:rPr>
          <w:sz w:val="22"/>
          <w:szCs w:val="22"/>
        </w:rPr>
        <w:t>.</w:t>
      </w:r>
    </w:p>
    <w:p w14:paraId="7B895F2E" w14:textId="77777777" w:rsidR="00B02C0C" w:rsidRPr="00E757A3" w:rsidRDefault="00B02C0C">
      <w:pPr>
        <w:spacing w:line="25" w:lineRule="atLeast"/>
        <w:ind w:right="-709"/>
        <w:jc w:val="both"/>
        <w:rPr>
          <w:sz w:val="22"/>
          <w:szCs w:val="22"/>
        </w:rPr>
      </w:pPr>
      <w:r w:rsidRPr="00E757A3">
        <w:rPr>
          <w:sz w:val="22"/>
          <w:szCs w:val="22"/>
        </w:rPr>
        <w:t>Сопроводительные документы:</w:t>
      </w:r>
    </w:p>
    <w:p w14:paraId="60156045" w14:textId="1F3CA025" w:rsidR="00B02C0C" w:rsidRPr="00E757A3" w:rsidRDefault="00B02C0C">
      <w:pPr>
        <w:spacing w:line="25" w:lineRule="atLeast"/>
        <w:ind w:right="-709" w:firstLine="720"/>
        <w:jc w:val="both"/>
        <w:rPr>
          <w:sz w:val="22"/>
          <w:szCs w:val="22"/>
        </w:rPr>
      </w:pPr>
      <w:r w:rsidRPr="00E757A3">
        <w:rPr>
          <w:sz w:val="22"/>
          <w:szCs w:val="22"/>
        </w:rPr>
        <w:t xml:space="preserve">– счет от «___» _______ </w:t>
      </w:r>
      <w:r w:rsidR="00C8296B" w:rsidRPr="00E757A3">
        <w:rPr>
          <w:sz w:val="22"/>
          <w:szCs w:val="22"/>
        </w:rPr>
        <w:t>202</w:t>
      </w:r>
      <w:r w:rsidR="00697F29">
        <w:rPr>
          <w:sz w:val="22"/>
          <w:szCs w:val="22"/>
        </w:rPr>
        <w:t>6</w:t>
      </w:r>
      <w:r w:rsidRPr="00E757A3">
        <w:rPr>
          <w:sz w:val="22"/>
          <w:szCs w:val="22"/>
        </w:rPr>
        <w:t xml:space="preserve"> г. № _______;</w:t>
      </w:r>
    </w:p>
    <w:p w14:paraId="2F1B1AF2" w14:textId="4F2B6A21" w:rsidR="00B02C0C" w:rsidRPr="00E757A3" w:rsidRDefault="00B02C0C">
      <w:pPr>
        <w:spacing w:line="25" w:lineRule="atLeast"/>
        <w:ind w:right="-709" w:firstLine="720"/>
        <w:jc w:val="both"/>
        <w:rPr>
          <w:sz w:val="22"/>
          <w:szCs w:val="22"/>
        </w:rPr>
      </w:pPr>
      <w:r w:rsidRPr="00E757A3">
        <w:rPr>
          <w:sz w:val="22"/>
          <w:szCs w:val="22"/>
        </w:rPr>
        <w:t xml:space="preserve">- счет-фактура от «___» _______ </w:t>
      </w:r>
      <w:r w:rsidR="00C8296B" w:rsidRPr="00E757A3">
        <w:rPr>
          <w:sz w:val="22"/>
          <w:szCs w:val="22"/>
        </w:rPr>
        <w:t>202</w:t>
      </w:r>
      <w:r w:rsidR="00697F29">
        <w:rPr>
          <w:sz w:val="22"/>
          <w:szCs w:val="22"/>
        </w:rPr>
        <w:t>6</w:t>
      </w:r>
      <w:r w:rsidRPr="00E757A3">
        <w:rPr>
          <w:sz w:val="22"/>
          <w:szCs w:val="22"/>
        </w:rPr>
        <w:t xml:space="preserve"> г. № _______ (если предоставляется).</w:t>
      </w:r>
    </w:p>
    <w:p w14:paraId="3DE594A0" w14:textId="77777777" w:rsidR="00B02C0C" w:rsidRPr="00E757A3" w:rsidRDefault="00B02C0C">
      <w:pPr>
        <w:spacing w:line="25" w:lineRule="atLeast"/>
        <w:ind w:right="-709" w:firstLine="720"/>
        <w:jc w:val="both"/>
        <w:rPr>
          <w:sz w:val="22"/>
          <w:szCs w:val="22"/>
        </w:rPr>
      </w:pPr>
    </w:p>
    <w:p w14:paraId="2B838861" w14:textId="77777777" w:rsidR="00B02C0C" w:rsidRPr="00E757A3" w:rsidRDefault="00B02C0C">
      <w:pPr>
        <w:spacing w:line="25" w:lineRule="atLeast"/>
        <w:ind w:right="-1" w:firstLine="720"/>
        <w:jc w:val="both"/>
        <w:rPr>
          <w:sz w:val="22"/>
          <w:szCs w:val="22"/>
        </w:rPr>
      </w:pPr>
      <w:r w:rsidRPr="00E757A3">
        <w:rPr>
          <w:sz w:val="22"/>
          <w:szCs w:val="22"/>
        </w:rPr>
        <w:t xml:space="preserve">По качеству, количеству и комплектности </w:t>
      </w:r>
      <w:r w:rsidR="00565FB2" w:rsidRPr="00E757A3">
        <w:rPr>
          <w:sz w:val="22"/>
          <w:szCs w:val="22"/>
        </w:rPr>
        <w:t>Заказчик</w:t>
      </w:r>
      <w:r w:rsidRPr="00E757A3">
        <w:rPr>
          <w:sz w:val="22"/>
          <w:szCs w:val="22"/>
        </w:rPr>
        <w:t xml:space="preserve"> к оказанной Услуге претензий не имеет.</w:t>
      </w:r>
    </w:p>
    <w:p w14:paraId="7013CB4D" w14:textId="77777777" w:rsidR="00B02C0C" w:rsidRPr="00E757A3" w:rsidRDefault="00B02C0C">
      <w:pPr>
        <w:ind w:firstLine="709"/>
        <w:jc w:val="both"/>
        <w:rPr>
          <w:sz w:val="22"/>
          <w:szCs w:val="22"/>
        </w:rPr>
      </w:pPr>
      <w:r w:rsidRPr="00E757A3">
        <w:rPr>
          <w:sz w:val="22"/>
          <w:szCs w:val="22"/>
        </w:rPr>
        <w:t xml:space="preserve">Настоящий Акт составлен и подписан Исполнителем и Заказчиком в двух подлинных экземплярах: 1-й экземпляр – </w:t>
      </w:r>
      <w:r w:rsidR="00565FB2" w:rsidRPr="00E757A3">
        <w:rPr>
          <w:sz w:val="22"/>
          <w:szCs w:val="22"/>
        </w:rPr>
        <w:t>Заказчику</w:t>
      </w:r>
      <w:r w:rsidRPr="00E757A3">
        <w:rPr>
          <w:sz w:val="22"/>
          <w:szCs w:val="22"/>
        </w:rPr>
        <w:t>, 2-й экземпляр – Исполнителю.</w:t>
      </w:r>
    </w:p>
    <w:p w14:paraId="426B2F8D" w14:textId="77777777" w:rsidR="00B02C0C" w:rsidRPr="00E757A3" w:rsidRDefault="00B02C0C">
      <w:pPr>
        <w:ind w:firstLine="709"/>
        <w:jc w:val="both"/>
        <w:rPr>
          <w:sz w:val="22"/>
          <w:szCs w:val="22"/>
        </w:rPr>
      </w:pPr>
    </w:p>
    <w:p w14:paraId="250C0153" w14:textId="77777777" w:rsidR="00E757A3" w:rsidRPr="00C112B8" w:rsidRDefault="00E757A3">
      <w:pPr>
        <w:ind w:firstLine="709"/>
        <w:jc w:val="both"/>
        <w:rPr>
          <w:sz w:val="22"/>
          <w:szCs w:val="22"/>
        </w:rPr>
      </w:pPr>
    </w:p>
    <w:tbl>
      <w:tblPr>
        <w:tblStyle w:val="afff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4240"/>
      </w:tblGrid>
      <w:tr w:rsidR="00E757A3" w14:paraId="20E8BF72" w14:textId="77777777" w:rsidTr="001B2AE4">
        <w:tc>
          <w:tcPr>
            <w:tcW w:w="5353" w:type="dxa"/>
          </w:tcPr>
          <w:p w14:paraId="589BA378"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Государственный заказчик</w:t>
            </w:r>
          </w:p>
        </w:tc>
        <w:tc>
          <w:tcPr>
            <w:tcW w:w="4359" w:type="dxa"/>
          </w:tcPr>
          <w:p w14:paraId="65DB1606" w14:textId="77777777" w:rsidR="00E757A3" w:rsidRDefault="00E757A3" w:rsidP="001B2AE4">
            <w:pPr>
              <w:suppressAutoHyphens w:val="0"/>
              <w:jc w:val="both"/>
              <w:rPr>
                <w:rFonts w:eastAsia="Calibri"/>
                <w:b/>
                <w:bCs/>
                <w:sz w:val="22"/>
                <w:szCs w:val="22"/>
                <w:lang w:eastAsia="en-US"/>
              </w:rPr>
            </w:pPr>
            <w:r>
              <w:rPr>
                <w:rFonts w:eastAsia="Calibri"/>
                <w:b/>
                <w:bCs/>
                <w:sz w:val="22"/>
                <w:szCs w:val="22"/>
                <w:lang w:eastAsia="en-US"/>
              </w:rPr>
              <w:t>Исполнитель</w:t>
            </w:r>
          </w:p>
        </w:tc>
      </w:tr>
      <w:tr w:rsidR="00E757A3" w14:paraId="67F5CD8C" w14:textId="77777777" w:rsidTr="001B2AE4">
        <w:trPr>
          <w:trHeight w:val="764"/>
        </w:trPr>
        <w:tc>
          <w:tcPr>
            <w:tcW w:w="5353" w:type="dxa"/>
            <w:vAlign w:val="bottom"/>
          </w:tcPr>
          <w:p w14:paraId="1C053509" w14:textId="1EA0D26F"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__________________________/</w:t>
            </w:r>
            <w:r w:rsidR="00697F29">
              <w:rPr>
                <w:rFonts w:eastAsia="Calibri"/>
                <w:bCs/>
                <w:sz w:val="22"/>
                <w:szCs w:val="22"/>
                <w:lang w:eastAsia="en-US"/>
              </w:rPr>
              <w:t>Желтиков С.И.</w:t>
            </w:r>
            <w:r w:rsidRPr="00E757A3">
              <w:rPr>
                <w:rFonts w:eastAsia="Calibri"/>
                <w:bCs/>
                <w:sz w:val="22"/>
                <w:szCs w:val="22"/>
                <w:lang w:eastAsia="en-US"/>
              </w:rPr>
              <w:t>/</w:t>
            </w:r>
            <w:r w:rsidRPr="00E757A3">
              <w:rPr>
                <w:rFonts w:eastAsia="Calibri"/>
                <w:bCs/>
                <w:sz w:val="22"/>
                <w:szCs w:val="22"/>
                <w:lang w:eastAsia="en-US"/>
              </w:rPr>
              <w:tab/>
              <w:t xml:space="preserve">                                      </w:t>
            </w:r>
          </w:p>
        </w:tc>
        <w:tc>
          <w:tcPr>
            <w:tcW w:w="4359" w:type="dxa"/>
            <w:vAlign w:val="bottom"/>
          </w:tcPr>
          <w:p w14:paraId="0ED04BBA" w14:textId="5EAAC17C" w:rsidR="00E757A3" w:rsidRPr="00E757A3" w:rsidRDefault="00E757A3" w:rsidP="001B2AE4">
            <w:pPr>
              <w:suppressAutoHyphens w:val="0"/>
              <w:rPr>
                <w:rFonts w:eastAsia="Calibri"/>
                <w:bCs/>
                <w:sz w:val="22"/>
                <w:szCs w:val="22"/>
                <w:lang w:eastAsia="en-US"/>
              </w:rPr>
            </w:pPr>
            <w:r w:rsidRPr="00E757A3">
              <w:rPr>
                <w:rFonts w:eastAsia="Calibri"/>
                <w:bCs/>
                <w:sz w:val="22"/>
                <w:szCs w:val="22"/>
                <w:lang w:eastAsia="en-US"/>
              </w:rPr>
              <w:t xml:space="preserve">_______________________/ </w:t>
            </w:r>
            <w:r w:rsidR="00697F29">
              <w:rPr>
                <w:rFonts w:eastAsia="Calibri"/>
                <w:sz w:val="22"/>
                <w:szCs w:val="22"/>
                <w:lang w:eastAsia="en-US"/>
              </w:rPr>
              <w:t>_________</w:t>
            </w:r>
            <w:r w:rsidRPr="00E757A3">
              <w:rPr>
                <w:rFonts w:eastAsia="Calibri"/>
                <w:bCs/>
                <w:sz w:val="22"/>
                <w:szCs w:val="22"/>
                <w:lang w:eastAsia="en-US"/>
              </w:rPr>
              <w:t>/</w:t>
            </w:r>
          </w:p>
        </w:tc>
      </w:tr>
      <w:tr w:rsidR="00E757A3" w14:paraId="5414E9AB" w14:textId="77777777" w:rsidTr="001B2AE4">
        <w:tc>
          <w:tcPr>
            <w:tcW w:w="5353" w:type="dxa"/>
          </w:tcPr>
          <w:p w14:paraId="5BDB6FCA"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c>
          <w:tcPr>
            <w:tcW w:w="4359" w:type="dxa"/>
          </w:tcPr>
          <w:p w14:paraId="0C5C82DC" w14:textId="77777777" w:rsidR="00E757A3" w:rsidRPr="00E757A3" w:rsidRDefault="00E757A3" w:rsidP="001B2AE4">
            <w:pPr>
              <w:suppressAutoHyphens w:val="0"/>
              <w:jc w:val="both"/>
              <w:rPr>
                <w:rFonts w:eastAsia="Calibri"/>
                <w:bCs/>
                <w:sz w:val="22"/>
                <w:szCs w:val="22"/>
                <w:lang w:eastAsia="en-US"/>
              </w:rPr>
            </w:pPr>
            <w:r w:rsidRPr="00E757A3">
              <w:rPr>
                <w:rFonts w:eastAsia="Calibri"/>
                <w:bCs/>
                <w:sz w:val="22"/>
                <w:szCs w:val="22"/>
                <w:lang w:eastAsia="en-US"/>
              </w:rPr>
              <w:t>М.П.</w:t>
            </w:r>
          </w:p>
        </w:tc>
      </w:tr>
    </w:tbl>
    <w:p w14:paraId="4155245B" w14:textId="77777777" w:rsidR="00B02C0C" w:rsidRPr="00C112B8" w:rsidRDefault="00B02C0C">
      <w:pPr>
        <w:rPr>
          <w:bCs/>
          <w:sz w:val="22"/>
          <w:szCs w:val="22"/>
        </w:rPr>
      </w:pPr>
    </w:p>
    <w:p w14:paraId="7A608BB9" w14:textId="77777777" w:rsidR="00B02C0C" w:rsidRPr="00C112B8" w:rsidRDefault="00B02C0C">
      <w:pPr>
        <w:jc w:val="right"/>
        <w:rPr>
          <w:bCs/>
          <w:sz w:val="22"/>
          <w:szCs w:val="22"/>
        </w:rPr>
      </w:pPr>
    </w:p>
    <w:p w14:paraId="64DD4226" w14:textId="77777777" w:rsidR="00B02C0C" w:rsidRPr="00C112B8" w:rsidRDefault="00B02C0C">
      <w:pPr>
        <w:widowControl w:val="0"/>
        <w:suppressAutoHyphens w:val="0"/>
        <w:autoSpaceDE w:val="0"/>
        <w:ind w:firstLine="709"/>
        <w:jc w:val="center"/>
        <w:rPr>
          <w:sz w:val="22"/>
          <w:szCs w:val="22"/>
        </w:rPr>
      </w:pPr>
    </w:p>
    <w:sectPr w:rsidR="00B02C0C" w:rsidRPr="00C112B8" w:rsidSect="0070169B">
      <w:headerReference w:type="even" r:id="rId12"/>
      <w:headerReference w:type="default" r:id="rId13"/>
      <w:footerReference w:type="even" r:id="rId14"/>
      <w:footerReference w:type="default" r:id="rId15"/>
      <w:headerReference w:type="first" r:id="rId16"/>
      <w:footerReference w:type="first" r:id="rId17"/>
      <w:pgSz w:w="11906" w:h="16838"/>
      <w:pgMar w:top="1134" w:right="709" w:bottom="992" w:left="1701" w:header="709" w:footer="72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8024B" w14:textId="77777777" w:rsidR="00A035CC" w:rsidRDefault="00A035CC">
      <w:r>
        <w:separator/>
      </w:r>
    </w:p>
  </w:endnote>
  <w:endnote w:type="continuationSeparator" w:id="0">
    <w:p w14:paraId="05185FBB" w14:textId="77777777" w:rsidR="00A035CC" w:rsidRDefault="00A0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font>
  <w:font w:name="Verdana">
    <w:panose1 w:val="020B0604030504040204"/>
    <w:charset w:val="CC"/>
    <w:family w:val="swiss"/>
    <w:pitch w:val="variable"/>
    <w:sig w:usb0="A10006FF" w:usb1="4000205B" w:usb2="00000010" w:usb3="00000000" w:csb0="0000019F" w:csb1="00000000"/>
  </w:font>
  <w:font w:name="HeliosC">
    <w:charset w:val="CC"/>
    <w:family w:val="swiss"/>
    <w:pitch w:val="default"/>
  </w:font>
  <w:font w:name="Myriad Pro Light">
    <w:altName w:val="Arial"/>
    <w:charset w:val="00"/>
    <w:family w:val="swiss"/>
    <w:pitch w:val="variable"/>
  </w:font>
  <w:font w:name="Antiqua">
    <w:altName w:val="Times New Roman"/>
    <w:charset w:val="00"/>
    <w:family w:val="auto"/>
    <w:pitch w:val="default"/>
  </w:font>
  <w:font w:name="SchoolBookC">
    <w:altName w:val="Courier New"/>
    <w:charset w:val="00"/>
    <w:family w:val="decorative"/>
    <w:pitch w:val="variable"/>
  </w:font>
  <w:font w:name="AvantGardeGothicC">
    <w:charset w:val="CC"/>
    <w:family w:val="decorative"/>
    <w:pitch w:val="default"/>
  </w:font>
  <w:font w:name="GaramondNarrowC">
    <w:altName w:val="Courier New"/>
    <w:charset w:val="00"/>
    <w:family w:val="roman"/>
    <w:pitch w:val="variable"/>
  </w:font>
  <w:font w:name="GaramondC">
    <w:altName w:val="Courier New"/>
    <w:charset w:val="00"/>
    <w:family w:val="roman"/>
    <w:pitch w:val="variable"/>
  </w:font>
  <w:font w:name="IJLCL E+ Helvetica">
    <w:altName w:val="Arial"/>
    <w:charset w:val="00"/>
    <w:family w:val="swiss"/>
    <w:pitch w:val="default"/>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swiss"/>
    <w:pitch w:val="variable"/>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ГОСТ тип А">
    <w:altName w:val="Arial"/>
    <w:charset w:val="CC"/>
    <w:family w:val="swiss"/>
    <w:pitch w:val="variable"/>
  </w:font>
  <w:font w:name="PT Astra Serif">
    <w:altName w:val="Times New Roman"/>
    <w:panose1 w:val="020A0603040505020204"/>
    <w:charset w:val="CC"/>
    <w:family w:val="roman"/>
    <w:pitch w:val="variable"/>
    <w:sig w:usb0="A00002EF" w:usb1="5000204B" w:usb2="00000020" w:usb3="00000000" w:csb0="00000097" w:csb1="00000000"/>
  </w:font>
  <w:font w:name="DejaVu San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E77D8" w14:textId="77777777" w:rsidR="00B02C0C" w:rsidRDefault="00B02C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5979" w14:textId="77777777" w:rsidR="00B02C0C" w:rsidRDefault="00B02C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F7C0" w14:textId="77777777" w:rsidR="00B02C0C" w:rsidRDefault="00B02C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65194" w14:textId="77777777" w:rsidR="00A035CC" w:rsidRDefault="00A035CC">
      <w:r>
        <w:separator/>
      </w:r>
    </w:p>
  </w:footnote>
  <w:footnote w:type="continuationSeparator" w:id="0">
    <w:p w14:paraId="51313F80" w14:textId="77777777" w:rsidR="00A035CC" w:rsidRDefault="00A03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209E" w14:textId="77777777" w:rsidR="00A84831" w:rsidRDefault="00A84831">
    <w:pPr>
      <w:pStyle w:val="a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B428" w14:textId="77777777" w:rsidR="00B02C0C" w:rsidRDefault="00B02C0C">
    <w:pPr>
      <w:pStyle w:val="a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AFF5" w14:textId="77777777" w:rsidR="00B02C0C" w:rsidRDefault="00B02C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1209"/>
        </w:tabs>
        <w:ind w:left="1209" w:hanging="360"/>
      </w:pPr>
      <w:rPr>
        <w:rFonts w:ascii="Symbol" w:hAnsi="Symbol" w:cs="Symbol"/>
        <w:sz w:val="24"/>
        <w:szCs w:val="24"/>
      </w:rPr>
    </w:lvl>
  </w:abstractNum>
  <w:abstractNum w:abstractNumId="2" w15:restartNumberingAfterBreak="0">
    <w:nsid w:val="00000003"/>
    <w:multiLevelType w:val="singleLevel"/>
    <w:tmpl w:val="00000003"/>
    <w:name w:val="WW8Num3"/>
    <w:lvl w:ilvl="0">
      <w:start w:val="1"/>
      <w:numFmt w:val="decimal"/>
      <w:lvlText w:val="%1."/>
      <w:lvlJc w:val="left"/>
      <w:pPr>
        <w:tabs>
          <w:tab w:val="num" w:pos="926"/>
        </w:tabs>
        <w:ind w:left="926" w:hanging="360"/>
      </w:pPr>
    </w:lvl>
  </w:abstractNum>
  <w:abstractNum w:abstractNumId="3" w15:restartNumberingAfterBreak="0">
    <w:nsid w:val="00000004"/>
    <w:multiLevelType w:val="multilevel"/>
    <w:tmpl w:val="00000004"/>
    <w:name w:val="WW8Num20"/>
    <w:lvl w:ilvl="0">
      <w:start w:val="1"/>
      <w:numFmt w:val="bullet"/>
      <w:pStyle w:val="a"/>
      <w:lvlText w:val=""/>
      <w:lvlJc w:val="left"/>
      <w:pPr>
        <w:tabs>
          <w:tab w:val="num" w:pos="1423"/>
        </w:tabs>
        <w:ind w:left="1423" w:hanging="355"/>
      </w:pPr>
      <w:rPr>
        <w:rFonts w:ascii="Wingdings" w:hAnsi="Wingdings" w:cs="Wingdings" w:hint="default"/>
      </w:rPr>
    </w:lvl>
    <w:lvl w:ilvl="1">
      <w:start w:val="1"/>
      <w:numFmt w:val="bullet"/>
      <w:lvlText w:val=""/>
      <w:lvlJc w:val="left"/>
      <w:pPr>
        <w:tabs>
          <w:tab w:val="num" w:pos="1788"/>
        </w:tabs>
        <w:ind w:left="1788" w:hanging="360"/>
      </w:pPr>
      <w:rPr>
        <w:rFonts w:ascii="Symbol" w:hAnsi="Symbol" w:cs="Symbol" w:hint="default"/>
      </w:rPr>
    </w:lvl>
    <w:lvl w:ilvl="2">
      <w:start w:val="1"/>
      <w:numFmt w:val="bullet"/>
      <w:lvlText w:val=""/>
      <w:lvlJc w:val="left"/>
      <w:pPr>
        <w:tabs>
          <w:tab w:val="num" w:pos="2148"/>
        </w:tabs>
        <w:ind w:left="2148" w:hanging="360"/>
      </w:pPr>
      <w:rPr>
        <w:rFonts w:ascii="Wingdings" w:hAnsi="Wingdings" w:cs="Wingdings"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
      <w:lvlJc w:val="left"/>
      <w:pPr>
        <w:tabs>
          <w:tab w:val="num" w:pos="2868"/>
        </w:tabs>
        <w:ind w:left="2868" w:hanging="360"/>
      </w:pPr>
      <w:rPr>
        <w:rFonts w:ascii="Symbol" w:hAnsi="Symbol" w:cs="Symbol" w:hint="default"/>
      </w:rPr>
    </w:lvl>
    <w:lvl w:ilvl="5">
      <w:start w:val="1"/>
      <w:numFmt w:val="bullet"/>
      <w:lvlText w:val=""/>
      <w:lvlJc w:val="left"/>
      <w:pPr>
        <w:tabs>
          <w:tab w:val="num" w:pos="3228"/>
        </w:tabs>
        <w:ind w:left="3228" w:hanging="360"/>
      </w:pPr>
      <w:rPr>
        <w:rFonts w:ascii="Wingdings" w:hAnsi="Wingdings" w:cs="Wingdings" w:hint="default"/>
      </w:rPr>
    </w:lvl>
    <w:lvl w:ilvl="6">
      <w:start w:val="1"/>
      <w:numFmt w:val="bullet"/>
      <w:lvlText w:val=""/>
      <w:lvlJc w:val="left"/>
      <w:pPr>
        <w:tabs>
          <w:tab w:val="num" w:pos="3588"/>
        </w:tabs>
        <w:ind w:left="3588" w:hanging="360"/>
      </w:pPr>
      <w:rPr>
        <w:rFonts w:ascii="Wingdings" w:hAnsi="Wingdings" w:cs="Wingdings" w:hint="default"/>
      </w:rPr>
    </w:lvl>
    <w:lvl w:ilvl="7">
      <w:start w:val="1"/>
      <w:numFmt w:val="bullet"/>
      <w:lvlText w:val=""/>
      <w:lvlJc w:val="left"/>
      <w:pPr>
        <w:tabs>
          <w:tab w:val="num" w:pos="3948"/>
        </w:tabs>
        <w:ind w:left="3948" w:hanging="360"/>
      </w:pPr>
      <w:rPr>
        <w:rFonts w:ascii="Symbol" w:hAnsi="Symbol" w:cs="Symbol" w:hint="default"/>
      </w:rPr>
    </w:lvl>
    <w:lvl w:ilvl="8">
      <w:start w:val="1"/>
      <w:numFmt w:val="bullet"/>
      <w:lvlText w:val=""/>
      <w:lvlJc w:val="left"/>
      <w:pPr>
        <w:tabs>
          <w:tab w:val="num" w:pos="4308"/>
        </w:tabs>
        <w:ind w:left="4308" w:hanging="360"/>
      </w:pPr>
      <w:rPr>
        <w:rFonts w:ascii="Symbol" w:hAnsi="Symbol" w:cs="Symbol" w:hint="default"/>
      </w:rPr>
    </w:lvl>
  </w:abstractNum>
  <w:abstractNum w:abstractNumId="4" w15:restartNumberingAfterBreak="0">
    <w:nsid w:val="00000005"/>
    <w:multiLevelType w:val="singleLevel"/>
    <w:tmpl w:val="00000005"/>
    <w:name w:val="WW8Num21"/>
    <w:lvl w:ilvl="0">
      <w:start w:val="1"/>
      <w:numFmt w:val="bullet"/>
      <w:pStyle w:val="a0"/>
      <w:lvlText w:val=""/>
      <w:lvlJc w:val="left"/>
      <w:pPr>
        <w:tabs>
          <w:tab w:val="num" w:pos="0"/>
        </w:tabs>
        <w:ind w:left="720" w:hanging="360"/>
      </w:pPr>
      <w:rPr>
        <w:rFonts w:ascii="Symbol" w:hAnsi="Symbol" w:cs="Symbol" w:hint="default"/>
        <w:sz w:val="24"/>
        <w:szCs w:val="24"/>
      </w:rPr>
    </w:lvl>
  </w:abstractNum>
  <w:abstractNum w:abstractNumId="5" w15:restartNumberingAfterBreak="0">
    <w:nsid w:val="00000006"/>
    <w:multiLevelType w:val="singleLevel"/>
    <w:tmpl w:val="00000006"/>
    <w:name w:val="WW8Num22"/>
    <w:lvl w:ilvl="0">
      <w:start w:val="1"/>
      <w:numFmt w:val="none"/>
      <w:pStyle w:val="a1"/>
      <w:suff w:val="nothing"/>
      <w:lvlText w:val="Задание"/>
      <w:lvlJc w:val="left"/>
      <w:pPr>
        <w:tabs>
          <w:tab w:val="num" w:pos="0"/>
        </w:tabs>
        <w:ind w:left="0" w:firstLine="0"/>
      </w:pPr>
      <w:rPr>
        <w:rFonts w:hint="default"/>
        <w:color w:val="0000FF"/>
      </w:rPr>
    </w:lvl>
  </w:abstractNum>
  <w:abstractNum w:abstractNumId="6" w15:restartNumberingAfterBreak="0">
    <w:nsid w:val="00000007"/>
    <w:multiLevelType w:val="singleLevel"/>
    <w:tmpl w:val="00000007"/>
    <w:name w:val="WW8Num23"/>
    <w:lvl w:ilvl="0">
      <w:start w:val="1"/>
      <w:numFmt w:val="bullet"/>
      <w:pStyle w:val="-"/>
      <w:lvlText w:val="–"/>
      <w:lvlJc w:val="left"/>
      <w:pPr>
        <w:tabs>
          <w:tab w:val="num" w:pos="814"/>
        </w:tabs>
        <w:ind w:left="0" w:firstLine="454"/>
      </w:pPr>
      <w:rPr>
        <w:rFonts w:ascii="Times New Roman" w:hAnsi="Times New Roman" w:cs="Times New Roman" w:hint="default"/>
      </w:rPr>
    </w:lvl>
  </w:abstractNum>
  <w:abstractNum w:abstractNumId="7" w15:restartNumberingAfterBreak="0">
    <w:nsid w:val="00000008"/>
    <w:multiLevelType w:val="singleLevel"/>
    <w:tmpl w:val="00000008"/>
    <w:name w:val="WW8Num26"/>
    <w:lvl w:ilvl="0">
      <w:start w:val="1"/>
      <w:numFmt w:val="bullet"/>
      <w:pStyle w:val="List2"/>
      <w:lvlText w:val=""/>
      <w:lvlJc w:val="left"/>
      <w:pPr>
        <w:tabs>
          <w:tab w:val="num" w:pos="360"/>
        </w:tabs>
        <w:ind w:left="360" w:hanging="360"/>
      </w:pPr>
      <w:rPr>
        <w:rFonts w:ascii="Symbol" w:hAnsi="Symbol" w:cs="Symbol" w:hint="default"/>
      </w:rPr>
    </w:lvl>
  </w:abstractNum>
  <w:abstractNum w:abstractNumId="8" w15:restartNumberingAfterBreak="0">
    <w:nsid w:val="00000009"/>
    <w:multiLevelType w:val="multilevel"/>
    <w:tmpl w:val="00000009"/>
    <w:name w:val="WW8Num27"/>
    <w:lvl w:ilvl="0">
      <w:start w:val="1"/>
      <w:numFmt w:val="bullet"/>
      <w:pStyle w:val="a2"/>
      <w:lvlText w:val=""/>
      <w:lvlJc w:val="left"/>
      <w:pPr>
        <w:tabs>
          <w:tab w:val="num" w:pos="1080"/>
        </w:tabs>
        <w:ind w:left="1080" w:hanging="360"/>
      </w:pPr>
      <w:rPr>
        <w:rFonts w:ascii="Symbol" w:hAnsi="Symbol" w:cs="Symbol" w:hint="default"/>
      </w:rPr>
    </w:lvl>
    <w:lvl w:ilvl="1">
      <w:start w:val="1"/>
      <w:numFmt w:val="bullet"/>
      <w:lvlText w:val=""/>
      <w:lvlJc w:val="left"/>
      <w:pPr>
        <w:tabs>
          <w:tab w:val="num" w:pos="1800"/>
        </w:tabs>
        <w:ind w:left="1800" w:hanging="360"/>
      </w:pPr>
      <w:rPr>
        <w:rFonts w:ascii="Symbol" w:hAnsi="Symbol" w:cs="Symbol" w:hint="default"/>
      </w:rPr>
    </w:lvl>
    <w:lvl w:ilvl="2">
      <w:start w:val="1"/>
      <w:numFmt w:val="bullet"/>
      <w:lvlText w:val=""/>
      <w:lvlJc w:val="left"/>
      <w:pPr>
        <w:tabs>
          <w:tab w:val="num" w:pos="2520"/>
        </w:tabs>
        <w:ind w:left="2520" w:hanging="360"/>
      </w:pPr>
      <w:rPr>
        <w:rFonts w:ascii="Symbol" w:hAnsi="Symbol" w:cs="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0000000A"/>
    <w:multiLevelType w:val="multilevel"/>
    <w:tmpl w:val="0000000A"/>
    <w:name w:val="WW8Num28"/>
    <w:lvl w:ilvl="0">
      <w:start w:val="1"/>
      <w:numFmt w:val="decimal"/>
      <w:pStyle w:val="10"/>
      <w:lvlText w:val="%1"/>
      <w:lvlJc w:val="left"/>
      <w:pPr>
        <w:tabs>
          <w:tab w:val="num" w:pos="1134"/>
        </w:tabs>
        <w:ind w:left="851" w:firstLine="0"/>
      </w:pPr>
      <w:rPr>
        <w:rFonts w:hint="default"/>
      </w:rPr>
    </w:lvl>
    <w:lvl w:ilvl="1">
      <w:start w:val="1"/>
      <w:numFmt w:val="decimal"/>
      <w:lvlText w:val="%1.%2"/>
      <w:lvlJc w:val="left"/>
      <w:pPr>
        <w:tabs>
          <w:tab w:val="num" w:pos="1021"/>
        </w:tabs>
        <w:ind w:left="568" w:firstLine="0"/>
      </w:pPr>
      <w:rPr>
        <w:rFonts w:hint="default"/>
      </w:rPr>
    </w:lvl>
    <w:lvl w:ilvl="2">
      <w:start w:val="1"/>
      <w:numFmt w:val="decimal"/>
      <w:lvlText w:val="%1.%2.%3"/>
      <w:lvlJc w:val="left"/>
      <w:pPr>
        <w:tabs>
          <w:tab w:val="num" w:pos="1701"/>
        </w:tabs>
        <w:ind w:left="851" w:firstLine="0"/>
      </w:pPr>
      <w:rPr>
        <w:rFonts w:hint="default"/>
      </w:rPr>
    </w:lvl>
    <w:lvl w:ilvl="3">
      <w:start w:val="1"/>
      <w:numFmt w:val="decimal"/>
      <w:lvlText w:val="%1.%2.%3.%4"/>
      <w:lvlJc w:val="left"/>
      <w:pPr>
        <w:tabs>
          <w:tab w:val="num" w:pos="1814"/>
        </w:tabs>
        <w:ind w:left="851" w:firstLine="0"/>
      </w:pPr>
      <w:rPr>
        <w:rFonts w:hint="default"/>
      </w:rPr>
    </w:lvl>
    <w:lvl w:ilvl="4">
      <w:start w:val="1"/>
      <w:numFmt w:val="decimal"/>
      <w:lvlText w:val="%1.%2.%3.%4.%5"/>
      <w:lvlJc w:val="left"/>
      <w:pPr>
        <w:tabs>
          <w:tab w:val="num" w:pos="1985"/>
        </w:tabs>
        <w:ind w:left="851" w:firstLine="0"/>
      </w:pPr>
      <w:rPr>
        <w:rFonts w:hint="default"/>
      </w:rPr>
    </w:lvl>
    <w:lvl w:ilvl="5">
      <w:start w:val="1"/>
      <w:numFmt w:val="decimal"/>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10" w15:restartNumberingAfterBreak="0">
    <w:nsid w:val="0000000B"/>
    <w:multiLevelType w:val="singleLevel"/>
    <w:tmpl w:val="0000000B"/>
    <w:name w:val="WW8Num29"/>
    <w:lvl w:ilvl="0">
      <w:start w:val="1"/>
      <w:numFmt w:val="bullet"/>
      <w:pStyle w:val="a3"/>
      <w:lvlText w:val=""/>
      <w:lvlJc w:val="left"/>
      <w:pPr>
        <w:tabs>
          <w:tab w:val="num" w:pos="927"/>
        </w:tabs>
        <w:ind w:left="927" w:hanging="360"/>
      </w:pPr>
      <w:rPr>
        <w:rFonts w:ascii="Symbol" w:hAnsi="Symbol" w:cs="Symbol" w:hint="default"/>
      </w:rPr>
    </w:lvl>
  </w:abstractNum>
  <w:abstractNum w:abstractNumId="11" w15:restartNumberingAfterBreak="0">
    <w:nsid w:val="0000000C"/>
    <w:multiLevelType w:val="singleLevel"/>
    <w:tmpl w:val="0000000C"/>
    <w:name w:val="WW8Num30"/>
    <w:lvl w:ilvl="0">
      <w:start w:val="1"/>
      <w:numFmt w:val="decimal"/>
      <w:pStyle w:val="Arial12"/>
      <w:lvlText w:val="1.2.%1."/>
      <w:lvlJc w:val="left"/>
      <w:pPr>
        <w:tabs>
          <w:tab w:val="num" w:pos="0"/>
        </w:tabs>
        <w:ind w:left="360" w:hanging="360"/>
      </w:pPr>
      <w:rPr>
        <w:rFonts w:hint="default"/>
      </w:rPr>
    </w:lvl>
  </w:abstractNum>
  <w:abstractNum w:abstractNumId="12" w15:restartNumberingAfterBreak="0">
    <w:nsid w:val="0000000D"/>
    <w:multiLevelType w:val="multilevel"/>
    <w:tmpl w:val="0000000D"/>
    <w:name w:val="WW8Num32"/>
    <w:lvl w:ilvl="0">
      <w:start w:val="6"/>
      <w:numFmt w:val="decimal"/>
      <w:pStyle w:val="20"/>
      <w:lvlText w:val="%1"/>
      <w:lvlJc w:val="left"/>
      <w:pPr>
        <w:tabs>
          <w:tab w:val="num" w:pos="2007"/>
        </w:tabs>
        <w:ind w:left="2007" w:hanging="432"/>
      </w:pPr>
      <w:rPr>
        <w:rFonts w:hint="default"/>
      </w:rPr>
    </w:lvl>
    <w:lvl w:ilvl="1">
      <w:start w:val="5"/>
      <w:numFmt w:val="decimal"/>
      <w:suff w:val="space"/>
      <w:lvlText w:val="%1.%2"/>
      <w:lvlJc w:val="left"/>
      <w:pPr>
        <w:tabs>
          <w:tab w:val="num" w:pos="0"/>
        </w:tabs>
        <w:ind w:left="2539" w:hanging="838"/>
      </w:pPr>
      <w:rPr>
        <w:rFonts w:hint="default"/>
      </w:rPr>
    </w:lvl>
    <w:lvl w:ilvl="2">
      <w:start w:val="3"/>
      <w:numFmt w:val="decimal"/>
      <w:lvlText w:val="%1.%2.%3"/>
      <w:lvlJc w:val="left"/>
      <w:pPr>
        <w:tabs>
          <w:tab w:val="num" w:pos="2295"/>
        </w:tabs>
        <w:ind w:left="2295" w:hanging="720"/>
      </w:pPr>
      <w:rPr>
        <w:rFonts w:hint="default"/>
      </w:rPr>
    </w:lvl>
    <w:lvl w:ilvl="3">
      <w:start w:val="2"/>
      <w:numFmt w:val="decimal"/>
      <w:lvlText w:val="%3.%4.3.2"/>
      <w:lvlJc w:val="left"/>
      <w:pPr>
        <w:tabs>
          <w:tab w:val="num" w:pos="2439"/>
        </w:tabs>
        <w:ind w:left="2439" w:hanging="864"/>
      </w:pPr>
      <w:rPr>
        <w:rFonts w:hint="default"/>
      </w:rPr>
    </w:lvl>
    <w:lvl w:ilvl="4">
      <w:start w:val="1"/>
      <w:numFmt w:val="decimal"/>
      <w:lvlText w:val="%1.%2.%3.%4.%5"/>
      <w:lvlJc w:val="left"/>
      <w:pPr>
        <w:tabs>
          <w:tab w:val="num" w:pos="2583"/>
        </w:tabs>
        <w:ind w:left="2583" w:hanging="1008"/>
      </w:pPr>
      <w:rPr>
        <w:rFonts w:hint="default"/>
      </w:rPr>
    </w:lvl>
    <w:lvl w:ilvl="5">
      <w:start w:val="1"/>
      <w:numFmt w:val="decimal"/>
      <w:lvlText w:val="%1.%2.%3.%4.%5.%6"/>
      <w:lvlJc w:val="left"/>
      <w:pPr>
        <w:tabs>
          <w:tab w:val="num" w:pos="2727"/>
        </w:tabs>
        <w:ind w:left="2727" w:hanging="1152"/>
      </w:pPr>
      <w:rPr>
        <w:rFonts w:hint="default"/>
      </w:rPr>
    </w:lvl>
    <w:lvl w:ilvl="6">
      <w:start w:val="1"/>
      <w:numFmt w:val="decimal"/>
      <w:lvlText w:val="%1.%2.%3.%4.%5.%6.%7"/>
      <w:lvlJc w:val="left"/>
      <w:pPr>
        <w:tabs>
          <w:tab w:val="num" w:pos="2871"/>
        </w:tabs>
        <w:ind w:left="2871" w:hanging="1296"/>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159"/>
        </w:tabs>
        <w:ind w:left="3159" w:hanging="1584"/>
      </w:pPr>
      <w:rPr>
        <w:rFonts w:hint="default"/>
      </w:rPr>
    </w:lvl>
  </w:abstractNum>
  <w:abstractNum w:abstractNumId="13" w15:restartNumberingAfterBreak="0">
    <w:nsid w:val="0000000E"/>
    <w:multiLevelType w:val="singleLevel"/>
    <w:tmpl w:val="0000000E"/>
    <w:name w:val="WW8Num33"/>
    <w:lvl w:ilvl="0">
      <w:start w:val="1"/>
      <w:numFmt w:val="bullet"/>
      <w:pStyle w:val="StyleBodyTextJustifiedBefore5ptAfter5ptKernat1"/>
      <w:lvlText w:val=""/>
      <w:lvlJc w:val="left"/>
      <w:pPr>
        <w:tabs>
          <w:tab w:val="num" w:pos="360"/>
        </w:tabs>
        <w:ind w:left="360" w:hanging="360"/>
      </w:pPr>
      <w:rPr>
        <w:rFonts w:ascii="Symbol" w:hAnsi="Symbol" w:cs="Symbol" w:hint="default"/>
        <w:sz w:val="16"/>
        <w:szCs w:val="16"/>
      </w:rPr>
    </w:lvl>
  </w:abstractNum>
  <w:abstractNum w:abstractNumId="14" w15:restartNumberingAfterBreak="0">
    <w:nsid w:val="0000000F"/>
    <w:multiLevelType w:val="singleLevel"/>
    <w:tmpl w:val="0000000F"/>
    <w:name w:val="WW8Num34"/>
    <w:lvl w:ilvl="0">
      <w:start w:val="1"/>
      <w:numFmt w:val="bullet"/>
      <w:pStyle w:val="a4"/>
      <w:lvlText w:val=""/>
      <w:lvlJc w:val="left"/>
      <w:pPr>
        <w:tabs>
          <w:tab w:val="num" w:pos="1494"/>
        </w:tabs>
        <w:ind w:left="1474" w:hanging="340"/>
      </w:pPr>
      <w:rPr>
        <w:rFonts w:ascii="Wingdings" w:hAnsi="Wingdings" w:cs="Wingdings" w:hint="default"/>
      </w:rPr>
    </w:lvl>
  </w:abstractNum>
  <w:abstractNum w:abstractNumId="15" w15:restartNumberingAfterBreak="0">
    <w:nsid w:val="00000010"/>
    <w:multiLevelType w:val="singleLevel"/>
    <w:tmpl w:val="00000010"/>
    <w:name w:val="WW8Num35"/>
    <w:lvl w:ilvl="0">
      <w:start w:val="1"/>
      <w:numFmt w:val="bullet"/>
      <w:pStyle w:val="a5"/>
      <w:lvlText w:val=""/>
      <w:lvlJc w:val="left"/>
      <w:pPr>
        <w:tabs>
          <w:tab w:val="num" w:pos="1428"/>
        </w:tabs>
        <w:ind w:left="1428" w:hanging="360"/>
      </w:pPr>
      <w:rPr>
        <w:rFonts w:ascii="Symbol" w:hAnsi="Symbol" w:cs="Symbol" w:hint="default"/>
      </w:rPr>
    </w:lvl>
  </w:abstractNum>
  <w:abstractNum w:abstractNumId="16" w15:restartNumberingAfterBreak="0">
    <w:nsid w:val="00000011"/>
    <w:multiLevelType w:val="singleLevel"/>
    <w:tmpl w:val="00000011"/>
    <w:name w:val="WW8Num36"/>
    <w:lvl w:ilvl="0">
      <w:start w:val="1"/>
      <w:numFmt w:val="bullet"/>
      <w:pStyle w:val="StyleBodyTextJustifiedBefore5ptAfter5pt"/>
      <w:lvlText w:val=""/>
      <w:lvlJc w:val="left"/>
      <w:pPr>
        <w:tabs>
          <w:tab w:val="num" w:pos="360"/>
        </w:tabs>
        <w:ind w:left="360" w:hanging="360"/>
      </w:pPr>
      <w:rPr>
        <w:rFonts w:ascii="Symbol" w:hAnsi="Symbol" w:cs="Symbol" w:hint="default"/>
        <w:sz w:val="16"/>
        <w:szCs w:val="16"/>
      </w:rPr>
    </w:lvl>
  </w:abstractNum>
  <w:abstractNum w:abstractNumId="17" w15:restartNumberingAfterBreak="0">
    <w:nsid w:val="00000012"/>
    <w:multiLevelType w:val="singleLevel"/>
    <w:tmpl w:val="00000012"/>
    <w:lvl w:ilvl="0">
      <w:numFmt w:val="bullet"/>
      <w:pStyle w:val="11"/>
      <w:lvlText w:val=""/>
      <w:lvlJc w:val="left"/>
      <w:pPr>
        <w:tabs>
          <w:tab w:val="num" w:pos="1440"/>
        </w:tabs>
        <w:ind w:left="1440" w:hanging="360"/>
      </w:pPr>
      <w:rPr>
        <w:rFonts w:ascii="Symbol" w:hAnsi="Symbol" w:cs="Symbol" w:hint="default"/>
      </w:rPr>
    </w:lvl>
  </w:abstractNum>
  <w:abstractNum w:abstractNumId="18" w15:restartNumberingAfterBreak="0">
    <w:nsid w:val="00000013"/>
    <w:multiLevelType w:val="multilevel"/>
    <w:tmpl w:val="00000013"/>
    <w:lvl w:ilvl="0">
      <w:start w:val="1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15:restartNumberingAfterBreak="0">
    <w:nsid w:val="7BDC0AC3"/>
    <w:multiLevelType w:val="multilevel"/>
    <w:tmpl w:val="139CB8E0"/>
    <w:lvl w:ilvl="0">
      <w:start w:val="5"/>
      <w:numFmt w:val="decimal"/>
      <w:lvlText w:val="%1."/>
      <w:lvlJc w:val="left"/>
      <w:pPr>
        <w:ind w:left="360" w:hanging="360"/>
      </w:pPr>
      <w:rPr>
        <w:rFonts w:ascii="Times New Roman" w:eastAsia="Calibri" w:hAnsi="Times New Roman" w:cs="Times New Roman" w:hint="default"/>
        <w:color w:val="auto"/>
      </w:rPr>
    </w:lvl>
    <w:lvl w:ilvl="1">
      <w:start w:val="1"/>
      <w:numFmt w:val="decimal"/>
      <w:lvlText w:val="%1.%2."/>
      <w:lvlJc w:val="left"/>
      <w:pPr>
        <w:ind w:left="720" w:hanging="720"/>
      </w:pPr>
      <w:rPr>
        <w:rFonts w:ascii="Times New Roman" w:eastAsia="Calibri" w:hAnsi="Times New Roman" w:cs="Times New Roman" w:hint="default"/>
        <w:color w:val="auto"/>
      </w:rPr>
    </w:lvl>
    <w:lvl w:ilvl="2">
      <w:start w:val="1"/>
      <w:numFmt w:val="decimal"/>
      <w:lvlText w:val="%1.%2.%3."/>
      <w:lvlJc w:val="left"/>
      <w:pPr>
        <w:ind w:left="720" w:hanging="720"/>
      </w:pPr>
      <w:rPr>
        <w:rFonts w:ascii="Times New Roman" w:eastAsia="Calibri" w:hAnsi="Times New Roman" w:cs="Times New Roman" w:hint="default"/>
        <w:color w:val="auto"/>
      </w:rPr>
    </w:lvl>
    <w:lvl w:ilvl="3">
      <w:start w:val="1"/>
      <w:numFmt w:val="decimal"/>
      <w:lvlText w:val="%1.%2.%3.%4."/>
      <w:lvlJc w:val="left"/>
      <w:pPr>
        <w:ind w:left="1080" w:hanging="1080"/>
      </w:pPr>
      <w:rPr>
        <w:rFonts w:ascii="Times New Roman" w:eastAsia="Calibri" w:hAnsi="Times New Roman" w:cs="Times New Roman" w:hint="default"/>
        <w:color w:val="auto"/>
      </w:rPr>
    </w:lvl>
    <w:lvl w:ilvl="4">
      <w:start w:val="1"/>
      <w:numFmt w:val="decimal"/>
      <w:lvlText w:val="%1.%2.%3.%4.%5."/>
      <w:lvlJc w:val="left"/>
      <w:pPr>
        <w:ind w:left="1080" w:hanging="1080"/>
      </w:pPr>
      <w:rPr>
        <w:rFonts w:ascii="Times New Roman" w:eastAsia="Calibri" w:hAnsi="Times New Roman" w:cs="Times New Roman" w:hint="default"/>
        <w:color w:val="auto"/>
      </w:rPr>
    </w:lvl>
    <w:lvl w:ilvl="5">
      <w:start w:val="1"/>
      <w:numFmt w:val="decimal"/>
      <w:lvlText w:val="%1.%2.%3.%4.%5.%6."/>
      <w:lvlJc w:val="left"/>
      <w:pPr>
        <w:ind w:left="1440" w:hanging="1440"/>
      </w:pPr>
      <w:rPr>
        <w:rFonts w:ascii="Times New Roman" w:eastAsia="Calibri" w:hAnsi="Times New Roman" w:cs="Times New Roman" w:hint="default"/>
        <w:color w:val="auto"/>
      </w:rPr>
    </w:lvl>
    <w:lvl w:ilvl="6">
      <w:start w:val="1"/>
      <w:numFmt w:val="decimal"/>
      <w:lvlText w:val="%1.%2.%3.%4.%5.%6.%7."/>
      <w:lvlJc w:val="left"/>
      <w:pPr>
        <w:ind w:left="1440" w:hanging="1440"/>
      </w:pPr>
      <w:rPr>
        <w:rFonts w:ascii="Times New Roman" w:eastAsia="Calibri" w:hAnsi="Times New Roman" w:cs="Times New Roman" w:hint="default"/>
        <w:color w:val="auto"/>
      </w:rPr>
    </w:lvl>
    <w:lvl w:ilvl="7">
      <w:start w:val="1"/>
      <w:numFmt w:val="decimal"/>
      <w:lvlText w:val="%1.%2.%3.%4.%5.%6.%7.%8."/>
      <w:lvlJc w:val="left"/>
      <w:pPr>
        <w:ind w:left="1800" w:hanging="1800"/>
      </w:pPr>
      <w:rPr>
        <w:rFonts w:ascii="Times New Roman" w:eastAsia="Calibri" w:hAnsi="Times New Roman" w:cs="Times New Roman" w:hint="default"/>
        <w:color w:val="auto"/>
      </w:rPr>
    </w:lvl>
    <w:lvl w:ilvl="8">
      <w:start w:val="1"/>
      <w:numFmt w:val="decimal"/>
      <w:lvlText w:val="%1.%2.%3.%4.%5.%6.%7.%8.%9."/>
      <w:lvlJc w:val="left"/>
      <w:pPr>
        <w:ind w:left="2160" w:hanging="2160"/>
      </w:pPr>
      <w:rPr>
        <w:rFonts w:ascii="Times New Roman" w:eastAsia="Calibri" w:hAnsi="Times New Roman" w:cs="Times New Roman" w:hint="default"/>
        <w:color w:val="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6"/>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97"/>
    <w:rsid w:val="00024AE9"/>
    <w:rsid w:val="000603B4"/>
    <w:rsid w:val="000A6E46"/>
    <w:rsid w:val="000D18AA"/>
    <w:rsid w:val="000D416F"/>
    <w:rsid w:val="001159D6"/>
    <w:rsid w:val="0011616F"/>
    <w:rsid w:val="00122C2A"/>
    <w:rsid w:val="00133EB6"/>
    <w:rsid w:val="00156BA2"/>
    <w:rsid w:val="001620A6"/>
    <w:rsid w:val="00197EE2"/>
    <w:rsid w:val="001D39BA"/>
    <w:rsid w:val="001F6894"/>
    <w:rsid w:val="00232CC1"/>
    <w:rsid w:val="0028372D"/>
    <w:rsid w:val="002D1734"/>
    <w:rsid w:val="002E0312"/>
    <w:rsid w:val="003101DA"/>
    <w:rsid w:val="00320BEA"/>
    <w:rsid w:val="00344A47"/>
    <w:rsid w:val="00372A4A"/>
    <w:rsid w:val="003A246C"/>
    <w:rsid w:val="003C7C54"/>
    <w:rsid w:val="003F4E7A"/>
    <w:rsid w:val="00433828"/>
    <w:rsid w:val="004420EF"/>
    <w:rsid w:val="00443D56"/>
    <w:rsid w:val="004D4814"/>
    <w:rsid w:val="004F1E76"/>
    <w:rsid w:val="00533BE3"/>
    <w:rsid w:val="00536A34"/>
    <w:rsid w:val="00565FB2"/>
    <w:rsid w:val="00583A3D"/>
    <w:rsid w:val="00584337"/>
    <w:rsid w:val="005A2404"/>
    <w:rsid w:val="005E2D7A"/>
    <w:rsid w:val="00612CA6"/>
    <w:rsid w:val="0062121E"/>
    <w:rsid w:val="006259E2"/>
    <w:rsid w:val="00693603"/>
    <w:rsid w:val="00695206"/>
    <w:rsid w:val="00697F29"/>
    <w:rsid w:val="006C629B"/>
    <w:rsid w:val="006F4994"/>
    <w:rsid w:val="0070169B"/>
    <w:rsid w:val="00745DCC"/>
    <w:rsid w:val="00747DD7"/>
    <w:rsid w:val="00756AD8"/>
    <w:rsid w:val="007856D9"/>
    <w:rsid w:val="007873E1"/>
    <w:rsid w:val="007A3201"/>
    <w:rsid w:val="007B63A3"/>
    <w:rsid w:val="007C625E"/>
    <w:rsid w:val="007E13AD"/>
    <w:rsid w:val="007F7D87"/>
    <w:rsid w:val="00812B99"/>
    <w:rsid w:val="00822791"/>
    <w:rsid w:val="00836E44"/>
    <w:rsid w:val="00840FB5"/>
    <w:rsid w:val="00856E24"/>
    <w:rsid w:val="00857DD0"/>
    <w:rsid w:val="008A0063"/>
    <w:rsid w:val="008C1183"/>
    <w:rsid w:val="008C1C94"/>
    <w:rsid w:val="008E6E3B"/>
    <w:rsid w:val="008F7964"/>
    <w:rsid w:val="00910AAA"/>
    <w:rsid w:val="00912DC8"/>
    <w:rsid w:val="009419E8"/>
    <w:rsid w:val="00952F3E"/>
    <w:rsid w:val="00954C97"/>
    <w:rsid w:val="009823AF"/>
    <w:rsid w:val="009F2FB0"/>
    <w:rsid w:val="00A035CC"/>
    <w:rsid w:val="00A06884"/>
    <w:rsid w:val="00A24476"/>
    <w:rsid w:val="00A55F03"/>
    <w:rsid w:val="00A71A9B"/>
    <w:rsid w:val="00A80732"/>
    <w:rsid w:val="00A84831"/>
    <w:rsid w:val="00AC32F4"/>
    <w:rsid w:val="00AD3C54"/>
    <w:rsid w:val="00B02C0C"/>
    <w:rsid w:val="00B15D79"/>
    <w:rsid w:val="00B50CDD"/>
    <w:rsid w:val="00B66525"/>
    <w:rsid w:val="00B666C5"/>
    <w:rsid w:val="00B71FC9"/>
    <w:rsid w:val="00B84E37"/>
    <w:rsid w:val="00BB6585"/>
    <w:rsid w:val="00BB697E"/>
    <w:rsid w:val="00BC183E"/>
    <w:rsid w:val="00BC3D66"/>
    <w:rsid w:val="00BE462D"/>
    <w:rsid w:val="00C112B8"/>
    <w:rsid w:val="00C30BEC"/>
    <w:rsid w:val="00C355E0"/>
    <w:rsid w:val="00C46624"/>
    <w:rsid w:val="00C472EA"/>
    <w:rsid w:val="00C72485"/>
    <w:rsid w:val="00C8296B"/>
    <w:rsid w:val="00CC15B1"/>
    <w:rsid w:val="00CC17F3"/>
    <w:rsid w:val="00D15A1A"/>
    <w:rsid w:val="00D379A8"/>
    <w:rsid w:val="00D9048E"/>
    <w:rsid w:val="00DB5D17"/>
    <w:rsid w:val="00DC77EB"/>
    <w:rsid w:val="00DD37B5"/>
    <w:rsid w:val="00DF4F05"/>
    <w:rsid w:val="00DF5044"/>
    <w:rsid w:val="00E02B4F"/>
    <w:rsid w:val="00E06703"/>
    <w:rsid w:val="00E07E48"/>
    <w:rsid w:val="00E22B29"/>
    <w:rsid w:val="00E24F60"/>
    <w:rsid w:val="00E757A3"/>
    <w:rsid w:val="00EB6D7E"/>
    <w:rsid w:val="00ED16B2"/>
    <w:rsid w:val="00F04DE5"/>
    <w:rsid w:val="00F2648D"/>
    <w:rsid w:val="00F539E8"/>
    <w:rsid w:val="00F66823"/>
    <w:rsid w:val="00FA34E8"/>
    <w:rsid w:val="00FD6A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334BDC9"/>
  <w15:docId w15:val="{6AB0F7AF-8C09-44DA-96E5-EAAF6F7E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CC15B1"/>
    <w:pPr>
      <w:suppressAutoHyphens/>
    </w:pPr>
    <w:rPr>
      <w:lang w:eastAsia="ar-SA"/>
    </w:rPr>
  </w:style>
  <w:style w:type="paragraph" w:styleId="1">
    <w:name w:val="heading 1"/>
    <w:basedOn w:val="a6"/>
    <w:next w:val="a6"/>
    <w:qFormat/>
    <w:rsid w:val="0070169B"/>
    <w:pPr>
      <w:keepNext/>
      <w:numPr>
        <w:numId w:val="1"/>
      </w:numPr>
      <w:spacing w:before="240" w:after="60"/>
      <w:outlineLvl w:val="0"/>
    </w:pPr>
    <w:rPr>
      <w:rFonts w:ascii="Arial" w:hAnsi="Arial" w:cs="Arial"/>
      <w:b/>
      <w:bCs/>
      <w:kern w:val="1"/>
      <w:sz w:val="32"/>
      <w:szCs w:val="32"/>
    </w:rPr>
  </w:style>
  <w:style w:type="paragraph" w:styleId="2">
    <w:name w:val="heading 2"/>
    <w:basedOn w:val="a6"/>
    <w:next w:val="a6"/>
    <w:qFormat/>
    <w:rsid w:val="0070169B"/>
    <w:pPr>
      <w:keepNext/>
      <w:numPr>
        <w:ilvl w:val="1"/>
        <w:numId w:val="1"/>
      </w:numPr>
      <w:spacing w:before="240" w:after="60"/>
      <w:outlineLvl w:val="1"/>
    </w:pPr>
    <w:rPr>
      <w:rFonts w:ascii="Arial" w:hAnsi="Arial" w:cs="Arial"/>
      <w:b/>
      <w:bCs/>
      <w:i/>
      <w:iCs/>
      <w:sz w:val="28"/>
      <w:szCs w:val="28"/>
    </w:rPr>
  </w:style>
  <w:style w:type="paragraph" w:styleId="3">
    <w:name w:val="heading 3"/>
    <w:basedOn w:val="a6"/>
    <w:next w:val="a6"/>
    <w:qFormat/>
    <w:rsid w:val="0070169B"/>
    <w:pPr>
      <w:keepNext/>
      <w:numPr>
        <w:ilvl w:val="2"/>
        <w:numId w:val="1"/>
      </w:numPr>
      <w:spacing w:before="240" w:after="60"/>
      <w:outlineLvl w:val="2"/>
    </w:pPr>
    <w:rPr>
      <w:rFonts w:ascii="Arial" w:hAnsi="Arial" w:cs="Arial"/>
      <w:b/>
      <w:bCs/>
      <w:sz w:val="26"/>
      <w:szCs w:val="26"/>
    </w:rPr>
  </w:style>
  <w:style w:type="paragraph" w:styleId="4">
    <w:name w:val="heading 4"/>
    <w:basedOn w:val="a6"/>
    <w:next w:val="a6"/>
    <w:qFormat/>
    <w:rsid w:val="0070169B"/>
    <w:pPr>
      <w:keepNext/>
      <w:numPr>
        <w:ilvl w:val="3"/>
        <w:numId w:val="1"/>
      </w:numPr>
      <w:spacing w:before="240" w:after="60"/>
      <w:outlineLvl w:val="3"/>
    </w:pPr>
    <w:rPr>
      <w:b/>
      <w:bCs/>
      <w:sz w:val="28"/>
      <w:szCs w:val="28"/>
    </w:rPr>
  </w:style>
  <w:style w:type="paragraph" w:styleId="5">
    <w:name w:val="heading 5"/>
    <w:basedOn w:val="a6"/>
    <w:next w:val="a6"/>
    <w:qFormat/>
    <w:rsid w:val="0070169B"/>
    <w:pPr>
      <w:numPr>
        <w:ilvl w:val="4"/>
        <w:numId w:val="1"/>
      </w:numPr>
      <w:spacing w:before="240" w:after="60"/>
      <w:outlineLvl w:val="4"/>
    </w:pPr>
    <w:rPr>
      <w:b/>
      <w:bCs/>
      <w:i/>
      <w:iCs/>
      <w:sz w:val="26"/>
      <w:szCs w:val="26"/>
    </w:rPr>
  </w:style>
  <w:style w:type="paragraph" w:styleId="6">
    <w:name w:val="heading 6"/>
    <w:basedOn w:val="a6"/>
    <w:next w:val="a6"/>
    <w:qFormat/>
    <w:rsid w:val="0070169B"/>
    <w:pPr>
      <w:numPr>
        <w:ilvl w:val="5"/>
        <w:numId w:val="1"/>
      </w:numPr>
      <w:spacing w:before="240" w:after="60"/>
      <w:outlineLvl w:val="5"/>
    </w:pPr>
    <w:rPr>
      <w:b/>
      <w:bCs/>
      <w:sz w:val="22"/>
      <w:szCs w:val="22"/>
    </w:rPr>
  </w:style>
  <w:style w:type="paragraph" w:styleId="7">
    <w:name w:val="heading 7"/>
    <w:basedOn w:val="a6"/>
    <w:next w:val="a6"/>
    <w:qFormat/>
    <w:rsid w:val="0070169B"/>
    <w:pPr>
      <w:numPr>
        <w:ilvl w:val="6"/>
        <w:numId w:val="1"/>
      </w:numPr>
      <w:spacing w:before="240" w:after="60"/>
      <w:outlineLvl w:val="6"/>
    </w:pPr>
    <w:rPr>
      <w:sz w:val="24"/>
      <w:szCs w:val="24"/>
    </w:rPr>
  </w:style>
  <w:style w:type="paragraph" w:styleId="8">
    <w:name w:val="heading 8"/>
    <w:basedOn w:val="a6"/>
    <w:next w:val="a6"/>
    <w:qFormat/>
    <w:rsid w:val="0070169B"/>
    <w:pPr>
      <w:numPr>
        <w:ilvl w:val="7"/>
        <w:numId w:val="1"/>
      </w:numPr>
      <w:spacing w:before="240" w:after="60"/>
      <w:outlineLvl w:val="7"/>
    </w:pPr>
    <w:rPr>
      <w:i/>
      <w:iCs/>
      <w:sz w:val="24"/>
      <w:szCs w:val="24"/>
    </w:rPr>
  </w:style>
  <w:style w:type="paragraph" w:styleId="9">
    <w:name w:val="heading 9"/>
    <w:basedOn w:val="a6"/>
    <w:next w:val="a6"/>
    <w:qFormat/>
    <w:rsid w:val="0070169B"/>
    <w:pPr>
      <w:numPr>
        <w:ilvl w:val="8"/>
        <w:numId w:val="1"/>
      </w:numPr>
      <w:spacing w:before="240" w:after="60"/>
      <w:jc w:val="both"/>
      <w:outlineLvl w:val="8"/>
    </w:pPr>
    <w:rPr>
      <w:rFonts w:ascii="Arial" w:hAnsi="Arial" w:cs="Arial"/>
      <w:b/>
      <w:bCs/>
      <w:i/>
      <w:iCs/>
      <w:sz w:val="18"/>
      <w:szCs w:val="18"/>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WW8Num1z0">
    <w:name w:val="WW8Num1z0"/>
    <w:rsid w:val="0070169B"/>
    <w:rPr>
      <w:rFonts w:ascii="Symbol" w:hAnsi="Symbol" w:cs="Symbol"/>
      <w:sz w:val="18"/>
      <w:szCs w:val="18"/>
    </w:rPr>
  </w:style>
  <w:style w:type="character" w:customStyle="1" w:styleId="WW8Num2z0">
    <w:name w:val="WW8Num2z0"/>
    <w:rsid w:val="0070169B"/>
    <w:rPr>
      <w:rFonts w:ascii="Symbol" w:hAnsi="Symbol" w:cs="Symbol"/>
      <w:sz w:val="24"/>
      <w:szCs w:val="24"/>
    </w:rPr>
  </w:style>
  <w:style w:type="character" w:customStyle="1" w:styleId="WW8Num3z0">
    <w:name w:val="WW8Num3z0"/>
    <w:rsid w:val="0070169B"/>
  </w:style>
  <w:style w:type="character" w:customStyle="1" w:styleId="WW8Num4z0">
    <w:name w:val="WW8Num4z0"/>
    <w:rsid w:val="0070169B"/>
    <w:rPr>
      <w:rFonts w:ascii="Times New Roman" w:hAnsi="Times New Roman" w:cs="Times New Roman"/>
      <w:sz w:val="16"/>
      <w:szCs w:val="16"/>
    </w:rPr>
  </w:style>
  <w:style w:type="character" w:customStyle="1" w:styleId="WW8Num5z0">
    <w:name w:val="WW8Num5z0"/>
    <w:rsid w:val="0070169B"/>
    <w:rPr>
      <w:rFonts w:ascii="Symbol" w:hAnsi="Symbol" w:cs="Symbol" w:hint="default"/>
    </w:rPr>
  </w:style>
  <w:style w:type="character" w:customStyle="1" w:styleId="WW8Num6z0">
    <w:name w:val="WW8Num6z0"/>
    <w:rsid w:val="0070169B"/>
    <w:rPr>
      <w:rFonts w:ascii="Symbol" w:hAnsi="Symbol" w:cs="Symbol"/>
    </w:rPr>
  </w:style>
  <w:style w:type="character" w:customStyle="1" w:styleId="WW8Num7z0">
    <w:name w:val="WW8Num7z0"/>
    <w:rsid w:val="0070169B"/>
    <w:rPr>
      <w:rFonts w:ascii="Symbol" w:hAnsi="Symbol" w:cs="Symbol"/>
    </w:rPr>
  </w:style>
  <w:style w:type="character" w:customStyle="1" w:styleId="WW8Num8z0">
    <w:name w:val="WW8Num8z0"/>
    <w:rsid w:val="0070169B"/>
    <w:rPr>
      <w:rFonts w:ascii="Symbol" w:hAnsi="Symbol" w:cs="Symbol"/>
    </w:rPr>
  </w:style>
  <w:style w:type="character" w:customStyle="1" w:styleId="WW8Num9z0">
    <w:name w:val="WW8Num9z0"/>
    <w:rsid w:val="0070169B"/>
    <w:rPr>
      <w:rFonts w:ascii="Symbol" w:hAnsi="Symbol" w:cs="Symbol"/>
    </w:rPr>
  </w:style>
  <w:style w:type="character" w:customStyle="1" w:styleId="WW8Num10z0">
    <w:name w:val="WW8Num10z0"/>
    <w:rsid w:val="0070169B"/>
    <w:rPr>
      <w:rFonts w:ascii="Symbol" w:hAnsi="Symbol" w:cs="Symbol"/>
    </w:rPr>
  </w:style>
  <w:style w:type="character" w:customStyle="1" w:styleId="WW8Num11z0">
    <w:name w:val="WW8Num11z0"/>
    <w:rsid w:val="0070169B"/>
    <w:rPr>
      <w:rFonts w:ascii="Symbol" w:hAnsi="Symbol" w:cs="Symbol"/>
    </w:rPr>
  </w:style>
  <w:style w:type="character" w:customStyle="1" w:styleId="WW8Num12z0">
    <w:name w:val="WW8Num12z0"/>
    <w:rsid w:val="0070169B"/>
  </w:style>
  <w:style w:type="character" w:customStyle="1" w:styleId="WW8Num12z1">
    <w:name w:val="WW8Num12z1"/>
    <w:rsid w:val="0070169B"/>
  </w:style>
  <w:style w:type="character" w:customStyle="1" w:styleId="WW8Num12z2">
    <w:name w:val="WW8Num12z2"/>
    <w:rsid w:val="0070169B"/>
  </w:style>
  <w:style w:type="character" w:customStyle="1" w:styleId="WW8Num12z3">
    <w:name w:val="WW8Num12z3"/>
    <w:rsid w:val="0070169B"/>
  </w:style>
  <w:style w:type="character" w:customStyle="1" w:styleId="WW8Num12z4">
    <w:name w:val="WW8Num12z4"/>
    <w:rsid w:val="0070169B"/>
  </w:style>
  <w:style w:type="character" w:customStyle="1" w:styleId="WW8Num12z5">
    <w:name w:val="WW8Num12z5"/>
    <w:rsid w:val="0070169B"/>
  </w:style>
  <w:style w:type="character" w:customStyle="1" w:styleId="WW8Num12z6">
    <w:name w:val="WW8Num12z6"/>
    <w:rsid w:val="0070169B"/>
  </w:style>
  <w:style w:type="character" w:customStyle="1" w:styleId="WW8Num12z7">
    <w:name w:val="WW8Num12z7"/>
    <w:rsid w:val="0070169B"/>
  </w:style>
  <w:style w:type="character" w:customStyle="1" w:styleId="WW8Num12z8">
    <w:name w:val="WW8Num12z8"/>
    <w:rsid w:val="0070169B"/>
  </w:style>
  <w:style w:type="character" w:customStyle="1" w:styleId="WW8Num13z0">
    <w:name w:val="WW8Num13z0"/>
    <w:rsid w:val="0070169B"/>
    <w:rPr>
      <w:rFonts w:ascii="Symbol" w:hAnsi="Symbol" w:cs="Symbol"/>
    </w:rPr>
  </w:style>
  <w:style w:type="character" w:customStyle="1" w:styleId="WW8Num14z0">
    <w:name w:val="WW8Num14z0"/>
    <w:rsid w:val="0070169B"/>
    <w:rPr>
      <w:rFonts w:ascii="Symbol" w:hAnsi="Symbol" w:cs="Symbol"/>
    </w:rPr>
  </w:style>
  <w:style w:type="character" w:customStyle="1" w:styleId="WW8Num15z0">
    <w:name w:val="WW8Num15z0"/>
    <w:rsid w:val="0070169B"/>
    <w:rPr>
      <w:rFonts w:ascii="Symbol" w:hAnsi="Symbol" w:cs="Symbol"/>
    </w:rPr>
  </w:style>
  <w:style w:type="character" w:customStyle="1" w:styleId="WW8Num16z0">
    <w:name w:val="WW8Num16z0"/>
    <w:rsid w:val="0070169B"/>
    <w:rPr>
      <w:rFonts w:ascii="Symbol" w:hAnsi="Symbol" w:cs="Symbol"/>
    </w:rPr>
  </w:style>
  <w:style w:type="character" w:customStyle="1" w:styleId="WW8Num17z0">
    <w:name w:val="WW8Num17z0"/>
    <w:rsid w:val="0070169B"/>
    <w:rPr>
      <w:rFonts w:ascii="Symbol" w:hAnsi="Symbol" w:cs="Symbol"/>
    </w:rPr>
  </w:style>
  <w:style w:type="character" w:customStyle="1" w:styleId="WW8Num18z0">
    <w:name w:val="WW8Num18z0"/>
    <w:rsid w:val="0070169B"/>
  </w:style>
  <w:style w:type="character" w:customStyle="1" w:styleId="WW8Num19z0">
    <w:name w:val="WW8Num19z0"/>
    <w:rsid w:val="0070169B"/>
    <w:rPr>
      <w:rFonts w:ascii="Symbol" w:hAnsi="Symbol" w:cs="Symbol"/>
    </w:rPr>
  </w:style>
  <w:style w:type="character" w:customStyle="1" w:styleId="WW8Num20z0">
    <w:name w:val="WW8Num20z0"/>
    <w:rsid w:val="0070169B"/>
    <w:rPr>
      <w:rFonts w:ascii="Wingdings" w:hAnsi="Wingdings" w:cs="Wingdings" w:hint="default"/>
    </w:rPr>
  </w:style>
  <w:style w:type="character" w:customStyle="1" w:styleId="WW8Num20z1">
    <w:name w:val="WW8Num20z1"/>
    <w:rsid w:val="0070169B"/>
    <w:rPr>
      <w:rFonts w:ascii="Symbol" w:hAnsi="Symbol" w:cs="Symbol" w:hint="default"/>
    </w:rPr>
  </w:style>
  <w:style w:type="character" w:customStyle="1" w:styleId="WW8Num21z0">
    <w:name w:val="WW8Num21z0"/>
    <w:rsid w:val="0070169B"/>
    <w:rPr>
      <w:rFonts w:ascii="Symbol" w:hAnsi="Symbol" w:cs="Symbol" w:hint="default"/>
      <w:sz w:val="24"/>
      <w:szCs w:val="24"/>
    </w:rPr>
  </w:style>
  <w:style w:type="character" w:customStyle="1" w:styleId="WW8Num21z1">
    <w:name w:val="WW8Num21z1"/>
    <w:rsid w:val="0070169B"/>
    <w:rPr>
      <w:rFonts w:ascii="Courier New" w:hAnsi="Courier New" w:cs="Courier New" w:hint="default"/>
    </w:rPr>
  </w:style>
  <w:style w:type="character" w:customStyle="1" w:styleId="WW8Num21z2">
    <w:name w:val="WW8Num21z2"/>
    <w:rsid w:val="0070169B"/>
    <w:rPr>
      <w:rFonts w:ascii="Wingdings" w:hAnsi="Wingdings" w:cs="Wingdings" w:hint="default"/>
    </w:rPr>
  </w:style>
  <w:style w:type="character" w:customStyle="1" w:styleId="WW8Num21z3">
    <w:name w:val="WW8Num21z3"/>
    <w:rsid w:val="0070169B"/>
    <w:rPr>
      <w:rFonts w:ascii="Symbol" w:hAnsi="Symbol" w:cs="Symbol" w:hint="default"/>
    </w:rPr>
  </w:style>
  <w:style w:type="character" w:customStyle="1" w:styleId="WW8Num22z0">
    <w:name w:val="WW8Num22z0"/>
    <w:rsid w:val="0070169B"/>
    <w:rPr>
      <w:rFonts w:hint="default"/>
      <w:color w:val="0000FF"/>
    </w:rPr>
  </w:style>
  <w:style w:type="character" w:customStyle="1" w:styleId="WW8Num22z1">
    <w:name w:val="WW8Num22z1"/>
    <w:rsid w:val="0070169B"/>
  </w:style>
  <w:style w:type="character" w:customStyle="1" w:styleId="WW8Num22z2">
    <w:name w:val="WW8Num22z2"/>
    <w:rsid w:val="0070169B"/>
  </w:style>
  <w:style w:type="character" w:customStyle="1" w:styleId="WW8Num22z3">
    <w:name w:val="WW8Num22z3"/>
    <w:rsid w:val="0070169B"/>
  </w:style>
  <w:style w:type="character" w:customStyle="1" w:styleId="WW8Num22z4">
    <w:name w:val="WW8Num22z4"/>
    <w:rsid w:val="0070169B"/>
  </w:style>
  <w:style w:type="character" w:customStyle="1" w:styleId="WW8Num22z5">
    <w:name w:val="WW8Num22z5"/>
    <w:rsid w:val="0070169B"/>
  </w:style>
  <w:style w:type="character" w:customStyle="1" w:styleId="WW8Num22z6">
    <w:name w:val="WW8Num22z6"/>
    <w:rsid w:val="0070169B"/>
  </w:style>
  <w:style w:type="character" w:customStyle="1" w:styleId="WW8Num22z7">
    <w:name w:val="WW8Num22z7"/>
    <w:rsid w:val="0070169B"/>
  </w:style>
  <w:style w:type="character" w:customStyle="1" w:styleId="WW8Num22z8">
    <w:name w:val="WW8Num22z8"/>
    <w:rsid w:val="0070169B"/>
  </w:style>
  <w:style w:type="character" w:customStyle="1" w:styleId="WW8Num23z0">
    <w:name w:val="WW8Num23z0"/>
    <w:rsid w:val="0070169B"/>
    <w:rPr>
      <w:rFonts w:ascii="Times New Roman" w:hAnsi="Times New Roman" w:cs="Times New Roman" w:hint="default"/>
    </w:rPr>
  </w:style>
  <w:style w:type="character" w:customStyle="1" w:styleId="WW8Num24z0">
    <w:name w:val="WW8Num24z0"/>
    <w:rsid w:val="0070169B"/>
    <w:rPr>
      <w:rFonts w:ascii="Symbol" w:hAnsi="Symbol" w:cs="Symbol" w:hint="default"/>
    </w:rPr>
  </w:style>
  <w:style w:type="character" w:customStyle="1" w:styleId="WW8Num24z2">
    <w:name w:val="WW8Num24z2"/>
    <w:rsid w:val="0070169B"/>
    <w:rPr>
      <w:rFonts w:ascii="Symbol" w:hAnsi="Symbol" w:cs="Symbol" w:hint="default"/>
      <w:color w:val="auto"/>
    </w:rPr>
  </w:style>
  <w:style w:type="character" w:customStyle="1" w:styleId="WW8Num24z4">
    <w:name w:val="WW8Num24z4"/>
    <w:rsid w:val="0070169B"/>
    <w:rPr>
      <w:rFonts w:ascii="Courier New" w:hAnsi="Courier New" w:cs="Courier New" w:hint="default"/>
    </w:rPr>
  </w:style>
  <w:style w:type="character" w:customStyle="1" w:styleId="WW8Num24z5">
    <w:name w:val="WW8Num24z5"/>
    <w:rsid w:val="0070169B"/>
    <w:rPr>
      <w:rFonts w:ascii="Wingdings" w:hAnsi="Wingdings" w:cs="Wingdings" w:hint="default"/>
    </w:rPr>
  </w:style>
  <w:style w:type="character" w:customStyle="1" w:styleId="WW8Num25z0">
    <w:name w:val="WW8Num25z0"/>
    <w:rsid w:val="0070169B"/>
    <w:rPr>
      <w:rFonts w:ascii="Symbol" w:hAnsi="Symbol" w:cs="Symbol" w:hint="default"/>
      <w:sz w:val="24"/>
      <w:szCs w:val="24"/>
    </w:rPr>
  </w:style>
  <w:style w:type="character" w:customStyle="1" w:styleId="WW8Num25z1">
    <w:name w:val="WW8Num25z1"/>
    <w:rsid w:val="0070169B"/>
    <w:rPr>
      <w:rFonts w:ascii="Courier New" w:hAnsi="Courier New" w:cs="Courier New" w:hint="default"/>
    </w:rPr>
  </w:style>
  <w:style w:type="character" w:customStyle="1" w:styleId="WW8Num25z2">
    <w:name w:val="WW8Num25z2"/>
    <w:rsid w:val="0070169B"/>
    <w:rPr>
      <w:rFonts w:ascii="Wingdings" w:hAnsi="Wingdings" w:cs="Wingdings" w:hint="default"/>
    </w:rPr>
  </w:style>
  <w:style w:type="character" w:customStyle="1" w:styleId="WW8Num25z3">
    <w:name w:val="WW8Num25z3"/>
    <w:rsid w:val="0070169B"/>
    <w:rPr>
      <w:rFonts w:ascii="Symbol" w:hAnsi="Symbol" w:cs="Symbol" w:hint="default"/>
    </w:rPr>
  </w:style>
  <w:style w:type="character" w:customStyle="1" w:styleId="WW8Num26z0">
    <w:name w:val="WW8Num26z0"/>
    <w:rsid w:val="0070169B"/>
    <w:rPr>
      <w:rFonts w:ascii="Symbol" w:hAnsi="Symbol" w:cs="Symbol" w:hint="default"/>
    </w:rPr>
  </w:style>
  <w:style w:type="character" w:customStyle="1" w:styleId="WW8Num27z0">
    <w:name w:val="WW8Num27z0"/>
    <w:rsid w:val="0070169B"/>
    <w:rPr>
      <w:rFonts w:ascii="Symbol" w:hAnsi="Symbol" w:cs="Symbol" w:hint="default"/>
    </w:rPr>
  </w:style>
  <w:style w:type="character" w:customStyle="1" w:styleId="WW8Num27z4">
    <w:name w:val="WW8Num27z4"/>
    <w:rsid w:val="0070169B"/>
    <w:rPr>
      <w:rFonts w:ascii="Courier New" w:hAnsi="Courier New" w:cs="Courier New" w:hint="default"/>
    </w:rPr>
  </w:style>
  <w:style w:type="character" w:customStyle="1" w:styleId="WW8Num27z5">
    <w:name w:val="WW8Num27z5"/>
    <w:rsid w:val="0070169B"/>
    <w:rPr>
      <w:rFonts w:ascii="Wingdings" w:hAnsi="Wingdings" w:cs="Wingdings" w:hint="default"/>
    </w:rPr>
  </w:style>
  <w:style w:type="character" w:customStyle="1" w:styleId="WW8Num28z0">
    <w:name w:val="WW8Num28z0"/>
    <w:rsid w:val="0070169B"/>
    <w:rPr>
      <w:rFonts w:hint="default"/>
    </w:rPr>
  </w:style>
  <w:style w:type="character" w:customStyle="1" w:styleId="WW8Num29z0">
    <w:name w:val="WW8Num29z0"/>
    <w:rsid w:val="0070169B"/>
    <w:rPr>
      <w:rFonts w:ascii="Symbol" w:hAnsi="Symbol" w:cs="Symbol" w:hint="default"/>
    </w:rPr>
  </w:style>
  <w:style w:type="character" w:customStyle="1" w:styleId="WW8Num29z1">
    <w:name w:val="WW8Num29z1"/>
    <w:rsid w:val="0070169B"/>
    <w:rPr>
      <w:rFonts w:ascii="Courier New" w:hAnsi="Courier New" w:cs="Courier New" w:hint="default"/>
    </w:rPr>
  </w:style>
  <w:style w:type="character" w:customStyle="1" w:styleId="WW8Num29z2">
    <w:name w:val="WW8Num29z2"/>
    <w:rsid w:val="0070169B"/>
    <w:rPr>
      <w:rFonts w:ascii="Wingdings" w:hAnsi="Wingdings" w:cs="Wingdings" w:hint="default"/>
    </w:rPr>
  </w:style>
  <w:style w:type="character" w:customStyle="1" w:styleId="WW8Num30z0">
    <w:name w:val="WW8Num30z0"/>
    <w:rsid w:val="0070169B"/>
    <w:rPr>
      <w:rFonts w:hint="default"/>
    </w:rPr>
  </w:style>
  <w:style w:type="character" w:customStyle="1" w:styleId="WW8Num30z1">
    <w:name w:val="WW8Num30z1"/>
    <w:rsid w:val="0070169B"/>
  </w:style>
  <w:style w:type="character" w:customStyle="1" w:styleId="WW8Num30z2">
    <w:name w:val="WW8Num30z2"/>
    <w:rsid w:val="0070169B"/>
  </w:style>
  <w:style w:type="character" w:customStyle="1" w:styleId="WW8Num30z3">
    <w:name w:val="WW8Num30z3"/>
    <w:rsid w:val="0070169B"/>
  </w:style>
  <w:style w:type="character" w:customStyle="1" w:styleId="WW8Num30z4">
    <w:name w:val="WW8Num30z4"/>
    <w:rsid w:val="0070169B"/>
  </w:style>
  <w:style w:type="character" w:customStyle="1" w:styleId="WW8Num30z5">
    <w:name w:val="WW8Num30z5"/>
    <w:rsid w:val="0070169B"/>
  </w:style>
  <w:style w:type="character" w:customStyle="1" w:styleId="WW8Num30z6">
    <w:name w:val="WW8Num30z6"/>
    <w:rsid w:val="0070169B"/>
  </w:style>
  <w:style w:type="character" w:customStyle="1" w:styleId="WW8Num30z7">
    <w:name w:val="WW8Num30z7"/>
    <w:rsid w:val="0070169B"/>
  </w:style>
  <w:style w:type="character" w:customStyle="1" w:styleId="WW8Num30z8">
    <w:name w:val="WW8Num30z8"/>
    <w:rsid w:val="0070169B"/>
  </w:style>
  <w:style w:type="character" w:customStyle="1" w:styleId="WW8Num31z0">
    <w:name w:val="WW8Num31z0"/>
    <w:rsid w:val="0070169B"/>
    <w:rPr>
      <w:rFonts w:ascii="Symbol" w:hAnsi="Symbol" w:cs="Symbol" w:hint="default"/>
    </w:rPr>
  </w:style>
  <w:style w:type="character" w:customStyle="1" w:styleId="WW8Num31z1">
    <w:name w:val="WW8Num31z1"/>
    <w:rsid w:val="0070169B"/>
    <w:rPr>
      <w:rFonts w:ascii="Arial" w:hAnsi="Arial" w:cs="Arial" w:hint="default"/>
    </w:rPr>
  </w:style>
  <w:style w:type="character" w:customStyle="1" w:styleId="WW8Num31z2">
    <w:name w:val="WW8Num31z2"/>
    <w:rsid w:val="0070169B"/>
  </w:style>
  <w:style w:type="character" w:customStyle="1" w:styleId="WW8Num31z3">
    <w:name w:val="WW8Num31z3"/>
    <w:rsid w:val="0070169B"/>
  </w:style>
  <w:style w:type="character" w:customStyle="1" w:styleId="WW8Num31z4">
    <w:name w:val="WW8Num31z4"/>
    <w:rsid w:val="0070169B"/>
  </w:style>
  <w:style w:type="character" w:customStyle="1" w:styleId="WW8Num31z5">
    <w:name w:val="WW8Num31z5"/>
    <w:rsid w:val="0070169B"/>
  </w:style>
  <w:style w:type="character" w:customStyle="1" w:styleId="WW8Num31z6">
    <w:name w:val="WW8Num31z6"/>
    <w:rsid w:val="0070169B"/>
  </w:style>
  <w:style w:type="character" w:customStyle="1" w:styleId="WW8Num31z7">
    <w:name w:val="WW8Num31z7"/>
    <w:rsid w:val="0070169B"/>
  </w:style>
  <w:style w:type="character" w:customStyle="1" w:styleId="WW8Num31z8">
    <w:name w:val="WW8Num31z8"/>
    <w:rsid w:val="0070169B"/>
  </w:style>
  <w:style w:type="character" w:customStyle="1" w:styleId="WW8Num32z0">
    <w:name w:val="WW8Num32z0"/>
    <w:rsid w:val="0070169B"/>
    <w:rPr>
      <w:rFonts w:hint="default"/>
    </w:rPr>
  </w:style>
  <w:style w:type="character" w:customStyle="1" w:styleId="WW8Num33z0">
    <w:name w:val="WW8Num33z0"/>
    <w:rsid w:val="0070169B"/>
    <w:rPr>
      <w:rFonts w:ascii="Symbol" w:hAnsi="Symbol" w:cs="Symbol" w:hint="default"/>
      <w:sz w:val="16"/>
      <w:szCs w:val="16"/>
    </w:rPr>
  </w:style>
  <w:style w:type="character" w:customStyle="1" w:styleId="WW8Num33z1">
    <w:name w:val="WW8Num33z1"/>
    <w:rsid w:val="0070169B"/>
    <w:rPr>
      <w:rFonts w:ascii="Times New Roman" w:eastAsia="Times New Roman" w:hAnsi="Times New Roman" w:cs="Times New Roman" w:hint="default"/>
    </w:rPr>
  </w:style>
  <w:style w:type="character" w:customStyle="1" w:styleId="WW8Num33z2">
    <w:name w:val="WW8Num33z2"/>
    <w:rsid w:val="0070169B"/>
    <w:rPr>
      <w:rFonts w:ascii="Wingdings" w:hAnsi="Wingdings" w:cs="Wingdings" w:hint="default"/>
    </w:rPr>
  </w:style>
  <w:style w:type="character" w:customStyle="1" w:styleId="WW8Num33z3">
    <w:name w:val="WW8Num33z3"/>
    <w:rsid w:val="0070169B"/>
    <w:rPr>
      <w:rFonts w:ascii="Symbol" w:hAnsi="Symbol" w:cs="Symbol" w:hint="default"/>
    </w:rPr>
  </w:style>
  <w:style w:type="character" w:customStyle="1" w:styleId="WW8Num33z4">
    <w:name w:val="WW8Num33z4"/>
    <w:rsid w:val="0070169B"/>
    <w:rPr>
      <w:rFonts w:ascii="Courier New" w:hAnsi="Courier New" w:cs="Courier New" w:hint="default"/>
    </w:rPr>
  </w:style>
  <w:style w:type="character" w:customStyle="1" w:styleId="WW8Num34z0">
    <w:name w:val="WW8Num34z0"/>
    <w:rsid w:val="0070169B"/>
    <w:rPr>
      <w:rFonts w:ascii="Wingdings" w:hAnsi="Wingdings" w:cs="Wingdings" w:hint="default"/>
    </w:rPr>
  </w:style>
  <w:style w:type="character" w:customStyle="1" w:styleId="WW8Num35z0">
    <w:name w:val="WW8Num35z0"/>
    <w:rsid w:val="0070169B"/>
    <w:rPr>
      <w:rFonts w:ascii="Symbol" w:hAnsi="Symbol" w:cs="Symbol" w:hint="default"/>
    </w:rPr>
  </w:style>
  <w:style w:type="character" w:customStyle="1" w:styleId="WW8Num35z1">
    <w:name w:val="WW8Num35z1"/>
    <w:rsid w:val="0070169B"/>
    <w:rPr>
      <w:rFonts w:ascii="Courier New" w:hAnsi="Courier New" w:cs="Courier New" w:hint="default"/>
    </w:rPr>
  </w:style>
  <w:style w:type="character" w:customStyle="1" w:styleId="WW8Num35z2">
    <w:name w:val="WW8Num35z2"/>
    <w:rsid w:val="0070169B"/>
    <w:rPr>
      <w:rFonts w:ascii="Wingdings" w:hAnsi="Wingdings" w:cs="Wingdings" w:hint="default"/>
    </w:rPr>
  </w:style>
  <w:style w:type="character" w:customStyle="1" w:styleId="WW8Num36z0">
    <w:name w:val="WW8Num36z0"/>
    <w:rsid w:val="0070169B"/>
    <w:rPr>
      <w:rFonts w:ascii="Symbol" w:hAnsi="Symbol" w:cs="Symbol" w:hint="default"/>
      <w:sz w:val="16"/>
      <w:szCs w:val="16"/>
    </w:rPr>
  </w:style>
  <w:style w:type="character" w:customStyle="1" w:styleId="WW8Num36z1">
    <w:name w:val="WW8Num36z1"/>
    <w:rsid w:val="0070169B"/>
    <w:rPr>
      <w:rFonts w:ascii="Courier New" w:hAnsi="Courier New" w:cs="Courier New" w:hint="default"/>
    </w:rPr>
  </w:style>
  <w:style w:type="character" w:customStyle="1" w:styleId="WW8Num36z2">
    <w:name w:val="WW8Num36z2"/>
    <w:rsid w:val="0070169B"/>
    <w:rPr>
      <w:rFonts w:ascii="Wingdings" w:hAnsi="Wingdings" w:cs="Wingdings" w:hint="default"/>
    </w:rPr>
  </w:style>
  <w:style w:type="character" w:customStyle="1" w:styleId="WW8Num36z3">
    <w:name w:val="WW8Num36z3"/>
    <w:rsid w:val="0070169B"/>
    <w:rPr>
      <w:rFonts w:ascii="Symbol" w:hAnsi="Symbol" w:cs="Symbol" w:hint="default"/>
    </w:rPr>
  </w:style>
  <w:style w:type="character" w:customStyle="1" w:styleId="WW8Num37z0">
    <w:name w:val="WW8Num37z0"/>
    <w:rsid w:val="0070169B"/>
    <w:rPr>
      <w:rFonts w:hint="default"/>
      <w:sz w:val="24"/>
      <w:szCs w:val="24"/>
    </w:rPr>
  </w:style>
  <w:style w:type="character" w:customStyle="1" w:styleId="WW8Num37z1">
    <w:name w:val="WW8Num37z1"/>
    <w:rsid w:val="0070169B"/>
  </w:style>
  <w:style w:type="character" w:customStyle="1" w:styleId="WW8Num37z2">
    <w:name w:val="WW8Num37z2"/>
    <w:rsid w:val="0070169B"/>
  </w:style>
  <w:style w:type="character" w:customStyle="1" w:styleId="WW8Num37z3">
    <w:name w:val="WW8Num37z3"/>
    <w:rsid w:val="0070169B"/>
  </w:style>
  <w:style w:type="character" w:customStyle="1" w:styleId="WW8Num37z4">
    <w:name w:val="WW8Num37z4"/>
    <w:rsid w:val="0070169B"/>
  </w:style>
  <w:style w:type="character" w:customStyle="1" w:styleId="WW8Num37z5">
    <w:name w:val="WW8Num37z5"/>
    <w:rsid w:val="0070169B"/>
  </w:style>
  <w:style w:type="character" w:customStyle="1" w:styleId="WW8Num37z6">
    <w:name w:val="WW8Num37z6"/>
    <w:rsid w:val="0070169B"/>
  </w:style>
  <w:style w:type="character" w:customStyle="1" w:styleId="WW8Num37z7">
    <w:name w:val="WW8Num37z7"/>
    <w:rsid w:val="0070169B"/>
  </w:style>
  <w:style w:type="character" w:customStyle="1" w:styleId="WW8Num37z8">
    <w:name w:val="WW8Num37z8"/>
    <w:rsid w:val="0070169B"/>
  </w:style>
  <w:style w:type="character" w:customStyle="1" w:styleId="21">
    <w:name w:val="Основной шрифт абзаца2"/>
    <w:rsid w:val="0070169B"/>
  </w:style>
  <w:style w:type="character" w:customStyle="1" w:styleId="Heading1Char">
    <w:name w:val="Heading 1 Char"/>
    <w:rsid w:val="0070169B"/>
    <w:rPr>
      <w:rFonts w:ascii="Cambria" w:hAnsi="Cambria" w:cs="Cambria"/>
      <w:b/>
      <w:bCs/>
      <w:kern w:val="1"/>
      <w:sz w:val="32"/>
      <w:szCs w:val="32"/>
    </w:rPr>
  </w:style>
  <w:style w:type="character" w:customStyle="1" w:styleId="Heading2Char">
    <w:name w:val="Heading 2 Char"/>
    <w:rsid w:val="0070169B"/>
    <w:rPr>
      <w:rFonts w:ascii="Cambria" w:eastAsia="Times New Roman" w:hAnsi="Cambria" w:cs="Times New Roman"/>
      <w:b/>
      <w:bCs/>
      <w:i/>
      <w:iCs/>
      <w:sz w:val="28"/>
      <w:szCs w:val="28"/>
    </w:rPr>
  </w:style>
  <w:style w:type="character" w:customStyle="1" w:styleId="32">
    <w:name w:val="Заголовок 3 Знак2"/>
    <w:rsid w:val="0070169B"/>
    <w:rPr>
      <w:rFonts w:ascii="Arial" w:hAnsi="Arial" w:cs="Arial"/>
      <w:b/>
      <w:bCs/>
      <w:sz w:val="26"/>
      <w:szCs w:val="26"/>
      <w:lang w:val="ru-RU" w:eastAsia="ar-SA" w:bidi="ar-SA"/>
    </w:rPr>
  </w:style>
  <w:style w:type="character" w:customStyle="1" w:styleId="40">
    <w:name w:val="Заголовок 4 Знак"/>
    <w:rsid w:val="0070169B"/>
    <w:rPr>
      <w:b/>
      <w:bCs/>
      <w:sz w:val="28"/>
      <w:szCs w:val="28"/>
      <w:lang w:val="ru-RU"/>
    </w:rPr>
  </w:style>
  <w:style w:type="character" w:customStyle="1" w:styleId="50">
    <w:name w:val="Заголовок 5 Знак"/>
    <w:rsid w:val="0070169B"/>
    <w:rPr>
      <w:b/>
      <w:bCs/>
      <w:i/>
      <w:iCs/>
      <w:sz w:val="26"/>
      <w:szCs w:val="26"/>
      <w:lang w:val="ru-RU"/>
    </w:rPr>
  </w:style>
  <w:style w:type="character" w:customStyle="1" w:styleId="60">
    <w:name w:val="Заголовок 6 Знак"/>
    <w:rsid w:val="0070169B"/>
    <w:rPr>
      <w:b/>
      <w:bCs/>
      <w:sz w:val="22"/>
      <w:szCs w:val="22"/>
    </w:rPr>
  </w:style>
  <w:style w:type="character" w:customStyle="1" w:styleId="70">
    <w:name w:val="Заголовок 7 Знак"/>
    <w:rsid w:val="0070169B"/>
    <w:rPr>
      <w:sz w:val="24"/>
      <w:szCs w:val="24"/>
      <w:lang w:val="ru-RU"/>
    </w:rPr>
  </w:style>
  <w:style w:type="character" w:customStyle="1" w:styleId="80">
    <w:name w:val="Заголовок 8 Знак"/>
    <w:rsid w:val="0070169B"/>
    <w:rPr>
      <w:i/>
      <w:iCs/>
      <w:sz w:val="24"/>
      <w:szCs w:val="24"/>
      <w:lang w:val="ru-RU"/>
    </w:rPr>
  </w:style>
  <w:style w:type="character" w:customStyle="1" w:styleId="90">
    <w:name w:val="Заголовок 9 Знак"/>
    <w:rsid w:val="0070169B"/>
    <w:rPr>
      <w:rFonts w:ascii="Arial" w:hAnsi="Arial" w:cs="Arial"/>
      <w:b/>
      <w:bCs/>
      <w:i/>
      <w:iCs/>
      <w:sz w:val="18"/>
      <w:szCs w:val="18"/>
      <w:lang w:val="ru-RU"/>
    </w:rPr>
  </w:style>
  <w:style w:type="character" w:customStyle="1" w:styleId="Heading2Char10">
    <w:name w:val="Heading 2 Char10"/>
    <w:rsid w:val="0070169B"/>
    <w:rPr>
      <w:rFonts w:ascii="Cambria" w:hAnsi="Cambria" w:cs="Cambria"/>
      <w:b/>
      <w:bCs/>
      <w:i/>
      <w:iCs/>
      <w:sz w:val="28"/>
      <w:szCs w:val="28"/>
    </w:rPr>
  </w:style>
  <w:style w:type="character" w:customStyle="1" w:styleId="Heading2Char9">
    <w:name w:val="Heading 2 Char9"/>
    <w:rsid w:val="0070169B"/>
    <w:rPr>
      <w:rFonts w:ascii="Cambria" w:hAnsi="Cambria" w:cs="Cambria"/>
      <w:b/>
      <w:bCs/>
      <w:i/>
      <w:iCs/>
      <w:sz w:val="28"/>
      <w:szCs w:val="28"/>
    </w:rPr>
  </w:style>
  <w:style w:type="character" w:customStyle="1" w:styleId="Heading2Char8">
    <w:name w:val="Heading 2 Char8"/>
    <w:rsid w:val="0070169B"/>
    <w:rPr>
      <w:rFonts w:ascii="Cambria" w:hAnsi="Cambria" w:cs="Cambria"/>
      <w:b/>
      <w:bCs/>
      <w:i/>
      <w:iCs/>
      <w:sz w:val="28"/>
      <w:szCs w:val="28"/>
    </w:rPr>
  </w:style>
  <w:style w:type="character" w:customStyle="1" w:styleId="Heading2Char7">
    <w:name w:val="Heading 2 Char7"/>
    <w:rsid w:val="0070169B"/>
    <w:rPr>
      <w:rFonts w:ascii="Cambria" w:hAnsi="Cambria" w:cs="Cambria"/>
      <w:b/>
      <w:bCs/>
      <w:i/>
      <w:iCs/>
      <w:sz w:val="28"/>
      <w:szCs w:val="28"/>
    </w:rPr>
  </w:style>
  <w:style w:type="character" w:customStyle="1" w:styleId="Heading2Char6">
    <w:name w:val="Heading 2 Char6"/>
    <w:rsid w:val="0070169B"/>
    <w:rPr>
      <w:rFonts w:ascii="Cambria" w:hAnsi="Cambria" w:cs="Cambria"/>
      <w:b/>
      <w:bCs/>
      <w:i/>
      <w:iCs/>
      <w:sz w:val="28"/>
      <w:szCs w:val="28"/>
    </w:rPr>
  </w:style>
  <w:style w:type="character" w:customStyle="1" w:styleId="BodyTextChar">
    <w:name w:val="Body Text Char"/>
    <w:rsid w:val="0070169B"/>
    <w:rPr>
      <w:sz w:val="20"/>
      <w:szCs w:val="20"/>
    </w:rPr>
  </w:style>
  <w:style w:type="character" w:customStyle="1" w:styleId="12">
    <w:name w:val="Основной текст Знак1"/>
    <w:rsid w:val="0070169B"/>
    <w:rPr>
      <w:lang w:val="ru-RU"/>
    </w:rPr>
  </w:style>
  <w:style w:type="character" w:customStyle="1" w:styleId="HTML">
    <w:name w:val="Стандартный HTML Знак"/>
    <w:rsid w:val="0070169B"/>
    <w:rPr>
      <w:rFonts w:ascii="Courier New" w:hAnsi="Courier New" w:cs="Courier New"/>
    </w:rPr>
  </w:style>
  <w:style w:type="character" w:customStyle="1" w:styleId="HeaderChar">
    <w:name w:val="Header Char"/>
    <w:rsid w:val="0070169B"/>
    <w:rPr>
      <w:sz w:val="20"/>
      <w:szCs w:val="20"/>
    </w:rPr>
  </w:style>
  <w:style w:type="character" w:styleId="aa">
    <w:name w:val="page number"/>
    <w:basedOn w:val="21"/>
    <w:rsid w:val="0070169B"/>
  </w:style>
  <w:style w:type="character" w:styleId="ab">
    <w:name w:val="Hyperlink"/>
    <w:rsid w:val="0070169B"/>
    <w:rPr>
      <w:color w:val="0000FF"/>
      <w:u w:val="single"/>
    </w:rPr>
  </w:style>
  <w:style w:type="character" w:customStyle="1" w:styleId="ac">
    <w:name w:val="Текст сноски Знак"/>
    <w:rsid w:val="0070169B"/>
    <w:rPr>
      <w:lang w:val="ru-RU"/>
    </w:rPr>
  </w:style>
  <w:style w:type="character" w:customStyle="1" w:styleId="ad">
    <w:name w:val="Символ сноски"/>
    <w:rsid w:val="0070169B"/>
    <w:rPr>
      <w:vertAlign w:val="superscript"/>
    </w:rPr>
  </w:style>
  <w:style w:type="character" w:customStyle="1" w:styleId="BodyTextIndent2Char">
    <w:name w:val="Body Text Indent 2 Char"/>
    <w:rsid w:val="0070169B"/>
    <w:rPr>
      <w:rFonts w:ascii="Arial" w:eastAsia="MS Mincho" w:hAnsi="Arial" w:cs="Arial"/>
      <w:sz w:val="24"/>
      <w:szCs w:val="24"/>
    </w:rPr>
  </w:style>
  <w:style w:type="character" w:customStyle="1" w:styleId="22">
    <w:name w:val="Основной текст с отступом 2 Знак"/>
    <w:rsid w:val="0070169B"/>
    <w:rPr>
      <w:lang w:val="ru-RU"/>
    </w:rPr>
  </w:style>
  <w:style w:type="character" w:customStyle="1" w:styleId="ae">
    <w:name w:val="Текст выноски Знак"/>
    <w:rsid w:val="0070169B"/>
    <w:rPr>
      <w:rFonts w:ascii="Tahoma" w:hAnsi="Tahoma" w:cs="Tahoma"/>
      <w:sz w:val="16"/>
      <w:szCs w:val="16"/>
    </w:rPr>
  </w:style>
  <w:style w:type="character" w:customStyle="1" w:styleId="FooterChar">
    <w:name w:val="Footer Char"/>
    <w:rsid w:val="0070169B"/>
    <w:rPr>
      <w:rFonts w:eastAsia="Times New Roman"/>
      <w:sz w:val="21"/>
      <w:szCs w:val="21"/>
    </w:rPr>
  </w:style>
  <w:style w:type="character" w:customStyle="1" w:styleId="13">
    <w:name w:val="Знак Знак Знак1 Знак"/>
    <w:rsid w:val="0070169B"/>
    <w:rPr>
      <w:lang w:val="ru-RU"/>
    </w:rPr>
  </w:style>
  <w:style w:type="character" w:customStyle="1" w:styleId="BodyTextIndentChar">
    <w:name w:val="Body Text Indent Char"/>
    <w:rsid w:val="0070169B"/>
    <w:rPr>
      <w:lang w:val="ru-RU"/>
    </w:rPr>
  </w:style>
  <w:style w:type="character" w:customStyle="1" w:styleId="TitleChar">
    <w:name w:val="Title Char"/>
    <w:rsid w:val="0070169B"/>
    <w:rPr>
      <w:rFonts w:ascii="Cambria" w:hAnsi="Cambria" w:cs="Cambria"/>
      <w:b/>
      <w:bCs/>
      <w:kern w:val="1"/>
      <w:sz w:val="32"/>
      <w:szCs w:val="32"/>
    </w:rPr>
  </w:style>
  <w:style w:type="character" w:customStyle="1" w:styleId="30">
    <w:name w:val="Основной текст с отступом 3 Знак"/>
    <w:rsid w:val="0070169B"/>
    <w:rPr>
      <w:b/>
      <w:bCs/>
      <w:i/>
      <w:iCs/>
    </w:rPr>
  </w:style>
  <w:style w:type="character" w:customStyle="1" w:styleId="23">
    <w:name w:val="Основной текст 2 Знак"/>
    <w:rsid w:val="0070169B"/>
    <w:rPr>
      <w:sz w:val="24"/>
      <w:szCs w:val="24"/>
      <w:lang w:val="ru-RU"/>
    </w:rPr>
  </w:style>
  <w:style w:type="character" w:styleId="af">
    <w:name w:val="Strong"/>
    <w:qFormat/>
    <w:rsid w:val="0070169B"/>
    <w:rPr>
      <w:b/>
      <w:bCs/>
    </w:rPr>
  </w:style>
  <w:style w:type="character" w:customStyle="1" w:styleId="af0">
    <w:name w:val="Верхний колонтитул Знак"/>
    <w:rsid w:val="0070169B"/>
    <w:rPr>
      <w:lang w:val="ru-RU"/>
    </w:rPr>
  </w:style>
  <w:style w:type="character" w:customStyle="1" w:styleId="BodyTextIndent3">
    <w:name w:val="Body Text Indent 3 Знак"/>
    <w:rsid w:val="0070169B"/>
    <w:rPr>
      <w:sz w:val="24"/>
      <w:szCs w:val="24"/>
      <w:lang w:val="ru-RU"/>
    </w:rPr>
  </w:style>
  <w:style w:type="character" w:customStyle="1" w:styleId="af1">
    <w:name w:val="Абзац первого уровня Знак"/>
    <w:rsid w:val="0070169B"/>
    <w:rPr>
      <w:rFonts w:ascii="Calibri" w:hAnsi="Calibri" w:cs="Calibri"/>
      <w:sz w:val="24"/>
      <w:szCs w:val="24"/>
    </w:rPr>
  </w:style>
  <w:style w:type="character" w:customStyle="1" w:styleId="af2">
    <w:name w:val="Абзац второго уровня Знак"/>
    <w:rsid w:val="0070169B"/>
    <w:rPr>
      <w:rFonts w:ascii="Calibri" w:hAnsi="Calibri" w:cs="Calibri"/>
      <w:sz w:val="24"/>
      <w:szCs w:val="24"/>
    </w:rPr>
  </w:style>
  <w:style w:type="character" w:customStyle="1" w:styleId="31">
    <w:name w:val="Основной текст 3 Знак"/>
    <w:rsid w:val="0070169B"/>
    <w:rPr>
      <w:sz w:val="16"/>
      <w:szCs w:val="16"/>
    </w:rPr>
  </w:style>
  <w:style w:type="character" w:customStyle="1" w:styleId="Arial">
    <w:name w:val="Стиль (латиница) Arial"/>
    <w:rsid w:val="0070169B"/>
    <w:rPr>
      <w:rFonts w:ascii="Arial" w:hAnsi="Arial" w:cs="Arial"/>
      <w:sz w:val="24"/>
      <w:szCs w:val="24"/>
    </w:rPr>
  </w:style>
  <w:style w:type="character" w:customStyle="1" w:styleId="Normal12pt4">
    <w:name w:val="Normal + 12 pt4"/>
    <w:rsid w:val="0070169B"/>
    <w:rPr>
      <w:sz w:val="24"/>
      <w:szCs w:val="24"/>
      <w:lang w:val="ru-RU"/>
    </w:rPr>
  </w:style>
  <w:style w:type="character" w:customStyle="1" w:styleId="14">
    <w:name w:val="Заголовок 1 Знак"/>
    <w:rsid w:val="0070169B"/>
    <w:rPr>
      <w:rFonts w:ascii="Arial" w:hAnsi="Arial" w:cs="Arial"/>
      <w:b/>
      <w:bCs/>
      <w:kern w:val="1"/>
      <w:sz w:val="32"/>
      <w:szCs w:val="32"/>
      <w:lang w:val="ru-RU"/>
    </w:rPr>
  </w:style>
  <w:style w:type="character" w:customStyle="1" w:styleId="33">
    <w:name w:val="Заголовок 3 Знак"/>
    <w:rsid w:val="0070169B"/>
    <w:rPr>
      <w:rFonts w:ascii="Arial" w:hAnsi="Arial" w:cs="Arial"/>
      <w:b/>
      <w:bCs/>
      <w:sz w:val="26"/>
      <w:szCs w:val="26"/>
      <w:lang w:val="ru-RU"/>
    </w:rPr>
  </w:style>
  <w:style w:type="character" w:customStyle="1" w:styleId="Normal">
    <w:name w:val="Normal Знак Знак"/>
    <w:rsid w:val="0070169B"/>
    <w:rPr>
      <w:sz w:val="24"/>
      <w:szCs w:val="24"/>
      <w:lang w:val="ru-RU"/>
    </w:rPr>
  </w:style>
  <w:style w:type="character" w:customStyle="1" w:styleId="15">
    <w:name w:val="Знак примечания1"/>
    <w:rsid w:val="0070169B"/>
    <w:rPr>
      <w:sz w:val="16"/>
      <w:szCs w:val="16"/>
    </w:rPr>
  </w:style>
  <w:style w:type="character" w:customStyle="1" w:styleId="af3">
    <w:name w:val="Текст примечания Знак"/>
    <w:rsid w:val="0070169B"/>
    <w:rPr>
      <w:lang w:val="ru-RU"/>
    </w:rPr>
  </w:style>
  <w:style w:type="character" w:customStyle="1" w:styleId="af4">
    <w:name w:val="Тема примечания Знак"/>
    <w:rsid w:val="0070169B"/>
    <w:rPr>
      <w:b/>
      <w:bCs/>
      <w:lang w:val="ru-RU"/>
    </w:rPr>
  </w:style>
  <w:style w:type="character" w:customStyle="1" w:styleId="PlainTextChar">
    <w:name w:val="Plain Text Char"/>
    <w:rsid w:val="0070169B"/>
    <w:rPr>
      <w:rFonts w:ascii="Courier New" w:hAnsi="Courier New" w:cs="Courier New"/>
      <w:sz w:val="20"/>
      <w:szCs w:val="20"/>
    </w:rPr>
  </w:style>
  <w:style w:type="character" w:customStyle="1" w:styleId="PlainTextChar6">
    <w:name w:val="Plain Text Char6"/>
    <w:rsid w:val="0070169B"/>
    <w:rPr>
      <w:rFonts w:ascii="Courier New" w:hAnsi="Courier New" w:cs="Courier New"/>
      <w:sz w:val="20"/>
      <w:szCs w:val="20"/>
    </w:rPr>
  </w:style>
  <w:style w:type="character" w:customStyle="1" w:styleId="PlainTextChar5">
    <w:name w:val="Plain Text Char5"/>
    <w:rsid w:val="0070169B"/>
    <w:rPr>
      <w:rFonts w:ascii="Courier New" w:hAnsi="Courier New" w:cs="Courier New"/>
      <w:sz w:val="20"/>
      <w:szCs w:val="20"/>
    </w:rPr>
  </w:style>
  <w:style w:type="character" w:customStyle="1" w:styleId="PlainTextChar4">
    <w:name w:val="Plain Text Char4"/>
    <w:rsid w:val="0070169B"/>
    <w:rPr>
      <w:rFonts w:ascii="Courier New" w:hAnsi="Courier New" w:cs="Courier New"/>
      <w:sz w:val="20"/>
      <w:szCs w:val="20"/>
    </w:rPr>
  </w:style>
  <w:style w:type="character" w:customStyle="1" w:styleId="PlainTextChar3">
    <w:name w:val="Plain Text Char3"/>
    <w:rsid w:val="0070169B"/>
    <w:rPr>
      <w:rFonts w:ascii="Courier New" w:hAnsi="Courier New" w:cs="Courier New"/>
      <w:sz w:val="20"/>
      <w:szCs w:val="20"/>
    </w:rPr>
  </w:style>
  <w:style w:type="character" w:customStyle="1" w:styleId="PlainTextChar2">
    <w:name w:val="Plain Text Char2"/>
    <w:rsid w:val="0070169B"/>
    <w:rPr>
      <w:rFonts w:ascii="Courier New" w:hAnsi="Courier New" w:cs="Courier New"/>
    </w:rPr>
  </w:style>
  <w:style w:type="character" w:customStyle="1" w:styleId="af5">
    <w:name w:val="Дата Знак"/>
    <w:rsid w:val="0070169B"/>
    <w:rPr>
      <w:sz w:val="24"/>
      <w:szCs w:val="24"/>
    </w:rPr>
  </w:style>
  <w:style w:type="character" w:styleId="af6">
    <w:name w:val="FollowedHyperlink"/>
    <w:rsid w:val="0070169B"/>
    <w:rPr>
      <w:color w:val="800080"/>
      <w:u w:val="single"/>
    </w:rPr>
  </w:style>
  <w:style w:type="character" w:customStyle="1" w:styleId="34">
    <w:name w:val="Стиль3 Знак Знак Знак Знак"/>
    <w:rsid w:val="0070169B"/>
    <w:rPr>
      <w:sz w:val="24"/>
      <w:szCs w:val="24"/>
      <w:lang w:val="ru-RU"/>
    </w:rPr>
  </w:style>
  <w:style w:type="character" w:customStyle="1" w:styleId="310">
    <w:name w:val="Стиль3 Знак Знак1"/>
    <w:rsid w:val="0070169B"/>
    <w:rPr>
      <w:sz w:val="24"/>
      <w:szCs w:val="24"/>
      <w:lang w:val="ru-RU"/>
    </w:rPr>
  </w:style>
  <w:style w:type="character" w:customStyle="1" w:styleId="Normal0">
    <w:name w:val="Normal Знак Знак Знак"/>
    <w:rsid w:val="0070169B"/>
    <w:rPr>
      <w:sz w:val="24"/>
      <w:szCs w:val="24"/>
      <w:lang w:val="ru-RU"/>
    </w:rPr>
  </w:style>
  <w:style w:type="character" w:customStyle="1" w:styleId="Normal1">
    <w:name w:val="Normal Знак"/>
    <w:rsid w:val="0070169B"/>
    <w:rPr>
      <w:sz w:val="24"/>
      <w:szCs w:val="24"/>
      <w:lang w:val="ru-RU"/>
    </w:rPr>
  </w:style>
  <w:style w:type="character" w:customStyle="1" w:styleId="311">
    <w:name w:val="Стиль3 Знак Знак Знак Знак1"/>
    <w:rsid w:val="0070169B"/>
    <w:rPr>
      <w:sz w:val="24"/>
      <w:szCs w:val="24"/>
      <w:lang w:val="ru-RU"/>
    </w:rPr>
  </w:style>
  <w:style w:type="character" w:customStyle="1" w:styleId="c1">
    <w:name w:val="c1"/>
    <w:rsid w:val="0070169B"/>
    <w:rPr>
      <w:color w:val="0000FF"/>
    </w:rPr>
  </w:style>
  <w:style w:type="character" w:customStyle="1" w:styleId="vrts-bodytext-bold">
    <w:name w:val="vrts-bodytext-bold"/>
    <w:basedOn w:val="21"/>
    <w:rsid w:val="0070169B"/>
  </w:style>
  <w:style w:type="character" w:customStyle="1" w:styleId="themebody1">
    <w:name w:val="themebody1"/>
    <w:rsid w:val="0070169B"/>
    <w:rPr>
      <w:color w:val="FFFFFF"/>
    </w:rPr>
  </w:style>
  <w:style w:type="character" w:customStyle="1" w:styleId="af7">
    <w:name w:val="ГС_абз_Основной Знак"/>
    <w:rsid w:val="0070169B"/>
    <w:rPr>
      <w:sz w:val="22"/>
      <w:szCs w:val="22"/>
      <w:lang w:val="ru-RU" w:eastAsia="ar-SA" w:bidi="ar-SA"/>
    </w:rPr>
  </w:style>
  <w:style w:type="character" w:customStyle="1" w:styleId="24">
    <w:name w:val="Знак Знак Знак2"/>
    <w:rsid w:val="0070169B"/>
    <w:rPr>
      <w:lang w:val="ru-RU"/>
    </w:rPr>
  </w:style>
  <w:style w:type="character" w:customStyle="1" w:styleId="pssName">
    <w:name w:val="ps_s_Name"/>
    <w:rsid w:val="0070169B"/>
    <w:rPr>
      <w:rFonts w:ascii="Arial" w:hAnsi="Arial" w:cs="Arial"/>
      <w:b/>
      <w:bCs/>
      <w:spacing w:val="0"/>
      <w:sz w:val="24"/>
      <w:szCs w:val="24"/>
      <w:lang w:val="ru-RU"/>
    </w:rPr>
  </w:style>
  <w:style w:type="character" w:customStyle="1" w:styleId="25">
    <w:name w:val="ГС_Заголовок_2 Знак Знак Знак"/>
    <w:rsid w:val="0070169B"/>
    <w:rPr>
      <w:b/>
      <w:bCs/>
      <w:sz w:val="30"/>
      <w:szCs w:val="30"/>
      <w:lang w:eastAsia="ar-SA" w:bidi="ar-SA"/>
    </w:rPr>
  </w:style>
  <w:style w:type="character" w:customStyle="1" w:styleId="bold1">
    <w:name w:val="bold1"/>
    <w:rsid w:val="0070169B"/>
    <w:rPr>
      <w:b/>
      <w:bCs/>
    </w:rPr>
  </w:style>
  <w:style w:type="character" w:customStyle="1" w:styleId="26">
    <w:name w:val="Знак Знак2"/>
    <w:rsid w:val="0070169B"/>
    <w:rPr>
      <w:sz w:val="22"/>
      <w:szCs w:val="22"/>
      <w:lang w:val="ru-RU"/>
    </w:rPr>
  </w:style>
  <w:style w:type="character" w:customStyle="1" w:styleId="content">
    <w:name w:val="content"/>
    <w:basedOn w:val="21"/>
    <w:rsid w:val="0070169B"/>
  </w:style>
  <w:style w:type="character" w:customStyle="1" w:styleId="121">
    <w:name w:val="ГОСТ Обычный 12 Знак1"/>
    <w:rsid w:val="0070169B"/>
    <w:rPr>
      <w:sz w:val="24"/>
      <w:szCs w:val="24"/>
      <w:lang w:val="ru-RU" w:eastAsia="ar-SA" w:bidi="ar-SA"/>
    </w:rPr>
  </w:style>
  <w:style w:type="character" w:customStyle="1" w:styleId="100">
    <w:name w:val="Стиль 10 пт"/>
    <w:rsid w:val="0070169B"/>
    <w:rPr>
      <w:sz w:val="20"/>
      <w:szCs w:val="20"/>
    </w:rPr>
  </w:style>
  <w:style w:type="character" w:customStyle="1" w:styleId="af8">
    <w:name w:val="ГС_абз_Основной Знак Знак"/>
    <w:rsid w:val="0070169B"/>
    <w:rPr>
      <w:sz w:val="24"/>
      <w:szCs w:val="24"/>
      <w:lang w:val="ru-RU"/>
    </w:rPr>
  </w:style>
  <w:style w:type="character" w:customStyle="1" w:styleId="110">
    <w:name w:val="Заголовок 1 Знак1"/>
    <w:rsid w:val="0070169B"/>
    <w:rPr>
      <w:rFonts w:ascii="Arial" w:hAnsi="Arial" w:cs="Arial"/>
      <w:b/>
      <w:bCs/>
      <w:kern w:val="1"/>
      <w:sz w:val="32"/>
      <w:szCs w:val="32"/>
      <w:lang w:val="ru-RU"/>
    </w:rPr>
  </w:style>
  <w:style w:type="character" w:customStyle="1" w:styleId="210">
    <w:name w:val="Заголовок 2 Знак1"/>
    <w:rsid w:val="0070169B"/>
    <w:rPr>
      <w:rFonts w:ascii="Arial" w:hAnsi="Arial" w:cs="Arial"/>
      <w:b/>
      <w:bCs/>
      <w:i/>
      <w:iCs/>
      <w:sz w:val="28"/>
      <w:szCs w:val="28"/>
      <w:lang w:val="ru-RU"/>
    </w:rPr>
  </w:style>
  <w:style w:type="character" w:customStyle="1" w:styleId="101">
    <w:name w:val="Знак Знак10"/>
    <w:rsid w:val="0070169B"/>
    <w:rPr>
      <w:b/>
      <w:bCs/>
      <w:i/>
      <w:iCs/>
      <w:kern w:val="1"/>
      <w:sz w:val="32"/>
      <w:szCs w:val="32"/>
    </w:rPr>
  </w:style>
  <w:style w:type="character" w:customStyle="1" w:styleId="af9">
    <w:name w:val="Схема документа Знак"/>
    <w:rsid w:val="0070169B"/>
    <w:rPr>
      <w:rFonts w:ascii="Tahoma" w:hAnsi="Tahoma" w:cs="Tahoma"/>
      <w:sz w:val="24"/>
      <w:szCs w:val="24"/>
      <w:shd w:val="clear" w:color="auto" w:fill="000080"/>
    </w:rPr>
  </w:style>
  <w:style w:type="character" w:customStyle="1" w:styleId="16">
    <w:name w:val="Основной текст с отступом Знак1"/>
    <w:rsid w:val="0070169B"/>
    <w:rPr>
      <w:lang w:val="ru-RU"/>
    </w:rPr>
  </w:style>
  <w:style w:type="character" w:customStyle="1" w:styleId="ListParagraphChar">
    <w:name w:val="List Paragraph Char"/>
    <w:rsid w:val="0070169B"/>
    <w:rPr>
      <w:lang w:val="ru-RU"/>
    </w:rPr>
  </w:style>
  <w:style w:type="character" w:customStyle="1" w:styleId="ConsPlusNormal">
    <w:name w:val="ConsPlusNormal Знак"/>
    <w:rsid w:val="0070169B"/>
    <w:rPr>
      <w:rFonts w:ascii="Arial" w:hAnsi="Arial" w:cs="Arial"/>
      <w:sz w:val="22"/>
      <w:szCs w:val="22"/>
      <w:lang w:val="ru-RU" w:eastAsia="ar-SA" w:bidi="ar-SA"/>
    </w:rPr>
  </w:style>
  <w:style w:type="character" w:customStyle="1" w:styleId="18">
    <w:name w:val="Знак Знак18"/>
    <w:rsid w:val="0070169B"/>
    <w:rPr>
      <w:b/>
      <w:bCs/>
      <w:kern w:val="1"/>
      <w:sz w:val="36"/>
      <w:szCs w:val="36"/>
      <w:lang w:val="ru-RU"/>
    </w:rPr>
  </w:style>
  <w:style w:type="character" w:customStyle="1" w:styleId="afa">
    <w:name w:val="Основной текст Знак"/>
    <w:rsid w:val="0070169B"/>
    <w:rPr>
      <w:sz w:val="24"/>
      <w:szCs w:val="24"/>
      <w:lang w:val="ru-RU"/>
    </w:rPr>
  </w:style>
  <w:style w:type="character" w:customStyle="1" w:styleId="H2">
    <w:name w:val="H2 Знак"/>
    <w:rsid w:val="0070169B"/>
    <w:rPr>
      <w:b/>
      <w:bCs/>
      <w:sz w:val="30"/>
      <w:szCs w:val="30"/>
      <w:lang w:val="ru-RU"/>
    </w:rPr>
  </w:style>
  <w:style w:type="character" w:customStyle="1" w:styleId="h31">
    <w:name w:val="h3 Знак Знак Знак Знак Знак1"/>
    <w:rsid w:val="0070169B"/>
    <w:rPr>
      <w:rFonts w:ascii="Arial" w:hAnsi="Arial" w:cs="Arial"/>
      <w:b/>
      <w:bCs/>
      <w:sz w:val="24"/>
      <w:szCs w:val="24"/>
      <w:lang w:val="ru-RU"/>
    </w:rPr>
  </w:style>
  <w:style w:type="character" w:customStyle="1" w:styleId="17">
    <w:name w:val="Нижний колонтитул Знак1"/>
    <w:rsid w:val="0070169B"/>
    <w:rPr>
      <w:lang w:val="ru-RU"/>
    </w:rPr>
  </w:style>
  <w:style w:type="character" w:customStyle="1" w:styleId="150">
    <w:name w:val="Знак Знак15"/>
    <w:rsid w:val="0070169B"/>
    <w:rPr>
      <w:rFonts w:ascii="Arial" w:hAnsi="Arial" w:cs="Arial"/>
      <w:b/>
      <w:bCs/>
      <w:kern w:val="1"/>
      <w:sz w:val="32"/>
      <w:szCs w:val="32"/>
      <w:lang w:val="ru-RU"/>
    </w:rPr>
  </w:style>
  <w:style w:type="character" w:customStyle="1" w:styleId="140">
    <w:name w:val="Знак Знак14"/>
    <w:rsid w:val="0070169B"/>
    <w:rPr>
      <w:b/>
      <w:bCs/>
      <w:kern w:val="1"/>
      <w:sz w:val="32"/>
      <w:szCs w:val="32"/>
    </w:rPr>
  </w:style>
  <w:style w:type="character" w:customStyle="1" w:styleId="27">
    <w:name w:val="ГС_Заголовок_2 Знак"/>
    <w:rsid w:val="0070169B"/>
    <w:rPr>
      <w:b/>
      <w:bCs/>
      <w:sz w:val="22"/>
      <w:szCs w:val="22"/>
      <w:lang w:val="ru-RU" w:eastAsia="ar-SA" w:bidi="ar-SA"/>
    </w:rPr>
  </w:style>
  <w:style w:type="character" w:customStyle="1" w:styleId="afb">
    <w:name w:val="Обычный без первой строки Знак Знак"/>
    <w:rsid w:val="0070169B"/>
    <w:rPr>
      <w:color w:val="000000"/>
      <w:sz w:val="28"/>
      <w:szCs w:val="28"/>
    </w:rPr>
  </w:style>
  <w:style w:type="character" w:customStyle="1" w:styleId="111">
    <w:name w:val="Знак Знак Знак1 Знак1"/>
    <w:rsid w:val="0070169B"/>
    <w:rPr>
      <w:lang w:val="ru-RU"/>
    </w:rPr>
  </w:style>
  <w:style w:type="character" w:customStyle="1" w:styleId="220">
    <w:name w:val="Знак2 Знак Знак2"/>
    <w:rsid w:val="0070169B"/>
    <w:rPr>
      <w:lang w:val="ru-RU"/>
    </w:rPr>
  </w:style>
  <w:style w:type="character" w:customStyle="1" w:styleId="descriconpricered">
    <w:name w:val="descr_icon_price_red"/>
    <w:rsid w:val="0070169B"/>
    <w:rPr>
      <w:color w:val="auto"/>
    </w:rPr>
  </w:style>
  <w:style w:type="character" w:customStyle="1" w:styleId="35">
    <w:name w:val="Знак Знак3"/>
    <w:rsid w:val="0070169B"/>
    <w:rPr>
      <w:lang w:val="ru-RU"/>
    </w:rPr>
  </w:style>
  <w:style w:type="character" w:customStyle="1" w:styleId="28">
    <w:name w:val="Заголовок 2 Знак Знак"/>
    <w:rsid w:val="0070169B"/>
    <w:rPr>
      <w:rFonts w:ascii="Arial" w:hAnsi="Arial" w:cs="Arial"/>
      <w:b/>
      <w:bCs/>
      <w:i/>
      <w:iCs/>
      <w:sz w:val="28"/>
      <w:szCs w:val="28"/>
      <w:lang w:val="ru-RU"/>
    </w:rPr>
  </w:style>
  <w:style w:type="character" w:customStyle="1" w:styleId="FontStyle27">
    <w:name w:val="Font Style27"/>
    <w:rsid w:val="0070169B"/>
    <w:rPr>
      <w:rFonts w:ascii="Times New Roman" w:hAnsi="Times New Roman" w:cs="Times New Roman"/>
      <w:sz w:val="24"/>
      <w:szCs w:val="24"/>
    </w:rPr>
  </w:style>
  <w:style w:type="character" w:customStyle="1" w:styleId="120">
    <w:name w:val="Знак Знак Знак1 Знак2"/>
    <w:rsid w:val="0070169B"/>
    <w:rPr>
      <w:lang w:val="ru-RU"/>
    </w:rPr>
  </w:style>
  <w:style w:type="character" w:customStyle="1" w:styleId="19">
    <w:name w:val="Глава 1 Знак"/>
    <w:rsid w:val="0070169B"/>
    <w:rPr>
      <w:rFonts w:ascii="Arial" w:hAnsi="Arial" w:cs="Arial"/>
      <w:b/>
      <w:bCs/>
      <w:kern w:val="1"/>
      <w:sz w:val="32"/>
      <w:szCs w:val="32"/>
      <w:lang w:val="ru-RU"/>
    </w:rPr>
  </w:style>
  <w:style w:type="character" w:customStyle="1" w:styleId="h3">
    <w:name w:val="h3 Знак Знак Знак Знак Знак"/>
    <w:rsid w:val="0070169B"/>
    <w:rPr>
      <w:rFonts w:ascii="Arial" w:hAnsi="Arial" w:cs="Arial"/>
      <w:b/>
      <w:bCs/>
      <w:sz w:val="26"/>
      <w:szCs w:val="26"/>
      <w:lang w:val="ru-RU" w:eastAsia="ar-SA" w:bidi="ar-SA"/>
    </w:rPr>
  </w:style>
  <w:style w:type="character" w:customStyle="1" w:styleId="textspanview">
    <w:name w:val="textspanview"/>
    <w:basedOn w:val="21"/>
    <w:rsid w:val="0070169B"/>
  </w:style>
  <w:style w:type="character" w:customStyle="1" w:styleId="WW8Num6z1">
    <w:name w:val="WW8Num6z1"/>
    <w:rsid w:val="0070169B"/>
    <w:rPr>
      <w:rFonts w:ascii="Courier New" w:hAnsi="Courier New" w:cs="Courier New"/>
    </w:rPr>
  </w:style>
  <w:style w:type="character" w:customStyle="1" w:styleId="WW8Num6z2">
    <w:name w:val="WW8Num6z2"/>
    <w:rsid w:val="0070169B"/>
    <w:rPr>
      <w:rFonts w:ascii="Wingdings" w:hAnsi="Wingdings" w:cs="Wingdings"/>
    </w:rPr>
  </w:style>
  <w:style w:type="character" w:customStyle="1" w:styleId="WW8Num7z1">
    <w:name w:val="WW8Num7z1"/>
    <w:rsid w:val="0070169B"/>
    <w:rPr>
      <w:rFonts w:ascii="Courier New" w:hAnsi="Courier New" w:cs="Courier New"/>
    </w:rPr>
  </w:style>
  <w:style w:type="character" w:customStyle="1" w:styleId="WW8Num7z2">
    <w:name w:val="WW8Num7z2"/>
    <w:rsid w:val="0070169B"/>
    <w:rPr>
      <w:rFonts w:ascii="Wingdings" w:hAnsi="Wingdings" w:cs="Wingdings"/>
    </w:rPr>
  </w:style>
  <w:style w:type="character" w:customStyle="1" w:styleId="WW8Num8z1">
    <w:name w:val="WW8Num8z1"/>
    <w:rsid w:val="0070169B"/>
    <w:rPr>
      <w:rFonts w:ascii="Courier New" w:hAnsi="Courier New" w:cs="Courier New"/>
    </w:rPr>
  </w:style>
  <w:style w:type="character" w:customStyle="1" w:styleId="WW8Num8z2">
    <w:name w:val="WW8Num8z2"/>
    <w:rsid w:val="0070169B"/>
    <w:rPr>
      <w:rFonts w:ascii="Wingdings" w:hAnsi="Wingdings" w:cs="Wingdings"/>
    </w:rPr>
  </w:style>
  <w:style w:type="character" w:customStyle="1" w:styleId="WW8Num9z1">
    <w:name w:val="WW8Num9z1"/>
    <w:rsid w:val="0070169B"/>
    <w:rPr>
      <w:rFonts w:ascii="Courier New" w:hAnsi="Courier New" w:cs="Courier New"/>
    </w:rPr>
  </w:style>
  <w:style w:type="character" w:customStyle="1" w:styleId="WW8Num9z2">
    <w:name w:val="WW8Num9z2"/>
    <w:rsid w:val="0070169B"/>
    <w:rPr>
      <w:rFonts w:ascii="Wingdings" w:hAnsi="Wingdings" w:cs="Wingdings"/>
    </w:rPr>
  </w:style>
  <w:style w:type="character" w:customStyle="1" w:styleId="WW8Num10z1">
    <w:name w:val="WW8Num10z1"/>
    <w:rsid w:val="0070169B"/>
    <w:rPr>
      <w:rFonts w:ascii="Courier New" w:hAnsi="Courier New" w:cs="Courier New"/>
    </w:rPr>
  </w:style>
  <w:style w:type="character" w:customStyle="1" w:styleId="WW8Num10z2">
    <w:name w:val="WW8Num10z2"/>
    <w:rsid w:val="0070169B"/>
    <w:rPr>
      <w:rFonts w:ascii="Wingdings" w:hAnsi="Wingdings" w:cs="Wingdings"/>
    </w:rPr>
  </w:style>
  <w:style w:type="character" w:customStyle="1" w:styleId="WW8Num11z1">
    <w:name w:val="WW8Num11z1"/>
    <w:rsid w:val="0070169B"/>
    <w:rPr>
      <w:rFonts w:ascii="Courier New" w:hAnsi="Courier New" w:cs="Courier New"/>
    </w:rPr>
  </w:style>
  <w:style w:type="character" w:customStyle="1" w:styleId="WW8Num11z2">
    <w:name w:val="WW8Num11z2"/>
    <w:rsid w:val="0070169B"/>
    <w:rPr>
      <w:rFonts w:ascii="Wingdings" w:hAnsi="Wingdings" w:cs="Wingdings"/>
    </w:rPr>
  </w:style>
  <w:style w:type="character" w:customStyle="1" w:styleId="WW8Num13z1">
    <w:name w:val="WW8Num13z1"/>
    <w:rsid w:val="0070169B"/>
    <w:rPr>
      <w:rFonts w:ascii="Courier New" w:hAnsi="Courier New" w:cs="Courier New"/>
    </w:rPr>
  </w:style>
  <w:style w:type="character" w:customStyle="1" w:styleId="WW8Num13z2">
    <w:name w:val="WW8Num13z2"/>
    <w:rsid w:val="0070169B"/>
    <w:rPr>
      <w:rFonts w:ascii="Wingdings" w:hAnsi="Wingdings" w:cs="Wingdings"/>
    </w:rPr>
  </w:style>
  <w:style w:type="character" w:customStyle="1" w:styleId="1a">
    <w:name w:val="Основной шрифт абзаца1"/>
    <w:rsid w:val="0070169B"/>
  </w:style>
  <w:style w:type="character" w:customStyle="1" w:styleId="WW-">
    <w:name w:val="WW-Символ сноски"/>
    <w:rsid w:val="0070169B"/>
    <w:rPr>
      <w:vertAlign w:val="superscript"/>
    </w:rPr>
  </w:style>
  <w:style w:type="character" w:customStyle="1" w:styleId="81">
    <w:name w:val="Знак8 Знак Знак1"/>
    <w:rsid w:val="0070169B"/>
    <w:rPr>
      <w:lang w:val="ru-RU" w:eastAsia="ar-SA" w:bidi="ar-SA"/>
    </w:rPr>
  </w:style>
  <w:style w:type="character" w:customStyle="1" w:styleId="82">
    <w:name w:val="Знак8 Знак Знак"/>
    <w:rsid w:val="0070169B"/>
    <w:rPr>
      <w:sz w:val="24"/>
      <w:szCs w:val="24"/>
      <w:lang w:val="ru-RU" w:eastAsia="ar-SA" w:bidi="ar-SA"/>
    </w:rPr>
  </w:style>
  <w:style w:type="character" w:customStyle="1" w:styleId="apple-style-span">
    <w:name w:val="apple-style-span"/>
    <w:rsid w:val="0070169B"/>
  </w:style>
  <w:style w:type="character" w:customStyle="1" w:styleId="HeaderChar4">
    <w:name w:val="Header Char4"/>
    <w:rsid w:val="0070169B"/>
    <w:rPr>
      <w:rFonts w:ascii="Times New Roman" w:hAnsi="Times New Roman" w:cs="Times New Roman"/>
      <w:sz w:val="20"/>
      <w:szCs w:val="20"/>
    </w:rPr>
  </w:style>
  <w:style w:type="character" w:customStyle="1" w:styleId="130">
    <w:name w:val="Знак Знак Знак1 Знак3"/>
    <w:rsid w:val="0070169B"/>
    <w:rPr>
      <w:lang w:val="ru-RU"/>
    </w:rPr>
  </w:style>
  <w:style w:type="character" w:customStyle="1" w:styleId="83">
    <w:name w:val="Знак8 Знак"/>
    <w:rsid w:val="0070169B"/>
    <w:rPr>
      <w:lang w:val="ru-RU"/>
    </w:rPr>
  </w:style>
  <w:style w:type="character" w:customStyle="1" w:styleId="29">
    <w:name w:val="Знак2 Знак"/>
    <w:rsid w:val="0070169B"/>
    <w:rPr>
      <w:b/>
      <w:bCs/>
      <w:sz w:val="28"/>
      <w:szCs w:val="28"/>
      <w:lang w:val="ru-RU"/>
    </w:rPr>
  </w:style>
  <w:style w:type="character" w:customStyle="1" w:styleId="112">
    <w:name w:val="Глава 1 Знак1"/>
    <w:rsid w:val="0070169B"/>
    <w:rPr>
      <w:rFonts w:ascii="Arial" w:hAnsi="Arial" w:cs="Arial"/>
      <w:b/>
      <w:bCs/>
      <w:kern w:val="1"/>
      <w:sz w:val="32"/>
      <w:szCs w:val="32"/>
      <w:lang w:val="ru-RU"/>
    </w:rPr>
  </w:style>
  <w:style w:type="character" w:customStyle="1" w:styleId="211">
    <w:name w:val="Заголовок 2 Знак Знак1"/>
    <w:rsid w:val="0070169B"/>
    <w:rPr>
      <w:rFonts w:ascii="Arial" w:hAnsi="Arial" w:cs="Arial"/>
      <w:b/>
      <w:bCs/>
      <w:i/>
      <w:iCs/>
      <w:sz w:val="28"/>
      <w:szCs w:val="28"/>
      <w:lang w:val="ru-RU"/>
    </w:rPr>
  </w:style>
  <w:style w:type="character" w:customStyle="1" w:styleId="h32">
    <w:name w:val="h3 Знак Знак Знак Знак Знак2"/>
    <w:rsid w:val="0070169B"/>
    <w:rPr>
      <w:rFonts w:ascii="Arial" w:hAnsi="Arial" w:cs="Arial"/>
      <w:b/>
      <w:bCs/>
      <w:sz w:val="26"/>
      <w:szCs w:val="26"/>
      <w:lang w:val="ru-RU" w:eastAsia="ar-SA" w:bidi="ar-SA"/>
    </w:rPr>
  </w:style>
  <w:style w:type="character" w:customStyle="1" w:styleId="FontStyle26">
    <w:name w:val="Font Style26"/>
    <w:rsid w:val="0070169B"/>
    <w:rPr>
      <w:rFonts w:ascii="Times New Roman" w:hAnsi="Times New Roman" w:cs="Times New Roman"/>
      <w:b/>
      <w:bCs/>
      <w:sz w:val="24"/>
      <w:szCs w:val="24"/>
    </w:rPr>
  </w:style>
  <w:style w:type="character" w:customStyle="1" w:styleId="FontStyle20">
    <w:name w:val="Font Style20"/>
    <w:rsid w:val="0070169B"/>
    <w:rPr>
      <w:rFonts w:ascii="Times New Roman" w:hAnsi="Times New Roman" w:cs="Times New Roman"/>
      <w:b/>
      <w:bCs/>
      <w:sz w:val="24"/>
      <w:szCs w:val="24"/>
    </w:rPr>
  </w:style>
  <w:style w:type="character" w:customStyle="1" w:styleId="hps">
    <w:name w:val="hps"/>
    <w:rsid w:val="0070169B"/>
  </w:style>
  <w:style w:type="character" w:customStyle="1" w:styleId="apple-converted-space">
    <w:name w:val="apple-converted-space"/>
    <w:rsid w:val="0070169B"/>
  </w:style>
  <w:style w:type="character" w:customStyle="1" w:styleId="Arial0">
    <w:name w:val="Стиль Основной текст с отступом + Arial Знак"/>
    <w:rsid w:val="0070169B"/>
    <w:rPr>
      <w:rFonts w:ascii="Arial" w:hAnsi="Arial" w:cs="Arial"/>
      <w:sz w:val="24"/>
      <w:szCs w:val="24"/>
    </w:rPr>
  </w:style>
  <w:style w:type="character" w:customStyle="1" w:styleId="141">
    <w:name w:val="Знак Знак Знак1 Знак4"/>
    <w:rsid w:val="0070169B"/>
    <w:rPr>
      <w:lang w:val="ru-RU"/>
    </w:rPr>
  </w:style>
  <w:style w:type="character" w:customStyle="1" w:styleId="810">
    <w:name w:val="Знак8 Знак1"/>
    <w:rsid w:val="0070169B"/>
    <w:rPr>
      <w:lang w:val="ru-RU"/>
    </w:rPr>
  </w:style>
  <w:style w:type="character" w:customStyle="1" w:styleId="212">
    <w:name w:val="Знак2 Знак1"/>
    <w:rsid w:val="0070169B"/>
    <w:rPr>
      <w:b/>
      <w:bCs/>
      <w:sz w:val="28"/>
      <w:szCs w:val="28"/>
      <w:lang w:val="ru-RU"/>
    </w:rPr>
  </w:style>
  <w:style w:type="character" w:customStyle="1" w:styleId="122">
    <w:name w:val="Глава 1 Знак2"/>
    <w:rsid w:val="0070169B"/>
    <w:rPr>
      <w:rFonts w:ascii="Arial" w:hAnsi="Arial" w:cs="Arial"/>
      <w:b/>
      <w:bCs/>
      <w:kern w:val="1"/>
      <w:sz w:val="32"/>
      <w:szCs w:val="32"/>
      <w:lang w:val="ru-RU"/>
    </w:rPr>
  </w:style>
  <w:style w:type="character" w:customStyle="1" w:styleId="221">
    <w:name w:val="Заголовок 2 Знак Знак2"/>
    <w:rsid w:val="0070169B"/>
    <w:rPr>
      <w:rFonts w:ascii="Arial" w:hAnsi="Arial" w:cs="Arial"/>
      <w:b/>
      <w:bCs/>
      <w:i/>
      <w:iCs/>
      <w:sz w:val="28"/>
      <w:szCs w:val="28"/>
      <w:lang w:val="ru-RU"/>
    </w:rPr>
  </w:style>
  <w:style w:type="character" w:customStyle="1" w:styleId="h33">
    <w:name w:val="h3 Знак Знак Знак Знак Знак3"/>
    <w:rsid w:val="0070169B"/>
    <w:rPr>
      <w:rFonts w:ascii="Arial" w:hAnsi="Arial" w:cs="Arial"/>
      <w:b/>
      <w:bCs/>
      <w:sz w:val="26"/>
      <w:szCs w:val="26"/>
      <w:lang w:val="ru-RU" w:eastAsia="ar-SA" w:bidi="ar-SA"/>
    </w:rPr>
  </w:style>
  <w:style w:type="character" w:customStyle="1" w:styleId="41">
    <w:name w:val="заголовок 4 Знак"/>
    <w:rsid w:val="0070169B"/>
    <w:rPr>
      <w:rFonts w:ascii="Arial" w:hAnsi="Arial" w:cs="Arial"/>
      <w:smallCaps/>
      <w:sz w:val="22"/>
      <w:szCs w:val="22"/>
      <w:lang w:val="ru-RU"/>
    </w:rPr>
  </w:style>
  <w:style w:type="character" w:customStyle="1" w:styleId="xpicturetext">
    <w:name w:val="xpicturetext"/>
    <w:basedOn w:val="21"/>
    <w:rsid w:val="0070169B"/>
  </w:style>
  <w:style w:type="character" w:customStyle="1" w:styleId="312">
    <w:name w:val="Знак3 Знак Знак1"/>
    <w:rsid w:val="0070169B"/>
    <w:rPr>
      <w:lang w:val="ru-RU"/>
    </w:rPr>
  </w:style>
  <w:style w:type="character" w:customStyle="1" w:styleId="2a">
    <w:name w:val="Нижний колонтитул Знак Знак Знак2"/>
    <w:rsid w:val="0070169B"/>
    <w:rPr>
      <w:lang w:val="ru-RU"/>
    </w:rPr>
  </w:style>
  <w:style w:type="character" w:customStyle="1" w:styleId="afc">
    <w:name w:val="Гипертекстовая ссылка"/>
    <w:rsid w:val="0070169B"/>
    <w:rPr>
      <w:color w:val="008000"/>
    </w:rPr>
  </w:style>
  <w:style w:type="character" w:customStyle="1" w:styleId="36">
    <w:name w:val="Стиль3 Знак Знак Знак Знак Знак"/>
    <w:rsid w:val="0070169B"/>
    <w:rPr>
      <w:sz w:val="24"/>
      <w:szCs w:val="24"/>
      <w:lang w:val="ru-RU"/>
    </w:rPr>
  </w:style>
  <w:style w:type="character" w:customStyle="1" w:styleId="afd">
    <w:name w:val="Стиль основного текста Знак"/>
    <w:rsid w:val="0070169B"/>
    <w:rPr>
      <w:b/>
      <w:bCs/>
      <w:sz w:val="24"/>
      <w:szCs w:val="24"/>
      <w:lang w:val="ru-RU"/>
    </w:rPr>
  </w:style>
  <w:style w:type="character" w:customStyle="1" w:styleId="1b">
    <w:name w:val="Стиль1 Знак"/>
    <w:rsid w:val="0070169B"/>
    <w:rPr>
      <w:b/>
      <w:bCs/>
      <w:sz w:val="24"/>
      <w:szCs w:val="24"/>
      <w:lang w:val="ru-RU"/>
    </w:rPr>
  </w:style>
  <w:style w:type="character" w:customStyle="1" w:styleId="37">
    <w:name w:val="Знак3 Знак Знак"/>
    <w:rsid w:val="0070169B"/>
    <w:rPr>
      <w:lang w:val="ru-RU"/>
    </w:rPr>
  </w:style>
  <w:style w:type="character" w:customStyle="1" w:styleId="2b">
    <w:name w:val="Стиль2 Знак"/>
    <w:rsid w:val="0070169B"/>
    <w:rPr>
      <w:b/>
      <w:bCs/>
      <w:sz w:val="24"/>
      <w:szCs w:val="24"/>
      <w:lang w:val="ru-RU"/>
    </w:rPr>
  </w:style>
  <w:style w:type="character" w:customStyle="1" w:styleId="213">
    <w:name w:val="Знак2 Знак Знак1"/>
    <w:rsid w:val="0070169B"/>
    <w:rPr>
      <w:sz w:val="24"/>
      <w:szCs w:val="24"/>
    </w:rPr>
  </w:style>
  <w:style w:type="character" w:customStyle="1" w:styleId="1c">
    <w:name w:val="Нижний колонтитул Знак Знак Знак1"/>
    <w:rsid w:val="0070169B"/>
    <w:rPr>
      <w:lang w:val="ru-RU"/>
    </w:rPr>
  </w:style>
  <w:style w:type="character" w:customStyle="1" w:styleId="afe">
    <w:name w:val="Основной шрифт"/>
    <w:rsid w:val="0070169B"/>
  </w:style>
  <w:style w:type="character" w:customStyle="1" w:styleId="BodyText">
    <w:name w:val="Body Text Знак Знак"/>
    <w:rsid w:val="0070169B"/>
    <w:rPr>
      <w:sz w:val="24"/>
      <w:szCs w:val="24"/>
      <w:lang w:val="ru-RU"/>
    </w:rPr>
  </w:style>
  <w:style w:type="character" w:customStyle="1" w:styleId="1d">
    <w:name w:val="Нижний колонтитул Знак Знак1"/>
    <w:rsid w:val="0070169B"/>
    <w:rPr>
      <w:sz w:val="24"/>
      <w:szCs w:val="24"/>
      <w:lang w:val="ru-RU"/>
    </w:rPr>
  </w:style>
  <w:style w:type="character" w:customStyle="1" w:styleId="aff">
    <w:name w:val="Основной текст с отступом Знак"/>
    <w:rsid w:val="0070169B"/>
    <w:rPr>
      <w:sz w:val="24"/>
      <w:szCs w:val="24"/>
      <w:lang w:val="ru-RU"/>
    </w:rPr>
  </w:style>
  <w:style w:type="character" w:customStyle="1" w:styleId="SubtitleChar">
    <w:name w:val="Subtitle Char"/>
    <w:rsid w:val="0070169B"/>
    <w:rPr>
      <w:b/>
      <w:bCs/>
      <w:sz w:val="36"/>
      <w:szCs w:val="36"/>
      <w:lang w:val="ru-RU"/>
    </w:rPr>
  </w:style>
  <w:style w:type="character" w:customStyle="1" w:styleId="340">
    <w:name w:val="Знак3 Знак Знак4"/>
    <w:rsid w:val="0070169B"/>
    <w:rPr>
      <w:sz w:val="24"/>
      <w:szCs w:val="24"/>
      <w:lang w:val="ru-RU"/>
    </w:rPr>
  </w:style>
  <w:style w:type="character" w:customStyle="1" w:styleId="crdsubttl">
    <w:name w:val="crdsubttl"/>
    <w:rsid w:val="0070169B"/>
    <w:rPr>
      <w:rFonts w:ascii="Arial Narrow" w:hAnsi="Arial Narrow" w:cs="Arial Narrow"/>
      <w:b/>
      <w:bCs/>
      <w:color w:val="auto"/>
      <w:sz w:val="21"/>
      <w:szCs w:val="21"/>
    </w:rPr>
  </w:style>
  <w:style w:type="character" w:customStyle="1" w:styleId="aff0">
    <w:name w:val="АД_Наименование главы без нумерации Знак"/>
    <w:rsid w:val="0070169B"/>
    <w:rPr>
      <w:b/>
      <w:bCs/>
      <w:sz w:val="24"/>
      <w:szCs w:val="24"/>
      <w:lang w:val="ru-RU"/>
    </w:rPr>
  </w:style>
  <w:style w:type="character" w:customStyle="1" w:styleId="aff1">
    <w:name w:val="АД_Основной текст Знак"/>
    <w:rsid w:val="0070169B"/>
    <w:rPr>
      <w:sz w:val="24"/>
      <w:szCs w:val="24"/>
      <w:lang w:val="ru-RU"/>
    </w:rPr>
  </w:style>
  <w:style w:type="character" w:customStyle="1" w:styleId="2c">
    <w:name w:val="Заголовок 2 Знак Знак Знак"/>
    <w:rsid w:val="0070169B"/>
    <w:rPr>
      <w:b/>
      <w:bCs/>
      <w:sz w:val="24"/>
      <w:szCs w:val="24"/>
      <w:lang w:val="ru-RU"/>
    </w:rPr>
  </w:style>
  <w:style w:type="character" w:customStyle="1" w:styleId="1e">
    <w:name w:val="Верхний колонтитул Знак1"/>
    <w:rsid w:val="0070169B"/>
    <w:rPr>
      <w:rFonts w:ascii="Times New Roman" w:hAnsi="Times New Roman" w:cs="Times New Roman"/>
      <w:sz w:val="20"/>
      <w:szCs w:val="20"/>
    </w:rPr>
  </w:style>
  <w:style w:type="character" w:customStyle="1" w:styleId="1f">
    <w:name w:val="Текст сноски Знак1"/>
    <w:rsid w:val="0070169B"/>
    <w:rPr>
      <w:rFonts w:ascii="Times New Roman" w:hAnsi="Times New Roman" w:cs="Times New Roman"/>
      <w:sz w:val="20"/>
      <w:szCs w:val="20"/>
    </w:rPr>
  </w:style>
  <w:style w:type="character" w:customStyle="1" w:styleId="1f0">
    <w:name w:val="Текст примечания Знак1"/>
    <w:rsid w:val="0070169B"/>
    <w:rPr>
      <w:rFonts w:ascii="Times New Roman" w:hAnsi="Times New Roman" w:cs="Times New Roman"/>
      <w:sz w:val="20"/>
      <w:szCs w:val="20"/>
    </w:rPr>
  </w:style>
  <w:style w:type="character" w:customStyle="1" w:styleId="214">
    <w:name w:val="Основной текст 2 Знак1"/>
    <w:rsid w:val="0070169B"/>
    <w:rPr>
      <w:rFonts w:ascii="Times New Roman" w:hAnsi="Times New Roman" w:cs="Times New Roman"/>
      <w:sz w:val="20"/>
      <w:szCs w:val="20"/>
    </w:rPr>
  </w:style>
  <w:style w:type="character" w:customStyle="1" w:styleId="215">
    <w:name w:val="Основной текст с отступом 2 Знак1"/>
    <w:rsid w:val="0070169B"/>
    <w:rPr>
      <w:rFonts w:ascii="Times New Roman" w:hAnsi="Times New Roman" w:cs="Times New Roman"/>
      <w:sz w:val="20"/>
      <w:szCs w:val="20"/>
    </w:rPr>
  </w:style>
  <w:style w:type="character" w:customStyle="1" w:styleId="12pt3">
    <w:name w:val="Первая строка:Обычный+12pt Знак3"/>
    <w:rsid w:val="0070169B"/>
    <w:rPr>
      <w:rFonts w:ascii="Calibri" w:hAnsi="Calibri" w:cs="Calibri"/>
      <w:sz w:val="24"/>
      <w:szCs w:val="24"/>
    </w:rPr>
  </w:style>
  <w:style w:type="character" w:customStyle="1" w:styleId="230">
    <w:name w:val="Знак Знак23"/>
    <w:rsid w:val="0070169B"/>
    <w:rPr>
      <w:sz w:val="22"/>
      <w:szCs w:val="22"/>
      <w:lang w:val="ru-RU"/>
    </w:rPr>
  </w:style>
  <w:style w:type="character" w:customStyle="1" w:styleId="103">
    <w:name w:val="Знак Знак103"/>
    <w:rsid w:val="0070169B"/>
    <w:rPr>
      <w:b/>
      <w:bCs/>
      <w:i/>
      <w:iCs/>
      <w:kern w:val="1"/>
      <w:sz w:val="32"/>
      <w:szCs w:val="32"/>
    </w:rPr>
  </w:style>
  <w:style w:type="character" w:customStyle="1" w:styleId="183">
    <w:name w:val="Знак Знак183"/>
    <w:rsid w:val="0070169B"/>
    <w:rPr>
      <w:b/>
      <w:bCs/>
      <w:kern w:val="1"/>
      <w:sz w:val="36"/>
      <w:szCs w:val="36"/>
      <w:lang w:val="ru-RU"/>
    </w:rPr>
  </w:style>
  <w:style w:type="character" w:customStyle="1" w:styleId="153">
    <w:name w:val="Знак Знак153"/>
    <w:rsid w:val="0070169B"/>
    <w:rPr>
      <w:rFonts w:ascii="Arial" w:hAnsi="Arial" w:cs="Arial"/>
      <w:b/>
      <w:bCs/>
      <w:kern w:val="1"/>
      <w:sz w:val="32"/>
      <w:szCs w:val="32"/>
      <w:lang w:val="ru-RU"/>
    </w:rPr>
  </w:style>
  <w:style w:type="character" w:customStyle="1" w:styleId="143">
    <w:name w:val="Знак Знак143"/>
    <w:rsid w:val="0070169B"/>
    <w:rPr>
      <w:b/>
      <w:bCs/>
      <w:kern w:val="1"/>
      <w:sz w:val="32"/>
      <w:szCs w:val="32"/>
    </w:rPr>
  </w:style>
  <w:style w:type="character" w:customStyle="1" w:styleId="223">
    <w:name w:val="Знак2 Знак Знак23"/>
    <w:rsid w:val="0070169B"/>
    <w:rPr>
      <w:lang w:val="ru-RU"/>
    </w:rPr>
  </w:style>
  <w:style w:type="character" w:customStyle="1" w:styleId="313">
    <w:name w:val="Знак3 Знак Знак13"/>
    <w:rsid w:val="0070169B"/>
    <w:rPr>
      <w:lang w:val="ru-RU"/>
    </w:rPr>
  </w:style>
  <w:style w:type="character" w:customStyle="1" w:styleId="aff2">
    <w:name w:val="Символы концевой сноски"/>
    <w:rsid w:val="0070169B"/>
    <w:rPr>
      <w:vertAlign w:val="superscript"/>
    </w:rPr>
  </w:style>
  <w:style w:type="character" w:customStyle="1" w:styleId="sentence">
    <w:name w:val="sentence"/>
    <w:rsid w:val="0070169B"/>
  </w:style>
  <w:style w:type="character" w:customStyle="1" w:styleId="Heading2Char5">
    <w:name w:val="Heading 2 Char5"/>
    <w:rsid w:val="0070169B"/>
    <w:rPr>
      <w:rFonts w:ascii="Cambria" w:hAnsi="Cambria" w:cs="Cambria"/>
      <w:b/>
      <w:bCs/>
      <w:i/>
      <w:iCs/>
      <w:sz w:val="28"/>
      <w:szCs w:val="28"/>
    </w:rPr>
  </w:style>
  <w:style w:type="character" w:customStyle="1" w:styleId="1f1">
    <w:name w:val="Название Знак1"/>
    <w:rsid w:val="0070169B"/>
    <w:rPr>
      <w:sz w:val="28"/>
      <w:szCs w:val="28"/>
    </w:rPr>
  </w:style>
  <w:style w:type="character" w:customStyle="1" w:styleId="aff3">
    <w:name w:val="Текст Знак"/>
    <w:rsid w:val="0070169B"/>
    <w:rPr>
      <w:rFonts w:ascii="Courier New" w:hAnsi="Courier New" w:cs="Courier New"/>
    </w:rPr>
  </w:style>
  <w:style w:type="character" w:customStyle="1" w:styleId="131">
    <w:name w:val="Знак Знак13"/>
    <w:rsid w:val="0070169B"/>
    <w:rPr>
      <w:rFonts w:ascii="Arial" w:hAnsi="Arial" w:cs="Arial"/>
      <w:b/>
      <w:bCs/>
      <w:kern w:val="1"/>
      <w:sz w:val="32"/>
      <w:szCs w:val="32"/>
      <w:lang w:val="ru-RU"/>
    </w:rPr>
  </w:style>
  <w:style w:type="character" w:customStyle="1" w:styleId="123">
    <w:name w:val="Знак Знак12"/>
    <w:rsid w:val="0070169B"/>
    <w:rPr>
      <w:rFonts w:ascii="Arial" w:hAnsi="Arial" w:cs="Arial"/>
      <w:b/>
      <w:bCs/>
      <w:i/>
      <w:iCs/>
      <w:sz w:val="28"/>
      <w:szCs w:val="28"/>
      <w:lang w:val="ru-RU"/>
    </w:rPr>
  </w:style>
  <w:style w:type="character" w:customStyle="1" w:styleId="270">
    <w:name w:val="Знак Знак27"/>
    <w:rsid w:val="0070169B"/>
    <w:rPr>
      <w:sz w:val="24"/>
      <w:szCs w:val="24"/>
      <w:lang w:val="ru-RU"/>
    </w:rPr>
  </w:style>
  <w:style w:type="character" w:customStyle="1" w:styleId="200">
    <w:name w:val="Знак Знак20"/>
    <w:rsid w:val="0070169B"/>
    <w:rPr>
      <w:lang w:val="ru-RU"/>
    </w:rPr>
  </w:style>
  <w:style w:type="character" w:customStyle="1" w:styleId="WW8Num1z1">
    <w:name w:val="WW8Num1z1"/>
    <w:rsid w:val="0070169B"/>
    <w:rPr>
      <w:rFonts w:ascii="Courier New" w:hAnsi="Courier New" w:cs="Courier New"/>
    </w:rPr>
  </w:style>
  <w:style w:type="character" w:customStyle="1" w:styleId="WW8Num1z2">
    <w:name w:val="WW8Num1z2"/>
    <w:rsid w:val="0070169B"/>
    <w:rPr>
      <w:rFonts w:ascii="Wingdings" w:hAnsi="Wingdings" w:cs="Wingdings"/>
    </w:rPr>
  </w:style>
  <w:style w:type="character" w:customStyle="1" w:styleId="WW8Num1z3">
    <w:name w:val="WW8Num1z3"/>
    <w:rsid w:val="0070169B"/>
    <w:rPr>
      <w:rFonts w:ascii="Symbol" w:hAnsi="Symbol" w:cs="Symbol"/>
    </w:rPr>
  </w:style>
  <w:style w:type="character" w:customStyle="1" w:styleId="WW8Num4z1">
    <w:name w:val="WW8Num4z1"/>
    <w:rsid w:val="0070169B"/>
    <w:rPr>
      <w:rFonts w:ascii="Courier New" w:hAnsi="Courier New" w:cs="Courier New"/>
    </w:rPr>
  </w:style>
  <w:style w:type="character" w:customStyle="1" w:styleId="WW8Num4z2">
    <w:name w:val="WW8Num4z2"/>
    <w:rsid w:val="0070169B"/>
    <w:rPr>
      <w:rFonts w:ascii="Wingdings" w:hAnsi="Wingdings" w:cs="Wingdings"/>
    </w:rPr>
  </w:style>
  <w:style w:type="character" w:customStyle="1" w:styleId="WW8Num6z3">
    <w:name w:val="WW8Num6z3"/>
    <w:rsid w:val="0070169B"/>
    <w:rPr>
      <w:rFonts w:ascii="Symbol" w:hAnsi="Symbol" w:cs="Symbol"/>
      <w:sz w:val="24"/>
      <w:szCs w:val="24"/>
    </w:rPr>
  </w:style>
  <w:style w:type="character" w:customStyle="1" w:styleId="WW8Num6z4">
    <w:name w:val="WW8Num6z4"/>
    <w:rsid w:val="0070169B"/>
    <w:rPr>
      <w:rFonts w:ascii="Times New Roman" w:hAnsi="Times New Roman" w:cs="Times New Roman"/>
      <w:sz w:val="22"/>
      <w:szCs w:val="22"/>
    </w:rPr>
  </w:style>
  <w:style w:type="character" w:customStyle="1" w:styleId="aff4">
    <w:name w:val="Название Знак"/>
    <w:rsid w:val="0070169B"/>
    <w:rPr>
      <w:rFonts w:ascii="Times New Roman" w:hAnsi="Times New Roman" w:cs="Times New Roman"/>
      <w:b/>
      <w:bCs/>
      <w:sz w:val="20"/>
      <w:szCs w:val="20"/>
    </w:rPr>
  </w:style>
  <w:style w:type="character" w:styleId="aff5">
    <w:name w:val="Emphasis"/>
    <w:qFormat/>
    <w:rsid w:val="0070169B"/>
    <w:rPr>
      <w:i/>
      <w:iCs/>
    </w:rPr>
  </w:style>
  <w:style w:type="character" w:customStyle="1" w:styleId="aff6">
    <w:name w:val="Подзаголовок Знак"/>
    <w:rsid w:val="0070169B"/>
    <w:rPr>
      <w:i/>
      <w:iCs/>
      <w:sz w:val="24"/>
      <w:szCs w:val="24"/>
    </w:rPr>
  </w:style>
  <w:style w:type="character" w:customStyle="1" w:styleId="FontStyle44">
    <w:name w:val="Font Style44"/>
    <w:rsid w:val="0070169B"/>
    <w:rPr>
      <w:rFonts w:ascii="Calibri" w:hAnsi="Calibri" w:cs="Calibri"/>
      <w:sz w:val="22"/>
      <w:szCs w:val="22"/>
    </w:rPr>
  </w:style>
  <w:style w:type="character" w:customStyle="1" w:styleId="aqblacklarge">
    <w:name w:val="aq_blacklarge"/>
    <w:rsid w:val="0070169B"/>
  </w:style>
  <w:style w:type="character" w:customStyle="1" w:styleId="info">
    <w:name w:val="info"/>
    <w:rsid w:val="0070169B"/>
  </w:style>
  <w:style w:type="character" w:customStyle="1" w:styleId="fontbig1">
    <w:name w:val="font_big_1"/>
    <w:rsid w:val="0070169B"/>
  </w:style>
  <w:style w:type="character" w:customStyle="1" w:styleId="group">
    <w:name w:val="group"/>
    <w:rsid w:val="0070169B"/>
  </w:style>
  <w:style w:type="character" w:customStyle="1" w:styleId="goods-price">
    <w:name w:val="goods-price"/>
    <w:rsid w:val="0070169B"/>
  </w:style>
  <w:style w:type="character" w:customStyle="1" w:styleId="price">
    <w:name w:val="price"/>
    <w:rsid w:val="0070169B"/>
  </w:style>
  <w:style w:type="character" w:customStyle="1" w:styleId="HeaderChar2">
    <w:name w:val="Header Char2"/>
    <w:rsid w:val="0070169B"/>
    <w:rPr>
      <w:rFonts w:ascii="Times New Roman" w:hAnsi="Times New Roman" w:cs="Times New Roman"/>
      <w:sz w:val="20"/>
      <w:szCs w:val="20"/>
    </w:rPr>
  </w:style>
  <w:style w:type="character" w:customStyle="1" w:styleId="12pt2">
    <w:name w:val="Первая строка:Обычный+12pt Знак2"/>
    <w:rsid w:val="0070169B"/>
    <w:rPr>
      <w:sz w:val="24"/>
      <w:szCs w:val="24"/>
      <w:lang w:val="ru-RU"/>
    </w:rPr>
  </w:style>
  <w:style w:type="character" w:customStyle="1" w:styleId="811">
    <w:name w:val="Знак8 Знак11"/>
    <w:rsid w:val="0070169B"/>
    <w:rPr>
      <w:lang w:val="ru-RU"/>
    </w:rPr>
  </w:style>
  <w:style w:type="character" w:customStyle="1" w:styleId="61">
    <w:name w:val="Знак Знак6"/>
    <w:rsid w:val="0070169B"/>
    <w:rPr>
      <w:lang w:val="ru-RU"/>
    </w:rPr>
  </w:style>
  <w:style w:type="character" w:customStyle="1" w:styleId="51">
    <w:name w:val="Знак Знак5"/>
    <w:rsid w:val="0070169B"/>
    <w:rPr>
      <w:lang w:val="ru-RU"/>
    </w:rPr>
  </w:style>
  <w:style w:type="character" w:customStyle="1" w:styleId="Normal12pt2">
    <w:name w:val="Normal + 12 pt2"/>
    <w:rsid w:val="0070169B"/>
    <w:rPr>
      <w:sz w:val="24"/>
      <w:szCs w:val="24"/>
      <w:lang w:val="ru-RU"/>
    </w:rPr>
  </w:style>
  <w:style w:type="character" w:customStyle="1" w:styleId="222">
    <w:name w:val="Знак Знак Знак22"/>
    <w:rsid w:val="0070169B"/>
    <w:rPr>
      <w:lang w:val="ru-RU"/>
    </w:rPr>
  </w:style>
  <w:style w:type="character" w:customStyle="1" w:styleId="216">
    <w:name w:val="Знак Знак21"/>
    <w:rsid w:val="0070169B"/>
    <w:rPr>
      <w:sz w:val="22"/>
      <w:szCs w:val="22"/>
      <w:lang w:val="ru-RU"/>
    </w:rPr>
  </w:style>
  <w:style w:type="character" w:customStyle="1" w:styleId="1010">
    <w:name w:val="Знак Знак101"/>
    <w:rsid w:val="0070169B"/>
    <w:rPr>
      <w:b/>
      <w:bCs/>
      <w:i/>
      <w:iCs/>
      <w:kern w:val="1"/>
      <w:sz w:val="32"/>
      <w:szCs w:val="32"/>
    </w:rPr>
  </w:style>
  <w:style w:type="character" w:customStyle="1" w:styleId="113">
    <w:name w:val="Знак Знак11"/>
    <w:rsid w:val="0070169B"/>
    <w:rPr>
      <w:b/>
      <w:bCs/>
      <w:i/>
      <w:iCs/>
      <w:sz w:val="26"/>
      <w:szCs w:val="26"/>
      <w:lang w:val="ru-RU"/>
    </w:rPr>
  </w:style>
  <w:style w:type="character" w:customStyle="1" w:styleId="91">
    <w:name w:val="Знак Знак9"/>
    <w:rsid w:val="0070169B"/>
    <w:rPr>
      <w:sz w:val="24"/>
      <w:szCs w:val="24"/>
      <w:lang w:val="ru-RU"/>
    </w:rPr>
  </w:style>
  <w:style w:type="character" w:customStyle="1" w:styleId="84">
    <w:name w:val="Знак Знак8"/>
    <w:rsid w:val="0070169B"/>
    <w:rPr>
      <w:i/>
      <w:iCs/>
      <w:sz w:val="24"/>
      <w:szCs w:val="24"/>
      <w:lang w:val="ru-RU"/>
    </w:rPr>
  </w:style>
  <w:style w:type="character" w:customStyle="1" w:styleId="42">
    <w:name w:val="Знак4 Знак Знак"/>
    <w:rsid w:val="0070169B"/>
    <w:rPr>
      <w:lang w:val="ru-RU"/>
    </w:rPr>
  </w:style>
  <w:style w:type="character" w:customStyle="1" w:styleId="314">
    <w:name w:val="Знак Знак31"/>
    <w:rsid w:val="0070169B"/>
    <w:rPr>
      <w:lang w:val="ru-RU"/>
    </w:rPr>
  </w:style>
  <w:style w:type="character" w:customStyle="1" w:styleId="181">
    <w:name w:val="Знак Знак181"/>
    <w:rsid w:val="0070169B"/>
    <w:rPr>
      <w:b/>
      <w:bCs/>
      <w:kern w:val="1"/>
      <w:sz w:val="36"/>
      <w:szCs w:val="36"/>
      <w:lang w:val="ru-RU"/>
    </w:rPr>
  </w:style>
  <w:style w:type="character" w:customStyle="1" w:styleId="43">
    <w:name w:val="Знак Знак4"/>
    <w:rsid w:val="0070169B"/>
    <w:rPr>
      <w:lang w:val="ru-RU"/>
    </w:rPr>
  </w:style>
  <w:style w:type="character" w:customStyle="1" w:styleId="151">
    <w:name w:val="Знак Знак151"/>
    <w:rsid w:val="0070169B"/>
    <w:rPr>
      <w:rFonts w:ascii="Arial" w:hAnsi="Arial" w:cs="Arial"/>
      <w:b/>
      <w:bCs/>
      <w:kern w:val="1"/>
      <w:sz w:val="32"/>
      <w:szCs w:val="32"/>
      <w:lang w:val="ru-RU"/>
    </w:rPr>
  </w:style>
  <w:style w:type="character" w:customStyle="1" w:styleId="1410">
    <w:name w:val="Знак Знак141"/>
    <w:rsid w:val="0070169B"/>
    <w:rPr>
      <w:b/>
      <w:bCs/>
      <w:kern w:val="1"/>
      <w:sz w:val="32"/>
      <w:szCs w:val="32"/>
    </w:rPr>
  </w:style>
  <w:style w:type="character" w:customStyle="1" w:styleId="2210">
    <w:name w:val="Знак2 Знак Знак21"/>
    <w:rsid w:val="0070169B"/>
    <w:rPr>
      <w:lang w:val="ru-RU"/>
    </w:rPr>
  </w:style>
  <w:style w:type="character" w:customStyle="1" w:styleId="812">
    <w:name w:val="Знак8 Знак Знак12"/>
    <w:rsid w:val="0070169B"/>
    <w:rPr>
      <w:lang w:val="ru-RU" w:eastAsia="ar-SA" w:bidi="ar-SA"/>
    </w:rPr>
  </w:style>
  <w:style w:type="character" w:customStyle="1" w:styleId="830">
    <w:name w:val="Знак8 Знак Знак3"/>
    <w:rsid w:val="0070169B"/>
    <w:rPr>
      <w:sz w:val="24"/>
      <w:szCs w:val="24"/>
      <w:lang w:val="ru-RU" w:eastAsia="ar-SA" w:bidi="ar-SA"/>
    </w:rPr>
  </w:style>
  <w:style w:type="character" w:customStyle="1" w:styleId="320">
    <w:name w:val="Знак3 Знак Знак2"/>
    <w:rsid w:val="0070169B"/>
    <w:rPr>
      <w:sz w:val="24"/>
      <w:szCs w:val="24"/>
      <w:lang w:val="ru-RU"/>
    </w:rPr>
  </w:style>
  <w:style w:type="character" w:customStyle="1" w:styleId="3110">
    <w:name w:val="Знак3 Знак Знак11"/>
    <w:rsid w:val="0070169B"/>
    <w:rPr>
      <w:lang w:val="ru-RU"/>
    </w:rPr>
  </w:style>
  <w:style w:type="character" w:customStyle="1" w:styleId="FontStyle14">
    <w:name w:val="Font Style14"/>
    <w:rsid w:val="0070169B"/>
    <w:rPr>
      <w:rFonts w:ascii="Times New Roman" w:hAnsi="Times New Roman" w:cs="Times New Roman"/>
      <w:sz w:val="24"/>
      <w:szCs w:val="24"/>
    </w:rPr>
  </w:style>
  <w:style w:type="character" w:customStyle="1" w:styleId="2d">
    <w:name w:val="Название2"/>
    <w:rsid w:val="0070169B"/>
  </w:style>
  <w:style w:type="character" w:customStyle="1" w:styleId="aff7">
    <w:name w:val="Титульный текст Знак"/>
    <w:rsid w:val="0070169B"/>
    <w:rPr>
      <w:sz w:val="24"/>
      <w:szCs w:val="24"/>
    </w:rPr>
  </w:style>
  <w:style w:type="character" w:customStyle="1" w:styleId="aff8">
    <w:name w:val="Титульный текст справа Знак"/>
    <w:rsid w:val="0070169B"/>
    <w:rPr>
      <w:sz w:val="24"/>
      <w:szCs w:val="24"/>
    </w:rPr>
  </w:style>
  <w:style w:type="character" w:customStyle="1" w:styleId="CharChar">
    <w:name w:val="Обычный Char Char"/>
    <w:rsid w:val="0070169B"/>
    <w:rPr>
      <w:rFonts w:ascii="TimesET" w:hAnsi="TimesET" w:cs="TimesET"/>
      <w:sz w:val="22"/>
      <w:szCs w:val="22"/>
      <w:lang w:eastAsia="ar-SA" w:bidi="ar-SA"/>
    </w:rPr>
  </w:style>
  <w:style w:type="character" w:customStyle="1" w:styleId="aff9">
    <w:name w:val="комментарий"/>
    <w:rsid w:val="0070169B"/>
    <w:rPr>
      <w:b/>
      <w:bCs/>
      <w:i/>
      <w:iCs/>
      <w:shd w:val="clear" w:color="auto" w:fill="auto"/>
    </w:rPr>
  </w:style>
  <w:style w:type="character" w:customStyle="1" w:styleId="1f2">
    <w:name w:val="Ариал Знак1"/>
    <w:rsid w:val="0070169B"/>
    <w:rPr>
      <w:rFonts w:ascii="Arial" w:hAnsi="Arial" w:cs="Arial"/>
      <w:sz w:val="24"/>
      <w:szCs w:val="24"/>
    </w:rPr>
  </w:style>
  <w:style w:type="character" w:customStyle="1" w:styleId="affa">
    <w:name w:val="Название объекта Знак"/>
    <w:rsid w:val="0070169B"/>
    <w:rPr>
      <w:b/>
      <w:bCs/>
      <w:sz w:val="24"/>
      <w:szCs w:val="24"/>
    </w:rPr>
  </w:style>
  <w:style w:type="character" w:customStyle="1" w:styleId="affb">
    <w:name w:val="Без интервала Знак"/>
    <w:rsid w:val="0070169B"/>
    <w:rPr>
      <w:sz w:val="22"/>
      <w:szCs w:val="22"/>
      <w:lang w:eastAsia="ar-SA" w:bidi="ar-SA"/>
    </w:rPr>
  </w:style>
  <w:style w:type="character" w:customStyle="1" w:styleId="List20">
    <w:name w:val="List2 Знак"/>
    <w:rsid w:val="0070169B"/>
    <w:rPr>
      <w:rFonts w:ascii="Arial" w:hAnsi="Arial" w:cs="Arial"/>
      <w:sz w:val="24"/>
      <w:szCs w:val="24"/>
    </w:rPr>
  </w:style>
  <w:style w:type="character" w:customStyle="1" w:styleId="MainTXT1">
    <w:name w:val="MainTXT Знак1"/>
    <w:rsid w:val="0070169B"/>
    <w:rPr>
      <w:rFonts w:ascii="Arial" w:hAnsi="Arial" w:cs="Arial"/>
      <w:sz w:val="24"/>
      <w:szCs w:val="24"/>
    </w:rPr>
  </w:style>
  <w:style w:type="character" w:customStyle="1" w:styleId="1f3">
    <w:name w:val="Пункт Знак1"/>
    <w:rsid w:val="0070169B"/>
    <w:rPr>
      <w:sz w:val="24"/>
      <w:szCs w:val="24"/>
    </w:rPr>
  </w:style>
  <w:style w:type="character" w:customStyle="1" w:styleId="affc">
    <w:name w:val="Сокращения Знак"/>
    <w:rsid w:val="0070169B"/>
    <w:rPr>
      <w:sz w:val="22"/>
      <w:szCs w:val="22"/>
      <w:lang w:eastAsia="ar-SA" w:bidi="ar-SA"/>
    </w:rPr>
  </w:style>
  <w:style w:type="character" w:customStyle="1" w:styleId="affd">
    <w:name w:val="Титул Знак"/>
    <w:rsid w:val="0070169B"/>
    <w:rPr>
      <w:sz w:val="28"/>
      <w:szCs w:val="28"/>
    </w:rPr>
  </w:style>
  <w:style w:type="character" w:customStyle="1" w:styleId="posttitle">
    <w:name w:val="post_title"/>
    <w:rsid w:val="0070169B"/>
  </w:style>
  <w:style w:type="character" w:customStyle="1" w:styleId="Iniiaiieoeoo">
    <w:name w:val="Iniiaiie o?eoo"/>
    <w:rsid w:val="0070169B"/>
  </w:style>
  <w:style w:type="character" w:customStyle="1" w:styleId="mdl">
    <w:name w:val="mdl"/>
    <w:rsid w:val="0070169B"/>
  </w:style>
  <w:style w:type="character" w:customStyle="1" w:styleId="dfaq">
    <w:name w:val="dfaq"/>
    <w:rsid w:val="0070169B"/>
  </w:style>
  <w:style w:type="character" w:customStyle="1" w:styleId="big1">
    <w:name w:val="big1"/>
    <w:rsid w:val="0070169B"/>
    <w:rPr>
      <w:rFonts w:ascii="Verdana" w:hAnsi="Verdana" w:cs="Verdana"/>
      <w:b/>
      <w:bCs/>
      <w:color w:val="auto"/>
      <w:sz w:val="24"/>
      <w:szCs w:val="24"/>
    </w:rPr>
  </w:style>
  <w:style w:type="character" w:customStyle="1" w:styleId="style61">
    <w:name w:val="style61"/>
    <w:rsid w:val="0070169B"/>
    <w:rPr>
      <w:rFonts w:ascii="Arial" w:hAnsi="Arial" w:cs="Arial"/>
      <w:sz w:val="18"/>
      <w:szCs w:val="18"/>
    </w:rPr>
  </w:style>
  <w:style w:type="character" w:customStyle="1" w:styleId="13pt">
    <w:name w:val="Стиль Абзац + 13 pt Знак Знак"/>
    <w:rsid w:val="0070169B"/>
    <w:rPr>
      <w:sz w:val="25"/>
      <w:szCs w:val="25"/>
      <w:lang w:val="ru-RU"/>
    </w:rPr>
  </w:style>
  <w:style w:type="character" w:customStyle="1" w:styleId="grame">
    <w:name w:val="grame"/>
    <w:rsid w:val="0070169B"/>
  </w:style>
  <w:style w:type="character" w:customStyle="1" w:styleId="whbg1">
    <w:name w:val="whbg1"/>
    <w:rsid w:val="0070169B"/>
    <w:rPr>
      <w:rFonts w:ascii="Arial" w:hAnsi="Arial" w:cs="Arial"/>
      <w:color w:val="000000"/>
      <w:sz w:val="29"/>
      <w:szCs w:val="29"/>
      <w:shd w:val="clear" w:color="auto" w:fill="FFFFFF"/>
    </w:rPr>
  </w:style>
  <w:style w:type="character" w:customStyle="1" w:styleId="longtext">
    <w:name w:val="long_text"/>
    <w:rsid w:val="0070169B"/>
  </w:style>
  <w:style w:type="character" w:customStyle="1" w:styleId="options">
    <w:name w:val="options"/>
    <w:rsid w:val="0070169B"/>
  </w:style>
  <w:style w:type="character" w:customStyle="1" w:styleId="TitleChar3">
    <w:name w:val="Title Char3"/>
    <w:rsid w:val="0070169B"/>
    <w:rPr>
      <w:b/>
      <w:bCs/>
      <w:sz w:val="28"/>
      <w:szCs w:val="28"/>
      <w:lang w:val="ru-RU"/>
    </w:rPr>
  </w:style>
  <w:style w:type="character" w:customStyle="1" w:styleId="FR1">
    <w:name w:val="FR1 Знак"/>
    <w:rsid w:val="0070169B"/>
    <w:rPr>
      <w:b/>
      <w:bCs/>
      <w:sz w:val="22"/>
      <w:szCs w:val="22"/>
      <w:lang w:eastAsia="ar-SA" w:bidi="ar-SA"/>
    </w:rPr>
  </w:style>
  <w:style w:type="character" w:customStyle="1" w:styleId="FontStyle12">
    <w:name w:val="Font Style12"/>
    <w:rsid w:val="0070169B"/>
    <w:rPr>
      <w:rFonts w:ascii="Times New Roman" w:hAnsi="Times New Roman" w:cs="Times New Roman"/>
      <w:sz w:val="24"/>
      <w:szCs w:val="24"/>
    </w:rPr>
  </w:style>
  <w:style w:type="character" w:customStyle="1" w:styleId="affe">
    <w:name w:val="Абзац списка Знак"/>
    <w:rsid w:val="0070169B"/>
  </w:style>
  <w:style w:type="character" w:customStyle="1" w:styleId="Definition">
    <w:name w:val="Definition"/>
    <w:rsid w:val="0070169B"/>
    <w:rPr>
      <w:i/>
      <w:iCs/>
    </w:rPr>
  </w:style>
  <w:style w:type="character" w:customStyle="1" w:styleId="CITE">
    <w:name w:val="CITE"/>
    <w:rsid w:val="0070169B"/>
    <w:rPr>
      <w:i/>
      <w:iCs/>
    </w:rPr>
  </w:style>
  <w:style w:type="character" w:customStyle="1" w:styleId="CODE">
    <w:name w:val="CODE"/>
    <w:rsid w:val="0070169B"/>
    <w:rPr>
      <w:rFonts w:ascii="Courier New" w:hAnsi="Courier New" w:cs="Courier New"/>
      <w:sz w:val="20"/>
      <w:szCs w:val="20"/>
    </w:rPr>
  </w:style>
  <w:style w:type="character" w:customStyle="1" w:styleId="Keyboard">
    <w:name w:val="Keyboard"/>
    <w:rsid w:val="0070169B"/>
    <w:rPr>
      <w:rFonts w:ascii="Courier New" w:hAnsi="Courier New" w:cs="Courier New"/>
      <w:b/>
      <w:bCs/>
      <w:sz w:val="20"/>
      <w:szCs w:val="20"/>
    </w:rPr>
  </w:style>
  <w:style w:type="character" w:customStyle="1" w:styleId="Sample">
    <w:name w:val="Sample"/>
    <w:rsid w:val="0070169B"/>
    <w:rPr>
      <w:rFonts w:ascii="Courier New" w:hAnsi="Courier New" w:cs="Courier New"/>
    </w:rPr>
  </w:style>
  <w:style w:type="character" w:customStyle="1" w:styleId="Typewriter">
    <w:name w:val="Typewriter"/>
    <w:rsid w:val="0070169B"/>
    <w:rPr>
      <w:rFonts w:ascii="Courier New" w:hAnsi="Courier New" w:cs="Courier New"/>
      <w:sz w:val="20"/>
      <w:szCs w:val="20"/>
    </w:rPr>
  </w:style>
  <w:style w:type="character" w:customStyle="1" w:styleId="Variable">
    <w:name w:val="Variable"/>
    <w:rsid w:val="0070169B"/>
    <w:rPr>
      <w:i/>
      <w:iCs/>
    </w:rPr>
  </w:style>
  <w:style w:type="character" w:customStyle="1" w:styleId="HTMLMarkup">
    <w:name w:val="HTML Markup"/>
    <w:rsid w:val="0070169B"/>
    <w:rPr>
      <w:vanish/>
      <w:color w:val="FF0000"/>
    </w:rPr>
  </w:style>
  <w:style w:type="character" w:customStyle="1" w:styleId="Comment">
    <w:name w:val="Comment"/>
    <w:rsid w:val="0070169B"/>
    <w:rPr>
      <w:vanish/>
    </w:rPr>
  </w:style>
  <w:style w:type="character" w:customStyle="1" w:styleId="7pt">
    <w:name w:val="Основной текст + 7 pt"/>
    <w:rsid w:val="0070169B"/>
    <w:rPr>
      <w:rFonts w:ascii="Arial" w:hAnsi="Arial" w:cs="Arial"/>
      <w:color w:val="000000"/>
      <w:spacing w:val="2"/>
      <w:w w:val="100"/>
      <w:position w:val="0"/>
      <w:sz w:val="14"/>
      <w:szCs w:val="14"/>
      <w:u w:val="none"/>
      <w:vertAlign w:val="baseline"/>
      <w:lang w:val="ru-RU"/>
    </w:rPr>
  </w:style>
  <w:style w:type="character" w:customStyle="1" w:styleId="afff">
    <w:name w:val="Основной текст_"/>
    <w:rsid w:val="0070169B"/>
    <w:rPr>
      <w:color w:val="000000"/>
      <w:sz w:val="24"/>
      <w:szCs w:val="24"/>
    </w:rPr>
  </w:style>
  <w:style w:type="character" w:customStyle="1" w:styleId="A30">
    <w:name w:val="A3"/>
    <w:rsid w:val="0070169B"/>
    <w:rPr>
      <w:rFonts w:ascii="HeliosC" w:hAnsi="HeliosC" w:cs="HeliosC"/>
      <w:color w:val="000000"/>
      <w:sz w:val="20"/>
      <w:szCs w:val="20"/>
    </w:rPr>
  </w:style>
  <w:style w:type="character" w:customStyle="1" w:styleId="Heading1Char2">
    <w:name w:val="Heading 1 Char2"/>
    <w:rsid w:val="0070169B"/>
    <w:rPr>
      <w:rFonts w:ascii="Arial" w:eastAsia="MS Mincho" w:hAnsi="Arial" w:cs="Arial"/>
      <w:b/>
      <w:bCs/>
      <w:sz w:val="20"/>
      <w:szCs w:val="20"/>
    </w:rPr>
  </w:style>
  <w:style w:type="character" w:customStyle="1" w:styleId="Heading2Char4">
    <w:name w:val="Heading 2 Char4"/>
    <w:rsid w:val="0070169B"/>
    <w:rPr>
      <w:rFonts w:ascii="Cambria" w:hAnsi="Cambria" w:cs="Cambria"/>
      <w:b/>
      <w:bCs/>
      <w:i/>
      <w:iCs/>
      <w:sz w:val="28"/>
      <w:szCs w:val="28"/>
    </w:rPr>
  </w:style>
  <w:style w:type="character" w:customStyle="1" w:styleId="Heading2Char3">
    <w:name w:val="Heading 2 Char3"/>
    <w:rsid w:val="0070169B"/>
    <w:rPr>
      <w:rFonts w:ascii="Cambria" w:hAnsi="Cambria" w:cs="Cambria"/>
      <w:b/>
      <w:bCs/>
      <w:i/>
      <w:iCs/>
      <w:sz w:val="28"/>
      <w:szCs w:val="28"/>
    </w:rPr>
  </w:style>
  <w:style w:type="character" w:customStyle="1" w:styleId="HeaderChar3">
    <w:name w:val="Header Char3"/>
    <w:rsid w:val="0070169B"/>
    <w:rPr>
      <w:rFonts w:ascii="Times New Roman" w:hAnsi="Times New Roman" w:cs="Times New Roman"/>
      <w:sz w:val="20"/>
      <w:szCs w:val="20"/>
    </w:rPr>
  </w:style>
  <w:style w:type="character" w:customStyle="1" w:styleId="330">
    <w:name w:val="Знак3 Знак Знак3"/>
    <w:rsid w:val="0070169B"/>
    <w:rPr>
      <w:sz w:val="24"/>
      <w:szCs w:val="24"/>
      <w:lang w:val="ru-RU"/>
    </w:rPr>
  </w:style>
  <w:style w:type="character" w:customStyle="1" w:styleId="224">
    <w:name w:val="Знак Знак22"/>
    <w:rsid w:val="0070169B"/>
    <w:rPr>
      <w:sz w:val="22"/>
      <w:szCs w:val="22"/>
      <w:lang w:val="ru-RU"/>
    </w:rPr>
  </w:style>
  <w:style w:type="character" w:customStyle="1" w:styleId="102">
    <w:name w:val="Знак Знак102"/>
    <w:rsid w:val="0070169B"/>
    <w:rPr>
      <w:b/>
      <w:bCs/>
      <w:i/>
      <w:iCs/>
      <w:kern w:val="1"/>
      <w:sz w:val="32"/>
      <w:szCs w:val="32"/>
    </w:rPr>
  </w:style>
  <w:style w:type="character" w:customStyle="1" w:styleId="182">
    <w:name w:val="Знак Знак182"/>
    <w:rsid w:val="0070169B"/>
    <w:rPr>
      <w:b/>
      <w:bCs/>
      <w:kern w:val="1"/>
      <w:sz w:val="36"/>
      <w:szCs w:val="36"/>
      <w:lang w:val="ru-RU"/>
    </w:rPr>
  </w:style>
  <w:style w:type="character" w:customStyle="1" w:styleId="152">
    <w:name w:val="Знак Знак152"/>
    <w:rsid w:val="0070169B"/>
    <w:rPr>
      <w:rFonts w:ascii="Arial" w:hAnsi="Arial" w:cs="Arial"/>
      <w:b/>
      <w:bCs/>
      <w:kern w:val="1"/>
      <w:sz w:val="32"/>
      <w:szCs w:val="32"/>
      <w:lang w:val="ru-RU"/>
    </w:rPr>
  </w:style>
  <w:style w:type="character" w:customStyle="1" w:styleId="142">
    <w:name w:val="Знак Знак142"/>
    <w:rsid w:val="0070169B"/>
    <w:rPr>
      <w:b/>
      <w:bCs/>
      <w:kern w:val="1"/>
      <w:sz w:val="32"/>
      <w:szCs w:val="32"/>
    </w:rPr>
  </w:style>
  <w:style w:type="character" w:customStyle="1" w:styleId="2220">
    <w:name w:val="Знак2 Знак Знак22"/>
    <w:rsid w:val="0070169B"/>
    <w:rPr>
      <w:lang w:val="ru-RU"/>
    </w:rPr>
  </w:style>
  <w:style w:type="character" w:customStyle="1" w:styleId="3120">
    <w:name w:val="Знак3 Знак Знак12"/>
    <w:rsid w:val="0070169B"/>
    <w:rPr>
      <w:lang w:val="ru-RU"/>
    </w:rPr>
  </w:style>
  <w:style w:type="character" w:customStyle="1" w:styleId="Heading2Char2">
    <w:name w:val="Heading 2 Char2"/>
    <w:rsid w:val="0070169B"/>
    <w:rPr>
      <w:rFonts w:ascii="Cambria" w:hAnsi="Cambria" w:cs="Cambria"/>
      <w:b/>
      <w:bCs/>
      <w:i/>
      <w:iCs/>
      <w:sz w:val="28"/>
      <w:szCs w:val="28"/>
    </w:rPr>
  </w:style>
  <w:style w:type="character" w:customStyle="1" w:styleId="FontStyle67">
    <w:name w:val="Font Style67"/>
    <w:rsid w:val="0070169B"/>
    <w:rPr>
      <w:rFonts w:ascii="Times New Roman" w:hAnsi="Times New Roman" w:cs="Times New Roman"/>
      <w:sz w:val="22"/>
      <w:szCs w:val="22"/>
    </w:rPr>
  </w:style>
  <w:style w:type="character" w:customStyle="1" w:styleId="FontStyle78">
    <w:name w:val="Font Style78"/>
    <w:rsid w:val="0070169B"/>
    <w:rPr>
      <w:rFonts w:ascii="Times New Roman" w:hAnsi="Times New Roman" w:cs="Times New Roman"/>
      <w:b/>
      <w:bCs/>
      <w:sz w:val="22"/>
      <w:szCs w:val="22"/>
    </w:rPr>
  </w:style>
  <w:style w:type="character" w:customStyle="1" w:styleId="FontStyle61">
    <w:name w:val="Font Style61"/>
    <w:rsid w:val="0070169B"/>
    <w:rPr>
      <w:rFonts w:ascii="Times New Roman" w:hAnsi="Times New Roman" w:cs="Times New Roman"/>
      <w:b/>
      <w:bCs/>
      <w:sz w:val="22"/>
      <w:szCs w:val="22"/>
    </w:rPr>
  </w:style>
  <w:style w:type="character" w:customStyle="1" w:styleId="ConsNonformat">
    <w:name w:val="ConsNonformat Знак"/>
    <w:rsid w:val="0070169B"/>
    <w:rPr>
      <w:rFonts w:ascii="Courier New" w:hAnsi="Courier New" w:cs="Courier New"/>
      <w:sz w:val="22"/>
      <w:szCs w:val="22"/>
      <w:lang w:val="ru-RU" w:eastAsia="ar-SA" w:bidi="ar-SA"/>
    </w:rPr>
  </w:style>
  <w:style w:type="character" w:customStyle="1" w:styleId="afff0">
    <w:name w:val="Пункты Знак"/>
    <w:rsid w:val="0070169B"/>
  </w:style>
  <w:style w:type="character" w:customStyle="1" w:styleId="-0">
    <w:name w:val="Аукцион - Текст Знак"/>
    <w:rsid w:val="0070169B"/>
  </w:style>
  <w:style w:type="character" w:customStyle="1" w:styleId="H20">
    <w:name w:val="H2 Знак Знак"/>
    <w:rsid w:val="0070169B"/>
    <w:rPr>
      <w:rFonts w:eastAsia="Times New Roman"/>
      <w:b/>
      <w:bCs/>
      <w:sz w:val="24"/>
      <w:szCs w:val="24"/>
    </w:rPr>
  </w:style>
  <w:style w:type="character" w:customStyle="1" w:styleId="afff1">
    <w:name w:val="Абзац основной Знак Знак"/>
    <w:rsid w:val="0070169B"/>
    <w:rPr>
      <w:rFonts w:ascii="Myriad Pro Light" w:hAnsi="Myriad Pro Light" w:cs="Myriad Pro Light"/>
      <w:sz w:val="24"/>
      <w:szCs w:val="24"/>
    </w:rPr>
  </w:style>
  <w:style w:type="character" w:customStyle="1" w:styleId="BodyTextChar2">
    <w:name w:val="Body Text Char2"/>
    <w:rsid w:val="0070169B"/>
    <w:rPr>
      <w:rFonts w:ascii="Times New Roman" w:hAnsi="Times New Roman" w:cs="Times New Roman"/>
      <w:sz w:val="20"/>
      <w:szCs w:val="20"/>
    </w:rPr>
  </w:style>
  <w:style w:type="character" w:customStyle="1" w:styleId="TitleChar1">
    <w:name w:val="Title Char1"/>
    <w:rsid w:val="0070169B"/>
    <w:rPr>
      <w:rFonts w:ascii="Cambria" w:hAnsi="Cambria" w:cs="Cambria"/>
      <w:b/>
      <w:bCs/>
      <w:kern w:val="1"/>
      <w:sz w:val="32"/>
      <w:szCs w:val="32"/>
    </w:rPr>
  </w:style>
  <w:style w:type="character" w:customStyle="1" w:styleId="FontStyle15">
    <w:name w:val="Font Style15"/>
    <w:rsid w:val="0070169B"/>
    <w:rPr>
      <w:rFonts w:ascii="Times New Roman" w:hAnsi="Times New Roman" w:cs="Times New Roman"/>
      <w:sz w:val="22"/>
      <w:szCs w:val="22"/>
    </w:rPr>
  </w:style>
  <w:style w:type="character" w:customStyle="1" w:styleId="FontStyle16">
    <w:name w:val="Font Style16"/>
    <w:rsid w:val="0070169B"/>
    <w:rPr>
      <w:rFonts w:ascii="Times New Roman" w:hAnsi="Times New Roman" w:cs="Times New Roman"/>
      <w:b/>
      <w:bCs/>
      <w:smallCaps/>
      <w:sz w:val="22"/>
      <w:szCs w:val="22"/>
    </w:rPr>
  </w:style>
  <w:style w:type="character" w:customStyle="1" w:styleId="btn-lnk-alignl2">
    <w:name w:val="btn-lnk-alignl2"/>
    <w:rsid w:val="0070169B"/>
  </w:style>
  <w:style w:type="character" w:customStyle="1" w:styleId="we">
    <w:name w:val="we"/>
    <w:rsid w:val="0070169B"/>
  </w:style>
  <w:style w:type="character" w:customStyle="1" w:styleId="2e">
    <w:name w:val="Основной текст (2)_"/>
    <w:rsid w:val="0070169B"/>
    <w:rPr>
      <w:b/>
      <w:bCs/>
      <w:sz w:val="27"/>
      <w:szCs w:val="27"/>
      <w:shd w:val="clear" w:color="auto" w:fill="FFFFFF"/>
    </w:rPr>
  </w:style>
  <w:style w:type="character" w:customStyle="1" w:styleId="afff2">
    <w:name w:val="Подпись к таблице_"/>
    <w:rsid w:val="0070169B"/>
    <w:rPr>
      <w:sz w:val="21"/>
      <w:szCs w:val="21"/>
      <w:shd w:val="clear" w:color="auto" w:fill="FFFFFF"/>
    </w:rPr>
  </w:style>
  <w:style w:type="character" w:customStyle="1" w:styleId="38">
    <w:name w:val="Основной текст (3)_"/>
    <w:rsid w:val="0070169B"/>
    <w:rPr>
      <w:sz w:val="18"/>
      <w:szCs w:val="18"/>
      <w:shd w:val="clear" w:color="auto" w:fill="FFFFFF"/>
    </w:rPr>
  </w:style>
  <w:style w:type="character" w:customStyle="1" w:styleId="510">
    <w:name w:val="Знак Знак51"/>
    <w:rsid w:val="0070169B"/>
    <w:rPr>
      <w:rFonts w:eastAsia="Times New Roman"/>
      <w:sz w:val="24"/>
      <w:szCs w:val="24"/>
    </w:rPr>
  </w:style>
  <w:style w:type="character" w:customStyle="1" w:styleId="QuoteChar">
    <w:name w:val="Quote Char"/>
    <w:rsid w:val="0070169B"/>
    <w:rPr>
      <w:rFonts w:ascii="Calibri" w:hAnsi="Calibri" w:cs="Calibri"/>
      <w:i/>
      <w:iCs/>
      <w:sz w:val="24"/>
      <w:szCs w:val="24"/>
      <w:lang w:val="en-US"/>
    </w:rPr>
  </w:style>
  <w:style w:type="character" w:customStyle="1" w:styleId="IntenseQuoteChar">
    <w:name w:val="Intense Quote Char"/>
    <w:rsid w:val="0070169B"/>
    <w:rPr>
      <w:rFonts w:ascii="Calibri" w:hAnsi="Calibri" w:cs="Calibri"/>
      <w:b/>
      <w:bCs/>
      <w:i/>
      <w:iCs/>
      <w:sz w:val="22"/>
      <w:szCs w:val="22"/>
      <w:lang w:val="en-US"/>
    </w:rPr>
  </w:style>
  <w:style w:type="character" w:customStyle="1" w:styleId="1f4">
    <w:name w:val="Слабое выделение1"/>
    <w:rsid w:val="0070169B"/>
    <w:rPr>
      <w:i/>
      <w:iCs/>
      <w:color w:val="auto"/>
    </w:rPr>
  </w:style>
  <w:style w:type="character" w:customStyle="1" w:styleId="1f5">
    <w:name w:val="Сильное выделение1"/>
    <w:rsid w:val="0070169B"/>
    <w:rPr>
      <w:b/>
      <w:bCs/>
      <w:i/>
      <w:iCs/>
      <w:sz w:val="24"/>
      <w:szCs w:val="24"/>
      <w:u w:val="single"/>
    </w:rPr>
  </w:style>
  <w:style w:type="character" w:customStyle="1" w:styleId="1f6">
    <w:name w:val="Слабая ссылка1"/>
    <w:rsid w:val="0070169B"/>
    <w:rPr>
      <w:sz w:val="24"/>
      <w:szCs w:val="24"/>
      <w:u w:val="single"/>
    </w:rPr>
  </w:style>
  <w:style w:type="character" w:customStyle="1" w:styleId="1f7">
    <w:name w:val="Сильная ссылка1"/>
    <w:rsid w:val="0070169B"/>
    <w:rPr>
      <w:b/>
      <w:bCs/>
      <w:sz w:val="24"/>
      <w:szCs w:val="24"/>
      <w:u w:val="single"/>
    </w:rPr>
  </w:style>
  <w:style w:type="character" w:customStyle="1" w:styleId="1f8">
    <w:name w:val="Название книги1"/>
    <w:rsid w:val="0070169B"/>
    <w:rPr>
      <w:rFonts w:ascii="Cambria" w:hAnsi="Cambria" w:cs="Cambria"/>
      <w:b/>
      <w:bCs/>
      <w:i/>
      <w:iCs/>
      <w:sz w:val="24"/>
      <w:szCs w:val="24"/>
    </w:rPr>
  </w:style>
  <w:style w:type="character" w:customStyle="1" w:styleId="properties">
    <w:name w:val="properties"/>
    <w:rsid w:val="0070169B"/>
  </w:style>
  <w:style w:type="character" w:customStyle="1" w:styleId="FontStyle41">
    <w:name w:val="Font Style41"/>
    <w:rsid w:val="0070169B"/>
    <w:rPr>
      <w:rFonts w:ascii="Times New Roman" w:hAnsi="Times New Roman" w:cs="Times New Roman"/>
      <w:sz w:val="20"/>
      <w:szCs w:val="20"/>
    </w:rPr>
  </w:style>
  <w:style w:type="character" w:customStyle="1" w:styleId="spelle">
    <w:name w:val="spelle"/>
    <w:rsid w:val="0070169B"/>
  </w:style>
  <w:style w:type="character" w:customStyle="1" w:styleId="92">
    <w:name w:val="Основной текст + 9"/>
    <w:rsid w:val="0070169B"/>
    <w:rPr>
      <w:rFonts w:ascii="Times New Roman" w:hAnsi="Times New Roman" w:cs="Times New Roman"/>
      <w:b/>
      <w:bCs/>
      <w:color w:val="000000"/>
      <w:spacing w:val="0"/>
      <w:w w:val="100"/>
      <w:position w:val="0"/>
      <w:sz w:val="19"/>
      <w:szCs w:val="19"/>
      <w:u w:val="none"/>
      <w:shd w:val="clear" w:color="auto" w:fill="FFFFFF"/>
      <w:vertAlign w:val="baseline"/>
      <w:lang w:val="ru-RU"/>
    </w:rPr>
  </w:style>
  <w:style w:type="character" w:customStyle="1" w:styleId="normal-c">
    <w:name w:val="normal-c"/>
    <w:rsid w:val="0070169B"/>
  </w:style>
  <w:style w:type="character" w:customStyle="1" w:styleId="FontStyle17">
    <w:name w:val="Font Style17"/>
    <w:rsid w:val="0070169B"/>
    <w:rPr>
      <w:rFonts w:ascii="Times New Roman" w:hAnsi="Times New Roman" w:cs="Times New Roman"/>
      <w:sz w:val="18"/>
      <w:szCs w:val="18"/>
    </w:rPr>
  </w:style>
  <w:style w:type="character" w:customStyle="1" w:styleId="1f9">
    <w:name w:val="Текст Знак1"/>
    <w:rsid w:val="0070169B"/>
    <w:rPr>
      <w:rFonts w:ascii="Courier New" w:hAnsi="Courier New" w:cs="Courier New"/>
    </w:rPr>
  </w:style>
  <w:style w:type="character" w:customStyle="1" w:styleId="wmi-callto">
    <w:name w:val="wmi-callto"/>
    <w:basedOn w:val="21"/>
    <w:rsid w:val="0070169B"/>
  </w:style>
  <w:style w:type="character" w:customStyle="1" w:styleId="afff3">
    <w:name w:val="Символ нумерации"/>
    <w:rsid w:val="0070169B"/>
  </w:style>
  <w:style w:type="paragraph" w:customStyle="1" w:styleId="1fa">
    <w:name w:val="Заголовок1"/>
    <w:basedOn w:val="a6"/>
    <w:next w:val="afff4"/>
    <w:rsid w:val="0070169B"/>
    <w:pPr>
      <w:widowControl w:val="0"/>
      <w:jc w:val="center"/>
    </w:pPr>
    <w:rPr>
      <w:sz w:val="28"/>
      <w:szCs w:val="28"/>
    </w:rPr>
  </w:style>
  <w:style w:type="paragraph" w:styleId="afff4">
    <w:name w:val="Body Text"/>
    <w:basedOn w:val="a6"/>
    <w:rsid w:val="0070169B"/>
    <w:pPr>
      <w:spacing w:before="120" w:after="160" w:line="240" w:lineRule="exact"/>
      <w:jc w:val="both"/>
    </w:pPr>
  </w:style>
  <w:style w:type="paragraph" w:styleId="afff5">
    <w:name w:val="List"/>
    <w:basedOn w:val="a6"/>
    <w:rsid w:val="0070169B"/>
    <w:pPr>
      <w:ind w:left="283" w:hanging="283"/>
      <w:jc w:val="both"/>
    </w:pPr>
    <w:rPr>
      <w:sz w:val="24"/>
      <w:szCs w:val="24"/>
    </w:rPr>
  </w:style>
  <w:style w:type="paragraph" w:styleId="afff6">
    <w:name w:val="Title"/>
    <w:basedOn w:val="a6"/>
    <w:next w:val="afff7"/>
    <w:qFormat/>
    <w:rsid w:val="0070169B"/>
    <w:pPr>
      <w:widowControl w:val="0"/>
      <w:jc w:val="center"/>
    </w:pPr>
    <w:rPr>
      <w:sz w:val="28"/>
      <w:szCs w:val="28"/>
    </w:rPr>
  </w:style>
  <w:style w:type="paragraph" w:customStyle="1" w:styleId="2f">
    <w:name w:val="Указатель2"/>
    <w:basedOn w:val="a6"/>
    <w:rsid w:val="0070169B"/>
    <w:pPr>
      <w:suppressLineNumbers/>
    </w:pPr>
    <w:rPr>
      <w:rFonts w:cs="Arial"/>
    </w:rPr>
  </w:style>
  <w:style w:type="paragraph" w:customStyle="1" w:styleId="1fb">
    <w:name w:val="Знак Знак Знак Знак Знак Знак1 Знак"/>
    <w:basedOn w:val="a6"/>
    <w:rsid w:val="0070169B"/>
    <w:pPr>
      <w:spacing w:after="160" w:line="240" w:lineRule="exact"/>
      <w:jc w:val="both"/>
    </w:pPr>
    <w:rPr>
      <w:sz w:val="24"/>
      <w:szCs w:val="24"/>
      <w:lang w:val="en-US"/>
    </w:rPr>
  </w:style>
  <w:style w:type="paragraph" w:customStyle="1" w:styleId="1fc">
    <w:name w:val="Îáû÷íûé_1"/>
    <w:basedOn w:val="afff4"/>
    <w:rsid w:val="0070169B"/>
    <w:pPr>
      <w:spacing w:before="0" w:after="120" w:line="240" w:lineRule="auto"/>
      <w:jc w:val="left"/>
    </w:pPr>
  </w:style>
  <w:style w:type="paragraph" w:styleId="HTML0">
    <w:name w:val="HTML Preformatted"/>
    <w:basedOn w:val="a6"/>
    <w:rsid w:val="0070169B"/>
    <w:rPr>
      <w:rFonts w:ascii="Courier New" w:hAnsi="Courier New" w:cs="Courier New"/>
    </w:rPr>
  </w:style>
  <w:style w:type="paragraph" w:customStyle="1" w:styleId="consplusnormal0">
    <w:name w:val="consplusnormal"/>
    <w:basedOn w:val="a6"/>
    <w:rsid w:val="0070169B"/>
    <w:pPr>
      <w:spacing w:before="280" w:after="280"/>
    </w:pPr>
    <w:rPr>
      <w:sz w:val="24"/>
      <w:szCs w:val="24"/>
    </w:rPr>
  </w:style>
  <w:style w:type="paragraph" w:customStyle="1" w:styleId="39">
    <w:name w:val="Стиль3 Знак"/>
    <w:basedOn w:val="a6"/>
    <w:rsid w:val="0070169B"/>
    <w:pPr>
      <w:widowControl w:val="0"/>
      <w:ind w:left="283"/>
      <w:jc w:val="both"/>
    </w:pPr>
    <w:rPr>
      <w:sz w:val="24"/>
      <w:szCs w:val="24"/>
    </w:rPr>
  </w:style>
  <w:style w:type="paragraph" w:styleId="afff8">
    <w:name w:val="header"/>
    <w:basedOn w:val="a6"/>
    <w:rsid w:val="0070169B"/>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70169B"/>
    <w:pPr>
      <w:spacing w:before="280" w:after="280"/>
    </w:pPr>
    <w:rPr>
      <w:rFonts w:ascii="Tahoma" w:hAnsi="Tahoma" w:cs="Tahoma"/>
      <w:lang w:val="en-US"/>
    </w:rPr>
  </w:style>
  <w:style w:type="paragraph" w:styleId="afff9">
    <w:name w:val="footnote text"/>
    <w:basedOn w:val="a6"/>
    <w:rsid w:val="0070169B"/>
    <w:pPr>
      <w:spacing w:after="60"/>
      <w:jc w:val="both"/>
    </w:pPr>
  </w:style>
  <w:style w:type="paragraph" w:customStyle="1" w:styleId="ConsPlusNormal1">
    <w:name w:val="ConsPlusNormal"/>
    <w:rsid w:val="0070169B"/>
    <w:pPr>
      <w:widowControl w:val="0"/>
      <w:suppressAutoHyphens/>
      <w:autoSpaceDE w:val="0"/>
      <w:ind w:firstLine="720"/>
    </w:pPr>
    <w:rPr>
      <w:rFonts w:ascii="Arial" w:hAnsi="Arial" w:cs="Arial"/>
      <w:sz w:val="22"/>
      <w:szCs w:val="22"/>
      <w:lang w:eastAsia="ar-SA"/>
    </w:rPr>
  </w:style>
  <w:style w:type="paragraph" w:customStyle="1" w:styleId="afffa">
    <w:name w:val="Îáû÷íûé"/>
    <w:rsid w:val="0070169B"/>
    <w:pPr>
      <w:suppressAutoHyphens/>
    </w:pPr>
    <w:rPr>
      <w:lang w:eastAsia="ar-SA"/>
    </w:rPr>
  </w:style>
  <w:style w:type="paragraph" w:customStyle="1" w:styleId="afffb">
    <w:name w:val="Содержимое таблицы"/>
    <w:basedOn w:val="a6"/>
    <w:rsid w:val="0070169B"/>
    <w:pPr>
      <w:widowControl w:val="0"/>
      <w:suppressLineNumbers/>
    </w:pPr>
    <w:rPr>
      <w:rFonts w:ascii="Arial" w:hAnsi="Arial" w:cs="Arial"/>
      <w:sz w:val="24"/>
      <w:szCs w:val="24"/>
    </w:rPr>
  </w:style>
  <w:style w:type="paragraph" w:customStyle="1" w:styleId="1fd">
    <w:name w:val="Текст примечания1"/>
    <w:basedOn w:val="a6"/>
    <w:rsid w:val="0070169B"/>
    <w:pPr>
      <w:widowControl w:val="0"/>
    </w:pPr>
    <w:rPr>
      <w:rFonts w:ascii="Arial" w:hAnsi="Arial" w:cs="Arial"/>
      <w:sz w:val="24"/>
      <w:szCs w:val="24"/>
    </w:rPr>
  </w:style>
  <w:style w:type="paragraph" w:customStyle="1" w:styleId="217">
    <w:name w:val="Основной текст 21"/>
    <w:basedOn w:val="a6"/>
    <w:rsid w:val="0070169B"/>
    <w:pPr>
      <w:widowControl w:val="0"/>
    </w:pPr>
    <w:rPr>
      <w:rFonts w:ascii="Arial" w:hAnsi="Arial" w:cs="Arial"/>
      <w:sz w:val="24"/>
      <w:szCs w:val="24"/>
    </w:rPr>
  </w:style>
  <w:style w:type="paragraph" w:customStyle="1" w:styleId="afffc">
    <w:name w:val="Знак"/>
    <w:basedOn w:val="a6"/>
    <w:rsid w:val="0070169B"/>
    <w:pPr>
      <w:spacing w:before="280" w:after="280"/>
    </w:pPr>
    <w:rPr>
      <w:rFonts w:ascii="Tahoma" w:hAnsi="Tahoma" w:cs="Tahoma"/>
      <w:lang w:val="en-US"/>
    </w:rPr>
  </w:style>
  <w:style w:type="paragraph" w:customStyle="1" w:styleId="240">
    <w:name w:val="Основной текст с отступом 24"/>
    <w:basedOn w:val="a6"/>
    <w:rsid w:val="0070169B"/>
    <w:pPr>
      <w:spacing w:after="120" w:line="480" w:lineRule="auto"/>
      <w:ind w:left="283"/>
    </w:pPr>
  </w:style>
  <w:style w:type="paragraph" w:styleId="afffd">
    <w:name w:val="Balloon Text"/>
    <w:basedOn w:val="a6"/>
    <w:rsid w:val="0070169B"/>
    <w:rPr>
      <w:rFonts w:ascii="Tahoma" w:hAnsi="Tahoma" w:cs="Tahoma"/>
      <w:sz w:val="16"/>
      <w:szCs w:val="16"/>
    </w:rPr>
  </w:style>
  <w:style w:type="paragraph" w:styleId="afffe">
    <w:name w:val="footer"/>
    <w:basedOn w:val="a6"/>
    <w:rsid w:val="0070169B"/>
  </w:style>
  <w:style w:type="paragraph" w:customStyle="1" w:styleId="ConsPlusNonformat">
    <w:name w:val="ConsPlusNonformat"/>
    <w:rsid w:val="0070169B"/>
    <w:pPr>
      <w:suppressAutoHyphens/>
      <w:autoSpaceDE w:val="0"/>
    </w:pPr>
    <w:rPr>
      <w:rFonts w:ascii="Courier New" w:hAnsi="Courier New" w:cs="Courier New"/>
      <w:lang w:eastAsia="ar-SA"/>
    </w:rPr>
  </w:style>
  <w:style w:type="paragraph" w:customStyle="1" w:styleId="1fe">
    <w:name w:val="Обычный1"/>
    <w:rsid w:val="0070169B"/>
    <w:pPr>
      <w:widowControl w:val="0"/>
      <w:suppressAutoHyphens/>
      <w:spacing w:before="100" w:after="100"/>
    </w:pPr>
    <w:rPr>
      <w:sz w:val="24"/>
      <w:szCs w:val="24"/>
      <w:lang w:eastAsia="ar-SA"/>
    </w:rPr>
  </w:style>
  <w:style w:type="paragraph" w:customStyle="1" w:styleId="225">
    <w:name w:val="Основной текст 22"/>
    <w:basedOn w:val="1fe"/>
    <w:rsid w:val="0070169B"/>
    <w:pPr>
      <w:widowControl/>
      <w:spacing w:before="0" w:after="0"/>
      <w:ind w:firstLine="851"/>
      <w:jc w:val="both"/>
    </w:pPr>
    <w:rPr>
      <w:sz w:val="28"/>
      <w:szCs w:val="28"/>
    </w:rPr>
  </w:style>
  <w:style w:type="paragraph" w:customStyle="1" w:styleId="315">
    <w:name w:val="Основной текст с отступом 31"/>
    <w:basedOn w:val="a6"/>
    <w:rsid w:val="0070169B"/>
    <w:pPr>
      <w:spacing w:line="280" w:lineRule="exact"/>
      <w:ind w:firstLine="851"/>
      <w:jc w:val="both"/>
    </w:pPr>
    <w:rPr>
      <w:sz w:val="24"/>
      <w:szCs w:val="24"/>
    </w:rPr>
  </w:style>
  <w:style w:type="paragraph" w:customStyle="1" w:styleId="144">
    <w:name w:val="Знак Знак Знак Знак Знак Знак1 Знак4"/>
    <w:basedOn w:val="a6"/>
    <w:rsid w:val="0070169B"/>
    <w:pPr>
      <w:spacing w:after="160" w:line="240" w:lineRule="exact"/>
      <w:jc w:val="both"/>
    </w:pPr>
    <w:rPr>
      <w:sz w:val="24"/>
      <w:szCs w:val="24"/>
      <w:lang w:val="en-US"/>
    </w:rPr>
  </w:style>
  <w:style w:type="paragraph" w:customStyle="1" w:styleId="62">
    <w:name w:val="Знак Знак Знак6"/>
    <w:basedOn w:val="a6"/>
    <w:rsid w:val="0070169B"/>
    <w:pPr>
      <w:spacing w:after="160" w:line="240" w:lineRule="exact"/>
      <w:jc w:val="both"/>
    </w:pPr>
    <w:rPr>
      <w:sz w:val="24"/>
      <w:szCs w:val="24"/>
      <w:lang w:val="en-US"/>
    </w:rPr>
  </w:style>
  <w:style w:type="paragraph" w:customStyle="1" w:styleId="affff">
    <w:name w:val="Знак Знак Знак Знак"/>
    <w:basedOn w:val="a6"/>
    <w:rsid w:val="0070169B"/>
    <w:pPr>
      <w:spacing w:after="160" w:line="240" w:lineRule="exact"/>
      <w:jc w:val="both"/>
    </w:pPr>
    <w:rPr>
      <w:sz w:val="24"/>
      <w:szCs w:val="24"/>
      <w:lang w:val="en-US"/>
    </w:rPr>
  </w:style>
  <w:style w:type="paragraph" w:styleId="affff0">
    <w:name w:val="Body Text Indent"/>
    <w:basedOn w:val="a6"/>
    <w:rsid w:val="0070169B"/>
    <w:pPr>
      <w:spacing w:after="120"/>
      <w:ind w:left="283"/>
    </w:pPr>
  </w:style>
  <w:style w:type="paragraph" w:styleId="afff7">
    <w:name w:val="Subtitle"/>
    <w:basedOn w:val="a6"/>
    <w:next w:val="afff4"/>
    <w:qFormat/>
    <w:rsid w:val="0070169B"/>
    <w:pPr>
      <w:spacing w:after="60" w:line="360" w:lineRule="auto"/>
      <w:ind w:firstLine="709"/>
      <w:jc w:val="center"/>
    </w:pPr>
    <w:rPr>
      <w:i/>
      <w:iCs/>
      <w:sz w:val="24"/>
      <w:szCs w:val="24"/>
    </w:rPr>
  </w:style>
  <w:style w:type="paragraph" w:customStyle="1" w:styleId="370">
    <w:name w:val="Основной текст с отступом 37"/>
    <w:basedOn w:val="a6"/>
    <w:rsid w:val="0070169B"/>
    <w:pPr>
      <w:ind w:firstLine="567"/>
      <w:jc w:val="both"/>
    </w:pPr>
    <w:rPr>
      <w:b/>
      <w:bCs/>
      <w:i/>
      <w:iCs/>
    </w:rPr>
  </w:style>
  <w:style w:type="paragraph" w:customStyle="1" w:styleId="145">
    <w:name w:val="Обычный14"/>
    <w:rsid w:val="0070169B"/>
    <w:pPr>
      <w:suppressAutoHyphens/>
      <w:jc w:val="both"/>
    </w:pPr>
    <w:rPr>
      <w:rFonts w:ascii="TimesET" w:hAnsi="TimesET" w:cs="TimesET"/>
      <w:sz w:val="22"/>
      <w:szCs w:val="22"/>
      <w:lang w:eastAsia="ar-SA"/>
    </w:rPr>
  </w:style>
  <w:style w:type="paragraph" w:customStyle="1" w:styleId="2f0">
    <w:name w:val="Обычный2"/>
    <w:basedOn w:val="a6"/>
    <w:rsid w:val="0070169B"/>
    <w:pPr>
      <w:spacing w:after="75"/>
      <w:ind w:firstLine="284"/>
      <w:jc w:val="both"/>
    </w:pPr>
    <w:rPr>
      <w:sz w:val="24"/>
      <w:szCs w:val="24"/>
    </w:rPr>
  </w:style>
  <w:style w:type="paragraph" w:styleId="affff1">
    <w:name w:val="Normal (Web)"/>
    <w:basedOn w:val="a6"/>
    <w:rsid w:val="0070169B"/>
    <w:pPr>
      <w:spacing w:before="280" w:after="280"/>
    </w:pPr>
    <w:rPr>
      <w:sz w:val="24"/>
      <w:szCs w:val="24"/>
    </w:rPr>
  </w:style>
  <w:style w:type="paragraph" w:customStyle="1" w:styleId="280">
    <w:name w:val="Основной текст 28"/>
    <w:basedOn w:val="a6"/>
    <w:rsid w:val="0070169B"/>
    <w:pPr>
      <w:spacing w:after="120" w:line="480" w:lineRule="auto"/>
    </w:pPr>
    <w:rPr>
      <w:sz w:val="24"/>
      <w:szCs w:val="24"/>
    </w:rPr>
  </w:style>
  <w:style w:type="paragraph" w:customStyle="1" w:styleId="ConsNormal">
    <w:name w:val="ConsNormal"/>
    <w:rsid w:val="0070169B"/>
    <w:pPr>
      <w:suppressAutoHyphens/>
      <w:autoSpaceDE w:val="0"/>
      <w:ind w:right="19772" w:firstLine="720"/>
    </w:pPr>
    <w:rPr>
      <w:rFonts w:ascii="Arial" w:hAnsi="Arial" w:cs="Arial"/>
      <w:lang w:eastAsia="ar-SA"/>
    </w:rPr>
  </w:style>
  <w:style w:type="paragraph" w:customStyle="1" w:styleId="Iauiue">
    <w:name w:val="Iau?iue"/>
    <w:rsid w:val="0070169B"/>
    <w:pPr>
      <w:suppressAutoHyphens/>
    </w:pPr>
    <w:rPr>
      <w:lang w:eastAsia="ar-SA"/>
    </w:rPr>
  </w:style>
  <w:style w:type="paragraph" w:customStyle="1" w:styleId="PlainText1">
    <w:name w:val="Plain Text1"/>
    <w:basedOn w:val="a6"/>
    <w:rsid w:val="0070169B"/>
    <w:pPr>
      <w:overflowPunct w:val="0"/>
      <w:autoSpaceDE w:val="0"/>
    </w:pPr>
    <w:rPr>
      <w:rFonts w:ascii="Courier New" w:hAnsi="Courier New" w:cs="Courier New"/>
    </w:rPr>
  </w:style>
  <w:style w:type="paragraph" w:customStyle="1" w:styleId="affff2">
    <w:name w:val="Текст (прав. подпись)"/>
    <w:basedOn w:val="a6"/>
    <w:next w:val="a6"/>
    <w:rsid w:val="0070169B"/>
    <w:pPr>
      <w:widowControl w:val="0"/>
      <w:autoSpaceDE w:val="0"/>
      <w:jc w:val="right"/>
    </w:pPr>
    <w:rPr>
      <w:rFonts w:ascii="Arial" w:hAnsi="Arial" w:cs="Arial"/>
    </w:rPr>
  </w:style>
  <w:style w:type="paragraph" w:customStyle="1" w:styleId="affff3">
    <w:name w:val="Знак Знак Знак Знак Знак Знак Знак"/>
    <w:basedOn w:val="a6"/>
    <w:rsid w:val="0070169B"/>
    <w:pPr>
      <w:widowControl w:val="0"/>
      <w:spacing w:after="160" w:line="240" w:lineRule="exact"/>
      <w:jc w:val="right"/>
    </w:pPr>
    <w:rPr>
      <w:lang w:val="en-GB"/>
    </w:rPr>
  </w:style>
  <w:style w:type="paragraph" w:customStyle="1" w:styleId="3a">
    <w:name w:val="Стиль3"/>
    <w:basedOn w:val="a6"/>
    <w:rsid w:val="0070169B"/>
    <w:pPr>
      <w:spacing w:before="120"/>
    </w:pPr>
    <w:rPr>
      <w:rFonts w:ascii="Tahoma" w:hAnsi="Tahoma" w:cs="Tahoma"/>
      <w:kern w:val="1"/>
      <w:sz w:val="24"/>
      <w:szCs w:val="24"/>
    </w:rPr>
  </w:style>
  <w:style w:type="paragraph" w:customStyle="1" w:styleId="71">
    <w:name w:val="Знак7"/>
    <w:basedOn w:val="a6"/>
    <w:rsid w:val="0070169B"/>
    <w:pPr>
      <w:spacing w:after="160" w:line="240" w:lineRule="exact"/>
    </w:pPr>
    <w:rPr>
      <w:rFonts w:ascii="Verdana" w:hAnsi="Verdana" w:cs="Verdana"/>
      <w:lang w:val="en-US"/>
    </w:rPr>
  </w:style>
  <w:style w:type="paragraph" w:customStyle="1" w:styleId="affff4">
    <w:name w:val="Таблица шапка"/>
    <w:basedOn w:val="a6"/>
    <w:rsid w:val="0070169B"/>
    <w:pPr>
      <w:keepNext/>
      <w:spacing w:before="40" w:after="40"/>
      <w:ind w:left="57" w:right="57"/>
    </w:pPr>
    <w:rPr>
      <w:sz w:val="18"/>
      <w:szCs w:val="18"/>
    </w:rPr>
  </w:style>
  <w:style w:type="paragraph" w:customStyle="1" w:styleId="affff5">
    <w:name w:val="Таблица текст"/>
    <w:basedOn w:val="a6"/>
    <w:rsid w:val="0070169B"/>
    <w:pPr>
      <w:spacing w:before="40" w:after="40"/>
      <w:ind w:left="57" w:right="57"/>
    </w:pPr>
    <w:rPr>
      <w:sz w:val="22"/>
      <w:szCs w:val="22"/>
    </w:rPr>
  </w:style>
  <w:style w:type="paragraph" w:customStyle="1" w:styleId="1ff">
    <w:name w:val="Основной текст с отступом1"/>
    <w:rsid w:val="0070169B"/>
    <w:pPr>
      <w:suppressAutoHyphens/>
      <w:spacing w:after="120"/>
      <w:ind w:left="283"/>
      <w:textAlignment w:val="baseline"/>
    </w:pPr>
    <w:rPr>
      <w:color w:val="000000"/>
      <w:kern w:val="1"/>
      <w:sz w:val="24"/>
      <w:szCs w:val="24"/>
      <w:lang w:eastAsia="ar-SA"/>
    </w:rPr>
  </w:style>
  <w:style w:type="paragraph" w:customStyle="1" w:styleId="affff6">
    <w:name w:val="Знак Знак Знак Знак Знак Знак Знак Знак Знак Знак Знак Знак Знак Знак Знак Знак Знак Знак Знак"/>
    <w:basedOn w:val="a6"/>
    <w:rsid w:val="0070169B"/>
    <w:pPr>
      <w:spacing w:after="160" w:line="240" w:lineRule="exact"/>
    </w:pPr>
    <w:rPr>
      <w:sz w:val="28"/>
      <w:szCs w:val="28"/>
      <w:lang w:val="en-US"/>
    </w:rPr>
  </w:style>
  <w:style w:type="paragraph" w:customStyle="1" w:styleId="u-2-msonormal">
    <w:name w:val="u-2-msonormal"/>
    <w:basedOn w:val="a6"/>
    <w:rsid w:val="0070169B"/>
    <w:pPr>
      <w:spacing w:before="280" w:after="280"/>
    </w:pPr>
    <w:rPr>
      <w:sz w:val="24"/>
      <w:szCs w:val="24"/>
    </w:rPr>
  </w:style>
  <w:style w:type="paragraph" w:customStyle="1" w:styleId="affff7">
    <w:name w:val="Знак Знак Знак Знак Знак Знак Знак Знак Знак Знак Знак Знак Знак Знак Знак"/>
    <w:basedOn w:val="a6"/>
    <w:rsid w:val="0070169B"/>
    <w:pPr>
      <w:spacing w:after="160" w:line="240" w:lineRule="exact"/>
      <w:jc w:val="both"/>
    </w:pPr>
    <w:rPr>
      <w:sz w:val="24"/>
      <w:szCs w:val="24"/>
      <w:lang w:val="en-US"/>
    </w:rPr>
  </w:style>
  <w:style w:type="paragraph" w:customStyle="1" w:styleId="218">
    <w:name w:val="Нумерованный список 21"/>
    <w:basedOn w:val="a6"/>
    <w:rsid w:val="0070169B"/>
  </w:style>
  <w:style w:type="paragraph" w:customStyle="1" w:styleId="2f1">
    <w:name w:val="Стиль2"/>
    <w:basedOn w:val="218"/>
    <w:rsid w:val="0070169B"/>
    <w:pPr>
      <w:keepNext/>
      <w:keepLines/>
      <w:widowControl w:val="0"/>
      <w:suppressLineNumbers/>
      <w:spacing w:after="60"/>
      <w:ind w:left="1440" w:hanging="360"/>
      <w:jc w:val="both"/>
    </w:pPr>
    <w:rPr>
      <w:b/>
      <w:bCs/>
      <w:sz w:val="24"/>
      <w:szCs w:val="24"/>
    </w:rPr>
  </w:style>
  <w:style w:type="paragraph" w:customStyle="1" w:styleId="219">
    <w:name w:val="Знак Знак Знак2 Знак Знак Знак Знак1"/>
    <w:basedOn w:val="a6"/>
    <w:rsid w:val="0070169B"/>
    <w:pPr>
      <w:spacing w:after="160" w:line="240" w:lineRule="exact"/>
      <w:jc w:val="both"/>
    </w:pPr>
    <w:rPr>
      <w:sz w:val="24"/>
      <w:szCs w:val="24"/>
      <w:lang w:val="en-US"/>
    </w:rPr>
  </w:style>
  <w:style w:type="paragraph" w:customStyle="1" w:styleId="226">
    <w:name w:val="Список 22"/>
    <w:basedOn w:val="a6"/>
    <w:rsid w:val="0070169B"/>
    <w:pPr>
      <w:ind w:left="566" w:hanging="283"/>
    </w:pPr>
  </w:style>
  <w:style w:type="paragraph" w:customStyle="1" w:styleId="BodyText21">
    <w:name w:val="Body Text 21"/>
    <w:basedOn w:val="a6"/>
    <w:rsid w:val="0070169B"/>
    <w:pPr>
      <w:widowControl w:val="0"/>
      <w:jc w:val="center"/>
    </w:pPr>
    <w:rPr>
      <w:rFonts w:ascii="Antiqua" w:hAnsi="Antiqua" w:cs="Antiqua"/>
      <w:sz w:val="24"/>
      <w:szCs w:val="24"/>
    </w:rPr>
  </w:style>
  <w:style w:type="paragraph" w:customStyle="1" w:styleId="a0">
    <w:name w:val="Абзац первого уровня"/>
    <w:basedOn w:val="a6"/>
    <w:rsid w:val="0070169B"/>
    <w:pPr>
      <w:numPr>
        <w:numId w:val="5"/>
      </w:numPr>
      <w:spacing w:before="120" w:after="120"/>
      <w:ind w:left="568" w:hanging="284"/>
      <w:jc w:val="both"/>
    </w:pPr>
    <w:rPr>
      <w:rFonts w:ascii="Calibri" w:hAnsi="Calibri" w:cs="Calibri"/>
      <w:sz w:val="24"/>
      <w:szCs w:val="24"/>
    </w:rPr>
  </w:style>
  <w:style w:type="paragraph" w:customStyle="1" w:styleId="a">
    <w:name w:val="Абзац второго уровня"/>
    <w:basedOn w:val="a6"/>
    <w:rsid w:val="0070169B"/>
    <w:pPr>
      <w:numPr>
        <w:numId w:val="4"/>
      </w:numPr>
      <w:spacing w:before="120" w:after="120"/>
      <w:jc w:val="both"/>
    </w:pPr>
    <w:rPr>
      <w:rFonts w:ascii="Calibri" w:hAnsi="Calibri" w:cs="Calibri"/>
      <w:sz w:val="24"/>
      <w:szCs w:val="24"/>
    </w:rPr>
  </w:style>
  <w:style w:type="paragraph" w:customStyle="1" w:styleId="341">
    <w:name w:val="Основной текст 34"/>
    <w:basedOn w:val="a6"/>
    <w:rsid w:val="0070169B"/>
    <w:pPr>
      <w:spacing w:after="120"/>
    </w:pPr>
    <w:rPr>
      <w:sz w:val="16"/>
      <w:szCs w:val="16"/>
    </w:rPr>
  </w:style>
  <w:style w:type="paragraph" w:customStyle="1" w:styleId="Normal12pt">
    <w:name w:val="Normal + 12 pt"/>
    <w:basedOn w:val="1fe"/>
    <w:rsid w:val="0070169B"/>
    <w:pPr>
      <w:spacing w:before="0" w:after="0"/>
      <w:ind w:firstLine="567"/>
      <w:jc w:val="both"/>
    </w:pPr>
  </w:style>
  <w:style w:type="paragraph" w:styleId="1ff0">
    <w:name w:val="toc 1"/>
    <w:basedOn w:val="a6"/>
    <w:next w:val="a6"/>
    <w:rsid w:val="0070169B"/>
    <w:rPr>
      <w:sz w:val="24"/>
      <w:szCs w:val="24"/>
    </w:rPr>
  </w:style>
  <w:style w:type="paragraph" w:styleId="2f2">
    <w:name w:val="toc 2"/>
    <w:basedOn w:val="a6"/>
    <w:next w:val="a6"/>
    <w:rsid w:val="0070169B"/>
    <w:pPr>
      <w:ind w:left="240"/>
    </w:pPr>
    <w:rPr>
      <w:sz w:val="28"/>
      <w:szCs w:val="28"/>
    </w:rPr>
  </w:style>
  <w:style w:type="paragraph" w:styleId="3b">
    <w:name w:val="toc 3"/>
    <w:basedOn w:val="a6"/>
    <w:next w:val="a6"/>
    <w:rsid w:val="0070169B"/>
    <w:pPr>
      <w:ind w:left="720"/>
    </w:pPr>
    <w:rPr>
      <w:sz w:val="24"/>
      <w:szCs w:val="24"/>
    </w:rPr>
  </w:style>
  <w:style w:type="paragraph" w:customStyle="1" w:styleId="1ff1">
    <w:name w:val="текст1"/>
    <w:rsid w:val="0070169B"/>
    <w:pPr>
      <w:suppressAutoHyphens/>
      <w:autoSpaceDE w:val="0"/>
      <w:ind w:firstLine="397"/>
      <w:jc w:val="both"/>
    </w:pPr>
    <w:rPr>
      <w:rFonts w:ascii="SchoolBookC" w:hAnsi="SchoolBookC" w:cs="SchoolBookC"/>
      <w:sz w:val="24"/>
      <w:szCs w:val="24"/>
      <w:lang w:eastAsia="ar-SA"/>
    </w:rPr>
  </w:style>
  <w:style w:type="paragraph" w:customStyle="1" w:styleId="2f3">
    <w:name w:val="Цитата2"/>
    <w:basedOn w:val="a6"/>
    <w:rsid w:val="0070169B"/>
    <w:pPr>
      <w:shd w:val="clear" w:color="auto" w:fill="C0C0C0"/>
      <w:autoSpaceDE w:val="0"/>
      <w:spacing w:before="57"/>
      <w:ind w:left="283" w:right="283"/>
      <w:jc w:val="both"/>
    </w:pPr>
    <w:rPr>
      <w:b/>
      <w:bCs/>
      <w:i/>
      <w:iCs/>
      <w:sz w:val="24"/>
      <w:szCs w:val="24"/>
    </w:rPr>
  </w:style>
  <w:style w:type="paragraph" w:customStyle="1" w:styleId="affff8">
    <w:name w:val="втяжка"/>
    <w:basedOn w:val="1ff1"/>
    <w:next w:val="1ff1"/>
    <w:rsid w:val="0070169B"/>
    <w:pPr>
      <w:spacing w:before="57"/>
      <w:ind w:left="567" w:hanging="567"/>
    </w:pPr>
  </w:style>
  <w:style w:type="paragraph" w:customStyle="1" w:styleId="1ff2">
    <w:name w:val="втяжка1"/>
    <w:basedOn w:val="affff8"/>
    <w:next w:val="affff8"/>
    <w:rsid w:val="0070169B"/>
    <w:pPr>
      <w:ind w:left="1134"/>
    </w:pPr>
  </w:style>
  <w:style w:type="paragraph" w:customStyle="1" w:styleId="-1">
    <w:name w:val="текст-табл"/>
    <w:basedOn w:val="a6"/>
    <w:next w:val="a6"/>
    <w:rsid w:val="0070169B"/>
    <w:pPr>
      <w:autoSpaceDE w:val="0"/>
      <w:spacing w:before="57"/>
      <w:ind w:left="283" w:right="283"/>
      <w:jc w:val="both"/>
    </w:pPr>
    <w:rPr>
      <w:rFonts w:ascii="SchoolBookC" w:hAnsi="SchoolBookC" w:cs="SchoolBookC"/>
      <w:b/>
      <w:bCs/>
      <w:i/>
      <w:iCs/>
      <w:sz w:val="24"/>
      <w:szCs w:val="24"/>
    </w:rPr>
  </w:style>
  <w:style w:type="paragraph" w:customStyle="1" w:styleId="affff9">
    <w:name w:val="текст"/>
    <w:rsid w:val="0070169B"/>
    <w:pPr>
      <w:suppressAutoHyphens/>
      <w:autoSpaceDE w:val="0"/>
      <w:jc w:val="both"/>
    </w:pPr>
    <w:rPr>
      <w:rFonts w:ascii="SchoolBookC" w:hAnsi="SchoolBookC" w:cs="SchoolBookC"/>
      <w:color w:val="000000"/>
      <w:sz w:val="24"/>
      <w:szCs w:val="24"/>
      <w:lang w:eastAsia="ar-SA"/>
    </w:rPr>
  </w:style>
  <w:style w:type="paragraph" w:customStyle="1" w:styleId="affffa">
    <w:name w:val="заг_центр"/>
    <w:basedOn w:val="-1"/>
    <w:rsid w:val="0070169B"/>
    <w:pPr>
      <w:jc w:val="center"/>
    </w:pPr>
    <w:rPr>
      <w:rFonts w:ascii="AvantGardeGothicC" w:hAnsi="AvantGardeGothicC" w:cs="AvantGardeGothicC"/>
    </w:rPr>
  </w:style>
  <w:style w:type="paragraph" w:customStyle="1" w:styleId="fr10">
    <w:name w:val="fr1"/>
    <w:basedOn w:val="a6"/>
    <w:rsid w:val="0070169B"/>
    <w:pPr>
      <w:spacing w:before="150" w:after="150"/>
      <w:ind w:left="150" w:right="150"/>
    </w:pPr>
    <w:rPr>
      <w:sz w:val="24"/>
      <w:szCs w:val="24"/>
    </w:rPr>
  </w:style>
  <w:style w:type="paragraph" w:customStyle="1" w:styleId="2f4">
    <w:name w:val="Текст примечания2"/>
    <w:basedOn w:val="a6"/>
    <w:rsid w:val="0070169B"/>
  </w:style>
  <w:style w:type="paragraph" w:styleId="affffb">
    <w:name w:val="annotation subject"/>
    <w:basedOn w:val="2f4"/>
    <w:next w:val="2f4"/>
    <w:rsid w:val="0070169B"/>
    <w:rPr>
      <w:b/>
      <w:bCs/>
    </w:rPr>
  </w:style>
  <w:style w:type="paragraph" w:customStyle="1" w:styleId="1ff3">
    <w:name w:val="Маркированный список1"/>
    <w:basedOn w:val="a6"/>
    <w:rsid w:val="0070169B"/>
    <w:pPr>
      <w:widowControl w:val="0"/>
      <w:spacing w:after="60"/>
      <w:jc w:val="both"/>
    </w:pPr>
    <w:rPr>
      <w:sz w:val="24"/>
      <w:szCs w:val="24"/>
    </w:rPr>
  </w:style>
  <w:style w:type="paragraph" w:customStyle="1" w:styleId="3c">
    <w:name w:val="Текст3"/>
    <w:basedOn w:val="afff6"/>
    <w:rsid w:val="0070169B"/>
  </w:style>
  <w:style w:type="paragraph" w:customStyle="1" w:styleId="WW-0">
    <w:name w:val="WW-Текст"/>
    <w:basedOn w:val="a6"/>
    <w:rsid w:val="0070169B"/>
    <w:rPr>
      <w:rFonts w:ascii="Courier New" w:hAnsi="Courier New" w:cs="Courier New"/>
    </w:rPr>
  </w:style>
  <w:style w:type="paragraph" w:customStyle="1" w:styleId="1ff4">
    <w:name w:val="Дата1"/>
    <w:basedOn w:val="a6"/>
    <w:next w:val="a6"/>
    <w:rsid w:val="0070169B"/>
    <w:pPr>
      <w:spacing w:after="60"/>
      <w:jc w:val="both"/>
    </w:pPr>
    <w:rPr>
      <w:sz w:val="24"/>
      <w:szCs w:val="24"/>
    </w:rPr>
  </w:style>
  <w:style w:type="paragraph" w:customStyle="1" w:styleId="ConsNonformat0">
    <w:name w:val="ConsNonformat"/>
    <w:rsid w:val="0070169B"/>
    <w:pPr>
      <w:widowControl w:val="0"/>
      <w:suppressAutoHyphens/>
      <w:autoSpaceDE w:val="0"/>
      <w:ind w:right="19772"/>
    </w:pPr>
    <w:rPr>
      <w:rFonts w:ascii="Courier New" w:hAnsi="Courier New" w:cs="Courier New"/>
      <w:sz w:val="22"/>
      <w:szCs w:val="22"/>
      <w:lang w:eastAsia="ar-SA"/>
    </w:rPr>
  </w:style>
  <w:style w:type="paragraph" w:customStyle="1" w:styleId="1ff5">
    <w:name w:val="Стиль1"/>
    <w:basedOn w:val="a6"/>
    <w:rsid w:val="0070169B"/>
    <w:pPr>
      <w:keepNext/>
      <w:keepLines/>
      <w:widowControl w:val="0"/>
      <w:suppressLineNumbers/>
      <w:spacing w:after="60"/>
      <w:ind w:left="720" w:hanging="360"/>
    </w:pPr>
    <w:rPr>
      <w:b/>
      <w:bCs/>
      <w:sz w:val="24"/>
      <w:szCs w:val="24"/>
    </w:rPr>
  </w:style>
  <w:style w:type="paragraph" w:customStyle="1" w:styleId="93">
    <w:name w:val="9"/>
    <w:basedOn w:val="a6"/>
    <w:rsid w:val="0070169B"/>
    <w:pPr>
      <w:jc w:val="center"/>
    </w:pPr>
    <w:rPr>
      <w:b/>
      <w:bCs/>
      <w:sz w:val="16"/>
      <w:szCs w:val="16"/>
    </w:rPr>
  </w:style>
  <w:style w:type="paragraph" w:customStyle="1" w:styleId="-2">
    <w:name w:val="Контракт-пункт"/>
    <w:basedOn w:val="a6"/>
    <w:rsid w:val="0070169B"/>
    <w:pPr>
      <w:spacing w:after="60"/>
      <w:ind w:left="720" w:firstLine="567"/>
      <w:jc w:val="both"/>
    </w:pPr>
    <w:rPr>
      <w:sz w:val="24"/>
      <w:szCs w:val="24"/>
    </w:rPr>
  </w:style>
  <w:style w:type="paragraph" w:customStyle="1" w:styleId="2f5">
    <w:name w:val="Текст_начало_2"/>
    <w:basedOn w:val="a6"/>
    <w:rsid w:val="0070169B"/>
    <w:pPr>
      <w:spacing w:line="360" w:lineRule="exact"/>
      <w:jc w:val="both"/>
    </w:pPr>
    <w:rPr>
      <w:rFonts w:ascii="Arial" w:hAnsi="Arial" w:cs="Arial"/>
      <w:sz w:val="24"/>
      <w:szCs w:val="24"/>
      <w:lang w:val="en-GB"/>
    </w:rPr>
  </w:style>
  <w:style w:type="paragraph" w:customStyle="1" w:styleId="02statia1">
    <w:name w:val="02statia1"/>
    <w:basedOn w:val="a6"/>
    <w:rsid w:val="0070169B"/>
    <w:pPr>
      <w:keepNext/>
      <w:spacing w:before="280" w:line="320" w:lineRule="atLeast"/>
      <w:ind w:left="1134" w:right="851" w:hanging="578"/>
    </w:pPr>
    <w:rPr>
      <w:rFonts w:ascii="GaramondNarrowC" w:hAnsi="GaramondNarrowC" w:cs="GaramondNarrowC"/>
      <w:b/>
      <w:bCs/>
      <w:sz w:val="24"/>
      <w:szCs w:val="24"/>
    </w:rPr>
  </w:style>
  <w:style w:type="paragraph" w:customStyle="1" w:styleId="02statia2">
    <w:name w:val="02statia2"/>
    <w:basedOn w:val="a6"/>
    <w:rsid w:val="0070169B"/>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6"/>
    <w:rsid w:val="0070169B"/>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6"/>
    <w:rsid w:val="0070169B"/>
    <w:pPr>
      <w:keepNext/>
      <w:spacing w:before="360" w:after="120" w:line="360" w:lineRule="atLeast"/>
    </w:pPr>
    <w:rPr>
      <w:rFonts w:ascii="GaramondC" w:hAnsi="GaramondC" w:cs="GaramondC"/>
      <w:b/>
      <w:bCs/>
      <w:color w:val="000000"/>
      <w:sz w:val="28"/>
      <w:szCs w:val="28"/>
    </w:rPr>
  </w:style>
  <w:style w:type="paragraph" w:customStyle="1" w:styleId="head21">
    <w:name w:val="head21"/>
    <w:basedOn w:val="a6"/>
    <w:rsid w:val="0070169B"/>
    <w:pPr>
      <w:overflowPunct w:val="0"/>
      <w:autoSpaceDE w:val="0"/>
      <w:jc w:val="center"/>
    </w:pPr>
    <w:rPr>
      <w:b/>
      <w:bCs/>
      <w:sz w:val="24"/>
      <w:szCs w:val="24"/>
    </w:rPr>
  </w:style>
  <w:style w:type="paragraph" w:customStyle="1" w:styleId="msoacetate0">
    <w:name w:val="msoacetate"/>
    <w:basedOn w:val="a6"/>
    <w:rsid w:val="0070169B"/>
    <w:rPr>
      <w:rFonts w:ascii="Tahoma" w:hAnsi="Tahoma" w:cs="Tahoma"/>
      <w:sz w:val="16"/>
      <w:szCs w:val="16"/>
    </w:rPr>
  </w:style>
  <w:style w:type="paragraph" w:customStyle="1" w:styleId="3d">
    <w:name w:val="Стиль3 Знак Знак Знак"/>
    <w:basedOn w:val="240"/>
    <w:rsid w:val="0070169B"/>
    <w:pPr>
      <w:widowControl w:val="0"/>
      <w:spacing w:after="0" w:line="240" w:lineRule="auto"/>
      <w:ind w:left="0"/>
      <w:jc w:val="both"/>
      <w:textAlignment w:val="baseline"/>
    </w:pPr>
    <w:rPr>
      <w:sz w:val="24"/>
      <w:szCs w:val="24"/>
    </w:rPr>
  </w:style>
  <w:style w:type="paragraph" w:customStyle="1" w:styleId="3e">
    <w:name w:val="3"/>
    <w:basedOn w:val="a6"/>
    <w:rsid w:val="0070169B"/>
    <w:pPr>
      <w:jc w:val="both"/>
    </w:pPr>
    <w:rPr>
      <w:sz w:val="24"/>
      <w:szCs w:val="24"/>
    </w:rPr>
  </w:style>
  <w:style w:type="paragraph" w:customStyle="1" w:styleId="2-11">
    <w:name w:val="2-11"/>
    <w:basedOn w:val="a6"/>
    <w:rsid w:val="0070169B"/>
    <w:pPr>
      <w:spacing w:after="60"/>
      <w:jc w:val="both"/>
    </w:pPr>
    <w:rPr>
      <w:sz w:val="24"/>
      <w:szCs w:val="24"/>
    </w:rPr>
  </w:style>
  <w:style w:type="paragraph" w:customStyle="1" w:styleId="affffc">
    <w:name w:val="Тендерные данные"/>
    <w:basedOn w:val="a6"/>
    <w:rsid w:val="0070169B"/>
    <w:pPr>
      <w:spacing w:before="120" w:after="60"/>
      <w:jc w:val="both"/>
    </w:pPr>
    <w:rPr>
      <w:b/>
      <w:bCs/>
      <w:sz w:val="24"/>
      <w:szCs w:val="24"/>
    </w:rPr>
  </w:style>
  <w:style w:type="paragraph" w:customStyle="1" w:styleId="44">
    <w:name w:val="Стиль4"/>
    <w:basedOn w:val="a6"/>
    <w:rsid w:val="0070169B"/>
    <w:pPr>
      <w:jc w:val="both"/>
    </w:pPr>
    <w:rPr>
      <w:sz w:val="24"/>
      <w:szCs w:val="24"/>
    </w:rPr>
  </w:style>
  <w:style w:type="paragraph" w:customStyle="1" w:styleId="StyleFirstline127cm">
    <w:name w:val="Style First line:  127 cm"/>
    <w:basedOn w:val="a6"/>
    <w:rsid w:val="0070169B"/>
    <w:pPr>
      <w:spacing w:before="120"/>
      <w:ind w:firstLine="720"/>
      <w:jc w:val="both"/>
    </w:pPr>
    <w:rPr>
      <w:rFonts w:ascii="Arial" w:hAnsi="Arial" w:cs="Arial"/>
      <w:sz w:val="24"/>
      <w:szCs w:val="24"/>
    </w:rPr>
  </w:style>
  <w:style w:type="paragraph" w:customStyle="1" w:styleId="114">
    <w:name w:val="Заголовок 11"/>
    <w:basedOn w:val="1fe"/>
    <w:next w:val="1fe"/>
    <w:rsid w:val="0070169B"/>
    <w:pPr>
      <w:keepNext/>
      <w:widowControl/>
      <w:spacing w:before="0" w:after="0"/>
      <w:ind w:firstLine="720"/>
      <w:jc w:val="center"/>
    </w:pPr>
    <w:rPr>
      <w:b/>
      <w:bCs/>
      <w:sz w:val="22"/>
      <w:szCs w:val="22"/>
    </w:rPr>
  </w:style>
  <w:style w:type="paragraph" w:customStyle="1" w:styleId="45">
    <w:name w:val="заголовок 4"/>
    <w:basedOn w:val="a6"/>
    <w:next w:val="a6"/>
    <w:rsid w:val="0070169B"/>
    <w:pPr>
      <w:keepNext/>
      <w:keepLines/>
      <w:widowControl w:val="0"/>
      <w:spacing w:before="240" w:after="60"/>
      <w:jc w:val="both"/>
    </w:pPr>
    <w:rPr>
      <w:rFonts w:ascii="Arial" w:hAnsi="Arial" w:cs="Arial"/>
      <w:smallCaps/>
      <w:sz w:val="22"/>
      <w:szCs w:val="22"/>
    </w:rPr>
  </w:style>
  <w:style w:type="paragraph" w:customStyle="1" w:styleId="BodyTextIndent313pt">
    <w:name w:val="Body Text Indent 3 + 13 pt"/>
    <w:basedOn w:val="1fe"/>
    <w:rsid w:val="0070169B"/>
    <w:pPr>
      <w:spacing w:before="0" w:after="0"/>
      <w:ind w:hanging="360"/>
      <w:jc w:val="center"/>
    </w:pPr>
    <w:rPr>
      <w:sz w:val="26"/>
      <w:szCs w:val="26"/>
    </w:rPr>
  </w:style>
  <w:style w:type="paragraph" w:customStyle="1" w:styleId="1ff6">
    <w:name w:val="Нумерованный список1"/>
    <w:basedOn w:val="a6"/>
    <w:rsid w:val="0070169B"/>
    <w:pPr>
      <w:ind w:left="360" w:hanging="360"/>
    </w:pPr>
  </w:style>
  <w:style w:type="paragraph" w:customStyle="1" w:styleId="Head93">
    <w:name w:val="Head 9.3"/>
    <w:basedOn w:val="a6"/>
    <w:next w:val="a6"/>
    <w:rsid w:val="0070169B"/>
    <w:pPr>
      <w:widowControl w:val="0"/>
      <w:spacing w:before="120" w:after="60"/>
    </w:pPr>
    <w:rPr>
      <w:b/>
      <w:bCs/>
      <w:sz w:val="24"/>
      <w:szCs w:val="24"/>
      <w:lang w:val="en-US"/>
    </w:rPr>
  </w:style>
  <w:style w:type="paragraph" w:customStyle="1" w:styleId="Normal10">
    <w:name w:val="Normal1"/>
    <w:rsid w:val="0070169B"/>
    <w:pPr>
      <w:widowControl w:val="0"/>
      <w:suppressAutoHyphens/>
      <w:spacing w:before="180"/>
    </w:pPr>
    <w:rPr>
      <w:sz w:val="22"/>
      <w:szCs w:val="22"/>
      <w:lang w:eastAsia="ar-SA"/>
    </w:rPr>
  </w:style>
  <w:style w:type="paragraph" w:customStyle="1" w:styleId="StyleBodyTextJustifiedBefore5ptAfter5ptKernat1">
    <w:name w:val="Style Body Text + Justified Before:  5 pt After:  5 pt Kern at 1..."/>
    <w:basedOn w:val="afff4"/>
    <w:rsid w:val="0070169B"/>
    <w:pPr>
      <w:numPr>
        <w:numId w:val="14"/>
      </w:numPr>
      <w:spacing w:before="100" w:after="100" w:line="240" w:lineRule="auto"/>
    </w:pPr>
    <w:rPr>
      <w:kern w:val="1"/>
      <w:sz w:val="24"/>
      <w:szCs w:val="24"/>
    </w:rPr>
  </w:style>
  <w:style w:type="paragraph" w:customStyle="1" w:styleId="Default">
    <w:name w:val="Default"/>
    <w:rsid w:val="0070169B"/>
    <w:pPr>
      <w:suppressAutoHyphens/>
      <w:autoSpaceDE w:val="0"/>
    </w:pPr>
    <w:rPr>
      <w:rFonts w:ascii="IJLCL E+ Helvetica" w:hAnsi="IJLCL E+ Helvetica" w:cs="IJLCL E+ Helvetica"/>
      <w:color w:val="000000"/>
      <w:sz w:val="24"/>
      <w:szCs w:val="24"/>
      <w:lang w:eastAsia="ar-SA"/>
    </w:rPr>
  </w:style>
  <w:style w:type="paragraph" w:customStyle="1" w:styleId="FR2">
    <w:name w:val="FR2"/>
    <w:rsid w:val="0070169B"/>
    <w:pPr>
      <w:widowControl w:val="0"/>
      <w:suppressAutoHyphens/>
      <w:spacing w:before="420" w:line="398" w:lineRule="auto"/>
      <w:ind w:firstLine="720"/>
      <w:jc w:val="both"/>
    </w:pPr>
    <w:rPr>
      <w:rFonts w:ascii="Arial" w:hAnsi="Arial" w:cs="Arial"/>
      <w:sz w:val="22"/>
      <w:szCs w:val="22"/>
      <w:lang w:eastAsia="ar-SA"/>
    </w:rPr>
  </w:style>
  <w:style w:type="paragraph" w:customStyle="1" w:styleId="21a">
    <w:name w:val="Заголовок 21"/>
    <w:basedOn w:val="1fe"/>
    <w:next w:val="1fe"/>
    <w:rsid w:val="0070169B"/>
    <w:pPr>
      <w:keepNext/>
      <w:keepLines/>
      <w:widowControl/>
      <w:spacing w:before="360" w:after="60"/>
      <w:ind w:left="567" w:hanging="567"/>
      <w:jc w:val="both"/>
    </w:pPr>
    <w:rPr>
      <w:b/>
      <w:bCs/>
      <w:sz w:val="22"/>
      <w:szCs w:val="22"/>
    </w:rPr>
  </w:style>
  <w:style w:type="paragraph" w:customStyle="1" w:styleId="21b">
    <w:name w:val="Основной текст с отступом 21"/>
    <w:basedOn w:val="a6"/>
    <w:rsid w:val="0070169B"/>
    <w:pPr>
      <w:ind w:firstLine="709"/>
      <w:jc w:val="both"/>
    </w:pPr>
    <w:rPr>
      <w:color w:val="000000"/>
      <w:sz w:val="28"/>
      <w:szCs w:val="28"/>
    </w:rPr>
  </w:style>
  <w:style w:type="paragraph" w:customStyle="1" w:styleId="Normal2">
    <w:name w:val="Normal2"/>
    <w:rsid w:val="0070169B"/>
    <w:pPr>
      <w:widowControl w:val="0"/>
      <w:suppressAutoHyphens/>
      <w:spacing w:before="180"/>
    </w:pPr>
    <w:rPr>
      <w:sz w:val="22"/>
      <w:szCs w:val="22"/>
      <w:lang w:eastAsia="ar-SA"/>
    </w:rPr>
  </w:style>
  <w:style w:type="paragraph" w:customStyle="1" w:styleId="affffd">
    <w:name w:val="Стиль"/>
    <w:rsid w:val="0070169B"/>
    <w:pPr>
      <w:widowControl w:val="0"/>
      <w:suppressAutoHyphens/>
    </w:pPr>
    <w:rPr>
      <w:spacing w:val="-1"/>
      <w:kern w:val="1"/>
      <w:lang w:val="en-US" w:eastAsia="ar-SA"/>
    </w:rPr>
  </w:style>
  <w:style w:type="paragraph" w:customStyle="1" w:styleId="FR11">
    <w:name w:val="FR1"/>
    <w:rsid w:val="0070169B"/>
    <w:pPr>
      <w:widowControl w:val="0"/>
      <w:suppressAutoHyphens/>
      <w:autoSpaceDE w:val="0"/>
      <w:spacing w:before="2080"/>
    </w:pPr>
    <w:rPr>
      <w:b/>
      <w:bCs/>
      <w:sz w:val="22"/>
      <w:szCs w:val="22"/>
      <w:lang w:eastAsia="ar-SA"/>
    </w:rPr>
  </w:style>
  <w:style w:type="paragraph" w:customStyle="1" w:styleId="StyleBodyTextJustifiedBefore5ptAfter5pt">
    <w:name w:val="Style Body Text + Justified Before:  5 pt After:  5 pt"/>
    <w:basedOn w:val="afff4"/>
    <w:rsid w:val="0070169B"/>
    <w:pPr>
      <w:numPr>
        <w:numId w:val="17"/>
      </w:numPr>
      <w:spacing w:before="100" w:after="100" w:line="240" w:lineRule="auto"/>
    </w:pPr>
    <w:rPr>
      <w:sz w:val="24"/>
      <w:szCs w:val="24"/>
    </w:rPr>
  </w:style>
  <w:style w:type="paragraph" w:customStyle="1" w:styleId="FR3">
    <w:name w:val="FR3"/>
    <w:rsid w:val="0070169B"/>
    <w:pPr>
      <w:widowControl w:val="0"/>
      <w:suppressAutoHyphens/>
      <w:autoSpaceDE w:val="0"/>
      <w:spacing w:before="20"/>
      <w:ind w:left="800"/>
    </w:pPr>
    <w:rPr>
      <w:rFonts w:ascii="Arial" w:hAnsi="Arial" w:cs="Arial"/>
      <w:lang w:eastAsia="ar-SA"/>
    </w:rPr>
  </w:style>
  <w:style w:type="paragraph" w:customStyle="1" w:styleId="FR4">
    <w:name w:val="FR4"/>
    <w:rsid w:val="0070169B"/>
    <w:pPr>
      <w:widowControl w:val="0"/>
      <w:suppressAutoHyphens/>
      <w:autoSpaceDE w:val="0"/>
    </w:pPr>
    <w:rPr>
      <w:rFonts w:ascii="Arial" w:hAnsi="Arial" w:cs="Arial"/>
      <w:i/>
      <w:iCs/>
      <w:sz w:val="16"/>
      <w:szCs w:val="16"/>
      <w:lang w:eastAsia="ar-SA"/>
    </w:rPr>
  </w:style>
  <w:style w:type="paragraph" w:customStyle="1" w:styleId="ConsCell">
    <w:name w:val="ConsCell"/>
    <w:rsid w:val="0070169B"/>
    <w:pPr>
      <w:widowControl w:val="0"/>
      <w:suppressAutoHyphens/>
    </w:pPr>
    <w:rPr>
      <w:rFonts w:ascii="Arial" w:hAnsi="Arial" w:cs="Arial"/>
      <w:lang w:eastAsia="ar-SA"/>
    </w:rPr>
  </w:style>
  <w:style w:type="paragraph" w:customStyle="1" w:styleId="511">
    <w:name w:val="Маркированный список 51"/>
    <w:basedOn w:val="a6"/>
    <w:rsid w:val="0070169B"/>
    <w:pPr>
      <w:ind w:left="1492" w:hanging="360"/>
    </w:pPr>
  </w:style>
  <w:style w:type="paragraph" w:customStyle="1" w:styleId="affffe">
    <w:name w:val="Бюллет"/>
    <w:basedOn w:val="a6"/>
    <w:rsid w:val="0070169B"/>
    <w:pPr>
      <w:spacing w:before="60"/>
      <w:ind w:left="567" w:hanging="283"/>
      <w:jc w:val="both"/>
    </w:pPr>
    <w:rPr>
      <w:sz w:val="24"/>
      <w:szCs w:val="24"/>
    </w:rPr>
  </w:style>
  <w:style w:type="paragraph" w:customStyle="1" w:styleId="a5">
    <w:name w:val="Первый абзац"/>
    <w:basedOn w:val="a6"/>
    <w:next w:val="a6"/>
    <w:rsid w:val="0070169B"/>
    <w:pPr>
      <w:widowControl w:val="0"/>
      <w:numPr>
        <w:numId w:val="16"/>
      </w:numPr>
      <w:overflowPunct w:val="0"/>
      <w:autoSpaceDE w:val="0"/>
      <w:spacing w:before="240" w:line="360" w:lineRule="auto"/>
      <w:ind w:left="0" w:firstLine="720"/>
      <w:jc w:val="both"/>
      <w:textAlignment w:val="baseline"/>
    </w:pPr>
    <w:rPr>
      <w:rFonts w:ascii="Arial" w:hAnsi="Arial" w:cs="Arial"/>
      <w:sz w:val="24"/>
      <w:szCs w:val="24"/>
    </w:rPr>
  </w:style>
  <w:style w:type="paragraph" w:customStyle="1" w:styleId="ConsTitle">
    <w:name w:val="ConsTitle"/>
    <w:rsid w:val="0070169B"/>
    <w:pPr>
      <w:widowControl w:val="0"/>
      <w:suppressAutoHyphens/>
    </w:pPr>
    <w:rPr>
      <w:rFonts w:ascii="Arial" w:hAnsi="Arial" w:cs="Arial"/>
      <w:b/>
      <w:bCs/>
      <w:sz w:val="16"/>
      <w:szCs w:val="16"/>
      <w:lang w:eastAsia="ar-SA"/>
    </w:rPr>
  </w:style>
  <w:style w:type="paragraph" w:customStyle="1" w:styleId="512">
    <w:name w:val="Список 51"/>
    <w:basedOn w:val="a6"/>
    <w:rsid w:val="0070169B"/>
    <w:pPr>
      <w:ind w:left="1415" w:hanging="283"/>
    </w:pPr>
  </w:style>
  <w:style w:type="paragraph" w:customStyle="1" w:styleId="BlockQuotation">
    <w:name w:val="Block Quotation"/>
    <w:basedOn w:val="a6"/>
    <w:rsid w:val="0070169B"/>
    <w:pPr>
      <w:widowControl w:val="0"/>
      <w:ind w:left="-426" w:right="-427"/>
      <w:jc w:val="center"/>
    </w:pPr>
    <w:rPr>
      <w:rFonts w:ascii="Times New Roman CYR" w:hAnsi="Times New Roman CYR" w:cs="Times New Roman CYR"/>
      <w:b/>
      <w:bCs/>
      <w:color w:val="000000"/>
      <w:sz w:val="28"/>
      <w:szCs w:val="28"/>
    </w:rPr>
  </w:style>
  <w:style w:type="paragraph" w:customStyle="1" w:styleId="Head92">
    <w:name w:val="Head 9.2"/>
    <w:basedOn w:val="a6"/>
    <w:next w:val="a6"/>
    <w:rsid w:val="0070169B"/>
    <w:pPr>
      <w:keepNext/>
      <w:widowControl w:val="0"/>
      <w:spacing w:before="120" w:after="60"/>
    </w:pPr>
    <w:rPr>
      <w:b/>
      <w:bCs/>
      <w:sz w:val="24"/>
      <w:szCs w:val="24"/>
      <w:lang w:val="en-US"/>
    </w:rPr>
  </w:style>
  <w:style w:type="paragraph" w:customStyle="1" w:styleId="01">
    <w:name w:val="_Текст0_Список 1 уровня"/>
    <w:rsid w:val="0070169B"/>
    <w:pPr>
      <w:tabs>
        <w:tab w:val="left" w:pos="1418"/>
      </w:tabs>
      <w:suppressAutoHyphens/>
      <w:spacing w:after="120"/>
      <w:ind w:left="1418" w:hanging="454"/>
      <w:jc w:val="both"/>
    </w:pPr>
    <w:rPr>
      <w:rFonts w:ascii="Arial" w:hAnsi="Arial" w:cs="Arial"/>
      <w:sz w:val="24"/>
      <w:szCs w:val="24"/>
      <w:lang w:eastAsia="ar-SA"/>
    </w:rPr>
  </w:style>
  <w:style w:type="paragraph" w:customStyle="1" w:styleId="BodyTextIndent31">
    <w:name w:val="Body Text Indent 31"/>
    <w:basedOn w:val="Normal10"/>
    <w:rsid w:val="0070169B"/>
    <w:pPr>
      <w:spacing w:before="0" w:after="60"/>
      <w:ind w:left="1276" w:hanging="567"/>
      <w:jc w:val="both"/>
    </w:pPr>
    <w:rPr>
      <w:sz w:val="27"/>
      <w:szCs w:val="27"/>
    </w:rPr>
  </w:style>
  <w:style w:type="paragraph" w:customStyle="1" w:styleId="WW-List2">
    <w:name w:val="WW-List 2"/>
    <w:basedOn w:val="a6"/>
    <w:rsid w:val="0070169B"/>
    <w:pPr>
      <w:widowControl w:val="0"/>
      <w:spacing w:line="300" w:lineRule="auto"/>
      <w:ind w:left="566" w:hanging="283"/>
      <w:jc w:val="both"/>
    </w:pPr>
  </w:style>
  <w:style w:type="paragraph" w:customStyle="1" w:styleId="vrts-bodytext">
    <w:name w:val="vrts-bodytext"/>
    <w:basedOn w:val="a6"/>
    <w:rsid w:val="0070169B"/>
    <w:pPr>
      <w:spacing w:before="280" w:after="280"/>
    </w:pPr>
    <w:rPr>
      <w:rFonts w:eastAsia="Batang"/>
      <w:sz w:val="24"/>
      <w:szCs w:val="24"/>
    </w:rPr>
  </w:style>
  <w:style w:type="paragraph" w:customStyle="1" w:styleId="14pt">
    <w:name w:val="Обычный + 14 pt"/>
    <w:basedOn w:val="a6"/>
    <w:rsid w:val="0070169B"/>
    <w:pPr>
      <w:ind w:firstLine="909"/>
      <w:jc w:val="both"/>
    </w:pPr>
    <w:rPr>
      <w:sz w:val="28"/>
      <w:szCs w:val="28"/>
    </w:rPr>
  </w:style>
  <w:style w:type="paragraph" w:customStyle="1" w:styleId="21c">
    <w:name w:val="Маркированный список 21"/>
    <w:basedOn w:val="afff5"/>
    <w:rsid w:val="0070169B"/>
    <w:pPr>
      <w:spacing w:after="120"/>
      <w:ind w:left="720" w:hanging="360"/>
    </w:pPr>
  </w:style>
  <w:style w:type="paragraph" w:customStyle="1" w:styleId="WW-2">
    <w:name w:val="WW-Маркированный список 2"/>
    <w:basedOn w:val="a6"/>
    <w:rsid w:val="0070169B"/>
    <w:pPr>
      <w:ind w:left="643" w:hanging="360"/>
    </w:pPr>
    <w:rPr>
      <w:sz w:val="28"/>
      <w:szCs w:val="28"/>
    </w:rPr>
  </w:style>
  <w:style w:type="paragraph" w:customStyle="1" w:styleId="410">
    <w:name w:val="Маркированный список 41"/>
    <w:basedOn w:val="a6"/>
    <w:rsid w:val="0070169B"/>
    <w:pPr>
      <w:ind w:left="1209" w:hanging="360"/>
    </w:pPr>
    <w:rPr>
      <w:sz w:val="28"/>
      <w:szCs w:val="28"/>
    </w:rPr>
  </w:style>
  <w:style w:type="paragraph" w:customStyle="1" w:styleId="1ff7">
    <w:name w:val="Знак Знак Знак Знак Знак Знак Знак Знак Знак1 Знак"/>
    <w:basedOn w:val="a6"/>
    <w:rsid w:val="0070169B"/>
    <w:pPr>
      <w:spacing w:after="160" w:line="240" w:lineRule="exact"/>
      <w:jc w:val="both"/>
    </w:pPr>
    <w:rPr>
      <w:sz w:val="24"/>
      <w:szCs w:val="24"/>
      <w:lang w:val="en-US"/>
    </w:rPr>
  </w:style>
  <w:style w:type="paragraph" w:customStyle="1" w:styleId="2f6">
    <w:name w:val="заголовок 2"/>
    <w:basedOn w:val="a6"/>
    <w:next w:val="a6"/>
    <w:rsid w:val="0070169B"/>
    <w:pPr>
      <w:keepNext/>
      <w:jc w:val="center"/>
    </w:pPr>
    <w:rPr>
      <w:b/>
      <w:bCs/>
      <w:sz w:val="28"/>
      <w:szCs w:val="28"/>
    </w:rPr>
  </w:style>
  <w:style w:type="paragraph" w:customStyle="1" w:styleId="Arial10Left">
    <w:name w:val="Arial10Left"/>
    <w:rsid w:val="0070169B"/>
    <w:pPr>
      <w:widowControl w:val="0"/>
      <w:suppressAutoHyphens/>
      <w:autoSpaceDE w:val="0"/>
    </w:pPr>
    <w:rPr>
      <w:rFonts w:ascii="Arial" w:hAnsi="Arial" w:cs="Arial"/>
      <w:lang w:eastAsia="ar-SA"/>
    </w:rPr>
  </w:style>
  <w:style w:type="paragraph" w:customStyle="1" w:styleId="afffff">
    <w:name w:val="ГС_абз_Основной"/>
    <w:rsid w:val="0070169B"/>
    <w:pPr>
      <w:tabs>
        <w:tab w:val="left" w:pos="851"/>
      </w:tabs>
      <w:suppressAutoHyphens/>
      <w:spacing w:before="60" w:after="60" w:line="360" w:lineRule="auto"/>
      <w:ind w:firstLine="851"/>
      <w:jc w:val="both"/>
    </w:pPr>
    <w:rPr>
      <w:sz w:val="22"/>
      <w:szCs w:val="22"/>
      <w:lang w:eastAsia="ar-SA"/>
    </w:rPr>
  </w:style>
  <w:style w:type="paragraph" w:customStyle="1" w:styleId="10">
    <w:name w:val="ГС_Заголовок_1"/>
    <w:rsid w:val="0070169B"/>
    <w:pPr>
      <w:keepNext/>
      <w:numPr>
        <w:numId w:val="10"/>
      </w:numPr>
      <w:suppressAutoHyphens/>
      <w:spacing w:before="120" w:after="240"/>
    </w:pPr>
    <w:rPr>
      <w:b/>
      <w:bCs/>
      <w:sz w:val="32"/>
      <w:szCs w:val="32"/>
      <w:lang w:eastAsia="ar-SA"/>
    </w:rPr>
  </w:style>
  <w:style w:type="paragraph" w:customStyle="1" w:styleId="2f7">
    <w:name w:val="ГС_Заголовок_2 Знак Знак"/>
    <w:rsid w:val="0070169B"/>
    <w:pPr>
      <w:keepNext/>
      <w:tabs>
        <w:tab w:val="num" w:pos="1134"/>
      </w:tabs>
      <w:suppressAutoHyphens/>
      <w:spacing w:before="240" w:after="240"/>
      <w:ind w:left="851"/>
    </w:pPr>
    <w:rPr>
      <w:b/>
      <w:bCs/>
      <w:sz w:val="30"/>
      <w:szCs w:val="30"/>
      <w:lang w:eastAsia="ar-SA"/>
    </w:rPr>
  </w:style>
  <w:style w:type="paragraph" w:customStyle="1" w:styleId="3f">
    <w:name w:val="ГС_Заголовок_3"/>
    <w:next w:val="afffff"/>
    <w:rsid w:val="0070169B"/>
    <w:pPr>
      <w:keepNext/>
      <w:tabs>
        <w:tab w:val="num" w:pos="1134"/>
      </w:tabs>
      <w:suppressAutoHyphens/>
      <w:spacing w:before="240" w:after="240"/>
      <w:ind w:left="851"/>
    </w:pPr>
    <w:rPr>
      <w:b/>
      <w:bCs/>
      <w:sz w:val="28"/>
      <w:szCs w:val="28"/>
      <w:lang w:eastAsia="ar-SA"/>
    </w:rPr>
  </w:style>
  <w:style w:type="paragraph" w:customStyle="1" w:styleId="46">
    <w:name w:val="ГС_Заголовок_4"/>
    <w:rsid w:val="0070169B"/>
    <w:pPr>
      <w:keepNext/>
      <w:tabs>
        <w:tab w:val="num" w:pos="1134"/>
      </w:tabs>
      <w:suppressAutoHyphens/>
      <w:spacing w:before="240" w:after="240"/>
      <w:ind w:left="851"/>
    </w:pPr>
    <w:rPr>
      <w:b/>
      <w:bCs/>
      <w:sz w:val="26"/>
      <w:szCs w:val="26"/>
      <w:lang w:eastAsia="ar-SA"/>
    </w:rPr>
  </w:style>
  <w:style w:type="paragraph" w:customStyle="1" w:styleId="52">
    <w:name w:val="ГС_Заголовок_5"/>
    <w:rsid w:val="0070169B"/>
    <w:pPr>
      <w:keepNext/>
      <w:tabs>
        <w:tab w:val="num" w:pos="1134"/>
      </w:tabs>
      <w:suppressAutoHyphens/>
      <w:spacing w:before="240" w:after="240"/>
      <w:ind w:left="851"/>
    </w:pPr>
    <w:rPr>
      <w:i/>
      <w:iCs/>
      <w:sz w:val="26"/>
      <w:szCs w:val="26"/>
      <w:lang w:eastAsia="ar-SA"/>
    </w:rPr>
  </w:style>
  <w:style w:type="paragraph" w:customStyle="1" w:styleId="afffff0">
    <w:name w:val="ГС_Заголовок_Прил"/>
    <w:rsid w:val="0070169B"/>
    <w:pPr>
      <w:pageBreakBefore/>
      <w:tabs>
        <w:tab w:val="num" w:pos="1134"/>
      </w:tabs>
      <w:suppressAutoHyphens/>
      <w:ind w:left="851"/>
    </w:pPr>
    <w:rPr>
      <w:b/>
      <w:bCs/>
      <w:sz w:val="32"/>
      <w:szCs w:val="32"/>
      <w:lang w:eastAsia="ar-SA"/>
    </w:rPr>
  </w:style>
  <w:style w:type="paragraph" w:customStyle="1" w:styleId="2TimesNewRoman">
    <w:name w:val="Стиль Заголовок 2 + Times New Roman не курсив"/>
    <w:basedOn w:val="2"/>
    <w:rsid w:val="0070169B"/>
    <w:pPr>
      <w:numPr>
        <w:ilvl w:val="0"/>
        <w:numId w:val="0"/>
      </w:numPr>
      <w:spacing w:before="120" w:after="120"/>
      <w:ind w:left="2367" w:right="567" w:hanging="360"/>
    </w:pPr>
    <w:rPr>
      <w:rFonts w:ascii="Times New Roman" w:hAnsi="Times New Roman" w:cs="Times New Roman"/>
      <w:b w:val="0"/>
      <w:bCs w:val="0"/>
      <w:i w:val="0"/>
      <w:iCs w:val="0"/>
    </w:rPr>
  </w:style>
  <w:style w:type="paragraph" w:customStyle="1" w:styleId="1350">
    <w:name w:val="Стиль Нумерованный список + 135 пт Слева:  0 см Первая строка:  ..."/>
    <w:basedOn w:val="a6"/>
    <w:rsid w:val="0070169B"/>
    <w:pPr>
      <w:ind w:firstLine="709"/>
    </w:pPr>
    <w:rPr>
      <w:sz w:val="27"/>
      <w:szCs w:val="27"/>
    </w:rPr>
  </w:style>
  <w:style w:type="paragraph" w:customStyle="1" w:styleId="afffff1">
    <w:name w:val="текст сноски"/>
    <w:basedOn w:val="a6"/>
    <w:rsid w:val="0070169B"/>
  </w:style>
  <w:style w:type="paragraph" w:customStyle="1" w:styleId="a3">
    <w:name w:val="Обычный_список"/>
    <w:basedOn w:val="a6"/>
    <w:rsid w:val="0070169B"/>
    <w:pPr>
      <w:numPr>
        <w:numId w:val="11"/>
      </w:numPr>
    </w:pPr>
  </w:style>
  <w:style w:type="paragraph" w:customStyle="1" w:styleId="154">
    <w:name w:val="Знак Знак Знак1 Знак5"/>
    <w:basedOn w:val="a6"/>
    <w:rsid w:val="0070169B"/>
    <w:pPr>
      <w:spacing w:after="160" w:line="240" w:lineRule="exact"/>
      <w:jc w:val="both"/>
    </w:pPr>
    <w:rPr>
      <w:sz w:val="24"/>
      <w:szCs w:val="24"/>
      <w:lang w:val="en-US"/>
    </w:rPr>
  </w:style>
  <w:style w:type="paragraph" w:customStyle="1" w:styleId="afffff2">
    <w:name w:val="Знак Знак Знак Знак Знак Знак Знак Знак Знак"/>
    <w:basedOn w:val="a6"/>
    <w:rsid w:val="0070169B"/>
    <w:pPr>
      <w:spacing w:after="160" w:line="240" w:lineRule="exact"/>
      <w:jc w:val="both"/>
    </w:pPr>
    <w:rPr>
      <w:sz w:val="24"/>
      <w:szCs w:val="24"/>
      <w:lang w:val="en-US"/>
    </w:rPr>
  </w:style>
  <w:style w:type="paragraph" w:customStyle="1" w:styleId="2f8">
    <w:name w:val="Знак Знак Знак2 Знак"/>
    <w:basedOn w:val="a6"/>
    <w:rsid w:val="0070169B"/>
    <w:pPr>
      <w:spacing w:after="160" w:line="240" w:lineRule="exact"/>
      <w:jc w:val="both"/>
    </w:pPr>
    <w:rPr>
      <w:sz w:val="24"/>
      <w:szCs w:val="24"/>
      <w:lang w:val="en-US"/>
    </w:rPr>
  </w:style>
  <w:style w:type="paragraph" w:styleId="afffff3">
    <w:name w:val="List Paragraph"/>
    <w:basedOn w:val="a6"/>
    <w:qFormat/>
    <w:rsid w:val="0070169B"/>
    <w:pPr>
      <w:ind w:left="720"/>
    </w:pPr>
  </w:style>
  <w:style w:type="paragraph" w:customStyle="1" w:styleId="2f9">
    <w:name w:val="Знак Знак Знак2 Знак Знак Знак Знак Знак Знак Знак"/>
    <w:basedOn w:val="a6"/>
    <w:rsid w:val="0070169B"/>
    <w:pPr>
      <w:spacing w:after="160" w:line="240" w:lineRule="exact"/>
      <w:jc w:val="both"/>
    </w:pPr>
    <w:rPr>
      <w:sz w:val="24"/>
      <w:szCs w:val="24"/>
      <w:lang w:val="en-US"/>
    </w:rPr>
  </w:style>
  <w:style w:type="paragraph" w:customStyle="1" w:styleId="3f0">
    <w:name w:val="Стиль3 Знак Знак"/>
    <w:basedOn w:val="240"/>
    <w:rsid w:val="0070169B"/>
    <w:pPr>
      <w:widowControl w:val="0"/>
      <w:spacing w:after="0" w:line="240" w:lineRule="auto"/>
      <w:ind w:left="0"/>
      <w:jc w:val="both"/>
      <w:textAlignment w:val="baseline"/>
    </w:pPr>
    <w:rPr>
      <w:sz w:val="24"/>
      <w:szCs w:val="24"/>
    </w:rPr>
  </w:style>
  <w:style w:type="paragraph" w:customStyle="1" w:styleId="Head73">
    <w:name w:val="Head 7.3"/>
    <w:basedOn w:val="a6"/>
    <w:next w:val="a6"/>
    <w:rsid w:val="0070169B"/>
    <w:pPr>
      <w:keepNext/>
      <w:keepLines/>
      <w:spacing w:after="120"/>
      <w:ind w:left="720" w:hanging="720"/>
      <w:jc w:val="both"/>
    </w:pPr>
    <w:rPr>
      <w:rFonts w:ascii="Times New Roman Bold" w:hAnsi="Times New Roman Bold" w:cs="Times New Roman Bold"/>
      <w:b/>
      <w:bCs/>
      <w:sz w:val="22"/>
      <w:szCs w:val="22"/>
    </w:rPr>
  </w:style>
  <w:style w:type="paragraph" w:customStyle="1" w:styleId="CharChar0">
    <w:name w:val="Char Char"/>
    <w:basedOn w:val="a6"/>
    <w:rsid w:val="0070169B"/>
    <w:pPr>
      <w:spacing w:after="160" w:line="240" w:lineRule="exact"/>
    </w:pPr>
  </w:style>
  <w:style w:type="paragraph" w:customStyle="1" w:styleId="124">
    <w:name w:val="ГОСТ Обычный 12"/>
    <w:rsid w:val="0070169B"/>
    <w:pPr>
      <w:suppressAutoHyphens/>
      <w:spacing w:line="360" w:lineRule="auto"/>
      <w:ind w:firstLine="851"/>
      <w:jc w:val="both"/>
    </w:pPr>
    <w:rPr>
      <w:sz w:val="24"/>
      <w:szCs w:val="24"/>
      <w:lang w:eastAsia="ar-SA"/>
    </w:rPr>
  </w:style>
  <w:style w:type="paragraph" w:customStyle="1" w:styleId="-025045">
    <w:name w:val="Стиль Основной текст + Слева:  -025 см Справа:  045 см"/>
    <w:basedOn w:val="a6"/>
    <w:next w:val="a6"/>
    <w:rsid w:val="0070169B"/>
    <w:pPr>
      <w:spacing w:before="100" w:after="100"/>
      <w:ind w:firstLine="709"/>
      <w:jc w:val="both"/>
    </w:pPr>
    <w:rPr>
      <w:rFonts w:ascii="Arial" w:hAnsi="Arial" w:cs="Arial"/>
      <w:sz w:val="24"/>
      <w:szCs w:val="24"/>
    </w:rPr>
  </w:style>
  <w:style w:type="paragraph" w:customStyle="1" w:styleId="font5">
    <w:name w:val="font5"/>
    <w:basedOn w:val="a6"/>
    <w:rsid w:val="0070169B"/>
    <w:pPr>
      <w:spacing w:before="280" w:after="280"/>
    </w:pPr>
    <w:rPr>
      <w:b/>
      <w:bCs/>
      <w:sz w:val="22"/>
      <w:szCs w:val="22"/>
    </w:rPr>
  </w:style>
  <w:style w:type="paragraph" w:customStyle="1" w:styleId="xl24">
    <w:name w:val="xl24"/>
    <w:basedOn w:val="a6"/>
    <w:rsid w:val="0070169B"/>
    <w:pPr>
      <w:spacing w:before="280" w:after="280"/>
      <w:textAlignment w:val="top"/>
    </w:pPr>
    <w:rPr>
      <w:sz w:val="22"/>
      <w:szCs w:val="22"/>
    </w:rPr>
  </w:style>
  <w:style w:type="paragraph" w:customStyle="1" w:styleId="xl25">
    <w:name w:val="xl25"/>
    <w:basedOn w:val="a6"/>
    <w:rsid w:val="0070169B"/>
    <w:pPr>
      <w:spacing w:before="280" w:after="280"/>
      <w:textAlignment w:val="top"/>
    </w:pPr>
    <w:rPr>
      <w:b/>
      <w:bCs/>
      <w:sz w:val="22"/>
      <w:szCs w:val="22"/>
    </w:rPr>
  </w:style>
  <w:style w:type="paragraph" w:customStyle="1" w:styleId="xl26">
    <w:name w:val="xl26"/>
    <w:basedOn w:val="a6"/>
    <w:rsid w:val="0070169B"/>
    <w:pPr>
      <w:spacing w:before="280" w:after="280"/>
    </w:pPr>
    <w:rPr>
      <w:sz w:val="22"/>
      <w:szCs w:val="22"/>
    </w:rPr>
  </w:style>
  <w:style w:type="paragraph" w:customStyle="1" w:styleId="xl27">
    <w:name w:val="xl27"/>
    <w:basedOn w:val="a6"/>
    <w:rsid w:val="0070169B"/>
    <w:pPr>
      <w:spacing w:before="280" w:after="280"/>
      <w:jc w:val="center"/>
    </w:pPr>
    <w:rPr>
      <w:b/>
      <w:bCs/>
      <w:sz w:val="22"/>
      <w:szCs w:val="22"/>
    </w:rPr>
  </w:style>
  <w:style w:type="paragraph" w:customStyle="1" w:styleId="xl28">
    <w:name w:val="xl28"/>
    <w:basedOn w:val="a6"/>
    <w:rsid w:val="0070169B"/>
    <w:pPr>
      <w:spacing w:before="280" w:after="280"/>
      <w:jc w:val="right"/>
      <w:textAlignment w:val="center"/>
    </w:pPr>
    <w:rPr>
      <w:b/>
      <w:bCs/>
      <w:sz w:val="24"/>
      <w:szCs w:val="24"/>
    </w:rPr>
  </w:style>
  <w:style w:type="paragraph" w:customStyle="1" w:styleId="xl29">
    <w:name w:val="xl29"/>
    <w:basedOn w:val="a6"/>
    <w:rsid w:val="0070169B"/>
    <w:pPr>
      <w:spacing w:before="280" w:after="280"/>
      <w:jc w:val="center"/>
      <w:textAlignment w:val="center"/>
    </w:pPr>
    <w:rPr>
      <w:b/>
      <w:bCs/>
      <w:sz w:val="28"/>
      <w:szCs w:val="28"/>
    </w:rPr>
  </w:style>
  <w:style w:type="paragraph" w:customStyle="1" w:styleId="xl30">
    <w:name w:val="xl30"/>
    <w:basedOn w:val="a6"/>
    <w:rsid w:val="0070169B"/>
    <w:pPr>
      <w:spacing w:before="280" w:after="280"/>
      <w:jc w:val="center"/>
      <w:textAlignment w:val="top"/>
    </w:pPr>
    <w:rPr>
      <w:b/>
      <w:bCs/>
      <w:color w:val="000000"/>
      <w:sz w:val="24"/>
      <w:szCs w:val="24"/>
    </w:rPr>
  </w:style>
  <w:style w:type="paragraph" w:customStyle="1" w:styleId="xl31">
    <w:name w:val="xl31"/>
    <w:basedOn w:val="a6"/>
    <w:rsid w:val="0070169B"/>
    <w:pPr>
      <w:spacing w:before="280" w:after="280"/>
      <w:jc w:val="center"/>
      <w:textAlignment w:val="top"/>
    </w:pPr>
    <w:rPr>
      <w:b/>
      <w:bCs/>
      <w:color w:val="000000"/>
      <w:sz w:val="24"/>
      <w:szCs w:val="24"/>
    </w:rPr>
  </w:style>
  <w:style w:type="paragraph" w:customStyle="1" w:styleId="xl32">
    <w:name w:val="xl32"/>
    <w:basedOn w:val="a6"/>
    <w:rsid w:val="0070169B"/>
    <w:pPr>
      <w:spacing w:before="280" w:after="280"/>
      <w:jc w:val="center"/>
      <w:textAlignment w:val="center"/>
    </w:pPr>
    <w:rPr>
      <w:b/>
      <w:bCs/>
      <w:sz w:val="22"/>
      <w:szCs w:val="22"/>
    </w:rPr>
  </w:style>
  <w:style w:type="paragraph" w:customStyle="1" w:styleId="xl33">
    <w:name w:val="xl33"/>
    <w:basedOn w:val="a6"/>
    <w:rsid w:val="0070169B"/>
    <w:pPr>
      <w:spacing w:before="280" w:after="280"/>
      <w:jc w:val="center"/>
      <w:textAlignment w:val="center"/>
    </w:pPr>
    <w:rPr>
      <w:b/>
      <w:bCs/>
      <w:sz w:val="22"/>
      <w:szCs w:val="22"/>
    </w:rPr>
  </w:style>
  <w:style w:type="paragraph" w:customStyle="1" w:styleId="xl34">
    <w:name w:val="xl34"/>
    <w:basedOn w:val="a6"/>
    <w:rsid w:val="0070169B"/>
    <w:pPr>
      <w:spacing w:before="280" w:after="280"/>
      <w:jc w:val="center"/>
    </w:pPr>
    <w:rPr>
      <w:b/>
      <w:bCs/>
      <w:sz w:val="22"/>
      <w:szCs w:val="22"/>
    </w:rPr>
  </w:style>
  <w:style w:type="paragraph" w:customStyle="1" w:styleId="xl35">
    <w:name w:val="xl35"/>
    <w:basedOn w:val="a6"/>
    <w:rsid w:val="0070169B"/>
    <w:pPr>
      <w:spacing w:before="280" w:after="280"/>
      <w:jc w:val="center"/>
    </w:pPr>
    <w:rPr>
      <w:b/>
      <w:bCs/>
      <w:sz w:val="22"/>
      <w:szCs w:val="22"/>
    </w:rPr>
  </w:style>
  <w:style w:type="paragraph" w:customStyle="1" w:styleId="2fa">
    <w:name w:val="ГС_Заголовок_2"/>
    <w:rsid w:val="0070169B"/>
    <w:pPr>
      <w:keepNext/>
      <w:tabs>
        <w:tab w:val="left" w:pos="1440"/>
      </w:tabs>
      <w:suppressAutoHyphens/>
      <w:spacing w:before="240" w:after="240"/>
      <w:ind w:left="1440" w:hanging="360"/>
    </w:pPr>
    <w:rPr>
      <w:b/>
      <w:bCs/>
      <w:sz w:val="22"/>
      <w:szCs w:val="22"/>
      <w:lang w:eastAsia="ar-SA"/>
    </w:rPr>
  </w:style>
  <w:style w:type="paragraph" w:customStyle="1" w:styleId="ttext">
    <w:name w:val="ttext"/>
    <w:basedOn w:val="a6"/>
    <w:rsid w:val="0070169B"/>
    <w:pPr>
      <w:spacing w:before="75" w:after="60"/>
      <w:ind w:left="30" w:right="30"/>
    </w:pPr>
    <w:rPr>
      <w:rFonts w:ascii="Arial" w:hAnsi="Arial" w:cs="Arial"/>
      <w:color w:val="000000"/>
      <w:sz w:val="17"/>
      <w:szCs w:val="17"/>
    </w:rPr>
  </w:style>
  <w:style w:type="paragraph" w:customStyle="1" w:styleId="afffff4">
    <w:name w:val="Закон"/>
    <w:basedOn w:val="a6"/>
    <w:rsid w:val="0070169B"/>
    <w:pPr>
      <w:ind w:firstLine="567"/>
      <w:jc w:val="both"/>
    </w:pPr>
    <w:rPr>
      <w:sz w:val="18"/>
      <w:szCs w:val="18"/>
    </w:rPr>
  </w:style>
  <w:style w:type="paragraph" w:customStyle="1" w:styleId="2fb">
    <w:name w:val="Схема документа2"/>
    <w:basedOn w:val="a6"/>
    <w:rsid w:val="0070169B"/>
    <w:pPr>
      <w:shd w:val="clear" w:color="auto" w:fill="000080"/>
      <w:ind w:firstLine="709"/>
      <w:jc w:val="both"/>
    </w:pPr>
    <w:rPr>
      <w:rFonts w:ascii="Tahoma" w:hAnsi="Tahoma" w:cs="Tahoma"/>
      <w:sz w:val="24"/>
      <w:szCs w:val="24"/>
    </w:rPr>
  </w:style>
  <w:style w:type="paragraph" w:customStyle="1" w:styleId="2fc">
    <w:name w:val="Название объекта2"/>
    <w:basedOn w:val="a6"/>
    <w:next w:val="a6"/>
    <w:rsid w:val="0070169B"/>
    <w:pPr>
      <w:ind w:firstLine="709"/>
      <w:jc w:val="both"/>
    </w:pPr>
    <w:rPr>
      <w:b/>
      <w:bCs/>
      <w:sz w:val="24"/>
      <w:szCs w:val="24"/>
    </w:rPr>
  </w:style>
  <w:style w:type="paragraph" w:styleId="afffff5">
    <w:name w:val="Revision"/>
    <w:rsid w:val="0070169B"/>
    <w:pPr>
      <w:suppressAutoHyphens/>
    </w:pPr>
    <w:rPr>
      <w:lang w:eastAsia="ar-SA"/>
    </w:rPr>
  </w:style>
  <w:style w:type="paragraph" w:customStyle="1" w:styleId="1ff8">
    <w:name w:val="Абзац списка1"/>
    <w:basedOn w:val="a6"/>
    <w:rsid w:val="0070169B"/>
    <w:pPr>
      <w:ind w:left="720"/>
    </w:pPr>
  </w:style>
  <w:style w:type="paragraph" w:customStyle="1" w:styleId="513">
    <w:name w:val="Нумерованный список 51"/>
    <w:basedOn w:val="a6"/>
    <w:rsid w:val="0070169B"/>
    <w:pPr>
      <w:spacing w:after="60"/>
      <w:ind w:left="1274" w:hanging="360"/>
      <w:jc w:val="both"/>
    </w:pPr>
    <w:rPr>
      <w:sz w:val="24"/>
      <w:szCs w:val="24"/>
    </w:rPr>
  </w:style>
  <w:style w:type="paragraph" w:customStyle="1" w:styleId="3130">
    <w:name w:val="Основной текст с отступом 313"/>
    <w:basedOn w:val="a6"/>
    <w:rsid w:val="0070169B"/>
    <w:pPr>
      <w:widowControl w:val="0"/>
      <w:spacing w:after="120"/>
      <w:ind w:left="283"/>
    </w:pPr>
    <w:rPr>
      <w:kern w:val="1"/>
      <w:sz w:val="16"/>
      <w:szCs w:val="16"/>
    </w:rPr>
  </w:style>
  <w:style w:type="paragraph" w:customStyle="1" w:styleId="afffff6">
    <w:name w:val="Обычный без первой строки Знак"/>
    <w:basedOn w:val="a6"/>
    <w:next w:val="a6"/>
    <w:rsid w:val="0070169B"/>
    <w:pPr>
      <w:spacing w:before="60"/>
      <w:jc w:val="both"/>
    </w:pPr>
    <w:rPr>
      <w:color w:val="000000"/>
      <w:sz w:val="28"/>
      <w:szCs w:val="28"/>
    </w:rPr>
  </w:style>
  <w:style w:type="paragraph" w:customStyle="1" w:styleId="afffff7">
    <w:name w:val="бычный"/>
    <w:rsid w:val="0070169B"/>
    <w:pPr>
      <w:widowControl w:val="0"/>
      <w:suppressAutoHyphens/>
    </w:pPr>
    <w:rPr>
      <w:rFonts w:ascii="TimesET" w:hAnsi="TimesET" w:cs="TimesET"/>
      <w:sz w:val="24"/>
      <w:szCs w:val="24"/>
      <w:lang w:eastAsia="ar-SA"/>
    </w:rPr>
  </w:style>
  <w:style w:type="paragraph" w:customStyle="1" w:styleId="Char">
    <w:name w:val="Char"/>
    <w:basedOn w:val="a6"/>
    <w:rsid w:val="0070169B"/>
    <w:pPr>
      <w:spacing w:after="160" w:line="240" w:lineRule="exact"/>
    </w:pPr>
    <w:rPr>
      <w:sz w:val="28"/>
      <w:szCs w:val="28"/>
      <w:lang w:val="en-US"/>
    </w:rPr>
  </w:style>
  <w:style w:type="paragraph" w:customStyle="1" w:styleId="1ff9">
    <w:name w:val="Без интервала1"/>
    <w:rsid w:val="0070169B"/>
    <w:pPr>
      <w:suppressAutoHyphens/>
    </w:pPr>
    <w:rPr>
      <w:sz w:val="24"/>
      <w:szCs w:val="24"/>
      <w:lang w:eastAsia="ar-SA"/>
    </w:rPr>
  </w:style>
  <w:style w:type="paragraph" w:customStyle="1" w:styleId="Char10">
    <w:name w:val="Char10"/>
    <w:basedOn w:val="a6"/>
    <w:rsid w:val="0070169B"/>
    <w:pPr>
      <w:spacing w:after="160" w:line="240" w:lineRule="exact"/>
    </w:pPr>
    <w:rPr>
      <w:sz w:val="28"/>
      <w:szCs w:val="28"/>
      <w:lang w:val="en-US"/>
    </w:rPr>
  </w:style>
  <w:style w:type="paragraph" w:customStyle="1" w:styleId="47">
    <w:name w:val="Знак Знак Знак Знак4"/>
    <w:basedOn w:val="a6"/>
    <w:rsid w:val="0070169B"/>
    <w:pPr>
      <w:spacing w:after="160" w:line="240" w:lineRule="exact"/>
      <w:jc w:val="both"/>
    </w:pPr>
    <w:rPr>
      <w:sz w:val="24"/>
      <w:szCs w:val="24"/>
      <w:lang w:val="en-US"/>
    </w:rPr>
  </w:style>
  <w:style w:type="paragraph" w:customStyle="1" w:styleId="p008d83ec890a0e2d824458fb0c471908">
    <w:name w:val="p008d83ec890a0e2d824458fb0c471908"/>
    <w:basedOn w:val="a6"/>
    <w:rsid w:val="0070169B"/>
    <w:pPr>
      <w:spacing w:before="280" w:after="280"/>
    </w:pPr>
    <w:rPr>
      <w:sz w:val="24"/>
      <w:szCs w:val="24"/>
    </w:rPr>
  </w:style>
  <w:style w:type="paragraph" w:customStyle="1" w:styleId="1ffa">
    <w:name w:val="Название1"/>
    <w:basedOn w:val="a6"/>
    <w:rsid w:val="0070169B"/>
    <w:pPr>
      <w:suppressLineNumbers/>
      <w:spacing w:before="120" w:after="120"/>
    </w:pPr>
    <w:rPr>
      <w:i/>
      <w:iCs/>
      <w:sz w:val="24"/>
      <w:szCs w:val="24"/>
    </w:rPr>
  </w:style>
  <w:style w:type="paragraph" w:customStyle="1" w:styleId="1ffb">
    <w:name w:val="Указатель1"/>
    <w:basedOn w:val="a6"/>
    <w:rsid w:val="0070169B"/>
    <w:pPr>
      <w:suppressLineNumbers/>
    </w:pPr>
  </w:style>
  <w:style w:type="paragraph" w:customStyle="1" w:styleId="3f1">
    <w:name w:val="Знак3"/>
    <w:basedOn w:val="a6"/>
    <w:rsid w:val="0070169B"/>
    <w:pPr>
      <w:spacing w:after="160" w:line="240" w:lineRule="exact"/>
      <w:jc w:val="both"/>
    </w:pPr>
    <w:rPr>
      <w:sz w:val="24"/>
      <w:szCs w:val="24"/>
      <w:lang w:val="en-US"/>
    </w:rPr>
  </w:style>
  <w:style w:type="paragraph" w:customStyle="1" w:styleId="227">
    <w:name w:val="Основной текст с отступом 22"/>
    <w:basedOn w:val="a6"/>
    <w:rsid w:val="0070169B"/>
    <w:pPr>
      <w:spacing w:after="120" w:line="480" w:lineRule="auto"/>
      <w:ind w:left="283"/>
    </w:pPr>
  </w:style>
  <w:style w:type="paragraph" w:customStyle="1" w:styleId="2240">
    <w:name w:val="Основной текст 224"/>
    <w:basedOn w:val="a6"/>
    <w:rsid w:val="0070169B"/>
    <w:pPr>
      <w:spacing w:after="120" w:line="480" w:lineRule="auto"/>
    </w:pPr>
    <w:rPr>
      <w:sz w:val="24"/>
      <w:szCs w:val="24"/>
    </w:rPr>
  </w:style>
  <w:style w:type="paragraph" w:customStyle="1" w:styleId="21d">
    <w:name w:val="Список 21"/>
    <w:basedOn w:val="a6"/>
    <w:rsid w:val="0070169B"/>
    <w:pPr>
      <w:ind w:left="566" w:hanging="283"/>
    </w:pPr>
  </w:style>
  <w:style w:type="paragraph" w:customStyle="1" w:styleId="2fd">
    <w:name w:val="Знак Знак Знак2 Знак Знак Знак Знак"/>
    <w:basedOn w:val="a6"/>
    <w:rsid w:val="0070169B"/>
    <w:pPr>
      <w:spacing w:after="160" w:line="240" w:lineRule="exact"/>
      <w:jc w:val="both"/>
    </w:pPr>
    <w:rPr>
      <w:sz w:val="24"/>
      <w:szCs w:val="24"/>
      <w:lang w:val="en-US"/>
    </w:rPr>
  </w:style>
  <w:style w:type="paragraph" w:styleId="afffff8">
    <w:name w:val="No Spacing"/>
    <w:uiPriority w:val="1"/>
    <w:qFormat/>
    <w:rsid w:val="0070169B"/>
    <w:pPr>
      <w:suppressAutoHyphens/>
    </w:pPr>
    <w:rPr>
      <w:sz w:val="22"/>
      <w:szCs w:val="22"/>
      <w:lang w:eastAsia="ar-SA"/>
    </w:rPr>
  </w:style>
  <w:style w:type="paragraph" w:customStyle="1" w:styleId="2130">
    <w:name w:val="Основной текст с отступом 213"/>
    <w:basedOn w:val="a6"/>
    <w:rsid w:val="0070169B"/>
    <w:pPr>
      <w:ind w:firstLine="540"/>
      <w:jc w:val="both"/>
    </w:pPr>
    <w:rPr>
      <w:sz w:val="24"/>
      <w:szCs w:val="24"/>
    </w:rPr>
  </w:style>
  <w:style w:type="paragraph" w:customStyle="1" w:styleId="732">
    <w:name w:val="7.32 Абзац"/>
    <w:basedOn w:val="a6"/>
    <w:rsid w:val="0070169B"/>
    <w:pPr>
      <w:spacing w:before="60" w:after="60"/>
      <w:ind w:firstLine="709"/>
      <w:jc w:val="both"/>
    </w:pPr>
    <w:rPr>
      <w:sz w:val="24"/>
      <w:szCs w:val="24"/>
      <w:lang w:val="en-US"/>
    </w:rPr>
  </w:style>
  <w:style w:type="paragraph" w:customStyle="1" w:styleId="afffff9">
    <w:name w:val="Заголовок таблицы"/>
    <w:basedOn w:val="afffb"/>
    <w:rsid w:val="0070169B"/>
    <w:pPr>
      <w:jc w:val="center"/>
    </w:pPr>
    <w:rPr>
      <w:b/>
      <w:bCs/>
    </w:rPr>
  </w:style>
  <w:style w:type="paragraph" w:customStyle="1" w:styleId="1130">
    <w:name w:val="Заголовок 113"/>
    <w:basedOn w:val="145"/>
    <w:next w:val="145"/>
    <w:rsid w:val="0070169B"/>
    <w:pPr>
      <w:keepNext/>
      <w:ind w:firstLine="720"/>
      <w:jc w:val="center"/>
    </w:pPr>
    <w:rPr>
      <w:rFonts w:ascii="Times New Roman" w:hAnsi="Times New Roman" w:cs="Times New Roman"/>
      <w:b/>
      <w:bCs/>
    </w:rPr>
  </w:style>
  <w:style w:type="paragraph" w:customStyle="1" w:styleId="afffffa">
    <w:name w:val="Знак Знак Знак Знак Знак Знак Знак Знак Знак Знак Знак Знак Знак"/>
    <w:basedOn w:val="a6"/>
    <w:rsid w:val="0070169B"/>
    <w:pPr>
      <w:spacing w:after="160" w:line="240" w:lineRule="exact"/>
      <w:jc w:val="both"/>
    </w:pPr>
    <w:rPr>
      <w:sz w:val="24"/>
      <w:szCs w:val="24"/>
      <w:lang w:val="en-US"/>
    </w:rPr>
  </w:style>
  <w:style w:type="paragraph" w:customStyle="1" w:styleId="Style1">
    <w:name w:val="Style1"/>
    <w:basedOn w:val="a6"/>
    <w:rsid w:val="0070169B"/>
    <w:pPr>
      <w:widowControl w:val="0"/>
      <w:autoSpaceDE w:val="0"/>
    </w:pPr>
    <w:rPr>
      <w:sz w:val="24"/>
      <w:szCs w:val="24"/>
    </w:rPr>
  </w:style>
  <w:style w:type="paragraph" w:customStyle="1" w:styleId="Style3">
    <w:name w:val="Style3"/>
    <w:basedOn w:val="a6"/>
    <w:rsid w:val="0070169B"/>
    <w:pPr>
      <w:widowControl w:val="0"/>
      <w:autoSpaceDE w:val="0"/>
      <w:jc w:val="both"/>
    </w:pPr>
    <w:rPr>
      <w:sz w:val="24"/>
      <w:szCs w:val="24"/>
    </w:rPr>
  </w:style>
  <w:style w:type="paragraph" w:customStyle="1" w:styleId="Arial120">
    <w:name w:val="Стиль Основной текст с отступом + Arial 12 пт"/>
    <w:basedOn w:val="affff0"/>
    <w:rsid w:val="0070169B"/>
    <w:pPr>
      <w:ind w:left="0"/>
      <w:jc w:val="both"/>
    </w:pPr>
    <w:rPr>
      <w:rFonts w:ascii="Arial" w:hAnsi="Arial" w:cs="Arial"/>
      <w:sz w:val="24"/>
      <w:szCs w:val="24"/>
    </w:rPr>
  </w:style>
  <w:style w:type="paragraph" w:customStyle="1" w:styleId="Arial1">
    <w:name w:val="Стиль Основной текст с отступом + Arial"/>
    <w:basedOn w:val="affff0"/>
    <w:rsid w:val="0070169B"/>
    <w:pPr>
      <w:ind w:left="0"/>
      <w:jc w:val="both"/>
    </w:pPr>
    <w:rPr>
      <w:rFonts w:ascii="Arial" w:hAnsi="Arial" w:cs="Arial"/>
      <w:sz w:val="24"/>
      <w:szCs w:val="24"/>
    </w:rPr>
  </w:style>
  <w:style w:type="paragraph" w:customStyle="1" w:styleId="Style6">
    <w:name w:val="Style6"/>
    <w:basedOn w:val="a6"/>
    <w:rsid w:val="0070169B"/>
    <w:pPr>
      <w:widowControl w:val="0"/>
      <w:autoSpaceDE w:val="0"/>
    </w:pPr>
    <w:rPr>
      <w:sz w:val="24"/>
      <w:szCs w:val="24"/>
    </w:rPr>
  </w:style>
  <w:style w:type="paragraph" w:customStyle="1" w:styleId="11">
    <w:name w:val="обычный1"/>
    <w:basedOn w:val="a6"/>
    <w:rsid w:val="0070169B"/>
    <w:pPr>
      <w:numPr>
        <w:numId w:val="18"/>
      </w:numPr>
      <w:spacing w:line="360" w:lineRule="auto"/>
      <w:jc w:val="both"/>
    </w:pPr>
    <w:rPr>
      <w:color w:val="222222"/>
      <w:sz w:val="26"/>
      <w:szCs w:val="26"/>
    </w:rPr>
  </w:style>
  <w:style w:type="paragraph" w:customStyle="1" w:styleId="Iauiue0">
    <w:name w:val="Iau.iue"/>
    <w:basedOn w:val="Default"/>
    <w:next w:val="Default"/>
    <w:rsid w:val="0070169B"/>
    <w:rPr>
      <w:rFonts w:ascii="Times New Roman" w:hAnsi="Times New Roman" w:cs="Times New Roman"/>
      <w:color w:val="auto"/>
    </w:rPr>
  </w:style>
  <w:style w:type="paragraph" w:customStyle="1" w:styleId="231">
    <w:name w:val="Обычный23"/>
    <w:basedOn w:val="a6"/>
    <w:rsid w:val="0070169B"/>
    <w:pPr>
      <w:spacing w:after="75"/>
      <w:ind w:firstLine="284"/>
      <w:jc w:val="both"/>
    </w:pPr>
    <w:rPr>
      <w:sz w:val="24"/>
      <w:szCs w:val="24"/>
    </w:rPr>
  </w:style>
  <w:style w:type="paragraph" w:customStyle="1" w:styleId="3f2">
    <w:name w:val="Знак Знак Знак Знак Знак Знак Знак3"/>
    <w:basedOn w:val="a6"/>
    <w:rsid w:val="0070169B"/>
    <w:pPr>
      <w:widowControl w:val="0"/>
      <w:spacing w:after="160" w:line="240" w:lineRule="exact"/>
      <w:jc w:val="right"/>
    </w:pPr>
    <w:rPr>
      <w:lang w:val="en-GB"/>
    </w:rPr>
  </w:style>
  <w:style w:type="paragraph" w:customStyle="1" w:styleId="3f3">
    <w:name w:val="Знак Знак Знак Знак Знак Знак Знак Знак Знак Знак Знак Знак Знак Знак Знак Знак Знак Знак Знак3"/>
    <w:basedOn w:val="a6"/>
    <w:rsid w:val="0070169B"/>
    <w:pPr>
      <w:spacing w:after="160" w:line="240" w:lineRule="exact"/>
    </w:pPr>
    <w:rPr>
      <w:sz w:val="28"/>
      <w:szCs w:val="28"/>
      <w:lang w:val="en-US"/>
    </w:rPr>
  </w:style>
  <w:style w:type="paragraph" w:customStyle="1" w:styleId="3f4">
    <w:name w:val="Знак Знак Знак Знак Знак Знак Знак Знак Знак Знак Знак Знак Знак Знак Знак3"/>
    <w:basedOn w:val="a6"/>
    <w:rsid w:val="0070169B"/>
    <w:pPr>
      <w:spacing w:after="160" w:line="240" w:lineRule="exact"/>
      <w:jc w:val="both"/>
    </w:pPr>
    <w:rPr>
      <w:sz w:val="24"/>
      <w:szCs w:val="24"/>
      <w:lang w:val="en-US"/>
    </w:rPr>
  </w:style>
  <w:style w:type="paragraph" w:customStyle="1" w:styleId="doc">
    <w:name w:val="doc"/>
    <w:basedOn w:val="a6"/>
    <w:rsid w:val="0070169B"/>
    <w:pPr>
      <w:spacing w:before="280" w:after="280"/>
    </w:pPr>
    <w:rPr>
      <w:sz w:val="24"/>
      <w:szCs w:val="24"/>
    </w:rPr>
  </w:style>
  <w:style w:type="paragraph" w:customStyle="1" w:styleId="1ffc">
    <w:name w:val="Список1"/>
    <w:basedOn w:val="a6"/>
    <w:rsid w:val="0070169B"/>
    <w:pPr>
      <w:spacing w:line="360" w:lineRule="auto"/>
      <w:ind w:left="360" w:hanging="360"/>
    </w:pPr>
    <w:rPr>
      <w:sz w:val="24"/>
      <w:szCs w:val="24"/>
    </w:rPr>
  </w:style>
  <w:style w:type="paragraph" w:customStyle="1" w:styleId="2131">
    <w:name w:val="Заголовок 213"/>
    <w:basedOn w:val="145"/>
    <w:next w:val="145"/>
    <w:rsid w:val="0070169B"/>
    <w:pPr>
      <w:keepNext/>
      <w:keepLines/>
      <w:spacing w:before="360" w:after="60"/>
      <w:ind w:left="567" w:hanging="567"/>
    </w:pPr>
    <w:rPr>
      <w:rFonts w:ascii="Times New Roman" w:hAnsi="Times New Roman" w:cs="Times New Roman"/>
      <w:b/>
      <w:bCs/>
    </w:rPr>
  </w:style>
  <w:style w:type="paragraph" w:customStyle="1" w:styleId="1ffd">
    <w:name w:val="Знак Знак Знак Знак1"/>
    <w:basedOn w:val="a6"/>
    <w:rsid w:val="0070169B"/>
    <w:pPr>
      <w:spacing w:after="160" w:line="240" w:lineRule="exact"/>
      <w:jc w:val="both"/>
    </w:pPr>
    <w:rPr>
      <w:sz w:val="24"/>
      <w:szCs w:val="24"/>
      <w:lang w:val="en-US"/>
    </w:rPr>
  </w:style>
  <w:style w:type="paragraph" w:customStyle="1" w:styleId="232">
    <w:name w:val="Знак Знак Знак2 Знак3"/>
    <w:basedOn w:val="a6"/>
    <w:rsid w:val="0070169B"/>
    <w:pPr>
      <w:spacing w:after="160" w:line="240" w:lineRule="exact"/>
      <w:jc w:val="both"/>
    </w:pPr>
    <w:rPr>
      <w:sz w:val="24"/>
      <w:szCs w:val="24"/>
      <w:lang w:val="en-US"/>
    </w:rPr>
  </w:style>
  <w:style w:type="paragraph" w:customStyle="1" w:styleId="afffffb">
    <w:name w:val="Знак Знак Знак Знак Знак Знак Знак Знак Знак Знак Знак Знак"/>
    <w:basedOn w:val="a6"/>
    <w:rsid w:val="0070169B"/>
    <w:pPr>
      <w:spacing w:after="160" w:line="240" w:lineRule="exact"/>
      <w:jc w:val="both"/>
    </w:pPr>
    <w:rPr>
      <w:sz w:val="24"/>
      <w:szCs w:val="24"/>
      <w:lang w:val="en-US"/>
    </w:rPr>
  </w:style>
  <w:style w:type="paragraph" w:customStyle="1" w:styleId="afffffc">
    <w:name w:val="Знак Знак Знак Знак Знак Знак"/>
    <w:basedOn w:val="a6"/>
    <w:rsid w:val="0070169B"/>
    <w:pPr>
      <w:spacing w:after="160" w:line="240" w:lineRule="exact"/>
      <w:jc w:val="both"/>
    </w:pPr>
    <w:rPr>
      <w:sz w:val="24"/>
      <w:szCs w:val="24"/>
      <w:lang w:val="en-US"/>
    </w:rPr>
  </w:style>
  <w:style w:type="paragraph" w:customStyle="1" w:styleId="2fe">
    <w:name w:val="Знак Знак Знак2 Знак Знак Знак Знак Знак Знак"/>
    <w:basedOn w:val="a6"/>
    <w:rsid w:val="0070169B"/>
    <w:pPr>
      <w:spacing w:after="160" w:line="240" w:lineRule="exact"/>
      <w:jc w:val="both"/>
    </w:pPr>
    <w:rPr>
      <w:sz w:val="24"/>
      <w:szCs w:val="24"/>
      <w:lang w:val="en-US"/>
    </w:rPr>
  </w:style>
  <w:style w:type="paragraph" w:customStyle="1" w:styleId="2ff">
    <w:name w:val="Знак Знак Знак Знак Знак Знак Знак Знак Знак2 Знак Знак Знак Знак Знак Знак"/>
    <w:basedOn w:val="a6"/>
    <w:rsid w:val="0070169B"/>
    <w:pPr>
      <w:spacing w:after="160" w:line="240" w:lineRule="exact"/>
      <w:jc w:val="both"/>
    </w:pPr>
    <w:rPr>
      <w:sz w:val="24"/>
      <w:szCs w:val="24"/>
      <w:lang w:val="en-US"/>
    </w:rPr>
  </w:style>
  <w:style w:type="paragraph" w:customStyle="1" w:styleId="1ffe">
    <w:name w:val="çàãîëîâîê 1"/>
    <w:basedOn w:val="a6"/>
    <w:next w:val="a6"/>
    <w:rsid w:val="0070169B"/>
    <w:pPr>
      <w:keepNext/>
      <w:snapToGrid w:val="0"/>
      <w:jc w:val="center"/>
    </w:pPr>
    <w:rPr>
      <w:b/>
      <w:bCs/>
      <w:sz w:val="26"/>
      <w:szCs w:val="26"/>
    </w:rPr>
  </w:style>
  <w:style w:type="paragraph" w:customStyle="1" w:styleId="1fff">
    <w:name w:val="заголовок 1"/>
    <w:basedOn w:val="a6"/>
    <w:next w:val="a6"/>
    <w:rsid w:val="0070169B"/>
    <w:pPr>
      <w:keepNext/>
      <w:snapToGrid w:val="0"/>
      <w:ind w:right="5953" w:firstLine="709"/>
      <w:jc w:val="center"/>
    </w:pPr>
    <w:rPr>
      <w:b/>
      <w:bCs/>
      <w:sz w:val="28"/>
      <w:szCs w:val="28"/>
    </w:rPr>
  </w:style>
  <w:style w:type="paragraph" w:customStyle="1" w:styleId="1fff0">
    <w:name w:val="Знак1 Знак Знак Знак"/>
    <w:basedOn w:val="a6"/>
    <w:rsid w:val="0070169B"/>
    <w:pPr>
      <w:snapToGrid w:val="0"/>
      <w:spacing w:after="160" w:line="240" w:lineRule="exact"/>
      <w:jc w:val="both"/>
    </w:pPr>
    <w:rPr>
      <w:sz w:val="26"/>
      <w:szCs w:val="26"/>
      <w:lang w:val="en-US"/>
    </w:rPr>
  </w:style>
  <w:style w:type="paragraph" w:customStyle="1" w:styleId="ConsPlusTitle">
    <w:name w:val="ConsPlusTitle"/>
    <w:rsid w:val="0070169B"/>
    <w:pPr>
      <w:widowControl w:val="0"/>
      <w:suppressAutoHyphens/>
      <w:autoSpaceDE w:val="0"/>
    </w:pPr>
    <w:rPr>
      <w:rFonts w:ascii="Arial" w:hAnsi="Arial" w:cs="Arial"/>
      <w:b/>
      <w:bCs/>
      <w:lang w:eastAsia="ar-SA"/>
    </w:rPr>
  </w:style>
  <w:style w:type="paragraph" w:customStyle="1" w:styleId="xl22">
    <w:name w:val="xl22"/>
    <w:basedOn w:val="a6"/>
    <w:rsid w:val="0070169B"/>
    <w:pPr>
      <w:spacing w:before="280" w:after="280"/>
    </w:pPr>
    <w:rPr>
      <w:sz w:val="24"/>
      <w:szCs w:val="24"/>
    </w:rPr>
  </w:style>
  <w:style w:type="paragraph" w:customStyle="1" w:styleId="xl23">
    <w:name w:val="xl23"/>
    <w:basedOn w:val="a6"/>
    <w:rsid w:val="0070169B"/>
    <w:pPr>
      <w:spacing w:before="280" w:after="280"/>
    </w:pPr>
    <w:rPr>
      <w:sz w:val="24"/>
      <w:szCs w:val="24"/>
    </w:rPr>
  </w:style>
  <w:style w:type="paragraph" w:customStyle="1" w:styleId="xl36">
    <w:name w:val="xl36"/>
    <w:basedOn w:val="a6"/>
    <w:rsid w:val="0070169B"/>
    <w:pPr>
      <w:spacing w:before="280" w:after="280"/>
      <w:jc w:val="right"/>
    </w:pPr>
    <w:rPr>
      <w:color w:val="000000"/>
      <w:sz w:val="24"/>
      <w:szCs w:val="24"/>
    </w:rPr>
  </w:style>
  <w:style w:type="paragraph" w:customStyle="1" w:styleId="xl37">
    <w:name w:val="xl37"/>
    <w:basedOn w:val="a6"/>
    <w:rsid w:val="0070169B"/>
    <w:pPr>
      <w:shd w:val="clear" w:color="auto" w:fill="FFFFFF"/>
      <w:spacing w:before="280" w:after="280"/>
      <w:jc w:val="right"/>
    </w:pPr>
    <w:rPr>
      <w:b/>
      <w:bCs/>
      <w:color w:val="000000"/>
      <w:sz w:val="24"/>
      <w:szCs w:val="24"/>
    </w:rPr>
  </w:style>
  <w:style w:type="paragraph" w:customStyle="1" w:styleId="xl38">
    <w:name w:val="xl38"/>
    <w:basedOn w:val="a6"/>
    <w:rsid w:val="0070169B"/>
    <w:pPr>
      <w:spacing w:before="280" w:after="280"/>
      <w:jc w:val="right"/>
    </w:pPr>
    <w:rPr>
      <w:b/>
      <w:bCs/>
      <w:color w:val="000000"/>
      <w:sz w:val="24"/>
      <w:szCs w:val="24"/>
    </w:rPr>
  </w:style>
  <w:style w:type="paragraph" w:customStyle="1" w:styleId="xl39">
    <w:name w:val="xl39"/>
    <w:basedOn w:val="a6"/>
    <w:rsid w:val="0070169B"/>
    <w:pPr>
      <w:spacing w:before="280" w:after="280"/>
    </w:pPr>
    <w:rPr>
      <w:sz w:val="16"/>
      <w:szCs w:val="16"/>
    </w:rPr>
  </w:style>
  <w:style w:type="paragraph" w:customStyle="1" w:styleId="xl40">
    <w:name w:val="xl40"/>
    <w:basedOn w:val="a6"/>
    <w:rsid w:val="0070169B"/>
    <w:pPr>
      <w:spacing w:before="280" w:after="280"/>
      <w:jc w:val="right"/>
    </w:pPr>
    <w:rPr>
      <w:sz w:val="24"/>
      <w:szCs w:val="24"/>
    </w:rPr>
  </w:style>
  <w:style w:type="paragraph" w:customStyle="1" w:styleId="xl41">
    <w:name w:val="xl41"/>
    <w:basedOn w:val="a6"/>
    <w:rsid w:val="0070169B"/>
    <w:pPr>
      <w:spacing w:before="280" w:after="280"/>
    </w:pPr>
    <w:rPr>
      <w:b/>
      <w:bCs/>
      <w:color w:val="000000"/>
      <w:sz w:val="24"/>
      <w:szCs w:val="24"/>
    </w:rPr>
  </w:style>
  <w:style w:type="paragraph" w:customStyle="1" w:styleId="xl42">
    <w:name w:val="xl42"/>
    <w:basedOn w:val="a6"/>
    <w:rsid w:val="0070169B"/>
    <w:pPr>
      <w:spacing w:before="280" w:after="280"/>
      <w:jc w:val="right"/>
    </w:pPr>
    <w:rPr>
      <w:b/>
      <w:bCs/>
      <w:sz w:val="24"/>
      <w:szCs w:val="24"/>
    </w:rPr>
  </w:style>
  <w:style w:type="paragraph" w:customStyle="1" w:styleId="xl43">
    <w:name w:val="xl43"/>
    <w:basedOn w:val="a6"/>
    <w:rsid w:val="0070169B"/>
    <w:pPr>
      <w:spacing w:before="280" w:after="280"/>
      <w:jc w:val="right"/>
    </w:pPr>
    <w:rPr>
      <w:b/>
      <w:bCs/>
      <w:sz w:val="22"/>
      <w:szCs w:val="22"/>
    </w:rPr>
  </w:style>
  <w:style w:type="paragraph" w:customStyle="1" w:styleId="xl44">
    <w:name w:val="xl44"/>
    <w:basedOn w:val="a6"/>
    <w:rsid w:val="0070169B"/>
    <w:pPr>
      <w:spacing w:before="280" w:after="280"/>
    </w:pPr>
    <w:rPr>
      <w:b/>
      <w:bCs/>
      <w:color w:val="000000"/>
      <w:sz w:val="22"/>
      <w:szCs w:val="22"/>
    </w:rPr>
  </w:style>
  <w:style w:type="paragraph" w:customStyle="1" w:styleId="xl45">
    <w:name w:val="xl45"/>
    <w:basedOn w:val="a6"/>
    <w:rsid w:val="0070169B"/>
    <w:pPr>
      <w:spacing w:before="280" w:after="280"/>
    </w:pPr>
    <w:rPr>
      <w:b/>
      <w:bCs/>
      <w:sz w:val="22"/>
      <w:szCs w:val="22"/>
    </w:rPr>
  </w:style>
  <w:style w:type="paragraph" w:customStyle="1" w:styleId="xl46">
    <w:name w:val="xl46"/>
    <w:basedOn w:val="a6"/>
    <w:rsid w:val="0070169B"/>
    <w:pPr>
      <w:spacing w:before="280" w:after="280"/>
      <w:jc w:val="center"/>
    </w:pPr>
    <w:rPr>
      <w:b/>
      <w:bCs/>
      <w:sz w:val="24"/>
      <w:szCs w:val="24"/>
    </w:rPr>
  </w:style>
  <w:style w:type="paragraph" w:customStyle="1" w:styleId="xl47">
    <w:name w:val="xl47"/>
    <w:basedOn w:val="a6"/>
    <w:rsid w:val="0070169B"/>
    <w:pPr>
      <w:spacing w:before="280" w:after="280"/>
      <w:jc w:val="center"/>
      <w:textAlignment w:val="center"/>
    </w:pPr>
    <w:rPr>
      <w:sz w:val="24"/>
      <w:szCs w:val="24"/>
    </w:rPr>
  </w:style>
  <w:style w:type="paragraph" w:customStyle="1" w:styleId="xl48">
    <w:name w:val="xl48"/>
    <w:basedOn w:val="a6"/>
    <w:rsid w:val="0070169B"/>
    <w:pPr>
      <w:spacing w:before="280" w:after="280"/>
      <w:textAlignment w:val="center"/>
    </w:pPr>
    <w:rPr>
      <w:sz w:val="24"/>
      <w:szCs w:val="24"/>
    </w:rPr>
  </w:style>
  <w:style w:type="paragraph" w:customStyle="1" w:styleId="xl49">
    <w:name w:val="xl49"/>
    <w:basedOn w:val="a6"/>
    <w:rsid w:val="0070169B"/>
    <w:pPr>
      <w:spacing w:before="280" w:after="280"/>
      <w:jc w:val="center"/>
    </w:pPr>
    <w:rPr>
      <w:rFonts w:ascii="Arial" w:hAnsi="Arial" w:cs="Arial"/>
      <w:b/>
      <w:bCs/>
      <w:sz w:val="24"/>
      <w:szCs w:val="24"/>
    </w:rPr>
  </w:style>
  <w:style w:type="paragraph" w:customStyle="1" w:styleId="xl50">
    <w:name w:val="xl50"/>
    <w:basedOn w:val="a6"/>
    <w:rsid w:val="0070169B"/>
    <w:pPr>
      <w:spacing w:before="280" w:after="280"/>
    </w:pPr>
    <w:rPr>
      <w:b/>
      <w:bCs/>
      <w:sz w:val="24"/>
      <w:szCs w:val="24"/>
    </w:rPr>
  </w:style>
  <w:style w:type="paragraph" w:customStyle="1" w:styleId="241">
    <w:name w:val="Знак Знак Знак2 Знак Знак Знак Знак4"/>
    <w:basedOn w:val="a6"/>
    <w:rsid w:val="0070169B"/>
    <w:pPr>
      <w:spacing w:after="160" w:line="240" w:lineRule="exact"/>
      <w:jc w:val="both"/>
    </w:pPr>
    <w:rPr>
      <w:sz w:val="24"/>
      <w:szCs w:val="24"/>
      <w:lang w:val="en-US"/>
    </w:rPr>
  </w:style>
  <w:style w:type="paragraph" w:customStyle="1" w:styleId="afffffd">
    <w:name w:val="Стиль основного текста"/>
    <w:basedOn w:val="a6"/>
    <w:rsid w:val="0070169B"/>
    <w:pPr>
      <w:spacing w:before="120"/>
      <w:ind w:firstLine="709"/>
      <w:jc w:val="both"/>
    </w:pPr>
    <w:rPr>
      <w:b/>
      <w:bCs/>
      <w:sz w:val="24"/>
      <w:szCs w:val="24"/>
    </w:rPr>
  </w:style>
  <w:style w:type="paragraph" w:customStyle="1" w:styleId="2ff0">
    <w:name w:val="Стиль Заголовок 2 + По ширине Междустр.интервал:  одинарный"/>
    <w:basedOn w:val="2"/>
    <w:rsid w:val="0070169B"/>
    <w:pPr>
      <w:numPr>
        <w:ilvl w:val="0"/>
        <w:numId w:val="0"/>
      </w:numPr>
      <w:spacing w:before="120" w:after="120"/>
      <w:ind w:firstLine="709"/>
      <w:jc w:val="both"/>
    </w:pPr>
    <w:rPr>
      <w:rFonts w:ascii="Times New Roman" w:hAnsi="Times New Roman" w:cs="Times New Roman"/>
      <w:i w:val="0"/>
      <w:iCs w:val="0"/>
      <w:sz w:val="26"/>
      <w:szCs w:val="26"/>
    </w:rPr>
  </w:style>
  <w:style w:type="paragraph" w:customStyle="1" w:styleId="1fff1">
    <w:name w:val="Знак1 Знак Знак Знак Знак Знак Знак Знак Знак Знак Знак Знак Знак Знак Знак Знак"/>
    <w:basedOn w:val="a6"/>
    <w:rsid w:val="0070169B"/>
    <w:pPr>
      <w:spacing w:after="160" w:line="240" w:lineRule="exact"/>
    </w:pPr>
    <w:rPr>
      <w:rFonts w:ascii="Verdana" w:hAnsi="Verdana" w:cs="Verdana"/>
      <w:sz w:val="24"/>
      <w:szCs w:val="24"/>
      <w:lang w:val="en-US"/>
    </w:rPr>
  </w:style>
  <w:style w:type="paragraph" w:customStyle="1" w:styleId="132">
    <w:name w:val="Знак Знак Знак Знак Знак Знак Знак Знак Знак1 Знак3"/>
    <w:basedOn w:val="a6"/>
    <w:rsid w:val="0070169B"/>
    <w:pPr>
      <w:spacing w:after="160" w:line="240" w:lineRule="exact"/>
    </w:pPr>
    <w:rPr>
      <w:rFonts w:ascii="Verdana" w:hAnsi="Verdana" w:cs="Verdana"/>
      <w:sz w:val="24"/>
      <w:szCs w:val="24"/>
      <w:lang w:val="en-US"/>
    </w:rPr>
  </w:style>
  <w:style w:type="paragraph" w:styleId="48">
    <w:name w:val="toc 4"/>
    <w:basedOn w:val="a6"/>
    <w:next w:val="a6"/>
    <w:rsid w:val="0070169B"/>
    <w:pPr>
      <w:ind w:left="720"/>
    </w:pPr>
    <w:rPr>
      <w:sz w:val="18"/>
      <w:szCs w:val="18"/>
    </w:rPr>
  </w:style>
  <w:style w:type="paragraph" w:styleId="53">
    <w:name w:val="toc 5"/>
    <w:basedOn w:val="a6"/>
    <w:next w:val="a6"/>
    <w:rsid w:val="0070169B"/>
    <w:pPr>
      <w:ind w:left="960"/>
    </w:pPr>
    <w:rPr>
      <w:sz w:val="18"/>
      <w:szCs w:val="18"/>
    </w:rPr>
  </w:style>
  <w:style w:type="paragraph" w:styleId="63">
    <w:name w:val="toc 6"/>
    <w:basedOn w:val="a6"/>
    <w:next w:val="a6"/>
    <w:rsid w:val="0070169B"/>
    <w:pPr>
      <w:ind w:left="1200"/>
    </w:pPr>
    <w:rPr>
      <w:sz w:val="18"/>
      <w:szCs w:val="18"/>
    </w:rPr>
  </w:style>
  <w:style w:type="paragraph" w:styleId="72">
    <w:name w:val="toc 7"/>
    <w:basedOn w:val="a6"/>
    <w:next w:val="a6"/>
    <w:rsid w:val="0070169B"/>
    <w:pPr>
      <w:ind w:left="1440"/>
    </w:pPr>
    <w:rPr>
      <w:sz w:val="18"/>
      <w:szCs w:val="18"/>
    </w:rPr>
  </w:style>
  <w:style w:type="paragraph" w:styleId="85">
    <w:name w:val="toc 8"/>
    <w:basedOn w:val="a6"/>
    <w:next w:val="a6"/>
    <w:rsid w:val="0070169B"/>
    <w:pPr>
      <w:ind w:left="1680"/>
    </w:pPr>
    <w:rPr>
      <w:sz w:val="18"/>
      <w:szCs w:val="18"/>
    </w:rPr>
  </w:style>
  <w:style w:type="paragraph" w:styleId="94">
    <w:name w:val="toc 9"/>
    <w:basedOn w:val="a6"/>
    <w:next w:val="a6"/>
    <w:rsid w:val="0070169B"/>
    <w:pPr>
      <w:ind w:left="1920"/>
    </w:pPr>
    <w:rPr>
      <w:sz w:val="18"/>
      <w:szCs w:val="18"/>
    </w:rPr>
  </w:style>
  <w:style w:type="paragraph" w:customStyle="1" w:styleId="316">
    <w:name w:val="Маркированный список 31"/>
    <w:basedOn w:val="a6"/>
    <w:rsid w:val="0070169B"/>
    <w:pPr>
      <w:spacing w:after="60"/>
      <w:ind w:left="926" w:hanging="360"/>
      <w:jc w:val="both"/>
    </w:pPr>
    <w:rPr>
      <w:sz w:val="24"/>
      <w:szCs w:val="24"/>
    </w:rPr>
  </w:style>
  <w:style w:type="paragraph" w:customStyle="1" w:styleId="317">
    <w:name w:val="Нумерованный список 31"/>
    <w:basedOn w:val="a6"/>
    <w:rsid w:val="0070169B"/>
    <w:pPr>
      <w:spacing w:after="60"/>
      <w:ind w:left="926" w:hanging="360"/>
      <w:jc w:val="both"/>
    </w:pPr>
    <w:rPr>
      <w:sz w:val="24"/>
      <w:szCs w:val="24"/>
    </w:rPr>
  </w:style>
  <w:style w:type="paragraph" w:customStyle="1" w:styleId="411">
    <w:name w:val="Нумерованный список 41"/>
    <w:basedOn w:val="a6"/>
    <w:rsid w:val="0070169B"/>
    <w:pPr>
      <w:spacing w:after="60"/>
      <w:ind w:left="1209" w:hanging="360"/>
      <w:jc w:val="both"/>
    </w:pPr>
    <w:rPr>
      <w:sz w:val="24"/>
      <w:szCs w:val="24"/>
    </w:rPr>
  </w:style>
  <w:style w:type="paragraph" w:customStyle="1" w:styleId="3f5">
    <w:name w:val="Раздел 3"/>
    <w:basedOn w:val="a6"/>
    <w:rsid w:val="0070169B"/>
    <w:pPr>
      <w:spacing w:before="120" w:after="120"/>
      <w:ind w:left="360" w:hanging="360"/>
      <w:jc w:val="center"/>
    </w:pPr>
    <w:rPr>
      <w:b/>
      <w:bCs/>
      <w:sz w:val="24"/>
      <w:szCs w:val="24"/>
    </w:rPr>
  </w:style>
  <w:style w:type="paragraph" w:customStyle="1" w:styleId="afffffe">
    <w:name w:val="Условия контракта"/>
    <w:basedOn w:val="a6"/>
    <w:rsid w:val="0070169B"/>
    <w:pPr>
      <w:spacing w:before="240" w:after="120"/>
      <w:ind w:left="567" w:hanging="567"/>
      <w:jc w:val="both"/>
    </w:pPr>
    <w:rPr>
      <w:b/>
      <w:bCs/>
      <w:sz w:val="24"/>
      <w:szCs w:val="24"/>
    </w:rPr>
  </w:style>
  <w:style w:type="paragraph" w:customStyle="1" w:styleId="Instruction">
    <w:name w:val="Instruction"/>
    <w:basedOn w:val="280"/>
    <w:rsid w:val="0070169B"/>
    <w:pPr>
      <w:spacing w:before="180" w:after="60" w:line="240" w:lineRule="auto"/>
      <w:ind w:left="360" w:hanging="360"/>
      <w:jc w:val="both"/>
    </w:pPr>
    <w:rPr>
      <w:b/>
      <w:bCs/>
    </w:rPr>
  </w:style>
  <w:style w:type="paragraph" w:customStyle="1" w:styleId="2-110">
    <w:name w:val="содержание2-11"/>
    <w:basedOn w:val="a6"/>
    <w:rsid w:val="0070169B"/>
    <w:pPr>
      <w:spacing w:after="60"/>
      <w:jc w:val="both"/>
    </w:pPr>
    <w:rPr>
      <w:sz w:val="24"/>
      <w:szCs w:val="24"/>
    </w:rPr>
  </w:style>
  <w:style w:type="paragraph" w:customStyle="1" w:styleId="2ff1">
    <w:name w:val="Заголовок 2 со списком"/>
    <w:basedOn w:val="2"/>
    <w:next w:val="a6"/>
    <w:rsid w:val="0070169B"/>
    <w:pPr>
      <w:numPr>
        <w:ilvl w:val="0"/>
        <w:numId w:val="0"/>
      </w:numPr>
      <w:spacing w:before="0" w:after="0" w:line="360" w:lineRule="auto"/>
      <w:ind w:left="360" w:hanging="360"/>
      <w:jc w:val="center"/>
    </w:pPr>
    <w:rPr>
      <w:rFonts w:ascii="Times New Roman" w:hAnsi="Times New Roman" w:cs="Times New Roman"/>
      <w:b w:val="0"/>
      <w:bCs w:val="0"/>
      <w:i w:val="0"/>
      <w:iCs w:val="0"/>
      <w:sz w:val="24"/>
      <w:szCs w:val="24"/>
    </w:rPr>
  </w:style>
  <w:style w:type="paragraph" w:customStyle="1" w:styleId="3f6">
    <w:name w:val="Заголовок 3 со списком"/>
    <w:basedOn w:val="3"/>
    <w:rsid w:val="0070169B"/>
    <w:pPr>
      <w:numPr>
        <w:ilvl w:val="0"/>
        <w:numId w:val="0"/>
      </w:numPr>
      <w:suppressAutoHyphens w:val="0"/>
      <w:ind w:left="672" w:hanging="432"/>
      <w:jc w:val="both"/>
    </w:pPr>
    <w:rPr>
      <w:sz w:val="24"/>
      <w:szCs w:val="24"/>
    </w:rPr>
  </w:style>
  <w:style w:type="paragraph" w:customStyle="1" w:styleId="affffff">
    <w:name w:val="текст таблицы"/>
    <w:basedOn w:val="a6"/>
    <w:rsid w:val="0070169B"/>
    <w:pPr>
      <w:spacing w:before="120"/>
      <w:ind w:right="-102"/>
    </w:pPr>
    <w:rPr>
      <w:sz w:val="24"/>
      <w:szCs w:val="24"/>
    </w:rPr>
  </w:style>
  <w:style w:type="paragraph" w:customStyle="1" w:styleId="WW-20">
    <w:name w:val="WW-Основной текст с отступом 2"/>
    <w:basedOn w:val="a6"/>
    <w:rsid w:val="0070169B"/>
    <w:pPr>
      <w:ind w:left="-540"/>
      <w:jc w:val="both"/>
    </w:pPr>
    <w:rPr>
      <w:rFonts w:ascii="Arial" w:hAnsi="Arial" w:cs="Arial"/>
      <w:sz w:val="18"/>
      <w:szCs w:val="18"/>
    </w:rPr>
  </w:style>
  <w:style w:type="paragraph" w:customStyle="1" w:styleId="Style2">
    <w:name w:val="Style2"/>
    <w:basedOn w:val="a6"/>
    <w:rsid w:val="0070169B"/>
    <w:pPr>
      <w:spacing w:before="60" w:after="60"/>
      <w:ind w:left="720" w:hanging="720"/>
      <w:jc w:val="both"/>
    </w:pPr>
    <w:rPr>
      <w:rFonts w:ascii="Arial" w:hAnsi="Arial" w:cs="Arial"/>
    </w:rPr>
  </w:style>
  <w:style w:type="paragraph" w:customStyle="1" w:styleId="Simlple">
    <w:name w:val="Simlple"/>
    <w:basedOn w:val="a6"/>
    <w:rsid w:val="0070169B"/>
    <w:pPr>
      <w:spacing w:before="60" w:after="60"/>
      <w:ind w:firstLine="284"/>
      <w:jc w:val="both"/>
    </w:pPr>
    <w:rPr>
      <w:rFonts w:ascii="Arial" w:hAnsi="Arial" w:cs="Arial"/>
    </w:rPr>
  </w:style>
  <w:style w:type="paragraph" w:customStyle="1" w:styleId="BodyText0">
    <w:name w:val="Body Text Знак"/>
    <w:basedOn w:val="a6"/>
    <w:rsid w:val="0070169B"/>
    <w:pPr>
      <w:jc w:val="both"/>
    </w:pPr>
    <w:rPr>
      <w:sz w:val="24"/>
      <w:szCs w:val="24"/>
    </w:rPr>
  </w:style>
  <w:style w:type="paragraph" w:customStyle="1" w:styleId="affffff0">
    <w:name w:val="Пункт"/>
    <w:basedOn w:val="218"/>
    <w:rsid w:val="0070169B"/>
    <w:pPr>
      <w:suppressLineNumbers/>
      <w:spacing w:after="60"/>
      <w:ind w:left="576" w:hanging="576"/>
      <w:jc w:val="both"/>
    </w:pPr>
    <w:rPr>
      <w:sz w:val="24"/>
      <w:szCs w:val="24"/>
    </w:rPr>
  </w:style>
  <w:style w:type="paragraph" w:customStyle="1" w:styleId="3f7">
    <w:name w:val="Знак Знак Знак Знак Знак Знак Знак Знак Знак3"/>
    <w:basedOn w:val="a6"/>
    <w:rsid w:val="0070169B"/>
    <w:pPr>
      <w:spacing w:after="160" w:line="240" w:lineRule="exact"/>
    </w:pPr>
    <w:rPr>
      <w:rFonts w:ascii="Verdana" w:hAnsi="Verdana" w:cs="Verdana"/>
      <w:sz w:val="24"/>
      <w:szCs w:val="24"/>
      <w:lang w:val="en-US"/>
    </w:rPr>
  </w:style>
  <w:style w:type="paragraph" w:customStyle="1" w:styleId="affffff1">
    <w:name w:val="Статья"/>
    <w:basedOn w:val="a6"/>
    <w:rsid w:val="0070169B"/>
    <w:pPr>
      <w:keepNext/>
      <w:keepLines/>
      <w:widowControl w:val="0"/>
      <w:suppressLineNumbers/>
      <w:spacing w:after="60"/>
      <w:ind w:left="3132" w:hanging="432"/>
      <w:jc w:val="center"/>
    </w:pPr>
    <w:rPr>
      <w:b/>
      <w:bCs/>
      <w:caps/>
      <w:sz w:val="28"/>
      <w:szCs w:val="28"/>
    </w:rPr>
  </w:style>
  <w:style w:type="paragraph" w:customStyle="1" w:styleId="2ff2">
    <w:name w:val="Знак2 Знак Знак"/>
    <w:basedOn w:val="a6"/>
    <w:rsid w:val="0070169B"/>
    <w:pPr>
      <w:spacing w:after="160" w:line="240" w:lineRule="exact"/>
    </w:pPr>
    <w:rPr>
      <w:rFonts w:ascii="Verdana" w:hAnsi="Verdana" w:cs="Verdana"/>
      <w:sz w:val="24"/>
      <w:szCs w:val="24"/>
      <w:lang w:val="en-US"/>
    </w:rPr>
  </w:style>
  <w:style w:type="paragraph" w:customStyle="1" w:styleId="1fff2">
    <w:name w:val="Знак1 Знак Знак Знак Знак Знак"/>
    <w:basedOn w:val="a6"/>
    <w:rsid w:val="0070169B"/>
    <w:pPr>
      <w:spacing w:after="160" w:line="240" w:lineRule="exact"/>
    </w:pPr>
    <w:rPr>
      <w:rFonts w:ascii="Verdana" w:hAnsi="Verdana" w:cs="Verdana"/>
      <w:sz w:val="24"/>
      <w:szCs w:val="24"/>
      <w:lang w:val="en-US"/>
    </w:rPr>
  </w:style>
  <w:style w:type="paragraph" w:customStyle="1" w:styleId="1fff3">
    <w:name w:val="Знак Знак Знак Знак Знак Знак Знак1 Знак Знак"/>
    <w:basedOn w:val="a6"/>
    <w:rsid w:val="0070169B"/>
    <w:pPr>
      <w:spacing w:after="160" w:line="240" w:lineRule="exact"/>
    </w:pPr>
    <w:rPr>
      <w:rFonts w:ascii="Verdana" w:hAnsi="Verdana" w:cs="Verdana"/>
      <w:sz w:val="24"/>
      <w:szCs w:val="24"/>
      <w:lang w:val="en-US"/>
    </w:rPr>
  </w:style>
  <w:style w:type="paragraph" w:customStyle="1" w:styleId="Normal00">
    <w:name w:val="Normal 0"/>
    <w:basedOn w:val="a6"/>
    <w:rsid w:val="0070169B"/>
    <w:pPr>
      <w:spacing w:line="360" w:lineRule="auto"/>
      <w:jc w:val="center"/>
    </w:pPr>
    <w:rPr>
      <w:sz w:val="24"/>
      <w:szCs w:val="24"/>
    </w:rPr>
  </w:style>
  <w:style w:type="paragraph" w:customStyle="1" w:styleId="1fff4">
    <w:name w:val="Основной текст1"/>
    <w:basedOn w:val="a6"/>
    <w:rsid w:val="0070169B"/>
    <w:pPr>
      <w:jc w:val="both"/>
    </w:pPr>
    <w:rPr>
      <w:color w:val="000000"/>
      <w:sz w:val="24"/>
      <w:szCs w:val="24"/>
    </w:rPr>
  </w:style>
  <w:style w:type="paragraph" w:customStyle="1" w:styleId="Normalkeepwithnext">
    <w:name w:val="Normal (keep with next)"/>
    <w:basedOn w:val="a6"/>
    <w:rsid w:val="0070169B"/>
    <w:pPr>
      <w:keepNext/>
      <w:keepLines/>
    </w:pPr>
    <w:rPr>
      <w:rFonts w:ascii="Arial" w:eastAsia="SimSun" w:hAnsi="Arial" w:cs="Arial"/>
      <w:sz w:val="22"/>
      <w:szCs w:val="22"/>
      <w:lang w:val="en-GB"/>
    </w:rPr>
  </w:style>
  <w:style w:type="paragraph" w:customStyle="1" w:styleId="NormalSpace">
    <w:name w:val="NormalSpace"/>
    <w:basedOn w:val="a6"/>
    <w:next w:val="a6"/>
    <w:rsid w:val="0070169B"/>
    <w:pPr>
      <w:spacing w:before="60" w:after="60"/>
    </w:pPr>
    <w:rPr>
      <w:rFonts w:ascii="Arial" w:eastAsia="SimSun" w:hAnsi="Arial" w:cs="Arial"/>
      <w:sz w:val="22"/>
      <w:szCs w:val="22"/>
      <w:lang w:val="en-GB"/>
    </w:rPr>
  </w:style>
  <w:style w:type="paragraph" w:customStyle="1" w:styleId="1fff5">
    <w:name w:val="Знак1 Знак Знак Знак Знак Знак Знак Знак Знак Знак Знак Знак Знак"/>
    <w:basedOn w:val="a6"/>
    <w:rsid w:val="0070169B"/>
    <w:pPr>
      <w:spacing w:after="160" w:line="240" w:lineRule="exact"/>
    </w:pPr>
    <w:rPr>
      <w:rFonts w:ascii="Verdana" w:hAnsi="Verdana" w:cs="Verdana"/>
      <w:sz w:val="24"/>
      <w:szCs w:val="24"/>
      <w:lang w:val="en-US"/>
    </w:rPr>
  </w:style>
  <w:style w:type="paragraph" w:customStyle="1" w:styleId="3f8">
    <w:name w:val="Знак Знак Знак Знак Знак Знак Знак Знак Знак Знак Знак Знак Знак3"/>
    <w:basedOn w:val="a6"/>
    <w:rsid w:val="0070169B"/>
    <w:pPr>
      <w:spacing w:after="160" w:line="240" w:lineRule="exact"/>
    </w:pPr>
    <w:rPr>
      <w:rFonts w:ascii="Verdana" w:hAnsi="Verdana" w:cs="Verdana"/>
      <w:sz w:val="24"/>
      <w:szCs w:val="24"/>
      <w:lang w:val="en-US"/>
    </w:rPr>
  </w:style>
  <w:style w:type="paragraph" w:customStyle="1" w:styleId="d">
    <w:name w:val="d"/>
    <w:basedOn w:val="a6"/>
    <w:rsid w:val="0070169B"/>
    <w:pPr>
      <w:spacing w:before="280" w:after="280"/>
      <w:ind w:firstLine="120"/>
    </w:pPr>
    <w:rPr>
      <w:rFonts w:ascii="Arial" w:hAnsi="Arial" w:cs="Arial"/>
    </w:rPr>
  </w:style>
  <w:style w:type="paragraph" w:customStyle="1" w:styleId="2ff3">
    <w:name w:val="Обычный отступ2"/>
    <w:basedOn w:val="a6"/>
    <w:rsid w:val="0070169B"/>
    <w:pPr>
      <w:spacing w:after="60"/>
      <w:ind w:left="708"/>
      <w:jc w:val="both"/>
    </w:pPr>
    <w:rPr>
      <w:sz w:val="24"/>
      <w:szCs w:val="24"/>
    </w:rPr>
  </w:style>
  <w:style w:type="paragraph" w:customStyle="1" w:styleId="affffff2">
    <w:name w:val="Таблицы (моноширинный)"/>
    <w:basedOn w:val="a6"/>
    <w:next w:val="a6"/>
    <w:rsid w:val="0070169B"/>
    <w:pPr>
      <w:widowControl w:val="0"/>
      <w:autoSpaceDE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6"/>
    <w:rsid w:val="0070169B"/>
    <w:pPr>
      <w:spacing w:after="160" w:line="240" w:lineRule="exact"/>
    </w:pPr>
    <w:rPr>
      <w:rFonts w:ascii="Verdana" w:hAnsi="Verdana" w:cs="Verdana"/>
      <w:sz w:val="24"/>
      <w:szCs w:val="24"/>
      <w:lang w:val="en-US"/>
    </w:rPr>
  </w:style>
  <w:style w:type="paragraph" w:customStyle="1" w:styleId="115">
    <w:name w:val="заголовок 11"/>
    <w:basedOn w:val="a6"/>
    <w:next w:val="a6"/>
    <w:rsid w:val="0070169B"/>
    <w:pPr>
      <w:keepNext/>
      <w:snapToGrid w:val="0"/>
      <w:jc w:val="center"/>
    </w:pPr>
    <w:rPr>
      <w:sz w:val="24"/>
      <w:szCs w:val="24"/>
    </w:rPr>
  </w:style>
  <w:style w:type="paragraph" w:customStyle="1" w:styleId="affffff3">
    <w:name w:val="КД_заголовки"/>
    <w:basedOn w:val="1"/>
    <w:rsid w:val="0070169B"/>
    <w:pPr>
      <w:numPr>
        <w:numId w:val="0"/>
      </w:numPr>
      <w:autoSpaceDE w:val="0"/>
      <w:ind w:left="360" w:hanging="360"/>
      <w:jc w:val="center"/>
    </w:pPr>
    <w:rPr>
      <w:rFonts w:ascii="Times New Roman" w:hAnsi="Times New Roman" w:cs="Times New Roman"/>
      <w:sz w:val="28"/>
      <w:szCs w:val="28"/>
    </w:rPr>
  </w:style>
  <w:style w:type="paragraph" w:customStyle="1" w:styleId="affffff4">
    <w:name w:val="АД_Наименование главы без нумерации"/>
    <w:basedOn w:val="2"/>
    <w:rsid w:val="0070169B"/>
    <w:pPr>
      <w:numPr>
        <w:ilvl w:val="0"/>
        <w:numId w:val="0"/>
      </w:numPr>
      <w:spacing w:before="0" w:after="0"/>
      <w:jc w:val="center"/>
    </w:pPr>
    <w:rPr>
      <w:rFonts w:ascii="Times New Roman" w:hAnsi="Times New Roman" w:cs="Times New Roman"/>
      <w:i w:val="0"/>
      <w:iCs w:val="0"/>
      <w:sz w:val="24"/>
      <w:szCs w:val="24"/>
    </w:rPr>
  </w:style>
  <w:style w:type="paragraph" w:customStyle="1" w:styleId="affffff5">
    <w:name w:val="АД_Основной текст"/>
    <w:basedOn w:val="a6"/>
    <w:rsid w:val="0070169B"/>
    <w:pPr>
      <w:ind w:firstLine="567"/>
      <w:jc w:val="both"/>
    </w:pPr>
    <w:rPr>
      <w:sz w:val="24"/>
      <w:szCs w:val="24"/>
    </w:rPr>
  </w:style>
  <w:style w:type="paragraph" w:styleId="affffff6">
    <w:name w:val="TOC Heading"/>
    <w:basedOn w:val="1"/>
    <w:next w:val="a6"/>
    <w:qFormat/>
    <w:rsid w:val="0070169B"/>
    <w:pPr>
      <w:keepLines/>
      <w:numPr>
        <w:numId w:val="0"/>
      </w:numPr>
      <w:spacing w:before="480" w:after="0" w:line="276" w:lineRule="auto"/>
      <w:ind w:left="360" w:hanging="360"/>
    </w:pPr>
    <w:rPr>
      <w:rFonts w:ascii="Cambria" w:hAnsi="Cambria" w:cs="Cambria"/>
      <w:color w:val="365F91"/>
      <w:sz w:val="28"/>
      <w:szCs w:val="28"/>
    </w:rPr>
  </w:style>
  <w:style w:type="paragraph" w:customStyle="1" w:styleId="133">
    <w:name w:val="Без интервала13"/>
    <w:rsid w:val="0070169B"/>
    <w:pPr>
      <w:suppressAutoHyphens/>
    </w:pPr>
    <w:rPr>
      <w:sz w:val="24"/>
      <w:szCs w:val="24"/>
      <w:lang w:eastAsia="ar-SA"/>
    </w:rPr>
  </w:style>
  <w:style w:type="paragraph" w:customStyle="1" w:styleId="146">
    <w:name w:val="Абзац списка14"/>
    <w:basedOn w:val="a6"/>
    <w:rsid w:val="0070169B"/>
    <w:pPr>
      <w:ind w:left="708"/>
    </w:pPr>
    <w:rPr>
      <w:sz w:val="24"/>
      <w:szCs w:val="24"/>
    </w:rPr>
  </w:style>
  <w:style w:type="paragraph" w:customStyle="1" w:styleId="20">
    <w:name w:val="Заг2"/>
    <w:basedOn w:val="2"/>
    <w:rsid w:val="0070169B"/>
    <w:pPr>
      <w:numPr>
        <w:ilvl w:val="0"/>
        <w:numId w:val="13"/>
      </w:numPr>
      <w:spacing w:after="120"/>
      <w:jc w:val="both"/>
    </w:pPr>
    <w:rPr>
      <w:rFonts w:ascii="Times New Roman" w:hAnsi="Times New Roman" w:cs="Times New Roman"/>
      <w:i w:val="0"/>
      <w:iCs w:val="0"/>
    </w:rPr>
  </w:style>
  <w:style w:type="paragraph" w:customStyle="1" w:styleId="WW-3">
    <w:name w:val="WW-Основной текст 3"/>
    <w:basedOn w:val="a6"/>
    <w:rsid w:val="0070169B"/>
    <w:pPr>
      <w:widowControl w:val="0"/>
      <w:shd w:val="clear" w:color="auto" w:fill="FFFFFF"/>
      <w:autoSpaceDE w:val="0"/>
      <w:spacing w:line="360" w:lineRule="exact"/>
      <w:jc w:val="both"/>
    </w:pPr>
    <w:rPr>
      <w:color w:val="000000"/>
      <w:spacing w:val="-4"/>
      <w:sz w:val="25"/>
      <w:szCs w:val="25"/>
    </w:rPr>
  </w:style>
  <w:style w:type="paragraph" w:customStyle="1" w:styleId="-10">
    <w:name w:val="СП - Статья 1"/>
    <w:basedOn w:val="afff4"/>
    <w:rsid w:val="0070169B"/>
    <w:pPr>
      <w:widowControl w:val="0"/>
      <w:spacing w:before="60" w:after="240" w:line="240" w:lineRule="auto"/>
      <w:ind w:left="360" w:hanging="360"/>
    </w:pPr>
    <w:rPr>
      <w:sz w:val="24"/>
      <w:szCs w:val="24"/>
    </w:rPr>
  </w:style>
  <w:style w:type="paragraph" w:customStyle="1" w:styleId="1fff6">
    <w:name w:val="Список 1"/>
    <w:basedOn w:val="afff4"/>
    <w:rsid w:val="0070169B"/>
    <w:pPr>
      <w:spacing w:before="60" w:after="0" w:line="360" w:lineRule="auto"/>
      <w:ind w:left="1134" w:hanging="283"/>
      <w:jc w:val="left"/>
    </w:pPr>
    <w:rPr>
      <w:sz w:val="22"/>
      <w:szCs w:val="22"/>
    </w:rPr>
  </w:style>
  <w:style w:type="paragraph" w:customStyle="1" w:styleId="xl63">
    <w:name w:val="xl63"/>
    <w:basedOn w:val="a6"/>
    <w:rsid w:val="0070169B"/>
    <w:pPr>
      <w:spacing w:before="280" w:after="280"/>
      <w:jc w:val="center"/>
      <w:textAlignment w:val="top"/>
    </w:pPr>
    <w:rPr>
      <w:b/>
      <w:bCs/>
    </w:rPr>
  </w:style>
  <w:style w:type="paragraph" w:customStyle="1" w:styleId="xl64">
    <w:name w:val="xl64"/>
    <w:basedOn w:val="a6"/>
    <w:rsid w:val="0070169B"/>
    <w:pPr>
      <w:spacing w:before="280" w:after="280"/>
      <w:jc w:val="center"/>
      <w:textAlignment w:val="top"/>
    </w:pPr>
    <w:rPr>
      <w:b/>
      <w:bCs/>
      <w:color w:val="000000"/>
    </w:rPr>
  </w:style>
  <w:style w:type="paragraph" w:customStyle="1" w:styleId="xl65">
    <w:name w:val="xl65"/>
    <w:basedOn w:val="a6"/>
    <w:rsid w:val="0070169B"/>
    <w:pPr>
      <w:spacing w:before="280" w:after="280"/>
      <w:textAlignment w:val="top"/>
    </w:pPr>
  </w:style>
  <w:style w:type="paragraph" w:customStyle="1" w:styleId="xl66">
    <w:name w:val="xl66"/>
    <w:basedOn w:val="a6"/>
    <w:rsid w:val="0070169B"/>
    <w:pPr>
      <w:spacing w:before="280" w:after="280"/>
      <w:textAlignment w:val="top"/>
    </w:pPr>
    <w:rPr>
      <w:b/>
      <w:bCs/>
    </w:rPr>
  </w:style>
  <w:style w:type="paragraph" w:customStyle="1" w:styleId="xl67">
    <w:name w:val="xl67"/>
    <w:basedOn w:val="a6"/>
    <w:rsid w:val="0070169B"/>
    <w:pPr>
      <w:spacing w:before="280" w:after="280"/>
      <w:textAlignment w:val="top"/>
    </w:pPr>
  </w:style>
  <w:style w:type="paragraph" w:customStyle="1" w:styleId="xl68">
    <w:name w:val="xl68"/>
    <w:basedOn w:val="a6"/>
    <w:rsid w:val="0070169B"/>
    <w:pPr>
      <w:spacing w:before="280" w:after="280"/>
      <w:jc w:val="center"/>
      <w:textAlignment w:val="top"/>
    </w:pPr>
  </w:style>
  <w:style w:type="paragraph" w:customStyle="1" w:styleId="xl69">
    <w:name w:val="xl69"/>
    <w:basedOn w:val="a6"/>
    <w:rsid w:val="0070169B"/>
    <w:pPr>
      <w:spacing w:before="280" w:after="280"/>
      <w:textAlignment w:val="top"/>
    </w:pPr>
  </w:style>
  <w:style w:type="paragraph" w:customStyle="1" w:styleId="xl70">
    <w:name w:val="xl70"/>
    <w:basedOn w:val="a6"/>
    <w:rsid w:val="0070169B"/>
    <w:pPr>
      <w:spacing w:before="280" w:after="280"/>
      <w:jc w:val="center"/>
      <w:textAlignment w:val="top"/>
    </w:pPr>
  </w:style>
  <w:style w:type="paragraph" w:customStyle="1" w:styleId="xl71">
    <w:name w:val="xl71"/>
    <w:basedOn w:val="a6"/>
    <w:rsid w:val="0070169B"/>
    <w:pPr>
      <w:spacing w:before="280" w:after="280"/>
      <w:jc w:val="center"/>
      <w:textAlignment w:val="top"/>
    </w:pPr>
  </w:style>
  <w:style w:type="paragraph" w:customStyle="1" w:styleId="xl72">
    <w:name w:val="xl72"/>
    <w:basedOn w:val="a6"/>
    <w:rsid w:val="0070169B"/>
    <w:pPr>
      <w:spacing w:before="280" w:after="280"/>
      <w:jc w:val="center"/>
      <w:textAlignment w:val="top"/>
    </w:pPr>
  </w:style>
  <w:style w:type="paragraph" w:customStyle="1" w:styleId="xl73">
    <w:name w:val="xl73"/>
    <w:basedOn w:val="a6"/>
    <w:rsid w:val="0070169B"/>
    <w:pPr>
      <w:spacing w:before="280" w:after="280"/>
      <w:textAlignment w:val="top"/>
    </w:pPr>
  </w:style>
  <w:style w:type="paragraph" w:customStyle="1" w:styleId="xl74">
    <w:name w:val="xl74"/>
    <w:basedOn w:val="a6"/>
    <w:rsid w:val="0070169B"/>
    <w:pPr>
      <w:spacing w:before="280" w:after="280"/>
      <w:jc w:val="center"/>
      <w:textAlignment w:val="top"/>
    </w:pPr>
    <w:rPr>
      <w:b/>
      <w:bCs/>
    </w:rPr>
  </w:style>
  <w:style w:type="paragraph" w:customStyle="1" w:styleId="xl75">
    <w:name w:val="xl75"/>
    <w:basedOn w:val="a6"/>
    <w:rsid w:val="0070169B"/>
    <w:pPr>
      <w:spacing w:before="280" w:after="280"/>
      <w:jc w:val="center"/>
      <w:textAlignment w:val="top"/>
    </w:pPr>
    <w:rPr>
      <w:b/>
      <w:bCs/>
      <w:color w:val="000000"/>
    </w:rPr>
  </w:style>
  <w:style w:type="paragraph" w:customStyle="1" w:styleId="xl76">
    <w:name w:val="xl76"/>
    <w:basedOn w:val="a6"/>
    <w:rsid w:val="0070169B"/>
    <w:pPr>
      <w:spacing w:before="280" w:after="280"/>
      <w:jc w:val="center"/>
      <w:textAlignment w:val="top"/>
    </w:pPr>
  </w:style>
  <w:style w:type="paragraph" w:customStyle="1" w:styleId="xl77">
    <w:name w:val="xl77"/>
    <w:basedOn w:val="a6"/>
    <w:rsid w:val="0070169B"/>
    <w:pPr>
      <w:spacing w:before="280" w:after="280"/>
      <w:textAlignment w:val="top"/>
    </w:pPr>
    <w:rPr>
      <w:b/>
      <w:bCs/>
      <w:i/>
      <w:iCs/>
      <w:color w:val="000000"/>
    </w:rPr>
  </w:style>
  <w:style w:type="paragraph" w:customStyle="1" w:styleId="xl78">
    <w:name w:val="xl78"/>
    <w:basedOn w:val="a6"/>
    <w:rsid w:val="0070169B"/>
    <w:pPr>
      <w:spacing w:before="280" w:after="280"/>
      <w:textAlignment w:val="top"/>
    </w:pPr>
    <w:rPr>
      <w:i/>
      <w:iCs/>
      <w:u w:val="single"/>
    </w:rPr>
  </w:style>
  <w:style w:type="paragraph" w:customStyle="1" w:styleId="xl79">
    <w:name w:val="xl79"/>
    <w:basedOn w:val="a6"/>
    <w:rsid w:val="0070169B"/>
    <w:pPr>
      <w:spacing w:before="280" w:after="280"/>
      <w:textAlignment w:val="top"/>
    </w:pPr>
    <w:rPr>
      <w:sz w:val="24"/>
      <w:szCs w:val="24"/>
    </w:rPr>
  </w:style>
  <w:style w:type="paragraph" w:customStyle="1" w:styleId="xl80">
    <w:name w:val="xl80"/>
    <w:basedOn w:val="a6"/>
    <w:rsid w:val="0070169B"/>
    <w:pPr>
      <w:spacing w:before="280" w:after="280"/>
      <w:jc w:val="center"/>
      <w:textAlignment w:val="top"/>
    </w:pPr>
    <w:rPr>
      <w:b/>
      <w:bCs/>
      <w:color w:val="000000"/>
      <w:sz w:val="24"/>
      <w:szCs w:val="24"/>
    </w:rPr>
  </w:style>
  <w:style w:type="paragraph" w:customStyle="1" w:styleId="xl81">
    <w:name w:val="xl81"/>
    <w:basedOn w:val="a6"/>
    <w:rsid w:val="0070169B"/>
    <w:pPr>
      <w:spacing w:before="280" w:after="280"/>
      <w:textAlignment w:val="top"/>
    </w:pPr>
    <w:rPr>
      <w:sz w:val="24"/>
      <w:szCs w:val="24"/>
    </w:rPr>
  </w:style>
  <w:style w:type="paragraph" w:customStyle="1" w:styleId="xl82">
    <w:name w:val="xl82"/>
    <w:basedOn w:val="a6"/>
    <w:rsid w:val="0070169B"/>
    <w:pPr>
      <w:spacing w:before="280" w:after="280"/>
      <w:textAlignment w:val="top"/>
    </w:pPr>
    <w:rPr>
      <w:sz w:val="24"/>
      <w:szCs w:val="24"/>
    </w:rPr>
  </w:style>
  <w:style w:type="paragraph" w:customStyle="1" w:styleId="xl83">
    <w:name w:val="xl83"/>
    <w:basedOn w:val="a6"/>
    <w:rsid w:val="0070169B"/>
    <w:pPr>
      <w:spacing w:before="280" w:after="280"/>
      <w:jc w:val="center"/>
      <w:textAlignment w:val="top"/>
    </w:pPr>
    <w:rPr>
      <w:b/>
      <w:bCs/>
      <w:sz w:val="24"/>
      <w:szCs w:val="24"/>
    </w:rPr>
  </w:style>
  <w:style w:type="paragraph" w:customStyle="1" w:styleId="xl84">
    <w:name w:val="xl84"/>
    <w:basedOn w:val="a6"/>
    <w:rsid w:val="0070169B"/>
    <w:pPr>
      <w:spacing w:before="280" w:after="280"/>
      <w:jc w:val="center"/>
      <w:textAlignment w:val="top"/>
    </w:pPr>
    <w:rPr>
      <w:b/>
      <w:bCs/>
      <w:sz w:val="24"/>
      <w:szCs w:val="24"/>
    </w:rPr>
  </w:style>
  <w:style w:type="paragraph" w:customStyle="1" w:styleId="xl85">
    <w:name w:val="xl85"/>
    <w:basedOn w:val="a6"/>
    <w:rsid w:val="0070169B"/>
    <w:pPr>
      <w:spacing w:before="280" w:after="280"/>
      <w:jc w:val="right"/>
      <w:textAlignment w:val="top"/>
    </w:pPr>
    <w:rPr>
      <w:sz w:val="18"/>
      <w:szCs w:val="18"/>
    </w:rPr>
  </w:style>
  <w:style w:type="paragraph" w:customStyle="1" w:styleId="xl86">
    <w:name w:val="xl86"/>
    <w:basedOn w:val="a6"/>
    <w:rsid w:val="0070169B"/>
    <w:pPr>
      <w:spacing w:before="280" w:after="280"/>
      <w:jc w:val="right"/>
      <w:textAlignment w:val="top"/>
    </w:pPr>
    <w:rPr>
      <w:sz w:val="18"/>
      <w:szCs w:val="18"/>
    </w:rPr>
  </w:style>
  <w:style w:type="paragraph" w:customStyle="1" w:styleId="xl87">
    <w:name w:val="xl87"/>
    <w:basedOn w:val="a6"/>
    <w:rsid w:val="0070169B"/>
    <w:pPr>
      <w:spacing w:before="280" w:after="280"/>
      <w:jc w:val="right"/>
      <w:textAlignment w:val="top"/>
    </w:pPr>
    <w:rPr>
      <w:sz w:val="18"/>
      <w:szCs w:val="18"/>
    </w:rPr>
  </w:style>
  <w:style w:type="paragraph" w:customStyle="1" w:styleId="xl88">
    <w:name w:val="xl88"/>
    <w:basedOn w:val="a6"/>
    <w:rsid w:val="0070169B"/>
    <w:pPr>
      <w:spacing w:before="280" w:after="280"/>
      <w:jc w:val="center"/>
      <w:textAlignment w:val="top"/>
    </w:pPr>
    <w:rPr>
      <w:color w:val="000000"/>
      <w:sz w:val="24"/>
      <w:szCs w:val="24"/>
    </w:rPr>
  </w:style>
  <w:style w:type="paragraph" w:customStyle="1" w:styleId="xl89">
    <w:name w:val="xl89"/>
    <w:basedOn w:val="a6"/>
    <w:rsid w:val="0070169B"/>
    <w:pPr>
      <w:spacing w:before="280" w:after="280"/>
      <w:textAlignment w:val="top"/>
    </w:pPr>
    <w:rPr>
      <w:color w:val="000000"/>
      <w:sz w:val="24"/>
      <w:szCs w:val="24"/>
    </w:rPr>
  </w:style>
  <w:style w:type="paragraph" w:customStyle="1" w:styleId="xl90">
    <w:name w:val="xl90"/>
    <w:basedOn w:val="a6"/>
    <w:rsid w:val="0070169B"/>
    <w:pPr>
      <w:spacing w:before="280" w:after="280"/>
      <w:textAlignment w:val="top"/>
    </w:pPr>
    <w:rPr>
      <w:color w:val="000000"/>
      <w:sz w:val="24"/>
      <w:szCs w:val="24"/>
    </w:rPr>
  </w:style>
  <w:style w:type="paragraph" w:customStyle="1" w:styleId="xl91">
    <w:name w:val="xl91"/>
    <w:basedOn w:val="a6"/>
    <w:rsid w:val="0070169B"/>
    <w:pPr>
      <w:spacing w:before="280" w:after="280"/>
      <w:jc w:val="right"/>
      <w:textAlignment w:val="top"/>
    </w:pPr>
    <w:rPr>
      <w:sz w:val="18"/>
      <w:szCs w:val="18"/>
    </w:rPr>
  </w:style>
  <w:style w:type="paragraph" w:customStyle="1" w:styleId="xl92">
    <w:name w:val="xl92"/>
    <w:basedOn w:val="a6"/>
    <w:rsid w:val="0070169B"/>
    <w:pPr>
      <w:spacing w:before="280" w:after="280"/>
      <w:jc w:val="center"/>
      <w:textAlignment w:val="top"/>
    </w:pPr>
  </w:style>
  <w:style w:type="paragraph" w:customStyle="1" w:styleId="xl93">
    <w:name w:val="xl93"/>
    <w:basedOn w:val="a6"/>
    <w:rsid w:val="0070169B"/>
    <w:pPr>
      <w:spacing w:before="280" w:after="280"/>
      <w:jc w:val="center"/>
      <w:textAlignment w:val="top"/>
    </w:pPr>
  </w:style>
  <w:style w:type="paragraph" w:customStyle="1" w:styleId="xl94">
    <w:name w:val="xl94"/>
    <w:basedOn w:val="a6"/>
    <w:rsid w:val="0070169B"/>
    <w:pPr>
      <w:spacing w:before="280" w:after="280"/>
      <w:textAlignment w:val="top"/>
    </w:pPr>
  </w:style>
  <w:style w:type="paragraph" w:customStyle="1" w:styleId="xl95">
    <w:name w:val="xl95"/>
    <w:basedOn w:val="a6"/>
    <w:rsid w:val="0070169B"/>
    <w:pPr>
      <w:spacing w:before="280" w:after="280"/>
      <w:jc w:val="center"/>
      <w:textAlignment w:val="top"/>
    </w:pPr>
    <w:rPr>
      <w:b/>
      <w:bCs/>
    </w:rPr>
  </w:style>
  <w:style w:type="paragraph" w:customStyle="1" w:styleId="xl96">
    <w:name w:val="xl96"/>
    <w:basedOn w:val="a6"/>
    <w:rsid w:val="0070169B"/>
    <w:pPr>
      <w:spacing w:before="280" w:after="280"/>
      <w:jc w:val="center"/>
      <w:textAlignment w:val="top"/>
    </w:pPr>
  </w:style>
  <w:style w:type="paragraph" w:customStyle="1" w:styleId="xl97">
    <w:name w:val="xl97"/>
    <w:basedOn w:val="a6"/>
    <w:rsid w:val="0070169B"/>
    <w:pPr>
      <w:spacing w:before="280" w:after="280"/>
      <w:jc w:val="right"/>
      <w:textAlignment w:val="top"/>
    </w:pPr>
  </w:style>
  <w:style w:type="paragraph" w:customStyle="1" w:styleId="xl98">
    <w:name w:val="xl98"/>
    <w:basedOn w:val="a6"/>
    <w:rsid w:val="0070169B"/>
    <w:pPr>
      <w:spacing w:before="280" w:after="280"/>
      <w:jc w:val="right"/>
      <w:textAlignment w:val="top"/>
    </w:pPr>
  </w:style>
  <w:style w:type="paragraph" w:customStyle="1" w:styleId="xl99">
    <w:name w:val="xl99"/>
    <w:basedOn w:val="a6"/>
    <w:rsid w:val="0070169B"/>
    <w:pPr>
      <w:spacing w:before="280" w:after="280"/>
      <w:jc w:val="right"/>
      <w:textAlignment w:val="top"/>
    </w:pPr>
  </w:style>
  <w:style w:type="paragraph" w:customStyle="1" w:styleId="xl100">
    <w:name w:val="xl100"/>
    <w:basedOn w:val="a6"/>
    <w:rsid w:val="0070169B"/>
    <w:pPr>
      <w:spacing w:before="280" w:after="280"/>
      <w:jc w:val="center"/>
      <w:textAlignment w:val="top"/>
    </w:pPr>
  </w:style>
  <w:style w:type="paragraph" w:customStyle="1" w:styleId="xl101">
    <w:name w:val="xl101"/>
    <w:basedOn w:val="a6"/>
    <w:rsid w:val="0070169B"/>
    <w:pPr>
      <w:spacing w:before="280" w:after="280"/>
      <w:jc w:val="center"/>
      <w:textAlignment w:val="top"/>
    </w:pPr>
  </w:style>
  <w:style w:type="paragraph" w:customStyle="1" w:styleId="xl102">
    <w:name w:val="xl102"/>
    <w:basedOn w:val="a6"/>
    <w:rsid w:val="0070169B"/>
    <w:pPr>
      <w:spacing w:before="280" w:after="280"/>
    </w:pPr>
  </w:style>
  <w:style w:type="paragraph" w:customStyle="1" w:styleId="xl103">
    <w:name w:val="xl103"/>
    <w:basedOn w:val="a6"/>
    <w:rsid w:val="0070169B"/>
    <w:pPr>
      <w:spacing w:before="280" w:after="280"/>
    </w:pPr>
  </w:style>
  <w:style w:type="paragraph" w:customStyle="1" w:styleId="xl104">
    <w:name w:val="xl104"/>
    <w:basedOn w:val="a6"/>
    <w:rsid w:val="0070169B"/>
    <w:pPr>
      <w:spacing w:before="280" w:after="280"/>
    </w:pPr>
  </w:style>
  <w:style w:type="paragraph" w:customStyle="1" w:styleId="xl105">
    <w:name w:val="xl105"/>
    <w:basedOn w:val="a6"/>
    <w:rsid w:val="0070169B"/>
    <w:pPr>
      <w:spacing w:before="280" w:after="280"/>
    </w:pPr>
  </w:style>
  <w:style w:type="paragraph" w:customStyle="1" w:styleId="2132">
    <w:name w:val="Знак Знак Знак2 Знак Знак Знак Знак13"/>
    <w:basedOn w:val="a6"/>
    <w:rsid w:val="0070169B"/>
    <w:pPr>
      <w:spacing w:after="160" w:line="240" w:lineRule="exact"/>
      <w:jc w:val="both"/>
    </w:pPr>
    <w:rPr>
      <w:sz w:val="24"/>
      <w:szCs w:val="24"/>
      <w:lang w:val="en-US"/>
    </w:rPr>
  </w:style>
  <w:style w:type="paragraph" w:customStyle="1" w:styleId="Normal12pt1">
    <w:name w:val="Normal + 12 pt1"/>
    <w:basedOn w:val="145"/>
    <w:rsid w:val="0070169B"/>
    <w:pPr>
      <w:widowControl w:val="0"/>
      <w:snapToGrid w:val="0"/>
      <w:ind w:firstLine="567"/>
    </w:pPr>
    <w:rPr>
      <w:rFonts w:ascii="Calibri" w:hAnsi="Calibri" w:cs="Calibri"/>
      <w:sz w:val="24"/>
      <w:szCs w:val="24"/>
    </w:rPr>
  </w:style>
  <w:style w:type="paragraph" w:customStyle="1" w:styleId="233">
    <w:name w:val="Знак Знак Знак2 Знак Знак Знак Знак Знак Знак Знак3"/>
    <w:basedOn w:val="a6"/>
    <w:rsid w:val="0070169B"/>
    <w:pPr>
      <w:spacing w:after="160" w:line="240" w:lineRule="exact"/>
      <w:jc w:val="both"/>
    </w:pPr>
    <w:rPr>
      <w:sz w:val="24"/>
      <w:szCs w:val="24"/>
      <w:lang w:val="en-US"/>
    </w:rPr>
  </w:style>
  <w:style w:type="paragraph" w:customStyle="1" w:styleId="CharChar3">
    <w:name w:val="Char Char3"/>
    <w:basedOn w:val="a6"/>
    <w:rsid w:val="0070169B"/>
    <w:pPr>
      <w:spacing w:after="160" w:line="240" w:lineRule="exact"/>
    </w:pPr>
  </w:style>
  <w:style w:type="paragraph" w:customStyle="1" w:styleId="331">
    <w:name w:val="Знак33"/>
    <w:basedOn w:val="a6"/>
    <w:rsid w:val="0070169B"/>
    <w:pPr>
      <w:spacing w:after="160" w:line="240" w:lineRule="exact"/>
      <w:jc w:val="both"/>
    </w:pPr>
    <w:rPr>
      <w:sz w:val="24"/>
      <w:szCs w:val="24"/>
      <w:lang w:val="en-US"/>
    </w:rPr>
  </w:style>
  <w:style w:type="paragraph" w:customStyle="1" w:styleId="116">
    <w:name w:val="Знак Знак Знак Знак11"/>
    <w:basedOn w:val="a6"/>
    <w:rsid w:val="0070169B"/>
    <w:pPr>
      <w:spacing w:after="160" w:line="240" w:lineRule="exact"/>
      <w:jc w:val="both"/>
    </w:pPr>
    <w:rPr>
      <w:sz w:val="24"/>
      <w:szCs w:val="24"/>
      <w:lang w:val="en-US"/>
    </w:rPr>
  </w:style>
  <w:style w:type="paragraph" w:customStyle="1" w:styleId="pf8593e6201241744e9fbc8b5d5592647">
    <w:name w:val="pf8593e6201241744e9fbc8b5d5592647"/>
    <w:basedOn w:val="a6"/>
    <w:rsid w:val="0070169B"/>
    <w:pPr>
      <w:spacing w:before="280" w:after="280"/>
    </w:pPr>
    <w:rPr>
      <w:sz w:val="24"/>
      <w:szCs w:val="24"/>
    </w:rPr>
  </w:style>
  <w:style w:type="paragraph" w:customStyle="1" w:styleId="73">
    <w:name w:val="Знак Знак7"/>
    <w:basedOn w:val="a6"/>
    <w:rsid w:val="0070169B"/>
    <w:pPr>
      <w:spacing w:after="160" w:line="240" w:lineRule="exact"/>
    </w:pPr>
    <w:rPr>
      <w:sz w:val="28"/>
      <w:szCs w:val="28"/>
      <w:lang w:val="en-US"/>
    </w:rPr>
  </w:style>
  <w:style w:type="paragraph" w:customStyle="1" w:styleId="74">
    <w:name w:val="Знак Знак7 Знак Знак"/>
    <w:basedOn w:val="a6"/>
    <w:rsid w:val="0070169B"/>
    <w:pPr>
      <w:spacing w:after="160" w:line="240" w:lineRule="exact"/>
    </w:pPr>
    <w:rPr>
      <w:sz w:val="28"/>
      <w:szCs w:val="28"/>
      <w:lang w:val="en-US"/>
    </w:rPr>
  </w:style>
  <w:style w:type="paragraph" w:customStyle="1" w:styleId="730">
    <w:name w:val="Знак Знак73"/>
    <w:basedOn w:val="a6"/>
    <w:rsid w:val="0070169B"/>
    <w:pPr>
      <w:spacing w:after="160" w:line="240" w:lineRule="exact"/>
    </w:pPr>
    <w:rPr>
      <w:sz w:val="28"/>
      <w:szCs w:val="28"/>
      <w:lang w:val="en-US"/>
    </w:rPr>
  </w:style>
  <w:style w:type="paragraph" w:customStyle="1" w:styleId="731">
    <w:name w:val="Знак Знак7 Знак Знак3"/>
    <w:basedOn w:val="a6"/>
    <w:rsid w:val="0070169B"/>
    <w:pPr>
      <w:spacing w:after="160" w:line="240" w:lineRule="exact"/>
    </w:pPr>
    <w:rPr>
      <w:sz w:val="28"/>
      <w:szCs w:val="28"/>
      <w:lang w:val="en-US"/>
    </w:rPr>
  </w:style>
  <w:style w:type="paragraph" w:customStyle="1" w:styleId="3f9">
    <w:name w:val="Обычный3"/>
    <w:rsid w:val="0070169B"/>
    <w:pPr>
      <w:widowControl w:val="0"/>
      <w:suppressAutoHyphens/>
      <w:spacing w:before="100" w:after="100"/>
    </w:pPr>
    <w:rPr>
      <w:sz w:val="24"/>
      <w:szCs w:val="24"/>
      <w:lang w:eastAsia="ar-SA"/>
    </w:rPr>
  </w:style>
  <w:style w:type="paragraph" w:customStyle="1" w:styleId="54">
    <w:name w:val="Обычный5"/>
    <w:rsid w:val="0070169B"/>
    <w:pPr>
      <w:widowControl w:val="0"/>
      <w:suppressAutoHyphens/>
      <w:spacing w:before="100" w:after="100"/>
    </w:pPr>
    <w:rPr>
      <w:sz w:val="24"/>
      <w:szCs w:val="24"/>
      <w:lang w:eastAsia="ar-SA"/>
    </w:rPr>
  </w:style>
  <w:style w:type="paragraph" w:customStyle="1" w:styleId="242">
    <w:name w:val="Основной текст 24"/>
    <w:basedOn w:val="54"/>
    <w:rsid w:val="0070169B"/>
    <w:pPr>
      <w:widowControl/>
      <w:spacing w:before="0" w:after="0"/>
      <w:ind w:firstLine="851"/>
      <w:jc w:val="both"/>
    </w:pPr>
    <w:rPr>
      <w:sz w:val="28"/>
      <w:szCs w:val="28"/>
    </w:rPr>
  </w:style>
  <w:style w:type="paragraph" w:customStyle="1" w:styleId="332">
    <w:name w:val="Основной текст с отступом 33"/>
    <w:basedOn w:val="a6"/>
    <w:rsid w:val="0070169B"/>
    <w:pPr>
      <w:spacing w:line="280" w:lineRule="exact"/>
      <w:ind w:firstLine="851"/>
      <w:jc w:val="both"/>
    </w:pPr>
    <w:rPr>
      <w:sz w:val="24"/>
      <w:szCs w:val="24"/>
    </w:rPr>
  </w:style>
  <w:style w:type="paragraph" w:customStyle="1" w:styleId="350">
    <w:name w:val="Основной текст с отступом 35"/>
    <w:basedOn w:val="a6"/>
    <w:rsid w:val="0070169B"/>
    <w:pPr>
      <w:spacing w:line="280" w:lineRule="exact"/>
      <w:ind w:firstLine="851"/>
      <w:jc w:val="both"/>
    </w:pPr>
    <w:rPr>
      <w:sz w:val="24"/>
      <w:szCs w:val="24"/>
    </w:rPr>
  </w:style>
  <w:style w:type="paragraph" w:customStyle="1" w:styleId="-">
    <w:name w:val="Список-"/>
    <w:basedOn w:val="a6"/>
    <w:rsid w:val="0070169B"/>
    <w:pPr>
      <w:numPr>
        <w:numId w:val="7"/>
      </w:numPr>
      <w:spacing w:line="288" w:lineRule="auto"/>
    </w:pPr>
    <w:rPr>
      <w:sz w:val="24"/>
      <w:szCs w:val="24"/>
    </w:rPr>
  </w:style>
  <w:style w:type="paragraph" w:customStyle="1" w:styleId="affffff7">
    <w:name w:val="Текст пункта"/>
    <w:rsid w:val="0070169B"/>
    <w:pPr>
      <w:suppressAutoHyphens/>
      <w:spacing w:before="60" w:after="120" w:line="288" w:lineRule="auto"/>
      <w:ind w:firstLine="454"/>
      <w:jc w:val="both"/>
    </w:pPr>
    <w:rPr>
      <w:sz w:val="24"/>
      <w:szCs w:val="24"/>
      <w:lang w:eastAsia="ar-SA"/>
    </w:rPr>
  </w:style>
  <w:style w:type="paragraph" w:customStyle="1" w:styleId="Normal3">
    <w:name w:val="Normal3"/>
    <w:rsid w:val="0070169B"/>
    <w:pPr>
      <w:widowControl w:val="0"/>
      <w:suppressAutoHyphens/>
      <w:spacing w:before="100" w:after="100"/>
    </w:pPr>
    <w:rPr>
      <w:sz w:val="24"/>
      <w:szCs w:val="24"/>
      <w:lang w:eastAsia="ar-SA"/>
    </w:rPr>
  </w:style>
  <w:style w:type="paragraph" w:customStyle="1" w:styleId="BodyText22">
    <w:name w:val="Body Text 22"/>
    <w:basedOn w:val="Normal3"/>
    <w:rsid w:val="0070169B"/>
    <w:pPr>
      <w:widowControl/>
      <w:spacing w:before="0" w:after="0"/>
      <w:ind w:firstLine="851"/>
      <w:jc w:val="both"/>
    </w:pPr>
    <w:rPr>
      <w:sz w:val="28"/>
      <w:szCs w:val="28"/>
    </w:rPr>
  </w:style>
  <w:style w:type="paragraph" w:customStyle="1" w:styleId="BodyTextIndent32">
    <w:name w:val="Body Text Indent 32"/>
    <w:basedOn w:val="a6"/>
    <w:rsid w:val="0070169B"/>
    <w:pPr>
      <w:spacing w:line="280" w:lineRule="exact"/>
      <w:ind w:firstLine="851"/>
      <w:jc w:val="both"/>
    </w:pPr>
    <w:rPr>
      <w:sz w:val="24"/>
      <w:szCs w:val="24"/>
    </w:rPr>
  </w:style>
  <w:style w:type="paragraph" w:customStyle="1" w:styleId="BodyTextIndent21">
    <w:name w:val="Body Text Indent 21"/>
    <w:basedOn w:val="a6"/>
    <w:rsid w:val="0070169B"/>
    <w:pPr>
      <w:ind w:firstLine="709"/>
      <w:jc w:val="both"/>
    </w:pPr>
    <w:rPr>
      <w:color w:val="000000"/>
      <w:sz w:val="28"/>
      <w:szCs w:val="28"/>
    </w:rPr>
  </w:style>
  <w:style w:type="paragraph" w:customStyle="1" w:styleId="1fff7">
    <w:name w:val="Рецензия1"/>
    <w:rsid w:val="0070169B"/>
    <w:pPr>
      <w:suppressAutoHyphens/>
    </w:pPr>
    <w:rPr>
      <w:lang w:eastAsia="ar-SA"/>
    </w:rPr>
  </w:style>
  <w:style w:type="paragraph" w:customStyle="1" w:styleId="ListParagraph1">
    <w:name w:val="List Paragraph1"/>
    <w:basedOn w:val="a6"/>
    <w:rsid w:val="0070169B"/>
    <w:pPr>
      <w:ind w:left="720"/>
    </w:pPr>
  </w:style>
  <w:style w:type="paragraph" w:customStyle="1" w:styleId="NoSpacing1">
    <w:name w:val="No Spacing1"/>
    <w:rsid w:val="0070169B"/>
    <w:pPr>
      <w:suppressAutoHyphens/>
    </w:pPr>
    <w:rPr>
      <w:sz w:val="24"/>
      <w:szCs w:val="24"/>
      <w:lang w:eastAsia="ar-SA"/>
    </w:rPr>
  </w:style>
  <w:style w:type="paragraph" w:customStyle="1" w:styleId="250">
    <w:name w:val="Основной текст 25"/>
    <w:basedOn w:val="a6"/>
    <w:rsid w:val="0070169B"/>
    <w:pPr>
      <w:ind w:firstLine="851"/>
      <w:jc w:val="both"/>
    </w:pPr>
    <w:rPr>
      <w:sz w:val="28"/>
      <w:szCs w:val="28"/>
    </w:rPr>
  </w:style>
  <w:style w:type="paragraph" w:customStyle="1" w:styleId="64">
    <w:name w:val="Обычный6"/>
    <w:rsid w:val="0070169B"/>
    <w:pPr>
      <w:widowControl w:val="0"/>
      <w:suppressAutoHyphens/>
      <w:spacing w:before="100" w:after="100"/>
    </w:pPr>
    <w:rPr>
      <w:sz w:val="24"/>
      <w:szCs w:val="24"/>
      <w:lang w:eastAsia="ar-SA"/>
    </w:rPr>
  </w:style>
  <w:style w:type="paragraph" w:customStyle="1" w:styleId="117">
    <w:name w:val="Обычный11"/>
    <w:rsid w:val="0070169B"/>
    <w:pPr>
      <w:suppressAutoHyphens/>
      <w:jc w:val="both"/>
    </w:pPr>
    <w:rPr>
      <w:rFonts w:ascii="TimesET" w:hAnsi="TimesET" w:cs="TimesET"/>
      <w:sz w:val="24"/>
      <w:szCs w:val="24"/>
      <w:lang w:eastAsia="ar-SA"/>
    </w:rPr>
  </w:style>
  <w:style w:type="paragraph" w:customStyle="1" w:styleId="125">
    <w:name w:val="Обычный12"/>
    <w:rsid w:val="0070169B"/>
    <w:pPr>
      <w:suppressAutoHyphens/>
      <w:jc w:val="both"/>
    </w:pPr>
    <w:rPr>
      <w:rFonts w:ascii="TimesET" w:hAnsi="TimesET" w:cs="TimesET"/>
      <w:sz w:val="24"/>
      <w:szCs w:val="24"/>
      <w:lang w:eastAsia="ar-SA"/>
    </w:rPr>
  </w:style>
  <w:style w:type="paragraph" w:customStyle="1" w:styleId="118">
    <w:name w:val="Знак Знак Знак Знак Знак Знак1 Знак1"/>
    <w:basedOn w:val="a6"/>
    <w:rsid w:val="0070169B"/>
    <w:pPr>
      <w:spacing w:after="160" w:line="240" w:lineRule="exact"/>
      <w:jc w:val="both"/>
    </w:pPr>
    <w:rPr>
      <w:sz w:val="24"/>
      <w:szCs w:val="24"/>
      <w:lang w:val="en-US"/>
    </w:rPr>
  </w:style>
  <w:style w:type="paragraph" w:customStyle="1" w:styleId="1fff8">
    <w:name w:val="Знак Знак1"/>
    <w:basedOn w:val="a6"/>
    <w:rsid w:val="0070169B"/>
    <w:pPr>
      <w:spacing w:after="160" w:line="240" w:lineRule="exact"/>
      <w:jc w:val="both"/>
    </w:pPr>
    <w:rPr>
      <w:sz w:val="24"/>
      <w:szCs w:val="24"/>
      <w:lang w:val="en-US"/>
    </w:rPr>
  </w:style>
  <w:style w:type="paragraph" w:customStyle="1" w:styleId="119">
    <w:name w:val="Знак Знак Знак11"/>
    <w:basedOn w:val="a6"/>
    <w:rsid w:val="0070169B"/>
    <w:pPr>
      <w:spacing w:after="160" w:line="240" w:lineRule="exact"/>
      <w:jc w:val="both"/>
    </w:pPr>
    <w:rPr>
      <w:sz w:val="24"/>
      <w:szCs w:val="24"/>
      <w:lang w:val="en-US"/>
    </w:rPr>
  </w:style>
  <w:style w:type="paragraph" w:customStyle="1" w:styleId="11a">
    <w:name w:val="Знак11"/>
    <w:basedOn w:val="a6"/>
    <w:rsid w:val="0070169B"/>
    <w:pPr>
      <w:spacing w:before="120" w:after="160" w:line="240" w:lineRule="exact"/>
      <w:jc w:val="both"/>
    </w:pPr>
    <w:rPr>
      <w:rFonts w:ascii="Verdana" w:hAnsi="Verdana" w:cs="Verdana"/>
      <w:lang w:val="en-US"/>
    </w:rPr>
  </w:style>
  <w:style w:type="paragraph" w:customStyle="1" w:styleId="3111">
    <w:name w:val="Основной текст с отступом 311"/>
    <w:basedOn w:val="a6"/>
    <w:rsid w:val="0070169B"/>
    <w:pPr>
      <w:widowControl w:val="0"/>
      <w:spacing w:after="120"/>
      <w:ind w:left="283"/>
    </w:pPr>
    <w:rPr>
      <w:kern w:val="1"/>
      <w:sz w:val="16"/>
      <w:szCs w:val="16"/>
    </w:rPr>
  </w:style>
  <w:style w:type="paragraph" w:customStyle="1" w:styleId="1fff9">
    <w:name w:val="Знак Знак1 Знак"/>
    <w:basedOn w:val="a6"/>
    <w:rsid w:val="0070169B"/>
    <w:pPr>
      <w:spacing w:after="160" w:line="240" w:lineRule="exact"/>
    </w:pPr>
    <w:rPr>
      <w:sz w:val="28"/>
      <w:szCs w:val="28"/>
      <w:lang w:val="en-US"/>
    </w:rPr>
  </w:style>
  <w:style w:type="paragraph" w:customStyle="1" w:styleId="2110">
    <w:name w:val="Знак Знак Знак2 Знак Знак Знак Знак11"/>
    <w:basedOn w:val="a6"/>
    <w:rsid w:val="0070169B"/>
    <w:pPr>
      <w:spacing w:after="160" w:line="240" w:lineRule="exact"/>
      <w:jc w:val="both"/>
    </w:pPr>
    <w:rPr>
      <w:sz w:val="24"/>
      <w:szCs w:val="24"/>
      <w:lang w:val="en-US"/>
    </w:rPr>
  </w:style>
  <w:style w:type="paragraph" w:customStyle="1" w:styleId="1fffa">
    <w:name w:val="Знак Знак Знак Знак Знак Знак Знак1"/>
    <w:basedOn w:val="a6"/>
    <w:rsid w:val="0070169B"/>
    <w:pPr>
      <w:spacing w:after="160" w:line="240" w:lineRule="exact"/>
      <w:jc w:val="both"/>
    </w:pPr>
    <w:rPr>
      <w:sz w:val="24"/>
      <w:szCs w:val="24"/>
      <w:lang w:val="en-US"/>
    </w:rPr>
  </w:style>
  <w:style w:type="paragraph" w:customStyle="1" w:styleId="155">
    <w:name w:val="Обычный 1.5"/>
    <w:basedOn w:val="a6"/>
    <w:rsid w:val="0070169B"/>
    <w:pPr>
      <w:spacing w:before="120" w:line="360" w:lineRule="auto"/>
      <w:ind w:firstLine="720"/>
      <w:jc w:val="both"/>
    </w:pPr>
    <w:rPr>
      <w:sz w:val="26"/>
      <w:szCs w:val="26"/>
    </w:rPr>
  </w:style>
  <w:style w:type="paragraph" w:customStyle="1" w:styleId="11b">
    <w:name w:val="Абзац списка11"/>
    <w:basedOn w:val="a6"/>
    <w:rsid w:val="0070169B"/>
    <w:pPr>
      <w:ind w:left="720"/>
    </w:pPr>
    <w:rPr>
      <w:sz w:val="24"/>
      <w:szCs w:val="24"/>
    </w:rPr>
  </w:style>
  <w:style w:type="paragraph" w:customStyle="1" w:styleId="Style23">
    <w:name w:val="Style23"/>
    <w:basedOn w:val="a6"/>
    <w:rsid w:val="0070169B"/>
    <w:pPr>
      <w:widowControl w:val="0"/>
      <w:autoSpaceDE w:val="0"/>
    </w:pPr>
    <w:rPr>
      <w:rFonts w:ascii="Calibri" w:hAnsi="Calibri" w:cs="Calibri"/>
      <w:sz w:val="24"/>
      <w:szCs w:val="24"/>
    </w:rPr>
  </w:style>
  <w:style w:type="paragraph" w:customStyle="1" w:styleId="Char9">
    <w:name w:val="Char9"/>
    <w:basedOn w:val="a6"/>
    <w:rsid w:val="0070169B"/>
    <w:pPr>
      <w:spacing w:after="160" w:line="240" w:lineRule="exact"/>
    </w:pPr>
    <w:rPr>
      <w:sz w:val="28"/>
      <w:szCs w:val="28"/>
      <w:lang w:val="en-US"/>
    </w:rPr>
  </w:style>
  <w:style w:type="paragraph" w:customStyle="1" w:styleId="55">
    <w:name w:val="Знак5"/>
    <w:basedOn w:val="a6"/>
    <w:rsid w:val="0070169B"/>
    <w:pPr>
      <w:spacing w:after="160" w:line="240" w:lineRule="exact"/>
    </w:pPr>
    <w:rPr>
      <w:rFonts w:ascii="Verdana" w:hAnsi="Verdana" w:cs="Verdana"/>
      <w:lang w:val="en-US"/>
    </w:rPr>
  </w:style>
  <w:style w:type="paragraph" w:customStyle="1" w:styleId="Char2">
    <w:name w:val="Char2"/>
    <w:basedOn w:val="a6"/>
    <w:rsid w:val="0070169B"/>
    <w:pPr>
      <w:spacing w:after="160" w:line="240" w:lineRule="exact"/>
    </w:pPr>
    <w:rPr>
      <w:sz w:val="28"/>
      <w:szCs w:val="28"/>
      <w:lang w:val="en-US"/>
    </w:rPr>
  </w:style>
  <w:style w:type="paragraph" w:customStyle="1" w:styleId="2211">
    <w:name w:val="Основной текст 221"/>
    <w:basedOn w:val="a6"/>
    <w:rsid w:val="0070169B"/>
    <w:pPr>
      <w:spacing w:after="120" w:line="480" w:lineRule="auto"/>
    </w:pPr>
    <w:rPr>
      <w:sz w:val="24"/>
      <w:szCs w:val="24"/>
    </w:rPr>
  </w:style>
  <w:style w:type="paragraph" w:customStyle="1" w:styleId="2111">
    <w:name w:val="Основной текст с отступом 211"/>
    <w:basedOn w:val="a6"/>
    <w:rsid w:val="0070169B"/>
    <w:pPr>
      <w:ind w:firstLine="540"/>
      <w:jc w:val="both"/>
    </w:pPr>
    <w:rPr>
      <w:sz w:val="24"/>
      <w:szCs w:val="24"/>
    </w:rPr>
  </w:style>
  <w:style w:type="paragraph" w:customStyle="1" w:styleId="1110">
    <w:name w:val="Заголовок 111"/>
    <w:basedOn w:val="117"/>
    <w:next w:val="117"/>
    <w:rsid w:val="0070169B"/>
    <w:pPr>
      <w:keepNext/>
      <w:ind w:firstLine="720"/>
      <w:jc w:val="center"/>
    </w:pPr>
    <w:rPr>
      <w:rFonts w:ascii="Times New Roman" w:hAnsi="Times New Roman" w:cs="Times New Roman"/>
      <w:b/>
      <w:bCs/>
      <w:sz w:val="22"/>
      <w:szCs w:val="22"/>
    </w:rPr>
  </w:style>
  <w:style w:type="paragraph" w:customStyle="1" w:styleId="Char1">
    <w:name w:val="Char1"/>
    <w:basedOn w:val="a6"/>
    <w:rsid w:val="0070169B"/>
    <w:pPr>
      <w:spacing w:after="160" w:line="240" w:lineRule="exact"/>
    </w:pPr>
    <w:rPr>
      <w:sz w:val="28"/>
      <w:szCs w:val="28"/>
      <w:lang w:val="en-US"/>
    </w:rPr>
  </w:style>
  <w:style w:type="paragraph" w:customStyle="1" w:styleId="font6">
    <w:name w:val="font6"/>
    <w:basedOn w:val="a6"/>
    <w:rsid w:val="0070169B"/>
    <w:pPr>
      <w:spacing w:before="280" w:after="280"/>
    </w:pPr>
    <w:rPr>
      <w:rFonts w:ascii="Tahoma" w:hAnsi="Tahoma" w:cs="Tahoma"/>
      <w:b/>
      <w:bCs/>
      <w:color w:val="000000"/>
      <w:sz w:val="18"/>
      <w:szCs w:val="18"/>
    </w:rPr>
  </w:style>
  <w:style w:type="paragraph" w:customStyle="1" w:styleId="xl106">
    <w:name w:val="xl106"/>
    <w:basedOn w:val="a6"/>
    <w:rsid w:val="0070169B"/>
    <w:pPr>
      <w:spacing w:before="280" w:after="280"/>
    </w:pPr>
  </w:style>
  <w:style w:type="paragraph" w:customStyle="1" w:styleId="xl107">
    <w:name w:val="xl107"/>
    <w:basedOn w:val="a6"/>
    <w:rsid w:val="0070169B"/>
    <w:pPr>
      <w:spacing w:before="280" w:after="280"/>
      <w:jc w:val="center"/>
      <w:textAlignment w:val="top"/>
    </w:pPr>
  </w:style>
  <w:style w:type="paragraph" w:customStyle="1" w:styleId="xl108">
    <w:name w:val="xl108"/>
    <w:basedOn w:val="a6"/>
    <w:rsid w:val="0070169B"/>
    <w:pPr>
      <w:spacing w:before="280" w:after="280"/>
      <w:jc w:val="center"/>
      <w:textAlignment w:val="top"/>
    </w:pPr>
  </w:style>
  <w:style w:type="paragraph" w:customStyle="1" w:styleId="xl109">
    <w:name w:val="xl109"/>
    <w:basedOn w:val="a6"/>
    <w:rsid w:val="0070169B"/>
    <w:pPr>
      <w:spacing w:before="280" w:after="280"/>
    </w:pPr>
    <w:rPr>
      <w:sz w:val="24"/>
      <w:szCs w:val="24"/>
    </w:rPr>
  </w:style>
  <w:style w:type="paragraph" w:customStyle="1" w:styleId="126">
    <w:name w:val="Знак Знак Знак Знак Знак Знак1 Знак2"/>
    <w:basedOn w:val="a6"/>
    <w:rsid w:val="0070169B"/>
    <w:pPr>
      <w:spacing w:after="160" w:line="240" w:lineRule="exact"/>
      <w:jc w:val="both"/>
    </w:pPr>
    <w:rPr>
      <w:sz w:val="24"/>
      <w:szCs w:val="24"/>
      <w:lang w:val="en-US"/>
    </w:rPr>
  </w:style>
  <w:style w:type="paragraph" w:customStyle="1" w:styleId="2ff4">
    <w:name w:val="Знак Знак Знак Знак2"/>
    <w:basedOn w:val="a6"/>
    <w:rsid w:val="0070169B"/>
    <w:pPr>
      <w:spacing w:after="160" w:line="240" w:lineRule="exact"/>
      <w:jc w:val="both"/>
    </w:pPr>
    <w:rPr>
      <w:sz w:val="24"/>
      <w:szCs w:val="24"/>
      <w:lang w:val="en-US"/>
    </w:rPr>
  </w:style>
  <w:style w:type="paragraph" w:customStyle="1" w:styleId="65">
    <w:name w:val="Знак6"/>
    <w:basedOn w:val="a6"/>
    <w:rsid w:val="0070169B"/>
    <w:pPr>
      <w:spacing w:after="160" w:line="240" w:lineRule="exact"/>
    </w:pPr>
    <w:rPr>
      <w:rFonts w:ascii="Verdana" w:hAnsi="Verdana" w:cs="Verdana"/>
      <w:lang w:val="en-US"/>
    </w:rPr>
  </w:style>
  <w:style w:type="paragraph" w:customStyle="1" w:styleId="1fffb">
    <w:name w:val="Знак Знак Знак Знак Знак Знак Знак Знак Знак Знак Знак Знак Знак Знак Знак Знак Знак Знак Знак1"/>
    <w:basedOn w:val="a6"/>
    <w:rsid w:val="0070169B"/>
    <w:pPr>
      <w:spacing w:after="160" w:line="240" w:lineRule="exact"/>
    </w:pPr>
    <w:rPr>
      <w:sz w:val="28"/>
      <w:szCs w:val="28"/>
      <w:lang w:val="en-US"/>
    </w:rPr>
  </w:style>
  <w:style w:type="paragraph" w:customStyle="1" w:styleId="1fffc">
    <w:name w:val="Знак Знак Знак Знак Знак Знак Знак Знак Знак Знак Знак Знак Знак Знак Знак1"/>
    <w:basedOn w:val="a6"/>
    <w:rsid w:val="0070169B"/>
    <w:pPr>
      <w:spacing w:after="160" w:line="240" w:lineRule="exact"/>
      <w:jc w:val="both"/>
    </w:pPr>
    <w:rPr>
      <w:sz w:val="24"/>
      <w:szCs w:val="24"/>
      <w:lang w:val="en-US"/>
    </w:rPr>
  </w:style>
  <w:style w:type="paragraph" w:customStyle="1" w:styleId="11c">
    <w:name w:val="Знак Знак Знак Знак Знак Знак Знак Знак Знак1 Знак1"/>
    <w:basedOn w:val="a6"/>
    <w:rsid w:val="0070169B"/>
    <w:pPr>
      <w:spacing w:after="160" w:line="240" w:lineRule="exact"/>
      <w:jc w:val="both"/>
    </w:pPr>
    <w:rPr>
      <w:sz w:val="24"/>
      <w:szCs w:val="24"/>
      <w:lang w:val="en-US"/>
    </w:rPr>
  </w:style>
  <w:style w:type="paragraph" w:customStyle="1" w:styleId="160">
    <w:name w:val="Знак Знак Знак1 Знак6"/>
    <w:basedOn w:val="a6"/>
    <w:rsid w:val="0070169B"/>
    <w:pPr>
      <w:spacing w:after="160" w:line="240" w:lineRule="exact"/>
      <w:jc w:val="both"/>
    </w:pPr>
    <w:rPr>
      <w:sz w:val="24"/>
      <w:szCs w:val="24"/>
      <w:lang w:val="en-US"/>
    </w:rPr>
  </w:style>
  <w:style w:type="paragraph" w:customStyle="1" w:styleId="1fffd">
    <w:name w:val="Знак Знак Знак Знак Знак Знак Знак Знак Знак1"/>
    <w:basedOn w:val="a6"/>
    <w:rsid w:val="0070169B"/>
    <w:pPr>
      <w:spacing w:after="160" w:line="240" w:lineRule="exact"/>
      <w:jc w:val="both"/>
    </w:pPr>
    <w:rPr>
      <w:sz w:val="24"/>
      <w:szCs w:val="24"/>
      <w:lang w:val="en-US"/>
    </w:rPr>
  </w:style>
  <w:style w:type="paragraph" w:customStyle="1" w:styleId="21e">
    <w:name w:val="Знак Знак Знак2 Знак1"/>
    <w:basedOn w:val="a6"/>
    <w:rsid w:val="0070169B"/>
    <w:pPr>
      <w:spacing w:after="160" w:line="240" w:lineRule="exact"/>
      <w:jc w:val="both"/>
    </w:pPr>
    <w:rPr>
      <w:sz w:val="24"/>
      <w:szCs w:val="24"/>
      <w:lang w:val="en-US"/>
    </w:rPr>
  </w:style>
  <w:style w:type="paragraph" w:customStyle="1" w:styleId="21f">
    <w:name w:val="Знак Знак Знак2 Знак Знак Знак Знак Знак Знак Знак1"/>
    <w:basedOn w:val="a6"/>
    <w:rsid w:val="0070169B"/>
    <w:pPr>
      <w:spacing w:after="160" w:line="240" w:lineRule="exact"/>
      <w:jc w:val="both"/>
    </w:pPr>
    <w:rPr>
      <w:sz w:val="24"/>
      <w:szCs w:val="24"/>
      <w:lang w:val="en-US"/>
    </w:rPr>
  </w:style>
  <w:style w:type="paragraph" w:customStyle="1" w:styleId="CharChar1">
    <w:name w:val="Char Char1"/>
    <w:basedOn w:val="a6"/>
    <w:rsid w:val="0070169B"/>
    <w:pPr>
      <w:spacing w:after="160" w:line="240" w:lineRule="exact"/>
    </w:pPr>
  </w:style>
  <w:style w:type="paragraph" w:customStyle="1" w:styleId="Char3">
    <w:name w:val="Char3"/>
    <w:basedOn w:val="a6"/>
    <w:rsid w:val="0070169B"/>
    <w:pPr>
      <w:spacing w:after="160" w:line="240" w:lineRule="exact"/>
    </w:pPr>
    <w:rPr>
      <w:sz w:val="28"/>
      <w:szCs w:val="28"/>
      <w:lang w:val="en-US"/>
    </w:rPr>
  </w:style>
  <w:style w:type="paragraph" w:customStyle="1" w:styleId="318">
    <w:name w:val="Знак31"/>
    <w:basedOn w:val="a6"/>
    <w:rsid w:val="0070169B"/>
    <w:pPr>
      <w:spacing w:after="160" w:line="240" w:lineRule="exact"/>
      <w:jc w:val="both"/>
    </w:pPr>
    <w:rPr>
      <w:sz w:val="24"/>
      <w:szCs w:val="24"/>
      <w:lang w:val="en-US"/>
    </w:rPr>
  </w:style>
  <w:style w:type="paragraph" w:customStyle="1" w:styleId="228">
    <w:name w:val="Знак Знак Знак2 Знак Знак Знак Знак2"/>
    <w:basedOn w:val="a6"/>
    <w:rsid w:val="0070169B"/>
    <w:pPr>
      <w:spacing w:after="160" w:line="240" w:lineRule="exact"/>
      <w:jc w:val="both"/>
    </w:pPr>
    <w:rPr>
      <w:sz w:val="24"/>
      <w:szCs w:val="24"/>
      <w:lang w:val="en-US"/>
    </w:rPr>
  </w:style>
  <w:style w:type="paragraph" w:customStyle="1" w:styleId="1fffe">
    <w:name w:val="Знак Знак Знак Знак Знак Знак Знак Знак Знак Знак Знак Знак Знак1"/>
    <w:basedOn w:val="a6"/>
    <w:rsid w:val="0070169B"/>
    <w:pPr>
      <w:spacing w:after="160" w:line="240" w:lineRule="exact"/>
      <w:jc w:val="both"/>
    </w:pPr>
    <w:rPr>
      <w:sz w:val="24"/>
      <w:szCs w:val="24"/>
      <w:lang w:val="en-US"/>
    </w:rPr>
  </w:style>
  <w:style w:type="paragraph" w:customStyle="1" w:styleId="Char8">
    <w:name w:val="Char8"/>
    <w:basedOn w:val="a6"/>
    <w:rsid w:val="0070169B"/>
    <w:pPr>
      <w:spacing w:after="160" w:line="240" w:lineRule="exact"/>
    </w:pPr>
    <w:rPr>
      <w:sz w:val="28"/>
      <w:szCs w:val="28"/>
      <w:lang w:val="en-US"/>
    </w:rPr>
  </w:style>
  <w:style w:type="paragraph" w:customStyle="1" w:styleId="Char7">
    <w:name w:val="Char7"/>
    <w:basedOn w:val="a6"/>
    <w:rsid w:val="0070169B"/>
    <w:pPr>
      <w:spacing w:after="160" w:line="240" w:lineRule="exact"/>
    </w:pPr>
    <w:rPr>
      <w:sz w:val="28"/>
      <w:szCs w:val="28"/>
      <w:lang w:val="en-US"/>
    </w:rPr>
  </w:style>
  <w:style w:type="paragraph" w:customStyle="1" w:styleId="49">
    <w:name w:val="Обычный4"/>
    <w:rsid w:val="0070169B"/>
    <w:pPr>
      <w:widowControl w:val="0"/>
      <w:suppressAutoHyphens/>
      <w:spacing w:before="100" w:after="100"/>
    </w:pPr>
    <w:rPr>
      <w:sz w:val="24"/>
      <w:szCs w:val="24"/>
      <w:lang w:eastAsia="ar-SA"/>
    </w:rPr>
  </w:style>
  <w:style w:type="paragraph" w:customStyle="1" w:styleId="Char6">
    <w:name w:val="Char6"/>
    <w:basedOn w:val="a6"/>
    <w:rsid w:val="0070169B"/>
    <w:pPr>
      <w:spacing w:after="160" w:line="240" w:lineRule="exact"/>
    </w:pPr>
    <w:rPr>
      <w:sz w:val="28"/>
      <w:szCs w:val="28"/>
      <w:lang w:val="en-US"/>
    </w:rPr>
  </w:style>
  <w:style w:type="paragraph" w:customStyle="1" w:styleId="Char5">
    <w:name w:val="Char5"/>
    <w:basedOn w:val="a6"/>
    <w:rsid w:val="0070169B"/>
    <w:pPr>
      <w:spacing w:after="160" w:line="240" w:lineRule="exact"/>
    </w:pPr>
    <w:rPr>
      <w:sz w:val="28"/>
      <w:szCs w:val="28"/>
      <w:lang w:val="en-US"/>
    </w:rPr>
  </w:style>
  <w:style w:type="paragraph" w:customStyle="1" w:styleId="127">
    <w:name w:val="Рецензия12"/>
    <w:rsid w:val="0070169B"/>
    <w:pPr>
      <w:suppressAutoHyphens/>
    </w:pPr>
    <w:rPr>
      <w:lang w:eastAsia="ar-SA"/>
    </w:rPr>
  </w:style>
  <w:style w:type="paragraph" w:customStyle="1" w:styleId="2ff5">
    <w:name w:val="Абзац списка2"/>
    <w:basedOn w:val="a6"/>
    <w:rsid w:val="0070169B"/>
    <w:pPr>
      <w:ind w:left="720"/>
    </w:pPr>
  </w:style>
  <w:style w:type="paragraph" w:customStyle="1" w:styleId="2ff6">
    <w:name w:val="Без интервала2"/>
    <w:rsid w:val="0070169B"/>
    <w:pPr>
      <w:suppressAutoHyphens/>
    </w:pPr>
    <w:rPr>
      <w:lang w:eastAsia="ar-SA"/>
    </w:rPr>
  </w:style>
  <w:style w:type="paragraph" w:customStyle="1" w:styleId="xl110">
    <w:name w:val="xl110"/>
    <w:basedOn w:val="a6"/>
    <w:rsid w:val="0070169B"/>
    <w:pPr>
      <w:spacing w:before="280" w:after="280"/>
    </w:pPr>
    <w:rPr>
      <w:sz w:val="24"/>
      <w:szCs w:val="24"/>
    </w:rPr>
  </w:style>
  <w:style w:type="paragraph" w:customStyle="1" w:styleId="Char4">
    <w:name w:val="Char4"/>
    <w:basedOn w:val="a6"/>
    <w:rsid w:val="0070169B"/>
    <w:pPr>
      <w:spacing w:after="160" w:line="240" w:lineRule="exact"/>
    </w:pPr>
    <w:rPr>
      <w:sz w:val="28"/>
      <w:szCs w:val="28"/>
      <w:lang w:val="en-US"/>
    </w:rPr>
  </w:style>
  <w:style w:type="paragraph" w:customStyle="1" w:styleId="xl111">
    <w:name w:val="xl111"/>
    <w:basedOn w:val="a6"/>
    <w:rsid w:val="0070169B"/>
    <w:pPr>
      <w:spacing w:before="280" w:after="280"/>
    </w:pPr>
    <w:rPr>
      <w:sz w:val="24"/>
      <w:szCs w:val="24"/>
    </w:rPr>
  </w:style>
  <w:style w:type="paragraph" w:customStyle="1" w:styleId="xl112">
    <w:name w:val="xl112"/>
    <w:basedOn w:val="a6"/>
    <w:rsid w:val="0070169B"/>
    <w:pPr>
      <w:spacing w:before="280" w:after="280"/>
    </w:pPr>
    <w:rPr>
      <w:sz w:val="24"/>
      <w:szCs w:val="24"/>
    </w:rPr>
  </w:style>
  <w:style w:type="paragraph" w:customStyle="1" w:styleId="xl113">
    <w:name w:val="xl113"/>
    <w:basedOn w:val="a6"/>
    <w:rsid w:val="0070169B"/>
    <w:pPr>
      <w:spacing w:before="280" w:after="280"/>
      <w:jc w:val="center"/>
      <w:textAlignment w:val="top"/>
    </w:pPr>
    <w:rPr>
      <w:b/>
      <w:bCs/>
      <w:sz w:val="24"/>
      <w:szCs w:val="24"/>
    </w:rPr>
  </w:style>
  <w:style w:type="paragraph" w:customStyle="1" w:styleId="xl114">
    <w:name w:val="xl114"/>
    <w:basedOn w:val="a6"/>
    <w:rsid w:val="0070169B"/>
    <w:pPr>
      <w:spacing w:before="280" w:after="280"/>
      <w:jc w:val="center"/>
    </w:pPr>
    <w:rPr>
      <w:sz w:val="24"/>
      <w:szCs w:val="24"/>
    </w:rPr>
  </w:style>
  <w:style w:type="paragraph" w:customStyle="1" w:styleId="xl115">
    <w:name w:val="xl115"/>
    <w:basedOn w:val="a6"/>
    <w:rsid w:val="0070169B"/>
    <w:pPr>
      <w:spacing w:before="280" w:after="280"/>
      <w:jc w:val="center"/>
    </w:pPr>
    <w:rPr>
      <w:sz w:val="24"/>
      <w:szCs w:val="24"/>
    </w:rPr>
  </w:style>
  <w:style w:type="paragraph" w:customStyle="1" w:styleId="xl116">
    <w:name w:val="xl116"/>
    <w:basedOn w:val="a6"/>
    <w:rsid w:val="0070169B"/>
    <w:pPr>
      <w:spacing w:before="280" w:after="280"/>
      <w:jc w:val="center"/>
    </w:pPr>
    <w:rPr>
      <w:sz w:val="24"/>
      <w:szCs w:val="24"/>
    </w:rPr>
  </w:style>
  <w:style w:type="paragraph" w:customStyle="1" w:styleId="3fa">
    <w:name w:val="Абзац списка3"/>
    <w:basedOn w:val="a6"/>
    <w:rsid w:val="0070169B"/>
    <w:pPr>
      <w:ind w:left="720"/>
    </w:pPr>
  </w:style>
  <w:style w:type="paragraph" w:customStyle="1" w:styleId="2ff7">
    <w:name w:val="Рецензия2"/>
    <w:rsid w:val="0070169B"/>
    <w:pPr>
      <w:suppressAutoHyphens/>
    </w:pPr>
    <w:rPr>
      <w:lang w:eastAsia="ar-SA"/>
    </w:rPr>
  </w:style>
  <w:style w:type="paragraph" w:customStyle="1" w:styleId="3fb">
    <w:name w:val="Без интервала3"/>
    <w:rsid w:val="0070169B"/>
    <w:pPr>
      <w:suppressAutoHyphens/>
    </w:pPr>
    <w:rPr>
      <w:lang w:eastAsia="ar-SA"/>
    </w:rPr>
  </w:style>
  <w:style w:type="paragraph" w:customStyle="1" w:styleId="Normal4">
    <w:name w:val="Normal4"/>
    <w:rsid w:val="0070169B"/>
    <w:pPr>
      <w:widowControl w:val="0"/>
      <w:suppressAutoHyphens/>
      <w:spacing w:before="100" w:after="100"/>
    </w:pPr>
    <w:rPr>
      <w:sz w:val="24"/>
      <w:szCs w:val="24"/>
      <w:lang w:eastAsia="ar-SA"/>
    </w:rPr>
  </w:style>
  <w:style w:type="paragraph" w:customStyle="1" w:styleId="21f0">
    <w:name w:val="Обычный21"/>
    <w:basedOn w:val="a6"/>
    <w:rsid w:val="0070169B"/>
    <w:pPr>
      <w:spacing w:after="75"/>
      <w:ind w:firstLine="284"/>
      <w:jc w:val="both"/>
    </w:pPr>
    <w:rPr>
      <w:sz w:val="24"/>
      <w:szCs w:val="24"/>
    </w:rPr>
  </w:style>
  <w:style w:type="paragraph" w:customStyle="1" w:styleId="2112">
    <w:name w:val="Заголовок 211"/>
    <w:basedOn w:val="117"/>
    <w:next w:val="117"/>
    <w:rsid w:val="0070169B"/>
    <w:pPr>
      <w:keepNext/>
      <w:keepLines/>
      <w:spacing w:before="360" w:after="60"/>
      <w:ind w:left="567" w:hanging="567"/>
    </w:pPr>
    <w:rPr>
      <w:rFonts w:ascii="Times New Roman" w:hAnsi="Times New Roman" w:cs="Times New Roman"/>
      <w:b/>
      <w:bCs/>
      <w:sz w:val="22"/>
      <w:szCs w:val="22"/>
    </w:rPr>
  </w:style>
  <w:style w:type="paragraph" w:customStyle="1" w:styleId="1ffff">
    <w:name w:val="Заголовок оглавления1"/>
    <w:basedOn w:val="1"/>
    <w:next w:val="a6"/>
    <w:rsid w:val="0070169B"/>
    <w:pPr>
      <w:keepLines/>
      <w:numPr>
        <w:numId w:val="0"/>
      </w:numPr>
      <w:spacing w:before="480" w:after="0" w:line="276" w:lineRule="auto"/>
      <w:ind w:left="360" w:hanging="360"/>
    </w:pPr>
    <w:rPr>
      <w:rFonts w:ascii="Cambria" w:hAnsi="Cambria" w:cs="Cambria"/>
      <w:color w:val="365F91"/>
      <w:sz w:val="28"/>
      <w:szCs w:val="28"/>
    </w:rPr>
  </w:style>
  <w:style w:type="paragraph" w:customStyle="1" w:styleId="11d">
    <w:name w:val="Без интервала11"/>
    <w:rsid w:val="0070169B"/>
    <w:pPr>
      <w:suppressAutoHyphens/>
    </w:pPr>
    <w:rPr>
      <w:sz w:val="24"/>
      <w:szCs w:val="24"/>
      <w:lang w:eastAsia="ar-SA"/>
    </w:rPr>
  </w:style>
  <w:style w:type="paragraph" w:customStyle="1" w:styleId="710">
    <w:name w:val="Знак Знак71"/>
    <w:basedOn w:val="a6"/>
    <w:rsid w:val="0070169B"/>
    <w:pPr>
      <w:spacing w:after="160" w:line="240" w:lineRule="exact"/>
    </w:pPr>
    <w:rPr>
      <w:sz w:val="28"/>
      <w:szCs w:val="28"/>
      <w:lang w:val="en-US"/>
    </w:rPr>
  </w:style>
  <w:style w:type="paragraph" w:customStyle="1" w:styleId="711">
    <w:name w:val="Знак Знак7 Знак Знак1"/>
    <w:basedOn w:val="a6"/>
    <w:rsid w:val="0070169B"/>
    <w:pPr>
      <w:spacing w:after="160" w:line="240" w:lineRule="exact"/>
    </w:pPr>
    <w:rPr>
      <w:sz w:val="28"/>
      <w:szCs w:val="28"/>
      <w:lang w:val="en-US"/>
    </w:rPr>
  </w:style>
  <w:style w:type="paragraph" w:customStyle="1" w:styleId="Arial12">
    <w:name w:val="Стиль Arial 12 пт полужирный курсив По центру"/>
    <w:basedOn w:val="a6"/>
    <w:rsid w:val="0070169B"/>
    <w:pPr>
      <w:numPr>
        <w:numId w:val="12"/>
      </w:numPr>
      <w:spacing w:after="240"/>
      <w:jc w:val="center"/>
    </w:pPr>
    <w:rPr>
      <w:rFonts w:ascii="Arial" w:hAnsi="Arial" w:cs="Arial"/>
      <w:b/>
      <w:bCs/>
      <w:i/>
      <w:iCs/>
      <w:sz w:val="24"/>
      <w:szCs w:val="24"/>
    </w:rPr>
  </w:style>
  <w:style w:type="paragraph" w:customStyle="1" w:styleId="affffff8">
    <w:name w:val="Чертежный"/>
    <w:rsid w:val="0070169B"/>
    <w:pPr>
      <w:suppressAutoHyphens/>
      <w:jc w:val="center"/>
    </w:pPr>
    <w:rPr>
      <w:rFonts w:ascii="Tahoma" w:hAnsi="Tahoma" w:cs="Tahoma"/>
      <w:i/>
      <w:iCs/>
      <w:sz w:val="16"/>
      <w:szCs w:val="16"/>
      <w:lang w:val="uk-UA" w:eastAsia="ar-SA"/>
    </w:rPr>
  </w:style>
  <w:style w:type="paragraph" w:customStyle="1" w:styleId="Table">
    <w:name w:val="Table"/>
    <w:basedOn w:val="a6"/>
    <w:rsid w:val="0070169B"/>
    <w:pPr>
      <w:ind w:left="-57" w:right="-57"/>
      <w:jc w:val="center"/>
    </w:pPr>
  </w:style>
  <w:style w:type="paragraph" w:customStyle="1" w:styleId="TimesNewRomanArial173">
    <w:name w:val="Стиль Стиль Основной текст + Times New Roman + Arial Слева:  173 ..."/>
    <w:basedOn w:val="a6"/>
    <w:rsid w:val="0070169B"/>
    <w:pPr>
      <w:ind w:firstLine="709"/>
      <w:jc w:val="both"/>
    </w:pPr>
    <w:rPr>
      <w:sz w:val="24"/>
      <w:szCs w:val="24"/>
    </w:rPr>
  </w:style>
  <w:style w:type="paragraph" w:customStyle="1" w:styleId="affffff9">
    <w:name w:val="Код документа"/>
    <w:rsid w:val="0070169B"/>
    <w:pPr>
      <w:widowControl w:val="0"/>
      <w:suppressAutoHyphens/>
      <w:spacing w:before="240" w:after="120" w:line="288" w:lineRule="auto"/>
      <w:jc w:val="center"/>
      <w:textAlignment w:val="baseline"/>
    </w:pPr>
    <w:rPr>
      <w:rFonts w:eastAsia="MS Mincho"/>
      <w:sz w:val="24"/>
      <w:szCs w:val="24"/>
      <w:lang w:eastAsia="ar-SA"/>
    </w:rPr>
  </w:style>
  <w:style w:type="paragraph" w:customStyle="1" w:styleId="affffffa">
    <w:name w:val="Текст в таблице"/>
    <w:basedOn w:val="a6"/>
    <w:rsid w:val="0070169B"/>
    <w:pPr>
      <w:keepLines/>
      <w:widowControl w:val="0"/>
      <w:textAlignment w:val="baseline"/>
    </w:pPr>
    <w:rPr>
      <w:sz w:val="24"/>
      <w:szCs w:val="24"/>
    </w:rPr>
  </w:style>
  <w:style w:type="paragraph" w:styleId="1ffff0">
    <w:name w:val="index 1"/>
    <w:basedOn w:val="a6"/>
    <w:next w:val="a6"/>
    <w:rsid w:val="0070169B"/>
    <w:pPr>
      <w:ind w:left="240" w:hanging="240"/>
      <w:jc w:val="both"/>
    </w:pPr>
    <w:rPr>
      <w:sz w:val="24"/>
      <w:szCs w:val="24"/>
    </w:rPr>
  </w:style>
  <w:style w:type="paragraph" w:customStyle="1" w:styleId="affffffb">
    <w:name w:val="Титульный текст"/>
    <w:basedOn w:val="a6"/>
    <w:rsid w:val="0070169B"/>
    <w:pPr>
      <w:jc w:val="both"/>
    </w:pPr>
    <w:rPr>
      <w:sz w:val="24"/>
      <w:szCs w:val="24"/>
    </w:rPr>
  </w:style>
  <w:style w:type="paragraph" w:customStyle="1" w:styleId="affffffc">
    <w:name w:val="Титульный текст справа"/>
    <w:basedOn w:val="affffffb"/>
    <w:rsid w:val="0070169B"/>
    <w:pPr>
      <w:jc w:val="right"/>
    </w:pPr>
  </w:style>
  <w:style w:type="paragraph" w:customStyle="1" w:styleId="AgendaTitleBlock">
    <w:name w:val="Agenda Title Block"/>
    <w:basedOn w:val="a6"/>
    <w:rsid w:val="0070169B"/>
    <w:pPr>
      <w:spacing w:before="240" w:after="120"/>
      <w:ind w:firstLine="851"/>
      <w:jc w:val="center"/>
    </w:pPr>
    <w:rPr>
      <w:b/>
      <w:bCs/>
      <w:sz w:val="24"/>
      <w:szCs w:val="24"/>
      <w:lang w:val="en-US"/>
    </w:rPr>
  </w:style>
  <w:style w:type="paragraph" w:customStyle="1" w:styleId="h40">
    <w:name w:val="h40"/>
    <w:basedOn w:val="a6"/>
    <w:rsid w:val="0070169B"/>
    <w:pPr>
      <w:keepNext/>
      <w:spacing w:before="100" w:after="100"/>
      <w:ind w:firstLine="851"/>
    </w:pPr>
    <w:rPr>
      <w:rFonts w:ascii="Times New Roman CYR" w:hAnsi="Times New Roman CYR" w:cs="Times New Roman CYR"/>
      <w:b/>
      <w:bCs/>
      <w:sz w:val="24"/>
      <w:szCs w:val="24"/>
    </w:rPr>
  </w:style>
  <w:style w:type="paragraph" w:customStyle="1" w:styleId="xl117">
    <w:name w:val="xl117"/>
    <w:basedOn w:val="a6"/>
    <w:rsid w:val="0070169B"/>
    <w:pPr>
      <w:shd w:val="clear" w:color="auto" w:fill="FFFFFF"/>
      <w:spacing w:before="280" w:after="280"/>
      <w:textAlignment w:val="top"/>
    </w:pPr>
    <w:rPr>
      <w:rFonts w:ascii="Arial" w:hAnsi="Arial" w:cs="Arial"/>
    </w:rPr>
  </w:style>
  <w:style w:type="paragraph" w:customStyle="1" w:styleId="Times12">
    <w:name w:val="Times 12"/>
    <w:basedOn w:val="a6"/>
    <w:rsid w:val="0070169B"/>
    <w:pPr>
      <w:overflowPunct w:val="0"/>
      <w:autoSpaceDE w:val="0"/>
      <w:ind w:firstLine="567"/>
      <w:jc w:val="both"/>
    </w:pPr>
    <w:rPr>
      <w:sz w:val="24"/>
      <w:szCs w:val="24"/>
    </w:rPr>
  </w:style>
  <w:style w:type="paragraph" w:customStyle="1" w:styleId="affffffd">
    <w:name w:val="Ариал"/>
    <w:basedOn w:val="a6"/>
    <w:rsid w:val="0070169B"/>
    <w:pPr>
      <w:spacing w:before="120" w:after="120" w:line="360" w:lineRule="auto"/>
      <w:ind w:firstLine="851"/>
      <w:jc w:val="both"/>
    </w:pPr>
    <w:rPr>
      <w:rFonts w:ascii="Arial" w:hAnsi="Arial" w:cs="Arial"/>
      <w:sz w:val="24"/>
      <w:szCs w:val="24"/>
    </w:rPr>
  </w:style>
  <w:style w:type="paragraph" w:customStyle="1" w:styleId="Verdana10ptRGB58">
    <w:name w:val="Стиль Обычный (веб) + Verdana 10 pt Другой цвет(RGB(58"/>
    <w:basedOn w:val="affff1"/>
    <w:rsid w:val="0070169B"/>
    <w:pPr>
      <w:widowControl w:val="0"/>
      <w:spacing w:before="0" w:after="0"/>
      <w:jc w:val="right"/>
    </w:pPr>
    <w:rPr>
      <w:rFonts w:ascii="Verdana" w:hAnsi="Verdana" w:cs="Verdana"/>
      <w:color w:val="3A3A3A"/>
      <w:sz w:val="20"/>
      <w:szCs w:val="20"/>
    </w:rPr>
  </w:style>
  <w:style w:type="paragraph" w:customStyle="1" w:styleId="1ffff1">
    <w:name w:val="Нумерованный спискок 1"/>
    <w:basedOn w:val="1ff6"/>
    <w:rsid w:val="0070169B"/>
    <w:pPr>
      <w:widowControl w:val="0"/>
      <w:spacing w:before="120"/>
      <w:ind w:left="1066" w:hanging="357"/>
      <w:jc w:val="both"/>
    </w:pPr>
    <w:rPr>
      <w:sz w:val="28"/>
      <w:szCs w:val="28"/>
    </w:rPr>
  </w:style>
  <w:style w:type="paragraph" w:customStyle="1" w:styleId="1ffff2">
    <w:name w:val="Заголовок 1 БН"/>
    <w:basedOn w:val="a6"/>
    <w:next w:val="a6"/>
    <w:rsid w:val="0070169B"/>
    <w:pPr>
      <w:pageBreakBefore/>
      <w:spacing w:before="280" w:after="280" w:line="276" w:lineRule="auto"/>
      <w:ind w:firstLine="1120"/>
      <w:jc w:val="both"/>
    </w:pPr>
    <w:rPr>
      <w:b/>
      <w:bCs/>
      <w:sz w:val="28"/>
      <w:szCs w:val="28"/>
    </w:rPr>
  </w:style>
  <w:style w:type="paragraph" w:customStyle="1" w:styleId="1ffff3">
    <w:name w:val="Перечень рисунков1"/>
    <w:basedOn w:val="a6"/>
    <w:next w:val="a6"/>
    <w:rsid w:val="0070169B"/>
    <w:pPr>
      <w:widowControl w:val="0"/>
      <w:ind w:left="1134"/>
      <w:jc w:val="both"/>
    </w:pPr>
    <w:rPr>
      <w:sz w:val="24"/>
      <w:szCs w:val="24"/>
    </w:rPr>
  </w:style>
  <w:style w:type="paragraph" w:customStyle="1" w:styleId="MainTXT">
    <w:name w:val="MainTXT"/>
    <w:basedOn w:val="a6"/>
    <w:rsid w:val="0070169B"/>
    <w:pPr>
      <w:spacing w:line="360" w:lineRule="auto"/>
      <w:ind w:left="142" w:firstLine="1120"/>
      <w:jc w:val="both"/>
    </w:pPr>
    <w:rPr>
      <w:rFonts w:ascii="Arial" w:hAnsi="Arial" w:cs="Arial"/>
      <w:sz w:val="24"/>
      <w:szCs w:val="24"/>
    </w:rPr>
  </w:style>
  <w:style w:type="paragraph" w:customStyle="1" w:styleId="List2">
    <w:name w:val="List2"/>
    <w:basedOn w:val="a6"/>
    <w:rsid w:val="0070169B"/>
    <w:pPr>
      <w:numPr>
        <w:numId w:val="8"/>
      </w:numPr>
      <w:spacing w:line="360" w:lineRule="auto"/>
      <w:jc w:val="both"/>
    </w:pPr>
    <w:rPr>
      <w:rFonts w:ascii="Arial" w:hAnsi="Arial" w:cs="Arial"/>
      <w:sz w:val="24"/>
      <w:szCs w:val="24"/>
    </w:rPr>
  </w:style>
  <w:style w:type="paragraph" w:customStyle="1" w:styleId="Picture">
    <w:name w:val="Picture"/>
    <w:basedOn w:val="a6"/>
    <w:next w:val="MainTXT"/>
    <w:rsid w:val="0070169B"/>
    <w:pPr>
      <w:spacing w:before="240"/>
      <w:jc w:val="center"/>
    </w:pPr>
    <w:rPr>
      <w:rFonts w:ascii="Arial" w:hAnsi="Arial" w:cs="Arial"/>
      <w:color w:val="000000"/>
      <w:sz w:val="18"/>
      <w:szCs w:val="18"/>
    </w:rPr>
  </w:style>
  <w:style w:type="paragraph" w:customStyle="1" w:styleId="a1">
    <w:name w:val="_Задание"/>
    <w:basedOn w:val="a6"/>
    <w:next w:val="a6"/>
    <w:rsid w:val="0070169B"/>
    <w:pPr>
      <w:numPr>
        <w:numId w:val="6"/>
      </w:numPr>
      <w:shd w:val="clear" w:color="auto" w:fill="FFFF00"/>
      <w:spacing w:after="360"/>
    </w:pPr>
    <w:rPr>
      <w:rFonts w:ascii="Arial" w:hAnsi="Arial" w:cs="Arial"/>
      <w:sz w:val="24"/>
      <w:szCs w:val="24"/>
    </w:rPr>
  </w:style>
  <w:style w:type="paragraph" w:customStyle="1" w:styleId="FMainTXT">
    <w:name w:val="FMainTXT"/>
    <w:basedOn w:val="a6"/>
    <w:rsid w:val="0070169B"/>
    <w:pPr>
      <w:spacing w:before="120" w:line="360" w:lineRule="auto"/>
      <w:ind w:left="142" w:firstLine="1120"/>
      <w:jc w:val="both"/>
    </w:pPr>
    <w:rPr>
      <w:rFonts w:ascii="Arial" w:hAnsi="Arial" w:cs="Arial"/>
      <w:sz w:val="24"/>
      <w:szCs w:val="24"/>
    </w:rPr>
  </w:style>
  <w:style w:type="paragraph" w:customStyle="1" w:styleId="86">
    <w:name w:val="Таблица (8)"/>
    <w:basedOn w:val="a6"/>
    <w:rsid w:val="0070169B"/>
    <w:pPr>
      <w:ind w:left="57" w:right="57"/>
    </w:pPr>
    <w:rPr>
      <w:rFonts w:ascii="Arial" w:hAnsi="Arial" w:cs="Arial"/>
      <w:color w:val="000000"/>
      <w:sz w:val="16"/>
      <w:szCs w:val="16"/>
    </w:rPr>
  </w:style>
  <w:style w:type="paragraph" w:customStyle="1" w:styleId="affffffe">
    <w:name w:val="Заголовок документа"/>
    <w:basedOn w:val="a6"/>
    <w:next w:val="a6"/>
    <w:rsid w:val="0070169B"/>
    <w:pPr>
      <w:keepNext/>
      <w:keepLines/>
      <w:spacing w:before="240" w:after="500" w:line="640" w:lineRule="exact"/>
      <w:ind w:left="11" w:hanging="11"/>
    </w:pPr>
    <w:rPr>
      <w:b/>
      <w:bCs/>
      <w:spacing w:val="-20"/>
      <w:kern w:val="1"/>
      <w:sz w:val="64"/>
      <w:szCs w:val="64"/>
      <w:lang w:val="en-US"/>
    </w:rPr>
  </w:style>
  <w:style w:type="paragraph" w:customStyle="1" w:styleId="afffffff">
    <w:name w:val="Текст таблицы слева"/>
    <w:basedOn w:val="a6"/>
    <w:rsid w:val="0070169B"/>
    <w:rPr>
      <w:rFonts w:ascii="Arial" w:hAnsi="Arial" w:cs="Arial"/>
      <w:spacing w:val="-5"/>
      <w:sz w:val="24"/>
      <w:szCs w:val="24"/>
    </w:rPr>
  </w:style>
  <w:style w:type="paragraph" w:customStyle="1" w:styleId="TimesNewRoman14">
    <w:name w:val="Стиль Текст таблицы слева + Times New Roman 14 пт не разреженный ..."/>
    <w:basedOn w:val="afffffff"/>
    <w:rsid w:val="0070169B"/>
    <w:rPr>
      <w:rFonts w:ascii="Times New Roman" w:hAnsi="Times New Roman" w:cs="Times New Roman"/>
      <w:spacing w:val="0"/>
      <w:sz w:val="28"/>
      <w:szCs w:val="28"/>
    </w:rPr>
  </w:style>
  <w:style w:type="paragraph" w:customStyle="1" w:styleId="TimesNewRoman141">
    <w:name w:val="Стиль Текст таблицы слева + Times New Roman 14 пт не разреженный ...1"/>
    <w:basedOn w:val="afffffff"/>
    <w:rsid w:val="0070169B"/>
    <w:pPr>
      <w:spacing w:before="120" w:after="120"/>
    </w:pPr>
    <w:rPr>
      <w:rFonts w:ascii="Times New Roman" w:hAnsi="Times New Roman" w:cs="Times New Roman"/>
      <w:spacing w:val="0"/>
      <w:sz w:val="28"/>
      <w:szCs w:val="28"/>
    </w:rPr>
  </w:style>
  <w:style w:type="paragraph" w:customStyle="1" w:styleId="afffffff0">
    <w:name w:val="Обычный текст"/>
    <w:basedOn w:val="a6"/>
    <w:rsid w:val="0070169B"/>
    <w:pPr>
      <w:widowControl w:val="0"/>
      <w:spacing w:before="120"/>
      <w:ind w:firstLine="1120"/>
      <w:jc w:val="both"/>
    </w:pPr>
    <w:rPr>
      <w:sz w:val="28"/>
      <w:szCs w:val="28"/>
    </w:rPr>
  </w:style>
  <w:style w:type="paragraph" w:customStyle="1" w:styleId="afffffff1">
    <w:name w:val="Сокращения"/>
    <w:rsid w:val="0070169B"/>
    <w:pPr>
      <w:suppressAutoHyphens/>
      <w:spacing w:after="120"/>
    </w:pPr>
    <w:rPr>
      <w:sz w:val="22"/>
      <w:szCs w:val="22"/>
      <w:lang w:eastAsia="ar-SA"/>
    </w:rPr>
  </w:style>
  <w:style w:type="paragraph" w:customStyle="1" w:styleId="afffffff2">
    <w:name w:val="Титул"/>
    <w:basedOn w:val="a6"/>
    <w:rsid w:val="0070169B"/>
    <w:pPr>
      <w:widowControl w:val="0"/>
      <w:spacing w:before="120"/>
      <w:jc w:val="both"/>
    </w:pPr>
    <w:rPr>
      <w:sz w:val="28"/>
      <w:szCs w:val="28"/>
    </w:rPr>
  </w:style>
  <w:style w:type="paragraph" w:customStyle="1" w:styleId="a2">
    <w:name w:val="Маркированный список ."/>
    <w:basedOn w:val="a6"/>
    <w:rsid w:val="0070169B"/>
    <w:pPr>
      <w:widowControl w:val="0"/>
      <w:numPr>
        <w:numId w:val="9"/>
      </w:numPr>
      <w:spacing w:before="120"/>
      <w:jc w:val="both"/>
    </w:pPr>
    <w:rPr>
      <w:sz w:val="28"/>
      <w:szCs w:val="28"/>
    </w:rPr>
  </w:style>
  <w:style w:type="paragraph" w:customStyle="1" w:styleId="-3">
    <w:name w:val="Текст таблицы - заголовок"/>
    <w:basedOn w:val="a6"/>
    <w:rsid w:val="0070169B"/>
    <w:rPr>
      <w:b/>
      <w:bCs/>
      <w:sz w:val="28"/>
      <w:szCs w:val="28"/>
    </w:rPr>
  </w:style>
  <w:style w:type="paragraph" w:customStyle="1" w:styleId="ListParagraph2">
    <w:name w:val="List Paragraph2"/>
    <w:basedOn w:val="a6"/>
    <w:rsid w:val="0070169B"/>
    <w:pPr>
      <w:ind w:left="720"/>
    </w:pPr>
  </w:style>
  <w:style w:type="paragraph" w:customStyle="1" w:styleId="Iauiue1">
    <w:name w:val="Iau?iue1"/>
    <w:rsid w:val="0070169B"/>
    <w:pPr>
      <w:suppressAutoHyphens/>
      <w:overflowPunct w:val="0"/>
      <w:autoSpaceDE w:val="0"/>
      <w:textAlignment w:val="baseline"/>
    </w:pPr>
    <w:rPr>
      <w:lang w:val="en-US" w:eastAsia="ar-SA"/>
    </w:rPr>
  </w:style>
  <w:style w:type="paragraph" w:customStyle="1" w:styleId="Iauiue3">
    <w:name w:val="Iau?iue3"/>
    <w:rsid w:val="0070169B"/>
    <w:pPr>
      <w:suppressAutoHyphens/>
    </w:pPr>
    <w:rPr>
      <w:lang w:val="en-US" w:eastAsia="ar-SA"/>
    </w:rPr>
  </w:style>
  <w:style w:type="paragraph" w:customStyle="1" w:styleId="Iauiue2">
    <w:name w:val="Iau?iue2"/>
    <w:rsid w:val="0070169B"/>
    <w:pPr>
      <w:suppressAutoHyphens/>
    </w:pPr>
    <w:rPr>
      <w:lang w:eastAsia="ar-SA"/>
    </w:rPr>
  </w:style>
  <w:style w:type="paragraph" w:customStyle="1" w:styleId="afffffff3">
    <w:name w:val="Осн.текст"/>
    <w:basedOn w:val="a6"/>
    <w:rsid w:val="0070169B"/>
    <w:pPr>
      <w:spacing w:before="120" w:line="300" w:lineRule="auto"/>
      <w:ind w:left="709"/>
      <w:jc w:val="both"/>
    </w:pPr>
    <w:rPr>
      <w:sz w:val="24"/>
      <w:szCs w:val="24"/>
    </w:rPr>
  </w:style>
  <w:style w:type="paragraph" w:customStyle="1" w:styleId="afffffff4">
    <w:name w:val="Таблица"/>
    <w:basedOn w:val="a6"/>
    <w:rsid w:val="0070169B"/>
    <w:pPr>
      <w:jc w:val="both"/>
    </w:pPr>
    <w:rPr>
      <w:sz w:val="26"/>
      <w:szCs w:val="26"/>
    </w:rPr>
  </w:style>
  <w:style w:type="paragraph" w:customStyle="1" w:styleId="1ffff4">
    <w:name w:val="Схема документа1"/>
    <w:basedOn w:val="a6"/>
    <w:rsid w:val="0070169B"/>
    <w:pPr>
      <w:widowControl w:val="0"/>
      <w:shd w:val="clear" w:color="auto" w:fill="000080"/>
      <w:overflowPunct w:val="0"/>
      <w:autoSpaceDE w:val="0"/>
      <w:spacing w:before="260" w:line="300" w:lineRule="auto"/>
      <w:jc w:val="both"/>
      <w:textAlignment w:val="baseline"/>
    </w:pPr>
    <w:rPr>
      <w:rFonts w:ascii="Tahoma" w:hAnsi="Tahoma" w:cs="Tahoma"/>
      <w:sz w:val="24"/>
      <w:szCs w:val="24"/>
    </w:rPr>
  </w:style>
  <w:style w:type="paragraph" w:customStyle="1" w:styleId="1ffff5">
    <w:name w:val="Цитата1"/>
    <w:basedOn w:val="a6"/>
    <w:rsid w:val="0070169B"/>
    <w:pPr>
      <w:widowControl w:val="0"/>
      <w:overflowPunct w:val="0"/>
      <w:autoSpaceDE w:val="0"/>
      <w:spacing w:before="40" w:line="300" w:lineRule="auto"/>
      <w:ind w:left="40" w:right="1400"/>
      <w:textAlignment w:val="baseline"/>
    </w:pPr>
    <w:rPr>
      <w:b/>
      <w:bCs/>
      <w:sz w:val="28"/>
      <w:szCs w:val="28"/>
    </w:rPr>
  </w:style>
  <w:style w:type="paragraph" w:customStyle="1" w:styleId="319">
    <w:name w:val="Основной текст 31"/>
    <w:basedOn w:val="a6"/>
    <w:rsid w:val="0070169B"/>
    <w:pPr>
      <w:widowControl w:val="0"/>
      <w:overflowPunct w:val="0"/>
      <w:autoSpaceDE w:val="0"/>
      <w:spacing w:before="40" w:line="300" w:lineRule="auto"/>
      <w:textAlignment w:val="baseline"/>
    </w:pPr>
    <w:rPr>
      <w:b/>
      <w:bCs/>
      <w:sz w:val="28"/>
      <w:szCs w:val="28"/>
    </w:rPr>
  </w:style>
  <w:style w:type="paragraph" w:customStyle="1" w:styleId="Iniiaiieoaeno21">
    <w:name w:val="Iniiaiie oaeno 21"/>
    <w:basedOn w:val="Iauiue"/>
    <w:rsid w:val="0070169B"/>
    <w:pPr>
      <w:keepNext/>
      <w:overflowPunct w:val="0"/>
      <w:autoSpaceDE w:val="0"/>
      <w:spacing w:before="120" w:after="120" w:line="220" w:lineRule="exact"/>
      <w:ind w:firstLine="567"/>
      <w:jc w:val="both"/>
      <w:textAlignment w:val="baseline"/>
    </w:pPr>
    <w:rPr>
      <w:color w:val="000000"/>
      <w:spacing w:val="-4"/>
      <w:sz w:val="22"/>
      <w:szCs w:val="22"/>
    </w:rPr>
  </w:style>
  <w:style w:type="paragraph" w:customStyle="1" w:styleId="caaieiaie1">
    <w:name w:val="caaieiaie 1"/>
    <w:basedOn w:val="Iauiue"/>
    <w:next w:val="Iauiue"/>
    <w:rsid w:val="0070169B"/>
    <w:pPr>
      <w:keepNext/>
      <w:overflowPunct w:val="0"/>
      <w:autoSpaceDE w:val="0"/>
      <w:spacing w:before="240" w:after="60" w:line="360" w:lineRule="auto"/>
      <w:ind w:firstLine="397"/>
      <w:jc w:val="center"/>
      <w:textAlignment w:val="baseline"/>
    </w:pPr>
    <w:rPr>
      <w:b/>
      <w:bCs/>
      <w:kern w:val="1"/>
      <w:sz w:val="28"/>
      <w:szCs w:val="28"/>
    </w:rPr>
  </w:style>
  <w:style w:type="paragraph" w:customStyle="1" w:styleId="caaieiaie2">
    <w:name w:val="caaieiaie 2"/>
    <w:basedOn w:val="Iauiue"/>
    <w:next w:val="Iauiue"/>
    <w:rsid w:val="0070169B"/>
    <w:pPr>
      <w:keepNext/>
      <w:overflowPunct w:val="0"/>
      <w:autoSpaceDE w:val="0"/>
      <w:textAlignment w:val="baseline"/>
    </w:pPr>
    <w:rPr>
      <w:sz w:val="24"/>
      <w:szCs w:val="24"/>
    </w:rPr>
  </w:style>
  <w:style w:type="paragraph" w:customStyle="1" w:styleId="Antiqua">
    <w:name w:val="Текст Antiqua"/>
    <w:basedOn w:val="a6"/>
    <w:rsid w:val="0070169B"/>
    <w:pPr>
      <w:spacing w:after="120" w:line="360" w:lineRule="exact"/>
      <w:ind w:firstLine="709"/>
      <w:jc w:val="both"/>
    </w:pPr>
    <w:rPr>
      <w:sz w:val="28"/>
      <w:szCs w:val="28"/>
    </w:rPr>
  </w:style>
  <w:style w:type="paragraph" w:customStyle="1" w:styleId="13pt0">
    <w:name w:val="Стиль Абзац + 13 pt Знак"/>
    <w:basedOn w:val="a6"/>
    <w:rsid w:val="0070169B"/>
    <w:pPr>
      <w:keepNext/>
      <w:widowControl w:val="0"/>
      <w:ind w:firstLine="720"/>
      <w:jc w:val="both"/>
    </w:pPr>
    <w:rPr>
      <w:sz w:val="26"/>
      <w:szCs w:val="26"/>
    </w:rPr>
  </w:style>
  <w:style w:type="paragraph" w:customStyle="1" w:styleId="afffffff5">
    <w:name w:val="Основной абзац"/>
    <w:basedOn w:val="a6"/>
    <w:rsid w:val="0070169B"/>
    <w:pPr>
      <w:widowControl w:val="0"/>
      <w:spacing w:line="360" w:lineRule="auto"/>
      <w:ind w:firstLine="709"/>
      <w:jc w:val="both"/>
    </w:pPr>
    <w:rPr>
      <w:sz w:val="28"/>
      <w:szCs w:val="28"/>
    </w:rPr>
  </w:style>
  <w:style w:type="paragraph" w:customStyle="1" w:styleId="-11">
    <w:name w:val="Список-1"/>
    <w:rsid w:val="0070169B"/>
    <w:pPr>
      <w:tabs>
        <w:tab w:val="left" w:pos="851"/>
      </w:tabs>
      <w:suppressAutoHyphens/>
      <w:spacing w:before="60" w:after="60" w:line="312" w:lineRule="auto"/>
      <w:ind w:left="851" w:hanging="454"/>
      <w:jc w:val="both"/>
    </w:pPr>
    <w:rPr>
      <w:sz w:val="24"/>
      <w:szCs w:val="24"/>
      <w:lang w:eastAsia="ar-SA"/>
    </w:rPr>
  </w:style>
  <w:style w:type="paragraph" w:customStyle="1" w:styleId="1150">
    <w:name w:val="Стиль СОН1 + Перед:  15 пт"/>
    <w:basedOn w:val="a6"/>
    <w:rsid w:val="0070169B"/>
    <w:pPr>
      <w:keepNext/>
      <w:keepLines/>
      <w:widowControl w:val="0"/>
      <w:overflowPunct w:val="0"/>
      <w:autoSpaceDE w:val="0"/>
      <w:jc w:val="center"/>
      <w:textAlignment w:val="baseline"/>
    </w:pPr>
    <w:rPr>
      <w:b/>
      <w:bCs/>
      <w:color w:val="000000"/>
      <w:sz w:val="26"/>
      <w:szCs w:val="26"/>
    </w:rPr>
  </w:style>
  <w:style w:type="paragraph" w:customStyle="1" w:styleId="a4">
    <w:name w:val="Маркированный список со сдвигом"/>
    <w:basedOn w:val="1ff3"/>
    <w:rsid w:val="0070169B"/>
    <w:pPr>
      <w:numPr>
        <w:numId w:val="15"/>
      </w:numPr>
      <w:autoSpaceDE w:val="0"/>
      <w:spacing w:after="0" w:line="360" w:lineRule="auto"/>
    </w:pPr>
    <w:rPr>
      <w:kern w:val="1"/>
    </w:rPr>
  </w:style>
  <w:style w:type="paragraph" w:customStyle="1" w:styleId="afffffff6">
    <w:name w:val="Абзац"/>
    <w:basedOn w:val="a6"/>
    <w:rsid w:val="0070169B"/>
    <w:pPr>
      <w:keepLines/>
      <w:widowControl w:val="0"/>
      <w:spacing w:before="40" w:line="285" w:lineRule="auto"/>
      <w:ind w:left="1010" w:hanging="585"/>
      <w:jc w:val="both"/>
    </w:pPr>
    <w:rPr>
      <w:sz w:val="25"/>
      <w:szCs w:val="25"/>
    </w:rPr>
  </w:style>
  <w:style w:type="paragraph" w:customStyle="1" w:styleId="1ffff6">
    <w:name w:val="СОН1"/>
    <w:basedOn w:val="ConsNonformat0"/>
    <w:rsid w:val="0070169B"/>
    <w:pPr>
      <w:keepNext/>
      <w:widowControl/>
      <w:autoSpaceDE/>
      <w:spacing w:before="600" w:after="120"/>
      <w:ind w:left="510" w:right="0" w:hanging="510"/>
      <w:jc w:val="center"/>
    </w:pPr>
    <w:rPr>
      <w:rFonts w:ascii="Arial" w:hAnsi="Arial" w:cs="Arial"/>
      <w:b/>
      <w:bCs/>
      <w:sz w:val="28"/>
      <w:szCs w:val="28"/>
    </w:rPr>
  </w:style>
  <w:style w:type="paragraph" w:customStyle="1" w:styleId="afffffff7">
    <w:name w:val="Знак Знак Знак Знак Знак Знак Знак Знак Знак Знак"/>
    <w:basedOn w:val="a6"/>
    <w:rsid w:val="0070169B"/>
    <w:pPr>
      <w:spacing w:before="280" w:after="280"/>
    </w:pPr>
    <w:rPr>
      <w:rFonts w:ascii="Tahoma" w:hAnsi="Tahoma" w:cs="Tahoma"/>
      <w:lang w:val="en-US"/>
    </w:rPr>
  </w:style>
  <w:style w:type="paragraph" w:customStyle="1" w:styleId="afffffff8">
    <w:name w:val="Обычный.Нормальный абзац"/>
    <w:rsid w:val="0070169B"/>
    <w:pPr>
      <w:widowControl w:val="0"/>
      <w:suppressAutoHyphens/>
      <w:autoSpaceDE w:val="0"/>
      <w:ind w:firstLine="709"/>
      <w:jc w:val="both"/>
    </w:pPr>
    <w:rPr>
      <w:sz w:val="24"/>
      <w:szCs w:val="24"/>
      <w:lang w:eastAsia="ar-SA"/>
    </w:rPr>
  </w:style>
  <w:style w:type="paragraph" w:customStyle="1" w:styleId="style60">
    <w:name w:val="style6"/>
    <w:basedOn w:val="a6"/>
    <w:rsid w:val="0070169B"/>
    <w:pPr>
      <w:spacing w:before="280" w:after="280"/>
    </w:pPr>
    <w:rPr>
      <w:rFonts w:ascii="Arial" w:hAnsi="Arial" w:cs="Arial"/>
      <w:sz w:val="18"/>
      <w:szCs w:val="18"/>
    </w:rPr>
  </w:style>
  <w:style w:type="paragraph" w:customStyle="1" w:styleId="1KGK9">
    <w:name w:val="1KG=K9"/>
    <w:rsid w:val="0070169B"/>
    <w:pPr>
      <w:suppressAutoHyphens/>
      <w:autoSpaceDE w:val="0"/>
    </w:pPr>
    <w:rPr>
      <w:rFonts w:ascii="MS Sans Serif" w:hAnsi="MS Sans Serif" w:cs="MS Sans Serif"/>
      <w:sz w:val="24"/>
      <w:szCs w:val="24"/>
      <w:lang w:eastAsia="ar-SA"/>
    </w:rPr>
  </w:style>
  <w:style w:type="paragraph" w:customStyle="1" w:styleId="Nonindent">
    <w:name w:val="Nonindent"/>
    <w:basedOn w:val="a6"/>
    <w:rsid w:val="0070169B"/>
    <w:rPr>
      <w:rFonts w:ascii="Tms Rmn" w:hAnsi="Tms Rmn" w:cs="Tms Rmn"/>
      <w:sz w:val="24"/>
      <w:szCs w:val="24"/>
      <w:lang w:val="en-GB"/>
    </w:rPr>
  </w:style>
  <w:style w:type="paragraph" w:customStyle="1" w:styleId="MediumGrid1-Accent21">
    <w:name w:val="Medium Grid 1 - Accent 21"/>
    <w:basedOn w:val="a6"/>
    <w:rsid w:val="0070169B"/>
    <w:pPr>
      <w:ind w:left="720"/>
    </w:pPr>
    <w:rPr>
      <w:rFonts w:ascii="Calibri" w:hAnsi="Calibri" w:cs="Calibri"/>
      <w:sz w:val="22"/>
      <w:szCs w:val="22"/>
    </w:rPr>
  </w:style>
  <w:style w:type="paragraph" w:customStyle="1" w:styleId="msonormalcxspmiddle">
    <w:name w:val="msonormalcxspmiddle"/>
    <w:basedOn w:val="a6"/>
    <w:rsid w:val="0070169B"/>
    <w:pPr>
      <w:keepNext/>
    </w:pPr>
    <w:rPr>
      <w:sz w:val="24"/>
      <w:szCs w:val="24"/>
    </w:rPr>
  </w:style>
  <w:style w:type="paragraph" w:customStyle="1" w:styleId="Style4">
    <w:name w:val="Style4"/>
    <w:basedOn w:val="a6"/>
    <w:rsid w:val="0070169B"/>
    <w:pPr>
      <w:widowControl w:val="0"/>
      <w:autoSpaceDE w:val="0"/>
      <w:spacing w:line="258" w:lineRule="exact"/>
      <w:jc w:val="both"/>
    </w:pPr>
    <w:rPr>
      <w:sz w:val="24"/>
      <w:szCs w:val="24"/>
    </w:rPr>
  </w:style>
  <w:style w:type="paragraph" w:customStyle="1" w:styleId="ListBulletlast">
    <w:name w:val="List Bullet (last)"/>
    <w:basedOn w:val="1ff3"/>
    <w:rsid w:val="0070169B"/>
    <w:pPr>
      <w:widowControl/>
      <w:spacing w:after="120"/>
      <w:ind w:left="643" w:hanging="360"/>
    </w:pPr>
    <w:rPr>
      <w:rFonts w:ascii="Cambria" w:eastAsia="MS Mincho" w:hAnsi="Cambria" w:cs="Cambria"/>
    </w:rPr>
  </w:style>
  <w:style w:type="paragraph" w:customStyle="1" w:styleId="234">
    <w:name w:val="Основной текст 23"/>
    <w:basedOn w:val="3f9"/>
    <w:rsid w:val="0070169B"/>
    <w:pPr>
      <w:widowControl/>
      <w:spacing w:before="0" w:after="0"/>
      <w:ind w:firstLine="851"/>
      <w:jc w:val="both"/>
    </w:pPr>
    <w:rPr>
      <w:sz w:val="28"/>
      <w:szCs w:val="28"/>
    </w:rPr>
  </w:style>
  <w:style w:type="paragraph" w:customStyle="1" w:styleId="321">
    <w:name w:val="Основной текст с отступом 32"/>
    <w:basedOn w:val="a6"/>
    <w:rsid w:val="0070169B"/>
    <w:pPr>
      <w:spacing w:line="280" w:lineRule="exact"/>
      <w:ind w:firstLine="851"/>
      <w:jc w:val="both"/>
    </w:pPr>
    <w:rPr>
      <w:sz w:val="24"/>
      <w:szCs w:val="24"/>
    </w:rPr>
  </w:style>
  <w:style w:type="paragraph" w:customStyle="1" w:styleId="128">
    <w:name w:val="Заголовок 12"/>
    <w:basedOn w:val="3f9"/>
    <w:next w:val="3f9"/>
    <w:rsid w:val="0070169B"/>
    <w:pPr>
      <w:keepNext/>
      <w:widowControl/>
      <w:spacing w:before="0" w:after="0"/>
      <w:ind w:firstLine="720"/>
      <w:jc w:val="center"/>
    </w:pPr>
    <w:rPr>
      <w:b/>
      <w:bCs/>
      <w:sz w:val="22"/>
      <w:szCs w:val="22"/>
    </w:rPr>
  </w:style>
  <w:style w:type="paragraph" w:customStyle="1" w:styleId="229">
    <w:name w:val="Заголовок 22"/>
    <w:basedOn w:val="3f9"/>
    <w:next w:val="3f9"/>
    <w:rsid w:val="0070169B"/>
    <w:pPr>
      <w:keepNext/>
      <w:keepLines/>
      <w:widowControl/>
      <w:spacing w:before="360" w:after="60"/>
      <w:ind w:left="567" w:hanging="567"/>
      <w:jc w:val="both"/>
    </w:pPr>
    <w:rPr>
      <w:b/>
      <w:bCs/>
      <w:sz w:val="22"/>
      <w:szCs w:val="22"/>
    </w:rPr>
  </w:style>
  <w:style w:type="paragraph" w:customStyle="1" w:styleId="342">
    <w:name w:val="Основной текст с отступом 34"/>
    <w:basedOn w:val="a6"/>
    <w:rsid w:val="0070169B"/>
    <w:pPr>
      <w:spacing w:line="280" w:lineRule="exact"/>
      <w:ind w:firstLine="851"/>
      <w:jc w:val="both"/>
    </w:pPr>
    <w:rPr>
      <w:sz w:val="24"/>
      <w:szCs w:val="24"/>
    </w:rPr>
  </w:style>
  <w:style w:type="paragraph" w:customStyle="1" w:styleId="1ffff7">
    <w:name w:val="Текст1"/>
    <w:basedOn w:val="a6"/>
    <w:rsid w:val="0070169B"/>
    <w:rPr>
      <w:rFonts w:ascii="Courier New" w:hAnsi="Courier New" w:cs="Courier New"/>
    </w:rPr>
  </w:style>
  <w:style w:type="paragraph" w:customStyle="1" w:styleId="75">
    <w:name w:val="Обычный7"/>
    <w:rsid w:val="0070169B"/>
    <w:pPr>
      <w:widowControl w:val="0"/>
      <w:suppressAutoHyphens/>
      <w:spacing w:before="100" w:after="100"/>
    </w:pPr>
    <w:rPr>
      <w:sz w:val="24"/>
      <w:szCs w:val="24"/>
      <w:lang w:eastAsia="ar-SA"/>
    </w:rPr>
  </w:style>
  <w:style w:type="paragraph" w:customStyle="1" w:styleId="260">
    <w:name w:val="Основной текст 26"/>
    <w:basedOn w:val="75"/>
    <w:rsid w:val="0070169B"/>
    <w:pPr>
      <w:widowControl/>
      <w:spacing w:before="0" w:after="0"/>
      <w:ind w:firstLine="851"/>
      <w:jc w:val="both"/>
    </w:pPr>
    <w:rPr>
      <w:sz w:val="28"/>
      <w:szCs w:val="28"/>
    </w:rPr>
  </w:style>
  <w:style w:type="paragraph" w:customStyle="1" w:styleId="parameter">
    <w:name w:val="parameter"/>
    <w:basedOn w:val="a6"/>
    <w:rsid w:val="0070169B"/>
    <w:pPr>
      <w:spacing w:before="280" w:after="280"/>
    </w:pPr>
    <w:rPr>
      <w:sz w:val="24"/>
      <w:szCs w:val="24"/>
    </w:rPr>
  </w:style>
  <w:style w:type="paragraph" w:customStyle="1" w:styleId="87">
    <w:name w:val="Обычный8"/>
    <w:rsid w:val="0070169B"/>
    <w:pPr>
      <w:widowControl w:val="0"/>
      <w:suppressAutoHyphens/>
      <w:spacing w:before="100" w:after="100"/>
    </w:pPr>
    <w:rPr>
      <w:sz w:val="24"/>
      <w:szCs w:val="24"/>
      <w:lang w:eastAsia="ar-SA"/>
    </w:rPr>
  </w:style>
  <w:style w:type="paragraph" w:customStyle="1" w:styleId="271">
    <w:name w:val="Основной текст 27"/>
    <w:basedOn w:val="87"/>
    <w:rsid w:val="0070169B"/>
    <w:pPr>
      <w:widowControl/>
      <w:spacing w:before="0" w:after="0"/>
      <w:ind w:firstLine="851"/>
      <w:jc w:val="both"/>
    </w:pPr>
    <w:rPr>
      <w:sz w:val="28"/>
      <w:szCs w:val="28"/>
    </w:rPr>
  </w:style>
  <w:style w:type="paragraph" w:customStyle="1" w:styleId="360">
    <w:name w:val="Основной текст с отступом 36"/>
    <w:basedOn w:val="a6"/>
    <w:rsid w:val="0070169B"/>
    <w:pPr>
      <w:spacing w:line="280" w:lineRule="exact"/>
      <w:ind w:firstLine="851"/>
      <w:jc w:val="both"/>
    </w:pPr>
    <w:rPr>
      <w:sz w:val="24"/>
      <w:szCs w:val="24"/>
    </w:rPr>
  </w:style>
  <w:style w:type="paragraph" w:customStyle="1" w:styleId="afffffff9">
    <w:name w:val="Подподпункт"/>
    <w:basedOn w:val="a6"/>
    <w:rsid w:val="0070169B"/>
    <w:pPr>
      <w:spacing w:line="360" w:lineRule="auto"/>
      <w:ind w:left="1701" w:hanging="567"/>
      <w:jc w:val="both"/>
    </w:pPr>
    <w:rPr>
      <w:sz w:val="28"/>
      <w:szCs w:val="28"/>
    </w:rPr>
  </w:style>
  <w:style w:type="paragraph" w:customStyle="1" w:styleId="-110">
    <w:name w:val="Цветной список - Акцент 11"/>
    <w:basedOn w:val="a6"/>
    <w:rsid w:val="0070169B"/>
    <w:pPr>
      <w:ind w:left="720"/>
    </w:pPr>
    <w:rPr>
      <w:sz w:val="24"/>
      <w:szCs w:val="24"/>
    </w:rPr>
  </w:style>
  <w:style w:type="paragraph" w:customStyle="1" w:styleId="3121">
    <w:name w:val="Основной текст с отступом 312"/>
    <w:basedOn w:val="a6"/>
    <w:rsid w:val="0070169B"/>
    <w:pPr>
      <w:widowControl w:val="0"/>
      <w:spacing w:after="120"/>
      <w:ind w:left="283"/>
    </w:pPr>
    <w:rPr>
      <w:kern w:val="1"/>
      <w:sz w:val="16"/>
      <w:szCs w:val="16"/>
    </w:rPr>
  </w:style>
  <w:style w:type="paragraph" w:customStyle="1" w:styleId="235">
    <w:name w:val="Основной текст с отступом 23"/>
    <w:basedOn w:val="a6"/>
    <w:rsid w:val="0070169B"/>
    <w:pPr>
      <w:ind w:firstLine="709"/>
      <w:jc w:val="both"/>
    </w:pPr>
    <w:rPr>
      <w:color w:val="000000"/>
      <w:sz w:val="28"/>
      <w:szCs w:val="28"/>
    </w:rPr>
  </w:style>
  <w:style w:type="paragraph" w:customStyle="1" w:styleId="3fc">
    <w:name w:val="Рецензия3"/>
    <w:rsid w:val="0070169B"/>
    <w:pPr>
      <w:suppressAutoHyphens/>
    </w:pPr>
    <w:rPr>
      <w:lang w:eastAsia="ar-SA"/>
    </w:rPr>
  </w:style>
  <w:style w:type="paragraph" w:customStyle="1" w:styleId="95">
    <w:name w:val="Обычный9"/>
    <w:rsid w:val="0070169B"/>
    <w:pPr>
      <w:widowControl w:val="0"/>
      <w:suppressAutoHyphens/>
      <w:spacing w:before="100" w:after="100"/>
    </w:pPr>
    <w:rPr>
      <w:sz w:val="24"/>
      <w:szCs w:val="24"/>
      <w:lang w:eastAsia="ar-SA"/>
    </w:rPr>
  </w:style>
  <w:style w:type="paragraph" w:customStyle="1" w:styleId="DefinitionTerm">
    <w:name w:val="Definition Term"/>
    <w:basedOn w:val="a6"/>
    <w:next w:val="DefinitionList"/>
    <w:rsid w:val="0070169B"/>
    <w:pPr>
      <w:autoSpaceDE w:val="0"/>
    </w:pPr>
    <w:rPr>
      <w:sz w:val="24"/>
      <w:szCs w:val="24"/>
    </w:rPr>
  </w:style>
  <w:style w:type="paragraph" w:customStyle="1" w:styleId="DefinitionList">
    <w:name w:val="Definition List"/>
    <w:basedOn w:val="a6"/>
    <w:next w:val="DefinitionTerm"/>
    <w:rsid w:val="0070169B"/>
    <w:pPr>
      <w:autoSpaceDE w:val="0"/>
      <w:ind w:left="360"/>
    </w:pPr>
    <w:rPr>
      <w:sz w:val="24"/>
      <w:szCs w:val="24"/>
    </w:rPr>
  </w:style>
  <w:style w:type="paragraph" w:customStyle="1" w:styleId="H5">
    <w:name w:val="H5"/>
    <w:basedOn w:val="a6"/>
    <w:next w:val="a6"/>
    <w:rsid w:val="0070169B"/>
    <w:pPr>
      <w:keepNext/>
      <w:autoSpaceDE w:val="0"/>
      <w:spacing w:before="100" w:after="100"/>
    </w:pPr>
    <w:rPr>
      <w:b/>
      <w:bCs/>
    </w:rPr>
  </w:style>
  <w:style w:type="paragraph" w:customStyle="1" w:styleId="H6">
    <w:name w:val="H6"/>
    <w:basedOn w:val="a6"/>
    <w:next w:val="a6"/>
    <w:rsid w:val="0070169B"/>
    <w:pPr>
      <w:keepNext/>
      <w:autoSpaceDE w:val="0"/>
      <w:spacing w:before="100" w:after="100"/>
    </w:pPr>
    <w:rPr>
      <w:b/>
      <w:bCs/>
      <w:sz w:val="16"/>
      <w:szCs w:val="16"/>
    </w:rPr>
  </w:style>
  <w:style w:type="paragraph" w:customStyle="1" w:styleId="Address">
    <w:name w:val="Address"/>
    <w:basedOn w:val="a6"/>
    <w:next w:val="a6"/>
    <w:rsid w:val="0070169B"/>
    <w:pPr>
      <w:autoSpaceDE w:val="0"/>
    </w:pPr>
    <w:rPr>
      <w:i/>
      <w:iCs/>
      <w:sz w:val="24"/>
      <w:szCs w:val="24"/>
    </w:rPr>
  </w:style>
  <w:style w:type="paragraph" w:customStyle="1" w:styleId="Blockquote">
    <w:name w:val="Blockquote"/>
    <w:basedOn w:val="a6"/>
    <w:rsid w:val="0070169B"/>
    <w:pPr>
      <w:autoSpaceDE w:val="0"/>
      <w:spacing w:before="100" w:after="100"/>
      <w:ind w:left="360" w:right="360"/>
    </w:pPr>
    <w:rPr>
      <w:sz w:val="24"/>
      <w:szCs w:val="24"/>
    </w:rPr>
  </w:style>
  <w:style w:type="paragraph" w:customStyle="1" w:styleId="Preformatted">
    <w:name w:val="Preformatted"/>
    <w:basedOn w:val="a6"/>
    <w:rsid w:val="0070169B"/>
    <w:pPr>
      <w:autoSpaceDE w:val="0"/>
    </w:pPr>
    <w:rPr>
      <w:rFonts w:ascii="Courier New" w:hAnsi="Courier New" w:cs="Courier New"/>
    </w:rPr>
  </w:style>
  <w:style w:type="paragraph" w:customStyle="1" w:styleId="z-BottomofForm1">
    <w:name w:val="z-Bottom of Form1"/>
    <w:next w:val="a6"/>
    <w:rsid w:val="0070169B"/>
    <w:pPr>
      <w:pBdr>
        <w:top w:val="double" w:sz="1" w:space="0" w:color="000000"/>
      </w:pBdr>
      <w:suppressAutoHyphens/>
      <w:autoSpaceDE w:val="0"/>
      <w:jc w:val="center"/>
    </w:pPr>
    <w:rPr>
      <w:rFonts w:ascii="Arial" w:hAnsi="Arial" w:cs="Arial"/>
      <w:vanish/>
      <w:sz w:val="16"/>
      <w:szCs w:val="16"/>
      <w:lang w:eastAsia="ar-SA"/>
    </w:rPr>
  </w:style>
  <w:style w:type="paragraph" w:customStyle="1" w:styleId="z-TopofForm1">
    <w:name w:val="z-Top of Form1"/>
    <w:next w:val="a6"/>
    <w:rsid w:val="0070169B"/>
    <w:pPr>
      <w:pBdr>
        <w:bottom w:val="double" w:sz="1" w:space="0" w:color="000000"/>
      </w:pBdr>
      <w:suppressAutoHyphens/>
      <w:autoSpaceDE w:val="0"/>
      <w:jc w:val="center"/>
    </w:pPr>
    <w:rPr>
      <w:rFonts w:ascii="Arial" w:hAnsi="Arial" w:cs="Arial"/>
      <w:vanish/>
      <w:sz w:val="16"/>
      <w:szCs w:val="16"/>
      <w:lang w:eastAsia="ar-SA"/>
    </w:rPr>
  </w:style>
  <w:style w:type="paragraph" w:customStyle="1" w:styleId="2221">
    <w:name w:val="Основной текст 222"/>
    <w:basedOn w:val="a6"/>
    <w:rsid w:val="0070169B"/>
    <w:pPr>
      <w:spacing w:after="120" w:line="480" w:lineRule="auto"/>
    </w:pPr>
    <w:rPr>
      <w:sz w:val="24"/>
      <w:szCs w:val="24"/>
    </w:rPr>
  </w:style>
  <w:style w:type="paragraph" w:customStyle="1" w:styleId="134">
    <w:name w:val="Знак Знак Знак Знак Знак Знак1 Знак3"/>
    <w:basedOn w:val="a6"/>
    <w:rsid w:val="0070169B"/>
    <w:pPr>
      <w:spacing w:after="160" w:line="240" w:lineRule="exact"/>
      <w:jc w:val="both"/>
    </w:pPr>
    <w:rPr>
      <w:sz w:val="24"/>
      <w:szCs w:val="24"/>
      <w:lang w:val="en-US"/>
    </w:rPr>
  </w:style>
  <w:style w:type="paragraph" w:customStyle="1" w:styleId="135">
    <w:name w:val="Обычный13"/>
    <w:rsid w:val="0070169B"/>
    <w:pPr>
      <w:suppressAutoHyphens/>
      <w:jc w:val="both"/>
    </w:pPr>
    <w:rPr>
      <w:rFonts w:ascii="TimesET" w:hAnsi="TimesET" w:cs="TimesET"/>
      <w:sz w:val="24"/>
      <w:szCs w:val="24"/>
      <w:lang w:eastAsia="ar-SA"/>
    </w:rPr>
  </w:style>
  <w:style w:type="paragraph" w:customStyle="1" w:styleId="136">
    <w:name w:val="Абзац списка13"/>
    <w:basedOn w:val="a6"/>
    <w:rsid w:val="0070169B"/>
    <w:pPr>
      <w:ind w:left="720"/>
    </w:pPr>
  </w:style>
  <w:style w:type="paragraph" w:customStyle="1" w:styleId="3fd">
    <w:name w:val="Знак Знак Знак Знак3"/>
    <w:basedOn w:val="a6"/>
    <w:rsid w:val="0070169B"/>
    <w:pPr>
      <w:spacing w:after="160" w:line="240" w:lineRule="exact"/>
      <w:jc w:val="both"/>
    </w:pPr>
    <w:rPr>
      <w:sz w:val="24"/>
      <w:szCs w:val="24"/>
      <w:lang w:val="en-US"/>
    </w:rPr>
  </w:style>
  <w:style w:type="paragraph" w:customStyle="1" w:styleId="2230">
    <w:name w:val="Основной текст 223"/>
    <w:basedOn w:val="a6"/>
    <w:rsid w:val="0070169B"/>
    <w:pPr>
      <w:spacing w:after="120" w:line="480" w:lineRule="auto"/>
    </w:pPr>
    <w:rPr>
      <w:sz w:val="24"/>
      <w:szCs w:val="24"/>
    </w:rPr>
  </w:style>
  <w:style w:type="paragraph" w:customStyle="1" w:styleId="2120">
    <w:name w:val="Основной текст с отступом 212"/>
    <w:basedOn w:val="a6"/>
    <w:rsid w:val="0070169B"/>
    <w:pPr>
      <w:ind w:firstLine="540"/>
      <w:jc w:val="both"/>
    </w:pPr>
    <w:rPr>
      <w:sz w:val="24"/>
      <w:szCs w:val="24"/>
    </w:rPr>
  </w:style>
  <w:style w:type="paragraph" w:customStyle="1" w:styleId="1120">
    <w:name w:val="Заголовок 112"/>
    <w:basedOn w:val="135"/>
    <w:next w:val="135"/>
    <w:rsid w:val="0070169B"/>
    <w:pPr>
      <w:keepNext/>
      <w:ind w:firstLine="720"/>
      <w:jc w:val="center"/>
    </w:pPr>
    <w:rPr>
      <w:rFonts w:ascii="Times New Roman" w:hAnsi="Times New Roman" w:cs="Times New Roman"/>
      <w:b/>
      <w:bCs/>
      <w:sz w:val="22"/>
      <w:szCs w:val="22"/>
    </w:rPr>
  </w:style>
  <w:style w:type="paragraph" w:customStyle="1" w:styleId="22a">
    <w:name w:val="Обычный22"/>
    <w:basedOn w:val="a6"/>
    <w:rsid w:val="0070169B"/>
    <w:pPr>
      <w:spacing w:after="75"/>
      <w:ind w:firstLine="284"/>
      <w:jc w:val="both"/>
    </w:pPr>
    <w:rPr>
      <w:sz w:val="24"/>
      <w:szCs w:val="24"/>
    </w:rPr>
  </w:style>
  <w:style w:type="paragraph" w:customStyle="1" w:styleId="2ff8">
    <w:name w:val="Знак Знак Знак Знак Знак Знак Знак2"/>
    <w:basedOn w:val="a6"/>
    <w:rsid w:val="0070169B"/>
    <w:pPr>
      <w:widowControl w:val="0"/>
      <w:spacing w:after="160" w:line="240" w:lineRule="exact"/>
      <w:jc w:val="right"/>
    </w:pPr>
    <w:rPr>
      <w:lang w:val="en-GB"/>
    </w:rPr>
  </w:style>
  <w:style w:type="paragraph" w:customStyle="1" w:styleId="2ff9">
    <w:name w:val="Знак Знак Знак Знак Знак Знак Знак Знак Знак Знак Знак Знак Знак Знак Знак Знак Знак Знак Знак2"/>
    <w:basedOn w:val="a6"/>
    <w:rsid w:val="0070169B"/>
    <w:pPr>
      <w:spacing w:after="160" w:line="240" w:lineRule="exact"/>
    </w:pPr>
    <w:rPr>
      <w:sz w:val="28"/>
      <w:szCs w:val="28"/>
      <w:lang w:val="en-US"/>
    </w:rPr>
  </w:style>
  <w:style w:type="paragraph" w:customStyle="1" w:styleId="2ffa">
    <w:name w:val="Знак Знак Знак Знак Знак Знак Знак Знак Знак Знак Знак Знак Знак Знак Знак2"/>
    <w:basedOn w:val="a6"/>
    <w:rsid w:val="0070169B"/>
    <w:pPr>
      <w:spacing w:after="160" w:line="240" w:lineRule="exact"/>
      <w:jc w:val="both"/>
    </w:pPr>
    <w:rPr>
      <w:sz w:val="24"/>
      <w:szCs w:val="24"/>
      <w:lang w:val="en-US"/>
    </w:rPr>
  </w:style>
  <w:style w:type="paragraph" w:customStyle="1" w:styleId="2121">
    <w:name w:val="Заголовок 212"/>
    <w:basedOn w:val="135"/>
    <w:next w:val="135"/>
    <w:rsid w:val="0070169B"/>
    <w:pPr>
      <w:keepNext/>
      <w:keepLines/>
      <w:spacing w:before="360" w:after="60"/>
      <w:ind w:left="567" w:hanging="567"/>
    </w:pPr>
    <w:rPr>
      <w:rFonts w:ascii="Times New Roman" w:hAnsi="Times New Roman" w:cs="Times New Roman"/>
      <w:b/>
      <w:bCs/>
      <w:sz w:val="22"/>
      <w:szCs w:val="22"/>
    </w:rPr>
  </w:style>
  <w:style w:type="paragraph" w:customStyle="1" w:styleId="22b">
    <w:name w:val="Знак Знак Знак2 Знак2"/>
    <w:basedOn w:val="a6"/>
    <w:rsid w:val="0070169B"/>
    <w:pPr>
      <w:spacing w:after="160" w:line="240" w:lineRule="exact"/>
      <w:jc w:val="both"/>
    </w:pPr>
    <w:rPr>
      <w:sz w:val="24"/>
      <w:szCs w:val="24"/>
      <w:lang w:val="en-US"/>
    </w:rPr>
  </w:style>
  <w:style w:type="paragraph" w:customStyle="1" w:styleId="236">
    <w:name w:val="Знак Знак Знак2 Знак Знак Знак Знак3"/>
    <w:basedOn w:val="a6"/>
    <w:rsid w:val="0070169B"/>
    <w:pPr>
      <w:spacing w:after="160" w:line="240" w:lineRule="exact"/>
      <w:jc w:val="both"/>
    </w:pPr>
    <w:rPr>
      <w:sz w:val="24"/>
      <w:szCs w:val="24"/>
      <w:lang w:val="en-US"/>
    </w:rPr>
  </w:style>
  <w:style w:type="paragraph" w:customStyle="1" w:styleId="129">
    <w:name w:val="Знак Знак Знак Знак Знак Знак Знак Знак Знак1 Знак2"/>
    <w:basedOn w:val="a6"/>
    <w:rsid w:val="0070169B"/>
    <w:pPr>
      <w:spacing w:after="160" w:line="240" w:lineRule="exact"/>
    </w:pPr>
    <w:rPr>
      <w:rFonts w:ascii="Verdana" w:hAnsi="Verdana" w:cs="Verdana"/>
      <w:sz w:val="24"/>
      <w:szCs w:val="24"/>
      <w:lang w:val="en-US"/>
    </w:rPr>
  </w:style>
  <w:style w:type="paragraph" w:customStyle="1" w:styleId="2ffb">
    <w:name w:val="Знак Знак Знак Знак Знак Знак Знак Знак Знак2"/>
    <w:basedOn w:val="a6"/>
    <w:rsid w:val="0070169B"/>
    <w:pPr>
      <w:spacing w:after="160" w:line="240" w:lineRule="exact"/>
    </w:pPr>
    <w:rPr>
      <w:rFonts w:ascii="Verdana" w:hAnsi="Verdana" w:cs="Verdana"/>
      <w:sz w:val="24"/>
      <w:szCs w:val="24"/>
      <w:lang w:val="en-US"/>
    </w:rPr>
  </w:style>
  <w:style w:type="paragraph" w:customStyle="1" w:styleId="2ffc">
    <w:name w:val="Знак Знак Знак Знак Знак Знак Знак Знак Знак Знак Знак Знак Знак2"/>
    <w:basedOn w:val="a6"/>
    <w:rsid w:val="0070169B"/>
    <w:pPr>
      <w:spacing w:after="160" w:line="240" w:lineRule="exact"/>
    </w:pPr>
    <w:rPr>
      <w:rFonts w:ascii="Verdana" w:hAnsi="Verdana" w:cs="Verdana"/>
      <w:sz w:val="24"/>
      <w:szCs w:val="24"/>
      <w:lang w:val="en-US"/>
    </w:rPr>
  </w:style>
  <w:style w:type="paragraph" w:customStyle="1" w:styleId="12a">
    <w:name w:val="Без интервала12"/>
    <w:rsid w:val="0070169B"/>
    <w:pPr>
      <w:suppressAutoHyphens/>
    </w:pPr>
    <w:rPr>
      <w:sz w:val="24"/>
      <w:szCs w:val="24"/>
      <w:lang w:eastAsia="ar-SA"/>
    </w:rPr>
  </w:style>
  <w:style w:type="paragraph" w:customStyle="1" w:styleId="12b">
    <w:name w:val="Абзац списка12"/>
    <w:basedOn w:val="a6"/>
    <w:rsid w:val="0070169B"/>
    <w:pPr>
      <w:ind w:left="708"/>
    </w:pPr>
    <w:rPr>
      <w:sz w:val="24"/>
      <w:szCs w:val="24"/>
    </w:rPr>
  </w:style>
  <w:style w:type="paragraph" w:customStyle="1" w:styleId="2122">
    <w:name w:val="Знак Знак Знак2 Знак Знак Знак Знак12"/>
    <w:basedOn w:val="a6"/>
    <w:rsid w:val="0070169B"/>
    <w:pPr>
      <w:spacing w:after="160" w:line="240" w:lineRule="exact"/>
      <w:jc w:val="both"/>
    </w:pPr>
    <w:rPr>
      <w:sz w:val="24"/>
      <w:szCs w:val="24"/>
      <w:lang w:val="en-US"/>
    </w:rPr>
  </w:style>
  <w:style w:type="paragraph" w:customStyle="1" w:styleId="22c">
    <w:name w:val="Знак Знак Знак2 Знак Знак Знак Знак Знак Знак Знак2"/>
    <w:basedOn w:val="a6"/>
    <w:rsid w:val="0070169B"/>
    <w:pPr>
      <w:spacing w:after="160" w:line="240" w:lineRule="exact"/>
      <w:jc w:val="both"/>
    </w:pPr>
    <w:rPr>
      <w:sz w:val="24"/>
      <w:szCs w:val="24"/>
      <w:lang w:val="en-US"/>
    </w:rPr>
  </w:style>
  <w:style w:type="paragraph" w:customStyle="1" w:styleId="CharChar2">
    <w:name w:val="Char Char2"/>
    <w:basedOn w:val="a6"/>
    <w:rsid w:val="0070169B"/>
    <w:pPr>
      <w:spacing w:after="160" w:line="240" w:lineRule="exact"/>
    </w:pPr>
  </w:style>
  <w:style w:type="paragraph" w:customStyle="1" w:styleId="322">
    <w:name w:val="Знак32"/>
    <w:basedOn w:val="a6"/>
    <w:rsid w:val="0070169B"/>
    <w:pPr>
      <w:spacing w:after="160" w:line="240" w:lineRule="exact"/>
      <w:jc w:val="both"/>
    </w:pPr>
    <w:rPr>
      <w:sz w:val="24"/>
      <w:szCs w:val="24"/>
      <w:lang w:val="en-US"/>
    </w:rPr>
  </w:style>
  <w:style w:type="paragraph" w:customStyle="1" w:styleId="720">
    <w:name w:val="Знак Знак72"/>
    <w:basedOn w:val="a6"/>
    <w:rsid w:val="0070169B"/>
    <w:pPr>
      <w:spacing w:after="160" w:line="240" w:lineRule="exact"/>
    </w:pPr>
    <w:rPr>
      <w:sz w:val="28"/>
      <w:szCs w:val="28"/>
      <w:lang w:val="en-US"/>
    </w:rPr>
  </w:style>
  <w:style w:type="paragraph" w:customStyle="1" w:styleId="721">
    <w:name w:val="Знак Знак7 Знак Знак2"/>
    <w:basedOn w:val="a6"/>
    <w:rsid w:val="0070169B"/>
    <w:pPr>
      <w:spacing w:after="160" w:line="240" w:lineRule="exact"/>
    </w:pPr>
    <w:rPr>
      <w:sz w:val="28"/>
      <w:szCs w:val="28"/>
      <w:lang w:val="en-US"/>
    </w:rPr>
  </w:style>
  <w:style w:type="paragraph" w:customStyle="1" w:styleId="11e">
    <w:name w:val="Рецензия11"/>
    <w:rsid w:val="0070169B"/>
    <w:pPr>
      <w:suppressAutoHyphens/>
    </w:pPr>
    <w:rPr>
      <w:lang w:eastAsia="ar-SA"/>
    </w:rPr>
  </w:style>
  <w:style w:type="paragraph" w:customStyle="1" w:styleId="21f1">
    <w:name w:val="Без интервала21"/>
    <w:rsid w:val="0070169B"/>
    <w:pPr>
      <w:suppressAutoHyphens/>
    </w:pPr>
    <w:rPr>
      <w:lang w:eastAsia="ar-SA"/>
    </w:rPr>
  </w:style>
  <w:style w:type="paragraph" w:customStyle="1" w:styleId="11f">
    <w:name w:val="Заголовок оглавления11"/>
    <w:basedOn w:val="1"/>
    <w:next w:val="a6"/>
    <w:rsid w:val="0070169B"/>
    <w:pPr>
      <w:keepLines/>
      <w:numPr>
        <w:numId w:val="0"/>
      </w:numPr>
      <w:spacing w:before="480" w:after="0" w:line="276" w:lineRule="auto"/>
      <w:ind w:left="360" w:hanging="360"/>
    </w:pPr>
    <w:rPr>
      <w:rFonts w:ascii="Cambria" w:hAnsi="Cambria" w:cs="Cambria"/>
      <w:color w:val="365F91"/>
      <w:sz w:val="28"/>
      <w:szCs w:val="28"/>
    </w:rPr>
  </w:style>
  <w:style w:type="paragraph" w:customStyle="1" w:styleId="Style50">
    <w:name w:val="Style50"/>
    <w:basedOn w:val="a6"/>
    <w:rsid w:val="0070169B"/>
    <w:pPr>
      <w:widowControl w:val="0"/>
      <w:autoSpaceDE w:val="0"/>
      <w:spacing w:line="276" w:lineRule="exact"/>
      <w:jc w:val="both"/>
    </w:pPr>
    <w:rPr>
      <w:sz w:val="24"/>
      <w:szCs w:val="24"/>
    </w:rPr>
  </w:style>
  <w:style w:type="paragraph" w:customStyle="1" w:styleId="Style51">
    <w:name w:val="Style51"/>
    <w:basedOn w:val="a6"/>
    <w:rsid w:val="0070169B"/>
    <w:pPr>
      <w:widowControl w:val="0"/>
      <w:autoSpaceDE w:val="0"/>
      <w:spacing w:line="278" w:lineRule="exact"/>
      <w:ind w:hanging="355"/>
    </w:pPr>
    <w:rPr>
      <w:sz w:val="24"/>
      <w:szCs w:val="24"/>
    </w:rPr>
  </w:style>
  <w:style w:type="paragraph" w:customStyle="1" w:styleId="Style41">
    <w:name w:val="Style41"/>
    <w:basedOn w:val="a6"/>
    <w:rsid w:val="0070169B"/>
    <w:pPr>
      <w:widowControl w:val="0"/>
      <w:autoSpaceDE w:val="0"/>
      <w:spacing w:line="278" w:lineRule="exact"/>
    </w:pPr>
    <w:rPr>
      <w:sz w:val="24"/>
      <w:szCs w:val="24"/>
    </w:rPr>
  </w:style>
  <w:style w:type="paragraph" w:customStyle="1" w:styleId="Style56">
    <w:name w:val="Style56"/>
    <w:basedOn w:val="a6"/>
    <w:rsid w:val="0070169B"/>
    <w:pPr>
      <w:widowControl w:val="0"/>
      <w:autoSpaceDE w:val="0"/>
      <w:spacing w:line="253" w:lineRule="exact"/>
      <w:ind w:firstLine="250"/>
    </w:pPr>
    <w:rPr>
      <w:sz w:val="24"/>
      <w:szCs w:val="24"/>
    </w:rPr>
  </w:style>
  <w:style w:type="paragraph" w:customStyle="1" w:styleId="Style5">
    <w:name w:val="Style5"/>
    <w:basedOn w:val="a6"/>
    <w:rsid w:val="0070169B"/>
    <w:pPr>
      <w:widowControl w:val="0"/>
      <w:autoSpaceDE w:val="0"/>
      <w:spacing w:line="275" w:lineRule="exact"/>
      <w:ind w:firstLine="730"/>
      <w:jc w:val="both"/>
    </w:pPr>
    <w:rPr>
      <w:sz w:val="24"/>
      <w:szCs w:val="24"/>
    </w:rPr>
  </w:style>
  <w:style w:type="paragraph" w:customStyle="1" w:styleId="Style9">
    <w:name w:val="Style9"/>
    <w:basedOn w:val="a6"/>
    <w:rsid w:val="0070169B"/>
    <w:pPr>
      <w:widowControl w:val="0"/>
      <w:autoSpaceDE w:val="0"/>
    </w:pPr>
    <w:rPr>
      <w:sz w:val="24"/>
      <w:szCs w:val="24"/>
    </w:rPr>
  </w:style>
  <w:style w:type="paragraph" w:customStyle="1" w:styleId="Style34">
    <w:name w:val="Style34"/>
    <w:basedOn w:val="a6"/>
    <w:rsid w:val="0070169B"/>
    <w:pPr>
      <w:widowControl w:val="0"/>
      <w:autoSpaceDE w:val="0"/>
      <w:spacing w:line="274" w:lineRule="exact"/>
      <w:jc w:val="center"/>
    </w:pPr>
    <w:rPr>
      <w:sz w:val="24"/>
      <w:szCs w:val="24"/>
    </w:rPr>
  </w:style>
  <w:style w:type="paragraph" w:customStyle="1" w:styleId="Style38">
    <w:name w:val="Style38"/>
    <w:basedOn w:val="a6"/>
    <w:rsid w:val="0070169B"/>
    <w:pPr>
      <w:widowControl w:val="0"/>
      <w:autoSpaceDE w:val="0"/>
      <w:spacing w:line="274" w:lineRule="exact"/>
      <w:jc w:val="center"/>
    </w:pPr>
    <w:rPr>
      <w:sz w:val="24"/>
      <w:szCs w:val="24"/>
    </w:rPr>
  </w:style>
  <w:style w:type="paragraph" w:customStyle="1" w:styleId="ConsPlusCell">
    <w:name w:val="ConsPlusCell"/>
    <w:rsid w:val="0070169B"/>
    <w:pPr>
      <w:widowControl w:val="0"/>
      <w:suppressAutoHyphens/>
      <w:autoSpaceDE w:val="0"/>
    </w:pPr>
    <w:rPr>
      <w:rFonts w:ascii="Arial" w:hAnsi="Arial" w:cs="Arial"/>
      <w:lang w:eastAsia="ar-SA"/>
    </w:rPr>
  </w:style>
  <w:style w:type="paragraph" w:customStyle="1" w:styleId="style28">
    <w:name w:val="style28"/>
    <w:basedOn w:val="a6"/>
    <w:rsid w:val="0070169B"/>
    <w:pPr>
      <w:spacing w:before="280" w:after="280"/>
    </w:pPr>
    <w:rPr>
      <w:sz w:val="24"/>
      <w:szCs w:val="24"/>
    </w:rPr>
  </w:style>
  <w:style w:type="paragraph" w:customStyle="1" w:styleId="1ffff8">
    <w:name w:val="Маркер1"/>
    <w:basedOn w:val="a6"/>
    <w:rsid w:val="0070169B"/>
    <w:pPr>
      <w:spacing w:before="120" w:line="300" w:lineRule="atLeast"/>
      <w:jc w:val="both"/>
    </w:pPr>
    <w:rPr>
      <w:sz w:val="24"/>
      <w:szCs w:val="24"/>
    </w:rPr>
  </w:style>
  <w:style w:type="paragraph" w:customStyle="1" w:styleId="Noeeu">
    <w:name w:val="Noeeu"/>
    <w:rsid w:val="0070169B"/>
    <w:pPr>
      <w:widowControl w:val="0"/>
      <w:suppressAutoHyphens/>
      <w:overflowPunct w:val="0"/>
      <w:autoSpaceDE w:val="0"/>
      <w:textAlignment w:val="baseline"/>
    </w:pPr>
    <w:rPr>
      <w:spacing w:val="-1"/>
      <w:kern w:val="1"/>
      <w:sz w:val="24"/>
      <w:szCs w:val="24"/>
      <w:vertAlign w:val="superscript"/>
      <w:lang w:val="en-US" w:eastAsia="ar-SA"/>
    </w:rPr>
  </w:style>
  <w:style w:type="paragraph" w:customStyle="1" w:styleId="afffffffa">
    <w:name w:val="Нормальный"/>
    <w:rsid w:val="0070169B"/>
    <w:pPr>
      <w:widowControl w:val="0"/>
      <w:suppressAutoHyphens/>
    </w:pPr>
    <w:rPr>
      <w:lang w:eastAsia="ar-SA"/>
    </w:rPr>
  </w:style>
  <w:style w:type="paragraph" w:customStyle="1" w:styleId="1ffff9">
    <w:name w:val="Название объекта1"/>
    <w:basedOn w:val="a6"/>
    <w:next w:val="a6"/>
    <w:rsid w:val="0070169B"/>
    <w:pPr>
      <w:spacing w:before="120" w:after="120"/>
    </w:pPr>
    <w:rPr>
      <w:b/>
      <w:bCs/>
    </w:rPr>
  </w:style>
  <w:style w:type="paragraph" w:customStyle="1" w:styleId="caaieiaie4">
    <w:name w:val="caaieiaie 4"/>
    <w:basedOn w:val="a6"/>
    <w:next w:val="a6"/>
    <w:rsid w:val="0070169B"/>
    <w:pPr>
      <w:widowControl w:val="0"/>
      <w:overflowPunct w:val="0"/>
      <w:autoSpaceDE w:val="0"/>
      <w:jc w:val="center"/>
      <w:textAlignment w:val="baseline"/>
    </w:pPr>
    <w:rPr>
      <w:b/>
      <w:bCs/>
      <w:kern w:val="1"/>
      <w:sz w:val="24"/>
      <w:szCs w:val="24"/>
    </w:rPr>
  </w:style>
  <w:style w:type="paragraph" w:customStyle="1" w:styleId="1ffffa">
    <w:name w:val="Обычный отступ1"/>
    <w:basedOn w:val="a6"/>
    <w:rsid w:val="0070169B"/>
    <w:pPr>
      <w:spacing w:line="360" w:lineRule="auto"/>
      <w:ind w:firstLine="624"/>
      <w:jc w:val="both"/>
    </w:pPr>
    <w:rPr>
      <w:sz w:val="26"/>
      <w:szCs w:val="26"/>
    </w:rPr>
  </w:style>
  <w:style w:type="paragraph" w:customStyle="1" w:styleId="-4">
    <w:name w:val="Таблица - текст в ячейке"/>
    <w:basedOn w:val="a6"/>
    <w:rsid w:val="0070169B"/>
    <w:pPr>
      <w:widowControl w:val="0"/>
      <w:spacing w:line="360" w:lineRule="auto"/>
      <w:ind w:left="284" w:hanging="284"/>
      <w:jc w:val="both"/>
    </w:pPr>
    <w:rPr>
      <w:sz w:val="24"/>
      <w:szCs w:val="24"/>
    </w:rPr>
  </w:style>
  <w:style w:type="paragraph" w:customStyle="1" w:styleId="-5">
    <w:name w:val="Таблица - заголовки столбцов"/>
    <w:basedOn w:val="-4"/>
    <w:rsid w:val="0070169B"/>
    <w:pPr>
      <w:ind w:left="0" w:firstLine="0"/>
      <w:jc w:val="center"/>
    </w:pPr>
  </w:style>
  <w:style w:type="paragraph" w:customStyle="1" w:styleId="-6">
    <w:name w:val="Таблица - нумерация строк"/>
    <w:basedOn w:val="-4"/>
    <w:rsid w:val="0070169B"/>
    <w:pPr>
      <w:ind w:left="0" w:firstLine="0"/>
    </w:pPr>
  </w:style>
  <w:style w:type="paragraph" w:customStyle="1" w:styleId="f13">
    <w:name w:val="Îñíîâíîé òåêñò ñ îò¼f1òóïîì 3"/>
    <w:basedOn w:val="1ff5"/>
    <w:rsid w:val="0070169B"/>
    <w:pPr>
      <w:keepNext w:val="0"/>
      <w:keepLines w:val="0"/>
      <w:suppressLineNumbers w:val="0"/>
      <w:suppressAutoHyphens w:val="0"/>
      <w:autoSpaceDE w:val="0"/>
      <w:spacing w:after="0"/>
      <w:ind w:left="0" w:firstLine="720"/>
      <w:jc w:val="both"/>
    </w:pPr>
    <w:rPr>
      <w:rFonts w:ascii="Arial" w:hAnsi="Arial" w:cs="Arial"/>
      <w:b w:val="0"/>
      <w:bCs w:val="0"/>
    </w:rPr>
  </w:style>
  <w:style w:type="paragraph" w:customStyle="1" w:styleId="afffffffb">
    <w:name w:val="Подпункты"/>
    <w:basedOn w:val="a6"/>
    <w:rsid w:val="0070169B"/>
    <w:pPr>
      <w:ind w:left="851"/>
      <w:jc w:val="both"/>
    </w:pPr>
    <w:rPr>
      <w:sz w:val="24"/>
      <w:szCs w:val="24"/>
    </w:rPr>
  </w:style>
  <w:style w:type="paragraph" w:customStyle="1" w:styleId="afffffffc">
    <w:name w:val="Пункты"/>
    <w:basedOn w:val="a6"/>
    <w:rsid w:val="0070169B"/>
    <w:pPr>
      <w:spacing w:before="120"/>
      <w:ind w:left="567"/>
      <w:jc w:val="both"/>
    </w:pPr>
  </w:style>
  <w:style w:type="paragraph" w:customStyle="1" w:styleId="afffffffd">
    <w:name w:val="???????"/>
    <w:rsid w:val="0070169B"/>
    <w:pPr>
      <w:widowControl w:val="0"/>
      <w:suppressAutoHyphens/>
      <w:ind w:firstLine="720"/>
      <w:jc w:val="both"/>
    </w:pPr>
    <w:rPr>
      <w:sz w:val="24"/>
      <w:szCs w:val="24"/>
      <w:lang w:eastAsia="ar-SA"/>
    </w:rPr>
  </w:style>
  <w:style w:type="paragraph" w:customStyle="1" w:styleId="2ffd">
    <w:name w:val="????????? 2"/>
    <w:basedOn w:val="afffffffd"/>
    <w:next w:val="afffffffd"/>
    <w:rsid w:val="0070169B"/>
    <w:pPr>
      <w:spacing w:before="120"/>
      <w:ind w:left="576" w:hanging="576"/>
    </w:pPr>
  </w:style>
  <w:style w:type="paragraph" w:customStyle="1" w:styleId="afffffffe">
    <w:name w:val="Осн. текст Д"/>
    <w:rsid w:val="0070169B"/>
    <w:pPr>
      <w:suppressAutoHyphens/>
      <w:spacing w:after="40"/>
      <w:ind w:firstLine="284"/>
      <w:jc w:val="both"/>
    </w:pPr>
    <w:rPr>
      <w:sz w:val="24"/>
      <w:szCs w:val="24"/>
      <w:lang w:eastAsia="ar-SA"/>
    </w:rPr>
  </w:style>
  <w:style w:type="paragraph" w:customStyle="1" w:styleId="mark-">
    <w:name w:val="mark -"/>
    <w:basedOn w:val="afffffffe"/>
    <w:rsid w:val="0070169B"/>
    <w:pPr>
      <w:ind w:left="1134" w:hanging="425"/>
      <w:jc w:val="left"/>
    </w:pPr>
  </w:style>
  <w:style w:type="paragraph" w:customStyle="1" w:styleId="3---">
    <w:name w:val="3---"/>
    <w:basedOn w:val="a6"/>
    <w:rsid w:val="0070169B"/>
    <w:pPr>
      <w:spacing w:before="120" w:after="120"/>
      <w:jc w:val="both"/>
    </w:pPr>
    <w:rPr>
      <w:sz w:val="24"/>
      <w:szCs w:val="24"/>
    </w:rPr>
  </w:style>
  <w:style w:type="paragraph" w:customStyle="1" w:styleId="FormField">
    <w:name w:val="FormField"/>
    <w:basedOn w:val="a6"/>
    <w:rsid w:val="0070169B"/>
    <w:pPr>
      <w:widowControl w:val="0"/>
      <w:spacing w:before="120"/>
    </w:pPr>
    <w:rPr>
      <w:rFonts w:ascii="Arial" w:hAnsi="Arial" w:cs="Arial"/>
      <w:b/>
      <w:bCs/>
      <w:sz w:val="24"/>
      <w:szCs w:val="24"/>
    </w:rPr>
  </w:style>
  <w:style w:type="paragraph" w:customStyle="1" w:styleId="Oaaeeoaoaeno">
    <w:name w:val="#Oaaeeoa oaeno"/>
    <w:basedOn w:val="a6"/>
    <w:rsid w:val="0070169B"/>
    <w:pPr>
      <w:overflowPunct w:val="0"/>
      <w:autoSpaceDE w:val="0"/>
      <w:textAlignment w:val="baseline"/>
    </w:pPr>
  </w:style>
  <w:style w:type="paragraph" w:customStyle="1" w:styleId="323">
    <w:name w:val="Основной текст 32"/>
    <w:basedOn w:val="a6"/>
    <w:rsid w:val="0070169B"/>
    <w:pPr>
      <w:widowControl w:val="0"/>
      <w:overflowPunct w:val="0"/>
      <w:autoSpaceDE w:val="0"/>
      <w:jc w:val="both"/>
      <w:textAlignment w:val="baseline"/>
    </w:pPr>
    <w:rPr>
      <w:rFonts w:ascii="Tahoma" w:hAnsi="Tahoma" w:cs="Tahoma"/>
      <w:color w:val="000000"/>
      <w:sz w:val="22"/>
      <w:szCs w:val="22"/>
    </w:rPr>
  </w:style>
  <w:style w:type="paragraph" w:customStyle="1" w:styleId="a00">
    <w:name w:val="a0"/>
    <w:basedOn w:val="a6"/>
    <w:rsid w:val="0070169B"/>
    <w:pPr>
      <w:spacing w:before="280" w:after="280"/>
    </w:pPr>
    <w:rPr>
      <w:rFonts w:ascii="Arial Unicode MS" w:hAnsi="Arial Unicode MS" w:cs="Arial Unicode MS"/>
      <w:sz w:val="24"/>
      <w:szCs w:val="24"/>
    </w:rPr>
  </w:style>
  <w:style w:type="paragraph" w:customStyle="1" w:styleId="-7">
    <w:name w:val="Аукцион - Текст"/>
    <w:basedOn w:val="a6"/>
    <w:rsid w:val="0070169B"/>
    <w:pPr>
      <w:ind w:firstLine="900"/>
      <w:jc w:val="both"/>
    </w:pPr>
  </w:style>
  <w:style w:type="paragraph" w:customStyle="1" w:styleId="2ffe">
    <w:name w:val="Аукцион: Заголовок 2"/>
    <w:basedOn w:val="2"/>
    <w:rsid w:val="0070169B"/>
    <w:pPr>
      <w:numPr>
        <w:ilvl w:val="0"/>
        <w:numId w:val="0"/>
      </w:numPr>
      <w:spacing w:before="120" w:after="120"/>
      <w:ind w:right="51" w:firstLine="902"/>
      <w:jc w:val="both"/>
    </w:pPr>
    <w:rPr>
      <w:rFonts w:ascii="Times New Roman" w:hAnsi="Times New Roman" w:cs="Times New Roman"/>
      <w:i w:val="0"/>
      <w:iCs w:val="0"/>
      <w:sz w:val="22"/>
      <w:szCs w:val="22"/>
    </w:rPr>
  </w:style>
  <w:style w:type="paragraph" w:customStyle="1" w:styleId="3fe">
    <w:name w:val="Аукцион: Заголовок 3"/>
    <w:basedOn w:val="3"/>
    <w:rsid w:val="0070169B"/>
    <w:pPr>
      <w:numPr>
        <w:ilvl w:val="0"/>
        <w:numId w:val="0"/>
      </w:numPr>
      <w:spacing w:before="0" w:after="0"/>
      <w:ind w:right="49" w:firstLine="900"/>
      <w:jc w:val="both"/>
    </w:pPr>
    <w:rPr>
      <w:rFonts w:ascii="Times New Roman" w:hAnsi="Times New Roman" w:cs="Times New Roman"/>
      <w:spacing w:val="-3"/>
      <w:sz w:val="22"/>
      <w:szCs w:val="22"/>
    </w:rPr>
  </w:style>
  <w:style w:type="paragraph" w:customStyle="1" w:styleId="11f0">
    <w:name w:val="Аукцион: Заголовок 1 (1)"/>
    <w:basedOn w:val="1"/>
    <w:rsid w:val="0070169B"/>
    <w:pPr>
      <w:pageBreakBefore/>
      <w:numPr>
        <w:numId w:val="0"/>
      </w:numPr>
      <w:spacing w:before="0" w:after="240"/>
      <w:jc w:val="center"/>
    </w:pPr>
    <w:rPr>
      <w:rFonts w:ascii="Times New Roman" w:hAnsi="Times New Roman" w:cs="Times New Roman"/>
      <w:sz w:val="28"/>
      <w:szCs w:val="28"/>
    </w:rPr>
  </w:style>
  <w:style w:type="paragraph" w:customStyle="1" w:styleId="affffffff">
    <w:name w:val="Весь текст"/>
    <w:basedOn w:val="a6"/>
    <w:rsid w:val="0070169B"/>
    <w:pPr>
      <w:spacing w:before="120"/>
      <w:ind w:firstLine="720"/>
      <w:jc w:val="both"/>
    </w:pPr>
    <w:rPr>
      <w:sz w:val="24"/>
      <w:szCs w:val="24"/>
    </w:rPr>
  </w:style>
  <w:style w:type="paragraph" w:customStyle="1" w:styleId="-8">
    <w:name w:val="Контракт-подпункт"/>
    <w:basedOn w:val="a6"/>
    <w:rsid w:val="0070169B"/>
    <w:pPr>
      <w:ind w:left="720" w:firstLine="720"/>
      <w:jc w:val="both"/>
    </w:pPr>
    <w:rPr>
      <w:sz w:val="24"/>
      <w:szCs w:val="24"/>
    </w:rPr>
  </w:style>
  <w:style w:type="paragraph" w:customStyle="1" w:styleId="Heading">
    <w:name w:val="Heading"/>
    <w:rsid w:val="0070169B"/>
    <w:pPr>
      <w:suppressAutoHyphens/>
      <w:autoSpaceDE w:val="0"/>
    </w:pPr>
    <w:rPr>
      <w:rFonts w:ascii="Arial" w:hAnsi="Arial" w:cs="Arial"/>
      <w:b/>
      <w:bCs/>
      <w:sz w:val="22"/>
      <w:szCs w:val="22"/>
      <w:lang w:eastAsia="ar-SA"/>
    </w:rPr>
  </w:style>
  <w:style w:type="paragraph" w:customStyle="1" w:styleId="Pa262">
    <w:name w:val="Pa26+2"/>
    <w:basedOn w:val="a6"/>
    <w:next w:val="a6"/>
    <w:rsid w:val="0070169B"/>
    <w:pPr>
      <w:autoSpaceDE w:val="0"/>
      <w:spacing w:before="120" w:line="211" w:lineRule="atLeast"/>
    </w:pPr>
    <w:rPr>
      <w:rFonts w:ascii="GaramondC" w:hAnsi="GaramondC" w:cs="GaramondC"/>
      <w:sz w:val="24"/>
      <w:szCs w:val="24"/>
    </w:rPr>
  </w:style>
  <w:style w:type="paragraph" w:customStyle="1" w:styleId="3ff">
    <w:name w:val="заголовок 3"/>
    <w:basedOn w:val="a6"/>
    <w:next w:val="a6"/>
    <w:rsid w:val="0070169B"/>
    <w:pPr>
      <w:keepNext/>
      <w:spacing w:before="120" w:after="60"/>
      <w:jc w:val="both"/>
    </w:pPr>
    <w:rPr>
      <w:sz w:val="24"/>
      <w:szCs w:val="24"/>
    </w:rPr>
  </w:style>
  <w:style w:type="paragraph" w:customStyle="1" w:styleId="affffffff0">
    <w:name w:val="Текст абзаца маркированный"/>
    <w:basedOn w:val="a6"/>
    <w:rsid w:val="0070169B"/>
    <w:pPr>
      <w:ind w:left="1260" w:hanging="409"/>
    </w:pPr>
    <w:rPr>
      <w:sz w:val="24"/>
      <w:szCs w:val="24"/>
    </w:rPr>
  </w:style>
  <w:style w:type="paragraph" w:customStyle="1" w:styleId="affffffff1">
    <w:name w:val="Подпункт"/>
    <w:basedOn w:val="a6"/>
    <w:rsid w:val="0070169B"/>
    <w:pPr>
      <w:ind w:left="1728" w:hanging="648"/>
      <w:jc w:val="both"/>
    </w:pPr>
    <w:rPr>
      <w:sz w:val="24"/>
      <w:szCs w:val="24"/>
    </w:rPr>
  </w:style>
  <w:style w:type="paragraph" w:customStyle="1" w:styleId="affffffff2">
    <w:name w:val="Готовый"/>
    <w:basedOn w:val="a6"/>
    <w:rsid w:val="0070169B"/>
    <w:pPr>
      <w:widowControl w:val="0"/>
    </w:pPr>
    <w:rPr>
      <w:rFonts w:ascii="Courier New" w:hAnsi="Courier New" w:cs="Courier New"/>
    </w:rPr>
  </w:style>
  <w:style w:type="paragraph" w:customStyle="1" w:styleId="paragraph">
    <w:name w:val="paragraph"/>
    <w:basedOn w:val="a6"/>
    <w:rsid w:val="0070169B"/>
    <w:pPr>
      <w:spacing w:after="150"/>
      <w:ind w:left="300"/>
    </w:pPr>
    <w:rPr>
      <w:sz w:val="24"/>
      <w:szCs w:val="24"/>
    </w:rPr>
  </w:style>
  <w:style w:type="paragraph" w:customStyle="1" w:styleId="14-1">
    <w:name w:val="Текст14-1"/>
    <w:basedOn w:val="a6"/>
    <w:rsid w:val="0070169B"/>
    <w:pPr>
      <w:spacing w:line="360" w:lineRule="auto"/>
      <w:ind w:firstLine="709"/>
      <w:jc w:val="both"/>
    </w:pPr>
    <w:rPr>
      <w:sz w:val="28"/>
      <w:szCs w:val="28"/>
    </w:rPr>
  </w:style>
  <w:style w:type="paragraph" w:customStyle="1" w:styleId="ListAlternative4">
    <w:name w:val="List Alternative 4"/>
    <w:basedOn w:val="a6"/>
    <w:rsid w:val="0070169B"/>
    <w:pPr>
      <w:spacing w:before="40" w:after="40"/>
      <w:ind w:left="1792" w:hanging="357"/>
      <w:jc w:val="both"/>
    </w:pPr>
    <w:rPr>
      <w:rFonts w:ascii="Arial" w:hAnsi="Arial" w:cs="Arial"/>
      <w:sz w:val="24"/>
      <w:szCs w:val="24"/>
    </w:rPr>
  </w:style>
  <w:style w:type="paragraph" w:customStyle="1" w:styleId="affffffff3">
    <w:name w:val="Абзац основной Знак"/>
    <w:basedOn w:val="a6"/>
    <w:rsid w:val="0070169B"/>
    <w:pPr>
      <w:spacing w:before="120" w:line="288" w:lineRule="auto"/>
      <w:ind w:firstLine="567"/>
      <w:jc w:val="both"/>
    </w:pPr>
    <w:rPr>
      <w:rFonts w:ascii="Myriad Pro Light" w:hAnsi="Myriad Pro Light" w:cs="Myriad Pro Light"/>
      <w:sz w:val="24"/>
      <w:szCs w:val="24"/>
    </w:rPr>
  </w:style>
  <w:style w:type="paragraph" w:customStyle="1" w:styleId="Style7">
    <w:name w:val="Style7"/>
    <w:basedOn w:val="a6"/>
    <w:rsid w:val="0070169B"/>
    <w:pPr>
      <w:widowControl w:val="0"/>
      <w:autoSpaceDE w:val="0"/>
      <w:jc w:val="both"/>
    </w:pPr>
    <w:rPr>
      <w:sz w:val="24"/>
      <w:szCs w:val="24"/>
    </w:rPr>
  </w:style>
  <w:style w:type="paragraph" w:customStyle="1" w:styleId="Style11">
    <w:name w:val="Style11"/>
    <w:basedOn w:val="a6"/>
    <w:rsid w:val="0070169B"/>
    <w:pPr>
      <w:widowControl w:val="0"/>
      <w:autoSpaceDE w:val="0"/>
      <w:spacing w:line="274" w:lineRule="exact"/>
      <w:ind w:hanging="710"/>
      <w:jc w:val="both"/>
    </w:pPr>
    <w:rPr>
      <w:sz w:val="24"/>
      <w:szCs w:val="24"/>
    </w:rPr>
  </w:style>
  <w:style w:type="paragraph" w:customStyle="1" w:styleId="Style8">
    <w:name w:val="Style8"/>
    <w:basedOn w:val="a6"/>
    <w:rsid w:val="0070169B"/>
    <w:pPr>
      <w:widowControl w:val="0"/>
      <w:autoSpaceDE w:val="0"/>
      <w:spacing w:line="283" w:lineRule="exact"/>
      <w:ind w:hanging="634"/>
    </w:pPr>
    <w:rPr>
      <w:sz w:val="24"/>
      <w:szCs w:val="24"/>
    </w:rPr>
  </w:style>
  <w:style w:type="paragraph" w:customStyle="1" w:styleId="Style10">
    <w:name w:val="Style10"/>
    <w:basedOn w:val="a6"/>
    <w:rsid w:val="0070169B"/>
    <w:pPr>
      <w:widowControl w:val="0"/>
      <w:autoSpaceDE w:val="0"/>
      <w:spacing w:line="322" w:lineRule="exact"/>
      <w:jc w:val="both"/>
    </w:pPr>
    <w:rPr>
      <w:sz w:val="24"/>
      <w:szCs w:val="24"/>
    </w:rPr>
  </w:style>
  <w:style w:type="paragraph" w:customStyle="1" w:styleId="Style12">
    <w:name w:val="Style12"/>
    <w:basedOn w:val="a6"/>
    <w:rsid w:val="0070169B"/>
    <w:pPr>
      <w:widowControl w:val="0"/>
      <w:autoSpaceDE w:val="0"/>
      <w:spacing w:line="269" w:lineRule="exact"/>
      <w:ind w:hanging="634"/>
      <w:jc w:val="both"/>
    </w:pPr>
    <w:rPr>
      <w:sz w:val="24"/>
      <w:szCs w:val="24"/>
    </w:rPr>
  </w:style>
  <w:style w:type="paragraph" w:customStyle="1" w:styleId="affffffff4">
    <w:name w:val="Штамп"/>
    <w:basedOn w:val="a6"/>
    <w:rsid w:val="0070169B"/>
    <w:pPr>
      <w:jc w:val="center"/>
    </w:pPr>
    <w:rPr>
      <w:rFonts w:ascii="ГОСТ тип А" w:hAnsi="ГОСТ тип А" w:cs="ГОСТ тип А"/>
      <w:i/>
      <w:iCs/>
      <w:sz w:val="18"/>
      <w:szCs w:val="18"/>
      <w:lang w:val="uk-UA"/>
    </w:rPr>
  </w:style>
  <w:style w:type="paragraph" w:customStyle="1" w:styleId="affffffff5">
    <w:name w:val="Оглавление"/>
    <w:basedOn w:val="a6"/>
    <w:next w:val="a6"/>
    <w:rsid w:val="0070169B"/>
    <w:pPr>
      <w:spacing w:after="120"/>
      <w:jc w:val="center"/>
    </w:pPr>
    <w:rPr>
      <w:rFonts w:ascii="Arial" w:hAnsi="Arial" w:cs="Arial"/>
      <w:b/>
      <w:bCs/>
      <w:i/>
      <w:iCs/>
      <w:kern w:val="1"/>
      <w:sz w:val="32"/>
      <w:szCs w:val="32"/>
    </w:rPr>
  </w:style>
  <w:style w:type="paragraph" w:customStyle="1" w:styleId="style13345810070000000906msonormal">
    <w:name w:val="style_13345810070000000906msonormal"/>
    <w:basedOn w:val="a6"/>
    <w:rsid w:val="0070169B"/>
    <w:pPr>
      <w:spacing w:before="280" w:after="280"/>
    </w:pPr>
    <w:rPr>
      <w:sz w:val="24"/>
      <w:szCs w:val="24"/>
    </w:rPr>
  </w:style>
  <w:style w:type="paragraph" w:customStyle="1" w:styleId="default0">
    <w:name w:val="default"/>
    <w:basedOn w:val="a6"/>
    <w:rsid w:val="0070169B"/>
    <w:pPr>
      <w:spacing w:before="280" w:after="280"/>
    </w:pPr>
    <w:rPr>
      <w:sz w:val="24"/>
      <w:szCs w:val="24"/>
    </w:rPr>
  </w:style>
  <w:style w:type="paragraph" w:customStyle="1" w:styleId="My">
    <w:name w:val="My"/>
    <w:basedOn w:val="a6"/>
    <w:rsid w:val="0070169B"/>
    <w:pPr>
      <w:spacing w:line="360" w:lineRule="auto"/>
      <w:ind w:left="1134" w:right="707" w:firstLine="284"/>
      <w:jc w:val="both"/>
    </w:pPr>
  </w:style>
  <w:style w:type="paragraph" w:customStyle="1" w:styleId="calibri">
    <w:name w:val="calibri"/>
    <w:basedOn w:val="a6"/>
    <w:rsid w:val="0070169B"/>
    <w:rPr>
      <w:rFonts w:ascii="Arial" w:hAnsi="Arial" w:cs="Arial"/>
      <w:sz w:val="24"/>
      <w:szCs w:val="24"/>
    </w:rPr>
  </w:style>
  <w:style w:type="paragraph" w:customStyle="1" w:styleId="3ff0">
    <w:name w:val="Основной текст3"/>
    <w:basedOn w:val="a6"/>
    <w:rsid w:val="0070169B"/>
    <w:pPr>
      <w:widowControl w:val="0"/>
      <w:shd w:val="clear" w:color="auto" w:fill="FFFFFF"/>
      <w:spacing w:before="480" w:after="300" w:line="240" w:lineRule="atLeast"/>
      <w:ind w:hanging="460"/>
      <w:jc w:val="both"/>
    </w:pPr>
    <w:rPr>
      <w:sz w:val="21"/>
      <w:szCs w:val="21"/>
    </w:rPr>
  </w:style>
  <w:style w:type="paragraph" w:customStyle="1" w:styleId="2fff">
    <w:name w:val="Основной текст (2)"/>
    <w:basedOn w:val="a6"/>
    <w:rsid w:val="0070169B"/>
    <w:pPr>
      <w:widowControl w:val="0"/>
      <w:shd w:val="clear" w:color="auto" w:fill="FFFFFF"/>
      <w:spacing w:after="60" w:line="240" w:lineRule="atLeast"/>
    </w:pPr>
    <w:rPr>
      <w:b/>
      <w:bCs/>
      <w:sz w:val="27"/>
      <w:szCs w:val="27"/>
      <w:shd w:val="clear" w:color="auto" w:fill="FFFFFF"/>
    </w:rPr>
  </w:style>
  <w:style w:type="paragraph" w:customStyle="1" w:styleId="affffffff6">
    <w:name w:val="Подпись к таблице"/>
    <w:basedOn w:val="a6"/>
    <w:rsid w:val="0070169B"/>
    <w:pPr>
      <w:shd w:val="clear" w:color="auto" w:fill="FFFFFF"/>
      <w:spacing w:line="240" w:lineRule="atLeast"/>
    </w:pPr>
    <w:rPr>
      <w:sz w:val="21"/>
      <w:szCs w:val="21"/>
    </w:rPr>
  </w:style>
  <w:style w:type="paragraph" w:customStyle="1" w:styleId="3ff1">
    <w:name w:val="Основной текст (3)"/>
    <w:basedOn w:val="a6"/>
    <w:rsid w:val="0070169B"/>
    <w:pPr>
      <w:shd w:val="clear" w:color="auto" w:fill="FFFFFF"/>
      <w:spacing w:line="212" w:lineRule="exact"/>
    </w:pPr>
    <w:rPr>
      <w:sz w:val="18"/>
      <w:szCs w:val="18"/>
    </w:rPr>
  </w:style>
  <w:style w:type="paragraph" w:customStyle="1" w:styleId="normaltext">
    <w:name w:val="normaltext"/>
    <w:basedOn w:val="a6"/>
    <w:rsid w:val="0070169B"/>
    <w:pPr>
      <w:spacing w:before="280" w:after="280" w:line="234" w:lineRule="atLeast"/>
    </w:pPr>
    <w:rPr>
      <w:rFonts w:ascii="Verdana" w:hAnsi="Verdana" w:cs="Verdana"/>
      <w:sz w:val="18"/>
      <w:szCs w:val="18"/>
    </w:rPr>
  </w:style>
  <w:style w:type="paragraph" w:customStyle="1" w:styleId="333">
    <w:name w:val="Основной текст 33"/>
    <w:basedOn w:val="a6"/>
    <w:rsid w:val="0070169B"/>
    <w:pPr>
      <w:widowControl w:val="0"/>
      <w:overflowPunct w:val="0"/>
      <w:autoSpaceDE w:val="0"/>
      <w:jc w:val="both"/>
      <w:textAlignment w:val="baseline"/>
    </w:pPr>
    <w:rPr>
      <w:rFonts w:ascii="Tahoma" w:hAnsi="Tahoma" w:cs="Tahoma"/>
      <w:color w:val="000000"/>
      <w:sz w:val="22"/>
      <w:szCs w:val="22"/>
    </w:rPr>
  </w:style>
  <w:style w:type="paragraph" w:customStyle="1" w:styleId="1KGK91">
    <w:name w:val="1KG=K91"/>
    <w:rsid w:val="0070169B"/>
    <w:pPr>
      <w:suppressAutoHyphens/>
    </w:pPr>
    <w:rPr>
      <w:rFonts w:ascii="Arial" w:hAnsi="Arial" w:cs="Arial"/>
      <w:sz w:val="24"/>
      <w:szCs w:val="24"/>
      <w:lang w:val="en-AU" w:eastAsia="ar-SA"/>
    </w:rPr>
  </w:style>
  <w:style w:type="paragraph" w:customStyle="1" w:styleId="2fff0">
    <w:name w:val="Основной текст2"/>
    <w:basedOn w:val="a6"/>
    <w:rsid w:val="0070169B"/>
    <w:pPr>
      <w:spacing w:line="360" w:lineRule="auto"/>
      <w:jc w:val="both"/>
    </w:pPr>
    <w:rPr>
      <w:sz w:val="28"/>
      <w:szCs w:val="28"/>
    </w:rPr>
  </w:style>
  <w:style w:type="paragraph" w:customStyle="1" w:styleId="2fff1">
    <w:name w:val="Текст2"/>
    <w:basedOn w:val="a6"/>
    <w:rsid w:val="0070169B"/>
    <w:rPr>
      <w:rFonts w:ascii="Courier New" w:hAnsi="Courier New" w:cs="Courier New"/>
    </w:rPr>
  </w:style>
  <w:style w:type="paragraph" w:customStyle="1" w:styleId="21f2">
    <w:name w:val="Цитата 21"/>
    <w:basedOn w:val="a6"/>
    <w:next w:val="a6"/>
    <w:rsid w:val="0070169B"/>
    <w:rPr>
      <w:rFonts w:ascii="Calibri" w:hAnsi="Calibri" w:cs="Calibri"/>
      <w:i/>
      <w:iCs/>
      <w:sz w:val="24"/>
      <w:szCs w:val="24"/>
      <w:lang w:val="en-US"/>
    </w:rPr>
  </w:style>
  <w:style w:type="paragraph" w:customStyle="1" w:styleId="1ffffb">
    <w:name w:val="Выделенная цитата1"/>
    <w:basedOn w:val="a6"/>
    <w:next w:val="a6"/>
    <w:rsid w:val="0070169B"/>
    <w:pPr>
      <w:ind w:left="720" w:right="720"/>
    </w:pPr>
    <w:rPr>
      <w:rFonts w:ascii="Calibri" w:hAnsi="Calibri" w:cs="Calibri"/>
      <w:b/>
      <w:bCs/>
      <w:i/>
      <w:iCs/>
      <w:sz w:val="22"/>
      <w:szCs w:val="22"/>
      <w:lang w:val="en-US"/>
    </w:rPr>
  </w:style>
  <w:style w:type="paragraph" w:customStyle="1" w:styleId="textn">
    <w:name w:val="textn"/>
    <w:basedOn w:val="a6"/>
    <w:rsid w:val="0070169B"/>
    <w:pPr>
      <w:spacing w:before="280" w:after="280"/>
    </w:pPr>
    <w:rPr>
      <w:sz w:val="24"/>
      <w:szCs w:val="24"/>
    </w:rPr>
  </w:style>
  <w:style w:type="paragraph" w:customStyle="1" w:styleId="xl118">
    <w:name w:val="xl118"/>
    <w:basedOn w:val="a6"/>
    <w:rsid w:val="0070169B"/>
    <w:pPr>
      <w:spacing w:before="280" w:after="280"/>
      <w:textAlignment w:val="top"/>
    </w:pPr>
    <w:rPr>
      <w:rFonts w:ascii="Arial" w:hAnsi="Arial" w:cs="Arial"/>
      <w:sz w:val="24"/>
      <w:szCs w:val="24"/>
    </w:rPr>
  </w:style>
  <w:style w:type="paragraph" w:customStyle="1" w:styleId="xl119">
    <w:name w:val="xl119"/>
    <w:basedOn w:val="a6"/>
    <w:rsid w:val="0070169B"/>
    <w:pPr>
      <w:spacing w:before="280" w:after="280"/>
      <w:jc w:val="center"/>
      <w:textAlignment w:val="top"/>
    </w:pPr>
    <w:rPr>
      <w:rFonts w:ascii="Arial" w:hAnsi="Arial" w:cs="Arial"/>
      <w:b/>
      <w:bCs/>
      <w:sz w:val="24"/>
      <w:szCs w:val="24"/>
    </w:rPr>
  </w:style>
  <w:style w:type="paragraph" w:customStyle="1" w:styleId="xl120">
    <w:name w:val="xl120"/>
    <w:basedOn w:val="a6"/>
    <w:rsid w:val="0070169B"/>
    <w:pPr>
      <w:spacing w:before="280" w:after="280"/>
      <w:textAlignment w:val="top"/>
    </w:pPr>
    <w:rPr>
      <w:rFonts w:ascii="Arial" w:hAnsi="Arial" w:cs="Arial"/>
      <w:b/>
      <w:bCs/>
      <w:sz w:val="24"/>
      <w:szCs w:val="24"/>
    </w:rPr>
  </w:style>
  <w:style w:type="paragraph" w:customStyle="1" w:styleId="xl121">
    <w:name w:val="xl121"/>
    <w:basedOn w:val="a6"/>
    <w:rsid w:val="0070169B"/>
    <w:pPr>
      <w:spacing w:before="280" w:after="280"/>
      <w:textAlignment w:val="top"/>
    </w:pPr>
    <w:rPr>
      <w:rFonts w:ascii="Arial" w:hAnsi="Arial" w:cs="Arial"/>
      <w:b/>
      <w:bCs/>
      <w:sz w:val="24"/>
      <w:szCs w:val="24"/>
    </w:rPr>
  </w:style>
  <w:style w:type="paragraph" w:customStyle="1" w:styleId="xl122">
    <w:name w:val="xl122"/>
    <w:basedOn w:val="a6"/>
    <w:rsid w:val="0070169B"/>
    <w:pPr>
      <w:spacing w:before="280" w:after="280"/>
      <w:jc w:val="center"/>
      <w:textAlignment w:val="center"/>
    </w:pPr>
    <w:rPr>
      <w:rFonts w:ascii="Arial" w:hAnsi="Arial" w:cs="Arial"/>
      <w:b/>
      <w:bCs/>
      <w:sz w:val="24"/>
      <w:szCs w:val="24"/>
    </w:rPr>
  </w:style>
  <w:style w:type="paragraph" w:customStyle="1" w:styleId="xl123">
    <w:name w:val="xl123"/>
    <w:basedOn w:val="a6"/>
    <w:rsid w:val="0070169B"/>
    <w:pPr>
      <w:spacing w:before="280" w:after="280"/>
      <w:jc w:val="right"/>
      <w:textAlignment w:val="center"/>
    </w:pPr>
    <w:rPr>
      <w:rFonts w:ascii="Arial" w:hAnsi="Arial" w:cs="Arial"/>
      <w:b/>
      <w:bCs/>
      <w:sz w:val="24"/>
      <w:szCs w:val="24"/>
    </w:rPr>
  </w:style>
  <w:style w:type="paragraph" w:customStyle="1" w:styleId="xl124">
    <w:name w:val="xl124"/>
    <w:basedOn w:val="a6"/>
    <w:rsid w:val="0070169B"/>
    <w:pPr>
      <w:spacing w:before="280" w:after="280"/>
      <w:jc w:val="right"/>
      <w:textAlignment w:val="center"/>
    </w:pPr>
    <w:rPr>
      <w:rFonts w:ascii="Arial" w:hAnsi="Arial" w:cs="Arial"/>
      <w:b/>
      <w:bCs/>
      <w:sz w:val="24"/>
      <w:szCs w:val="24"/>
    </w:rPr>
  </w:style>
  <w:style w:type="paragraph" w:customStyle="1" w:styleId="xl125">
    <w:name w:val="xl125"/>
    <w:basedOn w:val="a6"/>
    <w:rsid w:val="0070169B"/>
    <w:pPr>
      <w:spacing w:before="280" w:after="280"/>
      <w:textAlignment w:val="top"/>
    </w:pPr>
    <w:rPr>
      <w:rFonts w:ascii="Arial" w:hAnsi="Arial" w:cs="Arial"/>
      <w:sz w:val="24"/>
      <w:szCs w:val="24"/>
    </w:rPr>
  </w:style>
  <w:style w:type="paragraph" w:customStyle="1" w:styleId="xl126">
    <w:name w:val="xl126"/>
    <w:basedOn w:val="a6"/>
    <w:rsid w:val="0070169B"/>
    <w:pPr>
      <w:spacing w:before="280" w:after="280"/>
      <w:jc w:val="center"/>
      <w:textAlignment w:val="center"/>
    </w:pPr>
    <w:rPr>
      <w:rFonts w:ascii="Arial" w:hAnsi="Arial" w:cs="Arial"/>
      <w:i/>
      <w:iCs/>
      <w:sz w:val="24"/>
      <w:szCs w:val="24"/>
    </w:rPr>
  </w:style>
  <w:style w:type="paragraph" w:customStyle="1" w:styleId="xl127">
    <w:name w:val="xl127"/>
    <w:basedOn w:val="a6"/>
    <w:rsid w:val="0070169B"/>
    <w:pPr>
      <w:spacing w:before="280" w:after="280"/>
      <w:jc w:val="right"/>
      <w:textAlignment w:val="center"/>
    </w:pPr>
    <w:rPr>
      <w:rFonts w:ascii="Arial" w:hAnsi="Arial" w:cs="Arial"/>
      <w:sz w:val="24"/>
      <w:szCs w:val="24"/>
    </w:rPr>
  </w:style>
  <w:style w:type="paragraph" w:customStyle="1" w:styleId="xl128">
    <w:name w:val="xl128"/>
    <w:basedOn w:val="a6"/>
    <w:rsid w:val="0070169B"/>
    <w:pPr>
      <w:spacing w:before="280" w:after="280"/>
      <w:jc w:val="right"/>
      <w:textAlignment w:val="center"/>
    </w:pPr>
    <w:rPr>
      <w:rFonts w:ascii="Arial" w:hAnsi="Arial" w:cs="Arial"/>
      <w:sz w:val="24"/>
      <w:szCs w:val="24"/>
    </w:rPr>
  </w:style>
  <w:style w:type="paragraph" w:customStyle="1" w:styleId="xl129">
    <w:name w:val="xl129"/>
    <w:basedOn w:val="a6"/>
    <w:rsid w:val="0070169B"/>
    <w:pPr>
      <w:spacing w:before="280" w:after="280"/>
      <w:jc w:val="right"/>
      <w:textAlignment w:val="center"/>
    </w:pPr>
    <w:rPr>
      <w:rFonts w:ascii="Arial" w:hAnsi="Arial" w:cs="Arial"/>
      <w:b/>
      <w:bCs/>
      <w:sz w:val="24"/>
      <w:szCs w:val="24"/>
    </w:rPr>
  </w:style>
  <w:style w:type="paragraph" w:customStyle="1" w:styleId="xl130">
    <w:name w:val="xl130"/>
    <w:basedOn w:val="a6"/>
    <w:rsid w:val="0070169B"/>
    <w:pPr>
      <w:spacing w:before="280" w:after="280"/>
      <w:jc w:val="right"/>
      <w:textAlignment w:val="center"/>
    </w:pPr>
    <w:rPr>
      <w:rFonts w:ascii="Arial" w:hAnsi="Arial" w:cs="Arial"/>
      <w:b/>
      <w:bCs/>
      <w:sz w:val="24"/>
      <w:szCs w:val="24"/>
    </w:rPr>
  </w:style>
  <w:style w:type="paragraph" w:customStyle="1" w:styleId="xl131">
    <w:name w:val="xl131"/>
    <w:basedOn w:val="a6"/>
    <w:rsid w:val="0070169B"/>
    <w:pPr>
      <w:spacing w:before="280" w:after="280"/>
      <w:textAlignment w:val="top"/>
    </w:pPr>
    <w:rPr>
      <w:rFonts w:ascii="Arial" w:hAnsi="Arial" w:cs="Arial"/>
      <w:b/>
      <w:bCs/>
      <w:sz w:val="24"/>
      <w:szCs w:val="24"/>
    </w:rPr>
  </w:style>
  <w:style w:type="paragraph" w:customStyle="1" w:styleId="xl132">
    <w:name w:val="xl132"/>
    <w:basedOn w:val="a6"/>
    <w:rsid w:val="0070169B"/>
    <w:pPr>
      <w:spacing w:before="280" w:after="280"/>
      <w:jc w:val="center"/>
      <w:textAlignment w:val="center"/>
    </w:pPr>
    <w:rPr>
      <w:rFonts w:ascii="Arial" w:hAnsi="Arial" w:cs="Arial"/>
      <w:b/>
      <w:bCs/>
      <w:sz w:val="24"/>
      <w:szCs w:val="24"/>
    </w:rPr>
  </w:style>
  <w:style w:type="paragraph" w:customStyle="1" w:styleId="xl133">
    <w:name w:val="xl133"/>
    <w:basedOn w:val="a6"/>
    <w:rsid w:val="0070169B"/>
    <w:pPr>
      <w:spacing w:before="280" w:after="280"/>
      <w:jc w:val="right"/>
      <w:textAlignment w:val="center"/>
    </w:pPr>
    <w:rPr>
      <w:rFonts w:ascii="Arial" w:hAnsi="Arial" w:cs="Arial"/>
      <w:sz w:val="24"/>
      <w:szCs w:val="24"/>
    </w:rPr>
  </w:style>
  <w:style w:type="paragraph" w:customStyle="1" w:styleId="xl134">
    <w:name w:val="xl134"/>
    <w:basedOn w:val="a6"/>
    <w:rsid w:val="0070169B"/>
    <w:pPr>
      <w:spacing w:before="280" w:after="280"/>
      <w:jc w:val="right"/>
      <w:textAlignment w:val="center"/>
    </w:pPr>
    <w:rPr>
      <w:rFonts w:ascii="Arial" w:hAnsi="Arial" w:cs="Arial"/>
      <w:sz w:val="24"/>
      <w:szCs w:val="24"/>
    </w:rPr>
  </w:style>
  <w:style w:type="paragraph" w:customStyle="1" w:styleId="xl135">
    <w:name w:val="xl135"/>
    <w:basedOn w:val="a6"/>
    <w:rsid w:val="0070169B"/>
    <w:pPr>
      <w:spacing w:before="280" w:after="280"/>
      <w:jc w:val="right"/>
      <w:textAlignment w:val="center"/>
    </w:pPr>
    <w:rPr>
      <w:rFonts w:ascii="Arial" w:hAnsi="Arial" w:cs="Arial"/>
      <w:b/>
      <w:bCs/>
      <w:sz w:val="24"/>
      <w:szCs w:val="24"/>
    </w:rPr>
  </w:style>
  <w:style w:type="paragraph" w:customStyle="1" w:styleId="xl136">
    <w:name w:val="xl136"/>
    <w:basedOn w:val="a6"/>
    <w:rsid w:val="0070169B"/>
    <w:pPr>
      <w:spacing w:before="280" w:after="280"/>
      <w:jc w:val="right"/>
      <w:textAlignment w:val="center"/>
    </w:pPr>
    <w:rPr>
      <w:rFonts w:ascii="Arial" w:hAnsi="Arial" w:cs="Arial"/>
      <w:b/>
      <w:bCs/>
      <w:sz w:val="24"/>
      <w:szCs w:val="24"/>
    </w:rPr>
  </w:style>
  <w:style w:type="paragraph" w:customStyle="1" w:styleId="xl137">
    <w:name w:val="xl137"/>
    <w:basedOn w:val="a6"/>
    <w:rsid w:val="0070169B"/>
    <w:pPr>
      <w:spacing w:before="280" w:after="280"/>
      <w:textAlignment w:val="top"/>
    </w:pPr>
    <w:rPr>
      <w:b/>
      <w:bCs/>
      <w:sz w:val="24"/>
      <w:szCs w:val="24"/>
    </w:rPr>
  </w:style>
  <w:style w:type="paragraph" w:customStyle="1" w:styleId="xl138">
    <w:name w:val="xl138"/>
    <w:basedOn w:val="a6"/>
    <w:rsid w:val="0070169B"/>
    <w:pPr>
      <w:spacing w:before="280" w:after="280"/>
      <w:jc w:val="center"/>
    </w:pPr>
    <w:rPr>
      <w:rFonts w:ascii="Arial" w:hAnsi="Arial" w:cs="Arial"/>
      <w:sz w:val="24"/>
      <w:szCs w:val="24"/>
    </w:rPr>
  </w:style>
  <w:style w:type="paragraph" w:customStyle="1" w:styleId="xl139">
    <w:name w:val="xl139"/>
    <w:basedOn w:val="a6"/>
    <w:rsid w:val="0070169B"/>
    <w:pPr>
      <w:spacing w:before="280" w:after="280"/>
    </w:pPr>
    <w:rPr>
      <w:rFonts w:ascii="Arial" w:hAnsi="Arial" w:cs="Arial"/>
      <w:b/>
      <w:bCs/>
      <w:sz w:val="24"/>
      <w:szCs w:val="24"/>
    </w:rPr>
  </w:style>
  <w:style w:type="paragraph" w:customStyle="1" w:styleId="xl140">
    <w:name w:val="xl140"/>
    <w:basedOn w:val="a6"/>
    <w:rsid w:val="0070169B"/>
    <w:pPr>
      <w:spacing w:before="280" w:after="280"/>
    </w:pPr>
    <w:rPr>
      <w:sz w:val="24"/>
      <w:szCs w:val="24"/>
    </w:rPr>
  </w:style>
  <w:style w:type="paragraph" w:customStyle="1" w:styleId="xl141">
    <w:name w:val="xl141"/>
    <w:basedOn w:val="a6"/>
    <w:rsid w:val="0070169B"/>
    <w:pPr>
      <w:spacing w:before="280" w:after="280"/>
    </w:pPr>
    <w:rPr>
      <w:sz w:val="24"/>
      <w:szCs w:val="24"/>
    </w:rPr>
  </w:style>
  <w:style w:type="paragraph" w:customStyle="1" w:styleId="xl142">
    <w:name w:val="xl142"/>
    <w:basedOn w:val="a6"/>
    <w:rsid w:val="0070169B"/>
    <w:pPr>
      <w:spacing w:before="280" w:after="280"/>
      <w:textAlignment w:val="top"/>
    </w:pPr>
    <w:rPr>
      <w:sz w:val="24"/>
      <w:szCs w:val="24"/>
    </w:rPr>
  </w:style>
  <w:style w:type="paragraph" w:customStyle="1" w:styleId="xl143">
    <w:name w:val="xl143"/>
    <w:basedOn w:val="a6"/>
    <w:rsid w:val="0070169B"/>
    <w:pPr>
      <w:spacing w:before="280" w:after="280"/>
      <w:textAlignment w:val="top"/>
    </w:pPr>
    <w:rPr>
      <w:b/>
      <w:bCs/>
      <w:sz w:val="24"/>
      <w:szCs w:val="24"/>
    </w:rPr>
  </w:style>
  <w:style w:type="paragraph" w:customStyle="1" w:styleId="xl144">
    <w:name w:val="xl144"/>
    <w:basedOn w:val="a6"/>
    <w:rsid w:val="0070169B"/>
    <w:pPr>
      <w:spacing w:before="280" w:after="280"/>
      <w:textAlignment w:val="top"/>
    </w:pPr>
    <w:rPr>
      <w:rFonts w:ascii="Arial" w:hAnsi="Arial" w:cs="Arial"/>
      <w:i/>
      <w:iCs/>
      <w:sz w:val="24"/>
      <w:szCs w:val="24"/>
    </w:rPr>
  </w:style>
  <w:style w:type="paragraph" w:customStyle="1" w:styleId="xl145">
    <w:name w:val="xl145"/>
    <w:basedOn w:val="a6"/>
    <w:rsid w:val="0070169B"/>
    <w:pPr>
      <w:spacing w:before="280" w:after="280"/>
      <w:textAlignment w:val="top"/>
    </w:pPr>
    <w:rPr>
      <w:i/>
      <w:iCs/>
      <w:sz w:val="24"/>
      <w:szCs w:val="24"/>
    </w:rPr>
  </w:style>
  <w:style w:type="paragraph" w:customStyle="1" w:styleId="xl146">
    <w:name w:val="xl146"/>
    <w:basedOn w:val="a6"/>
    <w:rsid w:val="0070169B"/>
    <w:pPr>
      <w:spacing w:before="280" w:after="280"/>
      <w:jc w:val="right"/>
    </w:pPr>
    <w:rPr>
      <w:rFonts w:ascii="Arial" w:hAnsi="Arial" w:cs="Arial"/>
      <w:sz w:val="24"/>
      <w:szCs w:val="24"/>
    </w:rPr>
  </w:style>
  <w:style w:type="paragraph" w:customStyle="1" w:styleId="xl147">
    <w:name w:val="xl147"/>
    <w:basedOn w:val="a6"/>
    <w:rsid w:val="0070169B"/>
    <w:pPr>
      <w:spacing w:before="280" w:after="280"/>
      <w:jc w:val="right"/>
    </w:pPr>
    <w:rPr>
      <w:rFonts w:ascii="Arial" w:hAnsi="Arial" w:cs="Arial"/>
      <w:sz w:val="24"/>
      <w:szCs w:val="24"/>
    </w:rPr>
  </w:style>
  <w:style w:type="paragraph" w:customStyle="1" w:styleId="xl148">
    <w:name w:val="xl148"/>
    <w:basedOn w:val="a6"/>
    <w:rsid w:val="0070169B"/>
    <w:pPr>
      <w:spacing w:before="280" w:after="280"/>
      <w:jc w:val="center"/>
      <w:textAlignment w:val="center"/>
    </w:pPr>
    <w:rPr>
      <w:rFonts w:ascii="Arial" w:hAnsi="Arial" w:cs="Arial"/>
      <w:sz w:val="24"/>
      <w:szCs w:val="24"/>
    </w:rPr>
  </w:style>
  <w:style w:type="paragraph" w:customStyle="1" w:styleId="xl149">
    <w:name w:val="xl149"/>
    <w:basedOn w:val="a6"/>
    <w:rsid w:val="0070169B"/>
    <w:pPr>
      <w:spacing w:before="280" w:after="280"/>
      <w:jc w:val="center"/>
      <w:textAlignment w:val="center"/>
    </w:pPr>
    <w:rPr>
      <w:rFonts w:ascii="Arial" w:hAnsi="Arial" w:cs="Arial"/>
      <w:sz w:val="24"/>
      <w:szCs w:val="24"/>
    </w:rPr>
  </w:style>
  <w:style w:type="paragraph" w:customStyle="1" w:styleId="xl150">
    <w:name w:val="xl150"/>
    <w:basedOn w:val="a6"/>
    <w:rsid w:val="0070169B"/>
    <w:pPr>
      <w:spacing w:before="280" w:after="280"/>
      <w:jc w:val="center"/>
      <w:textAlignment w:val="center"/>
    </w:pPr>
    <w:rPr>
      <w:rFonts w:ascii="Arial" w:hAnsi="Arial" w:cs="Arial"/>
      <w:sz w:val="24"/>
      <w:szCs w:val="24"/>
    </w:rPr>
  </w:style>
  <w:style w:type="paragraph" w:customStyle="1" w:styleId="xl151">
    <w:name w:val="xl151"/>
    <w:basedOn w:val="a6"/>
    <w:rsid w:val="0070169B"/>
    <w:pPr>
      <w:spacing w:before="280" w:after="280"/>
      <w:jc w:val="right"/>
    </w:pPr>
    <w:rPr>
      <w:rFonts w:ascii="Arial" w:hAnsi="Arial" w:cs="Arial"/>
      <w:sz w:val="24"/>
      <w:szCs w:val="24"/>
    </w:rPr>
  </w:style>
  <w:style w:type="paragraph" w:customStyle="1" w:styleId="xl152">
    <w:name w:val="xl152"/>
    <w:basedOn w:val="a6"/>
    <w:rsid w:val="0070169B"/>
    <w:pPr>
      <w:spacing w:before="280" w:after="280"/>
      <w:jc w:val="center"/>
      <w:textAlignment w:val="center"/>
    </w:pPr>
    <w:rPr>
      <w:rFonts w:ascii="Arial" w:hAnsi="Arial" w:cs="Arial"/>
      <w:sz w:val="24"/>
      <w:szCs w:val="24"/>
    </w:rPr>
  </w:style>
  <w:style w:type="paragraph" w:customStyle="1" w:styleId="xl153">
    <w:name w:val="xl153"/>
    <w:basedOn w:val="a6"/>
    <w:rsid w:val="0070169B"/>
    <w:pPr>
      <w:spacing w:before="280" w:after="280"/>
      <w:jc w:val="center"/>
      <w:textAlignment w:val="center"/>
    </w:pPr>
    <w:rPr>
      <w:rFonts w:ascii="Arial" w:hAnsi="Arial" w:cs="Arial"/>
      <w:sz w:val="24"/>
      <w:szCs w:val="24"/>
    </w:rPr>
  </w:style>
  <w:style w:type="paragraph" w:customStyle="1" w:styleId="xl154">
    <w:name w:val="xl154"/>
    <w:basedOn w:val="a6"/>
    <w:rsid w:val="0070169B"/>
    <w:pPr>
      <w:spacing w:before="280" w:after="280"/>
      <w:jc w:val="center"/>
    </w:pPr>
    <w:rPr>
      <w:rFonts w:ascii="Arial" w:hAnsi="Arial" w:cs="Arial"/>
      <w:b/>
      <w:bCs/>
      <w:sz w:val="24"/>
      <w:szCs w:val="24"/>
    </w:rPr>
  </w:style>
  <w:style w:type="paragraph" w:customStyle="1" w:styleId="xl155">
    <w:name w:val="xl155"/>
    <w:basedOn w:val="a6"/>
    <w:rsid w:val="0070169B"/>
    <w:pPr>
      <w:spacing w:before="280" w:after="280"/>
      <w:jc w:val="center"/>
    </w:pPr>
    <w:rPr>
      <w:rFonts w:ascii="Arial" w:hAnsi="Arial" w:cs="Arial"/>
      <w:i/>
      <w:iCs/>
      <w:sz w:val="24"/>
      <w:szCs w:val="24"/>
    </w:rPr>
  </w:style>
  <w:style w:type="paragraph" w:customStyle="1" w:styleId="xl156">
    <w:name w:val="xl156"/>
    <w:basedOn w:val="a6"/>
    <w:rsid w:val="0070169B"/>
    <w:pPr>
      <w:spacing w:before="280" w:after="280"/>
      <w:jc w:val="right"/>
      <w:textAlignment w:val="top"/>
    </w:pPr>
    <w:rPr>
      <w:rFonts w:ascii="Arial" w:hAnsi="Arial" w:cs="Arial"/>
      <w:sz w:val="24"/>
      <w:szCs w:val="24"/>
    </w:rPr>
  </w:style>
  <w:style w:type="paragraph" w:customStyle="1" w:styleId="xl157">
    <w:name w:val="xl157"/>
    <w:basedOn w:val="a6"/>
    <w:rsid w:val="0070169B"/>
    <w:pPr>
      <w:spacing w:before="280" w:after="280"/>
      <w:jc w:val="right"/>
      <w:textAlignment w:val="top"/>
    </w:pPr>
    <w:rPr>
      <w:rFonts w:ascii="Arial" w:hAnsi="Arial" w:cs="Arial"/>
      <w:sz w:val="24"/>
      <w:szCs w:val="24"/>
    </w:rPr>
  </w:style>
  <w:style w:type="paragraph" w:customStyle="1" w:styleId="xl158">
    <w:name w:val="xl158"/>
    <w:basedOn w:val="a6"/>
    <w:rsid w:val="0070169B"/>
    <w:pPr>
      <w:spacing w:before="280" w:after="280"/>
      <w:jc w:val="right"/>
      <w:textAlignment w:val="top"/>
    </w:pPr>
    <w:rPr>
      <w:rFonts w:ascii="Arial" w:hAnsi="Arial" w:cs="Arial"/>
      <w:sz w:val="24"/>
      <w:szCs w:val="24"/>
    </w:rPr>
  </w:style>
  <w:style w:type="paragraph" w:customStyle="1" w:styleId="xl159">
    <w:name w:val="xl159"/>
    <w:basedOn w:val="a6"/>
    <w:rsid w:val="0070169B"/>
    <w:pPr>
      <w:spacing w:before="280" w:after="280"/>
      <w:jc w:val="right"/>
      <w:textAlignment w:val="top"/>
    </w:pPr>
    <w:rPr>
      <w:rFonts w:ascii="Arial" w:hAnsi="Arial" w:cs="Arial"/>
      <w:sz w:val="24"/>
      <w:szCs w:val="24"/>
    </w:rPr>
  </w:style>
  <w:style w:type="paragraph" w:customStyle="1" w:styleId="xl445">
    <w:name w:val="xl445"/>
    <w:basedOn w:val="a6"/>
    <w:rsid w:val="0070169B"/>
    <w:pPr>
      <w:spacing w:before="280" w:after="280"/>
    </w:pPr>
    <w:rPr>
      <w:rFonts w:ascii="Arial" w:hAnsi="Arial" w:cs="Arial"/>
      <w:sz w:val="24"/>
      <w:szCs w:val="24"/>
    </w:rPr>
  </w:style>
  <w:style w:type="paragraph" w:customStyle="1" w:styleId="xl446">
    <w:name w:val="xl446"/>
    <w:basedOn w:val="a6"/>
    <w:rsid w:val="0070169B"/>
    <w:pPr>
      <w:spacing w:before="280" w:after="280"/>
      <w:textAlignment w:val="top"/>
    </w:pPr>
    <w:rPr>
      <w:rFonts w:ascii="Arial" w:hAnsi="Arial" w:cs="Arial"/>
      <w:sz w:val="24"/>
      <w:szCs w:val="24"/>
    </w:rPr>
  </w:style>
  <w:style w:type="paragraph" w:customStyle="1" w:styleId="xl447">
    <w:name w:val="xl447"/>
    <w:basedOn w:val="a6"/>
    <w:rsid w:val="0070169B"/>
    <w:pPr>
      <w:spacing w:before="280" w:after="280"/>
      <w:jc w:val="center"/>
      <w:textAlignment w:val="top"/>
    </w:pPr>
    <w:rPr>
      <w:rFonts w:ascii="Arial" w:hAnsi="Arial" w:cs="Arial"/>
      <w:sz w:val="24"/>
      <w:szCs w:val="24"/>
    </w:rPr>
  </w:style>
  <w:style w:type="paragraph" w:customStyle="1" w:styleId="xl448">
    <w:name w:val="xl448"/>
    <w:basedOn w:val="a6"/>
    <w:rsid w:val="0070169B"/>
    <w:pPr>
      <w:spacing w:before="280" w:after="280"/>
      <w:jc w:val="center"/>
      <w:textAlignment w:val="top"/>
    </w:pPr>
    <w:rPr>
      <w:rFonts w:ascii="Arial" w:hAnsi="Arial" w:cs="Arial"/>
      <w:sz w:val="24"/>
      <w:szCs w:val="24"/>
    </w:rPr>
  </w:style>
  <w:style w:type="paragraph" w:customStyle="1" w:styleId="xl449">
    <w:name w:val="xl449"/>
    <w:basedOn w:val="a6"/>
    <w:rsid w:val="0070169B"/>
    <w:pPr>
      <w:spacing w:before="280" w:after="280"/>
      <w:jc w:val="center"/>
      <w:textAlignment w:val="center"/>
    </w:pPr>
    <w:rPr>
      <w:rFonts w:ascii="Arial" w:hAnsi="Arial" w:cs="Arial"/>
      <w:sz w:val="24"/>
      <w:szCs w:val="24"/>
    </w:rPr>
  </w:style>
  <w:style w:type="paragraph" w:customStyle="1" w:styleId="xl450">
    <w:name w:val="xl450"/>
    <w:basedOn w:val="a6"/>
    <w:rsid w:val="0070169B"/>
    <w:pPr>
      <w:spacing w:before="280" w:after="280"/>
      <w:jc w:val="center"/>
      <w:textAlignment w:val="center"/>
    </w:pPr>
    <w:rPr>
      <w:rFonts w:ascii="Arial" w:hAnsi="Arial" w:cs="Arial"/>
      <w:sz w:val="24"/>
      <w:szCs w:val="24"/>
    </w:rPr>
  </w:style>
  <w:style w:type="paragraph" w:customStyle="1" w:styleId="xl451">
    <w:name w:val="xl451"/>
    <w:basedOn w:val="a6"/>
    <w:rsid w:val="0070169B"/>
    <w:pPr>
      <w:spacing w:before="280" w:after="280"/>
      <w:jc w:val="center"/>
      <w:textAlignment w:val="center"/>
    </w:pPr>
    <w:rPr>
      <w:rFonts w:ascii="Arial" w:hAnsi="Arial" w:cs="Arial"/>
      <w:sz w:val="24"/>
      <w:szCs w:val="24"/>
    </w:rPr>
  </w:style>
  <w:style w:type="paragraph" w:customStyle="1" w:styleId="xl452">
    <w:name w:val="xl452"/>
    <w:basedOn w:val="a6"/>
    <w:rsid w:val="0070169B"/>
    <w:pPr>
      <w:spacing w:before="280" w:after="280"/>
      <w:jc w:val="center"/>
      <w:textAlignment w:val="center"/>
    </w:pPr>
    <w:rPr>
      <w:rFonts w:ascii="Arial" w:hAnsi="Arial" w:cs="Arial"/>
      <w:sz w:val="24"/>
      <w:szCs w:val="24"/>
    </w:rPr>
  </w:style>
  <w:style w:type="paragraph" w:customStyle="1" w:styleId="xl453">
    <w:name w:val="xl453"/>
    <w:basedOn w:val="a6"/>
    <w:rsid w:val="0070169B"/>
    <w:pPr>
      <w:spacing w:before="280" w:after="280"/>
      <w:jc w:val="center"/>
      <w:textAlignment w:val="center"/>
    </w:pPr>
    <w:rPr>
      <w:rFonts w:ascii="Arial" w:hAnsi="Arial" w:cs="Arial"/>
      <w:sz w:val="24"/>
      <w:szCs w:val="24"/>
    </w:rPr>
  </w:style>
  <w:style w:type="paragraph" w:customStyle="1" w:styleId="xl454">
    <w:name w:val="xl454"/>
    <w:basedOn w:val="a6"/>
    <w:rsid w:val="0070169B"/>
    <w:pPr>
      <w:spacing w:before="280" w:after="280"/>
      <w:jc w:val="center"/>
      <w:textAlignment w:val="top"/>
    </w:pPr>
    <w:rPr>
      <w:rFonts w:ascii="Arial" w:hAnsi="Arial" w:cs="Arial"/>
      <w:sz w:val="24"/>
      <w:szCs w:val="24"/>
    </w:rPr>
  </w:style>
  <w:style w:type="paragraph" w:customStyle="1" w:styleId="xl455">
    <w:name w:val="xl455"/>
    <w:basedOn w:val="a6"/>
    <w:rsid w:val="0070169B"/>
    <w:pPr>
      <w:spacing w:before="280" w:after="280"/>
      <w:textAlignment w:val="top"/>
    </w:pPr>
    <w:rPr>
      <w:rFonts w:ascii="Arial" w:hAnsi="Arial" w:cs="Arial"/>
      <w:sz w:val="24"/>
      <w:szCs w:val="24"/>
    </w:rPr>
  </w:style>
  <w:style w:type="paragraph" w:customStyle="1" w:styleId="xl456">
    <w:name w:val="xl456"/>
    <w:basedOn w:val="a6"/>
    <w:rsid w:val="0070169B"/>
    <w:pPr>
      <w:spacing w:before="280" w:after="280"/>
      <w:jc w:val="center"/>
      <w:textAlignment w:val="top"/>
    </w:pPr>
    <w:rPr>
      <w:rFonts w:ascii="Arial" w:hAnsi="Arial" w:cs="Arial"/>
      <w:sz w:val="24"/>
      <w:szCs w:val="24"/>
    </w:rPr>
  </w:style>
  <w:style w:type="paragraph" w:customStyle="1" w:styleId="xl457">
    <w:name w:val="xl457"/>
    <w:basedOn w:val="a6"/>
    <w:rsid w:val="0070169B"/>
    <w:pPr>
      <w:spacing w:before="280" w:after="280"/>
      <w:jc w:val="center"/>
      <w:textAlignment w:val="top"/>
    </w:pPr>
    <w:rPr>
      <w:rFonts w:ascii="Arial" w:hAnsi="Arial" w:cs="Arial"/>
      <w:sz w:val="24"/>
      <w:szCs w:val="24"/>
    </w:rPr>
  </w:style>
  <w:style w:type="paragraph" w:customStyle="1" w:styleId="xl458">
    <w:name w:val="xl458"/>
    <w:basedOn w:val="a6"/>
    <w:rsid w:val="0070169B"/>
    <w:pPr>
      <w:spacing w:before="280" w:after="280"/>
      <w:jc w:val="right"/>
      <w:textAlignment w:val="top"/>
    </w:pPr>
    <w:rPr>
      <w:rFonts w:ascii="Arial" w:hAnsi="Arial" w:cs="Arial"/>
      <w:sz w:val="24"/>
      <w:szCs w:val="24"/>
    </w:rPr>
  </w:style>
  <w:style w:type="paragraph" w:customStyle="1" w:styleId="xl459">
    <w:name w:val="xl459"/>
    <w:basedOn w:val="a6"/>
    <w:rsid w:val="0070169B"/>
    <w:pPr>
      <w:spacing w:before="280" w:after="280"/>
      <w:jc w:val="center"/>
      <w:textAlignment w:val="top"/>
    </w:pPr>
    <w:rPr>
      <w:rFonts w:ascii="Arial" w:hAnsi="Arial" w:cs="Arial"/>
      <w:color w:val="FF0000"/>
      <w:sz w:val="24"/>
      <w:szCs w:val="24"/>
    </w:rPr>
  </w:style>
  <w:style w:type="paragraph" w:customStyle="1" w:styleId="xl460">
    <w:name w:val="xl460"/>
    <w:basedOn w:val="a6"/>
    <w:rsid w:val="0070169B"/>
    <w:pPr>
      <w:spacing w:before="280" w:after="280"/>
      <w:textAlignment w:val="top"/>
    </w:pPr>
    <w:rPr>
      <w:rFonts w:ascii="Arial" w:hAnsi="Arial" w:cs="Arial"/>
      <w:color w:val="FF0000"/>
      <w:sz w:val="24"/>
      <w:szCs w:val="24"/>
    </w:rPr>
  </w:style>
  <w:style w:type="paragraph" w:customStyle="1" w:styleId="xl461">
    <w:name w:val="xl461"/>
    <w:basedOn w:val="a6"/>
    <w:rsid w:val="0070169B"/>
    <w:pPr>
      <w:spacing w:before="280" w:after="280"/>
      <w:jc w:val="center"/>
      <w:textAlignment w:val="top"/>
    </w:pPr>
    <w:rPr>
      <w:rFonts w:ascii="Arial" w:hAnsi="Arial" w:cs="Arial"/>
      <w:color w:val="FF0000"/>
      <w:sz w:val="24"/>
      <w:szCs w:val="24"/>
    </w:rPr>
  </w:style>
  <w:style w:type="paragraph" w:customStyle="1" w:styleId="xl462">
    <w:name w:val="xl462"/>
    <w:basedOn w:val="a6"/>
    <w:rsid w:val="0070169B"/>
    <w:pPr>
      <w:spacing w:before="280" w:after="280"/>
      <w:jc w:val="center"/>
      <w:textAlignment w:val="top"/>
    </w:pPr>
    <w:rPr>
      <w:rFonts w:ascii="Arial" w:hAnsi="Arial" w:cs="Arial"/>
      <w:color w:val="FF0000"/>
      <w:sz w:val="24"/>
      <w:szCs w:val="24"/>
    </w:rPr>
  </w:style>
  <w:style w:type="paragraph" w:customStyle="1" w:styleId="xl463">
    <w:name w:val="xl463"/>
    <w:basedOn w:val="a6"/>
    <w:rsid w:val="0070169B"/>
    <w:pPr>
      <w:spacing w:before="280" w:after="280"/>
    </w:pPr>
    <w:rPr>
      <w:rFonts w:ascii="Arial" w:hAnsi="Arial" w:cs="Arial"/>
      <w:color w:val="FF0000"/>
      <w:sz w:val="24"/>
      <w:szCs w:val="24"/>
    </w:rPr>
  </w:style>
  <w:style w:type="paragraph" w:customStyle="1" w:styleId="xl464">
    <w:name w:val="xl464"/>
    <w:basedOn w:val="a6"/>
    <w:rsid w:val="0070169B"/>
    <w:pPr>
      <w:spacing w:before="280" w:after="280"/>
      <w:jc w:val="right"/>
      <w:textAlignment w:val="top"/>
    </w:pPr>
    <w:rPr>
      <w:rFonts w:ascii="Arial" w:hAnsi="Arial" w:cs="Arial"/>
      <w:sz w:val="24"/>
      <w:szCs w:val="24"/>
    </w:rPr>
  </w:style>
  <w:style w:type="paragraph" w:customStyle="1" w:styleId="xl465">
    <w:name w:val="xl465"/>
    <w:basedOn w:val="a6"/>
    <w:rsid w:val="0070169B"/>
    <w:pPr>
      <w:spacing w:before="280" w:after="280"/>
      <w:jc w:val="center"/>
      <w:textAlignment w:val="top"/>
    </w:pPr>
    <w:rPr>
      <w:rFonts w:ascii="Arial" w:hAnsi="Arial" w:cs="Arial"/>
      <w:sz w:val="24"/>
      <w:szCs w:val="24"/>
    </w:rPr>
  </w:style>
  <w:style w:type="paragraph" w:customStyle="1" w:styleId="xl466">
    <w:name w:val="xl466"/>
    <w:basedOn w:val="a6"/>
    <w:rsid w:val="0070169B"/>
    <w:pPr>
      <w:spacing w:before="280" w:after="280"/>
      <w:jc w:val="center"/>
      <w:textAlignment w:val="top"/>
    </w:pPr>
    <w:rPr>
      <w:rFonts w:ascii="Arial" w:hAnsi="Arial" w:cs="Arial"/>
      <w:sz w:val="24"/>
      <w:szCs w:val="24"/>
    </w:rPr>
  </w:style>
  <w:style w:type="paragraph" w:customStyle="1" w:styleId="xl467">
    <w:name w:val="xl467"/>
    <w:basedOn w:val="a6"/>
    <w:rsid w:val="0070169B"/>
    <w:pPr>
      <w:spacing w:before="280" w:after="280"/>
      <w:jc w:val="center"/>
      <w:textAlignment w:val="top"/>
    </w:pPr>
    <w:rPr>
      <w:rFonts w:ascii="Arial" w:hAnsi="Arial" w:cs="Arial"/>
      <w:sz w:val="24"/>
      <w:szCs w:val="24"/>
    </w:rPr>
  </w:style>
  <w:style w:type="paragraph" w:customStyle="1" w:styleId="xl468">
    <w:name w:val="xl468"/>
    <w:basedOn w:val="a6"/>
    <w:rsid w:val="0070169B"/>
    <w:pPr>
      <w:spacing w:before="280" w:after="280"/>
      <w:jc w:val="center"/>
      <w:textAlignment w:val="top"/>
    </w:pPr>
    <w:rPr>
      <w:rFonts w:ascii="Arial" w:hAnsi="Arial" w:cs="Arial"/>
      <w:b/>
      <w:bCs/>
      <w:sz w:val="22"/>
      <w:szCs w:val="22"/>
    </w:rPr>
  </w:style>
  <w:style w:type="paragraph" w:customStyle="1" w:styleId="xl469">
    <w:name w:val="xl469"/>
    <w:basedOn w:val="a6"/>
    <w:rsid w:val="0070169B"/>
    <w:pPr>
      <w:spacing w:before="280" w:after="280"/>
      <w:jc w:val="center"/>
      <w:textAlignment w:val="top"/>
    </w:pPr>
    <w:rPr>
      <w:sz w:val="24"/>
      <w:szCs w:val="24"/>
    </w:rPr>
  </w:style>
  <w:style w:type="paragraph" w:customStyle="1" w:styleId="xl470">
    <w:name w:val="xl470"/>
    <w:basedOn w:val="a6"/>
    <w:rsid w:val="0070169B"/>
    <w:pPr>
      <w:spacing w:before="280" w:after="280"/>
      <w:textAlignment w:val="top"/>
    </w:pPr>
    <w:rPr>
      <w:rFonts w:ascii="Arial" w:hAnsi="Arial" w:cs="Arial"/>
      <w:b/>
      <w:bCs/>
      <w:sz w:val="22"/>
      <w:szCs w:val="22"/>
    </w:rPr>
  </w:style>
  <w:style w:type="paragraph" w:customStyle="1" w:styleId="xl471">
    <w:name w:val="xl471"/>
    <w:basedOn w:val="a6"/>
    <w:rsid w:val="0070169B"/>
    <w:pPr>
      <w:spacing w:before="280" w:after="280"/>
      <w:textAlignment w:val="top"/>
    </w:pPr>
    <w:rPr>
      <w:sz w:val="24"/>
      <w:szCs w:val="24"/>
    </w:rPr>
  </w:style>
  <w:style w:type="paragraph" w:customStyle="1" w:styleId="xl472">
    <w:name w:val="xl472"/>
    <w:basedOn w:val="a6"/>
    <w:rsid w:val="0070169B"/>
    <w:pPr>
      <w:spacing w:before="280" w:after="280"/>
      <w:jc w:val="center"/>
      <w:textAlignment w:val="top"/>
    </w:pPr>
    <w:rPr>
      <w:rFonts w:ascii="Arial" w:hAnsi="Arial" w:cs="Arial"/>
      <w:sz w:val="24"/>
      <w:szCs w:val="24"/>
    </w:rPr>
  </w:style>
  <w:style w:type="paragraph" w:customStyle="1" w:styleId="xl473">
    <w:name w:val="xl473"/>
    <w:basedOn w:val="a6"/>
    <w:rsid w:val="0070169B"/>
    <w:pPr>
      <w:spacing w:before="280" w:after="280"/>
      <w:jc w:val="center"/>
      <w:textAlignment w:val="top"/>
    </w:pPr>
    <w:rPr>
      <w:rFonts w:ascii="Arial" w:hAnsi="Arial" w:cs="Arial"/>
      <w:sz w:val="24"/>
      <w:szCs w:val="24"/>
    </w:rPr>
  </w:style>
  <w:style w:type="paragraph" w:customStyle="1" w:styleId="xl474">
    <w:name w:val="xl474"/>
    <w:basedOn w:val="a6"/>
    <w:rsid w:val="0070169B"/>
    <w:pPr>
      <w:spacing w:before="280" w:after="280"/>
      <w:jc w:val="center"/>
    </w:pPr>
    <w:rPr>
      <w:sz w:val="24"/>
      <w:szCs w:val="24"/>
    </w:rPr>
  </w:style>
  <w:style w:type="paragraph" w:customStyle="1" w:styleId="xl475">
    <w:name w:val="xl475"/>
    <w:basedOn w:val="a6"/>
    <w:rsid w:val="0070169B"/>
    <w:pPr>
      <w:spacing w:before="280" w:after="280"/>
      <w:jc w:val="center"/>
    </w:pPr>
    <w:rPr>
      <w:sz w:val="24"/>
      <w:szCs w:val="24"/>
    </w:rPr>
  </w:style>
  <w:style w:type="paragraph" w:customStyle="1" w:styleId="xl476">
    <w:name w:val="xl476"/>
    <w:basedOn w:val="a6"/>
    <w:rsid w:val="0070169B"/>
    <w:pPr>
      <w:spacing w:before="280" w:after="280"/>
      <w:textAlignment w:val="top"/>
    </w:pPr>
    <w:rPr>
      <w:rFonts w:ascii="Arial" w:hAnsi="Arial" w:cs="Arial"/>
      <w:sz w:val="24"/>
      <w:szCs w:val="24"/>
    </w:rPr>
  </w:style>
  <w:style w:type="paragraph" w:customStyle="1" w:styleId="xl477">
    <w:name w:val="xl477"/>
    <w:basedOn w:val="a6"/>
    <w:rsid w:val="0070169B"/>
    <w:pPr>
      <w:spacing w:before="280" w:after="280"/>
      <w:textAlignment w:val="top"/>
    </w:pPr>
    <w:rPr>
      <w:rFonts w:ascii="Arial" w:hAnsi="Arial" w:cs="Arial"/>
      <w:sz w:val="24"/>
      <w:szCs w:val="24"/>
    </w:rPr>
  </w:style>
  <w:style w:type="paragraph" w:customStyle="1" w:styleId="xl478">
    <w:name w:val="xl478"/>
    <w:basedOn w:val="a6"/>
    <w:rsid w:val="0070169B"/>
    <w:pPr>
      <w:spacing w:before="280" w:after="280"/>
      <w:jc w:val="center"/>
      <w:textAlignment w:val="top"/>
    </w:pPr>
    <w:rPr>
      <w:rFonts w:ascii="Arial" w:hAnsi="Arial" w:cs="Arial"/>
      <w:b/>
      <w:bCs/>
      <w:sz w:val="22"/>
      <w:szCs w:val="22"/>
    </w:rPr>
  </w:style>
  <w:style w:type="paragraph" w:customStyle="1" w:styleId="xl479">
    <w:name w:val="xl479"/>
    <w:basedOn w:val="a6"/>
    <w:rsid w:val="0070169B"/>
    <w:pPr>
      <w:spacing w:before="280" w:after="280"/>
      <w:jc w:val="center"/>
      <w:textAlignment w:val="top"/>
    </w:pPr>
    <w:rPr>
      <w:sz w:val="24"/>
      <w:szCs w:val="24"/>
    </w:rPr>
  </w:style>
  <w:style w:type="paragraph" w:customStyle="1" w:styleId="tehnormatitle">
    <w:name w:val="tehnormatitle"/>
    <w:basedOn w:val="a6"/>
    <w:rsid w:val="0070169B"/>
    <w:pPr>
      <w:spacing w:before="280" w:after="280"/>
    </w:pPr>
    <w:rPr>
      <w:sz w:val="24"/>
      <w:szCs w:val="24"/>
    </w:rPr>
  </w:style>
  <w:style w:type="paragraph" w:customStyle="1" w:styleId="4a">
    <w:name w:val="Абзац списка4"/>
    <w:basedOn w:val="a6"/>
    <w:rsid w:val="0070169B"/>
    <w:pPr>
      <w:spacing w:after="200" w:line="276" w:lineRule="auto"/>
      <w:ind w:left="720"/>
    </w:pPr>
    <w:rPr>
      <w:rFonts w:ascii="Calibri" w:hAnsi="Calibri" w:cs="Calibri"/>
      <w:sz w:val="22"/>
      <w:szCs w:val="22"/>
    </w:rPr>
  </w:style>
  <w:style w:type="paragraph" w:customStyle="1" w:styleId="56">
    <w:name w:val="Абзац списка5"/>
    <w:basedOn w:val="a6"/>
    <w:rsid w:val="0070169B"/>
    <w:pPr>
      <w:spacing w:after="200" w:line="276" w:lineRule="auto"/>
      <w:ind w:left="720"/>
    </w:pPr>
    <w:rPr>
      <w:rFonts w:ascii="Calibri" w:hAnsi="Calibri" w:cs="Calibri"/>
      <w:sz w:val="22"/>
      <w:szCs w:val="22"/>
    </w:rPr>
  </w:style>
  <w:style w:type="paragraph" w:customStyle="1" w:styleId="affffffff7">
    <w:name w:val="Îñíîâí"/>
    <w:basedOn w:val="a6"/>
    <w:rsid w:val="0070169B"/>
    <w:pPr>
      <w:widowControl w:val="0"/>
      <w:jc w:val="both"/>
    </w:pPr>
    <w:rPr>
      <w:rFonts w:eastAsia="Calibri"/>
      <w:sz w:val="22"/>
      <w:szCs w:val="22"/>
    </w:rPr>
  </w:style>
  <w:style w:type="paragraph" w:customStyle="1" w:styleId="affffffff8">
    <w:name w:val="Содержимое врезки"/>
    <w:basedOn w:val="afff4"/>
    <w:rsid w:val="0070169B"/>
  </w:style>
  <w:style w:type="paragraph" w:customStyle="1" w:styleId="s1">
    <w:name w:val="s_1"/>
    <w:basedOn w:val="a6"/>
    <w:rsid w:val="0070169B"/>
    <w:pPr>
      <w:ind w:firstLine="720"/>
      <w:jc w:val="both"/>
    </w:pPr>
    <w:rPr>
      <w:rFonts w:ascii="Arial" w:hAnsi="Arial" w:cs="Arial"/>
      <w:sz w:val="26"/>
      <w:szCs w:val="26"/>
    </w:rPr>
  </w:style>
  <w:style w:type="paragraph" w:customStyle="1" w:styleId="Style18">
    <w:name w:val="Style18"/>
    <w:basedOn w:val="a6"/>
    <w:rsid w:val="00536A34"/>
    <w:pPr>
      <w:widowControl w:val="0"/>
      <w:suppressAutoHyphens w:val="0"/>
      <w:autoSpaceDE w:val="0"/>
      <w:autoSpaceDN w:val="0"/>
      <w:adjustRightInd w:val="0"/>
    </w:pPr>
    <w:rPr>
      <w:rFonts w:ascii="Cambria" w:eastAsia="Calibri" w:hAnsi="Cambria"/>
      <w:sz w:val="24"/>
      <w:szCs w:val="24"/>
      <w:lang w:eastAsia="ru-RU"/>
    </w:rPr>
  </w:style>
  <w:style w:type="table" w:styleId="affffffff9">
    <w:name w:val="Table Grid"/>
    <w:basedOn w:val="a8"/>
    <w:uiPriority w:val="39"/>
    <w:rsid w:val="00E757A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785672">
      <w:bodyDiv w:val="1"/>
      <w:marLeft w:val="0"/>
      <w:marRight w:val="0"/>
      <w:marTop w:val="0"/>
      <w:marBottom w:val="0"/>
      <w:divBdr>
        <w:top w:val="none" w:sz="0" w:space="0" w:color="auto"/>
        <w:left w:val="none" w:sz="0" w:space="0" w:color="auto"/>
        <w:bottom w:val="none" w:sz="0" w:space="0" w:color="auto"/>
        <w:right w:val="none" w:sz="0" w:space="0" w:color="auto"/>
      </w:divBdr>
    </w:div>
    <w:div w:id="181995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nternet.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C60FE-7142-42FF-A52D-27F62D954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5687</Words>
  <Characters>32418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SPecialiST RePack</Company>
  <LinksUpToDate>false</LinksUpToDate>
  <CharactersWithSpaces>38029</CharactersWithSpaces>
  <SharedDoc>false</SharedDoc>
  <HLinks>
    <vt:vector size="24" baseType="variant">
      <vt:variant>
        <vt:i4>7143528</vt:i4>
      </vt:variant>
      <vt:variant>
        <vt:i4>9</vt:i4>
      </vt:variant>
      <vt:variant>
        <vt:i4>0</vt:i4>
      </vt:variant>
      <vt:variant>
        <vt:i4>5</vt:i4>
      </vt:variant>
      <vt:variant>
        <vt:lpwstr>https://internet.garant.ru/</vt:lpwstr>
      </vt:variant>
      <vt:variant>
        <vt:lpwstr>/document/71757358/entry/1000</vt:lpwstr>
      </vt:variant>
      <vt:variant>
        <vt:i4>7209059</vt:i4>
      </vt:variant>
      <vt:variant>
        <vt:i4>6</vt:i4>
      </vt:variant>
      <vt:variant>
        <vt:i4>0</vt:i4>
      </vt:variant>
      <vt:variant>
        <vt:i4>5</vt:i4>
      </vt:variant>
      <vt:variant>
        <vt:lpwstr>https://internet.garant.ru/</vt:lpwstr>
      </vt:variant>
      <vt:variant>
        <vt:lpwstr>/document/10180094/entry/100</vt:lpwstr>
      </vt:variant>
      <vt:variant>
        <vt:i4>7143528</vt:i4>
      </vt:variant>
      <vt:variant>
        <vt:i4>3</vt:i4>
      </vt:variant>
      <vt:variant>
        <vt:i4>0</vt:i4>
      </vt:variant>
      <vt:variant>
        <vt:i4>5</vt:i4>
      </vt:variant>
      <vt:variant>
        <vt:lpwstr>https://internet.garant.ru/</vt:lpwstr>
      </vt:variant>
      <vt:variant>
        <vt:lpwstr>/document/71757358/entry/1000</vt:lpwstr>
      </vt:variant>
      <vt:variant>
        <vt:i4>7209059</vt:i4>
      </vt:variant>
      <vt:variant>
        <vt:i4>0</vt:i4>
      </vt:variant>
      <vt:variant>
        <vt:i4>0</vt:i4>
      </vt:variant>
      <vt:variant>
        <vt:i4>5</vt:i4>
      </vt:variant>
      <vt:variant>
        <vt:lpwstr>https://internet.garant.ru/</vt:lpwstr>
      </vt:variant>
      <vt:variant>
        <vt:lpwstr>/document/10180094/entry/100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user</cp:lastModifiedBy>
  <cp:revision>2</cp:revision>
  <cp:lastPrinted>2026-10-15T08:16:00Z</cp:lastPrinted>
  <dcterms:created xsi:type="dcterms:W3CDTF">2026-10-15T08:35:00Z</dcterms:created>
  <dcterms:modified xsi:type="dcterms:W3CDTF">2026-10-15T08:35:00Z</dcterms:modified>
</cp:coreProperties>
</file>